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F5A56" w:rsidRPr="004B32D2" w:rsidRDefault="000A5E8B">
      <w:pPr>
        <w:jc w:val="center"/>
        <w:rPr>
          <w:rFonts w:ascii="宋体" w:hAnsi="宋体"/>
          <w:szCs w:val="21"/>
          <w:u w:val="single"/>
        </w:rPr>
      </w:pPr>
      <w:r>
        <w:rPr>
          <w:rFonts w:ascii="宋体" w:hAnsi="宋体"/>
          <w:szCs w:val="21"/>
        </w:rPr>
        <w:pict>
          <v:rect id="矩形 9" o:spid="_x0000_s1026" style="position:absolute;left:0;text-align:left;margin-left:266.05pt;margin-top:-32.85pt;width:103.05pt;height:24.2pt;z-index: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" strokecolor="white">
            <v:stroke dashstyle="1 1" endcap="round"/>
            <v:textbox>
              <w:txbxContent>
                <w:p w:rsidR="000A5E8B" w:rsidRDefault="000A5E8B">
                  <w:pPr>
                    <w:jc w:val="center"/>
                    <w:rPr>
                      <w:rFonts w:ascii="仿宋" w:eastAsia="仿宋" w:hAnsi="仿宋"/>
                      <w:szCs w:val="21"/>
                    </w:rPr>
                  </w:pPr>
                  <w:r w:rsidRPr="00734D67">
                    <w:rPr>
                      <w:rFonts w:ascii="仿宋" w:eastAsia="仿宋" w:hAnsi="仿宋"/>
                      <w:szCs w:val="21"/>
                    </w:rPr>
                    <w:t>ZXTC-GC2024-482</w:t>
                  </w:r>
                </w:p>
              </w:txbxContent>
            </v:textbox>
          </v:rect>
        </w:pict>
      </w:r>
      <w:r>
        <w:rPr>
          <w:rFonts w:ascii="宋体" w:hAnsi="宋体"/>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 o:spid="_x0000_s1027" type="#_x0000_t75" alt="微信图片_20200609142729" style="position:absolute;left:0;text-align:left;margin-left:-24.4pt;margin-top:-17.9pt;width:111.65pt;height:81.2pt;z-index:2">
            <v:imagedata r:id="rId9" o:title="微信图片_20200609142729"/>
            <w10:wrap type="square"/>
          </v:shape>
        </w:pict>
      </w:r>
    </w:p>
    <w:p w:rsidR="00CF5A56" w:rsidRPr="004B32D2" w:rsidRDefault="00CF5A56">
      <w:pPr>
        <w:rPr>
          <w:rFonts w:ascii="宋体" w:hAnsi="宋体" w:cs="宋体"/>
          <w:b/>
          <w:bCs/>
          <w:kern w:val="36"/>
          <w:szCs w:val="21"/>
        </w:rPr>
      </w:pPr>
    </w:p>
    <w:p w:rsidR="00CF5A56" w:rsidRPr="004B32D2" w:rsidRDefault="00CF5A56">
      <w:pPr>
        <w:jc w:val="center"/>
        <w:rPr>
          <w:rFonts w:ascii="宋体" w:hAnsi="宋体" w:cs="宋体"/>
          <w:b/>
          <w:bCs/>
          <w:kern w:val="36"/>
          <w:szCs w:val="21"/>
        </w:rPr>
      </w:pPr>
    </w:p>
    <w:p w:rsidR="00CF5A56" w:rsidRPr="004B32D2" w:rsidRDefault="00CF5A56">
      <w:pPr>
        <w:jc w:val="center"/>
        <w:rPr>
          <w:rFonts w:ascii="宋体" w:hAnsi="宋体" w:cs="宋体"/>
          <w:b/>
          <w:bCs/>
          <w:kern w:val="36"/>
          <w:szCs w:val="21"/>
        </w:rPr>
      </w:pPr>
    </w:p>
    <w:p w:rsidR="00CF5A56" w:rsidRPr="004B32D2" w:rsidRDefault="00CF5A56">
      <w:pPr>
        <w:jc w:val="center"/>
        <w:rPr>
          <w:rFonts w:ascii="宋体" w:hAnsi="宋体" w:cs="宋体"/>
          <w:b/>
          <w:bCs/>
          <w:kern w:val="36"/>
          <w:szCs w:val="21"/>
        </w:rPr>
      </w:pPr>
    </w:p>
    <w:p w:rsidR="00CF5A56" w:rsidRPr="004B32D2" w:rsidRDefault="00CF5A56">
      <w:pPr>
        <w:jc w:val="center"/>
        <w:rPr>
          <w:rFonts w:ascii="宋体" w:hAnsi="宋体" w:cs="宋体"/>
          <w:b/>
          <w:bCs/>
          <w:kern w:val="36"/>
          <w:szCs w:val="21"/>
        </w:rPr>
      </w:pPr>
    </w:p>
    <w:p w:rsidR="00CF5A56" w:rsidRPr="004B32D2" w:rsidRDefault="00CF5A56">
      <w:pPr>
        <w:jc w:val="center"/>
        <w:rPr>
          <w:rFonts w:ascii="宋体" w:hAnsi="宋体" w:cs="宋体"/>
          <w:b/>
          <w:bCs/>
          <w:kern w:val="36"/>
          <w:szCs w:val="21"/>
        </w:rPr>
      </w:pPr>
    </w:p>
    <w:p w:rsidR="00CF5A56" w:rsidRPr="004B32D2" w:rsidRDefault="00CF5A56">
      <w:pPr>
        <w:jc w:val="center"/>
        <w:rPr>
          <w:rFonts w:ascii="宋体" w:hAnsi="宋体" w:cs="宋体"/>
          <w:b/>
          <w:bCs/>
          <w:kern w:val="36"/>
          <w:szCs w:val="21"/>
        </w:rPr>
      </w:pPr>
    </w:p>
    <w:p w:rsidR="00CF5A56" w:rsidRPr="004B32D2" w:rsidRDefault="00D347D2">
      <w:pPr>
        <w:adjustRightInd w:val="0"/>
        <w:spacing w:line="360" w:lineRule="atLeast"/>
        <w:jc w:val="center"/>
        <w:textAlignment w:val="baseline"/>
        <w:rPr>
          <w:rFonts w:ascii="宋体" w:hAnsi="宋体"/>
          <w:b/>
          <w:bCs/>
          <w:kern w:val="0"/>
          <w:sz w:val="60"/>
          <w:szCs w:val="60"/>
        </w:rPr>
      </w:pPr>
      <w:bookmarkStart w:id="0" w:name="_Toc103179054"/>
      <w:r w:rsidRPr="004B32D2">
        <w:rPr>
          <w:rFonts w:ascii="宋体" w:hAnsi="宋体" w:hint="eastAsia"/>
          <w:b/>
          <w:bCs/>
          <w:kern w:val="0"/>
          <w:sz w:val="60"/>
          <w:szCs w:val="60"/>
        </w:rPr>
        <w:t>北京市门头沟妙峰山镇黄台村美丽乡村建设项目</w:t>
      </w:r>
    </w:p>
    <w:p w:rsidR="00CF5A56" w:rsidRPr="004B32D2" w:rsidRDefault="00CF5A56">
      <w:pPr>
        <w:pStyle w:val="af2"/>
        <w:rPr>
          <w:rFonts w:hAnsi="宋体"/>
          <w:sz w:val="36"/>
          <w:szCs w:val="36"/>
        </w:rPr>
      </w:pPr>
    </w:p>
    <w:p w:rsidR="00CF5A56" w:rsidRPr="004B32D2" w:rsidRDefault="00CF5A56">
      <w:pPr>
        <w:pStyle w:val="af2"/>
        <w:rPr>
          <w:rFonts w:hAnsi="宋体"/>
          <w:sz w:val="36"/>
          <w:szCs w:val="36"/>
        </w:rPr>
      </w:pPr>
    </w:p>
    <w:p w:rsidR="00CF5A56" w:rsidRPr="004B32D2" w:rsidRDefault="00CF5A56">
      <w:pPr>
        <w:pStyle w:val="af2"/>
        <w:rPr>
          <w:rFonts w:hAnsi="宋体"/>
          <w:sz w:val="36"/>
          <w:szCs w:val="36"/>
        </w:rPr>
      </w:pPr>
    </w:p>
    <w:p w:rsidR="00CF5A56" w:rsidRPr="004B32D2" w:rsidRDefault="00CF5A56">
      <w:pPr>
        <w:pStyle w:val="af2"/>
        <w:rPr>
          <w:rFonts w:hAnsi="宋体"/>
          <w:sz w:val="36"/>
          <w:szCs w:val="36"/>
        </w:rPr>
      </w:pPr>
    </w:p>
    <w:p w:rsidR="00CF5A56" w:rsidRPr="004B32D2" w:rsidRDefault="00CF5A56">
      <w:pPr>
        <w:adjustRightInd w:val="0"/>
        <w:spacing w:line="360" w:lineRule="atLeast"/>
        <w:jc w:val="center"/>
        <w:textAlignment w:val="baseline"/>
        <w:rPr>
          <w:rFonts w:ascii="宋体" w:hAnsi="宋体"/>
          <w:b/>
          <w:bCs/>
          <w:kern w:val="0"/>
          <w:sz w:val="60"/>
          <w:szCs w:val="60"/>
        </w:rPr>
      </w:pPr>
      <w:r w:rsidRPr="004B32D2">
        <w:rPr>
          <w:rFonts w:ascii="宋体" w:hAnsi="宋体" w:hint="eastAsia"/>
          <w:b/>
          <w:bCs/>
          <w:kern w:val="0"/>
          <w:sz w:val="60"/>
          <w:szCs w:val="60"/>
        </w:rPr>
        <w:t>竞争性磋商文件</w:t>
      </w:r>
    </w:p>
    <w:p w:rsidR="00CF5A56" w:rsidRPr="004B32D2" w:rsidRDefault="00CF5A56">
      <w:pPr>
        <w:spacing w:line="400" w:lineRule="exact"/>
        <w:rPr>
          <w:rFonts w:ascii="宋体" w:hAnsi="宋体"/>
          <w:sz w:val="32"/>
          <w:szCs w:val="32"/>
        </w:rPr>
      </w:pPr>
    </w:p>
    <w:p w:rsidR="00CF5A56" w:rsidRPr="004B32D2" w:rsidRDefault="00CF5A56">
      <w:pPr>
        <w:spacing w:line="400" w:lineRule="exact"/>
        <w:rPr>
          <w:rFonts w:ascii="宋体" w:hAnsi="宋体"/>
          <w:sz w:val="32"/>
          <w:szCs w:val="32"/>
        </w:rPr>
      </w:pPr>
    </w:p>
    <w:p w:rsidR="00CF5A56" w:rsidRPr="004B32D2" w:rsidRDefault="00CF5A56">
      <w:pPr>
        <w:spacing w:line="400" w:lineRule="exact"/>
        <w:rPr>
          <w:rFonts w:ascii="宋体" w:hAnsi="宋体"/>
          <w:sz w:val="32"/>
          <w:szCs w:val="32"/>
        </w:rPr>
      </w:pPr>
    </w:p>
    <w:p w:rsidR="00CF5A56" w:rsidRPr="004B32D2" w:rsidRDefault="00CF5A56">
      <w:pPr>
        <w:spacing w:line="400" w:lineRule="exact"/>
        <w:rPr>
          <w:rFonts w:ascii="宋体" w:hAnsi="宋体"/>
          <w:sz w:val="32"/>
          <w:szCs w:val="32"/>
        </w:rPr>
      </w:pPr>
    </w:p>
    <w:p w:rsidR="00CF5A56" w:rsidRPr="004B32D2" w:rsidRDefault="00CF5A56">
      <w:pPr>
        <w:pStyle w:val="af2"/>
        <w:rPr>
          <w:rFonts w:hAnsi="宋体"/>
          <w:sz w:val="32"/>
          <w:szCs w:val="32"/>
        </w:rPr>
      </w:pPr>
    </w:p>
    <w:p w:rsidR="001708C6" w:rsidRPr="004B32D2" w:rsidRDefault="001708C6">
      <w:pPr>
        <w:pStyle w:val="af2"/>
        <w:rPr>
          <w:rFonts w:hAnsi="宋体"/>
          <w:sz w:val="32"/>
          <w:szCs w:val="32"/>
        </w:rPr>
      </w:pPr>
    </w:p>
    <w:p w:rsidR="00CF5A56" w:rsidRPr="004B32D2"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4B32D2">
        <w:rPr>
          <w:rFonts w:ascii="宋体" w:hAnsi="宋体"/>
          <w:bCs/>
          <w:sz w:val="36"/>
          <w:szCs w:val="36"/>
        </w:rPr>
        <w:t>项目名称：</w:t>
      </w:r>
      <w:r w:rsidR="00D347D2" w:rsidRPr="004B32D2">
        <w:rPr>
          <w:rFonts w:ascii="宋体" w:hAnsi="宋体" w:hint="eastAsia"/>
          <w:bCs/>
          <w:sz w:val="36"/>
          <w:szCs w:val="36"/>
        </w:rPr>
        <w:t>北京市门头沟妙峰山镇黄台村美丽乡村建设项目</w:t>
      </w:r>
    </w:p>
    <w:p w:rsidR="00CF5A56" w:rsidRPr="004B32D2"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4B32D2">
        <w:rPr>
          <w:rFonts w:ascii="宋体" w:hAnsi="宋体"/>
          <w:bCs/>
          <w:sz w:val="36"/>
          <w:szCs w:val="36"/>
        </w:rPr>
        <w:t>项目编号：</w:t>
      </w:r>
      <w:r w:rsidR="00D347D2" w:rsidRPr="004B32D2">
        <w:rPr>
          <w:rFonts w:ascii="宋体" w:hAnsi="宋体"/>
          <w:bCs/>
          <w:sz w:val="36"/>
          <w:szCs w:val="36"/>
        </w:rPr>
        <w:t>11010924210200009038-XM001</w:t>
      </w:r>
      <w:r w:rsidRPr="004B32D2">
        <w:rPr>
          <w:rFonts w:ascii="宋体" w:hAnsi="宋体"/>
          <w:bCs/>
          <w:sz w:val="36"/>
          <w:szCs w:val="36"/>
        </w:rPr>
        <w:t xml:space="preserve"> </w:t>
      </w:r>
    </w:p>
    <w:p w:rsidR="00CF5A56" w:rsidRPr="004B32D2"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4B32D2">
        <w:rPr>
          <w:rFonts w:ascii="宋体" w:hAnsi="宋体"/>
          <w:bCs/>
          <w:sz w:val="36"/>
          <w:szCs w:val="36"/>
        </w:rPr>
        <w:t>采 购 人：</w:t>
      </w:r>
      <w:r w:rsidR="00D347D2" w:rsidRPr="004B32D2">
        <w:rPr>
          <w:rFonts w:ascii="宋体" w:hAnsi="宋体" w:hint="eastAsia"/>
          <w:bCs/>
          <w:sz w:val="36"/>
          <w:szCs w:val="36"/>
        </w:rPr>
        <w:t>北京市</w:t>
      </w:r>
      <w:proofErr w:type="gramStart"/>
      <w:r w:rsidR="00D347D2" w:rsidRPr="004B32D2">
        <w:rPr>
          <w:rFonts w:ascii="宋体" w:hAnsi="宋体" w:hint="eastAsia"/>
          <w:bCs/>
          <w:sz w:val="36"/>
          <w:szCs w:val="36"/>
        </w:rPr>
        <w:t>门头沟区妙峰</w:t>
      </w:r>
      <w:proofErr w:type="gramEnd"/>
      <w:r w:rsidR="00D347D2" w:rsidRPr="004B32D2">
        <w:rPr>
          <w:rFonts w:ascii="宋体" w:hAnsi="宋体" w:hint="eastAsia"/>
          <w:bCs/>
          <w:sz w:val="36"/>
          <w:szCs w:val="36"/>
        </w:rPr>
        <w:t>山镇人民政府</w:t>
      </w:r>
    </w:p>
    <w:p w:rsidR="00CF5A56" w:rsidRPr="004B32D2"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4B32D2">
        <w:rPr>
          <w:rFonts w:ascii="宋体" w:hAnsi="宋体" w:hint="eastAsia"/>
          <w:bCs/>
          <w:sz w:val="36"/>
          <w:szCs w:val="36"/>
        </w:rPr>
        <w:t>采购</w:t>
      </w:r>
      <w:r w:rsidRPr="004B32D2">
        <w:rPr>
          <w:rFonts w:ascii="宋体" w:hAnsi="宋体"/>
          <w:bCs/>
          <w:sz w:val="36"/>
          <w:szCs w:val="36"/>
        </w:rPr>
        <w:t>代理机构：</w:t>
      </w:r>
      <w:r w:rsidRPr="004B32D2">
        <w:rPr>
          <w:rFonts w:ascii="宋体" w:hAnsi="宋体" w:hint="eastAsia"/>
          <w:bCs/>
          <w:sz w:val="36"/>
          <w:szCs w:val="36"/>
        </w:rPr>
        <w:t>北京招信天诚招标代理有限公司</w:t>
      </w:r>
    </w:p>
    <w:p w:rsidR="00CF5A56" w:rsidRPr="004B32D2" w:rsidRDefault="00CF5A56">
      <w:pPr>
        <w:tabs>
          <w:tab w:val="left" w:pos="3240"/>
          <w:tab w:val="left" w:pos="3420"/>
        </w:tabs>
        <w:spacing w:line="360" w:lineRule="auto"/>
        <w:rPr>
          <w:rFonts w:ascii="宋体" w:hAnsi="宋体"/>
          <w:bCs/>
          <w:sz w:val="36"/>
          <w:szCs w:val="36"/>
        </w:rPr>
      </w:pPr>
    </w:p>
    <w:p w:rsidR="00CF5A56" w:rsidRPr="004B32D2" w:rsidRDefault="00CF5A56">
      <w:pPr>
        <w:tabs>
          <w:tab w:val="left" w:pos="3240"/>
          <w:tab w:val="left" w:pos="3420"/>
        </w:tabs>
        <w:spacing w:line="360" w:lineRule="auto"/>
        <w:rPr>
          <w:rFonts w:ascii="宋体" w:hAnsi="宋体"/>
          <w:bCs/>
          <w:sz w:val="36"/>
          <w:szCs w:val="36"/>
        </w:rPr>
      </w:pPr>
    </w:p>
    <w:p w:rsidR="00CF5A56" w:rsidRPr="004B32D2" w:rsidRDefault="00CF5A56">
      <w:pPr>
        <w:tabs>
          <w:tab w:val="left" w:pos="3240"/>
          <w:tab w:val="left" w:pos="3420"/>
        </w:tabs>
        <w:spacing w:line="360" w:lineRule="auto"/>
        <w:rPr>
          <w:rFonts w:ascii="宋体" w:hAnsi="宋体"/>
          <w:bCs/>
          <w:sz w:val="36"/>
          <w:szCs w:val="36"/>
        </w:rPr>
      </w:pPr>
    </w:p>
    <w:p w:rsidR="00CF5A56" w:rsidRPr="004B32D2" w:rsidRDefault="00CF5A56">
      <w:pPr>
        <w:spacing w:line="360" w:lineRule="auto"/>
        <w:jc w:val="center"/>
        <w:outlineLvl w:val="0"/>
        <w:rPr>
          <w:rFonts w:ascii="宋体" w:hAnsi="宋体"/>
          <w:b/>
          <w:szCs w:val="21"/>
        </w:rPr>
      </w:pPr>
      <w:r w:rsidRPr="004B32D2">
        <w:rPr>
          <w:rFonts w:ascii="宋体" w:hAnsi="宋体" w:hint="eastAsia"/>
          <w:b/>
          <w:szCs w:val="21"/>
        </w:rPr>
        <w:t>目</w:t>
      </w:r>
      <w:r w:rsidRPr="004B32D2">
        <w:rPr>
          <w:rFonts w:ascii="宋体" w:hAnsi="宋体"/>
          <w:b/>
          <w:szCs w:val="21"/>
        </w:rPr>
        <w:t xml:space="preserve">      </w:t>
      </w:r>
      <w:r w:rsidRPr="004B32D2">
        <w:rPr>
          <w:rFonts w:ascii="宋体" w:hAnsi="宋体" w:hint="eastAsia"/>
          <w:b/>
          <w:szCs w:val="21"/>
        </w:rPr>
        <w:t>录</w:t>
      </w:r>
      <w:bookmarkEnd w:id="0"/>
    </w:p>
    <w:p w:rsidR="00CF5A56" w:rsidRPr="004B32D2" w:rsidRDefault="00CF5A56">
      <w:pPr>
        <w:rPr>
          <w:rFonts w:ascii="宋体" w:hAnsi="宋体"/>
          <w:szCs w:val="21"/>
        </w:rPr>
      </w:pPr>
    </w:p>
    <w:p w:rsidR="00CF5A56" w:rsidRPr="004B32D2" w:rsidRDefault="00CF5A56">
      <w:pPr>
        <w:pStyle w:val="10"/>
        <w:spacing w:line="480" w:lineRule="auto"/>
        <w:rPr>
          <w:b w:val="0"/>
          <w:noProof/>
          <w:sz w:val="21"/>
          <w:szCs w:val="21"/>
        </w:rPr>
      </w:pPr>
      <w:r w:rsidRPr="004B32D2">
        <w:rPr>
          <w:b w:val="0"/>
          <w:sz w:val="21"/>
          <w:szCs w:val="21"/>
        </w:rPr>
        <w:fldChar w:fldCharType="begin"/>
      </w:r>
      <w:r w:rsidRPr="004B32D2">
        <w:rPr>
          <w:b w:val="0"/>
          <w:sz w:val="21"/>
          <w:szCs w:val="21"/>
        </w:rPr>
        <w:instrText xml:space="preserve"> TOC \o "1-1" \h \z \u </w:instrText>
      </w:r>
      <w:r w:rsidRPr="004B32D2">
        <w:rPr>
          <w:b w:val="0"/>
          <w:sz w:val="21"/>
          <w:szCs w:val="21"/>
        </w:rPr>
        <w:fldChar w:fldCharType="separate"/>
      </w:r>
      <w:hyperlink w:anchor="_Toc103179055" w:history="1">
        <w:r w:rsidRPr="004B32D2">
          <w:rPr>
            <w:rStyle w:val="aff1"/>
            <w:rFonts w:hint="eastAsia"/>
            <w:noProof/>
            <w:sz w:val="21"/>
            <w:szCs w:val="21"/>
          </w:rPr>
          <w:t>第一章</w:t>
        </w:r>
        <w:r w:rsidRPr="004B32D2">
          <w:rPr>
            <w:rStyle w:val="aff1"/>
            <w:noProof/>
            <w:sz w:val="21"/>
            <w:szCs w:val="21"/>
          </w:rPr>
          <w:t xml:space="preserve">   </w:t>
        </w:r>
        <w:r w:rsidRPr="004B32D2">
          <w:rPr>
            <w:rStyle w:val="aff1"/>
            <w:rFonts w:hint="eastAsia"/>
            <w:noProof/>
            <w:sz w:val="21"/>
            <w:szCs w:val="21"/>
          </w:rPr>
          <w:t>采购邀请</w:t>
        </w:r>
        <w:r w:rsidRPr="004B32D2">
          <w:rPr>
            <w:noProof/>
            <w:sz w:val="21"/>
            <w:szCs w:val="21"/>
          </w:rPr>
          <w:tab/>
        </w:r>
        <w:r w:rsidRPr="004B32D2">
          <w:rPr>
            <w:noProof/>
            <w:sz w:val="21"/>
            <w:szCs w:val="21"/>
          </w:rPr>
          <w:fldChar w:fldCharType="begin"/>
        </w:r>
        <w:r w:rsidRPr="004B32D2">
          <w:rPr>
            <w:noProof/>
            <w:sz w:val="21"/>
            <w:szCs w:val="21"/>
          </w:rPr>
          <w:instrText xml:space="preserve"> PAGEREF _Toc103179055 \h </w:instrText>
        </w:r>
        <w:r w:rsidRPr="004B32D2">
          <w:rPr>
            <w:noProof/>
            <w:sz w:val="21"/>
            <w:szCs w:val="21"/>
          </w:rPr>
        </w:r>
        <w:r w:rsidRPr="004B32D2">
          <w:rPr>
            <w:noProof/>
            <w:sz w:val="21"/>
            <w:szCs w:val="21"/>
          </w:rPr>
          <w:fldChar w:fldCharType="separate"/>
        </w:r>
        <w:r w:rsidR="00917F1F">
          <w:rPr>
            <w:noProof/>
            <w:sz w:val="21"/>
            <w:szCs w:val="21"/>
          </w:rPr>
          <w:t>3</w:t>
        </w:r>
        <w:r w:rsidRPr="004B32D2">
          <w:rPr>
            <w:noProof/>
            <w:sz w:val="21"/>
            <w:szCs w:val="21"/>
          </w:rPr>
          <w:fldChar w:fldCharType="end"/>
        </w:r>
      </w:hyperlink>
    </w:p>
    <w:p w:rsidR="00CF5A56" w:rsidRPr="004B32D2" w:rsidRDefault="000A5E8B">
      <w:pPr>
        <w:pStyle w:val="10"/>
        <w:spacing w:line="480" w:lineRule="auto"/>
        <w:rPr>
          <w:b w:val="0"/>
          <w:noProof/>
          <w:sz w:val="21"/>
          <w:szCs w:val="21"/>
        </w:rPr>
      </w:pPr>
      <w:hyperlink w:anchor="_Toc103179056" w:history="1">
        <w:r w:rsidR="00CF5A56" w:rsidRPr="004B32D2">
          <w:rPr>
            <w:rStyle w:val="aff1"/>
            <w:rFonts w:hint="eastAsia"/>
            <w:noProof/>
            <w:sz w:val="21"/>
            <w:szCs w:val="21"/>
          </w:rPr>
          <w:t>第二章</w:t>
        </w:r>
        <w:r w:rsidR="00CF5A56" w:rsidRPr="004B32D2">
          <w:rPr>
            <w:rStyle w:val="aff1"/>
            <w:noProof/>
            <w:sz w:val="21"/>
            <w:szCs w:val="21"/>
          </w:rPr>
          <w:t xml:space="preserve">   </w:t>
        </w:r>
        <w:r w:rsidR="00CF5A56" w:rsidRPr="004B32D2">
          <w:rPr>
            <w:rStyle w:val="aff1"/>
            <w:rFonts w:hint="eastAsia"/>
            <w:noProof/>
            <w:sz w:val="21"/>
            <w:szCs w:val="21"/>
          </w:rPr>
          <w:t>供应商须知</w:t>
        </w:r>
        <w:r w:rsidR="00CF5A56" w:rsidRPr="004B32D2">
          <w:rPr>
            <w:noProof/>
            <w:sz w:val="21"/>
            <w:szCs w:val="21"/>
          </w:rPr>
          <w:tab/>
        </w:r>
        <w:r w:rsidR="00CF5A56" w:rsidRPr="004B32D2">
          <w:rPr>
            <w:noProof/>
            <w:sz w:val="21"/>
            <w:szCs w:val="21"/>
          </w:rPr>
          <w:fldChar w:fldCharType="begin"/>
        </w:r>
        <w:r w:rsidR="00CF5A56" w:rsidRPr="004B32D2">
          <w:rPr>
            <w:noProof/>
            <w:sz w:val="21"/>
            <w:szCs w:val="21"/>
          </w:rPr>
          <w:instrText xml:space="preserve"> PAGEREF _Toc103179056 \h </w:instrText>
        </w:r>
        <w:r w:rsidR="00CF5A56" w:rsidRPr="004B32D2">
          <w:rPr>
            <w:noProof/>
            <w:sz w:val="21"/>
            <w:szCs w:val="21"/>
          </w:rPr>
        </w:r>
        <w:r w:rsidR="00CF5A56" w:rsidRPr="004B32D2">
          <w:rPr>
            <w:noProof/>
            <w:sz w:val="21"/>
            <w:szCs w:val="21"/>
          </w:rPr>
          <w:fldChar w:fldCharType="separate"/>
        </w:r>
        <w:r w:rsidR="00917F1F">
          <w:rPr>
            <w:noProof/>
            <w:sz w:val="21"/>
            <w:szCs w:val="21"/>
          </w:rPr>
          <w:t>6</w:t>
        </w:r>
        <w:r w:rsidR="00CF5A56" w:rsidRPr="004B32D2">
          <w:rPr>
            <w:noProof/>
            <w:sz w:val="21"/>
            <w:szCs w:val="21"/>
          </w:rPr>
          <w:fldChar w:fldCharType="end"/>
        </w:r>
      </w:hyperlink>
    </w:p>
    <w:p w:rsidR="00CF5A56" w:rsidRPr="004B32D2" w:rsidRDefault="000A5E8B">
      <w:pPr>
        <w:pStyle w:val="10"/>
        <w:spacing w:line="480" w:lineRule="auto"/>
        <w:rPr>
          <w:b w:val="0"/>
          <w:noProof/>
          <w:sz w:val="21"/>
          <w:szCs w:val="21"/>
        </w:rPr>
      </w:pPr>
      <w:hyperlink w:anchor="_Toc103179057" w:history="1">
        <w:r w:rsidR="00CF5A56" w:rsidRPr="004B32D2">
          <w:rPr>
            <w:rStyle w:val="aff1"/>
            <w:rFonts w:hint="eastAsia"/>
            <w:noProof/>
            <w:sz w:val="21"/>
            <w:szCs w:val="21"/>
          </w:rPr>
          <w:t>第三章</w:t>
        </w:r>
        <w:r w:rsidR="00CF5A56" w:rsidRPr="004B32D2">
          <w:rPr>
            <w:rStyle w:val="aff1"/>
            <w:noProof/>
            <w:sz w:val="21"/>
            <w:szCs w:val="21"/>
          </w:rPr>
          <w:t xml:space="preserve">   </w:t>
        </w:r>
        <w:r w:rsidR="00CF5A56" w:rsidRPr="004B32D2">
          <w:rPr>
            <w:rStyle w:val="aff1"/>
            <w:rFonts w:hint="eastAsia"/>
            <w:noProof/>
            <w:sz w:val="21"/>
            <w:szCs w:val="21"/>
          </w:rPr>
          <w:t>评审方法和评审标准</w:t>
        </w:r>
        <w:r w:rsidR="00CF5A56" w:rsidRPr="004B32D2">
          <w:rPr>
            <w:noProof/>
            <w:sz w:val="21"/>
            <w:szCs w:val="21"/>
          </w:rPr>
          <w:tab/>
        </w:r>
        <w:r w:rsidR="00CF5A56" w:rsidRPr="004B32D2">
          <w:rPr>
            <w:noProof/>
            <w:sz w:val="21"/>
            <w:szCs w:val="21"/>
          </w:rPr>
          <w:fldChar w:fldCharType="begin"/>
        </w:r>
        <w:r w:rsidR="00CF5A56" w:rsidRPr="004B32D2">
          <w:rPr>
            <w:noProof/>
            <w:sz w:val="21"/>
            <w:szCs w:val="21"/>
          </w:rPr>
          <w:instrText xml:space="preserve"> PAGEREF _Toc103179057 \h </w:instrText>
        </w:r>
        <w:r w:rsidR="00CF5A56" w:rsidRPr="004B32D2">
          <w:rPr>
            <w:noProof/>
            <w:sz w:val="21"/>
            <w:szCs w:val="21"/>
          </w:rPr>
        </w:r>
        <w:r w:rsidR="00CF5A56" w:rsidRPr="004B32D2">
          <w:rPr>
            <w:noProof/>
            <w:sz w:val="21"/>
            <w:szCs w:val="21"/>
          </w:rPr>
          <w:fldChar w:fldCharType="separate"/>
        </w:r>
        <w:r w:rsidR="00917F1F">
          <w:rPr>
            <w:noProof/>
            <w:sz w:val="21"/>
            <w:szCs w:val="21"/>
          </w:rPr>
          <w:t>20</w:t>
        </w:r>
        <w:r w:rsidR="00CF5A56" w:rsidRPr="004B32D2">
          <w:rPr>
            <w:noProof/>
            <w:sz w:val="21"/>
            <w:szCs w:val="21"/>
          </w:rPr>
          <w:fldChar w:fldCharType="end"/>
        </w:r>
      </w:hyperlink>
    </w:p>
    <w:p w:rsidR="00CF5A56" w:rsidRPr="004B32D2" w:rsidRDefault="000A5E8B">
      <w:pPr>
        <w:pStyle w:val="10"/>
        <w:spacing w:line="480" w:lineRule="auto"/>
        <w:rPr>
          <w:b w:val="0"/>
          <w:noProof/>
          <w:sz w:val="21"/>
          <w:szCs w:val="21"/>
        </w:rPr>
      </w:pPr>
      <w:hyperlink w:anchor="_Toc103179058" w:history="1">
        <w:r w:rsidR="00CF5A56" w:rsidRPr="004B32D2">
          <w:rPr>
            <w:rStyle w:val="aff1"/>
            <w:rFonts w:hint="eastAsia"/>
            <w:noProof/>
            <w:sz w:val="21"/>
            <w:szCs w:val="21"/>
          </w:rPr>
          <w:t>第四章</w:t>
        </w:r>
        <w:r w:rsidR="00CF5A56" w:rsidRPr="004B32D2">
          <w:rPr>
            <w:rStyle w:val="aff1"/>
            <w:noProof/>
            <w:sz w:val="21"/>
            <w:szCs w:val="21"/>
          </w:rPr>
          <w:t xml:space="preserve">   </w:t>
        </w:r>
        <w:r w:rsidR="00CF5A56" w:rsidRPr="004B32D2">
          <w:rPr>
            <w:rStyle w:val="aff1"/>
            <w:rFonts w:hint="eastAsia"/>
            <w:noProof/>
            <w:sz w:val="21"/>
            <w:szCs w:val="21"/>
          </w:rPr>
          <w:t>采购需求</w:t>
        </w:r>
        <w:r w:rsidR="00CF5A56" w:rsidRPr="004B32D2">
          <w:rPr>
            <w:noProof/>
            <w:sz w:val="21"/>
            <w:szCs w:val="21"/>
          </w:rPr>
          <w:tab/>
        </w:r>
        <w:r w:rsidR="00CF5A56" w:rsidRPr="004B32D2">
          <w:rPr>
            <w:noProof/>
            <w:sz w:val="21"/>
            <w:szCs w:val="21"/>
          </w:rPr>
          <w:fldChar w:fldCharType="begin"/>
        </w:r>
        <w:r w:rsidR="00CF5A56" w:rsidRPr="004B32D2">
          <w:rPr>
            <w:noProof/>
            <w:sz w:val="21"/>
            <w:szCs w:val="21"/>
          </w:rPr>
          <w:instrText xml:space="preserve"> PAGEREF _Toc103179058 \h </w:instrText>
        </w:r>
        <w:r w:rsidR="00CF5A56" w:rsidRPr="004B32D2">
          <w:rPr>
            <w:noProof/>
            <w:sz w:val="21"/>
            <w:szCs w:val="21"/>
          </w:rPr>
        </w:r>
        <w:r w:rsidR="00CF5A56" w:rsidRPr="004B32D2">
          <w:rPr>
            <w:noProof/>
            <w:sz w:val="21"/>
            <w:szCs w:val="21"/>
          </w:rPr>
          <w:fldChar w:fldCharType="separate"/>
        </w:r>
        <w:r w:rsidR="00917F1F">
          <w:rPr>
            <w:noProof/>
            <w:sz w:val="21"/>
            <w:szCs w:val="21"/>
          </w:rPr>
          <w:t>28</w:t>
        </w:r>
        <w:r w:rsidR="00CF5A56" w:rsidRPr="004B32D2">
          <w:rPr>
            <w:noProof/>
            <w:sz w:val="21"/>
            <w:szCs w:val="21"/>
          </w:rPr>
          <w:fldChar w:fldCharType="end"/>
        </w:r>
      </w:hyperlink>
    </w:p>
    <w:p w:rsidR="00CF5A56" w:rsidRPr="004B32D2" w:rsidRDefault="000A5E8B">
      <w:pPr>
        <w:pStyle w:val="10"/>
        <w:spacing w:line="480" w:lineRule="auto"/>
        <w:rPr>
          <w:b w:val="0"/>
          <w:noProof/>
          <w:sz w:val="21"/>
          <w:szCs w:val="21"/>
        </w:rPr>
      </w:pPr>
      <w:hyperlink w:anchor="_Toc103179059" w:history="1">
        <w:r w:rsidR="00CF5A56" w:rsidRPr="004B32D2">
          <w:rPr>
            <w:rStyle w:val="aff1"/>
            <w:rFonts w:hint="eastAsia"/>
            <w:noProof/>
            <w:sz w:val="21"/>
            <w:szCs w:val="21"/>
          </w:rPr>
          <w:t>第五章</w:t>
        </w:r>
        <w:r w:rsidR="00CF5A56" w:rsidRPr="004B32D2">
          <w:rPr>
            <w:rStyle w:val="aff1"/>
            <w:noProof/>
            <w:sz w:val="21"/>
            <w:szCs w:val="21"/>
          </w:rPr>
          <w:t xml:space="preserve">   </w:t>
        </w:r>
        <w:r w:rsidR="00CF5A56" w:rsidRPr="004B32D2">
          <w:rPr>
            <w:rStyle w:val="aff1"/>
            <w:rFonts w:hint="eastAsia"/>
            <w:noProof/>
            <w:sz w:val="21"/>
            <w:szCs w:val="21"/>
          </w:rPr>
          <w:t>合同草案条款</w:t>
        </w:r>
        <w:r w:rsidR="00CF5A56" w:rsidRPr="004B32D2">
          <w:rPr>
            <w:noProof/>
            <w:sz w:val="21"/>
            <w:szCs w:val="21"/>
          </w:rPr>
          <w:tab/>
        </w:r>
        <w:r w:rsidR="00CF5A56" w:rsidRPr="004B32D2">
          <w:rPr>
            <w:noProof/>
            <w:sz w:val="21"/>
            <w:szCs w:val="21"/>
          </w:rPr>
          <w:fldChar w:fldCharType="begin"/>
        </w:r>
        <w:r w:rsidR="00CF5A56" w:rsidRPr="004B32D2">
          <w:rPr>
            <w:noProof/>
            <w:sz w:val="21"/>
            <w:szCs w:val="21"/>
          </w:rPr>
          <w:instrText xml:space="preserve"> PAGEREF _Toc103179059 \h </w:instrText>
        </w:r>
        <w:r w:rsidR="00CF5A56" w:rsidRPr="004B32D2">
          <w:rPr>
            <w:noProof/>
            <w:sz w:val="21"/>
            <w:szCs w:val="21"/>
          </w:rPr>
        </w:r>
        <w:r w:rsidR="00CF5A56" w:rsidRPr="004B32D2">
          <w:rPr>
            <w:noProof/>
            <w:sz w:val="21"/>
            <w:szCs w:val="21"/>
          </w:rPr>
          <w:fldChar w:fldCharType="separate"/>
        </w:r>
        <w:r w:rsidR="00917F1F">
          <w:rPr>
            <w:noProof/>
            <w:sz w:val="21"/>
            <w:szCs w:val="21"/>
          </w:rPr>
          <w:t>33</w:t>
        </w:r>
        <w:r w:rsidR="00CF5A56" w:rsidRPr="004B32D2">
          <w:rPr>
            <w:noProof/>
            <w:sz w:val="21"/>
            <w:szCs w:val="21"/>
          </w:rPr>
          <w:fldChar w:fldCharType="end"/>
        </w:r>
      </w:hyperlink>
    </w:p>
    <w:p w:rsidR="00CF5A56" w:rsidRPr="004B32D2" w:rsidRDefault="000A5E8B">
      <w:pPr>
        <w:pStyle w:val="10"/>
        <w:spacing w:line="480" w:lineRule="auto"/>
        <w:rPr>
          <w:b w:val="0"/>
          <w:noProof/>
          <w:sz w:val="21"/>
          <w:szCs w:val="21"/>
        </w:rPr>
      </w:pPr>
      <w:hyperlink w:anchor="_Toc103179060" w:history="1">
        <w:r w:rsidR="00CF5A56" w:rsidRPr="004B32D2">
          <w:rPr>
            <w:rStyle w:val="aff1"/>
            <w:rFonts w:hint="eastAsia"/>
            <w:noProof/>
            <w:sz w:val="21"/>
            <w:szCs w:val="21"/>
          </w:rPr>
          <w:t>第六章</w:t>
        </w:r>
        <w:r w:rsidR="00CF5A56" w:rsidRPr="004B32D2">
          <w:rPr>
            <w:rStyle w:val="aff1"/>
            <w:noProof/>
            <w:sz w:val="21"/>
            <w:szCs w:val="21"/>
          </w:rPr>
          <w:t xml:space="preserve">   </w:t>
        </w:r>
        <w:r w:rsidR="00CF5A56" w:rsidRPr="004B32D2">
          <w:rPr>
            <w:rStyle w:val="aff1"/>
            <w:rFonts w:hint="eastAsia"/>
            <w:noProof/>
            <w:sz w:val="21"/>
            <w:szCs w:val="21"/>
          </w:rPr>
          <w:t>响应文件格式</w:t>
        </w:r>
        <w:r w:rsidR="00CF5A56" w:rsidRPr="004B32D2">
          <w:rPr>
            <w:noProof/>
            <w:sz w:val="21"/>
            <w:szCs w:val="21"/>
          </w:rPr>
          <w:tab/>
        </w:r>
        <w:r w:rsidR="00CF5A56" w:rsidRPr="004B32D2">
          <w:rPr>
            <w:noProof/>
            <w:sz w:val="21"/>
            <w:szCs w:val="21"/>
          </w:rPr>
          <w:fldChar w:fldCharType="begin"/>
        </w:r>
        <w:r w:rsidR="00CF5A56" w:rsidRPr="004B32D2">
          <w:rPr>
            <w:noProof/>
            <w:sz w:val="21"/>
            <w:szCs w:val="21"/>
          </w:rPr>
          <w:instrText xml:space="preserve"> PAGEREF _Toc103179060 \h </w:instrText>
        </w:r>
        <w:r w:rsidR="00CF5A56" w:rsidRPr="004B32D2">
          <w:rPr>
            <w:noProof/>
            <w:sz w:val="21"/>
            <w:szCs w:val="21"/>
          </w:rPr>
        </w:r>
        <w:r w:rsidR="00CF5A56" w:rsidRPr="004B32D2">
          <w:rPr>
            <w:noProof/>
            <w:sz w:val="21"/>
            <w:szCs w:val="21"/>
          </w:rPr>
          <w:fldChar w:fldCharType="separate"/>
        </w:r>
        <w:r w:rsidR="00917F1F">
          <w:rPr>
            <w:noProof/>
            <w:sz w:val="21"/>
            <w:szCs w:val="21"/>
          </w:rPr>
          <w:t>115</w:t>
        </w:r>
        <w:r w:rsidR="00CF5A56" w:rsidRPr="004B32D2">
          <w:rPr>
            <w:noProof/>
            <w:sz w:val="21"/>
            <w:szCs w:val="21"/>
          </w:rPr>
          <w:fldChar w:fldCharType="end"/>
        </w:r>
      </w:hyperlink>
    </w:p>
    <w:p w:rsidR="00CF5A56" w:rsidRPr="004B32D2" w:rsidRDefault="00CF5A56">
      <w:pPr>
        <w:pStyle w:val="10"/>
        <w:spacing w:line="480" w:lineRule="auto"/>
        <w:rPr>
          <w:b w:val="0"/>
          <w:sz w:val="21"/>
          <w:szCs w:val="21"/>
        </w:rPr>
      </w:pPr>
      <w:r w:rsidRPr="004B32D2">
        <w:rPr>
          <w:b w:val="0"/>
          <w:sz w:val="21"/>
          <w:szCs w:val="21"/>
        </w:rPr>
        <w:fldChar w:fldCharType="end"/>
      </w:r>
    </w:p>
    <w:p w:rsidR="00CF5A56" w:rsidRPr="004B32D2" w:rsidRDefault="00CF5A56">
      <w:pPr>
        <w:pStyle w:val="10"/>
        <w:spacing w:line="360" w:lineRule="auto"/>
        <w:rPr>
          <w:b w:val="0"/>
          <w:sz w:val="21"/>
          <w:szCs w:val="21"/>
        </w:rPr>
      </w:pPr>
    </w:p>
    <w:p w:rsidR="00CF5A56" w:rsidRPr="004B32D2" w:rsidRDefault="00CF5A56">
      <w:pPr>
        <w:spacing w:line="360" w:lineRule="auto"/>
        <w:jc w:val="center"/>
        <w:outlineLvl w:val="0"/>
        <w:rPr>
          <w:rFonts w:ascii="宋体" w:hAnsi="宋体"/>
          <w:b/>
          <w:szCs w:val="21"/>
        </w:rPr>
        <w:sectPr w:rsidR="00CF5A56" w:rsidRPr="004B32D2">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fmt="numberInDash" w:start="1"/>
          <w:cols w:space="720"/>
          <w:docGrid w:linePitch="462"/>
        </w:sectPr>
      </w:pPr>
    </w:p>
    <w:p w:rsidR="00CF5A56" w:rsidRPr="004B32D2" w:rsidRDefault="00CF5A56">
      <w:pPr>
        <w:spacing w:line="360" w:lineRule="auto"/>
        <w:jc w:val="center"/>
        <w:outlineLvl w:val="0"/>
        <w:rPr>
          <w:rFonts w:ascii="宋体" w:hAnsi="宋体"/>
          <w:b/>
          <w:szCs w:val="21"/>
        </w:rPr>
      </w:pPr>
      <w:bookmarkStart w:id="1" w:name="_Toc103179055"/>
      <w:r w:rsidRPr="004B32D2">
        <w:rPr>
          <w:rFonts w:ascii="宋体" w:hAnsi="宋体"/>
          <w:b/>
          <w:szCs w:val="21"/>
        </w:rPr>
        <w:lastRenderedPageBreak/>
        <w:t>第一章   采购邀请</w:t>
      </w:r>
      <w:bookmarkStart w:id="2" w:name="_Toc28359079"/>
      <w:bookmarkStart w:id="3" w:name="_Toc35393790"/>
      <w:bookmarkStart w:id="4" w:name="_Toc35393621"/>
      <w:bookmarkStart w:id="5" w:name="_Toc28359002"/>
      <w:bookmarkStart w:id="6" w:name="_Hlk24379207"/>
      <w:bookmarkEnd w:id="1"/>
    </w:p>
    <w:p w:rsidR="00CF5A56" w:rsidRPr="004B32D2" w:rsidRDefault="00CF5A56">
      <w:pPr>
        <w:pStyle w:val="2"/>
        <w:spacing w:before="0" w:line="360" w:lineRule="auto"/>
        <w:jc w:val="left"/>
        <w:rPr>
          <w:rFonts w:ascii="宋体" w:eastAsia="宋体" w:hAnsi="宋体"/>
          <w:sz w:val="21"/>
          <w:szCs w:val="21"/>
        </w:rPr>
      </w:pPr>
      <w:r w:rsidRPr="004B32D2">
        <w:rPr>
          <w:rFonts w:ascii="宋体" w:eastAsia="宋体" w:hAnsi="宋体"/>
          <w:sz w:val="21"/>
          <w:szCs w:val="21"/>
        </w:rPr>
        <w:t>一、项目基本情况</w:t>
      </w:r>
      <w:bookmarkEnd w:id="2"/>
      <w:bookmarkEnd w:id="3"/>
      <w:bookmarkEnd w:id="4"/>
      <w:bookmarkEnd w:id="5"/>
    </w:p>
    <w:p w:rsidR="00CF5A56" w:rsidRPr="004B32D2" w:rsidRDefault="00CF5A56">
      <w:pPr>
        <w:spacing w:line="360" w:lineRule="auto"/>
        <w:ind w:firstLineChars="200" w:firstLine="420"/>
        <w:rPr>
          <w:rFonts w:ascii="宋体" w:hAnsi="宋体"/>
          <w:szCs w:val="21"/>
        </w:rPr>
      </w:pPr>
      <w:r w:rsidRPr="004B32D2">
        <w:rPr>
          <w:rFonts w:ascii="宋体" w:hAnsi="宋体"/>
          <w:szCs w:val="21"/>
        </w:rPr>
        <w:t>1.项目编号：</w:t>
      </w:r>
      <w:r w:rsidR="00D347D2" w:rsidRPr="004B32D2">
        <w:rPr>
          <w:rFonts w:ascii="宋体" w:hAnsi="宋体"/>
          <w:szCs w:val="21"/>
          <w:u w:val="single"/>
        </w:rPr>
        <w:t>11010924210200009038-XM001</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2.项目名称：</w:t>
      </w:r>
      <w:r w:rsidR="00D347D2" w:rsidRPr="004B32D2">
        <w:rPr>
          <w:rFonts w:ascii="宋体" w:hAnsi="宋体" w:hint="eastAsia"/>
          <w:szCs w:val="21"/>
          <w:u w:val="single"/>
        </w:rPr>
        <w:t>北京市门头沟妙峰山镇黄台村美丽乡村建设项目</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3.采购方式：竞争性磋商</w:t>
      </w:r>
    </w:p>
    <w:bookmarkEnd w:id="6"/>
    <w:p w:rsidR="00CF5A56" w:rsidRPr="004B32D2" w:rsidRDefault="00CF5A56">
      <w:pPr>
        <w:spacing w:line="360" w:lineRule="auto"/>
        <w:ind w:firstLineChars="200" w:firstLine="420"/>
        <w:rPr>
          <w:rFonts w:ascii="宋体" w:hAnsi="宋体"/>
          <w:szCs w:val="21"/>
        </w:rPr>
      </w:pPr>
      <w:r w:rsidRPr="004B32D2">
        <w:rPr>
          <w:rFonts w:ascii="宋体" w:hAnsi="宋体"/>
          <w:szCs w:val="21"/>
        </w:rPr>
        <w:t>4.项目预算金额：</w:t>
      </w:r>
      <w:r w:rsidR="0069641B" w:rsidRPr="004B32D2">
        <w:rPr>
          <w:rFonts w:ascii="宋体" w:hAnsi="宋体"/>
          <w:szCs w:val="21"/>
          <w:u w:val="single"/>
        </w:rPr>
        <w:t>2289</w:t>
      </w:r>
      <w:r w:rsidR="00931076" w:rsidRPr="004B32D2">
        <w:rPr>
          <w:rFonts w:ascii="宋体" w:hAnsi="宋体"/>
          <w:szCs w:val="21"/>
          <w:u w:val="single"/>
        </w:rPr>
        <w:t>877.05</w:t>
      </w:r>
      <w:r w:rsidRPr="004B32D2">
        <w:rPr>
          <w:rFonts w:ascii="宋体" w:hAnsi="宋体"/>
          <w:szCs w:val="21"/>
        </w:rPr>
        <w:t>元</w:t>
      </w:r>
    </w:p>
    <w:p w:rsidR="00CF5A56" w:rsidRPr="004B32D2" w:rsidRDefault="00CF5A56">
      <w:pPr>
        <w:spacing w:line="360" w:lineRule="auto"/>
        <w:ind w:firstLineChars="300" w:firstLine="630"/>
        <w:rPr>
          <w:rFonts w:ascii="宋体" w:hAnsi="宋体"/>
          <w:szCs w:val="21"/>
        </w:rPr>
      </w:pPr>
      <w:r w:rsidRPr="004B32D2">
        <w:rPr>
          <w:rFonts w:ascii="宋体" w:hAnsi="宋体"/>
          <w:szCs w:val="21"/>
        </w:rPr>
        <w:t>项目最高限价：</w:t>
      </w:r>
      <w:r w:rsidR="0069641B" w:rsidRPr="004B32D2">
        <w:rPr>
          <w:rFonts w:ascii="宋体" w:hAnsi="宋体"/>
          <w:szCs w:val="21"/>
          <w:u w:val="single"/>
        </w:rPr>
        <w:t>2289</w:t>
      </w:r>
      <w:r w:rsidR="00931076" w:rsidRPr="004B32D2">
        <w:rPr>
          <w:rFonts w:ascii="宋体" w:hAnsi="宋体"/>
          <w:szCs w:val="21"/>
          <w:u w:val="single"/>
        </w:rPr>
        <w:t>877.05</w:t>
      </w:r>
      <w:r w:rsidRPr="004B32D2">
        <w:rPr>
          <w:rFonts w:ascii="宋体" w:hAnsi="宋体"/>
          <w:szCs w:val="21"/>
        </w:rPr>
        <w:t>元</w:t>
      </w:r>
    </w:p>
    <w:p w:rsidR="00CF5A56" w:rsidRPr="004B32D2" w:rsidRDefault="00CF5A56">
      <w:pPr>
        <w:spacing w:line="360" w:lineRule="auto"/>
        <w:ind w:firstLineChars="400" w:firstLine="840"/>
        <w:rPr>
          <w:rFonts w:ascii="宋体" w:hAnsi="宋体"/>
          <w:szCs w:val="21"/>
        </w:rPr>
      </w:pPr>
      <w:r w:rsidRPr="004B32D2">
        <w:rPr>
          <w:rFonts w:ascii="宋体" w:hAnsi="宋体" w:hint="eastAsia"/>
          <w:szCs w:val="21"/>
        </w:rPr>
        <w:t>其中：分部分项工程合价为：</w:t>
      </w:r>
      <w:r w:rsidR="00931076" w:rsidRPr="004B32D2">
        <w:rPr>
          <w:rFonts w:ascii="宋体" w:hAnsi="宋体"/>
          <w:szCs w:val="21"/>
        </w:rPr>
        <w:t>1876110.58</w:t>
      </w:r>
      <w:r w:rsidRPr="004B32D2">
        <w:rPr>
          <w:rFonts w:ascii="宋体" w:hAnsi="宋体" w:hint="eastAsia"/>
          <w:szCs w:val="21"/>
        </w:rPr>
        <w:t>元；</w:t>
      </w:r>
    </w:p>
    <w:p w:rsidR="00CF5A56" w:rsidRPr="004B32D2" w:rsidRDefault="00CF5A56">
      <w:pPr>
        <w:spacing w:line="360" w:lineRule="auto"/>
        <w:rPr>
          <w:rFonts w:ascii="宋体" w:hAnsi="宋体"/>
          <w:szCs w:val="21"/>
        </w:rPr>
      </w:pPr>
      <w:r w:rsidRPr="004B32D2">
        <w:rPr>
          <w:rFonts w:ascii="宋体" w:hAnsi="宋体" w:hint="eastAsia"/>
          <w:szCs w:val="21"/>
        </w:rPr>
        <w:t>        措施项目合价为：</w:t>
      </w:r>
      <w:r w:rsidR="00931076" w:rsidRPr="004B32D2">
        <w:rPr>
          <w:rFonts w:ascii="宋体" w:hAnsi="宋体"/>
          <w:szCs w:val="21"/>
        </w:rPr>
        <w:t>224694.05</w:t>
      </w:r>
      <w:r w:rsidRPr="004B32D2">
        <w:rPr>
          <w:rFonts w:ascii="宋体" w:hAnsi="宋体" w:hint="eastAsia"/>
          <w:szCs w:val="21"/>
        </w:rPr>
        <w:t>元；</w:t>
      </w:r>
    </w:p>
    <w:p w:rsidR="00CF5A56" w:rsidRPr="004B32D2" w:rsidRDefault="00CF5A56">
      <w:pPr>
        <w:spacing w:line="360" w:lineRule="auto"/>
        <w:rPr>
          <w:rFonts w:ascii="宋体" w:hAnsi="宋体"/>
          <w:szCs w:val="21"/>
        </w:rPr>
      </w:pPr>
      <w:r w:rsidRPr="004B32D2">
        <w:rPr>
          <w:rFonts w:ascii="宋体" w:hAnsi="宋体" w:hint="eastAsia"/>
          <w:szCs w:val="21"/>
        </w:rPr>
        <w:t>        其他项目为：</w:t>
      </w:r>
      <w:r w:rsidR="00931076" w:rsidRPr="004B32D2">
        <w:rPr>
          <w:rFonts w:ascii="宋体" w:hAnsi="宋体" w:hint="eastAsia"/>
          <w:szCs w:val="21"/>
        </w:rPr>
        <w:t>0</w:t>
      </w:r>
      <w:r w:rsidRPr="004B32D2">
        <w:rPr>
          <w:rFonts w:ascii="宋体" w:hAnsi="宋体" w:hint="eastAsia"/>
          <w:szCs w:val="21"/>
        </w:rPr>
        <w:t>元；</w:t>
      </w:r>
    </w:p>
    <w:p w:rsidR="00CF5A56" w:rsidRPr="004B32D2" w:rsidRDefault="00CF5A56">
      <w:pPr>
        <w:spacing w:line="360" w:lineRule="auto"/>
        <w:ind w:firstLineChars="700" w:firstLine="1470"/>
        <w:rPr>
          <w:rFonts w:ascii="宋体" w:hAnsi="宋体"/>
          <w:szCs w:val="21"/>
        </w:rPr>
      </w:pPr>
      <w:r w:rsidRPr="004B32D2">
        <w:rPr>
          <w:rFonts w:ascii="宋体" w:hAnsi="宋体" w:hint="eastAsia"/>
          <w:szCs w:val="21"/>
        </w:rPr>
        <w:t>暂列金额：</w:t>
      </w:r>
      <w:r w:rsidR="00931076" w:rsidRPr="004B32D2">
        <w:rPr>
          <w:rFonts w:ascii="宋体" w:hAnsi="宋体" w:hint="eastAsia"/>
          <w:szCs w:val="21"/>
        </w:rPr>
        <w:t>0</w:t>
      </w:r>
      <w:r w:rsidRPr="004B32D2">
        <w:rPr>
          <w:rFonts w:ascii="宋体" w:hAnsi="宋体" w:hint="eastAsia"/>
          <w:szCs w:val="21"/>
        </w:rPr>
        <w:t>元；</w:t>
      </w:r>
    </w:p>
    <w:p w:rsidR="00CF5A56" w:rsidRPr="004B32D2" w:rsidRDefault="00CF5A56">
      <w:pPr>
        <w:spacing w:line="360" w:lineRule="auto"/>
        <w:rPr>
          <w:rFonts w:ascii="宋体" w:hAnsi="宋体"/>
          <w:szCs w:val="21"/>
        </w:rPr>
      </w:pPr>
      <w:r w:rsidRPr="004B32D2">
        <w:rPr>
          <w:rFonts w:ascii="宋体" w:hAnsi="宋体" w:hint="eastAsia"/>
          <w:szCs w:val="21"/>
        </w:rPr>
        <w:t>        </w:t>
      </w:r>
      <w:proofErr w:type="gramStart"/>
      <w:r w:rsidRPr="004B32D2">
        <w:rPr>
          <w:rFonts w:ascii="宋体" w:hAnsi="宋体" w:hint="eastAsia"/>
          <w:szCs w:val="21"/>
        </w:rPr>
        <w:t>规费合</w:t>
      </w:r>
      <w:proofErr w:type="gramEnd"/>
      <w:r w:rsidRPr="004B32D2">
        <w:rPr>
          <w:rFonts w:ascii="宋体" w:hAnsi="宋体" w:hint="eastAsia"/>
          <w:szCs w:val="21"/>
        </w:rPr>
        <w:t>价为：</w:t>
      </w:r>
      <w:r w:rsidR="00931076" w:rsidRPr="004B32D2">
        <w:rPr>
          <w:rFonts w:ascii="宋体" w:hAnsi="宋体"/>
          <w:szCs w:val="21"/>
        </w:rPr>
        <w:t>56500.14</w:t>
      </w:r>
      <w:r w:rsidRPr="004B32D2">
        <w:rPr>
          <w:rFonts w:ascii="宋体" w:hAnsi="宋体" w:hint="eastAsia"/>
          <w:szCs w:val="21"/>
        </w:rPr>
        <w:t>元；</w:t>
      </w:r>
    </w:p>
    <w:p w:rsidR="00CF5A56" w:rsidRPr="004B32D2" w:rsidRDefault="00CF5A56">
      <w:pPr>
        <w:spacing w:line="360" w:lineRule="auto"/>
        <w:ind w:firstLineChars="400" w:firstLine="840"/>
        <w:rPr>
          <w:rFonts w:ascii="宋体" w:hAnsi="宋体"/>
          <w:szCs w:val="21"/>
        </w:rPr>
      </w:pPr>
      <w:r w:rsidRPr="004B32D2">
        <w:rPr>
          <w:rFonts w:ascii="宋体" w:hAnsi="宋体" w:hint="eastAsia"/>
          <w:szCs w:val="21"/>
        </w:rPr>
        <w:t>税金合价为：</w:t>
      </w:r>
      <w:r w:rsidR="00931076" w:rsidRPr="004B32D2">
        <w:rPr>
          <w:rFonts w:ascii="宋体" w:hAnsi="宋体"/>
          <w:szCs w:val="21"/>
        </w:rPr>
        <w:t>189072.42</w:t>
      </w:r>
      <w:r w:rsidRPr="004B32D2">
        <w:rPr>
          <w:rFonts w:ascii="宋体" w:hAnsi="宋体" w:hint="eastAsia"/>
          <w:szCs w:val="21"/>
        </w:rPr>
        <w:t>元；</w:t>
      </w:r>
    </w:p>
    <w:p w:rsidR="00CF5A56" w:rsidRPr="004B32D2" w:rsidRDefault="00CF5A56">
      <w:pPr>
        <w:spacing w:line="360" w:lineRule="auto"/>
        <w:ind w:firstLineChars="400" w:firstLine="840"/>
        <w:rPr>
          <w:rFonts w:ascii="宋体" w:hAnsi="宋体"/>
          <w:szCs w:val="21"/>
        </w:rPr>
      </w:pPr>
      <w:r w:rsidRPr="004B32D2">
        <w:rPr>
          <w:rFonts w:ascii="宋体" w:hAnsi="宋体" w:hint="eastAsia"/>
          <w:szCs w:val="21"/>
        </w:rPr>
        <w:t>本项目安全文明施工费：</w:t>
      </w:r>
      <w:r w:rsidR="00931076" w:rsidRPr="004B32D2">
        <w:rPr>
          <w:rFonts w:ascii="宋体" w:hAnsi="宋体"/>
          <w:szCs w:val="21"/>
        </w:rPr>
        <w:t>114569.95</w:t>
      </w:r>
      <w:r w:rsidRPr="004B32D2">
        <w:rPr>
          <w:rFonts w:ascii="宋体" w:hAnsi="宋体" w:hint="eastAsia"/>
          <w:szCs w:val="21"/>
        </w:rPr>
        <w:t>元(此部分费用不得低于北京市现执行的建设工程安全文明施工费的规定，且不得作为让利因素。)</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5.采购需求：</w:t>
      </w:r>
      <w:r w:rsidR="00D347D2" w:rsidRPr="004B32D2">
        <w:rPr>
          <w:rFonts w:ascii="宋体" w:hAnsi="宋体" w:hint="eastAsia"/>
          <w:szCs w:val="21"/>
        </w:rPr>
        <w:t>北京市门头沟妙峰山镇黄台村美丽乡村建设项目</w:t>
      </w:r>
      <w:r w:rsidRPr="004B32D2">
        <w:rPr>
          <w:rFonts w:ascii="宋体" w:hAnsi="宋体" w:hint="eastAsia"/>
          <w:szCs w:val="21"/>
        </w:rPr>
        <w:t>等图纸、工程量清单及相关文件所示全部内容。</w:t>
      </w:r>
    </w:p>
    <w:p w:rsidR="00CF5A56" w:rsidRPr="004B32D2" w:rsidRDefault="00CF5A56">
      <w:pPr>
        <w:spacing w:line="360" w:lineRule="auto"/>
        <w:ind w:firstLineChars="200" w:firstLine="420"/>
        <w:rPr>
          <w:rFonts w:ascii="宋体" w:hAnsi="宋体"/>
          <w:szCs w:val="21"/>
          <w:u w:val="single"/>
        </w:rPr>
      </w:pPr>
      <w:r w:rsidRPr="004B32D2">
        <w:rPr>
          <w:rFonts w:ascii="宋体" w:hAnsi="宋体"/>
          <w:szCs w:val="21"/>
        </w:rPr>
        <w:t>6.合同履行期限：</w:t>
      </w:r>
      <w:r w:rsidR="002B4F9D" w:rsidRPr="004B32D2">
        <w:rPr>
          <w:rFonts w:ascii="宋体" w:hAnsi="宋体"/>
          <w:szCs w:val="21"/>
        </w:rPr>
        <w:t>工期</w:t>
      </w:r>
      <w:r w:rsidR="00DF4F69" w:rsidRPr="004B32D2">
        <w:rPr>
          <w:rFonts w:ascii="宋体" w:hAnsi="宋体" w:hint="eastAsia"/>
          <w:szCs w:val="21"/>
        </w:rPr>
        <w:t>60</w:t>
      </w:r>
      <w:r w:rsidRPr="004B32D2">
        <w:rPr>
          <w:rFonts w:ascii="宋体" w:hAnsi="宋体" w:hint="eastAsia"/>
          <w:szCs w:val="21"/>
        </w:rPr>
        <w:t>日历天，计划开工日期：</w:t>
      </w:r>
      <w:r w:rsidR="00DF4F69" w:rsidRPr="004B32D2">
        <w:rPr>
          <w:rFonts w:ascii="宋体" w:hAnsi="宋体" w:hint="eastAsia"/>
          <w:szCs w:val="21"/>
        </w:rPr>
        <w:t>2024年08</w:t>
      </w:r>
      <w:r w:rsidRPr="004B32D2">
        <w:rPr>
          <w:rFonts w:ascii="宋体" w:hAnsi="宋体" w:hint="eastAsia"/>
          <w:szCs w:val="21"/>
        </w:rPr>
        <w:t>月</w:t>
      </w:r>
      <w:r w:rsidR="002B4F9D" w:rsidRPr="004B32D2">
        <w:rPr>
          <w:rFonts w:ascii="宋体" w:hAnsi="宋体" w:hint="eastAsia"/>
          <w:szCs w:val="21"/>
        </w:rPr>
        <w:t>12</w:t>
      </w:r>
      <w:r w:rsidRPr="004B32D2">
        <w:rPr>
          <w:rFonts w:ascii="宋体" w:hAnsi="宋体" w:hint="eastAsia"/>
          <w:szCs w:val="21"/>
        </w:rPr>
        <w:t>日 计划竣工日期：</w:t>
      </w:r>
      <w:r w:rsidR="00DF4F69" w:rsidRPr="004B32D2">
        <w:rPr>
          <w:rFonts w:ascii="宋体" w:hAnsi="宋体" w:hint="eastAsia"/>
          <w:szCs w:val="21"/>
        </w:rPr>
        <w:t>2024</w:t>
      </w:r>
      <w:r w:rsidRPr="004B32D2">
        <w:rPr>
          <w:rFonts w:ascii="宋体" w:hAnsi="宋体" w:hint="eastAsia"/>
          <w:szCs w:val="21"/>
        </w:rPr>
        <w:t>年</w:t>
      </w:r>
      <w:r w:rsidR="002B4F9D" w:rsidRPr="004B32D2">
        <w:rPr>
          <w:rFonts w:ascii="宋体" w:hAnsi="宋体" w:hint="eastAsia"/>
          <w:szCs w:val="21"/>
        </w:rPr>
        <w:t>10</w:t>
      </w:r>
      <w:r w:rsidRPr="004B32D2">
        <w:rPr>
          <w:rFonts w:ascii="宋体" w:hAnsi="宋体" w:hint="eastAsia"/>
          <w:szCs w:val="21"/>
        </w:rPr>
        <w:t>月</w:t>
      </w:r>
      <w:r w:rsidR="002B4F9D" w:rsidRPr="004B32D2">
        <w:rPr>
          <w:rFonts w:ascii="宋体" w:hAnsi="宋体" w:hint="eastAsia"/>
          <w:szCs w:val="21"/>
        </w:rPr>
        <w:t>10</w:t>
      </w:r>
      <w:r w:rsidRPr="004B32D2">
        <w:rPr>
          <w:rFonts w:ascii="宋体" w:hAnsi="宋体" w:hint="eastAsia"/>
          <w:szCs w:val="21"/>
        </w:rPr>
        <w:t>日。</w:t>
      </w:r>
      <w:r w:rsidRPr="004B32D2">
        <w:rPr>
          <w:rFonts w:ascii="宋体" w:hAnsi="宋体"/>
          <w:szCs w:val="21"/>
        </w:rPr>
        <w:t xml:space="preserve"> </w:t>
      </w:r>
    </w:p>
    <w:p w:rsidR="00CF5A56" w:rsidRPr="004B32D2" w:rsidRDefault="00CF5A56" w:rsidP="00931076">
      <w:pPr>
        <w:spacing w:line="360" w:lineRule="auto"/>
        <w:ind w:firstLineChars="200" w:firstLine="420"/>
        <w:rPr>
          <w:rFonts w:ascii="宋体" w:hAnsi="宋体"/>
          <w:szCs w:val="21"/>
        </w:rPr>
      </w:pPr>
      <w:r w:rsidRPr="004B32D2">
        <w:rPr>
          <w:rFonts w:ascii="宋体" w:hAnsi="宋体"/>
          <w:szCs w:val="21"/>
        </w:rPr>
        <w:t>7.本项目是否接受联合体</w:t>
      </w:r>
      <w:r w:rsidRPr="004B32D2">
        <w:rPr>
          <w:rFonts w:ascii="宋体" w:hAnsi="宋体" w:hint="eastAsia"/>
          <w:szCs w:val="21"/>
        </w:rPr>
        <w:t>：□是，■否。</w:t>
      </w:r>
    </w:p>
    <w:p w:rsidR="00CF5A56" w:rsidRPr="004B32D2" w:rsidRDefault="00CF5A56">
      <w:pPr>
        <w:pStyle w:val="2"/>
        <w:spacing w:before="0" w:line="360" w:lineRule="auto"/>
        <w:jc w:val="left"/>
        <w:rPr>
          <w:rFonts w:ascii="宋体" w:eastAsia="宋体" w:hAnsi="宋体"/>
          <w:sz w:val="21"/>
          <w:szCs w:val="21"/>
        </w:rPr>
      </w:pPr>
      <w:bookmarkStart w:id="7" w:name="_Toc35393622"/>
      <w:bookmarkStart w:id="8" w:name="_Toc28359003"/>
      <w:bookmarkStart w:id="9" w:name="_Toc28359080"/>
      <w:bookmarkStart w:id="10" w:name="_Toc35393791"/>
      <w:r w:rsidRPr="004B32D2">
        <w:rPr>
          <w:rFonts w:ascii="宋体" w:eastAsia="宋体" w:hAnsi="宋体"/>
          <w:sz w:val="21"/>
          <w:szCs w:val="21"/>
        </w:rPr>
        <w:t>二、申请人的资格要求（须同时满足）</w:t>
      </w:r>
      <w:bookmarkEnd w:id="7"/>
      <w:bookmarkEnd w:id="8"/>
      <w:bookmarkEnd w:id="9"/>
      <w:bookmarkEnd w:id="10"/>
    </w:p>
    <w:p w:rsidR="00CF5A56" w:rsidRPr="004B32D2" w:rsidRDefault="00CF5A56">
      <w:pPr>
        <w:spacing w:line="360" w:lineRule="auto"/>
        <w:ind w:firstLineChars="200" w:firstLine="420"/>
        <w:rPr>
          <w:rFonts w:ascii="宋体" w:hAnsi="宋体"/>
          <w:szCs w:val="21"/>
        </w:rPr>
      </w:pPr>
      <w:r w:rsidRPr="004B32D2">
        <w:rPr>
          <w:rFonts w:ascii="宋体" w:hAnsi="宋体"/>
          <w:szCs w:val="21"/>
        </w:rPr>
        <w:t>1.满足《中华人民共和国政府采购法》第二十二条规定；</w:t>
      </w:r>
    </w:p>
    <w:p w:rsidR="00CF5A56" w:rsidRPr="004B32D2" w:rsidRDefault="00CF5A56">
      <w:pPr>
        <w:spacing w:line="360" w:lineRule="auto"/>
        <w:ind w:firstLineChars="200" w:firstLine="420"/>
        <w:rPr>
          <w:rFonts w:ascii="宋体" w:hAnsi="宋体"/>
          <w:szCs w:val="21"/>
        </w:rPr>
      </w:pPr>
      <w:bookmarkStart w:id="11" w:name="_Toc28359081"/>
      <w:bookmarkStart w:id="12" w:name="_Toc28359004"/>
      <w:r w:rsidRPr="004B32D2">
        <w:rPr>
          <w:rFonts w:ascii="宋体" w:hAnsi="宋体"/>
          <w:szCs w:val="21"/>
        </w:rPr>
        <w:t>2.落实政府采购政策需满足的资格要求：</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2.1 中小企业政策</w:t>
      </w:r>
    </w:p>
    <w:p w:rsidR="00CF5A56" w:rsidRPr="004B32D2" w:rsidRDefault="0043552D">
      <w:pPr>
        <w:spacing w:line="360" w:lineRule="auto"/>
        <w:ind w:firstLineChars="200" w:firstLine="420"/>
        <w:rPr>
          <w:rFonts w:ascii="宋体" w:hAnsi="宋体"/>
          <w:szCs w:val="21"/>
        </w:rPr>
      </w:pPr>
      <w:r w:rsidRPr="004B32D2">
        <w:rPr>
          <w:rFonts w:ascii="宋体" w:hAnsi="宋体" w:hint="eastAsia"/>
          <w:szCs w:val="21"/>
        </w:rPr>
        <w:t>□</w:t>
      </w:r>
      <w:r w:rsidR="00CF5A56" w:rsidRPr="004B32D2">
        <w:rPr>
          <w:rFonts w:ascii="宋体" w:hAnsi="宋体"/>
          <w:szCs w:val="21"/>
        </w:rPr>
        <w:t>本项目</w:t>
      </w:r>
      <w:proofErr w:type="gramStart"/>
      <w:r w:rsidR="00CF5A56" w:rsidRPr="004B32D2">
        <w:rPr>
          <w:rFonts w:ascii="宋体" w:hAnsi="宋体"/>
          <w:szCs w:val="21"/>
        </w:rPr>
        <w:t>不</w:t>
      </w:r>
      <w:proofErr w:type="gramEnd"/>
      <w:r w:rsidR="00CF5A56" w:rsidRPr="004B32D2">
        <w:rPr>
          <w:rFonts w:ascii="宋体" w:hAnsi="宋体"/>
          <w:szCs w:val="21"/>
        </w:rPr>
        <w:t>专门面向中小企业预留采购份额。</w:t>
      </w:r>
    </w:p>
    <w:p w:rsidR="00CF5A56" w:rsidRPr="004B32D2" w:rsidRDefault="0043552D">
      <w:pPr>
        <w:spacing w:line="360" w:lineRule="auto"/>
        <w:ind w:firstLineChars="200" w:firstLine="420"/>
        <w:rPr>
          <w:rFonts w:ascii="宋体" w:hAnsi="宋体"/>
          <w:szCs w:val="21"/>
        </w:rPr>
      </w:pPr>
      <w:r w:rsidRPr="004B32D2">
        <w:rPr>
          <w:rFonts w:ascii="宋体" w:hAnsi="宋体" w:hint="eastAsia"/>
          <w:szCs w:val="21"/>
        </w:rPr>
        <w:t>■</w:t>
      </w:r>
      <w:r w:rsidR="00CF5A56" w:rsidRPr="004B32D2">
        <w:rPr>
          <w:rFonts w:ascii="宋体" w:hAnsi="宋体"/>
          <w:szCs w:val="21"/>
        </w:rPr>
        <w:t xml:space="preserve">本项目专门面向 </w:t>
      </w:r>
      <w:r w:rsidRPr="004B32D2">
        <w:rPr>
          <w:rFonts w:ascii="宋体" w:hAnsi="宋体" w:hint="eastAsia"/>
          <w:szCs w:val="21"/>
        </w:rPr>
        <w:t>■</w:t>
      </w:r>
      <w:r w:rsidR="00CF5A56" w:rsidRPr="004B32D2">
        <w:rPr>
          <w:rFonts w:ascii="宋体" w:hAnsi="宋体"/>
          <w:szCs w:val="21"/>
        </w:rPr>
        <w:t xml:space="preserve">中小 </w:t>
      </w:r>
      <w:r w:rsidR="00CF5A56" w:rsidRPr="004B32D2">
        <w:rPr>
          <w:rFonts w:ascii="宋体" w:hAnsi="宋体" w:hint="eastAsia"/>
          <w:szCs w:val="21"/>
        </w:rPr>
        <w:t>□</w:t>
      </w:r>
      <w:r w:rsidR="00CF5A56" w:rsidRPr="004B32D2">
        <w:rPr>
          <w:rFonts w:ascii="宋体" w:hAnsi="宋体"/>
          <w:szCs w:val="21"/>
        </w:rPr>
        <w:t>小</w:t>
      </w:r>
      <w:proofErr w:type="gramStart"/>
      <w:r w:rsidR="00CF5A56" w:rsidRPr="004B32D2">
        <w:rPr>
          <w:rFonts w:ascii="宋体" w:hAnsi="宋体"/>
          <w:szCs w:val="21"/>
        </w:rPr>
        <w:t>微企业</w:t>
      </w:r>
      <w:proofErr w:type="gramEnd"/>
      <w:r w:rsidR="00CF5A56" w:rsidRPr="004B32D2">
        <w:rPr>
          <w:rFonts w:ascii="宋体" w:hAnsi="宋体" w:hint="eastAsia"/>
          <w:szCs w:val="21"/>
        </w:rPr>
        <w:t xml:space="preserve"> </w:t>
      </w:r>
      <w:r w:rsidR="00CF5A56" w:rsidRPr="004B32D2">
        <w:rPr>
          <w:rFonts w:ascii="宋体" w:hAnsi="宋体"/>
          <w:szCs w:val="21"/>
        </w:rPr>
        <w:t>采购。即：提供的</w:t>
      </w:r>
      <w:r w:rsidR="00CF5A56" w:rsidRPr="004B32D2">
        <w:rPr>
          <w:rFonts w:ascii="宋体" w:hAnsi="宋体" w:hint="eastAsia"/>
          <w:szCs w:val="21"/>
        </w:rPr>
        <w:t>工程施工</w:t>
      </w:r>
      <w:r w:rsidR="00CF5A56" w:rsidRPr="004B32D2">
        <w:rPr>
          <w:rFonts w:ascii="宋体" w:hAnsi="宋体"/>
          <w:szCs w:val="21"/>
        </w:rPr>
        <w:t>由符合政策要求的中小/小</w:t>
      </w:r>
      <w:proofErr w:type="gramStart"/>
      <w:r w:rsidR="00CF5A56" w:rsidRPr="004B32D2">
        <w:rPr>
          <w:rFonts w:ascii="宋体" w:hAnsi="宋体"/>
          <w:szCs w:val="21"/>
        </w:rPr>
        <w:t>微企业</w:t>
      </w:r>
      <w:proofErr w:type="gramEnd"/>
      <w:r w:rsidR="00CF5A56" w:rsidRPr="004B32D2">
        <w:rPr>
          <w:rFonts w:ascii="宋体" w:hAnsi="宋体"/>
          <w:szCs w:val="21"/>
        </w:rPr>
        <w:t>承</w:t>
      </w:r>
      <w:r w:rsidR="00B71F51" w:rsidRPr="004B32D2">
        <w:rPr>
          <w:rFonts w:ascii="宋体" w:hAnsi="宋体" w:hint="eastAsia"/>
        </w:rPr>
        <w:t>建</w:t>
      </w:r>
      <w:r w:rsidR="00CF5A56" w:rsidRPr="004B32D2">
        <w:rPr>
          <w:rFonts w:ascii="宋体" w:hAnsi="宋体"/>
          <w:szCs w:val="21"/>
        </w:rPr>
        <w:t>。</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本项目预留部分采购项目预算专门面向中小企业采购。对于预留份额，提供</w:t>
      </w:r>
      <w:r w:rsidRPr="004B32D2">
        <w:rPr>
          <w:rFonts w:ascii="宋体" w:hAnsi="宋体" w:hint="eastAsia"/>
          <w:szCs w:val="21"/>
        </w:rPr>
        <w:t>工程施工</w:t>
      </w:r>
      <w:r w:rsidRPr="004B32D2">
        <w:rPr>
          <w:rFonts w:ascii="宋体" w:hAnsi="宋体"/>
          <w:szCs w:val="21"/>
        </w:rPr>
        <w:t>由符合政策要求的中小企业承接。预留份额通过以下措施进行：__</w:t>
      </w:r>
      <w:r w:rsidR="00931076" w:rsidRPr="004B32D2">
        <w:rPr>
          <w:rFonts w:ascii="宋体" w:hAnsi="宋体" w:hint="eastAsia"/>
          <w:szCs w:val="21"/>
          <w:u w:val="single"/>
        </w:rPr>
        <w:t>/</w:t>
      </w:r>
      <w:r w:rsidRPr="004B32D2">
        <w:rPr>
          <w:rFonts w:ascii="宋体" w:hAnsi="宋体"/>
          <w:szCs w:val="21"/>
        </w:rPr>
        <w:t>__</w:t>
      </w:r>
      <w:r w:rsidRPr="004B32D2">
        <w:rPr>
          <w:rFonts w:ascii="宋体" w:hAnsi="宋体" w:hint="eastAsia"/>
          <w:szCs w:val="21"/>
        </w:rPr>
        <w:t>。</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3.本项目的特定资格要求：</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3.2</w:t>
      </w:r>
      <w:r w:rsidRPr="004B32D2">
        <w:rPr>
          <w:rFonts w:ascii="宋体" w:hAnsi="宋体" w:hint="eastAsia"/>
          <w:szCs w:val="21"/>
        </w:rPr>
        <w:t>1</w:t>
      </w:r>
      <w:r w:rsidRPr="004B32D2">
        <w:rPr>
          <w:rFonts w:ascii="宋体" w:hAnsi="宋体"/>
          <w:szCs w:val="21"/>
        </w:rPr>
        <w:t>本项目是否属于政府购买服务：</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否</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□是，公益一类事业单位、使用事业编制且由财政拨款保障的群团组织，不得作为承接主体；</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3.</w:t>
      </w:r>
      <w:r w:rsidRPr="004B32D2">
        <w:rPr>
          <w:rFonts w:ascii="宋体" w:hAnsi="宋体" w:hint="eastAsia"/>
          <w:szCs w:val="21"/>
        </w:rPr>
        <w:t>2</w:t>
      </w:r>
      <w:r w:rsidRPr="004B32D2">
        <w:rPr>
          <w:rFonts w:ascii="宋体" w:hAnsi="宋体"/>
          <w:szCs w:val="21"/>
        </w:rPr>
        <w:t>其他特定资格要求：</w:t>
      </w:r>
    </w:p>
    <w:p w:rsidR="00CF5A56" w:rsidRPr="004B32D2" w:rsidRDefault="00CF5A56">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4B32D2">
        <w:rPr>
          <w:rFonts w:ascii="宋体" w:hAnsi="宋体" w:hint="eastAsia"/>
          <w:bCs/>
          <w:kern w:val="0"/>
          <w:szCs w:val="21"/>
        </w:rPr>
        <w:lastRenderedPageBreak/>
        <w:t xml:space="preserve"> 供应商须具有</w:t>
      </w:r>
      <w:r w:rsidR="00931076" w:rsidRPr="004B32D2">
        <w:rPr>
          <w:rFonts w:ascii="宋体" w:hAnsi="宋体" w:hint="eastAsia"/>
          <w:bCs/>
          <w:kern w:val="0"/>
          <w:szCs w:val="21"/>
        </w:rPr>
        <w:t>市政公用工程施工</w:t>
      </w:r>
      <w:r w:rsidRPr="004B32D2">
        <w:rPr>
          <w:rFonts w:ascii="宋体" w:hAnsi="宋体" w:hint="eastAsia"/>
          <w:bCs/>
          <w:kern w:val="0"/>
          <w:szCs w:val="21"/>
        </w:rPr>
        <w:t>总承包叁级（含）及以上资质；</w:t>
      </w:r>
    </w:p>
    <w:p w:rsidR="00CF5A56" w:rsidRPr="004B32D2" w:rsidRDefault="00CF5A56">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4B32D2">
        <w:rPr>
          <w:rFonts w:ascii="宋体" w:hAnsi="宋体" w:hint="eastAsia"/>
          <w:bCs/>
          <w:kern w:val="0"/>
          <w:szCs w:val="21"/>
        </w:rPr>
        <w:t xml:space="preserve"> 供应商须具有安全生产许可证且处于有效期；</w:t>
      </w:r>
    </w:p>
    <w:p w:rsidR="00CF5A56" w:rsidRPr="004B32D2" w:rsidRDefault="00CF5A56">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4B32D2">
        <w:rPr>
          <w:rFonts w:ascii="宋体" w:hAnsi="宋体" w:hint="eastAsia"/>
          <w:bCs/>
          <w:kern w:val="0"/>
          <w:szCs w:val="21"/>
        </w:rPr>
        <w:t xml:space="preserve"> 外地进京施工企业须具有有效的《北京市建筑业企业档案管理手册》或《外省市建筑企业来京施工备案表》；</w:t>
      </w:r>
    </w:p>
    <w:p w:rsidR="00CF5A56" w:rsidRPr="004B32D2" w:rsidRDefault="00CF5A56">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4B32D2">
        <w:rPr>
          <w:rFonts w:ascii="宋体" w:hAnsi="宋体" w:hint="eastAsia"/>
          <w:bCs/>
          <w:kern w:val="0"/>
          <w:szCs w:val="21"/>
        </w:rPr>
        <w:t xml:space="preserve"> 拟派项目经理必须在供应商本单位注册，具有</w:t>
      </w:r>
      <w:r w:rsidR="00931076" w:rsidRPr="004B32D2">
        <w:rPr>
          <w:rFonts w:ascii="宋体" w:hAnsi="宋体" w:hint="eastAsia"/>
          <w:bCs/>
          <w:kern w:val="0"/>
          <w:szCs w:val="21"/>
        </w:rPr>
        <w:t>市政公用工程</w:t>
      </w:r>
      <w:r w:rsidRPr="004B32D2">
        <w:rPr>
          <w:rFonts w:ascii="宋体" w:hAnsi="宋体" w:hint="eastAsia"/>
          <w:bCs/>
          <w:kern w:val="0"/>
          <w:szCs w:val="21"/>
        </w:rPr>
        <w:t>专业贰级（含）及以上注册建造师执业资格并取得“安全生产考核合格证书”（简称B本），且不在在建工程任职。响应文件中的项目经理须与后期施工</w:t>
      </w:r>
      <w:proofErr w:type="gramStart"/>
      <w:r w:rsidRPr="004B32D2">
        <w:rPr>
          <w:rFonts w:ascii="宋体" w:hAnsi="宋体" w:hint="eastAsia"/>
          <w:bCs/>
          <w:kern w:val="0"/>
          <w:szCs w:val="21"/>
        </w:rPr>
        <w:t>中项目</w:t>
      </w:r>
      <w:proofErr w:type="gramEnd"/>
      <w:r w:rsidRPr="004B32D2">
        <w:rPr>
          <w:rFonts w:ascii="宋体" w:hAnsi="宋体" w:hint="eastAsia"/>
          <w:bCs/>
          <w:kern w:val="0"/>
          <w:szCs w:val="21"/>
        </w:rPr>
        <w:t>经理保持一致，无特殊重大情况不得更换；</w:t>
      </w:r>
    </w:p>
    <w:p w:rsidR="00CF5A56" w:rsidRPr="004B32D2" w:rsidRDefault="00CF5A56">
      <w:pPr>
        <w:pStyle w:val="2"/>
        <w:widowControl/>
        <w:spacing w:before="0" w:line="360" w:lineRule="auto"/>
        <w:jc w:val="left"/>
        <w:rPr>
          <w:rFonts w:ascii="宋体" w:eastAsia="宋体" w:hAnsi="宋体"/>
          <w:sz w:val="21"/>
          <w:szCs w:val="21"/>
        </w:rPr>
      </w:pPr>
      <w:bookmarkStart w:id="13" w:name="_Toc35393792"/>
      <w:bookmarkStart w:id="14" w:name="_Toc35393623"/>
      <w:bookmarkEnd w:id="11"/>
      <w:bookmarkEnd w:id="12"/>
      <w:r w:rsidRPr="004B32D2">
        <w:rPr>
          <w:rFonts w:ascii="宋体" w:eastAsia="宋体" w:hAnsi="宋体"/>
          <w:sz w:val="21"/>
          <w:szCs w:val="21"/>
        </w:rPr>
        <w:t>三、获取采购文件</w:t>
      </w:r>
      <w:bookmarkEnd w:id="13"/>
      <w:bookmarkEnd w:id="14"/>
    </w:p>
    <w:p w:rsidR="00CF5A56" w:rsidRPr="004B32D2" w:rsidRDefault="00CF5A56">
      <w:pPr>
        <w:adjustRightInd w:val="0"/>
        <w:snapToGrid w:val="0"/>
        <w:spacing w:line="360" w:lineRule="auto"/>
        <w:ind w:firstLineChars="200" w:firstLine="420"/>
        <w:rPr>
          <w:rFonts w:ascii="宋体" w:hAnsi="宋体"/>
          <w:szCs w:val="21"/>
          <w:lang w:bidi="ar"/>
        </w:rPr>
      </w:pPr>
      <w:r w:rsidRPr="004B32D2">
        <w:rPr>
          <w:rFonts w:ascii="宋体" w:hAnsi="宋体"/>
          <w:szCs w:val="21"/>
          <w:lang w:bidi="ar"/>
        </w:rPr>
        <w:t>1.时间：</w:t>
      </w:r>
      <w:r w:rsidR="00931076" w:rsidRPr="004B32D2">
        <w:rPr>
          <w:rFonts w:ascii="宋体" w:hAnsi="宋体" w:hint="eastAsia"/>
          <w:szCs w:val="21"/>
          <w:u w:val="single"/>
        </w:rPr>
        <w:t>2024</w:t>
      </w:r>
      <w:r w:rsidRPr="004B32D2">
        <w:rPr>
          <w:rFonts w:ascii="宋体" w:hAnsi="宋体"/>
          <w:szCs w:val="21"/>
          <w:lang w:bidi="ar"/>
        </w:rPr>
        <w:t>年</w:t>
      </w:r>
      <w:r w:rsidRPr="004B32D2">
        <w:rPr>
          <w:rFonts w:ascii="宋体" w:hAnsi="宋体"/>
          <w:szCs w:val="21"/>
          <w:u w:val="single"/>
        </w:rPr>
        <w:t>_</w:t>
      </w:r>
      <w:r w:rsidR="00B42C89" w:rsidRPr="004B32D2">
        <w:rPr>
          <w:rFonts w:ascii="宋体" w:hAnsi="宋体" w:hint="eastAsia"/>
          <w:szCs w:val="21"/>
          <w:u w:val="single"/>
        </w:rPr>
        <w:t xml:space="preserve">07 </w:t>
      </w:r>
      <w:r w:rsidRPr="004B32D2">
        <w:rPr>
          <w:rFonts w:ascii="宋体" w:hAnsi="宋体"/>
          <w:szCs w:val="21"/>
          <w:lang w:bidi="ar"/>
        </w:rPr>
        <w:t>月</w:t>
      </w:r>
      <w:r w:rsidRPr="004B32D2">
        <w:rPr>
          <w:rFonts w:ascii="宋体" w:hAnsi="宋体"/>
          <w:szCs w:val="21"/>
          <w:u w:val="single"/>
        </w:rPr>
        <w:t>_</w:t>
      </w:r>
      <w:r w:rsidR="00B42C89" w:rsidRPr="004B32D2">
        <w:rPr>
          <w:rFonts w:ascii="宋体" w:hAnsi="宋体" w:hint="eastAsia"/>
          <w:szCs w:val="21"/>
          <w:u w:val="single"/>
        </w:rPr>
        <w:t xml:space="preserve"> 23 </w:t>
      </w:r>
      <w:r w:rsidRPr="004B32D2">
        <w:rPr>
          <w:rFonts w:ascii="宋体" w:hAnsi="宋体"/>
          <w:szCs w:val="21"/>
          <w:u w:val="single"/>
        </w:rPr>
        <w:t>_</w:t>
      </w:r>
      <w:r w:rsidRPr="004B32D2">
        <w:rPr>
          <w:rFonts w:ascii="宋体" w:hAnsi="宋体"/>
          <w:szCs w:val="21"/>
          <w:lang w:bidi="ar"/>
        </w:rPr>
        <w:t>日至</w:t>
      </w:r>
      <w:r w:rsidR="00931076" w:rsidRPr="004B32D2">
        <w:rPr>
          <w:rFonts w:ascii="宋体" w:hAnsi="宋体" w:hint="eastAsia"/>
          <w:szCs w:val="21"/>
          <w:u w:val="single"/>
        </w:rPr>
        <w:t>2024</w:t>
      </w:r>
      <w:r w:rsidRPr="004B32D2">
        <w:rPr>
          <w:rFonts w:ascii="宋体" w:hAnsi="宋体"/>
          <w:szCs w:val="21"/>
          <w:lang w:bidi="ar"/>
        </w:rPr>
        <w:t>年</w:t>
      </w:r>
      <w:r w:rsidRPr="004B32D2">
        <w:rPr>
          <w:rFonts w:ascii="宋体" w:hAnsi="宋体"/>
          <w:szCs w:val="21"/>
          <w:u w:val="single"/>
        </w:rPr>
        <w:t>_</w:t>
      </w:r>
      <w:r w:rsidR="00B42C89" w:rsidRPr="004B32D2">
        <w:rPr>
          <w:rFonts w:ascii="宋体" w:hAnsi="宋体" w:hint="eastAsia"/>
          <w:szCs w:val="21"/>
          <w:u w:val="single"/>
        </w:rPr>
        <w:t xml:space="preserve">07 </w:t>
      </w:r>
      <w:r w:rsidRPr="004B32D2">
        <w:rPr>
          <w:rFonts w:ascii="宋体" w:hAnsi="宋体"/>
          <w:szCs w:val="21"/>
          <w:lang w:bidi="ar"/>
        </w:rPr>
        <w:t>月</w:t>
      </w:r>
      <w:r w:rsidRPr="004B32D2">
        <w:rPr>
          <w:rFonts w:ascii="宋体" w:hAnsi="宋体"/>
          <w:szCs w:val="21"/>
          <w:u w:val="single"/>
        </w:rPr>
        <w:t>_</w:t>
      </w:r>
      <w:r w:rsidR="00B42C89" w:rsidRPr="004B32D2">
        <w:rPr>
          <w:rFonts w:ascii="宋体" w:hAnsi="宋体" w:hint="eastAsia"/>
          <w:szCs w:val="21"/>
          <w:u w:val="single"/>
        </w:rPr>
        <w:t>29</w:t>
      </w:r>
      <w:r w:rsidRPr="004B32D2">
        <w:rPr>
          <w:rFonts w:ascii="宋体" w:hAnsi="宋体"/>
          <w:szCs w:val="21"/>
          <w:u w:val="single"/>
        </w:rPr>
        <w:t>_</w:t>
      </w:r>
      <w:r w:rsidRPr="004B32D2">
        <w:rPr>
          <w:rFonts w:ascii="宋体" w:hAnsi="宋体"/>
          <w:szCs w:val="21"/>
          <w:lang w:bidi="ar"/>
        </w:rPr>
        <w:t>日，每天上午</w:t>
      </w:r>
      <w:r w:rsidRPr="004B32D2">
        <w:rPr>
          <w:rFonts w:ascii="宋体" w:hAnsi="宋体" w:hint="eastAsia"/>
          <w:szCs w:val="21"/>
        </w:rPr>
        <w:t>09：30</w:t>
      </w:r>
      <w:r w:rsidRPr="004B32D2">
        <w:rPr>
          <w:rFonts w:ascii="宋体" w:hAnsi="宋体"/>
          <w:szCs w:val="21"/>
          <w:lang w:bidi="ar"/>
        </w:rPr>
        <w:t>至</w:t>
      </w:r>
      <w:r w:rsidRPr="004B32D2">
        <w:rPr>
          <w:rFonts w:ascii="宋体" w:hAnsi="宋体"/>
          <w:szCs w:val="21"/>
        </w:rPr>
        <w:t>11:30</w:t>
      </w:r>
      <w:r w:rsidRPr="004B32D2">
        <w:rPr>
          <w:rFonts w:ascii="宋体" w:hAnsi="宋体"/>
          <w:szCs w:val="21"/>
          <w:lang w:bidi="ar"/>
        </w:rPr>
        <w:t>，下午</w:t>
      </w:r>
      <w:r w:rsidRPr="004B32D2">
        <w:rPr>
          <w:rFonts w:ascii="宋体" w:hAnsi="宋体"/>
          <w:szCs w:val="21"/>
        </w:rPr>
        <w:t>13:30</w:t>
      </w:r>
      <w:r w:rsidRPr="004B32D2">
        <w:rPr>
          <w:rFonts w:ascii="宋体" w:hAnsi="宋体"/>
          <w:szCs w:val="21"/>
          <w:lang w:bidi="ar"/>
        </w:rPr>
        <w:t>至</w:t>
      </w:r>
      <w:r w:rsidRPr="004B32D2">
        <w:rPr>
          <w:rFonts w:ascii="宋体" w:hAnsi="宋体"/>
          <w:szCs w:val="21"/>
        </w:rPr>
        <w:t>16:</w:t>
      </w:r>
      <w:r w:rsidRPr="004B32D2">
        <w:rPr>
          <w:rFonts w:ascii="宋体" w:hAnsi="宋体" w:hint="eastAsia"/>
          <w:szCs w:val="21"/>
        </w:rPr>
        <w:t>30</w:t>
      </w:r>
      <w:r w:rsidRPr="004B32D2">
        <w:rPr>
          <w:rFonts w:ascii="宋体" w:hAnsi="宋体"/>
          <w:szCs w:val="21"/>
          <w:lang w:bidi="ar"/>
        </w:rPr>
        <w:t>（北京时间，法定节假日除外）。</w:t>
      </w:r>
    </w:p>
    <w:p w:rsidR="00CF5A56" w:rsidRPr="004B32D2" w:rsidRDefault="00CF5A56">
      <w:pPr>
        <w:adjustRightInd w:val="0"/>
        <w:snapToGrid w:val="0"/>
        <w:spacing w:line="360" w:lineRule="auto"/>
        <w:ind w:firstLineChars="200" w:firstLine="420"/>
        <w:rPr>
          <w:rFonts w:ascii="宋体" w:hAnsi="宋体"/>
          <w:szCs w:val="21"/>
          <w:lang w:bidi="ar"/>
        </w:rPr>
      </w:pPr>
      <w:r w:rsidRPr="004B32D2">
        <w:rPr>
          <w:rFonts w:ascii="宋体" w:hAnsi="宋体"/>
          <w:szCs w:val="21"/>
          <w:lang w:bidi="ar"/>
        </w:rPr>
        <w:t>2.地点：</w:t>
      </w:r>
      <w:r w:rsidR="00B71F51" w:rsidRPr="004B32D2">
        <w:rPr>
          <w:rFonts w:ascii="宋体" w:hAnsi="宋体" w:hint="eastAsia"/>
          <w:szCs w:val="21"/>
          <w:lang w:bidi="ar"/>
        </w:rPr>
        <w:t>北京市政府采购电子交易平台</w:t>
      </w:r>
      <w:r w:rsidRPr="004B32D2">
        <w:rPr>
          <w:rFonts w:ascii="宋体" w:hAnsi="宋体" w:hint="eastAsia"/>
          <w:szCs w:val="21"/>
          <w:lang w:bidi="ar"/>
        </w:rPr>
        <w:t>。</w:t>
      </w:r>
    </w:p>
    <w:p w:rsidR="00CF5A56" w:rsidRPr="004B32D2" w:rsidRDefault="00CF5A56">
      <w:pPr>
        <w:adjustRightInd w:val="0"/>
        <w:snapToGrid w:val="0"/>
        <w:spacing w:line="360" w:lineRule="auto"/>
        <w:ind w:firstLineChars="200" w:firstLine="420"/>
        <w:rPr>
          <w:rFonts w:ascii="宋体" w:hAnsi="宋体"/>
          <w:szCs w:val="21"/>
          <w:lang w:bidi="ar"/>
        </w:rPr>
      </w:pPr>
      <w:r w:rsidRPr="004B32D2">
        <w:rPr>
          <w:rFonts w:ascii="宋体" w:hAnsi="宋体"/>
          <w:szCs w:val="21"/>
          <w:lang w:bidi="ar"/>
        </w:rPr>
        <w:t>3.方式：</w:t>
      </w:r>
      <w:r w:rsidR="00D0375B" w:rsidRPr="004B32D2">
        <w:rPr>
          <w:rFonts w:ascii="宋体" w:hAnsi="宋体" w:hint="eastAsia"/>
          <w:szCs w:val="21"/>
          <w:lang w:bidi="ar"/>
        </w:rPr>
        <w:t>供应商使用CA 数字证书或电子营业执照登录北京市政府采购电子交易平台（http://zbcg-bjzc.zhongcy.com/bjczj-portal-site/index.html#/home）获取电子版竞争性磋商文件。</w:t>
      </w:r>
    </w:p>
    <w:p w:rsidR="00CF5A56" w:rsidRPr="004B32D2" w:rsidRDefault="00CF5A56" w:rsidP="00931076">
      <w:pPr>
        <w:adjustRightInd w:val="0"/>
        <w:snapToGrid w:val="0"/>
        <w:spacing w:line="360" w:lineRule="auto"/>
        <w:ind w:firstLineChars="200" w:firstLine="420"/>
        <w:rPr>
          <w:rFonts w:ascii="宋体" w:hAnsi="宋体"/>
          <w:szCs w:val="21"/>
        </w:rPr>
      </w:pPr>
      <w:r w:rsidRPr="004B32D2">
        <w:rPr>
          <w:rFonts w:ascii="宋体" w:hAnsi="宋体"/>
          <w:szCs w:val="21"/>
          <w:lang w:bidi="ar"/>
        </w:rPr>
        <w:t>4.售价：</w:t>
      </w:r>
      <w:r w:rsidRPr="004B32D2">
        <w:rPr>
          <w:rFonts w:ascii="宋体" w:hAnsi="宋体" w:hint="eastAsia"/>
          <w:szCs w:val="21"/>
          <w:lang w:bidi="ar"/>
        </w:rPr>
        <w:t>人民币每包￥0元。</w:t>
      </w:r>
    </w:p>
    <w:p w:rsidR="00CF5A56" w:rsidRPr="004B32D2" w:rsidRDefault="00CF5A56">
      <w:pPr>
        <w:pStyle w:val="2"/>
        <w:widowControl/>
        <w:spacing w:before="0" w:line="360" w:lineRule="auto"/>
        <w:jc w:val="left"/>
        <w:rPr>
          <w:rFonts w:ascii="宋体" w:eastAsia="宋体" w:hAnsi="宋体"/>
          <w:sz w:val="21"/>
          <w:szCs w:val="21"/>
        </w:rPr>
      </w:pPr>
      <w:bookmarkStart w:id="15" w:name="_Toc35393793"/>
      <w:bookmarkStart w:id="16" w:name="_Toc35393624"/>
      <w:bookmarkStart w:id="17" w:name="_Toc28359082"/>
      <w:bookmarkStart w:id="18" w:name="_Toc28359005"/>
      <w:r w:rsidRPr="004B32D2">
        <w:rPr>
          <w:rFonts w:ascii="宋体" w:eastAsia="宋体" w:hAnsi="宋体"/>
          <w:sz w:val="21"/>
          <w:szCs w:val="21"/>
        </w:rPr>
        <w:t>四、</w:t>
      </w:r>
      <w:bookmarkEnd w:id="15"/>
      <w:bookmarkEnd w:id="16"/>
      <w:bookmarkEnd w:id="17"/>
      <w:bookmarkEnd w:id="18"/>
      <w:r w:rsidRPr="004B32D2">
        <w:rPr>
          <w:rFonts w:ascii="宋体" w:eastAsia="宋体" w:hAnsi="宋体"/>
          <w:sz w:val="21"/>
          <w:szCs w:val="21"/>
        </w:rPr>
        <w:t>响应文件提交</w:t>
      </w:r>
    </w:p>
    <w:p w:rsidR="00CF5A56" w:rsidRPr="004B32D2" w:rsidRDefault="00CF5A56">
      <w:pPr>
        <w:spacing w:line="360" w:lineRule="auto"/>
        <w:ind w:firstLineChars="200" w:firstLine="420"/>
        <w:rPr>
          <w:rFonts w:ascii="宋体" w:hAnsi="宋体"/>
          <w:bCs/>
          <w:szCs w:val="21"/>
          <w:u w:val="single"/>
        </w:rPr>
      </w:pPr>
      <w:r w:rsidRPr="004B32D2">
        <w:rPr>
          <w:rFonts w:ascii="宋体" w:hAnsi="宋体"/>
          <w:szCs w:val="21"/>
          <w:lang w:bidi="ar"/>
        </w:rPr>
        <w:t>截止时间：</w:t>
      </w:r>
      <w:r w:rsidR="00931076" w:rsidRPr="004B32D2">
        <w:rPr>
          <w:rFonts w:ascii="宋体" w:hAnsi="宋体" w:hint="eastAsia"/>
          <w:szCs w:val="21"/>
          <w:u w:val="single"/>
        </w:rPr>
        <w:t>2024</w:t>
      </w:r>
      <w:r w:rsidRPr="004B32D2">
        <w:rPr>
          <w:rFonts w:ascii="宋体" w:hAnsi="宋体"/>
          <w:szCs w:val="21"/>
          <w:lang w:bidi="ar"/>
        </w:rPr>
        <w:t>年</w:t>
      </w:r>
      <w:r w:rsidR="00B42C89" w:rsidRPr="004B32D2">
        <w:rPr>
          <w:rFonts w:ascii="宋体" w:hAnsi="宋体" w:hint="eastAsia"/>
          <w:szCs w:val="21"/>
          <w:u w:val="single"/>
        </w:rPr>
        <w:t xml:space="preserve">  08 </w:t>
      </w:r>
      <w:r w:rsidRPr="004B32D2">
        <w:rPr>
          <w:rFonts w:ascii="宋体" w:hAnsi="宋体"/>
          <w:szCs w:val="21"/>
          <w:lang w:bidi="ar"/>
        </w:rPr>
        <w:t>月</w:t>
      </w:r>
      <w:r w:rsidR="00B42C89" w:rsidRPr="004B32D2">
        <w:rPr>
          <w:rFonts w:ascii="宋体" w:hAnsi="宋体"/>
          <w:szCs w:val="21"/>
          <w:u w:val="single"/>
        </w:rPr>
        <w:t>_</w:t>
      </w:r>
      <w:r w:rsidR="00B42C89" w:rsidRPr="004B32D2">
        <w:rPr>
          <w:rFonts w:ascii="宋体" w:hAnsi="宋体" w:hint="eastAsia"/>
          <w:szCs w:val="21"/>
          <w:u w:val="single"/>
        </w:rPr>
        <w:t>0</w:t>
      </w:r>
      <w:r w:rsidR="001B2DBD">
        <w:rPr>
          <w:rFonts w:ascii="宋体" w:hAnsi="宋体" w:hint="eastAsia"/>
          <w:szCs w:val="21"/>
          <w:u w:val="single"/>
        </w:rPr>
        <w:t>5</w:t>
      </w:r>
      <w:r w:rsidRPr="004B32D2">
        <w:rPr>
          <w:rFonts w:ascii="宋体" w:hAnsi="宋体"/>
          <w:szCs w:val="21"/>
          <w:u w:val="single"/>
        </w:rPr>
        <w:t>_</w:t>
      </w:r>
      <w:r w:rsidRPr="004B32D2">
        <w:rPr>
          <w:rFonts w:ascii="宋体" w:hAnsi="宋体"/>
          <w:szCs w:val="21"/>
          <w:lang w:bidi="ar"/>
        </w:rPr>
        <w:t>日</w:t>
      </w:r>
      <w:r w:rsidR="00B42C89" w:rsidRPr="004B32D2">
        <w:rPr>
          <w:rFonts w:ascii="宋体" w:hAnsi="宋体"/>
          <w:szCs w:val="21"/>
          <w:u w:val="single"/>
        </w:rPr>
        <w:t>_</w:t>
      </w:r>
      <w:r w:rsidR="00B42C89" w:rsidRPr="004B32D2">
        <w:rPr>
          <w:rFonts w:ascii="宋体" w:hAnsi="宋体" w:hint="eastAsia"/>
          <w:szCs w:val="21"/>
          <w:u w:val="single"/>
        </w:rPr>
        <w:t>09</w:t>
      </w:r>
      <w:r w:rsidRPr="004B32D2">
        <w:rPr>
          <w:rFonts w:ascii="宋体" w:hAnsi="宋体"/>
          <w:szCs w:val="21"/>
          <w:u w:val="single"/>
        </w:rPr>
        <w:t>_</w:t>
      </w:r>
      <w:r w:rsidRPr="004B32D2">
        <w:rPr>
          <w:rFonts w:ascii="宋体" w:hAnsi="宋体"/>
          <w:szCs w:val="21"/>
          <w:lang w:bidi="ar"/>
        </w:rPr>
        <w:t>点</w:t>
      </w:r>
      <w:r w:rsidR="00B42C89" w:rsidRPr="004B32D2">
        <w:rPr>
          <w:rFonts w:ascii="宋体" w:hAnsi="宋体"/>
          <w:szCs w:val="21"/>
          <w:u w:val="single"/>
        </w:rPr>
        <w:t>_</w:t>
      </w:r>
      <w:r w:rsidR="00B42C89" w:rsidRPr="004B32D2">
        <w:rPr>
          <w:rFonts w:ascii="宋体" w:hAnsi="宋体" w:hint="eastAsia"/>
          <w:szCs w:val="21"/>
          <w:u w:val="single"/>
        </w:rPr>
        <w:t>30</w:t>
      </w:r>
      <w:r w:rsidRPr="004B32D2">
        <w:rPr>
          <w:rFonts w:ascii="宋体" w:hAnsi="宋体"/>
          <w:szCs w:val="21"/>
          <w:u w:val="single"/>
        </w:rPr>
        <w:t>_</w:t>
      </w:r>
      <w:r w:rsidRPr="004B32D2">
        <w:rPr>
          <w:rFonts w:ascii="宋体" w:hAnsi="宋体"/>
          <w:szCs w:val="21"/>
          <w:lang w:bidi="ar"/>
        </w:rPr>
        <w:t>分</w:t>
      </w:r>
      <w:r w:rsidRPr="004B32D2">
        <w:rPr>
          <w:rFonts w:ascii="宋体" w:hAnsi="宋体"/>
          <w:bCs/>
          <w:szCs w:val="21"/>
          <w:lang w:bidi="ar"/>
        </w:rPr>
        <w:t>（北京时间）</w:t>
      </w:r>
      <w:r w:rsidRPr="004B32D2">
        <w:rPr>
          <w:rFonts w:ascii="宋体" w:hAnsi="宋体"/>
          <w:iCs/>
          <w:szCs w:val="21"/>
          <w:lang w:bidi="ar"/>
        </w:rPr>
        <w:t>。</w:t>
      </w:r>
    </w:p>
    <w:p w:rsidR="00CF5A56" w:rsidRPr="004B32D2" w:rsidRDefault="00CF5A56" w:rsidP="00931076">
      <w:pPr>
        <w:spacing w:line="360" w:lineRule="auto"/>
        <w:ind w:firstLineChars="200" w:firstLine="420"/>
        <w:rPr>
          <w:rFonts w:ascii="宋体" w:hAnsi="宋体"/>
          <w:szCs w:val="21"/>
          <w:lang w:val="zh-TW" w:bidi="ar"/>
        </w:rPr>
      </w:pPr>
      <w:r w:rsidRPr="004B32D2">
        <w:rPr>
          <w:rFonts w:ascii="宋体" w:hAnsi="宋体"/>
          <w:szCs w:val="21"/>
          <w:lang w:bidi="ar"/>
        </w:rPr>
        <w:t>地点：</w:t>
      </w:r>
      <w:r w:rsidR="00B71F51" w:rsidRPr="004B32D2">
        <w:rPr>
          <w:rFonts w:ascii="宋体" w:hAnsi="宋体" w:hint="eastAsia"/>
          <w:szCs w:val="21"/>
          <w:lang w:bidi="ar"/>
        </w:rPr>
        <w:t>北京市门头沟区龙兴南二路5号院2号楼5层</w:t>
      </w:r>
      <w:r w:rsidRPr="004B32D2">
        <w:rPr>
          <w:rFonts w:ascii="宋体" w:hAnsi="宋体"/>
          <w:szCs w:val="21"/>
          <w:lang w:val="zh-TW" w:bidi="ar"/>
        </w:rPr>
        <w:t>。</w:t>
      </w:r>
    </w:p>
    <w:p w:rsidR="00CF5A56" w:rsidRPr="004B32D2" w:rsidRDefault="00CF5A56">
      <w:pPr>
        <w:pStyle w:val="2"/>
        <w:spacing w:before="0" w:line="360" w:lineRule="auto"/>
        <w:jc w:val="left"/>
        <w:rPr>
          <w:rFonts w:ascii="宋体" w:eastAsia="宋体" w:hAnsi="宋体"/>
          <w:sz w:val="21"/>
          <w:szCs w:val="21"/>
        </w:rPr>
      </w:pPr>
      <w:r w:rsidRPr="004B32D2">
        <w:rPr>
          <w:rFonts w:ascii="宋体" w:eastAsia="宋体" w:hAnsi="宋体"/>
          <w:sz w:val="21"/>
          <w:szCs w:val="21"/>
        </w:rPr>
        <w:t>五、开启</w:t>
      </w:r>
    </w:p>
    <w:p w:rsidR="00CF5A56" w:rsidRPr="004B32D2" w:rsidRDefault="00CF5A56">
      <w:pPr>
        <w:spacing w:line="360" w:lineRule="auto"/>
        <w:ind w:firstLineChars="200" w:firstLine="420"/>
        <w:rPr>
          <w:rFonts w:ascii="宋体" w:hAnsi="宋体"/>
          <w:bCs/>
          <w:szCs w:val="21"/>
          <w:u w:val="single"/>
        </w:rPr>
      </w:pPr>
      <w:r w:rsidRPr="004B32D2">
        <w:rPr>
          <w:rFonts w:ascii="宋体" w:hAnsi="宋体"/>
          <w:szCs w:val="21"/>
          <w:lang w:bidi="ar"/>
        </w:rPr>
        <w:t>时间：</w:t>
      </w:r>
      <w:r w:rsidR="00B42C89" w:rsidRPr="004B32D2">
        <w:rPr>
          <w:rFonts w:ascii="宋体" w:hAnsi="宋体" w:hint="eastAsia"/>
          <w:szCs w:val="21"/>
          <w:u w:val="single"/>
        </w:rPr>
        <w:t>2024</w:t>
      </w:r>
      <w:r w:rsidR="00B42C89" w:rsidRPr="004B32D2">
        <w:rPr>
          <w:rFonts w:ascii="宋体" w:hAnsi="宋体"/>
          <w:szCs w:val="21"/>
          <w:lang w:bidi="ar"/>
        </w:rPr>
        <w:t>年</w:t>
      </w:r>
      <w:r w:rsidR="00B42C89" w:rsidRPr="004B32D2">
        <w:rPr>
          <w:rFonts w:ascii="宋体" w:hAnsi="宋体" w:hint="eastAsia"/>
          <w:szCs w:val="21"/>
          <w:u w:val="single"/>
        </w:rPr>
        <w:t xml:space="preserve">  08 </w:t>
      </w:r>
      <w:r w:rsidR="00B42C89" w:rsidRPr="004B32D2">
        <w:rPr>
          <w:rFonts w:ascii="宋体" w:hAnsi="宋体"/>
          <w:szCs w:val="21"/>
          <w:lang w:bidi="ar"/>
        </w:rPr>
        <w:t>月</w:t>
      </w:r>
      <w:r w:rsidR="00B42C89" w:rsidRPr="004B32D2">
        <w:rPr>
          <w:rFonts w:ascii="宋体" w:hAnsi="宋体"/>
          <w:szCs w:val="21"/>
          <w:u w:val="single"/>
        </w:rPr>
        <w:t>_</w:t>
      </w:r>
      <w:r w:rsidR="00B42C89" w:rsidRPr="004B32D2">
        <w:rPr>
          <w:rFonts w:ascii="宋体" w:hAnsi="宋体" w:hint="eastAsia"/>
          <w:szCs w:val="21"/>
          <w:u w:val="single"/>
        </w:rPr>
        <w:t>0</w:t>
      </w:r>
      <w:r w:rsidR="001B2DBD">
        <w:rPr>
          <w:rFonts w:ascii="宋体" w:hAnsi="宋体" w:hint="eastAsia"/>
          <w:szCs w:val="21"/>
          <w:u w:val="single"/>
        </w:rPr>
        <w:t>5</w:t>
      </w:r>
      <w:bookmarkStart w:id="19" w:name="_GoBack"/>
      <w:bookmarkEnd w:id="19"/>
      <w:r w:rsidR="00B42C89" w:rsidRPr="004B32D2">
        <w:rPr>
          <w:rFonts w:ascii="宋体" w:hAnsi="宋体"/>
          <w:szCs w:val="21"/>
          <w:u w:val="single"/>
        </w:rPr>
        <w:t>_</w:t>
      </w:r>
      <w:r w:rsidR="00B42C89" w:rsidRPr="004B32D2">
        <w:rPr>
          <w:rFonts w:ascii="宋体" w:hAnsi="宋体"/>
          <w:szCs w:val="21"/>
          <w:lang w:bidi="ar"/>
        </w:rPr>
        <w:t>日</w:t>
      </w:r>
      <w:r w:rsidR="00B42C89" w:rsidRPr="004B32D2">
        <w:rPr>
          <w:rFonts w:ascii="宋体" w:hAnsi="宋体"/>
          <w:szCs w:val="21"/>
          <w:u w:val="single"/>
        </w:rPr>
        <w:t>_</w:t>
      </w:r>
      <w:r w:rsidR="00B42C89" w:rsidRPr="004B32D2">
        <w:rPr>
          <w:rFonts w:ascii="宋体" w:hAnsi="宋体" w:hint="eastAsia"/>
          <w:szCs w:val="21"/>
          <w:u w:val="single"/>
        </w:rPr>
        <w:t>09</w:t>
      </w:r>
      <w:r w:rsidR="00B42C89" w:rsidRPr="004B32D2">
        <w:rPr>
          <w:rFonts w:ascii="宋体" w:hAnsi="宋体"/>
          <w:szCs w:val="21"/>
          <w:u w:val="single"/>
        </w:rPr>
        <w:t>_</w:t>
      </w:r>
      <w:r w:rsidR="00B42C89" w:rsidRPr="004B32D2">
        <w:rPr>
          <w:rFonts w:ascii="宋体" w:hAnsi="宋体"/>
          <w:szCs w:val="21"/>
          <w:lang w:bidi="ar"/>
        </w:rPr>
        <w:t>点</w:t>
      </w:r>
      <w:r w:rsidR="00B42C89" w:rsidRPr="004B32D2">
        <w:rPr>
          <w:rFonts w:ascii="宋体" w:hAnsi="宋体"/>
          <w:szCs w:val="21"/>
          <w:u w:val="single"/>
        </w:rPr>
        <w:t>_</w:t>
      </w:r>
      <w:r w:rsidR="00B42C89" w:rsidRPr="004B32D2">
        <w:rPr>
          <w:rFonts w:ascii="宋体" w:hAnsi="宋体" w:hint="eastAsia"/>
          <w:szCs w:val="21"/>
          <w:u w:val="single"/>
        </w:rPr>
        <w:t>30</w:t>
      </w:r>
      <w:r w:rsidR="00B42C89" w:rsidRPr="004B32D2">
        <w:rPr>
          <w:rFonts w:ascii="宋体" w:hAnsi="宋体"/>
          <w:szCs w:val="21"/>
          <w:u w:val="single"/>
        </w:rPr>
        <w:t>_</w:t>
      </w:r>
      <w:r w:rsidR="00B42C89" w:rsidRPr="004B32D2">
        <w:rPr>
          <w:rFonts w:ascii="宋体" w:hAnsi="宋体"/>
          <w:szCs w:val="21"/>
          <w:lang w:bidi="ar"/>
        </w:rPr>
        <w:t>分</w:t>
      </w:r>
      <w:r w:rsidRPr="004B32D2">
        <w:rPr>
          <w:rFonts w:ascii="宋体" w:hAnsi="宋体"/>
          <w:bCs/>
          <w:szCs w:val="21"/>
          <w:lang w:bidi="ar"/>
        </w:rPr>
        <w:t>（北京时间）</w:t>
      </w:r>
      <w:r w:rsidRPr="004B32D2">
        <w:rPr>
          <w:rFonts w:ascii="宋体" w:hAnsi="宋体"/>
          <w:iCs/>
          <w:szCs w:val="21"/>
          <w:lang w:bidi="ar"/>
        </w:rPr>
        <w:t>。</w:t>
      </w:r>
    </w:p>
    <w:p w:rsidR="00CF5A56" w:rsidRPr="004B32D2" w:rsidRDefault="00CF5A56" w:rsidP="00931076">
      <w:pPr>
        <w:spacing w:line="360" w:lineRule="auto"/>
        <w:ind w:firstLineChars="200" w:firstLine="420"/>
        <w:rPr>
          <w:rFonts w:ascii="宋体" w:hAnsi="宋体"/>
          <w:szCs w:val="21"/>
          <w:lang w:val="zh-TW" w:bidi="ar"/>
        </w:rPr>
      </w:pPr>
      <w:r w:rsidRPr="004B32D2">
        <w:rPr>
          <w:rFonts w:ascii="宋体" w:hAnsi="宋体"/>
          <w:szCs w:val="21"/>
          <w:lang w:bidi="ar"/>
        </w:rPr>
        <w:t>地点：</w:t>
      </w:r>
      <w:r w:rsidR="00B71F51" w:rsidRPr="004B32D2">
        <w:rPr>
          <w:rFonts w:ascii="宋体" w:hAnsi="宋体" w:hint="eastAsia"/>
          <w:szCs w:val="21"/>
          <w:lang w:bidi="ar"/>
        </w:rPr>
        <w:t>北京市门头沟区龙兴南二路5号院2号楼5层</w:t>
      </w:r>
      <w:r w:rsidRPr="004B32D2">
        <w:rPr>
          <w:rFonts w:ascii="宋体" w:hAnsi="宋体"/>
          <w:szCs w:val="21"/>
          <w:lang w:val="zh-TW" w:bidi="ar"/>
        </w:rPr>
        <w:t>。</w:t>
      </w:r>
    </w:p>
    <w:p w:rsidR="00CF5A56" w:rsidRPr="004B32D2" w:rsidRDefault="00CF5A56">
      <w:pPr>
        <w:pStyle w:val="2"/>
        <w:spacing w:before="0" w:line="360" w:lineRule="auto"/>
        <w:jc w:val="left"/>
        <w:rPr>
          <w:rFonts w:ascii="宋体" w:eastAsia="宋体" w:hAnsi="宋体"/>
          <w:sz w:val="21"/>
          <w:szCs w:val="21"/>
        </w:rPr>
      </w:pPr>
      <w:bookmarkStart w:id="20" w:name="_Toc28359084"/>
      <w:bookmarkStart w:id="21" w:name="_Toc35393625"/>
      <w:bookmarkStart w:id="22" w:name="_Toc28359007"/>
      <w:bookmarkStart w:id="23" w:name="_Toc35393794"/>
      <w:r w:rsidRPr="004B32D2">
        <w:rPr>
          <w:rFonts w:ascii="宋体" w:eastAsia="宋体" w:hAnsi="宋体"/>
          <w:sz w:val="21"/>
          <w:szCs w:val="21"/>
        </w:rPr>
        <w:t>六、公告期限</w:t>
      </w:r>
      <w:bookmarkEnd w:id="20"/>
      <w:bookmarkEnd w:id="21"/>
      <w:bookmarkEnd w:id="22"/>
      <w:bookmarkEnd w:id="23"/>
    </w:p>
    <w:p w:rsidR="00CF5A56" w:rsidRPr="004B32D2" w:rsidRDefault="00CF5A56" w:rsidP="00931076">
      <w:pPr>
        <w:spacing w:line="360" w:lineRule="auto"/>
        <w:ind w:firstLineChars="200" w:firstLine="420"/>
        <w:rPr>
          <w:rFonts w:ascii="宋体" w:hAnsi="宋体"/>
          <w:kern w:val="0"/>
          <w:szCs w:val="21"/>
        </w:rPr>
      </w:pPr>
      <w:r w:rsidRPr="004B32D2">
        <w:rPr>
          <w:rFonts w:ascii="宋体" w:hAnsi="宋体"/>
          <w:kern w:val="0"/>
          <w:szCs w:val="21"/>
        </w:rPr>
        <w:t>自本公告发布之日起3个工作日。</w:t>
      </w:r>
    </w:p>
    <w:p w:rsidR="00CF5A56" w:rsidRPr="004B32D2" w:rsidRDefault="00CF5A56">
      <w:pPr>
        <w:pStyle w:val="2"/>
        <w:spacing w:before="0" w:line="360" w:lineRule="auto"/>
        <w:jc w:val="left"/>
        <w:rPr>
          <w:rFonts w:ascii="宋体" w:eastAsia="宋体" w:hAnsi="宋体"/>
          <w:sz w:val="21"/>
          <w:szCs w:val="21"/>
        </w:rPr>
      </w:pPr>
      <w:bookmarkStart w:id="24" w:name="_Toc35393795"/>
      <w:bookmarkStart w:id="25" w:name="_Toc35393626"/>
      <w:r w:rsidRPr="004B32D2">
        <w:rPr>
          <w:rFonts w:ascii="宋体" w:eastAsia="宋体" w:hAnsi="宋体"/>
          <w:sz w:val="21"/>
          <w:szCs w:val="21"/>
        </w:rPr>
        <w:t>七、其他补充事宜</w:t>
      </w:r>
      <w:bookmarkEnd w:id="24"/>
      <w:bookmarkEnd w:id="25"/>
    </w:p>
    <w:p w:rsidR="00CF5A56" w:rsidRPr="004B32D2" w:rsidRDefault="00CF5A56">
      <w:pPr>
        <w:spacing w:line="360" w:lineRule="auto"/>
        <w:ind w:firstLineChars="200" w:firstLine="420"/>
        <w:rPr>
          <w:rFonts w:ascii="宋体" w:hAnsi="宋体"/>
          <w:szCs w:val="21"/>
          <w:lang w:bidi="ar"/>
        </w:rPr>
      </w:pPr>
      <w:r w:rsidRPr="004B32D2">
        <w:rPr>
          <w:rFonts w:ascii="宋体" w:hAnsi="宋体"/>
          <w:szCs w:val="21"/>
        </w:rPr>
        <w:t>1.本项目需要落实的政府采购政策：</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1)政府采购促进中小企业发展</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2)政府采购支持监狱企业发展</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3)政府采购支持残疾人福利性单位发展</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4)扶持不发达地区和少数民族地区</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5)节能产品强制采购</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6)节能产品、环境标志产品优先采购</w:t>
      </w:r>
    </w:p>
    <w:p w:rsidR="00CF5A56" w:rsidRPr="004B32D2" w:rsidRDefault="00CF5A56">
      <w:pPr>
        <w:spacing w:line="360" w:lineRule="auto"/>
        <w:ind w:firstLineChars="300" w:firstLine="630"/>
        <w:rPr>
          <w:rFonts w:ascii="宋体" w:hAnsi="宋体"/>
          <w:szCs w:val="21"/>
        </w:rPr>
      </w:pPr>
      <w:r w:rsidRPr="004B32D2">
        <w:rPr>
          <w:rFonts w:ascii="宋体" w:hAnsi="宋体" w:hint="eastAsia"/>
          <w:szCs w:val="21"/>
        </w:rPr>
        <w:t>7)政府采购相关政策</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hint="eastAsia"/>
          <w:szCs w:val="21"/>
        </w:rPr>
        <w:t>2.</w:t>
      </w:r>
      <w:r w:rsidRPr="004B32D2">
        <w:rPr>
          <w:rFonts w:ascii="宋体" w:hAnsi="宋体" w:cs="宋体" w:hint="eastAsia"/>
          <w:szCs w:val="21"/>
        </w:rPr>
        <w:t>本项目采用电子化与线下流程相结合采购方式，相关操作如下：</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(1)</w:t>
      </w:r>
      <w:r w:rsidRPr="004B32D2">
        <w:rPr>
          <w:rFonts w:hint="eastAsia"/>
        </w:rPr>
        <w:t xml:space="preserve"> </w:t>
      </w:r>
      <w:r w:rsidRPr="004B32D2">
        <w:rPr>
          <w:rFonts w:ascii="宋体" w:hAnsi="宋体" w:cs="宋体" w:hint="eastAsia"/>
          <w:szCs w:val="21"/>
        </w:rPr>
        <w:t>办理 CA 数字证书或电子营业执照，供应商登录北京市政府采购电子交易平台查阅 “用户</w:t>
      </w:r>
      <w:r w:rsidRPr="004B32D2">
        <w:rPr>
          <w:rFonts w:ascii="宋体" w:hAnsi="宋体" w:cs="宋体" w:hint="eastAsia"/>
          <w:szCs w:val="21"/>
        </w:rPr>
        <w:lastRenderedPageBreak/>
        <w:t>指南”—“操作指南”—“市场主体 CA 办理操作流程指引” /“电子营业执照使用指南”，按照程序要求办理；</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(2)北京市政府采购电子交易平台，供应商登录北京市政府采购电子交易平台“用户指南”—“操作指南”—“市场主体注册入库操作流程指引”进行自助注册绑定；</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(3)磋商文件获取方式：供应商使用CA 数字证书或电子营业执照登录北京市政府采购电子交易平台获取电子竞争性磋商文件；</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(4)未按上述获取方式和期限下载磋商文件的响应无效。</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 xml:space="preserve">证书驱动下载： </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(1)</w:t>
      </w:r>
      <w:r w:rsidRPr="004B32D2">
        <w:rPr>
          <w:rFonts w:hint="eastAsia"/>
        </w:rPr>
        <w:t xml:space="preserve"> </w:t>
      </w:r>
      <w:r w:rsidRPr="004B32D2">
        <w:rPr>
          <w:rFonts w:ascii="宋体" w:hAnsi="宋体" w:cs="宋体" w:hint="eastAsia"/>
          <w:szCs w:val="21"/>
        </w:rPr>
        <w:t xml:space="preserve">供应商登录北京市政府采购电子交易平台“用户指南”—“工具下载”—“招标采购系统文件驱动安装包”下载相关驱动。 </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(2)</w:t>
      </w:r>
      <w:r w:rsidRPr="004B32D2">
        <w:rPr>
          <w:rFonts w:hint="eastAsia"/>
        </w:rPr>
        <w:t xml:space="preserve"> </w:t>
      </w:r>
      <w:r w:rsidRPr="004B32D2">
        <w:rPr>
          <w:rFonts w:ascii="宋体" w:hAnsi="宋体" w:cs="宋体" w:hint="eastAsia"/>
          <w:szCs w:val="21"/>
        </w:rPr>
        <w:t>CA 数字证书服务热线 010-58511086</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(3)电子营业执照服务热线 400-699-7000</w:t>
      </w:r>
    </w:p>
    <w:p w:rsidR="00D0375B" w:rsidRPr="004B32D2" w:rsidRDefault="00D0375B" w:rsidP="00D0375B">
      <w:pPr>
        <w:spacing w:line="360" w:lineRule="auto"/>
        <w:ind w:firstLineChars="200" w:firstLine="420"/>
        <w:rPr>
          <w:rFonts w:ascii="宋体" w:hAnsi="宋体" w:cs="宋体"/>
          <w:szCs w:val="21"/>
        </w:rPr>
      </w:pPr>
      <w:r w:rsidRPr="004B32D2">
        <w:rPr>
          <w:rFonts w:ascii="宋体" w:hAnsi="宋体" w:cs="宋体" w:hint="eastAsia"/>
          <w:szCs w:val="21"/>
        </w:rPr>
        <w:t>(4)技术支持服务热线</w:t>
      </w:r>
      <w:r w:rsidRPr="004B32D2">
        <w:rPr>
          <w:rFonts w:ascii="宋体" w:hAnsi="宋体" w:cs="宋体" w:hint="eastAsia"/>
          <w:szCs w:val="21"/>
        </w:rPr>
        <w:tab/>
        <w:t>010-86483801</w:t>
      </w:r>
    </w:p>
    <w:p w:rsidR="00CF5A56" w:rsidRPr="004B32D2" w:rsidRDefault="00D0375B">
      <w:pPr>
        <w:widowControl/>
        <w:adjustRightInd w:val="0"/>
        <w:snapToGrid w:val="0"/>
        <w:spacing w:line="360" w:lineRule="auto"/>
        <w:ind w:firstLineChars="200" w:firstLine="420"/>
        <w:jc w:val="left"/>
        <w:rPr>
          <w:rFonts w:ascii="宋体" w:hAnsi="宋体"/>
          <w:szCs w:val="21"/>
          <w:lang w:bidi="ar"/>
        </w:rPr>
      </w:pPr>
      <w:r w:rsidRPr="004B32D2">
        <w:rPr>
          <w:rFonts w:ascii="宋体" w:hAnsi="宋体" w:hint="eastAsia"/>
          <w:szCs w:val="21"/>
          <w:lang w:bidi="ar"/>
        </w:rPr>
        <w:t>3</w:t>
      </w:r>
      <w:r w:rsidR="00CF5A56" w:rsidRPr="004B32D2">
        <w:rPr>
          <w:rFonts w:ascii="宋体" w:hAnsi="宋体"/>
          <w:szCs w:val="21"/>
          <w:lang w:bidi="ar"/>
        </w:rPr>
        <w:t>.</w:t>
      </w:r>
      <w:r w:rsidR="00CF5A56" w:rsidRPr="004B32D2">
        <w:rPr>
          <w:rFonts w:ascii="宋体" w:hAnsi="宋体" w:hint="eastAsia"/>
          <w:szCs w:val="21"/>
        </w:rPr>
        <w:t xml:space="preserve"> </w:t>
      </w:r>
      <w:r w:rsidR="00CF5A56" w:rsidRPr="004B32D2">
        <w:rPr>
          <w:rFonts w:ascii="宋体" w:hAnsi="宋体" w:hint="eastAsia"/>
          <w:szCs w:val="21"/>
          <w:lang w:bidi="ar"/>
        </w:rPr>
        <w:t>本次公告在《中国政府采购网》、《北京市政府采购网》上发布。</w:t>
      </w:r>
      <w:r w:rsidR="00CF5A56" w:rsidRPr="004B32D2">
        <w:rPr>
          <w:rFonts w:ascii="宋体" w:hAnsi="宋体"/>
          <w:szCs w:val="21"/>
          <w:lang w:bidi="ar"/>
        </w:rPr>
        <w:t xml:space="preserve"> </w:t>
      </w:r>
    </w:p>
    <w:p w:rsidR="00CF5A56" w:rsidRPr="004B32D2" w:rsidRDefault="00CF5A56">
      <w:pPr>
        <w:pStyle w:val="2"/>
        <w:spacing w:before="0" w:line="360" w:lineRule="auto"/>
        <w:jc w:val="left"/>
        <w:rPr>
          <w:rFonts w:ascii="宋体" w:eastAsia="宋体" w:hAnsi="宋体"/>
          <w:sz w:val="21"/>
          <w:szCs w:val="21"/>
        </w:rPr>
      </w:pPr>
      <w:bookmarkStart w:id="26" w:name="_Toc35393796"/>
      <w:bookmarkStart w:id="27" w:name="_Toc28359085"/>
      <w:bookmarkStart w:id="28" w:name="_Toc35393627"/>
      <w:bookmarkStart w:id="29" w:name="_Toc28359008"/>
      <w:r w:rsidRPr="004B32D2">
        <w:rPr>
          <w:rFonts w:ascii="宋体" w:eastAsia="宋体" w:hAnsi="宋体"/>
          <w:sz w:val="21"/>
          <w:szCs w:val="21"/>
        </w:rPr>
        <w:t>八、对本项目提出询问，请按以下方式联系。</w:t>
      </w:r>
      <w:bookmarkEnd w:id="26"/>
      <w:bookmarkEnd w:id="27"/>
      <w:bookmarkEnd w:id="28"/>
      <w:bookmarkEnd w:id="29"/>
    </w:p>
    <w:p w:rsidR="00CF5A56" w:rsidRPr="004B32D2" w:rsidRDefault="00CF5A56">
      <w:pPr>
        <w:widowControl/>
        <w:spacing w:line="360" w:lineRule="auto"/>
        <w:jc w:val="left"/>
        <w:rPr>
          <w:rFonts w:ascii="宋体" w:hAnsi="宋体"/>
          <w:b/>
          <w:szCs w:val="21"/>
        </w:rPr>
      </w:pPr>
      <w:r w:rsidRPr="004B32D2">
        <w:rPr>
          <w:rFonts w:ascii="宋体" w:hAnsi="宋体"/>
          <w:szCs w:val="21"/>
        </w:rPr>
        <w:t xml:space="preserve">　　　</w:t>
      </w:r>
      <w:r w:rsidRPr="004B32D2">
        <w:rPr>
          <w:rFonts w:ascii="宋体" w:hAnsi="宋体"/>
          <w:b/>
          <w:szCs w:val="21"/>
        </w:rPr>
        <w:t>1.采购人信息</w:t>
      </w:r>
    </w:p>
    <w:p w:rsidR="00CF5A56" w:rsidRPr="004B32D2" w:rsidRDefault="00CF5A56" w:rsidP="00D0375B">
      <w:pPr>
        <w:spacing w:line="360" w:lineRule="auto"/>
        <w:ind w:leftChars="371" w:left="1042" w:hangingChars="125" w:hanging="263"/>
        <w:jc w:val="left"/>
        <w:rPr>
          <w:rFonts w:ascii="宋体" w:hAnsi="宋体"/>
          <w:szCs w:val="21"/>
        </w:rPr>
      </w:pPr>
      <w:bookmarkStart w:id="30" w:name="_Toc28359009"/>
      <w:bookmarkStart w:id="31" w:name="_Toc28359086"/>
      <w:r w:rsidRPr="004B32D2">
        <w:rPr>
          <w:rFonts w:ascii="宋体" w:hAnsi="宋体"/>
          <w:szCs w:val="21"/>
        </w:rPr>
        <w:t>名    称：</w:t>
      </w:r>
      <w:r w:rsidR="00931076" w:rsidRPr="004B32D2">
        <w:rPr>
          <w:rFonts w:ascii="宋体" w:hAnsi="宋体" w:hint="eastAsia"/>
          <w:szCs w:val="21"/>
        </w:rPr>
        <w:t>北京市</w:t>
      </w:r>
      <w:proofErr w:type="gramStart"/>
      <w:r w:rsidR="00931076" w:rsidRPr="004B32D2">
        <w:rPr>
          <w:rFonts w:ascii="宋体" w:hAnsi="宋体" w:hint="eastAsia"/>
          <w:szCs w:val="21"/>
        </w:rPr>
        <w:t>门头沟区妙峰</w:t>
      </w:r>
      <w:proofErr w:type="gramEnd"/>
      <w:r w:rsidR="00931076" w:rsidRPr="004B32D2">
        <w:rPr>
          <w:rFonts w:ascii="宋体" w:hAnsi="宋体" w:hint="eastAsia"/>
          <w:szCs w:val="21"/>
        </w:rPr>
        <w:t>山镇</w:t>
      </w:r>
      <w:r w:rsidR="00DF4F69" w:rsidRPr="004B32D2">
        <w:rPr>
          <w:rFonts w:ascii="宋体" w:hAnsi="宋体" w:hint="eastAsia"/>
          <w:szCs w:val="21"/>
        </w:rPr>
        <w:t>人民</w:t>
      </w:r>
      <w:r w:rsidR="00931076" w:rsidRPr="004B32D2">
        <w:rPr>
          <w:rFonts w:ascii="宋体" w:hAnsi="宋体" w:hint="eastAsia"/>
          <w:szCs w:val="21"/>
        </w:rPr>
        <w:t>政府</w:t>
      </w:r>
    </w:p>
    <w:p w:rsidR="00CF5A56" w:rsidRPr="004B32D2" w:rsidRDefault="00CF5A56" w:rsidP="00D0375B">
      <w:pPr>
        <w:spacing w:line="360" w:lineRule="auto"/>
        <w:ind w:leftChars="371" w:left="1042" w:hangingChars="125" w:hanging="263"/>
        <w:jc w:val="left"/>
        <w:rPr>
          <w:rFonts w:ascii="宋体" w:hAnsi="宋体"/>
          <w:szCs w:val="21"/>
        </w:rPr>
      </w:pPr>
      <w:r w:rsidRPr="004B32D2">
        <w:rPr>
          <w:rFonts w:ascii="宋体" w:hAnsi="宋体"/>
          <w:szCs w:val="21"/>
        </w:rPr>
        <w:t>地    址：</w:t>
      </w:r>
      <w:r w:rsidR="0069641B" w:rsidRPr="004B32D2">
        <w:rPr>
          <w:rFonts w:ascii="宋体" w:hAnsi="宋体" w:hint="eastAsia"/>
          <w:szCs w:val="21"/>
        </w:rPr>
        <w:t>北京市</w:t>
      </w:r>
      <w:proofErr w:type="gramStart"/>
      <w:r w:rsidR="0069641B" w:rsidRPr="004B32D2">
        <w:rPr>
          <w:rFonts w:ascii="宋体" w:hAnsi="宋体" w:hint="eastAsia"/>
          <w:szCs w:val="21"/>
        </w:rPr>
        <w:t>门头沟区妙峰</w:t>
      </w:r>
      <w:proofErr w:type="gramEnd"/>
      <w:r w:rsidR="0069641B" w:rsidRPr="004B32D2">
        <w:rPr>
          <w:rFonts w:ascii="宋体" w:hAnsi="宋体" w:hint="eastAsia"/>
          <w:szCs w:val="21"/>
        </w:rPr>
        <w:t>山</w:t>
      </w:r>
      <w:proofErr w:type="gramStart"/>
      <w:r w:rsidR="0069641B" w:rsidRPr="004B32D2">
        <w:rPr>
          <w:rFonts w:ascii="宋体" w:hAnsi="宋体" w:hint="eastAsia"/>
          <w:szCs w:val="21"/>
        </w:rPr>
        <w:t>镇陇驾庄</w:t>
      </w:r>
      <w:proofErr w:type="gramEnd"/>
      <w:r w:rsidR="0069641B" w:rsidRPr="004B32D2">
        <w:rPr>
          <w:rFonts w:ascii="宋体" w:hAnsi="宋体" w:hint="eastAsia"/>
          <w:szCs w:val="21"/>
        </w:rPr>
        <w:t>村</w:t>
      </w:r>
    </w:p>
    <w:p w:rsidR="00CF5A56" w:rsidRPr="004B32D2" w:rsidRDefault="00CF5A56" w:rsidP="00D0375B">
      <w:pPr>
        <w:spacing w:line="360" w:lineRule="auto"/>
        <w:ind w:leftChars="371" w:left="1042" w:hangingChars="125" w:hanging="263"/>
        <w:jc w:val="left"/>
        <w:rPr>
          <w:rFonts w:ascii="宋体" w:hAnsi="宋体"/>
          <w:szCs w:val="21"/>
        </w:rPr>
      </w:pPr>
      <w:r w:rsidRPr="004B32D2">
        <w:rPr>
          <w:rFonts w:ascii="宋体" w:hAnsi="宋体"/>
          <w:szCs w:val="21"/>
        </w:rPr>
        <w:t>联系方式：</w:t>
      </w:r>
      <w:r w:rsidR="002B4F9D" w:rsidRPr="004B32D2">
        <w:rPr>
          <w:rFonts w:ascii="宋体" w:hAnsi="宋体"/>
          <w:szCs w:val="21"/>
        </w:rPr>
        <w:t>师</w:t>
      </w:r>
      <w:r w:rsidR="002B4F9D" w:rsidRPr="004B32D2">
        <w:rPr>
          <w:rFonts w:ascii="宋体" w:hAnsi="宋体" w:hint="eastAsia"/>
          <w:szCs w:val="21"/>
        </w:rPr>
        <w:t>老师  010-61880020</w:t>
      </w:r>
    </w:p>
    <w:p w:rsidR="00CF5A56" w:rsidRPr="004B32D2" w:rsidRDefault="00CF5A56">
      <w:pPr>
        <w:widowControl/>
        <w:spacing w:line="360" w:lineRule="auto"/>
        <w:ind w:firstLineChars="300" w:firstLine="632"/>
        <w:jc w:val="left"/>
        <w:rPr>
          <w:rFonts w:ascii="宋体" w:hAnsi="宋体"/>
          <w:b/>
          <w:szCs w:val="21"/>
        </w:rPr>
      </w:pPr>
      <w:r w:rsidRPr="004B32D2">
        <w:rPr>
          <w:rFonts w:ascii="宋体" w:hAnsi="宋体"/>
          <w:b/>
          <w:szCs w:val="21"/>
        </w:rPr>
        <w:t>2.采购代理机构信息</w:t>
      </w:r>
      <w:bookmarkEnd w:id="30"/>
      <w:bookmarkEnd w:id="31"/>
    </w:p>
    <w:p w:rsidR="00CF5A56" w:rsidRPr="004B32D2" w:rsidRDefault="00CF5A56">
      <w:pPr>
        <w:spacing w:line="360" w:lineRule="auto"/>
        <w:ind w:leftChars="371" w:left="1039" w:hangingChars="124" w:hanging="260"/>
        <w:rPr>
          <w:rFonts w:ascii="宋体" w:hAnsi="宋体"/>
          <w:szCs w:val="21"/>
        </w:rPr>
      </w:pPr>
      <w:bookmarkStart w:id="32" w:name="_Toc28359010"/>
      <w:bookmarkStart w:id="33" w:name="_Toc28359087"/>
      <w:r w:rsidRPr="004B32D2">
        <w:rPr>
          <w:rFonts w:ascii="宋体" w:hAnsi="宋体" w:hint="eastAsia"/>
          <w:szCs w:val="21"/>
        </w:rPr>
        <w:t>名    称：北京招信天诚招标代理有限公司</w:t>
      </w:r>
    </w:p>
    <w:p w:rsidR="00CF5A56" w:rsidRPr="004B32D2" w:rsidRDefault="00CF5A56">
      <w:pPr>
        <w:spacing w:line="360" w:lineRule="auto"/>
        <w:ind w:leftChars="371" w:left="1039" w:hangingChars="124" w:hanging="260"/>
        <w:rPr>
          <w:rFonts w:ascii="宋体" w:hAnsi="宋体"/>
          <w:szCs w:val="21"/>
        </w:rPr>
      </w:pPr>
      <w:r w:rsidRPr="004B32D2">
        <w:rPr>
          <w:rFonts w:ascii="宋体" w:hAnsi="宋体" w:hint="eastAsia"/>
          <w:szCs w:val="21"/>
        </w:rPr>
        <w:t>地    址：北京市门头沟区龙兴南二路5号院2号楼</w:t>
      </w:r>
      <w:r w:rsidRPr="004B32D2">
        <w:rPr>
          <w:rFonts w:ascii="宋体" w:hAnsi="宋体" w:hint="eastAsia"/>
          <w:szCs w:val="21"/>
          <w:lang w:bidi="ar"/>
        </w:rPr>
        <w:t>5层</w:t>
      </w:r>
    </w:p>
    <w:p w:rsidR="00CF5A56" w:rsidRPr="004B32D2" w:rsidRDefault="00CF5A56">
      <w:pPr>
        <w:spacing w:line="360" w:lineRule="auto"/>
        <w:ind w:leftChars="371" w:left="1039" w:hangingChars="124" w:hanging="260"/>
        <w:rPr>
          <w:rFonts w:ascii="宋体" w:hAnsi="宋体"/>
          <w:szCs w:val="21"/>
        </w:rPr>
      </w:pPr>
      <w:r w:rsidRPr="004B32D2">
        <w:rPr>
          <w:rFonts w:ascii="宋体" w:hAnsi="宋体" w:hint="eastAsia"/>
          <w:szCs w:val="21"/>
        </w:rPr>
        <w:t>联系方式：</w:t>
      </w:r>
      <w:r w:rsidRPr="004B32D2">
        <w:rPr>
          <w:rFonts w:ascii="宋体" w:hAnsi="宋体"/>
          <w:szCs w:val="21"/>
        </w:rPr>
        <w:t>010-56332177</w:t>
      </w:r>
      <w:r w:rsidRPr="004B32D2">
        <w:rPr>
          <w:rFonts w:ascii="宋体" w:hAnsi="宋体" w:hint="eastAsia"/>
          <w:szCs w:val="21"/>
        </w:rPr>
        <w:t>-60</w:t>
      </w:r>
      <w:r w:rsidR="00931076" w:rsidRPr="004B32D2">
        <w:rPr>
          <w:rFonts w:ascii="宋体" w:hAnsi="宋体" w:hint="eastAsia"/>
          <w:szCs w:val="21"/>
        </w:rPr>
        <w:t>7</w:t>
      </w:r>
    </w:p>
    <w:p w:rsidR="00CF5A56" w:rsidRPr="004B32D2" w:rsidRDefault="00CF5A56">
      <w:pPr>
        <w:spacing w:line="360" w:lineRule="auto"/>
        <w:ind w:leftChars="371" w:left="1040" w:hangingChars="124" w:hanging="261"/>
        <w:rPr>
          <w:rFonts w:ascii="宋体" w:hAnsi="宋体"/>
          <w:b/>
          <w:szCs w:val="21"/>
        </w:rPr>
      </w:pPr>
      <w:r w:rsidRPr="004B32D2">
        <w:rPr>
          <w:rFonts w:ascii="宋体" w:hAnsi="宋体"/>
          <w:b/>
          <w:szCs w:val="21"/>
        </w:rPr>
        <w:t>3.项目联系方式</w:t>
      </w:r>
      <w:bookmarkEnd w:id="32"/>
      <w:bookmarkEnd w:id="33"/>
    </w:p>
    <w:p w:rsidR="00CF5A56" w:rsidRPr="004B32D2" w:rsidRDefault="00CF5A56">
      <w:pPr>
        <w:pStyle w:val="ae"/>
        <w:spacing w:line="360" w:lineRule="auto"/>
        <w:ind w:leftChars="371" w:left="1039" w:hangingChars="124" w:hanging="260"/>
        <w:rPr>
          <w:rFonts w:hAnsi="宋体" w:hint="default"/>
          <w:szCs w:val="21"/>
          <w:lang w:bidi="ar"/>
        </w:rPr>
      </w:pPr>
      <w:r w:rsidRPr="004B32D2">
        <w:rPr>
          <w:rFonts w:hAnsi="宋体" w:hint="default"/>
          <w:szCs w:val="21"/>
        </w:rPr>
        <w:t>项目联系人：</w:t>
      </w:r>
      <w:r w:rsidR="00931076" w:rsidRPr="004B32D2">
        <w:rPr>
          <w:rFonts w:hAnsi="宋体"/>
          <w:szCs w:val="21"/>
        </w:rPr>
        <w:t>樊</w:t>
      </w:r>
      <w:r w:rsidR="00931076" w:rsidRPr="004B32D2">
        <w:rPr>
          <w:rFonts w:hAnsi="宋体" w:hint="default"/>
          <w:szCs w:val="21"/>
        </w:rPr>
        <w:t>莉莉</w:t>
      </w:r>
      <w:r w:rsidRPr="004B32D2">
        <w:rPr>
          <w:rFonts w:hAnsi="宋体"/>
          <w:szCs w:val="21"/>
        </w:rPr>
        <w:t xml:space="preserve">  </w:t>
      </w:r>
      <w:r w:rsidR="00931076" w:rsidRPr="004B32D2">
        <w:rPr>
          <w:rFonts w:hAnsi="宋体"/>
          <w:szCs w:val="21"/>
        </w:rPr>
        <w:t>于永博</w:t>
      </w:r>
    </w:p>
    <w:p w:rsidR="00CF5A56" w:rsidRPr="004B32D2" w:rsidRDefault="00CF5A56">
      <w:pPr>
        <w:pStyle w:val="ae"/>
        <w:spacing w:line="360" w:lineRule="auto"/>
        <w:ind w:leftChars="371" w:left="1039" w:hangingChars="124" w:hanging="260"/>
        <w:rPr>
          <w:rFonts w:hAnsi="宋体" w:hint="default"/>
          <w:szCs w:val="21"/>
        </w:rPr>
      </w:pPr>
      <w:r w:rsidRPr="004B32D2">
        <w:rPr>
          <w:rFonts w:hAnsi="宋体" w:hint="default"/>
          <w:szCs w:val="21"/>
        </w:rPr>
        <w:t>电      话：</w:t>
      </w:r>
      <w:r w:rsidRPr="004B32D2">
        <w:rPr>
          <w:rFonts w:hAnsi="宋体"/>
          <w:szCs w:val="21"/>
        </w:rPr>
        <w:t>010-56332177-60</w:t>
      </w:r>
      <w:r w:rsidR="00931076" w:rsidRPr="004B32D2">
        <w:rPr>
          <w:rFonts w:hAnsi="宋体"/>
          <w:szCs w:val="21"/>
        </w:rPr>
        <w:t>7</w:t>
      </w:r>
    </w:p>
    <w:p w:rsidR="00CF5A56" w:rsidRPr="004B32D2" w:rsidRDefault="00CF5A56">
      <w:pPr>
        <w:spacing w:line="360" w:lineRule="auto"/>
        <w:ind w:firstLineChars="2450" w:firstLine="5145"/>
        <w:jc w:val="right"/>
        <w:rPr>
          <w:rFonts w:ascii="宋体" w:hAnsi="宋体"/>
          <w:szCs w:val="21"/>
        </w:rPr>
      </w:pPr>
    </w:p>
    <w:p w:rsidR="00CF5A56" w:rsidRPr="004B32D2" w:rsidRDefault="00CF5A56">
      <w:pPr>
        <w:spacing w:line="360" w:lineRule="auto"/>
        <w:jc w:val="center"/>
        <w:outlineLvl w:val="0"/>
        <w:rPr>
          <w:rFonts w:ascii="宋体" w:hAnsi="宋体"/>
          <w:b/>
          <w:szCs w:val="21"/>
        </w:rPr>
      </w:pPr>
      <w:r w:rsidRPr="004B32D2">
        <w:rPr>
          <w:rFonts w:ascii="宋体" w:hAnsi="宋体"/>
          <w:szCs w:val="21"/>
        </w:rPr>
        <w:br w:type="page"/>
      </w:r>
      <w:bookmarkStart w:id="34" w:name="_Toc512937850"/>
      <w:bookmarkStart w:id="35" w:name="_Toc353825548"/>
      <w:bookmarkStart w:id="36" w:name="_Toc127161488"/>
      <w:bookmarkStart w:id="37" w:name="_Toc226965856"/>
      <w:bookmarkStart w:id="38" w:name="_Toc265228423"/>
      <w:bookmarkStart w:id="39" w:name="_Toc353873938"/>
      <w:bookmarkStart w:id="40" w:name="_Toc103179056"/>
      <w:bookmarkStart w:id="41" w:name="_Toc195842950"/>
      <w:bookmarkStart w:id="42" w:name="_Toc305158928"/>
      <w:bookmarkStart w:id="43" w:name="_Toc264969275"/>
      <w:bookmarkStart w:id="44" w:name="_Toc150774783"/>
      <w:bookmarkStart w:id="45" w:name="_Toc305158854"/>
      <w:bookmarkStart w:id="46" w:name="_Toc127151777"/>
      <w:r w:rsidRPr="004B32D2">
        <w:rPr>
          <w:rFonts w:ascii="宋体" w:hAnsi="宋体"/>
          <w:b/>
          <w:szCs w:val="21"/>
        </w:rPr>
        <w:lastRenderedPageBreak/>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rsidR="00CF5A56" w:rsidRPr="004B32D2" w:rsidRDefault="00CF5A56">
      <w:pPr>
        <w:pStyle w:val="2"/>
        <w:tabs>
          <w:tab w:val="center" w:pos="4592"/>
          <w:tab w:val="left" w:pos="7860"/>
        </w:tabs>
        <w:spacing w:before="0" w:line="360" w:lineRule="auto"/>
        <w:rPr>
          <w:rFonts w:ascii="宋体" w:eastAsia="宋体" w:hAnsi="宋体"/>
          <w:b w:val="0"/>
          <w:sz w:val="21"/>
          <w:szCs w:val="21"/>
        </w:rPr>
      </w:pPr>
      <w:bookmarkStart w:id="47" w:name="_Toc127151519"/>
      <w:bookmarkStart w:id="48" w:name="_Toc164229214"/>
      <w:bookmarkStart w:id="49" w:name="_Toc127161433"/>
      <w:bookmarkStart w:id="50" w:name="_Toc520356144"/>
      <w:bookmarkStart w:id="51" w:name="_Toc151193833"/>
      <w:bookmarkStart w:id="52" w:name="_Toc164608633"/>
      <w:bookmarkStart w:id="53" w:name="_Toc151193617"/>
      <w:bookmarkStart w:id="54" w:name="_Toc226965792"/>
      <w:bookmarkStart w:id="55" w:name="_Toc151193761"/>
      <w:bookmarkStart w:id="56" w:name="_Toc226309763"/>
      <w:bookmarkStart w:id="57" w:name="_Toc195842884"/>
      <w:bookmarkStart w:id="58" w:name="_Toc151193689"/>
      <w:bookmarkStart w:id="59" w:name="_Toc150774724"/>
      <w:bookmarkStart w:id="60" w:name="_Toc164608788"/>
      <w:bookmarkStart w:id="61" w:name="_Toc164229360"/>
      <w:bookmarkStart w:id="62" w:name="_Toc142311021"/>
      <w:bookmarkStart w:id="63" w:name="_Toc164351613"/>
      <w:bookmarkStart w:id="64" w:name="_Toc150509270"/>
      <w:bookmarkStart w:id="65" w:name="_Toc150480757"/>
      <w:bookmarkStart w:id="66" w:name="_Toc149720812"/>
      <w:bookmarkStart w:id="67" w:name="_Toc151190146"/>
      <w:bookmarkStart w:id="68" w:name="_Toc226337215"/>
      <w:bookmarkStart w:id="69" w:name="_Toc151193907"/>
      <w:bookmarkStart w:id="70" w:name="_Toc226965709"/>
      <w:bookmarkStart w:id="71" w:name="_Toc150774619"/>
      <w:bookmarkStart w:id="72" w:name="_Toc127151720"/>
      <w:r w:rsidRPr="004B32D2">
        <w:rPr>
          <w:rFonts w:ascii="宋体" w:eastAsia="宋体" w:hAnsi="宋体"/>
          <w:sz w:val="21"/>
          <w:szCs w:val="21"/>
        </w:rPr>
        <w:t>供应商须知资料表</w:t>
      </w:r>
    </w:p>
    <w:p w:rsidR="00CF5A56" w:rsidRPr="004B32D2" w:rsidRDefault="00CF5A56">
      <w:pPr>
        <w:spacing w:line="360" w:lineRule="auto"/>
        <w:ind w:firstLine="480"/>
        <w:rPr>
          <w:rFonts w:ascii="宋体" w:hAnsi="宋体"/>
          <w:szCs w:val="21"/>
        </w:rPr>
      </w:pPr>
      <w:r w:rsidRPr="004B32D2">
        <w:rPr>
          <w:rFonts w:ascii="宋体" w:hAnsi="宋体"/>
          <w:szCs w:val="21"/>
        </w:rPr>
        <w:t>本表是对供应商须知的具体补充和修改，如有矛盾，均以本资料表为准。标记</w:t>
      </w:r>
      <w:r w:rsidRPr="004B32D2">
        <w:rPr>
          <w:rFonts w:ascii="宋体" w:hAnsi="宋体"/>
          <w:color w:val="000000"/>
          <w:szCs w:val="21"/>
        </w:rPr>
        <w:t>“</w:t>
      </w:r>
      <w:r w:rsidRPr="004B32D2">
        <w:rPr>
          <w:rFonts w:ascii="宋体" w:hAnsi="宋体" w:hint="eastAsia"/>
          <w:b/>
          <w:color w:val="000000"/>
          <w:szCs w:val="21"/>
        </w:rPr>
        <w:t>■</w:t>
      </w:r>
      <w:r w:rsidRPr="004B32D2">
        <w:rPr>
          <w:rFonts w:ascii="宋体" w:hAnsi="宋体"/>
          <w:color w:val="000000"/>
          <w:szCs w:val="21"/>
        </w:rPr>
        <w:t>”</w:t>
      </w:r>
      <w:r w:rsidRPr="004B32D2">
        <w:rPr>
          <w:rFonts w:ascii="宋体" w:hAnsi="宋体"/>
          <w:szCs w:val="21"/>
        </w:rPr>
        <w:t>的选项意为适用于本项目，标记“</w:t>
      </w:r>
      <w:r w:rsidRPr="004B32D2">
        <w:rPr>
          <w:rFonts w:ascii="宋体" w:hAnsi="宋体" w:hint="eastAsia"/>
          <w:szCs w:val="21"/>
        </w:rPr>
        <w:t>□</w:t>
      </w:r>
      <w:r w:rsidRPr="004B32D2">
        <w:rPr>
          <w:rFonts w:ascii="宋体" w:hAnsi="宋体"/>
          <w:szCs w:val="21"/>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CF5A56" w:rsidRPr="004B32D2">
        <w:trPr>
          <w:trHeight w:val="594"/>
          <w:tblHeader/>
          <w:jc w:val="center"/>
        </w:trPr>
        <w:tc>
          <w:tcPr>
            <w:tcW w:w="988" w:type="dxa"/>
            <w:vAlign w:val="center"/>
          </w:tcPr>
          <w:p w:rsidR="00CF5A56" w:rsidRPr="004B32D2" w:rsidRDefault="00CF5A56">
            <w:pPr>
              <w:jc w:val="center"/>
              <w:rPr>
                <w:rFonts w:ascii="宋体" w:hAnsi="宋体"/>
                <w:b/>
                <w:bCs/>
                <w:szCs w:val="21"/>
              </w:rPr>
            </w:pPr>
            <w:r w:rsidRPr="004B32D2">
              <w:rPr>
                <w:rFonts w:ascii="宋体" w:hAnsi="宋体"/>
                <w:b/>
                <w:szCs w:val="21"/>
              </w:rPr>
              <w:t>条款号</w:t>
            </w:r>
          </w:p>
        </w:tc>
        <w:tc>
          <w:tcPr>
            <w:tcW w:w="1701" w:type="dxa"/>
            <w:vAlign w:val="center"/>
          </w:tcPr>
          <w:p w:rsidR="00CF5A56" w:rsidRPr="004B32D2" w:rsidRDefault="00CF5A56">
            <w:pPr>
              <w:jc w:val="center"/>
              <w:rPr>
                <w:rFonts w:ascii="宋体" w:hAnsi="宋体"/>
                <w:b/>
                <w:bCs/>
                <w:szCs w:val="21"/>
              </w:rPr>
            </w:pPr>
            <w:r w:rsidRPr="004B32D2">
              <w:rPr>
                <w:rFonts w:ascii="宋体" w:hAnsi="宋体"/>
                <w:b/>
                <w:bCs/>
                <w:szCs w:val="21"/>
              </w:rPr>
              <w:t>条目</w:t>
            </w:r>
          </w:p>
        </w:tc>
        <w:tc>
          <w:tcPr>
            <w:tcW w:w="7253" w:type="dxa"/>
            <w:vAlign w:val="center"/>
          </w:tcPr>
          <w:p w:rsidR="00CF5A56" w:rsidRPr="004B32D2" w:rsidRDefault="00CF5A56">
            <w:pPr>
              <w:jc w:val="center"/>
              <w:rPr>
                <w:rFonts w:ascii="宋体" w:hAnsi="宋体"/>
                <w:b/>
                <w:bCs/>
                <w:szCs w:val="21"/>
              </w:rPr>
            </w:pPr>
            <w:r w:rsidRPr="004B32D2">
              <w:rPr>
                <w:rFonts w:ascii="宋体" w:hAnsi="宋体"/>
                <w:b/>
                <w:bCs/>
                <w:szCs w:val="21"/>
              </w:rPr>
              <w:t>内容</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2.2</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项目属性</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项目属性：</w:t>
            </w:r>
          </w:p>
          <w:p w:rsidR="00CF5A56" w:rsidRPr="004B32D2" w:rsidRDefault="00CF5A56">
            <w:pPr>
              <w:jc w:val="left"/>
              <w:rPr>
                <w:rFonts w:ascii="宋体" w:hAnsi="宋体"/>
                <w:szCs w:val="21"/>
              </w:rPr>
            </w:pPr>
            <w:r w:rsidRPr="004B32D2">
              <w:rPr>
                <w:rFonts w:ascii="宋体" w:hAnsi="宋体" w:hint="eastAsia"/>
                <w:szCs w:val="21"/>
              </w:rPr>
              <w:t>□服务</w:t>
            </w:r>
          </w:p>
          <w:p w:rsidR="00CF5A56" w:rsidRPr="004B32D2" w:rsidRDefault="00CF5A56">
            <w:pPr>
              <w:jc w:val="left"/>
              <w:rPr>
                <w:rFonts w:ascii="宋体" w:hAnsi="宋体"/>
                <w:szCs w:val="21"/>
              </w:rPr>
            </w:pPr>
            <w:r w:rsidRPr="004B32D2">
              <w:rPr>
                <w:rFonts w:ascii="宋体" w:hAnsi="宋体" w:hint="eastAsia"/>
                <w:szCs w:val="21"/>
              </w:rPr>
              <w:t>□货物</w:t>
            </w:r>
          </w:p>
          <w:p w:rsidR="00CF5A56" w:rsidRPr="004B32D2" w:rsidRDefault="00CF5A56">
            <w:pPr>
              <w:jc w:val="left"/>
              <w:rPr>
                <w:rFonts w:ascii="宋体" w:hAnsi="宋体"/>
                <w:szCs w:val="21"/>
              </w:rPr>
            </w:pPr>
            <w:r w:rsidRPr="004B32D2">
              <w:rPr>
                <w:rFonts w:ascii="宋体" w:hAnsi="宋体" w:hint="eastAsia"/>
                <w:szCs w:val="21"/>
              </w:rPr>
              <w:t>■工程</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2.3</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科研仪器设备</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是否属于科研仪器设备采购项目：</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是</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否</w:t>
            </w:r>
          </w:p>
        </w:tc>
      </w:tr>
      <w:tr w:rsidR="00CF5A56" w:rsidRPr="004B32D2">
        <w:trPr>
          <w:trHeight w:val="20"/>
          <w:jc w:val="center"/>
        </w:trPr>
        <w:tc>
          <w:tcPr>
            <w:tcW w:w="988" w:type="dxa"/>
            <w:vMerge w:val="restart"/>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3.1</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现场考察</w:t>
            </w:r>
          </w:p>
        </w:tc>
        <w:tc>
          <w:tcPr>
            <w:tcW w:w="7253" w:type="dxa"/>
            <w:vAlign w:val="center"/>
          </w:tcPr>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不组织</w:t>
            </w:r>
          </w:p>
          <w:p w:rsidR="00CF5A56" w:rsidRPr="004B32D2" w:rsidRDefault="00CF5A56">
            <w:pPr>
              <w:jc w:val="left"/>
              <w:rPr>
                <w:rFonts w:ascii="宋体" w:hAnsi="宋体"/>
                <w:bCs/>
                <w:szCs w:val="21"/>
              </w:rPr>
            </w:pPr>
            <w:r w:rsidRPr="004B32D2">
              <w:rPr>
                <w:rFonts w:ascii="宋体" w:hAnsi="宋体" w:hint="eastAsia"/>
                <w:szCs w:val="21"/>
              </w:rPr>
              <w:t>□</w:t>
            </w:r>
            <w:r w:rsidRPr="004B32D2">
              <w:rPr>
                <w:rFonts w:ascii="宋体" w:hAnsi="宋体"/>
                <w:szCs w:val="21"/>
              </w:rPr>
              <w:t>组织，考察时间：</w:t>
            </w:r>
            <w:r w:rsidRPr="004B32D2">
              <w:rPr>
                <w:rFonts w:ascii="宋体" w:hAnsi="宋体"/>
                <w:szCs w:val="21"/>
                <w:u w:val="single"/>
              </w:rPr>
              <w:t xml:space="preserve"> / </w:t>
            </w:r>
            <w:r w:rsidRPr="004B32D2">
              <w:rPr>
                <w:rFonts w:ascii="宋体" w:hAnsi="宋体"/>
                <w:szCs w:val="21"/>
                <w:lang w:bidi="ar"/>
              </w:rPr>
              <w:t>年</w:t>
            </w:r>
            <w:r w:rsidRPr="004B32D2">
              <w:rPr>
                <w:rFonts w:ascii="宋体" w:hAnsi="宋体"/>
                <w:szCs w:val="21"/>
                <w:u w:val="single"/>
              </w:rPr>
              <w:t>/</w:t>
            </w:r>
            <w:r w:rsidRPr="004B32D2">
              <w:rPr>
                <w:rFonts w:ascii="宋体" w:hAnsi="宋体"/>
                <w:szCs w:val="21"/>
                <w:lang w:bidi="ar"/>
              </w:rPr>
              <w:t>月</w:t>
            </w:r>
            <w:r w:rsidRPr="004B32D2">
              <w:rPr>
                <w:rFonts w:ascii="宋体" w:hAnsi="宋体"/>
                <w:szCs w:val="21"/>
                <w:u w:val="single"/>
              </w:rPr>
              <w:t>/</w:t>
            </w:r>
            <w:r w:rsidRPr="004B32D2">
              <w:rPr>
                <w:rFonts w:ascii="宋体" w:hAnsi="宋体"/>
                <w:szCs w:val="21"/>
                <w:lang w:bidi="ar"/>
              </w:rPr>
              <w:t>日</w:t>
            </w:r>
            <w:r w:rsidRPr="004B32D2">
              <w:rPr>
                <w:rFonts w:ascii="宋体" w:hAnsi="宋体"/>
                <w:szCs w:val="21"/>
                <w:u w:val="single"/>
              </w:rPr>
              <w:t>/</w:t>
            </w:r>
            <w:r w:rsidRPr="004B32D2">
              <w:rPr>
                <w:rFonts w:ascii="宋体" w:hAnsi="宋体"/>
                <w:szCs w:val="21"/>
                <w:lang w:bidi="ar"/>
              </w:rPr>
              <w:t>点</w:t>
            </w:r>
            <w:r w:rsidRPr="004B32D2">
              <w:rPr>
                <w:rFonts w:ascii="宋体" w:hAnsi="宋体"/>
                <w:szCs w:val="21"/>
                <w:u w:val="single"/>
              </w:rPr>
              <w:t>/</w:t>
            </w:r>
            <w:r w:rsidRPr="004B32D2">
              <w:rPr>
                <w:rFonts w:ascii="宋体" w:hAnsi="宋体"/>
                <w:szCs w:val="21"/>
                <w:lang w:bidi="ar"/>
              </w:rPr>
              <w:t>分</w:t>
            </w:r>
            <w:r w:rsidRPr="004B32D2">
              <w:rPr>
                <w:rFonts w:ascii="宋体" w:hAnsi="宋体" w:hint="eastAsia"/>
                <w:szCs w:val="21"/>
                <w:lang w:bidi="ar"/>
              </w:rPr>
              <w:t>，</w:t>
            </w:r>
          </w:p>
          <w:p w:rsidR="00CF5A56" w:rsidRPr="004B32D2" w:rsidRDefault="00CF5A56">
            <w:pPr>
              <w:pStyle w:val="ae"/>
              <w:adjustRightInd w:val="0"/>
              <w:snapToGrid w:val="0"/>
              <w:rPr>
                <w:rFonts w:hAnsi="宋体" w:hint="default"/>
                <w:szCs w:val="21"/>
              </w:rPr>
            </w:pPr>
            <w:r w:rsidRPr="004B32D2">
              <w:rPr>
                <w:rFonts w:hAnsi="宋体" w:hint="default"/>
                <w:szCs w:val="21"/>
              </w:rPr>
              <w:t>考察地点：</w:t>
            </w:r>
            <w:r w:rsidRPr="004B32D2">
              <w:rPr>
                <w:rFonts w:hAnsi="宋体"/>
                <w:szCs w:val="21"/>
                <w:u w:val="single"/>
              </w:rPr>
              <w:t xml:space="preserve">   /  </w:t>
            </w:r>
            <w:r w:rsidRPr="004B32D2">
              <w:rPr>
                <w:rFonts w:hAnsi="宋体"/>
                <w:szCs w:val="21"/>
              </w:rPr>
              <w:t>。</w:t>
            </w:r>
          </w:p>
        </w:tc>
      </w:tr>
      <w:tr w:rsidR="00CF5A56" w:rsidRPr="004B32D2">
        <w:trPr>
          <w:trHeight w:val="20"/>
          <w:jc w:val="center"/>
        </w:trPr>
        <w:tc>
          <w:tcPr>
            <w:tcW w:w="988" w:type="dxa"/>
            <w:vMerge/>
            <w:vAlign w:val="center"/>
          </w:tcPr>
          <w:p w:rsidR="00CF5A56" w:rsidRPr="004B32D2" w:rsidRDefault="00CF5A56">
            <w:pPr>
              <w:pStyle w:val="ae"/>
              <w:adjustRightInd w:val="0"/>
              <w:snapToGrid w:val="0"/>
              <w:jc w:val="center"/>
              <w:rPr>
                <w:rFonts w:hAnsi="宋体" w:hint="default"/>
                <w:szCs w:val="21"/>
              </w:rPr>
            </w:pP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磋商前答疑会</w:t>
            </w:r>
          </w:p>
        </w:tc>
        <w:tc>
          <w:tcPr>
            <w:tcW w:w="7253" w:type="dxa"/>
            <w:vAlign w:val="center"/>
          </w:tcPr>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不召开</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召开，召开时间：</w:t>
            </w:r>
            <w:r w:rsidRPr="004B32D2">
              <w:rPr>
                <w:rFonts w:ascii="宋体" w:hAnsi="宋体"/>
                <w:szCs w:val="21"/>
                <w:u w:val="single"/>
              </w:rPr>
              <w:t xml:space="preserve">/ </w:t>
            </w:r>
            <w:r w:rsidRPr="004B32D2">
              <w:rPr>
                <w:rFonts w:ascii="宋体" w:hAnsi="宋体"/>
                <w:szCs w:val="21"/>
                <w:lang w:bidi="ar"/>
              </w:rPr>
              <w:t>年</w:t>
            </w:r>
            <w:r w:rsidRPr="004B32D2">
              <w:rPr>
                <w:rFonts w:ascii="宋体" w:hAnsi="宋体"/>
                <w:szCs w:val="21"/>
                <w:u w:val="single"/>
              </w:rPr>
              <w:t>/</w:t>
            </w:r>
            <w:r w:rsidRPr="004B32D2">
              <w:rPr>
                <w:rFonts w:ascii="宋体" w:hAnsi="宋体"/>
                <w:szCs w:val="21"/>
                <w:lang w:bidi="ar"/>
              </w:rPr>
              <w:t>月</w:t>
            </w:r>
            <w:r w:rsidRPr="004B32D2">
              <w:rPr>
                <w:rFonts w:ascii="宋体" w:hAnsi="宋体"/>
                <w:szCs w:val="21"/>
                <w:u w:val="single"/>
              </w:rPr>
              <w:t>/</w:t>
            </w:r>
            <w:r w:rsidRPr="004B32D2">
              <w:rPr>
                <w:rFonts w:ascii="宋体" w:hAnsi="宋体"/>
                <w:szCs w:val="21"/>
                <w:lang w:bidi="ar"/>
              </w:rPr>
              <w:t>日</w:t>
            </w:r>
            <w:r w:rsidRPr="004B32D2">
              <w:rPr>
                <w:rFonts w:ascii="宋体" w:hAnsi="宋体"/>
                <w:szCs w:val="21"/>
                <w:u w:val="single"/>
              </w:rPr>
              <w:t>/</w:t>
            </w:r>
            <w:r w:rsidRPr="004B32D2">
              <w:rPr>
                <w:rFonts w:ascii="宋体" w:hAnsi="宋体"/>
                <w:szCs w:val="21"/>
                <w:lang w:bidi="ar"/>
              </w:rPr>
              <w:t>点</w:t>
            </w:r>
            <w:r w:rsidRPr="004B32D2">
              <w:rPr>
                <w:rFonts w:ascii="宋体" w:hAnsi="宋体"/>
                <w:szCs w:val="21"/>
                <w:u w:val="single"/>
              </w:rPr>
              <w:t>/</w:t>
            </w:r>
            <w:r w:rsidRPr="004B32D2">
              <w:rPr>
                <w:rFonts w:ascii="宋体" w:hAnsi="宋体"/>
                <w:szCs w:val="21"/>
                <w:lang w:bidi="ar"/>
              </w:rPr>
              <w:t>分</w:t>
            </w:r>
          </w:p>
          <w:p w:rsidR="00CF5A56" w:rsidRPr="004B32D2" w:rsidRDefault="00CF5A56">
            <w:pPr>
              <w:jc w:val="left"/>
              <w:rPr>
                <w:rFonts w:ascii="宋体" w:hAnsi="宋体"/>
                <w:szCs w:val="21"/>
              </w:rPr>
            </w:pPr>
            <w:r w:rsidRPr="004B32D2">
              <w:rPr>
                <w:rFonts w:ascii="宋体" w:hAnsi="宋体"/>
                <w:szCs w:val="21"/>
              </w:rPr>
              <w:t>召开地点：</w:t>
            </w:r>
            <w:r w:rsidRPr="004B32D2">
              <w:rPr>
                <w:rFonts w:ascii="宋体" w:hAnsi="宋体"/>
                <w:szCs w:val="21"/>
                <w:u w:val="single"/>
              </w:rPr>
              <w:t xml:space="preserve">   /  </w:t>
            </w:r>
            <w:r w:rsidRPr="004B32D2">
              <w:rPr>
                <w:rFonts w:ascii="宋体" w:hAnsi="宋体"/>
                <w:szCs w:val="21"/>
              </w:rPr>
              <w:t>。</w:t>
            </w:r>
          </w:p>
        </w:tc>
      </w:tr>
      <w:tr w:rsidR="00CF5A56" w:rsidRPr="004B32D2">
        <w:trPr>
          <w:trHeight w:val="1535"/>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4.2.5</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标的所属行业</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本项目采购标的对应的中小企业划分标准所属行业：</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2"/>
              <w:gridCol w:w="2977"/>
            </w:tblGrid>
            <w:tr w:rsidR="000160A8" w:rsidRPr="004B32D2" w:rsidTr="000160A8">
              <w:trPr>
                <w:trHeight w:val="454"/>
              </w:trPr>
              <w:tc>
                <w:tcPr>
                  <w:tcW w:w="2870" w:type="pct"/>
                  <w:tcBorders>
                    <w:top w:val="single" w:sz="4" w:space="0" w:color="auto"/>
                    <w:left w:val="single" w:sz="4" w:space="0" w:color="auto"/>
                    <w:bottom w:val="single" w:sz="4" w:space="0" w:color="auto"/>
                    <w:right w:val="single" w:sz="4" w:space="0" w:color="auto"/>
                  </w:tcBorders>
                  <w:vAlign w:val="center"/>
                </w:tcPr>
                <w:p w:rsidR="000160A8" w:rsidRPr="004B32D2" w:rsidRDefault="000160A8">
                  <w:pPr>
                    <w:jc w:val="center"/>
                    <w:rPr>
                      <w:rFonts w:ascii="宋体" w:hAnsi="宋体"/>
                      <w:bCs/>
                      <w:szCs w:val="21"/>
                    </w:rPr>
                  </w:pPr>
                  <w:r w:rsidRPr="004B32D2">
                    <w:rPr>
                      <w:rFonts w:ascii="宋体" w:hAnsi="宋体"/>
                      <w:bCs/>
                      <w:szCs w:val="21"/>
                    </w:rPr>
                    <w:t>标的名称</w:t>
                  </w:r>
                </w:p>
              </w:tc>
              <w:tc>
                <w:tcPr>
                  <w:tcW w:w="2130" w:type="pct"/>
                  <w:tcBorders>
                    <w:top w:val="single" w:sz="4" w:space="0" w:color="auto"/>
                    <w:left w:val="single" w:sz="4" w:space="0" w:color="auto"/>
                    <w:bottom w:val="single" w:sz="4" w:space="0" w:color="auto"/>
                    <w:right w:val="single" w:sz="4" w:space="0" w:color="auto"/>
                  </w:tcBorders>
                  <w:vAlign w:val="center"/>
                </w:tcPr>
                <w:p w:rsidR="000160A8" w:rsidRPr="004B32D2" w:rsidRDefault="000160A8">
                  <w:pPr>
                    <w:jc w:val="center"/>
                    <w:rPr>
                      <w:rFonts w:ascii="宋体" w:hAnsi="宋体"/>
                      <w:szCs w:val="21"/>
                    </w:rPr>
                  </w:pPr>
                  <w:r w:rsidRPr="004B32D2">
                    <w:rPr>
                      <w:rFonts w:ascii="宋体" w:hAnsi="宋体"/>
                      <w:szCs w:val="21"/>
                    </w:rPr>
                    <w:t>中小企业划分标准所属行业</w:t>
                  </w:r>
                </w:p>
              </w:tc>
            </w:tr>
            <w:tr w:rsidR="000160A8" w:rsidRPr="004B32D2" w:rsidTr="000160A8">
              <w:trPr>
                <w:trHeight w:val="454"/>
              </w:trPr>
              <w:tc>
                <w:tcPr>
                  <w:tcW w:w="2870" w:type="pct"/>
                  <w:tcBorders>
                    <w:top w:val="single" w:sz="4" w:space="0" w:color="auto"/>
                    <w:left w:val="single" w:sz="4" w:space="0" w:color="auto"/>
                    <w:bottom w:val="single" w:sz="4" w:space="0" w:color="auto"/>
                    <w:right w:val="single" w:sz="4" w:space="0" w:color="auto"/>
                  </w:tcBorders>
                  <w:vAlign w:val="center"/>
                </w:tcPr>
                <w:p w:rsidR="000160A8" w:rsidRPr="004B32D2" w:rsidRDefault="00D347D2">
                  <w:pPr>
                    <w:jc w:val="center"/>
                    <w:rPr>
                      <w:rFonts w:ascii="宋体" w:hAnsi="宋体"/>
                      <w:bCs/>
                      <w:szCs w:val="21"/>
                    </w:rPr>
                  </w:pPr>
                  <w:r w:rsidRPr="004B32D2">
                    <w:rPr>
                      <w:rFonts w:ascii="宋体" w:hAnsi="宋体" w:hint="eastAsia"/>
                      <w:bCs/>
                      <w:szCs w:val="21"/>
                    </w:rPr>
                    <w:t>北京市门头沟妙峰山镇黄台村美丽乡村建设项目</w:t>
                  </w:r>
                </w:p>
              </w:tc>
              <w:tc>
                <w:tcPr>
                  <w:tcW w:w="2130" w:type="pct"/>
                  <w:tcBorders>
                    <w:top w:val="single" w:sz="4" w:space="0" w:color="auto"/>
                    <w:left w:val="single" w:sz="4" w:space="0" w:color="auto"/>
                    <w:bottom w:val="single" w:sz="4" w:space="0" w:color="auto"/>
                    <w:right w:val="single" w:sz="4" w:space="0" w:color="auto"/>
                  </w:tcBorders>
                  <w:vAlign w:val="center"/>
                </w:tcPr>
                <w:p w:rsidR="000160A8" w:rsidRPr="004B32D2" w:rsidRDefault="000160A8">
                  <w:pPr>
                    <w:jc w:val="center"/>
                    <w:rPr>
                      <w:rFonts w:ascii="宋体" w:hAnsi="宋体"/>
                      <w:kern w:val="0"/>
                      <w:szCs w:val="21"/>
                    </w:rPr>
                  </w:pPr>
                  <w:r w:rsidRPr="004B32D2">
                    <w:rPr>
                      <w:rFonts w:ascii="宋体" w:hAnsi="宋体"/>
                      <w:kern w:val="0"/>
                      <w:szCs w:val="21"/>
                    </w:rPr>
                    <w:t>建筑业</w:t>
                  </w:r>
                </w:p>
              </w:tc>
            </w:tr>
          </w:tbl>
          <w:p w:rsidR="00CF5A56" w:rsidRPr="004B32D2" w:rsidRDefault="00CF5A56">
            <w:pPr>
              <w:jc w:val="left"/>
              <w:rPr>
                <w:rFonts w:ascii="宋体" w:hAnsi="宋体"/>
                <w:szCs w:val="21"/>
              </w:rPr>
            </w:pPr>
          </w:p>
        </w:tc>
      </w:tr>
      <w:tr w:rsidR="00CF5A56" w:rsidRPr="004B32D2">
        <w:trPr>
          <w:trHeight w:val="376"/>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10.2</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报价</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报价的特殊规定：</w:t>
            </w:r>
          </w:p>
          <w:p w:rsidR="00CF5A56" w:rsidRPr="004B32D2" w:rsidRDefault="00CF5A56">
            <w:pPr>
              <w:adjustRightInd w:val="0"/>
              <w:snapToGrid w:val="0"/>
              <w:rPr>
                <w:rFonts w:ascii="宋体" w:hAnsi="宋体" w:cs="Arial"/>
                <w:szCs w:val="21"/>
              </w:rPr>
            </w:pPr>
            <w:r w:rsidRPr="004B32D2">
              <w:rPr>
                <w:rFonts w:ascii="宋体" w:hAnsi="宋体" w:cs="Arial" w:hint="eastAsia"/>
                <w:szCs w:val="21"/>
              </w:rPr>
              <w:t>1）供应商应按照</w:t>
            </w:r>
            <w:r w:rsidRPr="004B32D2">
              <w:rPr>
                <w:rFonts w:ascii="宋体" w:hAnsi="宋体" w:hint="eastAsia"/>
                <w:szCs w:val="21"/>
              </w:rPr>
              <w:t>竞争性磋商文件</w:t>
            </w:r>
            <w:r w:rsidRPr="004B32D2">
              <w:rPr>
                <w:rFonts w:ascii="宋体" w:hAnsi="宋体" w:cs="Arial" w:hint="eastAsia"/>
                <w:szCs w:val="21"/>
              </w:rPr>
              <w:t>第四章《工程量清单》及相应格式填报工程量清单报价，该投标报价为供应商在磋商响应文件中提出的各项支付金额的总和，应包括完成本项目工程全部工作所需费用；</w:t>
            </w:r>
          </w:p>
          <w:p w:rsidR="00CF5A56" w:rsidRPr="004B32D2" w:rsidRDefault="00CF5A56">
            <w:pPr>
              <w:adjustRightInd w:val="0"/>
              <w:snapToGrid w:val="0"/>
              <w:rPr>
                <w:rFonts w:ascii="宋体" w:hAnsi="宋体" w:cs="Arial"/>
                <w:szCs w:val="21"/>
              </w:rPr>
            </w:pPr>
            <w:r w:rsidRPr="004B32D2">
              <w:rPr>
                <w:rFonts w:ascii="宋体" w:hAnsi="宋体" w:cs="Arial" w:hint="eastAsia"/>
                <w:szCs w:val="21"/>
              </w:rPr>
              <w:t>2）供应商根据最新规定、法律法规，填报各个项目的单价，响应报价应按照工程量清单报价，表格样式应符合建设工程工程量清单计价规范（GB50500-2013）、《房屋修缮工程工程量清单计价规范》DB11/T638-2016以及北京市工程造价管理部门的相关配套规定。投标报价计价规则应按2021年《北京市建设工程计价依据一一预算消耗量标准》、2021年《北京市房屋修缮工程计价依据一一预算消耗量标准》执行。</w:t>
            </w:r>
          </w:p>
          <w:p w:rsidR="00CF5A56" w:rsidRPr="004B32D2" w:rsidRDefault="00CF5A56">
            <w:pPr>
              <w:adjustRightInd w:val="0"/>
              <w:snapToGrid w:val="0"/>
              <w:rPr>
                <w:rFonts w:ascii="宋体" w:hAnsi="宋体" w:cs="Arial"/>
                <w:szCs w:val="21"/>
              </w:rPr>
            </w:pPr>
            <w:r w:rsidRPr="004B32D2">
              <w:rPr>
                <w:rFonts w:ascii="宋体" w:hAnsi="宋体" w:cs="Arial" w:hint="eastAsia"/>
                <w:szCs w:val="21"/>
              </w:rPr>
              <w:t xml:space="preserve">3）各项目所报单价、合价及总价均视为已包含但并不限于如下费用: 为完成合格的工程量清单中单位数量和全部项目，所需支付的全部成本、相关间接费用、供应商应得利润等；所有满足规范的有关费用；所有满足合同文件要求的责任、义务及风险的有关费用；符合合同条款规定的全部费用应认为已被计入有标价的工程量清单所列各项目之中。 </w:t>
            </w:r>
          </w:p>
          <w:p w:rsidR="00CF5A56" w:rsidRPr="004B32D2" w:rsidRDefault="00CF5A56">
            <w:pPr>
              <w:adjustRightInd w:val="0"/>
              <w:snapToGrid w:val="0"/>
              <w:rPr>
                <w:rFonts w:ascii="宋体" w:hAnsi="宋体" w:cs="Arial"/>
                <w:szCs w:val="21"/>
              </w:rPr>
            </w:pPr>
            <w:r w:rsidRPr="004B32D2">
              <w:rPr>
                <w:rFonts w:ascii="宋体" w:hAnsi="宋体" w:cs="Arial" w:hint="eastAsia"/>
                <w:szCs w:val="21"/>
              </w:rPr>
              <w:t>4）本工程投标报价以第四章《工程量清单》中所列项目为依据。供应商不能增加、更改、拆分、合并或重组分部分项工程量清单中的项目。对分部分项工程量清单中未列项目或未列出工程数量的项目，供应商不必报价；对工程量清单中有数量而供应商没有填入单价或</w:t>
            </w:r>
            <w:proofErr w:type="gramStart"/>
            <w:r w:rsidRPr="004B32D2">
              <w:rPr>
                <w:rFonts w:ascii="宋体" w:hAnsi="宋体" w:cs="Arial" w:hint="eastAsia"/>
                <w:szCs w:val="21"/>
              </w:rPr>
              <w:t>总额价</w:t>
            </w:r>
            <w:proofErr w:type="gramEnd"/>
            <w:r w:rsidRPr="004B32D2">
              <w:rPr>
                <w:rFonts w:ascii="宋体" w:hAnsi="宋体" w:cs="Arial" w:hint="eastAsia"/>
                <w:szCs w:val="21"/>
              </w:rPr>
              <w:t>的项目，其费用应视为已包括在工程量清单的其它单价或</w:t>
            </w:r>
            <w:proofErr w:type="gramStart"/>
            <w:r w:rsidRPr="004B32D2">
              <w:rPr>
                <w:rFonts w:ascii="宋体" w:hAnsi="宋体" w:cs="Arial" w:hint="eastAsia"/>
                <w:szCs w:val="21"/>
              </w:rPr>
              <w:t>总额价</w:t>
            </w:r>
            <w:proofErr w:type="gramEnd"/>
            <w:r w:rsidRPr="004B32D2">
              <w:rPr>
                <w:rFonts w:ascii="宋体" w:hAnsi="宋体" w:cs="Arial" w:hint="eastAsia"/>
                <w:szCs w:val="21"/>
              </w:rPr>
              <w:t xml:space="preserve">中。供应商不得擅自改动工程量清单中的工程数量进行投标报价； </w:t>
            </w:r>
          </w:p>
          <w:p w:rsidR="00CF5A56" w:rsidRPr="004B32D2" w:rsidRDefault="00CF5A56">
            <w:pPr>
              <w:adjustRightInd w:val="0"/>
              <w:snapToGrid w:val="0"/>
              <w:rPr>
                <w:rFonts w:ascii="宋体" w:hAnsi="宋体" w:cs="Arial"/>
                <w:szCs w:val="21"/>
              </w:rPr>
            </w:pPr>
            <w:r w:rsidRPr="004B32D2">
              <w:rPr>
                <w:rFonts w:ascii="宋体" w:hAnsi="宋体" w:cs="Arial" w:hint="eastAsia"/>
                <w:szCs w:val="21"/>
              </w:rPr>
              <w:t>5）供应商须按照</w:t>
            </w:r>
            <w:r w:rsidRPr="004B32D2">
              <w:rPr>
                <w:rFonts w:ascii="宋体" w:hAnsi="宋体" w:hint="eastAsia"/>
                <w:szCs w:val="21"/>
              </w:rPr>
              <w:t>竞争性磋商文件</w:t>
            </w:r>
            <w:r w:rsidRPr="004B32D2">
              <w:rPr>
                <w:rFonts w:ascii="宋体" w:hAnsi="宋体" w:cs="Arial" w:hint="eastAsia"/>
                <w:szCs w:val="21"/>
              </w:rPr>
              <w:t>给定的工程量清单格式、顺序报价；</w:t>
            </w:r>
          </w:p>
          <w:p w:rsidR="00CF5A56" w:rsidRPr="004B32D2" w:rsidRDefault="00CF5A56">
            <w:pPr>
              <w:jc w:val="left"/>
              <w:rPr>
                <w:rFonts w:ascii="宋体" w:hAnsi="宋体"/>
                <w:szCs w:val="21"/>
              </w:rPr>
            </w:pPr>
            <w:r w:rsidRPr="004B32D2">
              <w:rPr>
                <w:rFonts w:ascii="宋体" w:hAnsi="宋体" w:cs="Arial" w:hint="eastAsia"/>
                <w:szCs w:val="21"/>
              </w:rPr>
              <w:t>6）建设工程安全文明施工费应根据相关施工措施和市场价格测算确定，但不得低于</w:t>
            </w:r>
            <w:r w:rsidRPr="004B32D2">
              <w:rPr>
                <w:rFonts w:ascii="宋体" w:hAnsi="宋体" w:hint="eastAsia"/>
                <w:szCs w:val="21"/>
              </w:rPr>
              <w:t>北京市现执行的建设工程安全文明施工费规定</w:t>
            </w:r>
            <w:r w:rsidRPr="004B32D2">
              <w:rPr>
                <w:rFonts w:ascii="宋体" w:hAnsi="宋体" w:cs="Arial" w:hint="eastAsia"/>
                <w:szCs w:val="21"/>
              </w:rPr>
              <w:t>的标准（费率）计算的金</w:t>
            </w:r>
            <w:r w:rsidRPr="004B32D2">
              <w:rPr>
                <w:rFonts w:ascii="宋体" w:hAnsi="宋体" w:cs="Arial" w:hint="eastAsia"/>
                <w:szCs w:val="21"/>
              </w:rPr>
              <w:lastRenderedPageBreak/>
              <w:t>额，且不得作为让利因素。</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lastRenderedPageBreak/>
              <w:t>11.1</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磋商保证金</w:t>
            </w:r>
          </w:p>
        </w:tc>
        <w:tc>
          <w:tcPr>
            <w:tcW w:w="7253" w:type="dxa"/>
            <w:vAlign w:val="center"/>
          </w:tcPr>
          <w:p w:rsidR="00CF5A56" w:rsidRPr="004B32D2" w:rsidRDefault="00CF5A56">
            <w:pPr>
              <w:jc w:val="left"/>
              <w:rPr>
                <w:rFonts w:ascii="宋体" w:hAnsi="宋体"/>
                <w:szCs w:val="21"/>
              </w:rPr>
            </w:pPr>
            <w:r w:rsidRPr="004B32D2">
              <w:rPr>
                <w:rFonts w:ascii="宋体" w:hAnsi="宋体" w:hint="eastAsia"/>
                <w:szCs w:val="21"/>
              </w:rPr>
              <w:t>本项目不适用</w:t>
            </w:r>
          </w:p>
          <w:p w:rsidR="00CF5A56" w:rsidRPr="004B32D2" w:rsidRDefault="00CF5A56">
            <w:pPr>
              <w:jc w:val="left"/>
              <w:rPr>
                <w:rFonts w:ascii="宋体" w:hAnsi="宋体"/>
                <w:szCs w:val="21"/>
              </w:rPr>
            </w:pPr>
            <w:r w:rsidRPr="004B32D2">
              <w:rPr>
                <w:rFonts w:ascii="宋体" w:hAnsi="宋体" w:hint="eastAsia"/>
                <w:szCs w:val="21"/>
              </w:rPr>
              <w:t>开户名：北京招信天诚招标代理有限公司</w:t>
            </w:r>
          </w:p>
          <w:p w:rsidR="00CF5A56" w:rsidRPr="004B32D2" w:rsidRDefault="00CF5A56">
            <w:pPr>
              <w:jc w:val="left"/>
              <w:rPr>
                <w:rFonts w:ascii="宋体" w:hAnsi="宋体"/>
                <w:szCs w:val="21"/>
              </w:rPr>
            </w:pPr>
            <w:r w:rsidRPr="004B32D2">
              <w:rPr>
                <w:rFonts w:ascii="宋体" w:hAnsi="宋体" w:hint="eastAsia"/>
                <w:szCs w:val="21"/>
              </w:rPr>
              <w:t>开户行：中国建设银行股份有限公司北京永定支行</w:t>
            </w:r>
          </w:p>
          <w:p w:rsidR="00CF5A56" w:rsidRPr="004B32D2" w:rsidRDefault="00CF5A56">
            <w:pPr>
              <w:jc w:val="left"/>
              <w:rPr>
                <w:rFonts w:ascii="宋体" w:hAnsi="宋体"/>
                <w:szCs w:val="21"/>
              </w:rPr>
            </w:pPr>
            <w:r w:rsidRPr="004B32D2">
              <w:rPr>
                <w:rFonts w:ascii="宋体" w:hAnsi="宋体" w:hint="eastAsia"/>
                <w:szCs w:val="21"/>
              </w:rPr>
              <w:t>帐  号：11050168500000000363</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12.1</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响应有效期</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自提交响应文件的截止之日起算__</w:t>
            </w:r>
            <w:r w:rsidRPr="004B32D2">
              <w:rPr>
                <w:rFonts w:ascii="宋体" w:hAnsi="宋体"/>
                <w:szCs w:val="21"/>
                <w:u w:val="single"/>
              </w:rPr>
              <w:t>_</w:t>
            </w:r>
            <w:r w:rsidRPr="004B32D2">
              <w:rPr>
                <w:rFonts w:ascii="宋体" w:hAnsi="宋体" w:hint="eastAsia"/>
                <w:szCs w:val="21"/>
                <w:u w:val="single"/>
              </w:rPr>
              <w:t>90</w:t>
            </w:r>
            <w:r w:rsidRPr="004B32D2">
              <w:rPr>
                <w:rFonts w:ascii="宋体" w:hAnsi="宋体"/>
                <w:szCs w:val="21"/>
                <w:u w:val="single"/>
              </w:rPr>
              <w:t>_</w:t>
            </w:r>
            <w:r w:rsidRPr="004B32D2">
              <w:rPr>
                <w:rFonts w:ascii="宋体" w:hAnsi="宋体"/>
                <w:szCs w:val="21"/>
              </w:rPr>
              <w:t>_日历天。</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szCs w:val="21"/>
              </w:rPr>
              <w:t>14.1</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响应文件的提交</w:t>
            </w:r>
          </w:p>
        </w:tc>
        <w:tc>
          <w:tcPr>
            <w:tcW w:w="7253" w:type="dxa"/>
            <w:vAlign w:val="center"/>
          </w:tcPr>
          <w:p w:rsidR="00CF5A56" w:rsidRPr="004B32D2" w:rsidRDefault="00CF5A56">
            <w:pPr>
              <w:rPr>
                <w:rFonts w:ascii="宋体" w:hAnsi="宋体"/>
                <w:szCs w:val="21"/>
              </w:rPr>
            </w:pPr>
            <w:r w:rsidRPr="004B32D2">
              <w:rPr>
                <w:rFonts w:ascii="宋体" w:hAnsi="宋体" w:hint="eastAsia"/>
                <w:szCs w:val="21"/>
              </w:rPr>
              <w:t>1.提交</w:t>
            </w:r>
            <w:r w:rsidRPr="004B32D2">
              <w:rPr>
                <w:rFonts w:ascii="宋体" w:hAnsi="宋体"/>
                <w:szCs w:val="21"/>
              </w:rPr>
              <w:t>响应</w:t>
            </w:r>
            <w:r w:rsidRPr="004B32D2">
              <w:rPr>
                <w:rFonts w:ascii="宋体" w:hAnsi="宋体" w:hint="eastAsia"/>
                <w:szCs w:val="21"/>
              </w:rPr>
              <w:t>文件：正本</w:t>
            </w:r>
            <w:r w:rsidRPr="004B32D2">
              <w:rPr>
                <w:rFonts w:ascii="宋体" w:hAnsi="宋体" w:hint="eastAsia"/>
                <w:szCs w:val="21"/>
                <w:u w:val="single"/>
              </w:rPr>
              <w:t xml:space="preserve"> </w:t>
            </w:r>
            <w:r w:rsidRPr="004B32D2">
              <w:rPr>
                <w:rFonts w:ascii="宋体" w:hAnsi="宋体"/>
                <w:szCs w:val="21"/>
                <w:u w:val="single"/>
              </w:rPr>
              <w:t>1</w:t>
            </w:r>
            <w:r w:rsidRPr="004B32D2">
              <w:rPr>
                <w:rFonts w:ascii="宋体" w:hAnsi="宋体" w:hint="eastAsia"/>
                <w:szCs w:val="21"/>
                <w:u w:val="single"/>
              </w:rPr>
              <w:t xml:space="preserve"> </w:t>
            </w:r>
            <w:r w:rsidRPr="004B32D2">
              <w:rPr>
                <w:rFonts w:ascii="宋体" w:hAnsi="宋体"/>
                <w:szCs w:val="21"/>
              </w:rPr>
              <w:t>份、副本</w:t>
            </w:r>
            <w:r w:rsidRPr="004B32D2">
              <w:rPr>
                <w:rFonts w:ascii="宋体" w:hAnsi="宋体" w:hint="eastAsia"/>
                <w:szCs w:val="21"/>
                <w:u w:val="single"/>
              </w:rPr>
              <w:t xml:space="preserve"> 2 </w:t>
            </w:r>
            <w:r w:rsidRPr="004B32D2">
              <w:rPr>
                <w:rFonts w:ascii="宋体" w:hAnsi="宋体"/>
                <w:szCs w:val="21"/>
              </w:rPr>
              <w:t>份</w:t>
            </w:r>
            <w:r w:rsidRPr="004B32D2">
              <w:rPr>
                <w:rFonts w:ascii="宋体" w:hAnsi="宋体" w:hint="eastAsia"/>
                <w:szCs w:val="21"/>
              </w:rPr>
              <w:t>、</w:t>
            </w:r>
            <w:r w:rsidRPr="004B32D2">
              <w:rPr>
                <w:rFonts w:ascii="宋体" w:hAnsi="宋体"/>
                <w:szCs w:val="21"/>
              </w:rPr>
              <w:t>电子版</w:t>
            </w:r>
            <w:r w:rsidRPr="004B32D2">
              <w:rPr>
                <w:rFonts w:ascii="宋体" w:hAnsi="宋体" w:hint="eastAsia"/>
                <w:szCs w:val="21"/>
                <w:u w:val="single"/>
              </w:rPr>
              <w:t xml:space="preserve"> U盘2个</w:t>
            </w:r>
            <w:r w:rsidRPr="004B32D2">
              <w:rPr>
                <w:rFonts w:ascii="宋体" w:hAnsi="宋体" w:hint="eastAsia"/>
                <w:szCs w:val="21"/>
              </w:rPr>
              <w:t>（内含</w:t>
            </w:r>
            <w:r w:rsidRPr="004B32D2">
              <w:rPr>
                <w:rFonts w:ascii="宋体" w:hAnsi="宋体"/>
                <w:szCs w:val="21"/>
              </w:rPr>
              <w:t>响应</w:t>
            </w:r>
            <w:r w:rsidRPr="004B32D2">
              <w:rPr>
                <w:rFonts w:ascii="宋体" w:hAnsi="宋体" w:hint="eastAsia"/>
                <w:szCs w:val="21"/>
              </w:rPr>
              <w:t>文件正本扫描件，格式为PDF一份、JPG一份；word版</w:t>
            </w:r>
            <w:proofErr w:type="gramStart"/>
            <w:r w:rsidRPr="004B32D2">
              <w:rPr>
                <w:rFonts w:ascii="宋体" w:hAnsi="宋体" w:hint="eastAsia"/>
                <w:szCs w:val="21"/>
              </w:rPr>
              <w:t>原始响应</w:t>
            </w:r>
            <w:proofErr w:type="gramEnd"/>
            <w:r w:rsidRPr="004B32D2">
              <w:rPr>
                <w:rFonts w:ascii="宋体" w:hAnsi="宋体" w:hint="eastAsia"/>
                <w:szCs w:val="21"/>
              </w:rPr>
              <w:t xml:space="preserve">文件一份；经济部分采用Excel。）； </w:t>
            </w:r>
          </w:p>
          <w:p w:rsidR="00CF5A56" w:rsidRPr="004B32D2" w:rsidRDefault="00CF5A56">
            <w:pPr>
              <w:rPr>
                <w:rFonts w:ascii="宋体" w:hAnsi="宋体"/>
                <w:bCs/>
                <w:szCs w:val="21"/>
              </w:rPr>
            </w:pPr>
            <w:r w:rsidRPr="004B32D2">
              <w:rPr>
                <w:rFonts w:ascii="宋体" w:hAnsi="宋体" w:hint="eastAsia"/>
                <w:szCs w:val="21"/>
              </w:rPr>
              <w:t>2.</w:t>
            </w:r>
            <w:r w:rsidRPr="004B32D2">
              <w:rPr>
                <w:rFonts w:ascii="宋体" w:hAnsi="宋体" w:hint="eastAsia"/>
                <w:bCs/>
                <w:szCs w:val="21"/>
              </w:rPr>
              <w:t>供应商送达响应文件时须出示：被授权人投标时需出示：《授权委托书》原件、被授权人身份证原件及复印件、法定代表人身份证复印件；法定代表人投标需出示：《法定代表人（单位负责人）身份证明》原件、本人身份证原件、复印件和营业执照复印件；复印件加盖投标人公章。同</w:t>
            </w:r>
            <w:proofErr w:type="gramStart"/>
            <w:r w:rsidRPr="004B32D2">
              <w:rPr>
                <w:rFonts w:ascii="宋体" w:hAnsi="宋体" w:hint="eastAsia"/>
                <w:bCs/>
                <w:szCs w:val="21"/>
              </w:rPr>
              <w:t>一供应</w:t>
            </w:r>
            <w:proofErr w:type="gramEnd"/>
            <w:r w:rsidRPr="004B32D2">
              <w:rPr>
                <w:rFonts w:ascii="宋体" w:hAnsi="宋体" w:hint="eastAsia"/>
                <w:bCs/>
                <w:szCs w:val="21"/>
              </w:rPr>
              <w:t>商代表进入现场人员最多不得超过一人。</w:t>
            </w:r>
          </w:p>
          <w:p w:rsidR="00CF5A56" w:rsidRPr="004B32D2" w:rsidRDefault="00CF5A56">
            <w:pPr>
              <w:jc w:val="left"/>
              <w:rPr>
                <w:rFonts w:ascii="宋体" w:hAnsi="宋体"/>
                <w:szCs w:val="21"/>
              </w:rPr>
            </w:pPr>
            <w:r w:rsidRPr="004B32D2">
              <w:rPr>
                <w:rFonts w:ascii="宋体" w:hAnsi="宋体" w:hint="eastAsia"/>
                <w:bCs/>
                <w:szCs w:val="21"/>
              </w:rPr>
              <w:t>注：未按上述要求提交响应文件的，其报价将被拒绝或作无效响应处理。</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20.1</w:t>
            </w:r>
          </w:p>
        </w:tc>
        <w:tc>
          <w:tcPr>
            <w:tcW w:w="1701" w:type="dxa"/>
            <w:vAlign w:val="center"/>
          </w:tcPr>
          <w:p w:rsidR="00CF5A56" w:rsidRPr="004B32D2" w:rsidRDefault="00CF5A56">
            <w:pPr>
              <w:jc w:val="center"/>
              <w:rPr>
                <w:rFonts w:ascii="宋体" w:hAnsi="宋体"/>
                <w:szCs w:val="21"/>
              </w:rPr>
            </w:pPr>
            <w:r w:rsidRPr="004B32D2">
              <w:rPr>
                <w:rFonts w:ascii="宋体" w:hAnsi="宋体" w:hint="eastAsia"/>
                <w:szCs w:val="21"/>
              </w:rPr>
              <w:t>确认</w:t>
            </w:r>
            <w:r w:rsidRPr="004B32D2">
              <w:rPr>
                <w:rFonts w:ascii="宋体" w:hAnsi="宋体"/>
                <w:szCs w:val="21"/>
              </w:rPr>
              <w:t>成交供应商</w:t>
            </w:r>
          </w:p>
        </w:tc>
        <w:tc>
          <w:tcPr>
            <w:tcW w:w="7253" w:type="dxa"/>
            <w:vAlign w:val="center"/>
          </w:tcPr>
          <w:p w:rsidR="00CF5A56" w:rsidRPr="004B32D2" w:rsidRDefault="00CF5A56">
            <w:pPr>
              <w:pStyle w:val="ae"/>
              <w:adjustRightInd w:val="0"/>
              <w:snapToGrid w:val="0"/>
              <w:rPr>
                <w:rFonts w:hAnsi="宋体" w:hint="default"/>
                <w:szCs w:val="21"/>
              </w:rPr>
            </w:pPr>
            <w:r w:rsidRPr="004B32D2">
              <w:rPr>
                <w:rFonts w:hAnsi="宋体" w:hint="default"/>
                <w:szCs w:val="21"/>
              </w:rPr>
              <w:t>采购人是否</w:t>
            </w:r>
            <w:proofErr w:type="gramStart"/>
            <w:r w:rsidRPr="004B32D2">
              <w:rPr>
                <w:rFonts w:hAnsi="宋体" w:hint="default"/>
                <w:color w:val="000000"/>
                <w:szCs w:val="21"/>
              </w:rPr>
              <w:t>授权磋商</w:t>
            </w:r>
            <w:proofErr w:type="gramEnd"/>
            <w:r w:rsidRPr="004B32D2">
              <w:rPr>
                <w:rFonts w:hAnsi="宋体" w:hint="default"/>
                <w:color w:val="000000"/>
                <w:szCs w:val="21"/>
              </w:rPr>
              <w:t>小组直接确定成交供应商</w:t>
            </w:r>
            <w:r w:rsidRPr="004B32D2">
              <w:rPr>
                <w:rFonts w:hAnsi="宋体" w:hint="default"/>
                <w:szCs w:val="21"/>
              </w:rPr>
              <w:t>：</w:t>
            </w:r>
          </w:p>
          <w:p w:rsidR="00CF5A56" w:rsidRPr="004B32D2" w:rsidRDefault="00CF5A56">
            <w:pPr>
              <w:pStyle w:val="ae"/>
              <w:adjustRightInd w:val="0"/>
              <w:snapToGrid w:val="0"/>
              <w:rPr>
                <w:rFonts w:hAnsi="宋体" w:hint="default"/>
                <w:szCs w:val="21"/>
              </w:rPr>
            </w:pPr>
            <w:r w:rsidRPr="004B32D2">
              <w:rPr>
                <w:rFonts w:hAnsi="宋体"/>
                <w:szCs w:val="21"/>
              </w:rPr>
              <w:t>■</w:t>
            </w:r>
            <w:r w:rsidRPr="004B32D2">
              <w:rPr>
                <w:rFonts w:hAnsi="宋体" w:hint="default"/>
                <w:szCs w:val="21"/>
              </w:rPr>
              <w:t>否</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是</w:t>
            </w:r>
          </w:p>
          <w:p w:rsidR="00CF5A56" w:rsidRPr="004B32D2" w:rsidRDefault="00CF5A56">
            <w:pPr>
              <w:jc w:val="left"/>
              <w:rPr>
                <w:rFonts w:ascii="宋体" w:hAnsi="宋体"/>
                <w:szCs w:val="21"/>
                <w:u w:val="single"/>
              </w:rPr>
            </w:pPr>
            <w:r w:rsidRPr="004B32D2">
              <w:rPr>
                <w:rFonts w:ascii="宋体" w:hAnsi="宋体"/>
                <w:szCs w:val="21"/>
              </w:rPr>
              <w:t>成交候选人并列的，按照以下方式确定成交供应商：</w:t>
            </w:r>
            <w:r w:rsidRPr="004B32D2">
              <w:rPr>
                <w:rFonts w:ascii="宋体" w:hAnsi="宋体" w:hint="eastAsia"/>
                <w:szCs w:val="21"/>
                <w:u w:val="single"/>
              </w:rPr>
              <w:t>得分且报价均相同的，以响应文件满足竞争性磋商文件全部实质性要求，</w:t>
            </w:r>
            <w:proofErr w:type="gramStart"/>
            <w:r w:rsidRPr="004B32D2">
              <w:rPr>
                <w:rFonts w:ascii="宋体" w:hAnsi="宋体" w:hint="eastAsia"/>
                <w:szCs w:val="21"/>
                <w:u w:val="single"/>
              </w:rPr>
              <w:t>且按照</w:t>
            </w:r>
            <w:proofErr w:type="gramEnd"/>
            <w:r w:rsidRPr="004B32D2">
              <w:rPr>
                <w:rFonts w:ascii="宋体" w:hAnsi="宋体" w:hint="eastAsia"/>
                <w:szCs w:val="21"/>
                <w:u w:val="single"/>
              </w:rPr>
              <w:t>评审因素的量化指标评审得分高者为成交供应商</w:t>
            </w:r>
            <w:r w:rsidRPr="004B32D2">
              <w:rPr>
                <w:rFonts w:ascii="宋体" w:hAnsi="宋体"/>
                <w:szCs w:val="21"/>
              </w:rPr>
              <w:t>。</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23.5</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分包</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 xml:space="preserve">本项目是否允许分包： </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不允许</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允许，具体要求：</w:t>
            </w:r>
            <w:r w:rsidRPr="004B32D2">
              <w:rPr>
                <w:rFonts w:ascii="宋体" w:hAnsi="宋体" w:hint="eastAsia"/>
                <w:szCs w:val="21"/>
                <w:u w:val="single"/>
              </w:rPr>
              <w:t xml:space="preserve"> / </w:t>
            </w:r>
            <w:r w:rsidRPr="004B32D2">
              <w:rPr>
                <w:rFonts w:ascii="宋体" w:hAnsi="宋体"/>
                <w:szCs w:val="21"/>
              </w:rPr>
              <w:t>。</w:t>
            </w:r>
          </w:p>
          <w:p w:rsidR="00CF5A56" w:rsidRPr="004B32D2" w:rsidRDefault="00CF5A56">
            <w:pPr>
              <w:jc w:val="left"/>
              <w:rPr>
                <w:rFonts w:ascii="宋体" w:hAnsi="宋体"/>
                <w:szCs w:val="21"/>
              </w:rPr>
            </w:pPr>
            <w:r w:rsidRPr="004B32D2">
              <w:rPr>
                <w:rFonts w:ascii="宋体" w:hAnsi="宋体"/>
                <w:szCs w:val="21"/>
              </w:rPr>
              <w:t>（1）可以分包履行的具体内容：</w:t>
            </w:r>
            <w:r w:rsidRPr="004B32D2">
              <w:rPr>
                <w:rFonts w:ascii="宋体" w:hAnsi="宋体" w:hint="eastAsia"/>
                <w:szCs w:val="21"/>
                <w:u w:val="single"/>
              </w:rPr>
              <w:t>/</w:t>
            </w:r>
            <w:r w:rsidRPr="004B32D2">
              <w:rPr>
                <w:rFonts w:ascii="宋体" w:hAnsi="宋体"/>
                <w:szCs w:val="21"/>
              </w:rPr>
              <w:t>；</w:t>
            </w:r>
          </w:p>
          <w:p w:rsidR="00CF5A56" w:rsidRPr="004B32D2" w:rsidRDefault="00CF5A56">
            <w:pPr>
              <w:jc w:val="left"/>
              <w:rPr>
                <w:rFonts w:ascii="宋体" w:hAnsi="宋体"/>
                <w:szCs w:val="21"/>
              </w:rPr>
            </w:pPr>
            <w:r w:rsidRPr="004B32D2">
              <w:rPr>
                <w:rFonts w:ascii="宋体" w:hAnsi="宋体"/>
                <w:szCs w:val="21"/>
              </w:rPr>
              <w:t>（2）允许分包的金额或者比例：</w:t>
            </w:r>
            <w:r w:rsidRPr="004B32D2">
              <w:rPr>
                <w:rFonts w:ascii="宋体" w:hAnsi="宋体" w:hint="eastAsia"/>
                <w:szCs w:val="21"/>
                <w:u w:val="single"/>
              </w:rPr>
              <w:t>/</w:t>
            </w:r>
            <w:r w:rsidRPr="004B32D2">
              <w:rPr>
                <w:rFonts w:ascii="宋体" w:hAnsi="宋体"/>
                <w:szCs w:val="21"/>
              </w:rPr>
              <w:t>；</w:t>
            </w:r>
          </w:p>
          <w:p w:rsidR="00CF5A56" w:rsidRPr="004B32D2" w:rsidRDefault="00CF5A56">
            <w:pPr>
              <w:jc w:val="left"/>
              <w:rPr>
                <w:rFonts w:ascii="宋体" w:hAnsi="宋体"/>
                <w:szCs w:val="21"/>
                <w:u w:val="single"/>
              </w:rPr>
            </w:pPr>
            <w:r w:rsidRPr="004B32D2">
              <w:rPr>
                <w:rFonts w:ascii="宋体" w:hAnsi="宋体"/>
                <w:szCs w:val="21"/>
              </w:rPr>
              <w:t>（3）其他要求：</w:t>
            </w:r>
            <w:r w:rsidRPr="004B32D2">
              <w:rPr>
                <w:rFonts w:ascii="宋体" w:hAnsi="宋体" w:hint="eastAsia"/>
                <w:szCs w:val="21"/>
                <w:u w:val="single"/>
              </w:rPr>
              <w:t>/</w:t>
            </w:r>
            <w:r w:rsidRPr="004B32D2">
              <w:rPr>
                <w:rFonts w:ascii="宋体" w:hAnsi="宋体"/>
                <w:szCs w:val="21"/>
              </w:rPr>
              <w:t>。</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24.1.1</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询问</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询问送达形式：</w:t>
            </w:r>
            <w:r w:rsidRPr="004B32D2">
              <w:rPr>
                <w:rFonts w:ascii="宋体" w:hAnsi="宋体" w:hint="eastAsia"/>
                <w:szCs w:val="21"/>
                <w:u w:val="single"/>
              </w:rPr>
              <w:t>书面形式</w:t>
            </w:r>
            <w:r w:rsidRPr="004B32D2">
              <w:rPr>
                <w:rFonts w:ascii="宋体" w:hAnsi="宋体"/>
                <w:szCs w:val="21"/>
              </w:rPr>
              <w:t>。</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24.3</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联系方式</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接收询问和质疑的联系方式</w:t>
            </w:r>
          </w:p>
          <w:p w:rsidR="00CF5A56" w:rsidRPr="004B32D2" w:rsidRDefault="00CF5A56">
            <w:pPr>
              <w:rPr>
                <w:rFonts w:ascii="宋体" w:hAnsi="宋体"/>
                <w:szCs w:val="21"/>
              </w:rPr>
            </w:pPr>
            <w:r w:rsidRPr="004B32D2">
              <w:rPr>
                <w:rFonts w:ascii="宋体" w:hAnsi="宋体"/>
                <w:szCs w:val="21"/>
              </w:rPr>
              <w:t>联系部门：</w:t>
            </w:r>
            <w:r w:rsidRPr="004B32D2">
              <w:rPr>
                <w:rFonts w:ascii="宋体" w:hAnsi="宋体" w:hint="eastAsia"/>
                <w:szCs w:val="21"/>
                <w:u w:val="single"/>
              </w:rPr>
              <w:t>北京招信天诚招标代理有限公司</w:t>
            </w:r>
            <w:r w:rsidRPr="004B32D2">
              <w:rPr>
                <w:rFonts w:ascii="宋体" w:hAnsi="宋体"/>
                <w:szCs w:val="21"/>
              </w:rPr>
              <w:t>；</w:t>
            </w:r>
          </w:p>
          <w:p w:rsidR="00CF5A56" w:rsidRPr="004B32D2" w:rsidRDefault="00CF5A56">
            <w:pPr>
              <w:rPr>
                <w:rFonts w:ascii="宋体" w:hAnsi="宋体"/>
                <w:szCs w:val="21"/>
              </w:rPr>
            </w:pPr>
            <w:r w:rsidRPr="004B32D2">
              <w:rPr>
                <w:rFonts w:ascii="宋体" w:hAnsi="宋体"/>
                <w:szCs w:val="21"/>
              </w:rPr>
              <w:t>联系电话：</w:t>
            </w:r>
            <w:r w:rsidRPr="004B32D2">
              <w:rPr>
                <w:rFonts w:ascii="宋体" w:hAnsi="宋体"/>
                <w:szCs w:val="21"/>
                <w:u w:val="single"/>
              </w:rPr>
              <w:t>010-56332177</w:t>
            </w:r>
            <w:r w:rsidRPr="004B32D2">
              <w:rPr>
                <w:rFonts w:ascii="宋体" w:hAnsi="宋体" w:hint="eastAsia"/>
                <w:szCs w:val="21"/>
                <w:u w:val="single"/>
              </w:rPr>
              <w:t>-60</w:t>
            </w:r>
            <w:r w:rsidR="001535B5" w:rsidRPr="004B32D2">
              <w:rPr>
                <w:rFonts w:ascii="宋体" w:hAnsi="宋体" w:hint="eastAsia"/>
                <w:szCs w:val="21"/>
                <w:u w:val="single"/>
              </w:rPr>
              <w:t>7</w:t>
            </w:r>
            <w:r w:rsidRPr="004B32D2">
              <w:rPr>
                <w:rFonts w:ascii="宋体" w:hAnsi="宋体"/>
                <w:szCs w:val="21"/>
              </w:rPr>
              <w:t>；</w:t>
            </w:r>
          </w:p>
          <w:p w:rsidR="00CF5A56" w:rsidRPr="004B32D2" w:rsidRDefault="00CF5A56">
            <w:pPr>
              <w:jc w:val="left"/>
              <w:rPr>
                <w:rFonts w:ascii="宋体" w:hAnsi="宋体"/>
                <w:szCs w:val="21"/>
              </w:rPr>
            </w:pPr>
            <w:r w:rsidRPr="004B32D2">
              <w:rPr>
                <w:rFonts w:ascii="宋体" w:hAnsi="宋体"/>
                <w:szCs w:val="21"/>
              </w:rPr>
              <w:t>通讯地址：</w:t>
            </w:r>
            <w:r w:rsidRPr="004B32D2">
              <w:rPr>
                <w:rFonts w:ascii="宋体" w:hAnsi="宋体" w:hint="eastAsia"/>
                <w:szCs w:val="21"/>
                <w:u w:val="single"/>
              </w:rPr>
              <w:t>北京市门头沟区龙兴南二路5号院2号楼5层</w:t>
            </w:r>
            <w:r w:rsidRPr="004B32D2">
              <w:rPr>
                <w:rFonts w:ascii="宋体" w:hAnsi="宋体"/>
                <w:szCs w:val="21"/>
              </w:rPr>
              <w:t>。</w:t>
            </w:r>
          </w:p>
        </w:tc>
      </w:tr>
      <w:tr w:rsidR="00CF5A56" w:rsidRPr="004B32D2">
        <w:trPr>
          <w:trHeight w:val="20"/>
          <w:jc w:val="center"/>
        </w:trPr>
        <w:tc>
          <w:tcPr>
            <w:tcW w:w="988" w:type="dxa"/>
            <w:vAlign w:val="center"/>
          </w:tcPr>
          <w:p w:rsidR="00CF5A56" w:rsidRPr="004B32D2" w:rsidRDefault="00CF5A56">
            <w:pPr>
              <w:pStyle w:val="ae"/>
              <w:adjustRightInd w:val="0"/>
              <w:snapToGrid w:val="0"/>
              <w:jc w:val="center"/>
              <w:rPr>
                <w:rFonts w:hAnsi="宋体" w:hint="default"/>
                <w:szCs w:val="21"/>
              </w:rPr>
            </w:pPr>
            <w:r w:rsidRPr="004B32D2">
              <w:rPr>
                <w:rFonts w:hAnsi="宋体" w:hint="default"/>
                <w:szCs w:val="21"/>
              </w:rPr>
              <w:t>25</w:t>
            </w:r>
          </w:p>
        </w:tc>
        <w:tc>
          <w:tcPr>
            <w:tcW w:w="1701" w:type="dxa"/>
            <w:vAlign w:val="center"/>
          </w:tcPr>
          <w:p w:rsidR="00CF5A56" w:rsidRPr="004B32D2" w:rsidRDefault="00CF5A56">
            <w:pPr>
              <w:jc w:val="center"/>
              <w:rPr>
                <w:rFonts w:ascii="宋体" w:hAnsi="宋体"/>
                <w:szCs w:val="21"/>
              </w:rPr>
            </w:pPr>
            <w:r w:rsidRPr="004B32D2">
              <w:rPr>
                <w:rFonts w:ascii="宋体" w:hAnsi="宋体"/>
                <w:szCs w:val="21"/>
              </w:rPr>
              <w:t>代理费</w:t>
            </w:r>
          </w:p>
        </w:tc>
        <w:tc>
          <w:tcPr>
            <w:tcW w:w="7253" w:type="dxa"/>
            <w:vAlign w:val="center"/>
          </w:tcPr>
          <w:p w:rsidR="00CF5A56" w:rsidRPr="004B32D2" w:rsidRDefault="00CF5A56">
            <w:pPr>
              <w:jc w:val="left"/>
              <w:rPr>
                <w:rFonts w:ascii="宋体" w:hAnsi="宋体"/>
                <w:szCs w:val="21"/>
              </w:rPr>
            </w:pPr>
            <w:r w:rsidRPr="004B32D2">
              <w:rPr>
                <w:rFonts w:ascii="宋体" w:hAnsi="宋体"/>
                <w:szCs w:val="21"/>
              </w:rPr>
              <w:t>收费对象：</w:t>
            </w:r>
          </w:p>
          <w:p w:rsidR="00CF5A56" w:rsidRPr="004B32D2" w:rsidRDefault="00CF5A56">
            <w:pPr>
              <w:jc w:val="left"/>
              <w:rPr>
                <w:rFonts w:ascii="宋体" w:hAnsi="宋体"/>
                <w:szCs w:val="21"/>
              </w:rPr>
            </w:pPr>
            <w:r w:rsidRPr="004B32D2">
              <w:rPr>
                <w:rFonts w:ascii="宋体" w:hAnsi="宋体"/>
                <w:szCs w:val="21"/>
              </w:rPr>
              <w:t>□采购人</w:t>
            </w:r>
          </w:p>
          <w:p w:rsidR="00CF5A56" w:rsidRPr="004B32D2" w:rsidRDefault="00CF5A56">
            <w:pPr>
              <w:jc w:val="left"/>
              <w:rPr>
                <w:rFonts w:ascii="宋体" w:hAnsi="宋体"/>
                <w:szCs w:val="21"/>
              </w:rPr>
            </w:pPr>
            <w:r w:rsidRPr="004B32D2">
              <w:rPr>
                <w:rFonts w:ascii="宋体" w:hAnsi="宋体" w:hint="eastAsia"/>
                <w:szCs w:val="21"/>
              </w:rPr>
              <w:t>■</w:t>
            </w:r>
            <w:r w:rsidRPr="004B32D2">
              <w:rPr>
                <w:rFonts w:ascii="宋体" w:hAnsi="宋体"/>
                <w:szCs w:val="21"/>
              </w:rPr>
              <w:t>成交供应商</w:t>
            </w:r>
          </w:p>
          <w:p w:rsidR="00CF5A56" w:rsidRPr="004B32D2" w:rsidRDefault="00CF5A56">
            <w:pPr>
              <w:rPr>
                <w:rFonts w:ascii="宋体" w:hAnsi="宋体"/>
                <w:szCs w:val="21"/>
                <w:u w:val="single"/>
              </w:rPr>
            </w:pPr>
            <w:r w:rsidRPr="004B32D2">
              <w:rPr>
                <w:rFonts w:ascii="宋体" w:hAnsi="宋体"/>
                <w:szCs w:val="21"/>
              </w:rPr>
              <w:t>收费标准：</w:t>
            </w:r>
            <w:r w:rsidRPr="004B32D2">
              <w:rPr>
                <w:rFonts w:ascii="宋体" w:hAnsi="宋体" w:hint="eastAsia"/>
                <w:szCs w:val="21"/>
                <w:u w:val="single"/>
              </w:rPr>
              <w:t>招标代理服务费用参考有关规定及市场价格计取。</w:t>
            </w:r>
          </w:p>
          <w:p w:rsidR="00CF5A56" w:rsidRPr="004B32D2" w:rsidRDefault="00CF5A56">
            <w:pPr>
              <w:jc w:val="left"/>
              <w:rPr>
                <w:rFonts w:ascii="宋体" w:hAnsi="宋体"/>
                <w:szCs w:val="21"/>
              </w:rPr>
            </w:pPr>
            <w:r w:rsidRPr="004B32D2">
              <w:rPr>
                <w:rFonts w:ascii="宋体" w:hAnsi="宋体"/>
                <w:szCs w:val="21"/>
              </w:rPr>
              <w:t>缴纳时间：</w:t>
            </w:r>
            <w:r w:rsidRPr="004B32D2">
              <w:rPr>
                <w:rFonts w:ascii="宋体" w:hAnsi="宋体" w:hint="eastAsia"/>
                <w:szCs w:val="21"/>
                <w:u w:val="single"/>
              </w:rPr>
              <w:t>领取成交通知书之前</w:t>
            </w:r>
            <w:r w:rsidRPr="004B32D2">
              <w:rPr>
                <w:rFonts w:ascii="宋体" w:hAnsi="宋体"/>
                <w:szCs w:val="21"/>
              </w:rPr>
              <w:t>。</w:t>
            </w:r>
          </w:p>
        </w:tc>
      </w:tr>
    </w:tbl>
    <w:p w:rsidR="00CF5A56" w:rsidRPr="004B32D2" w:rsidRDefault="00CF5A56">
      <w:pPr>
        <w:tabs>
          <w:tab w:val="left" w:pos="5580"/>
        </w:tabs>
        <w:adjustRightInd w:val="0"/>
        <w:spacing w:line="360" w:lineRule="auto"/>
        <w:jc w:val="distribute"/>
        <w:rPr>
          <w:rFonts w:ascii="宋体" w:hAnsi="宋体"/>
          <w:szCs w:val="21"/>
        </w:rPr>
        <w:sectPr w:rsidR="00CF5A56" w:rsidRPr="004B32D2">
          <w:footerReference w:type="default" r:id="rId14"/>
          <w:footerReference w:type="first" r:id="rId15"/>
          <w:pgSz w:w="11907" w:h="16840"/>
          <w:pgMar w:top="1418" w:right="1134" w:bottom="1418" w:left="1701" w:header="851" w:footer="851" w:gutter="0"/>
          <w:cols w:space="720"/>
          <w:docGrid w:linePitch="462"/>
        </w:sectPr>
      </w:pPr>
    </w:p>
    <w:p w:rsidR="00CF5A56" w:rsidRPr="004B32D2" w:rsidRDefault="00CF5A56">
      <w:pPr>
        <w:spacing w:beforeLines="100" w:before="240" w:afterLines="100" w:after="240"/>
        <w:jc w:val="center"/>
        <w:rPr>
          <w:rFonts w:ascii="宋体" w:hAnsi="宋体"/>
          <w:b/>
          <w:szCs w:val="21"/>
        </w:rPr>
      </w:pPr>
      <w:r w:rsidRPr="004B32D2">
        <w:rPr>
          <w:rFonts w:ascii="宋体" w:hAnsi="宋体"/>
          <w:b/>
          <w:szCs w:val="21"/>
        </w:rPr>
        <w:lastRenderedPageBreak/>
        <w:t>供应商须知</w:t>
      </w:r>
    </w:p>
    <w:p w:rsidR="00CF5A56" w:rsidRPr="004B32D2" w:rsidRDefault="00CF5A56">
      <w:pPr>
        <w:pStyle w:val="2"/>
        <w:tabs>
          <w:tab w:val="center" w:pos="4592"/>
          <w:tab w:val="left" w:pos="7860"/>
        </w:tabs>
        <w:spacing w:before="0" w:line="360" w:lineRule="auto"/>
        <w:jc w:val="left"/>
        <w:rPr>
          <w:rFonts w:ascii="宋体" w:eastAsia="宋体" w:hAnsi="宋体"/>
          <w:sz w:val="21"/>
          <w:szCs w:val="21"/>
        </w:rPr>
      </w:pPr>
      <w:bookmarkStart w:id="73" w:name="_Toc127151518"/>
      <w:bookmarkStart w:id="74" w:name="_Toc520356143"/>
      <w:r w:rsidRPr="004B32D2">
        <w:rPr>
          <w:rFonts w:ascii="宋体" w:eastAsia="宋体" w:hAnsi="宋体"/>
          <w:sz w:val="21"/>
          <w:szCs w:val="21"/>
        </w:rPr>
        <w:tab/>
      </w:r>
      <w:bookmarkStart w:id="75" w:name="_Toc142311020"/>
      <w:bookmarkStart w:id="76" w:name="_Toc151193832"/>
      <w:bookmarkStart w:id="77" w:name="_Toc226309762"/>
      <w:bookmarkStart w:id="78" w:name="_Toc226965708"/>
      <w:bookmarkStart w:id="79" w:name="_Toc151193760"/>
      <w:bookmarkStart w:id="80" w:name="_Toc264969208"/>
      <w:bookmarkStart w:id="81" w:name="_Toc151193906"/>
      <w:bookmarkStart w:id="82" w:name="_Toc265228356"/>
      <w:bookmarkStart w:id="83" w:name="_Toc305158860"/>
      <w:bookmarkStart w:id="84" w:name="_Toc151190145"/>
      <w:bookmarkStart w:id="85" w:name="_Toc150774618"/>
      <w:bookmarkStart w:id="86" w:name="_Toc226965791"/>
      <w:bookmarkStart w:id="87" w:name="_Toc305158786"/>
      <w:bookmarkStart w:id="88" w:name="_Toc151193616"/>
      <w:bookmarkStart w:id="89" w:name="_Toc151193688"/>
      <w:bookmarkStart w:id="90" w:name="_Toc150774723"/>
      <w:bookmarkStart w:id="91" w:name="_Toc226337214"/>
      <w:bookmarkStart w:id="92" w:name="_Toc150509269"/>
      <w:bookmarkStart w:id="93" w:name="_Toc195842883"/>
      <w:bookmarkStart w:id="94" w:name="_Toc150480756"/>
      <w:proofErr w:type="gramStart"/>
      <w:r w:rsidRPr="004B32D2">
        <w:rPr>
          <w:rFonts w:ascii="宋体" w:eastAsia="宋体" w:hAnsi="宋体"/>
          <w:sz w:val="21"/>
          <w:szCs w:val="21"/>
        </w:rPr>
        <w:t>一</w:t>
      </w:r>
      <w:proofErr w:type="gramEnd"/>
      <w:r w:rsidRPr="004B32D2">
        <w:rPr>
          <w:rFonts w:ascii="宋体" w:eastAsia="宋体" w:hAnsi="宋体"/>
          <w:sz w:val="21"/>
          <w:szCs w:val="21"/>
        </w:rPr>
        <w:t xml:space="preserve">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4B32D2">
        <w:rPr>
          <w:rFonts w:ascii="宋体" w:eastAsia="宋体" w:hAnsi="宋体"/>
          <w:sz w:val="21"/>
          <w:szCs w:val="21"/>
        </w:rPr>
        <w:tab/>
      </w:r>
    </w:p>
    <w:p w:rsidR="00CF5A56" w:rsidRPr="004B32D2" w:rsidRDefault="00CF5A56">
      <w:pPr>
        <w:numPr>
          <w:ilvl w:val="0"/>
          <w:numId w:val="9"/>
        </w:numPr>
        <w:tabs>
          <w:tab w:val="clear" w:pos="900"/>
          <w:tab w:val="left" w:pos="360"/>
        </w:tabs>
        <w:snapToGrid w:val="0"/>
        <w:spacing w:line="360" w:lineRule="auto"/>
        <w:ind w:left="357" w:hanging="357"/>
        <w:outlineLvl w:val="1"/>
        <w:rPr>
          <w:rFonts w:ascii="宋体" w:hAnsi="宋体"/>
          <w:szCs w:val="21"/>
        </w:rPr>
      </w:pPr>
      <w:bookmarkStart w:id="95" w:name="_Toc264969209"/>
      <w:bookmarkStart w:id="96" w:name="_Toc305158861"/>
      <w:bookmarkStart w:id="97" w:name="_Toc265228357"/>
      <w:bookmarkStart w:id="98" w:name="_Toc305158787"/>
      <w:r w:rsidRPr="004B32D2">
        <w:rPr>
          <w:rFonts w:ascii="宋体" w:hAnsi="宋体"/>
          <w:szCs w:val="21"/>
        </w:rPr>
        <w:t>采购人、采购代理机构、供应商</w:t>
      </w:r>
      <w:bookmarkEnd w:id="95"/>
      <w:bookmarkEnd w:id="96"/>
      <w:bookmarkEnd w:id="97"/>
      <w:bookmarkEnd w:id="98"/>
      <w:r w:rsidRPr="004B32D2">
        <w:rPr>
          <w:rFonts w:ascii="宋体" w:hAnsi="宋体"/>
          <w:szCs w:val="21"/>
        </w:rPr>
        <w:t>、联合体</w:t>
      </w:r>
    </w:p>
    <w:p w:rsidR="00CF5A56" w:rsidRPr="004B32D2" w:rsidRDefault="00CF5A56">
      <w:pPr>
        <w:numPr>
          <w:ilvl w:val="1"/>
          <w:numId w:val="9"/>
        </w:numPr>
        <w:tabs>
          <w:tab w:val="left" w:pos="1080"/>
          <w:tab w:val="left" w:pos="1589"/>
          <w:tab w:val="left" w:pos="1872"/>
          <w:tab w:val="left" w:pos="2014"/>
          <w:tab w:val="left" w:pos="5521"/>
        </w:tabs>
        <w:snapToGrid w:val="0"/>
        <w:spacing w:line="360" w:lineRule="auto"/>
        <w:ind w:left="1080" w:hanging="720"/>
        <w:rPr>
          <w:rFonts w:ascii="宋体" w:hAnsi="宋体"/>
          <w:szCs w:val="21"/>
        </w:rPr>
      </w:pPr>
      <w:r w:rsidRPr="004B32D2">
        <w:rPr>
          <w:rFonts w:ascii="宋体" w:hAnsi="宋体"/>
          <w:szCs w:val="21"/>
        </w:rPr>
        <w:t>采购人、采购代理机构：指依法进行政府采购的国家机关、事业单位、团体组织，及其委托的采购代理机构。本项目采购人、采购代理机构见第一章《采购邀请》。</w:t>
      </w:r>
    </w:p>
    <w:p w:rsidR="00CF5A56" w:rsidRPr="004B32D2" w:rsidRDefault="00CF5A56">
      <w:pPr>
        <w:numPr>
          <w:ilvl w:val="1"/>
          <w:numId w:val="9"/>
        </w:numPr>
        <w:tabs>
          <w:tab w:val="left" w:pos="1080"/>
          <w:tab w:val="left" w:pos="1589"/>
          <w:tab w:val="left" w:pos="1872"/>
          <w:tab w:val="left" w:pos="2014"/>
          <w:tab w:val="left" w:pos="5521"/>
        </w:tabs>
        <w:snapToGrid w:val="0"/>
        <w:spacing w:line="360" w:lineRule="auto"/>
        <w:ind w:left="1080" w:hanging="720"/>
        <w:rPr>
          <w:rFonts w:ascii="宋体" w:hAnsi="宋体"/>
          <w:szCs w:val="21"/>
        </w:rPr>
      </w:pPr>
      <w:r w:rsidRPr="004B32D2">
        <w:rPr>
          <w:rFonts w:ascii="宋体" w:hAnsi="宋体"/>
          <w:szCs w:val="21"/>
        </w:rPr>
        <w:t>供应商（也称“申请人”）：指向采购人提供货物、工程或者服务的法人、其他组织或者自然人。</w:t>
      </w:r>
    </w:p>
    <w:p w:rsidR="00CF5A56" w:rsidRPr="004B32D2" w:rsidRDefault="00CF5A56">
      <w:pPr>
        <w:numPr>
          <w:ilvl w:val="1"/>
          <w:numId w:val="9"/>
        </w:numPr>
        <w:tabs>
          <w:tab w:val="left" w:pos="1080"/>
          <w:tab w:val="left" w:pos="1589"/>
          <w:tab w:val="left" w:pos="1872"/>
          <w:tab w:val="left" w:pos="2014"/>
          <w:tab w:val="left" w:pos="5521"/>
        </w:tabs>
        <w:snapToGrid w:val="0"/>
        <w:spacing w:line="360" w:lineRule="auto"/>
        <w:ind w:left="1080" w:hanging="720"/>
        <w:rPr>
          <w:rFonts w:ascii="宋体" w:hAnsi="宋体"/>
          <w:szCs w:val="21"/>
        </w:rPr>
      </w:pPr>
      <w:r w:rsidRPr="004B32D2">
        <w:rPr>
          <w:rFonts w:ascii="宋体" w:hAnsi="宋体"/>
          <w:szCs w:val="21"/>
        </w:rPr>
        <w:t>联合体：指两个以上的自然人、法人或者其他组织组成一个联合体，以一个供应商的身份共同参加政府采购。</w:t>
      </w:r>
    </w:p>
    <w:p w:rsidR="00CF5A56" w:rsidRPr="004B32D2" w:rsidRDefault="00CF5A56">
      <w:pPr>
        <w:numPr>
          <w:ilvl w:val="0"/>
          <w:numId w:val="9"/>
        </w:numPr>
        <w:tabs>
          <w:tab w:val="clear" w:pos="900"/>
          <w:tab w:val="left" w:pos="360"/>
        </w:tabs>
        <w:snapToGrid w:val="0"/>
        <w:spacing w:line="360" w:lineRule="auto"/>
        <w:ind w:left="357" w:hanging="357"/>
        <w:outlineLvl w:val="1"/>
        <w:rPr>
          <w:rFonts w:ascii="宋体" w:hAnsi="宋体"/>
          <w:szCs w:val="21"/>
        </w:rPr>
      </w:pPr>
      <w:bookmarkStart w:id="99" w:name="_Toc150480758"/>
      <w:bookmarkStart w:id="100" w:name="_Toc226965710"/>
      <w:bookmarkStart w:id="101" w:name="_Toc265228358"/>
      <w:bookmarkStart w:id="102" w:name="_Toc305158862"/>
      <w:bookmarkStart w:id="103" w:name="_Toc150774620"/>
      <w:bookmarkStart w:id="104" w:name="_Toc150509271"/>
      <w:bookmarkStart w:id="105" w:name="_Toc127161434"/>
      <w:bookmarkStart w:id="106" w:name="_Toc149720813"/>
      <w:bookmarkStart w:id="107" w:name="_Toc151193690"/>
      <w:bookmarkStart w:id="108" w:name="_Toc127151721"/>
      <w:bookmarkStart w:id="109" w:name="_Toc164229361"/>
      <w:bookmarkStart w:id="110" w:name="_Toc151193762"/>
      <w:bookmarkStart w:id="111" w:name="_Toc226965793"/>
      <w:bookmarkStart w:id="112" w:name="_Toc305158788"/>
      <w:bookmarkStart w:id="113" w:name="_Toc127151520"/>
      <w:bookmarkStart w:id="114" w:name="_Toc151193834"/>
      <w:bookmarkStart w:id="115" w:name="_Toc164229215"/>
      <w:bookmarkStart w:id="116" w:name="_Toc142311022"/>
      <w:bookmarkStart w:id="117" w:name="_Toc226337216"/>
      <w:bookmarkStart w:id="118" w:name="_Toc164608634"/>
      <w:bookmarkStart w:id="119" w:name="_Toc195842885"/>
      <w:bookmarkStart w:id="120" w:name="_Toc151190147"/>
      <w:bookmarkStart w:id="121" w:name="_Toc151193618"/>
      <w:bookmarkStart w:id="122" w:name="_Toc164351614"/>
      <w:bookmarkStart w:id="123" w:name="_Toc226309764"/>
      <w:bookmarkStart w:id="124" w:name="_Toc264969210"/>
      <w:bookmarkStart w:id="125" w:name="_Toc150774725"/>
      <w:bookmarkStart w:id="126" w:name="_Toc164608789"/>
      <w:bookmarkStart w:id="127" w:name="_Toc151193908"/>
      <w:r w:rsidRPr="004B32D2">
        <w:rPr>
          <w:rFonts w:ascii="宋体" w:hAnsi="宋体"/>
          <w:szCs w:val="21"/>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4B32D2">
        <w:rPr>
          <w:rFonts w:ascii="宋体" w:hAnsi="宋体"/>
          <w:szCs w:val="21"/>
        </w:rPr>
        <w:t>、项目属性、科研仪器设备采购</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资金来源为财政性资金。</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项目属性见《供应商须知资料表》。</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是否属于科研仪器设备采购见《供应商须知资料表》。</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现场考察、磋商前答疑会</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若《供应商须知资料表》中规定了组织现场考察、</w:t>
      </w:r>
      <w:proofErr w:type="gramStart"/>
      <w:r w:rsidRPr="004B32D2">
        <w:rPr>
          <w:rFonts w:ascii="宋体" w:hAnsi="宋体"/>
          <w:szCs w:val="21"/>
        </w:rPr>
        <w:t>召开磋商</w:t>
      </w:r>
      <w:proofErr w:type="gramEnd"/>
      <w:r w:rsidRPr="004B32D2">
        <w:rPr>
          <w:rFonts w:ascii="宋体" w:hAnsi="宋体"/>
          <w:szCs w:val="21"/>
        </w:rPr>
        <w:t>前答疑会，则供应商应按要求在规定的时间和地点参加。</w:t>
      </w:r>
      <w:bookmarkStart w:id="128" w:name="_Toc195842887"/>
      <w:bookmarkStart w:id="129" w:name="_Toc226965795"/>
      <w:bookmarkStart w:id="130" w:name="_Toc151193692"/>
      <w:bookmarkStart w:id="131" w:name="_Toc226309766"/>
      <w:bookmarkStart w:id="132" w:name="_Toc151193620"/>
      <w:bookmarkStart w:id="133" w:name="_Toc150774622"/>
      <w:bookmarkStart w:id="134" w:name="_Toc150480760"/>
      <w:bookmarkStart w:id="135" w:name="_Toc151193910"/>
      <w:bookmarkStart w:id="136" w:name="_Toc151193836"/>
      <w:bookmarkStart w:id="137" w:name="_Toc264969212"/>
      <w:bookmarkStart w:id="138" w:name="_Toc150509273"/>
      <w:bookmarkStart w:id="139" w:name="_Toc142311024"/>
      <w:bookmarkStart w:id="140" w:name="_Toc226965712"/>
      <w:bookmarkStart w:id="141" w:name="_Toc151193764"/>
      <w:bookmarkStart w:id="142" w:name="_Toc150774727"/>
      <w:bookmarkStart w:id="143" w:name="_Toc305158790"/>
      <w:bookmarkStart w:id="144" w:name="_Toc151190149"/>
      <w:bookmarkStart w:id="145" w:name="_Toc265228360"/>
      <w:bookmarkStart w:id="146" w:name="_Toc520356146"/>
      <w:bookmarkStart w:id="147" w:name="_Toc305158864"/>
      <w:bookmarkStart w:id="148" w:name="_Toc226337218"/>
      <w:bookmarkStart w:id="149" w:name="_Toc127151522"/>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由于未参加现场考察或磋商前答疑会而导致对项目实际情况不了解，影响响应文件编制、报价准确性、综合因素响应不全面等问题的，由供应商自行承担不利评审后果。</w:t>
      </w:r>
    </w:p>
    <w:p w:rsidR="00CF5A56" w:rsidRPr="004B32D2" w:rsidRDefault="00CF5A56">
      <w:pPr>
        <w:numPr>
          <w:ilvl w:val="0"/>
          <w:numId w:val="9"/>
        </w:numPr>
        <w:tabs>
          <w:tab w:val="clear" w:pos="900"/>
          <w:tab w:val="left" w:pos="360"/>
        </w:tabs>
        <w:snapToGrid w:val="0"/>
        <w:spacing w:line="360" w:lineRule="auto"/>
        <w:ind w:left="357" w:hanging="357"/>
        <w:outlineLvl w:val="1"/>
        <w:rPr>
          <w:rFonts w:ascii="宋体" w:hAnsi="宋体"/>
          <w:szCs w:val="21"/>
        </w:rPr>
      </w:pPr>
      <w:r w:rsidRPr="004B32D2">
        <w:rPr>
          <w:rFonts w:ascii="宋体" w:hAnsi="宋体"/>
          <w:szCs w:val="21"/>
        </w:rPr>
        <w:t>政府采购政策（包括但不限于下列具体政策要求）</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hint="eastAsia"/>
          <w:szCs w:val="21"/>
        </w:rPr>
        <w:t>采购本国货物、工程和服务</w:t>
      </w:r>
    </w:p>
    <w:p w:rsidR="00CF5A56" w:rsidRPr="004B32D2" w:rsidRDefault="00CF5A56">
      <w:pPr>
        <w:numPr>
          <w:ilvl w:val="2"/>
          <w:numId w:val="9"/>
        </w:numPr>
        <w:tabs>
          <w:tab w:val="left" w:pos="1980"/>
          <w:tab w:val="left" w:pos="2014"/>
        </w:tabs>
        <w:snapToGrid w:val="0"/>
        <w:spacing w:line="360" w:lineRule="auto"/>
        <w:rPr>
          <w:rFonts w:ascii="宋体" w:hAnsi="宋体"/>
          <w:szCs w:val="21"/>
        </w:rPr>
      </w:pPr>
      <w:r w:rsidRPr="004B32D2">
        <w:rPr>
          <w:rFonts w:ascii="宋体" w:hAnsi="宋体"/>
          <w:szCs w:val="21"/>
        </w:rPr>
        <w:t>政府采购应当采购本国货物、工程和服务。但有《中华人民共和国政府采购法》第十条规定情形的除外。</w:t>
      </w:r>
    </w:p>
    <w:p w:rsidR="00CF5A56" w:rsidRPr="004B32D2" w:rsidRDefault="00CF5A56">
      <w:pPr>
        <w:numPr>
          <w:ilvl w:val="2"/>
          <w:numId w:val="9"/>
        </w:numPr>
        <w:tabs>
          <w:tab w:val="left" w:pos="1980"/>
          <w:tab w:val="left" w:pos="2014"/>
        </w:tabs>
        <w:snapToGrid w:val="0"/>
        <w:spacing w:line="360" w:lineRule="auto"/>
        <w:rPr>
          <w:rFonts w:ascii="宋体" w:hAnsi="宋体"/>
          <w:szCs w:val="21"/>
        </w:rPr>
      </w:pPr>
      <w:r w:rsidRPr="004B32D2">
        <w:rPr>
          <w:rFonts w:ascii="宋体" w:hAnsi="宋体"/>
          <w:szCs w:val="21"/>
        </w:rPr>
        <w:t>本项目如接受非本国货物、工程、服务参与投标，则具体要求见第四章《采购需求》。</w:t>
      </w:r>
    </w:p>
    <w:p w:rsidR="00CF5A56" w:rsidRPr="004B32D2" w:rsidRDefault="00CF5A56">
      <w:pPr>
        <w:numPr>
          <w:ilvl w:val="2"/>
          <w:numId w:val="9"/>
        </w:numPr>
        <w:tabs>
          <w:tab w:val="left" w:pos="1980"/>
          <w:tab w:val="left" w:pos="2014"/>
        </w:tabs>
        <w:snapToGrid w:val="0"/>
        <w:spacing w:line="360" w:lineRule="auto"/>
        <w:rPr>
          <w:rFonts w:ascii="宋体" w:hAnsi="宋体"/>
          <w:szCs w:val="21"/>
        </w:rPr>
      </w:pPr>
      <w:r w:rsidRPr="004B32D2">
        <w:rPr>
          <w:rFonts w:ascii="宋体" w:hAnsi="宋体"/>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中小企业、监狱企业及残疾人福利性单位</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中小企业定义：</w:t>
      </w:r>
    </w:p>
    <w:p w:rsidR="00CF5A56" w:rsidRPr="004B32D2" w:rsidRDefault="00CF5A56">
      <w:pPr>
        <w:pStyle w:val="aff5"/>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pStyle w:val="aff5"/>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pStyle w:val="aff5"/>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pStyle w:val="aff5"/>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pStyle w:val="aff5"/>
        <w:numPr>
          <w:ilvl w:val="1"/>
          <w:numId w:val="10"/>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pStyle w:val="aff5"/>
        <w:numPr>
          <w:ilvl w:val="1"/>
          <w:numId w:val="10"/>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pStyle w:val="aff5"/>
        <w:numPr>
          <w:ilvl w:val="2"/>
          <w:numId w:val="10"/>
        </w:numPr>
        <w:tabs>
          <w:tab w:val="left" w:pos="1980"/>
          <w:tab w:val="left" w:pos="2035"/>
          <w:tab w:val="left" w:pos="2977"/>
        </w:tabs>
        <w:snapToGrid w:val="0"/>
        <w:spacing w:line="360" w:lineRule="auto"/>
        <w:ind w:firstLineChars="0"/>
        <w:rPr>
          <w:rFonts w:ascii="宋体" w:hAnsi="宋体"/>
          <w:vanish/>
          <w:color w:val="000000"/>
          <w:szCs w:val="21"/>
        </w:rPr>
      </w:pPr>
    </w:p>
    <w:p w:rsidR="00CF5A56" w:rsidRPr="004B32D2"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Cs w:val="21"/>
        </w:rPr>
      </w:pPr>
      <w:r w:rsidRPr="004B32D2">
        <w:rPr>
          <w:rFonts w:ascii="宋体" w:hAnsi="宋体" w:hint="eastAsia"/>
          <w:szCs w:val="21"/>
        </w:rPr>
        <w:t>中小企业是指在中华人民共和国境内依法设立，依据国务院</w:t>
      </w:r>
      <w:r w:rsidRPr="004B32D2">
        <w:rPr>
          <w:rFonts w:ascii="宋体" w:hAnsi="宋体" w:hint="eastAsia"/>
          <w:szCs w:val="21"/>
        </w:rPr>
        <w:lastRenderedPageBreak/>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 号）</w:t>
      </w:r>
      <w:r w:rsidRPr="004B32D2">
        <w:rPr>
          <w:rFonts w:ascii="宋体" w:hAnsi="宋体"/>
          <w:szCs w:val="21"/>
        </w:rPr>
        <w:t>。</w:t>
      </w:r>
    </w:p>
    <w:p w:rsidR="00CF5A56" w:rsidRPr="004B32D2"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4B32D2">
        <w:rPr>
          <w:rFonts w:ascii="宋体" w:hAnsi="宋体"/>
          <w:szCs w:val="21"/>
        </w:rPr>
        <w:t>供应商提供的货物、工程或者服务符合下列情形的，享受中小企业扶持政策：</w:t>
      </w:r>
    </w:p>
    <w:p w:rsidR="00CF5A56" w:rsidRPr="004B32D2" w:rsidRDefault="00CF5A56">
      <w:pPr>
        <w:tabs>
          <w:tab w:val="left" w:pos="1980"/>
        </w:tabs>
        <w:snapToGrid w:val="0"/>
        <w:spacing w:line="360" w:lineRule="auto"/>
        <w:ind w:leftChars="1350" w:left="2835"/>
        <w:rPr>
          <w:rFonts w:ascii="宋体" w:hAnsi="宋体"/>
          <w:color w:val="000000"/>
          <w:szCs w:val="21"/>
        </w:rPr>
      </w:pPr>
      <w:r w:rsidRPr="004B32D2">
        <w:rPr>
          <w:rFonts w:ascii="宋体" w:hAnsi="宋体"/>
          <w:color w:val="000000"/>
          <w:szCs w:val="21"/>
        </w:rPr>
        <w:t>（1）在货物采购项目中，货物由中小企业制造，即货物由中小企业生产且使用该中小企业商号或者注册商标；</w:t>
      </w:r>
    </w:p>
    <w:p w:rsidR="00CF5A56" w:rsidRPr="004B32D2" w:rsidRDefault="00CF5A56">
      <w:pPr>
        <w:tabs>
          <w:tab w:val="left" w:pos="1980"/>
        </w:tabs>
        <w:snapToGrid w:val="0"/>
        <w:spacing w:line="360" w:lineRule="auto"/>
        <w:ind w:leftChars="1350" w:left="2835"/>
        <w:rPr>
          <w:rFonts w:ascii="宋体" w:hAnsi="宋体"/>
          <w:color w:val="000000"/>
          <w:szCs w:val="21"/>
        </w:rPr>
      </w:pPr>
      <w:r w:rsidRPr="004B32D2">
        <w:rPr>
          <w:rFonts w:ascii="宋体" w:hAnsi="宋体"/>
          <w:color w:val="000000"/>
          <w:szCs w:val="21"/>
        </w:rPr>
        <w:t>（2）在工程采购项目中，工程由中小企业承建，即工程施工单位为中小企业；</w:t>
      </w:r>
    </w:p>
    <w:p w:rsidR="00CF5A56" w:rsidRPr="004B32D2" w:rsidRDefault="00CF5A56">
      <w:pPr>
        <w:tabs>
          <w:tab w:val="left" w:pos="1980"/>
        </w:tabs>
        <w:snapToGrid w:val="0"/>
        <w:spacing w:line="360" w:lineRule="auto"/>
        <w:ind w:leftChars="1350" w:left="2835"/>
        <w:rPr>
          <w:rFonts w:ascii="宋体" w:hAnsi="宋体"/>
          <w:color w:val="000000"/>
          <w:szCs w:val="21"/>
        </w:rPr>
      </w:pPr>
      <w:r w:rsidRPr="004B32D2">
        <w:rPr>
          <w:rFonts w:ascii="宋体" w:hAnsi="宋体"/>
          <w:color w:val="000000"/>
          <w:szCs w:val="21"/>
        </w:rPr>
        <w:t>（3）在服务采购项目中，服务由中小企业承接，即提供服务的人员为中小企业依照《中华人民共和国劳动合同法》订立劳动合同的从业人员。</w:t>
      </w:r>
    </w:p>
    <w:p w:rsidR="00CF5A56" w:rsidRPr="004B32D2"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Cs w:val="21"/>
        </w:rPr>
      </w:pPr>
      <w:r w:rsidRPr="004B32D2">
        <w:rPr>
          <w:rFonts w:ascii="宋体" w:hAnsi="宋体"/>
          <w:szCs w:val="21"/>
        </w:rPr>
        <w:t>在货物采购项目中，供应商提供的货物既有中小企业制造货物，也有大型企业制造货物的，不享受中小企业扶持政策。</w:t>
      </w:r>
    </w:p>
    <w:p w:rsidR="00CF5A56" w:rsidRPr="004B32D2"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Cs w:val="21"/>
        </w:rPr>
      </w:pPr>
      <w:r w:rsidRPr="004B32D2">
        <w:rPr>
          <w:rFonts w:ascii="宋体" w:hAnsi="宋体"/>
          <w:color w:val="000000"/>
          <w:szCs w:val="21"/>
        </w:rPr>
        <w:t>以联合体形</w:t>
      </w:r>
      <w:proofErr w:type="gramStart"/>
      <w:r w:rsidRPr="004B32D2">
        <w:rPr>
          <w:rFonts w:ascii="宋体" w:hAnsi="宋体"/>
          <w:color w:val="000000"/>
          <w:szCs w:val="21"/>
        </w:rPr>
        <w:t>式参加</w:t>
      </w:r>
      <w:proofErr w:type="gramEnd"/>
      <w:r w:rsidRPr="004B32D2">
        <w:rPr>
          <w:rFonts w:ascii="宋体" w:hAnsi="宋体"/>
          <w:color w:val="000000"/>
          <w:szCs w:val="21"/>
        </w:rPr>
        <w:t>政府采购活动，联合体各方均为中小企业的，联合体视同中小企业。其中，联合体各方均为小</w:t>
      </w:r>
      <w:proofErr w:type="gramStart"/>
      <w:r w:rsidRPr="004B32D2">
        <w:rPr>
          <w:rFonts w:ascii="宋体" w:hAnsi="宋体"/>
          <w:color w:val="000000"/>
          <w:szCs w:val="21"/>
        </w:rPr>
        <w:t>微企业</w:t>
      </w:r>
      <w:proofErr w:type="gramEnd"/>
      <w:r w:rsidRPr="004B32D2">
        <w:rPr>
          <w:rFonts w:ascii="宋体" w:hAnsi="宋体"/>
          <w:color w:val="000000"/>
          <w:szCs w:val="21"/>
        </w:rPr>
        <w:t>的，联合体视同小微企业。</w:t>
      </w:r>
    </w:p>
    <w:p w:rsidR="00CF5A56" w:rsidRPr="004B32D2" w:rsidRDefault="00CF5A56">
      <w:pPr>
        <w:numPr>
          <w:ilvl w:val="2"/>
          <w:numId w:val="9"/>
        </w:numPr>
        <w:tabs>
          <w:tab w:val="left" w:pos="1980"/>
          <w:tab w:val="left" w:pos="2885"/>
        </w:tabs>
        <w:snapToGrid w:val="0"/>
        <w:spacing w:line="360" w:lineRule="auto"/>
        <w:rPr>
          <w:rFonts w:ascii="宋体" w:hAnsi="宋体"/>
          <w:szCs w:val="21"/>
        </w:rPr>
      </w:pPr>
      <w:r w:rsidRPr="004B32D2">
        <w:rPr>
          <w:rFonts w:ascii="宋体" w:hAnsi="宋体" w:hint="eastAsia"/>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F5A56" w:rsidRPr="004B32D2" w:rsidRDefault="00CF5A56">
      <w:pPr>
        <w:numPr>
          <w:ilvl w:val="2"/>
          <w:numId w:val="9"/>
        </w:numPr>
        <w:tabs>
          <w:tab w:val="left" w:pos="1980"/>
          <w:tab w:val="left" w:pos="2885"/>
        </w:tabs>
        <w:snapToGrid w:val="0"/>
        <w:spacing w:line="360" w:lineRule="auto"/>
        <w:rPr>
          <w:rFonts w:ascii="宋体" w:hAnsi="宋体"/>
          <w:szCs w:val="21"/>
        </w:rPr>
      </w:pPr>
      <w:r w:rsidRPr="004B32D2">
        <w:rPr>
          <w:rFonts w:ascii="宋体" w:hAnsi="宋体" w:hint="eastAsia"/>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CF5A56" w:rsidRPr="004B32D2" w:rsidRDefault="00CF5A56">
      <w:pPr>
        <w:tabs>
          <w:tab w:val="left" w:pos="1980"/>
          <w:tab w:val="left" w:pos="2885"/>
        </w:tabs>
        <w:snapToGrid w:val="0"/>
        <w:spacing w:line="360" w:lineRule="auto"/>
        <w:ind w:left="1980"/>
        <w:rPr>
          <w:rFonts w:ascii="宋体" w:hAnsi="宋体"/>
          <w:szCs w:val="21"/>
        </w:rPr>
      </w:pPr>
      <w:r w:rsidRPr="004B32D2">
        <w:rPr>
          <w:rFonts w:ascii="宋体" w:hAnsi="宋体" w:hint="eastAsia"/>
          <w:szCs w:val="21"/>
        </w:rPr>
        <w:lastRenderedPageBreak/>
        <w:t>4.2.3.1  安置的残疾人占本单位在职职工人数的比例不低于25%（含 25%），并且安置的残疾人人数不少于 10 人（含 10人）；</w:t>
      </w:r>
    </w:p>
    <w:p w:rsidR="00CF5A56" w:rsidRPr="004B32D2" w:rsidRDefault="00CF5A56">
      <w:pPr>
        <w:tabs>
          <w:tab w:val="left" w:pos="1980"/>
          <w:tab w:val="left" w:pos="2885"/>
        </w:tabs>
        <w:snapToGrid w:val="0"/>
        <w:spacing w:line="360" w:lineRule="auto"/>
        <w:ind w:left="1980"/>
        <w:rPr>
          <w:rFonts w:ascii="宋体" w:hAnsi="宋体"/>
          <w:szCs w:val="21"/>
        </w:rPr>
      </w:pPr>
      <w:r w:rsidRPr="004B32D2">
        <w:rPr>
          <w:rFonts w:ascii="宋体" w:hAnsi="宋体" w:hint="eastAsia"/>
          <w:szCs w:val="21"/>
        </w:rPr>
        <w:t>4.2.3.2  依法与安置的每位残疾人签订了一年以上（含一年）的劳动合同或服务协议；</w:t>
      </w:r>
    </w:p>
    <w:p w:rsidR="00CF5A56" w:rsidRPr="004B32D2" w:rsidRDefault="00CF5A56">
      <w:pPr>
        <w:tabs>
          <w:tab w:val="left" w:pos="1980"/>
        </w:tabs>
        <w:snapToGrid w:val="0"/>
        <w:spacing w:line="360" w:lineRule="auto"/>
        <w:ind w:left="1980"/>
        <w:rPr>
          <w:rFonts w:ascii="宋体" w:hAnsi="宋体"/>
          <w:szCs w:val="21"/>
        </w:rPr>
      </w:pPr>
      <w:r w:rsidRPr="004B32D2">
        <w:rPr>
          <w:rFonts w:ascii="宋体" w:hAnsi="宋体" w:hint="eastAsia"/>
          <w:szCs w:val="21"/>
        </w:rPr>
        <w:t>4.2.3.3  为安置的每位残疾人按月足额缴纳了基本养老保险、基本医疗保险、失业保险、工伤保险和生育保险等社会保险费；</w:t>
      </w:r>
    </w:p>
    <w:p w:rsidR="00CF5A56" w:rsidRPr="004B32D2" w:rsidRDefault="00CF5A56">
      <w:pPr>
        <w:tabs>
          <w:tab w:val="left" w:pos="1980"/>
        </w:tabs>
        <w:snapToGrid w:val="0"/>
        <w:spacing w:line="360" w:lineRule="auto"/>
        <w:ind w:left="1980"/>
        <w:rPr>
          <w:rFonts w:ascii="宋体" w:hAnsi="宋体"/>
          <w:szCs w:val="21"/>
        </w:rPr>
      </w:pPr>
      <w:r w:rsidRPr="004B32D2">
        <w:rPr>
          <w:rFonts w:ascii="宋体" w:hAnsi="宋体" w:hint="eastAsia"/>
          <w:szCs w:val="21"/>
        </w:rPr>
        <w:t>4.2.3.4  通过银行等金融机构向安置的每位残疾人，按月支付了不低于单位所在区县适用的经省级人民政府批准的月最低工资标准的工资；</w:t>
      </w:r>
    </w:p>
    <w:p w:rsidR="00CF5A56" w:rsidRPr="004B32D2" w:rsidRDefault="00CF5A56">
      <w:pPr>
        <w:tabs>
          <w:tab w:val="left" w:pos="1980"/>
        </w:tabs>
        <w:snapToGrid w:val="0"/>
        <w:spacing w:line="360" w:lineRule="auto"/>
        <w:ind w:left="1980"/>
        <w:rPr>
          <w:rFonts w:ascii="宋体" w:hAnsi="宋体"/>
          <w:szCs w:val="21"/>
        </w:rPr>
      </w:pPr>
      <w:r w:rsidRPr="004B32D2">
        <w:rPr>
          <w:rFonts w:ascii="宋体" w:hAnsi="宋体" w:hint="eastAsia"/>
          <w:szCs w:val="21"/>
        </w:rPr>
        <w:t>4.2.3.5  提供本单位制造的货物、承担的工程或者服务（以下简称产品），或者提供其他残疾人福利性单位制造的货物（不包括使用非残疾人福利性单位注册商标的货物）；</w:t>
      </w:r>
    </w:p>
    <w:p w:rsidR="00CF5A56" w:rsidRPr="004B32D2" w:rsidRDefault="00CF5A56">
      <w:pPr>
        <w:tabs>
          <w:tab w:val="left" w:pos="1980"/>
        </w:tabs>
        <w:snapToGrid w:val="0"/>
        <w:spacing w:line="360" w:lineRule="auto"/>
        <w:ind w:left="1980"/>
        <w:rPr>
          <w:rFonts w:ascii="宋体" w:hAnsi="宋体"/>
          <w:szCs w:val="21"/>
        </w:rPr>
      </w:pPr>
      <w:r w:rsidRPr="004B32D2">
        <w:rPr>
          <w:rFonts w:ascii="宋体" w:hAnsi="宋体" w:hint="eastAsia"/>
          <w:szCs w:val="21"/>
        </w:rPr>
        <w:t>4.2.3.6  前款所称残疾人是指法</w:t>
      </w:r>
      <w:proofErr w:type="gramStart"/>
      <w:r w:rsidRPr="004B32D2">
        <w:rPr>
          <w:rFonts w:ascii="宋体" w:hAnsi="宋体" w:hint="eastAsia"/>
          <w:szCs w:val="21"/>
        </w:rPr>
        <w:t>定劳动</w:t>
      </w:r>
      <w:proofErr w:type="gramEnd"/>
      <w:r w:rsidRPr="004B32D2">
        <w:rPr>
          <w:rFonts w:ascii="宋体" w:hAnsi="宋体" w:hint="eastAsia"/>
          <w:szCs w:val="21"/>
        </w:rPr>
        <w:t xml:space="preserve">年龄内，持有《中华人民共和国残疾人证》或者《中华人民共和国残疾军人证（1 至 8 级）》的自然人，包括具有劳动条件和劳动意愿的精神残疾人。在 </w:t>
      </w:r>
      <w:proofErr w:type="gramStart"/>
      <w:r w:rsidRPr="004B32D2">
        <w:rPr>
          <w:rFonts w:ascii="宋体" w:hAnsi="宋体" w:hint="eastAsia"/>
          <w:szCs w:val="21"/>
        </w:rPr>
        <w:t>职职工</w:t>
      </w:r>
      <w:proofErr w:type="gramEnd"/>
      <w:r w:rsidRPr="004B32D2">
        <w:rPr>
          <w:rFonts w:ascii="宋体" w:hAnsi="宋体" w:hint="eastAsia"/>
          <w:szCs w:val="21"/>
        </w:rPr>
        <w:t>人数是指与残疾人福利性单位建立劳动关系并依法  签订劳动合同或服务协议的雇员人数。</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本项目是否专门面向中小企业预留采购份额见第一章《采购邀请》。</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采购标的对应的中小企业划分标准所属行业见《供应商须知资料表》。</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小</w:t>
      </w:r>
      <w:proofErr w:type="gramStart"/>
      <w:r w:rsidRPr="004B32D2">
        <w:rPr>
          <w:rFonts w:ascii="宋体" w:hAnsi="宋体"/>
          <w:szCs w:val="21"/>
        </w:rPr>
        <w:t>微企业</w:t>
      </w:r>
      <w:proofErr w:type="gramEnd"/>
      <w:r w:rsidRPr="004B32D2">
        <w:rPr>
          <w:rFonts w:ascii="宋体" w:hAnsi="宋体"/>
          <w:szCs w:val="21"/>
        </w:rPr>
        <w:t>价格评审优惠的政策调整：见第三章《评审方法和评审标准》。</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政府采购节能产品、环境标志产品</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如本项目采购产品属于实施政府强制采购品目清单范围的节能产品，则供应商所报产品必须获得国家确定的认证机构出具的、处于有效期</w:t>
      </w:r>
      <w:r w:rsidRPr="004B32D2">
        <w:rPr>
          <w:rFonts w:ascii="宋体" w:hAnsi="宋体"/>
          <w:szCs w:val="21"/>
        </w:rPr>
        <w:lastRenderedPageBreak/>
        <w:t>之内的节能产品认证证书，</w:t>
      </w:r>
      <w:r w:rsidRPr="004B32D2">
        <w:rPr>
          <w:rFonts w:ascii="宋体" w:hAnsi="宋体"/>
          <w:kern w:val="0"/>
          <w:szCs w:val="21"/>
        </w:rPr>
        <w:t>否则</w:t>
      </w:r>
      <w:r w:rsidRPr="004B32D2">
        <w:rPr>
          <w:rFonts w:ascii="宋体" w:hAnsi="宋体"/>
          <w:b/>
          <w:kern w:val="0"/>
          <w:szCs w:val="21"/>
        </w:rPr>
        <w:t>响应无效</w:t>
      </w:r>
      <w:r w:rsidRPr="004B32D2">
        <w:rPr>
          <w:rFonts w:ascii="宋体" w:hAnsi="宋体"/>
          <w:szCs w:val="21"/>
        </w:rPr>
        <w:t>；</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非政府强制采购的节能产品或环境标志产品，依据品目清单和认证证书实施政府优先采购。优先采购的具体规定见第三章《评审方法和评审标准》（如涉及）。</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正版软件</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4B32D2">
        <w:rPr>
          <w:rFonts w:ascii="宋体" w:hAnsi="宋体"/>
          <w:kern w:val="0"/>
          <w:szCs w:val="21"/>
        </w:rPr>
        <w:t>否则</w:t>
      </w:r>
      <w:r w:rsidRPr="004B32D2">
        <w:rPr>
          <w:rFonts w:ascii="宋体" w:hAnsi="宋体"/>
          <w:b/>
          <w:kern w:val="0"/>
          <w:szCs w:val="21"/>
        </w:rPr>
        <w:t>响应无效</w:t>
      </w:r>
      <w:r w:rsidRPr="004B32D2">
        <w:rPr>
          <w:rFonts w:ascii="宋体" w:hAnsi="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hint="eastAsia"/>
          <w:szCs w:val="21"/>
        </w:rPr>
        <w:t>网络安全专用产品</w:t>
      </w:r>
    </w:p>
    <w:p w:rsidR="00CF5A56" w:rsidRPr="004B32D2" w:rsidRDefault="00CF5A56">
      <w:pPr>
        <w:numPr>
          <w:ilvl w:val="2"/>
          <w:numId w:val="9"/>
        </w:numPr>
        <w:tabs>
          <w:tab w:val="left" w:pos="1980"/>
          <w:tab w:val="left" w:pos="2014"/>
        </w:tabs>
        <w:snapToGrid w:val="0"/>
        <w:spacing w:line="360" w:lineRule="auto"/>
        <w:rPr>
          <w:rFonts w:ascii="宋体" w:hAnsi="宋体"/>
          <w:szCs w:val="21"/>
        </w:rPr>
      </w:pPr>
      <w:r w:rsidRPr="004B32D2">
        <w:rPr>
          <w:rFonts w:ascii="宋体" w:hAnsi="宋体" w:hint="eastAsia"/>
          <w:szCs w:val="21"/>
        </w:rPr>
        <w:t>所投产</w:t>
      </w:r>
      <w:proofErr w:type="gramStart"/>
      <w:r w:rsidRPr="004B32D2">
        <w:rPr>
          <w:rFonts w:ascii="宋体" w:hAnsi="宋体" w:hint="eastAsia"/>
          <w:szCs w:val="21"/>
        </w:rPr>
        <w:t>品属于</w:t>
      </w:r>
      <w:proofErr w:type="gramEnd"/>
      <w:r w:rsidRPr="004B32D2">
        <w:rPr>
          <w:rFonts w:ascii="宋体" w:hAnsi="宋体" w:hint="eastAsia"/>
          <w:szCs w:val="21"/>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推广使用低挥发性有机化合物（VOCs）</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4B32D2">
        <w:rPr>
          <w:rFonts w:ascii="宋体" w:hAnsi="宋体"/>
          <w:szCs w:val="21"/>
        </w:rPr>
        <w:t>京财采购</w:t>
      </w:r>
      <w:proofErr w:type="gramEnd"/>
      <w:r w:rsidRPr="004B32D2">
        <w:rPr>
          <w:rFonts w:ascii="宋体" w:hAnsi="宋体"/>
          <w:szCs w:val="21"/>
        </w:rPr>
        <w:t>〔2020〕2381 号）。本项目中涉及涂料、胶黏剂、</w:t>
      </w:r>
      <w:r w:rsidRPr="004B32D2">
        <w:rPr>
          <w:rFonts w:ascii="宋体" w:hAnsi="宋体"/>
          <w:szCs w:val="21"/>
        </w:rPr>
        <w:lastRenderedPageBreak/>
        <w:t>油墨、清洗剂等挥发性有机物产品的，属于强制性标准的，供应商应执行符合本市和国家的VOCs 含量限制标准（具体标准见第四章《</w:t>
      </w:r>
      <w:r w:rsidRPr="004B32D2">
        <w:rPr>
          <w:rFonts w:ascii="宋体" w:hAnsi="宋体" w:hint="eastAsia"/>
          <w:szCs w:val="21"/>
        </w:rPr>
        <w:t>采购需求</w:t>
      </w:r>
      <w:r w:rsidRPr="004B32D2">
        <w:rPr>
          <w:rFonts w:ascii="宋体" w:hAnsi="宋体"/>
          <w:szCs w:val="21"/>
        </w:rPr>
        <w:t>》），</w:t>
      </w:r>
      <w:r w:rsidRPr="004B32D2">
        <w:rPr>
          <w:rFonts w:ascii="宋体" w:hAnsi="宋体"/>
          <w:kern w:val="0"/>
          <w:szCs w:val="21"/>
        </w:rPr>
        <w:t>否则</w:t>
      </w:r>
      <w:r w:rsidRPr="004B32D2">
        <w:rPr>
          <w:rFonts w:ascii="宋体" w:hAnsi="宋体"/>
          <w:b/>
          <w:kern w:val="0"/>
          <w:szCs w:val="21"/>
        </w:rPr>
        <w:t>响应无效</w:t>
      </w:r>
      <w:r w:rsidRPr="004B32D2">
        <w:rPr>
          <w:rFonts w:ascii="宋体" w:hAnsi="宋体"/>
          <w:szCs w:val="21"/>
        </w:rPr>
        <w:t>；属于推荐性标准的，优先采购，具体见第三章《评审方法和评审标准》。</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hint="eastAsia"/>
          <w:szCs w:val="21"/>
        </w:rPr>
        <w:t>采购需求标准</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hint="eastAsia"/>
          <w:szCs w:val="21"/>
        </w:rPr>
        <w:t>商品包装、快递包装政府采购需求标准（试行）</w:t>
      </w:r>
    </w:p>
    <w:p w:rsidR="00CF5A56" w:rsidRPr="004B32D2" w:rsidRDefault="00CF5A56">
      <w:pPr>
        <w:snapToGrid w:val="0"/>
        <w:spacing w:line="360" w:lineRule="auto"/>
        <w:ind w:left="1980"/>
        <w:rPr>
          <w:rFonts w:ascii="宋体" w:hAnsi="宋体"/>
          <w:szCs w:val="21"/>
        </w:rPr>
      </w:pPr>
      <w:r w:rsidRPr="004B32D2">
        <w:rPr>
          <w:rFonts w:ascii="宋体" w:hAnsi="宋体" w:hint="eastAsia"/>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hint="eastAsia"/>
          <w:szCs w:val="21"/>
        </w:rPr>
        <w:t>绿色数据中心政府采购需求标准（试行）</w:t>
      </w:r>
    </w:p>
    <w:p w:rsidR="00CF5A56" w:rsidRPr="004B32D2" w:rsidRDefault="00CF5A56">
      <w:pPr>
        <w:snapToGrid w:val="0"/>
        <w:spacing w:line="360" w:lineRule="auto"/>
        <w:ind w:left="1980"/>
        <w:rPr>
          <w:rFonts w:ascii="宋体" w:hAnsi="宋体"/>
          <w:szCs w:val="21"/>
        </w:rPr>
      </w:pPr>
      <w:r w:rsidRPr="004B32D2">
        <w:rPr>
          <w:rFonts w:ascii="宋体" w:hAnsi="宋体" w:hint="eastAsia"/>
          <w:szCs w:val="21"/>
        </w:rPr>
        <w:t>为加快数据中心绿色转型，根据财政部、生态环境部、工业和信息化部关于印发《绿色数据中心政府采购需求标准（试行）》的通知（财库〔2023〕7 号），本项目如涉及绿色数据中心，则具体要求见第四章《采购需求》。</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响应费用</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供应商应自行承担所有与准备和参加磋商有关的费用，无论磋商的结果如何，采购人或采购代理机构在任何情况下均无承担这些费用的义务和责任。</w:t>
      </w:r>
    </w:p>
    <w:p w:rsidR="00CF5A56" w:rsidRPr="004B32D2" w:rsidRDefault="00CF5A56">
      <w:pPr>
        <w:tabs>
          <w:tab w:val="left" w:pos="1080"/>
        </w:tabs>
        <w:snapToGrid w:val="0"/>
        <w:spacing w:line="360" w:lineRule="auto"/>
        <w:ind w:left="1080"/>
        <w:rPr>
          <w:rFonts w:ascii="宋体" w:hAnsi="宋体"/>
          <w:szCs w:val="21"/>
        </w:rPr>
      </w:pPr>
      <w:bookmarkStart w:id="150" w:name="_1.8_计量单位"/>
      <w:bookmarkEnd w:id="150"/>
    </w:p>
    <w:p w:rsidR="00CF5A56" w:rsidRPr="004B32D2" w:rsidRDefault="00CF5A56">
      <w:pPr>
        <w:pStyle w:val="2"/>
        <w:spacing w:before="0" w:line="360" w:lineRule="auto"/>
        <w:rPr>
          <w:rFonts w:ascii="宋体" w:eastAsia="宋体" w:hAnsi="宋体"/>
          <w:sz w:val="21"/>
          <w:szCs w:val="21"/>
        </w:rPr>
      </w:pPr>
      <w:r w:rsidRPr="004B32D2">
        <w:rPr>
          <w:rFonts w:ascii="宋体" w:eastAsia="宋体" w:hAnsi="宋体"/>
          <w:sz w:val="21"/>
          <w:szCs w:val="21"/>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151" w:name="_Toc150774623"/>
      <w:bookmarkStart w:id="152" w:name="_Toc151193621"/>
      <w:bookmarkStart w:id="153" w:name="_Toc127161437"/>
      <w:bookmarkStart w:id="154" w:name="_Toc149720816"/>
      <w:bookmarkStart w:id="155" w:name="_Toc127151724"/>
      <w:bookmarkStart w:id="156" w:name="_Toc151193765"/>
      <w:bookmarkStart w:id="157" w:name="_Toc305158791"/>
      <w:bookmarkStart w:id="158" w:name="_Toc150480761"/>
      <w:bookmarkStart w:id="159" w:name="_Toc150509274"/>
      <w:bookmarkStart w:id="160" w:name="_Toc226965796"/>
      <w:bookmarkStart w:id="161" w:name="_Toc226965713"/>
      <w:bookmarkStart w:id="162" w:name="_Toc264969213"/>
      <w:bookmarkStart w:id="163" w:name="_Toc164229218"/>
      <w:bookmarkStart w:id="164" w:name="_Toc127151523"/>
      <w:bookmarkStart w:id="165" w:name="_Toc142311025"/>
      <w:bookmarkStart w:id="166" w:name="_Toc151193693"/>
      <w:bookmarkStart w:id="167" w:name="_Toc151193911"/>
      <w:bookmarkStart w:id="168" w:name="_Toc164351617"/>
      <w:bookmarkStart w:id="169" w:name="_Toc151190150"/>
      <w:bookmarkStart w:id="170" w:name="_Toc226309767"/>
      <w:bookmarkStart w:id="171" w:name="_Toc164608637"/>
      <w:bookmarkStart w:id="172" w:name="_Toc164608792"/>
      <w:bookmarkStart w:id="173" w:name="_Toc151193837"/>
      <w:bookmarkStart w:id="174" w:name="_Toc164229364"/>
      <w:bookmarkStart w:id="175" w:name="_Toc265228361"/>
      <w:bookmarkStart w:id="176" w:name="_Toc520356147"/>
      <w:bookmarkStart w:id="177" w:name="_Toc226337219"/>
      <w:bookmarkStart w:id="178" w:name="_Toc195842888"/>
      <w:bookmarkStart w:id="179" w:name="_Toc305158865"/>
      <w:bookmarkStart w:id="180" w:name="_Toc150774728"/>
      <w:r w:rsidRPr="004B32D2">
        <w:rPr>
          <w:rFonts w:ascii="宋体" w:hAnsi="宋体"/>
          <w:szCs w:val="21"/>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4B32D2">
        <w:rPr>
          <w:rFonts w:ascii="宋体" w:hAnsi="宋体"/>
          <w:szCs w:val="21"/>
        </w:rPr>
        <w:t>成</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竞争性磋商文件包括以下部分：</w:t>
      </w:r>
    </w:p>
    <w:p w:rsidR="00CF5A56" w:rsidRPr="004B32D2"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4B32D2">
        <w:rPr>
          <w:rFonts w:ascii="宋体" w:hAnsi="宋体"/>
          <w:szCs w:val="21"/>
        </w:rPr>
        <w:t>采购邀请</w:t>
      </w:r>
    </w:p>
    <w:p w:rsidR="00CF5A56" w:rsidRPr="004B32D2"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4B32D2">
        <w:rPr>
          <w:rFonts w:ascii="宋体" w:hAnsi="宋体"/>
          <w:szCs w:val="21"/>
        </w:rPr>
        <w:t>供应商须知</w:t>
      </w:r>
    </w:p>
    <w:p w:rsidR="00CF5A56" w:rsidRPr="004B32D2"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4B32D2">
        <w:rPr>
          <w:rFonts w:ascii="宋体" w:hAnsi="宋体"/>
          <w:szCs w:val="21"/>
        </w:rPr>
        <w:t>评审方法和评审标准</w:t>
      </w:r>
    </w:p>
    <w:p w:rsidR="00CF5A56" w:rsidRPr="004B32D2"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4B32D2">
        <w:rPr>
          <w:rFonts w:ascii="宋体" w:hAnsi="宋体"/>
          <w:szCs w:val="21"/>
        </w:rPr>
        <w:t>采购需求</w:t>
      </w:r>
    </w:p>
    <w:p w:rsidR="00CF5A56" w:rsidRPr="004B32D2"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4B32D2">
        <w:rPr>
          <w:rFonts w:ascii="宋体" w:hAnsi="宋体"/>
          <w:szCs w:val="21"/>
        </w:rPr>
        <w:t>合同草案条款</w:t>
      </w:r>
    </w:p>
    <w:p w:rsidR="00CF5A56" w:rsidRPr="004B32D2"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4B32D2">
        <w:rPr>
          <w:rFonts w:ascii="宋体" w:hAnsi="宋体"/>
          <w:szCs w:val="21"/>
        </w:rPr>
        <w:t>响应文件格式</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sidRPr="004B32D2">
        <w:rPr>
          <w:rFonts w:ascii="宋体" w:hAnsi="宋体"/>
          <w:b/>
          <w:szCs w:val="21"/>
        </w:rPr>
        <w:t>响应无效</w:t>
      </w:r>
      <w:r w:rsidRPr="004B32D2">
        <w:rPr>
          <w:rFonts w:ascii="宋体" w:hAnsi="宋体"/>
          <w:szCs w:val="21"/>
        </w:rPr>
        <w:t>。</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对竞争性磋商文件的澄清或修改</w:t>
      </w:r>
    </w:p>
    <w:p w:rsidR="00CF5A56" w:rsidRPr="004B32D2" w:rsidRDefault="00CF5A56">
      <w:pPr>
        <w:numPr>
          <w:ilvl w:val="1"/>
          <w:numId w:val="9"/>
        </w:numPr>
        <w:tabs>
          <w:tab w:val="left" w:pos="1080"/>
          <w:tab w:val="left" w:pos="1561"/>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采购人或采购代理机构对已发出的竞争性磋商文件进行必要澄清或者修改的，</w:t>
      </w:r>
      <w:r w:rsidRPr="004B32D2">
        <w:rPr>
          <w:rFonts w:ascii="宋体" w:hAnsi="宋体" w:hint="eastAsia"/>
          <w:szCs w:val="21"/>
        </w:rPr>
        <w:t>将</w:t>
      </w:r>
      <w:r w:rsidRPr="004B32D2">
        <w:rPr>
          <w:rFonts w:ascii="宋体" w:hAnsi="宋体"/>
          <w:szCs w:val="21"/>
        </w:rPr>
        <w:t>以书面形式通知所有获取竞争性磋商文件的潜在供应商。</w:t>
      </w:r>
      <w:r w:rsidRPr="004B32D2">
        <w:rPr>
          <w:rFonts w:ascii="宋体" w:hAnsi="宋体" w:hint="eastAsia"/>
          <w:szCs w:val="21"/>
        </w:rPr>
        <w:t>采用公告方式邀请</w:t>
      </w:r>
      <w:r w:rsidRPr="004B32D2">
        <w:rPr>
          <w:rFonts w:ascii="宋体" w:hAnsi="宋体" w:hint="eastAsia"/>
          <w:szCs w:val="21"/>
        </w:rPr>
        <w:lastRenderedPageBreak/>
        <w:t>供应商参与的，还将</w:t>
      </w:r>
      <w:r w:rsidRPr="004B32D2">
        <w:rPr>
          <w:rFonts w:ascii="宋体" w:hAnsi="宋体"/>
          <w:szCs w:val="21"/>
        </w:rPr>
        <w:t>在原公告发布媒体上发布更正公告</w:t>
      </w:r>
      <w:r w:rsidRPr="004B32D2">
        <w:rPr>
          <w:rFonts w:ascii="宋体" w:hAnsi="宋体" w:hint="eastAsia"/>
          <w:szCs w:val="21"/>
        </w:rPr>
        <w:t>。</w:t>
      </w:r>
    </w:p>
    <w:p w:rsidR="00CF5A56" w:rsidRPr="004B32D2" w:rsidRDefault="00CF5A56">
      <w:pPr>
        <w:numPr>
          <w:ilvl w:val="1"/>
          <w:numId w:val="9"/>
        </w:numPr>
        <w:tabs>
          <w:tab w:val="left" w:pos="1080"/>
          <w:tab w:val="left" w:pos="1561"/>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上述书面通知，按照获取竞争性磋商文件的潜在供应商提供的联系方式发出，因提供的信息有误导</w:t>
      </w:r>
      <w:proofErr w:type="gramStart"/>
      <w:r w:rsidRPr="004B32D2">
        <w:rPr>
          <w:rFonts w:ascii="宋体" w:hAnsi="宋体"/>
          <w:szCs w:val="21"/>
        </w:rPr>
        <w:t>致通知</w:t>
      </w:r>
      <w:proofErr w:type="gramEnd"/>
      <w:r w:rsidRPr="004B32D2">
        <w:rPr>
          <w:rFonts w:ascii="宋体" w:hAnsi="宋体"/>
          <w:szCs w:val="21"/>
        </w:rPr>
        <w:t>延迟或无法通知的，采购人或采购代理机构不承担责任。</w:t>
      </w:r>
    </w:p>
    <w:p w:rsidR="00CF5A56" w:rsidRPr="004B32D2" w:rsidRDefault="00CF5A56">
      <w:pPr>
        <w:numPr>
          <w:ilvl w:val="1"/>
          <w:numId w:val="9"/>
        </w:numPr>
        <w:tabs>
          <w:tab w:val="clear" w:pos="1872"/>
          <w:tab w:val="left" w:pos="1080"/>
          <w:tab w:val="left" w:pos="1561"/>
          <w:tab w:val="left" w:pos="1589"/>
          <w:tab w:val="left" w:pos="2014"/>
        </w:tabs>
        <w:snapToGrid w:val="0"/>
        <w:spacing w:line="360" w:lineRule="auto"/>
        <w:ind w:left="1080" w:hanging="720"/>
        <w:rPr>
          <w:sz w:val="24"/>
        </w:rPr>
      </w:pPr>
      <w:r w:rsidRPr="004B32D2">
        <w:rPr>
          <w:rFonts w:ascii="宋体" w:hAnsi="宋体"/>
          <w:szCs w:val="21"/>
        </w:rPr>
        <w:t>澄清或者修改的内容为竞争性磋商文件的组成部分，并对所有获取竞争性磋商文件的潜在供应商具有约束力。澄清或者修改的内容可能影响响应文件编制的，将在提交首次响应文件截止之日3个工作日前</w:t>
      </w:r>
      <w:r w:rsidRPr="004B32D2">
        <w:rPr>
          <w:rFonts w:ascii="宋体" w:hAnsi="宋体" w:hint="eastAsia"/>
          <w:szCs w:val="21"/>
        </w:rPr>
        <w:t>，</w:t>
      </w:r>
      <w:r w:rsidRPr="004B32D2">
        <w:rPr>
          <w:rFonts w:ascii="宋体" w:hAnsi="宋体"/>
          <w:szCs w:val="21"/>
        </w:rPr>
        <w:t>以书面形式通知所有</w:t>
      </w:r>
      <w:proofErr w:type="gramStart"/>
      <w:r w:rsidRPr="004B32D2">
        <w:rPr>
          <w:rFonts w:ascii="宋体" w:hAnsi="宋体"/>
          <w:szCs w:val="21"/>
        </w:rPr>
        <w:t>获取磋商</w:t>
      </w:r>
      <w:proofErr w:type="gramEnd"/>
      <w:r w:rsidRPr="004B32D2">
        <w:rPr>
          <w:rFonts w:ascii="宋体" w:hAnsi="宋体"/>
          <w:szCs w:val="21"/>
        </w:rPr>
        <w:t>文件的供应商；不足上述时间的，将顺延提交响应文件的截止时间。</w:t>
      </w:r>
    </w:p>
    <w:p w:rsidR="00CF5A56" w:rsidRPr="004B32D2" w:rsidRDefault="00CF5A56">
      <w:pPr>
        <w:tabs>
          <w:tab w:val="left" w:pos="1080"/>
          <w:tab w:val="left" w:pos="1561"/>
        </w:tabs>
        <w:snapToGrid w:val="0"/>
        <w:spacing w:line="360" w:lineRule="auto"/>
        <w:ind w:left="1080"/>
        <w:rPr>
          <w:rFonts w:ascii="宋体" w:hAnsi="宋体"/>
          <w:szCs w:val="21"/>
        </w:rPr>
      </w:pPr>
      <w:bookmarkStart w:id="181" w:name="_Toc516367020"/>
      <w:bookmarkStart w:id="182" w:name="_Toc150509277"/>
      <w:bookmarkStart w:id="183" w:name="_Toc226965799"/>
      <w:bookmarkStart w:id="184" w:name="_Toc150774626"/>
      <w:bookmarkStart w:id="185" w:name="_Toc151193914"/>
      <w:bookmarkStart w:id="186" w:name="_Toc151190153"/>
      <w:bookmarkStart w:id="187" w:name="_Toc151193624"/>
      <w:bookmarkStart w:id="188" w:name="_Toc305158868"/>
      <w:bookmarkStart w:id="189" w:name="_Toc195842891"/>
      <w:bookmarkStart w:id="190" w:name="_Toc226337222"/>
      <w:bookmarkStart w:id="191" w:name="_Toc151193840"/>
      <w:bookmarkStart w:id="192" w:name="_Toc226965716"/>
      <w:bookmarkStart w:id="193" w:name="_Toc142311028"/>
      <w:bookmarkStart w:id="194" w:name="_Toc265228364"/>
      <w:bookmarkStart w:id="195" w:name="_Toc520356150"/>
      <w:bookmarkStart w:id="196" w:name="_Toc150774731"/>
      <w:bookmarkStart w:id="197" w:name="_Toc151193768"/>
      <w:bookmarkStart w:id="198" w:name="_Toc264969216"/>
      <w:bookmarkStart w:id="199" w:name="_Toc127151526"/>
      <w:bookmarkStart w:id="200" w:name="_Toc305158794"/>
      <w:bookmarkStart w:id="201" w:name="_Toc151193696"/>
      <w:bookmarkStart w:id="202" w:name="_Toc150480764"/>
      <w:bookmarkStart w:id="203" w:name="_Toc226309770"/>
    </w:p>
    <w:p w:rsidR="00CF5A56" w:rsidRPr="004B32D2" w:rsidRDefault="00CF5A56">
      <w:pPr>
        <w:pStyle w:val="2"/>
        <w:spacing w:before="0" w:line="360" w:lineRule="auto"/>
        <w:rPr>
          <w:rFonts w:ascii="宋体" w:eastAsia="宋体" w:hAnsi="宋体"/>
          <w:sz w:val="21"/>
          <w:szCs w:val="21"/>
        </w:rPr>
      </w:pPr>
      <w:r w:rsidRPr="004B32D2">
        <w:rPr>
          <w:rFonts w:ascii="宋体" w:eastAsia="宋体" w:hAnsi="宋体"/>
          <w:sz w:val="21"/>
          <w:szCs w:val="21"/>
        </w:rPr>
        <w:t>三   响应文件</w:t>
      </w:r>
      <w:bookmarkEnd w:id="181"/>
      <w:r w:rsidRPr="004B32D2">
        <w:rPr>
          <w:rFonts w:ascii="宋体" w:eastAsia="宋体" w:hAnsi="宋体"/>
          <w:sz w:val="21"/>
          <w:szCs w:val="21"/>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04" w:name="_Toc150509278"/>
      <w:bookmarkStart w:id="205" w:name="_Toc151193841"/>
      <w:bookmarkStart w:id="206" w:name="_Toc265228365"/>
      <w:bookmarkStart w:id="207" w:name="_Toc164351621"/>
      <w:bookmarkStart w:id="208" w:name="_Toc150480765"/>
      <w:bookmarkStart w:id="209" w:name="_Toc151193769"/>
      <w:bookmarkStart w:id="210" w:name="_Toc195842892"/>
      <w:bookmarkStart w:id="211" w:name="_Toc151193697"/>
      <w:bookmarkStart w:id="212" w:name="_Toc151190154"/>
      <w:bookmarkStart w:id="213" w:name="_Toc151193625"/>
      <w:bookmarkStart w:id="214" w:name="_Toc226965800"/>
      <w:bookmarkStart w:id="215" w:name="_Toc150774732"/>
      <w:bookmarkStart w:id="216" w:name="_Toc151193915"/>
      <w:bookmarkStart w:id="217" w:name="_Toc305158795"/>
      <w:bookmarkStart w:id="218" w:name="_Toc150774627"/>
      <w:bookmarkStart w:id="219" w:name="_Toc164229368"/>
      <w:bookmarkStart w:id="220" w:name="_Toc226337223"/>
      <w:bookmarkStart w:id="221" w:name="_Toc516367021"/>
      <w:bookmarkStart w:id="222" w:name="_Toc164608641"/>
      <w:bookmarkStart w:id="223" w:name="_Toc142311029"/>
      <w:bookmarkStart w:id="224" w:name="_Toc226965717"/>
      <w:bookmarkStart w:id="225" w:name="_Toc127161441"/>
      <w:bookmarkStart w:id="226" w:name="_Toc127151728"/>
      <w:bookmarkStart w:id="227" w:name="_Toc226309771"/>
      <w:bookmarkStart w:id="228" w:name="_Toc127151527"/>
      <w:bookmarkStart w:id="229" w:name="_Toc264969217"/>
      <w:bookmarkStart w:id="230" w:name="_Toc305158869"/>
      <w:bookmarkStart w:id="231" w:name="_Toc149720820"/>
      <w:bookmarkStart w:id="232" w:name="_Toc164608796"/>
      <w:bookmarkStart w:id="233" w:name="_Toc164229222"/>
      <w:bookmarkStart w:id="234" w:name="_Toc520356151"/>
      <w:r w:rsidRPr="004B32D2">
        <w:rPr>
          <w:rFonts w:ascii="宋体" w:hAnsi="宋体"/>
          <w:szCs w:val="21"/>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4B32D2">
        <w:rPr>
          <w:rFonts w:ascii="宋体" w:hAnsi="宋体"/>
          <w:szCs w:val="21"/>
        </w:rPr>
        <w:t>及磋商语言</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4B32D2">
        <w:rPr>
          <w:rFonts w:ascii="宋体" w:hAnsi="宋体"/>
          <w:b/>
          <w:szCs w:val="21"/>
        </w:rPr>
        <w:t>响应无效</w:t>
      </w:r>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除竞争性磋商文件有特殊要求外，本项目磋商所使用的计量单位，应采用中华人民共和国法定计量单位。</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35" w:name="_Toc516367022"/>
      <w:bookmarkStart w:id="236" w:name="_Ref467306195"/>
      <w:bookmarkStart w:id="237" w:name="_Ref467306676"/>
      <w:bookmarkStart w:id="238" w:name="_Toc305158796"/>
      <w:bookmarkStart w:id="239" w:name="_Toc164351622"/>
      <w:bookmarkStart w:id="240" w:name="_Toc520356152"/>
      <w:bookmarkStart w:id="241" w:name="_Toc151193916"/>
      <w:bookmarkStart w:id="242" w:name="_Toc150774733"/>
      <w:bookmarkStart w:id="243" w:name="_Toc127151528"/>
      <w:bookmarkStart w:id="244" w:name="_Toc151193842"/>
      <w:bookmarkStart w:id="245" w:name="_Toc150509279"/>
      <w:bookmarkStart w:id="246" w:name="_Toc164229369"/>
      <w:bookmarkStart w:id="247" w:name="_Toc127161442"/>
      <w:bookmarkStart w:id="248" w:name="_Toc151193698"/>
      <w:bookmarkStart w:id="249" w:name="_Toc151193626"/>
      <w:bookmarkStart w:id="250" w:name="_Toc164608642"/>
      <w:bookmarkStart w:id="251" w:name="_Toc150480766"/>
      <w:bookmarkStart w:id="252" w:name="_Toc226309772"/>
      <w:bookmarkStart w:id="253" w:name="_Toc151190155"/>
      <w:bookmarkStart w:id="254" w:name="_Toc305158870"/>
      <w:bookmarkStart w:id="255" w:name="_Toc151193770"/>
      <w:bookmarkStart w:id="256" w:name="_Toc195842893"/>
      <w:bookmarkStart w:id="257" w:name="_Toc264969218"/>
      <w:bookmarkStart w:id="258" w:name="_Toc142311030"/>
      <w:bookmarkStart w:id="259" w:name="_Toc127151729"/>
      <w:bookmarkStart w:id="260" w:name="_Toc226965801"/>
      <w:bookmarkStart w:id="261" w:name="_Toc226965718"/>
      <w:bookmarkStart w:id="262" w:name="_Toc150774628"/>
      <w:bookmarkStart w:id="263" w:name="_Toc149720821"/>
      <w:bookmarkStart w:id="264" w:name="_Toc164229223"/>
      <w:bookmarkStart w:id="265" w:name="_Toc265228366"/>
      <w:bookmarkStart w:id="266" w:name="_Toc226337224"/>
      <w:bookmarkStart w:id="267" w:name="_Toc164608797"/>
      <w:r w:rsidRPr="004B32D2">
        <w:rPr>
          <w:rFonts w:ascii="宋体" w:hAnsi="宋体"/>
          <w:szCs w:val="21"/>
        </w:rPr>
        <w:t>响应文件</w:t>
      </w:r>
      <w:bookmarkEnd w:id="235"/>
      <w:bookmarkEnd w:id="236"/>
      <w:bookmarkEnd w:id="237"/>
      <w:r w:rsidRPr="004B32D2">
        <w:rPr>
          <w:rFonts w:ascii="宋体" w:hAnsi="宋体"/>
          <w:szCs w:val="21"/>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268" w:name="_Ref467052588"/>
      <w:r w:rsidRPr="004B32D2">
        <w:rPr>
          <w:rFonts w:ascii="宋体" w:hAnsi="宋体"/>
          <w:szCs w:val="21"/>
        </w:rPr>
        <w:t>供应商应当按照竞争性磋商文件的要求编制响应文件，</w:t>
      </w:r>
      <w:r w:rsidRPr="004B32D2">
        <w:rPr>
          <w:rFonts w:ascii="宋体" w:hAnsi="宋体"/>
          <w:kern w:val="0"/>
          <w:szCs w:val="21"/>
        </w:rPr>
        <w:t>并对其提交的响应文件的真实性、合法性承担法律责任</w:t>
      </w:r>
      <w:r w:rsidRPr="004B32D2">
        <w:rPr>
          <w:rFonts w:ascii="宋体" w:hAnsi="宋体"/>
          <w:szCs w:val="21"/>
        </w:rPr>
        <w:t>。响应文件的部分格式要求，见第六章《响应文件格式》。</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kern w:val="0"/>
          <w:szCs w:val="21"/>
        </w:rPr>
        <w:t>对于竞争性磋商文件中标记了“实质性格式”文件的，</w:t>
      </w:r>
      <w:r w:rsidRPr="004B32D2">
        <w:rPr>
          <w:rFonts w:ascii="宋体" w:hAnsi="宋体"/>
          <w:szCs w:val="21"/>
        </w:rPr>
        <w:t>供应商不得改变格式中给定的文字所表达的含义，不得删减格式中的实质性内容，不得自行添加与格式中给定的文字内容相矛盾的内容，不得对应当填写的空格不填写或</w:t>
      </w:r>
      <w:proofErr w:type="gramStart"/>
      <w:r w:rsidRPr="004B32D2">
        <w:rPr>
          <w:rFonts w:ascii="宋体" w:hAnsi="宋体"/>
          <w:szCs w:val="21"/>
        </w:rPr>
        <w:t>不</w:t>
      </w:r>
      <w:proofErr w:type="gramEnd"/>
      <w:r w:rsidRPr="004B32D2">
        <w:rPr>
          <w:rFonts w:ascii="宋体" w:hAnsi="宋体"/>
          <w:szCs w:val="21"/>
        </w:rPr>
        <w:t>实质性响应，</w:t>
      </w:r>
      <w:r w:rsidRPr="004B32D2">
        <w:rPr>
          <w:rFonts w:ascii="宋体" w:hAnsi="宋体"/>
          <w:b/>
          <w:kern w:val="0"/>
          <w:szCs w:val="21"/>
        </w:rPr>
        <w:t>否则响应无效</w:t>
      </w:r>
      <w:r w:rsidRPr="004B32D2">
        <w:rPr>
          <w:rFonts w:ascii="宋体" w:hAnsi="宋体"/>
          <w:kern w:val="0"/>
          <w:szCs w:val="21"/>
        </w:rPr>
        <w:t>。未标记“实质性格式”的文件和竞争性磋商文件未提供格式的内容，可由供应商自行编写。</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第三章《评审方法和评审标准》中涉及的证明文件。</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对照第四章《采购需求》，说明所提供工程</w:t>
      </w:r>
      <w:r w:rsidRPr="004B32D2">
        <w:rPr>
          <w:rFonts w:ascii="宋体" w:hAnsi="宋体" w:hint="eastAsia"/>
          <w:szCs w:val="21"/>
        </w:rPr>
        <w:t>施工</w:t>
      </w:r>
      <w:r w:rsidRPr="004B32D2">
        <w:rPr>
          <w:rFonts w:ascii="宋体" w:hAnsi="宋体"/>
          <w:szCs w:val="21"/>
        </w:rPr>
        <w:t>对第四章《采购需求》做出了响应，或申明与第四章《采购需求》的偏差和例外。如第四章《采购需求》中要求提供证明文件的，供应商应当按具体要求提供证明文件。</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lastRenderedPageBreak/>
        <w:t>供应商认为应附的其他材料。</w:t>
      </w:r>
      <w:bookmarkEnd w:id="268"/>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69" w:name="_Toc164351624"/>
      <w:bookmarkStart w:id="270" w:name="_Toc127151731"/>
      <w:bookmarkStart w:id="271" w:name="_Toc151190157"/>
      <w:bookmarkStart w:id="272" w:name="_Toc151193700"/>
      <w:bookmarkStart w:id="273" w:name="_Toc150480768"/>
      <w:bookmarkStart w:id="274" w:name="_Toc520356155"/>
      <w:bookmarkStart w:id="275" w:name="_Toc149720823"/>
      <w:bookmarkStart w:id="276" w:name="_Toc150774735"/>
      <w:bookmarkStart w:id="277" w:name="_Toc151193628"/>
      <w:bookmarkStart w:id="278" w:name="_Toc164608644"/>
      <w:bookmarkStart w:id="279" w:name="_Toc195842895"/>
      <w:bookmarkStart w:id="280" w:name="_Toc151193918"/>
      <w:bookmarkStart w:id="281" w:name="_Toc164229225"/>
      <w:bookmarkStart w:id="282" w:name="_Toc150774630"/>
      <w:bookmarkStart w:id="283" w:name="_Toc127151530"/>
      <w:bookmarkStart w:id="284" w:name="_Toc151193844"/>
      <w:bookmarkStart w:id="285" w:name="_Toc127161444"/>
      <w:bookmarkStart w:id="286" w:name="_Toc142311032"/>
      <w:bookmarkStart w:id="287" w:name="_Toc164608799"/>
      <w:bookmarkStart w:id="288" w:name="_Toc164229371"/>
      <w:bookmarkStart w:id="289" w:name="_Toc151193772"/>
      <w:bookmarkStart w:id="290" w:name="_Toc150509281"/>
      <w:r w:rsidRPr="004B32D2">
        <w:rPr>
          <w:rFonts w:ascii="宋体" w:hAnsi="宋体"/>
          <w:szCs w:val="21"/>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所有响应均以人民币报价。</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供应商的报价应包括为完成本项目所发生的一切费用和税费，采购人将不再支付报价以外的任何费用。</w:t>
      </w:r>
      <w:r w:rsidRPr="004B32D2">
        <w:rPr>
          <w:rFonts w:ascii="宋体" w:hAnsi="宋体" w:hint="eastAsia"/>
          <w:szCs w:val="21"/>
        </w:rPr>
        <w:t>供应商的报价应包括但不限于下列内容，《供应商须知资料表》中有特殊规定的，从其规定。</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所报</w:t>
      </w:r>
      <w:r w:rsidRPr="004B32D2">
        <w:rPr>
          <w:rFonts w:ascii="宋体" w:hAnsi="宋体" w:hint="eastAsia"/>
          <w:szCs w:val="21"/>
        </w:rPr>
        <w:t>工程</w:t>
      </w:r>
      <w:r w:rsidRPr="004B32D2">
        <w:rPr>
          <w:rFonts w:ascii="宋体" w:hAnsi="宋体"/>
          <w:szCs w:val="21"/>
        </w:rPr>
        <w:t xml:space="preserve">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按照竞争性磋商文件要求完成本项</w:t>
      </w:r>
      <w:r w:rsidRPr="004B32D2">
        <w:rPr>
          <w:rFonts w:ascii="宋体" w:hAnsi="宋体" w:hint="eastAsia"/>
          <w:szCs w:val="21"/>
        </w:rPr>
        <w:t>目的全部相关工程费用。</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采购人不得向供应商索要或者接受其给予的赠品、回扣或者与采购无关的其他商品、服务。</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供应商不能提供任何有选择性或可调整的最后报价（</w:t>
      </w:r>
      <w:r w:rsidRPr="004B32D2">
        <w:rPr>
          <w:rFonts w:ascii="宋体" w:hAnsi="宋体"/>
          <w:color w:val="000000"/>
          <w:kern w:val="0"/>
          <w:szCs w:val="21"/>
        </w:rPr>
        <w:t>竞争性磋商文件</w:t>
      </w:r>
      <w:r w:rsidRPr="004B32D2">
        <w:rPr>
          <w:rFonts w:ascii="宋体" w:hAnsi="宋体"/>
          <w:szCs w:val="21"/>
        </w:rPr>
        <w:t>另有规定的除外），否则其</w:t>
      </w:r>
      <w:r w:rsidRPr="004B32D2">
        <w:rPr>
          <w:rFonts w:ascii="宋体" w:hAnsi="宋体"/>
          <w:b/>
          <w:szCs w:val="21"/>
        </w:rPr>
        <w:t>响应无效</w:t>
      </w:r>
      <w:r w:rsidRPr="004B32D2">
        <w:rPr>
          <w:rFonts w:ascii="宋体" w:hAnsi="宋体"/>
          <w:szCs w:val="21"/>
        </w:rPr>
        <w:t>。</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磋商保证金</w:t>
      </w:r>
      <w:r w:rsidRPr="004B32D2">
        <w:rPr>
          <w:rFonts w:ascii="宋体" w:hAnsi="宋体" w:hint="eastAsia"/>
          <w:szCs w:val="21"/>
        </w:rPr>
        <w:t>（本项目不适用）</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291" w:name="_Ref467306302"/>
      <w:r w:rsidRPr="004B32D2">
        <w:rPr>
          <w:rFonts w:ascii="宋体" w:hAnsi="宋体"/>
          <w:szCs w:val="21"/>
        </w:rPr>
        <w:t>供应商应按《供应商须知资料表》中规定的金额及要求交纳磋商保证金</w:t>
      </w:r>
      <w:bookmarkEnd w:id="291"/>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交纳磋商保证金可采用的形式：政府采购法律法规接受的支票、汇票、本票、网上银行支付或者金融机构、担保机构出具的保函等非现金形式。</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磋商保证金到账（保函提交）截止时间同首次响应文件提交截止时间。以支票、汇票、本票、网上银行支付等形式提交磋商保证金的，应在首次响应文件提交截止时间前</w:t>
      </w:r>
      <w:r w:rsidRPr="004B32D2">
        <w:rPr>
          <w:rFonts w:ascii="宋体" w:hAnsi="宋体" w:hint="eastAsia"/>
          <w:szCs w:val="21"/>
        </w:rPr>
        <w:t>到账</w:t>
      </w:r>
      <w:r w:rsidRPr="004B32D2">
        <w:rPr>
          <w:rFonts w:ascii="宋体" w:hAnsi="宋体"/>
          <w:szCs w:val="21"/>
        </w:rPr>
        <w:t>；</w:t>
      </w:r>
      <w:r w:rsidRPr="004B32D2">
        <w:rPr>
          <w:rFonts w:ascii="宋体" w:hAnsi="宋体" w:hint="eastAsia"/>
          <w:szCs w:val="21"/>
        </w:rPr>
        <w:t>以</w:t>
      </w:r>
      <w:r w:rsidRPr="004B32D2">
        <w:rPr>
          <w:rFonts w:ascii="宋体" w:hAnsi="宋体"/>
          <w:szCs w:val="21"/>
        </w:rPr>
        <w:t>金融机构、担保机构出具的保函等形式提交</w:t>
      </w:r>
      <w:r w:rsidRPr="004B32D2">
        <w:rPr>
          <w:rFonts w:ascii="宋体" w:hAnsi="宋体" w:hint="eastAsia"/>
          <w:szCs w:val="21"/>
        </w:rPr>
        <w:t>磋商</w:t>
      </w:r>
      <w:r w:rsidRPr="004B32D2">
        <w:rPr>
          <w:rFonts w:ascii="宋体" w:hAnsi="宋体"/>
          <w:szCs w:val="21"/>
        </w:rPr>
        <w:t>保证金的，应在首次响应文件</w:t>
      </w:r>
      <w:r w:rsidRPr="004B32D2">
        <w:rPr>
          <w:rFonts w:ascii="宋体" w:hAnsi="宋体" w:hint="eastAsia"/>
          <w:szCs w:val="21"/>
        </w:rPr>
        <w:t>提交</w:t>
      </w:r>
      <w:r w:rsidRPr="004B32D2">
        <w:rPr>
          <w:rFonts w:ascii="宋体" w:hAnsi="宋体"/>
          <w:szCs w:val="21"/>
        </w:rPr>
        <w:t>截止时间前将原件提交至采购代理机构；由于</w:t>
      </w:r>
      <w:r w:rsidRPr="004B32D2">
        <w:rPr>
          <w:rFonts w:ascii="宋体" w:hAnsi="宋体" w:hint="eastAsia"/>
          <w:szCs w:val="21"/>
        </w:rPr>
        <w:t>到账时间</w:t>
      </w:r>
      <w:r w:rsidRPr="004B32D2">
        <w:rPr>
          <w:rFonts w:ascii="宋体" w:hAnsi="宋体"/>
          <w:szCs w:val="21"/>
        </w:rPr>
        <w:t>晚于首次响应文件提交截止时间的，或者票据错误、印鉴不清等原因导致不能到账的，其</w:t>
      </w:r>
      <w:r w:rsidRPr="004B32D2">
        <w:rPr>
          <w:rFonts w:ascii="宋体" w:hAnsi="宋体"/>
          <w:b/>
          <w:szCs w:val="21"/>
        </w:rPr>
        <w:t>响应无效</w:t>
      </w:r>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磋商保证金有效期同响应有效期。</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供应商为联合体的，可以由联合体中的一方或者多方共同交纳磋商保证金，其交纳的保证金对联合体各方均具有约束力。</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napToGrid w:val="0"/>
          <w:kern w:val="0"/>
          <w:szCs w:val="21"/>
        </w:rPr>
        <w:t>已提交响应文件的供应商，在提交最后报价之前，可以根据磋商情况退出磋商。采购人、采购代理机构将退还退出磋商的供应商的磋商保</w:t>
      </w:r>
      <w:r w:rsidRPr="004B32D2">
        <w:rPr>
          <w:rFonts w:ascii="宋体" w:hAnsi="宋体"/>
          <w:snapToGrid w:val="0"/>
          <w:kern w:val="0"/>
          <w:szCs w:val="21"/>
        </w:rPr>
        <w:lastRenderedPageBreak/>
        <w:t>证金</w:t>
      </w:r>
      <w:r w:rsidRPr="004B32D2">
        <w:rPr>
          <w:rFonts w:ascii="宋体" w:hAnsi="宋体" w:hint="eastAsia"/>
          <w:snapToGrid w:val="0"/>
          <w:kern w:val="0"/>
          <w:szCs w:val="21"/>
        </w:rPr>
        <w:t>；</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成交供应商的磋商保证金，在采购合同签订后5个工作日内退还成交供应商；</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未成交供应商的磋商保证金，在成交通知书发出后5个工作日内退还</w:t>
      </w:r>
      <w:r w:rsidRPr="004B32D2">
        <w:rPr>
          <w:rFonts w:ascii="宋体" w:hAnsi="宋体" w:hint="eastAsia"/>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有下列情形之一的，采购人或采购代理机构不予退还磋商保证金：</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供应商在提交响应文件截止时间后撤回响应文件的；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供应商在响应文件中提供虚假材料的；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除因不可抗力或</w:t>
      </w:r>
      <w:r w:rsidRPr="004B32D2">
        <w:rPr>
          <w:rFonts w:ascii="宋体" w:hAnsi="宋体" w:hint="eastAsia"/>
          <w:szCs w:val="21"/>
        </w:rPr>
        <w:t>竞争性磋商文件</w:t>
      </w:r>
      <w:r w:rsidRPr="004B32D2">
        <w:rPr>
          <w:rFonts w:ascii="宋体" w:hAnsi="宋体"/>
          <w:szCs w:val="21"/>
        </w:rPr>
        <w:t>认可的情形以外，成交供应商不与采购人签订合同的；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供应商与采购人、其他供应商或者采购代理机构恶意串通的；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《供应商须知资料表》规定的其他情形。</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响应有效期</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响应文件应在本竞争性磋商文件《供应商须知资料表》中规定的响应有效期内保持有效，响应有效期少于竞争性磋商文件规定期限的，其</w:t>
      </w:r>
      <w:r w:rsidRPr="004B32D2">
        <w:rPr>
          <w:rFonts w:ascii="宋体" w:hAnsi="宋体"/>
          <w:b/>
          <w:szCs w:val="21"/>
        </w:rPr>
        <w:t>响应无效</w:t>
      </w:r>
      <w:r w:rsidRPr="004B32D2">
        <w:rPr>
          <w:rFonts w:ascii="宋体" w:hAnsi="宋体"/>
          <w:szCs w:val="21"/>
        </w:rPr>
        <w:t>。</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92" w:name="_Toc151193847"/>
      <w:bookmarkStart w:id="293" w:name="_Toc151193703"/>
      <w:bookmarkStart w:id="294" w:name="_Toc164229374"/>
      <w:bookmarkStart w:id="295" w:name="_Toc150509284"/>
      <w:bookmarkStart w:id="296" w:name="_Toc149720826"/>
      <w:bookmarkStart w:id="297" w:name="_Toc164608802"/>
      <w:bookmarkStart w:id="298" w:name="_Toc305158875"/>
      <w:bookmarkStart w:id="299" w:name="_Toc164351627"/>
      <w:bookmarkStart w:id="300" w:name="_Toc305158801"/>
      <w:bookmarkStart w:id="301" w:name="_Toc520356158"/>
      <w:bookmarkStart w:id="302" w:name="_Toc226337229"/>
      <w:bookmarkStart w:id="303" w:name="_Toc151193775"/>
      <w:bookmarkStart w:id="304" w:name="_Toc226965723"/>
      <w:bookmarkStart w:id="305" w:name="_Toc150480771"/>
      <w:bookmarkStart w:id="306" w:name="_Toc195842898"/>
      <w:bookmarkStart w:id="307" w:name="_Toc127161447"/>
      <w:bookmarkStart w:id="308" w:name="_Toc264969223"/>
      <w:bookmarkStart w:id="309" w:name="_Toc164608647"/>
      <w:bookmarkStart w:id="310" w:name="_Toc226309777"/>
      <w:bookmarkStart w:id="311" w:name="_Toc151190160"/>
      <w:bookmarkStart w:id="312" w:name="_Toc150774738"/>
      <w:bookmarkStart w:id="313" w:name="_Toc142311035"/>
      <w:bookmarkStart w:id="314" w:name="_Toc127151533"/>
      <w:bookmarkStart w:id="315" w:name="_Toc164229228"/>
      <w:bookmarkStart w:id="316" w:name="_Toc127151734"/>
      <w:bookmarkStart w:id="317" w:name="_Toc265228371"/>
      <w:bookmarkStart w:id="318" w:name="_Toc151193631"/>
      <w:bookmarkStart w:id="319" w:name="_Toc226965806"/>
      <w:bookmarkStart w:id="320" w:name="_Toc151193921"/>
      <w:bookmarkStart w:id="321" w:name="_Toc150774633"/>
      <w:r w:rsidRPr="004B32D2">
        <w:rPr>
          <w:rFonts w:ascii="宋体" w:hAnsi="宋体"/>
          <w:szCs w:val="21"/>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4B32D2">
        <w:rPr>
          <w:rFonts w:ascii="宋体" w:hAnsi="宋体"/>
          <w:szCs w:val="21"/>
        </w:rPr>
        <w:t>、盖章</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322" w:name="_Toc151190161"/>
      <w:bookmarkStart w:id="323" w:name="_Toc127151534"/>
      <w:bookmarkStart w:id="324" w:name="_Toc142311036"/>
      <w:bookmarkStart w:id="325" w:name="_Toc150774634"/>
      <w:bookmarkStart w:id="326" w:name="_Toc151193632"/>
      <w:bookmarkStart w:id="327" w:name="_Toc226309778"/>
      <w:bookmarkStart w:id="328" w:name="_Toc226965807"/>
      <w:bookmarkStart w:id="329" w:name="_Toc305158876"/>
      <w:bookmarkStart w:id="330" w:name="_Toc150480772"/>
      <w:bookmarkStart w:id="331" w:name="_Toc195842899"/>
      <w:bookmarkStart w:id="332" w:name="_Toc151193922"/>
      <w:bookmarkStart w:id="333" w:name="_Toc150509285"/>
      <w:bookmarkStart w:id="334" w:name="_Toc151193776"/>
      <w:bookmarkStart w:id="335" w:name="_Toc305158802"/>
      <w:bookmarkStart w:id="336" w:name="_Toc150774739"/>
      <w:bookmarkStart w:id="337" w:name="_Toc265228372"/>
      <w:bookmarkStart w:id="338" w:name="_Toc520356159"/>
      <w:bookmarkStart w:id="339" w:name="_Toc151193848"/>
      <w:bookmarkStart w:id="340" w:name="_Toc226337230"/>
      <w:bookmarkStart w:id="341" w:name="_Toc151193704"/>
      <w:bookmarkStart w:id="342" w:name="_Toc226965724"/>
      <w:bookmarkStart w:id="343" w:name="_Toc264969224"/>
      <w:r w:rsidRPr="004B32D2">
        <w:rPr>
          <w:rFonts w:ascii="宋体" w:hAnsi="宋体" w:cs="微软雅黑" w:hint="eastAsia"/>
          <w:color w:val="000000"/>
          <w:szCs w:val="21"/>
        </w:rPr>
        <w:t>组成</w:t>
      </w:r>
      <w:r w:rsidRPr="004B32D2">
        <w:rPr>
          <w:rFonts w:ascii="宋体" w:hAnsi="宋体"/>
          <w:szCs w:val="21"/>
        </w:rPr>
        <w:t>响应文件</w:t>
      </w:r>
      <w:r w:rsidRPr="004B32D2">
        <w:rPr>
          <w:rFonts w:ascii="宋体" w:hAnsi="宋体" w:cs="微软雅黑" w:hint="eastAsia"/>
          <w:color w:val="000000"/>
          <w:szCs w:val="21"/>
        </w:rPr>
        <w:t>的各项文件均应遵守本条。</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hint="eastAsia"/>
          <w:szCs w:val="21"/>
        </w:rPr>
        <w:t>本竞争性磋商文件中所要求加盖的供应商公章是指与供应商名称全称相一致的“行政公章”，不得加盖其它“合同专用章、投标专用章、财务专用章”等非行政公章；不符合本条规定的报价作无效响应处理。</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响应文件</w:t>
      </w:r>
      <w:r w:rsidRPr="004B32D2">
        <w:rPr>
          <w:rFonts w:ascii="宋体" w:hAnsi="宋体" w:cs="微软雅黑" w:hint="eastAsia"/>
          <w:szCs w:val="21"/>
        </w:rPr>
        <w:t>规格幅面（A4）应与正文一致，使用宋体字，按照</w:t>
      </w:r>
      <w:r w:rsidRPr="004B32D2">
        <w:rPr>
          <w:rFonts w:ascii="宋体" w:hAnsi="宋体" w:hint="eastAsia"/>
          <w:szCs w:val="21"/>
        </w:rPr>
        <w:t>竞争性磋商文件</w:t>
      </w:r>
      <w:r w:rsidRPr="004B32D2">
        <w:rPr>
          <w:rFonts w:ascii="宋体" w:hAnsi="宋体" w:cs="微软雅黑" w:hint="eastAsia"/>
          <w:szCs w:val="21"/>
          <w:u w:val="single"/>
        </w:rPr>
        <w:t>第六章 响应文件格式</w:t>
      </w:r>
      <w:r w:rsidRPr="004B32D2">
        <w:rPr>
          <w:rFonts w:ascii="宋体" w:hAnsi="宋体" w:cs="微软雅黑" w:hint="eastAsia"/>
          <w:szCs w:val="21"/>
        </w:rPr>
        <w:t>规定的顺序和格式，统一编目编码后装订。</w:t>
      </w:r>
      <w:r w:rsidRPr="004B32D2">
        <w:rPr>
          <w:rFonts w:ascii="宋体" w:hAnsi="宋体"/>
          <w:szCs w:val="21"/>
        </w:rPr>
        <w:t>响应文件</w:t>
      </w:r>
      <w:r w:rsidRPr="004B32D2">
        <w:rPr>
          <w:rFonts w:ascii="宋体" w:hAnsi="宋体" w:cs="微软雅黑" w:hint="eastAsia"/>
          <w:szCs w:val="21"/>
        </w:rPr>
        <w:t>按照环保节约原则，具备条件的文档建议可双面打印。</w:t>
      </w:r>
      <w:r w:rsidRPr="004B32D2">
        <w:rPr>
          <w:rFonts w:ascii="宋体" w:hAnsi="宋体"/>
          <w:szCs w:val="21"/>
        </w:rPr>
        <w:t>响应文件</w:t>
      </w:r>
      <w:r w:rsidRPr="004B32D2">
        <w:rPr>
          <w:rFonts w:ascii="宋体" w:hAnsi="宋体" w:cs="微软雅黑" w:hint="eastAsia"/>
          <w:b/>
          <w:szCs w:val="21"/>
        </w:rPr>
        <w:t>的每一页都应编写页码，并加盖骑缝章。</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响应文件</w:t>
      </w:r>
      <w:r w:rsidRPr="004B32D2">
        <w:rPr>
          <w:rFonts w:ascii="宋体" w:hAnsi="宋体" w:cs="微软雅黑" w:hint="eastAsia"/>
          <w:szCs w:val="21"/>
        </w:rPr>
        <w:t>的正本、副本须用不退色的墨水填写或打印，封面注明“</w:t>
      </w:r>
      <w:r w:rsidRPr="004B32D2">
        <w:rPr>
          <w:rFonts w:ascii="宋体" w:hAnsi="宋体"/>
          <w:szCs w:val="21"/>
        </w:rPr>
        <w:t>响应文件</w:t>
      </w:r>
      <w:r w:rsidRPr="004B32D2">
        <w:rPr>
          <w:rFonts w:ascii="宋体" w:hAnsi="宋体" w:cs="微软雅黑" w:hint="eastAsia"/>
          <w:szCs w:val="21"/>
        </w:rPr>
        <w:t>正本、副本”字样。凡本</w:t>
      </w:r>
      <w:r w:rsidRPr="004B32D2">
        <w:rPr>
          <w:rFonts w:ascii="宋体" w:hAnsi="宋体" w:hint="eastAsia"/>
          <w:szCs w:val="21"/>
        </w:rPr>
        <w:t>竞争性磋商文件</w:t>
      </w:r>
      <w:r w:rsidRPr="004B32D2">
        <w:rPr>
          <w:rFonts w:ascii="宋体" w:hAnsi="宋体" w:cs="微软雅黑" w:hint="eastAsia"/>
          <w:szCs w:val="21"/>
        </w:rPr>
        <w:t>中提及的原件均应装订在正本中，副本可为正本的复印件。若副本和正本不符，以正本为准。</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cs="微软雅黑" w:hint="eastAsia"/>
          <w:szCs w:val="21"/>
        </w:rPr>
        <w:t>对于</w:t>
      </w:r>
      <w:r w:rsidRPr="004B32D2">
        <w:rPr>
          <w:rFonts w:ascii="宋体" w:hAnsi="宋体" w:hint="eastAsia"/>
          <w:szCs w:val="21"/>
        </w:rPr>
        <w:t>竞争性磋商文件</w:t>
      </w:r>
      <w:r w:rsidRPr="004B32D2">
        <w:rPr>
          <w:rFonts w:ascii="宋体" w:hAnsi="宋体" w:cs="微软雅黑" w:hint="eastAsia"/>
          <w:szCs w:val="21"/>
        </w:rPr>
        <w:t>中提及的复印件要求，照片件、扫描件、影印件、截图件与其具有同等效力。</w:t>
      </w:r>
    </w:p>
    <w:p w:rsidR="00CF5A56" w:rsidRPr="004B32D2" w:rsidRDefault="00CF5A56">
      <w:pPr>
        <w:tabs>
          <w:tab w:val="left" w:pos="900"/>
          <w:tab w:val="left" w:pos="1080"/>
        </w:tabs>
        <w:snapToGrid w:val="0"/>
        <w:spacing w:line="360" w:lineRule="auto"/>
        <w:ind w:left="357"/>
        <w:rPr>
          <w:rFonts w:ascii="宋体" w:hAnsi="宋体"/>
          <w:szCs w:val="21"/>
        </w:rPr>
      </w:pPr>
    </w:p>
    <w:p w:rsidR="00CF5A56" w:rsidRPr="004B32D2" w:rsidRDefault="00CF5A56">
      <w:pPr>
        <w:pStyle w:val="2"/>
        <w:spacing w:before="0" w:line="360" w:lineRule="auto"/>
        <w:rPr>
          <w:rFonts w:ascii="宋体" w:eastAsia="宋体" w:hAnsi="宋体"/>
          <w:sz w:val="21"/>
          <w:szCs w:val="21"/>
        </w:rPr>
      </w:pPr>
      <w:r w:rsidRPr="004B32D2">
        <w:rPr>
          <w:rFonts w:ascii="宋体" w:eastAsia="宋体" w:hAnsi="宋体"/>
          <w:sz w:val="21"/>
          <w:szCs w:val="21"/>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344" w:name="_Toc127151535"/>
      <w:bookmarkStart w:id="345" w:name="_Toc151190162"/>
      <w:bookmarkStart w:id="346" w:name="_Toc195842900"/>
      <w:bookmarkStart w:id="347" w:name="_Toc226965808"/>
      <w:bookmarkStart w:id="348" w:name="_Toc164229230"/>
      <w:bookmarkStart w:id="349" w:name="_Toc151193777"/>
      <w:bookmarkStart w:id="350" w:name="_Toc264969225"/>
      <w:bookmarkStart w:id="351" w:name="_Toc164229376"/>
      <w:bookmarkStart w:id="352" w:name="_Toc150509286"/>
      <w:bookmarkStart w:id="353" w:name="_Toc142311037"/>
      <w:bookmarkStart w:id="354" w:name="_Toc265228373"/>
      <w:bookmarkStart w:id="355" w:name="_Toc520356160"/>
      <w:bookmarkStart w:id="356" w:name="_Toc127161449"/>
      <w:bookmarkStart w:id="357" w:name="_Toc150480773"/>
      <w:bookmarkStart w:id="358" w:name="_Toc150774635"/>
      <w:bookmarkStart w:id="359" w:name="_Toc305158877"/>
      <w:bookmarkStart w:id="360" w:name="_Toc151193849"/>
      <w:bookmarkStart w:id="361" w:name="_Toc164351629"/>
      <w:bookmarkStart w:id="362" w:name="_Toc149720828"/>
      <w:bookmarkStart w:id="363" w:name="_Toc127151736"/>
      <w:bookmarkStart w:id="364" w:name="_Toc151193705"/>
      <w:bookmarkStart w:id="365" w:name="_Toc151193633"/>
      <w:bookmarkStart w:id="366" w:name="_Toc226337231"/>
      <w:bookmarkStart w:id="367" w:name="_Toc164608649"/>
      <w:bookmarkStart w:id="368" w:name="_Toc151193923"/>
      <w:bookmarkStart w:id="369" w:name="_Toc226965725"/>
      <w:bookmarkStart w:id="370" w:name="_Toc150774740"/>
      <w:bookmarkStart w:id="371" w:name="_Toc226309779"/>
      <w:bookmarkStart w:id="372" w:name="_Toc164608804"/>
      <w:bookmarkStart w:id="373" w:name="_Toc305158803"/>
      <w:r w:rsidRPr="004B32D2">
        <w:rPr>
          <w:rFonts w:ascii="宋体" w:hAnsi="宋体"/>
          <w:szCs w:val="21"/>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sidRPr="004B32D2">
        <w:rPr>
          <w:rFonts w:ascii="宋体" w:hAnsi="宋体"/>
          <w:szCs w:val="21"/>
        </w:rPr>
        <w:t>提交</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hint="eastAsia"/>
          <w:szCs w:val="21"/>
        </w:rPr>
        <w:t>供应商提交</w:t>
      </w:r>
      <w:r w:rsidRPr="004B32D2">
        <w:rPr>
          <w:rFonts w:ascii="宋体" w:hAnsi="宋体"/>
          <w:szCs w:val="21"/>
        </w:rPr>
        <w:t>响应文件</w:t>
      </w:r>
      <w:r w:rsidRPr="004B32D2">
        <w:rPr>
          <w:rFonts w:ascii="宋体" w:hAnsi="宋体" w:hint="eastAsia"/>
          <w:szCs w:val="21"/>
        </w:rPr>
        <w:t>份数及出示的材料</w:t>
      </w:r>
      <w:r w:rsidRPr="004B32D2">
        <w:rPr>
          <w:rFonts w:ascii="宋体" w:hAnsi="宋体"/>
          <w:szCs w:val="21"/>
        </w:rPr>
        <w:t>应按照本</w:t>
      </w:r>
      <w:r w:rsidRPr="004B32D2">
        <w:rPr>
          <w:rFonts w:ascii="宋体" w:hAnsi="宋体" w:hint="eastAsia"/>
          <w:szCs w:val="21"/>
        </w:rPr>
        <w:t>竞争性磋商文件</w:t>
      </w:r>
      <w:r w:rsidRPr="004B32D2">
        <w:rPr>
          <w:rFonts w:ascii="宋体" w:hAnsi="宋体"/>
          <w:szCs w:val="21"/>
        </w:rPr>
        <w:t>《</w:t>
      </w:r>
      <w:r w:rsidRPr="004B32D2">
        <w:rPr>
          <w:rFonts w:ascii="宋体" w:hAnsi="宋体" w:hint="eastAsia"/>
          <w:szCs w:val="21"/>
        </w:rPr>
        <w:t>供应商</w:t>
      </w:r>
      <w:r w:rsidRPr="004B32D2">
        <w:rPr>
          <w:rFonts w:ascii="宋体" w:hAnsi="宋体"/>
          <w:szCs w:val="21"/>
        </w:rPr>
        <w:t>须知资料表》中规定的</w:t>
      </w:r>
      <w:r w:rsidRPr="004B32D2">
        <w:rPr>
          <w:rFonts w:ascii="宋体" w:hAnsi="宋体" w:hint="eastAsia"/>
          <w:szCs w:val="21"/>
        </w:rPr>
        <w:t>提交</w:t>
      </w:r>
      <w:r w:rsidRPr="004B32D2">
        <w:rPr>
          <w:rFonts w:ascii="宋体" w:hAnsi="宋体"/>
          <w:szCs w:val="21"/>
        </w:rPr>
        <w:t>，未按要求</w:t>
      </w:r>
      <w:r w:rsidRPr="004B32D2">
        <w:rPr>
          <w:rFonts w:ascii="宋体" w:hAnsi="宋体" w:hint="eastAsia"/>
          <w:szCs w:val="21"/>
        </w:rPr>
        <w:t>提交</w:t>
      </w:r>
      <w:r w:rsidRPr="004B32D2">
        <w:rPr>
          <w:rFonts w:ascii="宋体" w:hAnsi="宋体"/>
          <w:szCs w:val="21"/>
        </w:rPr>
        <w:t>的</w:t>
      </w:r>
      <w:r w:rsidRPr="004B32D2">
        <w:rPr>
          <w:rFonts w:ascii="宋体" w:hAnsi="宋体" w:hint="eastAsia"/>
          <w:szCs w:val="21"/>
        </w:rPr>
        <w:t>，其报价将被拒绝或作无效响应处理</w:t>
      </w:r>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响应</w:t>
      </w:r>
      <w:r w:rsidRPr="004B32D2">
        <w:rPr>
          <w:rFonts w:ascii="宋体" w:hAnsi="宋体" w:hint="eastAsia"/>
          <w:szCs w:val="21"/>
        </w:rPr>
        <w:t>文件的密封及标记。</w:t>
      </w:r>
    </w:p>
    <w:p w:rsidR="00CF5A56" w:rsidRPr="004B32D2" w:rsidRDefault="00CF5A56">
      <w:pPr>
        <w:tabs>
          <w:tab w:val="left" w:pos="1080"/>
          <w:tab w:val="left" w:pos="1589"/>
          <w:tab w:val="left" w:pos="2014"/>
        </w:tabs>
        <w:snapToGrid w:val="0"/>
        <w:spacing w:line="360" w:lineRule="auto"/>
        <w:ind w:left="1077"/>
        <w:rPr>
          <w:rFonts w:ascii="宋体" w:hAnsi="宋体"/>
          <w:szCs w:val="21"/>
        </w:rPr>
      </w:pPr>
      <w:r w:rsidRPr="004B32D2">
        <w:rPr>
          <w:rFonts w:ascii="宋体" w:hAnsi="宋体"/>
          <w:szCs w:val="21"/>
        </w:rPr>
        <w:lastRenderedPageBreak/>
        <w:t>响应</w:t>
      </w:r>
      <w:r w:rsidRPr="004B32D2">
        <w:rPr>
          <w:rFonts w:ascii="宋体" w:hAnsi="宋体" w:hint="eastAsia"/>
          <w:szCs w:val="21"/>
        </w:rPr>
        <w:t>文件正本、副本应分别装袋密封</w:t>
      </w:r>
    </w:p>
    <w:p w:rsidR="00CF5A56" w:rsidRPr="004B32D2" w:rsidRDefault="00CF5A56">
      <w:pPr>
        <w:tabs>
          <w:tab w:val="left" w:pos="1080"/>
          <w:tab w:val="left" w:pos="1589"/>
          <w:tab w:val="left" w:pos="2014"/>
        </w:tabs>
        <w:snapToGrid w:val="0"/>
        <w:spacing w:line="360" w:lineRule="auto"/>
        <w:ind w:left="1077"/>
        <w:rPr>
          <w:rFonts w:ascii="宋体" w:hAnsi="宋体"/>
          <w:szCs w:val="21"/>
        </w:rPr>
      </w:pPr>
      <w:r w:rsidRPr="004B32D2">
        <w:rPr>
          <w:rFonts w:ascii="宋体" w:hAnsi="宋体" w:hint="eastAsia"/>
          <w:szCs w:val="21"/>
        </w:rPr>
        <w:t>（1）</w:t>
      </w:r>
      <w:r w:rsidRPr="004B32D2">
        <w:rPr>
          <w:rFonts w:ascii="宋体" w:hAnsi="宋体"/>
          <w:szCs w:val="21"/>
        </w:rPr>
        <w:t>响应</w:t>
      </w:r>
      <w:r w:rsidRPr="004B32D2">
        <w:rPr>
          <w:rFonts w:ascii="宋体" w:hAnsi="宋体" w:hint="eastAsia"/>
          <w:szCs w:val="21"/>
        </w:rPr>
        <w:t>文件正本密封袋：内装纸质</w:t>
      </w:r>
      <w:r w:rsidRPr="004B32D2">
        <w:rPr>
          <w:rFonts w:ascii="宋体" w:hAnsi="宋体"/>
          <w:szCs w:val="21"/>
        </w:rPr>
        <w:t>响应</w:t>
      </w:r>
      <w:r w:rsidRPr="004B32D2">
        <w:rPr>
          <w:rFonts w:ascii="宋体" w:hAnsi="宋体" w:hint="eastAsia"/>
          <w:szCs w:val="21"/>
        </w:rPr>
        <w:t>文件正本。封皮上写明：①</w:t>
      </w:r>
      <w:r w:rsidRPr="004B32D2">
        <w:rPr>
          <w:rFonts w:ascii="宋体" w:hAnsi="宋体"/>
          <w:szCs w:val="21"/>
        </w:rPr>
        <w:t>响应</w:t>
      </w:r>
      <w:r w:rsidRPr="004B32D2">
        <w:rPr>
          <w:rFonts w:ascii="宋体" w:hAnsi="宋体" w:hint="eastAsia"/>
          <w:szCs w:val="21"/>
        </w:rPr>
        <w:t>文件正本、②项目编号、③项目名称、④包号（如有分包的项目填写）、⑤供应商名称、⑥“在(响应文件提交日期和时间)之前不得启封”的字样。</w:t>
      </w:r>
    </w:p>
    <w:p w:rsidR="00CF5A56" w:rsidRPr="004B32D2" w:rsidRDefault="00CF5A56">
      <w:pPr>
        <w:tabs>
          <w:tab w:val="left" w:pos="1080"/>
          <w:tab w:val="left" w:pos="1589"/>
          <w:tab w:val="left" w:pos="2014"/>
        </w:tabs>
        <w:snapToGrid w:val="0"/>
        <w:spacing w:line="360" w:lineRule="auto"/>
        <w:ind w:left="1077"/>
        <w:rPr>
          <w:rFonts w:ascii="宋体" w:hAnsi="宋体"/>
          <w:szCs w:val="21"/>
        </w:rPr>
      </w:pPr>
      <w:r w:rsidRPr="004B32D2">
        <w:rPr>
          <w:rFonts w:ascii="宋体" w:hAnsi="宋体" w:hint="eastAsia"/>
          <w:szCs w:val="21"/>
        </w:rPr>
        <w:t>（2）</w:t>
      </w:r>
      <w:r w:rsidRPr="004B32D2">
        <w:rPr>
          <w:rFonts w:ascii="宋体" w:hAnsi="宋体"/>
          <w:szCs w:val="21"/>
        </w:rPr>
        <w:t>响应</w:t>
      </w:r>
      <w:r w:rsidRPr="004B32D2">
        <w:rPr>
          <w:rFonts w:ascii="宋体" w:hAnsi="宋体" w:hint="eastAsia"/>
          <w:szCs w:val="21"/>
        </w:rPr>
        <w:t>文件副本密封袋：内装纸质</w:t>
      </w:r>
      <w:r w:rsidRPr="004B32D2">
        <w:rPr>
          <w:rFonts w:ascii="宋体" w:hAnsi="宋体"/>
          <w:szCs w:val="21"/>
        </w:rPr>
        <w:t>响应</w:t>
      </w:r>
      <w:r w:rsidRPr="004B32D2">
        <w:rPr>
          <w:rFonts w:ascii="宋体" w:hAnsi="宋体" w:hint="eastAsia"/>
          <w:szCs w:val="21"/>
        </w:rPr>
        <w:t>文件所有副本。封皮上写明：①</w:t>
      </w:r>
      <w:r w:rsidRPr="004B32D2">
        <w:rPr>
          <w:rFonts w:ascii="宋体" w:hAnsi="宋体"/>
          <w:szCs w:val="21"/>
        </w:rPr>
        <w:t>响应</w:t>
      </w:r>
      <w:r w:rsidRPr="004B32D2">
        <w:rPr>
          <w:rFonts w:ascii="宋体" w:hAnsi="宋体" w:hint="eastAsia"/>
          <w:szCs w:val="21"/>
        </w:rPr>
        <w:t>文件副本、②项目编号、③项目名称、④包号（如有分包的项目填写）、⑤供应商名称、⑥“在（响应文件提交日期和时间)之前不得启封”的字样。</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hint="eastAsia"/>
          <w:szCs w:val="21"/>
        </w:rPr>
        <w:t>电子版响应文件的密封及标记</w:t>
      </w:r>
    </w:p>
    <w:p w:rsidR="00CF5A56" w:rsidRPr="004B32D2" w:rsidRDefault="00CF5A56">
      <w:pPr>
        <w:tabs>
          <w:tab w:val="left" w:pos="1080"/>
          <w:tab w:val="left" w:pos="1589"/>
          <w:tab w:val="left" w:pos="2014"/>
        </w:tabs>
        <w:snapToGrid w:val="0"/>
        <w:spacing w:line="360" w:lineRule="auto"/>
        <w:ind w:left="1077"/>
        <w:rPr>
          <w:rFonts w:ascii="宋体" w:hAnsi="宋体"/>
          <w:szCs w:val="21"/>
        </w:rPr>
      </w:pPr>
      <w:r w:rsidRPr="004B32D2">
        <w:rPr>
          <w:rFonts w:ascii="宋体" w:hAnsi="宋体" w:hint="eastAsia"/>
          <w:szCs w:val="21"/>
        </w:rPr>
        <w:t>（1）电子版响应文件密封袋：内装载有电子版的响应文件。封皮上写明：①电子版响应文件、②项目编号、③项目名称、④包号（如有分包的项目填写）、⑤供应商名称、⑥“在(响应文件提交日期和时间)之前不得启封”的字样。</w:t>
      </w:r>
    </w:p>
    <w:p w:rsidR="00CF5A56" w:rsidRPr="004B32D2" w:rsidRDefault="00CF5A56">
      <w:pPr>
        <w:tabs>
          <w:tab w:val="left" w:pos="1080"/>
          <w:tab w:val="left" w:pos="1589"/>
          <w:tab w:val="left" w:pos="2014"/>
        </w:tabs>
        <w:snapToGrid w:val="0"/>
        <w:spacing w:line="360" w:lineRule="auto"/>
        <w:ind w:left="1077"/>
        <w:rPr>
          <w:rFonts w:ascii="宋体" w:hAnsi="宋体"/>
          <w:szCs w:val="21"/>
        </w:rPr>
      </w:pPr>
      <w:r w:rsidRPr="004B32D2">
        <w:rPr>
          <w:rFonts w:ascii="宋体" w:hAnsi="宋体" w:hint="eastAsia"/>
          <w:szCs w:val="21"/>
        </w:rPr>
        <w:t>（2）因供应商提交的电子版响应文件数据与纸质文件中报价不一致的，均以纸质文件中报价为准并在招标代理招标系统中进行价格记录。未提交电子版响应文件、未制作电子版响应文件的，其响应文件将被拒绝或作无效响应处理。</w:t>
      </w:r>
    </w:p>
    <w:p w:rsidR="00CF5A56" w:rsidRPr="004B32D2" w:rsidRDefault="00CF5A56">
      <w:pPr>
        <w:numPr>
          <w:ilvl w:val="0"/>
          <w:numId w:val="9"/>
        </w:numPr>
        <w:tabs>
          <w:tab w:val="left" w:pos="360"/>
          <w:tab w:val="left" w:pos="900"/>
        </w:tabs>
        <w:snapToGrid w:val="0"/>
        <w:spacing w:line="360" w:lineRule="auto"/>
        <w:ind w:left="357" w:hanging="357"/>
        <w:outlineLvl w:val="1"/>
        <w:rPr>
          <w:szCs w:val="21"/>
        </w:rPr>
      </w:pPr>
      <w:bookmarkStart w:id="374" w:name="_Toc150509287"/>
      <w:bookmarkStart w:id="375" w:name="_Toc150774636"/>
      <w:bookmarkStart w:id="376" w:name="_Toc164229377"/>
      <w:bookmarkStart w:id="377" w:name="_Toc149720829"/>
      <w:bookmarkStart w:id="378" w:name="_Toc127151536"/>
      <w:bookmarkStart w:id="379" w:name="_Toc151193778"/>
      <w:bookmarkStart w:id="380" w:name="_Toc226965726"/>
      <w:bookmarkStart w:id="381" w:name="_Toc164351630"/>
      <w:bookmarkStart w:id="382" w:name="_Toc226337232"/>
      <w:bookmarkStart w:id="383" w:name="_Toc265228374"/>
      <w:bookmarkStart w:id="384" w:name="_Toc164229231"/>
      <w:bookmarkStart w:id="385" w:name="_Toc520356161"/>
      <w:bookmarkStart w:id="386" w:name="_Toc151193706"/>
      <w:bookmarkStart w:id="387" w:name="_Toc151193850"/>
      <w:bookmarkStart w:id="388" w:name="_Toc151190163"/>
      <w:bookmarkStart w:id="389" w:name="_Toc226309780"/>
      <w:bookmarkStart w:id="390" w:name="_Toc151193634"/>
      <w:bookmarkStart w:id="391" w:name="_Toc151193924"/>
      <w:bookmarkStart w:id="392" w:name="_Toc264969226"/>
      <w:bookmarkStart w:id="393" w:name="_Toc142311038"/>
      <w:bookmarkStart w:id="394" w:name="_Toc164608805"/>
      <w:bookmarkStart w:id="395" w:name="_Toc305158878"/>
      <w:bookmarkStart w:id="396" w:name="_Toc164608650"/>
      <w:bookmarkStart w:id="397" w:name="_Toc150480774"/>
      <w:bookmarkStart w:id="398" w:name="_Toc150774741"/>
      <w:bookmarkStart w:id="399" w:name="_Toc195842901"/>
      <w:bookmarkStart w:id="400" w:name="_Toc305158804"/>
      <w:bookmarkStart w:id="401" w:name="_Toc226965809"/>
      <w:bookmarkStart w:id="402" w:name="_Toc127151737"/>
      <w:bookmarkStart w:id="403" w:name="_Toc127161450"/>
      <w:r w:rsidRPr="004B32D2">
        <w:rPr>
          <w:szCs w:val="21"/>
        </w:rPr>
        <w:t>响应文件截止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sidRPr="004B32D2">
        <w:rPr>
          <w:szCs w:val="21"/>
        </w:rPr>
        <w:t>时间</w:t>
      </w:r>
    </w:p>
    <w:p w:rsidR="00CF5A56" w:rsidRPr="004B32D2" w:rsidRDefault="00CF5A56">
      <w:pPr>
        <w:numPr>
          <w:ilvl w:val="1"/>
          <w:numId w:val="9"/>
        </w:numPr>
        <w:tabs>
          <w:tab w:val="clear" w:pos="1872"/>
          <w:tab w:val="left" w:pos="1080"/>
          <w:tab w:val="left" w:pos="1589"/>
          <w:tab w:val="left" w:pos="2014"/>
        </w:tabs>
        <w:snapToGrid w:val="0"/>
        <w:spacing w:line="360" w:lineRule="auto"/>
        <w:ind w:left="1077" w:hanging="720"/>
        <w:rPr>
          <w:szCs w:val="21"/>
        </w:rPr>
      </w:pPr>
      <w:r w:rsidRPr="004B32D2">
        <w:rPr>
          <w:szCs w:val="21"/>
        </w:rPr>
        <w:t>供应商应在竞争性磋商文件要求提交响应文件截止时间前，</w:t>
      </w:r>
      <w:r w:rsidRPr="004B32D2">
        <w:rPr>
          <w:rFonts w:ascii="宋体" w:hAnsi="宋体" w:hint="eastAsia"/>
          <w:szCs w:val="21"/>
        </w:rPr>
        <w:t>将响应文件按照磋商文件规定的时间、地点送达。在开启时间以后送达的响应文件，招标代理将予以拒绝。</w:t>
      </w:r>
    </w:p>
    <w:p w:rsidR="00CF5A56" w:rsidRPr="004B32D2" w:rsidRDefault="00CF5A56">
      <w:pPr>
        <w:numPr>
          <w:ilvl w:val="0"/>
          <w:numId w:val="9"/>
        </w:numPr>
        <w:tabs>
          <w:tab w:val="left" w:pos="360"/>
          <w:tab w:val="left" w:pos="900"/>
        </w:tabs>
        <w:snapToGrid w:val="0"/>
        <w:spacing w:line="360" w:lineRule="auto"/>
        <w:ind w:left="357" w:hanging="357"/>
        <w:outlineLvl w:val="1"/>
        <w:rPr>
          <w:szCs w:val="21"/>
        </w:rPr>
      </w:pPr>
      <w:bookmarkStart w:id="404" w:name="_Toc164229378"/>
      <w:bookmarkStart w:id="405" w:name="_Toc150480775"/>
      <w:bookmarkStart w:id="406" w:name="_Toc305158879"/>
      <w:bookmarkStart w:id="407" w:name="_Toc226337233"/>
      <w:bookmarkStart w:id="408" w:name="_Toc149720830"/>
      <w:bookmarkStart w:id="409" w:name="_Toc195842902"/>
      <w:bookmarkStart w:id="410" w:name="_Toc164608806"/>
      <w:bookmarkStart w:id="411" w:name="_Toc151193635"/>
      <w:bookmarkStart w:id="412" w:name="_Toc520356162"/>
      <w:bookmarkStart w:id="413" w:name="_Toc151193707"/>
      <w:bookmarkStart w:id="414" w:name="_Toc164351631"/>
      <w:bookmarkStart w:id="415" w:name="_Toc142311039"/>
      <w:bookmarkStart w:id="416" w:name="_Toc164608651"/>
      <w:bookmarkStart w:id="417" w:name="_Toc151193779"/>
      <w:bookmarkStart w:id="418" w:name="_Toc264969227"/>
      <w:bookmarkStart w:id="419" w:name="_Toc164229232"/>
      <w:bookmarkStart w:id="420" w:name="_Toc150774742"/>
      <w:bookmarkStart w:id="421" w:name="_Toc151193925"/>
      <w:bookmarkStart w:id="422" w:name="_Toc151193851"/>
      <w:bookmarkStart w:id="423" w:name="_Toc127151738"/>
      <w:bookmarkStart w:id="424" w:name="_Toc127151537"/>
      <w:bookmarkStart w:id="425" w:name="_Toc127161451"/>
      <w:bookmarkStart w:id="426" w:name="_Toc265228375"/>
      <w:bookmarkStart w:id="427" w:name="_Toc150774637"/>
      <w:bookmarkStart w:id="428" w:name="_Toc226965727"/>
      <w:bookmarkStart w:id="429" w:name="_Toc151190164"/>
      <w:bookmarkStart w:id="430" w:name="_Toc150509288"/>
      <w:bookmarkStart w:id="431" w:name="_Toc305158805"/>
      <w:bookmarkStart w:id="432" w:name="_Toc226965810"/>
      <w:bookmarkStart w:id="433" w:name="_Toc226309781"/>
      <w:r w:rsidRPr="004B32D2">
        <w:rPr>
          <w:szCs w:val="21"/>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F5A56" w:rsidRPr="004B32D2" w:rsidRDefault="00CF5A56">
      <w:pPr>
        <w:numPr>
          <w:ilvl w:val="1"/>
          <w:numId w:val="9"/>
        </w:numPr>
        <w:tabs>
          <w:tab w:val="clear" w:pos="1872"/>
          <w:tab w:val="left" w:pos="1080"/>
          <w:tab w:val="left" w:pos="1589"/>
          <w:tab w:val="left" w:pos="2014"/>
        </w:tabs>
        <w:snapToGrid w:val="0"/>
        <w:spacing w:line="360" w:lineRule="auto"/>
        <w:ind w:left="1077" w:hanging="720"/>
        <w:rPr>
          <w:szCs w:val="21"/>
        </w:rPr>
      </w:pPr>
      <w:r w:rsidRPr="004B32D2">
        <w:rPr>
          <w:rFonts w:ascii="宋体" w:hAnsi="宋体" w:hint="eastAsia"/>
          <w:szCs w:val="21"/>
        </w:rPr>
        <w:t>提交响应文件截止时间前，供应商可对磋商响应文件进行补充、修改或者撤回，补充、修改的内容作为磋商响应文件的组成部分。磋商响应文件如有补充、修改，须由法定代表人或其授权的供应商代表在补充或修改处签字并加盖供应商公章，否则作无效响应处理。</w:t>
      </w:r>
    </w:p>
    <w:p w:rsidR="00CF5A56" w:rsidRPr="004B32D2" w:rsidRDefault="00CF5A56">
      <w:pPr>
        <w:numPr>
          <w:ilvl w:val="1"/>
          <w:numId w:val="9"/>
        </w:numPr>
        <w:tabs>
          <w:tab w:val="clear" w:pos="1872"/>
          <w:tab w:val="left" w:pos="1080"/>
          <w:tab w:val="left" w:pos="1589"/>
          <w:tab w:val="left" w:pos="2014"/>
        </w:tabs>
        <w:snapToGrid w:val="0"/>
        <w:spacing w:line="360" w:lineRule="auto"/>
        <w:ind w:left="1077" w:hanging="720"/>
        <w:rPr>
          <w:szCs w:val="21"/>
        </w:rPr>
      </w:pPr>
      <w:r w:rsidRPr="004B32D2">
        <w:rPr>
          <w:rFonts w:cs="微软雅黑" w:hint="eastAsia"/>
          <w:color w:val="000000"/>
          <w:szCs w:val="21"/>
        </w:rPr>
        <w:t>在投标截止时间前，投标人可对所提交的投标文件进行撤回。投标人撤回投标的要求应由法定代表人或其授权的投标人代表签字确认。</w:t>
      </w:r>
    </w:p>
    <w:p w:rsidR="00CF5A56" w:rsidRPr="004B32D2" w:rsidRDefault="00CF5A56">
      <w:pPr>
        <w:numPr>
          <w:ilvl w:val="1"/>
          <w:numId w:val="9"/>
        </w:numPr>
        <w:tabs>
          <w:tab w:val="clear" w:pos="1872"/>
          <w:tab w:val="left" w:pos="1080"/>
          <w:tab w:val="left" w:pos="1589"/>
          <w:tab w:val="left" w:pos="2014"/>
        </w:tabs>
        <w:snapToGrid w:val="0"/>
        <w:spacing w:line="360" w:lineRule="auto"/>
        <w:ind w:left="1077" w:hanging="720"/>
        <w:rPr>
          <w:rFonts w:ascii="宋体" w:hAnsi="宋体"/>
          <w:szCs w:val="21"/>
        </w:rPr>
      </w:pPr>
      <w:r w:rsidRPr="004B32D2">
        <w:rPr>
          <w:rFonts w:ascii="宋体" w:hAnsi="宋体" w:hint="eastAsia"/>
          <w:szCs w:val="21"/>
        </w:rPr>
        <w:t>供应商对响应文件的补充、修改的内容应当按照竞争性磋商文件要求签署、盖章，作为响应文件的组成部分。补充、修改的内容与应文件不一致的，以补充、修改的内容为准。</w:t>
      </w:r>
    </w:p>
    <w:p w:rsidR="00CF5A56" w:rsidRPr="004B32D2" w:rsidRDefault="00CF5A56">
      <w:pPr>
        <w:numPr>
          <w:ilvl w:val="1"/>
          <w:numId w:val="9"/>
        </w:numPr>
        <w:tabs>
          <w:tab w:val="clear" w:pos="1872"/>
          <w:tab w:val="left" w:pos="1080"/>
          <w:tab w:val="left" w:pos="1589"/>
          <w:tab w:val="left" w:pos="2014"/>
        </w:tabs>
        <w:snapToGrid w:val="0"/>
        <w:spacing w:line="360" w:lineRule="auto"/>
        <w:ind w:left="1077" w:hanging="720"/>
        <w:rPr>
          <w:rFonts w:ascii="宋体" w:hAnsi="宋体"/>
          <w:szCs w:val="21"/>
        </w:rPr>
      </w:pPr>
      <w:r w:rsidRPr="004B32D2">
        <w:rPr>
          <w:rFonts w:cs="微软雅黑" w:hint="eastAsia"/>
          <w:color w:val="000000"/>
          <w:szCs w:val="21"/>
        </w:rPr>
        <w:t>在投标截止时间后，投标人不得对其投标文件做任何修改。</w:t>
      </w:r>
    </w:p>
    <w:p w:rsidR="00CF5A56" w:rsidRPr="004B32D2" w:rsidRDefault="00CF5A56">
      <w:pPr>
        <w:pStyle w:val="2"/>
        <w:spacing w:before="0" w:line="360" w:lineRule="auto"/>
        <w:rPr>
          <w:rFonts w:ascii="宋体" w:eastAsia="宋体" w:hAnsi="宋体"/>
          <w:sz w:val="21"/>
          <w:szCs w:val="21"/>
        </w:rPr>
      </w:pPr>
      <w:bookmarkStart w:id="434" w:name="_Toc226965728"/>
      <w:bookmarkStart w:id="435" w:name="_Toc151190165"/>
      <w:bookmarkStart w:id="436" w:name="_Toc264969228"/>
      <w:bookmarkStart w:id="437" w:name="_Toc305158806"/>
      <w:bookmarkStart w:id="438" w:name="_Toc195842903"/>
      <w:bookmarkStart w:id="439" w:name="_Toc151193636"/>
      <w:bookmarkStart w:id="440" w:name="_Toc305158880"/>
      <w:bookmarkStart w:id="441" w:name="_Toc150774743"/>
      <w:bookmarkStart w:id="442" w:name="_Toc226965811"/>
      <w:bookmarkStart w:id="443" w:name="_Toc151193852"/>
      <w:bookmarkStart w:id="444" w:name="_Toc150480776"/>
      <w:bookmarkStart w:id="445" w:name="_Toc127151538"/>
      <w:bookmarkStart w:id="446" w:name="_Toc142311040"/>
      <w:bookmarkStart w:id="447" w:name="_Toc151193780"/>
      <w:bookmarkStart w:id="448" w:name="_Toc520356163"/>
      <w:bookmarkStart w:id="449" w:name="_Toc150774638"/>
      <w:bookmarkStart w:id="450" w:name="_Toc150509289"/>
      <w:bookmarkStart w:id="451" w:name="_Toc151193926"/>
      <w:bookmarkStart w:id="452" w:name="_Toc151193708"/>
      <w:bookmarkStart w:id="453" w:name="_Toc226337234"/>
      <w:bookmarkStart w:id="454" w:name="_Toc265228376"/>
      <w:bookmarkStart w:id="455" w:name="_Toc226309782"/>
      <w:r w:rsidRPr="004B32D2">
        <w:rPr>
          <w:rFonts w:ascii="宋体" w:eastAsia="宋体" w:hAnsi="宋体"/>
          <w:sz w:val="21"/>
          <w:szCs w:val="21"/>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4B32D2">
        <w:rPr>
          <w:rFonts w:ascii="宋体" w:eastAsia="宋体" w:hAnsi="宋体"/>
          <w:sz w:val="21"/>
          <w:szCs w:val="21"/>
        </w:rPr>
        <w:t>评审</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响应文件的开启</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采购人或采购代理机构将按竞争性磋商文件的规定，在响应文件提交截止时间的同一时间和竞争性磋商文件预先确定的地点开启响应文件。</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cs="微软雅黑" w:hint="eastAsia"/>
          <w:color w:val="000000"/>
          <w:szCs w:val="21"/>
        </w:rPr>
        <w:t>开启时，由供应商代表检查响应文件的密封情况，</w:t>
      </w:r>
      <w:r w:rsidRPr="004B32D2">
        <w:rPr>
          <w:rFonts w:ascii="宋体" w:hAnsi="宋体" w:hint="eastAsia"/>
          <w:szCs w:val="21"/>
        </w:rPr>
        <w:t>确认密封完好由供应商代表</w:t>
      </w:r>
      <w:r w:rsidRPr="004B32D2">
        <w:rPr>
          <w:rFonts w:ascii="宋体" w:hAnsi="宋体" w:hint="eastAsia"/>
          <w:szCs w:val="21"/>
        </w:rPr>
        <w:lastRenderedPageBreak/>
        <w:t>签字确认</w:t>
      </w:r>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供应商不足3家的，不予</w:t>
      </w:r>
      <w:r w:rsidRPr="004B32D2">
        <w:rPr>
          <w:rFonts w:ascii="宋体" w:hAnsi="宋体" w:hint="eastAsia"/>
          <w:szCs w:val="21"/>
        </w:rPr>
        <w:t>开启</w:t>
      </w:r>
      <w:r w:rsidRPr="004B32D2">
        <w:rPr>
          <w:rFonts w:ascii="宋体" w:hAnsi="宋体"/>
          <w:szCs w:val="21"/>
        </w:rPr>
        <w:t>。</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456" w:name="_Toc520356165"/>
      <w:r w:rsidRPr="004B32D2">
        <w:rPr>
          <w:rFonts w:ascii="宋体" w:hAnsi="宋体"/>
          <w:szCs w:val="21"/>
        </w:rPr>
        <w:t>本项目不公开报价。</w:t>
      </w:r>
    </w:p>
    <w:bookmarkEnd w:id="456"/>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磋商小组</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磋商小组根据政府采购有关规定和本次采购项目的特点进行组建，并负责具体评审事务，独立履行职责。</w:t>
      </w:r>
      <w:bookmarkStart w:id="457" w:name="_Toc520356166"/>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8" w:name="_Toc520356169"/>
      <w:bookmarkEnd w:id="457"/>
    </w:p>
    <w:p w:rsidR="00CF5A56" w:rsidRPr="004B32D2" w:rsidRDefault="00CF5A56">
      <w:pPr>
        <w:numPr>
          <w:ilvl w:val="0"/>
          <w:numId w:val="9"/>
        </w:numPr>
        <w:tabs>
          <w:tab w:val="left" w:pos="360"/>
          <w:tab w:val="left" w:pos="900"/>
        </w:tabs>
        <w:snapToGrid w:val="0"/>
        <w:spacing w:line="360" w:lineRule="auto"/>
        <w:outlineLvl w:val="1"/>
        <w:rPr>
          <w:rFonts w:ascii="宋体" w:hAnsi="宋体"/>
          <w:szCs w:val="21"/>
        </w:rPr>
      </w:pPr>
      <w:r w:rsidRPr="004B32D2">
        <w:rPr>
          <w:rFonts w:ascii="宋体" w:hAnsi="宋体"/>
          <w:szCs w:val="21"/>
        </w:rPr>
        <w:t>评审方法和评审标准</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见第三章《评审方法和评审标准》。</w:t>
      </w:r>
    </w:p>
    <w:p w:rsidR="00CF5A56" w:rsidRPr="004B32D2" w:rsidRDefault="00CF5A56">
      <w:pPr>
        <w:tabs>
          <w:tab w:val="left" w:pos="360"/>
          <w:tab w:val="left" w:pos="1080"/>
        </w:tabs>
        <w:snapToGrid w:val="0"/>
        <w:spacing w:line="360" w:lineRule="auto"/>
        <w:ind w:left="1080"/>
        <w:rPr>
          <w:rFonts w:ascii="宋体" w:hAnsi="宋体"/>
          <w:szCs w:val="21"/>
        </w:rPr>
      </w:pPr>
    </w:p>
    <w:p w:rsidR="00CF5A56" w:rsidRPr="004B32D2" w:rsidRDefault="00CF5A56">
      <w:pPr>
        <w:pStyle w:val="2"/>
        <w:spacing w:before="0" w:line="360" w:lineRule="auto"/>
        <w:rPr>
          <w:rFonts w:ascii="宋体" w:eastAsia="宋体" w:hAnsi="宋体"/>
          <w:sz w:val="21"/>
          <w:szCs w:val="21"/>
        </w:rPr>
      </w:pPr>
      <w:bookmarkStart w:id="459" w:name="_Toc151193859"/>
      <w:bookmarkStart w:id="460" w:name="_Toc151190172"/>
      <w:bookmarkStart w:id="461" w:name="_Toc150774750"/>
      <w:bookmarkStart w:id="462" w:name="_Toc226309789"/>
      <w:bookmarkStart w:id="463" w:name="_Toc151193643"/>
      <w:bookmarkStart w:id="464" w:name="_Toc265228383"/>
      <w:bookmarkStart w:id="465" w:name="_Toc142311047"/>
      <w:bookmarkStart w:id="466" w:name="_Toc150480783"/>
      <w:bookmarkStart w:id="467" w:name="_Toc264969235"/>
      <w:bookmarkStart w:id="468" w:name="_Toc127151545"/>
      <w:bookmarkStart w:id="469" w:name="_Toc151193715"/>
      <w:bookmarkStart w:id="470" w:name="_Toc305158813"/>
      <w:bookmarkStart w:id="471" w:name="_Toc151193787"/>
      <w:bookmarkStart w:id="472" w:name="_Toc226965818"/>
      <w:bookmarkStart w:id="473" w:name="_Toc151193933"/>
      <w:bookmarkStart w:id="474" w:name="_Toc305158887"/>
      <w:bookmarkStart w:id="475" w:name="_Toc150509296"/>
      <w:bookmarkStart w:id="476" w:name="_Toc226965735"/>
      <w:bookmarkStart w:id="477" w:name="_Toc226337241"/>
      <w:bookmarkStart w:id="478" w:name="_Toc150774645"/>
      <w:bookmarkStart w:id="479" w:name="_Toc195842910"/>
      <w:r w:rsidRPr="004B32D2">
        <w:rPr>
          <w:rFonts w:ascii="宋体" w:eastAsia="宋体" w:hAnsi="宋体"/>
          <w:sz w:val="21"/>
          <w:szCs w:val="21"/>
        </w:rPr>
        <w:t xml:space="preserve">六   </w:t>
      </w:r>
      <w:bookmarkEnd w:id="458"/>
      <w:r w:rsidRPr="004B32D2">
        <w:rPr>
          <w:rFonts w:ascii="宋体" w:eastAsia="宋体" w:hAnsi="宋体"/>
          <w:sz w:val="21"/>
          <w:szCs w:val="21"/>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4B32D2">
        <w:rPr>
          <w:rFonts w:ascii="宋体" w:eastAsia="宋体" w:hAnsi="宋体"/>
          <w:sz w:val="21"/>
          <w:szCs w:val="21"/>
        </w:rPr>
        <w:t>成交</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480" w:name="_Toc164608661"/>
      <w:bookmarkStart w:id="481" w:name="_Toc149720840"/>
      <w:bookmarkStart w:id="482" w:name="_Toc151193861"/>
      <w:bookmarkStart w:id="483" w:name="_Toc150774752"/>
      <w:bookmarkStart w:id="484" w:name="_Toc164229388"/>
      <w:bookmarkStart w:id="485" w:name="_Toc151193717"/>
      <w:bookmarkStart w:id="486" w:name="_Toc142311049"/>
      <w:bookmarkStart w:id="487" w:name="_Toc127151547"/>
      <w:bookmarkStart w:id="488" w:name="_Toc164608816"/>
      <w:bookmarkStart w:id="489" w:name="_Toc305158889"/>
      <w:bookmarkStart w:id="490" w:name="_Toc264969237"/>
      <w:bookmarkStart w:id="491" w:name="_Toc226337243"/>
      <w:bookmarkStart w:id="492" w:name="_Toc127161461"/>
      <w:bookmarkStart w:id="493" w:name="_Toc150509298"/>
      <w:bookmarkStart w:id="494" w:name="_Toc226309791"/>
      <w:bookmarkStart w:id="495" w:name="_Toc305158815"/>
      <w:bookmarkStart w:id="496" w:name="_Toc151193935"/>
      <w:bookmarkStart w:id="497" w:name="_Toc150480785"/>
      <w:bookmarkStart w:id="498" w:name="_Toc164351641"/>
      <w:bookmarkStart w:id="499" w:name="_Toc226965820"/>
      <w:bookmarkStart w:id="500" w:name="_Toc151193789"/>
      <w:bookmarkStart w:id="501" w:name="_Toc226965737"/>
      <w:bookmarkStart w:id="502" w:name="_Toc150774647"/>
      <w:bookmarkStart w:id="503" w:name="_Toc195842912"/>
      <w:bookmarkStart w:id="504" w:name="_Toc151190174"/>
      <w:bookmarkStart w:id="505" w:name="_Toc151193645"/>
      <w:bookmarkStart w:id="506" w:name="_Toc164229242"/>
      <w:bookmarkStart w:id="507" w:name="_Toc127151748"/>
      <w:bookmarkStart w:id="508" w:name="_Toc265228385"/>
      <w:r w:rsidRPr="004B32D2">
        <w:rPr>
          <w:rFonts w:ascii="宋体" w:hAnsi="宋体"/>
          <w:szCs w:val="21"/>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采购人将在收到评审报告后，从评审报告提出的成交候选供应商中，按照排序由高到低的原则确定成交供应商</w:t>
      </w:r>
      <w:r w:rsidRPr="004B32D2">
        <w:rPr>
          <w:rFonts w:ascii="宋体" w:hAnsi="宋体" w:hint="eastAsia"/>
          <w:szCs w:val="21"/>
        </w:rPr>
        <w:t>。</w:t>
      </w:r>
      <w:r w:rsidRPr="004B32D2">
        <w:rPr>
          <w:rFonts w:ascii="宋体" w:hAnsi="宋体"/>
          <w:szCs w:val="21"/>
        </w:rPr>
        <w:t>采购人是否授权</w:t>
      </w:r>
      <w:r w:rsidRPr="004B32D2">
        <w:rPr>
          <w:rFonts w:ascii="宋体" w:hAnsi="宋体" w:hint="eastAsia"/>
          <w:szCs w:val="21"/>
        </w:rPr>
        <w:t>磋商</w:t>
      </w:r>
      <w:r w:rsidRPr="004B32D2">
        <w:rPr>
          <w:rFonts w:ascii="宋体" w:hAnsi="宋体"/>
          <w:szCs w:val="21"/>
        </w:rPr>
        <w:t>小组直接确定成交供应商，见《供应商须知资料表》。成交候选人并列的，按照《供应商须知资料表》要求确定成交供应商。</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509" w:name="_Toc305158891"/>
      <w:bookmarkStart w:id="510" w:name="_Toc305158817"/>
      <w:bookmarkStart w:id="511" w:name="_Toc150774754"/>
      <w:bookmarkStart w:id="512" w:name="_Toc127151750"/>
      <w:bookmarkStart w:id="513" w:name="_Toc151190176"/>
      <w:bookmarkStart w:id="514" w:name="_Toc151193719"/>
      <w:bookmarkStart w:id="515" w:name="_Toc151193937"/>
      <w:bookmarkStart w:id="516" w:name="_Toc150774649"/>
      <w:bookmarkStart w:id="517" w:name="_Toc226337245"/>
      <w:bookmarkStart w:id="518" w:name="_Toc265228387"/>
      <w:bookmarkStart w:id="519" w:name="_Toc151193791"/>
      <w:bookmarkStart w:id="520" w:name="_Toc226309793"/>
      <w:bookmarkStart w:id="521" w:name="_Toc164608818"/>
      <w:bookmarkStart w:id="522" w:name="_Toc226965822"/>
      <w:bookmarkStart w:id="523" w:name="_Toc164351643"/>
      <w:bookmarkStart w:id="524" w:name="_Toc164229390"/>
      <w:bookmarkStart w:id="525" w:name="_Toc164229244"/>
      <w:bookmarkStart w:id="526" w:name="_Toc150480787"/>
      <w:bookmarkStart w:id="527" w:name="_Toc127151549"/>
      <w:bookmarkStart w:id="528" w:name="_Toc149720842"/>
      <w:bookmarkStart w:id="529" w:name="_Toc142311051"/>
      <w:bookmarkStart w:id="530" w:name="_Toc151193863"/>
      <w:bookmarkStart w:id="531" w:name="_Toc150509300"/>
      <w:bookmarkStart w:id="532" w:name="_Toc127161463"/>
      <w:bookmarkStart w:id="533" w:name="_Toc195842914"/>
      <w:bookmarkStart w:id="534" w:name="_Toc151193647"/>
      <w:bookmarkStart w:id="535" w:name="_Toc164608663"/>
      <w:bookmarkStart w:id="536" w:name="_Toc264969239"/>
      <w:bookmarkStart w:id="537" w:name="_Toc226965739"/>
      <w:bookmarkStart w:id="538" w:name="_Ref467307090"/>
      <w:bookmarkStart w:id="539" w:name="_Toc520356176"/>
      <w:bookmarkStart w:id="540" w:name="_Ref467306425"/>
      <w:r w:rsidRPr="004B32D2">
        <w:rPr>
          <w:rFonts w:ascii="宋体" w:hAnsi="宋体"/>
          <w:szCs w:val="21"/>
        </w:rPr>
        <w:t>成交公告与成交通知书</w:t>
      </w:r>
      <w:bookmarkEnd w:id="509"/>
      <w:bookmarkEnd w:id="510"/>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采购人或采购代理机构将在成交供应商确定后2个工作日内，在</w:t>
      </w:r>
      <w:r w:rsidRPr="004B32D2">
        <w:rPr>
          <w:rFonts w:ascii="宋体" w:hAnsi="宋体" w:hint="eastAsia"/>
          <w:szCs w:val="21"/>
        </w:rPr>
        <w:t>中国政府采购网、北京市政府采购网</w:t>
      </w:r>
      <w:r w:rsidRPr="004B32D2">
        <w:rPr>
          <w:rFonts w:ascii="宋体" w:hAnsi="宋体"/>
          <w:szCs w:val="21"/>
        </w:rPr>
        <w:t>公告成交结果，同时向成交供应商发出成交通知书，成交公告期限为1个工作日。</w:t>
      </w:r>
    </w:p>
    <w:p w:rsidR="00CF5A56" w:rsidRPr="004B32D2"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4B32D2">
        <w:rPr>
          <w:rFonts w:ascii="宋体" w:hAnsi="宋体"/>
          <w:szCs w:val="21"/>
        </w:rPr>
        <w:t>成交通知书对采购人和成交供应商具有同等法律效力。成交通知书发出后，采购人改变成交结果的，或者成交供应商放弃成交项目的，</w:t>
      </w:r>
      <w:r w:rsidRPr="004B32D2">
        <w:rPr>
          <w:rFonts w:ascii="宋体" w:hAnsi="宋体" w:hint="eastAsia"/>
          <w:szCs w:val="21"/>
        </w:rPr>
        <w:t>应当</w:t>
      </w:r>
      <w:r w:rsidRPr="004B32D2">
        <w:rPr>
          <w:rFonts w:ascii="宋体" w:hAnsi="宋体"/>
          <w:szCs w:val="21"/>
        </w:rPr>
        <w:t>依法承担法律责任</w:t>
      </w:r>
      <w:r w:rsidRPr="004B32D2">
        <w:rPr>
          <w:rFonts w:ascii="宋体" w:hAnsi="宋体" w:hint="eastAsia"/>
          <w:szCs w:val="21"/>
        </w:rPr>
        <w:t>。</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终止</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在采购中，出现下列情形之一的，采购人或采购代理机构将终止竞争性磋商采购活动，发布项目终止公告并说明原因，重新开展采购活动：</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因情况变化，不再符合规定的竞争性磋商采购方式适用情形的；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出现影响采购公正的违法、违规行为的；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napToGrid w:val="0"/>
          <w:kern w:val="0"/>
          <w:szCs w:val="21"/>
        </w:rPr>
        <w:lastRenderedPageBreak/>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541" w:name="_Toc127151550"/>
      <w:bookmarkStart w:id="542" w:name="_Toc127161464"/>
      <w:bookmarkStart w:id="543" w:name="_Toc226309794"/>
      <w:bookmarkStart w:id="544" w:name="_Toc520356175"/>
      <w:bookmarkStart w:id="545" w:name="_Toc164608819"/>
      <w:bookmarkStart w:id="546" w:name="_Ref467307062"/>
      <w:bookmarkStart w:id="547" w:name="_Toc164229391"/>
      <w:bookmarkStart w:id="548" w:name="_Toc164608664"/>
      <w:bookmarkStart w:id="549" w:name="_Toc151193864"/>
      <w:bookmarkStart w:id="550" w:name="_Toc164351644"/>
      <w:bookmarkStart w:id="551" w:name="_Toc151193720"/>
      <w:bookmarkStart w:id="552" w:name="_Toc150774650"/>
      <w:bookmarkStart w:id="553" w:name="_Toc127151751"/>
      <w:bookmarkStart w:id="554" w:name="_Toc151193938"/>
      <w:bookmarkStart w:id="555" w:name="_Toc226337246"/>
      <w:bookmarkStart w:id="556" w:name="_Toc164229245"/>
      <w:bookmarkStart w:id="557" w:name="_Toc195842915"/>
      <w:bookmarkStart w:id="558" w:name="_Toc150480788"/>
      <w:bookmarkStart w:id="559" w:name="_Ref467307204"/>
      <w:bookmarkStart w:id="560" w:name="_Toc151190177"/>
      <w:bookmarkStart w:id="561" w:name="_Toc150774755"/>
      <w:bookmarkStart w:id="562" w:name="_Toc265228388"/>
      <w:bookmarkStart w:id="563" w:name="_Toc226965823"/>
      <w:bookmarkStart w:id="564" w:name="_Toc142311052"/>
      <w:bookmarkStart w:id="565" w:name="_Toc305158892"/>
      <w:bookmarkStart w:id="566" w:name="_Toc151193648"/>
      <w:bookmarkStart w:id="567" w:name="_Toc226965740"/>
      <w:bookmarkStart w:id="568" w:name="_Ref467306377"/>
      <w:bookmarkStart w:id="569" w:name="_Toc151193792"/>
      <w:bookmarkStart w:id="570" w:name="_Toc149720843"/>
      <w:bookmarkStart w:id="571" w:name="_Toc150509301"/>
      <w:bookmarkStart w:id="572" w:name="_Toc305158818"/>
      <w:bookmarkStart w:id="573" w:name="_Toc264969240"/>
      <w:bookmarkStart w:id="574" w:name="_Ref467306978"/>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sidRPr="004B32D2">
        <w:rPr>
          <w:rFonts w:ascii="宋体" w:hAnsi="宋体"/>
          <w:szCs w:val="21"/>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采购人与成交供应商将在成交通知书发出之日起30日内，按照</w:t>
      </w:r>
      <w:r w:rsidRPr="004B32D2">
        <w:rPr>
          <w:rFonts w:ascii="宋体" w:hAnsi="宋体" w:hint="eastAsia"/>
          <w:szCs w:val="21"/>
        </w:rPr>
        <w:t>竞争性磋商文件</w:t>
      </w:r>
      <w:r w:rsidRPr="004B32D2">
        <w:rPr>
          <w:rFonts w:ascii="宋体" w:hAnsi="宋体"/>
          <w:szCs w:val="21"/>
        </w:rPr>
        <w:t>确定的合同文本以及采购标的内容要求等事项签订政府采购合同。</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联合体获得成交资格的，联合体各方应当共同与采购人签订合同，就成交项目向采购人承担连带责任。</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政府采购合同不能转包。</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采购人允许采用分包方式履行合同的，成交供应商可以依法采取分包方式履行合同。本项目</w:t>
      </w:r>
      <w:r w:rsidRPr="004B32D2">
        <w:rPr>
          <w:rFonts w:ascii="宋体" w:hAnsi="宋体" w:hint="eastAsia"/>
          <w:szCs w:val="21"/>
        </w:rPr>
        <w:t>是</w:t>
      </w:r>
      <w:r w:rsidRPr="004B32D2">
        <w:rPr>
          <w:rFonts w:ascii="宋体" w:hAnsi="宋体"/>
          <w:szCs w:val="21"/>
        </w:rPr>
        <w:t>否允许分包，见《供应商须知资料表》。政府采购合同分包履行的，应当在响应文件中载明分包承担主体，分包承担主体应当具备相应资质条件且不得再次分包，</w:t>
      </w:r>
      <w:r w:rsidRPr="004B32D2">
        <w:rPr>
          <w:rFonts w:ascii="宋体" w:hAnsi="宋体"/>
          <w:b/>
          <w:szCs w:val="21"/>
        </w:rPr>
        <w:t>否则响应无效</w:t>
      </w:r>
      <w:r w:rsidRPr="004B32D2">
        <w:rPr>
          <w:rFonts w:ascii="宋体" w:hAnsi="宋体"/>
          <w:szCs w:val="21"/>
        </w:rPr>
        <w:t>。成交供应商就采购项目和分包项目向采购人负责，分包供应商就分包项目承担责任。</w:t>
      </w:r>
    </w:p>
    <w:bookmarkEnd w:id="538"/>
    <w:bookmarkEnd w:id="539"/>
    <w:bookmarkEnd w:id="540"/>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询问与质疑</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询问</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供应商对政府采购活动事项有疑问的，可依法提出询问，并按《供应商须知资料表》载明的形式送达采购人或采购代理机构。</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采购人或采购代理机构对供应商依法提出的询问，在3个工作日内作出答复，但答复的内容不得涉及商业秘密。</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质疑</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hint="eastAsia"/>
          <w:szCs w:val="21"/>
        </w:rPr>
        <w:t>质疑函须使用财政部制定的范本文件。供应商为自然人的，质疑函应当由本人签字；供应商为法人或者其他组织的，质疑函应当由法定代表人、主要负责人，或者其授权代表签字或者盖章，并加盖公章</w:t>
      </w:r>
      <w:r w:rsidRPr="004B32D2">
        <w:rPr>
          <w:rFonts w:ascii="宋体" w:hAnsi="宋体"/>
          <w:szCs w:val="21"/>
        </w:rPr>
        <w:t>。</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hint="eastAsia"/>
          <w:szCs w:val="21"/>
        </w:rPr>
        <w:lastRenderedPageBreak/>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sidRPr="004B32D2">
        <w:rPr>
          <w:rFonts w:ascii="宋体" w:hAnsi="宋体"/>
          <w:szCs w:val="21"/>
        </w:rPr>
        <w:t>。</w:t>
      </w:r>
    </w:p>
    <w:p w:rsidR="00CF5A56" w:rsidRPr="004B32D2" w:rsidRDefault="00CF5A56">
      <w:pPr>
        <w:numPr>
          <w:ilvl w:val="2"/>
          <w:numId w:val="9"/>
        </w:numPr>
        <w:tabs>
          <w:tab w:val="left" w:pos="1980"/>
        </w:tabs>
        <w:snapToGrid w:val="0"/>
        <w:spacing w:line="360" w:lineRule="auto"/>
        <w:rPr>
          <w:rFonts w:ascii="宋体" w:hAnsi="宋体"/>
          <w:szCs w:val="21"/>
        </w:rPr>
      </w:pPr>
      <w:r w:rsidRPr="004B32D2">
        <w:rPr>
          <w:rFonts w:ascii="宋体" w:hAnsi="宋体"/>
          <w:szCs w:val="21"/>
        </w:rPr>
        <w:t>供应商应在法定质疑期内一次性提出针对同一采购程序环节的质疑，法定质疑期内针对同一采购程序环节再次提出的质疑，采购人、采购代理机构有权不予答复。</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接收询问和质疑的联系部门、联系电话和通讯地址见《供应商须知资料表》</w:t>
      </w:r>
      <w:r w:rsidRPr="004B32D2">
        <w:rPr>
          <w:rFonts w:ascii="宋体" w:hAnsi="宋体" w:hint="eastAsia"/>
          <w:szCs w:val="21"/>
        </w:rPr>
        <w:t>。</w:t>
      </w:r>
    </w:p>
    <w:p w:rsidR="00CF5A56" w:rsidRPr="004B32D2"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4B32D2">
        <w:rPr>
          <w:rFonts w:ascii="宋体" w:hAnsi="宋体"/>
          <w:szCs w:val="21"/>
        </w:rPr>
        <w:t>代理费</w:t>
      </w:r>
    </w:p>
    <w:p w:rsidR="00CF5A56" w:rsidRPr="004B32D2"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4B32D2">
        <w:rPr>
          <w:rFonts w:ascii="宋体" w:hAnsi="宋体"/>
          <w:szCs w:val="21"/>
        </w:rPr>
        <w:t>收费对象、收费标准及缴纳时间见《供应商须知资料表》。由成交供应商支付的，成交供应商须一次性向采购代理机构缴纳代理费。</w:t>
      </w:r>
    </w:p>
    <w:p w:rsidR="00CF5A56" w:rsidRPr="004B32D2" w:rsidRDefault="00CF5A56">
      <w:pPr>
        <w:tabs>
          <w:tab w:val="left" w:pos="360"/>
          <w:tab w:val="left" w:pos="1080"/>
        </w:tabs>
        <w:snapToGrid w:val="0"/>
        <w:spacing w:line="360" w:lineRule="auto"/>
        <w:ind w:left="360"/>
        <w:rPr>
          <w:rFonts w:ascii="宋体" w:hAnsi="宋体"/>
          <w:szCs w:val="21"/>
        </w:rPr>
      </w:pPr>
    </w:p>
    <w:p w:rsidR="00CF5A56" w:rsidRPr="004B32D2" w:rsidRDefault="00CF5A56">
      <w:pPr>
        <w:spacing w:line="360" w:lineRule="auto"/>
        <w:jc w:val="center"/>
        <w:outlineLvl w:val="0"/>
        <w:rPr>
          <w:rFonts w:ascii="宋体" w:hAnsi="宋体"/>
          <w:b/>
          <w:szCs w:val="21"/>
        </w:rPr>
      </w:pPr>
      <w:bookmarkStart w:id="575" w:name="_Toc226337250"/>
      <w:bookmarkStart w:id="576" w:name="_Toc353873664"/>
      <w:bookmarkStart w:id="577" w:name="_Toc353873934"/>
      <w:bookmarkStart w:id="578" w:name="_Toc264969244"/>
      <w:bookmarkStart w:id="579" w:name="_Toc150480792"/>
      <w:bookmarkStart w:id="580" w:name="_Toc142311056"/>
      <w:bookmarkStart w:id="581" w:name="_Toc305158896"/>
      <w:bookmarkStart w:id="582" w:name="_Toc353825544"/>
      <w:bookmarkStart w:id="583" w:name="_Toc150774759"/>
      <w:bookmarkStart w:id="584" w:name="_Toc127151554"/>
      <w:bookmarkStart w:id="585" w:name="_Toc265228392"/>
      <w:bookmarkStart w:id="586" w:name="_Toc305158822"/>
      <w:bookmarkStart w:id="587" w:name="_Toc226965827"/>
      <w:r w:rsidRPr="004B32D2">
        <w:rPr>
          <w:rFonts w:ascii="宋体" w:hAnsi="宋体"/>
          <w:szCs w:val="21"/>
        </w:rPr>
        <w:br w:type="page"/>
      </w:r>
      <w:bookmarkStart w:id="588" w:name="_Toc103179057"/>
      <w:r w:rsidRPr="004B32D2">
        <w:rPr>
          <w:rFonts w:ascii="宋体" w:hAnsi="宋体"/>
          <w:b/>
          <w:szCs w:val="21"/>
        </w:rPr>
        <w:lastRenderedPageBreak/>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sidRPr="004B32D2">
        <w:rPr>
          <w:rFonts w:ascii="宋体" w:hAnsi="宋体"/>
          <w:b/>
          <w:szCs w:val="21"/>
        </w:rPr>
        <w:t>评审方法和评审标准</w:t>
      </w:r>
      <w:bookmarkStart w:id="589" w:name="_Toc487900382"/>
      <w:bookmarkEnd w:id="588"/>
    </w:p>
    <w:p w:rsidR="00CF5A56" w:rsidRPr="004B32D2" w:rsidRDefault="00CF5A56">
      <w:pPr>
        <w:pStyle w:val="2"/>
        <w:spacing w:before="0" w:line="360" w:lineRule="auto"/>
        <w:rPr>
          <w:rFonts w:ascii="宋体" w:eastAsia="宋体" w:hAnsi="宋体"/>
          <w:sz w:val="21"/>
          <w:szCs w:val="21"/>
        </w:rPr>
      </w:pPr>
      <w:r w:rsidRPr="004B32D2">
        <w:rPr>
          <w:rFonts w:ascii="宋体" w:eastAsia="宋体" w:hAnsi="宋体"/>
          <w:sz w:val="21"/>
          <w:szCs w:val="21"/>
        </w:rPr>
        <w:t>一、资格审查程序</w:t>
      </w:r>
    </w:p>
    <w:p w:rsidR="00CF5A56" w:rsidRPr="004B32D2" w:rsidRDefault="00CF5A56">
      <w:pPr>
        <w:tabs>
          <w:tab w:val="left" w:pos="1080"/>
        </w:tabs>
        <w:snapToGrid w:val="0"/>
        <w:jc w:val="left"/>
        <w:rPr>
          <w:rFonts w:ascii="宋体" w:hAnsi="宋体"/>
          <w:b/>
          <w:szCs w:val="21"/>
        </w:rPr>
      </w:pPr>
      <w:r w:rsidRPr="004B32D2">
        <w:rPr>
          <w:rFonts w:ascii="宋体" w:hAnsi="宋体"/>
          <w:b/>
          <w:szCs w:val="21"/>
        </w:rPr>
        <w:tab/>
      </w:r>
    </w:p>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bookmarkStart w:id="590" w:name="_Toc151193783"/>
      <w:bookmarkStart w:id="591" w:name="_Toc150480779"/>
      <w:bookmarkStart w:id="592" w:name="_Toc164229236"/>
      <w:bookmarkStart w:id="593" w:name="_Toc226309785"/>
      <w:bookmarkStart w:id="594" w:name="_Toc142311043"/>
      <w:bookmarkStart w:id="595" w:name="_Toc127151742"/>
      <w:bookmarkStart w:id="596" w:name="_Toc151190168"/>
      <w:bookmarkStart w:id="597" w:name="_Toc151193639"/>
      <w:bookmarkStart w:id="598" w:name="_Toc150774641"/>
      <w:bookmarkStart w:id="599" w:name="_Toc127151541"/>
      <w:bookmarkStart w:id="600" w:name="_Toc226965814"/>
      <w:bookmarkStart w:id="601" w:name="_Toc151193929"/>
      <w:bookmarkStart w:id="602" w:name="_Toc149720834"/>
      <w:bookmarkStart w:id="603" w:name="_Toc164608655"/>
      <w:bookmarkStart w:id="604" w:name="_Toc226337237"/>
      <w:bookmarkStart w:id="605" w:name="_Toc151193711"/>
      <w:bookmarkStart w:id="606" w:name="_Toc127161455"/>
      <w:bookmarkStart w:id="607" w:name="_Toc195842906"/>
      <w:bookmarkStart w:id="608" w:name="_Toc150774746"/>
      <w:bookmarkStart w:id="609" w:name="_Toc226965731"/>
      <w:bookmarkStart w:id="610" w:name="_Toc265228379"/>
      <w:bookmarkStart w:id="611" w:name="_Toc305158883"/>
      <w:bookmarkStart w:id="612" w:name="_Toc164608810"/>
      <w:bookmarkStart w:id="613" w:name="_Toc164229382"/>
      <w:bookmarkStart w:id="614" w:name="_Toc150509292"/>
      <w:bookmarkStart w:id="615" w:name="_Toc305158809"/>
      <w:bookmarkStart w:id="616" w:name="_Toc164351635"/>
      <w:bookmarkStart w:id="617" w:name="_Toc264969231"/>
      <w:bookmarkStart w:id="618" w:name="_Toc151193855"/>
      <w:bookmarkStart w:id="619" w:name="_Toc353873941"/>
      <w:bookmarkStart w:id="620" w:name="_Toc353825551"/>
      <w:bookmarkStart w:id="621" w:name="_Toc305158823"/>
      <w:bookmarkStart w:id="622" w:name="_Toc150774760"/>
      <w:bookmarkStart w:id="623" w:name="_Toc353873935"/>
      <w:bookmarkStart w:id="624" w:name="_Toc264969245"/>
      <w:bookmarkStart w:id="625" w:name="_Toc353873665"/>
      <w:bookmarkStart w:id="626" w:name="_Toc265228393"/>
      <w:bookmarkStart w:id="627" w:name="_Toc353825545"/>
      <w:bookmarkStart w:id="628" w:name="_Toc226337251"/>
      <w:bookmarkStart w:id="629" w:name="_Toc150480793"/>
      <w:bookmarkStart w:id="630" w:name="_Toc142311057"/>
      <w:bookmarkStart w:id="631" w:name="_Toc127151555"/>
      <w:bookmarkStart w:id="632" w:name="_Toc226965828"/>
      <w:bookmarkStart w:id="633" w:name="_Toc195842920"/>
      <w:bookmarkStart w:id="634" w:name="_Toc305158897"/>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r w:rsidRPr="004B32D2">
        <w:rPr>
          <w:rFonts w:ascii="宋体" w:hAnsi="宋体"/>
          <w:szCs w:val="21"/>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sidRPr="004B32D2">
        <w:rPr>
          <w:rFonts w:ascii="宋体" w:hAnsi="宋体"/>
          <w:szCs w:val="21"/>
        </w:rPr>
        <w:t>资格检查和符合性审查</w:t>
      </w:r>
    </w:p>
    <w:p w:rsidR="00CF5A56" w:rsidRPr="004B32D2" w:rsidRDefault="00CF5A56">
      <w:pPr>
        <w:numPr>
          <w:ilvl w:val="1"/>
          <w:numId w:val="12"/>
        </w:numPr>
        <w:tabs>
          <w:tab w:val="left" w:pos="1080"/>
          <w:tab w:val="left" w:pos="1447"/>
          <w:tab w:val="left" w:pos="1589"/>
        </w:tabs>
        <w:snapToGrid w:val="0"/>
        <w:spacing w:line="360" w:lineRule="auto"/>
        <w:rPr>
          <w:rFonts w:ascii="宋体" w:hAnsi="宋体"/>
          <w:szCs w:val="21"/>
        </w:rPr>
      </w:pPr>
      <w:r w:rsidRPr="004B32D2">
        <w:rPr>
          <w:rFonts w:ascii="宋体" w:hAnsi="宋体"/>
          <w:szCs w:val="21"/>
        </w:rPr>
        <w:t>磋商小组将根据《</w:t>
      </w:r>
      <w:r w:rsidRPr="004B32D2">
        <w:rPr>
          <w:rFonts w:ascii="宋体" w:hAnsi="宋体" w:hint="eastAsia"/>
          <w:szCs w:val="21"/>
        </w:rPr>
        <w:t>资格审查要求</w:t>
      </w:r>
      <w:r w:rsidRPr="004B32D2">
        <w:rPr>
          <w:rFonts w:ascii="宋体" w:hAnsi="宋体"/>
          <w:szCs w:val="21"/>
        </w:rPr>
        <w:t>》和《符合性审查要求》中规定的内容，对供应商进行检查，并形成检查结果。供应商《响应文件》有任何一项不符合《</w:t>
      </w:r>
      <w:r w:rsidRPr="004B32D2">
        <w:rPr>
          <w:rFonts w:ascii="宋体" w:hAnsi="宋体" w:hint="eastAsia"/>
          <w:szCs w:val="21"/>
        </w:rPr>
        <w:t>资格审查要求</w:t>
      </w:r>
      <w:r w:rsidRPr="004B32D2">
        <w:rPr>
          <w:rFonts w:ascii="宋体" w:hAnsi="宋体"/>
          <w:szCs w:val="21"/>
        </w:rPr>
        <w:t>》和《符合性审查要求》要求的，视为未实质性响应磋商文件。未实质性响应磋商文件的响应文件按</w:t>
      </w:r>
      <w:r w:rsidRPr="004B32D2">
        <w:rPr>
          <w:rFonts w:ascii="宋体" w:hAnsi="宋体"/>
          <w:b/>
          <w:szCs w:val="21"/>
        </w:rPr>
        <w:t>无效响应</w:t>
      </w:r>
      <w:r w:rsidRPr="004B32D2">
        <w:rPr>
          <w:rFonts w:ascii="宋体" w:hAnsi="宋体"/>
          <w:szCs w:val="21"/>
        </w:rPr>
        <w:t>处理，磋商小组应当告知提交响应文件的供应商。</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w:t>
      </w:r>
      <w:r w:rsidRPr="004B32D2">
        <w:rPr>
          <w:rFonts w:ascii="宋体" w:hAnsi="宋体" w:hint="eastAsia"/>
          <w:szCs w:val="21"/>
        </w:rPr>
        <w:t>资格审查要求</w:t>
      </w:r>
      <w:r w:rsidRPr="004B32D2">
        <w:rPr>
          <w:rFonts w:ascii="宋体" w:hAnsi="宋体"/>
          <w:szCs w:val="21"/>
        </w:rPr>
        <w:t>》中对格式有要求的，除竞争性磋商文件另有规定外，均为“实质性格式”文件。</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w:t>
      </w:r>
      <w:r w:rsidRPr="004B32D2">
        <w:rPr>
          <w:rFonts w:ascii="宋体" w:hAnsi="宋体" w:hint="eastAsia"/>
          <w:szCs w:val="21"/>
        </w:rPr>
        <w:t>资格审查要求</w:t>
      </w:r>
      <w:r w:rsidRPr="004B32D2">
        <w:rPr>
          <w:rFonts w:ascii="宋体" w:hAnsi="宋体"/>
          <w:szCs w:val="21"/>
        </w:rPr>
        <w:t>》见下表：</w:t>
      </w:r>
    </w:p>
    <w:p w:rsidR="00CF5A56" w:rsidRPr="004B32D2" w:rsidRDefault="00CF5A56">
      <w:pPr>
        <w:tabs>
          <w:tab w:val="left" w:pos="900"/>
          <w:tab w:val="left" w:pos="1080"/>
        </w:tabs>
        <w:snapToGrid w:val="0"/>
        <w:spacing w:line="360" w:lineRule="auto"/>
        <w:ind w:left="1077" w:firstLineChars="1100" w:firstLine="2319"/>
        <w:rPr>
          <w:rFonts w:ascii="宋体" w:hAnsi="宋体"/>
          <w:b/>
          <w:szCs w:val="21"/>
        </w:rPr>
      </w:pPr>
      <w:r w:rsidRPr="004B32D2">
        <w:rPr>
          <w:rFonts w:ascii="宋体" w:hAnsi="宋体"/>
          <w:b/>
          <w:szCs w:val="21"/>
        </w:rPr>
        <w:t>资格</w:t>
      </w:r>
      <w:r w:rsidRPr="004B32D2">
        <w:rPr>
          <w:rFonts w:ascii="宋体" w:hAnsi="宋体" w:hint="eastAsia"/>
          <w:b/>
          <w:szCs w:val="21"/>
        </w:rPr>
        <w:t>审查</w:t>
      </w:r>
      <w:r w:rsidRPr="004B32D2">
        <w:rPr>
          <w:rFonts w:ascii="宋体" w:hAnsi="宋体"/>
          <w:b/>
          <w:szCs w:val="21"/>
        </w:rPr>
        <w:t>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9"/>
        <w:gridCol w:w="2083"/>
        <w:gridCol w:w="4426"/>
        <w:gridCol w:w="1400"/>
      </w:tblGrid>
      <w:tr w:rsidR="00CF5A56" w:rsidRPr="004B32D2">
        <w:trPr>
          <w:cantSplit/>
          <w:trHeight w:val="468"/>
          <w:tblHeader/>
        </w:trPr>
        <w:tc>
          <w:tcPr>
            <w:tcW w:w="363" w:type="pct"/>
            <w:vAlign w:val="center"/>
          </w:tcPr>
          <w:p w:rsidR="00CF5A56" w:rsidRPr="004B32D2" w:rsidRDefault="00CF5A56">
            <w:pPr>
              <w:tabs>
                <w:tab w:val="left" w:pos="1080"/>
              </w:tabs>
              <w:snapToGrid w:val="0"/>
              <w:jc w:val="center"/>
              <w:rPr>
                <w:rFonts w:ascii="宋体" w:hAnsi="宋体"/>
                <w:b/>
                <w:szCs w:val="21"/>
              </w:rPr>
            </w:pPr>
            <w:bookmarkStart w:id="635" w:name="_Hlt487972895"/>
            <w:bookmarkEnd w:id="635"/>
            <w:r w:rsidRPr="004B32D2">
              <w:rPr>
                <w:rFonts w:ascii="宋体" w:hAnsi="宋体"/>
                <w:b/>
                <w:szCs w:val="21"/>
              </w:rPr>
              <w:t>序号</w:t>
            </w:r>
          </w:p>
        </w:tc>
        <w:tc>
          <w:tcPr>
            <w:tcW w:w="1221" w:type="pct"/>
            <w:vAlign w:val="center"/>
          </w:tcPr>
          <w:p w:rsidR="00CF5A56" w:rsidRPr="004B32D2" w:rsidRDefault="00CF5A56">
            <w:pPr>
              <w:tabs>
                <w:tab w:val="left" w:pos="1080"/>
              </w:tabs>
              <w:snapToGrid w:val="0"/>
              <w:jc w:val="center"/>
              <w:rPr>
                <w:rFonts w:ascii="宋体" w:hAnsi="宋体"/>
                <w:b/>
                <w:szCs w:val="21"/>
              </w:rPr>
            </w:pPr>
            <w:r w:rsidRPr="004B32D2">
              <w:rPr>
                <w:rFonts w:ascii="宋体" w:hAnsi="宋体"/>
                <w:b/>
                <w:szCs w:val="21"/>
              </w:rPr>
              <w:t>检查因素</w:t>
            </w:r>
          </w:p>
        </w:tc>
        <w:tc>
          <w:tcPr>
            <w:tcW w:w="2595" w:type="pct"/>
            <w:vAlign w:val="center"/>
          </w:tcPr>
          <w:p w:rsidR="00CF5A56" w:rsidRPr="004B32D2" w:rsidRDefault="00CF5A56">
            <w:pPr>
              <w:tabs>
                <w:tab w:val="left" w:pos="1080"/>
              </w:tabs>
              <w:snapToGrid w:val="0"/>
              <w:jc w:val="center"/>
              <w:rPr>
                <w:rFonts w:ascii="宋体" w:hAnsi="宋体"/>
                <w:b/>
                <w:szCs w:val="21"/>
              </w:rPr>
            </w:pPr>
            <w:r w:rsidRPr="004B32D2">
              <w:rPr>
                <w:rFonts w:ascii="宋体" w:hAnsi="宋体"/>
                <w:b/>
                <w:szCs w:val="21"/>
              </w:rPr>
              <w:t>检查内容</w:t>
            </w:r>
          </w:p>
        </w:tc>
        <w:tc>
          <w:tcPr>
            <w:tcW w:w="821" w:type="pct"/>
            <w:vAlign w:val="center"/>
          </w:tcPr>
          <w:p w:rsidR="00CF5A56" w:rsidRPr="004B32D2" w:rsidRDefault="00CF5A56">
            <w:pPr>
              <w:tabs>
                <w:tab w:val="left" w:pos="1080"/>
              </w:tabs>
              <w:snapToGrid w:val="0"/>
              <w:jc w:val="center"/>
              <w:rPr>
                <w:rFonts w:ascii="宋体" w:hAnsi="宋体"/>
                <w:b/>
                <w:szCs w:val="21"/>
              </w:rPr>
            </w:pPr>
            <w:r w:rsidRPr="004B32D2">
              <w:rPr>
                <w:rFonts w:ascii="宋体" w:hAnsi="宋体"/>
                <w:b/>
                <w:szCs w:val="21"/>
              </w:rPr>
              <w:t>格式要求</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1</w:t>
            </w:r>
          </w:p>
        </w:tc>
        <w:tc>
          <w:tcPr>
            <w:tcW w:w="12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满足《中华人民共和国政府采购法》第二十二条规定及法律法规的其他规定</w:t>
            </w:r>
          </w:p>
        </w:tc>
        <w:tc>
          <w:tcPr>
            <w:tcW w:w="2595"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具体规定见第一章《采购邀请》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p>
        </w:tc>
      </w:tr>
      <w:tr w:rsidR="00CF5A56" w:rsidRPr="004B32D2">
        <w:trPr>
          <w:cantSplit/>
          <w:trHeight w:val="377"/>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1-1</w:t>
            </w:r>
          </w:p>
        </w:tc>
        <w:tc>
          <w:tcPr>
            <w:tcW w:w="12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营业执照等证明文件</w:t>
            </w:r>
          </w:p>
        </w:tc>
        <w:tc>
          <w:tcPr>
            <w:tcW w:w="2595" w:type="pct"/>
            <w:vAlign w:val="center"/>
          </w:tcPr>
          <w:p w:rsidR="008649BA" w:rsidRPr="004B32D2" w:rsidRDefault="008649BA" w:rsidP="008649BA">
            <w:pPr>
              <w:tabs>
                <w:tab w:val="left" w:pos="1080"/>
              </w:tabs>
              <w:snapToGrid w:val="0"/>
              <w:jc w:val="left"/>
              <w:rPr>
                <w:rFonts w:ascii="宋体" w:hAnsi="宋体"/>
                <w:szCs w:val="21"/>
              </w:rPr>
            </w:pPr>
            <w:r w:rsidRPr="004B32D2">
              <w:rPr>
                <w:rFonts w:ascii="宋体" w:hAnsi="宋体" w:hint="eastAsia"/>
                <w:szCs w:val="21"/>
              </w:rPr>
              <w:t>供应商为企业（包括合伙企业）的，应提供有效的“营业执照”；</w:t>
            </w:r>
          </w:p>
          <w:p w:rsidR="008649BA" w:rsidRPr="004B32D2" w:rsidRDefault="008649BA" w:rsidP="008649BA">
            <w:pPr>
              <w:tabs>
                <w:tab w:val="left" w:pos="1080"/>
              </w:tabs>
              <w:snapToGrid w:val="0"/>
              <w:jc w:val="left"/>
              <w:rPr>
                <w:rFonts w:ascii="宋体" w:hAnsi="宋体"/>
                <w:szCs w:val="21"/>
              </w:rPr>
            </w:pPr>
            <w:r w:rsidRPr="004B32D2">
              <w:rPr>
                <w:rFonts w:ascii="宋体" w:hAnsi="宋体" w:hint="eastAsia"/>
                <w:szCs w:val="21"/>
              </w:rPr>
              <w:t>供应商为事业单位的，应提供有效的“事业单位法人证书”；</w:t>
            </w:r>
          </w:p>
          <w:p w:rsidR="008649BA" w:rsidRPr="004B32D2" w:rsidRDefault="008649BA" w:rsidP="008649BA">
            <w:pPr>
              <w:tabs>
                <w:tab w:val="left" w:pos="1080"/>
              </w:tabs>
              <w:snapToGrid w:val="0"/>
              <w:jc w:val="left"/>
              <w:rPr>
                <w:rFonts w:ascii="宋体" w:hAnsi="宋体"/>
                <w:szCs w:val="21"/>
              </w:rPr>
            </w:pPr>
            <w:r w:rsidRPr="004B32D2">
              <w:rPr>
                <w:rFonts w:ascii="宋体" w:hAnsi="宋体" w:hint="eastAsia"/>
                <w:szCs w:val="21"/>
              </w:rPr>
              <w:t>供应商是非企业机构的，应提供有效的“执业许可证”、“登记证书”等证明文件；</w:t>
            </w:r>
          </w:p>
          <w:p w:rsidR="008649BA" w:rsidRPr="004B32D2" w:rsidRDefault="008649BA" w:rsidP="008649BA">
            <w:pPr>
              <w:tabs>
                <w:tab w:val="left" w:pos="1080"/>
              </w:tabs>
              <w:snapToGrid w:val="0"/>
              <w:jc w:val="left"/>
              <w:rPr>
                <w:rFonts w:ascii="宋体" w:hAnsi="宋体"/>
                <w:szCs w:val="21"/>
              </w:rPr>
            </w:pPr>
            <w:r w:rsidRPr="004B32D2">
              <w:rPr>
                <w:rFonts w:ascii="宋体" w:hAnsi="宋体" w:hint="eastAsia"/>
                <w:szCs w:val="21"/>
              </w:rPr>
              <w:t>供应商是个体工商户的，应提供有效的“个体工商户营业执照”；</w:t>
            </w:r>
          </w:p>
          <w:p w:rsidR="008649BA" w:rsidRPr="004B32D2" w:rsidRDefault="008649BA" w:rsidP="008649BA">
            <w:pPr>
              <w:tabs>
                <w:tab w:val="left" w:pos="1080"/>
              </w:tabs>
              <w:snapToGrid w:val="0"/>
              <w:jc w:val="left"/>
              <w:rPr>
                <w:rFonts w:ascii="宋体" w:hAnsi="宋体"/>
                <w:szCs w:val="21"/>
              </w:rPr>
            </w:pPr>
            <w:r w:rsidRPr="004B32D2">
              <w:rPr>
                <w:rFonts w:ascii="宋体" w:hAnsi="宋体" w:hint="eastAsia"/>
                <w:szCs w:val="21"/>
              </w:rPr>
              <w:t>供应商是自然人的，应提供有效的自然人身份证明。</w:t>
            </w:r>
          </w:p>
          <w:p w:rsidR="00CF5A56" w:rsidRPr="004B32D2" w:rsidRDefault="008649BA" w:rsidP="008649BA">
            <w:pPr>
              <w:tabs>
                <w:tab w:val="left" w:pos="1080"/>
              </w:tabs>
              <w:snapToGrid w:val="0"/>
              <w:jc w:val="left"/>
              <w:rPr>
                <w:rFonts w:ascii="宋体" w:hAnsi="宋体"/>
                <w:color w:val="000000"/>
                <w:szCs w:val="21"/>
              </w:rPr>
            </w:pPr>
            <w:r w:rsidRPr="004B32D2">
              <w:rPr>
                <w:rFonts w:ascii="宋体" w:hAnsi="宋体" w:hint="eastAsia"/>
                <w:szCs w:val="21"/>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提供证明文件复印件加盖单位公章</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1-2</w:t>
            </w:r>
          </w:p>
        </w:tc>
        <w:tc>
          <w:tcPr>
            <w:tcW w:w="12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供应商资格声明书</w:t>
            </w:r>
          </w:p>
        </w:tc>
        <w:tc>
          <w:tcPr>
            <w:tcW w:w="2595"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提供了符合竞争性磋商文件要求的《供应商资格声明书》。</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格式见《响应文件格式》</w:t>
            </w:r>
          </w:p>
        </w:tc>
      </w:tr>
      <w:tr w:rsidR="00CF5A56" w:rsidRPr="004B32D2">
        <w:trPr>
          <w:cantSplit/>
          <w:trHeight w:val="232"/>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lastRenderedPageBreak/>
              <w:t>1-3</w:t>
            </w:r>
          </w:p>
        </w:tc>
        <w:tc>
          <w:tcPr>
            <w:tcW w:w="1221" w:type="pct"/>
            <w:vAlign w:val="center"/>
          </w:tcPr>
          <w:p w:rsidR="00CF5A56" w:rsidRPr="004B32D2" w:rsidRDefault="00CF5A56">
            <w:pPr>
              <w:tabs>
                <w:tab w:val="left" w:pos="1080"/>
              </w:tabs>
              <w:snapToGrid w:val="0"/>
              <w:rPr>
                <w:rFonts w:ascii="宋体" w:hAnsi="宋体"/>
                <w:szCs w:val="21"/>
              </w:rPr>
            </w:pPr>
            <w:r w:rsidRPr="004B32D2">
              <w:rPr>
                <w:rFonts w:ascii="宋体" w:hAnsi="宋体"/>
                <w:szCs w:val="21"/>
              </w:rPr>
              <w:t>供应商信用记录</w:t>
            </w:r>
          </w:p>
        </w:tc>
        <w:tc>
          <w:tcPr>
            <w:tcW w:w="2595" w:type="pct"/>
            <w:vAlign w:val="center"/>
          </w:tcPr>
          <w:p w:rsidR="00CF5A56" w:rsidRPr="004B32D2" w:rsidRDefault="00CF5A56">
            <w:pPr>
              <w:tabs>
                <w:tab w:val="left" w:pos="1080"/>
              </w:tabs>
              <w:snapToGrid w:val="0"/>
              <w:rPr>
                <w:rFonts w:ascii="宋体" w:hAnsi="宋体"/>
                <w:szCs w:val="21"/>
              </w:rPr>
            </w:pPr>
            <w:r w:rsidRPr="004B32D2">
              <w:rPr>
                <w:rFonts w:ascii="宋体" w:hAnsi="宋体" w:hint="eastAsia"/>
                <w:szCs w:val="21"/>
              </w:rPr>
              <w:t>查询渠道：信用中国网站和中国政府采购网（www.creditchina.gov.cn、www.ccgp.gov.cn）；</w:t>
            </w:r>
          </w:p>
          <w:p w:rsidR="00CF5A56" w:rsidRPr="004B32D2" w:rsidRDefault="00CF5A56">
            <w:pPr>
              <w:tabs>
                <w:tab w:val="left" w:pos="1080"/>
              </w:tabs>
              <w:snapToGrid w:val="0"/>
              <w:rPr>
                <w:rFonts w:ascii="宋体" w:hAnsi="宋体"/>
                <w:szCs w:val="21"/>
              </w:rPr>
            </w:pPr>
            <w:r w:rsidRPr="004B32D2">
              <w:rPr>
                <w:rFonts w:ascii="宋体" w:hAnsi="宋体" w:hint="eastAsia"/>
                <w:szCs w:val="21"/>
              </w:rPr>
              <w:t>截止时点：投标截止时间以后、资格审查阶段采购人或采购代理机构的实际查询时间；</w:t>
            </w:r>
          </w:p>
          <w:p w:rsidR="00CF5A56" w:rsidRPr="004B32D2" w:rsidRDefault="00CF5A56">
            <w:pPr>
              <w:tabs>
                <w:tab w:val="left" w:pos="900"/>
                <w:tab w:val="left" w:pos="1980"/>
              </w:tabs>
              <w:snapToGrid w:val="0"/>
              <w:rPr>
                <w:rFonts w:ascii="宋体" w:hAnsi="宋体"/>
                <w:szCs w:val="21"/>
              </w:rPr>
            </w:pPr>
            <w:r w:rsidRPr="004B32D2">
              <w:rPr>
                <w:rFonts w:ascii="宋体" w:hAnsi="宋体"/>
                <w:szCs w:val="21"/>
              </w:rPr>
              <w:t>信用信息查询记录和证据留存具体方式：查询结果网页打印页作为查询记录和证据，与其他竞争性磋商文件一并保存；</w:t>
            </w:r>
          </w:p>
          <w:p w:rsidR="00CF5A56" w:rsidRPr="004B32D2" w:rsidRDefault="00CF5A56">
            <w:pPr>
              <w:tabs>
                <w:tab w:val="left" w:pos="1080"/>
              </w:tabs>
              <w:snapToGrid w:val="0"/>
              <w:rPr>
                <w:rFonts w:ascii="宋体" w:hAnsi="宋体"/>
                <w:szCs w:val="21"/>
              </w:rPr>
            </w:pPr>
            <w:r w:rsidRPr="004B32D2">
              <w:rPr>
                <w:rFonts w:ascii="宋体" w:hAnsi="宋体"/>
                <w:szCs w:val="21"/>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821" w:type="pct"/>
            <w:vAlign w:val="center"/>
          </w:tcPr>
          <w:p w:rsidR="00CF5A56" w:rsidRPr="004B32D2" w:rsidRDefault="00CF5A56">
            <w:pPr>
              <w:tabs>
                <w:tab w:val="left" w:pos="1080"/>
              </w:tabs>
              <w:snapToGrid w:val="0"/>
              <w:rPr>
                <w:rFonts w:ascii="宋体" w:hAnsi="宋体"/>
                <w:szCs w:val="21"/>
              </w:rPr>
            </w:pPr>
            <w:r w:rsidRPr="004B32D2">
              <w:rPr>
                <w:rFonts w:ascii="宋体" w:hAnsi="宋体"/>
                <w:szCs w:val="21"/>
              </w:rPr>
              <w:t>无须供应商提供，由采购代理机构查询。</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2</w:t>
            </w:r>
          </w:p>
        </w:tc>
        <w:tc>
          <w:tcPr>
            <w:tcW w:w="12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落实政府采购政策需满足的资格要求</w:t>
            </w:r>
          </w:p>
        </w:tc>
        <w:tc>
          <w:tcPr>
            <w:tcW w:w="2595"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具体要求见第一章《采购邀请》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2-1</w:t>
            </w:r>
          </w:p>
        </w:tc>
        <w:tc>
          <w:tcPr>
            <w:tcW w:w="12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中小企业声明函</w:t>
            </w:r>
          </w:p>
        </w:tc>
        <w:tc>
          <w:tcPr>
            <w:tcW w:w="2595"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当本项目(包)涉及预留份额专门面向中小企业采购，提供如下资料:</w:t>
            </w:r>
          </w:p>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1、供应商单独响应的，应提供《中小企业声明函》或《残疾人福利性单位声明函》或由省级以上监狱管理局、戒毒管理局(含新疆生产建设兵团)出具的属于监狱企业的证明文件。</w:t>
            </w:r>
          </w:p>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格式见《响应文件格式》</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3</w:t>
            </w:r>
          </w:p>
        </w:tc>
        <w:tc>
          <w:tcPr>
            <w:tcW w:w="12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本项目的特定资格要求</w:t>
            </w:r>
          </w:p>
        </w:tc>
        <w:tc>
          <w:tcPr>
            <w:tcW w:w="2595"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szCs w:val="21"/>
              </w:rPr>
              <w:t>见第一章《采购邀请》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提供证明文件复印件加盖单位公章</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szCs w:val="21"/>
              </w:rPr>
              <w:t>3</w:t>
            </w:r>
            <w:r w:rsidRPr="004B32D2">
              <w:rPr>
                <w:rFonts w:ascii="宋体" w:hAnsi="宋体" w:hint="eastAsia"/>
                <w:szCs w:val="21"/>
              </w:rPr>
              <w:t>-1</w:t>
            </w:r>
          </w:p>
        </w:tc>
        <w:tc>
          <w:tcPr>
            <w:tcW w:w="1221" w:type="pct"/>
            <w:vAlign w:val="center"/>
          </w:tcPr>
          <w:p w:rsidR="00CF5A56" w:rsidRPr="004B32D2" w:rsidRDefault="008649BA">
            <w:pPr>
              <w:tabs>
                <w:tab w:val="left" w:pos="1080"/>
              </w:tabs>
              <w:snapToGrid w:val="0"/>
              <w:rPr>
                <w:rFonts w:ascii="宋体" w:hAnsi="宋体"/>
                <w:szCs w:val="21"/>
              </w:rPr>
            </w:pPr>
            <w:r w:rsidRPr="004B32D2">
              <w:rPr>
                <w:rFonts w:ascii="宋体" w:hAnsi="宋体" w:hint="eastAsia"/>
                <w:szCs w:val="21"/>
              </w:rPr>
              <w:t>市政公用工程施工总承包</w:t>
            </w:r>
            <w:r w:rsidR="00CF5A56" w:rsidRPr="004B32D2">
              <w:rPr>
                <w:rFonts w:ascii="宋体" w:hAnsi="宋体" w:hint="eastAsia"/>
                <w:szCs w:val="21"/>
              </w:rPr>
              <w:t>叁级（含）及以上资质</w:t>
            </w:r>
          </w:p>
        </w:tc>
        <w:tc>
          <w:tcPr>
            <w:tcW w:w="2595" w:type="pct"/>
            <w:vAlign w:val="center"/>
          </w:tcPr>
          <w:p w:rsidR="00CF5A56" w:rsidRPr="004B32D2" w:rsidRDefault="00CF5A56">
            <w:pPr>
              <w:tabs>
                <w:tab w:val="left" w:pos="1080"/>
              </w:tabs>
              <w:snapToGrid w:val="0"/>
              <w:rPr>
                <w:rFonts w:ascii="宋体" w:hAnsi="宋体"/>
                <w:szCs w:val="21"/>
              </w:rPr>
            </w:pPr>
            <w:r w:rsidRPr="004B32D2">
              <w:rPr>
                <w:rFonts w:ascii="宋体" w:hAnsi="宋体"/>
                <w:color w:val="000000"/>
                <w:szCs w:val="21"/>
              </w:rPr>
              <w:t>见</w:t>
            </w:r>
            <w:r w:rsidRPr="004B32D2">
              <w:rPr>
                <w:rFonts w:ascii="宋体" w:hAnsi="宋体"/>
                <w:szCs w:val="21"/>
              </w:rPr>
              <w:t>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提供证明文件复印件加盖单位公章</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hint="eastAsia"/>
                <w:szCs w:val="21"/>
              </w:rPr>
              <w:t>3-2</w:t>
            </w:r>
          </w:p>
        </w:tc>
        <w:tc>
          <w:tcPr>
            <w:tcW w:w="1221" w:type="pct"/>
            <w:vAlign w:val="center"/>
          </w:tcPr>
          <w:p w:rsidR="00CF5A56" w:rsidRPr="004B32D2" w:rsidRDefault="00CF5A56">
            <w:pPr>
              <w:tabs>
                <w:tab w:val="left" w:pos="1080"/>
              </w:tabs>
              <w:snapToGrid w:val="0"/>
              <w:rPr>
                <w:rFonts w:ascii="宋体" w:hAnsi="宋体"/>
                <w:szCs w:val="21"/>
              </w:rPr>
            </w:pPr>
            <w:r w:rsidRPr="004B32D2">
              <w:rPr>
                <w:rFonts w:ascii="宋体" w:hAnsi="宋体" w:hint="eastAsia"/>
                <w:szCs w:val="21"/>
              </w:rPr>
              <w:t>有效期内的安全生产许可证</w:t>
            </w:r>
          </w:p>
        </w:tc>
        <w:tc>
          <w:tcPr>
            <w:tcW w:w="2595" w:type="pct"/>
            <w:vAlign w:val="center"/>
          </w:tcPr>
          <w:p w:rsidR="00CF5A56" w:rsidRPr="004B32D2" w:rsidRDefault="00CF5A56">
            <w:pPr>
              <w:tabs>
                <w:tab w:val="left" w:pos="1080"/>
              </w:tabs>
              <w:snapToGrid w:val="0"/>
              <w:rPr>
                <w:rFonts w:ascii="宋体" w:hAnsi="宋体"/>
                <w:color w:val="000000"/>
                <w:szCs w:val="21"/>
              </w:rPr>
            </w:pPr>
            <w:r w:rsidRPr="004B32D2">
              <w:rPr>
                <w:rFonts w:ascii="宋体" w:hAnsi="宋体"/>
                <w:color w:val="000000"/>
                <w:szCs w:val="21"/>
              </w:rPr>
              <w:t>见</w:t>
            </w:r>
            <w:r w:rsidRPr="004B32D2">
              <w:rPr>
                <w:rFonts w:ascii="宋体" w:hAnsi="宋体"/>
                <w:szCs w:val="21"/>
              </w:rPr>
              <w:t>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提供证明文件复印件加盖单位公章</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hint="eastAsia"/>
                <w:szCs w:val="21"/>
              </w:rPr>
              <w:t>3-3</w:t>
            </w:r>
          </w:p>
        </w:tc>
        <w:tc>
          <w:tcPr>
            <w:tcW w:w="1221" w:type="pct"/>
            <w:vAlign w:val="center"/>
          </w:tcPr>
          <w:p w:rsidR="00CF5A56" w:rsidRPr="004B32D2" w:rsidRDefault="00CF5A56">
            <w:pPr>
              <w:tabs>
                <w:tab w:val="left" w:pos="1080"/>
              </w:tabs>
              <w:snapToGrid w:val="0"/>
              <w:rPr>
                <w:rFonts w:ascii="宋体" w:hAnsi="宋体"/>
                <w:szCs w:val="21"/>
              </w:rPr>
            </w:pPr>
            <w:r w:rsidRPr="004B32D2">
              <w:rPr>
                <w:rFonts w:ascii="宋体" w:hAnsi="宋体" w:hint="eastAsia"/>
                <w:bCs/>
                <w:kern w:val="0"/>
                <w:szCs w:val="21"/>
              </w:rPr>
              <w:t>项目经理</w:t>
            </w:r>
            <w:r w:rsidR="008649BA" w:rsidRPr="004B32D2">
              <w:rPr>
                <w:rFonts w:ascii="宋体" w:hAnsi="宋体" w:hint="eastAsia"/>
                <w:szCs w:val="21"/>
              </w:rPr>
              <w:t>市政公用工</w:t>
            </w:r>
            <w:r w:rsidRPr="004B32D2">
              <w:rPr>
                <w:rFonts w:ascii="宋体" w:hAnsi="宋体" w:hint="eastAsia"/>
                <w:szCs w:val="21"/>
              </w:rPr>
              <w:t>程专业贰级（含）及以上注册建造师执业资格</w:t>
            </w:r>
          </w:p>
        </w:tc>
        <w:tc>
          <w:tcPr>
            <w:tcW w:w="2595" w:type="pct"/>
            <w:vAlign w:val="center"/>
          </w:tcPr>
          <w:p w:rsidR="00CF5A56" w:rsidRPr="004B32D2" w:rsidRDefault="00CF5A56">
            <w:pPr>
              <w:tabs>
                <w:tab w:val="left" w:pos="1080"/>
              </w:tabs>
              <w:snapToGrid w:val="0"/>
              <w:rPr>
                <w:rFonts w:ascii="宋体" w:hAnsi="宋体"/>
                <w:color w:val="000000"/>
                <w:szCs w:val="21"/>
              </w:rPr>
            </w:pPr>
            <w:r w:rsidRPr="004B32D2">
              <w:rPr>
                <w:rFonts w:ascii="宋体" w:hAnsi="宋体"/>
                <w:color w:val="000000"/>
                <w:szCs w:val="21"/>
              </w:rPr>
              <w:t>见</w:t>
            </w:r>
            <w:r w:rsidRPr="004B32D2">
              <w:rPr>
                <w:rFonts w:ascii="宋体" w:hAnsi="宋体"/>
                <w:szCs w:val="21"/>
              </w:rPr>
              <w:t>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提供证明文件复印件加盖单位公章</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hint="eastAsia"/>
                <w:szCs w:val="21"/>
              </w:rPr>
              <w:t>3-4</w:t>
            </w:r>
          </w:p>
        </w:tc>
        <w:tc>
          <w:tcPr>
            <w:tcW w:w="1221" w:type="pct"/>
            <w:vAlign w:val="center"/>
          </w:tcPr>
          <w:p w:rsidR="00CF5A56" w:rsidRPr="004B32D2" w:rsidRDefault="00CF5A56">
            <w:pPr>
              <w:tabs>
                <w:tab w:val="left" w:pos="1080"/>
              </w:tabs>
              <w:snapToGrid w:val="0"/>
              <w:rPr>
                <w:rFonts w:ascii="宋体" w:hAnsi="宋体"/>
                <w:szCs w:val="21"/>
              </w:rPr>
            </w:pPr>
            <w:r w:rsidRPr="004B32D2">
              <w:rPr>
                <w:rFonts w:ascii="宋体" w:hAnsi="宋体" w:hint="eastAsia"/>
                <w:bCs/>
                <w:kern w:val="0"/>
                <w:szCs w:val="21"/>
              </w:rPr>
              <w:t>项目经理“安全生产考核合格证书”（简称B本）</w:t>
            </w:r>
          </w:p>
        </w:tc>
        <w:tc>
          <w:tcPr>
            <w:tcW w:w="2595" w:type="pct"/>
            <w:vAlign w:val="center"/>
          </w:tcPr>
          <w:p w:rsidR="00CF5A56" w:rsidRPr="004B32D2" w:rsidRDefault="00CF5A56">
            <w:pPr>
              <w:tabs>
                <w:tab w:val="left" w:pos="1080"/>
              </w:tabs>
              <w:snapToGrid w:val="0"/>
              <w:rPr>
                <w:rFonts w:ascii="宋体" w:hAnsi="宋体"/>
                <w:color w:val="000000"/>
                <w:szCs w:val="21"/>
              </w:rPr>
            </w:pPr>
            <w:r w:rsidRPr="004B32D2">
              <w:rPr>
                <w:rFonts w:ascii="宋体" w:hAnsi="宋体"/>
                <w:color w:val="000000"/>
                <w:szCs w:val="21"/>
              </w:rPr>
              <w:t>见</w:t>
            </w:r>
            <w:r w:rsidRPr="004B32D2">
              <w:rPr>
                <w:rFonts w:ascii="宋体" w:hAnsi="宋体"/>
                <w:szCs w:val="21"/>
              </w:rPr>
              <w:t>第一章《采购邀请》</w:t>
            </w:r>
          </w:p>
        </w:tc>
        <w:tc>
          <w:tcPr>
            <w:tcW w:w="821" w:type="pct"/>
            <w:vAlign w:val="center"/>
          </w:tcPr>
          <w:p w:rsidR="00CF5A56" w:rsidRPr="004B32D2" w:rsidRDefault="00CF5A56">
            <w:pPr>
              <w:tabs>
                <w:tab w:val="left" w:pos="1080"/>
              </w:tabs>
              <w:snapToGrid w:val="0"/>
              <w:jc w:val="left"/>
              <w:rPr>
                <w:rFonts w:ascii="宋体" w:hAnsi="宋体"/>
                <w:szCs w:val="21"/>
              </w:rPr>
            </w:pPr>
            <w:r w:rsidRPr="004B32D2">
              <w:rPr>
                <w:rFonts w:ascii="宋体" w:hAnsi="宋体" w:hint="eastAsia"/>
                <w:szCs w:val="21"/>
              </w:rPr>
              <w:t>提供证明文件复印件加盖单位公章</w:t>
            </w:r>
          </w:p>
        </w:tc>
      </w:tr>
      <w:tr w:rsidR="002B4F9D" w:rsidRPr="004B32D2">
        <w:trPr>
          <w:cantSplit/>
          <w:trHeight w:val="468"/>
        </w:trPr>
        <w:tc>
          <w:tcPr>
            <w:tcW w:w="363" w:type="pct"/>
            <w:vAlign w:val="center"/>
          </w:tcPr>
          <w:p w:rsidR="002B4F9D" w:rsidRPr="004B32D2" w:rsidRDefault="002B4F9D">
            <w:pPr>
              <w:tabs>
                <w:tab w:val="left" w:pos="1080"/>
              </w:tabs>
              <w:snapToGrid w:val="0"/>
              <w:jc w:val="center"/>
              <w:rPr>
                <w:rFonts w:ascii="宋体" w:hAnsi="宋体"/>
                <w:szCs w:val="21"/>
              </w:rPr>
            </w:pPr>
            <w:r w:rsidRPr="004B32D2">
              <w:rPr>
                <w:rFonts w:ascii="宋体" w:hAnsi="宋体" w:hint="eastAsia"/>
                <w:szCs w:val="21"/>
              </w:rPr>
              <w:lastRenderedPageBreak/>
              <w:t>3-5</w:t>
            </w:r>
          </w:p>
        </w:tc>
        <w:tc>
          <w:tcPr>
            <w:tcW w:w="1221" w:type="pct"/>
            <w:vAlign w:val="center"/>
          </w:tcPr>
          <w:p w:rsidR="002B4F9D" w:rsidRPr="004B32D2" w:rsidRDefault="003C614D">
            <w:pPr>
              <w:tabs>
                <w:tab w:val="left" w:pos="1080"/>
              </w:tabs>
              <w:snapToGrid w:val="0"/>
              <w:rPr>
                <w:rFonts w:ascii="宋体" w:hAnsi="宋体"/>
                <w:bCs/>
                <w:kern w:val="0"/>
                <w:szCs w:val="21"/>
              </w:rPr>
            </w:pPr>
            <w:r w:rsidRPr="004B32D2">
              <w:rPr>
                <w:rFonts w:ascii="宋体" w:hAnsi="宋体"/>
                <w:szCs w:val="21"/>
              </w:rPr>
              <w:t>其他特定资格要求</w:t>
            </w:r>
          </w:p>
        </w:tc>
        <w:tc>
          <w:tcPr>
            <w:tcW w:w="2595" w:type="pct"/>
            <w:vAlign w:val="center"/>
          </w:tcPr>
          <w:p w:rsidR="002B4F9D" w:rsidRPr="004B32D2" w:rsidRDefault="003C614D">
            <w:pPr>
              <w:tabs>
                <w:tab w:val="left" w:pos="1080"/>
              </w:tabs>
              <w:snapToGrid w:val="0"/>
              <w:rPr>
                <w:rFonts w:ascii="宋体" w:hAnsi="宋体"/>
                <w:color w:val="000000"/>
                <w:szCs w:val="21"/>
              </w:rPr>
            </w:pPr>
            <w:r w:rsidRPr="004B32D2">
              <w:rPr>
                <w:rFonts w:ascii="宋体" w:hAnsi="宋体"/>
                <w:color w:val="000000"/>
                <w:szCs w:val="21"/>
              </w:rPr>
              <w:t>见</w:t>
            </w:r>
            <w:r w:rsidRPr="004B32D2">
              <w:rPr>
                <w:rFonts w:ascii="宋体" w:hAnsi="宋体"/>
                <w:szCs w:val="21"/>
              </w:rPr>
              <w:t>第一章《采购邀请》</w:t>
            </w:r>
          </w:p>
        </w:tc>
        <w:tc>
          <w:tcPr>
            <w:tcW w:w="821" w:type="pct"/>
            <w:vAlign w:val="center"/>
          </w:tcPr>
          <w:p w:rsidR="002B4F9D" w:rsidRPr="004B32D2" w:rsidRDefault="003C614D" w:rsidP="003C614D">
            <w:pPr>
              <w:tabs>
                <w:tab w:val="left" w:pos="1080"/>
              </w:tabs>
              <w:snapToGrid w:val="0"/>
              <w:jc w:val="left"/>
              <w:rPr>
                <w:rFonts w:ascii="宋体" w:hAnsi="宋体"/>
                <w:szCs w:val="21"/>
              </w:rPr>
            </w:pPr>
            <w:r w:rsidRPr="004B32D2">
              <w:rPr>
                <w:rFonts w:ascii="宋体" w:hAnsi="宋体" w:hint="eastAsia"/>
                <w:szCs w:val="21"/>
              </w:rPr>
              <w:t>提供证明文件加盖单位公章</w:t>
            </w:r>
          </w:p>
        </w:tc>
      </w:tr>
      <w:tr w:rsidR="00CF5A56" w:rsidRPr="004B32D2">
        <w:trPr>
          <w:cantSplit/>
          <w:trHeight w:val="468"/>
        </w:trPr>
        <w:tc>
          <w:tcPr>
            <w:tcW w:w="363" w:type="pct"/>
            <w:vAlign w:val="center"/>
          </w:tcPr>
          <w:p w:rsidR="00CF5A56" w:rsidRPr="004B32D2" w:rsidRDefault="00CF5A56">
            <w:pPr>
              <w:tabs>
                <w:tab w:val="left" w:pos="1080"/>
              </w:tabs>
              <w:snapToGrid w:val="0"/>
              <w:jc w:val="center"/>
              <w:rPr>
                <w:rFonts w:ascii="宋体" w:hAnsi="宋体"/>
                <w:szCs w:val="21"/>
              </w:rPr>
            </w:pPr>
            <w:r w:rsidRPr="004B32D2">
              <w:rPr>
                <w:rFonts w:ascii="宋体" w:hAnsi="宋体" w:hint="eastAsia"/>
                <w:szCs w:val="21"/>
              </w:rPr>
              <w:t>4</w:t>
            </w:r>
          </w:p>
        </w:tc>
        <w:tc>
          <w:tcPr>
            <w:tcW w:w="1221" w:type="pct"/>
            <w:vAlign w:val="center"/>
          </w:tcPr>
          <w:p w:rsidR="00CF5A56" w:rsidRPr="004B32D2" w:rsidRDefault="00CF5A56">
            <w:pPr>
              <w:tabs>
                <w:tab w:val="left" w:pos="1080"/>
              </w:tabs>
              <w:snapToGrid w:val="0"/>
              <w:rPr>
                <w:rFonts w:ascii="宋体" w:hAnsi="宋体"/>
                <w:szCs w:val="21"/>
              </w:rPr>
            </w:pPr>
            <w:r w:rsidRPr="004B32D2">
              <w:rPr>
                <w:rFonts w:ascii="宋体" w:hAnsi="宋体"/>
                <w:szCs w:val="21"/>
              </w:rPr>
              <w:t>电子版响应文件</w:t>
            </w:r>
          </w:p>
        </w:tc>
        <w:tc>
          <w:tcPr>
            <w:tcW w:w="2595" w:type="pct"/>
            <w:vAlign w:val="center"/>
          </w:tcPr>
          <w:p w:rsidR="00CF5A56" w:rsidRPr="004B32D2" w:rsidRDefault="00CF5A56">
            <w:pPr>
              <w:tabs>
                <w:tab w:val="left" w:pos="1080"/>
              </w:tabs>
              <w:snapToGrid w:val="0"/>
              <w:rPr>
                <w:rFonts w:ascii="宋体" w:hAnsi="宋体"/>
                <w:color w:val="000000"/>
                <w:szCs w:val="21"/>
              </w:rPr>
            </w:pPr>
            <w:r w:rsidRPr="004B32D2">
              <w:rPr>
                <w:rFonts w:ascii="宋体" w:hAnsi="宋体"/>
                <w:szCs w:val="21"/>
              </w:rPr>
              <w:t>按照竞争性磋商文件的要求提交</w:t>
            </w:r>
            <w:r w:rsidRPr="004B32D2">
              <w:rPr>
                <w:rFonts w:ascii="宋体" w:hAnsi="宋体" w:hint="eastAsia"/>
                <w:szCs w:val="21"/>
              </w:rPr>
              <w:t>电子版 U盘2个</w:t>
            </w:r>
          </w:p>
        </w:tc>
        <w:tc>
          <w:tcPr>
            <w:tcW w:w="821" w:type="pct"/>
            <w:vAlign w:val="center"/>
          </w:tcPr>
          <w:p w:rsidR="00CF5A56" w:rsidRPr="004B32D2" w:rsidRDefault="00CF5A56">
            <w:pPr>
              <w:tabs>
                <w:tab w:val="left" w:pos="1080"/>
              </w:tabs>
              <w:snapToGrid w:val="0"/>
              <w:jc w:val="left"/>
              <w:rPr>
                <w:rFonts w:ascii="宋体" w:hAnsi="宋体"/>
                <w:szCs w:val="21"/>
              </w:rPr>
            </w:pPr>
          </w:p>
        </w:tc>
      </w:tr>
    </w:tbl>
    <w:p w:rsidR="00CF5A56" w:rsidRPr="004B32D2" w:rsidRDefault="00CF5A56">
      <w:pPr>
        <w:widowControl/>
        <w:jc w:val="left"/>
        <w:rPr>
          <w:rFonts w:ascii="宋体" w:hAnsi="宋体"/>
          <w:szCs w:val="21"/>
        </w:rPr>
      </w:pP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《符合性审查要求》见下表：</w:t>
      </w:r>
    </w:p>
    <w:p w:rsidR="00CF5A56" w:rsidRPr="004B32D2" w:rsidRDefault="00CF5A56">
      <w:pPr>
        <w:widowControl/>
        <w:spacing w:line="360" w:lineRule="auto"/>
        <w:jc w:val="center"/>
        <w:rPr>
          <w:rFonts w:ascii="宋体" w:hAnsi="宋体"/>
          <w:b/>
          <w:color w:val="000000"/>
          <w:kern w:val="0"/>
          <w:szCs w:val="21"/>
        </w:rPr>
      </w:pPr>
      <w:r w:rsidRPr="004B32D2">
        <w:rPr>
          <w:rFonts w:ascii="宋体" w:hAnsi="宋体"/>
          <w:b/>
          <w:color w:val="000000"/>
          <w:kern w:val="0"/>
          <w:szCs w:val="21"/>
        </w:rPr>
        <w:t>符合性审查要求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
        <w:gridCol w:w="1515"/>
        <w:gridCol w:w="3140"/>
        <w:gridCol w:w="3140"/>
      </w:tblGrid>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b/>
                <w:color w:val="000000"/>
                <w:kern w:val="0"/>
                <w:szCs w:val="21"/>
              </w:rPr>
            </w:pPr>
            <w:r w:rsidRPr="004B32D2">
              <w:rPr>
                <w:rFonts w:ascii="宋体" w:hAnsi="宋体"/>
                <w:b/>
                <w:color w:val="000000"/>
                <w:kern w:val="0"/>
                <w:szCs w:val="21"/>
              </w:rPr>
              <w:t>序号</w:t>
            </w:r>
          </w:p>
        </w:tc>
        <w:tc>
          <w:tcPr>
            <w:tcW w:w="888" w:type="pct"/>
            <w:shd w:val="clear" w:color="000000" w:fill="FFFFFF"/>
            <w:vAlign w:val="center"/>
          </w:tcPr>
          <w:p w:rsidR="00CF5A56" w:rsidRPr="004B32D2" w:rsidRDefault="00CF5A56">
            <w:pPr>
              <w:widowControl/>
              <w:jc w:val="center"/>
              <w:rPr>
                <w:rFonts w:ascii="宋体" w:hAnsi="宋体"/>
                <w:b/>
                <w:color w:val="000000"/>
                <w:kern w:val="0"/>
                <w:szCs w:val="21"/>
              </w:rPr>
            </w:pPr>
            <w:r w:rsidRPr="004B32D2">
              <w:rPr>
                <w:rFonts w:ascii="宋体" w:hAnsi="宋体"/>
                <w:b/>
                <w:szCs w:val="21"/>
              </w:rPr>
              <w:t>检查</w:t>
            </w:r>
            <w:r w:rsidRPr="004B32D2">
              <w:rPr>
                <w:rFonts w:ascii="宋体" w:hAnsi="宋体"/>
                <w:b/>
                <w:color w:val="000000"/>
                <w:kern w:val="0"/>
                <w:szCs w:val="21"/>
              </w:rPr>
              <w:t>因素</w:t>
            </w:r>
          </w:p>
        </w:tc>
        <w:tc>
          <w:tcPr>
            <w:tcW w:w="1841" w:type="pct"/>
            <w:shd w:val="clear" w:color="000000" w:fill="FFFFFF"/>
            <w:vAlign w:val="center"/>
          </w:tcPr>
          <w:p w:rsidR="00CF5A56" w:rsidRPr="004B32D2" w:rsidRDefault="00CF5A56">
            <w:pPr>
              <w:widowControl/>
              <w:jc w:val="center"/>
              <w:rPr>
                <w:rFonts w:ascii="宋体" w:hAnsi="宋体"/>
                <w:b/>
                <w:szCs w:val="21"/>
              </w:rPr>
            </w:pPr>
            <w:r w:rsidRPr="004B32D2">
              <w:rPr>
                <w:rFonts w:ascii="宋体" w:hAnsi="宋体"/>
                <w:b/>
                <w:szCs w:val="21"/>
              </w:rPr>
              <w:t>检查内容</w:t>
            </w:r>
          </w:p>
        </w:tc>
        <w:tc>
          <w:tcPr>
            <w:tcW w:w="1841" w:type="pct"/>
            <w:shd w:val="clear" w:color="000000" w:fill="FFFFFF"/>
            <w:vAlign w:val="center"/>
          </w:tcPr>
          <w:p w:rsidR="00CF5A56" w:rsidRPr="004B32D2" w:rsidRDefault="00CF5A56">
            <w:pPr>
              <w:widowControl/>
              <w:jc w:val="center"/>
              <w:rPr>
                <w:rFonts w:ascii="宋体" w:hAnsi="宋体"/>
                <w:b/>
                <w:szCs w:val="21"/>
              </w:rPr>
            </w:pPr>
            <w:r w:rsidRPr="004B32D2">
              <w:rPr>
                <w:rFonts w:ascii="宋体" w:hAnsi="宋体"/>
                <w:b/>
                <w:szCs w:val="21"/>
              </w:rPr>
              <w:t>是否允许澄清、说明或者更正</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1</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授权委托书</w:t>
            </w:r>
          </w:p>
        </w:tc>
        <w:tc>
          <w:tcPr>
            <w:tcW w:w="1841"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按</w:t>
            </w:r>
            <w:r w:rsidRPr="004B32D2">
              <w:rPr>
                <w:rFonts w:ascii="宋体" w:hAnsi="宋体" w:hint="eastAsia"/>
                <w:color w:val="000000"/>
                <w:szCs w:val="21"/>
              </w:rPr>
              <w:t>磋商</w:t>
            </w:r>
            <w:r w:rsidRPr="004B32D2">
              <w:rPr>
                <w:rFonts w:ascii="宋体" w:hAnsi="宋体"/>
                <w:color w:val="000000"/>
                <w:szCs w:val="21"/>
              </w:rPr>
              <w:t>文件要求提供授权委托书；</w:t>
            </w:r>
          </w:p>
        </w:tc>
        <w:tc>
          <w:tcPr>
            <w:tcW w:w="1841"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color w:val="000000"/>
                <w:kern w:val="0"/>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2</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响应完整性</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szCs w:val="21"/>
              </w:rPr>
              <w:t>未</w:t>
            </w:r>
            <w:r w:rsidRPr="004B32D2">
              <w:rPr>
                <w:rFonts w:ascii="宋体" w:hAnsi="宋体"/>
                <w:szCs w:val="21"/>
              </w:rPr>
              <w:t>将一个采购包中的内容拆开</w:t>
            </w:r>
            <w:r w:rsidRPr="004B32D2">
              <w:rPr>
                <w:rFonts w:ascii="宋体" w:hAnsi="宋体" w:hint="eastAsia"/>
                <w:szCs w:val="21"/>
              </w:rPr>
              <w:t>投标</w:t>
            </w:r>
            <w:r w:rsidRPr="004B32D2">
              <w:rPr>
                <w:rFonts w:ascii="宋体" w:hAnsi="宋体"/>
                <w:szCs w:val="21"/>
              </w:rPr>
              <w:t>；</w:t>
            </w:r>
          </w:p>
        </w:tc>
        <w:tc>
          <w:tcPr>
            <w:tcW w:w="1841" w:type="pct"/>
            <w:shd w:val="clear" w:color="000000" w:fill="FFFFFF"/>
            <w:vAlign w:val="center"/>
          </w:tcPr>
          <w:p w:rsidR="00CF5A56" w:rsidRPr="004B32D2" w:rsidRDefault="00CF5A56">
            <w:pPr>
              <w:jc w:val="center"/>
            </w:pPr>
            <w:r w:rsidRPr="004B32D2">
              <w:rPr>
                <w:rFonts w:ascii="宋体" w:hAnsi="宋体"/>
                <w:color w:val="000000"/>
                <w:kern w:val="0"/>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3</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响应报价</w:t>
            </w:r>
          </w:p>
        </w:tc>
        <w:tc>
          <w:tcPr>
            <w:tcW w:w="1841" w:type="pct"/>
            <w:shd w:val="clear" w:color="000000" w:fill="FFFFFF"/>
            <w:vAlign w:val="center"/>
          </w:tcPr>
          <w:p w:rsidR="00CF5A56" w:rsidRPr="004B32D2" w:rsidRDefault="00290148" w:rsidP="00290148">
            <w:pPr>
              <w:widowControl/>
              <w:rPr>
                <w:rFonts w:ascii="宋体" w:hAnsi="宋体"/>
                <w:color w:val="000000"/>
                <w:szCs w:val="21"/>
              </w:rPr>
            </w:pPr>
            <w:r w:rsidRPr="004B32D2">
              <w:rPr>
                <w:rFonts w:ascii="宋体" w:hAnsi="宋体" w:hint="eastAsia"/>
                <w:color w:val="000000"/>
                <w:szCs w:val="21"/>
              </w:rPr>
              <w:t>报价</w:t>
            </w:r>
            <w:r w:rsidR="00CF5A56" w:rsidRPr="004B32D2">
              <w:rPr>
                <w:rFonts w:ascii="宋体" w:hAnsi="宋体" w:hint="eastAsia"/>
                <w:color w:val="000000"/>
                <w:szCs w:val="21"/>
              </w:rPr>
              <w:t>未</w:t>
            </w:r>
            <w:r w:rsidR="00CF5A56" w:rsidRPr="004B32D2">
              <w:rPr>
                <w:rFonts w:ascii="宋体" w:hAnsi="宋体"/>
                <w:color w:val="000000"/>
                <w:szCs w:val="21"/>
              </w:rPr>
              <w:t>超过</w:t>
            </w:r>
            <w:r w:rsidR="00CF5A56" w:rsidRPr="004B32D2">
              <w:rPr>
                <w:rFonts w:ascii="宋体" w:hAnsi="宋体" w:hint="eastAsia"/>
                <w:color w:val="000000"/>
                <w:szCs w:val="21"/>
              </w:rPr>
              <w:t>磋商</w:t>
            </w:r>
            <w:r w:rsidR="00CF5A56" w:rsidRPr="004B32D2">
              <w:rPr>
                <w:rFonts w:ascii="宋体" w:hAnsi="宋体"/>
                <w:color w:val="000000"/>
                <w:szCs w:val="21"/>
              </w:rPr>
              <w:t>文件中规定的项目/采购包预算金额或者项目/采购包最高限价；</w:t>
            </w:r>
          </w:p>
        </w:tc>
        <w:tc>
          <w:tcPr>
            <w:tcW w:w="1841" w:type="pct"/>
            <w:shd w:val="clear" w:color="000000" w:fill="FFFFFF"/>
            <w:vAlign w:val="center"/>
          </w:tcPr>
          <w:p w:rsidR="00CF5A56" w:rsidRPr="004B32D2" w:rsidRDefault="00CF5A56">
            <w:pPr>
              <w:jc w:val="center"/>
            </w:pPr>
            <w:r w:rsidRPr="004B32D2">
              <w:rPr>
                <w:rFonts w:ascii="宋体" w:hAnsi="宋体"/>
                <w:color w:val="000000"/>
                <w:kern w:val="0"/>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hint="eastAsia"/>
                <w:color w:val="000000"/>
                <w:szCs w:val="21"/>
              </w:rPr>
              <w:t>4</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响应有效期</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响应</w:t>
            </w:r>
            <w:r w:rsidRPr="004B32D2">
              <w:rPr>
                <w:rFonts w:ascii="宋体" w:hAnsi="宋体"/>
                <w:color w:val="000000"/>
                <w:szCs w:val="21"/>
              </w:rPr>
              <w:t>文件中承诺的</w:t>
            </w:r>
            <w:r w:rsidRPr="004B32D2">
              <w:rPr>
                <w:rFonts w:ascii="宋体" w:hAnsi="宋体" w:hint="eastAsia"/>
                <w:color w:val="000000"/>
                <w:szCs w:val="21"/>
              </w:rPr>
              <w:t>磋商</w:t>
            </w:r>
            <w:r w:rsidRPr="004B32D2">
              <w:rPr>
                <w:rFonts w:ascii="宋体" w:hAnsi="宋体"/>
                <w:color w:val="000000"/>
                <w:szCs w:val="21"/>
              </w:rPr>
              <w:t>有效期</w:t>
            </w:r>
            <w:r w:rsidRPr="004B32D2">
              <w:rPr>
                <w:rFonts w:ascii="宋体" w:hAnsi="宋体" w:hint="eastAsia"/>
                <w:color w:val="000000"/>
                <w:szCs w:val="21"/>
              </w:rPr>
              <w:t>满足磋商</w:t>
            </w:r>
            <w:r w:rsidRPr="004B32D2">
              <w:rPr>
                <w:rFonts w:ascii="宋体" w:hAnsi="宋体"/>
                <w:color w:val="000000"/>
                <w:szCs w:val="21"/>
              </w:rPr>
              <w:t>文件中载明的响应有效期的；</w:t>
            </w:r>
          </w:p>
        </w:tc>
        <w:tc>
          <w:tcPr>
            <w:tcW w:w="1841" w:type="pct"/>
            <w:shd w:val="clear" w:color="000000" w:fill="FFFFFF"/>
            <w:vAlign w:val="center"/>
          </w:tcPr>
          <w:p w:rsidR="00CF5A56" w:rsidRPr="004B32D2" w:rsidRDefault="00CF5A56">
            <w:pPr>
              <w:jc w:val="center"/>
            </w:pPr>
            <w:r w:rsidRPr="004B32D2">
              <w:rPr>
                <w:rFonts w:ascii="宋体" w:hAnsi="宋体"/>
                <w:color w:val="000000"/>
                <w:kern w:val="0"/>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hint="eastAsia"/>
                <w:color w:val="000000"/>
                <w:szCs w:val="21"/>
              </w:rPr>
              <w:t>5</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hint="eastAsia"/>
                <w:color w:val="000000"/>
                <w:szCs w:val="21"/>
              </w:rPr>
              <w:t>实质性格式</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szCs w:val="21"/>
              </w:rPr>
              <w:t>标记为“实质性格式”的文件均按磋商文件要求提供且签署、盖章的；</w:t>
            </w:r>
          </w:p>
        </w:tc>
        <w:tc>
          <w:tcPr>
            <w:tcW w:w="1841" w:type="pct"/>
            <w:shd w:val="clear" w:color="000000" w:fill="FFFFFF"/>
            <w:vAlign w:val="center"/>
          </w:tcPr>
          <w:p w:rsidR="00CF5A56" w:rsidRPr="004B32D2" w:rsidRDefault="00CF5A56">
            <w:pPr>
              <w:jc w:val="center"/>
            </w:pPr>
            <w:r w:rsidRPr="004B32D2">
              <w:rPr>
                <w:rFonts w:ascii="宋体" w:hAnsi="宋体"/>
                <w:color w:val="000000"/>
                <w:kern w:val="0"/>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6</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hint="eastAsia"/>
                <w:color w:val="000000"/>
                <w:szCs w:val="21"/>
              </w:rPr>
              <w:t>响应内容</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符合第四章</w:t>
            </w:r>
            <w:r w:rsidRPr="004B32D2">
              <w:rPr>
                <w:rFonts w:ascii="宋体" w:hAnsi="宋体"/>
                <w:szCs w:val="21"/>
              </w:rPr>
              <w:t>“</w:t>
            </w:r>
            <w:r w:rsidRPr="004B32D2">
              <w:rPr>
                <w:rFonts w:ascii="宋体" w:hAnsi="宋体" w:hint="eastAsia"/>
                <w:szCs w:val="21"/>
              </w:rPr>
              <w:t>采购需求</w:t>
            </w:r>
            <w:r w:rsidRPr="004B32D2">
              <w:rPr>
                <w:rFonts w:ascii="宋体" w:hAnsi="宋体"/>
                <w:szCs w:val="21"/>
              </w:rPr>
              <w:t>”规定的内容</w:t>
            </w:r>
          </w:p>
        </w:tc>
        <w:tc>
          <w:tcPr>
            <w:tcW w:w="1841" w:type="pct"/>
            <w:shd w:val="clear" w:color="000000" w:fill="FFFFFF"/>
            <w:vAlign w:val="center"/>
          </w:tcPr>
          <w:p w:rsidR="00CF5A56" w:rsidRPr="004B32D2" w:rsidRDefault="00CF5A56">
            <w:pPr>
              <w:jc w:val="center"/>
              <w:rPr>
                <w:rFonts w:ascii="宋体" w:hAnsi="宋体"/>
                <w:szCs w:val="21"/>
              </w:rPr>
            </w:pPr>
            <w:r w:rsidRPr="004B32D2">
              <w:rPr>
                <w:rFonts w:ascii="宋体" w:hAnsi="宋体"/>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7</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hint="eastAsia"/>
                <w:szCs w:val="21"/>
              </w:rPr>
              <w:t>工期</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符合第四章</w:t>
            </w:r>
            <w:r w:rsidRPr="004B32D2">
              <w:rPr>
                <w:rFonts w:ascii="宋体" w:hAnsi="宋体"/>
                <w:szCs w:val="21"/>
              </w:rPr>
              <w:t>“</w:t>
            </w:r>
            <w:r w:rsidRPr="004B32D2">
              <w:rPr>
                <w:rFonts w:ascii="宋体" w:hAnsi="宋体" w:hint="eastAsia"/>
                <w:szCs w:val="21"/>
              </w:rPr>
              <w:t>采购需求</w:t>
            </w:r>
            <w:r w:rsidRPr="004B32D2">
              <w:rPr>
                <w:rFonts w:ascii="宋体" w:hAnsi="宋体"/>
                <w:szCs w:val="21"/>
              </w:rPr>
              <w:t>”规定的内容</w:t>
            </w:r>
          </w:p>
        </w:tc>
        <w:tc>
          <w:tcPr>
            <w:tcW w:w="1841" w:type="pct"/>
            <w:shd w:val="clear" w:color="000000" w:fill="FFFFFF"/>
            <w:vAlign w:val="center"/>
          </w:tcPr>
          <w:p w:rsidR="00CF5A56" w:rsidRPr="004B32D2" w:rsidRDefault="00CF5A56">
            <w:pPr>
              <w:jc w:val="center"/>
              <w:rPr>
                <w:rFonts w:ascii="宋体" w:hAnsi="宋体"/>
                <w:szCs w:val="21"/>
              </w:rPr>
            </w:pPr>
            <w:r w:rsidRPr="004B32D2">
              <w:rPr>
                <w:rFonts w:ascii="宋体" w:hAnsi="宋体"/>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8</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hint="eastAsia"/>
                <w:szCs w:val="21"/>
              </w:rPr>
              <w:t>工程质量</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符合第四章</w:t>
            </w:r>
            <w:r w:rsidRPr="004B32D2">
              <w:rPr>
                <w:rFonts w:ascii="宋体" w:hAnsi="宋体"/>
                <w:szCs w:val="21"/>
              </w:rPr>
              <w:t>“</w:t>
            </w:r>
            <w:r w:rsidRPr="004B32D2">
              <w:rPr>
                <w:rFonts w:ascii="宋体" w:hAnsi="宋体" w:hint="eastAsia"/>
                <w:szCs w:val="21"/>
              </w:rPr>
              <w:t>采购需求</w:t>
            </w:r>
            <w:r w:rsidRPr="004B32D2">
              <w:rPr>
                <w:rFonts w:ascii="宋体" w:hAnsi="宋体"/>
                <w:szCs w:val="21"/>
              </w:rPr>
              <w:t>”规定的内容</w:t>
            </w:r>
          </w:p>
        </w:tc>
        <w:tc>
          <w:tcPr>
            <w:tcW w:w="1841" w:type="pct"/>
            <w:shd w:val="clear" w:color="000000" w:fill="FFFFFF"/>
            <w:vAlign w:val="center"/>
          </w:tcPr>
          <w:p w:rsidR="00CF5A56" w:rsidRPr="004B32D2" w:rsidRDefault="00CF5A56">
            <w:pPr>
              <w:jc w:val="center"/>
              <w:rPr>
                <w:rFonts w:ascii="宋体" w:hAnsi="宋体"/>
                <w:szCs w:val="21"/>
              </w:rPr>
            </w:pPr>
            <w:r w:rsidRPr="004B32D2">
              <w:rPr>
                <w:rFonts w:ascii="宋体" w:hAnsi="宋体"/>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9</w:t>
            </w:r>
          </w:p>
        </w:tc>
        <w:tc>
          <w:tcPr>
            <w:tcW w:w="888" w:type="pct"/>
            <w:shd w:val="clear" w:color="000000" w:fill="FFFFFF"/>
            <w:vAlign w:val="center"/>
          </w:tcPr>
          <w:p w:rsidR="00CF5A56" w:rsidRPr="004B32D2" w:rsidRDefault="00CF5A56">
            <w:pPr>
              <w:widowControl/>
              <w:jc w:val="center"/>
              <w:rPr>
                <w:rFonts w:ascii="宋体" w:hAnsi="宋体"/>
                <w:szCs w:val="21"/>
              </w:rPr>
            </w:pPr>
            <w:r w:rsidRPr="004B32D2">
              <w:rPr>
                <w:rFonts w:ascii="宋体" w:hAnsi="宋体" w:hint="eastAsia"/>
                <w:szCs w:val="21"/>
              </w:rPr>
              <w:t>权利义务</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szCs w:val="21"/>
              </w:rPr>
              <w:t>符合第五章</w:t>
            </w:r>
            <w:r w:rsidRPr="004B32D2">
              <w:rPr>
                <w:rFonts w:ascii="宋体" w:hAnsi="宋体"/>
                <w:szCs w:val="21"/>
              </w:rPr>
              <w:t>“</w:t>
            </w:r>
            <w:r w:rsidRPr="004B32D2">
              <w:rPr>
                <w:rFonts w:ascii="宋体" w:hAnsi="宋体" w:hint="eastAsia"/>
                <w:szCs w:val="21"/>
              </w:rPr>
              <w:t>合同条款</w:t>
            </w:r>
            <w:r w:rsidRPr="004B32D2">
              <w:rPr>
                <w:rFonts w:ascii="宋体" w:hAnsi="宋体"/>
                <w:szCs w:val="21"/>
              </w:rPr>
              <w:t>”</w:t>
            </w:r>
          </w:p>
        </w:tc>
        <w:tc>
          <w:tcPr>
            <w:tcW w:w="1841" w:type="pct"/>
            <w:shd w:val="clear" w:color="000000" w:fill="FFFFFF"/>
            <w:vAlign w:val="center"/>
          </w:tcPr>
          <w:p w:rsidR="00CF5A56" w:rsidRPr="004B32D2" w:rsidRDefault="00CF5A56">
            <w:pPr>
              <w:jc w:val="center"/>
              <w:rPr>
                <w:rFonts w:ascii="宋体" w:hAnsi="宋体"/>
                <w:szCs w:val="21"/>
              </w:rPr>
            </w:pPr>
            <w:r w:rsidRPr="004B32D2">
              <w:rPr>
                <w:rFonts w:ascii="宋体" w:hAnsi="宋体"/>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10</w:t>
            </w:r>
          </w:p>
        </w:tc>
        <w:tc>
          <w:tcPr>
            <w:tcW w:w="888" w:type="pct"/>
            <w:shd w:val="clear" w:color="000000" w:fill="FFFFFF"/>
            <w:vAlign w:val="center"/>
          </w:tcPr>
          <w:p w:rsidR="00CF5A56" w:rsidRPr="004B32D2" w:rsidRDefault="00CF5A56">
            <w:pPr>
              <w:widowControl/>
              <w:jc w:val="center"/>
              <w:rPr>
                <w:rFonts w:ascii="宋体" w:hAnsi="宋体"/>
                <w:szCs w:val="21"/>
              </w:rPr>
            </w:pPr>
            <w:r w:rsidRPr="004B32D2">
              <w:rPr>
                <w:rFonts w:ascii="宋体" w:hAnsi="宋体" w:hint="eastAsia"/>
                <w:szCs w:val="21"/>
              </w:rPr>
              <w:t>已标价工程量清单</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符合第四章</w:t>
            </w:r>
            <w:r w:rsidRPr="004B32D2">
              <w:rPr>
                <w:rFonts w:ascii="宋体" w:hAnsi="宋体"/>
                <w:szCs w:val="21"/>
              </w:rPr>
              <w:t>“</w:t>
            </w:r>
            <w:r w:rsidRPr="004B32D2">
              <w:rPr>
                <w:rFonts w:ascii="宋体" w:hAnsi="宋体" w:hint="eastAsia"/>
                <w:szCs w:val="21"/>
              </w:rPr>
              <w:t>采购需求</w:t>
            </w:r>
            <w:r w:rsidRPr="004B32D2">
              <w:rPr>
                <w:rFonts w:ascii="宋体" w:hAnsi="宋体"/>
                <w:szCs w:val="21"/>
              </w:rPr>
              <w:t>”规定的内容</w:t>
            </w:r>
          </w:p>
        </w:tc>
        <w:tc>
          <w:tcPr>
            <w:tcW w:w="1841" w:type="pct"/>
            <w:shd w:val="clear" w:color="000000" w:fill="FFFFFF"/>
            <w:vAlign w:val="center"/>
          </w:tcPr>
          <w:p w:rsidR="00CF5A56" w:rsidRPr="004B32D2" w:rsidRDefault="00CF5A56">
            <w:pPr>
              <w:jc w:val="center"/>
              <w:rPr>
                <w:rFonts w:ascii="宋体" w:hAnsi="宋体"/>
                <w:szCs w:val="21"/>
              </w:rPr>
            </w:pPr>
            <w:r w:rsidRPr="004B32D2">
              <w:rPr>
                <w:rFonts w:ascii="宋体" w:hAnsi="宋体"/>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11</w:t>
            </w:r>
          </w:p>
        </w:tc>
        <w:tc>
          <w:tcPr>
            <w:tcW w:w="888" w:type="pct"/>
            <w:shd w:val="clear" w:color="000000" w:fill="FFFFFF"/>
            <w:vAlign w:val="center"/>
          </w:tcPr>
          <w:p w:rsidR="00CF5A56" w:rsidRPr="004B32D2" w:rsidRDefault="00CF5A56">
            <w:pPr>
              <w:widowControl/>
              <w:jc w:val="center"/>
              <w:rPr>
                <w:rFonts w:ascii="宋体" w:hAnsi="宋体"/>
                <w:szCs w:val="21"/>
              </w:rPr>
            </w:pPr>
            <w:r w:rsidRPr="004B32D2">
              <w:rPr>
                <w:rFonts w:ascii="宋体" w:hAnsi="宋体" w:hint="eastAsia"/>
                <w:szCs w:val="21"/>
              </w:rPr>
              <w:t>技术标准和要求</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符合第四章</w:t>
            </w:r>
            <w:r w:rsidRPr="004B32D2">
              <w:rPr>
                <w:rFonts w:ascii="宋体" w:hAnsi="宋体"/>
                <w:szCs w:val="21"/>
              </w:rPr>
              <w:t>“</w:t>
            </w:r>
            <w:r w:rsidRPr="004B32D2">
              <w:rPr>
                <w:rFonts w:ascii="宋体" w:hAnsi="宋体" w:hint="eastAsia"/>
                <w:szCs w:val="21"/>
              </w:rPr>
              <w:t>采购需求</w:t>
            </w:r>
            <w:r w:rsidRPr="004B32D2">
              <w:rPr>
                <w:rFonts w:ascii="宋体" w:hAnsi="宋体"/>
                <w:szCs w:val="21"/>
              </w:rPr>
              <w:t>”规定的内容</w:t>
            </w:r>
          </w:p>
        </w:tc>
        <w:tc>
          <w:tcPr>
            <w:tcW w:w="1841" w:type="pct"/>
            <w:shd w:val="clear" w:color="000000" w:fill="FFFFFF"/>
            <w:vAlign w:val="center"/>
          </w:tcPr>
          <w:p w:rsidR="00CF5A56" w:rsidRPr="004B32D2" w:rsidRDefault="00CF5A56">
            <w:pPr>
              <w:jc w:val="center"/>
              <w:rPr>
                <w:rFonts w:ascii="宋体" w:hAnsi="宋体"/>
                <w:szCs w:val="21"/>
              </w:rPr>
            </w:pPr>
            <w:r w:rsidRPr="004B32D2">
              <w:rPr>
                <w:rFonts w:ascii="宋体" w:hAnsi="宋体"/>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12</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附加条件</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响应</w:t>
            </w:r>
            <w:r w:rsidRPr="004B32D2">
              <w:rPr>
                <w:rFonts w:ascii="宋体" w:hAnsi="宋体"/>
                <w:color w:val="000000"/>
                <w:szCs w:val="21"/>
              </w:rPr>
              <w:t>文件</w:t>
            </w:r>
            <w:r w:rsidRPr="004B32D2">
              <w:rPr>
                <w:rFonts w:ascii="宋体" w:hAnsi="宋体" w:hint="eastAsia"/>
                <w:color w:val="000000"/>
                <w:szCs w:val="21"/>
              </w:rPr>
              <w:t>未</w:t>
            </w:r>
            <w:r w:rsidRPr="004B32D2">
              <w:rPr>
                <w:rFonts w:ascii="宋体" w:hAnsi="宋体"/>
                <w:color w:val="000000"/>
                <w:szCs w:val="21"/>
              </w:rPr>
              <w:t>含有采购人不能接受的附加条件的；</w:t>
            </w:r>
          </w:p>
        </w:tc>
        <w:tc>
          <w:tcPr>
            <w:tcW w:w="1841" w:type="pct"/>
            <w:shd w:val="clear" w:color="000000" w:fill="FFFFFF"/>
            <w:vAlign w:val="center"/>
          </w:tcPr>
          <w:p w:rsidR="00CF5A56" w:rsidRPr="004B32D2" w:rsidRDefault="00CF5A56">
            <w:pPr>
              <w:jc w:val="center"/>
            </w:pPr>
            <w:r w:rsidRPr="004B32D2">
              <w:rPr>
                <w:rFonts w:ascii="宋体" w:hAnsi="宋体"/>
                <w:color w:val="000000"/>
                <w:kern w:val="0"/>
                <w:szCs w:val="21"/>
              </w:rPr>
              <w:t>否</w:t>
            </w:r>
          </w:p>
        </w:tc>
      </w:tr>
      <w:tr w:rsidR="00CF5A56" w:rsidRPr="004B32D2">
        <w:trPr>
          <w:trHeight w:val="643"/>
        </w:trPr>
        <w:tc>
          <w:tcPr>
            <w:tcW w:w="430" w:type="pct"/>
            <w:shd w:val="clear" w:color="000000" w:fill="FFFFFF"/>
            <w:vAlign w:val="center"/>
          </w:tcPr>
          <w:p w:rsidR="00CF5A56" w:rsidRPr="004B32D2" w:rsidRDefault="00CF5A56">
            <w:pPr>
              <w:widowControl/>
              <w:jc w:val="center"/>
              <w:rPr>
                <w:rFonts w:ascii="宋体" w:hAnsi="宋体"/>
                <w:color w:val="000000"/>
                <w:kern w:val="0"/>
                <w:szCs w:val="21"/>
              </w:rPr>
            </w:pPr>
            <w:r w:rsidRPr="004B32D2">
              <w:rPr>
                <w:rFonts w:ascii="宋体" w:hAnsi="宋体" w:hint="eastAsia"/>
                <w:color w:val="000000"/>
                <w:kern w:val="0"/>
                <w:szCs w:val="21"/>
              </w:rPr>
              <w:t>13</w:t>
            </w:r>
          </w:p>
        </w:tc>
        <w:tc>
          <w:tcPr>
            <w:tcW w:w="888" w:type="pct"/>
            <w:shd w:val="clear" w:color="000000" w:fill="FFFFFF"/>
            <w:vAlign w:val="center"/>
          </w:tcPr>
          <w:p w:rsidR="00CF5A56" w:rsidRPr="004B32D2" w:rsidRDefault="00CF5A56">
            <w:pPr>
              <w:widowControl/>
              <w:jc w:val="center"/>
              <w:rPr>
                <w:rFonts w:ascii="宋体" w:hAnsi="宋体"/>
                <w:color w:val="000000"/>
                <w:szCs w:val="21"/>
              </w:rPr>
            </w:pPr>
            <w:r w:rsidRPr="004B32D2">
              <w:rPr>
                <w:rFonts w:ascii="宋体" w:hAnsi="宋体"/>
                <w:color w:val="000000"/>
                <w:szCs w:val="21"/>
              </w:rPr>
              <w:t>其他无效情形</w:t>
            </w:r>
          </w:p>
        </w:tc>
        <w:tc>
          <w:tcPr>
            <w:tcW w:w="1841" w:type="pct"/>
            <w:shd w:val="clear" w:color="000000" w:fill="FFFFFF"/>
            <w:vAlign w:val="center"/>
          </w:tcPr>
          <w:p w:rsidR="00CF5A56" w:rsidRPr="004B32D2" w:rsidRDefault="00CF5A56" w:rsidP="008649BA">
            <w:pPr>
              <w:widowControl/>
              <w:rPr>
                <w:rFonts w:ascii="宋体" w:hAnsi="宋体"/>
                <w:color w:val="000000"/>
                <w:szCs w:val="21"/>
              </w:rPr>
            </w:pPr>
            <w:r w:rsidRPr="004B32D2">
              <w:rPr>
                <w:rFonts w:ascii="宋体" w:hAnsi="宋体" w:hint="eastAsia"/>
                <w:color w:val="000000"/>
                <w:szCs w:val="21"/>
              </w:rPr>
              <w:t>供应商</w:t>
            </w:r>
            <w:r w:rsidRPr="004B32D2">
              <w:rPr>
                <w:rFonts w:ascii="宋体" w:hAnsi="宋体"/>
                <w:color w:val="000000"/>
                <w:szCs w:val="21"/>
              </w:rPr>
              <w:t>、</w:t>
            </w:r>
            <w:r w:rsidRPr="004B32D2">
              <w:rPr>
                <w:rFonts w:ascii="宋体" w:hAnsi="宋体" w:hint="eastAsia"/>
                <w:color w:val="000000"/>
                <w:szCs w:val="21"/>
              </w:rPr>
              <w:t>响应</w:t>
            </w:r>
            <w:r w:rsidRPr="004B32D2">
              <w:rPr>
                <w:rFonts w:ascii="宋体" w:hAnsi="宋体"/>
                <w:color w:val="000000"/>
                <w:szCs w:val="21"/>
              </w:rPr>
              <w:t>文件</w:t>
            </w:r>
            <w:r w:rsidRPr="004B32D2">
              <w:rPr>
                <w:rFonts w:ascii="宋体" w:hAnsi="宋体" w:hint="eastAsia"/>
                <w:color w:val="000000"/>
                <w:szCs w:val="21"/>
              </w:rPr>
              <w:t>不存在</w:t>
            </w:r>
            <w:r w:rsidRPr="004B32D2">
              <w:rPr>
                <w:rFonts w:ascii="宋体" w:hAnsi="宋体"/>
                <w:color w:val="000000"/>
                <w:szCs w:val="21"/>
              </w:rPr>
              <w:t>不符合法律、法规和</w:t>
            </w:r>
            <w:r w:rsidRPr="004B32D2">
              <w:rPr>
                <w:rFonts w:ascii="宋体" w:hAnsi="宋体" w:hint="eastAsia"/>
                <w:color w:val="000000"/>
                <w:szCs w:val="21"/>
              </w:rPr>
              <w:t>竞争性</w:t>
            </w:r>
            <w:r w:rsidRPr="004B32D2">
              <w:rPr>
                <w:rFonts w:ascii="宋体" w:hAnsi="宋体"/>
                <w:color w:val="000000"/>
                <w:szCs w:val="21"/>
              </w:rPr>
              <w:t>磋商文件规定的其他无效情形。</w:t>
            </w:r>
          </w:p>
        </w:tc>
        <w:tc>
          <w:tcPr>
            <w:tcW w:w="1841" w:type="pct"/>
            <w:shd w:val="clear" w:color="000000" w:fill="FFFFFF"/>
            <w:vAlign w:val="center"/>
          </w:tcPr>
          <w:p w:rsidR="00CF5A56" w:rsidRPr="004B32D2" w:rsidRDefault="00CF5A56">
            <w:pPr>
              <w:jc w:val="center"/>
            </w:pPr>
            <w:r w:rsidRPr="004B32D2">
              <w:rPr>
                <w:rFonts w:ascii="宋体" w:hAnsi="宋体"/>
                <w:color w:val="000000"/>
                <w:kern w:val="0"/>
                <w:szCs w:val="21"/>
              </w:rPr>
              <w:t>否</w:t>
            </w:r>
          </w:p>
        </w:tc>
      </w:tr>
    </w:tbl>
    <w:p w:rsidR="00CF5A56" w:rsidRPr="004B32D2" w:rsidRDefault="00CF5A56">
      <w:pPr>
        <w:tabs>
          <w:tab w:val="left" w:pos="900"/>
          <w:tab w:val="left" w:pos="1080"/>
          <w:tab w:val="left" w:pos="1589"/>
        </w:tabs>
        <w:snapToGrid w:val="0"/>
        <w:spacing w:line="360" w:lineRule="auto"/>
        <w:rPr>
          <w:rFonts w:ascii="宋体" w:hAnsi="宋体"/>
          <w:szCs w:val="21"/>
        </w:rPr>
      </w:pPr>
    </w:p>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r w:rsidRPr="004B32D2">
        <w:rPr>
          <w:rFonts w:ascii="宋体" w:hAnsi="宋体"/>
          <w:szCs w:val="21"/>
        </w:rPr>
        <w:t>磋商、响应文件有关事项的澄清、说明或者更正和最后报价</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lastRenderedPageBreak/>
        <w:t>磋商小组所有成员应当集中与单一供应商分别进行磋商，并给予所有参加磋商的供应商平等的磋商机会。</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kern w:val="0"/>
          <w:szCs w:val="21"/>
        </w:rPr>
        <w:t>在磋商过程中，磋商小组可以根据磋商文件和磋商情况实质性变动采购需求中的技术、服务要求以及合同条款，但不得变动磋商文件中的其他内容。实质性变动的内容，须经采购人代表确认。</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kern w:val="0"/>
          <w:szCs w:val="21"/>
        </w:rPr>
      </w:pPr>
      <w:r w:rsidRPr="004B32D2">
        <w:rPr>
          <w:rFonts w:ascii="宋体" w:hAnsi="宋体"/>
          <w:kern w:val="0"/>
          <w:szCs w:val="21"/>
        </w:rPr>
        <w:t>对磋商文件作出的实质性变动是磋商文件的有效组成部分，磋商小组应当及时以书面形式同时通知所有参加磋商的供应商。</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kern w:val="0"/>
          <w:szCs w:val="21"/>
        </w:rPr>
      </w:pPr>
      <w:r w:rsidRPr="004B32D2">
        <w:rPr>
          <w:rFonts w:ascii="宋体" w:hAnsi="宋体"/>
          <w:kern w:val="0"/>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响应文件的澄清、说明或者更正</w:t>
      </w:r>
      <w:r w:rsidRPr="004B32D2">
        <w:rPr>
          <w:rFonts w:ascii="宋体" w:hAnsi="宋体" w:hint="eastAsia"/>
          <w:szCs w:val="21"/>
        </w:rPr>
        <w:t>：</w:t>
      </w:r>
    </w:p>
    <w:p w:rsidR="00CF5A56" w:rsidRPr="004B32D2" w:rsidRDefault="00CF5A56">
      <w:pPr>
        <w:numPr>
          <w:ilvl w:val="2"/>
          <w:numId w:val="12"/>
        </w:numPr>
        <w:tabs>
          <w:tab w:val="left" w:pos="1980"/>
        </w:tabs>
        <w:snapToGrid w:val="0"/>
        <w:spacing w:line="360" w:lineRule="auto"/>
        <w:rPr>
          <w:rFonts w:ascii="宋体" w:hAnsi="宋体"/>
          <w:szCs w:val="21"/>
        </w:rPr>
      </w:pPr>
      <w:r w:rsidRPr="004B32D2">
        <w:rPr>
          <w:rFonts w:ascii="宋体" w:hAnsi="宋体"/>
          <w:szCs w:val="21"/>
        </w:rPr>
        <w:t>磋商小组在对响应文件的有效性、完整性和响应程度进行审查时，可以要求供应商对响应文件中含义不明确、同类问题表述不一致或者有明显文字和计算错误的内容等作出必要的澄清、说明或者更正。</w:t>
      </w:r>
    </w:p>
    <w:p w:rsidR="00CF5A56" w:rsidRPr="004B32D2" w:rsidRDefault="00CF5A56">
      <w:pPr>
        <w:numPr>
          <w:ilvl w:val="2"/>
          <w:numId w:val="12"/>
        </w:numPr>
        <w:tabs>
          <w:tab w:val="left" w:pos="1980"/>
        </w:tabs>
        <w:snapToGrid w:val="0"/>
        <w:spacing w:line="360" w:lineRule="auto"/>
        <w:rPr>
          <w:rFonts w:ascii="宋体" w:hAnsi="宋体"/>
          <w:szCs w:val="21"/>
        </w:rPr>
      </w:pPr>
      <w:r w:rsidRPr="004B32D2">
        <w:rPr>
          <w:rFonts w:ascii="宋体" w:hAnsi="宋体"/>
          <w:szCs w:val="21"/>
        </w:rPr>
        <w:t>磋商小组对响应文件进行审查，如发现供应商提交的响应文件存在不满足《符合性审查要求》的内容，如属于表中“不允许”澄清、说明或者更正的内容，则供应商响应文件按</w:t>
      </w:r>
      <w:r w:rsidRPr="004B32D2">
        <w:rPr>
          <w:rFonts w:ascii="宋体" w:hAnsi="宋体"/>
          <w:b/>
          <w:szCs w:val="21"/>
        </w:rPr>
        <w:t>无效处理</w:t>
      </w:r>
      <w:r w:rsidRPr="004B32D2">
        <w:rPr>
          <w:rFonts w:ascii="宋体" w:hAnsi="宋体"/>
          <w:szCs w:val="21"/>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4B32D2">
        <w:rPr>
          <w:rFonts w:ascii="宋体" w:hAnsi="宋体"/>
          <w:b/>
          <w:szCs w:val="21"/>
        </w:rPr>
        <w:t>无效处理</w:t>
      </w:r>
      <w:r w:rsidRPr="004B32D2">
        <w:rPr>
          <w:rFonts w:ascii="宋体" w:hAnsi="宋体"/>
          <w:szCs w:val="21"/>
        </w:rPr>
        <w:t>。</w:t>
      </w:r>
    </w:p>
    <w:p w:rsidR="00CF5A56" w:rsidRPr="004B32D2" w:rsidRDefault="00CF5A56">
      <w:pPr>
        <w:numPr>
          <w:ilvl w:val="2"/>
          <w:numId w:val="12"/>
        </w:numPr>
        <w:tabs>
          <w:tab w:val="left" w:pos="1980"/>
        </w:tabs>
        <w:snapToGrid w:val="0"/>
        <w:spacing w:line="360" w:lineRule="auto"/>
        <w:rPr>
          <w:rFonts w:ascii="宋体" w:hAnsi="宋体"/>
          <w:szCs w:val="21"/>
        </w:rPr>
      </w:pPr>
      <w:r w:rsidRPr="004B32D2">
        <w:rPr>
          <w:rFonts w:ascii="宋体" w:hAnsi="宋体"/>
          <w:szCs w:val="21"/>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磋商结束后，磋商小组将要求所有实质性响应的供应商在规定时间内提交最后报价。最后报价时间为磋商小组指定的时间，具体时间根据磋商进度另行通知。</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napToGrid w:val="0"/>
          <w:szCs w:val="21"/>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w:t>
      </w:r>
      <w:r w:rsidRPr="004B32D2">
        <w:rPr>
          <w:rFonts w:ascii="宋体" w:hAnsi="宋体"/>
          <w:snapToGrid w:val="0"/>
          <w:szCs w:val="21"/>
        </w:rPr>
        <w:lastRenderedPageBreak/>
        <w:t>并要求其在规定时间内提交最后报价。</w:t>
      </w:r>
      <w:r w:rsidRPr="004B32D2">
        <w:rPr>
          <w:rFonts w:ascii="宋体" w:hAnsi="宋体"/>
          <w:szCs w:val="21"/>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最后报价是供应商响应文件的有效组成部分。</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已提交响应文件的供应商，在提交最后报价之前，可以根据磋商情况退出磋商。</w:t>
      </w:r>
    </w:p>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r w:rsidRPr="004B32D2">
        <w:rPr>
          <w:rFonts w:ascii="宋体" w:hAnsi="宋体"/>
          <w:szCs w:val="21"/>
        </w:rPr>
        <w:t>最后报价的算术修正及政策调整</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最后报价须包含竞争性磋商文件全部内容，如</w:t>
      </w:r>
      <w:r w:rsidRPr="004B32D2">
        <w:rPr>
          <w:rFonts w:ascii="宋体" w:hAnsi="宋体" w:hint="eastAsia"/>
          <w:szCs w:val="21"/>
        </w:rPr>
        <w:t>最后</w:t>
      </w:r>
      <w:r w:rsidRPr="004B32D2">
        <w:rPr>
          <w:rFonts w:ascii="宋体" w:hAnsi="宋体"/>
          <w:szCs w:val="21"/>
        </w:rPr>
        <w:t>报价表有缺漏视为已含在其他各项报价中，将不对</w:t>
      </w:r>
      <w:r w:rsidRPr="004B32D2">
        <w:rPr>
          <w:rFonts w:ascii="宋体" w:hAnsi="宋体" w:hint="eastAsia"/>
          <w:szCs w:val="21"/>
        </w:rPr>
        <w:t>最后</w:t>
      </w:r>
      <w:r w:rsidRPr="004B32D2">
        <w:rPr>
          <w:rFonts w:ascii="宋体" w:hAnsi="宋体"/>
          <w:szCs w:val="21"/>
        </w:rPr>
        <w:t>报价总价进行调整。磋商小组有权要求供应商在评审现场合理的时间内对此进行书面确认，供应商不确认的，视为将一个采购包中的内容拆开响应，其</w:t>
      </w:r>
      <w:r w:rsidRPr="004B32D2">
        <w:rPr>
          <w:rFonts w:ascii="宋体" w:hAnsi="宋体"/>
          <w:b/>
          <w:szCs w:val="21"/>
        </w:rPr>
        <w:t>响应无效</w:t>
      </w:r>
      <w:r w:rsidRPr="004B32D2">
        <w:rPr>
          <w:rFonts w:ascii="宋体" w:hAnsi="宋体"/>
          <w:szCs w:val="21"/>
        </w:rPr>
        <w:t>。</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最后报价出现前后不一致的，按照下列规定修正：</w:t>
      </w:r>
    </w:p>
    <w:p w:rsidR="00CF5A56" w:rsidRPr="004B32D2" w:rsidRDefault="00CF5A56">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Cs w:val="21"/>
        </w:rPr>
      </w:pPr>
      <w:r w:rsidRPr="004B32D2">
        <w:rPr>
          <w:rFonts w:ascii="宋体" w:hAnsi="宋体"/>
          <w:szCs w:val="21"/>
        </w:rPr>
        <w:t>竞争性磋商文件对于报价修正是否另有规定：</w:t>
      </w:r>
    </w:p>
    <w:p w:rsidR="00CF5A56" w:rsidRPr="004B32D2" w:rsidRDefault="00CF5A56">
      <w:pPr>
        <w:tabs>
          <w:tab w:val="left" w:pos="1080"/>
          <w:tab w:val="left" w:pos="1589"/>
          <w:tab w:val="left" w:pos="2035"/>
          <w:tab w:val="left" w:pos="2114"/>
        </w:tabs>
        <w:snapToGrid w:val="0"/>
        <w:spacing w:line="360" w:lineRule="auto"/>
        <w:ind w:left="2035"/>
        <w:rPr>
          <w:rFonts w:ascii="宋体" w:hAnsi="宋体"/>
          <w:szCs w:val="21"/>
          <w:u w:val="single"/>
        </w:rPr>
      </w:pPr>
      <w:r w:rsidRPr="004B32D2">
        <w:rPr>
          <w:rFonts w:ascii="宋体" w:hAnsi="宋体"/>
          <w:szCs w:val="21"/>
        </w:rPr>
        <w:t>□有，具体规定为：___________</w:t>
      </w:r>
    </w:p>
    <w:p w:rsidR="00CF5A56" w:rsidRPr="004B32D2" w:rsidRDefault="00CF5A56">
      <w:pPr>
        <w:tabs>
          <w:tab w:val="left" w:pos="1080"/>
          <w:tab w:val="left" w:pos="1589"/>
          <w:tab w:val="left" w:pos="2035"/>
          <w:tab w:val="left" w:pos="2114"/>
        </w:tabs>
        <w:snapToGrid w:val="0"/>
        <w:spacing w:line="360" w:lineRule="auto"/>
        <w:ind w:left="2035"/>
        <w:rPr>
          <w:rFonts w:ascii="宋体" w:hAnsi="宋体"/>
          <w:szCs w:val="21"/>
        </w:rPr>
      </w:pPr>
      <w:r w:rsidRPr="004B32D2">
        <w:rPr>
          <w:rFonts w:ascii="宋体" w:hAnsi="宋体" w:hint="eastAsia"/>
          <w:szCs w:val="21"/>
        </w:rPr>
        <w:t>■</w:t>
      </w:r>
      <w:r w:rsidRPr="004B32D2">
        <w:rPr>
          <w:rFonts w:ascii="宋体" w:hAnsi="宋体"/>
          <w:szCs w:val="21"/>
        </w:rPr>
        <w:t>无，按下述3.2.2-3.2.5项规定修正。</w:t>
      </w:r>
    </w:p>
    <w:p w:rsidR="00CF5A56" w:rsidRPr="004B32D2" w:rsidRDefault="00CF5A56">
      <w:pPr>
        <w:numPr>
          <w:ilvl w:val="2"/>
          <w:numId w:val="12"/>
        </w:numPr>
        <w:tabs>
          <w:tab w:val="left" w:pos="1980"/>
          <w:tab w:val="left" w:pos="2035"/>
          <w:tab w:val="left" w:pos="2114"/>
          <w:tab w:val="left" w:pos="2977"/>
        </w:tabs>
        <w:snapToGrid w:val="0"/>
        <w:spacing w:line="360" w:lineRule="auto"/>
        <w:ind w:left="2035"/>
        <w:rPr>
          <w:rFonts w:ascii="宋体" w:hAnsi="宋体"/>
          <w:color w:val="000000"/>
          <w:szCs w:val="21"/>
        </w:rPr>
      </w:pPr>
      <w:r w:rsidRPr="004B32D2">
        <w:rPr>
          <w:rFonts w:ascii="宋体" w:hAnsi="宋体"/>
          <w:color w:val="000000"/>
          <w:szCs w:val="21"/>
        </w:rPr>
        <w:t>大写金额和小写金额不一致的，以大写金额为准；</w:t>
      </w:r>
    </w:p>
    <w:p w:rsidR="00CF5A56" w:rsidRPr="004B32D2" w:rsidRDefault="00CF5A56">
      <w:pPr>
        <w:numPr>
          <w:ilvl w:val="2"/>
          <w:numId w:val="12"/>
        </w:numPr>
        <w:tabs>
          <w:tab w:val="left" w:pos="1980"/>
          <w:tab w:val="left" w:pos="2035"/>
          <w:tab w:val="left" w:pos="2114"/>
          <w:tab w:val="left" w:pos="2977"/>
        </w:tabs>
        <w:snapToGrid w:val="0"/>
        <w:spacing w:line="360" w:lineRule="auto"/>
        <w:ind w:left="2035"/>
        <w:rPr>
          <w:rFonts w:ascii="宋体" w:hAnsi="宋体"/>
          <w:color w:val="000000"/>
          <w:szCs w:val="21"/>
        </w:rPr>
      </w:pPr>
      <w:r w:rsidRPr="004B32D2">
        <w:rPr>
          <w:rFonts w:ascii="宋体" w:hAnsi="宋体"/>
          <w:color w:val="000000"/>
          <w:szCs w:val="21"/>
        </w:rPr>
        <w:t>单价金额小数点或者百分比有明显错位的，以最后报价一览表的总价为准，并修改单价；</w:t>
      </w:r>
    </w:p>
    <w:p w:rsidR="00CF5A56" w:rsidRPr="004B32D2" w:rsidRDefault="00CF5A56">
      <w:pPr>
        <w:numPr>
          <w:ilvl w:val="2"/>
          <w:numId w:val="12"/>
        </w:numPr>
        <w:tabs>
          <w:tab w:val="left" w:pos="1980"/>
          <w:tab w:val="left" w:pos="2035"/>
          <w:tab w:val="left" w:pos="2114"/>
          <w:tab w:val="left" w:pos="2977"/>
        </w:tabs>
        <w:snapToGrid w:val="0"/>
        <w:spacing w:line="360" w:lineRule="auto"/>
        <w:ind w:left="2035"/>
        <w:rPr>
          <w:rFonts w:ascii="宋体" w:hAnsi="宋体"/>
          <w:color w:val="000000"/>
          <w:szCs w:val="21"/>
        </w:rPr>
      </w:pPr>
      <w:r w:rsidRPr="004B32D2">
        <w:rPr>
          <w:rFonts w:ascii="宋体" w:hAnsi="宋体"/>
          <w:color w:val="000000"/>
          <w:szCs w:val="21"/>
        </w:rPr>
        <w:t>总价金额与按单价汇总金额不一致的，以单价金额计算结果为准。</w:t>
      </w:r>
    </w:p>
    <w:p w:rsidR="00CF5A56" w:rsidRPr="004B32D2" w:rsidRDefault="00CF5A56">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Cs w:val="21"/>
        </w:rPr>
      </w:pPr>
      <w:r w:rsidRPr="004B32D2">
        <w:rPr>
          <w:rFonts w:ascii="宋体" w:hAnsi="宋体"/>
          <w:szCs w:val="21"/>
        </w:rPr>
        <w:t>同时出现两种以上不一致的，按照前款规定的顺序修正。修正后的报价经供应商书面确认后产生约束力，供应商不确认的，</w:t>
      </w:r>
      <w:r w:rsidRPr="004B32D2">
        <w:rPr>
          <w:rFonts w:ascii="宋体" w:hAnsi="宋体"/>
          <w:b/>
          <w:szCs w:val="21"/>
        </w:rPr>
        <w:t>其响应无效</w:t>
      </w:r>
      <w:r w:rsidRPr="004B32D2">
        <w:rPr>
          <w:rFonts w:ascii="宋体" w:hAnsi="宋体"/>
          <w:szCs w:val="21"/>
        </w:rPr>
        <w:t>。</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落实政府采购政策的价格调整：只有符合第二章《供应商须知》4.2条规定情形的，可以享受中小企业扶持政策，用扣除后的价格参加评审；否则，评审时价格不予扣除。</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szCs w:val="21"/>
        </w:rPr>
        <w:t>对于未预留份额专门面向中小企业采购的采购项目，以及预留份额项目中的非预留部分采购包，对小微企业报价给予</w:t>
      </w:r>
      <w:r w:rsidRPr="004B32D2">
        <w:rPr>
          <w:rFonts w:ascii="宋体" w:hAnsi="宋体"/>
          <w:szCs w:val="21"/>
          <w:u w:val="single"/>
        </w:rPr>
        <w:t>_</w:t>
      </w:r>
      <w:r w:rsidRPr="004B32D2">
        <w:rPr>
          <w:rFonts w:ascii="宋体" w:hAnsi="宋体" w:hint="eastAsia"/>
          <w:szCs w:val="21"/>
          <w:u w:val="single"/>
        </w:rPr>
        <w:t>3</w:t>
      </w:r>
      <w:r w:rsidRPr="004B32D2">
        <w:rPr>
          <w:rFonts w:ascii="宋体" w:hAnsi="宋体"/>
          <w:szCs w:val="21"/>
          <w:u w:val="single"/>
        </w:rPr>
        <w:t>_%</w:t>
      </w:r>
      <w:r w:rsidRPr="004B32D2">
        <w:rPr>
          <w:rFonts w:ascii="宋体" w:hAnsi="宋体"/>
          <w:szCs w:val="21"/>
        </w:rPr>
        <w:t>的扣除，用扣除后的价格参加评审。</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4B32D2">
        <w:rPr>
          <w:rFonts w:ascii="宋体" w:hAnsi="宋体"/>
          <w:szCs w:val="21"/>
          <w:u w:val="single"/>
        </w:rPr>
        <w:t>_</w:t>
      </w:r>
      <w:r w:rsidRPr="004B32D2">
        <w:rPr>
          <w:rFonts w:ascii="宋体" w:hAnsi="宋体" w:hint="eastAsia"/>
          <w:szCs w:val="21"/>
          <w:u w:val="single"/>
        </w:rPr>
        <w:t>1</w:t>
      </w:r>
      <w:r w:rsidRPr="004B32D2">
        <w:rPr>
          <w:rFonts w:ascii="宋体" w:hAnsi="宋体"/>
          <w:szCs w:val="21"/>
          <w:u w:val="single"/>
        </w:rPr>
        <w:t>_</w:t>
      </w:r>
      <w:r w:rsidRPr="004B32D2">
        <w:rPr>
          <w:rFonts w:ascii="宋体" w:hAnsi="宋体"/>
          <w:szCs w:val="21"/>
        </w:rPr>
        <w:t>%的扣除，用扣除后的价格参加评审。</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szCs w:val="21"/>
        </w:rPr>
        <w:t>组成联合体或者接受分包的小微企业与联合体内其他企业、分包企业</w:t>
      </w:r>
      <w:r w:rsidRPr="004B32D2">
        <w:rPr>
          <w:rFonts w:ascii="宋体" w:hAnsi="宋体"/>
          <w:szCs w:val="21"/>
        </w:rPr>
        <w:lastRenderedPageBreak/>
        <w:t>之间存在直接控股、管理关系的，不享受价格扣除优惠政策。</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szCs w:val="21"/>
        </w:rPr>
        <w:t>价格扣除比例对小型企业和微型企业同等对待，不作区分。</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color w:val="000000"/>
          <w:szCs w:val="21"/>
        </w:rPr>
        <w:t>中小企业参加政府采购活动，应当按照竞争性磋商文件给定的格式出具《中小企业声明函》，否则不得享受相关中小企业扶持政策。</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szCs w:val="21"/>
        </w:rPr>
        <w:t>监狱企业提供了由省级以上监狱管理局、戒毒管理局（含新疆生产建设兵团）出具的属于监狱企业的证明文件的，视同小微企业。</w:t>
      </w:r>
    </w:p>
    <w:p w:rsidR="00CF5A56" w:rsidRPr="004B32D2"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4B32D2">
        <w:rPr>
          <w:rFonts w:ascii="宋体" w:hAnsi="宋体"/>
          <w:szCs w:val="21"/>
        </w:rPr>
        <w:t>残疾人福利性单位按竞争性磋商文件要求提供了《残疾人福利性单位声明函》（见附件）的，视同小微企业。</w:t>
      </w:r>
    </w:p>
    <w:p w:rsidR="00CF5A56" w:rsidRPr="004B32D2" w:rsidRDefault="00CF5A56">
      <w:pPr>
        <w:numPr>
          <w:ilvl w:val="2"/>
          <w:numId w:val="12"/>
        </w:numPr>
        <w:tabs>
          <w:tab w:val="left" w:pos="1080"/>
          <w:tab w:val="left" w:pos="1589"/>
          <w:tab w:val="left" w:pos="1980"/>
          <w:tab w:val="left" w:pos="2014"/>
        </w:tabs>
        <w:snapToGrid w:val="0"/>
        <w:spacing w:line="360" w:lineRule="auto"/>
        <w:ind w:left="2035"/>
        <w:rPr>
          <w:rFonts w:ascii="宋体" w:hAnsi="宋体"/>
          <w:szCs w:val="21"/>
        </w:rPr>
      </w:pPr>
      <w:r w:rsidRPr="004B32D2">
        <w:rPr>
          <w:rFonts w:ascii="宋体" w:hAnsi="宋体"/>
          <w:szCs w:val="21"/>
        </w:rPr>
        <w:t>若供应商同时属于小型或微型企业、监狱企业、残疾人福利性单位中的两种及以上，将不重复享受小微企业价格扣减的优惠政策。</w:t>
      </w:r>
    </w:p>
    <w:p w:rsidR="00CF5A56" w:rsidRPr="004B32D2" w:rsidRDefault="00CF5A56">
      <w:pPr>
        <w:numPr>
          <w:ilvl w:val="2"/>
          <w:numId w:val="12"/>
        </w:numPr>
        <w:tabs>
          <w:tab w:val="left" w:pos="1980"/>
        </w:tabs>
        <w:spacing w:line="360" w:lineRule="auto"/>
        <w:rPr>
          <w:rFonts w:ascii="宋体" w:hAnsi="宋体"/>
          <w:szCs w:val="21"/>
        </w:rPr>
      </w:pPr>
      <w:r w:rsidRPr="004B32D2">
        <w:rPr>
          <w:rFonts w:ascii="宋体" w:hAnsi="宋体" w:hint="eastAsia"/>
          <w:szCs w:val="21"/>
        </w:rPr>
        <w:t>其他为落实政府采购政策实施的优先采购：</w:t>
      </w:r>
      <w:r w:rsidRPr="004B32D2">
        <w:rPr>
          <w:rFonts w:ascii="宋体" w:hAnsi="宋体" w:hint="eastAsia"/>
          <w:szCs w:val="21"/>
          <w:u w:val="single"/>
        </w:rPr>
        <w:t>/ 。</w:t>
      </w:r>
    </w:p>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r w:rsidRPr="004B32D2">
        <w:rPr>
          <w:rFonts w:ascii="宋体" w:hAnsi="宋体"/>
          <w:szCs w:val="21"/>
        </w:rPr>
        <w:t>磋商环节及提交最后报价后如出现以下情况的，供应商的</w:t>
      </w:r>
      <w:r w:rsidRPr="004B32D2">
        <w:rPr>
          <w:rFonts w:ascii="宋体" w:hAnsi="宋体"/>
          <w:b/>
          <w:szCs w:val="21"/>
        </w:rPr>
        <w:t>响应文件无效</w:t>
      </w:r>
      <w:r w:rsidRPr="004B32D2">
        <w:rPr>
          <w:rFonts w:ascii="宋体" w:hAnsi="宋体"/>
          <w:szCs w:val="21"/>
        </w:rPr>
        <w:t>：</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供应商对实质性变动不予确认的；</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不满足磋商文件</w:t>
      </w:r>
      <w:r w:rsidRPr="004B32D2">
        <w:rPr>
          <w:rFonts w:ascii="宋体" w:hAnsi="宋体" w:cs="Segoe UI Symbol"/>
          <w:szCs w:val="21"/>
        </w:rPr>
        <w:t>★</w:t>
      </w:r>
      <w:r w:rsidRPr="004B32D2">
        <w:rPr>
          <w:rFonts w:ascii="宋体" w:hAnsi="宋体"/>
          <w:szCs w:val="21"/>
        </w:rPr>
        <w:t>号条款或磋商文件技术指标超出磋商文件</w:t>
      </w:r>
      <w:r w:rsidRPr="004B32D2">
        <w:rPr>
          <w:rFonts w:ascii="宋体" w:hAnsi="宋体" w:hint="eastAsia"/>
          <w:szCs w:val="21"/>
        </w:rPr>
        <w:t>《</w:t>
      </w:r>
      <w:r w:rsidRPr="004B32D2">
        <w:rPr>
          <w:rFonts w:ascii="宋体" w:hAnsi="宋体"/>
          <w:szCs w:val="21"/>
        </w:rPr>
        <w:t>采购需求</w:t>
      </w:r>
      <w:r w:rsidRPr="004B32D2">
        <w:rPr>
          <w:rFonts w:ascii="宋体" w:hAnsi="宋体" w:hint="eastAsia"/>
          <w:szCs w:val="21"/>
        </w:rPr>
        <w:t>》</w:t>
      </w:r>
      <w:r w:rsidRPr="004B32D2">
        <w:rPr>
          <w:rFonts w:ascii="宋体" w:hAnsi="宋体"/>
          <w:szCs w:val="21"/>
        </w:rPr>
        <w:t>中主要技术参数允许偏差的最大范围的（如有）；</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未按照磋商小组规定的时间、逾期提交最后报价的；</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如供应商的最后报价超过竞争性磋商文件中规定的项目/采购包预算金额或者项目/采购包最高限价的；</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响应文件中出现可选择性或可调整的报价的（竞争性磋商文件另有规定的除外）；</w:t>
      </w:r>
    </w:p>
    <w:p w:rsidR="00CF5A56" w:rsidRPr="004B32D2"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4B32D2">
        <w:rPr>
          <w:rFonts w:ascii="宋体" w:hAnsi="宋体"/>
          <w:szCs w:val="21"/>
        </w:rPr>
        <w:t>最后报价出现前后不一致，供应商对修正后的报价不予确认的；</w:t>
      </w:r>
    </w:p>
    <w:bookmarkEnd w:id="619"/>
    <w:bookmarkEnd w:id="620"/>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r w:rsidRPr="004B32D2">
        <w:rPr>
          <w:rFonts w:ascii="宋体" w:hAnsi="宋体"/>
          <w:szCs w:val="21"/>
        </w:rPr>
        <w:t>评审方法和评审标准</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竞争性磋商文件中没有规定的评审标准不得作为评审依据。</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非政府强制采购的节能产品或环境标志产品，依据品目清单和认证证书实施政府优先采购。优先采购的具体规定（如涉及）</w:t>
      </w:r>
      <w:r w:rsidRPr="004B32D2">
        <w:rPr>
          <w:rFonts w:ascii="宋体" w:hAnsi="宋体" w:hint="eastAsia"/>
          <w:szCs w:val="21"/>
          <w:u w:val="single"/>
        </w:rPr>
        <w:t>/</w:t>
      </w:r>
      <w:r w:rsidRPr="004B32D2">
        <w:rPr>
          <w:rFonts w:ascii="宋体" w:hAnsi="宋体"/>
          <w:szCs w:val="21"/>
        </w:rPr>
        <w:t>。</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关于无线局域网认证产品政府采购清单中的产品，优先采购的具体规定（如涉及）</w:t>
      </w:r>
      <w:r w:rsidRPr="004B32D2">
        <w:rPr>
          <w:rFonts w:ascii="宋体" w:hAnsi="宋体" w:hint="eastAsia"/>
          <w:szCs w:val="21"/>
          <w:u w:val="single"/>
        </w:rPr>
        <w:t>/</w:t>
      </w:r>
      <w:r w:rsidRPr="004B32D2">
        <w:rPr>
          <w:rFonts w:ascii="宋体" w:hAnsi="宋体"/>
          <w:szCs w:val="21"/>
        </w:rPr>
        <w:t>。</w:t>
      </w:r>
    </w:p>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r w:rsidRPr="004B32D2">
        <w:rPr>
          <w:rFonts w:ascii="宋体" w:hAnsi="宋体"/>
          <w:szCs w:val="21"/>
        </w:rPr>
        <w:t>确定</w:t>
      </w:r>
      <w:bookmarkStart w:id="636" w:name="_Toc150480784"/>
      <w:bookmarkStart w:id="637" w:name="_Toc164229387"/>
      <w:bookmarkStart w:id="638" w:name="_Toc305158814"/>
      <w:bookmarkStart w:id="639" w:name="_Toc226965819"/>
      <w:bookmarkStart w:id="640" w:name="_Toc226309790"/>
      <w:bookmarkStart w:id="641" w:name="_Toc150509297"/>
      <w:bookmarkStart w:id="642" w:name="_Toc226965736"/>
      <w:bookmarkStart w:id="643" w:name="_Toc520356170"/>
      <w:bookmarkStart w:id="644" w:name="_Toc151193788"/>
      <w:bookmarkStart w:id="645" w:name="_Toc151193644"/>
      <w:bookmarkStart w:id="646" w:name="_Toc151190173"/>
      <w:bookmarkStart w:id="647" w:name="_Toc195842911"/>
      <w:bookmarkStart w:id="648" w:name="_Toc127151747"/>
      <w:bookmarkStart w:id="649" w:name="_Toc150774646"/>
      <w:bookmarkStart w:id="650" w:name="_Toc127161460"/>
      <w:bookmarkStart w:id="651" w:name="_Toc264969236"/>
      <w:bookmarkStart w:id="652" w:name="_Toc149720839"/>
      <w:bookmarkStart w:id="653" w:name="_Toc265228384"/>
      <w:bookmarkStart w:id="654" w:name="_Toc151193934"/>
      <w:bookmarkStart w:id="655" w:name="_Toc164229241"/>
      <w:bookmarkStart w:id="656" w:name="_Toc151193860"/>
      <w:bookmarkStart w:id="657" w:name="_Toc164608815"/>
      <w:bookmarkStart w:id="658" w:name="_Toc127151546"/>
      <w:bookmarkStart w:id="659" w:name="_Ref467307010"/>
      <w:bookmarkStart w:id="660" w:name="_Toc164608660"/>
      <w:bookmarkStart w:id="661" w:name="_Toc226337242"/>
      <w:bookmarkStart w:id="662" w:name="_Toc150774751"/>
      <w:bookmarkStart w:id="663" w:name="_Toc305158888"/>
      <w:bookmarkStart w:id="664" w:name="_Toc164351640"/>
      <w:bookmarkStart w:id="665" w:name="_Toc151193716"/>
      <w:bookmarkStart w:id="666" w:name="_Toc142311048"/>
      <w:r w:rsidRPr="004B32D2">
        <w:rPr>
          <w:rFonts w:ascii="宋体" w:hAnsi="宋体"/>
          <w:szCs w:val="21"/>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w:t>
      </w:r>
      <w:r w:rsidRPr="004B32D2">
        <w:rPr>
          <w:rFonts w:ascii="宋体" w:hAnsi="宋体"/>
          <w:szCs w:val="21"/>
        </w:rPr>
        <w:lastRenderedPageBreak/>
        <w:t xml:space="preserve">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kern w:val="0"/>
          <w:szCs w:val="21"/>
        </w:rPr>
        <w:t>磋商小组根据上述供应商排序，依次推荐排序前</w:t>
      </w:r>
      <w:r w:rsidRPr="004B32D2">
        <w:rPr>
          <w:rFonts w:ascii="宋体" w:hAnsi="宋体"/>
          <w:szCs w:val="21"/>
          <w:u w:val="single"/>
        </w:rPr>
        <w:t>_</w:t>
      </w:r>
      <w:r w:rsidRPr="004B32D2">
        <w:rPr>
          <w:rFonts w:ascii="宋体" w:hAnsi="宋体" w:hint="eastAsia"/>
          <w:szCs w:val="21"/>
          <w:u w:val="single"/>
        </w:rPr>
        <w:t>3</w:t>
      </w:r>
      <w:r w:rsidRPr="004B32D2">
        <w:rPr>
          <w:rFonts w:ascii="宋体" w:hAnsi="宋体"/>
          <w:szCs w:val="21"/>
          <w:u w:val="single"/>
        </w:rPr>
        <w:t>_</w:t>
      </w:r>
      <w:r w:rsidRPr="004B32D2">
        <w:rPr>
          <w:rFonts w:ascii="宋体" w:hAnsi="宋体"/>
          <w:szCs w:val="21"/>
        </w:rPr>
        <w:t>名</w:t>
      </w:r>
      <w:r w:rsidRPr="004B32D2">
        <w:rPr>
          <w:rFonts w:ascii="宋体" w:hAnsi="宋体"/>
          <w:kern w:val="0"/>
          <w:szCs w:val="21"/>
        </w:rPr>
        <w:t>的供应商为</w:t>
      </w:r>
      <w:r w:rsidRPr="004B32D2">
        <w:rPr>
          <w:rFonts w:ascii="宋体" w:hAnsi="宋体"/>
          <w:snapToGrid w:val="0"/>
          <w:kern w:val="0"/>
          <w:szCs w:val="21"/>
        </w:rPr>
        <w:t>成交候选供应商</w:t>
      </w:r>
      <w:r w:rsidRPr="004B32D2">
        <w:rPr>
          <w:rFonts w:ascii="宋体" w:hAnsi="宋体"/>
          <w:kern w:val="0"/>
          <w:szCs w:val="21"/>
        </w:rPr>
        <w:t>（若在磋商文件允许的情形下提交最后报价的供应商为二家，则依次推荐二名供应商为成交候选供应商），并编写评审报告。</w:t>
      </w:r>
    </w:p>
    <w:p w:rsidR="00CF5A56" w:rsidRPr="004B32D2"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4B32D2">
        <w:rPr>
          <w:rFonts w:ascii="宋体" w:hAnsi="宋体"/>
          <w:szCs w:val="21"/>
        </w:rPr>
        <w:t>磋商小组要对评分汇总情况进行复核，特别是对排名第一的、报价最低的、响应文件被认定为无效的情形进行重点复核。</w:t>
      </w:r>
    </w:p>
    <w:p w:rsidR="00CF5A56" w:rsidRPr="004B32D2" w:rsidRDefault="00CF5A56">
      <w:pPr>
        <w:numPr>
          <w:ilvl w:val="0"/>
          <w:numId w:val="12"/>
        </w:numPr>
        <w:tabs>
          <w:tab w:val="left" w:pos="360"/>
          <w:tab w:val="left" w:pos="900"/>
        </w:tabs>
        <w:snapToGrid w:val="0"/>
        <w:spacing w:line="360" w:lineRule="auto"/>
        <w:outlineLvl w:val="1"/>
        <w:rPr>
          <w:rFonts w:ascii="宋体" w:hAnsi="宋体"/>
          <w:szCs w:val="21"/>
        </w:rPr>
      </w:pPr>
      <w:r w:rsidRPr="004B32D2">
        <w:rPr>
          <w:rFonts w:ascii="宋体" w:hAnsi="宋体"/>
          <w:szCs w:val="21"/>
        </w:rPr>
        <w:t>报告违法行为</w:t>
      </w:r>
    </w:p>
    <w:p w:rsidR="00CF5A56" w:rsidRPr="004B32D2" w:rsidRDefault="00CF5A56">
      <w:pPr>
        <w:widowControl/>
        <w:numPr>
          <w:ilvl w:val="1"/>
          <w:numId w:val="12"/>
        </w:numPr>
        <w:tabs>
          <w:tab w:val="left" w:pos="1080"/>
          <w:tab w:val="left" w:pos="1447"/>
          <w:tab w:val="left" w:pos="1589"/>
          <w:tab w:val="left" w:pos="1872"/>
        </w:tabs>
        <w:snapToGrid w:val="0"/>
        <w:spacing w:line="360" w:lineRule="auto"/>
        <w:ind w:left="1077" w:hanging="720"/>
        <w:jc w:val="left"/>
        <w:rPr>
          <w:rFonts w:ascii="宋体" w:hAnsi="宋体"/>
          <w:b/>
          <w:szCs w:val="21"/>
        </w:rPr>
      </w:pPr>
      <w:r w:rsidRPr="004B32D2">
        <w:rPr>
          <w:rFonts w:ascii="宋体" w:hAnsi="宋体"/>
          <w:szCs w:val="21"/>
        </w:rPr>
        <w:t>磋商小组在评审过程中发现供应商有行贿、提供虚假材料或者串通等违法行为时，有向采购人、采购代理机构或者有关部门报告的职责。</w:t>
      </w:r>
    </w:p>
    <w:p w:rsidR="00CF5A56" w:rsidRPr="004B32D2" w:rsidRDefault="00CF5A56">
      <w:pPr>
        <w:widowControl/>
        <w:tabs>
          <w:tab w:val="left" w:pos="1080"/>
          <w:tab w:val="left" w:pos="1589"/>
          <w:tab w:val="left" w:pos="1872"/>
        </w:tabs>
        <w:snapToGrid w:val="0"/>
        <w:spacing w:line="360" w:lineRule="auto"/>
        <w:jc w:val="left"/>
        <w:rPr>
          <w:rFonts w:ascii="宋体" w:hAnsi="宋体"/>
          <w:b/>
          <w:szCs w:val="21"/>
        </w:rPr>
      </w:pPr>
    </w:p>
    <w:p w:rsidR="00CF5A56" w:rsidRPr="004B32D2" w:rsidRDefault="00CF5A56">
      <w:pPr>
        <w:widowControl/>
        <w:tabs>
          <w:tab w:val="left" w:pos="1080"/>
          <w:tab w:val="left" w:pos="1589"/>
          <w:tab w:val="left" w:pos="1872"/>
        </w:tabs>
        <w:snapToGrid w:val="0"/>
        <w:spacing w:line="360" w:lineRule="auto"/>
        <w:jc w:val="left"/>
        <w:rPr>
          <w:rFonts w:ascii="宋体" w:hAnsi="宋体"/>
          <w:b/>
          <w:szCs w:val="21"/>
        </w:rPr>
      </w:pPr>
    </w:p>
    <w:p w:rsidR="00CF5A56" w:rsidRPr="004B32D2" w:rsidRDefault="00CF5A56">
      <w:pPr>
        <w:pStyle w:val="2"/>
        <w:spacing w:before="0" w:line="360" w:lineRule="auto"/>
        <w:rPr>
          <w:rFonts w:ascii="宋体" w:eastAsia="宋体" w:hAnsi="宋体"/>
          <w:sz w:val="21"/>
          <w:szCs w:val="21"/>
        </w:rPr>
      </w:pPr>
      <w:r w:rsidRPr="004B32D2">
        <w:rPr>
          <w:rFonts w:ascii="宋体" w:eastAsia="宋体" w:hAnsi="宋体"/>
          <w:sz w:val="21"/>
          <w:szCs w:val="21"/>
        </w:rPr>
        <w:t>二、评</w:t>
      </w:r>
      <w:r w:rsidRPr="004B32D2">
        <w:rPr>
          <w:rFonts w:ascii="宋体" w:eastAsia="宋体" w:hAnsi="宋体" w:hint="eastAsia"/>
          <w:sz w:val="21"/>
          <w:szCs w:val="21"/>
        </w:rPr>
        <w:t>审</w:t>
      </w:r>
      <w:r w:rsidRPr="004B32D2">
        <w:rPr>
          <w:rFonts w:ascii="宋体" w:eastAsia="宋体" w:hAnsi="宋体"/>
          <w:sz w:val="21"/>
          <w:szCs w:val="21"/>
        </w:rPr>
        <w:t>标准</w:t>
      </w:r>
    </w:p>
    <w:p w:rsidR="00CF5A56" w:rsidRPr="004B32D2" w:rsidRDefault="00CF5A56">
      <w:pPr>
        <w:tabs>
          <w:tab w:val="left" w:pos="360"/>
          <w:tab w:val="left" w:pos="900"/>
          <w:tab w:val="left" w:pos="1080"/>
          <w:tab w:val="left" w:pos="2014"/>
        </w:tabs>
        <w:snapToGrid w:val="0"/>
        <w:spacing w:line="360" w:lineRule="auto"/>
        <w:rPr>
          <w:rFonts w:ascii="宋体" w:hAnsi="宋体"/>
          <w:szCs w:val="21"/>
        </w:rPr>
      </w:pPr>
    </w:p>
    <w:tbl>
      <w:tblPr>
        <w:tblW w:w="1063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557"/>
        <w:gridCol w:w="713"/>
        <w:gridCol w:w="2118"/>
        <w:gridCol w:w="5543"/>
      </w:tblGrid>
      <w:tr w:rsidR="00CF5A56" w:rsidRPr="004B32D2">
        <w:trPr>
          <w:trHeight w:val="236"/>
        </w:trPr>
        <w:tc>
          <w:tcPr>
            <w:tcW w:w="707" w:type="dxa"/>
            <w:vAlign w:val="center"/>
          </w:tcPr>
          <w:p w:rsidR="00CF5A56" w:rsidRPr="004B32D2" w:rsidRDefault="00CF5A56">
            <w:pPr>
              <w:ind w:firstLine="28"/>
              <w:jc w:val="center"/>
              <w:rPr>
                <w:rFonts w:ascii="宋体" w:hAnsi="宋体"/>
                <w:b/>
                <w:szCs w:val="21"/>
              </w:rPr>
            </w:pPr>
            <w:r w:rsidRPr="004B32D2">
              <w:rPr>
                <w:rFonts w:ascii="宋体" w:hAnsi="宋体"/>
                <w:b/>
                <w:szCs w:val="21"/>
              </w:rPr>
              <w:t>序号</w:t>
            </w:r>
          </w:p>
        </w:tc>
        <w:tc>
          <w:tcPr>
            <w:tcW w:w="1557" w:type="dxa"/>
            <w:vAlign w:val="center"/>
          </w:tcPr>
          <w:p w:rsidR="00CF5A56" w:rsidRPr="004B32D2" w:rsidRDefault="00CF5A56">
            <w:pPr>
              <w:ind w:firstLine="28"/>
              <w:jc w:val="center"/>
              <w:rPr>
                <w:rFonts w:ascii="宋体" w:hAnsi="宋体"/>
                <w:b/>
                <w:szCs w:val="21"/>
              </w:rPr>
            </w:pPr>
            <w:r w:rsidRPr="004B32D2">
              <w:rPr>
                <w:rFonts w:ascii="宋体" w:hAnsi="宋体"/>
                <w:b/>
                <w:szCs w:val="21"/>
              </w:rPr>
              <w:t>评分因素</w:t>
            </w:r>
          </w:p>
        </w:tc>
        <w:tc>
          <w:tcPr>
            <w:tcW w:w="713" w:type="dxa"/>
            <w:vAlign w:val="center"/>
          </w:tcPr>
          <w:p w:rsidR="00CF5A56" w:rsidRPr="004B32D2" w:rsidRDefault="00CF5A56">
            <w:pPr>
              <w:ind w:firstLine="28"/>
              <w:jc w:val="center"/>
              <w:rPr>
                <w:rFonts w:ascii="宋体" w:hAnsi="宋体"/>
                <w:b/>
                <w:szCs w:val="21"/>
              </w:rPr>
            </w:pPr>
            <w:r w:rsidRPr="004B32D2">
              <w:rPr>
                <w:rFonts w:ascii="宋体" w:hAnsi="宋体"/>
                <w:b/>
                <w:szCs w:val="21"/>
              </w:rPr>
              <w:t>分值</w:t>
            </w:r>
          </w:p>
        </w:tc>
        <w:tc>
          <w:tcPr>
            <w:tcW w:w="2118" w:type="dxa"/>
            <w:vAlign w:val="center"/>
          </w:tcPr>
          <w:p w:rsidR="00CF5A56" w:rsidRPr="004B32D2" w:rsidRDefault="00CF5A56">
            <w:pPr>
              <w:ind w:firstLine="28"/>
              <w:jc w:val="center"/>
              <w:rPr>
                <w:rFonts w:ascii="宋体" w:hAnsi="宋体"/>
                <w:b/>
                <w:szCs w:val="21"/>
              </w:rPr>
            </w:pPr>
            <w:r w:rsidRPr="004B32D2">
              <w:rPr>
                <w:rFonts w:ascii="宋体" w:hAnsi="宋体"/>
                <w:b/>
                <w:szCs w:val="21"/>
              </w:rPr>
              <w:t>评分标准</w:t>
            </w:r>
          </w:p>
        </w:tc>
        <w:tc>
          <w:tcPr>
            <w:tcW w:w="5543" w:type="dxa"/>
            <w:vAlign w:val="center"/>
          </w:tcPr>
          <w:p w:rsidR="00CF5A56" w:rsidRPr="004B32D2" w:rsidRDefault="00CF5A56">
            <w:pPr>
              <w:pStyle w:val="affff2"/>
              <w:spacing w:before="0" w:after="0" w:line="240" w:lineRule="auto"/>
              <w:rPr>
                <w:rFonts w:ascii="宋体" w:eastAsia="宋体" w:hAnsi="宋体"/>
                <w:sz w:val="21"/>
                <w:szCs w:val="21"/>
              </w:rPr>
            </w:pPr>
            <w:r w:rsidRPr="004B32D2">
              <w:rPr>
                <w:rFonts w:ascii="宋体" w:eastAsia="宋体" w:hAnsi="宋体"/>
                <w:sz w:val="21"/>
                <w:szCs w:val="21"/>
              </w:rPr>
              <w:t>说明</w:t>
            </w:r>
          </w:p>
        </w:tc>
      </w:tr>
      <w:tr w:rsidR="00CF5A56" w:rsidRPr="004B32D2">
        <w:trPr>
          <w:trHeight w:val="2402"/>
        </w:trPr>
        <w:tc>
          <w:tcPr>
            <w:tcW w:w="707"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1</w:t>
            </w:r>
          </w:p>
        </w:tc>
        <w:tc>
          <w:tcPr>
            <w:tcW w:w="1557" w:type="dxa"/>
            <w:vAlign w:val="center"/>
          </w:tcPr>
          <w:p w:rsidR="00CF5A56" w:rsidRPr="004B32D2" w:rsidRDefault="00CF5A56">
            <w:pPr>
              <w:ind w:firstLine="28"/>
              <w:jc w:val="center"/>
              <w:rPr>
                <w:rFonts w:ascii="宋体" w:hAnsi="宋体"/>
                <w:szCs w:val="21"/>
              </w:rPr>
            </w:pPr>
            <w:r w:rsidRPr="004B32D2">
              <w:rPr>
                <w:rFonts w:ascii="宋体" w:hAnsi="宋体"/>
                <w:szCs w:val="21"/>
              </w:rPr>
              <w:t>报价</w:t>
            </w: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30</w:t>
            </w:r>
          </w:p>
        </w:tc>
        <w:tc>
          <w:tcPr>
            <w:tcW w:w="2118" w:type="dxa"/>
            <w:vAlign w:val="center"/>
          </w:tcPr>
          <w:p w:rsidR="00CF5A56" w:rsidRPr="004B32D2" w:rsidRDefault="00CF5A56">
            <w:pPr>
              <w:ind w:firstLine="28"/>
              <w:jc w:val="left"/>
              <w:rPr>
                <w:rFonts w:ascii="宋体" w:hAnsi="宋体"/>
                <w:szCs w:val="21"/>
              </w:rPr>
            </w:pPr>
            <w:r w:rsidRPr="004B32D2">
              <w:rPr>
                <w:rFonts w:ascii="宋体" w:hAnsi="宋体"/>
                <w:szCs w:val="21"/>
              </w:rPr>
              <w:t>满足磋商文件要求的最后报价最低的供应商的价格为磋商基准价，其价格分为满分。其他供应商的价格分统一按照下列公式计算：</w:t>
            </w:r>
          </w:p>
          <w:p w:rsidR="00CF5A56" w:rsidRPr="004B32D2" w:rsidRDefault="00CF5A56">
            <w:pPr>
              <w:ind w:firstLine="28"/>
              <w:jc w:val="left"/>
              <w:rPr>
                <w:rFonts w:ascii="宋体" w:hAnsi="宋体"/>
                <w:szCs w:val="21"/>
              </w:rPr>
            </w:pPr>
            <w:r w:rsidRPr="004B32D2">
              <w:rPr>
                <w:rFonts w:ascii="宋体" w:hAnsi="宋体"/>
                <w:szCs w:val="21"/>
              </w:rPr>
              <w:t>磋商报价得分=（磋商基准价/最后报价）×分值</w:t>
            </w:r>
          </w:p>
        </w:tc>
        <w:tc>
          <w:tcPr>
            <w:tcW w:w="5543" w:type="dxa"/>
            <w:vAlign w:val="center"/>
          </w:tcPr>
          <w:p w:rsidR="00CF5A56" w:rsidRPr="004B32D2" w:rsidRDefault="00CF5A56">
            <w:pPr>
              <w:ind w:left="-38"/>
              <w:rPr>
                <w:rFonts w:ascii="宋体" w:hAnsi="宋体"/>
                <w:szCs w:val="21"/>
              </w:rPr>
            </w:pPr>
            <w:r w:rsidRPr="004B32D2">
              <w:rPr>
                <w:rFonts w:ascii="宋体" w:hAnsi="宋体"/>
                <w:szCs w:val="21"/>
              </w:rPr>
              <w:t>此处最后报价指经过报价修正，及因落实政府采购政策进行价格调整后的报价，详见第三章《评审方法和评审标准》3.2、3.3</w:t>
            </w:r>
          </w:p>
        </w:tc>
      </w:tr>
      <w:tr w:rsidR="00CF5A56" w:rsidRPr="004B32D2">
        <w:trPr>
          <w:trHeight w:val="997"/>
        </w:trPr>
        <w:tc>
          <w:tcPr>
            <w:tcW w:w="707" w:type="dxa"/>
            <w:vMerge w:val="restart"/>
            <w:vAlign w:val="center"/>
          </w:tcPr>
          <w:p w:rsidR="00CF5A56" w:rsidRPr="004B32D2" w:rsidRDefault="00CF5A56">
            <w:pPr>
              <w:ind w:firstLine="28"/>
              <w:jc w:val="center"/>
              <w:rPr>
                <w:rFonts w:ascii="宋体" w:hAnsi="宋体"/>
                <w:szCs w:val="21"/>
              </w:rPr>
            </w:pPr>
            <w:r w:rsidRPr="004B32D2">
              <w:rPr>
                <w:rFonts w:ascii="宋体" w:hAnsi="宋体" w:hint="eastAsia"/>
                <w:szCs w:val="21"/>
              </w:rPr>
              <w:t>2</w:t>
            </w:r>
          </w:p>
        </w:tc>
        <w:tc>
          <w:tcPr>
            <w:tcW w:w="1557" w:type="dxa"/>
            <w:vMerge w:val="restart"/>
            <w:vAlign w:val="center"/>
          </w:tcPr>
          <w:p w:rsidR="00CF5A56" w:rsidRPr="004B32D2" w:rsidRDefault="00CF5A56">
            <w:pPr>
              <w:ind w:firstLine="28"/>
              <w:jc w:val="center"/>
              <w:rPr>
                <w:rFonts w:ascii="宋体" w:hAnsi="宋体"/>
                <w:szCs w:val="21"/>
              </w:rPr>
            </w:pPr>
            <w:r w:rsidRPr="004B32D2">
              <w:rPr>
                <w:rFonts w:ascii="宋体" w:hAnsi="宋体" w:hint="eastAsia"/>
                <w:szCs w:val="21"/>
              </w:rPr>
              <w:t>商务部分</w:t>
            </w:r>
          </w:p>
          <w:p w:rsidR="00CF5A56" w:rsidRPr="004B32D2" w:rsidRDefault="00CF5A56">
            <w:pPr>
              <w:ind w:firstLine="28"/>
              <w:jc w:val="center"/>
              <w:rPr>
                <w:rFonts w:ascii="宋体" w:hAnsi="宋体"/>
                <w:szCs w:val="21"/>
              </w:rPr>
            </w:pPr>
            <w:r w:rsidRPr="004B32D2">
              <w:rPr>
                <w:rFonts w:ascii="宋体" w:hAnsi="宋体" w:hint="eastAsia"/>
                <w:szCs w:val="21"/>
              </w:rPr>
              <w:t>（14</w:t>
            </w:r>
            <w:r w:rsidR="000D3382" w:rsidRPr="004B32D2">
              <w:rPr>
                <w:rFonts w:ascii="宋体" w:hAnsi="宋体" w:hint="eastAsia"/>
                <w:szCs w:val="21"/>
              </w:rPr>
              <w:t>分</w:t>
            </w:r>
            <w:r w:rsidRPr="004B32D2">
              <w:rPr>
                <w:rFonts w:ascii="宋体" w:hAnsi="宋体" w:hint="eastAsia"/>
                <w:szCs w:val="21"/>
              </w:rPr>
              <w:t>）</w:t>
            </w: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6</w:t>
            </w:r>
          </w:p>
        </w:tc>
        <w:tc>
          <w:tcPr>
            <w:tcW w:w="2118" w:type="dxa"/>
            <w:vAlign w:val="center"/>
          </w:tcPr>
          <w:p w:rsidR="00CF5A56" w:rsidRPr="004B32D2" w:rsidRDefault="00CF5A56">
            <w:pPr>
              <w:spacing w:beforeLines="50" w:before="120"/>
              <w:jc w:val="center"/>
              <w:rPr>
                <w:rFonts w:ascii="宋体" w:hAnsi="宋体" w:cs="宋体"/>
                <w:szCs w:val="21"/>
              </w:rPr>
            </w:pPr>
            <w:r w:rsidRPr="004B32D2">
              <w:rPr>
                <w:rFonts w:ascii="宋体" w:hAnsi="宋体" w:cs="宋体" w:hint="eastAsia"/>
                <w:szCs w:val="21"/>
              </w:rPr>
              <w:t>类似项目经验</w:t>
            </w:r>
          </w:p>
        </w:tc>
        <w:tc>
          <w:tcPr>
            <w:tcW w:w="5543" w:type="dxa"/>
            <w:vAlign w:val="center"/>
          </w:tcPr>
          <w:p w:rsidR="00CF5A56" w:rsidRPr="004B32D2" w:rsidRDefault="00CF5A56" w:rsidP="004B32D2">
            <w:pPr>
              <w:rPr>
                <w:rFonts w:ascii="宋体" w:hAnsi="宋体" w:cs="宋体"/>
                <w:szCs w:val="21"/>
              </w:rPr>
            </w:pPr>
            <w:r w:rsidRPr="004B32D2">
              <w:rPr>
                <w:rFonts w:ascii="宋体" w:hAnsi="宋体" w:cs="宋体" w:hint="eastAsia"/>
                <w:szCs w:val="21"/>
              </w:rPr>
              <w:t>供应商提供近三年（202</w:t>
            </w:r>
            <w:r w:rsidR="00056208" w:rsidRPr="004B32D2">
              <w:rPr>
                <w:rFonts w:ascii="宋体" w:hAnsi="宋体" w:cs="宋体" w:hint="eastAsia"/>
                <w:szCs w:val="21"/>
              </w:rPr>
              <w:t>1</w:t>
            </w:r>
            <w:r w:rsidRPr="004B32D2">
              <w:rPr>
                <w:rFonts w:ascii="宋体" w:hAnsi="宋体" w:cs="宋体" w:hint="eastAsia"/>
                <w:szCs w:val="21"/>
              </w:rPr>
              <w:t>年</w:t>
            </w:r>
            <w:r w:rsidR="00056208" w:rsidRPr="004B32D2">
              <w:rPr>
                <w:rFonts w:ascii="宋体" w:hAnsi="宋体" w:cs="宋体" w:hint="eastAsia"/>
                <w:szCs w:val="21"/>
              </w:rPr>
              <w:t>07</w:t>
            </w:r>
            <w:r w:rsidRPr="004B32D2">
              <w:rPr>
                <w:rFonts w:ascii="宋体" w:hAnsi="宋体" w:cs="宋体" w:hint="eastAsia"/>
                <w:szCs w:val="21"/>
              </w:rPr>
              <w:t>月</w:t>
            </w:r>
            <w:r w:rsidR="00056208" w:rsidRPr="004B32D2">
              <w:rPr>
                <w:rFonts w:ascii="宋体" w:hAnsi="宋体" w:cs="宋体" w:hint="eastAsia"/>
                <w:szCs w:val="21"/>
              </w:rPr>
              <w:t>0</w:t>
            </w:r>
            <w:r w:rsidRPr="004B32D2">
              <w:rPr>
                <w:rFonts w:ascii="宋体" w:hAnsi="宋体" w:cs="宋体" w:hint="eastAsia"/>
                <w:szCs w:val="21"/>
              </w:rPr>
              <w:t>1日至今）已竣工的类似项目业绩</w:t>
            </w:r>
            <w:r w:rsidRPr="004B32D2">
              <w:rPr>
                <w:rFonts w:ascii="宋体" w:hAnsi="宋体" w:cs="宋体" w:hint="eastAsia"/>
                <w:bCs/>
                <w:szCs w:val="21"/>
              </w:rPr>
              <w:t>（提供合同复印件应具合同协议、双方签字、公章等内容整且字迹清晰，为有效合同）</w:t>
            </w:r>
            <w:r w:rsidRPr="004B32D2">
              <w:rPr>
                <w:rFonts w:ascii="宋体" w:hAnsi="宋体" w:cs="宋体" w:hint="eastAsia"/>
                <w:szCs w:val="21"/>
              </w:rPr>
              <w:t>，每个</w:t>
            </w:r>
            <w:r w:rsidRPr="004B32D2">
              <w:rPr>
                <w:rFonts w:ascii="宋体" w:hAnsi="宋体" w:cs="宋体"/>
                <w:szCs w:val="21"/>
              </w:rPr>
              <w:t>2</w:t>
            </w:r>
            <w:r w:rsidRPr="004B32D2">
              <w:rPr>
                <w:rFonts w:ascii="宋体" w:hAnsi="宋体" w:cs="宋体" w:hint="eastAsia"/>
                <w:szCs w:val="21"/>
              </w:rPr>
              <w:t>分，满分</w:t>
            </w:r>
            <w:r w:rsidRPr="004B32D2">
              <w:rPr>
                <w:rFonts w:ascii="宋体" w:hAnsi="宋体" w:cs="宋体"/>
                <w:szCs w:val="21"/>
              </w:rPr>
              <w:t>6</w:t>
            </w:r>
            <w:r w:rsidRPr="004B32D2">
              <w:rPr>
                <w:rFonts w:ascii="宋体" w:hAnsi="宋体" w:cs="宋体" w:hint="eastAsia"/>
                <w:szCs w:val="21"/>
              </w:rPr>
              <w:t>分。</w:t>
            </w:r>
          </w:p>
        </w:tc>
      </w:tr>
      <w:tr w:rsidR="00CF5A56" w:rsidRPr="004B32D2" w:rsidTr="00056208">
        <w:trPr>
          <w:trHeight w:val="678"/>
        </w:trPr>
        <w:tc>
          <w:tcPr>
            <w:tcW w:w="707" w:type="dxa"/>
            <w:vMerge/>
            <w:vAlign w:val="center"/>
          </w:tcPr>
          <w:p w:rsidR="00CF5A56" w:rsidRPr="004B32D2" w:rsidRDefault="00CF5A56">
            <w:pPr>
              <w:ind w:firstLine="28"/>
              <w:jc w:val="cente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Merge w:val="restart"/>
            <w:vAlign w:val="center"/>
          </w:tcPr>
          <w:p w:rsidR="00CF5A56" w:rsidRPr="004B32D2" w:rsidRDefault="00CF5A56">
            <w:pPr>
              <w:ind w:firstLine="28"/>
              <w:jc w:val="center"/>
              <w:rPr>
                <w:rFonts w:ascii="宋体" w:hAnsi="宋体"/>
                <w:szCs w:val="21"/>
              </w:rPr>
            </w:pPr>
            <w:r w:rsidRPr="004B32D2">
              <w:rPr>
                <w:rFonts w:ascii="宋体" w:hAnsi="宋体" w:hint="eastAsia"/>
                <w:szCs w:val="21"/>
              </w:rPr>
              <w:t>8</w:t>
            </w:r>
          </w:p>
        </w:tc>
        <w:tc>
          <w:tcPr>
            <w:tcW w:w="2118" w:type="dxa"/>
            <w:vMerge w:val="restart"/>
            <w:vAlign w:val="center"/>
          </w:tcPr>
          <w:p w:rsidR="00CF5A56" w:rsidRPr="004B32D2" w:rsidRDefault="00CF5A56">
            <w:pPr>
              <w:spacing w:beforeLines="50" w:before="120"/>
              <w:jc w:val="center"/>
              <w:rPr>
                <w:rFonts w:ascii="宋体" w:hAnsi="宋体" w:cs="宋体"/>
                <w:bCs/>
                <w:szCs w:val="21"/>
              </w:rPr>
            </w:pPr>
            <w:r w:rsidRPr="004B32D2">
              <w:rPr>
                <w:rFonts w:ascii="宋体" w:hAnsi="宋体" w:cs="宋体" w:hint="eastAsia"/>
                <w:bCs/>
                <w:szCs w:val="21"/>
              </w:rPr>
              <w:t>项目经理</w:t>
            </w:r>
          </w:p>
        </w:tc>
        <w:tc>
          <w:tcPr>
            <w:tcW w:w="5543" w:type="dxa"/>
          </w:tcPr>
          <w:p w:rsidR="00CF5A56" w:rsidRPr="004B32D2" w:rsidRDefault="00CF5A56" w:rsidP="00056208">
            <w:pPr>
              <w:spacing w:beforeLines="50" w:before="120"/>
              <w:rPr>
                <w:rFonts w:ascii="宋体" w:hAnsi="宋体" w:cs="宋体"/>
                <w:szCs w:val="21"/>
              </w:rPr>
            </w:pPr>
            <w:r w:rsidRPr="004B32D2">
              <w:rPr>
                <w:rFonts w:ascii="宋体" w:hAnsi="宋体" w:cs="宋体" w:hint="eastAsia"/>
                <w:szCs w:val="21"/>
              </w:rPr>
              <w:t>拟派项目经理具有相关专业高级及以上职称2分，拟派项目经理具有高级以下职称得1分（无相关证明文件得0分）</w:t>
            </w:r>
            <w:r w:rsidR="00056208" w:rsidRPr="004B32D2">
              <w:rPr>
                <w:rFonts w:ascii="宋体" w:hAnsi="宋体" w:cs="宋体" w:hint="eastAsia"/>
                <w:szCs w:val="21"/>
              </w:rPr>
              <w:t>。</w:t>
            </w:r>
          </w:p>
        </w:tc>
      </w:tr>
      <w:tr w:rsidR="00CF5A56" w:rsidRPr="004B32D2" w:rsidTr="00056208">
        <w:trPr>
          <w:trHeight w:val="561"/>
        </w:trPr>
        <w:tc>
          <w:tcPr>
            <w:tcW w:w="707" w:type="dxa"/>
            <w:vMerge/>
            <w:vAlign w:val="center"/>
          </w:tcPr>
          <w:p w:rsidR="00CF5A56" w:rsidRPr="004B32D2" w:rsidRDefault="00CF5A56">
            <w:pPr>
              <w:ind w:firstLine="28"/>
              <w:jc w:val="cente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Merge/>
            <w:vAlign w:val="center"/>
          </w:tcPr>
          <w:p w:rsidR="00CF5A56" w:rsidRPr="004B32D2" w:rsidRDefault="00CF5A56">
            <w:pPr>
              <w:ind w:firstLine="28"/>
              <w:jc w:val="center"/>
              <w:rPr>
                <w:rFonts w:ascii="宋体" w:hAnsi="宋体"/>
                <w:szCs w:val="21"/>
              </w:rPr>
            </w:pPr>
          </w:p>
        </w:tc>
        <w:tc>
          <w:tcPr>
            <w:tcW w:w="2118" w:type="dxa"/>
            <w:vMerge/>
            <w:vAlign w:val="center"/>
          </w:tcPr>
          <w:p w:rsidR="00CF5A56" w:rsidRPr="004B32D2" w:rsidRDefault="00CF5A56">
            <w:pPr>
              <w:spacing w:beforeLines="50" w:before="120"/>
              <w:jc w:val="center"/>
              <w:rPr>
                <w:rFonts w:ascii="宋体" w:hAnsi="宋体" w:cs="宋体"/>
                <w:szCs w:val="21"/>
              </w:rPr>
            </w:pPr>
          </w:p>
        </w:tc>
        <w:tc>
          <w:tcPr>
            <w:tcW w:w="5543" w:type="dxa"/>
          </w:tcPr>
          <w:p w:rsidR="00CF5A56" w:rsidRPr="004B32D2" w:rsidRDefault="00CF5A56" w:rsidP="004B32D2">
            <w:pPr>
              <w:spacing w:beforeLines="50" w:before="120"/>
              <w:rPr>
                <w:rFonts w:ascii="宋体" w:hAnsi="宋体" w:cs="宋体"/>
                <w:szCs w:val="21"/>
              </w:rPr>
            </w:pPr>
            <w:r w:rsidRPr="004B32D2">
              <w:rPr>
                <w:rFonts w:ascii="宋体" w:hAnsi="宋体" w:cs="宋体" w:hint="eastAsia"/>
                <w:szCs w:val="21"/>
              </w:rPr>
              <w:t>拟派项目经理具有类似项目业绩（提供项目经理管理过的类似业绩须附合同协议书、双方签字、公章等内容整且字迹清晰，为有效合同）得2分，最高6分。</w:t>
            </w:r>
          </w:p>
        </w:tc>
      </w:tr>
      <w:tr w:rsidR="00CF5A56" w:rsidRPr="004B32D2">
        <w:trPr>
          <w:trHeight w:val="1445"/>
        </w:trPr>
        <w:tc>
          <w:tcPr>
            <w:tcW w:w="707" w:type="dxa"/>
            <w:vMerge w:val="restart"/>
            <w:vAlign w:val="center"/>
          </w:tcPr>
          <w:p w:rsidR="00CF5A56" w:rsidRPr="004B32D2" w:rsidRDefault="00CF5A56">
            <w:pPr>
              <w:ind w:firstLine="28"/>
              <w:jc w:val="center"/>
              <w:rPr>
                <w:rFonts w:ascii="宋体" w:hAnsi="宋体"/>
                <w:szCs w:val="21"/>
              </w:rPr>
            </w:pPr>
            <w:r w:rsidRPr="004B32D2">
              <w:rPr>
                <w:rFonts w:ascii="宋体" w:hAnsi="宋体" w:hint="eastAsia"/>
                <w:szCs w:val="21"/>
              </w:rPr>
              <w:t>3</w:t>
            </w:r>
          </w:p>
        </w:tc>
        <w:tc>
          <w:tcPr>
            <w:tcW w:w="1557" w:type="dxa"/>
            <w:vMerge w:val="restart"/>
            <w:vAlign w:val="center"/>
          </w:tcPr>
          <w:p w:rsidR="00CF5A56" w:rsidRPr="004B32D2" w:rsidRDefault="00CF5A56">
            <w:pPr>
              <w:ind w:firstLine="28"/>
              <w:jc w:val="center"/>
              <w:rPr>
                <w:rFonts w:ascii="宋体" w:hAnsi="宋体"/>
                <w:szCs w:val="21"/>
              </w:rPr>
            </w:pPr>
            <w:r w:rsidRPr="004B32D2">
              <w:rPr>
                <w:rFonts w:ascii="宋体" w:hAnsi="宋体" w:hint="eastAsia"/>
                <w:szCs w:val="21"/>
              </w:rPr>
              <w:t>技术部分</w:t>
            </w:r>
          </w:p>
          <w:p w:rsidR="00CF5A56" w:rsidRPr="004B32D2" w:rsidRDefault="00CF5A56">
            <w:pPr>
              <w:ind w:firstLine="28"/>
              <w:jc w:val="center"/>
              <w:rPr>
                <w:rFonts w:ascii="宋体" w:hAnsi="宋体"/>
                <w:szCs w:val="21"/>
              </w:rPr>
            </w:pPr>
            <w:r w:rsidRPr="004B32D2">
              <w:rPr>
                <w:rFonts w:ascii="宋体" w:hAnsi="宋体" w:hint="eastAsia"/>
                <w:szCs w:val="21"/>
              </w:rPr>
              <w:t>（56</w:t>
            </w:r>
            <w:r w:rsidR="000D3382" w:rsidRPr="004B32D2">
              <w:rPr>
                <w:rFonts w:ascii="宋体" w:hAnsi="宋体" w:hint="eastAsia"/>
                <w:szCs w:val="21"/>
              </w:rPr>
              <w:t>分</w:t>
            </w:r>
            <w:r w:rsidRPr="004B32D2">
              <w:rPr>
                <w:rFonts w:ascii="宋体" w:hAnsi="宋体" w:hint="eastAsia"/>
                <w:szCs w:val="21"/>
              </w:rPr>
              <w:t>）</w:t>
            </w: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10</w:t>
            </w:r>
          </w:p>
        </w:tc>
        <w:tc>
          <w:tcPr>
            <w:tcW w:w="2118" w:type="dxa"/>
            <w:vAlign w:val="center"/>
          </w:tcPr>
          <w:p w:rsidR="00CF5A56" w:rsidRPr="004B32D2" w:rsidRDefault="00CF5A56">
            <w:pPr>
              <w:pStyle w:val="ae"/>
              <w:widowControl/>
              <w:spacing w:line="276" w:lineRule="auto"/>
              <w:ind w:firstLineChars="15" w:firstLine="31"/>
              <w:jc w:val="center"/>
              <w:rPr>
                <w:rFonts w:hAnsi="宋体" w:cs="宋体" w:hint="default"/>
                <w:szCs w:val="21"/>
              </w:rPr>
            </w:pPr>
            <w:r w:rsidRPr="004B32D2">
              <w:rPr>
                <w:rFonts w:hAnsi="宋体" w:cs="宋体"/>
                <w:szCs w:val="21"/>
              </w:rPr>
              <w:t>施工方案与技术措施</w:t>
            </w:r>
          </w:p>
        </w:tc>
        <w:tc>
          <w:tcPr>
            <w:tcW w:w="5543" w:type="dxa"/>
            <w:vAlign w:val="center"/>
          </w:tcPr>
          <w:p w:rsidR="00CF5A56" w:rsidRPr="004B32D2" w:rsidRDefault="00CF5A56">
            <w:pPr>
              <w:rPr>
                <w:rFonts w:ascii="宋体" w:hAnsi="宋体"/>
                <w:szCs w:val="21"/>
              </w:rPr>
            </w:pPr>
            <w:r w:rsidRPr="004B32D2">
              <w:rPr>
                <w:rFonts w:ascii="宋体" w:hAnsi="宋体" w:hint="eastAsia"/>
                <w:szCs w:val="21"/>
              </w:rPr>
              <w:t>方案科学、合理、可行、针对性强，技术措施可靠、有保障，得10-7分；</w:t>
            </w:r>
          </w:p>
          <w:p w:rsidR="00CF5A56" w:rsidRPr="004B32D2" w:rsidRDefault="00CF5A56">
            <w:pPr>
              <w:rPr>
                <w:rFonts w:ascii="宋体" w:hAnsi="宋体"/>
                <w:szCs w:val="21"/>
              </w:rPr>
            </w:pPr>
            <w:r w:rsidRPr="004B32D2">
              <w:rPr>
                <w:rFonts w:ascii="宋体" w:hAnsi="宋体" w:hint="eastAsia"/>
                <w:szCs w:val="21"/>
              </w:rPr>
              <w:t>方案基本科学、合理、可行、针对性较强；技术措施较可靠，得 6-4分；</w:t>
            </w:r>
          </w:p>
          <w:p w:rsidR="00CF5A56" w:rsidRPr="004B32D2" w:rsidRDefault="00CF5A56">
            <w:pPr>
              <w:pStyle w:val="ae"/>
              <w:widowControl/>
              <w:ind w:firstLineChars="15" w:firstLine="31"/>
              <w:rPr>
                <w:rFonts w:hAnsi="宋体" w:hint="default"/>
                <w:szCs w:val="21"/>
              </w:rPr>
            </w:pPr>
            <w:r w:rsidRPr="004B32D2">
              <w:rPr>
                <w:rFonts w:hAnsi="宋体"/>
                <w:szCs w:val="21"/>
              </w:rPr>
              <w:t>方案略有欠缺，得3-1分；</w:t>
            </w:r>
          </w:p>
          <w:p w:rsidR="00CF5A56" w:rsidRPr="004B32D2" w:rsidRDefault="00CF5A56">
            <w:pPr>
              <w:adjustRightInd w:val="0"/>
              <w:snapToGrid w:val="0"/>
              <w:rPr>
                <w:rFonts w:ascii="宋体" w:hAnsi="宋体" w:cs="宋体"/>
                <w:bCs/>
                <w:szCs w:val="21"/>
              </w:rPr>
            </w:pPr>
            <w:r w:rsidRPr="004B32D2">
              <w:rPr>
                <w:rFonts w:ascii="宋体" w:hAnsi="宋体" w:hint="eastAsia"/>
                <w:szCs w:val="21"/>
              </w:rPr>
              <w:t>未提供相关方案，得0分。</w:t>
            </w:r>
          </w:p>
        </w:tc>
      </w:tr>
      <w:tr w:rsidR="00CF5A56" w:rsidRPr="004B32D2">
        <w:trPr>
          <w:trHeight w:val="958"/>
        </w:trPr>
        <w:tc>
          <w:tcPr>
            <w:tcW w:w="707" w:type="dxa"/>
            <w:vMerge/>
            <w:vAlign w:val="center"/>
          </w:tcPr>
          <w:p w:rsidR="00CF5A56" w:rsidRPr="004B32D2" w:rsidRDefault="00CF5A56">
            <w:pPr>
              <w:ind w:firstLine="28"/>
              <w:jc w:val="cente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8</w:t>
            </w:r>
          </w:p>
        </w:tc>
        <w:tc>
          <w:tcPr>
            <w:tcW w:w="2118" w:type="dxa"/>
            <w:vAlign w:val="center"/>
          </w:tcPr>
          <w:p w:rsidR="00CF5A56" w:rsidRPr="004B32D2" w:rsidRDefault="00CF5A56">
            <w:pPr>
              <w:pStyle w:val="ae"/>
              <w:widowControl/>
              <w:spacing w:line="276" w:lineRule="auto"/>
              <w:ind w:firstLineChars="15" w:firstLine="31"/>
              <w:jc w:val="center"/>
              <w:rPr>
                <w:rFonts w:hAnsi="宋体" w:cs="宋体" w:hint="default"/>
                <w:szCs w:val="21"/>
              </w:rPr>
            </w:pPr>
            <w:r w:rsidRPr="004B32D2">
              <w:rPr>
                <w:rFonts w:hAnsi="宋体" w:cs="宋体"/>
                <w:szCs w:val="21"/>
              </w:rPr>
              <w:t>工程进度计划与保证措施</w:t>
            </w:r>
          </w:p>
        </w:tc>
        <w:tc>
          <w:tcPr>
            <w:tcW w:w="5543" w:type="dxa"/>
            <w:vAlign w:val="center"/>
          </w:tcPr>
          <w:p w:rsidR="00CF5A56" w:rsidRPr="004B32D2" w:rsidRDefault="00CF5A56">
            <w:pPr>
              <w:pStyle w:val="ae"/>
              <w:widowControl/>
              <w:ind w:firstLineChars="15" w:firstLine="31"/>
              <w:rPr>
                <w:rFonts w:hAnsi="宋体" w:cs="Arial" w:hint="default"/>
                <w:bCs/>
                <w:szCs w:val="21"/>
              </w:rPr>
            </w:pPr>
            <w:r w:rsidRPr="004B32D2">
              <w:rPr>
                <w:rFonts w:hAnsi="宋体" w:cs="Arial"/>
                <w:bCs/>
                <w:szCs w:val="21"/>
              </w:rPr>
              <w:t>计划合理，措施有力，有针对性，得8-5分；</w:t>
            </w:r>
          </w:p>
          <w:p w:rsidR="00CF5A56" w:rsidRPr="004B32D2" w:rsidRDefault="00CF5A56">
            <w:pPr>
              <w:pStyle w:val="ae"/>
              <w:widowControl/>
              <w:ind w:firstLineChars="15" w:firstLine="31"/>
              <w:rPr>
                <w:rFonts w:hAnsi="宋体" w:cs="Arial" w:hint="default"/>
                <w:bCs/>
                <w:szCs w:val="21"/>
              </w:rPr>
            </w:pPr>
            <w:r w:rsidRPr="004B32D2">
              <w:rPr>
                <w:rFonts w:hAnsi="宋体" w:cs="Arial"/>
                <w:bCs/>
                <w:szCs w:val="21"/>
              </w:rPr>
              <w:t>计划基本合理，措施力度基本得当，得4-3分；</w:t>
            </w:r>
          </w:p>
          <w:p w:rsidR="00CF5A56" w:rsidRPr="004B32D2" w:rsidRDefault="00CF5A56">
            <w:pPr>
              <w:pStyle w:val="ae"/>
              <w:widowControl/>
              <w:ind w:firstLineChars="15" w:firstLine="31"/>
              <w:rPr>
                <w:rFonts w:hAnsi="宋体" w:cs="Arial" w:hint="default"/>
                <w:bCs/>
                <w:szCs w:val="21"/>
              </w:rPr>
            </w:pPr>
            <w:r w:rsidRPr="004B32D2">
              <w:rPr>
                <w:rFonts w:hAnsi="宋体" w:cs="Arial"/>
                <w:bCs/>
                <w:szCs w:val="21"/>
              </w:rPr>
              <w:t>计划欠合理，措施力度不强，得2-1分；</w:t>
            </w:r>
          </w:p>
          <w:p w:rsidR="00CF5A56" w:rsidRPr="004B32D2" w:rsidRDefault="00CF5A56">
            <w:pPr>
              <w:pStyle w:val="ae"/>
              <w:widowControl/>
              <w:ind w:firstLineChars="15" w:firstLine="31"/>
              <w:rPr>
                <w:rFonts w:hAnsi="宋体" w:cs="宋体" w:hint="default"/>
                <w:spacing w:val="-2"/>
                <w:kern w:val="0"/>
                <w:szCs w:val="21"/>
              </w:rPr>
            </w:pPr>
            <w:r w:rsidRPr="004B32D2">
              <w:rPr>
                <w:rFonts w:hAnsi="宋体" w:cs="Arial"/>
                <w:bCs/>
                <w:szCs w:val="21"/>
              </w:rPr>
              <w:t>未提供相关方案，得0分。</w:t>
            </w:r>
          </w:p>
        </w:tc>
      </w:tr>
      <w:tr w:rsidR="00CF5A56" w:rsidRPr="004B32D2">
        <w:trPr>
          <w:trHeight w:val="958"/>
        </w:trPr>
        <w:tc>
          <w:tcPr>
            <w:tcW w:w="707" w:type="dxa"/>
            <w:vMerge/>
            <w:vAlign w:val="center"/>
          </w:tcPr>
          <w:p w:rsidR="00CF5A56" w:rsidRPr="004B32D2" w:rsidRDefault="00CF5A56">
            <w:pPr>
              <w:ind w:firstLine="28"/>
              <w:jc w:val="cente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056208">
            <w:pPr>
              <w:ind w:firstLine="28"/>
              <w:jc w:val="center"/>
              <w:rPr>
                <w:rFonts w:ascii="宋体" w:hAnsi="宋体"/>
                <w:szCs w:val="21"/>
              </w:rPr>
            </w:pPr>
            <w:r w:rsidRPr="004B32D2">
              <w:rPr>
                <w:rFonts w:ascii="宋体" w:hAnsi="宋体" w:hint="eastAsia"/>
                <w:szCs w:val="21"/>
              </w:rPr>
              <w:t>6</w:t>
            </w:r>
          </w:p>
        </w:tc>
        <w:tc>
          <w:tcPr>
            <w:tcW w:w="2118" w:type="dxa"/>
            <w:vAlign w:val="center"/>
          </w:tcPr>
          <w:p w:rsidR="00CF5A56" w:rsidRPr="004B32D2" w:rsidRDefault="00CF5A56">
            <w:pPr>
              <w:pStyle w:val="ae"/>
              <w:widowControl/>
              <w:spacing w:line="276" w:lineRule="auto"/>
              <w:ind w:firstLineChars="15" w:firstLine="31"/>
              <w:jc w:val="center"/>
              <w:rPr>
                <w:rFonts w:hAnsi="宋体" w:cs="宋体" w:hint="default"/>
                <w:szCs w:val="21"/>
              </w:rPr>
            </w:pPr>
            <w:r w:rsidRPr="004B32D2">
              <w:rPr>
                <w:rFonts w:hAnsi="宋体" w:cs="宋体"/>
                <w:szCs w:val="21"/>
              </w:rPr>
              <w:t>质量管理体系及保障措施</w:t>
            </w:r>
          </w:p>
        </w:tc>
        <w:tc>
          <w:tcPr>
            <w:tcW w:w="5543" w:type="dxa"/>
            <w:vAlign w:val="center"/>
          </w:tcPr>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体系及保障措施科学合理、可针对性强得</w:t>
            </w:r>
            <w:r w:rsidR="00056208" w:rsidRPr="004B32D2">
              <w:rPr>
                <w:rFonts w:hAnsi="宋体" w:cs="Arial"/>
                <w:kern w:val="0"/>
                <w:szCs w:val="21"/>
              </w:rPr>
              <w:t>6</w:t>
            </w:r>
            <w:r w:rsidRPr="004B32D2">
              <w:rPr>
                <w:rFonts w:hAnsi="宋体" w:cs="Arial"/>
                <w:kern w:val="0"/>
                <w:szCs w:val="21"/>
              </w:rPr>
              <w:t>-4 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体系及保障措施较合理、可针对性一般得3-2 分；</w:t>
            </w:r>
          </w:p>
          <w:p w:rsidR="00CF5A56" w:rsidRPr="004B32D2" w:rsidRDefault="00CF5A56">
            <w:pPr>
              <w:pStyle w:val="ae"/>
              <w:widowControl/>
              <w:ind w:firstLineChars="15" w:firstLine="31"/>
              <w:rPr>
                <w:rFonts w:hAnsi="宋体" w:cs="Arial" w:hint="default"/>
                <w:bCs/>
                <w:szCs w:val="21"/>
              </w:rPr>
            </w:pPr>
            <w:r w:rsidRPr="004B32D2">
              <w:rPr>
                <w:rFonts w:hAnsi="宋体" w:cs="Arial"/>
                <w:kern w:val="0"/>
                <w:szCs w:val="21"/>
              </w:rPr>
              <w:t>体系及保障措施不合理，针对性不强得1-0分。</w:t>
            </w:r>
          </w:p>
        </w:tc>
      </w:tr>
      <w:tr w:rsidR="00CF5A56" w:rsidRPr="004B32D2">
        <w:trPr>
          <w:trHeight w:val="958"/>
        </w:trPr>
        <w:tc>
          <w:tcPr>
            <w:tcW w:w="707" w:type="dxa"/>
            <w:vMerge/>
            <w:vAlign w:val="center"/>
          </w:tcPr>
          <w:p w:rsidR="00CF5A56" w:rsidRPr="004B32D2" w:rsidRDefault="00CF5A56">
            <w:pPr>
              <w:ind w:firstLine="28"/>
              <w:jc w:val="cente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056208">
            <w:pPr>
              <w:ind w:firstLine="28"/>
              <w:jc w:val="center"/>
              <w:rPr>
                <w:rFonts w:ascii="宋体" w:hAnsi="宋体"/>
                <w:szCs w:val="21"/>
              </w:rPr>
            </w:pPr>
            <w:r w:rsidRPr="004B32D2">
              <w:rPr>
                <w:rFonts w:ascii="宋体" w:hAnsi="宋体" w:hint="eastAsia"/>
                <w:szCs w:val="21"/>
              </w:rPr>
              <w:t>6</w:t>
            </w:r>
          </w:p>
        </w:tc>
        <w:tc>
          <w:tcPr>
            <w:tcW w:w="2118" w:type="dxa"/>
            <w:vAlign w:val="center"/>
          </w:tcPr>
          <w:p w:rsidR="00CF5A56" w:rsidRPr="004B32D2" w:rsidRDefault="00CF5A56">
            <w:pPr>
              <w:pStyle w:val="ae"/>
              <w:widowControl/>
              <w:spacing w:line="276" w:lineRule="auto"/>
              <w:ind w:firstLineChars="15" w:firstLine="31"/>
              <w:jc w:val="center"/>
              <w:rPr>
                <w:rFonts w:hAnsi="宋体" w:cs="宋体" w:hint="default"/>
                <w:szCs w:val="21"/>
              </w:rPr>
            </w:pPr>
            <w:r w:rsidRPr="004B32D2">
              <w:rPr>
                <w:rFonts w:hAnsi="宋体" w:cs="宋体"/>
                <w:szCs w:val="21"/>
              </w:rPr>
              <w:t>安全管理体系及保障措施</w:t>
            </w:r>
          </w:p>
        </w:tc>
        <w:tc>
          <w:tcPr>
            <w:tcW w:w="5543" w:type="dxa"/>
            <w:vAlign w:val="center"/>
          </w:tcPr>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体系及保障措施科学合理、可针对性强得</w:t>
            </w:r>
            <w:r w:rsidR="00056208" w:rsidRPr="004B32D2">
              <w:rPr>
                <w:rFonts w:hAnsi="宋体" w:cs="Arial"/>
                <w:kern w:val="0"/>
                <w:szCs w:val="21"/>
              </w:rPr>
              <w:t>6</w:t>
            </w:r>
            <w:r w:rsidRPr="004B32D2">
              <w:rPr>
                <w:rFonts w:hAnsi="宋体" w:cs="Arial"/>
                <w:kern w:val="0"/>
                <w:szCs w:val="21"/>
              </w:rPr>
              <w:t>-4 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体系及保障措施较合理、可针对性一般得3-2 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体系及保障措施不合理，针对性不强得1-0分。</w:t>
            </w:r>
          </w:p>
        </w:tc>
      </w:tr>
      <w:tr w:rsidR="00CF5A56" w:rsidRPr="004B32D2">
        <w:trPr>
          <w:trHeight w:val="958"/>
        </w:trPr>
        <w:tc>
          <w:tcPr>
            <w:tcW w:w="707" w:type="dxa"/>
            <w:vMerge/>
            <w:vAlign w:val="center"/>
          </w:tcPr>
          <w:p w:rsidR="00CF5A56" w:rsidRPr="004B32D2" w:rsidRDefault="00CF5A56">
            <w:pPr>
              <w:ind w:firstLine="28"/>
              <w:jc w:val="cente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056208">
            <w:pPr>
              <w:ind w:firstLine="28"/>
              <w:jc w:val="center"/>
              <w:rPr>
                <w:rFonts w:ascii="宋体" w:hAnsi="宋体"/>
                <w:szCs w:val="21"/>
              </w:rPr>
            </w:pPr>
            <w:r w:rsidRPr="004B32D2">
              <w:rPr>
                <w:rFonts w:ascii="宋体" w:hAnsi="宋体" w:hint="eastAsia"/>
                <w:szCs w:val="21"/>
              </w:rPr>
              <w:t>6</w:t>
            </w:r>
          </w:p>
        </w:tc>
        <w:tc>
          <w:tcPr>
            <w:tcW w:w="2118" w:type="dxa"/>
            <w:vAlign w:val="center"/>
          </w:tcPr>
          <w:p w:rsidR="00CF5A56" w:rsidRPr="004B32D2" w:rsidRDefault="00CF5A56">
            <w:pPr>
              <w:pStyle w:val="ae"/>
              <w:widowControl/>
              <w:spacing w:line="276" w:lineRule="auto"/>
              <w:ind w:leftChars="18" w:left="44" w:hangingChars="3" w:hanging="6"/>
              <w:jc w:val="center"/>
              <w:rPr>
                <w:rFonts w:hAnsi="宋体" w:cs="宋体" w:hint="default"/>
                <w:szCs w:val="21"/>
              </w:rPr>
            </w:pPr>
            <w:r w:rsidRPr="004B32D2">
              <w:rPr>
                <w:rFonts w:hAnsi="宋体" w:cs="宋体"/>
                <w:szCs w:val="21"/>
              </w:rPr>
              <w:t>绿色施工、文明施工措施保障措施</w:t>
            </w:r>
          </w:p>
        </w:tc>
        <w:tc>
          <w:tcPr>
            <w:tcW w:w="5543" w:type="dxa"/>
            <w:vAlign w:val="center"/>
          </w:tcPr>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措施科学、合理、方案可行性强得</w:t>
            </w:r>
            <w:r w:rsidR="00056208" w:rsidRPr="004B32D2">
              <w:rPr>
                <w:rFonts w:hAnsi="宋体" w:cs="Arial"/>
                <w:kern w:val="0"/>
                <w:szCs w:val="21"/>
              </w:rPr>
              <w:t>6</w:t>
            </w:r>
            <w:r w:rsidRPr="004B32D2">
              <w:rPr>
                <w:rFonts w:hAnsi="宋体" w:cs="Arial"/>
                <w:kern w:val="0"/>
                <w:szCs w:val="21"/>
              </w:rPr>
              <w:t>-4分；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措施科学、合理、方案可行性一般得3-2分；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方案略有欠缺得1-0分。</w:t>
            </w:r>
          </w:p>
        </w:tc>
      </w:tr>
      <w:tr w:rsidR="00CF5A56" w:rsidRPr="004B32D2">
        <w:trPr>
          <w:trHeight w:val="410"/>
        </w:trPr>
        <w:tc>
          <w:tcPr>
            <w:tcW w:w="707" w:type="dxa"/>
            <w:vMerge/>
            <w:vAlign w:val="center"/>
          </w:tcPr>
          <w:p w:rsidR="00CF5A56" w:rsidRPr="004B32D2" w:rsidRDefault="00CF5A56">
            <w:pP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8</w:t>
            </w:r>
          </w:p>
        </w:tc>
        <w:tc>
          <w:tcPr>
            <w:tcW w:w="2118" w:type="dxa"/>
            <w:vAlign w:val="center"/>
          </w:tcPr>
          <w:p w:rsidR="00CF5A56" w:rsidRPr="004B32D2" w:rsidRDefault="00CF5A56">
            <w:pPr>
              <w:pStyle w:val="ae"/>
              <w:widowControl/>
              <w:spacing w:line="276" w:lineRule="auto"/>
              <w:ind w:firstLineChars="15" w:firstLine="31"/>
              <w:jc w:val="center"/>
              <w:rPr>
                <w:rFonts w:hAnsi="宋体" w:cs="宋体" w:hint="default"/>
                <w:szCs w:val="21"/>
              </w:rPr>
            </w:pPr>
            <w:r w:rsidRPr="004B32D2">
              <w:rPr>
                <w:rFonts w:hAnsi="宋体" w:cs="宋体"/>
                <w:szCs w:val="21"/>
              </w:rPr>
              <w:t>现场组织管理机构和劳动力计划及保障措施</w:t>
            </w:r>
          </w:p>
        </w:tc>
        <w:tc>
          <w:tcPr>
            <w:tcW w:w="5543" w:type="dxa"/>
            <w:vAlign w:val="center"/>
          </w:tcPr>
          <w:p w:rsidR="00CF5A56" w:rsidRPr="004B32D2" w:rsidRDefault="00CF5A56">
            <w:pPr>
              <w:pStyle w:val="ae"/>
              <w:widowControl/>
              <w:rPr>
                <w:rFonts w:hAnsi="宋体" w:cs="Arial" w:hint="default"/>
                <w:kern w:val="0"/>
                <w:szCs w:val="21"/>
              </w:rPr>
            </w:pPr>
            <w:r w:rsidRPr="004B32D2">
              <w:rPr>
                <w:rFonts w:hAnsi="宋体" w:cs="Arial"/>
                <w:kern w:val="0"/>
                <w:szCs w:val="21"/>
              </w:rPr>
              <w:t>组织机构设置合理，提供的项目人员、执业资格完备且提供了相关证明材料、保障措施合理、细节完善得8-5分；</w:t>
            </w:r>
          </w:p>
          <w:p w:rsidR="00CF5A56" w:rsidRPr="004B32D2" w:rsidRDefault="00CF5A56">
            <w:pPr>
              <w:pStyle w:val="ae"/>
              <w:widowControl/>
              <w:rPr>
                <w:rFonts w:hAnsi="宋体" w:cs="Arial" w:hint="default"/>
                <w:kern w:val="0"/>
                <w:szCs w:val="21"/>
              </w:rPr>
            </w:pPr>
            <w:r w:rsidRPr="004B32D2">
              <w:rPr>
                <w:rFonts w:hAnsi="宋体" w:cs="Arial"/>
                <w:kern w:val="0"/>
                <w:szCs w:val="21"/>
              </w:rPr>
              <w:t>组织机构设置基本合理，提供的项目人员、执业资格基本完备提供了部分人员相关证明材料、保障措施基本合理、细节有待完善得4-2分；</w:t>
            </w:r>
          </w:p>
          <w:p w:rsidR="00CF5A56" w:rsidRPr="004B32D2" w:rsidRDefault="00CF5A56">
            <w:pPr>
              <w:pStyle w:val="ae"/>
              <w:widowControl/>
              <w:rPr>
                <w:rFonts w:hAnsi="宋体" w:cs="Arial" w:hint="default"/>
                <w:kern w:val="0"/>
                <w:szCs w:val="21"/>
              </w:rPr>
            </w:pPr>
            <w:r w:rsidRPr="004B32D2">
              <w:rPr>
                <w:rFonts w:hAnsi="宋体" w:cs="Arial"/>
                <w:kern w:val="0"/>
                <w:szCs w:val="21"/>
              </w:rPr>
              <w:t>组织机构设置不完善，提供的项目人员、执业资格不完整且未提供项目人员相关证明材料、保障措施不完整1-0分；</w:t>
            </w:r>
          </w:p>
        </w:tc>
      </w:tr>
      <w:tr w:rsidR="00CF5A56" w:rsidRPr="004B32D2">
        <w:trPr>
          <w:trHeight w:val="1270"/>
        </w:trPr>
        <w:tc>
          <w:tcPr>
            <w:tcW w:w="707" w:type="dxa"/>
            <w:vMerge/>
            <w:vAlign w:val="center"/>
          </w:tcPr>
          <w:p w:rsidR="00CF5A56" w:rsidRPr="004B32D2" w:rsidRDefault="00CF5A56">
            <w:pP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5</w:t>
            </w:r>
          </w:p>
        </w:tc>
        <w:tc>
          <w:tcPr>
            <w:tcW w:w="2118" w:type="dxa"/>
            <w:vAlign w:val="center"/>
          </w:tcPr>
          <w:p w:rsidR="00CF5A56" w:rsidRPr="004B32D2" w:rsidRDefault="00CF5A56">
            <w:pPr>
              <w:pStyle w:val="ae"/>
              <w:widowControl/>
              <w:spacing w:line="276" w:lineRule="auto"/>
              <w:ind w:leftChars="18" w:left="44" w:hangingChars="3" w:hanging="6"/>
              <w:jc w:val="center"/>
              <w:rPr>
                <w:rFonts w:hAnsi="宋体" w:cs="宋体" w:hint="default"/>
                <w:szCs w:val="21"/>
              </w:rPr>
            </w:pPr>
            <w:r w:rsidRPr="004B32D2">
              <w:rPr>
                <w:rFonts w:hAnsi="宋体" w:cs="宋体"/>
                <w:szCs w:val="21"/>
              </w:rPr>
              <w:t>投入施工机械设备配置</w:t>
            </w:r>
          </w:p>
        </w:tc>
        <w:tc>
          <w:tcPr>
            <w:tcW w:w="5543" w:type="dxa"/>
            <w:vAlign w:val="center"/>
          </w:tcPr>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拟投入的施工机械设备的满足工程需要，配置齐全、合理，性能环保、可靠，有针对性得5-4 ；</w:t>
            </w:r>
          </w:p>
          <w:p w:rsidR="00CF5A56" w:rsidRPr="004B32D2" w:rsidRDefault="00CF5A56">
            <w:pPr>
              <w:pStyle w:val="ae"/>
              <w:widowControl/>
              <w:rPr>
                <w:rFonts w:hAnsi="宋体" w:cs="Arial" w:hint="default"/>
                <w:kern w:val="0"/>
                <w:szCs w:val="21"/>
              </w:rPr>
            </w:pPr>
            <w:r w:rsidRPr="004B32D2">
              <w:rPr>
                <w:rFonts w:hAnsi="宋体" w:cs="Arial"/>
                <w:kern w:val="0"/>
                <w:szCs w:val="21"/>
              </w:rPr>
              <w:t>拟投入的施工机械设备的基本满足工程需要，配置基本齐全，性能基本可靠，针对性一般得3-2分；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拟投入的施工机械设备配置不齐全、不合理，性能不可靠得1-0分。</w:t>
            </w:r>
          </w:p>
        </w:tc>
      </w:tr>
      <w:tr w:rsidR="00CF5A56" w:rsidRPr="004B32D2">
        <w:trPr>
          <w:trHeight w:val="908"/>
        </w:trPr>
        <w:tc>
          <w:tcPr>
            <w:tcW w:w="707" w:type="dxa"/>
            <w:vMerge/>
            <w:vAlign w:val="center"/>
          </w:tcPr>
          <w:p w:rsidR="00CF5A56" w:rsidRPr="004B32D2" w:rsidRDefault="00CF5A56">
            <w:pP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056208">
            <w:pPr>
              <w:ind w:firstLine="28"/>
              <w:jc w:val="center"/>
              <w:rPr>
                <w:rFonts w:ascii="宋体" w:hAnsi="宋体"/>
                <w:szCs w:val="21"/>
              </w:rPr>
            </w:pPr>
            <w:r w:rsidRPr="004B32D2">
              <w:rPr>
                <w:rFonts w:ascii="宋体" w:hAnsi="宋体" w:hint="eastAsia"/>
                <w:szCs w:val="21"/>
              </w:rPr>
              <w:t>4</w:t>
            </w:r>
          </w:p>
        </w:tc>
        <w:tc>
          <w:tcPr>
            <w:tcW w:w="2118" w:type="dxa"/>
            <w:vAlign w:val="center"/>
          </w:tcPr>
          <w:p w:rsidR="00CF5A56" w:rsidRPr="004B32D2" w:rsidRDefault="00CF5A56">
            <w:pPr>
              <w:pStyle w:val="ae"/>
              <w:widowControl/>
              <w:spacing w:line="276" w:lineRule="auto"/>
              <w:ind w:leftChars="18" w:left="44" w:hangingChars="3" w:hanging="6"/>
              <w:jc w:val="center"/>
              <w:rPr>
                <w:rFonts w:hAnsi="宋体" w:cs="宋体" w:hint="default"/>
                <w:szCs w:val="21"/>
                <w:lang w:eastAsia="en-US"/>
              </w:rPr>
            </w:pPr>
            <w:r w:rsidRPr="004B32D2">
              <w:rPr>
                <w:rFonts w:hAnsi="宋体" w:cs="宋体"/>
                <w:szCs w:val="21"/>
              </w:rPr>
              <w:t>季节施工方案</w:t>
            </w:r>
          </w:p>
        </w:tc>
        <w:tc>
          <w:tcPr>
            <w:tcW w:w="5543" w:type="dxa"/>
            <w:vAlign w:val="center"/>
          </w:tcPr>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方案完整、措施得力得</w:t>
            </w:r>
            <w:r w:rsidR="00056208" w:rsidRPr="004B32D2">
              <w:rPr>
                <w:rFonts w:hAnsi="宋体" w:cs="Arial"/>
                <w:kern w:val="0"/>
                <w:szCs w:val="21"/>
              </w:rPr>
              <w:t>4</w:t>
            </w:r>
            <w:r w:rsidRPr="004B32D2">
              <w:rPr>
                <w:rFonts w:hAnsi="宋体" w:cs="Arial"/>
                <w:kern w:val="0"/>
                <w:szCs w:val="21"/>
              </w:rPr>
              <w:t>-</w:t>
            </w:r>
            <w:r w:rsidR="00AD20E8" w:rsidRPr="004B32D2">
              <w:rPr>
                <w:rFonts w:hAnsi="宋体" w:cs="Arial"/>
                <w:kern w:val="0"/>
                <w:szCs w:val="21"/>
              </w:rPr>
              <w:t>3</w:t>
            </w:r>
            <w:r w:rsidRPr="004B32D2">
              <w:rPr>
                <w:rFonts w:hAnsi="宋体" w:cs="Arial"/>
                <w:kern w:val="0"/>
                <w:szCs w:val="21"/>
              </w:rPr>
              <w:t>分；</w:t>
            </w:r>
          </w:p>
          <w:p w:rsidR="00CF5A56" w:rsidRPr="004B32D2" w:rsidRDefault="00CF5A56">
            <w:pPr>
              <w:pStyle w:val="ae"/>
              <w:widowControl/>
              <w:ind w:firstLineChars="15" w:firstLine="31"/>
              <w:rPr>
                <w:rFonts w:hAnsi="宋体" w:cs="Arial" w:hint="default"/>
                <w:kern w:val="0"/>
                <w:szCs w:val="21"/>
              </w:rPr>
            </w:pPr>
            <w:r w:rsidRPr="004B32D2">
              <w:rPr>
                <w:rFonts w:hAnsi="宋体" w:cs="Arial"/>
                <w:kern w:val="0"/>
                <w:szCs w:val="21"/>
              </w:rPr>
              <w:t>方案较完整，措施一般得</w:t>
            </w:r>
            <w:r w:rsidR="00056208" w:rsidRPr="004B32D2">
              <w:rPr>
                <w:rFonts w:hAnsi="宋体" w:cs="Arial"/>
                <w:kern w:val="0"/>
                <w:szCs w:val="21"/>
              </w:rPr>
              <w:t>2</w:t>
            </w:r>
            <w:r w:rsidRPr="004B32D2">
              <w:rPr>
                <w:rFonts w:hAnsi="宋体" w:cs="Arial"/>
                <w:kern w:val="0"/>
                <w:szCs w:val="21"/>
              </w:rPr>
              <w:t>-</w:t>
            </w:r>
            <w:r w:rsidR="00056208" w:rsidRPr="004B32D2">
              <w:rPr>
                <w:rFonts w:hAnsi="宋体" w:cs="Arial"/>
                <w:kern w:val="0"/>
                <w:szCs w:val="21"/>
              </w:rPr>
              <w:t>1</w:t>
            </w:r>
            <w:r w:rsidRPr="004B32D2">
              <w:rPr>
                <w:rFonts w:hAnsi="宋体" w:cs="Arial"/>
                <w:kern w:val="0"/>
                <w:szCs w:val="21"/>
              </w:rPr>
              <w:t>分；</w:t>
            </w:r>
          </w:p>
          <w:p w:rsidR="00CF5A56" w:rsidRPr="004B32D2" w:rsidRDefault="00CF5A56">
            <w:pPr>
              <w:pStyle w:val="ae"/>
              <w:widowControl/>
              <w:ind w:firstLineChars="15" w:firstLine="31"/>
              <w:rPr>
                <w:rFonts w:hAnsi="宋体" w:cs="宋体" w:hint="default"/>
                <w:kern w:val="0"/>
                <w:szCs w:val="21"/>
              </w:rPr>
            </w:pPr>
            <w:r w:rsidRPr="004B32D2">
              <w:rPr>
                <w:rFonts w:hAnsi="宋体" w:cs="Arial"/>
                <w:kern w:val="0"/>
                <w:szCs w:val="21"/>
              </w:rPr>
              <w:t>方案及措施不完整得0分。</w:t>
            </w:r>
          </w:p>
        </w:tc>
      </w:tr>
      <w:tr w:rsidR="00CF5A56" w:rsidRPr="004B32D2">
        <w:trPr>
          <w:trHeight w:val="916"/>
        </w:trPr>
        <w:tc>
          <w:tcPr>
            <w:tcW w:w="707" w:type="dxa"/>
            <w:vMerge/>
            <w:vAlign w:val="center"/>
          </w:tcPr>
          <w:p w:rsidR="00CF5A56" w:rsidRPr="004B32D2" w:rsidRDefault="00CF5A56">
            <w:pPr>
              <w:rPr>
                <w:rFonts w:ascii="宋体" w:hAnsi="宋体"/>
                <w:szCs w:val="21"/>
              </w:rPr>
            </w:pPr>
          </w:p>
        </w:tc>
        <w:tc>
          <w:tcPr>
            <w:tcW w:w="1557" w:type="dxa"/>
            <w:vMerge/>
            <w:vAlign w:val="center"/>
          </w:tcPr>
          <w:p w:rsidR="00CF5A56" w:rsidRPr="004B32D2" w:rsidRDefault="00CF5A56">
            <w:pPr>
              <w:ind w:firstLine="28"/>
              <w:jc w:val="center"/>
              <w:rPr>
                <w:rFonts w:ascii="宋体" w:hAnsi="宋体"/>
                <w:szCs w:val="21"/>
              </w:rPr>
            </w:pP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hint="eastAsia"/>
                <w:szCs w:val="21"/>
              </w:rPr>
              <w:t>3</w:t>
            </w:r>
          </w:p>
        </w:tc>
        <w:tc>
          <w:tcPr>
            <w:tcW w:w="2118" w:type="dxa"/>
            <w:vAlign w:val="center"/>
          </w:tcPr>
          <w:p w:rsidR="00CF5A56" w:rsidRPr="004B32D2" w:rsidRDefault="00CF5A56">
            <w:pPr>
              <w:spacing w:line="360" w:lineRule="auto"/>
              <w:jc w:val="center"/>
              <w:rPr>
                <w:rFonts w:ascii="宋体" w:hAnsi="宋体"/>
                <w:szCs w:val="21"/>
              </w:rPr>
            </w:pPr>
            <w:r w:rsidRPr="004B32D2">
              <w:rPr>
                <w:rFonts w:ascii="宋体" w:hAnsi="宋体" w:hint="eastAsia"/>
                <w:szCs w:val="21"/>
              </w:rPr>
              <w:t>施工总平面图</w:t>
            </w:r>
          </w:p>
        </w:tc>
        <w:tc>
          <w:tcPr>
            <w:tcW w:w="5543" w:type="dxa"/>
            <w:vAlign w:val="center"/>
          </w:tcPr>
          <w:p w:rsidR="00CF5A56" w:rsidRPr="004B32D2" w:rsidRDefault="00CF5A56">
            <w:pPr>
              <w:spacing w:line="276" w:lineRule="auto"/>
              <w:rPr>
                <w:rFonts w:ascii="宋体" w:hAnsi="宋体"/>
                <w:szCs w:val="21"/>
              </w:rPr>
            </w:pPr>
            <w:r w:rsidRPr="004B32D2">
              <w:rPr>
                <w:rFonts w:ascii="宋体" w:hAnsi="宋体" w:hint="eastAsia"/>
                <w:szCs w:val="21"/>
              </w:rPr>
              <w:t>平面布置合理与现场结合较好 3分</w:t>
            </w:r>
          </w:p>
          <w:p w:rsidR="00CF5A56" w:rsidRPr="004B32D2" w:rsidRDefault="00CF5A56">
            <w:pPr>
              <w:spacing w:line="276" w:lineRule="auto"/>
              <w:rPr>
                <w:rFonts w:ascii="宋体" w:hAnsi="宋体"/>
                <w:szCs w:val="21"/>
              </w:rPr>
            </w:pPr>
            <w:r w:rsidRPr="004B32D2">
              <w:rPr>
                <w:rFonts w:ascii="宋体" w:hAnsi="宋体" w:hint="eastAsia"/>
                <w:szCs w:val="21"/>
              </w:rPr>
              <w:t>平面布置基本合理与现场结合欠缺2-1分</w:t>
            </w:r>
          </w:p>
          <w:p w:rsidR="00CF5A56" w:rsidRPr="004B32D2" w:rsidRDefault="00CF5A56">
            <w:pPr>
              <w:spacing w:line="276" w:lineRule="auto"/>
              <w:rPr>
                <w:rFonts w:ascii="宋体" w:hAnsi="宋体"/>
                <w:szCs w:val="21"/>
              </w:rPr>
            </w:pPr>
            <w:r w:rsidRPr="004B32D2">
              <w:rPr>
                <w:rFonts w:ascii="宋体" w:hAnsi="宋体" w:hint="eastAsia"/>
                <w:szCs w:val="21"/>
              </w:rPr>
              <w:t>平面布置不合理 0 分</w:t>
            </w:r>
          </w:p>
        </w:tc>
      </w:tr>
      <w:tr w:rsidR="00CF5A56" w:rsidRPr="004B32D2">
        <w:trPr>
          <w:trHeight w:val="953"/>
        </w:trPr>
        <w:tc>
          <w:tcPr>
            <w:tcW w:w="2264" w:type="dxa"/>
            <w:gridSpan w:val="2"/>
            <w:vAlign w:val="center"/>
          </w:tcPr>
          <w:p w:rsidR="00CF5A56" w:rsidRPr="004B32D2" w:rsidRDefault="00CF5A56">
            <w:pPr>
              <w:ind w:firstLine="28"/>
              <w:jc w:val="center"/>
              <w:rPr>
                <w:rFonts w:ascii="宋体" w:hAnsi="宋体"/>
                <w:szCs w:val="21"/>
              </w:rPr>
            </w:pPr>
            <w:r w:rsidRPr="004B32D2">
              <w:rPr>
                <w:rFonts w:ascii="宋体" w:hAnsi="宋体"/>
                <w:szCs w:val="21"/>
              </w:rPr>
              <w:t>合计</w:t>
            </w:r>
          </w:p>
        </w:tc>
        <w:tc>
          <w:tcPr>
            <w:tcW w:w="713" w:type="dxa"/>
            <w:vAlign w:val="center"/>
          </w:tcPr>
          <w:p w:rsidR="00CF5A56" w:rsidRPr="004B32D2" w:rsidRDefault="00CF5A56">
            <w:pPr>
              <w:ind w:firstLine="28"/>
              <w:jc w:val="center"/>
              <w:rPr>
                <w:rFonts w:ascii="宋体" w:hAnsi="宋体"/>
                <w:szCs w:val="21"/>
              </w:rPr>
            </w:pPr>
            <w:r w:rsidRPr="004B32D2">
              <w:rPr>
                <w:rFonts w:ascii="宋体" w:hAnsi="宋体"/>
                <w:szCs w:val="21"/>
              </w:rPr>
              <w:t>100</w:t>
            </w:r>
          </w:p>
        </w:tc>
        <w:tc>
          <w:tcPr>
            <w:tcW w:w="7661" w:type="dxa"/>
            <w:gridSpan w:val="2"/>
            <w:vAlign w:val="center"/>
          </w:tcPr>
          <w:p w:rsidR="00CF5A56" w:rsidRPr="004B32D2" w:rsidRDefault="00CF5A56">
            <w:pPr>
              <w:rPr>
                <w:rFonts w:ascii="宋体" w:hAnsi="宋体"/>
                <w:szCs w:val="21"/>
              </w:rPr>
            </w:pPr>
          </w:p>
        </w:tc>
      </w:tr>
    </w:tbl>
    <w:p w:rsidR="00CF5A56" w:rsidRPr="004B32D2" w:rsidRDefault="00CF5A56">
      <w:pPr>
        <w:tabs>
          <w:tab w:val="left" w:pos="360"/>
          <w:tab w:val="left" w:pos="1080"/>
        </w:tabs>
        <w:snapToGrid w:val="0"/>
        <w:spacing w:line="360" w:lineRule="auto"/>
        <w:ind w:left="1080"/>
        <w:rPr>
          <w:rFonts w:ascii="宋体" w:hAnsi="宋体"/>
          <w:color w:val="000000"/>
          <w:szCs w:val="21"/>
        </w:rPr>
      </w:pPr>
    </w:p>
    <w:p w:rsidR="00CF5A56" w:rsidRPr="004B32D2" w:rsidRDefault="00CF5A56">
      <w:pPr>
        <w:widowControl/>
        <w:jc w:val="left"/>
        <w:rPr>
          <w:rFonts w:ascii="宋体" w:hAnsi="宋体"/>
          <w:b/>
          <w:szCs w:val="21"/>
        </w:rPr>
      </w:pPr>
    </w:p>
    <w:p w:rsidR="00CF5A56" w:rsidRPr="004B32D2" w:rsidRDefault="00CF5A56">
      <w:pPr>
        <w:spacing w:line="360" w:lineRule="auto"/>
        <w:jc w:val="center"/>
        <w:outlineLvl w:val="0"/>
        <w:rPr>
          <w:rFonts w:ascii="宋体" w:hAnsi="宋体"/>
          <w:b/>
          <w:szCs w:val="21"/>
        </w:rPr>
      </w:pPr>
      <w:r w:rsidRPr="004B32D2">
        <w:rPr>
          <w:rFonts w:ascii="宋体" w:hAnsi="宋体"/>
          <w:b/>
          <w:szCs w:val="21"/>
        </w:rPr>
        <w:br w:type="page"/>
      </w:r>
      <w:bookmarkStart w:id="667" w:name="_Toc103179058"/>
      <w:r w:rsidRPr="004B32D2">
        <w:rPr>
          <w:rFonts w:ascii="宋体" w:hAnsi="宋体"/>
          <w:b/>
          <w:szCs w:val="21"/>
        </w:rPr>
        <w:lastRenderedPageBreak/>
        <w:t>第四章   采购需求</w:t>
      </w:r>
      <w:bookmarkEnd w:id="667"/>
    </w:p>
    <w:p w:rsidR="00CF5A56" w:rsidRPr="004B32D2" w:rsidRDefault="00CF5A56">
      <w:pPr>
        <w:pStyle w:val="2"/>
        <w:tabs>
          <w:tab w:val="center" w:pos="4592"/>
          <w:tab w:val="left" w:pos="7860"/>
        </w:tabs>
        <w:spacing w:before="0" w:line="480" w:lineRule="auto"/>
        <w:jc w:val="left"/>
        <w:rPr>
          <w:rFonts w:ascii="宋体" w:eastAsia="宋体" w:hAnsi="宋体"/>
          <w:sz w:val="21"/>
          <w:szCs w:val="21"/>
        </w:rPr>
      </w:pPr>
      <w:r w:rsidRPr="004B32D2">
        <w:rPr>
          <w:rFonts w:ascii="宋体" w:eastAsia="宋体" w:hAnsi="宋体" w:hint="eastAsia"/>
          <w:sz w:val="21"/>
          <w:szCs w:val="21"/>
        </w:rPr>
        <w:t>一、采购标的</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w:t>
      </w:r>
      <w:r w:rsidR="005A53C4" w:rsidRPr="004B32D2">
        <w:rPr>
          <w:rFonts w:ascii="宋体" w:hAnsi="宋体" w:hint="eastAsia"/>
          <w:szCs w:val="21"/>
        </w:rPr>
        <w:t>、</w:t>
      </w:r>
      <w:r w:rsidRPr="004B32D2">
        <w:rPr>
          <w:rFonts w:ascii="宋体" w:hAnsi="宋体" w:hint="eastAsia"/>
          <w:szCs w:val="21"/>
        </w:rPr>
        <w:t>建设单位：</w:t>
      </w:r>
      <w:r w:rsidR="009C6D0E" w:rsidRPr="004B32D2">
        <w:rPr>
          <w:rFonts w:ascii="宋体" w:hAnsi="宋体" w:hint="eastAsia"/>
          <w:szCs w:val="21"/>
        </w:rPr>
        <w:t>北京市门头沟区妙峰山镇</w:t>
      </w:r>
      <w:r w:rsidR="00DF4F69" w:rsidRPr="004B32D2">
        <w:rPr>
          <w:rFonts w:ascii="宋体" w:hAnsi="宋体" w:hint="eastAsia"/>
          <w:szCs w:val="21"/>
        </w:rPr>
        <w:t>人民</w:t>
      </w:r>
      <w:r w:rsidR="009C6D0E" w:rsidRPr="004B32D2">
        <w:rPr>
          <w:rFonts w:ascii="宋体" w:hAnsi="宋体" w:hint="eastAsia"/>
          <w:szCs w:val="21"/>
        </w:rPr>
        <w:t>政府</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w:t>
      </w:r>
      <w:r w:rsidR="005A53C4" w:rsidRPr="004B32D2">
        <w:rPr>
          <w:rFonts w:ascii="宋体" w:hAnsi="宋体" w:hint="eastAsia"/>
          <w:szCs w:val="21"/>
        </w:rPr>
        <w:t>、</w:t>
      </w:r>
      <w:r w:rsidRPr="004B32D2">
        <w:rPr>
          <w:rFonts w:ascii="宋体" w:hAnsi="宋体" w:hint="eastAsia"/>
          <w:szCs w:val="21"/>
        </w:rPr>
        <w:t>工程名称：</w:t>
      </w:r>
      <w:r w:rsidR="00D347D2" w:rsidRPr="004B32D2">
        <w:rPr>
          <w:rFonts w:ascii="宋体" w:hAnsi="宋体" w:hint="eastAsia"/>
          <w:szCs w:val="21"/>
        </w:rPr>
        <w:t>北京市门头沟妙峰山镇黄台村美丽乡村建设项目</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w:t>
      </w:r>
      <w:r w:rsidR="005A53C4" w:rsidRPr="004B32D2">
        <w:rPr>
          <w:rFonts w:ascii="宋体" w:hAnsi="宋体" w:hint="eastAsia"/>
          <w:szCs w:val="21"/>
        </w:rPr>
        <w:t>、</w:t>
      </w:r>
      <w:r w:rsidRPr="004B32D2">
        <w:rPr>
          <w:rFonts w:ascii="宋体" w:hAnsi="宋体" w:hint="eastAsia"/>
          <w:szCs w:val="21"/>
        </w:rPr>
        <w:t>项目地址：</w:t>
      </w:r>
      <w:r w:rsidR="009C6D0E" w:rsidRPr="004B32D2">
        <w:rPr>
          <w:rFonts w:ascii="宋体" w:hAnsi="宋体" w:hint="eastAsia"/>
          <w:szCs w:val="21"/>
        </w:rPr>
        <w:t>北京市门头沟区妙峰山镇黄台村</w:t>
      </w:r>
      <w:r w:rsidRPr="004B32D2">
        <w:rPr>
          <w:rFonts w:ascii="宋体" w:hAnsi="宋体" w:hint="eastAsia"/>
          <w:szCs w:val="21"/>
        </w:rPr>
        <w:t xml:space="preserve">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4</w:t>
      </w:r>
      <w:r w:rsidR="005A53C4" w:rsidRPr="004B32D2">
        <w:rPr>
          <w:rFonts w:ascii="宋体" w:hAnsi="宋体" w:hint="eastAsia"/>
          <w:szCs w:val="21"/>
        </w:rPr>
        <w:t>、</w:t>
      </w:r>
      <w:r w:rsidRPr="004B32D2">
        <w:rPr>
          <w:rFonts w:ascii="宋体" w:hAnsi="宋体" w:hint="eastAsia"/>
          <w:szCs w:val="21"/>
        </w:rPr>
        <w:t>施工范围：</w:t>
      </w:r>
      <w:r w:rsidR="00D347D2" w:rsidRPr="004B32D2">
        <w:rPr>
          <w:rFonts w:ascii="宋体" w:hAnsi="宋体" w:hint="eastAsia"/>
          <w:szCs w:val="21"/>
        </w:rPr>
        <w:t>北京市门头沟妙峰山镇黄台村美丽乡村建设项目</w:t>
      </w:r>
      <w:r w:rsidR="009C6D0E" w:rsidRPr="004B32D2">
        <w:rPr>
          <w:rFonts w:ascii="宋体" w:hAnsi="宋体" w:hint="eastAsia"/>
          <w:szCs w:val="21"/>
        </w:rPr>
        <w:t>等图纸、工程量清单及相关文件所示全部内容。</w:t>
      </w:r>
    </w:p>
    <w:p w:rsidR="00CF5A56" w:rsidRPr="004B32D2" w:rsidRDefault="00CF5A56">
      <w:pPr>
        <w:pStyle w:val="2"/>
        <w:tabs>
          <w:tab w:val="center" w:pos="4592"/>
          <w:tab w:val="left" w:pos="7860"/>
        </w:tabs>
        <w:spacing w:before="0" w:line="480" w:lineRule="auto"/>
        <w:jc w:val="left"/>
        <w:rPr>
          <w:rFonts w:ascii="宋体" w:eastAsia="宋体" w:hAnsi="宋体"/>
          <w:sz w:val="21"/>
          <w:szCs w:val="21"/>
        </w:rPr>
      </w:pPr>
      <w:r w:rsidRPr="004B32D2">
        <w:rPr>
          <w:rFonts w:ascii="宋体" w:eastAsia="宋体" w:hAnsi="宋体" w:hint="eastAsia"/>
          <w:sz w:val="21"/>
          <w:szCs w:val="21"/>
        </w:rPr>
        <w:t>二、商务要求</w:t>
      </w:r>
    </w:p>
    <w:p w:rsidR="002B4F9D" w:rsidRPr="004B32D2" w:rsidRDefault="00CF5A56" w:rsidP="002B4F9D">
      <w:pPr>
        <w:spacing w:line="360" w:lineRule="auto"/>
        <w:ind w:firstLineChars="200" w:firstLine="420"/>
        <w:rPr>
          <w:rFonts w:ascii="宋体" w:hAnsi="宋体"/>
          <w:szCs w:val="21"/>
          <w:u w:val="single"/>
        </w:rPr>
      </w:pPr>
      <w:r w:rsidRPr="004B32D2">
        <w:rPr>
          <w:rFonts w:ascii="宋体" w:hAnsi="宋体" w:hint="eastAsia"/>
          <w:szCs w:val="21"/>
        </w:rPr>
        <w:t>1</w:t>
      </w:r>
      <w:r w:rsidR="005A53C4" w:rsidRPr="004B32D2">
        <w:rPr>
          <w:rFonts w:ascii="宋体" w:hAnsi="宋体" w:hint="eastAsia"/>
          <w:szCs w:val="21"/>
        </w:rPr>
        <w:t>、</w:t>
      </w:r>
      <w:r w:rsidR="00A444D6" w:rsidRPr="004B32D2">
        <w:rPr>
          <w:rFonts w:ascii="宋体" w:hAnsi="宋体" w:hint="eastAsia"/>
          <w:szCs w:val="21"/>
        </w:rPr>
        <w:t>工期</w:t>
      </w:r>
      <w:r w:rsidR="00A444D6" w:rsidRPr="004B32D2">
        <w:rPr>
          <w:rFonts w:ascii="宋体" w:hAnsi="宋体"/>
          <w:szCs w:val="21"/>
        </w:rPr>
        <w:t>：</w:t>
      </w:r>
      <w:r w:rsidR="00A444D6" w:rsidRPr="004B32D2">
        <w:rPr>
          <w:rFonts w:ascii="宋体" w:hAnsi="宋体" w:hint="eastAsia"/>
          <w:szCs w:val="21"/>
        </w:rPr>
        <w:t>60日历天</w:t>
      </w:r>
      <w:r w:rsidR="002B4F9D" w:rsidRPr="004B32D2">
        <w:rPr>
          <w:rFonts w:ascii="宋体" w:hAnsi="宋体"/>
          <w:szCs w:val="21"/>
        </w:rPr>
        <w:t>，</w:t>
      </w:r>
      <w:r w:rsidR="002B4F9D" w:rsidRPr="004B32D2">
        <w:rPr>
          <w:rFonts w:ascii="宋体" w:hAnsi="宋体" w:hint="eastAsia"/>
          <w:szCs w:val="21"/>
        </w:rPr>
        <w:t>计划开工日期：2024年08月12日 计划竣工日期：2024年10月10日。</w:t>
      </w:r>
      <w:r w:rsidR="002B4F9D" w:rsidRPr="004B32D2">
        <w:rPr>
          <w:rFonts w:ascii="宋体" w:hAnsi="宋体"/>
          <w:szCs w:val="21"/>
        </w:rPr>
        <w:t xml:space="preserve"> </w:t>
      </w:r>
    </w:p>
    <w:p w:rsidR="00CF5A56" w:rsidRPr="004B32D2" w:rsidRDefault="009C6D0E">
      <w:pPr>
        <w:spacing w:line="360" w:lineRule="auto"/>
        <w:ind w:firstLineChars="200" w:firstLine="420"/>
        <w:rPr>
          <w:rFonts w:ascii="宋体" w:hAnsi="宋体"/>
          <w:szCs w:val="21"/>
        </w:rPr>
      </w:pPr>
      <w:r w:rsidRPr="004B32D2">
        <w:rPr>
          <w:rFonts w:ascii="宋体" w:hAnsi="宋体" w:hint="eastAsia"/>
          <w:szCs w:val="21"/>
        </w:rPr>
        <w:t>2</w:t>
      </w:r>
      <w:r w:rsidR="005A53C4" w:rsidRPr="004B32D2">
        <w:rPr>
          <w:rFonts w:ascii="宋体" w:hAnsi="宋体" w:hint="eastAsia"/>
          <w:szCs w:val="21"/>
        </w:rPr>
        <w:t>、</w:t>
      </w:r>
      <w:r w:rsidR="00CF5A56" w:rsidRPr="004B32D2">
        <w:rPr>
          <w:rFonts w:ascii="宋体" w:hAnsi="宋体" w:hint="eastAsia"/>
          <w:szCs w:val="21"/>
        </w:rPr>
        <w:t>质量标准：合格</w:t>
      </w:r>
    </w:p>
    <w:p w:rsidR="00CF5A56" w:rsidRPr="004B32D2" w:rsidRDefault="009C6D0E">
      <w:pPr>
        <w:spacing w:line="360" w:lineRule="auto"/>
        <w:ind w:firstLineChars="200" w:firstLine="420"/>
        <w:rPr>
          <w:rFonts w:ascii="宋体" w:hAnsi="宋体"/>
          <w:szCs w:val="21"/>
        </w:rPr>
      </w:pPr>
      <w:r w:rsidRPr="004B32D2">
        <w:rPr>
          <w:rFonts w:ascii="宋体" w:hAnsi="宋体" w:hint="eastAsia"/>
          <w:szCs w:val="21"/>
        </w:rPr>
        <w:t>3</w:t>
      </w:r>
      <w:r w:rsidR="005A53C4" w:rsidRPr="004B32D2">
        <w:rPr>
          <w:rFonts w:ascii="宋体" w:hAnsi="宋体" w:hint="eastAsia"/>
          <w:szCs w:val="21"/>
        </w:rPr>
        <w:t>、</w:t>
      </w:r>
      <w:r w:rsidR="00CF5A56" w:rsidRPr="004B32D2">
        <w:rPr>
          <w:rFonts w:ascii="宋体" w:hAnsi="宋体" w:hint="eastAsia"/>
          <w:szCs w:val="21"/>
        </w:rPr>
        <w:t>施工现场安全生产标准化管理目标等级：达标</w:t>
      </w:r>
      <w:r w:rsidRPr="004B32D2">
        <w:rPr>
          <w:rFonts w:ascii="宋体" w:hAnsi="宋体" w:hint="eastAsia"/>
          <w:szCs w:val="21"/>
        </w:rPr>
        <w:t>.</w:t>
      </w:r>
    </w:p>
    <w:p w:rsidR="005A53C4" w:rsidRPr="004B32D2" w:rsidRDefault="009C6D0E">
      <w:pPr>
        <w:spacing w:line="360" w:lineRule="auto"/>
        <w:ind w:firstLineChars="200" w:firstLine="420"/>
        <w:rPr>
          <w:rFonts w:ascii="宋体" w:hAnsi="宋体"/>
          <w:szCs w:val="21"/>
        </w:rPr>
      </w:pPr>
      <w:r w:rsidRPr="004B32D2">
        <w:rPr>
          <w:rFonts w:ascii="宋体" w:hAnsi="宋体" w:hint="eastAsia"/>
          <w:szCs w:val="21"/>
        </w:rPr>
        <w:t>4</w:t>
      </w:r>
      <w:r w:rsidR="005A53C4" w:rsidRPr="004B32D2">
        <w:rPr>
          <w:rFonts w:ascii="宋体" w:hAnsi="宋体" w:hint="eastAsia"/>
          <w:szCs w:val="21"/>
        </w:rPr>
        <w:t>、</w:t>
      </w:r>
      <w:r w:rsidR="00CF5A56" w:rsidRPr="004B32D2">
        <w:rPr>
          <w:rFonts w:ascii="宋体" w:hAnsi="宋体" w:hint="eastAsia"/>
          <w:szCs w:val="21"/>
        </w:rPr>
        <w:t>付款方式：</w:t>
      </w:r>
    </w:p>
    <w:p w:rsidR="00CF5A56" w:rsidRPr="004B32D2" w:rsidRDefault="005A53C4">
      <w:pPr>
        <w:spacing w:line="360" w:lineRule="auto"/>
        <w:ind w:firstLineChars="200" w:firstLine="420"/>
        <w:rPr>
          <w:rFonts w:ascii="宋体" w:hAnsi="宋体"/>
          <w:szCs w:val="21"/>
        </w:rPr>
      </w:pPr>
      <w:r w:rsidRPr="004B32D2">
        <w:rPr>
          <w:rFonts w:ascii="宋体" w:hAnsi="宋体" w:hint="eastAsia"/>
          <w:szCs w:val="21"/>
        </w:rPr>
        <w:t>4.1预付款：合同价款的30%。</w:t>
      </w:r>
    </w:p>
    <w:p w:rsidR="005A53C4" w:rsidRPr="004B32D2" w:rsidRDefault="005A53C4">
      <w:pPr>
        <w:spacing w:line="360" w:lineRule="auto"/>
        <w:ind w:firstLineChars="200" w:firstLine="420"/>
        <w:rPr>
          <w:rFonts w:ascii="宋体" w:hAnsi="宋体"/>
          <w:szCs w:val="21"/>
        </w:rPr>
      </w:pPr>
      <w:r w:rsidRPr="004B32D2">
        <w:rPr>
          <w:rFonts w:ascii="宋体" w:hAnsi="宋体" w:hint="eastAsia"/>
          <w:szCs w:val="21"/>
        </w:rPr>
        <w:t>4.2进度款：本项目在拨付进度款时，由承包人提出申请，完成全部施工工作并验收合格后累计支付进度款达到合同价款的80%时(含预付款)停止支付；结算审计完成后，按审计审定的结算价支付至97%；质量保证金待缺陷责任期满后，经承包人书面申请后支付。</w:t>
      </w:r>
    </w:p>
    <w:p w:rsidR="00CF5A56" w:rsidRPr="004B32D2" w:rsidRDefault="009C6D0E">
      <w:pPr>
        <w:spacing w:line="360" w:lineRule="auto"/>
        <w:ind w:firstLineChars="200" w:firstLine="420"/>
        <w:rPr>
          <w:rFonts w:ascii="宋体" w:hAnsi="宋体"/>
          <w:szCs w:val="21"/>
        </w:rPr>
      </w:pPr>
      <w:r w:rsidRPr="004B32D2">
        <w:rPr>
          <w:rFonts w:ascii="宋体" w:hAnsi="宋体" w:hint="eastAsia"/>
          <w:szCs w:val="21"/>
        </w:rPr>
        <w:t>5</w:t>
      </w:r>
      <w:r w:rsidR="005A53C4" w:rsidRPr="004B32D2">
        <w:rPr>
          <w:rFonts w:ascii="宋体" w:hAnsi="宋体" w:hint="eastAsia"/>
          <w:szCs w:val="21"/>
        </w:rPr>
        <w:t>、</w:t>
      </w:r>
      <w:r w:rsidR="00CF5A56" w:rsidRPr="004B32D2">
        <w:rPr>
          <w:rFonts w:ascii="宋体" w:hAnsi="宋体" w:hint="eastAsia"/>
          <w:szCs w:val="21"/>
        </w:rPr>
        <w:t>本工程的保修期与缺陷责任期：保修期</w:t>
      </w:r>
      <w:r w:rsidR="005A53C4" w:rsidRPr="004B32D2">
        <w:rPr>
          <w:rFonts w:ascii="宋体" w:hAnsi="宋体" w:hint="eastAsia"/>
          <w:szCs w:val="21"/>
        </w:rPr>
        <w:t>1</w:t>
      </w:r>
      <w:r w:rsidR="00CF5A56" w:rsidRPr="004B32D2">
        <w:rPr>
          <w:rFonts w:ascii="宋体" w:hAnsi="宋体" w:hint="eastAsia"/>
          <w:szCs w:val="21"/>
        </w:rPr>
        <w:t>年，缺陷责任期</w:t>
      </w:r>
      <w:r w:rsidR="005A53C4" w:rsidRPr="004B32D2">
        <w:rPr>
          <w:rFonts w:ascii="宋体" w:hAnsi="宋体" w:hint="eastAsia"/>
          <w:szCs w:val="21"/>
        </w:rPr>
        <w:t>1</w:t>
      </w:r>
      <w:r w:rsidR="00CF5A56" w:rsidRPr="004B32D2">
        <w:rPr>
          <w:rFonts w:ascii="宋体" w:hAnsi="宋体" w:hint="eastAsia"/>
          <w:szCs w:val="21"/>
        </w:rPr>
        <w:t>年。</w:t>
      </w:r>
    </w:p>
    <w:p w:rsidR="00CF5A56" w:rsidRPr="004B32D2" w:rsidRDefault="009C6D0E">
      <w:pPr>
        <w:spacing w:line="360" w:lineRule="auto"/>
        <w:ind w:firstLineChars="200" w:firstLine="420"/>
        <w:rPr>
          <w:rFonts w:ascii="宋体" w:hAnsi="宋体"/>
          <w:szCs w:val="21"/>
        </w:rPr>
      </w:pPr>
      <w:r w:rsidRPr="004B32D2">
        <w:rPr>
          <w:rFonts w:ascii="宋体" w:hAnsi="宋体" w:hint="eastAsia"/>
          <w:szCs w:val="21"/>
        </w:rPr>
        <w:t>6</w:t>
      </w:r>
      <w:r w:rsidR="005A53C4" w:rsidRPr="004B32D2">
        <w:rPr>
          <w:rFonts w:ascii="宋体" w:hAnsi="宋体" w:hint="eastAsia"/>
          <w:szCs w:val="21"/>
        </w:rPr>
        <w:t>、</w:t>
      </w:r>
      <w:r w:rsidR="00CF5A56" w:rsidRPr="004B32D2">
        <w:rPr>
          <w:rFonts w:ascii="宋体" w:hAnsi="宋体" w:hint="eastAsia"/>
          <w:szCs w:val="21"/>
        </w:rPr>
        <w:t>施工过程中如涉及包装和运输：须执行</w:t>
      </w:r>
      <w:r w:rsidR="00CF5A56" w:rsidRPr="004B32D2">
        <w:rPr>
          <w:rFonts w:ascii="宋体" w:hAnsi="宋体"/>
          <w:szCs w:val="21"/>
        </w:rPr>
        <w:t>《关于印发&lt;商品包装政府采购需求标准（试行）&gt;、&lt;快递包装政府采购需求标准（试行）&gt;的通知》（财办库﹝2020﹞123号））等相关标准</w:t>
      </w:r>
      <w:r w:rsidR="00CF5A56" w:rsidRPr="004B32D2">
        <w:rPr>
          <w:rFonts w:ascii="宋体" w:hAnsi="宋体" w:hint="eastAsia"/>
          <w:szCs w:val="21"/>
        </w:rPr>
        <w:t>。</w:t>
      </w:r>
    </w:p>
    <w:p w:rsidR="00CF5A56" w:rsidRPr="004B32D2" w:rsidRDefault="00CF5A56">
      <w:pPr>
        <w:pStyle w:val="2"/>
        <w:tabs>
          <w:tab w:val="center" w:pos="4592"/>
          <w:tab w:val="left" w:pos="7860"/>
        </w:tabs>
        <w:spacing w:before="0" w:line="480" w:lineRule="auto"/>
        <w:jc w:val="left"/>
        <w:rPr>
          <w:rFonts w:ascii="宋体" w:eastAsia="宋体" w:hAnsi="宋体"/>
          <w:sz w:val="21"/>
          <w:szCs w:val="21"/>
        </w:rPr>
      </w:pPr>
      <w:r w:rsidRPr="004B32D2">
        <w:rPr>
          <w:rFonts w:ascii="宋体" w:eastAsia="宋体" w:hAnsi="宋体" w:hint="eastAsia"/>
          <w:sz w:val="21"/>
          <w:szCs w:val="21"/>
        </w:rPr>
        <w:t>三、落实政府采购政策</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促进中小企业发展政策：根据《政府采购促进中小企业发展管理办法》的通知（财库〔2020〕46号）规定，本项目专门面向中小微企业采购，供应商应出具招标文件要求的《中小企业声明函》给予证明，否则做无效响应处理。供应商应对提交的中小企业声明函的真实性负责，提交的中小企业声明函不真实的，应承担相应的法律责任。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监狱企业扶持政策：供应商如为监狱企业将视同为小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lastRenderedPageBreak/>
        <w:t>3、促进残疾人就业政府采购政策：根据《三部门联合发布关于促进残疾人就业政府采购政策的通知》（财库〔2017〕141号）规定，符合条件的残疾人福利性单位在参加本项目政府采购活动时，供应商应出具磋商文件要求的《残疾人福利性单位声明函》，并对声明的真实性承担法律责任。中标、成交供应商为残疾人福利性单位的，采购代理机构将随成交结果公告同时公示其《残疾人福利性单位声明函》，接受社会监督。残疾人福利性单位视同小型、微型企业。</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4、若供应商同时属于小型或微型企业、监狱企业、残疾人福利性单位中的两种及以上，将不重复享受小微企业政策。</w:t>
      </w:r>
    </w:p>
    <w:p w:rsidR="00CF5A56" w:rsidRPr="004B32D2" w:rsidRDefault="00CF5A56">
      <w:pPr>
        <w:widowControl/>
        <w:spacing w:line="360" w:lineRule="auto"/>
        <w:ind w:firstLineChars="200" w:firstLine="420"/>
        <w:contextualSpacing/>
        <w:rPr>
          <w:rFonts w:ascii="宋体" w:hAnsi="宋体"/>
          <w:szCs w:val="21"/>
        </w:rPr>
      </w:pPr>
      <w:r w:rsidRPr="004B32D2">
        <w:rPr>
          <w:rFonts w:ascii="宋体" w:hAnsi="宋体" w:hint="eastAsia"/>
          <w:szCs w:val="21"/>
        </w:rPr>
        <w:t>5、鼓励节能、环保政策：依据《财政部发展改革委 生态环境部 市场监管总局关于调整优化节能产品、环境标志产品政府采购执行机制的通知（财库（2019）9号）》执行。</w:t>
      </w:r>
    </w:p>
    <w:p w:rsidR="00CF5A56" w:rsidRPr="004B32D2" w:rsidRDefault="00CF5A56">
      <w:pPr>
        <w:widowControl/>
        <w:spacing w:line="360" w:lineRule="auto"/>
        <w:ind w:firstLineChars="200" w:firstLine="420"/>
        <w:contextualSpacing/>
        <w:rPr>
          <w:rFonts w:ascii="宋体" w:hAnsi="宋体"/>
          <w:szCs w:val="21"/>
        </w:rPr>
      </w:pPr>
      <w:r w:rsidRPr="004B32D2">
        <w:rPr>
          <w:rFonts w:ascii="宋体" w:hAnsi="宋体" w:hint="eastAsia"/>
          <w:szCs w:val="21"/>
        </w:rPr>
        <w:t>6、正版软件：依据《财政部 国家发展改革委 信息产业部关于印发无线局域网产品政府采购实施意见的通知》（财库〔2005〕366 号）执行。</w:t>
      </w:r>
    </w:p>
    <w:p w:rsidR="00CF5A56" w:rsidRPr="004B32D2" w:rsidRDefault="00CF5A56">
      <w:pPr>
        <w:widowControl/>
        <w:spacing w:line="360" w:lineRule="auto"/>
        <w:ind w:firstLineChars="200" w:firstLine="420"/>
        <w:contextualSpacing/>
        <w:rPr>
          <w:rFonts w:ascii="宋体" w:hAnsi="宋体"/>
          <w:szCs w:val="21"/>
        </w:rPr>
      </w:pPr>
      <w:r w:rsidRPr="004B32D2">
        <w:rPr>
          <w:rFonts w:ascii="宋体" w:hAnsi="宋体" w:hint="eastAsia"/>
          <w:szCs w:val="21"/>
        </w:rPr>
        <w:t>7、网络安全专用产品：依据《中华人民共和国网络安全法》、《网络关键设备和网络安全专用产品目录》执行。</w:t>
      </w:r>
    </w:p>
    <w:p w:rsidR="00CF5A56" w:rsidRPr="004B32D2" w:rsidRDefault="00CF5A56">
      <w:pPr>
        <w:widowControl/>
        <w:spacing w:line="360" w:lineRule="auto"/>
        <w:ind w:firstLineChars="200" w:firstLine="420"/>
        <w:contextualSpacing/>
        <w:rPr>
          <w:rFonts w:ascii="宋体" w:hAnsi="宋体"/>
          <w:szCs w:val="21"/>
        </w:rPr>
      </w:pPr>
      <w:r w:rsidRPr="004B32D2">
        <w:rPr>
          <w:rFonts w:ascii="宋体" w:hAnsi="宋体" w:hint="eastAsia"/>
          <w:szCs w:val="21"/>
        </w:rPr>
        <w:t>8、推广使用低挥发性有机化合物（VOCs）：依据《北京市财政局北京市生态环境局关于政府采购推广使用低挥发性有机化合物（VOCs）有关事项的通知》（京财采购〔2020〕2381 号）执行。</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9、采购需求标准</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9.1商品包装、快递包装政府采购需求标准（试行）：依据财政部关于印发《商品包装政府采购需求标准（试行）》、《快递包装政府采购需求标准（试行）》的通知（财办库〔2020〕123 号）执行。</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9.2绿色数据中心政府采购需求标准（试行）：依据财政部 生态环境部 工业和信息化部关于印发《绿色数据中心政府采购需求标准（试行）》的通知（财库〔2023〕7号）执行。</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10、采购本国货物、工程和服务：依据《中华人民共和国政府采购法》执行，第十条规定情形的除外。</w:t>
      </w:r>
    </w:p>
    <w:p w:rsidR="00CF5A56" w:rsidRPr="004B32D2" w:rsidRDefault="00CF5A56">
      <w:pPr>
        <w:pStyle w:val="2"/>
        <w:tabs>
          <w:tab w:val="center" w:pos="4592"/>
          <w:tab w:val="left" w:pos="7860"/>
        </w:tabs>
        <w:spacing w:before="0" w:line="480" w:lineRule="auto"/>
        <w:jc w:val="left"/>
        <w:rPr>
          <w:rFonts w:ascii="宋体" w:eastAsia="宋体" w:hAnsi="宋体"/>
          <w:sz w:val="21"/>
          <w:szCs w:val="21"/>
        </w:rPr>
      </w:pPr>
      <w:r w:rsidRPr="004B32D2">
        <w:rPr>
          <w:rFonts w:ascii="宋体" w:eastAsia="宋体" w:hAnsi="宋体" w:hint="eastAsia"/>
          <w:sz w:val="21"/>
          <w:szCs w:val="21"/>
        </w:rPr>
        <w:t>四、技术要求</w:t>
      </w:r>
    </w:p>
    <w:p w:rsidR="00CF5A56" w:rsidRPr="004B32D2" w:rsidRDefault="00CF5A56" w:rsidP="00A2370A">
      <w:pPr>
        <w:spacing w:line="360" w:lineRule="auto"/>
        <w:ind w:firstLineChars="200" w:firstLine="422"/>
        <w:rPr>
          <w:rFonts w:ascii="宋体" w:hAnsi="宋体"/>
          <w:b/>
          <w:szCs w:val="21"/>
        </w:rPr>
      </w:pPr>
      <w:r w:rsidRPr="004B32D2">
        <w:rPr>
          <w:rFonts w:ascii="宋体" w:hAnsi="宋体" w:hint="eastAsia"/>
          <w:b/>
          <w:szCs w:val="21"/>
        </w:rPr>
        <w:t>1.本项目使用的国家及行业规范标准（包括但不限于）</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 xml:space="preserve">构成合同文件的任何内容与使用的规范、标准和规程之间出现的矛盾，承包人应书面要求监理人予以澄清，除监理人有特别指示外，承包人应按照其中要求最严格的标准执行。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除合同另有约定外，材料、施工工艺和本工程都应依照本技术标准和要求以适用的现行规范、标准和规程的最新版本执行。若适用的现行规范、标准和规程的最新版本是在基准日后颁布的，且相应标准发生变更并成为合同文件中最严格的标准。</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本工程适用的法律、法规：中华人民共和国及本市有关的法律法规</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国家的法律、行政法规、部门规章和本市地方性法规及相关规定对本合同具有约束力。</w:t>
      </w:r>
      <w:r w:rsidRPr="004B32D2">
        <w:rPr>
          <w:rFonts w:ascii="宋体" w:hAnsi="宋体" w:hint="eastAsia"/>
          <w:szCs w:val="21"/>
        </w:rPr>
        <w:lastRenderedPageBreak/>
        <w:t>结合本工程特点，需进一步明示的法律、行政法规、部门规章和本市地方法规有关规定：</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本工程适用标准、规范：国家和本市的标准和规范适用于本工程。</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 xml:space="preserve">(1) 国家标准、规范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 xml:space="preserve">(2) 行业标准、规范：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 地方标准、规范：</w:t>
      </w:r>
    </w:p>
    <w:p w:rsidR="00CF5A56" w:rsidRPr="004B32D2" w:rsidRDefault="00CF5A56">
      <w:pPr>
        <w:pStyle w:val="a0"/>
        <w:rPr>
          <w:rFonts w:hAnsi="宋体"/>
          <w:b/>
          <w:sz w:val="21"/>
          <w:szCs w:val="21"/>
        </w:rPr>
      </w:pPr>
      <w:r w:rsidRPr="004B32D2">
        <w:rPr>
          <w:rFonts w:hAnsi="宋体" w:hint="eastAsia"/>
          <w:b/>
          <w:sz w:val="21"/>
          <w:szCs w:val="21"/>
        </w:rPr>
        <w:t>2. 施工要求</w:t>
      </w:r>
    </w:p>
    <w:p w:rsidR="00CF5A56" w:rsidRPr="004B32D2" w:rsidRDefault="00CF5A56">
      <w:pPr>
        <w:pStyle w:val="a0"/>
        <w:rPr>
          <w:rFonts w:hAnsi="宋体"/>
          <w:sz w:val="21"/>
          <w:szCs w:val="21"/>
        </w:rPr>
      </w:pP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一）施工技术要求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1、 质量要求：严格按国家相关施工标准执行。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 施工方案应重点描述：包含技术、安全、质量、工期等内容。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3、 本工程所使用的材料、设备应符合相应的国家标准和行业标准。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4、 工程竣工后，现场应打扫干净，垃圾由施工方负责清运。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二）施工管理要求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1、 针对工程实施中将会出现的危险源及环境因素进行识别、并写明相应措施；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 承包人必须严格按照国家相关行业规范施工，严格管控工程质量和进度；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3、 承包人施工期间必须严格遵守站内的规章制度、运行要求及现场管理；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4、 承包人施工期间按照规定办理相关施工手续。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三）施工准备要求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1、施工手续准备：开工前做好各项手续的报批、审批工作。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2、施工现场准备工作：明确施工地点位置，与相关各方办理开工前的各项手续，确认施工现场可以施工。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3、做好各种安全文明施工的措施：施工用电办理施工用电手续，在甲方相关人员安排下在配电小间（或指定位置）取电，并有具有电工证的专人负责现场施工用电的管理；施工用水从指定位置运送，装水器具要封盖，不能有遗洒。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4、确定材料运输通道、堆放地点、保管措施、使用方法，施工垃圾处理措施：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w:t>
      </w:r>
      <w:r w:rsidRPr="004B32D2">
        <w:rPr>
          <w:rFonts w:ascii="宋体" w:hAnsi="宋体"/>
          <w:szCs w:val="21"/>
        </w:rPr>
        <w:t xml:space="preserve">运输车辆按照指定路线通行，材料由工人经指定路线运送。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w:t>
      </w:r>
      <w:r w:rsidRPr="004B32D2">
        <w:rPr>
          <w:rFonts w:ascii="宋体" w:hAnsi="宋体"/>
          <w:szCs w:val="21"/>
        </w:rPr>
        <w:t xml:space="preserve">施工用料尽可能一次运送到位，将材料整齐分类码放在不影响施工的室内中部。材料存放要做好支垫措施，做好成品保护。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w:t>
      </w:r>
      <w:r w:rsidRPr="004B32D2">
        <w:rPr>
          <w:rFonts w:ascii="宋体" w:hAnsi="宋体"/>
          <w:szCs w:val="21"/>
        </w:rPr>
        <w:t xml:space="preserve">施工垃圾装袋及时清运出现场，做到活完地净脚下清。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5、施工人员的准备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w:t>
      </w:r>
      <w:r w:rsidRPr="004B32D2">
        <w:rPr>
          <w:rFonts w:ascii="宋体" w:hAnsi="宋体"/>
          <w:szCs w:val="21"/>
        </w:rPr>
        <w:t xml:space="preserve">根据施工内容和进度要求确定施工工种和人员数量，要对施工人员进行全面的技术能力考核，和思想品德教育后方能进场施工。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w:t>
      </w:r>
      <w:r w:rsidRPr="004B32D2">
        <w:rPr>
          <w:rFonts w:ascii="宋体" w:hAnsi="宋体"/>
          <w:szCs w:val="21"/>
        </w:rPr>
        <w:t xml:space="preserve">根据工程量的大小和工期要求确定进场施工人数，办理相应的证件。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w:t>
      </w:r>
      <w:r w:rsidRPr="004B32D2">
        <w:rPr>
          <w:rFonts w:ascii="宋体" w:hAnsi="宋体"/>
          <w:szCs w:val="21"/>
        </w:rPr>
        <w:t>对工人进行安全和技术方面的进场教育和交底。</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4）</w:t>
      </w:r>
      <w:r w:rsidRPr="004B32D2">
        <w:rPr>
          <w:rFonts w:ascii="宋体" w:hAnsi="宋体"/>
          <w:szCs w:val="21"/>
        </w:rPr>
        <w:t>各工种分组进行施工，施工人员由专业工长负责管理，从人员的进场到工具的过检</w:t>
      </w:r>
      <w:r w:rsidRPr="004B32D2">
        <w:rPr>
          <w:rFonts w:ascii="宋体" w:hAnsi="宋体"/>
          <w:szCs w:val="21"/>
        </w:rPr>
        <w:lastRenderedPageBreak/>
        <w:t xml:space="preserve">与使用都要严格进行管理，人员出场和工具退场要及时。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6、施工技术的准备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w:t>
      </w:r>
      <w:r w:rsidRPr="004B32D2">
        <w:rPr>
          <w:rFonts w:ascii="宋体" w:hAnsi="宋体"/>
          <w:szCs w:val="21"/>
        </w:rPr>
        <w:t xml:space="preserve">本工程开工前要由技术负责人召集项目技术人员和施工队技术人员召开工程技术交底会，对本工程进行详细的分项和分工序难点解疑，把不明确的条件，施工难点和要注意的问题弄清理顺，使工程施工前各种技术环节和材料使用情况都要交圈。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w:t>
      </w:r>
      <w:r w:rsidRPr="004B32D2">
        <w:rPr>
          <w:rFonts w:ascii="宋体" w:hAnsi="宋体"/>
          <w:szCs w:val="21"/>
        </w:rPr>
        <w:t xml:space="preserve">由项目负责人根据设计要求和实际情况制定切实可行的施工方案。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w:t>
      </w:r>
      <w:r w:rsidRPr="004B32D2">
        <w:rPr>
          <w:rFonts w:ascii="宋体" w:hAnsi="宋体"/>
          <w:szCs w:val="21"/>
        </w:rPr>
        <w:t xml:space="preserve">安排制定施工进度计划和材料进场计划；安排好机具和劳动力的使用与手续办理。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4）</w:t>
      </w:r>
      <w:r w:rsidRPr="004B32D2">
        <w:rPr>
          <w:rFonts w:ascii="宋体" w:hAnsi="宋体"/>
          <w:szCs w:val="21"/>
        </w:rPr>
        <w:t xml:space="preserve">各工序工种施工前签定施工技术交底及安全施工协议。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7、材料准备及质量要求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w:t>
      </w:r>
      <w:r w:rsidRPr="004B32D2">
        <w:rPr>
          <w:rFonts w:ascii="宋体" w:hAnsi="宋体"/>
          <w:szCs w:val="21"/>
        </w:rPr>
        <w:t xml:space="preserve">严格按照业主关于设备、材料的有关规定和技术方案的要求选定设备、主材及其它材料。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w:t>
      </w:r>
      <w:r w:rsidRPr="004B32D2">
        <w:rPr>
          <w:rFonts w:ascii="宋体" w:hAnsi="宋体"/>
          <w:szCs w:val="21"/>
        </w:rPr>
        <w:t xml:space="preserve">设备、材料订货前，严格按照程序向业主提供技术资料及供货依据，其中包括材料的定型测试、出厂验收试验的检测报告，在出厂验收时应有采购方的技术人员参加。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w:t>
      </w:r>
      <w:r w:rsidRPr="004B32D2">
        <w:rPr>
          <w:rFonts w:ascii="宋体" w:hAnsi="宋体"/>
          <w:szCs w:val="21"/>
        </w:rPr>
        <w:t xml:space="preserve">本工程直接采购产品的检验及控制管理，将有关资料报请业主或业主委托的监理进行审查。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8、施工进度计划和工期保证措施：施工时间按甲方要求的施工时间为准，施工单位应充分考虑有效的工作时间，合理安排劳动力资源，如遇不可抗的时间调整，工期予以顺延，但费用不予增加。 </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9、质量要求：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1）</w:t>
      </w:r>
      <w:r w:rsidRPr="004B32D2">
        <w:rPr>
          <w:rFonts w:ascii="宋体" w:hAnsi="宋体"/>
          <w:szCs w:val="21"/>
        </w:rPr>
        <w:t xml:space="preserve">工程质量等级：达到国家及北京市工程施工质量验收规范的合格标准，满足合同要求。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2）</w:t>
      </w:r>
      <w:r w:rsidRPr="004B32D2">
        <w:rPr>
          <w:rFonts w:ascii="宋体" w:hAnsi="宋体"/>
          <w:szCs w:val="21"/>
        </w:rPr>
        <w:t xml:space="preserve">分部工程质量目标：所有分部、分项工程质量合格率 100%。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3）</w:t>
      </w:r>
      <w:r w:rsidRPr="004B32D2">
        <w:rPr>
          <w:rFonts w:ascii="宋体" w:hAnsi="宋体"/>
          <w:szCs w:val="21"/>
        </w:rPr>
        <w:t xml:space="preserve">加强施工中的过程控制，严格执行“三检制”（自检、交接检、专检）并保存纪录。对验收不合格的工序不得转入下道工序。 </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4）</w:t>
      </w:r>
      <w:r w:rsidRPr="004B32D2">
        <w:rPr>
          <w:rFonts w:ascii="宋体" w:hAnsi="宋体"/>
          <w:szCs w:val="21"/>
        </w:rPr>
        <w:t>工程的隐（预）检，严格执行《施工验收规范》和《过程检验试验工作程序》等规定。对施工中不执行规范、规程、工艺标准，对不服从管理而造成工程质量出现质量低劣或严重不合格的单位，依法追究责任。</w:t>
      </w:r>
    </w:p>
    <w:p w:rsidR="00CF5A56" w:rsidRPr="004B32D2" w:rsidRDefault="00CF5A56"/>
    <w:p w:rsidR="00CF5A56" w:rsidRPr="004B32D2" w:rsidRDefault="00CF5A56">
      <w:pPr>
        <w:pStyle w:val="2"/>
        <w:tabs>
          <w:tab w:val="center" w:pos="4592"/>
          <w:tab w:val="left" w:pos="7860"/>
        </w:tabs>
        <w:spacing w:before="0" w:line="480" w:lineRule="auto"/>
        <w:jc w:val="left"/>
        <w:rPr>
          <w:rFonts w:ascii="宋体" w:eastAsia="宋体" w:hAnsi="宋体"/>
          <w:sz w:val="21"/>
          <w:szCs w:val="21"/>
        </w:rPr>
      </w:pPr>
      <w:r w:rsidRPr="004B32D2">
        <w:rPr>
          <w:rFonts w:ascii="宋体" w:eastAsia="宋体" w:hAnsi="宋体" w:hint="eastAsia"/>
          <w:sz w:val="21"/>
          <w:szCs w:val="21"/>
        </w:rPr>
        <w:t>五、工程量清单</w:t>
      </w:r>
    </w:p>
    <w:p w:rsidR="00CF5A56" w:rsidRPr="004B32D2" w:rsidRDefault="00CF5A56">
      <w:pPr>
        <w:spacing w:line="360" w:lineRule="auto"/>
        <w:ind w:firstLineChars="200" w:firstLine="420"/>
        <w:rPr>
          <w:rFonts w:ascii="宋体" w:hAnsi="宋体"/>
          <w:szCs w:val="21"/>
        </w:rPr>
      </w:pPr>
      <w:bookmarkStart w:id="668" w:name="_Toc144974835"/>
      <w:bookmarkStart w:id="669" w:name="_Toc152042555"/>
      <w:bookmarkStart w:id="670" w:name="_Toc247085856"/>
      <w:bookmarkStart w:id="671" w:name="_Toc246996341"/>
      <w:bookmarkStart w:id="672" w:name="_Toc445819192"/>
      <w:bookmarkStart w:id="673" w:name="_Toc152045773"/>
      <w:bookmarkStart w:id="674" w:name="_Toc246997084"/>
      <w:bookmarkStart w:id="675" w:name="_Toc179632790"/>
      <w:bookmarkStart w:id="676" w:name="_Toc3569339"/>
      <w:r w:rsidRPr="004B32D2">
        <w:rPr>
          <w:rFonts w:ascii="宋体" w:hAnsi="宋体"/>
          <w:szCs w:val="21"/>
        </w:rPr>
        <w:t xml:space="preserve">1. </w:t>
      </w:r>
      <w:r w:rsidRPr="004B32D2">
        <w:rPr>
          <w:rFonts w:ascii="宋体" w:hAnsi="宋体" w:hint="eastAsia"/>
          <w:szCs w:val="21"/>
        </w:rPr>
        <w:t>工程量清单说明</w:t>
      </w:r>
      <w:bookmarkEnd w:id="668"/>
      <w:bookmarkEnd w:id="669"/>
      <w:bookmarkEnd w:id="670"/>
      <w:bookmarkEnd w:id="671"/>
      <w:bookmarkEnd w:id="672"/>
      <w:bookmarkEnd w:id="673"/>
      <w:bookmarkEnd w:id="674"/>
      <w:bookmarkEnd w:id="675"/>
      <w:bookmarkEnd w:id="676"/>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1.1 </w:t>
      </w:r>
      <w:r w:rsidRPr="004B32D2">
        <w:rPr>
          <w:rFonts w:ascii="宋体" w:hAnsi="宋体" w:hint="eastAsia"/>
          <w:szCs w:val="21"/>
        </w:rPr>
        <w:t>本工程量清单是根据竞争性磋商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lastRenderedPageBreak/>
        <w:t xml:space="preserve">1.2 </w:t>
      </w:r>
      <w:r w:rsidRPr="004B32D2">
        <w:rPr>
          <w:rFonts w:ascii="宋体" w:hAnsi="宋体" w:hint="eastAsia"/>
          <w:szCs w:val="21"/>
        </w:rPr>
        <w:t>本工程量清单应与竞争性磋商文件中的供应商须知、通用合同条款、专用合同条款、技术标准和要求及图纸等一起阅读和理解。</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1.3</w:t>
      </w:r>
      <w:r w:rsidRPr="004B32D2">
        <w:rPr>
          <w:rFonts w:ascii="宋体" w:hAnsi="宋体" w:hint="eastAsia"/>
          <w:szCs w:val="21"/>
        </w:rPr>
        <w:t>工程量清单中分部分项内容描述与施工图纸有差异时，均以施工图纸为准。</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1.4 </w:t>
      </w:r>
      <w:r w:rsidRPr="004B32D2">
        <w:rPr>
          <w:rFonts w:ascii="宋体" w:hAnsi="宋体" w:hint="eastAsia"/>
          <w:szCs w:val="21"/>
        </w:rPr>
        <w:t>本工程量清单仅是投标报价的共同基础，实际工程计量和工程价款的支付应遵循合同条款的约定和第七章“技术标准和要求”的有关规定。</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1.5 </w:t>
      </w:r>
      <w:r w:rsidRPr="004B32D2">
        <w:rPr>
          <w:rFonts w:ascii="宋体" w:hAnsi="宋体" w:hint="eastAsia"/>
          <w:szCs w:val="21"/>
        </w:rPr>
        <w:t>补充子目工程量计算规则及子目工作内容说明：</w:t>
      </w:r>
      <w:r w:rsidRPr="004B32D2">
        <w:rPr>
          <w:rFonts w:ascii="宋体" w:hAnsi="宋体" w:hint="eastAsia"/>
          <w:szCs w:val="21"/>
          <w:u w:val="single"/>
        </w:rPr>
        <w:t xml:space="preserve">       /       </w:t>
      </w:r>
      <w:r w:rsidRPr="004B32D2">
        <w:rPr>
          <w:rFonts w:ascii="宋体" w:hAnsi="宋体" w:hint="eastAsia"/>
          <w:szCs w:val="21"/>
        </w:rPr>
        <w:t>。</w:t>
      </w:r>
    </w:p>
    <w:p w:rsidR="00CF5A56" w:rsidRPr="004B32D2" w:rsidRDefault="00CF5A56">
      <w:pPr>
        <w:spacing w:line="360" w:lineRule="auto"/>
        <w:ind w:firstLineChars="200" w:firstLine="420"/>
        <w:rPr>
          <w:rFonts w:ascii="宋体" w:hAnsi="宋体"/>
          <w:szCs w:val="21"/>
        </w:rPr>
      </w:pPr>
      <w:bookmarkStart w:id="677" w:name="_Toc445819193"/>
      <w:bookmarkStart w:id="678" w:name="_Toc247085857"/>
      <w:bookmarkStart w:id="679" w:name="_Toc152042556"/>
      <w:bookmarkStart w:id="680" w:name="_Toc152045774"/>
      <w:bookmarkStart w:id="681" w:name="_Toc246997085"/>
      <w:bookmarkStart w:id="682" w:name="_Toc144974836"/>
      <w:bookmarkStart w:id="683" w:name="_Toc179632791"/>
      <w:bookmarkStart w:id="684" w:name="_Toc3569340"/>
      <w:bookmarkStart w:id="685" w:name="_Toc246996342"/>
      <w:r w:rsidRPr="004B32D2">
        <w:rPr>
          <w:rFonts w:ascii="宋体" w:hAnsi="宋体"/>
          <w:szCs w:val="21"/>
        </w:rPr>
        <w:t xml:space="preserve">2. </w:t>
      </w:r>
      <w:r w:rsidRPr="004B32D2">
        <w:rPr>
          <w:rFonts w:ascii="宋体" w:hAnsi="宋体" w:hint="eastAsia"/>
          <w:szCs w:val="21"/>
        </w:rPr>
        <w:t>投标报价说明</w:t>
      </w:r>
      <w:bookmarkEnd w:id="677"/>
      <w:bookmarkEnd w:id="678"/>
      <w:bookmarkEnd w:id="679"/>
      <w:bookmarkEnd w:id="680"/>
      <w:bookmarkEnd w:id="681"/>
      <w:bookmarkEnd w:id="682"/>
      <w:bookmarkEnd w:id="683"/>
      <w:bookmarkEnd w:id="684"/>
      <w:bookmarkEnd w:id="685"/>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2.1 </w:t>
      </w:r>
      <w:r w:rsidRPr="004B32D2">
        <w:rPr>
          <w:rFonts w:ascii="宋体" w:hAnsi="宋体" w:hint="eastAsia"/>
          <w:szCs w:val="21"/>
        </w:rPr>
        <w:t>工程量清单中的每一子目须填入单价或价格，且只允许有一个报价。</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2.2 </w:t>
      </w:r>
      <w:r w:rsidRPr="004B32D2">
        <w:rPr>
          <w:rFonts w:ascii="宋体" w:hAnsi="宋体" w:hint="eastAsia"/>
          <w:szCs w:val="21"/>
        </w:rPr>
        <w:t>工程量清单成交价的单价或金额，应包括所需的人工费、材料和施工机具使用费和企业管理费、利润以及一定范围内的风险费用等。</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2.3 </w:t>
      </w:r>
      <w:r w:rsidRPr="004B32D2">
        <w:rPr>
          <w:rFonts w:ascii="宋体" w:hAnsi="宋体" w:hint="eastAsia"/>
          <w:szCs w:val="21"/>
        </w:rPr>
        <w:t>工程量清单中供应商没有填入单价或价格的子目，其费用视为已分摊在工程量清单中其他相关子目的单价或价格之中。</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 xml:space="preserve">2.4 </w:t>
      </w:r>
      <w:r w:rsidRPr="004B32D2">
        <w:rPr>
          <w:rFonts w:ascii="宋体" w:hAnsi="宋体" w:hint="eastAsia"/>
          <w:szCs w:val="21"/>
        </w:rPr>
        <w:t>暂列金额的数量及拟用子目的说明：</w:t>
      </w:r>
      <w:bookmarkStart w:id="686" w:name="_Toc246997086"/>
      <w:bookmarkStart w:id="687" w:name="_Toc179632792"/>
      <w:bookmarkStart w:id="688" w:name="_Toc246996343"/>
      <w:bookmarkStart w:id="689" w:name="_Toc247085858"/>
      <w:r w:rsidRPr="004B32D2">
        <w:rPr>
          <w:rFonts w:ascii="宋体" w:hAnsi="宋体" w:hint="eastAsia"/>
          <w:szCs w:val="21"/>
        </w:rPr>
        <w:t>采购人在采购邀请中给出的暂列金额的暂定金额已包括与之对应的规费和税金。暂列金额的暂定金额归采购人所有和支配。供应商在投标报价时不应对暂列金额的暂定金额做任何修改，应按照采购人给定的暂列金额的暂定金额直接计入投标报价中（投标时不再考虑与之对应规费，也不作为计取税金的基数）。</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3.</w:t>
      </w:r>
      <w:bookmarkEnd w:id="686"/>
      <w:bookmarkEnd w:id="687"/>
      <w:bookmarkEnd w:id="688"/>
      <w:bookmarkEnd w:id="689"/>
      <w:r w:rsidRPr="004B32D2">
        <w:rPr>
          <w:rFonts w:ascii="宋体" w:hAnsi="宋体"/>
          <w:szCs w:val="21"/>
        </w:rPr>
        <w:t xml:space="preserve"> </w:t>
      </w:r>
      <w:r w:rsidRPr="004B32D2">
        <w:rPr>
          <w:rFonts w:ascii="宋体" w:hAnsi="宋体" w:hint="eastAsia"/>
          <w:szCs w:val="21"/>
        </w:rPr>
        <w:t>工程量清单</w:t>
      </w:r>
    </w:p>
    <w:p w:rsidR="00CF5A56" w:rsidRPr="004B32D2" w:rsidRDefault="00CF5A56" w:rsidP="009C6D0E">
      <w:pPr>
        <w:spacing w:line="360" w:lineRule="auto"/>
        <w:ind w:firstLineChars="200" w:firstLine="420"/>
        <w:rPr>
          <w:rFonts w:ascii="宋体" w:hAnsi="宋体"/>
          <w:b/>
          <w:szCs w:val="21"/>
        </w:rPr>
      </w:pPr>
      <w:r w:rsidRPr="004B32D2">
        <w:rPr>
          <w:rFonts w:ascii="宋体" w:hAnsi="宋体" w:hint="eastAsia"/>
          <w:szCs w:val="21"/>
        </w:rPr>
        <w:t>工程量清单见另册</w:t>
      </w:r>
    </w:p>
    <w:p w:rsidR="00CF5A56" w:rsidRPr="004B32D2" w:rsidRDefault="00CF5A56">
      <w:pPr>
        <w:pStyle w:val="2"/>
        <w:tabs>
          <w:tab w:val="center" w:pos="4592"/>
          <w:tab w:val="left" w:pos="7860"/>
        </w:tabs>
        <w:spacing w:before="0" w:line="480" w:lineRule="auto"/>
        <w:jc w:val="left"/>
        <w:rPr>
          <w:rFonts w:ascii="宋体" w:eastAsia="宋体" w:hAnsi="宋体"/>
          <w:sz w:val="21"/>
          <w:szCs w:val="21"/>
        </w:rPr>
      </w:pPr>
      <w:r w:rsidRPr="004B32D2">
        <w:rPr>
          <w:rFonts w:ascii="宋体" w:eastAsia="宋体" w:hAnsi="宋体" w:hint="eastAsia"/>
          <w:sz w:val="21"/>
          <w:szCs w:val="21"/>
        </w:rPr>
        <w:t>六、图纸</w:t>
      </w:r>
    </w:p>
    <w:p w:rsidR="00CF5A56" w:rsidRPr="004B32D2" w:rsidRDefault="00CF5A56">
      <w:pPr>
        <w:spacing w:line="360" w:lineRule="auto"/>
        <w:ind w:firstLineChars="200" w:firstLine="420"/>
        <w:rPr>
          <w:rFonts w:ascii="宋体" w:hAnsi="宋体"/>
          <w:szCs w:val="21"/>
        </w:rPr>
      </w:pPr>
      <w:r w:rsidRPr="004B32D2">
        <w:rPr>
          <w:rFonts w:ascii="宋体" w:hAnsi="宋体" w:hint="eastAsia"/>
          <w:szCs w:val="21"/>
        </w:rPr>
        <w:t>图纸见另册</w:t>
      </w:r>
    </w:p>
    <w:p w:rsidR="00CF5A56" w:rsidRPr="004B32D2" w:rsidRDefault="00CF5A56">
      <w:pPr>
        <w:spacing w:line="360" w:lineRule="auto"/>
        <w:rPr>
          <w:rFonts w:ascii="宋体" w:hAnsi="宋体"/>
          <w:szCs w:val="21"/>
        </w:rPr>
      </w:pPr>
    </w:p>
    <w:p w:rsidR="00893694" w:rsidRPr="004B32D2" w:rsidRDefault="00893694" w:rsidP="00A2370A">
      <w:bookmarkStart w:id="690" w:name="_Toc103179059"/>
    </w:p>
    <w:p w:rsidR="00893694" w:rsidRPr="004B32D2" w:rsidRDefault="00893694" w:rsidP="00A2370A"/>
    <w:p w:rsidR="00CF5A56" w:rsidRPr="004B32D2" w:rsidRDefault="00893694">
      <w:pPr>
        <w:spacing w:line="360" w:lineRule="auto"/>
        <w:jc w:val="center"/>
        <w:outlineLvl w:val="0"/>
        <w:rPr>
          <w:rFonts w:ascii="宋体" w:hAnsi="宋体"/>
          <w:b/>
          <w:szCs w:val="21"/>
        </w:rPr>
      </w:pPr>
      <w:r w:rsidRPr="004B32D2">
        <w:rPr>
          <w:rFonts w:ascii="宋体" w:hAnsi="宋体"/>
          <w:b/>
          <w:szCs w:val="21"/>
        </w:rPr>
        <w:br w:type="page"/>
      </w:r>
      <w:r w:rsidR="00CF5A56" w:rsidRPr="004B32D2">
        <w:rPr>
          <w:rFonts w:ascii="宋体" w:hAnsi="宋体"/>
          <w:b/>
          <w:szCs w:val="21"/>
        </w:rPr>
        <w:lastRenderedPageBreak/>
        <w:t>第五章   合同草案条款</w:t>
      </w:r>
      <w:bookmarkEnd w:id="690"/>
    </w:p>
    <w:p w:rsidR="00CF5A56" w:rsidRPr="004B32D2" w:rsidRDefault="00CF5A56">
      <w:pPr>
        <w:tabs>
          <w:tab w:val="left" w:pos="900"/>
          <w:tab w:val="left" w:pos="1080"/>
        </w:tabs>
        <w:snapToGrid w:val="0"/>
        <w:spacing w:line="360" w:lineRule="auto"/>
        <w:rPr>
          <w:rFonts w:ascii="宋体" w:hAnsi="宋体"/>
          <w:kern w:val="0"/>
          <w:szCs w:val="21"/>
        </w:rPr>
      </w:pPr>
    </w:p>
    <w:p w:rsidR="00CE7E56" w:rsidRPr="004B32D2" w:rsidRDefault="00CE7E56" w:rsidP="00CE7E56">
      <w:pPr>
        <w:pStyle w:val="21"/>
      </w:pPr>
      <w:bookmarkStart w:id="691" w:name="_Toc497235273"/>
      <w:bookmarkStart w:id="692" w:name="_Toc486580041"/>
      <w:bookmarkStart w:id="693" w:name="_Toc490222486"/>
      <w:bookmarkStart w:id="694" w:name="_Toc152042389"/>
      <w:bookmarkStart w:id="695" w:name="_Toc179632629"/>
      <w:bookmarkStart w:id="696" w:name="_Toc144974579"/>
      <w:bookmarkStart w:id="697" w:name="_Toc152045611"/>
      <w:bookmarkStart w:id="698" w:name="_Toc490331664"/>
      <w:bookmarkStart w:id="699" w:name="_Toc25076"/>
      <w:bookmarkStart w:id="700" w:name="_Toc486580373"/>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21"/>
      </w:pPr>
    </w:p>
    <w:p w:rsidR="00CE7E56" w:rsidRPr="004B32D2" w:rsidRDefault="00CE7E56" w:rsidP="00CE7E56">
      <w:pPr>
        <w:pStyle w:val="afa"/>
        <w:tabs>
          <w:tab w:val="left" w:pos="251"/>
          <w:tab w:val="center" w:pos="4215"/>
        </w:tabs>
        <w:ind w:firstLine="883"/>
        <w:rPr>
          <w:szCs w:val="44"/>
        </w:rPr>
        <w:sectPr w:rsidR="00CE7E56" w:rsidRPr="004B32D2">
          <w:pgSz w:w="11906" w:h="16838"/>
          <w:pgMar w:top="1440" w:right="1797" w:bottom="1440" w:left="1797" w:header="851" w:footer="992" w:gutter="0"/>
          <w:cols w:space="720"/>
          <w:docGrid w:linePitch="286"/>
        </w:sectPr>
      </w:pPr>
      <w:r w:rsidRPr="004B32D2">
        <w:rPr>
          <w:rFonts w:hint="eastAsia"/>
          <w:szCs w:val="44"/>
        </w:rPr>
        <w:t>施工合同</w:t>
      </w:r>
    </w:p>
    <w:p w:rsidR="00CE7E56" w:rsidRPr="004B32D2" w:rsidRDefault="00CE7E56" w:rsidP="00CE7E56">
      <w:pPr>
        <w:spacing w:line="360" w:lineRule="auto"/>
        <w:ind w:firstLine="562"/>
        <w:jc w:val="center"/>
        <w:rPr>
          <w:rFonts w:ascii="宋体" w:hAnsi="宋体"/>
          <w:b/>
          <w:szCs w:val="21"/>
        </w:rPr>
      </w:pPr>
      <w:r w:rsidRPr="004B32D2">
        <w:rPr>
          <w:rFonts w:ascii="宋体" w:hAnsi="宋体" w:hint="eastAsia"/>
          <w:b/>
          <w:szCs w:val="21"/>
        </w:rPr>
        <w:lastRenderedPageBreak/>
        <w:t>合同协议书</w:t>
      </w:r>
    </w:p>
    <w:p w:rsidR="00CE7E56" w:rsidRPr="004B32D2" w:rsidRDefault="00CE7E56" w:rsidP="00CE7E56">
      <w:pPr>
        <w:spacing w:line="360" w:lineRule="auto"/>
        <w:rPr>
          <w:rFonts w:ascii="宋体" w:hAnsi="宋体"/>
          <w:szCs w:val="21"/>
        </w:rPr>
      </w:pPr>
      <w:r w:rsidRPr="004B32D2">
        <w:rPr>
          <w:rFonts w:ascii="宋体" w:hAnsi="宋体"/>
          <w:szCs w:val="21"/>
        </w:rPr>
        <w:t xml:space="preserve">                                                    </w:t>
      </w:r>
      <w:r w:rsidRPr="004B32D2">
        <w:rPr>
          <w:rFonts w:ascii="宋体" w:hAnsi="宋体" w:hint="eastAsia"/>
          <w:szCs w:val="21"/>
        </w:rPr>
        <w:t>编号：</w:t>
      </w:r>
      <w:r w:rsidRPr="004B32D2">
        <w:rPr>
          <w:rFonts w:ascii="宋体" w:hAnsi="宋体"/>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cs="Arial" w:hint="eastAsia"/>
          <w:szCs w:val="21"/>
        </w:rPr>
        <w:t>发包人（全称）：</w:t>
      </w:r>
      <w:r w:rsidRPr="004B32D2">
        <w:rPr>
          <w:rFonts w:ascii="宋体" w:hAnsi="宋体" w:cs="Arial"/>
          <w:szCs w:val="21"/>
          <w:u w:val="single"/>
        </w:rPr>
        <w:t xml:space="preserve">  </w:t>
      </w:r>
      <w:r w:rsidRPr="004B32D2">
        <w:rPr>
          <w:rFonts w:ascii="宋体" w:hAnsi="宋体" w:cs="Arial" w:hint="eastAsia"/>
          <w:szCs w:val="21"/>
          <w:u w:val="single"/>
        </w:rPr>
        <w:t xml:space="preserve">                      </w:t>
      </w:r>
      <w:r w:rsidRPr="004B32D2">
        <w:rPr>
          <w:rFonts w:ascii="宋体" w:hAnsi="宋体" w:cs="Arial"/>
          <w:szCs w:val="21"/>
          <w:u w:val="single"/>
        </w:rPr>
        <w:t xml:space="preserve">         </w:t>
      </w:r>
      <w:r w:rsidRPr="004B32D2">
        <w:rPr>
          <w:rFonts w:ascii="宋体" w:hAnsi="宋体" w:cs="Arial" w:hint="eastAsia"/>
          <w:szCs w:val="21"/>
          <w:u w:val="single"/>
        </w:rPr>
        <w:t xml:space="preserve">  </w:t>
      </w:r>
      <w:r w:rsidRPr="004B32D2">
        <w:rPr>
          <w:rFonts w:ascii="宋体" w:hAnsi="宋体" w:cs="Arial"/>
          <w:szCs w:val="21"/>
          <w:u w:val="single"/>
        </w:rPr>
        <w:t xml:space="preserve">   </w:t>
      </w:r>
      <w:r w:rsidRPr="004B32D2">
        <w:rPr>
          <w:rFonts w:ascii="宋体" w:hAnsi="宋体" w:cs="Arial" w:hint="eastAsia"/>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hint="eastAsia"/>
          <w:szCs w:val="21"/>
        </w:rPr>
        <w:t>法</w:t>
      </w:r>
      <w:r w:rsidRPr="004B32D2">
        <w:rPr>
          <w:rFonts w:ascii="宋体" w:hAnsi="宋体"/>
          <w:szCs w:val="21"/>
        </w:rPr>
        <w:t xml:space="preserve"> </w:t>
      </w:r>
      <w:r w:rsidRPr="004B32D2">
        <w:rPr>
          <w:rFonts w:ascii="宋体" w:hAnsi="宋体" w:hint="eastAsia"/>
          <w:szCs w:val="21"/>
        </w:rPr>
        <w:t>定</w:t>
      </w:r>
      <w:r w:rsidRPr="004B32D2">
        <w:rPr>
          <w:rFonts w:ascii="宋体" w:hAnsi="宋体"/>
          <w:szCs w:val="21"/>
        </w:rPr>
        <w:t xml:space="preserve"> </w:t>
      </w:r>
      <w:r w:rsidRPr="004B32D2">
        <w:rPr>
          <w:rFonts w:ascii="宋体" w:hAnsi="宋体" w:hint="eastAsia"/>
          <w:szCs w:val="21"/>
        </w:rPr>
        <w:t>代</w:t>
      </w:r>
      <w:r w:rsidRPr="004B32D2">
        <w:rPr>
          <w:rFonts w:ascii="宋体" w:hAnsi="宋体"/>
          <w:szCs w:val="21"/>
        </w:rPr>
        <w:t xml:space="preserve"> </w:t>
      </w:r>
      <w:r w:rsidRPr="004B32D2">
        <w:rPr>
          <w:rFonts w:ascii="宋体" w:hAnsi="宋体" w:hint="eastAsia"/>
          <w:szCs w:val="21"/>
        </w:rPr>
        <w:t>表</w:t>
      </w:r>
      <w:r w:rsidRPr="004B32D2">
        <w:rPr>
          <w:rFonts w:ascii="宋体" w:hAnsi="宋体"/>
          <w:szCs w:val="21"/>
        </w:rPr>
        <w:t xml:space="preserve"> </w:t>
      </w:r>
      <w:r w:rsidRPr="004B32D2">
        <w:rPr>
          <w:rFonts w:ascii="宋体" w:hAnsi="宋体" w:hint="eastAsia"/>
          <w:szCs w:val="21"/>
        </w:rPr>
        <w:t>人：</w:t>
      </w:r>
      <w:r w:rsidRPr="004B32D2">
        <w:rPr>
          <w:rFonts w:ascii="宋体" w:hAnsi="宋体" w:cs="Arial"/>
          <w:szCs w:val="21"/>
          <w:u w:val="single"/>
        </w:rPr>
        <w:t xml:space="preserve">                                    </w:t>
      </w:r>
      <w:r w:rsidRPr="004B32D2">
        <w:rPr>
          <w:rFonts w:ascii="宋体" w:hAnsi="宋体" w:cs="Arial" w:hint="eastAsia"/>
          <w:szCs w:val="21"/>
          <w:u w:val="single"/>
        </w:rPr>
        <w:t xml:space="preserve"> </w:t>
      </w:r>
      <w:r w:rsidRPr="004B32D2">
        <w:rPr>
          <w:rFonts w:ascii="宋体" w:hAnsi="宋体" w:cs="Arial"/>
          <w:szCs w:val="21"/>
          <w:u w:val="single"/>
        </w:rPr>
        <w:t xml:space="preserve">      </w:t>
      </w:r>
    </w:p>
    <w:p w:rsidR="00CE7E56" w:rsidRPr="004B32D2" w:rsidRDefault="00CE7E56" w:rsidP="00CE7E56">
      <w:pPr>
        <w:spacing w:line="360" w:lineRule="auto"/>
        <w:rPr>
          <w:rFonts w:ascii="宋体" w:hAnsi="宋体"/>
          <w:szCs w:val="21"/>
          <w:u w:val="single"/>
        </w:rPr>
      </w:pPr>
      <w:r w:rsidRPr="004B32D2">
        <w:rPr>
          <w:rFonts w:ascii="宋体" w:hAnsi="宋体" w:hint="eastAsia"/>
          <w:szCs w:val="21"/>
        </w:rPr>
        <w:t>法定注册地址：</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hint="eastAsia"/>
          <w:szCs w:val="21"/>
        </w:rPr>
        <w:t>承包人（全称）：</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hint="eastAsia"/>
          <w:szCs w:val="21"/>
        </w:rPr>
        <w:t>法</w:t>
      </w:r>
      <w:r w:rsidRPr="004B32D2">
        <w:rPr>
          <w:rFonts w:ascii="宋体" w:hAnsi="宋体"/>
          <w:szCs w:val="21"/>
        </w:rPr>
        <w:t xml:space="preserve"> </w:t>
      </w:r>
      <w:r w:rsidRPr="004B32D2">
        <w:rPr>
          <w:rFonts w:ascii="宋体" w:hAnsi="宋体" w:hint="eastAsia"/>
          <w:szCs w:val="21"/>
        </w:rPr>
        <w:t>定</w:t>
      </w:r>
      <w:r w:rsidRPr="004B32D2">
        <w:rPr>
          <w:rFonts w:ascii="宋体" w:hAnsi="宋体"/>
          <w:szCs w:val="21"/>
        </w:rPr>
        <w:t xml:space="preserve"> </w:t>
      </w:r>
      <w:r w:rsidRPr="004B32D2">
        <w:rPr>
          <w:rFonts w:ascii="宋体" w:hAnsi="宋体" w:hint="eastAsia"/>
          <w:szCs w:val="21"/>
        </w:rPr>
        <w:t>代</w:t>
      </w:r>
      <w:r w:rsidRPr="004B32D2">
        <w:rPr>
          <w:rFonts w:ascii="宋体" w:hAnsi="宋体"/>
          <w:szCs w:val="21"/>
        </w:rPr>
        <w:t xml:space="preserve"> </w:t>
      </w:r>
      <w:r w:rsidRPr="004B32D2">
        <w:rPr>
          <w:rFonts w:ascii="宋体" w:hAnsi="宋体" w:hint="eastAsia"/>
          <w:szCs w:val="21"/>
        </w:rPr>
        <w:t>表</w:t>
      </w:r>
      <w:r w:rsidRPr="004B32D2">
        <w:rPr>
          <w:rFonts w:ascii="宋体" w:hAnsi="宋体"/>
          <w:szCs w:val="21"/>
        </w:rPr>
        <w:t xml:space="preserve"> </w:t>
      </w:r>
      <w:r w:rsidRPr="004B32D2">
        <w:rPr>
          <w:rFonts w:ascii="宋体" w:hAnsi="宋体" w:hint="eastAsia"/>
          <w:szCs w:val="21"/>
        </w:rPr>
        <w:t>人：</w:t>
      </w:r>
      <w:r w:rsidRPr="004B32D2">
        <w:rPr>
          <w:rFonts w:ascii="宋体" w:hAnsi="宋体" w:cs="Arial"/>
          <w:szCs w:val="21"/>
          <w:u w:val="single"/>
        </w:rPr>
        <w:t xml:space="preserve">   </w:t>
      </w:r>
      <w:r w:rsidRPr="004B32D2">
        <w:rPr>
          <w:rFonts w:ascii="宋体" w:hAnsi="宋体" w:cs="Arial" w:hint="eastAsia"/>
          <w:szCs w:val="21"/>
          <w:u w:val="single"/>
        </w:rPr>
        <w:t xml:space="preserve"> </w:t>
      </w:r>
      <w:r w:rsidRPr="004B32D2">
        <w:rPr>
          <w:rFonts w:ascii="宋体" w:hAnsi="宋体" w:cs="Arial"/>
          <w:szCs w:val="21"/>
          <w:u w:val="single"/>
        </w:rPr>
        <w:t xml:space="preserve">                          </w:t>
      </w:r>
      <w:r w:rsidRPr="004B32D2">
        <w:rPr>
          <w:rFonts w:ascii="宋体" w:hAnsi="宋体" w:cs="Arial" w:hint="eastAsia"/>
          <w:szCs w:val="21"/>
          <w:u w:val="single"/>
        </w:rPr>
        <w:t xml:space="preserve"> </w:t>
      </w:r>
      <w:r w:rsidRPr="004B32D2">
        <w:rPr>
          <w:rFonts w:ascii="宋体" w:hAnsi="宋体" w:cs="Arial"/>
          <w:szCs w:val="21"/>
          <w:u w:val="single"/>
        </w:rPr>
        <w:t xml:space="preserve">   </w:t>
      </w:r>
    </w:p>
    <w:p w:rsidR="00CE7E56" w:rsidRPr="004B32D2" w:rsidRDefault="00CE7E56" w:rsidP="00CE7E56">
      <w:pPr>
        <w:spacing w:line="360" w:lineRule="auto"/>
        <w:rPr>
          <w:rFonts w:ascii="宋体" w:hAnsi="宋体"/>
          <w:b/>
          <w:szCs w:val="21"/>
        </w:rPr>
      </w:pPr>
      <w:r w:rsidRPr="004B32D2">
        <w:rPr>
          <w:rFonts w:ascii="宋体" w:hAnsi="宋体" w:hint="eastAsia"/>
          <w:szCs w:val="21"/>
        </w:rPr>
        <w:t>法定注册地址</w:t>
      </w:r>
      <w:r w:rsidRPr="004B32D2">
        <w:rPr>
          <w:rFonts w:ascii="宋体" w:hAnsi="宋体" w:hint="eastAsia"/>
          <w:b/>
          <w:szCs w:val="21"/>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p>
    <w:p w:rsidR="00CE7E56" w:rsidRPr="004B32D2" w:rsidRDefault="00CE7E56" w:rsidP="00CE7E56">
      <w:pPr>
        <w:spacing w:line="360" w:lineRule="auto"/>
        <w:ind w:firstLine="420"/>
        <w:rPr>
          <w:rFonts w:ascii="宋体" w:hAnsi="宋体"/>
          <w:szCs w:val="21"/>
        </w:rPr>
      </w:pP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发包人为建设</w:t>
      </w:r>
      <w:r w:rsidRPr="004B32D2">
        <w:rPr>
          <w:rFonts w:ascii="宋体" w:hAnsi="宋体"/>
          <w:szCs w:val="21"/>
          <w:u w:val="single"/>
        </w:rPr>
        <w:t xml:space="preserve"> </w:t>
      </w:r>
      <w:r w:rsidRPr="004B32D2">
        <w:rPr>
          <w:rFonts w:ascii="宋体" w:hAnsi="宋体" w:cs="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一、工程概况</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工程名称：</w:t>
      </w:r>
      <w:r w:rsidRPr="004B32D2">
        <w:rPr>
          <w:rFonts w:ascii="宋体" w:hAnsi="宋体"/>
          <w:szCs w:val="21"/>
          <w:u w:val="single"/>
        </w:rPr>
        <w:t xml:space="preserve">  </w:t>
      </w:r>
      <w:r w:rsidRPr="004B32D2">
        <w:rPr>
          <w:rFonts w:ascii="宋体" w:hAnsi="宋体" w:cs="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工程地点：</w:t>
      </w:r>
      <w:r w:rsidRPr="004B32D2">
        <w:rPr>
          <w:rFonts w:ascii="宋体" w:hAnsi="宋体"/>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ind w:leftChars="200" w:left="420"/>
        <w:rPr>
          <w:rFonts w:ascii="宋体" w:hAnsi="宋体"/>
          <w:szCs w:val="21"/>
          <w:u w:val="single"/>
        </w:rPr>
      </w:pPr>
      <w:r w:rsidRPr="004B32D2">
        <w:rPr>
          <w:rFonts w:ascii="宋体" w:hAnsi="宋体" w:hint="eastAsia"/>
          <w:szCs w:val="21"/>
        </w:rPr>
        <w:t>工程内容：</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群体工程应附“承包人承揽工程项目一览表”（附件二）</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工程立项批准文号：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资金来源：</w:t>
      </w:r>
      <w:r w:rsidRPr="004B32D2">
        <w:rPr>
          <w:rFonts w:ascii="宋体" w:hAnsi="宋体"/>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二、工程承包范围</w:t>
      </w:r>
    </w:p>
    <w:p w:rsidR="00CE7E56" w:rsidRPr="004B32D2" w:rsidRDefault="00CE7E56" w:rsidP="00CE7E56">
      <w:pPr>
        <w:ind w:leftChars="200" w:left="420"/>
        <w:rPr>
          <w:rFonts w:ascii="宋体" w:hAnsi="宋体"/>
          <w:szCs w:val="21"/>
        </w:rPr>
      </w:pPr>
      <w:r w:rsidRPr="004B32D2">
        <w:rPr>
          <w:rFonts w:ascii="宋体" w:hAnsi="宋体" w:hint="eastAsia"/>
          <w:szCs w:val="21"/>
        </w:rPr>
        <w:t>承包范围：</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b/>
          <w:szCs w:val="21"/>
          <w:u w:val="single"/>
        </w:rPr>
      </w:pPr>
      <w:r w:rsidRPr="004B32D2">
        <w:rPr>
          <w:rFonts w:ascii="宋体" w:hAnsi="宋体" w:hint="eastAsia"/>
          <w:szCs w:val="21"/>
        </w:rPr>
        <w:t>详细承包范围见第五章“技术标准和要求”。</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三、合同工期</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计划开工日期：</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年</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月</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hint="eastAsia"/>
          <w:szCs w:val="21"/>
        </w:rPr>
        <w:t>日</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计划竣工日期：</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年</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月</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日</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工期总日历天数</w:t>
      </w:r>
      <w:r w:rsidRPr="004B32D2">
        <w:rPr>
          <w:rFonts w:ascii="宋体" w:hAnsi="宋体"/>
          <w:szCs w:val="21"/>
          <w:u w:val="single"/>
        </w:rPr>
        <w:t xml:space="preserve"> </w:t>
      </w:r>
      <w:r w:rsidR="002B4F9D" w:rsidRPr="004B32D2">
        <w:rPr>
          <w:rFonts w:ascii="宋体" w:hAnsi="宋体" w:hint="eastAsia"/>
          <w:szCs w:val="21"/>
          <w:u w:val="single"/>
        </w:rPr>
        <w:t xml:space="preserve">    </w:t>
      </w:r>
      <w:r w:rsidRPr="004B32D2">
        <w:rPr>
          <w:rFonts w:ascii="宋体" w:hAnsi="宋体" w:hint="eastAsia"/>
          <w:szCs w:val="21"/>
        </w:rPr>
        <w:t>日历天，自监理人发出的开工通知中载明的开工日期起算。</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四、质量标准</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工程质量标准：</w:t>
      </w:r>
      <w:r w:rsidRPr="004B32D2">
        <w:rPr>
          <w:rFonts w:ascii="宋体" w:hAnsi="宋体"/>
          <w:szCs w:val="21"/>
          <w:u w:val="single"/>
        </w:rPr>
        <w:t xml:space="preserve">  </w:t>
      </w:r>
      <w:r w:rsidRPr="004B32D2">
        <w:rPr>
          <w:rFonts w:ascii="宋体" w:hAnsi="宋体" w:hint="eastAsia"/>
          <w:szCs w:val="21"/>
          <w:u w:val="single"/>
        </w:rPr>
        <w:t>合格。</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五、施工现场安全生产标准化管理目标等级要求</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施工现场安全生产标准化管理目标等级：</w:t>
      </w:r>
      <w:r w:rsidRPr="004B32D2">
        <w:rPr>
          <w:rFonts w:ascii="宋体" w:hAnsi="宋体"/>
          <w:szCs w:val="21"/>
          <w:u w:val="single"/>
        </w:rPr>
        <w:t xml:space="preserve">  </w:t>
      </w:r>
      <w:r w:rsidRPr="004B32D2">
        <w:rPr>
          <w:rFonts w:ascii="宋体" w:hAnsi="宋体" w:hint="eastAsia"/>
          <w:szCs w:val="21"/>
          <w:u w:val="single"/>
        </w:rPr>
        <w:t>达标</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六、合同形式</w:t>
      </w:r>
    </w:p>
    <w:p w:rsidR="00CE7E56" w:rsidRPr="004B32D2" w:rsidRDefault="00CE7E56" w:rsidP="00CE7E56">
      <w:pPr>
        <w:spacing w:line="360" w:lineRule="auto"/>
        <w:ind w:firstLineChars="200" w:firstLine="420"/>
        <w:rPr>
          <w:rFonts w:ascii="宋体" w:hAnsi="宋体"/>
          <w:b/>
          <w:szCs w:val="21"/>
          <w:u w:val="single"/>
        </w:rPr>
      </w:pPr>
      <w:r w:rsidRPr="004B32D2">
        <w:rPr>
          <w:rFonts w:ascii="宋体" w:hAnsi="宋体" w:hint="eastAsia"/>
          <w:szCs w:val="21"/>
        </w:rPr>
        <w:t>本合同采用</w:t>
      </w:r>
      <w:r w:rsidRPr="004B32D2">
        <w:rPr>
          <w:rFonts w:ascii="宋体" w:hAnsi="宋体"/>
          <w:szCs w:val="21"/>
        </w:rPr>
        <w:t xml:space="preserve"> </w:t>
      </w:r>
      <w:r w:rsidRPr="004B32D2">
        <w:rPr>
          <w:rFonts w:ascii="宋体" w:hAnsi="宋体"/>
          <w:szCs w:val="21"/>
          <w:u w:val="single"/>
        </w:rPr>
        <w:t xml:space="preserve">  </w:t>
      </w:r>
      <w:r w:rsidRPr="004B32D2">
        <w:rPr>
          <w:rFonts w:ascii="宋体" w:hAnsi="宋体" w:hint="eastAsia"/>
          <w:szCs w:val="21"/>
          <w:u w:val="single"/>
        </w:rPr>
        <w:t>固定单价</w:t>
      </w:r>
      <w:r w:rsidRPr="004B32D2">
        <w:rPr>
          <w:rFonts w:ascii="宋体" w:hAnsi="宋体"/>
          <w:szCs w:val="21"/>
          <w:u w:val="single"/>
        </w:rPr>
        <w:t xml:space="preserve">  </w:t>
      </w:r>
      <w:r w:rsidRPr="004B32D2">
        <w:rPr>
          <w:rFonts w:ascii="宋体" w:hAnsi="宋体" w:hint="eastAsia"/>
          <w:szCs w:val="21"/>
        </w:rPr>
        <w:t>合同形式。</w:t>
      </w:r>
    </w:p>
    <w:p w:rsidR="00CE7E56" w:rsidRPr="004B32D2" w:rsidRDefault="00CE7E56" w:rsidP="00CE7E56">
      <w:pPr>
        <w:spacing w:line="360" w:lineRule="auto"/>
        <w:ind w:firstLineChars="200" w:firstLine="420"/>
        <w:rPr>
          <w:rFonts w:ascii="宋体" w:hAnsi="宋体"/>
          <w:bCs/>
          <w:szCs w:val="21"/>
        </w:rPr>
      </w:pPr>
      <w:r w:rsidRPr="004B32D2">
        <w:rPr>
          <w:rFonts w:ascii="宋体" w:hAnsi="宋体" w:hint="eastAsia"/>
          <w:bCs/>
          <w:szCs w:val="21"/>
        </w:rPr>
        <w:t>七、签约合同价</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金额（大写）：</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（人民币）</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（小写）￥：</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元</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其中：安全文明施工费（</w:t>
      </w:r>
      <w:r w:rsidRPr="004B32D2">
        <w:rPr>
          <w:rFonts w:ascii="宋体" w:hAnsi="宋体" w:cs="Arial" w:hint="eastAsia"/>
          <w:bCs/>
          <w:szCs w:val="21"/>
        </w:rPr>
        <w:t>含税</w:t>
      </w:r>
      <w:r w:rsidRPr="004B32D2">
        <w:rPr>
          <w:rFonts w:ascii="宋体" w:hAnsi="宋体" w:hint="eastAsia"/>
          <w:szCs w:val="21"/>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元</w:t>
      </w:r>
    </w:p>
    <w:p w:rsidR="00CE7E56" w:rsidRPr="004B32D2" w:rsidRDefault="00CE7E56" w:rsidP="00CE7E56">
      <w:pPr>
        <w:wordWrap w:val="0"/>
        <w:spacing w:line="360" w:lineRule="auto"/>
        <w:ind w:leftChars="600" w:left="1260"/>
        <w:rPr>
          <w:rFonts w:ascii="宋体" w:hAnsi="宋体"/>
          <w:szCs w:val="21"/>
        </w:rPr>
      </w:pPr>
      <w:r w:rsidRPr="004B32D2">
        <w:rPr>
          <w:rFonts w:ascii="宋体" w:hAnsi="宋体" w:hint="eastAsia"/>
          <w:szCs w:val="21"/>
        </w:rPr>
        <w:t>建筑垃圾运输处置费（</w:t>
      </w:r>
      <w:r w:rsidRPr="004B32D2">
        <w:rPr>
          <w:rFonts w:ascii="宋体" w:hAnsi="宋体" w:cs="Arial" w:hint="eastAsia"/>
          <w:bCs/>
          <w:szCs w:val="21"/>
        </w:rPr>
        <w:t>含税</w:t>
      </w:r>
      <w:r w:rsidRPr="004B32D2">
        <w:rPr>
          <w:rFonts w:ascii="宋体" w:hAnsi="宋体" w:hint="eastAsia"/>
          <w:szCs w:val="21"/>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元</w:t>
      </w:r>
    </w:p>
    <w:p w:rsidR="00CE7E56" w:rsidRPr="004B32D2" w:rsidRDefault="00CE7E56" w:rsidP="00CE7E56">
      <w:pPr>
        <w:spacing w:line="360" w:lineRule="auto"/>
        <w:ind w:firstLineChars="600" w:firstLine="1260"/>
        <w:rPr>
          <w:rFonts w:ascii="宋体" w:hAnsi="宋体"/>
          <w:szCs w:val="21"/>
        </w:rPr>
      </w:pPr>
      <w:r w:rsidRPr="004B32D2">
        <w:rPr>
          <w:rFonts w:ascii="宋体" w:hAnsi="宋体" w:hint="eastAsia"/>
          <w:szCs w:val="21"/>
        </w:rPr>
        <w:t>暂列金额（</w:t>
      </w:r>
      <w:r w:rsidRPr="004B32D2">
        <w:rPr>
          <w:rFonts w:ascii="宋体" w:hAnsi="宋体" w:cs="Arial" w:hint="eastAsia"/>
          <w:bCs/>
          <w:szCs w:val="21"/>
        </w:rPr>
        <w:t>含税</w:t>
      </w:r>
      <w:r w:rsidRPr="004B32D2">
        <w:rPr>
          <w:rFonts w:ascii="宋体" w:hAnsi="宋体" w:hint="eastAsia"/>
          <w:szCs w:val="21"/>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元</w:t>
      </w:r>
    </w:p>
    <w:p w:rsidR="00CE7E56" w:rsidRPr="004B32D2" w:rsidRDefault="00CE7E56" w:rsidP="00CE7E56">
      <w:pPr>
        <w:spacing w:line="360" w:lineRule="auto"/>
        <w:ind w:firstLineChars="600" w:firstLine="1260"/>
        <w:jc w:val="left"/>
        <w:rPr>
          <w:rFonts w:ascii="宋体" w:hAnsi="宋体"/>
          <w:szCs w:val="21"/>
        </w:rPr>
      </w:pPr>
      <w:r w:rsidRPr="004B32D2">
        <w:rPr>
          <w:rFonts w:ascii="宋体" w:hAnsi="宋体" w:hint="eastAsia"/>
          <w:bCs/>
          <w:szCs w:val="21"/>
        </w:rPr>
        <w:t>专业工程暂估价</w:t>
      </w:r>
      <w:r w:rsidRPr="004B32D2">
        <w:rPr>
          <w:rFonts w:ascii="宋体" w:hAnsi="宋体" w:hint="eastAsia"/>
          <w:szCs w:val="21"/>
        </w:rPr>
        <w:t>（</w:t>
      </w:r>
      <w:r w:rsidRPr="004B32D2">
        <w:rPr>
          <w:rFonts w:ascii="宋体" w:hAnsi="宋体" w:cs="Arial" w:hint="eastAsia"/>
          <w:bCs/>
          <w:szCs w:val="21"/>
        </w:rPr>
        <w:t>含税</w:t>
      </w:r>
      <w:r w:rsidRPr="004B32D2">
        <w:rPr>
          <w:rFonts w:ascii="宋体" w:hAnsi="宋体" w:hint="eastAsia"/>
          <w:szCs w:val="21"/>
        </w:rPr>
        <w:t>）</w:t>
      </w:r>
      <w:r w:rsidRPr="004B32D2">
        <w:rPr>
          <w:rFonts w:ascii="宋体" w:hAnsi="宋体" w:hint="eastAsia"/>
          <w:bCs/>
          <w:szCs w:val="21"/>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元</w:t>
      </w:r>
    </w:p>
    <w:p w:rsidR="00CE7E56" w:rsidRPr="004B32D2" w:rsidRDefault="00CE7E56" w:rsidP="00CE7E56">
      <w:pPr>
        <w:spacing w:line="360" w:lineRule="auto"/>
        <w:ind w:firstLineChars="607" w:firstLine="1275"/>
        <w:rPr>
          <w:rFonts w:ascii="宋体" w:hAnsi="宋体"/>
          <w:b/>
          <w:szCs w:val="21"/>
        </w:rPr>
      </w:pP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bCs/>
          <w:szCs w:val="21"/>
        </w:rPr>
      </w:pPr>
      <w:r w:rsidRPr="004B32D2">
        <w:rPr>
          <w:rFonts w:ascii="宋体" w:hAnsi="宋体" w:hint="eastAsia"/>
          <w:bCs/>
          <w:szCs w:val="21"/>
        </w:rPr>
        <w:t>八、承包人项目经理：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姓名：</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w:t>
      </w:r>
      <w:r w:rsidRPr="004B32D2">
        <w:rPr>
          <w:rFonts w:ascii="宋体" w:hAnsi="宋体"/>
          <w:szCs w:val="21"/>
        </w:rPr>
        <w:t xml:space="preserve">      </w:t>
      </w:r>
      <w:r w:rsidRPr="004B32D2">
        <w:rPr>
          <w:rFonts w:ascii="宋体" w:hAnsi="宋体" w:hint="eastAsia"/>
          <w:szCs w:val="21"/>
        </w:rPr>
        <w:t>职称：</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身份证号：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建造师执业资格证书号：</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建造师注册证书号：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建造师执业印章号：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安全生产考核合格证书号：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九、合同文件的组成</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下列文件共同构成合同文件：</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1</w:t>
      </w:r>
      <w:r w:rsidRPr="004B32D2">
        <w:rPr>
          <w:rFonts w:ascii="宋体" w:hAnsi="宋体" w:hint="eastAsia"/>
          <w:szCs w:val="21"/>
        </w:rPr>
        <w:t>、本协议书；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2</w:t>
      </w:r>
      <w:r w:rsidRPr="004B32D2">
        <w:rPr>
          <w:rFonts w:ascii="宋体" w:hAnsi="宋体" w:hint="eastAsia"/>
          <w:szCs w:val="21"/>
        </w:rPr>
        <w:t>、中标通知书；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3</w:t>
      </w:r>
      <w:r w:rsidRPr="004B32D2">
        <w:rPr>
          <w:rFonts w:ascii="宋体" w:hAnsi="宋体" w:hint="eastAsia"/>
          <w:szCs w:val="21"/>
        </w:rPr>
        <w:t>、投标函及投标函附录；</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4</w:t>
      </w:r>
      <w:r w:rsidRPr="004B32D2">
        <w:rPr>
          <w:rFonts w:ascii="宋体" w:hAnsi="宋体" w:hint="eastAsia"/>
          <w:szCs w:val="21"/>
        </w:rPr>
        <w:t>、合同条款专用部分；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5</w:t>
      </w:r>
      <w:r w:rsidRPr="004B32D2">
        <w:rPr>
          <w:rFonts w:ascii="宋体" w:hAnsi="宋体" w:hint="eastAsia"/>
          <w:szCs w:val="21"/>
        </w:rPr>
        <w:t>、合同条款通用部分；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6</w:t>
      </w:r>
      <w:r w:rsidRPr="004B32D2">
        <w:rPr>
          <w:rFonts w:ascii="宋体" w:hAnsi="宋体" w:hint="eastAsia"/>
          <w:szCs w:val="21"/>
        </w:rPr>
        <w:t>、技术标准和要求；</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7</w:t>
      </w:r>
      <w:r w:rsidRPr="004B32D2">
        <w:rPr>
          <w:rFonts w:ascii="宋体" w:hAnsi="宋体" w:hint="eastAsia"/>
          <w:szCs w:val="21"/>
        </w:rPr>
        <w:t>、图纸；</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8</w:t>
      </w:r>
      <w:r w:rsidRPr="004B32D2">
        <w:rPr>
          <w:rFonts w:ascii="宋体" w:hAnsi="宋体" w:hint="eastAsia"/>
          <w:szCs w:val="21"/>
        </w:rPr>
        <w:t>、已标价工程量清单；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9</w:t>
      </w:r>
      <w:r w:rsidRPr="004B32D2">
        <w:rPr>
          <w:rFonts w:ascii="宋体" w:hAnsi="宋体" w:hint="eastAsia"/>
          <w:szCs w:val="21"/>
        </w:rPr>
        <w:t>、其他合同文件。</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上述文件互相补充和解释，如有不明确或不一致之处，以合同约定次序在先者为准。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十、本协议书中有关词语定义与合同条款中的定义相同。</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十一、承包人承诺按照合同约定进行施工、竣工、交付并承担质量缺陷保修责任。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十二、发包人承诺按照合同约定的条件、期限和方式向承包人支付合同价款。</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十三、本协议书连同其他合同文件正本一式三份，合同双方各执一份，招标代理执一份；副本一式</w:t>
      </w:r>
      <w:r w:rsidRPr="004B32D2">
        <w:rPr>
          <w:rFonts w:ascii="宋体" w:hAnsi="宋体"/>
          <w:szCs w:val="21"/>
          <w:u w:val="single"/>
        </w:rPr>
        <w:t xml:space="preserve">  </w:t>
      </w:r>
      <w:r w:rsidRPr="004B32D2">
        <w:rPr>
          <w:rFonts w:ascii="宋体" w:hAnsi="宋体" w:hint="eastAsia"/>
          <w:szCs w:val="21"/>
          <w:u w:val="single"/>
        </w:rPr>
        <w:t>2</w:t>
      </w:r>
      <w:r w:rsidRPr="004B32D2">
        <w:rPr>
          <w:rFonts w:ascii="宋体" w:hAnsi="宋体"/>
          <w:szCs w:val="21"/>
          <w:u w:val="single"/>
        </w:rPr>
        <w:t xml:space="preserve">  </w:t>
      </w:r>
      <w:r w:rsidRPr="004B32D2">
        <w:rPr>
          <w:rFonts w:ascii="宋体" w:hAnsi="宋体" w:hint="eastAsia"/>
          <w:szCs w:val="21"/>
        </w:rPr>
        <w:t>份。</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十四、合同未尽事宜，双方另行签订补充协议，但不得背离本协议第九条所约定的合同文件的实质性内容。补充协议是合同文件的组成部分。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十五、</w:t>
      </w:r>
      <w:r w:rsidRPr="004B32D2">
        <w:rPr>
          <w:rFonts w:ascii="宋体" w:hAnsi="宋体" w:hint="eastAsia"/>
          <w:kern w:val="0"/>
          <w:szCs w:val="21"/>
        </w:rPr>
        <w:t>承包人完全遵守《中华人民共和国妇女权益保障法》中关于“劳动和社会保障权益”的有关要求。</w:t>
      </w:r>
    </w:p>
    <w:p w:rsidR="00CE7E56" w:rsidRPr="004B32D2" w:rsidRDefault="00CE7E56" w:rsidP="00CE7E56">
      <w:pPr>
        <w:spacing w:line="360" w:lineRule="auto"/>
        <w:rPr>
          <w:rFonts w:ascii="宋体" w:hAnsi="宋体"/>
          <w:szCs w:val="21"/>
          <w:u w:val="single"/>
        </w:rPr>
      </w:pPr>
    </w:p>
    <w:p w:rsidR="00CE7E56" w:rsidRPr="004B32D2" w:rsidRDefault="00CE7E56" w:rsidP="00CE7E56">
      <w:pPr>
        <w:spacing w:line="360" w:lineRule="auto"/>
        <w:ind w:firstLine="422"/>
        <w:rPr>
          <w:rFonts w:ascii="宋体" w:hAnsi="宋体"/>
          <w:b/>
          <w:bCs/>
          <w:szCs w:val="21"/>
        </w:rPr>
      </w:pPr>
    </w:p>
    <w:p w:rsidR="00CE7E56" w:rsidRPr="004B32D2" w:rsidRDefault="00CE7E56" w:rsidP="00CE7E56">
      <w:pPr>
        <w:spacing w:line="360" w:lineRule="auto"/>
        <w:rPr>
          <w:rFonts w:ascii="宋体" w:hAnsi="宋体"/>
          <w:szCs w:val="21"/>
        </w:rPr>
      </w:pPr>
      <w:r w:rsidRPr="004B32D2">
        <w:rPr>
          <w:rFonts w:ascii="宋体" w:hAnsi="宋体" w:hint="eastAsia"/>
          <w:bCs/>
          <w:szCs w:val="21"/>
        </w:rPr>
        <w:t>发包人：</w:t>
      </w:r>
      <w:r w:rsidRPr="004B32D2">
        <w:rPr>
          <w:rFonts w:ascii="宋体" w:hAnsi="宋体"/>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r w:rsidRPr="004B32D2">
        <w:rPr>
          <w:rFonts w:ascii="宋体" w:hAnsi="宋体"/>
          <w:bCs/>
          <w:szCs w:val="21"/>
        </w:rPr>
        <w:t xml:space="preserve"> </w:t>
      </w:r>
      <w:r w:rsidRPr="004B32D2">
        <w:rPr>
          <w:rFonts w:ascii="宋体" w:hAnsi="宋体" w:hint="eastAsia"/>
          <w:bCs/>
          <w:szCs w:val="21"/>
        </w:rPr>
        <w:t xml:space="preserve">      承包人：</w:t>
      </w:r>
      <w:r w:rsidRPr="004B32D2">
        <w:rPr>
          <w:rFonts w:ascii="宋体" w:hAnsi="宋体"/>
          <w:szCs w:val="21"/>
          <w:u w:val="single"/>
        </w:rPr>
        <w:t xml:space="preserve"> </w:t>
      </w:r>
      <w:r w:rsidRPr="004B32D2">
        <w:rPr>
          <w:rFonts w:ascii="宋体" w:hAnsi="宋体" w:hint="eastAsia"/>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hint="eastAsia"/>
          <w:szCs w:val="21"/>
        </w:rPr>
        <w:t>（盖单位章）                             （盖单位章）</w:t>
      </w:r>
    </w:p>
    <w:p w:rsidR="00CE7E56" w:rsidRPr="004B32D2" w:rsidRDefault="00CE7E56" w:rsidP="00CE7E56">
      <w:pPr>
        <w:spacing w:line="360" w:lineRule="auto"/>
        <w:rPr>
          <w:rFonts w:ascii="宋体" w:hAnsi="宋体"/>
          <w:szCs w:val="21"/>
        </w:rPr>
      </w:pPr>
    </w:p>
    <w:p w:rsidR="00CE7E56" w:rsidRPr="004B32D2" w:rsidRDefault="00CE7E56" w:rsidP="00CE7E56">
      <w:pPr>
        <w:spacing w:line="360" w:lineRule="auto"/>
        <w:rPr>
          <w:rFonts w:ascii="宋体" w:hAnsi="宋体"/>
          <w:szCs w:val="21"/>
        </w:rPr>
      </w:pPr>
      <w:r w:rsidRPr="004B32D2">
        <w:rPr>
          <w:rFonts w:ascii="宋体" w:hAnsi="宋体" w:hint="eastAsia"/>
          <w:bCs/>
          <w:szCs w:val="21"/>
        </w:rPr>
        <w:t>法定代表人或其</w:t>
      </w:r>
      <w:r w:rsidRPr="004B32D2">
        <w:rPr>
          <w:rFonts w:ascii="宋体" w:hAnsi="宋体"/>
          <w:szCs w:val="21"/>
        </w:rPr>
        <w:t xml:space="preserve">                           </w:t>
      </w:r>
      <w:r w:rsidRPr="004B32D2">
        <w:rPr>
          <w:rFonts w:ascii="宋体" w:hAnsi="宋体" w:hint="eastAsia"/>
          <w:bCs/>
          <w:szCs w:val="21"/>
        </w:rPr>
        <w:t>法定代表人或其</w:t>
      </w:r>
    </w:p>
    <w:p w:rsidR="00CE7E56" w:rsidRPr="004B32D2" w:rsidRDefault="00CE7E56" w:rsidP="00CE7E56">
      <w:pPr>
        <w:spacing w:line="360" w:lineRule="auto"/>
        <w:rPr>
          <w:rFonts w:ascii="宋体" w:hAnsi="宋体"/>
          <w:szCs w:val="21"/>
        </w:rPr>
      </w:pPr>
      <w:r w:rsidRPr="004B32D2">
        <w:rPr>
          <w:rFonts w:ascii="宋体" w:hAnsi="宋体" w:hint="eastAsia"/>
          <w:bCs/>
          <w:szCs w:val="21"/>
        </w:rPr>
        <w:t>委托代理人：</w:t>
      </w:r>
      <w:r w:rsidRPr="004B32D2">
        <w:rPr>
          <w:rFonts w:ascii="宋体" w:hAnsi="宋体"/>
          <w:szCs w:val="21"/>
          <w:u w:val="single"/>
        </w:rPr>
        <w:t xml:space="preserve">                   </w:t>
      </w:r>
      <w:r w:rsidRPr="004B32D2">
        <w:rPr>
          <w:rFonts w:ascii="宋体" w:hAnsi="宋体" w:hint="eastAsia"/>
          <w:szCs w:val="21"/>
        </w:rPr>
        <w:t>（签字）</w:t>
      </w:r>
      <w:r w:rsidRPr="004B32D2">
        <w:rPr>
          <w:rFonts w:ascii="宋体" w:hAnsi="宋体"/>
          <w:szCs w:val="21"/>
        </w:rPr>
        <w:t xml:space="preserve"> </w:t>
      </w:r>
      <w:r w:rsidRPr="004B32D2">
        <w:rPr>
          <w:rFonts w:ascii="宋体" w:hAnsi="宋体"/>
          <w:bCs/>
          <w:szCs w:val="21"/>
        </w:rPr>
        <w:t xml:space="preserve"> </w:t>
      </w:r>
      <w:r w:rsidRPr="004B32D2">
        <w:rPr>
          <w:rFonts w:ascii="宋体" w:hAnsi="宋体" w:hint="eastAsia"/>
          <w:bCs/>
          <w:szCs w:val="21"/>
        </w:rPr>
        <w:t>委托代理人：</w:t>
      </w:r>
      <w:r w:rsidRPr="004B32D2">
        <w:rPr>
          <w:rFonts w:ascii="宋体" w:hAnsi="宋体"/>
          <w:szCs w:val="21"/>
          <w:u w:val="single"/>
        </w:rPr>
        <w:t xml:space="preserve">                   </w:t>
      </w:r>
      <w:r w:rsidRPr="004B32D2">
        <w:rPr>
          <w:rFonts w:ascii="宋体" w:hAnsi="宋体" w:hint="eastAsia"/>
          <w:szCs w:val="21"/>
        </w:rPr>
        <w:t>（签字）</w:t>
      </w:r>
    </w:p>
    <w:p w:rsidR="00CE7E56" w:rsidRPr="004B32D2" w:rsidRDefault="00CE7E56" w:rsidP="00CE7E56">
      <w:pPr>
        <w:spacing w:line="360" w:lineRule="auto"/>
        <w:rPr>
          <w:rFonts w:ascii="宋体" w:hAnsi="宋体"/>
          <w:szCs w:val="21"/>
          <w:u w:val="single"/>
        </w:rPr>
      </w:pPr>
    </w:p>
    <w:p w:rsidR="00CE7E56" w:rsidRPr="004B32D2" w:rsidRDefault="00CE7E56" w:rsidP="00CE7E56">
      <w:pPr>
        <w:spacing w:line="360" w:lineRule="auto"/>
        <w:rPr>
          <w:rFonts w:ascii="宋体" w:hAnsi="宋体"/>
          <w:szCs w:val="21"/>
        </w:rPr>
      </w:pPr>
      <w:r w:rsidRPr="004B32D2">
        <w:rPr>
          <w:rFonts w:ascii="宋体" w:hAnsi="宋体"/>
          <w:szCs w:val="21"/>
          <w:u w:val="single"/>
        </w:rPr>
        <w:t xml:space="preserve">          </w:t>
      </w:r>
      <w:r w:rsidRPr="004B32D2">
        <w:rPr>
          <w:rFonts w:ascii="宋体" w:hAnsi="宋体" w:hint="eastAsia"/>
          <w:szCs w:val="21"/>
        </w:rPr>
        <w:t>年</w:t>
      </w:r>
      <w:r w:rsidRPr="004B32D2">
        <w:rPr>
          <w:rFonts w:ascii="宋体" w:hAnsi="宋体"/>
          <w:szCs w:val="21"/>
          <w:u w:val="single"/>
        </w:rPr>
        <w:t xml:space="preserve">    </w:t>
      </w:r>
      <w:r w:rsidRPr="004B32D2">
        <w:rPr>
          <w:rFonts w:ascii="宋体" w:hAnsi="宋体" w:hint="eastAsia"/>
          <w:szCs w:val="21"/>
        </w:rPr>
        <w:t>月</w:t>
      </w:r>
      <w:r w:rsidRPr="004B32D2">
        <w:rPr>
          <w:rFonts w:ascii="宋体" w:hAnsi="宋体"/>
          <w:szCs w:val="21"/>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日</w:t>
      </w:r>
      <w:r w:rsidRPr="004B32D2">
        <w:rPr>
          <w:rFonts w:ascii="宋体" w:hAnsi="宋体"/>
          <w:szCs w:val="21"/>
        </w:rPr>
        <w:t xml:space="preserve">                            </w:t>
      </w:r>
      <w:r w:rsidRPr="004B32D2">
        <w:rPr>
          <w:rFonts w:ascii="宋体" w:hAnsi="宋体"/>
          <w:szCs w:val="21"/>
          <w:u w:val="single"/>
        </w:rPr>
        <w:t xml:space="preserve">         </w:t>
      </w:r>
      <w:r w:rsidRPr="004B32D2">
        <w:rPr>
          <w:rFonts w:ascii="宋体" w:hAnsi="宋体" w:hint="eastAsia"/>
          <w:szCs w:val="21"/>
        </w:rPr>
        <w:t>年</w:t>
      </w:r>
      <w:r w:rsidRPr="004B32D2">
        <w:rPr>
          <w:rFonts w:ascii="宋体" w:hAnsi="宋体"/>
          <w:szCs w:val="21"/>
          <w:u w:val="single"/>
        </w:rPr>
        <w:t xml:space="preserve">    </w:t>
      </w:r>
      <w:r w:rsidRPr="004B32D2">
        <w:rPr>
          <w:rFonts w:ascii="宋体" w:hAnsi="宋体" w:hint="eastAsia"/>
          <w:szCs w:val="21"/>
        </w:rPr>
        <w:t>月</w:t>
      </w:r>
      <w:r w:rsidRPr="004B32D2">
        <w:rPr>
          <w:rFonts w:ascii="宋体" w:hAnsi="宋体"/>
          <w:szCs w:val="21"/>
        </w:rPr>
        <w:t xml:space="preserve"> </w:t>
      </w:r>
      <w:r w:rsidRPr="004B32D2">
        <w:rPr>
          <w:rFonts w:ascii="宋体" w:hAnsi="宋体"/>
          <w:szCs w:val="21"/>
          <w:u w:val="single"/>
        </w:rPr>
        <w:t xml:space="preserve">    </w:t>
      </w:r>
      <w:r w:rsidRPr="004B32D2">
        <w:rPr>
          <w:rFonts w:ascii="宋体" w:hAnsi="宋体" w:hint="eastAsia"/>
          <w:szCs w:val="21"/>
        </w:rPr>
        <w:t>日</w:t>
      </w:r>
    </w:p>
    <w:p w:rsidR="00CE7E56" w:rsidRPr="004B32D2" w:rsidRDefault="00CE7E56" w:rsidP="00CE7E56">
      <w:pPr>
        <w:spacing w:line="360" w:lineRule="auto"/>
        <w:rPr>
          <w:rFonts w:ascii="宋体" w:hAnsi="宋体"/>
          <w:szCs w:val="21"/>
        </w:rPr>
      </w:pPr>
    </w:p>
    <w:p w:rsidR="00CE7E56" w:rsidRPr="004B32D2" w:rsidRDefault="00CE7E56" w:rsidP="00CE7E56">
      <w:pPr>
        <w:spacing w:line="360" w:lineRule="auto"/>
        <w:rPr>
          <w:rFonts w:ascii="宋体" w:hAnsi="宋体"/>
          <w:b/>
          <w:szCs w:val="21"/>
        </w:rPr>
      </w:pPr>
      <w:r w:rsidRPr="004B32D2">
        <w:rPr>
          <w:rFonts w:ascii="宋体" w:hAnsi="宋体" w:hint="eastAsia"/>
          <w:szCs w:val="21"/>
        </w:rPr>
        <w:t>签约地点：</w:t>
      </w:r>
      <w:r w:rsidRPr="004B32D2">
        <w:rPr>
          <w:rFonts w:ascii="宋体" w:hAnsi="宋体"/>
          <w:szCs w:val="21"/>
          <w:u w:val="single"/>
        </w:rPr>
        <w:t xml:space="preserve">                                                                   </w:t>
      </w:r>
      <w:r w:rsidRPr="004B32D2">
        <w:rPr>
          <w:rFonts w:ascii="宋体" w:hAnsi="宋体"/>
          <w:b/>
          <w:szCs w:val="21"/>
          <w:u w:val="single"/>
        </w:rPr>
        <w:t xml:space="preserve"> </w:t>
      </w:r>
    </w:p>
    <w:p w:rsidR="00CE7E56" w:rsidRPr="004B32D2" w:rsidRDefault="00CE7E56" w:rsidP="002B4F9D">
      <w:pPr>
        <w:pStyle w:val="afa"/>
        <w:tabs>
          <w:tab w:val="left" w:pos="251"/>
          <w:tab w:val="center" w:pos="4215"/>
        </w:tabs>
        <w:ind w:firstLine="482"/>
        <w:rPr>
          <w:rFonts w:ascii="宋体" w:hAnsi="宋体"/>
          <w:b w:val="0"/>
          <w:sz w:val="21"/>
          <w:szCs w:val="21"/>
        </w:rPr>
      </w:pPr>
      <w:r w:rsidRPr="004B32D2">
        <w:rPr>
          <w:rFonts w:ascii="宋体" w:hAnsi="宋体"/>
          <w:sz w:val="21"/>
          <w:szCs w:val="21"/>
        </w:rPr>
        <w:br w:type="page"/>
      </w:r>
      <w:r w:rsidRPr="004B32D2">
        <w:rPr>
          <w:rFonts w:ascii="宋体" w:hAnsi="宋体" w:hint="eastAsia"/>
          <w:b w:val="0"/>
          <w:sz w:val="21"/>
          <w:szCs w:val="21"/>
        </w:rPr>
        <w:lastRenderedPageBreak/>
        <w:t>合同条款专用部分</w:t>
      </w:r>
    </w:p>
    <w:p w:rsidR="00CE7E56" w:rsidRPr="004B32D2" w:rsidRDefault="00CE7E56" w:rsidP="00CE7E56">
      <w:pPr>
        <w:spacing w:line="360" w:lineRule="auto"/>
        <w:ind w:firstLine="560"/>
        <w:jc w:val="center"/>
        <w:rPr>
          <w:rFonts w:ascii="宋体" w:hAnsi="宋体"/>
          <w:szCs w:val="21"/>
        </w:rPr>
      </w:pP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701" w:name="_Toc497458580"/>
      <w:bookmarkStart w:id="702" w:name="_Toc486580374"/>
      <w:bookmarkStart w:id="703" w:name="_Toc485323148"/>
      <w:bookmarkStart w:id="704" w:name="_Toc119941097"/>
      <w:bookmarkStart w:id="705" w:name="_Toc497214043"/>
      <w:bookmarkStart w:id="706" w:name="_Toc489280180"/>
      <w:bookmarkStart w:id="707" w:name="_Toc490331665"/>
      <w:r w:rsidRPr="004B32D2">
        <w:rPr>
          <w:rFonts w:ascii="宋体" w:hAnsi="宋体" w:cs="宋体"/>
          <w:szCs w:val="21"/>
        </w:rPr>
        <w:t>1.</w:t>
      </w:r>
      <w:r w:rsidRPr="004B32D2">
        <w:rPr>
          <w:rFonts w:ascii="宋体" w:hAnsi="宋体" w:cs="宋体" w:hint="eastAsia"/>
          <w:szCs w:val="21"/>
        </w:rPr>
        <w:t>一般约定</w:t>
      </w:r>
      <w:bookmarkEnd w:id="701"/>
      <w:bookmarkEnd w:id="702"/>
      <w:bookmarkEnd w:id="703"/>
      <w:bookmarkEnd w:id="704"/>
      <w:bookmarkEnd w:id="705"/>
      <w:bookmarkEnd w:id="706"/>
      <w:bookmarkEnd w:id="707"/>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08" w:name="_Toc497214044"/>
      <w:bookmarkStart w:id="709" w:name="_Toc489280181"/>
      <w:bookmarkStart w:id="710" w:name="_Toc497458581"/>
      <w:bookmarkStart w:id="711" w:name="_Toc486580375"/>
      <w:bookmarkStart w:id="712" w:name="_Toc119941098"/>
      <w:bookmarkStart w:id="713" w:name="_Toc485323149"/>
      <w:bookmarkStart w:id="714" w:name="_Toc490331666"/>
      <w:r w:rsidRPr="004B32D2">
        <w:rPr>
          <w:rFonts w:ascii="宋体" w:hAnsi="宋体"/>
          <w:kern w:val="0"/>
          <w:szCs w:val="21"/>
        </w:rPr>
        <w:t xml:space="preserve">1.1  </w:t>
      </w:r>
      <w:r w:rsidRPr="004B32D2">
        <w:rPr>
          <w:rFonts w:ascii="宋体" w:hAnsi="宋体" w:hint="eastAsia"/>
          <w:kern w:val="0"/>
          <w:szCs w:val="21"/>
        </w:rPr>
        <w:t>词语定义</w:t>
      </w:r>
      <w:bookmarkEnd w:id="708"/>
      <w:bookmarkEnd w:id="709"/>
      <w:bookmarkEnd w:id="710"/>
      <w:bookmarkEnd w:id="711"/>
      <w:bookmarkEnd w:id="712"/>
      <w:bookmarkEnd w:id="713"/>
      <w:bookmarkEnd w:id="71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1.1.2  </w:t>
      </w:r>
      <w:r w:rsidRPr="004B32D2">
        <w:rPr>
          <w:rFonts w:ascii="宋体" w:hAnsi="宋体" w:hint="eastAsia"/>
          <w:szCs w:val="21"/>
        </w:rPr>
        <w:t>合同当事人和人员</w:t>
      </w:r>
    </w:p>
    <w:p w:rsidR="00CE7E56" w:rsidRPr="004B32D2" w:rsidRDefault="00CE7E56" w:rsidP="00CE7E56">
      <w:pPr>
        <w:spacing w:line="360" w:lineRule="auto"/>
        <w:ind w:firstLineChars="300" w:firstLine="630"/>
        <w:jc w:val="left"/>
        <w:rPr>
          <w:rFonts w:ascii="宋体" w:hAnsi="宋体"/>
          <w:szCs w:val="21"/>
          <w:u w:val="single"/>
        </w:rPr>
      </w:pPr>
      <w:r w:rsidRPr="004B32D2">
        <w:rPr>
          <w:rFonts w:ascii="宋体" w:hAnsi="宋体"/>
          <w:szCs w:val="21"/>
        </w:rPr>
        <w:t xml:space="preserve">1.1.2.2  </w:t>
      </w:r>
      <w:r w:rsidRPr="004B32D2">
        <w:rPr>
          <w:rFonts w:ascii="宋体" w:hAnsi="宋体" w:hint="eastAsia"/>
          <w:szCs w:val="21"/>
        </w:rPr>
        <w:t>发包人：</w:t>
      </w:r>
      <w:r w:rsidRPr="004B32D2">
        <w:rPr>
          <w:rFonts w:ascii="宋体" w:hAnsi="宋体" w:hint="eastAsia"/>
          <w:szCs w:val="21"/>
          <w:u w:val="single"/>
        </w:rPr>
        <w:t xml:space="preserve">                                             </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1.1.2.3  </w:t>
      </w:r>
      <w:r w:rsidRPr="004B32D2">
        <w:rPr>
          <w:rFonts w:ascii="宋体" w:hAnsi="宋体" w:hint="eastAsia"/>
          <w:szCs w:val="21"/>
        </w:rPr>
        <w:t>承包人：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1.1.2.6  </w:t>
      </w:r>
      <w:r w:rsidRPr="004B32D2">
        <w:rPr>
          <w:rFonts w:ascii="宋体" w:hAnsi="宋体" w:hint="eastAsia"/>
          <w:szCs w:val="21"/>
        </w:rPr>
        <w:t>监理人：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1.1.2.8  </w:t>
      </w:r>
      <w:r w:rsidRPr="004B32D2">
        <w:rPr>
          <w:rFonts w:ascii="宋体" w:hAnsi="宋体" w:hint="eastAsia"/>
          <w:szCs w:val="21"/>
        </w:rPr>
        <w:t>发包人代表：</w:t>
      </w:r>
    </w:p>
    <w:p w:rsidR="00CE7E56" w:rsidRPr="004B32D2" w:rsidRDefault="00CE7E56" w:rsidP="00CE7E56">
      <w:pPr>
        <w:spacing w:line="360" w:lineRule="auto"/>
        <w:ind w:firstLineChars="750" w:firstLine="1575"/>
        <w:jc w:val="left"/>
        <w:rPr>
          <w:rFonts w:ascii="宋体" w:hAnsi="宋体"/>
          <w:szCs w:val="21"/>
        </w:rPr>
      </w:pPr>
      <w:r w:rsidRPr="004B32D2">
        <w:rPr>
          <w:rFonts w:ascii="宋体" w:hAnsi="宋体" w:hint="eastAsia"/>
          <w:szCs w:val="21"/>
        </w:rPr>
        <w:t>姓</w:t>
      </w:r>
      <w:r w:rsidRPr="004B32D2">
        <w:rPr>
          <w:rFonts w:ascii="宋体" w:hAnsi="宋体"/>
          <w:szCs w:val="21"/>
        </w:rPr>
        <w:t xml:space="preserve">    </w:t>
      </w:r>
      <w:r w:rsidRPr="004B32D2">
        <w:rPr>
          <w:rFonts w:ascii="宋体" w:hAnsi="宋体" w:hint="eastAsia"/>
          <w:szCs w:val="21"/>
        </w:rPr>
        <w:t>名：</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750" w:firstLine="1575"/>
        <w:jc w:val="left"/>
        <w:rPr>
          <w:rFonts w:ascii="宋体" w:hAnsi="宋体"/>
          <w:szCs w:val="21"/>
        </w:rPr>
      </w:pPr>
      <w:r w:rsidRPr="004B32D2">
        <w:rPr>
          <w:rFonts w:ascii="宋体" w:hAnsi="宋体" w:hint="eastAsia"/>
          <w:szCs w:val="21"/>
        </w:rPr>
        <w:t>职</w:t>
      </w:r>
      <w:r w:rsidRPr="004B32D2">
        <w:rPr>
          <w:rFonts w:ascii="宋体" w:hAnsi="宋体"/>
          <w:szCs w:val="21"/>
        </w:rPr>
        <w:t xml:space="preserve">    </w:t>
      </w:r>
      <w:r w:rsidRPr="004B32D2">
        <w:rPr>
          <w:rFonts w:ascii="宋体" w:hAnsi="宋体" w:hint="eastAsia"/>
          <w:szCs w:val="21"/>
        </w:rPr>
        <w:t>称：</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750" w:firstLine="1575"/>
        <w:jc w:val="left"/>
        <w:rPr>
          <w:rFonts w:ascii="宋体" w:hAnsi="宋体"/>
          <w:szCs w:val="21"/>
        </w:rPr>
      </w:pPr>
      <w:r w:rsidRPr="004B32D2">
        <w:rPr>
          <w:rFonts w:ascii="宋体" w:hAnsi="宋体" w:hint="eastAsia"/>
          <w:szCs w:val="21"/>
        </w:rPr>
        <w:t>联系电话：</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750" w:firstLine="1575"/>
        <w:jc w:val="left"/>
        <w:rPr>
          <w:rFonts w:ascii="宋体" w:hAnsi="宋体"/>
          <w:szCs w:val="21"/>
        </w:rPr>
      </w:pPr>
      <w:r w:rsidRPr="004B32D2">
        <w:rPr>
          <w:rFonts w:ascii="宋体" w:hAnsi="宋体" w:hint="eastAsia"/>
          <w:szCs w:val="21"/>
        </w:rPr>
        <w:t>电子信箱：</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750" w:firstLine="1575"/>
        <w:jc w:val="left"/>
        <w:rPr>
          <w:rFonts w:ascii="宋体" w:hAnsi="宋体"/>
          <w:szCs w:val="21"/>
        </w:rPr>
      </w:pPr>
      <w:r w:rsidRPr="004B32D2">
        <w:rPr>
          <w:rFonts w:ascii="宋体" w:hAnsi="宋体" w:hint="eastAsia"/>
          <w:szCs w:val="21"/>
        </w:rPr>
        <w:t>通信地址：</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1.1.3  </w:t>
      </w:r>
      <w:r w:rsidRPr="004B32D2">
        <w:rPr>
          <w:rFonts w:ascii="宋体" w:hAnsi="宋体" w:hint="eastAsia"/>
          <w:szCs w:val="21"/>
        </w:rPr>
        <w:t>工程和设备</w:t>
      </w:r>
    </w:p>
    <w:p w:rsidR="00CE7E56" w:rsidRPr="004B32D2" w:rsidRDefault="00CE7E56" w:rsidP="00CE7E56">
      <w:pPr>
        <w:spacing w:line="360" w:lineRule="auto"/>
        <w:ind w:firstLineChars="300" w:firstLine="630"/>
        <w:jc w:val="left"/>
        <w:rPr>
          <w:rFonts w:ascii="宋体" w:hAnsi="宋体"/>
          <w:szCs w:val="21"/>
          <w:u w:val="single"/>
        </w:rPr>
      </w:pPr>
      <w:r w:rsidRPr="004B32D2">
        <w:rPr>
          <w:rFonts w:ascii="宋体" w:hAnsi="宋体"/>
          <w:szCs w:val="21"/>
        </w:rPr>
        <w:t xml:space="preserve">1.1.3.2  </w:t>
      </w:r>
      <w:r w:rsidRPr="004B32D2">
        <w:rPr>
          <w:rFonts w:ascii="宋体" w:hAnsi="宋体" w:hint="eastAsia"/>
          <w:szCs w:val="21"/>
        </w:rPr>
        <w:t>永久工程：</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1.1.3.3  </w:t>
      </w:r>
      <w:r w:rsidRPr="004B32D2">
        <w:rPr>
          <w:rFonts w:ascii="宋体" w:hAnsi="宋体" w:hint="eastAsia"/>
          <w:szCs w:val="21"/>
        </w:rPr>
        <w:t>临时工程：</w:t>
      </w:r>
      <w:r w:rsidRPr="004B32D2">
        <w:rPr>
          <w:rFonts w:ascii="宋体" w:hAnsi="宋体"/>
          <w:szCs w:val="21"/>
          <w:u w:val="single"/>
        </w:rPr>
        <w:t xml:space="preserve">   </w:t>
      </w:r>
      <w:r w:rsidRPr="004B32D2">
        <w:rPr>
          <w:rFonts w:ascii="宋体" w:hAnsi="宋体" w:hint="eastAsia"/>
          <w:szCs w:val="21"/>
          <w:u w:val="single"/>
        </w:rPr>
        <w:t>施工用水、施工用电、临时设施</w:t>
      </w:r>
      <w:r w:rsidRPr="004B32D2">
        <w:rPr>
          <w:rFonts w:ascii="宋体" w:hAnsi="宋体"/>
          <w:szCs w:val="21"/>
          <w:u w:val="single"/>
        </w:rPr>
        <w:t xml:space="preserve">                                                   </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1.1.3.10  </w:t>
      </w:r>
      <w:r w:rsidRPr="004B32D2">
        <w:rPr>
          <w:rFonts w:ascii="宋体" w:hAnsi="宋体" w:hint="eastAsia"/>
          <w:szCs w:val="21"/>
        </w:rPr>
        <w:t>永久占地：</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1.1.3.11  </w:t>
      </w:r>
      <w:r w:rsidRPr="004B32D2">
        <w:rPr>
          <w:rFonts w:ascii="宋体" w:hAnsi="宋体" w:hint="eastAsia"/>
          <w:szCs w:val="21"/>
        </w:rPr>
        <w:t>临时占地：</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1.1.4  </w:t>
      </w:r>
      <w:r w:rsidRPr="004B32D2">
        <w:rPr>
          <w:rFonts w:ascii="宋体" w:hAnsi="宋体" w:hint="eastAsia"/>
          <w:szCs w:val="21"/>
        </w:rPr>
        <w:t>日期</w:t>
      </w:r>
    </w:p>
    <w:p w:rsidR="00CE7E56" w:rsidRPr="004B32D2" w:rsidRDefault="00CE7E56" w:rsidP="00CE7E56">
      <w:pPr>
        <w:spacing w:line="360" w:lineRule="auto"/>
        <w:ind w:firstLineChars="300" w:firstLine="630"/>
        <w:jc w:val="left"/>
        <w:rPr>
          <w:rFonts w:ascii="宋体" w:hAnsi="宋体"/>
          <w:szCs w:val="21"/>
        </w:rPr>
      </w:pPr>
      <w:r w:rsidRPr="004B32D2">
        <w:rPr>
          <w:rFonts w:ascii="宋体" w:hAnsi="宋体"/>
          <w:szCs w:val="21"/>
        </w:rPr>
        <w:t xml:space="preserve">1.1.4.5  </w:t>
      </w:r>
      <w:r w:rsidRPr="004B32D2">
        <w:rPr>
          <w:rFonts w:ascii="宋体" w:hAnsi="宋体" w:hint="eastAsia"/>
          <w:szCs w:val="21"/>
        </w:rPr>
        <w:t>缺陷责任期期限：</w:t>
      </w:r>
      <w:r w:rsidR="004B32D2" w:rsidRPr="004B32D2">
        <w:rPr>
          <w:rFonts w:ascii="宋体" w:hAnsi="宋体"/>
          <w:szCs w:val="21"/>
          <w:u w:val="single"/>
        </w:rPr>
        <w:t xml:space="preserve"> </w:t>
      </w:r>
      <w:r w:rsidRPr="004B32D2">
        <w:rPr>
          <w:rFonts w:ascii="宋体" w:hAnsi="宋体"/>
          <w:szCs w:val="21"/>
          <w:u w:val="single"/>
        </w:rPr>
        <w:t xml:space="preserve"> </w:t>
      </w:r>
      <w:r w:rsidR="00E21A5C" w:rsidRPr="004B32D2">
        <w:rPr>
          <w:rFonts w:ascii="宋体" w:hAnsi="宋体" w:hint="eastAsia"/>
          <w:szCs w:val="21"/>
          <w:u w:val="single"/>
        </w:rPr>
        <w:t>1</w:t>
      </w:r>
      <w:r w:rsidR="00E21A5C" w:rsidRPr="004B32D2">
        <w:rPr>
          <w:rFonts w:ascii="宋体" w:hAnsi="宋体" w:hint="eastAsia"/>
          <w:szCs w:val="21"/>
        </w:rPr>
        <w:t xml:space="preserve">年 </w:t>
      </w:r>
      <w:r w:rsidRPr="004B32D2">
        <w:rPr>
          <w:rFonts w:ascii="宋体" w:hAnsi="宋体"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1.1.8  </w:t>
      </w:r>
      <w:r w:rsidRPr="004B32D2">
        <w:rPr>
          <w:rFonts w:ascii="宋体" w:hAnsi="宋体" w:hint="eastAsia"/>
          <w:szCs w:val="21"/>
        </w:rPr>
        <w:t>其他需要补充的内容</w:t>
      </w:r>
    </w:p>
    <w:p w:rsidR="00CE7E56" w:rsidRPr="004B32D2" w:rsidRDefault="00CE7E56" w:rsidP="00CE7E56">
      <w:pPr>
        <w:spacing w:line="360" w:lineRule="auto"/>
        <w:ind w:leftChars="150" w:left="315" w:firstLineChars="52" w:firstLine="109"/>
        <w:rPr>
          <w:rFonts w:ascii="宋体" w:hAnsi="宋体"/>
          <w:szCs w:val="21"/>
        </w:rPr>
      </w:pP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15" w:name="_Toc486580376"/>
      <w:bookmarkStart w:id="716" w:name="_Toc119941099"/>
      <w:bookmarkStart w:id="717" w:name="_Toc489280182"/>
      <w:bookmarkStart w:id="718" w:name="_Toc497214045"/>
      <w:bookmarkStart w:id="719" w:name="_Toc485323150"/>
      <w:bookmarkStart w:id="720" w:name="_Toc497458582"/>
      <w:bookmarkStart w:id="721" w:name="_Toc490331667"/>
      <w:r w:rsidRPr="004B32D2">
        <w:rPr>
          <w:rFonts w:ascii="宋体" w:hAnsi="宋体"/>
          <w:kern w:val="0"/>
          <w:szCs w:val="21"/>
        </w:rPr>
        <w:t xml:space="preserve">1.4  </w:t>
      </w:r>
      <w:r w:rsidRPr="004B32D2">
        <w:rPr>
          <w:rFonts w:ascii="宋体" w:hAnsi="宋体" w:hint="eastAsia"/>
          <w:kern w:val="0"/>
          <w:szCs w:val="21"/>
        </w:rPr>
        <w:t>合同文件的优先顺序</w:t>
      </w:r>
      <w:bookmarkEnd w:id="715"/>
      <w:bookmarkEnd w:id="716"/>
      <w:bookmarkEnd w:id="717"/>
      <w:bookmarkEnd w:id="718"/>
      <w:bookmarkEnd w:id="719"/>
      <w:bookmarkEnd w:id="720"/>
      <w:bookmarkEnd w:id="721"/>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合同文件的优先解释顺序如下：</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1</w:t>
      </w:r>
      <w:r w:rsidRPr="004B32D2">
        <w:rPr>
          <w:rFonts w:ascii="宋体" w:hAnsi="宋体" w:cs="Arial" w:hint="eastAsia"/>
          <w:szCs w:val="21"/>
        </w:rPr>
        <w:t>）合同协议书；</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2</w:t>
      </w:r>
      <w:r w:rsidRPr="004B32D2">
        <w:rPr>
          <w:rFonts w:ascii="宋体" w:hAnsi="宋体" w:cs="Arial" w:hint="eastAsia"/>
          <w:szCs w:val="21"/>
        </w:rPr>
        <w:t>）</w:t>
      </w:r>
      <w:r w:rsidR="00E21A5C" w:rsidRPr="004B32D2">
        <w:rPr>
          <w:rFonts w:ascii="宋体" w:hAnsi="宋体" w:cs="Arial" w:hint="eastAsia"/>
          <w:szCs w:val="21"/>
        </w:rPr>
        <w:t>成交</w:t>
      </w:r>
      <w:r w:rsidRPr="004B32D2">
        <w:rPr>
          <w:rFonts w:ascii="宋体" w:hAnsi="宋体" w:cs="Arial" w:hint="eastAsia"/>
          <w:szCs w:val="21"/>
        </w:rPr>
        <w:t>通知书；</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3</w:t>
      </w:r>
      <w:r w:rsidRPr="004B32D2">
        <w:rPr>
          <w:rFonts w:ascii="宋体" w:hAnsi="宋体" w:cs="Arial" w:hint="eastAsia"/>
          <w:szCs w:val="21"/>
        </w:rPr>
        <w:t>）</w:t>
      </w:r>
      <w:r w:rsidR="00E21A5C" w:rsidRPr="004B32D2">
        <w:rPr>
          <w:rFonts w:ascii="宋体" w:hAnsi="宋体" w:cs="Arial" w:hint="eastAsia"/>
          <w:szCs w:val="21"/>
        </w:rPr>
        <w:t>报价一览表</w:t>
      </w:r>
      <w:r w:rsidRPr="004B32D2">
        <w:rPr>
          <w:rFonts w:ascii="宋体" w:hAnsi="宋体" w:cs="Arial" w:hint="eastAsia"/>
          <w:szCs w:val="21"/>
        </w:rPr>
        <w:t>及</w:t>
      </w:r>
      <w:r w:rsidR="00E21A5C" w:rsidRPr="004B32D2">
        <w:rPr>
          <w:rFonts w:ascii="宋体" w:hAnsi="宋体" w:cs="Arial" w:hint="eastAsia"/>
          <w:szCs w:val="21"/>
        </w:rPr>
        <w:t>响应函</w:t>
      </w:r>
      <w:r w:rsidRPr="004B32D2">
        <w:rPr>
          <w:rFonts w:ascii="宋体" w:hAnsi="宋体" w:cs="Arial" w:hint="eastAsia"/>
          <w:szCs w:val="21"/>
        </w:rPr>
        <w:t>附录；</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4</w:t>
      </w:r>
      <w:r w:rsidRPr="004B32D2">
        <w:rPr>
          <w:rFonts w:ascii="宋体" w:hAnsi="宋体" w:cs="Arial" w:hint="eastAsia"/>
          <w:szCs w:val="21"/>
        </w:rPr>
        <w:t>）合同条款专用部分；</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5</w:t>
      </w:r>
      <w:r w:rsidRPr="004B32D2">
        <w:rPr>
          <w:rFonts w:ascii="宋体" w:hAnsi="宋体" w:cs="Arial" w:hint="eastAsia"/>
          <w:szCs w:val="21"/>
        </w:rPr>
        <w:t>）合同条款通用部分；</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6</w:t>
      </w:r>
      <w:r w:rsidRPr="004B32D2">
        <w:rPr>
          <w:rFonts w:ascii="宋体" w:hAnsi="宋体" w:cs="Arial" w:hint="eastAsia"/>
          <w:szCs w:val="21"/>
        </w:rPr>
        <w:t>）</w:t>
      </w:r>
      <w:r w:rsidRPr="004B32D2">
        <w:rPr>
          <w:rFonts w:ascii="宋体" w:hAnsi="宋体" w:cs="Arial"/>
          <w:szCs w:val="21"/>
          <w:u w:val="single"/>
        </w:rPr>
        <w:t xml:space="preserve">  </w:t>
      </w:r>
      <w:r w:rsidRPr="004B32D2">
        <w:rPr>
          <w:rFonts w:ascii="宋体" w:hAnsi="宋体" w:cs="Arial" w:hint="eastAsia"/>
          <w:szCs w:val="21"/>
          <w:u w:val="single"/>
        </w:rPr>
        <w:t xml:space="preserve">已标价工程量清单          </w:t>
      </w:r>
      <w:r w:rsidRPr="004B32D2">
        <w:rPr>
          <w:rFonts w:ascii="宋体" w:hAnsi="宋体" w:cs="Arial"/>
          <w:szCs w:val="21"/>
          <w:u w:val="single"/>
        </w:rPr>
        <w:t xml:space="preserve">               </w:t>
      </w:r>
      <w:r w:rsidRPr="004B32D2">
        <w:rPr>
          <w:rFonts w:ascii="宋体" w:hAnsi="宋体" w:cs="Arial"/>
          <w:szCs w:val="21"/>
        </w:rPr>
        <w:t xml:space="preserve"> </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7</w:t>
      </w:r>
      <w:r w:rsidRPr="004B32D2">
        <w:rPr>
          <w:rFonts w:ascii="宋体" w:hAnsi="宋体" w:cs="Arial" w:hint="eastAsia"/>
          <w:szCs w:val="21"/>
        </w:rPr>
        <w:t>）</w:t>
      </w:r>
      <w:r w:rsidRPr="004B32D2">
        <w:rPr>
          <w:rFonts w:ascii="宋体" w:hAnsi="宋体" w:cs="Arial"/>
          <w:szCs w:val="21"/>
          <w:u w:val="single"/>
        </w:rPr>
        <w:t xml:space="preserve">  </w:t>
      </w:r>
      <w:r w:rsidRPr="004B32D2">
        <w:rPr>
          <w:rFonts w:ascii="宋体" w:hAnsi="宋体" w:cs="Arial" w:hint="eastAsia"/>
          <w:szCs w:val="21"/>
          <w:u w:val="single"/>
        </w:rPr>
        <w:t xml:space="preserve">技术标准和要求   </w:t>
      </w:r>
      <w:r w:rsidRPr="004B32D2">
        <w:rPr>
          <w:rFonts w:ascii="宋体" w:hAnsi="宋体" w:cs="Arial"/>
          <w:szCs w:val="21"/>
          <w:u w:val="single"/>
        </w:rPr>
        <w:t xml:space="preserve">                        </w:t>
      </w:r>
      <w:r w:rsidRPr="004B32D2">
        <w:rPr>
          <w:rFonts w:ascii="宋体" w:hAnsi="宋体" w:cs="Arial"/>
          <w:szCs w:val="21"/>
        </w:rPr>
        <w:t xml:space="preserve"> </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8</w:t>
      </w:r>
      <w:r w:rsidRPr="004B32D2">
        <w:rPr>
          <w:rFonts w:ascii="宋体" w:hAnsi="宋体" w:cs="Arial" w:hint="eastAsia"/>
          <w:szCs w:val="21"/>
        </w:rPr>
        <w:t>）</w:t>
      </w:r>
      <w:r w:rsidRPr="004B32D2">
        <w:rPr>
          <w:rFonts w:ascii="宋体" w:hAnsi="宋体" w:cs="Arial"/>
          <w:szCs w:val="21"/>
          <w:u w:val="single"/>
        </w:rPr>
        <w:t xml:space="preserve">  </w:t>
      </w:r>
      <w:r w:rsidRPr="004B32D2">
        <w:rPr>
          <w:rFonts w:ascii="宋体" w:hAnsi="宋体" w:cs="Arial" w:hint="eastAsia"/>
          <w:szCs w:val="21"/>
          <w:u w:val="single"/>
        </w:rPr>
        <w:t>图纸</w:t>
      </w:r>
      <w:r w:rsidRPr="004B32D2">
        <w:rPr>
          <w:rFonts w:ascii="宋体" w:hAnsi="宋体" w:cs="Arial"/>
          <w:szCs w:val="21"/>
          <w:u w:val="single"/>
        </w:rPr>
        <w:t xml:space="preserve">                                     </w:t>
      </w:r>
      <w:r w:rsidRPr="004B32D2">
        <w:rPr>
          <w:rFonts w:ascii="宋体" w:hAnsi="宋体" w:cs="Arial"/>
          <w:szCs w:val="21"/>
        </w:rPr>
        <w:t xml:space="preserve"> </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lastRenderedPageBreak/>
        <w:t>（</w:t>
      </w:r>
      <w:r w:rsidRPr="004B32D2">
        <w:rPr>
          <w:rFonts w:ascii="宋体" w:hAnsi="宋体" w:cs="Arial"/>
          <w:szCs w:val="21"/>
        </w:rPr>
        <w:t>9</w:t>
      </w:r>
      <w:r w:rsidRPr="004B32D2">
        <w:rPr>
          <w:rFonts w:ascii="宋体" w:hAnsi="宋体" w:cs="Arial" w:hint="eastAsia"/>
          <w:szCs w:val="21"/>
        </w:rPr>
        <w:t>）</w:t>
      </w:r>
      <w:r w:rsidRPr="004B32D2">
        <w:rPr>
          <w:rFonts w:ascii="宋体" w:hAnsi="宋体" w:cs="Arial"/>
          <w:szCs w:val="21"/>
          <w:u w:val="single"/>
        </w:rPr>
        <w:t xml:space="preserve">  </w:t>
      </w:r>
      <w:r w:rsidRPr="004B32D2">
        <w:rPr>
          <w:rFonts w:ascii="宋体" w:hAnsi="宋体" w:cs="Arial" w:hint="eastAsia"/>
          <w:szCs w:val="21"/>
          <w:u w:val="single"/>
        </w:rPr>
        <w:t>其他合同条款</w:t>
      </w:r>
      <w:r w:rsidRPr="004B32D2">
        <w:rPr>
          <w:rFonts w:ascii="宋体" w:hAnsi="宋体" w:cs="Arial"/>
          <w:szCs w:val="21"/>
          <w:u w:val="single"/>
        </w:rPr>
        <w:t xml:space="preserve">                             </w:t>
      </w:r>
      <w:r w:rsidRPr="004B32D2">
        <w:rPr>
          <w:rFonts w:ascii="宋体" w:hAnsi="宋体" w:cs="Arial"/>
          <w:szCs w:val="21"/>
        </w:rPr>
        <w:t xml:space="preserve"> </w:t>
      </w:r>
    </w:p>
    <w:p w:rsidR="00CE7E56" w:rsidRPr="004B32D2" w:rsidRDefault="00CE7E56" w:rsidP="00CE7E56">
      <w:pPr>
        <w:spacing w:line="360" w:lineRule="auto"/>
        <w:ind w:firstLine="420"/>
        <w:rPr>
          <w:rFonts w:ascii="宋体" w:hAnsi="宋体" w:cs="Arial"/>
          <w:szCs w:val="21"/>
        </w:rPr>
      </w:pPr>
      <w:r w:rsidRPr="004B32D2">
        <w:rPr>
          <w:rFonts w:ascii="宋体" w:hAnsi="宋体" w:cs="Arial" w:hint="eastAsia"/>
          <w:szCs w:val="21"/>
        </w:rPr>
        <w:t>（说明：（</w:t>
      </w:r>
      <w:r w:rsidRPr="004B32D2">
        <w:rPr>
          <w:rFonts w:ascii="宋体" w:hAnsi="宋体" w:cs="Arial"/>
          <w:szCs w:val="21"/>
        </w:rPr>
        <w:t>6</w:t>
      </w:r>
      <w:r w:rsidRPr="004B32D2">
        <w:rPr>
          <w:rFonts w:ascii="宋体" w:hAnsi="宋体" w:cs="Arial" w:hint="eastAsia"/>
          <w:szCs w:val="21"/>
        </w:rPr>
        <w:t>）、（</w:t>
      </w:r>
      <w:r w:rsidRPr="004B32D2">
        <w:rPr>
          <w:rFonts w:ascii="宋体" w:hAnsi="宋体" w:cs="Arial"/>
          <w:szCs w:val="21"/>
        </w:rPr>
        <w:t>7</w:t>
      </w:r>
      <w:r w:rsidRPr="004B32D2">
        <w:rPr>
          <w:rFonts w:ascii="宋体" w:hAnsi="宋体" w:cs="Arial" w:hint="eastAsia"/>
          <w:szCs w:val="21"/>
        </w:rPr>
        <w:t>）、（</w:t>
      </w:r>
      <w:r w:rsidRPr="004B32D2">
        <w:rPr>
          <w:rFonts w:ascii="宋体" w:hAnsi="宋体" w:cs="Arial"/>
          <w:szCs w:val="21"/>
        </w:rPr>
        <w:t>8</w:t>
      </w:r>
      <w:r w:rsidRPr="004B32D2">
        <w:rPr>
          <w:rFonts w:ascii="宋体" w:hAnsi="宋体" w:cs="Arial" w:hint="eastAsia"/>
          <w:szCs w:val="21"/>
        </w:rPr>
        <w:t>）填空内容分别限于技术标准和要求、图纸、已标价工程量清单三者之一。）</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22" w:name="_Toc486580377"/>
      <w:bookmarkStart w:id="723" w:name="_Toc485323151"/>
      <w:bookmarkStart w:id="724" w:name="_Toc119941100"/>
      <w:bookmarkStart w:id="725" w:name="_Toc490331668"/>
      <w:bookmarkStart w:id="726" w:name="_Toc497458583"/>
      <w:bookmarkStart w:id="727" w:name="_Toc497214046"/>
      <w:bookmarkStart w:id="728" w:name="_Toc489280183"/>
      <w:r w:rsidRPr="004B32D2">
        <w:rPr>
          <w:rFonts w:ascii="宋体" w:hAnsi="宋体"/>
          <w:kern w:val="0"/>
          <w:szCs w:val="21"/>
        </w:rPr>
        <w:t xml:space="preserve">1.5  </w:t>
      </w:r>
      <w:r w:rsidRPr="004B32D2">
        <w:rPr>
          <w:rFonts w:ascii="宋体" w:hAnsi="宋体" w:hint="eastAsia"/>
          <w:kern w:val="0"/>
          <w:szCs w:val="21"/>
        </w:rPr>
        <w:t>合同协议书</w:t>
      </w:r>
      <w:bookmarkEnd w:id="722"/>
      <w:bookmarkEnd w:id="723"/>
      <w:bookmarkEnd w:id="724"/>
      <w:bookmarkEnd w:id="725"/>
      <w:bookmarkEnd w:id="726"/>
      <w:bookmarkEnd w:id="727"/>
      <w:bookmarkEnd w:id="728"/>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合同生效的条件：</w:t>
      </w:r>
      <w:r w:rsidRPr="004B32D2">
        <w:rPr>
          <w:rFonts w:ascii="宋体" w:hAnsi="宋体"/>
          <w:szCs w:val="21"/>
          <w:u w:val="single"/>
        </w:rPr>
        <w:t xml:space="preserve">   </w:t>
      </w:r>
      <w:r w:rsidRPr="004B32D2">
        <w:rPr>
          <w:rFonts w:ascii="宋体" w:hAnsi="宋体" w:hint="eastAsia"/>
          <w:szCs w:val="21"/>
          <w:u w:val="single"/>
        </w:rPr>
        <w:t xml:space="preserve">合同签字或盖章当日生效         </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29" w:name="_Toc497458584"/>
      <w:bookmarkStart w:id="730" w:name="_Toc485323152"/>
      <w:bookmarkStart w:id="731" w:name="_Toc489280184"/>
      <w:bookmarkStart w:id="732" w:name="_Toc119941101"/>
      <w:bookmarkStart w:id="733" w:name="_Toc490331669"/>
      <w:bookmarkStart w:id="734" w:name="_Toc497214047"/>
      <w:bookmarkStart w:id="735" w:name="_Toc486580378"/>
      <w:r w:rsidRPr="004B32D2">
        <w:rPr>
          <w:rFonts w:ascii="宋体" w:hAnsi="宋体"/>
          <w:kern w:val="0"/>
          <w:szCs w:val="21"/>
        </w:rPr>
        <w:t xml:space="preserve">1.6  </w:t>
      </w:r>
      <w:r w:rsidRPr="004B32D2">
        <w:rPr>
          <w:rFonts w:ascii="宋体" w:hAnsi="宋体" w:hint="eastAsia"/>
          <w:kern w:val="0"/>
          <w:szCs w:val="21"/>
        </w:rPr>
        <w:t>图纸和承包人文件</w:t>
      </w:r>
      <w:bookmarkEnd w:id="729"/>
      <w:bookmarkEnd w:id="730"/>
      <w:bookmarkEnd w:id="731"/>
      <w:bookmarkEnd w:id="732"/>
      <w:bookmarkEnd w:id="733"/>
      <w:bookmarkEnd w:id="734"/>
      <w:bookmarkEnd w:id="735"/>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1.6.1  </w:t>
      </w:r>
      <w:r w:rsidRPr="004B32D2">
        <w:rPr>
          <w:rFonts w:ascii="宋体" w:hAnsi="宋体" w:hint="eastAsia"/>
          <w:szCs w:val="21"/>
        </w:rPr>
        <w:t>图纸的提供</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）发包人提供图纸的期限：</w:t>
      </w:r>
      <w:r w:rsidRPr="004B32D2">
        <w:rPr>
          <w:rFonts w:ascii="宋体" w:hAnsi="宋体"/>
          <w:szCs w:val="21"/>
          <w:u w:val="single"/>
        </w:rPr>
        <w:t xml:space="preserve">    </w:t>
      </w:r>
      <w:r w:rsidRPr="004B32D2">
        <w:rPr>
          <w:rFonts w:ascii="宋体" w:hAnsi="宋体" w:hint="eastAsia"/>
          <w:szCs w:val="21"/>
          <w:u w:val="single"/>
        </w:rPr>
        <w:t xml:space="preserve">不少于开工前14天    </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发包人提供图纸的数量：</w:t>
      </w:r>
      <w:r w:rsidRPr="004B32D2">
        <w:rPr>
          <w:rFonts w:ascii="宋体" w:hAnsi="宋体" w:hint="eastAsia"/>
          <w:szCs w:val="21"/>
          <w:u w:val="single"/>
        </w:rPr>
        <w:t>提供1套，如承包人需额外提供图纸，费用由承包人承担</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其他约定：</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1.6.2  </w:t>
      </w:r>
      <w:r w:rsidRPr="004B32D2">
        <w:rPr>
          <w:rFonts w:ascii="宋体" w:hAnsi="宋体" w:hint="eastAsia"/>
          <w:szCs w:val="21"/>
        </w:rPr>
        <w:t>承包人提供的文件</w:t>
      </w:r>
    </w:p>
    <w:p w:rsidR="00CE7E56" w:rsidRPr="004B32D2" w:rsidRDefault="00CE7E56" w:rsidP="00CE7E56">
      <w:pPr>
        <w:spacing w:line="360" w:lineRule="auto"/>
        <w:ind w:firstLineChars="150" w:firstLine="315"/>
        <w:rPr>
          <w:rFonts w:ascii="宋体" w:hAnsi="宋体"/>
          <w:szCs w:val="21"/>
          <w:u w:val="single"/>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）由承包人提供的文件范围：</w:t>
      </w:r>
      <w:r w:rsidRPr="004B32D2">
        <w:rPr>
          <w:rFonts w:ascii="宋体" w:hAnsi="宋体"/>
          <w:szCs w:val="21"/>
          <w:u w:val="single"/>
        </w:rPr>
        <w:t xml:space="preserve"> </w:t>
      </w:r>
      <w:r w:rsidRPr="004B32D2">
        <w:rPr>
          <w:rFonts w:ascii="宋体" w:hAnsi="宋体" w:hint="eastAsia"/>
          <w:szCs w:val="21"/>
          <w:u w:val="single"/>
        </w:rPr>
        <w:t>响应文件等</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承包人提供文件的期限：</w:t>
      </w:r>
      <w:r w:rsidRPr="004B32D2">
        <w:rPr>
          <w:rFonts w:ascii="宋体" w:hAnsi="宋体"/>
          <w:szCs w:val="21"/>
          <w:u w:val="single"/>
        </w:rPr>
        <w:t xml:space="preserve">    </w:t>
      </w:r>
      <w:r w:rsidRPr="004B32D2">
        <w:rPr>
          <w:rFonts w:ascii="宋体" w:hAnsi="宋体" w:hint="eastAsia"/>
          <w:szCs w:val="21"/>
          <w:u w:val="single"/>
        </w:rPr>
        <w:t>开工前14天</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承包人提供文件的数量：</w:t>
      </w:r>
      <w:r w:rsidRPr="004B32D2">
        <w:rPr>
          <w:rFonts w:ascii="宋体" w:hAnsi="宋体"/>
          <w:szCs w:val="21"/>
          <w:u w:val="single"/>
        </w:rPr>
        <w:t xml:space="preserve">    </w:t>
      </w:r>
      <w:r w:rsidRPr="004B32D2">
        <w:rPr>
          <w:rFonts w:ascii="宋体" w:hAnsi="宋体" w:hint="eastAsia"/>
          <w:szCs w:val="21"/>
          <w:u w:val="single"/>
        </w:rPr>
        <w:t>2套</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监理人批复承包人提供文件的期限：</w:t>
      </w:r>
      <w:r w:rsidRPr="004B32D2">
        <w:rPr>
          <w:rFonts w:ascii="宋体" w:hAnsi="宋体"/>
          <w:szCs w:val="21"/>
          <w:u w:val="single"/>
        </w:rPr>
        <w:t xml:space="preserve">  </w:t>
      </w:r>
      <w:r w:rsidRPr="004B32D2">
        <w:rPr>
          <w:rFonts w:ascii="宋体" w:hAnsi="宋体" w:hint="eastAsia"/>
          <w:szCs w:val="21"/>
          <w:u w:val="single"/>
        </w:rPr>
        <w:t>收到承包人提供的文件后14天内</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其他约定：</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36" w:name="_Toc497214048"/>
      <w:bookmarkStart w:id="737" w:name="_Toc497458585"/>
      <w:bookmarkStart w:id="738" w:name="_Toc489280185"/>
      <w:bookmarkStart w:id="739" w:name="_Toc119941102"/>
      <w:bookmarkStart w:id="740" w:name="_Toc485323153"/>
      <w:bookmarkStart w:id="741" w:name="_Toc486580379"/>
      <w:bookmarkStart w:id="742" w:name="_Toc490331670"/>
      <w:r w:rsidRPr="004B32D2">
        <w:rPr>
          <w:rFonts w:ascii="宋体" w:hAnsi="宋体"/>
          <w:kern w:val="0"/>
          <w:szCs w:val="21"/>
        </w:rPr>
        <w:t xml:space="preserve">1.7  </w:t>
      </w:r>
      <w:r w:rsidRPr="004B32D2">
        <w:rPr>
          <w:rFonts w:ascii="宋体" w:hAnsi="宋体" w:hint="eastAsia"/>
          <w:kern w:val="0"/>
          <w:szCs w:val="21"/>
        </w:rPr>
        <w:t>联</w:t>
      </w:r>
      <w:r w:rsidRPr="004B32D2">
        <w:rPr>
          <w:rFonts w:ascii="宋体" w:hAnsi="宋体"/>
          <w:kern w:val="0"/>
          <w:szCs w:val="21"/>
        </w:rPr>
        <w:t xml:space="preserve"> </w:t>
      </w:r>
      <w:r w:rsidRPr="004B32D2">
        <w:rPr>
          <w:rFonts w:ascii="宋体" w:hAnsi="宋体" w:hint="eastAsia"/>
          <w:kern w:val="0"/>
          <w:szCs w:val="21"/>
        </w:rPr>
        <w:t>络</w:t>
      </w:r>
      <w:bookmarkEnd w:id="736"/>
      <w:bookmarkEnd w:id="737"/>
      <w:bookmarkEnd w:id="738"/>
      <w:bookmarkEnd w:id="739"/>
      <w:bookmarkEnd w:id="740"/>
      <w:bookmarkEnd w:id="741"/>
      <w:bookmarkEnd w:id="742"/>
    </w:p>
    <w:p w:rsidR="00CE7E56" w:rsidRPr="004B32D2" w:rsidRDefault="00CE7E56" w:rsidP="00CE7E56">
      <w:pPr>
        <w:spacing w:line="360" w:lineRule="auto"/>
        <w:ind w:firstLineChars="200" w:firstLine="420"/>
        <w:jc w:val="left"/>
        <w:rPr>
          <w:rFonts w:ascii="宋体" w:hAnsi="宋体" w:cs="Arial"/>
          <w:szCs w:val="21"/>
        </w:rPr>
      </w:pPr>
      <w:r w:rsidRPr="004B32D2">
        <w:rPr>
          <w:rFonts w:ascii="宋体" w:hAnsi="宋体"/>
          <w:szCs w:val="21"/>
        </w:rPr>
        <w:t xml:space="preserve">1.7.2  </w:t>
      </w:r>
      <w:r w:rsidRPr="004B32D2">
        <w:rPr>
          <w:rFonts w:ascii="宋体" w:hAnsi="宋体" w:hint="eastAsia"/>
          <w:szCs w:val="21"/>
        </w:rPr>
        <w:t>联络来往函件的送达和接收</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）发包人指定的接收地点：</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70" w:firstLine="567"/>
        <w:jc w:val="left"/>
        <w:rPr>
          <w:rFonts w:ascii="宋体" w:hAnsi="宋体"/>
          <w:szCs w:val="21"/>
        </w:rPr>
      </w:pPr>
      <w:r w:rsidRPr="004B32D2">
        <w:rPr>
          <w:rFonts w:ascii="宋体" w:hAnsi="宋体" w:hint="eastAsia"/>
          <w:szCs w:val="21"/>
        </w:rPr>
        <w:t>发包人指定的接收人为：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）监理人指定的接收地点：</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70" w:firstLine="567"/>
        <w:rPr>
          <w:rFonts w:ascii="宋体" w:hAnsi="宋体"/>
          <w:szCs w:val="21"/>
          <w:u w:val="single"/>
        </w:rPr>
      </w:pPr>
      <w:r w:rsidRPr="004B32D2">
        <w:rPr>
          <w:rFonts w:ascii="宋体" w:hAnsi="宋体" w:hint="eastAsia"/>
          <w:szCs w:val="21"/>
        </w:rPr>
        <w:t>监理人指定的接收人为：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）承包人指定的接收地点：</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743" w:name="_Toc119941103"/>
      <w:bookmarkStart w:id="744" w:name="_Toc497214049"/>
      <w:bookmarkStart w:id="745" w:name="_Toc486580380"/>
      <w:bookmarkStart w:id="746" w:name="_Toc497458586"/>
      <w:bookmarkStart w:id="747" w:name="_Toc485323154"/>
      <w:bookmarkStart w:id="748" w:name="_Toc490331671"/>
      <w:bookmarkStart w:id="749" w:name="_Toc489280186"/>
      <w:r w:rsidRPr="004B32D2">
        <w:rPr>
          <w:rFonts w:ascii="宋体" w:hAnsi="宋体" w:cs="宋体"/>
          <w:szCs w:val="21"/>
        </w:rPr>
        <w:t>2.</w:t>
      </w:r>
      <w:r w:rsidRPr="004B32D2">
        <w:rPr>
          <w:rFonts w:ascii="宋体" w:hAnsi="宋体" w:cs="宋体" w:hint="eastAsia"/>
          <w:szCs w:val="21"/>
        </w:rPr>
        <w:t>发包人义务</w:t>
      </w:r>
      <w:bookmarkEnd w:id="743"/>
      <w:bookmarkEnd w:id="744"/>
      <w:bookmarkEnd w:id="745"/>
      <w:bookmarkEnd w:id="746"/>
      <w:bookmarkEnd w:id="747"/>
      <w:bookmarkEnd w:id="748"/>
      <w:bookmarkEnd w:id="749"/>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50" w:name="_Toc497458587"/>
      <w:bookmarkStart w:id="751" w:name="_Toc490331672"/>
      <w:bookmarkStart w:id="752" w:name="_Toc489280187"/>
      <w:bookmarkStart w:id="753" w:name="_Toc485323155"/>
      <w:bookmarkStart w:id="754" w:name="_Toc497214050"/>
      <w:bookmarkStart w:id="755" w:name="_Toc486580381"/>
      <w:bookmarkStart w:id="756" w:name="_Toc119941104"/>
      <w:r w:rsidRPr="004B32D2">
        <w:rPr>
          <w:rFonts w:ascii="宋体" w:hAnsi="宋体"/>
          <w:kern w:val="0"/>
          <w:szCs w:val="21"/>
        </w:rPr>
        <w:t xml:space="preserve">2.3  </w:t>
      </w:r>
      <w:r w:rsidRPr="004B32D2">
        <w:rPr>
          <w:rFonts w:ascii="宋体" w:hAnsi="宋体" w:hint="eastAsia"/>
          <w:kern w:val="0"/>
          <w:szCs w:val="21"/>
        </w:rPr>
        <w:t>提供施工场地</w:t>
      </w:r>
      <w:bookmarkEnd w:id="750"/>
      <w:bookmarkEnd w:id="751"/>
      <w:bookmarkEnd w:id="752"/>
      <w:bookmarkEnd w:id="753"/>
      <w:bookmarkEnd w:id="754"/>
      <w:bookmarkEnd w:id="755"/>
      <w:bookmarkEnd w:id="756"/>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发包人移交施工场地的期限：发包人应当将具备施工条件的施工场地，在监理人发出开工通知中载明的开工日期</w:t>
      </w:r>
      <w:r w:rsidRPr="004B32D2">
        <w:rPr>
          <w:rFonts w:ascii="宋体" w:hAnsi="宋体"/>
          <w:szCs w:val="21"/>
          <w:u w:val="single"/>
        </w:rPr>
        <w:t xml:space="preserve"> </w:t>
      </w:r>
      <w:r w:rsidRPr="004B32D2">
        <w:rPr>
          <w:rFonts w:ascii="宋体" w:hAnsi="宋体" w:hint="eastAsia"/>
          <w:szCs w:val="21"/>
          <w:u w:val="single"/>
        </w:rPr>
        <w:t>7</w:t>
      </w:r>
      <w:r w:rsidRPr="004B32D2">
        <w:rPr>
          <w:rFonts w:ascii="宋体" w:hAnsi="宋体"/>
          <w:szCs w:val="21"/>
          <w:u w:val="single"/>
        </w:rPr>
        <w:t xml:space="preserve"> </w:t>
      </w:r>
      <w:r w:rsidRPr="004B32D2">
        <w:rPr>
          <w:rFonts w:ascii="宋体" w:hAnsi="宋体" w:hint="eastAsia"/>
          <w:szCs w:val="21"/>
        </w:rPr>
        <w:t>天前移交给承包人。</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57" w:name="_Toc119941105"/>
      <w:bookmarkStart w:id="758" w:name="_Toc486580382"/>
      <w:bookmarkStart w:id="759" w:name="_Toc485323156"/>
      <w:bookmarkStart w:id="760" w:name="_Toc497214051"/>
      <w:bookmarkStart w:id="761" w:name="_Toc490331673"/>
      <w:bookmarkStart w:id="762" w:name="_Toc497458588"/>
      <w:bookmarkStart w:id="763" w:name="_Toc489280188"/>
      <w:r w:rsidRPr="004B32D2">
        <w:rPr>
          <w:rFonts w:ascii="宋体" w:hAnsi="宋体"/>
          <w:kern w:val="0"/>
          <w:szCs w:val="21"/>
        </w:rPr>
        <w:t xml:space="preserve">2.8  </w:t>
      </w:r>
      <w:r w:rsidRPr="004B32D2">
        <w:rPr>
          <w:rFonts w:ascii="宋体" w:hAnsi="宋体" w:hint="eastAsia"/>
          <w:kern w:val="0"/>
          <w:szCs w:val="21"/>
        </w:rPr>
        <w:t>向承包人提交支付担保</w:t>
      </w:r>
      <w:bookmarkEnd w:id="757"/>
      <w:bookmarkEnd w:id="758"/>
      <w:bookmarkEnd w:id="759"/>
      <w:bookmarkEnd w:id="760"/>
      <w:bookmarkEnd w:id="761"/>
      <w:bookmarkEnd w:id="762"/>
      <w:bookmarkEnd w:id="763"/>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）发包人向承包人提交支付担保的金额：</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64" w:name="_Toc485323157"/>
      <w:bookmarkStart w:id="765" w:name="_Toc497458589"/>
      <w:bookmarkStart w:id="766" w:name="_Toc497214052"/>
      <w:bookmarkStart w:id="767" w:name="_Toc489280189"/>
      <w:bookmarkStart w:id="768" w:name="_Toc490331674"/>
      <w:bookmarkStart w:id="769" w:name="_Toc119941106"/>
      <w:bookmarkStart w:id="770" w:name="_Toc486580383"/>
      <w:r w:rsidRPr="004B32D2">
        <w:rPr>
          <w:rFonts w:ascii="宋体" w:hAnsi="宋体"/>
          <w:kern w:val="0"/>
          <w:szCs w:val="21"/>
        </w:rPr>
        <w:lastRenderedPageBreak/>
        <w:t xml:space="preserve">2.13  </w:t>
      </w:r>
      <w:r w:rsidRPr="004B32D2">
        <w:rPr>
          <w:rFonts w:ascii="宋体" w:hAnsi="宋体" w:hint="eastAsia"/>
          <w:kern w:val="0"/>
          <w:szCs w:val="21"/>
        </w:rPr>
        <w:t>其他义务</w:t>
      </w:r>
      <w:bookmarkEnd w:id="764"/>
      <w:bookmarkEnd w:id="765"/>
      <w:bookmarkEnd w:id="766"/>
      <w:bookmarkEnd w:id="767"/>
      <w:bookmarkEnd w:id="768"/>
      <w:bookmarkEnd w:id="769"/>
      <w:bookmarkEnd w:id="770"/>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hint="eastAsia"/>
          <w:szCs w:val="21"/>
        </w:rPr>
        <w:t>发包人应当履行的其他义务</w:t>
      </w:r>
      <w:r w:rsidRPr="004B32D2">
        <w:rPr>
          <w:rFonts w:ascii="宋体" w:hAnsi="宋体" w:cs="Arial" w:hint="eastAsia"/>
          <w:szCs w:val="21"/>
        </w:rPr>
        <w:t>：</w:t>
      </w:r>
      <w:r w:rsidRPr="004B32D2">
        <w:rPr>
          <w:rFonts w:ascii="宋体" w:hAnsi="宋体" w:cs="Arial"/>
          <w:szCs w:val="21"/>
          <w:u w:val="single"/>
        </w:rPr>
        <w:t xml:space="preserve">                      </w:t>
      </w:r>
      <w:r w:rsidRPr="004B32D2">
        <w:rPr>
          <w:rFonts w:ascii="宋体" w:hAnsi="宋体" w:cs="Arial" w:hint="eastAsia"/>
          <w:szCs w:val="21"/>
          <w:u w:val="single"/>
        </w:rPr>
        <w:t>/</w:t>
      </w:r>
      <w:r w:rsidRPr="004B32D2">
        <w:rPr>
          <w:rFonts w:ascii="宋体" w:hAnsi="宋体" w:cs="Arial"/>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771" w:name="_Toc486580384"/>
      <w:bookmarkStart w:id="772" w:name="_Toc497214053"/>
      <w:bookmarkStart w:id="773" w:name="_Toc489280190"/>
      <w:bookmarkStart w:id="774" w:name="_Toc119941107"/>
      <w:bookmarkStart w:id="775" w:name="_Toc490331675"/>
      <w:bookmarkStart w:id="776" w:name="_Toc497458590"/>
      <w:bookmarkStart w:id="777" w:name="_Toc485323158"/>
      <w:r w:rsidRPr="004B32D2">
        <w:rPr>
          <w:rFonts w:ascii="宋体" w:hAnsi="宋体" w:cs="宋体"/>
          <w:szCs w:val="21"/>
        </w:rPr>
        <w:t>3.</w:t>
      </w:r>
      <w:r w:rsidRPr="004B32D2">
        <w:rPr>
          <w:rFonts w:ascii="宋体" w:hAnsi="宋体" w:cs="宋体" w:hint="eastAsia"/>
          <w:szCs w:val="21"/>
        </w:rPr>
        <w:t>监理人</w:t>
      </w:r>
      <w:bookmarkEnd w:id="771"/>
      <w:bookmarkEnd w:id="772"/>
      <w:bookmarkEnd w:id="773"/>
      <w:bookmarkEnd w:id="774"/>
      <w:bookmarkEnd w:id="775"/>
      <w:bookmarkEnd w:id="776"/>
      <w:bookmarkEnd w:id="777"/>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78" w:name="_Toc119941108"/>
      <w:bookmarkStart w:id="779" w:name="_Toc497458591"/>
      <w:bookmarkStart w:id="780" w:name="_Toc486580385"/>
      <w:bookmarkStart w:id="781" w:name="_Toc489280191"/>
      <w:bookmarkStart w:id="782" w:name="_Toc490331676"/>
      <w:bookmarkStart w:id="783" w:name="_Toc497214054"/>
      <w:bookmarkStart w:id="784" w:name="_Toc485323159"/>
      <w:r w:rsidRPr="004B32D2">
        <w:rPr>
          <w:rFonts w:ascii="宋体" w:hAnsi="宋体"/>
          <w:kern w:val="0"/>
          <w:szCs w:val="21"/>
        </w:rPr>
        <w:t xml:space="preserve">3.1  </w:t>
      </w:r>
      <w:r w:rsidRPr="004B32D2">
        <w:rPr>
          <w:rFonts w:ascii="宋体" w:hAnsi="宋体" w:hint="eastAsia"/>
          <w:kern w:val="0"/>
          <w:szCs w:val="21"/>
        </w:rPr>
        <w:t>监理人的职责和权力</w:t>
      </w:r>
      <w:bookmarkEnd w:id="778"/>
      <w:bookmarkEnd w:id="779"/>
      <w:bookmarkEnd w:id="780"/>
      <w:bookmarkEnd w:id="781"/>
      <w:bookmarkEnd w:id="782"/>
      <w:bookmarkEnd w:id="783"/>
      <w:bookmarkEnd w:id="784"/>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3.1.1  </w:t>
      </w:r>
      <w:r w:rsidRPr="004B32D2">
        <w:rPr>
          <w:rFonts w:ascii="宋体" w:hAnsi="宋体" w:hint="eastAsia"/>
          <w:szCs w:val="21"/>
        </w:rPr>
        <w:t>发包人需批准明确行使的权力：</w:t>
      </w:r>
      <w:r w:rsidRPr="004B32D2">
        <w:rPr>
          <w:rFonts w:ascii="宋体" w:hAnsi="宋体"/>
          <w:szCs w:val="21"/>
          <w:u w:val="single"/>
        </w:rPr>
        <w:t xml:space="preserve"> </w:t>
      </w:r>
      <w:r w:rsidRPr="004B32D2">
        <w:rPr>
          <w:rFonts w:ascii="宋体" w:hAnsi="宋体" w:hint="eastAsia"/>
          <w:szCs w:val="21"/>
          <w:u w:val="single"/>
        </w:rPr>
        <w:t>所有涉及费用变化的工程变更、洽商、索赔</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785" w:name="_Toc490331677"/>
      <w:bookmarkStart w:id="786" w:name="_Toc489280192"/>
      <w:bookmarkStart w:id="787" w:name="_Toc486580386"/>
      <w:bookmarkStart w:id="788" w:name="_Toc485323160"/>
      <w:bookmarkStart w:id="789" w:name="_Toc119941109"/>
      <w:bookmarkStart w:id="790" w:name="_Toc497214055"/>
      <w:bookmarkStart w:id="791" w:name="_Toc497458592"/>
      <w:r w:rsidRPr="004B32D2">
        <w:rPr>
          <w:rFonts w:ascii="宋体" w:hAnsi="宋体" w:cs="宋体"/>
          <w:szCs w:val="21"/>
        </w:rPr>
        <w:t>4.</w:t>
      </w:r>
      <w:r w:rsidRPr="004B32D2">
        <w:rPr>
          <w:rFonts w:ascii="宋体" w:hAnsi="宋体" w:cs="宋体" w:hint="eastAsia"/>
          <w:szCs w:val="21"/>
        </w:rPr>
        <w:t>承包人</w:t>
      </w:r>
      <w:bookmarkEnd w:id="785"/>
      <w:bookmarkEnd w:id="786"/>
      <w:bookmarkEnd w:id="787"/>
      <w:bookmarkEnd w:id="788"/>
      <w:bookmarkEnd w:id="789"/>
      <w:bookmarkEnd w:id="790"/>
      <w:bookmarkEnd w:id="791"/>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92" w:name="_Toc497458593"/>
      <w:bookmarkStart w:id="793" w:name="_Toc497214056"/>
      <w:bookmarkStart w:id="794" w:name="_Toc486580387"/>
      <w:bookmarkStart w:id="795" w:name="_Toc119941110"/>
      <w:bookmarkStart w:id="796" w:name="_Toc485323161"/>
      <w:bookmarkStart w:id="797" w:name="_Toc490331678"/>
      <w:bookmarkStart w:id="798" w:name="_Toc489280193"/>
      <w:r w:rsidRPr="004B32D2">
        <w:rPr>
          <w:rFonts w:ascii="宋体" w:hAnsi="宋体"/>
          <w:kern w:val="0"/>
          <w:szCs w:val="21"/>
        </w:rPr>
        <w:t xml:space="preserve">4.1  </w:t>
      </w:r>
      <w:r w:rsidRPr="004B32D2">
        <w:rPr>
          <w:rFonts w:ascii="宋体" w:hAnsi="宋体" w:hint="eastAsia"/>
          <w:kern w:val="0"/>
          <w:szCs w:val="21"/>
        </w:rPr>
        <w:t>承包人的一般义务</w:t>
      </w:r>
      <w:bookmarkEnd w:id="792"/>
      <w:bookmarkEnd w:id="793"/>
      <w:bookmarkEnd w:id="794"/>
      <w:bookmarkEnd w:id="795"/>
      <w:bookmarkEnd w:id="796"/>
      <w:bookmarkEnd w:id="797"/>
      <w:bookmarkEnd w:id="79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4.1.8  </w:t>
      </w:r>
      <w:r w:rsidRPr="004B32D2">
        <w:rPr>
          <w:rFonts w:ascii="宋体" w:hAnsi="宋体" w:hint="eastAsia"/>
          <w:szCs w:val="21"/>
        </w:rPr>
        <w:t>为他人提供方便</w:t>
      </w:r>
    </w:p>
    <w:p w:rsidR="00CE7E56" w:rsidRPr="004B32D2" w:rsidRDefault="00CE7E56" w:rsidP="00CE7E56">
      <w:pPr>
        <w:spacing w:line="360" w:lineRule="auto"/>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）承包人应当对在施工场地或者附近实施与合同工程有关的其他工作的独立承包人履行管理、协调、配合、照管和服务义务的具体工作内容和要求：</w:t>
      </w:r>
      <w:r w:rsidRPr="004B32D2">
        <w:rPr>
          <w:rFonts w:ascii="宋体" w:hAnsi="宋体"/>
          <w:szCs w:val="21"/>
          <w:u w:val="single"/>
        </w:rPr>
        <w:t xml:space="preserve"> </w:t>
      </w:r>
      <w:r w:rsidRPr="004B32D2">
        <w:rPr>
          <w:rFonts w:ascii="宋体" w:hAnsi="宋体" w:hint="eastAsia"/>
          <w:szCs w:val="21"/>
          <w:u w:val="single"/>
        </w:rPr>
        <w:t xml:space="preserve">承包人应对分包单位进行管理，若分包单位的任何违约行为或疏忽导致工程损害或给发包人造成其他损失，承包人承担连带责任。管理工作包括根据《建筑工程施工与质量验收规范》、相关施工专业施工验收规范以及北京质量监督验收要求和档案验收要求，对所有分包项目竣工资料收集、整理和归档，直至完成最终竣工验收所有工作。承包人对分包人的服务、配合和协调工作还至少包括对分包人的总体施工进度计划的安排、日常协调和管理;负责为各分包人及时提供足够的和无障碍的工作面，承包人提供各分包单位临时水、电、道路和仓储用地、现有用房等其他临时设施，但水费、电费由承包人与各分包人做好现场计量及管理，承包人如实向各分包人按实收取;在分包人完成工作并将工作面移交给承包人后，承包人负责成品保护。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4.1.10  </w:t>
      </w:r>
      <w:r w:rsidRPr="004B32D2">
        <w:rPr>
          <w:rFonts w:ascii="宋体" w:hAnsi="宋体" w:hint="eastAsia"/>
          <w:szCs w:val="21"/>
        </w:rPr>
        <w:t>承包人的设计工作</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承包人承担的施工图设计或与工程配套的设计工作内容：</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4.1.12  </w:t>
      </w:r>
      <w:r w:rsidRPr="004B32D2">
        <w:rPr>
          <w:rFonts w:ascii="宋体" w:hAnsi="宋体" w:hint="eastAsia"/>
          <w:szCs w:val="21"/>
        </w:rPr>
        <w:t>其他义务</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（1）</w:t>
      </w:r>
      <w:r w:rsidRPr="004B32D2">
        <w:rPr>
          <w:rFonts w:ascii="宋体" w:hAnsi="宋体"/>
          <w:szCs w:val="21"/>
        </w:rPr>
        <w:t>安全文明施工费由</w:t>
      </w:r>
      <w:r w:rsidRPr="004B32D2">
        <w:rPr>
          <w:rFonts w:ascii="宋体" w:hAnsi="宋体" w:hint="eastAsia"/>
          <w:szCs w:val="21"/>
        </w:rPr>
        <w:t>承包人</w:t>
      </w:r>
      <w:r w:rsidRPr="004B32D2">
        <w:rPr>
          <w:rFonts w:ascii="宋体" w:hAnsi="宋体"/>
          <w:szCs w:val="21"/>
        </w:rPr>
        <w:t>统一管理</w:t>
      </w:r>
      <w:r w:rsidRPr="004B32D2">
        <w:rPr>
          <w:rFonts w:ascii="宋体" w:hAnsi="宋体" w:hint="eastAsia"/>
          <w:szCs w:val="21"/>
        </w:rPr>
        <w:t>，承包人对工程安全文明施工负总责。承包人不按分包合同约定支付</w:t>
      </w:r>
      <w:r w:rsidRPr="004B32D2">
        <w:rPr>
          <w:rFonts w:ascii="宋体" w:hAnsi="宋体"/>
          <w:szCs w:val="21"/>
        </w:rPr>
        <w:t>安全文明施工费</w:t>
      </w:r>
      <w:r w:rsidRPr="004B32D2">
        <w:rPr>
          <w:rFonts w:ascii="宋体" w:hAnsi="宋体" w:hint="eastAsia"/>
          <w:szCs w:val="21"/>
        </w:rPr>
        <w:t>，造成分包人不能及时落实安全防护措施导致发生事故的，由承包人负主要责任。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）对于超过一定规模的危大工程（如有），承包人应当组织召开专家论证会对专项施工方案进行论证，并根据专家论证意见对专项方案进行调整，发包人原因造成的专项方案调整，其费用变化由发包人承担。</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（3）承包人应履行的其他义务</w:t>
      </w:r>
      <w:r w:rsidRPr="004B32D2">
        <w:rPr>
          <w:rFonts w:ascii="宋体" w:hAnsi="宋体" w:cs="Arial" w:hint="eastAsia"/>
          <w:szCs w:val="21"/>
        </w:rPr>
        <w:t>：</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799" w:name="_Toc489280194"/>
      <w:bookmarkStart w:id="800" w:name="_Toc497458594"/>
      <w:bookmarkStart w:id="801" w:name="_Toc485323162"/>
      <w:bookmarkStart w:id="802" w:name="_Toc490331679"/>
      <w:bookmarkStart w:id="803" w:name="_Toc497214057"/>
      <w:bookmarkStart w:id="804" w:name="_Toc486580388"/>
      <w:bookmarkStart w:id="805" w:name="_Toc119941111"/>
      <w:r w:rsidRPr="004B32D2">
        <w:rPr>
          <w:rFonts w:ascii="宋体" w:hAnsi="宋体"/>
          <w:kern w:val="0"/>
          <w:szCs w:val="21"/>
        </w:rPr>
        <w:lastRenderedPageBreak/>
        <w:t xml:space="preserve">4.2  </w:t>
      </w:r>
      <w:r w:rsidRPr="004B32D2">
        <w:rPr>
          <w:rFonts w:ascii="宋体" w:hAnsi="宋体" w:hint="eastAsia"/>
          <w:kern w:val="0"/>
          <w:szCs w:val="21"/>
        </w:rPr>
        <w:t>履约担保</w:t>
      </w:r>
      <w:bookmarkEnd w:id="799"/>
      <w:bookmarkEnd w:id="800"/>
      <w:bookmarkEnd w:id="801"/>
      <w:bookmarkEnd w:id="802"/>
      <w:bookmarkEnd w:id="803"/>
      <w:bookmarkEnd w:id="804"/>
      <w:bookmarkEnd w:id="805"/>
      <w:r w:rsidRPr="004B32D2">
        <w:rPr>
          <w:rFonts w:ascii="宋体" w:hAnsi="宋体"/>
          <w:kern w:val="0"/>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4.2.1  </w:t>
      </w:r>
      <w:r w:rsidRPr="004B32D2">
        <w:rPr>
          <w:rFonts w:ascii="宋体" w:hAnsi="宋体" w:hint="eastAsia"/>
          <w:szCs w:val="21"/>
        </w:rPr>
        <w:t>承包人履约担保的格式和金额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w:t>
      </w:r>
      <w:r w:rsidRPr="004B32D2">
        <w:rPr>
          <w:rFonts w:ascii="宋体" w:hAnsi="宋体"/>
          <w:szCs w:val="21"/>
          <w:u w:val="single"/>
        </w:rPr>
        <w:t xml:space="preserve">  </w:t>
      </w:r>
      <w:r w:rsidRPr="004B32D2">
        <w:rPr>
          <w:rFonts w:ascii="宋体" w:hAnsi="宋体" w:hint="eastAsia"/>
          <w:szCs w:val="21"/>
          <w:u w:val="single"/>
        </w:rPr>
        <w:t>不要求</w:t>
      </w:r>
      <w:r w:rsidRPr="004B32D2">
        <w:rPr>
          <w:rFonts w:ascii="宋体" w:hAnsi="宋体"/>
          <w:szCs w:val="21"/>
          <w:u w:val="single"/>
        </w:rPr>
        <w:t xml:space="preserve">  </w:t>
      </w:r>
      <w:r w:rsidRPr="004B32D2">
        <w:rPr>
          <w:rFonts w:ascii="宋体" w:hAnsi="宋体" w:hint="eastAsia"/>
          <w:szCs w:val="21"/>
        </w:rPr>
        <w:t>（要求</w:t>
      </w:r>
      <w:r w:rsidRPr="004B32D2">
        <w:rPr>
          <w:rFonts w:ascii="宋体" w:hAnsi="宋体"/>
          <w:szCs w:val="21"/>
        </w:rPr>
        <w:t>/</w:t>
      </w:r>
      <w:r w:rsidRPr="004B32D2">
        <w:rPr>
          <w:rFonts w:ascii="宋体" w:hAnsi="宋体" w:hint="eastAsia"/>
          <w:szCs w:val="21"/>
        </w:rPr>
        <w:t>不要求）承包人提供承包人履约担保。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承包人履约担保的金额为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06" w:name="_Toc497214058"/>
      <w:bookmarkStart w:id="807" w:name="_Toc486580389"/>
      <w:bookmarkStart w:id="808" w:name="_Toc490331680"/>
      <w:bookmarkStart w:id="809" w:name="_Toc497458595"/>
      <w:bookmarkStart w:id="810" w:name="_Toc485323163"/>
      <w:bookmarkStart w:id="811" w:name="_Toc119941112"/>
      <w:bookmarkStart w:id="812" w:name="_Toc489280195"/>
      <w:r w:rsidRPr="004B32D2">
        <w:rPr>
          <w:rFonts w:ascii="宋体" w:hAnsi="宋体"/>
          <w:kern w:val="0"/>
          <w:szCs w:val="21"/>
        </w:rPr>
        <w:t xml:space="preserve">4.11  </w:t>
      </w:r>
      <w:r w:rsidRPr="004B32D2">
        <w:rPr>
          <w:rFonts w:ascii="宋体" w:hAnsi="宋体" w:hint="eastAsia"/>
          <w:kern w:val="0"/>
          <w:szCs w:val="21"/>
        </w:rPr>
        <w:t>不利物质条件</w:t>
      </w:r>
      <w:bookmarkEnd w:id="806"/>
      <w:bookmarkEnd w:id="807"/>
      <w:bookmarkEnd w:id="808"/>
      <w:bookmarkEnd w:id="809"/>
      <w:bookmarkEnd w:id="810"/>
      <w:bookmarkEnd w:id="811"/>
      <w:bookmarkEnd w:id="812"/>
    </w:p>
    <w:p w:rsidR="00CE7E56" w:rsidRPr="004B32D2" w:rsidRDefault="00CE7E56" w:rsidP="00CE7E56">
      <w:pPr>
        <w:spacing w:line="360" w:lineRule="auto"/>
        <w:rPr>
          <w:rFonts w:ascii="宋体" w:hAnsi="宋体"/>
          <w:szCs w:val="21"/>
          <w:u w:val="single"/>
        </w:rPr>
      </w:pPr>
      <w:r w:rsidRPr="004B32D2">
        <w:rPr>
          <w:rFonts w:ascii="宋体" w:hAnsi="宋体"/>
          <w:szCs w:val="21"/>
        </w:rPr>
        <w:t xml:space="preserve">4.11.1  </w:t>
      </w:r>
      <w:r w:rsidRPr="004B32D2">
        <w:rPr>
          <w:rFonts w:ascii="宋体" w:hAnsi="宋体" w:hint="eastAsia"/>
          <w:szCs w:val="21"/>
        </w:rPr>
        <w:t>不利物质条件的范围：</w:t>
      </w:r>
      <w:r w:rsidRPr="004B32D2">
        <w:rPr>
          <w:rFonts w:ascii="宋体" w:hAnsi="宋体"/>
          <w:szCs w:val="21"/>
          <w:u w:val="single"/>
        </w:rPr>
        <w:t xml:space="preserve">     </w:t>
      </w:r>
      <w:r w:rsidRPr="004B32D2">
        <w:rPr>
          <w:rFonts w:ascii="宋体" w:hAnsi="宋体" w:hint="eastAsia"/>
          <w:szCs w:val="21"/>
          <w:u w:val="single"/>
        </w:rPr>
        <w:t>按通用条款执行</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813" w:name="_Toc485323164"/>
      <w:bookmarkStart w:id="814" w:name="_Toc490331681"/>
      <w:bookmarkStart w:id="815" w:name="_Toc489280196"/>
      <w:bookmarkStart w:id="816" w:name="_Toc497458596"/>
      <w:bookmarkStart w:id="817" w:name="_Toc119941113"/>
      <w:bookmarkStart w:id="818" w:name="_Toc497214059"/>
      <w:bookmarkStart w:id="819" w:name="_Toc486580390"/>
      <w:r w:rsidRPr="004B32D2">
        <w:rPr>
          <w:rFonts w:ascii="宋体" w:hAnsi="宋体" w:cs="宋体"/>
          <w:szCs w:val="21"/>
        </w:rPr>
        <w:t>5.</w:t>
      </w:r>
      <w:r w:rsidRPr="004B32D2">
        <w:rPr>
          <w:rFonts w:ascii="宋体" w:hAnsi="宋体" w:cs="宋体" w:hint="eastAsia"/>
          <w:szCs w:val="21"/>
        </w:rPr>
        <w:t>材料和工程设备</w:t>
      </w:r>
      <w:bookmarkEnd w:id="813"/>
      <w:bookmarkEnd w:id="814"/>
      <w:bookmarkEnd w:id="815"/>
      <w:bookmarkEnd w:id="816"/>
      <w:bookmarkEnd w:id="817"/>
      <w:bookmarkEnd w:id="818"/>
      <w:bookmarkEnd w:id="819"/>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20" w:name="_Toc497458597"/>
      <w:bookmarkStart w:id="821" w:name="_Toc486580391"/>
      <w:bookmarkStart w:id="822" w:name="_Toc119941114"/>
      <w:bookmarkStart w:id="823" w:name="_Toc485323165"/>
      <w:bookmarkStart w:id="824" w:name="_Toc490331682"/>
      <w:bookmarkStart w:id="825" w:name="_Toc489280197"/>
      <w:bookmarkStart w:id="826" w:name="_Toc497214060"/>
      <w:r w:rsidRPr="004B32D2">
        <w:rPr>
          <w:rFonts w:ascii="宋体" w:hAnsi="宋体"/>
          <w:kern w:val="0"/>
          <w:szCs w:val="21"/>
        </w:rPr>
        <w:t xml:space="preserve">5.1  </w:t>
      </w:r>
      <w:r w:rsidRPr="004B32D2">
        <w:rPr>
          <w:rFonts w:ascii="宋体" w:hAnsi="宋体" w:hint="eastAsia"/>
          <w:kern w:val="0"/>
          <w:szCs w:val="21"/>
        </w:rPr>
        <w:t>承包人提供的材料和工程设备</w:t>
      </w:r>
      <w:bookmarkEnd w:id="820"/>
      <w:bookmarkEnd w:id="821"/>
      <w:bookmarkEnd w:id="822"/>
      <w:bookmarkEnd w:id="823"/>
      <w:bookmarkEnd w:id="824"/>
      <w:bookmarkEnd w:id="825"/>
      <w:bookmarkEnd w:id="826"/>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szCs w:val="21"/>
        </w:rPr>
        <w:t xml:space="preserve">5.1.2 </w:t>
      </w:r>
      <w:r w:rsidRPr="004B32D2">
        <w:rPr>
          <w:rFonts w:ascii="宋体" w:hAnsi="宋体" w:hint="eastAsia"/>
          <w:szCs w:val="21"/>
        </w:rPr>
        <w:t>承包人将由其提供的材料和工程设备的供货人和品种、规格、数量及供货时间等报送监理人审批的期限：</w:t>
      </w:r>
      <w:r w:rsidRPr="004B32D2">
        <w:rPr>
          <w:rFonts w:ascii="宋体" w:hAnsi="宋体"/>
          <w:szCs w:val="21"/>
          <w:u w:val="single"/>
        </w:rPr>
        <w:t xml:space="preserve">   </w:t>
      </w:r>
      <w:r w:rsidRPr="004B32D2">
        <w:rPr>
          <w:rFonts w:ascii="宋体" w:hAnsi="宋体" w:hint="eastAsia"/>
          <w:szCs w:val="21"/>
          <w:u w:val="single"/>
        </w:rPr>
        <w:t>开工前7天</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827" w:name="_Toc497458598"/>
      <w:bookmarkStart w:id="828" w:name="_Toc486580392"/>
      <w:bookmarkStart w:id="829" w:name="_Toc489280198"/>
      <w:bookmarkStart w:id="830" w:name="_Toc497214061"/>
      <w:bookmarkStart w:id="831" w:name="_Toc490331683"/>
      <w:bookmarkStart w:id="832" w:name="_Toc485323166"/>
      <w:bookmarkStart w:id="833" w:name="_Toc119941115"/>
      <w:r w:rsidRPr="004B32D2">
        <w:rPr>
          <w:rFonts w:ascii="宋体" w:hAnsi="宋体" w:cs="宋体"/>
          <w:szCs w:val="21"/>
        </w:rPr>
        <w:t>6.</w:t>
      </w:r>
      <w:r w:rsidRPr="004B32D2">
        <w:rPr>
          <w:rFonts w:ascii="宋体" w:hAnsi="宋体" w:cs="宋体" w:hint="eastAsia"/>
          <w:szCs w:val="21"/>
        </w:rPr>
        <w:t>施工设备和临时设施</w:t>
      </w:r>
      <w:bookmarkEnd w:id="827"/>
      <w:bookmarkEnd w:id="828"/>
      <w:bookmarkEnd w:id="829"/>
      <w:bookmarkEnd w:id="830"/>
      <w:bookmarkEnd w:id="831"/>
      <w:bookmarkEnd w:id="832"/>
      <w:bookmarkEnd w:id="833"/>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34" w:name="_Toc490331684"/>
      <w:bookmarkStart w:id="835" w:name="_Toc485323167"/>
      <w:bookmarkStart w:id="836" w:name="_Toc497214062"/>
      <w:bookmarkStart w:id="837" w:name="_Toc497458599"/>
      <w:bookmarkStart w:id="838" w:name="_Toc119941116"/>
      <w:bookmarkStart w:id="839" w:name="_Toc489280199"/>
      <w:bookmarkStart w:id="840" w:name="_Toc486580393"/>
      <w:r w:rsidRPr="004B32D2">
        <w:rPr>
          <w:rFonts w:ascii="宋体" w:hAnsi="宋体"/>
          <w:kern w:val="0"/>
          <w:szCs w:val="21"/>
        </w:rPr>
        <w:t xml:space="preserve">6.1  </w:t>
      </w:r>
      <w:r w:rsidRPr="004B32D2">
        <w:rPr>
          <w:rFonts w:ascii="宋体" w:hAnsi="宋体" w:hint="eastAsia"/>
          <w:kern w:val="0"/>
          <w:szCs w:val="21"/>
        </w:rPr>
        <w:t>承包人提供的施工设备和临时设施</w:t>
      </w:r>
      <w:bookmarkEnd w:id="834"/>
      <w:bookmarkEnd w:id="835"/>
      <w:bookmarkEnd w:id="836"/>
      <w:bookmarkEnd w:id="837"/>
      <w:bookmarkEnd w:id="838"/>
      <w:bookmarkEnd w:id="839"/>
      <w:bookmarkEnd w:id="84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6.1.2  </w:t>
      </w:r>
      <w:r w:rsidRPr="004B32D2">
        <w:rPr>
          <w:rFonts w:ascii="宋体" w:hAnsi="宋体" w:hint="eastAsia"/>
          <w:szCs w:val="21"/>
        </w:rPr>
        <w:t>承包人承担自行修建临时设施费用的范围：</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发包人办理申请手续并承担相关费用的临时占地：</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41" w:name="_Toc497214063"/>
      <w:bookmarkStart w:id="842" w:name="_Toc119941117"/>
      <w:bookmarkStart w:id="843" w:name="_Toc497458600"/>
      <w:bookmarkStart w:id="844" w:name="_Toc485323168"/>
      <w:bookmarkStart w:id="845" w:name="_Toc489280200"/>
      <w:bookmarkStart w:id="846" w:name="_Toc490331685"/>
      <w:bookmarkStart w:id="847" w:name="_Toc486580394"/>
      <w:r w:rsidRPr="004B32D2">
        <w:rPr>
          <w:rFonts w:ascii="宋体" w:hAnsi="宋体"/>
          <w:kern w:val="0"/>
          <w:szCs w:val="21"/>
        </w:rPr>
        <w:t xml:space="preserve">6.2  </w:t>
      </w:r>
      <w:r w:rsidRPr="004B32D2">
        <w:rPr>
          <w:rFonts w:ascii="宋体" w:hAnsi="宋体" w:hint="eastAsia"/>
          <w:kern w:val="0"/>
          <w:szCs w:val="21"/>
        </w:rPr>
        <w:t>发包人提供的施工设备和临时设施</w:t>
      </w:r>
      <w:bookmarkEnd w:id="841"/>
      <w:bookmarkEnd w:id="842"/>
      <w:bookmarkEnd w:id="843"/>
      <w:bookmarkEnd w:id="844"/>
      <w:bookmarkEnd w:id="845"/>
      <w:bookmarkEnd w:id="846"/>
      <w:bookmarkEnd w:id="84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发包人提供的施工设备和临时设施：</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发包人提供的施工设备和临时设施的运行、维护、拆除、清运费用的承担人：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848" w:name="_Toc489280201"/>
      <w:bookmarkStart w:id="849" w:name="_Toc486580395"/>
      <w:bookmarkStart w:id="850" w:name="_Toc485323169"/>
      <w:bookmarkStart w:id="851" w:name="_Toc497458601"/>
      <w:bookmarkStart w:id="852" w:name="_Toc119941118"/>
      <w:bookmarkStart w:id="853" w:name="_Toc490331686"/>
      <w:bookmarkStart w:id="854" w:name="_Toc497214064"/>
      <w:r w:rsidRPr="004B32D2">
        <w:rPr>
          <w:rFonts w:ascii="宋体" w:hAnsi="宋体" w:cs="宋体"/>
          <w:szCs w:val="21"/>
        </w:rPr>
        <w:t>7.</w:t>
      </w:r>
      <w:r w:rsidRPr="004B32D2">
        <w:rPr>
          <w:rFonts w:ascii="宋体" w:hAnsi="宋体" w:cs="宋体" w:hint="eastAsia"/>
          <w:szCs w:val="21"/>
        </w:rPr>
        <w:t>交通运输</w:t>
      </w:r>
      <w:bookmarkEnd w:id="848"/>
      <w:bookmarkEnd w:id="849"/>
      <w:bookmarkEnd w:id="850"/>
      <w:bookmarkEnd w:id="851"/>
      <w:bookmarkEnd w:id="852"/>
      <w:bookmarkEnd w:id="853"/>
      <w:bookmarkEnd w:id="854"/>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55" w:name="_Toc497214065"/>
      <w:bookmarkStart w:id="856" w:name="_Toc497458602"/>
      <w:bookmarkStart w:id="857" w:name="_Toc489280202"/>
      <w:bookmarkStart w:id="858" w:name="_Toc119941119"/>
      <w:bookmarkStart w:id="859" w:name="_Toc485323170"/>
      <w:bookmarkStart w:id="860" w:name="_Toc486580396"/>
      <w:bookmarkStart w:id="861" w:name="_Toc490331687"/>
      <w:r w:rsidRPr="004B32D2">
        <w:rPr>
          <w:rFonts w:ascii="宋体" w:hAnsi="宋体"/>
          <w:kern w:val="0"/>
          <w:szCs w:val="21"/>
        </w:rPr>
        <w:t xml:space="preserve">7.1  </w:t>
      </w:r>
      <w:r w:rsidRPr="004B32D2">
        <w:rPr>
          <w:rFonts w:ascii="宋体" w:hAnsi="宋体" w:hint="eastAsia"/>
          <w:kern w:val="0"/>
          <w:szCs w:val="21"/>
        </w:rPr>
        <w:t>道路通行权和场外设施</w:t>
      </w:r>
      <w:bookmarkEnd w:id="855"/>
      <w:bookmarkEnd w:id="856"/>
      <w:bookmarkEnd w:id="857"/>
      <w:bookmarkEnd w:id="858"/>
      <w:bookmarkEnd w:id="859"/>
      <w:bookmarkEnd w:id="860"/>
      <w:bookmarkEnd w:id="861"/>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负责取得道路通行权、场外设施修建权的办理人：</w:t>
      </w:r>
      <w:r w:rsidRPr="004B32D2">
        <w:rPr>
          <w:rFonts w:ascii="宋体" w:hAnsi="宋体"/>
          <w:szCs w:val="21"/>
          <w:u w:val="single"/>
        </w:rPr>
        <w:t xml:space="preserve"> </w:t>
      </w:r>
      <w:r w:rsidRPr="004B32D2">
        <w:rPr>
          <w:rFonts w:ascii="宋体" w:hAnsi="宋体" w:hint="eastAsia"/>
          <w:szCs w:val="21"/>
          <w:u w:val="single"/>
        </w:rPr>
        <w:t>发包人</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，其相关费用由发包人承担。</w:t>
      </w:r>
      <w:r w:rsidRPr="004B32D2">
        <w:rPr>
          <w:rFonts w:ascii="宋体" w:hAnsi="宋体"/>
          <w:szCs w:val="21"/>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62" w:name="_Toc490331688"/>
      <w:bookmarkStart w:id="863" w:name="_Toc119941120"/>
      <w:bookmarkStart w:id="864" w:name="_Toc486580397"/>
      <w:bookmarkStart w:id="865" w:name="_Toc497214066"/>
      <w:bookmarkStart w:id="866" w:name="_Toc489280203"/>
      <w:bookmarkStart w:id="867" w:name="_Toc485323171"/>
      <w:bookmarkStart w:id="868" w:name="_Toc497458603"/>
      <w:r w:rsidRPr="004B32D2">
        <w:rPr>
          <w:rFonts w:ascii="宋体" w:hAnsi="宋体"/>
          <w:kern w:val="0"/>
          <w:szCs w:val="21"/>
        </w:rPr>
        <w:t xml:space="preserve">7.2  </w:t>
      </w:r>
      <w:r w:rsidRPr="004B32D2">
        <w:rPr>
          <w:rFonts w:ascii="宋体" w:hAnsi="宋体" w:hint="eastAsia"/>
          <w:kern w:val="0"/>
          <w:szCs w:val="21"/>
        </w:rPr>
        <w:t>场内施工道路</w:t>
      </w:r>
      <w:bookmarkEnd w:id="862"/>
      <w:bookmarkEnd w:id="863"/>
      <w:bookmarkEnd w:id="864"/>
      <w:bookmarkEnd w:id="865"/>
      <w:bookmarkEnd w:id="866"/>
      <w:bookmarkEnd w:id="867"/>
      <w:bookmarkEnd w:id="86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7.2.1  </w:t>
      </w:r>
      <w:r w:rsidRPr="004B32D2">
        <w:rPr>
          <w:rFonts w:ascii="宋体" w:hAnsi="宋体" w:hint="eastAsia"/>
          <w:szCs w:val="21"/>
        </w:rPr>
        <w:t>施工所需的场内临时道路和交通设施的修建、维护、养护和管理人：</w:t>
      </w:r>
      <w:r w:rsidRPr="004B32D2">
        <w:rPr>
          <w:rFonts w:ascii="宋体" w:hAnsi="宋体"/>
          <w:szCs w:val="21"/>
          <w:u w:val="single"/>
        </w:rPr>
        <w:t xml:space="preserve">  </w:t>
      </w:r>
      <w:r w:rsidRPr="004B32D2">
        <w:rPr>
          <w:rFonts w:ascii="宋体" w:hAnsi="宋体" w:hint="eastAsia"/>
          <w:szCs w:val="21"/>
          <w:u w:val="single"/>
        </w:rPr>
        <w:t>承包人</w:t>
      </w:r>
      <w:r w:rsidRPr="004B32D2">
        <w:rPr>
          <w:rFonts w:ascii="宋体" w:hAnsi="宋体"/>
          <w:szCs w:val="21"/>
          <w:u w:val="single"/>
        </w:rPr>
        <w:t xml:space="preserve"> </w:t>
      </w:r>
      <w:r w:rsidRPr="004B32D2">
        <w:rPr>
          <w:rFonts w:ascii="宋体" w:hAnsi="宋体" w:hint="eastAsia"/>
          <w:szCs w:val="21"/>
        </w:rPr>
        <w:t>，相关费用由</w:t>
      </w:r>
      <w:r w:rsidRPr="004B32D2">
        <w:rPr>
          <w:rFonts w:ascii="宋体" w:hAnsi="宋体"/>
          <w:szCs w:val="21"/>
          <w:u w:val="single"/>
        </w:rPr>
        <w:t xml:space="preserve">   </w:t>
      </w:r>
      <w:r w:rsidRPr="004B32D2">
        <w:rPr>
          <w:rFonts w:ascii="宋体" w:hAnsi="宋体" w:hint="eastAsia"/>
          <w:szCs w:val="21"/>
          <w:u w:val="single"/>
        </w:rPr>
        <w:t xml:space="preserve">承包人  </w:t>
      </w:r>
      <w:r w:rsidRPr="004B32D2">
        <w:rPr>
          <w:rFonts w:ascii="宋体" w:hAnsi="宋体" w:hint="eastAsia"/>
          <w:szCs w:val="21"/>
        </w:rPr>
        <w:t>承担。</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69" w:name="_Toc489280204"/>
      <w:bookmarkStart w:id="870" w:name="_Toc486580398"/>
      <w:bookmarkStart w:id="871" w:name="_Toc497458604"/>
      <w:bookmarkStart w:id="872" w:name="_Toc490331689"/>
      <w:bookmarkStart w:id="873" w:name="_Toc119941121"/>
      <w:bookmarkStart w:id="874" w:name="_Toc497214067"/>
      <w:bookmarkStart w:id="875" w:name="_Toc485323172"/>
      <w:r w:rsidRPr="004B32D2">
        <w:rPr>
          <w:rFonts w:ascii="宋体" w:hAnsi="宋体"/>
          <w:kern w:val="0"/>
          <w:szCs w:val="21"/>
        </w:rPr>
        <w:t xml:space="preserve">7.4  </w:t>
      </w:r>
      <w:r w:rsidRPr="004B32D2">
        <w:rPr>
          <w:rFonts w:ascii="宋体" w:hAnsi="宋体" w:hint="eastAsia"/>
          <w:kern w:val="0"/>
          <w:szCs w:val="21"/>
        </w:rPr>
        <w:t>超大件和超重件的运输</w:t>
      </w:r>
      <w:bookmarkEnd w:id="869"/>
      <w:bookmarkEnd w:id="870"/>
      <w:bookmarkEnd w:id="871"/>
      <w:bookmarkEnd w:id="872"/>
      <w:bookmarkEnd w:id="873"/>
      <w:bookmarkEnd w:id="874"/>
      <w:bookmarkEnd w:id="87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运输超大件或超重件所需的道路和桥梁临时加固改造等费用的承担人：</w:t>
      </w:r>
      <w:r w:rsidRPr="004B32D2">
        <w:rPr>
          <w:rFonts w:ascii="宋体" w:hAnsi="宋体"/>
          <w:szCs w:val="21"/>
          <w:u w:val="single"/>
        </w:rPr>
        <w:t xml:space="preserve">    </w:t>
      </w:r>
      <w:r w:rsidRPr="004B32D2">
        <w:rPr>
          <w:rFonts w:ascii="宋体" w:hAnsi="宋体" w:hint="eastAsia"/>
          <w:szCs w:val="21"/>
          <w:u w:val="single"/>
        </w:rPr>
        <w:t>承包人</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876" w:name="_Toc485323173"/>
      <w:bookmarkStart w:id="877" w:name="_Toc497458605"/>
      <w:bookmarkStart w:id="878" w:name="_Toc490331690"/>
      <w:bookmarkStart w:id="879" w:name="_Toc497214068"/>
      <w:bookmarkStart w:id="880" w:name="_Toc486580399"/>
      <w:bookmarkStart w:id="881" w:name="_Toc489280205"/>
      <w:bookmarkStart w:id="882" w:name="_Toc119941122"/>
      <w:r w:rsidRPr="004B32D2">
        <w:rPr>
          <w:rFonts w:ascii="宋体" w:hAnsi="宋体" w:cs="宋体"/>
          <w:szCs w:val="21"/>
        </w:rPr>
        <w:lastRenderedPageBreak/>
        <w:t>8.</w:t>
      </w:r>
      <w:r w:rsidRPr="004B32D2">
        <w:rPr>
          <w:rFonts w:ascii="宋体" w:hAnsi="宋体" w:cs="宋体" w:hint="eastAsia"/>
          <w:szCs w:val="21"/>
        </w:rPr>
        <w:t>测量放线</w:t>
      </w:r>
      <w:bookmarkEnd w:id="876"/>
      <w:bookmarkEnd w:id="877"/>
      <w:bookmarkEnd w:id="878"/>
      <w:bookmarkEnd w:id="879"/>
      <w:bookmarkEnd w:id="880"/>
      <w:bookmarkEnd w:id="881"/>
      <w:bookmarkEnd w:id="882"/>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83" w:name="_Toc119941123"/>
      <w:bookmarkStart w:id="884" w:name="_Toc497214069"/>
      <w:bookmarkStart w:id="885" w:name="_Toc486580400"/>
      <w:bookmarkStart w:id="886" w:name="_Toc497458606"/>
      <w:bookmarkStart w:id="887" w:name="_Toc489280206"/>
      <w:bookmarkStart w:id="888" w:name="_Toc485323174"/>
      <w:bookmarkStart w:id="889" w:name="_Toc490331691"/>
      <w:r w:rsidRPr="004B32D2">
        <w:rPr>
          <w:rFonts w:ascii="宋体" w:hAnsi="宋体"/>
          <w:kern w:val="0"/>
          <w:szCs w:val="21"/>
        </w:rPr>
        <w:t xml:space="preserve">8.1  </w:t>
      </w:r>
      <w:r w:rsidRPr="004B32D2">
        <w:rPr>
          <w:rFonts w:ascii="宋体" w:hAnsi="宋体" w:hint="eastAsia"/>
          <w:kern w:val="0"/>
          <w:szCs w:val="21"/>
        </w:rPr>
        <w:t>施工控制网</w:t>
      </w:r>
      <w:bookmarkEnd w:id="883"/>
      <w:bookmarkEnd w:id="884"/>
      <w:bookmarkEnd w:id="885"/>
      <w:bookmarkEnd w:id="886"/>
      <w:bookmarkEnd w:id="887"/>
      <w:bookmarkEnd w:id="888"/>
      <w:bookmarkEnd w:id="889"/>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8.1.1  </w:t>
      </w:r>
      <w:r w:rsidRPr="004B32D2">
        <w:rPr>
          <w:rFonts w:ascii="宋体" w:hAnsi="宋体" w:hint="eastAsia"/>
          <w:szCs w:val="21"/>
        </w:rPr>
        <w:t>发包人通过监理人提供测量基准点、基准线和水准点及其书面资料的期限：</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szCs w:val="21"/>
          <w:u w:val="single"/>
        </w:rPr>
        <w:t xml:space="preserve">        </w:t>
      </w:r>
      <w:r w:rsidRPr="004B32D2">
        <w:rPr>
          <w:rFonts w:ascii="宋体" w:hAnsi="宋体" w:hint="eastAsia"/>
          <w:szCs w:val="21"/>
          <w:u w:val="single"/>
        </w:rPr>
        <w:t>合同签订后7日</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8.1.2  </w:t>
      </w:r>
      <w:r w:rsidRPr="004B32D2">
        <w:rPr>
          <w:rFonts w:ascii="宋体" w:hAnsi="宋体" w:hint="eastAsia"/>
          <w:szCs w:val="21"/>
        </w:rPr>
        <w:t>承包人测设施工控制网的其他要求：</w:t>
      </w:r>
      <w:r w:rsidRPr="004B32D2">
        <w:rPr>
          <w:rFonts w:ascii="宋体" w:hAnsi="宋体"/>
          <w:szCs w:val="21"/>
          <w:u w:val="single"/>
        </w:rPr>
        <w:t xml:space="preserve">  </w:t>
      </w:r>
      <w:r w:rsidRPr="004B32D2">
        <w:rPr>
          <w:rFonts w:ascii="宋体" w:hAnsi="宋体" w:hint="eastAsia"/>
          <w:szCs w:val="21"/>
          <w:u w:val="single"/>
        </w:rPr>
        <w:t>由承包人依据监理人提供的测量基准点、基准线和水准点以及国家的工程测量技术规范和合同要求的工程精度，测设自己的施工控制网</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承包人将施工控制网资料报送监理人审批的期限：</w:t>
      </w:r>
      <w:r w:rsidRPr="004B32D2">
        <w:rPr>
          <w:rFonts w:ascii="宋体" w:hAnsi="宋体"/>
          <w:szCs w:val="21"/>
          <w:u w:val="single"/>
        </w:rPr>
        <w:t xml:space="preserve">  </w:t>
      </w:r>
      <w:r w:rsidRPr="004B32D2">
        <w:rPr>
          <w:rFonts w:ascii="宋体" w:hAnsi="宋体" w:hint="eastAsia"/>
          <w:szCs w:val="21"/>
          <w:u w:val="single"/>
        </w:rPr>
        <w:t>收到监理人发出的开工通知后7天内</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890" w:name="_Toc497214070"/>
      <w:bookmarkStart w:id="891" w:name="_Toc489280207"/>
      <w:bookmarkStart w:id="892" w:name="_Toc490331692"/>
      <w:bookmarkStart w:id="893" w:name="_Toc497458607"/>
      <w:bookmarkStart w:id="894" w:name="_Toc486580401"/>
      <w:bookmarkStart w:id="895" w:name="_Toc119941124"/>
      <w:bookmarkStart w:id="896" w:name="_Toc485323175"/>
      <w:r w:rsidRPr="004B32D2">
        <w:rPr>
          <w:rFonts w:ascii="宋体" w:hAnsi="宋体" w:cs="宋体"/>
          <w:szCs w:val="21"/>
        </w:rPr>
        <w:t>9.</w:t>
      </w:r>
      <w:r w:rsidRPr="004B32D2">
        <w:rPr>
          <w:rFonts w:ascii="宋体" w:hAnsi="宋体" w:cs="宋体" w:hint="eastAsia"/>
          <w:szCs w:val="21"/>
        </w:rPr>
        <w:t>施工安全、治安保卫和环境保护</w:t>
      </w:r>
      <w:bookmarkEnd w:id="890"/>
      <w:bookmarkEnd w:id="891"/>
      <w:bookmarkEnd w:id="892"/>
      <w:bookmarkEnd w:id="893"/>
      <w:bookmarkEnd w:id="894"/>
      <w:bookmarkEnd w:id="895"/>
      <w:bookmarkEnd w:id="896"/>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897" w:name="_Toc497458608"/>
      <w:bookmarkStart w:id="898" w:name="_Toc497214071"/>
      <w:bookmarkStart w:id="899" w:name="_Toc486580402"/>
      <w:bookmarkStart w:id="900" w:name="_Toc119941125"/>
      <w:bookmarkStart w:id="901" w:name="_Toc490331693"/>
      <w:bookmarkStart w:id="902" w:name="_Toc485323176"/>
      <w:bookmarkStart w:id="903" w:name="_Toc489280208"/>
      <w:r w:rsidRPr="004B32D2">
        <w:rPr>
          <w:rFonts w:ascii="宋体" w:hAnsi="宋体"/>
          <w:kern w:val="0"/>
          <w:szCs w:val="21"/>
        </w:rPr>
        <w:t xml:space="preserve">9.2  </w:t>
      </w:r>
      <w:r w:rsidRPr="004B32D2">
        <w:rPr>
          <w:rFonts w:ascii="宋体" w:hAnsi="宋体" w:hint="eastAsia"/>
          <w:kern w:val="0"/>
          <w:szCs w:val="21"/>
        </w:rPr>
        <w:t>承包人的施工安全责任</w:t>
      </w:r>
      <w:bookmarkEnd w:id="897"/>
      <w:bookmarkEnd w:id="898"/>
      <w:bookmarkEnd w:id="899"/>
      <w:bookmarkEnd w:id="900"/>
      <w:bookmarkEnd w:id="901"/>
      <w:bookmarkEnd w:id="902"/>
      <w:bookmarkEnd w:id="903"/>
    </w:p>
    <w:p w:rsidR="00CE7E56" w:rsidRPr="004B32D2" w:rsidRDefault="00CE7E56" w:rsidP="00CE7E56">
      <w:pPr>
        <w:spacing w:line="360" w:lineRule="auto"/>
        <w:ind w:leftChars="200" w:left="420"/>
        <w:rPr>
          <w:rFonts w:ascii="宋体" w:hAnsi="宋体"/>
          <w:kern w:val="0"/>
          <w:szCs w:val="21"/>
        </w:rPr>
      </w:pPr>
      <w:bookmarkStart w:id="904" w:name="_Toc485323177"/>
      <w:bookmarkStart w:id="905" w:name="_Toc489280209"/>
      <w:bookmarkStart w:id="906" w:name="_Toc486580403"/>
      <w:r w:rsidRPr="004B32D2">
        <w:rPr>
          <w:rFonts w:ascii="宋体" w:hAnsi="宋体"/>
          <w:kern w:val="0"/>
          <w:szCs w:val="21"/>
        </w:rPr>
        <w:t xml:space="preserve">9.2.1  </w:t>
      </w:r>
      <w:r w:rsidRPr="004B32D2">
        <w:rPr>
          <w:rFonts w:ascii="宋体" w:hAnsi="宋体" w:hint="eastAsia"/>
          <w:kern w:val="0"/>
          <w:szCs w:val="21"/>
        </w:rPr>
        <w:t>承包人向监理人报送施工安全措施计划的期限：</w:t>
      </w:r>
      <w:r w:rsidRPr="004B32D2">
        <w:rPr>
          <w:rFonts w:ascii="宋体" w:hAnsi="宋体"/>
          <w:kern w:val="0"/>
          <w:szCs w:val="21"/>
          <w:u w:val="single"/>
        </w:rPr>
        <w:t xml:space="preserve">     </w:t>
      </w:r>
      <w:r w:rsidRPr="004B32D2">
        <w:rPr>
          <w:rFonts w:ascii="宋体" w:hAnsi="宋体" w:hint="eastAsia"/>
          <w:szCs w:val="21"/>
          <w:u w:val="single"/>
        </w:rPr>
        <w:t>收到监理人发出的开工通知后7天内</w:t>
      </w:r>
      <w:r w:rsidRPr="004B32D2">
        <w:rPr>
          <w:rFonts w:ascii="宋体" w:hAnsi="宋体"/>
          <w:kern w:val="0"/>
          <w:szCs w:val="21"/>
          <w:u w:val="single"/>
        </w:rPr>
        <w:t xml:space="preserve">                     </w:t>
      </w:r>
    </w:p>
    <w:p w:rsidR="00CE7E56" w:rsidRPr="004B32D2" w:rsidRDefault="00CE7E56" w:rsidP="00CE7E56">
      <w:pPr>
        <w:spacing w:line="360" w:lineRule="auto"/>
        <w:ind w:leftChars="200" w:left="420"/>
        <w:rPr>
          <w:rFonts w:ascii="宋体" w:hAnsi="宋体"/>
          <w:kern w:val="0"/>
          <w:szCs w:val="21"/>
        </w:rPr>
      </w:pPr>
      <w:r w:rsidRPr="004B32D2">
        <w:rPr>
          <w:rFonts w:ascii="宋体" w:hAnsi="宋体" w:hint="eastAsia"/>
          <w:kern w:val="0"/>
          <w:szCs w:val="21"/>
        </w:rPr>
        <w:t>监理人收到承包人报送的施工安全措施计划后应当在</w:t>
      </w:r>
      <w:r w:rsidRPr="004B32D2">
        <w:rPr>
          <w:rFonts w:ascii="宋体" w:hAnsi="宋体"/>
          <w:kern w:val="0"/>
          <w:szCs w:val="21"/>
          <w:u w:val="single"/>
        </w:rPr>
        <w:t xml:space="preserve">   </w:t>
      </w:r>
      <w:r w:rsidRPr="004B32D2">
        <w:rPr>
          <w:rFonts w:ascii="宋体" w:hAnsi="宋体" w:hint="eastAsia"/>
          <w:kern w:val="0"/>
          <w:szCs w:val="21"/>
          <w:u w:val="single"/>
        </w:rPr>
        <w:t>7</w:t>
      </w:r>
      <w:r w:rsidRPr="004B32D2">
        <w:rPr>
          <w:rFonts w:ascii="宋体" w:hAnsi="宋体"/>
          <w:kern w:val="0"/>
          <w:szCs w:val="21"/>
          <w:u w:val="single"/>
        </w:rPr>
        <w:t xml:space="preserve">    </w:t>
      </w:r>
      <w:r w:rsidRPr="004B32D2">
        <w:rPr>
          <w:rFonts w:ascii="宋体" w:hAnsi="宋体" w:hint="eastAsia"/>
          <w:kern w:val="0"/>
          <w:szCs w:val="21"/>
        </w:rPr>
        <w:t>天内给予批复。</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07" w:name="_Toc490331694"/>
      <w:bookmarkStart w:id="908" w:name="_Toc497458609"/>
      <w:bookmarkStart w:id="909" w:name="_Toc119941126"/>
      <w:bookmarkStart w:id="910" w:name="_Toc497214072"/>
      <w:r w:rsidRPr="004B32D2">
        <w:rPr>
          <w:rFonts w:ascii="宋体" w:hAnsi="宋体"/>
          <w:kern w:val="0"/>
          <w:szCs w:val="21"/>
        </w:rPr>
        <w:t xml:space="preserve">9.3  </w:t>
      </w:r>
      <w:r w:rsidRPr="004B32D2">
        <w:rPr>
          <w:rFonts w:ascii="宋体" w:hAnsi="宋体" w:hint="eastAsia"/>
          <w:kern w:val="0"/>
          <w:szCs w:val="21"/>
        </w:rPr>
        <w:t>治安保卫</w:t>
      </w:r>
      <w:bookmarkEnd w:id="904"/>
      <w:bookmarkEnd w:id="905"/>
      <w:bookmarkEnd w:id="906"/>
      <w:bookmarkEnd w:id="907"/>
      <w:bookmarkEnd w:id="908"/>
      <w:bookmarkEnd w:id="909"/>
      <w:bookmarkEnd w:id="910"/>
    </w:p>
    <w:p w:rsidR="00CE7E56" w:rsidRPr="004B32D2" w:rsidRDefault="00CE7E56" w:rsidP="00CE7E56">
      <w:pPr>
        <w:spacing w:line="360" w:lineRule="auto"/>
        <w:ind w:leftChars="200" w:left="420"/>
        <w:rPr>
          <w:rFonts w:ascii="宋体" w:hAnsi="宋体"/>
          <w:kern w:val="0"/>
          <w:szCs w:val="21"/>
        </w:rPr>
      </w:pPr>
      <w:bookmarkStart w:id="911" w:name="_Toc486580404"/>
      <w:bookmarkStart w:id="912" w:name="_Toc485323178"/>
      <w:bookmarkStart w:id="913" w:name="_Toc489280210"/>
      <w:r w:rsidRPr="004B32D2">
        <w:rPr>
          <w:rFonts w:ascii="宋体" w:hAnsi="宋体"/>
          <w:kern w:val="0"/>
          <w:szCs w:val="21"/>
        </w:rPr>
        <w:t>9.3.3</w:t>
      </w:r>
      <w:r w:rsidRPr="004B32D2">
        <w:rPr>
          <w:rFonts w:ascii="宋体" w:hAnsi="宋体" w:hint="eastAsia"/>
          <w:kern w:val="0"/>
          <w:szCs w:val="21"/>
        </w:rPr>
        <w:t xml:space="preserve"> </w:t>
      </w:r>
      <w:r w:rsidRPr="004B32D2">
        <w:rPr>
          <w:rFonts w:ascii="宋体" w:hAnsi="宋体"/>
          <w:kern w:val="0"/>
          <w:szCs w:val="21"/>
        </w:rPr>
        <w:t xml:space="preserve"> </w:t>
      </w:r>
      <w:r w:rsidRPr="004B32D2">
        <w:rPr>
          <w:rFonts w:ascii="宋体" w:hAnsi="宋体" w:hint="eastAsia"/>
          <w:kern w:val="0"/>
          <w:szCs w:val="21"/>
        </w:rPr>
        <w:t>制定施工场地治安管理计划和突发治安事件紧急预案的责任人</w:t>
      </w:r>
      <w:r w:rsidRPr="004B32D2">
        <w:rPr>
          <w:rFonts w:ascii="宋体" w:hAnsi="宋体" w:hint="eastAsia"/>
          <w:szCs w:val="21"/>
        </w:rPr>
        <w:t>：</w:t>
      </w:r>
      <w:r w:rsidRPr="004B32D2">
        <w:rPr>
          <w:rFonts w:ascii="宋体" w:hAnsi="宋体" w:hint="eastAsia"/>
          <w:szCs w:val="21"/>
          <w:u w:val="single"/>
        </w:rPr>
        <w:t xml:space="preserve">   承包人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14" w:name="_Toc119941127"/>
      <w:bookmarkStart w:id="915" w:name="_Toc497214073"/>
      <w:bookmarkStart w:id="916" w:name="_Toc497458610"/>
      <w:bookmarkStart w:id="917" w:name="_Toc490331695"/>
      <w:r w:rsidRPr="004B32D2">
        <w:rPr>
          <w:rFonts w:ascii="宋体" w:hAnsi="宋体"/>
          <w:kern w:val="0"/>
          <w:szCs w:val="21"/>
        </w:rPr>
        <w:t xml:space="preserve">9.4  </w:t>
      </w:r>
      <w:r w:rsidRPr="004B32D2">
        <w:rPr>
          <w:rFonts w:ascii="宋体" w:hAnsi="宋体" w:hint="eastAsia"/>
          <w:kern w:val="0"/>
          <w:szCs w:val="21"/>
        </w:rPr>
        <w:t>环境保护</w:t>
      </w:r>
      <w:bookmarkEnd w:id="911"/>
      <w:bookmarkEnd w:id="912"/>
      <w:bookmarkEnd w:id="913"/>
      <w:bookmarkEnd w:id="914"/>
      <w:bookmarkEnd w:id="915"/>
      <w:bookmarkEnd w:id="916"/>
      <w:bookmarkEnd w:id="917"/>
    </w:p>
    <w:p w:rsidR="00CE7E56" w:rsidRPr="004B32D2" w:rsidRDefault="00CE7E56" w:rsidP="00CE7E56">
      <w:pPr>
        <w:spacing w:line="360" w:lineRule="auto"/>
        <w:ind w:leftChars="200" w:left="420"/>
        <w:rPr>
          <w:rFonts w:ascii="宋体" w:hAnsi="宋体"/>
          <w:kern w:val="0"/>
          <w:szCs w:val="21"/>
        </w:rPr>
      </w:pPr>
      <w:bookmarkStart w:id="918" w:name="_Toc486580405"/>
      <w:bookmarkStart w:id="919" w:name="_Toc489280211"/>
      <w:bookmarkStart w:id="920" w:name="_Toc485323179"/>
      <w:r w:rsidRPr="004B32D2">
        <w:rPr>
          <w:rFonts w:ascii="宋体" w:hAnsi="宋体"/>
          <w:kern w:val="0"/>
          <w:szCs w:val="21"/>
        </w:rPr>
        <w:t xml:space="preserve">9.4.3  </w:t>
      </w:r>
      <w:r w:rsidRPr="004B32D2">
        <w:rPr>
          <w:rFonts w:ascii="宋体" w:hAnsi="宋体" w:hint="eastAsia"/>
          <w:kern w:val="0"/>
          <w:szCs w:val="21"/>
        </w:rPr>
        <w:t>施工环保措施计划报送监理人审批的时间</w:t>
      </w:r>
      <w:r w:rsidRPr="004B32D2">
        <w:rPr>
          <w:rFonts w:ascii="宋体" w:hAnsi="宋体" w:hint="eastAsia"/>
          <w:szCs w:val="21"/>
        </w:rPr>
        <w:t>：</w:t>
      </w:r>
      <w:r w:rsidRPr="004B32D2">
        <w:rPr>
          <w:rFonts w:ascii="宋体" w:hAnsi="宋体" w:hint="eastAsia"/>
          <w:szCs w:val="21"/>
          <w:u w:val="single"/>
        </w:rPr>
        <w:t xml:space="preserve">   签订合同后7天内                    </w:t>
      </w:r>
    </w:p>
    <w:p w:rsidR="00CE7E56" w:rsidRPr="004B32D2" w:rsidRDefault="00CE7E56" w:rsidP="00CE7E56">
      <w:pPr>
        <w:spacing w:line="360" w:lineRule="auto"/>
        <w:ind w:leftChars="200" w:left="420"/>
        <w:rPr>
          <w:rFonts w:ascii="宋体" w:hAnsi="宋体"/>
          <w:kern w:val="0"/>
          <w:szCs w:val="21"/>
        </w:rPr>
      </w:pPr>
      <w:r w:rsidRPr="004B32D2">
        <w:rPr>
          <w:rFonts w:ascii="宋体" w:hAnsi="宋体" w:hint="eastAsia"/>
          <w:kern w:val="0"/>
          <w:szCs w:val="21"/>
        </w:rPr>
        <w:t>监理人收到承包人报送的施工环保措施计划后应当在</w:t>
      </w:r>
      <w:r w:rsidRPr="004B32D2">
        <w:rPr>
          <w:rFonts w:ascii="宋体" w:hAnsi="宋体" w:hint="eastAsia"/>
          <w:kern w:val="0"/>
          <w:szCs w:val="21"/>
          <w:u w:val="single"/>
        </w:rPr>
        <w:t xml:space="preserve">    7   </w:t>
      </w:r>
      <w:r w:rsidRPr="004B32D2">
        <w:rPr>
          <w:rFonts w:ascii="宋体" w:hAnsi="宋体" w:hint="eastAsia"/>
          <w:kern w:val="0"/>
          <w:szCs w:val="21"/>
        </w:rPr>
        <w:t>天内给予批复。</w:t>
      </w:r>
    </w:p>
    <w:p w:rsidR="00CE7E56" w:rsidRPr="004B32D2" w:rsidRDefault="00CE7E56" w:rsidP="00CE7E56">
      <w:pPr>
        <w:pStyle w:val="378020"/>
        <w:spacing w:before="120" w:after="120"/>
        <w:ind w:firstLine="480"/>
        <w:rPr>
          <w:rFonts w:ascii="宋体" w:eastAsia="宋体" w:hAnsi="宋体"/>
          <w:sz w:val="21"/>
          <w:szCs w:val="21"/>
        </w:rPr>
      </w:pPr>
      <w:bookmarkStart w:id="921" w:name="_Toc119941128"/>
      <w:r w:rsidRPr="004B32D2">
        <w:rPr>
          <w:rFonts w:ascii="宋体" w:eastAsia="宋体" w:hAnsi="宋体" w:hint="eastAsia"/>
          <w:sz w:val="21"/>
          <w:szCs w:val="21"/>
        </w:rPr>
        <w:t xml:space="preserve">9.6 </w:t>
      </w:r>
      <w:r w:rsidRPr="004B32D2">
        <w:rPr>
          <w:rFonts w:ascii="宋体" w:eastAsia="宋体" w:hAnsi="宋体"/>
          <w:sz w:val="21"/>
          <w:szCs w:val="21"/>
        </w:rPr>
        <w:t xml:space="preserve"> </w:t>
      </w:r>
      <w:r w:rsidRPr="004B32D2">
        <w:rPr>
          <w:rFonts w:ascii="宋体" w:eastAsia="宋体" w:hAnsi="宋体" w:hint="eastAsia"/>
          <w:sz w:val="21"/>
          <w:szCs w:val="21"/>
        </w:rPr>
        <w:t>施工现场安全生产标准化管理目标</w:t>
      </w:r>
      <w:bookmarkEnd w:id="921"/>
    </w:p>
    <w:p w:rsidR="00CE7E56" w:rsidRPr="004B32D2" w:rsidRDefault="00CE7E56" w:rsidP="00CE7E56">
      <w:pPr>
        <w:pStyle w:val="21"/>
        <w:tabs>
          <w:tab w:val="left" w:pos="1134"/>
        </w:tabs>
        <w:spacing w:line="360" w:lineRule="auto"/>
        <w:ind w:firstLine="420"/>
        <w:rPr>
          <w:rFonts w:ascii="宋体" w:eastAsia="宋体" w:hAnsi="宋体"/>
          <w:sz w:val="21"/>
          <w:szCs w:val="21"/>
        </w:rPr>
      </w:pPr>
      <w:r w:rsidRPr="004B32D2">
        <w:rPr>
          <w:rFonts w:ascii="宋体" w:eastAsia="宋体" w:hAnsi="宋体" w:hint="eastAsia"/>
          <w:sz w:val="21"/>
          <w:szCs w:val="21"/>
        </w:rPr>
        <w:t>9.6.1</w:t>
      </w:r>
      <w:r w:rsidRPr="004B32D2">
        <w:rPr>
          <w:rFonts w:ascii="宋体" w:eastAsia="宋体" w:hAnsi="宋体"/>
          <w:sz w:val="21"/>
          <w:szCs w:val="21"/>
        </w:rPr>
        <w:t xml:space="preserve">  </w:t>
      </w:r>
      <w:r w:rsidRPr="004B32D2">
        <w:rPr>
          <w:rFonts w:ascii="宋体" w:eastAsia="宋体" w:hAnsi="宋体" w:hint="eastAsia"/>
          <w:sz w:val="21"/>
          <w:szCs w:val="21"/>
        </w:rPr>
        <w:t>未达到合同协议书中约定的安全生产标准化管理目标等级的违约金或损失赔偿金的金额或者计算方法：</w:t>
      </w:r>
    </w:p>
    <w:p w:rsidR="00CE7E56" w:rsidRPr="004B32D2" w:rsidRDefault="00CE7E56" w:rsidP="00CE7E56">
      <w:pPr>
        <w:pStyle w:val="21"/>
        <w:tabs>
          <w:tab w:val="left" w:pos="1134"/>
        </w:tabs>
        <w:spacing w:line="360" w:lineRule="auto"/>
        <w:ind w:firstLine="420"/>
        <w:rPr>
          <w:rFonts w:ascii="宋体" w:eastAsia="宋体" w:hAnsi="宋体"/>
          <w:sz w:val="21"/>
          <w:szCs w:val="21"/>
          <w:u w:val="single"/>
        </w:rPr>
      </w:pP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A=(1-K1÷K2)*F</w:t>
      </w:r>
    </w:p>
    <w:p w:rsidR="00CE7E56" w:rsidRPr="004B32D2" w:rsidRDefault="00CE7E56" w:rsidP="00CE7E56">
      <w:pPr>
        <w:pStyle w:val="21"/>
        <w:tabs>
          <w:tab w:val="left" w:pos="1134"/>
        </w:tabs>
        <w:spacing w:line="360" w:lineRule="auto"/>
        <w:ind w:firstLine="420"/>
        <w:rPr>
          <w:rFonts w:ascii="宋体" w:eastAsia="宋体" w:hAnsi="宋体"/>
          <w:sz w:val="21"/>
          <w:szCs w:val="21"/>
          <w:u w:val="single"/>
        </w:rPr>
      </w:pPr>
      <w:r w:rsidRPr="004B32D2">
        <w:rPr>
          <w:rFonts w:ascii="宋体" w:eastAsia="宋体" w:hAnsi="宋体" w:hint="eastAsia"/>
          <w:sz w:val="21"/>
          <w:szCs w:val="21"/>
          <w:u w:val="single"/>
        </w:rPr>
        <w:t>其中:计算的违约损失赔偿金:</w:t>
      </w:r>
    </w:p>
    <w:p w:rsidR="00CE7E56" w:rsidRPr="004B32D2" w:rsidRDefault="00CE7E56" w:rsidP="00CE7E56">
      <w:pPr>
        <w:pStyle w:val="21"/>
        <w:tabs>
          <w:tab w:val="left" w:pos="1134"/>
        </w:tabs>
        <w:spacing w:line="360" w:lineRule="auto"/>
        <w:ind w:firstLine="420"/>
        <w:rPr>
          <w:rFonts w:ascii="宋体" w:eastAsia="宋体" w:hAnsi="宋体"/>
          <w:sz w:val="21"/>
          <w:szCs w:val="21"/>
          <w:u w:val="single"/>
        </w:rPr>
      </w:pPr>
      <w:r w:rsidRPr="004B32D2">
        <w:rPr>
          <w:rFonts w:ascii="宋体" w:eastAsia="宋体" w:hAnsi="宋体" w:hint="eastAsia"/>
          <w:sz w:val="21"/>
          <w:szCs w:val="21"/>
          <w:u w:val="single"/>
        </w:rPr>
        <w:t>K1标准化考评认定等级对应《安全文明施工管理办法》规定的标准费率</w:t>
      </w:r>
    </w:p>
    <w:p w:rsidR="00CE7E56" w:rsidRPr="004B32D2" w:rsidRDefault="00CE7E56" w:rsidP="00CE7E56">
      <w:pPr>
        <w:pStyle w:val="21"/>
        <w:tabs>
          <w:tab w:val="left" w:pos="1134"/>
        </w:tabs>
        <w:spacing w:line="360" w:lineRule="auto"/>
        <w:ind w:firstLine="420"/>
        <w:rPr>
          <w:rFonts w:ascii="宋体" w:eastAsia="宋体" w:hAnsi="宋体"/>
          <w:sz w:val="21"/>
          <w:szCs w:val="21"/>
          <w:u w:val="single"/>
        </w:rPr>
      </w:pPr>
      <w:r w:rsidRPr="004B32D2">
        <w:rPr>
          <w:rFonts w:ascii="宋体" w:eastAsia="宋体" w:hAnsi="宋体" w:hint="eastAsia"/>
          <w:sz w:val="21"/>
          <w:szCs w:val="21"/>
          <w:u w:val="single"/>
        </w:rPr>
        <w:t>K2合同约定的管理目标等级对应《安全文明施工管理办法》规定的标准费率;</w:t>
      </w:r>
    </w:p>
    <w:p w:rsidR="00CE7E56" w:rsidRPr="004B32D2" w:rsidRDefault="00CE7E56" w:rsidP="00CE7E56">
      <w:pPr>
        <w:pStyle w:val="21"/>
        <w:tabs>
          <w:tab w:val="left" w:pos="1134"/>
        </w:tabs>
        <w:spacing w:line="360" w:lineRule="auto"/>
        <w:ind w:firstLine="420"/>
        <w:rPr>
          <w:rFonts w:ascii="宋体" w:eastAsia="宋体" w:hAnsi="宋体"/>
          <w:sz w:val="21"/>
          <w:szCs w:val="21"/>
        </w:rPr>
      </w:pPr>
      <w:r w:rsidRPr="004B32D2">
        <w:rPr>
          <w:rFonts w:ascii="宋体" w:eastAsia="宋体" w:hAnsi="宋体" w:hint="eastAsia"/>
          <w:sz w:val="21"/>
          <w:szCs w:val="21"/>
          <w:u w:val="single"/>
        </w:rPr>
        <w:t>F合同中载明的安全文明施工费总额。</w:t>
      </w:r>
      <w:r w:rsidRPr="004B32D2">
        <w:rPr>
          <w:rFonts w:ascii="宋体" w:eastAsia="宋体" w:hAnsi="宋体"/>
          <w:sz w:val="21"/>
          <w:szCs w:val="21"/>
          <w:u w:val="single"/>
        </w:rPr>
        <w:t xml:space="preserve">                                                                  </w:t>
      </w:r>
    </w:p>
    <w:p w:rsidR="00CE7E56" w:rsidRPr="004B32D2" w:rsidRDefault="00CE7E56" w:rsidP="00CE7E56">
      <w:pPr>
        <w:pStyle w:val="21"/>
        <w:spacing w:line="360" w:lineRule="auto"/>
        <w:ind w:firstLine="420"/>
        <w:rPr>
          <w:rFonts w:ascii="宋体" w:eastAsia="宋体" w:hAnsi="宋体"/>
          <w:sz w:val="21"/>
          <w:szCs w:val="21"/>
        </w:rPr>
      </w:pPr>
      <w:r w:rsidRPr="004B32D2">
        <w:rPr>
          <w:rFonts w:ascii="宋体" w:eastAsia="宋体" w:hAnsi="宋体" w:hint="eastAsia"/>
          <w:sz w:val="21"/>
          <w:szCs w:val="21"/>
        </w:rPr>
        <w:t>9.6.2  发包人</w:t>
      </w:r>
      <w:r w:rsidRPr="004B32D2">
        <w:rPr>
          <w:rFonts w:ascii="宋体" w:eastAsia="宋体" w:hAnsi="宋体" w:hint="eastAsia"/>
          <w:sz w:val="21"/>
          <w:szCs w:val="21"/>
          <w:u w:val="single"/>
        </w:rPr>
        <w:t xml:space="preserve"> </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 xml:space="preserve">不给予  </w:t>
      </w:r>
      <w:r w:rsidRPr="004B32D2">
        <w:rPr>
          <w:rFonts w:ascii="宋体" w:eastAsia="宋体" w:hAnsi="宋体"/>
          <w:sz w:val="21"/>
          <w:szCs w:val="21"/>
          <w:u w:val="single"/>
        </w:rPr>
        <w:t xml:space="preserve">  </w:t>
      </w:r>
      <w:r w:rsidRPr="004B32D2">
        <w:rPr>
          <w:rFonts w:ascii="宋体" w:eastAsia="宋体" w:hAnsi="宋体" w:hint="eastAsia"/>
          <w:sz w:val="21"/>
          <w:szCs w:val="21"/>
        </w:rPr>
        <w:t>（给予/不给予）承包人创优奖励。发包人给予承包人创优奖励的，创优奖励金额或者计算方法：</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w:t>
      </w:r>
      <w:r w:rsidRPr="004B32D2">
        <w:rPr>
          <w:rFonts w:ascii="宋体" w:eastAsia="宋体" w:hAnsi="宋体"/>
          <w:sz w:val="21"/>
          <w:szCs w:val="21"/>
          <w:u w:val="single"/>
        </w:rPr>
        <w:t xml:space="preserve">                       </w:t>
      </w:r>
    </w:p>
    <w:p w:rsidR="00CE7E56" w:rsidRPr="004B32D2" w:rsidRDefault="00CE7E56" w:rsidP="00CE7E56">
      <w:pPr>
        <w:pStyle w:val="378020"/>
        <w:tabs>
          <w:tab w:val="left" w:pos="709"/>
        </w:tabs>
        <w:spacing w:before="120" w:after="120"/>
        <w:ind w:firstLine="480"/>
        <w:rPr>
          <w:rFonts w:ascii="宋体" w:eastAsia="宋体" w:hAnsi="宋体"/>
          <w:sz w:val="21"/>
          <w:szCs w:val="21"/>
        </w:rPr>
      </w:pPr>
      <w:bookmarkStart w:id="922" w:name="_Toc119941129"/>
      <w:r w:rsidRPr="004B32D2">
        <w:rPr>
          <w:rFonts w:ascii="宋体" w:eastAsia="宋体" w:hAnsi="宋体" w:hint="eastAsia"/>
          <w:sz w:val="21"/>
          <w:szCs w:val="21"/>
        </w:rPr>
        <w:lastRenderedPageBreak/>
        <w:t>9</w:t>
      </w:r>
      <w:r w:rsidRPr="004B32D2">
        <w:rPr>
          <w:rFonts w:ascii="宋体" w:eastAsia="宋体" w:hAnsi="宋体"/>
          <w:sz w:val="21"/>
          <w:szCs w:val="21"/>
        </w:rPr>
        <w:t xml:space="preserve">.7  </w:t>
      </w:r>
      <w:r w:rsidRPr="004B32D2">
        <w:rPr>
          <w:rFonts w:ascii="宋体" w:eastAsia="宋体" w:hAnsi="宋体" w:hint="eastAsia"/>
          <w:sz w:val="21"/>
          <w:szCs w:val="21"/>
        </w:rPr>
        <w:t>特殊安全文明施工</w:t>
      </w:r>
      <w:bookmarkEnd w:id="922"/>
    </w:p>
    <w:p w:rsidR="00CE7E56" w:rsidRPr="004B32D2" w:rsidRDefault="00CE7E56" w:rsidP="00CE7E56">
      <w:pPr>
        <w:pStyle w:val="21"/>
        <w:tabs>
          <w:tab w:val="left" w:pos="1134"/>
        </w:tabs>
        <w:spacing w:line="360" w:lineRule="auto"/>
        <w:ind w:firstLine="420"/>
        <w:rPr>
          <w:rFonts w:ascii="宋体" w:eastAsia="宋体" w:hAnsi="宋体"/>
          <w:sz w:val="21"/>
          <w:szCs w:val="21"/>
        </w:rPr>
      </w:pPr>
      <w:r w:rsidRPr="004B32D2">
        <w:rPr>
          <w:rFonts w:ascii="宋体" w:eastAsia="宋体" w:hAnsi="宋体" w:hint="eastAsia"/>
          <w:sz w:val="21"/>
          <w:szCs w:val="21"/>
        </w:rPr>
        <w:t>9.</w:t>
      </w:r>
      <w:r w:rsidRPr="004B32D2">
        <w:rPr>
          <w:rFonts w:ascii="宋体" w:eastAsia="宋体" w:hAnsi="宋体"/>
          <w:sz w:val="21"/>
          <w:szCs w:val="21"/>
        </w:rPr>
        <w:t>7</w:t>
      </w:r>
      <w:r w:rsidRPr="004B32D2">
        <w:rPr>
          <w:rFonts w:ascii="宋体" w:eastAsia="宋体" w:hAnsi="宋体" w:hint="eastAsia"/>
          <w:sz w:val="21"/>
          <w:szCs w:val="21"/>
        </w:rPr>
        <w:t>.1  未达到合同约定的特殊安全文明施工要求的违约金或损失赔偿金的金额或者计算方法：</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发包人、承包人另行协商</w:t>
      </w:r>
      <w:r w:rsidRPr="004B32D2">
        <w:rPr>
          <w:rFonts w:ascii="宋体" w:eastAsia="宋体" w:hAnsi="宋体"/>
          <w:sz w:val="21"/>
          <w:szCs w:val="21"/>
          <w:u w:val="single"/>
        </w:rPr>
        <w:t xml:space="preserve">                                 </w:t>
      </w:r>
    </w:p>
    <w:p w:rsidR="00CE7E56" w:rsidRPr="004B32D2" w:rsidRDefault="00CE7E56" w:rsidP="00CE7E56">
      <w:pPr>
        <w:pStyle w:val="21"/>
        <w:spacing w:line="360" w:lineRule="auto"/>
        <w:ind w:firstLine="420"/>
        <w:rPr>
          <w:rFonts w:ascii="宋体" w:eastAsia="宋体" w:hAnsi="宋体"/>
          <w:sz w:val="21"/>
          <w:szCs w:val="21"/>
        </w:rPr>
      </w:pPr>
      <w:r w:rsidRPr="004B32D2">
        <w:rPr>
          <w:rFonts w:ascii="宋体" w:eastAsia="宋体" w:hAnsi="宋体" w:hint="eastAsia"/>
          <w:sz w:val="21"/>
          <w:szCs w:val="21"/>
        </w:rPr>
        <w:t>9.</w:t>
      </w:r>
      <w:r w:rsidRPr="004B32D2">
        <w:rPr>
          <w:rFonts w:ascii="宋体" w:eastAsia="宋体" w:hAnsi="宋体"/>
          <w:sz w:val="21"/>
          <w:szCs w:val="21"/>
        </w:rPr>
        <w:t>7</w:t>
      </w:r>
      <w:r w:rsidRPr="004B32D2">
        <w:rPr>
          <w:rFonts w:ascii="宋体" w:eastAsia="宋体" w:hAnsi="宋体" w:hint="eastAsia"/>
          <w:sz w:val="21"/>
          <w:szCs w:val="21"/>
        </w:rPr>
        <w:t>.2  发包人</w:t>
      </w:r>
      <w:r w:rsidRPr="004B32D2">
        <w:rPr>
          <w:rFonts w:ascii="宋体" w:eastAsia="宋体" w:hAnsi="宋体" w:hint="eastAsia"/>
          <w:sz w:val="21"/>
          <w:szCs w:val="21"/>
          <w:u w:val="single"/>
        </w:rPr>
        <w:t xml:space="preserve"> </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不给予</w:t>
      </w:r>
      <w:r w:rsidRPr="004B32D2">
        <w:rPr>
          <w:rFonts w:ascii="宋体" w:eastAsia="宋体" w:hAnsi="宋体"/>
          <w:sz w:val="21"/>
          <w:szCs w:val="21"/>
          <w:u w:val="single"/>
        </w:rPr>
        <w:t xml:space="preserve">   </w:t>
      </w:r>
      <w:r w:rsidRPr="004B32D2">
        <w:rPr>
          <w:rFonts w:ascii="宋体" w:eastAsia="宋体" w:hAnsi="宋体" w:hint="eastAsia"/>
          <w:sz w:val="21"/>
          <w:szCs w:val="21"/>
        </w:rPr>
        <w:t>（给予/不给予）承包人创优奖励。发包人给予承包人创优奖励的，创优奖励金额或者计算方法：</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w:t>
      </w:r>
      <w:r w:rsidRPr="004B32D2">
        <w:rPr>
          <w:rFonts w:ascii="宋体" w:eastAsia="宋体" w:hAnsi="宋体"/>
          <w:sz w:val="21"/>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923" w:name="_Toc119941130"/>
      <w:bookmarkStart w:id="924" w:name="_Toc497458611"/>
      <w:bookmarkStart w:id="925" w:name="_Toc490331696"/>
      <w:bookmarkStart w:id="926" w:name="_Toc497214074"/>
      <w:r w:rsidRPr="004B32D2">
        <w:rPr>
          <w:rFonts w:ascii="宋体" w:hAnsi="宋体" w:cs="宋体"/>
          <w:szCs w:val="21"/>
        </w:rPr>
        <w:t>10.</w:t>
      </w:r>
      <w:r w:rsidRPr="004B32D2">
        <w:rPr>
          <w:rFonts w:ascii="宋体" w:hAnsi="宋体" w:cs="宋体" w:hint="eastAsia"/>
          <w:szCs w:val="21"/>
        </w:rPr>
        <w:t>进度计划</w:t>
      </w:r>
      <w:bookmarkEnd w:id="918"/>
      <w:bookmarkEnd w:id="919"/>
      <w:bookmarkEnd w:id="920"/>
      <w:bookmarkEnd w:id="923"/>
      <w:bookmarkEnd w:id="924"/>
      <w:bookmarkEnd w:id="925"/>
      <w:bookmarkEnd w:id="926"/>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27" w:name="_Toc489280212"/>
      <w:bookmarkStart w:id="928" w:name="_Toc485323180"/>
      <w:bookmarkStart w:id="929" w:name="_Toc119941131"/>
      <w:bookmarkStart w:id="930" w:name="_Toc486580406"/>
      <w:bookmarkStart w:id="931" w:name="_Toc497458612"/>
      <w:bookmarkStart w:id="932" w:name="_Toc497214075"/>
      <w:bookmarkStart w:id="933" w:name="_Toc490331697"/>
      <w:r w:rsidRPr="004B32D2">
        <w:rPr>
          <w:rFonts w:ascii="宋体" w:hAnsi="宋体"/>
          <w:kern w:val="0"/>
          <w:szCs w:val="21"/>
        </w:rPr>
        <w:t xml:space="preserve">10.1  </w:t>
      </w:r>
      <w:r w:rsidRPr="004B32D2">
        <w:rPr>
          <w:rFonts w:ascii="宋体" w:hAnsi="宋体" w:hint="eastAsia"/>
          <w:kern w:val="0"/>
          <w:szCs w:val="21"/>
        </w:rPr>
        <w:t>合同进度计划</w:t>
      </w:r>
      <w:bookmarkEnd w:id="927"/>
      <w:bookmarkEnd w:id="928"/>
      <w:bookmarkEnd w:id="929"/>
      <w:bookmarkEnd w:id="930"/>
      <w:bookmarkEnd w:id="931"/>
      <w:bookmarkEnd w:id="932"/>
      <w:bookmarkEnd w:id="933"/>
    </w:p>
    <w:p w:rsidR="00CE7E56" w:rsidRPr="004B32D2" w:rsidRDefault="00CE7E56" w:rsidP="00CE7E56">
      <w:pPr>
        <w:wordWrap w:val="0"/>
        <w:spacing w:line="360" w:lineRule="auto"/>
        <w:ind w:leftChars="200" w:left="420"/>
        <w:rPr>
          <w:rFonts w:ascii="宋体" w:hAnsi="宋体"/>
          <w:szCs w:val="21"/>
          <w:u w:val="single"/>
        </w:rPr>
      </w:pPr>
      <w:bookmarkStart w:id="934" w:name="_Toc489280213"/>
      <w:bookmarkStart w:id="935" w:name="_Toc485323181"/>
      <w:bookmarkStart w:id="936" w:name="_Toc486580407"/>
      <w:r w:rsidRPr="004B32D2">
        <w:rPr>
          <w:rFonts w:ascii="宋体" w:hAnsi="宋体"/>
          <w:kern w:val="0"/>
          <w:szCs w:val="21"/>
        </w:rPr>
        <w:t xml:space="preserve">10.1.1  </w:t>
      </w:r>
      <w:r w:rsidRPr="004B32D2">
        <w:rPr>
          <w:rFonts w:ascii="宋体" w:hAnsi="宋体" w:hint="eastAsia"/>
          <w:kern w:val="0"/>
          <w:szCs w:val="21"/>
        </w:rPr>
        <w:t>承包人编制施工进度计划和施工方案说明的内容</w:t>
      </w:r>
      <w:r w:rsidRPr="004B32D2">
        <w:rPr>
          <w:rFonts w:ascii="宋体" w:hAnsi="宋体" w:hint="eastAsia"/>
          <w:szCs w:val="21"/>
        </w:rPr>
        <w:t>：</w:t>
      </w:r>
      <w:r w:rsidRPr="004B32D2">
        <w:rPr>
          <w:rFonts w:ascii="宋体" w:hAnsi="宋体" w:hint="eastAsia"/>
          <w:szCs w:val="21"/>
          <w:u w:val="single"/>
        </w:rPr>
        <w:t xml:space="preserve">   施工进度计划要求:(1)、符合国家政策、法律政策和工程管理有关规定，满足项目的进度目标，合理安排施工进度、保证施工质蜇和施工安全，有利节约施工本。(2)、施工进度计划要落实施工组织。(3)、应准确、全面的表示施工项目中各个单位工程或各分项、分部工程的施工顺序、施工时间衔接关系。(4）、以工程项目群体为对象，对整个工地的所有工程施工活动提出时间安排表。（5）编制月、句(或周)的施工进度计划，并严格按照进度计划施工。（6）其他承包人认为应编制的内容.</w:t>
      </w:r>
    </w:p>
    <w:p w:rsidR="00CE7E56" w:rsidRPr="004B32D2" w:rsidRDefault="00CE7E56" w:rsidP="00CE7E56">
      <w:pPr>
        <w:wordWrap w:val="0"/>
        <w:spacing w:line="360" w:lineRule="auto"/>
        <w:ind w:leftChars="200" w:left="420"/>
        <w:rPr>
          <w:rFonts w:ascii="宋体" w:hAnsi="宋体"/>
          <w:szCs w:val="21"/>
          <w:u w:val="single"/>
        </w:rPr>
      </w:pPr>
      <w:r w:rsidRPr="004B32D2">
        <w:rPr>
          <w:rFonts w:ascii="宋体" w:hAnsi="宋体" w:hint="eastAsia"/>
          <w:szCs w:val="21"/>
          <w:u w:val="single"/>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施工进度计划中还应载明要求发包人组织设计人进行阶段性工程设计交底的时间。</w:t>
      </w:r>
    </w:p>
    <w:p w:rsidR="00CE7E56" w:rsidRPr="004B32D2" w:rsidRDefault="00CE7E56" w:rsidP="00CE7E56">
      <w:pPr>
        <w:wordWrap w:val="0"/>
        <w:spacing w:line="360" w:lineRule="auto"/>
        <w:ind w:leftChars="200" w:left="420"/>
        <w:rPr>
          <w:rFonts w:ascii="宋体" w:hAnsi="宋体"/>
          <w:kern w:val="0"/>
          <w:szCs w:val="21"/>
        </w:rPr>
      </w:pPr>
      <w:r w:rsidRPr="004B32D2">
        <w:rPr>
          <w:rFonts w:ascii="宋体" w:hAnsi="宋体"/>
          <w:kern w:val="0"/>
          <w:szCs w:val="21"/>
        </w:rPr>
        <w:t xml:space="preserve">10.1.2  </w:t>
      </w:r>
      <w:r w:rsidRPr="004B32D2">
        <w:rPr>
          <w:rFonts w:ascii="宋体" w:hAnsi="宋体" w:hint="eastAsia"/>
          <w:kern w:val="0"/>
          <w:szCs w:val="21"/>
        </w:rPr>
        <w:t>承包人编制分阶段或分项施工进度计划和施工方案说明的内容及时限要求</w:t>
      </w:r>
      <w:r w:rsidRPr="004B32D2">
        <w:rPr>
          <w:rFonts w:ascii="宋体" w:hAnsi="宋体" w:hint="eastAsia"/>
          <w:szCs w:val="21"/>
        </w:rPr>
        <w:t>：</w:t>
      </w:r>
      <w:r w:rsidRPr="004B32D2">
        <w:rPr>
          <w:rFonts w:ascii="宋体" w:hAnsi="宋体" w:hint="eastAsia"/>
          <w:szCs w:val="21"/>
          <w:u w:val="single"/>
        </w:rPr>
        <w:t xml:space="preserve">    自监理人收到承包人报送的相关进度计划和施工方案说明后14天内       </w:t>
      </w:r>
    </w:p>
    <w:p w:rsidR="00CE7E56" w:rsidRPr="004B32D2" w:rsidRDefault="00CE7E56" w:rsidP="00CE7E56">
      <w:pPr>
        <w:spacing w:line="360" w:lineRule="auto"/>
        <w:ind w:leftChars="200" w:left="420"/>
        <w:rPr>
          <w:rFonts w:ascii="宋体" w:hAnsi="宋体"/>
          <w:kern w:val="0"/>
          <w:szCs w:val="21"/>
        </w:rPr>
      </w:pPr>
      <w:r w:rsidRPr="004B32D2">
        <w:rPr>
          <w:rFonts w:ascii="宋体" w:hAnsi="宋体"/>
          <w:kern w:val="0"/>
          <w:szCs w:val="21"/>
        </w:rPr>
        <w:t xml:space="preserve">10.1.3  </w:t>
      </w:r>
      <w:r w:rsidRPr="004B32D2">
        <w:rPr>
          <w:rFonts w:ascii="宋体" w:hAnsi="宋体" w:hint="eastAsia"/>
          <w:kern w:val="0"/>
          <w:szCs w:val="21"/>
        </w:rPr>
        <w:t>群体工程中有关编制进度计划和施工方案说明的要求</w:t>
      </w:r>
      <w:r w:rsidRPr="004B32D2">
        <w:rPr>
          <w:rFonts w:ascii="宋体" w:hAnsi="宋体" w:hint="eastAsia"/>
          <w:szCs w:val="21"/>
        </w:rPr>
        <w:t>：</w:t>
      </w:r>
      <w:r w:rsidRPr="004B32D2">
        <w:rPr>
          <w:rFonts w:ascii="宋体" w:hAnsi="宋体" w:hint="eastAsia"/>
          <w:szCs w:val="21"/>
          <w:u w:val="single"/>
        </w:rPr>
        <w:t xml:space="preserve"> 同通用条款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37" w:name="_Toc119941132"/>
      <w:bookmarkStart w:id="938" w:name="_Toc497458613"/>
      <w:bookmarkStart w:id="939" w:name="_Toc490331698"/>
      <w:bookmarkStart w:id="940" w:name="_Toc497214076"/>
      <w:r w:rsidRPr="004B32D2">
        <w:rPr>
          <w:rFonts w:ascii="宋体" w:hAnsi="宋体"/>
          <w:kern w:val="0"/>
          <w:szCs w:val="21"/>
        </w:rPr>
        <w:t xml:space="preserve">10.2  </w:t>
      </w:r>
      <w:r w:rsidRPr="004B32D2">
        <w:rPr>
          <w:rFonts w:ascii="宋体" w:hAnsi="宋体" w:hint="eastAsia"/>
          <w:kern w:val="0"/>
          <w:szCs w:val="21"/>
        </w:rPr>
        <w:t>合同进度计划的修订</w:t>
      </w:r>
      <w:bookmarkEnd w:id="934"/>
      <w:bookmarkEnd w:id="935"/>
      <w:bookmarkEnd w:id="936"/>
      <w:bookmarkEnd w:id="937"/>
      <w:bookmarkEnd w:id="938"/>
      <w:bookmarkEnd w:id="939"/>
      <w:bookmarkEnd w:id="940"/>
    </w:p>
    <w:p w:rsidR="00CE7E56" w:rsidRPr="004B32D2" w:rsidRDefault="00CE7E56" w:rsidP="00CE7E56">
      <w:pPr>
        <w:spacing w:line="360" w:lineRule="auto"/>
        <w:ind w:leftChars="200" w:left="420"/>
        <w:rPr>
          <w:rFonts w:ascii="宋体" w:hAnsi="宋体"/>
          <w:kern w:val="0"/>
          <w:szCs w:val="21"/>
        </w:rPr>
      </w:pPr>
      <w:bookmarkStart w:id="941" w:name="_Toc485323182"/>
      <w:bookmarkStart w:id="942" w:name="_Toc489280214"/>
      <w:bookmarkStart w:id="943" w:name="_Toc486580408"/>
      <w:r w:rsidRPr="004B32D2">
        <w:rPr>
          <w:rFonts w:ascii="宋体" w:hAnsi="宋体"/>
          <w:kern w:val="0"/>
          <w:szCs w:val="21"/>
        </w:rPr>
        <w:t xml:space="preserve">10.2.1  </w:t>
      </w:r>
      <w:r w:rsidRPr="004B32D2">
        <w:rPr>
          <w:rFonts w:ascii="宋体" w:hAnsi="宋体" w:hint="eastAsia"/>
          <w:kern w:val="0"/>
          <w:szCs w:val="21"/>
        </w:rPr>
        <w:t>承包人报送修订合同进度计划申请报告和相关资料的期限</w:t>
      </w:r>
      <w:r w:rsidRPr="004B32D2">
        <w:rPr>
          <w:rFonts w:ascii="宋体" w:hAnsi="宋体" w:hint="eastAsia"/>
          <w:szCs w:val="21"/>
        </w:rPr>
        <w:t>：</w:t>
      </w:r>
      <w:r w:rsidRPr="004B32D2">
        <w:rPr>
          <w:rFonts w:ascii="宋体" w:hAnsi="宋体" w:hint="eastAsia"/>
          <w:szCs w:val="21"/>
          <w:u w:val="single"/>
        </w:rPr>
        <w:t xml:space="preserve">签订合同后7日内               </w:t>
      </w:r>
    </w:p>
    <w:p w:rsidR="00CE7E56" w:rsidRPr="004B32D2" w:rsidRDefault="00CE7E56" w:rsidP="00CE7E56">
      <w:pPr>
        <w:spacing w:line="360" w:lineRule="auto"/>
        <w:ind w:leftChars="200" w:left="420"/>
        <w:rPr>
          <w:rFonts w:ascii="宋体" w:hAnsi="宋体"/>
          <w:kern w:val="0"/>
          <w:szCs w:val="21"/>
        </w:rPr>
      </w:pPr>
      <w:r w:rsidRPr="004B32D2">
        <w:rPr>
          <w:rFonts w:ascii="宋体" w:hAnsi="宋体" w:hint="eastAsia"/>
          <w:kern w:val="0"/>
          <w:szCs w:val="21"/>
        </w:rPr>
        <w:t>监理人批复修订合同进度计划申请报告的期限</w:t>
      </w:r>
      <w:r w:rsidRPr="004B32D2">
        <w:rPr>
          <w:rFonts w:ascii="宋体" w:hAnsi="宋体" w:hint="eastAsia"/>
          <w:szCs w:val="21"/>
        </w:rPr>
        <w:t>：</w:t>
      </w:r>
      <w:r w:rsidRPr="004B32D2">
        <w:rPr>
          <w:rFonts w:ascii="宋体" w:hAnsi="宋体" w:hint="eastAsia"/>
          <w:szCs w:val="21"/>
          <w:u w:val="single"/>
        </w:rPr>
        <w:t xml:space="preserve"> 收到修订合同进度计划申请报告和相关资料后7日内                                  </w:t>
      </w:r>
    </w:p>
    <w:p w:rsidR="00CE7E56" w:rsidRPr="004B32D2" w:rsidRDefault="00CE7E56" w:rsidP="00CE7E56">
      <w:pPr>
        <w:spacing w:line="360" w:lineRule="auto"/>
        <w:ind w:leftChars="200" w:left="420"/>
        <w:rPr>
          <w:rFonts w:ascii="宋体" w:hAnsi="宋体"/>
          <w:szCs w:val="21"/>
          <w:u w:val="single"/>
        </w:rPr>
      </w:pPr>
      <w:r w:rsidRPr="004B32D2">
        <w:rPr>
          <w:rFonts w:ascii="宋体" w:hAnsi="宋体"/>
          <w:kern w:val="0"/>
          <w:szCs w:val="21"/>
        </w:rPr>
        <w:t xml:space="preserve">10.2.2  </w:t>
      </w:r>
      <w:r w:rsidRPr="004B32D2">
        <w:rPr>
          <w:rFonts w:ascii="宋体" w:hAnsi="宋体" w:hint="eastAsia"/>
          <w:kern w:val="0"/>
          <w:szCs w:val="21"/>
        </w:rPr>
        <w:t>监理人批复修订合同进度计划的期限</w:t>
      </w:r>
      <w:r w:rsidRPr="004B32D2">
        <w:rPr>
          <w:rFonts w:ascii="宋体" w:hAnsi="宋体" w:hint="eastAsia"/>
          <w:szCs w:val="21"/>
        </w:rPr>
        <w:t>：</w:t>
      </w:r>
      <w:r w:rsidRPr="004B32D2">
        <w:rPr>
          <w:rFonts w:ascii="宋体" w:hAnsi="宋体" w:hint="eastAsia"/>
          <w:szCs w:val="21"/>
          <w:u w:val="single"/>
        </w:rPr>
        <w:t xml:space="preserve">  收到修订合同进度计划7日内      </w:t>
      </w:r>
    </w:p>
    <w:p w:rsidR="00CE7E56" w:rsidRPr="004B32D2" w:rsidRDefault="00CE7E56" w:rsidP="00CE7E56">
      <w:pPr>
        <w:pStyle w:val="378020"/>
        <w:spacing w:before="120" w:after="120"/>
        <w:ind w:firstLine="480"/>
        <w:rPr>
          <w:rFonts w:ascii="宋体" w:eastAsia="宋体" w:hAnsi="宋体"/>
          <w:sz w:val="21"/>
          <w:szCs w:val="21"/>
        </w:rPr>
      </w:pPr>
      <w:bookmarkStart w:id="944" w:name="_Toc119941133"/>
      <w:bookmarkStart w:id="945" w:name="_Toc114054388"/>
      <w:r w:rsidRPr="004B32D2">
        <w:rPr>
          <w:rFonts w:ascii="宋体" w:eastAsia="宋体" w:hAnsi="宋体"/>
          <w:sz w:val="21"/>
          <w:szCs w:val="21"/>
        </w:rPr>
        <w:t xml:space="preserve">10.3  </w:t>
      </w:r>
      <w:r w:rsidRPr="004B32D2">
        <w:rPr>
          <w:rFonts w:ascii="宋体" w:eastAsia="宋体" w:hAnsi="宋体" w:hint="eastAsia"/>
          <w:sz w:val="21"/>
          <w:szCs w:val="21"/>
        </w:rPr>
        <w:t>合同进度计划的其他要求</w:t>
      </w:r>
      <w:bookmarkEnd w:id="944"/>
      <w:bookmarkEnd w:id="945"/>
    </w:p>
    <w:p w:rsidR="00CE7E56" w:rsidRPr="004B32D2" w:rsidRDefault="00CE7E56" w:rsidP="00CE7E56">
      <w:pPr>
        <w:pStyle w:val="21"/>
        <w:spacing w:line="360" w:lineRule="auto"/>
        <w:ind w:firstLine="420"/>
        <w:rPr>
          <w:rFonts w:ascii="宋体" w:eastAsia="宋体" w:hAnsi="宋体"/>
          <w:sz w:val="21"/>
          <w:szCs w:val="21"/>
        </w:rPr>
      </w:pPr>
      <w:r w:rsidRPr="004B32D2">
        <w:rPr>
          <w:rFonts w:ascii="宋体" w:eastAsia="宋体" w:hAnsi="宋体"/>
          <w:sz w:val="21"/>
          <w:szCs w:val="21"/>
        </w:rPr>
        <w:t xml:space="preserve">10.3.2  </w:t>
      </w:r>
      <w:r w:rsidRPr="004B32D2">
        <w:rPr>
          <w:rFonts w:ascii="宋体" w:eastAsia="宋体" w:hAnsi="宋体" w:hint="eastAsia"/>
          <w:sz w:val="21"/>
          <w:szCs w:val="21"/>
        </w:rPr>
        <w:t>施工进度计划管理的人员配置要求：</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w:t>
      </w:r>
      <w:r w:rsidRPr="004B32D2">
        <w:rPr>
          <w:rFonts w:ascii="宋体" w:eastAsia="宋体" w:hAnsi="宋体"/>
          <w:sz w:val="21"/>
          <w:szCs w:val="21"/>
          <w:u w:val="single"/>
        </w:rPr>
        <w:t xml:space="preserve">                                 </w:t>
      </w:r>
    </w:p>
    <w:p w:rsidR="00CE7E56" w:rsidRPr="004B32D2" w:rsidRDefault="00CE7E56" w:rsidP="00CE7E56">
      <w:pPr>
        <w:pStyle w:val="21"/>
        <w:spacing w:line="360" w:lineRule="auto"/>
        <w:ind w:firstLine="420"/>
        <w:rPr>
          <w:rFonts w:ascii="宋体" w:eastAsia="宋体" w:hAnsi="宋体"/>
          <w:sz w:val="21"/>
          <w:szCs w:val="21"/>
        </w:rPr>
      </w:pPr>
      <w:r w:rsidRPr="004B32D2">
        <w:rPr>
          <w:rFonts w:ascii="宋体" w:eastAsia="宋体" w:hAnsi="宋体"/>
          <w:sz w:val="21"/>
          <w:szCs w:val="21"/>
        </w:rPr>
        <w:t xml:space="preserve">10.3.3  </w:t>
      </w:r>
      <w:r w:rsidRPr="004B32D2">
        <w:rPr>
          <w:rFonts w:ascii="宋体" w:eastAsia="宋体" w:hAnsi="宋体" w:hint="eastAsia"/>
          <w:sz w:val="21"/>
          <w:szCs w:val="21"/>
        </w:rPr>
        <w:t>施工进度计划的计算机应用软件要求：</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w:t>
      </w:r>
      <w:r w:rsidRPr="004B32D2">
        <w:rPr>
          <w:rFonts w:ascii="宋体" w:eastAsia="宋体" w:hAnsi="宋体"/>
          <w:sz w:val="21"/>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946" w:name="_Toc119941134"/>
      <w:bookmarkStart w:id="947" w:name="_Toc490331699"/>
      <w:bookmarkStart w:id="948" w:name="_Toc497458614"/>
      <w:bookmarkStart w:id="949" w:name="_Toc497214077"/>
      <w:r w:rsidRPr="004B32D2">
        <w:rPr>
          <w:rFonts w:ascii="宋体" w:hAnsi="宋体" w:cs="宋体"/>
          <w:szCs w:val="21"/>
        </w:rPr>
        <w:lastRenderedPageBreak/>
        <w:t>11.</w:t>
      </w:r>
      <w:r w:rsidRPr="004B32D2">
        <w:rPr>
          <w:rFonts w:ascii="宋体" w:hAnsi="宋体" w:cs="宋体" w:hint="eastAsia"/>
          <w:szCs w:val="21"/>
        </w:rPr>
        <w:t>开工和竣工</w:t>
      </w:r>
      <w:bookmarkEnd w:id="941"/>
      <w:bookmarkEnd w:id="942"/>
      <w:bookmarkEnd w:id="943"/>
      <w:bookmarkEnd w:id="946"/>
      <w:bookmarkEnd w:id="947"/>
      <w:bookmarkEnd w:id="948"/>
      <w:bookmarkEnd w:id="949"/>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50" w:name="_Toc486580409"/>
      <w:bookmarkStart w:id="951" w:name="_Toc119941135"/>
      <w:bookmarkStart w:id="952" w:name="_Toc490331700"/>
      <w:bookmarkStart w:id="953" w:name="_Toc497214078"/>
      <w:bookmarkStart w:id="954" w:name="_Toc489280215"/>
      <w:bookmarkStart w:id="955" w:name="_Toc485323183"/>
      <w:bookmarkStart w:id="956" w:name="_Toc497458615"/>
      <w:r w:rsidRPr="004B32D2">
        <w:rPr>
          <w:rFonts w:ascii="宋体" w:hAnsi="宋体"/>
          <w:kern w:val="0"/>
          <w:szCs w:val="21"/>
        </w:rPr>
        <w:t xml:space="preserve">11.3  </w:t>
      </w:r>
      <w:r w:rsidRPr="004B32D2">
        <w:rPr>
          <w:rFonts w:ascii="宋体" w:hAnsi="宋体" w:hint="eastAsia"/>
          <w:kern w:val="0"/>
          <w:szCs w:val="21"/>
        </w:rPr>
        <w:t>发包人的工期延误</w:t>
      </w:r>
      <w:bookmarkEnd w:id="950"/>
      <w:bookmarkEnd w:id="951"/>
      <w:bookmarkEnd w:id="952"/>
      <w:bookmarkEnd w:id="953"/>
      <w:bookmarkEnd w:id="954"/>
      <w:bookmarkEnd w:id="955"/>
      <w:bookmarkEnd w:id="956"/>
    </w:p>
    <w:p w:rsidR="00CE7E56" w:rsidRPr="004B32D2" w:rsidRDefault="00CE7E56" w:rsidP="00CE7E56">
      <w:pPr>
        <w:wordWrap w:val="0"/>
        <w:spacing w:line="360" w:lineRule="auto"/>
        <w:ind w:leftChars="200" w:left="420"/>
        <w:rPr>
          <w:rFonts w:ascii="宋体" w:hAnsi="宋体"/>
          <w:kern w:val="0"/>
          <w:szCs w:val="21"/>
        </w:rPr>
      </w:pPr>
      <w:bookmarkStart w:id="957" w:name="_Toc489280216"/>
      <w:bookmarkStart w:id="958" w:name="_Toc486580410"/>
      <w:bookmarkStart w:id="959" w:name="_Toc485323184"/>
      <w:r w:rsidRPr="004B32D2">
        <w:rPr>
          <w:rFonts w:ascii="宋体" w:hAnsi="宋体" w:hint="eastAsia"/>
          <w:kern w:val="0"/>
          <w:szCs w:val="21"/>
        </w:rPr>
        <w:t>（</w:t>
      </w:r>
      <w:r w:rsidRPr="004B32D2">
        <w:rPr>
          <w:rFonts w:ascii="宋体" w:hAnsi="宋体"/>
          <w:kern w:val="0"/>
          <w:szCs w:val="21"/>
        </w:rPr>
        <w:t>8</w:t>
      </w:r>
      <w:r w:rsidRPr="004B32D2">
        <w:rPr>
          <w:rFonts w:ascii="宋体" w:hAnsi="宋体" w:hint="eastAsia"/>
          <w:kern w:val="0"/>
          <w:szCs w:val="21"/>
        </w:rPr>
        <w:t>）发包人造成工期延误的其他原因</w:t>
      </w:r>
      <w:r w:rsidRPr="004B32D2">
        <w:rPr>
          <w:rFonts w:ascii="宋体" w:hAnsi="宋体" w:hint="eastAsia"/>
          <w:szCs w:val="21"/>
        </w:rPr>
        <w:t>：</w:t>
      </w:r>
      <w:r w:rsidRPr="004B32D2">
        <w:rPr>
          <w:rFonts w:ascii="宋体" w:hAnsi="宋体" w:hint="eastAsia"/>
          <w:szCs w:val="21"/>
          <w:u w:val="single"/>
        </w:rPr>
        <w:t xml:space="preserve">     /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60" w:name="_Toc119941136"/>
      <w:bookmarkStart w:id="961" w:name="_Toc490331701"/>
      <w:bookmarkStart w:id="962" w:name="_Toc497458616"/>
      <w:bookmarkStart w:id="963" w:name="_Toc497214079"/>
      <w:r w:rsidRPr="004B32D2">
        <w:rPr>
          <w:rFonts w:ascii="宋体" w:hAnsi="宋体"/>
          <w:kern w:val="0"/>
          <w:szCs w:val="21"/>
        </w:rPr>
        <w:t xml:space="preserve">11.4  </w:t>
      </w:r>
      <w:r w:rsidRPr="004B32D2">
        <w:rPr>
          <w:rFonts w:ascii="宋体" w:hAnsi="宋体" w:hint="eastAsia"/>
          <w:kern w:val="0"/>
          <w:szCs w:val="21"/>
        </w:rPr>
        <w:t>异常恶劣的气候条件</w:t>
      </w:r>
      <w:bookmarkEnd w:id="957"/>
      <w:bookmarkEnd w:id="958"/>
      <w:bookmarkEnd w:id="959"/>
      <w:bookmarkEnd w:id="960"/>
      <w:bookmarkEnd w:id="961"/>
      <w:bookmarkEnd w:id="962"/>
      <w:bookmarkEnd w:id="963"/>
    </w:p>
    <w:p w:rsidR="00CE7E56" w:rsidRPr="004B32D2" w:rsidRDefault="00CE7E56" w:rsidP="00CE7E56">
      <w:pPr>
        <w:wordWrap w:val="0"/>
        <w:spacing w:line="360" w:lineRule="auto"/>
        <w:ind w:leftChars="200" w:left="420"/>
        <w:rPr>
          <w:rFonts w:ascii="宋体" w:hAnsi="宋体"/>
          <w:kern w:val="0"/>
          <w:szCs w:val="21"/>
        </w:rPr>
      </w:pPr>
      <w:bookmarkStart w:id="964" w:name="_Toc485323185"/>
      <w:bookmarkStart w:id="965" w:name="_Toc489280217"/>
      <w:bookmarkStart w:id="966" w:name="_Toc486580411"/>
      <w:r w:rsidRPr="004B32D2">
        <w:rPr>
          <w:rFonts w:ascii="宋体" w:hAnsi="宋体" w:hint="eastAsia"/>
          <w:kern w:val="0"/>
          <w:szCs w:val="21"/>
        </w:rPr>
        <w:t>异常恶劣的气候条件的范围和标准</w:t>
      </w:r>
      <w:r w:rsidRPr="004B32D2">
        <w:rPr>
          <w:rFonts w:ascii="宋体" w:hAnsi="宋体" w:hint="eastAsia"/>
          <w:szCs w:val="21"/>
        </w:rPr>
        <w:t>：</w:t>
      </w:r>
      <w:r w:rsidRPr="004B32D2">
        <w:rPr>
          <w:rFonts w:ascii="宋体" w:hAnsi="宋体" w:hint="eastAsia"/>
          <w:szCs w:val="21"/>
          <w:u w:val="single"/>
        </w:rPr>
        <w:t>6小时内降雪量大于6mm以上的降雪、24小时内降水量为100mm以上的暴雨、连续3天内最高温度达到40摄氏度或最低温度达到零下20摄氏度、连续2天内7级以上大风等，均以北京市气象局发布的信息为准。</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67" w:name="_Toc490331702"/>
      <w:bookmarkStart w:id="968" w:name="_Toc497458617"/>
      <w:bookmarkStart w:id="969" w:name="_Toc497214080"/>
      <w:bookmarkStart w:id="970" w:name="_Toc119941137"/>
      <w:r w:rsidRPr="004B32D2">
        <w:rPr>
          <w:rFonts w:ascii="宋体" w:hAnsi="宋体"/>
          <w:kern w:val="0"/>
          <w:szCs w:val="21"/>
        </w:rPr>
        <w:t xml:space="preserve">11.5  </w:t>
      </w:r>
      <w:r w:rsidRPr="004B32D2">
        <w:rPr>
          <w:rFonts w:ascii="宋体" w:hAnsi="宋体" w:hint="eastAsia"/>
          <w:kern w:val="0"/>
          <w:szCs w:val="21"/>
        </w:rPr>
        <w:t>承包人的工期延误</w:t>
      </w:r>
      <w:bookmarkEnd w:id="964"/>
      <w:bookmarkEnd w:id="965"/>
      <w:bookmarkEnd w:id="966"/>
      <w:bookmarkEnd w:id="967"/>
      <w:bookmarkEnd w:id="968"/>
      <w:bookmarkEnd w:id="969"/>
      <w:bookmarkEnd w:id="970"/>
    </w:p>
    <w:p w:rsidR="00CE7E56" w:rsidRPr="004B32D2" w:rsidRDefault="00CE7E56" w:rsidP="00CE7E56">
      <w:pPr>
        <w:wordWrap w:val="0"/>
        <w:spacing w:line="360" w:lineRule="auto"/>
        <w:ind w:leftChars="200" w:left="420"/>
        <w:rPr>
          <w:rFonts w:ascii="宋体" w:hAnsi="宋体"/>
          <w:kern w:val="0"/>
          <w:szCs w:val="21"/>
        </w:rPr>
      </w:pPr>
      <w:bookmarkStart w:id="971" w:name="_Toc485323186"/>
      <w:bookmarkStart w:id="972" w:name="_Toc489280218"/>
      <w:bookmarkStart w:id="973" w:name="_Toc486580412"/>
      <w:r w:rsidRPr="004B32D2">
        <w:rPr>
          <w:rFonts w:ascii="宋体" w:hAnsi="宋体"/>
          <w:kern w:val="0"/>
          <w:szCs w:val="21"/>
        </w:rPr>
        <w:t>11.5.</w:t>
      </w:r>
      <w:r w:rsidRPr="004B32D2">
        <w:rPr>
          <w:rFonts w:ascii="宋体" w:hAnsi="宋体" w:hint="eastAsia"/>
          <w:kern w:val="0"/>
          <w:szCs w:val="21"/>
        </w:rPr>
        <w:t>2</w:t>
      </w:r>
      <w:r w:rsidRPr="004B32D2">
        <w:rPr>
          <w:rFonts w:ascii="宋体" w:hAnsi="宋体"/>
          <w:kern w:val="0"/>
          <w:szCs w:val="21"/>
        </w:rPr>
        <w:t xml:space="preserve">  </w:t>
      </w:r>
      <w:r w:rsidRPr="004B32D2">
        <w:rPr>
          <w:rFonts w:ascii="宋体" w:hAnsi="宋体" w:hint="eastAsia"/>
          <w:kern w:val="0"/>
          <w:szCs w:val="21"/>
        </w:rPr>
        <w:t>逾期竣工违约金的计算标准和计算方法</w:t>
      </w:r>
      <w:r w:rsidRPr="004B32D2">
        <w:rPr>
          <w:rFonts w:ascii="宋体" w:hAnsi="宋体" w:hint="eastAsia"/>
          <w:szCs w:val="21"/>
        </w:rPr>
        <w:t>：</w:t>
      </w:r>
      <w:r w:rsidRPr="004B32D2">
        <w:rPr>
          <w:rFonts w:ascii="宋体" w:hAnsi="宋体" w:hint="eastAsia"/>
          <w:szCs w:val="21"/>
          <w:u w:val="single"/>
        </w:rPr>
        <w:t xml:space="preserve">  工期每延误一天，承包人应当向发包人支付违约金人民币工程结算金额的0.2‰，不足天按一天计。  </w:t>
      </w:r>
    </w:p>
    <w:p w:rsidR="00CE7E56" w:rsidRPr="004B32D2" w:rsidRDefault="00CE7E56" w:rsidP="00CE7E56">
      <w:pPr>
        <w:wordWrap w:val="0"/>
        <w:spacing w:line="360" w:lineRule="auto"/>
        <w:ind w:leftChars="200" w:left="420"/>
        <w:rPr>
          <w:rFonts w:ascii="宋体" w:hAnsi="宋体"/>
          <w:szCs w:val="21"/>
          <w:u w:val="single"/>
        </w:rPr>
      </w:pPr>
      <w:r w:rsidRPr="004B32D2">
        <w:rPr>
          <w:rFonts w:ascii="宋体" w:hAnsi="宋体" w:hint="eastAsia"/>
          <w:kern w:val="0"/>
          <w:szCs w:val="21"/>
        </w:rPr>
        <w:t>逾期竣工违约金最高限额</w:t>
      </w:r>
      <w:r w:rsidRPr="004B32D2">
        <w:rPr>
          <w:rFonts w:ascii="宋体" w:hAnsi="宋体" w:hint="eastAsia"/>
          <w:szCs w:val="21"/>
        </w:rPr>
        <w:t>：</w:t>
      </w:r>
      <w:r w:rsidRPr="004B32D2">
        <w:rPr>
          <w:rFonts w:ascii="宋体" w:hAnsi="宋体" w:hint="eastAsia"/>
          <w:szCs w:val="21"/>
          <w:u w:val="single"/>
        </w:rPr>
        <w:t xml:space="preserve"> 合同价的3%                        </w:t>
      </w:r>
    </w:p>
    <w:p w:rsidR="00CE7E56" w:rsidRPr="004B32D2" w:rsidRDefault="00CE7E56" w:rsidP="00CE7E56">
      <w:pPr>
        <w:pStyle w:val="af2"/>
        <w:ind w:firstLineChars="200" w:firstLine="420"/>
        <w:rPr>
          <w:rFonts w:hAnsi="宋体"/>
          <w:sz w:val="21"/>
          <w:szCs w:val="21"/>
        </w:rPr>
      </w:pPr>
      <w:r w:rsidRPr="004B32D2">
        <w:rPr>
          <w:rFonts w:hAnsi="宋体" w:hint="eastAsia"/>
          <w:sz w:val="21"/>
          <w:szCs w:val="21"/>
        </w:rPr>
        <w:t>其他：</w:t>
      </w:r>
      <w:r w:rsidRPr="004B32D2">
        <w:rPr>
          <w:rFonts w:hAnsi="宋体" w:hint="eastAsia"/>
          <w:sz w:val="21"/>
          <w:szCs w:val="21"/>
          <w:u w:val="single"/>
        </w:rPr>
        <w:t>综合考虑国家法规、政策改变或政府限制性行为等因素对工期的影响。</w:t>
      </w:r>
    </w:p>
    <w:p w:rsidR="00CE7E56" w:rsidRPr="004B32D2" w:rsidRDefault="00CE7E56" w:rsidP="00CE7E56">
      <w:pPr>
        <w:pStyle w:val="378020"/>
        <w:spacing w:before="120" w:after="120"/>
        <w:ind w:firstLine="480"/>
        <w:rPr>
          <w:rFonts w:ascii="宋体" w:eastAsia="宋体" w:hAnsi="宋体"/>
          <w:sz w:val="21"/>
          <w:szCs w:val="21"/>
        </w:rPr>
      </w:pPr>
      <w:bookmarkStart w:id="974" w:name="_Toc119941138"/>
      <w:bookmarkStart w:id="975" w:name="_Toc114054393"/>
      <w:r w:rsidRPr="004B32D2">
        <w:rPr>
          <w:rFonts w:ascii="宋体" w:eastAsia="宋体" w:hAnsi="宋体"/>
          <w:sz w:val="21"/>
          <w:szCs w:val="21"/>
        </w:rPr>
        <w:t xml:space="preserve">11.6  </w:t>
      </w:r>
      <w:r w:rsidRPr="004B32D2">
        <w:rPr>
          <w:rFonts w:ascii="宋体" w:eastAsia="宋体" w:hAnsi="宋体" w:hint="eastAsia"/>
          <w:sz w:val="21"/>
          <w:szCs w:val="21"/>
        </w:rPr>
        <w:t>发承包双方原因导致的工期延误</w:t>
      </w:r>
      <w:bookmarkEnd w:id="974"/>
      <w:bookmarkEnd w:id="975"/>
    </w:p>
    <w:p w:rsidR="00CE7E56" w:rsidRPr="004B32D2" w:rsidRDefault="00CE7E56" w:rsidP="00CE7E56">
      <w:pPr>
        <w:pStyle w:val="21"/>
        <w:wordWrap w:val="0"/>
        <w:spacing w:line="360" w:lineRule="auto"/>
        <w:ind w:firstLine="420"/>
        <w:rPr>
          <w:rFonts w:ascii="宋体" w:eastAsia="宋体" w:hAnsi="宋体"/>
          <w:sz w:val="21"/>
          <w:szCs w:val="21"/>
        </w:rPr>
      </w:pPr>
      <w:r w:rsidRPr="004B32D2">
        <w:rPr>
          <w:rFonts w:ascii="宋体" w:eastAsia="宋体" w:hAnsi="宋体" w:hint="eastAsia"/>
          <w:sz w:val="21"/>
          <w:szCs w:val="21"/>
        </w:rPr>
        <w:t>发承包双方导致工期延误的原因：</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w:t>
      </w:r>
      <w:r w:rsidRPr="004B32D2">
        <w:rPr>
          <w:rFonts w:ascii="宋体" w:eastAsia="宋体" w:hAnsi="宋体"/>
          <w:sz w:val="21"/>
          <w:szCs w:val="21"/>
          <w:u w:val="single"/>
        </w:rPr>
        <w:t xml:space="preserve">                                        </w:t>
      </w:r>
    </w:p>
    <w:p w:rsidR="00CE7E56" w:rsidRPr="004B32D2" w:rsidRDefault="00CE7E56" w:rsidP="00CE7E56">
      <w:pPr>
        <w:pStyle w:val="378020"/>
        <w:spacing w:before="120" w:after="120"/>
        <w:ind w:firstLine="480"/>
        <w:rPr>
          <w:rFonts w:ascii="宋体" w:eastAsia="宋体" w:hAnsi="宋体"/>
          <w:sz w:val="21"/>
          <w:szCs w:val="21"/>
        </w:rPr>
      </w:pPr>
      <w:bookmarkStart w:id="976" w:name="_Toc114054394"/>
      <w:bookmarkStart w:id="977" w:name="_Toc119941139"/>
      <w:r w:rsidRPr="004B32D2">
        <w:rPr>
          <w:rFonts w:ascii="宋体" w:eastAsia="宋体" w:hAnsi="宋体"/>
          <w:sz w:val="21"/>
          <w:szCs w:val="21"/>
        </w:rPr>
        <w:t xml:space="preserve">11.7  </w:t>
      </w:r>
      <w:r w:rsidRPr="004B32D2">
        <w:rPr>
          <w:rFonts w:ascii="宋体" w:eastAsia="宋体" w:hAnsi="宋体" w:hint="eastAsia"/>
          <w:sz w:val="21"/>
          <w:szCs w:val="21"/>
        </w:rPr>
        <w:t>非发承包双方原因导致的工期延误</w:t>
      </w:r>
      <w:bookmarkEnd w:id="976"/>
      <w:bookmarkEnd w:id="977"/>
    </w:p>
    <w:p w:rsidR="00CE7E56" w:rsidRPr="004B32D2" w:rsidRDefault="00CE7E56" w:rsidP="00CE7E56">
      <w:pPr>
        <w:pStyle w:val="21"/>
        <w:wordWrap w:val="0"/>
        <w:spacing w:line="360" w:lineRule="auto"/>
        <w:ind w:firstLine="420"/>
        <w:rPr>
          <w:rFonts w:ascii="宋体" w:eastAsia="宋体" w:hAnsi="宋体"/>
          <w:sz w:val="21"/>
          <w:szCs w:val="21"/>
        </w:rPr>
      </w:pPr>
      <w:r w:rsidRPr="004B32D2">
        <w:rPr>
          <w:rFonts w:ascii="宋体" w:eastAsia="宋体" w:hAnsi="宋体" w:hint="eastAsia"/>
          <w:sz w:val="21"/>
          <w:szCs w:val="21"/>
        </w:rPr>
        <w:t>非发承包双方导致工期延误的原因：</w:t>
      </w:r>
      <w:r w:rsidRPr="004B32D2">
        <w:rPr>
          <w:rFonts w:ascii="宋体" w:eastAsia="宋体" w:hAnsi="宋体"/>
          <w:sz w:val="21"/>
          <w:szCs w:val="21"/>
          <w:u w:val="single"/>
        </w:rPr>
        <w:t xml:space="preserve">       </w:t>
      </w:r>
      <w:r w:rsidRPr="004B32D2">
        <w:rPr>
          <w:rFonts w:ascii="宋体" w:eastAsia="宋体" w:hAnsi="宋体" w:hint="eastAsia"/>
          <w:sz w:val="21"/>
          <w:szCs w:val="21"/>
          <w:u w:val="single"/>
        </w:rPr>
        <w:t>/</w:t>
      </w:r>
      <w:r w:rsidRPr="004B32D2">
        <w:rPr>
          <w:rFonts w:ascii="宋体" w:eastAsia="宋体" w:hAnsi="宋体"/>
          <w:sz w:val="21"/>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78" w:name="_Toc490331703"/>
      <w:bookmarkStart w:id="979" w:name="_Toc497458618"/>
      <w:bookmarkStart w:id="980" w:name="_Toc119941140"/>
      <w:bookmarkStart w:id="981" w:name="_Toc497214081"/>
      <w:r w:rsidRPr="004B32D2">
        <w:rPr>
          <w:rFonts w:ascii="宋体" w:hAnsi="宋体"/>
          <w:kern w:val="0"/>
          <w:szCs w:val="21"/>
        </w:rPr>
        <w:t xml:space="preserve">11.8  </w:t>
      </w:r>
      <w:r w:rsidRPr="004B32D2">
        <w:rPr>
          <w:rFonts w:ascii="宋体" w:hAnsi="宋体" w:hint="eastAsia"/>
          <w:kern w:val="0"/>
          <w:szCs w:val="21"/>
        </w:rPr>
        <w:t>工期提前</w:t>
      </w:r>
      <w:bookmarkEnd w:id="971"/>
      <w:bookmarkEnd w:id="972"/>
      <w:bookmarkEnd w:id="973"/>
      <w:bookmarkEnd w:id="978"/>
      <w:bookmarkEnd w:id="979"/>
      <w:bookmarkEnd w:id="980"/>
      <w:bookmarkEnd w:id="981"/>
    </w:p>
    <w:p w:rsidR="00CE7E56" w:rsidRPr="004B32D2" w:rsidRDefault="00CE7E56" w:rsidP="00CE7E56">
      <w:pPr>
        <w:wordWrap w:val="0"/>
        <w:spacing w:line="360" w:lineRule="auto"/>
        <w:ind w:leftChars="200" w:left="420"/>
        <w:rPr>
          <w:rFonts w:ascii="宋体" w:hAnsi="宋体"/>
          <w:kern w:val="0"/>
          <w:szCs w:val="21"/>
        </w:rPr>
      </w:pPr>
      <w:bookmarkStart w:id="982" w:name="_Toc486580413"/>
      <w:bookmarkStart w:id="983" w:name="_Toc489280219"/>
      <w:bookmarkStart w:id="984" w:name="_Toc485323187"/>
      <w:r w:rsidRPr="004B32D2">
        <w:rPr>
          <w:rFonts w:ascii="宋体" w:hAnsi="宋体" w:hint="eastAsia"/>
          <w:kern w:val="0"/>
          <w:szCs w:val="21"/>
        </w:rPr>
        <w:t>提前竣工的奖励办法</w:t>
      </w:r>
      <w:r w:rsidRPr="004B32D2">
        <w:rPr>
          <w:rFonts w:ascii="宋体" w:hAnsi="宋体" w:hint="eastAsia"/>
          <w:szCs w:val="21"/>
        </w:rPr>
        <w:t>：</w:t>
      </w:r>
      <w:r w:rsidRPr="004B32D2">
        <w:rPr>
          <w:rFonts w:ascii="宋体" w:hAnsi="宋体" w:hint="eastAsia"/>
          <w:szCs w:val="21"/>
          <w:u w:val="single"/>
        </w:rPr>
        <w:t xml:space="preserve">             /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985" w:name="_Toc119941141"/>
      <w:bookmarkStart w:id="986" w:name="_Toc497214082"/>
      <w:bookmarkStart w:id="987" w:name="_Toc497458619"/>
      <w:bookmarkStart w:id="988" w:name="_Toc490331704"/>
      <w:r w:rsidRPr="004B32D2">
        <w:rPr>
          <w:rFonts w:ascii="宋体" w:hAnsi="宋体" w:cs="宋体"/>
          <w:szCs w:val="21"/>
        </w:rPr>
        <w:t>12.</w:t>
      </w:r>
      <w:r w:rsidRPr="004B32D2">
        <w:rPr>
          <w:rFonts w:ascii="宋体" w:hAnsi="宋体" w:cs="宋体" w:hint="eastAsia"/>
          <w:szCs w:val="21"/>
        </w:rPr>
        <w:t>暂停施工</w:t>
      </w:r>
      <w:bookmarkEnd w:id="982"/>
      <w:bookmarkEnd w:id="983"/>
      <w:bookmarkEnd w:id="984"/>
      <w:bookmarkEnd w:id="985"/>
      <w:bookmarkEnd w:id="986"/>
      <w:bookmarkEnd w:id="987"/>
      <w:bookmarkEnd w:id="988"/>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989" w:name="_Toc485323188"/>
      <w:bookmarkStart w:id="990" w:name="_Toc486580414"/>
      <w:bookmarkStart w:id="991" w:name="_Toc490331705"/>
      <w:bookmarkStart w:id="992" w:name="_Toc497214083"/>
      <w:bookmarkStart w:id="993" w:name="_Toc497458620"/>
      <w:bookmarkStart w:id="994" w:name="_Toc489280220"/>
      <w:bookmarkStart w:id="995" w:name="_Toc119941142"/>
      <w:r w:rsidRPr="004B32D2">
        <w:rPr>
          <w:rFonts w:ascii="宋体" w:hAnsi="宋体"/>
          <w:kern w:val="0"/>
          <w:szCs w:val="21"/>
        </w:rPr>
        <w:t xml:space="preserve">12.1  </w:t>
      </w:r>
      <w:r w:rsidRPr="004B32D2">
        <w:rPr>
          <w:rFonts w:ascii="宋体" w:hAnsi="宋体" w:hint="eastAsia"/>
          <w:kern w:val="0"/>
          <w:szCs w:val="21"/>
        </w:rPr>
        <w:t>承包人暂停施工的责任</w:t>
      </w:r>
      <w:bookmarkEnd w:id="989"/>
      <w:bookmarkEnd w:id="990"/>
      <w:bookmarkEnd w:id="991"/>
      <w:bookmarkEnd w:id="992"/>
      <w:bookmarkEnd w:id="993"/>
      <w:bookmarkEnd w:id="994"/>
      <w:bookmarkEnd w:id="995"/>
    </w:p>
    <w:p w:rsidR="00CE7E56" w:rsidRPr="004B32D2" w:rsidRDefault="00CE7E56" w:rsidP="00CE7E56">
      <w:pPr>
        <w:wordWrap w:val="0"/>
        <w:spacing w:line="360" w:lineRule="auto"/>
        <w:ind w:leftChars="200" w:left="420"/>
        <w:rPr>
          <w:rFonts w:ascii="宋体" w:hAnsi="宋体"/>
          <w:kern w:val="0"/>
          <w:szCs w:val="21"/>
        </w:rPr>
      </w:pPr>
      <w:bookmarkStart w:id="996" w:name="_Toc486580415"/>
      <w:bookmarkStart w:id="997" w:name="_Toc485323189"/>
      <w:bookmarkStart w:id="998" w:name="_Toc489280221"/>
      <w:r w:rsidRPr="004B32D2">
        <w:rPr>
          <w:rFonts w:ascii="宋体" w:hAnsi="宋体" w:hint="eastAsia"/>
          <w:kern w:val="0"/>
          <w:szCs w:val="21"/>
        </w:rPr>
        <w:t>（</w:t>
      </w:r>
      <w:r w:rsidRPr="004B32D2">
        <w:rPr>
          <w:rFonts w:ascii="宋体" w:hAnsi="宋体"/>
          <w:kern w:val="0"/>
          <w:szCs w:val="21"/>
        </w:rPr>
        <w:t>4</w:t>
      </w:r>
      <w:r w:rsidRPr="004B32D2">
        <w:rPr>
          <w:rFonts w:ascii="宋体" w:hAnsi="宋体" w:hint="eastAsia"/>
          <w:kern w:val="0"/>
          <w:szCs w:val="21"/>
        </w:rPr>
        <w:t>）承包人承担暂停施工责任的其他情形</w:t>
      </w:r>
      <w:r w:rsidRPr="004B32D2">
        <w:rPr>
          <w:rFonts w:ascii="宋体" w:hAnsi="宋体" w:hint="eastAsia"/>
          <w:szCs w:val="21"/>
        </w:rPr>
        <w:t>：</w:t>
      </w:r>
      <w:r w:rsidRPr="004B32D2">
        <w:rPr>
          <w:rFonts w:ascii="宋体" w:hAnsi="宋体" w:hint="eastAsia"/>
          <w:szCs w:val="21"/>
          <w:u w:val="single"/>
        </w:rPr>
        <w:t xml:space="preserve">    /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999" w:name="_Toc497458621"/>
      <w:bookmarkStart w:id="1000" w:name="_Toc119941143"/>
      <w:bookmarkStart w:id="1001" w:name="_Toc497214084"/>
      <w:bookmarkStart w:id="1002" w:name="_Toc490331706"/>
      <w:r w:rsidRPr="004B32D2">
        <w:rPr>
          <w:rFonts w:ascii="宋体" w:hAnsi="宋体" w:cs="宋体"/>
          <w:szCs w:val="21"/>
        </w:rPr>
        <w:t>13.</w:t>
      </w:r>
      <w:r w:rsidRPr="004B32D2">
        <w:rPr>
          <w:rFonts w:ascii="宋体" w:hAnsi="宋体" w:cs="宋体" w:hint="eastAsia"/>
          <w:szCs w:val="21"/>
        </w:rPr>
        <w:t>工程质量</w:t>
      </w:r>
      <w:bookmarkEnd w:id="996"/>
      <w:bookmarkEnd w:id="997"/>
      <w:bookmarkEnd w:id="998"/>
      <w:bookmarkEnd w:id="999"/>
      <w:bookmarkEnd w:id="1000"/>
      <w:bookmarkEnd w:id="1001"/>
      <w:bookmarkEnd w:id="1002"/>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03" w:name="_Toc486580416"/>
      <w:bookmarkStart w:id="1004" w:name="_Toc490331707"/>
      <w:bookmarkStart w:id="1005" w:name="_Toc119941144"/>
      <w:bookmarkStart w:id="1006" w:name="_Toc497214085"/>
      <w:bookmarkStart w:id="1007" w:name="_Toc489280222"/>
      <w:bookmarkStart w:id="1008" w:name="_Toc497458622"/>
      <w:bookmarkStart w:id="1009" w:name="_Toc485323190"/>
      <w:r w:rsidRPr="004B32D2">
        <w:rPr>
          <w:rFonts w:ascii="宋体" w:hAnsi="宋体"/>
          <w:kern w:val="0"/>
          <w:szCs w:val="21"/>
        </w:rPr>
        <w:t xml:space="preserve">13.2  </w:t>
      </w:r>
      <w:r w:rsidRPr="004B32D2">
        <w:rPr>
          <w:rFonts w:ascii="宋体" w:hAnsi="宋体" w:hint="eastAsia"/>
          <w:kern w:val="0"/>
          <w:szCs w:val="21"/>
        </w:rPr>
        <w:t>承包人的质量管理</w:t>
      </w:r>
      <w:bookmarkEnd w:id="1003"/>
      <w:bookmarkEnd w:id="1004"/>
      <w:bookmarkEnd w:id="1005"/>
      <w:bookmarkEnd w:id="1006"/>
      <w:bookmarkEnd w:id="1007"/>
      <w:bookmarkEnd w:id="1008"/>
      <w:bookmarkEnd w:id="1009"/>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szCs w:val="21"/>
        </w:rPr>
        <w:t xml:space="preserve">13.2.1  </w:t>
      </w:r>
      <w:r w:rsidRPr="004B32D2">
        <w:rPr>
          <w:rFonts w:ascii="宋体" w:hAnsi="宋体" w:hint="eastAsia"/>
          <w:szCs w:val="21"/>
        </w:rPr>
        <w:t>承包人向监理人提交工程质量保证措施文件的期限：</w:t>
      </w:r>
      <w:r w:rsidRPr="004B32D2">
        <w:rPr>
          <w:rFonts w:ascii="宋体" w:hAnsi="宋体"/>
          <w:szCs w:val="21"/>
          <w:u w:val="single"/>
        </w:rPr>
        <w:t xml:space="preserve">   </w:t>
      </w:r>
      <w:r w:rsidRPr="004B32D2">
        <w:rPr>
          <w:rFonts w:ascii="宋体" w:hAnsi="宋体" w:hint="eastAsia"/>
          <w:szCs w:val="21"/>
          <w:u w:val="single"/>
        </w:rPr>
        <w:t>签订合同后7日内</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监理人审批工程质量保证措施文件的期限：</w:t>
      </w:r>
      <w:r w:rsidRPr="004B32D2">
        <w:rPr>
          <w:rFonts w:ascii="宋体" w:hAnsi="宋体"/>
          <w:szCs w:val="21"/>
          <w:u w:val="single"/>
        </w:rPr>
        <w:t xml:space="preserve"> </w:t>
      </w:r>
      <w:r w:rsidRPr="004B32D2">
        <w:rPr>
          <w:rFonts w:ascii="宋体" w:hAnsi="宋体" w:hint="eastAsia"/>
          <w:szCs w:val="21"/>
          <w:u w:val="single"/>
        </w:rPr>
        <w:t>收到质量保证措施文件7日后</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10" w:name="_Toc119941145"/>
      <w:bookmarkStart w:id="1011" w:name="_Toc497214086"/>
      <w:bookmarkStart w:id="1012" w:name="_Toc489280223"/>
      <w:bookmarkStart w:id="1013" w:name="_Toc497458623"/>
      <w:bookmarkStart w:id="1014" w:name="_Toc486580417"/>
      <w:bookmarkStart w:id="1015" w:name="_Toc490331708"/>
      <w:bookmarkStart w:id="1016" w:name="_Toc485323191"/>
      <w:r w:rsidRPr="004B32D2">
        <w:rPr>
          <w:rFonts w:ascii="宋体" w:hAnsi="宋体"/>
          <w:kern w:val="0"/>
          <w:szCs w:val="21"/>
        </w:rPr>
        <w:t xml:space="preserve">13.3  </w:t>
      </w:r>
      <w:r w:rsidRPr="004B32D2">
        <w:rPr>
          <w:rFonts w:ascii="宋体" w:hAnsi="宋体" w:hint="eastAsia"/>
          <w:kern w:val="0"/>
          <w:szCs w:val="21"/>
        </w:rPr>
        <w:t>承包人的质量检查</w:t>
      </w:r>
      <w:bookmarkEnd w:id="1010"/>
      <w:bookmarkEnd w:id="1011"/>
      <w:bookmarkEnd w:id="1012"/>
      <w:bookmarkEnd w:id="1013"/>
      <w:bookmarkEnd w:id="1014"/>
      <w:bookmarkEnd w:id="1015"/>
      <w:bookmarkEnd w:id="1016"/>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hint="eastAsia"/>
          <w:szCs w:val="21"/>
        </w:rPr>
        <w:t>承包人向监理人报送工程质量报表的期限：</w:t>
      </w:r>
      <w:r w:rsidRPr="004B32D2">
        <w:rPr>
          <w:rFonts w:ascii="宋体" w:hAnsi="宋体"/>
          <w:szCs w:val="21"/>
          <w:u w:val="single"/>
        </w:rPr>
        <w:t xml:space="preserve">    </w:t>
      </w:r>
      <w:r w:rsidRPr="004B32D2">
        <w:rPr>
          <w:rFonts w:ascii="宋体" w:hAnsi="宋体" w:hint="eastAsia"/>
          <w:szCs w:val="21"/>
          <w:u w:val="single"/>
        </w:rPr>
        <w:t>质量检查前2日</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承包人向监理人报送工程质量报表的要求：</w:t>
      </w:r>
      <w:r w:rsidRPr="004B32D2">
        <w:rPr>
          <w:rFonts w:ascii="宋体" w:hAnsi="宋体"/>
          <w:szCs w:val="21"/>
          <w:u w:val="single"/>
        </w:rPr>
        <w:t xml:space="preserve">    </w:t>
      </w:r>
      <w:r w:rsidRPr="004B32D2">
        <w:rPr>
          <w:rFonts w:ascii="宋体" w:hAnsi="宋体" w:hint="eastAsia"/>
          <w:szCs w:val="21"/>
          <w:u w:val="single"/>
        </w:rPr>
        <w:t>内容、签字齐全</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监理人审查工程质量报表的期限：</w:t>
      </w:r>
      <w:r w:rsidRPr="004B32D2">
        <w:rPr>
          <w:rFonts w:ascii="宋体" w:hAnsi="宋体"/>
          <w:szCs w:val="21"/>
          <w:u w:val="single"/>
        </w:rPr>
        <w:t xml:space="preserve">    </w:t>
      </w:r>
      <w:r w:rsidRPr="004B32D2">
        <w:rPr>
          <w:rFonts w:ascii="宋体" w:hAnsi="宋体" w:hint="eastAsia"/>
          <w:szCs w:val="21"/>
          <w:u w:val="single"/>
        </w:rPr>
        <w:t>收到承包人报送的工程质量报表后3日内</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17" w:name="_Toc486580418"/>
      <w:bookmarkStart w:id="1018" w:name="_Toc497214087"/>
      <w:bookmarkStart w:id="1019" w:name="_Toc497458624"/>
      <w:bookmarkStart w:id="1020" w:name="_Toc490331709"/>
      <w:bookmarkStart w:id="1021" w:name="_Toc119941146"/>
      <w:bookmarkStart w:id="1022" w:name="_Toc485323192"/>
      <w:bookmarkStart w:id="1023" w:name="_Toc489280224"/>
      <w:r w:rsidRPr="004B32D2">
        <w:rPr>
          <w:rFonts w:ascii="宋体" w:hAnsi="宋体"/>
          <w:kern w:val="0"/>
          <w:szCs w:val="21"/>
        </w:rPr>
        <w:t xml:space="preserve">13.4  </w:t>
      </w:r>
      <w:r w:rsidRPr="004B32D2">
        <w:rPr>
          <w:rFonts w:ascii="宋体" w:hAnsi="宋体" w:hint="eastAsia"/>
          <w:kern w:val="0"/>
          <w:szCs w:val="21"/>
        </w:rPr>
        <w:t>监理人的质量检查</w:t>
      </w:r>
      <w:bookmarkEnd w:id="1017"/>
      <w:bookmarkEnd w:id="1018"/>
      <w:bookmarkEnd w:id="1019"/>
      <w:bookmarkEnd w:id="1020"/>
      <w:bookmarkEnd w:id="1021"/>
      <w:bookmarkEnd w:id="1022"/>
      <w:bookmarkEnd w:id="1023"/>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承包人应当为监理人的检查和检验提供方便，监理人可以进行察看和查阅施工原始记录的其他地方包括：</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24" w:name="_Toc497458625"/>
      <w:bookmarkStart w:id="1025" w:name="_Toc497214088"/>
      <w:bookmarkStart w:id="1026" w:name="_Toc119941147"/>
      <w:bookmarkStart w:id="1027" w:name="_Toc490331710"/>
      <w:bookmarkStart w:id="1028" w:name="_Toc489280225"/>
      <w:bookmarkStart w:id="1029" w:name="_Toc486580419"/>
      <w:bookmarkStart w:id="1030" w:name="_Toc485323193"/>
      <w:r w:rsidRPr="004B32D2">
        <w:rPr>
          <w:rFonts w:ascii="宋体" w:hAnsi="宋体"/>
          <w:kern w:val="0"/>
          <w:szCs w:val="21"/>
        </w:rPr>
        <w:t xml:space="preserve">13.5  </w:t>
      </w:r>
      <w:r w:rsidRPr="004B32D2">
        <w:rPr>
          <w:rFonts w:ascii="宋体" w:hAnsi="宋体" w:hint="eastAsia"/>
          <w:kern w:val="0"/>
          <w:szCs w:val="21"/>
        </w:rPr>
        <w:t>工程隐蔽部位覆盖前的检查</w:t>
      </w:r>
      <w:bookmarkEnd w:id="1024"/>
      <w:bookmarkEnd w:id="1025"/>
      <w:bookmarkEnd w:id="1026"/>
      <w:bookmarkEnd w:id="1027"/>
      <w:bookmarkEnd w:id="1028"/>
      <w:bookmarkEnd w:id="1029"/>
      <w:bookmarkEnd w:id="1030"/>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szCs w:val="21"/>
        </w:rPr>
        <w:t xml:space="preserve">13.5.1  </w:t>
      </w:r>
      <w:r w:rsidRPr="004B32D2">
        <w:rPr>
          <w:rFonts w:ascii="宋体" w:hAnsi="宋体" w:hint="eastAsia"/>
          <w:szCs w:val="21"/>
        </w:rPr>
        <w:t>监理人对工程隐蔽部位进行检查的期限：</w:t>
      </w:r>
      <w:r w:rsidRPr="004B32D2">
        <w:rPr>
          <w:rFonts w:ascii="宋体" w:hAnsi="宋体"/>
          <w:szCs w:val="21"/>
          <w:u w:val="single"/>
        </w:rPr>
        <w:t xml:space="preserve">     </w:t>
      </w:r>
      <w:r w:rsidRPr="004B32D2">
        <w:rPr>
          <w:rFonts w:ascii="宋体" w:hAnsi="宋体" w:hint="eastAsia"/>
          <w:szCs w:val="21"/>
          <w:u w:val="single"/>
        </w:rPr>
        <w:t>收到承包人的检查通知后12小时内</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031" w:name="_Toc490331711"/>
      <w:bookmarkStart w:id="1032" w:name="_Toc497458626"/>
      <w:bookmarkStart w:id="1033" w:name="_Toc485323194"/>
      <w:bookmarkStart w:id="1034" w:name="_Toc119941148"/>
      <w:bookmarkStart w:id="1035" w:name="_Toc489280226"/>
      <w:bookmarkStart w:id="1036" w:name="_Toc497214089"/>
      <w:bookmarkStart w:id="1037" w:name="_Toc486580420"/>
      <w:r w:rsidRPr="004B32D2">
        <w:rPr>
          <w:rFonts w:ascii="宋体" w:hAnsi="宋体" w:cs="宋体"/>
          <w:szCs w:val="21"/>
        </w:rPr>
        <w:t>15.</w:t>
      </w:r>
      <w:r w:rsidRPr="004B32D2">
        <w:rPr>
          <w:rFonts w:ascii="宋体" w:hAnsi="宋体" w:cs="宋体" w:hint="eastAsia"/>
          <w:szCs w:val="21"/>
        </w:rPr>
        <w:t>变更</w:t>
      </w:r>
      <w:bookmarkEnd w:id="1031"/>
      <w:bookmarkEnd w:id="1032"/>
      <w:bookmarkEnd w:id="1033"/>
      <w:bookmarkEnd w:id="1034"/>
      <w:bookmarkEnd w:id="1035"/>
      <w:bookmarkEnd w:id="1036"/>
      <w:bookmarkEnd w:id="1037"/>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38" w:name="_Toc485323195"/>
      <w:bookmarkStart w:id="1039" w:name="_Toc119941149"/>
      <w:bookmarkStart w:id="1040" w:name="_Toc497458627"/>
      <w:bookmarkStart w:id="1041" w:name="_Toc490331712"/>
      <w:bookmarkStart w:id="1042" w:name="_Toc486580421"/>
      <w:bookmarkStart w:id="1043" w:name="_Toc489280227"/>
      <w:bookmarkStart w:id="1044" w:name="_Toc497214090"/>
      <w:r w:rsidRPr="004B32D2">
        <w:rPr>
          <w:rFonts w:ascii="宋体" w:hAnsi="宋体"/>
          <w:kern w:val="0"/>
          <w:szCs w:val="21"/>
        </w:rPr>
        <w:t xml:space="preserve">15.1  </w:t>
      </w:r>
      <w:r w:rsidRPr="004B32D2">
        <w:rPr>
          <w:rFonts w:ascii="宋体" w:hAnsi="宋体" w:hint="eastAsia"/>
          <w:kern w:val="0"/>
          <w:szCs w:val="21"/>
        </w:rPr>
        <w:t>变更的范围和内容</w:t>
      </w:r>
      <w:bookmarkEnd w:id="1038"/>
      <w:bookmarkEnd w:id="1039"/>
      <w:bookmarkEnd w:id="1040"/>
      <w:bookmarkEnd w:id="1041"/>
      <w:bookmarkEnd w:id="1042"/>
      <w:bookmarkEnd w:id="1043"/>
      <w:bookmarkEnd w:id="104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15.1.1</w:t>
      </w:r>
      <w:r w:rsidRPr="004B32D2">
        <w:rPr>
          <w:rFonts w:ascii="宋体" w:hAnsi="宋体" w:hint="eastAsia"/>
          <w:szCs w:val="21"/>
        </w:rPr>
        <w:t xml:space="preserve">  在履行合同中发生以下情形之一，应按照本条规定进行变更。</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）变更的其他情形：</w:t>
      </w:r>
      <w:r w:rsidRPr="004B32D2">
        <w:rPr>
          <w:rFonts w:ascii="宋体" w:hAnsi="宋体"/>
          <w:szCs w:val="21"/>
          <w:u w:val="single"/>
        </w:rPr>
        <w:t xml:space="preserve"> </w:t>
      </w:r>
      <w:r w:rsidRPr="004B32D2">
        <w:rPr>
          <w:rFonts w:ascii="宋体" w:hAnsi="宋体" w:hint="eastAsia"/>
          <w:szCs w:val="21"/>
          <w:u w:val="single"/>
        </w:rPr>
        <w:t>承包人在施工过程中根据实际施工图纸及施工内容计算的工程项目及工程量与招标项目及工程量有差异的，经发包人复核此类差异确实存在的，此类差异视为变更</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45" w:name="_Toc489280228"/>
      <w:bookmarkStart w:id="1046" w:name="_Toc497214091"/>
      <w:bookmarkStart w:id="1047" w:name="_Toc490331713"/>
      <w:bookmarkStart w:id="1048" w:name="_Toc119941150"/>
      <w:bookmarkStart w:id="1049" w:name="_Toc485323196"/>
      <w:bookmarkStart w:id="1050" w:name="_Toc486580422"/>
      <w:bookmarkStart w:id="1051" w:name="_Toc497458628"/>
      <w:r w:rsidRPr="004B32D2">
        <w:rPr>
          <w:rFonts w:ascii="宋体" w:hAnsi="宋体"/>
          <w:kern w:val="0"/>
          <w:szCs w:val="21"/>
        </w:rPr>
        <w:t xml:space="preserve">15.3  </w:t>
      </w:r>
      <w:r w:rsidRPr="004B32D2">
        <w:rPr>
          <w:rFonts w:ascii="宋体" w:hAnsi="宋体" w:hint="eastAsia"/>
          <w:kern w:val="0"/>
          <w:szCs w:val="21"/>
        </w:rPr>
        <w:t>变更程序</w:t>
      </w:r>
      <w:bookmarkEnd w:id="1045"/>
      <w:bookmarkEnd w:id="1046"/>
      <w:bookmarkEnd w:id="1047"/>
      <w:bookmarkEnd w:id="1048"/>
      <w:bookmarkEnd w:id="1049"/>
      <w:bookmarkEnd w:id="1050"/>
      <w:bookmarkEnd w:id="1051"/>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rPr>
        <w:t xml:space="preserve">15.3.2  </w:t>
      </w:r>
      <w:r w:rsidRPr="004B32D2">
        <w:rPr>
          <w:rFonts w:ascii="宋体" w:hAnsi="宋体" w:cs="Arial" w:hint="eastAsia"/>
          <w:szCs w:val="21"/>
        </w:rPr>
        <w:t>变更估价</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）承包人提交变更报价书的期限：</w:t>
      </w:r>
      <w:r w:rsidRPr="004B32D2">
        <w:rPr>
          <w:rFonts w:ascii="宋体" w:hAnsi="宋体"/>
          <w:szCs w:val="21"/>
          <w:u w:val="single"/>
        </w:rPr>
        <w:t xml:space="preserve">  </w:t>
      </w:r>
      <w:r w:rsidRPr="004B32D2">
        <w:rPr>
          <w:rFonts w:ascii="宋体" w:hAnsi="宋体" w:hint="eastAsia"/>
          <w:szCs w:val="21"/>
          <w:u w:val="single"/>
        </w:rPr>
        <w:t>收到变更指示或变成意向书后14天内</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）监理人商定或确定变更价格的期限：</w:t>
      </w:r>
      <w:r w:rsidRPr="004B32D2">
        <w:rPr>
          <w:rFonts w:ascii="宋体" w:hAnsi="宋体"/>
          <w:szCs w:val="21"/>
          <w:u w:val="single"/>
        </w:rPr>
        <w:t xml:space="preserve"> </w:t>
      </w:r>
      <w:r w:rsidRPr="004B32D2">
        <w:rPr>
          <w:rFonts w:ascii="宋体" w:hAnsi="宋体" w:hint="eastAsia"/>
          <w:szCs w:val="21"/>
          <w:u w:val="single"/>
        </w:rPr>
        <w:t>监理人收到承包人变更报价书后的14天内</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52" w:name="_Toc489280229"/>
      <w:bookmarkStart w:id="1053" w:name="_Toc497458629"/>
      <w:bookmarkStart w:id="1054" w:name="_Toc497214092"/>
      <w:bookmarkStart w:id="1055" w:name="_Toc119941151"/>
      <w:bookmarkStart w:id="1056" w:name="_Toc486580423"/>
      <w:bookmarkStart w:id="1057" w:name="_Toc490331714"/>
      <w:bookmarkStart w:id="1058" w:name="_Toc485323197"/>
      <w:r w:rsidRPr="004B32D2">
        <w:rPr>
          <w:rFonts w:ascii="宋体" w:hAnsi="宋体"/>
          <w:kern w:val="0"/>
          <w:szCs w:val="21"/>
        </w:rPr>
        <w:t xml:space="preserve">15.4  </w:t>
      </w:r>
      <w:r w:rsidRPr="004B32D2">
        <w:rPr>
          <w:rFonts w:ascii="宋体" w:hAnsi="宋体" w:hint="eastAsia"/>
          <w:kern w:val="0"/>
          <w:szCs w:val="21"/>
        </w:rPr>
        <w:t>变更的估价原则</w:t>
      </w:r>
      <w:bookmarkEnd w:id="1052"/>
      <w:bookmarkEnd w:id="1053"/>
      <w:bookmarkEnd w:id="1054"/>
      <w:bookmarkEnd w:id="1055"/>
      <w:bookmarkEnd w:id="1056"/>
      <w:bookmarkEnd w:id="1057"/>
      <w:bookmarkEnd w:id="105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15.4.5  </w:t>
      </w:r>
      <w:r w:rsidRPr="004B32D2">
        <w:rPr>
          <w:rFonts w:ascii="宋体" w:hAnsi="宋体" w:hint="eastAsia"/>
          <w:szCs w:val="21"/>
        </w:rPr>
        <w:t>合同协议书约定采用单价合同形式时，因非承包人原因引起已标价工程量清单中列明的工程量发生增减，且单个子目工程量变化幅度在</w:t>
      </w:r>
      <w:r w:rsidRPr="004B32D2">
        <w:rPr>
          <w:rFonts w:ascii="宋体" w:hAnsi="宋体"/>
          <w:szCs w:val="21"/>
          <w:u w:val="single"/>
        </w:rPr>
        <w:t xml:space="preserve">  </w:t>
      </w:r>
      <w:r w:rsidRPr="004B32D2">
        <w:rPr>
          <w:rFonts w:ascii="宋体" w:hAnsi="宋体" w:hint="eastAsia"/>
          <w:szCs w:val="21"/>
          <w:u w:val="single"/>
        </w:rPr>
        <w:t>15</w:t>
      </w:r>
      <w:r w:rsidRPr="004B32D2">
        <w:rPr>
          <w:rFonts w:ascii="宋体" w:hAnsi="宋体"/>
          <w:szCs w:val="21"/>
          <w:u w:val="single"/>
        </w:rPr>
        <w:t xml:space="preserve">  </w:t>
      </w:r>
      <w:r w:rsidRPr="004B32D2">
        <w:rPr>
          <w:rFonts w:ascii="宋体" w:hAnsi="宋体"/>
          <w:szCs w:val="21"/>
        </w:rPr>
        <w:t>%</w:t>
      </w:r>
      <w:r w:rsidRPr="004B32D2">
        <w:rPr>
          <w:rFonts w:ascii="宋体" w:hAnsi="宋体" w:hint="eastAsia"/>
          <w:szCs w:val="21"/>
        </w:rPr>
        <w:t>以内（含）时，应执行已标价工程量清单中列明的该子目的单价；单个子目工程量变化幅度在</w:t>
      </w:r>
      <w:r w:rsidRPr="004B32D2">
        <w:rPr>
          <w:rFonts w:ascii="宋体" w:hAnsi="宋体"/>
          <w:szCs w:val="21"/>
          <w:u w:val="single"/>
        </w:rPr>
        <w:t xml:space="preserve">  </w:t>
      </w:r>
      <w:r w:rsidRPr="004B32D2">
        <w:rPr>
          <w:rFonts w:ascii="宋体" w:hAnsi="宋体" w:hint="eastAsia"/>
          <w:szCs w:val="21"/>
          <w:u w:val="single"/>
        </w:rPr>
        <w:t>15</w:t>
      </w:r>
      <w:r w:rsidRPr="004B32D2">
        <w:rPr>
          <w:rFonts w:ascii="宋体" w:hAnsi="宋体"/>
          <w:szCs w:val="21"/>
          <w:u w:val="single"/>
        </w:rPr>
        <w:t xml:space="preserve"> </w:t>
      </w:r>
      <w:r w:rsidRPr="004B32D2">
        <w:rPr>
          <w:rFonts w:ascii="宋体" w:hAnsi="宋体"/>
          <w:szCs w:val="21"/>
        </w:rPr>
        <w:t>%</w:t>
      </w:r>
      <w:r w:rsidRPr="004B32D2">
        <w:rPr>
          <w:rFonts w:ascii="宋体" w:hAnsi="宋体" w:hint="eastAsia"/>
          <w:szCs w:val="21"/>
        </w:rPr>
        <w:t>以外（不含），且导致分部分项工程费总额变化幅度超过</w:t>
      </w:r>
      <w:r w:rsidRPr="004B32D2">
        <w:rPr>
          <w:rFonts w:ascii="宋体" w:hAnsi="宋体"/>
          <w:szCs w:val="21"/>
          <w:u w:val="single"/>
        </w:rPr>
        <w:t xml:space="preserve"> </w:t>
      </w:r>
      <w:r w:rsidRPr="004B32D2">
        <w:rPr>
          <w:rFonts w:ascii="宋体" w:hAnsi="宋体" w:hint="eastAsia"/>
          <w:szCs w:val="21"/>
          <w:u w:val="single"/>
        </w:rPr>
        <w:t>10</w:t>
      </w:r>
      <w:r w:rsidRPr="004B32D2">
        <w:rPr>
          <w:rFonts w:ascii="宋体" w:hAnsi="宋体"/>
          <w:szCs w:val="21"/>
          <w:u w:val="single"/>
        </w:rPr>
        <w:t xml:space="preserve"> </w:t>
      </w:r>
      <w:r w:rsidRPr="004B32D2">
        <w:rPr>
          <w:rFonts w:ascii="宋体" w:hAnsi="宋体"/>
          <w:szCs w:val="21"/>
        </w:rPr>
        <w:t>%</w:t>
      </w:r>
      <w:r w:rsidRPr="004B32D2">
        <w:rPr>
          <w:rFonts w:ascii="宋体" w:hAnsi="宋体" w:hint="eastAsia"/>
          <w:szCs w:val="21"/>
        </w:rPr>
        <w:t>时，由承包人提出并由监理人按第</w:t>
      </w:r>
      <w:r w:rsidRPr="004B32D2">
        <w:rPr>
          <w:rFonts w:ascii="宋体" w:hAnsi="宋体"/>
          <w:szCs w:val="21"/>
        </w:rPr>
        <w:t>3.5</w:t>
      </w:r>
      <w:r w:rsidRPr="004B32D2">
        <w:rPr>
          <w:rFonts w:ascii="宋体" w:hAnsi="宋体" w:hint="eastAsia"/>
          <w:szCs w:val="21"/>
        </w:rPr>
        <w:t>款商定或确定新的单价，该子目按修正后的新的单价计价。</w:t>
      </w:r>
    </w:p>
    <w:p w:rsidR="00CE7E56" w:rsidRPr="004B32D2" w:rsidRDefault="00CE7E56" w:rsidP="00CE7E56">
      <w:pPr>
        <w:spacing w:line="360" w:lineRule="auto"/>
        <w:rPr>
          <w:rFonts w:ascii="宋体" w:hAnsi="宋体"/>
          <w:szCs w:val="21"/>
        </w:rPr>
      </w:pPr>
      <w:r w:rsidRPr="004B32D2">
        <w:rPr>
          <w:rFonts w:ascii="宋体" w:hAnsi="宋体"/>
          <w:szCs w:val="21"/>
        </w:rPr>
        <w:t xml:space="preserve">15.4.6  </w:t>
      </w:r>
      <w:r w:rsidRPr="004B32D2">
        <w:rPr>
          <w:rFonts w:ascii="宋体" w:hAnsi="宋体" w:hint="eastAsia"/>
          <w:szCs w:val="21"/>
        </w:rPr>
        <w:t>因变更引起价格调整的其他处理方式：</w:t>
      </w:r>
      <w:r w:rsidRPr="004B32D2">
        <w:rPr>
          <w:rFonts w:ascii="宋体" w:hAnsi="宋体"/>
          <w:szCs w:val="21"/>
          <w:u w:val="single"/>
        </w:rPr>
        <w:t xml:space="preserve">   </w:t>
      </w:r>
      <w:r w:rsidRPr="004B32D2">
        <w:rPr>
          <w:rFonts w:ascii="宋体" w:hAnsi="宋体" w:hint="eastAsia"/>
          <w:szCs w:val="21"/>
          <w:u w:val="single"/>
        </w:rPr>
        <w:t>工程量清单中无相同或相似的项目，其综合单价承包人应重新进行组价报监理工程师和发包人确认，承包人在组价过程中应遵循下述原则:(1)执行2021年《北京市建设工程计价依据-预算消耗量标准》的计价原则;(2)材料、设备、人工工日、机械消耗量参照2021年《北京市建设工程计价依据一预算消耗量标准》计算;(3)投标报价中有的材料价格执行承包人投标价格，投标报价中没有的材料价格执行本章投标报价基准期的《北京工程造价信息》(除税版)价格。(4)人工费单价和费率执行承包人投标时的单价和费率。本工程项目在施工过程中涉及到的工程洽商和工程变更分部分项工</w:t>
      </w:r>
      <w:r w:rsidRPr="004B32D2">
        <w:rPr>
          <w:rFonts w:ascii="宋体" w:hAnsi="宋体" w:hint="eastAsia"/>
          <w:szCs w:val="21"/>
          <w:u w:val="single"/>
        </w:rPr>
        <w:lastRenderedPageBreak/>
        <w:t>程在施工完成、并经监理人验收合格、内容资料齐全合格的基础上，由承包人在上报当期进度付款 计量与支付资料时同步上报工程洽商和工程变更分部分项工程的计量与支付资料，发包人将对工程洽商与工程变更分部分项工程的计量与支付资料进行同步审核、同 步计量与同步支付。</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59" w:name="_Toc119941152"/>
      <w:bookmarkStart w:id="1060" w:name="_Toc490331715"/>
      <w:bookmarkStart w:id="1061" w:name="_Toc485323198"/>
      <w:bookmarkStart w:id="1062" w:name="_Toc497458630"/>
      <w:bookmarkStart w:id="1063" w:name="_Toc497214093"/>
      <w:bookmarkStart w:id="1064" w:name="_Toc489280230"/>
      <w:bookmarkStart w:id="1065" w:name="_Toc486580424"/>
      <w:r w:rsidRPr="004B32D2">
        <w:rPr>
          <w:rFonts w:ascii="宋体" w:hAnsi="宋体"/>
          <w:kern w:val="0"/>
          <w:szCs w:val="21"/>
        </w:rPr>
        <w:t xml:space="preserve">15.5  </w:t>
      </w:r>
      <w:r w:rsidRPr="004B32D2">
        <w:rPr>
          <w:rFonts w:ascii="宋体" w:hAnsi="宋体" w:hint="eastAsia"/>
          <w:kern w:val="0"/>
          <w:szCs w:val="21"/>
        </w:rPr>
        <w:t>承包人的合理化建议</w:t>
      </w:r>
      <w:bookmarkEnd w:id="1059"/>
      <w:bookmarkEnd w:id="1060"/>
      <w:bookmarkEnd w:id="1061"/>
      <w:bookmarkEnd w:id="1062"/>
      <w:bookmarkEnd w:id="1063"/>
      <w:bookmarkEnd w:id="1064"/>
      <w:bookmarkEnd w:id="1065"/>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15.5.2  </w:t>
      </w:r>
      <w:r w:rsidRPr="004B32D2">
        <w:rPr>
          <w:rFonts w:ascii="宋体" w:hAnsi="宋体" w:hint="eastAsia"/>
          <w:szCs w:val="21"/>
        </w:rPr>
        <w:t>对承包人提出合理化建议的奖励方法：</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66" w:name="_Toc497214094"/>
      <w:bookmarkStart w:id="1067" w:name="_Toc490331716"/>
      <w:bookmarkStart w:id="1068" w:name="_Toc119941153"/>
      <w:bookmarkStart w:id="1069" w:name="_Toc497458631"/>
      <w:bookmarkStart w:id="1070" w:name="_Toc486580425"/>
      <w:bookmarkStart w:id="1071" w:name="_Toc489280231"/>
      <w:bookmarkStart w:id="1072" w:name="_Toc485323199"/>
      <w:r w:rsidRPr="004B32D2">
        <w:rPr>
          <w:rFonts w:ascii="宋体" w:hAnsi="宋体"/>
          <w:kern w:val="0"/>
          <w:szCs w:val="21"/>
        </w:rPr>
        <w:t xml:space="preserve">15.8  </w:t>
      </w:r>
      <w:r w:rsidRPr="004B32D2">
        <w:rPr>
          <w:rFonts w:ascii="宋体" w:hAnsi="宋体" w:hint="eastAsia"/>
          <w:kern w:val="0"/>
          <w:szCs w:val="21"/>
        </w:rPr>
        <w:t>暂估价</w:t>
      </w:r>
      <w:bookmarkEnd w:id="1066"/>
      <w:bookmarkEnd w:id="1067"/>
      <w:bookmarkEnd w:id="1068"/>
      <w:bookmarkEnd w:id="1069"/>
      <w:bookmarkEnd w:id="1070"/>
      <w:bookmarkEnd w:id="1071"/>
      <w:bookmarkEnd w:id="107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15.8.1  </w:t>
      </w:r>
      <w:r w:rsidRPr="004B32D2">
        <w:rPr>
          <w:rFonts w:ascii="宋体" w:hAnsi="宋体" w:hint="eastAsia"/>
          <w:szCs w:val="21"/>
        </w:rPr>
        <w:t>按合同约定应当由发包人和承包人采用招标方式选择专项供应商或专业分包人的：</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）承包人报送招标计划期限：</w:t>
      </w:r>
      <w:r w:rsidRPr="004B32D2">
        <w:rPr>
          <w:rFonts w:ascii="宋体" w:hAnsi="宋体"/>
          <w:szCs w:val="21"/>
          <w:u w:val="single"/>
        </w:rPr>
        <w:t xml:space="preserve">     </w:t>
      </w:r>
      <w:r w:rsidRPr="004B32D2">
        <w:rPr>
          <w:rFonts w:ascii="宋体" w:hAnsi="宋体" w:hint="eastAsia"/>
          <w:szCs w:val="21"/>
          <w:u w:val="single"/>
        </w:rPr>
        <w:t>7天</w:t>
      </w:r>
      <w:r w:rsidRPr="004B32D2">
        <w:rPr>
          <w:rFonts w:ascii="宋体" w:hAnsi="宋体"/>
          <w:szCs w:val="21"/>
          <w:u w:val="single"/>
        </w:rPr>
        <w:t xml:space="preserve">                                         </w:t>
      </w:r>
    </w:p>
    <w:p w:rsidR="00CE7E56" w:rsidRPr="004B32D2" w:rsidRDefault="00CE7E56" w:rsidP="00CE7E56">
      <w:pPr>
        <w:spacing w:line="360" w:lineRule="auto"/>
        <w:ind w:firstLineChars="202" w:firstLine="424"/>
        <w:rPr>
          <w:rFonts w:ascii="宋体" w:hAnsi="宋体"/>
          <w:szCs w:val="21"/>
        </w:rPr>
      </w:pPr>
      <w:r w:rsidRPr="004B32D2">
        <w:rPr>
          <w:rFonts w:ascii="宋体" w:hAnsi="宋体" w:hint="eastAsia"/>
          <w:szCs w:val="21"/>
        </w:rPr>
        <w:t>发包人审批招标工作计划时限：</w:t>
      </w:r>
      <w:r w:rsidRPr="004B32D2">
        <w:rPr>
          <w:rFonts w:ascii="宋体" w:hAnsi="宋体"/>
          <w:szCs w:val="21"/>
          <w:u w:val="single"/>
        </w:rPr>
        <w:t xml:space="preserve">      </w:t>
      </w:r>
      <w:r w:rsidRPr="004B32D2">
        <w:rPr>
          <w:rFonts w:ascii="宋体" w:hAnsi="宋体" w:hint="eastAsia"/>
          <w:szCs w:val="21"/>
          <w:u w:val="single"/>
        </w:rPr>
        <w:t>7天</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）承包人报送相关文件时限：</w:t>
      </w:r>
      <w:r w:rsidRPr="004B32D2">
        <w:rPr>
          <w:rFonts w:ascii="宋体" w:hAnsi="宋体"/>
          <w:szCs w:val="21"/>
          <w:u w:val="single"/>
        </w:rPr>
        <w:t xml:space="preserve">         </w:t>
      </w:r>
      <w:r w:rsidRPr="004B32D2">
        <w:rPr>
          <w:rFonts w:ascii="宋体" w:hAnsi="宋体" w:hint="eastAsia"/>
          <w:szCs w:val="21"/>
          <w:u w:val="single"/>
        </w:rPr>
        <w:t>7天</w:t>
      </w:r>
      <w:r w:rsidRPr="004B32D2">
        <w:rPr>
          <w:rFonts w:ascii="宋体" w:hAnsi="宋体"/>
          <w:szCs w:val="21"/>
          <w:u w:val="single"/>
        </w:rPr>
        <w:t xml:space="preserve">                                     </w:t>
      </w:r>
    </w:p>
    <w:p w:rsidR="00CE7E56" w:rsidRPr="004B32D2" w:rsidRDefault="00CE7E56" w:rsidP="00CE7E56">
      <w:pPr>
        <w:spacing w:line="360" w:lineRule="auto"/>
        <w:ind w:firstLineChars="202" w:firstLine="424"/>
        <w:rPr>
          <w:rFonts w:ascii="宋体" w:hAnsi="宋体"/>
          <w:szCs w:val="21"/>
        </w:rPr>
      </w:pPr>
      <w:r w:rsidRPr="004B32D2">
        <w:rPr>
          <w:rFonts w:ascii="宋体" w:hAnsi="宋体" w:hint="eastAsia"/>
          <w:szCs w:val="21"/>
        </w:rPr>
        <w:t>发包人审批相关文件时限：</w:t>
      </w:r>
      <w:r w:rsidRPr="004B32D2">
        <w:rPr>
          <w:rFonts w:ascii="宋体" w:hAnsi="宋体"/>
          <w:szCs w:val="21"/>
          <w:u w:val="single"/>
        </w:rPr>
        <w:t xml:space="preserve">                 </w:t>
      </w:r>
      <w:r w:rsidRPr="004B32D2">
        <w:rPr>
          <w:rFonts w:ascii="宋体" w:hAnsi="宋体" w:hint="eastAsia"/>
          <w:szCs w:val="21"/>
          <w:u w:val="single"/>
        </w:rPr>
        <w:t>7天</w:t>
      </w:r>
      <w:r w:rsidRPr="004B32D2">
        <w:rPr>
          <w:rFonts w:ascii="宋体" w:hAnsi="宋体"/>
          <w:szCs w:val="21"/>
          <w:u w:val="single"/>
        </w:rPr>
        <w:t xml:space="preserve">                                  </w:t>
      </w:r>
    </w:p>
    <w:p w:rsidR="00CE7E56" w:rsidRPr="004B32D2" w:rsidRDefault="00CE7E56" w:rsidP="00CE7E56">
      <w:pPr>
        <w:spacing w:line="360" w:lineRule="auto"/>
        <w:ind w:leftChars="200" w:left="420"/>
        <w:rPr>
          <w:rFonts w:ascii="宋体" w:hAnsi="宋体"/>
          <w:kern w:val="0"/>
          <w:szCs w:val="21"/>
        </w:rPr>
      </w:pPr>
      <w:r w:rsidRPr="004B32D2">
        <w:rPr>
          <w:rFonts w:ascii="宋体" w:hAnsi="宋体" w:hint="eastAsia"/>
          <w:kern w:val="0"/>
          <w:szCs w:val="21"/>
        </w:rPr>
        <w:t>（</w:t>
      </w:r>
      <w:r w:rsidRPr="004B32D2">
        <w:rPr>
          <w:rFonts w:ascii="宋体" w:hAnsi="宋体"/>
          <w:kern w:val="0"/>
          <w:szCs w:val="21"/>
        </w:rPr>
        <w:t>10</w:t>
      </w:r>
      <w:r w:rsidRPr="004B32D2">
        <w:rPr>
          <w:rFonts w:ascii="宋体" w:hAnsi="宋体" w:hint="eastAsia"/>
          <w:kern w:val="0"/>
          <w:szCs w:val="21"/>
        </w:rPr>
        <w:t>）承包人申报合同文件时限：</w:t>
      </w:r>
      <w:r w:rsidRPr="004B32D2">
        <w:rPr>
          <w:rFonts w:ascii="宋体" w:hAnsi="宋体"/>
          <w:kern w:val="0"/>
          <w:szCs w:val="21"/>
          <w:u w:val="single"/>
        </w:rPr>
        <w:t xml:space="preserve">               </w:t>
      </w:r>
      <w:r w:rsidRPr="004B32D2">
        <w:rPr>
          <w:rFonts w:ascii="宋体" w:hAnsi="宋体" w:hint="eastAsia"/>
          <w:szCs w:val="21"/>
          <w:u w:val="single"/>
        </w:rPr>
        <w:t>7天</w:t>
      </w:r>
      <w:r w:rsidRPr="004B32D2">
        <w:rPr>
          <w:rFonts w:ascii="宋体" w:hAnsi="宋体"/>
          <w:kern w:val="0"/>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发包人审批合同文件时限：</w:t>
      </w:r>
      <w:r w:rsidRPr="004B32D2">
        <w:rPr>
          <w:rFonts w:ascii="宋体" w:hAnsi="宋体"/>
          <w:szCs w:val="21"/>
          <w:u w:val="single"/>
        </w:rPr>
        <w:t xml:space="preserve">                        </w:t>
      </w:r>
      <w:r w:rsidRPr="004B32D2">
        <w:rPr>
          <w:rFonts w:ascii="宋体" w:hAnsi="宋体" w:hint="eastAsia"/>
          <w:szCs w:val="21"/>
          <w:u w:val="single"/>
        </w:rPr>
        <w:t>7天</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承包人报送正式签订合同副本时限：</w:t>
      </w:r>
      <w:r w:rsidRPr="004B32D2">
        <w:rPr>
          <w:rFonts w:ascii="宋体" w:hAnsi="宋体"/>
          <w:szCs w:val="21"/>
          <w:u w:val="single"/>
        </w:rPr>
        <w:t xml:space="preserve">                   </w:t>
      </w:r>
      <w:r w:rsidRPr="004B32D2">
        <w:rPr>
          <w:rFonts w:ascii="宋体" w:hAnsi="宋体" w:hint="eastAsia"/>
          <w:szCs w:val="21"/>
          <w:u w:val="single"/>
        </w:rPr>
        <w:t>7天</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15.8.3  </w:t>
      </w:r>
      <w:r w:rsidRPr="004B32D2">
        <w:rPr>
          <w:rFonts w:ascii="宋体" w:hAnsi="宋体" w:hint="eastAsia"/>
          <w:szCs w:val="21"/>
        </w:rPr>
        <w:t>发包人在工程量清单中给定暂估价的专业工程不属于依法必须招标的范围或者未达到依法必须招标的规模标准的，其最终价格的估价人为：</w:t>
      </w:r>
      <w:r w:rsidRPr="004B32D2">
        <w:rPr>
          <w:rFonts w:ascii="宋体" w:hAnsi="宋体"/>
          <w:szCs w:val="21"/>
          <w:u w:val="single"/>
        </w:rPr>
        <w:t xml:space="preserve">     </w:t>
      </w:r>
      <w:r w:rsidRPr="004B32D2">
        <w:rPr>
          <w:rFonts w:ascii="宋体" w:hAnsi="宋体" w:hint="eastAsia"/>
          <w:szCs w:val="21"/>
          <w:u w:val="single"/>
        </w:rPr>
        <w:t>承包人</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073" w:name="_Toc486580426"/>
      <w:bookmarkStart w:id="1074" w:name="_Toc490331717"/>
      <w:bookmarkStart w:id="1075" w:name="_Toc489280232"/>
      <w:bookmarkStart w:id="1076" w:name="_Toc485323200"/>
      <w:bookmarkStart w:id="1077" w:name="_Toc497214095"/>
      <w:bookmarkStart w:id="1078" w:name="_Toc119941154"/>
      <w:bookmarkStart w:id="1079" w:name="_Toc497458632"/>
      <w:r w:rsidRPr="004B32D2">
        <w:rPr>
          <w:rFonts w:ascii="宋体" w:hAnsi="宋体" w:cs="宋体"/>
          <w:szCs w:val="21"/>
        </w:rPr>
        <w:t>16.</w:t>
      </w:r>
      <w:r w:rsidRPr="004B32D2">
        <w:rPr>
          <w:rFonts w:ascii="宋体" w:hAnsi="宋体" w:cs="宋体" w:hint="eastAsia"/>
          <w:szCs w:val="21"/>
        </w:rPr>
        <w:t>价格调整</w:t>
      </w:r>
      <w:bookmarkEnd w:id="1073"/>
      <w:bookmarkEnd w:id="1074"/>
      <w:bookmarkEnd w:id="1075"/>
      <w:bookmarkEnd w:id="1076"/>
      <w:bookmarkEnd w:id="1077"/>
      <w:bookmarkEnd w:id="1078"/>
      <w:bookmarkEnd w:id="1079"/>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80" w:name="_Toc119941155"/>
      <w:bookmarkStart w:id="1081" w:name="_Toc490331718"/>
      <w:bookmarkStart w:id="1082" w:name="_Toc497214096"/>
      <w:bookmarkStart w:id="1083" w:name="_Toc497458633"/>
      <w:bookmarkStart w:id="1084" w:name="_Toc489280233"/>
      <w:bookmarkStart w:id="1085" w:name="_Toc485323201"/>
      <w:bookmarkStart w:id="1086" w:name="_Toc486580427"/>
      <w:r w:rsidRPr="004B32D2">
        <w:rPr>
          <w:rFonts w:ascii="宋体" w:hAnsi="宋体"/>
          <w:kern w:val="0"/>
          <w:szCs w:val="21"/>
        </w:rPr>
        <w:t xml:space="preserve">16.1  </w:t>
      </w:r>
      <w:r w:rsidRPr="004B32D2">
        <w:rPr>
          <w:rFonts w:ascii="宋体" w:hAnsi="宋体" w:hint="eastAsia"/>
          <w:kern w:val="0"/>
          <w:szCs w:val="21"/>
        </w:rPr>
        <w:t>物价波动引起的价格调整</w:t>
      </w:r>
      <w:bookmarkEnd w:id="1080"/>
      <w:bookmarkEnd w:id="1081"/>
      <w:bookmarkEnd w:id="1082"/>
      <w:bookmarkEnd w:id="1083"/>
      <w:bookmarkEnd w:id="1084"/>
      <w:bookmarkEnd w:id="1085"/>
      <w:bookmarkEnd w:id="1086"/>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物价波动引起价格调整方法：</w:t>
      </w:r>
      <w:r w:rsidRPr="004B32D2">
        <w:rPr>
          <w:rFonts w:ascii="宋体" w:hAnsi="宋体"/>
          <w:szCs w:val="21"/>
          <w:u w:val="single"/>
        </w:rPr>
        <w:t xml:space="preserve">    </w:t>
      </w:r>
      <w:r w:rsidRPr="004B32D2">
        <w:rPr>
          <w:rFonts w:ascii="宋体" w:hAnsi="宋体" w:hint="eastAsia"/>
          <w:szCs w:val="21"/>
          <w:u w:val="single"/>
        </w:rPr>
        <w:t>算术平均法</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16.1.2  </w:t>
      </w:r>
      <w:r w:rsidRPr="004B32D2">
        <w:rPr>
          <w:rFonts w:ascii="宋体" w:hAnsi="宋体" w:hint="eastAsia"/>
          <w:szCs w:val="21"/>
        </w:rPr>
        <w:t>采用造价信息调整价格差额</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16.1.2.1  </w:t>
      </w:r>
      <w:r w:rsidRPr="004B32D2">
        <w:rPr>
          <w:rFonts w:ascii="宋体" w:hAnsi="宋体" w:hint="eastAsia"/>
          <w:szCs w:val="21"/>
        </w:rPr>
        <w:t>引起价格调整的物价波动风险范围及幅度</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引起价格调整的物价波动风险范围：</w:t>
      </w:r>
      <w:r w:rsidRPr="004B32D2">
        <w:rPr>
          <w:rFonts w:ascii="宋体" w:hAnsi="宋体"/>
          <w:szCs w:val="21"/>
          <w:u w:val="single"/>
        </w:rPr>
        <w:t xml:space="preserve">  </w:t>
      </w:r>
      <w:r w:rsidRPr="004B32D2">
        <w:rPr>
          <w:rFonts w:ascii="宋体" w:hAnsi="宋体" w:hint="eastAsia"/>
          <w:szCs w:val="21"/>
          <w:u w:val="single"/>
        </w:rPr>
        <w:t>根据京健法【2013】7号文件的规定，确定人工费、钢筋、预拌砼、干拌砂浆、电线、电缆属于风险范畴</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引起价格调整的物价波动风险幅度：</w:t>
      </w:r>
      <w:r w:rsidRPr="004B32D2">
        <w:rPr>
          <w:rFonts w:ascii="宋体" w:hAnsi="宋体"/>
          <w:szCs w:val="21"/>
          <w:u w:val="single"/>
        </w:rPr>
        <w:t xml:space="preserve">   </w:t>
      </w:r>
      <w:r w:rsidRPr="004B32D2">
        <w:rPr>
          <w:rFonts w:ascii="宋体" w:hAnsi="宋体" w:hint="eastAsia"/>
          <w:szCs w:val="21"/>
          <w:u w:val="single"/>
        </w:rPr>
        <w:t>±5</w:t>
      </w:r>
      <w:r w:rsidRPr="004B32D2">
        <w:rPr>
          <w:rFonts w:ascii="宋体" w:hAnsi="宋体"/>
          <w:szCs w:val="21"/>
          <w:u w:val="single"/>
        </w:rPr>
        <w:t xml:space="preserve">       </w:t>
      </w:r>
      <w:r w:rsidRPr="004B32D2">
        <w:rPr>
          <w:rFonts w:ascii="宋体" w:hAnsi="宋体"/>
          <w:szCs w:val="21"/>
        </w:rPr>
        <w:t xml:space="preserve"> </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16.1.2.2   </w:t>
      </w:r>
      <w:r w:rsidRPr="004B32D2">
        <w:rPr>
          <w:rFonts w:ascii="宋体" w:hAnsi="宋体" w:hint="eastAsia"/>
          <w:szCs w:val="21"/>
        </w:rPr>
        <w:t>物价波动引起价格调整的风险幅度的计算方法</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）投标报价基准期：</w:t>
      </w:r>
      <w:r w:rsidRPr="004B32D2">
        <w:rPr>
          <w:rFonts w:ascii="宋体" w:hAnsi="宋体"/>
          <w:szCs w:val="21"/>
          <w:u w:val="single"/>
        </w:rPr>
        <w:t xml:space="preserve"> </w:t>
      </w:r>
      <w:r w:rsidRPr="004B32D2">
        <w:rPr>
          <w:rFonts w:ascii="宋体" w:hAnsi="宋体" w:hint="eastAsia"/>
          <w:szCs w:val="21"/>
          <w:u w:val="single"/>
        </w:rPr>
        <w:t>2024</w:t>
      </w:r>
      <w:r w:rsidRPr="004B32D2">
        <w:rPr>
          <w:rFonts w:ascii="宋体" w:hAnsi="宋体"/>
          <w:szCs w:val="21"/>
          <w:u w:val="single"/>
        </w:rPr>
        <w:t xml:space="preserve"> </w:t>
      </w:r>
      <w:r w:rsidRPr="004B32D2">
        <w:rPr>
          <w:rFonts w:ascii="宋体" w:hAnsi="宋体" w:hint="eastAsia"/>
          <w:szCs w:val="21"/>
        </w:rPr>
        <w:t>年</w:t>
      </w:r>
      <w:r w:rsidRPr="004B32D2">
        <w:rPr>
          <w:rFonts w:ascii="宋体" w:hAnsi="宋体" w:hint="eastAsia"/>
          <w:szCs w:val="21"/>
          <w:u w:val="single"/>
        </w:rPr>
        <w:t>6</w:t>
      </w:r>
      <w:r w:rsidRPr="004B32D2">
        <w:rPr>
          <w:rFonts w:ascii="宋体" w:hAnsi="宋体" w:hint="eastAsia"/>
          <w:szCs w:val="21"/>
        </w:rPr>
        <w:t>月。</w:t>
      </w:r>
    </w:p>
    <w:p w:rsidR="00CE7E56" w:rsidRPr="004B32D2" w:rsidRDefault="00CE7E56" w:rsidP="00CE7E56">
      <w:pPr>
        <w:spacing w:line="360" w:lineRule="auto"/>
        <w:ind w:firstLineChars="300" w:firstLine="630"/>
        <w:rPr>
          <w:rFonts w:ascii="宋体" w:hAnsi="宋体"/>
          <w:szCs w:val="21"/>
          <w:u w:val="single"/>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）《北京工程造价信息》中工程造价信息价没有的，基准价的确定方法：</w:t>
      </w:r>
      <w:r w:rsidRPr="004B32D2">
        <w:rPr>
          <w:rFonts w:ascii="宋体" w:hAnsi="宋体"/>
          <w:szCs w:val="21"/>
        </w:rPr>
        <w:t xml:space="preserve"> </w:t>
      </w:r>
      <w:r w:rsidRPr="004B32D2">
        <w:rPr>
          <w:rFonts w:ascii="宋体" w:hAnsi="宋体"/>
          <w:szCs w:val="21"/>
          <w:u w:val="single"/>
        </w:rPr>
        <w:t xml:space="preserve">  </w:t>
      </w:r>
      <w:r w:rsidRPr="004B32D2">
        <w:rPr>
          <w:rFonts w:ascii="宋体" w:hAnsi="宋体" w:hint="eastAsia"/>
          <w:szCs w:val="21"/>
          <w:u w:val="single"/>
        </w:rPr>
        <w:t>按发包人和承包人共同确认的市场价格</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u w:val="single"/>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）合同履行期间价格的确定方法：</w:t>
      </w:r>
      <w:r w:rsidRPr="004B32D2">
        <w:rPr>
          <w:rFonts w:ascii="宋体" w:hAnsi="宋体"/>
          <w:szCs w:val="21"/>
          <w:u w:val="single"/>
        </w:rPr>
        <w:t xml:space="preserve"> </w:t>
      </w:r>
      <w:r w:rsidRPr="004B32D2">
        <w:rPr>
          <w:rFonts w:ascii="宋体" w:hAnsi="宋体" w:hint="eastAsia"/>
          <w:szCs w:val="21"/>
          <w:u w:val="single"/>
        </w:rPr>
        <w:t>以北京市建设工程造价管理机构发布的《北京工程造价信息》基准期的市场信息价格(以下简称造价信息价格)为依据，造价信息价格中有</w:t>
      </w:r>
      <w:r w:rsidRPr="004B32D2">
        <w:rPr>
          <w:rFonts w:ascii="宋体" w:hAnsi="宋体" w:hint="eastAsia"/>
          <w:szCs w:val="21"/>
          <w:u w:val="single"/>
        </w:rPr>
        <w:lastRenderedPageBreak/>
        <w:t>上、下限的，以下限为准:造价信息价格中没有的，按发包人、承包人共同确认的市场价格为准。价格差值部分不再另行取费只计取相应税金。</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）风险幅度的计算方法：</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16.1.2.3  </w:t>
      </w:r>
      <w:r w:rsidRPr="004B32D2">
        <w:rPr>
          <w:rFonts w:ascii="宋体" w:hAnsi="宋体" w:hint="eastAsia"/>
          <w:szCs w:val="21"/>
        </w:rPr>
        <w:t>物价波动引起价格调整的方法</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）价格调整方法：</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u w:val="single"/>
        </w:rPr>
        <w:t xml:space="preserve">     </w:t>
      </w:r>
      <w:r w:rsidRPr="004B32D2">
        <w:rPr>
          <w:rFonts w:ascii="宋体" w:hAnsi="宋体" w:hint="eastAsia"/>
          <w:szCs w:val="21"/>
          <w:u w:val="single"/>
        </w:rPr>
        <w:t>算术平均法以采购期内每月价格进行算术平均</w:t>
      </w:r>
      <w:r w:rsidRPr="004B32D2">
        <w:rPr>
          <w:rFonts w:ascii="宋体" w:hAnsi="宋体"/>
          <w:szCs w:val="21"/>
          <w:u w:val="single"/>
        </w:rPr>
        <w:t xml:space="preserve">                                                                    </w:t>
      </w:r>
    </w:p>
    <w:p w:rsidR="00CE7E56" w:rsidRPr="004B32D2" w:rsidRDefault="00CE7E56" w:rsidP="00CE7E56">
      <w:pPr>
        <w:spacing w:line="360" w:lineRule="auto"/>
        <w:ind w:firstLineChars="300" w:firstLine="630"/>
        <w:rPr>
          <w:rFonts w:ascii="宋体" w:hAnsi="宋体"/>
          <w:szCs w:val="21"/>
          <w:u w:val="single"/>
        </w:rPr>
      </w:pPr>
      <w:r w:rsidRPr="004B32D2">
        <w:rPr>
          <w:rFonts w:ascii="宋体" w:hAnsi="宋体"/>
          <w:szCs w:val="21"/>
        </w:rPr>
        <w:t xml:space="preserve">16.1.2.4  </w:t>
      </w:r>
      <w:r w:rsidRPr="004B32D2">
        <w:rPr>
          <w:rFonts w:ascii="宋体" w:hAnsi="宋体" w:hint="eastAsia"/>
          <w:szCs w:val="21"/>
        </w:rPr>
        <w:t>其他约定：</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16.1.3  </w:t>
      </w:r>
      <w:r w:rsidRPr="004B32D2">
        <w:rPr>
          <w:rFonts w:ascii="宋体" w:hAnsi="宋体" w:hint="eastAsia"/>
          <w:szCs w:val="21"/>
        </w:rPr>
        <w:t>其他价格调整方法</w:t>
      </w:r>
    </w:p>
    <w:p w:rsidR="00CE7E56" w:rsidRPr="004B32D2" w:rsidRDefault="00CE7E56" w:rsidP="00CE7E56">
      <w:pPr>
        <w:spacing w:line="360" w:lineRule="auto"/>
        <w:ind w:leftChars="202" w:left="424"/>
        <w:rPr>
          <w:rFonts w:ascii="宋体" w:hAnsi="宋体"/>
          <w:szCs w:val="21"/>
        </w:rPr>
      </w:pP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087" w:name="_Toc486580428"/>
      <w:bookmarkStart w:id="1088" w:name="_Toc119941156"/>
      <w:bookmarkStart w:id="1089" w:name="_Toc497214097"/>
      <w:bookmarkStart w:id="1090" w:name="_Toc497458634"/>
      <w:bookmarkStart w:id="1091" w:name="_Toc490331719"/>
      <w:bookmarkStart w:id="1092" w:name="_Toc485323202"/>
      <w:bookmarkStart w:id="1093" w:name="_Toc489280234"/>
      <w:r w:rsidRPr="004B32D2">
        <w:rPr>
          <w:rFonts w:ascii="宋体" w:hAnsi="宋体" w:cs="宋体"/>
          <w:szCs w:val="21"/>
        </w:rPr>
        <w:t>17.</w:t>
      </w:r>
      <w:r w:rsidRPr="004B32D2">
        <w:rPr>
          <w:rFonts w:ascii="宋体" w:hAnsi="宋体" w:cs="宋体" w:hint="eastAsia"/>
          <w:szCs w:val="21"/>
        </w:rPr>
        <w:t>计量与支付</w:t>
      </w:r>
      <w:bookmarkEnd w:id="1087"/>
      <w:bookmarkEnd w:id="1088"/>
      <w:bookmarkEnd w:id="1089"/>
      <w:bookmarkEnd w:id="1090"/>
      <w:bookmarkEnd w:id="1091"/>
      <w:bookmarkEnd w:id="1092"/>
      <w:bookmarkEnd w:id="1093"/>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094" w:name="_Toc497458635"/>
      <w:bookmarkStart w:id="1095" w:name="_Toc119941157"/>
      <w:bookmarkStart w:id="1096" w:name="_Toc486580429"/>
      <w:bookmarkStart w:id="1097" w:name="_Toc497214098"/>
      <w:bookmarkStart w:id="1098" w:name="_Toc490331720"/>
      <w:bookmarkStart w:id="1099" w:name="_Toc489280235"/>
      <w:bookmarkStart w:id="1100" w:name="_Toc485323203"/>
      <w:r w:rsidRPr="004B32D2">
        <w:rPr>
          <w:rFonts w:ascii="宋体" w:hAnsi="宋体"/>
          <w:kern w:val="0"/>
          <w:szCs w:val="21"/>
        </w:rPr>
        <w:t xml:space="preserve">17.1  </w:t>
      </w:r>
      <w:r w:rsidRPr="004B32D2">
        <w:rPr>
          <w:rFonts w:ascii="宋体" w:hAnsi="宋体" w:hint="eastAsia"/>
          <w:kern w:val="0"/>
          <w:szCs w:val="21"/>
        </w:rPr>
        <w:t>计量</w:t>
      </w:r>
      <w:bookmarkEnd w:id="1094"/>
      <w:bookmarkEnd w:id="1095"/>
      <w:bookmarkEnd w:id="1096"/>
      <w:bookmarkEnd w:id="1097"/>
      <w:bookmarkEnd w:id="1098"/>
      <w:bookmarkEnd w:id="1099"/>
      <w:bookmarkEnd w:id="1100"/>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rPr>
        <w:t xml:space="preserve">17.1.3  </w:t>
      </w:r>
      <w:r w:rsidRPr="004B32D2">
        <w:rPr>
          <w:rFonts w:ascii="宋体" w:hAnsi="宋体" w:cs="Arial" w:hint="eastAsia"/>
          <w:szCs w:val="21"/>
        </w:rPr>
        <w:t>计量周期</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）每月</w:t>
      </w:r>
      <w:r w:rsidRPr="004B32D2">
        <w:rPr>
          <w:rFonts w:ascii="宋体" w:hAnsi="宋体"/>
          <w:szCs w:val="21"/>
          <w:u w:val="single"/>
        </w:rPr>
        <w:t xml:space="preserve"> </w:t>
      </w:r>
      <w:r w:rsidRPr="004B32D2">
        <w:rPr>
          <w:rFonts w:ascii="宋体" w:hAnsi="宋体" w:hint="eastAsia"/>
          <w:szCs w:val="21"/>
          <w:u w:val="single"/>
        </w:rPr>
        <w:t>25</w:t>
      </w:r>
      <w:r w:rsidRPr="004B32D2">
        <w:rPr>
          <w:rFonts w:ascii="宋体" w:hAnsi="宋体"/>
          <w:szCs w:val="21"/>
          <w:u w:val="single"/>
        </w:rPr>
        <w:t xml:space="preserve"> </w:t>
      </w:r>
      <w:r w:rsidRPr="004B32D2">
        <w:rPr>
          <w:rFonts w:ascii="宋体" w:hAnsi="宋体" w:hint="eastAsia"/>
          <w:szCs w:val="21"/>
        </w:rPr>
        <w:t>日为当月计量截止日期（不含当日）和下月计量起始日期（含当日）。</w:t>
      </w:r>
    </w:p>
    <w:p w:rsidR="00CE7E56" w:rsidRPr="004B32D2" w:rsidRDefault="00CE7E56" w:rsidP="00CE7E56">
      <w:pPr>
        <w:spacing w:line="360" w:lineRule="auto"/>
        <w:ind w:leftChars="50" w:left="105" w:firstLineChars="150" w:firstLine="315"/>
        <w:rPr>
          <w:rFonts w:ascii="宋体" w:hAnsi="宋体" w:cs="Arial"/>
          <w:szCs w:val="21"/>
        </w:rPr>
      </w:pPr>
      <w:r w:rsidRPr="004B32D2">
        <w:rPr>
          <w:rFonts w:ascii="宋体" w:hAnsi="宋体" w:cs="Arial" w:hint="eastAsia"/>
          <w:szCs w:val="21"/>
        </w:rPr>
        <w:t>（</w:t>
      </w:r>
      <w:r w:rsidRPr="004B32D2">
        <w:rPr>
          <w:rFonts w:ascii="宋体" w:hAnsi="宋体" w:cs="Arial"/>
          <w:szCs w:val="21"/>
        </w:rPr>
        <w:t>2</w:t>
      </w:r>
      <w:r w:rsidRPr="004B32D2">
        <w:rPr>
          <w:rFonts w:ascii="宋体" w:hAnsi="宋体" w:cs="Arial" w:hint="eastAsia"/>
          <w:szCs w:val="21"/>
        </w:rPr>
        <w:t>）本合同</w:t>
      </w:r>
      <w:r w:rsidRPr="004B32D2">
        <w:rPr>
          <w:rFonts w:ascii="宋体" w:hAnsi="宋体" w:cs="Arial"/>
          <w:szCs w:val="21"/>
          <w:u w:val="single"/>
        </w:rPr>
        <w:t xml:space="preserve"> </w:t>
      </w:r>
      <w:r w:rsidRPr="004B32D2">
        <w:rPr>
          <w:rFonts w:ascii="宋体" w:hAnsi="宋体" w:cs="Arial" w:hint="eastAsia"/>
          <w:szCs w:val="21"/>
          <w:u w:val="single"/>
        </w:rPr>
        <w:t>执行</w:t>
      </w:r>
      <w:r w:rsidRPr="004B32D2">
        <w:rPr>
          <w:rFonts w:ascii="宋体" w:hAnsi="宋体" w:cs="Arial"/>
          <w:szCs w:val="21"/>
          <w:u w:val="single"/>
        </w:rPr>
        <w:t xml:space="preserve"> </w:t>
      </w:r>
      <w:r w:rsidRPr="004B32D2">
        <w:rPr>
          <w:rFonts w:ascii="宋体" w:hAnsi="宋体" w:cs="Arial" w:hint="eastAsia"/>
          <w:szCs w:val="21"/>
        </w:rPr>
        <w:t>（执行（采用单价合同形式时）</w:t>
      </w:r>
      <w:r w:rsidRPr="004B32D2">
        <w:rPr>
          <w:rFonts w:ascii="宋体" w:hAnsi="宋体" w:cs="Arial"/>
          <w:szCs w:val="21"/>
        </w:rPr>
        <w:t>/</w:t>
      </w:r>
      <w:r w:rsidRPr="004B32D2">
        <w:rPr>
          <w:rFonts w:ascii="宋体" w:hAnsi="宋体" w:cs="Arial" w:hint="eastAsia"/>
          <w:szCs w:val="21"/>
        </w:rPr>
        <w:t>不执行（采用总价合同形式时））</w:t>
      </w:r>
      <w:r w:rsidRPr="004B32D2">
        <w:rPr>
          <w:rFonts w:ascii="宋体" w:hAnsi="宋体" w:hint="eastAsia"/>
          <w:szCs w:val="21"/>
        </w:rPr>
        <w:t>单价子目已完成工程量按月计量</w:t>
      </w:r>
      <w:r w:rsidRPr="004B32D2">
        <w:rPr>
          <w:rFonts w:ascii="宋体" w:hAnsi="宋体" w:cs="Arial" w:hint="eastAsia"/>
          <w:szCs w:val="21"/>
        </w:rPr>
        <w:t>。</w:t>
      </w:r>
    </w:p>
    <w:p w:rsidR="00CE7E56" w:rsidRPr="004B32D2" w:rsidRDefault="00CE7E56" w:rsidP="00CE7E56">
      <w:pPr>
        <w:spacing w:line="360" w:lineRule="auto"/>
        <w:ind w:leftChars="50" w:left="105" w:firstLineChars="150" w:firstLine="315"/>
        <w:rPr>
          <w:rFonts w:ascii="宋体" w:hAnsi="宋体" w:cs="Arial"/>
          <w:szCs w:val="21"/>
        </w:rPr>
      </w:pPr>
      <w:r w:rsidRPr="004B32D2">
        <w:rPr>
          <w:rFonts w:ascii="宋体" w:hAnsi="宋体" w:cs="Arial" w:hint="eastAsia"/>
          <w:szCs w:val="21"/>
        </w:rPr>
        <w:t>（</w:t>
      </w:r>
      <w:r w:rsidRPr="004B32D2">
        <w:rPr>
          <w:rFonts w:ascii="宋体" w:hAnsi="宋体" w:cs="Arial"/>
          <w:szCs w:val="21"/>
        </w:rPr>
        <w:t>3</w:t>
      </w:r>
      <w:r w:rsidRPr="004B32D2">
        <w:rPr>
          <w:rFonts w:ascii="宋体" w:hAnsi="宋体" w:cs="Arial" w:hint="eastAsia"/>
          <w:szCs w:val="21"/>
        </w:rPr>
        <w:t>）</w:t>
      </w:r>
      <w:r w:rsidRPr="004B32D2">
        <w:rPr>
          <w:rFonts w:ascii="宋体" w:hAnsi="宋体" w:hint="eastAsia"/>
          <w:szCs w:val="21"/>
        </w:rPr>
        <w:t>总价子目计量方式采用</w:t>
      </w:r>
      <w:r w:rsidRPr="004B32D2">
        <w:rPr>
          <w:rFonts w:ascii="宋体" w:hAnsi="宋体"/>
          <w:szCs w:val="21"/>
          <w:u w:val="single"/>
        </w:rPr>
        <w:t xml:space="preserve">  </w:t>
      </w:r>
      <w:r w:rsidRPr="004B32D2">
        <w:rPr>
          <w:rFonts w:ascii="宋体" w:hAnsi="宋体" w:hint="eastAsia"/>
          <w:szCs w:val="21"/>
          <w:u w:val="single"/>
        </w:rPr>
        <w:t>按实际完成工程量计量</w:t>
      </w:r>
      <w:r w:rsidRPr="004B32D2">
        <w:rPr>
          <w:rFonts w:ascii="宋体" w:hAnsi="宋体"/>
          <w:szCs w:val="21"/>
          <w:u w:val="single"/>
        </w:rPr>
        <w:t xml:space="preserve">   </w:t>
      </w:r>
      <w:r w:rsidRPr="004B32D2">
        <w:rPr>
          <w:rFonts w:ascii="宋体" w:hAnsi="宋体" w:cs="Arial" w:hint="eastAsia"/>
          <w:szCs w:val="21"/>
        </w:rPr>
        <w:t>（支付分解报告</w:t>
      </w:r>
      <w:r w:rsidRPr="004B32D2">
        <w:rPr>
          <w:rFonts w:ascii="宋体" w:hAnsi="宋体" w:cs="Arial"/>
          <w:szCs w:val="21"/>
        </w:rPr>
        <w:t>/</w:t>
      </w:r>
      <w:r w:rsidRPr="004B32D2">
        <w:rPr>
          <w:rFonts w:ascii="宋体" w:hAnsi="宋体" w:cs="Arial" w:hint="eastAsia"/>
          <w:szCs w:val="21"/>
        </w:rPr>
        <w:t>按实际完成工程量计量）。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cs="Arial"/>
          <w:szCs w:val="21"/>
        </w:rPr>
        <w:t xml:space="preserve">17.1.5  </w:t>
      </w:r>
      <w:r w:rsidRPr="004B32D2">
        <w:rPr>
          <w:rFonts w:ascii="宋体" w:hAnsi="宋体" w:cs="Arial" w:hint="eastAsia"/>
          <w:szCs w:val="21"/>
        </w:rPr>
        <w:t>总价子目的计量</w:t>
      </w:r>
      <w:r w:rsidRPr="004B32D2">
        <w:rPr>
          <w:rFonts w:ascii="宋体" w:hAnsi="宋体" w:hint="eastAsia"/>
          <w:szCs w:val="21"/>
        </w:rPr>
        <w:t>（适用于采用支付分解报告）</w:t>
      </w:r>
    </w:p>
    <w:p w:rsidR="00CE7E56" w:rsidRPr="004B32D2" w:rsidRDefault="00CE7E56" w:rsidP="00CE7E56">
      <w:pPr>
        <w:spacing w:line="360" w:lineRule="auto"/>
        <w:ind w:firstLineChars="200" w:firstLine="420"/>
        <w:rPr>
          <w:rFonts w:ascii="宋体" w:hAnsi="宋体" w:cs="Arial"/>
          <w:szCs w:val="21"/>
          <w:u w:val="single"/>
        </w:rPr>
      </w:pPr>
      <w:r w:rsidRPr="004B32D2">
        <w:rPr>
          <w:rFonts w:ascii="宋体" w:hAnsi="宋体" w:cs="Arial" w:hint="eastAsia"/>
          <w:szCs w:val="21"/>
        </w:rPr>
        <w:t>（</w:t>
      </w:r>
      <w:r w:rsidRPr="004B32D2">
        <w:rPr>
          <w:rFonts w:ascii="宋体" w:hAnsi="宋体" w:cs="Arial"/>
          <w:szCs w:val="21"/>
        </w:rPr>
        <w:t>1</w:t>
      </w:r>
      <w:r w:rsidRPr="004B32D2">
        <w:rPr>
          <w:rFonts w:ascii="宋体" w:hAnsi="宋体" w:cs="Arial" w:hint="eastAsia"/>
          <w:szCs w:val="21"/>
        </w:rPr>
        <w:t>）</w:t>
      </w:r>
      <w:r w:rsidRPr="004B32D2">
        <w:rPr>
          <w:rFonts w:ascii="宋体" w:hAnsi="宋体" w:hint="eastAsia"/>
          <w:szCs w:val="21"/>
        </w:rPr>
        <w:t>采用支付分解报告计量方式的，</w:t>
      </w:r>
      <w:r w:rsidRPr="004B32D2">
        <w:rPr>
          <w:rFonts w:ascii="宋体" w:hAnsi="宋体" w:cs="Arial" w:hint="eastAsia"/>
          <w:szCs w:val="21"/>
        </w:rPr>
        <w:t>总价</w:t>
      </w:r>
      <w:r w:rsidRPr="004B32D2">
        <w:rPr>
          <w:rFonts w:ascii="宋体" w:hAnsi="宋体" w:hint="eastAsia"/>
          <w:szCs w:val="21"/>
        </w:rPr>
        <w:t>子目</w:t>
      </w:r>
      <w:r w:rsidRPr="004B32D2">
        <w:rPr>
          <w:rFonts w:ascii="宋体" w:hAnsi="宋体" w:cs="Arial" w:hint="eastAsia"/>
          <w:szCs w:val="21"/>
        </w:rPr>
        <w:t>的价格调整方法：</w:t>
      </w:r>
      <w:r w:rsidRPr="004B32D2">
        <w:rPr>
          <w:rFonts w:ascii="宋体" w:hAnsi="宋体" w:cs="Arial"/>
          <w:szCs w:val="21"/>
          <w:u w:val="single"/>
        </w:rPr>
        <w:t xml:space="preserve">    </w:t>
      </w:r>
      <w:r w:rsidRPr="004B32D2">
        <w:rPr>
          <w:rFonts w:ascii="宋体" w:hAnsi="宋体" w:cs="Arial" w:hint="eastAsia"/>
          <w:szCs w:val="21"/>
          <w:u w:val="single"/>
        </w:rPr>
        <w:t>/</w:t>
      </w:r>
      <w:r w:rsidRPr="004B32D2">
        <w:rPr>
          <w:rFonts w:ascii="宋体" w:hAnsi="宋体" w:cs="Arial"/>
          <w:szCs w:val="21"/>
          <w:u w:val="single"/>
        </w:rPr>
        <w:t xml:space="preserve">              </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u w:val="single"/>
        </w:rPr>
        <w:t xml:space="preserve">                                                                          </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rPr>
        <w:t xml:space="preserve">17.1.5  </w:t>
      </w:r>
      <w:r w:rsidRPr="004B32D2">
        <w:rPr>
          <w:rFonts w:ascii="宋体" w:hAnsi="宋体" w:cs="Arial" w:hint="eastAsia"/>
          <w:szCs w:val="21"/>
        </w:rPr>
        <w:t>总价</w:t>
      </w:r>
      <w:r w:rsidRPr="004B32D2">
        <w:rPr>
          <w:rFonts w:ascii="宋体" w:hAnsi="宋体" w:hint="eastAsia"/>
          <w:szCs w:val="21"/>
        </w:rPr>
        <w:t>子目</w:t>
      </w:r>
      <w:r w:rsidRPr="004B32D2">
        <w:rPr>
          <w:rFonts w:ascii="宋体" w:hAnsi="宋体" w:cs="Arial" w:hint="eastAsia"/>
          <w:szCs w:val="21"/>
        </w:rPr>
        <w:t>的计量（适用于采用按实际完成工程量计量）</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1</w:t>
      </w:r>
      <w:r w:rsidRPr="004B32D2">
        <w:rPr>
          <w:rFonts w:ascii="宋体" w:hAnsi="宋体" w:cs="Arial" w:hint="eastAsia"/>
          <w:szCs w:val="21"/>
        </w:rPr>
        <w:t>）采用按实际完成工程量计量方式的</w:t>
      </w:r>
      <w:r w:rsidRPr="004B32D2">
        <w:rPr>
          <w:rFonts w:ascii="宋体" w:hAnsi="宋体" w:cs="Arial"/>
          <w:szCs w:val="21"/>
        </w:rPr>
        <w:t>,</w:t>
      </w:r>
      <w:r w:rsidRPr="004B32D2">
        <w:rPr>
          <w:rFonts w:ascii="宋体" w:hAnsi="宋体" w:cs="Arial" w:hint="eastAsia"/>
          <w:szCs w:val="21"/>
        </w:rPr>
        <w:t>总价</w:t>
      </w:r>
      <w:r w:rsidRPr="004B32D2">
        <w:rPr>
          <w:rFonts w:ascii="宋体" w:hAnsi="宋体" w:hint="eastAsia"/>
          <w:szCs w:val="21"/>
        </w:rPr>
        <w:t>子目</w:t>
      </w:r>
      <w:r w:rsidRPr="004B32D2">
        <w:rPr>
          <w:rFonts w:ascii="宋体" w:hAnsi="宋体" w:cs="Arial" w:hint="eastAsia"/>
          <w:szCs w:val="21"/>
        </w:rPr>
        <w:t>的价格调整方法：</w:t>
      </w:r>
      <w:r w:rsidRPr="004B32D2">
        <w:rPr>
          <w:rFonts w:ascii="宋体" w:hAnsi="宋体" w:cs="Arial"/>
          <w:szCs w:val="21"/>
          <w:u w:val="single"/>
        </w:rPr>
        <w:t xml:space="preserve">   </w:t>
      </w:r>
      <w:r w:rsidRPr="004B32D2">
        <w:rPr>
          <w:rFonts w:ascii="宋体" w:hAnsi="宋体" w:cs="Arial" w:hint="eastAsia"/>
          <w:szCs w:val="21"/>
          <w:u w:val="single"/>
        </w:rPr>
        <w:t>因非承包人原因引起已标价工程量清单中某个子目工程量的变化幅度超过正负15%(不含)，且承包人或监理人认为该变化引起相关措施项目发生变化的，发包人或监理人要求承包人针对措施项目的变化提交施工调整方案及价格调整报告，监理人批准后确定需调整的措施项目价款。因承包人原因引起已标价工程量清单中某个子目工程量增加，且该增加引起相关措施项目发生变化的，相关措施项目价款不予调整:因承包人原因引起已标价工程量清单中的某个子目工程量减少，监理人和发包人不接受，同时追究承包人责任。总价子目的计量和支付应以总价为基础，对承包人实际完成的工程量进行计量，是进行工程目标管理和控制进度款支付的依据。</w:t>
      </w:r>
      <w:r w:rsidRPr="004B32D2">
        <w:rPr>
          <w:rFonts w:ascii="宋体" w:hAnsi="宋体" w:cs="Arial"/>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01" w:name="_Toc490331721"/>
      <w:bookmarkStart w:id="1102" w:name="_Toc485323204"/>
      <w:bookmarkStart w:id="1103" w:name="_Toc486580430"/>
      <w:bookmarkStart w:id="1104" w:name="_Toc497458636"/>
      <w:bookmarkStart w:id="1105" w:name="_Toc489280236"/>
      <w:bookmarkStart w:id="1106" w:name="_Toc497214099"/>
      <w:bookmarkStart w:id="1107" w:name="_Toc119941158"/>
      <w:r w:rsidRPr="004B32D2">
        <w:rPr>
          <w:rFonts w:ascii="宋体" w:hAnsi="宋体"/>
          <w:kern w:val="0"/>
          <w:szCs w:val="21"/>
        </w:rPr>
        <w:t xml:space="preserve">17.2  </w:t>
      </w:r>
      <w:r w:rsidRPr="004B32D2">
        <w:rPr>
          <w:rFonts w:ascii="宋体" w:hAnsi="宋体" w:hint="eastAsia"/>
          <w:kern w:val="0"/>
          <w:szCs w:val="21"/>
        </w:rPr>
        <w:t>预付款</w:t>
      </w:r>
      <w:bookmarkEnd w:id="1101"/>
      <w:bookmarkEnd w:id="1102"/>
      <w:bookmarkEnd w:id="1103"/>
      <w:bookmarkEnd w:id="1104"/>
      <w:bookmarkEnd w:id="1105"/>
      <w:bookmarkEnd w:id="1106"/>
      <w:bookmarkEnd w:id="1107"/>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rPr>
        <w:t xml:space="preserve">17.2.1  </w:t>
      </w:r>
      <w:r w:rsidRPr="004B32D2">
        <w:rPr>
          <w:rFonts w:ascii="宋体" w:hAnsi="宋体" w:cs="Arial" w:hint="eastAsia"/>
          <w:szCs w:val="21"/>
        </w:rPr>
        <w:t>预付款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）预付款额度</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预付款额度：</w:t>
      </w:r>
      <w:r w:rsidRPr="004B32D2">
        <w:rPr>
          <w:rFonts w:ascii="宋体" w:hAnsi="宋体" w:hint="eastAsia"/>
          <w:szCs w:val="21"/>
          <w:u w:val="single"/>
        </w:rPr>
        <w:t xml:space="preserve"> 合同价款的30%。</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w:t>
      </w:r>
      <w:r w:rsidRPr="004B32D2">
        <w:rPr>
          <w:rFonts w:ascii="宋体" w:hAnsi="宋体"/>
          <w:szCs w:val="21"/>
        </w:rPr>
        <w:t>2</w:t>
      </w:r>
      <w:r w:rsidRPr="004B32D2">
        <w:rPr>
          <w:rFonts w:ascii="宋体" w:hAnsi="宋体" w:hint="eastAsia"/>
          <w:szCs w:val="21"/>
        </w:rPr>
        <w:t>）预付办法</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预付款预付办法：</w:t>
      </w:r>
      <w:r w:rsidRPr="004B32D2">
        <w:rPr>
          <w:rFonts w:ascii="宋体" w:hAnsi="宋体" w:hint="eastAsia"/>
          <w:szCs w:val="21"/>
          <w:u w:val="single"/>
        </w:rPr>
        <w:t>发包人在收到承包人提交的正式发票后3日内，采用转账支票或电汇的方式向承包人支付预付款，具体依据财政资金情况而定</w:t>
      </w:r>
    </w:p>
    <w:p w:rsidR="00CE7E56" w:rsidRPr="004B32D2" w:rsidRDefault="00CE7E56" w:rsidP="00CE7E56">
      <w:pPr>
        <w:spacing w:line="360" w:lineRule="auto"/>
        <w:ind w:firstLineChars="300" w:firstLine="630"/>
        <w:rPr>
          <w:rFonts w:ascii="宋体" w:hAnsi="宋体"/>
          <w:szCs w:val="21"/>
          <w:u w:val="single"/>
        </w:rPr>
      </w:pPr>
      <w:r w:rsidRPr="004B32D2">
        <w:rPr>
          <w:rFonts w:ascii="宋体" w:hAnsi="宋体" w:hint="eastAsia"/>
          <w:szCs w:val="21"/>
        </w:rPr>
        <w:t>预付款的支付时间：</w:t>
      </w:r>
      <w:r w:rsidRPr="004B32D2">
        <w:rPr>
          <w:rFonts w:ascii="宋体" w:hAnsi="宋体"/>
          <w:szCs w:val="21"/>
          <w:u w:val="single"/>
        </w:rPr>
        <w:t xml:space="preserve"> </w:t>
      </w:r>
      <w:r w:rsidRPr="004B32D2">
        <w:rPr>
          <w:rFonts w:ascii="宋体" w:hAnsi="宋体" w:hint="eastAsia"/>
          <w:szCs w:val="21"/>
          <w:u w:val="single"/>
        </w:rPr>
        <w:t>发包人应在合同签订后30天内，不迟于约定开工日期前7天内</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（3）安全文明施工费用预付额度及方式：</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安全文明施工费用的预付不受上述预付办法和支付时间约定的制约。安全文明施工费用按以下时间节点和金额进行预付：</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发包人应当在不迟于第</w:t>
      </w:r>
      <w:r w:rsidRPr="004B32D2">
        <w:rPr>
          <w:rFonts w:ascii="宋体" w:hAnsi="宋体"/>
          <w:szCs w:val="21"/>
        </w:rPr>
        <w:t>11.1.1</w:t>
      </w:r>
      <w:r w:rsidRPr="004B32D2">
        <w:rPr>
          <w:rFonts w:ascii="宋体" w:hAnsi="宋体" w:hint="eastAsia"/>
          <w:szCs w:val="21"/>
        </w:rPr>
        <w:t>项约定的开工日期前的</w:t>
      </w:r>
      <w:r w:rsidRPr="004B32D2">
        <w:rPr>
          <w:rFonts w:ascii="宋体" w:hAnsi="宋体"/>
          <w:szCs w:val="21"/>
        </w:rPr>
        <w:t>7</w:t>
      </w:r>
      <w:r w:rsidRPr="004B32D2">
        <w:rPr>
          <w:rFonts w:ascii="宋体" w:hAnsi="宋体" w:hint="eastAsia"/>
          <w:szCs w:val="21"/>
        </w:rPr>
        <w:t>天内，将签约合同价中载明的安全文明施工费用总额的10</w:t>
      </w:r>
      <w:r w:rsidRPr="004B32D2">
        <w:rPr>
          <w:rFonts w:ascii="宋体" w:hAnsi="宋体"/>
          <w:szCs w:val="21"/>
        </w:rPr>
        <w:t>0</w:t>
      </w:r>
      <w:r w:rsidRPr="004B32D2">
        <w:rPr>
          <w:rFonts w:ascii="宋体" w:hAnsi="宋体" w:hint="eastAsia"/>
          <w:szCs w:val="21"/>
        </w:rPr>
        <w:t>%一次性预付给承包人。</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发包人应当在±</w:t>
      </w:r>
      <w:r w:rsidRPr="004B32D2">
        <w:rPr>
          <w:rFonts w:ascii="宋体" w:hAnsi="宋体"/>
          <w:szCs w:val="21"/>
        </w:rPr>
        <w:t>0.00以下主体结构施工完成或签约合同价中分部分项工程项目的完成价款比例达到30%</w:t>
      </w:r>
      <w:r w:rsidRPr="004B32D2">
        <w:rPr>
          <w:rFonts w:ascii="宋体" w:hAnsi="宋体" w:hint="eastAsia"/>
          <w:szCs w:val="21"/>
        </w:rPr>
        <w:t>（两者中以条件先满足的为准）</w:t>
      </w:r>
      <w:r w:rsidRPr="004B32D2">
        <w:rPr>
          <w:rFonts w:ascii="宋体" w:hAnsi="宋体"/>
          <w:szCs w:val="21"/>
        </w:rPr>
        <w:t>7</w:t>
      </w:r>
      <w:r w:rsidRPr="004B32D2">
        <w:rPr>
          <w:rFonts w:ascii="宋体" w:hAnsi="宋体" w:hint="eastAsia"/>
          <w:szCs w:val="21"/>
        </w:rPr>
        <w:t>天内，预付至签约合同价中载明的安全文明施工费用总额的</w:t>
      </w:r>
      <w:r w:rsidRPr="004B32D2">
        <w:rPr>
          <w:rFonts w:ascii="宋体" w:hAnsi="宋体"/>
          <w:szCs w:val="21"/>
        </w:rPr>
        <w:t>70</w:t>
      </w:r>
      <w:r w:rsidRPr="004B32D2">
        <w:rPr>
          <w:rFonts w:ascii="宋体" w:hAnsi="宋体" w:hint="eastAsia"/>
          <w:szCs w:val="21"/>
        </w:rPr>
        <w:t>%。</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发包人应当在安全生产标准化考评、评定达到（含整改后达到）或超过合同</w:t>
      </w:r>
      <w:r w:rsidRPr="004B32D2">
        <w:rPr>
          <w:rFonts w:ascii="宋体" w:hAnsi="宋体"/>
          <w:szCs w:val="21"/>
        </w:rPr>
        <w:t>约定</w:t>
      </w:r>
      <w:r w:rsidRPr="004B32D2">
        <w:rPr>
          <w:rFonts w:ascii="宋体" w:hAnsi="宋体" w:hint="eastAsia"/>
          <w:szCs w:val="21"/>
        </w:rPr>
        <w:t>的安全生产标准化管理目标之日起</w:t>
      </w:r>
      <w:r w:rsidRPr="004B32D2">
        <w:rPr>
          <w:rFonts w:ascii="宋体" w:hAnsi="宋体"/>
          <w:szCs w:val="21"/>
        </w:rPr>
        <w:t>7</w:t>
      </w:r>
      <w:r w:rsidRPr="004B32D2">
        <w:rPr>
          <w:rFonts w:ascii="宋体" w:hAnsi="宋体" w:hint="eastAsia"/>
          <w:szCs w:val="21"/>
        </w:rPr>
        <w:t>天内，预付至签约合同价中载明的安全文明施工费用总额的90%。</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发包人应当在</w:t>
      </w:r>
      <w:r w:rsidRPr="004B32D2">
        <w:rPr>
          <w:rFonts w:ascii="宋体" w:hAnsi="宋体"/>
          <w:szCs w:val="21"/>
        </w:rPr>
        <w:t>工程竣工后，</w:t>
      </w:r>
      <w:r w:rsidRPr="004B32D2">
        <w:rPr>
          <w:rFonts w:ascii="宋体" w:hAnsi="宋体" w:hint="eastAsia"/>
          <w:szCs w:val="21"/>
        </w:rPr>
        <w:t>安全生产标准化考评、认定达到或超过</w:t>
      </w:r>
      <w:r w:rsidRPr="004B32D2">
        <w:rPr>
          <w:rFonts w:ascii="宋体" w:hAnsi="宋体"/>
          <w:szCs w:val="21"/>
        </w:rPr>
        <w:t>合同约定</w:t>
      </w:r>
      <w:r w:rsidRPr="004B32D2">
        <w:rPr>
          <w:rFonts w:ascii="宋体" w:hAnsi="宋体" w:hint="eastAsia"/>
          <w:szCs w:val="21"/>
        </w:rPr>
        <w:t>安全生产标准化管理目标并</w:t>
      </w:r>
      <w:r w:rsidRPr="004B32D2">
        <w:rPr>
          <w:rFonts w:ascii="宋体" w:hAnsi="宋体"/>
          <w:szCs w:val="21"/>
        </w:rPr>
        <w:t>颁发考评证书</w:t>
      </w:r>
      <w:r w:rsidRPr="004B32D2">
        <w:rPr>
          <w:rFonts w:ascii="宋体" w:hAnsi="宋体" w:hint="eastAsia"/>
          <w:szCs w:val="21"/>
        </w:rPr>
        <w:t>之日起的</w:t>
      </w:r>
      <w:r w:rsidRPr="004B32D2">
        <w:rPr>
          <w:rFonts w:ascii="宋体" w:hAnsi="宋体"/>
          <w:szCs w:val="21"/>
        </w:rPr>
        <w:t>7</w:t>
      </w:r>
      <w:r w:rsidRPr="004B32D2">
        <w:rPr>
          <w:rFonts w:ascii="宋体" w:hAnsi="宋体" w:hint="eastAsia"/>
          <w:szCs w:val="21"/>
        </w:rPr>
        <w:t>天内</w:t>
      </w:r>
      <w:r w:rsidRPr="004B32D2">
        <w:rPr>
          <w:rFonts w:ascii="宋体" w:hAnsi="宋体"/>
          <w:szCs w:val="21"/>
        </w:rPr>
        <w:t>，</w:t>
      </w:r>
      <w:r w:rsidRPr="004B32D2">
        <w:rPr>
          <w:rFonts w:ascii="宋体" w:hAnsi="宋体" w:hint="eastAsia"/>
          <w:szCs w:val="21"/>
        </w:rPr>
        <w:t>预付至签约合同价中载明的安全文明施工费用总额的100%。</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安全文明施工的预付不抵扣。</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rPr>
        <w:t xml:space="preserve">17.2.2  </w:t>
      </w:r>
      <w:r w:rsidRPr="004B32D2">
        <w:rPr>
          <w:rFonts w:ascii="宋体" w:hAnsi="宋体" w:cs="Arial" w:hint="eastAsia"/>
          <w:szCs w:val="21"/>
        </w:rPr>
        <w:t>预付款的扣回与还清</w:t>
      </w:r>
    </w:p>
    <w:p w:rsidR="00CE7E56" w:rsidRPr="004B32D2" w:rsidRDefault="00CE7E56" w:rsidP="00CE7E56">
      <w:pPr>
        <w:spacing w:line="400" w:lineRule="exact"/>
        <w:ind w:firstLineChars="200" w:firstLine="420"/>
        <w:rPr>
          <w:rFonts w:ascii="宋体" w:hAnsi="宋体" w:cs="Arial"/>
          <w:szCs w:val="21"/>
        </w:rPr>
      </w:pPr>
      <w:r w:rsidRPr="004B32D2">
        <w:rPr>
          <w:rFonts w:ascii="宋体" w:hAnsi="宋体" w:hint="eastAsia"/>
          <w:szCs w:val="21"/>
        </w:rPr>
        <w:t>预付款的扣回办法:</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szCs w:val="21"/>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08" w:name="_Toc119941159"/>
      <w:bookmarkStart w:id="1109" w:name="_Toc490331722"/>
      <w:bookmarkStart w:id="1110" w:name="_Toc486580431"/>
      <w:bookmarkStart w:id="1111" w:name="_Toc497458637"/>
      <w:bookmarkStart w:id="1112" w:name="_Toc497214100"/>
      <w:bookmarkStart w:id="1113" w:name="_Toc485323205"/>
      <w:bookmarkStart w:id="1114" w:name="_Toc489280237"/>
      <w:r w:rsidRPr="004B32D2">
        <w:rPr>
          <w:rFonts w:ascii="宋体" w:hAnsi="宋体"/>
          <w:kern w:val="0"/>
          <w:szCs w:val="21"/>
        </w:rPr>
        <w:t xml:space="preserve">17.3  </w:t>
      </w:r>
      <w:r w:rsidRPr="004B32D2">
        <w:rPr>
          <w:rFonts w:ascii="宋体" w:hAnsi="宋体" w:hint="eastAsia"/>
          <w:kern w:val="0"/>
          <w:szCs w:val="21"/>
        </w:rPr>
        <w:t>工程进度付款</w:t>
      </w:r>
      <w:bookmarkEnd w:id="1108"/>
      <w:bookmarkEnd w:id="1109"/>
      <w:bookmarkEnd w:id="1110"/>
      <w:bookmarkEnd w:id="1111"/>
      <w:bookmarkEnd w:id="1112"/>
      <w:bookmarkEnd w:id="1113"/>
      <w:bookmarkEnd w:id="111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17.3.2  </w:t>
      </w:r>
      <w:r w:rsidRPr="004B32D2">
        <w:rPr>
          <w:rFonts w:ascii="宋体" w:hAnsi="宋体" w:hint="eastAsia"/>
          <w:szCs w:val="21"/>
        </w:rPr>
        <w:t>进度付款申请单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进度付款申请单的份数：</w:t>
      </w:r>
      <w:r w:rsidRPr="004B32D2">
        <w:rPr>
          <w:rFonts w:ascii="宋体" w:hAnsi="宋体"/>
          <w:szCs w:val="21"/>
          <w:u w:val="single"/>
        </w:rPr>
        <w:t xml:space="preserve">  </w:t>
      </w:r>
      <w:r w:rsidRPr="004B32D2">
        <w:rPr>
          <w:rFonts w:ascii="宋体" w:hAnsi="宋体" w:hint="eastAsia"/>
          <w:szCs w:val="21"/>
          <w:u w:val="single"/>
        </w:rPr>
        <w:t xml:space="preserve">一式两份       </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承包人报送监理人的进度付款申请单应包括下列内容：</w:t>
      </w:r>
    </w:p>
    <w:p w:rsidR="00CE7E56" w:rsidRPr="004B32D2" w:rsidRDefault="00CE7E56" w:rsidP="00CE7E56">
      <w:pPr>
        <w:spacing w:line="360" w:lineRule="auto"/>
        <w:ind w:firstLineChars="202" w:firstLine="424"/>
        <w:rPr>
          <w:rFonts w:ascii="宋体" w:hAnsi="宋体"/>
          <w:szCs w:val="21"/>
          <w:u w:val="single"/>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）根据合同应增加和（或）扣减的其他内容金额：</w:t>
      </w:r>
      <w:r w:rsidRPr="004B32D2">
        <w:rPr>
          <w:rFonts w:ascii="宋体" w:hAnsi="宋体"/>
          <w:szCs w:val="21"/>
          <w:u w:val="single"/>
        </w:rPr>
        <w:t xml:space="preserve">   </w:t>
      </w:r>
      <w:r w:rsidRPr="004B32D2">
        <w:rPr>
          <w:rFonts w:ascii="宋体" w:hAnsi="宋体" w:hint="eastAsia"/>
          <w:szCs w:val="21"/>
          <w:u w:val="single"/>
        </w:rPr>
        <w:t>（1）付款次数或编号;（2）截至本次付款周期未已实施工程的价款;（3）变更金额:(4)索赔金额;(5)本次应支付的预付款和(或)应扣减的返还预付款;(6)根据合同应增加和扣减的其他金额</w:t>
      </w:r>
      <w:r w:rsidRPr="004B32D2">
        <w:rPr>
          <w:rFonts w:ascii="宋体" w:hAnsi="宋体"/>
          <w:szCs w:val="21"/>
          <w:u w:val="single"/>
        </w:rPr>
        <w:t xml:space="preserve">  </w:t>
      </w:r>
    </w:p>
    <w:p w:rsidR="00CE7E56" w:rsidRPr="004B32D2" w:rsidRDefault="00CE7E56" w:rsidP="00CE7E56">
      <w:pPr>
        <w:spacing w:line="360" w:lineRule="auto"/>
        <w:ind w:firstLineChars="202" w:firstLine="424"/>
        <w:rPr>
          <w:rFonts w:ascii="宋体" w:hAnsi="宋体"/>
          <w:szCs w:val="21"/>
          <w:u w:val="single"/>
        </w:rPr>
      </w:pPr>
      <w:r w:rsidRPr="004B32D2">
        <w:rPr>
          <w:rFonts w:ascii="宋体" w:hAnsi="宋体" w:hint="eastAsia"/>
          <w:szCs w:val="21"/>
        </w:rPr>
        <w:t>（</w:t>
      </w:r>
      <w:r w:rsidRPr="004B32D2">
        <w:rPr>
          <w:rFonts w:ascii="宋体" w:hAnsi="宋体"/>
          <w:szCs w:val="21"/>
        </w:rPr>
        <w:t>7</w:t>
      </w:r>
      <w:r w:rsidRPr="004B32D2">
        <w:rPr>
          <w:rFonts w:ascii="宋体" w:hAnsi="宋体" w:hint="eastAsia"/>
          <w:szCs w:val="21"/>
        </w:rPr>
        <w:t>）本次应付进度款：</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17.3.3  </w:t>
      </w:r>
      <w:r w:rsidRPr="004B32D2">
        <w:rPr>
          <w:rFonts w:ascii="宋体" w:hAnsi="宋体" w:hint="eastAsia"/>
          <w:szCs w:val="21"/>
        </w:rPr>
        <w:t>进度付款证书和支付时间</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）逾期付款违约金的计算标准：</w:t>
      </w:r>
      <w:r w:rsidRPr="004B32D2">
        <w:rPr>
          <w:rFonts w:ascii="宋体" w:hAnsi="宋体"/>
          <w:szCs w:val="21"/>
          <w:u w:val="single"/>
        </w:rPr>
        <w:t xml:space="preserve">   </w:t>
      </w:r>
      <w:r w:rsidRPr="004B32D2">
        <w:rPr>
          <w:rFonts w:ascii="宋体" w:hAnsi="宋体" w:hint="eastAsia"/>
          <w:szCs w:val="21"/>
          <w:u w:val="single"/>
        </w:rPr>
        <w:t>按照中国人民银行发布的同期同类贷款利率计算</w:t>
      </w:r>
      <w:r w:rsidRPr="004B32D2">
        <w:rPr>
          <w:rFonts w:ascii="宋体" w:hAnsi="宋体"/>
          <w:szCs w:val="21"/>
          <w:u w:val="single"/>
        </w:rPr>
        <w:t xml:space="preserve">                                         </w:t>
      </w:r>
    </w:p>
    <w:p w:rsidR="00CE7E56" w:rsidRPr="004B32D2" w:rsidRDefault="00CE7E56" w:rsidP="00CE7E56">
      <w:pPr>
        <w:spacing w:line="360" w:lineRule="auto"/>
        <w:ind w:firstLineChars="270" w:firstLine="567"/>
        <w:rPr>
          <w:rFonts w:ascii="宋体" w:hAnsi="宋体"/>
          <w:szCs w:val="21"/>
        </w:rPr>
      </w:pPr>
      <w:r w:rsidRPr="004B32D2">
        <w:rPr>
          <w:rFonts w:ascii="宋体" w:hAnsi="宋体" w:hint="eastAsia"/>
          <w:szCs w:val="21"/>
        </w:rPr>
        <w:t>逾期付款违约金的计算方法：</w:t>
      </w:r>
      <w:r w:rsidRPr="004B32D2">
        <w:rPr>
          <w:rFonts w:ascii="宋体" w:hAnsi="宋体"/>
          <w:szCs w:val="21"/>
          <w:u w:val="single"/>
        </w:rPr>
        <w:t xml:space="preserve">   </w:t>
      </w:r>
      <w:r w:rsidRPr="004B32D2">
        <w:rPr>
          <w:rFonts w:ascii="宋体" w:hAnsi="宋体" w:hint="eastAsia"/>
          <w:szCs w:val="21"/>
          <w:u w:val="single"/>
        </w:rPr>
        <w:t>逾期付款违约金=逾期付款金额*中国人民银行发布的同期同类贷款利率/365天*逾期付款天数</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w:t>
      </w:r>
      <w:r w:rsidRPr="004B32D2">
        <w:rPr>
          <w:rFonts w:ascii="宋体" w:hAnsi="宋体"/>
          <w:szCs w:val="21"/>
        </w:rPr>
        <w:t>4</w:t>
      </w:r>
      <w:r w:rsidRPr="004B32D2">
        <w:rPr>
          <w:rFonts w:ascii="宋体" w:hAnsi="宋体" w:hint="eastAsia"/>
          <w:szCs w:val="21"/>
        </w:rPr>
        <w:t>）进度付款涉及政府性资金的支付方法：</w:t>
      </w:r>
      <w:r w:rsidRPr="004B32D2">
        <w:rPr>
          <w:rFonts w:ascii="宋体" w:hAnsi="宋体"/>
          <w:szCs w:val="21"/>
          <w:u w:val="single"/>
        </w:rPr>
        <w:t xml:space="preserve"> </w:t>
      </w:r>
      <w:r w:rsidRPr="004B32D2">
        <w:rPr>
          <w:rFonts w:ascii="宋体" w:hAnsi="宋体" w:hint="eastAsia"/>
          <w:szCs w:val="21"/>
          <w:u w:val="single"/>
        </w:rPr>
        <w:t>1.本项目在拨付进度款时，由承包人提出申请，完成全部施工工作并验收合格后累计支付进度款达到合同价款的80%时(含预付款)停止支付:2.结算审计完成后，按审计审定的结算价支付至97%;3.质量保证金待缺陷责任期满后，经承包人书面申请后支付。</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15" w:name="_Toc490331723"/>
      <w:bookmarkStart w:id="1116" w:name="_Toc497214101"/>
      <w:bookmarkStart w:id="1117" w:name="_Toc497458638"/>
      <w:bookmarkStart w:id="1118" w:name="_Toc119941160"/>
      <w:bookmarkStart w:id="1119" w:name="_Toc485323206"/>
      <w:bookmarkStart w:id="1120" w:name="_Toc486580432"/>
      <w:bookmarkStart w:id="1121" w:name="_Toc489280238"/>
      <w:r w:rsidRPr="004B32D2">
        <w:rPr>
          <w:rFonts w:ascii="宋体" w:hAnsi="宋体"/>
          <w:kern w:val="0"/>
          <w:szCs w:val="21"/>
        </w:rPr>
        <w:t xml:space="preserve">17.4  </w:t>
      </w:r>
      <w:r w:rsidRPr="004B32D2">
        <w:rPr>
          <w:rFonts w:ascii="宋体" w:hAnsi="宋体" w:hint="eastAsia"/>
          <w:kern w:val="0"/>
          <w:szCs w:val="21"/>
        </w:rPr>
        <w:t>质量保证金</w:t>
      </w:r>
      <w:bookmarkEnd w:id="1115"/>
      <w:bookmarkEnd w:id="1116"/>
      <w:bookmarkEnd w:id="1117"/>
      <w:bookmarkEnd w:id="1118"/>
      <w:bookmarkEnd w:id="1119"/>
      <w:bookmarkEnd w:id="1120"/>
      <w:bookmarkEnd w:id="1121"/>
    </w:p>
    <w:p w:rsidR="00CE7E56" w:rsidRPr="004B32D2" w:rsidRDefault="00CE7E56" w:rsidP="00CE7E56">
      <w:pPr>
        <w:spacing w:line="360" w:lineRule="auto"/>
        <w:ind w:firstLineChars="200" w:firstLine="420"/>
        <w:rPr>
          <w:rFonts w:ascii="宋体" w:hAnsi="宋体"/>
          <w:szCs w:val="21"/>
        </w:rPr>
      </w:pPr>
      <w:bookmarkStart w:id="1122" w:name="_Toc490331724"/>
      <w:bookmarkStart w:id="1123" w:name="_Toc486580433"/>
      <w:bookmarkStart w:id="1124" w:name="_Toc489280239"/>
      <w:bookmarkStart w:id="1125" w:name="_Toc485323207"/>
      <w:r w:rsidRPr="004B32D2">
        <w:rPr>
          <w:rFonts w:ascii="宋体" w:hAnsi="宋体"/>
          <w:szCs w:val="21"/>
        </w:rPr>
        <w:t xml:space="preserve">17.4.1  </w:t>
      </w:r>
      <w:r w:rsidRPr="004B32D2">
        <w:rPr>
          <w:rFonts w:ascii="宋体" w:hAnsi="宋体" w:hint="eastAsia"/>
          <w:szCs w:val="21"/>
        </w:rPr>
        <w:t>质量保证金处理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）质量保证金形式：</w:t>
      </w:r>
      <w:r w:rsidRPr="004B32D2">
        <w:rPr>
          <w:rFonts w:ascii="宋体" w:hAnsi="宋体" w:hint="eastAsia"/>
          <w:szCs w:val="21"/>
          <w:u w:val="single"/>
        </w:rPr>
        <w:t>采用扣留质量保证金</w:t>
      </w:r>
      <w:r w:rsidRPr="004B32D2">
        <w:rPr>
          <w:rFonts w:ascii="宋体" w:hAnsi="宋体" w:hint="eastAsia"/>
          <w:szCs w:val="21"/>
        </w:rPr>
        <w:t>（采用银行保函担保或其他保函担保形式╱采用扣留质量保证金）。</w:t>
      </w:r>
    </w:p>
    <w:p w:rsidR="00CE7E56" w:rsidRPr="004B32D2" w:rsidRDefault="00CE7E56" w:rsidP="00CE7E56">
      <w:pPr>
        <w:spacing w:line="360" w:lineRule="auto"/>
        <w:ind w:firstLineChars="450" w:firstLine="945"/>
        <w:rPr>
          <w:rFonts w:ascii="宋体" w:hAnsi="宋体"/>
          <w:szCs w:val="21"/>
        </w:rPr>
      </w:pPr>
      <w:r w:rsidRPr="004B32D2">
        <w:rPr>
          <w:rFonts w:ascii="宋体" w:hAnsi="宋体" w:hint="eastAsia"/>
          <w:szCs w:val="21"/>
        </w:rPr>
        <w:t>质量保证金约定比例：</w:t>
      </w:r>
      <w:r w:rsidRPr="004B32D2">
        <w:rPr>
          <w:rFonts w:ascii="宋体" w:hAnsi="宋体"/>
          <w:szCs w:val="21"/>
          <w:u w:val="single"/>
        </w:rPr>
        <w:t xml:space="preserve"> </w:t>
      </w:r>
      <w:r w:rsidRPr="004B32D2">
        <w:rPr>
          <w:rFonts w:ascii="宋体" w:hAnsi="宋体" w:hint="eastAsia"/>
          <w:szCs w:val="21"/>
          <w:u w:val="single"/>
        </w:rPr>
        <w:t>3</w:t>
      </w:r>
      <w:r w:rsidRPr="004B32D2">
        <w:rPr>
          <w:rFonts w:ascii="宋体" w:hAnsi="宋体"/>
          <w:szCs w:val="21"/>
          <w:u w:val="single"/>
        </w:rPr>
        <w:t xml:space="preserve">  </w:t>
      </w:r>
      <w:r w:rsidRPr="004B32D2">
        <w:rPr>
          <w:rFonts w:ascii="宋体" w:hAnsi="宋体"/>
          <w:szCs w:val="21"/>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26" w:name="_Toc497458639"/>
      <w:bookmarkStart w:id="1127" w:name="_Toc119941161"/>
      <w:bookmarkStart w:id="1128" w:name="_Toc497214102"/>
      <w:r w:rsidRPr="004B32D2">
        <w:rPr>
          <w:rFonts w:ascii="宋体" w:hAnsi="宋体"/>
          <w:kern w:val="0"/>
          <w:szCs w:val="21"/>
        </w:rPr>
        <w:t xml:space="preserve">17.5  </w:t>
      </w:r>
      <w:r w:rsidRPr="004B32D2">
        <w:rPr>
          <w:rFonts w:ascii="宋体" w:hAnsi="宋体" w:hint="eastAsia"/>
          <w:kern w:val="0"/>
          <w:szCs w:val="21"/>
        </w:rPr>
        <w:t>竣工结算</w:t>
      </w:r>
      <w:bookmarkEnd w:id="1122"/>
      <w:bookmarkEnd w:id="1123"/>
      <w:bookmarkEnd w:id="1124"/>
      <w:bookmarkEnd w:id="1125"/>
      <w:bookmarkEnd w:id="1126"/>
      <w:bookmarkEnd w:id="1127"/>
      <w:bookmarkEnd w:id="112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17.5.1  </w:t>
      </w:r>
      <w:r w:rsidRPr="004B32D2">
        <w:rPr>
          <w:rFonts w:ascii="宋体" w:hAnsi="宋体" w:hint="eastAsia"/>
          <w:szCs w:val="21"/>
        </w:rPr>
        <w:t>过程结算</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本工程</w:t>
      </w:r>
      <w:r w:rsidRPr="004B32D2">
        <w:rPr>
          <w:rFonts w:ascii="宋体" w:hAnsi="宋体"/>
          <w:szCs w:val="21"/>
          <w:u w:val="single"/>
        </w:rPr>
        <w:t xml:space="preserve"> </w:t>
      </w:r>
      <w:r w:rsidRPr="004B32D2">
        <w:rPr>
          <w:rFonts w:ascii="宋体" w:hAnsi="宋体" w:hint="eastAsia"/>
          <w:szCs w:val="21"/>
          <w:u w:val="single"/>
        </w:rPr>
        <w:t>不进行</w:t>
      </w:r>
      <w:r w:rsidRPr="004B32D2">
        <w:rPr>
          <w:rFonts w:ascii="宋体" w:hAnsi="宋体"/>
          <w:szCs w:val="21"/>
          <w:u w:val="single"/>
        </w:rPr>
        <w:t xml:space="preserve"> </w:t>
      </w:r>
      <w:r w:rsidRPr="004B32D2">
        <w:rPr>
          <w:rFonts w:ascii="宋体" w:hAnsi="宋体" w:hint="eastAsia"/>
          <w:szCs w:val="21"/>
        </w:rPr>
        <w:t>（进行</w:t>
      </w:r>
      <w:r w:rsidRPr="004B32D2">
        <w:rPr>
          <w:rFonts w:ascii="宋体" w:hAnsi="宋体"/>
          <w:szCs w:val="21"/>
        </w:rPr>
        <w:t>/</w:t>
      </w:r>
      <w:r w:rsidRPr="004B32D2">
        <w:rPr>
          <w:rFonts w:ascii="宋体" w:hAnsi="宋体" w:hint="eastAsia"/>
          <w:szCs w:val="21"/>
        </w:rPr>
        <w:t>不进行）过程结算。</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过程结算的相关要求：</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17.5.2  </w:t>
      </w:r>
      <w:r w:rsidRPr="004B32D2">
        <w:rPr>
          <w:rFonts w:ascii="宋体" w:hAnsi="宋体" w:hint="eastAsia"/>
          <w:szCs w:val="21"/>
        </w:rPr>
        <w:t>竣工付款申请单</w:t>
      </w:r>
    </w:p>
    <w:p w:rsidR="00CE7E56" w:rsidRPr="004B32D2" w:rsidRDefault="00CE7E56" w:rsidP="00CE7E56">
      <w:pPr>
        <w:spacing w:line="360" w:lineRule="auto"/>
        <w:ind w:firstLineChars="450" w:firstLine="945"/>
        <w:rPr>
          <w:rFonts w:ascii="宋体" w:hAnsi="宋体"/>
          <w:szCs w:val="21"/>
          <w:u w:val="single"/>
        </w:rPr>
      </w:pPr>
      <w:bookmarkStart w:id="1129" w:name="_Toc490331725"/>
      <w:bookmarkStart w:id="1130" w:name="_Toc119941162"/>
      <w:bookmarkStart w:id="1131" w:name="_Toc497458640"/>
      <w:bookmarkStart w:id="1132" w:name="_Toc497214103"/>
      <w:bookmarkStart w:id="1133" w:name="_Toc486580434"/>
      <w:bookmarkStart w:id="1134" w:name="_Toc485323208"/>
      <w:bookmarkStart w:id="1135" w:name="_Toc489280240"/>
      <w:r w:rsidRPr="004B32D2">
        <w:rPr>
          <w:rFonts w:ascii="宋体" w:hAnsi="宋体" w:hint="eastAsia"/>
          <w:szCs w:val="21"/>
        </w:rPr>
        <w:t>（1）承包人提交竣工付款申请单的份数：</w:t>
      </w:r>
      <w:r w:rsidRPr="004B32D2">
        <w:rPr>
          <w:rFonts w:ascii="宋体" w:hAnsi="宋体" w:hint="eastAsia"/>
          <w:szCs w:val="21"/>
          <w:u w:val="single"/>
        </w:rPr>
        <w:t xml:space="preserve">提交5份竣工付款申请单         </w:t>
      </w:r>
    </w:p>
    <w:p w:rsidR="00CE7E56" w:rsidRPr="004B32D2" w:rsidRDefault="00CE7E56" w:rsidP="00CE7E56">
      <w:pPr>
        <w:spacing w:line="360" w:lineRule="auto"/>
        <w:ind w:firstLineChars="450" w:firstLine="945"/>
        <w:rPr>
          <w:rFonts w:ascii="宋体" w:hAnsi="宋体"/>
          <w:szCs w:val="21"/>
          <w:u w:val="single"/>
        </w:rPr>
      </w:pPr>
      <w:r w:rsidRPr="004B32D2">
        <w:rPr>
          <w:rFonts w:ascii="宋体" w:hAnsi="宋体" w:hint="eastAsia"/>
          <w:szCs w:val="21"/>
        </w:rPr>
        <w:t>承包人提交竣工付款申请单的期限：</w:t>
      </w:r>
      <w:r w:rsidRPr="004B32D2">
        <w:rPr>
          <w:rFonts w:ascii="宋体" w:hAnsi="宋体" w:hint="eastAsia"/>
          <w:szCs w:val="21"/>
          <w:u w:val="single"/>
        </w:rPr>
        <w:t>在工程接收证书颁发后14天内</w:t>
      </w:r>
    </w:p>
    <w:p w:rsidR="00CE7E56" w:rsidRPr="004B32D2" w:rsidRDefault="00CE7E56" w:rsidP="00CE7E56">
      <w:pPr>
        <w:spacing w:line="360" w:lineRule="auto"/>
        <w:ind w:firstLineChars="450" w:firstLine="945"/>
        <w:rPr>
          <w:rFonts w:ascii="宋体" w:hAnsi="宋体"/>
          <w:szCs w:val="21"/>
          <w:u w:val="single"/>
        </w:rPr>
      </w:pPr>
      <w:r w:rsidRPr="004B32D2">
        <w:rPr>
          <w:rFonts w:ascii="宋体" w:hAnsi="宋体" w:hint="eastAsia"/>
          <w:szCs w:val="21"/>
        </w:rPr>
        <w:t>（2）竣工付款申请单的其他内容：</w:t>
      </w:r>
      <w:r w:rsidRPr="004B32D2">
        <w:rPr>
          <w:rFonts w:ascii="宋体" w:hAnsi="宋体" w:hint="eastAsia"/>
          <w:szCs w:val="21"/>
          <w:u w:val="single"/>
        </w:rPr>
        <w:t>竣工结算合同总价、已支付的工程价款、应扣回的预付款、应扣留的质量保证金、应支付的竣工付款金额等。</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r w:rsidRPr="004B32D2">
        <w:rPr>
          <w:rFonts w:ascii="宋体" w:hAnsi="宋体"/>
          <w:kern w:val="0"/>
          <w:szCs w:val="21"/>
        </w:rPr>
        <w:t xml:space="preserve">17.6  </w:t>
      </w:r>
      <w:r w:rsidRPr="004B32D2">
        <w:rPr>
          <w:rFonts w:ascii="宋体" w:hAnsi="宋体" w:hint="eastAsia"/>
          <w:kern w:val="0"/>
          <w:szCs w:val="21"/>
        </w:rPr>
        <w:t>最终结清</w:t>
      </w:r>
      <w:bookmarkEnd w:id="1129"/>
      <w:bookmarkEnd w:id="1130"/>
      <w:bookmarkEnd w:id="1131"/>
      <w:bookmarkEnd w:id="1132"/>
      <w:bookmarkEnd w:id="1133"/>
      <w:bookmarkEnd w:id="1134"/>
      <w:bookmarkEnd w:id="113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17.6.1  </w:t>
      </w:r>
      <w:r w:rsidRPr="004B32D2">
        <w:rPr>
          <w:rFonts w:ascii="宋体" w:hAnsi="宋体" w:hint="eastAsia"/>
          <w:szCs w:val="21"/>
        </w:rPr>
        <w:t>最终结清申请单</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）承包人提交最终结清申请单的份数：</w:t>
      </w:r>
      <w:r w:rsidRPr="004B32D2">
        <w:rPr>
          <w:rFonts w:ascii="宋体" w:hAnsi="宋体"/>
          <w:szCs w:val="21"/>
          <w:u w:val="single"/>
        </w:rPr>
        <w:t xml:space="preserve">  </w:t>
      </w:r>
      <w:r w:rsidRPr="004B32D2">
        <w:rPr>
          <w:rFonts w:ascii="宋体" w:hAnsi="宋体" w:hint="eastAsia"/>
          <w:szCs w:val="21"/>
          <w:u w:val="single"/>
        </w:rPr>
        <w:t>提供5份最终结清申请单</w:t>
      </w:r>
      <w:r w:rsidRPr="004B32D2">
        <w:rPr>
          <w:rFonts w:ascii="宋体" w:hAnsi="宋体"/>
          <w:szCs w:val="21"/>
          <w:u w:val="single"/>
        </w:rPr>
        <w:t xml:space="preserve">                                        </w:t>
      </w:r>
    </w:p>
    <w:p w:rsidR="00CE7E56" w:rsidRPr="004B32D2" w:rsidRDefault="00CE7E56" w:rsidP="00CE7E56">
      <w:pPr>
        <w:spacing w:line="360" w:lineRule="auto"/>
        <w:ind w:firstLineChars="450" w:firstLine="945"/>
        <w:rPr>
          <w:rFonts w:ascii="宋体" w:hAnsi="宋体"/>
          <w:szCs w:val="21"/>
        </w:rPr>
      </w:pPr>
      <w:r w:rsidRPr="004B32D2">
        <w:rPr>
          <w:rFonts w:ascii="宋体" w:hAnsi="宋体" w:hint="eastAsia"/>
          <w:szCs w:val="21"/>
        </w:rPr>
        <w:t>承包人提交最终结清申请单的期限：</w:t>
      </w:r>
      <w:r w:rsidRPr="004B32D2">
        <w:rPr>
          <w:rFonts w:ascii="宋体" w:hAnsi="宋体"/>
          <w:szCs w:val="21"/>
          <w:u w:val="single"/>
        </w:rPr>
        <w:t xml:space="preserve">  </w:t>
      </w:r>
      <w:r w:rsidRPr="004B32D2">
        <w:rPr>
          <w:rFonts w:ascii="宋体" w:hAnsi="宋体" w:hint="eastAsia"/>
          <w:szCs w:val="21"/>
          <w:u w:val="single"/>
        </w:rPr>
        <w:t>在缺陷责任期终止证书颁发后28天内</w:t>
      </w:r>
      <w:r w:rsidRPr="004B32D2">
        <w:rPr>
          <w:rFonts w:ascii="宋体" w:hAnsi="宋体"/>
          <w:szCs w:val="21"/>
          <w:u w:val="single"/>
        </w:rPr>
        <w:t xml:space="preserve">                                        </w:t>
      </w:r>
    </w:p>
    <w:p w:rsidR="00CE7E56" w:rsidRPr="004B32D2" w:rsidRDefault="00CE7E56" w:rsidP="00CE7E56">
      <w:pPr>
        <w:spacing w:line="360" w:lineRule="auto"/>
        <w:ind w:firstLineChars="452" w:firstLine="949"/>
        <w:rPr>
          <w:rFonts w:ascii="宋体" w:hAnsi="宋体"/>
          <w:szCs w:val="21"/>
        </w:rPr>
      </w:pPr>
      <w:r w:rsidRPr="004B32D2">
        <w:rPr>
          <w:rFonts w:ascii="宋体" w:hAnsi="宋体" w:hint="eastAsia"/>
          <w:szCs w:val="21"/>
        </w:rPr>
        <w:t>发包人向承包人</w:t>
      </w:r>
      <w:r w:rsidRPr="004B32D2">
        <w:rPr>
          <w:rFonts w:ascii="宋体" w:hAnsi="宋体"/>
          <w:szCs w:val="21"/>
          <w:u w:val="single"/>
        </w:rPr>
        <w:t xml:space="preserve">  </w:t>
      </w:r>
      <w:r w:rsidRPr="004B32D2">
        <w:rPr>
          <w:rFonts w:ascii="宋体" w:hAnsi="宋体" w:hint="eastAsia"/>
          <w:szCs w:val="21"/>
          <w:u w:val="single"/>
        </w:rPr>
        <w:t>不支付</w:t>
      </w:r>
      <w:r w:rsidRPr="004B32D2">
        <w:rPr>
          <w:rFonts w:ascii="宋体" w:hAnsi="宋体"/>
          <w:szCs w:val="21"/>
          <w:u w:val="single"/>
        </w:rPr>
        <w:t xml:space="preserve">   </w:t>
      </w:r>
      <w:r w:rsidRPr="004B32D2">
        <w:rPr>
          <w:rFonts w:ascii="宋体" w:hAnsi="宋体" w:hint="eastAsia"/>
          <w:szCs w:val="21"/>
        </w:rPr>
        <w:t>（支付</w:t>
      </w:r>
      <w:r w:rsidRPr="004B32D2">
        <w:rPr>
          <w:rFonts w:ascii="宋体" w:hAnsi="宋体"/>
          <w:szCs w:val="21"/>
        </w:rPr>
        <w:t xml:space="preserve"> / </w:t>
      </w:r>
      <w:r w:rsidRPr="004B32D2">
        <w:rPr>
          <w:rFonts w:ascii="宋体" w:hAnsi="宋体" w:hint="eastAsia"/>
          <w:szCs w:val="21"/>
        </w:rPr>
        <w:t>不支付）质量保证金利息。</w:t>
      </w:r>
    </w:p>
    <w:p w:rsidR="00CE7E56" w:rsidRPr="004B32D2" w:rsidRDefault="00CE7E56" w:rsidP="00CE7E56">
      <w:pPr>
        <w:spacing w:line="360" w:lineRule="auto"/>
        <w:ind w:firstLineChars="452" w:firstLine="949"/>
        <w:rPr>
          <w:rFonts w:ascii="宋体" w:hAnsi="宋体"/>
          <w:szCs w:val="21"/>
        </w:rPr>
      </w:pPr>
      <w:r w:rsidRPr="004B32D2">
        <w:rPr>
          <w:rFonts w:ascii="宋体" w:hAnsi="宋体" w:hint="eastAsia"/>
          <w:szCs w:val="21"/>
        </w:rPr>
        <w:t>发包人向承包人支付质量保证金利息的，利息计算方法：</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136" w:name="_Toc485323209"/>
      <w:bookmarkStart w:id="1137" w:name="_Toc490331726"/>
      <w:bookmarkStart w:id="1138" w:name="_Toc489280241"/>
      <w:bookmarkStart w:id="1139" w:name="_Toc497214104"/>
      <w:bookmarkStart w:id="1140" w:name="_Toc486580435"/>
      <w:bookmarkStart w:id="1141" w:name="_Toc119941163"/>
      <w:bookmarkStart w:id="1142" w:name="_Toc497458641"/>
      <w:r w:rsidRPr="004B32D2">
        <w:rPr>
          <w:rFonts w:ascii="宋体" w:hAnsi="宋体" w:cs="宋体"/>
          <w:szCs w:val="21"/>
        </w:rPr>
        <w:t>18.</w:t>
      </w:r>
      <w:r w:rsidRPr="004B32D2">
        <w:rPr>
          <w:rFonts w:ascii="宋体" w:hAnsi="宋体" w:cs="宋体" w:hint="eastAsia"/>
          <w:szCs w:val="21"/>
        </w:rPr>
        <w:t>竣工验收</w:t>
      </w:r>
      <w:bookmarkEnd w:id="1136"/>
      <w:bookmarkEnd w:id="1137"/>
      <w:bookmarkEnd w:id="1138"/>
      <w:bookmarkEnd w:id="1139"/>
      <w:bookmarkEnd w:id="1140"/>
      <w:bookmarkEnd w:id="1141"/>
      <w:bookmarkEnd w:id="1142"/>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43" w:name="_Toc119941164"/>
      <w:bookmarkStart w:id="1144" w:name="_Toc489280242"/>
      <w:bookmarkStart w:id="1145" w:name="_Toc486580436"/>
      <w:bookmarkStart w:id="1146" w:name="_Toc490331727"/>
      <w:bookmarkStart w:id="1147" w:name="_Toc485323210"/>
      <w:bookmarkStart w:id="1148" w:name="_Toc497458642"/>
      <w:bookmarkStart w:id="1149" w:name="_Toc497214105"/>
      <w:r w:rsidRPr="004B32D2">
        <w:rPr>
          <w:rFonts w:ascii="宋体" w:hAnsi="宋体"/>
          <w:kern w:val="0"/>
          <w:szCs w:val="21"/>
        </w:rPr>
        <w:t xml:space="preserve">18.2  </w:t>
      </w:r>
      <w:r w:rsidRPr="004B32D2">
        <w:rPr>
          <w:rFonts w:ascii="宋体" w:hAnsi="宋体" w:hint="eastAsia"/>
          <w:kern w:val="0"/>
          <w:szCs w:val="21"/>
        </w:rPr>
        <w:t>竣工验收申请报告</w:t>
      </w:r>
      <w:bookmarkEnd w:id="1143"/>
      <w:bookmarkEnd w:id="1144"/>
      <w:bookmarkEnd w:id="1145"/>
      <w:bookmarkEnd w:id="1146"/>
      <w:bookmarkEnd w:id="1147"/>
      <w:bookmarkEnd w:id="1148"/>
      <w:bookmarkEnd w:id="1149"/>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）承包人负责整理和提交的竣工验收资料具体内容：</w:t>
      </w:r>
      <w:r w:rsidRPr="004B32D2">
        <w:rPr>
          <w:rFonts w:ascii="宋体" w:hAnsi="宋体"/>
          <w:szCs w:val="21"/>
          <w:u w:val="single"/>
        </w:rPr>
        <w:t xml:space="preserve">  </w:t>
      </w:r>
      <w:r w:rsidRPr="004B32D2">
        <w:rPr>
          <w:rFonts w:ascii="宋体" w:hAnsi="宋体" w:hint="eastAsia"/>
          <w:szCs w:val="21"/>
          <w:u w:val="single"/>
        </w:rPr>
        <w:t>1.工程技术资料；2.质量保证资料；3.工程质量检查及评定；4.施工管理</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竣工验收资料的份数：</w:t>
      </w:r>
      <w:r w:rsidRPr="004B32D2">
        <w:rPr>
          <w:rFonts w:ascii="宋体" w:hAnsi="宋体"/>
          <w:szCs w:val="21"/>
          <w:u w:val="single"/>
        </w:rPr>
        <w:t xml:space="preserve">   </w:t>
      </w:r>
      <w:r w:rsidRPr="004B32D2">
        <w:rPr>
          <w:rFonts w:ascii="宋体" w:hAnsi="宋体" w:hint="eastAsia"/>
          <w:szCs w:val="21"/>
          <w:u w:val="single"/>
        </w:rPr>
        <w:t>5份，竣工图纸三套（竣工图编制费包含在投标报价内）</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竣工验收资料的费用支付方式：</w:t>
      </w:r>
      <w:r w:rsidRPr="004B32D2">
        <w:rPr>
          <w:rFonts w:ascii="宋体" w:hAnsi="宋体"/>
          <w:szCs w:val="21"/>
          <w:u w:val="single"/>
        </w:rPr>
        <w:t xml:space="preserve">   </w:t>
      </w:r>
      <w:r w:rsidRPr="004B32D2">
        <w:rPr>
          <w:rFonts w:ascii="宋体" w:hAnsi="宋体" w:hint="eastAsia"/>
          <w:szCs w:val="21"/>
          <w:u w:val="single"/>
        </w:rPr>
        <w:t>其相关费用由承包人自行承担</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50" w:name="_Toc119941165"/>
      <w:bookmarkStart w:id="1151" w:name="_Toc490331728"/>
      <w:bookmarkStart w:id="1152" w:name="_Toc497458643"/>
      <w:bookmarkStart w:id="1153" w:name="_Toc485323211"/>
      <w:bookmarkStart w:id="1154" w:name="_Toc489280243"/>
      <w:bookmarkStart w:id="1155" w:name="_Toc486580437"/>
      <w:bookmarkStart w:id="1156" w:name="_Toc497214106"/>
      <w:r w:rsidRPr="004B32D2">
        <w:rPr>
          <w:rFonts w:ascii="宋体" w:hAnsi="宋体"/>
          <w:kern w:val="0"/>
          <w:szCs w:val="21"/>
        </w:rPr>
        <w:lastRenderedPageBreak/>
        <w:t xml:space="preserve">18.5  </w:t>
      </w:r>
      <w:r w:rsidRPr="004B32D2">
        <w:rPr>
          <w:rFonts w:ascii="宋体" w:hAnsi="宋体" w:hint="eastAsia"/>
          <w:kern w:val="0"/>
          <w:szCs w:val="21"/>
        </w:rPr>
        <w:t>施工期运行</w:t>
      </w:r>
      <w:bookmarkEnd w:id="1150"/>
      <w:bookmarkEnd w:id="1151"/>
      <w:bookmarkEnd w:id="1152"/>
      <w:bookmarkEnd w:id="1153"/>
      <w:bookmarkEnd w:id="1154"/>
      <w:bookmarkEnd w:id="1155"/>
      <w:bookmarkEnd w:id="1156"/>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18.5.1  </w:t>
      </w:r>
      <w:r w:rsidRPr="004B32D2">
        <w:rPr>
          <w:rFonts w:ascii="宋体" w:hAnsi="宋体" w:hint="eastAsia"/>
          <w:szCs w:val="21"/>
        </w:rPr>
        <w:t>需要施工期运行的单位工程或设备安装工程：</w:t>
      </w:r>
      <w:r w:rsidRPr="004B32D2">
        <w:rPr>
          <w:rFonts w:ascii="宋体" w:hAnsi="宋体"/>
          <w:szCs w:val="21"/>
          <w:u w:val="single"/>
        </w:rPr>
        <w:t xml:space="preserve">      </w:t>
      </w:r>
      <w:r w:rsidRPr="004B32D2">
        <w:rPr>
          <w:rFonts w:ascii="宋体" w:hAnsi="宋体" w:hint="eastAsia"/>
          <w:szCs w:val="21"/>
          <w:u w:val="single"/>
        </w:rPr>
        <w:t>7</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57" w:name="_Toc497458644"/>
      <w:bookmarkStart w:id="1158" w:name="_Toc485323212"/>
      <w:bookmarkStart w:id="1159" w:name="_Toc119941166"/>
      <w:bookmarkStart w:id="1160" w:name="_Toc486580438"/>
      <w:bookmarkStart w:id="1161" w:name="_Toc497214107"/>
      <w:bookmarkStart w:id="1162" w:name="_Toc490331729"/>
      <w:bookmarkStart w:id="1163" w:name="_Toc489280244"/>
      <w:r w:rsidRPr="004B32D2">
        <w:rPr>
          <w:rFonts w:ascii="宋体" w:hAnsi="宋体"/>
          <w:kern w:val="0"/>
          <w:szCs w:val="21"/>
        </w:rPr>
        <w:t xml:space="preserve">18.8  </w:t>
      </w:r>
      <w:r w:rsidRPr="004B32D2">
        <w:rPr>
          <w:rFonts w:ascii="宋体" w:hAnsi="宋体" w:hint="eastAsia"/>
          <w:kern w:val="0"/>
          <w:szCs w:val="21"/>
        </w:rPr>
        <w:t>施工队伍的撤离</w:t>
      </w:r>
      <w:bookmarkEnd w:id="1157"/>
      <w:bookmarkEnd w:id="1158"/>
      <w:bookmarkEnd w:id="1159"/>
      <w:bookmarkEnd w:id="1160"/>
      <w:bookmarkEnd w:id="1161"/>
      <w:bookmarkEnd w:id="1162"/>
      <w:bookmarkEnd w:id="1163"/>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18.8.3  </w:t>
      </w:r>
      <w:r w:rsidRPr="004B32D2">
        <w:rPr>
          <w:rFonts w:ascii="宋体" w:hAnsi="宋体" w:hint="eastAsia"/>
          <w:szCs w:val="21"/>
        </w:rPr>
        <w:t>缺陷责任期满时，承包人在施工场地保留的人员和施工设备最终撤离的期限：</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szCs w:val="21"/>
          <w:u w:val="single"/>
        </w:rPr>
        <w:t xml:space="preserve">  </w:t>
      </w:r>
      <w:r w:rsidRPr="004B32D2">
        <w:rPr>
          <w:rFonts w:ascii="宋体" w:hAnsi="宋体" w:hint="eastAsia"/>
          <w:szCs w:val="21"/>
          <w:u w:val="single"/>
        </w:rPr>
        <w:t>7天内</w:t>
      </w:r>
      <w:r w:rsidRPr="004B32D2">
        <w:rPr>
          <w:rFonts w:ascii="宋体" w:hAnsi="宋体"/>
          <w:szCs w:val="21"/>
          <w:u w:val="single"/>
        </w:rPr>
        <w:t xml:space="preserve">                                                                            </w:t>
      </w:r>
      <w:r w:rsidRPr="004B32D2">
        <w:rPr>
          <w:rFonts w:ascii="宋体" w:hAnsi="宋体"/>
          <w:szCs w:val="21"/>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64" w:name="_Toc490331730"/>
      <w:bookmarkStart w:id="1165" w:name="_Toc119941167"/>
      <w:bookmarkStart w:id="1166" w:name="_Toc497458645"/>
      <w:bookmarkStart w:id="1167" w:name="_Toc486580439"/>
      <w:bookmarkStart w:id="1168" w:name="_Toc497214108"/>
      <w:bookmarkStart w:id="1169" w:name="_Toc485323213"/>
      <w:bookmarkStart w:id="1170" w:name="_Toc489280245"/>
      <w:r w:rsidRPr="004B32D2">
        <w:rPr>
          <w:rFonts w:ascii="宋体" w:hAnsi="宋体"/>
          <w:kern w:val="0"/>
          <w:szCs w:val="21"/>
        </w:rPr>
        <w:t xml:space="preserve">18.9  </w:t>
      </w:r>
      <w:r w:rsidRPr="004B32D2">
        <w:rPr>
          <w:rFonts w:ascii="宋体" w:hAnsi="宋体" w:hint="eastAsia"/>
          <w:kern w:val="0"/>
          <w:szCs w:val="21"/>
        </w:rPr>
        <w:t>中间验收</w:t>
      </w:r>
      <w:bookmarkEnd w:id="1164"/>
      <w:bookmarkEnd w:id="1165"/>
      <w:bookmarkEnd w:id="1166"/>
      <w:bookmarkEnd w:id="1167"/>
      <w:bookmarkEnd w:id="1168"/>
      <w:bookmarkEnd w:id="1169"/>
      <w:bookmarkEnd w:id="1170"/>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szCs w:val="21"/>
        </w:rPr>
        <w:t xml:space="preserve">18.9.1  </w:t>
      </w:r>
      <w:r w:rsidRPr="004B32D2">
        <w:rPr>
          <w:rFonts w:ascii="宋体" w:hAnsi="宋体" w:hint="eastAsia"/>
          <w:szCs w:val="21"/>
        </w:rPr>
        <w:t>本工程需要进行中间验收的部位：</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18.9.2  </w:t>
      </w:r>
      <w:r w:rsidRPr="004B32D2">
        <w:rPr>
          <w:rFonts w:ascii="宋体" w:hAnsi="宋体" w:hint="eastAsia"/>
          <w:szCs w:val="21"/>
        </w:rPr>
        <w:t>验收不合格的，承包人在</w:t>
      </w:r>
      <w:r w:rsidRPr="004B32D2">
        <w:rPr>
          <w:rFonts w:ascii="宋体" w:hAnsi="宋体"/>
          <w:szCs w:val="21"/>
          <w:u w:val="single"/>
        </w:rPr>
        <w:t xml:space="preserve">    </w:t>
      </w:r>
      <w:r w:rsidRPr="004B32D2">
        <w:rPr>
          <w:rFonts w:ascii="宋体" w:hAnsi="宋体" w:hint="eastAsia"/>
          <w:szCs w:val="21"/>
          <w:u w:val="single"/>
        </w:rPr>
        <w:t>48小时内</w:t>
      </w:r>
      <w:r w:rsidRPr="004B32D2">
        <w:rPr>
          <w:rFonts w:ascii="宋体" w:hAnsi="宋体"/>
          <w:szCs w:val="21"/>
          <w:u w:val="single"/>
        </w:rPr>
        <w:t xml:space="preserve">    </w:t>
      </w:r>
      <w:r w:rsidRPr="004B32D2">
        <w:rPr>
          <w:rFonts w:ascii="宋体" w:hAnsi="宋体" w:hint="eastAsia"/>
          <w:szCs w:val="21"/>
        </w:rPr>
        <w:t>期限内进行修改后重新验收。</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171" w:name="_Toc119941168"/>
      <w:bookmarkStart w:id="1172" w:name="_Toc497214109"/>
      <w:bookmarkStart w:id="1173" w:name="_Toc486580440"/>
      <w:bookmarkStart w:id="1174" w:name="_Toc490331731"/>
      <w:bookmarkStart w:id="1175" w:name="_Toc497458646"/>
      <w:bookmarkStart w:id="1176" w:name="_Toc489280246"/>
      <w:bookmarkStart w:id="1177" w:name="_Toc485323214"/>
      <w:r w:rsidRPr="004B32D2">
        <w:rPr>
          <w:rFonts w:ascii="宋体" w:hAnsi="宋体" w:cs="宋体"/>
          <w:szCs w:val="21"/>
        </w:rPr>
        <w:t>19.</w:t>
      </w:r>
      <w:r w:rsidRPr="004B32D2">
        <w:rPr>
          <w:rFonts w:ascii="宋体" w:hAnsi="宋体" w:cs="宋体" w:hint="eastAsia"/>
          <w:szCs w:val="21"/>
        </w:rPr>
        <w:t>缺陷责任与保修责任</w:t>
      </w:r>
      <w:bookmarkEnd w:id="1171"/>
      <w:bookmarkEnd w:id="1172"/>
      <w:bookmarkEnd w:id="1173"/>
      <w:bookmarkEnd w:id="1174"/>
      <w:bookmarkEnd w:id="1175"/>
      <w:bookmarkEnd w:id="1176"/>
      <w:bookmarkEnd w:id="1177"/>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78" w:name="_Toc486580441"/>
      <w:bookmarkStart w:id="1179" w:name="_Toc490331732"/>
      <w:bookmarkStart w:id="1180" w:name="_Toc119941169"/>
      <w:bookmarkStart w:id="1181" w:name="_Toc497214110"/>
      <w:bookmarkStart w:id="1182" w:name="_Toc489280247"/>
      <w:bookmarkStart w:id="1183" w:name="_Toc497458647"/>
      <w:bookmarkStart w:id="1184" w:name="_Toc485323215"/>
      <w:r w:rsidRPr="004B32D2">
        <w:rPr>
          <w:rFonts w:ascii="宋体" w:hAnsi="宋体"/>
          <w:kern w:val="0"/>
          <w:szCs w:val="21"/>
        </w:rPr>
        <w:t xml:space="preserve">19.7  </w:t>
      </w:r>
      <w:r w:rsidRPr="004B32D2">
        <w:rPr>
          <w:rFonts w:ascii="宋体" w:hAnsi="宋体" w:hint="eastAsia"/>
          <w:kern w:val="0"/>
          <w:szCs w:val="21"/>
        </w:rPr>
        <w:t>保修责任</w:t>
      </w:r>
      <w:bookmarkEnd w:id="1178"/>
      <w:bookmarkEnd w:id="1179"/>
      <w:bookmarkEnd w:id="1180"/>
      <w:bookmarkEnd w:id="1181"/>
      <w:bookmarkEnd w:id="1182"/>
      <w:bookmarkEnd w:id="1183"/>
      <w:bookmarkEnd w:id="1184"/>
    </w:p>
    <w:p w:rsidR="00CE7E56" w:rsidRPr="004B32D2" w:rsidRDefault="00CE7E56" w:rsidP="002B4F9D">
      <w:pPr>
        <w:pStyle w:val="710"/>
        <w:tabs>
          <w:tab w:val="left" w:pos="717"/>
          <w:tab w:val="left" w:pos="718"/>
        </w:tabs>
        <w:adjustRightInd w:val="0"/>
        <w:snapToGrid w:val="0"/>
        <w:spacing w:before="0" w:line="360" w:lineRule="auto"/>
        <w:ind w:left="2520" w:firstLineChars="200" w:firstLine="420"/>
        <w:outlineLvl w:val="9"/>
        <w:rPr>
          <w:rFonts w:ascii="宋体" w:hAnsi="宋体"/>
          <w:sz w:val="21"/>
          <w:szCs w:val="21"/>
          <w:u w:val="single"/>
        </w:rPr>
      </w:pPr>
      <w:r w:rsidRPr="004B32D2">
        <w:rPr>
          <w:rFonts w:ascii="宋体" w:hAnsi="宋体"/>
          <w:sz w:val="21"/>
          <w:szCs w:val="21"/>
        </w:rPr>
        <w:t xml:space="preserve">19.7.1  </w:t>
      </w:r>
      <w:r w:rsidRPr="004B32D2">
        <w:rPr>
          <w:rFonts w:ascii="宋体" w:hAnsi="宋体" w:hint="eastAsia"/>
          <w:sz w:val="21"/>
          <w:szCs w:val="21"/>
        </w:rPr>
        <w:t>工程质量保修范围：</w:t>
      </w:r>
      <w:r w:rsidRPr="004B32D2">
        <w:rPr>
          <w:rFonts w:ascii="宋体" w:hAnsi="宋体" w:hint="eastAsia"/>
          <w:sz w:val="21"/>
          <w:szCs w:val="21"/>
          <w:u w:val="single"/>
        </w:rPr>
        <w:t xml:space="preserve">按《建设工程质量管理条例》的规定和《建筑工程质量保修书》 约定执行。  </w:t>
      </w:r>
    </w:p>
    <w:p w:rsidR="00CE7E56" w:rsidRPr="004B32D2" w:rsidRDefault="00CE7E56" w:rsidP="00CE7E56">
      <w:pPr>
        <w:pStyle w:val="710"/>
        <w:tabs>
          <w:tab w:val="left" w:pos="717"/>
          <w:tab w:val="left" w:pos="718"/>
        </w:tabs>
        <w:adjustRightInd w:val="0"/>
        <w:snapToGrid w:val="0"/>
        <w:spacing w:before="0" w:line="360" w:lineRule="auto"/>
        <w:ind w:left="2520" w:firstLineChars="200" w:firstLine="420"/>
        <w:outlineLvl w:val="9"/>
        <w:rPr>
          <w:rFonts w:ascii="宋体" w:hAnsi="宋体"/>
          <w:sz w:val="21"/>
          <w:szCs w:val="21"/>
          <w:u w:val="single"/>
        </w:rPr>
      </w:pPr>
      <w:r w:rsidRPr="004B32D2">
        <w:rPr>
          <w:rFonts w:ascii="宋体" w:hAnsi="宋体" w:hint="eastAsia"/>
          <w:sz w:val="21"/>
          <w:szCs w:val="21"/>
        </w:rPr>
        <w:t>工程质量保修期限：</w:t>
      </w:r>
      <w:r w:rsidRPr="004B32D2">
        <w:rPr>
          <w:rFonts w:ascii="宋体" w:hAnsi="宋体" w:hint="eastAsia"/>
          <w:sz w:val="21"/>
          <w:szCs w:val="21"/>
          <w:u w:val="single"/>
        </w:rPr>
        <w:t xml:space="preserve">按《建设工程质量管理条例》的规定和《建筑工程质量保修书》 约定执行。       </w:t>
      </w:r>
    </w:p>
    <w:p w:rsidR="00CE7E56" w:rsidRPr="004B32D2" w:rsidRDefault="00CE7E56" w:rsidP="00CE7E56">
      <w:pPr>
        <w:pStyle w:val="710"/>
        <w:tabs>
          <w:tab w:val="left" w:pos="717"/>
          <w:tab w:val="left" w:pos="718"/>
        </w:tabs>
        <w:adjustRightInd w:val="0"/>
        <w:snapToGrid w:val="0"/>
        <w:spacing w:before="0" w:line="360" w:lineRule="auto"/>
        <w:ind w:left="2520" w:firstLineChars="200" w:firstLine="420"/>
        <w:outlineLvl w:val="9"/>
        <w:rPr>
          <w:rFonts w:ascii="宋体" w:hAnsi="宋体"/>
          <w:sz w:val="21"/>
          <w:szCs w:val="21"/>
          <w:u w:val="single"/>
        </w:rPr>
      </w:pPr>
      <w:r w:rsidRPr="004B32D2">
        <w:rPr>
          <w:rFonts w:ascii="宋体" w:hAnsi="宋体" w:hint="eastAsia"/>
          <w:sz w:val="21"/>
          <w:szCs w:val="21"/>
        </w:rPr>
        <w:t>工程质量保修责任：</w:t>
      </w:r>
      <w:r w:rsidRPr="004B32D2">
        <w:rPr>
          <w:rFonts w:ascii="宋体" w:hAnsi="宋体" w:hint="eastAsia"/>
          <w:sz w:val="21"/>
          <w:szCs w:val="21"/>
          <w:u w:val="single"/>
        </w:rPr>
        <w:t>遵守《建设工程质量管理条例》的相关规定，承包人承包范围内的质量缺陷，除发包人使用不当，第三方责任，不可抗力造成外，均属于承包人保修范围。（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185" w:name="_Toc497458648"/>
      <w:bookmarkStart w:id="1186" w:name="_Toc485323216"/>
      <w:bookmarkStart w:id="1187" w:name="_Toc489280248"/>
      <w:bookmarkStart w:id="1188" w:name="_Toc497214111"/>
      <w:bookmarkStart w:id="1189" w:name="_Toc119941170"/>
      <w:bookmarkStart w:id="1190" w:name="_Toc490331733"/>
      <w:bookmarkStart w:id="1191" w:name="_Toc486580442"/>
      <w:r w:rsidRPr="004B32D2">
        <w:rPr>
          <w:rFonts w:ascii="宋体" w:hAnsi="宋体" w:cs="宋体"/>
          <w:szCs w:val="21"/>
        </w:rPr>
        <w:t>20.</w:t>
      </w:r>
      <w:r w:rsidRPr="004B32D2">
        <w:rPr>
          <w:rFonts w:ascii="宋体" w:hAnsi="宋体" w:cs="宋体" w:hint="eastAsia"/>
          <w:szCs w:val="21"/>
        </w:rPr>
        <w:t>保险</w:t>
      </w:r>
      <w:bookmarkEnd w:id="1185"/>
      <w:bookmarkEnd w:id="1186"/>
      <w:bookmarkEnd w:id="1187"/>
      <w:bookmarkEnd w:id="1188"/>
      <w:bookmarkEnd w:id="1189"/>
      <w:bookmarkEnd w:id="1190"/>
      <w:bookmarkEnd w:id="1191"/>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92" w:name="_Toc490331734"/>
      <w:bookmarkStart w:id="1193" w:name="_Toc497214112"/>
      <w:bookmarkStart w:id="1194" w:name="_Toc119941171"/>
      <w:bookmarkStart w:id="1195" w:name="_Toc489280249"/>
      <w:bookmarkStart w:id="1196" w:name="_Toc497458649"/>
      <w:bookmarkStart w:id="1197" w:name="_Toc486580443"/>
      <w:bookmarkStart w:id="1198" w:name="_Toc485323217"/>
      <w:r w:rsidRPr="004B32D2">
        <w:rPr>
          <w:rFonts w:ascii="宋体" w:hAnsi="宋体"/>
          <w:kern w:val="0"/>
          <w:szCs w:val="21"/>
        </w:rPr>
        <w:t xml:space="preserve">20.1  </w:t>
      </w:r>
      <w:r w:rsidRPr="004B32D2">
        <w:rPr>
          <w:rFonts w:ascii="宋体" w:hAnsi="宋体" w:hint="eastAsia"/>
          <w:kern w:val="0"/>
          <w:szCs w:val="21"/>
        </w:rPr>
        <w:t>工程保险</w:t>
      </w:r>
      <w:bookmarkEnd w:id="1192"/>
      <w:bookmarkEnd w:id="1193"/>
      <w:bookmarkEnd w:id="1194"/>
      <w:bookmarkEnd w:id="1195"/>
      <w:bookmarkEnd w:id="1196"/>
      <w:bookmarkEnd w:id="1197"/>
      <w:bookmarkEnd w:id="119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本工程</w:t>
      </w:r>
      <w:r w:rsidRPr="004B32D2">
        <w:rPr>
          <w:rFonts w:ascii="宋体" w:hAnsi="宋体"/>
          <w:szCs w:val="21"/>
          <w:u w:val="single"/>
        </w:rPr>
        <w:t xml:space="preserve">  </w:t>
      </w:r>
      <w:r w:rsidRPr="004B32D2">
        <w:rPr>
          <w:rFonts w:ascii="宋体" w:hAnsi="宋体" w:hint="eastAsia"/>
          <w:szCs w:val="21"/>
          <w:u w:val="single"/>
        </w:rPr>
        <w:t>不投保</w:t>
      </w:r>
      <w:r w:rsidRPr="004B32D2">
        <w:rPr>
          <w:rFonts w:ascii="宋体" w:hAnsi="宋体"/>
          <w:szCs w:val="21"/>
          <w:u w:val="single"/>
        </w:rPr>
        <w:t xml:space="preserve">  </w:t>
      </w:r>
      <w:r w:rsidRPr="004B32D2">
        <w:rPr>
          <w:rFonts w:ascii="宋体" w:hAnsi="宋体"/>
          <w:szCs w:val="21"/>
        </w:rPr>
        <w:t>(</w:t>
      </w:r>
      <w:r w:rsidRPr="004B32D2">
        <w:rPr>
          <w:rFonts w:ascii="宋体" w:hAnsi="宋体" w:hint="eastAsia"/>
          <w:szCs w:val="21"/>
        </w:rPr>
        <w:t>投保</w:t>
      </w:r>
      <w:r w:rsidRPr="004B32D2">
        <w:rPr>
          <w:rFonts w:ascii="宋体" w:hAnsi="宋体"/>
          <w:szCs w:val="21"/>
        </w:rPr>
        <w:t>/</w:t>
      </w:r>
      <w:r w:rsidRPr="004B32D2">
        <w:rPr>
          <w:rFonts w:ascii="宋体" w:hAnsi="宋体" w:hint="eastAsia"/>
          <w:szCs w:val="21"/>
        </w:rPr>
        <w:t>不投保</w:t>
      </w:r>
      <w:r w:rsidRPr="004B32D2">
        <w:rPr>
          <w:rFonts w:ascii="宋体" w:hAnsi="宋体"/>
          <w:szCs w:val="21"/>
        </w:rPr>
        <w:t>)</w:t>
      </w:r>
      <w:r w:rsidRPr="004B32D2">
        <w:rPr>
          <w:rFonts w:ascii="宋体" w:hAnsi="宋体" w:hint="eastAsia"/>
          <w:szCs w:val="21"/>
        </w:rPr>
        <w:t>工程保险。投保工程保险时，险种为：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rPr>
        <w:t>，并符合以下约定：</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）投保人：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）投保内容：</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hint="eastAsia"/>
          <w:szCs w:val="21"/>
        </w:rPr>
        <w:lastRenderedPageBreak/>
        <w:t>（</w:t>
      </w:r>
      <w:r w:rsidRPr="004B32D2">
        <w:rPr>
          <w:rFonts w:ascii="宋体" w:hAnsi="宋体"/>
          <w:szCs w:val="21"/>
        </w:rPr>
        <w:t>3</w:t>
      </w:r>
      <w:r w:rsidRPr="004B32D2">
        <w:rPr>
          <w:rFonts w:ascii="宋体" w:hAnsi="宋体" w:hint="eastAsia"/>
          <w:szCs w:val="21"/>
        </w:rPr>
        <w:t>）保险费率：由投保人与合同双方同意的保险人商定</w:t>
      </w:r>
      <w:r w:rsidRPr="004B32D2">
        <w:rPr>
          <w:rFonts w:ascii="宋体" w:hAnsi="宋体" w:cs="Arial"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）保险金额：</w:t>
      </w:r>
      <w:r w:rsidRPr="004B32D2">
        <w:rPr>
          <w:rFonts w:ascii="宋体" w:hAnsi="宋体"/>
          <w:szCs w:val="21"/>
          <w:u w:val="single"/>
        </w:rPr>
        <w:t xml:space="preserve">  </w:t>
      </w:r>
      <w:r w:rsidRPr="004B32D2">
        <w:rPr>
          <w:rFonts w:ascii="宋体" w:hAnsi="宋体" w:cs="Arial"/>
          <w:szCs w:val="21"/>
          <w:u w:val="single"/>
        </w:rPr>
        <w:t xml:space="preserve">         </w:t>
      </w:r>
      <w:r w:rsidRPr="004B32D2">
        <w:rPr>
          <w:rFonts w:ascii="宋体" w:hAnsi="宋体" w:cs="Arial" w:hint="eastAsia"/>
          <w:szCs w:val="21"/>
          <w:u w:val="single"/>
        </w:rPr>
        <w:t>/</w:t>
      </w:r>
      <w:r w:rsidRPr="004B32D2">
        <w:rPr>
          <w:rFonts w:ascii="宋体" w:hAnsi="宋体" w:cs="Arial"/>
          <w:szCs w:val="21"/>
          <w:u w:val="single"/>
        </w:rPr>
        <w:t xml:space="preserve">                                                 </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）保险期限：</w:t>
      </w:r>
      <w:r w:rsidRPr="004B32D2">
        <w:rPr>
          <w:rFonts w:ascii="宋体" w:hAnsi="宋体"/>
          <w:szCs w:val="21"/>
          <w:u w:val="single"/>
        </w:rPr>
        <w:t xml:space="preserve">  </w:t>
      </w:r>
      <w:r w:rsidRPr="004B32D2">
        <w:rPr>
          <w:rFonts w:ascii="宋体" w:hAnsi="宋体" w:cs="Arial"/>
          <w:szCs w:val="21"/>
          <w:u w:val="single"/>
        </w:rPr>
        <w:t xml:space="preserve">          </w:t>
      </w:r>
      <w:r w:rsidRPr="004B32D2">
        <w:rPr>
          <w:rFonts w:ascii="宋体" w:hAnsi="宋体" w:cs="Arial" w:hint="eastAsia"/>
          <w:szCs w:val="21"/>
          <w:u w:val="single"/>
        </w:rPr>
        <w:t>/</w:t>
      </w:r>
      <w:r w:rsidRPr="004B32D2">
        <w:rPr>
          <w:rFonts w:ascii="宋体" w:hAnsi="宋体" w:cs="Arial"/>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199" w:name="_Toc489280250"/>
      <w:bookmarkStart w:id="1200" w:name="_Toc486580444"/>
      <w:bookmarkStart w:id="1201" w:name="_Toc485323218"/>
      <w:bookmarkStart w:id="1202" w:name="_Toc119941172"/>
      <w:bookmarkStart w:id="1203" w:name="_Toc490331735"/>
      <w:bookmarkStart w:id="1204" w:name="_Toc497214113"/>
      <w:bookmarkStart w:id="1205" w:name="_Toc497458650"/>
      <w:r w:rsidRPr="004B32D2">
        <w:rPr>
          <w:rFonts w:ascii="宋体" w:hAnsi="宋体"/>
          <w:kern w:val="0"/>
          <w:szCs w:val="21"/>
        </w:rPr>
        <w:t xml:space="preserve">20.4  </w:t>
      </w:r>
      <w:r w:rsidRPr="004B32D2">
        <w:rPr>
          <w:rFonts w:ascii="宋体" w:hAnsi="宋体" w:hint="eastAsia"/>
          <w:kern w:val="0"/>
          <w:szCs w:val="21"/>
        </w:rPr>
        <w:t>第三者责任险</w:t>
      </w:r>
      <w:bookmarkEnd w:id="1199"/>
      <w:bookmarkEnd w:id="1200"/>
      <w:bookmarkEnd w:id="1201"/>
      <w:bookmarkEnd w:id="1202"/>
      <w:bookmarkEnd w:id="1203"/>
      <w:bookmarkEnd w:id="1204"/>
      <w:bookmarkEnd w:id="1205"/>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szCs w:val="21"/>
        </w:rPr>
        <w:t xml:space="preserve">20.4.2  </w:t>
      </w:r>
      <w:r w:rsidRPr="004B32D2">
        <w:rPr>
          <w:rFonts w:ascii="宋体" w:hAnsi="宋体" w:hint="eastAsia"/>
          <w:szCs w:val="21"/>
        </w:rPr>
        <w:t>保险金额：</w:t>
      </w:r>
      <w:r w:rsidRPr="004B32D2">
        <w:rPr>
          <w:rFonts w:ascii="宋体" w:hAnsi="宋体"/>
          <w:szCs w:val="21"/>
          <w:u w:val="single"/>
        </w:rPr>
        <w:t xml:space="preserve">  </w:t>
      </w:r>
      <w:r w:rsidRPr="004B32D2">
        <w:rPr>
          <w:rFonts w:ascii="宋体" w:hAnsi="宋体" w:cs="Arial"/>
          <w:szCs w:val="21"/>
          <w:u w:val="single"/>
        </w:rPr>
        <w:t xml:space="preserve">     </w:t>
      </w:r>
      <w:r w:rsidRPr="004B32D2">
        <w:rPr>
          <w:rFonts w:ascii="宋体" w:hAnsi="宋体" w:cs="Arial" w:hint="eastAsia"/>
          <w:szCs w:val="21"/>
          <w:u w:val="single"/>
        </w:rPr>
        <w:t>/</w:t>
      </w:r>
      <w:r w:rsidRPr="004B32D2">
        <w:rPr>
          <w:rFonts w:ascii="宋体" w:hAnsi="宋体" w:cs="Arial"/>
          <w:szCs w:val="21"/>
          <w:u w:val="single"/>
        </w:rPr>
        <w:t xml:space="preserve">               </w:t>
      </w:r>
      <w:r w:rsidRPr="004B32D2">
        <w:rPr>
          <w:rFonts w:ascii="宋体" w:hAnsi="宋体" w:cs="Arial" w:hint="eastAsia"/>
          <w:szCs w:val="21"/>
        </w:rPr>
        <w:t>，</w:t>
      </w:r>
      <w:r w:rsidRPr="004B32D2">
        <w:rPr>
          <w:rFonts w:ascii="宋体" w:hAnsi="宋体" w:hint="eastAsia"/>
          <w:szCs w:val="21"/>
        </w:rPr>
        <w:t>保险费率由承包人与发包人同意的保险人商定，相关保险费由</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rPr>
        <w:t>承担</w:t>
      </w:r>
      <w:r w:rsidRPr="004B32D2">
        <w:rPr>
          <w:rFonts w:ascii="宋体" w:hAnsi="宋体" w:cs="Arial" w:hint="eastAsia"/>
          <w:szCs w:val="21"/>
        </w:rPr>
        <w:t>。</w:t>
      </w:r>
      <w:r w:rsidRPr="004B32D2">
        <w:rPr>
          <w:rFonts w:ascii="宋体" w:hAnsi="宋体" w:cs="Arial"/>
          <w:szCs w:val="21"/>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206" w:name="_Toc485323219"/>
      <w:bookmarkStart w:id="1207" w:name="_Toc497458651"/>
      <w:bookmarkStart w:id="1208" w:name="_Toc490331736"/>
      <w:bookmarkStart w:id="1209" w:name="_Toc497214114"/>
      <w:bookmarkStart w:id="1210" w:name="_Toc119941173"/>
      <w:bookmarkStart w:id="1211" w:name="_Toc486580445"/>
      <w:bookmarkStart w:id="1212" w:name="_Toc489280251"/>
      <w:r w:rsidRPr="004B32D2">
        <w:rPr>
          <w:rFonts w:ascii="宋体" w:hAnsi="宋体"/>
          <w:kern w:val="0"/>
          <w:szCs w:val="21"/>
        </w:rPr>
        <w:t xml:space="preserve">20.5  </w:t>
      </w:r>
      <w:r w:rsidRPr="004B32D2">
        <w:rPr>
          <w:rFonts w:ascii="宋体" w:hAnsi="宋体" w:hint="eastAsia"/>
          <w:kern w:val="0"/>
          <w:szCs w:val="21"/>
        </w:rPr>
        <w:t>其他保险</w:t>
      </w:r>
      <w:bookmarkEnd w:id="1206"/>
      <w:bookmarkEnd w:id="1207"/>
      <w:bookmarkEnd w:id="1208"/>
      <w:bookmarkEnd w:id="1209"/>
      <w:bookmarkEnd w:id="1210"/>
      <w:bookmarkEnd w:id="1211"/>
      <w:bookmarkEnd w:id="1212"/>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承包人应为其施工设备、进场材料和工程设备等办理的保险：</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szCs w:val="21"/>
          <w:u w:val="single"/>
        </w:rPr>
        <w:t xml:space="preserve">  </w:t>
      </w:r>
      <w:r w:rsidRPr="004B32D2">
        <w:rPr>
          <w:rFonts w:ascii="宋体" w:hAnsi="宋体" w:cs="Arial"/>
          <w:szCs w:val="21"/>
          <w:u w:val="single"/>
        </w:rPr>
        <w:t xml:space="preserve">                                                                            </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213" w:name="_Toc485323220"/>
      <w:bookmarkStart w:id="1214" w:name="_Toc497458652"/>
      <w:bookmarkStart w:id="1215" w:name="_Toc489280252"/>
      <w:bookmarkStart w:id="1216" w:name="_Toc486580446"/>
      <w:bookmarkStart w:id="1217" w:name="_Toc490331737"/>
      <w:bookmarkStart w:id="1218" w:name="_Toc497214115"/>
      <w:bookmarkStart w:id="1219" w:name="_Toc119941174"/>
      <w:r w:rsidRPr="004B32D2">
        <w:rPr>
          <w:rFonts w:ascii="宋体" w:hAnsi="宋体"/>
          <w:kern w:val="0"/>
          <w:szCs w:val="21"/>
        </w:rPr>
        <w:t xml:space="preserve">20.6  </w:t>
      </w:r>
      <w:r w:rsidRPr="004B32D2">
        <w:rPr>
          <w:rFonts w:ascii="宋体" w:hAnsi="宋体" w:hint="eastAsia"/>
          <w:kern w:val="0"/>
          <w:szCs w:val="21"/>
        </w:rPr>
        <w:t>对各项保险的一般要求</w:t>
      </w:r>
      <w:bookmarkEnd w:id="1213"/>
      <w:bookmarkEnd w:id="1214"/>
      <w:bookmarkEnd w:id="1215"/>
      <w:bookmarkEnd w:id="1216"/>
      <w:bookmarkEnd w:id="1217"/>
      <w:bookmarkEnd w:id="1218"/>
      <w:bookmarkEnd w:id="121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20.6.1  </w:t>
      </w:r>
      <w:r w:rsidRPr="004B32D2">
        <w:rPr>
          <w:rFonts w:ascii="宋体" w:hAnsi="宋体" w:hint="eastAsia"/>
          <w:szCs w:val="21"/>
        </w:rPr>
        <w:t>保险凭证</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承包人向发包人提交各项保险生效的证据和保险单副本的期限：</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u w:val="single"/>
        </w:rPr>
      </w:pPr>
      <w:r w:rsidRPr="004B32D2">
        <w:rPr>
          <w:rFonts w:ascii="宋体" w:hAnsi="宋体"/>
          <w:szCs w:val="21"/>
          <w:u w:val="single"/>
        </w:rPr>
        <w:t xml:space="preserve">  </w:t>
      </w:r>
      <w:r w:rsidRPr="004B32D2">
        <w:rPr>
          <w:rFonts w:ascii="宋体" w:hAnsi="宋体" w:cs="Arial"/>
          <w:szCs w:val="21"/>
          <w:u w:val="single"/>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20.6.4  </w:t>
      </w:r>
      <w:r w:rsidRPr="004B32D2">
        <w:rPr>
          <w:rFonts w:ascii="宋体" w:hAnsi="宋体" w:hint="eastAsia"/>
          <w:szCs w:val="21"/>
        </w:rPr>
        <w:t>保险金不足的补偿</w:t>
      </w:r>
    </w:p>
    <w:p w:rsidR="00CE7E56" w:rsidRPr="004B32D2" w:rsidRDefault="00CE7E56" w:rsidP="00CE7E56">
      <w:pPr>
        <w:spacing w:line="360" w:lineRule="auto"/>
        <w:ind w:firstLineChars="200" w:firstLine="420"/>
        <w:rPr>
          <w:rFonts w:ascii="宋体" w:hAnsi="宋体"/>
          <w:szCs w:val="21"/>
          <w:u w:val="single"/>
        </w:rPr>
      </w:pPr>
      <w:r w:rsidRPr="004B32D2">
        <w:rPr>
          <w:rFonts w:ascii="宋体" w:hAnsi="宋体" w:hint="eastAsia"/>
          <w:szCs w:val="21"/>
        </w:rPr>
        <w:t>保险金不足以补偿损失时，承包人和发包人负责补偿的责任分摊：</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szCs w:val="21"/>
          <w:u w:val="single"/>
        </w:rPr>
        <w:t xml:space="preserve">                    </w:t>
      </w:r>
      <w:r w:rsidRPr="004B32D2">
        <w:rPr>
          <w:rFonts w:ascii="宋体" w:hAnsi="宋体" w:cs="Arial"/>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220" w:name="_Toc490331738"/>
      <w:bookmarkStart w:id="1221" w:name="_Toc497214116"/>
      <w:bookmarkStart w:id="1222" w:name="_Toc486580447"/>
      <w:bookmarkStart w:id="1223" w:name="_Toc485323221"/>
      <w:bookmarkStart w:id="1224" w:name="_Toc497458653"/>
      <w:bookmarkStart w:id="1225" w:name="_Toc119941175"/>
      <w:bookmarkStart w:id="1226" w:name="_Toc489280253"/>
      <w:r w:rsidRPr="004B32D2">
        <w:rPr>
          <w:rFonts w:ascii="宋体" w:hAnsi="宋体" w:cs="宋体"/>
          <w:szCs w:val="21"/>
        </w:rPr>
        <w:t>21.</w:t>
      </w:r>
      <w:r w:rsidRPr="004B32D2">
        <w:rPr>
          <w:rFonts w:ascii="宋体" w:hAnsi="宋体" w:cs="宋体" w:hint="eastAsia"/>
          <w:szCs w:val="21"/>
        </w:rPr>
        <w:t>不可抗力</w:t>
      </w:r>
      <w:bookmarkEnd w:id="1220"/>
      <w:bookmarkEnd w:id="1221"/>
      <w:bookmarkEnd w:id="1222"/>
      <w:bookmarkEnd w:id="1223"/>
      <w:bookmarkEnd w:id="1224"/>
      <w:bookmarkEnd w:id="1225"/>
      <w:bookmarkEnd w:id="1226"/>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227" w:name="_Toc497214117"/>
      <w:bookmarkStart w:id="1228" w:name="_Toc486580448"/>
      <w:bookmarkStart w:id="1229" w:name="_Toc490331739"/>
      <w:bookmarkStart w:id="1230" w:name="_Toc485323222"/>
      <w:bookmarkStart w:id="1231" w:name="_Toc497458654"/>
      <w:bookmarkStart w:id="1232" w:name="_Toc489280254"/>
      <w:bookmarkStart w:id="1233" w:name="_Toc119941176"/>
      <w:r w:rsidRPr="004B32D2">
        <w:rPr>
          <w:rFonts w:ascii="宋体" w:hAnsi="宋体"/>
          <w:kern w:val="0"/>
          <w:szCs w:val="21"/>
        </w:rPr>
        <w:t xml:space="preserve">21.1  </w:t>
      </w:r>
      <w:r w:rsidRPr="004B32D2">
        <w:rPr>
          <w:rFonts w:ascii="宋体" w:hAnsi="宋体" w:hint="eastAsia"/>
          <w:kern w:val="0"/>
          <w:szCs w:val="21"/>
        </w:rPr>
        <w:t>不可抗力的确认</w:t>
      </w:r>
      <w:bookmarkEnd w:id="1227"/>
      <w:bookmarkEnd w:id="1228"/>
      <w:bookmarkEnd w:id="1229"/>
      <w:bookmarkEnd w:id="1230"/>
      <w:bookmarkEnd w:id="1231"/>
      <w:bookmarkEnd w:id="1232"/>
      <w:bookmarkEnd w:id="1233"/>
    </w:p>
    <w:p w:rsidR="00CE7E56" w:rsidRPr="004B32D2" w:rsidRDefault="00CE7E56" w:rsidP="00CE7E56">
      <w:pPr>
        <w:spacing w:line="360" w:lineRule="auto"/>
        <w:rPr>
          <w:rFonts w:ascii="宋体" w:hAnsi="宋体"/>
          <w:szCs w:val="21"/>
        </w:rPr>
      </w:pPr>
      <w:r w:rsidRPr="004B32D2">
        <w:rPr>
          <w:rFonts w:ascii="宋体" w:hAnsi="宋体"/>
          <w:szCs w:val="21"/>
        </w:rPr>
        <w:t xml:space="preserve">21.1.1  </w:t>
      </w:r>
      <w:r w:rsidRPr="004B32D2">
        <w:rPr>
          <w:rFonts w:ascii="宋体" w:hAnsi="宋体" w:hint="eastAsia"/>
          <w:szCs w:val="21"/>
        </w:rPr>
        <w:t>合同条款通用部分第</w:t>
      </w:r>
      <w:r w:rsidRPr="004B32D2">
        <w:rPr>
          <w:rFonts w:ascii="宋体" w:hAnsi="宋体"/>
          <w:szCs w:val="21"/>
        </w:rPr>
        <w:t>21.1.1</w:t>
      </w:r>
      <w:r w:rsidRPr="004B32D2">
        <w:rPr>
          <w:rFonts w:ascii="宋体" w:hAnsi="宋体" w:hint="eastAsia"/>
          <w:szCs w:val="21"/>
        </w:rPr>
        <w:t>项约定的不可抗力以外的其他情形：</w:t>
      </w:r>
      <w:r w:rsidRPr="004B32D2">
        <w:rPr>
          <w:rFonts w:ascii="宋体" w:hAnsi="宋体"/>
          <w:szCs w:val="21"/>
          <w:u w:val="single"/>
        </w:rPr>
        <w:t xml:space="preserve">    </w:t>
      </w:r>
      <w:r w:rsidRPr="004B32D2">
        <w:rPr>
          <w:rFonts w:ascii="宋体" w:hAnsi="宋体" w:hint="eastAsia"/>
          <w:szCs w:val="21"/>
          <w:u w:val="single"/>
        </w:rPr>
        <w:t xml:space="preserve"> 自然灾害，如地震、海啸、台风、洪水、冰雹，和有一定人为性的异常事件，如征收、征用、禁令等政府行为和战争、罢工、骚乱等。</w:t>
      </w:r>
      <w:r w:rsidRPr="004B32D2">
        <w:rPr>
          <w:rFonts w:ascii="宋体" w:hAnsi="宋体" w:cs="Arial"/>
          <w:szCs w:val="21"/>
          <w:u w:val="single"/>
        </w:rPr>
        <w:t xml:space="preserve">   </w:t>
      </w:r>
    </w:p>
    <w:p w:rsidR="00CE7E56" w:rsidRPr="004B32D2" w:rsidRDefault="00CE7E56" w:rsidP="00CE7E56">
      <w:pPr>
        <w:spacing w:line="360" w:lineRule="auto"/>
        <w:rPr>
          <w:rFonts w:ascii="宋体" w:hAnsi="宋体" w:cs="Arial"/>
          <w:szCs w:val="21"/>
        </w:rPr>
      </w:pPr>
      <w:r w:rsidRPr="004B32D2">
        <w:rPr>
          <w:rFonts w:ascii="宋体" w:hAnsi="宋体" w:hint="eastAsia"/>
          <w:szCs w:val="21"/>
        </w:rPr>
        <w:t>不可抗力的等级范围约定：</w:t>
      </w:r>
      <w:r w:rsidRPr="004B32D2">
        <w:rPr>
          <w:rFonts w:ascii="宋体" w:hAnsi="宋体"/>
          <w:szCs w:val="21"/>
          <w:u w:val="single"/>
        </w:rPr>
        <w:t xml:space="preserve">   </w:t>
      </w:r>
      <w:r w:rsidRPr="004B32D2">
        <w:rPr>
          <w:rFonts w:ascii="宋体" w:hAnsi="宋体" w:hint="eastAsia"/>
          <w:szCs w:val="21"/>
          <w:u w:val="single"/>
        </w:rPr>
        <w:t>一级为自然灾害，如地震、海啸、台风、洪水、冰雹；二级为人为性的异常事件，如征收、征用、禁令等政府行为和战争、罢工、骚乱等。</w:t>
      </w:r>
      <w:r w:rsidRPr="004B32D2">
        <w:rPr>
          <w:rFonts w:ascii="宋体" w:hAnsi="宋体" w:cs="Arial"/>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bookmarkStart w:id="1234" w:name="_Toc119941177"/>
      <w:bookmarkStart w:id="1235" w:name="_Toc489280256"/>
      <w:bookmarkStart w:id="1236" w:name="_Toc497214118"/>
      <w:bookmarkStart w:id="1237" w:name="_Toc485323224"/>
      <w:bookmarkStart w:id="1238" w:name="_Toc497458655"/>
      <w:bookmarkStart w:id="1239" w:name="_Toc490331741"/>
      <w:bookmarkStart w:id="1240" w:name="_Toc486580450"/>
      <w:r w:rsidRPr="004B32D2">
        <w:rPr>
          <w:rFonts w:ascii="宋体" w:hAnsi="宋体" w:cs="宋体"/>
          <w:szCs w:val="21"/>
        </w:rPr>
        <w:t>24.</w:t>
      </w:r>
      <w:r w:rsidRPr="004B32D2">
        <w:rPr>
          <w:rFonts w:ascii="宋体" w:hAnsi="宋体" w:cs="宋体" w:hint="eastAsia"/>
          <w:szCs w:val="21"/>
        </w:rPr>
        <w:t>争议的解决</w:t>
      </w:r>
      <w:bookmarkEnd w:id="1234"/>
      <w:bookmarkEnd w:id="1235"/>
      <w:bookmarkEnd w:id="1236"/>
      <w:bookmarkEnd w:id="1237"/>
      <w:bookmarkEnd w:id="1238"/>
      <w:bookmarkEnd w:id="1239"/>
      <w:bookmarkEnd w:id="1240"/>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241" w:name="_Toc485323225"/>
      <w:bookmarkStart w:id="1242" w:name="_Toc119941178"/>
      <w:bookmarkStart w:id="1243" w:name="_Toc490331742"/>
      <w:bookmarkStart w:id="1244" w:name="_Toc486580451"/>
      <w:bookmarkStart w:id="1245" w:name="_Toc497458656"/>
      <w:bookmarkStart w:id="1246" w:name="_Toc497214119"/>
      <w:bookmarkStart w:id="1247" w:name="_Toc489280257"/>
      <w:r w:rsidRPr="004B32D2">
        <w:rPr>
          <w:rFonts w:ascii="宋体" w:hAnsi="宋体"/>
          <w:kern w:val="0"/>
          <w:szCs w:val="21"/>
        </w:rPr>
        <w:t xml:space="preserve">24.1  </w:t>
      </w:r>
      <w:r w:rsidRPr="004B32D2">
        <w:rPr>
          <w:rFonts w:ascii="宋体" w:hAnsi="宋体" w:hint="eastAsia"/>
          <w:kern w:val="0"/>
          <w:szCs w:val="21"/>
        </w:rPr>
        <w:t>争议的解决方式</w:t>
      </w:r>
      <w:bookmarkEnd w:id="1241"/>
      <w:bookmarkEnd w:id="1242"/>
      <w:bookmarkEnd w:id="1243"/>
      <w:bookmarkEnd w:id="1244"/>
      <w:bookmarkEnd w:id="1245"/>
      <w:bookmarkEnd w:id="1246"/>
      <w:bookmarkEnd w:id="124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因本合同引起的或与本合同有关的任何争议，合同双方友好协商不成、不愿提请争议组评审或者不愿接受争议评审组意见的，选择下列第</w:t>
      </w:r>
      <w:r w:rsidRPr="004B32D2">
        <w:rPr>
          <w:rFonts w:ascii="宋体" w:hAnsi="宋体"/>
          <w:szCs w:val="21"/>
          <w:u w:val="single"/>
        </w:rPr>
        <w:t xml:space="preserve"> </w:t>
      </w:r>
      <w:r w:rsidRPr="004B32D2">
        <w:rPr>
          <w:rFonts w:ascii="宋体" w:hAnsi="宋体" w:hint="eastAsia"/>
          <w:szCs w:val="21"/>
          <w:u w:val="single"/>
        </w:rPr>
        <w:t>贰</w:t>
      </w:r>
      <w:r w:rsidRPr="004B32D2">
        <w:rPr>
          <w:rFonts w:ascii="宋体" w:hAnsi="宋体"/>
          <w:szCs w:val="21"/>
          <w:u w:val="single"/>
        </w:rPr>
        <w:t xml:space="preserve">     </w:t>
      </w:r>
      <w:r w:rsidRPr="004B32D2">
        <w:rPr>
          <w:rFonts w:ascii="宋体" w:hAnsi="宋体" w:hint="eastAsia"/>
          <w:szCs w:val="21"/>
        </w:rPr>
        <w:t>种方式解决：</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u w:val="single"/>
        </w:rPr>
        <w:t>（壹）</w:t>
      </w:r>
      <w:r w:rsidRPr="004B32D2">
        <w:rPr>
          <w:rFonts w:ascii="宋体" w:hAnsi="宋体" w:hint="eastAsia"/>
          <w:szCs w:val="21"/>
        </w:rPr>
        <w:t>提请</w:t>
      </w:r>
      <w:r w:rsidRPr="004B32D2">
        <w:rPr>
          <w:rFonts w:ascii="宋体" w:hAnsi="宋体"/>
          <w:szCs w:val="21"/>
          <w:u w:val="single"/>
        </w:rPr>
        <w:t xml:space="preserve">          </w:t>
      </w:r>
      <w:r w:rsidRPr="004B32D2">
        <w:rPr>
          <w:rFonts w:ascii="宋体" w:hAnsi="宋体" w:hint="eastAsia"/>
          <w:szCs w:val="21"/>
        </w:rPr>
        <w:t>仲裁委员会按照该会仲裁规则进行仲裁，仲裁裁决是终局的，对合同双方均有约束力。</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u w:val="single"/>
        </w:rPr>
        <w:t>（贰）</w:t>
      </w:r>
      <w:r w:rsidRPr="004B32D2">
        <w:rPr>
          <w:rFonts w:ascii="宋体" w:hAnsi="宋体" w:hint="eastAsia"/>
          <w:szCs w:val="21"/>
        </w:rPr>
        <w:t>向有管辖权的人民法院提起诉讼。</w:t>
      </w:r>
    </w:p>
    <w:p w:rsidR="00CE7E56" w:rsidRPr="004B32D2" w:rsidRDefault="00CE7E56" w:rsidP="00CE7E56">
      <w:pPr>
        <w:keepNext/>
        <w:keepLines/>
        <w:spacing w:beforeLines="50" w:before="120" w:afterLines="50" w:after="120" w:line="360" w:lineRule="auto"/>
        <w:ind w:firstLine="480"/>
        <w:outlineLvl w:val="2"/>
        <w:rPr>
          <w:rFonts w:ascii="宋体" w:hAnsi="宋体"/>
          <w:kern w:val="0"/>
          <w:szCs w:val="21"/>
        </w:rPr>
      </w:pPr>
      <w:bookmarkStart w:id="1248" w:name="_Toc497458657"/>
      <w:bookmarkStart w:id="1249" w:name="_Toc486580452"/>
      <w:bookmarkStart w:id="1250" w:name="_Toc119941179"/>
      <w:bookmarkStart w:id="1251" w:name="_Toc485323226"/>
      <w:bookmarkStart w:id="1252" w:name="_Toc489280258"/>
      <w:bookmarkStart w:id="1253" w:name="_Toc497214120"/>
      <w:bookmarkStart w:id="1254" w:name="_Toc490331743"/>
      <w:r w:rsidRPr="004B32D2">
        <w:rPr>
          <w:rFonts w:ascii="宋体" w:hAnsi="宋体"/>
          <w:kern w:val="0"/>
          <w:szCs w:val="21"/>
        </w:rPr>
        <w:lastRenderedPageBreak/>
        <w:t xml:space="preserve">24.3  </w:t>
      </w:r>
      <w:r w:rsidRPr="004B32D2">
        <w:rPr>
          <w:rFonts w:ascii="宋体" w:hAnsi="宋体" w:hint="eastAsia"/>
          <w:kern w:val="0"/>
          <w:szCs w:val="21"/>
        </w:rPr>
        <w:t>争议评审</w:t>
      </w:r>
      <w:bookmarkEnd w:id="1248"/>
      <w:bookmarkEnd w:id="1249"/>
      <w:bookmarkEnd w:id="1250"/>
      <w:bookmarkEnd w:id="1251"/>
      <w:bookmarkEnd w:id="1252"/>
      <w:bookmarkEnd w:id="1253"/>
      <w:bookmarkEnd w:id="125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24.3.4  </w:t>
      </w:r>
      <w:r w:rsidRPr="004B32D2">
        <w:rPr>
          <w:rFonts w:ascii="宋体" w:hAnsi="宋体" w:hint="eastAsia"/>
          <w:szCs w:val="21"/>
        </w:rPr>
        <w:t>争议评审组邀请合同双方代表人和有关人员举行调查会的期限：</w:t>
      </w:r>
      <w:r w:rsidRPr="004B32D2">
        <w:rPr>
          <w:rFonts w:ascii="宋体" w:hAnsi="宋体"/>
          <w:szCs w:val="21"/>
          <w:u w:val="single"/>
        </w:rPr>
        <w:t xml:space="preserve">   </w:t>
      </w:r>
      <w:r w:rsidRPr="004B32D2">
        <w:rPr>
          <w:rFonts w:ascii="宋体" w:hAnsi="宋体" w:hint="eastAsia"/>
          <w:szCs w:val="21"/>
          <w:u w:val="single"/>
        </w:rPr>
        <w:t>调查会前15天内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24.3.5  </w:t>
      </w:r>
      <w:r w:rsidRPr="004B32D2">
        <w:rPr>
          <w:rFonts w:ascii="宋体" w:hAnsi="宋体" w:hint="eastAsia"/>
          <w:szCs w:val="21"/>
        </w:rPr>
        <w:t>争议评审组在调查会后作出争议评审意见的期限：</w:t>
      </w:r>
      <w:r w:rsidRPr="004B32D2">
        <w:rPr>
          <w:rFonts w:ascii="宋体" w:hAnsi="宋体"/>
          <w:szCs w:val="21"/>
          <w:u w:val="single"/>
        </w:rPr>
        <w:t xml:space="preserve">    </w:t>
      </w:r>
      <w:r w:rsidRPr="004B32D2">
        <w:rPr>
          <w:rFonts w:ascii="宋体" w:hAnsi="宋体" w:hint="eastAsia"/>
          <w:szCs w:val="21"/>
          <w:u w:val="single"/>
        </w:rPr>
        <w:t>调查会前15天内</w:t>
      </w:r>
      <w:r w:rsidRPr="004B32D2">
        <w:rPr>
          <w:rFonts w:ascii="宋体" w:hAnsi="宋体"/>
          <w:szCs w:val="21"/>
          <w:u w:val="single"/>
        </w:rPr>
        <w:t xml:space="preserve">                 </w:t>
      </w:r>
    </w:p>
    <w:p w:rsidR="00CE7E56" w:rsidRPr="004B32D2" w:rsidRDefault="00CE7E56" w:rsidP="00CE7E56">
      <w:pPr>
        <w:keepNext/>
        <w:keepLines/>
        <w:spacing w:beforeLines="50" w:before="120" w:afterLines="50" w:after="120" w:line="360" w:lineRule="auto"/>
        <w:ind w:firstLine="560"/>
        <w:outlineLvl w:val="1"/>
        <w:rPr>
          <w:rFonts w:ascii="宋体" w:hAnsi="宋体" w:cs="宋体"/>
          <w:szCs w:val="21"/>
        </w:rPr>
      </w:pPr>
      <w:r w:rsidRPr="004B32D2">
        <w:rPr>
          <w:rFonts w:ascii="宋体" w:hAnsi="宋体" w:cs="宋体" w:hint="eastAsia"/>
          <w:szCs w:val="21"/>
        </w:rPr>
        <w:t>25.补充条款</w:t>
      </w:r>
      <w:r w:rsidRPr="004B32D2">
        <w:rPr>
          <w:rFonts w:ascii="宋体" w:hAnsi="宋体" w:cs="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按照《国务院办公厅转发国家发展改革委关于在重点工程项目中大力实施以工代赈促进当地群众就业增收工作方案的通知》(国办函〔2022〕58号)要求，在确保工程质量安全和符合进度要求等前提下，要按照“应用尽用、能用尽用”的原则，结合当地群众务工需求，尽可能多地通过实施以工代赈帮助当地群众就近务工实现就业增收。</w:t>
      </w:r>
    </w:p>
    <w:p w:rsidR="00CE7E56" w:rsidRPr="004B32D2" w:rsidRDefault="00CE7E56" w:rsidP="00CE7E56">
      <w:pPr>
        <w:spacing w:line="360" w:lineRule="auto"/>
        <w:rPr>
          <w:rFonts w:ascii="宋体" w:hAnsi="宋体" w:cs="宋体"/>
          <w:szCs w:val="21"/>
        </w:rPr>
      </w:pPr>
    </w:p>
    <w:p w:rsidR="00CE7E56" w:rsidRPr="004B32D2" w:rsidRDefault="00CE7E56" w:rsidP="00CE7E56">
      <w:pPr>
        <w:spacing w:line="360" w:lineRule="auto"/>
        <w:ind w:firstLine="480"/>
        <w:rPr>
          <w:rFonts w:ascii="宋体" w:hAnsi="宋体"/>
          <w:b/>
          <w:szCs w:val="21"/>
        </w:rPr>
      </w:pPr>
      <w:bookmarkStart w:id="1255" w:name="_Toc497458658"/>
      <w:bookmarkStart w:id="1256" w:name="_Toc119941180"/>
      <w:bookmarkStart w:id="1257" w:name="_Toc489280259"/>
      <w:bookmarkStart w:id="1258" w:name="_Toc497214121"/>
      <w:bookmarkStart w:id="1259" w:name="_Toc485323227"/>
      <w:bookmarkStart w:id="1260" w:name="_Toc486580453"/>
      <w:r w:rsidRPr="004B32D2">
        <w:rPr>
          <w:rFonts w:ascii="宋体" w:hAnsi="宋体" w:hint="eastAsia"/>
          <w:kern w:val="0"/>
          <w:szCs w:val="21"/>
        </w:rPr>
        <w:br w:type="page"/>
      </w:r>
      <w:bookmarkEnd w:id="1255"/>
      <w:bookmarkEnd w:id="1256"/>
      <w:bookmarkEnd w:id="1257"/>
      <w:bookmarkEnd w:id="1258"/>
      <w:bookmarkEnd w:id="1259"/>
      <w:bookmarkEnd w:id="1260"/>
    </w:p>
    <w:p w:rsidR="00CE7E56" w:rsidRPr="004B32D2" w:rsidRDefault="00CE7E56" w:rsidP="00CE7E56">
      <w:pPr>
        <w:pStyle w:val="afa"/>
        <w:tabs>
          <w:tab w:val="left" w:pos="251"/>
          <w:tab w:val="center" w:pos="4215"/>
        </w:tabs>
        <w:ind w:firstLine="643"/>
        <w:rPr>
          <w:rFonts w:ascii="宋体" w:hAnsi="宋体"/>
          <w:sz w:val="21"/>
          <w:szCs w:val="21"/>
        </w:rPr>
      </w:pPr>
      <w:r w:rsidRPr="004B32D2">
        <w:rPr>
          <w:rFonts w:ascii="宋体" w:hAnsi="宋体" w:hint="eastAsia"/>
          <w:sz w:val="21"/>
          <w:szCs w:val="21"/>
        </w:rPr>
        <w:t>合同条款通用部分</w:t>
      </w:r>
      <w:bookmarkEnd w:id="691"/>
      <w:bookmarkEnd w:id="692"/>
      <w:bookmarkEnd w:id="693"/>
    </w:p>
    <w:p w:rsidR="00CE7E56" w:rsidRPr="004B32D2" w:rsidRDefault="00CE7E56" w:rsidP="00CE7E56">
      <w:pPr>
        <w:spacing w:line="360" w:lineRule="auto"/>
        <w:ind w:firstLine="560"/>
        <w:jc w:val="center"/>
        <w:rPr>
          <w:rFonts w:ascii="宋体" w:hAnsi="宋体"/>
          <w:szCs w:val="21"/>
        </w:rPr>
      </w:pPr>
    </w:p>
    <w:p w:rsidR="00CE7E56" w:rsidRPr="004B32D2" w:rsidRDefault="00CE7E56" w:rsidP="00CE7E56">
      <w:pPr>
        <w:pStyle w:val="2TimesNewRoman5020"/>
        <w:spacing w:before="120" w:after="120"/>
        <w:ind w:firstLine="560"/>
        <w:rPr>
          <w:rFonts w:ascii="宋体" w:hAnsi="宋体"/>
          <w:sz w:val="21"/>
          <w:szCs w:val="21"/>
        </w:rPr>
      </w:pPr>
      <w:bookmarkStart w:id="1261" w:name="_Toc489279853"/>
      <w:bookmarkStart w:id="1262" w:name="_Toc338944704"/>
      <w:bookmarkStart w:id="1263" w:name="_Toc490222487"/>
      <w:bookmarkStart w:id="1264" w:name="_Toc483668071"/>
      <w:bookmarkStart w:id="1265" w:name="_Toc486580042"/>
      <w:bookmarkStart w:id="1266" w:name="_Toc117350406"/>
      <w:bookmarkStart w:id="1267" w:name="_Toc480486724"/>
      <w:bookmarkStart w:id="1268" w:name="_Toc480486894"/>
      <w:bookmarkStart w:id="1269" w:name="_Toc342296262"/>
      <w:r w:rsidRPr="004B32D2">
        <w:rPr>
          <w:rFonts w:ascii="宋体" w:hAnsi="宋体"/>
          <w:sz w:val="21"/>
          <w:szCs w:val="21"/>
        </w:rPr>
        <w:t>1.</w:t>
      </w:r>
      <w:r w:rsidRPr="004B32D2">
        <w:rPr>
          <w:rFonts w:ascii="宋体" w:hAnsi="宋体" w:hint="eastAsia"/>
          <w:sz w:val="21"/>
          <w:szCs w:val="21"/>
        </w:rPr>
        <w:t>一般约定</w:t>
      </w:r>
      <w:bookmarkEnd w:id="1261"/>
      <w:bookmarkEnd w:id="1262"/>
      <w:bookmarkEnd w:id="1263"/>
      <w:bookmarkEnd w:id="1264"/>
      <w:bookmarkEnd w:id="1265"/>
      <w:bookmarkEnd w:id="1266"/>
      <w:bookmarkEnd w:id="1267"/>
      <w:bookmarkEnd w:id="1268"/>
      <w:bookmarkEnd w:id="1269"/>
    </w:p>
    <w:p w:rsidR="00CE7E56" w:rsidRPr="004B32D2" w:rsidRDefault="00CE7E56" w:rsidP="00CE7E56">
      <w:pPr>
        <w:pStyle w:val="378020"/>
        <w:spacing w:before="120" w:after="120"/>
        <w:ind w:firstLine="480"/>
        <w:rPr>
          <w:rFonts w:ascii="宋体" w:eastAsia="宋体" w:hAnsi="宋体"/>
          <w:sz w:val="21"/>
          <w:szCs w:val="21"/>
        </w:rPr>
      </w:pPr>
      <w:bookmarkStart w:id="1270" w:name="_Toc117350407"/>
      <w:bookmarkStart w:id="1271" w:name="_Toc342296263"/>
      <w:bookmarkStart w:id="1272" w:name="_Toc483668072"/>
      <w:bookmarkStart w:id="1273" w:name="_Toc489279854"/>
      <w:bookmarkStart w:id="1274" w:name="_Toc480486725"/>
      <w:bookmarkStart w:id="1275" w:name="_Toc486580043"/>
      <w:bookmarkStart w:id="1276" w:name="_Toc480486895"/>
      <w:bookmarkStart w:id="1277" w:name="_Toc338944705"/>
      <w:bookmarkStart w:id="1278" w:name="_Toc490222488"/>
      <w:r w:rsidRPr="004B32D2">
        <w:rPr>
          <w:rFonts w:ascii="宋体" w:eastAsia="宋体" w:hAnsi="宋体"/>
          <w:sz w:val="21"/>
          <w:szCs w:val="21"/>
        </w:rPr>
        <w:t xml:space="preserve">1.1  </w:t>
      </w:r>
      <w:r w:rsidRPr="004B32D2">
        <w:rPr>
          <w:rFonts w:ascii="宋体" w:eastAsia="宋体" w:hAnsi="宋体" w:hint="eastAsia"/>
          <w:sz w:val="21"/>
          <w:szCs w:val="21"/>
        </w:rPr>
        <w:t>词语定义</w:t>
      </w:r>
      <w:bookmarkEnd w:id="1270"/>
      <w:bookmarkEnd w:id="1271"/>
      <w:bookmarkEnd w:id="1272"/>
      <w:bookmarkEnd w:id="1273"/>
      <w:bookmarkEnd w:id="1274"/>
      <w:bookmarkEnd w:id="1275"/>
      <w:bookmarkEnd w:id="1276"/>
      <w:bookmarkEnd w:id="1277"/>
      <w:bookmarkEnd w:id="127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合同条款通用部分、合同条款专用部分中的下列词语应具有本款所赋予的含义。</w:t>
      </w:r>
    </w:p>
    <w:p w:rsidR="00CE7E56" w:rsidRPr="004B32D2" w:rsidRDefault="00CE7E56" w:rsidP="00CE7E56">
      <w:pPr>
        <w:spacing w:line="360" w:lineRule="auto"/>
        <w:ind w:firstLineChars="200" w:firstLine="420"/>
        <w:rPr>
          <w:rFonts w:ascii="宋体" w:hAnsi="宋体"/>
          <w:szCs w:val="21"/>
        </w:rPr>
      </w:pPr>
      <w:bookmarkStart w:id="1279" w:name="_Toc480486896"/>
      <w:r w:rsidRPr="004B32D2">
        <w:rPr>
          <w:rFonts w:ascii="宋体" w:hAnsi="宋体"/>
          <w:szCs w:val="21"/>
        </w:rPr>
        <w:t xml:space="preserve">1.1.1  </w:t>
      </w:r>
      <w:r w:rsidRPr="004B32D2">
        <w:rPr>
          <w:rFonts w:ascii="宋体" w:hAnsi="宋体" w:hint="eastAsia"/>
          <w:szCs w:val="21"/>
        </w:rPr>
        <w:t>合同</w:t>
      </w:r>
      <w:bookmarkEnd w:id="1279"/>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1.1.1.1  </w:t>
      </w:r>
      <w:r w:rsidRPr="004B32D2">
        <w:rPr>
          <w:rFonts w:ascii="宋体" w:hAnsi="宋体" w:hint="eastAsia"/>
          <w:szCs w:val="21"/>
        </w:rPr>
        <w:t>合同文件（或称合同）：指合同协议书、</w:t>
      </w:r>
      <w:r w:rsidR="00E21A5C" w:rsidRPr="004B32D2">
        <w:rPr>
          <w:rFonts w:ascii="宋体" w:hAnsi="宋体" w:hint="eastAsia"/>
          <w:szCs w:val="21"/>
        </w:rPr>
        <w:t>成交</w:t>
      </w:r>
      <w:r w:rsidRPr="004B32D2">
        <w:rPr>
          <w:rFonts w:ascii="宋体" w:hAnsi="宋体" w:hint="eastAsia"/>
          <w:szCs w:val="21"/>
        </w:rPr>
        <w:t>通知书、</w:t>
      </w:r>
      <w:r w:rsidR="00E21A5C" w:rsidRPr="004B32D2">
        <w:rPr>
          <w:rFonts w:ascii="宋体" w:hAnsi="宋体" w:hint="eastAsia"/>
          <w:szCs w:val="21"/>
        </w:rPr>
        <w:t>报价一览表及响应</w:t>
      </w:r>
      <w:r w:rsidRPr="004B32D2">
        <w:rPr>
          <w:rFonts w:ascii="宋体" w:hAnsi="宋体" w:hint="eastAsia"/>
          <w:szCs w:val="21"/>
        </w:rPr>
        <w:t>函附录、合同条款专用部分、合同条款通用部分、技术标准和要求、图纸、已标价工程量清单，以及其他合同文件。</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1.1.1.2  </w:t>
      </w:r>
      <w:r w:rsidRPr="004B32D2">
        <w:rPr>
          <w:rFonts w:ascii="宋体" w:hAnsi="宋体" w:hint="eastAsia"/>
          <w:szCs w:val="21"/>
        </w:rPr>
        <w:t>合同协议书：指第</w:t>
      </w:r>
      <w:r w:rsidRPr="004B32D2">
        <w:rPr>
          <w:rFonts w:ascii="宋体" w:hAnsi="宋体"/>
          <w:szCs w:val="21"/>
        </w:rPr>
        <w:t>1.5</w:t>
      </w:r>
      <w:r w:rsidRPr="004B32D2">
        <w:rPr>
          <w:rFonts w:ascii="宋体" w:hAnsi="宋体" w:hint="eastAsia"/>
          <w:szCs w:val="21"/>
        </w:rPr>
        <w:t>款所指的合同协议书。</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1.1.1.3  </w:t>
      </w:r>
      <w:r w:rsidR="00E21A5C" w:rsidRPr="004B32D2">
        <w:rPr>
          <w:rFonts w:ascii="宋体" w:hAnsi="宋体" w:hint="eastAsia"/>
          <w:szCs w:val="21"/>
        </w:rPr>
        <w:t>成交</w:t>
      </w:r>
      <w:r w:rsidRPr="004B32D2">
        <w:rPr>
          <w:rFonts w:ascii="宋体" w:hAnsi="宋体" w:hint="eastAsia"/>
          <w:szCs w:val="21"/>
        </w:rPr>
        <w:t>通知书：指发包人通知承包人中标的函件。</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1.1.1.4 </w:t>
      </w:r>
      <w:r w:rsidR="00E21A5C" w:rsidRPr="004B32D2">
        <w:rPr>
          <w:rFonts w:ascii="宋体" w:hAnsi="宋体" w:hint="eastAsia"/>
          <w:szCs w:val="21"/>
        </w:rPr>
        <w:t xml:space="preserve"> 报价</w:t>
      </w:r>
      <w:r w:rsidR="00E21A5C" w:rsidRPr="004B32D2">
        <w:rPr>
          <w:rFonts w:ascii="宋体" w:hAnsi="宋体"/>
          <w:szCs w:val="21"/>
        </w:rPr>
        <w:t>一览表</w:t>
      </w:r>
      <w:r w:rsidRPr="004B32D2">
        <w:rPr>
          <w:rFonts w:ascii="宋体" w:hAnsi="宋体" w:hint="eastAsia"/>
          <w:szCs w:val="21"/>
        </w:rPr>
        <w:t>：指构成合同文件组成部分的由承包人填写并签署的投标函。</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1.1.1.5  </w:t>
      </w:r>
      <w:r w:rsidR="00E21A5C" w:rsidRPr="004B32D2">
        <w:rPr>
          <w:rFonts w:ascii="宋体" w:hAnsi="宋体" w:hint="eastAsia"/>
          <w:szCs w:val="21"/>
        </w:rPr>
        <w:t>响应函</w:t>
      </w:r>
      <w:r w:rsidRPr="004B32D2">
        <w:rPr>
          <w:rFonts w:ascii="宋体" w:hAnsi="宋体" w:hint="eastAsia"/>
          <w:szCs w:val="21"/>
        </w:rPr>
        <w:t>附录：指附在投标函后构成合同文件的投标函附录。</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1.1.1.6  </w:t>
      </w:r>
      <w:r w:rsidRPr="004B32D2">
        <w:rPr>
          <w:rFonts w:ascii="宋体" w:hAnsi="宋体" w:hint="eastAsia"/>
          <w:szCs w:val="21"/>
        </w:rPr>
        <w:t>合同条款：指构成合同文件组成部分的合同条款通用部分和（或）合同条款专用部分。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1.1.1.7  </w:t>
      </w:r>
      <w:r w:rsidRPr="004B32D2">
        <w:rPr>
          <w:rFonts w:ascii="宋体" w:hAnsi="宋体" w:hint="eastAsia"/>
          <w:szCs w:val="21"/>
        </w:rPr>
        <w:t>技术标准和要求：指构成合同文件组成部分的名为技术标准和要求的文件，包括合同双方当事人约定对其所作的修改或补充。</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1.1.1.8  </w:t>
      </w:r>
      <w:r w:rsidRPr="004B32D2">
        <w:rPr>
          <w:rFonts w:ascii="宋体" w:hAnsi="宋体" w:hint="eastAsia"/>
          <w:szCs w:val="21"/>
        </w:rPr>
        <w:t>图纸：指包含在合同中的工程图纸，以及由发包人按合同约定提供的任何补充和修改的图纸，包括配套的说明。</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1.1.1.9  </w:t>
      </w:r>
      <w:r w:rsidRPr="004B32D2">
        <w:rPr>
          <w:rFonts w:ascii="宋体" w:hAnsi="宋体" w:hint="eastAsia"/>
          <w:szCs w:val="21"/>
        </w:rPr>
        <w:t>已标价工程量清单：指构成合同文件组成部分的由承包人按照规定的格式和要求填写并标明价格的工程量清单。</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1.1.1.10  </w:t>
      </w:r>
      <w:r w:rsidRPr="004B32D2">
        <w:rPr>
          <w:rFonts w:ascii="宋体" w:hAnsi="宋体" w:hint="eastAsia"/>
          <w:szCs w:val="21"/>
        </w:rPr>
        <w:t>其他合同文件：指经合同双方当事人确认构成合同文件的其他文件。</w:t>
      </w:r>
    </w:p>
    <w:p w:rsidR="00CE7E56" w:rsidRPr="004B32D2" w:rsidRDefault="00CE7E56" w:rsidP="00CE7E56">
      <w:pPr>
        <w:spacing w:line="360" w:lineRule="auto"/>
        <w:ind w:firstLineChars="200" w:firstLine="420"/>
        <w:rPr>
          <w:rFonts w:ascii="宋体" w:hAnsi="宋体"/>
          <w:szCs w:val="21"/>
        </w:rPr>
      </w:pPr>
      <w:bookmarkStart w:id="1280" w:name="_Toc480486897"/>
      <w:r w:rsidRPr="004B32D2">
        <w:rPr>
          <w:rFonts w:ascii="宋体" w:hAnsi="宋体"/>
          <w:szCs w:val="21"/>
        </w:rPr>
        <w:t xml:space="preserve">1.1.2  </w:t>
      </w:r>
      <w:r w:rsidRPr="004B32D2">
        <w:rPr>
          <w:rFonts w:ascii="宋体" w:hAnsi="宋体" w:hint="eastAsia"/>
          <w:szCs w:val="21"/>
        </w:rPr>
        <w:t>合同当事人和人员</w:t>
      </w:r>
      <w:bookmarkEnd w:id="1280"/>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1.1.2.1  </w:t>
      </w:r>
      <w:r w:rsidRPr="004B32D2">
        <w:rPr>
          <w:rFonts w:ascii="宋体" w:hAnsi="宋体" w:hint="eastAsia"/>
          <w:szCs w:val="21"/>
        </w:rPr>
        <w:t>合同当事人：指发包人和（或）承包人。</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1.1.2.2  </w:t>
      </w:r>
      <w:r w:rsidRPr="004B32D2">
        <w:rPr>
          <w:rFonts w:ascii="宋体" w:hAnsi="宋体" w:hint="eastAsia"/>
          <w:szCs w:val="21"/>
        </w:rPr>
        <w:t>发包人：指合同协议书中约定，具有工程发包主体资格和承诺按照合同约定的条件、期限和方式向承包人支付工程价款的当事人，以及取得该当事人资格的合法继承人。发包人名称见合同条款专用部分。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1.1.2.3  </w:t>
      </w:r>
      <w:r w:rsidRPr="004B32D2">
        <w:rPr>
          <w:rFonts w:ascii="宋体" w:hAnsi="宋体" w:hint="eastAsia"/>
          <w:szCs w:val="21"/>
        </w:rPr>
        <w:t>承包人：指合同协议书中约定，具有合同工程承包主体资格，并承诺按照合同约定进行施工、竣工、交付并承担质量缺陷保修责任的当事人，以及取得该当事人资格的合法继承人。承包人名称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1.1.2.4  </w:t>
      </w:r>
      <w:r w:rsidRPr="004B32D2">
        <w:rPr>
          <w:rFonts w:ascii="宋体" w:hAnsi="宋体" w:hint="eastAsia"/>
          <w:szCs w:val="21"/>
        </w:rPr>
        <w:t>承包人项目经理：指承包人派驻施工场地的全权负责人。</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1.1.2.5  </w:t>
      </w:r>
      <w:r w:rsidRPr="004B32D2">
        <w:rPr>
          <w:rFonts w:ascii="宋体" w:hAnsi="宋体" w:hint="eastAsia"/>
          <w:szCs w:val="21"/>
        </w:rPr>
        <w:t>分包人：指从承包人处分包合同中某一部分工程，并与其签订分包合同的</w:t>
      </w:r>
      <w:r w:rsidRPr="004B32D2">
        <w:rPr>
          <w:rFonts w:ascii="宋体" w:hAnsi="宋体" w:hint="eastAsia"/>
          <w:szCs w:val="21"/>
        </w:rPr>
        <w:lastRenderedPageBreak/>
        <w:t>分包人。</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1.1.2.6  </w:t>
      </w:r>
      <w:r w:rsidRPr="004B32D2">
        <w:rPr>
          <w:rFonts w:ascii="宋体" w:hAnsi="宋体" w:hint="eastAsia"/>
          <w:szCs w:val="21"/>
        </w:rPr>
        <w:t>监理人：指发包人委托的对合同履行实施管理的法人或其他组织。监理人名称见合同条款专用部分。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1.1.2.7  </w:t>
      </w:r>
      <w:r w:rsidRPr="004B32D2">
        <w:rPr>
          <w:rFonts w:ascii="宋体" w:hAnsi="宋体" w:hint="eastAsia"/>
          <w:szCs w:val="21"/>
        </w:rPr>
        <w:t>总监理工程师（总监）：指由监理人委派常驻施工场地对合同履行实施管理的全权负责人。</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1.1.2.8  </w:t>
      </w:r>
      <w:r w:rsidRPr="004B32D2">
        <w:rPr>
          <w:rFonts w:ascii="宋体" w:hAnsi="宋体" w:hint="eastAsia"/>
          <w:szCs w:val="21"/>
        </w:rPr>
        <w:t>发包人代表：指由发包人指定的派驻施工场地（现场）的全权代表。发包人代表相关信息见合同条款专用部分。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1.1.2.9  </w:t>
      </w:r>
      <w:r w:rsidRPr="004B32D2">
        <w:rPr>
          <w:rFonts w:ascii="宋体" w:hAnsi="宋体" w:hint="eastAsia"/>
          <w:szCs w:val="21"/>
        </w:rPr>
        <w:t>专业分包人：指根据合同条款第</w:t>
      </w:r>
      <w:r w:rsidRPr="004B32D2">
        <w:rPr>
          <w:rFonts w:ascii="宋体" w:hAnsi="宋体"/>
          <w:szCs w:val="21"/>
        </w:rPr>
        <w:t>15.8.1</w:t>
      </w:r>
      <w:r w:rsidRPr="004B32D2">
        <w:rPr>
          <w:rFonts w:ascii="宋体" w:hAnsi="宋体" w:hint="eastAsia"/>
          <w:szCs w:val="21"/>
        </w:rPr>
        <w:t>项的约定，由发包人和承包人以招标方式选择的分包人。</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1.1.2.10  </w:t>
      </w:r>
      <w:r w:rsidRPr="004B32D2">
        <w:rPr>
          <w:rFonts w:ascii="宋体" w:hAnsi="宋体" w:hint="eastAsia"/>
          <w:szCs w:val="21"/>
        </w:rPr>
        <w:t>专项供应商：指根据合同条款第</w:t>
      </w:r>
      <w:r w:rsidRPr="004B32D2">
        <w:rPr>
          <w:rFonts w:ascii="宋体" w:hAnsi="宋体"/>
          <w:szCs w:val="21"/>
        </w:rPr>
        <w:t>15.8.1</w:t>
      </w:r>
      <w:r w:rsidRPr="004B32D2">
        <w:rPr>
          <w:rFonts w:ascii="宋体" w:hAnsi="宋体" w:hint="eastAsia"/>
          <w:szCs w:val="21"/>
        </w:rPr>
        <w:t>项的约定，由发包人和承包人以招标方式选择的供应商。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1.1.2.11  </w:t>
      </w:r>
      <w:r w:rsidRPr="004B32D2">
        <w:rPr>
          <w:rFonts w:ascii="宋体" w:hAnsi="宋体" w:hint="eastAsia"/>
          <w:szCs w:val="21"/>
        </w:rPr>
        <w:t>独立承包人：指与发包人直接订立工程承包合同，负责实施与工程有关的其他工作的当事人。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1.1.3  </w:t>
      </w:r>
      <w:r w:rsidRPr="004B32D2">
        <w:rPr>
          <w:rFonts w:ascii="宋体" w:hAnsi="宋体" w:hint="eastAsia"/>
          <w:szCs w:val="21"/>
        </w:rPr>
        <w:t>工程和设备</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1.1.3.1  </w:t>
      </w:r>
      <w:r w:rsidRPr="004B32D2">
        <w:rPr>
          <w:rFonts w:ascii="宋体" w:hAnsi="宋体" w:hint="eastAsia"/>
          <w:szCs w:val="21"/>
        </w:rPr>
        <w:t>工程：指永久工程和（或）临时工程。</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1.1.3.2  </w:t>
      </w:r>
      <w:r w:rsidRPr="004B32D2">
        <w:rPr>
          <w:rFonts w:ascii="宋体" w:hAnsi="宋体" w:hint="eastAsia"/>
          <w:szCs w:val="21"/>
        </w:rPr>
        <w:t>永久工程：指按照合同约定所需建造、完成并移交给发包人的工程，包括工程设备。永久工程的约定见合同条款专用部分。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1.1.3.3  </w:t>
      </w:r>
      <w:r w:rsidRPr="004B32D2">
        <w:rPr>
          <w:rFonts w:ascii="宋体" w:hAnsi="宋体" w:hint="eastAsia"/>
          <w:szCs w:val="21"/>
        </w:rPr>
        <w:t>临时工程：指为完成合同约定的永久工程所修建的各类临时性工程，不包括施工设备。临时工程的约定见合同条款专用部分。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1.1.3.4  </w:t>
      </w:r>
      <w:r w:rsidRPr="004B32D2">
        <w:rPr>
          <w:rFonts w:ascii="宋体" w:hAnsi="宋体" w:hint="eastAsia"/>
          <w:szCs w:val="21"/>
        </w:rPr>
        <w:t>单位工程：指具有相对独立的设计文件，能够独立组织施工并能形成独立使用功能的永久工程的组成部分。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1.1.3.5  </w:t>
      </w:r>
      <w:r w:rsidRPr="004B32D2">
        <w:rPr>
          <w:rFonts w:ascii="宋体" w:hAnsi="宋体" w:hint="eastAsia"/>
          <w:szCs w:val="21"/>
        </w:rPr>
        <w:t>工程设备：指构成或计划构成永久工程一部分的机电设备、金属结构设备、仪器装置及其他类似的设备和装置。</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1.1.3.6  </w:t>
      </w:r>
      <w:r w:rsidRPr="004B32D2">
        <w:rPr>
          <w:rFonts w:ascii="宋体" w:hAnsi="宋体" w:hint="eastAsia"/>
          <w:szCs w:val="21"/>
        </w:rPr>
        <w:t>施工设备：指为完成合同约定的各项工作所需的设备、器具和其他物品，不包括临时工程和材料。</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1.1.3.7  </w:t>
      </w:r>
      <w:r w:rsidRPr="004B32D2">
        <w:rPr>
          <w:rFonts w:ascii="宋体" w:hAnsi="宋体" w:hint="eastAsia"/>
          <w:szCs w:val="21"/>
        </w:rPr>
        <w:t>临时设施：指为完成合同约定的各项工作所服务的临时性生产和生活设施。</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1.1.3.8  </w:t>
      </w:r>
      <w:r w:rsidRPr="004B32D2">
        <w:rPr>
          <w:rFonts w:ascii="宋体" w:hAnsi="宋体" w:hint="eastAsia"/>
          <w:szCs w:val="21"/>
        </w:rPr>
        <w:t>承包人设备：指承包人自带的施工设备。</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1.1.3.9  </w:t>
      </w:r>
      <w:r w:rsidRPr="004B32D2">
        <w:rPr>
          <w:rFonts w:ascii="宋体" w:hAnsi="宋体" w:hint="eastAsia"/>
          <w:szCs w:val="21"/>
        </w:rPr>
        <w:t>施工场地（或称工地、现场）：指用于合同工程施工的场所，以及在合同中指定作为施工场地组成部分的其他场所，包括永久占地和临时占地。</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1.1.3.10  </w:t>
      </w:r>
      <w:r w:rsidRPr="004B32D2">
        <w:rPr>
          <w:rFonts w:ascii="宋体" w:hAnsi="宋体" w:hint="eastAsia"/>
          <w:szCs w:val="21"/>
        </w:rPr>
        <w:t>永久占地：指为实施合同工程需永久占用的土地。永久占地的约定见合同条款专用部分。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1.1.3.11  </w:t>
      </w:r>
      <w:r w:rsidRPr="004B32D2">
        <w:rPr>
          <w:rFonts w:ascii="宋体" w:hAnsi="宋体" w:hint="eastAsia"/>
          <w:szCs w:val="21"/>
        </w:rPr>
        <w:t>临时占地：指为实施合同工程需临时占用的土地。临时占地的约定见合同条款专用部分。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1.1.3.12  </w:t>
      </w:r>
      <w:r w:rsidRPr="004B32D2">
        <w:rPr>
          <w:rFonts w:ascii="宋体" w:hAnsi="宋体" w:hint="eastAsia"/>
          <w:szCs w:val="21"/>
        </w:rPr>
        <w:t>材料：指构成或将构成永久工程组成部分的各类物品</w:t>
      </w:r>
      <w:r w:rsidRPr="004B32D2">
        <w:rPr>
          <w:rFonts w:ascii="宋体" w:hAnsi="宋体"/>
          <w:szCs w:val="21"/>
        </w:rPr>
        <w:t>(</w:t>
      </w:r>
      <w:r w:rsidRPr="004B32D2">
        <w:rPr>
          <w:rFonts w:ascii="宋体" w:hAnsi="宋体" w:hint="eastAsia"/>
          <w:szCs w:val="21"/>
        </w:rPr>
        <w:t>工程设备除外</w:t>
      </w:r>
      <w:r w:rsidRPr="004B32D2">
        <w:rPr>
          <w:rFonts w:ascii="宋体" w:hAnsi="宋体"/>
          <w:szCs w:val="21"/>
        </w:rPr>
        <w:t>)</w:t>
      </w:r>
      <w:r w:rsidRPr="004B32D2">
        <w:rPr>
          <w:rFonts w:ascii="宋体" w:hAnsi="宋体" w:hint="eastAsia"/>
          <w:szCs w:val="21"/>
        </w:rPr>
        <w:t>，包</w:t>
      </w:r>
      <w:r w:rsidRPr="004B32D2">
        <w:rPr>
          <w:rFonts w:ascii="宋体" w:hAnsi="宋体" w:hint="eastAsia"/>
          <w:szCs w:val="21"/>
        </w:rPr>
        <w:lastRenderedPageBreak/>
        <w:t>括合同中可能约定的承包人仅负责供应的材料。</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1.1.4  </w:t>
      </w:r>
      <w:r w:rsidRPr="004B32D2">
        <w:rPr>
          <w:rFonts w:ascii="宋体" w:hAnsi="宋体" w:hint="eastAsia"/>
          <w:szCs w:val="21"/>
        </w:rPr>
        <w:t>日期</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1.1.4.1  </w:t>
      </w:r>
      <w:r w:rsidRPr="004B32D2">
        <w:rPr>
          <w:rFonts w:ascii="宋体" w:hAnsi="宋体" w:hint="eastAsia"/>
          <w:szCs w:val="21"/>
        </w:rPr>
        <w:t>开工通知：指监理人按第</w:t>
      </w:r>
      <w:r w:rsidRPr="004B32D2">
        <w:rPr>
          <w:rFonts w:ascii="宋体" w:hAnsi="宋体"/>
          <w:szCs w:val="21"/>
        </w:rPr>
        <w:t>11.1</w:t>
      </w:r>
      <w:r w:rsidRPr="004B32D2">
        <w:rPr>
          <w:rFonts w:ascii="宋体" w:hAnsi="宋体" w:hint="eastAsia"/>
          <w:szCs w:val="21"/>
        </w:rPr>
        <w:t>款通知承包人开工的函件。</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1.1.4.2  </w:t>
      </w:r>
      <w:r w:rsidRPr="004B32D2">
        <w:rPr>
          <w:rFonts w:ascii="宋体" w:hAnsi="宋体" w:hint="eastAsia"/>
          <w:szCs w:val="21"/>
        </w:rPr>
        <w:t>开工日期：指监理人按第</w:t>
      </w:r>
      <w:r w:rsidRPr="004B32D2">
        <w:rPr>
          <w:rFonts w:ascii="宋体" w:hAnsi="宋体"/>
          <w:szCs w:val="21"/>
        </w:rPr>
        <w:t>11.1</w:t>
      </w:r>
      <w:r w:rsidRPr="004B32D2">
        <w:rPr>
          <w:rFonts w:ascii="宋体" w:hAnsi="宋体" w:hint="eastAsia"/>
          <w:szCs w:val="21"/>
        </w:rPr>
        <w:t>款发出的开工通知中写明的开工日期。</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1.1.4.3  </w:t>
      </w:r>
      <w:r w:rsidRPr="004B32D2">
        <w:rPr>
          <w:rFonts w:ascii="宋体" w:hAnsi="宋体" w:hint="eastAsia"/>
          <w:szCs w:val="21"/>
        </w:rPr>
        <w:t>工期：指承包人在投标函中承诺的完成合同工程所需的期限，包括按第</w:t>
      </w:r>
      <w:r w:rsidRPr="004B32D2">
        <w:rPr>
          <w:rFonts w:ascii="宋体" w:hAnsi="宋体"/>
          <w:szCs w:val="21"/>
        </w:rPr>
        <w:t>11.3</w:t>
      </w:r>
      <w:r w:rsidRPr="004B32D2">
        <w:rPr>
          <w:rFonts w:ascii="宋体" w:hAnsi="宋体" w:hint="eastAsia"/>
          <w:szCs w:val="21"/>
        </w:rPr>
        <w:t>款、第</w:t>
      </w:r>
      <w:r w:rsidRPr="004B32D2">
        <w:rPr>
          <w:rFonts w:ascii="宋体" w:hAnsi="宋体"/>
          <w:szCs w:val="21"/>
        </w:rPr>
        <w:t>11.4</w:t>
      </w:r>
      <w:r w:rsidRPr="004B32D2">
        <w:rPr>
          <w:rFonts w:ascii="宋体" w:hAnsi="宋体" w:hint="eastAsia"/>
          <w:szCs w:val="21"/>
        </w:rPr>
        <w:t>款和第</w:t>
      </w:r>
      <w:r w:rsidRPr="004B32D2">
        <w:rPr>
          <w:rFonts w:ascii="宋体" w:hAnsi="宋体"/>
          <w:szCs w:val="21"/>
        </w:rPr>
        <w:t>11.6</w:t>
      </w:r>
      <w:r w:rsidRPr="004B32D2">
        <w:rPr>
          <w:rFonts w:ascii="宋体" w:hAnsi="宋体" w:hint="eastAsia"/>
          <w:szCs w:val="21"/>
        </w:rPr>
        <w:t>款约定所作的变更。</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1.1.4.4  </w:t>
      </w:r>
      <w:r w:rsidRPr="004B32D2">
        <w:rPr>
          <w:rFonts w:ascii="宋体" w:hAnsi="宋体" w:hint="eastAsia"/>
          <w:szCs w:val="21"/>
        </w:rPr>
        <w:t>竣工日期：指第</w:t>
      </w:r>
      <w:r w:rsidRPr="004B32D2">
        <w:rPr>
          <w:rFonts w:ascii="宋体" w:hAnsi="宋体"/>
          <w:szCs w:val="21"/>
        </w:rPr>
        <w:t>1.1.4.3</w:t>
      </w:r>
      <w:r w:rsidRPr="004B32D2">
        <w:rPr>
          <w:rFonts w:ascii="宋体" w:hAnsi="宋体" w:hint="eastAsia"/>
          <w:szCs w:val="21"/>
        </w:rPr>
        <w:t>目约定工期届满时的日期。实际竣工日期以工程接收证书中写明的日期为准。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1.1.4.5  </w:t>
      </w:r>
      <w:r w:rsidRPr="004B32D2">
        <w:rPr>
          <w:rFonts w:ascii="宋体" w:hAnsi="宋体" w:hint="eastAsia"/>
          <w:szCs w:val="21"/>
        </w:rPr>
        <w:t>缺陷责任期：指履行第</w:t>
      </w:r>
      <w:r w:rsidRPr="004B32D2">
        <w:rPr>
          <w:rFonts w:ascii="宋体" w:hAnsi="宋体"/>
          <w:szCs w:val="21"/>
        </w:rPr>
        <w:t>19.2</w:t>
      </w:r>
      <w:r w:rsidRPr="004B32D2">
        <w:rPr>
          <w:rFonts w:ascii="宋体" w:hAnsi="宋体" w:hint="eastAsia"/>
          <w:szCs w:val="21"/>
        </w:rPr>
        <w:t>款约定的缺陷责任的期限，包括根据第</w:t>
      </w:r>
      <w:r w:rsidRPr="004B32D2">
        <w:rPr>
          <w:rFonts w:ascii="宋体" w:hAnsi="宋体"/>
          <w:szCs w:val="21"/>
        </w:rPr>
        <w:t>19.3</w:t>
      </w:r>
      <w:r w:rsidRPr="004B32D2">
        <w:rPr>
          <w:rFonts w:ascii="宋体" w:hAnsi="宋体" w:hint="eastAsia"/>
          <w:szCs w:val="21"/>
        </w:rPr>
        <w:t>款约定所作的延长。缺陷责任期的具体期限见合同条款专用部分。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1.1.4.6  </w:t>
      </w:r>
      <w:r w:rsidRPr="004B32D2">
        <w:rPr>
          <w:rFonts w:ascii="宋体" w:hAnsi="宋体" w:hint="eastAsia"/>
          <w:szCs w:val="21"/>
        </w:rPr>
        <w:t>基准日期：指投标截止时间前</w:t>
      </w:r>
      <w:r w:rsidRPr="004B32D2">
        <w:rPr>
          <w:rFonts w:ascii="宋体" w:hAnsi="宋体"/>
          <w:szCs w:val="21"/>
        </w:rPr>
        <w:t>28</w:t>
      </w:r>
      <w:r w:rsidRPr="004B32D2">
        <w:rPr>
          <w:rFonts w:ascii="宋体" w:hAnsi="宋体" w:hint="eastAsia"/>
          <w:szCs w:val="21"/>
        </w:rPr>
        <w:t>天的日期。</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1.1.4.7  </w:t>
      </w:r>
      <w:r w:rsidRPr="004B32D2">
        <w:rPr>
          <w:rFonts w:ascii="宋体" w:hAnsi="宋体" w:hint="eastAsia"/>
          <w:szCs w:val="21"/>
        </w:rPr>
        <w:t>天：除特别指明外，指日历天。合同中按天计算时间的，开始当天不计入，从次日开始计算。期限最后一天的截止时间为当天</w:t>
      </w:r>
      <w:r w:rsidRPr="004B32D2">
        <w:rPr>
          <w:rFonts w:ascii="宋体" w:hAnsi="宋体"/>
          <w:szCs w:val="21"/>
        </w:rPr>
        <w:t>24:00</w:t>
      </w:r>
      <w:r w:rsidRPr="004B32D2">
        <w:rPr>
          <w:rFonts w:ascii="宋体" w:hAnsi="宋体" w:hint="eastAsia"/>
          <w:szCs w:val="21"/>
        </w:rPr>
        <w:t>。</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1.1.4.8  </w:t>
      </w:r>
      <w:r w:rsidRPr="004B32D2">
        <w:rPr>
          <w:rFonts w:ascii="宋体" w:hAnsi="宋体" w:hint="eastAsia"/>
          <w:szCs w:val="21"/>
        </w:rPr>
        <w:t>保修期：是根据现行有关法律规定，在合同条款第</w:t>
      </w:r>
      <w:r w:rsidRPr="004B32D2">
        <w:rPr>
          <w:rFonts w:ascii="宋体" w:hAnsi="宋体"/>
          <w:szCs w:val="21"/>
        </w:rPr>
        <w:t>19.7</w:t>
      </w:r>
      <w:r w:rsidRPr="004B32D2">
        <w:rPr>
          <w:rFonts w:ascii="宋体" w:hAnsi="宋体" w:hint="eastAsia"/>
          <w:szCs w:val="21"/>
        </w:rPr>
        <w:t>款中约定的由承包人负责对合同约定的保修范围内发生的质量问题履行保修义务并对造成的损失承担赔偿责任的期限。</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1.1.5  </w:t>
      </w:r>
      <w:r w:rsidRPr="004B32D2">
        <w:rPr>
          <w:rFonts w:ascii="宋体" w:hAnsi="宋体" w:hint="eastAsia"/>
          <w:szCs w:val="21"/>
        </w:rPr>
        <w:t>合同价格和费用</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1.1.5.1  </w:t>
      </w:r>
      <w:r w:rsidRPr="004B32D2">
        <w:rPr>
          <w:rFonts w:ascii="宋体" w:hAnsi="宋体" w:hint="eastAsia"/>
          <w:szCs w:val="21"/>
        </w:rPr>
        <w:t>签约合同价：指签定合同时合同协议书中写明的，包括了暂列金额、暂估价的合同总金额。</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1.1.5.2  </w:t>
      </w:r>
      <w:r w:rsidRPr="004B32D2">
        <w:rPr>
          <w:rFonts w:ascii="宋体" w:hAnsi="宋体" w:hint="eastAsia"/>
          <w:szCs w:val="21"/>
        </w:rPr>
        <w:t>合同价格：指承包人按合同约定完成了包括缺陷责任期内的全部承包工作后，发包人应付给承包人的金额，包括在履行合同过程中按合同约定进行的变更和调整。</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1.1.5.3  </w:t>
      </w:r>
      <w:r w:rsidRPr="004B32D2">
        <w:rPr>
          <w:rFonts w:ascii="宋体" w:hAnsi="宋体" w:hint="eastAsia"/>
          <w:szCs w:val="21"/>
        </w:rPr>
        <w:t>费用：指为履行合同所发生的或将要发生的所有合理开支，包括管理费和应分摊的其他费用，但不包括利润。</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1.1.5.4  </w:t>
      </w:r>
      <w:r w:rsidRPr="004B32D2">
        <w:rPr>
          <w:rFonts w:ascii="宋体" w:hAnsi="宋体" w:hint="eastAsia"/>
          <w:szCs w:val="21"/>
        </w:rPr>
        <w:t>暂列金额：指已标价工程量清单中所列的暂列金额，用于在签订协议书时尚未确定或不可预见变更的施工及其所需材料、工程设备、服务等的金额，包括以计日工方式支付的金额。</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1.1.5.5  </w:t>
      </w:r>
      <w:r w:rsidRPr="004B32D2">
        <w:rPr>
          <w:rFonts w:ascii="宋体" w:hAnsi="宋体" w:hint="eastAsia"/>
          <w:szCs w:val="21"/>
        </w:rPr>
        <w:t>暂估价：指发包人在工程量清单中给定的用于支付必然发生但暂时不能确定价格的材料、设备以及专业工程的金额。</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1.1.5.6  </w:t>
      </w:r>
      <w:r w:rsidRPr="004B32D2">
        <w:rPr>
          <w:rFonts w:ascii="宋体" w:hAnsi="宋体" w:hint="eastAsia"/>
          <w:szCs w:val="21"/>
        </w:rPr>
        <w:t>计日工：指对零星工作采取的一种计价方式，按合同中的计日工子目及其单价计价付款。</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1.1.5.7  </w:t>
      </w:r>
      <w:r w:rsidRPr="004B32D2">
        <w:rPr>
          <w:rFonts w:ascii="宋体" w:hAnsi="宋体" w:hint="eastAsia"/>
          <w:szCs w:val="21"/>
        </w:rPr>
        <w:t>质量保证金（或称保留金）：指按第</w:t>
      </w:r>
      <w:r w:rsidRPr="004B32D2">
        <w:rPr>
          <w:rFonts w:ascii="宋体" w:hAnsi="宋体"/>
          <w:szCs w:val="21"/>
        </w:rPr>
        <w:t>17.4.1</w:t>
      </w:r>
      <w:r w:rsidRPr="004B32D2">
        <w:rPr>
          <w:rFonts w:ascii="宋体" w:hAnsi="宋体" w:hint="eastAsia"/>
          <w:szCs w:val="21"/>
        </w:rPr>
        <w:t>项约定用于保证在缺陷责任期内履行缺陷修复义务的金额。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1.1.6  </w:t>
      </w:r>
      <w:r w:rsidRPr="004B32D2">
        <w:rPr>
          <w:rFonts w:ascii="宋体" w:hAnsi="宋体" w:hint="eastAsia"/>
          <w:szCs w:val="21"/>
        </w:rPr>
        <w:t>书面形式</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书面形式：指合同文件、信函、电报、传真等可以有形地表现所载内容的形式。</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lastRenderedPageBreak/>
        <w:t xml:space="preserve">1.1.7  </w:t>
      </w:r>
      <w:r w:rsidRPr="004B32D2">
        <w:rPr>
          <w:rFonts w:ascii="宋体" w:hAnsi="宋体" w:hint="eastAsia"/>
          <w:szCs w:val="21"/>
        </w:rPr>
        <w:t>争议评审组</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1.1.8  </w:t>
      </w:r>
      <w:r w:rsidRPr="004B32D2">
        <w:rPr>
          <w:rFonts w:ascii="宋体" w:hAnsi="宋体" w:hint="eastAsia"/>
          <w:szCs w:val="21"/>
        </w:rPr>
        <w:t>其他需要补充的内容</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其他需要补充的内容见合同条款专用部分。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1281" w:name="_Toc179632631"/>
      <w:bookmarkStart w:id="1282" w:name="_Toc342296264"/>
      <w:bookmarkStart w:id="1283" w:name="_Toc338944706"/>
      <w:bookmarkStart w:id="1284" w:name="_Toc486580044"/>
      <w:bookmarkStart w:id="1285" w:name="_Toc117350408"/>
      <w:bookmarkStart w:id="1286" w:name="_Toc489279855"/>
      <w:bookmarkStart w:id="1287" w:name="_Toc144974581"/>
      <w:bookmarkStart w:id="1288" w:name="_Toc490222489"/>
      <w:bookmarkStart w:id="1289" w:name="_Toc480486726"/>
      <w:bookmarkStart w:id="1290" w:name="_Toc152042391"/>
      <w:bookmarkStart w:id="1291" w:name="_Toc480486898"/>
      <w:bookmarkStart w:id="1292" w:name="_Toc152045613"/>
      <w:bookmarkStart w:id="1293" w:name="_Toc483668073"/>
      <w:r w:rsidRPr="004B32D2">
        <w:rPr>
          <w:rFonts w:ascii="宋体" w:eastAsia="宋体" w:hAnsi="宋体"/>
          <w:sz w:val="21"/>
          <w:szCs w:val="21"/>
        </w:rPr>
        <w:t xml:space="preserve">1.2  </w:t>
      </w:r>
      <w:r w:rsidRPr="004B32D2">
        <w:rPr>
          <w:rFonts w:ascii="宋体" w:eastAsia="宋体" w:hAnsi="宋体" w:hint="eastAsia"/>
          <w:sz w:val="21"/>
          <w:szCs w:val="21"/>
        </w:rPr>
        <w:t>语言文字</w:t>
      </w:r>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除专用术语外，合同使用的语言文字为中文。必要时专用术语应附有中文注释。</w:t>
      </w:r>
    </w:p>
    <w:p w:rsidR="00CE7E56" w:rsidRPr="004B32D2" w:rsidRDefault="00CE7E56" w:rsidP="00CE7E56">
      <w:pPr>
        <w:pStyle w:val="378020"/>
        <w:spacing w:before="120" w:after="120"/>
        <w:ind w:firstLine="480"/>
        <w:rPr>
          <w:rFonts w:ascii="宋体" w:eastAsia="宋体" w:hAnsi="宋体"/>
          <w:sz w:val="21"/>
          <w:szCs w:val="21"/>
        </w:rPr>
      </w:pPr>
      <w:bookmarkStart w:id="1294" w:name="_Toc483668074"/>
      <w:bookmarkStart w:id="1295" w:name="_Toc144974582"/>
      <w:bookmarkStart w:id="1296" w:name="_Toc490222490"/>
      <w:bookmarkStart w:id="1297" w:name="_Toc480486899"/>
      <w:bookmarkStart w:id="1298" w:name="_Toc486580045"/>
      <w:bookmarkStart w:id="1299" w:name="_Toc152042392"/>
      <w:bookmarkStart w:id="1300" w:name="_Toc480486727"/>
      <w:bookmarkStart w:id="1301" w:name="_Toc338944707"/>
      <w:bookmarkStart w:id="1302" w:name="_Toc117350409"/>
      <w:bookmarkStart w:id="1303" w:name="_Toc489279856"/>
      <w:bookmarkStart w:id="1304" w:name="_Toc179632632"/>
      <w:bookmarkStart w:id="1305" w:name="_Toc152045614"/>
      <w:bookmarkStart w:id="1306" w:name="_Toc342296265"/>
      <w:r w:rsidRPr="004B32D2">
        <w:rPr>
          <w:rFonts w:ascii="宋体" w:eastAsia="宋体" w:hAnsi="宋体"/>
          <w:sz w:val="21"/>
          <w:szCs w:val="21"/>
        </w:rPr>
        <w:t xml:space="preserve">1.3  </w:t>
      </w:r>
      <w:r w:rsidRPr="004B32D2">
        <w:rPr>
          <w:rFonts w:ascii="宋体" w:eastAsia="宋体" w:hAnsi="宋体" w:hint="eastAsia"/>
          <w:sz w:val="21"/>
          <w:szCs w:val="21"/>
        </w:rPr>
        <w:t>法律</w:t>
      </w:r>
      <w:bookmarkEnd w:id="1294"/>
      <w:bookmarkEnd w:id="1295"/>
      <w:bookmarkEnd w:id="1296"/>
      <w:bookmarkEnd w:id="1297"/>
      <w:bookmarkEnd w:id="1298"/>
      <w:bookmarkEnd w:id="1299"/>
      <w:bookmarkEnd w:id="1300"/>
      <w:bookmarkEnd w:id="1301"/>
      <w:bookmarkEnd w:id="1302"/>
      <w:bookmarkEnd w:id="1303"/>
      <w:bookmarkEnd w:id="1304"/>
      <w:bookmarkEnd w:id="1305"/>
      <w:bookmarkEnd w:id="1306"/>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适用于合同的法律包括中华人民共和国法律、行政法规、部门规章，以及工程所在地的地方法规、自治条例、单行条例和地方政府规章。</w:t>
      </w:r>
    </w:p>
    <w:p w:rsidR="00CE7E56" w:rsidRPr="004B32D2" w:rsidRDefault="00CE7E56" w:rsidP="00CE7E56">
      <w:pPr>
        <w:pStyle w:val="378020"/>
        <w:spacing w:before="120" w:after="120"/>
        <w:ind w:firstLine="480"/>
        <w:rPr>
          <w:rFonts w:ascii="宋体" w:eastAsia="宋体" w:hAnsi="宋体"/>
          <w:sz w:val="21"/>
          <w:szCs w:val="21"/>
        </w:rPr>
      </w:pPr>
      <w:bookmarkStart w:id="1307" w:name="_Toc483668075"/>
      <w:bookmarkStart w:id="1308" w:name="_Toc490222491"/>
      <w:bookmarkStart w:id="1309" w:name="_Toc117350410"/>
      <w:bookmarkStart w:id="1310" w:name="_Toc489279857"/>
      <w:bookmarkStart w:id="1311" w:name="_Toc338944708"/>
      <w:bookmarkStart w:id="1312" w:name="_Toc486580046"/>
      <w:bookmarkStart w:id="1313" w:name="_Toc480486900"/>
      <w:bookmarkStart w:id="1314" w:name="_Toc342296266"/>
      <w:bookmarkStart w:id="1315" w:name="_Toc480486728"/>
      <w:r w:rsidRPr="004B32D2">
        <w:rPr>
          <w:rFonts w:ascii="宋体" w:eastAsia="宋体" w:hAnsi="宋体"/>
          <w:sz w:val="21"/>
          <w:szCs w:val="21"/>
        </w:rPr>
        <w:t xml:space="preserve">1.4  </w:t>
      </w:r>
      <w:r w:rsidRPr="004B32D2">
        <w:rPr>
          <w:rFonts w:ascii="宋体" w:eastAsia="宋体" w:hAnsi="宋体" w:hint="eastAsia"/>
          <w:sz w:val="21"/>
          <w:szCs w:val="21"/>
        </w:rPr>
        <w:t>合同文件的优先顺序</w:t>
      </w:r>
      <w:bookmarkEnd w:id="1307"/>
      <w:bookmarkEnd w:id="1308"/>
      <w:bookmarkEnd w:id="1309"/>
      <w:bookmarkEnd w:id="1310"/>
      <w:bookmarkEnd w:id="1311"/>
      <w:bookmarkEnd w:id="1312"/>
      <w:bookmarkEnd w:id="1313"/>
      <w:bookmarkEnd w:id="1314"/>
      <w:bookmarkEnd w:id="131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组成合同的各项文件应互相解释，互为说明。除合同条款专用部分另有约定外，解释合同文件的优先顺序如下：</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）合同协议书；</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w:t>
      </w:r>
      <w:r w:rsidR="00E21A5C" w:rsidRPr="004B32D2">
        <w:rPr>
          <w:rFonts w:ascii="宋体" w:hAnsi="宋体" w:hint="eastAsia"/>
          <w:szCs w:val="21"/>
        </w:rPr>
        <w:t>成交</w:t>
      </w:r>
      <w:r w:rsidRPr="004B32D2">
        <w:rPr>
          <w:rFonts w:ascii="宋体" w:hAnsi="宋体" w:hint="eastAsia"/>
          <w:szCs w:val="21"/>
        </w:rPr>
        <w:t>通知书；</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w:t>
      </w:r>
      <w:r w:rsidR="00E21A5C" w:rsidRPr="004B32D2">
        <w:rPr>
          <w:rFonts w:ascii="宋体" w:hAnsi="宋体" w:hint="eastAsia"/>
          <w:szCs w:val="21"/>
        </w:rPr>
        <w:t>报价一览表及响应</w:t>
      </w:r>
      <w:r w:rsidRPr="004B32D2">
        <w:rPr>
          <w:rFonts w:ascii="宋体" w:hAnsi="宋体" w:hint="eastAsia"/>
          <w:szCs w:val="21"/>
        </w:rPr>
        <w:t>函附录；</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）合同条款专用部分；</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）合同条款通用部分；</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）技术标准和要求；</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7</w:t>
      </w:r>
      <w:r w:rsidRPr="004B32D2">
        <w:rPr>
          <w:rFonts w:ascii="宋体" w:hAnsi="宋体" w:hint="eastAsia"/>
          <w:szCs w:val="21"/>
        </w:rPr>
        <w:t>）图纸；</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8</w:t>
      </w:r>
      <w:r w:rsidRPr="004B32D2">
        <w:rPr>
          <w:rFonts w:ascii="宋体" w:hAnsi="宋体" w:hint="eastAsia"/>
          <w:szCs w:val="21"/>
        </w:rPr>
        <w:t>）已标价工程量清单；</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9</w:t>
      </w:r>
      <w:r w:rsidRPr="004B32D2">
        <w:rPr>
          <w:rFonts w:ascii="宋体" w:hAnsi="宋体" w:hint="eastAsia"/>
          <w:szCs w:val="21"/>
        </w:rPr>
        <w:t>）其他合同文件。</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hint="eastAsia"/>
          <w:szCs w:val="21"/>
        </w:rPr>
        <w:t>附注：</w:t>
      </w:r>
      <w:r w:rsidRPr="004B32D2">
        <w:rPr>
          <w:rFonts w:ascii="宋体" w:hAnsi="宋体" w:hint="eastAsia"/>
          <w:szCs w:val="21"/>
        </w:rPr>
        <w:t>构成合同文件的</w:t>
      </w:r>
      <w:r w:rsidRPr="004B32D2">
        <w:rPr>
          <w:rFonts w:ascii="宋体" w:hAnsi="宋体" w:cs="Arial" w:hint="eastAsia"/>
          <w:szCs w:val="21"/>
        </w:rPr>
        <w:t>图纸与技术标准和要求之间有矛盾或者不一致的，应以其中要求较严格的标准为准。</w:t>
      </w:r>
    </w:p>
    <w:p w:rsidR="00CE7E56" w:rsidRPr="004B32D2" w:rsidRDefault="00CE7E56" w:rsidP="00CE7E56">
      <w:pPr>
        <w:spacing w:line="360" w:lineRule="auto"/>
        <w:ind w:firstLineChars="200" w:firstLine="420"/>
        <w:rPr>
          <w:rFonts w:ascii="宋体" w:hAnsi="宋体"/>
          <w:szCs w:val="21"/>
        </w:rPr>
      </w:pPr>
      <w:r w:rsidRPr="004B32D2">
        <w:rPr>
          <w:rFonts w:ascii="宋体" w:hAnsi="宋体" w:cs="Arial" w:hint="eastAsia"/>
          <w:szCs w:val="21"/>
        </w:rPr>
        <w:t>合同双方在合同履行过程中签署的不背离合同实质性内容的补充协议，应当视为合同文件的有效组成部分，其解释顺序视其内容与其他合同文件的相互关系而定。</w:t>
      </w:r>
    </w:p>
    <w:p w:rsidR="00CE7E56" w:rsidRPr="004B32D2" w:rsidRDefault="00CE7E56" w:rsidP="00CE7E56">
      <w:pPr>
        <w:pStyle w:val="378020"/>
        <w:spacing w:before="120" w:after="120"/>
        <w:ind w:firstLine="480"/>
        <w:rPr>
          <w:rFonts w:ascii="宋体" w:eastAsia="宋体" w:hAnsi="宋体"/>
          <w:sz w:val="21"/>
          <w:szCs w:val="21"/>
        </w:rPr>
      </w:pPr>
      <w:bookmarkStart w:id="1316" w:name="_Toc480486901"/>
      <w:bookmarkStart w:id="1317" w:name="_Toc483668076"/>
      <w:bookmarkStart w:id="1318" w:name="_Toc480486729"/>
      <w:bookmarkStart w:id="1319" w:name="_Toc486580047"/>
      <w:bookmarkStart w:id="1320" w:name="_Toc338944709"/>
      <w:bookmarkStart w:id="1321" w:name="_Toc117350411"/>
      <w:bookmarkStart w:id="1322" w:name="_Toc489279858"/>
      <w:bookmarkStart w:id="1323" w:name="_Toc490222492"/>
      <w:bookmarkStart w:id="1324" w:name="_Toc342296267"/>
      <w:r w:rsidRPr="004B32D2">
        <w:rPr>
          <w:rFonts w:ascii="宋体" w:eastAsia="宋体" w:hAnsi="宋体"/>
          <w:sz w:val="21"/>
          <w:szCs w:val="21"/>
        </w:rPr>
        <w:t xml:space="preserve">1.5  </w:t>
      </w:r>
      <w:r w:rsidRPr="004B32D2">
        <w:rPr>
          <w:rFonts w:ascii="宋体" w:eastAsia="宋体" w:hAnsi="宋体" w:hint="eastAsia"/>
          <w:sz w:val="21"/>
          <w:szCs w:val="21"/>
        </w:rPr>
        <w:t>合同协议书</w:t>
      </w:r>
      <w:bookmarkEnd w:id="1316"/>
      <w:bookmarkEnd w:id="1317"/>
      <w:bookmarkEnd w:id="1318"/>
      <w:bookmarkEnd w:id="1319"/>
      <w:bookmarkEnd w:id="1320"/>
      <w:bookmarkEnd w:id="1321"/>
      <w:bookmarkEnd w:id="1322"/>
      <w:bookmarkEnd w:id="1323"/>
      <w:bookmarkEnd w:id="1324"/>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指由发包人与承包人共同签署的用于明确当事人合同关系的文件。承包人按照</w:t>
      </w:r>
      <w:r w:rsidR="00E21A5C" w:rsidRPr="004B32D2">
        <w:rPr>
          <w:rFonts w:ascii="宋体" w:hAnsi="宋体" w:hint="eastAsia"/>
          <w:szCs w:val="21"/>
        </w:rPr>
        <w:t>成交</w:t>
      </w:r>
      <w:r w:rsidRPr="004B32D2">
        <w:rPr>
          <w:rFonts w:ascii="宋体" w:hAnsi="宋体" w:hint="eastAsia"/>
          <w:szCs w:val="21"/>
        </w:rPr>
        <w:t>通知</w:t>
      </w:r>
      <w:r w:rsidRPr="004B32D2">
        <w:rPr>
          <w:rFonts w:ascii="宋体" w:hAnsi="宋体" w:hint="eastAsia"/>
          <w:szCs w:val="21"/>
        </w:rPr>
        <w:lastRenderedPageBreak/>
        <w:t>书规定的时间与发包人签订的合同协议书，除法律另有规定或合同条款专用部分另有约定外，发包人和承包人的法定代表人或其</w:t>
      </w:r>
      <w:r w:rsidRPr="004B32D2">
        <w:rPr>
          <w:rFonts w:ascii="宋体" w:hAnsi="宋体" w:cs="Arial" w:hint="eastAsia"/>
          <w:szCs w:val="21"/>
        </w:rPr>
        <w:t>委托代理人</w:t>
      </w:r>
      <w:r w:rsidRPr="004B32D2">
        <w:rPr>
          <w:rFonts w:ascii="宋体" w:hAnsi="宋体" w:hint="eastAsia"/>
          <w:szCs w:val="21"/>
        </w:rPr>
        <w:t>在合同协议书上签字并盖单位章后，合同生效。合同生效的条件见合同条款专用部分。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1325" w:name="_Toc480486902"/>
      <w:bookmarkStart w:id="1326" w:name="_Toc338944710"/>
      <w:bookmarkStart w:id="1327" w:name="_Toc117350412"/>
      <w:bookmarkStart w:id="1328" w:name="_Toc486580048"/>
      <w:bookmarkStart w:id="1329" w:name="_Toc483668077"/>
      <w:bookmarkStart w:id="1330" w:name="_Toc342296268"/>
      <w:bookmarkStart w:id="1331" w:name="_Toc480486730"/>
      <w:bookmarkStart w:id="1332" w:name="_Toc490222493"/>
      <w:bookmarkStart w:id="1333" w:name="_Toc489279859"/>
      <w:r w:rsidRPr="004B32D2">
        <w:rPr>
          <w:rFonts w:ascii="宋体" w:eastAsia="宋体" w:hAnsi="宋体"/>
          <w:sz w:val="21"/>
          <w:szCs w:val="21"/>
        </w:rPr>
        <w:t xml:space="preserve">1.6  </w:t>
      </w:r>
      <w:r w:rsidRPr="004B32D2">
        <w:rPr>
          <w:rFonts w:ascii="宋体" w:eastAsia="宋体" w:hAnsi="宋体" w:hint="eastAsia"/>
          <w:sz w:val="21"/>
          <w:szCs w:val="21"/>
        </w:rPr>
        <w:t>图纸和承包人文件</w:t>
      </w:r>
      <w:bookmarkEnd w:id="1325"/>
      <w:bookmarkEnd w:id="1326"/>
      <w:bookmarkEnd w:id="1327"/>
      <w:bookmarkEnd w:id="1328"/>
      <w:bookmarkEnd w:id="1329"/>
      <w:bookmarkEnd w:id="1330"/>
      <w:bookmarkEnd w:id="1331"/>
      <w:bookmarkEnd w:id="1332"/>
      <w:bookmarkEnd w:id="1333"/>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1.6.1  </w:t>
      </w:r>
      <w:r w:rsidRPr="004B32D2">
        <w:rPr>
          <w:rFonts w:ascii="宋体" w:hAnsi="宋体" w:hint="eastAsia"/>
          <w:szCs w:val="21"/>
        </w:rPr>
        <w:t>图纸的提供</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）发包人按照合同约定向承包人提供图纸。发包人未按时提供图纸造成工期延误的，按第</w:t>
      </w:r>
      <w:r w:rsidRPr="004B32D2">
        <w:rPr>
          <w:rFonts w:ascii="宋体" w:hAnsi="宋体"/>
          <w:szCs w:val="21"/>
        </w:rPr>
        <w:t>11.3</w:t>
      </w:r>
      <w:r w:rsidRPr="004B32D2">
        <w:rPr>
          <w:rFonts w:ascii="宋体" w:hAnsi="宋体" w:hint="eastAsia"/>
          <w:szCs w:val="21"/>
        </w:rPr>
        <w:t>款的约定办理。承包人需要增加图纸套数的，发包人应代为复制，复制费用由承包人承担。</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）依据合同条款专用部分第</w:t>
      </w:r>
      <w:r w:rsidRPr="004B32D2">
        <w:rPr>
          <w:rFonts w:ascii="宋体" w:hAnsi="宋体"/>
          <w:szCs w:val="21"/>
        </w:rPr>
        <w:t>10.1</w:t>
      </w:r>
      <w:r w:rsidRPr="004B32D2">
        <w:rPr>
          <w:rFonts w:ascii="宋体" w:hAnsi="宋体" w:hint="eastAsia"/>
          <w:szCs w:val="21"/>
        </w:rPr>
        <w:t>款约定制定的合同进度计划，或依据合同条款专用部分第</w:t>
      </w:r>
      <w:r w:rsidRPr="004B32D2">
        <w:rPr>
          <w:rFonts w:ascii="宋体" w:hAnsi="宋体"/>
          <w:szCs w:val="21"/>
        </w:rPr>
        <w:t>10.2</w:t>
      </w:r>
      <w:r w:rsidRPr="004B32D2">
        <w:rPr>
          <w:rFonts w:ascii="宋体" w:hAnsi="宋体" w:hint="eastAsia"/>
          <w:szCs w:val="21"/>
        </w:rPr>
        <w:t>款约定修订的合同进度计划，经监理人批准后</w:t>
      </w:r>
      <w:r w:rsidRPr="004B32D2">
        <w:rPr>
          <w:rFonts w:ascii="宋体" w:hAnsi="宋体"/>
          <w:szCs w:val="21"/>
        </w:rPr>
        <w:t>7</w:t>
      </w:r>
      <w:r w:rsidRPr="004B32D2">
        <w:rPr>
          <w:rFonts w:ascii="宋体" w:hAnsi="宋体" w:hint="eastAsia"/>
          <w:szCs w:val="21"/>
        </w:rPr>
        <w:t>日内，承包人应当根据合同进度计划或合同进度计划修订和本项约定的图纸提供期限和数量，编制或者修改图纸供应计划并报送监理人，其中应当载明承包人对各最新版本图纸</w:t>
      </w:r>
      <w:r w:rsidRPr="004B32D2">
        <w:rPr>
          <w:rFonts w:ascii="宋体" w:hAnsi="宋体"/>
          <w:szCs w:val="21"/>
        </w:rPr>
        <w:t>(</w:t>
      </w:r>
      <w:r w:rsidRPr="004B32D2">
        <w:rPr>
          <w:rFonts w:ascii="宋体" w:hAnsi="宋体" w:hint="eastAsia"/>
          <w:szCs w:val="21"/>
        </w:rPr>
        <w:t>包括第</w:t>
      </w:r>
      <w:r w:rsidRPr="004B32D2">
        <w:rPr>
          <w:rFonts w:ascii="宋体" w:hAnsi="宋体"/>
          <w:szCs w:val="21"/>
        </w:rPr>
        <w:t>1.6.3</w:t>
      </w:r>
      <w:r w:rsidRPr="004B32D2">
        <w:rPr>
          <w:rFonts w:ascii="宋体" w:hAnsi="宋体" w:hint="eastAsia"/>
          <w:szCs w:val="21"/>
        </w:rPr>
        <w:t>项约定的图纸修改图</w:t>
      </w:r>
      <w:r w:rsidRPr="004B32D2">
        <w:rPr>
          <w:rFonts w:ascii="宋体" w:hAnsi="宋体"/>
          <w:szCs w:val="21"/>
        </w:rPr>
        <w:t>)</w:t>
      </w:r>
      <w:r w:rsidRPr="004B32D2">
        <w:rPr>
          <w:rFonts w:ascii="宋体" w:hAnsi="宋体" w:hint="eastAsia"/>
          <w:szCs w:val="21"/>
        </w:rPr>
        <w:t>的最迟需求时间，监理人应当在收到图纸供应计划后</w:t>
      </w:r>
      <w:r w:rsidRPr="004B32D2">
        <w:rPr>
          <w:rFonts w:ascii="宋体" w:hAnsi="宋体"/>
          <w:szCs w:val="21"/>
        </w:rPr>
        <w:t>7</w:t>
      </w:r>
      <w:r w:rsidRPr="004B32D2">
        <w:rPr>
          <w:rFonts w:ascii="宋体" w:hAnsi="宋体" w:hint="eastAsia"/>
          <w:szCs w:val="21"/>
        </w:rPr>
        <w:t>天内批复或提出修改意见，否则该图纸供应计划视为得到批准。</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）承包人未按照约定的时间向监理人提交图纸供应计划</w:t>
      </w:r>
      <w:r w:rsidRPr="004B32D2">
        <w:rPr>
          <w:rFonts w:ascii="宋体" w:hAnsi="宋体"/>
          <w:szCs w:val="21"/>
        </w:rPr>
        <w:t>,</w:t>
      </w:r>
      <w:r w:rsidRPr="004B32D2">
        <w:rPr>
          <w:rFonts w:ascii="宋体" w:hAnsi="宋体" w:hint="eastAsia"/>
          <w:szCs w:val="21"/>
        </w:rPr>
        <w:t>致使发包人或者监理人未能在约定的时间内提供相应图纸或者承包人未按照图纸供应计划组织施工所造成的费用增加和（或）工期延误由承包人承担。</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）发包人提供图纸的期限、数量和其他约定见合同条款专用部分。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1.6.2  </w:t>
      </w:r>
      <w:r w:rsidRPr="004B32D2">
        <w:rPr>
          <w:rFonts w:ascii="宋体" w:hAnsi="宋体" w:hint="eastAsia"/>
          <w:szCs w:val="21"/>
        </w:rPr>
        <w:t>承包人提供的文件</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）除合同条款第</w:t>
      </w:r>
      <w:r w:rsidRPr="004B32D2">
        <w:rPr>
          <w:rFonts w:ascii="宋体" w:hAnsi="宋体"/>
          <w:szCs w:val="21"/>
        </w:rPr>
        <w:t>4.1.10</w:t>
      </w:r>
      <w:r w:rsidRPr="004B32D2">
        <w:rPr>
          <w:rFonts w:ascii="宋体" w:hAnsi="宋体" w:hint="eastAsia"/>
          <w:szCs w:val="21"/>
        </w:rPr>
        <w:t>项约定的由承包人提供的设计文件外，本项约定的其他应由承包人提供的文件，包括必要的加工图和大样图，均不能作为合同计量与支付的依据文件。</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1.6.3  </w:t>
      </w:r>
      <w:r w:rsidRPr="004B32D2">
        <w:rPr>
          <w:rFonts w:ascii="宋体" w:hAnsi="宋体" w:hint="eastAsia"/>
          <w:szCs w:val="21"/>
        </w:rPr>
        <w:t>图纸的修改</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图纸需要修改和补充的，监理人应当按照合同条款第</w:t>
      </w:r>
      <w:r w:rsidRPr="004B32D2">
        <w:rPr>
          <w:rFonts w:ascii="宋体" w:hAnsi="宋体"/>
          <w:szCs w:val="21"/>
        </w:rPr>
        <w:t>1.6.1</w:t>
      </w: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）目约定的有合同约束力的图纸供应计划，签发图纸修改图给承包人。承包人应按修改后的图纸施工。</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1.6.4  </w:t>
      </w:r>
      <w:r w:rsidRPr="004B32D2">
        <w:rPr>
          <w:rFonts w:ascii="宋体" w:hAnsi="宋体" w:hint="eastAsia"/>
          <w:szCs w:val="21"/>
        </w:rPr>
        <w:t>图纸的错误</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承包人发现发包人提供的图纸存在明显错误或疏忽，应及时通知监理人。</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1.6.5  </w:t>
      </w:r>
      <w:r w:rsidRPr="004B32D2">
        <w:rPr>
          <w:rFonts w:ascii="宋体" w:hAnsi="宋体" w:hint="eastAsia"/>
          <w:szCs w:val="21"/>
        </w:rPr>
        <w:t>图纸和承包人文件的保管</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lastRenderedPageBreak/>
        <w:t>监理人和承包人均应在施工场地各保存一套完整的包含第</w:t>
      </w:r>
      <w:r w:rsidRPr="004B32D2">
        <w:rPr>
          <w:rFonts w:ascii="宋体" w:hAnsi="宋体"/>
          <w:szCs w:val="21"/>
        </w:rPr>
        <w:t>1.6.1</w:t>
      </w:r>
      <w:r w:rsidRPr="004B32D2">
        <w:rPr>
          <w:rFonts w:ascii="宋体" w:hAnsi="宋体" w:hint="eastAsia"/>
          <w:szCs w:val="21"/>
        </w:rPr>
        <w:t>项、第</w:t>
      </w:r>
      <w:r w:rsidRPr="004B32D2">
        <w:rPr>
          <w:rFonts w:ascii="宋体" w:hAnsi="宋体"/>
          <w:szCs w:val="21"/>
        </w:rPr>
        <w:t>1.6.2</w:t>
      </w:r>
      <w:r w:rsidRPr="004B32D2">
        <w:rPr>
          <w:rFonts w:ascii="宋体" w:hAnsi="宋体" w:hint="eastAsia"/>
          <w:szCs w:val="21"/>
        </w:rPr>
        <w:t>项、第</w:t>
      </w:r>
      <w:r w:rsidRPr="004B32D2">
        <w:rPr>
          <w:rFonts w:ascii="宋体" w:hAnsi="宋体"/>
          <w:szCs w:val="21"/>
        </w:rPr>
        <w:t>1.6.3</w:t>
      </w:r>
      <w:r w:rsidRPr="004B32D2">
        <w:rPr>
          <w:rFonts w:ascii="宋体" w:hAnsi="宋体" w:hint="eastAsia"/>
          <w:szCs w:val="21"/>
        </w:rPr>
        <w:t>项约定内容的图纸和承包人文件。</w:t>
      </w:r>
    </w:p>
    <w:p w:rsidR="00CE7E56" w:rsidRPr="004B32D2" w:rsidRDefault="00CE7E56" w:rsidP="00CE7E56">
      <w:pPr>
        <w:pStyle w:val="378020"/>
        <w:spacing w:before="120" w:after="120"/>
        <w:ind w:firstLine="480"/>
        <w:rPr>
          <w:rFonts w:ascii="宋体" w:eastAsia="宋体" w:hAnsi="宋体"/>
          <w:sz w:val="21"/>
          <w:szCs w:val="21"/>
        </w:rPr>
      </w:pPr>
      <w:bookmarkStart w:id="1334" w:name="_Toc480486731"/>
      <w:bookmarkStart w:id="1335" w:name="_Toc342296269"/>
      <w:bookmarkStart w:id="1336" w:name="_Toc338944711"/>
      <w:bookmarkStart w:id="1337" w:name="_Toc489279860"/>
      <w:bookmarkStart w:id="1338" w:name="_Toc480486903"/>
      <w:bookmarkStart w:id="1339" w:name="_Toc486580049"/>
      <w:bookmarkStart w:id="1340" w:name="_Toc483668078"/>
      <w:bookmarkStart w:id="1341" w:name="_Toc490222494"/>
      <w:bookmarkStart w:id="1342" w:name="_Toc117350413"/>
      <w:r w:rsidRPr="004B32D2">
        <w:rPr>
          <w:rFonts w:ascii="宋体" w:eastAsia="宋体" w:hAnsi="宋体"/>
          <w:sz w:val="21"/>
          <w:szCs w:val="21"/>
        </w:rPr>
        <w:t xml:space="preserve">1.7  </w:t>
      </w:r>
      <w:r w:rsidRPr="004B32D2">
        <w:rPr>
          <w:rFonts w:ascii="宋体" w:eastAsia="宋体" w:hAnsi="宋体" w:hint="eastAsia"/>
          <w:sz w:val="21"/>
          <w:szCs w:val="21"/>
        </w:rPr>
        <w:t>联络</w:t>
      </w:r>
      <w:bookmarkEnd w:id="1334"/>
      <w:bookmarkEnd w:id="1335"/>
      <w:bookmarkEnd w:id="1336"/>
      <w:bookmarkEnd w:id="1337"/>
      <w:bookmarkEnd w:id="1338"/>
      <w:bookmarkEnd w:id="1339"/>
      <w:bookmarkEnd w:id="1340"/>
      <w:bookmarkEnd w:id="1341"/>
      <w:bookmarkEnd w:id="1342"/>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1.7.1  </w:t>
      </w:r>
      <w:r w:rsidRPr="004B32D2">
        <w:rPr>
          <w:rFonts w:ascii="宋体" w:hAnsi="宋体" w:hint="eastAsia"/>
          <w:szCs w:val="21"/>
        </w:rPr>
        <w:t>与合同有关的通知、批准、证明、证书、指示、要求、请求、同意、意见、确定和决定等，均应采用书面形式。</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1.7.2  </w:t>
      </w:r>
      <w:r w:rsidRPr="004B32D2">
        <w:rPr>
          <w:rFonts w:ascii="宋体" w:hAnsi="宋体" w:hint="eastAsia"/>
          <w:szCs w:val="21"/>
        </w:rPr>
        <w:t>第</w:t>
      </w:r>
      <w:r w:rsidRPr="004B32D2">
        <w:rPr>
          <w:rFonts w:ascii="宋体" w:hAnsi="宋体"/>
          <w:szCs w:val="21"/>
        </w:rPr>
        <w:t>1.7.1</w:t>
      </w:r>
      <w:r w:rsidRPr="004B32D2">
        <w:rPr>
          <w:rFonts w:ascii="宋体" w:hAnsi="宋体" w:hint="eastAsia"/>
          <w:szCs w:val="21"/>
        </w:rPr>
        <w:t>项中的通知、批准、证明、证书、指示、要求、请求、同意、意见、确定和决定等来往函件，均应在合同约定的期限内送达指定地点和接收人，并办理签收手续。</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）联络来往信函的送达期限：合同约定了发出期限的，送达期限为合同约定的发出期限后的</w:t>
      </w:r>
      <w:r w:rsidRPr="004B32D2">
        <w:rPr>
          <w:rFonts w:ascii="宋体" w:hAnsi="宋体"/>
          <w:szCs w:val="21"/>
        </w:rPr>
        <w:t>24</w:t>
      </w:r>
      <w:r w:rsidRPr="004B32D2">
        <w:rPr>
          <w:rFonts w:ascii="宋体" w:hAnsi="宋体" w:hint="eastAsia"/>
          <w:szCs w:val="21"/>
        </w:rPr>
        <w:t>小时内；合同约定了通知、提供或者报送期限的，通知、提供或者报送期限即为送达期限。</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）发包人指定的接收人和接收地点见合同条款专用部分。</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）监理人指定的接收人和接收地点见合同条款专用部分。</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）承包人指定的接收人为合同协议书中载明的承包人项目经理本人或者项目经理的授权代表。承包人应在收到开工通知后</w:t>
      </w:r>
      <w:r w:rsidRPr="004B32D2">
        <w:rPr>
          <w:rFonts w:ascii="宋体" w:hAnsi="宋体"/>
          <w:szCs w:val="21"/>
        </w:rPr>
        <w:t>7</w:t>
      </w:r>
      <w:r w:rsidRPr="004B32D2">
        <w:rPr>
          <w:rFonts w:ascii="宋体" w:hAnsi="宋体" w:hint="eastAsia"/>
          <w:szCs w:val="21"/>
        </w:rPr>
        <w:t>天内，按照合同条款第</w:t>
      </w:r>
      <w:r w:rsidRPr="004B32D2">
        <w:rPr>
          <w:rFonts w:ascii="宋体" w:hAnsi="宋体"/>
          <w:szCs w:val="21"/>
        </w:rPr>
        <w:t>4.5.4</w:t>
      </w:r>
      <w:r w:rsidRPr="004B32D2">
        <w:rPr>
          <w:rFonts w:ascii="宋体" w:hAnsi="宋体" w:hint="eastAsia"/>
          <w:szCs w:val="21"/>
        </w:rPr>
        <w:t>项的约定，将授权代表其接收来往信函的项目经理的授权代表姓名和授权范围通知监理人。除合同另有约定外，承包人施工场地管理机构的办公地点即为承包人指定的接收地点。</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CE7E56" w:rsidRPr="004B32D2" w:rsidRDefault="00CE7E56" w:rsidP="00CE7E56">
      <w:pPr>
        <w:pStyle w:val="378020"/>
        <w:spacing w:before="120" w:after="120"/>
        <w:ind w:firstLine="480"/>
        <w:rPr>
          <w:rFonts w:ascii="宋体" w:eastAsia="宋体" w:hAnsi="宋体"/>
          <w:sz w:val="21"/>
          <w:szCs w:val="21"/>
        </w:rPr>
      </w:pPr>
      <w:bookmarkStart w:id="1343" w:name="_Toc152042397"/>
      <w:bookmarkStart w:id="1344" w:name="_Toc480486904"/>
      <w:bookmarkStart w:id="1345" w:name="_Toc342296270"/>
      <w:bookmarkStart w:id="1346" w:name="_Toc489279861"/>
      <w:bookmarkStart w:id="1347" w:name="_Toc486580050"/>
      <w:bookmarkStart w:id="1348" w:name="_Toc179632637"/>
      <w:bookmarkStart w:id="1349" w:name="_Toc338944712"/>
      <w:bookmarkStart w:id="1350" w:name="_Toc480486732"/>
      <w:bookmarkStart w:id="1351" w:name="_Toc490222495"/>
      <w:bookmarkStart w:id="1352" w:name="_Toc117350414"/>
      <w:bookmarkStart w:id="1353" w:name="_Toc144974587"/>
      <w:bookmarkStart w:id="1354" w:name="_Toc483668079"/>
      <w:bookmarkStart w:id="1355" w:name="_Toc152045619"/>
      <w:r w:rsidRPr="004B32D2">
        <w:rPr>
          <w:rFonts w:ascii="宋体" w:eastAsia="宋体" w:hAnsi="宋体"/>
          <w:sz w:val="21"/>
          <w:szCs w:val="21"/>
        </w:rPr>
        <w:t xml:space="preserve">1.8  </w:t>
      </w:r>
      <w:r w:rsidRPr="004B32D2">
        <w:rPr>
          <w:rFonts w:ascii="宋体" w:eastAsia="宋体" w:hAnsi="宋体" w:hint="eastAsia"/>
          <w:sz w:val="21"/>
          <w:szCs w:val="21"/>
        </w:rPr>
        <w:t>转让</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除合同另有约定外，未经对方当事人同意，一方当事人不得将合同权利全部或部分转让给第三人，也不得全部或部分转移合同义务。</w:t>
      </w:r>
    </w:p>
    <w:p w:rsidR="00CE7E56" w:rsidRPr="004B32D2" w:rsidRDefault="00CE7E56" w:rsidP="00CE7E56">
      <w:pPr>
        <w:pStyle w:val="378020"/>
        <w:spacing w:before="120" w:after="120"/>
        <w:ind w:firstLine="480"/>
        <w:rPr>
          <w:rFonts w:ascii="宋体" w:eastAsia="宋体" w:hAnsi="宋体"/>
          <w:sz w:val="21"/>
          <w:szCs w:val="21"/>
        </w:rPr>
      </w:pPr>
      <w:bookmarkStart w:id="1356" w:name="_Toc179632638"/>
      <w:bookmarkStart w:id="1357" w:name="_Toc490222496"/>
      <w:bookmarkStart w:id="1358" w:name="_Toc144974588"/>
      <w:bookmarkStart w:id="1359" w:name="_Toc338944713"/>
      <w:bookmarkStart w:id="1360" w:name="_Toc480486905"/>
      <w:bookmarkStart w:id="1361" w:name="_Toc152042398"/>
      <w:bookmarkStart w:id="1362" w:name="_Toc486580051"/>
      <w:bookmarkStart w:id="1363" w:name="_Toc480486733"/>
      <w:bookmarkStart w:id="1364" w:name="_Toc152045620"/>
      <w:bookmarkStart w:id="1365" w:name="_Toc483668080"/>
      <w:bookmarkStart w:id="1366" w:name="_Toc117350415"/>
      <w:bookmarkStart w:id="1367" w:name="_Toc342296271"/>
      <w:bookmarkStart w:id="1368" w:name="_Toc489279862"/>
      <w:r w:rsidRPr="004B32D2">
        <w:rPr>
          <w:rFonts w:ascii="宋体" w:eastAsia="宋体" w:hAnsi="宋体"/>
          <w:sz w:val="21"/>
          <w:szCs w:val="21"/>
        </w:rPr>
        <w:t xml:space="preserve">1.9  </w:t>
      </w:r>
      <w:r w:rsidRPr="004B32D2">
        <w:rPr>
          <w:rFonts w:ascii="宋体" w:eastAsia="宋体" w:hAnsi="宋体" w:hint="eastAsia"/>
          <w:sz w:val="21"/>
          <w:szCs w:val="21"/>
        </w:rPr>
        <w:t>严禁贿赂</w:t>
      </w:r>
      <w:bookmarkEnd w:id="1356"/>
      <w:bookmarkEnd w:id="1357"/>
      <w:bookmarkEnd w:id="1358"/>
      <w:bookmarkEnd w:id="1359"/>
      <w:bookmarkEnd w:id="1360"/>
      <w:bookmarkEnd w:id="1361"/>
      <w:bookmarkEnd w:id="1362"/>
      <w:bookmarkEnd w:id="1363"/>
      <w:bookmarkEnd w:id="1364"/>
      <w:bookmarkEnd w:id="1365"/>
      <w:bookmarkEnd w:id="1366"/>
      <w:bookmarkEnd w:id="1367"/>
      <w:bookmarkEnd w:id="1368"/>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合同双方当事人不得以贿赂或变相贿赂的方式，谋取不当利益或损害对方权益。因贿赂造成对方损失的，行为人应赔偿损失，并承担相应的法律责任。</w:t>
      </w:r>
    </w:p>
    <w:p w:rsidR="00CE7E56" w:rsidRPr="004B32D2" w:rsidRDefault="00CE7E56" w:rsidP="00CE7E56">
      <w:pPr>
        <w:pStyle w:val="378020"/>
        <w:spacing w:before="120" w:after="120"/>
        <w:ind w:firstLine="480"/>
        <w:rPr>
          <w:rFonts w:ascii="宋体" w:eastAsia="宋体" w:hAnsi="宋体"/>
          <w:sz w:val="21"/>
          <w:szCs w:val="21"/>
        </w:rPr>
      </w:pPr>
      <w:bookmarkStart w:id="1369" w:name="_Toc338944714"/>
      <w:bookmarkStart w:id="1370" w:name="_Toc483668081"/>
      <w:bookmarkStart w:id="1371" w:name="_Toc480486906"/>
      <w:bookmarkStart w:id="1372" w:name="_Toc152042399"/>
      <w:bookmarkStart w:id="1373" w:name="_Toc489279863"/>
      <w:bookmarkStart w:id="1374" w:name="_Toc152045621"/>
      <w:bookmarkStart w:id="1375" w:name="_Toc480486734"/>
      <w:bookmarkStart w:id="1376" w:name="_Toc490222497"/>
      <w:bookmarkStart w:id="1377" w:name="_Toc342296272"/>
      <w:bookmarkStart w:id="1378" w:name="_Toc117350416"/>
      <w:bookmarkStart w:id="1379" w:name="_Toc486580052"/>
      <w:bookmarkStart w:id="1380" w:name="_Toc179632639"/>
      <w:bookmarkStart w:id="1381" w:name="_Toc144974589"/>
      <w:r w:rsidRPr="004B32D2">
        <w:rPr>
          <w:rFonts w:ascii="宋体" w:eastAsia="宋体" w:hAnsi="宋体"/>
          <w:sz w:val="21"/>
          <w:szCs w:val="21"/>
        </w:rPr>
        <w:t xml:space="preserve">1.10  </w:t>
      </w:r>
      <w:r w:rsidRPr="004B32D2">
        <w:rPr>
          <w:rFonts w:ascii="宋体" w:eastAsia="宋体" w:hAnsi="宋体" w:hint="eastAsia"/>
          <w:sz w:val="21"/>
          <w:szCs w:val="21"/>
        </w:rPr>
        <w:t>化石、文物</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1.10.1  </w:t>
      </w:r>
      <w:r w:rsidRPr="004B32D2">
        <w:rPr>
          <w:rFonts w:ascii="宋体" w:hAnsi="宋体" w:hint="eastAsia"/>
          <w:szCs w:val="21"/>
        </w:rPr>
        <w:t>在施工场地发掘的所有文物、古迹以及具有地质研究或考古价值的其他遗迹、</w:t>
      </w:r>
      <w:r w:rsidRPr="004B32D2">
        <w:rPr>
          <w:rFonts w:ascii="宋体" w:hAnsi="宋体" w:hint="eastAsia"/>
          <w:szCs w:val="21"/>
        </w:rPr>
        <w:lastRenderedPageBreak/>
        <w:t>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1.10.2  </w:t>
      </w:r>
      <w:r w:rsidRPr="004B32D2">
        <w:rPr>
          <w:rFonts w:ascii="宋体" w:hAnsi="宋体" w:hint="eastAsia"/>
          <w:szCs w:val="21"/>
        </w:rPr>
        <w:t>承包人发现文物后不及时报告或隐瞒不报，致使文物丢失或损坏的，应赔偿损失，并承担相应的法律责任。</w:t>
      </w:r>
    </w:p>
    <w:p w:rsidR="00CE7E56" w:rsidRPr="004B32D2" w:rsidRDefault="00CE7E56" w:rsidP="00CE7E56">
      <w:pPr>
        <w:pStyle w:val="378020"/>
        <w:spacing w:before="120" w:after="120"/>
        <w:ind w:firstLine="480"/>
        <w:rPr>
          <w:rFonts w:ascii="宋体" w:eastAsia="宋体" w:hAnsi="宋体"/>
          <w:sz w:val="21"/>
          <w:szCs w:val="21"/>
        </w:rPr>
      </w:pPr>
      <w:bookmarkStart w:id="1382" w:name="_Toc144974590"/>
      <w:bookmarkStart w:id="1383" w:name="_Toc490222498"/>
      <w:bookmarkStart w:id="1384" w:name="_Toc152045622"/>
      <w:bookmarkStart w:id="1385" w:name="_Toc480486735"/>
      <w:bookmarkStart w:id="1386" w:name="_Toc152042400"/>
      <w:bookmarkStart w:id="1387" w:name="_Toc179632640"/>
      <w:bookmarkStart w:id="1388" w:name="_Toc486580053"/>
      <w:bookmarkStart w:id="1389" w:name="_Toc342296273"/>
      <w:bookmarkStart w:id="1390" w:name="_Toc480486907"/>
      <w:bookmarkStart w:id="1391" w:name="_Toc117350417"/>
      <w:bookmarkStart w:id="1392" w:name="_Toc338944715"/>
      <w:bookmarkStart w:id="1393" w:name="_Toc483668082"/>
      <w:bookmarkStart w:id="1394" w:name="_Toc489279864"/>
      <w:r w:rsidRPr="004B32D2">
        <w:rPr>
          <w:rFonts w:ascii="宋体" w:eastAsia="宋体" w:hAnsi="宋体"/>
          <w:sz w:val="21"/>
          <w:szCs w:val="21"/>
        </w:rPr>
        <w:t xml:space="preserve">1.11  </w:t>
      </w:r>
      <w:r w:rsidRPr="004B32D2">
        <w:rPr>
          <w:rFonts w:ascii="宋体" w:eastAsia="宋体" w:hAnsi="宋体" w:hint="eastAsia"/>
          <w:sz w:val="21"/>
          <w:szCs w:val="21"/>
        </w:rPr>
        <w:t>专利技术</w:t>
      </w:r>
      <w:bookmarkEnd w:id="1382"/>
      <w:bookmarkEnd w:id="1383"/>
      <w:bookmarkEnd w:id="1384"/>
      <w:bookmarkEnd w:id="1385"/>
      <w:bookmarkEnd w:id="1386"/>
      <w:bookmarkEnd w:id="1387"/>
      <w:bookmarkEnd w:id="1388"/>
      <w:bookmarkEnd w:id="1389"/>
      <w:bookmarkEnd w:id="1390"/>
      <w:bookmarkEnd w:id="1391"/>
      <w:bookmarkEnd w:id="1392"/>
      <w:bookmarkEnd w:id="1393"/>
      <w:bookmarkEnd w:id="1394"/>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1.11.1  </w:t>
      </w:r>
      <w:r w:rsidRPr="004B32D2">
        <w:rPr>
          <w:rFonts w:ascii="宋体" w:hAnsi="宋体" w:hint="eastAsia"/>
          <w:szCs w:val="21"/>
        </w:rPr>
        <w:t>承包人在使用任何材料、承包人设备、工程设备或采用施工工艺时，因侵犯专利权或其他知识产权所引起的责任，由承包人承担，但由于遵照发包人提供的设计或技术标准和要求引起的除外。</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1.11.2  </w:t>
      </w:r>
      <w:r w:rsidRPr="004B32D2">
        <w:rPr>
          <w:rFonts w:ascii="宋体" w:hAnsi="宋体" w:hint="eastAsia"/>
          <w:szCs w:val="21"/>
        </w:rPr>
        <w:t>承包人在投标文件中采用专利技术的，专利技术的使用费包含在投标报价内。</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1.11.3  </w:t>
      </w:r>
      <w:r w:rsidRPr="004B32D2">
        <w:rPr>
          <w:rFonts w:ascii="宋体" w:hAnsi="宋体" w:hint="eastAsia"/>
          <w:szCs w:val="21"/>
        </w:rPr>
        <w:t>承包人的技术秘密和声明需要保密的资料和信息，发包人和监理人不得为合同以外的目的泄露给他人。</w:t>
      </w:r>
    </w:p>
    <w:p w:rsidR="00CE7E56" w:rsidRPr="004B32D2" w:rsidRDefault="00CE7E56" w:rsidP="00CE7E56">
      <w:pPr>
        <w:pStyle w:val="378020"/>
        <w:spacing w:before="120" w:after="120"/>
        <w:ind w:firstLine="480"/>
        <w:rPr>
          <w:rFonts w:ascii="宋体" w:eastAsia="宋体" w:hAnsi="宋体"/>
          <w:sz w:val="21"/>
          <w:szCs w:val="21"/>
        </w:rPr>
      </w:pPr>
      <w:bookmarkStart w:id="1395" w:name="_Toc480486908"/>
      <w:bookmarkStart w:id="1396" w:name="_Toc144974591"/>
      <w:bookmarkStart w:id="1397" w:name="_Toc490222499"/>
      <w:bookmarkStart w:id="1398" w:name="_Toc486580054"/>
      <w:bookmarkStart w:id="1399" w:name="_Toc117350418"/>
      <w:bookmarkStart w:id="1400" w:name="_Toc480486736"/>
      <w:bookmarkStart w:id="1401" w:name="_Toc342296274"/>
      <w:bookmarkStart w:id="1402" w:name="_Toc483668083"/>
      <w:bookmarkStart w:id="1403" w:name="_Toc179632641"/>
      <w:bookmarkStart w:id="1404" w:name="_Toc338944716"/>
      <w:bookmarkStart w:id="1405" w:name="_Toc152045623"/>
      <w:bookmarkStart w:id="1406" w:name="_Toc152042401"/>
      <w:bookmarkStart w:id="1407" w:name="_Toc489279865"/>
      <w:r w:rsidRPr="004B32D2">
        <w:rPr>
          <w:rFonts w:ascii="宋体" w:eastAsia="宋体" w:hAnsi="宋体"/>
          <w:sz w:val="21"/>
          <w:szCs w:val="21"/>
        </w:rPr>
        <w:t xml:space="preserve">1.12  </w:t>
      </w:r>
      <w:r w:rsidRPr="004B32D2">
        <w:rPr>
          <w:rFonts w:ascii="宋体" w:eastAsia="宋体" w:hAnsi="宋体" w:hint="eastAsia"/>
          <w:sz w:val="21"/>
          <w:szCs w:val="21"/>
        </w:rPr>
        <w:t>图纸和文件的保密</w:t>
      </w:r>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1.12.1  </w:t>
      </w:r>
      <w:r w:rsidRPr="004B32D2">
        <w:rPr>
          <w:rFonts w:ascii="宋体" w:hAnsi="宋体" w:hint="eastAsia"/>
          <w:szCs w:val="21"/>
        </w:rPr>
        <w:t>发包人提供的图纸和文件，未经发包人同意，承包人不得为合同以外的目的泄露给他人或公开发表与引用。</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szCs w:val="21"/>
        </w:rPr>
        <w:t xml:space="preserve">1.12.2  </w:t>
      </w:r>
      <w:r w:rsidRPr="004B32D2">
        <w:rPr>
          <w:rFonts w:ascii="宋体" w:hAnsi="宋体" w:hint="eastAsia"/>
          <w:szCs w:val="21"/>
        </w:rPr>
        <w:t>承包人提供的文件，未经承包人同意，发包人和监理人不得为合同以外的目的泄露给他人或公开发表与引用。</w:t>
      </w:r>
    </w:p>
    <w:p w:rsidR="00CE7E56" w:rsidRPr="004B32D2" w:rsidRDefault="00CE7E56" w:rsidP="00CE7E56">
      <w:pPr>
        <w:pStyle w:val="2TimesNewRoman5020"/>
        <w:spacing w:before="120" w:after="120"/>
        <w:ind w:firstLine="560"/>
        <w:rPr>
          <w:rFonts w:ascii="宋体" w:hAnsi="宋体"/>
          <w:sz w:val="21"/>
          <w:szCs w:val="21"/>
        </w:rPr>
      </w:pPr>
      <w:bookmarkStart w:id="1408" w:name="_Toc486580055"/>
      <w:bookmarkStart w:id="1409" w:name="_Toc480486909"/>
      <w:bookmarkStart w:id="1410" w:name="_Toc338944717"/>
      <w:bookmarkStart w:id="1411" w:name="_Toc480486737"/>
      <w:bookmarkStart w:id="1412" w:name="_Toc490222500"/>
      <w:bookmarkStart w:id="1413" w:name="_Toc489279866"/>
      <w:bookmarkStart w:id="1414" w:name="_Toc483668084"/>
      <w:bookmarkStart w:id="1415" w:name="_Toc342296275"/>
      <w:bookmarkStart w:id="1416" w:name="_Toc117350419"/>
      <w:r w:rsidRPr="004B32D2">
        <w:rPr>
          <w:rFonts w:ascii="宋体" w:hAnsi="宋体"/>
          <w:sz w:val="21"/>
          <w:szCs w:val="21"/>
        </w:rPr>
        <w:t>2.</w:t>
      </w:r>
      <w:r w:rsidRPr="004B32D2">
        <w:rPr>
          <w:rFonts w:ascii="宋体" w:hAnsi="宋体" w:hint="eastAsia"/>
          <w:sz w:val="21"/>
          <w:szCs w:val="21"/>
        </w:rPr>
        <w:t>发包人义务</w:t>
      </w:r>
      <w:bookmarkEnd w:id="1408"/>
      <w:bookmarkEnd w:id="1409"/>
      <w:bookmarkEnd w:id="1410"/>
      <w:bookmarkEnd w:id="1411"/>
      <w:bookmarkEnd w:id="1412"/>
      <w:bookmarkEnd w:id="1413"/>
      <w:bookmarkEnd w:id="1414"/>
      <w:bookmarkEnd w:id="1415"/>
      <w:bookmarkEnd w:id="1416"/>
    </w:p>
    <w:p w:rsidR="00CE7E56" w:rsidRPr="004B32D2" w:rsidRDefault="00CE7E56" w:rsidP="00CE7E56">
      <w:pPr>
        <w:pStyle w:val="378020"/>
        <w:spacing w:before="120" w:after="120"/>
        <w:ind w:firstLine="480"/>
        <w:rPr>
          <w:rFonts w:ascii="宋体" w:eastAsia="宋体" w:hAnsi="宋体"/>
          <w:sz w:val="21"/>
          <w:szCs w:val="21"/>
        </w:rPr>
      </w:pPr>
      <w:bookmarkStart w:id="1417" w:name="_Toc144974593"/>
      <w:bookmarkStart w:id="1418" w:name="_Toc152045625"/>
      <w:bookmarkStart w:id="1419" w:name="_Toc480486910"/>
      <w:bookmarkStart w:id="1420" w:name="_Toc179632643"/>
      <w:bookmarkStart w:id="1421" w:name="_Toc490222501"/>
      <w:bookmarkStart w:id="1422" w:name="_Toc489279867"/>
      <w:bookmarkStart w:id="1423" w:name="_Toc117350420"/>
      <w:bookmarkStart w:id="1424" w:name="_Toc152042403"/>
      <w:bookmarkStart w:id="1425" w:name="_Toc483668085"/>
      <w:bookmarkStart w:id="1426" w:name="_Toc480486738"/>
      <w:bookmarkStart w:id="1427" w:name="_Toc342296276"/>
      <w:bookmarkStart w:id="1428" w:name="_Toc338944718"/>
      <w:bookmarkStart w:id="1429" w:name="_Toc486580056"/>
      <w:r w:rsidRPr="004B32D2">
        <w:rPr>
          <w:rFonts w:ascii="宋体" w:eastAsia="宋体" w:hAnsi="宋体"/>
          <w:sz w:val="21"/>
          <w:szCs w:val="21"/>
        </w:rPr>
        <w:t xml:space="preserve">2.1  </w:t>
      </w:r>
      <w:r w:rsidRPr="004B32D2">
        <w:rPr>
          <w:rFonts w:ascii="宋体" w:eastAsia="宋体" w:hAnsi="宋体" w:hint="eastAsia"/>
          <w:sz w:val="21"/>
          <w:szCs w:val="21"/>
        </w:rPr>
        <w:t>遵守法律</w:t>
      </w:r>
      <w:bookmarkEnd w:id="1417"/>
      <w:bookmarkEnd w:id="1418"/>
      <w:bookmarkEnd w:id="1419"/>
      <w:bookmarkEnd w:id="1420"/>
      <w:bookmarkEnd w:id="1421"/>
      <w:bookmarkEnd w:id="1422"/>
      <w:bookmarkEnd w:id="1423"/>
      <w:bookmarkEnd w:id="1424"/>
      <w:bookmarkEnd w:id="1425"/>
      <w:bookmarkEnd w:id="1426"/>
      <w:bookmarkEnd w:id="1427"/>
      <w:bookmarkEnd w:id="1428"/>
      <w:bookmarkEnd w:id="1429"/>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发包人在履行合同过程中应遵守法律，并保证承包人免于承担因发包人违反法律而引起的任何责任。</w:t>
      </w:r>
    </w:p>
    <w:p w:rsidR="00CE7E56" w:rsidRPr="004B32D2" w:rsidRDefault="00CE7E56" w:rsidP="00CE7E56">
      <w:pPr>
        <w:pStyle w:val="378020"/>
        <w:spacing w:before="120" w:after="120"/>
        <w:ind w:firstLine="480"/>
        <w:rPr>
          <w:rFonts w:ascii="宋体" w:eastAsia="宋体" w:hAnsi="宋体"/>
          <w:sz w:val="21"/>
          <w:szCs w:val="21"/>
        </w:rPr>
      </w:pPr>
      <w:bookmarkStart w:id="1430" w:name="_Toc489279868"/>
      <w:bookmarkStart w:id="1431" w:name="_Toc490222502"/>
      <w:bookmarkStart w:id="1432" w:name="_Toc480486739"/>
      <w:bookmarkStart w:id="1433" w:name="_Toc480486911"/>
      <w:bookmarkStart w:id="1434" w:name="_Toc342296277"/>
      <w:bookmarkStart w:id="1435" w:name="_Toc483668086"/>
      <w:bookmarkStart w:id="1436" w:name="_Toc486580057"/>
      <w:bookmarkStart w:id="1437" w:name="_Toc338944719"/>
      <w:bookmarkStart w:id="1438" w:name="_Toc179632644"/>
      <w:bookmarkStart w:id="1439" w:name="_Toc117350421"/>
      <w:bookmarkStart w:id="1440" w:name="_Toc152045626"/>
      <w:bookmarkStart w:id="1441" w:name="_Toc144974594"/>
      <w:bookmarkStart w:id="1442" w:name="_Toc152042404"/>
      <w:r w:rsidRPr="004B32D2">
        <w:rPr>
          <w:rFonts w:ascii="宋体" w:eastAsia="宋体" w:hAnsi="宋体"/>
          <w:sz w:val="21"/>
          <w:szCs w:val="21"/>
        </w:rPr>
        <w:t xml:space="preserve">2.2  </w:t>
      </w:r>
      <w:r w:rsidRPr="004B32D2">
        <w:rPr>
          <w:rFonts w:ascii="宋体" w:eastAsia="宋体" w:hAnsi="宋体" w:hint="eastAsia"/>
          <w:sz w:val="21"/>
          <w:szCs w:val="21"/>
        </w:rPr>
        <w:t>发出开工通知</w:t>
      </w:r>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发包人应委托监理人按第</w:t>
      </w:r>
      <w:r w:rsidRPr="004B32D2">
        <w:rPr>
          <w:rFonts w:ascii="宋体" w:hAnsi="宋体"/>
          <w:szCs w:val="21"/>
        </w:rPr>
        <w:t>11.1</w:t>
      </w:r>
      <w:r w:rsidRPr="004B32D2">
        <w:rPr>
          <w:rFonts w:ascii="宋体" w:hAnsi="宋体" w:hint="eastAsia"/>
          <w:szCs w:val="21"/>
        </w:rPr>
        <w:t>款的约定向承包人发出开工通知。</w:t>
      </w:r>
    </w:p>
    <w:p w:rsidR="00CE7E56" w:rsidRPr="004B32D2" w:rsidRDefault="00CE7E56" w:rsidP="00CE7E56">
      <w:pPr>
        <w:pStyle w:val="378020"/>
        <w:spacing w:before="120" w:after="120"/>
        <w:ind w:firstLine="480"/>
        <w:rPr>
          <w:rFonts w:ascii="宋体" w:eastAsia="宋体" w:hAnsi="宋体"/>
          <w:sz w:val="21"/>
          <w:szCs w:val="21"/>
        </w:rPr>
      </w:pPr>
      <w:bookmarkStart w:id="1443" w:name="_Toc486580058"/>
      <w:bookmarkStart w:id="1444" w:name="_Toc117350422"/>
      <w:bookmarkStart w:id="1445" w:name="_Toc489279869"/>
      <w:bookmarkStart w:id="1446" w:name="_Toc480486740"/>
      <w:bookmarkStart w:id="1447" w:name="_Toc483668087"/>
      <w:bookmarkStart w:id="1448" w:name="_Toc342296278"/>
      <w:bookmarkStart w:id="1449" w:name="_Toc490222503"/>
      <w:bookmarkStart w:id="1450" w:name="_Toc480486912"/>
      <w:bookmarkStart w:id="1451" w:name="_Toc338944720"/>
      <w:r w:rsidRPr="004B32D2">
        <w:rPr>
          <w:rFonts w:ascii="宋体" w:eastAsia="宋体" w:hAnsi="宋体"/>
          <w:sz w:val="21"/>
          <w:szCs w:val="21"/>
        </w:rPr>
        <w:t xml:space="preserve">2.3  </w:t>
      </w:r>
      <w:r w:rsidRPr="004B32D2">
        <w:rPr>
          <w:rFonts w:ascii="宋体" w:eastAsia="宋体" w:hAnsi="宋体" w:hint="eastAsia"/>
          <w:sz w:val="21"/>
          <w:szCs w:val="21"/>
        </w:rPr>
        <w:t>提供施工场地</w:t>
      </w:r>
      <w:bookmarkEnd w:id="1443"/>
      <w:bookmarkEnd w:id="1444"/>
      <w:bookmarkEnd w:id="1445"/>
      <w:bookmarkEnd w:id="1446"/>
      <w:bookmarkEnd w:id="1447"/>
      <w:bookmarkEnd w:id="1448"/>
      <w:bookmarkEnd w:id="1449"/>
      <w:bookmarkEnd w:id="1450"/>
      <w:bookmarkEnd w:id="1451"/>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发包人应在约定期限前确保施工场地具备施工条件并移交给承包人，具体施工条件在</w:t>
      </w:r>
      <w:r w:rsidRPr="004B32D2">
        <w:rPr>
          <w:rFonts w:ascii="宋体" w:hAnsi="宋体"/>
          <w:szCs w:val="21"/>
        </w:rPr>
        <w:t xml:space="preserve"> </w:t>
      </w:r>
      <w:r w:rsidRPr="004B32D2">
        <w:rPr>
          <w:rFonts w:ascii="宋体" w:hAnsi="宋体" w:hint="eastAsia"/>
          <w:szCs w:val="21"/>
        </w:rPr>
        <w:t>“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1452" w:name="_Toc152045628"/>
      <w:bookmarkStart w:id="1453" w:name="_Toc490222504"/>
      <w:bookmarkStart w:id="1454" w:name="_Toc480486741"/>
      <w:bookmarkStart w:id="1455" w:name="_Toc152042406"/>
      <w:bookmarkStart w:id="1456" w:name="_Toc489279870"/>
      <w:bookmarkStart w:id="1457" w:name="_Toc342296279"/>
      <w:bookmarkStart w:id="1458" w:name="_Toc117350423"/>
      <w:bookmarkStart w:id="1459" w:name="_Toc483668088"/>
      <w:bookmarkStart w:id="1460" w:name="_Toc480486913"/>
      <w:bookmarkStart w:id="1461" w:name="_Toc338944721"/>
      <w:bookmarkStart w:id="1462" w:name="_Toc179632646"/>
      <w:bookmarkStart w:id="1463" w:name="_Toc144974596"/>
      <w:bookmarkStart w:id="1464" w:name="_Toc486580059"/>
      <w:r w:rsidRPr="004B32D2">
        <w:rPr>
          <w:rFonts w:ascii="宋体" w:eastAsia="宋体" w:hAnsi="宋体"/>
          <w:sz w:val="21"/>
          <w:szCs w:val="21"/>
        </w:rPr>
        <w:lastRenderedPageBreak/>
        <w:t xml:space="preserve">2.4  </w:t>
      </w:r>
      <w:r w:rsidRPr="004B32D2">
        <w:rPr>
          <w:rFonts w:ascii="宋体" w:eastAsia="宋体" w:hAnsi="宋体" w:hint="eastAsia"/>
          <w:sz w:val="21"/>
          <w:szCs w:val="21"/>
        </w:rPr>
        <w:t>协助承包人办理证件和批件</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发包人应协助承包人办理法律规定的有关施工证件和批件。</w:t>
      </w:r>
    </w:p>
    <w:p w:rsidR="00CE7E56" w:rsidRPr="004B32D2" w:rsidRDefault="00CE7E56" w:rsidP="00CE7E56">
      <w:pPr>
        <w:pStyle w:val="378020"/>
        <w:spacing w:before="120" w:after="120"/>
        <w:ind w:firstLine="480"/>
        <w:rPr>
          <w:rFonts w:ascii="宋体" w:eastAsia="宋体" w:hAnsi="宋体"/>
          <w:sz w:val="21"/>
          <w:szCs w:val="21"/>
        </w:rPr>
      </w:pPr>
      <w:bookmarkStart w:id="1465" w:name="_Toc489279871"/>
      <w:bookmarkStart w:id="1466" w:name="_Toc480486914"/>
      <w:bookmarkStart w:id="1467" w:name="_Toc490222505"/>
      <w:bookmarkStart w:id="1468" w:name="_Toc480486742"/>
      <w:bookmarkStart w:id="1469" w:name="_Toc342296280"/>
      <w:bookmarkStart w:id="1470" w:name="_Toc117350424"/>
      <w:bookmarkStart w:id="1471" w:name="_Toc483668089"/>
      <w:bookmarkStart w:id="1472" w:name="_Toc486580060"/>
      <w:bookmarkStart w:id="1473" w:name="_Toc338944722"/>
      <w:r w:rsidRPr="004B32D2">
        <w:rPr>
          <w:rFonts w:ascii="宋体" w:eastAsia="宋体" w:hAnsi="宋体"/>
          <w:sz w:val="21"/>
          <w:szCs w:val="21"/>
        </w:rPr>
        <w:t xml:space="preserve">2.5  </w:t>
      </w:r>
      <w:r w:rsidRPr="004B32D2">
        <w:rPr>
          <w:rFonts w:ascii="宋体" w:eastAsia="宋体" w:hAnsi="宋体" w:hint="eastAsia"/>
          <w:sz w:val="21"/>
          <w:szCs w:val="21"/>
        </w:rPr>
        <w:t>组织设计交底</w:t>
      </w:r>
      <w:bookmarkEnd w:id="1465"/>
      <w:bookmarkEnd w:id="1466"/>
      <w:bookmarkEnd w:id="1467"/>
      <w:bookmarkEnd w:id="1468"/>
      <w:bookmarkEnd w:id="1469"/>
      <w:bookmarkEnd w:id="1470"/>
      <w:bookmarkEnd w:id="1471"/>
      <w:bookmarkEnd w:id="1472"/>
      <w:bookmarkEnd w:id="1473"/>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发包人应根据批准的合同进度计划，组织设计单位向承包人进行设计交底。</w:t>
      </w:r>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发包人应在第</w:t>
      </w:r>
      <w:r w:rsidRPr="004B32D2">
        <w:rPr>
          <w:rFonts w:ascii="宋体" w:hAnsi="宋体"/>
          <w:szCs w:val="21"/>
        </w:rPr>
        <w:t>11.1.1</w:t>
      </w:r>
      <w:r w:rsidRPr="004B32D2">
        <w:rPr>
          <w:rFonts w:ascii="宋体" w:hAnsi="宋体" w:hint="eastAsia"/>
          <w:szCs w:val="21"/>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rsidR="00CE7E56" w:rsidRPr="004B32D2" w:rsidRDefault="00CE7E56" w:rsidP="00CE7E56">
      <w:pPr>
        <w:pStyle w:val="378020"/>
        <w:spacing w:before="120" w:after="120"/>
        <w:ind w:firstLine="480"/>
        <w:rPr>
          <w:rFonts w:ascii="宋体" w:eastAsia="宋体" w:hAnsi="宋体"/>
          <w:sz w:val="21"/>
          <w:szCs w:val="21"/>
        </w:rPr>
      </w:pPr>
      <w:bookmarkStart w:id="1474" w:name="_Toc480486915"/>
      <w:bookmarkStart w:id="1475" w:name="_Toc483668090"/>
      <w:bookmarkStart w:id="1476" w:name="_Toc480486743"/>
      <w:bookmarkStart w:id="1477" w:name="_Toc489279872"/>
      <w:bookmarkStart w:id="1478" w:name="_Toc490222506"/>
      <w:bookmarkStart w:id="1479" w:name="_Toc486580061"/>
      <w:bookmarkStart w:id="1480" w:name="_Toc338944723"/>
      <w:bookmarkStart w:id="1481" w:name="_Toc117350425"/>
      <w:bookmarkStart w:id="1482" w:name="_Toc342296281"/>
      <w:r w:rsidRPr="004B32D2">
        <w:rPr>
          <w:rFonts w:ascii="宋体" w:eastAsia="宋体" w:hAnsi="宋体"/>
          <w:sz w:val="21"/>
          <w:szCs w:val="21"/>
        </w:rPr>
        <w:t xml:space="preserve">2.6  </w:t>
      </w:r>
      <w:r w:rsidRPr="004B32D2">
        <w:rPr>
          <w:rFonts w:ascii="宋体" w:eastAsia="宋体" w:hAnsi="宋体" w:hint="eastAsia"/>
          <w:sz w:val="21"/>
          <w:szCs w:val="21"/>
        </w:rPr>
        <w:t>支付合同价款</w:t>
      </w:r>
      <w:bookmarkEnd w:id="1474"/>
      <w:bookmarkEnd w:id="1475"/>
      <w:bookmarkEnd w:id="1476"/>
      <w:bookmarkEnd w:id="1477"/>
      <w:bookmarkEnd w:id="1478"/>
      <w:bookmarkEnd w:id="1479"/>
      <w:bookmarkEnd w:id="1480"/>
      <w:bookmarkEnd w:id="1481"/>
      <w:bookmarkEnd w:id="1482"/>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发包人应按合同约定向承包人及时支付合同价款。</w:t>
      </w:r>
    </w:p>
    <w:p w:rsidR="00CE7E56" w:rsidRPr="004B32D2" w:rsidRDefault="00CE7E56" w:rsidP="00CE7E56">
      <w:pPr>
        <w:spacing w:line="360" w:lineRule="auto"/>
        <w:ind w:firstLineChars="200" w:firstLine="420"/>
        <w:jc w:val="left"/>
        <w:rPr>
          <w:rFonts w:ascii="宋体" w:hAnsi="宋体"/>
          <w:szCs w:val="21"/>
        </w:rPr>
      </w:pPr>
      <w:bookmarkStart w:id="1483" w:name="_Hlk114648754"/>
      <w:r w:rsidRPr="004B32D2">
        <w:rPr>
          <w:rFonts w:ascii="宋体" w:hAnsi="宋体" w:hint="eastAsia"/>
          <w:szCs w:val="21"/>
        </w:rPr>
        <w:t>发包人应当严格落实人工费用与其他工程款分账管理制度，分解工程价款中的人工费用，及时足额将人工费用拨付到承包人的工资专用账户。</w:t>
      </w:r>
    </w:p>
    <w:p w:rsidR="00CE7E56" w:rsidRPr="004B32D2" w:rsidRDefault="00CE7E56" w:rsidP="00CE7E56">
      <w:pPr>
        <w:pStyle w:val="378020"/>
        <w:spacing w:before="120" w:after="120"/>
        <w:ind w:firstLine="480"/>
        <w:rPr>
          <w:rFonts w:ascii="宋体" w:eastAsia="宋体" w:hAnsi="宋体"/>
          <w:sz w:val="21"/>
          <w:szCs w:val="21"/>
        </w:rPr>
      </w:pPr>
      <w:bookmarkStart w:id="1484" w:name="_Toc152042409"/>
      <w:bookmarkStart w:id="1485" w:name="_Toc179632649"/>
      <w:bookmarkStart w:id="1486" w:name="_Toc152045631"/>
      <w:bookmarkStart w:id="1487" w:name="_Toc490222507"/>
      <w:bookmarkStart w:id="1488" w:name="_Toc117350426"/>
      <w:bookmarkStart w:id="1489" w:name="_Toc480486916"/>
      <w:bookmarkStart w:id="1490" w:name="_Toc342296282"/>
      <w:bookmarkStart w:id="1491" w:name="_Toc480486744"/>
      <w:bookmarkStart w:id="1492" w:name="_Toc489279873"/>
      <w:bookmarkStart w:id="1493" w:name="_Toc338944724"/>
      <w:bookmarkStart w:id="1494" w:name="_Toc483668091"/>
      <w:bookmarkStart w:id="1495" w:name="_Toc486580062"/>
      <w:bookmarkStart w:id="1496" w:name="_Toc144974599"/>
      <w:bookmarkEnd w:id="1483"/>
      <w:r w:rsidRPr="004B32D2">
        <w:rPr>
          <w:rFonts w:ascii="宋体" w:eastAsia="宋体" w:hAnsi="宋体"/>
          <w:sz w:val="21"/>
          <w:szCs w:val="21"/>
        </w:rPr>
        <w:t xml:space="preserve">2.7  </w:t>
      </w:r>
      <w:r w:rsidRPr="004B32D2">
        <w:rPr>
          <w:rFonts w:ascii="宋体" w:eastAsia="宋体" w:hAnsi="宋体" w:hint="eastAsia"/>
          <w:sz w:val="21"/>
          <w:szCs w:val="21"/>
        </w:rPr>
        <w:t>组织竣工验收</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发包人应按合同约定及时组织竣工验收。</w:t>
      </w:r>
      <w:bookmarkStart w:id="1497" w:name="_Hlk114649206"/>
      <w:r w:rsidRPr="004B32D2">
        <w:rPr>
          <w:rFonts w:ascii="宋体" w:hAnsi="宋体" w:hint="eastAsia"/>
          <w:szCs w:val="21"/>
        </w:rPr>
        <w:t>发包人在组织竣工验收时，应对工程是否符合消防要求进行查验。经查验不符合规定的，发包人不得编制工程竣工验收报告。</w:t>
      </w:r>
    </w:p>
    <w:p w:rsidR="00CE7E56" w:rsidRPr="004B32D2" w:rsidRDefault="00CE7E56" w:rsidP="00CE7E56">
      <w:pPr>
        <w:pStyle w:val="378020"/>
        <w:spacing w:before="120" w:after="120"/>
        <w:ind w:firstLine="480"/>
        <w:rPr>
          <w:rFonts w:ascii="宋体" w:eastAsia="宋体" w:hAnsi="宋体"/>
          <w:sz w:val="21"/>
          <w:szCs w:val="21"/>
        </w:rPr>
      </w:pPr>
      <w:bookmarkStart w:id="1498" w:name="_Toc483668092"/>
      <w:bookmarkStart w:id="1499" w:name="_Toc480486745"/>
      <w:bookmarkStart w:id="1500" w:name="_Toc486580063"/>
      <w:bookmarkStart w:id="1501" w:name="_Toc480486917"/>
      <w:bookmarkStart w:id="1502" w:name="_Toc489279874"/>
      <w:bookmarkStart w:id="1503" w:name="_Toc490222508"/>
      <w:bookmarkStart w:id="1504" w:name="_Toc117350427"/>
      <w:bookmarkEnd w:id="1497"/>
      <w:r w:rsidRPr="004B32D2">
        <w:rPr>
          <w:rFonts w:ascii="宋体" w:eastAsia="宋体" w:hAnsi="宋体"/>
          <w:sz w:val="21"/>
          <w:szCs w:val="21"/>
        </w:rPr>
        <w:t xml:space="preserve">2.8  </w:t>
      </w:r>
      <w:r w:rsidRPr="004B32D2">
        <w:rPr>
          <w:rFonts w:ascii="宋体" w:eastAsia="宋体" w:hAnsi="宋体" w:hint="eastAsia"/>
          <w:sz w:val="21"/>
          <w:szCs w:val="21"/>
        </w:rPr>
        <w:t>向承包人提交支付担保</w:t>
      </w:r>
      <w:bookmarkEnd w:id="1498"/>
      <w:bookmarkEnd w:id="1499"/>
      <w:bookmarkEnd w:id="1500"/>
      <w:bookmarkEnd w:id="1501"/>
      <w:bookmarkEnd w:id="1502"/>
      <w:bookmarkEnd w:id="1503"/>
      <w:bookmarkEnd w:id="1504"/>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）发包人要求承包人提交履约担保的，除合同条款专用部分另有约定的，在承包人按合同条款第</w:t>
      </w:r>
      <w:r w:rsidRPr="004B32D2">
        <w:rPr>
          <w:rFonts w:ascii="宋体" w:hAnsi="宋体"/>
          <w:szCs w:val="21"/>
        </w:rPr>
        <w:t>4.2</w:t>
      </w:r>
      <w:r w:rsidRPr="004B32D2">
        <w:rPr>
          <w:rFonts w:ascii="宋体" w:hAnsi="宋体" w:hint="eastAsia"/>
          <w:szCs w:val="21"/>
        </w:rPr>
        <w:t>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）支付担保的有效期应当自本合同生效之日起至发包人实际支付竣工付款之日止。</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）发包人无法获得一份不带具体截止日期的履约担保，支付担保中应当约定有“变更工程竣工付款支付日期的，保证期间按照变更后的竣工付款支付日期做相应调整”或类似约定的条款。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）支付担保应当在发包人付清竣工付款之日后</w:t>
      </w:r>
      <w:r w:rsidRPr="004B32D2">
        <w:rPr>
          <w:rFonts w:ascii="宋体" w:hAnsi="宋体"/>
          <w:szCs w:val="21"/>
        </w:rPr>
        <w:t>28</w:t>
      </w:r>
      <w:r w:rsidRPr="004B32D2">
        <w:rPr>
          <w:rFonts w:ascii="宋体" w:hAnsi="宋体" w:hint="eastAsia"/>
          <w:szCs w:val="21"/>
        </w:rPr>
        <w:t>天内退还给发包人；承包人不承担发包人与支付担保有关的任何利息或其它类似的费用或者收益。</w:t>
      </w:r>
    </w:p>
    <w:p w:rsidR="00CE7E56" w:rsidRPr="004B32D2" w:rsidRDefault="00CE7E56" w:rsidP="00CE7E56">
      <w:pPr>
        <w:pStyle w:val="378020"/>
        <w:spacing w:before="120" w:after="120"/>
        <w:ind w:firstLine="480"/>
        <w:rPr>
          <w:rFonts w:ascii="宋体" w:eastAsia="宋体" w:hAnsi="宋体"/>
          <w:sz w:val="21"/>
          <w:szCs w:val="21"/>
        </w:rPr>
      </w:pPr>
      <w:bookmarkStart w:id="1505" w:name="_Toc490222509"/>
      <w:bookmarkStart w:id="1506" w:name="_Toc483668093"/>
      <w:bookmarkStart w:id="1507" w:name="_Toc117350428"/>
      <w:bookmarkStart w:id="1508" w:name="_Toc480486918"/>
      <w:bookmarkStart w:id="1509" w:name="_Toc480486746"/>
      <w:bookmarkStart w:id="1510" w:name="_Toc486580064"/>
      <w:bookmarkStart w:id="1511" w:name="_Toc489279875"/>
      <w:r w:rsidRPr="004B32D2">
        <w:rPr>
          <w:rFonts w:ascii="宋体" w:eastAsia="宋体" w:hAnsi="宋体"/>
          <w:sz w:val="21"/>
          <w:szCs w:val="21"/>
        </w:rPr>
        <w:t xml:space="preserve">2.9  </w:t>
      </w:r>
      <w:r w:rsidRPr="004B32D2">
        <w:rPr>
          <w:rFonts w:ascii="宋体" w:eastAsia="宋体" w:hAnsi="宋体" w:hint="eastAsia"/>
          <w:sz w:val="21"/>
          <w:szCs w:val="21"/>
        </w:rPr>
        <w:t>办理工程质量监督手续</w:t>
      </w:r>
      <w:bookmarkEnd w:id="1505"/>
      <w:bookmarkEnd w:id="1506"/>
      <w:bookmarkEnd w:id="1507"/>
      <w:bookmarkEnd w:id="1508"/>
      <w:bookmarkEnd w:id="1509"/>
      <w:bookmarkEnd w:id="1510"/>
      <w:bookmarkEnd w:id="1511"/>
    </w:p>
    <w:p w:rsidR="00CE7E56" w:rsidRPr="004B32D2" w:rsidRDefault="00CE7E56" w:rsidP="00CE7E56">
      <w:pPr>
        <w:spacing w:line="360" w:lineRule="auto"/>
        <w:ind w:firstLineChars="200" w:firstLine="420"/>
        <w:jc w:val="left"/>
        <w:rPr>
          <w:rFonts w:ascii="宋体" w:hAnsi="宋体"/>
          <w:szCs w:val="21"/>
        </w:rPr>
      </w:pPr>
      <w:r w:rsidRPr="004B32D2">
        <w:rPr>
          <w:rFonts w:ascii="宋体" w:hAnsi="宋体" w:hint="eastAsia"/>
          <w:szCs w:val="21"/>
        </w:rPr>
        <w:t>发包人应按有关规定及时办理工程质量监督手续。</w:t>
      </w:r>
    </w:p>
    <w:p w:rsidR="00CE7E56" w:rsidRPr="004B32D2" w:rsidRDefault="00CE7E56" w:rsidP="00CE7E56">
      <w:pPr>
        <w:pStyle w:val="378020"/>
        <w:spacing w:before="120" w:after="120"/>
        <w:ind w:firstLine="480"/>
        <w:rPr>
          <w:rFonts w:ascii="宋体" w:eastAsia="宋体" w:hAnsi="宋体"/>
          <w:sz w:val="21"/>
          <w:szCs w:val="21"/>
        </w:rPr>
      </w:pPr>
      <w:bookmarkStart w:id="1512" w:name="_Toc480486747"/>
      <w:bookmarkStart w:id="1513" w:name="_Toc480486919"/>
      <w:bookmarkStart w:id="1514" w:name="_Toc489279876"/>
      <w:bookmarkStart w:id="1515" w:name="_Toc486580065"/>
      <w:bookmarkStart w:id="1516" w:name="_Toc117350429"/>
      <w:bookmarkStart w:id="1517" w:name="_Toc490222510"/>
      <w:bookmarkStart w:id="1518" w:name="_Toc483668094"/>
      <w:r w:rsidRPr="004B32D2">
        <w:rPr>
          <w:rFonts w:ascii="宋体" w:eastAsia="宋体" w:hAnsi="宋体"/>
          <w:sz w:val="21"/>
          <w:szCs w:val="21"/>
        </w:rPr>
        <w:t xml:space="preserve">2.10  </w:t>
      </w:r>
      <w:r w:rsidRPr="004B32D2">
        <w:rPr>
          <w:rFonts w:ascii="宋体" w:eastAsia="宋体" w:hAnsi="宋体" w:hint="eastAsia"/>
          <w:sz w:val="21"/>
          <w:szCs w:val="21"/>
        </w:rPr>
        <w:t>环境保护责任</w:t>
      </w:r>
      <w:bookmarkEnd w:id="1512"/>
      <w:bookmarkEnd w:id="1513"/>
      <w:bookmarkEnd w:id="1514"/>
      <w:bookmarkEnd w:id="1515"/>
      <w:bookmarkEnd w:id="1516"/>
      <w:bookmarkEnd w:id="1517"/>
      <w:bookmarkEnd w:id="1518"/>
    </w:p>
    <w:p w:rsidR="00CE7E56" w:rsidRPr="004B32D2" w:rsidRDefault="00CE7E56" w:rsidP="00CE7E56">
      <w:pPr>
        <w:spacing w:line="360" w:lineRule="auto"/>
        <w:ind w:firstLineChars="150" w:firstLine="315"/>
        <w:rPr>
          <w:rFonts w:ascii="宋体" w:hAnsi="宋体"/>
          <w:szCs w:val="21"/>
        </w:rPr>
      </w:pPr>
      <w:r w:rsidRPr="004B32D2">
        <w:rPr>
          <w:rFonts w:ascii="宋体" w:hAnsi="宋体"/>
          <w:szCs w:val="21"/>
        </w:rPr>
        <w:t xml:space="preserve"> </w:t>
      </w:r>
      <w:r w:rsidRPr="004B32D2">
        <w:rPr>
          <w:rFonts w:ascii="宋体" w:hAnsi="宋体" w:hint="eastAsia"/>
          <w:szCs w:val="21"/>
        </w:rPr>
        <w:t>发包人对建筑垃圾处理、施工扬尘治理以及疫情防控常态化管理负总责。</w:t>
      </w:r>
    </w:p>
    <w:p w:rsidR="00CE7E56" w:rsidRPr="004B32D2" w:rsidRDefault="00CE7E56" w:rsidP="00CE7E56">
      <w:pPr>
        <w:pStyle w:val="378020"/>
        <w:spacing w:before="120" w:after="120"/>
        <w:ind w:firstLine="480"/>
        <w:rPr>
          <w:rFonts w:ascii="宋体" w:eastAsia="宋体" w:hAnsi="宋体"/>
          <w:sz w:val="21"/>
          <w:szCs w:val="21"/>
        </w:rPr>
      </w:pPr>
      <w:bookmarkStart w:id="1519" w:name="_Toc483668095"/>
      <w:bookmarkStart w:id="1520" w:name="_Toc486580066"/>
      <w:bookmarkStart w:id="1521" w:name="_Toc490222511"/>
      <w:bookmarkStart w:id="1522" w:name="_Toc480486920"/>
      <w:bookmarkStart w:id="1523" w:name="_Toc489279877"/>
      <w:bookmarkStart w:id="1524" w:name="_Toc117350430"/>
      <w:bookmarkStart w:id="1525" w:name="_Toc480486748"/>
      <w:r w:rsidRPr="004B32D2">
        <w:rPr>
          <w:rFonts w:ascii="宋体" w:eastAsia="宋体" w:hAnsi="宋体"/>
          <w:sz w:val="21"/>
          <w:szCs w:val="21"/>
        </w:rPr>
        <w:lastRenderedPageBreak/>
        <w:t xml:space="preserve">2.11  </w:t>
      </w:r>
      <w:r w:rsidRPr="004B32D2">
        <w:rPr>
          <w:rFonts w:ascii="宋体" w:eastAsia="宋体" w:hAnsi="宋体" w:hint="eastAsia"/>
          <w:sz w:val="21"/>
          <w:szCs w:val="21"/>
        </w:rPr>
        <w:t>移交工程档案</w:t>
      </w:r>
      <w:bookmarkEnd w:id="1519"/>
      <w:bookmarkEnd w:id="1520"/>
      <w:bookmarkEnd w:id="1521"/>
      <w:bookmarkEnd w:id="1522"/>
      <w:bookmarkEnd w:id="1523"/>
      <w:bookmarkEnd w:id="1524"/>
      <w:bookmarkEnd w:id="152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发包人应根据建设行政主管部门和（或）城市建设档案管理机构的规定，收集、整理、立卷、归档工程资料，并按规定时间向建设行政主管部门或者城市建设档案管理机构移交规定的工程档案。</w:t>
      </w:r>
    </w:p>
    <w:p w:rsidR="00CE7E56" w:rsidRPr="004B32D2" w:rsidRDefault="00CE7E56" w:rsidP="00CE7E56">
      <w:pPr>
        <w:pStyle w:val="378020"/>
        <w:spacing w:before="120" w:after="120"/>
        <w:ind w:firstLine="480"/>
        <w:rPr>
          <w:rFonts w:ascii="宋体" w:eastAsia="宋体" w:hAnsi="宋体"/>
          <w:sz w:val="21"/>
          <w:szCs w:val="21"/>
        </w:rPr>
      </w:pPr>
      <w:bookmarkStart w:id="1526" w:name="_Toc480486921"/>
      <w:bookmarkStart w:id="1527" w:name="_Toc486580067"/>
      <w:bookmarkStart w:id="1528" w:name="_Toc490222512"/>
      <w:bookmarkStart w:id="1529" w:name="_Toc117350431"/>
      <w:bookmarkStart w:id="1530" w:name="_Toc483668096"/>
      <w:bookmarkStart w:id="1531" w:name="_Toc480486749"/>
      <w:bookmarkStart w:id="1532" w:name="_Toc489279878"/>
      <w:r w:rsidRPr="004B32D2">
        <w:rPr>
          <w:rFonts w:ascii="宋体" w:eastAsia="宋体" w:hAnsi="宋体"/>
          <w:sz w:val="21"/>
          <w:szCs w:val="21"/>
        </w:rPr>
        <w:t xml:space="preserve">2.12  </w:t>
      </w:r>
      <w:r w:rsidRPr="004B32D2">
        <w:rPr>
          <w:rFonts w:ascii="宋体" w:eastAsia="宋体" w:hAnsi="宋体" w:hint="eastAsia"/>
          <w:sz w:val="21"/>
          <w:szCs w:val="21"/>
        </w:rPr>
        <w:t>批准和确认</w:t>
      </w:r>
      <w:bookmarkEnd w:id="1526"/>
      <w:bookmarkEnd w:id="1527"/>
      <w:bookmarkEnd w:id="1528"/>
      <w:bookmarkEnd w:id="1529"/>
      <w:bookmarkEnd w:id="1530"/>
      <w:bookmarkEnd w:id="1531"/>
      <w:bookmarkEnd w:id="1532"/>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CE7E56" w:rsidRPr="004B32D2" w:rsidRDefault="00CE7E56" w:rsidP="00CE7E56">
      <w:pPr>
        <w:pStyle w:val="378020"/>
        <w:spacing w:before="120" w:after="120"/>
        <w:ind w:firstLine="480"/>
        <w:rPr>
          <w:rFonts w:ascii="宋体" w:eastAsia="宋体" w:hAnsi="宋体"/>
          <w:sz w:val="21"/>
          <w:szCs w:val="21"/>
        </w:rPr>
      </w:pPr>
      <w:bookmarkStart w:id="1533" w:name="_Toc483668097"/>
      <w:bookmarkStart w:id="1534" w:name="_Toc342296283"/>
      <w:bookmarkStart w:id="1535" w:name="_Toc489279879"/>
      <w:bookmarkStart w:id="1536" w:name="_Toc480486922"/>
      <w:bookmarkStart w:id="1537" w:name="_Toc117350432"/>
      <w:bookmarkStart w:id="1538" w:name="_Toc480486750"/>
      <w:bookmarkStart w:id="1539" w:name="_Toc486580068"/>
      <w:bookmarkStart w:id="1540" w:name="_Toc490222513"/>
      <w:bookmarkStart w:id="1541" w:name="_Toc338944725"/>
      <w:r w:rsidRPr="004B32D2">
        <w:rPr>
          <w:rFonts w:ascii="宋体" w:eastAsia="宋体" w:hAnsi="宋体"/>
          <w:sz w:val="21"/>
          <w:szCs w:val="21"/>
        </w:rPr>
        <w:t xml:space="preserve">2.13  </w:t>
      </w:r>
      <w:r w:rsidRPr="004B32D2">
        <w:rPr>
          <w:rFonts w:ascii="宋体" w:eastAsia="宋体" w:hAnsi="宋体" w:hint="eastAsia"/>
          <w:sz w:val="21"/>
          <w:szCs w:val="21"/>
        </w:rPr>
        <w:t>其他义务</w:t>
      </w:r>
      <w:bookmarkEnd w:id="1533"/>
      <w:bookmarkEnd w:id="1534"/>
      <w:bookmarkEnd w:id="1535"/>
      <w:bookmarkEnd w:id="1536"/>
      <w:bookmarkEnd w:id="1537"/>
      <w:bookmarkEnd w:id="1538"/>
      <w:bookmarkEnd w:id="1539"/>
      <w:bookmarkEnd w:id="1540"/>
      <w:bookmarkEnd w:id="1541"/>
    </w:p>
    <w:p w:rsidR="00CE7E56" w:rsidRPr="004B32D2" w:rsidRDefault="00CE7E56" w:rsidP="00CE7E56">
      <w:pPr>
        <w:spacing w:line="360" w:lineRule="auto"/>
        <w:ind w:firstLineChars="200" w:firstLine="420"/>
        <w:rPr>
          <w:rFonts w:ascii="宋体" w:hAnsi="宋体"/>
          <w:b/>
          <w:szCs w:val="21"/>
        </w:rPr>
      </w:pPr>
      <w:r w:rsidRPr="004B32D2">
        <w:rPr>
          <w:rFonts w:ascii="宋体" w:hAnsi="宋体" w:hint="eastAsia"/>
          <w:szCs w:val="21"/>
        </w:rPr>
        <w:t>发包人应履行的其他义务见合同条款专用部分。</w:t>
      </w:r>
    </w:p>
    <w:p w:rsidR="00CE7E56" w:rsidRPr="004B32D2" w:rsidRDefault="00CE7E56" w:rsidP="00CE7E56">
      <w:pPr>
        <w:pStyle w:val="2TimesNewRoman5020"/>
        <w:spacing w:before="120" w:after="120"/>
        <w:ind w:firstLine="560"/>
        <w:rPr>
          <w:rFonts w:ascii="宋体" w:hAnsi="宋体"/>
          <w:sz w:val="21"/>
          <w:szCs w:val="21"/>
        </w:rPr>
      </w:pPr>
      <w:bookmarkStart w:id="1542" w:name="_Toc490222514"/>
      <w:bookmarkStart w:id="1543" w:name="_Toc342296284"/>
      <w:bookmarkStart w:id="1544" w:name="_Toc480486923"/>
      <w:bookmarkStart w:id="1545" w:name="_Toc480486751"/>
      <w:bookmarkStart w:id="1546" w:name="_Toc486580069"/>
      <w:bookmarkStart w:id="1547" w:name="_Toc338944726"/>
      <w:bookmarkStart w:id="1548" w:name="_Toc489279880"/>
      <w:bookmarkStart w:id="1549" w:name="_Toc483668098"/>
      <w:bookmarkStart w:id="1550" w:name="_Toc117350433"/>
      <w:r w:rsidRPr="004B32D2">
        <w:rPr>
          <w:rFonts w:ascii="宋体" w:hAnsi="宋体"/>
          <w:sz w:val="21"/>
          <w:szCs w:val="21"/>
        </w:rPr>
        <w:t>3.</w:t>
      </w:r>
      <w:r w:rsidRPr="004B32D2">
        <w:rPr>
          <w:rFonts w:ascii="宋体" w:hAnsi="宋体" w:hint="eastAsia"/>
          <w:sz w:val="21"/>
          <w:szCs w:val="21"/>
        </w:rPr>
        <w:t>监理人</w:t>
      </w:r>
      <w:bookmarkEnd w:id="1542"/>
      <w:bookmarkEnd w:id="1543"/>
      <w:bookmarkEnd w:id="1544"/>
      <w:bookmarkEnd w:id="1545"/>
      <w:bookmarkEnd w:id="1546"/>
      <w:bookmarkEnd w:id="1547"/>
      <w:bookmarkEnd w:id="1548"/>
      <w:bookmarkEnd w:id="1549"/>
      <w:bookmarkEnd w:id="1550"/>
    </w:p>
    <w:p w:rsidR="00CE7E56" w:rsidRPr="004B32D2" w:rsidRDefault="00CE7E56" w:rsidP="00CE7E56">
      <w:pPr>
        <w:pStyle w:val="378020"/>
        <w:spacing w:before="120" w:after="120"/>
        <w:ind w:firstLine="480"/>
        <w:rPr>
          <w:rFonts w:ascii="宋体" w:eastAsia="宋体" w:hAnsi="宋体"/>
          <w:sz w:val="21"/>
          <w:szCs w:val="21"/>
        </w:rPr>
      </w:pPr>
      <w:bookmarkStart w:id="1551" w:name="_Toc486580070"/>
      <w:bookmarkStart w:id="1552" w:name="_Toc480486924"/>
      <w:bookmarkStart w:id="1553" w:name="_Toc490222515"/>
      <w:bookmarkStart w:id="1554" w:name="_Toc338944727"/>
      <w:bookmarkStart w:id="1555" w:name="_Toc480486752"/>
      <w:bookmarkStart w:id="1556" w:name="_Toc117350434"/>
      <w:bookmarkStart w:id="1557" w:name="_Toc342296285"/>
      <w:bookmarkStart w:id="1558" w:name="_Toc483668099"/>
      <w:bookmarkStart w:id="1559" w:name="_Toc489279881"/>
      <w:r w:rsidRPr="004B32D2">
        <w:rPr>
          <w:rFonts w:ascii="宋体" w:eastAsia="宋体" w:hAnsi="宋体"/>
          <w:sz w:val="21"/>
          <w:szCs w:val="21"/>
        </w:rPr>
        <w:t xml:space="preserve">3.1  </w:t>
      </w:r>
      <w:r w:rsidRPr="004B32D2">
        <w:rPr>
          <w:rFonts w:ascii="宋体" w:eastAsia="宋体" w:hAnsi="宋体" w:hint="eastAsia"/>
          <w:sz w:val="21"/>
          <w:szCs w:val="21"/>
        </w:rPr>
        <w:t>监理人的职责和权力</w:t>
      </w:r>
      <w:bookmarkEnd w:id="1551"/>
      <w:bookmarkEnd w:id="1552"/>
      <w:bookmarkEnd w:id="1553"/>
      <w:bookmarkEnd w:id="1554"/>
      <w:bookmarkEnd w:id="1555"/>
      <w:bookmarkEnd w:id="1556"/>
      <w:bookmarkEnd w:id="1557"/>
      <w:bookmarkEnd w:id="1558"/>
      <w:bookmarkEnd w:id="155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3.1.1  </w:t>
      </w:r>
      <w:r w:rsidRPr="004B32D2">
        <w:rPr>
          <w:rFonts w:ascii="宋体" w:hAnsi="宋体" w:hint="eastAsia"/>
          <w:szCs w:val="21"/>
        </w:rPr>
        <w:t>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3.1.2  </w:t>
      </w:r>
      <w:r w:rsidRPr="004B32D2">
        <w:rPr>
          <w:rFonts w:ascii="宋体" w:hAnsi="宋体" w:hint="eastAsia"/>
          <w:szCs w:val="21"/>
        </w:rPr>
        <w:t>监理人发出的任何指示应视为已得到发包人的批准，但监理人无权免除或变更合同约定的发包人和承包人的权利、义务和责任。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3.1.3  </w:t>
      </w:r>
      <w:r w:rsidRPr="004B32D2">
        <w:rPr>
          <w:rFonts w:ascii="宋体" w:hAnsi="宋体" w:hint="eastAsia"/>
          <w:szCs w:val="21"/>
        </w:rPr>
        <w:t>合同约定应由承包人承担的义务和责任，不因监理人对承包人提交文件的审查或批准，对工程、材料和设备的检查和检验，以及为实施监理作出的指示等职务行为而减轻或解除。</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3.1.4</w:t>
      </w:r>
      <w:r w:rsidRPr="004B32D2">
        <w:rPr>
          <w:rFonts w:ascii="宋体" w:hAnsi="宋体" w:hint="eastAsia"/>
          <w:szCs w:val="21"/>
        </w:rPr>
        <w:t xml:space="preserve">  监理人负责审查施工现场疫情常态化防控工作方案，检查落实情况并提出合理化建议。</w:t>
      </w:r>
    </w:p>
    <w:p w:rsidR="00CE7E56" w:rsidRPr="004B32D2" w:rsidRDefault="00CE7E56" w:rsidP="00CE7E56">
      <w:pPr>
        <w:pStyle w:val="378020"/>
        <w:spacing w:before="120" w:after="120"/>
        <w:ind w:firstLine="480"/>
        <w:rPr>
          <w:rFonts w:ascii="宋体" w:eastAsia="宋体" w:hAnsi="宋体"/>
          <w:sz w:val="21"/>
          <w:szCs w:val="21"/>
        </w:rPr>
      </w:pPr>
      <w:bookmarkStart w:id="1560" w:name="_Toc152042413"/>
      <w:bookmarkStart w:id="1561" w:name="_Toc486580071"/>
      <w:bookmarkStart w:id="1562" w:name="_Toc144974603"/>
      <w:bookmarkStart w:id="1563" w:name="_Toc342296286"/>
      <w:bookmarkStart w:id="1564" w:name="_Toc480486925"/>
      <w:bookmarkStart w:id="1565" w:name="_Toc483668100"/>
      <w:bookmarkStart w:id="1566" w:name="_Toc117350435"/>
      <w:bookmarkStart w:id="1567" w:name="_Toc490222516"/>
      <w:bookmarkStart w:id="1568" w:name="_Toc489279882"/>
      <w:bookmarkStart w:id="1569" w:name="_Toc338944728"/>
      <w:bookmarkStart w:id="1570" w:name="_Toc152045635"/>
      <w:bookmarkStart w:id="1571" w:name="_Toc179632653"/>
      <w:bookmarkStart w:id="1572" w:name="_Toc480486753"/>
      <w:r w:rsidRPr="004B32D2">
        <w:rPr>
          <w:rFonts w:ascii="宋体" w:eastAsia="宋体" w:hAnsi="宋体"/>
          <w:sz w:val="21"/>
          <w:szCs w:val="21"/>
        </w:rPr>
        <w:t xml:space="preserve">3.2  </w:t>
      </w:r>
      <w:r w:rsidRPr="004B32D2">
        <w:rPr>
          <w:rFonts w:ascii="宋体" w:eastAsia="宋体" w:hAnsi="宋体" w:hint="eastAsia"/>
          <w:sz w:val="21"/>
          <w:szCs w:val="21"/>
        </w:rPr>
        <w:t>总监理工程师</w:t>
      </w:r>
      <w:bookmarkEnd w:id="1560"/>
      <w:bookmarkEnd w:id="1561"/>
      <w:bookmarkEnd w:id="1562"/>
      <w:bookmarkEnd w:id="1563"/>
      <w:bookmarkEnd w:id="1564"/>
      <w:bookmarkEnd w:id="1565"/>
      <w:bookmarkEnd w:id="1566"/>
      <w:bookmarkEnd w:id="1567"/>
      <w:bookmarkEnd w:id="1568"/>
      <w:bookmarkEnd w:id="1569"/>
      <w:bookmarkEnd w:id="1570"/>
      <w:bookmarkEnd w:id="1571"/>
      <w:bookmarkEnd w:id="1572"/>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发包人应在发出开工通知前将总监理工程师的任命通知承包人。总监理工程师更换时，应在调离</w:t>
      </w:r>
      <w:r w:rsidRPr="004B32D2">
        <w:rPr>
          <w:rFonts w:ascii="宋体" w:hAnsi="宋体"/>
          <w:szCs w:val="21"/>
        </w:rPr>
        <w:t>14</w:t>
      </w:r>
      <w:r w:rsidRPr="004B32D2">
        <w:rPr>
          <w:rFonts w:ascii="宋体" w:hAnsi="宋体" w:hint="eastAsia"/>
          <w:szCs w:val="21"/>
        </w:rPr>
        <w:t>天前通知承包人。总监理工程师短期离开施工场地的，应委派代表代行其职责，并通知承包人。</w:t>
      </w:r>
    </w:p>
    <w:p w:rsidR="00CE7E56" w:rsidRPr="004B32D2" w:rsidRDefault="00CE7E56" w:rsidP="00CE7E56">
      <w:pPr>
        <w:pStyle w:val="378020"/>
        <w:spacing w:before="120" w:after="120"/>
        <w:ind w:firstLine="480"/>
        <w:rPr>
          <w:rFonts w:ascii="宋体" w:eastAsia="宋体" w:hAnsi="宋体"/>
          <w:sz w:val="21"/>
          <w:szCs w:val="21"/>
        </w:rPr>
      </w:pPr>
      <w:bookmarkStart w:id="1573" w:name="_Toc338944729"/>
      <w:bookmarkStart w:id="1574" w:name="_Toc489279883"/>
      <w:bookmarkStart w:id="1575" w:name="_Toc483668101"/>
      <w:bookmarkStart w:id="1576" w:name="_Toc117350436"/>
      <w:bookmarkStart w:id="1577" w:name="_Toc490222517"/>
      <w:bookmarkStart w:id="1578" w:name="_Toc480486754"/>
      <w:bookmarkStart w:id="1579" w:name="_Toc486580072"/>
      <w:bookmarkStart w:id="1580" w:name="_Toc480486926"/>
      <w:bookmarkStart w:id="1581" w:name="_Toc342296287"/>
      <w:r w:rsidRPr="004B32D2">
        <w:rPr>
          <w:rFonts w:ascii="宋体" w:eastAsia="宋体" w:hAnsi="宋体"/>
          <w:sz w:val="21"/>
          <w:szCs w:val="21"/>
        </w:rPr>
        <w:t xml:space="preserve">3.3  </w:t>
      </w:r>
      <w:r w:rsidRPr="004B32D2">
        <w:rPr>
          <w:rFonts w:ascii="宋体" w:eastAsia="宋体" w:hAnsi="宋体" w:hint="eastAsia"/>
          <w:sz w:val="21"/>
          <w:szCs w:val="21"/>
        </w:rPr>
        <w:t>监理人员</w:t>
      </w:r>
      <w:bookmarkEnd w:id="1573"/>
      <w:bookmarkEnd w:id="1574"/>
      <w:bookmarkEnd w:id="1575"/>
      <w:bookmarkEnd w:id="1576"/>
      <w:bookmarkEnd w:id="1577"/>
      <w:bookmarkEnd w:id="1578"/>
      <w:bookmarkEnd w:id="1579"/>
      <w:bookmarkEnd w:id="1580"/>
      <w:bookmarkEnd w:id="1581"/>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3.3.1  </w:t>
      </w:r>
      <w:r w:rsidRPr="004B32D2">
        <w:rPr>
          <w:rFonts w:ascii="宋体" w:hAnsi="宋体" w:hint="eastAsia"/>
          <w:szCs w:val="21"/>
        </w:rPr>
        <w:t>总监理工程师可以授权其他监理人员负责执行其指派的一项或多项监理工作。总监理工程师应将被授权监理人员的姓名及其授权范围通知承包人。被授权的监理人员在授</w:t>
      </w:r>
      <w:r w:rsidRPr="004B32D2">
        <w:rPr>
          <w:rFonts w:ascii="宋体" w:hAnsi="宋体" w:hint="eastAsia"/>
          <w:szCs w:val="21"/>
        </w:rPr>
        <w:lastRenderedPageBreak/>
        <w:t>权范围内发出的指示视为已得到总监理工程师的同意，与总监理工程师发出的指示具有同等效力。总监理工程师撤销某项授权时，应将撤销授权的决定及时通知承包人。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3.3.2  </w:t>
      </w:r>
      <w:r w:rsidRPr="004B32D2">
        <w:rPr>
          <w:rFonts w:ascii="宋体" w:hAnsi="宋体" w:hint="eastAsia"/>
          <w:szCs w:val="21"/>
        </w:rPr>
        <w:t>监理人员对承包人的任何工作、工程或其采用的材料和工程设备未在约定的或合理的期限内提出否定意见的，视为已获批准，但不影响监理人在以后拒绝该项工作、工程、材料或工程设备的权利。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3.3.3  </w:t>
      </w:r>
      <w:r w:rsidRPr="004B32D2">
        <w:rPr>
          <w:rFonts w:ascii="宋体" w:hAnsi="宋体" w:hint="eastAsia"/>
          <w:szCs w:val="21"/>
        </w:rPr>
        <w:t>承包人对总监理工程师授权的监理人员发出的指示有疑问的，可向总监理工程师提出书面异议，总监理工程师应在</w:t>
      </w:r>
      <w:r w:rsidRPr="004B32D2">
        <w:rPr>
          <w:rFonts w:ascii="宋体" w:hAnsi="宋体"/>
          <w:szCs w:val="21"/>
        </w:rPr>
        <w:t>48</w:t>
      </w:r>
      <w:r w:rsidRPr="004B32D2">
        <w:rPr>
          <w:rFonts w:ascii="宋体" w:hAnsi="宋体" w:hint="eastAsia"/>
          <w:szCs w:val="21"/>
        </w:rPr>
        <w:t>小时内对该指示予以确认、更改或撤销。</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3.3.4  </w:t>
      </w:r>
      <w:r w:rsidRPr="004B32D2">
        <w:rPr>
          <w:rFonts w:ascii="宋体" w:hAnsi="宋体" w:hint="eastAsia"/>
          <w:szCs w:val="21"/>
        </w:rPr>
        <w:t>总监理工程师不应将合同条款通用部分第</w:t>
      </w:r>
      <w:r w:rsidRPr="004B32D2">
        <w:rPr>
          <w:rFonts w:ascii="宋体" w:hAnsi="宋体"/>
          <w:szCs w:val="21"/>
        </w:rPr>
        <w:t>3.5</w:t>
      </w:r>
      <w:r w:rsidRPr="004B32D2">
        <w:rPr>
          <w:rFonts w:ascii="宋体" w:hAnsi="宋体" w:hint="eastAsia"/>
          <w:szCs w:val="21"/>
        </w:rPr>
        <w:t>款约定应由总监理工程师作出确定的权力授权或者委托给其他监理人员。</w:t>
      </w:r>
    </w:p>
    <w:p w:rsidR="00CE7E56" w:rsidRPr="004B32D2" w:rsidRDefault="00CE7E56" w:rsidP="00CE7E56">
      <w:pPr>
        <w:pStyle w:val="378020"/>
        <w:spacing w:before="120" w:after="120"/>
        <w:ind w:firstLine="480"/>
        <w:rPr>
          <w:rFonts w:ascii="宋体" w:eastAsia="宋体" w:hAnsi="宋体"/>
          <w:sz w:val="21"/>
          <w:szCs w:val="21"/>
        </w:rPr>
      </w:pPr>
      <w:bookmarkStart w:id="1582" w:name="_Toc480486927"/>
      <w:bookmarkStart w:id="1583" w:name="_Toc480486755"/>
      <w:bookmarkStart w:id="1584" w:name="_Toc486580073"/>
      <w:bookmarkStart w:id="1585" w:name="_Toc117350437"/>
      <w:bookmarkStart w:id="1586" w:name="_Toc338944730"/>
      <w:bookmarkStart w:id="1587" w:name="_Toc489279884"/>
      <w:bookmarkStart w:id="1588" w:name="_Toc342296288"/>
      <w:bookmarkStart w:id="1589" w:name="_Toc483668102"/>
      <w:bookmarkStart w:id="1590" w:name="_Toc490222518"/>
      <w:r w:rsidRPr="004B32D2">
        <w:rPr>
          <w:rFonts w:ascii="宋体" w:eastAsia="宋体" w:hAnsi="宋体"/>
          <w:sz w:val="21"/>
          <w:szCs w:val="21"/>
        </w:rPr>
        <w:t xml:space="preserve">3.4  </w:t>
      </w:r>
      <w:r w:rsidRPr="004B32D2">
        <w:rPr>
          <w:rFonts w:ascii="宋体" w:eastAsia="宋体" w:hAnsi="宋体" w:hint="eastAsia"/>
          <w:sz w:val="21"/>
          <w:szCs w:val="21"/>
        </w:rPr>
        <w:t>监理人的指示</w:t>
      </w:r>
      <w:bookmarkEnd w:id="1582"/>
      <w:bookmarkEnd w:id="1583"/>
      <w:bookmarkEnd w:id="1584"/>
      <w:bookmarkEnd w:id="1585"/>
      <w:bookmarkEnd w:id="1586"/>
      <w:bookmarkEnd w:id="1587"/>
      <w:bookmarkEnd w:id="1588"/>
      <w:bookmarkEnd w:id="1589"/>
      <w:bookmarkEnd w:id="159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3.4.1  </w:t>
      </w:r>
      <w:r w:rsidRPr="004B32D2">
        <w:rPr>
          <w:rFonts w:ascii="宋体" w:hAnsi="宋体" w:hint="eastAsia"/>
          <w:szCs w:val="21"/>
        </w:rPr>
        <w:t>监理人应按第</w:t>
      </w:r>
      <w:r w:rsidRPr="004B32D2">
        <w:rPr>
          <w:rFonts w:ascii="宋体" w:hAnsi="宋体"/>
          <w:szCs w:val="21"/>
        </w:rPr>
        <w:t>3.1</w:t>
      </w:r>
      <w:r w:rsidRPr="004B32D2">
        <w:rPr>
          <w:rFonts w:ascii="宋体" w:hAnsi="宋体" w:hint="eastAsia"/>
          <w:szCs w:val="21"/>
        </w:rPr>
        <w:t>款的约定向承包人发出指示，监理人的指示应加盖监理人授权的施工场地机构章，并由总监理工程师或总监理工程师按第</w:t>
      </w:r>
      <w:r w:rsidRPr="004B32D2">
        <w:rPr>
          <w:rFonts w:ascii="宋体" w:hAnsi="宋体"/>
          <w:szCs w:val="21"/>
        </w:rPr>
        <w:t>3.3.1</w:t>
      </w:r>
      <w:r w:rsidRPr="004B32D2">
        <w:rPr>
          <w:rFonts w:ascii="宋体" w:hAnsi="宋体" w:hint="eastAsia"/>
          <w:szCs w:val="21"/>
        </w:rPr>
        <w:t>项约定授权的监理人员签字。</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3.4.2  </w:t>
      </w:r>
      <w:r w:rsidRPr="004B32D2">
        <w:rPr>
          <w:rFonts w:ascii="宋体" w:hAnsi="宋体" w:hint="eastAsia"/>
          <w:szCs w:val="21"/>
        </w:rPr>
        <w:t>承包人收到监理人按第</w:t>
      </w:r>
      <w:r w:rsidRPr="004B32D2">
        <w:rPr>
          <w:rFonts w:ascii="宋体" w:hAnsi="宋体"/>
          <w:szCs w:val="21"/>
        </w:rPr>
        <w:t>3.4.1</w:t>
      </w:r>
      <w:r w:rsidRPr="004B32D2">
        <w:rPr>
          <w:rFonts w:ascii="宋体" w:hAnsi="宋体" w:hint="eastAsia"/>
          <w:szCs w:val="21"/>
        </w:rPr>
        <w:t>项作出的指示后，应遵照执行。指示构成变更的，应按第</w:t>
      </w:r>
      <w:r w:rsidRPr="004B32D2">
        <w:rPr>
          <w:rFonts w:ascii="宋体" w:hAnsi="宋体"/>
          <w:szCs w:val="21"/>
        </w:rPr>
        <w:t>15</w:t>
      </w:r>
      <w:r w:rsidRPr="004B32D2">
        <w:rPr>
          <w:rFonts w:ascii="宋体" w:hAnsi="宋体" w:hint="eastAsia"/>
          <w:szCs w:val="21"/>
        </w:rPr>
        <w:t>条处理。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3.4.3  </w:t>
      </w:r>
      <w:r w:rsidRPr="004B32D2">
        <w:rPr>
          <w:rFonts w:ascii="宋体" w:hAnsi="宋体" w:hint="eastAsia"/>
          <w:szCs w:val="21"/>
        </w:rPr>
        <w:t>在紧急情况下，总监理工程师或被授权的监理人员可以当场签发临时书面指示，承包人应遵照执行。承包人应在收到上述临时书面指示后</w:t>
      </w:r>
      <w:r w:rsidRPr="004B32D2">
        <w:rPr>
          <w:rFonts w:ascii="宋体" w:hAnsi="宋体"/>
          <w:szCs w:val="21"/>
        </w:rPr>
        <w:t>24</w:t>
      </w:r>
      <w:r w:rsidRPr="004B32D2">
        <w:rPr>
          <w:rFonts w:ascii="宋体" w:hAnsi="宋体" w:hint="eastAsia"/>
          <w:szCs w:val="21"/>
        </w:rPr>
        <w:t>小时内，向监理人发出书面确认函。监理人在收到书面确认函后</w:t>
      </w:r>
      <w:r w:rsidRPr="004B32D2">
        <w:rPr>
          <w:rFonts w:ascii="宋体" w:hAnsi="宋体"/>
          <w:szCs w:val="21"/>
        </w:rPr>
        <w:t>24</w:t>
      </w:r>
      <w:r w:rsidRPr="004B32D2">
        <w:rPr>
          <w:rFonts w:ascii="宋体" w:hAnsi="宋体" w:hint="eastAsia"/>
          <w:szCs w:val="21"/>
        </w:rPr>
        <w:t>小时内未予答复的，该书面确认函应被视为监理人的正式指示。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3.4.4  </w:t>
      </w:r>
      <w:r w:rsidRPr="004B32D2">
        <w:rPr>
          <w:rFonts w:ascii="宋体" w:hAnsi="宋体" w:hint="eastAsia"/>
          <w:szCs w:val="21"/>
        </w:rPr>
        <w:t>除合同另有约定外，承包人只从总监理工程师或按第</w:t>
      </w:r>
      <w:r w:rsidRPr="004B32D2">
        <w:rPr>
          <w:rFonts w:ascii="宋体" w:hAnsi="宋体"/>
          <w:szCs w:val="21"/>
        </w:rPr>
        <w:t>3.3.1</w:t>
      </w:r>
      <w:r w:rsidRPr="004B32D2">
        <w:rPr>
          <w:rFonts w:ascii="宋体" w:hAnsi="宋体" w:hint="eastAsia"/>
          <w:szCs w:val="21"/>
        </w:rPr>
        <w:t>项被授权的监理人员处取得指示。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3.4.5  </w:t>
      </w:r>
      <w:r w:rsidRPr="004B32D2">
        <w:rPr>
          <w:rFonts w:ascii="宋体" w:hAnsi="宋体" w:hint="eastAsia"/>
          <w:szCs w:val="21"/>
        </w:rPr>
        <w:t>由于监理人未能按合同约定发出指示、指示延误或指示错误而导致承包人费用增加和（或）工期延误的，由发包人承担赔偿责任。</w:t>
      </w:r>
      <w:r w:rsidRPr="004B32D2">
        <w:rPr>
          <w:rFonts w:ascii="宋体" w:hAnsi="宋体"/>
          <w:szCs w:val="21"/>
        </w:rPr>
        <w:t xml:space="preserve"> </w:t>
      </w:r>
    </w:p>
    <w:p w:rsidR="00CE7E56" w:rsidRPr="004B32D2" w:rsidRDefault="00CE7E56" w:rsidP="00CE7E56">
      <w:pPr>
        <w:pStyle w:val="378020"/>
        <w:spacing w:before="120" w:after="120"/>
        <w:ind w:firstLine="480"/>
        <w:rPr>
          <w:rFonts w:ascii="宋体" w:eastAsia="宋体" w:hAnsi="宋体"/>
          <w:sz w:val="21"/>
          <w:szCs w:val="21"/>
        </w:rPr>
      </w:pPr>
      <w:bookmarkStart w:id="1591" w:name="_Toc486580074"/>
      <w:bookmarkStart w:id="1592" w:name="_Toc483668103"/>
      <w:bookmarkStart w:id="1593" w:name="_Toc117350438"/>
      <w:bookmarkStart w:id="1594" w:name="_Toc489279885"/>
      <w:bookmarkStart w:id="1595" w:name="_Toc152045638"/>
      <w:bookmarkStart w:id="1596" w:name="_Toc480486928"/>
      <w:bookmarkStart w:id="1597" w:name="_Toc480486756"/>
      <w:bookmarkStart w:id="1598" w:name="_Toc179632656"/>
      <w:bookmarkStart w:id="1599" w:name="_Toc342296289"/>
      <w:bookmarkStart w:id="1600" w:name="_Toc152042416"/>
      <w:bookmarkStart w:id="1601" w:name="_Toc338944731"/>
      <w:bookmarkStart w:id="1602" w:name="_Toc490222519"/>
      <w:bookmarkStart w:id="1603" w:name="_Toc144974606"/>
      <w:r w:rsidRPr="004B32D2">
        <w:rPr>
          <w:rFonts w:ascii="宋体" w:eastAsia="宋体" w:hAnsi="宋体"/>
          <w:sz w:val="21"/>
          <w:szCs w:val="21"/>
        </w:rPr>
        <w:t xml:space="preserve">3.5  </w:t>
      </w:r>
      <w:r w:rsidRPr="004B32D2">
        <w:rPr>
          <w:rFonts w:ascii="宋体" w:eastAsia="宋体" w:hAnsi="宋体" w:hint="eastAsia"/>
          <w:sz w:val="21"/>
          <w:szCs w:val="21"/>
        </w:rPr>
        <w:t>商定或确定</w:t>
      </w:r>
      <w:bookmarkEnd w:id="1591"/>
      <w:bookmarkEnd w:id="1592"/>
      <w:bookmarkEnd w:id="1593"/>
      <w:bookmarkEnd w:id="1594"/>
      <w:bookmarkEnd w:id="1595"/>
      <w:bookmarkEnd w:id="1596"/>
      <w:bookmarkEnd w:id="1597"/>
      <w:bookmarkEnd w:id="1598"/>
      <w:bookmarkEnd w:id="1599"/>
      <w:bookmarkEnd w:id="1600"/>
      <w:bookmarkEnd w:id="1601"/>
      <w:bookmarkEnd w:id="1602"/>
      <w:bookmarkEnd w:id="160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3.5.1  </w:t>
      </w:r>
      <w:r w:rsidRPr="004B32D2">
        <w:rPr>
          <w:rFonts w:ascii="宋体" w:hAnsi="宋体" w:hint="eastAsia"/>
          <w:szCs w:val="21"/>
        </w:rPr>
        <w:t>总监理工程师应按照本款对任何事项进行商定或确定时，总监理工程师应与合同当事人协商，尽量达成一致。不能达成一致的，总监理工程师应认真研究后审慎确定。</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3.5.2  </w:t>
      </w:r>
      <w:r w:rsidRPr="004B32D2">
        <w:rPr>
          <w:rFonts w:ascii="宋体" w:hAnsi="宋体" w:hint="eastAsia"/>
          <w:szCs w:val="21"/>
        </w:rPr>
        <w:t>总监理工程师应将商定或确定的事项通知合同当事人，并附详细依据。对总监理工程师的确定有异议的，构成争议，按照第</w:t>
      </w:r>
      <w:r w:rsidRPr="004B32D2">
        <w:rPr>
          <w:rFonts w:ascii="宋体" w:hAnsi="宋体"/>
          <w:szCs w:val="21"/>
        </w:rPr>
        <w:t>24</w:t>
      </w:r>
      <w:r w:rsidRPr="004B32D2">
        <w:rPr>
          <w:rFonts w:ascii="宋体" w:hAnsi="宋体" w:hint="eastAsia"/>
          <w:szCs w:val="21"/>
        </w:rPr>
        <w:t>条的约定处理。在争议解决前，双方应暂按总监理工程师的确定执行；按照第</w:t>
      </w:r>
      <w:r w:rsidRPr="004B32D2">
        <w:rPr>
          <w:rFonts w:ascii="宋体" w:hAnsi="宋体"/>
          <w:szCs w:val="21"/>
        </w:rPr>
        <w:t>24</w:t>
      </w:r>
      <w:r w:rsidRPr="004B32D2">
        <w:rPr>
          <w:rFonts w:ascii="宋体" w:hAnsi="宋体" w:hint="eastAsia"/>
          <w:szCs w:val="21"/>
        </w:rPr>
        <w:t>条的约定对总监理工程师的确定需要作出修改的，按修改后的结果执行。</w:t>
      </w:r>
    </w:p>
    <w:p w:rsidR="00CE7E56" w:rsidRPr="004B32D2" w:rsidRDefault="00CE7E56" w:rsidP="00CE7E56">
      <w:pPr>
        <w:pStyle w:val="378020"/>
        <w:spacing w:before="120" w:after="120"/>
        <w:ind w:firstLine="480"/>
        <w:rPr>
          <w:rFonts w:ascii="宋体" w:eastAsia="宋体" w:hAnsi="宋体"/>
          <w:sz w:val="21"/>
          <w:szCs w:val="21"/>
        </w:rPr>
      </w:pPr>
      <w:bookmarkStart w:id="1604" w:name="_Toc483668104"/>
      <w:bookmarkStart w:id="1605" w:name="_Toc486580075"/>
      <w:bookmarkStart w:id="1606" w:name="_Toc480486929"/>
      <w:bookmarkStart w:id="1607" w:name="_Toc480486757"/>
      <w:bookmarkStart w:id="1608" w:name="_Toc342296432"/>
      <w:bookmarkStart w:id="1609" w:name="_Toc489279886"/>
      <w:bookmarkStart w:id="1610" w:name="_Toc117350439"/>
      <w:bookmarkStart w:id="1611" w:name="_Toc490222520"/>
      <w:bookmarkStart w:id="1612" w:name="_Toc241459673"/>
      <w:bookmarkStart w:id="1613" w:name="_Toc476479320"/>
      <w:r w:rsidRPr="004B32D2">
        <w:rPr>
          <w:rFonts w:ascii="宋体" w:eastAsia="宋体" w:hAnsi="宋体"/>
          <w:sz w:val="21"/>
          <w:szCs w:val="21"/>
        </w:rPr>
        <w:t xml:space="preserve">3.6  </w:t>
      </w:r>
      <w:r w:rsidRPr="004B32D2">
        <w:rPr>
          <w:rFonts w:ascii="宋体" w:eastAsia="宋体" w:hAnsi="宋体" w:hint="eastAsia"/>
          <w:sz w:val="21"/>
          <w:szCs w:val="21"/>
        </w:rPr>
        <w:t>监理人的宽恕</w:t>
      </w:r>
      <w:bookmarkEnd w:id="1604"/>
      <w:bookmarkEnd w:id="1605"/>
      <w:bookmarkEnd w:id="1606"/>
      <w:bookmarkEnd w:id="1607"/>
      <w:bookmarkEnd w:id="1608"/>
      <w:bookmarkEnd w:id="1609"/>
      <w:bookmarkEnd w:id="1610"/>
      <w:bookmarkEnd w:id="1611"/>
      <w:bookmarkEnd w:id="1612"/>
      <w:bookmarkEnd w:id="1613"/>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监理人或者发包人就承包人对合同约定的任何责任和义务的某种违约行为的宽恕，不影</w:t>
      </w:r>
      <w:r w:rsidRPr="004B32D2">
        <w:rPr>
          <w:rFonts w:ascii="宋体" w:hAnsi="宋体" w:hint="eastAsia"/>
          <w:szCs w:val="21"/>
        </w:rPr>
        <w:lastRenderedPageBreak/>
        <w:t>响监理人和发包人在此后的任何时间严格按合同约定处理承包人的其它违约行为，也不意味发包人放弃合同约定的发包人与上述违约有关的任何权利和赔偿要求。</w:t>
      </w:r>
    </w:p>
    <w:p w:rsidR="00CE7E56" w:rsidRPr="004B32D2" w:rsidRDefault="00CE7E56" w:rsidP="00CE7E56">
      <w:pPr>
        <w:pStyle w:val="2TimesNewRoman5020"/>
        <w:spacing w:before="120" w:after="120"/>
        <w:ind w:firstLine="560"/>
        <w:rPr>
          <w:rFonts w:ascii="宋体" w:hAnsi="宋体"/>
          <w:sz w:val="21"/>
          <w:szCs w:val="21"/>
        </w:rPr>
      </w:pPr>
      <w:bookmarkStart w:id="1614" w:name="_Toc483668105"/>
      <w:bookmarkStart w:id="1615" w:name="_Toc480486758"/>
      <w:bookmarkStart w:id="1616" w:name="_Toc480486930"/>
      <w:bookmarkStart w:id="1617" w:name="_Toc117350440"/>
      <w:bookmarkStart w:id="1618" w:name="_Toc489279887"/>
      <w:bookmarkStart w:id="1619" w:name="_Toc486580076"/>
      <w:bookmarkStart w:id="1620" w:name="_Toc490222521"/>
      <w:bookmarkStart w:id="1621" w:name="_Toc338944732"/>
      <w:bookmarkStart w:id="1622" w:name="_Toc342296290"/>
      <w:r w:rsidRPr="004B32D2">
        <w:rPr>
          <w:rFonts w:ascii="宋体" w:hAnsi="宋体"/>
          <w:sz w:val="21"/>
          <w:szCs w:val="21"/>
        </w:rPr>
        <w:t>4.</w:t>
      </w:r>
      <w:r w:rsidRPr="004B32D2">
        <w:rPr>
          <w:rFonts w:ascii="宋体" w:hAnsi="宋体" w:hint="eastAsia"/>
          <w:sz w:val="21"/>
          <w:szCs w:val="21"/>
        </w:rPr>
        <w:t>承包人</w:t>
      </w:r>
      <w:bookmarkEnd w:id="1614"/>
      <w:bookmarkEnd w:id="1615"/>
      <w:bookmarkEnd w:id="1616"/>
      <w:bookmarkEnd w:id="1617"/>
      <w:bookmarkEnd w:id="1618"/>
      <w:bookmarkEnd w:id="1619"/>
      <w:bookmarkEnd w:id="1620"/>
      <w:bookmarkEnd w:id="1621"/>
      <w:bookmarkEnd w:id="1622"/>
    </w:p>
    <w:p w:rsidR="00CE7E56" w:rsidRPr="004B32D2" w:rsidRDefault="00CE7E56" w:rsidP="00CE7E56">
      <w:pPr>
        <w:pStyle w:val="378020"/>
        <w:spacing w:before="120" w:after="120"/>
        <w:ind w:firstLine="480"/>
        <w:rPr>
          <w:rFonts w:ascii="宋体" w:eastAsia="宋体" w:hAnsi="宋体"/>
          <w:sz w:val="21"/>
          <w:szCs w:val="21"/>
        </w:rPr>
      </w:pPr>
      <w:bookmarkStart w:id="1623" w:name="_Toc117350441"/>
      <w:bookmarkStart w:id="1624" w:name="_Toc489279888"/>
      <w:bookmarkStart w:id="1625" w:name="_Toc342296291"/>
      <w:bookmarkStart w:id="1626" w:name="_Toc490222522"/>
      <w:bookmarkStart w:id="1627" w:name="_Toc480486759"/>
      <w:bookmarkStart w:id="1628" w:name="_Toc483668106"/>
      <w:bookmarkStart w:id="1629" w:name="_Toc338944733"/>
      <w:bookmarkStart w:id="1630" w:name="_Toc486580077"/>
      <w:bookmarkStart w:id="1631" w:name="_Toc480486931"/>
      <w:r w:rsidRPr="004B32D2">
        <w:rPr>
          <w:rFonts w:ascii="宋体" w:eastAsia="宋体" w:hAnsi="宋体"/>
          <w:sz w:val="21"/>
          <w:szCs w:val="21"/>
        </w:rPr>
        <w:t xml:space="preserve">4.1  </w:t>
      </w:r>
      <w:r w:rsidRPr="004B32D2">
        <w:rPr>
          <w:rFonts w:ascii="宋体" w:eastAsia="宋体" w:hAnsi="宋体" w:hint="eastAsia"/>
          <w:sz w:val="21"/>
          <w:szCs w:val="21"/>
        </w:rPr>
        <w:t>承包人的一般义务</w:t>
      </w:r>
      <w:bookmarkEnd w:id="1623"/>
      <w:bookmarkEnd w:id="1624"/>
      <w:bookmarkEnd w:id="1625"/>
      <w:bookmarkEnd w:id="1626"/>
      <w:bookmarkEnd w:id="1627"/>
      <w:bookmarkEnd w:id="1628"/>
      <w:bookmarkEnd w:id="1629"/>
      <w:bookmarkEnd w:id="1630"/>
      <w:bookmarkEnd w:id="1631"/>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  </w:t>
      </w:r>
      <w:r w:rsidRPr="004B32D2">
        <w:rPr>
          <w:rFonts w:ascii="宋体" w:hAnsi="宋体" w:hint="eastAsia"/>
          <w:szCs w:val="21"/>
        </w:rPr>
        <w:t>遵守法律</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承包人在履行合同过程中应遵守法律，并保证发包人免于承担因承包人违反法律而引起的任何责任。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4.1.2  </w:t>
      </w:r>
      <w:r w:rsidRPr="004B32D2">
        <w:rPr>
          <w:rFonts w:ascii="宋体" w:hAnsi="宋体" w:hint="eastAsia"/>
          <w:szCs w:val="21"/>
        </w:rPr>
        <w:t>依法纳税</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承包人应按有关法律规定纳税，应缴纳的税金包括在合同价格内。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4.1.3  </w:t>
      </w:r>
      <w:r w:rsidRPr="004B32D2">
        <w:rPr>
          <w:rFonts w:ascii="宋体" w:hAnsi="宋体" w:hint="eastAsia"/>
          <w:szCs w:val="21"/>
        </w:rPr>
        <w:t>完成各项承包工作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）承包人应按合同约定以及监理人根据第</w:t>
      </w:r>
      <w:r w:rsidRPr="004B32D2">
        <w:rPr>
          <w:rFonts w:ascii="宋体" w:hAnsi="宋体"/>
          <w:szCs w:val="21"/>
        </w:rPr>
        <w:t>3.4</w:t>
      </w:r>
      <w:r w:rsidRPr="004B32D2">
        <w:rPr>
          <w:rFonts w:ascii="宋体" w:hAnsi="宋体" w:hint="eastAsia"/>
          <w:szCs w:val="21"/>
        </w:rPr>
        <w:t>款作出的指示，实施、完成全部工程，并修补工程中的任何缺陷。除第</w:t>
      </w:r>
      <w:r w:rsidRPr="004B32D2">
        <w:rPr>
          <w:rFonts w:ascii="宋体" w:hAnsi="宋体"/>
          <w:szCs w:val="21"/>
        </w:rPr>
        <w:t>5.2</w:t>
      </w:r>
      <w:r w:rsidRPr="004B32D2">
        <w:rPr>
          <w:rFonts w:ascii="宋体" w:hAnsi="宋体" w:hint="eastAsia"/>
          <w:szCs w:val="21"/>
        </w:rPr>
        <w:t>款约定由发包人提供的材料和工程设备和第</w:t>
      </w:r>
      <w:r w:rsidRPr="004B32D2">
        <w:rPr>
          <w:rFonts w:ascii="宋体" w:hAnsi="宋体"/>
          <w:szCs w:val="21"/>
        </w:rPr>
        <w:t>6.2</w:t>
      </w:r>
      <w:r w:rsidRPr="004B32D2">
        <w:rPr>
          <w:rFonts w:ascii="宋体" w:hAnsi="宋体" w:hint="eastAsia"/>
          <w:szCs w:val="21"/>
        </w:rPr>
        <w:t>款约定由发包人提供的施工设备和临时设施外，承包人应负责提供为完成合同工作所需的劳务、材料、施工设备、工程设备和其他物品，并按照合同约定负责临时设施的设计、建造、运行、维护、管理和拆除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应当依法合规建立施工扬尘综合治理、建筑垃圾、土方和砂石清运与消纳、保证使用已在本市进行信息编码登记符合排放标准的非道路移动机械和严禁使用高排放非道路移动机械以及行业挥发性有机物治理</w:t>
      </w:r>
      <w:r w:rsidRPr="004B32D2">
        <w:rPr>
          <w:rFonts w:ascii="宋体" w:hAnsi="宋体" w:hint="eastAsia"/>
          <w:kern w:val="0"/>
          <w:szCs w:val="21"/>
        </w:rPr>
        <w:t>（如建筑外墙涂装、钢结构等鼓励使用水性漆替代油性漆）</w:t>
      </w:r>
      <w:r w:rsidRPr="004B32D2">
        <w:rPr>
          <w:rFonts w:ascii="宋体" w:hAnsi="宋体" w:hint="eastAsia"/>
          <w:szCs w:val="21"/>
        </w:rPr>
        <w:t>等责任制，制定具体的管控机制和实施方案，严格落实。</w:t>
      </w:r>
    </w:p>
    <w:p w:rsidR="00CE7E56" w:rsidRPr="004B32D2" w:rsidRDefault="00CE7E56" w:rsidP="00CE7E56">
      <w:pPr>
        <w:spacing w:line="360" w:lineRule="auto"/>
        <w:ind w:firstLineChars="200" w:firstLine="420"/>
        <w:rPr>
          <w:rFonts w:ascii="宋体" w:hAnsi="宋体"/>
          <w:szCs w:val="21"/>
        </w:rPr>
      </w:pPr>
      <w:bookmarkStart w:id="1632" w:name="_Hlk114649406"/>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bookmarkEnd w:id="1632"/>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4.1.4  </w:t>
      </w:r>
      <w:r w:rsidRPr="004B32D2">
        <w:rPr>
          <w:rFonts w:ascii="宋体" w:hAnsi="宋体" w:hint="eastAsia"/>
          <w:szCs w:val="21"/>
        </w:rPr>
        <w:t>对施工作业和施工方法的完备性负责</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承包人应按合同约定的工作内容和施工进度要求，编制施工组织设计和施工措施计划，并对所有施工作业和施工方法的完备性和安全可靠性负责。</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4.1.5  </w:t>
      </w:r>
      <w:r w:rsidRPr="004B32D2">
        <w:rPr>
          <w:rFonts w:ascii="宋体" w:hAnsi="宋体" w:hint="eastAsia"/>
          <w:szCs w:val="21"/>
        </w:rPr>
        <w:t>保证工程施工和人员的安全</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承包人应按照第</w:t>
      </w:r>
      <w:r w:rsidRPr="004B32D2">
        <w:rPr>
          <w:rFonts w:ascii="宋体" w:hAnsi="宋体"/>
          <w:szCs w:val="21"/>
        </w:rPr>
        <w:t>9.2</w:t>
      </w:r>
      <w:r w:rsidRPr="004B32D2">
        <w:rPr>
          <w:rFonts w:ascii="宋体" w:hAnsi="宋体" w:hint="eastAsia"/>
          <w:szCs w:val="21"/>
        </w:rPr>
        <w:t>款约定采取施工安全措施，确保工程及其人员、材料、设备和设施的安全，防止因工程施工造成的人身伤害和财产损失。</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4.1.6  </w:t>
      </w:r>
      <w:r w:rsidRPr="004B32D2">
        <w:rPr>
          <w:rFonts w:ascii="宋体" w:hAnsi="宋体" w:hint="eastAsia"/>
          <w:szCs w:val="21"/>
        </w:rPr>
        <w:t>负责施工场地、周边环境和生态保护以及疫情防控常态化工作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承包人应按照第</w:t>
      </w:r>
      <w:r w:rsidRPr="004B32D2">
        <w:rPr>
          <w:rFonts w:ascii="宋体" w:hAnsi="宋体"/>
          <w:szCs w:val="21"/>
        </w:rPr>
        <w:t>9.4</w:t>
      </w:r>
      <w:r w:rsidRPr="004B32D2">
        <w:rPr>
          <w:rFonts w:ascii="宋体" w:hAnsi="宋体" w:hint="eastAsia"/>
          <w:szCs w:val="21"/>
        </w:rPr>
        <w:t>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w:t>
      </w:r>
      <w:r w:rsidRPr="004B32D2">
        <w:rPr>
          <w:rFonts w:ascii="宋体" w:hAnsi="宋体" w:hint="eastAsia"/>
          <w:szCs w:val="21"/>
        </w:rPr>
        <w:lastRenderedPageBreak/>
        <w:t>体温计佩戴管理工作；做好环境卫生整治和消毒工作；做好施工现场从业人员健康素养宣传教育等工作。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4.1.7  </w:t>
      </w:r>
      <w:r w:rsidRPr="004B32D2">
        <w:rPr>
          <w:rFonts w:ascii="宋体" w:hAnsi="宋体" w:hint="eastAsia"/>
          <w:szCs w:val="21"/>
        </w:rPr>
        <w:t>避免施工对公众与他人的利益造成损害</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4.1.8  </w:t>
      </w:r>
      <w:r w:rsidRPr="004B32D2">
        <w:rPr>
          <w:rFonts w:ascii="宋体" w:hAnsi="宋体" w:hint="eastAsia"/>
          <w:szCs w:val="21"/>
        </w:rPr>
        <w:t>为他人提供方便</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）承包人还应按照监理人指示为独立承包人以外的他人在施工场地或者附近实施与合同工程有关的其他工作提供可能的条件，可能发生费用由监理人按合同条款通用部分第</w:t>
      </w:r>
      <w:r w:rsidRPr="004B32D2">
        <w:rPr>
          <w:rFonts w:ascii="宋体" w:hAnsi="宋体"/>
          <w:szCs w:val="21"/>
        </w:rPr>
        <w:t>3.5</w:t>
      </w:r>
      <w:r w:rsidRPr="004B32D2">
        <w:rPr>
          <w:rFonts w:ascii="宋体" w:hAnsi="宋体" w:hint="eastAsia"/>
          <w:szCs w:val="21"/>
        </w:rPr>
        <w:t>款商定或者确定。</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4.1.9  </w:t>
      </w:r>
      <w:r w:rsidRPr="004B32D2">
        <w:rPr>
          <w:rFonts w:ascii="宋体" w:hAnsi="宋体" w:hint="eastAsia"/>
          <w:szCs w:val="21"/>
        </w:rPr>
        <w:t>工程的维护和照管</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工程接收证书颁发前，承包人应负责照管和维护工程。工程接收证书颁发时尚有部分未竣工工程的，承包人还应负责该未竣工工程的照管和维护工作，直至竣工后移交给发包人为止。</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4.1.10  </w:t>
      </w:r>
      <w:r w:rsidRPr="004B32D2">
        <w:rPr>
          <w:rFonts w:ascii="宋体" w:hAnsi="宋体" w:hint="eastAsia"/>
          <w:szCs w:val="21"/>
        </w:rPr>
        <w:t>承包人的设计工作</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sidRPr="004B32D2">
        <w:rPr>
          <w:rFonts w:ascii="宋体" w:hAnsi="宋体"/>
          <w:szCs w:val="21"/>
        </w:rPr>
        <w:t>1.6.2</w:t>
      </w:r>
      <w:r w:rsidRPr="004B32D2">
        <w:rPr>
          <w:rFonts w:ascii="宋体" w:hAnsi="宋体" w:hint="eastAsia"/>
          <w:szCs w:val="21"/>
        </w:rPr>
        <w:t>项约定的承包人提供的文件，承包人应按照合同条款专用部分第</w:t>
      </w:r>
      <w:r w:rsidRPr="004B32D2">
        <w:rPr>
          <w:rFonts w:ascii="宋体" w:hAnsi="宋体"/>
          <w:szCs w:val="21"/>
        </w:rPr>
        <w:t>1.6.2</w:t>
      </w:r>
      <w:r w:rsidRPr="004B32D2">
        <w:rPr>
          <w:rFonts w:ascii="宋体" w:hAnsi="宋体" w:hint="eastAsia"/>
          <w:szCs w:val="21"/>
        </w:rPr>
        <w:t>项约定的期限和数量提交，由此发生的费用被认为已经包括在承包人的签约合同价（投标总报价）中。承包人承担的施工图设计或与工程配套的设计工作内容见合同条款专用部分。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4.1.11  </w:t>
      </w:r>
      <w:r w:rsidRPr="004B32D2">
        <w:rPr>
          <w:rFonts w:ascii="宋体" w:hAnsi="宋体" w:hint="eastAsia"/>
          <w:szCs w:val="21"/>
        </w:rPr>
        <w:t>农民工工资保证金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承包人应在银行设立工资保证金专用账户，专项用于发生欠薪时支付农民工工资的应急保障。账户内资金启用应当经建设主管部门和劳动保障行政部门批准。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4.1.12  </w:t>
      </w:r>
      <w:r w:rsidRPr="004B32D2">
        <w:rPr>
          <w:rFonts w:ascii="宋体" w:hAnsi="宋体" w:hint="eastAsia"/>
          <w:szCs w:val="21"/>
        </w:rPr>
        <w:t>其他义务</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承包人应履行的其他义务见合同条款专用部分。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1633" w:name="_Toc144974609"/>
      <w:bookmarkStart w:id="1634" w:name="_Toc179632659"/>
      <w:bookmarkStart w:id="1635" w:name="_Toc338944734"/>
      <w:bookmarkStart w:id="1636" w:name="_Toc342296292"/>
      <w:bookmarkStart w:id="1637" w:name="_Toc152045641"/>
      <w:bookmarkStart w:id="1638" w:name="_Toc152042419"/>
      <w:bookmarkStart w:id="1639" w:name="_Toc486580078"/>
      <w:bookmarkStart w:id="1640" w:name="_Toc483668107"/>
      <w:bookmarkStart w:id="1641" w:name="_Toc480486932"/>
      <w:bookmarkStart w:id="1642" w:name="_Toc489279889"/>
      <w:bookmarkStart w:id="1643" w:name="_Toc480486760"/>
      <w:bookmarkStart w:id="1644" w:name="_Toc117350442"/>
      <w:bookmarkStart w:id="1645" w:name="_Toc490222523"/>
      <w:r w:rsidRPr="004B32D2">
        <w:rPr>
          <w:rFonts w:ascii="宋体" w:eastAsia="宋体" w:hAnsi="宋体"/>
          <w:sz w:val="21"/>
          <w:szCs w:val="21"/>
        </w:rPr>
        <w:t xml:space="preserve">4.2 </w:t>
      </w:r>
      <w:bookmarkEnd w:id="1633"/>
      <w:bookmarkEnd w:id="1634"/>
      <w:bookmarkEnd w:id="1635"/>
      <w:bookmarkEnd w:id="1636"/>
      <w:bookmarkEnd w:id="1637"/>
      <w:bookmarkEnd w:id="1638"/>
      <w:r w:rsidRPr="004B32D2">
        <w:rPr>
          <w:rFonts w:ascii="宋体" w:eastAsia="宋体" w:hAnsi="宋体"/>
          <w:sz w:val="21"/>
          <w:szCs w:val="21"/>
        </w:rPr>
        <w:t xml:space="preserve"> </w:t>
      </w:r>
      <w:r w:rsidRPr="004B32D2">
        <w:rPr>
          <w:rFonts w:ascii="宋体" w:eastAsia="宋体" w:hAnsi="宋体" w:hint="eastAsia"/>
          <w:sz w:val="21"/>
          <w:szCs w:val="21"/>
        </w:rPr>
        <w:t>履约担保</w:t>
      </w:r>
      <w:bookmarkEnd w:id="1639"/>
      <w:bookmarkEnd w:id="1640"/>
      <w:bookmarkEnd w:id="1641"/>
      <w:bookmarkEnd w:id="1642"/>
      <w:bookmarkEnd w:id="1643"/>
      <w:bookmarkEnd w:id="1644"/>
      <w:bookmarkEnd w:id="164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4.2.1  </w:t>
      </w:r>
      <w:r w:rsidRPr="004B32D2">
        <w:rPr>
          <w:rFonts w:ascii="宋体" w:hAnsi="宋体" w:hint="eastAsia"/>
          <w:szCs w:val="21"/>
        </w:rPr>
        <w:t>履约担保的格式和金额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合同约定承包人提交履约担保的，承包人应在签订合同前，按照发包人约定的格式或者其他经过发包人认可的格式向发包人递交一份履约担保。</w:t>
      </w:r>
      <w:r w:rsidRPr="004B32D2">
        <w:rPr>
          <w:rFonts w:ascii="宋体" w:hAnsi="宋体" w:cs="Arial" w:hint="eastAsia"/>
          <w:szCs w:val="21"/>
        </w:rPr>
        <w:t>经过发包人事先书面认可的其他格</w:t>
      </w:r>
      <w:r w:rsidRPr="004B32D2">
        <w:rPr>
          <w:rFonts w:ascii="宋体" w:hAnsi="宋体" w:cs="Arial" w:hint="eastAsia"/>
          <w:szCs w:val="21"/>
        </w:rPr>
        <w:lastRenderedPageBreak/>
        <w:t>式的履约担保，其担保条款的实质性内容应当与发包人合同文件约定的格式内容保持一致。</w:t>
      </w:r>
      <w:r w:rsidRPr="004B32D2">
        <w:rPr>
          <w:rFonts w:ascii="宋体" w:hAnsi="宋体" w:hint="eastAsia"/>
          <w:szCs w:val="21"/>
        </w:rPr>
        <w:t>承包人是否提交履约担保及需要提交履约担保的金额见合同条款专用部分。</w:t>
      </w:r>
      <w:r w:rsidRPr="004B32D2">
        <w:rPr>
          <w:rFonts w:ascii="宋体" w:hAnsi="宋体" w:cs="Arial" w:hint="eastAsia"/>
          <w:szCs w:val="21"/>
        </w:rPr>
        <w:t>承包人</w:t>
      </w:r>
      <w:r w:rsidRPr="004B32D2">
        <w:rPr>
          <w:rFonts w:ascii="宋体" w:hAnsi="宋体" w:hint="eastAsia"/>
          <w:szCs w:val="21"/>
        </w:rPr>
        <w:t>履约担保格式见合同条款专用部分附件五。</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4.2.2  </w:t>
      </w:r>
      <w:r w:rsidRPr="004B32D2">
        <w:rPr>
          <w:rFonts w:ascii="宋体" w:hAnsi="宋体" w:hint="eastAsia"/>
          <w:szCs w:val="21"/>
        </w:rPr>
        <w:t>履约担保的有效期</w:t>
      </w:r>
    </w:p>
    <w:p w:rsidR="00CE7E56" w:rsidRPr="004B32D2" w:rsidRDefault="00CE7E56" w:rsidP="00CE7E56">
      <w:pPr>
        <w:spacing w:line="360" w:lineRule="auto"/>
        <w:ind w:firstLineChars="200" w:firstLine="420"/>
        <w:rPr>
          <w:rFonts w:ascii="宋体" w:hAnsi="宋体"/>
          <w:szCs w:val="21"/>
        </w:rPr>
      </w:pPr>
      <w:r w:rsidRPr="004B32D2">
        <w:rPr>
          <w:rFonts w:ascii="宋体" w:hAnsi="宋体" w:cs="Arial" w:hint="eastAsia"/>
          <w:szCs w:val="21"/>
        </w:rPr>
        <w:t>履约担保的有效期应当自本合同生效之日起至发包人签认并由监理人向承包人出具工程接收证书之日止。</w:t>
      </w:r>
      <w:r w:rsidRPr="004B32D2">
        <w:rPr>
          <w:rFonts w:ascii="宋体" w:hAnsi="宋体" w:hint="eastAsia"/>
          <w:szCs w:val="21"/>
        </w:rPr>
        <w:t>如果承包人无法获得一份不带具体截止日期的担保，</w:t>
      </w:r>
      <w:r w:rsidRPr="004B32D2">
        <w:rPr>
          <w:rFonts w:ascii="宋体" w:hAnsi="宋体" w:cs="Arial" w:hint="eastAsia"/>
          <w:szCs w:val="21"/>
        </w:rPr>
        <w:t>履约担保中就应当约定有</w:t>
      </w:r>
      <w:r w:rsidRPr="004B32D2">
        <w:rPr>
          <w:rFonts w:ascii="宋体" w:hAnsi="宋体" w:hint="eastAsia"/>
          <w:szCs w:val="21"/>
        </w:rPr>
        <w:t>“变更工程竣工日期的，保证期间按照变更后的竣工日期做相应调整”或类似约定的条款。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4.2.3  </w:t>
      </w:r>
      <w:r w:rsidRPr="004B32D2">
        <w:rPr>
          <w:rFonts w:ascii="宋体" w:hAnsi="宋体" w:hint="eastAsia"/>
          <w:szCs w:val="21"/>
        </w:rPr>
        <w:t>履约担保的退还</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履约担保应在监理人向承包人颁发（出具）工程接收证书之日后</w:t>
      </w:r>
      <w:r w:rsidRPr="004B32D2">
        <w:rPr>
          <w:rFonts w:ascii="宋体" w:hAnsi="宋体"/>
          <w:szCs w:val="21"/>
        </w:rPr>
        <w:t>28</w:t>
      </w:r>
      <w:r w:rsidRPr="004B32D2">
        <w:rPr>
          <w:rFonts w:ascii="宋体" w:hAnsi="宋体" w:hint="eastAsia"/>
          <w:szCs w:val="21"/>
        </w:rPr>
        <w:t>天内退还给承包人。发包人不承担承包人与履约担保有关的任何利息或其它类似的费用或者收益。</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4.2.4  </w:t>
      </w:r>
      <w:r w:rsidRPr="004B32D2">
        <w:rPr>
          <w:rFonts w:ascii="宋体" w:hAnsi="宋体" w:hint="eastAsia"/>
          <w:szCs w:val="21"/>
        </w:rPr>
        <w:t>通知义务</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不管履约担保条款中如何约定，发包人根据担保条款提出索赔或兑现要求</w:t>
      </w:r>
      <w:r w:rsidRPr="004B32D2">
        <w:rPr>
          <w:rFonts w:ascii="宋体" w:hAnsi="宋体"/>
          <w:szCs w:val="21"/>
        </w:rPr>
        <w:t>28</w:t>
      </w:r>
      <w:r w:rsidRPr="004B32D2">
        <w:rPr>
          <w:rFonts w:ascii="宋体" w:hAnsi="宋体" w:hint="eastAsia"/>
          <w:szCs w:val="21"/>
        </w:rPr>
        <w:t>天前，应通知承包人并说明导致此类索赔或兑现的违约性质或原因。相应地，不管第</w:t>
      </w:r>
      <w:r w:rsidRPr="004B32D2">
        <w:rPr>
          <w:rFonts w:ascii="宋体" w:hAnsi="宋体"/>
          <w:szCs w:val="21"/>
        </w:rPr>
        <w:t>2.8</w:t>
      </w:r>
      <w:r w:rsidRPr="004B32D2">
        <w:rPr>
          <w:rFonts w:ascii="宋体" w:hAnsi="宋体" w:hint="eastAsia"/>
          <w:szCs w:val="21"/>
        </w:rPr>
        <w:t>款约定的支付担保条款中如何约定，承包人根据担保条款提出索赔或兑现要求</w:t>
      </w:r>
      <w:r w:rsidRPr="004B32D2">
        <w:rPr>
          <w:rFonts w:ascii="宋体" w:hAnsi="宋体"/>
          <w:szCs w:val="21"/>
        </w:rPr>
        <w:t>28</w:t>
      </w:r>
      <w:r w:rsidRPr="004B32D2">
        <w:rPr>
          <w:rFonts w:ascii="宋体" w:hAnsi="宋体" w:hint="eastAsia"/>
          <w:szCs w:val="21"/>
        </w:rPr>
        <w:t>天前，也应通知发包人并说明导致此类索赔或兑现的违约性质或原因。但是，本项约定的通知不应理解为是在任何意义上寻求承包人或者发包人的同意。</w:t>
      </w:r>
    </w:p>
    <w:p w:rsidR="00CE7E56" w:rsidRPr="004B32D2" w:rsidRDefault="00CE7E56" w:rsidP="00CE7E56">
      <w:pPr>
        <w:pStyle w:val="378020"/>
        <w:spacing w:before="120" w:after="120"/>
        <w:ind w:firstLine="480"/>
        <w:rPr>
          <w:rFonts w:ascii="宋体" w:eastAsia="宋体" w:hAnsi="宋体"/>
          <w:sz w:val="21"/>
          <w:szCs w:val="21"/>
        </w:rPr>
      </w:pPr>
      <w:bookmarkStart w:id="1646" w:name="_Toc117350443"/>
      <w:bookmarkStart w:id="1647" w:name="_Toc342296293"/>
      <w:bookmarkStart w:id="1648" w:name="_Toc480486933"/>
      <w:bookmarkStart w:id="1649" w:name="_Toc483668108"/>
      <w:bookmarkStart w:id="1650" w:name="_Toc489279890"/>
      <w:bookmarkStart w:id="1651" w:name="_Toc338944735"/>
      <w:bookmarkStart w:id="1652" w:name="_Toc490222524"/>
      <w:bookmarkStart w:id="1653" w:name="_Toc486580079"/>
      <w:bookmarkStart w:id="1654" w:name="_Toc480486761"/>
      <w:r w:rsidRPr="004B32D2">
        <w:rPr>
          <w:rFonts w:ascii="宋体" w:eastAsia="宋体" w:hAnsi="宋体"/>
          <w:sz w:val="21"/>
          <w:szCs w:val="21"/>
        </w:rPr>
        <w:t xml:space="preserve">4.3  </w:t>
      </w:r>
      <w:r w:rsidRPr="004B32D2">
        <w:rPr>
          <w:rFonts w:ascii="宋体" w:eastAsia="宋体" w:hAnsi="宋体" w:hint="eastAsia"/>
          <w:sz w:val="21"/>
          <w:szCs w:val="21"/>
        </w:rPr>
        <w:t>分包</w:t>
      </w:r>
      <w:bookmarkEnd w:id="1646"/>
      <w:bookmarkEnd w:id="1647"/>
      <w:bookmarkEnd w:id="1648"/>
      <w:bookmarkEnd w:id="1649"/>
      <w:bookmarkEnd w:id="1650"/>
      <w:bookmarkEnd w:id="1651"/>
      <w:bookmarkEnd w:id="1652"/>
      <w:bookmarkEnd w:id="1653"/>
      <w:bookmarkEnd w:id="165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4.3.1  </w:t>
      </w:r>
      <w:r w:rsidRPr="004B32D2">
        <w:rPr>
          <w:rFonts w:ascii="宋体" w:hAnsi="宋体" w:hint="eastAsia"/>
          <w:szCs w:val="21"/>
        </w:rPr>
        <w:t>承包人不得将其承包的全部工程转包给第三人，或将其承包的全部工程肢解后以分包的名义转包给第三人。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4.3.2  </w:t>
      </w:r>
      <w:r w:rsidRPr="004B32D2">
        <w:rPr>
          <w:rFonts w:ascii="宋体" w:hAnsi="宋体" w:hint="eastAsia"/>
          <w:szCs w:val="21"/>
        </w:rPr>
        <w:t>承包人不得将工程主体、关键性工作分包给第三人。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4.3.3  </w:t>
      </w:r>
      <w:r w:rsidRPr="004B32D2">
        <w:rPr>
          <w:rFonts w:ascii="宋体" w:hAnsi="宋体" w:hint="eastAsia"/>
          <w:szCs w:val="21"/>
        </w:rPr>
        <w:t>未经发包人同意，承包人不得将其自行施工范围工程的其他部分或工作分包给第三人。发包人同意承包人分包的非主体、非关键性工作包括：</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）投标函附录约定的分包工程；</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）除投标函附录中约定的分包内容外，经过发包人和监理人同意的其他非主体、非关键性工作，但分包人应当经过发包人和监理人审批。发包人和监理人有权拒绝承包人的分包请求和承包人选择的分包人。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4.3.4  </w:t>
      </w:r>
      <w:r w:rsidRPr="004B32D2">
        <w:rPr>
          <w:rFonts w:ascii="宋体" w:hAnsi="宋体" w:hint="eastAsia"/>
          <w:szCs w:val="21"/>
        </w:rPr>
        <w:t>发包人在工程量清单中给定暂估价的专业工程，包括从暂列金额开支的专业工程，达到依法应当招标的规模标准的，以及虽未达到规定的规模标准但合同中约定采用招标方式实施的，应当按第</w:t>
      </w:r>
      <w:r w:rsidRPr="004B32D2">
        <w:rPr>
          <w:rFonts w:ascii="宋体" w:hAnsi="宋体"/>
          <w:szCs w:val="21"/>
        </w:rPr>
        <w:t>15.8.1</w:t>
      </w:r>
      <w:r w:rsidRPr="004B32D2">
        <w:rPr>
          <w:rFonts w:ascii="宋体" w:hAnsi="宋体" w:hint="eastAsia"/>
          <w:szCs w:val="21"/>
        </w:rPr>
        <w:t>项的约定，由发包人和承包人以招标方式确定专业分包人。除项目审批部门有特别核准外，暂估价的专业工程的招标应当采用与施工总承包同样的招标方式。</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4.3.5  </w:t>
      </w:r>
      <w:r w:rsidRPr="004B32D2">
        <w:rPr>
          <w:rFonts w:ascii="宋体" w:hAnsi="宋体" w:hint="eastAsia"/>
          <w:szCs w:val="21"/>
        </w:rPr>
        <w:t>在相关分包合同签订并报送有关建设行政主管部门后</w:t>
      </w:r>
      <w:r w:rsidRPr="004B32D2">
        <w:rPr>
          <w:rFonts w:ascii="宋体" w:hAnsi="宋体"/>
          <w:szCs w:val="21"/>
        </w:rPr>
        <w:t>7</w:t>
      </w:r>
      <w:r w:rsidRPr="004B32D2">
        <w:rPr>
          <w:rFonts w:ascii="宋体" w:hAnsi="宋体" w:hint="eastAsia"/>
          <w:szCs w:val="21"/>
        </w:rPr>
        <w:t>天内，承包人应当将一</w:t>
      </w:r>
      <w:r w:rsidRPr="004B32D2">
        <w:rPr>
          <w:rFonts w:ascii="宋体" w:hAnsi="宋体" w:hint="eastAsia"/>
          <w:szCs w:val="21"/>
        </w:rPr>
        <w:lastRenderedPageBreak/>
        <w:t>份副本提交给监理人，承包人应保障分包工作不得再次分包。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4.3.6  </w:t>
      </w:r>
      <w:r w:rsidRPr="004B32D2">
        <w:rPr>
          <w:rFonts w:ascii="宋体" w:hAnsi="宋体" w:hint="eastAsia"/>
          <w:szCs w:val="21"/>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4.3.7  </w:t>
      </w:r>
      <w:r w:rsidRPr="004B32D2">
        <w:rPr>
          <w:rFonts w:ascii="宋体" w:hAnsi="宋体" w:hint="eastAsia"/>
          <w:szCs w:val="21"/>
        </w:rPr>
        <w:t>未经发包人和监理人审批同意的分包工程和分包人，发包人有权拒绝验收分包工程和支付相应款项，由此引起的承包人费用增加和（或）延误的工期由承包人承担。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4.3.8  </w:t>
      </w:r>
      <w:r w:rsidRPr="004B32D2">
        <w:rPr>
          <w:rFonts w:ascii="宋体" w:hAnsi="宋体" w:hint="eastAsia"/>
          <w:szCs w:val="21"/>
        </w:rPr>
        <w:t>分包人的资格能力应与其分包工程的标准和规模相适应。</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4.3.9  </w:t>
      </w:r>
      <w:r w:rsidRPr="004B32D2">
        <w:rPr>
          <w:rFonts w:ascii="宋体" w:hAnsi="宋体" w:hint="eastAsia"/>
          <w:szCs w:val="21"/>
        </w:rPr>
        <w:t>发包人同意的分包工程，承包人应向发包人和监理人提供合同副本。</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4.3.10  </w:t>
      </w:r>
      <w:r w:rsidRPr="004B32D2">
        <w:rPr>
          <w:rFonts w:ascii="宋体" w:hAnsi="宋体" w:hint="eastAsia"/>
          <w:szCs w:val="21"/>
        </w:rPr>
        <w:t>承包人应与分包人就分包工程向发包人承担连带责任。</w:t>
      </w:r>
    </w:p>
    <w:p w:rsidR="00CE7E56" w:rsidRPr="004B32D2" w:rsidRDefault="00CE7E56" w:rsidP="00CE7E56">
      <w:pPr>
        <w:pStyle w:val="378020"/>
        <w:spacing w:before="120" w:after="120"/>
        <w:ind w:firstLine="480"/>
        <w:rPr>
          <w:rFonts w:ascii="宋体" w:eastAsia="宋体" w:hAnsi="宋体"/>
          <w:sz w:val="21"/>
          <w:szCs w:val="21"/>
        </w:rPr>
      </w:pPr>
      <w:bookmarkStart w:id="1655" w:name="_Toc490222525"/>
      <w:bookmarkStart w:id="1656" w:name="_Toc117350444"/>
      <w:bookmarkStart w:id="1657" w:name="_Toc152045643"/>
      <w:bookmarkStart w:id="1658" w:name="_Toc480486934"/>
      <w:bookmarkStart w:id="1659" w:name="_Toc179632661"/>
      <w:bookmarkStart w:id="1660" w:name="_Toc483668109"/>
      <w:bookmarkStart w:id="1661" w:name="_Toc486580080"/>
      <w:bookmarkStart w:id="1662" w:name="_Toc152042421"/>
      <w:bookmarkStart w:id="1663" w:name="_Toc480486762"/>
      <w:bookmarkStart w:id="1664" w:name="_Toc144974611"/>
      <w:bookmarkStart w:id="1665" w:name="_Toc338944736"/>
      <w:bookmarkStart w:id="1666" w:name="_Toc342296294"/>
      <w:bookmarkStart w:id="1667" w:name="_Toc489279891"/>
      <w:r w:rsidRPr="004B32D2">
        <w:rPr>
          <w:rFonts w:ascii="宋体" w:eastAsia="宋体" w:hAnsi="宋体"/>
          <w:sz w:val="21"/>
          <w:szCs w:val="21"/>
        </w:rPr>
        <w:t xml:space="preserve">4.4  </w:t>
      </w:r>
      <w:r w:rsidRPr="004B32D2">
        <w:rPr>
          <w:rFonts w:ascii="宋体" w:eastAsia="宋体" w:hAnsi="宋体" w:hint="eastAsia"/>
          <w:sz w:val="21"/>
          <w:szCs w:val="21"/>
        </w:rPr>
        <w:t>联合体</w:t>
      </w:r>
      <w:bookmarkEnd w:id="1655"/>
      <w:bookmarkEnd w:id="1656"/>
      <w:bookmarkEnd w:id="1657"/>
      <w:bookmarkEnd w:id="1658"/>
      <w:bookmarkEnd w:id="1659"/>
      <w:bookmarkEnd w:id="1660"/>
      <w:bookmarkEnd w:id="1661"/>
      <w:bookmarkEnd w:id="1662"/>
      <w:bookmarkEnd w:id="1663"/>
      <w:bookmarkEnd w:id="1664"/>
      <w:bookmarkEnd w:id="1665"/>
      <w:bookmarkEnd w:id="1666"/>
      <w:bookmarkEnd w:id="166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4.4.1  </w:t>
      </w:r>
      <w:r w:rsidRPr="004B32D2">
        <w:rPr>
          <w:rFonts w:ascii="宋体" w:hAnsi="宋体" w:hint="eastAsia"/>
          <w:szCs w:val="21"/>
        </w:rPr>
        <w:t>联合体各方应共同与发包人签订合同协议书。联合体各方应为履行合同承担连带责任。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4.4.2  </w:t>
      </w:r>
      <w:r w:rsidRPr="004B32D2">
        <w:rPr>
          <w:rFonts w:ascii="宋体" w:hAnsi="宋体" w:hint="eastAsia"/>
          <w:szCs w:val="21"/>
        </w:rPr>
        <w:t>联合体协议经发包人确认后作为合同附件。在履行合同过程中，未经发包人同意，不得修改联合体协议。</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4.4.3  </w:t>
      </w:r>
      <w:r w:rsidRPr="004B32D2">
        <w:rPr>
          <w:rFonts w:ascii="宋体" w:hAnsi="宋体" w:hint="eastAsia"/>
          <w:szCs w:val="21"/>
        </w:rPr>
        <w:t>联合体牵头人负责与发包人和监理人联系，并接受指示，负责组织联合体各成员全面履行合同。</w:t>
      </w:r>
    </w:p>
    <w:p w:rsidR="00CE7E56" w:rsidRPr="004B32D2" w:rsidRDefault="00CE7E56" w:rsidP="00CE7E56">
      <w:pPr>
        <w:pStyle w:val="378020"/>
        <w:spacing w:before="120" w:after="120"/>
        <w:ind w:firstLine="480"/>
        <w:rPr>
          <w:rFonts w:ascii="宋体" w:eastAsia="宋体" w:hAnsi="宋体"/>
          <w:sz w:val="21"/>
          <w:szCs w:val="21"/>
        </w:rPr>
      </w:pPr>
      <w:bookmarkStart w:id="1668" w:name="_Toc483668110"/>
      <w:bookmarkStart w:id="1669" w:name="_Toc480486763"/>
      <w:bookmarkStart w:id="1670" w:name="_Toc342296295"/>
      <w:bookmarkStart w:id="1671" w:name="_Toc338944737"/>
      <w:bookmarkStart w:id="1672" w:name="_Toc486580081"/>
      <w:bookmarkStart w:id="1673" w:name="_Toc480486935"/>
      <w:bookmarkStart w:id="1674" w:name="_Toc117350445"/>
      <w:bookmarkStart w:id="1675" w:name="_Toc490222526"/>
      <w:bookmarkStart w:id="1676" w:name="_Toc489279892"/>
      <w:r w:rsidRPr="004B32D2">
        <w:rPr>
          <w:rFonts w:ascii="宋体" w:eastAsia="宋体" w:hAnsi="宋体"/>
          <w:sz w:val="21"/>
          <w:szCs w:val="21"/>
        </w:rPr>
        <w:t xml:space="preserve">4.5  </w:t>
      </w:r>
      <w:r w:rsidRPr="004B32D2">
        <w:rPr>
          <w:rFonts w:ascii="宋体" w:eastAsia="宋体" w:hAnsi="宋体" w:hint="eastAsia"/>
          <w:sz w:val="21"/>
          <w:szCs w:val="21"/>
        </w:rPr>
        <w:t>承包人项目经理</w:t>
      </w:r>
      <w:bookmarkEnd w:id="1668"/>
      <w:bookmarkEnd w:id="1669"/>
      <w:bookmarkEnd w:id="1670"/>
      <w:bookmarkEnd w:id="1671"/>
      <w:bookmarkEnd w:id="1672"/>
      <w:bookmarkEnd w:id="1673"/>
      <w:bookmarkEnd w:id="1674"/>
      <w:bookmarkEnd w:id="1675"/>
      <w:bookmarkEnd w:id="1676"/>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4.5.1  </w:t>
      </w:r>
      <w:r w:rsidRPr="004B32D2">
        <w:rPr>
          <w:rFonts w:ascii="宋体" w:hAnsi="宋体" w:hint="eastAsia"/>
          <w:szCs w:val="21"/>
        </w:rPr>
        <w:t>承包人项目经理必须与承包人投标时所承诺的人员一致，并在根据第</w:t>
      </w:r>
      <w:r w:rsidRPr="004B32D2">
        <w:rPr>
          <w:rFonts w:ascii="宋体" w:hAnsi="宋体"/>
          <w:szCs w:val="21"/>
        </w:rPr>
        <w:t>11.1.1</w:t>
      </w:r>
      <w:r w:rsidRPr="004B32D2">
        <w:rPr>
          <w:rFonts w:ascii="宋体" w:hAnsi="宋体" w:hint="eastAsia"/>
          <w:szCs w:val="21"/>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sidRPr="004B32D2">
        <w:rPr>
          <w:rFonts w:ascii="宋体" w:hAnsi="宋体"/>
          <w:szCs w:val="21"/>
        </w:rPr>
        <w:t>14</w:t>
      </w:r>
      <w:r w:rsidRPr="004B32D2">
        <w:rPr>
          <w:rFonts w:ascii="宋体" w:hAnsi="宋体" w:hint="eastAsia"/>
          <w:szCs w:val="21"/>
        </w:rPr>
        <w:t>天前通知发包人和监理人。承包人项目经理短期离开施工场地，应事先征得监理人同意，并委派代表代行其职责。</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4.5.2  </w:t>
      </w:r>
      <w:r w:rsidRPr="004B32D2">
        <w:rPr>
          <w:rFonts w:ascii="宋体" w:hAnsi="宋体" w:hint="eastAsia"/>
          <w:szCs w:val="21"/>
        </w:rPr>
        <w:t>承包人项目经理应按合同约定以及监理人按第</w:t>
      </w:r>
      <w:r w:rsidRPr="004B32D2">
        <w:rPr>
          <w:rFonts w:ascii="宋体" w:hAnsi="宋体"/>
          <w:szCs w:val="21"/>
        </w:rPr>
        <w:t>3.4</w:t>
      </w:r>
      <w:r w:rsidRPr="004B32D2">
        <w:rPr>
          <w:rFonts w:ascii="宋体" w:hAnsi="宋体" w:hint="eastAsia"/>
          <w:szCs w:val="21"/>
        </w:rPr>
        <w:t>款作出的指示，负责组织合同工程的实施。在情况紧急且无法与监理人取得联系时，可采取保证工程和人员生命财产安全的紧急措施，并在采取措施后</w:t>
      </w:r>
      <w:r w:rsidRPr="004B32D2">
        <w:rPr>
          <w:rFonts w:ascii="宋体" w:hAnsi="宋体"/>
          <w:szCs w:val="21"/>
        </w:rPr>
        <w:t>24</w:t>
      </w:r>
      <w:r w:rsidRPr="004B32D2">
        <w:rPr>
          <w:rFonts w:ascii="宋体" w:hAnsi="宋体" w:hint="eastAsia"/>
          <w:szCs w:val="21"/>
        </w:rPr>
        <w:t>小时内向监理人提交书面报告。</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4.5.3  </w:t>
      </w:r>
      <w:r w:rsidRPr="004B32D2">
        <w:rPr>
          <w:rFonts w:ascii="宋体" w:hAnsi="宋体" w:hint="eastAsia"/>
          <w:szCs w:val="21"/>
        </w:rPr>
        <w:t>承包人为履行合同发出的一切函件均应盖有承包人授权的施工场地管理机构章，并由承包人项目经理或其授权代表签字。</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4.5.4  </w:t>
      </w:r>
      <w:r w:rsidRPr="004B32D2">
        <w:rPr>
          <w:rFonts w:ascii="宋体" w:hAnsi="宋体" w:hint="eastAsia"/>
          <w:szCs w:val="21"/>
        </w:rPr>
        <w:t>承包人项目经理可以授权其下属人员履行其某项职责，但事先应将这些人员的姓名和授权范围通知监理人。</w:t>
      </w:r>
    </w:p>
    <w:p w:rsidR="00CE7E56" w:rsidRPr="004B32D2" w:rsidRDefault="00CE7E56" w:rsidP="00CE7E56">
      <w:pPr>
        <w:pStyle w:val="378020"/>
        <w:spacing w:before="120" w:after="120"/>
        <w:ind w:firstLine="480"/>
        <w:rPr>
          <w:rFonts w:ascii="宋体" w:eastAsia="宋体" w:hAnsi="宋体"/>
          <w:sz w:val="21"/>
          <w:szCs w:val="21"/>
        </w:rPr>
      </w:pPr>
      <w:bookmarkStart w:id="1677" w:name="_Toc117350446"/>
      <w:bookmarkStart w:id="1678" w:name="_Toc483668111"/>
      <w:bookmarkStart w:id="1679" w:name="_Toc179632663"/>
      <w:bookmarkStart w:id="1680" w:name="_Toc486580082"/>
      <w:bookmarkStart w:id="1681" w:name="_Toc490222527"/>
      <w:bookmarkStart w:id="1682" w:name="_Toc338944738"/>
      <w:bookmarkStart w:id="1683" w:name="_Toc152042423"/>
      <w:bookmarkStart w:id="1684" w:name="_Toc480486764"/>
      <w:bookmarkStart w:id="1685" w:name="_Toc489279893"/>
      <w:bookmarkStart w:id="1686" w:name="_Toc144974613"/>
      <w:bookmarkStart w:id="1687" w:name="_Toc480486936"/>
      <w:bookmarkStart w:id="1688" w:name="_Toc342296296"/>
      <w:bookmarkStart w:id="1689" w:name="_Toc152045645"/>
      <w:r w:rsidRPr="004B32D2">
        <w:rPr>
          <w:rFonts w:ascii="宋体" w:eastAsia="宋体" w:hAnsi="宋体"/>
          <w:sz w:val="21"/>
          <w:szCs w:val="21"/>
        </w:rPr>
        <w:lastRenderedPageBreak/>
        <w:t xml:space="preserve">4.6  </w:t>
      </w:r>
      <w:r w:rsidRPr="004B32D2">
        <w:rPr>
          <w:rFonts w:ascii="宋体" w:eastAsia="宋体" w:hAnsi="宋体" w:hint="eastAsia"/>
          <w:sz w:val="21"/>
          <w:szCs w:val="21"/>
        </w:rPr>
        <w:t>承包人人员的管理</w:t>
      </w:r>
      <w:bookmarkEnd w:id="1677"/>
      <w:bookmarkEnd w:id="1678"/>
      <w:bookmarkEnd w:id="1679"/>
      <w:bookmarkEnd w:id="1680"/>
      <w:bookmarkEnd w:id="1681"/>
      <w:bookmarkEnd w:id="1682"/>
      <w:bookmarkEnd w:id="1683"/>
      <w:bookmarkEnd w:id="1684"/>
      <w:bookmarkEnd w:id="1685"/>
      <w:bookmarkEnd w:id="1686"/>
      <w:bookmarkEnd w:id="1687"/>
      <w:bookmarkEnd w:id="1688"/>
      <w:bookmarkEnd w:id="168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4.6.1  </w:t>
      </w:r>
      <w:r w:rsidRPr="004B32D2">
        <w:rPr>
          <w:rFonts w:ascii="宋体" w:hAnsi="宋体" w:hint="eastAsia"/>
          <w:szCs w:val="21"/>
        </w:rPr>
        <w:t>承包人应在接到开工通知后</w:t>
      </w:r>
      <w:r w:rsidRPr="004B32D2">
        <w:rPr>
          <w:rFonts w:ascii="宋体" w:hAnsi="宋体"/>
          <w:szCs w:val="21"/>
        </w:rPr>
        <w:t>28</w:t>
      </w:r>
      <w:r w:rsidRPr="004B32D2">
        <w:rPr>
          <w:rFonts w:ascii="宋体" w:hAnsi="宋体" w:hint="eastAsia"/>
          <w:szCs w:val="21"/>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4.6.2  </w:t>
      </w:r>
      <w:r w:rsidRPr="004B32D2">
        <w:rPr>
          <w:rFonts w:ascii="宋体" w:hAnsi="宋体" w:hint="eastAsia"/>
          <w:szCs w:val="21"/>
        </w:rPr>
        <w:t>为完成合同约定的各项工作，承包人应向施工场地派遣或雇佣足够数量的下列人员：</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）具有相应资格的专业技工和合格的普工；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）具有相应施工经验的技术人员；</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）具有相应岗位资格的各级管理人员</w:t>
      </w:r>
      <w:bookmarkStart w:id="1690" w:name="_Hlk114649430"/>
      <w:r w:rsidRPr="004B32D2">
        <w:rPr>
          <w:rFonts w:ascii="宋体" w:hAnsi="宋体" w:hint="eastAsia"/>
          <w:szCs w:val="21"/>
        </w:rPr>
        <w:t>（包含符合工程项目规模和技术难度的涉及消防各专业齐全、具备相应能力的质量管理人员）。</w:t>
      </w:r>
      <w:bookmarkEnd w:id="169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4.6.3  </w:t>
      </w:r>
      <w:r w:rsidRPr="004B32D2">
        <w:rPr>
          <w:rFonts w:ascii="宋体" w:hAnsi="宋体" w:hint="eastAsia"/>
          <w:szCs w:val="21"/>
        </w:rPr>
        <w:t>承包人安排在施工场地的主要管理人员和技术骨干应相对稳定。承包人更换主要管理人员和技术骨干时，应取得监理人的同意。</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4.6.4  </w:t>
      </w:r>
      <w:r w:rsidRPr="004B32D2">
        <w:rPr>
          <w:rFonts w:ascii="宋体" w:hAnsi="宋体" w:hint="eastAsia"/>
          <w:szCs w:val="21"/>
        </w:rPr>
        <w:t>特殊岗位的工作人员均应持有相应的资格证明，监理人有权随时检查。监理人认为有必要时，可进行现场考核。</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4.6.5  </w:t>
      </w:r>
      <w:r w:rsidRPr="004B32D2">
        <w:rPr>
          <w:rFonts w:ascii="宋体" w:hAnsi="宋体" w:hint="eastAsia"/>
          <w:szCs w:val="21"/>
        </w:rPr>
        <w:t>严格落实疫情防控常态化有关要求，核实项目人员身份及做好人员健康信息档案，不使用零散工和无健康信息的劳务人员，</w:t>
      </w:r>
      <w:r w:rsidRPr="004B32D2">
        <w:rPr>
          <w:rFonts w:ascii="宋体" w:hAnsi="宋体"/>
          <w:szCs w:val="21"/>
        </w:rPr>
        <w:t xml:space="preserve"> </w:t>
      </w:r>
      <w:r w:rsidRPr="004B32D2">
        <w:rPr>
          <w:rFonts w:ascii="宋体" w:hAnsi="宋体" w:hint="eastAsia"/>
          <w:szCs w:val="21"/>
        </w:rPr>
        <w:t>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w:t>
      </w:r>
      <w:r w:rsidRPr="004B32D2">
        <w:rPr>
          <w:rFonts w:ascii="宋体" w:hAnsi="宋体"/>
          <w:szCs w:val="21"/>
        </w:rPr>
        <w:t>1</w:t>
      </w:r>
      <w:r w:rsidRPr="004B32D2">
        <w:rPr>
          <w:rFonts w:ascii="宋体" w:hAnsi="宋体" w:hint="eastAsia"/>
          <w:szCs w:val="21"/>
        </w:rPr>
        <w:t>米距离接触时要佩戴口罩。同时加强公共卫生教育培训，引导施工现场人员养成勤洗手、常通风、科学佩戴口罩、使用公勺公筷等良好卫生习惯，确保疫情防控管理常态化。</w:t>
      </w:r>
    </w:p>
    <w:p w:rsidR="00CE7E56" w:rsidRPr="004B32D2" w:rsidRDefault="00CE7E56" w:rsidP="00CE7E56">
      <w:pPr>
        <w:pStyle w:val="378020"/>
        <w:spacing w:before="120" w:after="120"/>
        <w:ind w:firstLine="480"/>
        <w:rPr>
          <w:rFonts w:ascii="宋体" w:eastAsia="宋体" w:hAnsi="宋体"/>
          <w:sz w:val="21"/>
          <w:szCs w:val="21"/>
        </w:rPr>
      </w:pPr>
      <w:bookmarkStart w:id="1691" w:name="_Toc117350447"/>
      <w:bookmarkStart w:id="1692" w:name="_Toc152045646"/>
      <w:bookmarkStart w:id="1693" w:name="_Toc152042424"/>
      <w:bookmarkStart w:id="1694" w:name="_Toc480486765"/>
      <w:bookmarkStart w:id="1695" w:name="_Toc490222528"/>
      <w:bookmarkStart w:id="1696" w:name="_Toc342296297"/>
      <w:bookmarkStart w:id="1697" w:name="_Toc144974614"/>
      <w:bookmarkStart w:id="1698" w:name="_Toc489279894"/>
      <w:bookmarkStart w:id="1699" w:name="_Toc480486937"/>
      <w:bookmarkStart w:id="1700" w:name="_Toc338944739"/>
      <w:bookmarkStart w:id="1701" w:name="_Toc179632664"/>
      <w:bookmarkStart w:id="1702" w:name="_Toc486580083"/>
      <w:bookmarkStart w:id="1703" w:name="_Toc483668112"/>
      <w:r w:rsidRPr="004B32D2">
        <w:rPr>
          <w:rFonts w:ascii="宋体" w:eastAsia="宋体" w:hAnsi="宋体"/>
          <w:sz w:val="21"/>
          <w:szCs w:val="21"/>
        </w:rPr>
        <w:t xml:space="preserve">4.7  </w:t>
      </w:r>
      <w:r w:rsidRPr="004B32D2">
        <w:rPr>
          <w:rFonts w:ascii="宋体" w:eastAsia="宋体" w:hAnsi="宋体" w:hint="eastAsia"/>
          <w:sz w:val="21"/>
          <w:szCs w:val="21"/>
        </w:rPr>
        <w:t>撤换承包人项目经理和其他人员</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承包人应对其项目经理和其他人员进行有效管理。监理人要求撤换不能胜任本职工作、行为不端或玩忽职守的承包人项目经理和其他人员的，承包人应予以撤换。</w:t>
      </w:r>
    </w:p>
    <w:p w:rsidR="00CE7E56" w:rsidRPr="004B32D2" w:rsidRDefault="00CE7E56" w:rsidP="00CE7E56">
      <w:pPr>
        <w:pStyle w:val="378020"/>
        <w:spacing w:before="120" w:after="120"/>
        <w:ind w:firstLine="480"/>
        <w:rPr>
          <w:rFonts w:ascii="宋体" w:eastAsia="宋体" w:hAnsi="宋体"/>
          <w:sz w:val="21"/>
          <w:szCs w:val="21"/>
        </w:rPr>
      </w:pPr>
      <w:bookmarkStart w:id="1704" w:name="_Toc152042425"/>
      <w:bookmarkStart w:id="1705" w:name="_Toc480486938"/>
      <w:bookmarkStart w:id="1706" w:name="_Toc179632665"/>
      <w:bookmarkStart w:id="1707" w:name="_Toc489279895"/>
      <w:bookmarkStart w:id="1708" w:name="_Toc490222529"/>
      <w:bookmarkStart w:id="1709" w:name="_Toc152045647"/>
      <w:bookmarkStart w:id="1710" w:name="_Toc338944740"/>
      <w:bookmarkStart w:id="1711" w:name="_Toc480486766"/>
      <w:bookmarkStart w:id="1712" w:name="_Toc144974615"/>
      <w:bookmarkStart w:id="1713" w:name="_Toc483668113"/>
      <w:bookmarkStart w:id="1714" w:name="_Toc117350448"/>
      <w:bookmarkStart w:id="1715" w:name="_Toc486580084"/>
      <w:bookmarkStart w:id="1716" w:name="_Toc342296298"/>
      <w:r w:rsidRPr="004B32D2">
        <w:rPr>
          <w:rFonts w:ascii="宋体" w:eastAsia="宋体" w:hAnsi="宋体"/>
          <w:sz w:val="21"/>
          <w:szCs w:val="21"/>
        </w:rPr>
        <w:t xml:space="preserve">4.8  </w:t>
      </w:r>
      <w:r w:rsidRPr="004B32D2">
        <w:rPr>
          <w:rFonts w:ascii="宋体" w:eastAsia="宋体" w:hAnsi="宋体" w:hint="eastAsia"/>
          <w:sz w:val="21"/>
          <w:szCs w:val="21"/>
        </w:rPr>
        <w:t>保障承包人人员的合法权益</w:t>
      </w:r>
      <w:bookmarkEnd w:id="1704"/>
      <w:bookmarkEnd w:id="1705"/>
      <w:bookmarkEnd w:id="1706"/>
      <w:bookmarkEnd w:id="1707"/>
      <w:bookmarkEnd w:id="1708"/>
      <w:bookmarkEnd w:id="1709"/>
      <w:bookmarkEnd w:id="1710"/>
      <w:bookmarkEnd w:id="1711"/>
      <w:bookmarkEnd w:id="1712"/>
      <w:bookmarkEnd w:id="1713"/>
      <w:bookmarkEnd w:id="1714"/>
      <w:bookmarkEnd w:id="1715"/>
      <w:bookmarkEnd w:id="1716"/>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4.8.1  </w:t>
      </w:r>
      <w:r w:rsidRPr="004B32D2">
        <w:rPr>
          <w:rFonts w:ascii="宋体" w:hAnsi="宋体" w:hint="eastAsia"/>
          <w:szCs w:val="21"/>
        </w:rPr>
        <w:t>承包人应与其雇佣的人员签订劳动合同，并按时发放工资。</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4.8.2  </w:t>
      </w:r>
      <w:r w:rsidRPr="004B32D2">
        <w:rPr>
          <w:rFonts w:ascii="宋体" w:hAnsi="宋体" w:hint="eastAsia"/>
          <w:szCs w:val="21"/>
        </w:rPr>
        <w:t>承包人应按劳动法的规定安排工作时间，保证其雇佣人员享有休息和休假的权利。因工程施工的特殊需要占用休假日或延长工作时间的，应不超过法律规定的限度，并按法律规定给予补休或付酬。</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4.8.3  </w:t>
      </w:r>
      <w:r w:rsidRPr="004B32D2">
        <w:rPr>
          <w:rFonts w:ascii="宋体" w:hAnsi="宋体" w:hint="eastAsia"/>
          <w:szCs w:val="21"/>
        </w:rPr>
        <w:t>承包人应为其雇佣人员提供必要的食宿条件，以及符合环境保护和卫生要求的生活环境，在远离城镇的施工场地，还应配备必要的伤病防治和急救的医务人员与医疗设施。</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4.8.4  </w:t>
      </w:r>
      <w:r w:rsidRPr="004B32D2">
        <w:rPr>
          <w:rFonts w:ascii="宋体" w:hAnsi="宋体" w:hint="eastAsia"/>
          <w:szCs w:val="21"/>
        </w:rPr>
        <w:t>承包人应按国家有关劳动保护的规定，采取有效的防止粉尘、降低噪声、控制</w:t>
      </w:r>
      <w:r w:rsidRPr="004B32D2">
        <w:rPr>
          <w:rFonts w:ascii="宋体" w:hAnsi="宋体" w:hint="eastAsia"/>
          <w:szCs w:val="21"/>
        </w:rPr>
        <w:lastRenderedPageBreak/>
        <w:t>有害气体和保障高温、高寒、高空作业安全等劳动保护措施。其雇佣人员在施工中受到伤害的，承包人应立即采取有效措施进行抢救和治疗。</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4.8.5  </w:t>
      </w:r>
      <w:r w:rsidRPr="004B32D2">
        <w:rPr>
          <w:rFonts w:ascii="宋体" w:hAnsi="宋体" w:hint="eastAsia"/>
          <w:szCs w:val="21"/>
        </w:rPr>
        <w:t>承包人应按有关法律规定和合同约定，为其雇佣人员办理保险。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4.8.6  </w:t>
      </w:r>
      <w:r w:rsidRPr="004B32D2">
        <w:rPr>
          <w:rFonts w:ascii="宋体" w:hAnsi="宋体" w:hint="eastAsia"/>
          <w:szCs w:val="21"/>
        </w:rPr>
        <w:t>承包人应负责处理其雇佣人员因工伤亡事故的善后事宜。</w:t>
      </w:r>
    </w:p>
    <w:p w:rsidR="00CE7E56" w:rsidRPr="004B32D2" w:rsidRDefault="00CE7E56" w:rsidP="00CE7E56">
      <w:pPr>
        <w:pStyle w:val="378020"/>
        <w:spacing w:before="120" w:after="120"/>
        <w:ind w:firstLine="480"/>
        <w:rPr>
          <w:rFonts w:ascii="宋体" w:eastAsia="宋体" w:hAnsi="宋体"/>
          <w:sz w:val="21"/>
          <w:szCs w:val="21"/>
        </w:rPr>
      </w:pPr>
      <w:bookmarkStart w:id="1717" w:name="_Toc144974616"/>
      <w:bookmarkStart w:id="1718" w:name="_Toc117350449"/>
      <w:bookmarkStart w:id="1719" w:name="_Toc338944741"/>
      <w:bookmarkStart w:id="1720" w:name="_Toc489279896"/>
      <w:bookmarkStart w:id="1721" w:name="_Toc480486767"/>
      <w:bookmarkStart w:id="1722" w:name="_Toc486580085"/>
      <w:bookmarkStart w:id="1723" w:name="_Toc152042426"/>
      <w:bookmarkStart w:id="1724" w:name="_Toc152045648"/>
      <w:bookmarkStart w:id="1725" w:name="_Toc179632666"/>
      <w:bookmarkStart w:id="1726" w:name="_Toc480486939"/>
      <w:bookmarkStart w:id="1727" w:name="_Toc483668114"/>
      <w:bookmarkStart w:id="1728" w:name="_Toc342296299"/>
      <w:bookmarkStart w:id="1729" w:name="_Toc490222530"/>
      <w:r w:rsidRPr="004B32D2">
        <w:rPr>
          <w:rFonts w:ascii="宋体" w:eastAsia="宋体" w:hAnsi="宋体"/>
          <w:sz w:val="21"/>
          <w:szCs w:val="21"/>
        </w:rPr>
        <w:t xml:space="preserve">4.9  </w:t>
      </w:r>
      <w:r w:rsidRPr="004B32D2">
        <w:rPr>
          <w:rFonts w:ascii="宋体" w:eastAsia="宋体" w:hAnsi="宋体" w:hint="eastAsia"/>
          <w:sz w:val="21"/>
          <w:szCs w:val="21"/>
        </w:rPr>
        <w:t>工程价款应专款专用</w:t>
      </w:r>
      <w:bookmarkEnd w:id="1717"/>
      <w:bookmarkEnd w:id="1718"/>
      <w:bookmarkEnd w:id="1719"/>
      <w:bookmarkEnd w:id="1720"/>
      <w:bookmarkEnd w:id="1721"/>
      <w:bookmarkEnd w:id="1722"/>
      <w:bookmarkEnd w:id="1723"/>
      <w:bookmarkEnd w:id="1724"/>
      <w:bookmarkEnd w:id="1725"/>
      <w:bookmarkEnd w:id="1726"/>
      <w:bookmarkEnd w:id="1727"/>
      <w:bookmarkEnd w:id="1728"/>
      <w:bookmarkEnd w:id="1729"/>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发包人按合同约定支付给承包人的各项价款应专用于合同工程。</w:t>
      </w:r>
    </w:p>
    <w:p w:rsidR="00CE7E56" w:rsidRPr="004B32D2" w:rsidRDefault="00CE7E56" w:rsidP="00CE7E56">
      <w:pPr>
        <w:pStyle w:val="378020"/>
        <w:spacing w:before="120" w:after="120"/>
        <w:ind w:firstLine="480"/>
        <w:rPr>
          <w:rFonts w:ascii="宋体" w:eastAsia="宋体" w:hAnsi="宋体"/>
          <w:sz w:val="21"/>
          <w:szCs w:val="21"/>
        </w:rPr>
      </w:pPr>
      <w:bookmarkStart w:id="1730" w:name="_Toc483668115"/>
      <w:bookmarkStart w:id="1731" w:name="_Toc144974617"/>
      <w:bookmarkStart w:id="1732" w:name="_Toc338944742"/>
      <w:bookmarkStart w:id="1733" w:name="_Toc490222531"/>
      <w:bookmarkStart w:id="1734" w:name="_Toc179632667"/>
      <w:bookmarkStart w:id="1735" w:name="_Toc486580086"/>
      <w:bookmarkStart w:id="1736" w:name="_Toc152042427"/>
      <w:bookmarkStart w:id="1737" w:name="_Toc342296300"/>
      <w:bookmarkStart w:id="1738" w:name="_Toc152045649"/>
      <w:bookmarkStart w:id="1739" w:name="_Toc480486768"/>
      <w:bookmarkStart w:id="1740" w:name="_Toc480486940"/>
      <w:bookmarkStart w:id="1741" w:name="_Toc489279897"/>
      <w:bookmarkStart w:id="1742" w:name="_Toc117350450"/>
      <w:r w:rsidRPr="004B32D2">
        <w:rPr>
          <w:rFonts w:ascii="宋体" w:eastAsia="宋体" w:hAnsi="宋体"/>
          <w:sz w:val="21"/>
          <w:szCs w:val="21"/>
        </w:rPr>
        <w:t xml:space="preserve">4.10  </w:t>
      </w:r>
      <w:r w:rsidRPr="004B32D2">
        <w:rPr>
          <w:rFonts w:ascii="宋体" w:eastAsia="宋体" w:hAnsi="宋体" w:hint="eastAsia"/>
          <w:sz w:val="21"/>
          <w:szCs w:val="21"/>
        </w:rPr>
        <w:t>承包人现场查勘</w:t>
      </w:r>
      <w:bookmarkEnd w:id="1730"/>
      <w:bookmarkEnd w:id="1731"/>
      <w:bookmarkEnd w:id="1732"/>
      <w:bookmarkEnd w:id="1733"/>
      <w:bookmarkEnd w:id="1734"/>
      <w:bookmarkEnd w:id="1735"/>
      <w:bookmarkEnd w:id="1736"/>
      <w:bookmarkEnd w:id="1737"/>
      <w:bookmarkEnd w:id="1738"/>
      <w:bookmarkEnd w:id="1739"/>
      <w:bookmarkEnd w:id="1740"/>
      <w:bookmarkEnd w:id="1741"/>
      <w:bookmarkEnd w:id="174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4.10.1  </w:t>
      </w:r>
      <w:r w:rsidRPr="004B32D2">
        <w:rPr>
          <w:rFonts w:ascii="宋体" w:hAnsi="宋体" w:hint="eastAsia"/>
          <w:szCs w:val="21"/>
        </w:rPr>
        <w:t>发包人应将其持有的现场地质勘探资料、水文气象资料提供给承包人，并对其准确性负责。但承包人应对其阅读上述有关资料后所作出的解释和推断负责。</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4.10.2  </w:t>
      </w:r>
      <w:r w:rsidRPr="004B32D2">
        <w:rPr>
          <w:rFonts w:ascii="宋体" w:hAnsi="宋体" w:hint="eastAsia"/>
          <w:szCs w:val="21"/>
        </w:rPr>
        <w:t>承包人应对施工场地和周围环境进行查勘，并收集有关地质、水文、气象条件、交通条件、风俗习惯以及其他为完成合同工作有关的当地资料。在全部合同工作中，应视为承包人已充分估计了应承担的责任和风险。</w:t>
      </w:r>
    </w:p>
    <w:p w:rsidR="00CE7E56" w:rsidRPr="004B32D2" w:rsidRDefault="00CE7E56" w:rsidP="00CE7E56">
      <w:pPr>
        <w:pStyle w:val="378020"/>
        <w:spacing w:before="120" w:after="120"/>
        <w:ind w:firstLine="480"/>
        <w:rPr>
          <w:rFonts w:ascii="宋体" w:eastAsia="宋体" w:hAnsi="宋体"/>
          <w:sz w:val="21"/>
          <w:szCs w:val="21"/>
        </w:rPr>
      </w:pPr>
      <w:bookmarkStart w:id="1743" w:name="_Toc117350451"/>
      <w:bookmarkStart w:id="1744" w:name="_Toc489279898"/>
      <w:bookmarkStart w:id="1745" w:name="_Toc342296301"/>
      <w:bookmarkStart w:id="1746" w:name="_Toc338944743"/>
      <w:bookmarkStart w:id="1747" w:name="_Toc480486941"/>
      <w:bookmarkStart w:id="1748" w:name="_Toc480486769"/>
      <w:bookmarkStart w:id="1749" w:name="_Toc490222532"/>
      <w:bookmarkStart w:id="1750" w:name="_Toc483668116"/>
      <w:bookmarkStart w:id="1751" w:name="_Toc486580087"/>
      <w:r w:rsidRPr="004B32D2">
        <w:rPr>
          <w:rFonts w:ascii="宋体" w:eastAsia="宋体" w:hAnsi="宋体"/>
          <w:sz w:val="21"/>
          <w:szCs w:val="21"/>
        </w:rPr>
        <w:t xml:space="preserve">4.11  </w:t>
      </w:r>
      <w:r w:rsidRPr="004B32D2">
        <w:rPr>
          <w:rFonts w:ascii="宋体" w:eastAsia="宋体" w:hAnsi="宋体" w:hint="eastAsia"/>
          <w:sz w:val="21"/>
          <w:szCs w:val="21"/>
        </w:rPr>
        <w:t>不利物质条件</w:t>
      </w:r>
      <w:bookmarkEnd w:id="1743"/>
      <w:bookmarkEnd w:id="1744"/>
      <w:bookmarkEnd w:id="1745"/>
      <w:bookmarkEnd w:id="1746"/>
      <w:bookmarkEnd w:id="1747"/>
      <w:bookmarkEnd w:id="1748"/>
      <w:bookmarkEnd w:id="1749"/>
      <w:bookmarkEnd w:id="1750"/>
      <w:bookmarkEnd w:id="1751"/>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4.11.1  </w:t>
      </w:r>
      <w:r w:rsidRPr="004B32D2">
        <w:rPr>
          <w:rFonts w:ascii="宋体" w:hAnsi="宋体" w:hint="eastAsia"/>
          <w:szCs w:val="21"/>
        </w:rPr>
        <w:t>不利物质条件一般是指承包人在施工场地遇到的不可预见的自然物质条件、非自然的物质障碍和污染物，包括地下和水文条件，但不包括气候条件。不利物质条件的具体范围见合同条款专用部分。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4.11.2  </w:t>
      </w:r>
      <w:r w:rsidRPr="004B32D2">
        <w:rPr>
          <w:rFonts w:ascii="宋体" w:hAnsi="宋体" w:hint="eastAsia"/>
          <w:szCs w:val="21"/>
        </w:rPr>
        <w:t>承包人遇到不利物质条件时，应采取适应不利物质条件的合理措施继续施工，并及时通知监理人。监理人应当及时发出指示，指示构成变更的，按第</w:t>
      </w:r>
      <w:r w:rsidRPr="004B32D2">
        <w:rPr>
          <w:rFonts w:ascii="宋体" w:hAnsi="宋体"/>
          <w:szCs w:val="21"/>
        </w:rPr>
        <w:t>15</w:t>
      </w:r>
      <w:r w:rsidRPr="004B32D2">
        <w:rPr>
          <w:rFonts w:ascii="宋体" w:hAnsi="宋体" w:hint="eastAsia"/>
          <w:szCs w:val="21"/>
        </w:rPr>
        <w:t>条约定办理。监理人没有发出指示的，承包人因采取合理措施增加的费用和（或）工期延误，由发包人承担。</w:t>
      </w:r>
    </w:p>
    <w:p w:rsidR="00CE7E56" w:rsidRPr="004B32D2" w:rsidRDefault="00CE7E56" w:rsidP="00CE7E56">
      <w:pPr>
        <w:pStyle w:val="2TimesNewRoman5020"/>
        <w:spacing w:before="120" w:after="120"/>
        <w:ind w:firstLine="560"/>
        <w:rPr>
          <w:rFonts w:ascii="宋体" w:hAnsi="宋体"/>
          <w:sz w:val="21"/>
          <w:szCs w:val="21"/>
        </w:rPr>
      </w:pPr>
      <w:bookmarkStart w:id="1752" w:name="_Toc490222533"/>
      <w:bookmarkStart w:id="1753" w:name="_Toc480486942"/>
      <w:bookmarkStart w:id="1754" w:name="_Toc342296302"/>
      <w:bookmarkStart w:id="1755" w:name="_Toc486580088"/>
      <w:bookmarkStart w:id="1756" w:name="_Toc338944744"/>
      <w:bookmarkStart w:id="1757" w:name="_Toc480486770"/>
      <w:bookmarkStart w:id="1758" w:name="_Toc489279899"/>
      <w:bookmarkStart w:id="1759" w:name="_Toc117350452"/>
      <w:bookmarkStart w:id="1760" w:name="_Toc483668117"/>
      <w:r w:rsidRPr="004B32D2">
        <w:rPr>
          <w:rFonts w:ascii="宋体" w:hAnsi="宋体"/>
          <w:sz w:val="21"/>
          <w:szCs w:val="21"/>
        </w:rPr>
        <w:t>5.</w:t>
      </w:r>
      <w:r w:rsidRPr="004B32D2">
        <w:rPr>
          <w:rFonts w:ascii="宋体" w:hAnsi="宋体" w:hint="eastAsia"/>
          <w:sz w:val="21"/>
          <w:szCs w:val="21"/>
        </w:rPr>
        <w:t>材料和工程设备</w:t>
      </w:r>
      <w:bookmarkEnd w:id="1752"/>
      <w:bookmarkEnd w:id="1753"/>
      <w:bookmarkEnd w:id="1754"/>
      <w:bookmarkEnd w:id="1755"/>
      <w:bookmarkEnd w:id="1756"/>
      <w:bookmarkEnd w:id="1757"/>
      <w:bookmarkEnd w:id="1758"/>
      <w:bookmarkEnd w:id="1759"/>
      <w:bookmarkEnd w:id="1760"/>
    </w:p>
    <w:p w:rsidR="00CE7E56" w:rsidRPr="004B32D2" w:rsidRDefault="00CE7E56" w:rsidP="00CE7E56">
      <w:pPr>
        <w:pStyle w:val="378020"/>
        <w:spacing w:before="120" w:after="120"/>
        <w:ind w:firstLine="480"/>
        <w:rPr>
          <w:rFonts w:ascii="宋体" w:eastAsia="宋体" w:hAnsi="宋体"/>
          <w:sz w:val="21"/>
          <w:szCs w:val="21"/>
        </w:rPr>
      </w:pPr>
      <w:bookmarkStart w:id="1761" w:name="_Toc338944745"/>
      <w:bookmarkStart w:id="1762" w:name="_Toc489279900"/>
      <w:bookmarkStart w:id="1763" w:name="_Toc486580089"/>
      <w:bookmarkStart w:id="1764" w:name="_Toc117350453"/>
      <w:bookmarkStart w:id="1765" w:name="_Toc342296303"/>
      <w:bookmarkStart w:id="1766" w:name="_Toc480486943"/>
      <w:bookmarkStart w:id="1767" w:name="_Toc480486771"/>
      <w:bookmarkStart w:id="1768" w:name="_Toc483668118"/>
      <w:bookmarkStart w:id="1769" w:name="_Toc490222534"/>
      <w:r w:rsidRPr="004B32D2">
        <w:rPr>
          <w:rFonts w:ascii="宋体" w:eastAsia="宋体" w:hAnsi="宋体"/>
          <w:sz w:val="21"/>
          <w:szCs w:val="21"/>
        </w:rPr>
        <w:t xml:space="preserve">5.1  </w:t>
      </w:r>
      <w:r w:rsidRPr="004B32D2">
        <w:rPr>
          <w:rFonts w:ascii="宋体" w:eastAsia="宋体" w:hAnsi="宋体" w:hint="eastAsia"/>
          <w:sz w:val="21"/>
          <w:szCs w:val="21"/>
        </w:rPr>
        <w:t>承包人提供的材料和工程设备</w:t>
      </w:r>
      <w:bookmarkEnd w:id="1761"/>
      <w:bookmarkEnd w:id="1762"/>
      <w:bookmarkEnd w:id="1763"/>
      <w:bookmarkEnd w:id="1764"/>
      <w:bookmarkEnd w:id="1765"/>
      <w:bookmarkEnd w:id="1766"/>
      <w:bookmarkEnd w:id="1767"/>
      <w:bookmarkEnd w:id="1768"/>
      <w:bookmarkEnd w:id="176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5.1.1  </w:t>
      </w:r>
      <w:r w:rsidRPr="004B32D2">
        <w:rPr>
          <w:rFonts w:ascii="宋体" w:hAnsi="宋体" w:hint="eastAsia"/>
          <w:szCs w:val="21"/>
        </w:rPr>
        <w:t>除第</w:t>
      </w:r>
      <w:r w:rsidRPr="004B32D2">
        <w:rPr>
          <w:rFonts w:ascii="宋体" w:hAnsi="宋体"/>
          <w:szCs w:val="21"/>
        </w:rPr>
        <w:t>5.2</w:t>
      </w:r>
      <w:r w:rsidRPr="004B32D2">
        <w:rPr>
          <w:rFonts w:ascii="宋体" w:hAnsi="宋体" w:hint="eastAsia"/>
          <w:szCs w:val="21"/>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sidRPr="004B32D2">
        <w:rPr>
          <w:rFonts w:ascii="宋体" w:hAnsi="宋体" w:cs="Arial" w:hint="eastAsia"/>
          <w:szCs w:val="21"/>
        </w:rPr>
        <w:t>达到规定的规模标准的，以及虽不属于依法必须招标的范围但合同中约定采用招标方式采购的，应当按第</w:t>
      </w:r>
      <w:r w:rsidRPr="004B32D2">
        <w:rPr>
          <w:rFonts w:ascii="宋体" w:hAnsi="宋体" w:cs="Arial"/>
          <w:szCs w:val="21"/>
        </w:rPr>
        <w:t>15.8.1</w:t>
      </w:r>
      <w:r w:rsidRPr="004B32D2">
        <w:rPr>
          <w:rFonts w:ascii="宋体" w:hAnsi="宋体" w:cs="Arial" w:hint="eastAsia"/>
          <w:szCs w:val="21"/>
        </w:rPr>
        <w:t>项的约定，</w:t>
      </w:r>
      <w:r w:rsidRPr="004B32D2">
        <w:rPr>
          <w:rFonts w:ascii="宋体" w:hAnsi="宋体" w:hint="eastAsia"/>
          <w:szCs w:val="21"/>
        </w:rPr>
        <w:t>由发包人和承包人以招标方式确定专项供应商。承包人负责提供的主要材料和工程设备清单见合同条款专用部分“附件三：承包人提供的材料和工程设备一览表”。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5.1.2  </w:t>
      </w:r>
      <w:r w:rsidRPr="004B32D2">
        <w:rPr>
          <w:rFonts w:ascii="宋体" w:hAnsi="宋体" w:hint="eastAsia"/>
          <w:szCs w:val="21"/>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w:t>
      </w:r>
      <w:r w:rsidRPr="004B32D2">
        <w:rPr>
          <w:rFonts w:ascii="宋体" w:hAnsi="宋体" w:hint="eastAsia"/>
          <w:szCs w:val="21"/>
        </w:rPr>
        <w:lastRenderedPageBreak/>
        <w:t>人和品种、规格、数量及供货时间等报送监理人审批的期限见合同条款专用部分。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5.1.3  </w:t>
      </w:r>
      <w:r w:rsidRPr="004B32D2">
        <w:rPr>
          <w:rFonts w:ascii="宋体" w:hAnsi="宋体" w:hint="eastAsia"/>
          <w:szCs w:val="21"/>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rsidR="00CE7E56" w:rsidRPr="004B32D2" w:rsidRDefault="00CE7E56" w:rsidP="00CE7E56">
      <w:pPr>
        <w:pStyle w:val="378020"/>
        <w:spacing w:before="120" w:after="120"/>
        <w:ind w:firstLine="480"/>
        <w:rPr>
          <w:rFonts w:ascii="宋体" w:eastAsia="宋体" w:hAnsi="宋体"/>
          <w:sz w:val="21"/>
          <w:szCs w:val="21"/>
        </w:rPr>
      </w:pPr>
      <w:bookmarkStart w:id="1770" w:name="_Toc480486944"/>
      <w:bookmarkStart w:id="1771" w:name="_Toc486580090"/>
      <w:bookmarkStart w:id="1772" w:name="_Toc117350454"/>
      <w:bookmarkStart w:id="1773" w:name="_Toc489279901"/>
      <w:bookmarkStart w:id="1774" w:name="_Toc490222535"/>
      <w:bookmarkStart w:id="1775" w:name="_Toc483668119"/>
      <w:bookmarkStart w:id="1776" w:name="_Toc342296304"/>
      <w:bookmarkStart w:id="1777" w:name="_Toc338944746"/>
      <w:bookmarkStart w:id="1778" w:name="_Toc480486772"/>
      <w:r w:rsidRPr="004B32D2">
        <w:rPr>
          <w:rFonts w:ascii="宋体" w:eastAsia="宋体" w:hAnsi="宋体"/>
          <w:sz w:val="21"/>
          <w:szCs w:val="21"/>
        </w:rPr>
        <w:t xml:space="preserve">5.2  </w:t>
      </w:r>
      <w:r w:rsidRPr="004B32D2">
        <w:rPr>
          <w:rFonts w:ascii="宋体" w:eastAsia="宋体" w:hAnsi="宋体" w:hint="eastAsia"/>
          <w:sz w:val="21"/>
          <w:szCs w:val="21"/>
        </w:rPr>
        <w:t>发包人提供的材料和工程设备</w:t>
      </w:r>
      <w:bookmarkEnd w:id="1770"/>
      <w:bookmarkEnd w:id="1771"/>
      <w:bookmarkEnd w:id="1772"/>
      <w:bookmarkEnd w:id="1773"/>
      <w:bookmarkEnd w:id="1774"/>
      <w:bookmarkEnd w:id="1775"/>
      <w:bookmarkEnd w:id="1776"/>
      <w:bookmarkEnd w:id="1777"/>
      <w:bookmarkEnd w:id="177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5.2.1  </w:t>
      </w:r>
      <w:r w:rsidRPr="004B32D2">
        <w:rPr>
          <w:rFonts w:ascii="宋体" w:hAnsi="宋体" w:hint="eastAsia"/>
          <w:szCs w:val="21"/>
        </w:rPr>
        <w:t>发包人负责提供的材料和工程设备的名称、规格、数量、价格、交货方式、交货地点和计划交货日期等见合同条款专用部分“附件四：发包人提供的材料和工程设备一览表”。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5.2.2  </w:t>
      </w:r>
      <w:r w:rsidRPr="004B32D2">
        <w:rPr>
          <w:rFonts w:ascii="宋体" w:hAnsi="宋体" w:hint="eastAsia"/>
          <w:szCs w:val="21"/>
        </w:rPr>
        <w:t>承包人应根据合同进度计划的安排，向监理人报送要求发包人交货的日期计划。发包人应按照监理人与合同双方当事人商定的交货日期，向承包人提交材料和工程设备。</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5.2.3  </w:t>
      </w:r>
      <w:r w:rsidRPr="004B32D2">
        <w:rPr>
          <w:rFonts w:ascii="宋体" w:hAnsi="宋体" w:hint="eastAsia"/>
          <w:szCs w:val="21"/>
        </w:rPr>
        <w:t>发包人应在材料和工程设备到货</w:t>
      </w:r>
      <w:r w:rsidRPr="004B32D2">
        <w:rPr>
          <w:rFonts w:ascii="宋体" w:hAnsi="宋体"/>
          <w:szCs w:val="21"/>
        </w:rPr>
        <w:t>7</w:t>
      </w:r>
      <w:r w:rsidRPr="004B32D2">
        <w:rPr>
          <w:rFonts w:ascii="宋体" w:hAnsi="宋体" w:hint="eastAsia"/>
          <w:szCs w:val="21"/>
        </w:rPr>
        <w:t>天前通知承包人，承包人应会同监理人在约定的时间内，赴交货地点共同进行验收。由发包人提供的材料和工程设备验收后，由承包人负责接收、运输和保管。</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5.2.4  </w:t>
      </w:r>
      <w:r w:rsidRPr="004B32D2">
        <w:rPr>
          <w:rFonts w:ascii="宋体" w:hAnsi="宋体" w:hint="eastAsia"/>
          <w:szCs w:val="21"/>
        </w:rPr>
        <w:t>发包人要求向承包人提前交货的，承包人不得拒绝，但发包人应承担承包人由此增加的费用。</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5.2.5  </w:t>
      </w:r>
      <w:r w:rsidRPr="004B32D2">
        <w:rPr>
          <w:rFonts w:ascii="宋体" w:hAnsi="宋体" w:hint="eastAsia"/>
          <w:szCs w:val="21"/>
        </w:rPr>
        <w:t>承包人要求更改交货日期或地点的，应事先报请监理人批准。由于承包人要求更改交货时间或地点所增加的费用和（或）工期延误由承包人承担。</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5.2.6  </w:t>
      </w:r>
      <w:r w:rsidRPr="004B32D2">
        <w:rPr>
          <w:rFonts w:ascii="宋体" w:hAnsi="宋体" w:hint="eastAsia"/>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rsidR="00CE7E56" w:rsidRPr="004B32D2" w:rsidRDefault="00CE7E56" w:rsidP="00CE7E56">
      <w:pPr>
        <w:pStyle w:val="378020"/>
        <w:spacing w:before="120" w:after="120"/>
        <w:ind w:firstLine="480"/>
        <w:rPr>
          <w:rFonts w:ascii="宋体" w:eastAsia="宋体" w:hAnsi="宋体"/>
          <w:sz w:val="21"/>
          <w:szCs w:val="21"/>
        </w:rPr>
      </w:pPr>
      <w:bookmarkStart w:id="1779" w:name="_Toc117350455"/>
      <w:bookmarkStart w:id="1780" w:name="_Toc486580091"/>
      <w:bookmarkStart w:id="1781" w:name="_Toc480486773"/>
      <w:bookmarkStart w:id="1782" w:name="_Toc152042432"/>
      <w:bookmarkStart w:id="1783" w:name="_Toc480486945"/>
      <w:bookmarkStart w:id="1784" w:name="_Toc342296305"/>
      <w:bookmarkStart w:id="1785" w:name="_Toc179632672"/>
      <w:bookmarkStart w:id="1786" w:name="_Toc338944747"/>
      <w:bookmarkStart w:id="1787" w:name="_Toc490222536"/>
      <w:bookmarkStart w:id="1788" w:name="_Toc144974622"/>
      <w:bookmarkStart w:id="1789" w:name="_Toc489279902"/>
      <w:bookmarkStart w:id="1790" w:name="_Toc483668120"/>
      <w:bookmarkStart w:id="1791" w:name="_Toc152045654"/>
      <w:r w:rsidRPr="004B32D2">
        <w:rPr>
          <w:rFonts w:ascii="宋体" w:eastAsia="宋体" w:hAnsi="宋体"/>
          <w:sz w:val="21"/>
          <w:szCs w:val="21"/>
        </w:rPr>
        <w:t xml:space="preserve">5.3  </w:t>
      </w:r>
      <w:r w:rsidRPr="004B32D2">
        <w:rPr>
          <w:rFonts w:ascii="宋体" w:eastAsia="宋体" w:hAnsi="宋体" w:hint="eastAsia"/>
          <w:sz w:val="21"/>
          <w:szCs w:val="21"/>
        </w:rPr>
        <w:t>材料和工程设备专用于合同工程</w:t>
      </w:r>
      <w:bookmarkEnd w:id="1779"/>
      <w:bookmarkEnd w:id="1780"/>
      <w:bookmarkEnd w:id="1781"/>
      <w:bookmarkEnd w:id="1782"/>
      <w:bookmarkEnd w:id="1783"/>
      <w:bookmarkEnd w:id="1784"/>
      <w:bookmarkEnd w:id="1785"/>
      <w:bookmarkEnd w:id="1786"/>
      <w:bookmarkEnd w:id="1787"/>
      <w:bookmarkEnd w:id="1788"/>
      <w:bookmarkEnd w:id="1789"/>
      <w:bookmarkEnd w:id="1790"/>
      <w:bookmarkEnd w:id="1791"/>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5.3.1  </w:t>
      </w:r>
      <w:r w:rsidRPr="004B32D2">
        <w:rPr>
          <w:rFonts w:ascii="宋体" w:hAnsi="宋体" w:hint="eastAsia"/>
          <w:szCs w:val="21"/>
        </w:rPr>
        <w:t>运入施工场地的材料、工程设备，包括备品备件、安装专用工器具与随机资料，必须专用于合同工程，未经监理人同意，承包人不得运出施工场地或挪作他用。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5.3.2  </w:t>
      </w:r>
      <w:r w:rsidRPr="004B32D2">
        <w:rPr>
          <w:rFonts w:ascii="宋体" w:hAnsi="宋体" w:hint="eastAsia"/>
          <w:szCs w:val="21"/>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CE7E56" w:rsidRPr="004B32D2" w:rsidRDefault="00CE7E56" w:rsidP="00CE7E56">
      <w:pPr>
        <w:pStyle w:val="378020"/>
        <w:spacing w:before="120" w:after="120"/>
        <w:ind w:firstLine="480"/>
        <w:rPr>
          <w:rFonts w:ascii="宋体" w:eastAsia="宋体" w:hAnsi="宋体"/>
          <w:sz w:val="21"/>
          <w:szCs w:val="21"/>
        </w:rPr>
      </w:pPr>
      <w:bookmarkStart w:id="1792" w:name="_Toc480486774"/>
      <w:bookmarkStart w:id="1793" w:name="_Toc179632673"/>
      <w:bookmarkStart w:id="1794" w:name="_Toc152045655"/>
      <w:bookmarkStart w:id="1795" w:name="_Toc117350456"/>
      <w:bookmarkStart w:id="1796" w:name="_Toc152042433"/>
      <w:bookmarkStart w:id="1797" w:name="_Toc490222537"/>
      <w:bookmarkStart w:id="1798" w:name="_Toc483668121"/>
      <w:bookmarkStart w:id="1799" w:name="_Toc338944748"/>
      <w:bookmarkStart w:id="1800" w:name="_Toc480486946"/>
      <w:bookmarkStart w:id="1801" w:name="_Toc489279903"/>
      <w:bookmarkStart w:id="1802" w:name="_Toc342296306"/>
      <w:bookmarkStart w:id="1803" w:name="_Toc144974623"/>
      <w:bookmarkStart w:id="1804" w:name="_Toc486580092"/>
      <w:r w:rsidRPr="004B32D2">
        <w:rPr>
          <w:rFonts w:ascii="宋体" w:eastAsia="宋体" w:hAnsi="宋体"/>
          <w:sz w:val="21"/>
          <w:szCs w:val="21"/>
        </w:rPr>
        <w:t xml:space="preserve">5.4  </w:t>
      </w:r>
      <w:r w:rsidRPr="004B32D2">
        <w:rPr>
          <w:rFonts w:ascii="宋体" w:eastAsia="宋体" w:hAnsi="宋体" w:hint="eastAsia"/>
          <w:sz w:val="21"/>
          <w:szCs w:val="21"/>
        </w:rPr>
        <w:t>禁止使用不合格的材料和工程设备</w:t>
      </w:r>
      <w:bookmarkEnd w:id="1792"/>
      <w:bookmarkEnd w:id="1793"/>
      <w:bookmarkEnd w:id="1794"/>
      <w:bookmarkEnd w:id="1795"/>
      <w:bookmarkEnd w:id="1796"/>
      <w:bookmarkEnd w:id="1797"/>
      <w:bookmarkEnd w:id="1798"/>
      <w:bookmarkEnd w:id="1799"/>
      <w:bookmarkEnd w:id="1800"/>
      <w:bookmarkEnd w:id="1801"/>
      <w:bookmarkEnd w:id="1802"/>
      <w:bookmarkEnd w:id="1803"/>
      <w:bookmarkEnd w:id="180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5.4.1  </w:t>
      </w:r>
      <w:r w:rsidRPr="004B32D2">
        <w:rPr>
          <w:rFonts w:ascii="宋体" w:hAnsi="宋体" w:hint="eastAsia"/>
          <w:szCs w:val="21"/>
        </w:rPr>
        <w:t>监理人有权拒绝承包人提供的不合格材料或工程设备，并要求承包人立即进行更换。监理人应在更换后再次进行检查和检验，由此增加的费用和（或）工期延误由承包人承担。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5.4.2  </w:t>
      </w:r>
      <w:r w:rsidRPr="004B32D2">
        <w:rPr>
          <w:rFonts w:ascii="宋体" w:hAnsi="宋体" w:hint="eastAsia"/>
          <w:szCs w:val="21"/>
        </w:rPr>
        <w:t>监理人发现承包人使用了不合格的材料和工程设备，应即时发出指示要求承包人立即改正，并禁止在工程中继续使用不合格的材料和工程设备。</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lastRenderedPageBreak/>
        <w:t xml:space="preserve">5.4.3  </w:t>
      </w:r>
      <w:r w:rsidRPr="004B32D2">
        <w:rPr>
          <w:rFonts w:ascii="宋体" w:hAnsi="宋体" w:hint="eastAsia"/>
          <w:szCs w:val="21"/>
        </w:rPr>
        <w:t>发包人提供的材料或工程设备不符合合同要求的，承包人有权拒绝，并可要求发包人更换，由此增加的费用和（或）工期延误由发包人承担。</w:t>
      </w:r>
    </w:p>
    <w:p w:rsidR="00CE7E56" w:rsidRPr="004B32D2" w:rsidRDefault="00CE7E56" w:rsidP="00CE7E56">
      <w:pPr>
        <w:pStyle w:val="2TimesNewRoman5020"/>
        <w:spacing w:before="120" w:after="120"/>
        <w:ind w:firstLine="560"/>
        <w:rPr>
          <w:rFonts w:ascii="宋体" w:hAnsi="宋体"/>
          <w:sz w:val="21"/>
          <w:szCs w:val="21"/>
        </w:rPr>
      </w:pPr>
      <w:bookmarkStart w:id="1805" w:name="_Toc480486775"/>
      <w:bookmarkStart w:id="1806" w:name="_Toc342296307"/>
      <w:bookmarkStart w:id="1807" w:name="_Toc486580093"/>
      <w:bookmarkStart w:id="1808" w:name="_Toc489279904"/>
      <w:bookmarkStart w:id="1809" w:name="_Toc483668122"/>
      <w:bookmarkStart w:id="1810" w:name="_Toc490222538"/>
      <w:bookmarkStart w:id="1811" w:name="_Toc338944749"/>
      <w:bookmarkStart w:id="1812" w:name="_Toc480486947"/>
      <w:bookmarkStart w:id="1813" w:name="_Toc117350457"/>
      <w:r w:rsidRPr="004B32D2">
        <w:rPr>
          <w:rFonts w:ascii="宋体" w:hAnsi="宋体"/>
          <w:sz w:val="21"/>
          <w:szCs w:val="21"/>
        </w:rPr>
        <w:t>6.</w:t>
      </w:r>
      <w:r w:rsidRPr="004B32D2">
        <w:rPr>
          <w:rFonts w:ascii="宋体" w:hAnsi="宋体" w:hint="eastAsia"/>
          <w:sz w:val="21"/>
          <w:szCs w:val="21"/>
        </w:rPr>
        <w:t>施工设备和临时设施</w:t>
      </w:r>
      <w:bookmarkEnd w:id="1805"/>
      <w:bookmarkEnd w:id="1806"/>
      <w:bookmarkEnd w:id="1807"/>
      <w:bookmarkEnd w:id="1808"/>
      <w:bookmarkEnd w:id="1809"/>
      <w:bookmarkEnd w:id="1810"/>
      <w:bookmarkEnd w:id="1811"/>
      <w:bookmarkEnd w:id="1812"/>
      <w:bookmarkEnd w:id="1813"/>
    </w:p>
    <w:p w:rsidR="00CE7E56" w:rsidRPr="004B32D2" w:rsidRDefault="00CE7E56" w:rsidP="00CE7E56">
      <w:pPr>
        <w:pStyle w:val="378020"/>
        <w:spacing w:before="120" w:after="120"/>
        <w:ind w:firstLine="480"/>
        <w:rPr>
          <w:rFonts w:ascii="宋体" w:eastAsia="宋体" w:hAnsi="宋体"/>
          <w:sz w:val="21"/>
          <w:szCs w:val="21"/>
        </w:rPr>
      </w:pPr>
      <w:bookmarkStart w:id="1814" w:name="_Toc480486776"/>
      <w:bookmarkStart w:id="1815" w:name="_Toc117350458"/>
      <w:bookmarkStart w:id="1816" w:name="_Toc486580094"/>
      <w:bookmarkStart w:id="1817" w:name="_Toc483668123"/>
      <w:bookmarkStart w:id="1818" w:name="_Toc338944750"/>
      <w:bookmarkStart w:id="1819" w:name="_Toc342296308"/>
      <w:bookmarkStart w:id="1820" w:name="_Toc490222539"/>
      <w:bookmarkStart w:id="1821" w:name="_Toc489279905"/>
      <w:bookmarkStart w:id="1822" w:name="_Toc480486948"/>
      <w:r w:rsidRPr="004B32D2">
        <w:rPr>
          <w:rFonts w:ascii="宋体" w:eastAsia="宋体" w:hAnsi="宋体"/>
          <w:sz w:val="21"/>
          <w:szCs w:val="21"/>
        </w:rPr>
        <w:t xml:space="preserve">6.1  </w:t>
      </w:r>
      <w:r w:rsidRPr="004B32D2">
        <w:rPr>
          <w:rFonts w:ascii="宋体" w:eastAsia="宋体" w:hAnsi="宋体" w:hint="eastAsia"/>
          <w:sz w:val="21"/>
          <w:szCs w:val="21"/>
        </w:rPr>
        <w:t>承包人提供的施工设备和临时设施</w:t>
      </w:r>
      <w:bookmarkEnd w:id="1814"/>
      <w:bookmarkEnd w:id="1815"/>
      <w:bookmarkEnd w:id="1816"/>
      <w:bookmarkEnd w:id="1817"/>
      <w:bookmarkEnd w:id="1818"/>
      <w:bookmarkEnd w:id="1819"/>
      <w:bookmarkEnd w:id="1820"/>
      <w:bookmarkEnd w:id="1821"/>
      <w:bookmarkEnd w:id="182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6.1.1  </w:t>
      </w:r>
      <w:r w:rsidRPr="004B32D2">
        <w:rPr>
          <w:rFonts w:ascii="宋体" w:hAnsi="宋体" w:hint="eastAsia"/>
          <w:szCs w:val="21"/>
        </w:rPr>
        <w:t>承包人应按合同进度计划的要求，及时配置施工设备和修建临时设施。进入施工场地的承包人设备需经监理人核查后才能投入使用。承包人更换合同约定的承包人设备的，应报监理人批准。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6.1.2  </w:t>
      </w:r>
      <w:r w:rsidRPr="004B32D2">
        <w:rPr>
          <w:rFonts w:ascii="宋体" w:hAnsi="宋体" w:hint="eastAsia"/>
          <w:szCs w:val="21"/>
        </w:rPr>
        <w:t>除合同另有约定外，承包人应承担自行修建临时设施的费用。需要临时占地的，应由发包人办理申请手续并承担相应费用。承包人自行修建临时设施的范围以及所需临时占地见合同条款专用部分。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1823" w:name="_Toc338944751"/>
      <w:bookmarkStart w:id="1824" w:name="_Toc342296309"/>
      <w:bookmarkStart w:id="1825" w:name="_Toc117350459"/>
      <w:bookmarkStart w:id="1826" w:name="_Toc490222540"/>
      <w:bookmarkStart w:id="1827" w:name="_Toc486580095"/>
      <w:bookmarkStart w:id="1828" w:name="_Toc483668124"/>
      <w:bookmarkStart w:id="1829" w:name="_Toc480486949"/>
      <w:bookmarkStart w:id="1830" w:name="_Toc480486777"/>
      <w:bookmarkStart w:id="1831" w:name="_Toc489279906"/>
      <w:r w:rsidRPr="004B32D2">
        <w:rPr>
          <w:rFonts w:ascii="宋体" w:eastAsia="宋体" w:hAnsi="宋体"/>
          <w:sz w:val="21"/>
          <w:szCs w:val="21"/>
        </w:rPr>
        <w:t xml:space="preserve">6.2  </w:t>
      </w:r>
      <w:r w:rsidRPr="004B32D2">
        <w:rPr>
          <w:rFonts w:ascii="宋体" w:eastAsia="宋体" w:hAnsi="宋体" w:hint="eastAsia"/>
          <w:sz w:val="21"/>
          <w:szCs w:val="21"/>
        </w:rPr>
        <w:t>发包人提供的施工设备和临时设施</w:t>
      </w:r>
      <w:bookmarkEnd w:id="1823"/>
      <w:bookmarkEnd w:id="1824"/>
      <w:bookmarkEnd w:id="1825"/>
      <w:bookmarkEnd w:id="1826"/>
      <w:bookmarkEnd w:id="1827"/>
      <w:bookmarkEnd w:id="1828"/>
      <w:bookmarkEnd w:id="1829"/>
      <w:bookmarkEnd w:id="1830"/>
      <w:bookmarkEnd w:id="1831"/>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发包人提供的施工设备或临时设施，以及相关运行、维护、拆除、清运费用的承担人见合同条款专用部分。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1832" w:name="_Toc152045659"/>
      <w:bookmarkStart w:id="1833" w:name="_Toc490222541"/>
      <w:bookmarkStart w:id="1834" w:name="_Toc179632677"/>
      <w:bookmarkStart w:id="1835" w:name="_Toc342296310"/>
      <w:bookmarkStart w:id="1836" w:name="_Toc338944752"/>
      <w:bookmarkStart w:id="1837" w:name="_Toc486580096"/>
      <w:bookmarkStart w:id="1838" w:name="_Toc483668125"/>
      <w:bookmarkStart w:id="1839" w:name="_Toc480486950"/>
      <w:bookmarkStart w:id="1840" w:name="_Toc117350460"/>
      <w:bookmarkStart w:id="1841" w:name="_Toc480486778"/>
      <w:bookmarkStart w:id="1842" w:name="_Toc144974627"/>
      <w:bookmarkStart w:id="1843" w:name="_Toc489279907"/>
      <w:bookmarkStart w:id="1844" w:name="_Toc152042437"/>
      <w:r w:rsidRPr="004B32D2">
        <w:rPr>
          <w:rFonts w:ascii="宋体" w:eastAsia="宋体" w:hAnsi="宋体"/>
          <w:sz w:val="21"/>
          <w:szCs w:val="21"/>
        </w:rPr>
        <w:t xml:space="preserve">6.3  </w:t>
      </w:r>
      <w:r w:rsidRPr="004B32D2">
        <w:rPr>
          <w:rFonts w:ascii="宋体" w:eastAsia="宋体" w:hAnsi="宋体" w:hint="eastAsia"/>
          <w:sz w:val="21"/>
          <w:szCs w:val="21"/>
        </w:rPr>
        <w:t>要求承包人增加或更换施工设备</w:t>
      </w:r>
      <w:bookmarkEnd w:id="1832"/>
      <w:bookmarkEnd w:id="1833"/>
      <w:bookmarkEnd w:id="1834"/>
      <w:bookmarkEnd w:id="1835"/>
      <w:bookmarkEnd w:id="1836"/>
      <w:bookmarkEnd w:id="1837"/>
      <w:bookmarkEnd w:id="1838"/>
      <w:bookmarkEnd w:id="1839"/>
      <w:bookmarkEnd w:id="1840"/>
      <w:bookmarkEnd w:id="1841"/>
      <w:bookmarkEnd w:id="1842"/>
      <w:bookmarkEnd w:id="1843"/>
      <w:bookmarkEnd w:id="1844"/>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承包人使用的施工设备不能满足合同进度计划和（或）质量要求时，监理人有权要求承包人增加或更换施工设备，承包人应及时增加或更换，由此增加的费用和（或）工期延误由承包人承担。</w:t>
      </w:r>
    </w:p>
    <w:p w:rsidR="00CE7E56" w:rsidRPr="004B32D2" w:rsidRDefault="00CE7E56" w:rsidP="00CE7E56">
      <w:pPr>
        <w:pStyle w:val="378020"/>
        <w:spacing w:before="120" w:after="120"/>
        <w:ind w:firstLine="480"/>
        <w:rPr>
          <w:rFonts w:ascii="宋体" w:eastAsia="宋体" w:hAnsi="宋体"/>
          <w:sz w:val="21"/>
          <w:szCs w:val="21"/>
        </w:rPr>
      </w:pPr>
      <w:bookmarkStart w:id="1845" w:name="_Toc480486779"/>
      <w:bookmarkStart w:id="1846" w:name="_Toc489279908"/>
      <w:bookmarkStart w:id="1847" w:name="_Toc342296311"/>
      <w:bookmarkStart w:id="1848" w:name="_Toc486580097"/>
      <w:bookmarkStart w:id="1849" w:name="_Toc338944753"/>
      <w:bookmarkStart w:id="1850" w:name="_Toc490222542"/>
      <w:bookmarkStart w:id="1851" w:name="_Toc117350461"/>
      <w:bookmarkStart w:id="1852" w:name="_Toc480486951"/>
      <w:bookmarkStart w:id="1853" w:name="_Toc483668126"/>
      <w:r w:rsidRPr="004B32D2">
        <w:rPr>
          <w:rFonts w:ascii="宋体" w:eastAsia="宋体" w:hAnsi="宋体"/>
          <w:sz w:val="21"/>
          <w:szCs w:val="21"/>
        </w:rPr>
        <w:t xml:space="preserve">6.4  </w:t>
      </w:r>
      <w:r w:rsidRPr="004B32D2">
        <w:rPr>
          <w:rFonts w:ascii="宋体" w:eastAsia="宋体" w:hAnsi="宋体" w:hint="eastAsia"/>
          <w:sz w:val="21"/>
          <w:szCs w:val="21"/>
        </w:rPr>
        <w:t>施工设备和临时设施专用于合同工程</w:t>
      </w:r>
      <w:bookmarkEnd w:id="1845"/>
      <w:bookmarkEnd w:id="1846"/>
      <w:bookmarkEnd w:id="1847"/>
      <w:bookmarkEnd w:id="1848"/>
      <w:bookmarkEnd w:id="1849"/>
      <w:bookmarkEnd w:id="1850"/>
      <w:bookmarkEnd w:id="1851"/>
      <w:bookmarkEnd w:id="1852"/>
      <w:bookmarkEnd w:id="185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6.4.1  </w:t>
      </w:r>
      <w:r w:rsidRPr="004B32D2">
        <w:rPr>
          <w:rFonts w:ascii="宋体" w:hAnsi="宋体" w:hint="eastAsia"/>
          <w:szCs w:val="21"/>
        </w:rPr>
        <w:t>除为第</w:t>
      </w:r>
      <w:r w:rsidRPr="004B32D2">
        <w:rPr>
          <w:rFonts w:ascii="宋体" w:hAnsi="宋体"/>
          <w:szCs w:val="21"/>
        </w:rPr>
        <w:t>4.1.8</w:t>
      </w:r>
      <w:r w:rsidRPr="004B32D2">
        <w:rPr>
          <w:rFonts w:ascii="宋体" w:hAnsi="宋体" w:hint="eastAsia"/>
          <w:szCs w:val="21"/>
        </w:rPr>
        <w:t>项约定的其他独立承包人和监理人指示的他人提供条件外</w:t>
      </w:r>
      <w:r w:rsidRPr="004B32D2">
        <w:rPr>
          <w:rFonts w:ascii="宋体" w:hAnsi="宋体"/>
          <w:szCs w:val="21"/>
        </w:rPr>
        <w:t>,</w:t>
      </w:r>
      <w:r w:rsidRPr="004B32D2">
        <w:rPr>
          <w:rFonts w:ascii="宋体" w:hAnsi="宋体" w:hint="eastAsia"/>
          <w:szCs w:val="21"/>
        </w:rPr>
        <w:t>承包人运入施工场地的所有施工设备以及在施工场地建设的临时设施仅限于用于合同工程。未经监理人同意，不得将上述施工设备和临时设施中的任何部分运出施工场地或挪作他用。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6.4.2  </w:t>
      </w:r>
      <w:r w:rsidRPr="004B32D2">
        <w:rPr>
          <w:rFonts w:ascii="宋体" w:hAnsi="宋体" w:hint="eastAsia"/>
          <w:szCs w:val="21"/>
        </w:rPr>
        <w:t>经监理人同意，承包人可根据合同进度计划撤走闲置的施工设备。</w:t>
      </w:r>
    </w:p>
    <w:p w:rsidR="00CE7E56" w:rsidRPr="004B32D2" w:rsidRDefault="00CE7E56" w:rsidP="00CE7E56">
      <w:pPr>
        <w:pStyle w:val="2TimesNewRoman5020"/>
        <w:spacing w:before="120" w:after="120"/>
        <w:ind w:firstLine="560"/>
        <w:rPr>
          <w:rFonts w:ascii="宋体" w:hAnsi="宋体"/>
          <w:sz w:val="21"/>
          <w:szCs w:val="21"/>
        </w:rPr>
      </w:pPr>
      <w:bookmarkStart w:id="1854" w:name="_Toc483668127"/>
      <w:bookmarkStart w:id="1855" w:name="_Toc117350462"/>
      <w:bookmarkStart w:id="1856" w:name="_Toc486580098"/>
      <w:bookmarkStart w:id="1857" w:name="_Toc480486780"/>
      <w:bookmarkStart w:id="1858" w:name="_Toc490222543"/>
      <w:bookmarkStart w:id="1859" w:name="_Toc342296312"/>
      <w:bookmarkStart w:id="1860" w:name="_Toc489279909"/>
      <w:bookmarkStart w:id="1861" w:name="_Toc338944754"/>
      <w:bookmarkStart w:id="1862" w:name="_Toc480486952"/>
      <w:r w:rsidRPr="004B32D2">
        <w:rPr>
          <w:rFonts w:ascii="宋体" w:hAnsi="宋体"/>
          <w:sz w:val="21"/>
          <w:szCs w:val="21"/>
        </w:rPr>
        <w:t>7.</w:t>
      </w:r>
      <w:r w:rsidRPr="004B32D2">
        <w:rPr>
          <w:rFonts w:ascii="宋体" w:hAnsi="宋体" w:hint="eastAsia"/>
          <w:sz w:val="21"/>
          <w:szCs w:val="21"/>
        </w:rPr>
        <w:t>交通运输</w:t>
      </w:r>
      <w:bookmarkEnd w:id="1854"/>
      <w:bookmarkEnd w:id="1855"/>
      <w:bookmarkEnd w:id="1856"/>
      <w:bookmarkEnd w:id="1857"/>
      <w:bookmarkEnd w:id="1858"/>
      <w:bookmarkEnd w:id="1859"/>
      <w:bookmarkEnd w:id="1860"/>
      <w:bookmarkEnd w:id="1861"/>
      <w:bookmarkEnd w:id="1862"/>
    </w:p>
    <w:p w:rsidR="00CE7E56" w:rsidRPr="004B32D2" w:rsidRDefault="00CE7E56" w:rsidP="00CE7E56">
      <w:pPr>
        <w:pStyle w:val="378020"/>
        <w:spacing w:before="120" w:after="120"/>
        <w:ind w:firstLine="480"/>
        <w:rPr>
          <w:rFonts w:ascii="宋体" w:eastAsia="宋体" w:hAnsi="宋体"/>
          <w:sz w:val="21"/>
          <w:szCs w:val="21"/>
        </w:rPr>
      </w:pPr>
      <w:bookmarkStart w:id="1863" w:name="_Toc117350463"/>
      <w:bookmarkStart w:id="1864" w:name="_Toc480486953"/>
      <w:bookmarkStart w:id="1865" w:name="_Toc490222544"/>
      <w:bookmarkStart w:id="1866" w:name="_Toc486580099"/>
      <w:bookmarkStart w:id="1867" w:name="_Toc342296313"/>
      <w:bookmarkStart w:id="1868" w:name="_Toc338944755"/>
      <w:bookmarkStart w:id="1869" w:name="_Toc483668128"/>
      <w:bookmarkStart w:id="1870" w:name="_Toc480486781"/>
      <w:bookmarkStart w:id="1871" w:name="_Toc489279910"/>
      <w:r w:rsidRPr="004B32D2">
        <w:rPr>
          <w:rFonts w:ascii="宋体" w:eastAsia="宋体" w:hAnsi="宋体"/>
          <w:sz w:val="21"/>
          <w:szCs w:val="21"/>
        </w:rPr>
        <w:t xml:space="preserve">7.1  </w:t>
      </w:r>
      <w:r w:rsidRPr="004B32D2">
        <w:rPr>
          <w:rFonts w:ascii="宋体" w:eastAsia="宋体" w:hAnsi="宋体" w:hint="eastAsia"/>
          <w:sz w:val="21"/>
          <w:szCs w:val="21"/>
        </w:rPr>
        <w:t>道路通行权和场外设施</w:t>
      </w:r>
      <w:bookmarkEnd w:id="1863"/>
      <w:bookmarkEnd w:id="1864"/>
      <w:bookmarkEnd w:id="1865"/>
      <w:bookmarkEnd w:id="1866"/>
      <w:bookmarkEnd w:id="1867"/>
      <w:bookmarkEnd w:id="1868"/>
      <w:bookmarkEnd w:id="1869"/>
      <w:bookmarkEnd w:id="1870"/>
      <w:bookmarkEnd w:id="1871"/>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rsidR="00CE7E56" w:rsidRPr="004B32D2" w:rsidRDefault="00CE7E56" w:rsidP="00CE7E56">
      <w:pPr>
        <w:pStyle w:val="378020"/>
        <w:spacing w:before="120" w:after="120"/>
        <w:ind w:firstLine="480"/>
        <w:rPr>
          <w:rFonts w:ascii="宋体" w:eastAsia="宋体" w:hAnsi="宋体"/>
          <w:sz w:val="21"/>
          <w:szCs w:val="21"/>
        </w:rPr>
      </w:pPr>
      <w:bookmarkStart w:id="1872" w:name="_Toc480486954"/>
      <w:bookmarkStart w:id="1873" w:name="_Toc490222545"/>
      <w:bookmarkStart w:id="1874" w:name="_Toc486580100"/>
      <w:bookmarkStart w:id="1875" w:name="_Toc342296314"/>
      <w:bookmarkStart w:id="1876" w:name="_Toc338944756"/>
      <w:bookmarkStart w:id="1877" w:name="_Toc483668129"/>
      <w:bookmarkStart w:id="1878" w:name="_Toc117350464"/>
      <w:bookmarkStart w:id="1879" w:name="_Toc489279911"/>
      <w:bookmarkStart w:id="1880" w:name="_Toc480486782"/>
      <w:r w:rsidRPr="004B32D2">
        <w:rPr>
          <w:rFonts w:ascii="宋体" w:eastAsia="宋体" w:hAnsi="宋体"/>
          <w:sz w:val="21"/>
          <w:szCs w:val="21"/>
        </w:rPr>
        <w:t xml:space="preserve">7.2  </w:t>
      </w:r>
      <w:r w:rsidRPr="004B32D2">
        <w:rPr>
          <w:rFonts w:ascii="宋体" w:eastAsia="宋体" w:hAnsi="宋体" w:hint="eastAsia"/>
          <w:sz w:val="21"/>
          <w:szCs w:val="21"/>
        </w:rPr>
        <w:t>场内施工道路</w:t>
      </w:r>
      <w:bookmarkEnd w:id="1872"/>
      <w:bookmarkEnd w:id="1873"/>
      <w:bookmarkEnd w:id="1874"/>
      <w:bookmarkEnd w:id="1875"/>
      <w:bookmarkEnd w:id="1876"/>
      <w:bookmarkEnd w:id="1877"/>
      <w:bookmarkEnd w:id="1878"/>
      <w:bookmarkEnd w:id="1879"/>
      <w:bookmarkEnd w:id="188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7.2.1  </w:t>
      </w:r>
      <w:r w:rsidRPr="004B32D2">
        <w:rPr>
          <w:rFonts w:ascii="宋体" w:hAnsi="宋体" w:hint="eastAsia"/>
          <w:szCs w:val="21"/>
        </w:rPr>
        <w:t>除合同条款专用部分另有约定外，承包人应负责修建、维修、养护和管理施工所需的临时道路和交通设施，包括维修、养护和管理发包人提供的道路和交通设施，并承担</w:t>
      </w:r>
      <w:r w:rsidRPr="004B32D2">
        <w:rPr>
          <w:rFonts w:ascii="宋体" w:hAnsi="宋体" w:hint="eastAsia"/>
          <w:szCs w:val="21"/>
        </w:rPr>
        <w:lastRenderedPageBreak/>
        <w:t>相应费用。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7.2.2  </w:t>
      </w:r>
      <w:r w:rsidRPr="004B32D2">
        <w:rPr>
          <w:rFonts w:ascii="宋体" w:hAnsi="宋体" w:hint="eastAsia"/>
          <w:szCs w:val="21"/>
        </w:rPr>
        <w:t>发包人和监理人有权无偿使用承包人修建的临时道路和交通设施，不需要交纳任何费用。</w:t>
      </w:r>
    </w:p>
    <w:p w:rsidR="00CE7E56" w:rsidRPr="004B32D2" w:rsidRDefault="00CE7E56" w:rsidP="00CE7E56">
      <w:pPr>
        <w:pStyle w:val="378020"/>
        <w:spacing w:before="120" w:after="120"/>
        <w:ind w:firstLine="480"/>
        <w:rPr>
          <w:rFonts w:ascii="宋体" w:eastAsia="宋体" w:hAnsi="宋体"/>
          <w:sz w:val="21"/>
          <w:szCs w:val="21"/>
        </w:rPr>
      </w:pPr>
      <w:bookmarkStart w:id="1881" w:name="_Toc480486955"/>
      <w:bookmarkStart w:id="1882" w:name="_Toc490222546"/>
      <w:bookmarkStart w:id="1883" w:name="_Toc486580101"/>
      <w:bookmarkStart w:id="1884" w:name="_Toc338944757"/>
      <w:bookmarkStart w:id="1885" w:name="_Toc152042442"/>
      <w:bookmarkStart w:id="1886" w:name="_Toc342296315"/>
      <w:bookmarkStart w:id="1887" w:name="_Toc483668130"/>
      <w:bookmarkStart w:id="1888" w:name="_Toc489279912"/>
      <w:bookmarkStart w:id="1889" w:name="_Toc179632682"/>
      <w:bookmarkStart w:id="1890" w:name="_Toc152045664"/>
      <w:bookmarkStart w:id="1891" w:name="_Toc480486783"/>
      <w:bookmarkStart w:id="1892" w:name="_Toc117350465"/>
      <w:bookmarkStart w:id="1893" w:name="_Toc144974632"/>
      <w:r w:rsidRPr="004B32D2">
        <w:rPr>
          <w:rFonts w:ascii="宋体" w:eastAsia="宋体" w:hAnsi="宋体"/>
          <w:sz w:val="21"/>
          <w:szCs w:val="21"/>
        </w:rPr>
        <w:t xml:space="preserve">7.3  </w:t>
      </w:r>
      <w:r w:rsidRPr="004B32D2">
        <w:rPr>
          <w:rFonts w:ascii="宋体" w:eastAsia="宋体" w:hAnsi="宋体" w:hint="eastAsia"/>
          <w:sz w:val="21"/>
          <w:szCs w:val="21"/>
        </w:rPr>
        <w:t>场外交通</w:t>
      </w:r>
      <w:bookmarkEnd w:id="1881"/>
      <w:bookmarkEnd w:id="1882"/>
      <w:bookmarkEnd w:id="1883"/>
      <w:bookmarkEnd w:id="1884"/>
      <w:bookmarkEnd w:id="1885"/>
      <w:bookmarkEnd w:id="1886"/>
      <w:bookmarkEnd w:id="1887"/>
      <w:bookmarkEnd w:id="1888"/>
      <w:bookmarkEnd w:id="1889"/>
      <w:bookmarkEnd w:id="1890"/>
      <w:bookmarkEnd w:id="1891"/>
      <w:bookmarkEnd w:id="1892"/>
      <w:bookmarkEnd w:id="189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7.3.1  </w:t>
      </w:r>
      <w:r w:rsidRPr="004B32D2">
        <w:rPr>
          <w:rFonts w:ascii="宋体" w:hAnsi="宋体" w:hint="eastAsia"/>
          <w:szCs w:val="21"/>
        </w:rPr>
        <w:t>承包人车辆外出行驶所需的场外公共道路的通行费、养路费和税款等由承包人承担。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7.3.2  </w:t>
      </w:r>
      <w:r w:rsidRPr="004B32D2">
        <w:rPr>
          <w:rFonts w:ascii="宋体" w:hAnsi="宋体" w:hint="eastAsia"/>
          <w:szCs w:val="21"/>
        </w:rPr>
        <w:t>承包人应遵守有关交通法规，严格按照道路和桥梁的限制荷重安全行驶，并服从交通管理部门的检查和监督。</w:t>
      </w:r>
    </w:p>
    <w:p w:rsidR="00CE7E56" w:rsidRPr="004B32D2" w:rsidRDefault="00CE7E56" w:rsidP="00CE7E56">
      <w:pPr>
        <w:pStyle w:val="378020"/>
        <w:spacing w:before="120" w:after="120"/>
        <w:ind w:firstLine="480"/>
        <w:rPr>
          <w:rFonts w:ascii="宋体" w:eastAsia="宋体" w:hAnsi="宋体"/>
          <w:sz w:val="21"/>
          <w:szCs w:val="21"/>
        </w:rPr>
      </w:pPr>
      <w:bookmarkStart w:id="1894" w:name="_Toc486580102"/>
      <w:bookmarkStart w:id="1895" w:name="_Toc480486784"/>
      <w:bookmarkStart w:id="1896" w:name="_Toc342296316"/>
      <w:bookmarkStart w:id="1897" w:name="_Toc338944758"/>
      <w:bookmarkStart w:id="1898" w:name="_Toc489279913"/>
      <w:bookmarkStart w:id="1899" w:name="_Toc480486956"/>
      <w:bookmarkStart w:id="1900" w:name="_Toc490222547"/>
      <w:bookmarkStart w:id="1901" w:name="_Toc117350466"/>
      <w:bookmarkStart w:id="1902" w:name="_Toc483668131"/>
      <w:r w:rsidRPr="004B32D2">
        <w:rPr>
          <w:rFonts w:ascii="宋体" w:eastAsia="宋体" w:hAnsi="宋体"/>
          <w:sz w:val="21"/>
          <w:szCs w:val="21"/>
        </w:rPr>
        <w:t xml:space="preserve">7.4  </w:t>
      </w:r>
      <w:r w:rsidRPr="004B32D2">
        <w:rPr>
          <w:rFonts w:ascii="宋体" w:eastAsia="宋体" w:hAnsi="宋体" w:hint="eastAsia"/>
          <w:sz w:val="21"/>
          <w:szCs w:val="21"/>
        </w:rPr>
        <w:t>超大件和超重件的运输</w:t>
      </w:r>
      <w:bookmarkEnd w:id="1894"/>
      <w:bookmarkEnd w:id="1895"/>
      <w:bookmarkEnd w:id="1896"/>
      <w:bookmarkEnd w:id="1897"/>
      <w:bookmarkEnd w:id="1898"/>
      <w:bookmarkEnd w:id="1899"/>
      <w:bookmarkEnd w:id="1900"/>
      <w:bookmarkEnd w:id="1901"/>
      <w:bookmarkEnd w:id="1902"/>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rsidR="00CE7E56" w:rsidRPr="004B32D2" w:rsidRDefault="00CE7E56" w:rsidP="00CE7E56">
      <w:pPr>
        <w:pStyle w:val="378020"/>
        <w:spacing w:before="120" w:after="120"/>
        <w:ind w:firstLine="480"/>
        <w:rPr>
          <w:rFonts w:ascii="宋体" w:eastAsia="宋体" w:hAnsi="宋体"/>
          <w:sz w:val="21"/>
          <w:szCs w:val="21"/>
        </w:rPr>
      </w:pPr>
      <w:bookmarkStart w:id="1903" w:name="_Toc480486785"/>
      <w:bookmarkStart w:id="1904" w:name="_Toc490222548"/>
      <w:bookmarkStart w:id="1905" w:name="_Toc489279914"/>
      <w:bookmarkStart w:id="1906" w:name="_Toc486580103"/>
      <w:bookmarkStart w:id="1907" w:name="_Toc342296317"/>
      <w:bookmarkStart w:id="1908" w:name="_Toc483668132"/>
      <w:bookmarkStart w:id="1909" w:name="_Toc117350467"/>
      <w:bookmarkStart w:id="1910" w:name="_Toc480486957"/>
      <w:bookmarkStart w:id="1911" w:name="_Toc338944759"/>
      <w:r w:rsidRPr="004B32D2">
        <w:rPr>
          <w:rFonts w:ascii="宋体" w:eastAsia="宋体" w:hAnsi="宋体"/>
          <w:sz w:val="21"/>
          <w:szCs w:val="21"/>
        </w:rPr>
        <w:t xml:space="preserve">7.5  </w:t>
      </w:r>
      <w:r w:rsidRPr="004B32D2">
        <w:rPr>
          <w:rFonts w:ascii="宋体" w:eastAsia="宋体" w:hAnsi="宋体" w:hint="eastAsia"/>
          <w:sz w:val="21"/>
          <w:szCs w:val="21"/>
        </w:rPr>
        <w:t>道路和桥梁的损坏责任</w:t>
      </w:r>
      <w:bookmarkEnd w:id="1903"/>
      <w:bookmarkEnd w:id="1904"/>
      <w:bookmarkEnd w:id="1905"/>
      <w:bookmarkEnd w:id="1906"/>
      <w:bookmarkEnd w:id="1907"/>
      <w:bookmarkEnd w:id="1908"/>
      <w:bookmarkEnd w:id="1909"/>
      <w:bookmarkEnd w:id="1910"/>
      <w:bookmarkEnd w:id="1911"/>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因承包人运输造成施工场地内外公共道路和桥梁损坏的，由承包人承担修复损坏的全部费用和可能引起的赔偿。</w:t>
      </w:r>
    </w:p>
    <w:p w:rsidR="00CE7E56" w:rsidRPr="004B32D2" w:rsidRDefault="00CE7E56" w:rsidP="00CE7E56">
      <w:pPr>
        <w:pStyle w:val="378020"/>
        <w:spacing w:before="120" w:after="120"/>
        <w:ind w:firstLine="480"/>
        <w:rPr>
          <w:rFonts w:ascii="宋体" w:eastAsia="宋体" w:hAnsi="宋体"/>
          <w:sz w:val="21"/>
          <w:szCs w:val="21"/>
        </w:rPr>
      </w:pPr>
      <w:bookmarkStart w:id="1912" w:name="_Toc480486958"/>
      <w:bookmarkStart w:id="1913" w:name="_Toc483668133"/>
      <w:bookmarkStart w:id="1914" w:name="_Toc179632685"/>
      <w:bookmarkStart w:id="1915" w:name="_Toc489279915"/>
      <w:bookmarkStart w:id="1916" w:name="_Toc152042445"/>
      <w:bookmarkStart w:id="1917" w:name="_Toc480486786"/>
      <w:bookmarkStart w:id="1918" w:name="_Toc486580104"/>
      <w:bookmarkStart w:id="1919" w:name="_Toc144974635"/>
      <w:bookmarkStart w:id="1920" w:name="_Toc117350468"/>
      <w:bookmarkStart w:id="1921" w:name="_Toc490222549"/>
      <w:bookmarkStart w:id="1922" w:name="_Toc342296318"/>
      <w:bookmarkStart w:id="1923" w:name="_Toc152045667"/>
      <w:bookmarkStart w:id="1924" w:name="_Toc338944760"/>
      <w:r w:rsidRPr="004B32D2">
        <w:rPr>
          <w:rFonts w:ascii="宋体" w:eastAsia="宋体" w:hAnsi="宋体"/>
          <w:sz w:val="21"/>
          <w:szCs w:val="21"/>
        </w:rPr>
        <w:t xml:space="preserve">7.6  </w:t>
      </w:r>
      <w:r w:rsidRPr="004B32D2">
        <w:rPr>
          <w:rFonts w:ascii="宋体" w:eastAsia="宋体" w:hAnsi="宋体" w:hint="eastAsia"/>
          <w:sz w:val="21"/>
          <w:szCs w:val="21"/>
        </w:rPr>
        <w:t>水路和航空运输</w:t>
      </w:r>
      <w:bookmarkEnd w:id="1912"/>
      <w:bookmarkEnd w:id="1913"/>
      <w:bookmarkEnd w:id="1914"/>
      <w:bookmarkEnd w:id="1915"/>
      <w:bookmarkEnd w:id="1916"/>
      <w:bookmarkEnd w:id="1917"/>
      <w:bookmarkEnd w:id="1918"/>
      <w:bookmarkEnd w:id="1919"/>
      <w:bookmarkEnd w:id="1920"/>
      <w:bookmarkEnd w:id="1921"/>
      <w:bookmarkEnd w:id="1922"/>
      <w:bookmarkEnd w:id="1923"/>
      <w:bookmarkEnd w:id="1924"/>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本条上述各款的内容适用于水路运输和航空运输，其中“道路”一词的涵义包括河道、航线、船闸、机场、码头、堤防以及水路或航空运输中其他相似结构物；“车辆”一词的涵义包括船舶和飞机等。</w:t>
      </w:r>
    </w:p>
    <w:p w:rsidR="00CE7E56" w:rsidRPr="004B32D2" w:rsidRDefault="00CE7E56" w:rsidP="00CE7E56">
      <w:pPr>
        <w:pStyle w:val="2TimesNewRoman5020"/>
        <w:spacing w:before="120" w:after="120"/>
        <w:ind w:firstLine="560"/>
        <w:rPr>
          <w:rFonts w:ascii="宋体" w:hAnsi="宋体"/>
          <w:sz w:val="21"/>
          <w:szCs w:val="21"/>
        </w:rPr>
      </w:pPr>
      <w:bookmarkStart w:id="1925" w:name="_Toc489279916"/>
      <w:bookmarkStart w:id="1926" w:name="_Toc480486787"/>
      <w:bookmarkStart w:id="1927" w:name="_Toc483668134"/>
      <w:bookmarkStart w:id="1928" w:name="_Toc338944761"/>
      <w:bookmarkStart w:id="1929" w:name="_Toc490222550"/>
      <w:bookmarkStart w:id="1930" w:name="_Toc342296319"/>
      <w:bookmarkStart w:id="1931" w:name="_Toc486580105"/>
      <w:bookmarkStart w:id="1932" w:name="_Toc480486959"/>
      <w:bookmarkStart w:id="1933" w:name="_Toc117350469"/>
      <w:r w:rsidRPr="004B32D2">
        <w:rPr>
          <w:rFonts w:ascii="宋体" w:hAnsi="宋体"/>
          <w:sz w:val="21"/>
          <w:szCs w:val="21"/>
        </w:rPr>
        <w:t>8.</w:t>
      </w:r>
      <w:r w:rsidRPr="004B32D2">
        <w:rPr>
          <w:rFonts w:ascii="宋体" w:hAnsi="宋体" w:hint="eastAsia"/>
          <w:sz w:val="21"/>
          <w:szCs w:val="21"/>
        </w:rPr>
        <w:t>测量放线</w:t>
      </w:r>
      <w:bookmarkEnd w:id="1925"/>
      <w:bookmarkEnd w:id="1926"/>
      <w:bookmarkEnd w:id="1927"/>
      <w:bookmarkEnd w:id="1928"/>
      <w:bookmarkEnd w:id="1929"/>
      <w:bookmarkEnd w:id="1930"/>
      <w:bookmarkEnd w:id="1931"/>
      <w:bookmarkEnd w:id="1932"/>
      <w:bookmarkEnd w:id="1933"/>
    </w:p>
    <w:p w:rsidR="00CE7E56" w:rsidRPr="004B32D2" w:rsidRDefault="00CE7E56" w:rsidP="00CE7E56">
      <w:pPr>
        <w:pStyle w:val="378020"/>
        <w:spacing w:before="120" w:after="120"/>
        <w:ind w:firstLine="480"/>
        <w:rPr>
          <w:rFonts w:ascii="宋体" w:eastAsia="宋体" w:hAnsi="宋体"/>
          <w:sz w:val="21"/>
          <w:szCs w:val="21"/>
        </w:rPr>
      </w:pPr>
      <w:bookmarkStart w:id="1934" w:name="_Toc490222551"/>
      <w:bookmarkStart w:id="1935" w:name="_Toc338944762"/>
      <w:bookmarkStart w:id="1936" w:name="_Toc489279917"/>
      <w:bookmarkStart w:id="1937" w:name="_Toc480486788"/>
      <w:bookmarkStart w:id="1938" w:name="_Toc117350470"/>
      <w:bookmarkStart w:id="1939" w:name="_Toc480486960"/>
      <w:bookmarkStart w:id="1940" w:name="_Toc486580106"/>
      <w:bookmarkStart w:id="1941" w:name="_Toc483668135"/>
      <w:bookmarkStart w:id="1942" w:name="_Toc342296320"/>
      <w:r w:rsidRPr="004B32D2">
        <w:rPr>
          <w:rFonts w:ascii="宋体" w:eastAsia="宋体" w:hAnsi="宋体"/>
          <w:sz w:val="21"/>
          <w:szCs w:val="21"/>
        </w:rPr>
        <w:t xml:space="preserve">8.1  </w:t>
      </w:r>
      <w:r w:rsidRPr="004B32D2">
        <w:rPr>
          <w:rFonts w:ascii="宋体" w:eastAsia="宋体" w:hAnsi="宋体" w:hint="eastAsia"/>
          <w:sz w:val="21"/>
          <w:szCs w:val="21"/>
        </w:rPr>
        <w:t>施工控制网</w:t>
      </w:r>
      <w:bookmarkEnd w:id="1934"/>
      <w:bookmarkEnd w:id="1935"/>
      <w:bookmarkEnd w:id="1936"/>
      <w:bookmarkEnd w:id="1937"/>
      <w:bookmarkEnd w:id="1938"/>
      <w:bookmarkEnd w:id="1939"/>
      <w:bookmarkEnd w:id="1940"/>
      <w:bookmarkEnd w:id="1941"/>
      <w:bookmarkEnd w:id="194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8.1.1  </w:t>
      </w:r>
      <w:r w:rsidRPr="004B32D2">
        <w:rPr>
          <w:rFonts w:ascii="宋体" w:hAnsi="宋体" w:hint="eastAsia"/>
          <w:szCs w:val="21"/>
        </w:rPr>
        <w:t>发包人应在合同约定的期限内，通过监理人向承包人提供测量基准点、基准线和水准点及其书面资料。向承包人提供测量基准点、基准线和水准点及其书面资料的期限见合同条款专用部分。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8.1.2  </w:t>
      </w:r>
      <w:r w:rsidRPr="004B32D2">
        <w:rPr>
          <w:rFonts w:ascii="宋体" w:hAnsi="宋体" w:hint="eastAsia"/>
          <w:szCs w:val="21"/>
        </w:rPr>
        <w:t>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8.1.3  </w:t>
      </w:r>
      <w:r w:rsidRPr="004B32D2">
        <w:rPr>
          <w:rFonts w:ascii="宋体" w:hAnsi="宋体" w:hint="eastAsia"/>
          <w:szCs w:val="21"/>
        </w:rPr>
        <w:t>承包人应负责管理施工控制网点。施工控制网点丢失或损坏的，承包人应及时修复，并承担施工控制网点的管理与修复费用。工程竣工后将施工控制网点移交发包人。</w:t>
      </w:r>
    </w:p>
    <w:p w:rsidR="00CE7E56" w:rsidRPr="004B32D2" w:rsidRDefault="00CE7E56" w:rsidP="00CE7E56">
      <w:pPr>
        <w:pStyle w:val="378020"/>
        <w:spacing w:before="120" w:after="120"/>
        <w:ind w:firstLine="480"/>
        <w:rPr>
          <w:rFonts w:ascii="宋体" w:eastAsia="宋体" w:hAnsi="宋体"/>
          <w:sz w:val="21"/>
          <w:szCs w:val="21"/>
        </w:rPr>
      </w:pPr>
      <w:bookmarkStart w:id="1943" w:name="_Toc480486961"/>
      <w:bookmarkStart w:id="1944" w:name="_Toc480486789"/>
      <w:bookmarkStart w:id="1945" w:name="_Toc152042448"/>
      <w:bookmarkStart w:id="1946" w:name="_Toc179632688"/>
      <w:bookmarkStart w:id="1947" w:name="_Toc144974638"/>
      <w:bookmarkStart w:id="1948" w:name="_Toc489279918"/>
      <w:bookmarkStart w:id="1949" w:name="_Toc490222552"/>
      <w:bookmarkStart w:id="1950" w:name="_Toc486580107"/>
      <w:bookmarkStart w:id="1951" w:name="_Toc117350471"/>
      <w:bookmarkStart w:id="1952" w:name="_Toc483668136"/>
      <w:bookmarkStart w:id="1953" w:name="_Toc152045670"/>
      <w:bookmarkStart w:id="1954" w:name="_Toc342296321"/>
      <w:bookmarkStart w:id="1955" w:name="_Toc338944763"/>
      <w:r w:rsidRPr="004B32D2">
        <w:rPr>
          <w:rFonts w:ascii="宋体" w:eastAsia="宋体" w:hAnsi="宋体"/>
          <w:sz w:val="21"/>
          <w:szCs w:val="21"/>
        </w:rPr>
        <w:lastRenderedPageBreak/>
        <w:t xml:space="preserve">8.2  </w:t>
      </w:r>
      <w:r w:rsidRPr="004B32D2">
        <w:rPr>
          <w:rFonts w:ascii="宋体" w:eastAsia="宋体" w:hAnsi="宋体" w:hint="eastAsia"/>
          <w:sz w:val="21"/>
          <w:szCs w:val="21"/>
        </w:rPr>
        <w:t>施工测量</w:t>
      </w:r>
      <w:bookmarkEnd w:id="1943"/>
      <w:bookmarkEnd w:id="1944"/>
      <w:bookmarkEnd w:id="1945"/>
      <w:bookmarkEnd w:id="1946"/>
      <w:bookmarkEnd w:id="1947"/>
      <w:bookmarkEnd w:id="1948"/>
      <w:bookmarkEnd w:id="1949"/>
      <w:bookmarkEnd w:id="1950"/>
      <w:bookmarkEnd w:id="1951"/>
      <w:bookmarkEnd w:id="1952"/>
      <w:bookmarkEnd w:id="1953"/>
      <w:bookmarkEnd w:id="1954"/>
      <w:bookmarkEnd w:id="195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8.2.1  </w:t>
      </w:r>
      <w:r w:rsidRPr="004B32D2">
        <w:rPr>
          <w:rFonts w:ascii="宋体" w:hAnsi="宋体" w:hint="eastAsia"/>
          <w:szCs w:val="21"/>
        </w:rPr>
        <w:t>承包人应负责施工过程中的全部施工测量放线工作，并配置合格的人员、仪器、设备和其他物品。</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8.2.2  </w:t>
      </w:r>
      <w:r w:rsidRPr="004B32D2">
        <w:rPr>
          <w:rFonts w:ascii="宋体" w:hAnsi="宋体" w:hint="eastAsia"/>
          <w:szCs w:val="21"/>
        </w:rPr>
        <w:t>监理人可以指示承包人进行抽样复测，当复测中发现错误或出现超过合同约定的误差时，承包人应按监理人指示进行修正或补测，并承担相应的复测费用。</w:t>
      </w:r>
    </w:p>
    <w:p w:rsidR="00CE7E56" w:rsidRPr="004B32D2" w:rsidRDefault="00CE7E56" w:rsidP="00CE7E56">
      <w:pPr>
        <w:pStyle w:val="378020"/>
        <w:spacing w:before="120" w:after="120"/>
        <w:ind w:firstLine="480"/>
        <w:rPr>
          <w:rFonts w:ascii="宋体" w:eastAsia="宋体" w:hAnsi="宋体"/>
          <w:sz w:val="21"/>
          <w:szCs w:val="21"/>
        </w:rPr>
      </w:pPr>
      <w:bookmarkStart w:id="1956" w:name="_Toc152045671"/>
      <w:bookmarkStart w:id="1957" w:name="_Toc490222553"/>
      <w:bookmarkStart w:id="1958" w:name="_Toc338944764"/>
      <w:bookmarkStart w:id="1959" w:name="_Toc486580108"/>
      <w:bookmarkStart w:id="1960" w:name="_Toc117350472"/>
      <w:bookmarkStart w:id="1961" w:name="_Toc480486790"/>
      <w:bookmarkStart w:id="1962" w:name="_Toc342296322"/>
      <w:bookmarkStart w:id="1963" w:name="_Toc480486962"/>
      <w:bookmarkStart w:id="1964" w:name="_Toc179632689"/>
      <w:bookmarkStart w:id="1965" w:name="_Toc489279919"/>
      <w:bookmarkStart w:id="1966" w:name="_Toc483668137"/>
      <w:bookmarkStart w:id="1967" w:name="_Toc144974639"/>
      <w:bookmarkStart w:id="1968" w:name="_Toc152042449"/>
      <w:r w:rsidRPr="004B32D2">
        <w:rPr>
          <w:rFonts w:ascii="宋体" w:eastAsia="宋体" w:hAnsi="宋体"/>
          <w:sz w:val="21"/>
          <w:szCs w:val="21"/>
        </w:rPr>
        <w:t xml:space="preserve">8.3  </w:t>
      </w:r>
      <w:r w:rsidRPr="004B32D2">
        <w:rPr>
          <w:rFonts w:ascii="宋体" w:eastAsia="宋体" w:hAnsi="宋体" w:hint="eastAsia"/>
          <w:sz w:val="21"/>
          <w:szCs w:val="21"/>
        </w:rPr>
        <w:t>基准资料错误的责任</w:t>
      </w:r>
      <w:bookmarkEnd w:id="1956"/>
      <w:bookmarkEnd w:id="1957"/>
      <w:bookmarkEnd w:id="1958"/>
      <w:bookmarkEnd w:id="1959"/>
      <w:bookmarkEnd w:id="1960"/>
      <w:bookmarkEnd w:id="1961"/>
      <w:bookmarkEnd w:id="1962"/>
      <w:bookmarkEnd w:id="1963"/>
      <w:bookmarkEnd w:id="1964"/>
      <w:bookmarkEnd w:id="1965"/>
      <w:bookmarkEnd w:id="1966"/>
      <w:bookmarkEnd w:id="1967"/>
      <w:bookmarkEnd w:id="196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CE7E56" w:rsidRPr="004B32D2" w:rsidRDefault="00CE7E56" w:rsidP="00CE7E56">
      <w:pPr>
        <w:pStyle w:val="378020"/>
        <w:spacing w:before="120" w:after="120"/>
        <w:ind w:firstLine="480"/>
        <w:rPr>
          <w:rFonts w:ascii="宋体" w:eastAsia="宋体" w:hAnsi="宋体"/>
          <w:sz w:val="21"/>
          <w:szCs w:val="21"/>
        </w:rPr>
      </w:pPr>
      <w:bookmarkStart w:id="1969" w:name="_Toc486580109"/>
      <w:bookmarkStart w:id="1970" w:name="_Toc342296323"/>
      <w:bookmarkStart w:id="1971" w:name="_Toc483668138"/>
      <w:bookmarkStart w:id="1972" w:name="_Toc489279920"/>
      <w:bookmarkStart w:id="1973" w:name="_Toc490222554"/>
      <w:bookmarkStart w:id="1974" w:name="_Toc480486963"/>
      <w:bookmarkStart w:id="1975" w:name="_Toc480486791"/>
      <w:bookmarkStart w:id="1976" w:name="_Toc144974640"/>
      <w:bookmarkStart w:id="1977" w:name="_Toc338944765"/>
      <w:bookmarkStart w:id="1978" w:name="_Toc152045672"/>
      <w:bookmarkStart w:id="1979" w:name="_Toc152042450"/>
      <w:bookmarkStart w:id="1980" w:name="_Toc179632690"/>
      <w:bookmarkStart w:id="1981" w:name="_Toc117350473"/>
      <w:r w:rsidRPr="004B32D2">
        <w:rPr>
          <w:rFonts w:ascii="宋体" w:eastAsia="宋体" w:hAnsi="宋体"/>
          <w:sz w:val="21"/>
          <w:szCs w:val="21"/>
        </w:rPr>
        <w:t xml:space="preserve">8.4  </w:t>
      </w:r>
      <w:r w:rsidRPr="004B32D2">
        <w:rPr>
          <w:rFonts w:ascii="宋体" w:eastAsia="宋体" w:hAnsi="宋体" w:hint="eastAsia"/>
          <w:sz w:val="21"/>
          <w:szCs w:val="21"/>
        </w:rPr>
        <w:t>监理人使用施工控制网</w:t>
      </w:r>
      <w:bookmarkEnd w:id="1969"/>
      <w:bookmarkEnd w:id="1970"/>
      <w:bookmarkEnd w:id="1971"/>
      <w:bookmarkEnd w:id="1972"/>
      <w:bookmarkEnd w:id="1973"/>
      <w:bookmarkEnd w:id="1974"/>
      <w:bookmarkEnd w:id="1975"/>
      <w:bookmarkEnd w:id="1976"/>
      <w:bookmarkEnd w:id="1977"/>
      <w:bookmarkEnd w:id="1978"/>
      <w:bookmarkEnd w:id="1979"/>
      <w:bookmarkEnd w:id="1980"/>
      <w:bookmarkEnd w:id="1981"/>
    </w:p>
    <w:p w:rsidR="00CE7E56" w:rsidRPr="004B32D2" w:rsidRDefault="00CE7E56" w:rsidP="00CE7E56">
      <w:pPr>
        <w:spacing w:line="360" w:lineRule="auto"/>
        <w:ind w:firstLineChars="200" w:firstLine="420"/>
        <w:rPr>
          <w:rFonts w:ascii="宋体" w:hAnsi="宋体"/>
          <w:dstrike/>
          <w:szCs w:val="21"/>
        </w:rPr>
      </w:pPr>
      <w:r w:rsidRPr="004B32D2">
        <w:rPr>
          <w:rFonts w:ascii="宋体" w:hAnsi="宋体" w:hint="eastAsia"/>
          <w:szCs w:val="21"/>
        </w:rPr>
        <w:t>监理人需要使用施工控制网的，承包人应提供必要的协助，发包人不再为此支付费用。</w:t>
      </w:r>
    </w:p>
    <w:p w:rsidR="00CE7E56" w:rsidRPr="004B32D2" w:rsidRDefault="00CE7E56" w:rsidP="00CE7E56">
      <w:pPr>
        <w:pStyle w:val="2TimesNewRoman5020"/>
        <w:spacing w:before="120" w:after="120"/>
        <w:ind w:firstLine="560"/>
        <w:rPr>
          <w:rFonts w:ascii="宋体" w:hAnsi="宋体"/>
          <w:sz w:val="21"/>
          <w:szCs w:val="21"/>
        </w:rPr>
      </w:pPr>
      <w:bookmarkStart w:id="1982" w:name="_Toc483668139"/>
      <w:bookmarkStart w:id="1983" w:name="_Toc480486964"/>
      <w:bookmarkStart w:id="1984" w:name="_Toc338944766"/>
      <w:bookmarkStart w:id="1985" w:name="_Toc480486792"/>
      <w:bookmarkStart w:id="1986" w:name="_Toc489279921"/>
      <w:bookmarkStart w:id="1987" w:name="_Toc117350474"/>
      <w:bookmarkStart w:id="1988" w:name="_Toc486580110"/>
      <w:bookmarkStart w:id="1989" w:name="_Toc342296324"/>
      <w:bookmarkStart w:id="1990" w:name="_Toc490222555"/>
      <w:r w:rsidRPr="004B32D2">
        <w:rPr>
          <w:rFonts w:ascii="宋体" w:hAnsi="宋体"/>
          <w:sz w:val="21"/>
          <w:szCs w:val="21"/>
        </w:rPr>
        <w:t>9.</w:t>
      </w:r>
      <w:r w:rsidRPr="004B32D2">
        <w:rPr>
          <w:rFonts w:ascii="宋体" w:hAnsi="宋体" w:hint="eastAsia"/>
          <w:sz w:val="21"/>
          <w:szCs w:val="21"/>
        </w:rPr>
        <w:t>施工安全、治安保卫和环境保护</w:t>
      </w:r>
      <w:bookmarkEnd w:id="1982"/>
      <w:bookmarkEnd w:id="1983"/>
      <w:bookmarkEnd w:id="1984"/>
      <w:bookmarkEnd w:id="1985"/>
      <w:bookmarkEnd w:id="1986"/>
      <w:bookmarkEnd w:id="1987"/>
      <w:bookmarkEnd w:id="1988"/>
      <w:bookmarkEnd w:id="1989"/>
      <w:bookmarkEnd w:id="1990"/>
    </w:p>
    <w:p w:rsidR="00CE7E56" w:rsidRPr="004B32D2" w:rsidRDefault="00CE7E56" w:rsidP="00CE7E56">
      <w:pPr>
        <w:pStyle w:val="378020"/>
        <w:spacing w:before="120" w:after="120"/>
        <w:ind w:firstLine="480"/>
        <w:rPr>
          <w:rFonts w:ascii="宋体" w:eastAsia="宋体" w:hAnsi="宋体"/>
          <w:sz w:val="21"/>
          <w:szCs w:val="21"/>
        </w:rPr>
      </w:pPr>
      <w:bookmarkStart w:id="1991" w:name="_Toc152045674"/>
      <w:bookmarkStart w:id="1992" w:name="_Toc152042452"/>
      <w:bookmarkStart w:id="1993" w:name="_Toc338944767"/>
      <w:bookmarkStart w:id="1994" w:name="_Toc490222556"/>
      <w:bookmarkStart w:id="1995" w:name="_Toc480486965"/>
      <w:bookmarkStart w:id="1996" w:name="_Toc489279922"/>
      <w:bookmarkStart w:id="1997" w:name="_Toc480486793"/>
      <w:bookmarkStart w:id="1998" w:name="_Toc144974642"/>
      <w:bookmarkStart w:id="1999" w:name="_Toc486580111"/>
      <w:bookmarkStart w:id="2000" w:name="_Toc342296325"/>
      <w:bookmarkStart w:id="2001" w:name="_Toc179632692"/>
      <w:bookmarkStart w:id="2002" w:name="_Toc117350475"/>
      <w:bookmarkStart w:id="2003" w:name="_Toc483668140"/>
      <w:r w:rsidRPr="004B32D2">
        <w:rPr>
          <w:rFonts w:ascii="宋体" w:eastAsia="宋体" w:hAnsi="宋体"/>
          <w:sz w:val="21"/>
          <w:szCs w:val="21"/>
        </w:rPr>
        <w:t xml:space="preserve">9.1  </w:t>
      </w:r>
      <w:r w:rsidRPr="004B32D2">
        <w:rPr>
          <w:rFonts w:ascii="宋体" w:eastAsia="宋体" w:hAnsi="宋体" w:hint="eastAsia"/>
          <w:sz w:val="21"/>
          <w:szCs w:val="21"/>
        </w:rPr>
        <w:t>发包人的施工安全责任</w:t>
      </w:r>
      <w:bookmarkEnd w:id="1991"/>
      <w:bookmarkEnd w:id="1992"/>
      <w:bookmarkEnd w:id="1993"/>
      <w:bookmarkEnd w:id="1994"/>
      <w:bookmarkEnd w:id="1995"/>
      <w:bookmarkEnd w:id="1996"/>
      <w:bookmarkEnd w:id="1997"/>
      <w:bookmarkEnd w:id="1998"/>
      <w:bookmarkEnd w:id="1999"/>
      <w:bookmarkEnd w:id="2000"/>
      <w:bookmarkEnd w:id="2001"/>
      <w:bookmarkEnd w:id="2002"/>
      <w:bookmarkEnd w:id="200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9.1.1  </w:t>
      </w:r>
      <w:r w:rsidRPr="004B32D2">
        <w:rPr>
          <w:rFonts w:ascii="宋体" w:hAnsi="宋体" w:hint="eastAsia"/>
          <w:szCs w:val="21"/>
        </w:rPr>
        <w:t>发包人应按合同约定履行安全职责，授权监理人按合同约定的安全工作内容监督、检查承包人安全工作的实施，组织承包人和有关单位进行安全检查。</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9.1.2  </w:t>
      </w:r>
      <w:r w:rsidRPr="004B32D2">
        <w:rPr>
          <w:rFonts w:ascii="宋体" w:hAnsi="宋体" w:hint="eastAsia"/>
          <w:szCs w:val="21"/>
        </w:rPr>
        <w:t>发包人应对其现场机构雇佣的全部人员的工伤事故承担责任，但由于承包人原因造成发包人人员工伤的，应由承包人承担责任。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9.1.3  </w:t>
      </w:r>
      <w:r w:rsidRPr="004B32D2">
        <w:rPr>
          <w:rFonts w:ascii="宋体" w:hAnsi="宋体" w:hint="eastAsia"/>
          <w:szCs w:val="21"/>
        </w:rPr>
        <w:t>发包人应负责赔偿以下各种情况造成的第三者人身伤亡和财产损失：</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）工程或工程的任何部分对土地的占用所造成的第三者财产损失；</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）由于发包人原因在施工场地及其毗邻地带造成的第三者人身伤亡和财产损失。</w:t>
      </w:r>
    </w:p>
    <w:p w:rsidR="00CE7E56" w:rsidRPr="004B32D2" w:rsidRDefault="00CE7E56" w:rsidP="00CE7E56">
      <w:pPr>
        <w:pStyle w:val="378020"/>
        <w:spacing w:before="120" w:after="120"/>
        <w:ind w:firstLine="480"/>
        <w:rPr>
          <w:rFonts w:ascii="宋体" w:eastAsia="宋体" w:hAnsi="宋体"/>
          <w:sz w:val="21"/>
          <w:szCs w:val="21"/>
        </w:rPr>
      </w:pPr>
      <w:bookmarkStart w:id="2004" w:name="_Toc489279923"/>
      <w:bookmarkStart w:id="2005" w:name="_Toc342296326"/>
      <w:bookmarkStart w:id="2006" w:name="_Toc490222557"/>
      <w:bookmarkStart w:id="2007" w:name="_Toc486580112"/>
      <w:bookmarkStart w:id="2008" w:name="_Toc117350476"/>
      <w:bookmarkStart w:id="2009" w:name="_Toc483668141"/>
      <w:bookmarkStart w:id="2010" w:name="_Toc338944768"/>
      <w:bookmarkStart w:id="2011" w:name="_Toc480486966"/>
      <w:bookmarkStart w:id="2012" w:name="_Toc480486794"/>
      <w:r w:rsidRPr="004B32D2">
        <w:rPr>
          <w:rFonts w:ascii="宋体" w:eastAsia="宋体" w:hAnsi="宋体"/>
          <w:sz w:val="21"/>
          <w:szCs w:val="21"/>
        </w:rPr>
        <w:t xml:space="preserve">9.2  </w:t>
      </w:r>
      <w:r w:rsidRPr="004B32D2">
        <w:rPr>
          <w:rFonts w:ascii="宋体" w:eastAsia="宋体" w:hAnsi="宋体" w:hint="eastAsia"/>
          <w:sz w:val="21"/>
          <w:szCs w:val="21"/>
        </w:rPr>
        <w:t>承包人的施工安全责任</w:t>
      </w:r>
      <w:bookmarkEnd w:id="2004"/>
      <w:bookmarkEnd w:id="2005"/>
      <w:bookmarkEnd w:id="2006"/>
      <w:bookmarkEnd w:id="2007"/>
      <w:bookmarkEnd w:id="2008"/>
      <w:bookmarkEnd w:id="2009"/>
      <w:bookmarkEnd w:id="2010"/>
      <w:bookmarkEnd w:id="2011"/>
      <w:bookmarkEnd w:id="201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9.2.1  </w:t>
      </w:r>
      <w:r w:rsidRPr="004B32D2">
        <w:rPr>
          <w:rFonts w:ascii="宋体" w:hAnsi="宋体" w:hint="eastAsia"/>
          <w:szCs w:val="21"/>
        </w:rPr>
        <w:t>承包人应按合同约定履行安全职责</w:t>
      </w:r>
      <w:r w:rsidRPr="004B32D2">
        <w:rPr>
          <w:rFonts w:ascii="宋体" w:hAnsi="宋体"/>
          <w:szCs w:val="21"/>
        </w:rPr>
        <w:t>,</w:t>
      </w:r>
      <w:r w:rsidRPr="004B32D2">
        <w:rPr>
          <w:rFonts w:ascii="宋体" w:hAnsi="宋体" w:hint="eastAsia"/>
          <w:szCs w:val="21"/>
        </w:rPr>
        <w:t>执行监理人有关安全工作的指示</w:t>
      </w:r>
      <w:r w:rsidRPr="004B32D2">
        <w:rPr>
          <w:rFonts w:ascii="宋体" w:hAnsi="宋体"/>
          <w:szCs w:val="21"/>
        </w:rPr>
        <w:t>,</w:t>
      </w:r>
      <w:r w:rsidRPr="004B32D2">
        <w:rPr>
          <w:rFonts w:ascii="宋体" w:hAnsi="宋体" w:hint="eastAsia"/>
          <w:szCs w:val="21"/>
        </w:rPr>
        <w:t>并在合同条款专用部分约定的期限内，按合同约定的安全工作内容，编制施工安全措施计划报送监理人审批。监理人应在合同条款专用部分约定的期限内完成批复。</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9.2.2  </w:t>
      </w:r>
      <w:r w:rsidRPr="004B32D2">
        <w:rPr>
          <w:rFonts w:ascii="宋体" w:hAnsi="宋体" w:hint="eastAsia"/>
          <w:szCs w:val="21"/>
        </w:rPr>
        <w:t>承包人应加强施工作业安全管理，特别应加强易燃、易爆材料、火工器材、有毒与腐蚀性材料、行业挥发性有机物和其他危险品的管理，以及对爆破作业和地下工程施工等危险作业的管理。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9.2.3  </w:t>
      </w:r>
      <w:r w:rsidRPr="004B32D2">
        <w:rPr>
          <w:rFonts w:ascii="宋体" w:hAnsi="宋体" w:hint="eastAsia"/>
          <w:szCs w:val="21"/>
        </w:rPr>
        <w:t>承包人应严格按照国家安全标准制定施工安全操作规程，配备必要的安全生产和劳动保护设施，加强对承包人人员的安全教育，并发放安全工作手册和劳动保护用具。</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9.2.4  </w:t>
      </w:r>
      <w:r w:rsidRPr="004B32D2">
        <w:rPr>
          <w:rFonts w:ascii="宋体" w:hAnsi="宋体" w:hint="eastAsia"/>
          <w:szCs w:val="21"/>
        </w:rPr>
        <w:t>承包人应按监理人的指示制定应对灾害的紧急预案，报送监理人审批。承包人</w:t>
      </w:r>
      <w:r w:rsidRPr="004B32D2">
        <w:rPr>
          <w:rFonts w:ascii="宋体" w:hAnsi="宋体" w:hint="eastAsia"/>
          <w:szCs w:val="21"/>
        </w:rPr>
        <w:lastRenderedPageBreak/>
        <w:t>还应按预案做好安全检查，配置必要的救助物资和器材，切实保护好有关人员的人身和财产安全。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9.2.5  </w:t>
      </w:r>
      <w:r w:rsidRPr="004B32D2">
        <w:rPr>
          <w:rFonts w:ascii="宋体" w:hAnsi="宋体" w:hint="eastAsia"/>
          <w:szCs w:val="21"/>
        </w:rPr>
        <w:t>合同约定的安全作业环境及安全施工措施所需费用应遵守有关规定，并包括在相关工作的合同价格中。因采取合同未约定的安全作业环境及安全施工措施增加的费用，由监理人按第</w:t>
      </w:r>
      <w:r w:rsidRPr="004B32D2">
        <w:rPr>
          <w:rFonts w:ascii="宋体" w:hAnsi="宋体"/>
          <w:szCs w:val="21"/>
        </w:rPr>
        <w:t>3.5</w:t>
      </w:r>
      <w:r w:rsidRPr="004B32D2">
        <w:rPr>
          <w:rFonts w:ascii="宋体" w:hAnsi="宋体" w:hint="eastAsia"/>
          <w:szCs w:val="21"/>
        </w:rPr>
        <w:t>款商定或确定。</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9.2.6  </w:t>
      </w:r>
      <w:r w:rsidRPr="004B32D2">
        <w:rPr>
          <w:rFonts w:ascii="宋体" w:hAnsi="宋体" w:hint="eastAsia"/>
          <w:szCs w:val="21"/>
        </w:rPr>
        <w:t>承包人应对其履行合同所雇佣的全部人员，包括分包人人员的工伤事故承担责任，但由于发包人原因造成承包人人员工伤事故的，应由发包人承担责任。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9.2.7  </w:t>
      </w:r>
      <w:r w:rsidRPr="004B32D2">
        <w:rPr>
          <w:rFonts w:ascii="宋体" w:hAnsi="宋体" w:hint="eastAsia"/>
          <w:szCs w:val="21"/>
        </w:rPr>
        <w:t>由于承包人原因在施工场地内及其毗邻地带造成的第三者人员伤亡和财产损失，由承包人负责赔偿。</w:t>
      </w:r>
    </w:p>
    <w:p w:rsidR="00CE7E56" w:rsidRPr="004B32D2" w:rsidRDefault="00CE7E56" w:rsidP="00CE7E56">
      <w:pPr>
        <w:pStyle w:val="378020"/>
        <w:spacing w:before="120" w:after="120"/>
        <w:ind w:firstLine="480"/>
        <w:rPr>
          <w:rFonts w:ascii="宋体" w:eastAsia="宋体" w:hAnsi="宋体"/>
          <w:sz w:val="21"/>
          <w:szCs w:val="21"/>
        </w:rPr>
      </w:pPr>
      <w:bookmarkStart w:id="2013" w:name="_Toc338944769"/>
      <w:bookmarkStart w:id="2014" w:name="_Toc486580113"/>
      <w:bookmarkStart w:id="2015" w:name="_Toc342296327"/>
      <w:bookmarkStart w:id="2016" w:name="_Toc117350477"/>
      <w:bookmarkStart w:id="2017" w:name="_Toc480486967"/>
      <w:bookmarkStart w:id="2018" w:name="_Toc483668142"/>
      <w:bookmarkStart w:id="2019" w:name="_Toc489279924"/>
      <w:bookmarkStart w:id="2020" w:name="_Toc490222558"/>
      <w:bookmarkStart w:id="2021" w:name="_Toc480486795"/>
      <w:r w:rsidRPr="004B32D2">
        <w:rPr>
          <w:rFonts w:ascii="宋体" w:eastAsia="宋体" w:hAnsi="宋体"/>
          <w:sz w:val="21"/>
          <w:szCs w:val="21"/>
        </w:rPr>
        <w:t xml:space="preserve">9.3  </w:t>
      </w:r>
      <w:r w:rsidRPr="004B32D2">
        <w:rPr>
          <w:rFonts w:ascii="宋体" w:eastAsia="宋体" w:hAnsi="宋体" w:hint="eastAsia"/>
          <w:sz w:val="21"/>
          <w:szCs w:val="21"/>
        </w:rPr>
        <w:t>治安保卫</w:t>
      </w:r>
      <w:bookmarkEnd w:id="2013"/>
      <w:bookmarkEnd w:id="2014"/>
      <w:bookmarkEnd w:id="2015"/>
      <w:bookmarkEnd w:id="2016"/>
      <w:bookmarkEnd w:id="2017"/>
      <w:bookmarkEnd w:id="2018"/>
      <w:bookmarkEnd w:id="2019"/>
      <w:bookmarkEnd w:id="2020"/>
      <w:bookmarkEnd w:id="2021"/>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9.3.1  </w:t>
      </w:r>
      <w:r w:rsidRPr="004B32D2">
        <w:rPr>
          <w:rFonts w:ascii="宋体" w:hAnsi="宋体" w:hint="eastAsia"/>
          <w:szCs w:val="21"/>
        </w:rPr>
        <w:t>发包人应与当地公安部门协商，在现场建立治安管理机构或联防组织，负责统一管理施工场地的治安保卫事项，履行合同工程的治安保卫职责。</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9.3.2  </w:t>
      </w:r>
      <w:r w:rsidRPr="004B32D2">
        <w:rPr>
          <w:rFonts w:ascii="宋体" w:hAnsi="宋体" w:hint="eastAsia"/>
          <w:szCs w:val="21"/>
        </w:rPr>
        <w:t>发包人和承包人除应协助现场治安管理机构或联防组织维护施工场地的社会治安外，还应做好包括生活区在内的各自管辖区的治安保卫工作。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9.3.3  </w:t>
      </w:r>
      <w:r w:rsidRPr="004B32D2">
        <w:rPr>
          <w:rFonts w:ascii="宋体" w:hAnsi="宋体" w:hint="eastAsia"/>
          <w:szCs w:val="21"/>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rsidR="00CE7E56" w:rsidRPr="004B32D2" w:rsidRDefault="00CE7E56" w:rsidP="00CE7E56">
      <w:pPr>
        <w:spacing w:line="360" w:lineRule="auto"/>
        <w:ind w:firstLineChars="200" w:firstLine="420"/>
        <w:rPr>
          <w:rFonts w:ascii="宋体" w:hAnsi="宋体" w:cs="宋体"/>
          <w:szCs w:val="21"/>
        </w:rPr>
      </w:pPr>
      <w:r w:rsidRPr="004B32D2">
        <w:rPr>
          <w:rFonts w:ascii="宋体" w:hAnsi="宋体" w:cs="宋体"/>
          <w:szCs w:val="21"/>
        </w:rPr>
        <w:t xml:space="preserve">9.3.4  </w:t>
      </w:r>
      <w:r w:rsidRPr="004B32D2">
        <w:rPr>
          <w:rFonts w:ascii="宋体" w:hAnsi="宋体" w:cs="宋体" w:hint="eastAsia"/>
          <w:szCs w:val="21"/>
        </w:rPr>
        <w:t>建立健全疫情常态化防控应急机制，始终坚持疫情常态化防控和应急处置相结合的原则，按照项目所在地分区分级标准及时制定完善应急预案，明确应急处置流程，适时开展应急演练，确保责任落实到人。</w:t>
      </w:r>
    </w:p>
    <w:p w:rsidR="00CE7E56" w:rsidRPr="004B32D2" w:rsidRDefault="00CE7E56" w:rsidP="00CE7E56">
      <w:pPr>
        <w:spacing w:line="360" w:lineRule="auto"/>
        <w:ind w:firstLineChars="200" w:firstLine="420"/>
        <w:rPr>
          <w:rFonts w:ascii="宋体" w:hAnsi="宋体" w:cs="宋体"/>
          <w:szCs w:val="21"/>
        </w:rPr>
      </w:pPr>
      <w:r w:rsidRPr="004B32D2">
        <w:rPr>
          <w:rFonts w:ascii="宋体" w:hAnsi="宋体" w:cs="宋体" w:hint="eastAsia"/>
          <w:szCs w:val="21"/>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rsidR="00CE7E56" w:rsidRPr="004B32D2" w:rsidRDefault="00CE7E56" w:rsidP="00CE7E56">
      <w:pPr>
        <w:pStyle w:val="378020"/>
        <w:spacing w:before="120" w:after="120"/>
        <w:ind w:firstLine="480"/>
        <w:rPr>
          <w:rFonts w:ascii="宋体" w:eastAsia="宋体" w:hAnsi="宋体"/>
          <w:sz w:val="21"/>
          <w:szCs w:val="21"/>
        </w:rPr>
      </w:pPr>
      <w:bookmarkStart w:id="2022" w:name="_Toc338944770"/>
      <w:bookmarkStart w:id="2023" w:name="_Toc480486796"/>
      <w:bookmarkStart w:id="2024" w:name="_Toc117350478"/>
      <w:bookmarkStart w:id="2025" w:name="_Toc489279925"/>
      <w:bookmarkStart w:id="2026" w:name="_Toc480486968"/>
      <w:bookmarkStart w:id="2027" w:name="_Toc490222559"/>
      <w:bookmarkStart w:id="2028" w:name="_Toc483668143"/>
      <w:bookmarkStart w:id="2029" w:name="_Toc486580114"/>
      <w:bookmarkStart w:id="2030" w:name="_Toc342296328"/>
      <w:r w:rsidRPr="004B32D2">
        <w:rPr>
          <w:rFonts w:ascii="宋体" w:eastAsia="宋体" w:hAnsi="宋体"/>
          <w:sz w:val="21"/>
          <w:szCs w:val="21"/>
        </w:rPr>
        <w:t xml:space="preserve">9.4  </w:t>
      </w:r>
      <w:r w:rsidRPr="004B32D2">
        <w:rPr>
          <w:rFonts w:ascii="宋体" w:eastAsia="宋体" w:hAnsi="宋体" w:hint="eastAsia"/>
          <w:sz w:val="21"/>
          <w:szCs w:val="21"/>
        </w:rPr>
        <w:t>环境保护</w:t>
      </w:r>
      <w:bookmarkEnd w:id="2022"/>
      <w:bookmarkEnd w:id="2023"/>
      <w:bookmarkEnd w:id="2024"/>
      <w:bookmarkEnd w:id="2025"/>
      <w:bookmarkEnd w:id="2026"/>
      <w:bookmarkEnd w:id="2027"/>
      <w:bookmarkEnd w:id="2028"/>
      <w:bookmarkEnd w:id="2029"/>
      <w:bookmarkEnd w:id="203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9.4.1  </w:t>
      </w:r>
      <w:r w:rsidRPr="004B32D2">
        <w:rPr>
          <w:rFonts w:ascii="宋体" w:hAnsi="宋体" w:hint="eastAsia"/>
          <w:szCs w:val="21"/>
        </w:rPr>
        <w:t>承包人在施工过程中，应遵守有关环境保护的法律，履行合同约定的环境保护义务，并对违反法律和合同约定义务所造成的环境破坏、人身伤害和财产损失负责。</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9.4.2  </w:t>
      </w:r>
      <w:r w:rsidRPr="004B32D2">
        <w:rPr>
          <w:rFonts w:ascii="宋体" w:hAnsi="宋体" w:hint="eastAsia"/>
          <w:szCs w:val="21"/>
        </w:rPr>
        <w:t>承包人应建立施工扬尘治理、建筑垃圾、土方和砂石清运与消纳、保证使用已在本市进行信息编码登记符合排放标准的非道路移动机械和严禁使用高排放非道路移动机</w:t>
      </w:r>
      <w:r w:rsidRPr="004B32D2">
        <w:rPr>
          <w:rFonts w:ascii="宋体" w:hAnsi="宋体" w:hint="eastAsia"/>
          <w:szCs w:val="21"/>
        </w:rPr>
        <w:lastRenderedPageBreak/>
        <w:t>械以及行业挥发性有机物治理</w:t>
      </w:r>
      <w:r w:rsidRPr="004B32D2">
        <w:rPr>
          <w:rFonts w:ascii="宋体" w:hAnsi="宋体" w:hint="eastAsia"/>
          <w:kern w:val="0"/>
          <w:szCs w:val="21"/>
        </w:rPr>
        <w:t>（如建筑外墙涂装、钢结构等鼓励使用水性漆替代油性漆）</w:t>
      </w:r>
      <w:r w:rsidRPr="004B32D2">
        <w:rPr>
          <w:rFonts w:ascii="宋体" w:hAnsi="宋体" w:hint="eastAsia"/>
          <w:szCs w:val="21"/>
        </w:rPr>
        <w:t>等责任制，针对工程项目特点制定具体的实施方案，并严格实施。如扬尘治理，承包人应在建筑工地公示施工扬尘治理措施、责任人、主管部门等信息，并及时向当地主管部门报送施工扬尘治理措施落实情况。</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9.4.3  </w:t>
      </w:r>
      <w:r w:rsidRPr="004B32D2">
        <w:rPr>
          <w:rFonts w:ascii="宋体" w:hAnsi="宋体" w:hint="eastAsia"/>
          <w:szCs w:val="21"/>
        </w:rPr>
        <w:t>承包人应在合同条款专用部分约定的时限内，按合同约定的环保工作内容，编制施工环保措施计划（包含第</w:t>
      </w:r>
      <w:r w:rsidRPr="004B32D2">
        <w:rPr>
          <w:rFonts w:ascii="宋体" w:hAnsi="宋体"/>
          <w:szCs w:val="21"/>
        </w:rPr>
        <w:t>9.4.2</w:t>
      </w:r>
      <w:r w:rsidRPr="004B32D2">
        <w:rPr>
          <w:rFonts w:ascii="宋体" w:hAnsi="宋体" w:hint="eastAsia"/>
          <w:szCs w:val="21"/>
        </w:rPr>
        <w:t>项约定的实施方案内容），报送监理人审批。监理人在合同条款专用部分约定的期限内给予批复。</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9.4.4  </w:t>
      </w:r>
      <w:r w:rsidRPr="004B32D2">
        <w:rPr>
          <w:rFonts w:ascii="宋体" w:hAnsi="宋体" w:hint="eastAsia"/>
          <w:szCs w:val="21"/>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9.4.5  </w:t>
      </w:r>
      <w:r w:rsidRPr="004B32D2">
        <w:rPr>
          <w:rFonts w:ascii="宋体" w:hAnsi="宋体" w:hint="eastAsia"/>
          <w:szCs w:val="21"/>
        </w:rPr>
        <w:t>承包人应按合同约定采取有效措施，对施工开挖的边坡及时进行支护</w:t>
      </w:r>
      <w:r w:rsidRPr="004B32D2">
        <w:rPr>
          <w:rFonts w:ascii="宋体" w:hAnsi="宋体"/>
          <w:szCs w:val="21"/>
        </w:rPr>
        <w:t>,</w:t>
      </w:r>
      <w:r w:rsidRPr="004B32D2">
        <w:rPr>
          <w:rFonts w:ascii="宋体" w:hAnsi="宋体" w:hint="eastAsia"/>
          <w:szCs w:val="21"/>
        </w:rPr>
        <w:t>维护排水设施，并进行水土保护，避免因施工造成的地质灾害。</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9.4.6  </w:t>
      </w:r>
      <w:r w:rsidRPr="004B32D2">
        <w:rPr>
          <w:rFonts w:ascii="宋体" w:hAnsi="宋体" w:hint="eastAsia"/>
          <w:szCs w:val="21"/>
        </w:rPr>
        <w:t>承包人应按国家饮用水管理标准定期对饮用水源进行监测，防止施工活动污染饮用水源。</w:t>
      </w:r>
    </w:p>
    <w:p w:rsidR="00CE7E56" w:rsidRPr="004B32D2" w:rsidRDefault="00CE7E56" w:rsidP="00CE7E56">
      <w:pPr>
        <w:spacing w:line="360" w:lineRule="auto"/>
        <w:ind w:firstLineChars="202" w:firstLine="424"/>
        <w:rPr>
          <w:rFonts w:ascii="宋体" w:hAnsi="宋体"/>
          <w:szCs w:val="21"/>
        </w:rPr>
      </w:pPr>
      <w:r w:rsidRPr="004B32D2">
        <w:rPr>
          <w:rFonts w:ascii="宋体" w:hAnsi="宋体"/>
          <w:szCs w:val="21"/>
        </w:rPr>
        <w:t xml:space="preserve">9.4.7  </w:t>
      </w:r>
      <w:r w:rsidRPr="004B32D2">
        <w:rPr>
          <w:rFonts w:ascii="宋体" w:hAnsi="宋体" w:hint="eastAsia"/>
          <w:szCs w:val="21"/>
        </w:rPr>
        <w:t>承包人应按合同约定，加强对噪声、粉尘、废气、废水和废油的控制，努力降低噪声，控制粉尘和废气浓度，做好废水和废油的治理和排放。</w:t>
      </w:r>
    </w:p>
    <w:p w:rsidR="00CE7E56" w:rsidRPr="004B32D2" w:rsidRDefault="00CE7E56" w:rsidP="00CE7E56">
      <w:pPr>
        <w:pStyle w:val="378020"/>
        <w:spacing w:before="120" w:after="120"/>
        <w:ind w:firstLine="480"/>
        <w:rPr>
          <w:rFonts w:ascii="宋体" w:eastAsia="宋体" w:hAnsi="宋体"/>
          <w:sz w:val="21"/>
          <w:szCs w:val="21"/>
        </w:rPr>
      </w:pPr>
      <w:bookmarkStart w:id="2031" w:name="_Toc117350479"/>
      <w:bookmarkStart w:id="2032" w:name="_Toc483668144"/>
      <w:bookmarkStart w:id="2033" w:name="_Toc486580115"/>
      <w:bookmarkStart w:id="2034" w:name="_Toc152045678"/>
      <w:bookmarkStart w:id="2035" w:name="_Toc144974646"/>
      <w:bookmarkStart w:id="2036" w:name="_Toc489279926"/>
      <w:bookmarkStart w:id="2037" w:name="_Toc338944771"/>
      <w:bookmarkStart w:id="2038" w:name="_Toc152042456"/>
      <w:bookmarkStart w:id="2039" w:name="_Toc480486969"/>
      <w:bookmarkStart w:id="2040" w:name="_Toc179632696"/>
      <w:bookmarkStart w:id="2041" w:name="_Toc490222560"/>
      <w:bookmarkStart w:id="2042" w:name="_Toc480486797"/>
      <w:bookmarkStart w:id="2043" w:name="_Toc342296329"/>
      <w:r w:rsidRPr="004B32D2">
        <w:rPr>
          <w:rFonts w:ascii="宋体" w:eastAsia="宋体" w:hAnsi="宋体"/>
          <w:sz w:val="21"/>
          <w:szCs w:val="21"/>
        </w:rPr>
        <w:t xml:space="preserve">9.5  </w:t>
      </w:r>
      <w:r w:rsidRPr="004B32D2">
        <w:rPr>
          <w:rFonts w:ascii="宋体" w:eastAsia="宋体" w:hAnsi="宋体" w:hint="eastAsia"/>
          <w:sz w:val="21"/>
          <w:szCs w:val="21"/>
        </w:rPr>
        <w:t>事故处理</w:t>
      </w:r>
      <w:bookmarkEnd w:id="2031"/>
      <w:bookmarkEnd w:id="2032"/>
      <w:bookmarkEnd w:id="2033"/>
      <w:bookmarkEnd w:id="2034"/>
      <w:bookmarkEnd w:id="2035"/>
      <w:bookmarkEnd w:id="2036"/>
      <w:bookmarkEnd w:id="2037"/>
      <w:bookmarkEnd w:id="2038"/>
      <w:bookmarkEnd w:id="2039"/>
      <w:bookmarkEnd w:id="2040"/>
      <w:bookmarkEnd w:id="2041"/>
      <w:bookmarkEnd w:id="2042"/>
      <w:bookmarkEnd w:id="2043"/>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CE7E56" w:rsidRPr="004B32D2" w:rsidRDefault="00CE7E56" w:rsidP="00CE7E56">
      <w:pPr>
        <w:pStyle w:val="378020"/>
        <w:spacing w:before="120" w:after="120"/>
        <w:ind w:firstLine="480"/>
        <w:rPr>
          <w:rFonts w:ascii="宋体" w:eastAsia="宋体" w:hAnsi="宋体"/>
          <w:sz w:val="21"/>
          <w:szCs w:val="21"/>
        </w:rPr>
      </w:pPr>
      <w:bookmarkStart w:id="2044" w:name="_Toc117350480"/>
      <w:r w:rsidRPr="004B32D2">
        <w:rPr>
          <w:rFonts w:ascii="宋体" w:eastAsia="宋体" w:hAnsi="宋体"/>
          <w:sz w:val="21"/>
          <w:szCs w:val="21"/>
        </w:rPr>
        <w:t xml:space="preserve">9.6  </w:t>
      </w:r>
      <w:r w:rsidRPr="004B32D2">
        <w:rPr>
          <w:rFonts w:ascii="宋体" w:eastAsia="宋体" w:hAnsi="宋体" w:hint="eastAsia"/>
          <w:sz w:val="21"/>
          <w:szCs w:val="21"/>
        </w:rPr>
        <w:t>施工现场安全生产标准化管理目标</w:t>
      </w:r>
      <w:bookmarkEnd w:id="204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9.6.1</w:t>
      </w:r>
      <w:r w:rsidRPr="004B32D2">
        <w:rPr>
          <w:rFonts w:ascii="宋体" w:hAnsi="宋体" w:hint="eastAsia"/>
          <w:szCs w:val="21"/>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9.6.2 </w:t>
      </w:r>
      <w:r w:rsidRPr="004B32D2">
        <w:rPr>
          <w:rFonts w:ascii="宋体" w:hAnsi="宋体" w:hint="eastAsia"/>
          <w:szCs w:val="21"/>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rsidR="00CE7E56" w:rsidRPr="004B32D2" w:rsidRDefault="00CE7E56" w:rsidP="00CE7E56">
      <w:pPr>
        <w:pStyle w:val="378020"/>
        <w:tabs>
          <w:tab w:val="left" w:pos="567"/>
        </w:tabs>
        <w:spacing w:before="120" w:after="120"/>
        <w:ind w:firstLine="480"/>
        <w:rPr>
          <w:rFonts w:ascii="宋体" w:eastAsia="宋体" w:hAnsi="宋体"/>
          <w:sz w:val="21"/>
          <w:szCs w:val="21"/>
        </w:rPr>
      </w:pPr>
      <w:bookmarkStart w:id="2045" w:name="_Toc117350481"/>
      <w:r w:rsidRPr="004B32D2">
        <w:rPr>
          <w:rFonts w:ascii="宋体" w:eastAsia="宋体" w:hAnsi="宋体"/>
          <w:sz w:val="21"/>
          <w:szCs w:val="21"/>
        </w:rPr>
        <w:lastRenderedPageBreak/>
        <w:t xml:space="preserve">9.7  </w:t>
      </w:r>
      <w:r w:rsidRPr="004B32D2">
        <w:rPr>
          <w:rFonts w:ascii="宋体" w:eastAsia="宋体" w:hAnsi="宋体" w:hint="eastAsia"/>
          <w:sz w:val="21"/>
          <w:szCs w:val="21"/>
        </w:rPr>
        <w:t>特殊安全文明施工</w:t>
      </w:r>
      <w:bookmarkEnd w:id="204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9.7.1</w:t>
      </w:r>
      <w:r w:rsidRPr="004B32D2">
        <w:rPr>
          <w:rFonts w:ascii="宋体" w:hAnsi="宋体" w:hint="eastAsia"/>
          <w:szCs w:val="21"/>
        </w:rPr>
        <w:t>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9.7.2 </w:t>
      </w:r>
      <w:r w:rsidRPr="004B32D2">
        <w:rPr>
          <w:rFonts w:ascii="宋体" w:hAnsi="宋体" w:hint="eastAsia"/>
          <w:szCs w:val="21"/>
        </w:rPr>
        <w:t>发包人鼓励承包人提高特殊安全文明施工要求。特殊安全文明施工要求高于合同约定的要求，发包人可给予承包人创优奖励。发包人是否给予承包人创优奖励及创优奖励金额或者计算方法见合同条款专用部分。</w:t>
      </w:r>
    </w:p>
    <w:p w:rsidR="00CE7E56" w:rsidRPr="004B32D2" w:rsidRDefault="00CE7E56" w:rsidP="00CE7E56">
      <w:pPr>
        <w:pStyle w:val="2TimesNewRoman5020"/>
        <w:spacing w:before="120" w:after="120"/>
        <w:ind w:firstLine="560"/>
        <w:rPr>
          <w:rFonts w:ascii="宋体" w:hAnsi="宋体"/>
          <w:sz w:val="21"/>
          <w:szCs w:val="21"/>
        </w:rPr>
      </w:pPr>
      <w:bookmarkStart w:id="2046" w:name="_Toc117350482"/>
      <w:bookmarkStart w:id="2047" w:name="_Toc342296330"/>
      <w:bookmarkStart w:id="2048" w:name="_Toc480486970"/>
      <w:bookmarkStart w:id="2049" w:name="_Toc480486798"/>
      <w:bookmarkStart w:id="2050" w:name="_Toc486580116"/>
      <w:bookmarkStart w:id="2051" w:name="_Toc483668145"/>
      <w:bookmarkStart w:id="2052" w:name="_Toc338944772"/>
      <w:bookmarkStart w:id="2053" w:name="_Toc489279927"/>
      <w:bookmarkStart w:id="2054" w:name="_Toc490222561"/>
      <w:r w:rsidRPr="004B32D2">
        <w:rPr>
          <w:rFonts w:ascii="宋体" w:hAnsi="宋体"/>
          <w:sz w:val="21"/>
          <w:szCs w:val="21"/>
        </w:rPr>
        <w:t>10.</w:t>
      </w:r>
      <w:r w:rsidRPr="004B32D2">
        <w:rPr>
          <w:rFonts w:ascii="宋体" w:hAnsi="宋体" w:hint="eastAsia"/>
          <w:sz w:val="21"/>
          <w:szCs w:val="21"/>
        </w:rPr>
        <w:t>进度计划</w:t>
      </w:r>
      <w:bookmarkEnd w:id="2046"/>
      <w:bookmarkEnd w:id="2047"/>
      <w:bookmarkEnd w:id="2048"/>
      <w:bookmarkEnd w:id="2049"/>
      <w:bookmarkEnd w:id="2050"/>
      <w:bookmarkEnd w:id="2051"/>
      <w:bookmarkEnd w:id="2052"/>
      <w:bookmarkEnd w:id="2053"/>
      <w:bookmarkEnd w:id="2054"/>
    </w:p>
    <w:p w:rsidR="00CE7E56" w:rsidRPr="004B32D2" w:rsidRDefault="00CE7E56" w:rsidP="00CE7E56">
      <w:pPr>
        <w:pStyle w:val="378020"/>
        <w:spacing w:before="120" w:after="120"/>
        <w:ind w:firstLine="480"/>
        <w:rPr>
          <w:rFonts w:ascii="宋体" w:eastAsia="宋体" w:hAnsi="宋体"/>
          <w:sz w:val="21"/>
          <w:szCs w:val="21"/>
        </w:rPr>
      </w:pPr>
      <w:bookmarkStart w:id="2055" w:name="_Toc480486971"/>
      <w:bookmarkStart w:id="2056" w:name="_Toc342296331"/>
      <w:bookmarkStart w:id="2057" w:name="_Toc338944773"/>
      <w:bookmarkStart w:id="2058" w:name="_Toc117350483"/>
      <w:bookmarkStart w:id="2059" w:name="_Toc486580117"/>
      <w:bookmarkStart w:id="2060" w:name="_Toc480486799"/>
      <w:bookmarkStart w:id="2061" w:name="_Toc483668146"/>
      <w:bookmarkStart w:id="2062" w:name="_Toc490222562"/>
      <w:bookmarkStart w:id="2063" w:name="_Toc489279928"/>
      <w:r w:rsidRPr="004B32D2">
        <w:rPr>
          <w:rFonts w:ascii="宋体" w:eastAsia="宋体" w:hAnsi="宋体"/>
          <w:sz w:val="21"/>
          <w:szCs w:val="21"/>
        </w:rPr>
        <w:t xml:space="preserve">10.1  </w:t>
      </w:r>
      <w:r w:rsidRPr="004B32D2">
        <w:rPr>
          <w:rFonts w:ascii="宋体" w:eastAsia="宋体" w:hAnsi="宋体" w:hint="eastAsia"/>
          <w:sz w:val="21"/>
          <w:szCs w:val="21"/>
        </w:rPr>
        <w:t>合同进度计划</w:t>
      </w:r>
      <w:bookmarkEnd w:id="2055"/>
      <w:bookmarkEnd w:id="2056"/>
      <w:bookmarkEnd w:id="2057"/>
      <w:bookmarkEnd w:id="2058"/>
      <w:bookmarkEnd w:id="2059"/>
      <w:bookmarkEnd w:id="2060"/>
      <w:bookmarkEnd w:id="2061"/>
      <w:bookmarkEnd w:id="2062"/>
      <w:bookmarkEnd w:id="206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10.1.1  </w:t>
      </w:r>
      <w:r w:rsidRPr="004B32D2">
        <w:rPr>
          <w:rFonts w:ascii="宋体" w:hAnsi="宋体" w:hint="eastAsia"/>
          <w:szCs w:val="21"/>
        </w:rPr>
        <w:t>承包人应当在收到监理人按照第</w:t>
      </w:r>
      <w:r w:rsidRPr="004B32D2">
        <w:rPr>
          <w:rFonts w:ascii="宋体" w:hAnsi="宋体"/>
          <w:szCs w:val="21"/>
        </w:rPr>
        <w:t>11.1.1</w:t>
      </w:r>
      <w:r w:rsidRPr="004B32D2">
        <w:rPr>
          <w:rFonts w:ascii="宋体" w:hAnsi="宋体" w:hint="eastAsia"/>
          <w:szCs w:val="21"/>
        </w:rPr>
        <w:t>项发出的开工通知后</w:t>
      </w:r>
      <w:r w:rsidRPr="004B32D2">
        <w:rPr>
          <w:rFonts w:ascii="宋体" w:hAnsi="宋体"/>
          <w:szCs w:val="21"/>
        </w:rPr>
        <w:t>7</w:t>
      </w:r>
      <w:r w:rsidRPr="004B32D2">
        <w:rPr>
          <w:rFonts w:ascii="宋体" w:hAnsi="宋体" w:hint="eastAsia"/>
          <w:szCs w:val="21"/>
        </w:rPr>
        <w:t>天内，编制详细的施工进度计划和施工方案说明报送监理人，施工进度计划</w:t>
      </w:r>
      <w:bookmarkStart w:id="2064" w:name="_Hlk114649467"/>
      <w:r w:rsidRPr="004B32D2">
        <w:rPr>
          <w:rFonts w:ascii="宋体" w:hAnsi="宋体" w:hint="eastAsia"/>
          <w:szCs w:val="21"/>
        </w:rPr>
        <w:t>应当</w:t>
      </w:r>
      <w:r w:rsidRPr="004B32D2">
        <w:rPr>
          <w:rFonts w:ascii="宋体" w:hAnsi="宋体"/>
          <w:szCs w:val="21"/>
        </w:rPr>
        <w:t>反映</w:t>
      </w:r>
      <w:r w:rsidRPr="004B32D2">
        <w:rPr>
          <w:rFonts w:ascii="宋体" w:hAnsi="宋体" w:hint="eastAsia"/>
          <w:szCs w:val="21"/>
        </w:rPr>
        <w:t>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w:t>
      </w:r>
      <w:r w:rsidRPr="004B32D2">
        <w:rPr>
          <w:rFonts w:ascii="宋体" w:hAnsi="宋体"/>
          <w:szCs w:val="21"/>
        </w:rPr>
        <w:t>工程</w:t>
      </w:r>
      <w:r w:rsidRPr="004B32D2">
        <w:rPr>
          <w:rFonts w:ascii="宋体" w:hAnsi="宋体" w:hint="eastAsia"/>
          <w:szCs w:val="21"/>
        </w:rPr>
        <w:t>安全</w:t>
      </w:r>
      <w:r w:rsidRPr="004B32D2">
        <w:rPr>
          <w:rFonts w:ascii="宋体" w:hAnsi="宋体"/>
          <w:szCs w:val="21"/>
        </w:rPr>
        <w:t>、质量</w:t>
      </w:r>
      <w:r w:rsidRPr="004B32D2">
        <w:rPr>
          <w:rFonts w:ascii="宋体" w:hAnsi="宋体" w:hint="eastAsia"/>
          <w:szCs w:val="21"/>
        </w:rPr>
        <w:t>和工期</w:t>
      </w:r>
      <w:r w:rsidRPr="004B32D2">
        <w:rPr>
          <w:rFonts w:ascii="宋体" w:hAnsi="宋体"/>
          <w:szCs w:val="21"/>
        </w:rPr>
        <w:t>的技术措施等</w:t>
      </w:r>
      <w:r w:rsidRPr="004B32D2">
        <w:rPr>
          <w:rFonts w:ascii="宋体" w:hAnsi="宋体" w:hint="eastAsia"/>
          <w:szCs w:val="21"/>
        </w:rPr>
        <w:t>。</w:t>
      </w:r>
      <w:bookmarkEnd w:id="2064"/>
      <w:r w:rsidRPr="004B32D2">
        <w:rPr>
          <w:rFonts w:ascii="宋体" w:hAnsi="宋体" w:hint="eastAsia"/>
          <w:szCs w:val="21"/>
        </w:rPr>
        <w:t>监理人应在收到承包人报送的相关进度计划和施工方案说明后</w:t>
      </w:r>
      <w:r w:rsidRPr="004B32D2">
        <w:rPr>
          <w:rFonts w:ascii="宋体" w:hAnsi="宋体"/>
          <w:szCs w:val="21"/>
        </w:rPr>
        <w:t>14</w:t>
      </w:r>
      <w:r w:rsidRPr="004B32D2">
        <w:rPr>
          <w:rFonts w:ascii="宋体" w:hAnsi="宋体" w:hint="eastAsia"/>
          <w:szCs w:val="21"/>
        </w:rPr>
        <w:t>天内批复或提出修改意见，否则该进度计划视为已得到批准。经监理人批准的施工进度计划称合同进度计划，是控制合同工程进度的依据。承包人编制施工进度计划和施工方案说明的内容见合同条款专用部分。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10.1.2  </w:t>
      </w:r>
      <w:r w:rsidRPr="004B32D2">
        <w:rPr>
          <w:rFonts w:ascii="宋体" w:hAnsi="宋体" w:hint="eastAsia"/>
          <w:szCs w:val="21"/>
        </w:rPr>
        <w:t>承包人还应根据合同进度计划，按照第</w:t>
      </w:r>
      <w:r w:rsidRPr="004B32D2">
        <w:rPr>
          <w:rFonts w:ascii="宋体" w:hAnsi="宋体"/>
          <w:szCs w:val="21"/>
        </w:rPr>
        <w:t>10.1.1</w:t>
      </w:r>
      <w:r w:rsidRPr="004B32D2">
        <w:rPr>
          <w:rFonts w:ascii="宋体" w:hAnsi="宋体" w:hint="eastAsia"/>
          <w:szCs w:val="21"/>
        </w:rPr>
        <w:t>项相关约定编制更为详细的分阶段或分项进度计划，报监理人审批。承包人编制分阶段或分项施工进度计划和施工方案说明的内容及时限要求见合同条款专用部分。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10.1.3  </w:t>
      </w:r>
      <w:r w:rsidRPr="004B32D2">
        <w:rPr>
          <w:rFonts w:ascii="宋体" w:hAnsi="宋体" w:hint="eastAsia"/>
          <w:szCs w:val="21"/>
        </w:rPr>
        <w:t>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065" w:name="_Toc490222563"/>
      <w:bookmarkStart w:id="2066" w:name="_Toc486580118"/>
      <w:bookmarkStart w:id="2067" w:name="_Toc480486972"/>
      <w:bookmarkStart w:id="2068" w:name="_Toc338944774"/>
      <w:bookmarkStart w:id="2069" w:name="_Toc480486800"/>
      <w:bookmarkStart w:id="2070" w:name="_Toc342296332"/>
      <w:bookmarkStart w:id="2071" w:name="_Toc483668147"/>
      <w:bookmarkStart w:id="2072" w:name="_Toc117350484"/>
      <w:bookmarkStart w:id="2073" w:name="_Toc489279929"/>
      <w:r w:rsidRPr="004B32D2">
        <w:rPr>
          <w:rFonts w:ascii="宋体" w:eastAsia="宋体" w:hAnsi="宋体"/>
          <w:sz w:val="21"/>
          <w:szCs w:val="21"/>
        </w:rPr>
        <w:t xml:space="preserve">10.2  </w:t>
      </w:r>
      <w:r w:rsidRPr="004B32D2">
        <w:rPr>
          <w:rFonts w:ascii="宋体" w:eastAsia="宋体" w:hAnsi="宋体" w:hint="eastAsia"/>
          <w:sz w:val="21"/>
          <w:szCs w:val="21"/>
        </w:rPr>
        <w:t>合同进度计划的修订</w:t>
      </w:r>
      <w:bookmarkEnd w:id="2065"/>
      <w:bookmarkEnd w:id="2066"/>
      <w:bookmarkEnd w:id="2067"/>
      <w:bookmarkEnd w:id="2068"/>
      <w:bookmarkEnd w:id="2069"/>
      <w:bookmarkEnd w:id="2070"/>
      <w:bookmarkEnd w:id="2071"/>
      <w:bookmarkEnd w:id="2072"/>
      <w:bookmarkEnd w:id="207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10.2.1  </w:t>
      </w:r>
      <w:r w:rsidRPr="004B32D2">
        <w:rPr>
          <w:rFonts w:ascii="宋体" w:hAnsi="宋体" w:hint="eastAsia"/>
          <w:szCs w:val="21"/>
        </w:rPr>
        <w:t>不论何种原因造成工程的实际进度与第</w:t>
      </w:r>
      <w:r w:rsidRPr="004B32D2">
        <w:rPr>
          <w:rFonts w:ascii="宋体" w:hAnsi="宋体"/>
          <w:szCs w:val="21"/>
        </w:rPr>
        <w:t>10.1</w:t>
      </w:r>
      <w:r w:rsidRPr="004B32D2">
        <w:rPr>
          <w:rFonts w:ascii="宋体" w:hAnsi="宋体" w:hint="eastAsia"/>
          <w:szCs w:val="21"/>
        </w:rPr>
        <w:t>款的合同进度计划不符时，承包人可以在合同条款专用部分约定的期限内向监理人提交修订合同进度计划的申请报告，并附有关措施和相关资料，报监理人审批；</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10.2.2  </w:t>
      </w:r>
      <w:r w:rsidRPr="004B32D2">
        <w:rPr>
          <w:rFonts w:ascii="宋体" w:hAnsi="宋体" w:hint="eastAsia"/>
          <w:szCs w:val="21"/>
        </w:rPr>
        <w:t>监理人也可以直接向承包人作出修订合同进度计划的指示，承包人应按该指示修订合同进度计划，报监理人审批。监理人应在合同条款专用部分约定的期限内完成批复。监理人在批复前应获得发包人同意。</w:t>
      </w:r>
    </w:p>
    <w:p w:rsidR="00CE7E56" w:rsidRPr="004B32D2" w:rsidRDefault="00CE7E56" w:rsidP="00CE7E56">
      <w:pPr>
        <w:spacing w:line="360" w:lineRule="auto"/>
        <w:ind w:firstLineChars="200" w:firstLine="420"/>
        <w:rPr>
          <w:rFonts w:ascii="宋体" w:hAnsi="宋体"/>
          <w:szCs w:val="21"/>
        </w:rPr>
      </w:pPr>
      <w:bookmarkStart w:id="2074" w:name="_Hlk114649618"/>
      <w:r w:rsidRPr="004B32D2">
        <w:rPr>
          <w:rFonts w:ascii="宋体" w:hAnsi="宋体" w:hint="eastAsia"/>
          <w:szCs w:val="21"/>
        </w:rPr>
        <w:lastRenderedPageBreak/>
        <w:t>1</w:t>
      </w:r>
      <w:r w:rsidRPr="004B32D2">
        <w:rPr>
          <w:rFonts w:ascii="宋体" w:hAnsi="宋体"/>
          <w:szCs w:val="21"/>
        </w:rPr>
        <w:t>0.2.3</w:t>
      </w:r>
      <w:r w:rsidRPr="004B32D2">
        <w:rPr>
          <w:rFonts w:ascii="宋体" w:hAnsi="宋体" w:hint="eastAsia"/>
          <w:szCs w:val="21"/>
        </w:rPr>
        <w:t>发包人对修订合同进度计划的批准，不影响发包人主张逾期损失赔偿和（或）承包人主张工期顺延的权利。</w:t>
      </w:r>
    </w:p>
    <w:p w:rsidR="00CE7E56" w:rsidRPr="004B32D2" w:rsidRDefault="00CE7E56" w:rsidP="00CE7E56">
      <w:pPr>
        <w:pStyle w:val="378020"/>
        <w:spacing w:before="120" w:after="120"/>
        <w:ind w:firstLine="480"/>
        <w:rPr>
          <w:rFonts w:ascii="宋体" w:eastAsia="宋体" w:hAnsi="宋体"/>
          <w:sz w:val="21"/>
          <w:szCs w:val="21"/>
        </w:rPr>
      </w:pPr>
      <w:bookmarkStart w:id="2075" w:name="_Toc117350485"/>
      <w:bookmarkStart w:id="2076" w:name="_Hlk114649637"/>
      <w:bookmarkEnd w:id="2074"/>
      <w:r w:rsidRPr="004B32D2">
        <w:rPr>
          <w:rFonts w:ascii="宋体" w:eastAsia="宋体" w:hAnsi="宋体"/>
          <w:sz w:val="21"/>
          <w:szCs w:val="21"/>
        </w:rPr>
        <w:t xml:space="preserve">10.3  </w:t>
      </w:r>
      <w:bookmarkStart w:id="2077" w:name="_Hlk112684339"/>
      <w:r w:rsidRPr="004B32D2">
        <w:rPr>
          <w:rFonts w:ascii="宋体" w:eastAsia="宋体" w:hAnsi="宋体" w:hint="eastAsia"/>
          <w:sz w:val="21"/>
          <w:szCs w:val="21"/>
        </w:rPr>
        <w:t>合同进度计划的其他要求</w:t>
      </w:r>
      <w:bookmarkEnd w:id="2075"/>
      <w:bookmarkEnd w:id="207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10.3.1  </w:t>
      </w:r>
      <w:r w:rsidRPr="004B32D2">
        <w:rPr>
          <w:rFonts w:ascii="宋体" w:hAnsi="宋体" w:hint="eastAsia"/>
          <w:szCs w:val="21"/>
        </w:rPr>
        <w:t>经发包人批准的合同进度计划或最新版本合同进度计划的修订是发承包双方调配施工生产资源和实施进度管理的根据。</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10.3.2  </w:t>
      </w:r>
      <w:bookmarkStart w:id="2078" w:name="_Hlk112684475"/>
      <w:bookmarkStart w:id="2079" w:name="_Hlk112684377"/>
      <w:r w:rsidRPr="004B32D2">
        <w:rPr>
          <w:rFonts w:ascii="宋体" w:hAnsi="宋体" w:hint="eastAsia"/>
          <w:szCs w:val="21"/>
        </w:rPr>
        <w:t>施工进度计划管理的人员配置</w:t>
      </w:r>
      <w:bookmarkEnd w:id="2078"/>
      <w:r w:rsidRPr="004B32D2">
        <w:rPr>
          <w:rFonts w:ascii="宋体" w:hAnsi="宋体" w:hint="eastAsia"/>
          <w:szCs w:val="21"/>
        </w:rPr>
        <w:t>要求</w:t>
      </w:r>
      <w:bookmarkEnd w:id="2079"/>
      <w:r w:rsidRPr="004B32D2">
        <w:rPr>
          <w:rFonts w:ascii="宋体" w:hAnsi="宋体" w:hint="eastAsia"/>
          <w:szCs w:val="21"/>
        </w:rPr>
        <w:t>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10.3.3  </w:t>
      </w:r>
      <w:bookmarkStart w:id="2080" w:name="_Hlk112684387"/>
      <w:r w:rsidRPr="004B32D2">
        <w:rPr>
          <w:rFonts w:ascii="宋体" w:hAnsi="宋体" w:hint="eastAsia"/>
          <w:szCs w:val="21"/>
        </w:rPr>
        <w:t>施工进度计划的计算机应用软件要求</w:t>
      </w:r>
      <w:bookmarkEnd w:id="2080"/>
      <w:r w:rsidRPr="004B32D2">
        <w:rPr>
          <w:rFonts w:ascii="宋体" w:hAnsi="宋体" w:hint="eastAsia"/>
          <w:szCs w:val="21"/>
        </w:rPr>
        <w:t>见合同条款专用部分。</w:t>
      </w:r>
    </w:p>
    <w:p w:rsidR="00CE7E56" w:rsidRPr="004B32D2" w:rsidRDefault="00CE7E56" w:rsidP="00CE7E56">
      <w:pPr>
        <w:pStyle w:val="2TimesNewRoman5020"/>
        <w:spacing w:before="120" w:after="120"/>
        <w:ind w:firstLine="560"/>
        <w:rPr>
          <w:rFonts w:ascii="宋体" w:hAnsi="宋体"/>
          <w:sz w:val="21"/>
          <w:szCs w:val="21"/>
        </w:rPr>
      </w:pPr>
      <w:bookmarkStart w:id="2081" w:name="_Toc486580119"/>
      <w:bookmarkStart w:id="2082" w:name="_Toc342296333"/>
      <w:bookmarkStart w:id="2083" w:name="_Toc489279930"/>
      <w:bookmarkStart w:id="2084" w:name="_Toc483668148"/>
      <w:bookmarkStart w:id="2085" w:name="_Toc490222564"/>
      <w:bookmarkStart w:id="2086" w:name="_Toc480486973"/>
      <w:bookmarkStart w:id="2087" w:name="_Toc338944775"/>
      <w:bookmarkStart w:id="2088" w:name="_Toc480486801"/>
      <w:bookmarkStart w:id="2089" w:name="_Toc117350486"/>
      <w:bookmarkEnd w:id="2076"/>
      <w:r w:rsidRPr="004B32D2">
        <w:rPr>
          <w:rFonts w:ascii="宋体" w:hAnsi="宋体"/>
          <w:sz w:val="21"/>
          <w:szCs w:val="21"/>
        </w:rPr>
        <w:t>11.</w:t>
      </w:r>
      <w:r w:rsidRPr="004B32D2">
        <w:rPr>
          <w:rFonts w:ascii="宋体" w:hAnsi="宋体" w:hint="eastAsia"/>
          <w:sz w:val="21"/>
          <w:szCs w:val="21"/>
        </w:rPr>
        <w:t>开工和竣工</w:t>
      </w:r>
      <w:bookmarkEnd w:id="2081"/>
      <w:bookmarkEnd w:id="2082"/>
      <w:bookmarkEnd w:id="2083"/>
      <w:bookmarkEnd w:id="2084"/>
      <w:bookmarkEnd w:id="2085"/>
      <w:bookmarkEnd w:id="2086"/>
      <w:bookmarkEnd w:id="2087"/>
      <w:bookmarkEnd w:id="2088"/>
      <w:bookmarkEnd w:id="2089"/>
    </w:p>
    <w:p w:rsidR="00CE7E56" w:rsidRPr="004B32D2" w:rsidRDefault="00CE7E56" w:rsidP="00CE7E56">
      <w:pPr>
        <w:pStyle w:val="378020"/>
        <w:spacing w:before="120" w:after="120"/>
        <w:ind w:firstLine="480"/>
        <w:rPr>
          <w:rFonts w:ascii="宋体" w:eastAsia="宋体" w:hAnsi="宋体"/>
          <w:sz w:val="21"/>
          <w:szCs w:val="21"/>
        </w:rPr>
      </w:pPr>
      <w:bookmarkStart w:id="2090" w:name="_Toc152045683"/>
      <w:bookmarkStart w:id="2091" w:name="_Toc338944776"/>
      <w:bookmarkStart w:id="2092" w:name="_Toc342296334"/>
      <w:bookmarkStart w:id="2093" w:name="_Toc483668149"/>
      <w:bookmarkStart w:id="2094" w:name="_Toc486580120"/>
      <w:bookmarkStart w:id="2095" w:name="_Toc489279931"/>
      <w:bookmarkStart w:id="2096" w:name="_Toc490222565"/>
      <w:bookmarkStart w:id="2097" w:name="_Toc144974651"/>
      <w:bookmarkStart w:id="2098" w:name="_Toc480486974"/>
      <w:bookmarkStart w:id="2099" w:name="_Toc117350487"/>
      <w:bookmarkStart w:id="2100" w:name="_Toc480486802"/>
      <w:bookmarkStart w:id="2101" w:name="_Toc152042461"/>
      <w:bookmarkStart w:id="2102" w:name="_Toc179632701"/>
      <w:r w:rsidRPr="004B32D2">
        <w:rPr>
          <w:rFonts w:ascii="宋体" w:eastAsia="宋体" w:hAnsi="宋体"/>
          <w:sz w:val="21"/>
          <w:szCs w:val="21"/>
        </w:rPr>
        <w:t xml:space="preserve">11.1  </w:t>
      </w:r>
      <w:r w:rsidRPr="004B32D2">
        <w:rPr>
          <w:rFonts w:ascii="宋体" w:eastAsia="宋体" w:hAnsi="宋体" w:hint="eastAsia"/>
          <w:sz w:val="21"/>
          <w:szCs w:val="21"/>
        </w:rPr>
        <w:t>开工</w:t>
      </w:r>
      <w:bookmarkEnd w:id="2090"/>
      <w:bookmarkEnd w:id="2091"/>
      <w:bookmarkEnd w:id="2092"/>
      <w:bookmarkEnd w:id="2093"/>
      <w:bookmarkEnd w:id="2094"/>
      <w:bookmarkEnd w:id="2095"/>
      <w:bookmarkEnd w:id="2096"/>
      <w:bookmarkEnd w:id="2097"/>
      <w:bookmarkEnd w:id="2098"/>
      <w:bookmarkEnd w:id="2099"/>
      <w:bookmarkEnd w:id="2100"/>
      <w:bookmarkEnd w:id="2101"/>
      <w:bookmarkEnd w:id="210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11.1.1  </w:t>
      </w:r>
      <w:r w:rsidRPr="004B32D2">
        <w:rPr>
          <w:rFonts w:ascii="宋体" w:hAnsi="宋体" w:hint="eastAsia"/>
          <w:szCs w:val="21"/>
        </w:rPr>
        <w:t>监理人应在开工日期</w:t>
      </w:r>
      <w:r w:rsidRPr="004B32D2">
        <w:rPr>
          <w:rFonts w:ascii="宋体" w:hAnsi="宋体"/>
          <w:szCs w:val="21"/>
        </w:rPr>
        <w:t>7</w:t>
      </w:r>
      <w:r w:rsidRPr="004B32D2">
        <w:rPr>
          <w:rFonts w:ascii="宋体" w:hAnsi="宋体" w:hint="eastAsia"/>
          <w:szCs w:val="21"/>
        </w:rPr>
        <w:t>天前向承包人发出开工通知。监理人在发出开工通知前应获得发包人同意。工期自监理人发出的开工通知中载明的开工日期起计算。承包人应在开工日期后尽快施工。</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11.1.2  </w:t>
      </w:r>
      <w:r w:rsidRPr="004B32D2">
        <w:rPr>
          <w:rFonts w:ascii="宋体" w:hAnsi="宋体" w:hint="eastAsia"/>
          <w:szCs w:val="21"/>
        </w:rPr>
        <w:t>承包人应按第</w:t>
      </w:r>
      <w:r w:rsidRPr="004B32D2">
        <w:rPr>
          <w:rFonts w:ascii="宋体" w:hAnsi="宋体"/>
          <w:szCs w:val="21"/>
        </w:rPr>
        <w:t>10.1</w:t>
      </w:r>
      <w:r w:rsidRPr="004B32D2">
        <w:rPr>
          <w:rFonts w:ascii="宋体" w:hAnsi="宋体" w:hint="eastAsia"/>
          <w:szCs w:val="21"/>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CE7E56" w:rsidRPr="004B32D2" w:rsidRDefault="00CE7E56" w:rsidP="00CE7E56">
      <w:pPr>
        <w:pStyle w:val="378020"/>
        <w:spacing w:before="120" w:after="120"/>
        <w:ind w:firstLine="480"/>
        <w:rPr>
          <w:rFonts w:ascii="宋体" w:eastAsia="宋体" w:hAnsi="宋体"/>
          <w:sz w:val="21"/>
          <w:szCs w:val="21"/>
        </w:rPr>
      </w:pPr>
      <w:bookmarkStart w:id="2103" w:name="_Toc144974652"/>
      <w:bookmarkStart w:id="2104" w:name="_Toc179632702"/>
      <w:bookmarkStart w:id="2105" w:name="_Toc342296335"/>
      <w:bookmarkStart w:id="2106" w:name="_Toc486580121"/>
      <w:bookmarkStart w:id="2107" w:name="_Toc117350488"/>
      <w:bookmarkStart w:id="2108" w:name="_Toc480486975"/>
      <w:bookmarkStart w:id="2109" w:name="_Toc152042462"/>
      <w:bookmarkStart w:id="2110" w:name="_Toc152045684"/>
      <w:bookmarkStart w:id="2111" w:name="_Toc490222566"/>
      <w:bookmarkStart w:id="2112" w:name="_Toc480486803"/>
      <w:bookmarkStart w:id="2113" w:name="_Toc489279932"/>
      <w:bookmarkStart w:id="2114" w:name="_Toc338944777"/>
      <w:bookmarkStart w:id="2115" w:name="_Toc483668150"/>
      <w:r w:rsidRPr="004B32D2">
        <w:rPr>
          <w:rFonts w:ascii="宋体" w:eastAsia="宋体" w:hAnsi="宋体"/>
          <w:sz w:val="21"/>
          <w:szCs w:val="21"/>
        </w:rPr>
        <w:t xml:space="preserve">11.2  </w:t>
      </w:r>
      <w:r w:rsidRPr="004B32D2">
        <w:rPr>
          <w:rFonts w:ascii="宋体" w:eastAsia="宋体" w:hAnsi="宋体" w:hint="eastAsia"/>
          <w:sz w:val="21"/>
          <w:szCs w:val="21"/>
        </w:rPr>
        <w:t>竣工</w:t>
      </w:r>
      <w:bookmarkEnd w:id="2103"/>
      <w:bookmarkEnd w:id="2104"/>
      <w:bookmarkEnd w:id="2105"/>
      <w:bookmarkEnd w:id="2106"/>
      <w:bookmarkEnd w:id="2107"/>
      <w:bookmarkEnd w:id="2108"/>
      <w:bookmarkEnd w:id="2109"/>
      <w:bookmarkEnd w:id="2110"/>
      <w:bookmarkEnd w:id="2111"/>
      <w:bookmarkEnd w:id="2112"/>
      <w:bookmarkEnd w:id="2113"/>
      <w:bookmarkEnd w:id="2114"/>
      <w:bookmarkEnd w:id="211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承包人应在第</w:t>
      </w:r>
      <w:r w:rsidRPr="004B32D2">
        <w:rPr>
          <w:rFonts w:ascii="宋体" w:hAnsi="宋体"/>
          <w:szCs w:val="21"/>
        </w:rPr>
        <w:t>1.1.4.3</w:t>
      </w:r>
      <w:r w:rsidRPr="004B32D2">
        <w:rPr>
          <w:rFonts w:ascii="宋体" w:hAnsi="宋体" w:hint="eastAsia"/>
          <w:szCs w:val="21"/>
        </w:rPr>
        <w:t>目约定的期限内完成合同工程。实际竣工日期在接收证书中写明。</w:t>
      </w:r>
    </w:p>
    <w:p w:rsidR="00CE7E56" w:rsidRPr="004B32D2" w:rsidRDefault="00CE7E56" w:rsidP="00CE7E56">
      <w:pPr>
        <w:pStyle w:val="378020"/>
        <w:spacing w:before="120" w:after="120"/>
        <w:ind w:firstLine="480"/>
        <w:rPr>
          <w:rFonts w:ascii="宋体" w:eastAsia="宋体" w:hAnsi="宋体"/>
          <w:sz w:val="21"/>
          <w:szCs w:val="21"/>
        </w:rPr>
      </w:pPr>
      <w:bookmarkStart w:id="2116" w:name="_Toc489279933"/>
      <w:bookmarkStart w:id="2117" w:name="_Toc483668151"/>
      <w:bookmarkStart w:id="2118" w:name="_Toc342296336"/>
      <w:bookmarkStart w:id="2119" w:name="_Toc338944778"/>
      <w:bookmarkStart w:id="2120" w:name="_Toc490222567"/>
      <w:bookmarkStart w:id="2121" w:name="_Toc480486976"/>
      <w:bookmarkStart w:id="2122" w:name="_Toc480486804"/>
      <w:bookmarkStart w:id="2123" w:name="_Toc486580122"/>
      <w:bookmarkStart w:id="2124" w:name="_Toc117350489"/>
      <w:r w:rsidRPr="004B32D2">
        <w:rPr>
          <w:rFonts w:ascii="宋体" w:eastAsia="宋体" w:hAnsi="宋体"/>
          <w:sz w:val="21"/>
          <w:szCs w:val="21"/>
        </w:rPr>
        <w:t xml:space="preserve">11.3  </w:t>
      </w:r>
      <w:r w:rsidRPr="004B32D2">
        <w:rPr>
          <w:rFonts w:ascii="宋体" w:eastAsia="宋体" w:hAnsi="宋体" w:hint="eastAsia"/>
          <w:sz w:val="21"/>
          <w:szCs w:val="21"/>
        </w:rPr>
        <w:t>发包人的工期延误</w:t>
      </w:r>
      <w:bookmarkEnd w:id="2116"/>
      <w:bookmarkEnd w:id="2117"/>
      <w:bookmarkEnd w:id="2118"/>
      <w:bookmarkEnd w:id="2119"/>
      <w:bookmarkEnd w:id="2120"/>
      <w:bookmarkEnd w:id="2121"/>
      <w:bookmarkEnd w:id="2122"/>
      <w:bookmarkEnd w:id="2123"/>
      <w:bookmarkEnd w:id="2124"/>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在履行合同过程中，由于发包人的下列原因造成承包人关键线路工期延误的，承包人有权要求发包人延长工期和（或）增加费用，并支付合理利润。需要修订合同进度计划的，按照第</w:t>
      </w:r>
      <w:r w:rsidRPr="004B32D2">
        <w:rPr>
          <w:rFonts w:ascii="宋体" w:hAnsi="宋体"/>
          <w:szCs w:val="21"/>
        </w:rPr>
        <w:t>10.2</w:t>
      </w:r>
      <w:r w:rsidRPr="004B32D2">
        <w:rPr>
          <w:rFonts w:ascii="宋体" w:hAnsi="宋体" w:hint="eastAsia"/>
          <w:szCs w:val="21"/>
        </w:rPr>
        <w:t>款的约定办理。</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）增加合同工作内容；</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）改变合同中任何一项工作的质量要求或其他特性；</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）发包人迟延提供材料、工程设备或变更交货地点的；</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）因发包人原因导致的暂停施工；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）提供图纸延误；</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）未按合同约定及时支付预付款、进度款；</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7</w:t>
      </w:r>
      <w:r w:rsidRPr="004B32D2">
        <w:rPr>
          <w:rFonts w:ascii="宋体" w:hAnsi="宋体" w:hint="eastAsia"/>
          <w:szCs w:val="21"/>
        </w:rPr>
        <w:t>）因发包人原因不能按照监理人发出的开工通知中载明的开工日期开工；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8</w:t>
      </w:r>
      <w:r w:rsidRPr="004B32D2">
        <w:rPr>
          <w:rFonts w:ascii="宋体" w:hAnsi="宋体" w:hint="eastAsia"/>
          <w:szCs w:val="21"/>
        </w:rPr>
        <w:t>）发包人造成工期延误的其他原因见合同条款专用部分。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125" w:name="_Toc342296337"/>
      <w:bookmarkStart w:id="2126" w:name="_Toc486580123"/>
      <w:bookmarkStart w:id="2127" w:name="_Toc489279934"/>
      <w:bookmarkStart w:id="2128" w:name="_Toc117350490"/>
      <w:bookmarkStart w:id="2129" w:name="_Toc490222568"/>
      <w:bookmarkStart w:id="2130" w:name="_Toc338944779"/>
      <w:bookmarkStart w:id="2131" w:name="_Toc480486977"/>
      <w:bookmarkStart w:id="2132" w:name="_Toc480486805"/>
      <w:bookmarkStart w:id="2133" w:name="_Toc483668152"/>
      <w:r w:rsidRPr="004B32D2">
        <w:rPr>
          <w:rFonts w:ascii="宋体" w:eastAsia="宋体" w:hAnsi="宋体"/>
          <w:sz w:val="21"/>
          <w:szCs w:val="21"/>
        </w:rPr>
        <w:lastRenderedPageBreak/>
        <w:t xml:space="preserve">11.4  </w:t>
      </w:r>
      <w:r w:rsidRPr="004B32D2">
        <w:rPr>
          <w:rFonts w:ascii="宋体" w:eastAsia="宋体" w:hAnsi="宋体" w:hint="eastAsia"/>
          <w:sz w:val="21"/>
          <w:szCs w:val="21"/>
        </w:rPr>
        <w:t>异常恶劣的气候条件</w:t>
      </w:r>
      <w:bookmarkEnd w:id="2125"/>
      <w:bookmarkEnd w:id="2126"/>
      <w:bookmarkEnd w:id="2127"/>
      <w:bookmarkEnd w:id="2128"/>
      <w:bookmarkEnd w:id="2129"/>
      <w:bookmarkEnd w:id="2130"/>
      <w:bookmarkEnd w:id="2131"/>
      <w:bookmarkEnd w:id="2132"/>
      <w:bookmarkEnd w:id="2133"/>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由于出现异常恶劣气候的条件导致工期延误的，承包人有权要求发包人延长工期。异常恶劣的气候条件的范围和标准见合同条款专用部分。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134" w:name="_Toc342296338"/>
      <w:bookmarkStart w:id="2135" w:name="_Toc480486978"/>
      <w:bookmarkStart w:id="2136" w:name="_Toc486580124"/>
      <w:bookmarkStart w:id="2137" w:name="_Toc338944780"/>
      <w:bookmarkStart w:id="2138" w:name="_Toc480486806"/>
      <w:bookmarkStart w:id="2139" w:name="_Toc489279935"/>
      <w:bookmarkStart w:id="2140" w:name="_Toc483668153"/>
      <w:bookmarkStart w:id="2141" w:name="_Toc117350491"/>
      <w:bookmarkStart w:id="2142" w:name="_Toc490222569"/>
      <w:r w:rsidRPr="004B32D2">
        <w:rPr>
          <w:rFonts w:ascii="宋体" w:eastAsia="宋体" w:hAnsi="宋体"/>
          <w:sz w:val="21"/>
          <w:szCs w:val="21"/>
        </w:rPr>
        <w:t xml:space="preserve">11.5  </w:t>
      </w:r>
      <w:r w:rsidRPr="004B32D2">
        <w:rPr>
          <w:rFonts w:ascii="宋体" w:eastAsia="宋体" w:hAnsi="宋体" w:hint="eastAsia"/>
          <w:sz w:val="21"/>
          <w:szCs w:val="21"/>
        </w:rPr>
        <w:t>承包人的工期延误</w:t>
      </w:r>
      <w:bookmarkEnd w:id="2134"/>
      <w:bookmarkEnd w:id="2135"/>
      <w:bookmarkEnd w:id="2136"/>
      <w:bookmarkEnd w:id="2137"/>
      <w:bookmarkEnd w:id="2138"/>
      <w:bookmarkEnd w:id="2139"/>
      <w:bookmarkEnd w:id="2140"/>
      <w:bookmarkEnd w:id="2141"/>
      <w:bookmarkEnd w:id="214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11.5.1  </w:t>
      </w:r>
      <w:r w:rsidRPr="004B32D2">
        <w:rPr>
          <w:rFonts w:ascii="宋体" w:hAnsi="宋体" w:hint="eastAsia"/>
          <w:szCs w:val="21"/>
        </w:rPr>
        <w:t>由于承包人原因，未能按合同进度计划完成工作，或监理人认为承包人施工进度不能满足合同工期要求的，承包人应</w:t>
      </w:r>
      <w:bookmarkStart w:id="2143" w:name="_Hlk114649740"/>
      <w:r w:rsidRPr="004B32D2">
        <w:rPr>
          <w:rFonts w:ascii="宋体" w:hAnsi="宋体" w:hint="eastAsia"/>
          <w:szCs w:val="21"/>
        </w:rPr>
        <w:t>在不影响工程安全和质量的前提下</w:t>
      </w:r>
      <w:bookmarkEnd w:id="2143"/>
      <w:r w:rsidRPr="004B32D2">
        <w:rPr>
          <w:rFonts w:ascii="宋体" w:hAnsi="宋体" w:hint="eastAsia"/>
          <w:szCs w:val="21"/>
        </w:rPr>
        <w:t>采取</w:t>
      </w:r>
      <w:bookmarkStart w:id="2144" w:name="_Hlk114649750"/>
      <w:r w:rsidRPr="004B32D2">
        <w:rPr>
          <w:rFonts w:ascii="宋体" w:hAnsi="宋体" w:hint="eastAsia"/>
          <w:szCs w:val="21"/>
        </w:rPr>
        <w:t>必要的赶工</w:t>
      </w:r>
      <w:bookmarkEnd w:id="2144"/>
      <w:r w:rsidRPr="004B32D2">
        <w:rPr>
          <w:rFonts w:ascii="宋体" w:hAnsi="宋体" w:hint="eastAsia"/>
          <w:szCs w:val="21"/>
        </w:rPr>
        <w:t>措施加快进度，并承担加快进度所增加的费用。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11.5.2  </w:t>
      </w:r>
      <w:r w:rsidRPr="004B32D2">
        <w:rPr>
          <w:rFonts w:ascii="宋体" w:hAnsi="宋体" w:hint="eastAsia"/>
          <w:szCs w:val="21"/>
        </w:rPr>
        <w:t>由于承包人原因造成不能按期竣工的，按照合同约定的竣工日期（包括按合同工期延长）后</w:t>
      </w:r>
      <w:r w:rsidRPr="004B32D2">
        <w:rPr>
          <w:rFonts w:ascii="宋体" w:hAnsi="宋体"/>
          <w:szCs w:val="21"/>
        </w:rPr>
        <w:t>7</w:t>
      </w:r>
      <w:r w:rsidRPr="004B32D2">
        <w:rPr>
          <w:rFonts w:ascii="宋体" w:hAnsi="宋体" w:hint="eastAsia"/>
          <w:szCs w:val="21"/>
        </w:rPr>
        <w:t>天内，监理人应当按第</w:t>
      </w:r>
      <w:r w:rsidRPr="004B32D2">
        <w:rPr>
          <w:rFonts w:ascii="宋体" w:hAnsi="宋体"/>
          <w:szCs w:val="21"/>
        </w:rPr>
        <w:t>23.4.1</w:t>
      </w:r>
      <w:r w:rsidRPr="004B32D2">
        <w:rPr>
          <w:rFonts w:ascii="宋体" w:hAnsi="宋体" w:hint="eastAsia"/>
          <w:szCs w:val="21"/>
        </w:rPr>
        <w:t>项的约定书面通知承包人</w:t>
      </w:r>
      <w:r w:rsidRPr="004B32D2">
        <w:rPr>
          <w:rFonts w:ascii="宋体" w:hAnsi="宋体"/>
          <w:szCs w:val="21"/>
        </w:rPr>
        <w:t>,</w:t>
      </w:r>
      <w:r w:rsidRPr="004B32D2">
        <w:rPr>
          <w:rFonts w:ascii="宋体" w:hAnsi="宋体" w:hint="eastAsia"/>
          <w:szCs w:val="21"/>
        </w:rPr>
        <w:t>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监理人未在规定的期限内发出本款约定的书面通知的，发包人丧失主张逾期竣工违约金的权利。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11.5.3  </w:t>
      </w:r>
      <w:r w:rsidRPr="004B32D2">
        <w:rPr>
          <w:rFonts w:ascii="宋体" w:hAnsi="宋体" w:hint="eastAsia"/>
          <w:szCs w:val="21"/>
        </w:rPr>
        <w:t>承包人支付逾期竣工违约金，不免除承包人完成工程及修补缺陷的义务。</w:t>
      </w:r>
    </w:p>
    <w:p w:rsidR="00CE7E56" w:rsidRPr="004B32D2" w:rsidRDefault="00CE7E56" w:rsidP="00CE7E56">
      <w:pPr>
        <w:pStyle w:val="378020"/>
        <w:spacing w:before="120" w:after="120"/>
        <w:ind w:firstLine="480"/>
        <w:rPr>
          <w:rFonts w:ascii="宋体" w:eastAsia="宋体" w:hAnsi="宋体"/>
          <w:sz w:val="21"/>
          <w:szCs w:val="21"/>
        </w:rPr>
      </w:pPr>
      <w:bookmarkStart w:id="2145" w:name="_Toc117350492"/>
      <w:bookmarkStart w:id="2146" w:name="_Hlk114649770"/>
      <w:r w:rsidRPr="004B32D2">
        <w:rPr>
          <w:rFonts w:ascii="宋体" w:eastAsia="宋体" w:hAnsi="宋体"/>
          <w:sz w:val="21"/>
          <w:szCs w:val="21"/>
        </w:rPr>
        <w:t xml:space="preserve">11.6  </w:t>
      </w:r>
      <w:r w:rsidRPr="004B32D2">
        <w:rPr>
          <w:rFonts w:ascii="宋体" w:eastAsia="宋体" w:hAnsi="宋体" w:hint="eastAsia"/>
          <w:sz w:val="21"/>
          <w:szCs w:val="21"/>
        </w:rPr>
        <w:t>发承包双方原因导致的工期延误</w:t>
      </w:r>
      <w:bookmarkEnd w:id="214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在履行合同过程中，由于发承包双方的原因造成承包人关键线路工期延误或窝工降效的，</w:t>
      </w:r>
      <w:r w:rsidRPr="004B32D2">
        <w:rPr>
          <w:rFonts w:ascii="宋体" w:hAnsi="宋体"/>
          <w:szCs w:val="21"/>
        </w:rPr>
        <w:t>承</w:t>
      </w:r>
      <w:r w:rsidRPr="004B32D2">
        <w:rPr>
          <w:rFonts w:ascii="宋体" w:hAnsi="宋体" w:hint="eastAsia"/>
          <w:szCs w:val="21"/>
        </w:rPr>
        <w:t>包</w:t>
      </w:r>
      <w:r w:rsidRPr="004B32D2">
        <w:rPr>
          <w:rFonts w:ascii="宋体" w:hAnsi="宋体"/>
          <w:szCs w:val="21"/>
        </w:rPr>
        <w:t>人</w:t>
      </w:r>
      <w:r w:rsidRPr="004B32D2">
        <w:rPr>
          <w:rFonts w:ascii="宋体" w:hAnsi="宋体" w:hint="eastAsia"/>
          <w:szCs w:val="21"/>
        </w:rPr>
        <w:t>可根据实际影响情况</w:t>
      </w:r>
      <w:r w:rsidRPr="004B32D2">
        <w:rPr>
          <w:rFonts w:ascii="宋体" w:hAnsi="宋体"/>
          <w:szCs w:val="21"/>
        </w:rPr>
        <w:t>并按照合同约定期限提出工期顺延</w:t>
      </w:r>
      <w:r w:rsidRPr="004B32D2">
        <w:rPr>
          <w:rFonts w:ascii="宋体" w:hAnsi="宋体" w:hint="eastAsia"/>
          <w:szCs w:val="21"/>
        </w:rPr>
        <w:t>和（或）费用损失申请</w:t>
      </w:r>
      <w:r w:rsidRPr="004B32D2">
        <w:rPr>
          <w:rFonts w:ascii="宋体" w:hAnsi="宋体"/>
          <w:szCs w:val="21"/>
        </w:rPr>
        <w:t>，发包人应当在合同约定的期限内及时处理</w:t>
      </w:r>
      <w:r w:rsidRPr="004B32D2">
        <w:rPr>
          <w:rFonts w:ascii="宋体" w:hAnsi="宋体" w:hint="eastAsia"/>
          <w:szCs w:val="21"/>
        </w:rPr>
        <w:t>，并</w:t>
      </w:r>
      <w:r w:rsidRPr="004B32D2">
        <w:rPr>
          <w:rFonts w:ascii="宋体" w:hAnsi="宋体"/>
          <w:szCs w:val="21"/>
        </w:rPr>
        <w:t>按</w:t>
      </w:r>
      <w:r w:rsidRPr="004B32D2">
        <w:rPr>
          <w:rFonts w:ascii="宋体" w:hAnsi="宋体" w:hint="eastAsia"/>
          <w:szCs w:val="21"/>
        </w:rPr>
        <w:t>过错</w:t>
      </w:r>
      <w:r w:rsidRPr="004B32D2">
        <w:rPr>
          <w:rFonts w:ascii="宋体" w:hAnsi="宋体"/>
          <w:szCs w:val="21"/>
        </w:rPr>
        <w:t>责任分担</w:t>
      </w:r>
      <w:r w:rsidRPr="004B32D2">
        <w:rPr>
          <w:rFonts w:ascii="宋体" w:hAnsi="宋体" w:hint="eastAsia"/>
          <w:szCs w:val="21"/>
        </w:rPr>
        <w:t>工期</w:t>
      </w:r>
      <w:r w:rsidRPr="004B32D2">
        <w:rPr>
          <w:rFonts w:ascii="宋体" w:hAnsi="宋体"/>
          <w:szCs w:val="21"/>
        </w:rPr>
        <w:t>和</w:t>
      </w:r>
      <w:r w:rsidRPr="004B32D2">
        <w:rPr>
          <w:rFonts w:ascii="宋体" w:hAnsi="宋体" w:hint="eastAsia"/>
          <w:szCs w:val="21"/>
        </w:rPr>
        <w:t>（或）费用损失；责任</w:t>
      </w:r>
      <w:r w:rsidRPr="004B32D2">
        <w:rPr>
          <w:rFonts w:ascii="宋体" w:hAnsi="宋体"/>
          <w:szCs w:val="21"/>
        </w:rPr>
        <w:t>划分不清的，以主导原因为主</w:t>
      </w:r>
      <w:r w:rsidRPr="004B32D2">
        <w:rPr>
          <w:rFonts w:ascii="宋体" w:hAnsi="宋体" w:hint="eastAsia"/>
          <w:szCs w:val="21"/>
        </w:rPr>
        <w:t>承担工期</w:t>
      </w:r>
      <w:r w:rsidRPr="004B32D2">
        <w:rPr>
          <w:rFonts w:ascii="宋体" w:hAnsi="宋体"/>
          <w:szCs w:val="21"/>
        </w:rPr>
        <w:t>和</w:t>
      </w:r>
      <w:r w:rsidRPr="004B32D2">
        <w:rPr>
          <w:rFonts w:ascii="宋体" w:hAnsi="宋体" w:hint="eastAsia"/>
          <w:szCs w:val="21"/>
        </w:rPr>
        <w:t>（或）费用损失。需要修订合同进度计划的，按照第</w:t>
      </w:r>
      <w:r w:rsidRPr="004B32D2">
        <w:rPr>
          <w:rFonts w:ascii="宋体" w:hAnsi="宋体"/>
          <w:szCs w:val="21"/>
        </w:rPr>
        <w:t>10.2</w:t>
      </w:r>
      <w:r w:rsidRPr="004B32D2">
        <w:rPr>
          <w:rFonts w:ascii="宋体" w:hAnsi="宋体" w:hint="eastAsia"/>
          <w:szCs w:val="21"/>
        </w:rPr>
        <w:t>款的约定办理。发承包双方导致工期延误的原因见合同条款专用部分。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147" w:name="_Toc117350493"/>
      <w:r w:rsidRPr="004B32D2">
        <w:rPr>
          <w:rFonts w:ascii="宋体" w:eastAsia="宋体" w:hAnsi="宋体"/>
          <w:sz w:val="21"/>
          <w:szCs w:val="21"/>
        </w:rPr>
        <w:t xml:space="preserve">11.7  </w:t>
      </w:r>
      <w:r w:rsidRPr="004B32D2">
        <w:rPr>
          <w:rFonts w:ascii="宋体" w:eastAsia="宋体" w:hAnsi="宋体" w:hint="eastAsia"/>
          <w:sz w:val="21"/>
          <w:szCs w:val="21"/>
        </w:rPr>
        <w:t>非发承包双方原因导致的工期延误</w:t>
      </w:r>
      <w:bookmarkEnd w:id="214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在履行合同过程中，由于非发承包双方的原因造成承包人关键线路工期延误或窝工降效的，</w:t>
      </w:r>
      <w:r w:rsidRPr="004B32D2">
        <w:rPr>
          <w:rFonts w:ascii="宋体" w:hAnsi="宋体"/>
          <w:szCs w:val="21"/>
        </w:rPr>
        <w:t>承</w:t>
      </w:r>
      <w:r w:rsidRPr="004B32D2">
        <w:rPr>
          <w:rFonts w:ascii="宋体" w:hAnsi="宋体" w:hint="eastAsia"/>
          <w:szCs w:val="21"/>
        </w:rPr>
        <w:t>包</w:t>
      </w:r>
      <w:r w:rsidRPr="004B32D2">
        <w:rPr>
          <w:rFonts w:ascii="宋体" w:hAnsi="宋体"/>
          <w:szCs w:val="21"/>
        </w:rPr>
        <w:t>人</w:t>
      </w:r>
      <w:r w:rsidRPr="004B32D2">
        <w:rPr>
          <w:rFonts w:ascii="宋体" w:hAnsi="宋体" w:hint="eastAsia"/>
          <w:szCs w:val="21"/>
        </w:rPr>
        <w:t>可根据实际影响情况</w:t>
      </w:r>
      <w:r w:rsidRPr="004B32D2">
        <w:rPr>
          <w:rFonts w:ascii="宋体" w:hAnsi="宋体"/>
          <w:szCs w:val="21"/>
        </w:rPr>
        <w:t>并按照合同约定期限提出工期顺延</w:t>
      </w:r>
      <w:r w:rsidRPr="004B32D2">
        <w:rPr>
          <w:rFonts w:ascii="宋体" w:hAnsi="宋体" w:hint="eastAsia"/>
          <w:szCs w:val="21"/>
        </w:rPr>
        <w:t>和（或）费用损失申请</w:t>
      </w:r>
      <w:r w:rsidRPr="004B32D2">
        <w:rPr>
          <w:rFonts w:ascii="宋体" w:hAnsi="宋体"/>
          <w:szCs w:val="21"/>
        </w:rPr>
        <w:t>，发包人应当在合同约定的期限内及时处理</w:t>
      </w:r>
      <w:r w:rsidRPr="004B32D2">
        <w:rPr>
          <w:rFonts w:ascii="宋体" w:hAnsi="宋体" w:hint="eastAsia"/>
          <w:szCs w:val="21"/>
        </w:rPr>
        <w:t>，给予顺延工期，发承包双方应根据公平原则分担费用损失。需要修订合同进度计划的，按照第</w:t>
      </w:r>
      <w:r w:rsidRPr="004B32D2">
        <w:rPr>
          <w:rFonts w:ascii="宋体" w:hAnsi="宋体"/>
          <w:szCs w:val="21"/>
        </w:rPr>
        <w:t>10.2</w:t>
      </w:r>
      <w:r w:rsidRPr="004B32D2">
        <w:rPr>
          <w:rFonts w:ascii="宋体" w:hAnsi="宋体" w:hint="eastAsia"/>
          <w:szCs w:val="21"/>
        </w:rPr>
        <w:t>款的约定办理。非发承包双方导致工期延误的原因见合同条款专用部分。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148" w:name="_Toc480486807"/>
      <w:bookmarkStart w:id="2149" w:name="_Toc338944781"/>
      <w:bookmarkStart w:id="2150" w:name="_Toc486580125"/>
      <w:bookmarkStart w:id="2151" w:name="_Toc483668154"/>
      <w:bookmarkStart w:id="2152" w:name="_Toc117350494"/>
      <w:bookmarkStart w:id="2153" w:name="_Toc489279936"/>
      <w:bookmarkStart w:id="2154" w:name="_Toc480486979"/>
      <w:bookmarkStart w:id="2155" w:name="_Toc342296339"/>
      <w:bookmarkStart w:id="2156" w:name="_Toc490222570"/>
      <w:bookmarkEnd w:id="2146"/>
      <w:r w:rsidRPr="004B32D2">
        <w:rPr>
          <w:rFonts w:ascii="宋体" w:eastAsia="宋体" w:hAnsi="宋体"/>
          <w:sz w:val="21"/>
          <w:szCs w:val="21"/>
        </w:rPr>
        <w:t xml:space="preserve">11.8  </w:t>
      </w:r>
      <w:r w:rsidRPr="004B32D2">
        <w:rPr>
          <w:rFonts w:ascii="宋体" w:eastAsia="宋体" w:hAnsi="宋体" w:hint="eastAsia"/>
          <w:sz w:val="21"/>
          <w:szCs w:val="21"/>
        </w:rPr>
        <w:t>工期提前</w:t>
      </w:r>
      <w:bookmarkEnd w:id="2148"/>
      <w:bookmarkEnd w:id="2149"/>
      <w:bookmarkEnd w:id="2150"/>
      <w:bookmarkEnd w:id="2151"/>
      <w:bookmarkEnd w:id="2152"/>
      <w:bookmarkEnd w:id="2153"/>
      <w:bookmarkEnd w:id="2154"/>
      <w:bookmarkEnd w:id="2155"/>
      <w:bookmarkEnd w:id="2156"/>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w:t>
      </w:r>
      <w:r w:rsidRPr="004B32D2">
        <w:rPr>
          <w:rFonts w:ascii="宋体" w:hAnsi="宋体" w:hint="eastAsia"/>
          <w:szCs w:val="21"/>
        </w:rPr>
        <w:lastRenderedPageBreak/>
        <w:t>部分。</w:t>
      </w:r>
    </w:p>
    <w:p w:rsidR="00CE7E56" w:rsidRPr="004B32D2" w:rsidRDefault="00CE7E56" w:rsidP="00CE7E56">
      <w:pPr>
        <w:pStyle w:val="2TimesNewRoman5020"/>
        <w:spacing w:before="120" w:after="120"/>
        <w:ind w:firstLine="560"/>
        <w:rPr>
          <w:rFonts w:ascii="宋体" w:hAnsi="宋体"/>
          <w:sz w:val="21"/>
          <w:szCs w:val="21"/>
        </w:rPr>
      </w:pPr>
      <w:bookmarkStart w:id="2157" w:name="_Toc489279937"/>
      <w:bookmarkStart w:id="2158" w:name="_Toc480486808"/>
      <w:bookmarkStart w:id="2159" w:name="_Toc483668155"/>
      <w:bookmarkStart w:id="2160" w:name="_Toc490222571"/>
      <w:bookmarkStart w:id="2161" w:name="_Toc480486980"/>
      <w:bookmarkStart w:id="2162" w:name="_Toc486580126"/>
      <w:bookmarkStart w:id="2163" w:name="_Toc342296340"/>
      <w:bookmarkStart w:id="2164" w:name="_Toc338944782"/>
      <w:bookmarkStart w:id="2165" w:name="_Toc117350495"/>
      <w:r w:rsidRPr="004B32D2">
        <w:rPr>
          <w:rFonts w:ascii="宋体" w:hAnsi="宋体"/>
          <w:sz w:val="21"/>
          <w:szCs w:val="21"/>
        </w:rPr>
        <w:t>12.</w:t>
      </w:r>
      <w:r w:rsidRPr="004B32D2">
        <w:rPr>
          <w:rFonts w:ascii="宋体" w:hAnsi="宋体" w:hint="eastAsia"/>
          <w:sz w:val="21"/>
          <w:szCs w:val="21"/>
        </w:rPr>
        <w:t>暂停施工</w:t>
      </w:r>
      <w:bookmarkEnd w:id="2157"/>
      <w:bookmarkEnd w:id="2158"/>
      <w:bookmarkEnd w:id="2159"/>
      <w:bookmarkEnd w:id="2160"/>
      <w:bookmarkEnd w:id="2161"/>
      <w:bookmarkEnd w:id="2162"/>
      <w:bookmarkEnd w:id="2163"/>
      <w:bookmarkEnd w:id="2164"/>
      <w:bookmarkEnd w:id="2165"/>
    </w:p>
    <w:p w:rsidR="00CE7E56" w:rsidRPr="004B32D2" w:rsidRDefault="00CE7E56" w:rsidP="00CE7E56">
      <w:pPr>
        <w:pStyle w:val="378020"/>
        <w:spacing w:before="120" w:after="120"/>
        <w:ind w:firstLine="480"/>
        <w:rPr>
          <w:rFonts w:ascii="宋体" w:eastAsia="宋体" w:hAnsi="宋体"/>
          <w:sz w:val="21"/>
          <w:szCs w:val="21"/>
        </w:rPr>
      </w:pPr>
      <w:bookmarkStart w:id="2166" w:name="_Toc480486809"/>
      <w:bookmarkStart w:id="2167" w:name="_Toc480486981"/>
      <w:bookmarkStart w:id="2168" w:name="_Toc490222572"/>
      <w:bookmarkStart w:id="2169" w:name="_Toc338944783"/>
      <w:bookmarkStart w:id="2170" w:name="_Toc117350496"/>
      <w:bookmarkStart w:id="2171" w:name="_Toc342296341"/>
      <w:bookmarkStart w:id="2172" w:name="_Toc486580127"/>
      <w:bookmarkStart w:id="2173" w:name="_Toc483668156"/>
      <w:bookmarkStart w:id="2174" w:name="_Toc489279938"/>
      <w:r w:rsidRPr="004B32D2">
        <w:rPr>
          <w:rFonts w:ascii="宋体" w:eastAsia="宋体" w:hAnsi="宋体"/>
          <w:sz w:val="21"/>
          <w:szCs w:val="21"/>
        </w:rPr>
        <w:t xml:space="preserve">12.1  </w:t>
      </w:r>
      <w:r w:rsidRPr="004B32D2">
        <w:rPr>
          <w:rFonts w:ascii="宋体" w:eastAsia="宋体" w:hAnsi="宋体" w:hint="eastAsia"/>
          <w:sz w:val="21"/>
          <w:szCs w:val="21"/>
        </w:rPr>
        <w:t>承包人暂停施工的责任</w:t>
      </w:r>
      <w:bookmarkEnd w:id="2166"/>
      <w:bookmarkEnd w:id="2167"/>
      <w:bookmarkEnd w:id="2168"/>
      <w:bookmarkEnd w:id="2169"/>
      <w:bookmarkEnd w:id="2170"/>
      <w:bookmarkEnd w:id="2171"/>
      <w:bookmarkEnd w:id="2172"/>
      <w:bookmarkEnd w:id="2173"/>
      <w:bookmarkEnd w:id="2174"/>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因下列情形暂停施工增加的费用和（或）工期延误由承包人承担：</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）承包人违约引起的暂停施工；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）由于承包人原因为工程合理施工和安全保障所必需的暂停施工；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）承包人擅自暂停施工；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）承包人承担暂停施工责任的其他情形见合同条款专用部分。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175" w:name="_Toc486580128"/>
      <w:bookmarkStart w:id="2176" w:name="_Toc480486810"/>
      <w:bookmarkStart w:id="2177" w:name="_Toc179632709"/>
      <w:bookmarkStart w:id="2178" w:name="_Toc144974660"/>
      <w:bookmarkStart w:id="2179" w:name="_Toc152042469"/>
      <w:bookmarkStart w:id="2180" w:name="_Toc152045691"/>
      <w:bookmarkStart w:id="2181" w:name="_Toc117350497"/>
      <w:bookmarkStart w:id="2182" w:name="_Toc480486982"/>
      <w:bookmarkStart w:id="2183" w:name="_Toc489279939"/>
      <w:bookmarkStart w:id="2184" w:name="_Toc342296342"/>
      <w:bookmarkStart w:id="2185" w:name="_Toc490222573"/>
      <w:bookmarkStart w:id="2186" w:name="_Toc483668157"/>
      <w:bookmarkStart w:id="2187" w:name="_Toc338944784"/>
      <w:r w:rsidRPr="004B32D2">
        <w:rPr>
          <w:rFonts w:ascii="宋体" w:eastAsia="宋体" w:hAnsi="宋体"/>
          <w:sz w:val="21"/>
          <w:szCs w:val="21"/>
        </w:rPr>
        <w:t xml:space="preserve">12.2  </w:t>
      </w:r>
      <w:r w:rsidRPr="004B32D2">
        <w:rPr>
          <w:rFonts w:ascii="宋体" w:eastAsia="宋体" w:hAnsi="宋体" w:hint="eastAsia"/>
          <w:sz w:val="21"/>
          <w:szCs w:val="21"/>
        </w:rPr>
        <w:t>发包人暂停施工的责任</w:t>
      </w:r>
      <w:bookmarkEnd w:id="2175"/>
      <w:bookmarkEnd w:id="2176"/>
      <w:bookmarkEnd w:id="2177"/>
      <w:bookmarkEnd w:id="2178"/>
      <w:bookmarkEnd w:id="2179"/>
      <w:bookmarkEnd w:id="2180"/>
      <w:bookmarkEnd w:id="2181"/>
      <w:bookmarkEnd w:id="2182"/>
      <w:bookmarkEnd w:id="2183"/>
      <w:bookmarkEnd w:id="2184"/>
      <w:bookmarkEnd w:id="2185"/>
      <w:bookmarkEnd w:id="2186"/>
      <w:bookmarkEnd w:id="218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由于发包人原因引起的暂停施工造成工期延误的，承包人有权要求发包人延长工期和（或）增加费用，并支付合理利润。</w:t>
      </w:r>
    </w:p>
    <w:p w:rsidR="00CE7E56" w:rsidRPr="004B32D2" w:rsidRDefault="00CE7E56" w:rsidP="00CE7E56">
      <w:pPr>
        <w:pStyle w:val="378020"/>
        <w:spacing w:before="120" w:after="120"/>
        <w:ind w:firstLine="480"/>
        <w:rPr>
          <w:rFonts w:ascii="宋体" w:eastAsia="宋体" w:hAnsi="宋体"/>
          <w:sz w:val="21"/>
          <w:szCs w:val="21"/>
        </w:rPr>
      </w:pPr>
      <w:bookmarkStart w:id="2188" w:name="_Toc144974661"/>
      <w:bookmarkStart w:id="2189" w:name="_Toc480486811"/>
      <w:bookmarkStart w:id="2190" w:name="_Toc489279940"/>
      <w:bookmarkStart w:id="2191" w:name="_Toc490222574"/>
      <w:bookmarkStart w:id="2192" w:name="_Toc152045692"/>
      <w:bookmarkStart w:id="2193" w:name="_Toc152042470"/>
      <w:bookmarkStart w:id="2194" w:name="_Toc338944785"/>
      <w:bookmarkStart w:id="2195" w:name="_Toc179632710"/>
      <w:bookmarkStart w:id="2196" w:name="_Toc483668158"/>
      <w:bookmarkStart w:id="2197" w:name="_Toc117350498"/>
      <w:bookmarkStart w:id="2198" w:name="_Toc486580129"/>
      <w:bookmarkStart w:id="2199" w:name="_Toc480486983"/>
      <w:bookmarkStart w:id="2200" w:name="_Toc342296343"/>
      <w:r w:rsidRPr="004B32D2">
        <w:rPr>
          <w:rFonts w:ascii="宋体" w:eastAsia="宋体" w:hAnsi="宋体"/>
          <w:sz w:val="21"/>
          <w:szCs w:val="21"/>
        </w:rPr>
        <w:t xml:space="preserve">12.3  </w:t>
      </w:r>
      <w:r w:rsidRPr="004B32D2">
        <w:rPr>
          <w:rFonts w:ascii="宋体" w:eastAsia="宋体" w:hAnsi="宋体" w:hint="eastAsia"/>
          <w:sz w:val="21"/>
          <w:szCs w:val="21"/>
        </w:rPr>
        <w:t>监理人暂停施工指示</w:t>
      </w:r>
      <w:bookmarkEnd w:id="2188"/>
      <w:bookmarkEnd w:id="2189"/>
      <w:bookmarkEnd w:id="2190"/>
      <w:bookmarkEnd w:id="2191"/>
      <w:bookmarkEnd w:id="2192"/>
      <w:bookmarkEnd w:id="2193"/>
      <w:bookmarkEnd w:id="2194"/>
      <w:bookmarkEnd w:id="2195"/>
      <w:bookmarkEnd w:id="2196"/>
      <w:bookmarkEnd w:id="2197"/>
      <w:bookmarkEnd w:id="2198"/>
      <w:bookmarkEnd w:id="2199"/>
      <w:bookmarkEnd w:id="220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12.3.1  </w:t>
      </w:r>
      <w:r w:rsidRPr="004B32D2">
        <w:rPr>
          <w:rFonts w:ascii="宋体" w:hAnsi="宋体" w:hint="eastAsia"/>
          <w:szCs w:val="21"/>
        </w:rPr>
        <w:t>监理人认为有必要时，可向承包人作出暂停施工的指示，承包人应按监理人指示暂停施工。不论由于何种原因引起的暂停施工，暂停施工期间承包人应负责妥善保护工程并提供安全保障。</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12.3.2  </w:t>
      </w:r>
      <w:r w:rsidRPr="004B32D2">
        <w:rPr>
          <w:rFonts w:ascii="宋体" w:hAnsi="宋体" w:hint="eastAsia"/>
          <w:szCs w:val="21"/>
        </w:rPr>
        <w:t>由于发包人的原因发生暂停施工的紧急情况，且监理人未及时下达暂停施工指示的，承包人可先暂停施工，并及时向监理人提出暂停施工的书面请求。监理人应在接到书面请求后的</w:t>
      </w:r>
      <w:r w:rsidRPr="004B32D2">
        <w:rPr>
          <w:rFonts w:ascii="宋体" w:hAnsi="宋体"/>
          <w:szCs w:val="21"/>
        </w:rPr>
        <w:t>24</w:t>
      </w:r>
      <w:r w:rsidRPr="004B32D2">
        <w:rPr>
          <w:rFonts w:ascii="宋体" w:hAnsi="宋体" w:hint="eastAsia"/>
          <w:szCs w:val="21"/>
        </w:rPr>
        <w:t>小时内予以答复，逾期未答复的，视为同意承包人的暂停施工请求。</w:t>
      </w:r>
    </w:p>
    <w:p w:rsidR="00CE7E56" w:rsidRPr="004B32D2" w:rsidRDefault="00CE7E56" w:rsidP="00CE7E56">
      <w:pPr>
        <w:pStyle w:val="378020"/>
        <w:spacing w:before="120" w:after="120"/>
        <w:ind w:firstLine="480"/>
        <w:rPr>
          <w:rFonts w:ascii="宋体" w:eastAsia="宋体" w:hAnsi="宋体"/>
          <w:sz w:val="21"/>
          <w:szCs w:val="21"/>
        </w:rPr>
      </w:pPr>
      <w:bookmarkStart w:id="2201" w:name="_Toc489279941"/>
      <w:bookmarkStart w:id="2202" w:name="_Toc144974662"/>
      <w:bookmarkStart w:id="2203" w:name="_Toc338944786"/>
      <w:bookmarkStart w:id="2204" w:name="_Toc480486812"/>
      <w:bookmarkStart w:id="2205" w:name="_Toc152045693"/>
      <w:bookmarkStart w:id="2206" w:name="_Toc490222575"/>
      <w:bookmarkStart w:id="2207" w:name="_Toc486580130"/>
      <w:bookmarkStart w:id="2208" w:name="_Toc117350499"/>
      <w:bookmarkStart w:id="2209" w:name="_Toc179632711"/>
      <w:bookmarkStart w:id="2210" w:name="_Toc480486984"/>
      <w:bookmarkStart w:id="2211" w:name="_Toc152042471"/>
      <w:bookmarkStart w:id="2212" w:name="_Toc483668159"/>
      <w:bookmarkStart w:id="2213" w:name="_Toc342296344"/>
      <w:r w:rsidRPr="004B32D2">
        <w:rPr>
          <w:rFonts w:ascii="宋体" w:eastAsia="宋体" w:hAnsi="宋体"/>
          <w:sz w:val="21"/>
          <w:szCs w:val="21"/>
        </w:rPr>
        <w:t xml:space="preserve">12.4  </w:t>
      </w:r>
      <w:r w:rsidRPr="004B32D2">
        <w:rPr>
          <w:rFonts w:ascii="宋体" w:eastAsia="宋体" w:hAnsi="宋体" w:hint="eastAsia"/>
          <w:sz w:val="21"/>
          <w:szCs w:val="21"/>
        </w:rPr>
        <w:t>暂停施工后的复工</w:t>
      </w:r>
      <w:bookmarkEnd w:id="2201"/>
      <w:bookmarkEnd w:id="2202"/>
      <w:bookmarkEnd w:id="2203"/>
      <w:bookmarkEnd w:id="2204"/>
      <w:bookmarkEnd w:id="2205"/>
      <w:bookmarkEnd w:id="2206"/>
      <w:bookmarkEnd w:id="2207"/>
      <w:bookmarkEnd w:id="2208"/>
      <w:bookmarkEnd w:id="2209"/>
      <w:bookmarkEnd w:id="2210"/>
      <w:bookmarkEnd w:id="2211"/>
      <w:bookmarkEnd w:id="2212"/>
      <w:bookmarkEnd w:id="221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12.4.1  </w:t>
      </w:r>
      <w:r w:rsidRPr="004B32D2">
        <w:rPr>
          <w:rFonts w:ascii="宋体" w:hAnsi="宋体" w:hint="eastAsia"/>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12.4.2  </w:t>
      </w:r>
      <w:r w:rsidRPr="004B32D2">
        <w:rPr>
          <w:rFonts w:ascii="宋体" w:hAnsi="宋体" w:hint="eastAsia"/>
          <w:szCs w:val="21"/>
        </w:rPr>
        <w:t>承包人无故拖延和拒绝复工的，由此增加的费用和工期延误由承包人承担；因发包人原因无法按时复工的，承包人有权要求发包人延长工期和（或）增加费用，并支付合理利润。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12.4.3  </w:t>
      </w:r>
      <w:r w:rsidRPr="004B32D2">
        <w:rPr>
          <w:rFonts w:ascii="宋体" w:hAnsi="宋体" w:hint="eastAsia"/>
          <w:szCs w:val="21"/>
        </w:rPr>
        <w:t>根据第</w:t>
      </w:r>
      <w:r w:rsidRPr="004B32D2">
        <w:rPr>
          <w:rFonts w:ascii="宋体" w:hAnsi="宋体"/>
          <w:szCs w:val="21"/>
        </w:rPr>
        <w:t>12.4.1</w:t>
      </w:r>
      <w:r w:rsidRPr="004B32D2">
        <w:rPr>
          <w:rFonts w:ascii="宋体" w:hAnsi="宋体" w:hint="eastAsia"/>
          <w:szCs w:val="21"/>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12.4.4  </w:t>
      </w:r>
      <w:r w:rsidRPr="004B32D2">
        <w:rPr>
          <w:rFonts w:ascii="宋体" w:hAnsi="宋体" w:hint="eastAsia"/>
          <w:szCs w:val="21"/>
        </w:rPr>
        <w:t>暂停施工持续</w:t>
      </w:r>
      <w:r w:rsidRPr="004B32D2">
        <w:rPr>
          <w:rFonts w:ascii="宋体" w:hAnsi="宋体"/>
          <w:szCs w:val="21"/>
        </w:rPr>
        <w:t>56</w:t>
      </w:r>
      <w:r w:rsidRPr="004B32D2">
        <w:rPr>
          <w:rFonts w:ascii="宋体" w:hAnsi="宋体" w:hint="eastAsia"/>
          <w:szCs w:val="21"/>
        </w:rPr>
        <w:t>天以上，按合同约定由承包人提供的材料和工程设备，由于暂停施工原因导致承包人在暂停施工前已经订购但被暂停运至施工现场的，发包人应按照承</w:t>
      </w:r>
      <w:r w:rsidRPr="004B32D2">
        <w:rPr>
          <w:rFonts w:ascii="宋体" w:hAnsi="宋体" w:hint="eastAsia"/>
          <w:szCs w:val="21"/>
        </w:rPr>
        <w:lastRenderedPageBreak/>
        <w:t>包人订购合同的约定支付相应的订购款项。</w:t>
      </w:r>
    </w:p>
    <w:p w:rsidR="00CE7E56" w:rsidRPr="004B32D2" w:rsidRDefault="00CE7E56" w:rsidP="00CE7E56">
      <w:pPr>
        <w:pStyle w:val="378020"/>
        <w:spacing w:before="120" w:after="120"/>
        <w:ind w:firstLine="480"/>
        <w:rPr>
          <w:rFonts w:ascii="宋体" w:eastAsia="宋体" w:hAnsi="宋体"/>
          <w:sz w:val="21"/>
          <w:szCs w:val="21"/>
        </w:rPr>
      </w:pPr>
      <w:bookmarkStart w:id="2214" w:name="_Toc483668160"/>
      <w:bookmarkStart w:id="2215" w:name="_Toc144974663"/>
      <w:bookmarkStart w:id="2216" w:name="_Toc152045694"/>
      <w:bookmarkStart w:id="2217" w:name="_Toc179632712"/>
      <w:bookmarkStart w:id="2218" w:name="_Toc486580131"/>
      <w:bookmarkStart w:id="2219" w:name="_Toc489279942"/>
      <w:bookmarkStart w:id="2220" w:name="_Toc338944787"/>
      <w:bookmarkStart w:id="2221" w:name="_Toc480486813"/>
      <w:bookmarkStart w:id="2222" w:name="_Toc152042472"/>
      <w:bookmarkStart w:id="2223" w:name="_Toc342296345"/>
      <w:bookmarkStart w:id="2224" w:name="_Toc490222576"/>
      <w:bookmarkStart w:id="2225" w:name="_Toc480486985"/>
      <w:bookmarkStart w:id="2226" w:name="_Toc117350500"/>
      <w:r w:rsidRPr="004B32D2">
        <w:rPr>
          <w:rFonts w:ascii="宋体" w:eastAsia="宋体" w:hAnsi="宋体"/>
          <w:sz w:val="21"/>
          <w:szCs w:val="21"/>
        </w:rPr>
        <w:t xml:space="preserve">12.5  </w:t>
      </w:r>
      <w:r w:rsidRPr="004B32D2">
        <w:rPr>
          <w:rFonts w:ascii="宋体" w:eastAsia="宋体" w:hAnsi="宋体" w:hint="eastAsia"/>
          <w:sz w:val="21"/>
          <w:szCs w:val="21"/>
        </w:rPr>
        <w:t>暂停施工持续</w:t>
      </w:r>
      <w:r w:rsidRPr="004B32D2">
        <w:rPr>
          <w:rFonts w:ascii="宋体" w:eastAsia="宋体" w:hAnsi="宋体"/>
          <w:sz w:val="21"/>
          <w:szCs w:val="21"/>
        </w:rPr>
        <w:t>56</w:t>
      </w:r>
      <w:r w:rsidRPr="004B32D2">
        <w:rPr>
          <w:rFonts w:ascii="宋体" w:eastAsia="宋体" w:hAnsi="宋体" w:hint="eastAsia"/>
          <w:sz w:val="21"/>
          <w:szCs w:val="21"/>
        </w:rPr>
        <w:t>天以上</w:t>
      </w:r>
      <w:bookmarkEnd w:id="2214"/>
      <w:bookmarkEnd w:id="2215"/>
      <w:bookmarkEnd w:id="2216"/>
      <w:bookmarkEnd w:id="2217"/>
      <w:bookmarkEnd w:id="2218"/>
      <w:bookmarkEnd w:id="2219"/>
      <w:bookmarkEnd w:id="2220"/>
      <w:bookmarkEnd w:id="2221"/>
      <w:bookmarkEnd w:id="2222"/>
      <w:bookmarkEnd w:id="2223"/>
      <w:bookmarkEnd w:id="2224"/>
      <w:bookmarkEnd w:id="2225"/>
      <w:bookmarkEnd w:id="2226"/>
    </w:p>
    <w:p w:rsidR="00CE7E56" w:rsidRPr="004B32D2" w:rsidRDefault="00CE7E56" w:rsidP="00CE7E56">
      <w:pPr>
        <w:spacing w:line="360" w:lineRule="auto"/>
        <w:ind w:firstLineChars="196" w:firstLine="412"/>
        <w:rPr>
          <w:rFonts w:ascii="宋体" w:hAnsi="宋体"/>
          <w:szCs w:val="21"/>
        </w:rPr>
      </w:pPr>
      <w:r w:rsidRPr="004B32D2">
        <w:rPr>
          <w:rFonts w:ascii="宋体" w:hAnsi="宋体"/>
          <w:szCs w:val="21"/>
        </w:rPr>
        <w:t xml:space="preserve">12.5.1  </w:t>
      </w:r>
      <w:r w:rsidRPr="004B32D2">
        <w:rPr>
          <w:rFonts w:ascii="宋体" w:hAnsi="宋体" w:hint="eastAsia"/>
          <w:szCs w:val="21"/>
        </w:rPr>
        <w:t>监理人发出暂停施工指示后</w:t>
      </w:r>
      <w:r w:rsidRPr="004B32D2">
        <w:rPr>
          <w:rFonts w:ascii="宋体" w:hAnsi="宋体"/>
          <w:szCs w:val="21"/>
        </w:rPr>
        <w:t>56</w:t>
      </w:r>
      <w:r w:rsidRPr="004B32D2">
        <w:rPr>
          <w:rFonts w:ascii="宋体" w:hAnsi="宋体" w:hint="eastAsia"/>
          <w:szCs w:val="21"/>
        </w:rPr>
        <w:t>天内未向承包人发出复工通知，除了该项停工属于第</w:t>
      </w:r>
      <w:r w:rsidRPr="004B32D2">
        <w:rPr>
          <w:rFonts w:ascii="宋体" w:hAnsi="宋体"/>
          <w:szCs w:val="21"/>
        </w:rPr>
        <w:t>12.1</w:t>
      </w:r>
      <w:r w:rsidRPr="004B32D2">
        <w:rPr>
          <w:rFonts w:ascii="宋体" w:hAnsi="宋体" w:hint="eastAsia"/>
          <w:szCs w:val="21"/>
        </w:rPr>
        <w:t>款的情况外，承包人可向监理人提交书面通知，要求监理人在收到书面通知后</w:t>
      </w:r>
      <w:r w:rsidRPr="004B32D2">
        <w:rPr>
          <w:rFonts w:ascii="宋体" w:hAnsi="宋体"/>
          <w:szCs w:val="21"/>
        </w:rPr>
        <w:t>28</w:t>
      </w:r>
      <w:r w:rsidRPr="004B32D2">
        <w:rPr>
          <w:rFonts w:ascii="宋体" w:hAnsi="宋体" w:hint="eastAsia"/>
          <w:szCs w:val="21"/>
        </w:rPr>
        <w:t>天内准许已暂停施工的工程或其中一部分工程继续施工。如监理人逾期不予批准，则承包人可以通知监理人，将工程受影响的部分视为按第</w:t>
      </w:r>
      <w:r w:rsidRPr="004B32D2">
        <w:rPr>
          <w:rFonts w:ascii="宋体" w:hAnsi="宋体"/>
          <w:szCs w:val="21"/>
        </w:rPr>
        <w:t>15.1</w:t>
      </w: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）项的可取消工作。如暂停施工影响到整个工程，可视为发包人违约，应按第</w:t>
      </w:r>
      <w:r w:rsidRPr="004B32D2">
        <w:rPr>
          <w:rFonts w:ascii="宋体" w:hAnsi="宋体"/>
          <w:szCs w:val="21"/>
        </w:rPr>
        <w:t>22.2</w:t>
      </w:r>
      <w:r w:rsidRPr="004B32D2">
        <w:rPr>
          <w:rFonts w:ascii="宋体" w:hAnsi="宋体" w:hint="eastAsia"/>
          <w:szCs w:val="21"/>
        </w:rPr>
        <w:t>款的规定办理。</w:t>
      </w:r>
    </w:p>
    <w:p w:rsidR="00CE7E56" w:rsidRPr="004B32D2" w:rsidRDefault="00CE7E56" w:rsidP="00CE7E56">
      <w:pPr>
        <w:tabs>
          <w:tab w:val="left" w:pos="1560"/>
        </w:tabs>
        <w:spacing w:line="360" w:lineRule="auto"/>
        <w:ind w:firstLineChars="200" w:firstLine="420"/>
        <w:rPr>
          <w:rFonts w:ascii="宋体" w:hAnsi="宋体"/>
          <w:szCs w:val="21"/>
        </w:rPr>
      </w:pPr>
      <w:r w:rsidRPr="004B32D2">
        <w:rPr>
          <w:rFonts w:ascii="宋体" w:hAnsi="宋体"/>
          <w:szCs w:val="21"/>
        </w:rPr>
        <w:t xml:space="preserve">12.5.2  </w:t>
      </w:r>
      <w:r w:rsidRPr="004B32D2">
        <w:rPr>
          <w:rFonts w:ascii="宋体" w:hAnsi="宋体" w:hint="eastAsia"/>
          <w:szCs w:val="21"/>
        </w:rPr>
        <w:t>由于承包人责任引起的暂停施工，如承包人在收到监理人暂停施工指示后</w:t>
      </w:r>
      <w:r w:rsidRPr="004B32D2">
        <w:rPr>
          <w:rFonts w:ascii="宋体" w:hAnsi="宋体"/>
          <w:szCs w:val="21"/>
        </w:rPr>
        <w:t>56</w:t>
      </w:r>
      <w:r w:rsidRPr="004B32D2">
        <w:rPr>
          <w:rFonts w:ascii="宋体" w:hAnsi="宋体" w:hint="eastAsia"/>
          <w:szCs w:val="21"/>
        </w:rPr>
        <w:t>天内不认真采取有效的复工措施，造成工期延误，可视为承包人违约，应按第</w:t>
      </w:r>
      <w:r w:rsidRPr="004B32D2">
        <w:rPr>
          <w:rFonts w:ascii="宋体" w:hAnsi="宋体"/>
          <w:szCs w:val="21"/>
        </w:rPr>
        <w:t>22.1</w:t>
      </w:r>
      <w:r w:rsidRPr="004B32D2">
        <w:rPr>
          <w:rFonts w:ascii="宋体" w:hAnsi="宋体" w:hint="eastAsia"/>
          <w:szCs w:val="21"/>
        </w:rPr>
        <w:t>款的规定办理。</w:t>
      </w:r>
    </w:p>
    <w:p w:rsidR="00CE7E56" w:rsidRPr="004B32D2" w:rsidRDefault="00CE7E56" w:rsidP="00CE7E56">
      <w:pPr>
        <w:pStyle w:val="2TimesNewRoman5020"/>
        <w:spacing w:before="120" w:after="120"/>
        <w:ind w:firstLine="560"/>
        <w:rPr>
          <w:rFonts w:ascii="宋体" w:hAnsi="宋体"/>
          <w:sz w:val="21"/>
          <w:szCs w:val="21"/>
        </w:rPr>
      </w:pPr>
      <w:bookmarkStart w:id="2227" w:name="_Toc338944788"/>
      <w:bookmarkStart w:id="2228" w:name="_Toc117350501"/>
      <w:bookmarkStart w:id="2229" w:name="_Toc483668161"/>
      <w:bookmarkStart w:id="2230" w:name="_Toc489279943"/>
      <w:bookmarkStart w:id="2231" w:name="_Toc480486814"/>
      <w:bookmarkStart w:id="2232" w:name="_Toc342296346"/>
      <w:bookmarkStart w:id="2233" w:name="_Toc486580132"/>
      <w:bookmarkStart w:id="2234" w:name="_Toc480486986"/>
      <w:bookmarkStart w:id="2235" w:name="_Toc490222577"/>
      <w:r w:rsidRPr="004B32D2">
        <w:rPr>
          <w:rFonts w:ascii="宋体" w:hAnsi="宋体"/>
          <w:sz w:val="21"/>
          <w:szCs w:val="21"/>
        </w:rPr>
        <w:t>13.</w:t>
      </w:r>
      <w:r w:rsidRPr="004B32D2">
        <w:rPr>
          <w:rFonts w:ascii="宋体" w:hAnsi="宋体" w:hint="eastAsia"/>
          <w:sz w:val="21"/>
          <w:szCs w:val="21"/>
        </w:rPr>
        <w:t>工程质量</w:t>
      </w:r>
      <w:bookmarkEnd w:id="2227"/>
      <w:bookmarkEnd w:id="2228"/>
      <w:bookmarkEnd w:id="2229"/>
      <w:bookmarkEnd w:id="2230"/>
      <w:bookmarkEnd w:id="2231"/>
      <w:bookmarkEnd w:id="2232"/>
      <w:bookmarkEnd w:id="2233"/>
      <w:bookmarkEnd w:id="2234"/>
      <w:bookmarkEnd w:id="2235"/>
    </w:p>
    <w:p w:rsidR="00CE7E56" w:rsidRPr="004B32D2" w:rsidRDefault="00CE7E56" w:rsidP="00CE7E56">
      <w:pPr>
        <w:pStyle w:val="378020"/>
        <w:spacing w:before="120" w:after="120"/>
        <w:ind w:firstLine="480"/>
        <w:rPr>
          <w:rFonts w:ascii="宋体" w:eastAsia="宋体" w:hAnsi="宋体"/>
          <w:sz w:val="21"/>
          <w:szCs w:val="21"/>
        </w:rPr>
      </w:pPr>
      <w:bookmarkStart w:id="2236" w:name="_Toc144974665"/>
      <w:bookmarkStart w:id="2237" w:name="_Toc338944789"/>
      <w:bookmarkStart w:id="2238" w:name="_Toc117350502"/>
      <w:bookmarkStart w:id="2239" w:name="_Toc342296347"/>
      <w:bookmarkStart w:id="2240" w:name="_Toc483668162"/>
      <w:bookmarkStart w:id="2241" w:name="_Toc152042474"/>
      <w:bookmarkStart w:id="2242" w:name="_Toc152045696"/>
      <w:bookmarkStart w:id="2243" w:name="_Toc489279944"/>
      <w:bookmarkStart w:id="2244" w:name="_Toc480486815"/>
      <w:bookmarkStart w:id="2245" w:name="_Toc179632714"/>
      <w:bookmarkStart w:id="2246" w:name="_Toc486580133"/>
      <w:bookmarkStart w:id="2247" w:name="_Toc490222578"/>
      <w:bookmarkStart w:id="2248" w:name="_Toc480486987"/>
      <w:r w:rsidRPr="004B32D2">
        <w:rPr>
          <w:rFonts w:ascii="宋体" w:eastAsia="宋体" w:hAnsi="宋体"/>
          <w:sz w:val="21"/>
          <w:szCs w:val="21"/>
        </w:rPr>
        <w:t xml:space="preserve">13.1  </w:t>
      </w:r>
      <w:r w:rsidRPr="004B32D2">
        <w:rPr>
          <w:rFonts w:ascii="宋体" w:eastAsia="宋体" w:hAnsi="宋体" w:hint="eastAsia"/>
          <w:sz w:val="21"/>
          <w:szCs w:val="21"/>
        </w:rPr>
        <w:t>工程质量要求</w:t>
      </w:r>
      <w:bookmarkEnd w:id="2236"/>
      <w:bookmarkEnd w:id="2237"/>
      <w:bookmarkEnd w:id="2238"/>
      <w:bookmarkEnd w:id="2239"/>
      <w:bookmarkEnd w:id="2240"/>
      <w:bookmarkEnd w:id="2241"/>
      <w:bookmarkEnd w:id="2242"/>
      <w:bookmarkEnd w:id="2243"/>
      <w:bookmarkEnd w:id="2244"/>
      <w:bookmarkEnd w:id="2245"/>
      <w:bookmarkEnd w:id="2246"/>
      <w:bookmarkEnd w:id="2247"/>
      <w:bookmarkEnd w:id="224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13.1.1  </w:t>
      </w:r>
      <w:r w:rsidRPr="004B32D2">
        <w:rPr>
          <w:rFonts w:ascii="宋体" w:hAnsi="宋体" w:hint="eastAsia"/>
          <w:szCs w:val="21"/>
        </w:rPr>
        <w:t>工程质量验收按合同约定验收标准执行。</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13.1.2  </w:t>
      </w:r>
      <w:r w:rsidRPr="004B32D2">
        <w:rPr>
          <w:rFonts w:ascii="宋体" w:hAnsi="宋体" w:hint="eastAsia"/>
          <w:szCs w:val="21"/>
        </w:rPr>
        <w:t>因承包人原因造成工程质量达不到合同约定验收标准的，监理人有权要求承包人返工直至符合合同要求为止，由此造成的费用增加和（或）工期延误由承包人承担。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13.1.3  </w:t>
      </w:r>
      <w:r w:rsidRPr="004B32D2">
        <w:rPr>
          <w:rFonts w:ascii="宋体" w:hAnsi="宋体" w:hint="eastAsia"/>
          <w:szCs w:val="21"/>
        </w:rPr>
        <w:t>因发包人原因造成工程质量达不到合同约定验收标准的，发包人应承担由于承包人返工造成的费用增加和（或）工期延误，并支付承包人合理利润。</w:t>
      </w:r>
    </w:p>
    <w:p w:rsidR="00CE7E56" w:rsidRPr="004B32D2" w:rsidRDefault="00CE7E56" w:rsidP="00CE7E56">
      <w:pPr>
        <w:pStyle w:val="378020"/>
        <w:spacing w:before="120" w:after="120"/>
        <w:ind w:firstLine="480"/>
        <w:rPr>
          <w:rFonts w:ascii="宋体" w:eastAsia="宋体" w:hAnsi="宋体"/>
          <w:sz w:val="21"/>
          <w:szCs w:val="21"/>
        </w:rPr>
      </w:pPr>
      <w:bookmarkStart w:id="2249" w:name="_Toc342296348"/>
      <w:bookmarkStart w:id="2250" w:name="_Toc117350503"/>
      <w:bookmarkStart w:id="2251" w:name="_Toc486580134"/>
      <w:bookmarkStart w:id="2252" w:name="_Toc480486988"/>
      <w:bookmarkStart w:id="2253" w:name="_Toc483668163"/>
      <w:bookmarkStart w:id="2254" w:name="_Toc338944790"/>
      <w:bookmarkStart w:id="2255" w:name="_Toc489279945"/>
      <w:bookmarkStart w:id="2256" w:name="_Toc480486816"/>
      <w:bookmarkStart w:id="2257" w:name="_Toc490222579"/>
      <w:r w:rsidRPr="004B32D2">
        <w:rPr>
          <w:rFonts w:ascii="宋体" w:eastAsia="宋体" w:hAnsi="宋体"/>
          <w:sz w:val="21"/>
          <w:szCs w:val="21"/>
        </w:rPr>
        <w:t xml:space="preserve">13.2  </w:t>
      </w:r>
      <w:r w:rsidRPr="004B32D2">
        <w:rPr>
          <w:rFonts w:ascii="宋体" w:eastAsia="宋体" w:hAnsi="宋体" w:hint="eastAsia"/>
          <w:sz w:val="21"/>
          <w:szCs w:val="21"/>
        </w:rPr>
        <w:t>承包人的质量管理</w:t>
      </w:r>
      <w:bookmarkEnd w:id="2249"/>
      <w:bookmarkEnd w:id="2250"/>
      <w:bookmarkEnd w:id="2251"/>
      <w:bookmarkEnd w:id="2252"/>
      <w:bookmarkEnd w:id="2253"/>
      <w:bookmarkEnd w:id="2254"/>
      <w:bookmarkEnd w:id="2255"/>
      <w:bookmarkEnd w:id="2256"/>
      <w:bookmarkEnd w:id="225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13.2.1  </w:t>
      </w:r>
      <w:r w:rsidRPr="004B32D2">
        <w:rPr>
          <w:rFonts w:ascii="宋体" w:hAnsi="宋体" w:hint="eastAsia"/>
          <w:szCs w:val="21"/>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13.2.2  </w:t>
      </w:r>
      <w:r w:rsidRPr="004B32D2">
        <w:rPr>
          <w:rFonts w:ascii="宋体" w:hAnsi="宋体" w:hint="eastAsia"/>
          <w:szCs w:val="21"/>
        </w:rPr>
        <w:t>承包人应加强对施工人员的质量教育和技术培训，定期考核施工人员的劳动技能，严格执行规范和操作规程。</w:t>
      </w:r>
    </w:p>
    <w:p w:rsidR="00CE7E56" w:rsidRPr="004B32D2" w:rsidRDefault="00CE7E56" w:rsidP="00CE7E56">
      <w:pPr>
        <w:pStyle w:val="378020"/>
        <w:spacing w:before="120" w:after="120"/>
        <w:ind w:firstLine="480"/>
        <w:rPr>
          <w:rFonts w:ascii="宋体" w:eastAsia="宋体" w:hAnsi="宋体"/>
          <w:sz w:val="21"/>
          <w:szCs w:val="21"/>
        </w:rPr>
      </w:pPr>
      <w:bookmarkStart w:id="2258" w:name="_Toc489279946"/>
      <w:bookmarkStart w:id="2259" w:name="_Toc483668164"/>
      <w:bookmarkStart w:id="2260" w:name="_Toc117350504"/>
      <w:bookmarkStart w:id="2261" w:name="_Toc480486989"/>
      <w:bookmarkStart w:id="2262" w:name="_Toc342296349"/>
      <w:bookmarkStart w:id="2263" w:name="_Toc490222580"/>
      <w:bookmarkStart w:id="2264" w:name="_Toc480486817"/>
      <w:bookmarkStart w:id="2265" w:name="_Toc338944791"/>
      <w:bookmarkStart w:id="2266" w:name="_Toc486580135"/>
      <w:r w:rsidRPr="004B32D2">
        <w:rPr>
          <w:rFonts w:ascii="宋体" w:eastAsia="宋体" w:hAnsi="宋体"/>
          <w:sz w:val="21"/>
          <w:szCs w:val="21"/>
        </w:rPr>
        <w:t xml:space="preserve">13.3  </w:t>
      </w:r>
      <w:r w:rsidRPr="004B32D2">
        <w:rPr>
          <w:rFonts w:ascii="宋体" w:eastAsia="宋体" w:hAnsi="宋体" w:hint="eastAsia"/>
          <w:sz w:val="21"/>
          <w:szCs w:val="21"/>
        </w:rPr>
        <w:t>承包人的质量检查</w:t>
      </w:r>
      <w:bookmarkEnd w:id="2258"/>
      <w:bookmarkEnd w:id="2259"/>
      <w:bookmarkEnd w:id="2260"/>
      <w:bookmarkEnd w:id="2261"/>
      <w:bookmarkEnd w:id="2262"/>
      <w:bookmarkEnd w:id="2263"/>
      <w:bookmarkEnd w:id="2264"/>
      <w:bookmarkEnd w:id="2265"/>
      <w:bookmarkEnd w:id="2266"/>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rsidR="00CE7E56" w:rsidRPr="004B32D2" w:rsidRDefault="00CE7E56" w:rsidP="00CE7E56">
      <w:pPr>
        <w:pStyle w:val="378020"/>
        <w:spacing w:before="120" w:after="120"/>
        <w:ind w:firstLine="480"/>
        <w:rPr>
          <w:rFonts w:ascii="宋体" w:eastAsia="宋体" w:hAnsi="宋体"/>
          <w:sz w:val="21"/>
          <w:szCs w:val="21"/>
        </w:rPr>
      </w:pPr>
      <w:bookmarkStart w:id="2267" w:name="_Toc490222581"/>
      <w:bookmarkStart w:id="2268" w:name="_Toc483668165"/>
      <w:bookmarkStart w:id="2269" w:name="_Toc480486990"/>
      <w:bookmarkStart w:id="2270" w:name="_Toc117350505"/>
      <w:bookmarkStart w:id="2271" w:name="_Toc486580136"/>
      <w:bookmarkStart w:id="2272" w:name="_Toc480486818"/>
      <w:bookmarkStart w:id="2273" w:name="_Toc338944792"/>
      <w:bookmarkStart w:id="2274" w:name="_Toc489279947"/>
      <w:bookmarkStart w:id="2275" w:name="_Toc342296350"/>
      <w:r w:rsidRPr="004B32D2">
        <w:rPr>
          <w:rFonts w:ascii="宋体" w:eastAsia="宋体" w:hAnsi="宋体"/>
          <w:sz w:val="21"/>
          <w:szCs w:val="21"/>
        </w:rPr>
        <w:t xml:space="preserve">13.4  </w:t>
      </w:r>
      <w:r w:rsidRPr="004B32D2">
        <w:rPr>
          <w:rFonts w:ascii="宋体" w:eastAsia="宋体" w:hAnsi="宋体" w:hint="eastAsia"/>
          <w:sz w:val="21"/>
          <w:szCs w:val="21"/>
        </w:rPr>
        <w:t>监理人的质量检查</w:t>
      </w:r>
      <w:bookmarkEnd w:id="2267"/>
      <w:bookmarkEnd w:id="2268"/>
      <w:bookmarkEnd w:id="2269"/>
      <w:bookmarkEnd w:id="2270"/>
      <w:bookmarkEnd w:id="2271"/>
      <w:bookmarkEnd w:id="2272"/>
      <w:bookmarkEnd w:id="2273"/>
      <w:bookmarkEnd w:id="2274"/>
      <w:bookmarkEnd w:id="227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监理人有权对工程的所有部位及其施工工艺、材料和工程设备进行检查和检验。承包人应为监理人的检查和检验提供方便，包括监理人到施工场地，或制造、加工地点，或合同约</w:t>
      </w:r>
      <w:r w:rsidRPr="004B32D2">
        <w:rPr>
          <w:rFonts w:ascii="宋体" w:hAnsi="宋体" w:hint="eastAsia"/>
          <w:szCs w:val="21"/>
        </w:rPr>
        <w:lastRenderedPageBreak/>
        <w:t>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276" w:name="_Toc489279948"/>
      <w:bookmarkStart w:id="2277" w:name="_Toc480486819"/>
      <w:bookmarkStart w:id="2278" w:name="_Toc338944793"/>
      <w:bookmarkStart w:id="2279" w:name="_Toc342296351"/>
      <w:bookmarkStart w:id="2280" w:name="_Toc490222582"/>
      <w:bookmarkStart w:id="2281" w:name="_Toc117350506"/>
      <w:bookmarkStart w:id="2282" w:name="_Toc486580137"/>
      <w:bookmarkStart w:id="2283" w:name="_Toc483668166"/>
      <w:bookmarkStart w:id="2284" w:name="_Toc480486991"/>
      <w:r w:rsidRPr="004B32D2">
        <w:rPr>
          <w:rFonts w:ascii="宋体" w:eastAsia="宋体" w:hAnsi="宋体"/>
          <w:sz w:val="21"/>
          <w:szCs w:val="21"/>
        </w:rPr>
        <w:t xml:space="preserve">13.5  </w:t>
      </w:r>
      <w:r w:rsidRPr="004B32D2">
        <w:rPr>
          <w:rFonts w:ascii="宋体" w:eastAsia="宋体" w:hAnsi="宋体" w:hint="eastAsia"/>
          <w:sz w:val="21"/>
          <w:szCs w:val="21"/>
        </w:rPr>
        <w:t>工程隐蔽部位覆盖前的检查</w:t>
      </w:r>
      <w:bookmarkEnd w:id="2276"/>
      <w:bookmarkEnd w:id="2277"/>
      <w:bookmarkEnd w:id="2278"/>
      <w:bookmarkEnd w:id="2279"/>
      <w:bookmarkEnd w:id="2280"/>
      <w:bookmarkEnd w:id="2281"/>
      <w:bookmarkEnd w:id="2282"/>
      <w:bookmarkEnd w:id="2283"/>
      <w:bookmarkEnd w:id="228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13.5.1  </w:t>
      </w:r>
      <w:r w:rsidRPr="004B32D2">
        <w:rPr>
          <w:rFonts w:ascii="宋体" w:hAnsi="宋体" w:hint="eastAsia"/>
          <w:szCs w:val="21"/>
        </w:rPr>
        <w:t>通知监理人检查</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13.5.2  </w:t>
      </w:r>
      <w:r w:rsidRPr="004B32D2">
        <w:rPr>
          <w:rFonts w:ascii="宋体" w:hAnsi="宋体" w:hint="eastAsia"/>
          <w:szCs w:val="21"/>
        </w:rPr>
        <w:t>监理人未到场检查</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监理人未按第</w:t>
      </w:r>
      <w:r w:rsidRPr="004B32D2">
        <w:rPr>
          <w:rFonts w:ascii="宋体" w:hAnsi="宋体"/>
          <w:szCs w:val="21"/>
        </w:rPr>
        <w:t>13.5.1</w:t>
      </w:r>
      <w:r w:rsidRPr="004B32D2">
        <w:rPr>
          <w:rFonts w:ascii="宋体" w:hAnsi="宋体" w:hint="eastAsia"/>
          <w:szCs w:val="21"/>
        </w:rPr>
        <w:t>项约定的时间进行检查的，除监理人另有指示外，承包人可自行完成覆盖工作，并作相应记录报送监理人，监理人应签字确认。监理人事后对检查记录有疑问的，可按第</w:t>
      </w:r>
      <w:r w:rsidRPr="004B32D2">
        <w:rPr>
          <w:rFonts w:ascii="宋体" w:hAnsi="宋体"/>
          <w:szCs w:val="21"/>
        </w:rPr>
        <w:t>13.5.3</w:t>
      </w:r>
      <w:r w:rsidRPr="004B32D2">
        <w:rPr>
          <w:rFonts w:ascii="宋体" w:hAnsi="宋体" w:hint="eastAsia"/>
          <w:szCs w:val="21"/>
        </w:rPr>
        <w:t>项的约定重新检查。</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13.5.3  </w:t>
      </w:r>
      <w:r w:rsidRPr="004B32D2">
        <w:rPr>
          <w:rFonts w:ascii="宋体" w:hAnsi="宋体" w:hint="eastAsia"/>
          <w:szCs w:val="21"/>
        </w:rPr>
        <w:t>监理人重新检查</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承包人按第</w:t>
      </w:r>
      <w:r w:rsidRPr="004B32D2">
        <w:rPr>
          <w:rFonts w:ascii="宋体" w:hAnsi="宋体"/>
          <w:szCs w:val="21"/>
        </w:rPr>
        <w:t>13.5.1</w:t>
      </w:r>
      <w:r w:rsidRPr="004B32D2">
        <w:rPr>
          <w:rFonts w:ascii="宋体" w:hAnsi="宋体" w:hint="eastAsia"/>
          <w:szCs w:val="21"/>
        </w:rPr>
        <w:t>项或第</w:t>
      </w:r>
      <w:r w:rsidRPr="004B32D2">
        <w:rPr>
          <w:rFonts w:ascii="宋体" w:hAnsi="宋体"/>
          <w:szCs w:val="21"/>
        </w:rPr>
        <w:t>13.5.2</w:t>
      </w:r>
      <w:r w:rsidRPr="004B32D2">
        <w:rPr>
          <w:rFonts w:ascii="宋体" w:hAnsi="宋体" w:hint="eastAsia"/>
          <w:szCs w:val="21"/>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13.5.4  </w:t>
      </w:r>
      <w:r w:rsidRPr="004B32D2">
        <w:rPr>
          <w:rFonts w:ascii="宋体" w:hAnsi="宋体" w:hint="eastAsia"/>
          <w:szCs w:val="21"/>
        </w:rPr>
        <w:t>承包人私自覆盖</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承包人未通知监理人到场检查，私自将工程隐蔽部位覆盖的，监理人有权指示承包人钻孔探测或揭开检查，由此增加的费用和（或）工期延误由承包人承担。</w:t>
      </w:r>
    </w:p>
    <w:p w:rsidR="00CE7E56" w:rsidRPr="004B32D2" w:rsidRDefault="00CE7E56" w:rsidP="00CE7E56">
      <w:pPr>
        <w:pStyle w:val="378020"/>
        <w:spacing w:before="120" w:after="120"/>
        <w:ind w:firstLine="480"/>
        <w:rPr>
          <w:rFonts w:ascii="宋体" w:eastAsia="宋体" w:hAnsi="宋体"/>
          <w:sz w:val="21"/>
          <w:szCs w:val="21"/>
        </w:rPr>
      </w:pPr>
      <w:bookmarkStart w:id="2285" w:name="_Toc490222583"/>
      <w:bookmarkStart w:id="2286" w:name="_Toc483668167"/>
      <w:bookmarkStart w:id="2287" w:name="_Toc117350507"/>
      <w:bookmarkStart w:id="2288" w:name="_Toc179632719"/>
      <w:bookmarkStart w:id="2289" w:name="_Toc480486992"/>
      <w:bookmarkStart w:id="2290" w:name="_Toc486580138"/>
      <w:bookmarkStart w:id="2291" w:name="_Toc144974670"/>
      <w:bookmarkStart w:id="2292" w:name="_Toc338944794"/>
      <w:bookmarkStart w:id="2293" w:name="_Toc489279949"/>
      <w:bookmarkStart w:id="2294" w:name="_Toc342296352"/>
      <w:bookmarkStart w:id="2295" w:name="_Toc480486820"/>
      <w:bookmarkStart w:id="2296" w:name="_Toc152042479"/>
      <w:bookmarkStart w:id="2297" w:name="_Toc152045701"/>
      <w:r w:rsidRPr="004B32D2">
        <w:rPr>
          <w:rFonts w:ascii="宋体" w:eastAsia="宋体" w:hAnsi="宋体"/>
          <w:sz w:val="21"/>
          <w:szCs w:val="21"/>
        </w:rPr>
        <w:t xml:space="preserve">13.6  </w:t>
      </w:r>
      <w:r w:rsidRPr="004B32D2">
        <w:rPr>
          <w:rFonts w:ascii="宋体" w:eastAsia="宋体" w:hAnsi="宋体" w:hint="eastAsia"/>
          <w:sz w:val="21"/>
          <w:szCs w:val="21"/>
        </w:rPr>
        <w:t>清除不合格工程</w:t>
      </w:r>
      <w:bookmarkEnd w:id="2285"/>
      <w:bookmarkEnd w:id="2286"/>
      <w:bookmarkEnd w:id="2287"/>
      <w:bookmarkEnd w:id="2288"/>
      <w:bookmarkEnd w:id="2289"/>
      <w:bookmarkEnd w:id="2290"/>
      <w:bookmarkEnd w:id="2291"/>
      <w:bookmarkEnd w:id="2292"/>
      <w:bookmarkEnd w:id="2293"/>
      <w:bookmarkEnd w:id="2294"/>
      <w:bookmarkEnd w:id="2295"/>
      <w:bookmarkEnd w:id="2296"/>
      <w:bookmarkEnd w:id="229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13.6.1  </w:t>
      </w:r>
      <w:r w:rsidRPr="004B32D2">
        <w:rPr>
          <w:rFonts w:ascii="宋体" w:hAnsi="宋体" w:hint="eastAsia"/>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13.6.2  </w:t>
      </w:r>
      <w:r w:rsidRPr="004B32D2">
        <w:rPr>
          <w:rFonts w:ascii="宋体" w:hAnsi="宋体" w:hint="eastAsia"/>
          <w:szCs w:val="21"/>
        </w:rPr>
        <w:t>由于发包人提供的材料或工程设备不合格造成的工程不合格，需要承包人采取措施补救的，发包人应承担由此增加的费用和（或）工期延误，并支付承包人合理利润。</w:t>
      </w:r>
    </w:p>
    <w:p w:rsidR="00CE7E56" w:rsidRPr="004B32D2" w:rsidRDefault="00CE7E56" w:rsidP="00CE7E56">
      <w:pPr>
        <w:pStyle w:val="378020"/>
        <w:spacing w:before="120" w:after="120"/>
        <w:ind w:firstLine="480"/>
        <w:rPr>
          <w:rFonts w:ascii="宋体" w:eastAsia="宋体" w:hAnsi="宋体"/>
          <w:sz w:val="21"/>
          <w:szCs w:val="21"/>
        </w:rPr>
      </w:pPr>
      <w:bookmarkStart w:id="2298" w:name="_Toc490222584"/>
      <w:bookmarkStart w:id="2299" w:name="_Toc486580139"/>
      <w:bookmarkStart w:id="2300" w:name="_Toc342296472"/>
      <w:bookmarkStart w:id="2301" w:name="_Toc480486821"/>
      <w:bookmarkStart w:id="2302" w:name="_Toc483668168"/>
      <w:bookmarkStart w:id="2303" w:name="_Toc117350508"/>
      <w:bookmarkStart w:id="2304" w:name="_Toc480486993"/>
      <w:bookmarkStart w:id="2305" w:name="_Toc476479360"/>
      <w:bookmarkStart w:id="2306" w:name="_Toc241459713"/>
      <w:bookmarkStart w:id="2307" w:name="_Toc489279950"/>
      <w:r w:rsidRPr="004B32D2">
        <w:rPr>
          <w:rFonts w:ascii="宋体" w:eastAsia="宋体" w:hAnsi="宋体"/>
          <w:sz w:val="21"/>
          <w:szCs w:val="21"/>
        </w:rPr>
        <w:t xml:space="preserve">13.7  </w:t>
      </w:r>
      <w:r w:rsidRPr="004B32D2">
        <w:rPr>
          <w:rFonts w:ascii="宋体" w:eastAsia="宋体" w:hAnsi="宋体" w:hint="eastAsia"/>
          <w:sz w:val="21"/>
          <w:szCs w:val="21"/>
        </w:rPr>
        <w:t>质量争议</w:t>
      </w:r>
      <w:bookmarkEnd w:id="2298"/>
      <w:bookmarkEnd w:id="2299"/>
      <w:bookmarkEnd w:id="2300"/>
      <w:bookmarkEnd w:id="2301"/>
      <w:bookmarkEnd w:id="2302"/>
      <w:bookmarkEnd w:id="2303"/>
      <w:bookmarkEnd w:id="2304"/>
      <w:bookmarkEnd w:id="2305"/>
      <w:bookmarkEnd w:id="2306"/>
      <w:bookmarkEnd w:id="230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发包人和承包人对工程质量有争议的，除可按第</w:t>
      </w:r>
      <w:r w:rsidRPr="004B32D2">
        <w:rPr>
          <w:rFonts w:ascii="宋体" w:hAnsi="宋体"/>
          <w:szCs w:val="21"/>
        </w:rPr>
        <w:t>24</w:t>
      </w:r>
      <w:r w:rsidRPr="004B32D2">
        <w:rPr>
          <w:rFonts w:ascii="宋体" w:hAnsi="宋体" w:hint="eastAsia"/>
          <w:szCs w:val="21"/>
        </w:rPr>
        <w:t>条办理外，监理人可提请合同双方</w:t>
      </w:r>
      <w:r w:rsidRPr="004B32D2">
        <w:rPr>
          <w:rFonts w:ascii="宋体" w:hAnsi="宋体" w:hint="eastAsia"/>
          <w:szCs w:val="21"/>
        </w:rPr>
        <w:lastRenderedPageBreak/>
        <w:t>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CE7E56" w:rsidRPr="004B32D2" w:rsidRDefault="00CE7E56" w:rsidP="00CE7E56">
      <w:pPr>
        <w:pStyle w:val="2TimesNewRoman5020"/>
        <w:spacing w:before="120" w:after="120"/>
        <w:ind w:firstLine="560"/>
        <w:rPr>
          <w:rFonts w:ascii="宋体" w:hAnsi="宋体"/>
          <w:sz w:val="21"/>
          <w:szCs w:val="21"/>
        </w:rPr>
      </w:pPr>
      <w:bookmarkStart w:id="2308" w:name="_Toc179632720"/>
      <w:bookmarkStart w:id="2309" w:name="_Toc490222585"/>
      <w:bookmarkStart w:id="2310" w:name="_Toc483668169"/>
      <w:bookmarkStart w:id="2311" w:name="_Toc117350509"/>
      <w:bookmarkStart w:id="2312" w:name="_Toc480486822"/>
      <w:bookmarkStart w:id="2313" w:name="_Toc480486994"/>
      <w:bookmarkStart w:id="2314" w:name="_Toc152042480"/>
      <w:bookmarkStart w:id="2315" w:name="_Toc144974671"/>
      <w:bookmarkStart w:id="2316" w:name="_Toc152045702"/>
      <w:bookmarkStart w:id="2317" w:name="_Toc489279951"/>
      <w:bookmarkStart w:id="2318" w:name="_Toc338944795"/>
      <w:bookmarkStart w:id="2319" w:name="_Toc342296353"/>
      <w:bookmarkStart w:id="2320" w:name="_Toc486580140"/>
      <w:r w:rsidRPr="004B32D2">
        <w:rPr>
          <w:rFonts w:ascii="宋体" w:hAnsi="宋体"/>
          <w:sz w:val="21"/>
          <w:szCs w:val="21"/>
        </w:rPr>
        <w:t>14.</w:t>
      </w:r>
      <w:r w:rsidRPr="004B32D2">
        <w:rPr>
          <w:rFonts w:ascii="宋体" w:hAnsi="宋体" w:hint="eastAsia"/>
          <w:sz w:val="21"/>
          <w:szCs w:val="21"/>
        </w:rPr>
        <w:t>试验和检验</w:t>
      </w:r>
      <w:bookmarkEnd w:id="2308"/>
      <w:bookmarkEnd w:id="2309"/>
      <w:bookmarkEnd w:id="2310"/>
      <w:bookmarkEnd w:id="2311"/>
      <w:bookmarkEnd w:id="2312"/>
      <w:bookmarkEnd w:id="2313"/>
      <w:bookmarkEnd w:id="2314"/>
      <w:bookmarkEnd w:id="2315"/>
      <w:bookmarkEnd w:id="2316"/>
      <w:bookmarkEnd w:id="2317"/>
      <w:bookmarkEnd w:id="2318"/>
      <w:bookmarkEnd w:id="2319"/>
      <w:bookmarkEnd w:id="2320"/>
    </w:p>
    <w:p w:rsidR="00CE7E56" w:rsidRPr="004B32D2" w:rsidRDefault="00CE7E56" w:rsidP="00CE7E56">
      <w:pPr>
        <w:pStyle w:val="378020"/>
        <w:spacing w:before="120" w:after="120"/>
        <w:ind w:firstLine="480"/>
        <w:rPr>
          <w:rFonts w:ascii="宋体" w:eastAsia="宋体" w:hAnsi="宋体"/>
          <w:sz w:val="21"/>
          <w:szCs w:val="21"/>
        </w:rPr>
      </w:pPr>
      <w:bookmarkStart w:id="2321" w:name="_Toc179632721"/>
      <w:bookmarkStart w:id="2322" w:name="_Toc144974672"/>
      <w:bookmarkStart w:id="2323" w:name="_Toc480486995"/>
      <w:bookmarkStart w:id="2324" w:name="_Toc490222586"/>
      <w:bookmarkStart w:id="2325" w:name="_Toc489279952"/>
      <w:bookmarkStart w:id="2326" w:name="_Toc342296354"/>
      <w:bookmarkStart w:id="2327" w:name="_Toc486580141"/>
      <w:bookmarkStart w:id="2328" w:name="_Toc117350510"/>
      <w:bookmarkStart w:id="2329" w:name="_Toc152042481"/>
      <w:bookmarkStart w:id="2330" w:name="_Toc152045703"/>
      <w:bookmarkStart w:id="2331" w:name="_Toc480486823"/>
      <w:bookmarkStart w:id="2332" w:name="_Toc338944796"/>
      <w:bookmarkStart w:id="2333" w:name="_Toc483668170"/>
      <w:r w:rsidRPr="004B32D2">
        <w:rPr>
          <w:rFonts w:ascii="宋体" w:eastAsia="宋体" w:hAnsi="宋体"/>
          <w:sz w:val="21"/>
          <w:szCs w:val="21"/>
        </w:rPr>
        <w:t xml:space="preserve">14.1  </w:t>
      </w:r>
      <w:r w:rsidRPr="004B32D2">
        <w:rPr>
          <w:rFonts w:ascii="宋体" w:eastAsia="宋体" w:hAnsi="宋体" w:hint="eastAsia"/>
          <w:sz w:val="21"/>
          <w:szCs w:val="21"/>
        </w:rPr>
        <w:t>材料、工程设备和工程的试验和检验</w:t>
      </w:r>
      <w:bookmarkEnd w:id="2321"/>
      <w:bookmarkEnd w:id="2322"/>
      <w:bookmarkEnd w:id="2323"/>
      <w:bookmarkEnd w:id="2324"/>
      <w:bookmarkEnd w:id="2325"/>
      <w:bookmarkEnd w:id="2326"/>
      <w:bookmarkEnd w:id="2327"/>
      <w:bookmarkEnd w:id="2328"/>
      <w:bookmarkEnd w:id="2329"/>
      <w:bookmarkEnd w:id="2330"/>
      <w:bookmarkEnd w:id="2331"/>
      <w:bookmarkEnd w:id="2332"/>
      <w:bookmarkEnd w:id="233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14.1.1  </w:t>
      </w:r>
      <w:r w:rsidRPr="004B32D2">
        <w:rPr>
          <w:rFonts w:ascii="宋体" w:hAnsi="宋体" w:hint="eastAsia"/>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14.1.2  </w:t>
      </w:r>
      <w:r w:rsidRPr="004B32D2">
        <w:rPr>
          <w:rFonts w:ascii="宋体" w:hAnsi="宋体" w:hint="eastAsia"/>
          <w:szCs w:val="21"/>
        </w:rPr>
        <w:t>监理人未按合同约定派员参加试验和检验的，除监理人另有指示外，承包人可自行试验和检验，并应立即将试验和检验结果报送监理人，监理人应签字确认。</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14.1.3  </w:t>
      </w:r>
      <w:r w:rsidRPr="004B32D2">
        <w:rPr>
          <w:rFonts w:ascii="宋体" w:hAnsi="宋体" w:hint="eastAsia"/>
          <w:szCs w:val="21"/>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CE7E56" w:rsidRPr="004B32D2" w:rsidRDefault="00CE7E56" w:rsidP="00CE7E56">
      <w:pPr>
        <w:pStyle w:val="378020"/>
        <w:spacing w:before="120" w:after="120"/>
        <w:ind w:firstLine="480"/>
        <w:rPr>
          <w:rFonts w:ascii="宋体" w:eastAsia="宋体" w:hAnsi="宋体"/>
          <w:sz w:val="21"/>
          <w:szCs w:val="21"/>
        </w:rPr>
      </w:pPr>
      <w:bookmarkStart w:id="2334" w:name="_Toc489279953"/>
      <w:bookmarkStart w:id="2335" w:name="_Toc480486824"/>
      <w:bookmarkStart w:id="2336" w:name="_Toc152042482"/>
      <w:bookmarkStart w:id="2337" w:name="_Toc179632722"/>
      <w:bookmarkStart w:id="2338" w:name="_Toc486580142"/>
      <w:bookmarkStart w:id="2339" w:name="_Toc117350511"/>
      <w:bookmarkStart w:id="2340" w:name="_Toc338944797"/>
      <w:bookmarkStart w:id="2341" w:name="_Toc342296355"/>
      <w:bookmarkStart w:id="2342" w:name="_Toc144974673"/>
      <w:bookmarkStart w:id="2343" w:name="_Toc480486996"/>
      <w:bookmarkStart w:id="2344" w:name="_Toc483668171"/>
      <w:bookmarkStart w:id="2345" w:name="_Toc152045704"/>
      <w:bookmarkStart w:id="2346" w:name="_Toc490222587"/>
      <w:r w:rsidRPr="004B32D2">
        <w:rPr>
          <w:rFonts w:ascii="宋体" w:eastAsia="宋体" w:hAnsi="宋体"/>
          <w:sz w:val="21"/>
          <w:szCs w:val="21"/>
        </w:rPr>
        <w:t xml:space="preserve">14.2  </w:t>
      </w:r>
      <w:r w:rsidRPr="004B32D2">
        <w:rPr>
          <w:rFonts w:ascii="宋体" w:eastAsia="宋体" w:hAnsi="宋体" w:hint="eastAsia"/>
          <w:sz w:val="21"/>
          <w:szCs w:val="21"/>
        </w:rPr>
        <w:t>现场材料试验</w:t>
      </w:r>
      <w:bookmarkEnd w:id="2334"/>
      <w:bookmarkEnd w:id="2335"/>
      <w:bookmarkEnd w:id="2336"/>
      <w:bookmarkEnd w:id="2337"/>
      <w:bookmarkEnd w:id="2338"/>
      <w:bookmarkEnd w:id="2339"/>
      <w:bookmarkEnd w:id="2340"/>
      <w:bookmarkEnd w:id="2341"/>
      <w:bookmarkEnd w:id="2342"/>
      <w:bookmarkEnd w:id="2343"/>
      <w:bookmarkEnd w:id="2344"/>
      <w:bookmarkEnd w:id="2345"/>
      <w:bookmarkEnd w:id="2346"/>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14.2.1  </w:t>
      </w:r>
      <w:r w:rsidRPr="004B32D2">
        <w:rPr>
          <w:rFonts w:ascii="宋体" w:hAnsi="宋体" w:hint="eastAsia"/>
          <w:szCs w:val="21"/>
        </w:rPr>
        <w:t>承包人根据合同约定或监理人指示进行的现场材料试验，应由承包人提供试验场所、试验人员、试验设备器材以及其他必要的试验条件。</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14.2.2  </w:t>
      </w:r>
      <w:r w:rsidRPr="004B32D2">
        <w:rPr>
          <w:rFonts w:ascii="宋体" w:hAnsi="宋体" w:hint="eastAsia"/>
          <w:szCs w:val="21"/>
        </w:rPr>
        <w:t>监理人在必要时可以使用承包人的试验场所、试验设备器材以及其他试验条件，进行以工程质量检查为目的的复核性材料试验，承包人应予以协助。</w:t>
      </w:r>
    </w:p>
    <w:p w:rsidR="00CE7E56" w:rsidRPr="004B32D2" w:rsidRDefault="00CE7E56" w:rsidP="00CE7E56">
      <w:pPr>
        <w:pStyle w:val="378020"/>
        <w:spacing w:before="120" w:after="120"/>
        <w:ind w:firstLine="480"/>
        <w:rPr>
          <w:rFonts w:ascii="宋体" w:eastAsia="宋体" w:hAnsi="宋体"/>
          <w:sz w:val="21"/>
          <w:szCs w:val="21"/>
        </w:rPr>
      </w:pPr>
      <w:bookmarkStart w:id="2347" w:name="_Toc480486825"/>
      <w:bookmarkStart w:id="2348" w:name="_Toc179632723"/>
      <w:bookmarkStart w:id="2349" w:name="_Toc144974674"/>
      <w:bookmarkStart w:id="2350" w:name="_Toc338944798"/>
      <w:bookmarkStart w:id="2351" w:name="_Toc489279954"/>
      <w:bookmarkStart w:id="2352" w:name="_Toc342296356"/>
      <w:bookmarkStart w:id="2353" w:name="_Toc486580143"/>
      <w:bookmarkStart w:id="2354" w:name="_Toc490222588"/>
      <w:bookmarkStart w:id="2355" w:name="_Toc117350512"/>
      <w:bookmarkStart w:id="2356" w:name="_Toc152045705"/>
      <w:bookmarkStart w:id="2357" w:name="_Toc152042483"/>
      <w:bookmarkStart w:id="2358" w:name="_Toc483668172"/>
      <w:bookmarkStart w:id="2359" w:name="_Toc480486997"/>
      <w:r w:rsidRPr="004B32D2">
        <w:rPr>
          <w:rFonts w:ascii="宋体" w:eastAsia="宋体" w:hAnsi="宋体"/>
          <w:sz w:val="21"/>
          <w:szCs w:val="21"/>
        </w:rPr>
        <w:t xml:space="preserve">14.3  </w:t>
      </w:r>
      <w:r w:rsidRPr="004B32D2">
        <w:rPr>
          <w:rFonts w:ascii="宋体" w:eastAsia="宋体" w:hAnsi="宋体" w:hint="eastAsia"/>
          <w:sz w:val="21"/>
          <w:szCs w:val="21"/>
        </w:rPr>
        <w:t>现场工艺试验</w:t>
      </w:r>
      <w:bookmarkEnd w:id="2347"/>
      <w:bookmarkEnd w:id="2348"/>
      <w:bookmarkEnd w:id="2349"/>
      <w:bookmarkEnd w:id="2350"/>
      <w:bookmarkEnd w:id="2351"/>
      <w:bookmarkEnd w:id="2352"/>
      <w:bookmarkEnd w:id="2353"/>
      <w:bookmarkEnd w:id="2354"/>
      <w:bookmarkEnd w:id="2355"/>
      <w:bookmarkEnd w:id="2356"/>
      <w:bookmarkEnd w:id="2357"/>
      <w:bookmarkEnd w:id="2358"/>
      <w:bookmarkEnd w:id="2359"/>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承包人应按合同约定或监理人指示进行现场工艺试验。对大型的现场工艺试验，监理人认为必要时，应由承包人根据监理人提出的工艺试验要求，编制工艺试验措施计划，报送监理人审批。</w:t>
      </w:r>
    </w:p>
    <w:p w:rsidR="00CE7E56" w:rsidRPr="004B32D2" w:rsidRDefault="00CE7E56" w:rsidP="00CE7E56">
      <w:pPr>
        <w:pStyle w:val="2TimesNewRoman5020"/>
        <w:spacing w:before="120" w:after="120"/>
        <w:ind w:firstLine="560"/>
        <w:rPr>
          <w:rFonts w:ascii="宋体" w:hAnsi="宋体"/>
          <w:sz w:val="21"/>
          <w:szCs w:val="21"/>
        </w:rPr>
      </w:pPr>
      <w:bookmarkStart w:id="2360" w:name="_Toc489279955"/>
      <w:bookmarkStart w:id="2361" w:name="_Toc480486998"/>
      <w:bookmarkStart w:id="2362" w:name="_Toc480486826"/>
      <w:bookmarkStart w:id="2363" w:name="_Toc490222589"/>
      <w:bookmarkStart w:id="2364" w:name="_Toc342296357"/>
      <w:bookmarkStart w:id="2365" w:name="_Toc117350513"/>
      <w:bookmarkStart w:id="2366" w:name="_Toc338944799"/>
      <w:bookmarkStart w:id="2367" w:name="_Toc486580144"/>
      <w:bookmarkStart w:id="2368" w:name="_Toc483668173"/>
      <w:r w:rsidRPr="004B32D2">
        <w:rPr>
          <w:rFonts w:ascii="宋体" w:hAnsi="宋体"/>
          <w:sz w:val="21"/>
          <w:szCs w:val="21"/>
        </w:rPr>
        <w:t>15.</w:t>
      </w:r>
      <w:r w:rsidRPr="004B32D2">
        <w:rPr>
          <w:rFonts w:ascii="宋体" w:hAnsi="宋体" w:hint="eastAsia"/>
          <w:sz w:val="21"/>
          <w:szCs w:val="21"/>
        </w:rPr>
        <w:t>变更</w:t>
      </w:r>
      <w:bookmarkEnd w:id="2360"/>
      <w:bookmarkEnd w:id="2361"/>
      <w:bookmarkEnd w:id="2362"/>
      <w:bookmarkEnd w:id="2363"/>
      <w:bookmarkEnd w:id="2364"/>
      <w:bookmarkEnd w:id="2365"/>
      <w:bookmarkEnd w:id="2366"/>
      <w:bookmarkEnd w:id="2367"/>
      <w:bookmarkEnd w:id="2368"/>
    </w:p>
    <w:p w:rsidR="00CE7E56" w:rsidRPr="004B32D2" w:rsidRDefault="00CE7E56" w:rsidP="00CE7E56">
      <w:pPr>
        <w:pStyle w:val="378020"/>
        <w:spacing w:before="120" w:after="120"/>
        <w:ind w:firstLine="480"/>
        <w:rPr>
          <w:rFonts w:ascii="宋体" w:eastAsia="宋体" w:hAnsi="宋体"/>
          <w:sz w:val="21"/>
          <w:szCs w:val="21"/>
        </w:rPr>
      </w:pPr>
      <w:bookmarkStart w:id="2369" w:name="_Toc483668174"/>
      <w:bookmarkStart w:id="2370" w:name="_Toc342296358"/>
      <w:bookmarkStart w:id="2371" w:name="_Toc480486827"/>
      <w:bookmarkStart w:id="2372" w:name="_Toc486580145"/>
      <w:bookmarkStart w:id="2373" w:name="_Toc480486999"/>
      <w:bookmarkStart w:id="2374" w:name="_Toc117350514"/>
      <w:bookmarkStart w:id="2375" w:name="_Toc338944800"/>
      <w:bookmarkStart w:id="2376" w:name="_Toc490222590"/>
      <w:bookmarkStart w:id="2377" w:name="_Toc489279956"/>
      <w:r w:rsidRPr="004B32D2">
        <w:rPr>
          <w:rFonts w:ascii="宋体" w:eastAsia="宋体" w:hAnsi="宋体"/>
          <w:sz w:val="21"/>
          <w:szCs w:val="21"/>
        </w:rPr>
        <w:t xml:space="preserve">15.1  </w:t>
      </w:r>
      <w:r w:rsidRPr="004B32D2">
        <w:rPr>
          <w:rFonts w:ascii="宋体" w:eastAsia="宋体" w:hAnsi="宋体" w:hint="eastAsia"/>
          <w:sz w:val="21"/>
          <w:szCs w:val="21"/>
        </w:rPr>
        <w:t>变更的范围和内容</w:t>
      </w:r>
      <w:bookmarkEnd w:id="2369"/>
      <w:bookmarkEnd w:id="2370"/>
      <w:bookmarkEnd w:id="2371"/>
      <w:bookmarkEnd w:id="2372"/>
      <w:bookmarkEnd w:id="2373"/>
      <w:bookmarkEnd w:id="2374"/>
      <w:bookmarkEnd w:id="2375"/>
      <w:bookmarkEnd w:id="2376"/>
      <w:bookmarkEnd w:id="237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15.1.1  </w:t>
      </w:r>
      <w:r w:rsidRPr="004B32D2">
        <w:rPr>
          <w:rFonts w:ascii="宋体" w:hAnsi="宋体" w:hint="eastAsia"/>
          <w:szCs w:val="21"/>
        </w:rPr>
        <w:t>在履行合同中发生以下情形之一，应按照本条规定进行变更。</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）取消合同中任何一项工作，但被取消的工作不能转由发包人或其他人实施；</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）改变合同中任何一项工作的质量或其他特性；</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lastRenderedPageBreak/>
        <w:t>（</w:t>
      </w:r>
      <w:r w:rsidRPr="004B32D2">
        <w:rPr>
          <w:rFonts w:ascii="宋体" w:hAnsi="宋体"/>
          <w:szCs w:val="21"/>
        </w:rPr>
        <w:t>3</w:t>
      </w:r>
      <w:r w:rsidRPr="004B32D2">
        <w:rPr>
          <w:rFonts w:ascii="宋体" w:hAnsi="宋体" w:hint="eastAsia"/>
          <w:szCs w:val="21"/>
        </w:rPr>
        <w:t>）改变合同工程的基线、标高、位置或尺寸；</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）改变合同中任何一项工作的施工时间或改变已批准的施工工艺或顺序；</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）为完成工程需要追加的额外工作；</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）变更的其他情形见合同条款专用部分。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15.1.2  </w:t>
      </w:r>
      <w:r w:rsidRPr="004B32D2">
        <w:rPr>
          <w:rFonts w:ascii="宋体" w:hAnsi="宋体" w:hint="eastAsia"/>
          <w:szCs w:val="21"/>
        </w:rPr>
        <w:t>发包人违背第</w:t>
      </w:r>
      <w:r w:rsidRPr="004B32D2">
        <w:rPr>
          <w:rFonts w:ascii="宋体" w:hAnsi="宋体"/>
          <w:szCs w:val="21"/>
        </w:rPr>
        <w:t>15.1</w:t>
      </w: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）目的约定，将被取消的合同中的工作转由发包人或其他人实施的，承包人可向监理人发出通知，要求发包人采取有效措施纠正违约行为，发包人在监理人收到承包人通知后</w:t>
      </w:r>
      <w:r w:rsidRPr="004B32D2">
        <w:rPr>
          <w:rFonts w:ascii="宋体" w:hAnsi="宋体"/>
          <w:szCs w:val="21"/>
        </w:rPr>
        <w:t>28</w:t>
      </w:r>
      <w:r w:rsidRPr="004B32D2">
        <w:rPr>
          <w:rFonts w:ascii="宋体" w:hAnsi="宋体" w:hint="eastAsia"/>
          <w:szCs w:val="21"/>
        </w:rPr>
        <w:t>天内仍不纠正违约行为的，应当赔偿承包人损失（包括合理的利润）并承担由此引起的其他责任。承包人应当按第</w:t>
      </w:r>
      <w:r w:rsidRPr="004B32D2">
        <w:rPr>
          <w:rFonts w:ascii="宋体" w:hAnsi="宋体"/>
          <w:szCs w:val="21"/>
        </w:rPr>
        <w:t>23.1</w:t>
      </w: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）项的约定，在上述</w:t>
      </w:r>
      <w:r w:rsidRPr="004B32D2">
        <w:rPr>
          <w:rFonts w:ascii="宋体" w:hAnsi="宋体"/>
          <w:szCs w:val="21"/>
        </w:rPr>
        <w:t>28</w:t>
      </w:r>
      <w:r w:rsidRPr="004B32D2">
        <w:rPr>
          <w:rFonts w:ascii="宋体" w:hAnsi="宋体" w:hint="eastAsia"/>
          <w:szCs w:val="21"/>
        </w:rPr>
        <w:t>天期限到期后的</w:t>
      </w:r>
      <w:r w:rsidRPr="004B32D2">
        <w:rPr>
          <w:rFonts w:ascii="宋体" w:hAnsi="宋体"/>
          <w:szCs w:val="21"/>
        </w:rPr>
        <w:t>28</w:t>
      </w:r>
      <w:r w:rsidRPr="004B32D2">
        <w:rPr>
          <w:rFonts w:ascii="宋体" w:hAnsi="宋体" w:hint="eastAsia"/>
          <w:szCs w:val="21"/>
        </w:rPr>
        <w:t>天内，向监理人递交索赔意向通知书</w:t>
      </w:r>
      <w:r w:rsidRPr="004B32D2">
        <w:rPr>
          <w:rFonts w:ascii="宋体" w:hAnsi="宋体"/>
          <w:szCs w:val="21"/>
        </w:rPr>
        <w:t>,</w:t>
      </w:r>
      <w:r w:rsidRPr="004B32D2">
        <w:rPr>
          <w:rFonts w:ascii="宋体" w:hAnsi="宋体" w:hint="eastAsia"/>
          <w:szCs w:val="21"/>
        </w:rPr>
        <w:t>并按第</w:t>
      </w:r>
      <w:r w:rsidRPr="004B32D2">
        <w:rPr>
          <w:rFonts w:ascii="宋体" w:hAnsi="宋体"/>
          <w:szCs w:val="21"/>
        </w:rPr>
        <w:t>23.1</w:t>
      </w: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rsidR="00CE7E56" w:rsidRPr="004B32D2" w:rsidRDefault="00CE7E56" w:rsidP="00CE7E56">
      <w:pPr>
        <w:pStyle w:val="378020"/>
        <w:spacing w:before="120" w:after="120"/>
        <w:ind w:firstLine="480"/>
        <w:rPr>
          <w:rFonts w:ascii="宋体" w:eastAsia="宋体" w:hAnsi="宋体"/>
          <w:sz w:val="21"/>
          <w:szCs w:val="21"/>
        </w:rPr>
      </w:pPr>
      <w:bookmarkStart w:id="2378" w:name="_Toc480486828"/>
      <w:bookmarkStart w:id="2379" w:name="_Toc338944801"/>
      <w:bookmarkStart w:id="2380" w:name="_Toc152045708"/>
      <w:bookmarkStart w:id="2381" w:name="_Toc480487000"/>
      <w:bookmarkStart w:id="2382" w:name="_Toc179632726"/>
      <w:bookmarkStart w:id="2383" w:name="_Toc152042486"/>
      <w:bookmarkStart w:id="2384" w:name="_Toc490222591"/>
      <w:bookmarkStart w:id="2385" w:name="_Toc489279957"/>
      <w:bookmarkStart w:id="2386" w:name="_Toc117350515"/>
      <w:bookmarkStart w:id="2387" w:name="_Toc483668175"/>
      <w:bookmarkStart w:id="2388" w:name="_Toc486580146"/>
      <w:bookmarkStart w:id="2389" w:name="_Toc342296359"/>
      <w:bookmarkStart w:id="2390" w:name="_Toc144974677"/>
      <w:r w:rsidRPr="004B32D2">
        <w:rPr>
          <w:rFonts w:ascii="宋体" w:eastAsia="宋体" w:hAnsi="宋体"/>
          <w:sz w:val="21"/>
          <w:szCs w:val="21"/>
        </w:rPr>
        <w:t xml:space="preserve">15.2  </w:t>
      </w:r>
      <w:r w:rsidRPr="004B32D2">
        <w:rPr>
          <w:rFonts w:ascii="宋体" w:eastAsia="宋体" w:hAnsi="宋体" w:hint="eastAsia"/>
          <w:sz w:val="21"/>
          <w:szCs w:val="21"/>
        </w:rPr>
        <w:t>变更权</w:t>
      </w:r>
      <w:bookmarkEnd w:id="2378"/>
      <w:bookmarkEnd w:id="2379"/>
      <w:bookmarkEnd w:id="2380"/>
      <w:bookmarkEnd w:id="2381"/>
      <w:bookmarkEnd w:id="2382"/>
      <w:bookmarkEnd w:id="2383"/>
      <w:bookmarkEnd w:id="2384"/>
      <w:bookmarkEnd w:id="2385"/>
      <w:bookmarkEnd w:id="2386"/>
      <w:bookmarkEnd w:id="2387"/>
      <w:bookmarkEnd w:id="2388"/>
      <w:bookmarkEnd w:id="2389"/>
      <w:bookmarkEnd w:id="2390"/>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在履行合同过程中，经发包人同意，监理人可按第</w:t>
      </w:r>
      <w:r w:rsidRPr="004B32D2">
        <w:rPr>
          <w:rFonts w:ascii="宋体" w:hAnsi="宋体"/>
          <w:szCs w:val="21"/>
        </w:rPr>
        <w:t>15.3</w:t>
      </w:r>
      <w:r w:rsidRPr="004B32D2">
        <w:rPr>
          <w:rFonts w:ascii="宋体" w:hAnsi="宋体" w:hint="eastAsia"/>
          <w:szCs w:val="21"/>
        </w:rPr>
        <w:t>款约定的变更程序向承包人作出变更指示，承包人应遵照执行。没有监理人的变更指示，承包人不得擅自变更。</w:t>
      </w:r>
    </w:p>
    <w:p w:rsidR="00CE7E56" w:rsidRPr="004B32D2" w:rsidRDefault="00CE7E56" w:rsidP="00CE7E56">
      <w:pPr>
        <w:pStyle w:val="378020"/>
        <w:spacing w:before="120" w:after="120"/>
        <w:ind w:firstLine="480"/>
        <w:rPr>
          <w:rFonts w:ascii="宋体" w:eastAsia="宋体" w:hAnsi="宋体"/>
          <w:sz w:val="21"/>
          <w:szCs w:val="21"/>
        </w:rPr>
      </w:pPr>
      <w:bookmarkStart w:id="2391" w:name="_Toc489279958"/>
      <w:bookmarkStart w:id="2392" w:name="_Toc338944802"/>
      <w:bookmarkStart w:id="2393" w:name="_Toc483668176"/>
      <w:bookmarkStart w:id="2394" w:name="_Toc342296360"/>
      <w:bookmarkStart w:id="2395" w:name="_Toc117350516"/>
      <w:bookmarkStart w:id="2396" w:name="_Toc486580147"/>
      <w:bookmarkStart w:id="2397" w:name="_Toc480487001"/>
      <w:bookmarkStart w:id="2398" w:name="_Toc490222592"/>
      <w:bookmarkStart w:id="2399" w:name="_Toc480486829"/>
      <w:r w:rsidRPr="004B32D2">
        <w:rPr>
          <w:rFonts w:ascii="宋体" w:eastAsia="宋体" w:hAnsi="宋体"/>
          <w:sz w:val="21"/>
          <w:szCs w:val="21"/>
        </w:rPr>
        <w:t xml:space="preserve">15.3  </w:t>
      </w:r>
      <w:r w:rsidRPr="004B32D2">
        <w:rPr>
          <w:rFonts w:ascii="宋体" w:eastAsia="宋体" w:hAnsi="宋体" w:hint="eastAsia"/>
          <w:sz w:val="21"/>
          <w:szCs w:val="21"/>
        </w:rPr>
        <w:t>变更程序</w:t>
      </w:r>
      <w:bookmarkEnd w:id="2391"/>
      <w:bookmarkEnd w:id="2392"/>
      <w:bookmarkEnd w:id="2393"/>
      <w:bookmarkEnd w:id="2394"/>
      <w:bookmarkEnd w:id="2395"/>
      <w:bookmarkEnd w:id="2396"/>
      <w:bookmarkEnd w:id="2397"/>
      <w:bookmarkEnd w:id="2398"/>
      <w:bookmarkEnd w:id="239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15.3.1  </w:t>
      </w:r>
      <w:r w:rsidRPr="004B32D2">
        <w:rPr>
          <w:rFonts w:ascii="宋体" w:hAnsi="宋体" w:hint="eastAsia"/>
          <w:szCs w:val="21"/>
        </w:rPr>
        <w:t>变更的提出</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）在合同履行过程中，可能发生第</w:t>
      </w:r>
      <w:r w:rsidRPr="004B32D2">
        <w:rPr>
          <w:rFonts w:ascii="宋体" w:hAnsi="宋体"/>
          <w:szCs w:val="21"/>
        </w:rPr>
        <w:t>15.1.1</w:t>
      </w:r>
      <w:r w:rsidRPr="004B32D2">
        <w:rPr>
          <w:rFonts w:ascii="宋体" w:hAnsi="宋体" w:hint="eastAsia"/>
          <w:szCs w:val="21"/>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sidRPr="004B32D2">
        <w:rPr>
          <w:rFonts w:ascii="宋体" w:hAnsi="宋体"/>
          <w:szCs w:val="21"/>
        </w:rPr>
        <w:t>15.3.3</w:t>
      </w:r>
      <w:r w:rsidRPr="004B32D2">
        <w:rPr>
          <w:rFonts w:ascii="宋体" w:hAnsi="宋体" w:hint="eastAsia"/>
          <w:szCs w:val="21"/>
        </w:rPr>
        <w:t>项约定发出变更指示。</w:t>
      </w:r>
      <w:r w:rsidRPr="004B32D2">
        <w:rPr>
          <w:rFonts w:ascii="宋体" w:hAnsi="宋体"/>
          <w:szCs w:val="21"/>
        </w:rPr>
        <w:t xml:space="preserve"> </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）在合同履行过程中，发生第</w:t>
      </w:r>
      <w:r w:rsidRPr="004B32D2">
        <w:rPr>
          <w:rFonts w:ascii="宋体" w:hAnsi="宋体"/>
          <w:szCs w:val="21"/>
        </w:rPr>
        <w:t>15.1.1</w:t>
      </w:r>
      <w:r w:rsidRPr="004B32D2">
        <w:rPr>
          <w:rFonts w:ascii="宋体" w:hAnsi="宋体" w:hint="eastAsia"/>
          <w:szCs w:val="21"/>
        </w:rPr>
        <w:t>项约定情形的，监理人应按照第</w:t>
      </w:r>
      <w:r w:rsidRPr="004B32D2">
        <w:rPr>
          <w:rFonts w:ascii="宋体" w:hAnsi="宋体"/>
          <w:szCs w:val="21"/>
        </w:rPr>
        <w:t>15.3.3</w:t>
      </w:r>
      <w:r w:rsidRPr="004B32D2">
        <w:rPr>
          <w:rFonts w:ascii="宋体" w:hAnsi="宋体" w:hint="eastAsia"/>
          <w:szCs w:val="21"/>
        </w:rPr>
        <w:t>项约定向承包人发出变更指示。</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）承包人收到监理人按合同约定发出的图纸和文件，经检查认为其中存在第</w:t>
      </w:r>
      <w:r w:rsidRPr="004B32D2">
        <w:rPr>
          <w:rFonts w:ascii="宋体" w:hAnsi="宋体"/>
          <w:szCs w:val="21"/>
        </w:rPr>
        <w:t>15.1.1</w:t>
      </w:r>
      <w:r w:rsidRPr="004B32D2">
        <w:rPr>
          <w:rFonts w:ascii="宋体" w:hAnsi="宋体" w:hint="eastAsia"/>
          <w:szCs w:val="21"/>
        </w:rPr>
        <w:t>项约定情形的，可向监理人提出书面变更建议。变更建议应阐明要求变更的依据，并附必要的图纸和说明。监理人收到承包人书面建议后，应与发包人共同研究，确认存在变更的，应在收到承包人书面建议后的</w:t>
      </w:r>
      <w:r w:rsidRPr="004B32D2">
        <w:rPr>
          <w:rFonts w:ascii="宋体" w:hAnsi="宋体"/>
          <w:szCs w:val="21"/>
        </w:rPr>
        <w:t>14</w:t>
      </w:r>
      <w:r w:rsidRPr="004B32D2">
        <w:rPr>
          <w:rFonts w:ascii="宋体" w:hAnsi="宋体" w:hint="eastAsia"/>
          <w:szCs w:val="21"/>
        </w:rPr>
        <w:t>天内作出变更指示。经研究后不同意作为变更的，应由监理人书面答复承包人。</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）若承包人收到监理人的变更意向书后认为难以实施此项变更，应立即通知监理人，说明原因并附详细依据。监理人与承包人和发包人协商后确定撤销、改变或不改变原变更意向书。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15.3.2  </w:t>
      </w:r>
      <w:r w:rsidRPr="004B32D2">
        <w:rPr>
          <w:rFonts w:ascii="宋体" w:hAnsi="宋体" w:hint="eastAsia"/>
          <w:szCs w:val="21"/>
        </w:rPr>
        <w:t>变更估价</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lastRenderedPageBreak/>
        <w:t>（</w:t>
      </w:r>
      <w:r w:rsidRPr="004B32D2">
        <w:rPr>
          <w:rFonts w:ascii="宋体" w:hAnsi="宋体"/>
          <w:szCs w:val="21"/>
        </w:rPr>
        <w:t>1</w:t>
      </w:r>
      <w:r w:rsidRPr="004B32D2">
        <w:rPr>
          <w:rFonts w:ascii="宋体" w:hAnsi="宋体" w:hint="eastAsia"/>
          <w:szCs w:val="21"/>
        </w:rPr>
        <w:t>）除合同条款专用部分对期限另有约定外，承包人应在收到变更指示或变更意向书后的</w:t>
      </w:r>
      <w:r w:rsidRPr="004B32D2">
        <w:rPr>
          <w:rFonts w:ascii="宋体" w:hAnsi="宋体"/>
          <w:szCs w:val="21"/>
        </w:rPr>
        <w:t>14</w:t>
      </w:r>
      <w:r w:rsidRPr="004B32D2">
        <w:rPr>
          <w:rFonts w:ascii="宋体" w:hAnsi="宋体" w:hint="eastAsia"/>
          <w:szCs w:val="21"/>
        </w:rPr>
        <w:t>天内，向监理人提交变更报价书，报价内容应根据第</w:t>
      </w:r>
      <w:r w:rsidRPr="004B32D2">
        <w:rPr>
          <w:rFonts w:ascii="宋体" w:hAnsi="宋体"/>
          <w:szCs w:val="21"/>
        </w:rPr>
        <w:t>15.4</w:t>
      </w:r>
      <w:r w:rsidRPr="004B32D2">
        <w:rPr>
          <w:rFonts w:ascii="宋体" w:hAnsi="宋体" w:hint="eastAsia"/>
          <w:szCs w:val="21"/>
        </w:rPr>
        <w:t>款约定的估价原则，详细开列变更工作的价格组成及其依据，并附必要的施工方法说明和有关图纸。承包人提交变更报价书的期限见合同条款专用部分。</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）变更工作影响工期的，承包人应提出调整工期的具体细节。监理人认为有必要时，可要求承包人提交要求提前或延长工期的施工进度计划，及相应施工措施等详细资料。</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）除合同条款专用部分对期限另有约定外，监理人收到承包人变更报价书后的</w:t>
      </w:r>
      <w:r w:rsidRPr="004B32D2">
        <w:rPr>
          <w:rFonts w:ascii="宋体" w:hAnsi="宋体"/>
          <w:szCs w:val="21"/>
        </w:rPr>
        <w:t>14</w:t>
      </w:r>
      <w:r w:rsidRPr="004B32D2">
        <w:rPr>
          <w:rFonts w:ascii="宋体" w:hAnsi="宋体" w:hint="eastAsia"/>
          <w:szCs w:val="21"/>
        </w:rPr>
        <w:t>天内，根据第</w:t>
      </w:r>
      <w:r w:rsidRPr="004B32D2">
        <w:rPr>
          <w:rFonts w:ascii="宋体" w:hAnsi="宋体"/>
          <w:szCs w:val="21"/>
        </w:rPr>
        <w:t>15.4</w:t>
      </w:r>
      <w:r w:rsidRPr="004B32D2">
        <w:rPr>
          <w:rFonts w:ascii="宋体" w:hAnsi="宋体" w:hint="eastAsia"/>
          <w:szCs w:val="21"/>
        </w:rPr>
        <w:t>款约定的估价原则，按照第</w:t>
      </w:r>
      <w:r w:rsidRPr="004B32D2">
        <w:rPr>
          <w:rFonts w:ascii="宋体" w:hAnsi="宋体"/>
          <w:szCs w:val="21"/>
        </w:rPr>
        <w:t>3.5</w:t>
      </w:r>
      <w:r w:rsidRPr="004B32D2">
        <w:rPr>
          <w:rFonts w:ascii="宋体" w:hAnsi="宋体" w:hint="eastAsia"/>
          <w:szCs w:val="21"/>
        </w:rPr>
        <w:t>款商定或确定变更价格。监理人商定或确定变更价格的期限见合同条款专用部分。</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）收到变更指示后，如承包人未在规定的期限内提交变更报价书的，监理人可自行决定是否调整合同价款以及如果监理人决定调整合同价款时，相应调整的具体金额。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15.3.3  </w:t>
      </w:r>
      <w:r w:rsidRPr="004B32D2">
        <w:rPr>
          <w:rFonts w:ascii="宋体" w:hAnsi="宋体" w:hint="eastAsia"/>
          <w:szCs w:val="21"/>
        </w:rPr>
        <w:t>变更指示</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）变更指示只能由监理人发出。</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）变更指示应说明变更的目的、范围、变更内容以及变更的工程量及其进度和技术要求，并附有关图纸和文件。承包人收到变更指示后，应按变更指示进行变更工作。</w:t>
      </w:r>
    </w:p>
    <w:p w:rsidR="00CE7E56" w:rsidRPr="004B32D2" w:rsidRDefault="00CE7E56" w:rsidP="00CE7E56">
      <w:pPr>
        <w:pStyle w:val="378020"/>
        <w:spacing w:before="120" w:after="120"/>
        <w:ind w:firstLine="480"/>
        <w:rPr>
          <w:rFonts w:ascii="宋体" w:eastAsia="宋体" w:hAnsi="宋体"/>
          <w:sz w:val="21"/>
          <w:szCs w:val="21"/>
        </w:rPr>
      </w:pPr>
      <w:bookmarkStart w:id="2400" w:name="_Toc489279959"/>
      <w:bookmarkStart w:id="2401" w:name="_Toc342296361"/>
      <w:bookmarkStart w:id="2402" w:name="_Toc480487002"/>
      <w:bookmarkStart w:id="2403" w:name="_Toc486580148"/>
      <w:bookmarkStart w:id="2404" w:name="_Toc480486830"/>
      <w:bookmarkStart w:id="2405" w:name="_Toc483668177"/>
      <w:bookmarkStart w:id="2406" w:name="_Toc117350517"/>
      <w:bookmarkStart w:id="2407" w:name="_Toc490222593"/>
      <w:bookmarkStart w:id="2408" w:name="_Toc338944803"/>
      <w:r w:rsidRPr="004B32D2">
        <w:rPr>
          <w:rFonts w:ascii="宋体" w:eastAsia="宋体" w:hAnsi="宋体"/>
          <w:sz w:val="21"/>
          <w:szCs w:val="21"/>
        </w:rPr>
        <w:t xml:space="preserve">15.4  </w:t>
      </w:r>
      <w:r w:rsidRPr="004B32D2">
        <w:rPr>
          <w:rFonts w:ascii="宋体" w:eastAsia="宋体" w:hAnsi="宋体" w:hint="eastAsia"/>
          <w:sz w:val="21"/>
          <w:szCs w:val="21"/>
        </w:rPr>
        <w:t>变更的估价原则</w:t>
      </w:r>
      <w:bookmarkEnd w:id="2400"/>
      <w:bookmarkEnd w:id="2401"/>
      <w:bookmarkEnd w:id="2402"/>
      <w:bookmarkEnd w:id="2403"/>
      <w:bookmarkEnd w:id="2404"/>
      <w:bookmarkEnd w:id="2405"/>
      <w:bookmarkEnd w:id="2406"/>
      <w:bookmarkEnd w:id="2407"/>
      <w:bookmarkEnd w:id="240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因工程量清单漏项（仅适用于合同协议书约定采用单价合同形式时）或变更引起的价格调整按照本款约定处理。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15.4.1  </w:t>
      </w:r>
      <w:r w:rsidRPr="004B32D2">
        <w:rPr>
          <w:rFonts w:ascii="宋体" w:hAnsi="宋体" w:hint="eastAsia"/>
          <w:szCs w:val="21"/>
        </w:rPr>
        <w:t>已标价工程量清单中有适用于变更工作的子目的，采用该子目的单价。</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15.4.2  </w:t>
      </w:r>
      <w:r w:rsidRPr="004B32D2">
        <w:rPr>
          <w:rFonts w:ascii="宋体" w:hAnsi="宋体" w:hint="eastAsia"/>
          <w:szCs w:val="21"/>
        </w:rPr>
        <w:t>已标价工程量清单中无适用于变更工作的子目，但有类似子目的，可在合理范围内参照类似子目的单价，由监理人按第</w:t>
      </w:r>
      <w:r w:rsidRPr="004B32D2">
        <w:rPr>
          <w:rFonts w:ascii="宋体" w:hAnsi="宋体"/>
          <w:szCs w:val="21"/>
        </w:rPr>
        <w:t>3.5</w:t>
      </w:r>
      <w:r w:rsidRPr="004B32D2">
        <w:rPr>
          <w:rFonts w:ascii="宋体" w:hAnsi="宋体" w:hint="eastAsia"/>
          <w:szCs w:val="21"/>
        </w:rPr>
        <w:t>款商定或确定变更工作的单价。</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15.4.3  </w:t>
      </w:r>
      <w:r w:rsidRPr="004B32D2">
        <w:rPr>
          <w:rFonts w:ascii="宋体" w:hAnsi="宋体" w:hint="eastAsia"/>
          <w:szCs w:val="21"/>
        </w:rPr>
        <w:t>已标价工程量清单中无适用或类似子目的单价，可按照成本加利润的原则，由监理人按第</w:t>
      </w:r>
      <w:r w:rsidRPr="004B32D2">
        <w:rPr>
          <w:rFonts w:ascii="宋体" w:hAnsi="宋体"/>
          <w:szCs w:val="21"/>
        </w:rPr>
        <w:t>3.5</w:t>
      </w:r>
      <w:r w:rsidRPr="004B32D2">
        <w:rPr>
          <w:rFonts w:ascii="宋体" w:hAnsi="宋体" w:hint="eastAsia"/>
          <w:szCs w:val="21"/>
        </w:rPr>
        <w:t>款商定或确定变更工作的单价。</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15.4.4  </w:t>
      </w:r>
      <w:r w:rsidRPr="004B32D2">
        <w:rPr>
          <w:rFonts w:ascii="宋体" w:hAnsi="宋体" w:hint="eastAsia"/>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sidRPr="004B32D2">
        <w:rPr>
          <w:rFonts w:ascii="宋体" w:hAnsi="宋体"/>
          <w:szCs w:val="21"/>
        </w:rPr>
        <w:t>3.5</w:t>
      </w:r>
      <w:r w:rsidRPr="004B32D2">
        <w:rPr>
          <w:rFonts w:ascii="宋体" w:hAnsi="宋体" w:hint="eastAsia"/>
          <w:szCs w:val="21"/>
        </w:rPr>
        <w:t>款商定或确定变更措施项目的费用。</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15.4.5  </w:t>
      </w:r>
      <w:r w:rsidRPr="004B32D2">
        <w:rPr>
          <w:rFonts w:ascii="宋体" w:hAnsi="宋体" w:hint="eastAsia"/>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15.4.6  </w:t>
      </w:r>
      <w:r w:rsidRPr="004B32D2">
        <w:rPr>
          <w:rFonts w:ascii="宋体" w:hAnsi="宋体" w:hint="eastAsia"/>
          <w:szCs w:val="21"/>
        </w:rPr>
        <w:t>因变更引起价格调整的其他处理方式见合同条款专用部分。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409" w:name="_Toc117350518"/>
      <w:bookmarkStart w:id="2410" w:name="_Toc490222594"/>
      <w:bookmarkStart w:id="2411" w:name="_Toc342296362"/>
      <w:bookmarkStart w:id="2412" w:name="_Toc483668178"/>
      <w:bookmarkStart w:id="2413" w:name="_Toc480487003"/>
      <w:bookmarkStart w:id="2414" w:name="_Toc489279960"/>
      <w:bookmarkStart w:id="2415" w:name="_Toc338944804"/>
      <w:bookmarkStart w:id="2416" w:name="_Toc486580149"/>
      <w:bookmarkStart w:id="2417" w:name="_Toc480486831"/>
      <w:r w:rsidRPr="004B32D2">
        <w:rPr>
          <w:rFonts w:ascii="宋体" w:eastAsia="宋体" w:hAnsi="宋体"/>
          <w:sz w:val="21"/>
          <w:szCs w:val="21"/>
        </w:rPr>
        <w:lastRenderedPageBreak/>
        <w:t xml:space="preserve">15.5  </w:t>
      </w:r>
      <w:r w:rsidRPr="004B32D2">
        <w:rPr>
          <w:rFonts w:ascii="宋体" w:eastAsia="宋体" w:hAnsi="宋体" w:hint="eastAsia"/>
          <w:sz w:val="21"/>
          <w:szCs w:val="21"/>
        </w:rPr>
        <w:t>承包人的合理化建议</w:t>
      </w:r>
      <w:bookmarkEnd w:id="2409"/>
      <w:bookmarkEnd w:id="2410"/>
      <w:bookmarkEnd w:id="2411"/>
      <w:bookmarkEnd w:id="2412"/>
      <w:bookmarkEnd w:id="2413"/>
      <w:bookmarkEnd w:id="2414"/>
      <w:bookmarkEnd w:id="2415"/>
      <w:bookmarkEnd w:id="2416"/>
      <w:bookmarkEnd w:id="241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15.5.1  </w:t>
      </w:r>
      <w:r w:rsidRPr="004B32D2">
        <w:rPr>
          <w:rFonts w:ascii="宋体" w:hAnsi="宋体" w:hint="eastAsia"/>
          <w:szCs w:val="21"/>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sidRPr="004B32D2">
        <w:rPr>
          <w:rFonts w:ascii="宋体" w:hAnsi="宋体"/>
          <w:szCs w:val="21"/>
        </w:rPr>
        <w:t>15.3.3</w:t>
      </w:r>
      <w:r w:rsidRPr="004B32D2">
        <w:rPr>
          <w:rFonts w:ascii="宋体" w:hAnsi="宋体" w:hint="eastAsia"/>
          <w:szCs w:val="21"/>
        </w:rPr>
        <w:t>项约定向承包人发出变更指示。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15.5.2  </w:t>
      </w:r>
      <w:r w:rsidRPr="004B32D2">
        <w:rPr>
          <w:rFonts w:ascii="宋体" w:hAnsi="宋体" w:hint="eastAsia"/>
          <w:szCs w:val="21"/>
        </w:rPr>
        <w:t>承包人提出的合理化建议降低了合同价格、缩短了工期或者提高了工程经济效益的，发包人可按国家有关规定给予奖励。对承包人提出合理化建议的奖励方法见合同条款专用部分。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418" w:name="_Toc490222595"/>
      <w:bookmarkStart w:id="2419" w:name="_Toc179632730"/>
      <w:bookmarkStart w:id="2420" w:name="_Toc489279961"/>
      <w:bookmarkStart w:id="2421" w:name="_Toc117350519"/>
      <w:bookmarkStart w:id="2422" w:name="_Toc486580150"/>
      <w:bookmarkStart w:id="2423" w:name="_Toc480487004"/>
      <w:bookmarkStart w:id="2424" w:name="_Toc152045712"/>
      <w:bookmarkStart w:id="2425" w:name="_Toc152042490"/>
      <w:bookmarkStart w:id="2426" w:name="_Toc144974681"/>
      <w:bookmarkStart w:id="2427" w:name="_Toc483668179"/>
      <w:bookmarkStart w:id="2428" w:name="_Toc338944805"/>
      <w:bookmarkStart w:id="2429" w:name="_Toc480486832"/>
      <w:bookmarkStart w:id="2430" w:name="_Toc342296363"/>
      <w:r w:rsidRPr="004B32D2">
        <w:rPr>
          <w:rFonts w:ascii="宋体" w:eastAsia="宋体" w:hAnsi="宋体"/>
          <w:sz w:val="21"/>
          <w:szCs w:val="21"/>
        </w:rPr>
        <w:t xml:space="preserve">15.6  </w:t>
      </w:r>
      <w:r w:rsidRPr="004B32D2">
        <w:rPr>
          <w:rFonts w:ascii="宋体" w:eastAsia="宋体" w:hAnsi="宋体" w:hint="eastAsia"/>
          <w:sz w:val="21"/>
          <w:szCs w:val="21"/>
        </w:rPr>
        <w:t>暂列金额</w:t>
      </w:r>
      <w:bookmarkEnd w:id="2418"/>
      <w:bookmarkEnd w:id="2419"/>
      <w:bookmarkEnd w:id="2420"/>
      <w:bookmarkEnd w:id="2421"/>
      <w:bookmarkEnd w:id="2422"/>
      <w:bookmarkEnd w:id="2423"/>
      <w:bookmarkEnd w:id="2424"/>
      <w:bookmarkEnd w:id="2425"/>
      <w:bookmarkEnd w:id="2426"/>
      <w:bookmarkEnd w:id="2427"/>
      <w:bookmarkEnd w:id="2428"/>
      <w:bookmarkEnd w:id="2429"/>
      <w:bookmarkEnd w:id="2430"/>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暂列金额只能按照监理人的指示使用，并对合同价格进行相应调整。</w:t>
      </w:r>
    </w:p>
    <w:p w:rsidR="00CE7E56" w:rsidRPr="004B32D2" w:rsidRDefault="00CE7E56" w:rsidP="00CE7E56">
      <w:pPr>
        <w:pStyle w:val="378020"/>
        <w:spacing w:before="120" w:after="120"/>
        <w:ind w:firstLine="480"/>
        <w:rPr>
          <w:rFonts w:ascii="宋体" w:eastAsia="宋体" w:hAnsi="宋体"/>
          <w:sz w:val="21"/>
          <w:szCs w:val="21"/>
        </w:rPr>
      </w:pPr>
      <w:bookmarkStart w:id="2431" w:name="_Toc152045713"/>
      <w:bookmarkStart w:id="2432" w:name="_Toc152042491"/>
      <w:bookmarkStart w:id="2433" w:name="_Toc179632731"/>
      <w:bookmarkStart w:id="2434" w:name="_Toc117350520"/>
      <w:bookmarkStart w:id="2435" w:name="_Toc480486833"/>
      <w:bookmarkStart w:id="2436" w:name="_Toc486580151"/>
      <w:bookmarkStart w:id="2437" w:name="_Toc490222596"/>
      <w:bookmarkStart w:id="2438" w:name="_Toc489279962"/>
      <w:bookmarkStart w:id="2439" w:name="_Toc338944806"/>
      <w:bookmarkStart w:id="2440" w:name="_Toc480487005"/>
      <w:bookmarkStart w:id="2441" w:name="_Toc144974682"/>
      <w:bookmarkStart w:id="2442" w:name="_Toc342296364"/>
      <w:bookmarkStart w:id="2443" w:name="_Toc483668180"/>
      <w:r w:rsidRPr="004B32D2">
        <w:rPr>
          <w:rFonts w:ascii="宋体" w:eastAsia="宋体" w:hAnsi="宋体"/>
          <w:sz w:val="21"/>
          <w:szCs w:val="21"/>
        </w:rPr>
        <w:t xml:space="preserve">15.7  </w:t>
      </w:r>
      <w:r w:rsidRPr="004B32D2">
        <w:rPr>
          <w:rFonts w:ascii="宋体" w:eastAsia="宋体" w:hAnsi="宋体" w:hint="eastAsia"/>
          <w:sz w:val="21"/>
          <w:szCs w:val="21"/>
        </w:rPr>
        <w:t>计日工</w:t>
      </w:r>
      <w:bookmarkEnd w:id="2431"/>
      <w:bookmarkEnd w:id="2432"/>
      <w:bookmarkEnd w:id="2433"/>
      <w:bookmarkEnd w:id="2434"/>
      <w:bookmarkEnd w:id="2435"/>
      <w:bookmarkEnd w:id="2436"/>
      <w:bookmarkEnd w:id="2437"/>
      <w:bookmarkEnd w:id="2438"/>
      <w:bookmarkEnd w:id="2439"/>
      <w:bookmarkEnd w:id="2440"/>
      <w:bookmarkEnd w:id="2441"/>
      <w:bookmarkEnd w:id="2442"/>
      <w:bookmarkEnd w:id="244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15.7.1  </w:t>
      </w:r>
      <w:r w:rsidRPr="004B32D2">
        <w:rPr>
          <w:rFonts w:ascii="宋体" w:hAnsi="宋体" w:hint="eastAsia"/>
          <w:szCs w:val="21"/>
        </w:rPr>
        <w:t>发包人认为有必要时，由监理人通知承包人以计日工方式实施变更的零星工作。其价款按列入已标价工程量清单中的计日工计价子目及其单价进行计算。</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15.7.2  </w:t>
      </w:r>
      <w:r w:rsidRPr="004B32D2">
        <w:rPr>
          <w:rFonts w:ascii="宋体" w:hAnsi="宋体" w:hint="eastAsia"/>
          <w:szCs w:val="21"/>
        </w:rPr>
        <w:t>采用计日工计价的任何一项变更工作，应从暂列金额中支付，承包人应在该项变更的实施过程中，每天提交以下报表和有关凭证报送监理人审批：</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）工作名称、内容和数量；</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）投入该工作所有人员的姓名、工种、级别和耗用工时；</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）投入该工作的材料类别和数量；</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）投入该工作的施工设备型号、台数和耗用台时；</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）监理人要求提交的其他资料和凭证。</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15.7.3  </w:t>
      </w:r>
      <w:r w:rsidRPr="004B32D2">
        <w:rPr>
          <w:rFonts w:ascii="宋体" w:hAnsi="宋体" w:hint="eastAsia"/>
          <w:szCs w:val="21"/>
        </w:rPr>
        <w:t>计日工由承包人汇总后，按第</w:t>
      </w:r>
      <w:r w:rsidRPr="004B32D2">
        <w:rPr>
          <w:rFonts w:ascii="宋体" w:hAnsi="宋体"/>
          <w:szCs w:val="21"/>
        </w:rPr>
        <w:t>17.3.2</w:t>
      </w:r>
      <w:r w:rsidRPr="004B32D2">
        <w:rPr>
          <w:rFonts w:ascii="宋体" w:hAnsi="宋体" w:hint="eastAsia"/>
          <w:szCs w:val="21"/>
        </w:rPr>
        <w:t>项的约定列入进度付款申请单，由监理人复核并经发包人同意后列入进度付款。</w:t>
      </w:r>
    </w:p>
    <w:p w:rsidR="00CE7E56" w:rsidRPr="004B32D2" w:rsidRDefault="00CE7E56" w:rsidP="00CE7E56">
      <w:pPr>
        <w:pStyle w:val="378020"/>
        <w:spacing w:before="120" w:after="120"/>
        <w:ind w:firstLine="480"/>
        <w:rPr>
          <w:rFonts w:ascii="宋体" w:eastAsia="宋体" w:hAnsi="宋体"/>
          <w:sz w:val="21"/>
          <w:szCs w:val="21"/>
        </w:rPr>
      </w:pPr>
      <w:bookmarkStart w:id="2444" w:name="_Toc486580152"/>
      <w:bookmarkStart w:id="2445" w:name="_Toc490222597"/>
      <w:bookmarkStart w:id="2446" w:name="_Toc489279963"/>
      <w:bookmarkStart w:id="2447" w:name="_Toc117350521"/>
      <w:bookmarkStart w:id="2448" w:name="_Toc480487006"/>
      <w:bookmarkStart w:id="2449" w:name="_Toc342296365"/>
      <w:bookmarkStart w:id="2450" w:name="_Toc483668181"/>
      <w:bookmarkStart w:id="2451" w:name="_Toc338944807"/>
      <w:bookmarkStart w:id="2452" w:name="_Toc480486834"/>
      <w:r w:rsidRPr="004B32D2">
        <w:rPr>
          <w:rFonts w:ascii="宋体" w:eastAsia="宋体" w:hAnsi="宋体"/>
          <w:sz w:val="21"/>
          <w:szCs w:val="21"/>
        </w:rPr>
        <w:t xml:space="preserve">15.8  </w:t>
      </w:r>
      <w:r w:rsidRPr="004B32D2">
        <w:rPr>
          <w:rFonts w:ascii="宋体" w:eastAsia="宋体" w:hAnsi="宋体" w:hint="eastAsia"/>
          <w:sz w:val="21"/>
          <w:szCs w:val="21"/>
        </w:rPr>
        <w:t>暂估价</w:t>
      </w:r>
      <w:bookmarkEnd w:id="2444"/>
      <w:bookmarkEnd w:id="2445"/>
      <w:bookmarkEnd w:id="2446"/>
      <w:bookmarkEnd w:id="2447"/>
      <w:bookmarkEnd w:id="2448"/>
      <w:bookmarkEnd w:id="2449"/>
      <w:bookmarkEnd w:id="2450"/>
      <w:bookmarkEnd w:id="2451"/>
      <w:bookmarkEnd w:id="2452"/>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15.8.1  </w:t>
      </w:r>
      <w:r w:rsidRPr="004B32D2">
        <w:rPr>
          <w:rFonts w:ascii="宋体" w:hAnsi="宋体" w:hint="eastAsia"/>
          <w:szCs w:val="21"/>
        </w:rPr>
        <w:t>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r w:rsidRPr="004B32D2">
        <w:rPr>
          <w:rFonts w:ascii="宋体" w:hAnsi="宋体"/>
          <w:szCs w:val="21"/>
        </w:rPr>
        <w:t xml:space="preserve"> </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）由承包人作为招标人，依法组织招标工作并接受有管辖权的建设工程招标投标行政监督部门的监督。</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）与组织招标工作有关的费用应当被认为已经包括在承包人的签约合同价（投标总报价）中。</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）中标金额与工程量清单中所列的暂估价的金额差以及相应的税金等其他费用列入合同价格。</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lastRenderedPageBreak/>
        <w:t>（</w:t>
      </w:r>
      <w:r w:rsidRPr="004B32D2">
        <w:rPr>
          <w:rFonts w:ascii="宋体" w:hAnsi="宋体"/>
          <w:szCs w:val="21"/>
        </w:rPr>
        <w:t>4</w:t>
      </w:r>
      <w:r w:rsidRPr="004B32D2">
        <w:rPr>
          <w:rFonts w:ascii="宋体" w:hAnsi="宋体" w:hint="eastAsia"/>
          <w:szCs w:val="21"/>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）如果发、承包任何一方委派评标代表，评标委员会应当由七人以上单数构成。除发包人或者承包人自愿放弃委派评标代表的权利外，招标人评标代表应当分别由发包人和承包人等额委派。</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7</w:t>
      </w:r>
      <w:r w:rsidRPr="004B32D2">
        <w:rPr>
          <w:rFonts w:ascii="宋体" w:hAnsi="宋体" w:hint="eastAsia"/>
          <w:szCs w:val="21"/>
        </w:rPr>
        <w:t>）设有标底的，承包人应当在开标前提前</w:t>
      </w:r>
      <w:r w:rsidRPr="004B32D2">
        <w:rPr>
          <w:rFonts w:ascii="宋体" w:hAnsi="宋体"/>
          <w:szCs w:val="21"/>
        </w:rPr>
        <w:t>48</w:t>
      </w:r>
      <w:r w:rsidRPr="004B32D2">
        <w:rPr>
          <w:rFonts w:ascii="宋体" w:hAnsi="宋体" w:hint="eastAsia"/>
          <w:szCs w:val="21"/>
        </w:rPr>
        <w:t>小时将标底报发包人审核认可，发包人应当在收到承包人报送的标底后</w:t>
      </w:r>
      <w:r w:rsidRPr="004B32D2">
        <w:rPr>
          <w:rFonts w:ascii="宋体" w:hAnsi="宋体"/>
          <w:szCs w:val="21"/>
        </w:rPr>
        <w:t>24</w:t>
      </w:r>
      <w:r w:rsidRPr="004B32D2">
        <w:rPr>
          <w:rFonts w:ascii="宋体" w:hAnsi="宋体" w:hint="eastAsia"/>
          <w:szCs w:val="21"/>
        </w:rPr>
        <w:t>小时内给予批准或者提出修改意见。承包人和发包人应当共同制定标底保密措施，不得提前泄露标底。标底的最终审核和决定权属于发包人。</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8</w:t>
      </w:r>
      <w:r w:rsidRPr="004B32D2">
        <w:rPr>
          <w:rFonts w:ascii="宋体" w:hAnsi="宋体" w:hint="eastAsia"/>
          <w:szCs w:val="21"/>
        </w:rPr>
        <w:t>）设有招标控制价的，承包人应当在招标文件发出前提前</w:t>
      </w:r>
      <w:r w:rsidRPr="004B32D2">
        <w:rPr>
          <w:rFonts w:ascii="宋体" w:hAnsi="宋体"/>
          <w:szCs w:val="21"/>
        </w:rPr>
        <w:t>7</w:t>
      </w:r>
      <w:r w:rsidRPr="004B32D2">
        <w:rPr>
          <w:rFonts w:ascii="宋体" w:hAnsi="宋体" w:hint="eastAsia"/>
          <w:szCs w:val="21"/>
        </w:rPr>
        <w:t>天将招标控制价报发包人审核认可，发包人应当在收到承包人报送的招标控制价后</w:t>
      </w:r>
      <w:r w:rsidRPr="004B32D2">
        <w:rPr>
          <w:rFonts w:ascii="宋体" w:hAnsi="宋体"/>
          <w:szCs w:val="21"/>
        </w:rPr>
        <w:t>72</w:t>
      </w:r>
      <w:r w:rsidRPr="004B32D2">
        <w:rPr>
          <w:rFonts w:ascii="宋体" w:hAnsi="宋体" w:hint="eastAsia"/>
          <w:szCs w:val="21"/>
        </w:rPr>
        <w:t>小时内给予认可或者提出修改意见。招标控制价的最终审核和决定权属于发包人，未经发包人认可，承包人不得发出招标文件。</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9</w:t>
      </w:r>
      <w:r w:rsidRPr="004B32D2">
        <w:rPr>
          <w:rFonts w:ascii="宋体" w:hAnsi="宋体" w:hint="eastAsia"/>
          <w:szCs w:val="21"/>
        </w:rPr>
        <w:t>）承包人在收到相关招标项目评标委员会提交的评标报告后，应当在</w:t>
      </w:r>
      <w:r w:rsidRPr="004B32D2">
        <w:rPr>
          <w:rFonts w:ascii="宋体" w:hAnsi="宋体"/>
          <w:szCs w:val="21"/>
        </w:rPr>
        <w:t>24</w:t>
      </w:r>
      <w:r w:rsidRPr="004B32D2">
        <w:rPr>
          <w:rFonts w:ascii="宋体" w:hAnsi="宋体" w:hint="eastAsia"/>
          <w:szCs w:val="21"/>
        </w:rPr>
        <w:t>小时内通过监理人转报发包人核查，发包人应当在监理人收到承包人报送的评标报告后</w:t>
      </w:r>
      <w:r w:rsidRPr="004B32D2">
        <w:rPr>
          <w:rFonts w:ascii="宋体" w:hAnsi="宋体"/>
          <w:szCs w:val="21"/>
        </w:rPr>
        <w:t>48</w:t>
      </w:r>
      <w:r w:rsidRPr="004B32D2">
        <w:rPr>
          <w:rFonts w:ascii="宋体" w:hAnsi="宋体" w:hint="eastAsia"/>
          <w:szCs w:val="21"/>
        </w:rPr>
        <w:t>小时内核查完毕，评标报告经过发包人核查认可后，承包人才可以开始后续程序，依法确定中标人并发出中标通知书。</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10</w:t>
      </w:r>
      <w:r w:rsidRPr="004B32D2">
        <w:rPr>
          <w:rFonts w:ascii="宋体" w:hAnsi="宋体" w:hint="eastAsia"/>
          <w:szCs w:val="21"/>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11</w:t>
      </w:r>
      <w:r w:rsidRPr="004B32D2">
        <w:rPr>
          <w:rFonts w:ascii="宋体" w:hAnsi="宋体" w:hint="eastAsia"/>
          <w:szCs w:val="21"/>
        </w:rPr>
        <w:t>）发包人对承包人报送文件进行审批或提出的修改意见应当合理，并符合现行有关</w:t>
      </w:r>
      <w:r w:rsidRPr="004B32D2">
        <w:rPr>
          <w:rFonts w:ascii="宋体" w:hAnsi="宋体" w:hint="eastAsia"/>
          <w:szCs w:val="21"/>
        </w:rPr>
        <w:lastRenderedPageBreak/>
        <w:t>法律法规的规定。</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12</w:t>
      </w:r>
      <w:r w:rsidRPr="004B32D2">
        <w:rPr>
          <w:rFonts w:ascii="宋体" w:hAnsi="宋体" w:hint="eastAsia"/>
          <w:szCs w:val="21"/>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15.8.2  </w:t>
      </w:r>
      <w:r w:rsidRPr="004B32D2">
        <w:rPr>
          <w:rFonts w:ascii="宋体" w:hAnsi="宋体" w:hint="eastAsia"/>
          <w:szCs w:val="21"/>
        </w:rPr>
        <w:t>发包人在工程量清单中给定暂估价的材料和工程设备不属于依法必须招标的范围或未达到规定的规模标准的，应由承包人按第</w:t>
      </w:r>
      <w:r w:rsidRPr="004B32D2">
        <w:rPr>
          <w:rFonts w:ascii="宋体" w:hAnsi="宋体"/>
          <w:szCs w:val="21"/>
        </w:rPr>
        <w:t>5.1</w:t>
      </w:r>
      <w:r w:rsidRPr="004B32D2">
        <w:rPr>
          <w:rFonts w:ascii="宋体" w:hAnsi="宋体" w:hint="eastAsia"/>
          <w:szCs w:val="21"/>
        </w:rPr>
        <w:t>款的约定提供。经监理人确认的材料、工程设备的价格与工程量清单中所列的暂估价的金额差以及相应的税金等其他费用列入合同价格。</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15.8.3  </w:t>
      </w:r>
      <w:r w:rsidRPr="004B32D2">
        <w:rPr>
          <w:rFonts w:ascii="宋体" w:hAnsi="宋体" w:hint="eastAsia"/>
          <w:szCs w:val="21"/>
        </w:rPr>
        <w:t>发包人在工程量清单中给定暂估价的专业工程不属于依法必须招标的范围或未达到规定的规模标准的，由监理人按照第</w:t>
      </w:r>
      <w:r w:rsidRPr="004B32D2">
        <w:rPr>
          <w:rFonts w:ascii="宋体" w:hAnsi="宋体"/>
          <w:szCs w:val="21"/>
        </w:rPr>
        <w:t>15.4</w:t>
      </w:r>
      <w:r w:rsidRPr="004B32D2">
        <w:rPr>
          <w:rFonts w:ascii="宋体" w:hAnsi="宋体" w:hint="eastAsia"/>
          <w:szCs w:val="21"/>
        </w:rPr>
        <w:t>款进行估价，但合同条款专用部分另有约定的除外。经估价的专业工程与工程量清单中所列的暂估价的金额差以及相应的税金等其他费用列入合同价格。</w:t>
      </w:r>
    </w:p>
    <w:p w:rsidR="00CE7E56" w:rsidRPr="004B32D2" w:rsidRDefault="00CE7E56" w:rsidP="00CE7E56">
      <w:pPr>
        <w:pStyle w:val="2TimesNewRoman5020"/>
        <w:spacing w:before="120" w:after="120"/>
        <w:ind w:firstLine="560"/>
        <w:rPr>
          <w:rFonts w:ascii="宋体" w:hAnsi="宋体"/>
          <w:sz w:val="21"/>
          <w:szCs w:val="21"/>
        </w:rPr>
      </w:pPr>
      <w:bookmarkStart w:id="2453" w:name="_Toc486580153"/>
      <w:bookmarkStart w:id="2454" w:name="_Toc342296366"/>
      <w:bookmarkStart w:id="2455" w:name="_Toc489279964"/>
      <w:bookmarkStart w:id="2456" w:name="_Toc480487007"/>
      <w:bookmarkStart w:id="2457" w:name="_Toc117350522"/>
      <w:bookmarkStart w:id="2458" w:name="_Toc338944808"/>
      <w:bookmarkStart w:id="2459" w:name="_Toc480486835"/>
      <w:bookmarkStart w:id="2460" w:name="_Toc483668182"/>
      <w:bookmarkStart w:id="2461" w:name="_Toc490222598"/>
      <w:r w:rsidRPr="004B32D2">
        <w:rPr>
          <w:rFonts w:ascii="宋体" w:hAnsi="宋体"/>
          <w:sz w:val="21"/>
          <w:szCs w:val="21"/>
        </w:rPr>
        <w:t>16.</w:t>
      </w:r>
      <w:r w:rsidRPr="004B32D2">
        <w:rPr>
          <w:rFonts w:ascii="宋体" w:hAnsi="宋体" w:hint="eastAsia"/>
          <w:sz w:val="21"/>
          <w:szCs w:val="21"/>
        </w:rPr>
        <w:t>价格调整</w:t>
      </w:r>
      <w:bookmarkEnd w:id="2453"/>
      <w:bookmarkEnd w:id="2454"/>
      <w:bookmarkEnd w:id="2455"/>
      <w:bookmarkEnd w:id="2456"/>
      <w:bookmarkEnd w:id="2457"/>
      <w:bookmarkEnd w:id="2458"/>
      <w:bookmarkEnd w:id="2459"/>
      <w:bookmarkEnd w:id="2460"/>
      <w:bookmarkEnd w:id="2461"/>
    </w:p>
    <w:p w:rsidR="00CE7E56" w:rsidRPr="004B32D2" w:rsidRDefault="00CE7E56" w:rsidP="00CE7E56">
      <w:pPr>
        <w:pStyle w:val="378020"/>
        <w:spacing w:before="120" w:after="120"/>
        <w:ind w:firstLine="480"/>
        <w:rPr>
          <w:rFonts w:ascii="宋体" w:eastAsia="宋体" w:hAnsi="宋体"/>
          <w:sz w:val="21"/>
          <w:szCs w:val="21"/>
        </w:rPr>
      </w:pPr>
      <w:bookmarkStart w:id="2462" w:name="_Toc490222599"/>
      <w:bookmarkStart w:id="2463" w:name="_Toc338944809"/>
      <w:bookmarkStart w:id="2464" w:name="_Toc480486836"/>
      <w:bookmarkStart w:id="2465" w:name="_Toc486580154"/>
      <w:bookmarkStart w:id="2466" w:name="_Toc117350523"/>
      <w:bookmarkStart w:id="2467" w:name="_Toc483668183"/>
      <w:bookmarkStart w:id="2468" w:name="_Toc489279965"/>
      <w:bookmarkStart w:id="2469" w:name="_Toc342296367"/>
      <w:bookmarkStart w:id="2470" w:name="_Toc480487008"/>
      <w:r w:rsidRPr="004B32D2">
        <w:rPr>
          <w:rFonts w:ascii="宋体" w:eastAsia="宋体" w:hAnsi="宋体"/>
          <w:sz w:val="21"/>
          <w:szCs w:val="21"/>
        </w:rPr>
        <w:t xml:space="preserve">16.1  </w:t>
      </w:r>
      <w:r w:rsidRPr="004B32D2">
        <w:rPr>
          <w:rFonts w:ascii="宋体" w:eastAsia="宋体" w:hAnsi="宋体" w:hint="eastAsia"/>
          <w:sz w:val="21"/>
          <w:szCs w:val="21"/>
        </w:rPr>
        <w:t>物价波动引起的价格调整</w:t>
      </w:r>
      <w:bookmarkEnd w:id="2462"/>
      <w:bookmarkEnd w:id="2463"/>
      <w:bookmarkEnd w:id="2464"/>
      <w:bookmarkEnd w:id="2465"/>
      <w:bookmarkEnd w:id="2466"/>
      <w:bookmarkEnd w:id="2467"/>
      <w:bookmarkEnd w:id="2468"/>
      <w:bookmarkEnd w:id="2469"/>
      <w:bookmarkEnd w:id="2470"/>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除合同条款专用部分另有约定外，因物价波动引起的价格调整按照本款约定处理。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16.1.1 </w:t>
      </w:r>
      <w:r w:rsidRPr="004B32D2">
        <w:rPr>
          <w:rFonts w:ascii="宋体" w:hAnsi="宋体" w:hint="eastAsia"/>
          <w:szCs w:val="21"/>
        </w:rPr>
        <w:t>采用价格指数调整价格差额</w:t>
      </w:r>
    </w:p>
    <w:p w:rsidR="00CE7E56" w:rsidRPr="004B32D2" w:rsidRDefault="00CE7E56" w:rsidP="00CE7E56">
      <w:pPr>
        <w:spacing w:line="360" w:lineRule="auto"/>
        <w:ind w:firstLineChars="300" w:firstLine="630"/>
        <w:rPr>
          <w:rFonts w:ascii="宋体" w:hAnsi="宋体"/>
          <w:szCs w:val="21"/>
        </w:rPr>
      </w:pPr>
      <w:bookmarkStart w:id="2471" w:name="_Toc429569374"/>
      <w:r w:rsidRPr="004B32D2">
        <w:rPr>
          <w:rFonts w:ascii="宋体" w:hAnsi="宋体"/>
          <w:szCs w:val="21"/>
        </w:rPr>
        <w:t xml:space="preserve">16.1.1.1 </w:t>
      </w:r>
      <w:r w:rsidRPr="004B32D2">
        <w:rPr>
          <w:rFonts w:ascii="宋体" w:hAnsi="宋体" w:hint="eastAsia"/>
          <w:szCs w:val="21"/>
        </w:rPr>
        <w:t>价格调整公式</w:t>
      </w:r>
      <w:bookmarkEnd w:id="2471"/>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因人工、材料和设备等价格波动影响合同价格时，根据投标函附录中的价格指数和权重表约定的数据，按以下公式计算差额并调整合同价格。</w:t>
      </w:r>
    </w:p>
    <w:p w:rsidR="00CE7E56" w:rsidRPr="004B32D2" w:rsidRDefault="00CE7E56" w:rsidP="002B4F9D">
      <w:pPr>
        <w:autoSpaceDE w:val="0"/>
        <w:autoSpaceDN w:val="0"/>
        <w:adjustRightInd w:val="0"/>
        <w:spacing w:line="1200" w:lineRule="exact"/>
        <w:ind w:right="248" w:firstLineChars="398" w:firstLine="839"/>
        <w:rPr>
          <w:rFonts w:ascii="宋体" w:hAnsi="宋体"/>
          <w:szCs w:val="21"/>
        </w:rPr>
      </w:pPr>
      <w:r w:rsidRPr="004B32D2">
        <w:rPr>
          <w:rFonts w:ascii="宋体" w:hAnsi="宋体"/>
          <w:b/>
          <w:bCs/>
          <w:kern w:val="0"/>
          <w:szCs w:val="21"/>
          <w:lang w:val="zh-CN"/>
        </w:rPr>
        <w:t xml:space="preserve">        </w:t>
      </w:r>
      <w:r w:rsidRPr="004B32D2">
        <w:rPr>
          <w:rFonts w:ascii="宋体" w:hAnsi="宋体"/>
          <w:position w:val="-34"/>
          <w:szCs w:val="21"/>
        </w:rPr>
        <w:object w:dxaOrig="6101" w:dyaOrig="844">
          <v:shape id="_x0000_i1025" type="#_x0000_t75" style="width:304.75pt;height:41.85pt" o:ole="">
            <v:imagedata r:id="rId16" o:title=""/>
          </v:shape>
          <o:OLEObject Type="Embed" ProgID="Equation.3" ShapeID="_x0000_i1025" DrawAspect="Content" ObjectID="_1783148478" r:id="rId17"/>
        </w:object>
      </w:r>
    </w:p>
    <w:p w:rsidR="00CE7E56" w:rsidRPr="004B32D2" w:rsidRDefault="00CE7E56" w:rsidP="00CE7E56">
      <w:pPr>
        <w:tabs>
          <w:tab w:val="left" w:pos="1260"/>
        </w:tabs>
        <w:spacing w:line="400" w:lineRule="exact"/>
        <w:ind w:firstLineChars="200" w:firstLine="420"/>
        <w:rPr>
          <w:rFonts w:ascii="宋体" w:hAnsi="宋体"/>
          <w:szCs w:val="21"/>
        </w:rPr>
      </w:pPr>
      <w:r w:rsidRPr="004B32D2">
        <w:rPr>
          <w:rFonts w:ascii="宋体" w:hAnsi="宋体"/>
          <w:szCs w:val="21"/>
        </w:rPr>
        <w:t xml:space="preserve"> </w:t>
      </w:r>
    </w:p>
    <w:p w:rsidR="00CE7E56" w:rsidRPr="004B32D2" w:rsidRDefault="00CE7E56" w:rsidP="00CE7E56">
      <w:pPr>
        <w:tabs>
          <w:tab w:val="left" w:pos="1260"/>
        </w:tabs>
        <w:spacing w:line="360" w:lineRule="auto"/>
        <w:ind w:firstLineChars="200" w:firstLine="420"/>
        <w:rPr>
          <w:rFonts w:ascii="宋体" w:hAnsi="宋体"/>
          <w:szCs w:val="21"/>
        </w:rPr>
      </w:pPr>
      <w:r w:rsidRPr="004B32D2">
        <w:rPr>
          <w:rFonts w:ascii="宋体" w:hAnsi="宋体" w:hint="eastAsia"/>
          <w:szCs w:val="21"/>
        </w:rPr>
        <w:t>式中：</w:t>
      </w:r>
      <w:r w:rsidRPr="004B32D2">
        <w:rPr>
          <w:rFonts w:ascii="宋体" w:hAnsi="宋体"/>
          <w:szCs w:val="21"/>
        </w:rPr>
        <w:t xml:space="preserve"> </w:t>
      </w:r>
      <w:r w:rsidRPr="004B32D2">
        <w:rPr>
          <w:rFonts w:ascii="宋体" w:hAnsi="宋体" w:hint="eastAsia"/>
          <w:szCs w:val="21"/>
        </w:rPr>
        <w:t>△</w:t>
      </w:r>
      <w:r w:rsidRPr="004B32D2">
        <w:rPr>
          <w:rFonts w:ascii="宋体" w:hAnsi="宋体"/>
          <w:szCs w:val="21"/>
        </w:rPr>
        <w:t xml:space="preserve">P -- </w:t>
      </w:r>
      <w:r w:rsidRPr="004B32D2">
        <w:rPr>
          <w:rFonts w:ascii="宋体" w:hAnsi="宋体" w:hint="eastAsia"/>
          <w:szCs w:val="21"/>
        </w:rPr>
        <w:t>需调整的价格差额；</w:t>
      </w:r>
    </w:p>
    <w:p w:rsidR="00CE7E56" w:rsidRPr="004B32D2" w:rsidRDefault="00CE7E56" w:rsidP="00CE7E56">
      <w:pPr>
        <w:tabs>
          <w:tab w:val="left" w:pos="1260"/>
        </w:tabs>
        <w:spacing w:line="360" w:lineRule="auto"/>
        <w:rPr>
          <w:rFonts w:ascii="宋体" w:hAnsi="宋体"/>
          <w:szCs w:val="21"/>
        </w:rPr>
      </w:pPr>
      <w:r w:rsidRPr="004B32D2">
        <w:rPr>
          <w:rFonts w:ascii="宋体" w:hAnsi="宋体"/>
          <w:szCs w:val="21"/>
        </w:rPr>
        <w:tab/>
        <w:t>P</w:t>
      </w:r>
      <w:r w:rsidRPr="004B32D2">
        <w:rPr>
          <w:rFonts w:ascii="宋体" w:hAnsi="宋体"/>
          <w:szCs w:val="21"/>
          <w:vertAlign w:val="subscript"/>
        </w:rPr>
        <w:t>0</w:t>
      </w:r>
      <w:r w:rsidRPr="004B32D2">
        <w:rPr>
          <w:rFonts w:ascii="宋体" w:hAnsi="宋体"/>
          <w:szCs w:val="21"/>
        </w:rPr>
        <w:t xml:space="preserve"> -- </w:t>
      </w:r>
      <w:r w:rsidRPr="004B32D2">
        <w:rPr>
          <w:rFonts w:ascii="宋体" w:hAnsi="宋体" w:hint="eastAsia"/>
          <w:szCs w:val="21"/>
        </w:rPr>
        <w:t>第</w:t>
      </w:r>
      <w:r w:rsidRPr="004B32D2">
        <w:rPr>
          <w:rFonts w:ascii="宋体" w:hAnsi="宋体"/>
          <w:szCs w:val="21"/>
        </w:rPr>
        <w:t>17.3.3</w:t>
      </w:r>
      <w:r w:rsidRPr="004B32D2">
        <w:rPr>
          <w:rFonts w:ascii="宋体" w:hAnsi="宋体" w:hint="eastAsia"/>
          <w:szCs w:val="21"/>
        </w:rPr>
        <w:t>项、第</w:t>
      </w:r>
      <w:r w:rsidRPr="004B32D2">
        <w:rPr>
          <w:rFonts w:ascii="宋体" w:hAnsi="宋体"/>
          <w:szCs w:val="21"/>
        </w:rPr>
        <w:t>17.5.3</w:t>
      </w:r>
      <w:r w:rsidRPr="004B32D2">
        <w:rPr>
          <w:rFonts w:ascii="宋体" w:hAnsi="宋体" w:hint="eastAsia"/>
          <w:szCs w:val="21"/>
        </w:rPr>
        <w:t>项和第</w:t>
      </w:r>
      <w:r w:rsidRPr="004B32D2">
        <w:rPr>
          <w:rFonts w:ascii="宋体" w:hAnsi="宋体"/>
          <w:szCs w:val="21"/>
        </w:rPr>
        <w:t>17.6.2</w:t>
      </w:r>
      <w:r w:rsidRPr="004B32D2">
        <w:rPr>
          <w:rFonts w:ascii="宋体" w:hAnsi="宋体" w:hint="eastAsia"/>
          <w:szCs w:val="21"/>
        </w:rPr>
        <w:t>项约定的付款证书中承包人应得到的已完成工程量的金额。此项金额应不包括价格调整、不计质量保证金的扣留和支付、预付款的支付和扣回。第</w:t>
      </w:r>
      <w:r w:rsidRPr="004B32D2">
        <w:rPr>
          <w:rFonts w:ascii="宋体" w:hAnsi="宋体"/>
          <w:szCs w:val="21"/>
        </w:rPr>
        <w:t>15</w:t>
      </w:r>
      <w:r w:rsidRPr="004B32D2">
        <w:rPr>
          <w:rFonts w:ascii="宋体" w:hAnsi="宋体" w:hint="eastAsia"/>
          <w:szCs w:val="21"/>
        </w:rPr>
        <w:t>条约定的变更及其他金额已按现行价格计价的，也不计在内；</w:t>
      </w:r>
    </w:p>
    <w:p w:rsidR="00CE7E56" w:rsidRPr="004B32D2" w:rsidRDefault="00CE7E56" w:rsidP="00CE7E56">
      <w:pPr>
        <w:tabs>
          <w:tab w:val="left" w:pos="1260"/>
        </w:tabs>
        <w:spacing w:line="360" w:lineRule="auto"/>
        <w:rPr>
          <w:rFonts w:ascii="宋体" w:hAnsi="宋体"/>
          <w:szCs w:val="21"/>
        </w:rPr>
      </w:pPr>
      <w:r w:rsidRPr="004B32D2">
        <w:rPr>
          <w:rFonts w:ascii="宋体" w:hAnsi="宋体"/>
          <w:szCs w:val="21"/>
        </w:rPr>
        <w:tab/>
      </w:r>
      <w:bookmarkStart w:id="2472" w:name="_Toc144974686"/>
      <w:bookmarkStart w:id="2473" w:name="_Toc152042495"/>
      <w:r w:rsidRPr="004B32D2">
        <w:rPr>
          <w:rFonts w:ascii="宋体" w:hAnsi="宋体"/>
          <w:szCs w:val="21"/>
        </w:rPr>
        <w:t xml:space="preserve">A -- </w:t>
      </w:r>
      <w:r w:rsidRPr="004B32D2">
        <w:rPr>
          <w:rFonts w:ascii="宋体" w:hAnsi="宋体" w:hint="eastAsia"/>
          <w:szCs w:val="21"/>
        </w:rPr>
        <w:t>定值权重</w:t>
      </w:r>
      <w:r w:rsidRPr="004B32D2">
        <w:rPr>
          <w:rFonts w:ascii="宋体" w:hAnsi="宋体"/>
          <w:szCs w:val="21"/>
        </w:rPr>
        <w:t>(</w:t>
      </w:r>
      <w:r w:rsidRPr="004B32D2">
        <w:rPr>
          <w:rFonts w:ascii="宋体" w:hAnsi="宋体" w:hint="eastAsia"/>
          <w:szCs w:val="21"/>
        </w:rPr>
        <w:t>即不调部分的权重</w:t>
      </w:r>
      <w:r w:rsidRPr="004B32D2">
        <w:rPr>
          <w:rFonts w:ascii="宋体" w:hAnsi="宋体"/>
          <w:szCs w:val="21"/>
        </w:rPr>
        <w:t>)</w:t>
      </w:r>
      <w:r w:rsidRPr="004B32D2">
        <w:rPr>
          <w:rFonts w:ascii="宋体" w:hAnsi="宋体" w:hint="eastAsia"/>
          <w:szCs w:val="21"/>
        </w:rPr>
        <w:t>；</w:t>
      </w:r>
      <w:bookmarkEnd w:id="2472"/>
      <w:bookmarkEnd w:id="2473"/>
    </w:p>
    <w:p w:rsidR="00CE7E56" w:rsidRPr="004B32D2" w:rsidRDefault="00CE7E56" w:rsidP="00CE7E56">
      <w:pPr>
        <w:tabs>
          <w:tab w:val="left" w:pos="1260"/>
        </w:tabs>
        <w:spacing w:line="360" w:lineRule="auto"/>
        <w:rPr>
          <w:rFonts w:ascii="宋体" w:hAnsi="宋体"/>
          <w:szCs w:val="21"/>
        </w:rPr>
      </w:pPr>
      <w:r w:rsidRPr="004B32D2">
        <w:rPr>
          <w:rFonts w:ascii="宋体" w:hAnsi="宋体"/>
          <w:szCs w:val="21"/>
        </w:rPr>
        <w:tab/>
        <w:t>B</w:t>
      </w:r>
      <w:r w:rsidRPr="004B32D2">
        <w:rPr>
          <w:rFonts w:ascii="宋体" w:hAnsi="宋体"/>
          <w:szCs w:val="21"/>
          <w:vertAlign w:val="subscript"/>
        </w:rPr>
        <w:t>1</w:t>
      </w:r>
      <w:r w:rsidRPr="004B32D2">
        <w:rPr>
          <w:rFonts w:ascii="宋体" w:hAnsi="宋体"/>
          <w:szCs w:val="21"/>
        </w:rPr>
        <w:t>; B</w:t>
      </w:r>
      <w:r w:rsidRPr="004B32D2">
        <w:rPr>
          <w:rFonts w:ascii="宋体" w:hAnsi="宋体"/>
          <w:szCs w:val="21"/>
          <w:vertAlign w:val="subscript"/>
        </w:rPr>
        <w:t>2</w:t>
      </w:r>
      <w:r w:rsidRPr="004B32D2">
        <w:rPr>
          <w:rFonts w:ascii="宋体" w:hAnsi="宋体"/>
          <w:szCs w:val="21"/>
        </w:rPr>
        <w:t xml:space="preserve"> ;B</w:t>
      </w:r>
      <w:r w:rsidRPr="004B32D2">
        <w:rPr>
          <w:rFonts w:ascii="宋体" w:hAnsi="宋体"/>
          <w:szCs w:val="21"/>
          <w:vertAlign w:val="subscript"/>
        </w:rPr>
        <w:t>3</w:t>
      </w:r>
      <w:r w:rsidRPr="004B32D2">
        <w:rPr>
          <w:rFonts w:ascii="宋体" w:hAnsi="宋体" w:hint="eastAsia"/>
          <w:szCs w:val="21"/>
        </w:rPr>
        <w:t>·····</w:t>
      </w:r>
      <w:r w:rsidRPr="004B32D2">
        <w:rPr>
          <w:rFonts w:ascii="宋体" w:hAnsi="宋体"/>
          <w:szCs w:val="21"/>
        </w:rPr>
        <w:t>B</w:t>
      </w:r>
      <w:r w:rsidRPr="004B32D2">
        <w:rPr>
          <w:rFonts w:ascii="宋体" w:hAnsi="宋体"/>
          <w:szCs w:val="21"/>
          <w:vertAlign w:val="subscript"/>
        </w:rPr>
        <w:t>n</w:t>
      </w:r>
      <w:r w:rsidRPr="004B32D2">
        <w:rPr>
          <w:rFonts w:ascii="宋体" w:hAnsi="宋体"/>
          <w:szCs w:val="21"/>
        </w:rPr>
        <w:t xml:space="preserve"> -- </w:t>
      </w:r>
      <w:r w:rsidRPr="004B32D2">
        <w:rPr>
          <w:rFonts w:ascii="宋体" w:hAnsi="宋体" w:hint="eastAsia"/>
          <w:szCs w:val="21"/>
        </w:rPr>
        <w:t>各可调因子的变值权重</w:t>
      </w:r>
      <w:r w:rsidRPr="004B32D2">
        <w:rPr>
          <w:rFonts w:ascii="宋体" w:hAnsi="宋体"/>
          <w:szCs w:val="21"/>
        </w:rPr>
        <w:t>(</w:t>
      </w:r>
      <w:r w:rsidRPr="004B32D2">
        <w:rPr>
          <w:rFonts w:ascii="宋体" w:hAnsi="宋体" w:hint="eastAsia"/>
          <w:szCs w:val="21"/>
        </w:rPr>
        <w:t>即可调部分的权重</w:t>
      </w:r>
      <w:r w:rsidRPr="004B32D2">
        <w:rPr>
          <w:rFonts w:ascii="宋体" w:hAnsi="宋体"/>
          <w:szCs w:val="21"/>
        </w:rPr>
        <w:t>)</w:t>
      </w:r>
      <w:r w:rsidRPr="004B32D2">
        <w:rPr>
          <w:rFonts w:ascii="宋体" w:hAnsi="宋体" w:hint="eastAsia"/>
          <w:szCs w:val="21"/>
        </w:rPr>
        <w:t>为各可调因子在投标函投标总报价中所占的比例；</w:t>
      </w:r>
    </w:p>
    <w:p w:rsidR="00CE7E56" w:rsidRPr="004B32D2" w:rsidRDefault="00CE7E56" w:rsidP="00CE7E56">
      <w:pPr>
        <w:tabs>
          <w:tab w:val="left" w:pos="1260"/>
        </w:tabs>
        <w:spacing w:line="360" w:lineRule="auto"/>
        <w:rPr>
          <w:rFonts w:ascii="宋体" w:hAnsi="宋体"/>
          <w:szCs w:val="21"/>
        </w:rPr>
      </w:pPr>
      <w:r w:rsidRPr="004B32D2">
        <w:rPr>
          <w:rFonts w:ascii="宋体" w:hAnsi="宋体"/>
          <w:szCs w:val="21"/>
        </w:rPr>
        <w:tab/>
        <w:t>F</w:t>
      </w:r>
      <w:r w:rsidRPr="004B32D2">
        <w:rPr>
          <w:rFonts w:ascii="宋体" w:hAnsi="宋体"/>
          <w:szCs w:val="21"/>
          <w:vertAlign w:val="subscript"/>
        </w:rPr>
        <w:t>t1</w:t>
      </w:r>
      <w:r w:rsidRPr="004B32D2">
        <w:rPr>
          <w:rFonts w:ascii="宋体" w:hAnsi="宋体"/>
          <w:szCs w:val="21"/>
        </w:rPr>
        <w:t xml:space="preserve"> ;F</w:t>
      </w:r>
      <w:r w:rsidRPr="004B32D2">
        <w:rPr>
          <w:rFonts w:ascii="宋体" w:hAnsi="宋体"/>
          <w:szCs w:val="21"/>
          <w:vertAlign w:val="subscript"/>
        </w:rPr>
        <w:t>t2</w:t>
      </w:r>
      <w:r w:rsidRPr="004B32D2">
        <w:rPr>
          <w:rFonts w:ascii="宋体" w:hAnsi="宋体"/>
          <w:szCs w:val="21"/>
        </w:rPr>
        <w:t xml:space="preserve"> ;F</w:t>
      </w:r>
      <w:r w:rsidRPr="004B32D2">
        <w:rPr>
          <w:rFonts w:ascii="宋体" w:hAnsi="宋体"/>
          <w:szCs w:val="21"/>
          <w:vertAlign w:val="subscript"/>
        </w:rPr>
        <w:t>t3</w:t>
      </w:r>
      <w:r w:rsidRPr="004B32D2">
        <w:rPr>
          <w:rFonts w:ascii="宋体" w:hAnsi="宋体" w:hint="eastAsia"/>
          <w:szCs w:val="21"/>
        </w:rPr>
        <w:t>·····</w:t>
      </w:r>
      <w:r w:rsidRPr="004B32D2">
        <w:rPr>
          <w:rFonts w:ascii="宋体" w:hAnsi="宋体"/>
          <w:szCs w:val="21"/>
        </w:rPr>
        <w:t>F</w:t>
      </w:r>
      <w:r w:rsidRPr="004B32D2">
        <w:rPr>
          <w:rFonts w:ascii="宋体" w:hAnsi="宋体"/>
          <w:szCs w:val="21"/>
          <w:vertAlign w:val="subscript"/>
        </w:rPr>
        <w:t>tn</w:t>
      </w:r>
      <w:r w:rsidRPr="004B32D2">
        <w:rPr>
          <w:rFonts w:ascii="宋体" w:hAnsi="宋体"/>
          <w:szCs w:val="21"/>
        </w:rPr>
        <w:t xml:space="preserve"> -- </w:t>
      </w:r>
      <w:r w:rsidRPr="004B32D2">
        <w:rPr>
          <w:rFonts w:ascii="宋体" w:hAnsi="宋体" w:hint="eastAsia"/>
          <w:szCs w:val="21"/>
        </w:rPr>
        <w:t>各可调因子的现行价格指数，指第</w:t>
      </w:r>
      <w:r w:rsidRPr="004B32D2">
        <w:rPr>
          <w:rFonts w:ascii="宋体" w:hAnsi="宋体"/>
          <w:szCs w:val="21"/>
        </w:rPr>
        <w:t>17.3.3</w:t>
      </w:r>
      <w:r w:rsidRPr="004B32D2">
        <w:rPr>
          <w:rFonts w:ascii="宋体" w:hAnsi="宋体" w:hint="eastAsia"/>
          <w:szCs w:val="21"/>
        </w:rPr>
        <w:t>项、第</w:t>
      </w:r>
      <w:r w:rsidRPr="004B32D2">
        <w:rPr>
          <w:rFonts w:ascii="宋体" w:hAnsi="宋体"/>
          <w:szCs w:val="21"/>
        </w:rPr>
        <w:t>17.5.3</w:t>
      </w:r>
      <w:r w:rsidRPr="004B32D2">
        <w:rPr>
          <w:rFonts w:ascii="宋体" w:hAnsi="宋体" w:hint="eastAsia"/>
          <w:szCs w:val="21"/>
        </w:rPr>
        <w:t>项和第</w:t>
      </w:r>
      <w:r w:rsidRPr="004B32D2">
        <w:rPr>
          <w:rFonts w:ascii="宋体" w:hAnsi="宋体"/>
          <w:szCs w:val="21"/>
        </w:rPr>
        <w:t>17.6.2</w:t>
      </w:r>
      <w:r w:rsidRPr="004B32D2">
        <w:rPr>
          <w:rFonts w:ascii="宋体" w:hAnsi="宋体" w:hint="eastAsia"/>
          <w:szCs w:val="21"/>
        </w:rPr>
        <w:t>项约定的付款证书相关周期最后一天的前</w:t>
      </w:r>
      <w:r w:rsidRPr="004B32D2">
        <w:rPr>
          <w:rFonts w:ascii="宋体" w:hAnsi="宋体"/>
          <w:szCs w:val="21"/>
        </w:rPr>
        <w:t>42</w:t>
      </w:r>
      <w:r w:rsidRPr="004B32D2">
        <w:rPr>
          <w:rFonts w:ascii="宋体" w:hAnsi="宋体" w:hint="eastAsia"/>
          <w:szCs w:val="21"/>
        </w:rPr>
        <w:t>天的各可调因子的价格指数；</w:t>
      </w:r>
    </w:p>
    <w:p w:rsidR="00CE7E56" w:rsidRPr="004B32D2" w:rsidRDefault="00CE7E56" w:rsidP="00CE7E56">
      <w:pPr>
        <w:tabs>
          <w:tab w:val="left" w:pos="1260"/>
        </w:tabs>
        <w:spacing w:line="360" w:lineRule="auto"/>
        <w:rPr>
          <w:rFonts w:ascii="宋体" w:hAnsi="宋体"/>
          <w:szCs w:val="21"/>
        </w:rPr>
      </w:pPr>
      <w:r w:rsidRPr="004B32D2">
        <w:rPr>
          <w:rFonts w:ascii="宋体" w:hAnsi="宋体"/>
          <w:szCs w:val="21"/>
        </w:rPr>
        <w:lastRenderedPageBreak/>
        <w:tab/>
        <w:t>F</w:t>
      </w:r>
      <w:r w:rsidRPr="004B32D2">
        <w:rPr>
          <w:rFonts w:ascii="宋体" w:hAnsi="宋体"/>
          <w:szCs w:val="21"/>
          <w:vertAlign w:val="subscript"/>
        </w:rPr>
        <w:t>o1</w:t>
      </w:r>
      <w:r w:rsidRPr="004B32D2">
        <w:rPr>
          <w:rFonts w:ascii="宋体" w:hAnsi="宋体"/>
          <w:szCs w:val="21"/>
        </w:rPr>
        <w:t>; F</w:t>
      </w:r>
      <w:r w:rsidRPr="004B32D2">
        <w:rPr>
          <w:rFonts w:ascii="宋体" w:hAnsi="宋体"/>
          <w:szCs w:val="21"/>
          <w:vertAlign w:val="subscript"/>
        </w:rPr>
        <w:t>o2</w:t>
      </w:r>
      <w:r w:rsidRPr="004B32D2">
        <w:rPr>
          <w:rFonts w:ascii="宋体" w:hAnsi="宋体"/>
          <w:szCs w:val="21"/>
        </w:rPr>
        <w:t>; F</w:t>
      </w:r>
      <w:r w:rsidRPr="004B32D2">
        <w:rPr>
          <w:rFonts w:ascii="宋体" w:hAnsi="宋体"/>
          <w:szCs w:val="21"/>
          <w:vertAlign w:val="subscript"/>
        </w:rPr>
        <w:t>o3</w:t>
      </w:r>
      <w:r w:rsidRPr="004B32D2">
        <w:rPr>
          <w:rFonts w:ascii="宋体" w:hAnsi="宋体" w:hint="eastAsia"/>
          <w:szCs w:val="21"/>
        </w:rPr>
        <w:t>·····</w:t>
      </w:r>
      <w:r w:rsidRPr="004B32D2">
        <w:rPr>
          <w:rFonts w:ascii="宋体" w:hAnsi="宋体"/>
          <w:szCs w:val="21"/>
        </w:rPr>
        <w:t>F</w:t>
      </w:r>
      <w:r w:rsidRPr="004B32D2">
        <w:rPr>
          <w:rFonts w:ascii="宋体" w:hAnsi="宋体"/>
          <w:szCs w:val="21"/>
          <w:vertAlign w:val="subscript"/>
        </w:rPr>
        <w:t>on</w:t>
      </w:r>
      <w:r w:rsidRPr="004B32D2">
        <w:rPr>
          <w:rFonts w:ascii="宋体" w:hAnsi="宋体"/>
          <w:szCs w:val="21"/>
        </w:rPr>
        <w:t xml:space="preserve"> -- </w:t>
      </w:r>
      <w:r w:rsidRPr="004B32D2">
        <w:rPr>
          <w:rFonts w:ascii="宋体" w:hAnsi="宋体" w:hint="eastAsia"/>
          <w:szCs w:val="21"/>
        </w:rPr>
        <w:t>各可调因子的基本价格指数，指基准日期的各可调因子的价格指数。</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16.1.1.2 </w:t>
      </w:r>
      <w:r w:rsidRPr="004B32D2">
        <w:rPr>
          <w:rFonts w:ascii="宋体" w:hAnsi="宋体" w:hint="eastAsia"/>
          <w:szCs w:val="21"/>
        </w:rPr>
        <w:t>暂时确定调整差额</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在计算调整差额时得不到现行价格指数的，可暂用上一次价格指数计算，并在以后的付款中再按实际价格指数进行调整。</w:t>
      </w:r>
    </w:p>
    <w:p w:rsidR="00CE7E56" w:rsidRPr="004B32D2" w:rsidRDefault="00CE7E56" w:rsidP="00CE7E56">
      <w:pPr>
        <w:spacing w:line="360" w:lineRule="auto"/>
        <w:ind w:firstLineChars="300" w:firstLine="630"/>
        <w:rPr>
          <w:rFonts w:ascii="宋体" w:hAnsi="宋体"/>
          <w:szCs w:val="21"/>
        </w:rPr>
      </w:pPr>
      <w:bookmarkStart w:id="2474" w:name="_Toc429569375"/>
      <w:r w:rsidRPr="004B32D2">
        <w:rPr>
          <w:rFonts w:ascii="宋体" w:hAnsi="宋体"/>
          <w:szCs w:val="21"/>
        </w:rPr>
        <w:t xml:space="preserve">16.1.1.3 </w:t>
      </w:r>
      <w:r w:rsidRPr="004B32D2">
        <w:rPr>
          <w:rFonts w:ascii="宋体" w:hAnsi="宋体" w:hint="eastAsia"/>
          <w:szCs w:val="21"/>
        </w:rPr>
        <w:t>权重的调整</w:t>
      </w:r>
      <w:bookmarkEnd w:id="2474"/>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按第</w:t>
      </w:r>
      <w:r w:rsidRPr="004B32D2">
        <w:rPr>
          <w:rFonts w:ascii="宋体" w:hAnsi="宋体"/>
          <w:szCs w:val="21"/>
        </w:rPr>
        <w:t>15.1</w:t>
      </w:r>
      <w:r w:rsidRPr="004B32D2">
        <w:rPr>
          <w:rFonts w:ascii="宋体" w:hAnsi="宋体" w:hint="eastAsia"/>
          <w:szCs w:val="21"/>
        </w:rPr>
        <w:t>款约定的变更导致原定合同中的权重不合理时，由监理人与承包人和发包人协商后进行调整。</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16.1.1.4 </w:t>
      </w:r>
      <w:r w:rsidRPr="004B32D2">
        <w:rPr>
          <w:rFonts w:ascii="宋体" w:hAnsi="宋体" w:hint="eastAsia"/>
          <w:szCs w:val="21"/>
        </w:rPr>
        <w:t>承包人工期延误后的价格调整</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由于承包人原因未在约定的工期内竣工的，则对原约定竣工日期后继续施工的工程，在使用第</w:t>
      </w:r>
      <w:r w:rsidRPr="004B32D2">
        <w:rPr>
          <w:rFonts w:ascii="宋体" w:hAnsi="宋体"/>
          <w:szCs w:val="21"/>
        </w:rPr>
        <w:t>16.1.1.1</w:t>
      </w:r>
      <w:r w:rsidRPr="004B32D2">
        <w:rPr>
          <w:rFonts w:ascii="宋体" w:hAnsi="宋体" w:hint="eastAsia"/>
          <w:szCs w:val="21"/>
        </w:rPr>
        <w:t>目价格调整公式时，应采用原约定竣工日期与实际竣工日期的两个价格指数中较低的一个作为现行价格指数。</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16.1.2  </w:t>
      </w:r>
      <w:r w:rsidRPr="004B32D2">
        <w:rPr>
          <w:rFonts w:ascii="宋体" w:hAnsi="宋体" w:hint="eastAsia"/>
          <w:szCs w:val="21"/>
        </w:rPr>
        <w:t>采用造价信息调整价格差额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施工期内，因人工、材料、设备和机械台班价格波动影响合同价格时，需要进行价格调整的，其价格和数量应由监理人审核，监理人确认需调整的内容、范围、价格和数量作为调整工程合同价格差额的依据。</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16.1.2.1  </w:t>
      </w:r>
      <w:r w:rsidRPr="004B32D2">
        <w:rPr>
          <w:rFonts w:ascii="宋体" w:hAnsi="宋体" w:hint="eastAsia"/>
          <w:szCs w:val="21"/>
        </w:rPr>
        <w:t>引起价格调整的物价波动风险范围及幅度</w:t>
      </w:r>
    </w:p>
    <w:p w:rsidR="00CE7E56" w:rsidRPr="004B32D2" w:rsidRDefault="00CE7E56" w:rsidP="00CE7E56">
      <w:pPr>
        <w:spacing w:line="360" w:lineRule="auto"/>
        <w:ind w:firstLineChars="300" w:firstLine="630"/>
        <w:rPr>
          <w:rFonts w:ascii="宋体" w:hAnsi="宋体"/>
          <w:szCs w:val="21"/>
        </w:rPr>
      </w:pPr>
      <w:r w:rsidRPr="004B32D2">
        <w:rPr>
          <w:rFonts w:ascii="宋体" w:hAnsi="宋体" w:hint="eastAsia"/>
          <w:szCs w:val="21"/>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16.1.2.2  </w:t>
      </w:r>
      <w:r w:rsidRPr="004B32D2">
        <w:rPr>
          <w:rFonts w:ascii="宋体" w:hAnsi="宋体" w:hint="eastAsia"/>
          <w:szCs w:val="21"/>
        </w:rPr>
        <w:t>物价波动变化幅度的计算方法</w:t>
      </w:r>
    </w:p>
    <w:p w:rsidR="00CE7E56" w:rsidRPr="004B32D2" w:rsidRDefault="00CE7E56" w:rsidP="00CE7E56">
      <w:pPr>
        <w:spacing w:line="360" w:lineRule="auto"/>
        <w:ind w:firstLineChars="250" w:firstLine="52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）投标报价基准期确定的人工、材料、设备和机械台班的市场价格即为基准价。投标报价基准期见合同条款专用部分。</w:t>
      </w:r>
    </w:p>
    <w:p w:rsidR="00CE7E56" w:rsidRPr="004B32D2" w:rsidRDefault="00CE7E56" w:rsidP="00CE7E56">
      <w:pPr>
        <w:spacing w:line="360" w:lineRule="auto"/>
        <w:ind w:firstLineChars="250" w:firstLine="52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见合同条款专用部分。</w:t>
      </w:r>
    </w:p>
    <w:p w:rsidR="00CE7E56" w:rsidRPr="004B32D2" w:rsidRDefault="00CE7E56" w:rsidP="00CE7E56">
      <w:pPr>
        <w:spacing w:line="360" w:lineRule="auto"/>
        <w:ind w:firstLineChars="250" w:firstLine="52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）合同履行期间价格的确定方法见合同条款专用部分。</w:t>
      </w:r>
    </w:p>
    <w:p w:rsidR="00CE7E56" w:rsidRPr="004B32D2" w:rsidRDefault="00CE7E56" w:rsidP="00CE7E56">
      <w:pPr>
        <w:spacing w:line="360" w:lineRule="auto"/>
        <w:ind w:firstLineChars="250" w:firstLine="52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）物价波动变化幅度的计算方法见合同条款专用部分。</w:t>
      </w:r>
    </w:p>
    <w:p w:rsidR="00CE7E56" w:rsidRPr="004B32D2" w:rsidRDefault="00CE7E56" w:rsidP="00CE7E56">
      <w:pPr>
        <w:spacing w:line="360" w:lineRule="auto"/>
        <w:ind w:firstLineChars="300" w:firstLine="630"/>
        <w:rPr>
          <w:rFonts w:ascii="宋体" w:hAnsi="宋体"/>
          <w:szCs w:val="21"/>
        </w:rPr>
      </w:pPr>
      <w:r w:rsidRPr="004B32D2">
        <w:rPr>
          <w:rFonts w:ascii="宋体" w:hAnsi="宋体"/>
          <w:szCs w:val="21"/>
        </w:rPr>
        <w:t xml:space="preserve">16.1.2.3  </w:t>
      </w:r>
      <w:r w:rsidRPr="004B32D2">
        <w:rPr>
          <w:rFonts w:ascii="宋体" w:hAnsi="宋体" w:hint="eastAsia"/>
          <w:szCs w:val="21"/>
        </w:rPr>
        <w:t>物价波动引起价格调整的方法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w:t>
      </w:r>
      <w:r w:rsidRPr="004B32D2">
        <w:rPr>
          <w:rFonts w:ascii="宋体" w:hAnsi="宋体"/>
          <w:szCs w:val="21"/>
        </w:rPr>
        <w:t>1</w:t>
      </w:r>
      <w:r w:rsidRPr="004B32D2">
        <w:rPr>
          <w:rFonts w:ascii="宋体" w:hAnsi="宋体" w:hint="eastAsia"/>
          <w:szCs w:val="21"/>
        </w:rPr>
        <w:t>）第</w:t>
      </w:r>
      <w:r w:rsidRPr="004B32D2">
        <w:rPr>
          <w:rFonts w:ascii="宋体" w:hAnsi="宋体"/>
          <w:szCs w:val="21"/>
        </w:rPr>
        <w:t>16.1.2.1</w:t>
      </w:r>
      <w:r w:rsidRPr="004B32D2">
        <w:rPr>
          <w:rFonts w:ascii="宋体" w:hAnsi="宋体" w:hint="eastAsia"/>
          <w:szCs w:val="21"/>
        </w:rPr>
        <w:t>目中约定的人工、材料、设备和机械台班的物价波动变化幅度超过风险幅度时，价格调整方法见合同条款专用部分。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（2）第16.1.2.1目中约定的人工的物价波动变化幅度超过风险幅度时，应当计算全部价格差额，其价格差额由发包人承担或受益，其价格差额只计取税金。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（3）第16.1.2.1目中约定的材料、设备和机械台班的物价波动变化幅度超过风险幅度时，应当计算超过部分的价格差额，其价格差额由发包人承担或受益，其价格差额只计取税金。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16.1.2.4  物价波动引起价格调整的其他约定见合同条款专用部分。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16.1.3  </w:t>
      </w:r>
      <w:r w:rsidRPr="004B32D2">
        <w:rPr>
          <w:rFonts w:ascii="宋体" w:hAnsi="宋体" w:hint="eastAsia"/>
          <w:szCs w:val="21"/>
        </w:rPr>
        <w:t>物价波动引起价格调整的其他方法见合同条款专用部分。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475" w:name="_Toc338944810"/>
      <w:bookmarkStart w:id="2476" w:name="_Toc152045717"/>
      <w:bookmarkStart w:id="2477" w:name="_Toc342296368"/>
      <w:bookmarkStart w:id="2478" w:name="_Toc483668184"/>
      <w:bookmarkStart w:id="2479" w:name="_Toc117350524"/>
      <w:bookmarkStart w:id="2480" w:name="_Toc144974688"/>
      <w:bookmarkStart w:id="2481" w:name="_Toc152042496"/>
      <w:bookmarkStart w:id="2482" w:name="_Toc179632735"/>
      <w:bookmarkStart w:id="2483" w:name="_Toc480486837"/>
      <w:bookmarkStart w:id="2484" w:name="_Toc489279966"/>
      <w:bookmarkStart w:id="2485" w:name="_Toc486580155"/>
      <w:bookmarkStart w:id="2486" w:name="_Toc490222600"/>
      <w:bookmarkStart w:id="2487" w:name="_Toc480487009"/>
      <w:r w:rsidRPr="004B32D2">
        <w:rPr>
          <w:rFonts w:ascii="宋体" w:eastAsia="宋体" w:hAnsi="宋体"/>
          <w:sz w:val="21"/>
          <w:szCs w:val="21"/>
        </w:rPr>
        <w:t xml:space="preserve">16.2  </w:t>
      </w:r>
      <w:r w:rsidRPr="004B32D2">
        <w:rPr>
          <w:rFonts w:ascii="宋体" w:eastAsia="宋体" w:hAnsi="宋体" w:hint="eastAsia"/>
          <w:sz w:val="21"/>
          <w:szCs w:val="21"/>
        </w:rPr>
        <w:t>法律变化引起的价格调整</w:t>
      </w:r>
      <w:bookmarkEnd w:id="2475"/>
      <w:bookmarkEnd w:id="2476"/>
      <w:bookmarkEnd w:id="2477"/>
      <w:bookmarkEnd w:id="2478"/>
      <w:bookmarkEnd w:id="2479"/>
      <w:bookmarkEnd w:id="2480"/>
      <w:bookmarkEnd w:id="2481"/>
      <w:bookmarkEnd w:id="2482"/>
      <w:bookmarkEnd w:id="2483"/>
      <w:bookmarkEnd w:id="2484"/>
      <w:bookmarkEnd w:id="2485"/>
      <w:bookmarkEnd w:id="2486"/>
      <w:bookmarkEnd w:id="248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在基准日后，因法律变化导致承包人在合同履行中所需要的工程费用发生除第</w:t>
      </w:r>
      <w:r w:rsidRPr="004B32D2">
        <w:rPr>
          <w:rFonts w:ascii="宋体" w:hAnsi="宋体"/>
          <w:szCs w:val="21"/>
        </w:rPr>
        <w:t>16.1</w:t>
      </w:r>
      <w:r w:rsidRPr="004B32D2">
        <w:rPr>
          <w:rFonts w:ascii="宋体" w:hAnsi="宋体" w:hint="eastAsia"/>
          <w:szCs w:val="21"/>
        </w:rPr>
        <w:t>款约定以外的增减时，监理人应根据法律、国家或省、自治区、直辖市有关部门的规定，按第</w:t>
      </w:r>
      <w:r w:rsidRPr="004B32D2">
        <w:rPr>
          <w:rFonts w:ascii="宋体" w:hAnsi="宋体"/>
          <w:szCs w:val="21"/>
        </w:rPr>
        <w:t>3.5</w:t>
      </w:r>
      <w:r w:rsidRPr="004B32D2">
        <w:rPr>
          <w:rFonts w:ascii="宋体" w:hAnsi="宋体" w:hint="eastAsia"/>
          <w:szCs w:val="21"/>
        </w:rPr>
        <w:t>款商定或确定需调整的合同价款。</w:t>
      </w:r>
    </w:p>
    <w:p w:rsidR="00CE7E56" w:rsidRPr="004B32D2" w:rsidRDefault="00CE7E56" w:rsidP="00CE7E56">
      <w:pPr>
        <w:pStyle w:val="2TimesNewRoman5020"/>
        <w:spacing w:before="120" w:after="120"/>
        <w:ind w:firstLine="560"/>
        <w:rPr>
          <w:rFonts w:ascii="宋体" w:hAnsi="宋体"/>
          <w:sz w:val="21"/>
          <w:szCs w:val="21"/>
        </w:rPr>
      </w:pPr>
      <w:bookmarkStart w:id="2488" w:name="_Toc480486838"/>
      <w:bookmarkStart w:id="2489" w:name="_Toc483668185"/>
      <w:bookmarkStart w:id="2490" w:name="_Toc342296369"/>
      <w:bookmarkStart w:id="2491" w:name="_Toc486580156"/>
      <w:bookmarkStart w:id="2492" w:name="_Toc338944811"/>
      <w:bookmarkStart w:id="2493" w:name="_Toc489279967"/>
      <w:bookmarkStart w:id="2494" w:name="_Toc490222601"/>
      <w:bookmarkStart w:id="2495" w:name="_Toc117350525"/>
      <w:bookmarkStart w:id="2496" w:name="_Toc480487010"/>
      <w:r w:rsidRPr="004B32D2">
        <w:rPr>
          <w:rFonts w:ascii="宋体" w:hAnsi="宋体"/>
          <w:sz w:val="21"/>
          <w:szCs w:val="21"/>
        </w:rPr>
        <w:t>17.</w:t>
      </w:r>
      <w:r w:rsidRPr="004B32D2">
        <w:rPr>
          <w:rFonts w:ascii="宋体" w:hAnsi="宋体" w:hint="eastAsia"/>
          <w:sz w:val="21"/>
          <w:szCs w:val="21"/>
        </w:rPr>
        <w:t>计量与支付</w:t>
      </w:r>
      <w:bookmarkEnd w:id="2488"/>
      <w:bookmarkEnd w:id="2489"/>
      <w:bookmarkEnd w:id="2490"/>
      <w:bookmarkEnd w:id="2491"/>
      <w:bookmarkEnd w:id="2492"/>
      <w:bookmarkEnd w:id="2493"/>
      <w:bookmarkEnd w:id="2494"/>
      <w:bookmarkEnd w:id="2495"/>
      <w:bookmarkEnd w:id="2496"/>
    </w:p>
    <w:p w:rsidR="00CE7E56" w:rsidRPr="004B32D2" w:rsidRDefault="00CE7E56" w:rsidP="00CE7E56">
      <w:pPr>
        <w:pStyle w:val="378020"/>
        <w:spacing w:before="120" w:after="120"/>
        <w:ind w:firstLine="480"/>
        <w:rPr>
          <w:rFonts w:ascii="宋体" w:eastAsia="宋体" w:hAnsi="宋体"/>
          <w:sz w:val="21"/>
          <w:szCs w:val="21"/>
        </w:rPr>
      </w:pPr>
      <w:bookmarkStart w:id="2497" w:name="_Toc117350526"/>
      <w:bookmarkStart w:id="2498" w:name="_Toc490222602"/>
      <w:bookmarkStart w:id="2499" w:name="_Toc480487011"/>
      <w:bookmarkStart w:id="2500" w:name="_Toc483668186"/>
      <w:bookmarkStart w:id="2501" w:name="_Toc489279968"/>
      <w:bookmarkStart w:id="2502" w:name="_Toc338944812"/>
      <w:bookmarkStart w:id="2503" w:name="_Toc342296370"/>
      <w:bookmarkStart w:id="2504" w:name="_Toc486580157"/>
      <w:bookmarkStart w:id="2505" w:name="_Toc480486839"/>
      <w:r w:rsidRPr="004B32D2">
        <w:rPr>
          <w:rFonts w:ascii="宋体" w:eastAsia="宋体" w:hAnsi="宋体"/>
          <w:sz w:val="21"/>
          <w:szCs w:val="21"/>
        </w:rPr>
        <w:t xml:space="preserve">17.1  </w:t>
      </w:r>
      <w:r w:rsidRPr="004B32D2">
        <w:rPr>
          <w:rFonts w:ascii="宋体" w:eastAsia="宋体" w:hAnsi="宋体" w:hint="eastAsia"/>
          <w:sz w:val="21"/>
          <w:szCs w:val="21"/>
        </w:rPr>
        <w:t>计量</w:t>
      </w:r>
      <w:bookmarkEnd w:id="2497"/>
      <w:bookmarkEnd w:id="2498"/>
      <w:bookmarkEnd w:id="2499"/>
      <w:bookmarkEnd w:id="2500"/>
      <w:bookmarkEnd w:id="2501"/>
      <w:bookmarkEnd w:id="2502"/>
      <w:bookmarkEnd w:id="2503"/>
      <w:bookmarkEnd w:id="2504"/>
      <w:bookmarkEnd w:id="250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17.1.1  </w:t>
      </w:r>
      <w:r w:rsidRPr="004B32D2">
        <w:rPr>
          <w:rFonts w:ascii="宋体" w:hAnsi="宋体" w:hint="eastAsia"/>
          <w:szCs w:val="21"/>
        </w:rPr>
        <w:t>计量单位</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计量采用国家法定的计量单位。</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17.1.2  </w:t>
      </w:r>
      <w:r w:rsidRPr="004B32D2">
        <w:rPr>
          <w:rFonts w:ascii="宋体" w:hAnsi="宋体" w:hint="eastAsia"/>
          <w:szCs w:val="21"/>
        </w:rPr>
        <w:t>计量方法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工程量计算规则执行工程量清单中约定的计量计价规范版本。除合同另有约定外，承包人实际完成的工程量按约定的工程量计算规则和有合同约束力的图纸进行计量。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17.1.3  </w:t>
      </w:r>
      <w:r w:rsidRPr="004B32D2">
        <w:rPr>
          <w:rFonts w:ascii="宋体" w:hAnsi="宋体" w:hint="eastAsia"/>
          <w:szCs w:val="21"/>
        </w:rPr>
        <w:t>计量周期</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）本合同的计量周期为月，当月计量截止日期（不含当日）和下月计量起始日期（含当日）见合同条款专用部分。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）单价子目已完成工程量是否按月计量见合同条款专用部分。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）总价子目计量方法见合同条款专用部分</w:t>
      </w:r>
      <w:r w:rsidRPr="004B32D2">
        <w:rPr>
          <w:rFonts w:ascii="宋体" w:hAnsi="宋体" w:cs="Arial"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17.1.4  </w:t>
      </w:r>
      <w:r w:rsidRPr="004B32D2">
        <w:rPr>
          <w:rFonts w:ascii="宋体" w:hAnsi="宋体" w:hint="eastAsia"/>
          <w:szCs w:val="21"/>
        </w:rPr>
        <w:t>单价子目的计量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）已标价工程量清单中的单价子目工程量为估算工程量。结算工程量是承包人实际完成的，并按合同约定的计量方法进行计量的工程量。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）承包人对已完成的工程进行计量，向监理人提交进度付款申请单、已完成工程量报表和有关计量资料。</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）监理人对承包人提交的工程量报表进行复核，以确定实际完成的工程量。对数量有异议的，可要求承包人按第</w:t>
      </w:r>
      <w:r w:rsidRPr="004B32D2">
        <w:rPr>
          <w:rFonts w:ascii="宋体" w:hAnsi="宋体"/>
          <w:szCs w:val="21"/>
        </w:rPr>
        <w:t>8.2</w:t>
      </w:r>
      <w:r w:rsidRPr="004B32D2">
        <w:rPr>
          <w:rFonts w:ascii="宋体" w:hAnsi="宋体" w:hint="eastAsia"/>
          <w:szCs w:val="21"/>
        </w:rPr>
        <w:t>款约定进行共同复核和抽样复测。承包人应协助监理人进行复核并按监理人要求提供补充计量资料。承包人未按监理人要求参加复核，监理人复核或</w:t>
      </w:r>
      <w:r w:rsidRPr="004B32D2">
        <w:rPr>
          <w:rFonts w:ascii="宋体" w:hAnsi="宋体" w:hint="eastAsia"/>
          <w:szCs w:val="21"/>
        </w:rPr>
        <w:lastRenderedPageBreak/>
        <w:t>修正的工程量视为承包人实际完成的工程量。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）监理人认为有必要时，可通知承包人共同进行联合测量、计量，承包人应遵照执行。</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）监理人应在收到承包人提交的工程量报表后的</w:t>
      </w:r>
      <w:r w:rsidRPr="004B32D2">
        <w:rPr>
          <w:rFonts w:ascii="宋体" w:hAnsi="宋体"/>
          <w:szCs w:val="21"/>
        </w:rPr>
        <w:t>7</w:t>
      </w:r>
      <w:r w:rsidRPr="004B32D2">
        <w:rPr>
          <w:rFonts w:ascii="宋体" w:hAnsi="宋体" w:hint="eastAsia"/>
          <w:szCs w:val="21"/>
        </w:rPr>
        <w:t>天内进行复核，监理人未在约定时间内复核的，承包人提交的工程量报表中的工程量视为承包人实际完成的工程量，据此计算工程价款。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17.1.5  </w:t>
      </w:r>
      <w:r w:rsidRPr="004B32D2">
        <w:rPr>
          <w:rFonts w:ascii="宋体" w:hAnsi="宋体" w:hint="eastAsia"/>
          <w:szCs w:val="21"/>
        </w:rPr>
        <w:t>总价子目的计量（适用于采用支付分解报告）</w:t>
      </w:r>
    </w:p>
    <w:p w:rsidR="00CE7E56" w:rsidRPr="004B32D2" w:rsidRDefault="00CE7E56" w:rsidP="00CE7E56">
      <w:pPr>
        <w:spacing w:line="400" w:lineRule="exact"/>
        <w:ind w:firstLineChars="200" w:firstLine="420"/>
        <w:rPr>
          <w:rFonts w:ascii="宋体" w:hAnsi="宋体"/>
          <w:szCs w:val="21"/>
        </w:rPr>
      </w:pPr>
      <w:r w:rsidRPr="004B32D2">
        <w:rPr>
          <w:rFonts w:ascii="宋体" w:hAnsi="宋体" w:hint="eastAsia"/>
          <w:szCs w:val="21"/>
        </w:rPr>
        <w:t>总价子目按照有合同约束力的支付分解表支付。承包人应根据合同条款第</w:t>
      </w:r>
      <w:r w:rsidRPr="004B32D2">
        <w:rPr>
          <w:rFonts w:ascii="宋体" w:hAnsi="宋体"/>
          <w:szCs w:val="21"/>
        </w:rPr>
        <w:t>10</w:t>
      </w:r>
      <w:r w:rsidRPr="004B32D2">
        <w:rPr>
          <w:rFonts w:ascii="宋体" w:hAnsi="宋体" w:hint="eastAsia"/>
          <w:szCs w:val="21"/>
        </w:rPr>
        <w:t>条约定的合同进度计划和总价子目的总价构成、费用性质、计划发生时间和相应工作量等因素对各个总价子目的总价按月进行分解，形成支付分解报告。承包人应当在收到经过监理人批复的合同进度计划后</w:t>
      </w:r>
      <w:r w:rsidRPr="004B32D2">
        <w:rPr>
          <w:rFonts w:ascii="宋体" w:hAnsi="宋体"/>
          <w:szCs w:val="21"/>
        </w:rPr>
        <w:t>7</w:t>
      </w:r>
      <w:r w:rsidRPr="004B32D2">
        <w:rPr>
          <w:rFonts w:ascii="宋体" w:hAnsi="宋体" w:hint="eastAsia"/>
          <w:szCs w:val="21"/>
        </w:rPr>
        <w:t>天内，将支付分解报告以及形成支付分解报告的分项计量和总价分解等支持性资料报监理人审批，监理人应当在收到承包人报送的支付分解报告后</w:t>
      </w:r>
      <w:r w:rsidRPr="004B32D2">
        <w:rPr>
          <w:rFonts w:ascii="宋体" w:hAnsi="宋体"/>
          <w:szCs w:val="21"/>
        </w:rPr>
        <w:t>7</w:t>
      </w:r>
      <w:r w:rsidRPr="004B32D2">
        <w:rPr>
          <w:rFonts w:ascii="宋体" w:hAnsi="宋体" w:hint="eastAsia"/>
          <w:szCs w:val="21"/>
        </w:rPr>
        <w:t>天内给予批复或提出修改意见，经监理人批准的支付分解报告为有合同约束力的支付分解表。支付分解表应根据合同条款第</w:t>
      </w:r>
      <w:r w:rsidRPr="004B32D2">
        <w:rPr>
          <w:rFonts w:ascii="宋体" w:hAnsi="宋体"/>
          <w:szCs w:val="21"/>
        </w:rPr>
        <w:t>10.2</w:t>
      </w:r>
      <w:r w:rsidRPr="004B32D2">
        <w:rPr>
          <w:rFonts w:ascii="宋体" w:hAnsi="宋体" w:hint="eastAsia"/>
          <w:szCs w:val="21"/>
        </w:rPr>
        <w:t>款约定的修订合同进度计划进行修正，修正的程序和期限应当依照本项上述约定，经修正的支付分解表为有合同约束力的支付分解表。</w:t>
      </w:r>
    </w:p>
    <w:p w:rsidR="00CE7E56" w:rsidRPr="004B32D2" w:rsidRDefault="00CE7E56" w:rsidP="00CE7E56">
      <w:pPr>
        <w:spacing w:line="400" w:lineRule="exact"/>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1</w:t>
      </w:r>
      <w:r w:rsidRPr="004B32D2">
        <w:rPr>
          <w:rFonts w:ascii="宋体" w:hAnsi="宋体" w:cs="Arial" w:hint="eastAsia"/>
          <w:szCs w:val="21"/>
        </w:rPr>
        <w:t>）总价</w:t>
      </w:r>
      <w:r w:rsidRPr="004B32D2">
        <w:rPr>
          <w:rFonts w:ascii="宋体" w:hAnsi="宋体" w:hint="eastAsia"/>
          <w:szCs w:val="21"/>
        </w:rPr>
        <w:t>子目</w:t>
      </w:r>
      <w:r w:rsidRPr="004B32D2">
        <w:rPr>
          <w:rFonts w:ascii="宋体" w:hAnsi="宋体" w:cs="Arial" w:hint="eastAsia"/>
          <w:szCs w:val="21"/>
        </w:rPr>
        <w:t>的价格调整方法</w:t>
      </w:r>
      <w:r w:rsidRPr="004B32D2">
        <w:rPr>
          <w:rFonts w:ascii="宋体" w:hAnsi="宋体" w:hint="eastAsia"/>
          <w:szCs w:val="21"/>
        </w:rPr>
        <w:t>见合同条款专用部分</w:t>
      </w:r>
      <w:r w:rsidRPr="004B32D2">
        <w:rPr>
          <w:rFonts w:ascii="宋体" w:hAnsi="宋体" w:cs="Arial" w:hint="eastAsia"/>
          <w:szCs w:val="21"/>
        </w:rPr>
        <w:t>。</w:t>
      </w:r>
    </w:p>
    <w:p w:rsidR="00CE7E56" w:rsidRPr="004B32D2" w:rsidRDefault="00CE7E56" w:rsidP="00CE7E56">
      <w:pPr>
        <w:spacing w:line="400" w:lineRule="exact"/>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2</w:t>
      </w:r>
      <w:r w:rsidRPr="004B32D2">
        <w:rPr>
          <w:rFonts w:ascii="宋体" w:hAnsi="宋体" w:cs="Arial" w:hint="eastAsia"/>
          <w:szCs w:val="21"/>
        </w:rPr>
        <w:t>）列入每月进度付款申请单中各总价</w:t>
      </w:r>
      <w:r w:rsidRPr="004B32D2">
        <w:rPr>
          <w:rFonts w:ascii="宋体" w:hAnsi="宋体" w:hint="eastAsia"/>
          <w:szCs w:val="21"/>
        </w:rPr>
        <w:t>子目</w:t>
      </w:r>
      <w:r w:rsidRPr="004B32D2">
        <w:rPr>
          <w:rFonts w:ascii="宋体" w:hAnsi="宋体" w:cs="Arial" w:hint="eastAsia"/>
          <w:szCs w:val="21"/>
        </w:rPr>
        <w:t>的价值为有合同约束力的支付分解表中对应月份的总价</w:t>
      </w:r>
      <w:r w:rsidRPr="004B32D2">
        <w:rPr>
          <w:rFonts w:ascii="宋体" w:hAnsi="宋体" w:hint="eastAsia"/>
          <w:szCs w:val="21"/>
        </w:rPr>
        <w:t>子目</w:t>
      </w:r>
      <w:r w:rsidRPr="004B32D2">
        <w:rPr>
          <w:rFonts w:ascii="宋体" w:hAnsi="宋体" w:cs="Arial" w:hint="eastAsia"/>
          <w:szCs w:val="21"/>
        </w:rPr>
        <w:t>总价值。</w:t>
      </w:r>
    </w:p>
    <w:p w:rsidR="00CE7E56" w:rsidRPr="004B32D2" w:rsidRDefault="00CE7E56" w:rsidP="00CE7E56">
      <w:pPr>
        <w:spacing w:line="400" w:lineRule="exact"/>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3</w:t>
      </w:r>
      <w:r w:rsidRPr="004B32D2">
        <w:rPr>
          <w:rFonts w:ascii="宋体" w:hAnsi="宋体" w:cs="Arial" w:hint="eastAsia"/>
          <w:szCs w:val="21"/>
        </w:rPr>
        <w:t>）监理人根据有合同约束力的支付分解表复核列入每月进度付款申请单中的总价</w:t>
      </w:r>
      <w:r w:rsidRPr="004B32D2">
        <w:rPr>
          <w:rFonts w:ascii="宋体" w:hAnsi="宋体" w:hint="eastAsia"/>
          <w:szCs w:val="21"/>
        </w:rPr>
        <w:t>子目</w:t>
      </w:r>
      <w:r w:rsidRPr="004B32D2">
        <w:rPr>
          <w:rFonts w:ascii="宋体" w:hAnsi="宋体" w:cs="Arial" w:hint="eastAsia"/>
          <w:szCs w:val="21"/>
        </w:rPr>
        <w:t>的总价值。</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4</w:t>
      </w:r>
      <w:r w:rsidRPr="004B32D2">
        <w:rPr>
          <w:rFonts w:ascii="宋体" w:hAnsi="宋体" w:cs="Arial" w:hint="eastAsia"/>
          <w:szCs w:val="21"/>
        </w:rPr>
        <w:t>）除按照第</w:t>
      </w:r>
      <w:r w:rsidRPr="004B32D2">
        <w:rPr>
          <w:rFonts w:ascii="宋体" w:hAnsi="宋体" w:cs="Arial"/>
          <w:szCs w:val="21"/>
        </w:rPr>
        <w:t>15</w:t>
      </w:r>
      <w:r w:rsidRPr="004B32D2">
        <w:rPr>
          <w:rFonts w:ascii="宋体" w:hAnsi="宋体" w:cs="Arial" w:hint="eastAsia"/>
          <w:szCs w:val="21"/>
        </w:rPr>
        <w:t>条约定的变更外，在竣工结算时总价</w:t>
      </w:r>
      <w:r w:rsidRPr="004B32D2">
        <w:rPr>
          <w:rFonts w:ascii="宋体" w:hAnsi="宋体" w:hint="eastAsia"/>
          <w:szCs w:val="21"/>
        </w:rPr>
        <w:t>子目</w:t>
      </w:r>
      <w:r w:rsidRPr="004B32D2">
        <w:rPr>
          <w:rFonts w:ascii="宋体" w:hAnsi="宋体" w:cs="Arial" w:hint="eastAsia"/>
          <w:szCs w:val="21"/>
        </w:rPr>
        <w:t>的工程量不应当重新计量，签约合同价所基于的工程量即是用于竣工结算的最终工程量。</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szCs w:val="21"/>
        </w:rPr>
        <w:t xml:space="preserve">17.1.5  </w:t>
      </w:r>
      <w:r w:rsidRPr="004B32D2">
        <w:rPr>
          <w:rFonts w:ascii="宋体" w:hAnsi="宋体" w:cs="Arial" w:hint="eastAsia"/>
          <w:szCs w:val="21"/>
        </w:rPr>
        <w:t>总价</w:t>
      </w:r>
      <w:r w:rsidRPr="004B32D2">
        <w:rPr>
          <w:rFonts w:ascii="宋体" w:hAnsi="宋体" w:hint="eastAsia"/>
          <w:szCs w:val="21"/>
        </w:rPr>
        <w:t>子目</w:t>
      </w:r>
      <w:r w:rsidRPr="004B32D2">
        <w:rPr>
          <w:rFonts w:ascii="宋体" w:hAnsi="宋体" w:cs="Arial" w:hint="eastAsia"/>
          <w:szCs w:val="21"/>
        </w:rPr>
        <w:t>的计量（适用于采用按实际完成工程量计量）</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1</w:t>
      </w:r>
      <w:r w:rsidRPr="004B32D2">
        <w:rPr>
          <w:rFonts w:ascii="宋体" w:hAnsi="宋体" w:cs="Arial" w:hint="eastAsia"/>
          <w:szCs w:val="21"/>
        </w:rPr>
        <w:t>）总价</w:t>
      </w:r>
      <w:r w:rsidRPr="004B32D2">
        <w:rPr>
          <w:rFonts w:ascii="宋体" w:hAnsi="宋体" w:hint="eastAsia"/>
          <w:szCs w:val="21"/>
        </w:rPr>
        <w:t>子目</w:t>
      </w:r>
      <w:r w:rsidRPr="004B32D2">
        <w:rPr>
          <w:rFonts w:ascii="宋体" w:hAnsi="宋体" w:cs="Arial" w:hint="eastAsia"/>
          <w:szCs w:val="21"/>
        </w:rPr>
        <w:t>的计量和支付应以总价为基础，对承包人实际完成的工程量进行计量，是进行工程目标管理和控制进度款支付的依据。总价</w:t>
      </w:r>
      <w:r w:rsidRPr="004B32D2">
        <w:rPr>
          <w:rFonts w:ascii="宋体" w:hAnsi="宋体" w:hint="eastAsia"/>
          <w:szCs w:val="21"/>
        </w:rPr>
        <w:t>子目</w:t>
      </w:r>
      <w:r w:rsidRPr="004B32D2">
        <w:rPr>
          <w:rFonts w:ascii="宋体" w:hAnsi="宋体" w:cs="Arial" w:hint="eastAsia"/>
          <w:szCs w:val="21"/>
        </w:rPr>
        <w:t>的价格调整方法</w:t>
      </w:r>
      <w:r w:rsidRPr="004B32D2">
        <w:rPr>
          <w:rFonts w:ascii="宋体" w:hAnsi="宋体" w:hint="eastAsia"/>
          <w:szCs w:val="21"/>
        </w:rPr>
        <w:t>见合同条款专用部分</w:t>
      </w:r>
      <w:r w:rsidRPr="004B32D2">
        <w:rPr>
          <w:rFonts w:ascii="宋体" w:hAnsi="宋体" w:cs="Arial" w:hint="eastAsia"/>
          <w:szCs w:val="21"/>
        </w:rPr>
        <w:t>。</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2</w:t>
      </w:r>
      <w:r w:rsidRPr="004B32D2">
        <w:rPr>
          <w:rFonts w:ascii="宋体" w:hAnsi="宋体" w:cs="Arial" w:hint="eastAsia"/>
          <w:szCs w:val="21"/>
        </w:rPr>
        <w:t>）承包人在合同条款专用部分第</w:t>
      </w:r>
      <w:r w:rsidRPr="004B32D2">
        <w:rPr>
          <w:rFonts w:ascii="宋体" w:hAnsi="宋体" w:cs="Arial"/>
          <w:szCs w:val="21"/>
        </w:rPr>
        <w:t>17.1.3</w:t>
      </w:r>
      <w:r w:rsidRPr="004B32D2">
        <w:rPr>
          <w:rFonts w:ascii="宋体" w:hAnsi="宋体" w:cs="Arial" w:hint="eastAsia"/>
          <w:szCs w:val="21"/>
        </w:rPr>
        <w:t>（</w:t>
      </w:r>
      <w:r w:rsidRPr="004B32D2">
        <w:rPr>
          <w:rFonts w:ascii="宋体" w:hAnsi="宋体" w:cs="Arial"/>
          <w:szCs w:val="21"/>
        </w:rPr>
        <w:t>1</w:t>
      </w:r>
      <w:r w:rsidRPr="004B32D2">
        <w:rPr>
          <w:rFonts w:ascii="宋体" w:hAnsi="宋体" w:cs="Arial" w:hint="eastAsia"/>
          <w:szCs w:val="21"/>
        </w:rPr>
        <w:t>）目约定的每月计量截止日期后，对已完成的分部分项工程和单价措施项目的</w:t>
      </w:r>
      <w:r w:rsidRPr="004B32D2">
        <w:rPr>
          <w:rFonts w:ascii="宋体" w:hAnsi="宋体" w:hint="eastAsia"/>
          <w:szCs w:val="21"/>
        </w:rPr>
        <w:t>子目</w:t>
      </w:r>
      <w:r w:rsidRPr="004B32D2">
        <w:rPr>
          <w:rFonts w:ascii="宋体" w:hAnsi="宋体" w:cs="Arial" w:hint="eastAsia"/>
          <w:szCs w:val="21"/>
        </w:rPr>
        <w:t>，按照合同条款第</w:t>
      </w:r>
      <w:r w:rsidRPr="004B32D2">
        <w:rPr>
          <w:rFonts w:ascii="宋体" w:hAnsi="宋体" w:cs="Arial"/>
          <w:szCs w:val="21"/>
        </w:rPr>
        <w:t>17.1.2</w:t>
      </w:r>
      <w:r w:rsidRPr="004B32D2">
        <w:rPr>
          <w:rFonts w:ascii="宋体" w:hAnsi="宋体" w:cs="Arial" w:hint="eastAsia"/>
          <w:szCs w:val="21"/>
        </w:rPr>
        <w:t>项约定的计量方法进行计量，对已完成的总价措施项目的相关</w:t>
      </w:r>
      <w:r w:rsidRPr="004B32D2">
        <w:rPr>
          <w:rFonts w:ascii="宋体" w:hAnsi="宋体" w:hint="eastAsia"/>
          <w:szCs w:val="21"/>
        </w:rPr>
        <w:t>子目，按其总价构成、费用性质和实际发生比例进行计量，向监理人提交进度付款申请单、已完成工程量报表和有关计量资料</w:t>
      </w:r>
      <w:r w:rsidRPr="004B32D2">
        <w:rPr>
          <w:rFonts w:ascii="宋体" w:hAnsi="宋体" w:cs="Arial" w:hint="eastAsia"/>
          <w:szCs w:val="21"/>
        </w:rPr>
        <w:t>。</w:t>
      </w:r>
    </w:p>
    <w:p w:rsidR="00CE7E56" w:rsidRPr="004B32D2" w:rsidRDefault="00CE7E56" w:rsidP="00CE7E56">
      <w:pPr>
        <w:spacing w:line="360" w:lineRule="auto"/>
        <w:ind w:firstLineChars="200" w:firstLine="420"/>
        <w:rPr>
          <w:rFonts w:ascii="宋体" w:hAnsi="宋体"/>
          <w:szCs w:val="21"/>
        </w:rPr>
      </w:pPr>
      <w:r w:rsidRPr="004B32D2">
        <w:rPr>
          <w:rFonts w:ascii="宋体" w:hAnsi="宋体" w:cs="Arial" w:hint="eastAsia"/>
          <w:szCs w:val="21"/>
        </w:rPr>
        <w:lastRenderedPageBreak/>
        <w:t>（</w:t>
      </w:r>
      <w:r w:rsidRPr="004B32D2">
        <w:rPr>
          <w:rFonts w:ascii="宋体" w:hAnsi="宋体" w:cs="Arial"/>
          <w:szCs w:val="21"/>
        </w:rPr>
        <w:t>3</w:t>
      </w:r>
      <w:r w:rsidRPr="004B32D2">
        <w:rPr>
          <w:rFonts w:ascii="宋体" w:hAnsi="宋体" w:cs="Arial" w:hint="eastAsia"/>
          <w:szCs w:val="21"/>
        </w:rPr>
        <w:t>）</w:t>
      </w:r>
      <w:r w:rsidRPr="004B32D2">
        <w:rPr>
          <w:rFonts w:ascii="宋体" w:hAnsi="宋体" w:hint="eastAsia"/>
          <w:szCs w:val="21"/>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）监理人应在收到承包人提交的工程量报表后的</w:t>
      </w:r>
      <w:r w:rsidRPr="004B32D2">
        <w:rPr>
          <w:rFonts w:ascii="宋体" w:hAnsi="宋体"/>
          <w:szCs w:val="21"/>
        </w:rPr>
        <w:t>7</w:t>
      </w:r>
      <w:r w:rsidRPr="004B32D2">
        <w:rPr>
          <w:rFonts w:ascii="宋体" w:hAnsi="宋体" w:hint="eastAsia"/>
          <w:szCs w:val="21"/>
        </w:rPr>
        <w:t>天内进行复核，监理人未在约定时间内复核的，承包人提交的工程量报表中的工程量视为承包人实际完成的工程量，据此计算工程价款。</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cs="Arial" w:hint="eastAsia"/>
          <w:szCs w:val="21"/>
        </w:rPr>
        <w:t>（</w:t>
      </w:r>
      <w:r w:rsidRPr="004B32D2">
        <w:rPr>
          <w:rFonts w:ascii="宋体" w:hAnsi="宋体" w:cs="Arial"/>
          <w:szCs w:val="21"/>
        </w:rPr>
        <w:t>5</w:t>
      </w:r>
      <w:r w:rsidRPr="004B32D2">
        <w:rPr>
          <w:rFonts w:ascii="宋体" w:hAnsi="宋体" w:cs="Arial" w:hint="eastAsia"/>
          <w:szCs w:val="21"/>
        </w:rPr>
        <w:t>）除按照第</w:t>
      </w:r>
      <w:r w:rsidRPr="004B32D2">
        <w:rPr>
          <w:rFonts w:ascii="宋体" w:hAnsi="宋体" w:cs="Arial"/>
          <w:szCs w:val="21"/>
        </w:rPr>
        <w:t>15</w:t>
      </w:r>
      <w:r w:rsidRPr="004B32D2">
        <w:rPr>
          <w:rFonts w:ascii="宋体" w:hAnsi="宋体" w:cs="Arial" w:hint="eastAsia"/>
          <w:szCs w:val="21"/>
        </w:rPr>
        <w:t>条约定的变更外，在竣工结算时总价</w:t>
      </w:r>
      <w:r w:rsidRPr="004B32D2">
        <w:rPr>
          <w:rFonts w:ascii="宋体" w:hAnsi="宋体" w:hint="eastAsia"/>
          <w:szCs w:val="21"/>
        </w:rPr>
        <w:t>子目</w:t>
      </w:r>
      <w:r w:rsidRPr="004B32D2">
        <w:rPr>
          <w:rFonts w:ascii="宋体" w:hAnsi="宋体" w:cs="Arial" w:hint="eastAsia"/>
          <w:szCs w:val="21"/>
        </w:rPr>
        <w:t>的工程量不应当重新计量，签约合同价所基于的工程量即是用于竣工结算的最终工程量。</w:t>
      </w:r>
    </w:p>
    <w:p w:rsidR="00CE7E56" w:rsidRPr="004B32D2" w:rsidRDefault="00CE7E56" w:rsidP="00CE7E56">
      <w:pPr>
        <w:pStyle w:val="378020"/>
        <w:spacing w:before="120" w:after="120"/>
        <w:ind w:firstLine="480"/>
        <w:rPr>
          <w:rFonts w:ascii="宋体" w:eastAsia="宋体" w:hAnsi="宋体"/>
          <w:sz w:val="21"/>
          <w:szCs w:val="21"/>
        </w:rPr>
      </w:pPr>
      <w:bookmarkStart w:id="2506" w:name="_Toc342296371"/>
      <w:bookmarkStart w:id="2507" w:name="_Toc489279969"/>
      <w:bookmarkStart w:id="2508" w:name="_Toc117350527"/>
      <w:bookmarkStart w:id="2509" w:name="_Toc490222603"/>
      <w:bookmarkStart w:id="2510" w:name="_Toc480486840"/>
      <w:bookmarkStart w:id="2511" w:name="_Toc338944813"/>
      <w:bookmarkStart w:id="2512" w:name="_Toc486580158"/>
      <w:bookmarkStart w:id="2513" w:name="_Toc480487012"/>
      <w:bookmarkStart w:id="2514" w:name="_Toc483668187"/>
      <w:r w:rsidRPr="004B32D2">
        <w:rPr>
          <w:rFonts w:ascii="宋体" w:eastAsia="宋体" w:hAnsi="宋体"/>
          <w:sz w:val="21"/>
          <w:szCs w:val="21"/>
        </w:rPr>
        <w:t xml:space="preserve">17.2  </w:t>
      </w:r>
      <w:r w:rsidRPr="004B32D2">
        <w:rPr>
          <w:rFonts w:ascii="宋体" w:eastAsia="宋体" w:hAnsi="宋体" w:hint="eastAsia"/>
          <w:sz w:val="21"/>
          <w:szCs w:val="21"/>
        </w:rPr>
        <w:t>预付款</w:t>
      </w:r>
      <w:bookmarkEnd w:id="2506"/>
      <w:bookmarkEnd w:id="2507"/>
      <w:bookmarkEnd w:id="2508"/>
      <w:bookmarkEnd w:id="2509"/>
      <w:bookmarkEnd w:id="2510"/>
      <w:bookmarkEnd w:id="2511"/>
      <w:bookmarkEnd w:id="2512"/>
      <w:bookmarkEnd w:id="2513"/>
      <w:bookmarkEnd w:id="251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17.2.1  </w:t>
      </w:r>
      <w:r w:rsidRPr="004B32D2">
        <w:rPr>
          <w:rFonts w:ascii="宋体" w:hAnsi="宋体" w:hint="eastAsia"/>
          <w:szCs w:val="21"/>
        </w:rPr>
        <w:t>预付款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安全文明施工费用预付款额度及方式见合同条款专用部分。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发包人逾期支付合同约定的预付款，除承担第</w:t>
      </w:r>
      <w:r w:rsidRPr="004B32D2">
        <w:rPr>
          <w:rFonts w:ascii="宋体" w:hAnsi="宋体"/>
          <w:szCs w:val="21"/>
        </w:rPr>
        <w:t>22.2</w:t>
      </w:r>
      <w:r w:rsidRPr="004B32D2">
        <w:rPr>
          <w:rFonts w:ascii="宋体" w:hAnsi="宋体" w:hint="eastAsia"/>
          <w:szCs w:val="21"/>
        </w:rPr>
        <w:t>款约定的违约责任外，还应向承包人支付按第</w:t>
      </w:r>
      <w:r w:rsidRPr="004B32D2">
        <w:rPr>
          <w:rFonts w:ascii="宋体" w:hAnsi="宋体"/>
          <w:szCs w:val="21"/>
        </w:rPr>
        <w:t>17.3.3(2)</w:t>
      </w:r>
      <w:r w:rsidRPr="004B32D2">
        <w:rPr>
          <w:rFonts w:ascii="宋体" w:hAnsi="宋体" w:hint="eastAsia"/>
          <w:szCs w:val="21"/>
        </w:rPr>
        <w:t>目约定的标准和方法计算的逾期付款违约金。</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17.2.2  </w:t>
      </w:r>
      <w:r w:rsidRPr="004B32D2">
        <w:rPr>
          <w:rFonts w:ascii="宋体" w:hAnsi="宋体" w:hint="eastAsia"/>
          <w:szCs w:val="21"/>
        </w:rPr>
        <w:t>预付款的扣回与还清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515" w:name="_Toc489279970"/>
      <w:bookmarkStart w:id="2516" w:name="_Toc480487013"/>
      <w:bookmarkStart w:id="2517" w:name="_Toc338944814"/>
      <w:bookmarkStart w:id="2518" w:name="_Toc486580159"/>
      <w:bookmarkStart w:id="2519" w:name="_Toc490222604"/>
      <w:bookmarkStart w:id="2520" w:name="_Toc117350528"/>
      <w:bookmarkStart w:id="2521" w:name="_Toc480486841"/>
      <w:bookmarkStart w:id="2522" w:name="_Toc483668188"/>
      <w:bookmarkStart w:id="2523" w:name="_Toc342296372"/>
      <w:r w:rsidRPr="004B32D2">
        <w:rPr>
          <w:rFonts w:ascii="宋体" w:eastAsia="宋体" w:hAnsi="宋体"/>
          <w:sz w:val="21"/>
          <w:szCs w:val="21"/>
        </w:rPr>
        <w:t xml:space="preserve">17.3  </w:t>
      </w:r>
      <w:r w:rsidRPr="004B32D2">
        <w:rPr>
          <w:rFonts w:ascii="宋体" w:eastAsia="宋体" w:hAnsi="宋体" w:hint="eastAsia"/>
          <w:sz w:val="21"/>
          <w:szCs w:val="21"/>
        </w:rPr>
        <w:t>工程进度付款</w:t>
      </w:r>
      <w:bookmarkEnd w:id="2515"/>
      <w:bookmarkEnd w:id="2516"/>
      <w:bookmarkEnd w:id="2517"/>
      <w:bookmarkEnd w:id="2518"/>
      <w:bookmarkEnd w:id="2519"/>
      <w:bookmarkEnd w:id="2520"/>
      <w:bookmarkEnd w:id="2521"/>
      <w:bookmarkEnd w:id="2522"/>
      <w:bookmarkEnd w:id="252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17.3.1  </w:t>
      </w:r>
      <w:r w:rsidRPr="004B32D2">
        <w:rPr>
          <w:rFonts w:ascii="宋体" w:hAnsi="宋体" w:hint="eastAsia"/>
          <w:szCs w:val="21"/>
        </w:rPr>
        <w:t>付款周期</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付款周期同计量周期。</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17.3.2  </w:t>
      </w:r>
      <w:r w:rsidRPr="004B32D2">
        <w:rPr>
          <w:rFonts w:ascii="宋体" w:hAnsi="宋体" w:hint="eastAsia"/>
          <w:szCs w:val="21"/>
        </w:rPr>
        <w:t>进度付款申请单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承包人应在每个付款周期末，按监理人批准的格式和合同约定的份数，向监理人提交进度付款申请单，并附相应的支持性证明文件。承包人提交进度付款申请单份数见合同条款专用部分。</w:t>
      </w:r>
    </w:p>
    <w:p w:rsidR="00CE7E56" w:rsidRPr="004B32D2" w:rsidRDefault="00CE7E56" w:rsidP="00CE7E56">
      <w:pPr>
        <w:spacing w:line="360" w:lineRule="auto"/>
        <w:ind w:firstLineChars="200" w:firstLine="420"/>
        <w:rPr>
          <w:rFonts w:ascii="宋体" w:hAnsi="宋体"/>
          <w:dstrike/>
          <w:szCs w:val="21"/>
        </w:rPr>
      </w:pPr>
      <w:r w:rsidRPr="004B32D2">
        <w:rPr>
          <w:rFonts w:ascii="宋体" w:hAnsi="宋体" w:hint="eastAsia"/>
          <w:szCs w:val="21"/>
        </w:rPr>
        <w:t>承包人报送监理人的进度付款申请单应包括下列内容：</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）截至本次付款周期末已实施工程的价款</w:t>
      </w:r>
      <w:bookmarkStart w:id="2524" w:name="_Hlk114650047"/>
      <w:r w:rsidRPr="004B32D2">
        <w:rPr>
          <w:rFonts w:ascii="宋体" w:hAnsi="宋体" w:hint="eastAsia"/>
          <w:szCs w:val="21"/>
        </w:rPr>
        <w:t>及其中人工费占工程款比例</w:t>
      </w:r>
      <w:bookmarkEnd w:id="2524"/>
      <w:r w:rsidRPr="004B32D2">
        <w:rPr>
          <w:rFonts w:ascii="宋体" w:hAnsi="宋体" w:hint="eastAsia"/>
          <w:szCs w:val="21"/>
        </w:rPr>
        <w:t>；</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）根据第</w:t>
      </w:r>
      <w:r w:rsidRPr="004B32D2">
        <w:rPr>
          <w:rFonts w:ascii="宋体" w:hAnsi="宋体"/>
          <w:szCs w:val="21"/>
        </w:rPr>
        <w:t>15</w:t>
      </w:r>
      <w:r w:rsidRPr="004B32D2">
        <w:rPr>
          <w:rFonts w:ascii="宋体" w:hAnsi="宋体" w:hint="eastAsia"/>
          <w:szCs w:val="21"/>
        </w:rPr>
        <w:t>条应增加和扣减的变更金额；</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）根据第</w:t>
      </w:r>
      <w:r w:rsidRPr="004B32D2">
        <w:rPr>
          <w:rFonts w:ascii="宋体" w:hAnsi="宋体"/>
          <w:szCs w:val="21"/>
        </w:rPr>
        <w:t>23</w:t>
      </w:r>
      <w:r w:rsidRPr="004B32D2">
        <w:rPr>
          <w:rFonts w:ascii="宋体" w:hAnsi="宋体" w:hint="eastAsia"/>
          <w:szCs w:val="21"/>
        </w:rPr>
        <w:t>条应增加和扣减的索赔金额；</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）根据第</w:t>
      </w:r>
      <w:r w:rsidRPr="004B32D2">
        <w:rPr>
          <w:rFonts w:ascii="宋体" w:hAnsi="宋体"/>
          <w:szCs w:val="21"/>
        </w:rPr>
        <w:t>17.2</w:t>
      </w:r>
      <w:r w:rsidRPr="004B32D2">
        <w:rPr>
          <w:rFonts w:ascii="宋体" w:hAnsi="宋体" w:hint="eastAsia"/>
          <w:szCs w:val="21"/>
        </w:rPr>
        <w:t>款约定应支付的预付款和扣减的返还预付款；</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lastRenderedPageBreak/>
        <w:t>（</w:t>
      </w:r>
      <w:r w:rsidRPr="004B32D2">
        <w:rPr>
          <w:rFonts w:ascii="宋体" w:hAnsi="宋体"/>
          <w:szCs w:val="21"/>
        </w:rPr>
        <w:t>5</w:t>
      </w:r>
      <w:r w:rsidRPr="004B32D2">
        <w:rPr>
          <w:rFonts w:ascii="宋体" w:hAnsi="宋体" w:hint="eastAsia"/>
          <w:szCs w:val="21"/>
        </w:rPr>
        <w:t>）根据第</w:t>
      </w:r>
      <w:r w:rsidRPr="004B32D2">
        <w:rPr>
          <w:rFonts w:ascii="宋体" w:hAnsi="宋体"/>
          <w:szCs w:val="21"/>
        </w:rPr>
        <w:t>17.4.1</w:t>
      </w:r>
      <w:r w:rsidRPr="004B32D2">
        <w:rPr>
          <w:rFonts w:ascii="宋体" w:hAnsi="宋体" w:hint="eastAsia"/>
          <w:szCs w:val="21"/>
        </w:rPr>
        <w:t>项约定应扣减的质量保证金；</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）根据合同应增加和（或）扣减的其他内容金额见合同条款专用部分；</w:t>
      </w:r>
    </w:p>
    <w:p w:rsidR="00CE7E56" w:rsidRPr="004B32D2" w:rsidRDefault="00CE7E56" w:rsidP="00CE7E56">
      <w:pPr>
        <w:spacing w:line="360" w:lineRule="auto"/>
        <w:ind w:firstLineChars="150" w:firstLine="315"/>
        <w:rPr>
          <w:rFonts w:ascii="宋体" w:hAnsi="宋体"/>
          <w:szCs w:val="21"/>
        </w:rPr>
      </w:pPr>
      <w:bookmarkStart w:id="2525" w:name="_Hlk114650054"/>
      <w:r w:rsidRPr="004B32D2">
        <w:rPr>
          <w:rFonts w:ascii="宋体" w:hAnsi="宋体" w:hint="eastAsia"/>
          <w:szCs w:val="21"/>
        </w:rPr>
        <w:t>（</w:t>
      </w:r>
      <w:r w:rsidRPr="004B32D2">
        <w:rPr>
          <w:rFonts w:ascii="宋体" w:hAnsi="宋体"/>
          <w:szCs w:val="21"/>
        </w:rPr>
        <w:t>7</w:t>
      </w:r>
      <w:r w:rsidRPr="004B32D2">
        <w:rPr>
          <w:rFonts w:ascii="宋体" w:hAnsi="宋体" w:hint="eastAsia"/>
          <w:szCs w:val="21"/>
        </w:rPr>
        <w:t>）本次应付进度款见合同条款专用部分。</w:t>
      </w:r>
    </w:p>
    <w:p w:rsidR="00CE7E56" w:rsidRPr="004B32D2" w:rsidRDefault="00CE7E56" w:rsidP="00CE7E56">
      <w:pPr>
        <w:spacing w:line="360" w:lineRule="auto"/>
        <w:ind w:firstLineChars="150" w:firstLine="315"/>
        <w:rPr>
          <w:rFonts w:ascii="宋体" w:hAnsi="宋体"/>
          <w:szCs w:val="21"/>
        </w:rPr>
      </w:pPr>
      <w:r w:rsidRPr="004B32D2">
        <w:rPr>
          <w:rFonts w:ascii="宋体" w:hAnsi="宋体" w:hint="eastAsia"/>
          <w:szCs w:val="21"/>
        </w:rPr>
        <w:t>政府机关、事业单位、国有企业建设工程进度款支付应不低于已完成工程价款的</w:t>
      </w:r>
      <w:r w:rsidRPr="004B32D2">
        <w:rPr>
          <w:rFonts w:ascii="宋体" w:hAnsi="宋体"/>
          <w:szCs w:val="21"/>
        </w:rPr>
        <w:t>80%</w:t>
      </w:r>
      <w:r w:rsidRPr="004B32D2">
        <w:rPr>
          <w:rFonts w:ascii="宋体" w:hAnsi="宋体" w:hint="eastAsia"/>
          <w:szCs w:val="21"/>
        </w:rPr>
        <w:t>。</w:t>
      </w:r>
    </w:p>
    <w:bookmarkEnd w:id="2525"/>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17.3.3  </w:t>
      </w:r>
      <w:r w:rsidRPr="004B32D2">
        <w:rPr>
          <w:rFonts w:ascii="宋体" w:hAnsi="宋体" w:hint="eastAsia"/>
          <w:szCs w:val="21"/>
        </w:rPr>
        <w:t>进度付款证书和支付时间</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）监理人在收到承包人进度付款申请单以及相应的支持性证明文件后的</w:t>
      </w:r>
      <w:r w:rsidRPr="004B32D2">
        <w:rPr>
          <w:rFonts w:ascii="宋体" w:hAnsi="宋体"/>
          <w:szCs w:val="21"/>
        </w:rPr>
        <w:t>14</w:t>
      </w:r>
      <w:r w:rsidRPr="004B32D2">
        <w:rPr>
          <w:rFonts w:ascii="宋体" w:hAnsi="宋体" w:hint="eastAsia"/>
          <w:szCs w:val="21"/>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）发包人应在监理人收到进度付款申请单后的</w:t>
      </w:r>
      <w:r w:rsidRPr="004B32D2">
        <w:rPr>
          <w:rFonts w:ascii="宋体" w:hAnsi="宋体"/>
          <w:szCs w:val="21"/>
        </w:rPr>
        <w:t>28</w:t>
      </w:r>
      <w:r w:rsidRPr="004B32D2">
        <w:rPr>
          <w:rFonts w:ascii="宋体" w:hAnsi="宋体" w:hint="eastAsia"/>
          <w:szCs w:val="21"/>
        </w:rPr>
        <w:t>天内，将进度应付款支付给承包人。发包人未按第</w:t>
      </w:r>
      <w:r w:rsidRPr="004B32D2">
        <w:rPr>
          <w:rFonts w:ascii="宋体" w:hAnsi="宋体"/>
          <w:szCs w:val="21"/>
        </w:rPr>
        <w:t>17.2.1(2)</w:t>
      </w:r>
      <w:r w:rsidRPr="004B32D2">
        <w:rPr>
          <w:rFonts w:ascii="宋体" w:hAnsi="宋体" w:hint="eastAsia"/>
          <w:szCs w:val="21"/>
        </w:rPr>
        <w:t>目、第</w:t>
      </w:r>
      <w:r w:rsidRPr="004B32D2">
        <w:rPr>
          <w:rFonts w:ascii="宋体" w:hAnsi="宋体"/>
          <w:szCs w:val="21"/>
        </w:rPr>
        <w:t>17.3.3(2)</w:t>
      </w:r>
      <w:r w:rsidRPr="004B32D2">
        <w:rPr>
          <w:rFonts w:ascii="宋体" w:hAnsi="宋体" w:hint="eastAsia"/>
          <w:szCs w:val="21"/>
        </w:rPr>
        <w:t>目、第</w:t>
      </w:r>
      <w:r w:rsidRPr="004B32D2">
        <w:rPr>
          <w:rFonts w:ascii="宋体" w:hAnsi="宋体"/>
          <w:szCs w:val="21"/>
        </w:rPr>
        <w:t>17.5.3(2)</w:t>
      </w:r>
      <w:r w:rsidRPr="004B32D2">
        <w:rPr>
          <w:rFonts w:ascii="宋体" w:hAnsi="宋体" w:hint="eastAsia"/>
          <w:szCs w:val="21"/>
        </w:rPr>
        <w:t>目和第</w:t>
      </w:r>
      <w:r w:rsidRPr="004B32D2">
        <w:rPr>
          <w:rFonts w:ascii="宋体" w:hAnsi="宋体"/>
          <w:szCs w:val="21"/>
        </w:rPr>
        <w:t>17.6.2(2)</w:t>
      </w:r>
      <w:r w:rsidRPr="004B32D2">
        <w:rPr>
          <w:rFonts w:ascii="宋体" w:hAnsi="宋体" w:hint="eastAsia"/>
          <w:szCs w:val="21"/>
        </w:rPr>
        <w:t>目约定的期限支付承包人依合同约定应当得到的款项，应当从应付之日起按照合同约定的计算标准和计算方法向承包人支付逾期付款违约金。承包人应当按第</w:t>
      </w:r>
      <w:r w:rsidRPr="004B32D2">
        <w:rPr>
          <w:rFonts w:ascii="宋体" w:hAnsi="宋体"/>
          <w:szCs w:val="21"/>
        </w:rPr>
        <w:t>23.1</w:t>
      </w: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）目的约定，在最终付款期限到期后</w:t>
      </w:r>
      <w:r w:rsidRPr="004B32D2">
        <w:rPr>
          <w:rFonts w:ascii="宋体" w:hAnsi="宋体"/>
          <w:szCs w:val="21"/>
        </w:rPr>
        <w:t>28</w:t>
      </w:r>
      <w:r w:rsidRPr="004B32D2">
        <w:rPr>
          <w:rFonts w:ascii="宋体" w:hAnsi="宋体" w:hint="eastAsia"/>
          <w:szCs w:val="21"/>
        </w:rPr>
        <w:t>天内，向监理人递交索赔意向通知书</w:t>
      </w:r>
      <w:r w:rsidRPr="004B32D2">
        <w:rPr>
          <w:rFonts w:ascii="宋体" w:hAnsi="宋体"/>
          <w:szCs w:val="21"/>
        </w:rPr>
        <w:t>,</w:t>
      </w:r>
      <w:r w:rsidRPr="004B32D2">
        <w:rPr>
          <w:rFonts w:ascii="宋体" w:hAnsi="宋体" w:hint="eastAsia"/>
          <w:szCs w:val="21"/>
        </w:rPr>
        <w:t>说明有权得到按本款约定的标准和方法计算的逾期付款违约金。承包人要求发包人支付逾期付款违约金不影响承包人要求发包人承担第</w:t>
      </w:r>
      <w:r w:rsidRPr="004B32D2">
        <w:rPr>
          <w:rFonts w:ascii="宋体" w:hAnsi="宋体"/>
          <w:szCs w:val="21"/>
        </w:rPr>
        <w:t>22.2</w:t>
      </w:r>
      <w:r w:rsidRPr="004B32D2">
        <w:rPr>
          <w:rFonts w:ascii="宋体" w:hAnsi="宋体" w:hint="eastAsia"/>
          <w:szCs w:val="21"/>
        </w:rPr>
        <w:t>款约定的其他违约责任的权利。逾期付款违约金计算标准和计算方法见合同条款专用部分。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）监理人出具进度付款证书，不应视为监理人已同意、批准或接受了承包人完成的该部分工作。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）进度付款涉及政府投资资金的，按照国库集中支付等国家相关规定和合同约定办理。进度付款涉及政府性资金的支付方法见合同条款专用部分。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17.3.4  </w:t>
      </w:r>
      <w:r w:rsidRPr="004B32D2">
        <w:rPr>
          <w:rFonts w:ascii="宋体" w:hAnsi="宋体" w:hint="eastAsia"/>
          <w:szCs w:val="21"/>
        </w:rPr>
        <w:t>工程进度付款的修正</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在对以往历次已签发的进度付款证书进行汇总和复核中发现错、漏或重复的，监理人有权予以修正，承包人也有权提出修正申请。经双方复核同意的修正，应在本次进度付款中支付或扣除。</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17.3.5  </w:t>
      </w:r>
      <w:r w:rsidRPr="004B32D2">
        <w:rPr>
          <w:rFonts w:ascii="宋体" w:hAnsi="宋体" w:hint="eastAsia"/>
          <w:szCs w:val="21"/>
        </w:rPr>
        <w:t>临时付款证书</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在合同约定的期限内，承包人和监理人无法对当期已完工程量和按合同约定应当支付的其他款项达成一致的，监理人应当在收到承包人报送的进度付款申请单等文件后</w:t>
      </w:r>
      <w:r w:rsidRPr="004B32D2">
        <w:rPr>
          <w:rFonts w:ascii="宋体" w:hAnsi="宋体"/>
          <w:szCs w:val="21"/>
        </w:rPr>
        <w:t>14</w:t>
      </w:r>
      <w:r w:rsidRPr="004B32D2">
        <w:rPr>
          <w:rFonts w:ascii="宋体" w:hAnsi="宋体" w:hint="eastAsia"/>
          <w:szCs w:val="21"/>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sidRPr="004B32D2">
        <w:rPr>
          <w:rFonts w:ascii="宋体" w:hAnsi="宋体"/>
          <w:szCs w:val="21"/>
        </w:rPr>
        <w:t>28</w:t>
      </w:r>
      <w:r w:rsidRPr="004B32D2">
        <w:rPr>
          <w:rFonts w:ascii="宋体" w:hAnsi="宋体" w:hint="eastAsia"/>
          <w:szCs w:val="21"/>
        </w:rPr>
        <w:t>天内，将临时付款证书中确定的应付金额支付给承包人。发包人和监理人均不得以任何理由延期支付工程进度付款。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对临时付款证书中承包人有异议部分的金额，承包人应当按照监理人要求，提交进一步的支持性文件，经监理人进一步审核并认可的应付金额，应当按第</w:t>
      </w:r>
      <w:r w:rsidRPr="004B32D2">
        <w:rPr>
          <w:rFonts w:ascii="宋体" w:hAnsi="宋体"/>
          <w:szCs w:val="21"/>
        </w:rPr>
        <w:t>17.3.4</w:t>
      </w:r>
      <w:r w:rsidRPr="004B32D2">
        <w:rPr>
          <w:rFonts w:ascii="宋体" w:hAnsi="宋体" w:hint="eastAsia"/>
          <w:szCs w:val="21"/>
        </w:rPr>
        <w:t>项的约定纳入到</w:t>
      </w:r>
      <w:r w:rsidRPr="004B32D2">
        <w:rPr>
          <w:rFonts w:ascii="宋体" w:hAnsi="宋体" w:hint="eastAsia"/>
          <w:szCs w:val="21"/>
        </w:rPr>
        <w:lastRenderedPageBreak/>
        <w:t>下一期进度付款证书中。经过进一步努力，承包人仍有异议的，按合同条款第</w:t>
      </w:r>
      <w:r w:rsidRPr="004B32D2">
        <w:rPr>
          <w:rFonts w:ascii="宋体" w:hAnsi="宋体"/>
          <w:szCs w:val="21"/>
        </w:rPr>
        <w:t>24</w:t>
      </w:r>
      <w:r w:rsidRPr="004B32D2">
        <w:rPr>
          <w:rFonts w:ascii="宋体" w:hAnsi="宋体" w:hint="eastAsia"/>
          <w:szCs w:val="21"/>
        </w:rPr>
        <w:t>条的约定办理。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有异议款项中经监理人进一步审核后认可的，或者经过合同条款第</w:t>
      </w:r>
      <w:r w:rsidRPr="004B32D2">
        <w:rPr>
          <w:rFonts w:ascii="宋体" w:hAnsi="宋体"/>
          <w:szCs w:val="21"/>
        </w:rPr>
        <w:t>24</w:t>
      </w:r>
      <w:r w:rsidRPr="004B32D2">
        <w:rPr>
          <w:rFonts w:ascii="宋体" w:hAnsi="宋体" w:hint="eastAsia"/>
          <w:szCs w:val="21"/>
        </w:rPr>
        <w:t>条约定的争议解决方式确定的应付金额，其应付之日为引发异议的进度付款证书的应付之日，承包人有权得到按第</w:t>
      </w:r>
      <w:r w:rsidRPr="004B32D2">
        <w:rPr>
          <w:rFonts w:ascii="宋体" w:hAnsi="宋体"/>
          <w:szCs w:val="21"/>
        </w:rPr>
        <w:t>17.3.3</w:t>
      </w: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）目约定计算的逾期付款违约金。</w:t>
      </w:r>
    </w:p>
    <w:p w:rsidR="00CE7E56" w:rsidRPr="004B32D2" w:rsidRDefault="00CE7E56" w:rsidP="00CE7E56">
      <w:pPr>
        <w:pStyle w:val="378020"/>
        <w:spacing w:before="120" w:after="120"/>
        <w:ind w:firstLine="480"/>
        <w:rPr>
          <w:rFonts w:ascii="宋体" w:eastAsia="宋体" w:hAnsi="宋体"/>
          <w:sz w:val="21"/>
          <w:szCs w:val="21"/>
        </w:rPr>
      </w:pPr>
      <w:bookmarkStart w:id="2526" w:name="_Toc483668189"/>
      <w:bookmarkStart w:id="2527" w:name="_Toc480486843"/>
      <w:bookmarkStart w:id="2528" w:name="_Toc117350529"/>
      <w:bookmarkStart w:id="2529" w:name="_Toc490222605"/>
      <w:bookmarkStart w:id="2530" w:name="_Toc489279971"/>
      <w:bookmarkStart w:id="2531" w:name="_Toc338944815"/>
      <w:bookmarkStart w:id="2532" w:name="_Toc480487015"/>
      <w:bookmarkStart w:id="2533" w:name="_Toc342296373"/>
      <w:bookmarkStart w:id="2534" w:name="_Toc486580160"/>
      <w:r w:rsidRPr="004B32D2">
        <w:rPr>
          <w:rFonts w:ascii="宋体" w:eastAsia="宋体" w:hAnsi="宋体"/>
          <w:sz w:val="21"/>
          <w:szCs w:val="21"/>
        </w:rPr>
        <w:t xml:space="preserve">17.4  </w:t>
      </w:r>
      <w:r w:rsidRPr="004B32D2">
        <w:rPr>
          <w:rFonts w:ascii="宋体" w:eastAsia="宋体" w:hAnsi="宋体" w:hint="eastAsia"/>
          <w:sz w:val="21"/>
          <w:szCs w:val="21"/>
        </w:rPr>
        <w:t>质量保证金</w:t>
      </w:r>
      <w:bookmarkEnd w:id="2526"/>
      <w:bookmarkEnd w:id="2527"/>
      <w:bookmarkEnd w:id="2528"/>
      <w:bookmarkEnd w:id="2529"/>
      <w:bookmarkEnd w:id="2530"/>
      <w:bookmarkEnd w:id="2531"/>
      <w:bookmarkEnd w:id="2532"/>
      <w:bookmarkEnd w:id="2533"/>
      <w:bookmarkEnd w:id="2534"/>
    </w:p>
    <w:p w:rsidR="00CE7E56" w:rsidRPr="004B32D2" w:rsidRDefault="00CE7E56" w:rsidP="00CE7E56">
      <w:pPr>
        <w:spacing w:line="360" w:lineRule="auto"/>
        <w:ind w:firstLineChars="200" w:firstLine="420"/>
        <w:rPr>
          <w:rFonts w:ascii="宋体" w:hAnsi="宋体"/>
          <w:szCs w:val="21"/>
        </w:rPr>
      </w:pPr>
      <w:bookmarkStart w:id="2535" w:name="_Toc490222606"/>
      <w:bookmarkStart w:id="2536" w:name="_Toc486580161"/>
      <w:bookmarkStart w:id="2537" w:name="_Toc483668190"/>
      <w:bookmarkStart w:id="2538" w:name="_Toc489279972"/>
      <w:bookmarkStart w:id="2539" w:name="_Toc342296374"/>
      <w:bookmarkStart w:id="2540" w:name="_Toc480487016"/>
      <w:bookmarkStart w:id="2541" w:name="_Toc480486844"/>
      <w:bookmarkStart w:id="2542" w:name="_Toc338944816"/>
      <w:r w:rsidRPr="004B32D2">
        <w:rPr>
          <w:rFonts w:ascii="宋体" w:hAnsi="宋体"/>
          <w:szCs w:val="21"/>
        </w:rPr>
        <w:t xml:space="preserve">17.4.1  </w:t>
      </w:r>
      <w:r w:rsidRPr="004B32D2">
        <w:rPr>
          <w:rFonts w:ascii="宋体" w:hAnsi="宋体" w:hint="eastAsia"/>
          <w:szCs w:val="21"/>
        </w:rPr>
        <w:t>质量保证金处理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）合同条款专用部分第</w:t>
      </w:r>
      <w:r w:rsidRPr="004B32D2">
        <w:rPr>
          <w:rFonts w:ascii="宋体" w:hAnsi="宋体"/>
          <w:szCs w:val="21"/>
        </w:rPr>
        <w:t>4.2.1</w:t>
      </w:r>
      <w:r w:rsidRPr="004B32D2">
        <w:rPr>
          <w:rFonts w:ascii="宋体" w:hAnsi="宋体" w:hint="eastAsia"/>
          <w:szCs w:val="21"/>
        </w:rPr>
        <w:t>项约定不提交履约担保，采用扣留质量保证金的，质量保证金由监理人从第一个付款周期开始按进度付款证书确认的已实施工程的价款、根据合同条款第</w:t>
      </w:r>
      <w:r w:rsidRPr="004B32D2">
        <w:rPr>
          <w:rFonts w:ascii="宋体" w:hAnsi="宋体"/>
          <w:szCs w:val="21"/>
        </w:rPr>
        <w:t>15</w:t>
      </w:r>
      <w:r w:rsidRPr="004B32D2">
        <w:rPr>
          <w:rFonts w:ascii="宋体" w:hAnsi="宋体" w:hint="eastAsia"/>
          <w:szCs w:val="21"/>
        </w:rPr>
        <w:t>条增加和扣减的变更金额、根据合同条款第</w:t>
      </w:r>
      <w:r w:rsidRPr="004B32D2">
        <w:rPr>
          <w:rFonts w:ascii="宋体" w:hAnsi="宋体"/>
          <w:szCs w:val="21"/>
        </w:rPr>
        <w:t>23</w:t>
      </w:r>
      <w:r w:rsidRPr="004B32D2">
        <w:rPr>
          <w:rFonts w:ascii="宋体" w:hAnsi="宋体" w:hint="eastAsia"/>
          <w:szCs w:val="21"/>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w:t>
      </w:r>
      <w:r w:rsidRPr="004B32D2">
        <w:rPr>
          <w:rFonts w:ascii="宋体" w:hAnsi="宋体" w:cs="Arial" w:hint="eastAsia"/>
          <w:szCs w:val="21"/>
        </w:rPr>
        <w:t>竣工结算</w:t>
      </w:r>
      <w:r w:rsidRPr="004B32D2">
        <w:rPr>
          <w:rFonts w:ascii="宋体" w:hAnsi="宋体" w:hint="eastAsia"/>
          <w:szCs w:val="21"/>
        </w:rPr>
        <w:t>合同总价的约定比例为止；</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采用质量保证金保函担保形式的，工程竣工前，不得扣留质量保证金。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）合同条款专用部分第</w:t>
      </w:r>
      <w:r w:rsidRPr="004B32D2">
        <w:rPr>
          <w:rFonts w:ascii="宋体" w:hAnsi="宋体"/>
          <w:szCs w:val="21"/>
        </w:rPr>
        <w:t>4.2.1</w:t>
      </w:r>
      <w:r w:rsidRPr="004B32D2">
        <w:rPr>
          <w:rFonts w:ascii="宋体" w:hAnsi="宋体" w:hint="eastAsia"/>
          <w:szCs w:val="21"/>
        </w:rPr>
        <w:t>项约定提交履约担保，采用扣留质量保证金的，在第</w:t>
      </w:r>
      <w:r w:rsidRPr="004B32D2">
        <w:rPr>
          <w:rFonts w:ascii="宋体" w:hAnsi="宋体"/>
          <w:szCs w:val="21"/>
        </w:rPr>
        <w:t>17.5</w:t>
      </w:r>
      <w:r w:rsidRPr="004B32D2">
        <w:rPr>
          <w:rFonts w:ascii="宋体" w:hAnsi="宋体" w:hint="eastAsia"/>
          <w:szCs w:val="21"/>
        </w:rPr>
        <w:t>款竣工结算中，应当按照</w:t>
      </w:r>
      <w:r w:rsidRPr="004B32D2">
        <w:rPr>
          <w:rFonts w:ascii="宋体" w:hAnsi="宋体" w:cs="Arial" w:hint="eastAsia"/>
          <w:szCs w:val="21"/>
        </w:rPr>
        <w:t>竣工结算</w:t>
      </w:r>
      <w:r w:rsidRPr="004B32D2">
        <w:rPr>
          <w:rFonts w:ascii="宋体" w:hAnsi="宋体" w:hint="eastAsia"/>
          <w:szCs w:val="21"/>
        </w:rPr>
        <w:t>合同总价约定的比例扣留质量保证金；采用质量保证金保函担保形式的，工程竣工前，不得扣留质量保证金。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）质量保证金的形式与约定比例见合同条款专用部分。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17.4.2  </w:t>
      </w:r>
      <w:r w:rsidRPr="004B32D2">
        <w:rPr>
          <w:rFonts w:ascii="宋体" w:hAnsi="宋体" w:hint="eastAsia"/>
          <w:szCs w:val="21"/>
        </w:rPr>
        <w:t>在第</w:t>
      </w:r>
      <w:r w:rsidRPr="004B32D2">
        <w:rPr>
          <w:rFonts w:ascii="宋体" w:hAnsi="宋体"/>
          <w:szCs w:val="21"/>
        </w:rPr>
        <w:t>1.1.4.5</w:t>
      </w:r>
      <w:r w:rsidRPr="004B32D2">
        <w:rPr>
          <w:rFonts w:ascii="宋体" w:hAnsi="宋体" w:hint="eastAsia"/>
          <w:szCs w:val="21"/>
        </w:rPr>
        <w:t>目约定的缺陷责任期满时，承包人向发包人申请到期应返还承包人剩余的质量保证金金额或退还保函担保，发包人应在</w:t>
      </w:r>
      <w:r w:rsidRPr="004B32D2">
        <w:rPr>
          <w:rFonts w:ascii="宋体" w:hAnsi="宋体"/>
          <w:szCs w:val="21"/>
        </w:rPr>
        <w:t>14</w:t>
      </w:r>
      <w:r w:rsidRPr="004B32D2">
        <w:rPr>
          <w:rFonts w:ascii="宋体" w:hAnsi="宋体" w:hint="eastAsia"/>
          <w:szCs w:val="21"/>
        </w:rPr>
        <w:t>天内会同承包人按照合同约定的内容核实承包人是否完成缺陷责任。如无异议，发包人应当在核实后将剩余保证金返还承包人或将其保函退还承包人。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17.4.3  </w:t>
      </w:r>
      <w:r w:rsidRPr="004B32D2">
        <w:rPr>
          <w:rFonts w:ascii="宋体" w:hAnsi="宋体" w:hint="eastAsia"/>
          <w:szCs w:val="21"/>
        </w:rPr>
        <w:t>在第</w:t>
      </w:r>
      <w:r w:rsidRPr="004B32D2">
        <w:rPr>
          <w:rFonts w:ascii="宋体" w:hAnsi="宋体"/>
          <w:szCs w:val="21"/>
        </w:rPr>
        <w:t>1.1.4.5</w:t>
      </w:r>
      <w:r w:rsidRPr="004B32D2">
        <w:rPr>
          <w:rFonts w:ascii="宋体" w:hAnsi="宋体" w:hint="eastAsia"/>
          <w:szCs w:val="21"/>
        </w:rPr>
        <w:t>目约定的缺陷责任期满时，承包人没有完成缺陷责任的，发包人有权扣留与未履行责任剩余工作所需金额相应的质量保证金余额或依据其保函担保约定追究责任，并有权根据第</w:t>
      </w:r>
      <w:r w:rsidRPr="004B32D2">
        <w:rPr>
          <w:rFonts w:ascii="宋体" w:hAnsi="宋体"/>
          <w:szCs w:val="21"/>
        </w:rPr>
        <w:t>19.3</w:t>
      </w:r>
      <w:r w:rsidRPr="004B32D2">
        <w:rPr>
          <w:rFonts w:ascii="宋体" w:hAnsi="宋体" w:hint="eastAsia"/>
          <w:szCs w:val="21"/>
        </w:rPr>
        <w:t>款约定要求延长缺陷责任期，直至完成剩余工作为止。</w:t>
      </w:r>
    </w:p>
    <w:p w:rsidR="00CE7E56" w:rsidRPr="004B32D2" w:rsidRDefault="00CE7E56" w:rsidP="00CE7E56">
      <w:pPr>
        <w:pStyle w:val="378020"/>
        <w:spacing w:before="120" w:after="120"/>
        <w:ind w:firstLine="480"/>
        <w:rPr>
          <w:rFonts w:ascii="宋体" w:eastAsia="宋体" w:hAnsi="宋体"/>
          <w:sz w:val="21"/>
          <w:szCs w:val="21"/>
        </w:rPr>
      </w:pPr>
      <w:bookmarkStart w:id="2543" w:name="_Toc117350530"/>
      <w:r w:rsidRPr="004B32D2">
        <w:rPr>
          <w:rFonts w:ascii="宋体" w:eastAsia="宋体" w:hAnsi="宋体"/>
          <w:sz w:val="21"/>
          <w:szCs w:val="21"/>
        </w:rPr>
        <w:t xml:space="preserve">17.5  </w:t>
      </w:r>
      <w:r w:rsidRPr="004B32D2">
        <w:rPr>
          <w:rFonts w:ascii="宋体" w:eastAsia="宋体" w:hAnsi="宋体" w:hint="eastAsia"/>
          <w:sz w:val="21"/>
          <w:szCs w:val="21"/>
        </w:rPr>
        <w:t>竣工结算</w:t>
      </w:r>
      <w:bookmarkEnd w:id="2535"/>
      <w:bookmarkEnd w:id="2536"/>
      <w:bookmarkEnd w:id="2537"/>
      <w:bookmarkEnd w:id="2538"/>
      <w:bookmarkEnd w:id="2539"/>
      <w:bookmarkEnd w:id="2540"/>
      <w:bookmarkEnd w:id="2541"/>
      <w:bookmarkEnd w:id="2542"/>
      <w:bookmarkEnd w:id="2543"/>
    </w:p>
    <w:p w:rsidR="00CE7E56" w:rsidRPr="004B32D2" w:rsidRDefault="00CE7E56" w:rsidP="00CE7E56">
      <w:pPr>
        <w:spacing w:line="360" w:lineRule="auto"/>
        <w:ind w:firstLineChars="200" w:firstLine="420"/>
        <w:rPr>
          <w:rFonts w:ascii="宋体" w:hAnsi="宋体"/>
          <w:szCs w:val="21"/>
        </w:rPr>
      </w:pPr>
      <w:bookmarkStart w:id="2544" w:name="_Hlk114650119"/>
      <w:r w:rsidRPr="004B32D2">
        <w:rPr>
          <w:rFonts w:ascii="宋体" w:hAnsi="宋体"/>
          <w:szCs w:val="21"/>
        </w:rPr>
        <w:t xml:space="preserve">17.5.1  </w:t>
      </w:r>
      <w:r w:rsidRPr="004B32D2">
        <w:rPr>
          <w:rFonts w:ascii="宋体" w:hAnsi="宋体" w:hint="eastAsia"/>
          <w:szCs w:val="21"/>
        </w:rPr>
        <w:t>过程结算</w:t>
      </w:r>
    </w:p>
    <w:p w:rsidR="00CE7E56" w:rsidRPr="004B32D2" w:rsidRDefault="00CE7E56" w:rsidP="00CE7E56">
      <w:pPr>
        <w:spacing w:line="360" w:lineRule="auto"/>
        <w:ind w:firstLineChars="200" w:firstLine="420"/>
        <w:rPr>
          <w:rFonts w:ascii="宋体" w:hAnsi="宋体"/>
          <w:szCs w:val="21"/>
        </w:rPr>
      </w:pPr>
      <w:bookmarkStart w:id="2545" w:name="_Hlk111558437"/>
      <w:r w:rsidRPr="004B32D2">
        <w:rPr>
          <w:rFonts w:ascii="宋体" w:hAnsi="宋体" w:hint="eastAsia"/>
          <w:szCs w:val="21"/>
        </w:rPr>
        <w:t>本工程是否进行过程结算及相关要求</w:t>
      </w:r>
      <w:bookmarkEnd w:id="2545"/>
      <w:r w:rsidRPr="004B32D2">
        <w:rPr>
          <w:rFonts w:ascii="宋体" w:hAnsi="宋体" w:hint="eastAsia"/>
          <w:szCs w:val="21"/>
        </w:rPr>
        <w:t>见合同条款专用部分。</w:t>
      </w:r>
    </w:p>
    <w:bookmarkEnd w:id="2544"/>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17.5.2  </w:t>
      </w:r>
      <w:r w:rsidRPr="004B32D2">
        <w:rPr>
          <w:rFonts w:ascii="宋体" w:hAnsi="宋体" w:hint="eastAsia"/>
          <w:szCs w:val="21"/>
        </w:rPr>
        <w:t>竣工付款申请单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）工程接收证书颁发后，承包人应按合同约定的份数和期限向监理人提交竣工付款申请单，并提供相关证明材料。承包人提交竣工付款申请单份数和期限见合同条款专用部分。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）竣工付款申请单应包括下列内容：竣工结算合同总价、发包人已支付承包人的工程价款、应扣留的质量保证金、应支付的竣工付款金额和应支付或扣减的其他内容金额。竣</w:t>
      </w:r>
      <w:r w:rsidRPr="004B32D2">
        <w:rPr>
          <w:rFonts w:ascii="宋体" w:hAnsi="宋体" w:hint="eastAsia"/>
          <w:szCs w:val="21"/>
        </w:rPr>
        <w:lastRenderedPageBreak/>
        <w:t>工付款申请单的其他内容见合同条款专用部分。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）监理人对竣工付款申请单有异议的，有权要求承包人进行修正和提供补充资料。经监理人和承包人协商后，由承包人向监理人提交修正后的竣工付款申请单。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）承包人未按本项约定的期限和内容提交竣工付款申请单或者未按第</w:t>
      </w:r>
      <w:r w:rsidRPr="004B32D2">
        <w:rPr>
          <w:rFonts w:ascii="宋体" w:hAnsi="宋体"/>
          <w:szCs w:val="21"/>
        </w:rPr>
        <w:t>17.5.2</w:t>
      </w: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目约定提交修正后的竣工付款申请单，经监理人催促后</w:t>
      </w:r>
      <w:r w:rsidRPr="004B32D2">
        <w:rPr>
          <w:rFonts w:ascii="宋体" w:hAnsi="宋体"/>
          <w:szCs w:val="21"/>
        </w:rPr>
        <w:t>14</w:t>
      </w:r>
      <w:r w:rsidRPr="004B32D2">
        <w:rPr>
          <w:rFonts w:ascii="宋体" w:hAnsi="宋体" w:hint="eastAsia"/>
          <w:szCs w:val="21"/>
        </w:rPr>
        <w:t>天内仍未提交或者没有明确答复的，监理人和发包人有权根据已有资料进行审查，审查确定的竣工结算合同总价和竣工付款金额视同是经承包人认可的工程竣工结算合同总价和竣工付款金额。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17.5.3  </w:t>
      </w:r>
      <w:r w:rsidRPr="004B32D2">
        <w:rPr>
          <w:rFonts w:ascii="宋体" w:hAnsi="宋体" w:hint="eastAsia"/>
          <w:szCs w:val="21"/>
        </w:rPr>
        <w:t>竣工付款证书及支付时间</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）监理人在收到承包人提交的竣工付款申请单后的</w:t>
      </w:r>
      <w:r w:rsidRPr="004B32D2">
        <w:rPr>
          <w:rFonts w:ascii="宋体" w:hAnsi="宋体"/>
          <w:szCs w:val="21"/>
        </w:rPr>
        <w:t>14</w:t>
      </w:r>
      <w:r w:rsidRPr="004B32D2">
        <w:rPr>
          <w:rFonts w:ascii="宋体" w:hAnsi="宋体" w:hint="eastAsia"/>
          <w:szCs w:val="21"/>
        </w:rPr>
        <w:t>天内完成审核，并提出发包人到期应支付给承包人的价款等审核意见，报送发包人审核。发包人应在收到后</w:t>
      </w:r>
      <w:r w:rsidRPr="004B32D2">
        <w:rPr>
          <w:rFonts w:ascii="宋体" w:hAnsi="宋体"/>
          <w:szCs w:val="21"/>
        </w:rPr>
        <w:t>14</w:t>
      </w:r>
      <w:r w:rsidRPr="004B32D2">
        <w:rPr>
          <w:rFonts w:ascii="宋体" w:hAnsi="宋体" w:hint="eastAsia"/>
          <w:szCs w:val="21"/>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）发包人应在监理人出具竣工付款证书后的</w:t>
      </w:r>
      <w:r w:rsidRPr="004B32D2">
        <w:rPr>
          <w:rFonts w:ascii="宋体" w:hAnsi="宋体"/>
          <w:szCs w:val="21"/>
        </w:rPr>
        <w:t>14</w:t>
      </w:r>
      <w:r w:rsidRPr="004B32D2">
        <w:rPr>
          <w:rFonts w:ascii="宋体" w:hAnsi="宋体" w:hint="eastAsia"/>
          <w:szCs w:val="21"/>
        </w:rPr>
        <w:t>天内，将应支付款支付给承包人。发包人不按期支付的，按第</w:t>
      </w:r>
      <w:r w:rsidRPr="004B32D2">
        <w:rPr>
          <w:rFonts w:ascii="宋体" w:hAnsi="宋体"/>
          <w:szCs w:val="21"/>
        </w:rPr>
        <w:t>17.3.3</w:t>
      </w: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）目的约定，将逾期付款违约金支付给承包人。</w:t>
      </w:r>
    </w:p>
    <w:p w:rsidR="00CE7E56" w:rsidRPr="004B32D2" w:rsidRDefault="00CE7E56" w:rsidP="00CE7E56">
      <w:pPr>
        <w:spacing w:line="360" w:lineRule="auto"/>
        <w:ind w:firstLineChars="200" w:firstLine="420"/>
        <w:rPr>
          <w:rFonts w:ascii="宋体" w:hAnsi="宋体"/>
          <w:szCs w:val="21"/>
        </w:rPr>
      </w:pPr>
      <w:bookmarkStart w:id="2546" w:name="_Hlk114650160"/>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）如竣工付款证书中显示进度款支付超出实际已完成工程价款的情况，承包人应在监理人出具竣工付款证书后</w:t>
      </w:r>
      <w:r w:rsidRPr="004B32D2">
        <w:rPr>
          <w:rFonts w:ascii="宋体" w:hAnsi="宋体"/>
          <w:szCs w:val="21"/>
        </w:rPr>
        <w:t>30日内向发包</w:t>
      </w:r>
      <w:r w:rsidRPr="004B32D2">
        <w:rPr>
          <w:rFonts w:ascii="宋体" w:hAnsi="宋体" w:hint="eastAsia"/>
          <w:szCs w:val="21"/>
        </w:rPr>
        <w:t>人返还多收到的工程进度款。</w:t>
      </w:r>
    </w:p>
    <w:bookmarkEnd w:id="2546"/>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）承包人对发包人签认的竣工付款证书有异议的，发包人可出具竣工付款申请单中与承包人达成一致意见部分的临时付款证书。存在争议的部分，按第</w:t>
      </w:r>
      <w:r w:rsidRPr="004B32D2">
        <w:rPr>
          <w:rFonts w:ascii="宋体" w:hAnsi="宋体"/>
          <w:szCs w:val="21"/>
        </w:rPr>
        <w:t>24</w:t>
      </w:r>
      <w:r w:rsidRPr="004B32D2">
        <w:rPr>
          <w:rFonts w:ascii="宋体" w:hAnsi="宋体" w:hint="eastAsia"/>
          <w:szCs w:val="21"/>
        </w:rPr>
        <w:t>条“争议的解决”的约定办理。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）竣工付款涉及政府投资资金的，按第</w:t>
      </w:r>
      <w:r w:rsidRPr="004B32D2">
        <w:rPr>
          <w:rFonts w:ascii="宋体" w:hAnsi="宋体"/>
          <w:szCs w:val="21"/>
        </w:rPr>
        <w:t>17.3.3</w:t>
      </w: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）目的约定办理。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17.5.4  </w:t>
      </w:r>
      <w:r w:rsidRPr="004B32D2">
        <w:rPr>
          <w:rFonts w:ascii="宋体" w:hAnsi="宋体" w:hint="eastAsia"/>
          <w:szCs w:val="21"/>
        </w:rPr>
        <w:t>除第</w:t>
      </w:r>
      <w:r w:rsidRPr="004B32D2">
        <w:rPr>
          <w:rFonts w:ascii="宋体" w:hAnsi="宋体"/>
          <w:szCs w:val="21"/>
        </w:rPr>
        <w:t>17.5.5</w:t>
      </w:r>
      <w:r w:rsidRPr="004B32D2">
        <w:rPr>
          <w:rFonts w:ascii="宋体" w:hAnsi="宋体" w:hint="eastAsia"/>
          <w:szCs w:val="21"/>
        </w:rPr>
        <w:t>项约定的情况外，发包人和承包人应当在监理人颁发（出具）工程接收证书后</w:t>
      </w:r>
      <w:r w:rsidRPr="004B32D2">
        <w:rPr>
          <w:rFonts w:ascii="宋体" w:hAnsi="宋体"/>
          <w:szCs w:val="21"/>
        </w:rPr>
        <w:t>56</w:t>
      </w:r>
      <w:r w:rsidRPr="004B32D2">
        <w:rPr>
          <w:rFonts w:ascii="宋体" w:hAnsi="宋体" w:hint="eastAsia"/>
          <w:szCs w:val="21"/>
        </w:rPr>
        <w:t>天内办清竣工结算和竣工付款。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17.5.5  </w:t>
      </w:r>
      <w:r w:rsidRPr="004B32D2">
        <w:rPr>
          <w:rFonts w:ascii="宋体" w:hAnsi="宋体" w:hint="eastAsia"/>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rsidR="00CE7E56" w:rsidRPr="004B32D2" w:rsidRDefault="00CE7E56" w:rsidP="00CE7E56">
      <w:pPr>
        <w:pStyle w:val="378020"/>
        <w:spacing w:before="120" w:after="120"/>
        <w:ind w:firstLine="480"/>
        <w:rPr>
          <w:rFonts w:ascii="宋体" w:eastAsia="宋体" w:hAnsi="宋体"/>
          <w:sz w:val="21"/>
          <w:szCs w:val="21"/>
        </w:rPr>
      </w:pPr>
      <w:bookmarkStart w:id="2547" w:name="_Toc117350531"/>
      <w:bookmarkStart w:id="2548" w:name="_Toc342296375"/>
      <w:bookmarkStart w:id="2549" w:name="_Toc486580162"/>
      <w:bookmarkStart w:id="2550" w:name="_Toc483668191"/>
      <w:bookmarkStart w:id="2551" w:name="_Toc480487017"/>
      <w:bookmarkStart w:id="2552" w:name="_Toc490222607"/>
      <w:bookmarkStart w:id="2553" w:name="_Toc489279973"/>
      <w:bookmarkStart w:id="2554" w:name="_Toc480486845"/>
      <w:bookmarkStart w:id="2555" w:name="_Toc338944817"/>
      <w:r w:rsidRPr="004B32D2">
        <w:rPr>
          <w:rFonts w:ascii="宋体" w:eastAsia="宋体" w:hAnsi="宋体"/>
          <w:sz w:val="21"/>
          <w:szCs w:val="21"/>
        </w:rPr>
        <w:t xml:space="preserve">17.6  </w:t>
      </w:r>
      <w:r w:rsidRPr="004B32D2">
        <w:rPr>
          <w:rFonts w:ascii="宋体" w:eastAsia="宋体" w:hAnsi="宋体" w:hint="eastAsia"/>
          <w:sz w:val="21"/>
          <w:szCs w:val="21"/>
        </w:rPr>
        <w:t>最终结清</w:t>
      </w:r>
      <w:bookmarkEnd w:id="2547"/>
      <w:bookmarkEnd w:id="2548"/>
      <w:bookmarkEnd w:id="2549"/>
      <w:bookmarkEnd w:id="2550"/>
      <w:bookmarkEnd w:id="2551"/>
      <w:bookmarkEnd w:id="2552"/>
      <w:bookmarkEnd w:id="2553"/>
      <w:bookmarkEnd w:id="2554"/>
      <w:bookmarkEnd w:id="255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17.6.1  </w:t>
      </w:r>
      <w:r w:rsidRPr="004B32D2">
        <w:rPr>
          <w:rFonts w:ascii="宋体" w:hAnsi="宋体" w:hint="eastAsia"/>
          <w:szCs w:val="21"/>
        </w:rPr>
        <w:t>最终结清申请单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）缺陷责任期终止证书签发后，承包人可按合同约定的份数和期限向监理人提交最终结清申请单，并提供相关证明材料。承包人提交最终结清申请单的份数和期限见合同条款专用部分。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发包人向承包人支付质量保证金利息的，承包人应按照约定的利息计算方法计算利息，并列入最终结清申请单中。是否支付质量保证金利息及利息计算方法见合同条款专用部分。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w:t>
      </w:r>
      <w:r w:rsidRPr="004B32D2">
        <w:rPr>
          <w:rFonts w:ascii="宋体" w:hAnsi="宋体"/>
          <w:szCs w:val="21"/>
        </w:rPr>
        <w:t>2</w:t>
      </w:r>
      <w:r w:rsidRPr="004B32D2">
        <w:rPr>
          <w:rFonts w:ascii="宋体" w:hAnsi="宋体" w:hint="eastAsia"/>
          <w:szCs w:val="21"/>
        </w:rPr>
        <w:t>）发包人对最终结清申请单内容有异议的，有权要求承包人进行修正和提供补充资料，由承包人向监理人提交修正后的最终结清申请单。</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17.6.2  </w:t>
      </w:r>
      <w:r w:rsidRPr="004B32D2">
        <w:rPr>
          <w:rFonts w:ascii="宋体" w:hAnsi="宋体" w:hint="eastAsia"/>
          <w:szCs w:val="21"/>
        </w:rPr>
        <w:t>最终结清证书和支付时间</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）监理人收到承包人提交的最终结清申请单后的</w:t>
      </w:r>
      <w:r w:rsidRPr="004B32D2">
        <w:rPr>
          <w:rFonts w:ascii="宋体" w:hAnsi="宋体"/>
          <w:szCs w:val="21"/>
        </w:rPr>
        <w:t>14</w:t>
      </w:r>
      <w:r w:rsidRPr="004B32D2">
        <w:rPr>
          <w:rFonts w:ascii="宋体" w:hAnsi="宋体" w:hint="eastAsia"/>
          <w:szCs w:val="21"/>
        </w:rPr>
        <w:t>天内，提出发包人应支付给承包人的价款等审核意见，并报送发包人审核。发包人应在收到后</w:t>
      </w:r>
      <w:r w:rsidRPr="004B32D2">
        <w:rPr>
          <w:rFonts w:ascii="宋体" w:hAnsi="宋体"/>
          <w:szCs w:val="21"/>
        </w:rPr>
        <w:t>14</w:t>
      </w:r>
      <w:r w:rsidRPr="004B32D2">
        <w:rPr>
          <w:rFonts w:ascii="宋体" w:hAnsi="宋体" w:hint="eastAsia"/>
          <w:szCs w:val="21"/>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）发包人应在监理人出具最终结清证书后的</w:t>
      </w:r>
      <w:r w:rsidRPr="004B32D2">
        <w:rPr>
          <w:rFonts w:ascii="宋体" w:hAnsi="宋体"/>
          <w:szCs w:val="21"/>
        </w:rPr>
        <w:t>14</w:t>
      </w:r>
      <w:r w:rsidRPr="004B32D2">
        <w:rPr>
          <w:rFonts w:ascii="宋体" w:hAnsi="宋体" w:hint="eastAsia"/>
          <w:szCs w:val="21"/>
        </w:rPr>
        <w:t>天内，将应支付款支付给承包人。发包人不按期支付的，按第</w:t>
      </w:r>
      <w:r w:rsidRPr="004B32D2">
        <w:rPr>
          <w:rFonts w:ascii="宋体" w:hAnsi="宋体"/>
          <w:szCs w:val="21"/>
        </w:rPr>
        <w:t>17.3.3</w:t>
      </w: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）目的约定，将逾期付款违约金支付给承包人。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）承包人对发包人签认的最终结清证书有异议的，按第</w:t>
      </w:r>
      <w:r w:rsidRPr="004B32D2">
        <w:rPr>
          <w:rFonts w:ascii="宋体" w:hAnsi="宋体"/>
          <w:szCs w:val="21"/>
        </w:rPr>
        <w:t>24</w:t>
      </w:r>
      <w:r w:rsidRPr="004B32D2">
        <w:rPr>
          <w:rFonts w:ascii="宋体" w:hAnsi="宋体" w:hint="eastAsia"/>
          <w:szCs w:val="21"/>
        </w:rPr>
        <w:t>条“争议的解决”的约定办理。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）最终结清付款涉及政府投资资金的，按第</w:t>
      </w:r>
      <w:r w:rsidRPr="004B32D2">
        <w:rPr>
          <w:rFonts w:ascii="宋体" w:hAnsi="宋体"/>
          <w:szCs w:val="21"/>
        </w:rPr>
        <w:t>17.3.3</w:t>
      </w: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）目的约定办理。</w:t>
      </w:r>
    </w:p>
    <w:p w:rsidR="00CE7E56" w:rsidRPr="004B32D2" w:rsidRDefault="00CE7E56" w:rsidP="00CE7E56">
      <w:pPr>
        <w:pStyle w:val="2TimesNewRoman5020"/>
        <w:spacing w:before="120" w:after="120"/>
        <w:ind w:firstLine="560"/>
        <w:rPr>
          <w:rFonts w:ascii="宋体" w:hAnsi="宋体"/>
          <w:sz w:val="21"/>
          <w:szCs w:val="21"/>
        </w:rPr>
      </w:pPr>
      <w:bookmarkStart w:id="2556" w:name="_Toc117350532"/>
      <w:bookmarkStart w:id="2557" w:name="_Toc490222608"/>
      <w:bookmarkStart w:id="2558" w:name="_Toc480486846"/>
      <w:bookmarkStart w:id="2559" w:name="_Toc338944818"/>
      <w:bookmarkStart w:id="2560" w:name="_Toc486580163"/>
      <w:bookmarkStart w:id="2561" w:name="_Toc489279974"/>
      <w:bookmarkStart w:id="2562" w:name="_Toc342296376"/>
      <w:bookmarkStart w:id="2563" w:name="_Toc483668192"/>
      <w:bookmarkStart w:id="2564" w:name="_Toc480487018"/>
      <w:r w:rsidRPr="004B32D2">
        <w:rPr>
          <w:rFonts w:ascii="宋体" w:hAnsi="宋体"/>
          <w:sz w:val="21"/>
          <w:szCs w:val="21"/>
        </w:rPr>
        <w:t>18.</w:t>
      </w:r>
      <w:r w:rsidRPr="004B32D2">
        <w:rPr>
          <w:rFonts w:ascii="宋体" w:hAnsi="宋体" w:hint="eastAsia"/>
          <w:sz w:val="21"/>
          <w:szCs w:val="21"/>
        </w:rPr>
        <w:t>竣工验收</w:t>
      </w:r>
      <w:bookmarkEnd w:id="2556"/>
      <w:bookmarkEnd w:id="2557"/>
      <w:bookmarkEnd w:id="2558"/>
      <w:bookmarkEnd w:id="2559"/>
      <w:bookmarkEnd w:id="2560"/>
      <w:bookmarkEnd w:id="2561"/>
      <w:bookmarkEnd w:id="2562"/>
      <w:bookmarkEnd w:id="2563"/>
      <w:bookmarkEnd w:id="2564"/>
    </w:p>
    <w:p w:rsidR="00CE7E56" w:rsidRPr="004B32D2" w:rsidRDefault="00CE7E56" w:rsidP="00CE7E56">
      <w:pPr>
        <w:pStyle w:val="378020"/>
        <w:spacing w:before="120" w:after="120"/>
        <w:ind w:firstLine="480"/>
        <w:rPr>
          <w:rFonts w:ascii="宋体" w:eastAsia="宋体" w:hAnsi="宋体"/>
          <w:sz w:val="21"/>
          <w:szCs w:val="21"/>
        </w:rPr>
      </w:pPr>
      <w:bookmarkStart w:id="2565" w:name="_Toc480486847"/>
      <w:bookmarkStart w:id="2566" w:name="_Toc480487019"/>
      <w:bookmarkStart w:id="2567" w:name="_Toc489279975"/>
      <w:bookmarkStart w:id="2568" w:name="_Toc483668193"/>
      <w:bookmarkStart w:id="2569" w:name="_Toc179632744"/>
      <w:bookmarkStart w:id="2570" w:name="_Toc117350533"/>
      <w:bookmarkStart w:id="2571" w:name="_Toc342296377"/>
      <w:bookmarkStart w:id="2572" w:name="_Toc152042505"/>
      <w:bookmarkStart w:id="2573" w:name="_Toc338944819"/>
      <w:bookmarkStart w:id="2574" w:name="_Toc144974697"/>
      <w:bookmarkStart w:id="2575" w:name="_Toc490222609"/>
      <w:bookmarkStart w:id="2576" w:name="_Toc152045726"/>
      <w:bookmarkStart w:id="2577" w:name="_Toc486580164"/>
      <w:r w:rsidRPr="004B32D2">
        <w:rPr>
          <w:rFonts w:ascii="宋体" w:eastAsia="宋体" w:hAnsi="宋体"/>
          <w:sz w:val="21"/>
          <w:szCs w:val="21"/>
        </w:rPr>
        <w:t xml:space="preserve">18.1  </w:t>
      </w:r>
      <w:r w:rsidRPr="004B32D2">
        <w:rPr>
          <w:rFonts w:ascii="宋体" w:eastAsia="宋体" w:hAnsi="宋体" w:hint="eastAsia"/>
          <w:sz w:val="21"/>
          <w:szCs w:val="21"/>
        </w:rPr>
        <w:t>竣工验收的含义</w:t>
      </w:r>
      <w:bookmarkEnd w:id="2565"/>
      <w:bookmarkEnd w:id="2566"/>
      <w:bookmarkEnd w:id="2567"/>
      <w:bookmarkEnd w:id="2568"/>
      <w:bookmarkEnd w:id="2569"/>
      <w:bookmarkEnd w:id="2570"/>
      <w:bookmarkEnd w:id="2571"/>
      <w:bookmarkEnd w:id="2572"/>
      <w:bookmarkEnd w:id="2573"/>
      <w:bookmarkEnd w:id="2574"/>
      <w:bookmarkEnd w:id="2575"/>
      <w:bookmarkEnd w:id="2576"/>
      <w:bookmarkEnd w:id="257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18.1.1  </w:t>
      </w:r>
      <w:r w:rsidRPr="004B32D2">
        <w:rPr>
          <w:rFonts w:ascii="宋体" w:hAnsi="宋体" w:hint="eastAsia"/>
          <w:szCs w:val="21"/>
        </w:rPr>
        <w:t>竣工验收指承包人完成了全部合同工作后，发包人按合同要求进行的验收。</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18.1.2  </w:t>
      </w:r>
      <w:r w:rsidRPr="004B32D2">
        <w:rPr>
          <w:rFonts w:ascii="宋体" w:hAnsi="宋体" w:hint="eastAsia"/>
          <w:szCs w:val="21"/>
        </w:rPr>
        <w:t>国家验收是政府有关部门根据法律、规范、规程和政策要求，针对发包人全面组织实施的整个工程正式交付投运前的验收。</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18.1.3  </w:t>
      </w:r>
      <w:r w:rsidRPr="004B32D2">
        <w:rPr>
          <w:rFonts w:ascii="宋体" w:hAnsi="宋体" w:hint="eastAsia"/>
          <w:szCs w:val="21"/>
        </w:rPr>
        <w:t>需要进行国家验收的，竣工验收是国家验收的一部分。竣工验收所采用的各项验收和评定标准应符合国家验收标准。发包人和承包人为竣工验收提供的各项竣工验收资料应符合国家验收的要求。</w:t>
      </w:r>
      <w:r w:rsidRPr="004B32D2">
        <w:rPr>
          <w:rFonts w:ascii="宋体" w:hAnsi="宋体"/>
          <w:szCs w:val="21"/>
        </w:rPr>
        <w:t xml:space="preserve"> </w:t>
      </w:r>
    </w:p>
    <w:p w:rsidR="00CE7E56" w:rsidRPr="004B32D2" w:rsidRDefault="00CE7E56" w:rsidP="00CE7E56">
      <w:pPr>
        <w:pStyle w:val="378020"/>
        <w:spacing w:before="120" w:after="120"/>
        <w:ind w:firstLine="480"/>
        <w:rPr>
          <w:rFonts w:ascii="宋体" w:eastAsia="宋体" w:hAnsi="宋体"/>
          <w:sz w:val="21"/>
          <w:szCs w:val="21"/>
        </w:rPr>
      </w:pPr>
      <w:bookmarkStart w:id="2578" w:name="_Toc338944820"/>
      <w:bookmarkStart w:id="2579" w:name="_Toc480487020"/>
      <w:bookmarkStart w:id="2580" w:name="_Toc486580165"/>
      <w:bookmarkStart w:id="2581" w:name="_Toc490222610"/>
      <w:bookmarkStart w:id="2582" w:name="_Toc483668194"/>
      <w:bookmarkStart w:id="2583" w:name="_Toc489279976"/>
      <w:bookmarkStart w:id="2584" w:name="_Toc117350534"/>
      <w:bookmarkStart w:id="2585" w:name="_Toc480486848"/>
      <w:bookmarkStart w:id="2586" w:name="_Toc342296378"/>
      <w:r w:rsidRPr="004B32D2">
        <w:rPr>
          <w:rFonts w:ascii="宋体" w:eastAsia="宋体" w:hAnsi="宋体"/>
          <w:sz w:val="21"/>
          <w:szCs w:val="21"/>
        </w:rPr>
        <w:t xml:space="preserve">18.2  </w:t>
      </w:r>
      <w:r w:rsidRPr="004B32D2">
        <w:rPr>
          <w:rFonts w:ascii="宋体" w:eastAsia="宋体" w:hAnsi="宋体" w:hint="eastAsia"/>
          <w:sz w:val="21"/>
          <w:szCs w:val="21"/>
        </w:rPr>
        <w:t>竣工验收申请报告</w:t>
      </w:r>
      <w:bookmarkEnd w:id="2578"/>
      <w:bookmarkEnd w:id="2579"/>
      <w:bookmarkEnd w:id="2580"/>
      <w:bookmarkEnd w:id="2581"/>
      <w:bookmarkEnd w:id="2582"/>
      <w:bookmarkEnd w:id="2583"/>
      <w:bookmarkEnd w:id="2584"/>
      <w:bookmarkEnd w:id="2585"/>
      <w:bookmarkEnd w:id="2586"/>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当工程具备以下条件时，承包人即可向监理人报送竣工验收申请报告：</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）除监理人同意列入缺陷责任期内完成的尾工（甩项）工程和缺陷修补工作外，合同范围内的全部单位工程以及有关工作，包括合同要求的试验、试运行以及检验和验收均已完成，并符合合同要求。</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）已按监理人的要求编制了在缺陷责任期内需完成的尾工（甩项）工程，和缺陷修补工作清单等相应施工计划。</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）监理人要求在竣工验收前应完成的其他工作。</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）监理人要求提交的竣工验收资料清单。</w:t>
      </w:r>
    </w:p>
    <w:p w:rsidR="00CE7E56" w:rsidRPr="004B32D2" w:rsidRDefault="00CE7E56" w:rsidP="00CE7E56">
      <w:pPr>
        <w:pStyle w:val="378020"/>
        <w:spacing w:before="120" w:after="120"/>
        <w:ind w:firstLine="480"/>
        <w:rPr>
          <w:rFonts w:ascii="宋体" w:eastAsia="宋体" w:hAnsi="宋体"/>
          <w:sz w:val="21"/>
          <w:szCs w:val="21"/>
        </w:rPr>
      </w:pPr>
      <w:bookmarkStart w:id="2587" w:name="_Toc490222611"/>
      <w:bookmarkStart w:id="2588" w:name="_Toc117350535"/>
      <w:bookmarkStart w:id="2589" w:name="_Toc489279977"/>
      <w:bookmarkStart w:id="2590" w:name="_Toc342296379"/>
      <w:bookmarkStart w:id="2591" w:name="_Toc480486849"/>
      <w:bookmarkStart w:id="2592" w:name="_Toc486580166"/>
      <w:bookmarkStart w:id="2593" w:name="_Toc480487021"/>
      <w:bookmarkStart w:id="2594" w:name="_Toc483668195"/>
      <w:bookmarkStart w:id="2595" w:name="_Toc338944821"/>
      <w:r w:rsidRPr="004B32D2">
        <w:rPr>
          <w:rFonts w:ascii="宋体" w:eastAsia="宋体" w:hAnsi="宋体"/>
          <w:sz w:val="21"/>
          <w:szCs w:val="21"/>
        </w:rPr>
        <w:lastRenderedPageBreak/>
        <w:t xml:space="preserve">18.3  </w:t>
      </w:r>
      <w:r w:rsidRPr="004B32D2">
        <w:rPr>
          <w:rFonts w:ascii="宋体" w:eastAsia="宋体" w:hAnsi="宋体" w:hint="eastAsia"/>
          <w:sz w:val="21"/>
          <w:szCs w:val="21"/>
        </w:rPr>
        <w:t>验收</w:t>
      </w:r>
      <w:bookmarkEnd w:id="2587"/>
      <w:bookmarkEnd w:id="2588"/>
      <w:bookmarkEnd w:id="2589"/>
      <w:bookmarkEnd w:id="2590"/>
      <w:bookmarkEnd w:id="2591"/>
      <w:bookmarkEnd w:id="2592"/>
      <w:bookmarkEnd w:id="2593"/>
      <w:bookmarkEnd w:id="2594"/>
      <w:bookmarkEnd w:id="259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监理人收到承包人按第</w:t>
      </w:r>
      <w:r w:rsidRPr="004B32D2">
        <w:rPr>
          <w:rFonts w:ascii="宋体" w:hAnsi="宋体"/>
          <w:szCs w:val="21"/>
        </w:rPr>
        <w:t>18.2</w:t>
      </w:r>
      <w:r w:rsidRPr="004B32D2">
        <w:rPr>
          <w:rFonts w:ascii="宋体" w:hAnsi="宋体" w:hint="eastAsia"/>
          <w:szCs w:val="21"/>
        </w:rPr>
        <w:t>款约定提交的竣工验收申请报告后，应审查申请报告的各项内容，并按以下不同情况进行处理。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18.3.1  </w:t>
      </w:r>
      <w:r w:rsidRPr="004B32D2">
        <w:rPr>
          <w:rFonts w:ascii="宋体" w:hAnsi="宋体" w:hint="eastAsia"/>
          <w:szCs w:val="21"/>
        </w:rPr>
        <w:t>监理人审查后认为尚不具备竣工验收条件的，应在收到竣工验收申请报告后的</w:t>
      </w:r>
      <w:r w:rsidRPr="004B32D2">
        <w:rPr>
          <w:rFonts w:ascii="宋体" w:hAnsi="宋体"/>
          <w:szCs w:val="21"/>
        </w:rPr>
        <w:t>28</w:t>
      </w:r>
      <w:r w:rsidRPr="004B32D2">
        <w:rPr>
          <w:rFonts w:ascii="宋体" w:hAnsi="宋体" w:hint="eastAsia"/>
          <w:szCs w:val="21"/>
        </w:rPr>
        <w:t>天内通知承包人，并指出在颁发接收证书前承包人需进行的工作内容。承包人完成监理人通知的全部工作内容后，应再次提交竣工验收申请报告，直至监理人同意为止。</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18.3.2  </w:t>
      </w:r>
      <w:r w:rsidRPr="004B32D2">
        <w:rPr>
          <w:rFonts w:ascii="宋体" w:hAnsi="宋体" w:hint="eastAsia"/>
          <w:szCs w:val="21"/>
        </w:rPr>
        <w:t>监理人审查后认为已具备竣工验收条件的，应在收到竣工验收申请报告后的</w:t>
      </w:r>
      <w:r w:rsidRPr="004B32D2">
        <w:rPr>
          <w:rFonts w:ascii="宋体" w:hAnsi="宋体"/>
          <w:szCs w:val="21"/>
        </w:rPr>
        <w:t>28</w:t>
      </w:r>
      <w:r w:rsidRPr="004B32D2">
        <w:rPr>
          <w:rFonts w:ascii="宋体" w:hAnsi="宋体" w:hint="eastAsia"/>
          <w:szCs w:val="21"/>
        </w:rPr>
        <w:t>天内提请发包人进行工程验收。</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18.3.3  </w:t>
      </w:r>
      <w:r w:rsidRPr="004B32D2">
        <w:rPr>
          <w:rFonts w:ascii="宋体" w:hAnsi="宋体" w:hint="eastAsia"/>
          <w:szCs w:val="21"/>
        </w:rPr>
        <w:t>发包人经过验收后同意接受工程的，应在监理人收到竣工验收申请报告后的</w:t>
      </w:r>
      <w:r w:rsidRPr="004B32D2">
        <w:rPr>
          <w:rFonts w:ascii="宋体" w:hAnsi="宋体"/>
          <w:szCs w:val="21"/>
        </w:rPr>
        <w:t>56</w:t>
      </w:r>
      <w:r w:rsidRPr="004B32D2">
        <w:rPr>
          <w:rFonts w:ascii="宋体" w:hAnsi="宋体" w:hint="eastAsia"/>
          <w:szCs w:val="21"/>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18.3.4  </w:t>
      </w:r>
      <w:r w:rsidRPr="004B32D2">
        <w:rPr>
          <w:rFonts w:ascii="宋体" w:hAnsi="宋体" w:hint="eastAsia"/>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sidRPr="004B32D2">
        <w:rPr>
          <w:rFonts w:ascii="宋体" w:hAnsi="宋体"/>
          <w:szCs w:val="21"/>
        </w:rPr>
        <w:t>18.3.1</w:t>
      </w:r>
      <w:r w:rsidRPr="004B32D2">
        <w:rPr>
          <w:rFonts w:ascii="宋体" w:hAnsi="宋体" w:hint="eastAsia"/>
          <w:szCs w:val="21"/>
        </w:rPr>
        <w:t>项、第</w:t>
      </w:r>
      <w:r w:rsidRPr="004B32D2">
        <w:rPr>
          <w:rFonts w:ascii="宋体" w:hAnsi="宋体"/>
          <w:szCs w:val="21"/>
        </w:rPr>
        <w:t>18.3.2</w:t>
      </w:r>
      <w:r w:rsidRPr="004B32D2">
        <w:rPr>
          <w:rFonts w:ascii="宋体" w:hAnsi="宋体" w:hint="eastAsia"/>
          <w:szCs w:val="21"/>
        </w:rPr>
        <w:t>项和第</w:t>
      </w:r>
      <w:r w:rsidRPr="004B32D2">
        <w:rPr>
          <w:rFonts w:ascii="宋体" w:hAnsi="宋体"/>
          <w:szCs w:val="21"/>
        </w:rPr>
        <w:t>18.3.3</w:t>
      </w:r>
      <w:r w:rsidRPr="004B32D2">
        <w:rPr>
          <w:rFonts w:ascii="宋体" w:hAnsi="宋体" w:hint="eastAsia"/>
          <w:szCs w:val="21"/>
        </w:rPr>
        <w:t>项的约定进行。</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18.3.5  </w:t>
      </w:r>
      <w:r w:rsidRPr="004B32D2">
        <w:rPr>
          <w:rFonts w:ascii="宋体" w:hAnsi="宋体" w:hint="eastAsia"/>
          <w:szCs w:val="21"/>
        </w:rPr>
        <w:t>经验收合格的工程</w:t>
      </w:r>
      <w:r w:rsidRPr="004B32D2">
        <w:rPr>
          <w:rFonts w:ascii="宋体" w:hAnsi="宋体"/>
          <w:szCs w:val="21"/>
        </w:rPr>
        <w:t xml:space="preserve">, </w:t>
      </w:r>
      <w:r w:rsidRPr="004B32D2">
        <w:rPr>
          <w:rFonts w:ascii="宋体" w:hAnsi="宋体" w:hint="eastAsia"/>
          <w:szCs w:val="21"/>
        </w:rPr>
        <w:t>实际竣工日期为承包人按照第</w:t>
      </w:r>
      <w:r w:rsidRPr="004B32D2">
        <w:rPr>
          <w:rFonts w:ascii="宋体" w:hAnsi="宋体"/>
          <w:szCs w:val="21"/>
        </w:rPr>
        <w:t>18.2</w:t>
      </w:r>
      <w:r w:rsidRPr="004B32D2">
        <w:rPr>
          <w:rFonts w:ascii="宋体" w:hAnsi="宋体" w:hint="eastAsia"/>
          <w:szCs w:val="21"/>
        </w:rPr>
        <w:t>款提交竣工验收申请报告或按照本款重新提交竣工验收申请报告的日期（以两者中时间在后者为准）。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18.3.6  </w:t>
      </w:r>
      <w:r w:rsidRPr="004B32D2">
        <w:rPr>
          <w:rFonts w:ascii="宋体" w:hAnsi="宋体" w:hint="eastAsia"/>
          <w:szCs w:val="21"/>
        </w:rPr>
        <w:t>发包人在收到承包人竣工验收申请报告</w:t>
      </w:r>
      <w:r w:rsidRPr="004B32D2">
        <w:rPr>
          <w:rFonts w:ascii="宋体" w:hAnsi="宋体"/>
          <w:szCs w:val="21"/>
        </w:rPr>
        <w:t>56</w:t>
      </w:r>
      <w:r w:rsidRPr="004B32D2">
        <w:rPr>
          <w:rFonts w:ascii="宋体" w:hAnsi="宋体" w:hint="eastAsia"/>
          <w:szCs w:val="21"/>
        </w:rPr>
        <w:t>天后未进行验收的，视为验收合格，实际竣工日期以提交竣工验收申请报告的日期为准，但发包人由于不可抗力不能进行验收的除外。</w:t>
      </w:r>
    </w:p>
    <w:p w:rsidR="00CE7E56" w:rsidRPr="004B32D2" w:rsidRDefault="00CE7E56" w:rsidP="00CE7E56">
      <w:pPr>
        <w:pStyle w:val="378020"/>
        <w:spacing w:before="120" w:after="120"/>
        <w:ind w:firstLine="480"/>
        <w:rPr>
          <w:rFonts w:ascii="宋体" w:eastAsia="宋体" w:hAnsi="宋体"/>
          <w:sz w:val="21"/>
          <w:szCs w:val="21"/>
        </w:rPr>
      </w:pPr>
      <w:bookmarkStart w:id="2596" w:name="_Toc489279978"/>
      <w:bookmarkStart w:id="2597" w:name="_Toc117350536"/>
      <w:bookmarkStart w:id="2598" w:name="_Toc152042508"/>
      <w:bookmarkStart w:id="2599" w:name="_Toc486580167"/>
      <w:bookmarkStart w:id="2600" w:name="_Toc338944822"/>
      <w:bookmarkStart w:id="2601" w:name="_Toc480486850"/>
      <w:bookmarkStart w:id="2602" w:name="_Toc480487022"/>
      <w:bookmarkStart w:id="2603" w:name="_Toc144974700"/>
      <w:bookmarkStart w:id="2604" w:name="_Toc179632747"/>
      <w:bookmarkStart w:id="2605" w:name="_Toc152045729"/>
      <w:bookmarkStart w:id="2606" w:name="_Toc483668196"/>
      <w:bookmarkStart w:id="2607" w:name="_Toc490222612"/>
      <w:bookmarkStart w:id="2608" w:name="_Toc342296380"/>
      <w:r w:rsidRPr="004B32D2">
        <w:rPr>
          <w:rFonts w:ascii="宋体" w:eastAsia="宋体" w:hAnsi="宋体"/>
          <w:sz w:val="21"/>
          <w:szCs w:val="21"/>
        </w:rPr>
        <w:t xml:space="preserve">18.4  </w:t>
      </w:r>
      <w:r w:rsidRPr="004B32D2">
        <w:rPr>
          <w:rFonts w:ascii="宋体" w:eastAsia="宋体" w:hAnsi="宋体" w:hint="eastAsia"/>
          <w:sz w:val="21"/>
          <w:szCs w:val="21"/>
        </w:rPr>
        <w:t>单位工程验收</w:t>
      </w:r>
      <w:bookmarkEnd w:id="2596"/>
      <w:bookmarkEnd w:id="2597"/>
      <w:bookmarkEnd w:id="2598"/>
      <w:bookmarkEnd w:id="2599"/>
      <w:bookmarkEnd w:id="2600"/>
      <w:bookmarkEnd w:id="2601"/>
      <w:bookmarkEnd w:id="2602"/>
      <w:bookmarkEnd w:id="2603"/>
      <w:bookmarkEnd w:id="2604"/>
      <w:bookmarkEnd w:id="2605"/>
      <w:bookmarkEnd w:id="2606"/>
      <w:bookmarkEnd w:id="2607"/>
      <w:bookmarkEnd w:id="260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18.4.1  </w:t>
      </w:r>
      <w:r w:rsidRPr="004B32D2">
        <w:rPr>
          <w:rFonts w:ascii="宋体" w:hAnsi="宋体" w:hint="eastAsia"/>
          <w:szCs w:val="21"/>
        </w:rPr>
        <w:t>发包人根据合同进度计划安排，在全部工程竣工前需要使用已经竣工的单位工程时，或承包人提出经发包人同意时，可进行单位工程验收。验收的程序可参照第</w:t>
      </w:r>
      <w:r w:rsidRPr="004B32D2">
        <w:rPr>
          <w:rFonts w:ascii="宋体" w:hAnsi="宋体"/>
          <w:szCs w:val="21"/>
        </w:rPr>
        <w:t>18.2</w:t>
      </w:r>
      <w:r w:rsidRPr="004B32D2">
        <w:rPr>
          <w:rFonts w:ascii="宋体" w:hAnsi="宋体" w:hint="eastAsia"/>
          <w:szCs w:val="21"/>
        </w:rPr>
        <w:t>款与第</w:t>
      </w:r>
      <w:r w:rsidRPr="004B32D2">
        <w:rPr>
          <w:rFonts w:ascii="宋体" w:hAnsi="宋体"/>
          <w:szCs w:val="21"/>
        </w:rPr>
        <w:t>18.3</w:t>
      </w:r>
      <w:r w:rsidRPr="004B32D2">
        <w:rPr>
          <w:rFonts w:ascii="宋体" w:hAnsi="宋体" w:hint="eastAsia"/>
          <w:szCs w:val="21"/>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18.4.2  </w:t>
      </w:r>
      <w:r w:rsidRPr="004B32D2">
        <w:rPr>
          <w:rFonts w:ascii="宋体" w:hAnsi="宋体" w:hint="eastAsia"/>
          <w:szCs w:val="21"/>
        </w:rPr>
        <w:t>发包人在全部工程竣工前，使用已接收的单位工程导致承包人费用增加的，发包人应承担由此增加的费用和（或）工期延误，并支付承包人合理利润。</w:t>
      </w:r>
    </w:p>
    <w:p w:rsidR="00CE7E56" w:rsidRPr="004B32D2" w:rsidRDefault="00CE7E56" w:rsidP="00CE7E56">
      <w:pPr>
        <w:pStyle w:val="378020"/>
        <w:spacing w:before="120" w:after="120"/>
        <w:ind w:firstLine="480"/>
        <w:rPr>
          <w:rFonts w:ascii="宋体" w:eastAsia="宋体" w:hAnsi="宋体"/>
          <w:sz w:val="21"/>
          <w:szCs w:val="21"/>
        </w:rPr>
      </w:pPr>
      <w:bookmarkStart w:id="2609" w:name="_Toc490222613"/>
      <w:bookmarkStart w:id="2610" w:name="_Toc342296381"/>
      <w:bookmarkStart w:id="2611" w:name="_Toc480486851"/>
      <w:bookmarkStart w:id="2612" w:name="_Toc483668197"/>
      <w:bookmarkStart w:id="2613" w:name="_Toc489279979"/>
      <w:bookmarkStart w:id="2614" w:name="_Toc117350537"/>
      <w:bookmarkStart w:id="2615" w:name="_Toc338944823"/>
      <w:bookmarkStart w:id="2616" w:name="_Toc480487023"/>
      <w:bookmarkStart w:id="2617" w:name="_Toc486580168"/>
      <w:r w:rsidRPr="004B32D2">
        <w:rPr>
          <w:rFonts w:ascii="宋体" w:eastAsia="宋体" w:hAnsi="宋体"/>
          <w:sz w:val="21"/>
          <w:szCs w:val="21"/>
        </w:rPr>
        <w:t xml:space="preserve">18.5  </w:t>
      </w:r>
      <w:r w:rsidRPr="004B32D2">
        <w:rPr>
          <w:rFonts w:ascii="宋体" w:eastAsia="宋体" w:hAnsi="宋体" w:hint="eastAsia"/>
          <w:sz w:val="21"/>
          <w:szCs w:val="21"/>
        </w:rPr>
        <w:t>施工期运行</w:t>
      </w:r>
      <w:bookmarkEnd w:id="2609"/>
      <w:bookmarkEnd w:id="2610"/>
      <w:bookmarkEnd w:id="2611"/>
      <w:bookmarkEnd w:id="2612"/>
      <w:bookmarkEnd w:id="2613"/>
      <w:bookmarkEnd w:id="2614"/>
      <w:bookmarkEnd w:id="2615"/>
      <w:bookmarkEnd w:id="2616"/>
      <w:bookmarkEnd w:id="261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18.5.1  </w:t>
      </w:r>
      <w:r w:rsidRPr="004B32D2">
        <w:rPr>
          <w:rFonts w:ascii="宋体" w:hAnsi="宋体" w:hint="eastAsia"/>
          <w:szCs w:val="21"/>
        </w:rPr>
        <w:t>施工期运行是指合同工程尚未全部竣工，其中某项或某几项单位工程或工程设备安装已竣工，根据合同条款专用部分约定，需要投入施工期运行的，经发包人按第</w:t>
      </w:r>
      <w:r w:rsidRPr="004B32D2">
        <w:rPr>
          <w:rFonts w:ascii="宋体" w:hAnsi="宋体"/>
          <w:szCs w:val="21"/>
        </w:rPr>
        <w:t>18.4</w:t>
      </w:r>
      <w:r w:rsidRPr="004B32D2">
        <w:rPr>
          <w:rFonts w:ascii="宋体" w:hAnsi="宋体" w:hint="eastAsia"/>
          <w:szCs w:val="21"/>
        </w:rPr>
        <w:t>款的约定验收合格，证明能确保安全后，才能在施工期投入运行。</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lastRenderedPageBreak/>
        <w:t xml:space="preserve">18.5.2  </w:t>
      </w:r>
      <w:r w:rsidRPr="004B32D2">
        <w:rPr>
          <w:rFonts w:ascii="宋体" w:hAnsi="宋体" w:hint="eastAsia"/>
          <w:szCs w:val="21"/>
        </w:rPr>
        <w:t>在施工期运行中发现工程或工程设备损坏或存在缺陷的，由承包人按第</w:t>
      </w:r>
      <w:r w:rsidRPr="004B32D2">
        <w:rPr>
          <w:rFonts w:ascii="宋体" w:hAnsi="宋体"/>
          <w:szCs w:val="21"/>
        </w:rPr>
        <w:t>19.2</w:t>
      </w:r>
      <w:r w:rsidRPr="004B32D2">
        <w:rPr>
          <w:rFonts w:ascii="宋体" w:hAnsi="宋体" w:hint="eastAsia"/>
          <w:szCs w:val="21"/>
        </w:rPr>
        <w:t>款约定进行修复。</w:t>
      </w:r>
    </w:p>
    <w:p w:rsidR="00CE7E56" w:rsidRPr="004B32D2" w:rsidRDefault="00CE7E56" w:rsidP="00CE7E56">
      <w:pPr>
        <w:pStyle w:val="378020"/>
        <w:spacing w:before="120" w:after="120"/>
        <w:ind w:firstLine="480"/>
        <w:rPr>
          <w:rFonts w:ascii="宋体" w:eastAsia="宋体" w:hAnsi="宋体"/>
          <w:sz w:val="21"/>
          <w:szCs w:val="21"/>
        </w:rPr>
      </w:pPr>
      <w:bookmarkStart w:id="2618" w:name="_Toc486580169"/>
      <w:bookmarkStart w:id="2619" w:name="_Toc489279980"/>
      <w:bookmarkStart w:id="2620" w:name="_Toc483668198"/>
      <w:bookmarkStart w:id="2621" w:name="_Toc480487024"/>
      <w:bookmarkStart w:id="2622" w:name="_Toc338944824"/>
      <w:bookmarkStart w:id="2623" w:name="_Toc480486852"/>
      <w:bookmarkStart w:id="2624" w:name="_Toc342296382"/>
      <w:bookmarkStart w:id="2625" w:name="_Toc490222614"/>
      <w:bookmarkStart w:id="2626" w:name="_Toc117350538"/>
      <w:r w:rsidRPr="004B32D2">
        <w:rPr>
          <w:rFonts w:ascii="宋体" w:eastAsia="宋体" w:hAnsi="宋体"/>
          <w:sz w:val="21"/>
          <w:szCs w:val="21"/>
        </w:rPr>
        <w:t xml:space="preserve">18.6  </w:t>
      </w:r>
      <w:r w:rsidRPr="004B32D2">
        <w:rPr>
          <w:rFonts w:ascii="宋体" w:eastAsia="宋体" w:hAnsi="宋体" w:hint="eastAsia"/>
          <w:sz w:val="21"/>
          <w:szCs w:val="21"/>
        </w:rPr>
        <w:t>试运行</w:t>
      </w:r>
      <w:bookmarkEnd w:id="2618"/>
      <w:bookmarkEnd w:id="2619"/>
      <w:bookmarkEnd w:id="2620"/>
      <w:bookmarkEnd w:id="2621"/>
      <w:bookmarkEnd w:id="2622"/>
      <w:bookmarkEnd w:id="2623"/>
      <w:bookmarkEnd w:id="2624"/>
      <w:bookmarkEnd w:id="2625"/>
      <w:bookmarkEnd w:id="2626"/>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18.6.1  </w:t>
      </w:r>
      <w:r w:rsidRPr="004B32D2">
        <w:rPr>
          <w:rFonts w:ascii="宋体" w:hAnsi="宋体" w:hint="eastAsia"/>
          <w:szCs w:val="21"/>
        </w:rPr>
        <w:t>工程及工程设备试运行的组织与费用承担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）工程设备安装具备单机无负荷试运行条件，由承包人组织试运行，费用由承包人承担。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）工程设备安装具备无负荷联动试运行条件，由发包人组织试运行，费用由发包人承担。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）投料试运行应在工程竣工验收后由发包人负责，如发包人要求在工程竣工验收前进行或需要承包人配合时，应征得承包人同意，另行签订补充协议。</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18.6.2  </w:t>
      </w:r>
      <w:r w:rsidRPr="004B32D2">
        <w:rPr>
          <w:rFonts w:ascii="宋体" w:hAnsi="宋体" w:hint="eastAsia"/>
          <w:szCs w:val="21"/>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CE7E56" w:rsidRPr="004B32D2" w:rsidRDefault="00CE7E56" w:rsidP="00CE7E56">
      <w:pPr>
        <w:pStyle w:val="378020"/>
        <w:spacing w:before="120" w:after="120"/>
        <w:ind w:firstLine="480"/>
        <w:rPr>
          <w:rFonts w:ascii="宋体" w:eastAsia="宋体" w:hAnsi="宋体"/>
          <w:sz w:val="21"/>
          <w:szCs w:val="21"/>
        </w:rPr>
      </w:pPr>
      <w:bookmarkStart w:id="2627" w:name="_Toc338944825"/>
      <w:bookmarkStart w:id="2628" w:name="_Toc483668199"/>
      <w:bookmarkStart w:id="2629" w:name="_Toc489279981"/>
      <w:bookmarkStart w:id="2630" w:name="_Toc490222615"/>
      <w:bookmarkStart w:id="2631" w:name="_Toc117350539"/>
      <w:bookmarkStart w:id="2632" w:name="_Toc480487025"/>
      <w:bookmarkStart w:id="2633" w:name="_Toc342296383"/>
      <w:bookmarkStart w:id="2634" w:name="_Toc480486853"/>
      <w:bookmarkStart w:id="2635" w:name="_Toc486580170"/>
      <w:r w:rsidRPr="004B32D2">
        <w:rPr>
          <w:rFonts w:ascii="宋体" w:eastAsia="宋体" w:hAnsi="宋体"/>
          <w:sz w:val="21"/>
          <w:szCs w:val="21"/>
        </w:rPr>
        <w:t xml:space="preserve">18.7  </w:t>
      </w:r>
      <w:r w:rsidRPr="004B32D2">
        <w:rPr>
          <w:rFonts w:ascii="宋体" w:eastAsia="宋体" w:hAnsi="宋体" w:hint="eastAsia"/>
          <w:sz w:val="21"/>
          <w:szCs w:val="21"/>
        </w:rPr>
        <w:t>竣工清场</w:t>
      </w:r>
      <w:bookmarkEnd w:id="2627"/>
      <w:bookmarkEnd w:id="2628"/>
      <w:bookmarkEnd w:id="2629"/>
      <w:bookmarkEnd w:id="2630"/>
      <w:bookmarkEnd w:id="2631"/>
      <w:bookmarkEnd w:id="2632"/>
      <w:bookmarkEnd w:id="2633"/>
      <w:bookmarkEnd w:id="2634"/>
      <w:bookmarkEnd w:id="263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18.7.1  </w:t>
      </w:r>
      <w:r w:rsidRPr="004B32D2">
        <w:rPr>
          <w:rFonts w:ascii="宋体" w:hAnsi="宋体" w:hint="eastAsia"/>
          <w:szCs w:val="21"/>
        </w:rPr>
        <w:t>监理人颁发（出具）工程接收证书后，承包人负责按照以下要求对施工场地进行清理，直至监理人检验合格为止。竣工清场费用由承包人承担。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）施工场地内残留的垃圾已全部清除出场；</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）临时工程已拆除，场地已按合同要求进行清理、平整或复原；</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）按合同约定应撤离的承包人设备和剩余的材料，包括废弃的施工设备和材料，已按计划撤离施工场地；</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）工程建筑物周边及其附近道路、河道的施工堆积物，已按监理人指示全部清理；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）监理人指示的其他场地清理工作已全部完成。</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18.7.2  </w:t>
      </w:r>
      <w:r w:rsidRPr="004B32D2">
        <w:rPr>
          <w:rFonts w:ascii="宋体" w:hAnsi="宋体" w:hint="eastAsia"/>
          <w:szCs w:val="21"/>
        </w:rPr>
        <w:t>承包人未按监理人的要求恢复临时占地，或者场地清理未达到合同约定的，发包人有权委托其他人恢复或清理，所发生的金额从拟支付给承包人的款项中扣除。</w:t>
      </w:r>
    </w:p>
    <w:p w:rsidR="00CE7E56" w:rsidRPr="004B32D2" w:rsidRDefault="00CE7E56" w:rsidP="00CE7E56">
      <w:pPr>
        <w:pStyle w:val="378020"/>
        <w:spacing w:before="120" w:after="120"/>
        <w:ind w:firstLine="480"/>
        <w:rPr>
          <w:rFonts w:ascii="宋体" w:eastAsia="宋体" w:hAnsi="宋体"/>
          <w:sz w:val="21"/>
          <w:szCs w:val="21"/>
        </w:rPr>
      </w:pPr>
      <w:bookmarkStart w:id="2636" w:name="_Toc480487026"/>
      <w:bookmarkStart w:id="2637" w:name="_Toc486580171"/>
      <w:bookmarkStart w:id="2638" w:name="_Toc338944826"/>
      <w:bookmarkStart w:id="2639" w:name="_Toc489279982"/>
      <w:bookmarkStart w:id="2640" w:name="_Toc117350540"/>
      <w:bookmarkStart w:id="2641" w:name="_Toc342296384"/>
      <w:bookmarkStart w:id="2642" w:name="_Toc480486854"/>
      <w:bookmarkStart w:id="2643" w:name="_Toc490222616"/>
      <w:bookmarkStart w:id="2644" w:name="_Toc483668200"/>
      <w:r w:rsidRPr="004B32D2">
        <w:rPr>
          <w:rFonts w:ascii="宋体" w:eastAsia="宋体" w:hAnsi="宋体"/>
          <w:sz w:val="21"/>
          <w:szCs w:val="21"/>
        </w:rPr>
        <w:t xml:space="preserve">18.8  </w:t>
      </w:r>
      <w:r w:rsidRPr="004B32D2">
        <w:rPr>
          <w:rFonts w:ascii="宋体" w:eastAsia="宋体" w:hAnsi="宋体" w:hint="eastAsia"/>
          <w:sz w:val="21"/>
          <w:szCs w:val="21"/>
        </w:rPr>
        <w:t>施工队伍的撤离</w:t>
      </w:r>
      <w:bookmarkEnd w:id="2636"/>
      <w:bookmarkEnd w:id="2637"/>
      <w:bookmarkEnd w:id="2638"/>
      <w:bookmarkEnd w:id="2639"/>
      <w:bookmarkEnd w:id="2640"/>
      <w:bookmarkEnd w:id="2641"/>
      <w:bookmarkEnd w:id="2642"/>
      <w:bookmarkEnd w:id="2643"/>
      <w:bookmarkEnd w:id="264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18.8.1  </w:t>
      </w:r>
      <w:r w:rsidRPr="004B32D2">
        <w:rPr>
          <w:rFonts w:ascii="宋体" w:hAnsi="宋体" w:hint="eastAsia"/>
          <w:szCs w:val="21"/>
        </w:rPr>
        <w:t>工程接收证书颁发后的</w:t>
      </w:r>
      <w:r w:rsidRPr="004B32D2">
        <w:rPr>
          <w:rFonts w:ascii="宋体" w:hAnsi="宋体"/>
          <w:szCs w:val="21"/>
        </w:rPr>
        <w:t>56</w:t>
      </w:r>
      <w:r w:rsidRPr="004B32D2">
        <w:rPr>
          <w:rFonts w:ascii="宋体" w:hAnsi="宋体" w:hint="eastAsia"/>
          <w:szCs w:val="21"/>
        </w:rPr>
        <w:t>天内，除了经监理人同意需在缺陷责任期内继续工作和使用的人员、施工设备和临时工程外，其余的人员、施工设备和临时工程均应撤离施工场地或拆除。</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18.8.2  </w:t>
      </w:r>
      <w:r w:rsidRPr="004B32D2">
        <w:rPr>
          <w:rFonts w:ascii="宋体" w:hAnsi="宋体" w:hint="eastAsia"/>
          <w:szCs w:val="21"/>
        </w:rPr>
        <w:t>承包人撤离施工场地（现场）时，监理人和承包人应当办理永久工程和施工场地移交手续，移交手续以书面方式出具，并分别经过发包人、监理人和承包人的签认。但是，监理人和发包人未按第</w:t>
      </w:r>
      <w:r w:rsidRPr="004B32D2">
        <w:rPr>
          <w:rFonts w:ascii="宋体" w:hAnsi="宋体"/>
          <w:szCs w:val="21"/>
        </w:rPr>
        <w:t>17.5.2</w:t>
      </w:r>
      <w:r w:rsidRPr="004B32D2">
        <w:rPr>
          <w:rFonts w:ascii="宋体" w:hAnsi="宋体" w:hint="eastAsia"/>
          <w:szCs w:val="21"/>
        </w:rPr>
        <w:t>项约定的期限办清竣工结算和竣工付款的，本工程不得交付使用，发包人和监理人也无权要求承包人按合同约定的期限撤离施工场地（现场）和办理工</w:t>
      </w:r>
      <w:r w:rsidRPr="004B32D2">
        <w:rPr>
          <w:rFonts w:ascii="宋体" w:hAnsi="宋体" w:hint="eastAsia"/>
          <w:szCs w:val="21"/>
        </w:rPr>
        <w:lastRenderedPageBreak/>
        <w:t>程移交手续。</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18.8.3  </w:t>
      </w:r>
      <w:r w:rsidRPr="004B32D2">
        <w:rPr>
          <w:rFonts w:ascii="宋体" w:hAnsi="宋体" w:hint="eastAsia"/>
          <w:szCs w:val="21"/>
        </w:rPr>
        <w:t>缺陷责任期满时，承包人的人员和施工设备应在合同约定期限内全部撤离施工场地。撤离施工场地的期限要求见合同条款专用部分。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645" w:name="_Toc476479383"/>
      <w:bookmarkStart w:id="2646" w:name="_Toc489279983"/>
      <w:bookmarkStart w:id="2647" w:name="_Toc342296495"/>
      <w:bookmarkStart w:id="2648" w:name="_Toc483668201"/>
      <w:bookmarkStart w:id="2649" w:name="_Toc241459736"/>
      <w:bookmarkStart w:id="2650" w:name="_Toc490222617"/>
      <w:bookmarkStart w:id="2651" w:name="_Toc486580172"/>
      <w:bookmarkStart w:id="2652" w:name="_Toc480486855"/>
      <w:bookmarkStart w:id="2653" w:name="_Toc117350541"/>
      <w:bookmarkStart w:id="2654" w:name="_Toc480487027"/>
      <w:r w:rsidRPr="004B32D2">
        <w:rPr>
          <w:rFonts w:ascii="宋体" w:eastAsia="宋体" w:hAnsi="宋体"/>
          <w:sz w:val="21"/>
          <w:szCs w:val="21"/>
        </w:rPr>
        <w:t xml:space="preserve">18.9  </w:t>
      </w:r>
      <w:r w:rsidRPr="004B32D2">
        <w:rPr>
          <w:rFonts w:ascii="宋体" w:eastAsia="宋体" w:hAnsi="宋体" w:hint="eastAsia"/>
          <w:sz w:val="21"/>
          <w:szCs w:val="21"/>
        </w:rPr>
        <w:t>中间验收</w:t>
      </w:r>
      <w:bookmarkEnd w:id="2645"/>
      <w:bookmarkEnd w:id="2646"/>
      <w:bookmarkEnd w:id="2647"/>
      <w:bookmarkEnd w:id="2648"/>
      <w:bookmarkEnd w:id="2649"/>
      <w:bookmarkEnd w:id="2650"/>
      <w:bookmarkEnd w:id="2651"/>
      <w:bookmarkEnd w:id="2652"/>
      <w:bookmarkEnd w:id="2653"/>
      <w:bookmarkEnd w:id="2654"/>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18.9.1  </w:t>
      </w:r>
      <w:r w:rsidRPr="004B32D2">
        <w:rPr>
          <w:rFonts w:ascii="宋体" w:hAnsi="宋体" w:hint="eastAsia"/>
          <w:szCs w:val="21"/>
        </w:rPr>
        <w:t>本工程需要按照合同约定进行中间验收。进行中间验收的部位见合同条款专用部分。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18.9.2  </w:t>
      </w:r>
      <w:r w:rsidRPr="004B32D2">
        <w:rPr>
          <w:rFonts w:ascii="宋体" w:hAnsi="宋体" w:hint="eastAsia"/>
          <w:szCs w:val="21"/>
        </w:rPr>
        <w:t>当工程进度达到第</w:t>
      </w:r>
      <w:r w:rsidRPr="004B32D2">
        <w:rPr>
          <w:rFonts w:ascii="宋体" w:hAnsi="宋体"/>
          <w:szCs w:val="21"/>
        </w:rPr>
        <w:t>18.9.1</w:t>
      </w:r>
      <w:r w:rsidRPr="004B32D2">
        <w:rPr>
          <w:rFonts w:ascii="宋体" w:hAnsi="宋体" w:hint="eastAsia"/>
          <w:szCs w:val="21"/>
        </w:rPr>
        <w:t>项约定的中间验收部位时，承包人应当进行自检，并在中间验收前</w:t>
      </w:r>
      <w:r w:rsidRPr="004B32D2">
        <w:rPr>
          <w:rFonts w:ascii="宋体" w:hAnsi="宋体"/>
          <w:szCs w:val="21"/>
        </w:rPr>
        <w:t>48</w:t>
      </w:r>
      <w:r w:rsidRPr="004B32D2">
        <w:rPr>
          <w:rFonts w:ascii="宋体" w:hAnsi="宋体" w:hint="eastAsia"/>
          <w:szCs w:val="21"/>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18.9.3  </w:t>
      </w:r>
      <w:r w:rsidRPr="004B32D2">
        <w:rPr>
          <w:rFonts w:ascii="宋体" w:hAnsi="宋体" w:hint="eastAsia"/>
          <w:szCs w:val="21"/>
        </w:rPr>
        <w:t>监理人不能按时进行验收的，应在验收前至少</w:t>
      </w:r>
      <w:r w:rsidRPr="004B32D2">
        <w:rPr>
          <w:rFonts w:ascii="宋体" w:hAnsi="宋体"/>
          <w:szCs w:val="21"/>
        </w:rPr>
        <w:t>24</w:t>
      </w:r>
      <w:r w:rsidRPr="004B32D2">
        <w:rPr>
          <w:rFonts w:ascii="宋体" w:hAnsi="宋体" w:hint="eastAsia"/>
          <w:szCs w:val="21"/>
        </w:rPr>
        <w:t>小时以书面形式向承包人提出延期要求，但延期不能超过</w:t>
      </w:r>
      <w:r w:rsidRPr="004B32D2">
        <w:rPr>
          <w:rFonts w:ascii="宋体" w:hAnsi="宋体"/>
          <w:szCs w:val="21"/>
        </w:rPr>
        <w:t>48</w:t>
      </w:r>
      <w:r w:rsidRPr="004B32D2">
        <w:rPr>
          <w:rFonts w:ascii="宋体" w:hAnsi="宋体" w:hint="eastAsia"/>
          <w:szCs w:val="21"/>
        </w:rPr>
        <w:t>小时。监理人未能按本款约定的时限提出延期要求，又未按期进行验收的，承包人可自行组织验收，监理人必须认同验收记录。</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经监理人验收后工程质量符合约定的验收标准，但验收</w:t>
      </w:r>
      <w:r w:rsidRPr="004B32D2">
        <w:rPr>
          <w:rFonts w:ascii="宋体" w:hAnsi="宋体"/>
          <w:szCs w:val="21"/>
        </w:rPr>
        <w:t>24</w:t>
      </w:r>
      <w:r w:rsidRPr="004B32D2">
        <w:rPr>
          <w:rFonts w:ascii="宋体" w:hAnsi="宋体" w:hint="eastAsia"/>
          <w:szCs w:val="21"/>
        </w:rPr>
        <w:t>小时后监理人仍不在验收记录上签字的，视为监理人已经认可验收记录，承包人可继续施工。</w:t>
      </w:r>
    </w:p>
    <w:p w:rsidR="00CE7E56" w:rsidRPr="004B32D2" w:rsidRDefault="00CE7E56" w:rsidP="00CE7E56">
      <w:pPr>
        <w:pStyle w:val="2TimesNewRoman5020"/>
        <w:spacing w:before="120" w:after="120"/>
        <w:ind w:firstLine="560"/>
        <w:rPr>
          <w:rFonts w:ascii="宋体" w:hAnsi="宋体"/>
          <w:sz w:val="21"/>
          <w:szCs w:val="21"/>
        </w:rPr>
      </w:pPr>
      <w:bookmarkStart w:id="2655" w:name="_Toc483668202"/>
      <w:bookmarkStart w:id="2656" w:name="_Toc486580173"/>
      <w:bookmarkStart w:id="2657" w:name="_Toc342296385"/>
      <w:bookmarkStart w:id="2658" w:name="_Toc117350542"/>
      <w:bookmarkStart w:id="2659" w:name="_Toc489279984"/>
      <w:bookmarkStart w:id="2660" w:name="_Toc338944827"/>
      <w:bookmarkStart w:id="2661" w:name="_Toc490222618"/>
      <w:bookmarkStart w:id="2662" w:name="_Toc480486856"/>
      <w:bookmarkStart w:id="2663" w:name="_Toc480487028"/>
      <w:r w:rsidRPr="004B32D2">
        <w:rPr>
          <w:rFonts w:ascii="宋体" w:hAnsi="宋体"/>
          <w:sz w:val="21"/>
          <w:szCs w:val="21"/>
        </w:rPr>
        <w:t>19.</w:t>
      </w:r>
      <w:r w:rsidRPr="004B32D2">
        <w:rPr>
          <w:rFonts w:ascii="宋体" w:hAnsi="宋体" w:hint="eastAsia"/>
          <w:sz w:val="21"/>
          <w:szCs w:val="21"/>
        </w:rPr>
        <w:t>缺陷责任与保修责任</w:t>
      </w:r>
      <w:bookmarkEnd w:id="2655"/>
      <w:bookmarkEnd w:id="2656"/>
      <w:bookmarkEnd w:id="2657"/>
      <w:bookmarkEnd w:id="2658"/>
      <w:bookmarkEnd w:id="2659"/>
      <w:bookmarkEnd w:id="2660"/>
      <w:bookmarkEnd w:id="2661"/>
      <w:bookmarkEnd w:id="2662"/>
      <w:bookmarkEnd w:id="2663"/>
    </w:p>
    <w:p w:rsidR="00CE7E56" w:rsidRPr="004B32D2" w:rsidRDefault="00CE7E56" w:rsidP="00CE7E56">
      <w:pPr>
        <w:pStyle w:val="378020"/>
        <w:spacing w:before="120" w:after="120"/>
        <w:ind w:firstLine="480"/>
        <w:rPr>
          <w:rFonts w:ascii="宋体" w:eastAsia="宋体" w:hAnsi="宋体"/>
          <w:sz w:val="21"/>
          <w:szCs w:val="21"/>
        </w:rPr>
      </w:pPr>
      <w:bookmarkStart w:id="2664" w:name="_Toc486580174"/>
      <w:bookmarkStart w:id="2665" w:name="_Toc338944828"/>
      <w:bookmarkStart w:id="2666" w:name="_Toc483668203"/>
      <w:bookmarkStart w:id="2667" w:name="_Toc480487029"/>
      <w:bookmarkStart w:id="2668" w:name="_Toc152042514"/>
      <w:bookmarkStart w:id="2669" w:name="_Toc117350543"/>
      <w:bookmarkStart w:id="2670" w:name="_Toc490222619"/>
      <w:bookmarkStart w:id="2671" w:name="_Toc152045735"/>
      <w:bookmarkStart w:id="2672" w:name="_Toc144974706"/>
      <w:bookmarkStart w:id="2673" w:name="_Toc489279985"/>
      <w:bookmarkStart w:id="2674" w:name="_Toc342296386"/>
      <w:bookmarkStart w:id="2675" w:name="_Toc179632753"/>
      <w:bookmarkStart w:id="2676" w:name="_Toc480486857"/>
      <w:r w:rsidRPr="004B32D2">
        <w:rPr>
          <w:rFonts w:ascii="宋体" w:eastAsia="宋体" w:hAnsi="宋体"/>
          <w:sz w:val="21"/>
          <w:szCs w:val="21"/>
        </w:rPr>
        <w:t xml:space="preserve">19.1  </w:t>
      </w:r>
      <w:r w:rsidRPr="004B32D2">
        <w:rPr>
          <w:rFonts w:ascii="宋体" w:eastAsia="宋体" w:hAnsi="宋体" w:hint="eastAsia"/>
          <w:sz w:val="21"/>
          <w:szCs w:val="21"/>
        </w:rPr>
        <w:t>缺陷责任期的起算时间</w:t>
      </w:r>
      <w:bookmarkEnd w:id="2664"/>
      <w:bookmarkEnd w:id="2665"/>
      <w:bookmarkEnd w:id="2666"/>
      <w:bookmarkEnd w:id="2667"/>
      <w:bookmarkEnd w:id="2668"/>
      <w:bookmarkEnd w:id="2669"/>
      <w:bookmarkEnd w:id="2670"/>
      <w:bookmarkEnd w:id="2671"/>
      <w:bookmarkEnd w:id="2672"/>
      <w:bookmarkEnd w:id="2673"/>
      <w:bookmarkEnd w:id="2674"/>
      <w:bookmarkEnd w:id="2675"/>
      <w:bookmarkEnd w:id="2676"/>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缺陷责任期自实际竣工日期起计算。在全部工程竣工验收前，已经发包人提前验收的单位工程，其缺陷责任期的起算日期相应提前。</w:t>
      </w:r>
    </w:p>
    <w:p w:rsidR="00CE7E56" w:rsidRPr="004B32D2" w:rsidRDefault="00CE7E56" w:rsidP="00CE7E56">
      <w:pPr>
        <w:pStyle w:val="378020"/>
        <w:spacing w:before="120" w:after="120"/>
        <w:ind w:firstLine="480"/>
        <w:rPr>
          <w:rFonts w:ascii="宋体" w:eastAsia="宋体" w:hAnsi="宋体"/>
          <w:sz w:val="21"/>
          <w:szCs w:val="21"/>
        </w:rPr>
      </w:pPr>
      <w:bookmarkStart w:id="2677" w:name="_Toc486580175"/>
      <w:bookmarkStart w:id="2678" w:name="_Toc152045736"/>
      <w:bookmarkStart w:id="2679" w:name="_Toc480486858"/>
      <w:bookmarkStart w:id="2680" w:name="_Toc483668204"/>
      <w:bookmarkStart w:id="2681" w:name="_Toc480487030"/>
      <w:bookmarkStart w:id="2682" w:name="_Toc179632754"/>
      <w:bookmarkStart w:id="2683" w:name="_Toc489279986"/>
      <w:bookmarkStart w:id="2684" w:name="_Toc144974707"/>
      <w:bookmarkStart w:id="2685" w:name="_Toc490222620"/>
      <w:bookmarkStart w:id="2686" w:name="_Toc338944829"/>
      <w:bookmarkStart w:id="2687" w:name="_Toc342296387"/>
      <w:bookmarkStart w:id="2688" w:name="_Toc152042515"/>
      <w:bookmarkStart w:id="2689" w:name="_Toc117350544"/>
      <w:r w:rsidRPr="004B32D2">
        <w:rPr>
          <w:rFonts w:ascii="宋体" w:eastAsia="宋体" w:hAnsi="宋体"/>
          <w:sz w:val="21"/>
          <w:szCs w:val="21"/>
        </w:rPr>
        <w:t xml:space="preserve">19.2  </w:t>
      </w:r>
      <w:r w:rsidRPr="004B32D2">
        <w:rPr>
          <w:rFonts w:ascii="宋体" w:eastAsia="宋体" w:hAnsi="宋体" w:hint="eastAsia"/>
          <w:sz w:val="21"/>
          <w:szCs w:val="21"/>
        </w:rPr>
        <w:t>缺陷责任</w:t>
      </w:r>
      <w:bookmarkEnd w:id="2677"/>
      <w:bookmarkEnd w:id="2678"/>
      <w:bookmarkEnd w:id="2679"/>
      <w:bookmarkEnd w:id="2680"/>
      <w:bookmarkEnd w:id="2681"/>
      <w:bookmarkEnd w:id="2682"/>
      <w:bookmarkEnd w:id="2683"/>
      <w:bookmarkEnd w:id="2684"/>
      <w:bookmarkEnd w:id="2685"/>
      <w:bookmarkEnd w:id="2686"/>
      <w:bookmarkEnd w:id="2687"/>
      <w:bookmarkEnd w:id="2688"/>
      <w:bookmarkEnd w:id="268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19.2.1  </w:t>
      </w:r>
      <w:r w:rsidRPr="004B32D2">
        <w:rPr>
          <w:rFonts w:ascii="宋体" w:hAnsi="宋体" w:hint="eastAsia"/>
          <w:szCs w:val="21"/>
        </w:rPr>
        <w:t>承包人应在缺陷责任期内对已交付使用的工程承担缺陷责任。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19.2.2  </w:t>
      </w:r>
      <w:r w:rsidRPr="004B32D2">
        <w:rPr>
          <w:rFonts w:ascii="宋体" w:hAnsi="宋体" w:hint="eastAsia"/>
          <w:szCs w:val="21"/>
        </w:rPr>
        <w:t>缺陷责任期内，发包人对已接收使用的工程负责日常维护工作。发包人在使用过程中，发现已接收的工程存在新的缺陷或已修复的缺陷部位或部件又遭损坏的，承包人应负责修复，直至检验合格为止。</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19.2.3  </w:t>
      </w:r>
      <w:r w:rsidRPr="004B32D2">
        <w:rPr>
          <w:rFonts w:ascii="宋体" w:hAnsi="宋体" w:hint="eastAsia"/>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19.2.4  </w:t>
      </w:r>
      <w:r w:rsidRPr="004B32D2">
        <w:rPr>
          <w:rFonts w:ascii="宋体" w:hAnsi="宋体" w:hint="eastAsia"/>
          <w:szCs w:val="21"/>
        </w:rPr>
        <w:t>承包人不能在合理时间内修复缺陷的，发包人可自行修复或委托其他人修复，所需费用和利润的承担，按第</w:t>
      </w:r>
      <w:r w:rsidRPr="004B32D2">
        <w:rPr>
          <w:rFonts w:ascii="宋体" w:hAnsi="宋体"/>
          <w:szCs w:val="21"/>
        </w:rPr>
        <w:t>19.2.3</w:t>
      </w:r>
      <w:r w:rsidRPr="004B32D2">
        <w:rPr>
          <w:rFonts w:ascii="宋体" w:hAnsi="宋体" w:hint="eastAsia"/>
          <w:szCs w:val="21"/>
        </w:rPr>
        <w:t>项约定办理。</w:t>
      </w:r>
    </w:p>
    <w:p w:rsidR="00CE7E56" w:rsidRPr="004B32D2" w:rsidRDefault="00CE7E56" w:rsidP="00CE7E56">
      <w:pPr>
        <w:pStyle w:val="378020"/>
        <w:spacing w:before="120" w:after="120"/>
        <w:ind w:firstLine="480"/>
        <w:rPr>
          <w:rFonts w:ascii="宋体" w:eastAsia="宋体" w:hAnsi="宋体"/>
          <w:sz w:val="21"/>
          <w:szCs w:val="21"/>
        </w:rPr>
      </w:pPr>
      <w:bookmarkStart w:id="2690" w:name="_Toc483668205"/>
      <w:bookmarkStart w:id="2691" w:name="_Toc342296388"/>
      <w:bookmarkStart w:id="2692" w:name="_Toc179632755"/>
      <w:bookmarkStart w:id="2693" w:name="_Toc490222621"/>
      <w:bookmarkStart w:id="2694" w:name="_Toc480486859"/>
      <w:bookmarkStart w:id="2695" w:name="_Toc489279987"/>
      <w:bookmarkStart w:id="2696" w:name="_Toc152042516"/>
      <w:bookmarkStart w:id="2697" w:name="_Toc486580176"/>
      <w:bookmarkStart w:id="2698" w:name="_Toc152045737"/>
      <w:bookmarkStart w:id="2699" w:name="_Toc117350545"/>
      <w:bookmarkStart w:id="2700" w:name="_Toc480487031"/>
      <w:bookmarkStart w:id="2701" w:name="_Toc144974708"/>
      <w:bookmarkStart w:id="2702" w:name="_Toc338944830"/>
      <w:r w:rsidRPr="004B32D2">
        <w:rPr>
          <w:rFonts w:ascii="宋体" w:eastAsia="宋体" w:hAnsi="宋体"/>
          <w:sz w:val="21"/>
          <w:szCs w:val="21"/>
        </w:rPr>
        <w:lastRenderedPageBreak/>
        <w:t xml:space="preserve">19.3  </w:t>
      </w:r>
      <w:r w:rsidRPr="004B32D2">
        <w:rPr>
          <w:rFonts w:ascii="宋体" w:eastAsia="宋体" w:hAnsi="宋体" w:hint="eastAsia"/>
          <w:sz w:val="21"/>
          <w:szCs w:val="21"/>
        </w:rPr>
        <w:t>缺陷责任期的延长</w:t>
      </w:r>
      <w:bookmarkEnd w:id="2690"/>
      <w:bookmarkEnd w:id="2691"/>
      <w:bookmarkEnd w:id="2692"/>
      <w:bookmarkEnd w:id="2693"/>
      <w:bookmarkEnd w:id="2694"/>
      <w:bookmarkEnd w:id="2695"/>
      <w:bookmarkEnd w:id="2696"/>
      <w:bookmarkEnd w:id="2697"/>
      <w:bookmarkEnd w:id="2698"/>
      <w:bookmarkEnd w:id="2699"/>
      <w:bookmarkEnd w:id="2700"/>
      <w:bookmarkEnd w:id="2701"/>
      <w:bookmarkEnd w:id="2702"/>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由于承包人原因造成某项缺陷或损坏，使某项工程或工程设备不能按原定目标使用，需要再次检查、检验和修复的，发包人有权要求承包人相应延长缺陷责任期，但缺陷责任期最长不超过</w:t>
      </w:r>
      <w:r w:rsidRPr="004B32D2">
        <w:rPr>
          <w:rFonts w:ascii="宋体" w:hAnsi="宋体"/>
          <w:szCs w:val="21"/>
        </w:rPr>
        <w:t>2</w:t>
      </w:r>
      <w:r w:rsidRPr="004B32D2">
        <w:rPr>
          <w:rFonts w:ascii="宋体" w:hAnsi="宋体" w:hint="eastAsia"/>
          <w:szCs w:val="21"/>
        </w:rPr>
        <w:t>年。</w:t>
      </w:r>
    </w:p>
    <w:p w:rsidR="00CE7E56" w:rsidRPr="004B32D2" w:rsidRDefault="00CE7E56" w:rsidP="00CE7E56">
      <w:pPr>
        <w:pStyle w:val="378020"/>
        <w:spacing w:before="120" w:after="120"/>
        <w:ind w:firstLine="480"/>
        <w:rPr>
          <w:rFonts w:ascii="宋体" w:eastAsia="宋体" w:hAnsi="宋体"/>
          <w:sz w:val="21"/>
          <w:szCs w:val="21"/>
        </w:rPr>
      </w:pPr>
      <w:bookmarkStart w:id="2703" w:name="_Toc179632756"/>
      <w:bookmarkStart w:id="2704" w:name="_Toc480486860"/>
      <w:bookmarkStart w:id="2705" w:name="_Toc483668206"/>
      <w:bookmarkStart w:id="2706" w:name="_Toc152042517"/>
      <w:bookmarkStart w:id="2707" w:name="_Toc152045738"/>
      <w:bookmarkStart w:id="2708" w:name="_Toc144974709"/>
      <w:bookmarkStart w:id="2709" w:name="_Toc342296389"/>
      <w:bookmarkStart w:id="2710" w:name="_Toc480487032"/>
      <w:bookmarkStart w:id="2711" w:name="_Toc338944831"/>
      <w:bookmarkStart w:id="2712" w:name="_Toc117350546"/>
      <w:bookmarkStart w:id="2713" w:name="_Toc490222622"/>
      <w:bookmarkStart w:id="2714" w:name="_Toc486580177"/>
      <w:bookmarkStart w:id="2715" w:name="_Toc489279988"/>
      <w:r w:rsidRPr="004B32D2">
        <w:rPr>
          <w:rFonts w:ascii="宋体" w:eastAsia="宋体" w:hAnsi="宋体"/>
          <w:sz w:val="21"/>
          <w:szCs w:val="21"/>
        </w:rPr>
        <w:t xml:space="preserve">19.4  </w:t>
      </w:r>
      <w:r w:rsidRPr="004B32D2">
        <w:rPr>
          <w:rFonts w:ascii="宋体" w:eastAsia="宋体" w:hAnsi="宋体" w:hint="eastAsia"/>
          <w:sz w:val="21"/>
          <w:szCs w:val="21"/>
        </w:rPr>
        <w:t>进一步试验和试运行</w:t>
      </w:r>
      <w:bookmarkEnd w:id="2703"/>
      <w:bookmarkEnd w:id="2704"/>
      <w:bookmarkEnd w:id="2705"/>
      <w:bookmarkEnd w:id="2706"/>
      <w:bookmarkEnd w:id="2707"/>
      <w:bookmarkEnd w:id="2708"/>
      <w:bookmarkEnd w:id="2709"/>
      <w:bookmarkEnd w:id="2710"/>
      <w:bookmarkEnd w:id="2711"/>
      <w:bookmarkEnd w:id="2712"/>
      <w:bookmarkEnd w:id="2713"/>
      <w:bookmarkEnd w:id="2714"/>
      <w:bookmarkEnd w:id="2715"/>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任何一项缺陷或损坏修复后，经检查证明其影响了工程或工程设备的使用性能，承包人应重新进行合同约定的试验和试运行，试验和试运行的全部费用应由责任方承担。</w:t>
      </w:r>
    </w:p>
    <w:p w:rsidR="00CE7E56" w:rsidRPr="004B32D2" w:rsidRDefault="00CE7E56" w:rsidP="00CE7E56">
      <w:pPr>
        <w:pStyle w:val="378020"/>
        <w:spacing w:before="120" w:after="120"/>
        <w:ind w:firstLine="480"/>
        <w:rPr>
          <w:rFonts w:ascii="宋体" w:eastAsia="宋体" w:hAnsi="宋体"/>
          <w:sz w:val="21"/>
          <w:szCs w:val="21"/>
        </w:rPr>
      </w:pPr>
      <w:bookmarkStart w:id="2716" w:name="_Toc144974710"/>
      <w:bookmarkStart w:id="2717" w:name="_Toc152042518"/>
      <w:bookmarkStart w:id="2718" w:name="_Toc179632757"/>
      <w:bookmarkStart w:id="2719" w:name="_Toc152045739"/>
      <w:bookmarkStart w:id="2720" w:name="_Toc483668207"/>
      <w:bookmarkStart w:id="2721" w:name="_Toc490222623"/>
      <w:bookmarkStart w:id="2722" w:name="_Toc342296390"/>
      <w:bookmarkStart w:id="2723" w:name="_Toc480487033"/>
      <w:bookmarkStart w:id="2724" w:name="_Toc486580178"/>
      <w:bookmarkStart w:id="2725" w:name="_Toc480486861"/>
      <w:bookmarkStart w:id="2726" w:name="_Toc338944832"/>
      <w:bookmarkStart w:id="2727" w:name="_Toc489279989"/>
      <w:bookmarkStart w:id="2728" w:name="_Toc117350547"/>
      <w:r w:rsidRPr="004B32D2">
        <w:rPr>
          <w:rFonts w:ascii="宋体" w:eastAsia="宋体" w:hAnsi="宋体"/>
          <w:sz w:val="21"/>
          <w:szCs w:val="21"/>
        </w:rPr>
        <w:t xml:space="preserve">19.5  </w:t>
      </w:r>
      <w:r w:rsidRPr="004B32D2">
        <w:rPr>
          <w:rFonts w:ascii="宋体" w:eastAsia="宋体" w:hAnsi="宋体" w:hint="eastAsia"/>
          <w:sz w:val="21"/>
          <w:szCs w:val="21"/>
        </w:rPr>
        <w:t>承包人的进入权</w:t>
      </w:r>
      <w:bookmarkEnd w:id="2716"/>
      <w:bookmarkEnd w:id="2717"/>
      <w:bookmarkEnd w:id="2718"/>
      <w:bookmarkEnd w:id="2719"/>
      <w:bookmarkEnd w:id="2720"/>
      <w:bookmarkEnd w:id="2721"/>
      <w:bookmarkEnd w:id="2722"/>
      <w:bookmarkEnd w:id="2723"/>
      <w:bookmarkEnd w:id="2724"/>
      <w:bookmarkEnd w:id="2725"/>
      <w:bookmarkEnd w:id="2726"/>
      <w:bookmarkEnd w:id="2727"/>
      <w:bookmarkEnd w:id="272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缺陷责任期内承包人为缺陷修复工作需要，有权进入工程现场，但应遵守发包人的保安和保密规定。</w:t>
      </w:r>
    </w:p>
    <w:p w:rsidR="00CE7E56" w:rsidRPr="004B32D2" w:rsidRDefault="00CE7E56" w:rsidP="00CE7E56">
      <w:pPr>
        <w:pStyle w:val="378020"/>
        <w:spacing w:before="120" w:after="120"/>
        <w:ind w:firstLine="480"/>
        <w:rPr>
          <w:rFonts w:ascii="宋体" w:eastAsia="宋体" w:hAnsi="宋体"/>
          <w:sz w:val="21"/>
          <w:szCs w:val="21"/>
        </w:rPr>
      </w:pPr>
      <w:bookmarkStart w:id="2729" w:name="_Toc144974711"/>
      <w:bookmarkStart w:id="2730" w:name="_Toc117350548"/>
      <w:bookmarkStart w:id="2731" w:name="_Toc480487034"/>
      <w:bookmarkStart w:id="2732" w:name="_Toc152042519"/>
      <w:bookmarkStart w:id="2733" w:name="_Toc486580179"/>
      <w:bookmarkStart w:id="2734" w:name="_Toc152045740"/>
      <w:bookmarkStart w:id="2735" w:name="_Toc483668208"/>
      <w:bookmarkStart w:id="2736" w:name="_Toc179632758"/>
      <w:bookmarkStart w:id="2737" w:name="_Toc342296391"/>
      <w:bookmarkStart w:id="2738" w:name="_Toc489279990"/>
      <w:bookmarkStart w:id="2739" w:name="_Toc490222624"/>
      <w:bookmarkStart w:id="2740" w:name="_Toc480486862"/>
      <w:bookmarkStart w:id="2741" w:name="_Toc338944833"/>
      <w:r w:rsidRPr="004B32D2">
        <w:rPr>
          <w:rFonts w:ascii="宋体" w:eastAsia="宋体" w:hAnsi="宋体"/>
          <w:sz w:val="21"/>
          <w:szCs w:val="21"/>
        </w:rPr>
        <w:t xml:space="preserve">19.6  </w:t>
      </w:r>
      <w:r w:rsidRPr="004B32D2">
        <w:rPr>
          <w:rFonts w:ascii="宋体" w:eastAsia="宋体" w:hAnsi="宋体" w:hint="eastAsia"/>
          <w:sz w:val="21"/>
          <w:szCs w:val="21"/>
        </w:rPr>
        <w:t>缺陷责任期终止证书</w:t>
      </w:r>
      <w:bookmarkEnd w:id="2729"/>
      <w:bookmarkEnd w:id="2730"/>
      <w:bookmarkEnd w:id="2731"/>
      <w:bookmarkEnd w:id="2732"/>
      <w:bookmarkEnd w:id="2733"/>
      <w:bookmarkEnd w:id="2734"/>
      <w:bookmarkEnd w:id="2735"/>
      <w:bookmarkEnd w:id="2736"/>
      <w:bookmarkEnd w:id="2737"/>
      <w:bookmarkEnd w:id="2738"/>
      <w:bookmarkEnd w:id="2739"/>
      <w:bookmarkEnd w:id="2740"/>
      <w:bookmarkEnd w:id="2741"/>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在第</w:t>
      </w:r>
      <w:r w:rsidRPr="004B32D2">
        <w:rPr>
          <w:rFonts w:ascii="宋体" w:hAnsi="宋体"/>
          <w:szCs w:val="21"/>
        </w:rPr>
        <w:t>1.1.4.5</w:t>
      </w:r>
      <w:r w:rsidRPr="004B32D2">
        <w:rPr>
          <w:rFonts w:ascii="宋体" w:hAnsi="宋体" w:hint="eastAsia"/>
          <w:szCs w:val="21"/>
        </w:rPr>
        <w:t>目约定的缺陷责任期，包括根据第</w:t>
      </w:r>
      <w:r w:rsidRPr="004B32D2">
        <w:rPr>
          <w:rFonts w:ascii="宋体" w:hAnsi="宋体"/>
          <w:szCs w:val="21"/>
        </w:rPr>
        <w:t>19.3</w:t>
      </w:r>
      <w:r w:rsidRPr="004B32D2">
        <w:rPr>
          <w:rFonts w:ascii="宋体" w:hAnsi="宋体" w:hint="eastAsia"/>
          <w:szCs w:val="21"/>
        </w:rPr>
        <w:t>款延长的期限终止后</w:t>
      </w:r>
      <w:r w:rsidRPr="004B32D2">
        <w:rPr>
          <w:rFonts w:ascii="宋体" w:hAnsi="宋体"/>
          <w:szCs w:val="21"/>
        </w:rPr>
        <w:t>14</w:t>
      </w:r>
      <w:r w:rsidRPr="004B32D2">
        <w:rPr>
          <w:rFonts w:ascii="宋体" w:hAnsi="宋体" w:hint="eastAsia"/>
          <w:szCs w:val="21"/>
        </w:rPr>
        <w:t>天内，由监理人向承包人出具经发包人签认的缺陷责任期终止证书，并退还剩余的质量保证金或退还保函。</w:t>
      </w:r>
    </w:p>
    <w:p w:rsidR="00CE7E56" w:rsidRPr="004B32D2" w:rsidRDefault="00CE7E56" w:rsidP="00CE7E56">
      <w:pPr>
        <w:pStyle w:val="378020"/>
        <w:spacing w:before="120" w:after="120"/>
        <w:ind w:firstLine="480"/>
        <w:rPr>
          <w:rFonts w:ascii="宋体" w:eastAsia="宋体" w:hAnsi="宋体"/>
          <w:sz w:val="21"/>
          <w:szCs w:val="21"/>
        </w:rPr>
      </w:pPr>
      <w:bookmarkStart w:id="2742" w:name="_Toc489279991"/>
      <w:bookmarkStart w:id="2743" w:name="_Toc338944834"/>
      <w:bookmarkStart w:id="2744" w:name="_Toc483668209"/>
      <w:bookmarkStart w:id="2745" w:name="_Toc342296392"/>
      <w:bookmarkStart w:id="2746" w:name="_Toc480486863"/>
      <w:bookmarkStart w:id="2747" w:name="_Toc117350549"/>
      <w:bookmarkStart w:id="2748" w:name="_Toc480487035"/>
      <w:bookmarkStart w:id="2749" w:name="_Toc486580180"/>
      <w:bookmarkStart w:id="2750" w:name="_Toc490222625"/>
      <w:r w:rsidRPr="004B32D2">
        <w:rPr>
          <w:rFonts w:ascii="宋体" w:eastAsia="宋体" w:hAnsi="宋体"/>
          <w:sz w:val="21"/>
          <w:szCs w:val="21"/>
        </w:rPr>
        <w:t xml:space="preserve">19.7  </w:t>
      </w:r>
      <w:r w:rsidRPr="004B32D2">
        <w:rPr>
          <w:rFonts w:ascii="宋体" w:eastAsia="宋体" w:hAnsi="宋体" w:hint="eastAsia"/>
          <w:sz w:val="21"/>
          <w:szCs w:val="21"/>
        </w:rPr>
        <w:t>保修责任</w:t>
      </w:r>
      <w:bookmarkEnd w:id="2742"/>
      <w:bookmarkEnd w:id="2743"/>
      <w:bookmarkEnd w:id="2744"/>
      <w:bookmarkEnd w:id="2745"/>
      <w:bookmarkEnd w:id="2746"/>
      <w:bookmarkEnd w:id="2747"/>
      <w:bookmarkEnd w:id="2748"/>
      <w:bookmarkEnd w:id="2749"/>
      <w:bookmarkEnd w:id="275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19.7.1  </w:t>
      </w:r>
      <w:r w:rsidRPr="004B32D2">
        <w:rPr>
          <w:rFonts w:ascii="宋体" w:hAnsi="宋体" w:hint="eastAsia"/>
          <w:szCs w:val="21"/>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19.7.2  </w:t>
      </w:r>
      <w:r w:rsidRPr="004B32D2">
        <w:rPr>
          <w:rFonts w:ascii="宋体" w:hAnsi="宋体" w:hint="eastAsia"/>
          <w:szCs w:val="21"/>
        </w:rPr>
        <w:t>质量保修书是竣工验收申请报告的组成内容。承包人应当按照有关法律法规规定和合同所附的格式出具质量保修书，质量保修书的主要内容应当与本款上述约定内容一致。承包人在递交合同条款第</w:t>
      </w:r>
      <w:r w:rsidRPr="004B32D2">
        <w:rPr>
          <w:rFonts w:ascii="宋体" w:hAnsi="宋体"/>
          <w:szCs w:val="21"/>
        </w:rPr>
        <w:t>18.2</w:t>
      </w:r>
      <w:r w:rsidRPr="004B32D2">
        <w:rPr>
          <w:rFonts w:ascii="宋体" w:hAnsi="宋体" w:hint="eastAsia"/>
          <w:szCs w:val="21"/>
        </w:rPr>
        <w:t>款约定的竣工验收报告的同时，将质量保修书一并报送监理人。</w:t>
      </w:r>
    </w:p>
    <w:p w:rsidR="00CE7E56" w:rsidRPr="004B32D2" w:rsidRDefault="00CE7E56" w:rsidP="00CE7E56">
      <w:pPr>
        <w:pStyle w:val="2TimesNewRoman5020"/>
        <w:spacing w:before="120" w:after="120"/>
        <w:ind w:firstLine="560"/>
        <w:rPr>
          <w:rFonts w:ascii="宋体" w:hAnsi="宋体"/>
          <w:sz w:val="21"/>
          <w:szCs w:val="21"/>
        </w:rPr>
      </w:pPr>
      <w:bookmarkStart w:id="2751" w:name="_Toc338944835"/>
      <w:bookmarkStart w:id="2752" w:name="_Toc490222626"/>
      <w:bookmarkStart w:id="2753" w:name="_Toc117350550"/>
      <w:bookmarkStart w:id="2754" w:name="_Toc480487036"/>
      <w:bookmarkStart w:id="2755" w:name="_Toc480486864"/>
      <w:bookmarkStart w:id="2756" w:name="_Toc483668210"/>
      <w:bookmarkStart w:id="2757" w:name="_Toc486580181"/>
      <w:bookmarkStart w:id="2758" w:name="_Toc489279992"/>
      <w:bookmarkStart w:id="2759" w:name="_Toc342296393"/>
      <w:r w:rsidRPr="004B32D2">
        <w:rPr>
          <w:rFonts w:ascii="宋体" w:hAnsi="宋体"/>
          <w:sz w:val="21"/>
          <w:szCs w:val="21"/>
        </w:rPr>
        <w:t>20.</w:t>
      </w:r>
      <w:r w:rsidRPr="004B32D2">
        <w:rPr>
          <w:rFonts w:ascii="宋体" w:hAnsi="宋体" w:hint="eastAsia"/>
          <w:sz w:val="21"/>
          <w:szCs w:val="21"/>
        </w:rPr>
        <w:t>保险</w:t>
      </w:r>
      <w:bookmarkEnd w:id="2751"/>
      <w:bookmarkEnd w:id="2752"/>
      <w:bookmarkEnd w:id="2753"/>
      <w:bookmarkEnd w:id="2754"/>
      <w:bookmarkEnd w:id="2755"/>
      <w:bookmarkEnd w:id="2756"/>
      <w:bookmarkEnd w:id="2757"/>
      <w:bookmarkEnd w:id="2758"/>
      <w:bookmarkEnd w:id="2759"/>
    </w:p>
    <w:p w:rsidR="00CE7E56" w:rsidRPr="004B32D2" w:rsidRDefault="00CE7E56" w:rsidP="00CE7E56">
      <w:pPr>
        <w:pStyle w:val="378020"/>
        <w:spacing w:before="120" w:after="120"/>
        <w:ind w:firstLine="480"/>
        <w:rPr>
          <w:rFonts w:ascii="宋体" w:eastAsia="宋体" w:hAnsi="宋体"/>
          <w:sz w:val="21"/>
          <w:szCs w:val="21"/>
        </w:rPr>
      </w:pPr>
      <w:bookmarkStart w:id="2760" w:name="_Toc338944836"/>
      <w:bookmarkStart w:id="2761" w:name="_Toc490222627"/>
      <w:bookmarkStart w:id="2762" w:name="_Toc117350551"/>
      <w:bookmarkStart w:id="2763" w:name="_Toc486580182"/>
      <w:bookmarkStart w:id="2764" w:name="_Toc489279993"/>
      <w:bookmarkStart w:id="2765" w:name="_Toc480487037"/>
      <w:bookmarkStart w:id="2766" w:name="_Toc480486865"/>
      <w:bookmarkStart w:id="2767" w:name="_Toc342296394"/>
      <w:bookmarkStart w:id="2768" w:name="_Toc483668211"/>
      <w:r w:rsidRPr="004B32D2">
        <w:rPr>
          <w:rFonts w:ascii="宋体" w:eastAsia="宋体" w:hAnsi="宋体"/>
          <w:sz w:val="21"/>
          <w:szCs w:val="21"/>
        </w:rPr>
        <w:t xml:space="preserve">20.1  </w:t>
      </w:r>
      <w:r w:rsidRPr="004B32D2">
        <w:rPr>
          <w:rFonts w:ascii="宋体" w:eastAsia="宋体" w:hAnsi="宋体" w:hint="eastAsia"/>
          <w:sz w:val="21"/>
          <w:szCs w:val="21"/>
        </w:rPr>
        <w:t>工程保险</w:t>
      </w:r>
      <w:bookmarkEnd w:id="2760"/>
      <w:bookmarkEnd w:id="2761"/>
      <w:bookmarkEnd w:id="2762"/>
      <w:bookmarkEnd w:id="2763"/>
      <w:bookmarkEnd w:id="2764"/>
      <w:bookmarkEnd w:id="2765"/>
      <w:bookmarkEnd w:id="2766"/>
      <w:bookmarkEnd w:id="2767"/>
      <w:bookmarkEnd w:id="276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承包人应以发包人和承包人的共同名义向双方同意的保险人投保建筑工程一切险、安装工程一切险。其具体的投保内容、保险金额、保险费率、保险期限等有关内容见合同条款专用部分。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769" w:name="_Toc338944837"/>
      <w:bookmarkStart w:id="2770" w:name="_Toc489279994"/>
      <w:bookmarkStart w:id="2771" w:name="_Toc342296395"/>
      <w:bookmarkStart w:id="2772" w:name="_Toc483668212"/>
      <w:bookmarkStart w:id="2773" w:name="_Toc480486866"/>
      <w:bookmarkStart w:id="2774" w:name="_Toc480487038"/>
      <w:bookmarkStart w:id="2775" w:name="_Toc490222628"/>
      <w:bookmarkStart w:id="2776" w:name="_Toc117350552"/>
      <w:bookmarkStart w:id="2777" w:name="_Toc486580183"/>
      <w:r w:rsidRPr="004B32D2">
        <w:rPr>
          <w:rFonts w:ascii="宋体" w:eastAsia="宋体" w:hAnsi="宋体"/>
          <w:sz w:val="21"/>
          <w:szCs w:val="21"/>
        </w:rPr>
        <w:t xml:space="preserve">20.2  </w:t>
      </w:r>
      <w:r w:rsidRPr="004B32D2">
        <w:rPr>
          <w:rFonts w:ascii="宋体" w:eastAsia="宋体" w:hAnsi="宋体" w:hint="eastAsia"/>
          <w:sz w:val="21"/>
          <w:szCs w:val="21"/>
        </w:rPr>
        <w:t>人员工伤事故的保险</w:t>
      </w:r>
      <w:bookmarkEnd w:id="2769"/>
      <w:bookmarkEnd w:id="2770"/>
      <w:bookmarkEnd w:id="2771"/>
      <w:bookmarkEnd w:id="2772"/>
      <w:bookmarkEnd w:id="2773"/>
      <w:bookmarkEnd w:id="2774"/>
      <w:bookmarkEnd w:id="2775"/>
      <w:bookmarkEnd w:id="2776"/>
      <w:bookmarkEnd w:id="277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20.2.1  </w:t>
      </w:r>
      <w:r w:rsidRPr="004B32D2">
        <w:rPr>
          <w:rFonts w:ascii="宋体" w:hAnsi="宋体" w:hint="eastAsia"/>
          <w:szCs w:val="21"/>
        </w:rPr>
        <w:t>承包人员工伤事故的保险</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）承包人应依照有关法律法规规定参加工伤保险，为其履行合同所雇佣的全部人员</w:t>
      </w:r>
      <w:r w:rsidRPr="004B32D2">
        <w:rPr>
          <w:rFonts w:ascii="宋体" w:hAnsi="宋体" w:hint="eastAsia"/>
          <w:szCs w:val="21"/>
        </w:rPr>
        <w:lastRenderedPageBreak/>
        <w:t>（包括专业分包人、劳务分包人使用的人员），在合同工程开工前应当一次性缴纳工伤保险费。承包人在工程分包计费时，不得再向分包人另行计提、划拨工伤保险费。</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）承包人工伤事故保险期限自合同工程开工之日起至合同终止之日止。</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20.2.2  </w:t>
      </w:r>
      <w:r w:rsidRPr="004B32D2">
        <w:rPr>
          <w:rFonts w:ascii="宋体" w:hAnsi="宋体" w:hint="eastAsia"/>
          <w:szCs w:val="21"/>
        </w:rPr>
        <w:t>发包人员工伤事故的保险</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发包人应依照有关法律法规规定参加工伤保险，为其现场机构雇佣的全部人员，缴纳工伤保险费，并要求其监理人也进行此项保险。</w:t>
      </w:r>
    </w:p>
    <w:p w:rsidR="00CE7E56" w:rsidRPr="004B32D2" w:rsidRDefault="00CE7E56" w:rsidP="00CE7E56">
      <w:pPr>
        <w:pStyle w:val="378020"/>
        <w:spacing w:before="120" w:after="120"/>
        <w:ind w:firstLine="480"/>
        <w:rPr>
          <w:rFonts w:ascii="宋体" w:eastAsia="宋体" w:hAnsi="宋体"/>
          <w:sz w:val="21"/>
          <w:szCs w:val="21"/>
        </w:rPr>
      </w:pPr>
      <w:bookmarkStart w:id="2778" w:name="_Toc338944838"/>
      <w:bookmarkStart w:id="2779" w:name="_Toc480487039"/>
      <w:bookmarkStart w:id="2780" w:name="_Toc490222629"/>
      <w:bookmarkStart w:id="2781" w:name="_Toc144974716"/>
      <w:bookmarkStart w:id="2782" w:name="_Toc179632763"/>
      <w:bookmarkStart w:id="2783" w:name="_Toc483668213"/>
      <w:bookmarkStart w:id="2784" w:name="_Toc117350553"/>
      <w:bookmarkStart w:id="2785" w:name="_Toc480486867"/>
      <w:bookmarkStart w:id="2786" w:name="_Toc489279995"/>
      <w:bookmarkStart w:id="2787" w:name="_Toc152045745"/>
      <w:bookmarkStart w:id="2788" w:name="_Toc342296396"/>
      <w:bookmarkStart w:id="2789" w:name="_Toc486580184"/>
      <w:bookmarkStart w:id="2790" w:name="_Toc152042524"/>
      <w:r w:rsidRPr="004B32D2">
        <w:rPr>
          <w:rFonts w:ascii="宋体" w:eastAsia="宋体" w:hAnsi="宋体"/>
          <w:sz w:val="21"/>
          <w:szCs w:val="21"/>
        </w:rPr>
        <w:t xml:space="preserve">20.3  </w:t>
      </w:r>
      <w:r w:rsidRPr="004B32D2">
        <w:rPr>
          <w:rFonts w:ascii="宋体" w:eastAsia="宋体" w:hAnsi="宋体" w:hint="eastAsia"/>
          <w:sz w:val="21"/>
          <w:szCs w:val="21"/>
        </w:rPr>
        <w:t>人身意外伤害险</w:t>
      </w:r>
      <w:bookmarkEnd w:id="2778"/>
      <w:bookmarkEnd w:id="2779"/>
      <w:bookmarkEnd w:id="2780"/>
      <w:bookmarkEnd w:id="2781"/>
      <w:bookmarkEnd w:id="2782"/>
      <w:bookmarkEnd w:id="2783"/>
      <w:bookmarkEnd w:id="2784"/>
      <w:bookmarkEnd w:id="2785"/>
      <w:bookmarkEnd w:id="2786"/>
      <w:bookmarkEnd w:id="2787"/>
      <w:bookmarkEnd w:id="2788"/>
      <w:bookmarkEnd w:id="2789"/>
      <w:bookmarkEnd w:id="279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20.3.1  </w:t>
      </w:r>
      <w:r w:rsidRPr="004B32D2">
        <w:rPr>
          <w:rFonts w:ascii="宋体" w:hAnsi="宋体" w:hint="eastAsia"/>
          <w:szCs w:val="21"/>
        </w:rPr>
        <w:t>发包人应在整个施工期间为其现场机构雇用的全部人员，投保人身意外伤害险，缴纳保险费，并要求其监理人也进行此项保险。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20.3.2  </w:t>
      </w:r>
      <w:r w:rsidRPr="004B32D2">
        <w:rPr>
          <w:rFonts w:ascii="宋体" w:hAnsi="宋体" w:hint="eastAsia"/>
          <w:szCs w:val="21"/>
        </w:rPr>
        <w:t>承包人应在整个施工期间为其现场机构雇用的全部人员，投保人身意外伤害险，缴纳保险费，并要求其分包人也进行此项保险。</w:t>
      </w:r>
    </w:p>
    <w:p w:rsidR="00CE7E56" w:rsidRPr="004B32D2" w:rsidRDefault="00CE7E56" w:rsidP="00CE7E56">
      <w:pPr>
        <w:pStyle w:val="378020"/>
        <w:spacing w:before="120" w:after="120"/>
        <w:ind w:firstLine="480"/>
        <w:rPr>
          <w:rFonts w:ascii="宋体" w:eastAsia="宋体" w:hAnsi="宋体"/>
          <w:sz w:val="21"/>
          <w:szCs w:val="21"/>
        </w:rPr>
      </w:pPr>
      <w:bookmarkStart w:id="2791" w:name="_Toc480487040"/>
      <w:bookmarkStart w:id="2792" w:name="_Toc342296397"/>
      <w:bookmarkStart w:id="2793" w:name="_Toc338944839"/>
      <w:bookmarkStart w:id="2794" w:name="_Toc480486868"/>
      <w:bookmarkStart w:id="2795" w:name="_Toc483668214"/>
      <w:bookmarkStart w:id="2796" w:name="_Toc117350554"/>
      <w:bookmarkStart w:id="2797" w:name="_Toc486580185"/>
      <w:bookmarkStart w:id="2798" w:name="_Toc490222630"/>
      <w:bookmarkStart w:id="2799" w:name="_Toc489279996"/>
      <w:r w:rsidRPr="004B32D2">
        <w:rPr>
          <w:rFonts w:ascii="宋体" w:eastAsia="宋体" w:hAnsi="宋体"/>
          <w:sz w:val="21"/>
          <w:szCs w:val="21"/>
        </w:rPr>
        <w:t xml:space="preserve">20.4  </w:t>
      </w:r>
      <w:r w:rsidRPr="004B32D2">
        <w:rPr>
          <w:rFonts w:ascii="宋体" w:eastAsia="宋体" w:hAnsi="宋体" w:hint="eastAsia"/>
          <w:sz w:val="21"/>
          <w:szCs w:val="21"/>
        </w:rPr>
        <w:t>第三者责任险</w:t>
      </w:r>
      <w:bookmarkEnd w:id="2791"/>
      <w:bookmarkEnd w:id="2792"/>
      <w:bookmarkEnd w:id="2793"/>
      <w:bookmarkEnd w:id="2794"/>
      <w:bookmarkEnd w:id="2795"/>
      <w:bookmarkEnd w:id="2796"/>
      <w:bookmarkEnd w:id="2797"/>
      <w:bookmarkEnd w:id="2798"/>
      <w:bookmarkEnd w:id="279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20.4.1  </w:t>
      </w:r>
      <w:r w:rsidRPr="004B32D2">
        <w:rPr>
          <w:rFonts w:ascii="宋体" w:hAnsi="宋体" w:hint="eastAsia"/>
          <w:szCs w:val="21"/>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20.4.2  </w:t>
      </w:r>
      <w:r w:rsidRPr="004B32D2">
        <w:rPr>
          <w:rFonts w:ascii="宋体" w:hAnsi="宋体" w:hint="eastAsia"/>
          <w:szCs w:val="21"/>
        </w:rPr>
        <w:t>在缺陷责任期终止证书颁发前，承包人应以承包人和发包人的共同名义，投保第</w:t>
      </w:r>
      <w:r w:rsidRPr="004B32D2">
        <w:rPr>
          <w:rFonts w:ascii="宋体" w:hAnsi="宋体"/>
          <w:szCs w:val="21"/>
        </w:rPr>
        <w:t>20.4.1</w:t>
      </w:r>
      <w:r w:rsidRPr="004B32D2">
        <w:rPr>
          <w:rFonts w:ascii="宋体" w:hAnsi="宋体" w:hint="eastAsia"/>
          <w:szCs w:val="21"/>
        </w:rPr>
        <w:t>项约定的第三者责任险，其保险费率、保险金额、保险费承担人等有关内容见合同条款专用部分。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800" w:name="_Toc483668215"/>
      <w:bookmarkStart w:id="2801" w:name="_Toc480486869"/>
      <w:bookmarkStart w:id="2802" w:name="_Toc117350555"/>
      <w:bookmarkStart w:id="2803" w:name="_Toc342296398"/>
      <w:bookmarkStart w:id="2804" w:name="_Toc480487041"/>
      <w:bookmarkStart w:id="2805" w:name="_Toc486580186"/>
      <w:bookmarkStart w:id="2806" w:name="_Toc490222631"/>
      <w:bookmarkStart w:id="2807" w:name="_Toc338944840"/>
      <w:bookmarkStart w:id="2808" w:name="_Toc489279997"/>
      <w:r w:rsidRPr="004B32D2">
        <w:rPr>
          <w:rFonts w:ascii="宋体" w:eastAsia="宋体" w:hAnsi="宋体"/>
          <w:sz w:val="21"/>
          <w:szCs w:val="21"/>
        </w:rPr>
        <w:t xml:space="preserve">20.5  </w:t>
      </w:r>
      <w:r w:rsidRPr="004B32D2">
        <w:rPr>
          <w:rFonts w:ascii="宋体" w:eastAsia="宋体" w:hAnsi="宋体" w:hint="eastAsia"/>
          <w:sz w:val="21"/>
          <w:szCs w:val="21"/>
        </w:rPr>
        <w:t>其他保险</w:t>
      </w:r>
      <w:bookmarkEnd w:id="2800"/>
      <w:bookmarkEnd w:id="2801"/>
      <w:bookmarkEnd w:id="2802"/>
      <w:bookmarkEnd w:id="2803"/>
      <w:bookmarkEnd w:id="2804"/>
      <w:bookmarkEnd w:id="2805"/>
      <w:bookmarkEnd w:id="2806"/>
      <w:bookmarkEnd w:id="2807"/>
      <w:bookmarkEnd w:id="280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承包人应为其施工设备、进场的材料和工程设备等办理保险。办理保险的险种见合同条款专用部分。</w:t>
      </w:r>
    </w:p>
    <w:p w:rsidR="00CE7E56" w:rsidRPr="004B32D2" w:rsidRDefault="00CE7E56" w:rsidP="00CE7E56">
      <w:pPr>
        <w:pStyle w:val="378020"/>
        <w:spacing w:before="120" w:after="120"/>
        <w:ind w:firstLine="480"/>
        <w:rPr>
          <w:rFonts w:ascii="宋体" w:eastAsia="宋体" w:hAnsi="宋体"/>
          <w:sz w:val="21"/>
          <w:szCs w:val="21"/>
        </w:rPr>
      </w:pPr>
      <w:bookmarkStart w:id="2809" w:name="_Toc480487042"/>
      <w:bookmarkStart w:id="2810" w:name="_Toc342296399"/>
      <w:bookmarkStart w:id="2811" w:name="_Toc486580187"/>
      <w:bookmarkStart w:id="2812" w:name="_Toc338944841"/>
      <w:bookmarkStart w:id="2813" w:name="_Toc117350556"/>
      <w:bookmarkStart w:id="2814" w:name="_Toc490222632"/>
      <w:bookmarkStart w:id="2815" w:name="_Toc489279998"/>
      <w:bookmarkStart w:id="2816" w:name="_Toc480486870"/>
      <w:bookmarkStart w:id="2817" w:name="_Toc483668216"/>
      <w:r w:rsidRPr="004B32D2">
        <w:rPr>
          <w:rFonts w:ascii="宋体" w:eastAsia="宋体" w:hAnsi="宋体"/>
          <w:sz w:val="21"/>
          <w:szCs w:val="21"/>
        </w:rPr>
        <w:t xml:space="preserve">20.6  </w:t>
      </w:r>
      <w:r w:rsidRPr="004B32D2">
        <w:rPr>
          <w:rFonts w:ascii="宋体" w:eastAsia="宋体" w:hAnsi="宋体" w:hint="eastAsia"/>
          <w:sz w:val="21"/>
          <w:szCs w:val="21"/>
        </w:rPr>
        <w:t>对各项保险的一般要求</w:t>
      </w:r>
      <w:bookmarkEnd w:id="2809"/>
      <w:bookmarkEnd w:id="2810"/>
      <w:bookmarkEnd w:id="2811"/>
      <w:bookmarkEnd w:id="2812"/>
      <w:bookmarkEnd w:id="2813"/>
      <w:bookmarkEnd w:id="2814"/>
      <w:bookmarkEnd w:id="2815"/>
      <w:bookmarkEnd w:id="2816"/>
      <w:bookmarkEnd w:id="281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20.6.1  </w:t>
      </w:r>
      <w:r w:rsidRPr="004B32D2">
        <w:rPr>
          <w:rFonts w:ascii="宋体" w:hAnsi="宋体" w:hint="eastAsia"/>
          <w:szCs w:val="21"/>
        </w:rPr>
        <w:t>保险凭证</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承包人应在合同约定的期限内向发包人提交各项保险生效的证据和保险单副本，保险单必须与合同约定的条件保持一致。各项保险生效的证据和保险单副本的期限见合同条款专用部分。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20.6.2  </w:t>
      </w:r>
      <w:r w:rsidRPr="004B32D2">
        <w:rPr>
          <w:rFonts w:ascii="宋体" w:hAnsi="宋体" w:hint="eastAsia"/>
          <w:szCs w:val="21"/>
        </w:rPr>
        <w:t>保险合同条款的变动</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承包人需要变动保险合同条款时，应事先征得发包人同意，并通知监理人。保险人作出变动的，承包人应在收到保险人通知后立即通知发包人和监理人。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20.6.3  </w:t>
      </w:r>
      <w:r w:rsidRPr="004B32D2">
        <w:rPr>
          <w:rFonts w:ascii="宋体" w:hAnsi="宋体" w:hint="eastAsia"/>
          <w:szCs w:val="21"/>
        </w:rPr>
        <w:t>持续保险</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承包人应与保险人保持联系，使保险人能够随时了解工程实施中的变动，并确保按保险合同条款要求持续保险。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lastRenderedPageBreak/>
        <w:t xml:space="preserve">20.6.4  </w:t>
      </w:r>
      <w:r w:rsidRPr="004B32D2">
        <w:rPr>
          <w:rFonts w:ascii="宋体" w:hAnsi="宋体" w:hint="eastAsia"/>
          <w:szCs w:val="21"/>
        </w:rPr>
        <w:t>保险金不足的补偿</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保险金不足以补偿损失的，应由承包人和（或）发包人按合同约定负责补偿。保险金不足的补偿原则见合同条款专用部分。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20.6.5  </w:t>
      </w:r>
      <w:r w:rsidRPr="004B32D2">
        <w:rPr>
          <w:rFonts w:ascii="宋体" w:hAnsi="宋体" w:hint="eastAsia"/>
          <w:szCs w:val="21"/>
        </w:rPr>
        <w:t>未按约定投保的补救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）由于负有投保义务的一方当事人未按合同约定办理保险，或未能使保险持续有效的，另一方当事人可代为办理，所需费用由对方当事人承担。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）由于负有投保义务的一方当事人未按合同约定办理某项保险，导致受益人未能得到保险人的赔偿，原应从该项保险得到的保险金应由负有投保义务的一方当事人支付。</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20.6.6  </w:t>
      </w:r>
      <w:r w:rsidRPr="004B32D2">
        <w:rPr>
          <w:rFonts w:ascii="宋体" w:hAnsi="宋体" w:hint="eastAsia"/>
          <w:szCs w:val="21"/>
        </w:rPr>
        <w:t>报告义务</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当保险事故发生时，投保人应按照保险单规定的条件和期限及时向保险人报告。</w:t>
      </w:r>
    </w:p>
    <w:p w:rsidR="00CE7E56" w:rsidRPr="004B32D2" w:rsidRDefault="00CE7E56" w:rsidP="00CE7E56">
      <w:pPr>
        <w:pStyle w:val="2TimesNewRoman5020"/>
        <w:spacing w:before="120" w:after="120"/>
        <w:ind w:firstLine="560"/>
        <w:rPr>
          <w:rFonts w:ascii="宋体" w:hAnsi="宋体"/>
          <w:sz w:val="21"/>
          <w:szCs w:val="21"/>
        </w:rPr>
      </w:pPr>
      <w:bookmarkStart w:id="2818" w:name="_Toc480486871"/>
      <w:bookmarkStart w:id="2819" w:name="_Toc342296400"/>
      <w:bookmarkStart w:id="2820" w:name="_Toc489279999"/>
      <w:bookmarkStart w:id="2821" w:name="_Toc338944842"/>
      <w:bookmarkStart w:id="2822" w:name="_Toc117350557"/>
      <w:bookmarkStart w:id="2823" w:name="_Toc480487043"/>
      <w:bookmarkStart w:id="2824" w:name="_Toc486580188"/>
      <w:bookmarkStart w:id="2825" w:name="_Toc490222633"/>
      <w:bookmarkStart w:id="2826" w:name="_Toc483668217"/>
      <w:r w:rsidRPr="004B32D2">
        <w:rPr>
          <w:rFonts w:ascii="宋体" w:hAnsi="宋体"/>
          <w:sz w:val="21"/>
          <w:szCs w:val="21"/>
        </w:rPr>
        <w:t>21.</w:t>
      </w:r>
      <w:r w:rsidRPr="004B32D2">
        <w:rPr>
          <w:rFonts w:ascii="宋体" w:hAnsi="宋体" w:hint="eastAsia"/>
          <w:sz w:val="21"/>
          <w:szCs w:val="21"/>
        </w:rPr>
        <w:t>不可抗力</w:t>
      </w:r>
      <w:bookmarkEnd w:id="2818"/>
      <w:bookmarkEnd w:id="2819"/>
      <w:bookmarkEnd w:id="2820"/>
      <w:bookmarkEnd w:id="2821"/>
      <w:bookmarkEnd w:id="2822"/>
      <w:bookmarkEnd w:id="2823"/>
      <w:bookmarkEnd w:id="2824"/>
      <w:bookmarkEnd w:id="2825"/>
      <w:bookmarkEnd w:id="2826"/>
    </w:p>
    <w:p w:rsidR="00CE7E56" w:rsidRPr="004B32D2" w:rsidRDefault="00CE7E56" w:rsidP="00CE7E56">
      <w:pPr>
        <w:pStyle w:val="378020"/>
        <w:spacing w:before="120" w:after="120"/>
        <w:ind w:firstLine="480"/>
        <w:rPr>
          <w:rFonts w:ascii="宋体" w:eastAsia="宋体" w:hAnsi="宋体"/>
          <w:sz w:val="21"/>
          <w:szCs w:val="21"/>
        </w:rPr>
      </w:pPr>
      <w:bookmarkStart w:id="2827" w:name="_Toc480486872"/>
      <w:bookmarkStart w:id="2828" w:name="_Toc483668218"/>
      <w:bookmarkStart w:id="2829" w:name="_Toc489280000"/>
      <w:bookmarkStart w:id="2830" w:name="_Toc480487044"/>
      <w:bookmarkStart w:id="2831" w:name="_Toc490222634"/>
      <w:bookmarkStart w:id="2832" w:name="_Toc117350558"/>
      <w:bookmarkStart w:id="2833" w:name="_Toc342296401"/>
      <w:bookmarkStart w:id="2834" w:name="_Toc338944843"/>
      <w:bookmarkStart w:id="2835" w:name="_Toc486580189"/>
      <w:r w:rsidRPr="004B32D2">
        <w:rPr>
          <w:rFonts w:ascii="宋体" w:eastAsia="宋体" w:hAnsi="宋体"/>
          <w:sz w:val="21"/>
          <w:szCs w:val="21"/>
        </w:rPr>
        <w:t xml:space="preserve">21.1  </w:t>
      </w:r>
      <w:r w:rsidRPr="004B32D2">
        <w:rPr>
          <w:rFonts w:ascii="宋体" w:eastAsia="宋体" w:hAnsi="宋体" w:hint="eastAsia"/>
          <w:sz w:val="21"/>
          <w:szCs w:val="21"/>
        </w:rPr>
        <w:t>不可抗力的确认</w:t>
      </w:r>
      <w:bookmarkEnd w:id="2827"/>
      <w:bookmarkEnd w:id="2828"/>
      <w:bookmarkEnd w:id="2829"/>
      <w:bookmarkEnd w:id="2830"/>
      <w:bookmarkEnd w:id="2831"/>
      <w:bookmarkEnd w:id="2832"/>
      <w:bookmarkEnd w:id="2833"/>
      <w:bookmarkEnd w:id="2834"/>
      <w:bookmarkEnd w:id="2835"/>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21.1.1  </w:t>
      </w:r>
      <w:r w:rsidRPr="004B32D2">
        <w:rPr>
          <w:rFonts w:ascii="宋体" w:hAnsi="宋体" w:hint="eastAsia"/>
          <w:szCs w:val="21"/>
        </w:rPr>
        <w:t>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21.1.2  </w:t>
      </w:r>
      <w:r w:rsidRPr="004B32D2">
        <w:rPr>
          <w:rFonts w:ascii="宋体" w:hAnsi="宋体" w:hint="eastAsia"/>
          <w:szCs w:val="21"/>
        </w:rPr>
        <w:t>不可抗力发生后，发包人和承包人应及时认真统计所造成的损失，收集不可抗力造成损失的证据。合同双方对是否属于不可抗力或其损失的意见不一致的，由监理人按第</w:t>
      </w:r>
      <w:r w:rsidRPr="004B32D2">
        <w:rPr>
          <w:rFonts w:ascii="宋体" w:hAnsi="宋体"/>
          <w:szCs w:val="21"/>
        </w:rPr>
        <w:t>3.5</w:t>
      </w:r>
      <w:r w:rsidRPr="004B32D2">
        <w:rPr>
          <w:rFonts w:ascii="宋体" w:hAnsi="宋体" w:hint="eastAsia"/>
          <w:szCs w:val="21"/>
        </w:rPr>
        <w:t>款商定或确定。发生争议时，按第</w:t>
      </w:r>
      <w:r w:rsidRPr="004B32D2">
        <w:rPr>
          <w:rFonts w:ascii="宋体" w:hAnsi="宋体"/>
          <w:szCs w:val="21"/>
        </w:rPr>
        <w:t>24</w:t>
      </w:r>
      <w:r w:rsidRPr="004B32D2">
        <w:rPr>
          <w:rFonts w:ascii="宋体" w:hAnsi="宋体" w:hint="eastAsia"/>
          <w:szCs w:val="21"/>
        </w:rPr>
        <w:t>条的约定办理。</w:t>
      </w:r>
    </w:p>
    <w:p w:rsidR="00CE7E56" w:rsidRPr="004B32D2" w:rsidRDefault="00CE7E56" w:rsidP="00CE7E56">
      <w:pPr>
        <w:pStyle w:val="378020"/>
        <w:spacing w:before="120" w:after="120"/>
        <w:ind w:firstLine="480"/>
        <w:rPr>
          <w:rFonts w:ascii="宋体" w:eastAsia="宋体" w:hAnsi="宋体"/>
          <w:sz w:val="21"/>
          <w:szCs w:val="21"/>
        </w:rPr>
      </w:pPr>
      <w:bookmarkStart w:id="2836" w:name="_Toc144974722"/>
      <w:bookmarkStart w:id="2837" w:name="_Toc152042530"/>
      <w:bookmarkStart w:id="2838" w:name="_Toc490222635"/>
      <w:bookmarkStart w:id="2839" w:name="_Toc342296402"/>
      <w:bookmarkStart w:id="2840" w:name="_Toc480486873"/>
      <w:bookmarkStart w:id="2841" w:name="_Toc489280001"/>
      <w:bookmarkStart w:id="2842" w:name="_Toc486580190"/>
      <w:bookmarkStart w:id="2843" w:name="_Toc117350559"/>
      <w:bookmarkStart w:id="2844" w:name="_Toc338944844"/>
      <w:bookmarkStart w:id="2845" w:name="_Toc179632769"/>
      <w:bookmarkStart w:id="2846" w:name="_Toc483668219"/>
      <w:bookmarkStart w:id="2847" w:name="_Toc480487045"/>
      <w:bookmarkStart w:id="2848" w:name="_Toc152045751"/>
      <w:r w:rsidRPr="004B32D2">
        <w:rPr>
          <w:rFonts w:ascii="宋体" w:eastAsia="宋体" w:hAnsi="宋体"/>
          <w:sz w:val="21"/>
          <w:szCs w:val="21"/>
        </w:rPr>
        <w:t xml:space="preserve">21.2  </w:t>
      </w:r>
      <w:r w:rsidRPr="004B32D2">
        <w:rPr>
          <w:rFonts w:ascii="宋体" w:eastAsia="宋体" w:hAnsi="宋体" w:hint="eastAsia"/>
          <w:sz w:val="21"/>
          <w:szCs w:val="21"/>
        </w:rPr>
        <w:t>不可抗力的通知</w:t>
      </w:r>
      <w:bookmarkEnd w:id="2836"/>
      <w:bookmarkEnd w:id="2837"/>
      <w:bookmarkEnd w:id="2838"/>
      <w:bookmarkEnd w:id="2839"/>
      <w:bookmarkEnd w:id="2840"/>
      <w:bookmarkEnd w:id="2841"/>
      <w:bookmarkEnd w:id="2842"/>
      <w:bookmarkEnd w:id="2843"/>
      <w:bookmarkEnd w:id="2844"/>
      <w:bookmarkEnd w:id="2845"/>
      <w:bookmarkEnd w:id="2846"/>
      <w:bookmarkEnd w:id="2847"/>
      <w:bookmarkEnd w:id="2848"/>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21.2.1  </w:t>
      </w:r>
      <w:r w:rsidRPr="004B32D2">
        <w:rPr>
          <w:rFonts w:ascii="宋体" w:hAnsi="宋体" w:hint="eastAsia"/>
          <w:szCs w:val="21"/>
        </w:rPr>
        <w:t>合同一方当事人遇到不可抗力事件，使其履行合同义务受到阻碍时，应立即通知合同另一方当事人和监理人，书面说明不可抗力和受阻碍的详细情况，并提供必要的证明。</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21.2.2  </w:t>
      </w:r>
      <w:r w:rsidRPr="004B32D2">
        <w:rPr>
          <w:rFonts w:ascii="宋体" w:hAnsi="宋体" w:hint="eastAsia"/>
          <w:szCs w:val="21"/>
        </w:rPr>
        <w:t>如不可抗力持续发生，合同一方当事人应及时向合同另一方当事人和监理人提交中间报告，说明不可抗力和履行合同受阻的情况，并于不可抗力事件结束后</w:t>
      </w:r>
      <w:r w:rsidRPr="004B32D2">
        <w:rPr>
          <w:rFonts w:ascii="宋体" w:hAnsi="宋体"/>
          <w:szCs w:val="21"/>
        </w:rPr>
        <w:t>28</w:t>
      </w:r>
      <w:r w:rsidRPr="004B32D2">
        <w:rPr>
          <w:rFonts w:ascii="宋体" w:hAnsi="宋体" w:hint="eastAsia"/>
          <w:szCs w:val="21"/>
        </w:rPr>
        <w:t>天内提交最终报告及有关资料。</w:t>
      </w:r>
    </w:p>
    <w:p w:rsidR="00CE7E56" w:rsidRPr="004B32D2" w:rsidRDefault="00CE7E56" w:rsidP="00CE7E56">
      <w:pPr>
        <w:pStyle w:val="378020"/>
        <w:spacing w:before="120" w:after="120"/>
        <w:ind w:firstLine="480"/>
        <w:rPr>
          <w:rFonts w:ascii="宋体" w:eastAsia="宋体" w:hAnsi="宋体"/>
          <w:sz w:val="21"/>
          <w:szCs w:val="21"/>
        </w:rPr>
      </w:pPr>
      <w:bookmarkStart w:id="2849" w:name="_Toc483668220"/>
      <w:bookmarkStart w:id="2850" w:name="_Toc489280002"/>
      <w:bookmarkStart w:id="2851" w:name="_Toc342296403"/>
      <w:bookmarkStart w:id="2852" w:name="_Toc486580191"/>
      <w:bookmarkStart w:id="2853" w:name="_Toc480487046"/>
      <w:bookmarkStart w:id="2854" w:name="_Toc480486874"/>
      <w:bookmarkStart w:id="2855" w:name="_Toc117350560"/>
      <w:bookmarkStart w:id="2856" w:name="_Toc490222636"/>
      <w:bookmarkStart w:id="2857" w:name="_Toc338944845"/>
      <w:r w:rsidRPr="004B32D2">
        <w:rPr>
          <w:rFonts w:ascii="宋体" w:eastAsia="宋体" w:hAnsi="宋体"/>
          <w:sz w:val="21"/>
          <w:szCs w:val="21"/>
        </w:rPr>
        <w:t xml:space="preserve">21.3  </w:t>
      </w:r>
      <w:r w:rsidRPr="004B32D2">
        <w:rPr>
          <w:rFonts w:ascii="宋体" w:eastAsia="宋体" w:hAnsi="宋体" w:hint="eastAsia"/>
          <w:sz w:val="21"/>
          <w:szCs w:val="21"/>
        </w:rPr>
        <w:t>不可抗力后果及其处理</w:t>
      </w:r>
      <w:bookmarkEnd w:id="2849"/>
      <w:bookmarkEnd w:id="2850"/>
      <w:bookmarkEnd w:id="2851"/>
      <w:bookmarkEnd w:id="2852"/>
      <w:bookmarkEnd w:id="2853"/>
      <w:bookmarkEnd w:id="2854"/>
      <w:bookmarkEnd w:id="2855"/>
      <w:bookmarkEnd w:id="2856"/>
      <w:bookmarkEnd w:id="2857"/>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21.3.1  </w:t>
      </w:r>
      <w:r w:rsidRPr="004B32D2">
        <w:rPr>
          <w:rFonts w:ascii="宋体" w:hAnsi="宋体" w:hint="eastAsia"/>
          <w:szCs w:val="21"/>
        </w:rPr>
        <w:t>不可抗力造成损害的责任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不可抗力导致的人员伤亡、财产损失、费用增加和（或）工期延误等后果，由合同双方按以下原则承担：</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）永久工程，包括已运至施工场地的材料和工程设备的损害，以及因工程损害造成的第三者人员伤亡和财产损失由发包人承担；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）承包人设备的损坏由承包人承担；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）发包人和承包人各自承担其人员伤亡和其他财产损失及其相关费用；</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w:t>
      </w:r>
      <w:r w:rsidRPr="004B32D2">
        <w:rPr>
          <w:rFonts w:ascii="宋体" w:hAnsi="宋体"/>
          <w:szCs w:val="21"/>
        </w:rPr>
        <w:t>4</w:t>
      </w:r>
      <w:r w:rsidRPr="004B32D2">
        <w:rPr>
          <w:rFonts w:ascii="宋体" w:hAnsi="宋体" w:hint="eastAsia"/>
          <w:szCs w:val="21"/>
        </w:rPr>
        <w:t>）承包人的停工损失由承包人承担，但停工期间应监理人要求照管工程和清理、修复工程的金额由发包人承担；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）不能按期竣工的，应合理延长工期，承包人不需支付逾期竣工违约金。发包人要求赶工的，承包人应采取赶工措施，赶工费用由发包人承担。</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21.3.2  </w:t>
      </w:r>
      <w:r w:rsidRPr="004B32D2">
        <w:rPr>
          <w:rFonts w:ascii="宋体" w:hAnsi="宋体" w:hint="eastAsia"/>
          <w:szCs w:val="21"/>
        </w:rPr>
        <w:t>延迟履行期间发生的不可抗力</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合同一方当事人延迟履行，在延迟履行期间发生不可抗力的，不免除其责任。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21.3.3  </w:t>
      </w:r>
      <w:r w:rsidRPr="004B32D2">
        <w:rPr>
          <w:rFonts w:ascii="宋体" w:hAnsi="宋体" w:hint="eastAsia"/>
          <w:szCs w:val="21"/>
        </w:rPr>
        <w:t>避免和减少不可抗力损失</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不可抗力发生后，发包人和承包人均应采取措施尽量避免和减少损失的扩大，任何一方没有采取有效措施导致损失扩大的，应对扩大的损失承担责任。</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21.3.4  </w:t>
      </w:r>
      <w:r w:rsidRPr="004B32D2">
        <w:rPr>
          <w:rFonts w:ascii="宋体" w:hAnsi="宋体" w:hint="eastAsia"/>
          <w:szCs w:val="21"/>
        </w:rPr>
        <w:t>因不可抗力解除合同</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合同一方当事人因不可抗力不能履行合同的，应当及时通知对方解除合同。合同解除后，承包人应按照第</w:t>
      </w:r>
      <w:r w:rsidRPr="004B32D2">
        <w:rPr>
          <w:rFonts w:ascii="宋体" w:hAnsi="宋体"/>
          <w:szCs w:val="21"/>
        </w:rPr>
        <w:t>22.2.5</w:t>
      </w:r>
      <w:r w:rsidRPr="004B32D2">
        <w:rPr>
          <w:rFonts w:ascii="宋体" w:hAnsi="宋体" w:hint="eastAsia"/>
          <w:szCs w:val="21"/>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sidRPr="004B32D2">
        <w:rPr>
          <w:rFonts w:ascii="宋体" w:hAnsi="宋体"/>
          <w:szCs w:val="21"/>
        </w:rPr>
        <w:t>22.2.4</w:t>
      </w:r>
      <w:r w:rsidRPr="004B32D2">
        <w:rPr>
          <w:rFonts w:ascii="宋体" w:hAnsi="宋体" w:hint="eastAsia"/>
          <w:szCs w:val="21"/>
        </w:rPr>
        <w:t>项约定，由监理人按第</w:t>
      </w:r>
      <w:r w:rsidRPr="004B32D2">
        <w:rPr>
          <w:rFonts w:ascii="宋体" w:hAnsi="宋体"/>
          <w:szCs w:val="21"/>
        </w:rPr>
        <w:t>3.5</w:t>
      </w:r>
      <w:r w:rsidRPr="004B32D2">
        <w:rPr>
          <w:rFonts w:ascii="宋体" w:hAnsi="宋体" w:hint="eastAsia"/>
          <w:szCs w:val="21"/>
        </w:rPr>
        <w:t>款商定或确定。</w:t>
      </w:r>
    </w:p>
    <w:p w:rsidR="00CE7E56" w:rsidRPr="004B32D2" w:rsidRDefault="00CE7E56" w:rsidP="00CE7E56">
      <w:pPr>
        <w:pStyle w:val="2TimesNewRoman5020"/>
        <w:spacing w:before="120" w:after="120"/>
        <w:ind w:firstLine="560"/>
        <w:rPr>
          <w:rFonts w:ascii="宋体" w:hAnsi="宋体"/>
          <w:sz w:val="21"/>
          <w:szCs w:val="21"/>
        </w:rPr>
      </w:pPr>
      <w:bookmarkStart w:id="2858" w:name="_Toc483668221"/>
      <w:bookmarkStart w:id="2859" w:name="_Toc490222637"/>
      <w:bookmarkStart w:id="2860" w:name="_Toc179632771"/>
      <w:bookmarkStart w:id="2861" w:name="_Toc486580192"/>
      <w:bookmarkStart w:id="2862" w:name="_Toc117350561"/>
      <w:bookmarkStart w:id="2863" w:name="_Toc342296404"/>
      <w:bookmarkStart w:id="2864" w:name="_Toc338944846"/>
      <w:bookmarkStart w:id="2865" w:name="_Toc152045753"/>
      <w:bookmarkStart w:id="2866" w:name="_Toc489280003"/>
      <w:bookmarkStart w:id="2867" w:name="_Toc480487047"/>
      <w:bookmarkStart w:id="2868" w:name="_Toc480486875"/>
      <w:bookmarkStart w:id="2869" w:name="_Toc152042532"/>
      <w:bookmarkStart w:id="2870" w:name="_Toc144974724"/>
      <w:r w:rsidRPr="004B32D2">
        <w:rPr>
          <w:rFonts w:ascii="宋体" w:hAnsi="宋体"/>
          <w:sz w:val="21"/>
          <w:szCs w:val="21"/>
        </w:rPr>
        <w:t>22.</w:t>
      </w:r>
      <w:r w:rsidRPr="004B32D2">
        <w:rPr>
          <w:rFonts w:ascii="宋体" w:hAnsi="宋体" w:hint="eastAsia"/>
          <w:sz w:val="21"/>
          <w:szCs w:val="21"/>
        </w:rPr>
        <w:t>违约</w:t>
      </w:r>
      <w:bookmarkEnd w:id="2858"/>
      <w:bookmarkEnd w:id="2859"/>
      <w:bookmarkEnd w:id="2860"/>
      <w:bookmarkEnd w:id="2861"/>
      <w:bookmarkEnd w:id="2862"/>
      <w:bookmarkEnd w:id="2863"/>
      <w:bookmarkEnd w:id="2864"/>
      <w:bookmarkEnd w:id="2865"/>
      <w:bookmarkEnd w:id="2866"/>
      <w:bookmarkEnd w:id="2867"/>
      <w:bookmarkEnd w:id="2868"/>
      <w:bookmarkEnd w:id="2869"/>
      <w:bookmarkEnd w:id="2870"/>
    </w:p>
    <w:p w:rsidR="00CE7E56" w:rsidRPr="004B32D2" w:rsidRDefault="00CE7E56" w:rsidP="00CE7E56">
      <w:pPr>
        <w:pStyle w:val="378020"/>
        <w:spacing w:before="120" w:after="120"/>
        <w:ind w:firstLine="480"/>
        <w:rPr>
          <w:rFonts w:ascii="宋体" w:eastAsia="宋体" w:hAnsi="宋体"/>
          <w:sz w:val="21"/>
          <w:szCs w:val="21"/>
        </w:rPr>
      </w:pPr>
      <w:bookmarkStart w:id="2871" w:name="_Toc486580193"/>
      <w:bookmarkStart w:id="2872" w:name="_Toc152042533"/>
      <w:bookmarkStart w:id="2873" w:name="_Toc342296405"/>
      <w:bookmarkStart w:id="2874" w:name="_Toc483668222"/>
      <w:bookmarkStart w:id="2875" w:name="_Toc480487048"/>
      <w:bookmarkStart w:id="2876" w:name="_Toc489280004"/>
      <w:bookmarkStart w:id="2877" w:name="_Toc179632772"/>
      <w:bookmarkStart w:id="2878" w:name="_Toc144974725"/>
      <w:bookmarkStart w:id="2879" w:name="_Toc490222638"/>
      <w:bookmarkStart w:id="2880" w:name="_Toc480486876"/>
      <w:bookmarkStart w:id="2881" w:name="_Toc117350562"/>
      <w:bookmarkStart w:id="2882" w:name="_Toc152045754"/>
      <w:bookmarkStart w:id="2883" w:name="_Toc338944847"/>
      <w:r w:rsidRPr="004B32D2">
        <w:rPr>
          <w:rFonts w:ascii="宋体" w:eastAsia="宋体" w:hAnsi="宋体"/>
          <w:sz w:val="21"/>
          <w:szCs w:val="21"/>
        </w:rPr>
        <w:t xml:space="preserve">22.1  </w:t>
      </w:r>
      <w:r w:rsidRPr="004B32D2">
        <w:rPr>
          <w:rFonts w:ascii="宋体" w:eastAsia="宋体" w:hAnsi="宋体" w:hint="eastAsia"/>
          <w:sz w:val="21"/>
          <w:szCs w:val="21"/>
        </w:rPr>
        <w:t>承包人违约</w:t>
      </w:r>
      <w:bookmarkEnd w:id="2871"/>
      <w:bookmarkEnd w:id="2872"/>
      <w:bookmarkEnd w:id="2873"/>
      <w:bookmarkEnd w:id="2874"/>
      <w:bookmarkEnd w:id="2875"/>
      <w:bookmarkEnd w:id="2876"/>
      <w:bookmarkEnd w:id="2877"/>
      <w:bookmarkEnd w:id="2878"/>
      <w:bookmarkEnd w:id="2879"/>
      <w:bookmarkEnd w:id="2880"/>
      <w:bookmarkEnd w:id="2881"/>
      <w:bookmarkEnd w:id="2882"/>
      <w:bookmarkEnd w:id="288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22.1.1  </w:t>
      </w:r>
      <w:r w:rsidRPr="004B32D2">
        <w:rPr>
          <w:rFonts w:ascii="宋体" w:hAnsi="宋体" w:hint="eastAsia"/>
          <w:szCs w:val="21"/>
        </w:rPr>
        <w:t>承包人违约的情形</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在履行合同过程中发生的下列情况属承包人违约：</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）承包人违反第</w:t>
      </w:r>
      <w:r w:rsidRPr="004B32D2">
        <w:rPr>
          <w:rFonts w:ascii="宋体" w:hAnsi="宋体"/>
          <w:szCs w:val="21"/>
        </w:rPr>
        <w:t>1.8</w:t>
      </w:r>
      <w:r w:rsidRPr="004B32D2">
        <w:rPr>
          <w:rFonts w:ascii="宋体" w:hAnsi="宋体" w:hint="eastAsia"/>
          <w:szCs w:val="21"/>
        </w:rPr>
        <w:t>款或第</w:t>
      </w:r>
      <w:r w:rsidRPr="004B32D2">
        <w:rPr>
          <w:rFonts w:ascii="宋体" w:hAnsi="宋体"/>
          <w:szCs w:val="21"/>
        </w:rPr>
        <w:t>4.3</w:t>
      </w:r>
      <w:r w:rsidRPr="004B32D2">
        <w:rPr>
          <w:rFonts w:ascii="宋体" w:hAnsi="宋体" w:hint="eastAsia"/>
          <w:szCs w:val="21"/>
        </w:rPr>
        <w:t>款的约定，私自将合同的全部或部分权利转让给其他人，或私自将合同的全部或部分义务转移给其他人；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）承包人违反第</w:t>
      </w:r>
      <w:r w:rsidRPr="004B32D2">
        <w:rPr>
          <w:rFonts w:ascii="宋体" w:hAnsi="宋体"/>
          <w:szCs w:val="21"/>
        </w:rPr>
        <w:t>5.3</w:t>
      </w:r>
      <w:r w:rsidRPr="004B32D2">
        <w:rPr>
          <w:rFonts w:ascii="宋体" w:hAnsi="宋体" w:hint="eastAsia"/>
          <w:szCs w:val="21"/>
        </w:rPr>
        <w:t>款或第</w:t>
      </w:r>
      <w:r w:rsidRPr="004B32D2">
        <w:rPr>
          <w:rFonts w:ascii="宋体" w:hAnsi="宋体"/>
          <w:szCs w:val="21"/>
        </w:rPr>
        <w:t>6.4</w:t>
      </w:r>
      <w:r w:rsidRPr="004B32D2">
        <w:rPr>
          <w:rFonts w:ascii="宋体" w:hAnsi="宋体" w:hint="eastAsia"/>
          <w:szCs w:val="21"/>
        </w:rPr>
        <w:t>款的约定，未经监理人批准，私自将已按合同约定进入施工场地的施工设备、临时设施或材料撤离施工场地；</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）承包人违反第</w:t>
      </w:r>
      <w:r w:rsidRPr="004B32D2">
        <w:rPr>
          <w:rFonts w:ascii="宋体" w:hAnsi="宋体"/>
          <w:szCs w:val="21"/>
        </w:rPr>
        <w:t>5.4</w:t>
      </w:r>
      <w:r w:rsidRPr="004B32D2">
        <w:rPr>
          <w:rFonts w:ascii="宋体" w:hAnsi="宋体" w:hint="eastAsia"/>
          <w:szCs w:val="21"/>
        </w:rPr>
        <w:t>款的约定使用了不合格材料或工程设备，工程质量达不到标准要求，又拒绝清除不合格工程；</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）承包人未能按合同进度计划及时完成合同约定的工作，已造成或预期造成工期延误；</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）承包人在缺陷责任期内，未能对工程接收证书所列的缺陷清单的内容或缺陷责任期内发生的缺陷进行修复，而又拒绝按监理人指示再进行修补；</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）承包人无法继续履行或明确表示不履行或实质上已停止履行合同；</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7</w:t>
      </w:r>
      <w:r w:rsidRPr="004B32D2">
        <w:rPr>
          <w:rFonts w:ascii="宋体" w:hAnsi="宋体" w:hint="eastAsia"/>
          <w:szCs w:val="21"/>
        </w:rPr>
        <w:t>）承包人不按合同约定履行义务的其他情况。</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22.1.2  </w:t>
      </w:r>
      <w:r w:rsidRPr="004B32D2">
        <w:rPr>
          <w:rFonts w:ascii="宋体" w:hAnsi="宋体" w:hint="eastAsia"/>
          <w:szCs w:val="21"/>
        </w:rPr>
        <w:t>对承包人违约的处理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）承包人发生第</w:t>
      </w:r>
      <w:r w:rsidRPr="004B32D2">
        <w:rPr>
          <w:rFonts w:ascii="宋体" w:hAnsi="宋体"/>
          <w:szCs w:val="21"/>
        </w:rPr>
        <w:t>22.1.1</w:t>
      </w: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）目约定的违约情况时，发包人可通知承包人立即解除</w:t>
      </w:r>
      <w:r w:rsidRPr="004B32D2">
        <w:rPr>
          <w:rFonts w:ascii="宋体" w:hAnsi="宋体" w:hint="eastAsia"/>
          <w:szCs w:val="21"/>
        </w:rPr>
        <w:lastRenderedPageBreak/>
        <w:t>合同，并按有关法律处理。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）承包人发生除第</w:t>
      </w:r>
      <w:r w:rsidRPr="004B32D2">
        <w:rPr>
          <w:rFonts w:ascii="宋体" w:hAnsi="宋体"/>
          <w:szCs w:val="21"/>
        </w:rPr>
        <w:t>22.1.1</w:t>
      </w: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）目约定以外的其他违约情况时，监理人可向承包人发出整改通知，要求其在指定的期限内改正。承包人应承担其违约所引起的费用增加和（或）工期延误。</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）经检查证明承包人已采取了有效措施纠正违约行为，具备复工条件的，可由监理人签发复工通知复工。</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22.1.3  </w:t>
      </w:r>
      <w:r w:rsidRPr="004B32D2">
        <w:rPr>
          <w:rFonts w:ascii="宋体" w:hAnsi="宋体" w:hint="eastAsia"/>
          <w:szCs w:val="21"/>
        </w:rPr>
        <w:t>承包人违约解除合同</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监理人发出整改通知</w:t>
      </w:r>
      <w:r w:rsidRPr="004B32D2">
        <w:rPr>
          <w:rFonts w:ascii="宋体" w:hAnsi="宋体"/>
          <w:szCs w:val="21"/>
        </w:rPr>
        <w:t>28</w:t>
      </w:r>
      <w:r w:rsidRPr="004B32D2">
        <w:rPr>
          <w:rFonts w:ascii="宋体" w:hAnsi="宋体" w:hint="eastAsia"/>
          <w:szCs w:val="21"/>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22.1.4  </w:t>
      </w:r>
      <w:r w:rsidRPr="004B32D2">
        <w:rPr>
          <w:rFonts w:ascii="宋体" w:hAnsi="宋体" w:hint="eastAsia"/>
          <w:szCs w:val="21"/>
        </w:rPr>
        <w:t>合同解除后的估价、付款和结清</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）合同解除后，监理人按第</w:t>
      </w:r>
      <w:r w:rsidRPr="004B32D2">
        <w:rPr>
          <w:rFonts w:ascii="宋体" w:hAnsi="宋体"/>
          <w:szCs w:val="21"/>
        </w:rPr>
        <w:t>3.5</w:t>
      </w:r>
      <w:r w:rsidRPr="004B32D2">
        <w:rPr>
          <w:rFonts w:ascii="宋体" w:hAnsi="宋体" w:hint="eastAsia"/>
          <w:szCs w:val="21"/>
        </w:rPr>
        <w:t>款商定或确定承包人实际完成工作的价值，以及承包人已提供的材料、施工设备、工程设备和临时工程等的价值。</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）合同解除后，发包人应暂停对承包人的一切付款，查清各项付款和已扣款金额，包括承包人应支付的违约金。</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）合同解除后，发包人应按第</w:t>
      </w:r>
      <w:r w:rsidRPr="004B32D2">
        <w:rPr>
          <w:rFonts w:ascii="宋体" w:hAnsi="宋体"/>
          <w:szCs w:val="21"/>
        </w:rPr>
        <w:t>23.4</w:t>
      </w:r>
      <w:r w:rsidRPr="004B32D2">
        <w:rPr>
          <w:rFonts w:ascii="宋体" w:hAnsi="宋体" w:hint="eastAsia"/>
          <w:szCs w:val="21"/>
        </w:rPr>
        <w:t>款的约定向承包人索赔由于解除合同给发包人造成的损失。</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）合同双方确认上述往来款项后，出具最终结清付款证书，结清全部合同款项。</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）发包人和承包人未能就解除合同后的结清达成一致而形成争议的，按第</w:t>
      </w:r>
      <w:r w:rsidRPr="004B32D2">
        <w:rPr>
          <w:rFonts w:ascii="宋体" w:hAnsi="宋体"/>
          <w:szCs w:val="21"/>
        </w:rPr>
        <w:t>24</w:t>
      </w:r>
      <w:r w:rsidRPr="004B32D2">
        <w:rPr>
          <w:rFonts w:ascii="宋体" w:hAnsi="宋体" w:hint="eastAsia"/>
          <w:szCs w:val="21"/>
        </w:rPr>
        <w:t>条的约定办理。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22.1.5  </w:t>
      </w:r>
      <w:r w:rsidRPr="004B32D2">
        <w:rPr>
          <w:rFonts w:ascii="宋体" w:hAnsi="宋体" w:hint="eastAsia"/>
          <w:szCs w:val="21"/>
        </w:rPr>
        <w:t>协议利益的转让</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因承包人违约解除合同的，发包人有权要求承包人将其为实施合同而签订的材料和设备的订货协议或任何服务协议利益转让给发包人，并在解除合同后的</w:t>
      </w:r>
      <w:r w:rsidRPr="004B32D2">
        <w:rPr>
          <w:rFonts w:ascii="宋体" w:hAnsi="宋体"/>
          <w:szCs w:val="21"/>
        </w:rPr>
        <w:t>14</w:t>
      </w:r>
      <w:r w:rsidRPr="004B32D2">
        <w:rPr>
          <w:rFonts w:ascii="宋体" w:hAnsi="宋体" w:hint="eastAsia"/>
          <w:szCs w:val="21"/>
        </w:rPr>
        <w:t>天内，依法办理转让手续。</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22.1.6  </w:t>
      </w:r>
      <w:r w:rsidRPr="004B32D2">
        <w:rPr>
          <w:rFonts w:ascii="宋体" w:hAnsi="宋体" w:hint="eastAsia"/>
          <w:szCs w:val="21"/>
        </w:rPr>
        <w:t>紧急情况下无能力或不愿进行抢救</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CE7E56" w:rsidRPr="004B32D2" w:rsidRDefault="00CE7E56" w:rsidP="00CE7E56">
      <w:pPr>
        <w:pStyle w:val="378020"/>
        <w:spacing w:before="120" w:after="120"/>
        <w:ind w:firstLine="480"/>
        <w:rPr>
          <w:rFonts w:ascii="宋体" w:eastAsia="宋体" w:hAnsi="宋体"/>
          <w:sz w:val="21"/>
          <w:szCs w:val="21"/>
        </w:rPr>
      </w:pPr>
      <w:bookmarkStart w:id="2884" w:name="_Toc480486877"/>
      <w:bookmarkStart w:id="2885" w:name="_Toc489280005"/>
      <w:bookmarkStart w:id="2886" w:name="_Toc117350563"/>
      <w:bookmarkStart w:id="2887" w:name="_Toc152045755"/>
      <w:bookmarkStart w:id="2888" w:name="_Toc483668223"/>
      <w:bookmarkStart w:id="2889" w:name="_Toc486580194"/>
      <w:bookmarkStart w:id="2890" w:name="_Toc338944848"/>
      <w:bookmarkStart w:id="2891" w:name="_Toc144974726"/>
      <w:bookmarkStart w:id="2892" w:name="_Toc342296406"/>
      <w:bookmarkStart w:id="2893" w:name="_Toc490222639"/>
      <w:bookmarkStart w:id="2894" w:name="_Toc152042534"/>
      <w:bookmarkStart w:id="2895" w:name="_Toc179632773"/>
      <w:bookmarkStart w:id="2896" w:name="_Toc480487049"/>
      <w:r w:rsidRPr="004B32D2">
        <w:rPr>
          <w:rFonts w:ascii="宋体" w:eastAsia="宋体" w:hAnsi="宋体"/>
          <w:sz w:val="21"/>
          <w:szCs w:val="21"/>
        </w:rPr>
        <w:t xml:space="preserve">22.2  </w:t>
      </w:r>
      <w:r w:rsidRPr="004B32D2">
        <w:rPr>
          <w:rFonts w:ascii="宋体" w:eastAsia="宋体" w:hAnsi="宋体" w:hint="eastAsia"/>
          <w:sz w:val="21"/>
          <w:szCs w:val="21"/>
        </w:rPr>
        <w:t>发包人违约</w:t>
      </w:r>
      <w:bookmarkEnd w:id="2884"/>
      <w:bookmarkEnd w:id="2885"/>
      <w:bookmarkEnd w:id="2886"/>
      <w:bookmarkEnd w:id="2887"/>
      <w:bookmarkEnd w:id="2888"/>
      <w:bookmarkEnd w:id="2889"/>
      <w:bookmarkEnd w:id="2890"/>
      <w:bookmarkEnd w:id="2891"/>
      <w:bookmarkEnd w:id="2892"/>
      <w:bookmarkEnd w:id="2893"/>
      <w:bookmarkEnd w:id="2894"/>
      <w:bookmarkEnd w:id="2895"/>
      <w:bookmarkEnd w:id="2896"/>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22.2.1  </w:t>
      </w:r>
      <w:r w:rsidRPr="004B32D2">
        <w:rPr>
          <w:rFonts w:ascii="宋体" w:hAnsi="宋体" w:hint="eastAsia"/>
          <w:szCs w:val="21"/>
        </w:rPr>
        <w:t>发包人违约的情形</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在履行合同过程中发生的下列情形，属发包人违约：</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lastRenderedPageBreak/>
        <w:t>（</w:t>
      </w:r>
      <w:r w:rsidRPr="004B32D2">
        <w:rPr>
          <w:rFonts w:ascii="宋体" w:hAnsi="宋体"/>
          <w:szCs w:val="21"/>
        </w:rPr>
        <w:t>1</w:t>
      </w:r>
      <w:r w:rsidRPr="004B32D2">
        <w:rPr>
          <w:rFonts w:ascii="宋体" w:hAnsi="宋体" w:hint="eastAsia"/>
          <w:szCs w:val="21"/>
        </w:rPr>
        <w:t>）发包人未能按合同约定支付预付款或合同价款，或拖延、拒绝批准付款申请和支付凭证，导致付款延误的；</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）发包人原因造成停工的；</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）监理人无正当理由没有在约定期限内发出复工指示，导致承包人无法复工的；</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）发包人无法继续履行或明确表示不履行或实质上已停止履行合同的；</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）发包人不履行合同约定其他义务的。</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22.2.2  </w:t>
      </w:r>
      <w:r w:rsidRPr="004B32D2">
        <w:rPr>
          <w:rFonts w:ascii="宋体" w:hAnsi="宋体" w:hint="eastAsia"/>
          <w:szCs w:val="21"/>
        </w:rPr>
        <w:t>承包人有权暂停施工</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发包人发生除第</w:t>
      </w:r>
      <w:r w:rsidRPr="004B32D2">
        <w:rPr>
          <w:rFonts w:ascii="宋体" w:hAnsi="宋体"/>
          <w:szCs w:val="21"/>
        </w:rPr>
        <w:t>22.2.1</w:t>
      </w: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）目以外的违约情况时，承包人可向发包人发出通知，要求发包人采取有效措施纠正违约行为。发包人收到承包人通知后的</w:t>
      </w:r>
      <w:r w:rsidRPr="004B32D2">
        <w:rPr>
          <w:rFonts w:ascii="宋体" w:hAnsi="宋体"/>
          <w:szCs w:val="21"/>
        </w:rPr>
        <w:t>28</w:t>
      </w:r>
      <w:r w:rsidRPr="004B32D2">
        <w:rPr>
          <w:rFonts w:ascii="宋体" w:hAnsi="宋体" w:hint="eastAsia"/>
          <w:szCs w:val="21"/>
        </w:rPr>
        <w:t>天内仍不履行合同义务，承包人有权暂停施工，并通知监理人，发包人应承担由此增加的费用和（或）工期延误，并支付承包人合理利润。</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22.2.3  </w:t>
      </w:r>
      <w:r w:rsidRPr="004B32D2">
        <w:rPr>
          <w:rFonts w:ascii="宋体" w:hAnsi="宋体" w:hint="eastAsia"/>
          <w:szCs w:val="21"/>
        </w:rPr>
        <w:t>发包人违约解除合同</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）发生第</w:t>
      </w:r>
      <w:r w:rsidRPr="004B32D2">
        <w:rPr>
          <w:rFonts w:ascii="宋体" w:hAnsi="宋体"/>
          <w:szCs w:val="21"/>
        </w:rPr>
        <w:t>22.2.1</w:t>
      </w: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）目的违约情况时，承包人可书面通知发包人解除合同。</w:t>
      </w:r>
      <w:r w:rsidRPr="004B32D2">
        <w:rPr>
          <w:rFonts w:ascii="宋体" w:hAnsi="宋体"/>
          <w:szCs w:val="21"/>
        </w:rPr>
        <w:t xml:space="preserve">   </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）承包人按第</w:t>
      </w:r>
      <w:r w:rsidRPr="004B32D2">
        <w:rPr>
          <w:rFonts w:ascii="宋体" w:hAnsi="宋体"/>
          <w:szCs w:val="21"/>
        </w:rPr>
        <w:t>22.2.2</w:t>
      </w:r>
      <w:r w:rsidRPr="004B32D2">
        <w:rPr>
          <w:rFonts w:ascii="宋体" w:hAnsi="宋体" w:hint="eastAsia"/>
          <w:szCs w:val="21"/>
        </w:rPr>
        <w:t>项暂停施工</w:t>
      </w:r>
      <w:r w:rsidRPr="004B32D2">
        <w:rPr>
          <w:rFonts w:ascii="宋体" w:hAnsi="宋体"/>
          <w:szCs w:val="21"/>
        </w:rPr>
        <w:t>28</w:t>
      </w:r>
      <w:r w:rsidRPr="004B32D2">
        <w:rPr>
          <w:rFonts w:ascii="宋体" w:hAnsi="宋体" w:hint="eastAsia"/>
          <w:szCs w:val="21"/>
        </w:rPr>
        <w:t>天后，发包人仍不纠正违约行为的，承包人可向发包人发出解除合同通知。但承包人的这一行动不免除发包人承担的违约责任，也不影响承包人根据合同约定享有的索赔权利。</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22.2.4  </w:t>
      </w:r>
      <w:r w:rsidRPr="004B32D2">
        <w:rPr>
          <w:rFonts w:ascii="宋体" w:hAnsi="宋体" w:hint="eastAsia"/>
          <w:szCs w:val="21"/>
        </w:rPr>
        <w:t>解除合同后的付款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因发包人违约解除合同的，发包人应在解除合同后</w:t>
      </w:r>
      <w:r w:rsidRPr="004B32D2">
        <w:rPr>
          <w:rFonts w:ascii="宋体" w:hAnsi="宋体"/>
          <w:szCs w:val="21"/>
        </w:rPr>
        <w:t>28</w:t>
      </w:r>
      <w:r w:rsidRPr="004B32D2">
        <w:rPr>
          <w:rFonts w:ascii="宋体" w:hAnsi="宋体" w:hint="eastAsia"/>
          <w:szCs w:val="21"/>
        </w:rPr>
        <w:t>天内向承包人支付下列金额，承包人应在此期限内及时向发包人提交要求支付下列金额的有关资料和凭证：</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）合同解除日以前所完成工作的价款；</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）承包人为该工程施工订购并已付款的材料、工程设备和其他物品的金额。发包人付还后，该材料、工程设备和其他物品归发包人所有；</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）承包人为完成工程所发生的，而发包人未支付的金额；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）承包人撤离施工场地以及遣散承包人人员的金额；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5</w:t>
      </w:r>
      <w:r w:rsidRPr="004B32D2">
        <w:rPr>
          <w:rFonts w:ascii="宋体" w:hAnsi="宋体" w:hint="eastAsia"/>
          <w:szCs w:val="21"/>
        </w:rPr>
        <w:t>）由于解除合同应赔偿的承包人损失；</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6</w:t>
      </w:r>
      <w:r w:rsidRPr="004B32D2">
        <w:rPr>
          <w:rFonts w:ascii="宋体" w:hAnsi="宋体" w:hint="eastAsia"/>
          <w:szCs w:val="21"/>
        </w:rPr>
        <w:t>）按合同约定在合同解除日前应支付给承包人的其他金额。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发包人应按本项约定支付上述金额并退还质量保证金或退还质量保证金保函和履约担保，但有权要求承包人支付应偿还给发包人的各项金额。</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22.2.5  </w:t>
      </w:r>
      <w:r w:rsidRPr="004B32D2">
        <w:rPr>
          <w:rFonts w:ascii="宋体" w:hAnsi="宋体" w:hint="eastAsia"/>
          <w:szCs w:val="21"/>
        </w:rPr>
        <w:t>解除合同后的承包人撤离</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因发包人违约而解除合同后，承包人应妥善做好已竣工工程和已购材料、设备的保护和移交工作，按发包人要求将承包人设备和人员撤出施工场地。承包人撤出施工场地应遵守第</w:t>
      </w:r>
      <w:r w:rsidRPr="004B32D2">
        <w:rPr>
          <w:rFonts w:ascii="宋体" w:hAnsi="宋体"/>
          <w:szCs w:val="21"/>
        </w:rPr>
        <w:t>18.7.1</w:t>
      </w:r>
      <w:r w:rsidRPr="004B32D2">
        <w:rPr>
          <w:rFonts w:ascii="宋体" w:hAnsi="宋体" w:hint="eastAsia"/>
          <w:szCs w:val="21"/>
        </w:rPr>
        <w:t>项的约定，发包人应为承包人撤出提供必要条件。</w:t>
      </w:r>
    </w:p>
    <w:p w:rsidR="00CE7E56" w:rsidRPr="004B32D2" w:rsidRDefault="00CE7E56" w:rsidP="00CE7E56">
      <w:pPr>
        <w:pStyle w:val="378020"/>
        <w:spacing w:before="120" w:after="120"/>
        <w:ind w:firstLine="480"/>
        <w:rPr>
          <w:rFonts w:ascii="宋体" w:eastAsia="宋体" w:hAnsi="宋体"/>
          <w:sz w:val="21"/>
          <w:szCs w:val="21"/>
        </w:rPr>
      </w:pPr>
      <w:bookmarkStart w:id="2897" w:name="_Toc480486878"/>
      <w:bookmarkStart w:id="2898" w:name="_Toc152045756"/>
      <w:bookmarkStart w:id="2899" w:name="_Toc342296407"/>
      <w:bookmarkStart w:id="2900" w:name="_Toc117350564"/>
      <w:bookmarkStart w:id="2901" w:name="_Toc152042535"/>
      <w:bookmarkStart w:id="2902" w:name="_Toc179632774"/>
      <w:bookmarkStart w:id="2903" w:name="_Toc490222640"/>
      <w:bookmarkStart w:id="2904" w:name="_Toc338944849"/>
      <w:bookmarkStart w:id="2905" w:name="_Toc483668224"/>
      <w:bookmarkStart w:id="2906" w:name="_Toc480487050"/>
      <w:bookmarkStart w:id="2907" w:name="_Toc489280006"/>
      <w:bookmarkStart w:id="2908" w:name="_Toc486580195"/>
      <w:r w:rsidRPr="004B32D2">
        <w:rPr>
          <w:rFonts w:ascii="宋体" w:eastAsia="宋体" w:hAnsi="宋体"/>
          <w:sz w:val="21"/>
          <w:szCs w:val="21"/>
        </w:rPr>
        <w:lastRenderedPageBreak/>
        <w:t xml:space="preserve">22.3  </w:t>
      </w:r>
      <w:r w:rsidRPr="004B32D2">
        <w:rPr>
          <w:rFonts w:ascii="宋体" w:eastAsia="宋体" w:hAnsi="宋体" w:hint="eastAsia"/>
          <w:sz w:val="21"/>
          <w:szCs w:val="21"/>
        </w:rPr>
        <w:t>第三人造成的违约</w:t>
      </w:r>
      <w:bookmarkEnd w:id="2897"/>
      <w:bookmarkEnd w:id="2898"/>
      <w:bookmarkEnd w:id="2899"/>
      <w:bookmarkEnd w:id="2900"/>
      <w:bookmarkEnd w:id="2901"/>
      <w:bookmarkEnd w:id="2902"/>
      <w:bookmarkEnd w:id="2903"/>
      <w:bookmarkEnd w:id="2904"/>
      <w:bookmarkEnd w:id="2905"/>
      <w:bookmarkEnd w:id="2906"/>
      <w:bookmarkEnd w:id="2907"/>
      <w:bookmarkEnd w:id="2908"/>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在履行合同过程中，一方当事人因第三人的原因造成违约的，应当向对方当事人承担违约责任。一方当事人和第三人之间的纠纷，依照法律规定或者按照约定解决。</w:t>
      </w:r>
    </w:p>
    <w:p w:rsidR="00CE7E56" w:rsidRPr="004B32D2" w:rsidRDefault="00CE7E56" w:rsidP="00CE7E56">
      <w:pPr>
        <w:pStyle w:val="2TimesNewRoman5020"/>
        <w:spacing w:before="120" w:after="120"/>
        <w:ind w:firstLine="560"/>
        <w:rPr>
          <w:rFonts w:ascii="宋体" w:hAnsi="宋体"/>
          <w:sz w:val="21"/>
          <w:szCs w:val="21"/>
        </w:rPr>
      </w:pPr>
      <w:bookmarkStart w:id="2909" w:name="_Toc342296408"/>
      <w:bookmarkStart w:id="2910" w:name="_Toc486580196"/>
      <w:bookmarkStart w:id="2911" w:name="_Toc483668225"/>
      <w:bookmarkStart w:id="2912" w:name="_Toc152042536"/>
      <w:bookmarkStart w:id="2913" w:name="_Toc338944850"/>
      <w:bookmarkStart w:id="2914" w:name="_Toc152045757"/>
      <w:bookmarkStart w:id="2915" w:name="_Toc179632775"/>
      <w:bookmarkStart w:id="2916" w:name="_Toc490222641"/>
      <w:bookmarkStart w:id="2917" w:name="_Toc117350565"/>
      <w:bookmarkStart w:id="2918" w:name="_Toc144974727"/>
      <w:bookmarkStart w:id="2919" w:name="_Toc480487051"/>
      <w:bookmarkStart w:id="2920" w:name="_Toc480486879"/>
      <w:bookmarkStart w:id="2921" w:name="_Toc489280007"/>
      <w:r w:rsidRPr="004B32D2">
        <w:rPr>
          <w:rFonts w:ascii="宋体" w:hAnsi="宋体"/>
          <w:sz w:val="21"/>
          <w:szCs w:val="21"/>
        </w:rPr>
        <w:t>23.</w:t>
      </w:r>
      <w:r w:rsidRPr="004B32D2">
        <w:rPr>
          <w:rFonts w:ascii="宋体" w:hAnsi="宋体" w:hint="eastAsia"/>
          <w:sz w:val="21"/>
          <w:szCs w:val="21"/>
        </w:rPr>
        <w:t>索赔</w:t>
      </w:r>
      <w:bookmarkEnd w:id="2909"/>
      <w:bookmarkEnd w:id="2910"/>
      <w:bookmarkEnd w:id="2911"/>
      <w:bookmarkEnd w:id="2912"/>
      <w:bookmarkEnd w:id="2913"/>
      <w:bookmarkEnd w:id="2914"/>
      <w:bookmarkEnd w:id="2915"/>
      <w:bookmarkEnd w:id="2916"/>
      <w:bookmarkEnd w:id="2917"/>
      <w:bookmarkEnd w:id="2918"/>
      <w:bookmarkEnd w:id="2919"/>
      <w:bookmarkEnd w:id="2920"/>
      <w:bookmarkEnd w:id="2921"/>
    </w:p>
    <w:p w:rsidR="00CE7E56" w:rsidRPr="004B32D2" w:rsidRDefault="00CE7E56" w:rsidP="00CE7E56">
      <w:pPr>
        <w:pStyle w:val="378020"/>
        <w:spacing w:before="120" w:after="120"/>
        <w:ind w:firstLine="480"/>
        <w:rPr>
          <w:rFonts w:ascii="宋体" w:eastAsia="宋体" w:hAnsi="宋体"/>
          <w:sz w:val="21"/>
          <w:szCs w:val="21"/>
        </w:rPr>
      </w:pPr>
      <w:bookmarkStart w:id="2922" w:name="_Toc486580197"/>
      <w:bookmarkStart w:id="2923" w:name="_Toc117350566"/>
      <w:bookmarkStart w:id="2924" w:name="_Toc480486880"/>
      <w:bookmarkStart w:id="2925" w:name="_Toc152042537"/>
      <w:bookmarkStart w:id="2926" w:name="_Toc489280008"/>
      <w:bookmarkStart w:id="2927" w:name="_Toc483668226"/>
      <w:bookmarkStart w:id="2928" w:name="_Toc144974728"/>
      <w:bookmarkStart w:id="2929" w:name="_Toc490222642"/>
      <w:bookmarkStart w:id="2930" w:name="_Toc152045758"/>
      <w:bookmarkStart w:id="2931" w:name="_Toc480487052"/>
      <w:bookmarkStart w:id="2932" w:name="_Toc338944851"/>
      <w:bookmarkStart w:id="2933" w:name="_Toc179632776"/>
      <w:bookmarkStart w:id="2934" w:name="_Toc342296409"/>
      <w:r w:rsidRPr="004B32D2">
        <w:rPr>
          <w:rFonts w:ascii="宋体" w:eastAsia="宋体" w:hAnsi="宋体"/>
          <w:sz w:val="21"/>
          <w:szCs w:val="21"/>
        </w:rPr>
        <w:t xml:space="preserve">23.1  </w:t>
      </w:r>
      <w:r w:rsidRPr="004B32D2">
        <w:rPr>
          <w:rFonts w:ascii="宋体" w:eastAsia="宋体" w:hAnsi="宋体" w:hint="eastAsia"/>
          <w:sz w:val="21"/>
          <w:szCs w:val="21"/>
        </w:rPr>
        <w:t>承包人索赔的提出</w:t>
      </w:r>
      <w:bookmarkEnd w:id="2922"/>
      <w:bookmarkEnd w:id="2923"/>
      <w:bookmarkEnd w:id="2924"/>
      <w:bookmarkEnd w:id="2925"/>
      <w:bookmarkEnd w:id="2926"/>
      <w:bookmarkEnd w:id="2927"/>
      <w:bookmarkEnd w:id="2928"/>
      <w:bookmarkEnd w:id="2929"/>
      <w:bookmarkEnd w:id="2930"/>
      <w:bookmarkEnd w:id="2931"/>
      <w:bookmarkEnd w:id="2932"/>
      <w:bookmarkEnd w:id="2933"/>
      <w:bookmarkEnd w:id="2934"/>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根据合同约定，承包人认为有权得到追加付款和（或）延长工期的，应按以下程序向发包人提出索赔：</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）承包人应在知道或应当知道索赔事件发生后</w:t>
      </w:r>
      <w:r w:rsidRPr="004B32D2">
        <w:rPr>
          <w:rFonts w:ascii="宋体" w:hAnsi="宋体"/>
          <w:szCs w:val="21"/>
        </w:rPr>
        <w:t>28</w:t>
      </w:r>
      <w:r w:rsidRPr="004B32D2">
        <w:rPr>
          <w:rFonts w:ascii="宋体" w:hAnsi="宋体" w:hint="eastAsia"/>
          <w:szCs w:val="21"/>
        </w:rPr>
        <w:t>天内，向监理人递交索赔意向通知书，并说明发生索赔事件的事由。承包人未在前述</w:t>
      </w:r>
      <w:r w:rsidRPr="004B32D2">
        <w:rPr>
          <w:rFonts w:ascii="宋体" w:hAnsi="宋体"/>
          <w:szCs w:val="21"/>
        </w:rPr>
        <w:t>28</w:t>
      </w:r>
      <w:r w:rsidRPr="004B32D2">
        <w:rPr>
          <w:rFonts w:ascii="宋体" w:hAnsi="宋体" w:hint="eastAsia"/>
          <w:szCs w:val="21"/>
        </w:rPr>
        <w:t>天内发出索赔意向通知书的，丧失要求追加付款和（或）延长工期的权利；</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）承包人应在发出索赔意向通知书后</w:t>
      </w:r>
      <w:r w:rsidRPr="004B32D2">
        <w:rPr>
          <w:rFonts w:ascii="宋体" w:hAnsi="宋体"/>
          <w:szCs w:val="21"/>
        </w:rPr>
        <w:t>28</w:t>
      </w:r>
      <w:r w:rsidRPr="004B32D2">
        <w:rPr>
          <w:rFonts w:ascii="宋体" w:hAnsi="宋体" w:hint="eastAsia"/>
          <w:szCs w:val="21"/>
        </w:rPr>
        <w:t>天内，向监理人正式递交索赔通知书。索赔通知书应详细说明索赔理由以及要求追加的付款金额和（或）延长的工期，并附必要的记录和证明材料；</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）索赔事件具有连续影响的，承包人应按合理时间间隔继续递交延续索赔通知，说明连续影响的实际情况和记录，列出累计的追加付款金额和（或）工期延长天数；</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4</w:t>
      </w:r>
      <w:r w:rsidRPr="004B32D2">
        <w:rPr>
          <w:rFonts w:ascii="宋体" w:hAnsi="宋体" w:hint="eastAsia"/>
          <w:szCs w:val="21"/>
        </w:rPr>
        <w:t>）在索赔事件影响结束后的</w:t>
      </w:r>
      <w:r w:rsidRPr="004B32D2">
        <w:rPr>
          <w:rFonts w:ascii="宋体" w:hAnsi="宋体"/>
          <w:szCs w:val="21"/>
        </w:rPr>
        <w:t>28</w:t>
      </w:r>
      <w:r w:rsidRPr="004B32D2">
        <w:rPr>
          <w:rFonts w:ascii="宋体" w:hAnsi="宋体" w:hint="eastAsia"/>
          <w:szCs w:val="21"/>
        </w:rPr>
        <w:t>天内，承包人应向监理人递交最终索赔通知书，说明最终要求索赔的追加付款金额和延长的工期，并附必要的记录和证明材料。</w:t>
      </w:r>
    </w:p>
    <w:p w:rsidR="00CE7E56" w:rsidRPr="004B32D2" w:rsidRDefault="00CE7E56" w:rsidP="00CE7E56">
      <w:pPr>
        <w:pStyle w:val="378020"/>
        <w:spacing w:before="120" w:after="120"/>
        <w:ind w:firstLine="480"/>
        <w:rPr>
          <w:rFonts w:ascii="宋体" w:eastAsia="宋体" w:hAnsi="宋体"/>
          <w:sz w:val="21"/>
          <w:szCs w:val="21"/>
        </w:rPr>
      </w:pPr>
      <w:bookmarkStart w:id="2935" w:name="_Toc117350567"/>
      <w:bookmarkStart w:id="2936" w:name="_Toc480487053"/>
      <w:bookmarkStart w:id="2937" w:name="_Toc483668227"/>
      <w:bookmarkStart w:id="2938" w:name="_Toc486580198"/>
      <w:bookmarkStart w:id="2939" w:name="_Toc152042538"/>
      <w:bookmarkStart w:id="2940" w:name="_Toc489280009"/>
      <w:bookmarkStart w:id="2941" w:name="_Toc144974729"/>
      <w:bookmarkStart w:id="2942" w:name="_Toc480486881"/>
      <w:bookmarkStart w:id="2943" w:name="_Toc152045759"/>
      <w:bookmarkStart w:id="2944" w:name="_Toc338944852"/>
      <w:bookmarkStart w:id="2945" w:name="_Toc490222643"/>
      <w:bookmarkStart w:id="2946" w:name="_Toc342296410"/>
      <w:bookmarkStart w:id="2947" w:name="_Toc179632777"/>
      <w:r w:rsidRPr="004B32D2">
        <w:rPr>
          <w:rFonts w:ascii="宋体" w:eastAsia="宋体" w:hAnsi="宋体"/>
          <w:sz w:val="21"/>
          <w:szCs w:val="21"/>
        </w:rPr>
        <w:t xml:space="preserve">23.2  </w:t>
      </w:r>
      <w:r w:rsidRPr="004B32D2">
        <w:rPr>
          <w:rFonts w:ascii="宋体" w:eastAsia="宋体" w:hAnsi="宋体" w:hint="eastAsia"/>
          <w:sz w:val="21"/>
          <w:szCs w:val="21"/>
        </w:rPr>
        <w:t>承包人索赔处理程序</w:t>
      </w:r>
      <w:bookmarkEnd w:id="2935"/>
      <w:bookmarkEnd w:id="2936"/>
      <w:bookmarkEnd w:id="2937"/>
      <w:bookmarkEnd w:id="2938"/>
      <w:bookmarkEnd w:id="2939"/>
      <w:bookmarkEnd w:id="2940"/>
      <w:bookmarkEnd w:id="2941"/>
      <w:bookmarkEnd w:id="2942"/>
      <w:bookmarkEnd w:id="2943"/>
      <w:bookmarkEnd w:id="2944"/>
      <w:bookmarkEnd w:id="2945"/>
      <w:bookmarkEnd w:id="2946"/>
      <w:bookmarkEnd w:id="2947"/>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）监理人收到承包人提交的索赔通知书后，应及时审查索赔通知书的内容、查验承包人的记录和证明材料，必要时监理人可要求承包人提交全部原始记录副本。</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）监理人应按第</w:t>
      </w:r>
      <w:r w:rsidRPr="004B32D2">
        <w:rPr>
          <w:rFonts w:ascii="宋体" w:hAnsi="宋体"/>
          <w:szCs w:val="21"/>
        </w:rPr>
        <w:t>3.5</w:t>
      </w:r>
      <w:r w:rsidRPr="004B32D2">
        <w:rPr>
          <w:rFonts w:ascii="宋体" w:hAnsi="宋体" w:hint="eastAsia"/>
          <w:szCs w:val="21"/>
        </w:rPr>
        <w:t>款商定或确定追加的付款和（或）延长的工期，并在收到上述索赔通知书或有关索赔的进一步证明材料后的</w:t>
      </w:r>
      <w:r w:rsidRPr="004B32D2">
        <w:rPr>
          <w:rFonts w:ascii="宋体" w:hAnsi="宋体"/>
          <w:szCs w:val="21"/>
        </w:rPr>
        <w:t>42</w:t>
      </w:r>
      <w:r w:rsidRPr="004B32D2">
        <w:rPr>
          <w:rFonts w:ascii="宋体" w:hAnsi="宋体" w:hint="eastAsia"/>
          <w:szCs w:val="21"/>
        </w:rPr>
        <w:t>天内，将索赔处理结果答复承包人。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3</w:t>
      </w:r>
      <w:r w:rsidRPr="004B32D2">
        <w:rPr>
          <w:rFonts w:ascii="宋体" w:hAnsi="宋体" w:hint="eastAsia"/>
          <w:szCs w:val="21"/>
        </w:rPr>
        <w:t>）承包人接受索赔处理结果的，发包人应在作出索赔处理结果答复后</w:t>
      </w:r>
      <w:r w:rsidRPr="004B32D2">
        <w:rPr>
          <w:rFonts w:ascii="宋体" w:hAnsi="宋体"/>
          <w:szCs w:val="21"/>
        </w:rPr>
        <w:t>28</w:t>
      </w:r>
      <w:r w:rsidRPr="004B32D2">
        <w:rPr>
          <w:rFonts w:ascii="宋体" w:hAnsi="宋体" w:hint="eastAsia"/>
          <w:szCs w:val="21"/>
        </w:rPr>
        <w:t>天内完成赔付。承包人不接受索赔处理结果的，按第</w:t>
      </w:r>
      <w:r w:rsidRPr="004B32D2">
        <w:rPr>
          <w:rFonts w:ascii="宋体" w:hAnsi="宋体"/>
          <w:szCs w:val="21"/>
        </w:rPr>
        <w:t>24</w:t>
      </w:r>
      <w:r w:rsidRPr="004B32D2">
        <w:rPr>
          <w:rFonts w:ascii="宋体" w:hAnsi="宋体" w:hint="eastAsia"/>
          <w:szCs w:val="21"/>
        </w:rPr>
        <w:t>条的约定办理。</w:t>
      </w:r>
    </w:p>
    <w:p w:rsidR="00CE7E56" w:rsidRPr="004B32D2" w:rsidRDefault="00CE7E56" w:rsidP="00CE7E56">
      <w:pPr>
        <w:pStyle w:val="378020"/>
        <w:spacing w:before="120" w:after="120"/>
        <w:ind w:firstLine="480"/>
        <w:rPr>
          <w:rFonts w:ascii="宋体" w:eastAsia="宋体" w:hAnsi="宋体"/>
          <w:sz w:val="21"/>
          <w:szCs w:val="21"/>
        </w:rPr>
      </w:pPr>
      <w:bookmarkStart w:id="2948" w:name="_Toc117350568"/>
      <w:bookmarkStart w:id="2949" w:name="_Toc483668228"/>
      <w:bookmarkStart w:id="2950" w:name="_Toc152045760"/>
      <w:bookmarkStart w:id="2951" w:name="_Toc480487054"/>
      <w:bookmarkStart w:id="2952" w:name="_Toc480486882"/>
      <w:bookmarkStart w:id="2953" w:name="_Toc152042539"/>
      <w:bookmarkStart w:id="2954" w:name="_Toc342296411"/>
      <w:bookmarkStart w:id="2955" w:name="_Toc179632778"/>
      <w:bookmarkStart w:id="2956" w:name="_Toc486580199"/>
      <w:bookmarkStart w:id="2957" w:name="_Toc489280010"/>
      <w:bookmarkStart w:id="2958" w:name="_Toc144974730"/>
      <w:bookmarkStart w:id="2959" w:name="_Toc338944853"/>
      <w:bookmarkStart w:id="2960" w:name="_Toc490222644"/>
      <w:r w:rsidRPr="004B32D2">
        <w:rPr>
          <w:rFonts w:ascii="宋体" w:eastAsia="宋体" w:hAnsi="宋体"/>
          <w:sz w:val="21"/>
          <w:szCs w:val="21"/>
        </w:rPr>
        <w:t xml:space="preserve">23.3  </w:t>
      </w:r>
      <w:r w:rsidRPr="004B32D2">
        <w:rPr>
          <w:rFonts w:ascii="宋体" w:eastAsia="宋体" w:hAnsi="宋体" w:hint="eastAsia"/>
          <w:sz w:val="21"/>
          <w:szCs w:val="21"/>
        </w:rPr>
        <w:t>承包人提出索赔的期限</w:t>
      </w:r>
      <w:bookmarkEnd w:id="2948"/>
      <w:bookmarkEnd w:id="2949"/>
      <w:bookmarkEnd w:id="2950"/>
      <w:bookmarkEnd w:id="2951"/>
      <w:bookmarkEnd w:id="2952"/>
      <w:bookmarkEnd w:id="2953"/>
      <w:bookmarkEnd w:id="2954"/>
      <w:bookmarkEnd w:id="2955"/>
      <w:bookmarkEnd w:id="2956"/>
      <w:bookmarkEnd w:id="2957"/>
      <w:bookmarkEnd w:id="2958"/>
      <w:bookmarkEnd w:id="2959"/>
      <w:bookmarkEnd w:id="2960"/>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23.3.1  </w:t>
      </w:r>
      <w:r w:rsidRPr="004B32D2">
        <w:rPr>
          <w:rFonts w:ascii="宋体" w:hAnsi="宋体" w:hint="eastAsia"/>
          <w:szCs w:val="21"/>
        </w:rPr>
        <w:t>承包人按第</w:t>
      </w:r>
      <w:r w:rsidRPr="004B32D2">
        <w:rPr>
          <w:rFonts w:ascii="宋体" w:hAnsi="宋体"/>
          <w:szCs w:val="21"/>
        </w:rPr>
        <w:t>17.5</w:t>
      </w:r>
      <w:r w:rsidRPr="004B32D2">
        <w:rPr>
          <w:rFonts w:ascii="宋体" w:hAnsi="宋体" w:hint="eastAsia"/>
          <w:szCs w:val="21"/>
        </w:rPr>
        <w:t>款的约定接受了竣工付款证书后，应被认为已无权再提出在合同工程接收证书颁发前所发生的任何索赔。</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23.3.2  </w:t>
      </w:r>
      <w:r w:rsidRPr="004B32D2">
        <w:rPr>
          <w:rFonts w:ascii="宋体" w:hAnsi="宋体" w:hint="eastAsia"/>
          <w:szCs w:val="21"/>
        </w:rPr>
        <w:t>承包人按第</w:t>
      </w:r>
      <w:r w:rsidRPr="004B32D2">
        <w:rPr>
          <w:rFonts w:ascii="宋体" w:hAnsi="宋体"/>
          <w:szCs w:val="21"/>
        </w:rPr>
        <w:t>17.6</w:t>
      </w:r>
      <w:r w:rsidRPr="004B32D2">
        <w:rPr>
          <w:rFonts w:ascii="宋体" w:hAnsi="宋体" w:hint="eastAsia"/>
          <w:szCs w:val="21"/>
        </w:rPr>
        <w:t>款的约定提交的最终结清申请单中，只限于提出工程接收证书颁发后发生的索赔。提出索赔的期限自接受最终结清证书时终止。</w:t>
      </w:r>
      <w:r w:rsidRPr="004B32D2">
        <w:rPr>
          <w:rFonts w:ascii="宋体" w:hAnsi="宋体"/>
          <w:szCs w:val="21"/>
        </w:rPr>
        <w:t xml:space="preserve"> </w:t>
      </w:r>
    </w:p>
    <w:p w:rsidR="00CE7E56" w:rsidRPr="004B32D2" w:rsidRDefault="00CE7E56" w:rsidP="00CE7E56">
      <w:pPr>
        <w:pStyle w:val="378020"/>
        <w:spacing w:before="120" w:after="120"/>
        <w:ind w:firstLine="480"/>
        <w:rPr>
          <w:rFonts w:ascii="宋体" w:eastAsia="宋体" w:hAnsi="宋体"/>
          <w:sz w:val="21"/>
          <w:szCs w:val="21"/>
        </w:rPr>
      </w:pPr>
      <w:bookmarkStart w:id="2961" w:name="_Toc490222645"/>
      <w:bookmarkStart w:id="2962" w:name="_Toc483668229"/>
      <w:bookmarkStart w:id="2963" w:name="_Toc480486883"/>
      <w:bookmarkStart w:id="2964" w:name="_Toc117350569"/>
      <w:bookmarkStart w:id="2965" w:name="_Toc342296412"/>
      <w:bookmarkStart w:id="2966" w:name="_Toc480487055"/>
      <w:bookmarkStart w:id="2967" w:name="_Toc144974731"/>
      <w:bookmarkStart w:id="2968" w:name="_Toc152042540"/>
      <w:bookmarkStart w:id="2969" w:name="_Toc179632779"/>
      <w:bookmarkStart w:id="2970" w:name="_Toc489280011"/>
      <w:bookmarkStart w:id="2971" w:name="_Toc338944854"/>
      <w:bookmarkStart w:id="2972" w:name="_Toc152045761"/>
      <w:bookmarkStart w:id="2973" w:name="_Toc486580200"/>
      <w:r w:rsidRPr="004B32D2">
        <w:rPr>
          <w:rFonts w:ascii="宋体" w:eastAsia="宋体" w:hAnsi="宋体"/>
          <w:sz w:val="21"/>
          <w:szCs w:val="21"/>
        </w:rPr>
        <w:t xml:space="preserve">23.4  </w:t>
      </w:r>
      <w:r w:rsidRPr="004B32D2">
        <w:rPr>
          <w:rFonts w:ascii="宋体" w:eastAsia="宋体" w:hAnsi="宋体" w:hint="eastAsia"/>
          <w:sz w:val="21"/>
          <w:szCs w:val="21"/>
        </w:rPr>
        <w:t>发包人的索赔</w:t>
      </w:r>
      <w:bookmarkEnd w:id="2961"/>
      <w:bookmarkEnd w:id="2962"/>
      <w:bookmarkEnd w:id="2963"/>
      <w:bookmarkEnd w:id="2964"/>
      <w:bookmarkEnd w:id="2965"/>
      <w:bookmarkEnd w:id="2966"/>
      <w:bookmarkEnd w:id="2967"/>
      <w:bookmarkEnd w:id="2968"/>
      <w:bookmarkEnd w:id="2969"/>
      <w:bookmarkEnd w:id="2970"/>
      <w:bookmarkEnd w:id="2971"/>
      <w:bookmarkEnd w:id="2972"/>
      <w:bookmarkEnd w:id="2973"/>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23.4.1  </w:t>
      </w:r>
      <w:r w:rsidRPr="004B32D2">
        <w:rPr>
          <w:rFonts w:ascii="宋体" w:hAnsi="宋体" w:hint="eastAsia"/>
          <w:szCs w:val="21"/>
        </w:rPr>
        <w:t>发生索赔事件后，监理人应及时书面通知承包人，详细说明发包人有权得到的</w:t>
      </w:r>
      <w:r w:rsidRPr="004B32D2">
        <w:rPr>
          <w:rFonts w:ascii="宋体" w:hAnsi="宋体" w:hint="eastAsia"/>
          <w:szCs w:val="21"/>
        </w:rPr>
        <w:lastRenderedPageBreak/>
        <w:t>索赔金额和（或）延长缺陷责任期的细节和依据。发包人提出索赔的期限和要求与第</w:t>
      </w:r>
      <w:r w:rsidRPr="004B32D2">
        <w:rPr>
          <w:rFonts w:ascii="宋体" w:hAnsi="宋体"/>
          <w:szCs w:val="21"/>
        </w:rPr>
        <w:t>23.3</w:t>
      </w:r>
      <w:r w:rsidRPr="004B32D2">
        <w:rPr>
          <w:rFonts w:ascii="宋体" w:hAnsi="宋体" w:hint="eastAsia"/>
          <w:szCs w:val="21"/>
        </w:rPr>
        <w:t>款的约定相同，延长缺陷责任期的通知应在缺陷责任期届满前发出。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23.4.2  </w:t>
      </w:r>
      <w:r w:rsidRPr="004B32D2">
        <w:rPr>
          <w:rFonts w:ascii="宋体" w:hAnsi="宋体" w:hint="eastAsia"/>
          <w:szCs w:val="21"/>
        </w:rPr>
        <w:t>监理人按第</w:t>
      </w:r>
      <w:r w:rsidRPr="004B32D2">
        <w:rPr>
          <w:rFonts w:ascii="宋体" w:hAnsi="宋体"/>
          <w:szCs w:val="21"/>
        </w:rPr>
        <w:t>3.5</w:t>
      </w:r>
      <w:r w:rsidRPr="004B32D2">
        <w:rPr>
          <w:rFonts w:ascii="宋体" w:hAnsi="宋体" w:hint="eastAsia"/>
          <w:szCs w:val="21"/>
        </w:rPr>
        <w:t>款商定或确定发包人从承包人处得到赔付的金额和（或）缺陷责任期的延长期。承包人应付给发包人的金额可从拟支付给承包人的合同价款中扣除，或由承包人以其他方式支付给发包人。</w:t>
      </w:r>
    </w:p>
    <w:p w:rsidR="00CE7E56" w:rsidRPr="004B32D2" w:rsidRDefault="00CE7E56" w:rsidP="00CE7E56">
      <w:pPr>
        <w:pStyle w:val="2TimesNewRoman5020"/>
        <w:spacing w:before="120" w:after="120"/>
        <w:ind w:firstLine="560"/>
        <w:rPr>
          <w:rFonts w:ascii="宋体" w:hAnsi="宋体"/>
          <w:sz w:val="21"/>
          <w:szCs w:val="21"/>
        </w:rPr>
      </w:pPr>
      <w:bookmarkStart w:id="2974" w:name="_Toc483668230"/>
      <w:bookmarkStart w:id="2975" w:name="_Toc338944855"/>
      <w:bookmarkStart w:id="2976" w:name="_Toc489280012"/>
      <w:bookmarkStart w:id="2977" w:name="_Toc486580201"/>
      <w:bookmarkStart w:id="2978" w:name="_Toc342296413"/>
      <w:bookmarkStart w:id="2979" w:name="_Toc480486884"/>
      <w:bookmarkStart w:id="2980" w:name="_Toc117350570"/>
      <w:bookmarkStart w:id="2981" w:name="_Toc490222646"/>
      <w:bookmarkStart w:id="2982" w:name="_Toc480487056"/>
      <w:r w:rsidRPr="004B32D2">
        <w:rPr>
          <w:rFonts w:ascii="宋体" w:hAnsi="宋体"/>
          <w:sz w:val="21"/>
          <w:szCs w:val="21"/>
        </w:rPr>
        <w:t>24.</w:t>
      </w:r>
      <w:r w:rsidRPr="004B32D2">
        <w:rPr>
          <w:rFonts w:ascii="宋体" w:hAnsi="宋体" w:hint="eastAsia"/>
          <w:sz w:val="21"/>
          <w:szCs w:val="21"/>
        </w:rPr>
        <w:t>争议的解决</w:t>
      </w:r>
      <w:bookmarkEnd w:id="2974"/>
      <w:bookmarkEnd w:id="2975"/>
      <w:bookmarkEnd w:id="2976"/>
      <w:bookmarkEnd w:id="2977"/>
      <w:bookmarkEnd w:id="2978"/>
      <w:bookmarkEnd w:id="2979"/>
      <w:bookmarkEnd w:id="2980"/>
      <w:bookmarkEnd w:id="2981"/>
      <w:bookmarkEnd w:id="2982"/>
    </w:p>
    <w:p w:rsidR="00CE7E56" w:rsidRPr="004B32D2" w:rsidRDefault="00CE7E56" w:rsidP="00CE7E56">
      <w:pPr>
        <w:pStyle w:val="378020"/>
        <w:spacing w:before="120" w:after="120"/>
        <w:ind w:firstLine="480"/>
        <w:rPr>
          <w:rFonts w:ascii="宋体" w:eastAsia="宋体" w:hAnsi="宋体"/>
          <w:sz w:val="21"/>
          <w:szCs w:val="21"/>
        </w:rPr>
      </w:pPr>
      <w:bookmarkStart w:id="2983" w:name="_Toc342296414"/>
      <w:bookmarkStart w:id="2984" w:name="_Toc117350571"/>
      <w:bookmarkStart w:id="2985" w:name="_Toc490222647"/>
      <w:bookmarkStart w:id="2986" w:name="_Toc480487057"/>
      <w:bookmarkStart w:id="2987" w:name="_Toc486580202"/>
      <w:bookmarkStart w:id="2988" w:name="_Toc480486885"/>
      <w:bookmarkStart w:id="2989" w:name="_Toc483668231"/>
      <w:bookmarkStart w:id="2990" w:name="_Toc338944856"/>
      <w:bookmarkStart w:id="2991" w:name="_Toc489280013"/>
      <w:r w:rsidRPr="004B32D2">
        <w:rPr>
          <w:rFonts w:ascii="宋体" w:eastAsia="宋体" w:hAnsi="宋体"/>
          <w:sz w:val="21"/>
          <w:szCs w:val="21"/>
        </w:rPr>
        <w:t xml:space="preserve">24.1  </w:t>
      </w:r>
      <w:r w:rsidRPr="004B32D2">
        <w:rPr>
          <w:rFonts w:ascii="宋体" w:eastAsia="宋体" w:hAnsi="宋体" w:hint="eastAsia"/>
          <w:sz w:val="21"/>
          <w:szCs w:val="21"/>
        </w:rPr>
        <w:t>争议的解决方式</w:t>
      </w:r>
      <w:bookmarkEnd w:id="2983"/>
      <w:bookmarkEnd w:id="2984"/>
      <w:bookmarkEnd w:id="2985"/>
      <w:bookmarkEnd w:id="2986"/>
      <w:bookmarkEnd w:id="2987"/>
      <w:bookmarkEnd w:id="2988"/>
      <w:bookmarkEnd w:id="2989"/>
      <w:bookmarkEnd w:id="2990"/>
      <w:bookmarkEnd w:id="2991"/>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1</w:t>
      </w:r>
      <w:r w:rsidRPr="004B32D2">
        <w:rPr>
          <w:rFonts w:ascii="宋体" w:hAnsi="宋体" w:hint="eastAsia"/>
          <w:szCs w:val="21"/>
        </w:rPr>
        <w:t>）向约定的仲裁委员会申请仲裁；</w:t>
      </w:r>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w:t>
      </w:r>
      <w:r w:rsidRPr="004B32D2">
        <w:rPr>
          <w:rFonts w:ascii="宋体" w:hAnsi="宋体"/>
          <w:szCs w:val="21"/>
        </w:rPr>
        <w:t>2</w:t>
      </w:r>
      <w:r w:rsidRPr="004B32D2">
        <w:rPr>
          <w:rFonts w:ascii="宋体" w:hAnsi="宋体" w:hint="eastAsia"/>
          <w:szCs w:val="21"/>
        </w:rPr>
        <w:t>）向有管辖权的人民法院提起诉讼。</w:t>
      </w:r>
    </w:p>
    <w:p w:rsidR="00CE7E56" w:rsidRPr="004B32D2" w:rsidRDefault="00CE7E56" w:rsidP="00CE7E56">
      <w:pPr>
        <w:pStyle w:val="378020"/>
        <w:spacing w:before="120" w:after="120"/>
        <w:ind w:firstLine="480"/>
        <w:rPr>
          <w:rFonts w:ascii="宋体" w:eastAsia="宋体" w:hAnsi="宋体"/>
          <w:sz w:val="21"/>
          <w:szCs w:val="21"/>
        </w:rPr>
      </w:pPr>
      <w:bookmarkStart w:id="2992" w:name="_Toc480486886"/>
      <w:bookmarkStart w:id="2993" w:name="_Toc338944857"/>
      <w:bookmarkStart w:id="2994" w:name="_Toc486580203"/>
      <w:bookmarkStart w:id="2995" w:name="_Toc117350572"/>
      <w:bookmarkStart w:id="2996" w:name="_Toc490222648"/>
      <w:bookmarkStart w:id="2997" w:name="_Toc489280014"/>
      <w:bookmarkStart w:id="2998" w:name="_Toc480487058"/>
      <w:bookmarkStart w:id="2999" w:name="_Toc342296415"/>
      <w:bookmarkStart w:id="3000" w:name="_Toc483668232"/>
      <w:r w:rsidRPr="004B32D2">
        <w:rPr>
          <w:rFonts w:ascii="宋体" w:eastAsia="宋体" w:hAnsi="宋体"/>
          <w:sz w:val="21"/>
          <w:szCs w:val="21"/>
        </w:rPr>
        <w:t xml:space="preserve">24.2  </w:t>
      </w:r>
      <w:r w:rsidRPr="004B32D2">
        <w:rPr>
          <w:rFonts w:ascii="宋体" w:eastAsia="宋体" w:hAnsi="宋体" w:hint="eastAsia"/>
          <w:sz w:val="21"/>
          <w:szCs w:val="21"/>
        </w:rPr>
        <w:t>友好解决</w:t>
      </w:r>
      <w:bookmarkEnd w:id="2992"/>
      <w:bookmarkEnd w:id="2993"/>
      <w:bookmarkEnd w:id="2994"/>
      <w:bookmarkEnd w:id="2995"/>
      <w:bookmarkEnd w:id="2996"/>
      <w:bookmarkEnd w:id="2997"/>
      <w:bookmarkEnd w:id="2998"/>
      <w:bookmarkEnd w:id="2999"/>
      <w:bookmarkEnd w:id="3000"/>
    </w:p>
    <w:p w:rsidR="00CE7E56" w:rsidRPr="004B32D2" w:rsidRDefault="00CE7E56" w:rsidP="00CE7E56">
      <w:pPr>
        <w:spacing w:line="360" w:lineRule="auto"/>
        <w:ind w:firstLineChars="200" w:firstLine="420"/>
        <w:rPr>
          <w:rFonts w:ascii="宋体" w:hAnsi="宋体"/>
          <w:szCs w:val="21"/>
        </w:rPr>
      </w:pPr>
      <w:r w:rsidRPr="004B32D2">
        <w:rPr>
          <w:rFonts w:ascii="宋体" w:hAnsi="宋体" w:hint="eastAsia"/>
          <w:szCs w:val="21"/>
        </w:rPr>
        <w:t>在提请争议评审、仲裁或者诉讼前，以及在争议评审、仲裁或诉讼过程中，发包人和承包人均可共同努力友好协商解决争议。</w:t>
      </w:r>
    </w:p>
    <w:p w:rsidR="00CE7E56" w:rsidRPr="004B32D2" w:rsidRDefault="00CE7E56" w:rsidP="00CE7E56">
      <w:pPr>
        <w:pStyle w:val="378020"/>
        <w:spacing w:before="120" w:after="120"/>
        <w:ind w:firstLine="480"/>
        <w:rPr>
          <w:rFonts w:ascii="宋体" w:eastAsia="宋体" w:hAnsi="宋体"/>
          <w:sz w:val="21"/>
          <w:szCs w:val="21"/>
        </w:rPr>
      </w:pPr>
      <w:bookmarkStart w:id="3001" w:name="_Toc480486887"/>
      <w:bookmarkStart w:id="3002" w:name="_Toc490222649"/>
      <w:bookmarkStart w:id="3003" w:name="_Toc342296416"/>
      <w:bookmarkStart w:id="3004" w:name="_Toc117350573"/>
      <w:bookmarkStart w:id="3005" w:name="_Toc483668233"/>
      <w:bookmarkStart w:id="3006" w:name="_Toc480487059"/>
      <w:bookmarkStart w:id="3007" w:name="_Toc338944858"/>
      <w:bookmarkStart w:id="3008" w:name="_Toc489280015"/>
      <w:bookmarkStart w:id="3009" w:name="_Toc486580204"/>
      <w:r w:rsidRPr="004B32D2">
        <w:rPr>
          <w:rFonts w:ascii="宋体" w:eastAsia="宋体" w:hAnsi="宋体"/>
          <w:sz w:val="21"/>
          <w:szCs w:val="21"/>
        </w:rPr>
        <w:t xml:space="preserve">24.3  </w:t>
      </w:r>
      <w:r w:rsidRPr="004B32D2">
        <w:rPr>
          <w:rFonts w:ascii="宋体" w:eastAsia="宋体" w:hAnsi="宋体" w:hint="eastAsia"/>
          <w:sz w:val="21"/>
          <w:szCs w:val="21"/>
        </w:rPr>
        <w:t>争议评审</w:t>
      </w:r>
      <w:bookmarkEnd w:id="3001"/>
      <w:bookmarkEnd w:id="3002"/>
      <w:bookmarkEnd w:id="3003"/>
      <w:bookmarkEnd w:id="3004"/>
      <w:bookmarkEnd w:id="3005"/>
      <w:bookmarkEnd w:id="3006"/>
      <w:bookmarkEnd w:id="3007"/>
      <w:bookmarkEnd w:id="3008"/>
      <w:bookmarkEnd w:id="3009"/>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24.3.1  </w:t>
      </w:r>
      <w:r w:rsidRPr="004B32D2">
        <w:rPr>
          <w:rFonts w:ascii="宋体" w:hAnsi="宋体" w:hint="eastAsia"/>
          <w:szCs w:val="21"/>
        </w:rPr>
        <w:t>采用争议评审的，发包人和承包人应在开工日后的</w:t>
      </w:r>
      <w:r w:rsidRPr="004B32D2">
        <w:rPr>
          <w:rFonts w:ascii="宋体" w:hAnsi="宋体"/>
          <w:szCs w:val="21"/>
        </w:rPr>
        <w:t>28</w:t>
      </w:r>
      <w:r w:rsidRPr="004B32D2">
        <w:rPr>
          <w:rFonts w:ascii="宋体" w:hAnsi="宋体" w:hint="eastAsia"/>
          <w:szCs w:val="21"/>
        </w:rPr>
        <w:t>天内或在争议发生后，协商成立争议评审组。争议评审组由有合同管理和工程实践经验的专家组成。</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24.3.2  </w:t>
      </w:r>
      <w:r w:rsidRPr="004B32D2">
        <w:rPr>
          <w:rFonts w:ascii="宋体" w:hAnsi="宋体" w:hint="eastAsia"/>
          <w:szCs w:val="21"/>
        </w:rPr>
        <w:t>合同双方的争议，应首先由申请人向争议评审组提交一份详细的评审申请报告，并附必要的文件、图纸和证明材料，申请人还应将上述报告的副本同时提交给被申请人和监理人。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24.3.3  </w:t>
      </w:r>
      <w:r w:rsidRPr="004B32D2">
        <w:rPr>
          <w:rFonts w:ascii="宋体" w:hAnsi="宋体" w:hint="eastAsia"/>
          <w:szCs w:val="21"/>
        </w:rPr>
        <w:t>被申请人在收到申请人评审申请报告副本后的</w:t>
      </w:r>
      <w:r w:rsidRPr="004B32D2">
        <w:rPr>
          <w:rFonts w:ascii="宋体" w:hAnsi="宋体"/>
          <w:szCs w:val="21"/>
        </w:rPr>
        <w:t>28</w:t>
      </w:r>
      <w:r w:rsidRPr="004B32D2">
        <w:rPr>
          <w:rFonts w:ascii="宋体" w:hAnsi="宋体" w:hint="eastAsia"/>
          <w:szCs w:val="21"/>
        </w:rPr>
        <w:t>天内，向争议评审组提交一份答辩报告，并附证明材料。被申请人应将答辩报告的副本同时提交给申请人和监理人。</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24.3.4  </w:t>
      </w:r>
      <w:r w:rsidRPr="004B32D2">
        <w:rPr>
          <w:rFonts w:ascii="宋体" w:hAnsi="宋体" w:hint="eastAsia"/>
          <w:szCs w:val="21"/>
        </w:rPr>
        <w:t>争议评审组在收到合同双方报告后的</w:t>
      </w:r>
      <w:r w:rsidRPr="004B32D2">
        <w:rPr>
          <w:rFonts w:ascii="宋体" w:hAnsi="宋体"/>
          <w:szCs w:val="21"/>
        </w:rPr>
        <w:t>14</w:t>
      </w:r>
      <w:r w:rsidRPr="004B32D2">
        <w:rPr>
          <w:rFonts w:ascii="宋体" w:hAnsi="宋体" w:hint="eastAsia"/>
          <w:szCs w:val="21"/>
        </w:rPr>
        <w:t>天内，邀请双方代表和有关人员在合同约定的期限内举行调查会，向双方调查争议细节；必要时争议评审组可要求双方进一步提供补充材料。举行调查会的期限见合同条款专用部分。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24.3.5  </w:t>
      </w:r>
      <w:r w:rsidRPr="004B32D2">
        <w:rPr>
          <w:rFonts w:ascii="宋体" w:hAnsi="宋体" w:hint="eastAsia"/>
          <w:szCs w:val="21"/>
        </w:rPr>
        <w:t>在调查会结束后的</w:t>
      </w:r>
      <w:r w:rsidRPr="004B32D2">
        <w:rPr>
          <w:rFonts w:ascii="宋体" w:hAnsi="宋体"/>
          <w:szCs w:val="21"/>
        </w:rPr>
        <w:t>14</w:t>
      </w:r>
      <w:r w:rsidRPr="004B32D2">
        <w:rPr>
          <w:rFonts w:ascii="宋体" w:hAnsi="宋体" w:hint="eastAsia"/>
          <w:szCs w:val="21"/>
        </w:rPr>
        <w:t>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rsidR="00CE7E56" w:rsidRPr="004B32D2" w:rsidRDefault="00CE7E56" w:rsidP="00CE7E56">
      <w:pPr>
        <w:spacing w:line="360" w:lineRule="auto"/>
        <w:ind w:firstLineChars="200" w:firstLine="420"/>
        <w:rPr>
          <w:rFonts w:ascii="宋体" w:hAnsi="宋体"/>
          <w:szCs w:val="21"/>
        </w:rPr>
      </w:pPr>
      <w:r w:rsidRPr="004B32D2">
        <w:rPr>
          <w:rFonts w:ascii="宋体" w:hAnsi="宋体"/>
          <w:szCs w:val="21"/>
        </w:rPr>
        <w:t xml:space="preserve">24.3.6  </w:t>
      </w:r>
      <w:r w:rsidRPr="004B32D2">
        <w:rPr>
          <w:rFonts w:ascii="宋体" w:hAnsi="宋体" w:hint="eastAsia"/>
          <w:szCs w:val="21"/>
        </w:rPr>
        <w:t>发包人和承包人接受评审意见的，由监理人根据评审意见拟定执行协议，经争议双方签字后作为合同的补充文件，并遵照执行。</w:t>
      </w:r>
    </w:p>
    <w:p w:rsidR="00CE7E56" w:rsidRPr="004B32D2" w:rsidRDefault="00CE7E56" w:rsidP="00CE7E56">
      <w:pPr>
        <w:spacing w:line="360" w:lineRule="auto"/>
        <w:ind w:firstLineChars="200" w:firstLine="420"/>
        <w:rPr>
          <w:rFonts w:ascii="宋体" w:hAnsi="宋体" w:cs="Arial"/>
          <w:szCs w:val="21"/>
        </w:rPr>
      </w:pPr>
      <w:r w:rsidRPr="004B32D2">
        <w:rPr>
          <w:rFonts w:ascii="宋体" w:hAnsi="宋体"/>
          <w:szCs w:val="21"/>
        </w:rPr>
        <w:lastRenderedPageBreak/>
        <w:t xml:space="preserve">24.3.7  </w:t>
      </w:r>
      <w:r w:rsidRPr="004B32D2">
        <w:rPr>
          <w:rFonts w:ascii="宋体" w:hAnsi="宋体" w:hint="eastAsia"/>
          <w:szCs w:val="21"/>
        </w:rPr>
        <w:t>发包人或承包人不接受评审意见，并要求提交仲裁或提起诉讼的，应在收到评审意见后的</w:t>
      </w:r>
      <w:r w:rsidRPr="004B32D2">
        <w:rPr>
          <w:rFonts w:ascii="宋体" w:hAnsi="宋体"/>
          <w:szCs w:val="21"/>
        </w:rPr>
        <w:t>14</w:t>
      </w:r>
      <w:r w:rsidRPr="004B32D2">
        <w:rPr>
          <w:rFonts w:ascii="宋体" w:hAnsi="宋体" w:hint="eastAsia"/>
          <w:szCs w:val="21"/>
        </w:rPr>
        <w:t>天内将仲裁或起诉意向书面通知另一方，并抄送监理人，但在仲裁或诉讼结束前应暂按总监理工程师的确定执行。</w:t>
      </w:r>
      <w:bookmarkEnd w:id="694"/>
      <w:bookmarkEnd w:id="695"/>
      <w:bookmarkEnd w:id="696"/>
      <w:bookmarkEnd w:id="697"/>
    </w:p>
    <w:p w:rsidR="00CE7E56" w:rsidRPr="004B32D2" w:rsidRDefault="00CE7E56" w:rsidP="00CE7E56">
      <w:pPr>
        <w:ind w:firstLine="643"/>
        <w:jc w:val="center"/>
        <w:outlineLvl w:val="0"/>
        <w:rPr>
          <w:rFonts w:ascii="宋体" w:hAnsi="宋体"/>
          <w:b/>
          <w:szCs w:val="21"/>
        </w:rPr>
        <w:sectPr w:rsidR="00CE7E56" w:rsidRPr="004B32D2">
          <w:pgSz w:w="11906" w:h="16838"/>
          <w:pgMar w:top="1440" w:right="1797" w:bottom="1440" w:left="1797" w:header="851" w:footer="992" w:gutter="0"/>
          <w:cols w:space="720"/>
          <w:docGrid w:linePitch="286"/>
        </w:sectPr>
      </w:pPr>
    </w:p>
    <w:p w:rsidR="00CE7E56" w:rsidRPr="004B32D2" w:rsidRDefault="00CE7E56" w:rsidP="00CE7E56">
      <w:pPr>
        <w:keepNext/>
        <w:keepLines/>
        <w:spacing w:beforeLines="50" w:before="120" w:afterLines="50" w:after="120" w:line="360" w:lineRule="auto"/>
        <w:ind w:firstLine="480"/>
        <w:outlineLvl w:val="1"/>
        <w:rPr>
          <w:rFonts w:ascii="宋体" w:hAnsi="宋体"/>
          <w:kern w:val="0"/>
          <w:szCs w:val="21"/>
        </w:rPr>
      </w:pPr>
      <w:bookmarkStart w:id="3010" w:name="_Toc497458659"/>
      <w:bookmarkStart w:id="3011" w:name="_Toc119941181"/>
      <w:bookmarkStart w:id="3012" w:name="_Toc497214122"/>
      <w:bookmarkStart w:id="3013" w:name="_Toc486580454"/>
      <w:bookmarkStart w:id="3014" w:name="_Toc489280260"/>
      <w:bookmarkEnd w:id="698"/>
      <w:bookmarkEnd w:id="699"/>
      <w:bookmarkEnd w:id="700"/>
      <w:r w:rsidRPr="004B32D2">
        <w:rPr>
          <w:rFonts w:ascii="宋体" w:hAnsi="宋体" w:hint="eastAsia"/>
          <w:kern w:val="0"/>
          <w:szCs w:val="21"/>
        </w:rPr>
        <w:lastRenderedPageBreak/>
        <w:t>附件一：承包人承揽工程项目一览表</w:t>
      </w:r>
      <w:bookmarkEnd w:id="3010"/>
      <w:bookmarkEnd w:id="3011"/>
      <w:bookmarkEnd w:id="3012"/>
      <w:bookmarkEnd w:id="3013"/>
      <w:bookmarkEnd w:id="3014"/>
    </w:p>
    <w:p w:rsidR="00CE7E56" w:rsidRPr="004B32D2" w:rsidRDefault="00CE7E56" w:rsidP="00CE7E56">
      <w:pPr>
        <w:spacing w:line="360" w:lineRule="auto"/>
        <w:ind w:firstLine="562"/>
        <w:jc w:val="center"/>
        <w:rPr>
          <w:rFonts w:ascii="宋体" w:hAnsi="宋体"/>
          <w:b/>
          <w:szCs w:val="21"/>
        </w:rPr>
      </w:pPr>
      <w:r w:rsidRPr="004B32D2">
        <w:rPr>
          <w:rFonts w:ascii="宋体" w:hAnsi="宋体" w:hint="eastAsia"/>
          <w:b/>
          <w:szCs w:val="21"/>
        </w:rPr>
        <w:t>承包人承揽工程项目一览表</w:t>
      </w:r>
    </w:p>
    <w:tbl>
      <w:tblPr>
        <w:tblW w:w="8782" w:type="dxa"/>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1"/>
        <w:gridCol w:w="791"/>
        <w:gridCol w:w="1155"/>
        <w:gridCol w:w="525"/>
        <w:gridCol w:w="525"/>
        <w:gridCol w:w="735"/>
        <w:gridCol w:w="1155"/>
        <w:gridCol w:w="735"/>
        <w:gridCol w:w="735"/>
        <w:gridCol w:w="735"/>
      </w:tblGrid>
      <w:tr w:rsidR="002B4F9D" w:rsidRPr="004B32D2" w:rsidTr="002B4F9D">
        <w:tc>
          <w:tcPr>
            <w:tcW w:w="1691" w:type="dxa"/>
          </w:tcPr>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单位工程</w:t>
            </w:r>
          </w:p>
          <w:p w:rsidR="00CE7E56" w:rsidRPr="004B32D2" w:rsidRDefault="00CE7E56" w:rsidP="00854C53">
            <w:pPr>
              <w:spacing w:line="540" w:lineRule="exact"/>
              <w:ind w:firstLine="468"/>
              <w:jc w:val="center"/>
              <w:rPr>
                <w:rFonts w:ascii="宋体" w:hAnsi="宋体"/>
                <w:spacing w:val="12"/>
                <w:szCs w:val="21"/>
              </w:rPr>
            </w:pPr>
          </w:p>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名</w:t>
            </w:r>
            <w:r w:rsidRPr="004B32D2">
              <w:rPr>
                <w:rFonts w:ascii="宋体" w:hAnsi="宋体"/>
                <w:spacing w:val="12"/>
                <w:szCs w:val="21"/>
              </w:rPr>
              <w:t xml:space="preserve">    </w:t>
            </w:r>
            <w:r w:rsidRPr="004B32D2">
              <w:rPr>
                <w:rFonts w:ascii="宋体" w:hAnsi="宋体" w:hint="eastAsia"/>
                <w:spacing w:val="12"/>
                <w:szCs w:val="21"/>
              </w:rPr>
              <w:t>称</w:t>
            </w:r>
          </w:p>
        </w:tc>
        <w:tc>
          <w:tcPr>
            <w:tcW w:w="791" w:type="dxa"/>
          </w:tcPr>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建设</w:t>
            </w:r>
          </w:p>
          <w:p w:rsidR="00CE7E56" w:rsidRPr="004B32D2" w:rsidRDefault="00CE7E56" w:rsidP="00854C53">
            <w:pPr>
              <w:spacing w:line="540" w:lineRule="exact"/>
              <w:ind w:firstLine="468"/>
              <w:rPr>
                <w:rFonts w:ascii="宋体" w:hAnsi="宋体"/>
                <w:spacing w:val="12"/>
                <w:szCs w:val="21"/>
              </w:rPr>
            </w:pPr>
          </w:p>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规模</w:t>
            </w:r>
          </w:p>
        </w:tc>
        <w:tc>
          <w:tcPr>
            <w:tcW w:w="1155" w:type="dxa"/>
          </w:tcPr>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建筑面积</w:t>
            </w:r>
          </w:p>
          <w:p w:rsidR="00CE7E56" w:rsidRPr="004B32D2" w:rsidRDefault="00CE7E56" w:rsidP="00854C53">
            <w:pPr>
              <w:spacing w:line="540" w:lineRule="exact"/>
              <w:ind w:firstLine="468"/>
              <w:rPr>
                <w:rFonts w:ascii="宋体" w:hAnsi="宋体"/>
                <w:spacing w:val="12"/>
                <w:szCs w:val="21"/>
              </w:rPr>
            </w:pPr>
          </w:p>
          <w:p w:rsidR="00CE7E56" w:rsidRPr="004B32D2" w:rsidRDefault="00CE7E56" w:rsidP="00854C53">
            <w:pPr>
              <w:spacing w:line="540" w:lineRule="exact"/>
              <w:ind w:firstLine="468"/>
              <w:rPr>
                <w:rFonts w:ascii="宋体" w:hAnsi="宋体"/>
                <w:spacing w:val="12"/>
                <w:szCs w:val="21"/>
              </w:rPr>
            </w:pPr>
            <w:r w:rsidRPr="004B32D2">
              <w:rPr>
                <w:rFonts w:ascii="宋体" w:hAnsi="宋体"/>
                <w:spacing w:val="12"/>
                <w:szCs w:val="21"/>
              </w:rPr>
              <w:t>(</w:t>
            </w:r>
            <w:r w:rsidRPr="004B32D2">
              <w:rPr>
                <w:rFonts w:ascii="宋体" w:hAnsi="宋体" w:hint="eastAsia"/>
                <w:spacing w:val="12"/>
                <w:szCs w:val="21"/>
              </w:rPr>
              <w:t>平方米</w:t>
            </w:r>
            <w:r w:rsidRPr="004B32D2">
              <w:rPr>
                <w:rFonts w:ascii="宋体" w:hAnsi="宋体"/>
                <w:spacing w:val="12"/>
                <w:szCs w:val="21"/>
              </w:rPr>
              <w:t>)</w:t>
            </w:r>
          </w:p>
        </w:tc>
        <w:tc>
          <w:tcPr>
            <w:tcW w:w="525" w:type="dxa"/>
          </w:tcPr>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结</w:t>
            </w:r>
          </w:p>
          <w:p w:rsidR="00CE7E56" w:rsidRPr="004B32D2" w:rsidRDefault="00CE7E56" w:rsidP="00854C53">
            <w:pPr>
              <w:spacing w:line="540" w:lineRule="exact"/>
              <w:ind w:firstLine="468"/>
              <w:rPr>
                <w:rFonts w:ascii="宋体" w:hAnsi="宋体"/>
                <w:spacing w:val="12"/>
                <w:szCs w:val="21"/>
              </w:rPr>
            </w:pPr>
          </w:p>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构</w:t>
            </w:r>
          </w:p>
        </w:tc>
        <w:tc>
          <w:tcPr>
            <w:tcW w:w="525" w:type="dxa"/>
          </w:tcPr>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层</w:t>
            </w:r>
          </w:p>
          <w:p w:rsidR="00CE7E56" w:rsidRPr="004B32D2" w:rsidRDefault="00CE7E56" w:rsidP="00854C53">
            <w:pPr>
              <w:spacing w:line="540" w:lineRule="exact"/>
              <w:ind w:firstLine="468"/>
              <w:jc w:val="center"/>
              <w:rPr>
                <w:rFonts w:ascii="宋体" w:hAnsi="宋体"/>
                <w:spacing w:val="12"/>
                <w:szCs w:val="21"/>
              </w:rPr>
            </w:pPr>
          </w:p>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数</w:t>
            </w:r>
          </w:p>
        </w:tc>
        <w:tc>
          <w:tcPr>
            <w:tcW w:w="735" w:type="dxa"/>
            <w:vAlign w:val="center"/>
          </w:tcPr>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跨</w:t>
            </w:r>
          </w:p>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度</w:t>
            </w:r>
            <w:r w:rsidRPr="004B32D2">
              <w:rPr>
                <w:rFonts w:ascii="宋体" w:hAnsi="宋体"/>
                <w:spacing w:val="12"/>
                <w:szCs w:val="21"/>
              </w:rPr>
              <w:t>(</w:t>
            </w:r>
            <w:r w:rsidRPr="004B32D2">
              <w:rPr>
                <w:rFonts w:ascii="宋体" w:hAnsi="宋体" w:hint="eastAsia"/>
                <w:spacing w:val="12"/>
                <w:szCs w:val="21"/>
              </w:rPr>
              <w:t>米</w:t>
            </w:r>
            <w:r w:rsidRPr="004B32D2">
              <w:rPr>
                <w:rFonts w:ascii="宋体" w:hAnsi="宋体"/>
                <w:spacing w:val="12"/>
                <w:szCs w:val="21"/>
              </w:rPr>
              <w:t>)</w:t>
            </w:r>
          </w:p>
        </w:tc>
        <w:tc>
          <w:tcPr>
            <w:tcW w:w="1155" w:type="dxa"/>
          </w:tcPr>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设备安装</w:t>
            </w:r>
          </w:p>
          <w:p w:rsidR="00CE7E56" w:rsidRPr="004B32D2" w:rsidRDefault="00CE7E56" w:rsidP="00854C53">
            <w:pPr>
              <w:spacing w:line="540" w:lineRule="exact"/>
              <w:ind w:firstLine="468"/>
              <w:jc w:val="center"/>
              <w:rPr>
                <w:rFonts w:ascii="宋体" w:hAnsi="宋体"/>
                <w:spacing w:val="12"/>
                <w:szCs w:val="21"/>
              </w:rPr>
            </w:pPr>
          </w:p>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内</w:t>
            </w:r>
            <w:r w:rsidRPr="004B32D2">
              <w:rPr>
                <w:rFonts w:ascii="宋体" w:hAnsi="宋体"/>
                <w:spacing w:val="12"/>
                <w:szCs w:val="21"/>
              </w:rPr>
              <w:t xml:space="preserve">   </w:t>
            </w:r>
            <w:r w:rsidRPr="004B32D2">
              <w:rPr>
                <w:rFonts w:ascii="宋体" w:hAnsi="宋体" w:hint="eastAsia"/>
                <w:spacing w:val="12"/>
                <w:szCs w:val="21"/>
              </w:rPr>
              <w:t>容</w:t>
            </w:r>
          </w:p>
        </w:tc>
        <w:tc>
          <w:tcPr>
            <w:tcW w:w="735" w:type="dxa"/>
          </w:tcPr>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工程造价</w:t>
            </w:r>
          </w:p>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spacing w:val="12"/>
                <w:szCs w:val="21"/>
              </w:rPr>
              <w:t>(</w:t>
            </w:r>
            <w:r w:rsidRPr="004B32D2">
              <w:rPr>
                <w:rFonts w:ascii="宋体" w:hAnsi="宋体" w:hint="eastAsia"/>
                <w:spacing w:val="12"/>
                <w:szCs w:val="21"/>
              </w:rPr>
              <w:t>元</w:t>
            </w:r>
            <w:r w:rsidRPr="004B32D2">
              <w:rPr>
                <w:rFonts w:ascii="宋体" w:hAnsi="宋体"/>
                <w:spacing w:val="12"/>
                <w:szCs w:val="21"/>
              </w:rPr>
              <w:t>)</w:t>
            </w:r>
          </w:p>
        </w:tc>
        <w:tc>
          <w:tcPr>
            <w:tcW w:w="735" w:type="dxa"/>
          </w:tcPr>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开工</w:t>
            </w:r>
          </w:p>
          <w:p w:rsidR="00CE7E56" w:rsidRPr="004B32D2" w:rsidRDefault="00CE7E56" w:rsidP="00854C53">
            <w:pPr>
              <w:spacing w:line="540" w:lineRule="exact"/>
              <w:ind w:firstLine="468"/>
              <w:rPr>
                <w:rFonts w:ascii="宋体" w:hAnsi="宋体"/>
                <w:spacing w:val="12"/>
                <w:szCs w:val="21"/>
              </w:rPr>
            </w:pPr>
          </w:p>
          <w:p w:rsidR="00CE7E56" w:rsidRPr="004B32D2" w:rsidRDefault="00CE7E56" w:rsidP="00854C53">
            <w:pPr>
              <w:spacing w:line="540" w:lineRule="exact"/>
              <w:ind w:firstLine="468"/>
              <w:rPr>
                <w:rFonts w:ascii="宋体" w:hAnsi="宋体"/>
                <w:spacing w:val="12"/>
                <w:szCs w:val="21"/>
              </w:rPr>
            </w:pPr>
            <w:r w:rsidRPr="004B32D2">
              <w:rPr>
                <w:rFonts w:ascii="宋体" w:hAnsi="宋体" w:hint="eastAsia"/>
                <w:spacing w:val="12"/>
                <w:szCs w:val="21"/>
              </w:rPr>
              <w:t>日期</w:t>
            </w:r>
          </w:p>
        </w:tc>
        <w:tc>
          <w:tcPr>
            <w:tcW w:w="735" w:type="dxa"/>
          </w:tcPr>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竣工</w:t>
            </w:r>
          </w:p>
          <w:p w:rsidR="00CE7E56" w:rsidRPr="004B32D2" w:rsidRDefault="00CE7E56" w:rsidP="00854C53">
            <w:pPr>
              <w:spacing w:line="540" w:lineRule="exact"/>
              <w:ind w:firstLine="468"/>
              <w:jc w:val="center"/>
              <w:rPr>
                <w:rFonts w:ascii="宋体" w:hAnsi="宋体"/>
                <w:spacing w:val="12"/>
                <w:szCs w:val="21"/>
              </w:rPr>
            </w:pPr>
          </w:p>
          <w:p w:rsidR="00CE7E56" w:rsidRPr="004B32D2" w:rsidRDefault="00CE7E56" w:rsidP="00854C53">
            <w:pPr>
              <w:spacing w:line="540" w:lineRule="exact"/>
              <w:ind w:firstLine="468"/>
              <w:jc w:val="center"/>
              <w:rPr>
                <w:rFonts w:ascii="宋体" w:hAnsi="宋体"/>
                <w:spacing w:val="12"/>
                <w:szCs w:val="21"/>
              </w:rPr>
            </w:pPr>
            <w:r w:rsidRPr="004B32D2">
              <w:rPr>
                <w:rFonts w:ascii="宋体" w:hAnsi="宋体" w:hint="eastAsia"/>
                <w:spacing w:val="12"/>
                <w:szCs w:val="21"/>
              </w:rPr>
              <w:t>日期</w:t>
            </w:r>
          </w:p>
        </w:tc>
      </w:tr>
      <w:tr w:rsidR="002B4F9D" w:rsidRPr="004B32D2" w:rsidTr="002B4F9D">
        <w:trPr>
          <w:cantSplit/>
          <w:trHeight w:val="465"/>
        </w:trPr>
        <w:tc>
          <w:tcPr>
            <w:tcW w:w="1691" w:type="dxa"/>
          </w:tcPr>
          <w:p w:rsidR="00CE7E56" w:rsidRPr="004B32D2" w:rsidRDefault="00CE7E56" w:rsidP="00854C53">
            <w:pPr>
              <w:spacing w:line="540" w:lineRule="exact"/>
              <w:rPr>
                <w:rFonts w:ascii="宋体" w:hAnsi="宋体"/>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rPr>
                <w:rFonts w:ascii="宋体" w:hAnsi="宋体"/>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CE7E56" w:rsidRPr="004B32D2" w:rsidRDefault="00CE7E56" w:rsidP="00854C53">
            <w:pPr>
              <w:spacing w:line="540" w:lineRule="exact"/>
              <w:ind w:firstLine="468"/>
              <w:rPr>
                <w:rFonts w:ascii="宋体" w:hAnsi="宋体"/>
                <w:spacing w:val="12"/>
                <w:szCs w:val="21"/>
              </w:rPr>
            </w:pPr>
          </w:p>
        </w:tc>
        <w:tc>
          <w:tcPr>
            <w:tcW w:w="791"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52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115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c>
          <w:tcPr>
            <w:tcW w:w="735" w:type="dxa"/>
          </w:tcPr>
          <w:p w:rsidR="00CE7E56" w:rsidRPr="004B32D2" w:rsidRDefault="00CE7E56" w:rsidP="00854C53">
            <w:pPr>
              <w:spacing w:line="540" w:lineRule="exact"/>
              <w:ind w:firstLine="468"/>
              <w:rPr>
                <w:rFonts w:ascii="宋体" w:hAnsi="宋体"/>
                <w:spacing w:val="12"/>
                <w:szCs w:val="21"/>
              </w:rPr>
            </w:pPr>
          </w:p>
        </w:tc>
      </w:tr>
      <w:tr w:rsidR="002B4F9D" w:rsidRPr="004B32D2" w:rsidTr="002B4F9D">
        <w:tc>
          <w:tcPr>
            <w:tcW w:w="1691" w:type="dxa"/>
          </w:tcPr>
          <w:p w:rsidR="002B4F9D" w:rsidRPr="004B32D2" w:rsidRDefault="002B4F9D" w:rsidP="00854C53">
            <w:pPr>
              <w:spacing w:line="540" w:lineRule="exact"/>
              <w:ind w:firstLine="468"/>
              <w:rPr>
                <w:rFonts w:ascii="宋体" w:hAnsi="宋体"/>
                <w:spacing w:val="12"/>
                <w:szCs w:val="21"/>
              </w:rPr>
            </w:pPr>
          </w:p>
        </w:tc>
        <w:tc>
          <w:tcPr>
            <w:tcW w:w="791" w:type="dxa"/>
          </w:tcPr>
          <w:p w:rsidR="002B4F9D" w:rsidRPr="004B32D2" w:rsidRDefault="002B4F9D" w:rsidP="00854C53">
            <w:pPr>
              <w:spacing w:line="540" w:lineRule="exact"/>
              <w:ind w:firstLine="468"/>
              <w:rPr>
                <w:rFonts w:ascii="宋体" w:hAnsi="宋体"/>
                <w:spacing w:val="12"/>
                <w:szCs w:val="21"/>
              </w:rPr>
            </w:pPr>
          </w:p>
        </w:tc>
        <w:tc>
          <w:tcPr>
            <w:tcW w:w="1155" w:type="dxa"/>
          </w:tcPr>
          <w:p w:rsidR="002B4F9D" w:rsidRPr="004B32D2" w:rsidRDefault="002B4F9D" w:rsidP="00854C53">
            <w:pPr>
              <w:spacing w:line="540" w:lineRule="exact"/>
              <w:ind w:firstLine="468"/>
              <w:rPr>
                <w:rFonts w:ascii="宋体" w:hAnsi="宋体"/>
                <w:spacing w:val="12"/>
                <w:szCs w:val="21"/>
              </w:rPr>
            </w:pPr>
          </w:p>
        </w:tc>
        <w:tc>
          <w:tcPr>
            <w:tcW w:w="525" w:type="dxa"/>
          </w:tcPr>
          <w:p w:rsidR="002B4F9D" w:rsidRPr="004B32D2" w:rsidRDefault="002B4F9D" w:rsidP="00854C53">
            <w:pPr>
              <w:spacing w:line="540" w:lineRule="exact"/>
              <w:ind w:firstLine="468"/>
              <w:rPr>
                <w:rFonts w:ascii="宋体" w:hAnsi="宋体"/>
                <w:spacing w:val="12"/>
                <w:szCs w:val="21"/>
              </w:rPr>
            </w:pPr>
          </w:p>
        </w:tc>
        <w:tc>
          <w:tcPr>
            <w:tcW w:w="52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115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r>
      <w:tr w:rsidR="002B4F9D" w:rsidRPr="004B32D2" w:rsidTr="002B4F9D">
        <w:tc>
          <w:tcPr>
            <w:tcW w:w="1691" w:type="dxa"/>
          </w:tcPr>
          <w:p w:rsidR="002B4F9D" w:rsidRPr="004B32D2" w:rsidRDefault="002B4F9D" w:rsidP="00854C53">
            <w:pPr>
              <w:spacing w:line="540" w:lineRule="exact"/>
              <w:ind w:firstLine="468"/>
              <w:rPr>
                <w:rFonts w:ascii="宋体" w:hAnsi="宋体"/>
                <w:spacing w:val="12"/>
                <w:szCs w:val="21"/>
              </w:rPr>
            </w:pPr>
          </w:p>
        </w:tc>
        <w:tc>
          <w:tcPr>
            <w:tcW w:w="791" w:type="dxa"/>
          </w:tcPr>
          <w:p w:rsidR="002B4F9D" w:rsidRPr="004B32D2" w:rsidRDefault="002B4F9D" w:rsidP="00854C53">
            <w:pPr>
              <w:spacing w:line="540" w:lineRule="exact"/>
              <w:ind w:firstLine="468"/>
              <w:rPr>
                <w:rFonts w:ascii="宋体" w:hAnsi="宋体"/>
                <w:spacing w:val="12"/>
                <w:szCs w:val="21"/>
              </w:rPr>
            </w:pPr>
          </w:p>
        </w:tc>
        <w:tc>
          <w:tcPr>
            <w:tcW w:w="1155" w:type="dxa"/>
          </w:tcPr>
          <w:p w:rsidR="002B4F9D" w:rsidRPr="004B32D2" w:rsidRDefault="002B4F9D" w:rsidP="00854C53">
            <w:pPr>
              <w:spacing w:line="540" w:lineRule="exact"/>
              <w:ind w:firstLine="468"/>
              <w:rPr>
                <w:rFonts w:ascii="宋体" w:hAnsi="宋体"/>
                <w:spacing w:val="12"/>
                <w:szCs w:val="21"/>
              </w:rPr>
            </w:pPr>
          </w:p>
        </w:tc>
        <w:tc>
          <w:tcPr>
            <w:tcW w:w="525" w:type="dxa"/>
          </w:tcPr>
          <w:p w:rsidR="002B4F9D" w:rsidRPr="004B32D2" w:rsidRDefault="002B4F9D" w:rsidP="00854C53">
            <w:pPr>
              <w:spacing w:line="540" w:lineRule="exact"/>
              <w:ind w:firstLine="468"/>
              <w:rPr>
                <w:rFonts w:ascii="宋体" w:hAnsi="宋体"/>
                <w:spacing w:val="12"/>
                <w:szCs w:val="21"/>
              </w:rPr>
            </w:pPr>
          </w:p>
        </w:tc>
        <w:tc>
          <w:tcPr>
            <w:tcW w:w="52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115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r>
      <w:tr w:rsidR="002B4F9D" w:rsidRPr="004B32D2" w:rsidTr="002B4F9D">
        <w:tc>
          <w:tcPr>
            <w:tcW w:w="1691" w:type="dxa"/>
          </w:tcPr>
          <w:p w:rsidR="002B4F9D" w:rsidRPr="004B32D2" w:rsidRDefault="002B4F9D" w:rsidP="00854C53">
            <w:pPr>
              <w:spacing w:line="540" w:lineRule="exact"/>
              <w:ind w:firstLine="468"/>
              <w:rPr>
                <w:rFonts w:ascii="宋体" w:hAnsi="宋体"/>
                <w:spacing w:val="12"/>
                <w:szCs w:val="21"/>
              </w:rPr>
            </w:pPr>
          </w:p>
        </w:tc>
        <w:tc>
          <w:tcPr>
            <w:tcW w:w="791" w:type="dxa"/>
          </w:tcPr>
          <w:p w:rsidR="002B4F9D" w:rsidRPr="004B32D2" w:rsidRDefault="002B4F9D" w:rsidP="00854C53">
            <w:pPr>
              <w:spacing w:line="540" w:lineRule="exact"/>
              <w:ind w:firstLine="468"/>
              <w:rPr>
                <w:rFonts w:ascii="宋体" w:hAnsi="宋体"/>
                <w:spacing w:val="12"/>
                <w:szCs w:val="21"/>
              </w:rPr>
            </w:pPr>
          </w:p>
        </w:tc>
        <w:tc>
          <w:tcPr>
            <w:tcW w:w="1155" w:type="dxa"/>
          </w:tcPr>
          <w:p w:rsidR="002B4F9D" w:rsidRPr="004B32D2" w:rsidRDefault="002B4F9D" w:rsidP="00854C53">
            <w:pPr>
              <w:spacing w:line="540" w:lineRule="exact"/>
              <w:ind w:firstLine="468"/>
              <w:rPr>
                <w:rFonts w:ascii="宋体" w:hAnsi="宋体"/>
                <w:spacing w:val="12"/>
                <w:szCs w:val="21"/>
              </w:rPr>
            </w:pPr>
          </w:p>
        </w:tc>
        <w:tc>
          <w:tcPr>
            <w:tcW w:w="525" w:type="dxa"/>
          </w:tcPr>
          <w:p w:rsidR="002B4F9D" w:rsidRPr="004B32D2" w:rsidRDefault="002B4F9D" w:rsidP="00854C53">
            <w:pPr>
              <w:spacing w:line="540" w:lineRule="exact"/>
              <w:ind w:firstLine="468"/>
              <w:rPr>
                <w:rFonts w:ascii="宋体" w:hAnsi="宋体"/>
                <w:spacing w:val="12"/>
                <w:szCs w:val="21"/>
              </w:rPr>
            </w:pPr>
          </w:p>
        </w:tc>
        <w:tc>
          <w:tcPr>
            <w:tcW w:w="52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115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c>
          <w:tcPr>
            <w:tcW w:w="735" w:type="dxa"/>
          </w:tcPr>
          <w:p w:rsidR="002B4F9D" w:rsidRPr="004B32D2" w:rsidRDefault="002B4F9D" w:rsidP="00854C53">
            <w:pPr>
              <w:spacing w:line="540" w:lineRule="exact"/>
              <w:ind w:firstLine="468"/>
              <w:rPr>
                <w:rFonts w:ascii="宋体" w:hAnsi="宋体"/>
                <w:spacing w:val="12"/>
                <w:szCs w:val="21"/>
              </w:rPr>
            </w:pPr>
          </w:p>
        </w:tc>
      </w:tr>
    </w:tbl>
    <w:p w:rsidR="00CE7E56" w:rsidRPr="004B32D2" w:rsidRDefault="00CE7E56" w:rsidP="00CE7E56">
      <w:pPr>
        <w:keepNext/>
        <w:keepLines/>
        <w:spacing w:beforeLines="50" w:before="120" w:afterLines="50" w:after="120" w:line="360" w:lineRule="auto"/>
        <w:ind w:firstLine="480"/>
        <w:outlineLvl w:val="1"/>
        <w:rPr>
          <w:rFonts w:ascii="宋体" w:hAnsi="宋体"/>
          <w:kern w:val="0"/>
          <w:szCs w:val="21"/>
        </w:rPr>
      </w:pPr>
      <w:bookmarkStart w:id="3015" w:name="_Toc119941182"/>
      <w:bookmarkStart w:id="3016" w:name="_Toc497214123"/>
      <w:bookmarkStart w:id="3017" w:name="_Toc486580455"/>
      <w:bookmarkStart w:id="3018" w:name="_Toc485323229"/>
      <w:bookmarkStart w:id="3019" w:name="_Toc497458660"/>
      <w:bookmarkStart w:id="3020" w:name="_Toc489280261"/>
      <w:r w:rsidRPr="004B32D2">
        <w:rPr>
          <w:rFonts w:ascii="宋体" w:hAnsi="宋体" w:hint="eastAsia"/>
          <w:kern w:val="0"/>
          <w:szCs w:val="21"/>
        </w:rPr>
        <w:lastRenderedPageBreak/>
        <w:t>附件二：承包人提供的材料和工程设备一览表</w:t>
      </w:r>
      <w:bookmarkEnd w:id="3015"/>
      <w:bookmarkEnd w:id="3016"/>
      <w:bookmarkEnd w:id="3017"/>
      <w:bookmarkEnd w:id="3018"/>
      <w:bookmarkEnd w:id="3019"/>
      <w:bookmarkEnd w:id="3020"/>
    </w:p>
    <w:p w:rsidR="00CE7E56" w:rsidRPr="004B32D2" w:rsidRDefault="00CE7E56" w:rsidP="00CE7E56">
      <w:pPr>
        <w:spacing w:line="360" w:lineRule="auto"/>
        <w:ind w:firstLine="562"/>
        <w:jc w:val="center"/>
        <w:rPr>
          <w:rFonts w:ascii="宋体" w:hAnsi="宋体"/>
          <w:b/>
          <w:szCs w:val="21"/>
        </w:rPr>
      </w:pPr>
      <w:r w:rsidRPr="004B32D2">
        <w:rPr>
          <w:rFonts w:ascii="宋体" w:hAnsi="宋体" w:hint="eastAsia"/>
          <w:b/>
          <w:szCs w:val="21"/>
        </w:rPr>
        <w:t>承包人提供的材料和工程设备一览表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2B4F9D" w:rsidRPr="004B32D2" w:rsidTr="00854C53">
        <w:trPr>
          <w:trHeight w:val="1315"/>
          <w:jc w:val="center"/>
        </w:trPr>
        <w:tc>
          <w:tcPr>
            <w:tcW w:w="48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序</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号</w:t>
            </w:r>
          </w:p>
        </w:tc>
        <w:tc>
          <w:tcPr>
            <w:tcW w:w="115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材料设备</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名</w:t>
            </w:r>
            <w:r w:rsidRPr="004B32D2">
              <w:rPr>
                <w:rFonts w:ascii="宋体" w:hAnsi="宋体"/>
                <w:szCs w:val="21"/>
              </w:rPr>
              <w:t xml:space="preserve">    </w:t>
            </w:r>
            <w:r w:rsidRPr="004B32D2">
              <w:rPr>
                <w:rFonts w:ascii="宋体" w:hAnsi="宋体" w:hint="eastAsia"/>
                <w:szCs w:val="21"/>
              </w:rPr>
              <w:t>称</w:t>
            </w:r>
          </w:p>
        </w:tc>
        <w:tc>
          <w:tcPr>
            <w:tcW w:w="105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规格</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型号</w:t>
            </w:r>
          </w:p>
        </w:tc>
        <w:tc>
          <w:tcPr>
            <w:tcW w:w="63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单</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位</w:t>
            </w:r>
          </w:p>
        </w:tc>
        <w:tc>
          <w:tcPr>
            <w:tcW w:w="52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数</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量</w:t>
            </w:r>
          </w:p>
        </w:tc>
        <w:tc>
          <w:tcPr>
            <w:tcW w:w="73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单</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价</w:t>
            </w:r>
          </w:p>
        </w:tc>
        <w:tc>
          <w:tcPr>
            <w:tcW w:w="84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交货</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方式</w:t>
            </w:r>
          </w:p>
        </w:tc>
        <w:tc>
          <w:tcPr>
            <w:tcW w:w="84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交货</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地点</w:t>
            </w:r>
          </w:p>
        </w:tc>
        <w:tc>
          <w:tcPr>
            <w:tcW w:w="73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计划交货</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时间</w:t>
            </w:r>
          </w:p>
        </w:tc>
        <w:tc>
          <w:tcPr>
            <w:tcW w:w="94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备注</w:t>
            </w: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bl>
    <w:p w:rsidR="00CE7E56" w:rsidRPr="004B32D2" w:rsidRDefault="00CE7E56" w:rsidP="00CE7E56">
      <w:pPr>
        <w:keepNext/>
        <w:keepLines/>
        <w:spacing w:beforeLines="50" w:before="120" w:afterLines="50" w:after="120" w:line="360" w:lineRule="auto"/>
        <w:ind w:firstLine="480"/>
        <w:outlineLvl w:val="1"/>
        <w:rPr>
          <w:rFonts w:ascii="宋体" w:hAnsi="宋体"/>
          <w:kern w:val="0"/>
          <w:szCs w:val="21"/>
        </w:rPr>
      </w:pPr>
      <w:r w:rsidRPr="004B32D2">
        <w:rPr>
          <w:rFonts w:ascii="宋体" w:hAnsi="宋体" w:cs="Arial"/>
          <w:kern w:val="0"/>
          <w:szCs w:val="21"/>
        </w:rPr>
        <w:br w:type="page"/>
      </w:r>
      <w:bookmarkStart w:id="3021" w:name="_Toc119941183"/>
      <w:bookmarkStart w:id="3022" w:name="_Toc489280262"/>
      <w:bookmarkStart w:id="3023" w:name="_Toc485323230"/>
      <w:bookmarkStart w:id="3024" w:name="_Toc486580456"/>
      <w:bookmarkStart w:id="3025" w:name="_Toc497214124"/>
      <w:bookmarkStart w:id="3026" w:name="_Toc497458661"/>
      <w:r w:rsidRPr="004B32D2">
        <w:rPr>
          <w:rFonts w:ascii="宋体" w:hAnsi="宋体" w:hint="eastAsia"/>
          <w:kern w:val="0"/>
          <w:szCs w:val="21"/>
        </w:rPr>
        <w:lastRenderedPageBreak/>
        <w:t>附件三：发包人提供的材料和工程设备一览表</w:t>
      </w:r>
      <w:bookmarkEnd w:id="3021"/>
      <w:bookmarkEnd w:id="3022"/>
      <w:bookmarkEnd w:id="3023"/>
      <w:bookmarkEnd w:id="3024"/>
      <w:bookmarkEnd w:id="3025"/>
      <w:bookmarkEnd w:id="3026"/>
    </w:p>
    <w:p w:rsidR="00CE7E56" w:rsidRPr="004B32D2" w:rsidRDefault="00CE7E56" w:rsidP="00CE7E56">
      <w:pPr>
        <w:spacing w:line="360" w:lineRule="auto"/>
        <w:ind w:firstLine="562"/>
        <w:jc w:val="center"/>
        <w:rPr>
          <w:rFonts w:ascii="宋体" w:hAnsi="宋体"/>
          <w:b/>
          <w:szCs w:val="21"/>
        </w:rPr>
      </w:pPr>
      <w:r w:rsidRPr="004B32D2">
        <w:rPr>
          <w:rFonts w:ascii="宋体" w:hAnsi="宋体" w:hint="eastAsia"/>
          <w:b/>
          <w:szCs w:val="21"/>
        </w:rPr>
        <w:t>发包人提供的材料和工程设备一览表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2B4F9D" w:rsidRPr="004B32D2" w:rsidTr="00854C53">
        <w:trPr>
          <w:trHeight w:val="1315"/>
          <w:jc w:val="center"/>
        </w:trPr>
        <w:tc>
          <w:tcPr>
            <w:tcW w:w="48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序</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号</w:t>
            </w:r>
          </w:p>
        </w:tc>
        <w:tc>
          <w:tcPr>
            <w:tcW w:w="115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材料设备</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名</w:t>
            </w:r>
            <w:r w:rsidRPr="004B32D2">
              <w:rPr>
                <w:rFonts w:ascii="宋体" w:hAnsi="宋体"/>
                <w:szCs w:val="21"/>
              </w:rPr>
              <w:t xml:space="preserve">    </w:t>
            </w:r>
            <w:r w:rsidRPr="004B32D2">
              <w:rPr>
                <w:rFonts w:ascii="宋体" w:hAnsi="宋体" w:hint="eastAsia"/>
                <w:szCs w:val="21"/>
              </w:rPr>
              <w:t>称</w:t>
            </w:r>
          </w:p>
        </w:tc>
        <w:tc>
          <w:tcPr>
            <w:tcW w:w="105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规格</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型号</w:t>
            </w:r>
          </w:p>
        </w:tc>
        <w:tc>
          <w:tcPr>
            <w:tcW w:w="63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单</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位</w:t>
            </w:r>
          </w:p>
        </w:tc>
        <w:tc>
          <w:tcPr>
            <w:tcW w:w="52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数</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量</w:t>
            </w:r>
          </w:p>
        </w:tc>
        <w:tc>
          <w:tcPr>
            <w:tcW w:w="73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单</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价</w:t>
            </w:r>
          </w:p>
        </w:tc>
        <w:tc>
          <w:tcPr>
            <w:tcW w:w="84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交货</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方式</w:t>
            </w:r>
          </w:p>
        </w:tc>
        <w:tc>
          <w:tcPr>
            <w:tcW w:w="840"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交货</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地点</w:t>
            </w:r>
          </w:p>
        </w:tc>
        <w:tc>
          <w:tcPr>
            <w:tcW w:w="73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计划交货</w:t>
            </w:r>
          </w:p>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时间</w:t>
            </w:r>
          </w:p>
        </w:tc>
        <w:tc>
          <w:tcPr>
            <w:tcW w:w="945" w:type="dxa"/>
            <w:vAlign w:val="center"/>
          </w:tcPr>
          <w:p w:rsidR="00CE7E56" w:rsidRPr="004B32D2" w:rsidRDefault="00CE7E56" w:rsidP="00854C53">
            <w:pPr>
              <w:spacing w:line="360" w:lineRule="auto"/>
              <w:jc w:val="center"/>
              <w:rPr>
                <w:rFonts w:ascii="宋体" w:hAnsi="宋体"/>
                <w:szCs w:val="21"/>
              </w:rPr>
            </w:pPr>
            <w:r w:rsidRPr="004B32D2">
              <w:rPr>
                <w:rFonts w:ascii="宋体" w:hAnsi="宋体" w:hint="eastAsia"/>
                <w:szCs w:val="21"/>
              </w:rPr>
              <w:t>备注</w:t>
            </w: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r w:rsidR="002B4F9D" w:rsidRPr="004B32D2" w:rsidTr="00854C53">
        <w:trPr>
          <w:jc w:val="center"/>
        </w:trPr>
        <w:tc>
          <w:tcPr>
            <w:tcW w:w="480" w:type="dxa"/>
          </w:tcPr>
          <w:p w:rsidR="00CE7E56" w:rsidRPr="004B32D2" w:rsidRDefault="00CE7E56" w:rsidP="00854C53">
            <w:pPr>
              <w:spacing w:line="360" w:lineRule="auto"/>
              <w:ind w:firstLine="560"/>
              <w:jc w:val="center"/>
              <w:rPr>
                <w:rFonts w:ascii="宋体" w:hAnsi="宋体"/>
                <w:szCs w:val="21"/>
              </w:rPr>
            </w:pPr>
          </w:p>
        </w:tc>
        <w:tc>
          <w:tcPr>
            <w:tcW w:w="1155" w:type="dxa"/>
          </w:tcPr>
          <w:p w:rsidR="00CE7E56" w:rsidRPr="004B32D2" w:rsidRDefault="00CE7E56" w:rsidP="00854C53">
            <w:pPr>
              <w:spacing w:line="360" w:lineRule="auto"/>
              <w:ind w:firstLine="560"/>
              <w:jc w:val="center"/>
              <w:rPr>
                <w:rFonts w:ascii="宋体" w:hAnsi="宋体"/>
                <w:szCs w:val="21"/>
              </w:rPr>
            </w:pPr>
          </w:p>
        </w:tc>
        <w:tc>
          <w:tcPr>
            <w:tcW w:w="1050" w:type="dxa"/>
          </w:tcPr>
          <w:p w:rsidR="00CE7E56" w:rsidRPr="004B32D2" w:rsidRDefault="00CE7E56" w:rsidP="00854C53">
            <w:pPr>
              <w:spacing w:line="360" w:lineRule="auto"/>
              <w:ind w:firstLine="560"/>
              <w:jc w:val="center"/>
              <w:rPr>
                <w:rFonts w:ascii="宋体" w:hAnsi="宋体"/>
                <w:szCs w:val="21"/>
              </w:rPr>
            </w:pPr>
          </w:p>
        </w:tc>
        <w:tc>
          <w:tcPr>
            <w:tcW w:w="630" w:type="dxa"/>
          </w:tcPr>
          <w:p w:rsidR="00CE7E56" w:rsidRPr="004B32D2" w:rsidRDefault="00CE7E56" w:rsidP="00854C53">
            <w:pPr>
              <w:spacing w:line="360" w:lineRule="auto"/>
              <w:ind w:firstLine="560"/>
              <w:jc w:val="center"/>
              <w:rPr>
                <w:rFonts w:ascii="宋体" w:hAnsi="宋体"/>
                <w:szCs w:val="21"/>
              </w:rPr>
            </w:pPr>
          </w:p>
        </w:tc>
        <w:tc>
          <w:tcPr>
            <w:tcW w:w="525"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840" w:type="dxa"/>
          </w:tcPr>
          <w:p w:rsidR="00CE7E56" w:rsidRPr="004B32D2" w:rsidRDefault="00CE7E56" w:rsidP="00854C53">
            <w:pPr>
              <w:spacing w:line="360" w:lineRule="auto"/>
              <w:ind w:firstLine="560"/>
              <w:jc w:val="center"/>
              <w:rPr>
                <w:rFonts w:ascii="宋体" w:hAnsi="宋体"/>
                <w:szCs w:val="21"/>
              </w:rPr>
            </w:pPr>
          </w:p>
        </w:tc>
        <w:tc>
          <w:tcPr>
            <w:tcW w:w="735" w:type="dxa"/>
          </w:tcPr>
          <w:p w:rsidR="00CE7E56" w:rsidRPr="004B32D2" w:rsidRDefault="00CE7E56" w:rsidP="00854C53">
            <w:pPr>
              <w:spacing w:line="360" w:lineRule="auto"/>
              <w:ind w:firstLine="560"/>
              <w:jc w:val="center"/>
              <w:rPr>
                <w:rFonts w:ascii="宋体" w:hAnsi="宋体"/>
                <w:szCs w:val="21"/>
              </w:rPr>
            </w:pPr>
          </w:p>
        </w:tc>
        <w:tc>
          <w:tcPr>
            <w:tcW w:w="945" w:type="dxa"/>
          </w:tcPr>
          <w:p w:rsidR="00CE7E56" w:rsidRPr="004B32D2" w:rsidRDefault="00CE7E56" w:rsidP="00854C53">
            <w:pPr>
              <w:spacing w:line="360" w:lineRule="auto"/>
              <w:ind w:firstLine="560"/>
              <w:jc w:val="center"/>
              <w:rPr>
                <w:rFonts w:ascii="宋体" w:hAnsi="宋体"/>
                <w:szCs w:val="21"/>
              </w:rPr>
            </w:pPr>
          </w:p>
        </w:tc>
      </w:tr>
    </w:tbl>
    <w:p w:rsidR="00CE7E56" w:rsidRPr="004B32D2" w:rsidRDefault="00CE7E56" w:rsidP="00CE7E56">
      <w:pPr>
        <w:tabs>
          <w:tab w:val="left" w:pos="1440"/>
        </w:tabs>
        <w:spacing w:line="360" w:lineRule="auto"/>
        <w:rPr>
          <w:rFonts w:ascii="宋体" w:hAnsi="宋体"/>
          <w:szCs w:val="21"/>
        </w:rPr>
      </w:pPr>
      <w:r w:rsidRPr="004B32D2">
        <w:rPr>
          <w:rFonts w:ascii="宋体" w:hAnsi="宋体" w:hint="eastAsia"/>
          <w:szCs w:val="21"/>
        </w:rPr>
        <w:t>备注：除合同另有约定外，本表所列发包人供应材料和工程设备的数量不考虑施工损耗，施工损耗被认为已经包括在承包人的投标价格中。</w:t>
      </w:r>
    </w:p>
    <w:p w:rsidR="00CE7E56" w:rsidRPr="004B32D2" w:rsidRDefault="00CE7E56" w:rsidP="00CE7E56">
      <w:pPr>
        <w:keepNext/>
        <w:keepLines/>
        <w:spacing w:beforeLines="50" w:before="120" w:afterLines="50" w:after="120" w:line="360" w:lineRule="auto"/>
        <w:ind w:firstLine="480"/>
        <w:outlineLvl w:val="1"/>
        <w:rPr>
          <w:rFonts w:ascii="宋体" w:hAnsi="宋体"/>
          <w:kern w:val="0"/>
          <w:szCs w:val="21"/>
        </w:rPr>
      </w:pPr>
      <w:r w:rsidRPr="004B32D2">
        <w:rPr>
          <w:rFonts w:ascii="宋体" w:hAnsi="宋体"/>
          <w:kern w:val="0"/>
          <w:szCs w:val="21"/>
        </w:rPr>
        <w:br w:type="page"/>
      </w:r>
      <w:bookmarkStart w:id="3027" w:name="_Toc119941184"/>
      <w:bookmarkStart w:id="3028" w:name="_Toc489280263"/>
      <w:bookmarkStart w:id="3029" w:name="_Toc497458662"/>
      <w:bookmarkStart w:id="3030" w:name="_Toc486580457"/>
      <w:bookmarkStart w:id="3031" w:name="_Toc485323231"/>
      <w:bookmarkStart w:id="3032" w:name="_Toc497214125"/>
      <w:r w:rsidRPr="004B32D2">
        <w:rPr>
          <w:rFonts w:ascii="宋体" w:hAnsi="宋体" w:hint="eastAsia"/>
          <w:kern w:val="0"/>
          <w:szCs w:val="21"/>
        </w:rPr>
        <w:lastRenderedPageBreak/>
        <w:t>附件四：承包人履约担保格式</w:t>
      </w:r>
      <w:bookmarkEnd w:id="3027"/>
      <w:bookmarkEnd w:id="3028"/>
      <w:bookmarkEnd w:id="3029"/>
      <w:bookmarkEnd w:id="3030"/>
      <w:bookmarkEnd w:id="3031"/>
      <w:bookmarkEnd w:id="3032"/>
    </w:p>
    <w:p w:rsidR="00CE7E56" w:rsidRPr="004B32D2" w:rsidRDefault="00CE7E56" w:rsidP="00CE7E56">
      <w:pPr>
        <w:spacing w:line="360" w:lineRule="auto"/>
        <w:rPr>
          <w:rFonts w:ascii="宋体" w:hAnsi="宋体"/>
          <w:szCs w:val="21"/>
        </w:rPr>
      </w:pPr>
      <w:r w:rsidRPr="004B32D2">
        <w:rPr>
          <w:rFonts w:ascii="宋体" w:hAnsi="宋体" w:hint="eastAsia"/>
          <w:szCs w:val="21"/>
        </w:rPr>
        <w:t>注：此处履约担保格式，由承包人依据现行法规政策要求自行补充。</w:t>
      </w:r>
    </w:p>
    <w:p w:rsidR="00CE7E56" w:rsidRPr="004B32D2" w:rsidRDefault="00CE7E56" w:rsidP="00CE7E56">
      <w:pPr>
        <w:keepNext/>
        <w:keepLines/>
        <w:spacing w:beforeLines="50" w:before="120" w:afterLines="50" w:after="120" w:line="360" w:lineRule="auto"/>
        <w:outlineLvl w:val="1"/>
        <w:rPr>
          <w:rFonts w:ascii="宋体" w:hAnsi="宋体"/>
          <w:kern w:val="0"/>
          <w:szCs w:val="21"/>
        </w:rPr>
      </w:pPr>
      <w:r w:rsidRPr="004B32D2">
        <w:rPr>
          <w:rFonts w:ascii="宋体" w:hAnsi="宋体"/>
          <w:kern w:val="0"/>
          <w:szCs w:val="21"/>
        </w:rPr>
        <w:br w:type="page"/>
      </w:r>
      <w:bookmarkStart w:id="3033" w:name="_Toc497214126"/>
      <w:bookmarkStart w:id="3034" w:name="_Toc489280264"/>
      <w:bookmarkStart w:id="3035" w:name="_Toc497458663"/>
      <w:bookmarkStart w:id="3036" w:name="_Toc119941185"/>
      <w:bookmarkStart w:id="3037" w:name="_Toc486580458"/>
      <w:bookmarkStart w:id="3038" w:name="_Toc485323232"/>
      <w:r w:rsidRPr="004B32D2">
        <w:rPr>
          <w:rFonts w:ascii="宋体" w:hAnsi="宋体" w:hint="eastAsia"/>
          <w:kern w:val="0"/>
          <w:szCs w:val="21"/>
        </w:rPr>
        <w:lastRenderedPageBreak/>
        <w:t>附件五：支付担保格式</w:t>
      </w:r>
      <w:bookmarkEnd w:id="3033"/>
      <w:bookmarkEnd w:id="3034"/>
      <w:bookmarkEnd w:id="3035"/>
      <w:bookmarkEnd w:id="3036"/>
      <w:bookmarkEnd w:id="3037"/>
      <w:bookmarkEnd w:id="3038"/>
    </w:p>
    <w:p w:rsidR="00CE7E56" w:rsidRPr="004B32D2" w:rsidRDefault="00CE7E56" w:rsidP="00CE7E56">
      <w:pPr>
        <w:spacing w:line="360" w:lineRule="auto"/>
        <w:rPr>
          <w:rFonts w:ascii="宋体" w:hAnsi="宋体"/>
          <w:szCs w:val="21"/>
        </w:rPr>
      </w:pPr>
      <w:r w:rsidRPr="004B32D2">
        <w:rPr>
          <w:rFonts w:ascii="宋体" w:hAnsi="宋体" w:hint="eastAsia"/>
          <w:szCs w:val="21"/>
        </w:rPr>
        <w:t>注：此处支付担保格式，由发包人依据现行法规政策要求自行补充。</w:t>
      </w:r>
    </w:p>
    <w:p w:rsidR="00CE7E56" w:rsidRPr="004B32D2" w:rsidRDefault="00CE7E56" w:rsidP="00CE7E56">
      <w:pPr>
        <w:spacing w:line="360" w:lineRule="auto"/>
        <w:rPr>
          <w:rFonts w:ascii="宋体" w:hAnsi="宋体"/>
          <w:bCs/>
          <w:szCs w:val="21"/>
        </w:rPr>
        <w:sectPr w:rsidR="00CE7E56" w:rsidRPr="004B32D2">
          <w:pgSz w:w="11906" w:h="16838"/>
          <w:pgMar w:top="1440" w:right="1797" w:bottom="1440" w:left="1797" w:header="851" w:footer="992" w:gutter="0"/>
          <w:cols w:space="720"/>
          <w:docGrid w:linePitch="286"/>
        </w:sectPr>
      </w:pPr>
    </w:p>
    <w:p w:rsidR="00CE7E56" w:rsidRPr="004B32D2" w:rsidRDefault="00CE7E56" w:rsidP="00CE7E56">
      <w:pPr>
        <w:keepNext/>
        <w:keepLines/>
        <w:spacing w:beforeLines="50" w:before="120" w:afterLines="50" w:after="120" w:line="360" w:lineRule="auto"/>
        <w:ind w:firstLine="480"/>
        <w:outlineLvl w:val="1"/>
        <w:rPr>
          <w:rFonts w:ascii="宋体" w:hAnsi="宋体"/>
          <w:kern w:val="0"/>
          <w:szCs w:val="21"/>
        </w:rPr>
      </w:pPr>
      <w:bookmarkStart w:id="3039" w:name="_Toc489219296"/>
      <w:bookmarkStart w:id="3040" w:name="_Toc485338209"/>
      <w:bookmarkStart w:id="3041" w:name="_Toc497214127"/>
      <w:bookmarkStart w:id="3042" w:name="_Toc497458664"/>
      <w:bookmarkStart w:id="3043" w:name="_Toc119941186"/>
      <w:r w:rsidRPr="004B32D2">
        <w:rPr>
          <w:rFonts w:ascii="宋体" w:hAnsi="宋体" w:hint="eastAsia"/>
          <w:kern w:val="0"/>
          <w:szCs w:val="21"/>
        </w:rPr>
        <w:lastRenderedPageBreak/>
        <w:t>附件六：质量保修书格式</w:t>
      </w:r>
      <w:bookmarkEnd w:id="3039"/>
      <w:bookmarkEnd w:id="3040"/>
      <w:bookmarkEnd w:id="3041"/>
      <w:bookmarkEnd w:id="3042"/>
      <w:bookmarkEnd w:id="3043"/>
    </w:p>
    <w:p w:rsidR="00CE7E56" w:rsidRPr="004B32D2" w:rsidRDefault="00CE7E56" w:rsidP="002B4F9D">
      <w:pPr>
        <w:tabs>
          <w:tab w:val="left" w:pos="3855"/>
        </w:tabs>
        <w:snapToGrid w:val="0"/>
        <w:spacing w:line="360" w:lineRule="auto"/>
        <w:ind w:firstLineChars="200" w:firstLine="420"/>
        <w:jc w:val="center"/>
        <w:rPr>
          <w:rFonts w:ascii="宋体" w:hAnsi="宋体"/>
          <w:szCs w:val="21"/>
        </w:rPr>
      </w:pPr>
    </w:p>
    <w:p w:rsidR="00CE7E56" w:rsidRPr="004B32D2" w:rsidRDefault="00CE7E56" w:rsidP="002B4F9D">
      <w:pPr>
        <w:tabs>
          <w:tab w:val="left" w:pos="3855"/>
        </w:tabs>
        <w:snapToGrid w:val="0"/>
        <w:spacing w:line="360" w:lineRule="auto"/>
        <w:ind w:firstLineChars="200" w:firstLine="422"/>
        <w:jc w:val="center"/>
        <w:rPr>
          <w:rFonts w:ascii="宋体" w:hAnsi="宋体"/>
          <w:b/>
          <w:szCs w:val="21"/>
        </w:rPr>
      </w:pPr>
      <w:r w:rsidRPr="004B32D2">
        <w:rPr>
          <w:rFonts w:ascii="宋体" w:hAnsi="宋体" w:hint="eastAsia"/>
          <w:b/>
          <w:szCs w:val="21"/>
        </w:rPr>
        <w:t>房屋建筑工程质量保修书</w:t>
      </w:r>
    </w:p>
    <w:p w:rsidR="00CE7E56" w:rsidRPr="004B32D2" w:rsidRDefault="00CE7E56" w:rsidP="00CE7E56">
      <w:pPr>
        <w:snapToGrid w:val="0"/>
        <w:spacing w:line="360" w:lineRule="auto"/>
        <w:rPr>
          <w:rFonts w:ascii="宋体" w:hAnsi="宋体"/>
          <w:szCs w:val="21"/>
        </w:rPr>
      </w:pPr>
    </w:p>
    <w:p w:rsidR="00CE7E56" w:rsidRPr="004B32D2" w:rsidRDefault="00CE7E56" w:rsidP="00CE7E56">
      <w:pPr>
        <w:snapToGrid w:val="0"/>
        <w:spacing w:line="360" w:lineRule="auto"/>
        <w:rPr>
          <w:rFonts w:ascii="宋体" w:hAnsi="宋体"/>
          <w:szCs w:val="21"/>
          <w:u w:val="single"/>
        </w:rPr>
      </w:pPr>
      <w:r w:rsidRPr="004B32D2">
        <w:rPr>
          <w:rFonts w:ascii="宋体" w:hAnsi="宋体" w:hint="eastAsia"/>
          <w:szCs w:val="21"/>
        </w:rPr>
        <w:t>发包人：</w:t>
      </w:r>
      <w:r w:rsidRPr="004B32D2">
        <w:rPr>
          <w:rFonts w:ascii="宋体" w:hAnsi="宋体"/>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承包人：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ind w:firstLine="420"/>
        <w:rPr>
          <w:rFonts w:ascii="宋体" w:hAnsi="宋体"/>
          <w:szCs w:val="21"/>
          <w:u w:val="single"/>
        </w:rPr>
      </w:pP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发包人、承包人根据《中华人民共和国建筑法》、《建设工程质量管理条例》和《房屋建筑工程质量保修办法》，经协商一致，对</w:t>
      </w:r>
      <w:r w:rsidRPr="004B32D2">
        <w:rPr>
          <w:rFonts w:ascii="宋体" w:hAnsi="宋体"/>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（工程名称）签订保修书。</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一、工程保修范围和内容</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承包人在保修期内，按照有关法律、法规、规章的管理规定和双方约定，承担本工程保修责任。</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CE7E56" w:rsidRPr="004B32D2" w:rsidRDefault="00CE7E56" w:rsidP="00CE7E56">
      <w:pPr>
        <w:snapToGrid w:val="0"/>
        <w:spacing w:line="360" w:lineRule="auto"/>
        <w:rPr>
          <w:rFonts w:ascii="宋体" w:hAnsi="宋体"/>
          <w:szCs w:val="21"/>
          <w:u w:val="single"/>
        </w:rPr>
      </w:pP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u w:val="single"/>
        </w:rPr>
      </w:pP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二、保修期</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双方根据《建设工程质量管理条例》及有关规定，约定本工程的保修期如下：</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地基基础工程和主体结构工程为设计文件规定的该工程合理使用年限；</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屋面防水工程、有防水要求的卫生间、房间和外墙面的防渗漏为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rPr>
        <w:t>年；</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电气管线、给排水管道、设备安装工程为</w:t>
      </w:r>
      <w:r w:rsidRPr="004B32D2">
        <w:rPr>
          <w:rFonts w:ascii="宋体" w:hAnsi="宋体"/>
          <w:szCs w:val="21"/>
          <w:u w:val="single"/>
        </w:rPr>
        <w:t xml:space="preserve">    </w:t>
      </w:r>
      <w:r w:rsidRPr="004B32D2">
        <w:rPr>
          <w:rFonts w:ascii="宋体" w:hAnsi="宋体" w:hint="eastAsia"/>
          <w:szCs w:val="21"/>
          <w:u w:val="single"/>
        </w:rPr>
        <w:t>1</w:t>
      </w:r>
      <w:r w:rsidRPr="004B32D2">
        <w:rPr>
          <w:rFonts w:ascii="宋体" w:hAnsi="宋体"/>
          <w:szCs w:val="21"/>
          <w:u w:val="single"/>
        </w:rPr>
        <w:t xml:space="preserve">   </w:t>
      </w:r>
      <w:r w:rsidRPr="004B32D2">
        <w:rPr>
          <w:rFonts w:ascii="宋体" w:hAnsi="宋体" w:hint="eastAsia"/>
          <w:szCs w:val="21"/>
        </w:rPr>
        <w:t>年；</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供热与供冷系统为</w:t>
      </w: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r w:rsidRPr="004B32D2">
        <w:rPr>
          <w:rFonts w:ascii="宋体" w:hAnsi="宋体" w:hint="eastAsia"/>
          <w:szCs w:val="21"/>
        </w:rPr>
        <w:t>个采暖期、供冷期；</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其他项目保修期限约定如下：</w:t>
      </w:r>
    </w:p>
    <w:p w:rsidR="00CE7E56" w:rsidRPr="004B32D2" w:rsidRDefault="00CE7E56" w:rsidP="00CE7E56">
      <w:pPr>
        <w:snapToGrid w:val="0"/>
        <w:spacing w:line="360" w:lineRule="auto"/>
        <w:rPr>
          <w:rFonts w:ascii="宋体" w:hAnsi="宋体"/>
          <w:szCs w:val="21"/>
          <w:u w:val="single"/>
        </w:rPr>
      </w:pPr>
      <w:r w:rsidRPr="004B32D2">
        <w:rPr>
          <w:rFonts w:ascii="宋体" w:hAnsi="宋体"/>
          <w:szCs w:val="21"/>
          <w:u w:val="single"/>
        </w:rPr>
        <w:t xml:space="preserve">                               </w:t>
      </w:r>
      <w:r w:rsidRPr="004B32D2">
        <w:rPr>
          <w:rFonts w:ascii="宋体" w:hAnsi="宋体" w:hint="eastAsia"/>
          <w:szCs w:val="21"/>
          <w:u w:val="single"/>
        </w:rPr>
        <w:t>1年</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u w:val="single"/>
        </w:rPr>
      </w:pP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三、保修责任</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1</w:t>
      </w:r>
      <w:r w:rsidRPr="004B32D2">
        <w:rPr>
          <w:rFonts w:ascii="宋体" w:hAnsi="宋体" w:hint="eastAsia"/>
          <w:szCs w:val="21"/>
        </w:rPr>
        <w:t>、属于责任范围、内容的项目，承包人应当在接到保修通知之日起</w:t>
      </w:r>
      <w:r w:rsidRPr="004B32D2">
        <w:rPr>
          <w:rFonts w:ascii="宋体" w:hAnsi="宋体"/>
          <w:szCs w:val="21"/>
        </w:rPr>
        <w:t>7</w:t>
      </w:r>
      <w:r w:rsidRPr="004B32D2">
        <w:rPr>
          <w:rFonts w:ascii="宋体" w:hAnsi="宋体" w:hint="eastAsia"/>
          <w:szCs w:val="21"/>
        </w:rPr>
        <w:t>天内派人保修。承包人不在约定期限内派人保修的，发包人可以委托他人修理。</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2</w:t>
      </w:r>
      <w:r w:rsidRPr="004B32D2">
        <w:rPr>
          <w:rFonts w:ascii="宋体" w:hAnsi="宋体" w:hint="eastAsia"/>
          <w:szCs w:val="21"/>
        </w:rPr>
        <w:t>、发生紧急抢修事故的，承包人在接到事故通知后，应当立即到达事故现场抢修。</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3</w:t>
      </w:r>
      <w:r w:rsidRPr="004B32D2">
        <w:rPr>
          <w:rFonts w:ascii="宋体" w:hAnsi="宋体" w:hint="eastAsia"/>
          <w:szCs w:val="21"/>
        </w:rPr>
        <w:t>、对于涉及结构安全的质量问题，应当按照《房屋建筑工程质量保修办法》的规定，立即向当</w:t>
      </w:r>
      <w:r w:rsidRPr="004B32D2">
        <w:rPr>
          <w:rFonts w:ascii="宋体" w:hAnsi="宋体" w:hint="eastAsia"/>
          <w:szCs w:val="21"/>
        </w:rPr>
        <w:lastRenderedPageBreak/>
        <w:t>地建设行政主管部门报告，采取安全防范措施；由原设计人或者具有相应资质等级的设计人提出保修方案，承包人实施保修。</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4</w:t>
      </w:r>
      <w:r w:rsidRPr="004B32D2">
        <w:rPr>
          <w:rFonts w:ascii="宋体" w:hAnsi="宋体" w:hint="eastAsia"/>
          <w:szCs w:val="21"/>
        </w:rPr>
        <w:t>、质量保修完成后，由发包人组织验收。</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四、保修费用</w:t>
      </w:r>
    </w:p>
    <w:p w:rsidR="00CE7E56" w:rsidRPr="004B32D2" w:rsidRDefault="00CE7E56" w:rsidP="00CE7E56">
      <w:pPr>
        <w:snapToGrid w:val="0"/>
        <w:spacing w:line="360" w:lineRule="auto"/>
        <w:ind w:firstLineChars="200" w:firstLine="420"/>
        <w:rPr>
          <w:rFonts w:ascii="宋体" w:hAnsi="宋体"/>
          <w:szCs w:val="21"/>
          <w:u w:val="single"/>
        </w:rPr>
      </w:pPr>
      <w:r w:rsidRPr="004B32D2">
        <w:rPr>
          <w:rFonts w:ascii="宋体" w:hAnsi="宋体" w:hint="eastAsia"/>
          <w:szCs w:val="21"/>
        </w:rPr>
        <w:t>保修费用由造成质量缺陷的责任方承担。</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五、其</w:t>
      </w:r>
      <w:r w:rsidRPr="004B32D2">
        <w:rPr>
          <w:rFonts w:ascii="宋体" w:hAnsi="宋体"/>
          <w:szCs w:val="21"/>
        </w:rPr>
        <w:t xml:space="preserve"> </w:t>
      </w:r>
      <w:r w:rsidRPr="004B32D2">
        <w:rPr>
          <w:rFonts w:ascii="宋体" w:hAnsi="宋体" w:hint="eastAsia"/>
          <w:szCs w:val="21"/>
        </w:rPr>
        <w:t>他</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双方约定的其他工程保修责任事项：</w:t>
      </w:r>
    </w:p>
    <w:p w:rsidR="00CE7E56" w:rsidRPr="004B32D2" w:rsidRDefault="00CE7E56" w:rsidP="00CE7E56">
      <w:pPr>
        <w:snapToGrid w:val="0"/>
        <w:spacing w:line="360" w:lineRule="auto"/>
        <w:rPr>
          <w:rFonts w:ascii="宋体" w:hAnsi="宋体"/>
          <w:szCs w:val="21"/>
          <w:u w:val="single"/>
        </w:rPr>
      </w:pPr>
      <w:r w:rsidRPr="004B32D2">
        <w:rPr>
          <w:rFonts w:ascii="宋体" w:hAnsi="宋体"/>
          <w:szCs w:val="21"/>
          <w:u w:val="single"/>
        </w:rPr>
        <w:t xml:space="preserve">                                   </w:t>
      </w:r>
      <w:r w:rsidRPr="004B32D2">
        <w:rPr>
          <w:rFonts w:ascii="宋体" w:hAnsi="宋体" w:hint="eastAsia"/>
          <w:szCs w:val="21"/>
          <w:u w:val="single"/>
        </w:rPr>
        <w:t>/</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u w:val="single"/>
        </w:rPr>
      </w:pP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szCs w:val="21"/>
          <w:u w:val="single"/>
        </w:rPr>
        <w:t xml:space="preserve">                                                                                                                                                             </w:t>
      </w:r>
      <w:r w:rsidRPr="004B32D2">
        <w:rPr>
          <w:rFonts w:ascii="宋体" w:hAnsi="宋体" w:hint="eastAsia"/>
          <w:szCs w:val="21"/>
        </w:rPr>
        <w:t>。</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本工程保修书，由施工合同发包人、承包人双方在竣工验收前共同签署，作为施工合同附件，其有效期限至保修期满。</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 xml:space="preserve"> </w:t>
      </w:r>
    </w:p>
    <w:p w:rsidR="00CE7E56" w:rsidRPr="004B32D2" w:rsidRDefault="00CE7E56" w:rsidP="00CE7E56">
      <w:pPr>
        <w:snapToGrid w:val="0"/>
        <w:spacing w:line="360" w:lineRule="auto"/>
        <w:rPr>
          <w:rFonts w:ascii="宋体" w:hAnsi="宋体"/>
          <w:szCs w:val="21"/>
          <w:u w:val="single"/>
        </w:rPr>
      </w:pPr>
      <w:r w:rsidRPr="004B32D2">
        <w:rPr>
          <w:rFonts w:ascii="宋体" w:hAnsi="宋体" w:hint="eastAsia"/>
          <w:szCs w:val="21"/>
        </w:rPr>
        <w:t>发包人：</w:t>
      </w:r>
      <w:r w:rsidRPr="004B32D2">
        <w:rPr>
          <w:rFonts w:ascii="宋体" w:hAnsi="宋体" w:hint="eastAsia"/>
          <w:szCs w:val="21"/>
          <w:u w:val="single"/>
        </w:rPr>
        <w:t xml:space="preserve">                            </w:t>
      </w:r>
      <w:r w:rsidRPr="004B32D2">
        <w:rPr>
          <w:rFonts w:ascii="宋体" w:hAnsi="宋体" w:hint="eastAsia"/>
          <w:szCs w:val="21"/>
        </w:rPr>
        <w:t xml:space="preserve">     承包人：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（公章）                                （公章）</w:t>
      </w:r>
      <w:r w:rsidRPr="004B32D2">
        <w:rPr>
          <w:rFonts w:ascii="宋体" w:hAnsi="宋体"/>
          <w:szCs w:val="21"/>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法定地址：</w:t>
      </w:r>
      <w:r w:rsidRPr="004B32D2">
        <w:rPr>
          <w:rFonts w:ascii="宋体" w:hAnsi="宋体" w:hint="eastAsia"/>
          <w:szCs w:val="21"/>
          <w:u w:val="single"/>
        </w:rPr>
        <w:t xml:space="preserve">                            </w:t>
      </w:r>
      <w:r w:rsidRPr="004B32D2">
        <w:rPr>
          <w:rFonts w:ascii="宋体" w:hAnsi="宋体"/>
          <w:szCs w:val="21"/>
        </w:rPr>
        <w:t xml:space="preserve"> </w:t>
      </w:r>
      <w:r w:rsidRPr="004B32D2">
        <w:rPr>
          <w:rFonts w:ascii="宋体" w:hAnsi="宋体" w:hint="eastAsia"/>
          <w:szCs w:val="21"/>
        </w:rPr>
        <w:t xml:space="preserve">   法定地址：</w:t>
      </w:r>
      <w:r w:rsidRPr="004B32D2">
        <w:rPr>
          <w:rFonts w:ascii="宋体" w:hAnsi="宋体"/>
          <w:szCs w:val="21"/>
          <w:u w:val="single"/>
        </w:rPr>
        <w:t xml:space="preserve"> </w:t>
      </w:r>
      <w:r w:rsidRPr="004B32D2">
        <w:rPr>
          <w:rFonts w:ascii="宋体" w:hAnsi="宋体" w:hint="eastAsia"/>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法定代表人或其</w:t>
      </w:r>
      <w:r w:rsidRPr="004B32D2">
        <w:rPr>
          <w:rFonts w:ascii="宋体" w:hAnsi="宋体"/>
          <w:szCs w:val="21"/>
        </w:rPr>
        <w:t xml:space="preserve">                       </w:t>
      </w:r>
      <w:r w:rsidRPr="004B32D2">
        <w:rPr>
          <w:rFonts w:ascii="宋体" w:hAnsi="宋体" w:hint="eastAsia"/>
          <w:szCs w:val="21"/>
        </w:rPr>
        <w:t xml:space="preserve">    法定代表人或其</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委托代理人：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（签字）</w:t>
      </w:r>
      <w:r w:rsidRPr="004B32D2">
        <w:rPr>
          <w:rFonts w:ascii="宋体" w:hAnsi="宋体"/>
          <w:szCs w:val="21"/>
        </w:rPr>
        <w:t xml:space="preserve"> </w:t>
      </w:r>
      <w:r w:rsidRPr="004B32D2">
        <w:rPr>
          <w:rFonts w:ascii="宋体" w:hAnsi="宋体" w:hint="eastAsia"/>
          <w:szCs w:val="21"/>
        </w:rPr>
        <w:t xml:space="preserve">  委托代理人：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（签字）</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电话：</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电话：</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传真：</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传真：</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电子邮箱：</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电子邮箱：</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开户银行：</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开户银行：</w:t>
      </w:r>
      <w:r w:rsidRPr="004B32D2">
        <w:rPr>
          <w:rFonts w:ascii="宋体" w:hAnsi="宋体"/>
          <w:szCs w:val="21"/>
          <w:u w:val="single"/>
        </w:rPr>
        <w:t xml:space="preserve"> </w:t>
      </w:r>
      <w:r w:rsidRPr="004B32D2">
        <w:rPr>
          <w:rFonts w:ascii="宋体" w:hAnsi="宋体" w:hint="eastAsia"/>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帐号：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帐号：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邮政编码：</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邮政编码：</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p>
    <w:p w:rsidR="00CE7E56" w:rsidRPr="004B32D2" w:rsidRDefault="00CE7E56" w:rsidP="00CE7E56">
      <w:pPr>
        <w:keepNext/>
        <w:keepLines/>
        <w:spacing w:beforeLines="50" w:before="120" w:afterLines="50" w:after="120" w:line="360" w:lineRule="auto"/>
        <w:ind w:firstLine="480"/>
        <w:outlineLvl w:val="1"/>
        <w:rPr>
          <w:rFonts w:ascii="宋体" w:hAnsi="宋体"/>
          <w:kern w:val="0"/>
          <w:szCs w:val="21"/>
        </w:rPr>
      </w:pPr>
      <w:r w:rsidRPr="004B32D2">
        <w:rPr>
          <w:rFonts w:ascii="宋体" w:hAnsi="宋体"/>
          <w:kern w:val="0"/>
          <w:szCs w:val="21"/>
        </w:rPr>
        <w:br w:type="page"/>
      </w:r>
      <w:bookmarkStart w:id="3044" w:name="_Toc485338210"/>
      <w:bookmarkStart w:id="3045" w:name="_Toc119941187"/>
      <w:bookmarkStart w:id="3046" w:name="_Toc489219297"/>
      <w:bookmarkStart w:id="3047" w:name="_Toc497214128"/>
      <w:bookmarkStart w:id="3048" w:name="_Toc497458665"/>
      <w:r w:rsidRPr="004B32D2">
        <w:rPr>
          <w:rFonts w:ascii="宋体" w:hAnsi="宋体" w:hint="eastAsia"/>
          <w:kern w:val="0"/>
          <w:szCs w:val="21"/>
        </w:rPr>
        <w:lastRenderedPageBreak/>
        <w:t>附件七：廉政责任书格式</w:t>
      </w:r>
      <w:bookmarkEnd w:id="3044"/>
      <w:bookmarkEnd w:id="3045"/>
      <w:bookmarkEnd w:id="3046"/>
      <w:bookmarkEnd w:id="3047"/>
      <w:bookmarkEnd w:id="3048"/>
    </w:p>
    <w:p w:rsidR="00CE7E56" w:rsidRPr="004B32D2" w:rsidRDefault="00CE7E56" w:rsidP="00CE7E56">
      <w:pPr>
        <w:snapToGrid w:val="0"/>
        <w:spacing w:line="360" w:lineRule="auto"/>
        <w:ind w:firstLine="420"/>
        <w:jc w:val="center"/>
        <w:rPr>
          <w:rFonts w:ascii="宋体" w:hAnsi="宋体"/>
          <w:szCs w:val="21"/>
        </w:rPr>
      </w:pPr>
    </w:p>
    <w:p w:rsidR="00CE7E56" w:rsidRPr="004B32D2" w:rsidRDefault="00CE7E56" w:rsidP="00CE7E56">
      <w:pPr>
        <w:snapToGrid w:val="0"/>
        <w:spacing w:line="360" w:lineRule="auto"/>
        <w:ind w:firstLine="562"/>
        <w:jc w:val="center"/>
        <w:rPr>
          <w:rFonts w:ascii="宋体" w:hAnsi="宋体"/>
          <w:b/>
          <w:szCs w:val="21"/>
        </w:rPr>
      </w:pPr>
      <w:r w:rsidRPr="004B32D2">
        <w:rPr>
          <w:rFonts w:ascii="宋体" w:hAnsi="宋体" w:hint="eastAsia"/>
          <w:b/>
          <w:szCs w:val="21"/>
        </w:rPr>
        <w:t>建设工程廉政责任书</w:t>
      </w:r>
    </w:p>
    <w:p w:rsidR="00CE7E56" w:rsidRPr="004B32D2" w:rsidRDefault="00CE7E56" w:rsidP="00CE7E56">
      <w:pPr>
        <w:snapToGrid w:val="0"/>
        <w:spacing w:line="360" w:lineRule="auto"/>
        <w:ind w:firstLineChars="200" w:firstLine="420"/>
        <w:rPr>
          <w:rFonts w:ascii="宋体" w:hAnsi="宋体"/>
          <w:szCs w:val="21"/>
        </w:rPr>
      </w:pPr>
    </w:p>
    <w:p w:rsidR="00CE7E56" w:rsidRPr="004B32D2" w:rsidRDefault="00CE7E56" w:rsidP="00CE7E56">
      <w:pPr>
        <w:snapToGrid w:val="0"/>
        <w:spacing w:line="360" w:lineRule="auto"/>
        <w:rPr>
          <w:rFonts w:ascii="宋体" w:hAnsi="宋体"/>
          <w:szCs w:val="21"/>
          <w:u w:val="single"/>
        </w:rPr>
      </w:pPr>
      <w:r w:rsidRPr="004B32D2">
        <w:rPr>
          <w:rFonts w:ascii="宋体" w:hAnsi="宋体" w:hint="eastAsia"/>
          <w:szCs w:val="21"/>
        </w:rPr>
        <w:t>发包人：</w:t>
      </w:r>
      <w:r w:rsidRPr="004B32D2">
        <w:rPr>
          <w:rFonts w:ascii="宋体" w:hAnsi="宋体"/>
          <w:szCs w:val="21"/>
          <w:u w:val="single"/>
        </w:rPr>
        <w:t xml:space="preserve">  </w:t>
      </w:r>
      <w:r w:rsidRPr="004B32D2">
        <w:rPr>
          <w:rFonts w:ascii="宋体" w:hAnsi="宋体" w:cs="Arial"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承包人：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ind w:firstLineChars="200" w:firstLine="420"/>
        <w:rPr>
          <w:rFonts w:ascii="宋体" w:hAnsi="宋体"/>
          <w:szCs w:val="21"/>
        </w:rPr>
      </w:pP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一、双方的责任</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1.1 </w:t>
      </w:r>
      <w:r w:rsidRPr="004B32D2">
        <w:rPr>
          <w:rFonts w:ascii="宋体" w:hAnsi="宋体" w:hint="eastAsia"/>
          <w:szCs w:val="21"/>
        </w:rPr>
        <w:t>应严格遵守国家关于建设工程的有关法律、法规，相关政策，以及廉政建设的各项规定。</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1.2 </w:t>
      </w:r>
      <w:r w:rsidRPr="004B32D2">
        <w:rPr>
          <w:rFonts w:ascii="宋体" w:hAnsi="宋体" w:hint="eastAsia"/>
          <w:szCs w:val="21"/>
        </w:rPr>
        <w:t>严格执行建设工程合同文件，自觉按合同办事。</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1.3 </w:t>
      </w:r>
      <w:r w:rsidRPr="004B32D2">
        <w:rPr>
          <w:rFonts w:ascii="宋体" w:hAnsi="宋体" w:hint="eastAsia"/>
          <w:szCs w:val="21"/>
        </w:rPr>
        <w:t>各项活动必须坚持公开、公平、公正、诚信、透明的原则（除法律法规另有规定者外），不得为获取不正当的利益，损害国家、集体和对方利益，不得违反建设工程管理的规章制度。</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1.4 </w:t>
      </w:r>
      <w:r w:rsidRPr="004B32D2">
        <w:rPr>
          <w:rFonts w:ascii="宋体" w:hAnsi="宋体" w:hint="eastAsia"/>
          <w:szCs w:val="21"/>
        </w:rPr>
        <w:t>发现对方在业务活动中有违规、违纪、违法行为的，应及时提醒对方，情节严重的，应向其上级主管部门或纪检监察、司法等有关机关举报。</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二、发包人责任</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发包人的领导和从事该建设工程项目的工作人员，在工程建设的事前、事中、事后应遵守以下规定：</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2.1</w:t>
      </w:r>
      <w:r w:rsidRPr="004B32D2">
        <w:rPr>
          <w:rFonts w:ascii="宋体" w:hAnsi="宋体" w:hint="eastAsia"/>
          <w:szCs w:val="21"/>
        </w:rPr>
        <w:t>不得向承包人和相关单位索要或接受回扣、礼金、有价证券、贵重物品和好处费、感谢费等。</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2.2 </w:t>
      </w:r>
      <w:r w:rsidRPr="004B32D2">
        <w:rPr>
          <w:rFonts w:ascii="宋体" w:hAnsi="宋体" w:hint="eastAsia"/>
          <w:szCs w:val="21"/>
        </w:rPr>
        <w:t>不得在承包人和相关单位报销任何应由发包人或个人支付的费用。</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2.3 </w:t>
      </w:r>
      <w:r w:rsidRPr="004B32D2">
        <w:rPr>
          <w:rFonts w:ascii="宋体" w:hAnsi="宋体" w:hint="eastAsia"/>
          <w:szCs w:val="21"/>
        </w:rPr>
        <w:t>不得要求、暗示或接受承包人和相关单位为个人装修住房、婚丧嫁娶、配偶子女的工作安排以及出国（境）、旅游等提供方便。</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2.4 </w:t>
      </w:r>
      <w:r w:rsidRPr="004B32D2">
        <w:rPr>
          <w:rFonts w:ascii="宋体" w:hAnsi="宋体" w:hint="eastAsia"/>
          <w:szCs w:val="21"/>
        </w:rPr>
        <w:t>不得参加有可能影响公正执行公务的承包人和相关单位的宴请、健身、娱乐等活动。</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2.5 </w:t>
      </w:r>
      <w:r w:rsidRPr="004B32D2">
        <w:rPr>
          <w:rFonts w:ascii="宋体" w:hAnsi="宋体" w:hint="eastAsia"/>
          <w:szCs w:val="21"/>
        </w:rPr>
        <w:t>不得向承包人和相关单位介绍或为配偶、子女、亲属参与同发包人工程建设管理合同有关的业务活动；不得以任何理由要求承包人和相关单位使用某种产品、材料和设备。</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三、承包人责任</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应与发包人保持正常的业务交往，按照有关法律法规和程序开展业务工作，严格执行工程建设的有关方针、政策，执行工程建设强制性标准，并遵守以下规定：</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3.1 </w:t>
      </w:r>
      <w:r w:rsidRPr="004B32D2">
        <w:rPr>
          <w:rFonts w:ascii="宋体" w:hAnsi="宋体" w:hint="eastAsia"/>
          <w:szCs w:val="21"/>
        </w:rPr>
        <w:t>不得以任何理由向发包人及其工作人员索要、接受或赠送礼金、有价证券、贵重物品及回扣、好处费、感谢费等。</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3.2</w:t>
      </w:r>
      <w:r w:rsidRPr="004B32D2">
        <w:rPr>
          <w:rFonts w:ascii="宋体" w:hAnsi="宋体" w:hint="eastAsia"/>
          <w:szCs w:val="21"/>
        </w:rPr>
        <w:t>不得以任何理由为发包人和相关单位报销应由对方或个人支付的费用。</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lastRenderedPageBreak/>
        <w:t>3.3</w:t>
      </w:r>
      <w:r w:rsidRPr="004B32D2">
        <w:rPr>
          <w:rFonts w:ascii="宋体" w:hAnsi="宋体" w:hint="eastAsia"/>
          <w:szCs w:val="21"/>
        </w:rPr>
        <w:t>不得接受或暗示为发包人、相关单位或个人装修住房、婚丧嫁娶、配偶子女的工作安排以及出国（境）、旅游等提供方便。</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3.4</w:t>
      </w:r>
      <w:r w:rsidRPr="004B32D2">
        <w:rPr>
          <w:rFonts w:ascii="宋体" w:hAnsi="宋体" w:hint="eastAsia"/>
          <w:szCs w:val="21"/>
        </w:rPr>
        <w:t>不得以任何理由为发包人、相关单位或个人组织有可能影响公正执行公务的宴请、健身、娱乐等活动。</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四、违约责任</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4.1</w:t>
      </w:r>
      <w:r w:rsidRPr="004B32D2">
        <w:rPr>
          <w:rFonts w:ascii="宋体" w:hAnsi="宋体" w:hint="eastAsia"/>
          <w:szCs w:val="21"/>
        </w:rPr>
        <w:t>发包人工作人员有违反本责任书第一、二条责任行为的，依据有关法律、法规给予处理；涉嫌犯罪的，移交司法机关追究刑事责任；给承包人单位造成经济损失的，应予以赔偿。</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4.2 </w:t>
      </w:r>
      <w:r w:rsidRPr="004B32D2">
        <w:rPr>
          <w:rFonts w:ascii="宋体" w:hAnsi="宋体" w:hint="eastAsia"/>
          <w:szCs w:val="21"/>
        </w:rPr>
        <w:t>承包人工作人员有违反本责任书第一、三条责任行为的，依据有关法律法规处理；涉嫌犯罪的，移交司法机关追究刑事责任；给发包人单位造成经济损失的，应予以赔偿。</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szCs w:val="21"/>
        </w:rPr>
        <w:t xml:space="preserve">4.3 </w:t>
      </w:r>
      <w:r w:rsidRPr="004B32D2">
        <w:rPr>
          <w:rFonts w:ascii="宋体" w:hAnsi="宋体" w:hint="eastAsia"/>
          <w:szCs w:val="21"/>
        </w:rPr>
        <w:t>本责任书作为建设工程合同的组成部分，与建设工程合同具有同等法律效力。经双方签署后立即生效。</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五、责任书有效期</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本责任书的有效期为双方签署之日起至该工程项目竣工验收合格时止。</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六、责任书份数</w:t>
      </w:r>
    </w:p>
    <w:p w:rsidR="00CE7E56" w:rsidRPr="004B32D2" w:rsidRDefault="00CE7E56" w:rsidP="00CE7E56">
      <w:pPr>
        <w:snapToGrid w:val="0"/>
        <w:spacing w:line="360" w:lineRule="auto"/>
        <w:ind w:firstLineChars="200" w:firstLine="420"/>
        <w:rPr>
          <w:rFonts w:ascii="宋体" w:hAnsi="宋体"/>
          <w:szCs w:val="21"/>
        </w:rPr>
      </w:pPr>
      <w:r w:rsidRPr="004B32D2">
        <w:rPr>
          <w:rFonts w:ascii="宋体" w:hAnsi="宋体" w:hint="eastAsia"/>
          <w:szCs w:val="21"/>
        </w:rPr>
        <w:t>本责任书一式二份，发包人承包人各执一份，具有同等效力。</w:t>
      </w:r>
    </w:p>
    <w:p w:rsidR="00CE7E56" w:rsidRPr="004B32D2" w:rsidRDefault="00CE7E56" w:rsidP="00CE7E56">
      <w:pPr>
        <w:snapToGrid w:val="0"/>
        <w:spacing w:line="360" w:lineRule="auto"/>
        <w:rPr>
          <w:rFonts w:ascii="宋体" w:hAnsi="宋体"/>
          <w:szCs w:val="21"/>
        </w:rPr>
      </w:pPr>
    </w:p>
    <w:p w:rsidR="00CE7E56" w:rsidRPr="004B32D2" w:rsidRDefault="00CE7E56" w:rsidP="00CE7E56">
      <w:pPr>
        <w:snapToGrid w:val="0"/>
        <w:spacing w:line="360" w:lineRule="auto"/>
        <w:rPr>
          <w:rFonts w:ascii="宋体" w:hAnsi="宋体"/>
          <w:szCs w:val="21"/>
          <w:u w:val="single"/>
        </w:rPr>
      </w:pPr>
      <w:r w:rsidRPr="004B32D2">
        <w:rPr>
          <w:rFonts w:ascii="宋体" w:hAnsi="宋体" w:hint="eastAsia"/>
          <w:szCs w:val="21"/>
        </w:rPr>
        <w:t>发包人：</w:t>
      </w:r>
      <w:r w:rsidRPr="004B32D2">
        <w:rPr>
          <w:rFonts w:ascii="宋体" w:hAnsi="宋体" w:hint="eastAsia"/>
          <w:szCs w:val="21"/>
          <w:u w:val="single"/>
        </w:rPr>
        <w:t xml:space="preserve">                            </w:t>
      </w:r>
      <w:r w:rsidRPr="004B32D2">
        <w:rPr>
          <w:rFonts w:ascii="宋体" w:hAnsi="宋体" w:hint="eastAsia"/>
          <w:szCs w:val="21"/>
        </w:rPr>
        <w:t xml:space="preserve">    承包人：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（公章）</w:t>
      </w:r>
      <w:r w:rsidRPr="004B32D2">
        <w:rPr>
          <w:rFonts w:ascii="宋体" w:hAnsi="宋体"/>
          <w:szCs w:val="21"/>
        </w:rPr>
        <w:t xml:space="preserve">   </w:t>
      </w:r>
      <w:r w:rsidRPr="004B32D2">
        <w:rPr>
          <w:rFonts w:ascii="宋体" w:hAnsi="宋体" w:hint="eastAsia"/>
          <w:szCs w:val="21"/>
        </w:rPr>
        <w:t xml:space="preserve">                            （公章）</w:t>
      </w:r>
      <w:r w:rsidRPr="004B32D2">
        <w:rPr>
          <w:rFonts w:ascii="宋体" w:hAnsi="宋体"/>
          <w:szCs w:val="21"/>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法定地址：</w:t>
      </w:r>
      <w:r w:rsidRPr="004B32D2">
        <w:rPr>
          <w:rFonts w:ascii="宋体" w:hAnsi="宋体" w:hint="eastAsia"/>
          <w:szCs w:val="21"/>
          <w:u w:val="single"/>
        </w:rPr>
        <w:t xml:space="preserve">                           </w:t>
      </w:r>
      <w:r w:rsidRPr="004B32D2">
        <w:rPr>
          <w:rFonts w:ascii="宋体" w:hAnsi="宋体"/>
          <w:szCs w:val="21"/>
        </w:rPr>
        <w:t xml:space="preserve"> </w:t>
      </w:r>
      <w:r w:rsidRPr="004B32D2">
        <w:rPr>
          <w:rFonts w:ascii="宋体" w:hAnsi="宋体" w:hint="eastAsia"/>
          <w:szCs w:val="21"/>
        </w:rPr>
        <w:t xml:space="preserve">  法定地址：</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法定代表人或其</w:t>
      </w:r>
      <w:r w:rsidRPr="004B32D2">
        <w:rPr>
          <w:rFonts w:ascii="宋体" w:hAnsi="宋体"/>
          <w:szCs w:val="21"/>
        </w:rPr>
        <w:t xml:space="preserve">                       </w:t>
      </w:r>
      <w:r w:rsidRPr="004B32D2">
        <w:rPr>
          <w:rFonts w:ascii="宋体" w:hAnsi="宋体" w:hint="eastAsia"/>
          <w:szCs w:val="21"/>
        </w:rPr>
        <w:t xml:space="preserve">   法定代表人或其</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委托代理人：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（签字）</w:t>
      </w:r>
      <w:r w:rsidRPr="004B32D2">
        <w:rPr>
          <w:rFonts w:ascii="宋体" w:hAnsi="宋体"/>
          <w:szCs w:val="21"/>
        </w:rPr>
        <w:t xml:space="preserve">  </w:t>
      </w:r>
      <w:r w:rsidRPr="004B32D2">
        <w:rPr>
          <w:rFonts w:ascii="宋体" w:hAnsi="宋体" w:hint="eastAsia"/>
          <w:szCs w:val="21"/>
        </w:rPr>
        <w:t xml:space="preserve"> 委托代理人：</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hint="eastAsia"/>
          <w:szCs w:val="21"/>
        </w:rPr>
        <w:t>（签字）</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电话：</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w:t>
      </w:r>
      <w:r w:rsidRPr="004B32D2">
        <w:rPr>
          <w:rFonts w:ascii="宋体" w:hAnsi="宋体"/>
          <w:szCs w:val="21"/>
        </w:rPr>
        <w:t xml:space="preserve"> </w:t>
      </w:r>
      <w:r w:rsidRPr="004B32D2">
        <w:rPr>
          <w:rFonts w:ascii="宋体" w:hAnsi="宋体" w:hint="eastAsia"/>
          <w:szCs w:val="21"/>
        </w:rPr>
        <w:t xml:space="preserve">  电话：</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传真：</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传真：</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电子邮箱：</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电子邮箱：</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u w:val="single"/>
        </w:rPr>
      </w:pPr>
      <w:r w:rsidRPr="004B32D2">
        <w:rPr>
          <w:rFonts w:ascii="宋体" w:hAnsi="宋体" w:hint="eastAsia"/>
          <w:szCs w:val="21"/>
        </w:rPr>
        <w:t>开户银行：</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开户银行：</w:t>
      </w:r>
      <w:r w:rsidRPr="004B32D2">
        <w:rPr>
          <w:rFonts w:ascii="宋体" w:hAnsi="宋体"/>
          <w:szCs w:val="21"/>
          <w:u w:val="single"/>
        </w:rPr>
        <w:t xml:space="preserve">  </w:t>
      </w:r>
      <w:r w:rsidRPr="004B32D2">
        <w:rPr>
          <w:rFonts w:ascii="宋体" w:hAnsi="宋体" w:hint="eastAsia"/>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帐号：</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帐号：</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napToGrid w:val="0"/>
        <w:spacing w:line="360" w:lineRule="auto"/>
        <w:rPr>
          <w:rFonts w:ascii="宋体" w:hAnsi="宋体"/>
          <w:szCs w:val="21"/>
        </w:rPr>
      </w:pPr>
      <w:r w:rsidRPr="004B32D2">
        <w:rPr>
          <w:rFonts w:ascii="宋体" w:hAnsi="宋体" w:hint="eastAsia"/>
          <w:szCs w:val="21"/>
        </w:rPr>
        <w:t>邮政编码：</w:t>
      </w:r>
      <w:r w:rsidRPr="004B32D2">
        <w:rPr>
          <w:rFonts w:ascii="宋体" w:hAnsi="宋体"/>
          <w:szCs w:val="21"/>
          <w:u w:val="single"/>
        </w:rPr>
        <w:t xml:space="preserve">                        </w:t>
      </w:r>
      <w:r w:rsidRPr="004B32D2">
        <w:rPr>
          <w:rFonts w:ascii="宋体" w:hAnsi="宋体"/>
          <w:szCs w:val="21"/>
        </w:rPr>
        <w:t xml:space="preserve">   </w:t>
      </w:r>
      <w:r w:rsidRPr="004B32D2">
        <w:rPr>
          <w:rFonts w:ascii="宋体" w:hAnsi="宋体" w:hint="eastAsia"/>
          <w:szCs w:val="21"/>
        </w:rPr>
        <w:t xml:space="preserve">   邮政编码：</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r w:rsidRPr="004B32D2">
        <w:rPr>
          <w:rFonts w:ascii="宋体" w:hAnsi="宋体"/>
          <w:szCs w:val="21"/>
        </w:rPr>
        <w:t xml:space="preserve"> </w:t>
      </w:r>
    </w:p>
    <w:p w:rsidR="00CE7E56" w:rsidRPr="004B32D2" w:rsidRDefault="00CE7E56" w:rsidP="00CE7E56">
      <w:pPr>
        <w:spacing w:line="360" w:lineRule="auto"/>
        <w:rPr>
          <w:rFonts w:ascii="宋体" w:hAnsi="宋体"/>
          <w:szCs w:val="21"/>
          <w:u w:val="single"/>
        </w:rPr>
      </w:pPr>
      <w:r w:rsidRPr="004B32D2">
        <w:rPr>
          <w:rFonts w:ascii="宋体" w:hAnsi="宋体" w:hint="eastAsia"/>
          <w:szCs w:val="21"/>
        </w:rPr>
        <w:t>监督单位：</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hint="eastAsia"/>
          <w:szCs w:val="21"/>
        </w:rPr>
        <w:t xml:space="preserve">      监督单位：</w:t>
      </w:r>
      <w:r w:rsidRPr="004B32D2">
        <w:rPr>
          <w:rFonts w:ascii="宋体" w:hAnsi="宋体"/>
          <w:szCs w:val="21"/>
          <w:u w:val="single"/>
        </w:rPr>
        <w:t xml:space="preserve">                  </w:t>
      </w:r>
      <w:r w:rsidRPr="004B32D2">
        <w:rPr>
          <w:rFonts w:ascii="宋体" w:hAnsi="宋体" w:hint="eastAsia"/>
          <w:szCs w:val="21"/>
          <w:u w:val="single"/>
        </w:rPr>
        <w:t xml:space="preserve">     </w:t>
      </w:r>
      <w:r w:rsidRPr="004B32D2">
        <w:rPr>
          <w:rFonts w:ascii="宋体" w:hAnsi="宋体"/>
          <w:szCs w:val="21"/>
          <w:u w:val="single"/>
        </w:rPr>
        <w:t xml:space="preserve">        </w:t>
      </w:r>
    </w:p>
    <w:p w:rsidR="00CE7E56" w:rsidRPr="004B32D2" w:rsidRDefault="00CE7E56" w:rsidP="00CE7E56">
      <w:pPr>
        <w:spacing w:line="360" w:lineRule="auto"/>
        <w:rPr>
          <w:rFonts w:ascii="宋体" w:hAnsi="宋体"/>
          <w:szCs w:val="21"/>
        </w:rPr>
      </w:pPr>
      <w:r w:rsidRPr="004B32D2">
        <w:rPr>
          <w:rFonts w:ascii="宋体" w:hAnsi="宋体" w:hint="eastAsia"/>
          <w:szCs w:val="21"/>
        </w:rPr>
        <w:t>（盖章）</w:t>
      </w:r>
      <w:r w:rsidRPr="004B32D2">
        <w:rPr>
          <w:rFonts w:ascii="宋体" w:hAnsi="宋体"/>
          <w:szCs w:val="21"/>
        </w:rPr>
        <w:t xml:space="preserve"> </w:t>
      </w:r>
      <w:r w:rsidRPr="004B32D2">
        <w:rPr>
          <w:rFonts w:ascii="宋体" w:hAnsi="宋体" w:hint="eastAsia"/>
          <w:szCs w:val="21"/>
        </w:rPr>
        <w:t xml:space="preserve">                              （盖章）</w:t>
      </w:r>
    </w:p>
    <w:p w:rsidR="00CF5A56" w:rsidRPr="004B32D2" w:rsidRDefault="00CF5A56">
      <w:pPr>
        <w:tabs>
          <w:tab w:val="left" w:pos="270"/>
          <w:tab w:val="left" w:pos="1080"/>
        </w:tabs>
        <w:snapToGrid w:val="0"/>
        <w:spacing w:line="360" w:lineRule="auto"/>
        <w:rPr>
          <w:rFonts w:ascii="宋体" w:hAnsi="宋体"/>
          <w:kern w:val="0"/>
          <w:szCs w:val="21"/>
        </w:rPr>
      </w:pPr>
    </w:p>
    <w:p w:rsidR="00CF5A56" w:rsidRPr="004B32D2" w:rsidRDefault="00CF5A56">
      <w:pPr>
        <w:spacing w:line="360" w:lineRule="auto"/>
        <w:rPr>
          <w:rFonts w:ascii="宋体" w:hAnsi="宋体"/>
          <w:szCs w:val="21"/>
        </w:rPr>
      </w:pPr>
    </w:p>
    <w:p w:rsidR="00CF5A56" w:rsidRPr="004B32D2" w:rsidRDefault="00CF5A56">
      <w:pPr>
        <w:rPr>
          <w:rFonts w:ascii="宋体" w:hAnsi="宋体"/>
          <w:szCs w:val="21"/>
        </w:rPr>
      </w:pPr>
    </w:p>
    <w:p w:rsidR="00CF5A56" w:rsidRPr="004B32D2" w:rsidRDefault="00CF5A56">
      <w:pPr>
        <w:spacing w:line="360" w:lineRule="auto"/>
        <w:jc w:val="center"/>
        <w:outlineLvl w:val="0"/>
        <w:rPr>
          <w:rFonts w:ascii="宋体" w:hAnsi="宋体"/>
          <w:b/>
          <w:szCs w:val="21"/>
        </w:rPr>
      </w:pPr>
      <w:bookmarkStart w:id="3049" w:name="_Toc103179060"/>
      <w:r w:rsidRPr="004B32D2">
        <w:rPr>
          <w:rFonts w:ascii="宋体" w:hAnsi="宋体"/>
          <w:b/>
          <w:szCs w:val="21"/>
        </w:rPr>
        <w:br w:type="page"/>
      </w:r>
      <w:r w:rsidRPr="004B32D2">
        <w:rPr>
          <w:rFonts w:ascii="宋体" w:hAnsi="宋体"/>
          <w:b/>
          <w:szCs w:val="21"/>
        </w:rPr>
        <w:lastRenderedPageBreak/>
        <w:t>第六章   响应文件格式</w:t>
      </w:r>
      <w:bookmarkEnd w:id="3049"/>
    </w:p>
    <w:p w:rsidR="00CF5A56" w:rsidRPr="004B32D2" w:rsidRDefault="00CF5A56">
      <w:pPr>
        <w:widowControl/>
        <w:spacing w:line="360" w:lineRule="auto"/>
        <w:jc w:val="left"/>
        <w:rPr>
          <w:rFonts w:ascii="宋体" w:hAnsi="宋体"/>
          <w:b/>
          <w:szCs w:val="21"/>
        </w:rPr>
      </w:pPr>
    </w:p>
    <w:p w:rsidR="00CF5A56" w:rsidRPr="004B32D2" w:rsidRDefault="00CF5A56">
      <w:pPr>
        <w:tabs>
          <w:tab w:val="left" w:pos="900"/>
          <w:tab w:val="left" w:pos="1980"/>
        </w:tabs>
        <w:snapToGrid w:val="0"/>
        <w:spacing w:line="360" w:lineRule="auto"/>
        <w:ind w:left="142"/>
        <w:rPr>
          <w:rFonts w:ascii="宋体" w:hAnsi="宋体"/>
          <w:b/>
          <w:kern w:val="0"/>
          <w:szCs w:val="21"/>
        </w:rPr>
      </w:pPr>
      <w:r w:rsidRPr="004B32D2">
        <w:rPr>
          <w:rFonts w:ascii="宋体" w:hAnsi="宋体" w:hint="eastAsia"/>
          <w:b/>
          <w:kern w:val="0"/>
          <w:szCs w:val="21"/>
        </w:rPr>
        <w:t>供应商编制文件须知</w:t>
      </w:r>
    </w:p>
    <w:p w:rsidR="00CF5A56" w:rsidRPr="004B32D2" w:rsidRDefault="00CF5A56">
      <w:pPr>
        <w:tabs>
          <w:tab w:val="left" w:pos="900"/>
          <w:tab w:val="left" w:pos="1980"/>
        </w:tabs>
        <w:snapToGrid w:val="0"/>
        <w:spacing w:line="360" w:lineRule="auto"/>
        <w:ind w:left="142"/>
        <w:rPr>
          <w:rFonts w:ascii="宋体" w:hAnsi="宋体"/>
          <w:szCs w:val="21"/>
        </w:rPr>
      </w:pPr>
      <w:r w:rsidRPr="004B32D2">
        <w:rPr>
          <w:rFonts w:ascii="宋体" w:hAnsi="宋体"/>
          <w:szCs w:val="21"/>
        </w:rPr>
        <w:t>1、供应商按照本部分的顺序编制响应文件，编制中涉及格式资料的，应按照本部分提供的内容和格式（所有表格的格式可扩展）填写提交。</w:t>
      </w:r>
    </w:p>
    <w:p w:rsidR="00CF5A56" w:rsidRPr="004B32D2" w:rsidRDefault="00CF5A56">
      <w:pPr>
        <w:tabs>
          <w:tab w:val="left" w:pos="900"/>
          <w:tab w:val="left" w:pos="1980"/>
        </w:tabs>
        <w:snapToGrid w:val="0"/>
        <w:spacing w:line="360" w:lineRule="auto"/>
        <w:ind w:left="142"/>
        <w:rPr>
          <w:rFonts w:ascii="宋体" w:hAnsi="宋体"/>
          <w:kern w:val="0"/>
          <w:szCs w:val="21"/>
        </w:rPr>
      </w:pPr>
      <w:r w:rsidRPr="004B32D2">
        <w:rPr>
          <w:rFonts w:ascii="宋体" w:hAnsi="宋体"/>
          <w:szCs w:val="21"/>
        </w:rPr>
        <w:t>2、</w:t>
      </w:r>
      <w:r w:rsidRPr="004B32D2">
        <w:rPr>
          <w:rFonts w:ascii="宋体" w:hAnsi="宋体"/>
          <w:kern w:val="0"/>
          <w:szCs w:val="21"/>
        </w:rPr>
        <w:t>对于竞争性磋商文件中标记了“实质性格式”文件的，供应商</w:t>
      </w:r>
      <w:r w:rsidRPr="004B32D2">
        <w:rPr>
          <w:rFonts w:ascii="宋体" w:hAnsi="宋体"/>
          <w:szCs w:val="21"/>
        </w:rPr>
        <w:t>不得改变格式中给定的文字所表达的含义，不得删减格式中的实质性内容，不得自行添加与格式中给定的文字内容相矛盾的内容，不得对应当填写的空格不填写或不实质性响应，</w:t>
      </w:r>
      <w:r w:rsidRPr="004B32D2">
        <w:rPr>
          <w:rFonts w:ascii="宋体" w:hAnsi="宋体"/>
          <w:b/>
          <w:kern w:val="0"/>
          <w:szCs w:val="21"/>
        </w:rPr>
        <w:t>否则响应无效</w:t>
      </w:r>
      <w:r w:rsidRPr="004B32D2">
        <w:rPr>
          <w:rFonts w:ascii="宋体" w:hAnsi="宋体"/>
          <w:kern w:val="0"/>
          <w:szCs w:val="21"/>
        </w:rPr>
        <w:t>。未标记“实质性格式”的文件和竞争性磋商文件未提供格式的内容，可由供应商自行编写。</w:t>
      </w:r>
    </w:p>
    <w:p w:rsidR="00CF5A56" w:rsidRPr="004B32D2" w:rsidRDefault="00CF5A56">
      <w:pPr>
        <w:tabs>
          <w:tab w:val="left" w:pos="900"/>
          <w:tab w:val="left" w:pos="1980"/>
        </w:tabs>
        <w:snapToGrid w:val="0"/>
        <w:spacing w:line="360" w:lineRule="auto"/>
        <w:ind w:left="142"/>
        <w:rPr>
          <w:rFonts w:ascii="宋体" w:hAnsi="宋体"/>
          <w:szCs w:val="21"/>
        </w:rPr>
      </w:pPr>
      <w:r w:rsidRPr="004B32D2">
        <w:rPr>
          <w:rFonts w:ascii="宋体" w:hAnsi="宋体"/>
          <w:szCs w:val="21"/>
        </w:rPr>
        <w:t>3、全部声明和问题的回答及所附材料必须是真实的、准确的和完整的。</w:t>
      </w:r>
    </w:p>
    <w:p w:rsidR="00CF5A56" w:rsidRPr="004B32D2" w:rsidRDefault="00CF5A56">
      <w:pPr>
        <w:tabs>
          <w:tab w:val="left" w:pos="900"/>
          <w:tab w:val="left" w:pos="1980"/>
        </w:tabs>
        <w:snapToGrid w:val="0"/>
        <w:spacing w:line="360" w:lineRule="auto"/>
        <w:ind w:left="142"/>
        <w:rPr>
          <w:rFonts w:ascii="宋体" w:hAnsi="宋体"/>
          <w:szCs w:val="21"/>
        </w:rPr>
      </w:pPr>
      <w:r w:rsidRPr="004B32D2">
        <w:rPr>
          <w:rFonts w:ascii="宋体" w:hAnsi="宋体" w:hint="eastAsia"/>
          <w:szCs w:val="21"/>
        </w:rPr>
        <w:t>4、请务必编写目录，方便查找相关资格、符合证明及打分中涉及的内容。</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rsidR="00CF5A56" w:rsidRPr="004B32D2" w:rsidRDefault="00CF5A56">
      <w:pPr>
        <w:widowControl/>
        <w:jc w:val="left"/>
        <w:rPr>
          <w:rFonts w:ascii="宋体" w:hAnsi="宋体"/>
          <w:szCs w:val="21"/>
        </w:rPr>
      </w:pPr>
    </w:p>
    <w:p w:rsidR="00A2370A" w:rsidRPr="004B32D2" w:rsidRDefault="00A2370A">
      <w:pPr>
        <w:rPr>
          <w:rFonts w:ascii="宋体" w:hAnsi="宋体"/>
          <w:b/>
          <w:spacing w:val="20"/>
          <w:szCs w:val="21"/>
        </w:rPr>
      </w:pPr>
    </w:p>
    <w:p w:rsidR="00A2370A" w:rsidRPr="004B32D2" w:rsidRDefault="00A2370A">
      <w:pPr>
        <w:rPr>
          <w:rFonts w:ascii="宋体" w:hAnsi="宋体"/>
          <w:b/>
          <w:spacing w:val="20"/>
          <w:szCs w:val="21"/>
        </w:rPr>
      </w:pPr>
    </w:p>
    <w:p w:rsidR="00CF5A56" w:rsidRPr="004B32D2" w:rsidRDefault="00A2370A">
      <w:pPr>
        <w:rPr>
          <w:rFonts w:ascii="宋体" w:hAnsi="宋体"/>
          <w:b/>
          <w:szCs w:val="21"/>
        </w:rPr>
      </w:pPr>
      <w:r w:rsidRPr="004B32D2">
        <w:rPr>
          <w:rFonts w:ascii="宋体" w:hAnsi="宋体"/>
          <w:b/>
          <w:spacing w:val="20"/>
          <w:szCs w:val="21"/>
        </w:rPr>
        <w:br w:type="page"/>
      </w:r>
      <w:r w:rsidR="00CF5A56" w:rsidRPr="004B32D2">
        <w:rPr>
          <w:rFonts w:ascii="宋体" w:hAnsi="宋体"/>
          <w:b/>
          <w:spacing w:val="20"/>
          <w:szCs w:val="21"/>
        </w:rPr>
        <w:lastRenderedPageBreak/>
        <w:t>响应文件</w:t>
      </w:r>
      <w:r w:rsidR="00CF5A56" w:rsidRPr="004B32D2">
        <w:rPr>
          <w:rFonts w:ascii="宋体" w:hAnsi="宋体"/>
          <w:b/>
          <w:szCs w:val="21"/>
        </w:rPr>
        <w:t>封面（非实质性格式）</w:t>
      </w:r>
    </w:p>
    <w:p w:rsidR="00CF5A56" w:rsidRPr="004B32D2" w:rsidRDefault="00CF5A56">
      <w:pPr>
        <w:jc w:val="center"/>
        <w:rPr>
          <w:rFonts w:ascii="宋体" w:hAnsi="宋体"/>
          <w:b/>
          <w:sz w:val="30"/>
          <w:szCs w:val="30"/>
        </w:rPr>
      </w:pPr>
      <w:r w:rsidRPr="004B32D2">
        <w:rPr>
          <w:rFonts w:ascii="宋体" w:hAnsi="宋体" w:hint="eastAsia"/>
          <w:b/>
          <w:sz w:val="30"/>
          <w:szCs w:val="30"/>
        </w:rPr>
        <w:t xml:space="preserve">                                              </w:t>
      </w:r>
    </w:p>
    <w:p w:rsidR="00CF5A56" w:rsidRPr="004B32D2" w:rsidRDefault="00CF5A56">
      <w:pPr>
        <w:jc w:val="center"/>
        <w:rPr>
          <w:rFonts w:ascii="宋体" w:hAnsi="宋体"/>
          <w:b/>
          <w:spacing w:val="60"/>
          <w:sz w:val="36"/>
          <w:szCs w:val="36"/>
        </w:rPr>
      </w:pPr>
    </w:p>
    <w:p w:rsidR="00CF5A56" w:rsidRPr="004B32D2" w:rsidRDefault="00CF5A56">
      <w:pPr>
        <w:jc w:val="center"/>
        <w:rPr>
          <w:rFonts w:ascii="宋体" w:hAnsi="宋体"/>
          <w:b/>
          <w:spacing w:val="60"/>
          <w:sz w:val="36"/>
          <w:szCs w:val="36"/>
        </w:rPr>
      </w:pPr>
    </w:p>
    <w:p w:rsidR="00CF5A56" w:rsidRPr="004B32D2" w:rsidRDefault="00CF5A56">
      <w:pPr>
        <w:jc w:val="center"/>
        <w:rPr>
          <w:rFonts w:ascii="宋体" w:hAnsi="宋体"/>
          <w:b/>
          <w:spacing w:val="60"/>
          <w:sz w:val="36"/>
          <w:szCs w:val="36"/>
        </w:rPr>
      </w:pPr>
    </w:p>
    <w:p w:rsidR="00CF5A56" w:rsidRPr="004B32D2" w:rsidRDefault="00CF5A56">
      <w:pPr>
        <w:jc w:val="center"/>
        <w:rPr>
          <w:rFonts w:ascii="宋体" w:hAnsi="宋体"/>
          <w:b/>
          <w:spacing w:val="60"/>
          <w:sz w:val="44"/>
          <w:szCs w:val="44"/>
        </w:rPr>
      </w:pPr>
      <w:r w:rsidRPr="004B32D2">
        <w:rPr>
          <w:rFonts w:ascii="宋体" w:hAnsi="宋体"/>
          <w:b/>
          <w:spacing w:val="60"/>
          <w:sz w:val="44"/>
          <w:szCs w:val="44"/>
        </w:rPr>
        <w:t>响 应 文 件</w:t>
      </w:r>
    </w:p>
    <w:p w:rsidR="00CF5A56" w:rsidRPr="004B32D2" w:rsidRDefault="00CF5A56">
      <w:pPr>
        <w:jc w:val="center"/>
        <w:rPr>
          <w:rFonts w:ascii="宋体" w:hAnsi="宋体"/>
          <w:b/>
          <w:spacing w:val="60"/>
          <w:sz w:val="44"/>
          <w:szCs w:val="44"/>
        </w:rPr>
      </w:pPr>
    </w:p>
    <w:p w:rsidR="00CF5A56" w:rsidRPr="004B32D2" w:rsidRDefault="00CF5A56">
      <w:pPr>
        <w:jc w:val="center"/>
        <w:rPr>
          <w:rFonts w:ascii="宋体" w:hAnsi="宋体"/>
          <w:b/>
          <w:spacing w:val="60"/>
          <w:sz w:val="44"/>
          <w:szCs w:val="44"/>
        </w:rPr>
      </w:pPr>
    </w:p>
    <w:p w:rsidR="00CF5A56" w:rsidRPr="004B32D2" w:rsidRDefault="00CF5A56">
      <w:pPr>
        <w:jc w:val="center"/>
        <w:rPr>
          <w:rFonts w:ascii="宋体" w:hAnsi="宋体"/>
          <w:b/>
          <w:spacing w:val="60"/>
          <w:sz w:val="44"/>
          <w:szCs w:val="44"/>
        </w:rPr>
      </w:pPr>
    </w:p>
    <w:p w:rsidR="00CF5A56" w:rsidRPr="004B32D2" w:rsidRDefault="00CF5A56">
      <w:pPr>
        <w:jc w:val="center"/>
        <w:rPr>
          <w:rFonts w:ascii="宋体" w:hAnsi="宋体"/>
          <w:b/>
          <w:spacing w:val="60"/>
          <w:sz w:val="44"/>
          <w:szCs w:val="44"/>
        </w:rPr>
      </w:pPr>
    </w:p>
    <w:p w:rsidR="00CF5A56" w:rsidRPr="004B32D2" w:rsidRDefault="00CF5A56">
      <w:pPr>
        <w:jc w:val="center"/>
        <w:rPr>
          <w:rFonts w:ascii="宋体" w:hAnsi="宋体"/>
          <w:b/>
          <w:spacing w:val="60"/>
          <w:sz w:val="44"/>
          <w:szCs w:val="44"/>
        </w:rPr>
      </w:pPr>
    </w:p>
    <w:p w:rsidR="00CF5A56" w:rsidRPr="004B32D2" w:rsidRDefault="00CF5A56">
      <w:pPr>
        <w:jc w:val="center"/>
        <w:rPr>
          <w:rFonts w:ascii="宋体" w:hAnsi="宋体"/>
          <w:b/>
          <w:spacing w:val="60"/>
          <w:sz w:val="44"/>
          <w:szCs w:val="44"/>
        </w:rPr>
      </w:pPr>
    </w:p>
    <w:p w:rsidR="00CF5A56" w:rsidRPr="004B32D2" w:rsidRDefault="00CF5A56">
      <w:pPr>
        <w:jc w:val="center"/>
        <w:rPr>
          <w:rFonts w:ascii="宋体" w:hAnsi="宋体"/>
          <w:b/>
          <w:spacing w:val="60"/>
          <w:sz w:val="44"/>
          <w:szCs w:val="44"/>
        </w:rPr>
      </w:pPr>
    </w:p>
    <w:p w:rsidR="00CF5A56" w:rsidRPr="004B32D2" w:rsidRDefault="00CF5A56">
      <w:pPr>
        <w:ind w:firstLineChars="150" w:firstLine="723"/>
        <w:rPr>
          <w:rFonts w:ascii="宋体" w:hAnsi="宋体"/>
          <w:b/>
          <w:spacing w:val="20"/>
          <w:sz w:val="44"/>
          <w:szCs w:val="44"/>
        </w:rPr>
      </w:pPr>
    </w:p>
    <w:p w:rsidR="00CF5A56" w:rsidRPr="004B32D2" w:rsidRDefault="00CF5A56">
      <w:pPr>
        <w:ind w:firstLineChars="150" w:firstLine="723"/>
        <w:rPr>
          <w:rFonts w:ascii="宋体" w:hAnsi="宋体"/>
          <w:b/>
          <w:spacing w:val="20"/>
          <w:sz w:val="44"/>
          <w:szCs w:val="44"/>
        </w:rPr>
      </w:pPr>
    </w:p>
    <w:p w:rsidR="00CF5A56" w:rsidRPr="004B32D2" w:rsidRDefault="00CF5A56">
      <w:pPr>
        <w:ind w:firstLineChars="150" w:firstLine="512"/>
        <w:rPr>
          <w:rFonts w:ascii="宋体" w:hAnsi="宋体"/>
          <w:b/>
          <w:spacing w:val="20"/>
          <w:sz w:val="30"/>
          <w:szCs w:val="30"/>
        </w:rPr>
      </w:pPr>
      <w:r w:rsidRPr="004B32D2">
        <w:rPr>
          <w:rFonts w:ascii="宋体" w:hAnsi="宋体"/>
          <w:b/>
          <w:spacing w:val="20"/>
          <w:sz w:val="30"/>
          <w:szCs w:val="30"/>
        </w:rPr>
        <w:t>项目名称</w:t>
      </w:r>
      <w:r w:rsidR="00A2370A" w:rsidRPr="004B32D2">
        <w:rPr>
          <w:rFonts w:ascii="宋体" w:hAnsi="宋体" w:hint="eastAsia"/>
          <w:b/>
          <w:spacing w:val="20"/>
          <w:sz w:val="30"/>
          <w:szCs w:val="30"/>
        </w:rPr>
        <w:t>：</w:t>
      </w:r>
    </w:p>
    <w:p w:rsidR="00CF5A56" w:rsidRPr="004B32D2" w:rsidRDefault="00CF5A56">
      <w:pPr>
        <w:ind w:firstLineChars="150" w:firstLine="512"/>
        <w:rPr>
          <w:rFonts w:ascii="宋体" w:hAnsi="宋体"/>
          <w:b/>
          <w:spacing w:val="20"/>
          <w:sz w:val="30"/>
          <w:szCs w:val="30"/>
        </w:rPr>
      </w:pPr>
      <w:r w:rsidRPr="004B32D2">
        <w:rPr>
          <w:rFonts w:ascii="宋体" w:hAnsi="宋体"/>
          <w:b/>
          <w:spacing w:val="20"/>
          <w:sz w:val="30"/>
          <w:szCs w:val="30"/>
        </w:rPr>
        <w:t>项目编号：</w:t>
      </w:r>
    </w:p>
    <w:p w:rsidR="00CF5A56" w:rsidRPr="004B32D2" w:rsidRDefault="00CF5A56">
      <w:pPr>
        <w:ind w:firstLineChars="150" w:firstLine="512"/>
        <w:rPr>
          <w:rFonts w:ascii="宋体" w:hAnsi="宋体"/>
          <w:b/>
          <w:spacing w:val="20"/>
          <w:sz w:val="30"/>
          <w:szCs w:val="30"/>
        </w:rPr>
      </w:pPr>
    </w:p>
    <w:p w:rsidR="00CF5A56" w:rsidRPr="004B32D2" w:rsidRDefault="00CF5A56">
      <w:pPr>
        <w:ind w:firstLineChars="150" w:firstLine="512"/>
        <w:rPr>
          <w:rFonts w:ascii="宋体" w:hAnsi="宋体"/>
          <w:b/>
          <w:spacing w:val="20"/>
          <w:sz w:val="30"/>
          <w:szCs w:val="30"/>
        </w:rPr>
      </w:pPr>
    </w:p>
    <w:p w:rsidR="00CF5A56" w:rsidRPr="004B32D2" w:rsidRDefault="00CF5A56">
      <w:pPr>
        <w:rPr>
          <w:rFonts w:ascii="宋体" w:hAnsi="宋体"/>
          <w:b/>
          <w:spacing w:val="20"/>
          <w:sz w:val="30"/>
          <w:szCs w:val="30"/>
        </w:rPr>
      </w:pPr>
    </w:p>
    <w:p w:rsidR="00CF5A56" w:rsidRPr="004B32D2" w:rsidRDefault="00CF5A56">
      <w:pPr>
        <w:rPr>
          <w:rFonts w:ascii="宋体" w:hAnsi="宋体"/>
          <w:b/>
          <w:spacing w:val="20"/>
          <w:sz w:val="30"/>
          <w:szCs w:val="30"/>
        </w:rPr>
      </w:pPr>
    </w:p>
    <w:p w:rsidR="00CF5A56" w:rsidRPr="004B32D2" w:rsidRDefault="00CF5A56">
      <w:pPr>
        <w:rPr>
          <w:rFonts w:ascii="宋体" w:hAnsi="宋体"/>
          <w:b/>
          <w:spacing w:val="20"/>
          <w:sz w:val="30"/>
          <w:szCs w:val="30"/>
        </w:rPr>
      </w:pPr>
    </w:p>
    <w:p w:rsidR="00CF5A56" w:rsidRPr="004B32D2" w:rsidRDefault="00CF5A56">
      <w:pPr>
        <w:rPr>
          <w:rFonts w:ascii="宋体" w:hAnsi="宋体"/>
          <w:b/>
          <w:spacing w:val="20"/>
          <w:sz w:val="30"/>
          <w:szCs w:val="30"/>
        </w:rPr>
      </w:pPr>
    </w:p>
    <w:p w:rsidR="00CF5A56" w:rsidRPr="004B32D2" w:rsidRDefault="00CF5A56">
      <w:pPr>
        <w:spacing w:line="360" w:lineRule="auto"/>
        <w:ind w:firstLineChars="400" w:firstLine="1365"/>
        <w:jc w:val="left"/>
        <w:rPr>
          <w:rFonts w:ascii="宋体" w:hAnsi="宋体"/>
          <w:b/>
          <w:spacing w:val="20"/>
          <w:sz w:val="30"/>
          <w:szCs w:val="30"/>
        </w:rPr>
      </w:pPr>
      <w:r w:rsidRPr="004B32D2">
        <w:rPr>
          <w:rFonts w:ascii="宋体" w:hAnsi="宋体"/>
          <w:b/>
          <w:spacing w:val="20"/>
          <w:sz w:val="30"/>
          <w:szCs w:val="30"/>
        </w:rPr>
        <w:t>供应商名称：</w:t>
      </w:r>
    </w:p>
    <w:p w:rsidR="00CF5A56" w:rsidRPr="004B32D2" w:rsidRDefault="00CF5A56">
      <w:pPr>
        <w:spacing w:line="360" w:lineRule="auto"/>
        <w:ind w:firstLineChars="400" w:firstLine="1365"/>
        <w:jc w:val="left"/>
        <w:rPr>
          <w:rFonts w:ascii="宋体" w:hAnsi="宋体"/>
          <w:b/>
          <w:spacing w:val="20"/>
          <w:sz w:val="30"/>
          <w:szCs w:val="30"/>
        </w:rPr>
      </w:pPr>
    </w:p>
    <w:p w:rsidR="00CF5A56" w:rsidRPr="004B32D2" w:rsidRDefault="00CF5A56">
      <w:pPr>
        <w:spacing w:line="360" w:lineRule="auto"/>
        <w:ind w:firstLineChars="400" w:firstLine="1927"/>
        <w:jc w:val="left"/>
        <w:rPr>
          <w:rFonts w:ascii="宋体" w:hAnsi="宋体"/>
          <w:b/>
          <w:spacing w:val="20"/>
          <w:sz w:val="44"/>
          <w:szCs w:val="44"/>
        </w:rPr>
      </w:pPr>
    </w:p>
    <w:p w:rsidR="00CF5A56" w:rsidRPr="004B32D2" w:rsidRDefault="00CF5A56">
      <w:pPr>
        <w:rPr>
          <w:rFonts w:ascii="宋体" w:hAnsi="宋体"/>
          <w:b/>
          <w:spacing w:val="20"/>
          <w:sz w:val="44"/>
          <w:szCs w:val="44"/>
        </w:rPr>
      </w:pPr>
    </w:p>
    <w:p w:rsidR="00CF5A56" w:rsidRPr="004B32D2" w:rsidRDefault="00CF5A56">
      <w:pPr>
        <w:rPr>
          <w:rFonts w:ascii="宋体" w:hAnsi="宋体"/>
          <w:b/>
          <w:szCs w:val="21"/>
        </w:rPr>
      </w:pPr>
    </w:p>
    <w:p w:rsidR="00CF5A56" w:rsidRPr="004B32D2" w:rsidRDefault="00CF5A56">
      <w:pPr>
        <w:tabs>
          <w:tab w:val="left" w:pos="360"/>
        </w:tabs>
        <w:snapToGrid w:val="0"/>
        <w:spacing w:line="360" w:lineRule="auto"/>
        <w:outlineLvl w:val="1"/>
        <w:rPr>
          <w:rFonts w:ascii="宋体" w:hAnsi="宋体"/>
          <w:szCs w:val="21"/>
        </w:rPr>
      </w:pPr>
      <w:r w:rsidRPr="004B32D2">
        <w:rPr>
          <w:rFonts w:ascii="宋体" w:hAnsi="宋体"/>
          <w:szCs w:val="21"/>
        </w:rPr>
        <w:lastRenderedPageBreak/>
        <w:t xml:space="preserve">1 </w:t>
      </w:r>
      <w:r w:rsidRPr="004B32D2">
        <w:rPr>
          <w:rFonts w:ascii="宋体" w:hAnsi="宋体" w:hint="eastAsia"/>
          <w:szCs w:val="21"/>
        </w:rPr>
        <w:t xml:space="preserve"> </w:t>
      </w:r>
      <w:r w:rsidRPr="004B32D2">
        <w:rPr>
          <w:rFonts w:ascii="宋体" w:hAnsi="宋体"/>
          <w:szCs w:val="21"/>
        </w:rPr>
        <w:t>满足《中华人民共和国政府采购法》第二十二条规定及法律法规的其他规定</w:t>
      </w:r>
    </w:p>
    <w:p w:rsidR="00CF5A56" w:rsidRPr="004B32D2" w:rsidRDefault="00CF5A56">
      <w:pPr>
        <w:spacing w:line="360" w:lineRule="auto"/>
        <w:outlineLvl w:val="2"/>
        <w:rPr>
          <w:rFonts w:ascii="宋体" w:hAnsi="宋体"/>
          <w:color w:val="000000"/>
          <w:szCs w:val="21"/>
        </w:rPr>
      </w:pPr>
      <w:r w:rsidRPr="004B32D2">
        <w:rPr>
          <w:rFonts w:ascii="宋体" w:hAnsi="宋体"/>
          <w:color w:val="000000"/>
          <w:szCs w:val="21"/>
        </w:rPr>
        <w:t>1-1营业执照等证明文件</w:t>
      </w:r>
    </w:p>
    <w:p w:rsidR="00CF5A56" w:rsidRPr="004B32D2" w:rsidRDefault="00CF5A56">
      <w:pPr>
        <w:tabs>
          <w:tab w:val="left" w:pos="1080"/>
        </w:tabs>
        <w:snapToGrid w:val="0"/>
        <w:rPr>
          <w:rFonts w:ascii="宋体" w:hAnsi="宋体"/>
          <w:szCs w:val="21"/>
        </w:rPr>
      </w:pPr>
    </w:p>
    <w:p w:rsidR="00A2370A" w:rsidRPr="004B32D2" w:rsidRDefault="00A2370A">
      <w:pPr>
        <w:widowControl/>
        <w:jc w:val="left"/>
        <w:rPr>
          <w:rFonts w:ascii="宋体" w:hAnsi="宋体"/>
          <w:color w:val="000000"/>
          <w:szCs w:val="21"/>
        </w:rPr>
      </w:pPr>
    </w:p>
    <w:p w:rsidR="00A2370A" w:rsidRPr="004B32D2" w:rsidRDefault="00A2370A">
      <w:pPr>
        <w:widowControl/>
        <w:jc w:val="left"/>
        <w:rPr>
          <w:rFonts w:ascii="宋体" w:hAnsi="宋体"/>
          <w:color w:val="000000"/>
          <w:szCs w:val="21"/>
        </w:rPr>
      </w:pPr>
    </w:p>
    <w:p w:rsidR="00CF5A56" w:rsidRPr="004B32D2" w:rsidRDefault="00A2370A" w:rsidP="00A2370A">
      <w:pPr>
        <w:spacing w:line="360" w:lineRule="auto"/>
        <w:outlineLvl w:val="2"/>
        <w:rPr>
          <w:rFonts w:hAnsi="宋体"/>
          <w:b/>
          <w:bCs/>
          <w:color w:val="000000"/>
          <w:szCs w:val="21"/>
        </w:rPr>
      </w:pPr>
      <w:r w:rsidRPr="004B32D2">
        <w:rPr>
          <w:rFonts w:ascii="宋体" w:hAnsi="宋体"/>
          <w:color w:val="000000"/>
          <w:szCs w:val="21"/>
        </w:rPr>
        <w:br w:type="page"/>
      </w:r>
      <w:r w:rsidR="00CF5A56" w:rsidRPr="004B32D2">
        <w:rPr>
          <w:rFonts w:ascii="宋体" w:hAnsi="宋体"/>
          <w:color w:val="000000"/>
          <w:szCs w:val="21"/>
        </w:rPr>
        <w:lastRenderedPageBreak/>
        <w:t>1-2 供应商资格声明书（实质性格式）</w:t>
      </w:r>
    </w:p>
    <w:p w:rsidR="00CF5A56" w:rsidRPr="004B32D2" w:rsidRDefault="00CF5A56">
      <w:pPr>
        <w:jc w:val="center"/>
        <w:rPr>
          <w:rFonts w:ascii="宋体" w:hAnsi="宋体"/>
          <w:b/>
          <w:color w:val="000000"/>
          <w:szCs w:val="21"/>
        </w:rPr>
      </w:pPr>
      <w:r w:rsidRPr="004B32D2">
        <w:rPr>
          <w:rFonts w:ascii="宋体" w:hAnsi="宋体" w:hint="eastAsia"/>
          <w:b/>
          <w:color w:val="000000"/>
          <w:szCs w:val="21"/>
        </w:rPr>
        <w:t>供应商资格声明书</w:t>
      </w:r>
    </w:p>
    <w:p w:rsidR="00CF5A56" w:rsidRPr="004B32D2" w:rsidRDefault="00CF5A56">
      <w:pPr>
        <w:tabs>
          <w:tab w:val="left" w:pos="5580"/>
        </w:tabs>
        <w:spacing w:line="360" w:lineRule="auto"/>
        <w:rPr>
          <w:rFonts w:ascii="宋体" w:hAnsi="宋体"/>
          <w:szCs w:val="21"/>
        </w:rPr>
      </w:pPr>
    </w:p>
    <w:p w:rsidR="00CF5A56" w:rsidRPr="004B32D2" w:rsidRDefault="00CF5A56">
      <w:pPr>
        <w:tabs>
          <w:tab w:val="left" w:pos="5580"/>
        </w:tabs>
        <w:spacing w:line="360" w:lineRule="auto"/>
        <w:rPr>
          <w:rFonts w:ascii="宋体" w:hAnsi="宋体"/>
          <w:szCs w:val="21"/>
        </w:rPr>
      </w:pPr>
      <w:r w:rsidRPr="004B32D2">
        <w:rPr>
          <w:rFonts w:ascii="宋体" w:hAnsi="宋体"/>
          <w:szCs w:val="21"/>
        </w:rPr>
        <w:t>致：</w:t>
      </w:r>
      <w:r w:rsidRPr="004B32D2">
        <w:rPr>
          <w:rFonts w:ascii="宋体" w:hAnsi="宋体"/>
          <w:szCs w:val="21"/>
          <w:u w:val="single"/>
        </w:rPr>
        <w:t>采购人或采购代理机构</w:t>
      </w:r>
    </w:p>
    <w:p w:rsidR="00CF5A56" w:rsidRPr="004B32D2" w:rsidRDefault="00CF5A56">
      <w:pPr>
        <w:spacing w:line="360" w:lineRule="auto"/>
        <w:ind w:firstLineChars="200" w:firstLine="420"/>
        <w:rPr>
          <w:rFonts w:ascii="宋体" w:hAnsi="宋体"/>
          <w:szCs w:val="21"/>
        </w:rPr>
      </w:pPr>
      <w:r w:rsidRPr="004B32D2">
        <w:rPr>
          <w:rFonts w:ascii="宋体" w:hAnsi="宋体"/>
          <w:szCs w:val="21"/>
        </w:rPr>
        <w:t>在参与本次项目磋商中，我单位承诺：</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具有良好的商业信誉和健全的财务会计制度；</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具有履行合同所必需的设备和专业技术能力；</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有依法缴纳税收和社会保障资金的良好记录；</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我单位不属于政府采购法律、行政法规规定的公益一类事业单位、或使用事业编制且由财政拨款保障的群团组织（仅适用于政府购买服务项目）；</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我单位不存在为采购项目提供整体设计、规范编制或者项目管理、监理、检测等服务后，再参加该采购项目的其他采购活动的情形（单一来源采购项目除外）；</w:t>
      </w:r>
    </w:p>
    <w:p w:rsidR="00CF5A56" w:rsidRPr="004B32D2" w:rsidRDefault="00CF5A56">
      <w:pPr>
        <w:numPr>
          <w:ilvl w:val="0"/>
          <w:numId w:val="13"/>
        </w:numPr>
        <w:spacing w:line="360" w:lineRule="auto"/>
        <w:ind w:left="1134"/>
        <w:rPr>
          <w:rFonts w:ascii="宋体" w:hAnsi="宋体"/>
          <w:szCs w:val="21"/>
        </w:rPr>
      </w:pPr>
      <w:r w:rsidRPr="004B32D2">
        <w:rPr>
          <w:rFonts w:ascii="宋体" w:hAnsi="宋体"/>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CF5A56" w:rsidRPr="004B32D2">
        <w:trPr>
          <w:trHeight w:val="430"/>
          <w:jc w:val="center"/>
        </w:trPr>
        <w:tc>
          <w:tcPr>
            <w:tcW w:w="950" w:type="dxa"/>
            <w:vAlign w:val="center"/>
          </w:tcPr>
          <w:p w:rsidR="00CF5A56" w:rsidRPr="004B32D2" w:rsidRDefault="00CF5A56">
            <w:pPr>
              <w:jc w:val="center"/>
              <w:rPr>
                <w:rFonts w:ascii="宋体" w:hAnsi="宋体"/>
                <w:szCs w:val="21"/>
              </w:rPr>
            </w:pPr>
            <w:r w:rsidRPr="004B32D2">
              <w:rPr>
                <w:rFonts w:ascii="宋体" w:hAnsi="宋体"/>
                <w:szCs w:val="21"/>
              </w:rPr>
              <w:t>序号</w:t>
            </w:r>
          </w:p>
        </w:tc>
        <w:tc>
          <w:tcPr>
            <w:tcW w:w="4574" w:type="dxa"/>
            <w:vAlign w:val="center"/>
          </w:tcPr>
          <w:p w:rsidR="00CF5A56" w:rsidRPr="004B32D2" w:rsidRDefault="00CF5A56">
            <w:pPr>
              <w:jc w:val="center"/>
              <w:rPr>
                <w:rFonts w:ascii="宋体" w:hAnsi="宋体"/>
                <w:szCs w:val="21"/>
              </w:rPr>
            </w:pPr>
            <w:r w:rsidRPr="004B32D2">
              <w:rPr>
                <w:rFonts w:ascii="宋体" w:hAnsi="宋体"/>
                <w:szCs w:val="21"/>
              </w:rPr>
              <w:t>单位名称</w:t>
            </w:r>
          </w:p>
        </w:tc>
        <w:tc>
          <w:tcPr>
            <w:tcW w:w="2976" w:type="dxa"/>
            <w:vAlign w:val="center"/>
          </w:tcPr>
          <w:p w:rsidR="00CF5A56" w:rsidRPr="004B32D2" w:rsidRDefault="00CF5A56">
            <w:pPr>
              <w:jc w:val="center"/>
              <w:rPr>
                <w:rFonts w:ascii="宋体" w:hAnsi="宋体"/>
                <w:szCs w:val="21"/>
              </w:rPr>
            </w:pPr>
            <w:r w:rsidRPr="004B32D2">
              <w:rPr>
                <w:rFonts w:ascii="宋体" w:hAnsi="宋体"/>
                <w:szCs w:val="21"/>
              </w:rPr>
              <w:t>相互关系</w:t>
            </w:r>
          </w:p>
        </w:tc>
      </w:tr>
      <w:tr w:rsidR="00CF5A56" w:rsidRPr="004B32D2">
        <w:trPr>
          <w:trHeight w:val="430"/>
          <w:jc w:val="center"/>
        </w:trPr>
        <w:tc>
          <w:tcPr>
            <w:tcW w:w="950" w:type="dxa"/>
            <w:vAlign w:val="center"/>
          </w:tcPr>
          <w:p w:rsidR="00CF5A56" w:rsidRPr="004B32D2" w:rsidRDefault="00CF5A56">
            <w:pPr>
              <w:jc w:val="center"/>
              <w:rPr>
                <w:rFonts w:ascii="宋体" w:hAnsi="宋体"/>
                <w:szCs w:val="21"/>
              </w:rPr>
            </w:pPr>
            <w:r w:rsidRPr="004B32D2">
              <w:rPr>
                <w:rFonts w:ascii="宋体" w:hAnsi="宋体"/>
                <w:szCs w:val="21"/>
              </w:rPr>
              <w:t>1</w:t>
            </w:r>
          </w:p>
        </w:tc>
        <w:tc>
          <w:tcPr>
            <w:tcW w:w="4574" w:type="dxa"/>
            <w:vAlign w:val="center"/>
          </w:tcPr>
          <w:p w:rsidR="00CF5A56" w:rsidRPr="004B32D2" w:rsidRDefault="00CF5A56">
            <w:pPr>
              <w:jc w:val="center"/>
              <w:rPr>
                <w:rFonts w:ascii="宋体" w:hAnsi="宋体"/>
                <w:szCs w:val="21"/>
              </w:rPr>
            </w:pPr>
          </w:p>
        </w:tc>
        <w:tc>
          <w:tcPr>
            <w:tcW w:w="2976" w:type="dxa"/>
            <w:vAlign w:val="center"/>
          </w:tcPr>
          <w:p w:rsidR="00CF5A56" w:rsidRPr="004B32D2" w:rsidRDefault="00CF5A56">
            <w:pPr>
              <w:jc w:val="center"/>
              <w:rPr>
                <w:rFonts w:ascii="宋体" w:hAnsi="宋体"/>
                <w:szCs w:val="21"/>
              </w:rPr>
            </w:pPr>
          </w:p>
        </w:tc>
      </w:tr>
      <w:tr w:rsidR="00CF5A56" w:rsidRPr="004B32D2">
        <w:trPr>
          <w:trHeight w:val="430"/>
          <w:jc w:val="center"/>
        </w:trPr>
        <w:tc>
          <w:tcPr>
            <w:tcW w:w="950" w:type="dxa"/>
            <w:vAlign w:val="center"/>
          </w:tcPr>
          <w:p w:rsidR="00CF5A56" w:rsidRPr="004B32D2" w:rsidRDefault="00CF5A56">
            <w:pPr>
              <w:jc w:val="center"/>
              <w:rPr>
                <w:rFonts w:ascii="宋体" w:hAnsi="宋体"/>
                <w:szCs w:val="21"/>
              </w:rPr>
            </w:pPr>
            <w:r w:rsidRPr="004B32D2">
              <w:rPr>
                <w:rFonts w:ascii="宋体" w:hAnsi="宋体"/>
                <w:szCs w:val="21"/>
              </w:rPr>
              <w:t>2</w:t>
            </w:r>
          </w:p>
        </w:tc>
        <w:tc>
          <w:tcPr>
            <w:tcW w:w="4574" w:type="dxa"/>
            <w:vAlign w:val="center"/>
          </w:tcPr>
          <w:p w:rsidR="00CF5A56" w:rsidRPr="004B32D2" w:rsidRDefault="00CF5A56">
            <w:pPr>
              <w:jc w:val="center"/>
              <w:rPr>
                <w:rFonts w:ascii="宋体" w:hAnsi="宋体"/>
                <w:szCs w:val="21"/>
              </w:rPr>
            </w:pPr>
          </w:p>
        </w:tc>
        <w:tc>
          <w:tcPr>
            <w:tcW w:w="2976" w:type="dxa"/>
            <w:vAlign w:val="center"/>
          </w:tcPr>
          <w:p w:rsidR="00CF5A56" w:rsidRPr="004B32D2" w:rsidRDefault="00CF5A56">
            <w:pPr>
              <w:jc w:val="center"/>
              <w:rPr>
                <w:rFonts w:ascii="宋体" w:hAnsi="宋体"/>
                <w:szCs w:val="21"/>
              </w:rPr>
            </w:pPr>
          </w:p>
        </w:tc>
      </w:tr>
      <w:tr w:rsidR="00CF5A56" w:rsidRPr="004B32D2">
        <w:trPr>
          <w:trHeight w:val="430"/>
          <w:jc w:val="center"/>
        </w:trPr>
        <w:tc>
          <w:tcPr>
            <w:tcW w:w="950" w:type="dxa"/>
            <w:vAlign w:val="center"/>
          </w:tcPr>
          <w:p w:rsidR="00CF5A56" w:rsidRPr="004B32D2" w:rsidRDefault="00CF5A56">
            <w:pPr>
              <w:jc w:val="center"/>
              <w:rPr>
                <w:rFonts w:ascii="宋体" w:hAnsi="宋体"/>
                <w:szCs w:val="21"/>
              </w:rPr>
            </w:pPr>
            <w:r w:rsidRPr="004B32D2">
              <w:rPr>
                <w:rFonts w:ascii="宋体" w:hAnsi="宋体"/>
                <w:szCs w:val="21"/>
              </w:rPr>
              <w:t>…</w:t>
            </w:r>
          </w:p>
        </w:tc>
        <w:tc>
          <w:tcPr>
            <w:tcW w:w="4574" w:type="dxa"/>
            <w:vAlign w:val="center"/>
          </w:tcPr>
          <w:p w:rsidR="00CF5A56" w:rsidRPr="004B32D2" w:rsidRDefault="00CF5A56">
            <w:pPr>
              <w:jc w:val="center"/>
              <w:rPr>
                <w:rFonts w:ascii="宋体" w:hAnsi="宋体"/>
                <w:szCs w:val="21"/>
              </w:rPr>
            </w:pPr>
          </w:p>
        </w:tc>
        <w:tc>
          <w:tcPr>
            <w:tcW w:w="2976" w:type="dxa"/>
            <w:vAlign w:val="center"/>
          </w:tcPr>
          <w:p w:rsidR="00CF5A56" w:rsidRPr="004B32D2" w:rsidRDefault="00CF5A56">
            <w:pPr>
              <w:jc w:val="center"/>
              <w:rPr>
                <w:rFonts w:ascii="宋体" w:hAnsi="宋体"/>
                <w:szCs w:val="21"/>
              </w:rPr>
            </w:pPr>
          </w:p>
        </w:tc>
      </w:tr>
    </w:tbl>
    <w:p w:rsidR="00CF5A56" w:rsidRPr="004B32D2" w:rsidRDefault="00CF5A56">
      <w:pPr>
        <w:tabs>
          <w:tab w:val="left" w:pos="5145"/>
        </w:tabs>
        <w:rPr>
          <w:rFonts w:ascii="宋体" w:hAnsi="宋体"/>
          <w:szCs w:val="21"/>
        </w:rPr>
      </w:pPr>
      <w:r w:rsidRPr="004B32D2">
        <w:rPr>
          <w:rFonts w:ascii="宋体" w:hAnsi="宋体"/>
          <w:szCs w:val="21"/>
        </w:rPr>
        <w:tab/>
      </w:r>
    </w:p>
    <w:p w:rsidR="00CF5A56" w:rsidRPr="004B32D2" w:rsidRDefault="00CF5A56">
      <w:pPr>
        <w:ind w:firstLineChars="200" w:firstLine="420"/>
        <w:rPr>
          <w:rFonts w:ascii="宋体" w:hAnsi="宋体"/>
          <w:szCs w:val="21"/>
        </w:rPr>
      </w:pPr>
      <w:r w:rsidRPr="004B32D2">
        <w:rPr>
          <w:rFonts w:ascii="宋体" w:hAnsi="宋体"/>
          <w:szCs w:val="21"/>
        </w:rPr>
        <w:t>上述声明真实有效，否则我方负全部责任。</w:t>
      </w:r>
    </w:p>
    <w:p w:rsidR="00CF5A56" w:rsidRPr="004B32D2" w:rsidRDefault="00CF5A56">
      <w:pPr>
        <w:spacing w:line="360" w:lineRule="auto"/>
        <w:rPr>
          <w:rFonts w:ascii="宋体" w:hAnsi="宋体"/>
          <w:szCs w:val="21"/>
        </w:rPr>
      </w:pPr>
    </w:p>
    <w:p w:rsidR="00CF5A56" w:rsidRPr="004B32D2" w:rsidRDefault="00CF5A56">
      <w:pPr>
        <w:autoSpaceDE w:val="0"/>
        <w:autoSpaceDN w:val="0"/>
        <w:adjustRightInd w:val="0"/>
        <w:snapToGrid w:val="0"/>
        <w:spacing w:before="25" w:after="25" w:line="360" w:lineRule="auto"/>
        <w:ind w:right="360"/>
        <w:jc w:val="right"/>
        <w:rPr>
          <w:rFonts w:ascii="宋体" w:hAnsi="宋体"/>
          <w:color w:val="000000"/>
          <w:szCs w:val="21"/>
          <w:lang w:val="zh-CN"/>
        </w:rPr>
      </w:pPr>
      <w:r w:rsidRPr="004B32D2">
        <w:rPr>
          <w:rFonts w:ascii="宋体" w:hAnsi="宋体"/>
          <w:color w:val="000000"/>
          <w:szCs w:val="21"/>
        </w:rPr>
        <w:t>供应商名称（加盖公章）</w:t>
      </w:r>
      <w:r w:rsidRPr="004B32D2">
        <w:rPr>
          <w:rFonts w:ascii="宋体" w:hAnsi="宋体"/>
          <w:color w:val="000000"/>
          <w:szCs w:val="21"/>
          <w:lang w:val="zh-CN"/>
        </w:rPr>
        <w:t>：</w:t>
      </w:r>
      <w:r w:rsidRPr="004B32D2">
        <w:rPr>
          <w:rFonts w:ascii="宋体" w:hAnsi="宋体"/>
          <w:szCs w:val="21"/>
        </w:rPr>
        <w:t>______</w:t>
      </w:r>
    </w:p>
    <w:p w:rsidR="00CF5A56" w:rsidRPr="004B32D2" w:rsidRDefault="00CF5A56">
      <w:pPr>
        <w:spacing w:line="360" w:lineRule="auto"/>
        <w:ind w:right="360" w:firstLine="480"/>
        <w:jc w:val="right"/>
        <w:rPr>
          <w:rFonts w:ascii="宋体" w:hAnsi="宋体"/>
          <w:color w:val="000000"/>
          <w:szCs w:val="21"/>
        </w:rPr>
      </w:pPr>
      <w:r w:rsidRPr="004B32D2">
        <w:rPr>
          <w:rFonts w:ascii="宋体" w:hAnsi="宋体"/>
          <w:color w:val="000000"/>
          <w:szCs w:val="21"/>
        </w:rPr>
        <w:t xml:space="preserve">日期：____年____月____日   </w:t>
      </w:r>
    </w:p>
    <w:p w:rsidR="00CF5A56" w:rsidRPr="004B32D2" w:rsidRDefault="00CF5A56">
      <w:pPr>
        <w:spacing w:line="360" w:lineRule="auto"/>
        <w:ind w:right="360" w:firstLine="480"/>
        <w:jc w:val="right"/>
        <w:rPr>
          <w:rFonts w:ascii="宋体" w:hAnsi="宋体"/>
          <w:szCs w:val="21"/>
        </w:rPr>
      </w:pPr>
    </w:p>
    <w:p w:rsidR="00CF5A56" w:rsidRPr="004B32D2" w:rsidRDefault="00CF5A56">
      <w:pPr>
        <w:spacing w:line="360" w:lineRule="auto"/>
        <w:rPr>
          <w:rFonts w:ascii="宋体" w:hAnsi="宋体"/>
          <w:szCs w:val="21"/>
        </w:rPr>
      </w:pPr>
      <w:r w:rsidRPr="004B32D2">
        <w:rPr>
          <w:rFonts w:ascii="宋体" w:hAnsi="宋体" w:hint="eastAsia"/>
          <w:szCs w:val="21"/>
        </w:rPr>
        <w:t>说明：供应商承诺不实的，依据《政府采购法》第七十七条“提供虚假材料谋取中标、成交的”有关规定予以处理。</w:t>
      </w:r>
    </w:p>
    <w:p w:rsidR="00CF5A56" w:rsidRPr="004B32D2" w:rsidRDefault="00CF5A56">
      <w:pPr>
        <w:tabs>
          <w:tab w:val="left" w:pos="5580"/>
        </w:tabs>
        <w:spacing w:line="360" w:lineRule="auto"/>
        <w:rPr>
          <w:rFonts w:ascii="宋体" w:hAnsi="宋体"/>
          <w:szCs w:val="21"/>
        </w:rPr>
        <w:sectPr w:rsidR="00CF5A56" w:rsidRPr="004B32D2">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CF5A56" w:rsidRPr="004B32D2" w:rsidRDefault="00CF5A56">
      <w:pPr>
        <w:tabs>
          <w:tab w:val="left" w:pos="360"/>
        </w:tabs>
        <w:snapToGrid w:val="0"/>
        <w:spacing w:line="360" w:lineRule="auto"/>
        <w:outlineLvl w:val="1"/>
        <w:rPr>
          <w:rFonts w:ascii="宋体" w:hAnsi="宋体"/>
          <w:szCs w:val="21"/>
        </w:rPr>
      </w:pPr>
      <w:r w:rsidRPr="004B32D2">
        <w:rPr>
          <w:rFonts w:ascii="宋体" w:hAnsi="宋体"/>
          <w:szCs w:val="21"/>
        </w:rPr>
        <w:lastRenderedPageBreak/>
        <w:t xml:space="preserve">2 </w:t>
      </w:r>
      <w:r w:rsidRPr="004B32D2">
        <w:rPr>
          <w:rFonts w:ascii="宋体" w:hAnsi="宋体" w:hint="eastAsia"/>
          <w:szCs w:val="21"/>
        </w:rPr>
        <w:t xml:space="preserve"> </w:t>
      </w:r>
      <w:r w:rsidRPr="004B32D2">
        <w:rPr>
          <w:rFonts w:ascii="宋体" w:hAnsi="宋体"/>
          <w:szCs w:val="21"/>
        </w:rPr>
        <w:t>落实政府采购政策需满足的资格要求</w:t>
      </w:r>
    </w:p>
    <w:p w:rsidR="00CF5A56" w:rsidRPr="004B32D2" w:rsidRDefault="00CF5A56">
      <w:pPr>
        <w:spacing w:line="360" w:lineRule="auto"/>
        <w:outlineLvl w:val="2"/>
        <w:rPr>
          <w:rFonts w:ascii="宋体" w:hAnsi="宋体"/>
          <w:color w:val="000000"/>
          <w:szCs w:val="21"/>
        </w:rPr>
      </w:pPr>
      <w:r w:rsidRPr="004B32D2">
        <w:rPr>
          <w:rFonts w:ascii="宋体" w:hAnsi="宋体"/>
          <w:color w:val="000000"/>
          <w:szCs w:val="21"/>
        </w:rPr>
        <w:t>2-1中小企业</w:t>
      </w:r>
      <w:r w:rsidRPr="004B32D2">
        <w:rPr>
          <w:rFonts w:ascii="宋体" w:hAnsi="宋体" w:hint="eastAsia"/>
          <w:color w:val="000000"/>
          <w:szCs w:val="21"/>
        </w:rPr>
        <w:t>证明</w:t>
      </w:r>
      <w:r w:rsidRPr="004B32D2">
        <w:rPr>
          <w:rFonts w:ascii="宋体" w:hAnsi="宋体"/>
          <w:color w:val="000000"/>
          <w:szCs w:val="21"/>
        </w:rPr>
        <w:t>文件</w:t>
      </w:r>
    </w:p>
    <w:p w:rsidR="00CF5A56" w:rsidRPr="004B32D2" w:rsidRDefault="00CF5A56">
      <w:pPr>
        <w:tabs>
          <w:tab w:val="left" w:pos="5580"/>
        </w:tabs>
        <w:spacing w:line="360" w:lineRule="auto"/>
        <w:rPr>
          <w:rFonts w:ascii="宋体" w:hAnsi="宋体"/>
          <w:szCs w:val="21"/>
        </w:rPr>
      </w:pPr>
      <w:r w:rsidRPr="004B32D2">
        <w:rPr>
          <w:rFonts w:ascii="宋体" w:hAnsi="宋体"/>
          <w:szCs w:val="21"/>
        </w:rPr>
        <w:t>说明：</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(1)如本项目(包)不专门面向中小企业预留采购份额，供应商无须提供《中小企业声明函》或《残疾人福利性单位声明函》或由省级以上监狱管理局、戒管理局(含新疆生产建设兵团)出具的属于监狱企业的证明文件:当供应商拟享受中小企业扶持政策时，仍应提供上述证明文件，否则不享受相关中小企业扶持政策。</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(2)如本项目(包)专门面向中小企业采购，响应文件中须提供《中小企业声明函》或《残疾人福利性单位声明函》，或提供由省级以上监狱管理局、戒毒管理局(含新疆生产建设兵团)出具的属于监狱企业的证明文件。</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(4)中小企业声明函填写注意事项1)《中小企业声明函》由参加政府采购活动的供应商出具。联合体参与的，《中小企业声明函》可由牵头人出具。</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3)对于多标的采购项目，供应商应充分、准确地了解所提供货物的制造企业、提供服务的承接企业信息。对相关情况了解不清楚的，不建议填报本声明函。</w:t>
      </w:r>
    </w:p>
    <w:p w:rsidR="00CF5A56" w:rsidRPr="004B32D2" w:rsidRDefault="00CF5A56">
      <w:pPr>
        <w:tabs>
          <w:tab w:val="left" w:pos="5580"/>
        </w:tabs>
        <w:spacing w:line="360" w:lineRule="auto"/>
        <w:rPr>
          <w:rFonts w:ascii="宋体" w:hAnsi="宋体"/>
          <w:szCs w:val="21"/>
        </w:rPr>
      </w:pPr>
      <w:r w:rsidRPr="004B32D2">
        <w:rPr>
          <w:rFonts w:ascii="宋体" w:hAnsi="宋体" w:hint="eastAsia"/>
          <w:szCs w:val="21"/>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rsidR="00CF5A56" w:rsidRPr="004B32D2" w:rsidRDefault="00CF5A56" w:rsidP="00A2370A"/>
    <w:p w:rsidR="00A2370A" w:rsidRPr="004B32D2" w:rsidRDefault="00A2370A" w:rsidP="00A2370A">
      <w:pPr>
        <w:rPr>
          <w:color w:val="000000"/>
        </w:rPr>
      </w:pPr>
    </w:p>
    <w:p w:rsidR="00A2370A" w:rsidRPr="004B32D2" w:rsidRDefault="00A2370A" w:rsidP="00A2370A"/>
    <w:p w:rsidR="00CF5A56" w:rsidRPr="004B32D2" w:rsidRDefault="00A2370A">
      <w:pPr>
        <w:spacing w:line="360" w:lineRule="auto"/>
        <w:outlineLvl w:val="2"/>
        <w:rPr>
          <w:rFonts w:ascii="宋体" w:hAnsi="宋体"/>
          <w:color w:val="000000"/>
          <w:szCs w:val="21"/>
        </w:rPr>
      </w:pPr>
      <w:r w:rsidRPr="004B32D2">
        <w:rPr>
          <w:rFonts w:ascii="宋体" w:hAnsi="宋体"/>
          <w:color w:val="000000"/>
          <w:szCs w:val="21"/>
        </w:rPr>
        <w:br w:type="page"/>
      </w:r>
      <w:r w:rsidR="00CF5A56" w:rsidRPr="004B32D2">
        <w:rPr>
          <w:rFonts w:ascii="宋体" w:hAnsi="宋体" w:hint="eastAsia"/>
          <w:color w:val="000000"/>
          <w:szCs w:val="21"/>
        </w:rPr>
        <w:lastRenderedPageBreak/>
        <w:t xml:space="preserve">2-1-1 </w:t>
      </w:r>
      <w:r w:rsidR="00CF5A56" w:rsidRPr="004B32D2">
        <w:rPr>
          <w:rFonts w:ascii="宋体" w:hAnsi="宋体"/>
          <w:color w:val="000000"/>
          <w:szCs w:val="21"/>
        </w:rPr>
        <w:t>中小企业声明函及残疾人福利性单位声明函格式</w:t>
      </w:r>
      <w:r w:rsidR="00CF5A56" w:rsidRPr="004B32D2">
        <w:rPr>
          <w:rFonts w:ascii="宋体" w:hAnsi="宋体" w:hint="eastAsia"/>
          <w:color w:val="000000"/>
          <w:szCs w:val="21"/>
        </w:rPr>
        <w:t>（实质性格式）</w:t>
      </w:r>
    </w:p>
    <w:p w:rsidR="00CF5A56" w:rsidRPr="004B32D2" w:rsidRDefault="00CF5A56">
      <w:pPr>
        <w:spacing w:beforeLines="100" w:before="240" w:afterLines="100" w:after="240" w:line="360" w:lineRule="auto"/>
        <w:jc w:val="center"/>
        <w:rPr>
          <w:rFonts w:ascii="宋体" w:hAnsi="宋体"/>
          <w:b/>
          <w:bCs/>
          <w:color w:val="000000"/>
          <w:szCs w:val="21"/>
        </w:rPr>
      </w:pPr>
      <w:r w:rsidRPr="004B32D2">
        <w:rPr>
          <w:rFonts w:ascii="宋体" w:hAnsi="宋体"/>
          <w:b/>
          <w:bCs/>
          <w:color w:val="000000"/>
          <w:szCs w:val="21"/>
        </w:rPr>
        <w:t>中小企业声明函（工程、服务）格式</w:t>
      </w:r>
    </w:p>
    <w:p w:rsidR="00CF5A56" w:rsidRPr="004B32D2" w:rsidRDefault="00CF5A56">
      <w:pPr>
        <w:spacing w:line="360" w:lineRule="auto"/>
        <w:ind w:firstLine="504"/>
        <w:rPr>
          <w:rFonts w:ascii="宋体" w:hAnsi="宋体"/>
          <w:spacing w:val="6"/>
          <w:szCs w:val="21"/>
        </w:rPr>
      </w:pPr>
      <w:r w:rsidRPr="004B32D2">
        <w:rPr>
          <w:rFonts w:ascii="宋体" w:hAnsi="宋体"/>
          <w:spacing w:val="6"/>
          <w:szCs w:val="21"/>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CF5A56" w:rsidRPr="004B32D2" w:rsidRDefault="00CF5A56">
      <w:pPr>
        <w:spacing w:line="360" w:lineRule="auto"/>
        <w:ind w:firstLine="504"/>
        <w:rPr>
          <w:rFonts w:ascii="宋体" w:hAnsi="宋体"/>
          <w:spacing w:val="6"/>
          <w:szCs w:val="21"/>
        </w:rPr>
      </w:pPr>
      <w:r w:rsidRPr="004B32D2">
        <w:rPr>
          <w:rFonts w:ascii="宋体" w:hAnsi="宋体"/>
          <w:spacing w:val="6"/>
          <w:szCs w:val="21"/>
        </w:rPr>
        <w:t>1.</w:t>
      </w:r>
      <w:r w:rsidRPr="004B32D2">
        <w:rPr>
          <w:rFonts w:ascii="宋体" w:hAnsi="宋体"/>
          <w:spacing w:val="6"/>
          <w:szCs w:val="21"/>
          <w:u w:val="single"/>
        </w:rPr>
        <w:t xml:space="preserve"> （标的名称） </w:t>
      </w:r>
      <w:r w:rsidRPr="004B32D2">
        <w:rPr>
          <w:rFonts w:ascii="宋体" w:hAnsi="宋体"/>
          <w:spacing w:val="6"/>
          <w:szCs w:val="21"/>
        </w:rPr>
        <w:t>，属于</w:t>
      </w:r>
      <w:r w:rsidRPr="004B32D2">
        <w:rPr>
          <w:rFonts w:ascii="宋体" w:hAnsi="宋体"/>
          <w:spacing w:val="6"/>
          <w:szCs w:val="21"/>
          <w:u w:val="single"/>
        </w:rPr>
        <w:t>（竞争性磋商文件中明确的所属行业）</w:t>
      </w:r>
      <w:r w:rsidRPr="004B32D2">
        <w:rPr>
          <w:rFonts w:ascii="宋体" w:hAnsi="宋体"/>
          <w:spacing w:val="6"/>
          <w:szCs w:val="21"/>
        </w:rPr>
        <w:t>行业；承建（承接）企业为</w:t>
      </w:r>
      <w:r w:rsidRPr="004B32D2">
        <w:rPr>
          <w:rFonts w:ascii="宋体" w:hAnsi="宋体"/>
          <w:spacing w:val="6"/>
          <w:szCs w:val="21"/>
          <w:u w:val="single"/>
        </w:rPr>
        <w:t>（企业名称）</w:t>
      </w:r>
      <w:r w:rsidRPr="004B32D2">
        <w:rPr>
          <w:rFonts w:ascii="宋体" w:hAnsi="宋体"/>
          <w:spacing w:val="6"/>
          <w:szCs w:val="21"/>
        </w:rPr>
        <w:t>，从业人员</w:t>
      </w:r>
      <w:r w:rsidRPr="004B32D2">
        <w:rPr>
          <w:rFonts w:ascii="宋体" w:hAnsi="宋体"/>
          <w:szCs w:val="21"/>
        </w:rPr>
        <w:t>______</w:t>
      </w:r>
      <w:r w:rsidRPr="004B32D2">
        <w:rPr>
          <w:rFonts w:ascii="宋体" w:hAnsi="宋体"/>
          <w:spacing w:val="6"/>
          <w:szCs w:val="21"/>
        </w:rPr>
        <w:t>人，营业收入为</w:t>
      </w:r>
      <w:r w:rsidRPr="004B32D2">
        <w:rPr>
          <w:rFonts w:ascii="宋体" w:hAnsi="宋体"/>
          <w:szCs w:val="21"/>
        </w:rPr>
        <w:t>______</w:t>
      </w:r>
      <w:r w:rsidRPr="004B32D2">
        <w:rPr>
          <w:rFonts w:ascii="宋体" w:hAnsi="宋体"/>
          <w:spacing w:val="6"/>
          <w:szCs w:val="21"/>
        </w:rPr>
        <w:t>万元，资产总额为</w:t>
      </w:r>
      <w:r w:rsidRPr="004B32D2">
        <w:rPr>
          <w:rFonts w:ascii="宋体" w:hAnsi="宋体"/>
          <w:szCs w:val="21"/>
        </w:rPr>
        <w:t>______</w:t>
      </w:r>
      <w:r w:rsidRPr="004B32D2">
        <w:rPr>
          <w:rFonts w:ascii="宋体" w:hAnsi="宋体"/>
          <w:spacing w:val="6"/>
          <w:szCs w:val="21"/>
        </w:rPr>
        <w:t>万元</w:t>
      </w:r>
      <w:r w:rsidRPr="004B32D2">
        <w:rPr>
          <w:rFonts w:ascii="宋体" w:hAnsi="宋体"/>
          <w:spacing w:val="6"/>
          <w:szCs w:val="21"/>
          <w:vertAlign w:val="superscript"/>
        </w:rPr>
        <w:t>1</w:t>
      </w:r>
      <w:r w:rsidRPr="004B32D2">
        <w:rPr>
          <w:rFonts w:ascii="宋体" w:hAnsi="宋体"/>
          <w:spacing w:val="6"/>
          <w:szCs w:val="21"/>
        </w:rPr>
        <w:t>，属于（中型企业、小型企业、微型企业）；</w:t>
      </w:r>
    </w:p>
    <w:p w:rsidR="00CF5A56" w:rsidRPr="004B32D2" w:rsidRDefault="00CF5A56">
      <w:pPr>
        <w:spacing w:line="360" w:lineRule="auto"/>
        <w:ind w:firstLine="504"/>
        <w:rPr>
          <w:rFonts w:ascii="宋体" w:hAnsi="宋体"/>
          <w:spacing w:val="6"/>
          <w:szCs w:val="21"/>
        </w:rPr>
      </w:pPr>
      <w:r w:rsidRPr="004B32D2">
        <w:rPr>
          <w:rFonts w:ascii="宋体" w:hAnsi="宋体"/>
          <w:spacing w:val="6"/>
          <w:szCs w:val="21"/>
        </w:rPr>
        <w:t xml:space="preserve">2. </w:t>
      </w:r>
      <w:r w:rsidRPr="004B32D2">
        <w:rPr>
          <w:rFonts w:ascii="宋体" w:hAnsi="宋体"/>
          <w:spacing w:val="6"/>
          <w:szCs w:val="21"/>
          <w:u w:val="single"/>
        </w:rPr>
        <w:t xml:space="preserve">（标的名称） </w:t>
      </w:r>
      <w:r w:rsidRPr="004B32D2">
        <w:rPr>
          <w:rFonts w:ascii="宋体" w:hAnsi="宋体"/>
          <w:spacing w:val="6"/>
          <w:szCs w:val="21"/>
        </w:rPr>
        <w:t>，属于</w:t>
      </w:r>
      <w:r w:rsidRPr="004B32D2">
        <w:rPr>
          <w:rFonts w:ascii="宋体" w:hAnsi="宋体"/>
          <w:spacing w:val="6"/>
          <w:szCs w:val="21"/>
          <w:u w:val="single"/>
        </w:rPr>
        <w:t>（竞争性磋商文件中明确的所属行业）</w:t>
      </w:r>
      <w:r w:rsidRPr="004B32D2">
        <w:rPr>
          <w:rFonts w:ascii="宋体" w:hAnsi="宋体"/>
          <w:spacing w:val="6"/>
          <w:szCs w:val="21"/>
        </w:rPr>
        <w:t>行业；承建（承接）企业为</w:t>
      </w:r>
      <w:r w:rsidRPr="004B32D2">
        <w:rPr>
          <w:rFonts w:ascii="宋体" w:hAnsi="宋体"/>
          <w:spacing w:val="6"/>
          <w:szCs w:val="21"/>
          <w:u w:val="single"/>
        </w:rPr>
        <w:t>（企业名称）</w:t>
      </w:r>
      <w:r w:rsidRPr="004B32D2">
        <w:rPr>
          <w:rFonts w:ascii="宋体" w:hAnsi="宋体"/>
          <w:spacing w:val="6"/>
          <w:szCs w:val="21"/>
        </w:rPr>
        <w:t>，从业人员</w:t>
      </w:r>
      <w:r w:rsidRPr="004B32D2">
        <w:rPr>
          <w:rFonts w:ascii="宋体" w:hAnsi="宋体"/>
          <w:szCs w:val="21"/>
        </w:rPr>
        <w:t>______</w:t>
      </w:r>
      <w:r w:rsidRPr="004B32D2">
        <w:rPr>
          <w:rFonts w:ascii="宋体" w:hAnsi="宋体"/>
          <w:spacing w:val="6"/>
          <w:szCs w:val="21"/>
        </w:rPr>
        <w:t>人，营业收入为</w:t>
      </w:r>
      <w:r w:rsidRPr="004B32D2">
        <w:rPr>
          <w:rFonts w:ascii="宋体" w:hAnsi="宋体"/>
          <w:szCs w:val="21"/>
        </w:rPr>
        <w:t>______</w:t>
      </w:r>
      <w:r w:rsidRPr="004B32D2">
        <w:rPr>
          <w:rFonts w:ascii="宋体" w:hAnsi="宋体"/>
          <w:spacing w:val="6"/>
          <w:szCs w:val="21"/>
        </w:rPr>
        <w:t>万元，资产总额为</w:t>
      </w:r>
      <w:r w:rsidRPr="004B32D2">
        <w:rPr>
          <w:rFonts w:ascii="宋体" w:hAnsi="宋体"/>
          <w:szCs w:val="21"/>
        </w:rPr>
        <w:t>______</w:t>
      </w:r>
      <w:r w:rsidRPr="004B32D2">
        <w:rPr>
          <w:rFonts w:ascii="宋体" w:hAnsi="宋体"/>
          <w:spacing w:val="6"/>
          <w:szCs w:val="21"/>
        </w:rPr>
        <w:t>万元，属于</w:t>
      </w:r>
      <w:r w:rsidRPr="004B32D2">
        <w:rPr>
          <w:rFonts w:ascii="宋体" w:hAnsi="宋体"/>
          <w:spacing w:val="6"/>
          <w:szCs w:val="21"/>
          <w:u w:val="single"/>
        </w:rPr>
        <w:t>（中型企业、小型企业、微型企业）</w:t>
      </w:r>
      <w:r w:rsidRPr="004B32D2">
        <w:rPr>
          <w:rFonts w:ascii="宋体" w:hAnsi="宋体"/>
          <w:spacing w:val="6"/>
          <w:szCs w:val="21"/>
        </w:rPr>
        <w:t>；</w:t>
      </w:r>
    </w:p>
    <w:p w:rsidR="00CF5A56" w:rsidRPr="004B32D2" w:rsidRDefault="00CF5A56">
      <w:pPr>
        <w:spacing w:line="360" w:lineRule="auto"/>
        <w:ind w:firstLine="504"/>
        <w:rPr>
          <w:rFonts w:ascii="宋体" w:hAnsi="宋体"/>
          <w:spacing w:val="6"/>
          <w:szCs w:val="21"/>
        </w:rPr>
      </w:pPr>
    </w:p>
    <w:p w:rsidR="00CF5A56" w:rsidRPr="004B32D2" w:rsidRDefault="00CF5A56">
      <w:pPr>
        <w:spacing w:line="360" w:lineRule="auto"/>
        <w:ind w:firstLine="504"/>
        <w:rPr>
          <w:rFonts w:ascii="宋体" w:hAnsi="宋体"/>
          <w:spacing w:val="6"/>
          <w:szCs w:val="21"/>
        </w:rPr>
      </w:pPr>
      <w:r w:rsidRPr="004B32D2">
        <w:rPr>
          <w:rFonts w:ascii="宋体" w:hAnsi="宋体"/>
          <w:spacing w:val="6"/>
          <w:szCs w:val="21"/>
        </w:rPr>
        <w:t>……</w:t>
      </w:r>
    </w:p>
    <w:p w:rsidR="00CF5A56" w:rsidRPr="004B32D2" w:rsidRDefault="00CF5A56">
      <w:pPr>
        <w:spacing w:line="360" w:lineRule="auto"/>
        <w:ind w:firstLine="504"/>
        <w:rPr>
          <w:rFonts w:ascii="宋体" w:hAnsi="宋体"/>
          <w:spacing w:val="6"/>
          <w:szCs w:val="21"/>
        </w:rPr>
      </w:pPr>
      <w:r w:rsidRPr="004B32D2">
        <w:rPr>
          <w:rFonts w:ascii="宋体" w:hAnsi="宋体"/>
          <w:spacing w:val="6"/>
          <w:szCs w:val="21"/>
        </w:rPr>
        <w:t>以上企业，不属于大企业的分支机构，不存在控股股东为大企业的情形，也不存在与大企业的负责人为同一人的情形。</w:t>
      </w:r>
    </w:p>
    <w:p w:rsidR="00CF5A56" w:rsidRPr="004B32D2" w:rsidRDefault="00CF5A56">
      <w:pPr>
        <w:spacing w:line="360" w:lineRule="auto"/>
        <w:ind w:firstLine="504"/>
        <w:rPr>
          <w:rFonts w:ascii="宋体" w:hAnsi="宋体"/>
          <w:spacing w:val="6"/>
          <w:szCs w:val="21"/>
        </w:rPr>
      </w:pPr>
      <w:r w:rsidRPr="004B32D2">
        <w:rPr>
          <w:rFonts w:ascii="宋体" w:hAnsi="宋体"/>
          <w:spacing w:val="6"/>
          <w:szCs w:val="21"/>
        </w:rPr>
        <w:t>本企业对上述声明内容的真实性负责。如有虚假，将依法承担相应责任。</w:t>
      </w:r>
    </w:p>
    <w:p w:rsidR="00CF5A56" w:rsidRPr="004B32D2" w:rsidRDefault="00CF5A56">
      <w:pPr>
        <w:spacing w:line="360" w:lineRule="auto"/>
        <w:ind w:right="360" w:firstLine="480"/>
        <w:jc w:val="right"/>
        <w:rPr>
          <w:rFonts w:ascii="宋体" w:hAnsi="宋体"/>
          <w:color w:val="000000"/>
          <w:szCs w:val="21"/>
        </w:rPr>
      </w:pPr>
    </w:p>
    <w:p w:rsidR="00CF5A56" w:rsidRPr="004B32D2" w:rsidRDefault="00CF5A56">
      <w:pPr>
        <w:spacing w:line="360" w:lineRule="auto"/>
        <w:ind w:right="360" w:firstLine="480"/>
        <w:jc w:val="right"/>
        <w:rPr>
          <w:rFonts w:ascii="宋体" w:hAnsi="宋体"/>
          <w:color w:val="000000"/>
          <w:szCs w:val="21"/>
        </w:rPr>
      </w:pPr>
      <w:r w:rsidRPr="004B32D2">
        <w:rPr>
          <w:rFonts w:ascii="宋体" w:hAnsi="宋体"/>
          <w:color w:val="000000"/>
          <w:szCs w:val="21"/>
        </w:rPr>
        <w:t>企业名称（盖章）：</w:t>
      </w:r>
      <w:r w:rsidRPr="004B32D2">
        <w:rPr>
          <w:rFonts w:ascii="宋体" w:hAnsi="宋体"/>
          <w:szCs w:val="21"/>
        </w:rPr>
        <w:t>______</w:t>
      </w:r>
    </w:p>
    <w:p w:rsidR="00CF5A56" w:rsidRPr="004B32D2" w:rsidRDefault="00CF5A56">
      <w:pPr>
        <w:spacing w:line="360" w:lineRule="auto"/>
        <w:ind w:right="360" w:firstLine="480"/>
        <w:jc w:val="right"/>
        <w:rPr>
          <w:rFonts w:ascii="宋体" w:hAnsi="宋体"/>
          <w:color w:val="000000"/>
          <w:szCs w:val="21"/>
        </w:rPr>
      </w:pPr>
      <w:r w:rsidRPr="004B32D2">
        <w:rPr>
          <w:rFonts w:ascii="宋体" w:hAnsi="宋体"/>
          <w:color w:val="000000"/>
          <w:szCs w:val="21"/>
        </w:rPr>
        <w:t>日 期：</w:t>
      </w:r>
      <w:r w:rsidRPr="004B32D2">
        <w:rPr>
          <w:rFonts w:ascii="宋体" w:hAnsi="宋体"/>
          <w:szCs w:val="21"/>
        </w:rPr>
        <w:t>______</w:t>
      </w:r>
    </w:p>
    <w:p w:rsidR="00CF5A56" w:rsidRPr="004B32D2" w:rsidRDefault="00CF5A56">
      <w:pPr>
        <w:adjustRightInd w:val="0"/>
        <w:snapToGrid w:val="0"/>
        <w:jc w:val="left"/>
        <w:rPr>
          <w:rFonts w:ascii="宋体" w:hAnsi="宋体"/>
          <w:color w:val="000000"/>
          <w:szCs w:val="21"/>
        </w:rPr>
      </w:pPr>
    </w:p>
    <w:p w:rsidR="00CF5A56" w:rsidRPr="004B32D2" w:rsidRDefault="00CF5A56">
      <w:pPr>
        <w:adjustRightInd w:val="0"/>
        <w:snapToGrid w:val="0"/>
        <w:jc w:val="left"/>
        <w:rPr>
          <w:rFonts w:ascii="宋体" w:hAnsi="宋体"/>
          <w:color w:val="000000"/>
          <w:szCs w:val="21"/>
        </w:rPr>
      </w:pPr>
    </w:p>
    <w:tbl>
      <w:tblPr>
        <w:tblW w:w="0" w:type="auto"/>
        <w:tblBorders>
          <w:top w:val="single" w:sz="4" w:space="0" w:color="auto"/>
        </w:tblBorders>
        <w:tblLook w:val="0000" w:firstRow="0" w:lastRow="0" w:firstColumn="0" w:lastColumn="0" w:noHBand="0" w:noVBand="0"/>
      </w:tblPr>
      <w:tblGrid>
        <w:gridCol w:w="8946"/>
      </w:tblGrid>
      <w:tr w:rsidR="00CF5A56" w:rsidRPr="004B32D2">
        <w:tc>
          <w:tcPr>
            <w:tcW w:w="8946" w:type="dxa"/>
          </w:tcPr>
          <w:p w:rsidR="00CF5A56" w:rsidRPr="004B32D2" w:rsidRDefault="00CF5A56">
            <w:pPr>
              <w:adjustRightInd w:val="0"/>
              <w:snapToGrid w:val="0"/>
              <w:jc w:val="left"/>
              <w:rPr>
                <w:rFonts w:ascii="宋体" w:hAnsi="宋体"/>
                <w:color w:val="000000"/>
                <w:szCs w:val="21"/>
              </w:rPr>
            </w:pPr>
            <w:r w:rsidRPr="004B32D2">
              <w:rPr>
                <w:rFonts w:ascii="宋体" w:hAnsi="宋体"/>
                <w:color w:val="000000"/>
                <w:szCs w:val="21"/>
                <w:vertAlign w:val="superscript"/>
              </w:rPr>
              <w:t>1</w:t>
            </w:r>
            <w:r w:rsidRPr="004B32D2">
              <w:rPr>
                <w:rFonts w:ascii="宋体" w:hAnsi="宋体"/>
                <w:color w:val="000000"/>
                <w:szCs w:val="21"/>
              </w:rPr>
              <w:t>从业人员、营业收入、资产总额填报上一年度数据，无上一年度数据的新成立企业可不填报。</w:t>
            </w:r>
          </w:p>
        </w:tc>
      </w:tr>
    </w:tbl>
    <w:p w:rsidR="00CF5A56" w:rsidRPr="004B32D2" w:rsidRDefault="00CF5A56">
      <w:pPr>
        <w:adjustRightInd w:val="0"/>
        <w:snapToGrid w:val="0"/>
        <w:jc w:val="left"/>
        <w:rPr>
          <w:rFonts w:ascii="宋体" w:hAnsi="宋体"/>
          <w:color w:val="000000"/>
          <w:szCs w:val="21"/>
          <w:vertAlign w:val="superscript"/>
        </w:rPr>
      </w:pPr>
    </w:p>
    <w:p w:rsidR="00CF5A56" w:rsidRPr="004B32D2" w:rsidRDefault="00CF5A56">
      <w:pPr>
        <w:spacing w:line="360" w:lineRule="auto"/>
        <w:ind w:right="360" w:firstLine="480"/>
        <w:jc w:val="right"/>
        <w:rPr>
          <w:rFonts w:ascii="宋体" w:hAnsi="宋体"/>
          <w:color w:val="000000"/>
          <w:szCs w:val="21"/>
        </w:rPr>
      </w:pPr>
    </w:p>
    <w:p w:rsidR="00CF5A56" w:rsidRPr="004B32D2" w:rsidRDefault="00CF5A56">
      <w:pPr>
        <w:spacing w:line="360" w:lineRule="auto"/>
        <w:ind w:right="360" w:firstLine="480"/>
        <w:jc w:val="right"/>
        <w:rPr>
          <w:rFonts w:ascii="宋体" w:hAnsi="宋体"/>
          <w:color w:val="000000"/>
          <w:szCs w:val="21"/>
        </w:rPr>
      </w:pPr>
    </w:p>
    <w:p w:rsidR="00CF5A56" w:rsidRPr="004B32D2" w:rsidRDefault="00CF5A56">
      <w:pPr>
        <w:spacing w:line="360" w:lineRule="auto"/>
        <w:outlineLvl w:val="2"/>
        <w:rPr>
          <w:rFonts w:ascii="宋体" w:hAnsi="宋体"/>
          <w:color w:val="000000"/>
          <w:szCs w:val="21"/>
        </w:rPr>
      </w:pPr>
      <w:r w:rsidRPr="004B32D2">
        <w:rPr>
          <w:rFonts w:ascii="宋体" w:hAnsi="宋体"/>
          <w:color w:val="000000"/>
          <w:szCs w:val="21"/>
        </w:rPr>
        <w:br w:type="page"/>
      </w:r>
    </w:p>
    <w:p w:rsidR="00CF5A56" w:rsidRPr="004B32D2" w:rsidRDefault="00CF5A56">
      <w:pPr>
        <w:spacing w:beforeLines="100" w:before="240" w:afterLines="100" w:after="240" w:line="360" w:lineRule="auto"/>
        <w:jc w:val="center"/>
        <w:rPr>
          <w:rFonts w:ascii="宋体" w:hAnsi="宋体"/>
          <w:b/>
          <w:color w:val="000000"/>
          <w:szCs w:val="21"/>
        </w:rPr>
      </w:pPr>
      <w:r w:rsidRPr="004B32D2">
        <w:rPr>
          <w:rFonts w:ascii="宋体" w:hAnsi="宋体"/>
          <w:b/>
          <w:bCs/>
          <w:color w:val="000000"/>
          <w:szCs w:val="21"/>
        </w:rPr>
        <w:t>残疾人福利性单位声明函格式</w:t>
      </w:r>
      <w:r w:rsidRPr="004B32D2">
        <w:rPr>
          <w:rFonts w:ascii="宋体" w:hAnsi="宋体"/>
          <w:b/>
          <w:color w:val="000000"/>
          <w:szCs w:val="21"/>
        </w:rPr>
        <w:t xml:space="preserve">       </w:t>
      </w:r>
    </w:p>
    <w:p w:rsidR="00CF5A56" w:rsidRPr="004B32D2" w:rsidRDefault="00CF5A56">
      <w:pPr>
        <w:spacing w:line="588" w:lineRule="exact"/>
        <w:ind w:firstLine="504"/>
        <w:rPr>
          <w:rFonts w:ascii="宋体" w:hAnsi="宋体"/>
          <w:spacing w:val="6"/>
          <w:szCs w:val="21"/>
        </w:rPr>
      </w:pPr>
      <w:r w:rsidRPr="004B32D2">
        <w:rPr>
          <w:rFonts w:ascii="宋体" w:hAnsi="宋体"/>
          <w:spacing w:val="6"/>
          <w:szCs w:val="21"/>
        </w:rPr>
        <w:t>本单位郑重声明，根据《财政部 民政部 中国残疾人联合会关于促进残疾人就业政府采购政策的通知》（财库</w:t>
      </w:r>
      <w:r w:rsidRPr="004B32D2">
        <w:rPr>
          <w:rFonts w:ascii="宋体" w:hAnsi="宋体"/>
          <w:szCs w:val="21"/>
        </w:rPr>
        <w:t>〔2017〕 141</w:t>
      </w:r>
      <w:r w:rsidRPr="004B32D2">
        <w:rPr>
          <w:rFonts w:ascii="宋体" w:hAnsi="宋体"/>
          <w:spacing w:val="6"/>
          <w:szCs w:val="21"/>
        </w:rPr>
        <w:t>号）的规定，本单位</w:t>
      </w:r>
      <w:r w:rsidRPr="004B32D2">
        <w:rPr>
          <w:rFonts w:ascii="宋体" w:hAnsi="宋体"/>
          <w:b/>
          <w:szCs w:val="21"/>
        </w:rPr>
        <w:t>（请进行勾选）</w:t>
      </w:r>
      <w:r w:rsidRPr="004B32D2">
        <w:rPr>
          <w:rFonts w:ascii="宋体" w:hAnsi="宋体"/>
          <w:spacing w:val="6"/>
          <w:szCs w:val="21"/>
        </w:rPr>
        <w:t>：</w:t>
      </w:r>
    </w:p>
    <w:p w:rsidR="00CF5A56" w:rsidRPr="004B32D2" w:rsidRDefault="00CF5A56">
      <w:pPr>
        <w:spacing w:line="588" w:lineRule="exact"/>
        <w:ind w:firstLine="482"/>
        <w:rPr>
          <w:rFonts w:ascii="宋体" w:hAnsi="宋体"/>
          <w:b/>
          <w:spacing w:val="6"/>
          <w:szCs w:val="21"/>
        </w:rPr>
      </w:pPr>
      <w:r w:rsidRPr="004B32D2">
        <w:rPr>
          <w:rFonts w:ascii="宋体" w:hAnsi="宋体"/>
          <w:b/>
          <w:szCs w:val="21"/>
        </w:rPr>
        <w:t>□</w:t>
      </w:r>
      <w:r w:rsidRPr="004B32D2">
        <w:rPr>
          <w:rFonts w:ascii="宋体" w:hAnsi="宋体"/>
          <w:b/>
          <w:spacing w:val="6"/>
          <w:szCs w:val="21"/>
        </w:rPr>
        <w:t>不属于符合条件的残疾人福利性单位。</w:t>
      </w:r>
    </w:p>
    <w:p w:rsidR="00CF5A56" w:rsidRPr="004B32D2" w:rsidRDefault="00CF5A56">
      <w:pPr>
        <w:spacing w:line="588" w:lineRule="exact"/>
        <w:ind w:firstLine="482"/>
        <w:rPr>
          <w:rFonts w:ascii="宋体" w:hAnsi="宋体"/>
          <w:spacing w:val="6"/>
          <w:szCs w:val="21"/>
        </w:rPr>
      </w:pPr>
      <w:r w:rsidRPr="004B32D2">
        <w:rPr>
          <w:rFonts w:ascii="宋体" w:hAnsi="宋体"/>
          <w:b/>
          <w:szCs w:val="21"/>
        </w:rPr>
        <w:t>□</w:t>
      </w:r>
      <w:r w:rsidRPr="004B32D2">
        <w:rPr>
          <w:rFonts w:ascii="宋体" w:hAnsi="宋体"/>
          <w:b/>
          <w:spacing w:val="6"/>
          <w:szCs w:val="21"/>
        </w:rPr>
        <w:t>属于符合条件的残疾人福利性单位，</w:t>
      </w:r>
      <w:r w:rsidRPr="004B32D2">
        <w:rPr>
          <w:rFonts w:ascii="宋体" w:hAnsi="宋体"/>
          <w:spacing w:val="6"/>
          <w:szCs w:val="21"/>
        </w:rPr>
        <w:t>且本单位参加</w:t>
      </w:r>
      <w:r w:rsidRPr="004B32D2">
        <w:rPr>
          <w:rFonts w:ascii="宋体" w:hAnsi="宋体"/>
          <w:szCs w:val="21"/>
        </w:rPr>
        <w:t>______</w:t>
      </w:r>
      <w:r w:rsidRPr="004B32D2">
        <w:rPr>
          <w:rFonts w:ascii="宋体" w:hAnsi="宋体"/>
          <w:spacing w:val="6"/>
          <w:szCs w:val="21"/>
        </w:rPr>
        <w:t>单位的</w:t>
      </w:r>
      <w:r w:rsidRPr="004B32D2">
        <w:rPr>
          <w:rFonts w:ascii="宋体" w:hAnsi="宋体"/>
          <w:szCs w:val="21"/>
        </w:rPr>
        <w:t>______</w:t>
      </w:r>
      <w:r w:rsidRPr="004B32D2">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rsidR="00CF5A56" w:rsidRPr="004B32D2" w:rsidRDefault="00CF5A56">
      <w:pPr>
        <w:spacing w:line="588" w:lineRule="exact"/>
        <w:ind w:firstLineChars="200" w:firstLine="446"/>
        <w:rPr>
          <w:rFonts w:ascii="宋体" w:hAnsi="宋体"/>
          <w:spacing w:val="6"/>
          <w:szCs w:val="21"/>
        </w:rPr>
      </w:pPr>
      <w:r w:rsidRPr="004B32D2">
        <w:rPr>
          <w:rFonts w:ascii="宋体" w:hAnsi="宋体"/>
          <w:b/>
          <w:spacing w:val="6"/>
          <w:szCs w:val="21"/>
        </w:rPr>
        <w:t>本单位对上述声明的真实性负责。如有虚假，将依法承担相应责任。</w:t>
      </w:r>
    </w:p>
    <w:p w:rsidR="00CF5A56" w:rsidRPr="004B32D2" w:rsidRDefault="00CF5A56">
      <w:pPr>
        <w:spacing w:line="588" w:lineRule="exact"/>
        <w:ind w:firstLineChars="200" w:firstLine="444"/>
        <w:rPr>
          <w:rFonts w:ascii="宋体" w:hAnsi="宋体"/>
          <w:spacing w:val="6"/>
          <w:szCs w:val="21"/>
        </w:rPr>
      </w:pPr>
    </w:p>
    <w:p w:rsidR="00CF5A56" w:rsidRPr="004B32D2" w:rsidRDefault="00CF5A56">
      <w:pPr>
        <w:spacing w:line="588" w:lineRule="exact"/>
        <w:ind w:firstLineChars="200" w:firstLine="444"/>
        <w:rPr>
          <w:rFonts w:ascii="宋体" w:hAnsi="宋体"/>
          <w:spacing w:val="6"/>
          <w:szCs w:val="21"/>
        </w:rPr>
      </w:pPr>
    </w:p>
    <w:p w:rsidR="00CF5A56" w:rsidRPr="004B32D2" w:rsidRDefault="00CF5A56">
      <w:pPr>
        <w:tabs>
          <w:tab w:val="left" w:pos="4860"/>
        </w:tabs>
        <w:spacing w:line="588" w:lineRule="exact"/>
        <w:ind w:right="1560" w:firstLineChars="200" w:firstLine="444"/>
        <w:jc w:val="right"/>
        <w:rPr>
          <w:rFonts w:ascii="宋体" w:hAnsi="宋体"/>
          <w:spacing w:val="6"/>
          <w:szCs w:val="21"/>
        </w:rPr>
      </w:pPr>
      <w:r w:rsidRPr="004B32D2">
        <w:rPr>
          <w:rFonts w:ascii="宋体" w:hAnsi="宋体"/>
          <w:spacing w:val="6"/>
          <w:szCs w:val="21"/>
        </w:rPr>
        <w:t xml:space="preserve">          单位名称（盖章）：</w:t>
      </w:r>
      <w:r w:rsidRPr="004B32D2">
        <w:rPr>
          <w:rFonts w:ascii="宋体" w:hAnsi="宋体"/>
          <w:szCs w:val="21"/>
        </w:rPr>
        <w:t>______</w:t>
      </w:r>
    </w:p>
    <w:p w:rsidR="00CF5A56" w:rsidRPr="004B32D2" w:rsidRDefault="00CF5A56">
      <w:pPr>
        <w:tabs>
          <w:tab w:val="left" w:pos="4860"/>
        </w:tabs>
        <w:spacing w:line="588" w:lineRule="exact"/>
        <w:ind w:right="1560" w:firstLineChars="200" w:firstLine="444"/>
        <w:jc w:val="right"/>
        <w:rPr>
          <w:spacing w:val="6"/>
          <w:sz w:val="24"/>
        </w:rPr>
      </w:pPr>
      <w:r w:rsidRPr="004B32D2">
        <w:rPr>
          <w:rFonts w:ascii="宋体" w:hAnsi="宋体"/>
          <w:spacing w:val="6"/>
          <w:szCs w:val="21"/>
        </w:rPr>
        <w:t xml:space="preserve">       日  期：</w:t>
      </w:r>
      <w:r w:rsidRPr="004B32D2">
        <w:rPr>
          <w:rFonts w:ascii="宋体" w:hAnsi="宋体"/>
          <w:szCs w:val="21"/>
        </w:rPr>
        <w:t>______</w:t>
      </w:r>
    </w:p>
    <w:p w:rsidR="00CF5A56" w:rsidRPr="004B32D2" w:rsidRDefault="00CF5A56" w:rsidP="00A2370A"/>
    <w:p w:rsidR="00A2370A" w:rsidRPr="004B32D2" w:rsidRDefault="00A2370A" w:rsidP="00A2370A"/>
    <w:p w:rsidR="00A2370A" w:rsidRPr="004B32D2" w:rsidRDefault="00A2370A" w:rsidP="00A2370A"/>
    <w:p w:rsidR="00CF5A56" w:rsidRPr="004B32D2" w:rsidRDefault="00A2370A">
      <w:pPr>
        <w:tabs>
          <w:tab w:val="left" w:pos="360"/>
        </w:tabs>
        <w:snapToGrid w:val="0"/>
        <w:spacing w:line="360" w:lineRule="auto"/>
        <w:outlineLvl w:val="1"/>
        <w:rPr>
          <w:rFonts w:ascii="宋体" w:hAnsi="宋体"/>
          <w:szCs w:val="21"/>
        </w:rPr>
      </w:pPr>
      <w:r w:rsidRPr="004B32D2">
        <w:rPr>
          <w:rFonts w:ascii="宋体" w:hAnsi="宋体"/>
          <w:szCs w:val="21"/>
        </w:rPr>
        <w:br w:type="page"/>
      </w:r>
      <w:r w:rsidR="00CF5A56" w:rsidRPr="004B32D2">
        <w:rPr>
          <w:rFonts w:ascii="宋体" w:hAnsi="宋体"/>
          <w:szCs w:val="21"/>
        </w:rPr>
        <w:lastRenderedPageBreak/>
        <w:t xml:space="preserve">3 </w:t>
      </w:r>
      <w:r w:rsidR="00CF5A56" w:rsidRPr="004B32D2">
        <w:rPr>
          <w:rFonts w:ascii="宋体" w:hAnsi="宋体" w:hint="eastAsia"/>
          <w:szCs w:val="21"/>
        </w:rPr>
        <w:t xml:space="preserve"> </w:t>
      </w:r>
      <w:r w:rsidR="00CF5A56" w:rsidRPr="004B32D2">
        <w:rPr>
          <w:rFonts w:ascii="宋体" w:hAnsi="宋体"/>
          <w:szCs w:val="21"/>
        </w:rPr>
        <w:t>本项目的特定资格要求</w:t>
      </w:r>
    </w:p>
    <w:p w:rsidR="00CF5A56" w:rsidRPr="004B32D2" w:rsidRDefault="00CF5A56">
      <w:pPr>
        <w:rPr>
          <w:rFonts w:ascii="宋体" w:hAnsi="宋体"/>
          <w:szCs w:val="21"/>
        </w:rPr>
      </w:pPr>
      <w:r w:rsidRPr="004B32D2">
        <w:rPr>
          <w:rFonts w:ascii="宋体" w:hAnsi="宋体"/>
          <w:szCs w:val="21"/>
        </w:rPr>
        <w:t>见第一章《采购邀请》</w:t>
      </w:r>
    </w:p>
    <w:p w:rsidR="00CF5A56" w:rsidRPr="004B32D2" w:rsidRDefault="00CF5A56">
      <w:pPr>
        <w:rPr>
          <w:rFonts w:ascii="宋体" w:hAnsi="宋体"/>
          <w:szCs w:val="21"/>
        </w:rPr>
      </w:pPr>
    </w:p>
    <w:p w:rsidR="00CF5A56" w:rsidRPr="004B32D2" w:rsidRDefault="00CF5A56">
      <w:pPr>
        <w:rPr>
          <w:rFonts w:ascii="宋体" w:hAnsi="宋体"/>
          <w:szCs w:val="21"/>
        </w:rPr>
      </w:pPr>
    </w:p>
    <w:p w:rsidR="00CF5A56" w:rsidRPr="004B32D2" w:rsidRDefault="00CF5A56">
      <w:pPr>
        <w:rPr>
          <w:rFonts w:ascii="宋体" w:hAnsi="宋体"/>
          <w:szCs w:val="21"/>
        </w:rPr>
      </w:pPr>
    </w:p>
    <w:p w:rsidR="00CF5A56" w:rsidRPr="004B32D2" w:rsidRDefault="00CF5A56" w:rsidP="00A2370A"/>
    <w:p w:rsidR="00A2370A" w:rsidRPr="004B32D2" w:rsidRDefault="00A2370A" w:rsidP="00A2370A">
      <w:pPr>
        <w:rPr>
          <w:rFonts w:cs="宋体"/>
        </w:rPr>
      </w:pPr>
    </w:p>
    <w:p w:rsidR="00A2370A" w:rsidRPr="004B32D2" w:rsidRDefault="00A2370A" w:rsidP="00A2370A">
      <w:pPr>
        <w:rPr>
          <w:rFonts w:cs="宋体"/>
        </w:rPr>
      </w:pPr>
    </w:p>
    <w:p w:rsidR="00CF5A56" w:rsidRPr="004B32D2" w:rsidRDefault="00A2370A">
      <w:pPr>
        <w:snapToGrid w:val="0"/>
        <w:spacing w:line="360" w:lineRule="auto"/>
        <w:outlineLvl w:val="1"/>
        <w:rPr>
          <w:rFonts w:ascii="宋体" w:hAnsi="宋体" w:cs="宋体"/>
          <w:kern w:val="0"/>
          <w:szCs w:val="21"/>
        </w:rPr>
      </w:pPr>
      <w:r w:rsidRPr="004B32D2">
        <w:rPr>
          <w:rFonts w:ascii="宋体" w:hAnsi="宋体" w:cs="宋体"/>
          <w:kern w:val="0"/>
          <w:szCs w:val="21"/>
        </w:rPr>
        <w:br w:type="page"/>
      </w:r>
      <w:r w:rsidR="00CF5A56" w:rsidRPr="004B32D2">
        <w:rPr>
          <w:rFonts w:ascii="宋体" w:hAnsi="宋体" w:cs="宋体" w:hint="eastAsia"/>
          <w:kern w:val="0"/>
          <w:szCs w:val="21"/>
        </w:rPr>
        <w:lastRenderedPageBreak/>
        <w:t>4  响应书</w:t>
      </w:r>
      <w:r w:rsidR="00CF5A56" w:rsidRPr="004B32D2">
        <w:rPr>
          <w:rFonts w:ascii="Calibri" w:hAnsi="宋体" w:cs="Calibri"/>
          <w:color w:val="000000"/>
          <w:szCs w:val="21"/>
        </w:rPr>
        <w:t>（实质性格式）</w:t>
      </w:r>
    </w:p>
    <w:p w:rsidR="00CF5A56" w:rsidRPr="004B32D2" w:rsidRDefault="00CF5A56">
      <w:pPr>
        <w:jc w:val="center"/>
        <w:rPr>
          <w:rFonts w:ascii="Calibri" w:hAnsi="Calibri" w:cs="Calibri"/>
          <w:b/>
        </w:rPr>
      </w:pPr>
      <w:r w:rsidRPr="004B32D2">
        <w:rPr>
          <w:rFonts w:ascii="Calibri" w:hAnsi="Calibri" w:cs="Calibri"/>
          <w:b/>
        </w:rPr>
        <w:t>响应书</w:t>
      </w:r>
    </w:p>
    <w:p w:rsidR="00CF5A56" w:rsidRPr="004B32D2" w:rsidRDefault="00CF5A56">
      <w:pPr>
        <w:tabs>
          <w:tab w:val="left" w:pos="5580"/>
        </w:tabs>
        <w:spacing w:line="360" w:lineRule="auto"/>
        <w:rPr>
          <w:rFonts w:ascii="宋体" w:hAnsi="宋体" w:cs="Calibri"/>
          <w:color w:val="000000"/>
          <w:szCs w:val="21"/>
        </w:rPr>
      </w:pPr>
      <w:r w:rsidRPr="004B32D2">
        <w:rPr>
          <w:rFonts w:ascii="宋体" w:hAnsi="宋体" w:cs="Calibri"/>
          <w:color w:val="000000"/>
          <w:szCs w:val="21"/>
        </w:rPr>
        <w:t>致：</w:t>
      </w:r>
      <w:r w:rsidRPr="004B32D2">
        <w:rPr>
          <w:rFonts w:ascii="宋体" w:hAnsi="宋体" w:cs="Calibri"/>
          <w:color w:val="000000"/>
          <w:szCs w:val="21"/>
          <w:u w:val="single"/>
        </w:rPr>
        <w:t>（采购人或采购代理机构）</w:t>
      </w:r>
    </w:p>
    <w:p w:rsidR="00CF5A56" w:rsidRPr="004B32D2" w:rsidRDefault="00CF5A56">
      <w:pPr>
        <w:tabs>
          <w:tab w:val="left" w:pos="5580"/>
        </w:tabs>
        <w:spacing w:line="360" w:lineRule="auto"/>
        <w:rPr>
          <w:rFonts w:ascii="宋体" w:hAnsi="宋体" w:cs="Calibri"/>
          <w:color w:val="000000"/>
          <w:szCs w:val="21"/>
        </w:rPr>
      </w:pPr>
    </w:p>
    <w:p w:rsidR="00CF5A56" w:rsidRPr="004B32D2" w:rsidRDefault="00CF5A56">
      <w:pPr>
        <w:tabs>
          <w:tab w:val="left" w:pos="5580"/>
        </w:tabs>
        <w:spacing w:line="360" w:lineRule="auto"/>
        <w:ind w:firstLine="408"/>
        <w:rPr>
          <w:rFonts w:ascii="宋体" w:hAnsi="宋体" w:cs="Calibri"/>
          <w:color w:val="000000"/>
          <w:szCs w:val="21"/>
        </w:rPr>
      </w:pPr>
      <w:r w:rsidRPr="004B32D2">
        <w:rPr>
          <w:rFonts w:ascii="宋体" w:hAnsi="宋体" w:cs="Calibri"/>
          <w:color w:val="000000"/>
          <w:szCs w:val="21"/>
        </w:rPr>
        <w:t>我方参加你方就</w:t>
      </w:r>
      <w:r w:rsidRPr="004B32D2">
        <w:rPr>
          <w:rFonts w:ascii="宋体" w:hAnsi="宋体" w:cs="Calibri" w:hint="eastAsia"/>
          <w:color w:val="000000"/>
          <w:szCs w:val="21"/>
          <w:u w:val="single"/>
        </w:rPr>
        <w:t xml:space="preserve">          </w:t>
      </w:r>
      <w:r w:rsidRPr="004B32D2">
        <w:rPr>
          <w:rFonts w:ascii="宋体" w:hAnsi="宋体" w:cs="Calibri"/>
          <w:color w:val="000000"/>
          <w:szCs w:val="21"/>
        </w:rPr>
        <w:t>（项目名称，项目编号）</w:t>
      </w:r>
      <w:r w:rsidRPr="004B32D2">
        <w:rPr>
          <w:rFonts w:ascii="宋体" w:hAnsi="宋体" w:cs="Calibri" w:hint="eastAsia"/>
          <w:color w:val="000000"/>
          <w:szCs w:val="21"/>
        </w:rPr>
        <w:t>组织的采购活动，并对此项目进行磋商</w:t>
      </w:r>
      <w:r w:rsidRPr="004B32D2">
        <w:rPr>
          <w:rFonts w:ascii="宋体" w:hAnsi="宋体" w:cs="Calibri"/>
          <w:color w:val="000000"/>
          <w:szCs w:val="21"/>
        </w:rPr>
        <w:t>。</w:t>
      </w:r>
    </w:p>
    <w:p w:rsidR="00CF5A56" w:rsidRPr="004B32D2" w:rsidRDefault="00CF5A56">
      <w:pPr>
        <w:tabs>
          <w:tab w:val="left" w:pos="5580"/>
        </w:tabs>
        <w:spacing w:line="360" w:lineRule="auto"/>
        <w:ind w:firstLine="408"/>
        <w:rPr>
          <w:rFonts w:ascii="宋体" w:hAnsi="宋体" w:cs="Calibri"/>
          <w:color w:val="000000"/>
          <w:szCs w:val="21"/>
        </w:rPr>
      </w:pPr>
      <w:r w:rsidRPr="004B32D2">
        <w:rPr>
          <w:rFonts w:ascii="宋体" w:hAnsi="宋体" w:cs="Calibri"/>
          <w:color w:val="000000"/>
          <w:szCs w:val="21"/>
        </w:rPr>
        <w:t>1.</w:t>
      </w:r>
      <w:r w:rsidRPr="004B32D2">
        <w:rPr>
          <w:rFonts w:ascii="宋体" w:hAnsi="宋体" w:cs="Calibri" w:hint="eastAsia"/>
          <w:color w:val="000000"/>
          <w:szCs w:val="21"/>
        </w:rPr>
        <w:t>我方已详细审查全部竞争性磋商文件，自愿参与磋商并承诺如下</w:t>
      </w:r>
      <w:r w:rsidRPr="004B32D2">
        <w:rPr>
          <w:rFonts w:ascii="宋体" w:hAnsi="宋体" w:cs="Calibri"/>
          <w:color w:val="000000"/>
          <w:szCs w:val="21"/>
        </w:rPr>
        <w:t>：</w:t>
      </w:r>
    </w:p>
    <w:p w:rsidR="00CF5A56" w:rsidRPr="004B32D2" w:rsidRDefault="00CF5A56">
      <w:pPr>
        <w:tabs>
          <w:tab w:val="left" w:pos="720"/>
          <w:tab w:val="left" w:pos="900"/>
        </w:tabs>
        <w:spacing w:line="360" w:lineRule="auto"/>
        <w:ind w:left="360" w:firstLineChars="30" w:firstLine="63"/>
        <w:rPr>
          <w:rFonts w:ascii="宋体" w:hAnsi="宋体" w:cs="Calibri"/>
          <w:color w:val="000000"/>
          <w:szCs w:val="21"/>
        </w:rPr>
      </w:pPr>
      <w:r w:rsidRPr="004B32D2">
        <w:rPr>
          <w:rFonts w:ascii="宋体" w:hAnsi="宋体" w:cs="Calibri"/>
          <w:color w:val="000000"/>
          <w:szCs w:val="21"/>
        </w:rPr>
        <w:t>（1）</w:t>
      </w:r>
      <w:r w:rsidRPr="004B32D2">
        <w:rPr>
          <w:rFonts w:ascii="宋体" w:hAnsi="宋体" w:cs="Calibri" w:hint="eastAsia"/>
          <w:color w:val="000000"/>
          <w:szCs w:val="21"/>
        </w:rPr>
        <w:t>本响应有效期为自响应文件提交截止之日起</w:t>
      </w:r>
      <w:r w:rsidRPr="004B32D2">
        <w:rPr>
          <w:rFonts w:ascii="宋体" w:hAnsi="宋体" w:cs="Calibri" w:hint="eastAsia"/>
          <w:color w:val="000000"/>
          <w:szCs w:val="21"/>
        </w:rPr>
        <w:tab/>
      </w:r>
      <w:r w:rsidRPr="004B32D2">
        <w:rPr>
          <w:rFonts w:ascii="宋体" w:hAnsi="宋体" w:cs="Calibri" w:hint="eastAsia"/>
          <w:color w:val="000000"/>
          <w:szCs w:val="21"/>
          <w:u w:val="single"/>
        </w:rPr>
        <w:t xml:space="preserve">     </w:t>
      </w:r>
      <w:r w:rsidRPr="004B32D2">
        <w:rPr>
          <w:rFonts w:ascii="宋体" w:hAnsi="宋体" w:cs="Calibri" w:hint="eastAsia"/>
          <w:color w:val="000000"/>
          <w:szCs w:val="21"/>
        </w:rPr>
        <w:t>个日历日</w:t>
      </w:r>
      <w:r w:rsidRPr="004B32D2">
        <w:rPr>
          <w:rFonts w:ascii="宋体" w:hAnsi="宋体" w:cs="Calibri"/>
          <w:color w:val="000000"/>
          <w:szCs w:val="21"/>
        </w:rPr>
        <w:t>。</w:t>
      </w:r>
    </w:p>
    <w:p w:rsidR="00CF5A56" w:rsidRPr="004B32D2" w:rsidRDefault="00CF5A56">
      <w:pPr>
        <w:tabs>
          <w:tab w:val="left" w:pos="720"/>
          <w:tab w:val="left" w:pos="900"/>
        </w:tabs>
        <w:spacing w:line="360" w:lineRule="auto"/>
        <w:ind w:left="360" w:firstLineChars="30" w:firstLine="63"/>
        <w:rPr>
          <w:rFonts w:ascii="宋体" w:hAnsi="宋体" w:cs="Calibri"/>
          <w:color w:val="000000"/>
          <w:szCs w:val="21"/>
        </w:rPr>
      </w:pPr>
      <w:r w:rsidRPr="004B32D2">
        <w:rPr>
          <w:rFonts w:ascii="宋体" w:hAnsi="宋体" w:cs="Calibri"/>
          <w:color w:val="000000"/>
          <w:szCs w:val="21"/>
        </w:rPr>
        <w:t>（2）</w:t>
      </w:r>
      <w:r w:rsidRPr="004B32D2">
        <w:rPr>
          <w:rFonts w:ascii="宋体" w:hAnsi="宋体" w:cs="Calibri" w:hint="eastAsia"/>
          <w:color w:val="000000"/>
          <w:szCs w:val="21"/>
        </w:rPr>
        <w:t>除合同条款及采购需求偏离表列出的偏离外，我方响应竞争性磋商文件的全部要求</w:t>
      </w:r>
      <w:r w:rsidRPr="004B32D2">
        <w:rPr>
          <w:rFonts w:ascii="宋体" w:hAnsi="宋体" w:cs="Calibri"/>
          <w:color w:val="000000"/>
          <w:szCs w:val="21"/>
        </w:rPr>
        <w:t>。</w:t>
      </w:r>
    </w:p>
    <w:p w:rsidR="00CF5A56" w:rsidRPr="004B32D2" w:rsidRDefault="00CF5A56" w:rsidP="00D0375B">
      <w:pPr>
        <w:tabs>
          <w:tab w:val="left" w:pos="5580"/>
        </w:tabs>
        <w:spacing w:line="360" w:lineRule="auto"/>
        <w:ind w:firstLineChars="175" w:firstLine="368"/>
        <w:rPr>
          <w:rFonts w:ascii="宋体" w:hAnsi="宋体" w:cs="Calibri"/>
          <w:color w:val="000000"/>
          <w:szCs w:val="21"/>
        </w:rPr>
      </w:pPr>
      <w:r w:rsidRPr="004B32D2">
        <w:rPr>
          <w:rFonts w:ascii="宋体" w:hAnsi="宋体" w:cs="Calibri"/>
          <w:color w:val="000000"/>
          <w:szCs w:val="21"/>
        </w:rPr>
        <w:t>（3）</w:t>
      </w:r>
      <w:r w:rsidRPr="004B32D2">
        <w:rPr>
          <w:rFonts w:ascii="宋体" w:hAnsi="宋体" w:cs="Calibri" w:hint="eastAsia"/>
          <w:color w:val="000000"/>
          <w:szCs w:val="21"/>
        </w:rPr>
        <w:t>我方已提供的全部文件资料是真实、准确的，并对此承担一切法律后果</w:t>
      </w:r>
      <w:r w:rsidRPr="004B32D2">
        <w:rPr>
          <w:rFonts w:ascii="宋体" w:hAnsi="宋体" w:cs="Calibri"/>
          <w:color w:val="000000"/>
          <w:szCs w:val="21"/>
        </w:rPr>
        <w:t>。</w:t>
      </w:r>
    </w:p>
    <w:p w:rsidR="00CF5A56" w:rsidRPr="004B32D2" w:rsidRDefault="00CF5A56" w:rsidP="00D0375B">
      <w:pPr>
        <w:tabs>
          <w:tab w:val="left" w:pos="5580"/>
        </w:tabs>
        <w:spacing w:line="360" w:lineRule="auto"/>
        <w:ind w:firstLineChars="175" w:firstLine="368"/>
        <w:rPr>
          <w:rFonts w:ascii="宋体" w:hAnsi="宋体" w:cs="Calibri"/>
          <w:color w:val="000000"/>
          <w:szCs w:val="21"/>
        </w:rPr>
      </w:pPr>
      <w:r w:rsidRPr="004B32D2">
        <w:rPr>
          <w:rFonts w:ascii="宋体" w:hAnsi="宋体" w:cs="Calibri"/>
          <w:color w:val="000000"/>
          <w:szCs w:val="21"/>
        </w:rPr>
        <w:t>（4）</w:t>
      </w:r>
      <w:r w:rsidRPr="004B32D2">
        <w:rPr>
          <w:rFonts w:ascii="宋体" w:hAnsi="宋体" w:cs="Calibri" w:hint="eastAsia"/>
          <w:color w:val="000000"/>
          <w:szCs w:val="21"/>
        </w:rPr>
        <w:t>如我方成交，我方将在法律规定的期限内与你方签订合同，按照竞争性磋商文件要求提交履约保证金，并在合同约定的期限内完成合同规定的全部义务</w:t>
      </w:r>
      <w:r w:rsidRPr="004B32D2">
        <w:rPr>
          <w:rFonts w:ascii="宋体" w:hAnsi="宋体" w:cs="Calibri"/>
          <w:color w:val="000000"/>
          <w:szCs w:val="21"/>
        </w:rPr>
        <w:t>。</w:t>
      </w:r>
    </w:p>
    <w:p w:rsidR="00CF5A56" w:rsidRPr="004B32D2" w:rsidRDefault="00CF5A56">
      <w:pPr>
        <w:spacing w:line="360" w:lineRule="auto"/>
        <w:ind w:left="420"/>
        <w:rPr>
          <w:rFonts w:ascii="宋体" w:hAnsi="宋体" w:cs="Calibri"/>
          <w:color w:val="000000"/>
          <w:szCs w:val="21"/>
        </w:rPr>
      </w:pPr>
      <w:r w:rsidRPr="004B32D2">
        <w:rPr>
          <w:rFonts w:ascii="宋体" w:hAnsi="宋体" w:cs="Calibri"/>
          <w:color w:val="000000"/>
          <w:szCs w:val="21"/>
        </w:rPr>
        <w:t>2. 其他补充条款（如有）：</w:t>
      </w:r>
      <w:r w:rsidRPr="004B32D2">
        <w:rPr>
          <w:rFonts w:ascii="宋体" w:hAnsi="宋体" w:cs="Calibri" w:hint="eastAsia"/>
          <w:color w:val="000000"/>
          <w:szCs w:val="21"/>
          <w:u w:val="single"/>
        </w:rPr>
        <w:t xml:space="preserve">          </w:t>
      </w:r>
      <w:r w:rsidRPr="004B32D2">
        <w:rPr>
          <w:rFonts w:ascii="宋体" w:hAnsi="宋体" w:cs="Calibri"/>
          <w:color w:val="000000"/>
          <w:szCs w:val="21"/>
        </w:rPr>
        <w:t>。</w:t>
      </w:r>
    </w:p>
    <w:p w:rsidR="00CF5A56" w:rsidRPr="004B32D2" w:rsidRDefault="00CF5A56">
      <w:pPr>
        <w:spacing w:line="360" w:lineRule="auto"/>
        <w:ind w:firstLineChars="200" w:firstLine="420"/>
        <w:rPr>
          <w:rFonts w:ascii="宋体" w:hAnsi="宋体" w:cs="Calibri"/>
          <w:color w:val="000000"/>
          <w:szCs w:val="21"/>
        </w:rPr>
      </w:pPr>
      <w:r w:rsidRPr="004B32D2">
        <w:rPr>
          <w:rFonts w:ascii="宋体" w:hAnsi="宋体" w:cs="Calibri" w:hint="eastAsia"/>
          <w:color w:val="000000"/>
          <w:szCs w:val="21"/>
        </w:rPr>
        <w:t>与本磋商有关的一切正式往来信函请寄</w:t>
      </w:r>
      <w:r w:rsidRPr="004B32D2">
        <w:rPr>
          <w:rFonts w:ascii="宋体" w:hAnsi="宋体" w:cs="Calibri"/>
          <w:color w:val="000000"/>
          <w:szCs w:val="21"/>
        </w:rPr>
        <w:t>：</w:t>
      </w:r>
    </w:p>
    <w:p w:rsidR="00CF5A56" w:rsidRPr="004B32D2" w:rsidRDefault="00CF5A56">
      <w:pPr>
        <w:tabs>
          <w:tab w:val="left" w:pos="5580"/>
        </w:tabs>
        <w:spacing w:line="360" w:lineRule="auto"/>
        <w:ind w:left="420"/>
        <w:rPr>
          <w:rFonts w:ascii="宋体" w:hAnsi="宋体" w:cs="Calibri"/>
          <w:color w:val="000000"/>
          <w:szCs w:val="21"/>
        </w:rPr>
      </w:pPr>
    </w:p>
    <w:p w:rsidR="00CF5A56" w:rsidRPr="004B32D2" w:rsidRDefault="00CF5A56">
      <w:pPr>
        <w:tabs>
          <w:tab w:val="left" w:pos="5580"/>
        </w:tabs>
        <w:spacing w:line="360" w:lineRule="auto"/>
        <w:ind w:left="420"/>
        <w:rPr>
          <w:rFonts w:ascii="宋体" w:hAnsi="宋体" w:cs="Calibri"/>
          <w:color w:val="000000"/>
          <w:szCs w:val="21"/>
        </w:rPr>
      </w:pPr>
      <w:r w:rsidRPr="004B32D2">
        <w:rPr>
          <w:rFonts w:ascii="宋体" w:hAnsi="宋体" w:cs="Calibri"/>
          <w:color w:val="000000"/>
          <w:szCs w:val="21"/>
        </w:rPr>
        <w:t>地址</w:t>
      </w:r>
      <w:r w:rsidRPr="004B32D2">
        <w:rPr>
          <w:rFonts w:ascii="宋体" w:hAnsi="宋体" w:cs="Calibri" w:hint="eastAsia"/>
          <w:color w:val="000000"/>
          <w:szCs w:val="21"/>
          <w:u w:val="single"/>
        </w:rPr>
        <w:t xml:space="preserve">                         </w:t>
      </w:r>
      <w:r w:rsidRPr="004B32D2">
        <w:rPr>
          <w:rFonts w:ascii="宋体" w:hAnsi="宋体" w:cs="Calibri"/>
          <w:color w:val="000000"/>
          <w:szCs w:val="21"/>
        </w:rPr>
        <w:t xml:space="preserve">     传真</w:t>
      </w:r>
      <w:r w:rsidRPr="004B32D2">
        <w:rPr>
          <w:rFonts w:ascii="宋体" w:hAnsi="宋体" w:cs="Calibri" w:hint="eastAsia"/>
          <w:color w:val="000000"/>
          <w:szCs w:val="21"/>
          <w:u w:val="single"/>
        </w:rPr>
        <w:t xml:space="preserve">                            </w:t>
      </w:r>
    </w:p>
    <w:p w:rsidR="00CF5A56" w:rsidRPr="004B32D2" w:rsidRDefault="00CF5A56">
      <w:pPr>
        <w:tabs>
          <w:tab w:val="left" w:pos="5580"/>
        </w:tabs>
        <w:spacing w:line="360" w:lineRule="auto"/>
        <w:ind w:left="420"/>
        <w:rPr>
          <w:rFonts w:ascii="宋体" w:hAnsi="宋体" w:cs="Calibri"/>
          <w:color w:val="000000"/>
          <w:szCs w:val="21"/>
        </w:rPr>
      </w:pPr>
      <w:r w:rsidRPr="004B32D2">
        <w:rPr>
          <w:rFonts w:ascii="宋体" w:hAnsi="宋体" w:cs="Calibri"/>
          <w:color w:val="000000"/>
          <w:szCs w:val="21"/>
        </w:rPr>
        <w:t>电话</w:t>
      </w:r>
      <w:r w:rsidRPr="004B32D2">
        <w:rPr>
          <w:rFonts w:ascii="宋体" w:hAnsi="宋体" w:cs="Calibri" w:hint="eastAsia"/>
          <w:color w:val="000000"/>
          <w:szCs w:val="21"/>
          <w:u w:val="single"/>
        </w:rPr>
        <w:t xml:space="preserve">                         </w:t>
      </w:r>
      <w:r w:rsidRPr="004B32D2">
        <w:rPr>
          <w:rFonts w:ascii="宋体" w:hAnsi="宋体" w:cs="Calibri"/>
          <w:color w:val="000000"/>
          <w:szCs w:val="21"/>
        </w:rPr>
        <w:t xml:space="preserve">     电子函件</w:t>
      </w:r>
      <w:r w:rsidRPr="004B32D2">
        <w:rPr>
          <w:rFonts w:ascii="宋体" w:hAnsi="宋体" w:cs="Calibri" w:hint="eastAsia"/>
          <w:color w:val="000000"/>
          <w:szCs w:val="21"/>
          <w:u w:val="single"/>
        </w:rPr>
        <w:t xml:space="preserve">                        </w:t>
      </w:r>
    </w:p>
    <w:p w:rsidR="00CF5A56" w:rsidRPr="004B32D2" w:rsidRDefault="00CF5A56">
      <w:pPr>
        <w:tabs>
          <w:tab w:val="left" w:pos="5580"/>
        </w:tabs>
        <w:spacing w:line="360" w:lineRule="auto"/>
        <w:ind w:left="420"/>
        <w:rPr>
          <w:rFonts w:ascii="宋体" w:hAnsi="宋体" w:cs="Calibri"/>
          <w:color w:val="000000"/>
          <w:szCs w:val="21"/>
        </w:rPr>
      </w:pPr>
    </w:p>
    <w:p w:rsidR="00CF5A56" w:rsidRPr="004B32D2" w:rsidRDefault="00CF5A56">
      <w:pPr>
        <w:spacing w:line="360" w:lineRule="auto"/>
        <w:ind w:firstLineChars="200" w:firstLine="420"/>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color w:val="000000"/>
          <w:szCs w:val="21"/>
        </w:rPr>
        <w:t>______________</w:t>
      </w:r>
      <w:r w:rsidRPr="004B32D2">
        <w:rPr>
          <w:rFonts w:ascii="宋体" w:hAnsi="宋体" w:cs="Calibri"/>
          <w:color w:val="000000"/>
          <w:szCs w:val="21"/>
          <w:lang w:val="zh-CN"/>
        </w:rPr>
        <w:t xml:space="preserve">     </w:t>
      </w:r>
    </w:p>
    <w:p w:rsidR="00CF5A56" w:rsidRPr="004B32D2" w:rsidRDefault="00CF5A56" w:rsidP="00A2370A">
      <w:pPr>
        <w:autoSpaceDE w:val="0"/>
        <w:autoSpaceDN w:val="0"/>
        <w:adjustRightInd w:val="0"/>
        <w:snapToGrid w:val="0"/>
        <w:spacing w:line="360" w:lineRule="auto"/>
        <w:ind w:firstLineChars="200" w:firstLine="420"/>
        <w:rPr>
          <w:rFonts w:ascii="宋体" w:hAnsi="宋体" w:cs="Calibri"/>
          <w:color w:val="000000"/>
          <w:szCs w:val="21"/>
        </w:rPr>
      </w:pPr>
      <w:r w:rsidRPr="004B32D2">
        <w:rPr>
          <w:rFonts w:ascii="宋体" w:hAnsi="宋体" w:cs="Calibri"/>
          <w:color w:val="000000"/>
          <w:szCs w:val="21"/>
        </w:rPr>
        <w:t>日期：____年____月____日</w:t>
      </w:r>
    </w:p>
    <w:p w:rsidR="00A2370A" w:rsidRPr="004B32D2" w:rsidRDefault="00A2370A">
      <w:pPr>
        <w:spacing w:line="360" w:lineRule="auto"/>
        <w:jc w:val="center"/>
        <w:rPr>
          <w:rFonts w:ascii="宋体" w:hAnsi="宋体" w:cs="Calibri"/>
          <w:b/>
          <w:szCs w:val="21"/>
        </w:rPr>
      </w:pPr>
    </w:p>
    <w:p w:rsidR="00A2370A" w:rsidRPr="004B32D2" w:rsidRDefault="00A2370A" w:rsidP="00A2370A">
      <w:pPr>
        <w:spacing w:line="360" w:lineRule="auto"/>
        <w:rPr>
          <w:rFonts w:ascii="宋体" w:hAnsi="宋体" w:cs="Calibri"/>
          <w:b/>
          <w:szCs w:val="21"/>
        </w:rPr>
      </w:pPr>
    </w:p>
    <w:p w:rsidR="00CF5A56" w:rsidRPr="004B32D2" w:rsidRDefault="00A2370A">
      <w:pPr>
        <w:spacing w:line="360" w:lineRule="auto"/>
        <w:jc w:val="center"/>
        <w:rPr>
          <w:rFonts w:ascii="宋体" w:hAnsi="宋体" w:cs="Calibri"/>
          <w:b/>
          <w:szCs w:val="21"/>
        </w:rPr>
      </w:pPr>
      <w:r w:rsidRPr="004B32D2">
        <w:rPr>
          <w:rFonts w:ascii="宋体" w:hAnsi="宋体" w:cs="Calibri"/>
          <w:b/>
          <w:szCs w:val="21"/>
        </w:rPr>
        <w:br w:type="page"/>
      </w:r>
      <w:r w:rsidR="00CF5A56" w:rsidRPr="004B32D2">
        <w:rPr>
          <w:rFonts w:ascii="宋体" w:hAnsi="宋体" w:cs="Calibri" w:hint="eastAsia"/>
          <w:b/>
          <w:szCs w:val="21"/>
        </w:rPr>
        <w:lastRenderedPageBreak/>
        <w:t>响应书附录</w:t>
      </w:r>
    </w:p>
    <w:p w:rsidR="00CF5A56" w:rsidRPr="004B32D2" w:rsidRDefault="00CF5A56">
      <w:pPr>
        <w:spacing w:beforeLines="25" w:before="60" w:line="340" w:lineRule="exact"/>
        <w:rPr>
          <w:rFonts w:ascii="宋体" w:hAnsi="宋体" w:cs="Calibri"/>
          <w:b/>
          <w:szCs w:val="21"/>
        </w:rPr>
      </w:pPr>
    </w:p>
    <w:p w:rsidR="00CF5A56" w:rsidRPr="004B32D2" w:rsidRDefault="00CF5A56">
      <w:pPr>
        <w:tabs>
          <w:tab w:val="left" w:pos="1800"/>
          <w:tab w:val="left" w:pos="5580"/>
        </w:tabs>
        <w:spacing w:line="360" w:lineRule="auto"/>
        <w:ind w:firstLineChars="100" w:firstLine="210"/>
        <w:jc w:val="left"/>
        <w:rPr>
          <w:rFonts w:ascii="宋体" w:hAnsi="宋体" w:cs="Calibri"/>
          <w:szCs w:val="21"/>
          <w:u w:val="single"/>
        </w:rPr>
      </w:pPr>
      <w:r w:rsidRPr="004B32D2">
        <w:rPr>
          <w:rFonts w:ascii="宋体" w:hAnsi="宋体" w:cs="Calibri" w:hint="eastAsia"/>
          <w:szCs w:val="21"/>
        </w:rPr>
        <w:t>项目编号：___________     项目名称：___________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0"/>
        <w:gridCol w:w="2337"/>
        <w:gridCol w:w="2161"/>
        <w:gridCol w:w="2702"/>
        <w:gridCol w:w="718"/>
      </w:tblGrid>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b/>
                <w:szCs w:val="21"/>
              </w:rPr>
            </w:pPr>
            <w:r w:rsidRPr="004B32D2">
              <w:rPr>
                <w:rFonts w:ascii="宋体" w:hAnsi="宋体" w:hint="eastAsia"/>
                <w:b/>
                <w:szCs w:val="21"/>
              </w:rPr>
              <w:t>序号</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b/>
                <w:szCs w:val="21"/>
              </w:rPr>
            </w:pPr>
            <w:r w:rsidRPr="004B32D2">
              <w:rPr>
                <w:rFonts w:ascii="宋体" w:hAnsi="宋体" w:hint="eastAsia"/>
                <w:b/>
                <w:szCs w:val="21"/>
              </w:rPr>
              <w:t>条款名称</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b/>
                <w:szCs w:val="21"/>
              </w:rPr>
            </w:pPr>
            <w:r w:rsidRPr="004B32D2">
              <w:rPr>
                <w:rFonts w:ascii="宋体" w:hAnsi="宋体" w:hint="eastAsia"/>
                <w:b/>
                <w:szCs w:val="21"/>
              </w:rPr>
              <w:t>合同条款号</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b/>
                <w:szCs w:val="21"/>
              </w:rPr>
            </w:pPr>
            <w:r w:rsidRPr="004B32D2">
              <w:rPr>
                <w:rFonts w:ascii="宋体" w:hAnsi="宋体" w:hint="eastAsia"/>
                <w:b/>
                <w:szCs w:val="21"/>
              </w:rPr>
              <w:t>约定内容</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b/>
                <w:szCs w:val="21"/>
              </w:rPr>
            </w:pPr>
            <w:r w:rsidRPr="004B32D2">
              <w:rPr>
                <w:rFonts w:ascii="宋体" w:hAnsi="宋体" w:hint="eastAsia"/>
                <w:b/>
                <w:szCs w:val="21"/>
              </w:rPr>
              <w:t>备注</w:t>
            </w: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1</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项目经理</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姓名：</w:t>
            </w:r>
            <w:r w:rsidRPr="004B32D2">
              <w:rPr>
                <w:rFonts w:ascii="宋体" w:hAnsi="宋体" w:hint="eastAsia"/>
                <w:szCs w:val="21"/>
                <w:u w:val="single"/>
              </w:rPr>
              <w:t xml:space="preserve">             </w:t>
            </w:r>
            <w:r w:rsidRPr="004B32D2">
              <w:rPr>
                <w:rFonts w:ascii="宋体" w:hAnsi="宋体" w:hint="eastAsia"/>
                <w:szCs w:val="21"/>
              </w:rPr>
              <w:t xml:space="preserve">           </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2</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工期</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u w:val="single"/>
              </w:rPr>
            </w:pPr>
            <w:r w:rsidRPr="004B32D2">
              <w:rPr>
                <w:rFonts w:ascii="宋体" w:hAnsi="宋体" w:hint="eastAsia"/>
                <w:szCs w:val="21"/>
              </w:rPr>
              <w:t>天数：</w:t>
            </w:r>
            <w:r w:rsidRPr="004B32D2">
              <w:rPr>
                <w:rFonts w:ascii="宋体" w:hAnsi="宋体" w:hint="eastAsia"/>
                <w:szCs w:val="21"/>
                <w:u w:val="single"/>
              </w:rPr>
              <w:t xml:space="preserve">        </w:t>
            </w:r>
            <w:r w:rsidRPr="004B32D2">
              <w:rPr>
                <w:rFonts w:ascii="宋体" w:hAnsi="宋体" w:hint="eastAsia"/>
                <w:szCs w:val="21"/>
              </w:rPr>
              <w:t>日历天</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3</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缺陷责任期</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4</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质量保修期</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5</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企业资质等级</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u w:val="single"/>
              </w:rPr>
              <w:t xml:space="preserve">                       </w:t>
            </w:r>
            <w:r w:rsidRPr="004B32D2">
              <w:rPr>
                <w:rFonts w:ascii="宋体" w:hAnsi="宋体" w:hint="eastAsia"/>
                <w:szCs w:val="21"/>
              </w:rPr>
              <w:t xml:space="preserve"> </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6</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项目经理资质等级</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u w:val="single"/>
              </w:rPr>
            </w:pPr>
            <w:r w:rsidRPr="004B32D2">
              <w:rPr>
                <w:rFonts w:ascii="宋体" w:hAnsi="宋体" w:hint="eastAsia"/>
                <w:szCs w:val="21"/>
                <w:u w:val="single"/>
              </w:rPr>
              <w:t xml:space="preserve">                     </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5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bl>
    <w:p w:rsidR="00CF5A56" w:rsidRPr="004B32D2" w:rsidRDefault="00CF5A56">
      <w:pPr>
        <w:spacing w:beforeLines="25" w:before="60" w:line="340" w:lineRule="exact"/>
        <w:ind w:leftChars="200" w:left="420"/>
        <w:rPr>
          <w:rFonts w:ascii="宋体" w:hAnsi="宋体" w:cs="Calibri"/>
          <w:b/>
          <w:szCs w:val="21"/>
        </w:rPr>
      </w:pPr>
    </w:p>
    <w:p w:rsidR="00CF5A56" w:rsidRPr="004B32D2" w:rsidRDefault="00CF5A56">
      <w:pPr>
        <w:spacing w:beforeLines="25" w:before="60" w:line="340" w:lineRule="exact"/>
        <w:ind w:leftChars="200" w:left="420"/>
        <w:rPr>
          <w:rFonts w:ascii="宋体" w:hAnsi="宋体" w:cs="Calibri"/>
          <w:b/>
          <w:szCs w:val="21"/>
        </w:rPr>
      </w:pPr>
    </w:p>
    <w:p w:rsidR="00CF5A56" w:rsidRPr="004B32D2" w:rsidRDefault="00CF5A56">
      <w:pPr>
        <w:spacing w:beforeLines="25" w:before="60" w:line="340" w:lineRule="exact"/>
        <w:ind w:leftChars="200" w:left="420"/>
        <w:rPr>
          <w:rFonts w:ascii="宋体" w:hAnsi="宋体" w:cs="Calibri"/>
          <w:b/>
          <w:szCs w:val="21"/>
        </w:rPr>
      </w:pPr>
    </w:p>
    <w:p w:rsidR="00CF5A56" w:rsidRPr="004B32D2" w:rsidRDefault="00CF5A56">
      <w:pPr>
        <w:autoSpaceDE w:val="0"/>
        <w:autoSpaceDN w:val="0"/>
        <w:adjustRightInd w:val="0"/>
        <w:snapToGrid w:val="0"/>
        <w:spacing w:before="25" w:after="25" w:line="360" w:lineRule="auto"/>
        <w:rPr>
          <w:rFonts w:ascii="宋体" w:hAnsi="宋体" w:cs="Calibri"/>
          <w:szCs w:val="21"/>
        </w:rPr>
      </w:pPr>
      <w:r w:rsidRPr="004B32D2">
        <w:rPr>
          <w:rFonts w:ascii="宋体" w:hAnsi="宋体" w:cs="Calibri" w:hint="eastAsia"/>
          <w:szCs w:val="21"/>
        </w:rPr>
        <w:t>供应商名称（加盖公章）</w:t>
      </w:r>
      <w:r w:rsidRPr="004B32D2">
        <w:rPr>
          <w:rFonts w:ascii="宋体" w:hAnsi="宋体" w:cs="Calibri" w:hint="eastAsia"/>
          <w:szCs w:val="21"/>
          <w:lang w:val="zh-CN"/>
        </w:rPr>
        <w:t>：</w:t>
      </w:r>
      <w:r w:rsidRPr="004B32D2">
        <w:rPr>
          <w:rFonts w:ascii="宋体" w:hAnsi="宋体" w:cs="Calibri" w:hint="eastAsia"/>
          <w:szCs w:val="21"/>
        </w:rPr>
        <w:t>___________</w:t>
      </w:r>
    </w:p>
    <w:p w:rsidR="00CF5A56" w:rsidRPr="004B32D2" w:rsidRDefault="00CF5A56">
      <w:pPr>
        <w:autoSpaceDE w:val="0"/>
        <w:autoSpaceDN w:val="0"/>
        <w:adjustRightInd w:val="0"/>
        <w:snapToGrid w:val="0"/>
        <w:spacing w:before="25" w:after="25" w:line="360" w:lineRule="auto"/>
        <w:rPr>
          <w:rFonts w:ascii="宋体" w:hAnsi="宋体" w:cs="Calibri"/>
          <w:szCs w:val="21"/>
        </w:rPr>
      </w:pPr>
      <w:r w:rsidRPr="004B32D2">
        <w:rPr>
          <w:rFonts w:ascii="宋体" w:hAnsi="宋体" w:cs="Calibri" w:hint="eastAsia"/>
          <w:szCs w:val="21"/>
        </w:rPr>
        <w:t>日期：____年____月____日</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p>
    <w:p w:rsidR="00CF5A56" w:rsidRPr="004B32D2" w:rsidRDefault="00CF5A56">
      <w:pPr>
        <w:snapToGrid w:val="0"/>
        <w:spacing w:line="360" w:lineRule="auto"/>
        <w:outlineLvl w:val="1"/>
        <w:rPr>
          <w:rFonts w:ascii="Calibri" w:hAnsi="Calibri" w:cs="Calibri"/>
        </w:rPr>
      </w:pPr>
      <w:r w:rsidRPr="004B32D2">
        <w:rPr>
          <w:rFonts w:ascii="Calibri" w:hAnsi="Calibri" w:cs="Calibri"/>
        </w:rPr>
        <w:br w:type="page"/>
      </w:r>
      <w:r w:rsidRPr="004B32D2">
        <w:rPr>
          <w:rFonts w:ascii="宋体" w:hAnsi="宋体" w:cs="宋体" w:hint="eastAsia"/>
          <w:kern w:val="0"/>
          <w:szCs w:val="21"/>
        </w:rPr>
        <w:lastRenderedPageBreak/>
        <w:t xml:space="preserve">5 </w:t>
      </w:r>
      <w:r w:rsidRPr="004B32D2">
        <w:rPr>
          <w:rFonts w:ascii="宋体" w:hAnsi="宋体" w:cs="宋体"/>
          <w:kern w:val="0"/>
          <w:szCs w:val="21"/>
        </w:rPr>
        <w:t xml:space="preserve"> 授权委托书</w:t>
      </w:r>
      <w:r w:rsidRPr="004B32D2">
        <w:rPr>
          <w:rFonts w:ascii="Calibri" w:hAnsi="宋体" w:cs="Calibri"/>
          <w:color w:val="000000"/>
          <w:szCs w:val="21"/>
        </w:rPr>
        <w:t>（实质性格式）</w:t>
      </w:r>
    </w:p>
    <w:p w:rsidR="00CF5A56" w:rsidRPr="004B32D2" w:rsidRDefault="00CF5A56">
      <w:pPr>
        <w:autoSpaceDE w:val="0"/>
        <w:autoSpaceDN w:val="0"/>
        <w:adjustRightInd w:val="0"/>
        <w:spacing w:line="360" w:lineRule="auto"/>
        <w:jc w:val="center"/>
        <w:rPr>
          <w:rFonts w:ascii="宋体" w:hAnsi="宋体" w:cs="Calibri"/>
          <w:b/>
          <w:color w:val="000000"/>
          <w:szCs w:val="21"/>
        </w:rPr>
      </w:pPr>
      <w:r w:rsidRPr="004B32D2">
        <w:rPr>
          <w:rFonts w:ascii="宋体" w:hAnsi="宋体" w:cs="Calibri" w:hint="eastAsia"/>
          <w:b/>
          <w:color w:val="000000"/>
          <w:szCs w:val="21"/>
        </w:rPr>
        <w:t>授权委托书</w:t>
      </w:r>
    </w:p>
    <w:p w:rsidR="00CF5A56" w:rsidRPr="004B32D2" w:rsidRDefault="00CF5A56">
      <w:pPr>
        <w:spacing w:line="360" w:lineRule="auto"/>
        <w:ind w:firstLine="420"/>
        <w:rPr>
          <w:rFonts w:ascii="宋体" w:hAnsi="宋体" w:cs="Calibri"/>
          <w:color w:val="000000"/>
          <w:szCs w:val="21"/>
        </w:rPr>
      </w:pPr>
      <w:r w:rsidRPr="004B32D2">
        <w:rPr>
          <w:rFonts w:ascii="宋体" w:hAnsi="宋体" w:cs="Calibri"/>
          <w:color w:val="000000"/>
          <w:szCs w:val="21"/>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CF5A56" w:rsidRPr="004B32D2" w:rsidRDefault="00CF5A56">
      <w:pPr>
        <w:spacing w:line="360" w:lineRule="auto"/>
        <w:ind w:firstLine="420"/>
        <w:rPr>
          <w:rFonts w:ascii="宋体" w:hAnsi="宋体" w:cs="Calibri"/>
          <w:color w:val="000000"/>
          <w:szCs w:val="21"/>
        </w:rPr>
      </w:pPr>
      <w:r w:rsidRPr="004B32D2">
        <w:rPr>
          <w:rFonts w:ascii="宋体" w:hAnsi="宋体" w:cs="Calibri"/>
          <w:color w:val="000000"/>
          <w:szCs w:val="21"/>
        </w:rPr>
        <w:t>委托期限：自本授权委托书签署之日起至响应有效期届满之日止。</w:t>
      </w:r>
    </w:p>
    <w:p w:rsidR="00CF5A56" w:rsidRPr="004B32D2" w:rsidRDefault="00CF5A56">
      <w:pPr>
        <w:spacing w:line="360" w:lineRule="auto"/>
        <w:ind w:firstLine="420"/>
        <w:rPr>
          <w:rFonts w:ascii="宋体" w:hAnsi="宋体" w:cs="Calibri"/>
          <w:color w:val="000000"/>
          <w:szCs w:val="21"/>
        </w:rPr>
      </w:pPr>
      <w:r w:rsidRPr="004B32D2">
        <w:rPr>
          <w:rFonts w:ascii="宋体" w:hAnsi="宋体" w:cs="Calibri"/>
          <w:color w:val="000000"/>
          <w:szCs w:val="21"/>
        </w:rPr>
        <w:t>代理人无转委托权。</w:t>
      </w:r>
      <w:r w:rsidRPr="004B32D2">
        <w:rPr>
          <w:rFonts w:ascii="宋体" w:hAnsi="宋体" w:cs="Calibri"/>
          <w:color w:val="000000"/>
          <w:szCs w:val="21"/>
        </w:rPr>
        <w:cr/>
      </w:r>
    </w:p>
    <w:p w:rsidR="00CF5A56" w:rsidRPr="004B32D2" w:rsidRDefault="00CF5A56">
      <w:pPr>
        <w:spacing w:line="360" w:lineRule="auto"/>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color w:val="000000"/>
          <w:szCs w:val="21"/>
        </w:rPr>
        <w:t>______________</w:t>
      </w:r>
    </w:p>
    <w:p w:rsidR="00CF5A56" w:rsidRPr="004B32D2" w:rsidRDefault="00CF5A56">
      <w:pPr>
        <w:spacing w:line="360" w:lineRule="auto"/>
        <w:rPr>
          <w:rFonts w:ascii="宋体" w:hAnsi="宋体" w:cs="Calibri"/>
          <w:color w:val="000000"/>
          <w:szCs w:val="21"/>
        </w:rPr>
      </w:pPr>
      <w:r w:rsidRPr="004B32D2">
        <w:rPr>
          <w:rFonts w:ascii="宋体" w:hAnsi="宋体" w:cs="Calibri"/>
          <w:color w:val="000000"/>
          <w:szCs w:val="21"/>
        </w:rPr>
        <w:t>法定代表人（单位负责人）（</w:t>
      </w:r>
      <w:r w:rsidR="00BF7586" w:rsidRPr="004B32D2">
        <w:rPr>
          <w:rFonts w:ascii="宋体" w:hAnsi="宋体" w:cs="Calibri" w:hint="eastAsia"/>
          <w:color w:val="000000"/>
          <w:szCs w:val="21"/>
        </w:rPr>
        <w:t>签字或盖章</w:t>
      </w:r>
      <w:r w:rsidRPr="004B32D2">
        <w:rPr>
          <w:rFonts w:ascii="宋体" w:hAnsi="宋体" w:cs="Calibri" w:hint="eastAsia"/>
          <w:color w:val="000000"/>
          <w:szCs w:val="21"/>
        </w:rPr>
        <w:t>）</w:t>
      </w:r>
      <w:r w:rsidRPr="004B32D2">
        <w:rPr>
          <w:rFonts w:ascii="宋体" w:hAnsi="宋体" w:cs="Calibri"/>
          <w:color w:val="000000"/>
          <w:szCs w:val="21"/>
        </w:rPr>
        <w:t>：______________</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委托代理人（</w:t>
      </w:r>
      <w:r w:rsidR="00BF7586" w:rsidRPr="004B32D2">
        <w:rPr>
          <w:rFonts w:ascii="宋体" w:hAnsi="宋体" w:cs="Calibri" w:hint="eastAsia"/>
          <w:color w:val="000000"/>
          <w:szCs w:val="21"/>
        </w:rPr>
        <w:t>签字或盖章</w:t>
      </w:r>
      <w:r w:rsidRPr="004B32D2">
        <w:rPr>
          <w:rFonts w:ascii="宋体" w:hAnsi="宋体" w:cs="Calibri" w:hint="eastAsia"/>
          <w:color w:val="000000"/>
          <w:szCs w:val="21"/>
        </w:rPr>
        <w:t>）</w:t>
      </w:r>
      <w:r w:rsidRPr="004B32D2">
        <w:rPr>
          <w:rFonts w:ascii="宋体" w:hAnsi="宋体" w:cs="Calibri"/>
          <w:color w:val="000000"/>
          <w:szCs w:val="21"/>
        </w:rPr>
        <w:t>：______________</w:t>
      </w:r>
      <w:r w:rsidRPr="004B32D2">
        <w:rPr>
          <w:rFonts w:ascii="宋体" w:hAnsi="宋体" w:cs="Calibri"/>
          <w:color w:val="000000"/>
          <w:szCs w:val="21"/>
          <w:lang w:val="zh-CN"/>
        </w:rPr>
        <w:t xml:space="preserve">        </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日期：____年____月____日</w:t>
      </w:r>
    </w:p>
    <w:p w:rsidR="00CF5A56" w:rsidRPr="004B32D2" w:rsidRDefault="00CF5A56">
      <w:pPr>
        <w:tabs>
          <w:tab w:val="left" w:pos="5580"/>
        </w:tabs>
        <w:spacing w:line="360" w:lineRule="auto"/>
        <w:ind w:firstLineChars="200" w:firstLine="420"/>
        <w:rPr>
          <w:rFonts w:ascii="宋体" w:hAnsi="宋体" w:cs="Calibri"/>
          <w:color w:val="000000"/>
          <w:szCs w:val="21"/>
        </w:rPr>
      </w:pPr>
    </w:p>
    <w:p w:rsidR="00CF5A56" w:rsidRPr="004B32D2" w:rsidRDefault="00CF5A56">
      <w:pPr>
        <w:tabs>
          <w:tab w:val="left" w:pos="5580"/>
        </w:tabs>
        <w:spacing w:line="360" w:lineRule="auto"/>
        <w:jc w:val="left"/>
        <w:rPr>
          <w:rFonts w:ascii="宋体" w:hAnsi="宋体" w:cs="Calibri"/>
          <w:color w:val="000000"/>
          <w:szCs w:val="21"/>
        </w:rPr>
      </w:pPr>
      <w:r w:rsidRPr="004B32D2">
        <w:rPr>
          <w:rFonts w:ascii="宋体" w:hAnsi="宋体" w:cs="Calibri" w:hint="eastAsia"/>
          <w:color w:val="000000"/>
          <w:szCs w:val="21"/>
        </w:rPr>
        <w:t>附：法定代表人及委托代理人身份证明文件复印件</w:t>
      </w:r>
      <w:r w:rsidRPr="004B32D2">
        <w:rPr>
          <w:rFonts w:ascii="宋体" w:hAnsi="宋体" w:cs="Calibri"/>
          <w:color w:val="000000"/>
          <w:szCs w:val="21"/>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288"/>
      </w:tblGrid>
      <w:tr w:rsidR="00CF5A56" w:rsidRPr="004B32D2">
        <w:trPr>
          <w:trHeight w:val="2645"/>
        </w:trPr>
        <w:tc>
          <w:tcPr>
            <w:tcW w:w="9288" w:type="dxa"/>
          </w:tcPr>
          <w:p w:rsidR="00CF5A56" w:rsidRPr="004B32D2" w:rsidRDefault="00CF5A56">
            <w:pPr>
              <w:tabs>
                <w:tab w:val="left" w:pos="5580"/>
              </w:tabs>
              <w:spacing w:line="360" w:lineRule="auto"/>
              <w:jc w:val="left"/>
              <w:rPr>
                <w:rFonts w:ascii="宋体" w:hAnsi="宋体"/>
                <w:color w:val="000000"/>
                <w:szCs w:val="21"/>
              </w:rPr>
            </w:pPr>
          </w:p>
        </w:tc>
      </w:tr>
    </w:tbl>
    <w:p w:rsidR="00CF5A56" w:rsidRPr="004B32D2" w:rsidRDefault="00CF5A56">
      <w:pPr>
        <w:tabs>
          <w:tab w:val="left" w:pos="5580"/>
        </w:tabs>
        <w:spacing w:line="360" w:lineRule="auto"/>
        <w:jc w:val="left"/>
        <w:rPr>
          <w:rFonts w:ascii="宋体" w:hAnsi="宋体" w:cs="Calibri"/>
          <w:color w:val="000000"/>
          <w:szCs w:val="21"/>
        </w:rPr>
      </w:pPr>
    </w:p>
    <w:p w:rsidR="00CF5A56" w:rsidRPr="004B32D2" w:rsidRDefault="00CF5A56">
      <w:pPr>
        <w:tabs>
          <w:tab w:val="left" w:pos="5580"/>
        </w:tabs>
        <w:spacing w:line="360" w:lineRule="auto"/>
        <w:jc w:val="left"/>
        <w:rPr>
          <w:rFonts w:ascii="宋体" w:hAnsi="宋体" w:cs="Calibri"/>
          <w:color w:val="000000"/>
          <w:szCs w:val="21"/>
        </w:rPr>
      </w:pPr>
      <w:r w:rsidRPr="004B32D2">
        <w:rPr>
          <w:rFonts w:ascii="宋体" w:hAnsi="宋体" w:cs="Calibri"/>
          <w:color w:val="000000"/>
          <w:szCs w:val="21"/>
        </w:rPr>
        <w:t>说明：</w:t>
      </w:r>
    </w:p>
    <w:p w:rsidR="00CF5A56" w:rsidRPr="004B32D2" w:rsidRDefault="00CF5A56">
      <w:pPr>
        <w:widowControl/>
        <w:jc w:val="left"/>
        <w:rPr>
          <w:rFonts w:ascii="宋体" w:hAnsi="宋体" w:cs="Calibri"/>
          <w:color w:val="000000"/>
          <w:szCs w:val="21"/>
        </w:rPr>
      </w:pPr>
      <w:r w:rsidRPr="004B32D2">
        <w:rPr>
          <w:rFonts w:ascii="宋体" w:hAnsi="宋体" w:cs="Calibri" w:hint="eastAsia"/>
          <w:color w:val="000000"/>
          <w:szCs w:val="21"/>
        </w:rPr>
        <w:t>1.若供应商为事业单位或其他组织或分支机构，则法定代表人（单位负责人）处的签署人可为单位负责人。</w:t>
      </w:r>
    </w:p>
    <w:p w:rsidR="00CF5A56" w:rsidRPr="004B32D2" w:rsidRDefault="00CF5A56">
      <w:pPr>
        <w:widowControl/>
        <w:jc w:val="left"/>
        <w:rPr>
          <w:rFonts w:ascii="宋体" w:hAnsi="宋体" w:cs="Calibri"/>
          <w:color w:val="000000"/>
          <w:szCs w:val="21"/>
        </w:rPr>
      </w:pPr>
      <w:r w:rsidRPr="004B32D2">
        <w:rPr>
          <w:rFonts w:ascii="宋体" w:hAnsi="宋体" w:cs="Calibri" w:hint="eastAsia"/>
          <w:color w:val="000000"/>
          <w:szCs w:val="21"/>
        </w:rPr>
        <w:t>2.若响应文件中签字之处均为法定代表人（单位负责人）本人签署，则可不提供本《授权委托书》，但须提供《法定代表人（单位负责人）身份证明》；否则，不需要提供《法定代表人（单位负责人）身份证明》。</w:t>
      </w:r>
    </w:p>
    <w:p w:rsidR="00CF5A56" w:rsidRPr="004B32D2" w:rsidRDefault="00CF5A56">
      <w:pPr>
        <w:widowControl/>
        <w:jc w:val="left"/>
        <w:rPr>
          <w:rFonts w:ascii="宋体" w:hAnsi="宋体" w:cs="Calibri"/>
          <w:color w:val="000000"/>
          <w:szCs w:val="21"/>
        </w:rPr>
      </w:pPr>
      <w:r w:rsidRPr="004B32D2">
        <w:rPr>
          <w:rFonts w:ascii="宋体" w:hAnsi="宋体" w:cs="Calibri" w:hint="eastAsia"/>
          <w:color w:val="000000"/>
          <w:szCs w:val="21"/>
        </w:rPr>
        <w:t>3.供应商为自然人的情形，可不提供本《授权委托书》。</w:t>
      </w:r>
    </w:p>
    <w:p w:rsidR="00CF5A56" w:rsidRPr="004B32D2" w:rsidRDefault="00CF5A56">
      <w:pPr>
        <w:widowControl/>
        <w:jc w:val="left"/>
        <w:rPr>
          <w:rFonts w:ascii="宋体" w:hAnsi="宋体" w:cs="Calibri"/>
          <w:color w:val="000000"/>
          <w:szCs w:val="21"/>
        </w:rPr>
      </w:pPr>
      <w:r w:rsidRPr="004B32D2">
        <w:rPr>
          <w:rFonts w:ascii="宋体" w:hAnsi="宋体" w:cs="Calibri" w:hint="eastAsia"/>
          <w:color w:val="000000"/>
          <w:szCs w:val="21"/>
        </w:rPr>
        <w:t>4.供应商应随本《授权委托书》同时提供法定代表人（单位负责人）及委托代理人的有效的身份证或护照等身份证明文件电子件。提供身份证的，应同时提供身份证双面电子件。</w:t>
      </w:r>
    </w:p>
    <w:p w:rsidR="00CF5A56" w:rsidRPr="004B32D2" w:rsidRDefault="00CF5A56">
      <w:pPr>
        <w:widowControl/>
        <w:jc w:val="left"/>
        <w:rPr>
          <w:rFonts w:ascii="宋体" w:hAnsi="宋体" w:cs="Calibri"/>
          <w:color w:val="000000"/>
          <w:szCs w:val="21"/>
        </w:rPr>
      </w:pPr>
      <w:r w:rsidRPr="004B32D2">
        <w:rPr>
          <w:rFonts w:ascii="宋体" w:hAnsi="宋体" w:cs="Calibri"/>
          <w:color w:val="000000"/>
          <w:szCs w:val="21"/>
        </w:rPr>
        <w:br w:type="page"/>
      </w:r>
    </w:p>
    <w:p w:rsidR="00CF5A56" w:rsidRPr="004B32D2" w:rsidRDefault="00CF5A56">
      <w:pPr>
        <w:autoSpaceDE w:val="0"/>
        <w:autoSpaceDN w:val="0"/>
        <w:adjustRightInd w:val="0"/>
        <w:spacing w:line="360" w:lineRule="auto"/>
        <w:jc w:val="center"/>
        <w:rPr>
          <w:rFonts w:ascii="宋体" w:hAnsi="宋体" w:cs="Calibri"/>
          <w:b/>
          <w:color w:val="000000"/>
          <w:szCs w:val="21"/>
        </w:rPr>
      </w:pPr>
      <w:r w:rsidRPr="004B32D2">
        <w:rPr>
          <w:rFonts w:ascii="宋体" w:hAnsi="宋体" w:cs="Calibri" w:hint="eastAsia"/>
          <w:b/>
          <w:color w:val="000000"/>
          <w:szCs w:val="21"/>
        </w:rPr>
        <w:t>附：法定代表人（单位负责人）身份证明</w:t>
      </w:r>
    </w:p>
    <w:p w:rsidR="00CF5A56" w:rsidRPr="004B32D2" w:rsidRDefault="00CF5A56">
      <w:pPr>
        <w:kinsoku w:val="0"/>
        <w:overflowPunct w:val="0"/>
        <w:spacing w:line="200" w:lineRule="exact"/>
        <w:rPr>
          <w:rFonts w:ascii="宋体" w:hAnsi="宋体" w:cs="Calibri"/>
          <w:szCs w:val="21"/>
        </w:rPr>
      </w:pPr>
    </w:p>
    <w:p w:rsidR="00CF5A56" w:rsidRPr="004B32D2" w:rsidRDefault="00CF5A56">
      <w:pPr>
        <w:tabs>
          <w:tab w:val="left" w:pos="5580"/>
        </w:tabs>
        <w:spacing w:line="360" w:lineRule="auto"/>
        <w:rPr>
          <w:rFonts w:ascii="宋体" w:hAnsi="宋体" w:cs="Calibri"/>
          <w:color w:val="000000"/>
          <w:szCs w:val="21"/>
        </w:rPr>
      </w:pPr>
      <w:r w:rsidRPr="004B32D2">
        <w:rPr>
          <w:rFonts w:ascii="宋体" w:hAnsi="宋体" w:cs="Calibri"/>
          <w:color w:val="000000"/>
          <w:szCs w:val="21"/>
        </w:rPr>
        <w:t>致：____（采购人或采购代理机构）</w:t>
      </w:r>
    </w:p>
    <w:p w:rsidR="00CF5A56" w:rsidRPr="004B32D2" w:rsidRDefault="00CF5A56">
      <w:pPr>
        <w:tabs>
          <w:tab w:val="left" w:pos="567"/>
          <w:tab w:val="left" w:pos="2412"/>
          <w:tab w:val="left" w:pos="3883"/>
          <w:tab w:val="left" w:pos="5352"/>
          <w:tab w:val="left" w:pos="6821"/>
        </w:tabs>
        <w:kinsoku w:val="0"/>
        <w:overflowPunct w:val="0"/>
        <w:spacing w:before="120" w:line="335" w:lineRule="exact"/>
        <w:ind w:firstLineChars="200" w:firstLine="420"/>
        <w:rPr>
          <w:rFonts w:ascii="宋体" w:hAnsi="宋体" w:cs="Calibri"/>
          <w:szCs w:val="21"/>
        </w:rPr>
      </w:pPr>
      <w:r w:rsidRPr="004B32D2">
        <w:rPr>
          <w:rFonts w:ascii="宋体" w:hAnsi="宋体" w:cs="Calibri"/>
          <w:szCs w:val="21"/>
        </w:rPr>
        <w:t>兹证明，</w:t>
      </w:r>
    </w:p>
    <w:p w:rsidR="00CF5A56" w:rsidRPr="004B32D2" w:rsidRDefault="00CF5A56">
      <w:pPr>
        <w:tabs>
          <w:tab w:val="left" w:pos="567"/>
          <w:tab w:val="left" w:pos="1690"/>
          <w:tab w:val="left" w:pos="3400"/>
          <w:tab w:val="left" w:pos="5110"/>
          <w:tab w:val="left" w:pos="6821"/>
        </w:tabs>
        <w:kinsoku w:val="0"/>
        <w:overflowPunct w:val="0"/>
        <w:spacing w:before="120" w:line="335" w:lineRule="exact"/>
        <w:rPr>
          <w:rFonts w:ascii="宋体" w:hAnsi="宋体" w:cs="Calibri"/>
          <w:szCs w:val="21"/>
        </w:rPr>
      </w:pPr>
      <w:r w:rsidRPr="004B32D2">
        <w:rPr>
          <w:rFonts w:ascii="宋体" w:hAnsi="宋体" w:cs="Calibri"/>
          <w:szCs w:val="21"/>
        </w:rPr>
        <w:t>姓名：</w:t>
      </w:r>
      <w:r w:rsidRPr="004B32D2">
        <w:rPr>
          <w:rFonts w:ascii="宋体" w:hAnsi="宋体" w:cs="Calibri"/>
          <w:color w:val="000000"/>
          <w:szCs w:val="21"/>
        </w:rPr>
        <w:t>____</w:t>
      </w:r>
      <w:r w:rsidRPr="004B32D2">
        <w:rPr>
          <w:rFonts w:ascii="宋体" w:hAnsi="宋体" w:cs="Calibri"/>
          <w:szCs w:val="21"/>
        </w:rPr>
        <w:t>性别：</w:t>
      </w:r>
      <w:r w:rsidRPr="004B32D2">
        <w:rPr>
          <w:rFonts w:ascii="宋体" w:hAnsi="宋体" w:cs="Calibri"/>
          <w:color w:val="000000"/>
          <w:szCs w:val="21"/>
        </w:rPr>
        <w:t>____</w:t>
      </w:r>
      <w:r w:rsidRPr="004B32D2">
        <w:rPr>
          <w:rFonts w:ascii="宋体" w:hAnsi="宋体" w:cs="Calibri"/>
          <w:szCs w:val="21"/>
        </w:rPr>
        <w:t>年龄：</w:t>
      </w:r>
      <w:r w:rsidRPr="004B32D2">
        <w:rPr>
          <w:rFonts w:ascii="宋体" w:hAnsi="宋体" w:cs="Calibri"/>
          <w:color w:val="000000"/>
          <w:szCs w:val="21"/>
        </w:rPr>
        <w:t>____</w:t>
      </w:r>
      <w:r w:rsidRPr="004B32D2">
        <w:rPr>
          <w:rFonts w:ascii="宋体" w:hAnsi="宋体" w:cs="Calibri"/>
          <w:szCs w:val="21"/>
        </w:rPr>
        <w:t>职务：</w:t>
      </w:r>
      <w:r w:rsidRPr="004B32D2">
        <w:rPr>
          <w:rFonts w:ascii="宋体" w:hAnsi="宋体" w:cs="Calibri"/>
          <w:color w:val="000000"/>
          <w:szCs w:val="21"/>
        </w:rPr>
        <w:t>____</w:t>
      </w:r>
    </w:p>
    <w:p w:rsidR="00CF5A56" w:rsidRPr="004B32D2"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4B32D2" w:rsidRDefault="00CF5A56">
      <w:pPr>
        <w:tabs>
          <w:tab w:val="left" w:pos="2250"/>
          <w:tab w:val="left" w:pos="2412"/>
          <w:tab w:val="left" w:pos="3883"/>
          <w:tab w:val="left" w:pos="5352"/>
          <w:tab w:val="left" w:pos="6821"/>
        </w:tabs>
        <w:kinsoku w:val="0"/>
        <w:overflowPunct w:val="0"/>
        <w:spacing w:before="120" w:line="335" w:lineRule="exact"/>
        <w:rPr>
          <w:rFonts w:ascii="宋体" w:hAnsi="宋体" w:cs="Calibri"/>
          <w:szCs w:val="21"/>
        </w:rPr>
      </w:pPr>
      <w:r w:rsidRPr="004B32D2">
        <w:rPr>
          <w:rFonts w:ascii="宋体" w:hAnsi="宋体" w:cs="Calibri"/>
          <w:szCs w:val="21"/>
        </w:rPr>
        <w:t>系</w:t>
      </w:r>
      <w:r w:rsidRPr="004B32D2">
        <w:rPr>
          <w:rFonts w:ascii="宋体" w:hAnsi="宋体" w:cs="Calibri"/>
          <w:color w:val="000000"/>
          <w:szCs w:val="21"/>
        </w:rPr>
        <w:t>__________</w:t>
      </w:r>
      <w:r w:rsidRPr="004B32D2">
        <w:rPr>
          <w:rFonts w:ascii="宋体" w:hAnsi="宋体" w:cs="Calibri"/>
          <w:szCs w:val="21"/>
        </w:rPr>
        <w:t>（供应商名称）的法定代表人（单位负责人）。</w:t>
      </w:r>
    </w:p>
    <w:p w:rsidR="00CF5A56" w:rsidRPr="004B32D2"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4B32D2"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4B32D2"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4B32D2" w:rsidRDefault="00CF5A56">
      <w:pPr>
        <w:tabs>
          <w:tab w:val="left" w:pos="567"/>
        </w:tabs>
        <w:kinsoku w:val="0"/>
        <w:overflowPunct w:val="0"/>
        <w:spacing w:before="120" w:line="583" w:lineRule="auto"/>
        <w:ind w:right="-46"/>
        <w:rPr>
          <w:rFonts w:ascii="宋体" w:hAnsi="宋体" w:cs="Calibri"/>
          <w:spacing w:val="-3"/>
          <w:szCs w:val="21"/>
        </w:rPr>
      </w:pPr>
      <w:r w:rsidRPr="004B32D2">
        <w:rPr>
          <w:rFonts w:ascii="宋体" w:hAnsi="宋体" w:cs="Calibri"/>
          <w:szCs w:val="21"/>
        </w:rPr>
        <w:t>附：</w:t>
      </w:r>
      <w:r w:rsidRPr="004B32D2">
        <w:rPr>
          <w:rFonts w:ascii="宋体" w:hAnsi="宋体" w:cs="Calibri"/>
          <w:spacing w:val="-3"/>
          <w:szCs w:val="21"/>
        </w:rPr>
        <w:t>法</w:t>
      </w:r>
      <w:r w:rsidRPr="004B32D2">
        <w:rPr>
          <w:rFonts w:ascii="宋体" w:hAnsi="宋体" w:cs="Calibri"/>
          <w:szCs w:val="21"/>
        </w:rPr>
        <w:t>定</w:t>
      </w:r>
      <w:r w:rsidRPr="004B32D2">
        <w:rPr>
          <w:rFonts w:ascii="宋体" w:hAnsi="宋体" w:cs="Calibri"/>
          <w:spacing w:val="-3"/>
          <w:szCs w:val="21"/>
        </w:rPr>
        <w:t>代</w:t>
      </w:r>
      <w:r w:rsidRPr="004B32D2">
        <w:rPr>
          <w:rFonts w:ascii="宋体" w:hAnsi="宋体" w:cs="Calibri"/>
          <w:szCs w:val="21"/>
        </w:rPr>
        <w:t>表</w:t>
      </w:r>
      <w:r w:rsidRPr="004B32D2">
        <w:rPr>
          <w:rFonts w:ascii="宋体" w:hAnsi="宋体" w:cs="Calibri"/>
          <w:spacing w:val="-3"/>
          <w:szCs w:val="21"/>
        </w:rPr>
        <w:t>人</w:t>
      </w:r>
      <w:r w:rsidRPr="004B32D2">
        <w:rPr>
          <w:rFonts w:ascii="宋体" w:hAnsi="宋体" w:cs="Calibri"/>
          <w:szCs w:val="21"/>
        </w:rPr>
        <w:t>（</w:t>
      </w:r>
      <w:r w:rsidRPr="004B32D2">
        <w:rPr>
          <w:rFonts w:ascii="宋体" w:hAnsi="宋体" w:cs="Calibri"/>
          <w:spacing w:val="-3"/>
          <w:szCs w:val="21"/>
        </w:rPr>
        <w:t>单</w:t>
      </w:r>
      <w:r w:rsidRPr="004B32D2">
        <w:rPr>
          <w:rFonts w:ascii="宋体" w:hAnsi="宋体" w:cs="Calibri"/>
          <w:szCs w:val="21"/>
        </w:rPr>
        <w:t>位</w:t>
      </w:r>
      <w:r w:rsidRPr="004B32D2">
        <w:rPr>
          <w:rFonts w:ascii="宋体" w:hAnsi="宋体" w:cs="Calibri"/>
          <w:spacing w:val="-3"/>
          <w:szCs w:val="21"/>
        </w:rPr>
        <w:t>负</w:t>
      </w:r>
      <w:r w:rsidRPr="004B32D2">
        <w:rPr>
          <w:rFonts w:ascii="宋体" w:hAnsi="宋体" w:cs="Calibri"/>
          <w:szCs w:val="21"/>
        </w:rPr>
        <w:t>责人</w:t>
      </w:r>
      <w:r w:rsidRPr="004B32D2">
        <w:rPr>
          <w:rFonts w:ascii="宋体" w:hAnsi="宋体" w:cs="Calibri"/>
          <w:spacing w:val="-3"/>
          <w:szCs w:val="21"/>
        </w:rPr>
        <w:t>）身份证或护照等身份证明</w:t>
      </w:r>
      <w:r w:rsidRPr="004B32D2">
        <w:rPr>
          <w:rFonts w:ascii="宋体" w:hAnsi="宋体" w:cs="Calibri" w:hint="eastAsia"/>
          <w:spacing w:val="-3"/>
          <w:szCs w:val="21"/>
        </w:rPr>
        <w:t>文件复印件</w:t>
      </w:r>
      <w:r w:rsidRPr="004B32D2">
        <w:rPr>
          <w:rFonts w:ascii="宋体" w:hAnsi="宋体" w:cs="Calibri"/>
          <w:spacing w:val="-3"/>
          <w:szCs w:val="21"/>
        </w:rPr>
        <w:t>。</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714"/>
      </w:tblGrid>
      <w:tr w:rsidR="00CF5A56" w:rsidRPr="004B32D2">
        <w:trPr>
          <w:trHeight w:val="3316"/>
        </w:trPr>
        <w:tc>
          <w:tcPr>
            <w:tcW w:w="8714" w:type="dxa"/>
          </w:tcPr>
          <w:p w:rsidR="00CF5A56" w:rsidRPr="004B32D2" w:rsidRDefault="00CF5A56">
            <w:pPr>
              <w:tabs>
                <w:tab w:val="left" w:pos="5580"/>
              </w:tabs>
              <w:spacing w:line="360" w:lineRule="auto"/>
              <w:jc w:val="left"/>
              <w:rPr>
                <w:rFonts w:ascii="宋体" w:hAnsi="宋体"/>
                <w:color w:val="000000"/>
                <w:szCs w:val="21"/>
              </w:rPr>
            </w:pPr>
          </w:p>
          <w:p w:rsidR="00CF5A56" w:rsidRPr="004B32D2" w:rsidRDefault="00CF5A56">
            <w:pPr>
              <w:tabs>
                <w:tab w:val="left" w:pos="5580"/>
              </w:tabs>
              <w:spacing w:line="360" w:lineRule="auto"/>
              <w:jc w:val="left"/>
              <w:rPr>
                <w:rFonts w:ascii="宋体" w:hAnsi="宋体"/>
                <w:color w:val="000000"/>
                <w:szCs w:val="21"/>
              </w:rPr>
            </w:pPr>
          </w:p>
          <w:p w:rsidR="00CF5A56" w:rsidRPr="004B32D2" w:rsidRDefault="00CF5A56">
            <w:pPr>
              <w:tabs>
                <w:tab w:val="left" w:pos="5580"/>
              </w:tabs>
              <w:spacing w:line="360" w:lineRule="auto"/>
              <w:jc w:val="left"/>
              <w:rPr>
                <w:rFonts w:ascii="宋体" w:hAnsi="宋体"/>
                <w:color w:val="000000"/>
                <w:szCs w:val="21"/>
              </w:rPr>
            </w:pPr>
          </w:p>
        </w:tc>
      </w:tr>
    </w:tbl>
    <w:p w:rsidR="00CF5A56" w:rsidRPr="004B32D2" w:rsidRDefault="00CF5A56">
      <w:pPr>
        <w:tabs>
          <w:tab w:val="left" w:pos="567"/>
        </w:tabs>
        <w:kinsoku w:val="0"/>
        <w:overflowPunct w:val="0"/>
        <w:spacing w:before="120" w:line="583" w:lineRule="auto"/>
        <w:ind w:right="4305"/>
        <w:rPr>
          <w:rFonts w:ascii="宋体" w:hAnsi="宋体" w:cs="Calibri"/>
          <w:spacing w:val="-3"/>
          <w:szCs w:val="21"/>
        </w:rPr>
      </w:pP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szCs w:val="21"/>
        </w:rPr>
        <w:t>______</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spacing w:val="-3"/>
          <w:szCs w:val="21"/>
        </w:rPr>
        <w:t>法定代表人（</w:t>
      </w:r>
      <w:r w:rsidRPr="004B32D2">
        <w:rPr>
          <w:rFonts w:ascii="宋体" w:hAnsi="宋体" w:cs="Calibri"/>
          <w:szCs w:val="21"/>
        </w:rPr>
        <w:t>单位负责人</w:t>
      </w:r>
      <w:r w:rsidRPr="004B32D2">
        <w:rPr>
          <w:rFonts w:ascii="宋体" w:hAnsi="宋体" w:cs="Calibri"/>
          <w:spacing w:val="-3"/>
          <w:szCs w:val="21"/>
        </w:rPr>
        <w:t>）（</w:t>
      </w:r>
      <w:r w:rsidR="00BF7586" w:rsidRPr="004B32D2">
        <w:rPr>
          <w:rFonts w:ascii="宋体" w:hAnsi="宋体" w:cs="Calibri" w:hint="eastAsia"/>
          <w:color w:val="000000"/>
          <w:szCs w:val="21"/>
        </w:rPr>
        <w:t>签字或盖章</w:t>
      </w:r>
      <w:r w:rsidRPr="004B32D2">
        <w:rPr>
          <w:rFonts w:ascii="宋体" w:hAnsi="宋体" w:cs="Calibri"/>
          <w:spacing w:val="-3"/>
          <w:szCs w:val="21"/>
        </w:rPr>
        <w:t>）：</w:t>
      </w:r>
      <w:r w:rsidRPr="004B32D2">
        <w:rPr>
          <w:rFonts w:ascii="宋体" w:hAnsi="宋体" w:cs="Calibri"/>
          <w:szCs w:val="21"/>
        </w:rPr>
        <w:t>______</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日期：____年____月____日</w:t>
      </w:r>
    </w:p>
    <w:p w:rsidR="00D37EE4" w:rsidRPr="004B32D2" w:rsidRDefault="00D37EE4" w:rsidP="00D37EE4">
      <w:bookmarkStart w:id="3050" w:name="_Hlt520271212"/>
      <w:bookmarkStart w:id="3051" w:name="_Hlt520274407"/>
      <w:bookmarkStart w:id="3052" w:name="_Hlt520274121"/>
      <w:bookmarkStart w:id="3053" w:name="_Hlt520343000"/>
      <w:bookmarkStart w:id="3054" w:name="_Hlt520274065"/>
      <w:bookmarkStart w:id="3055" w:name="_Hlt520355504"/>
      <w:bookmarkStart w:id="3056" w:name="_Hlt520273711"/>
      <w:bookmarkStart w:id="3057" w:name="_Hlt520343392"/>
      <w:bookmarkStart w:id="3058" w:name="_Hlt520350918"/>
      <w:bookmarkStart w:id="3059" w:name="_Hlt520274393"/>
      <w:bookmarkStart w:id="3060" w:name="_Toc480942349"/>
      <w:bookmarkStart w:id="3061" w:name="_Ref467988698"/>
      <w:bookmarkStart w:id="3062" w:name="_Toc226309800"/>
      <w:bookmarkStart w:id="3063" w:name="_Toc226965746"/>
      <w:bookmarkStart w:id="3064" w:name="_Toc150774761"/>
      <w:bookmarkStart w:id="3065" w:name="_Toc226965829"/>
      <w:bookmarkStart w:id="3066" w:name="_Toc127151556"/>
      <w:bookmarkStart w:id="3067" w:name="_Toc226337252"/>
      <w:bookmarkStart w:id="3068" w:name="_Toc142311058"/>
      <w:bookmarkStart w:id="3069" w:name="_Toc150480794"/>
      <w:bookmarkStart w:id="3070" w:name="_Toc195842921"/>
      <w:bookmarkStart w:id="3071" w:name="_Toc520356217"/>
      <w:bookmarkEnd w:id="3050"/>
      <w:bookmarkEnd w:id="3051"/>
      <w:bookmarkEnd w:id="3052"/>
      <w:bookmarkEnd w:id="3053"/>
      <w:bookmarkEnd w:id="3054"/>
      <w:bookmarkEnd w:id="3055"/>
      <w:bookmarkEnd w:id="3056"/>
      <w:bookmarkEnd w:id="3057"/>
      <w:bookmarkEnd w:id="3058"/>
      <w:bookmarkEnd w:id="3059"/>
    </w:p>
    <w:p w:rsidR="00D37EE4" w:rsidRPr="004B32D2" w:rsidRDefault="00D37EE4" w:rsidP="00D37EE4"/>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b/>
          <w:szCs w:val="21"/>
        </w:rPr>
        <w:br w:type="page"/>
      </w:r>
      <w:r w:rsidR="00CF5A56" w:rsidRPr="004B32D2">
        <w:rPr>
          <w:rFonts w:ascii="宋体" w:hAnsi="宋体" w:cs="Calibri" w:hint="eastAsia"/>
          <w:szCs w:val="21"/>
        </w:rPr>
        <w:lastRenderedPageBreak/>
        <w:t>6</w:t>
      </w:r>
      <w:r w:rsidR="00CF5A56" w:rsidRPr="004B32D2">
        <w:rPr>
          <w:rFonts w:ascii="宋体" w:hAnsi="宋体" w:cs="Calibri"/>
          <w:szCs w:val="21"/>
        </w:rPr>
        <w:t xml:space="preserve"> </w:t>
      </w:r>
      <w:bookmarkEnd w:id="3060"/>
      <w:bookmarkEnd w:id="3061"/>
      <w:r w:rsidR="00CF5A56" w:rsidRPr="004B32D2">
        <w:rPr>
          <w:rFonts w:ascii="宋体" w:hAnsi="宋体" w:cs="Calibri" w:hint="eastAsia"/>
          <w:szCs w:val="21"/>
        </w:rPr>
        <w:t xml:space="preserve"> </w:t>
      </w:r>
      <w:bookmarkEnd w:id="3062"/>
      <w:bookmarkEnd w:id="3063"/>
      <w:bookmarkEnd w:id="3064"/>
      <w:bookmarkEnd w:id="3065"/>
      <w:bookmarkEnd w:id="3066"/>
      <w:bookmarkEnd w:id="3067"/>
      <w:bookmarkEnd w:id="3068"/>
      <w:bookmarkEnd w:id="3069"/>
      <w:bookmarkEnd w:id="3070"/>
      <w:bookmarkEnd w:id="3071"/>
      <w:r w:rsidR="00CF5A56" w:rsidRPr="004B32D2">
        <w:rPr>
          <w:rFonts w:ascii="宋体" w:hAnsi="宋体" w:cs="Calibri" w:hint="eastAsia"/>
          <w:szCs w:val="21"/>
        </w:rPr>
        <w:t>报价一览表</w:t>
      </w:r>
      <w:r w:rsidR="00CF5A56" w:rsidRPr="004B32D2">
        <w:rPr>
          <w:rFonts w:ascii="Calibri" w:hAnsi="宋体" w:cs="Calibri"/>
          <w:color w:val="000000"/>
          <w:szCs w:val="21"/>
        </w:rPr>
        <w:t>（实质性格式）</w:t>
      </w:r>
    </w:p>
    <w:p w:rsidR="00CF5A56" w:rsidRPr="004B32D2" w:rsidRDefault="00CF5A56">
      <w:pPr>
        <w:tabs>
          <w:tab w:val="left" w:pos="5580"/>
        </w:tabs>
        <w:spacing w:line="360" w:lineRule="auto"/>
        <w:rPr>
          <w:rFonts w:ascii="宋体" w:hAnsi="宋体" w:cs="Calibri"/>
          <w:color w:val="000000"/>
          <w:szCs w:val="21"/>
        </w:rPr>
      </w:pPr>
    </w:p>
    <w:p w:rsidR="00CF5A56" w:rsidRPr="004B32D2" w:rsidRDefault="00CF5A56">
      <w:pPr>
        <w:tabs>
          <w:tab w:val="left" w:pos="5580"/>
        </w:tabs>
        <w:spacing w:line="360" w:lineRule="auto"/>
        <w:jc w:val="center"/>
        <w:rPr>
          <w:rFonts w:ascii="宋体" w:hAnsi="宋体" w:cs="Calibri"/>
          <w:b/>
          <w:color w:val="000000"/>
          <w:szCs w:val="21"/>
        </w:rPr>
      </w:pPr>
      <w:r w:rsidRPr="004B32D2">
        <w:rPr>
          <w:rFonts w:ascii="宋体" w:hAnsi="宋体" w:cs="Calibri" w:hint="eastAsia"/>
          <w:b/>
          <w:szCs w:val="21"/>
        </w:rPr>
        <w:t>报价一览表</w:t>
      </w:r>
    </w:p>
    <w:p w:rsidR="00CF5A56" w:rsidRPr="004B32D2" w:rsidRDefault="00CF5A56">
      <w:pPr>
        <w:tabs>
          <w:tab w:val="left" w:pos="5580"/>
        </w:tabs>
        <w:spacing w:line="360" w:lineRule="auto"/>
        <w:rPr>
          <w:rFonts w:ascii="宋体" w:hAnsi="宋体" w:cs="Calibri"/>
          <w:color w:val="000000"/>
          <w:szCs w:val="21"/>
        </w:rPr>
      </w:pPr>
    </w:p>
    <w:p w:rsidR="00CF5A56" w:rsidRPr="004B32D2" w:rsidRDefault="00CF5A56">
      <w:pPr>
        <w:tabs>
          <w:tab w:val="left" w:pos="567"/>
          <w:tab w:val="left" w:pos="3354"/>
          <w:tab w:val="left" w:pos="3901"/>
          <w:tab w:val="left" w:pos="6474"/>
        </w:tabs>
        <w:spacing w:before="158" w:line="22" w:lineRule="atLeast"/>
        <w:ind w:left="781"/>
        <w:rPr>
          <w:rFonts w:ascii="宋体" w:hAnsi="宋体" w:cs="Calibri"/>
          <w:szCs w:val="21"/>
        </w:rPr>
      </w:pPr>
      <w:r w:rsidRPr="004B32D2">
        <w:rPr>
          <w:rFonts w:ascii="宋体" w:hAnsi="宋体" w:cs="Calibri"/>
          <w:szCs w:val="21"/>
        </w:rPr>
        <w:t>项目编号</w:t>
      </w:r>
      <w:r w:rsidRPr="004B32D2">
        <w:rPr>
          <w:rFonts w:ascii="宋体" w:hAnsi="宋体" w:cs="Calibri"/>
          <w:spacing w:val="-10"/>
          <w:szCs w:val="21"/>
        </w:rPr>
        <w:t>：</w:t>
      </w:r>
      <w:r w:rsidRPr="004B32D2">
        <w:rPr>
          <w:rFonts w:ascii="宋体" w:hAnsi="宋体" w:cs="Calibri"/>
          <w:szCs w:val="21"/>
          <w:u w:val="single"/>
        </w:rPr>
        <w:tab/>
      </w:r>
      <w:r w:rsidRPr="004B32D2">
        <w:rPr>
          <w:rFonts w:ascii="宋体" w:hAnsi="宋体" w:cs="Calibri"/>
          <w:szCs w:val="21"/>
        </w:rPr>
        <w:tab/>
        <w:t>项目名称</w:t>
      </w:r>
      <w:r w:rsidRPr="004B32D2">
        <w:rPr>
          <w:rFonts w:ascii="宋体" w:hAnsi="宋体" w:cs="Calibri"/>
          <w:spacing w:val="-10"/>
          <w:szCs w:val="21"/>
        </w:rPr>
        <w:t>：</w:t>
      </w:r>
      <w:r w:rsidRPr="004B32D2">
        <w:rPr>
          <w:rFonts w:ascii="宋体" w:hAnsi="宋体" w:cs="Calibri"/>
          <w:szCs w:val="21"/>
          <w:u w:val="single"/>
        </w:rPr>
        <w:tab/>
      </w:r>
    </w:p>
    <w:p w:rsidR="00CF5A56" w:rsidRPr="004B32D2" w:rsidRDefault="00CF5A56">
      <w:pPr>
        <w:tabs>
          <w:tab w:val="left" w:pos="567"/>
        </w:tabs>
        <w:spacing w:before="7" w:line="22" w:lineRule="atLeast"/>
        <w:rPr>
          <w:rFonts w:ascii="宋体" w:hAnsi="宋体" w:cs="Calibri"/>
          <w:szCs w:val="21"/>
        </w:rPr>
      </w:pPr>
    </w:p>
    <w:tbl>
      <w:tblPr>
        <w:tblW w:w="8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3"/>
        <w:gridCol w:w="3452"/>
        <w:gridCol w:w="2183"/>
        <w:gridCol w:w="2297"/>
      </w:tblGrid>
      <w:tr w:rsidR="00CF5A56" w:rsidRPr="004B32D2">
        <w:trPr>
          <w:trHeight w:val="526"/>
          <w:jc w:val="center"/>
        </w:trPr>
        <w:tc>
          <w:tcPr>
            <w:tcW w:w="873" w:type="dxa"/>
            <w:vMerge w:val="restart"/>
          </w:tcPr>
          <w:p w:rsidR="00CF5A56" w:rsidRPr="004B32D2" w:rsidRDefault="00CF5A56">
            <w:pPr>
              <w:autoSpaceDE w:val="0"/>
              <w:autoSpaceDN w:val="0"/>
              <w:jc w:val="left"/>
              <w:rPr>
                <w:rFonts w:ascii="宋体" w:hAnsi="宋体" w:cs="宋体"/>
                <w:kern w:val="0"/>
                <w:szCs w:val="21"/>
              </w:rPr>
            </w:pPr>
          </w:p>
          <w:p w:rsidR="00CF5A56" w:rsidRPr="004B32D2" w:rsidRDefault="00CF5A56">
            <w:pPr>
              <w:autoSpaceDE w:val="0"/>
              <w:autoSpaceDN w:val="0"/>
              <w:spacing w:before="176"/>
              <w:ind w:left="164"/>
              <w:jc w:val="left"/>
              <w:rPr>
                <w:rFonts w:ascii="宋体" w:hAnsi="宋体" w:cs="宋体"/>
                <w:kern w:val="0"/>
                <w:szCs w:val="21"/>
                <w:lang w:eastAsia="en-US"/>
              </w:rPr>
            </w:pPr>
            <w:r w:rsidRPr="004B32D2">
              <w:rPr>
                <w:rFonts w:ascii="宋体" w:hAnsi="宋体" w:cs="宋体"/>
                <w:spacing w:val="-5"/>
                <w:kern w:val="0"/>
                <w:szCs w:val="21"/>
                <w:lang w:eastAsia="en-US"/>
              </w:rPr>
              <w:t>包号</w:t>
            </w:r>
          </w:p>
        </w:tc>
        <w:tc>
          <w:tcPr>
            <w:tcW w:w="3452" w:type="dxa"/>
            <w:vMerge w:val="restart"/>
          </w:tcPr>
          <w:p w:rsidR="00CF5A56" w:rsidRPr="004B32D2" w:rsidRDefault="00CF5A56">
            <w:pPr>
              <w:autoSpaceDE w:val="0"/>
              <w:autoSpaceDN w:val="0"/>
              <w:jc w:val="left"/>
              <w:rPr>
                <w:rFonts w:ascii="宋体" w:hAnsi="宋体" w:cs="宋体"/>
                <w:kern w:val="0"/>
                <w:szCs w:val="21"/>
                <w:lang w:eastAsia="en-US"/>
              </w:rPr>
            </w:pPr>
          </w:p>
          <w:p w:rsidR="00CF5A56" w:rsidRPr="004B32D2" w:rsidRDefault="00CF5A56">
            <w:pPr>
              <w:autoSpaceDE w:val="0"/>
              <w:autoSpaceDN w:val="0"/>
              <w:spacing w:before="176"/>
              <w:ind w:left="1001"/>
              <w:jc w:val="left"/>
              <w:rPr>
                <w:rFonts w:ascii="宋体" w:hAnsi="宋体" w:cs="宋体"/>
                <w:kern w:val="0"/>
                <w:szCs w:val="21"/>
                <w:lang w:eastAsia="en-US"/>
              </w:rPr>
            </w:pPr>
            <w:r w:rsidRPr="004B32D2">
              <w:rPr>
                <w:rFonts w:ascii="宋体" w:hAnsi="宋体" w:cs="宋体"/>
                <w:spacing w:val="-2"/>
                <w:kern w:val="0"/>
                <w:szCs w:val="21"/>
                <w:lang w:eastAsia="en-US"/>
              </w:rPr>
              <w:t>供应商名称</w:t>
            </w:r>
          </w:p>
        </w:tc>
        <w:tc>
          <w:tcPr>
            <w:tcW w:w="4480" w:type="dxa"/>
            <w:gridSpan w:val="2"/>
          </w:tcPr>
          <w:p w:rsidR="00CF5A56" w:rsidRPr="004B32D2" w:rsidRDefault="00CF5A56">
            <w:pPr>
              <w:autoSpaceDE w:val="0"/>
              <w:autoSpaceDN w:val="0"/>
              <w:spacing w:before="112"/>
              <w:ind w:left="1823" w:right="1814"/>
              <w:jc w:val="center"/>
              <w:rPr>
                <w:rFonts w:ascii="宋体" w:hAnsi="宋体" w:cs="宋体"/>
                <w:kern w:val="0"/>
                <w:szCs w:val="21"/>
                <w:lang w:eastAsia="en-US"/>
              </w:rPr>
            </w:pPr>
            <w:r w:rsidRPr="004B32D2">
              <w:rPr>
                <w:rFonts w:ascii="宋体" w:hAnsi="宋体" w:cs="宋体"/>
                <w:spacing w:val="-5"/>
                <w:kern w:val="0"/>
                <w:szCs w:val="21"/>
                <w:lang w:eastAsia="en-US"/>
              </w:rPr>
              <w:t>报价</w:t>
            </w:r>
          </w:p>
        </w:tc>
      </w:tr>
      <w:tr w:rsidR="00CF5A56" w:rsidRPr="004B32D2">
        <w:trPr>
          <w:trHeight w:val="668"/>
          <w:jc w:val="center"/>
        </w:trPr>
        <w:tc>
          <w:tcPr>
            <w:tcW w:w="873" w:type="dxa"/>
            <w:vMerge/>
            <w:tcBorders>
              <w:top w:val="nil"/>
            </w:tcBorders>
          </w:tcPr>
          <w:p w:rsidR="00CF5A56" w:rsidRPr="004B32D2" w:rsidRDefault="00CF5A56">
            <w:pPr>
              <w:autoSpaceDE w:val="0"/>
              <w:autoSpaceDN w:val="0"/>
              <w:rPr>
                <w:rFonts w:ascii="宋体" w:hAnsi="宋体"/>
                <w:szCs w:val="21"/>
              </w:rPr>
            </w:pPr>
          </w:p>
        </w:tc>
        <w:tc>
          <w:tcPr>
            <w:tcW w:w="3452" w:type="dxa"/>
            <w:vMerge/>
            <w:tcBorders>
              <w:top w:val="nil"/>
            </w:tcBorders>
          </w:tcPr>
          <w:p w:rsidR="00CF5A56" w:rsidRPr="004B32D2" w:rsidRDefault="00CF5A56">
            <w:pPr>
              <w:autoSpaceDE w:val="0"/>
              <w:autoSpaceDN w:val="0"/>
              <w:rPr>
                <w:rFonts w:ascii="宋体" w:hAnsi="宋体"/>
                <w:szCs w:val="21"/>
              </w:rPr>
            </w:pPr>
          </w:p>
        </w:tc>
        <w:tc>
          <w:tcPr>
            <w:tcW w:w="2183" w:type="dxa"/>
          </w:tcPr>
          <w:p w:rsidR="00CF5A56" w:rsidRPr="004B32D2" w:rsidRDefault="00CF5A56">
            <w:pPr>
              <w:autoSpaceDE w:val="0"/>
              <w:autoSpaceDN w:val="0"/>
              <w:spacing w:before="183"/>
              <w:ind w:left="758" w:right="748"/>
              <w:jc w:val="center"/>
              <w:rPr>
                <w:rFonts w:ascii="宋体" w:hAnsi="宋体" w:cs="宋体"/>
                <w:kern w:val="0"/>
                <w:szCs w:val="21"/>
                <w:lang w:eastAsia="en-US"/>
              </w:rPr>
            </w:pPr>
            <w:r w:rsidRPr="004B32D2">
              <w:rPr>
                <w:rFonts w:ascii="宋体" w:hAnsi="宋体" w:cs="宋体"/>
                <w:spacing w:val="-5"/>
                <w:kern w:val="0"/>
                <w:szCs w:val="21"/>
                <w:lang w:eastAsia="en-US"/>
              </w:rPr>
              <w:t>大写</w:t>
            </w:r>
          </w:p>
        </w:tc>
        <w:tc>
          <w:tcPr>
            <w:tcW w:w="2297" w:type="dxa"/>
          </w:tcPr>
          <w:p w:rsidR="00CF5A56" w:rsidRPr="004B32D2" w:rsidRDefault="00CF5A56">
            <w:pPr>
              <w:autoSpaceDE w:val="0"/>
              <w:autoSpaceDN w:val="0"/>
              <w:spacing w:before="183"/>
              <w:ind w:left="810" w:right="802"/>
              <w:jc w:val="center"/>
              <w:rPr>
                <w:rFonts w:ascii="宋体" w:hAnsi="宋体" w:cs="宋体"/>
                <w:kern w:val="0"/>
                <w:szCs w:val="21"/>
                <w:lang w:eastAsia="en-US"/>
              </w:rPr>
            </w:pPr>
            <w:r w:rsidRPr="004B32D2">
              <w:rPr>
                <w:rFonts w:ascii="宋体" w:hAnsi="宋体" w:cs="宋体"/>
                <w:spacing w:val="-5"/>
                <w:kern w:val="0"/>
                <w:szCs w:val="21"/>
                <w:lang w:eastAsia="en-US"/>
              </w:rPr>
              <w:t>小写</w:t>
            </w:r>
          </w:p>
        </w:tc>
      </w:tr>
      <w:tr w:rsidR="00CF5A56" w:rsidRPr="004B32D2">
        <w:trPr>
          <w:trHeight w:val="968"/>
          <w:jc w:val="center"/>
        </w:trPr>
        <w:tc>
          <w:tcPr>
            <w:tcW w:w="873" w:type="dxa"/>
          </w:tcPr>
          <w:p w:rsidR="00CF5A56" w:rsidRPr="004B32D2" w:rsidRDefault="00CF5A56">
            <w:pPr>
              <w:autoSpaceDE w:val="0"/>
              <w:autoSpaceDN w:val="0"/>
              <w:jc w:val="left"/>
              <w:rPr>
                <w:rFonts w:ascii="宋体" w:hAnsi="宋体" w:cs="宋体"/>
                <w:kern w:val="0"/>
                <w:szCs w:val="21"/>
                <w:lang w:eastAsia="en-US"/>
              </w:rPr>
            </w:pPr>
          </w:p>
        </w:tc>
        <w:tc>
          <w:tcPr>
            <w:tcW w:w="3452" w:type="dxa"/>
          </w:tcPr>
          <w:p w:rsidR="00CF5A56" w:rsidRPr="004B32D2" w:rsidRDefault="00CF5A56">
            <w:pPr>
              <w:autoSpaceDE w:val="0"/>
              <w:autoSpaceDN w:val="0"/>
              <w:jc w:val="left"/>
              <w:rPr>
                <w:rFonts w:ascii="宋体" w:hAnsi="宋体" w:cs="宋体"/>
                <w:kern w:val="0"/>
                <w:szCs w:val="21"/>
                <w:lang w:eastAsia="en-US"/>
              </w:rPr>
            </w:pPr>
          </w:p>
        </w:tc>
        <w:tc>
          <w:tcPr>
            <w:tcW w:w="2183" w:type="dxa"/>
          </w:tcPr>
          <w:p w:rsidR="00CF5A56" w:rsidRPr="004B32D2" w:rsidRDefault="00CF5A56">
            <w:pPr>
              <w:autoSpaceDE w:val="0"/>
              <w:autoSpaceDN w:val="0"/>
              <w:jc w:val="left"/>
              <w:rPr>
                <w:rFonts w:ascii="宋体" w:hAnsi="宋体" w:cs="宋体"/>
                <w:kern w:val="0"/>
                <w:szCs w:val="21"/>
                <w:lang w:eastAsia="en-US"/>
              </w:rPr>
            </w:pPr>
          </w:p>
        </w:tc>
        <w:tc>
          <w:tcPr>
            <w:tcW w:w="2297" w:type="dxa"/>
          </w:tcPr>
          <w:p w:rsidR="00CF5A56" w:rsidRPr="004B32D2" w:rsidRDefault="00CF5A56">
            <w:pPr>
              <w:autoSpaceDE w:val="0"/>
              <w:autoSpaceDN w:val="0"/>
              <w:jc w:val="left"/>
              <w:rPr>
                <w:rFonts w:ascii="宋体" w:hAnsi="宋体" w:cs="宋体"/>
                <w:kern w:val="0"/>
                <w:szCs w:val="21"/>
                <w:lang w:eastAsia="en-US"/>
              </w:rPr>
            </w:pPr>
          </w:p>
        </w:tc>
      </w:tr>
    </w:tbl>
    <w:p w:rsidR="00CF5A56" w:rsidRPr="004B32D2" w:rsidRDefault="00CF5A56">
      <w:pPr>
        <w:tabs>
          <w:tab w:val="left" w:pos="567"/>
        </w:tabs>
        <w:spacing w:before="6" w:line="22" w:lineRule="atLeast"/>
        <w:rPr>
          <w:rFonts w:ascii="宋体" w:hAnsi="宋体" w:cs="Calibri"/>
          <w:szCs w:val="21"/>
        </w:rPr>
      </w:pPr>
    </w:p>
    <w:p w:rsidR="00CF5A56" w:rsidRPr="004B32D2" w:rsidRDefault="00CF5A56">
      <w:pPr>
        <w:tabs>
          <w:tab w:val="left" w:pos="567"/>
        </w:tabs>
        <w:spacing w:before="83" w:line="22" w:lineRule="atLeast"/>
        <w:ind w:left="541"/>
        <w:rPr>
          <w:rFonts w:ascii="宋体" w:hAnsi="宋体" w:cs="Calibri"/>
          <w:szCs w:val="21"/>
        </w:rPr>
      </w:pPr>
      <w:r w:rsidRPr="004B32D2">
        <w:rPr>
          <w:rFonts w:ascii="宋体" w:hAnsi="宋体" w:cs="Calibri"/>
          <w:szCs w:val="21"/>
        </w:rPr>
        <w:t>注：1.</w:t>
      </w:r>
      <w:r w:rsidRPr="004B32D2">
        <w:rPr>
          <w:rFonts w:ascii="宋体" w:hAnsi="宋体" w:cs="Calibri"/>
          <w:spacing w:val="-1"/>
          <w:szCs w:val="21"/>
        </w:rPr>
        <w:t>此表中，每包的报价应和《分项报价表》中的总价相一致。</w:t>
      </w:r>
    </w:p>
    <w:p w:rsidR="00CF5A56" w:rsidRPr="004B32D2" w:rsidRDefault="00CF5A56">
      <w:pPr>
        <w:tabs>
          <w:tab w:val="left" w:pos="567"/>
        </w:tabs>
        <w:spacing w:before="4" w:line="22" w:lineRule="atLeast"/>
        <w:ind w:left="1021"/>
        <w:rPr>
          <w:rFonts w:ascii="宋体" w:hAnsi="宋体" w:cs="Calibri"/>
          <w:szCs w:val="21"/>
        </w:rPr>
      </w:pPr>
      <w:r w:rsidRPr="004B32D2">
        <w:rPr>
          <w:rFonts w:ascii="宋体" w:hAnsi="宋体" w:cs="Calibri"/>
          <w:szCs w:val="21"/>
        </w:rPr>
        <w:t>2.</w:t>
      </w:r>
      <w:r w:rsidRPr="004B32D2">
        <w:rPr>
          <w:rFonts w:ascii="宋体" w:hAnsi="宋体" w:cs="Calibri"/>
          <w:spacing w:val="-1"/>
          <w:szCs w:val="21"/>
        </w:rPr>
        <w:t>本表必须按包分别填写。</w:t>
      </w:r>
    </w:p>
    <w:p w:rsidR="00CF5A56" w:rsidRPr="004B32D2" w:rsidRDefault="00CF5A56">
      <w:pPr>
        <w:tabs>
          <w:tab w:val="left" w:pos="567"/>
        </w:tabs>
        <w:spacing w:before="120" w:line="22" w:lineRule="atLeast"/>
        <w:rPr>
          <w:rFonts w:ascii="宋体" w:hAnsi="宋体" w:cs="Calibri"/>
          <w:sz w:val="28"/>
        </w:rPr>
      </w:pPr>
    </w:p>
    <w:p w:rsidR="00CF5A56" w:rsidRPr="004B32D2" w:rsidRDefault="00CF5A56">
      <w:pPr>
        <w:tabs>
          <w:tab w:val="left" w:pos="567"/>
        </w:tabs>
        <w:spacing w:before="120" w:line="22" w:lineRule="atLeast"/>
        <w:rPr>
          <w:rFonts w:ascii="宋体" w:hAnsi="宋体" w:cs="Calibri"/>
          <w:sz w:val="28"/>
        </w:rPr>
      </w:pPr>
    </w:p>
    <w:p w:rsidR="00CF5A56" w:rsidRPr="004B32D2" w:rsidRDefault="00CF5A56">
      <w:pPr>
        <w:tabs>
          <w:tab w:val="left" w:pos="567"/>
        </w:tabs>
        <w:spacing w:before="3" w:line="22" w:lineRule="atLeast"/>
        <w:rPr>
          <w:rFonts w:ascii="宋体" w:hAnsi="宋体" w:cs="Calibri"/>
          <w:sz w:val="37"/>
        </w:rPr>
      </w:pPr>
    </w:p>
    <w:p w:rsidR="00CF5A56" w:rsidRPr="004B32D2" w:rsidRDefault="00CF5A56">
      <w:pPr>
        <w:spacing w:line="360" w:lineRule="auto"/>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color w:val="000000"/>
          <w:szCs w:val="21"/>
        </w:rPr>
        <w:t>______________</w:t>
      </w:r>
      <w:r w:rsidRPr="004B32D2">
        <w:rPr>
          <w:rFonts w:ascii="宋体" w:hAnsi="宋体" w:cs="Calibri"/>
          <w:color w:val="000000"/>
          <w:szCs w:val="21"/>
          <w:lang w:val="zh-CN"/>
        </w:rPr>
        <w:t xml:space="preserve">  </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日期：____年____月____日</w:t>
      </w: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spacing w:beforeLines="25" w:before="60" w:line="340" w:lineRule="exact"/>
        <w:rPr>
          <w:rFonts w:ascii="宋体" w:hAnsi="宋体" w:cs="Calibri"/>
          <w:b/>
          <w:color w:val="000000"/>
          <w:szCs w:val="21"/>
        </w:rPr>
      </w:pPr>
    </w:p>
    <w:p w:rsidR="00CF5A56" w:rsidRPr="004B32D2" w:rsidRDefault="00CF5A56">
      <w:pPr>
        <w:spacing w:beforeLines="25" w:before="60" w:line="340" w:lineRule="exact"/>
        <w:ind w:leftChars="200" w:left="420"/>
        <w:rPr>
          <w:rFonts w:ascii="宋体" w:hAnsi="宋体" w:cs="Calibri"/>
          <w:b/>
          <w:color w:val="000000"/>
          <w:szCs w:val="21"/>
        </w:rPr>
      </w:pPr>
    </w:p>
    <w:p w:rsidR="00CF5A56" w:rsidRPr="004B32D2" w:rsidRDefault="00CF5A56">
      <w:pPr>
        <w:widowControl/>
        <w:jc w:val="left"/>
        <w:rPr>
          <w:rFonts w:ascii="宋体" w:hAnsi="宋体" w:cs="Calibri"/>
          <w:color w:val="000000"/>
          <w:szCs w:val="21"/>
        </w:rPr>
      </w:pPr>
      <w:bookmarkStart w:id="3072" w:name="_Hlt520356243"/>
      <w:bookmarkStart w:id="3073" w:name="_Hlt520355938"/>
      <w:bookmarkStart w:id="3074" w:name="_Toc150480796"/>
      <w:bookmarkStart w:id="3075" w:name="_Toc226965749"/>
      <w:bookmarkStart w:id="3076" w:name="_Toc142311060"/>
      <w:bookmarkStart w:id="3077" w:name="_Toc264969249"/>
      <w:bookmarkStart w:id="3078" w:name="_Toc150774763"/>
      <w:bookmarkStart w:id="3079" w:name="_Toc305158827"/>
      <w:bookmarkStart w:id="3080" w:name="_Toc226337255"/>
      <w:bookmarkStart w:id="3081" w:name="_Toc226965832"/>
      <w:bookmarkStart w:id="3082" w:name="_Toc226309803"/>
      <w:bookmarkStart w:id="3083" w:name="_Toc305158901"/>
      <w:bookmarkStart w:id="3084" w:name="_Toc265228397"/>
      <w:bookmarkStart w:id="3085" w:name="_Toc195842924"/>
      <w:bookmarkStart w:id="3086" w:name="_Toc127151558"/>
      <w:bookmarkEnd w:id="3072"/>
      <w:bookmarkEnd w:id="3073"/>
    </w:p>
    <w:p w:rsidR="00CF5A56" w:rsidRPr="004B32D2" w:rsidRDefault="00CF5A56">
      <w:pPr>
        <w:widowControl/>
        <w:jc w:val="left"/>
        <w:rPr>
          <w:rFonts w:ascii="宋体" w:hAnsi="宋体" w:cs="Calibri"/>
          <w:color w:val="000000"/>
          <w:szCs w:val="21"/>
        </w:rPr>
      </w:pPr>
    </w:p>
    <w:p w:rsidR="00CF5A56" w:rsidRPr="004B32D2" w:rsidRDefault="00CF5A56">
      <w:pPr>
        <w:tabs>
          <w:tab w:val="left" w:pos="360"/>
        </w:tabs>
        <w:snapToGrid w:val="0"/>
        <w:spacing w:line="360" w:lineRule="auto"/>
        <w:outlineLvl w:val="1"/>
        <w:rPr>
          <w:rFonts w:ascii="宋体" w:hAnsi="宋体" w:cs="Calibri"/>
          <w:szCs w:val="21"/>
        </w:rPr>
      </w:pPr>
      <w:r w:rsidRPr="004B32D2">
        <w:rPr>
          <w:rFonts w:ascii="宋体" w:hAnsi="宋体" w:cs="Calibri" w:hint="eastAsia"/>
          <w:szCs w:val="21"/>
        </w:rPr>
        <w:t>7</w:t>
      </w:r>
      <w:r w:rsidRPr="004B32D2">
        <w:rPr>
          <w:rFonts w:ascii="宋体" w:hAnsi="宋体" w:cs="Calibri"/>
          <w:szCs w:val="21"/>
        </w:rPr>
        <w:t xml:space="preserve">  </w:t>
      </w:r>
      <w:bookmarkEnd w:id="3074"/>
      <w:bookmarkEnd w:id="3075"/>
      <w:bookmarkEnd w:id="3076"/>
      <w:bookmarkEnd w:id="3077"/>
      <w:bookmarkEnd w:id="3078"/>
      <w:bookmarkEnd w:id="3079"/>
      <w:bookmarkEnd w:id="3080"/>
      <w:bookmarkEnd w:id="3081"/>
      <w:bookmarkEnd w:id="3082"/>
      <w:bookmarkEnd w:id="3083"/>
      <w:bookmarkEnd w:id="3084"/>
      <w:bookmarkEnd w:id="3085"/>
      <w:bookmarkEnd w:id="3086"/>
      <w:r w:rsidRPr="004B32D2">
        <w:rPr>
          <w:rFonts w:ascii="宋体" w:hAnsi="宋体" w:cs="Calibri" w:hint="eastAsia"/>
          <w:szCs w:val="21"/>
        </w:rPr>
        <w:t>分项报价表</w:t>
      </w:r>
      <w:r w:rsidRPr="004B32D2">
        <w:rPr>
          <w:rFonts w:ascii="Calibri" w:hAnsi="宋体" w:cs="Calibri"/>
          <w:color w:val="000000"/>
          <w:szCs w:val="21"/>
        </w:rPr>
        <w:t>（实质性格式）</w:t>
      </w:r>
    </w:p>
    <w:p w:rsidR="00CF5A56" w:rsidRPr="004B32D2" w:rsidRDefault="00CF5A56">
      <w:pPr>
        <w:rPr>
          <w:rFonts w:ascii="Calibri" w:hAnsi="Calibri" w:cs="Calibri"/>
        </w:rPr>
      </w:pPr>
    </w:p>
    <w:p w:rsidR="00CF5A56" w:rsidRPr="004B32D2" w:rsidRDefault="00CF5A56">
      <w:pPr>
        <w:tabs>
          <w:tab w:val="left" w:pos="1800"/>
          <w:tab w:val="left" w:pos="5580"/>
        </w:tabs>
        <w:spacing w:line="480" w:lineRule="auto"/>
        <w:jc w:val="left"/>
        <w:rPr>
          <w:rFonts w:ascii="宋体" w:hAnsi="宋体" w:cs="Calibri"/>
          <w:color w:val="000000"/>
          <w:szCs w:val="21"/>
        </w:rPr>
      </w:pPr>
    </w:p>
    <w:p w:rsidR="00CF5A56" w:rsidRPr="004B32D2" w:rsidRDefault="00CF5A56">
      <w:pPr>
        <w:tabs>
          <w:tab w:val="left" w:pos="1800"/>
          <w:tab w:val="left" w:pos="5580"/>
        </w:tabs>
        <w:spacing w:line="480" w:lineRule="auto"/>
        <w:jc w:val="left"/>
        <w:rPr>
          <w:rFonts w:ascii="宋体" w:hAnsi="宋体" w:cs="Calibri"/>
          <w:color w:val="000000"/>
          <w:szCs w:val="21"/>
        </w:rPr>
      </w:pPr>
      <w:r w:rsidRPr="004B32D2">
        <w:rPr>
          <w:rFonts w:ascii="宋体" w:hAnsi="宋体" w:cs="Calibri"/>
          <w:color w:val="000000"/>
          <w:szCs w:val="21"/>
        </w:rPr>
        <w:t>提供已标价</w:t>
      </w:r>
      <w:r w:rsidRPr="004B32D2">
        <w:rPr>
          <w:rFonts w:ascii="宋体" w:hAnsi="宋体" w:cs="Calibri" w:hint="eastAsia"/>
          <w:color w:val="000000"/>
          <w:szCs w:val="21"/>
        </w:rPr>
        <w:t>工程量清单</w:t>
      </w:r>
    </w:p>
    <w:p w:rsidR="00CF5A56" w:rsidRPr="004B32D2" w:rsidRDefault="00CF5A56">
      <w:pPr>
        <w:tabs>
          <w:tab w:val="left" w:pos="1800"/>
          <w:tab w:val="left" w:pos="5580"/>
        </w:tabs>
        <w:spacing w:line="480" w:lineRule="auto"/>
        <w:jc w:val="left"/>
        <w:rPr>
          <w:rFonts w:ascii="宋体" w:hAnsi="宋体" w:cs="Calibri"/>
          <w:color w:val="000000"/>
          <w:szCs w:val="21"/>
        </w:rPr>
      </w:pPr>
    </w:p>
    <w:p w:rsidR="00CF5A56" w:rsidRPr="004B32D2" w:rsidRDefault="00CF5A56">
      <w:pPr>
        <w:tabs>
          <w:tab w:val="left" w:pos="1800"/>
          <w:tab w:val="left" w:pos="5580"/>
        </w:tabs>
        <w:spacing w:line="480" w:lineRule="auto"/>
        <w:jc w:val="left"/>
        <w:rPr>
          <w:rFonts w:ascii="宋体" w:hAnsi="宋体" w:cs="Calibri"/>
          <w:color w:val="000000"/>
          <w:szCs w:val="21"/>
        </w:rPr>
      </w:pPr>
    </w:p>
    <w:p w:rsidR="00CF5A56" w:rsidRPr="004B32D2" w:rsidRDefault="00CF5A56">
      <w:pPr>
        <w:tabs>
          <w:tab w:val="left" w:pos="1800"/>
          <w:tab w:val="left" w:pos="5580"/>
        </w:tabs>
        <w:spacing w:line="480" w:lineRule="auto"/>
        <w:jc w:val="left"/>
        <w:rPr>
          <w:rFonts w:ascii="宋体" w:hAnsi="宋体" w:cs="Calibri"/>
          <w:szCs w:val="21"/>
        </w:rPr>
      </w:pPr>
      <w:r w:rsidRPr="004B32D2">
        <w:rPr>
          <w:rFonts w:ascii="宋体" w:hAnsi="宋体" w:cs="Calibri"/>
          <w:color w:val="000000"/>
          <w:szCs w:val="21"/>
        </w:rPr>
        <w:t>注：</w:t>
      </w:r>
      <w:r w:rsidRPr="004B32D2">
        <w:rPr>
          <w:rFonts w:ascii="宋体" w:hAnsi="宋体" w:cs="Calibri"/>
          <w:szCs w:val="21"/>
        </w:rPr>
        <w:t>1.本表应按包分别填写。</w:t>
      </w:r>
    </w:p>
    <w:p w:rsidR="00CF5A56" w:rsidRPr="004B32D2" w:rsidRDefault="00CF5A56">
      <w:pPr>
        <w:tabs>
          <w:tab w:val="left" w:pos="1800"/>
          <w:tab w:val="left" w:pos="5580"/>
        </w:tabs>
        <w:spacing w:line="480" w:lineRule="auto"/>
        <w:ind w:firstLineChars="200" w:firstLine="420"/>
        <w:jc w:val="left"/>
        <w:rPr>
          <w:rFonts w:ascii="宋体" w:hAnsi="宋体" w:cs="Calibri"/>
          <w:szCs w:val="21"/>
        </w:rPr>
      </w:pPr>
      <w:r w:rsidRPr="004B32D2">
        <w:rPr>
          <w:rFonts w:ascii="宋体" w:hAnsi="宋体" w:cs="Calibri"/>
          <w:szCs w:val="21"/>
        </w:rPr>
        <w:t>2.如果不提供已标价</w:t>
      </w:r>
      <w:r w:rsidRPr="004B32D2">
        <w:rPr>
          <w:rFonts w:ascii="宋体" w:hAnsi="宋体" w:cs="Calibri" w:hint="eastAsia"/>
          <w:szCs w:val="21"/>
        </w:rPr>
        <w:t>工程量清单</w:t>
      </w:r>
      <w:r w:rsidRPr="004B32D2">
        <w:rPr>
          <w:rFonts w:ascii="宋体" w:hAnsi="宋体" w:cs="Calibri"/>
          <w:szCs w:val="21"/>
        </w:rPr>
        <w:t>将视为没有实质性响应竞争性磋商文件。</w:t>
      </w:r>
    </w:p>
    <w:p w:rsidR="00CF5A56" w:rsidRPr="004B32D2" w:rsidRDefault="00CF5A56">
      <w:pPr>
        <w:tabs>
          <w:tab w:val="left" w:pos="1800"/>
          <w:tab w:val="left" w:pos="5580"/>
        </w:tabs>
        <w:spacing w:line="480" w:lineRule="auto"/>
        <w:jc w:val="left"/>
        <w:rPr>
          <w:rFonts w:ascii="宋体" w:hAnsi="宋体" w:cs="Calibri"/>
          <w:color w:val="000000"/>
          <w:szCs w:val="21"/>
        </w:rPr>
      </w:pPr>
    </w:p>
    <w:p w:rsidR="00CF5A56" w:rsidRPr="004B32D2" w:rsidRDefault="00CF5A56">
      <w:pPr>
        <w:autoSpaceDE w:val="0"/>
        <w:autoSpaceDN w:val="0"/>
        <w:adjustRightInd w:val="0"/>
        <w:snapToGrid w:val="0"/>
        <w:spacing w:before="25" w:after="25" w:line="360" w:lineRule="auto"/>
        <w:rPr>
          <w:rFonts w:ascii="宋体" w:hAnsi="宋体" w:cs="Calibri"/>
          <w:color w:val="000000"/>
          <w:szCs w:val="21"/>
        </w:rPr>
      </w:pPr>
    </w:p>
    <w:p w:rsidR="00CF5A56" w:rsidRPr="004B32D2" w:rsidRDefault="00CF5A56">
      <w:pPr>
        <w:autoSpaceDE w:val="0"/>
        <w:autoSpaceDN w:val="0"/>
        <w:adjustRightInd w:val="0"/>
        <w:snapToGrid w:val="0"/>
        <w:spacing w:before="25" w:after="25" w:line="360" w:lineRule="auto"/>
        <w:ind w:right="360"/>
        <w:jc w:val="left"/>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szCs w:val="21"/>
        </w:rPr>
        <w:t>______</w:t>
      </w:r>
    </w:p>
    <w:p w:rsidR="00CF5A56" w:rsidRPr="004B32D2" w:rsidRDefault="00CF5A56">
      <w:pPr>
        <w:autoSpaceDE w:val="0"/>
        <w:autoSpaceDN w:val="0"/>
        <w:adjustRightInd w:val="0"/>
        <w:snapToGrid w:val="0"/>
        <w:spacing w:before="25" w:after="25" w:line="360" w:lineRule="auto"/>
        <w:rPr>
          <w:rFonts w:ascii="宋体" w:hAnsi="宋体" w:cs="Calibri"/>
          <w:color w:val="000000"/>
          <w:szCs w:val="21"/>
          <w:lang w:val="zh-CN"/>
        </w:rPr>
      </w:pPr>
      <w:r w:rsidRPr="004B32D2">
        <w:rPr>
          <w:rFonts w:ascii="宋体" w:hAnsi="宋体" w:cs="Calibri"/>
          <w:color w:val="000000"/>
          <w:szCs w:val="21"/>
        </w:rPr>
        <w:t xml:space="preserve">日期：____年____月____日  </w:t>
      </w:r>
    </w:p>
    <w:p w:rsidR="00CF5A56" w:rsidRPr="004B32D2" w:rsidRDefault="00CF5A56">
      <w:pPr>
        <w:tabs>
          <w:tab w:val="left" w:pos="360"/>
        </w:tabs>
        <w:snapToGrid w:val="0"/>
        <w:spacing w:line="360" w:lineRule="auto"/>
        <w:outlineLvl w:val="1"/>
        <w:rPr>
          <w:rFonts w:ascii="宋体" w:hAnsi="宋体" w:cs="Calibri"/>
          <w:color w:val="000000"/>
          <w:szCs w:val="21"/>
        </w:rPr>
      </w:pPr>
      <w:bookmarkStart w:id="3087" w:name="_Toc150774765"/>
      <w:bookmarkStart w:id="3088" w:name="_Toc226965752"/>
      <w:bookmarkStart w:id="3089" w:name="_Toc142311062"/>
      <w:bookmarkStart w:id="3090" w:name="_Toc305158830"/>
      <w:bookmarkStart w:id="3091" w:name="_Toc305158904"/>
      <w:bookmarkStart w:id="3092" w:name="_Toc226309806"/>
      <w:bookmarkStart w:id="3093" w:name="_Toc226337258"/>
      <w:bookmarkStart w:id="3094" w:name="_Toc150480798"/>
      <w:bookmarkStart w:id="3095" w:name="_Toc264969252"/>
      <w:bookmarkStart w:id="3096" w:name="_Toc226965835"/>
      <w:bookmarkStart w:id="3097" w:name="_Toc127151562"/>
      <w:bookmarkStart w:id="3098" w:name="_Toc195842927"/>
      <w:bookmarkStart w:id="3099" w:name="_Toc265228400"/>
      <w:bookmarkStart w:id="3100" w:name="_Toc127151561"/>
      <w:bookmarkStart w:id="3101" w:name="_Toc195842926"/>
      <w:bookmarkStart w:id="3102" w:name="_Toc226309805"/>
      <w:bookmarkStart w:id="3103" w:name="_Toc305158829"/>
      <w:bookmarkStart w:id="3104" w:name="_Toc305158903"/>
      <w:bookmarkStart w:id="3105" w:name="_Toc265228399"/>
      <w:bookmarkStart w:id="3106" w:name="_Toc226337257"/>
      <w:bookmarkStart w:id="3107" w:name="_Toc226965834"/>
      <w:bookmarkStart w:id="3108" w:name="_Toc150774764"/>
      <w:bookmarkStart w:id="3109" w:name="_Toc226965751"/>
      <w:bookmarkStart w:id="3110" w:name="_Toc142311061"/>
      <w:bookmarkStart w:id="3111" w:name="_Toc150480797"/>
      <w:bookmarkStart w:id="3112" w:name="_Toc264969251"/>
      <w:r w:rsidRPr="004B32D2">
        <w:rPr>
          <w:rFonts w:ascii="宋体" w:hAnsi="宋体" w:cs="Calibri"/>
          <w:color w:val="000000"/>
          <w:szCs w:val="21"/>
        </w:rPr>
        <w:br w:type="page"/>
      </w:r>
      <w:r w:rsidRPr="004B32D2">
        <w:rPr>
          <w:rFonts w:ascii="宋体" w:hAnsi="宋体" w:cs="Calibri" w:hint="eastAsia"/>
          <w:szCs w:val="21"/>
        </w:rPr>
        <w:lastRenderedPageBreak/>
        <w:t>8</w:t>
      </w:r>
      <w:r w:rsidRPr="004B32D2">
        <w:rPr>
          <w:rFonts w:ascii="宋体" w:hAnsi="宋体" w:cs="Calibri"/>
          <w:szCs w:val="21"/>
        </w:rPr>
        <w:t xml:space="preserve">  合同条款偏离表</w:t>
      </w:r>
      <w:bookmarkEnd w:id="3087"/>
      <w:bookmarkEnd w:id="3088"/>
      <w:bookmarkEnd w:id="3089"/>
      <w:bookmarkEnd w:id="3090"/>
      <w:bookmarkEnd w:id="3091"/>
      <w:bookmarkEnd w:id="3092"/>
      <w:bookmarkEnd w:id="3093"/>
      <w:bookmarkEnd w:id="3094"/>
      <w:bookmarkEnd w:id="3095"/>
      <w:bookmarkEnd w:id="3096"/>
      <w:bookmarkEnd w:id="3097"/>
      <w:bookmarkEnd w:id="3098"/>
      <w:bookmarkEnd w:id="3099"/>
      <w:r w:rsidRPr="004B32D2">
        <w:rPr>
          <w:rFonts w:ascii="Calibri" w:hAnsi="宋体" w:cs="Calibri"/>
          <w:color w:val="000000"/>
          <w:szCs w:val="21"/>
        </w:rPr>
        <w:t>（实质性格式）</w:t>
      </w:r>
    </w:p>
    <w:p w:rsidR="00CF5A56" w:rsidRPr="004B32D2" w:rsidRDefault="00CF5A56">
      <w:pPr>
        <w:spacing w:line="360" w:lineRule="auto"/>
        <w:rPr>
          <w:rFonts w:ascii="宋体" w:hAnsi="宋体" w:cs="Calibri"/>
          <w:color w:val="000000"/>
          <w:szCs w:val="21"/>
        </w:rPr>
      </w:pPr>
    </w:p>
    <w:p w:rsidR="00CF5A56" w:rsidRPr="004B32D2" w:rsidRDefault="00CF5A56">
      <w:pPr>
        <w:tabs>
          <w:tab w:val="left" w:pos="2775"/>
          <w:tab w:val="center" w:pos="4153"/>
        </w:tabs>
        <w:autoSpaceDE w:val="0"/>
        <w:autoSpaceDN w:val="0"/>
        <w:adjustRightInd w:val="0"/>
        <w:spacing w:line="360" w:lineRule="auto"/>
        <w:jc w:val="left"/>
        <w:rPr>
          <w:rFonts w:ascii="宋体" w:hAnsi="宋体" w:cs="Calibri"/>
          <w:b/>
          <w:color w:val="000000"/>
          <w:szCs w:val="21"/>
        </w:rPr>
      </w:pPr>
      <w:r w:rsidRPr="004B32D2">
        <w:rPr>
          <w:rFonts w:ascii="宋体" w:hAnsi="宋体" w:cs="Calibri"/>
          <w:color w:val="000000"/>
          <w:szCs w:val="21"/>
        </w:rPr>
        <w:tab/>
      </w:r>
      <w:r w:rsidRPr="004B32D2">
        <w:rPr>
          <w:rFonts w:ascii="宋体" w:hAnsi="宋体" w:cs="Calibri"/>
          <w:b/>
          <w:color w:val="000000"/>
          <w:szCs w:val="21"/>
        </w:rPr>
        <w:tab/>
      </w:r>
      <w:r w:rsidRPr="004B32D2">
        <w:rPr>
          <w:rFonts w:ascii="宋体" w:hAnsi="宋体" w:cs="Calibri" w:hint="eastAsia"/>
          <w:b/>
          <w:color w:val="000000"/>
          <w:szCs w:val="21"/>
        </w:rPr>
        <w:t>合同条款偏离表</w:t>
      </w:r>
    </w:p>
    <w:p w:rsidR="00CF5A56" w:rsidRPr="004B32D2" w:rsidRDefault="00CF5A56">
      <w:pPr>
        <w:spacing w:line="360" w:lineRule="auto"/>
        <w:rPr>
          <w:rFonts w:ascii="宋体" w:hAnsi="宋体" w:cs="Calibri"/>
          <w:color w:val="000000"/>
          <w:szCs w:val="21"/>
        </w:rPr>
      </w:pPr>
    </w:p>
    <w:p w:rsidR="00CF5A56" w:rsidRPr="004B32D2" w:rsidRDefault="00CF5A56">
      <w:pPr>
        <w:tabs>
          <w:tab w:val="left" w:pos="1800"/>
          <w:tab w:val="left" w:pos="5580"/>
        </w:tabs>
        <w:spacing w:line="360" w:lineRule="auto"/>
        <w:ind w:firstLineChars="150" w:firstLine="315"/>
        <w:jc w:val="left"/>
        <w:rPr>
          <w:rFonts w:ascii="宋体" w:hAnsi="宋体" w:cs="Calibri"/>
          <w:color w:val="000000"/>
          <w:szCs w:val="21"/>
        </w:rPr>
      </w:pPr>
      <w:r w:rsidRPr="004B32D2">
        <w:rPr>
          <w:rFonts w:ascii="宋体" w:hAnsi="宋体" w:cs="Calibri"/>
          <w:color w:val="000000"/>
          <w:szCs w:val="21"/>
        </w:rPr>
        <w:t>项目编号：_______________     项目名称：_______________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54"/>
        <w:gridCol w:w="1772"/>
        <w:gridCol w:w="1676"/>
        <w:gridCol w:w="1676"/>
        <w:gridCol w:w="1877"/>
        <w:gridCol w:w="1133"/>
      </w:tblGrid>
      <w:tr w:rsidR="00CF5A56" w:rsidRPr="004B32D2">
        <w:trPr>
          <w:trHeight w:val="929"/>
        </w:trPr>
        <w:tc>
          <w:tcPr>
            <w:tcW w:w="1154" w:type="dxa"/>
          </w:tcPr>
          <w:p w:rsidR="00CF5A56" w:rsidRPr="004B32D2" w:rsidRDefault="00CF5A56">
            <w:pPr>
              <w:autoSpaceDE w:val="0"/>
              <w:autoSpaceDN w:val="0"/>
              <w:spacing w:before="1"/>
              <w:jc w:val="left"/>
              <w:rPr>
                <w:rFonts w:ascii="宋体" w:hAnsi="宋体"/>
                <w:kern w:val="0"/>
                <w:szCs w:val="21"/>
              </w:rPr>
            </w:pPr>
          </w:p>
          <w:p w:rsidR="00CF5A56" w:rsidRPr="004B32D2" w:rsidRDefault="00CF5A56">
            <w:pPr>
              <w:autoSpaceDE w:val="0"/>
              <w:autoSpaceDN w:val="0"/>
              <w:ind w:left="336"/>
              <w:jc w:val="left"/>
              <w:rPr>
                <w:rFonts w:ascii="宋体" w:hAnsi="宋体"/>
                <w:kern w:val="0"/>
                <w:szCs w:val="21"/>
              </w:rPr>
            </w:pPr>
            <w:r w:rsidRPr="004B32D2">
              <w:rPr>
                <w:rFonts w:ascii="宋体" w:hAnsi="宋体"/>
                <w:kern w:val="0"/>
                <w:szCs w:val="21"/>
              </w:rPr>
              <w:t>序号</w:t>
            </w:r>
          </w:p>
        </w:tc>
        <w:tc>
          <w:tcPr>
            <w:tcW w:w="1772" w:type="dxa"/>
          </w:tcPr>
          <w:p w:rsidR="00CF5A56" w:rsidRPr="004B32D2" w:rsidRDefault="00CF5A56">
            <w:pPr>
              <w:autoSpaceDE w:val="0"/>
              <w:autoSpaceDN w:val="0"/>
              <w:spacing w:before="156" w:line="242" w:lineRule="auto"/>
              <w:ind w:left="286" w:right="153" w:hanging="120"/>
              <w:jc w:val="center"/>
              <w:rPr>
                <w:rFonts w:ascii="宋体" w:hAnsi="宋体"/>
                <w:kern w:val="0"/>
                <w:szCs w:val="21"/>
              </w:rPr>
            </w:pPr>
            <w:r w:rsidRPr="004B32D2">
              <w:rPr>
                <w:rFonts w:ascii="宋体" w:hAnsi="宋体" w:hint="eastAsia"/>
                <w:kern w:val="0"/>
                <w:szCs w:val="21"/>
              </w:rPr>
              <w:t>竞争性磋商</w:t>
            </w:r>
            <w:r w:rsidRPr="004B32D2">
              <w:rPr>
                <w:rFonts w:ascii="宋体" w:hAnsi="宋体"/>
                <w:kern w:val="0"/>
                <w:szCs w:val="21"/>
              </w:rPr>
              <w:t>文件条目号（页码）</w:t>
            </w:r>
          </w:p>
        </w:tc>
        <w:tc>
          <w:tcPr>
            <w:tcW w:w="1676" w:type="dxa"/>
          </w:tcPr>
          <w:p w:rsidR="00CF5A56" w:rsidRPr="004B32D2" w:rsidRDefault="00CF5A56">
            <w:pPr>
              <w:autoSpaceDE w:val="0"/>
              <w:autoSpaceDN w:val="0"/>
              <w:spacing w:before="1"/>
              <w:jc w:val="left"/>
              <w:rPr>
                <w:rFonts w:ascii="宋体" w:hAnsi="宋体"/>
                <w:kern w:val="0"/>
                <w:szCs w:val="21"/>
              </w:rPr>
            </w:pPr>
          </w:p>
          <w:p w:rsidR="00CF5A56" w:rsidRPr="004B32D2" w:rsidRDefault="00CF5A56">
            <w:pPr>
              <w:autoSpaceDE w:val="0"/>
              <w:autoSpaceDN w:val="0"/>
              <w:ind w:left="117"/>
              <w:jc w:val="center"/>
              <w:rPr>
                <w:rFonts w:ascii="宋体" w:hAnsi="宋体"/>
                <w:kern w:val="0"/>
                <w:szCs w:val="21"/>
              </w:rPr>
            </w:pPr>
            <w:r w:rsidRPr="004B32D2">
              <w:rPr>
                <w:rFonts w:ascii="宋体" w:hAnsi="宋体" w:hint="eastAsia"/>
                <w:kern w:val="0"/>
                <w:szCs w:val="21"/>
              </w:rPr>
              <w:t>竞争性磋商</w:t>
            </w:r>
            <w:r w:rsidRPr="004B32D2">
              <w:rPr>
                <w:rFonts w:ascii="宋体" w:hAnsi="宋体"/>
                <w:kern w:val="0"/>
                <w:szCs w:val="21"/>
              </w:rPr>
              <w:t>文件要求</w:t>
            </w:r>
          </w:p>
        </w:tc>
        <w:tc>
          <w:tcPr>
            <w:tcW w:w="1676" w:type="dxa"/>
          </w:tcPr>
          <w:p w:rsidR="00CF5A56" w:rsidRPr="004B32D2" w:rsidRDefault="00CF5A56">
            <w:pPr>
              <w:autoSpaceDE w:val="0"/>
              <w:autoSpaceDN w:val="0"/>
              <w:spacing w:before="1"/>
              <w:jc w:val="left"/>
              <w:rPr>
                <w:rFonts w:ascii="宋体" w:hAnsi="宋体"/>
                <w:kern w:val="0"/>
                <w:szCs w:val="21"/>
              </w:rPr>
            </w:pPr>
          </w:p>
          <w:p w:rsidR="00CF5A56" w:rsidRPr="004B32D2" w:rsidRDefault="00CF5A56">
            <w:pPr>
              <w:autoSpaceDE w:val="0"/>
              <w:autoSpaceDN w:val="0"/>
              <w:ind w:left="117"/>
              <w:jc w:val="left"/>
              <w:rPr>
                <w:rFonts w:ascii="宋体" w:hAnsi="宋体"/>
                <w:kern w:val="0"/>
                <w:szCs w:val="21"/>
              </w:rPr>
            </w:pPr>
            <w:r w:rsidRPr="004B32D2">
              <w:rPr>
                <w:rFonts w:ascii="宋体" w:hAnsi="宋体" w:hint="eastAsia"/>
                <w:kern w:val="0"/>
                <w:szCs w:val="21"/>
              </w:rPr>
              <w:t>响应</w:t>
            </w:r>
            <w:r w:rsidRPr="004B32D2">
              <w:rPr>
                <w:rFonts w:ascii="宋体" w:hAnsi="宋体"/>
                <w:kern w:val="0"/>
                <w:szCs w:val="21"/>
              </w:rPr>
              <w:t>文件内容</w:t>
            </w:r>
          </w:p>
        </w:tc>
        <w:tc>
          <w:tcPr>
            <w:tcW w:w="1877" w:type="dxa"/>
          </w:tcPr>
          <w:p w:rsidR="00CF5A56" w:rsidRPr="004B32D2" w:rsidRDefault="00CF5A56">
            <w:pPr>
              <w:autoSpaceDE w:val="0"/>
              <w:autoSpaceDN w:val="0"/>
              <w:spacing w:before="1"/>
              <w:jc w:val="left"/>
              <w:rPr>
                <w:rFonts w:ascii="宋体" w:hAnsi="宋体"/>
                <w:kern w:val="0"/>
                <w:szCs w:val="21"/>
              </w:rPr>
            </w:pPr>
          </w:p>
          <w:p w:rsidR="00CF5A56" w:rsidRPr="004B32D2" w:rsidRDefault="00CF5A56">
            <w:pPr>
              <w:autoSpaceDE w:val="0"/>
              <w:autoSpaceDN w:val="0"/>
              <w:ind w:left="456"/>
              <w:jc w:val="left"/>
              <w:rPr>
                <w:rFonts w:ascii="宋体" w:hAnsi="宋体"/>
                <w:kern w:val="0"/>
                <w:szCs w:val="21"/>
              </w:rPr>
            </w:pPr>
            <w:r w:rsidRPr="004B32D2">
              <w:rPr>
                <w:rFonts w:ascii="宋体" w:hAnsi="宋体"/>
                <w:kern w:val="0"/>
                <w:szCs w:val="21"/>
              </w:rPr>
              <w:t>偏离情况</w:t>
            </w:r>
          </w:p>
        </w:tc>
        <w:tc>
          <w:tcPr>
            <w:tcW w:w="1133" w:type="dxa"/>
          </w:tcPr>
          <w:p w:rsidR="00CF5A56" w:rsidRPr="004B32D2" w:rsidRDefault="00CF5A56">
            <w:pPr>
              <w:autoSpaceDE w:val="0"/>
              <w:autoSpaceDN w:val="0"/>
              <w:spacing w:before="1"/>
              <w:jc w:val="left"/>
              <w:rPr>
                <w:rFonts w:ascii="宋体" w:hAnsi="宋体"/>
                <w:kern w:val="0"/>
                <w:szCs w:val="21"/>
              </w:rPr>
            </w:pPr>
          </w:p>
          <w:p w:rsidR="00CF5A56" w:rsidRPr="004B32D2" w:rsidRDefault="00CF5A56">
            <w:pPr>
              <w:autoSpaceDE w:val="0"/>
              <w:autoSpaceDN w:val="0"/>
              <w:ind w:left="324"/>
              <w:jc w:val="left"/>
              <w:rPr>
                <w:rFonts w:ascii="宋体" w:hAnsi="宋体"/>
                <w:kern w:val="0"/>
                <w:szCs w:val="21"/>
              </w:rPr>
            </w:pPr>
            <w:r w:rsidRPr="004B32D2">
              <w:rPr>
                <w:rFonts w:ascii="宋体" w:hAnsi="宋体"/>
                <w:kern w:val="0"/>
                <w:szCs w:val="21"/>
              </w:rPr>
              <w:t>说明</w:t>
            </w:r>
          </w:p>
        </w:tc>
      </w:tr>
      <w:tr w:rsidR="00CF5A56" w:rsidRPr="004B32D2">
        <w:trPr>
          <w:trHeight w:val="1555"/>
        </w:trPr>
        <w:tc>
          <w:tcPr>
            <w:tcW w:w="9288" w:type="dxa"/>
            <w:gridSpan w:val="6"/>
          </w:tcPr>
          <w:p w:rsidR="00CF5A56" w:rsidRPr="004B32D2" w:rsidRDefault="00CF5A56">
            <w:pPr>
              <w:autoSpaceDE w:val="0"/>
              <w:autoSpaceDN w:val="0"/>
              <w:spacing w:before="3"/>
              <w:ind w:left="108"/>
              <w:jc w:val="left"/>
              <w:rPr>
                <w:rFonts w:ascii="宋体" w:hAnsi="宋体"/>
                <w:kern w:val="0"/>
                <w:szCs w:val="21"/>
              </w:rPr>
            </w:pPr>
            <w:r w:rsidRPr="004B32D2">
              <w:rPr>
                <w:rFonts w:ascii="宋体" w:hAnsi="宋体"/>
                <w:kern w:val="0"/>
                <w:szCs w:val="21"/>
              </w:rPr>
              <w:t>对本项目合同条款的偏离情况（应进行选择，未选择</w:t>
            </w:r>
            <w:r w:rsidRPr="004B32D2">
              <w:rPr>
                <w:rFonts w:ascii="宋体" w:hAnsi="宋体" w:hint="eastAsia"/>
                <w:kern w:val="0"/>
                <w:szCs w:val="21"/>
              </w:rPr>
              <w:t>响应</w:t>
            </w:r>
            <w:r w:rsidRPr="004B32D2">
              <w:rPr>
                <w:rFonts w:ascii="宋体" w:hAnsi="宋体"/>
                <w:kern w:val="0"/>
                <w:szCs w:val="21"/>
              </w:rPr>
              <w:t>无效）：</w:t>
            </w:r>
          </w:p>
          <w:p w:rsidR="00CF5A56" w:rsidRPr="004B32D2" w:rsidRDefault="00CF5A56">
            <w:pPr>
              <w:autoSpaceDE w:val="0"/>
              <w:autoSpaceDN w:val="0"/>
              <w:spacing w:before="7" w:line="237" w:lineRule="auto"/>
              <w:ind w:left="108" w:right="94"/>
              <w:jc w:val="left"/>
              <w:rPr>
                <w:rFonts w:ascii="宋体" w:hAnsi="宋体"/>
                <w:kern w:val="0"/>
                <w:szCs w:val="21"/>
              </w:rPr>
            </w:pPr>
            <w:r w:rsidRPr="004B32D2">
              <w:rPr>
                <w:rFonts w:ascii="宋体" w:hAnsi="宋体"/>
                <w:kern w:val="0"/>
                <w:szCs w:val="21"/>
              </w:rPr>
              <w:t>□无偏离（如无偏离，仅选择无偏离即可；无偏离即为对合同条款中的所有要求，均视作供应商已对之理解和响应。）</w:t>
            </w:r>
          </w:p>
          <w:p w:rsidR="00CF5A56" w:rsidRPr="004B32D2" w:rsidRDefault="00CF5A56">
            <w:pPr>
              <w:autoSpaceDE w:val="0"/>
              <w:autoSpaceDN w:val="0"/>
              <w:spacing w:line="300" w:lineRule="atLeast"/>
              <w:ind w:left="108" w:right="95"/>
              <w:jc w:val="left"/>
              <w:rPr>
                <w:rFonts w:ascii="宋体" w:hAnsi="宋体"/>
                <w:kern w:val="0"/>
                <w:szCs w:val="21"/>
              </w:rPr>
            </w:pPr>
            <w:r w:rsidRPr="004B32D2">
              <w:rPr>
                <w:rFonts w:ascii="宋体" w:hAnsi="宋体"/>
                <w:kern w:val="0"/>
                <w:szCs w:val="21"/>
              </w:rPr>
              <w:t>□有偏离（如有偏离，则应在本表中对偏离项逐一列明，否则</w:t>
            </w:r>
            <w:r w:rsidRPr="004B32D2">
              <w:rPr>
                <w:rFonts w:ascii="宋体" w:hAnsi="宋体" w:hint="eastAsia"/>
                <w:kern w:val="0"/>
                <w:szCs w:val="21"/>
              </w:rPr>
              <w:t>响应</w:t>
            </w:r>
            <w:r w:rsidRPr="004B32D2">
              <w:rPr>
                <w:rFonts w:ascii="宋体" w:hAnsi="宋体"/>
                <w:kern w:val="0"/>
                <w:szCs w:val="21"/>
              </w:rPr>
              <w:t>无效；对合同条款中的所有要求，除本表列明的偏离外，均视作供应商已对之理解和响应。）</w:t>
            </w:r>
          </w:p>
        </w:tc>
      </w:tr>
      <w:tr w:rsidR="00CF5A56" w:rsidRPr="004B32D2">
        <w:trPr>
          <w:trHeight w:val="929"/>
        </w:trPr>
        <w:tc>
          <w:tcPr>
            <w:tcW w:w="1154" w:type="dxa"/>
          </w:tcPr>
          <w:p w:rsidR="00CF5A56" w:rsidRPr="004B32D2" w:rsidRDefault="00CF5A56">
            <w:pPr>
              <w:autoSpaceDE w:val="0"/>
              <w:autoSpaceDN w:val="0"/>
              <w:jc w:val="left"/>
              <w:rPr>
                <w:rFonts w:ascii="宋体" w:hAnsi="宋体"/>
                <w:kern w:val="0"/>
                <w:szCs w:val="21"/>
              </w:rPr>
            </w:pPr>
          </w:p>
        </w:tc>
        <w:tc>
          <w:tcPr>
            <w:tcW w:w="1772"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877" w:type="dxa"/>
          </w:tcPr>
          <w:p w:rsidR="00CF5A56" w:rsidRPr="004B32D2" w:rsidRDefault="00CF5A56">
            <w:pPr>
              <w:autoSpaceDE w:val="0"/>
              <w:autoSpaceDN w:val="0"/>
              <w:jc w:val="left"/>
              <w:rPr>
                <w:rFonts w:ascii="宋体" w:hAnsi="宋体"/>
                <w:kern w:val="0"/>
                <w:szCs w:val="21"/>
              </w:rPr>
            </w:pPr>
          </w:p>
        </w:tc>
        <w:tc>
          <w:tcPr>
            <w:tcW w:w="1133" w:type="dxa"/>
          </w:tcPr>
          <w:p w:rsidR="00CF5A56" w:rsidRPr="004B32D2" w:rsidRDefault="00CF5A56">
            <w:pPr>
              <w:autoSpaceDE w:val="0"/>
              <w:autoSpaceDN w:val="0"/>
              <w:jc w:val="left"/>
              <w:rPr>
                <w:rFonts w:ascii="宋体" w:hAnsi="宋体"/>
                <w:kern w:val="0"/>
                <w:szCs w:val="21"/>
              </w:rPr>
            </w:pPr>
          </w:p>
        </w:tc>
      </w:tr>
      <w:tr w:rsidR="00CF5A56" w:rsidRPr="004B32D2">
        <w:trPr>
          <w:trHeight w:val="929"/>
        </w:trPr>
        <w:tc>
          <w:tcPr>
            <w:tcW w:w="1154" w:type="dxa"/>
          </w:tcPr>
          <w:p w:rsidR="00CF5A56" w:rsidRPr="004B32D2" w:rsidRDefault="00CF5A56">
            <w:pPr>
              <w:autoSpaceDE w:val="0"/>
              <w:autoSpaceDN w:val="0"/>
              <w:jc w:val="left"/>
              <w:rPr>
                <w:rFonts w:ascii="宋体" w:hAnsi="宋体"/>
                <w:kern w:val="0"/>
                <w:szCs w:val="21"/>
              </w:rPr>
            </w:pPr>
          </w:p>
        </w:tc>
        <w:tc>
          <w:tcPr>
            <w:tcW w:w="1772"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877" w:type="dxa"/>
          </w:tcPr>
          <w:p w:rsidR="00CF5A56" w:rsidRPr="004B32D2" w:rsidRDefault="00CF5A56">
            <w:pPr>
              <w:autoSpaceDE w:val="0"/>
              <w:autoSpaceDN w:val="0"/>
              <w:jc w:val="left"/>
              <w:rPr>
                <w:rFonts w:ascii="宋体" w:hAnsi="宋体"/>
                <w:kern w:val="0"/>
                <w:szCs w:val="21"/>
              </w:rPr>
            </w:pPr>
          </w:p>
        </w:tc>
        <w:tc>
          <w:tcPr>
            <w:tcW w:w="1133" w:type="dxa"/>
          </w:tcPr>
          <w:p w:rsidR="00CF5A56" w:rsidRPr="004B32D2" w:rsidRDefault="00CF5A56">
            <w:pPr>
              <w:autoSpaceDE w:val="0"/>
              <w:autoSpaceDN w:val="0"/>
              <w:jc w:val="left"/>
              <w:rPr>
                <w:rFonts w:ascii="宋体" w:hAnsi="宋体"/>
                <w:kern w:val="0"/>
                <w:szCs w:val="21"/>
              </w:rPr>
            </w:pPr>
          </w:p>
        </w:tc>
      </w:tr>
      <w:tr w:rsidR="00CF5A56" w:rsidRPr="004B32D2">
        <w:trPr>
          <w:trHeight w:val="929"/>
        </w:trPr>
        <w:tc>
          <w:tcPr>
            <w:tcW w:w="1154" w:type="dxa"/>
          </w:tcPr>
          <w:p w:rsidR="00CF5A56" w:rsidRPr="004B32D2" w:rsidRDefault="00CF5A56">
            <w:pPr>
              <w:autoSpaceDE w:val="0"/>
              <w:autoSpaceDN w:val="0"/>
              <w:jc w:val="left"/>
              <w:rPr>
                <w:rFonts w:ascii="宋体" w:hAnsi="宋体"/>
                <w:kern w:val="0"/>
                <w:szCs w:val="21"/>
              </w:rPr>
            </w:pPr>
          </w:p>
        </w:tc>
        <w:tc>
          <w:tcPr>
            <w:tcW w:w="1772"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877" w:type="dxa"/>
          </w:tcPr>
          <w:p w:rsidR="00CF5A56" w:rsidRPr="004B32D2" w:rsidRDefault="00CF5A56">
            <w:pPr>
              <w:autoSpaceDE w:val="0"/>
              <w:autoSpaceDN w:val="0"/>
              <w:jc w:val="left"/>
              <w:rPr>
                <w:rFonts w:ascii="宋体" w:hAnsi="宋体"/>
                <w:kern w:val="0"/>
                <w:szCs w:val="21"/>
              </w:rPr>
            </w:pPr>
          </w:p>
        </w:tc>
        <w:tc>
          <w:tcPr>
            <w:tcW w:w="1133" w:type="dxa"/>
          </w:tcPr>
          <w:p w:rsidR="00CF5A56" w:rsidRPr="004B32D2" w:rsidRDefault="00CF5A56">
            <w:pPr>
              <w:autoSpaceDE w:val="0"/>
              <w:autoSpaceDN w:val="0"/>
              <w:jc w:val="left"/>
              <w:rPr>
                <w:rFonts w:ascii="宋体" w:hAnsi="宋体"/>
                <w:kern w:val="0"/>
                <w:szCs w:val="21"/>
              </w:rPr>
            </w:pPr>
          </w:p>
        </w:tc>
      </w:tr>
      <w:tr w:rsidR="00CF5A56" w:rsidRPr="004B32D2">
        <w:trPr>
          <w:trHeight w:val="929"/>
        </w:trPr>
        <w:tc>
          <w:tcPr>
            <w:tcW w:w="1154" w:type="dxa"/>
          </w:tcPr>
          <w:p w:rsidR="00CF5A56" w:rsidRPr="004B32D2" w:rsidRDefault="00CF5A56">
            <w:pPr>
              <w:autoSpaceDE w:val="0"/>
              <w:autoSpaceDN w:val="0"/>
              <w:jc w:val="left"/>
              <w:rPr>
                <w:rFonts w:ascii="宋体" w:hAnsi="宋体"/>
                <w:kern w:val="0"/>
                <w:szCs w:val="21"/>
              </w:rPr>
            </w:pPr>
          </w:p>
        </w:tc>
        <w:tc>
          <w:tcPr>
            <w:tcW w:w="1772"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676" w:type="dxa"/>
          </w:tcPr>
          <w:p w:rsidR="00CF5A56" w:rsidRPr="004B32D2" w:rsidRDefault="00CF5A56">
            <w:pPr>
              <w:autoSpaceDE w:val="0"/>
              <w:autoSpaceDN w:val="0"/>
              <w:jc w:val="left"/>
              <w:rPr>
                <w:rFonts w:ascii="宋体" w:hAnsi="宋体"/>
                <w:kern w:val="0"/>
                <w:szCs w:val="21"/>
              </w:rPr>
            </w:pPr>
          </w:p>
        </w:tc>
        <w:tc>
          <w:tcPr>
            <w:tcW w:w="1877" w:type="dxa"/>
          </w:tcPr>
          <w:p w:rsidR="00CF5A56" w:rsidRPr="004B32D2" w:rsidRDefault="00CF5A56">
            <w:pPr>
              <w:autoSpaceDE w:val="0"/>
              <w:autoSpaceDN w:val="0"/>
              <w:jc w:val="left"/>
              <w:rPr>
                <w:rFonts w:ascii="宋体" w:hAnsi="宋体"/>
                <w:kern w:val="0"/>
                <w:szCs w:val="21"/>
              </w:rPr>
            </w:pPr>
          </w:p>
        </w:tc>
        <w:tc>
          <w:tcPr>
            <w:tcW w:w="1133" w:type="dxa"/>
          </w:tcPr>
          <w:p w:rsidR="00CF5A56" w:rsidRPr="004B32D2" w:rsidRDefault="00CF5A56">
            <w:pPr>
              <w:autoSpaceDE w:val="0"/>
              <w:autoSpaceDN w:val="0"/>
              <w:jc w:val="left"/>
              <w:rPr>
                <w:rFonts w:ascii="宋体" w:hAnsi="宋体"/>
                <w:kern w:val="0"/>
                <w:szCs w:val="21"/>
              </w:rPr>
            </w:pPr>
          </w:p>
        </w:tc>
      </w:tr>
    </w:tbl>
    <w:p w:rsidR="00CF5A56" w:rsidRPr="004B32D2" w:rsidRDefault="00CF5A56">
      <w:pPr>
        <w:tabs>
          <w:tab w:val="left" w:pos="1800"/>
          <w:tab w:val="left" w:pos="5580"/>
        </w:tabs>
        <w:jc w:val="left"/>
        <w:rPr>
          <w:rFonts w:ascii="宋体" w:hAnsi="宋体" w:cs="Calibri"/>
          <w:color w:val="000000"/>
          <w:szCs w:val="21"/>
        </w:rPr>
      </w:pPr>
    </w:p>
    <w:p w:rsidR="00CF5A56" w:rsidRPr="004B32D2" w:rsidRDefault="00CF5A56">
      <w:pPr>
        <w:tabs>
          <w:tab w:val="left" w:pos="1800"/>
          <w:tab w:val="left" w:pos="5580"/>
        </w:tabs>
        <w:jc w:val="left"/>
        <w:rPr>
          <w:rFonts w:ascii="宋体" w:hAnsi="宋体" w:cs="Calibri"/>
          <w:color w:val="000000"/>
          <w:szCs w:val="21"/>
        </w:rPr>
      </w:pPr>
      <w:r w:rsidRPr="004B32D2">
        <w:rPr>
          <w:rFonts w:ascii="宋体" w:hAnsi="宋体" w:cs="Calibri" w:hint="eastAsia"/>
          <w:color w:val="000000"/>
          <w:szCs w:val="21"/>
        </w:rPr>
        <w:t>注：</w:t>
      </w:r>
    </w:p>
    <w:p w:rsidR="00CF5A56" w:rsidRPr="004B32D2" w:rsidRDefault="00CF5A56">
      <w:pPr>
        <w:tabs>
          <w:tab w:val="left" w:pos="1800"/>
          <w:tab w:val="left" w:pos="5580"/>
        </w:tabs>
        <w:jc w:val="left"/>
        <w:rPr>
          <w:rFonts w:ascii="宋体" w:hAnsi="宋体" w:cs="Calibri"/>
          <w:szCs w:val="21"/>
        </w:rPr>
      </w:pPr>
      <w:r w:rsidRPr="004B32D2">
        <w:rPr>
          <w:rFonts w:ascii="宋体" w:hAnsi="宋体" w:cs="Calibri"/>
          <w:color w:val="000000"/>
          <w:szCs w:val="21"/>
        </w:rPr>
        <w:t>1.</w:t>
      </w:r>
      <w:r w:rsidRPr="004B32D2">
        <w:rPr>
          <w:rFonts w:ascii="宋体" w:hAnsi="宋体" w:cs="Calibri" w:hint="eastAsia"/>
          <w:szCs w:val="21"/>
        </w:rPr>
        <w:t>“偏离情况”列应</w:t>
      </w:r>
      <w:r w:rsidRPr="004B32D2">
        <w:rPr>
          <w:rFonts w:ascii="宋体" w:hAnsi="宋体" w:cs="Calibri" w:hint="eastAsia"/>
          <w:color w:val="000000"/>
          <w:szCs w:val="21"/>
        </w:rPr>
        <w:t>据实</w:t>
      </w:r>
      <w:r w:rsidRPr="004B32D2">
        <w:rPr>
          <w:rFonts w:ascii="宋体" w:hAnsi="宋体" w:cs="Calibri" w:hint="eastAsia"/>
          <w:szCs w:val="21"/>
        </w:rPr>
        <w:t>填写“正偏离”或“负偏离”。</w:t>
      </w:r>
    </w:p>
    <w:p w:rsidR="00CF5A56" w:rsidRPr="004B32D2" w:rsidRDefault="00CF5A56">
      <w:pPr>
        <w:spacing w:line="360" w:lineRule="auto"/>
        <w:rPr>
          <w:rFonts w:ascii="宋体" w:hAnsi="宋体" w:cs="Calibri"/>
          <w:color w:val="000000"/>
          <w:szCs w:val="21"/>
        </w:rPr>
      </w:pPr>
    </w:p>
    <w:p w:rsidR="00CF5A56" w:rsidRPr="004B32D2" w:rsidRDefault="00CF5A56">
      <w:pPr>
        <w:autoSpaceDE w:val="0"/>
        <w:autoSpaceDN w:val="0"/>
        <w:adjustRightInd w:val="0"/>
        <w:snapToGrid w:val="0"/>
        <w:spacing w:before="25" w:after="25" w:line="360" w:lineRule="auto"/>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color w:val="000000"/>
          <w:szCs w:val="21"/>
        </w:rPr>
        <w:t>_______________</w:t>
      </w:r>
    </w:p>
    <w:p w:rsidR="00CF5A56" w:rsidRPr="004B32D2" w:rsidRDefault="00CF5A56">
      <w:pPr>
        <w:autoSpaceDE w:val="0"/>
        <w:autoSpaceDN w:val="0"/>
        <w:adjustRightInd w:val="0"/>
        <w:snapToGrid w:val="0"/>
        <w:spacing w:before="25" w:after="25" w:line="360" w:lineRule="auto"/>
        <w:rPr>
          <w:rFonts w:ascii="宋体" w:hAnsi="宋体" w:cs="Calibri"/>
          <w:color w:val="000000"/>
          <w:szCs w:val="21"/>
          <w:lang w:val="zh-CN"/>
        </w:rPr>
      </w:pPr>
      <w:r w:rsidRPr="004B32D2">
        <w:rPr>
          <w:rFonts w:ascii="宋体" w:hAnsi="宋体" w:cs="Calibri"/>
          <w:color w:val="000000"/>
          <w:szCs w:val="21"/>
        </w:rPr>
        <w:t xml:space="preserve">日期：____年____月____日    </w:t>
      </w:r>
    </w:p>
    <w:p w:rsidR="00CF5A56" w:rsidRPr="004B32D2" w:rsidRDefault="00CF5A56">
      <w:pPr>
        <w:tabs>
          <w:tab w:val="left" w:pos="360"/>
        </w:tabs>
        <w:snapToGrid w:val="0"/>
        <w:spacing w:line="360" w:lineRule="auto"/>
        <w:outlineLvl w:val="1"/>
        <w:rPr>
          <w:rFonts w:ascii="宋体" w:hAnsi="宋体" w:cs="Calibri"/>
          <w:color w:val="000000"/>
          <w:szCs w:val="21"/>
        </w:rPr>
      </w:pPr>
      <w:r w:rsidRPr="004B32D2">
        <w:rPr>
          <w:rFonts w:ascii="宋体" w:hAnsi="宋体" w:cs="Calibri"/>
          <w:color w:val="000000"/>
          <w:szCs w:val="21"/>
        </w:rPr>
        <w:br w:type="page"/>
      </w:r>
      <w:r w:rsidRPr="004B32D2">
        <w:rPr>
          <w:rFonts w:ascii="宋体" w:hAnsi="宋体" w:cs="Calibri" w:hint="eastAsia"/>
          <w:szCs w:val="21"/>
        </w:rPr>
        <w:lastRenderedPageBreak/>
        <w:t>9</w:t>
      </w:r>
      <w:r w:rsidRPr="004B32D2">
        <w:rPr>
          <w:rFonts w:ascii="宋体" w:hAnsi="宋体" w:cs="Calibri"/>
          <w:szCs w:val="21"/>
        </w:rPr>
        <w:t xml:space="preserve">  </w:t>
      </w:r>
      <w:bookmarkEnd w:id="3100"/>
      <w:bookmarkEnd w:id="3101"/>
      <w:bookmarkEnd w:id="3102"/>
      <w:bookmarkEnd w:id="3103"/>
      <w:bookmarkEnd w:id="3104"/>
      <w:bookmarkEnd w:id="3105"/>
      <w:bookmarkEnd w:id="3106"/>
      <w:bookmarkEnd w:id="3107"/>
      <w:bookmarkEnd w:id="3108"/>
      <w:bookmarkEnd w:id="3109"/>
      <w:bookmarkEnd w:id="3110"/>
      <w:bookmarkEnd w:id="3111"/>
      <w:bookmarkEnd w:id="3112"/>
      <w:r w:rsidRPr="004B32D2">
        <w:rPr>
          <w:rFonts w:ascii="宋体" w:hAnsi="宋体" w:cs="Calibri"/>
          <w:szCs w:val="21"/>
        </w:rPr>
        <w:t>采购需求偏离表</w:t>
      </w:r>
      <w:r w:rsidRPr="004B32D2">
        <w:rPr>
          <w:rFonts w:ascii="Calibri" w:hAnsi="宋体" w:cs="Calibri"/>
          <w:color w:val="000000"/>
          <w:szCs w:val="21"/>
        </w:rPr>
        <w:t>（实质性格式）</w:t>
      </w:r>
    </w:p>
    <w:p w:rsidR="00CF5A56" w:rsidRPr="004B32D2" w:rsidRDefault="00CF5A56">
      <w:pPr>
        <w:autoSpaceDE w:val="0"/>
        <w:autoSpaceDN w:val="0"/>
        <w:adjustRightInd w:val="0"/>
        <w:spacing w:line="360" w:lineRule="auto"/>
        <w:jc w:val="center"/>
        <w:rPr>
          <w:rFonts w:ascii="宋体" w:hAnsi="宋体" w:cs="Calibri"/>
          <w:b/>
          <w:color w:val="000000"/>
          <w:szCs w:val="21"/>
        </w:rPr>
      </w:pPr>
      <w:r w:rsidRPr="004B32D2">
        <w:rPr>
          <w:rFonts w:ascii="宋体" w:hAnsi="宋体" w:cs="Calibri" w:hint="eastAsia"/>
          <w:b/>
          <w:color w:val="000000"/>
          <w:szCs w:val="21"/>
        </w:rPr>
        <w:t>采购需求偏离表</w:t>
      </w:r>
    </w:p>
    <w:p w:rsidR="00CF5A56" w:rsidRPr="004B32D2" w:rsidRDefault="00CF5A56">
      <w:pPr>
        <w:tabs>
          <w:tab w:val="left" w:pos="1800"/>
          <w:tab w:val="left" w:pos="5580"/>
        </w:tabs>
        <w:spacing w:line="360" w:lineRule="auto"/>
        <w:ind w:firstLineChars="150" w:firstLine="315"/>
        <w:jc w:val="left"/>
        <w:rPr>
          <w:rFonts w:ascii="宋体" w:hAnsi="宋体" w:cs="Calibri"/>
          <w:color w:val="000000"/>
          <w:szCs w:val="21"/>
        </w:rPr>
      </w:pPr>
      <w:r w:rsidRPr="004B32D2">
        <w:rPr>
          <w:rFonts w:ascii="宋体" w:hAnsi="宋体" w:cs="Calibri"/>
          <w:color w:val="000000"/>
          <w:szCs w:val="21"/>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CF5A56" w:rsidRPr="004B32D2">
        <w:trPr>
          <w:trHeight w:val="1053"/>
          <w:jc w:val="center"/>
        </w:trPr>
        <w:tc>
          <w:tcPr>
            <w:tcW w:w="775" w:type="dxa"/>
            <w:vAlign w:val="center"/>
          </w:tcPr>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序号</w:t>
            </w:r>
          </w:p>
        </w:tc>
        <w:tc>
          <w:tcPr>
            <w:tcW w:w="1482" w:type="dxa"/>
            <w:vAlign w:val="center"/>
          </w:tcPr>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竞争性磋商文件条目号(页码)</w:t>
            </w:r>
          </w:p>
        </w:tc>
        <w:tc>
          <w:tcPr>
            <w:tcW w:w="2384" w:type="dxa"/>
            <w:vAlign w:val="center"/>
          </w:tcPr>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竞争性磋商文件要求</w:t>
            </w:r>
          </w:p>
        </w:tc>
        <w:tc>
          <w:tcPr>
            <w:tcW w:w="2126" w:type="dxa"/>
            <w:vAlign w:val="center"/>
          </w:tcPr>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响应内容</w:t>
            </w:r>
          </w:p>
        </w:tc>
        <w:tc>
          <w:tcPr>
            <w:tcW w:w="1875" w:type="dxa"/>
            <w:vAlign w:val="center"/>
          </w:tcPr>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偏离情况</w:t>
            </w:r>
          </w:p>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（据实填写）</w:t>
            </w:r>
          </w:p>
        </w:tc>
        <w:tc>
          <w:tcPr>
            <w:tcW w:w="1009" w:type="dxa"/>
            <w:vAlign w:val="center"/>
          </w:tcPr>
          <w:p w:rsidR="00CF5A56" w:rsidRPr="004B32D2" w:rsidRDefault="00CF5A56">
            <w:pPr>
              <w:adjustRightInd w:val="0"/>
              <w:snapToGrid w:val="0"/>
              <w:jc w:val="center"/>
              <w:rPr>
                <w:rFonts w:ascii="宋体" w:hAnsi="宋体"/>
                <w:color w:val="000000"/>
                <w:szCs w:val="21"/>
              </w:rPr>
            </w:pPr>
            <w:r w:rsidRPr="004B32D2">
              <w:rPr>
                <w:rFonts w:ascii="宋体" w:hAnsi="宋体"/>
                <w:color w:val="000000"/>
                <w:szCs w:val="21"/>
              </w:rPr>
              <w:t>说明</w:t>
            </w:r>
          </w:p>
        </w:tc>
      </w:tr>
      <w:tr w:rsidR="00CF5A56" w:rsidRPr="004B32D2">
        <w:trPr>
          <w:trHeight w:val="930"/>
          <w:jc w:val="center"/>
        </w:trPr>
        <w:tc>
          <w:tcPr>
            <w:tcW w:w="775" w:type="dxa"/>
            <w:vAlign w:val="center"/>
          </w:tcPr>
          <w:p w:rsidR="00CF5A56" w:rsidRPr="004B32D2" w:rsidRDefault="00CF5A56">
            <w:pPr>
              <w:adjustRightInd w:val="0"/>
              <w:snapToGrid w:val="0"/>
              <w:jc w:val="center"/>
              <w:rPr>
                <w:rFonts w:ascii="宋体" w:hAnsi="宋体"/>
                <w:color w:val="000000"/>
                <w:szCs w:val="21"/>
              </w:rPr>
            </w:pPr>
          </w:p>
        </w:tc>
        <w:tc>
          <w:tcPr>
            <w:tcW w:w="1482" w:type="dxa"/>
            <w:vAlign w:val="center"/>
          </w:tcPr>
          <w:p w:rsidR="00CF5A56" w:rsidRPr="004B32D2" w:rsidRDefault="00CF5A56">
            <w:pPr>
              <w:adjustRightInd w:val="0"/>
              <w:snapToGrid w:val="0"/>
              <w:jc w:val="center"/>
              <w:rPr>
                <w:rFonts w:ascii="宋体" w:hAnsi="宋体"/>
                <w:color w:val="000000"/>
                <w:szCs w:val="21"/>
              </w:rPr>
            </w:pPr>
          </w:p>
        </w:tc>
        <w:tc>
          <w:tcPr>
            <w:tcW w:w="2384" w:type="dxa"/>
            <w:vAlign w:val="center"/>
          </w:tcPr>
          <w:p w:rsidR="00CF5A56" w:rsidRPr="004B32D2" w:rsidRDefault="00CF5A56">
            <w:pPr>
              <w:adjustRightInd w:val="0"/>
              <w:snapToGrid w:val="0"/>
              <w:jc w:val="center"/>
              <w:rPr>
                <w:rFonts w:ascii="宋体" w:hAnsi="宋体"/>
                <w:color w:val="000000"/>
                <w:szCs w:val="21"/>
              </w:rPr>
            </w:pPr>
          </w:p>
        </w:tc>
        <w:tc>
          <w:tcPr>
            <w:tcW w:w="2126" w:type="dxa"/>
            <w:vAlign w:val="center"/>
          </w:tcPr>
          <w:p w:rsidR="00CF5A56" w:rsidRPr="004B32D2" w:rsidRDefault="00CF5A56">
            <w:pPr>
              <w:adjustRightInd w:val="0"/>
              <w:snapToGrid w:val="0"/>
              <w:jc w:val="center"/>
              <w:rPr>
                <w:rFonts w:ascii="宋体" w:hAnsi="宋体"/>
                <w:color w:val="000000"/>
                <w:szCs w:val="21"/>
              </w:rPr>
            </w:pPr>
          </w:p>
        </w:tc>
        <w:tc>
          <w:tcPr>
            <w:tcW w:w="1875" w:type="dxa"/>
            <w:vAlign w:val="center"/>
          </w:tcPr>
          <w:p w:rsidR="00CF5A56" w:rsidRPr="004B32D2" w:rsidRDefault="00CF5A56">
            <w:pPr>
              <w:adjustRightInd w:val="0"/>
              <w:snapToGrid w:val="0"/>
              <w:jc w:val="center"/>
              <w:rPr>
                <w:rFonts w:ascii="宋体" w:hAnsi="宋体"/>
                <w:color w:val="000000"/>
                <w:szCs w:val="21"/>
              </w:rPr>
            </w:pPr>
          </w:p>
        </w:tc>
        <w:tc>
          <w:tcPr>
            <w:tcW w:w="1009" w:type="dxa"/>
            <w:vAlign w:val="center"/>
          </w:tcPr>
          <w:p w:rsidR="00CF5A56" w:rsidRPr="004B32D2" w:rsidRDefault="00CF5A56">
            <w:pPr>
              <w:adjustRightInd w:val="0"/>
              <w:snapToGrid w:val="0"/>
              <w:jc w:val="center"/>
              <w:rPr>
                <w:rFonts w:ascii="宋体" w:hAnsi="宋体"/>
                <w:color w:val="000000"/>
                <w:szCs w:val="21"/>
              </w:rPr>
            </w:pPr>
          </w:p>
        </w:tc>
      </w:tr>
      <w:tr w:rsidR="00CF5A56" w:rsidRPr="004B32D2">
        <w:trPr>
          <w:trHeight w:val="930"/>
          <w:jc w:val="center"/>
        </w:trPr>
        <w:tc>
          <w:tcPr>
            <w:tcW w:w="775" w:type="dxa"/>
            <w:vAlign w:val="center"/>
          </w:tcPr>
          <w:p w:rsidR="00CF5A56" w:rsidRPr="004B32D2" w:rsidRDefault="00CF5A56">
            <w:pPr>
              <w:adjustRightInd w:val="0"/>
              <w:snapToGrid w:val="0"/>
              <w:jc w:val="center"/>
              <w:rPr>
                <w:rFonts w:ascii="宋体" w:hAnsi="宋体"/>
                <w:color w:val="000000"/>
                <w:szCs w:val="21"/>
              </w:rPr>
            </w:pPr>
          </w:p>
        </w:tc>
        <w:tc>
          <w:tcPr>
            <w:tcW w:w="1482" w:type="dxa"/>
            <w:vAlign w:val="center"/>
          </w:tcPr>
          <w:p w:rsidR="00CF5A56" w:rsidRPr="004B32D2" w:rsidRDefault="00CF5A56">
            <w:pPr>
              <w:adjustRightInd w:val="0"/>
              <w:snapToGrid w:val="0"/>
              <w:jc w:val="center"/>
              <w:rPr>
                <w:rFonts w:ascii="宋体" w:hAnsi="宋体"/>
                <w:color w:val="000000"/>
                <w:szCs w:val="21"/>
              </w:rPr>
            </w:pPr>
          </w:p>
        </w:tc>
        <w:tc>
          <w:tcPr>
            <w:tcW w:w="2384" w:type="dxa"/>
            <w:vAlign w:val="center"/>
          </w:tcPr>
          <w:p w:rsidR="00CF5A56" w:rsidRPr="004B32D2" w:rsidRDefault="00CF5A56">
            <w:pPr>
              <w:adjustRightInd w:val="0"/>
              <w:snapToGrid w:val="0"/>
              <w:jc w:val="center"/>
              <w:rPr>
                <w:rFonts w:ascii="宋体" w:hAnsi="宋体"/>
                <w:color w:val="000000"/>
                <w:szCs w:val="21"/>
              </w:rPr>
            </w:pPr>
          </w:p>
        </w:tc>
        <w:tc>
          <w:tcPr>
            <w:tcW w:w="2126" w:type="dxa"/>
            <w:vAlign w:val="center"/>
          </w:tcPr>
          <w:p w:rsidR="00CF5A56" w:rsidRPr="004B32D2" w:rsidRDefault="00CF5A56">
            <w:pPr>
              <w:adjustRightInd w:val="0"/>
              <w:snapToGrid w:val="0"/>
              <w:jc w:val="center"/>
              <w:rPr>
                <w:rFonts w:ascii="宋体" w:hAnsi="宋体"/>
                <w:color w:val="000000"/>
                <w:szCs w:val="21"/>
              </w:rPr>
            </w:pPr>
          </w:p>
        </w:tc>
        <w:tc>
          <w:tcPr>
            <w:tcW w:w="1875" w:type="dxa"/>
            <w:vAlign w:val="center"/>
          </w:tcPr>
          <w:p w:rsidR="00CF5A56" w:rsidRPr="004B32D2" w:rsidRDefault="00CF5A56">
            <w:pPr>
              <w:adjustRightInd w:val="0"/>
              <w:snapToGrid w:val="0"/>
              <w:jc w:val="center"/>
              <w:rPr>
                <w:rFonts w:ascii="宋体" w:hAnsi="宋体"/>
                <w:color w:val="000000"/>
                <w:szCs w:val="21"/>
              </w:rPr>
            </w:pPr>
          </w:p>
        </w:tc>
        <w:tc>
          <w:tcPr>
            <w:tcW w:w="1009" w:type="dxa"/>
            <w:vAlign w:val="center"/>
          </w:tcPr>
          <w:p w:rsidR="00CF5A56" w:rsidRPr="004B32D2" w:rsidRDefault="00CF5A56">
            <w:pPr>
              <w:adjustRightInd w:val="0"/>
              <w:snapToGrid w:val="0"/>
              <w:jc w:val="center"/>
              <w:rPr>
                <w:rFonts w:ascii="宋体" w:hAnsi="宋体"/>
                <w:color w:val="000000"/>
                <w:szCs w:val="21"/>
              </w:rPr>
            </w:pPr>
          </w:p>
        </w:tc>
      </w:tr>
      <w:tr w:rsidR="00CF5A56" w:rsidRPr="004B32D2">
        <w:trPr>
          <w:trHeight w:val="930"/>
          <w:jc w:val="center"/>
        </w:trPr>
        <w:tc>
          <w:tcPr>
            <w:tcW w:w="775" w:type="dxa"/>
            <w:vAlign w:val="center"/>
          </w:tcPr>
          <w:p w:rsidR="00CF5A56" w:rsidRPr="004B32D2" w:rsidRDefault="00CF5A56">
            <w:pPr>
              <w:adjustRightInd w:val="0"/>
              <w:snapToGrid w:val="0"/>
              <w:jc w:val="center"/>
              <w:rPr>
                <w:rFonts w:ascii="宋体" w:hAnsi="宋体"/>
                <w:color w:val="000000"/>
                <w:szCs w:val="21"/>
              </w:rPr>
            </w:pPr>
          </w:p>
        </w:tc>
        <w:tc>
          <w:tcPr>
            <w:tcW w:w="1482" w:type="dxa"/>
            <w:vAlign w:val="center"/>
          </w:tcPr>
          <w:p w:rsidR="00CF5A56" w:rsidRPr="004B32D2" w:rsidRDefault="00CF5A56">
            <w:pPr>
              <w:adjustRightInd w:val="0"/>
              <w:snapToGrid w:val="0"/>
              <w:jc w:val="center"/>
              <w:rPr>
                <w:rFonts w:ascii="宋体" w:hAnsi="宋体"/>
                <w:color w:val="000000"/>
                <w:szCs w:val="21"/>
              </w:rPr>
            </w:pPr>
          </w:p>
        </w:tc>
        <w:tc>
          <w:tcPr>
            <w:tcW w:w="2384" w:type="dxa"/>
            <w:vAlign w:val="center"/>
          </w:tcPr>
          <w:p w:rsidR="00CF5A56" w:rsidRPr="004B32D2" w:rsidRDefault="00CF5A56">
            <w:pPr>
              <w:adjustRightInd w:val="0"/>
              <w:snapToGrid w:val="0"/>
              <w:jc w:val="center"/>
              <w:rPr>
                <w:rFonts w:ascii="宋体" w:hAnsi="宋体"/>
                <w:color w:val="000000"/>
                <w:szCs w:val="21"/>
              </w:rPr>
            </w:pPr>
          </w:p>
        </w:tc>
        <w:tc>
          <w:tcPr>
            <w:tcW w:w="2126" w:type="dxa"/>
            <w:vAlign w:val="center"/>
          </w:tcPr>
          <w:p w:rsidR="00CF5A56" w:rsidRPr="004B32D2" w:rsidRDefault="00CF5A56">
            <w:pPr>
              <w:adjustRightInd w:val="0"/>
              <w:snapToGrid w:val="0"/>
              <w:jc w:val="center"/>
              <w:rPr>
                <w:rFonts w:ascii="宋体" w:hAnsi="宋体"/>
                <w:color w:val="000000"/>
                <w:szCs w:val="21"/>
              </w:rPr>
            </w:pPr>
          </w:p>
        </w:tc>
        <w:tc>
          <w:tcPr>
            <w:tcW w:w="1875" w:type="dxa"/>
            <w:vAlign w:val="center"/>
          </w:tcPr>
          <w:p w:rsidR="00CF5A56" w:rsidRPr="004B32D2" w:rsidRDefault="00CF5A56">
            <w:pPr>
              <w:adjustRightInd w:val="0"/>
              <w:snapToGrid w:val="0"/>
              <w:jc w:val="center"/>
              <w:rPr>
                <w:rFonts w:ascii="宋体" w:hAnsi="宋体"/>
                <w:color w:val="000000"/>
                <w:szCs w:val="21"/>
              </w:rPr>
            </w:pPr>
          </w:p>
        </w:tc>
        <w:tc>
          <w:tcPr>
            <w:tcW w:w="1009" w:type="dxa"/>
            <w:vAlign w:val="center"/>
          </w:tcPr>
          <w:p w:rsidR="00CF5A56" w:rsidRPr="004B32D2" w:rsidRDefault="00CF5A56">
            <w:pPr>
              <w:adjustRightInd w:val="0"/>
              <w:snapToGrid w:val="0"/>
              <w:jc w:val="center"/>
              <w:rPr>
                <w:rFonts w:ascii="宋体" w:hAnsi="宋体"/>
                <w:color w:val="000000"/>
                <w:szCs w:val="21"/>
              </w:rPr>
            </w:pPr>
          </w:p>
        </w:tc>
      </w:tr>
      <w:tr w:rsidR="00CF5A56" w:rsidRPr="004B32D2">
        <w:trPr>
          <w:trHeight w:val="930"/>
          <w:jc w:val="center"/>
        </w:trPr>
        <w:tc>
          <w:tcPr>
            <w:tcW w:w="775" w:type="dxa"/>
            <w:vAlign w:val="center"/>
          </w:tcPr>
          <w:p w:rsidR="00CF5A56" w:rsidRPr="004B32D2" w:rsidRDefault="00CF5A56">
            <w:pPr>
              <w:adjustRightInd w:val="0"/>
              <w:snapToGrid w:val="0"/>
              <w:jc w:val="center"/>
              <w:rPr>
                <w:rFonts w:ascii="宋体" w:hAnsi="宋体"/>
                <w:color w:val="000000"/>
                <w:szCs w:val="21"/>
              </w:rPr>
            </w:pPr>
          </w:p>
        </w:tc>
        <w:tc>
          <w:tcPr>
            <w:tcW w:w="1482" w:type="dxa"/>
            <w:vAlign w:val="center"/>
          </w:tcPr>
          <w:p w:rsidR="00CF5A56" w:rsidRPr="004B32D2" w:rsidRDefault="00CF5A56">
            <w:pPr>
              <w:adjustRightInd w:val="0"/>
              <w:snapToGrid w:val="0"/>
              <w:jc w:val="center"/>
              <w:rPr>
                <w:rFonts w:ascii="宋体" w:hAnsi="宋体"/>
                <w:color w:val="000000"/>
                <w:szCs w:val="21"/>
              </w:rPr>
            </w:pPr>
          </w:p>
        </w:tc>
        <w:tc>
          <w:tcPr>
            <w:tcW w:w="2384" w:type="dxa"/>
            <w:vAlign w:val="center"/>
          </w:tcPr>
          <w:p w:rsidR="00CF5A56" w:rsidRPr="004B32D2" w:rsidRDefault="00CF5A56">
            <w:pPr>
              <w:adjustRightInd w:val="0"/>
              <w:snapToGrid w:val="0"/>
              <w:jc w:val="center"/>
              <w:rPr>
                <w:rFonts w:ascii="宋体" w:hAnsi="宋体"/>
                <w:color w:val="000000"/>
                <w:szCs w:val="21"/>
              </w:rPr>
            </w:pPr>
          </w:p>
        </w:tc>
        <w:tc>
          <w:tcPr>
            <w:tcW w:w="2126" w:type="dxa"/>
            <w:vAlign w:val="center"/>
          </w:tcPr>
          <w:p w:rsidR="00CF5A56" w:rsidRPr="004B32D2" w:rsidRDefault="00CF5A56">
            <w:pPr>
              <w:adjustRightInd w:val="0"/>
              <w:snapToGrid w:val="0"/>
              <w:jc w:val="center"/>
              <w:rPr>
                <w:rFonts w:ascii="宋体" w:hAnsi="宋体"/>
                <w:color w:val="000000"/>
                <w:szCs w:val="21"/>
              </w:rPr>
            </w:pPr>
          </w:p>
        </w:tc>
        <w:tc>
          <w:tcPr>
            <w:tcW w:w="1875" w:type="dxa"/>
            <w:vAlign w:val="center"/>
          </w:tcPr>
          <w:p w:rsidR="00CF5A56" w:rsidRPr="004B32D2" w:rsidRDefault="00CF5A56">
            <w:pPr>
              <w:adjustRightInd w:val="0"/>
              <w:snapToGrid w:val="0"/>
              <w:jc w:val="center"/>
              <w:rPr>
                <w:rFonts w:ascii="宋体" w:hAnsi="宋体"/>
                <w:color w:val="000000"/>
                <w:szCs w:val="21"/>
              </w:rPr>
            </w:pPr>
          </w:p>
        </w:tc>
        <w:tc>
          <w:tcPr>
            <w:tcW w:w="1009" w:type="dxa"/>
            <w:vAlign w:val="center"/>
          </w:tcPr>
          <w:p w:rsidR="00CF5A56" w:rsidRPr="004B32D2" w:rsidRDefault="00CF5A56">
            <w:pPr>
              <w:adjustRightInd w:val="0"/>
              <w:snapToGrid w:val="0"/>
              <w:jc w:val="center"/>
              <w:rPr>
                <w:rFonts w:ascii="宋体" w:hAnsi="宋体"/>
                <w:color w:val="000000"/>
                <w:szCs w:val="21"/>
              </w:rPr>
            </w:pPr>
          </w:p>
        </w:tc>
      </w:tr>
      <w:tr w:rsidR="00CF5A56" w:rsidRPr="004B32D2">
        <w:trPr>
          <w:trHeight w:val="930"/>
          <w:jc w:val="center"/>
        </w:trPr>
        <w:tc>
          <w:tcPr>
            <w:tcW w:w="775" w:type="dxa"/>
            <w:vAlign w:val="center"/>
          </w:tcPr>
          <w:p w:rsidR="00CF5A56" w:rsidRPr="004B32D2" w:rsidRDefault="00CF5A56">
            <w:pPr>
              <w:adjustRightInd w:val="0"/>
              <w:snapToGrid w:val="0"/>
              <w:jc w:val="center"/>
              <w:rPr>
                <w:rFonts w:ascii="宋体" w:hAnsi="宋体"/>
                <w:color w:val="000000"/>
                <w:szCs w:val="21"/>
              </w:rPr>
            </w:pPr>
          </w:p>
        </w:tc>
        <w:tc>
          <w:tcPr>
            <w:tcW w:w="1482" w:type="dxa"/>
            <w:vAlign w:val="center"/>
          </w:tcPr>
          <w:p w:rsidR="00CF5A56" w:rsidRPr="004B32D2" w:rsidRDefault="00CF5A56">
            <w:pPr>
              <w:adjustRightInd w:val="0"/>
              <w:snapToGrid w:val="0"/>
              <w:jc w:val="center"/>
              <w:rPr>
                <w:rFonts w:ascii="宋体" w:hAnsi="宋体"/>
                <w:color w:val="000000"/>
                <w:szCs w:val="21"/>
              </w:rPr>
            </w:pPr>
          </w:p>
        </w:tc>
        <w:tc>
          <w:tcPr>
            <w:tcW w:w="2384" w:type="dxa"/>
            <w:vAlign w:val="center"/>
          </w:tcPr>
          <w:p w:rsidR="00CF5A56" w:rsidRPr="004B32D2" w:rsidRDefault="00CF5A56">
            <w:pPr>
              <w:adjustRightInd w:val="0"/>
              <w:snapToGrid w:val="0"/>
              <w:jc w:val="center"/>
              <w:rPr>
                <w:rFonts w:ascii="宋体" w:hAnsi="宋体"/>
                <w:color w:val="000000"/>
                <w:szCs w:val="21"/>
              </w:rPr>
            </w:pPr>
          </w:p>
        </w:tc>
        <w:tc>
          <w:tcPr>
            <w:tcW w:w="2126" w:type="dxa"/>
            <w:vAlign w:val="center"/>
          </w:tcPr>
          <w:p w:rsidR="00CF5A56" w:rsidRPr="004B32D2" w:rsidRDefault="00CF5A56">
            <w:pPr>
              <w:adjustRightInd w:val="0"/>
              <w:snapToGrid w:val="0"/>
              <w:jc w:val="center"/>
              <w:rPr>
                <w:rFonts w:ascii="宋体" w:hAnsi="宋体"/>
                <w:color w:val="000000"/>
                <w:szCs w:val="21"/>
              </w:rPr>
            </w:pPr>
          </w:p>
        </w:tc>
        <w:tc>
          <w:tcPr>
            <w:tcW w:w="1875" w:type="dxa"/>
            <w:vAlign w:val="center"/>
          </w:tcPr>
          <w:p w:rsidR="00CF5A56" w:rsidRPr="004B32D2" w:rsidRDefault="00CF5A56">
            <w:pPr>
              <w:adjustRightInd w:val="0"/>
              <w:snapToGrid w:val="0"/>
              <w:jc w:val="center"/>
              <w:rPr>
                <w:rFonts w:ascii="宋体" w:hAnsi="宋体"/>
                <w:color w:val="000000"/>
                <w:szCs w:val="21"/>
              </w:rPr>
            </w:pPr>
          </w:p>
        </w:tc>
        <w:tc>
          <w:tcPr>
            <w:tcW w:w="1009" w:type="dxa"/>
            <w:vAlign w:val="center"/>
          </w:tcPr>
          <w:p w:rsidR="00CF5A56" w:rsidRPr="004B32D2" w:rsidRDefault="00CF5A56">
            <w:pPr>
              <w:adjustRightInd w:val="0"/>
              <w:snapToGrid w:val="0"/>
              <w:jc w:val="center"/>
              <w:rPr>
                <w:rFonts w:ascii="宋体" w:hAnsi="宋体"/>
                <w:color w:val="000000"/>
                <w:szCs w:val="21"/>
              </w:rPr>
            </w:pPr>
          </w:p>
        </w:tc>
      </w:tr>
      <w:tr w:rsidR="00CF5A56" w:rsidRPr="004B32D2">
        <w:trPr>
          <w:trHeight w:val="930"/>
          <w:jc w:val="center"/>
        </w:trPr>
        <w:tc>
          <w:tcPr>
            <w:tcW w:w="775" w:type="dxa"/>
            <w:vAlign w:val="center"/>
          </w:tcPr>
          <w:p w:rsidR="00CF5A56" w:rsidRPr="004B32D2" w:rsidRDefault="00CF5A56">
            <w:pPr>
              <w:adjustRightInd w:val="0"/>
              <w:snapToGrid w:val="0"/>
              <w:jc w:val="center"/>
              <w:rPr>
                <w:rFonts w:ascii="宋体" w:hAnsi="宋体"/>
                <w:color w:val="000000"/>
                <w:szCs w:val="21"/>
              </w:rPr>
            </w:pPr>
          </w:p>
        </w:tc>
        <w:tc>
          <w:tcPr>
            <w:tcW w:w="1482" w:type="dxa"/>
            <w:vAlign w:val="center"/>
          </w:tcPr>
          <w:p w:rsidR="00CF5A56" w:rsidRPr="004B32D2" w:rsidRDefault="00CF5A56">
            <w:pPr>
              <w:adjustRightInd w:val="0"/>
              <w:snapToGrid w:val="0"/>
              <w:jc w:val="center"/>
              <w:rPr>
                <w:rFonts w:ascii="宋体" w:hAnsi="宋体"/>
                <w:color w:val="000000"/>
                <w:szCs w:val="21"/>
              </w:rPr>
            </w:pPr>
          </w:p>
        </w:tc>
        <w:tc>
          <w:tcPr>
            <w:tcW w:w="2384" w:type="dxa"/>
            <w:vAlign w:val="center"/>
          </w:tcPr>
          <w:p w:rsidR="00CF5A56" w:rsidRPr="004B32D2" w:rsidRDefault="00CF5A56">
            <w:pPr>
              <w:adjustRightInd w:val="0"/>
              <w:snapToGrid w:val="0"/>
              <w:jc w:val="center"/>
              <w:rPr>
                <w:rFonts w:ascii="宋体" w:hAnsi="宋体"/>
                <w:color w:val="000000"/>
                <w:szCs w:val="21"/>
              </w:rPr>
            </w:pPr>
          </w:p>
        </w:tc>
        <w:tc>
          <w:tcPr>
            <w:tcW w:w="2126" w:type="dxa"/>
            <w:vAlign w:val="center"/>
          </w:tcPr>
          <w:p w:rsidR="00CF5A56" w:rsidRPr="004B32D2" w:rsidRDefault="00CF5A56">
            <w:pPr>
              <w:adjustRightInd w:val="0"/>
              <w:snapToGrid w:val="0"/>
              <w:jc w:val="center"/>
              <w:rPr>
                <w:rFonts w:ascii="宋体" w:hAnsi="宋体"/>
                <w:color w:val="000000"/>
                <w:szCs w:val="21"/>
              </w:rPr>
            </w:pPr>
          </w:p>
        </w:tc>
        <w:tc>
          <w:tcPr>
            <w:tcW w:w="1875" w:type="dxa"/>
            <w:vAlign w:val="center"/>
          </w:tcPr>
          <w:p w:rsidR="00CF5A56" w:rsidRPr="004B32D2" w:rsidRDefault="00CF5A56">
            <w:pPr>
              <w:adjustRightInd w:val="0"/>
              <w:snapToGrid w:val="0"/>
              <w:jc w:val="center"/>
              <w:rPr>
                <w:rFonts w:ascii="宋体" w:hAnsi="宋体"/>
                <w:color w:val="000000"/>
                <w:szCs w:val="21"/>
              </w:rPr>
            </w:pPr>
          </w:p>
        </w:tc>
        <w:tc>
          <w:tcPr>
            <w:tcW w:w="1009" w:type="dxa"/>
            <w:vAlign w:val="center"/>
          </w:tcPr>
          <w:p w:rsidR="00CF5A56" w:rsidRPr="004B32D2" w:rsidRDefault="00CF5A56">
            <w:pPr>
              <w:adjustRightInd w:val="0"/>
              <w:snapToGrid w:val="0"/>
              <w:jc w:val="center"/>
              <w:rPr>
                <w:rFonts w:ascii="宋体" w:hAnsi="宋体"/>
                <w:color w:val="000000"/>
                <w:szCs w:val="21"/>
              </w:rPr>
            </w:pPr>
          </w:p>
        </w:tc>
      </w:tr>
    </w:tbl>
    <w:p w:rsidR="00CF5A56" w:rsidRPr="004B32D2" w:rsidRDefault="00CF5A56">
      <w:pPr>
        <w:tabs>
          <w:tab w:val="left" w:pos="1800"/>
          <w:tab w:val="left" w:pos="5580"/>
        </w:tabs>
        <w:spacing w:line="360" w:lineRule="auto"/>
        <w:ind w:firstLineChars="150" w:firstLine="315"/>
        <w:jc w:val="left"/>
        <w:rPr>
          <w:rFonts w:ascii="宋体" w:hAnsi="宋体" w:cs="Calibri"/>
          <w:color w:val="000000"/>
          <w:szCs w:val="21"/>
          <w:u w:val="single"/>
        </w:rPr>
      </w:pPr>
    </w:p>
    <w:p w:rsidR="00CF5A56" w:rsidRPr="004B32D2" w:rsidRDefault="00CF5A56">
      <w:pPr>
        <w:tabs>
          <w:tab w:val="left" w:pos="1800"/>
          <w:tab w:val="left" w:pos="5580"/>
        </w:tabs>
        <w:spacing w:line="360" w:lineRule="auto"/>
        <w:ind w:firstLineChars="150" w:firstLine="315"/>
        <w:jc w:val="left"/>
        <w:rPr>
          <w:rFonts w:ascii="宋体" w:hAnsi="宋体" w:cs="Calibri"/>
          <w:color w:val="000000"/>
          <w:szCs w:val="21"/>
          <w:u w:val="single"/>
        </w:rPr>
      </w:pPr>
    </w:p>
    <w:p w:rsidR="00CF5A56" w:rsidRPr="004B32D2" w:rsidRDefault="00CF5A56">
      <w:pPr>
        <w:tabs>
          <w:tab w:val="left" w:pos="1800"/>
          <w:tab w:val="left" w:pos="5580"/>
        </w:tabs>
        <w:jc w:val="left"/>
        <w:rPr>
          <w:rFonts w:ascii="宋体" w:hAnsi="宋体" w:cs="Calibri"/>
          <w:color w:val="000000"/>
          <w:szCs w:val="21"/>
        </w:rPr>
      </w:pPr>
      <w:r w:rsidRPr="004B32D2">
        <w:rPr>
          <w:rFonts w:ascii="宋体" w:hAnsi="宋体" w:cs="Calibri"/>
          <w:color w:val="000000"/>
          <w:szCs w:val="21"/>
        </w:rPr>
        <w:t>注：</w:t>
      </w:r>
    </w:p>
    <w:p w:rsidR="00CF5A56" w:rsidRPr="004B32D2" w:rsidRDefault="00CF5A56">
      <w:pPr>
        <w:tabs>
          <w:tab w:val="left" w:pos="1800"/>
          <w:tab w:val="left" w:pos="5580"/>
        </w:tabs>
        <w:jc w:val="left"/>
        <w:rPr>
          <w:rFonts w:ascii="宋体" w:hAnsi="宋体" w:cs="Calibri"/>
          <w:szCs w:val="21"/>
        </w:rPr>
      </w:pPr>
      <w:r w:rsidRPr="004B32D2">
        <w:rPr>
          <w:rFonts w:ascii="宋体" w:hAnsi="宋体" w:cs="Calibri" w:hint="eastAsia"/>
          <w:color w:val="000000"/>
          <w:szCs w:val="21"/>
        </w:rPr>
        <w:t>1</w:t>
      </w:r>
      <w:r w:rsidRPr="004B32D2">
        <w:rPr>
          <w:rFonts w:ascii="宋体" w:hAnsi="宋体" w:cs="Calibri"/>
          <w:color w:val="000000"/>
          <w:szCs w:val="21"/>
        </w:rPr>
        <w:t xml:space="preserve">. </w:t>
      </w:r>
      <w:r w:rsidRPr="004B32D2">
        <w:rPr>
          <w:rFonts w:ascii="宋体" w:hAnsi="宋体" w:cs="Calibri"/>
          <w:szCs w:val="21"/>
        </w:rPr>
        <w:t>对竞争性磋商文件中的所有商务、技术要求，除本表所列明的所有偏离外，均视作供应商已对之理解和响应。此表中若无任何文字说明，内容为空白的</w:t>
      </w:r>
      <w:r w:rsidRPr="004B32D2">
        <w:rPr>
          <w:rFonts w:ascii="宋体" w:hAnsi="宋体" w:cs="Calibri"/>
          <w:b/>
          <w:szCs w:val="21"/>
        </w:rPr>
        <w:t>响应无效</w:t>
      </w:r>
      <w:r w:rsidRPr="004B32D2">
        <w:rPr>
          <w:rFonts w:ascii="宋体" w:hAnsi="宋体" w:cs="Calibri"/>
          <w:szCs w:val="21"/>
        </w:rPr>
        <w:t>。</w:t>
      </w:r>
    </w:p>
    <w:p w:rsidR="00CF5A56" w:rsidRPr="004B32D2" w:rsidRDefault="00CF5A56">
      <w:pPr>
        <w:tabs>
          <w:tab w:val="left" w:pos="1800"/>
          <w:tab w:val="left" w:pos="5580"/>
        </w:tabs>
        <w:jc w:val="left"/>
        <w:rPr>
          <w:rFonts w:ascii="宋体" w:hAnsi="宋体" w:cs="Calibri"/>
          <w:color w:val="000000"/>
          <w:szCs w:val="21"/>
        </w:rPr>
      </w:pPr>
      <w:r w:rsidRPr="004B32D2">
        <w:rPr>
          <w:rFonts w:ascii="宋体" w:hAnsi="宋体" w:cs="Calibri"/>
          <w:szCs w:val="21"/>
        </w:rPr>
        <w:t>2.</w:t>
      </w:r>
      <w:r w:rsidRPr="004B32D2">
        <w:rPr>
          <w:rFonts w:ascii="宋体" w:hAnsi="宋体" w:cs="Calibri" w:hint="eastAsia"/>
          <w:szCs w:val="21"/>
        </w:rPr>
        <w:t>“偏离情况”列应</w:t>
      </w:r>
      <w:r w:rsidRPr="004B32D2">
        <w:rPr>
          <w:rFonts w:ascii="宋体" w:hAnsi="宋体" w:cs="Calibri" w:hint="eastAsia"/>
          <w:color w:val="000000"/>
          <w:szCs w:val="21"/>
        </w:rPr>
        <w:t>据实</w:t>
      </w:r>
      <w:r w:rsidRPr="004B32D2">
        <w:rPr>
          <w:rFonts w:ascii="宋体" w:hAnsi="宋体" w:cs="Calibri" w:hint="eastAsia"/>
          <w:szCs w:val="21"/>
        </w:rPr>
        <w:t>填写“无偏离”、“负偏离”或“负偏离”。</w:t>
      </w:r>
    </w:p>
    <w:p w:rsidR="00CF5A56" w:rsidRPr="004B32D2" w:rsidRDefault="00CF5A56">
      <w:pPr>
        <w:tabs>
          <w:tab w:val="left" w:pos="1800"/>
          <w:tab w:val="left" w:pos="5580"/>
        </w:tabs>
        <w:jc w:val="left"/>
        <w:rPr>
          <w:rFonts w:ascii="宋体" w:hAnsi="宋体" w:cs="Calibri"/>
          <w:color w:val="000000"/>
          <w:szCs w:val="21"/>
        </w:rPr>
      </w:pPr>
    </w:p>
    <w:p w:rsidR="00CF5A56" w:rsidRPr="004B32D2" w:rsidRDefault="00CF5A56">
      <w:pPr>
        <w:rPr>
          <w:rFonts w:ascii="宋体" w:hAnsi="宋体" w:cs="Calibri"/>
          <w:color w:val="000000"/>
          <w:szCs w:val="21"/>
        </w:rPr>
      </w:pPr>
    </w:p>
    <w:p w:rsidR="00CF5A56" w:rsidRPr="004B32D2" w:rsidRDefault="00CF5A56">
      <w:pPr>
        <w:autoSpaceDE w:val="0"/>
        <w:autoSpaceDN w:val="0"/>
        <w:adjustRightInd w:val="0"/>
        <w:snapToGrid w:val="0"/>
        <w:spacing w:before="25" w:after="25" w:line="360" w:lineRule="auto"/>
        <w:ind w:right="360"/>
        <w:jc w:val="left"/>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szCs w:val="21"/>
        </w:rPr>
        <w:t>______</w:t>
      </w:r>
    </w:p>
    <w:p w:rsidR="00CF5A56" w:rsidRPr="004B32D2" w:rsidRDefault="00CF5A56" w:rsidP="00D37EE4">
      <w:pPr>
        <w:autoSpaceDE w:val="0"/>
        <w:autoSpaceDN w:val="0"/>
        <w:adjustRightInd w:val="0"/>
        <w:snapToGrid w:val="0"/>
        <w:spacing w:before="25" w:after="25" w:line="360" w:lineRule="auto"/>
        <w:ind w:right="360"/>
        <w:jc w:val="left"/>
        <w:rPr>
          <w:rFonts w:ascii="宋体" w:hAnsi="宋体" w:cs="Calibri"/>
          <w:color w:val="000000"/>
          <w:szCs w:val="21"/>
        </w:rPr>
      </w:pPr>
      <w:r w:rsidRPr="004B32D2">
        <w:rPr>
          <w:rFonts w:ascii="宋体" w:hAnsi="宋体" w:cs="Calibri"/>
          <w:color w:val="000000"/>
          <w:szCs w:val="21"/>
        </w:rPr>
        <w:t xml:space="preserve">日期：____年____月____日 </w:t>
      </w:r>
    </w:p>
    <w:p w:rsidR="00D37EE4" w:rsidRPr="004B32D2" w:rsidRDefault="00D37EE4" w:rsidP="002F5BAF"/>
    <w:p w:rsidR="00D37EE4" w:rsidRPr="004B32D2" w:rsidRDefault="00D37EE4" w:rsidP="002F5BAF"/>
    <w:p w:rsidR="007A5AA7" w:rsidRPr="004B32D2" w:rsidRDefault="007A5AA7" w:rsidP="002F5BAF"/>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szCs w:val="21"/>
        </w:rPr>
        <w:br w:type="page"/>
      </w:r>
      <w:r w:rsidR="00CF5A56" w:rsidRPr="004B32D2">
        <w:rPr>
          <w:rFonts w:ascii="宋体" w:hAnsi="宋体" w:cs="Calibri"/>
          <w:szCs w:val="21"/>
        </w:rPr>
        <w:lastRenderedPageBreak/>
        <w:t>1</w:t>
      </w:r>
      <w:r w:rsidR="00CF5A56" w:rsidRPr="004B32D2">
        <w:rPr>
          <w:rFonts w:ascii="宋体" w:hAnsi="宋体" w:cs="Calibri" w:hint="eastAsia"/>
          <w:szCs w:val="21"/>
        </w:rPr>
        <w:t>0  供应商基本情况表</w:t>
      </w:r>
      <w:r w:rsidR="00CF5A56" w:rsidRPr="004B32D2">
        <w:rPr>
          <w:rFonts w:ascii="Calibri" w:hAnsi="宋体" w:cs="Calibri"/>
          <w:color w:val="000000"/>
          <w:szCs w:val="21"/>
        </w:rPr>
        <w:t>（实质性格式）</w:t>
      </w:r>
    </w:p>
    <w:p w:rsidR="00CF5A56" w:rsidRPr="004B32D2" w:rsidRDefault="00CF5A56">
      <w:pPr>
        <w:rPr>
          <w:rFonts w:ascii="宋体" w:hAnsi="宋体" w:cs="Calibri"/>
          <w:szCs w:val="21"/>
        </w:rPr>
      </w:pPr>
    </w:p>
    <w:p w:rsidR="00CF5A56" w:rsidRPr="004B32D2" w:rsidRDefault="00CF5A56">
      <w:pPr>
        <w:rPr>
          <w:rFonts w:ascii="宋体" w:hAnsi="宋体" w:cs="Calibri"/>
          <w:szCs w:val="21"/>
        </w:rPr>
      </w:pPr>
    </w:p>
    <w:p w:rsidR="00CF5A56" w:rsidRPr="004B32D2" w:rsidRDefault="00CF5A56">
      <w:pPr>
        <w:jc w:val="center"/>
        <w:rPr>
          <w:rFonts w:ascii="宋体" w:hAnsi="宋体" w:cs="Calibri"/>
          <w:b/>
          <w:szCs w:val="21"/>
        </w:rPr>
      </w:pPr>
      <w:r w:rsidRPr="004B32D2">
        <w:rPr>
          <w:rFonts w:ascii="宋体" w:hAnsi="宋体" w:cs="Calibri" w:hint="eastAsia"/>
          <w:b/>
          <w:szCs w:val="21"/>
        </w:rPr>
        <w:t>供应商基本情况表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28"/>
        <w:gridCol w:w="898"/>
        <w:gridCol w:w="951"/>
        <w:gridCol w:w="840"/>
        <w:gridCol w:w="420"/>
        <w:gridCol w:w="311"/>
        <w:gridCol w:w="1078"/>
        <w:gridCol w:w="490"/>
        <w:gridCol w:w="860"/>
        <w:gridCol w:w="992"/>
      </w:tblGrid>
      <w:tr w:rsidR="00CF5A56" w:rsidRPr="004B32D2">
        <w:trPr>
          <w:trHeight w:val="561"/>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供应商名称</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trHeight w:val="611"/>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邮政编码</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电</w:t>
            </w:r>
            <w:r w:rsidRPr="004B32D2">
              <w:rPr>
                <w:rFonts w:ascii="宋体" w:hAnsi="宋体"/>
                <w:szCs w:val="21"/>
              </w:rPr>
              <w:t xml:space="preserve"> </w:t>
            </w:r>
            <w:r w:rsidRPr="004B32D2">
              <w:rPr>
                <w:rFonts w:ascii="宋体" w:hAnsi="宋体" w:hint="eastAsia"/>
                <w:szCs w:val="21"/>
              </w:rPr>
              <w:t>话</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传</w:t>
            </w:r>
            <w:r w:rsidRPr="004B32D2">
              <w:rPr>
                <w:rFonts w:ascii="宋体" w:hAnsi="宋体"/>
                <w:szCs w:val="21"/>
              </w:rPr>
              <w:t xml:space="preserve">  </w:t>
            </w:r>
            <w:r w:rsidRPr="004B32D2">
              <w:rPr>
                <w:rFonts w:ascii="宋体" w:hAnsi="宋体" w:hint="eastAsia"/>
                <w:szCs w:val="21"/>
              </w:rPr>
              <w:t>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网</w:t>
            </w:r>
            <w:r w:rsidRPr="004B32D2">
              <w:rPr>
                <w:rFonts w:ascii="宋体" w:hAnsi="宋体"/>
                <w:szCs w:val="21"/>
              </w:rPr>
              <w:t xml:space="preserve"> </w:t>
            </w:r>
            <w:r w:rsidRPr="004B32D2">
              <w:rPr>
                <w:rFonts w:ascii="宋体" w:hAnsi="宋体" w:hint="eastAsia"/>
                <w:szCs w:val="21"/>
              </w:rPr>
              <w:t>址</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trHeight w:val="614"/>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组织结构</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trHeight w:val="608"/>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trHeight w:val="602"/>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trHeight w:val="624"/>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4991" w:type="dxa"/>
            <w:gridSpan w:val="7"/>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ind w:firstLineChars="50" w:firstLine="105"/>
              <w:jc w:val="center"/>
              <w:rPr>
                <w:rFonts w:ascii="宋体" w:hAnsi="宋体"/>
                <w:szCs w:val="21"/>
              </w:rPr>
            </w:pPr>
            <w:r w:rsidRPr="004B32D2">
              <w:rPr>
                <w:rFonts w:ascii="宋体" w:hAnsi="宋体" w:hint="eastAsia"/>
                <w:szCs w:val="21"/>
              </w:rPr>
              <w:t>员工总人数：</w:t>
            </w:r>
          </w:p>
        </w:tc>
      </w:tr>
      <w:tr w:rsidR="00CF5A56" w:rsidRPr="004B32D2">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其中</w:t>
            </w: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项目经理</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高级职称人员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中级职称人员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初级职称人员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技</w:t>
            </w:r>
            <w:r w:rsidRPr="004B32D2">
              <w:rPr>
                <w:rFonts w:ascii="宋体" w:hAnsi="宋体"/>
                <w:szCs w:val="21"/>
              </w:rPr>
              <w:t xml:space="preserve">  </w:t>
            </w:r>
            <w:r w:rsidRPr="004B32D2">
              <w:rPr>
                <w:rFonts w:ascii="宋体" w:hAnsi="宋体" w:hint="eastAsia"/>
                <w:szCs w:val="21"/>
              </w:rPr>
              <w:t>工</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r w:rsidR="00CF5A56" w:rsidRPr="004B32D2">
        <w:trPr>
          <w:trHeight w:val="888"/>
        </w:trPr>
        <w:tc>
          <w:tcPr>
            <w:tcW w:w="1728" w:type="dxa"/>
            <w:tcBorders>
              <w:top w:val="single" w:sz="4" w:space="0" w:color="auto"/>
              <w:left w:val="single" w:sz="4" w:space="0" w:color="auto"/>
              <w:bottom w:val="nil"/>
              <w:right w:val="single" w:sz="4" w:space="0" w:color="auto"/>
            </w:tcBorders>
            <w:vAlign w:val="center"/>
          </w:tcPr>
          <w:p w:rsidR="00CF5A56" w:rsidRPr="004B32D2" w:rsidRDefault="00CF5A56">
            <w:pPr>
              <w:topLinePunct/>
              <w:spacing w:line="440" w:lineRule="exact"/>
              <w:ind w:firstLineChars="100" w:firstLine="210"/>
              <w:jc w:val="center"/>
              <w:rPr>
                <w:rFonts w:ascii="宋体" w:hAnsi="宋体"/>
                <w:szCs w:val="21"/>
              </w:rPr>
            </w:pPr>
            <w:r w:rsidRPr="004B32D2">
              <w:rPr>
                <w:rFonts w:ascii="宋体" w:hAnsi="宋体" w:hint="eastAsia"/>
                <w:szCs w:val="21"/>
              </w:rPr>
              <w:t>经营范围</w:t>
            </w:r>
          </w:p>
        </w:tc>
        <w:tc>
          <w:tcPr>
            <w:tcW w:w="6840" w:type="dxa"/>
            <w:gridSpan w:val="9"/>
            <w:tcBorders>
              <w:top w:val="single" w:sz="4" w:space="0" w:color="auto"/>
              <w:left w:val="single" w:sz="4" w:space="0" w:color="auto"/>
              <w:bottom w:val="nil"/>
              <w:right w:val="single" w:sz="4" w:space="0" w:color="auto"/>
            </w:tcBorders>
            <w:vAlign w:val="center"/>
          </w:tcPr>
          <w:p w:rsidR="00CF5A56" w:rsidRPr="004B32D2" w:rsidRDefault="00CF5A56">
            <w:pPr>
              <w:topLinePunct/>
              <w:spacing w:line="440" w:lineRule="exact"/>
              <w:jc w:val="center"/>
              <w:rPr>
                <w:rFonts w:ascii="宋体" w:hAnsi="宋体"/>
                <w:szCs w:val="21"/>
              </w:rPr>
            </w:pPr>
          </w:p>
          <w:p w:rsidR="00CF5A56" w:rsidRPr="004B32D2" w:rsidRDefault="00CF5A56">
            <w:pPr>
              <w:topLinePunct/>
              <w:spacing w:line="440" w:lineRule="exact"/>
              <w:jc w:val="center"/>
              <w:rPr>
                <w:rFonts w:ascii="宋体" w:hAnsi="宋体"/>
                <w:szCs w:val="21"/>
              </w:rPr>
            </w:pPr>
          </w:p>
        </w:tc>
      </w:tr>
      <w:tr w:rsidR="00CF5A56" w:rsidRPr="004B32D2">
        <w:trPr>
          <w:trHeight w:val="615"/>
        </w:trPr>
        <w:tc>
          <w:tcPr>
            <w:tcW w:w="172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r w:rsidRPr="004B32D2">
              <w:rPr>
                <w:rFonts w:ascii="宋体" w:hAnsi="宋体" w:hint="eastAsia"/>
                <w:szCs w:val="21"/>
              </w:rPr>
              <w:t>备注</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CF5A56" w:rsidRPr="004B32D2" w:rsidRDefault="00CF5A56">
            <w:pPr>
              <w:topLinePunct/>
              <w:spacing w:line="440" w:lineRule="exact"/>
              <w:jc w:val="center"/>
              <w:rPr>
                <w:rFonts w:ascii="宋体" w:hAnsi="宋体"/>
                <w:szCs w:val="21"/>
              </w:rPr>
            </w:pPr>
          </w:p>
        </w:tc>
      </w:tr>
    </w:tbl>
    <w:p w:rsidR="00CF5A56" w:rsidRPr="004B32D2" w:rsidRDefault="00CF5A56">
      <w:pPr>
        <w:spacing w:line="360" w:lineRule="auto"/>
        <w:rPr>
          <w:rFonts w:ascii="宋体" w:hAnsi="宋体" w:cs="Calibri"/>
          <w:color w:val="000000"/>
          <w:szCs w:val="21"/>
        </w:rPr>
      </w:pPr>
    </w:p>
    <w:p w:rsidR="00CF5A56" w:rsidRPr="004B32D2" w:rsidRDefault="00CF5A56">
      <w:pPr>
        <w:spacing w:line="360" w:lineRule="auto"/>
        <w:rPr>
          <w:rFonts w:ascii="宋体" w:hAnsi="宋体" w:cs="Calibri"/>
          <w:color w:val="000000"/>
          <w:szCs w:val="21"/>
        </w:rPr>
      </w:pPr>
    </w:p>
    <w:p w:rsidR="00CF5A56" w:rsidRPr="004B32D2" w:rsidRDefault="00CF5A56">
      <w:pPr>
        <w:spacing w:line="360" w:lineRule="auto"/>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color w:val="000000"/>
          <w:szCs w:val="21"/>
        </w:rPr>
        <w:t>______________</w:t>
      </w:r>
      <w:r w:rsidRPr="004B32D2">
        <w:rPr>
          <w:rFonts w:ascii="宋体" w:hAnsi="宋体" w:cs="Calibri"/>
          <w:color w:val="000000"/>
          <w:szCs w:val="21"/>
          <w:lang w:val="zh-CN"/>
        </w:rPr>
        <w:t xml:space="preserve">  </w:t>
      </w:r>
    </w:p>
    <w:p w:rsidR="00CF5A56" w:rsidRPr="004B32D2" w:rsidRDefault="00CF5A56">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日期：____年____月____日</w:t>
      </w:r>
    </w:p>
    <w:p w:rsidR="00CF5A56" w:rsidRPr="004B32D2" w:rsidRDefault="00CF5A56">
      <w:pPr>
        <w:rPr>
          <w:rFonts w:ascii="宋体" w:hAnsi="宋体" w:cs="Calibri"/>
          <w:b/>
          <w:szCs w:val="21"/>
        </w:rPr>
      </w:pPr>
    </w:p>
    <w:p w:rsidR="00CF5A56" w:rsidRPr="004B32D2" w:rsidRDefault="00CF5A56">
      <w:pPr>
        <w:rPr>
          <w:rFonts w:ascii="宋体" w:hAnsi="宋体" w:cs="Calibri"/>
          <w:b/>
          <w:szCs w:val="21"/>
        </w:rPr>
      </w:pPr>
      <w:r w:rsidRPr="004B32D2">
        <w:rPr>
          <w:rFonts w:ascii="宋体" w:hAnsi="宋体" w:cs="Calibri" w:hint="eastAsia"/>
          <w:b/>
          <w:szCs w:val="21"/>
        </w:rPr>
        <w:t>说明：此表随附供应商资质证书的复印件须加盖</w:t>
      </w:r>
      <w:r w:rsidR="003E3A5F" w:rsidRPr="004B32D2">
        <w:rPr>
          <w:rFonts w:ascii="宋体" w:hAnsi="宋体" w:cs="Calibri" w:hint="eastAsia"/>
          <w:b/>
          <w:szCs w:val="21"/>
        </w:rPr>
        <w:t>供应商</w:t>
      </w:r>
      <w:r w:rsidRPr="004B32D2">
        <w:rPr>
          <w:rFonts w:ascii="宋体" w:hAnsi="宋体" w:cs="Calibri" w:hint="eastAsia"/>
          <w:b/>
          <w:szCs w:val="21"/>
        </w:rPr>
        <w:t>公章。</w:t>
      </w:r>
    </w:p>
    <w:p w:rsidR="00D37EE4" w:rsidRPr="004B32D2" w:rsidRDefault="00D37EE4" w:rsidP="003E3A5F"/>
    <w:p w:rsidR="00D37EE4" w:rsidRPr="004B32D2" w:rsidRDefault="00D37EE4" w:rsidP="003E3A5F"/>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szCs w:val="21"/>
        </w:rPr>
        <w:br w:type="page"/>
      </w:r>
      <w:r w:rsidR="00CF5A56" w:rsidRPr="004B32D2">
        <w:rPr>
          <w:rFonts w:ascii="宋体" w:hAnsi="宋体" w:cs="Calibri"/>
          <w:szCs w:val="21"/>
        </w:rPr>
        <w:lastRenderedPageBreak/>
        <w:t>1</w:t>
      </w:r>
      <w:r w:rsidR="00CF5A56" w:rsidRPr="004B32D2">
        <w:rPr>
          <w:rFonts w:ascii="宋体" w:hAnsi="宋体" w:cs="Calibri" w:hint="eastAsia"/>
          <w:szCs w:val="21"/>
        </w:rPr>
        <w:t>1  项目管理机构</w:t>
      </w:r>
      <w:r w:rsidR="00CF5A56" w:rsidRPr="004B32D2">
        <w:rPr>
          <w:rFonts w:ascii="Calibri" w:hAnsi="宋体" w:cs="Calibri"/>
          <w:color w:val="000000"/>
          <w:szCs w:val="21"/>
        </w:rPr>
        <w:t>（实质性格式）</w:t>
      </w:r>
      <w:r w:rsidR="00CF5A56" w:rsidRPr="004B32D2">
        <w:rPr>
          <w:rFonts w:ascii="宋体" w:hAnsi="宋体" w:cs="Calibri"/>
          <w:szCs w:val="21"/>
        </w:rPr>
        <w:t xml:space="preserve">  </w:t>
      </w:r>
    </w:p>
    <w:p w:rsidR="00CF5A56" w:rsidRPr="004B32D2" w:rsidRDefault="00CF5A56">
      <w:pPr>
        <w:spacing w:line="360" w:lineRule="auto"/>
        <w:outlineLvl w:val="2"/>
        <w:rPr>
          <w:rFonts w:ascii="宋体" w:hAnsi="宋体" w:cs="Calibri"/>
          <w:color w:val="000000"/>
          <w:szCs w:val="21"/>
        </w:rPr>
      </w:pPr>
      <w:r w:rsidRPr="004B32D2">
        <w:rPr>
          <w:rFonts w:ascii="宋体" w:hAnsi="宋体" w:cs="Calibri"/>
          <w:color w:val="000000"/>
          <w:szCs w:val="21"/>
        </w:rPr>
        <w:t>1</w:t>
      </w:r>
      <w:r w:rsidRPr="004B32D2">
        <w:rPr>
          <w:rFonts w:ascii="宋体" w:hAnsi="宋体" w:cs="Calibri" w:hint="eastAsia"/>
          <w:color w:val="000000"/>
          <w:szCs w:val="21"/>
        </w:rPr>
        <w:t>1</w:t>
      </w:r>
      <w:r w:rsidRPr="004B32D2">
        <w:rPr>
          <w:rFonts w:ascii="宋体" w:hAnsi="宋体" w:cs="Calibri"/>
          <w:color w:val="000000"/>
          <w:szCs w:val="21"/>
        </w:rPr>
        <w:t>-1</w:t>
      </w:r>
      <w:r w:rsidRPr="004B32D2">
        <w:rPr>
          <w:rFonts w:ascii="宋体" w:hAnsi="宋体" w:cs="Calibri" w:hint="eastAsia"/>
          <w:color w:val="000000"/>
          <w:szCs w:val="21"/>
        </w:rPr>
        <w:t>拟投入本项目主要人员汇总表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7"/>
        <w:gridCol w:w="855"/>
        <w:gridCol w:w="852"/>
        <w:gridCol w:w="1687"/>
        <w:gridCol w:w="1009"/>
        <w:gridCol w:w="1008"/>
        <w:gridCol w:w="1177"/>
        <w:gridCol w:w="1344"/>
      </w:tblGrid>
      <w:tr w:rsidR="00CF5A56" w:rsidRPr="004B32D2">
        <w:trPr>
          <w:cantSplit/>
          <w:trHeight w:val="437"/>
        </w:trPr>
        <w:tc>
          <w:tcPr>
            <w:tcW w:w="767" w:type="dxa"/>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职务</w:t>
            </w:r>
          </w:p>
        </w:tc>
        <w:tc>
          <w:tcPr>
            <w:tcW w:w="855" w:type="dxa"/>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姓名</w:t>
            </w:r>
          </w:p>
        </w:tc>
        <w:tc>
          <w:tcPr>
            <w:tcW w:w="852" w:type="dxa"/>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职称</w:t>
            </w:r>
          </w:p>
        </w:tc>
        <w:tc>
          <w:tcPr>
            <w:tcW w:w="4880"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执业或职业资格证明</w:t>
            </w:r>
          </w:p>
        </w:tc>
        <w:tc>
          <w:tcPr>
            <w:tcW w:w="134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备注</w:t>
            </w:r>
          </w:p>
        </w:tc>
      </w:tr>
      <w:tr w:rsidR="00CF5A56" w:rsidRPr="004B32D2">
        <w:trPr>
          <w:cantSplit/>
          <w:trHeight w:val="145"/>
        </w:trPr>
        <w:tc>
          <w:tcPr>
            <w:tcW w:w="767"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855"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852" w:type="dxa"/>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证书名称</w:t>
            </w:r>
          </w:p>
        </w:tc>
        <w:tc>
          <w:tcPr>
            <w:tcW w:w="1009"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级别</w:t>
            </w:r>
          </w:p>
        </w:tc>
        <w:tc>
          <w:tcPr>
            <w:tcW w:w="100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证号</w:t>
            </w:r>
          </w:p>
        </w:tc>
        <w:tc>
          <w:tcPr>
            <w:tcW w:w="117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专业</w:t>
            </w:r>
          </w:p>
        </w:tc>
        <w:tc>
          <w:tcPr>
            <w:tcW w:w="134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51"/>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51"/>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rPr>
          <w:trHeight w:val="451"/>
        </w:trPr>
        <w:tc>
          <w:tcPr>
            <w:tcW w:w="76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bl>
    <w:p w:rsidR="00D37EE4" w:rsidRPr="004B32D2" w:rsidRDefault="00D37EE4" w:rsidP="003E3A5F"/>
    <w:p w:rsidR="00D37EE4" w:rsidRPr="004B32D2" w:rsidRDefault="00D37EE4" w:rsidP="003E3A5F"/>
    <w:p w:rsidR="00CF5A56" w:rsidRPr="004B32D2" w:rsidRDefault="00D37EE4">
      <w:pPr>
        <w:spacing w:line="360" w:lineRule="auto"/>
        <w:outlineLvl w:val="2"/>
        <w:rPr>
          <w:rFonts w:ascii="宋体" w:hAnsi="宋体" w:cs="Calibri"/>
          <w:color w:val="000000"/>
          <w:szCs w:val="21"/>
        </w:rPr>
      </w:pPr>
      <w:r w:rsidRPr="004B32D2">
        <w:rPr>
          <w:rFonts w:ascii="宋体" w:hAnsi="宋体" w:cs="Calibri"/>
          <w:color w:val="000000"/>
          <w:szCs w:val="21"/>
        </w:rPr>
        <w:br w:type="page"/>
      </w:r>
      <w:r w:rsidR="00CF5A56" w:rsidRPr="004B32D2">
        <w:rPr>
          <w:rFonts w:ascii="宋体" w:hAnsi="宋体" w:cs="Calibri"/>
          <w:color w:val="000000"/>
          <w:szCs w:val="21"/>
        </w:rPr>
        <w:lastRenderedPageBreak/>
        <w:t>1</w:t>
      </w:r>
      <w:r w:rsidR="00CF5A56" w:rsidRPr="004B32D2">
        <w:rPr>
          <w:rFonts w:ascii="宋体" w:hAnsi="宋体" w:cs="Calibri" w:hint="eastAsia"/>
          <w:color w:val="000000"/>
          <w:szCs w:val="21"/>
        </w:rPr>
        <w:t>1</w:t>
      </w:r>
      <w:r w:rsidR="00CF5A56" w:rsidRPr="004B32D2">
        <w:rPr>
          <w:rFonts w:ascii="宋体" w:hAnsi="宋体" w:cs="Calibri"/>
          <w:color w:val="000000"/>
          <w:szCs w:val="21"/>
        </w:rPr>
        <w:t>-</w:t>
      </w:r>
      <w:r w:rsidR="00CF5A56" w:rsidRPr="004B32D2">
        <w:rPr>
          <w:rFonts w:ascii="宋体" w:hAnsi="宋体" w:cs="Calibri" w:hint="eastAsia"/>
          <w:color w:val="000000"/>
          <w:szCs w:val="21"/>
        </w:rPr>
        <w:t>2</w:t>
      </w:r>
      <w:r w:rsidR="00CF5A56" w:rsidRPr="004B32D2">
        <w:rPr>
          <w:rFonts w:ascii="宋体" w:hAnsi="宋体" w:cs="Calibri" w:hint="eastAsia"/>
          <w:szCs w:val="21"/>
        </w:rPr>
        <w:t>项目经理简历表</w:t>
      </w:r>
      <w:r w:rsidR="00CF5A56" w:rsidRPr="004B32D2">
        <w:rPr>
          <w:rFonts w:ascii="Calibri" w:hAnsi="宋体" w:cs="Calibri"/>
          <w:color w:val="000000"/>
          <w:szCs w:val="21"/>
        </w:rPr>
        <w:t>（实质性格式）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359"/>
        <w:gridCol w:w="720"/>
        <w:gridCol w:w="927"/>
        <w:gridCol w:w="1065"/>
        <w:gridCol w:w="708"/>
        <w:gridCol w:w="1261"/>
        <w:gridCol w:w="445"/>
        <w:gridCol w:w="1851"/>
      </w:tblGrid>
      <w:tr w:rsidR="00CF5A56" w:rsidRPr="004B32D2" w:rsidTr="00D37EE4">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2414"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学历</w:t>
            </w:r>
          </w:p>
        </w:tc>
        <w:tc>
          <w:tcPr>
            <w:tcW w:w="185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p>
        </w:tc>
      </w:tr>
      <w:tr w:rsidR="00CF5A56" w:rsidRPr="004B32D2" w:rsidTr="00D37EE4">
        <w:trPr>
          <w:jc w:val="center"/>
        </w:trPr>
        <w:tc>
          <w:tcPr>
            <w:tcW w:w="1186" w:type="dxa"/>
            <w:tcBorders>
              <w:top w:val="single" w:sz="4" w:space="0" w:color="auto"/>
              <w:left w:val="single" w:sz="4" w:space="0" w:color="auto"/>
              <w:bottom w:val="single" w:sz="4" w:space="0" w:color="auto"/>
              <w:right w:val="single" w:sz="4" w:space="0" w:color="auto"/>
            </w:tcBorders>
          </w:tcPr>
          <w:p w:rsidR="00CF5A56" w:rsidRPr="004B32D2" w:rsidRDefault="00CF5A56" w:rsidP="00D37EE4">
            <w:pPr>
              <w:spacing w:line="440" w:lineRule="exact"/>
              <w:jc w:val="center"/>
              <w:rPr>
                <w:rFonts w:ascii="宋体" w:hAnsi="宋体"/>
                <w:szCs w:val="21"/>
              </w:rPr>
            </w:pPr>
            <w:r w:rsidRPr="004B32D2">
              <w:rPr>
                <w:rFonts w:ascii="宋体" w:hAnsi="宋体" w:hint="eastAsia"/>
                <w:szCs w:val="21"/>
              </w:rPr>
              <w:t>执业资格</w:t>
            </w:r>
          </w:p>
        </w:tc>
        <w:tc>
          <w:tcPr>
            <w:tcW w:w="3071" w:type="dxa"/>
            <w:gridSpan w:val="4"/>
            <w:tcBorders>
              <w:top w:val="single" w:sz="4" w:space="0" w:color="auto"/>
              <w:left w:val="single" w:sz="4" w:space="0" w:color="auto"/>
              <w:bottom w:val="single" w:sz="4" w:space="0" w:color="auto"/>
              <w:right w:val="single" w:sz="4" w:space="0" w:color="auto"/>
            </w:tcBorders>
          </w:tcPr>
          <w:p w:rsidR="00CF5A56" w:rsidRPr="004B32D2" w:rsidRDefault="00CF5A56" w:rsidP="00D37EE4">
            <w:pPr>
              <w:spacing w:line="440" w:lineRule="exact"/>
              <w:jc w:val="center"/>
              <w:rPr>
                <w:rFonts w:ascii="宋体" w:hAnsi="宋体"/>
                <w:szCs w:val="21"/>
              </w:rPr>
            </w:pPr>
          </w:p>
        </w:tc>
        <w:tc>
          <w:tcPr>
            <w:tcW w:w="2414" w:type="dxa"/>
            <w:gridSpan w:val="3"/>
            <w:tcBorders>
              <w:top w:val="single" w:sz="4" w:space="0" w:color="auto"/>
              <w:left w:val="single" w:sz="4" w:space="0" w:color="auto"/>
              <w:bottom w:val="single" w:sz="4" w:space="0" w:color="auto"/>
              <w:right w:val="single" w:sz="4" w:space="0" w:color="auto"/>
            </w:tcBorders>
          </w:tcPr>
          <w:p w:rsidR="00CF5A56" w:rsidRPr="004B32D2" w:rsidRDefault="00CF5A56" w:rsidP="00D37EE4">
            <w:pPr>
              <w:spacing w:line="440" w:lineRule="exact"/>
              <w:jc w:val="center"/>
              <w:rPr>
                <w:rFonts w:ascii="宋体" w:hAnsi="宋体"/>
                <w:szCs w:val="21"/>
              </w:rPr>
            </w:pPr>
            <w:r w:rsidRPr="004B32D2">
              <w:rPr>
                <w:rFonts w:ascii="宋体" w:hAnsi="宋体" w:hint="eastAsia"/>
                <w:szCs w:val="21"/>
              </w:rPr>
              <w:t>安全生产考核合格证书</w:t>
            </w:r>
          </w:p>
        </w:tc>
        <w:tc>
          <w:tcPr>
            <w:tcW w:w="185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p>
        </w:tc>
      </w:tr>
      <w:tr w:rsidR="00CF5A56" w:rsidRPr="004B32D2" w:rsidTr="00D37EE4">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2414" w:type="dxa"/>
            <w:gridSpan w:val="3"/>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拟在本合同任职</w:t>
            </w:r>
          </w:p>
        </w:tc>
        <w:tc>
          <w:tcPr>
            <w:tcW w:w="185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p>
        </w:tc>
      </w:tr>
      <w:tr w:rsidR="00CF5A56" w:rsidRPr="004B32D2">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r w:rsidRPr="004B32D2">
              <w:rPr>
                <w:rFonts w:ascii="宋体" w:hAnsi="宋体" w:hint="eastAsia"/>
                <w:szCs w:val="21"/>
              </w:rPr>
              <w:t xml:space="preserve">      年毕业于            学校        专业</w:t>
            </w:r>
          </w:p>
        </w:tc>
      </w:tr>
      <w:tr w:rsidR="00CF5A56" w:rsidRPr="004B32D2">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主要工作经历</w:t>
            </w:r>
          </w:p>
        </w:tc>
      </w:tr>
      <w:tr w:rsidR="00CF5A56" w:rsidRPr="004B32D2">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发包人及联系电话</w:t>
            </w: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r w:rsidR="00CF5A56" w:rsidRPr="004B32D2">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rPr>
                <w:rFonts w:ascii="宋体" w:hAnsi="宋体"/>
                <w:szCs w:val="21"/>
              </w:rPr>
            </w:pPr>
          </w:p>
        </w:tc>
      </w:tr>
    </w:tbl>
    <w:p w:rsidR="00CF5A56" w:rsidRPr="004B32D2" w:rsidRDefault="00CF5A56">
      <w:pPr>
        <w:topLinePunct/>
        <w:spacing w:line="440" w:lineRule="exact"/>
        <w:rPr>
          <w:rFonts w:ascii="宋体" w:hAnsi="宋体" w:cs="Calibri"/>
          <w:szCs w:val="21"/>
        </w:rPr>
      </w:pPr>
    </w:p>
    <w:p w:rsidR="00CF5A56" w:rsidRPr="004B32D2" w:rsidRDefault="00CF5A56">
      <w:pPr>
        <w:topLinePunct/>
        <w:spacing w:line="440" w:lineRule="exact"/>
        <w:rPr>
          <w:rFonts w:ascii="宋体" w:hAnsi="宋体" w:cs="Calibri"/>
          <w:szCs w:val="21"/>
        </w:rPr>
      </w:pPr>
      <w:r w:rsidRPr="004B32D2">
        <w:rPr>
          <w:rFonts w:ascii="宋体" w:hAnsi="宋体" w:cs="Calibri" w:hint="eastAsia"/>
          <w:szCs w:val="21"/>
        </w:rPr>
        <w:t>注：应附项目经理资格证明材料复印件。项目经理的类似业绩须附合同协议书、双方签字、公章等内容整且字迹清晰，为有效合同</w:t>
      </w:r>
      <w:r w:rsidR="004B32D2" w:rsidRPr="004B32D2">
        <w:rPr>
          <w:rFonts w:ascii="宋体" w:hAnsi="宋体" w:cs="Calibri" w:hint="eastAsia"/>
          <w:szCs w:val="21"/>
        </w:rPr>
        <w:t>。</w:t>
      </w:r>
    </w:p>
    <w:p w:rsidR="00D37EE4" w:rsidRPr="004B32D2" w:rsidRDefault="00D37EE4" w:rsidP="003E3A5F"/>
    <w:p w:rsidR="00D37EE4" w:rsidRPr="004B32D2" w:rsidRDefault="00D37EE4" w:rsidP="003E3A5F"/>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szCs w:val="21"/>
        </w:rPr>
        <w:br w:type="page"/>
      </w:r>
      <w:r w:rsidR="00CF5A56" w:rsidRPr="004B32D2">
        <w:rPr>
          <w:rFonts w:ascii="宋体" w:hAnsi="宋体" w:cs="Calibri" w:hint="eastAsia"/>
          <w:szCs w:val="21"/>
        </w:rPr>
        <w:lastRenderedPageBreak/>
        <w:t>12  类似业绩表</w:t>
      </w:r>
      <w:r w:rsidR="00CF5A56" w:rsidRPr="004B32D2">
        <w:rPr>
          <w:rFonts w:ascii="Calibri" w:hAnsi="宋体" w:cs="Calibri"/>
          <w:color w:val="000000"/>
          <w:szCs w:val="21"/>
        </w:rPr>
        <w:t>（实质性格式）</w:t>
      </w:r>
    </w:p>
    <w:p w:rsidR="00CF5A56" w:rsidRPr="004B32D2" w:rsidRDefault="00CF5A56">
      <w:pPr>
        <w:rPr>
          <w:rFonts w:ascii="Calibri" w:hAnsi="Calibri" w:cs="Calibri"/>
        </w:rPr>
      </w:pPr>
    </w:p>
    <w:tbl>
      <w:tblPr>
        <w:tblW w:w="9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4"/>
        <w:gridCol w:w="6814"/>
      </w:tblGrid>
      <w:tr w:rsidR="00CF5A56" w:rsidRPr="004B32D2">
        <w:trPr>
          <w:trHeight w:val="309"/>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工程</w:t>
            </w:r>
            <w:r w:rsidRPr="004B32D2">
              <w:rPr>
                <w:rFonts w:ascii="宋体" w:hAnsi="宋体"/>
                <w:szCs w:val="21"/>
              </w:rPr>
              <w:t>名称</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259"/>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工程项目</w:t>
            </w:r>
            <w:r w:rsidRPr="004B32D2">
              <w:rPr>
                <w:rFonts w:ascii="宋体" w:hAnsi="宋体"/>
                <w:szCs w:val="21"/>
              </w:rPr>
              <w:t>所在地</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251"/>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发包人名称</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371"/>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发包人地址</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476"/>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发包人电话</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610"/>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签约合同价</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604"/>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开工日期</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627"/>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竣工</w:t>
            </w:r>
            <w:r w:rsidRPr="004B32D2">
              <w:rPr>
                <w:rFonts w:ascii="宋体" w:hAnsi="宋体"/>
                <w:szCs w:val="21"/>
              </w:rPr>
              <w:t>日期</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607"/>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承担的工作</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615"/>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工程质量</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609"/>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项目经理</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416"/>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技术负责人</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r w:rsidR="00CF5A56" w:rsidRPr="004B32D2">
        <w:trPr>
          <w:trHeight w:val="394"/>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项目描述</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p w:rsidR="00CF5A56" w:rsidRPr="004B32D2" w:rsidRDefault="00CF5A56">
            <w:pPr>
              <w:rPr>
                <w:rFonts w:ascii="宋体" w:hAnsi="宋体"/>
                <w:szCs w:val="21"/>
              </w:rPr>
            </w:pPr>
          </w:p>
        </w:tc>
      </w:tr>
      <w:tr w:rsidR="00CF5A56" w:rsidRPr="004B32D2">
        <w:trPr>
          <w:trHeight w:val="318"/>
        </w:trPr>
        <w:tc>
          <w:tcPr>
            <w:tcW w:w="23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szCs w:val="21"/>
              </w:rPr>
              <w:t>备注</w:t>
            </w:r>
          </w:p>
        </w:tc>
        <w:tc>
          <w:tcPr>
            <w:tcW w:w="6814" w:type="dxa"/>
            <w:tcBorders>
              <w:top w:val="single" w:sz="4" w:space="0" w:color="auto"/>
              <w:left w:val="single" w:sz="4" w:space="0" w:color="auto"/>
              <w:bottom w:val="single" w:sz="4" w:space="0" w:color="auto"/>
              <w:right w:val="single" w:sz="4" w:space="0" w:color="auto"/>
            </w:tcBorders>
          </w:tcPr>
          <w:p w:rsidR="00CF5A56" w:rsidRPr="004B32D2" w:rsidRDefault="00CF5A56">
            <w:pPr>
              <w:rPr>
                <w:rFonts w:ascii="宋体" w:hAnsi="宋体"/>
                <w:szCs w:val="21"/>
              </w:rPr>
            </w:pPr>
          </w:p>
        </w:tc>
      </w:tr>
    </w:tbl>
    <w:p w:rsidR="00CF5A56" w:rsidRPr="004B32D2" w:rsidRDefault="00CF5A56">
      <w:pPr>
        <w:snapToGrid w:val="0"/>
        <w:spacing w:line="300" w:lineRule="auto"/>
        <w:rPr>
          <w:rFonts w:ascii="宋体" w:hAnsi="宋体" w:cs="宋体"/>
          <w:szCs w:val="21"/>
        </w:rPr>
      </w:pPr>
    </w:p>
    <w:p w:rsidR="00CF5A56" w:rsidRPr="004B32D2" w:rsidRDefault="00CF5A56">
      <w:pPr>
        <w:snapToGrid w:val="0"/>
        <w:spacing w:line="300" w:lineRule="auto"/>
        <w:rPr>
          <w:rFonts w:ascii="宋体" w:hAnsi="宋体" w:cs="宋体"/>
          <w:szCs w:val="21"/>
        </w:rPr>
      </w:pPr>
    </w:p>
    <w:p w:rsidR="00CF5A56" w:rsidRPr="004B32D2" w:rsidRDefault="00CF5A56">
      <w:pPr>
        <w:snapToGrid w:val="0"/>
        <w:spacing w:line="300" w:lineRule="auto"/>
        <w:rPr>
          <w:rFonts w:ascii="宋体" w:hAnsi="宋体" w:cs="宋体"/>
          <w:szCs w:val="21"/>
        </w:rPr>
      </w:pPr>
    </w:p>
    <w:p w:rsidR="00CF5A56" w:rsidRPr="004B32D2" w:rsidRDefault="00CF5A56">
      <w:pPr>
        <w:snapToGrid w:val="0"/>
        <w:spacing w:line="300" w:lineRule="auto"/>
        <w:rPr>
          <w:rFonts w:ascii="宋体" w:hAnsi="宋体" w:cs="宋体"/>
          <w:szCs w:val="21"/>
        </w:rPr>
      </w:pPr>
      <w:r w:rsidRPr="004B32D2">
        <w:rPr>
          <w:rFonts w:ascii="宋体" w:hAnsi="宋体" w:cs="Calibri" w:hint="eastAsia"/>
          <w:szCs w:val="21"/>
        </w:rPr>
        <w:t>备注：202</w:t>
      </w:r>
      <w:r w:rsidR="00D37EE4" w:rsidRPr="004B32D2">
        <w:rPr>
          <w:rFonts w:ascii="宋体" w:hAnsi="宋体" w:cs="Calibri" w:hint="eastAsia"/>
          <w:szCs w:val="21"/>
        </w:rPr>
        <w:t>1</w:t>
      </w:r>
      <w:r w:rsidRPr="004B32D2">
        <w:rPr>
          <w:rFonts w:ascii="宋体" w:hAnsi="宋体" w:cs="Calibri" w:hint="eastAsia"/>
          <w:szCs w:val="21"/>
        </w:rPr>
        <w:t>年0</w:t>
      </w:r>
      <w:r w:rsidR="00D37EE4" w:rsidRPr="004B32D2">
        <w:rPr>
          <w:rFonts w:ascii="宋体" w:hAnsi="宋体" w:cs="Calibri" w:hint="eastAsia"/>
          <w:szCs w:val="21"/>
        </w:rPr>
        <w:t>7</w:t>
      </w:r>
      <w:r w:rsidRPr="004B32D2">
        <w:rPr>
          <w:rFonts w:ascii="宋体" w:hAnsi="宋体" w:cs="Calibri" w:hint="eastAsia"/>
          <w:szCs w:val="21"/>
        </w:rPr>
        <w:t>月01日-至今类似业绩，应附合同复印件应具有合同协议、双方签字、公章等内容整且字迹清晰，为有效合同，每张表格只填写一个项目并标明序号。</w:t>
      </w:r>
    </w:p>
    <w:p w:rsidR="00CF5A56" w:rsidRPr="004B32D2" w:rsidRDefault="00CF5A56">
      <w:pPr>
        <w:snapToGrid w:val="0"/>
        <w:spacing w:line="300" w:lineRule="auto"/>
        <w:rPr>
          <w:rFonts w:ascii="宋体" w:hAnsi="宋体" w:cs="宋体"/>
          <w:szCs w:val="21"/>
        </w:rPr>
      </w:pPr>
    </w:p>
    <w:p w:rsidR="00CF5A56" w:rsidRPr="004B32D2" w:rsidRDefault="00CF5A56">
      <w:pPr>
        <w:snapToGrid w:val="0"/>
        <w:spacing w:line="300" w:lineRule="auto"/>
        <w:rPr>
          <w:rFonts w:ascii="宋体" w:hAnsi="宋体" w:cs="宋体"/>
          <w:szCs w:val="21"/>
        </w:rPr>
      </w:pPr>
    </w:p>
    <w:p w:rsidR="00CF5A56" w:rsidRPr="004B32D2" w:rsidRDefault="00CF5A56">
      <w:pPr>
        <w:snapToGrid w:val="0"/>
        <w:spacing w:line="300" w:lineRule="auto"/>
        <w:ind w:firstLineChars="300" w:firstLine="630"/>
        <w:rPr>
          <w:rFonts w:ascii="宋体" w:hAnsi="宋体" w:cs="宋体"/>
          <w:szCs w:val="21"/>
        </w:rPr>
      </w:pPr>
    </w:p>
    <w:p w:rsidR="00CF5A56" w:rsidRPr="004B32D2" w:rsidRDefault="00CF5A56">
      <w:pPr>
        <w:spacing w:line="360" w:lineRule="auto"/>
        <w:rPr>
          <w:rFonts w:ascii="宋体" w:hAnsi="宋体" w:cs="Calibri"/>
          <w:color w:val="000000"/>
          <w:szCs w:val="21"/>
          <w:lang w:val="zh-CN"/>
        </w:rPr>
      </w:pPr>
      <w:r w:rsidRPr="004B32D2">
        <w:rPr>
          <w:rFonts w:ascii="宋体" w:hAnsi="宋体" w:cs="Calibri"/>
          <w:color w:val="000000"/>
          <w:szCs w:val="21"/>
        </w:rPr>
        <w:t>供应商名称（加盖公章）</w:t>
      </w:r>
      <w:r w:rsidRPr="004B32D2">
        <w:rPr>
          <w:rFonts w:ascii="宋体" w:hAnsi="宋体" w:cs="Calibri"/>
          <w:color w:val="000000"/>
          <w:szCs w:val="21"/>
          <w:lang w:val="zh-CN"/>
        </w:rPr>
        <w:t>：</w:t>
      </w:r>
      <w:r w:rsidRPr="004B32D2">
        <w:rPr>
          <w:rFonts w:ascii="宋体" w:hAnsi="宋体" w:cs="Calibri"/>
          <w:color w:val="000000"/>
          <w:szCs w:val="21"/>
        </w:rPr>
        <w:t>______________</w:t>
      </w:r>
      <w:r w:rsidRPr="004B32D2">
        <w:rPr>
          <w:rFonts w:ascii="宋体" w:hAnsi="宋体" w:cs="Calibri"/>
          <w:color w:val="000000"/>
          <w:szCs w:val="21"/>
          <w:lang w:val="zh-CN"/>
        </w:rPr>
        <w:t xml:space="preserve">  </w:t>
      </w:r>
    </w:p>
    <w:p w:rsidR="00CF5A56" w:rsidRPr="004B32D2" w:rsidRDefault="00CF5A56" w:rsidP="00D37EE4">
      <w:pPr>
        <w:autoSpaceDE w:val="0"/>
        <w:autoSpaceDN w:val="0"/>
        <w:adjustRightInd w:val="0"/>
        <w:snapToGrid w:val="0"/>
        <w:spacing w:line="360" w:lineRule="auto"/>
        <w:rPr>
          <w:rFonts w:ascii="宋体" w:hAnsi="宋体" w:cs="Calibri"/>
          <w:color w:val="000000"/>
          <w:szCs w:val="21"/>
          <w:lang w:val="zh-CN"/>
        </w:rPr>
      </w:pPr>
      <w:r w:rsidRPr="004B32D2">
        <w:rPr>
          <w:rFonts w:ascii="宋体" w:hAnsi="宋体" w:cs="Calibri"/>
          <w:color w:val="000000"/>
          <w:szCs w:val="21"/>
        </w:rPr>
        <w:t>日期：____年____月____日</w:t>
      </w:r>
    </w:p>
    <w:p w:rsidR="00D37EE4" w:rsidRPr="004B32D2" w:rsidRDefault="00D37EE4" w:rsidP="003E3A5F"/>
    <w:p w:rsidR="00D37EE4" w:rsidRPr="004B32D2" w:rsidRDefault="00D37EE4" w:rsidP="003E3A5F"/>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szCs w:val="21"/>
        </w:rPr>
        <w:br w:type="page"/>
      </w:r>
      <w:r w:rsidR="00CF5A56" w:rsidRPr="004B32D2">
        <w:rPr>
          <w:rFonts w:ascii="宋体" w:hAnsi="宋体" w:cs="Calibri" w:hint="eastAsia"/>
          <w:szCs w:val="21"/>
        </w:rPr>
        <w:lastRenderedPageBreak/>
        <w:t>13  招标代理服务费承诺书</w:t>
      </w:r>
    </w:p>
    <w:p w:rsidR="00CF5A56" w:rsidRPr="004B32D2" w:rsidRDefault="00CF5A56">
      <w:pPr>
        <w:rPr>
          <w:rFonts w:ascii="宋体" w:hAnsi="宋体" w:cs="Calibri"/>
          <w:szCs w:val="21"/>
        </w:rPr>
      </w:pPr>
    </w:p>
    <w:p w:rsidR="00CF5A56" w:rsidRPr="004B32D2" w:rsidRDefault="00CF5A56">
      <w:pPr>
        <w:rPr>
          <w:rFonts w:ascii="宋体" w:hAnsi="宋体" w:cs="Calibri"/>
          <w:szCs w:val="21"/>
        </w:rPr>
      </w:pPr>
    </w:p>
    <w:p w:rsidR="00CF5A56" w:rsidRPr="004B32D2" w:rsidRDefault="00CF5A56">
      <w:pPr>
        <w:rPr>
          <w:rFonts w:ascii="宋体" w:hAnsi="宋体" w:cs="Calibri"/>
          <w:szCs w:val="21"/>
        </w:rPr>
      </w:pPr>
    </w:p>
    <w:p w:rsidR="00CF5A56" w:rsidRPr="004B32D2" w:rsidRDefault="00CF5A56">
      <w:pPr>
        <w:jc w:val="center"/>
        <w:rPr>
          <w:rFonts w:ascii="宋体" w:hAnsi="宋体" w:cs="Calibri"/>
          <w:b/>
          <w:szCs w:val="21"/>
        </w:rPr>
      </w:pPr>
      <w:r w:rsidRPr="004B32D2">
        <w:rPr>
          <w:rFonts w:ascii="宋体" w:hAnsi="宋体" w:cs="Calibri" w:hint="eastAsia"/>
          <w:b/>
          <w:szCs w:val="21"/>
        </w:rPr>
        <w:t>招标代理服务费承诺书</w:t>
      </w:r>
    </w:p>
    <w:p w:rsidR="00CF5A56" w:rsidRPr="004B32D2" w:rsidRDefault="00CF5A56">
      <w:pPr>
        <w:rPr>
          <w:rFonts w:ascii="宋体" w:hAnsi="宋体" w:cs="Calibri"/>
          <w:szCs w:val="21"/>
        </w:rPr>
      </w:pPr>
    </w:p>
    <w:p w:rsidR="00CF5A56" w:rsidRPr="004B32D2" w:rsidRDefault="00CF5A56">
      <w:pPr>
        <w:rPr>
          <w:rFonts w:ascii="宋体" w:hAnsi="宋体" w:cs="Calibri"/>
          <w:szCs w:val="21"/>
        </w:rPr>
      </w:pPr>
    </w:p>
    <w:p w:rsidR="00CF5A56" w:rsidRPr="004B32D2" w:rsidRDefault="00CF5A56">
      <w:pPr>
        <w:rPr>
          <w:rFonts w:ascii="宋体" w:hAnsi="宋体" w:cs="Calibri"/>
          <w:szCs w:val="21"/>
        </w:rPr>
      </w:pPr>
    </w:p>
    <w:p w:rsidR="00CF5A56" w:rsidRPr="004B32D2" w:rsidRDefault="00CF5A56">
      <w:pPr>
        <w:spacing w:line="360" w:lineRule="auto"/>
        <w:rPr>
          <w:rFonts w:ascii="宋体" w:hAnsi="宋体" w:cs="宋体"/>
          <w:szCs w:val="21"/>
          <w:u w:val="single"/>
        </w:rPr>
      </w:pPr>
      <w:r w:rsidRPr="004B32D2">
        <w:rPr>
          <w:rFonts w:ascii="宋体" w:hAnsi="宋体" w:cs="宋体" w:hint="eastAsia"/>
          <w:szCs w:val="21"/>
        </w:rPr>
        <w:t>致：</w:t>
      </w:r>
      <w:r w:rsidRPr="004B32D2">
        <w:rPr>
          <w:rFonts w:ascii="宋体" w:hAnsi="宋体" w:cs="宋体" w:hint="eastAsia"/>
          <w:szCs w:val="21"/>
          <w:u w:val="single"/>
        </w:rPr>
        <w:t xml:space="preserve">   （采购代理机构）    </w:t>
      </w:r>
    </w:p>
    <w:p w:rsidR="00CF5A56" w:rsidRPr="004B32D2" w:rsidRDefault="00CF5A56">
      <w:pPr>
        <w:spacing w:line="360" w:lineRule="auto"/>
        <w:rPr>
          <w:rFonts w:ascii="宋体" w:hAnsi="宋体" w:cs="宋体"/>
          <w:szCs w:val="21"/>
        </w:rPr>
      </w:pPr>
    </w:p>
    <w:p w:rsidR="00CF5A56" w:rsidRPr="004B32D2" w:rsidRDefault="00CF5A56">
      <w:pPr>
        <w:spacing w:before="120" w:line="360" w:lineRule="auto"/>
        <w:rPr>
          <w:rFonts w:ascii="宋体" w:hAnsi="宋体" w:cs="宋体"/>
          <w:szCs w:val="21"/>
        </w:rPr>
      </w:pPr>
      <w:r w:rsidRPr="004B32D2">
        <w:rPr>
          <w:rFonts w:ascii="宋体" w:hAnsi="宋体" w:cs="宋体" w:hint="eastAsia"/>
          <w:szCs w:val="21"/>
        </w:rPr>
        <w:tab/>
        <w:t xml:space="preserve"> 我们在贵公司组织的</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项目（项目编号：</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）采购中若成交，我们保证在领取成交通知书的同时按磋商文件的规定，向贵公司一次性支付应当交纳的招标代理服务费。</w:t>
      </w:r>
    </w:p>
    <w:p w:rsidR="00CF5A56" w:rsidRPr="004B32D2" w:rsidRDefault="00CF5A56">
      <w:pPr>
        <w:spacing w:line="360" w:lineRule="auto"/>
        <w:rPr>
          <w:rFonts w:ascii="宋体" w:hAnsi="宋体" w:cs="宋体"/>
          <w:szCs w:val="21"/>
        </w:rPr>
      </w:pPr>
      <w:r w:rsidRPr="004B32D2">
        <w:rPr>
          <w:rFonts w:ascii="宋体" w:hAnsi="宋体" w:cs="宋体" w:hint="eastAsia"/>
          <w:szCs w:val="21"/>
        </w:rPr>
        <w:t xml:space="preserve">     </w:t>
      </w:r>
      <w:r w:rsidRPr="004B32D2">
        <w:rPr>
          <w:rFonts w:ascii="宋体" w:hAnsi="宋体" w:cs="宋体" w:hint="eastAsia"/>
          <w:szCs w:val="21"/>
        </w:rPr>
        <w:tab/>
      </w:r>
      <w:r w:rsidRPr="004B32D2">
        <w:rPr>
          <w:rFonts w:ascii="宋体" w:hAnsi="宋体" w:cs="宋体" w:hint="eastAsia"/>
          <w:szCs w:val="21"/>
        </w:rPr>
        <w:tab/>
      </w:r>
    </w:p>
    <w:p w:rsidR="00CF5A56" w:rsidRPr="004B32D2" w:rsidRDefault="00CF5A56">
      <w:pPr>
        <w:spacing w:line="360" w:lineRule="auto"/>
        <w:rPr>
          <w:rFonts w:ascii="宋体" w:hAnsi="宋体" w:cs="宋体"/>
          <w:szCs w:val="21"/>
        </w:rPr>
      </w:pPr>
      <w:r w:rsidRPr="004B32D2">
        <w:rPr>
          <w:rFonts w:ascii="宋体" w:hAnsi="宋体" w:cs="宋体" w:hint="eastAsia"/>
          <w:szCs w:val="21"/>
        </w:rPr>
        <w:t>特此承诺！</w:t>
      </w:r>
    </w:p>
    <w:p w:rsidR="00CF5A56" w:rsidRPr="004B32D2" w:rsidRDefault="00CF5A56">
      <w:pPr>
        <w:spacing w:line="360" w:lineRule="auto"/>
        <w:rPr>
          <w:rFonts w:ascii="宋体" w:hAnsi="宋体" w:cs="宋体"/>
          <w:szCs w:val="21"/>
        </w:rPr>
      </w:pPr>
    </w:p>
    <w:p w:rsidR="00CF5A56" w:rsidRPr="004B32D2" w:rsidRDefault="00CF5A56">
      <w:pPr>
        <w:spacing w:line="360" w:lineRule="auto"/>
        <w:rPr>
          <w:rFonts w:ascii="宋体" w:hAnsi="宋体" w:cs="宋体"/>
          <w:szCs w:val="21"/>
        </w:rPr>
      </w:pPr>
    </w:p>
    <w:p w:rsidR="00CF5A56" w:rsidRPr="004B32D2" w:rsidRDefault="00CF5A56">
      <w:pPr>
        <w:snapToGrid w:val="0"/>
        <w:spacing w:line="300" w:lineRule="auto"/>
        <w:rPr>
          <w:rFonts w:ascii="宋体" w:hAnsi="宋体" w:cs="宋体"/>
          <w:szCs w:val="21"/>
        </w:rPr>
      </w:pPr>
      <w:r w:rsidRPr="004B32D2">
        <w:rPr>
          <w:rFonts w:ascii="宋体" w:hAnsi="宋体" w:cs="Calibri"/>
          <w:szCs w:val="21"/>
        </w:rPr>
        <w:t>供应商名称</w:t>
      </w:r>
      <w:r w:rsidRPr="004B32D2">
        <w:rPr>
          <w:rFonts w:ascii="宋体" w:hAnsi="宋体" w:cs="宋体" w:hint="eastAsia"/>
          <w:szCs w:val="21"/>
        </w:rPr>
        <w:t>：</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（盖章）</w:t>
      </w:r>
    </w:p>
    <w:p w:rsidR="00CF5A56" w:rsidRPr="004B32D2" w:rsidRDefault="00CF5A56">
      <w:pPr>
        <w:snapToGrid w:val="0"/>
        <w:spacing w:line="300" w:lineRule="auto"/>
        <w:ind w:firstLineChars="300" w:firstLine="630"/>
        <w:rPr>
          <w:rFonts w:ascii="宋体" w:hAnsi="宋体" w:cs="宋体"/>
          <w:szCs w:val="21"/>
        </w:rPr>
      </w:pPr>
    </w:p>
    <w:p w:rsidR="00CF5A56" w:rsidRPr="004B32D2" w:rsidRDefault="00CF5A56">
      <w:pPr>
        <w:snapToGrid w:val="0"/>
        <w:spacing w:line="300" w:lineRule="auto"/>
        <w:rPr>
          <w:rFonts w:ascii="宋体" w:hAnsi="宋体" w:cs="宋体"/>
          <w:szCs w:val="21"/>
        </w:rPr>
      </w:pPr>
      <w:r w:rsidRPr="004B32D2">
        <w:rPr>
          <w:rFonts w:ascii="宋体" w:hAnsi="宋体" w:cs="宋体" w:hint="eastAsia"/>
          <w:szCs w:val="21"/>
        </w:rPr>
        <w:t>法定代表人或授权代表人：</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（签字或盖章）</w:t>
      </w:r>
    </w:p>
    <w:p w:rsidR="00CF5A56" w:rsidRPr="004B32D2" w:rsidRDefault="00CF5A56">
      <w:pPr>
        <w:snapToGrid w:val="0"/>
        <w:spacing w:line="300" w:lineRule="auto"/>
        <w:rPr>
          <w:rFonts w:ascii="宋体" w:hAnsi="宋体" w:cs="宋体"/>
          <w:szCs w:val="21"/>
        </w:rPr>
      </w:pPr>
    </w:p>
    <w:p w:rsidR="00CF5A56" w:rsidRPr="004B32D2" w:rsidRDefault="00CF5A56">
      <w:pPr>
        <w:widowControl/>
        <w:jc w:val="left"/>
        <w:rPr>
          <w:rFonts w:ascii="宋体" w:hAnsi="宋体" w:cs="Calibri"/>
          <w:szCs w:val="21"/>
        </w:rPr>
      </w:pPr>
      <w:r w:rsidRPr="004B32D2">
        <w:rPr>
          <w:rFonts w:ascii="宋体" w:hAnsi="宋体" w:cs="Calibri"/>
          <w:szCs w:val="21"/>
        </w:rPr>
        <w:t xml:space="preserve">日期：____年____月____日   </w:t>
      </w:r>
    </w:p>
    <w:p w:rsidR="00D37EE4" w:rsidRPr="004B32D2" w:rsidRDefault="00D37EE4" w:rsidP="003E3A5F"/>
    <w:p w:rsidR="00D37EE4" w:rsidRPr="004B32D2" w:rsidRDefault="00D37EE4" w:rsidP="003E3A5F"/>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szCs w:val="21"/>
        </w:rPr>
        <w:br w:type="page"/>
      </w:r>
      <w:r w:rsidR="00CF5A56" w:rsidRPr="004B32D2">
        <w:rPr>
          <w:rFonts w:ascii="宋体" w:hAnsi="宋体" w:cs="Calibri" w:hint="eastAsia"/>
          <w:szCs w:val="21"/>
        </w:rPr>
        <w:lastRenderedPageBreak/>
        <w:t xml:space="preserve">14  </w:t>
      </w:r>
      <w:r w:rsidR="00CF5A56" w:rsidRPr="004B32D2">
        <w:rPr>
          <w:rFonts w:ascii="宋体" w:hAnsi="宋体" w:cs="Calibri"/>
          <w:szCs w:val="21"/>
        </w:rPr>
        <w:t>竞争性磋商文件要求提供或供应商认为应附的其他材料</w:t>
      </w:r>
    </w:p>
    <w:p w:rsidR="00CF5A56" w:rsidRPr="004B32D2" w:rsidRDefault="00CF5A56">
      <w:pPr>
        <w:widowControl/>
        <w:ind w:firstLineChars="100" w:firstLine="210"/>
        <w:jc w:val="left"/>
        <w:rPr>
          <w:rFonts w:ascii="宋体" w:hAnsi="宋体" w:cs="Calibri"/>
          <w:b/>
          <w:szCs w:val="21"/>
        </w:rPr>
      </w:pPr>
      <w:r w:rsidRPr="004B32D2">
        <w:rPr>
          <w:rFonts w:ascii="宋体" w:hAnsi="宋体" w:cs="Calibri"/>
          <w:szCs w:val="21"/>
        </w:rPr>
        <w:t>供应商认为必要的辅助资料</w:t>
      </w:r>
      <w:r w:rsidRPr="004B32D2">
        <w:rPr>
          <w:rFonts w:ascii="宋体" w:hAnsi="宋体" w:cs="Calibri" w:hint="eastAsia"/>
          <w:szCs w:val="21"/>
        </w:rPr>
        <w:t>或</w:t>
      </w:r>
      <w:r w:rsidRPr="004B32D2">
        <w:rPr>
          <w:rFonts w:ascii="宋体" w:hAnsi="宋体" w:cs="Calibri"/>
          <w:szCs w:val="21"/>
        </w:rPr>
        <w:t>磋商文件要求的其他资格证明文件</w:t>
      </w:r>
    </w:p>
    <w:p w:rsidR="00CF5A56" w:rsidRPr="004B32D2" w:rsidRDefault="00CF5A56">
      <w:pPr>
        <w:widowControl/>
        <w:ind w:firstLineChars="100" w:firstLine="210"/>
        <w:jc w:val="center"/>
        <w:rPr>
          <w:rFonts w:ascii="宋体" w:hAnsi="宋体" w:cs="Calibri"/>
          <w:szCs w:val="21"/>
        </w:rPr>
      </w:pPr>
    </w:p>
    <w:p w:rsidR="00CF5A56" w:rsidRPr="004B32D2" w:rsidRDefault="00CF5A56">
      <w:pPr>
        <w:spacing w:line="440" w:lineRule="exact"/>
        <w:ind w:firstLineChars="100" w:firstLine="210"/>
        <w:rPr>
          <w:rFonts w:ascii="宋体" w:hAnsi="宋体" w:cs="Calibri"/>
          <w:szCs w:val="21"/>
        </w:rPr>
      </w:pPr>
      <w:r w:rsidRPr="004B32D2">
        <w:rPr>
          <w:rFonts w:ascii="宋体" w:hAnsi="宋体" w:cs="Calibri"/>
          <w:szCs w:val="21"/>
        </w:rPr>
        <w:t xml:space="preserve">1. </w:t>
      </w:r>
      <w:r w:rsidRPr="004B32D2">
        <w:rPr>
          <w:rFonts w:ascii="宋体" w:hAnsi="宋体" w:cs="Calibri"/>
          <w:color w:val="000000"/>
          <w:szCs w:val="21"/>
        </w:rPr>
        <w:t>供应商</w:t>
      </w:r>
      <w:r w:rsidRPr="004B32D2">
        <w:rPr>
          <w:rFonts w:ascii="宋体" w:hAnsi="宋体" w:cs="Calibri" w:hint="eastAsia"/>
          <w:szCs w:val="21"/>
        </w:rPr>
        <w:t>编制施工组织设计的要求：编制时应简明扼要地说明施工方法，工程质量、安全生产、文明施工、环境保护、季节性施工、工程进度、技术组织等主要措施。用图表形式阐明本项目的施工总平面、进度计划以及拟投入主要施工设备、劳动力、项目管理机构等。</w:t>
      </w:r>
    </w:p>
    <w:p w:rsidR="00CF5A56" w:rsidRPr="004B32D2" w:rsidRDefault="00CF5A56">
      <w:pPr>
        <w:tabs>
          <w:tab w:val="left" w:pos="720"/>
        </w:tabs>
        <w:spacing w:line="440" w:lineRule="exact"/>
        <w:ind w:firstLineChars="100" w:firstLine="210"/>
        <w:rPr>
          <w:rFonts w:ascii="宋体" w:hAnsi="宋体" w:cs="Calibri"/>
          <w:szCs w:val="21"/>
        </w:rPr>
      </w:pPr>
      <w:r w:rsidRPr="004B32D2">
        <w:rPr>
          <w:rFonts w:ascii="宋体" w:hAnsi="宋体" w:cs="Calibri"/>
          <w:szCs w:val="21"/>
        </w:rPr>
        <w:t xml:space="preserve">2. </w:t>
      </w:r>
      <w:r w:rsidRPr="004B32D2">
        <w:rPr>
          <w:rFonts w:ascii="宋体" w:hAnsi="宋体" w:cs="Calibri" w:hint="eastAsia"/>
          <w:szCs w:val="21"/>
        </w:rPr>
        <w:t>图表及格式要求：</w:t>
      </w:r>
    </w:p>
    <w:p w:rsidR="00CF5A56" w:rsidRPr="004B32D2" w:rsidRDefault="00CF5A56">
      <w:pPr>
        <w:tabs>
          <w:tab w:val="left" w:pos="720"/>
        </w:tabs>
        <w:spacing w:line="440" w:lineRule="exact"/>
        <w:ind w:firstLineChars="100" w:firstLine="210"/>
        <w:rPr>
          <w:rFonts w:ascii="宋体" w:hAnsi="宋体" w:cs="Calibri"/>
          <w:szCs w:val="21"/>
        </w:rPr>
      </w:pPr>
      <w:r w:rsidRPr="004B32D2">
        <w:rPr>
          <w:rFonts w:ascii="宋体" w:hAnsi="宋体" w:cs="Calibri" w:hint="eastAsia"/>
          <w:szCs w:val="21"/>
        </w:rPr>
        <w:t>附表一</w:t>
      </w:r>
      <w:r w:rsidRPr="004B32D2">
        <w:rPr>
          <w:rFonts w:ascii="宋体" w:hAnsi="宋体" w:cs="Calibri"/>
          <w:szCs w:val="21"/>
        </w:rPr>
        <w:t xml:space="preserve">  </w:t>
      </w:r>
      <w:r w:rsidRPr="004B32D2">
        <w:rPr>
          <w:rFonts w:ascii="宋体" w:hAnsi="宋体" w:cs="Calibri" w:hint="eastAsia"/>
          <w:szCs w:val="21"/>
        </w:rPr>
        <w:t>拟投入的主要施工设备表</w:t>
      </w:r>
    </w:p>
    <w:p w:rsidR="00CF5A56" w:rsidRPr="004B32D2" w:rsidRDefault="00CF5A56">
      <w:pPr>
        <w:tabs>
          <w:tab w:val="left" w:pos="720"/>
        </w:tabs>
        <w:spacing w:line="440" w:lineRule="exact"/>
        <w:ind w:firstLineChars="100" w:firstLine="210"/>
        <w:rPr>
          <w:rFonts w:ascii="宋体" w:hAnsi="宋体" w:cs="Calibri"/>
          <w:szCs w:val="21"/>
        </w:rPr>
      </w:pPr>
      <w:r w:rsidRPr="004B32D2">
        <w:rPr>
          <w:rFonts w:ascii="宋体" w:hAnsi="宋体" w:cs="Calibri" w:hint="eastAsia"/>
          <w:szCs w:val="21"/>
        </w:rPr>
        <w:t>附表二</w:t>
      </w:r>
      <w:r w:rsidRPr="004B32D2">
        <w:rPr>
          <w:rFonts w:ascii="宋体" w:hAnsi="宋体" w:cs="Calibri"/>
          <w:szCs w:val="21"/>
        </w:rPr>
        <w:t xml:space="preserve">  </w:t>
      </w:r>
      <w:r w:rsidRPr="004B32D2">
        <w:rPr>
          <w:rFonts w:ascii="宋体" w:hAnsi="宋体" w:cs="Calibri" w:hint="eastAsia"/>
          <w:szCs w:val="21"/>
        </w:rPr>
        <w:t>劳动力计划表</w:t>
      </w:r>
    </w:p>
    <w:p w:rsidR="00CF5A56" w:rsidRPr="004B32D2" w:rsidRDefault="00CF5A56">
      <w:pPr>
        <w:tabs>
          <w:tab w:val="left" w:pos="720"/>
        </w:tabs>
        <w:spacing w:line="440" w:lineRule="exact"/>
        <w:ind w:firstLineChars="100" w:firstLine="210"/>
        <w:rPr>
          <w:rFonts w:ascii="宋体" w:hAnsi="宋体" w:cs="Calibri"/>
          <w:szCs w:val="21"/>
        </w:rPr>
      </w:pPr>
      <w:r w:rsidRPr="004B32D2">
        <w:rPr>
          <w:rFonts w:ascii="宋体" w:hAnsi="宋体" w:cs="Calibri" w:hint="eastAsia"/>
          <w:szCs w:val="21"/>
        </w:rPr>
        <w:t>附表三</w:t>
      </w:r>
      <w:r w:rsidRPr="004B32D2">
        <w:rPr>
          <w:rFonts w:ascii="宋体" w:hAnsi="宋体" w:cs="Calibri"/>
          <w:szCs w:val="21"/>
        </w:rPr>
        <w:t xml:space="preserve">  </w:t>
      </w:r>
      <w:r w:rsidRPr="004B32D2">
        <w:rPr>
          <w:rFonts w:ascii="宋体" w:hAnsi="宋体" w:cs="Calibri" w:hint="eastAsia"/>
          <w:szCs w:val="21"/>
        </w:rPr>
        <w:t>进度计划</w:t>
      </w:r>
    </w:p>
    <w:p w:rsidR="00CF5A56" w:rsidRPr="004B32D2" w:rsidRDefault="00CF5A56">
      <w:pPr>
        <w:tabs>
          <w:tab w:val="left" w:pos="720"/>
        </w:tabs>
        <w:spacing w:line="440" w:lineRule="exact"/>
        <w:ind w:firstLineChars="100" w:firstLine="210"/>
        <w:rPr>
          <w:rFonts w:ascii="宋体" w:hAnsi="宋体" w:cs="Calibri"/>
          <w:szCs w:val="21"/>
        </w:rPr>
      </w:pPr>
      <w:r w:rsidRPr="004B32D2">
        <w:rPr>
          <w:rFonts w:ascii="宋体" w:hAnsi="宋体" w:cs="Calibri" w:hint="eastAsia"/>
          <w:szCs w:val="21"/>
        </w:rPr>
        <w:t>附表四</w:t>
      </w:r>
      <w:r w:rsidRPr="004B32D2">
        <w:rPr>
          <w:rFonts w:ascii="宋体" w:hAnsi="宋体" w:cs="Calibri"/>
          <w:szCs w:val="21"/>
        </w:rPr>
        <w:t xml:space="preserve">  </w:t>
      </w:r>
      <w:r w:rsidRPr="004B32D2">
        <w:rPr>
          <w:rFonts w:ascii="宋体" w:hAnsi="宋体" w:cs="Calibri" w:hint="eastAsia"/>
          <w:szCs w:val="21"/>
        </w:rPr>
        <w:t>施工总平面图</w:t>
      </w:r>
    </w:p>
    <w:p w:rsidR="00CF5A56" w:rsidRPr="004B32D2" w:rsidRDefault="00CF5A56">
      <w:pPr>
        <w:rPr>
          <w:rFonts w:ascii="宋体" w:hAnsi="宋体" w:cs="Calibri"/>
          <w:szCs w:val="21"/>
        </w:rPr>
      </w:pPr>
    </w:p>
    <w:p w:rsidR="00CF5A56" w:rsidRPr="004B32D2"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4B32D2">
        <w:rPr>
          <w:rFonts w:ascii="宋体" w:hAnsi="宋体" w:cs="Calibri" w:hint="eastAsia"/>
          <w:b/>
          <w:kern w:val="0"/>
          <w:szCs w:val="21"/>
          <w:u w:val="single"/>
        </w:rPr>
        <w:t>附表一：拟投入本项目的主要施工设备表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1086"/>
        <w:gridCol w:w="761"/>
        <w:gridCol w:w="990"/>
        <w:gridCol w:w="672"/>
        <w:gridCol w:w="738"/>
        <w:gridCol w:w="1212"/>
        <w:gridCol w:w="874"/>
        <w:gridCol w:w="1055"/>
        <w:gridCol w:w="691"/>
      </w:tblGrid>
      <w:tr w:rsidR="00CF5A56" w:rsidRPr="004B32D2">
        <w:tc>
          <w:tcPr>
            <w:tcW w:w="6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rPr>
                <w:rFonts w:ascii="宋体" w:hAnsi="宋体"/>
                <w:szCs w:val="21"/>
              </w:rPr>
            </w:pPr>
            <w:r w:rsidRPr="004B32D2">
              <w:rPr>
                <w:rFonts w:ascii="宋体" w:hAnsi="宋体" w:hint="eastAsia"/>
                <w:szCs w:val="21"/>
              </w:rPr>
              <w:t>序号</w:t>
            </w:r>
          </w:p>
        </w:tc>
        <w:tc>
          <w:tcPr>
            <w:tcW w:w="1086"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设备名称</w:t>
            </w:r>
          </w:p>
        </w:tc>
        <w:tc>
          <w:tcPr>
            <w:tcW w:w="7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型号</w:t>
            </w:r>
          </w:p>
          <w:p w:rsidR="00CF5A56" w:rsidRPr="004B32D2" w:rsidRDefault="00CF5A56">
            <w:pPr>
              <w:spacing w:line="440" w:lineRule="exact"/>
              <w:jc w:val="center"/>
              <w:rPr>
                <w:rFonts w:ascii="宋体" w:hAnsi="宋体"/>
                <w:szCs w:val="21"/>
              </w:rPr>
            </w:pPr>
            <w:r w:rsidRPr="004B32D2">
              <w:rPr>
                <w:rFonts w:ascii="宋体" w:hAnsi="宋体" w:hint="eastAsia"/>
                <w:szCs w:val="21"/>
              </w:rPr>
              <w:t>规格</w:t>
            </w:r>
          </w:p>
        </w:tc>
        <w:tc>
          <w:tcPr>
            <w:tcW w:w="99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数量</w:t>
            </w:r>
          </w:p>
        </w:tc>
        <w:tc>
          <w:tcPr>
            <w:tcW w:w="67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国别</w:t>
            </w:r>
          </w:p>
          <w:p w:rsidR="00CF5A56" w:rsidRPr="004B32D2" w:rsidRDefault="00CF5A56">
            <w:pPr>
              <w:spacing w:line="440" w:lineRule="exact"/>
              <w:jc w:val="center"/>
              <w:rPr>
                <w:rFonts w:ascii="宋体" w:hAnsi="宋体"/>
                <w:szCs w:val="21"/>
              </w:rPr>
            </w:pPr>
            <w:r w:rsidRPr="004B32D2">
              <w:rPr>
                <w:rFonts w:ascii="宋体" w:hAnsi="宋体" w:hint="eastAsia"/>
                <w:szCs w:val="21"/>
              </w:rPr>
              <w:t>产地</w:t>
            </w:r>
          </w:p>
        </w:tc>
        <w:tc>
          <w:tcPr>
            <w:tcW w:w="73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制造</w:t>
            </w:r>
          </w:p>
          <w:p w:rsidR="00CF5A56" w:rsidRPr="004B32D2" w:rsidRDefault="00CF5A56">
            <w:pPr>
              <w:spacing w:line="440" w:lineRule="exact"/>
              <w:jc w:val="center"/>
              <w:rPr>
                <w:rFonts w:ascii="宋体" w:hAnsi="宋体"/>
                <w:szCs w:val="21"/>
              </w:rPr>
            </w:pPr>
            <w:r w:rsidRPr="004B32D2">
              <w:rPr>
                <w:rFonts w:ascii="宋体" w:hAnsi="宋体" w:hint="eastAsia"/>
                <w:szCs w:val="21"/>
              </w:rPr>
              <w:t>年份</w:t>
            </w:r>
          </w:p>
        </w:tc>
        <w:tc>
          <w:tcPr>
            <w:tcW w:w="121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额定功率（</w:t>
            </w:r>
            <w:r w:rsidRPr="004B32D2">
              <w:rPr>
                <w:rFonts w:ascii="宋体" w:hAnsi="宋体"/>
                <w:szCs w:val="21"/>
              </w:rPr>
              <w:t>kW</w:t>
            </w:r>
            <w:r w:rsidRPr="004B32D2">
              <w:rPr>
                <w:rFonts w:ascii="宋体" w:hAnsi="宋体"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生产</w:t>
            </w:r>
          </w:p>
          <w:p w:rsidR="00CF5A56" w:rsidRPr="004B32D2" w:rsidRDefault="00CF5A56">
            <w:pPr>
              <w:spacing w:line="440" w:lineRule="exact"/>
              <w:jc w:val="center"/>
              <w:rPr>
                <w:rFonts w:ascii="宋体" w:hAnsi="宋体"/>
                <w:szCs w:val="21"/>
              </w:rPr>
            </w:pPr>
            <w:r w:rsidRPr="004B32D2">
              <w:rPr>
                <w:rFonts w:ascii="宋体" w:hAnsi="宋体" w:hint="eastAsia"/>
                <w:szCs w:val="21"/>
              </w:rPr>
              <w:t>能力</w:t>
            </w:r>
          </w:p>
        </w:tc>
        <w:tc>
          <w:tcPr>
            <w:tcW w:w="105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用于施工部位</w:t>
            </w:r>
          </w:p>
        </w:tc>
        <w:tc>
          <w:tcPr>
            <w:tcW w:w="69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备注</w:t>
            </w:r>
          </w:p>
        </w:tc>
      </w:tr>
      <w:tr w:rsidR="00CF5A56" w:rsidRPr="004B32D2">
        <w:tc>
          <w:tcPr>
            <w:tcW w:w="6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6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c>
          <w:tcPr>
            <w:tcW w:w="6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c>
          <w:tcPr>
            <w:tcW w:w="6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bl>
    <w:p w:rsidR="00CF5A56" w:rsidRPr="004B32D2" w:rsidRDefault="00CF5A56">
      <w:pPr>
        <w:spacing w:line="440" w:lineRule="exact"/>
        <w:rPr>
          <w:rFonts w:ascii="宋体" w:hAnsi="宋体" w:cs="Calibri"/>
          <w:szCs w:val="21"/>
        </w:rPr>
      </w:pPr>
    </w:p>
    <w:p w:rsidR="00CF5A56" w:rsidRPr="004B32D2" w:rsidRDefault="00CF5A56">
      <w:pPr>
        <w:spacing w:line="440" w:lineRule="exact"/>
        <w:rPr>
          <w:rFonts w:ascii="宋体" w:hAnsi="宋体" w:cs="Calibri"/>
          <w:szCs w:val="21"/>
        </w:rPr>
      </w:pPr>
    </w:p>
    <w:p w:rsidR="00CF5A56" w:rsidRPr="004B32D2"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4B32D2">
        <w:rPr>
          <w:rFonts w:ascii="宋体" w:hAnsi="宋体" w:cs="Calibri" w:hint="eastAsia"/>
          <w:b/>
          <w:kern w:val="0"/>
          <w:szCs w:val="21"/>
          <w:u w:val="single"/>
        </w:rPr>
        <w:t>附表二：劳动力计划表</w:t>
      </w:r>
    </w:p>
    <w:p w:rsidR="00CF5A56" w:rsidRPr="004B32D2" w:rsidRDefault="00CF5A56">
      <w:pPr>
        <w:spacing w:line="440" w:lineRule="exact"/>
        <w:ind w:right="200"/>
        <w:jc w:val="right"/>
        <w:rPr>
          <w:rFonts w:ascii="宋体" w:hAnsi="宋体" w:cs="Calibri"/>
          <w:szCs w:val="21"/>
        </w:rPr>
      </w:pPr>
      <w:r w:rsidRPr="004B32D2">
        <w:rPr>
          <w:rFonts w:ascii="宋体" w:hAnsi="宋体" w:cs="Calibri" w:hint="eastAsia"/>
          <w:szCs w:val="21"/>
        </w:rPr>
        <w:t>单位：人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1304"/>
        <w:gridCol w:w="1065"/>
        <w:gridCol w:w="1065"/>
        <w:gridCol w:w="1065"/>
        <w:gridCol w:w="1065"/>
        <w:gridCol w:w="1065"/>
        <w:gridCol w:w="1064"/>
      </w:tblGrid>
      <w:tr w:rsidR="00CF5A56" w:rsidRPr="004B32D2">
        <w:tc>
          <w:tcPr>
            <w:tcW w:w="829"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工种</w:t>
            </w:r>
          </w:p>
        </w:tc>
        <w:tc>
          <w:tcPr>
            <w:tcW w:w="7693" w:type="dxa"/>
            <w:gridSpan w:val="7"/>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r w:rsidRPr="004B32D2">
              <w:rPr>
                <w:rFonts w:ascii="宋体" w:hAnsi="宋体" w:hint="eastAsia"/>
                <w:szCs w:val="21"/>
              </w:rPr>
              <w:t>按工程施工阶段投入劳动力情况</w:t>
            </w:r>
          </w:p>
        </w:tc>
      </w:tr>
      <w:tr w:rsidR="00CF5A56" w:rsidRPr="004B32D2">
        <w:tc>
          <w:tcPr>
            <w:tcW w:w="829"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829"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vAlign w:val="center"/>
          </w:tcPr>
          <w:p w:rsidR="00CF5A56" w:rsidRPr="004B32D2" w:rsidRDefault="00CF5A56">
            <w:pPr>
              <w:spacing w:line="440" w:lineRule="exact"/>
              <w:jc w:val="center"/>
              <w:rPr>
                <w:rFonts w:ascii="宋体" w:hAnsi="宋体"/>
                <w:szCs w:val="21"/>
              </w:rPr>
            </w:pPr>
          </w:p>
        </w:tc>
      </w:tr>
      <w:tr w:rsidR="00CF5A56" w:rsidRPr="004B32D2">
        <w:tc>
          <w:tcPr>
            <w:tcW w:w="82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c>
          <w:tcPr>
            <w:tcW w:w="82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c>
          <w:tcPr>
            <w:tcW w:w="82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r w:rsidR="00CF5A56" w:rsidRPr="004B32D2">
        <w:tc>
          <w:tcPr>
            <w:tcW w:w="829"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4B32D2" w:rsidRDefault="00CF5A56">
            <w:pPr>
              <w:spacing w:line="440" w:lineRule="exact"/>
              <w:jc w:val="center"/>
              <w:rPr>
                <w:rFonts w:ascii="宋体" w:hAnsi="宋体"/>
                <w:szCs w:val="21"/>
              </w:rPr>
            </w:pPr>
          </w:p>
        </w:tc>
      </w:tr>
    </w:tbl>
    <w:p w:rsidR="00CF5A56" w:rsidRPr="004B32D2" w:rsidRDefault="00CF5A56">
      <w:pPr>
        <w:rPr>
          <w:rFonts w:ascii="宋体" w:hAnsi="宋体" w:cs="Calibri"/>
          <w:szCs w:val="21"/>
        </w:rPr>
      </w:pPr>
    </w:p>
    <w:p w:rsidR="00CF5A56" w:rsidRPr="004B32D2" w:rsidRDefault="00CF5A56">
      <w:pPr>
        <w:rPr>
          <w:rFonts w:ascii="宋体" w:hAnsi="宋体" w:cs="Calibri"/>
          <w:szCs w:val="21"/>
        </w:rPr>
      </w:pPr>
    </w:p>
    <w:p w:rsidR="00CF5A56" w:rsidRPr="004B32D2"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4B32D2">
        <w:rPr>
          <w:rFonts w:ascii="宋体" w:hAnsi="宋体" w:cs="Calibri" w:hint="eastAsia"/>
          <w:b/>
          <w:kern w:val="0"/>
          <w:szCs w:val="21"/>
          <w:u w:val="single"/>
        </w:rPr>
        <w:t>附表三：进度计划</w:t>
      </w:r>
    </w:p>
    <w:p w:rsidR="00CF5A56" w:rsidRPr="004B32D2" w:rsidRDefault="00CF5A56">
      <w:pPr>
        <w:spacing w:line="440" w:lineRule="exact"/>
        <w:rPr>
          <w:rFonts w:ascii="宋体" w:hAnsi="宋体" w:cs="Calibri"/>
          <w:szCs w:val="21"/>
        </w:rPr>
      </w:pPr>
    </w:p>
    <w:p w:rsidR="00CF5A56" w:rsidRPr="004B32D2" w:rsidRDefault="00CF5A56">
      <w:pPr>
        <w:spacing w:line="440" w:lineRule="exact"/>
        <w:ind w:firstLineChars="200" w:firstLine="420"/>
        <w:rPr>
          <w:rFonts w:ascii="宋体" w:hAnsi="宋体" w:cs="Calibri"/>
          <w:szCs w:val="21"/>
        </w:rPr>
      </w:pPr>
      <w:r w:rsidRPr="004B32D2">
        <w:rPr>
          <w:rFonts w:ascii="宋体" w:hAnsi="宋体" w:cs="Calibri"/>
          <w:szCs w:val="21"/>
        </w:rPr>
        <w:t xml:space="preserve">1. </w:t>
      </w:r>
      <w:r w:rsidRPr="004B32D2">
        <w:rPr>
          <w:rFonts w:ascii="宋体" w:hAnsi="宋体" w:cs="Calibri"/>
          <w:color w:val="000000"/>
          <w:szCs w:val="21"/>
        </w:rPr>
        <w:t>供应商</w:t>
      </w:r>
      <w:r w:rsidRPr="004B32D2">
        <w:rPr>
          <w:rFonts w:ascii="宋体" w:hAnsi="宋体" w:cs="Calibri" w:hint="eastAsia"/>
          <w:szCs w:val="21"/>
        </w:rPr>
        <w:t>应递交施工进度网络图或施工进度表，说明按磋商文件要求的计划工期进行施工的各个关键日期。</w:t>
      </w:r>
    </w:p>
    <w:p w:rsidR="00CF5A56" w:rsidRPr="004B32D2" w:rsidRDefault="00CF5A56">
      <w:pPr>
        <w:spacing w:line="440" w:lineRule="exact"/>
        <w:ind w:firstLineChars="200" w:firstLine="420"/>
        <w:rPr>
          <w:rFonts w:ascii="宋体" w:hAnsi="宋体" w:cs="Calibri"/>
          <w:szCs w:val="21"/>
        </w:rPr>
      </w:pPr>
      <w:r w:rsidRPr="004B32D2">
        <w:rPr>
          <w:rFonts w:ascii="宋体" w:hAnsi="宋体" w:cs="Calibri"/>
          <w:szCs w:val="21"/>
        </w:rPr>
        <w:t xml:space="preserve">2. </w:t>
      </w:r>
      <w:r w:rsidRPr="004B32D2">
        <w:rPr>
          <w:rFonts w:ascii="宋体" w:hAnsi="宋体" w:cs="Calibri" w:hint="eastAsia"/>
          <w:szCs w:val="21"/>
        </w:rPr>
        <w:t>施工进度表可采用网络图或横道图表示。</w:t>
      </w:r>
    </w:p>
    <w:p w:rsidR="00CF5A56" w:rsidRPr="004B32D2" w:rsidRDefault="00CF5A56">
      <w:pPr>
        <w:spacing w:line="440" w:lineRule="exact"/>
        <w:rPr>
          <w:rFonts w:ascii="宋体" w:hAnsi="宋体" w:cs="Calibri"/>
          <w:szCs w:val="21"/>
        </w:rPr>
      </w:pPr>
    </w:p>
    <w:p w:rsidR="00CF5A56" w:rsidRPr="004B32D2"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4B32D2">
        <w:rPr>
          <w:rFonts w:ascii="宋体" w:hAnsi="宋体" w:cs="Calibri" w:hint="eastAsia"/>
          <w:b/>
          <w:kern w:val="0"/>
          <w:szCs w:val="21"/>
          <w:u w:val="single"/>
        </w:rPr>
        <w:t>附表四：施工总平面图</w:t>
      </w:r>
    </w:p>
    <w:p w:rsidR="00CF5A56" w:rsidRPr="004B32D2" w:rsidRDefault="00CF5A56">
      <w:pPr>
        <w:spacing w:line="440" w:lineRule="exact"/>
        <w:rPr>
          <w:rFonts w:ascii="宋体" w:hAnsi="宋体" w:cs="Calibri"/>
          <w:szCs w:val="21"/>
        </w:rPr>
      </w:pPr>
      <w:r w:rsidRPr="004B32D2">
        <w:rPr>
          <w:rFonts w:ascii="宋体" w:hAnsi="宋体" w:cs="Calibri"/>
          <w:szCs w:val="21"/>
        </w:rPr>
        <w:tab/>
      </w:r>
    </w:p>
    <w:p w:rsidR="00CF5A56" w:rsidRPr="004B32D2" w:rsidRDefault="00CF5A56">
      <w:pPr>
        <w:widowControl/>
        <w:ind w:firstLineChars="100" w:firstLine="210"/>
        <w:jc w:val="left"/>
        <w:rPr>
          <w:rFonts w:ascii="宋体" w:hAnsi="宋体" w:cs="Calibri"/>
          <w:b/>
          <w:szCs w:val="21"/>
        </w:rPr>
      </w:pPr>
      <w:r w:rsidRPr="004B32D2">
        <w:rPr>
          <w:rFonts w:ascii="宋体" w:hAnsi="宋体" w:cs="Calibri"/>
          <w:szCs w:val="21"/>
        </w:rPr>
        <w:br w:type="page"/>
      </w:r>
    </w:p>
    <w:p w:rsidR="00CF5A56" w:rsidRPr="004B32D2" w:rsidRDefault="00CF5A56">
      <w:pPr>
        <w:tabs>
          <w:tab w:val="left" w:pos="360"/>
        </w:tabs>
        <w:snapToGrid w:val="0"/>
        <w:spacing w:line="360" w:lineRule="auto"/>
        <w:outlineLvl w:val="1"/>
        <w:rPr>
          <w:rFonts w:ascii="宋体" w:hAnsi="宋体" w:cs="Calibri"/>
          <w:szCs w:val="21"/>
        </w:rPr>
      </w:pPr>
      <w:r w:rsidRPr="004B32D2">
        <w:rPr>
          <w:rFonts w:ascii="宋体" w:hAnsi="宋体" w:cs="Calibri"/>
          <w:szCs w:val="21"/>
        </w:rPr>
        <w:t>1</w:t>
      </w:r>
      <w:r w:rsidRPr="004B32D2">
        <w:rPr>
          <w:rFonts w:ascii="宋体" w:hAnsi="宋体" w:cs="Calibri" w:hint="eastAsia"/>
          <w:szCs w:val="21"/>
        </w:rPr>
        <w:t>5</w:t>
      </w:r>
      <w:r w:rsidRPr="004B32D2">
        <w:rPr>
          <w:rFonts w:ascii="宋体" w:hAnsi="宋体" w:cs="Calibri"/>
          <w:szCs w:val="21"/>
        </w:rPr>
        <w:t xml:space="preserve">  最后报价一览表（实质性格式，磋商后提交）</w:t>
      </w:r>
    </w:p>
    <w:p w:rsidR="00CF5A56" w:rsidRPr="004B32D2" w:rsidRDefault="00CF5A56">
      <w:pPr>
        <w:widowControl/>
        <w:jc w:val="left"/>
        <w:rPr>
          <w:rFonts w:ascii="宋体" w:hAnsi="宋体" w:cs="Calibri"/>
          <w:kern w:val="0"/>
          <w:szCs w:val="21"/>
        </w:rPr>
      </w:pPr>
    </w:p>
    <w:p w:rsidR="00CF5A56" w:rsidRPr="004B32D2" w:rsidRDefault="00CF5A56">
      <w:pPr>
        <w:spacing w:line="360" w:lineRule="exact"/>
        <w:ind w:firstLine="720"/>
        <w:jc w:val="center"/>
        <w:rPr>
          <w:rFonts w:ascii="宋体" w:hAnsi="宋体" w:cs="Calibri"/>
          <w:b/>
          <w:color w:val="000000"/>
          <w:szCs w:val="21"/>
        </w:rPr>
      </w:pPr>
      <w:r w:rsidRPr="004B32D2">
        <w:rPr>
          <w:rFonts w:ascii="宋体" w:hAnsi="宋体" w:cs="Calibri" w:hint="eastAsia"/>
          <w:b/>
          <w:color w:val="000000"/>
          <w:szCs w:val="21"/>
        </w:rPr>
        <w:t>最后报价一览表</w:t>
      </w:r>
    </w:p>
    <w:p w:rsidR="00CF5A56" w:rsidRPr="004B32D2" w:rsidRDefault="00CF5A56">
      <w:pPr>
        <w:tabs>
          <w:tab w:val="left" w:pos="1800"/>
          <w:tab w:val="left" w:pos="5580"/>
        </w:tabs>
        <w:spacing w:line="360" w:lineRule="auto"/>
        <w:jc w:val="left"/>
        <w:rPr>
          <w:rFonts w:ascii="宋体" w:hAnsi="宋体" w:cs="Calibri"/>
          <w:color w:val="000000"/>
          <w:szCs w:val="21"/>
        </w:rPr>
      </w:pPr>
    </w:p>
    <w:p w:rsidR="00CF5A56" w:rsidRPr="004B32D2" w:rsidRDefault="00CF5A56">
      <w:pPr>
        <w:tabs>
          <w:tab w:val="left" w:pos="1800"/>
          <w:tab w:val="left" w:pos="5580"/>
        </w:tabs>
        <w:spacing w:line="360" w:lineRule="auto"/>
        <w:ind w:firstLineChars="150" w:firstLine="315"/>
        <w:jc w:val="left"/>
        <w:rPr>
          <w:rFonts w:ascii="宋体" w:hAnsi="宋体" w:cs="Calibri"/>
          <w:color w:val="000000"/>
          <w:szCs w:val="21"/>
        </w:rPr>
      </w:pPr>
      <w:r w:rsidRPr="004B32D2">
        <w:rPr>
          <w:rFonts w:ascii="宋体" w:hAnsi="宋体" w:cs="Calibri"/>
          <w:color w:val="000000"/>
          <w:szCs w:val="21"/>
        </w:rPr>
        <w:t>项目编号：_______________     项目名称：_______________</w:t>
      </w:r>
    </w:p>
    <w:tbl>
      <w:tblPr>
        <w:tblW w:w="47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3"/>
        <w:gridCol w:w="2838"/>
        <w:gridCol w:w="2266"/>
        <w:gridCol w:w="1845"/>
        <w:gridCol w:w="928"/>
      </w:tblGrid>
      <w:tr w:rsidR="00CF5A56" w:rsidRPr="004B32D2">
        <w:trPr>
          <w:trHeight w:val="548"/>
          <w:jc w:val="center"/>
        </w:trPr>
        <w:tc>
          <w:tcPr>
            <w:tcW w:w="457" w:type="pct"/>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b/>
                <w:szCs w:val="21"/>
              </w:rPr>
            </w:pPr>
            <w:r w:rsidRPr="004B32D2">
              <w:rPr>
                <w:rFonts w:ascii="宋体" w:hAnsi="宋体" w:hint="eastAsia"/>
                <w:b/>
                <w:szCs w:val="21"/>
              </w:rPr>
              <w:t>序号</w:t>
            </w:r>
          </w:p>
        </w:tc>
        <w:tc>
          <w:tcPr>
            <w:tcW w:w="1636" w:type="pct"/>
            <w:vMerge w:val="restar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b/>
                <w:szCs w:val="21"/>
              </w:rPr>
            </w:pPr>
            <w:r w:rsidRPr="004B32D2">
              <w:rPr>
                <w:rFonts w:ascii="宋体" w:hAnsi="宋体" w:hint="eastAsia"/>
                <w:b/>
                <w:szCs w:val="21"/>
              </w:rPr>
              <w:t>供应商名称</w:t>
            </w:r>
          </w:p>
        </w:tc>
        <w:tc>
          <w:tcPr>
            <w:tcW w:w="2371" w:type="pct"/>
            <w:gridSpan w:val="2"/>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b/>
                <w:szCs w:val="21"/>
              </w:rPr>
            </w:pPr>
            <w:r w:rsidRPr="004B32D2">
              <w:rPr>
                <w:rFonts w:ascii="宋体" w:hAnsi="宋体" w:hint="eastAsia"/>
                <w:b/>
                <w:szCs w:val="21"/>
              </w:rPr>
              <w:t>最后报价</w:t>
            </w:r>
          </w:p>
        </w:tc>
        <w:tc>
          <w:tcPr>
            <w:tcW w:w="535" w:type="pct"/>
            <w:vMerge w:val="restart"/>
            <w:tcBorders>
              <w:top w:val="single" w:sz="4" w:space="0" w:color="auto"/>
              <w:left w:val="single" w:sz="4" w:space="0" w:color="auto"/>
              <w:right w:val="single" w:sz="4" w:space="0" w:color="auto"/>
            </w:tcBorders>
            <w:vAlign w:val="center"/>
          </w:tcPr>
          <w:p w:rsidR="00CF5A56" w:rsidRPr="004B32D2" w:rsidRDefault="00CF5A56">
            <w:pPr>
              <w:jc w:val="center"/>
              <w:rPr>
                <w:rFonts w:ascii="宋体" w:hAnsi="宋体"/>
                <w:b/>
                <w:szCs w:val="21"/>
              </w:rPr>
            </w:pPr>
            <w:r w:rsidRPr="004B32D2">
              <w:rPr>
                <w:rFonts w:ascii="宋体" w:hAnsi="宋体" w:hint="eastAsia"/>
                <w:b/>
                <w:szCs w:val="21"/>
              </w:rPr>
              <w:t>其它   声明</w:t>
            </w:r>
          </w:p>
        </w:tc>
      </w:tr>
      <w:tr w:rsidR="00CF5A56" w:rsidRPr="004B32D2">
        <w:trPr>
          <w:trHeight w:val="696"/>
          <w:jc w:val="center"/>
        </w:trPr>
        <w:tc>
          <w:tcPr>
            <w:tcW w:w="457" w:type="pct"/>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b/>
                <w:szCs w:val="21"/>
              </w:rPr>
            </w:pPr>
          </w:p>
        </w:tc>
        <w:tc>
          <w:tcPr>
            <w:tcW w:w="1636" w:type="pct"/>
            <w:vMerge/>
            <w:tcBorders>
              <w:top w:val="single" w:sz="4" w:space="0" w:color="auto"/>
              <w:left w:val="single" w:sz="4" w:space="0" w:color="auto"/>
              <w:bottom w:val="single" w:sz="4" w:space="0" w:color="auto"/>
              <w:right w:val="single" w:sz="4" w:space="0" w:color="auto"/>
            </w:tcBorders>
            <w:vAlign w:val="center"/>
          </w:tcPr>
          <w:p w:rsidR="00CF5A56" w:rsidRPr="004B32D2" w:rsidRDefault="00CF5A56">
            <w:pPr>
              <w:widowControl/>
              <w:jc w:val="left"/>
              <w:rPr>
                <w:rFonts w:ascii="宋体" w:hAnsi="宋体"/>
                <w:b/>
                <w:szCs w:val="21"/>
              </w:rPr>
            </w:pPr>
          </w:p>
        </w:tc>
        <w:tc>
          <w:tcPr>
            <w:tcW w:w="1307" w:type="pc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b/>
                <w:szCs w:val="21"/>
              </w:rPr>
            </w:pPr>
            <w:r w:rsidRPr="004B32D2">
              <w:rPr>
                <w:rFonts w:ascii="宋体" w:hAnsi="宋体" w:hint="eastAsia"/>
                <w:b/>
                <w:szCs w:val="21"/>
              </w:rPr>
              <w:t>大写</w:t>
            </w:r>
          </w:p>
        </w:tc>
        <w:tc>
          <w:tcPr>
            <w:tcW w:w="1064" w:type="pc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b/>
                <w:szCs w:val="21"/>
              </w:rPr>
            </w:pPr>
            <w:r w:rsidRPr="004B32D2">
              <w:rPr>
                <w:rFonts w:ascii="宋体" w:hAnsi="宋体" w:hint="eastAsia"/>
                <w:b/>
                <w:szCs w:val="21"/>
              </w:rPr>
              <w:t>小写</w:t>
            </w:r>
          </w:p>
        </w:tc>
        <w:tc>
          <w:tcPr>
            <w:tcW w:w="535" w:type="pct"/>
            <w:vMerge/>
            <w:tcBorders>
              <w:left w:val="single" w:sz="4" w:space="0" w:color="auto"/>
              <w:bottom w:val="single" w:sz="4" w:space="0" w:color="auto"/>
              <w:right w:val="single" w:sz="4" w:space="0" w:color="auto"/>
            </w:tcBorders>
          </w:tcPr>
          <w:p w:rsidR="00CF5A56" w:rsidRPr="004B32D2" w:rsidRDefault="00CF5A56">
            <w:pPr>
              <w:tabs>
                <w:tab w:val="left" w:pos="5580"/>
              </w:tabs>
              <w:jc w:val="center"/>
              <w:rPr>
                <w:rFonts w:ascii="宋体" w:hAnsi="宋体"/>
                <w:b/>
                <w:szCs w:val="21"/>
              </w:rPr>
            </w:pPr>
          </w:p>
        </w:tc>
      </w:tr>
      <w:tr w:rsidR="00CF5A56" w:rsidRPr="004B32D2">
        <w:trPr>
          <w:trHeight w:val="1009"/>
          <w:jc w:val="center"/>
        </w:trPr>
        <w:tc>
          <w:tcPr>
            <w:tcW w:w="457" w:type="pc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szCs w:val="21"/>
              </w:rPr>
            </w:pPr>
          </w:p>
        </w:tc>
        <w:tc>
          <w:tcPr>
            <w:tcW w:w="1636" w:type="pc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szCs w:val="21"/>
              </w:rPr>
            </w:pPr>
          </w:p>
        </w:tc>
        <w:tc>
          <w:tcPr>
            <w:tcW w:w="1307" w:type="pc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szCs w:val="21"/>
              </w:rPr>
            </w:pPr>
          </w:p>
        </w:tc>
        <w:tc>
          <w:tcPr>
            <w:tcW w:w="1064" w:type="pct"/>
            <w:tcBorders>
              <w:top w:val="single" w:sz="4" w:space="0" w:color="auto"/>
              <w:left w:val="single" w:sz="4" w:space="0" w:color="auto"/>
              <w:bottom w:val="single" w:sz="4" w:space="0" w:color="auto"/>
              <w:right w:val="single" w:sz="4" w:space="0" w:color="auto"/>
            </w:tcBorders>
            <w:vAlign w:val="center"/>
          </w:tcPr>
          <w:p w:rsidR="00CF5A56" w:rsidRPr="004B32D2" w:rsidRDefault="00CF5A56">
            <w:pPr>
              <w:tabs>
                <w:tab w:val="left" w:pos="5580"/>
              </w:tabs>
              <w:jc w:val="center"/>
              <w:rPr>
                <w:rFonts w:ascii="宋体" w:hAnsi="宋体"/>
                <w:szCs w:val="21"/>
              </w:rPr>
            </w:pPr>
          </w:p>
        </w:tc>
        <w:tc>
          <w:tcPr>
            <w:tcW w:w="535" w:type="pct"/>
            <w:tcBorders>
              <w:top w:val="single" w:sz="4" w:space="0" w:color="auto"/>
              <w:left w:val="single" w:sz="4" w:space="0" w:color="auto"/>
              <w:bottom w:val="single" w:sz="4" w:space="0" w:color="auto"/>
              <w:right w:val="single" w:sz="4" w:space="0" w:color="auto"/>
            </w:tcBorders>
          </w:tcPr>
          <w:p w:rsidR="00CF5A56" w:rsidRPr="004B32D2" w:rsidRDefault="00CF5A56">
            <w:pPr>
              <w:tabs>
                <w:tab w:val="left" w:pos="5580"/>
              </w:tabs>
              <w:jc w:val="center"/>
              <w:rPr>
                <w:rFonts w:ascii="宋体" w:hAnsi="宋体"/>
                <w:szCs w:val="21"/>
              </w:rPr>
            </w:pPr>
          </w:p>
        </w:tc>
      </w:tr>
    </w:tbl>
    <w:p w:rsidR="00CF5A56" w:rsidRPr="004B32D2" w:rsidRDefault="00CF5A56">
      <w:pPr>
        <w:autoSpaceDE w:val="0"/>
        <w:autoSpaceDN w:val="0"/>
        <w:adjustRightInd w:val="0"/>
        <w:jc w:val="left"/>
        <w:rPr>
          <w:rFonts w:ascii="宋体" w:hAnsi="宋体" w:cs="Calibri"/>
          <w:color w:val="000000"/>
          <w:kern w:val="0"/>
          <w:szCs w:val="21"/>
        </w:rPr>
      </w:pPr>
    </w:p>
    <w:p w:rsidR="00CF5A56" w:rsidRPr="004B32D2" w:rsidRDefault="00CF5A56">
      <w:pPr>
        <w:autoSpaceDE w:val="0"/>
        <w:autoSpaceDN w:val="0"/>
        <w:adjustRightInd w:val="0"/>
        <w:spacing w:line="360" w:lineRule="auto"/>
        <w:jc w:val="left"/>
        <w:rPr>
          <w:rFonts w:ascii="宋体" w:hAnsi="宋体" w:cs="Calibri"/>
          <w:color w:val="000000"/>
          <w:kern w:val="0"/>
          <w:szCs w:val="21"/>
        </w:rPr>
      </w:pPr>
    </w:p>
    <w:p w:rsidR="00CF5A56" w:rsidRPr="004B32D2" w:rsidRDefault="00CF5A56">
      <w:pPr>
        <w:autoSpaceDE w:val="0"/>
        <w:autoSpaceDN w:val="0"/>
        <w:adjustRightInd w:val="0"/>
        <w:spacing w:line="360" w:lineRule="auto"/>
        <w:jc w:val="left"/>
        <w:rPr>
          <w:rFonts w:ascii="宋体" w:hAnsi="宋体" w:cs="Calibri"/>
          <w:color w:val="000000"/>
          <w:szCs w:val="21"/>
        </w:rPr>
      </w:pPr>
      <w:r w:rsidRPr="004B32D2">
        <w:rPr>
          <w:rFonts w:ascii="宋体" w:hAnsi="宋体" w:cs="Calibri"/>
          <w:color w:val="000000"/>
          <w:kern w:val="0"/>
          <w:szCs w:val="21"/>
        </w:rPr>
        <w:t>注：1</w:t>
      </w:r>
      <w:r w:rsidRPr="004B32D2">
        <w:rPr>
          <w:rFonts w:ascii="宋体" w:hAnsi="宋体" w:cs="Calibri"/>
          <w:color w:val="000000"/>
          <w:szCs w:val="21"/>
        </w:rPr>
        <w:t>.</w:t>
      </w:r>
      <w:r w:rsidRPr="004B32D2">
        <w:rPr>
          <w:rFonts w:ascii="宋体" w:hAnsi="宋体" w:cs="Calibri" w:hint="eastAsia"/>
          <w:color w:val="000000"/>
          <w:szCs w:val="21"/>
        </w:rPr>
        <w:t>此表中，每包的报价应和《最后分项报价表》中的总价相一致。</w:t>
      </w:r>
    </w:p>
    <w:p w:rsidR="00CF5A56" w:rsidRPr="004B32D2" w:rsidRDefault="00CF5A56">
      <w:pPr>
        <w:autoSpaceDE w:val="0"/>
        <w:autoSpaceDN w:val="0"/>
        <w:adjustRightInd w:val="0"/>
        <w:spacing w:line="360" w:lineRule="auto"/>
        <w:ind w:firstLineChars="200" w:firstLine="420"/>
        <w:jc w:val="left"/>
        <w:rPr>
          <w:rFonts w:ascii="宋体" w:hAnsi="宋体" w:cs="Calibri"/>
          <w:color w:val="000000"/>
          <w:szCs w:val="21"/>
        </w:rPr>
      </w:pPr>
      <w:r w:rsidRPr="004B32D2">
        <w:rPr>
          <w:rFonts w:ascii="宋体" w:hAnsi="宋体" w:cs="Calibri" w:hint="eastAsia"/>
          <w:color w:val="000000"/>
          <w:szCs w:val="21"/>
        </w:rPr>
        <w:t>2.此表无需在响应文件中提交，磋商后供应商按磋商小组要求提交。</w:t>
      </w:r>
    </w:p>
    <w:p w:rsidR="00CF5A56" w:rsidRPr="004B32D2" w:rsidRDefault="00CF5A56">
      <w:pPr>
        <w:autoSpaceDE w:val="0"/>
        <w:autoSpaceDN w:val="0"/>
        <w:adjustRightInd w:val="0"/>
        <w:snapToGrid w:val="0"/>
        <w:spacing w:before="25" w:after="25" w:line="360" w:lineRule="auto"/>
        <w:rPr>
          <w:rFonts w:ascii="宋体" w:hAnsi="宋体" w:cs="Calibri"/>
          <w:color w:val="000000"/>
          <w:szCs w:val="21"/>
          <w:lang w:val="zh-CN"/>
        </w:rPr>
      </w:pPr>
    </w:p>
    <w:p w:rsidR="00CF5A56" w:rsidRPr="004B32D2" w:rsidRDefault="00CF5A56">
      <w:pPr>
        <w:widowControl/>
        <w:jc w:val="left"/>
        <w:rPr>
          <w:rFonts w:ascii="宋体" w:hAnsi="宋体" w:cs="Calibri"/>
          <w:color w:val="000000"/>
          <w:szCs w:val="21"/>
          <w:lang w:val="zh-CN"/>
        </w:rPr>
      </w:pPr>
    </w:p>
    <w:p w:rsidR="00CF5A56" w:rsidRPr="004B32D2" w:rsidRDefault="00CF5A56">
      <w:pPr>
        <w:snapToGrid w:val="0"/>
        <w:spacing w:line="300" w:lineRule="auto"/>
        <w:rPr>
          <w:rFonts w:ascii="宋体" w:hAnsi="宋体" w:cs="宋体"/>
          <w:szCs w:val="21"/>
        </w:rPr>
      </w:pPr>
      <w:r w:rsidRPr="004B32D2">
        <w:rPr>
          <w:rFonts w:ascii="宋体" w:hAnsi="宋体" w:cs="Calibri"/>
          <w:szCs w:val="21"/>
        </w:rPr>
        <w:t>供应商名称</w:t>
      </w:r>
      <w:r w:rsidRPr="004B32D2">
        <w:rPr>
          <w:rFonts w:ascii="宋体" w:hAnsi="宋体" w:cs="宋体" w:hint="eastAsia"/>
          <w:szCs w:val="21"/>
        </w:rPr>
        <w:t>：</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（盖章）</w:t>
      </w:r>
    </w:p>
    <w:p w:rsidR="00CF5A56" w:rsidRPr="004B32D2" w:rsidRDefault="00CF5A56">
      <w:pPr>
        <w:snapToGrid w:val="0"/>
        <w:spacing w:line="300" w:lineRule="auto"/>
        <w:ind w:firstLineChars="300" w:firstLine="630"/>
        <w:rPr>
          <w:rFonts w:ascii="宋体" w:hAnsi="宋体" w:cs="宋体"/>
          <w:szCs w:val="21"/>
        </w:rPr>
      </w:pPr>
    </w:p>
    <w:p w:rsidR="00CF5A56" w:rsidRPr="004B32D2" w:rsidRDefault="00CF5A56">
      <w:pPr>
        <w:snapToGrid w:val="0"/>
        <w:spacing w:line="300" w:lineRule="auto"/>
        <w:rPr>
          <w:rFonts w:ascii="宋体" w:hAnsi="宋体" w:cs="宋体"/>
          <w:szCs w:val="21"/>
        </w:rPr>
      </w:pPr>
      <w:r w:rsidRPr="004B32D2">
        <w:rPr>
          <w:rFonts w:ascii="宋体" w:hAnsi="宋体" w:cs="宋体" w:hint="eastAsia"/>
          <w:szCs w:val="21"/>
        </w:rPr>
        <w:t>法定代表人或授权代表人：</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（签字或盖章）</w:t>
      </w:r>
    </w:p>
    <w:p w:rsidR="00CF5A56" w:rsidRPr="004B32D2" w:rsidRDefault="00CF5A56">
      <w:pPr>
        <w:snapToGrid w:val="0"/>
        <w:spacing w:line="300" w:lineRule="auto"/>
        <w:rPr>
          <w:rFonts w:ascii="宋体" w:hAnsi="宋体" w:cs="宋体"/>
          <w:szCs w:val="21"/>
        </w:rPr>
      </w:pPr>
    </w:p>
    <w:p w:rsidR="00CF5A56" w:rsidRPr="004B32D2" w:rsidRDefault="00CF5A56">
      <w:pPr>
        <w:widowControl/>
        <w:jc w:val="left"/>
        <w:rPr>
          <w:rFonts w:ascii="宋体" w:hAnsi="宋体" w:cs="Calibri"/>
          <w:szCs w:val="21"/>
        </w:rPr>
      </w:pPr>
      <w:r w:rsidRPr="004B32D2">
        <w:rPr>
          <w:rFonts w:ascii="宋体" w:hAnsi="宋体" w:cs="Calibri"/>
          <w:szCs w:val="21"/>
        </w:rPr>
        <w:t xml:space="preserve">日期：____年____月____日   </w:t>
      </w:r>
    </w:p>
    <w:p w:rsidR="00D37EE4" w:rsidRPr="004B32D2" w:rsidRDefault="00D37EE4" w:rsidP="003E3A5F"/>
    <w:p w:rsidR="00D37EE4" w:rsidRPr="004B32D2" w:rsidRDefault="00D37EE4" w:rsidP="003E3A5F"/>
    <w:p w:rsidR="00CF5A56" w:rsidRPr="004B32D2" w:rsidRDefault="00D37EE4">
      <w:pPr>
        <w:tabs>
          <w:tab w:val="left" w:pos="360"/>
        </w:tabs>
        <w:snapToGrid w:val="0"/>
        <w:spacing w:line="360" w:lineRule="auto"/>
        <w:outlineLvl w:val="1"/>
        <w:rPr>
          <w:rFonts w:ascii="宋体" w:hAnsi="宋体" w:cs="Calibri"/>
          <w:szCs w:val="21"/>
        </w:rPr>
      </w:pPr>
      <w:r w:rsidRPr="004B32D2">
        <w:rPr>
          <w:rFonts w:ascii="宋体" w:hAnsi="宋体" w:cs="Calibri"/>
          <w:szCs w:val="21"/>
        </w:rPr>
        <w:br w:type="page"/>
      </w:r>
      <w:r w:rsidR="00CF5A56" w:rsidRPr="004B32D2">
        <w:rPr>
          <w:rFonts w:ascii="宋体" w:hAnsi="宋体" w:cs="Calibri"/>
          <w:szCs w:val="21"/>
        </w:rPr>
        <w:lastRenderedPageBreak/>
        <w:t>1</w:t>
      </w:r>
      <w:r w:rsidR="00CF5A56" w:rsidRPr="004B32D2">
        <w:rPr>
          <w:rFonts w:ascii="宋体" w:hAnsi="宋体" w:cs="Calibri" w:hint="eastAsia"/>
          <w:szCs w:val="21"/>
        </w:rPr>
        <w:t xml:space="preserve">6 </w:t>
      </w:r>
      <w:r w:rsidR="00CF5A56" w:rsidRPr="004B32D2">
        <w:rPr>
          <w:rFonts w:ascii="宋体" w:hAnsi="宋体" w:cs="Calibri"/>
          <w:szCs w:val="21"/>
        </w:rPr>
        <w:t xml:space="preserve"> 最后分项报价表</w:t>
      </w:r>
      <w:r w:rsidR="00CF5A56" w:rsidRPr="004B32D2">
        <w:rPr>
          <w:rFonts w:ascii="宋体" w:hAnsi="宋体" w:cs="Calibri"/>
          <w:b/>
          <w:szCs w:val="21"/>
        </w:rPr>
        <w:t>（实质性格式，磋商后提交）</w:t>
      </w:r>
    </w:p>
    <w:p w:rsidR="00CF5A56" w:rsidRPr="004B32D2" w:rsidRDefault="00CF5A56">
      <w:pPr>
        <w:widowControl/>
        <w:jc w:val="left"/>
        <w:rPr>
          <w:rFonts w:ascii="宋体" w:hAnsi="宋体" w:cs="Calibri"/>
          <w:color w:val="000000"/>
          <w:szCs w:val="21"/>
        </w:rPr>
      </w:pPr>
    </w:p>
    <w:p w:rsidR="00CF5A56" w:rsidRPr="004B32D2" w:rsidRDefault="00CF5A56">
      <w:pPr>
        <w:widowControl/>
        <w:jc w:val="left"/>
        <w:rPr>
          <w:rFonts w:ascii="宋体" w:hAnsi="宋体" w:cs="Calibri"/>
          <w:color w:val="000000"/>
          <w:szCs w:val="21"/>
          <w:lang w:val="zh-CN"/>
        </w:rPr>
      </w:pPr>
    </w:p>
    <w:p w:rsidR="00CF5A56" w:rsidRPr="004B32D2" w:rsidRDefault="00CF5A56">
      <w:pPr>
        <w:spacing w:line="360" w:lineRule="exact"/>
        <w:ind w:firstLine="720"/>
        <w:jc w:val="center"/>
        <w:rPr>
          <w:rFonts w:ascii="宋体" w:hAnsi="宋体" w:cs="Calibri"/>
          <w:b/>
          <w:color w:val="000000"/>
          <w:szCs w:val="21"/>
        </w:rPr>
      </w:pPr>
      <w:r w:rsidRPr="004B32D2">
        <w:rPr>
          <w:rFonts w:ascii="宋体" w:hAnsi="宋体" w:cs="Calibri" w:hint="eastAsia"/>
          <w:b/>
          <w:color w:val="000000"/>
          <w:szCs w:val="21"/>
        </w:rPr>
        <w:t>最后分项报价表</w:t>
      </w:r>
    </w:p>
    <w:p w:rsidR="00CF5A56" w:rsidRPr="004B32D2" w:rsidRDefault="00CF5A56">
      <w:pPr>
        <w:tabs>
          <w:tab w:val="left" w:pos="1800"/>
          <w:tab w:val="left" w:pos="5580"/>
        </w:tabs>
        <w:spacing w:line="360" w:lineRule="auto"/>
        <w:jc w:val="left"/>
        <w:rPr>
          <w:rFonts w:ascii="宋体" w:hAnsi="宋体" w:cs="Calibri"/>
          <w:color w:val="000000"/>
          <w:szCs w:val="21"/>
        </w:rPr>
      </w:pPr>
    </w:p>
    <w:p w:rsidR="00CF5A56" w:rsidRPr="004B32D2" w:rsidRDefault="00CF5A56" w:rsidP="00D37EE4">
      <w:pPr>
        <w:tabs>
          <w:tab w:val="left" w:pos="1800"/>
          <w:tab w:val="left" w:pos="5580"/>
        </w:tabs>
        <w:rPr>
          <w:rFonts w:ascii="Calibri" w:hAnsi="Calibri" w:cs="Calibri"/>
          <w:color w:val="000000"/>
          <w:sz w:val="24"/>
        </w:rPr>
      </w:pPr>
      <w:r w:rsidRPr="004B32D2">
        <w:rPr>
          <w:rFonts w:ascii="宋体" w:hAnsi="宋体" w:cs="Calibri"/>
          <w:color w:val="000000"/>
          <w:szCs w:val="21"/>
        </w:rPr>
        <w:t>项目编号：_______________     项目名称：_______________</w:t>
      </w:r>
      <w:r w:rsidRPr="004B32D2">
        <w:rPr>
          <w:rFonts w:ascii="宋体" w:hAnsi="宋体" w:cs="Calibri" w:hint="eastAsia"/>
          <w:color w:val="000000"/>
          <w:szCs w:val="21"/>
        </w:rPr>
        <w:t xml:space="preserve">     </w:t>
      </w:r>
      <w:r w:rsidRPr="004B32D2">
        <w:rPr>
          <w:rFonts w:ascii="Calibri" w:hAnsi="Calibri" w:cs="Calibri"/>
          <w:color w:val="000000"/>
          <w:sz w:val="24"/>
        </w:rPr>
        <w:t>报价单位：人民币元</w:t>
      </w: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
        <w:gridCol w:w="4838"/>
        <w:gridCol w:w="1121"/>
        <w:gridCol w:w="2660"/>
      </w:tblGrid>
      <w:tr w:rsidR="00CF5A56" w:rsidRPr="004B32D2">
        <w:trPr>
          <w:trHeight w:val="20"/>
        </w:trPr>
        <w:tc>
          <w:tcPr>
            <w:tcW w:w="249" w:type="pct"/>
            <w:vAlign w:val="center"/>
          </w:tcPr>
          <w:p w:rsidR="00CF5A56" w:rsidRPr="004B32D2" w:rsidRDefault="00CF5A56">
            <w:pPr>
              <w:adjustRightInd w:val="0"/>
              <w:snapToGrid w:val="0"/>
              <w:jc w:val="center"/>
              <w:rPr>
                <w:rFonts w:ascii="Calibri" w:hAnsi="Calibri"/>
                <w:color w:val="000000"/>
                <w:szCs w:val="21"/>
              </w:rPr>
            </w:pPr>
            <w:r w:rsidRPr="004B32D2">
              <w:rPr>
                <w:rFonts w:ascii="Calibri" w:hAnsi="Calibri"/>
                <w:color w:val="000000"/>
                <w:szCs w:val="21"/>
              </w:rPr>
              <w:t>序号</w:t>
            </w:r>
          </w:p>
        </w:tc>
        <w:tc>
          <w:tcPr>
            <w:tcW w:w="2667" w:type="pct"/>
            <w:vAlign w:val="center"/>
          </w:tcPr>
          <w:p w:rsidR="00CF5A56" w:rsidRPr="004B32D2" w:rsidRDefault="00CF5A56">
            <w:pPr>
              <w:widowControl/>
              <w:jc w:val="center"/>
              <w:rPr>
                <w:rFonts w:ascii="Calibri" w:hAnsi="Calibri"/>
                <w:kern w:val="0"/>
                <w:szCs w:val="21"/>
              </w:rPr>
            </w:pPr>
            <w:r w:rsidRPr="004B32D2">
              <w:rPr>
                <w:rFonts w:ascii="宋体" w:hAnsi="宋体"/>
                <w:color w:val="000000"/>
                <w:szCs w:val="21"/>
              </w:rPr>
              <w:t>最后报价计算过程或说明（可以填写按第一次报价下浮</w:t>
            </w:r>
            <w:r w:rsidRPr="004B32D2">
              <w:rPr>
                <w:rFonts w:ascii="DejaVuSans" w:hAnsi="DejaVuSans"/>
                <w:color w:val="000000"/>
                <w:szCs w:val="21"/>
              </w:rPr>
              <w:t>/</w:t>
            </w:r>
            <w:r w:rsidRPr="004B32D2">
              <w:rPr>
                <w:rFonts w:ascii="宋体" w:hAnsi="宋体"/>
                <w:color w:val="000000"/>
                <w:szCs w:val="21"/>
              </w:rPr>
              <w:t>上浮比例，也可以填写相对第一次报价某部分价格变化情况）</w:t>
            </w:r>
          </w:p>
        </w:tc>
        <w:tc>
          <w:tcPr>
            <w:tcW w:w="618" w:type="pct"/>
            <w:vAlign w:val="center"/>
          </w:tcPr>
          <w:p w:rsidR="00CF5A56" w:rsidRPr="004B32D2" w:rsidRDefault="00CF5A56">
            <w:pPr>
              <w:adjustRightInd w:val="0"/>
              <w:snapToGrid w:val="0"/>
              <w:jc w:val="center"/>
              <w:rPr>
                <w:rFonts w:ascii="Calibri" w:hAnsi="Calibri"/>
                <w:color w:val="000000"/>
                <w:szCs w:val="21"/>
              </w:rPr>
            </w:pPr>
            <w:r w:rsidRPr="004B32D2">
              <w:rPr>
                <w:rFonts w:ascii="Calibri" w:hAnsi="Calibri" w:hint="eastAsia"/>
                <w:color w:val="000000"/>
                <w:szCs w:val="21"/>
              </w:rPr>
              <w:t>总</w:t>
            </w:r>
            <w:r w:rsidRPr="004B32D2">
              <w:rPr>
                <w:rFonts w:ascii="Calibri" w:hAnsi="Calibri"/>
                <w:color w:val="000000"/>
                <w:szCs w:val="21"/>
              </w:rPr>
              <w:t>价（元）</w:t>
            </w:r>
          </w:p>
        </w:tc>
        <w:tc>
          <w:tcPr>
            <w:tcW w:w="1466" w:type="pct"/>
            <w:vAlign w:val="center"/>
          </w:tcPr>
          <w:p w:rsidR="00CF5A56" w:rsidRPr="004B32D2" w:rsidRDefault="00CF5A56">
            <w:pPr>
              <w:adjustRightInd w:val="0"/>
              <w:snapToGrid w:val="0"/>
              <w:jc w:val="center"/>
              <w:rPr>
                <w:rFonts w:ascii="Calibri" w:hAnsi="Calibri"/>
                <w:color w:val="000000"/>
                <w:szCs w:val="21"/>
              </w:rPr>
            </w:pPr>
            <w:r w:rsidRPr="004B32D2">
              <w:rPr>
                <w:rFonts w:ascii="Calibri" w:hAnsi="Calibri"/>
                <w:color w:val="000000"/>
                <w:szCs w:val="21"/>
              </w:rPr>
              <w:t>备注</w:t>
            </w:r>
          </w:p>
        </w:tc>
      </w:tr>
      <w:tr w:rsidR="00CF5A56" w:rsidRPr="004B32D2">
        <w:trPr>
          <w:trHeight w:val="509"/>
        </w:trPr>
        <w:tc>
          <w:tcPr>
            <w:tcW w:w="249" w:type="pct"/>
            <w:vAlign w:val="center"/>
          </w:tcPr>
          <w:p w:rsidR="00CF5A56" w:rsidRPr="004B32D2" w:rsidRDefault="00CF5A56">
            <w:pPr>
              <w:adjustRightInd w:val="0"/>
              <w:snapToGrid w:val="0"/>
              <w:jc w:val="center"/>
              <w:rPr>
                <w:rFonts w:ascii="Calibri" w:hAnsi="Calibri"/>
                <w:color w:val="000000"/>
                <w:sz w:val="24"/>
              </w:rPr>
            </w:pPr>
            <w:r w:rsidRPr="004B32D2">
              <w:rPr>
                <w:rFonts w:ascii="Calibri" w:hAnsi="Calibri"/>
                <w:color w:val="000000"/>
                <w:sz w:val="24"/>
              </w:rPr>
              <w:t>1</w:t>
            </w:r>
          </w:p>
        </w:tc>
        <w:tc>
          <w:tcPr>
            <w:tcW w:w="2667" w:type="pct"/>
            <w:vAlign w:val="center"/>
          </w:tcPr>
          <w:p w:rsidR="00CF5A56" w:rsidRPr="004B32D2" w:rsidRDefault="00CF5A56">
            <w:pPr>
              <w:adjustRightInd w:val="0"/>
              <w:snapToGrid w:val="0"/>
              <w:jc w:val="left"/>
              <w:rPr>
                <w:rFonts w:ascii="Calibri" w:hAnsi="Calibri"/>
                <w:color w:val="000000"/>
                <w:sz w:val="24"/>
              </w:rPr>
            </w:pPr>
          </w:p>
        </w:tc>
        <w:tc>
          <w:tcPr>
            <w:tcW w:w="618" w:type="pct"/>
            <w:vAlign w:val="center"/>
          </w:tcPr>
          <w:p w:rsidR="00CF5A56" w:rsidRPr="004B32D2" w:rsidRDefault="00CF5A56">
            <w:pPr>
              <w:adjustRightInd w:val="0"/>
              <w:snapToGrid w:val="0"/>
              <w:jc w:val="left"/>
              <w:rPr>
                <w:rFonts w:ascii="Calibri" w:hAnsi="Calibri"/>
                <w:color w:val="000000"/>
                <w:sz w:val="24"/>
              </w:rPr>
            </w:pPr>
          </w:p>
        </w:tc>
        <w:tc>
          <w:tcPr>
            <w:tcW w:w="1466" w:type="pct"/>
            <w:vAlign w:val="center"/>
          </w:tcPr>
          <w:p w:rsidR="00CF5A56" w:rsidRPr="004B32D2" w:rsidRDefault="00CF5A56">
            <w:pPr>
              <w:adjustRightInd w:val="0"/>
              <w:snapToGrid w:val="0"/>
              <w:jc w:val="left"/>
              <w:rPr>
                <w:rFonts w:ascii="Calibri" w:hAnsi="Calibri"/>
                <w:color w:val="000000"/>
                <w:sz w:val="24"/>
              </w:rPr>
            </w:pPr>
          </w:p>
        </w:tc>
      </w:tr>
      <w:tr w:rsidR="00CF5A56" w:rsidRPr="004B32D2">
        <w:trPr>
          <w:trHeight w:val="509"/>
        </w:trPr>
        <w:tc>
          <w:tcPr>
            <w:tcW w:w="2916" w:type="pct"/>
            <w:gridSpan w:val="2"/>
            <w:vAlign w:val="center"/>
          </w:tcPr>
          <w:p w:rsidR="00CF5A56" w:rsidRPr="004B32D2" w:rsidRDefault="00CF5A56">
            <w:pPr>
              <w:adjustRightInd w:val="0"/>
              <w:snapToGrid w:val="0"/>
              <w:jc w:val="left"/>
              <w:rPr>
                <w:rFonts w:ascii="Calibri" w:hAnsi="Calibri"/>
                <w:color w:val="000000"/>
                <w:sz w:val="24"/>
              </w:rPr>
            </w:pPr>
            <w:r w:rsidRPr="004B32D2">
              <w:rPr>
                <w:rFonts w:ascii="Calibri" w:hAnsi="Calibri" w:hint="eastAsia"/>
                <w:color w:val="000000"/>
                <w:sz w:val="24"/>
              </w:rPr>
              <w:t>合计（元）</w:t>
            </w:r>
          </w:p>
        </w:tc>
        <w:tc>
          <w:tcPr>
            <w:tcW w:w="618" w:type="pct"/>
            <w:vAlign w:val="center"/>
          </w:tcPr>
          <w:p w:rsidR="00CF5A56" w:rsidRPr="004B32D2" w:rsidRDefault="00CF5A56">
            <w:pPr>
              <w:adjustRightInd w:val="0"/>
              <w:snapToGrid w:val="0"/>
              <w:jc w:val="left"/>
              <w:rPr>
                <w:rFonts w:ascii="Calibri" w:hAnsi="Calibri"/>
                <w:color w:val="000000"/>
                <w:sz w:val="24"/>
              </w:rPr>
            </w:pPr>
          </w:p>
        </w:tc>
        <w:tc>
          <w:tcPr>
            <w:tcW w:w="1466" w:type="pct"/>
            <w:vAlign w:val="center"/>
          </w:tcPr>
          <w:p w:rsidR="00CF5A56" w:rsidRPr="004B32D2" w:rsidRDefault="00CF5A56">
            <w:pPr>
              <w:adjustRightInd w:val="0"/>
              <w:snapToGrid w:val="0"/>
              <w:jc w:val="left"/>
              <w:rPr>
                <w:rFonts w:ascii="Calibri" w:hAnsi="Calibri"/>
                <w:color w:val="000000"/>
                <w:sz w:val="24"/>
              </w:rPr>
            </w:pPr>
          </w:p>
        </w:tc>
      </w:tr>
    </w:tbl>
    <w:p w:rsidR="00CF5A56" w:rsidRPr="004B32D2" w:rsidRDefault="00CF5A56">
      <w:pPr>
        <w:widowControl/>
        <w:jc w:val="left"/>
        <w:rPr>
          <w:rFonts w:ascii="宋体" w:hAnsi="宋体" w:cs="Calibri"/>
          <w:color w:val="000000"/>
          <w:szCs w:val="21"/>
          <w:lang w:val="zh-CN"/>
        </w:rPr>
      </w:pPr>
    </w:p>
    <w:p w:rsidR="00CF5A56" w:rsidRPr="004B32D2" w:rsidRDefault="00CF5A56">
      <w:pPr>
        <w:autoSpaceDE w:val="0"/>
        <w:autoSpaceDN w:val="0"/>
        <w:adjustRightInd w:val="0"/>
        <w:spacing w:line="360" w:lineRule="auto"/>
        <w:jc w:val="left"/>
        <w:rPr>
          <w:rFonts w:ascii="宋体" w:hAnsi="宋体" w:cs="Calibri"/>
          <w:color w:val="000000"/>
          <w:kern w:val="0"/>
          <w:szCs w:val="21"/>
        </w:rPr>
      </w:pPr>
      <w:r w:rsidRPr="004B32D2">
        <w:rPr>
          <w:rFonts w:ascii="宋体" w:hAnsi="宋体" w:cs="Calibri"/>
          <w:color w:val="000000"/>
          <w:kern w:val="0"/>
          <w:szCs w:val="21"/>
        </w:rPr>
        <w:t>注：1.本表</w:t>
      </w:r>
      <w:r w:rsidRPr="004B32D2">
        <w:rPr>
          <w:rFonts w:ascii="宋体" w:hAnsi="宋体" w:cs="Calibri" w:hint="eastAsia"/>
          <w:color w:val="000000"/>
          <w:kern w:val="0"/>
          <w:szCs w:val="21"/>
        </w:rPr>
        <w:t xml:space="preserve">应按包分别填写。 </w:t>
      </w:r>
    </w:p>
    <w:p w:rsidR="00CF5A56" w:rsidRPr="004B32D2" w:rsidRDefault="00CF5A56">
      <w:pPr>
        <w:autoSpaceDE w:val="0"/>
        <w:autoSpaceDN w:val="0"/>
        <w:adjustRightInd w:val="0"/>
        <w:spacing w:line="360" w:lineRule="auto"/>
        <w:ind w:firstLineChars="200" w:firstLine="420"/>
        <w:jc w:val="left"/>
        <w:rPr>
          <w:rFonts w:ascii="宋体" w:hAnsi="宋体" w:cs="Calibri"/>
          <w:color w:val="000000"/>
          <w:kern w:val="0"/>
          <w:szCs w:val="21"/>
        </w:rPr>
      </w:pPr>
      <w:r w:rsidRPr="004B32D2">
        <w:rPr>
          <w:rFonts w:ascii="宋体" w:hAnsi="宋体" w:cs="Calibri" w:hint="eastAsia"/>
          <w:color w:val="000000"/>
          <w:kern w:val="0"/>
          <w:szCs w:val="21"/>
        </w:rPr>
        <w:t>2</w:t>
      </w:r>
      <w:r w:rsidRPr="004B32D2">
        <w:rPr>
          <w:rFonts w:ascii="宋体" w:hAnsi="宋体" w:cs="Calibri"/>
          <w:color w:val="000000"/>
          <w:kern w:val="0"/>
          <w:szCs w:val="21"/>
        </w:rPr>
        <w:t>.</w:t>
      </w:r>
      <w:r w:rsidRPr="004B32D2">
        <w:rPr>
          <w:rFonts w:ascii="宋体" w:hAnsi="宋体" w:cs="Calibri" w:hint="eastAsia"/>
          <w:color w:val="000000"/>
          <w:kern w:val="0"/>
          <w:szCs w:val="21"/>
        </w:rPr>
        <w:t>此表无需在响应文件中提交，磋商后供应商按磋商小组要求提交</w:t>
      </w:r>
      <w:r w:rsidRPr="004B32D2">
        <w:rPr>
          <w:rFonts w:ascii="宋体" w:hAnsi="宋体" w:cs="Calibri"/>
          <w:color w:val="000000"/>
          <w:kern w:val="0"/>
          <w:szCs w:val="21"/>
        </w:rPr>
        <w:t>。</w:t>
      </w:r>
    </w:p>
    <w:p w:rsidR="00CF5A56" w:rsidRPr="004B32D2" w:rsidRDefault="00CF5A56">
      <w:pPr>
        <w:widowControl/>
        <w:jc w:val="left"/>
        <w:rPr>
          <w:rFonts w:ascii="宋体" w:hAnsi="宋体" w:cs="Calibri"/>
          <w:color w:val="000000"/>
          <w:szCs w:val="21"/>
        </w:rPr>
      </w:pPr>
    </w:p>
    <w:p w:rsidR="00CF5A56" w:rsidRPr="004B32D2" w:rsidRDefault="00CF5A56">
      <w:pPr>
        <w:widowControl/>
        <w:jc w:val="left"/>
        <w:rPr>
          <w:rFonts w:ascii="宋体" w:hAnsi="宋体" w:cs="Calibri"/>
          <w:color w:val="000000"/>
          <w:szCs w:val="21"/>
        </w:rPr>
      </w:pPr>
    </w:p>
    <w:p w:rsidR="00CF5A56" w:rsidRPr="004B32D2" w:rsidRDefault="00CF5A56">
      <w:pPr>
        <w:widowControl/>
        <w:jc w:val="left"/>
        <w:rPr>
          <w:rFonts w:ascii="宋体" w:hAnsi="宋体" w:cs="Calibri"/>
          <w:color w:val="000000"/>
          <w:szCs w:val="21"/>
          <w:lang w:val="zh-CN"/>
        </w:rPr>
      </w:pPr>
    </w:p>
    <w:p w:rsidR="00CF5A56" w:rsidRPr="004B32D2" w:rsidRDefault="00CF5A56">
      <w:pPr>
        <w:snapToGrid w:val="0"/>
        <w:spacing w:line="300" w:lineRule="auto"/>
        <w:rPr>
          <w:rFonts w:ascii="宋体" w:hAnsi="宋体" w:cs="宋体"/>
          <w:szCs w:val="21"/>
        </w:rPr>
      </w:pPr>
      <w:r w:rsidRPr="004B32D2">
        <w:rPr>
          <w:rFonts w:ascii="宋体" w:hAnsi="宋体" w:cs="Calibri"/>
          <w:szCs w:val="21"/>
        </w:rPr>
        <w:t>供应商名称</w:t>
      </w:r>
      <w:r w:rsidRPr="004B32D2">
        <w:rPr>
          <w:rFonts w:ascii="宋体" w:hAnsi="宋体" w:cs="宋体" w:hint="eastAsia"/>
          <w:szCs w:val="21"/>
        </w:rPr>
        <w:t>：</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（盖章）</w:t>
      </w:r>
    </w:p>
    <w:p w:rsidR="00CF5A56" w:rsidRPr="004B32D2" w:rsidRDefault="00CF5A56">
      <w:pPr>
        <w:snapToGrid w:val="0"/>
        <w:spacing w:line="300" w:lineRule="auto"/>
        <w:ind w:firstLineChars="300" w:firstLine="630"/>
        <w:rPr>
          <w:rFonts w:ascii="宋体" w:hAnsi="宋体" w:cs="宋体"/>
          <w:szCs w:val="21"/>
        </w:rPr>
      </w:pPr>
    </w:p>
    <w:p w:rsidR="00CF5A56" w:rsidRPr="004B32D2" w:rsidRDefault="00CF5A56">
      <w:pPr>
        <w:snapToGrid w:val="0"/>
        <w:spacing w:line="300" w:lineRule="auto"/>
        <w:rPr>
          <w:rFonts w:ascii="宋体" w:hAnsi="宋体" w:cs="宋体"/>
          <w:szCs w:val="21"/>
        </w:rPr>
      </w:pPr>
      <w:r w:rsidRPr="004B32D2">
        <w:rPr>
          <w:rFonts w:ascii="宋体" w:hAnsi="宋体" w:cs="宋体" w:hint="eastAsia"/>
          <w:szCs w:val="21"/>
        </w:rPr>
        <w:t>法定代表人或授权代表人：</w:t>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u w:val="single"/>
        </w:rPr>
        <w:tab/>
      </w:r>
      <w:r w:rsidRPr="004B32D2">
        <w:rPr>
          <w:rFonts w:ascii="宋体" w:hAnsi="宋体" w:cs="宋体" w:hint="eastAsia"/>
          <w:szCs w:val="21"/>
        </w:rPr>
        <w:t>（签字或盖章）</w:t>
      </w:r>
    </w:p>
    <w:p w:rsidR="00CF5A56" w:rsidRPr="004B32D2" w:rsidRDefault="00CF5A56">
      <w:pPr>
        <w:snapToGrid w:val="0"/>
        <w:spacing w:line="300" w:lineRule="auto"/>
        <w:rPr>
          <w:rFonts w:ascii="宋体" w:hAnsi="宋体" w:cs="宋体"/>
          <w:szCs w:val="21"/>
        </w:rPr>
      </w:pPr>
    </w:p>
    <w:p w:rsidR="00CF5A56" w:rsidRDefault="00CF5A56">
      <w:pPr>
        <w:widowControl/>
        <w:jc w:val="left"/>
        <w:rPr>
          <w:rFonts w:ascii="宋体" w:hAnsi="宋体" w:cs="Calibri"/>
          <w:szCs w:val="21"/>
        </w:rPr>
      </w:pPr>
      <w:r w:rsidRPr="004B32D2">
        <w:rPr>
          <w:rFonts w:ascii="宋体" w:hAnsi="宋体" w:cs="Calibri"/>
          <w:szCs w:val="21"/>
        </w:rPr>
        <w:t>日期：____年____月____日</w:t>
      </w:r>
      <w:r>
        <w:rPr>
          <w:rFonts w:ascii="宋体" w:hAnsi="宋体" w:cs="Calibri"/>
          <w:szCs w:val="21"/>
        </w:rPr>
        <w:t xml:space="preserve">   </w:t>
      </w:r>
    </w:p>
    <w:p w:rsidR="00CF5A56" w:rsidRDefault="00CF5A56">
      <w:pPr>
        <w:autoSpaceDE w:val="0"/>
        <w:autoSpaceDN w:val="0"/>
        <w:adjustRightInd w:val="0"/>
        <w:spacing w:line="360" w:lineRule="auto"/>
        <w:ind w:firstLineChars="200" w:firstLine="420"/>
        <w:jc w:val="left"/>
        <w:rPr>
          <w:rFonts w:ascii="宋体" w:hAnsi="宋体" w:cs="Calibri"/>
          <w:kern w:val="0"/>
          <w:szCs w:val="21"/>
        </w:rPr>
      </w:pPr>
    </w:p>
    <w:p w:rsidR="00CF5A56" w:rsidRDefault="00CF5A56">
      <w:pPr>
        <w:widowControl/>
        <w:jc w:val="left"/>
        <w:rPr>
          <w:rFonts w:ascii="宋体" w:hAnsi="宋体" w:cs="Calibri"/>
          <w:color w:val="000000"/>
          <w:szCs w:val="21"/>
          <w:lang w:val="zh-CN"/>
        </w:rPr>
      </w:pPr>
    </w:p>
    <w:p w:rsidR="00CF5A56" w:rsidRDefault="00CF5A56">
      <w:pPr>
        <w:widowControl/>
        <w:jc w:val="left"/>
        <w:rPr>
          <w:rFonts w:ascii="宋体" w:hAnsi="宋体" w:cs="Calibri"/>
          <w:color w:val="000000"/>
          <w:szCs w:val="21"/>
        </w:rPr>
      </w:pPr>
    </w:p>
    <w:p w:rsidR="00CF5A56" w:rsidRDefault="00CF5A56">
      <w:pPr>
        <w:widowControl/>
        <w:jc w:val="left"/>
        <w:rPr>
          <w:rFonts w:ascii="宋体" w:hAnsi="宋体"/>
          <w:color w:val="000000"/>
          <w:szCs w:val="21"/>
        </w:rPr>
      </w:pPr>
    </w:p>
    <w:sectPr w:rsidR="00CF5A56">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22D" w:rsidRDefault="008D722D">
      <w:r>
        <w:separator/>
      </w:r>
    </w:p>
  </w:endnote>
  <w:endnote w:type="continuationSeparator" w:id="0">
    <w:p w:rsidR="008D722D" w:rsidRDefault="008D7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swiss"/>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方正书宋简体">
    <w:altName w:val="宋体"/>
    <w:charset w:val="86"/>
    <w:family w:val="script"/>
    <w:pitch w:val="default"/>
    <w:sig w:usb0="00000000" w:usb1="00000000" w:usb2="00000010" w:usb3="00000000" w:csb0="00040000" w:csb1="00000000"/>
  </w:font>
  <w:font w:name="方正小标宋简体">
    <w:altName w:val="Arial Unicode MS"/>
    <w:charset w:val="86"/>
    <w:family w:val="script"/>
    <w:pitch w:val="default"/>
    <w:sig w:usb0="00000000"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DejaVuSans">
    <w:altName w:val="Calibri"/>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framePr w:wrap="around" w:vAnchor="text" w:hAnchor="margin" w:xAlign="center" w:y="1"/>
      <w:rPr>
        <w:rStyle w:val="afe"/>
      </w:rPr>
    </w:pPr>
    <w:r>
      <w:fldChar w:fldCharType="begin"/>
    </w:r>
    <w:r>
      <w:rPr>
        <w:rStyle w:val="afe"/>
      </w:rPr>
      <w:instrText xml:space="preserve">PAGE  </w:instrText>
    </w:r>
    <w:r>
      <w:fldChar w:fldCharType="end"/>
    </w:r>
  </w:p>
  <w:p w:rsidR="000A5E8B" w:rsidRDefault="000A5E8B">
    <w:pPr>
      <w:pStyle w:val="af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jc w:val="center"/>
    </w:pPr>
    <w:r>
      <w:fldChar w:fldCharType="begin"/>
    </w:r>
    <w:r>
      <w:instrText>PAGE   \* MERGEFORMAT</w:instrText>
    </w:r>
    <w:r>
      <w:fldChar w:fldCharType="separate"/>
    </w:r>
    <w:r w:rsidR="001B2DBD" w:rsidRPr="001B2DBD">
      <w:rPr>
        <w:noProof/>
        <w:lang w:val="zh-CN"/>
      </w:rPr>
      <w:t>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0A5E8B" w:rsidRDefault="000A5E8B">
    <w:pPr>
      <w:pStyle w:val="af2"/>
      <w:ind w:right="360"/>
    </w:pPr>
  </w:p>
  <w:p w:rsidR="000A5E8B" w:rsidRDefault="000A5E8B"/>
  <w:p w:rsidR="000A5E8B" w:rsidRDefault="000A5E8B"/>
  <w:p w:rsidR="000A5E8B" w:rsidRDefault="000A5E8B"/>
  <w:p w:rsidR="000A5E8B" w:rsidRDefault="000A5E8B"/>
  <w:p w:rsidR="000A5E8B" w:rsidRDefault="000A5E8B"/>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pPr>
  </w:p>
  <w:p w:rsidR="000A5E8B" w:rsidRDefault="000A5E8B"/>
  <w:p w:rsidR="000A5E8B" w:rsidRDefault="000A5E8B"/>
  <w:p w:rsidR="000A5E8B" w:rsidRDefault="000A5E8B"/>
  <w:p w:rsidR="000A5E8B" w:rsidRDefault="000A5E8B"/>
  <w:p w:rsidR="000A5E8B" w:rsidRDefault="000A5E8B"/>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0A5E8B" w:rsidRDefault="000A5E8B">
    <w:pPr>
      <w:pStyle w:val="af2"/>
      <w:ind w:right="360"/>
    </w:pPr>
  </w:p>
  <w:p w:rsidR="000A5E8B" w:rsidRDefault="000A5E8B"/>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22D" w:rsidRDefault="008D722D">
      <w:r>
        <w:separator/>
      </w:r>
    </w:p>
  </w:footnote>
  <w:footnote w:type="continuationSeparator" w:id="0">
    <w:p w:rsidR="008D722D" w:rsidRDefault="008D7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3"/>
      <w:pBdr>
        <w:bottom w:val="single" w:sz="4" w:space="1" w:color="auto"/>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3"/>
    </w:pPr>
  </w:p>
  <w:p w:rsidR="000A5E8B" w:rsidRDefault="000A5E8B"/>
  <w:p w:rsidR="000A5E8B" w:rsidRDefault="000A5E8B"/>
  <w:p w:rsidR="000A5E8B" w:rsidRDefault="000A5E8B"/>
  <w:p w:rsidR="000A5E8B" w:rsidRDefault="000A5E8B"/>
  <w:p w:rsidR="000A5E8B" w:rsidRDefault="000A5E8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3"/>
    </w:pPr>
  </w:p>
  <w:p w:rsidR="000A5E8B" w:rsidRDefault="000A5E8B"/>
  <w:p w:rsidR="000A5E8B" w:rsidRDefault="000A5E8B"/>
  <w:p w:rsidR="000A5E8B" w:rsidRDefault="000A5E8B"/>
  <w:p w:rsidR="000A5E8B" w:rsidRDefault="000A5E8B"/>
  <w:p w:rsidR="000A5E8B" w:rsidRDefault="000A5E8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3"/>
    </w:pPr>
  </w:p>
  <w:p w:rsidR="000A5E8B" w:rsidRDefault="000A5E8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E8B" w:rsidRDefault="000A5E8B">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4">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nsid w:val="00000029"/>
    <w:multiLevelType w:val="multilevel"/>
    <w:tmpl w:val="00000029"/>
    <w:lvl w:ilvl="0">
      <w:start w:val="1"/>
      <w:numFmt w:val="decimal"/>
      <w:lvlText w:val="%1"/>
      <w:lvlJc w:val="left"/>
      <w:pPr>
        <w:tabs>
          <w:tab w:val="num" w:pos="900"/>
        </w:tabs>
        <w:ind w:left="900" w:hanging="900"/>
      </w:pPr>
      <w:rPr>
        <w:rFonts w:ascii="宋体" w:eastAsia="宋体" w:hAnsi="宋体" w:hint="eastAsia"/>
        <w:sz w:val="21"/>
        <w:szCs w:val="21"/>
      </w:rPr>
    </w:lvl>
    <w:lvl w:ilvl="1">
      <w:start w:val="1"/>
      <w:numFmt w:val="decimal"/>
      <w:lvlText w:val="%1.%2"/>
      <w:lvlJc w:val="left"/>
      <w:pPr>
        <w:tabs>
          <w:tab w:val="num" w:pos="1872"/>
        </w:tabs>
        <w:ind w:left="1751"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447"/>
        </w:tabs>
        <w:ind w:left="1326" w:hanging="900"/>
      </w:pPr>
      <w:rPr>
        <w:rFonts w:ascii="宋体" w:eastAsia="宋体" w:hAnsi="宋体" w:cs="Times New Roman" w:hint="default"/>
        <w:b w:val="0"/>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74C619E9"/>
    <w:multiLevelType w:val="multilevel"/>
    <w:tmpl w:val="74C619E9"/>
    <w:lvl w:ilvl="0">
      <w:start w:val="1"/>
      <w:numFmt w:val="decimal"/>
      <w:lvlText w:val="%1)"/>
      <w:lvlJc w:val="left"/>
      <w:pPr>
        <w:ind w:left="822" w:firstLine="171"/>
      </w:pPr>
      <w:rPr>
        <w:rFonts w:hint="eastAsia"/>
      </w:rPr>
    </w:lvl>
    <w:lvl w:ilvl="1">
      <w:start w:val="1"/>
      <w:numFmt w:val="lowerLetter"/>
      <w:lvlText w:val="%2)"/>
      <w:lvlJc w:val="left"/>
      <w:pPr>
        <w:ind w:left="1489" w:hanging="420"/>
      </w:pPr>
      <w:rPr>
        <w:rFonts w:hint="eastAsia"/>
      </w:rPr>
    </w:lvl>
    <w:lvl w:ilvl="2">
      <w:start w:val="1"/>
      <w:numFmt w:val="lowerRoman"/>
      <w:lvlText w:val="%3."/>
      <w:lvlJc w:val="right"/>
      <w:pPr>
        <w:ind w:left="1909" w:hanging="420"/>
      </w:pPr>
      <w:rPr>
        <w:rFonts w:hint="eastAsia"/>
      </w:rPr>
    </w:lvl>
    <w:lvl w:ilvl="3">
      <w:start w:val="1"/>
      <w:numFmt w:val="decimal"/>
      <w:lvlText w:val="%4."/>
      <w:lvlJc w:val="left"/>
      <w:pPr>
        <w:ind w:left="2329" w:hanging="420"/>
      </w:pPr>
      <w:rPr>
        <w:rFonts w:hint="eastAsia"/>
      </w:rPr>
    </w:lvl>
    <w:lvl w:ilvl="4">
      <w:start w:val="1"/>
      <w:numFmt w:val="lowerLetter"/>
      <w:lvlText w:val="%5)"/>
      <w:lvlJc w:val="left"/>
      <w:pPr>
        <w:ind w:left="2749" w:hanging="420"/>
      </w:pPr>
      <w:rPr>
        <w:rFonts w:hint="eastAsia"/>
      </w:rPr>
    </w:lvl>
    <w:lvl w:ilvl="5">
      <w:start w:val="1"/>
      <w:numFmt w:val="lowerRoman"/>
      <w:lvlText w:val="%6."/>
      <w:lvlJc w:val="right"/>
      <w:pPr>
        <w:ind w:left="3169" w:hanging="420"/>
      </w:pPr>
      <w:rPr>
        <w:rFonts w:hint="eastAsia"/>
      </w:rPr>
    </w:lvl>
    <w:lvl w:ilvl="6">
      <w:start w:val="1"/>
      <w:numFmt w:val="decimal"/>
      <w:lvlText w:val="%7."/>
      <w:lvlJc w:val="left"/>
      <w:pPr>
        <w:ind w:left="3589" w:hanging="420"/>
      </w:pPr>
      <w:rPr>
        <w:rFonts w:hint="eastAsia"/>
      </w:rPr>
    </w:lvl>
    <w:lvl w:ilvl="7">
      <w:start w:val="1"/>
      <w:numFmt w:val="lowerLetter"/>
      <w:lvlText w:val="%8)"/>
      <w:lvlJc w:val="left"/>
      <w:pPr>
        <w:ind w:left="4009" w:hanging="420"/>
      </w:pPr>
      <w:rPr>
        <w:rFonts w:hint="eastAsia"/>
      </w:rPr>
    </w:lvl>
    <w:lvl w:ilvl="8">
      <w:start w:val="1"/>
      <w:numFmt w:val="lowerRoman"/>
      <w:lvlText w:val="%9."/>
      <w:lvlJc w:val="right"/>
      <w:pPr>
        <w:ind w:left="4429" w:hanging="420"/>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2"/>
  </w:num>
  <w:num w:numId="9">
    <w:abstractNumId w:val="6"/>
  </w:num>
  <w:num w:numId="10">
    <w:abstractNumId w:val="10"/>
  </w:num>
  <w:num w:numId="11">
    <w:abstractNumId w:val="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CTIVE" w:val="03年范本稿123.doc"/>
    <w:docVar w:name="commondata" w:val="eyJoZGlkIjoiNjFkZTM2YjQyZWZjZmY0YWE1NTYwNjU4MTIwZDk2YWMifQ=="/>
    <w:docVar w:name="VTCASE" w:val="4"/>
    <w:docVar w:name="VTCommandPending" w:val="NONE"/>
  </w:docVars>
  <w:rsids>
    <w:rsidRoot w:val="00172A27"/>
    <w:rsid w:val="DF7AD8D6"/>
    <w:rsid w:val="F3EFEC6E"/>
    <w:rsid w:val="00000277"/>
    <w:rsid w:val="000002C4"/>
    <w:rsid w:val="00000368"/>
    <w:rsid w:val="000003C0"/>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A8"/>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B7D"/>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666"/>
    <w:rsid w:val="000227DC"/>
    <w:rsid w:val="000227F5"/>
    <w:rsid w:val="00022BE1"/>
    <w:rsid w:val="00022C7A"/>
    <w:rsid w:val="00022D53"/>
    <w:rsid w:val="00022F7D"/>
    <w:rsid w:val="0002328F"/>
    <w:rsid w:val="00023458"/>
    <w:rsid w:val="000234AD"/>
    <w:rsid w:val="0002374A"/>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EEE"/>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25E"/>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223"/>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08"/>
    <w:rsid w:val="0005626D"/>
    <w:rsid w:val="000562AB"/>
    <w:rsid w:val="00056476"/>
    <w:rsid w:val="00056502"/>
    <w:rsid w:val="0005682F"/>
    <w:rsid w:val="000568DE"/>
    <w:rsid w:val="00056B27"/>
    <w:rsid w:val="00056CD4"/>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0F4C"/>
    <w:rsid w:val="0007103D"/>
    <w:rsid w:val="00071223"/>
    <w:rsid w:val="00071356"/>
    <w:rsid w:val="000718A1"/>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729"/>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33"/>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C5A"/>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8B"/>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EFC"/>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82"/>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2F1"/>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B2E"/>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3D7"/>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8"/>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981"/>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CDF"/>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49"/>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5B5"/>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954"/>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8C6"/>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6A5"/>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4F6"/>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5A7"/>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4E6"/>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DBD"/>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630"/>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623"/>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CC0"/>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0B"/>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48"/>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4F8"/>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757"/>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4F9D"/>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3CC"/>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A6"/>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4F"/>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BAF"/>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DED"/>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27B"/>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97"/>
    <w:rsid w:val="003537F5"/>
    <w:rsid w:val="00353953"/>
    <w:rsid w:val="003539D4"/>
    <w:rsid w:val="00353B20"/>
    <w:rsid w:val="00353B47"/>
    <w:rsid w:val="00353BBB"/>
    <w:rsid w:val="00353E92"/>
    <w:rsid w:val="00353FA0"/>
    <w:rsid w:val="00354029"/>
    <w:rsid w:val="00354272"/>
    <w:rsid w:val="00354532"/>
    <w:rsid w:val="00354759"/>
    <w:rsid w:val="00354CB8"/>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2FE"/>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D7D"/>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2E"/>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87F81"/>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B54"/>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3A"/>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2FA"/>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14D"/>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5F"/>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34"/>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2D"/>
    <w:rsid w:val="00435536"/>
    <w:rsid w:val="0043555B"/>
    <w:rsid w:val="00435F99"/>
    <w:rsid w:val="00436013"/>
    <w:rsid w:val="004364B0"/>
    <w:rsid w:val="004365B7"/>
    <w:rsid w:val="0043666B"/>
    <w:rsid w:val="0043670B"/>
    <w:rsid w:val="004369BA"/>
    <w:rsid w:val="00436B53"/>
    <w:rsid w:val="00436BFB"/>
    <w:rsid w:val="00437070"/>
    <w:rsid w:val="004370F8"/>
    <w:rsid w:val="004376DC"/>
    <w:rsid w:val="0043770F"/>
    <w:rsid w:val="0043793E"/>
    <w:rsid w:val="00437A34"/>
    <w:rsid w:val="00437AB3"/>
    <w:rsid w:val="00437ABC"/>
    <w:rsid w:val="00437B65"/>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90"/>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68"/>
    <w:rsid w:val="0045139D"/>
    <w:rsid w:val="004513B1"/>
    <w:rsid w:val="004514CB"/>
    <w:rsid w:val="00451A83"/>
    <w:rsid w:val="00451DAF"/>
    <w:rsid w:val="00452161"/>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2D2"/>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922"/>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3AA"/>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BB"/>
    <w:rsid w:val="004F4752"/>
    <w:rsid w:val="004F4870"/>
    <w:rsid w:val="004F4990"/>
    <w:rsid w:val="004F4D17"/>
    <w:rsid w:val="004F4FDD"/>
    <w:rsid w:val="004F50AD"/>
    <w:rsid w:val="004F535D"/>
    <w:rsid w:val="004F54BD"/>
    <w:rsid w:val="004F55EA"/>
    <w:rsid w:val="004F599C"/>
    <w:rsid w:val="004F6066"/>
    <w:rsid w:val="004F60D7"/>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4B8A"/>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814"/>
    <w:rsid w:val="0054492F"/>
    <w:rsid w:val="00544BD5"/>
    <w:rsid w:val="00544C4D"/>
    <w:rsid w:val="00545039"/>
    <w:rsid w:val="00545139"/>
    <w:rsid w:val="00545171"/>
    <w:rsid w:val="00545239"/>
    <w:rsid w:val="00545306"/>
    <w:rsid w:val="00545373"/>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57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6E"/>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678"/>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87E2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3C4"/>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14D"/>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7C5"/>
    <w:rsid w:val="005D2975"/>
    <w:rsid w:val="005D2AB7"/>
    <w:rsid w:val="005D2CCA"/>
    <w:rsid w:val="005D2DE0"/>
    <w:rsid w:val="005D2FFC"/>
    <w:rsid w:val="005D3143"/>
    <w:rsid w:val="005D336D"/>
    <w:rsid w:val="005D33A1"/>
    <w:rsid w:val="005D35FD"/>
    <w:rsid w:val="005D3627"/>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A3"/>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B4B"/>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0C1"/>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4DE"/>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092"/>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A7E"/>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CA3"/>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2CC"/>
    <w:rsid w:val="006463DB"/>
    <w:rsid w:val="006464DA"/>
    <w:rsid w:val="006465F8"/>
    <w:rsid w:val="006468E2"/>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1E4B"/>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B4"/>
    <w:rsid w:val="00677DE9"/>
    <w:rsid w:val="00677F17"/>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163"/>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1B"/>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EB"/>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5F1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DA5"/>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656"/>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292"/>
    <w:rsid w:val="006F6549"/>
    <w:rsid w:val="006F68B9"/>
    <w:rsid w:val="006F69AA"/>
    <w:rsid w:val="006F6A8C"/>
    <w:rsid w:val="006F6BA8"/>
    <w:rsid w:val="006F6BDA"/>
    <w:rsid w:val="006F6CD0"/>
    <w:rsid w:val="006F6EFC"/>
    <w:rsid w:val="006F725F"/>
    <w:rsid w:val="006F7365"/>
    <w:rsid w:val="006F7423"/>
    <w:rsid w:val="006F755F"/>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68A"/>
    <w:rsid w:val="0071286D"/>
    <w:rsid w:val="00712958"/>
    <w:rsid w:val="00712B26"/>
    <w:rsid w:val="00712C92"/>
    <w:rsid w:val="00712D21"/>
    <w:rsid w:val="00712ECA"/>
    <w:rsid w:val="00712EDE"/>
    <w:rsid w:val="0071356C"/>
    <w:rsid w:val="00713704"/>
    <w:rsid w:val="007137A2"/>
    <w:rsid w:val="00713962"/>
    <w:rsid w:val="0071398F"/>
    <w:rsid w:val="00713D24"/>
    <w:rsid w:val="00713D76"/>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D67"/>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995"/>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31"/>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0F"/>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8D2"/>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EFA"/>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9AC"/>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AED"/>
    <w:rsid w:val="007A4B02"/>
    <w:rsid w:val="007A4CD7"/>
    <w:rsid w:val="007A4D57"/>
    <w:rsid w:val="007A4E6D"/>
    <w:rsid w:val="007A4EA8"/>
    <w:rsid w:val="007A4EE0"/>
    <w:rsid w:val="007A509A"/>
    <w:rsid w:val="007A5387"/>
    <w:rsid w:val="007A53D1"/>
    <w:rsid w:val="007A54A3"/>
    <w:rsid w:val="007A55CA"/>
    <w:rsid w:val="007A5AA7"/>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6E8"/>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B7"/>
    <w:rsid w:val="00810EC1"/>
    <w:rsid w:val="00810F98"/>
    <w:rsid w:val="00811002"/>
    <w:rsid w:val="00811055"/>
    <w:rsid w:val="008110A2"/>
    <w:rsid w:val="0081130D"/>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54C"/>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5FDC"/>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7CA"/>
    <w:rsid w:val="00836851"/>
    <w:rsid w:val="00836A60"/>
    <w:rsid w:val="00836CC0"/>
    <w:rsid w:val="00836CCD"/>
    <w:rsid w:val="00836ED7"/>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6FD6"/>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C53"/>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9BA"/>
    <w:rsid w:val="00864C3E"/>
    <w:rsid w:val="00864D1E"/>
    <w:rsid w:val="00864E70"/>
    <w:rsid w:val="00865414"/>
    <w:rsid w:val="0086562F"/>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07E"/>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756"/>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694"/>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14F"/>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CE"/>
    <w:rsid w:val="008D6D26"/>
    <w:rsid w:val="008D6F8B"/>
    <w:rsid w:val="008D6FAF"/>
    <w:rsid w:val="008D70BC"/>
    <w:rsid w:val="008D722D"/>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08C"/>
    <w:rsid w:val="008E41CA"/>
    <w:rsid w:val="008E4234"/>
    <w:rsid w:val="008E4366"/>
    <w:rsid w:val="008E43BE"/>
    <w:rsid w:val="008E4482"/>
    <w:rsid w:val="008E4484"/>
    <w:rsid w:val="008E44B7"/>
    <w:rsid w:val="008E4606"/>
    <w:rsid w:val="008E46E1"/>
    <w:rsid w:val="008E4DFB"/>
    <w:rsid w:val="008E5011"/>
    <w:rsid w:val="008E5217"/>
    <w:rsid w:val="008E529C"/>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F1F"/>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92"/>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076"/>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37"/>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93"/>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125"/>
    <w:rsid w:val="00947531"/>
    <w:rsid w:val="0094774C"/>
    <w:rsid w:val="00947C7A"/>
    <w:rsid w:val="00950054"/>
    <w:rsid w:val="009500EF"/>
    <w:rsid w:val="009503F9"/>
    <w:rsid w:val="0095068D"/>
    <w:rsid w:val="00950706"/>
    <w:rsid w:val="009508D2"/>
    <w:rsid w:val="00950AAC"/>
    <w:rsid w:val="00950AB4"/>
    <w:rsid w:val="00951159"/>
    <w:rsid w:val="00951263"/>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BD8"/>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1C2F"/>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CD"/>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D0E"/>
    <w:rsid w:val="009C6EF6"/>
    <w:rsid w:val="009C6F46"/>
    <w:rsid w:val="009C71EE"/>
    <w:rsid w:val="009C72A1"/>
    <w:rsid w:val="009C72D8"/>
    <w:rsid w:val="009C72E6"/>
    <w:rsid w:val="009C7423"/>
    <w:rsid w:val="009C75A3"/>
    <w:rsid w:val="009C75FA"/>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BE1"/>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BDE"/>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3B23"/>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717"/>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6B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70A"/>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42"/>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4D6"/>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9C"/>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34"/>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2E4"/>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5D"/>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128"/>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75"/>
    <w:rsid w:val="00AD0099"/>
    <w:rsid w:val="00AD0135"/>
    <w:rsid w:val="00AD06E3"/>
    <w:rsid w:val="00AD0AF2"/>
    <w:rsid w:val="00AD0D6E"/>
    <w:rsid w:val="00AD0F8B"/>
    <w:rsid w:val="00AD1124"/>
    <w:rsid w:val="00AD1174"/>
    <w:rsid w:val="00AD176A"/>
    <w:rsid w:val="00AD1808"/>
    <w:rsid w:val="00AD19BD"/>
    <w:rsid w:val="00AD1AFF"/>
    <w:rsid w:val="00AD209C"/>
    <w:rsid w:val="00AD20E8"/>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815"/>
    <w:rsid w:val="00AF1CF7"/>
    <w:rsid w:val="00AF1EB2"/>
    <w:rsid w:val="00AF2164"/>
    <w:rsid w:val="00AF2325"/>
    <w:rsid w:val="00AF23C9"/>
    <w:rsid w:val="00AF2572"/>
    <w:rsid w:val="00AF266C"/>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7E5"/>
    <w:rsid w:val="00B12B30"/>
    <w:rsid w:val="00B12DED"/>
    <w:rsid w:val="00B131F1"/>
    <w:rsid w:val="00B13222"/>
    <w:rsid w:val="00B133DC"/>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AE7"/>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2C89"/>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535"/>
    <w:rsid w:val="00B45BB7"/>
    <w:rsid w:val="00B45D2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EE7"/>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1F51"/>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7BD"/>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3F"/>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95"/>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3E6"/>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E95"/>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6"/>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586"/>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1"/>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5DE"/>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22"/>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77"/>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281"/>
    <w:rsid w:val="00C6144E"/>
    <w:rsid w:val="00C618C7"/>
    <w:rsid w:val="00C61CEA"/>
    <w:rsid w:val="00C61F29"/>
    <w:rsid w:val="00C61FD1"/>
    <w:rsid w:val="00C62015"/>
    <w:rsid w:val="00C62710"/>
    <w:rsid w:val="00C627A5"/>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C87"/>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87"/>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942"/>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48"/>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CD4"/>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9E"/>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DE9"/>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95"/>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E5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A56"/>
    <w:rsid w:val="00CF5DBF"/>
    <w:rsid w:val="00CF5EEA"/>
    <w:rsid w:val="00CF60CE"/>
    <w:rsid w:val="00CF62E7"/>
    <w:rsid w:val="00CF635E"/>
    <w:rsid w:val="00CF63C0"/>
    <w:rsid w:val="00CF660A"/>
    <w:rsid w:val="00CF669A"/>
    <w:rsid w:val="00CF66A1"/>
    <w:rsid w:val="00CF7036"/>
    <w:rsid w:val="00CF7137"/>
    <w:rsid w:val="00CF7178"/>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6FA"/>
    <w:rsid w:val="00D0375B"/>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37A"/>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903"/>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7D2"/>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EE4"/>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79"/>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7AF"/>
    <w:rsid w:val="00DA68E1"/>
    <w:rsid w:val="00DA70A3"/>
    <w:rsid w:val="00DA70D5"/>
    <w:rsid w:val="00DA7130"/>
    <w:rsid w:val="00DA714C"/>
    <w:rsid w:val="00DA73E4"/>
    <w:rsid w:val="00DA74BE"/>
    <w:rsid w:val="00DA7500"/>
    <w:rsid w:val="00DA7617"/>
    <w:rsid w:val="00DA77FD"/>
    <w:rsid w:val="00DA793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6F"/>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4F69"/>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0B"/>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A5C"/>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445"/>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E4D"/>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44"/>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03C"/>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0C7"/>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530"/>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5E15"/>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CC"/>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DC6"/>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7C7"/>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2D0"/>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63"/>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225"/>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39"/>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2A5"/>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593"/>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83"/>
    <w:rsid w:val="00F32A9F"/>
    <w:rsid w:val="00F32D78"/>
    <w:rsid w:val="00F3322C"/>
    <w:rsid w:val="00F332A7"/>
    <w:rsid w:val="00F33455"/>
    <w:rsid w:val="00F3347C"/>
    <w:rsid w:val="00F334B5"/>
    <w:rsid w:val="00F33659"/>
    <w:rsid w:val="00F33822"/>
    <w:rsid w:val="00F33C9E"/>
    <w:rsid w:val="00F3425B"/>
    <w:rsid w:val="00F342D6"/>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33"/>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06"/>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3DF"/>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70A"/>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0F7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AE3"/>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462"/>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3FE7"/>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1F95"/>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6037815"/>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uiPriority="99"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
    <w:next w:val="a"/>
    <w:uiPriority w:val="39"/>
    <w:qFormat/>
    <w:pPr>
      <w:ind w:leftChars="1200" w:left="2520"/>
    </w:pPr>
  </w:style>
  <w:style w:type="paragraph" w:styleId="a4">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4"/>
    <w:rPr>
      <w:rFonts w:ascii="..ì." w:eastAsia="..ì."/>
      <w:sz w:val="24"/>
    </w:rPr>
  </w:style>
  <w:style w:type="paragraph" w:styleId="40">
    <w:name w:val="List Bullet 4"/>
    <w:basedOn w:val="a"/>
    <w:pPr>
      <w:widowControl/>
      <w:tabs>
        <w:tab w:val="left" w:pos="1680"/>
      </w:tabs>
      <w:ind w:left="1680" w:hanging="420"/>
      <w:jc w:val="left"/>
    </w:pPr>
    <w:rPr>
      <w:kern w:val="0"/>
      <w:sz w:val="20"/>
      <w:szCs w:val="20"/>
    </w:rPr>
  </w:style>
  <w:style w:type="paragraph" w:styleId="a5">
    <w:name w:val="caption"/>
    <w:basedOn w:val="a"/>
    <w:next w:val="a"/>
    <w:qFormat/>
    <w:pPr>
      <w:spacing w:line="480" w:lineRule="auto"/>
    </w:pPr>
    <w:rPr>
      <w:rFonts w:ascii="华文中宋" w:eastAsia="华文中宋" w:hAnsi="华文中宋"/>
      <w:sz w:val="36"/>
      <w:szCs w:val="20"/>
    </w:rPr>
  </w:style>
  <w:style w:type="paragraph" w:styleId="50">
    <w:name w:val="index 5"/>
    <w:basedOn w:val="a"/>
    <w:next w:val="a"/>
    <w:pPr>
      <w:spacing w:line="360" w:lineRule="auto"/>
      <w:ind w:leftChars="800" w:left="800"/>
    </w:pPr>
  </w:style>
  <w:style w:type="paragraph" w:styleId="a6">
    <w:name w:val="Document Map"/>
    <w:basedOn w:val="a"/>
    <w:link w:val="Char0"/>
    <w:qFormat/>
    <w:pPr>
      <w:shd w:val="clear" w:color="auto" w:fill="000080"/>
    </w:pPr>
  </w:style>
  <w:style w:type="character" w:customStyle="1" w:styleId="Char0">
    <w:name w:val="文档结构图 Char"/>
    <w:link w:val="a6"/>
    <w:qFormat/>
    <w:rPr>
      <w:kern w:val="2"/>
      <w:sz w:val="21"/>
      <w:szCs w:val="24"/>
      <w:shd w:val="clear" w:color="auto" w:fill="000080"/>
    </w:rPr>
  </w:style>
  <w:style w:type="paragraph" w:styleId="a7">
    <w:name w:val="toa heading"/>
    <w:basedOn w:val="a"/>
    <w:next w:val="a"/>
    <w:pPr>
      <w:widowControl/>
      <w:tabs>
        <w:tab w:val="left" w:pos="1260"/>
      </w:tabs>
      <w:spacing w:before="120"/>
      <w:jc w:val="left"/>
    </w:pPr>
    <w:rPr>
      <w:rFonts w:ascii="Arial" w:hAnsi="Arial"/>
      <w:kern w:val="0"/>
      <w:sz w:val="24"/>
      <w:szCs w:val="20"/>
    </w:rPr>
  </w:style>
  <w:style w:type="paragraph" w:styleId="a8">
    <w:name w:val="annotation text"/>
    <w:basedOn w:val="a"/>
    <w:link w:val="Char10"/>
    <w:qFormat/>
    <w:pPr>
      <w:jc w:val="left"/>
    </w:pPr>
  </w:style>
  <w:style w:type="character" w:customStyle="1" w:styleId="Char10">
    <w:name w:val="批注文字 Char1"/>
    <w:link w:val="a8"/>
    <w:qFormat/>
    <w:rPr>
      <w:kern w:val="2"/>
      <w:sz w:val="21"/>
      <w:szCs w:val="24"/>
    </w:rPr>
  </w:style>
  <w:style w:type="paragraph" w:styleId="a9">
    <w:name w:val="Salutation"/>
    <w:basedOn w:val="a"/>
    <w:next w:val="a"/>
    <w:link w:val="Char2"/>
    <w:rPr>
      <w:rFonts w:ascii="仿宋_GB2312" w:eastAsia="仿宋_GB2312" w:hAnsi="宋体"/>
      <w:sz w:val="28"/>
      <w:szCs w:val="20"/>
    </w:rPr>
  </w:style>
  <w:style w:type="character" w:customStyle="1" w:styleId="Char2">
    <w:name w:val="称呼 Char"/>
    <w:link w:val="a9"/>
    <w:rPr>
      <w:rFonts w:ascii="仿宋_GB2312" w:eastAsia="仿宋_GB2312" w:hAnsi="宋体"/>
      <w:kern w:val="2"/>
      <w:sz w:val="28"/>
    </w:rPr>
  </w:style>
  <w:style w:type="paragraph" w:styleId="30">
    <w:name w:val="Body Text 3"/>
    <w:basedOn w:val="a"/>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a">
    <w:name w:val="Closing"/>
    <w:basedOn w:val="a"/>
    <w:link w:val="Char3"/>
    <w:pPr>
      <w:ind w:leftChars="2100" w:left="100"/>
    </w:pPr>
    <w:rPr>
      <w:rFonts w:ascii="宋体" w:hAnsi="宋体"/>
      <w:sz w:val="24"/>
      <w:szCs w:val="20"/>
    </w:rPr>
  </w:style>
  <w:style w:type="character" w:customStyle="1" w:styleId="Char3">
    <w:name w:val="结束语 Char"/>
    <w:link w:val="aa"/>
    <w:qFormat/>
    <w:rPr>
      <w:rFonts w:ascii="宋体" w:hAnsi="宋体"/>
      <w:kern w:val="2"/>
      <w:sz w:val="24"/>
    </w:rPr>
  </w:style>
  <w:style w:type="paragraph" w:styleId="ab">
    <w:name w:val="Body Text"/>
    <w:basedOn w:val="a"/>
    <w:link w:val="Char4"/>
    <w:qFormat/>
    <w:pPr>
      <w:tabs>
        <w:tab w:val="left" w:pos="567"/>
      </w:tabs>
      <w:spacing w:before="120" w:line="22" w:lineRule="atLeast"/>
    </w:pPr>
    <w:rPr>
      <w:rFonts w:ascii="宋体" w:hAnsi="宋体"/>
      <w:sz w:val="24"/>
    </w:rPr>
  </w:style>
  <w:style w:type="character" w:customStyle="1" w:styleId="Char4">
    <w:name w:val="正文文本 Char"/>
    <w:link w:val="ab"/>
    <w:qFormat/>
    <w:rPr>
      <w:rFonts w:ascii="宋体" w:hAnsi="宋体"/>
      <w:kern w:val="2"/>
      <w:sz w:val="24"/>
      <w:szCs w:val="24"/>
    </w:rPr>
  </w:style>
  <w:style w:type="paragraph" w:styleId="ac">
    <w:name w:val="Body Text Indent"/>
    <w:basedOn w:val="a"/>
    <w:link w:val="Char20"/>
    <w:qFormat/>
    <w:pPr>
      <w:spacing w:line="360" w:lineRule="auto"/>
      <w:ind w:firstLine="570"/>
    </w:pPr>
    <w:rPr>
      <w:sz w:val="24"/>
    </w:rPr>
  </w:style>
  <w:style w:type="character" w:customStyle="1" w:styleId="Char20">
    <w:name w:val="正文文本缩进 Char2"/>
    <w:link w:val="ac"/>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d">
    <w:name w:val="Block Text"/>
    <w:basedOn w:val="a"/>
    <w:qFormat/>
    <w:pPr>
      <w:widowControl/>
      <w:ind w:left="480" w:right="-341" w:firstLine="513"/>
    </w:pPr>
    <w:rPr>
      <w:kern w:val="0"/>
      <w:sz w:val="24"/>
      <w:szCs w:val="20"/>
    </w:rPr>
  </w:style>
  <w:style w:type="paragraph" w:styleId="41">
    <w:name w:val="index 4"/>
    <w:basedOn w:val="a"/>
    <w:next w:val="a"/>
    <w:pPr>
      <w:ind w:leftChars="600" w:left="600"/>
    </w:pPr>
  </w:style>
  <w:style w:type="paragraph" w:styleId="51">
    <w:name w:val="toc 5"/>
    <w:basedOn w:val="a"/>
    <w:next w:val="a"/>
    <w:uiPriority w:val="39"/>
    <w:qFormat/>
    <w:pPr>
      <w:ind w:leftChars="800" w:left="1680"/>
    </w:pPr>
  </w:style>
  <w:style w:type="paragraph" w:styleId="31">
    <w:name w:val="toc 3"/>
    <w:basedOn w:val="a"/>
    <w:next w:val="a"/>
    <w:uiPriority w:val="39"/>
    <w:qFormat/>
    <w:pPr>
      <w:ind w:leftChars="400" w:left="840"/>
    </w:pPr>
  </w:style>
  <w:style w:type="paragraph" w:styleId="ae">
    <w:name w:val="Plain Text"/>
    <w:basedOn w:val="a"/>
    <w:link w:val="Char5"/>
    <w:qFormat/>
    <w:rPr>
      <w:rFonts w:ascii="宋体" w:hAnsi="Courier New" w:hint="eastAsia"/>
      <w:szCs w:val="20"/>
    </w:rPr>
  </w:style>
  <w:style w:type="character" w:customStyle="1" w:styleId="Char5">
    <w:name w:val="纯文本 Char"/>
    <w:link w:val="ae"/>
    <w:qFormat/>
    <w:rPr>
      <w:rFonts w:ascii="宋体" w:eastAsia="宋体" w:hAnsi="Courier New" w:cs="宋体" w:hint="eastAsia"/>
      <w:kern w:val="2"/>
      <w:sz w:val="21"/>
    </w:rPr>
  </w:style>
  <w:style w:type="paragraph" w:styleId="80">
    <w:name w:val="toc 8"/>
    <w:basedOn w:val="a"/>
    <w:next w:val="a"/>
    <w:uiPriority w:val="39"/>
    <w:qFormat/>
    <w:pPr>
      <w:ind w:leftChars="1400" w:left="2940"/>
    </w:pPr>
  </w:style>
  <w:style w:type="paragraph" w:styleId="af">
    <w:name w:val="Date"/>
    <w:basedOn w:val="a"/>
    <w:next w:val="a"/>
    <w:link w:val="Char6"/>
    <w:qFormat/>
    <w:pPr>
      <w:ind w:leftChars="2500" w:left="100"/>
    </w:pPr>
    <w:rPr>
      <w:rFonts w:ascii="仿宋_GB2312" w:eastAsia="仿宋_GB2312" w:hAnsi="宋体"/>
      <w:color w:val="000000"/>
      <w:sz w:val="24"/>
    </w:rPr>
  </w:style>
  <w:style w:type="character" w:customStyle="1" w:styleId="Char6">
    <w:name w:val="日期 Char"/>
    <w:link w:val="af"/>
    <w:qFormat/>
    <w:rPr>
      <w:rFonts w:ascii="仿宋_GB2312" w:eastAsia="仿宋_GB2312" w:hAnsi="宋体"/>
      <w:color w:val="000000"/>
      <w:kern w:val="2"/>
      <w:sz w:val="24"/>
      <w:szCs w:val="24"/>
    </w:rPr>
  </w:style>
  <w:style w:type="paragraph" w:styleId="21">
    <w:name w:val="Body Text Indent 2"/>
    <w:basedOn w:val="a"/>
    <w:link w:val="2Char"/>
    <w:uiPriority w:val="99"/>
    <w:qFormat/>
    <w:pPr>
      <w:ind w:firstLineChars="200" w:firstLine="480"/>
    </w:pPr>
    <w:rPr>
      <w:rFonts w:ascii="仿宋_GB2312" w:eastAsia="仿宋_GB2312"/>
      <w:sz w:val="24"/>
    </w:rPr>
  </w:style>
  <w:style w:type="character" w:customStyle="1" w:styleId="2Char">
    <w:name w:val="正文文本缩进 2 Char"/>
    <w:link w:val="21"/>
    <w:uiPriority w:val="99"/>
    <w:qFormat/>
    <w:rPr>
      <w:rFonts w:ascii="仿宋_GB2312" w:eastAsia="仿宋_GB2312"/>
      <w:kern w:val="2"/>
      <w:sz w:val="24"/>
      <w:szCs w:val="24"/>
    </w:rPr>
  </w:style>
  <w:style w:type="paragraph" w:styleId="af0">
    <w:name w:val="endnote text"/>
    <w:basedOn w:val="a"/>
    <w:link w:val="Char7"/>
    <w:pPr>
      <w:widowControl/>
      <w:snapToGrid w:val="0"/>
      <w:jc w:val="left"/>
    </w:pPr>
    <w:rPr>
      <w:kern w:val="0"/>
      <w:sz w:val="20"/>
      <w:szCs w:val="20"/>
    </w:rPr>
  </w:style>
  <w:style w:type="character" w:customStyle="1" w:styleId="Char7">
    <w:name w:val="尾注文本 Char"/>
    <w:link w:val="af0"/>
  </w:style>
  <w:style w:type="paragraph" w:styleId="af1">
    <w:name w:val="Balloon Text"/>
    <w:basedOn w:val="a"/>
    <w:link w:val="Char8"/>
    <w:qFormat/>
    <w:rPr>
      <w:sz w:val="18"/>
      <w:szCs w:val="18"/>
    </w:rPr>
  </w:style>
  <w:style w:type="character" w:customStyle="1" w:styleId="Char8">
    <w:name w:val="批注框文本 Char"/>
    <w:link w:val="af1"/>
    <w:qFormat/>
    <w:rPr>
      <w:kern w:val="2"/>
      <w:sz w:val="18"/>
      <w:szCs w:val="18"/>
    </w:rPr>
  </w:style>
  <w:style w:type="paragraph" w:styleId="af2">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2"/>
    <w:uiPriority w:val="99"/>
    <w:qFormat/>
    <w:rPr>
      <w:rFonts w:ascii="宋体" w:eastAsia="宋体"/>
      <w:sz w:val="18"/>
      <w:lang w:val="en-US" w:eastAsia="zh-CN" w:bidi="ar-SA"/>
    </w:rPr>
  </w:style>
  <w:style w:type="paragraph" w:styleId="af3">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3"/>
    <w:qFormat/>
    <w:rPr>
      <w:rFonts w:eastAsia="宋体"/>
      <w:kern w:val="2"/>
      <w:sz w:val="18"/>
      <w:szCs w:val="18"/>
      <w:lang w:val="en-US" w:eastAsia="zh-CN" w:bidi="ar-SA"/>
    </w:rPr>
  </w:style>
  <w:style w:type="paragraph" w:styleId="af4">
    <w:name w:val="Signature"/>
    <w:basedOn w:val="a"/>
    <w:link w:val="Char9"/>
    <w:pPr>
      <w:widowControl/>
      <w:tabs>
        <w:tab w:val="left" w:pos="1680"/>
      </w:tabs>
      <w:ind w:left="1680" w:hanging="420"/>
      <w:jc w:val="left"/>
    </w:pPr>
    <w:rPr>
      <w:kern w:val="0"/>
      <w:sz w:val="20"/>
      <w:szCs w:val="20"/>
    </w:rPr>
  </w:style>
  <w:style w:type="character" w:customStyle="1" w:styleId="Char9">
    <w:name w:val="签名 Char"/>
    <w:link w:val="af4"/>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2">
    <w:name w:val="toc 4"/>
    <w:basedOn w:val="a"/>
    <w:next w:val="a"/>
    <w:uiPriority w:val="39"/>
    <w:qFormat/>
    <w:pPr>
      <w:ind w:leftChars="600" w:left="1260"/>
    </w:pPr>
  </w:style>
  <w:style w:type="paragraph" w:styleId="af5">
    <w:name w:val="Subtitle"/>
    <w:basedOn w:val="a"/>
    <w:next w:val="a"/>
    <w:link w:val="Chara"/>
    <w:qFormat/>
    <w:pPr>
      <w:spacing w:before="240" w:after="60" w:line="312" w:lineRule="auto"/>
      <w:jc w:val="center"/>
      <w:outlineLvl w:val="1"/>
    </w:pPr>
    <w:rPr>
      <w:rFonts w:ascii="Cambria" w:hAnsi="Cambria"/>
      <w:b/>
      <w:bCs/>
      <w:kern w:val="28"/>
      <w:sz w:val="32"/>
      <w:szCs w:val="32"/>
    </w:rPr>
  </w:style>
  <w:style w:type="character" w:customStyle="1" w:styleId="Chara">
    <w:name w:val="副标题 Char"/>
    <w:link w:val="af5"/>
    <w:rPr>
      <w:rFonts w:ascii="Cambria" w:hAnsi="Cambria"/>
      <w:b/>
      <w:bCs/>
      <w:kern w:val="28"/>
      <w:sz w:val="32"/>
      <w:szCs w:val="32"/>
    </w:rPr>
  </w:style>
  <w:style w:type="paragraph" w:styleId="af6">
    <w:name w:val="List"/>
    <w:basedOn w:val="a"/>
    <w:pPr>
      <w:adjustRightInd w:val="0"/>
      <w:spacing w:line="360" w:lineRule="atLeast"/>
      <w:ind w:left="420" w:hanging="420"/>
      <w:jc w:val="left"/>
    </w:pPr>
    <w:rPr>
      <w:rFonts w:ascii="宋体" w:hint="eastAsia"/>
      <w:kern w:val="0"/>
      <w:sz w:val="24"/>
      <w:szCs w:val="20"/>
    </w:rPr>
  </w:style>
  <w:style w:type="paragraph" w:styleId="af7">
    <w:name w:val="footnote text"/>
    <w:basedOn w:val="a"/>
    <w:link w:val="Char13"/>
    <w:rPr>
      <w:sz w:val="20"/>
      <w:szCs w:val="20"/>
    </w:rPr>
  </w:style>
  <w:style w:type="character" w:customStyle="1" w:styleId="Char13">
    <w:name w:val="脚注文本 Char1"/>
    <w:link w:val="af7"/>
    <w:rPr>
      <w:kern w:val="2"/>
    </w:rPr>
  </w:style>
  <w:style w:type="paragraph" w:styleId="60">
    <w:name w:val="toc 6"/>
    <w:basedOn w:val="a"/>
    <w:next w:val="a"/>
    <w:uiPriority w:val="39"/>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af8">
    <w:name w:val="table of figures"/>
    <w:basedOn w:val="a"/>
    <w:next w:val="a"/>
    <w:pPr>
      <w:ind w:leftChars="200" w:left="200" w:hangingChars="200" w:hanging="200"/>
    </w:p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uiPriority w:val="39"/>
    <w:qFormat/>
    <w:pPr>
      <w:ind w:leftChars="1600" w:left="3360"/>
    </w:pPr>
  </w:style>
  <w:style w:type="paragraph" w:styleId="23">
    <w:name w:val="Body Text 2"/>
    <w:basedOn w:val="a"/>
    <w:link w:val="2Char0"/>
    <w:qFormat/>
    <w:pPr>
      <w:spacing w:line="360" w:lineRule="auto"/>
      <w:jc w:val="center"/>
    </w:pPr>
    <w:rPr>
      <w:rFonts w:eastAsia="黑体"/>
      <w:bCs/>
      <w:sz w:val="72"/>
    </w:rPr>
  </w:style>
  <w:style w:type="character" w:customStyle="1" w:styleId="2Char0">
    <w:name w:val="正文文本 2 Char"/>
    <w:link w:val="23"/>
    <w:qFormat/>
    <w:rPr>
      <w:rFonts w:eastAsia="黑体"/>
      <w:bCs/>
      <w:kern w:val="2"/>
      <w:sz w:val="72"/>
      <w:szCs w:val="24"/>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a">
    <w:name w:val="Title"/>
    <w:basedOn w:val="a"/>
    <w:link w:val="Char14"/>
    <w:uiPriority w:val="99"/>
    <w:qFormat/>
    <w:pPr>
      <w:jc w:val="center"/>
      <w:outlineLvl w:val="0"/>
    </w:pPr>
    <w:rPr>
      <w:b/>
      <w:sz w:val="32"/>
      <w:szCs w:val="20"/>
    </w:rPr>
  </w:style>
  <w:style w:type="character" w:customStyle="1" w:styleId="Char14">
    <w:name w:val="标题 Char1"/>
    <w:link w:val="afa"/>
    <w:qFormat/>
    <w:rPr>
      <w:b/>
      <w:kern w:val="2"/>
      <w:sz w:val="32"/>
    </w:rPr>
  </w:style>
  <w:style w:type="paragraph" w:styleId="afb">
    <w:name w:val="annotation subject"/>
    <w:basedOn w:val="a8"/>
    <w:next w:val="a8"/>
    <w:link w:val="Charb"/>
    <w:qFormat/>
    <w:rPr>
      <w:b/>
      <w:bCs/>
    </w:rPr>
  </w:style>
  <w:style w:type="character" w:customStyle="1" w:styleId="Charb">
    <w:name w:val="批注主题 Char"/>
    <w:link w:val="afb"/>
    <w:qFormat/>
    <w:rPr>
      <w:rFonts w:ascii="Times New Roman" w:eastAsia="宋体" w:hAnsi="Times New Roman" w:cs="Times New Roman"/>
      <w:b/>
      <w:bCs/>
      <w:kern w:val="2"/>
      <w:sz w:val="21"/>
      <w:szCs w:val="24"/>
      <w:lang w:val="en-US" w:eastAsia="zh-CN" w:bidi="ar-SA"/>
    </w:rPr>
  </w:style>
  <w:style w:type="paragraph" w:styleId="24">
    <w:name w:val="Body Text First Indent 2"/>
    <w:basedOn w:val="ac"/>
    <w:link w:val="2Char2"/>
    <w:qFormat/>
    <w:pPr>
      <w:spacing w:after="120" w:line="480" w:lineRule="exact"/>
      <w:ind w:leftChars="200" w:left="420" w:firstLineChars="200" w:firstLine="420"/>
    </w:pPr>
    <w:rPr>
      <w:szCs w:val="20"/>
    </w:rPr>
  </w:style>
  <w:style w:type="character" w:customStyle="1" w:styleId="2Char2">
    <w:name w:val="正文首行缩进 2 Char"/>
    <w:link w:val="24"/>
    <w:qFormat/>
    <w:rPr>
      <w:rFonts w:eastAsia="宋体"/>
      <w:kern w:val="2"/>
      <w:sz w:val="24"/>
      <w:szCs w:val="24"/>
      <w:lang w:val="en-US" w:eastAsia="zh-CN" w:bidi="ar-SA"/>
    </w:rPr>
  </w:style>
  <w:style w:type="table" w:styleId="afc">
    <w:name w:val="Table Grid"/>
    <w:basedOn w:val="a2"/>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qFormat/>
    <w:rPr>
      <w:sz w:val="21"/>
      <w:szCs w:val="21"/>
    </w:rPr>
  </w:style>
  <w:style w:type="character" w:styleId="HTML0">
    <w:name w:val="HTML Cite"/>
    <w:qFormat/>
    <w:rPr>
      <w:i/>
      <w:iCs/>
    </w:rPr>
  </w:style>
  <w:style w:type="character" w:styleId="aff3">
    <w:name w:val="footnote reference"/>
    <w:rPr>
      <w:vertAlign w:val="superscript"/>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5">
    <w:name w:val="正文文本缩进 Char1"/>
    <w:link w:val="12"/>
    <w:qFormat/>
    <w:rPr>
      <w:rFonts w:ascii="宋体" w:eastAsia="宋体" w:hAnsi="宋体"/>
      <w:sz w:val="24"/>
      <w:szCs w:val="24"/>
      <w:lang w:bidi="ar-SA"/>
    </w:rPr>
  </w:style>
  <w:style w:type="paragraph" w:customStyle="1" w:styleId="12">
    <w:name w:val="正文文本缩进1"/>
    <w:basedOn w:val="a"/>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5"/>
    <w:uiPriority w:val="34"/>
    <w:qFormat/>
    <w:rPr>
      <w:rFonts w:ascii="Calibri" w:eastAsia="宋体" w:hAnsi="Calibri"/>
      <w:kern w:val="2"/>
      <w:sz w:val="21"/>
      <w:szCs w:val="22"/>
      <w:lang w:val="en-US" w:eastAsia="zh-CN" w:bidi="ar-SA"/>
    </w:rPr>
  </w:style>
  <w:style w:type="paragraph" w:styleId="aff5">
    <w:name w:val="List Paragraph"/>
    <w:basedOn w:val="a"/>
    <w:link w:val="Char16"/>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7">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6">
    <w:name w:val="二级条标题"/>
    <w:basedOn w:val="aff7"/>
    <w:next w:val="a"/>
    <w:qFormat/>
    <w:pPr>
      <w:outlineLvl w:val="2"/>
    </w:pPr>
    <w:rPr>
      <w:rFonts w:ascii="宋体" w:eastAsia="宋体"/>
      <w:b w:val="0"/>
    </w:rPr>
  </w:style>
  <w:style w:type="paragraph" w:customStyle="1" w:styleId="aff7">
    <w:name w:val="一级条标题"/>
    <w:basedOn w:val="aff8"/>
    <w:next w:val="a"/>
    <w:qFormat/>
    <w:pPr>
      <w:tabs>
        <w:tab w:val="left" w:pos="360"/>
        <w:tab w:val="left" w:pos="840"/>
      </w:tabs>
      <w:ind w:hanging="840"/>
      <w:outlineLvl w:val="1"/>
    </w:pPr>
  </w:style>
  <w:style w:type="paragraph" w:customStyle="1" w:styleId="aff8">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f9">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5">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a">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b">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c">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c">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6"/>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e">
    <w:name w:val="四级条标题"/>
    <w:basedOn w:val="afff"/>
    <w:next w:val="a"/>
    <w:qFormat/>
    <w:pPr>
      <w:outlineLvl w:val="4"/>
    </w:pPr>
  </w:style>
  <w:style w:type="paragraph" w:customStyle="1" w:styleId="afff">
    <w:name w:val="三级条标题"/>
    <w:basedOn w:val="aff6"/>
    <w:next w:val="a"/>
    <w:qFormat/>
    <w:pPr>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6">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f1"/>
    <w:qFormat/>
    <w:pPr>
      <w:ind w:left="-25" w:firstLine="0"/>
    </w:pPr>
  </w:style>
  <w:style w:type="paragraph" w:customStyle="1" w:styleId="afff1">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f2">
    <w:name w:val="五级条标题"/>
    <w:basedOn w:val="affe"/>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
    <w:qFormat/>
    <w:pPr>
      <w:tabs>
        <w:tab w:val="left" w:pos="360"/>
      </w:tabs>
    </w:pPr>
    <w:rPr>
      <w:sz w:val="24"/>
    </w:rPr>
  </w:style>
  <w:style w:type="paragraph" w:customStyle="1" w:styleId="afff4">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f1"/>
    <w:qFormat/>
    <w:pPr>
      <w:ind w:left="902" w:hanging="420"/>
    </w:pPr>
  </w:style>
  <w:style w:type="paragraph" w:customStyle="1" w:styleId="Char210">
    <w:name w:val="Char21"/>
    <w:basedOn w:val="a"/>
    <w:qFormat/>
    <w:rPr>
      <w:rFonts w:ascii="Tahoma" w:hAnsi="Tahoma"/>
      <w:sz w:val="24"/>
      <w:szCs w:val="20"/>
    </w:rPr>
  </w:style>
  <w:style w:type="paragraph" w:customStyle="1" w:styleId="afff6">
    <w:name w:val="表格文字"/>
    <w:basedOn w:val="ac"/>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f7">
    <w:name w:val="正文文本样式 加粗"/>
    <w:basedOn w:val="afff1"/>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f8">
    <w:name w:val="No Spacing"/>
    <w:uiPriority w:val="1"/>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9">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
    <w:link w:val="Chard"/>
    <w:qFormat/>
    <w:pPr>
      <w:adjustRightInd w:val="0"/>
      <w:snapToGrid w:val="0"/>
      <w:jc w:val="left"/>
    </w:pPr>
    <w:rPr>
      <w:rFonts w:ascii="宋体" w:hAnsi="宋体"/>
      <w:color w:val="000000"/>
      <w:szCs w:val="21"/>
    </w:rPr>
  </w:style>
  <w:style w:type="character" w:customStyle="1" w:styleId="Chard">
    <w:name w:val="正文表格 Char"/>
    <w:link w:val="afffa"/>
    <w:qFormat/>
    <w:rPr>
      <w:rFonts w:ascii="宋体" w:hAnsi="宋体"/>
      <w:color w:val="000000"/>
      <w:kern w:val="2"/>
      <w:sz w:val="21"/>
      <w:szCs w:val="21"/>
    </w:rPr>
  </w:style>
  <w:style w:type="paragraph" w:customStyle="1" w:styleId="afffb">
    <w:name w:val="正文重点"/>
    <w:basedOn w:val="a"/>
    <w:link w:val="Chare"/>
    <w:qFormat/>
    <w:pPr>
      <w:adjustRightInd w:val="0"/>
      <w:spacing w:line="360" w:lineRule="auto"/>
      <w:ind w:firstLineChars="200" w:firstLine="482"/>
      <w:jc w:val="left"/>
      <w:textAlignment w:val="baseline"/>
    </w:pPr>
    <w:rPr>
      <w:b/>
      <w:kern w:val="0"/>
      <w:sz w:val="24"/>
      <w:szCs w:val="20"/>
    </w:rPr>
  </w:style>
  <w:style w:type="character" w:customStyle="1" w:styleId="Chare">
    <w:name w:val="正文重点 Char"/>
    <w:link w:val="afffb"/>
    <w:qFormat/>
    <w:rPr>
      <w:b/>
      <w:sz w:val="24"/>
    </w:rPr>
  </w:style>
  <w:style w:type="paragraph" w:customStyle="1" w:styleId="1-">
    <w:name w:val="标题1-附件"/>
    <w:basedOn w:val="1"/>
    <w:qFormat/>
    <w:pPr>
      <w:jc w:val="left"/>
    </w:pPr>
    <w:rPr>
      <w:sz w:val="24"/>
      <w:szCs w:val="24"/>
    </w:rPr>
  </w:style>
  <w:style w:type="paragraph" w:customStyle="1" w:styleId="afffc">
    <w:name w:val="正文小标题"/>
    <w:basedOn w:val="a"/>
    <w:next w:val="a0"/>
    <w:link w:val="Charf"/>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fc"/>
    <w:qFormat/>
    <w:rPr>
      <w:rFonts w:ascii="宋体" w:hAnsi="宋体"/>
      <w:b/>
      <w:i/>
      <w:color w:val="FF0000"/>
      <w:kern w:val="2"/>
      <w:sz w:val="24"/>
    </w:rPr>
  </w:style>
  <w:style w:type="paragraph" w:customStyle="1" w:styleId="afffd">
    <w:name w:val="正文大标题"/>
    <w:basedOn w:val="afffc"/>
    <w:next w:val="a0"/>
    <w:link w:val="Charf0"/>
    <w:qFormat/>
    <w:pPr>
      <w:jc w:val="center"/>
    </w:pPr>
    <w:rPr>
      <w:i w:val="0"/>
      <w:color w:val="000000"/>
      <w:sz w:val="28"/>
      <w:szCs w:val="21"/>
    </w:rPr>
  </w:style>
  <w:style w:type="character" w:customStyle="1" w:styleId="Charf0">
    <w:name w:val="正文大标题 Char"/>
    <w:link w:val="afffd"/>
    <w:qFormat/>
    <w:rPr>
      <w:rFonts w:ascii="宋体" w:hAnsi="宋体"/>
      <w:b/>
      <w:color w:val="000000"/>
      <w:kern w:val="2"/>
      <w:sz w:val="28"/>
      <w:szCs w:val="21"/>
    </w:rPr>
  </w:style>
  <w:style w:type="paragraph" w:customStyle="1" w:styleId="afffe">
    <w:name w:val="注释"/>
    <w:basedOn w:val="a"/>
    <w:link w:val="Charf1"/>
    <w:qFormat/>
    <w:pPr>
      <w:adjustRightInd w:val="0"/>
      <w:snapToGrid w:val="0"/>
      <w:ind w:left="420" w:hangingChars="200" w:hanging="420"/>
      <w:jc w:val="left"/>
    </w:pPr>
    <w:rPr>
      <w:rFonts w:ascii="宋体" w:hAnsi="宋体"/>
      <w:szCs w:val="21"/>
    </w:rPr>
  </w:style>
  <w:style w:type="character" w:customStyle="1" w:styleId="Charf1">
    <w:name w:val="注释 Char"/>
    <w:link w:val="afffe"/>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f0">
    <w:name w:val="无标题条"/>
    <w:next w:val="a"/>
    <w:qFormat/>
    <w:pPr>
      <w:jc w:val="both"/>
    </w:pPr>
    <w:rPr>
      <w:sz w:val="21"/>
    </w:rPr>
  </w:style>
  <w:style w:type="character" w:customStyle="1" w:styleId="Charf2">
    <w:name w:val="正文格式 Char"/>
    <w:link w:val="affff1"/>
    <w:qFormat/>
    <w:locked/>
    <w:rPr>
      <w:rFonts w:ascii="宋体" w:hAnsi="宋体"/>
      <w:sz w:val="24"/>
      <w:szCs w:val="24"/>
      <w:lang w:val="en-GB"/>
    </w:rPr>
  </w:style>
  <w:style w:type="paragraph" w:customStyle="1" w:styleId="affff1">
    <w:name w:val="正文格式"/>
    <w:basedOn w:val="a"/>
    <w:link w:val="Charf2"/>
    <w:qFormat/>
    <w:pPr>
      <w:spacing w:beforeLines="50" w:line="360" w:lineRule="auto"/>
      <w:ind w:firstLineChars="200" w:firstLine="480"/>
    </w:pPr>
    <w:rPr>
      <w:rFonts w:ascii="宋体" w:hAnsi="宋体"/>
      <w:kern w:val="0"/>
      <w:sz w:val="24"/>
      <w:lang w:val="en-GB"/>
    </w:rPr>
  </w:style>
  <w:style w:type="character" w:customStyle="1" w:styleId="3Char2">
    <w:name w:val="标题 3 Char"/>
    <w:uiPriority w:val="99"/>
    <w:qFormat/>
    <w:rPr>
      <w:rFonts w:ascii="宋体" w:eastAsia="宋体"/>
      <w:b/>
      <w:sz w:val="24"/>
      <w:u w:val="single"/>
      <w:lang w:val="en-US" w:eastAsia="zh-CN" w:bidi="ar-SA"/>
    </w:rPr>
  </w:style>
  <w:style w:type="character" w:customStyle="1" w:styleId="Charf3">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4">
    <w:name w:val="正文文本缩进 Char"/>
    <w:qFormat/>
    <w:rPr>
      <w:rFonts w:eastAsia="宋体"/>
      <w:kern w:val="2"/>
      <w:sz w:val="24"/>
      <w:szCs w:val="24"/>
      <w:lang w:val="en-US" w:eastAsia="zh-CN" w:bidi="ar-SA"/>
    </w:rPr>
  </w:style>
  <w:style w:type="character" w:customStyle="1" w:styleId="Charf5">
    <w:name w:val="列出段落 Char"/>
    <w:qFormat/>
    <w:rPr>
      <w:rFonts w:ascii="Calibri" w:eastAsia="宋体" w:hAnsi="Calibri"/>
      <w:kern w:val="2"/>
      <w:sz w:val="21"/>
      <w:szCs w:val="22"/>
      <w:lang w:val="en-US" w:eastAsia="zh-CN" w:bidi="ar-SA"/>
    </w:rPr>
  </w:style>
  <w:style w:type="character" w:customStyle="1" w:styleId="Charf6">
    <w:name w:val="页眉 Char"/>
    <w:uiPriority w:val="99"/>
    <w:qFormat/>
    <w:rPr>
      <w:rFonts w:eastAsia="宋体"/>
      <w:kern w:val="2"/>
      <w:sz w:val="18"/>
      <w:szCs w:val="18"/>
      <w:lang w:val="en-US" w:eastAsia="zh-CN" w:bidi="ar-SA"/>
    </w:rPr>
  </w:style>
  <w:style w:type="character" w:customStyle="1" w:styleId="2Char3">
    <w:name w:val="标题 2 Char"/>
    <w:uiPriority w:val="99"/>
    <w:qFormat/>
    <w:rPr>
      <w:rFonts w:ascii="Arial" w:eastAsia="黑体" w:hAnsi="Arial"/>
      <w:b/>
      <w:sz w:val="30"/>
      <w:lang w:val="en-US" w:eastAsia="zh-CN" w:bidi="ar-SA"/>
    </w:rPr>
  </w:style>
  <w:style w:type="paragraph" w:customStyle="1" w:styleId="28">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9">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b">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7">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8">
    <w:name w:val="批注文字 Char"/>
    <w:qFormat/>
    <w:rPr>
      <w:kern w:val="2"/>
      <w:sz w:val="21"/>
      <w:szCs w:val="24"/>
    </w:rPr>
  </w:style>
  <w:style w:type="character" w:customStyle="1" w:styleId="Charf9">
    <w:name w:val="标题 Char"/>
    <w:uiPriority w:val="99"/>
    <w:qFormat/>
    <w:rPr>
      <w:b/>
      <w:kern w:val="2"/>
      <w:sz w:val="32"/>
    </w:rPr>
  </w:style>
  <w:style w:type="paragraph" w:customStyle="1" w:styleId="affff2">
    <w:name w:val="图例"/>
    <w:basedOn w:val="a"/>
    <w:qFormat/>
    <w:pPr>
      <w:spacing w:before="120" w:after="120" w:line="360" w:lineRule="auto"/>
      <w:jc w:val="center"/>
    </w:pPr>
    <w:rPr>
      <w:rFonts w:eastAsia="仿宋_GB2312"/>
      <w:b/>
      <w:sz w:val="24"/>
      <w:szCs w:val="20"/>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20">
    <w:name w:val="样式 居中 行距: 固定值 22 磅"/>
    <w:basedOn w:val="a"/>
    <w:pPr>
      <w:spacing w:line="440" w:lineRule="exact"/>
      <w:jc w:val="center"/>
    </w:pPr>
    <w:rPr>
      <w:rFonts w:cs="宋体"/>
      <w:szCs w:val="20"/>
    </w:rPr>
  </w:style>
  <w:style w:type="character" w:customStyle="1" w:styleId="Char19">
    <w:name w:val="明显引用 Char1"/>
    <w:uiPriority w:val="99"/>
    <w:qFormat/>
    <w:rPr>
      <w:b/>
      <w:bCs/>
      <w:i/>
      <w:iCs/>
      <w:color w:val="4F81BD"/>
      <w:kern w:val="2"/>
      <w:sz w:val="21"/>
      <w:szCs w:val="24"/>
    </w:rPr>
  </w:style>
  <w:style w:type="character" w:customStyle="1" w:styleId="CommentTextChar">
    <w:name w:val="Comment Text Char"/>
    <w:locked/>
    <w:rPr>
      <w:rFonts w:ascii="宋体" w:eastAsia="宋体" w:hAnsi="宋体"/>
      <w:kern w:val="2"/>
      <w:sz w:val="21"/>
      <w:lang w:val="en-US" w:eastAsia="zh-CN" w:bidi="ar-SA"/>
    </w:rPr>
  </w:style>
  <w:style w:type="character" w:customStyle="1" w:styleId="Char1a">
    <w:name w:val="正文文本 Char1"/>
    <w:rPr>
      <w:kern w:val="2"/>
      <w:sz w:val="21"/>
      <w:szCs w:val="22"/>
    </w:rPr>
  </w:style>
  <w:style w:type="character" w:customStyle="1" w:styleId="1d">
    <w:name w:val="书籍标题1"/>
    <w:qFormat/>
    <w:rPr>
      <w:b/>
      <w:bCs/>
      <w:smallCaps/>
      <w:spacing w:val="5"/>
    </w:rPr>
  </w:style>
  <w:style w:type="character" w:customStyle="1" w:styleId="CharChar14">
    <w:name w:val="Char Char14"/>
    <w:locked/>
    <w:rPr>
      <w:rFonts w:ascii="宋体" w:eastAsia="宋体" w:hAnsi="宋体"/>
      <w:kern w:val="2"/>
      <w:sz w:val="18"/>
      <w:szCs w:val="18"/>
      <w:lang w:bidi="ar-SA"/>
    </w:rPr>
  </w:style>
  <w:style w:type="character" w:customStyle="1" w:styleId="1e">
    <w:name w:val="结束语 字符1"/>
    <w:uiPriority w:val="99"/>
    <w:semiHidden/>
    <w:rPr>
      <w:rFonts w:ascii="Times New Roman" w:eastAsia="宋体" w:hAnsi="Times New Roman" w:cs="Times New Roman"/>
      <w:szCs w:val="24"/>
    </w:rPr>
  </w:style>
  <w:style w:type="character" w:customStyle="1" w:styleId="9Char1">
    <w:name w:val="标题 9 Char1"/>
    <w:rPr>
      <w:rFonts w:ascii="Arial" w:eastAsia="黑体" w:hAnsi="Arial"/>
      <w:sz w:val="21"/>
      <w:szCs w:val="21"/>
    </w:rPr>
  </w:style>
  <w:style w:type="character" w:customStyle="1" w:styleId="1f">
    <w:name w:val="明显强调1"/>
    <w:qFormat/>
    <w:rPr>
      <w:b/>
      <w:bCs/>
      <w:i/>
      <w:iCs/>
      <w:color w:val="4F81BD"/>
    </w:rPr>
  </w:style>
  <w:style w:type="character" w:customStyle="1" w:styleId="Char1b">
    <w:name w:val="批注主题 Char1"/>
    <w:rPr>
      <w:b/>
      <w:bCs/>
      <w:kern w:val="2"/>
      <w:sz w:val="21"/>
      <w:szCs w:val="22"/>
    </w:rPr>
  </w:style>
  <w:style w:type="character" w:customStyle="1" w:styleId="Char23">
    <w:name w:val="文档结构图 Char2"/>
    <w:rPr>
      <w:kern w:val="2"/>
      <w:sz w:val="21"/>
      <w:szCs w:val="24"/>
      <w:shd w:val="clear" w:color="auto" w:fill="000080"/>
    </w:rPr>
  </w:style>
  <w:style w:type="character" w:customStyle="1" w:styleId="Char1c">
    <w:name w:val="副标题 Char1"/>
    <w:rPr>
      <w:rFonts w:ascii="Cambria" w:hAnsi="Cambria" w:cs="Times New Roman"/>
      <w:b/>
      <w:bCs/>
      <w:kern w:val="28"/>
      <w:sz w:val="32"/>
      <w:szCs w:val="32"/>
    </w:rPr>
  </w:style>
  <w:style w:type="character" w:customStyle="1" w:styleId="4Char1">
    <w:name w:val="标题 4 Char1"/>
    <w:rPr>
      <w:rFonts w:ascii="Arial" w:hAnsi="Arial"/>
      <w:b/>
      <w:bCs/>
      <w:kern w:val="2"/>
      <w:sz w:val="24"/>
      <w:szCs w:val="28"/>
    </w:rPr>
  </w:style>
  <w:style w:type="character" w:customStyle="1" w:styleId="sbtnwr1">
    <w:name w:val="s_btn_wr1"/>
  </w:style>
  <w:style w:type="character" w:customStyle="1" w:styleId="1f0">
    <w:name w:val="日期 字符1"/>
    <w:uiPriority w:val="99"/>
    <w:semiHidden/>
    <w:rPr>
      <w:rFonts w:ascii="Times New Roman" w:eastAsia="宋体" w:hAnsi="Times New Roman" w:cs="Times New Roman"/>
      <w:szCs w:val="24"/>
    </w:rPr>
  </w:style>
  <w:style w:type="character" w:customStyle="1" w:styleId="CharChar8">
    <w:name w:val="Char Char8"/>
    <w:rPr>
      <w:rFonts w:ascii="Arial" w:eastAsia="黑体" w:hAnsi="Arial"/>
      <w:b/>
      <w:bCs/>
      <w:kern w:val="2"/>
      <w:sz w:val="32"/>
      <w:szCs w:val="32"/>
      <w:lang w:val="en-US" w:eastAsia="zh-CN" w:bidi="ar-SA"/>
    </w:rPr>
  </w:style>
  <w:style w:type="character" w:customStyle="1" w:styleId="CharChar10">
    <w:name w:val="普通文字 Char Char1"/>
    <w:rPr>
      <w:rFonts w:ascii="宋体" w:eastAsia="宋体" w:hAnsi="Courier New"/>
      <w:sz w:val="21"/>
      <w:lang w:val="en-US" w:eastAsia="zh-CN" w:bidi="ar-SA"/>
    </w:rPr>
  </w:style>
  <w:style w:type="character" w:customStyle="1" w:styleId="CharChar7">
    <w:name w:val="Char Char7"/>
    <w:rPr>
      <w:rFonts w:ascii="Arial" w:eastAsia="黑体" w:hAnsi="Arial"/>
      <w:b/>
      <w:bCs/>
      <w:kern w:val="2"/>
      <w:sz w:val="32"/>
      <w:szCs w:val="32"/>
      <w:lang w:val="en-US" w:eastAsia="zh-CN" w:bidi="ar-SA"/>
    </w:rPr>
  </w:style>
  <w:style w:type="character" w:customStyle="1" w:styleId="CharChar81">
    <w:name w:val="Char Char81"/>
    <w:rPr>
      <w:rFonts w:ascii="Arial" w:eastAsia="黑体" w:hAnsi="Arial" w:cs="Arial" w:hint="default"/>
      <w:b/>
      <w:bCs w:val="0"/>
      <w:kern w:val="2"/>
      <w:sz w:val="32"/>
      <w:lang w:val="en-US" w:eastAsia="zh-CN"/>
    </w:rPr>
  </w:style>
  <w:style w:type="character" w:customStyle="1" w:styleId="CharChar2">
    <w:name w:val="Char Char2"/>
    <w:rPr>
      <w:rFonts w:ascii="宋体" w:eastAsia="宋体" w:hAnsi="宋体" w:hint="eastAsia"/>
      <w:kern w:val="2"/>
      <w:sz w:val="24"/>
      <w:lang w:val="en-US" w:eastAsia="zh-CN"/>
    </w:rPr>
  </w:style>
  <w:style w:type="character" w:customStyle="1" w:styleId="font161">
    <w:name w:val="font161"/>
    <w:rPr>
      <w:b/>
      <w:bCs/>
      <w:sz w:val="32"/>
      <w:szCs w:val="32"/>
    </w:rPr>
  </w:style>
  <w:style w:type="character" w:customStyle="1" w:styleId="middle1">
    <w:name w:val="middle1"/>
    <w:rPr>
      <w:rFonts w:hint="default"/>
      <w:sz w:val="21"/>
      <w:szCs w:val="21"/>
    </w:rPr>
  </w:style>
  <w:style w:type="character" w:customStyle="1" w:styleId="Char1d">
    <w:name w:val="签名 Char1"/>
    <w:rPr>
      <w:kern w:val="2"/>
      <w:sz w:val="21"/>
    </w:rPr>
  </w:style>
  <w:style w:type="character" w:customStyle="1" w:styleId="tools1">
    <w:name w:val="tools1"/>
  </w:style>
  <w:style w:type="character" w:customStyle="1" w:styleId="Heading8Char">
    <w:name w:val="Heading 8 Char"/>
    <w:locked/>
    <w:rPr>
      <w:rFonts w:ascii="Arial" w:eastAsia="黑体" w:hAnsi="Arial"/>
      <w:sz w:val="24"/>
      <w:szCs w:val="24"/>
      <w:lang w:val="en-US" w:eastAsia="zh-CN" w:bidi="ar-SA"/>
    </w:rPr>
  </w:style>
  <w:style w:type="character" w:customStyle="1" w:styleId="right">
    <w:name w:val="right"/>
    <w:rPr>
      <w:rFonts w:ascii="微软雅黑" w:eastAsia="微软雅黑" w:hAnsi="微软雅黑" w:cs="微软雅黑"/>
      <w:i w:val="0"/>
      <w:sz w:val="21"/>
      <w:szCs w:val="21"/>
    </w:rPr>
  </w:style>
  <w:style w:type="character" w:customStyle="1" w:styleId="Charfa">
    <w:name w:val="正文文字 Char"/>
    <w:qFormat/>
    <w:rPr>
      <w:rFonts w:eastAsia="宋体"/>
      <w:kern w:val="2"/>
      <w:sz w:val="30"/>
      <w:lang w:val="en-US" w:eastAsia="zh-CN"/>
    </w:rPr>
  </w:style>
  <w:style w:type="character" w:customStyle="1" w:styleId="FootnoteTextChar">
    <w:name w:val="Footnote Text Char"/>
    <w:locked/>
    <w:rPr>
      <w:rFonts w:ascii="宋体" w:eastAsia="宋体" w:hAnsi="宋体"/>
      <w:kern w:val="2"/>
      <w:lang w:val="en-US" w:eastAsia="zh-CN" w:bidi="ar-SA"/>
    </w:rPr>
  </w:style>
  <w:style w:type="character" w:customStyle="1" w:styleId="UnresolvedMention">
    <w:name w:val="Unresolved Mention"/>
    <w:uiPriority w:val="99"/>
    <w:unhideWhenUsed/>
    <w:rPr>
      <w:color w:val="605E5C"/>
      <w:shd w:val="clear" w:color="auto" w:fill="E1DFDD"/>
    </w:rPr>
  </w:style>
  <w:style w:type="character" w:customStyle="1" w:styleId="8Char1">
    <w:name w:val="标题 8 Char1"/>
    <w:rPr>
      <w:rFonts w:ascii="Arial" w:eastAsia="黑体" w:hAnsi="Arial"/>
      <w:sz w:val="24"/>
      <w:szCs w:val="24"/>
    </w:rPr>
  </w:style>
  <w:style w:type="character" w:customStyle="1" w:styleId="shouji1">
    <w:name w:val="shouji1"/>
  </w:style>
  <w:style w:type="character" w:customStyle="1" w:styleId="CharChar70">
    <w:name w:val="Char Char7"/>
    <w:qFormat/>
    <w:rPr>
      <w:rFonts w:ascii="Arial" w:eastAsia="黑体" w:hAnsi="Arial" w:cs="Arial" w:hint="default"/>
      <w:b/>
      <w:bCs w:val="0"/>
      <w:kern w:val="2"/>
      <w:sz w:val="32"/>
      <w:lang w:val="en-US" w:eastAsia="zh-CN"/>
    </w:rPr>
  </w:style>
  <w:style w:type="character" w:customStyle="1" w:styleId="textcontents">
    <w:name w:val="textcontents"/>
    <w:rPr>
      <w:rFonts w:cs="Times New Roman"/>
    </w:rPr>
  </w:style>
  <w:style w:type="character" w:customStyle="1" w:styleId="affff3">
    <w:name w:val="样式 粉红"/>
    <w:qFormat/>
    <w:rPr>
      <w:color w:val="auto"/>
      <w:u w:val="none"/>
    </w:rPr>
  </w:style>
  <w:style w:type="character" w:customStyle="1" w:styleId="1Char2">
    <w:name w:val="标题 1 Char2"/>
    <w:rPr>
      <w:b/>
      <w:bCs/>
      <w:kern w:val="44"/>
      <w:sz w:val="30"/>
      <w:szCs w:val="44"/>
    </w:rPr>
  </w:style>
  <w:style w:type="character" w:customStyle="1" w:styleId="Char1e">
    <w:name w:val="文档结构图 Char1"/>
    <w:qFormat/>
    <w:rPr>
      <w:rFonts w:ascii="宋体"/>
      <w:kern w:val="2"/>
      <w:sz w:val="18"/>
      <w:szCs w:val="18"/>
    </w:rPr>
  </w:style>
  <w:style w:type="character" w:customStyle="1" w:styleId="1f1">
    <w:name w:val="批注文字 字符1"/>
    <w:uiPriority w:val="99"/>
    <w:semiHidden/>
    <w:rPr>
      <w:rFonts w:ascii="Times New Roman" w:eastAsia="宋体" w:hAnsi="Times New Roman" w:cs="Times New Roman"/>
      <w:szCs w:val="24"/>
    </w:rPr>
  </w:style>
  <w:style w:type="character" w:customStyle="1" w:styleId="Heading7Char">
    <w:name w:val="Heading 7 Char"/>
    <w:locked/>
    <w:rPr>
      <w:rFonts w:eastAsia="宋体"/>
      <w:b/>
      <w:bCs/>
      <w:sz w:val="24"/>
      <w:szCs w:val="24"/>
      <w:lang w:val="en-US" w:eastAsia="zh-CN" w:bidi="ar-SA"/>
    </w:rPr>
  </w:style>
  <w:style w:type="character" w:customStyle="1" w:styleId="1f2">
    <w:name w:val="文档结构图 字符1"/>
    <w:uiPriority w:val="99"/>
    <w:semiHidden/>
    <w:rPr>
      <w:rFonts w:ascii="Microsoft YaHei UI" w:eastAsia="Microsoft YaHei UI" w:hAnsi="Times New Roman" w:cs="Times New Roman"/>
      <w:sz w:val="18"/>
      <w:szCs w:val="18"/>
    </w:rPr>
  </w:style>
  <w:style w:type="character" w:customStyle="1" w:styleId="BalloonTextChar">
    <w:name w:val="Balloon Text Char"/>
    <w:locked/>
    <w:rPr>
      <w:rFonts w:ascii="宋体" w:eastAsia="宋体" w:hAnsi="宋体"/>
      <w:kern w:val="2"/>
      <w:sz w:val="18"/>
      <w:szCs w:val="18"/>
      <w:lang w:val="en-US" w:eastAsia="zh-CN" w:bidi="ar-SA"/>
    </w:rPr>
  </w:style>
  <w:style w:type="character" w:customStyle="1" w:styleId="apple-converted-space">
    <w:name w:val="apple-converted-space"/>
    <w:qFormat/>
  </w:style>
  <w:style w:type="character" w:customStyle="1" w:styleId="5CharChar">
    <w:name w:val="标题5 Char Char"/>
    <w:link w:val="52"/>
    <w:rPr>
      <w:rFonts w:ascii="Arial" w:hAnsi="Arial"/>
      <w:b/>
      <w:bCs/>
      <w:sz w:val="24"/>
      <w:szCs w:val="32"/>
    </w:rPr>
  </w:style>
  <w:style w:type="paragraph" w:customStyle="1" w:styleId="52">
    <w:name w:val="标题5"/>
    <w:basedOn w:val="3"/>
    <w:link w:val="5CharChar"/>
    <w:pPr>
      <w:autoSpaceDE/>
      <w:autoSpaceDN/>
      <w:adjustRightInd/>
      <w:spacing w:before="20" w:after="20" w:line="413" w:lineRule="auto"/>
    </w:pPr>
    <w:rPr>
      <w:rFonts w:ascii="Arial" w:hAnsi="Arial"/>
      <w:bCs/>
      <w:szCs w:val="32"/>
      <w:u w:val="none"/>
    </w:rPr>
  </w:style>
  <w:style w:type="character" w:customStyle="1" w:styleId="6Char1">
    <w:name w:val="标题 6 Char1"/>
    <w:rPr>
      <w:rFonts w:ascii="Arial" w:eastAsia="黑体" w:hAnsi="Arial"/>
      <w:b/>
      <w:bCs/>
      <w:sz w:val="24"/>
      <w:szCs w:val="24"/>
    </w:rPr>
  </w:style>
  <w:style w:type="character" w:customStyle="1" w:styleId="affff4">
    <w:name w:val="样式 宋体 四号"/>
    <w:rPr>
      <w:rFonts w:ascii="宋体" w:eastAsia="仿宋_GB2312" w:hAnsi="宋体"/>
      <w:sz w:val="28"/>
    </w:rPr>
  </w:style>
  <w:style w:type="character" w:customStyle="1" w:styleId="CharChar80">
    <w:name w:val="Char Char8"/>
    <w:qFormat/>
    <w:rPr>
      <w:rFonts w:ascii="Arial" w:eastAsia="黑体" w:hAnsi="Arial" w:cs="Arial" w:hint="default"/>
      <w:b/>
      <w:bCs w:val="0"/>
      <w:kern w:val="2"/>
      <w:sz w:val="32"/>
      <w:lang w:val="en-US" w:eastAsia="zh-CN"/>
    </w:rPr>
  </w:style>
  <w:style w:type="character" w:customStyle="1" w:styleId="m1">
    <w:name w:val="m1"/>
    <w:qFormat/>
    <w:rPr>
      <w:color w:val="666666"/>
    </w:rPr>
  </w:style>
  <w:style w:type="character" w:customStyle="1" w:styleId="PlainTextChar">
    <w:name w:val="Plain Text Char"/>
    <w:locked/>
    <w:rPr>
      <w:rFonts w:ascii="Courier New" w:eastAsia="宋体" w:hAnsi="Courier New" w:cs="Courier New"/>
      <w:kern w:val="2"/>
      <w:sz w:val="21"/>
      <w:lang w:val="en-US" w:eastAsia="zh-CN" w:bidi="ar-SA"/>
    </w:rPr>
  </w:style>
  <w:style w:type="character" w:customStyle="1" w:styleId="g1">
    <w:name w:val="g1"/>
    <w:rPr>
      <w:color w:val="008000"/>
    </w:rPr>
  </w:style>
  <w:style w:type="character" w:customStyle="1" w:styleId="Char24">
    <w:name w:val="正文文本 Char2"/>
    <w:rPr>
      <w:kern w:val="2"/>
      <w:sz w:val="21"/>
      <w:szCs w:val="24"/>
    </w:rPr>
  </w:style>
  <w:style w:type="character" w:customStyle="1" w:styleId="1f3">
    <w:name w:val="不明显参考1"/>
    <w:qFormat/>
    <w:rPr>
      <w:smallCaps/>
      <w:color w:val="C0504D"/>
      <w:u w:val="single"/>
    </w:rPr>
  </w:style>
  <w:style w:type="character" w:customStyle="1" w:styleId="Char1f">
    <w:name w:val="日期 Char1"/>
    <w:rPr>
      <w:rFonts w:eastAsia="宋体"/>
      <w:sz w:val="24"/>
    </w:rPr>
  </w:style>
  <w:style w:type="character" w:customStyle="1" w:styleId="jiuc">
    <w:name w:val="jiuc"/>
  </w:style>
  <w:style w:type="character" w:customStyle="1" w:styleId="likenum1">
    <w:name w:val="likenum1"/>
    <w:rPr>
      <w:vertAlign w:val="baseline"/>
    </w:rPr>
  </w:style>
  <w:style w:type="character" w:customStyle="1" w:styleId="Char1f0">
    <w:name w:val="批注框文本 Char1"/>
    <w:rPr>
      <w:kern w:val="2"/>
      <w:sz w:val="18"/>
      <w:szCs w:val="18"/>
    </w:rPr>
  </w:style>
  <w:style w:type="character" w:customStyle="1" w:styleId="CharChar100">
    <w:name w:val="Char Char10"/>
    <w:qFormat/>
    <w:rPr>
      <w:rFonts w:ascii="Arial" w:eastAsia="黑体" w:hAnsi="Arial"/>
      <w:b/>
      <w:bCs/>
      <w:kern w:val="2"/>
      <w:sz w:val="32"/>
      <w:szCs w:val="32"/>
      <w:lang w:val="en-US" w:eastAsia="zh-CN" w:bidi="ar-SA"/>
    </w:rPr>
  </w:style>
  <w:style w:type="character" w:customStyle="1" w:styleId="CharChar20">
    <w:name w:val="Char Char2"/>
    <w:rPr>
      <w:rFonts w:eastAsia="宋体"/>
      <w:kern w:val="2"/>
      <w:sz w:val="21"/>
      <w:szCs w:val="24"/>
      <w:lang w:val="en-US" w:eastAsia="zh-CN" w:bidi="ar-SA"/>
    </w:rPr>
  </w:style>
  <w:style w:type="character" w:customStyle="1" w:styleId="affff5">
    <w:name w:val="明显引用 字符"/>
    <w:link w:val="1f4"/>
    <w:rPr>
      <w:b/>
      <w:bCs/>
      <w:i/>
      <w:iCs/>
      <w:color w:val="4F81BD"/>
    </w:rPr>
  </w:style>
  <w:style w:type="paragraph" w:customStyle="1" w:styleId="1f4">
    <w:name w:val="明显引用1"/>
    <w:basedOn w:val="a"/>
    <w:next w:val="a"/>
    <w:link w:val="affff5"/>
    <w:qFormat/>
    <w:pPr>
      <w:pBdr>
        <w:bottom w:val="single" w:sz="4" w:space="4" w:color="4F81BD"/>
      </w:pBdr>
      <w:spacing w:before="200" w:after="280"/>
      <w:ind w:left="936" w:right="936"/>
    </w:pPr>
    <w:rPr>
      <w:b/>
      <w:bCs/>
      <w:i/>
      <w:iCs/>
      <w:color w:val="4F81BD"/>
      <w:kern w:val="0"/>
      <w:sz w:val="20"/>
      <w:szCs w:val="20"/>
    </w:rPr>
  </w:style>
  <w:style w:type="character" w:customStyle="1" w:styleId="CharChar21">
    <w:name w:val="Char Char21"/>
    <w:rPr>
      <w:rFonts w:ascii="宋体" w:eastAsia="宋体" w:hAnsi="宋体" w:hint="eastAsia"/>
      <w:kern w:val="2"/>
      <w:sz w:val="24"/>
      <w:lang w:val="en-US" w:eastAsia="zh-CN"/>
    </w:rPr>
  </w:style>
  <w:style w:type="character" w:customStyle="1" w:styleId="3Char10">
    <w:name w:val="正文文本缩进 3 Char1"/>
    <w:rPr>
      <w:kern w:val="2"/>
      <w:sz w:val="16"/>
      <w:szCs w:val="16"/>
    </w:rPr>
  </w:style>
  <w:style w:type="character" w:customStyle="1" w:styleId="CharChar5">
    <w:name w:val="Char Char5"/>
    <w:rPr>
      <w:rFonts w:eastAsia="宋体"/>
      <w:kern w:val="2"/>
      <w:sz w:val="21"/>
      <w:szCs w:val="24"/>
      <w:lang w:val="en-US" w:eastAsia="zh-CN" w:bidi="ar-SA"/>
    </w:rPr>
  </w:style>
  <w:style w:type="character" w:customStyle="1" w:styleId="searchcontent1">
    <w:name w:val="search_content1"/>
    <w:rPr>
      <w:sz w:val="20"/>
      <w:szCs w:val="20"/>
    </w:rPr>
  </w:style>
  <w:style w:type="character" w:customStyle="1" w:styleId="affff6">
    <w:name w:val="未处理的提及"/>
    <w:uiPriority w:val="99"/>
    <w:unhideWhenUsed/>
    <w:rPr>
      <w:color w:val="605E5C"/>
      <w:shd w:val="clear" w:color="auto" w:fill="E1DFDD"/>
    </w:rPr>
  </w:style>
  <w:style w:type="character" w:customStyle="1" w:styleId="CharChar6">
    <w:name w:val="Char Char6"/>
    <w:rPr>
      <w:rFonts w:eastAsia="宋体"/>
      <w:kern w:val="2"/>
      <w:sz w:val="21"/>
      <w:szCs w:val="24"/>
      <w:lang w:val="en-US" w:eastAsia="zh-CN" w:bidi="ar-SA"/>
    </w:rPr>
  </w:style>
  <w:style w:type="character" w:customStyle="1" w:styleId="NormalCharacter">
    <w:name w:val="NormalCharacter"/>
    <w:semiHidden/>
  </w:style>
  <w:style w:type="character" w:customStyle="1" w:styleId="BodyText3Char">
    <w:name w:val="Body Text 3 Char"/>
    <w:locked/>
    <w:rPr>
      <w:rFonts w:ascii="宋体" w:eastAsia="宋体" w:hAnsi="宋体"/>
      <w:kern w:val="2"/>
      <w:sz w:val="24"/>
      <w:lang w:val="en-US" w:eastAsia="zh-CN" w:bidi="ar-SA"/>
    </w:rPr>
  </w:style>
  <w:style w:type="character" w:customStyle="1" w:styleId="310">
    <w:name w:val="正文文本 3 字符1"/>
    <w:uiPriority w:val="99"/>
    <w:semiHidden/>
    <w:rPr>
      <w:rFonts w:ascii="Times New Roman" w:eastAsia="宋体" w:hAnsi="Times New Roman" w:cs="Times New Roman"/>
      <w:sz w:val="16"/>
      <w:szCs w:val="16"/>
    </w:rPr>
  </w:style>
  <w:style w:type="character" w:customStyle="1" w:styleId="BodyTextIndent3Char">
    <w:name w:val="Body Text Indent 3 Char"/>
    <w:locked/>
    <w:rPr>
      <w:rFonts w:ascii="宋体" w:eastAsia="宋体" w:hAnsi="宋体"/>
      <w:kern w:val="2"/>
      <w:sz w:val="16"/>
      <w:szCs w:val="16"/>
      <w:lang w:val="en-US" w:eastAsia="zh-CN" w:bidi="ar-SA"/>
    </w:rPr>
  </w:style>
  <w:style w:type="character" w:customStyle="1" w:styleId="affff7">
    <w:name w:val="引用 字符"/>
    <w:link w:val="1f5"/>
    <w:rPr>
      <w:i/>
      <w:iCs/>
      <w:color w:val="000000"/>
    </w:rPr>
  </w:style>
  <w:style w:type="paragraph" w:customStyle="1" w:styleId="1f5">
    <w:name w:val="引用1"/>
    <w:basedOn w:val="a"/>
    <w:next w:val="a"/>
    <w:link w:val="affff7"/>
    <w:qFormat/>
    <w:rPr>
      <w:i/>
      <w:iCs/>
      <w:color w:val="000000"/>
      <w:kern w:val="0"/>
      <w:sz w:val="20"/>
      <w:szCs w:val="20"/>
    </w:rPr>
  </w:style>
  <w:style w:type="character" w:customStyle="1" w:styleId="TitleChar">
    <w:name w:val="Title Char"/>
    <w:locked/>
    <w:rPr>
      <w:rFonts w:ascii="Arial" w:eastAsia="宋体" w:hAnsi="Arial" w:cs="Arial"/>
      <w:b/>
      <w:sz w:val="32"/>
      <w:lang w:val="en-US" w:eastAsia="zh-CN" w:bidi="ar-SA"/>
    </w:rPr>
  </w:style>
  <w:style w:type="character" w:customStyle="1" w:styleId="1f6">
    <w:name w:val="批注主题 字符1"/>
    <w:uiPriority w:val="99"/>
    <w:semiHidden/>
    <w:rPr>
      <w:rFonts w:ascii="Times New Roman" w:eastAsia="宋体" w:hAnsi="Times New Roman" w:cs="Times New Roman"/>
      <w:b/>
      <w:bCs/>
      <w:szCs w:val="24"/>
    </w:rPr>
  </w:style>
  <w:style w:type="character" w:customStyle="1" w:styleId="z-">
    <w:name w:val="z-窗体底端 字符"/>
    <w:link w:val="z-1"/>
    <w:rPr>
      <w:rFonts w:ascii="Arial" w:hAnsi="Arial" w:cs="Arial"/>
      <w:vanish/>
      <w:sz w:val="16"/>
      <w:szCs w:val="16"/>
    </w:rPr>
  </w:style>
  <w:style w:type="paragraph" w:customStyle="1" w:styleId="z-1">
    <w:name w:val="z-窗体底端1"/>
    <w:basedOn w:val="a"/>
    <w:next w:val="a"/>
    <w:link w:val="z-"/>
    <w:pPr>
      <w:widowControl/>
      <w:pBdr>
        <w:top w:val="single" w:sz="6" w:space="1" w:color="auto"/>
      </w:pBdr>
      <w:jc w:val="center"/>
    </w:pPr>
    <w:rPr>
      <w:rFonts w:ascii="Arial" w:hAnsi="Arial" w:cs="Arial"/>
      <w:vanish/>
      <w:kern w:val="0"/>
      <w:sz w:val="16"/>
      <w:szCs w:val="16"/>
    </w:rPr>
  </w:style>
  <w:style w:type="character" w:customStyle="1" w:styleId="HeaderChar">
    <w:name w:val="Header Char"/>
    <w:qFormat/>
    <w:locked/>
    <w:rPr>
      <w:rFonts w:ascii="宋体" w:eastAsia="宋体" w:hAnsi="宋体"/>
      <w:kern w:val="2"/>
      <w:sz w:val="18"/>
      <w:szCs w:val="18"/>
      <w:lang w:val="en-US" w:eastAsia="zh-CN" w:bidi="ar-SA"/>
    </w:rPr>
  </w:style>
  <w:style w:type="character" w:customStyle="1" w:styleId="1f7">
    <w:name w:val="明显参考1"/>
    <w:qFormat/>
    <w:rPr>
      <w:b/>
      <w:bCs/>
      <w:smallCaps/>
      <w:color w:val="C0504D"/>
      <w:spacing w:val="5"/>
      <w:u w:val="single"/>
    </w:rPr>
  </w:style>
  <w:style w:type="character" w:customStyle="1" w:styleId="Char25">
    <w:name w:val="批注框文本 Char2"/>
    <w:rPr>
      <w:kern w:val="2"/>
      <w:sz w:val="18"/>
      <w:szCs w:val="18"/>
    </w:rPr>
  </w:style>
  <w:style w:type="character" w:customStyle="1" w:styleId="1f8">
    <w:name w:val="脚注文本 字符1"/>
    <w:uiPriority w:val="99"/>
    <w:semiHidden/>
    <w:rPr>
      <w:rFonts w:ascii="Times New Roman" w:eastAsia="宋体" w:hAnsi="Times New Roman" w:cs="Times New Roman"/>
      <w:sz w:val="18"/>
      <w:szCs w:val="18"/>
    </w:rPr>
  </w:style>
  <w:style w:type="character" w:customStyle="1" w:styleId="7Char1">
    <w:name w:val="标题 7 Char1"/>
    <w:rPr>
      <w:b/>
      <w:bCs/>
      <w:sz w:val="24"/>
      <w:szCs w:val="24"/>
    </w:rPr>
  </w:style>
  <w:style w:type="character" w:customStyle="1" w:styleId="CharChar0">
    <w:name w:val="批注文字 Char Char"/>
    <w:rPr>
      <w:rFonts w:ascii="宋体" w:eastAsia="宋体" w:hAnsi="Times New Roman" w:cs="Times New Roman"/>
      <w:sz w:val="28"/>
      <w:szCs w:val="20"/>
    </w:rPr>
  </w:style>
  <w:style w:type="character" w:customStyle="1" w:styleId="4CharChar">
    <w:name w:val="标题4 Char Char"/>
    <w:link w:val="43"/>
    <w:rPr>
      <w:rFonts w:ascii="Arial" w:hAnsi="Arial"/>
      <w:b/>
      <w:bCs/>
      <w:sz w:val="24"/>
      <w:szCs w:val="32"/>
    </w:rPr>
  </w:style>
  <w:style w:type="paragraph" w:customStyle="1" w:styleId="43">
    <w:name w:val="标题4"/>
    <w:basedOn w:val="2"/>
    <w:next w:val="41"/>
    <w:link w:val="4CharChar"/>
    <w:pPr>
      <w:autoSpaceDE/>
      <w:autoSpaceDN/>
      <w:adjustRightInd/>
      <w:spacing w:before="20" w:after="20" w:line="413" w:lineRule="auto"/>
      <w:jc w:val="both"/>
    </w:pPr>
    <w:rPr>
      <w:rFonts w:eastAsia="宋体"/>
      <w:bCs/>
      <w:sz w:val="24"/>
      <w:szCs w:val="32"/>
    </w:rPr>
  </w:style>
  <w:style w:type="character" w:customStyle="1" w:styleId="normal1">
    <w:name w:val="normal1"/>
    <w:rPr>
      <w:rFonts w:ascii="Tahoma" w:hAnsi="Tahoma" w:cs="Tahoma" w:hint="default"/>
      <w:b w:val="0"/>
      <w:bCs w:val="0"/>
      <w:sz w:val="18"/>
      <w:szCs w:val="18"/>
    </w:rPr>
  </w:style>
  <w:style w:type="character" w:customStyle="1" w:styleId="Heading9Char">
    <w:name w:val="Heading 9 Char"/>
    <w:locked/>
    <w:rPr>
      <w:rFonts w:ascii="Arial" w:eastAsia="黑体" w:hAnsi="Arial"/>
      <w:sz w:val="21"/>
      <w:szCs w:val="21"/>
      <w:lang w:val="en-US" w:eastAsia="zh-CN" w:bidi="ar-SA"/>
    </w:rPr>
  </w:style>
  <w:style w:type="character" w:customStyle="1" w:styleId="Char1f1">
    <w:name w:val="引用 Char1"/>
    <w:uiPriority w:val="99"/>
    <w:rPr>
      <w:i/>
      <w:iCs/>
      <w:color w:val="000000"/>
      <w:kern w:val="2"/>
      <w:sz w:val="21"/>
      <w:szCs w:val="24"/>
    </w:rPr>
  </w:style>
  <w:style w:type="character" w:customStyle="1" w:styleId="Char31">
    <w:name w:val="批注文字 Char3"/>
    <w:rPr>
      <w:kern w:val="2"/>
      <w:sz w:val="21"/>
    </w:rPr>
  </w:style>
  <w:style w:type="character" w:customStyle="1" w:styleId="1f9">
    <w:name w:val="引用 字符1"/>
    <w:uiPriority w:val="29"/>
    <w:rPr>
      <w:rFonts w:ascii="Times New Roman" w:eastAsia="宋体" w:hAnsi="Times New Roman" w:cs="Times New Roman"/>
      <w:i/>
      <w:iCs/>
      <w:color w:val="3F3F3F"/>
      <w:szCs w:val="24"/>
    </w:rPr>
  </w:style>
  <w:style w:type="character" w:customStyle="1" w:styleId="3Char11">
    <w:name w:val="正文文本 3 Char1"/>
    <w:rPr>
      <w:rFonts w:ascii="宋体"/>
      <w:kern w:val="2"/>
      <w:sz w:val="24"/>
    </w:rPr>
  </w:style>
  <w:style w:type="character" w:customStyle="1" w:styleId="1fa">
    <w:name w:val="批注框文本 字符1"/>
    <w:uiPriority w:val="99"/>
    <w:semiHidden/>
    <w:rPr>
      <w:rFonts w:ascii="Times New Roman" w:eastAsia="宋体" w:hAnsi="Times New Roman" w:cs="Times New Roman"/>
      <w:sz w:val="18"/>
      <w:szCs w:val="18"/>
    </w:rPr>
  </w:style>
  <w:style w:type="character" w:customStyle="1" w:styleId="1Char10">
    <w:name w:val="标题 1 Char1"/>
    <w:qFormat/>
    <w:rPr>
      <w:rFonts w:ascii="Times New Roman" w:eastAsia="宋体" w:hAnsi="Times New Roman" w:cs="Times New Roman"/>
      <w:b/>
      <w:bCs/>
      <w:kern w:val="44"/>
      <w:sz w:val="44"/>
      <w:szCs w:val="44"/>
    </w:rPr>
  </w:style>
  <w:style w:type="character" w:customStyle="1" w:styleId="Heading4Char">
    <w:name w:val="Heading 4 Char"/>
    <w:locked/>
    <w:rPr>
      <w:rFonts w:ascii="Arial" w:eastAsia="黑体" w:hAnsi="Arial"/>
      <w:b/>
      <w:bCs/>
      <w:kern w:val="2"/>
      <w:sz w:val="28"/>
      <w:szCs w:val="28"/>
      <w:lang w:val="en-US" w:eastAsia="zh-CN" w:bidi="ar-SA"/>
    </w:rPr>
  </w:style>
  <w:style w:type="character" w:customStyle="1" w:styleId="1fb">
    <w:name w:val="标题 字符1"/>
    <w:uiPriority w:val="10"/>
    <w:rPr>
      <w:rFonts w:ascii="等线 Light" w:eastAsia="等线 Light" w:hAnsi="等线 Light" w:cs="Times New Roman"/>
      <w:b/>
      <w:bCs/>
      <w:sz w:val="32"/>
      <w:szCs w:val="32"/>
    </w:rPr>
  </w:style>
  <w:style w:type="character" w:customStyle="1" w:styleId="Heading3Char">
    <w:name w:val="Heading 3 Char"/>
    <w:locked/>
    <w:rPr>
      <w:rFonts w:eastAsia="宋体"/>
      <w:b/>
      <w:bCs/>
      <w:kern w:val="2"/>
      <w:sz w:val="32"/>
      <w:szCs w:val="32"/>
      <w:lang w:val="en-US" w:eastAsia="zh-CN" w:bidi="ar-SA"/>
    </w:rPr>
  </w:style>
  <w:style w:type="character" w:customStyle="1" w:styleId="1fc">
    <w:name w:val="明显引用 字符1"/>
    <w:uiPriority w:val="30"/>
    <w:rPr>
      <w:rFonts w:ascii="Times New Roman" w:eastAsia="宋体" w:hAnsi="Times New Roman" w:cs="Times New Roman"/>
      <w:i/>
      <w:iCs/>
      <w:color w:val="4472C4"/>
      <w:szCs w:val="24"/>
    </w:rPr>
  </w:style>
  <w:style w:type="character" w:customStyle="1" w:styleId="Char26">
    <w:name w:val="页眉 Char2"/>
    <w:rPr>
      <w:kern w:val="2"/>
      <w:sz w:val="18"/>
      <w:szCs w:val="18"/>
    </w:rPr>
  </w:style>
  <w:style w:type="character" w:customStyle="1" w:styleId="Char1f2">
    <w:name w:val="尾注文本 Char1"/>
    <w:rPr>
      <w:kern w:val="2"/>
      <w:sz w:val="21"/>
    </w:rPr>
  </w:style>
  <w:style w:type="character" w:customStyle="1" w:styleId="docclass">
    <w:name w:val="doc_class"/>
  </w:style>
  <w:style w:type="character" w:customStyle="1" w:styleId="Heading6Char">
    <w:name w:val="Heading 6 Char"/>
    <w:locked/>
    <w:rPr>
      <w:rFonts w:ascii="Arial" w:eastAsia="黑体" w:hAnsi="Arial"/>
      <w:b/>
      <w:bCs/>
      <w:sz w:val="24"/>
      <w:szCs w:val="24"/>
      <w:lang w:val="en-US" w:eastAsia="zh-CN" w:bidi="ar-SA"/>
    </w:rPr>
  </w:style>
  <w:style w:type="character" w:customStyle="1" w:styleId="z-0">
    <w:name w:val="z-窗体顶端 字符"/>
    <w:link w:val="z-10"/>
    <w:rPr>
      <w:rFonts w:ascii="Arial" w:hAnsi="Arial" w:cs="Arial"/>
      <w:vanish/>
      <w:sz w:val="16"/>
      <w:szCs w:val="16"/>
    </w:rPr>
  </w:style>
  <w:style w:type="paragraph" w:customStyle="1" w:styleId="z-10">
    <w:name w:val="z-窗体顶端1"/>
    <w:basedOn w:val="a"/>
    <w:next w:val="a"/>
    <w:link w:val="z-0"/>
    <w:pPr>
      <w:widowControl/>
      <w:pBdr>
        <w:bottom w:val="single" w:sz="6" w:space="1" w:color="auto"/>
      </w:pBdr>
      <w:jc w:val="center"/>
    </w:pPr>
    <w:rPr>
      <w:rFonts w:ascii="Arial" w:hAnsi="Arial" w:cs="Arial"/>
      <w:vanish/>
      <w:kern w:val="0"/>
      <w:sz w:val="16"/>
      <w:szCs w:val="16"/>
    </w:rPr>
  </w:style>
  <w:style w:type="character" w:customStyle="1" w:styleId="CharChar3">
    <w:name w:val="Char Char"/>
    <w:rPr>
      <w:rFonts w:ascii="Arial" w:eastAsia="黑体" w:hAnsi="Arial"/>
      <w:b/>
      <w:bCs/>
      <w:kern w:val="2"/>
      <w:sz w:val="32"/>
      <w:szCs w:val="32"/>
      <w:lang w:val="en-US" w:eastAsia="zh-CN" w:bidi="ar-SA"/>
    </w:rPr>
  </w:style>
  <w:style w:type="character" w:customStyle="1" w:styleId="siptwr1">
    <w:name w:val="s_ipt_wr1"/>
    <w:rPr>
      <w:bdr w:val="single" w:sz="6" w:space="0" w:color="7B7B7B"/>
    </w:rPr>
  </w:style>
  <w:style w:type="character" w:customStyle="1" w:styleId="Heading2Char">
    <w:name w:val="Heading 2 Char"/>
    <w:locked/>
    <w:rPr>
      <w:rFonts w:ascii="Arial" w:eastAsia="黑体" w:hAnsi="Arial"/>
      <w:b/>
      <w:bCs/>
      <w:kern w:val="2"/>
      <w:sz w:val="32"/>
      <w:szCs w:val="32"/>
      <w:lang w:val="en-US" w:eastAsia="zh-CN" w:bidi="ar-SA"/>
    </w:rPr>
  </w:style>
  <w:style w:type="character" w:customStyle="1" w:styleId="Char1f3">
    <w:name w:val="注释标题 Char1"/>
    <w:rPr>
      <w:kern w:val="2"/>
      <w:sz w:val="21"/>
    </w:rPr>
  </w:style>
  <w:style w:type="character" w:customStyle="1" w:styleId="1fd">
    <w:name w:val="副标题 字符1"/>
    <w:uiPriority w:val="11"/>
    <w:rPr>
      <w:b/>
      <w:bCs/>
      <w:kern w:val="28"/>
      <w:sz w:val="32"/>
      <w:szCs w:val="32"/>
    </w:rPr>
  </w:style>
  <w:style w:type="character" w:customStyle="1" w:styleId="DocumentMapChar">
    <w:name w:val="Document Map Char"/>
    <w:locked/>
    <w:rPr>
      <w:rFonts w:ascii="宋体" w:eastAsia="宋体" w:hAnsi="宋体"/>
      <w:kern w:val="2"/>
      <w:sz w:val="21"/>
      <w:szCs w:val="24"/>
      <w:lang w:val="en-US" w:eastAsia="zh-CN" w:bidi="ar-SA"/>
    </w:rPr>
  </w:style>
  <w:style w:type="character" w:customStyle="1" w:styleId="1fe">
    <w:name w:val="不明显强调1"/>
    <w:qFormat/>
    <w:rPr>
      <w:i/>
      <w:iCs/>
      <w:color w:val="808080"/>
    </w:rPr>
  </w:style>
  <w:style w:type="character" w:customStyle="1" w:styleId="Heading1Char">
    <w:name w:val="Heading 1 Char"/>
    <w:locked/>
    <w:rPr>
      <w:rFonts w:eastAsia="宋体"/>
      <w:b/>
      <w:bCs/>
      <w:kern w:val="44"/>
      <w:sz w:val="44"/>
      <w:szCs w:val="44"/>
      <w:lang w:val="en-US" w:eastAsia="zh-CN" w:bidi="ar-SA"/>
    </w:rPr>
  </w:style>
  <w:style w:type="character" w:customStyle="1" w:styleId="CharChar71">
    <w:name w:val="Char Char71"/>
    <w:rPr>
      <w:rFonts w:ascii="Arial" w:eastAsia="黑体" w:hAnsi="Arial" w:cs="Arial" w:hint="default"/>
      <w:b/>
      <w:bCs w:val="0"/>
      <w:kern w:val="2"/>
      <w:sz w:val="32"/>
      <w:lang w:val="en-US" w:eastAsia="zh-CN"/>
    </w:rPr>
  </w:style>
  <w:style w:type="character" w:customStyle="1" w:styleId="CharChar9">
    <w:name w:val="Char Char"/>
    <w:qFormat/>
    <w:rPr>
      <w:rFonts w:ascii="Arial" w:eastAsia="黑体" w:hAnsi="Arial" w:cs="Arial" w:hint="default"/>
      <w:b/>
      <w:bCs w:val="0"/>
      <w:kern w:val="2"/>
      <w:sz w:val="32"/>
      <w:lang w:val="en-US" w:eastAsia="zh-CN"/>
    </w:rPr>
  </w:style>
  <w:style w:type="character" w:customStyle="1" w:styleId="2Char20">
    <w:name w:val="标题 2 Char2"/>
    <w:uiPriority w:val="9"/>
    <w:rPr>
      <w:rFonts w:ascii="Arial" w:hAnsi="Arial"/>
      <w:b/>
      <w:bCs/>
      <w:kern w:val="2"/>
      <w:sz w:val="28"/>
      <w:szCs w:val="32"/>
    </w:rPr>
  </w:style>
  <w:style w:type="character" w:customStyle="1" w:styleId="pg1">
    <w:name w:val="pg1"/>
    <w:rPr>
      <w:color w:val="000000"/>
      <w:sz w:val="18"/>
      <w:szCs w:val="18"/>
    </w:rPr>
  </w:style>
  <w:style w:type="character" w:customStyle="1" w:styleId="BodyTextChar">
    <w:name w:val="Body Text Char"/>
    <w:locked/>
    <w:rPr>
      <w:rFonts w:ascii="宋体" w:eastAsia="宋体" w:hAnsi="宋体"/>
      <w:kern w:val="2"/>
      <w:sz w:val="21"/>
      <w:szCs w:val="24"/>
      <w:lang w:val="en-US" w:eastAsia="zh-CN" w:bidi="ar-SA"/>
    </w:rPr>
  </w:style>
  <w:style w:type="character" w:customStyle="1" w:styleId="311">
    <w:name w:val="正文文本缩进 3 字符1"/>
    <w:uiPriority w:val="99"/>
    <w:semiHidden/>
    <w:rPr>
      <w:rFonts w:ascii="Times New Roman" w:eastAsia="宋体" w:hAnsi="Times New Roman" w:cs="Times New Roman"/>
      <w:sz w:val="16"/>
      <w:szCs w:val="16"/>
    </w:rPr>
  </w:style>
  <w:style w:type="character" w:customStyle="1" w:styleId="CommentSubjectChar">
    <w:name w:val="Comment Subject Char"/>
    <w:locked/>
    <w:rPr>
      <w:rFonts w:ascii="宋体" w:eastAsia="宋体" w:hAnsi="宋体"/>
      <w:b/>
      <w:bCs/>
      <w:kern w:val="2"/>
      <w:sz w:val="21"/>
      <w:szCs w:val="24"/>
      <w:lang w:val="en-US" w:eastAsia="zh-CN" w:bidi="ar-SA"/>
    </w:rPr>
  </w:style>
  <w:style w:type="character" w:customStyle="1" w:styleId="1ff">
    <w:name w:val="正文文本 字符1"/>
    <w:uiPriority w:val="99"/>
    <w:semiHidden/>
    <w:rPr>
      <w:rFonts w:ascii="Times New Roman" w:eastAsia="宋体" w:hAnsi="Times New Roman" w:cs="Times New Roman"/>
      <w:szCs w:val="24"/>
    </w:rPr>
  </w:style>
  <w:style w:type="character" w:customStyle="1" w:styleId="Char27">
    <w:name w:val="日期 Char2"/>
    <w:locked/>
    <w:rPr>
      <w:rFonts w:eastAsia="宋体"/>
      <w:kern w:val="2"/>
      <w:sz w:val="21"/>
      <w:lang w:val="en-US" w:eastAsia="zh-CN" w:bidi="ar-SA"/>
    </w:rPr>
  </w:style>
  <w:style w:type="character" w:customStyle="1" w:styleId="Char28">
    <w:name w:val="批注文字 Char2"/>
    <w:qFormat/>
    <w:rPr>
      <w:rFonts w:eastAsia="宋体"/>
      <w:szCs w:val="24"/>
    </w:rPr>
  </w:style>
  <w:style w:type="character" w:customStyle="1" w:styleId="Char29">
    <w:name w:val="批注主题 Char2"/>
    <w:rPr>
      <w:b/>
      <w:bCs/>
      <w:kern w:val="2"/>
      <w:sz w:val="21"/>
      <w:szCs w:val="24"/>
    </w:rPr>
  </w:style>
  <w:style w:type="character" w:customStyle="1" w:styleId="liketextliketextmin">
    <w:name w:val="liketext liketext_min"/>
  </w:style>
  <w:style w:type="character" w:customStyle="1" w:styleId="Charfb">
    <w:name w:val="脚注文本 Char"/>
    <w:rPr>
      <w:kern w:val="2"/>
    </w:rPr>
  </w:style>
  <w:style w:type="paragraph" w:customStyle="1" w:styleId="CharCharCharChar1">
    <w:name w:val="Char Char Char Char1"/>
    <w:basedOn w:val="a"/>
    <w:rPr>
      <w:rFonts w:ascii="Tahoma" w:hAnsi="Tahoma"/>
      <w:sz w:val="24"/>
      <w:szCs w:val="20"/>
    </w:rPr>
  </w:style>
  <w:style w:type="paragraph" w:customStyle="1" w:styleId="1ff0">
    <w:name w:val="无间隔1"/>
    <w:qFormat/>
    <w:pPr>
      <w:widowControl w:val="0"/>
      <w:jc w:val="both"/>
    </w:pPr>
    <w:rPr>
      <w:kern w:val="2"/>
      <w:sz w:val="21"/>
    </w:rPr>
  </w:style>
  <w:style w:type="character" w:customStyle="1" w:styleId="2Char10">
    <w:name w:val="正文文本 2 Char1"/>
    <w:rPr>
      <w:kern w:val="2"/>
      <w:sz w:val="21"/>
      <w:szCs w:val="24"/>
    </w:rPr>
  </w:style>
  <w:style w:type="paragraph" w:customStyle="1" w:styleId="CharCharCharCharCharCharCharCharChar1CharCharCharCharCharCharCharCharCharChar">
    <w:name w:val="Char Char Char Char Char Char Char Char Char1 Char Char 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Normal10">
    <w:name w:val="Normal1"/>
    <w:basedOn w:val="1"/>
    <w:next w:val="1"/>
    <w:pPr>
      <w:keepNext w:val="0"/>
      <w:keepLines w:val="0"/>
      <w:tabs>
        <w:tab w:val="left" w:pos="432"/>
        <w:tab w:val="left" w:pos="840"/>
      </w:tabs>
      <w:autoSpaceDE/>
      <w:autoSpaceDN/>
      <w:spacing w:before="120" w:line="360" w:lineRule="auto"/>
      <w:ind w:left="840" w:hanging="420"/>
      <w:jc w:val="left"/>
      <w:textAlignment w:val="baseline"/>
    </w:pPr>
    <w:rPr>
      <w:rFonts w:hAnsi="宋体"/>
      <w:kern w:val="0"/>
      <w:sz w:val="24"/>
    </w:rPr>
  </w:style>
  <w:style w:type="paragraph" w:customStyle="1" w:styleId="CharCharCharChar">
    <w:name w:val="Char Char Char Char"/>
    <w:basedOn w:val="a"/>
    <w:rPr>
      <w:szCs w:val="20"/>
    </w:rPr>
  </w:style>
  <w:style w:type="paragraph" w:customStyle="1" w:styleId="2151">
    <w:name w:val="样式 标题 2 + (西文) 方正书宋简体 (中文) 方正黑体简体 非加粗 黑色 行距: 固定值 15 磅1"/>
    <w:basedOn w:val="2"/>
    <w:pPr>
      <w:autoSpaceDE/>
      <w:autoSpaceDN/>
      <w:adjustRightInd/>
      <w:spacing w:before="0" w:line="300" w:lineRule="exact"/>
      <w:jc w:val="left"/>
    </w:pPr>
    <w:rPr>
      <w:rFonts w:ascii="方正书宋简体" w:eastAsia="方正小标宋简体" w:hAnsi="宋体" w:cs="宋体"/>
      <w:b w:val="0"/>
      <w:color w:val="000000"/>
      <w:sz w:val="21"/>
    </w:rPr>
  </w:style>
  <w:style w:type="paragraph" w:customStyle="1" w:styleId="100">
    <w:name w:val="样式10"/>
    <w:basedOn w:val="1"/>
    <w:next w:val="1"/>
    <w:pPr>
      <w:keepNext w:val="0"/>
      <w:keepLines w:val="0"/>
      <w:tabs>
        <w:tab w:val="left" w:pos="432"/>
        <w:tab w:val="left" w:pos="1260"/>
      </w:tabs>
      <w:autoSpaceDE/>
      <w:autoSpaceDN/>
      <w:adjustRightInd/>
      <w:spacing w:before="120" w:line="360" w:lineRule="auto"/>
      <w:ind w:left="1260" w:hanging="420"/>
      <w:jc w:val="left"/>
    </w:pPr>
    <w:rPr>
      <w:rFonts w:hAnsi="宋体"/>
      <w:kern w:val="0"/>
      <w:sz w:val="24"/>
    </w:rPr>
  </w:style>
  <w:style w:type="paragraph" w:customStyle="1" w:styleId="CM19">
    <w:name w:val="CM19"/>
    <w:basedOn w:val="Default"/>
    <w:next w:val="Default"/>
    <w:pPr>
      <w:spacing w:line="320" w:lineRule="atLeast"/>
    </w:pPr>
    <w:rPr>
      <w:rFonts w:ascii="宋体" w:hAnsi="Calibri" w:cs="Times New Roman"/>
      <w:color w:val="auto"/>
    </w:rPr>
  </w:style>
  <w:style w:type="paragraph" w:customStyle="1" w:styleId="p17">
    <w:name w:val="p17"/>
    <w:basedOn w:val="a"/>
    <w:pPr>
      <w:widowControl/>
      <w:spacing w:line="360" w:lineRule="auto"/>
    </w:pPr>
    <w:rPr>
      <w:kern w:val="0"/>
      <w:szCs w:val="21"/>
    </w:rPr>
  </w:style>
  <w:style w:type="paragraph" w:customStyle="1" w:styleId="200">
    <w:name w:val="样式 标题 2 + 左侧:  0 厘米 首行缩进:  0 厘米"/>
    <w:basedOn w:val="210"/>
    <w:pPr>
      <w:tabs>
        <w:tab w:val="clear" w:pos="851"/>
        <w:tab w:val="left" w:pos="1260"/>
      </w:tabs>
      <w:ind w:left="1260" w:hanging="420"/>
    </w:pPr>
  </w:style>
  <w:style w:type="paragraph" w:customStyle="1" w:styleId="210">
    <w:name w:val="标题 21"/>
    <w:basedOn w:val="a"/>
    <w:next w:val="a0"/>
    <w:pPr>
      <w:tabs>
        <w:tab w:val="left" w:pos="851"/>
      </w:tabs>
      <w:spacing w:line="360" w:lineRule="auto"/>
      <w:ind w:left="851" w:hanging="851"/>
      <w:jc w:val="left"/>
      <w:outlineLvl w:val="1"/>
    </w:pPr>
    <w:rPr>
      <w:rFonts w:ascii="宋体" w:hAnsi="宋体"/>
      <w:kern w:val="0"/>
      <w:sz w:val="24"/>
      <w:szCs w:val="20"/>
    </w:rPr>
  </w:style>
  <w:style w:type="paragraph" w:customStyle="1" w:styleId="16620">
    <w:name w:val="样式 标题 1 + 黑体 三号 非加粗 居中 段前: 6 磅 段后: 6 磅 行距: 固定值 20 磅"/>
    <w:basedOn w:val="1"/>
    <w:pPr>
      <w:autoSpaceDE/>
      <w:autoSpaceDN/>
      <w:adjustRightInd/>
      <w:spacing w:before="120" w:line="400" w:lineRule="exact"/>
    </w:pPr>
    <w:rPr>
      <w:rFonts w:ascii="黑体" w:eastAsia="黑体" w:hAnsi="黑体" w:cs="宋体"/>
      <w:b w:val="0"/>
    </w:rPr>
  </w:style>
  <w:style w:type="character" w:customStyle="1" w:styleId="Char2a">
    <w:name w:val="副标题 Char2"/>
    <w:rPr>
      <w:rFonts w:ascii="Cambria" w:hAnsi="Cambria" w:cs="Times New Roman"/>
      <w:b/>
      <w:bCs/>
      <w:kern w:val="28"/>
      <w:sz w:val="32"/>
      <w:szCs w:val="32"/>
    </w:rPr>
  </w:style>
  <w:style w:type="paragraph" w:customStyle="1" w:styleId="statictext">
    <w:name w:val="statictext"/>
    <w:basedOn w:val="a"/>
    <w:pPr>
      <w:widowControl/>
      <w:spacing w:line="560" w:lineRule="atLeast"/>
      <w:ind w:firstLine="375"/>
      <w:jc w:val="left"/>
    </w:pPr>
    <w:rPr>
      <w:rFonts w:ascii="楷体_GB2312" w:eastAsia="楷体_GB2312" w:hAnsi="宋体" w:cs="宋体"/>
      <w:color w:val="000000"/>
      <w:kern w:val="0"/>
      <w:sz w:val="30"/>
      <w:szCs w:val="30"/>
    </w:rPr>
  </w:style>
  <w:style w:type="paragraph" w:customStyle="1" w:styleId="150">
    <w:name w:val="样式15"/>
    <w:basedOn w:val="a"/>
    <w:pPr>
      <w:tabs>
        <w:tab w:val="left" w:pos="360"/>
      </w:tabs>
      <w:adjustRightInd w:val="0"/>
      <w:snapToGrid w:val="0"/>
      <w:spacing w:before="120" w:after="120"/>
      <w:ind w:left="360" w:hanging="360"/>
      <w:jc w:val="center"/>
    </w:pPr>
    <w:rPr>
      <w:b/>
      <w:sz w:val="28"/>
      <w:szCs w:val="20"/>
    </w:rPr>
  </w:style>
  <w:style w:type="paragraph" w:customStyle="1" w:styleId="Style26">
    <w:name w:val="_Style 26"/>
    <w:basedOn w:val="a"/>
    <w:pPr>
      <w:spacing w:line="520" w:lineRule="exact"/>
      <w:jc w:val="center"/>
    </w:pPr>
    <w:rPr>
      <w:rFonts w:ascii="Tahoma" w:hAnsi="Tahoma"/>
      <w:sz w:val="32"/>
      <w:szCs w:val="20"/>
    </w:rPr>
  </w:style>
  <w:style w:type="paragraph" w:customStyle="1" w:styleId="ParaCharCharCharCharCharCharChar">
    <w:name w:val="默认段落字体 Para Char Char Char Char Char Char Char"/>
    <w:basedOn w:val="a6"/>
    <w:pPr>
      <w:adjustRightInd w:val="0"/>
      <w:spacing w:line="436" w:lineRule="exact"/>
      <w:ind w:left="357"/>
      <w:jc w:val="left"/>
      <w:outlineLvl w:val="3"/>
    </w:pPr>
    <w:rPr>
      <w:rFonts w:ascii="Tahoma" w:eastAsia="等线" w:hAnsi="Tahoma"/>
      <w:kern w:val="0"/>
      <w:sz w:val="28"/>
    </w:rPr>
  </w:style>
  <w:style w:type="paragraph" w:customStyle="1" w:styleId="160">
    <w:name w:val="样式16"/>
    <w:basedOn w:val="a"/>
    <w:pPr>
      <w:adjustRightInd w:val="0"/>
      <w:snapToGrid w:val="0"/>
      <w:spacing w:before="120" w:after="120"/>
    </w:pPr>
    <w:rPr>
      <w:b/>
      <w:sz w:val="24"/>
      <w:szCs w:val="20"/>
    </w:rPr>
  </w:style>
  <w:style w:type="paragraph" w:customStyle="1" w:styleId="1ff1">
    <w:name w:val="正文1"/>
    <w:pPr>
      <w:widowControl w:val="0"/>
      <w:adjustRightInd w:val="0"/>
      <w:spacing w:line="312" w:lineRule="atLeast"/>
      <w:jc w:val="both"/>
      <w:textAlignment w:val="baseline"/>
    </w:pPr>
    <w:rPr>
      <w:rFonts w:ascii="宋体"/>
      <w:sz w:val="34"/>
    </w:rPr>
  </w:style>
  <w:style w:type="paragraph" w:customStyle="1" w:styleId="TOC1">
    <w:name w:val="TOC 标题1"/>
    <w:basedOn w:val="1"/>
    <w:next w:val="a"/>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CharCharCharCharChar1CharCharCharCharCharCharCharCharCharChar0">
    <w:name w:val="Char Char Char Char Char Char Char Char Char1 Char Char 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110">
    <w:name w:val="样式11"/>
    <w:basedOn w:val="8"/>
    <w:next w:val="a"/>
    <w:pPr>
      <w:keepNext w:val="0"/>
      <w:keepLines w:val="0"/>
      <w:tabs>
        <w:tab w:val="left" w:pos="1260"/>
        <w:tab w:val="left" w:pos="1440"/>
      </w:tabs>
      <w:adjustRightInd/>
      <w:spacing w:before="0" w:after="0" w:line="360" w:lineRule="auto"/>
      <w:ind w:left="1260" w:hanging="420"/>
      <w:jc w:val="left"/>
      <w:textAlignment w:val="auto"/>
    </w:pPr>
    <w:rPr>
      <w:rFonts w:ascii="宋体" w:eastAsia="宋体" w:hAnsi="宋体"/>
      <w:sz w:val="32"/>
    </w:rPr>
  </w:style>
  <w:style w:type="paragraph" w:customStyle="1" w:styleId="34">
    <w:name w:val="列出段落3"/>
    <w:basedOn w:val="a"/>
    <w:qFormat/>
    <w:pPr>
      <w:ind w:firstLineChars="200" w:firstLine="420"/>
    </w:pPr>
    <w:rPr>
      <w:rFonts w:ascii="Calibri" w:hAnsi="Calibri"/>
      <w:szCs w:val="22"/>
    </w:rPr>
  </w:style>
  <w:style w:type="paragraph" w:customStyle="1" w:styleId="flNote">
    <w:name w:val="flNote"/>
    <w:basedOn w:val="a"/>
    <w:pPr>
      <w:adjustRightInd w:val="0"/>
      <w:spacing w:before="320" w:after="160" w:line="360" w:lineRule="atLeast"/>
      <w:jc w:val="center"/>
      <w:textAlignment w:val="baseline"/>
    </w:pPr>
    <w:rPr>
      <w:rFonts w:ascii="Arial" w:eastAsia="黑体"/>
      <w:kern w:val="0"/>
      <w:sz w:val="30"/>
      <w:szCs w:val="20"/>
    </w:rPr>
  </w:style>
  <w:style w:type="paragraph" w:customStyle="1" w:styleId="260">
    <w:name w:val="样式 样式 样式 样式 标题 2 + 宋体 五号 非加粗 黑色 + 段前: 6 磅 段后: 0 磅 行距: 单倍行距 + 段前:..."/>
    <w:basedOn w:val="a"/>
    <w:qFormat/>
    <w:pPr>
      <w:keepNext/>
      <w:keepLines/>
      <w:tabs>
        <w:tab w:val="left" w:pos="1125"/>
      </w:tabs>
      <w:adjustRightInd w:val="0"/>
      <w:spacing w:before="240"/>
      <w:ind w:left="-25"/>
      <w:jc w:val="left"/>
      <w:textAlignment w:val="baseline"/>
      <w:outlineLvl w:val="1"/>
    </w:pPr>
    <w:rPr>
      <w:rFonts w:ascii="宋体" w:hAnsi="宋体" w:cs="宋体"/>
      <w:b/>
      <w:bCs/>
      <w:color w:val="000000"/>
      <w:kern w:val="0"/>
      <w:szCs w:val="20"/>
    </w:rPr>
  </w:style>
  <w:style w:type="character" w:customStyle="1" w:styleId="Char2b">
    <w:name w:val="签名 Char2"/>
    <w:rPr>
      <w:kern w:val="2"/>
      <w:sz w:val="21"/>
      <w:szCs w:val="24"/>
    </w:rPr>
  </w:style>
  <w:style w:type="paragraph" w:customStyle="1" w:styleId="font0">
    <w:name w:val="font0"/>
    <w:basedOn w:val="a"/>
    <w:pPr>
      <w:widowControl/>
      <w:spacing w:before="100" w:beforeAutospacing="1" w:after="100" w:afterAutospacing="1"/>
      <w:jc w:val="left"/>
    </w:pPr>
    <w:rPr>
      <w:rFonts w:ascii="宋体" w:hAnsi="宋体"/>
      <w:kern w:val="0"/>
      <w:sz w:val="24"/>
      <w:szCs w:val="20"/>
    </w:rPr>
  </w:style>
  <w:style w:type="paragraph" w:customStyle="1" w:styleId="Normal0">
    <w:name w:val="Normal_0"/>
    <w:qFormat/>
    <w:pPr>
      <w:spacing w:before="120" w:after="240" w:line="360" w:lineRule="auto"/>
      <w:jc w:val="both"/>
    </w:pPr>
    <w:rPr>
      <w:rFonts w:ascii="Calibri" w:eastAsia="Calibri" w:hAnsi="Calibri"/>
      <w:sz w:val="22"/>
      <w:szCs w:val="22"/>
      <w:lang w:val="ru-RU" w:eastAsia="en-US"/>
    </w:rPr>
  </w:style>
  <w:style w:type="paragraph" w:customStyle="1" w:styleId="1ff2">
    <w:name w:val="样式1"/>
    <w:basedOn w:val="3"/>
    <w:qFormat/>
    <w:pPr>
      <w:autoSpaceDE/>
      <w:autoSpaceDN/>
      <w:adjustRightInd/>
      <w:spacing w:before="20" w:after="20"/>
    </w:pPr>
    <w:rPr>
      <w:rFonts w:ascii="Times New Roman" w:eastAsia="Arial"/>
      <w:bCs/>
      <w:kern w:val="2"/>
      <w:sz w:val="28"/>
      <w:szCs w:val="32"/>
      <w:u w:val="none"/>
    </w:rPr>
  </w:style>
  <w:style w:type="paragraph" w:customStyle="1" w:styleId="35">
    <w:name w:val="样式3"/>
    <w:basedOn w:val="3"/>
    <w:pPr>
      <w:autoSpaceDE/>
      <w:autoSpaceDN/>
      <w:adjustRightInd/>
      <w:spacing w:before="20" w:after="20"/>
    </w:pPr>
    <w:rPr>
      <w:rFonts w:ascii="Times New Roman" w:eastAsia="Arial"/>
      <w:bCs/>
      <w:kern w:val="2"/>
      <w:sz w:val="28"/>
      <w:szCs w:val="32"/>
      <w:u w:val="none"/>
    </w:rPr>
  </w:style>
  <w:style w:type="paragraph" w:customStyle="1" w:styleId="affff8">
    <w:name w:val="表格"/>
    <w:basedOn w:val="a"/>
    <w:pPr>
      <w:jc w:val="center"/>
      <w:textAlignment w:val="center"/>
    </w:pPr>
    <w:rPr>
      <w:rFonts w:ascii="华文细黑" w:hAnsi="华文细黑"/>
      <w:kern w:val="0"/>
      <w:szCs w:val="20"/>
    </w:rPr>
  </w:style>
  <w:style w:type="character" w:customStyle="1" w:styleId="Char1f4">
    <w:name w:val="结束语 Char1"/>
    <w:rPr>
      <w:kern w:val="2"/>
      <w:sz w:val="21"/>
      <w:szCs w:val="24"/>
    </w:rPr>
  </w:style>
  <w:style w:type="paragraph" w:customStyle="1" w:styleId="Blockquote">
    <w:name w:val="Blockquote"/>
    <w:basedOn w:val="a"/>
    <w:pPr>
      <w:autoSpaceDE w:val="0"/>
      <w:autoSpaceDN w:val="0"/>
      <w:adjustRightInd w:val="0"/>
      <w:spacing w:before="100" w:after="100"/>
      <w:ind w:left="360" w:right="360"/>
      <w:jc w:val="left"/>
    </w:pPr>
    <w:rPr>
      <w:kern w:val="0"/>
      <w:sz w:val="24"/>
      <w:szCs w:val="20"/>
    </w:rPr>
  </w:style>
  <w:style w:type="paragraph" w:customStyle="1" w:styleId="120">
    <w:name w:val="样式12"/>
    <w:basedOn w:val="35"/>
    <w:pPr>
      <w:keepNext w:val="0"/>
      <w:keepLines w:val="0"/>
      <w:tabs>
        <w:tab w:val="left" w:pos="420"/>
      </w:tabs>
      <w:adjustRightInd w:val="0"/>
      <w:spacing w:before="0" w:after="0" w:line="312" w:lineRule="atLeast"/>
      <w:ind w:left="420" w:hanging="420"/>
      <w:jc w:val="center"/>
      <w:textAlignment w:val="baseline"/>
      <w:outlineLvl w:val="9"/>
    </w:pPr>
    <w:rPr>
      <w:rFonts w:ascii="宋体" w:eastAsia="黑体" w:hAnsi="宋体"/>
      <w:b w:val="0"/>
      <w:bCs w:val="0"/>
      <w:kern w:val="0"/>
      <w:sz w:val="44"/>
      <w:szCs w:val="20"/>
    </w:rPr>
  </w:style>
  <w:style w:type="paragraph" w:customStyle="1" w:styleId="Char2CharChar">
    <w:name w:val="Char2 Char Char"/>
    <w:basedOn w:val="a"/>
    <w:rPr>
      <w:rFonts w:ascii="Tahoma" w:hAnsi="Tahoma"/>
      <w:sz w:val="24"/>
      <w:szCs w:val="20"/>
    </w:rPr>
  </w:style>
  <w:style w:type="paragraph" w:customStyle="1" w:styleId="170">
    <w:name w:val="样式17"/>
    <w:basedOn w:val="a"/>
    <w:pPr>
      <w:adjustRightInd w:val="0"/>
      <w:snapToGrid w:val="0"/>
      <w:spacing w:before="120" w:after="120"/>
    </w:pPr>
    <w:rPr>
      <w:sz w:val="24"/>
      <w:szCs w:val="20"/>
    </w:rPr>
  </w:style>
  <w:style w:type="paragraph" w:customStyle="1" w:styleId="CharCharCharCharCharCharCharCharCharCharCharCharChar">
    <w:name w:val="Char Char Char Char Char Char Char Char Char Char Char Char Char"/>
    <w:basedOn w:val="a"/>
    <w:rPr>
      <w:rFonts w:ascii="仿宋_GB2312" w:eastAsia="仿宋_GB2312"/>
      <w:b/>
      <w:sz w:val="32"/>
      <w:szCs w:val="20"/>
    </w:rPr>
  </w:style>
  <w:style w:type="paragraph" w:customStyle="1" w:styleId="affff9">
    <w:name w:val="金安桥正文"/>
    <w:basedOn w:val="ac"/>
    <w:qFormat/>
    <w:pPr>
      <w:adjustRightInd w:val="0"/>
      <w:spacing w:line="300" w:lineRule="auto"/>
      <w:ind w:firstLineChars="200" w:firstLine="200"/>
      <w:jc w:val="left"/>
    </w:pPr>
    <w:rPr>
      <w:rFonts w:ascii="Calibri" w:hAnsi="Calibri"/>
      <w:kern w:val="0"/>
      <w:szCs w:val="20"/>
    </w:rPr>
  </w:style>
  <w:style w:type="paragraph" w:customStyle="1" w:styleId="1ff3">
    <w:name w:val="无间隔1"/>
    <w:pPr>
      <w:widowControl w:val="0"/>
      <w:jc w:val="both"/>
    </w:pPr>
    <w:rPr>
      <w:kern w:val="2"/>
      <w:sz w:val="21"/>
    </w:rPr>
  </w:style>
  <w:style w:type="paragraph" w:customStyle="1" w:styleId="2TimesNewRoman5020">
    <w:name w:val="样式 标题 2 + Times New Roman 四号 非加粗 段前: 5 磅 段后: 0 磅 行距: 固定值 20..."/>
    <w:basedOn w:val="2"/>
    <w:uiPriority w:val="99"/>
    <w:qFormat/>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53">
    <w:name w:val="样式5"/>
    <w:basedOn w:val="44"/>
    <w:pPr>
      <w:keepNext w:val="0"/>
      <w:keepLines w:val="0"/>
      <w:tabs>
        <w:tab w:val="left" w:pos="840"/>
      </w:tabs>
      <w:overflowPunct w:val="0"/>
      <w:spacing w:before="0" w:after="0" w:line="360" w:lineRule="auto"/>
      <w:ind w:left="840" w:hanging="420"/>
      <w:outlineLvl w:val="0"/>
    </w:pPr>
    <w:rPr>
      <w:rFonts w:ascii="宋体" w:eastAsia="宋体" w:hAnsi="宋体"/>
      <w:bCs w:val="0"/>
      <w:kern w:val="0"/>
      <w:sz w:val="24"/>
      <w:szCs w:val="20"/>
    </w:rPr>
  </w:style>
  <w:style w:type="paragraph" w:customStyle="1" w:styleId="44">
    <w:name w:val="样式4"/>
    <w:basedOn w:val="3"/>
    <w:pPr>
      <w:autoSpaceDE/>
      <w:autoSpaceDN/>
      <w:adjustRightInd/>
      <w:spacing w:before="20" w:after="20"/>
    </w:pPr>
    <w:rPr>
      <w:rFonts w:ascii="Times New Roman" w:eastAsia="Arial"/>
      <w:bCs/>
      <w:kern w:val="2"/>
      <w:sz w:val="28"/>
      <w:szCs w:val="32"/>
      <w:u w:val="none"/>
    </w:rPr>
  </w:style>
  <w:style w:type="character" w:customStyle="1" w:styleId="Char2c">
    <w:name w:val="尾注文本 Char2"/>
    <w:rPr>
      <w:kern w:val="2"/>
      <w:sz w:val="21"/>
      <w:szCs w:val="24"/>
    </w:rPr>
  </w:style>
  <w:style w:type="paragraph" w:customStyle="1" w:styleId="font1">
    <w:name w:val="font1"/>
    <w:basedOn w:val="a"/>
    <w:pPr>
      <w:widowControl/>
      <w:spacing w:before="100" w:beforeAutospacing="1" w:after="100" w:afterAutospacing="1"/>
      <w:jc w:val="left"/>
    </w:pPr>
    <w:rPr>
      <w:rFonts w:ascii="宋体" w:hAnsi="宋体"/>
      <w:kern w:val="0"/>
      <w:sz w:val="24"/>
      <w:szCs w:val="20"/>
    </w:rPr>
  </w:style>
  <w:style w:type="paragraph" w:customStyle="1" w:styleId="affffa">
    <w:name w:val="文章标题"/>
    <w:basedOn w:val="afa"/>
    <w:next w:val="afa"/>
    <w:pPr>
      <w:widowControl/>
      <w:tabs>
        <w:tab w:val="left" w:pos="0"/>
      </w:tabs>
      <w:spacing w:before="240" w:after="60"/>
    </w:pPr>
    <w:rPr>
      <w:rFonts w:ascii="宋体" w:eastAsia="等线" w:hAnsi="宋体"/>
      <w:kern w:val="0"/>
    </w:rPr>
  </w:style>
  <w:style w:type="paragraph" w:customStyle="1" w:styleId="2c">
    <w:name w:val="菲页2"/>
    <w:basedOn w:val="3"/>
    <w:pPr>
      <w:keepNext w:val="0"/>
      <w:keepLines w:val="0"/>
      <w:widowControl/>
      <w:tabs>
        <w:tab w:val="left" w:pos="720"/>
      </w:tabs>
      <w:autoSpaceDE/>
      <w:autoSpaceDN/>
      <w:adjustRightInd/>
      <w:spacing w:before="0" w:after="0" w:line="360" w:lineRule="auto"/>
      <w:jc w:val="center"/>
    </w:pPr>
    <w:rPr>
      <w:rFonts w:ascii="黑体" w:eastAsia="黑体" w:hAnsi="宋体"/>
      <w:sz w:val="44"/>
      <w:u w:val="none"/>
    </w:rPr>
  </w:style>
  <w:style w:type="paragraph" w:customStyle="1" w:styleId="81">
    <w:name w:val="样式8"/>
    <w:basedOn w:val="1"/>
    <w:next w:val="1ff2"/>
    <w:pPr>
      <w:keepNext w:val="0"/>
      <w:keepLines w:val="0"/>
      <w:tabs>
        <w:tab w:val="left" w:pos="432"/>
        <w:tab w:val="left" w:pos="1260"/>
      </w:tabs>
      <w:autoSpaceDE/>
      <w:autoSpaceDN/>
      <w:adjustRightInd/>
      <w:spacing w:before="120" w:line="360" w:lineRule="auto"/>
      <w:ind w:left="1260" w:hanging="420"/>
      <w:jc w:val="left"/>
    </w:pPr>
    <w:rPr>
      <w:rFonts w:hAnsi="宋体"/>
      <w:kern w:val="0"/>
      <w:sz w:val="28"/>
    </w:rPr>
  </w:style>
  <w:style w:type="character" w:customStyle="1" w:styleId="Char2d">
    <w:name w:val="注释标题 Char2"/>
    <w:rPr>
      <w:kern w:val="2"/>
      <w:sz w:val="21"/>
      <w:szCs w:val="24"/>
    </w:rPr>
  </w:style>
  <w:style w:type="paragraph" w:customStyle="1" w:styleId="Charfc">
    <w:name w:val="Char"/>
    <w:basedOn w:val="a"/>
    <w:pPr>
      <w:tabs>
        <w:tab w:val="left" w:pos="360"/>
      </w:tabs>
    </w:pPr>
    <w:rPr>
      <w:sz w:val="24"/>
    </w:rPr>
  </w:style>
  <w:style w:type="paragraph" w:customStyle="1" w:styleId="CM177">
    <w:name w:val="CM177"/>
    <w:basedOn w:val="Default"/>
    <w:next w:val="Default"/>
    <w:rPr>
      <w:rFonts w:ascii="宋体" w:hAnsi="Calibri" w:cs="Times New Roman"/>
      <w:color w:val="auto"/>
    </w:rPr>
  </w:style>
  <w:style w:type="paragraph" w:customStyle="1" w:styleId="xl22">
    <w:name w:val="xl22"/>
    <w:basedOn w:val="a"/>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12">
    <w:name w:val="标题 31"/>
    <w:basedOn w:val="1ff1"/>
    <w:next w:val="a0"/>
    <w:pPr>
      <w:tabs>
        <w:tab w:val="left" w:pos="851"/>
      </w:tabs>
      <w:spacing w:line="360" w:lineRule="auto"/>
      <w:ind w:left="851" w:hanging="851"/>
      <w:outlineLvl w:val="2"/>
    </w:pPr>
    <w:rPr>
      <w:kern w:val="2"/>
      <w:sz w:val="24"/>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Style62">
    <w:name w:val="_Style 62"/>
    <w:pPr>
      <w:widowControl w:val="0"/>
      <w:jc w:val="both"/>
    </w:pPr>
    <w:rPr>
      <w:rFonts w:ascii="Calibri" w:hAnsi="Calibri"/>
      <w:kern w:val="2"/>
      <w:sz w:val="21"/>
      <w:szCs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0"/>
    </w:rPr>
  </w:style>
  <w:style w:type="paragraph" w:customStyle="1" w:styleId="affffb">
    <w:name w:val="空半行"/>
    <w:basedOn w:val="a"/>
    <w:pPr>
      <w:adjustRightInd w:val="0"/>
      <w:spacing w:line="120" w:lineRule="exact"/>
      <w:textAlignment w:val="baseline"/>
    </w:pPr>
    <w:rPr>
      <w:rFonts w:eastAsia="仿宋_GB2312"/>
      <w:color w:val="FFFFFF"/>
      <w:kern w:val="0"/>
      <w:sz w:val="30"/>
      <w:szCs w:val="20"/>
    </w:rPr>
  </w:style>
  <w:style w:type="paragraph" w:customStyle="1" w:styleId="2000">
    <w:name w:val="样式 标题 2 + (西文) 方正书宋简体 (中文) 方正黑体简体 非加粗 黑色 段前: 0 磅 段后: 0 磅 行..."/>
    <w:basedOn w:val="2"/>
    <w:pPr>
      <w:autoSpaceDE/>
      <w:autoSpaceDN/>
      <w:adjustRightInd/>
      <w:spacing w:before="0" w:line="300" w:lineRule="exact"/>
      <w:jc w:val="left"/>
    </w:pPr>
    <w:rPr>
      <w:rFonts w:ascii="方正书宋简体" w:eastAsia="方正小标宋简体" w:hAnsi="宋体" w:cs="宋体"/>
      <w:b w:val="0"/>
      <w:color w:val="000000"/>
      <w:sz w:val="21"/>
    </w:rPr>
  </w:style>
  <w:style w:type="paragraph" w:customStyle="1" w:styleId="affffc">
    <w:name w:val="正文须知"/>
    <w:basedOn w:val="a"/>
    <w:next w:val="a"/>
    <w:uiPriority w:val="99"/>
    <w:qFormat/>
    <w:pPr>
      <w:adjustRightInd w:val="0"/>
      <w:snapToGrid w:val="0"/>
      <w:spacing w:line="300" w:lineRule="auto"/>
      <w:ind w:hangingChars="300" w:hanging="720"/>
    </w:pPr>
    <w:rPr>
      <w:rFonts w:ascii="宋体" w:hAnsi="Calibri"/>
      <w:sz w:val="24"/>
      <w:szCs w:val="21"/>
    </w:rPr>
  </w:style>
  <w:style w:type="paragraph" w:styleId="TOC">
    <w:name w:val="TOC Heading"/>
    <w:basedOn w:val="1"/>
    <w:next w:val="a"/>
    <w:uiPriority w:val="39"/>
    <w:qFormat/>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character" w:customStyle="1" w:styleId="Char2e">
    <w:name w:val="脚注文本 Char2"/>
    <w:rPr>
      <w:kern w:val="2"/>
      <w:sz w:val="18"/>
      <w:szCs w:val="18"/>
    </w:rPr>
  </w:style>
  <w:style w:type="character" w:customStyle="1" w:styleId="Char1f5">
    <w:name w:val="称呼 Char1"/>
    <w:rPr>
      <w:kern w:val="2"/>
      <w:sz w:val="21"/>
      <w:szCs w:val="24"/>
    </w:rPr>
  </w:style>
  <w:style w:type="paragraph" w:customStyle="1" w:styleId="1Char3">
    <w:name w:val="1 Char"/>
    <w:basedOn w:val="a"/>
    <w:pPr>
      <w:spacing w:line="360" w:lineRule="auto"/>
      <w:ind w:firstLineChars="200" w:firstLine="200"/>
    </w:pPr>
    <w:rPr>
      <w:rFonts w:ascii="宋体" w:hAnsi="宋体" w:cs="宋体"/>
      <w:sz w:val="24"/>
    </w:rPr>
  </w:style>
  <w:style w:type="paragraph" w:customStyle="1" w:styleId="XW">
    <w:name w:val="XW正文"/>
    <w:basedOn w:val="ac"/>
    <w:pPr>
      <w:adjustRightInd w:val="0"/>
      <w:snapToGrid w:val="0"/>
      <w:spacing w:line="300" w:lineRule="auto"/>
      <w:ind w:firstLineChars="200" w:firstLine="520"/>
      <w:jc w:val="left"/>
    </w:pPr>
    <w:rPr>
      <w:kern w:val="0"/>
      <w:sz w:val="21"/>
    </w:rPr>
  </w:style>
  <w:style w:type="paragraph" w:customStyle="1" w:styleId="61">
    <w:name w:val="6'"/>
    <w:basedOn w:val="a"/>
    <w:pPr>
      <w:autoSpaceDE w:val="0"/>
      <w:autoSpaceDN w:val="0"/>
      <w:adjustRightInd w:val="0"/>
      <w:snapToGrid w:val="0"/>
      <w:spacing w:line="320" w:lineRule="exact"/>
      <w:jc w:val="center"/>
      <w:textAlignment w:val="baseline"/>
    </w:pPr>
    <w:rPr>
      <w:spacing w:val="20"/>
      <w:kern w:val="28"/>
      <w:szCs w:val="20"/>
    </w:rPr>
  </w:style>
  <w:style w:type="paragraph" w:customStyle="1" w:styleId="320">
    <w:name w:val="标题 32"/>
    <w:basedOn w:val="a"/>
    <w:next w:val="a0"/>
    <w:pPr>
      <w:widowControl/>
      <w:spacing w:line="360" w:lineRule="auto"/>
      <w:jc w:val="left"/>
      <w:outlineLvl w:val="2"/>
    </w:pPr>
    <w:rPr>
      <w:sz w:val="24"/>
      <w:szCs w:val="20"/>
    </w:rPr>
  </w:style>
  <w:style w:type="paragraph" w:customStyle="1" w:styleId="CharCharCharChar0">
    <w:name w:val="Char Char Char Char"/>
    <w:basedOn w:val="a"/>
    <w:rPr>
      <w:szCs w:val="20"/>
    </w:rPr>
  </w:style>
  <w:style w:type="paragraph" w:customStyle="1" w:styleId="CharCharCharCharCharCharCharCharCharCharCharCharCharCharCharCharCharCharChar">
    <w:name w:val="Char Char Char Char Char Char Char Char Char Char Char Char Char Char Char Char Char Char Char"/>
    <w:basedOn w:val="a"/>
    <w:pPr>
      <w:spacing w:line="360" w:lineRule="auto"/>
      <w:ind w:firstLineChars="200" w:firstLine="200"/>
    </w:pPr>
    <w:rPr>
      <w:rFonts w:ascii="宋体" w:hAnsi="宋体" w:cs="宋体"/>
      <w:sz w:val="24"/>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pPr>
    <w:rPr>
      <w:rFonts w:ascii="Times New Roman" w:eastAsia="黑体" w:cs="宋体"/>
      <w:b w:val="0"/>
      <w:kern w:val="2"/>
      <w:u w:val="none"/>
    </w:rPr>
  </w:style>
  <w:style w:type="paragraph" w:customStyle="1" w:styleId="62">
    <w:name w:val="样式6"/>
    <w:basedOn w:val="1"/>
    <w:pPr>
      <w:keepNext w:val="0"/>
      <w:keepLines w:val="0"/>
      <w:tabs>
        <w:tab w:val="left" w:pos="432"/>
        <w:tab w:val="left" w:pos="840"/>
      </w:tabs>
      <w:autoSpaceDE/>
      <w:autoSpaceDN/>
      <w:adjustRightInd/>
      <w:spacing w:before="120" w:line="360" w:lineRule="auto"/>
      <w:ind w:left="840" w:hanging="420"/>
      <w:jc w:val="left"/>
    </w:pPr>
    <w:rPr>
      <w:rFonts w:hAnsi="宋体"/>
      <w:kern w:val="0"/>
      <w:sz w:val="28"/>
    </w:rPr>
  </w:style>
  <w:style w:type="paragraph" w:customStyle="1" w:styleId="2CharCharCharCharCharCharChar">
    <w:name w:val="2 Char Char Char Char Char Char Char"/>
    <w:basedOn w:val="a"/>
    <w:rPr>
      <w:rFonts w:ascii="Tahoma" w:hAnsi="Tahoma"/>
      <w:sz w:val="24"/>
      <w:szCs w:val="20"/>
    </w:rPr>
  </w:style>
  <w:style w:type="paragraph" w:customStyle="1" w:styleId="affffd">
    <w:name w:val="目录文字"/>
    <w:basedOn w:val="a"/>
    <w:qFormat/>
    <w:pPr>
      <w:widowControl/>
      <w:spacing w:line="480" w:lineRule="auto"/>
      <w:jc w:val="left"/>
    </w:pPr>
    <w:rPr>
      <w:rFonts w:ascii="宋体" w:hAnsi="宋体"/>
      <w:kern w:val="0"/>
      <w:sz w:val="24"/>
      <w:szCs w:val="20"/>
    </w:rPr>
  </w:style>
  <w:style w:type="paragraph" w:customStyle="1" w:styleId="Style85">
    <w:name w:val="_Style 85"/>
    <w:basedOn w:val="a"/>
    <w:next w:val="a0"/>
    <w:pPr>
      <w:ind w:firstLineChars="200" w:firstLine="420"/>
    </w:pPr>
    <w:rPr>
      <w:szCs w:val="20"/>
    </w:rPr>
  </w:style>
  <w:style w:type="paragraph" w:customStyle="1" w:styleId="1ff4">
    <w:name w:val="菲页1"/>
    <w:basedOn w:val="2"/>
    <w:pPr>
      <w:keepNext w:val="0"/>
      <w:keepLines w:val="0"/>
      <w:autoSpaceDE/>
      <w:autoSpaceDN/>
      <w:adjustRightInd/>
      <w:spacing w:before="20" w:after="20" w:line="413" w:lineRule="auto"/>
    </w:pPr>
    <w:rPr>
      <w:rFonts w:ascii="黑体" w:eastAsia="宋体" w:hAnsi="宋体"/>
      <w:b w:val="0"/>
      <w:sz w:val="52"/>
    </w:rPr>
  </w:style>
  <w:style w:type="paragraph" w:customStyle="1" w:styleId="2d">
    <w:name w:val="样式 标题 2 + 宋体 五号 非加粗 黑色"/>
    <w:basedOn w:val="2"/>
    <w:qFormat/>
    <w:pPr>
      <w:numPr>
        <w:ilvl w:val="1"/>
      </w:numPr>
      <w:autoSpaceDE/>
      <w:autoSpaceDN/>
      <w:spacing w:before="20" w:after="20" w:line="416" w:lineRule="atLeast"/>
      <w:ind w:left="254"/>
      <w:jc w:val="left"/>
      <w:textAlignment w:val="baseline"/>
    </w:pPr>
    <w:rPr>
      <w:rFonts w:ascii="宋体" w:eastAsia="宋体" w:hAnsi="宋体"/>
      <w:b w:val="0"/>
      <w:color w:val="000000"/>
      <w:sz w:val="21"/>
      <w:szCs w:val="32"/>
    </w:rPr>
  </w:style>
  <w:style w:type="paragraph" w:customStyle="1" w:styleId="91">
    <w:name w:val="样式9"/>
    <w:basedOn w:val="1"/>
    <w:pPr>
      <w:keepNext w:val="0"/>
      <w:keepLines w:val="0"/>
      <w:tabs>
        <w:tab w:val="left" w:pos="432"/>
        <w:tab w:val="left" w:pos="840"/>
        <w:tab w:val="left" w:pos="2000"/>
      </w:tabs>
      <w:overflowPunct w:val="0"/>
      <w:autoSpaceDE/>
      <w:autoSpaceDN/>
      <w:adjustRightInd/>
      <w:spacing w:before="120" w:line="360" w:lineRule="auto"/>
      <w:ind w:left="2000"/>
      <w:jc w:val="left"/>
    </w:pPr>
    <w:rPr>
      <w:rFonts w:hAnsi="宋体"/>
      <w:kern w:val="0"/>
      <w:sz w:val="28"/>
    </w:rPr>
  </w:style>
  <w:style w:type="paragraph" w:customStyle="1" w:styleId="Arial229">
    <w:name w:val="样式 Arial 左侧:  2 字符 行距: 固定值 29 磅"/>
    <w:basedOn w:val="a"/>
    <w:pPr>
      <w:adjustRightInd w:val="0"/>
      <w:spacing w:line="580" w:lineRule="exact"/>
      <w:textAlignment w:val="baseline"/>
    </w:pPr>
    <w:rPr>
      <w:rFonts w:ascii="Arial" w:hAnsi="Arial"/>
      <w:kern w:val="0"/>
      <w:sz w:val="24"/>
      <w:szCs w:val="20"/>
    </w:rPr>
  </w:style>
  <w:style w:type="paragraph" w:customStyle="1" w:styleId="36">
    <w:name w:val="3"/>
    <w:basedOn w:val="a"/>
    <w:next w:val="30"/>
    <w:pPr>
      <w:spacing w:line="360" w:lineRule="auto"/>
    </w:pPr>
    <w:rPr>
      <w:rFonts w:ascii="宋体"/>
      <w:sz w:val="24"/>
      <w:szCs w:val="20"/>
    </w:rPr>
  </w:style>
  <w:style w:type="paragraph" w:customStyle="1" w:styleId="2e">
    <w:name w:val="2"/>
    <w:basedOn w:val="a"/>
    <w:next w:val="ac"/>
    <w:pPr>
      <w:spacing w:line="360" w:lineRule="auto"/>
      <w:ind w:left="432"/>
    </w:pPr>
    <w:rPr>
      <w:szCs w:val="20"/>
    </w:rPr>
  </w:style>
  <w:style w:type="paragraph" w:customStyle="1" w:styleId="reader-word-layerreader-word-s4-3">
    <w:name w:val="reader-word-layer reader-word-s4-3"/>
    <w:basedOn w:val="a"/>
    <w:pPr>
      <w:widowControl/>
      <w:spacing w:before="100" w:beforeAutospacing="1" w:after="100" w:afterAutospacing="1"/>
      <w:jc w:val="left"/>
    </w:pPr>
    <w:rPr>
      <w:rFonts w:ascii="宋体" w:hAnsi="宋体" w:cs="宋体"/>
      <w:kern w:val="0"/>
      <w:sz w:val="24"/>
    </w:rPr>
  </w:style>
  <w:style w:type="paragraph" w:customStyle="1" w:styleId="CharChara">
    <w:name w:val="批注主题 Char Char"/>
    <w:basedOn w:val="a8"/>
    <w:next w:val="a8"/>
    <w:rPr>
      <w:rFonts w:ascii="等线" w:hAnsi="等线"/>
      <w:b/>
      <w:kern w:val="0"/>
      <w:sz w:val="20"/>
      <w:szCs w:val="20"/>
    </w:rPr>
  </w:style>
  <w:style w:type="paragraph" w:customStyle="1" w:styleId="TOC2">
    <w:name w:val="TOC 标题2"/>
    <w:basedOn w:val="1"/>
    <w:next w:val="a"/>
    <w:qFormat/>
    <w:pPr>
      <w:autoSpaceDE/>
      <w:autoSpaceDN/>
      <w:adjustRightInd/>
      <w:spacing w:before="340" w:after="330" w:line="576" w:lineRule="auto"/>
      <w:outlineLvl w:val="9"/>
    </w:pPr>
    <w:rPr>
      <w:rFonts w:ascii="Calibri" w:hAnsi="Calibri"/>
      <w:bCs/>
      <w:sz w:val="30"/>
      <w:szCs w:val="44"/>
    </w:rPr>
  </w:style>
  <w:style w:type="paragraph" w:customStyle="1" w:styleId="215">
    <w:name w:val="样式 标题 2 + (西文) 方正书宋简体 (中文) 方正黑体简体 非加粗 黑色 行距: 固定值 15 磅"/>
    <w:basedOn w:val="2"/>
    <w:pPr>
      <w:autoSpaceDE/>
      <w:autoSpaceDN/>
      <w:adjustRightInd/>
      <w:spacing w:before="0" w:line="300" w:lineRule="exact"/>
      <w:ind w:firstLineChars="200" w:firstLine="200"/>
      <w:jc w:val="left"/>
    </w:pPr>
    <w:rPr>
      <w:rFonts w:ascii="方正书宋简体" w:eastAsia="方正小标宋简体" w:hAnsi="宋体" w:cs="宋体"/>
      <w:b w:val="0"/>
      <w:color w:val="000000"/>
      <w:sz w:val="21"/>
    </w:rPr>
  </w:style>
  <w:style w:type="paragraph" w:customStyle="1" w:styleId="11212">
    <w:name w:val="样式 标题 1 + 四号 居中 段前: 12 磅 段后: 12 磅 行距: 单倍行距"/>
    <w:basedOn w:val="1"/>
    <w:pPr>
      <w:autoSpaceDE/>
      <w:autoSpaceDN/>
      <w:spacing w:after="240" w:line="240" w:lineRule="auto"/>
      <w:ind w:left="-288" w:firstLine="288"/>
      <w:textAlignment w:val="baseline"/>
    </w:pPr>
    <w:rPr>
      <w:rFonts w:ascii="Calibri" w:hAnsi="Calibri" w:cs="宋体"/>
      <w:bCs/>
      <w:sz w:val="28"/>
    </w:rPr>
  </w:style>
  <w:style w:type="paragraph" w:customStyle="1" w:styleId="New">
    <w:name w:val="正文 New"/>
    <w:pPr>
      <w:widowControl w:val="0"/>
      <w:jc w:val="both"/>
    </w:pPr>
    <w:rPr>
      <w:kern w:val="2"/>
      <w:sz w:val="21"/>
      <w:szCs w:val="24"/>
    </w:rPr>
  </w:style>
  <w:style w:type="paragraph" w:customStyle="1" w:styleId="2152">
    <w:name w:val="样式 标题 2 + (西文) 方正书宋简体 (中文) 方正黑体简体 非加粗 黑色 行距: 固定值 15 磅2"/>
    <w:basedOn w:val="2"/>
    <w:pPr>
      <w:autoSpaceDE/>
      <w:autoSpaceDN/>
      <w:adjustRightInd/>
      <w:spacing w:before="0" w:line="300" w:lineRule="exact"/>
      <w:ind w:firstLineChars="200" w:firstLine="200"/>
      <w:jc w:val="left"/>
    </w:pPr>
    <w:rPr>
      <w:rFonts w:ascii="方正书宋简体" w:eastAsia="方正小标宋简体" w:cs="宋体"/>
      <w:b w:val="0"/>
      <w:color w:val="000000"/>
      <w:sz w:val="21"/>
    </w:rPr>
  </w:style>
  <w:style w:type="paragraph" w:customStyle="1" w:styleId="71">
    <w:name w:val="样式7"/>
    <w:basedOn w:val="1"/>
    <w:next w:val="1"/>
    <w:pPr>
      <w:keepNext w:val="0"/>
      <w:keepLines w:val="0"/>
      <w:tabs>
        <w:tab w:val="left" w:pos="432"/>
        <w:tab w:val="left" w:pos="851"/>
        <w:tab w:val="left" w:pos="2400"/>
      </w:tabs>
      <w:autoSpaceDE/>
      <w:autoSpaceDN/>
      <w:adjustRightInd/>
      <w:spacing w:before="120" w:line="360" w:lineRule="auto"/>
      <w:ind w:left="851" w:hanging="851"/>
      <w:jc w:val="left"/>
    </w:pPr>
    <w:rPr>
      <w:rFonts w:hAnsi="宋体"/>
      <w:kern w:val="0"/>
      <w:sz w:val="24"/>
    </w:rPr>
  </w:style>
  <w:style w:type="paragraph" w:customStyle="1" w:styleId="affffe">
    <w:name w:val="菲页(卷)"/>
    <w:basedOn w:val="1"/>
    <w:next w:val="1ff1"/>
    <w:pPr>
      <w:keepNext w:val="0"/>
      <w:keepLines w:val="0"/>
      <w:tabs>
        <w:tab w:val="left" w:pos="432"/>
        <w:tab w:val="left" w:pos="851"/>
      </w:tabs>
      <w:autoSpaceDE/>
      <w:autoSpaceDN/>
      <w:adjustRightInd/>
      <w:spacing w:before="120" w:line="360" w:lineRule="auto"/>
      <w:ind w:left="851" w:hanging="851"/>
      <w:jc w:val="left"/>
      <w:outlineLvl w:val="1"/>
    </w:pPr>
    <w:rPr>
      <w:rFonts w:ascii="黑体" w:eastAsia="黑体" w:hAnsi="宋体"/>
      <w:kern w:val="0"/>
      <w:sz w:val="52"/>
    </w:rPr>
  </w:style>
  <w:style w:type="paragraph" w:customStyle="1" w:styleId="afffff">
    <w:name w:val="目录"/>
    <w:basedOn w:val="a"/>
    <w:pPr>
      <w:widowControl/>
      <w:jc w:val="center"/>
    </w:pPr>
    <w:rPr>
      <w:rFonts w:ascii="宋体"/>
      <w:b/>
      <w:kern w:val="0"/>
      <w:sz w:val="36"/>
      <w:szCs w:val="20"/>
    </w:rPr>
  </w:style>
  <w:style w:type="character" w:customStyle="1" w:styleId="fontstyle01">
    <w:name w:val="fontstyle01"/>
    <w:rPr>
      <w:rFonts w:ascii="宋体" w:eastAsia="宋体" w:hAnsi="宋体" w:hint="eastAsia"/>
      <w:b w:val="0"/>
      <w:bCs w:val="0"/>
      <w:i w:val="0"/>
      <w:iCs w:val="0"/>
      <w:color w:val="000000"/>
      <w:sz w:val="24"/>
      <w:szCs w:val="24"/>
    </w:rPr>
  </w:style>
  <w:style w:type="character" w:customStyle="1" w:styleId="fontstyle11">
    <w:name w:val="fontstyle11"/>
    <w:rPr>
      <w:rFonts w:ascii="DejaVuSans" w:hAnsi="DejaVuSans" w:hint="default"/>
      <w:b w:val="0"/>
      <w:bCs w:val="0"/>
      <w:i w:val="0"/>
      <w:iCs w:val="0"/>
      <w:color w:val="000000"/>
      <w:sz w:val="24"/>
      <w:szCs w:val="24"/>
    </w:rPr>
  </w:style>
  <w:style w:type="table" w:customStyle="1" w:styleId="1ff5">
    <w:name w:val="网格型1"/>
    <w:basedOn w:val="a2"/>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中等深浅网格 1 - 强调文字颜色 21"/>
    <w:basedOn w:val="a2"/>
    <w:qFormat/>
    <w:rPr>
      <w:rFonts w:ascii="Calibri" w:hAnsi="Calibri"/>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qFormat/>
    <w:pPr>
      <w:widowControl w:val="0"/>
      <w:autoSpaceDE w:val="0"/>
      <w:autoSpaceDN w:val="0"/>
    </w:pPr>
    <w:rPr>
      <w:rFonts w:ascii="Calibri" w:hAnsi="Calibri" w:cs="Calibri"/>
      <w:sz w:val="22"/>
      <w:szCs w:val="22"/>
      <w:lang w:eastAsia="en-US"/>
    </w:rPr>
    <w:tblPr>
      <w:tblCellMar>
        <w:top w:w="0" w:type="dxa"/>
        <w:left w:w="0" w:type="dxa"/>
        <w:bottom w:w="0" w:type="dxa"/>
        <w:right w:w="0" w:type="dxa"/>
      </w:tblCellMar>
    </w:tblPr>
  </w:style>
  <w:style w:type="paragraph" w:customStyle="1" w:styleId="msolistparagraph0">
    <w:name w:val="msolistparagraph"/>
    <w:basedOn w:val="a"/>
    <w:pPr>
      <w:autoSpaceDE w:val="0"/>
      <w:autoSpaceDN w:val="0"/>
      <w:ind w:left="1616" w:hanging="720"/>
      <w:jc w:val="left"/>
    </w:pPr>
    <w:rPr>
      <w:rFonts w:ascii="宋体" w:hAnsi="宋体" w:hint="eastAsia"/>
      <w:kern w:val="0"/>
      <w:sz w:val="22"/>
      <w:szCs w:val="22"/>
    </w:rPr>
  </w:style>
  <w:style w:type="paragraph" w:customStyle="1" w:styleId="710">
    <w:name w:val="标题 71"/>
    <w:basedOn w:val="a"/>
    <w:autoRedefine/>
    <w:uiPriority w:val="1"/>
    <w:qFormat/>
    <w:rsid w:val="00CE7E56"/>
    <w:pPr>
      <w:spacing w:before="66"/>
      <w:ind w:left="1437"/>
      <w:outlineLvl w:val="7"/>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96405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oleObject" Target="embeddings/oleObject1.bin"/><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4.xm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EAB3D-FBB4-4431-9F13-EDD432523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139</Pages>
  <Words>16253</Words>
  <Characters>92647</Characters>
  <Application>Microsoft Office Word</Application>
  <DocSecurity>0</DocSecurity>
  <Lines>772</Lines>
  <Paragraphs>217</Paragraphs>
  <ScaleCrop>false</ScaleCrop>
  <Company>China</Company>
  <LinksUpToDate>false</LinksUpToDate>
  <CharactersWithSpaces>108683</CharactersWithSpaces>
  <SharedDoc>false</SharedDoc>
  <HLinks>
    <vt:vector size="36" baseType="variant">
      <vt:variant>
        <vt:i4>1638453</vt:i4>
      </vt:variant>
      <vt:variant>
        <vt:i4>32</vt:i4>
      </vt:variant>
      <vt:variant>
        <vt:i4>0</vt:i4>
      </vt:variant>
      <vt:variant>
        <vt:i4>5</vt:i4>
      </vt:variant>
      <vt:variant>
        <vt:lpwstr/>
      </vt:variant>
      <vt:variant>
        <vt:lpwstr>_Toc103179060</vt:lpwstr>
      </vt:variant>
      <vt:variant>
        <vt:i4>1703989</vt:i4>
      </vt:variant>
      <vt:variant>
        <vt:i4>26</vt:i4>
      </vt:variant>
      <vt:variant>
        <vt:i4>0</vt:i4>
      </vt:variant>
      <vt:variant>
        <vt:i4>5</vt:i4>
      </vt:variant>
      <vt:variant>
        <vt:lpwstr/>
      </vt:variant>
      <vt:variant>
        <vt:lpwstr>_Toc103179059</vt:lpwstr>
      </vt:variant>
      <vt:variant>
        <vt:i4>1703989</vt:i4>
      </vt:variant>
      <vt:variant>
        <vt:i4>20</vt:i4>
      </vt:variant>
      <vt:variant>
        <vt:i4>0</vt:i4>
      </vt:variant>
      <vt:variant>
        <vt:i4>5</vt:i4>
      </vt:variant>
      <vt:variant>
        <vt:lpwstr/>
      </vt:variant>
      <vt:variant>
        <vt:lpwstr>_Toc103179058</vt:lpwstr>
      </vt:variant>
      <vt:variant>
        <vt:i4>1703989</vt:i4>
      </vt:variant>
      <vt:variant>
        <vt:i4>14</vt:i4>
      </vt:variant>
      <vt:variant>
        <vt:i4>0</vt:i4>
      </vt:variant>
      <vt:variant>
        <vt:i4>5</vt:i4>
      </vt:variant>
      <vt:variant>
        <vt:lpwstr/>
      </vt:variant>
      <vt:variant>
        <vt:lpwstr>_Toc103179057</vt:lpwstr>
      </vt:variant>
      <vt:variant>
        <vt:i4>1703989</vt:i4>
      </vt:variant>
      <vt:variant>
        <vt:i4>8</vt:i4>
      </vt:variant>
      <vt:variant>
        <vt:i4>0</vt:i4>
      </vt:variant>
      <vt:variant>
        <vt:i4>5</vt:i4>
      </vt:variant>
      <vt:variant>
        <vt:lpwstr/>
      </vt:variant>
      <vt:variant>
        <vt:lpwstr>_Toc103179056</vt:lpwstr>
      </vt:variant>
      <vt:variant>
        <vt:i4>1703989</vt:i4>
      </vt:variant>
      <vt:variant>
        <vt:i4>2</vt:i4>
      </vt:variant>
      <vt:variant>
        <vt:i4>0</vt:i4>
      </vt:variant>
      <vt:variant>
        <vt:i4>5</vt:i4>
      </vt:variant>
      <vt:variant>
        <vt:lpwstr/>
      </vt:variant>
      <vt:variant>
        <vt:lpwstr>_Toc103179055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FLL</cp:lastModifiedBy>
  <cp:revision>3</cp:revision>
  <cp:lastPrinted>2020-04-02T03:13:00Z</cp:lastPrinted>
  <dcterms:created xsi:type="dcterms:W3CDTF">2024-07-22T01:53:00Z</dcterms:created>
  <dcterms:modified xsi:type="dcterms:W3CDTF">2024-07-22T02:15:00Z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B4716092FDD54A1E951F994C54E7D542</vt:lpwstr>
  </property>
</Properties>
</file>