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4C7409">
      <w:pPr>
        <w:spacing w:line="360" w:lineRule="auto"/>
        <w:ind w:firstLine="300" w:firstLineChars="50"/>
        <w:rPr>
          <w:sz w:val="60"/>
          <w:szCs w:val="60"/>
        </w:rPr>
      </w:pPr>
    </w:p>
    <w:p w14:paraId="0ECE1323">
      <w:pPr>
        <w:spacing w:line="360" w:lineRule="auto"/>
        <w:ind w:firstLine="300" w:firstLineChars="50"/>
        <w:rPr>
          <w:sz w:val="60"/>
          <w:szCs w:val="60"/>
        </w:rPr>
      </w:pPr>
    </w:p>
    <w:p w14:paraId="544792DE">
      <w:pPr>
        <w:jc w:val="center"/>
        <w:rPr>
          <w:b/>
          <w:bCs/>
          <w:sz w:val="60"/>
          <w:szCs w:val="60"/>
        </w:rPr>
      </w:pPr>
      <w:r>
        <w:rPr>
          <w:b/>
          <w:bCs/>
          <w:sz w:val="60"/>
          <w:szCs w:val="60"/>
        </w:rPr>
        <w:t>北京市政府采购项目</w:t>
      </w:r>
    </w:p>
    <w:p w14:paraId="12B84D30">
      <w:pPr>
        <w:jc w:val="center"/>
        <w:rPr>
          <w:b/>
          <w:bCs/>
          <w:sz w:val="60"/>
          <w:szCs w:val="60"/>
        </w:rPr>
      </w:pPr>
      <w:r>
        <w:rPr>
          <w:b/>
          <w:bCs/>
          <w:sz w:val="60"/>
          <w:szCs w:val="60"/>
        </w:rPr>
        <w:t>公开招标文件</w:t>
      </w:r>
    </w:p>
    <w:p w14:paraId="0A623886">
      <w:pPr>
        <w:spacing w:line="360" w:lineRule="auto"/>
        <w:jc w:val="center"/>
        <w:rPr>
          <w:sz w:val="60"/>
          <w:szCs w:val="60"/>
        </w:rPr>
      </w:pPr>
    </w:p>
    <w:p w14:paraId="5A0F6F75">
      <w:pPr>
        <w:spacing w:line="360" w:lineRule="auto"/>
        <w:jc w:val="center"/>
        <w:rPr>
          <w:rFonts w:hint="eastAsia"/>
          <w:sz w:val="60"/>
          <w:szCs w:val="60"/>
        </w:rPr>
      </w:pPr>
    </w:p>
    <w:p w14:paraId="4063EC8D">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群租房整治工作安保服务项目</w:t>
      </w:r>
    </w:p>
    <w:p w14:paraId="08D608A3">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项目编号/包号：</w:t>
      </w:r>
      <w:r>
        <w:rPr>
          <w:bCs/>
          <w:sz w:val="36"/>
          <w:szCs w:val="36"/>
        </w:rPr>
        <w:fldChar w:fldCharType="begin"/>
      </w:r>
      <w:r>
        <w:rPr>
          <w:bCs/>
          <w:sz w:val="36"/>
          <w:szCs w:val="36"/>
        </w:rPr>
        <w:instrText xml:space="preserve"> HYPERLINK "http://219.232.204.193:8080/frontend/plan/project_detail.html?projectUuid=640f7740-86bf-4aa5-9df2-c5e0fae6dd51" </w:instrText>
      </w:r>
      <w:r>
        <w:rPr>
          <w:bCs/>
          <w:sz w:val="36"/>
          <w:szCs w:val="36"/>
        </w:rPr>
        <w:fldChar w:fldCharType="separate"/>
      </w:r>
      <w:r>
        <w:rPr>
          <w:rFonts w:hint="default"/>
          <w:bCs/>
          <w:sz w:val="36"/>
          <w:szCs w:val="36"/>
        </w:rPr>
        <w:t>11011525210200025922-XM001</w:t>
      </w:r>
      <w:r>
        <w:rPr>
          <w:rFonts w:hint="default"/>
          <w:bCs/>
          <w:sz w:val="36"/>
          <w:szCs w:val="36"/>
        </w:rPr>
        <w:fldChar w:fldCharType="end"/>
      </w:r>
    </w:p>
    <w:p w14:paraId="303A1744">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北京市大兴区西红门镇人民政府</w:t>
      </w:r>
    </w:p>
    <w:p w14:paraId="5846B4BA">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14:paraId="3AC6B5F8">
      <w:pPr>
        <w:tabs>
          <w:tab w:val="left" w:pos="3240"/>
          <w:tab w:val="left" w:pos="3420"/>
        </w:tabs>
        <w:spacing w:line="360" w:lineRule="auto"/>
        <w:ind w:left="2832" w:leftChars="444" w:hanging="1900" w:hangingChars="528"/>
        <w:jc w:val="left"/>
        <w:rPr>
          <w:rFonts w:hint="eastAsia"/>
          <w:bCs/>
          <w:sz w:val="36"/>
          <w:szCs w:val="36"/>
        </w:rPr>
      </w:pPr>
      <w:r>
        <w:rPr>
          <w:rFonts w:hint="eastAsia"/>
          <w:bCs/>
          <w:sz w:val="36"/>
          <w:szCs w:val="36"/>
        </w:rPr>
        <w:t>日 期：202</w:t>
      </w:r>
      <w:r>
        <w:rPr>
          <w:rFonts w:hint="eastAsia"/>
          <w:bCs/>
          <w:sz w:val="36"/>
          <w:szCs w:val="36"/>
          <w:lang w:val="en-US" w:eastAsia="zh-CN"/>
        </w:rPr>
        <w:t>5</w:t>
      </w:r>
      <w:r>
        <w:rPr>
          <w:rFonts w:hint="eastAsia"/>
          <w:bCs/>
          <w:sz w:val="36"/>
          <w:szCs w:val="36"/>
        </w:rPr>
        <w:t>年</w:t>
      </w:r>
      <w:r>
        <w:rPr>
          <w:rFonts w:hint="eastAsia"/>
          <w:bCs/>
          <w:sz w:val="36"/>
          <w:szCs w:val="36"/>
          <w:highlight w:val="none"/>
          <w:lang w:val="en-US" w:eastAsia="zh-CN"/>
        </w:rPr>
        <w:t>3</w:t>
      </w:r>
      <w:r>
        <w:rPr>
          <w:rFonts w:hint="eastAsia"/>
          <w:bCs/>
          <w:sz w:val="36"/>
          <w:szCs w:val="36"/>
          <w:highlight w:val="none"/>
        </w:rPr>
        <w:t>月</w:t>
      </w:r>
      <w:r>
        <w:rPr>
          <w:rFonts w:hint="eastAsia"/>
          <w:bCs/>
          <w:sz w:val="36"/>
          <w:szCs w:val="36"/>
          <w:highlight w:val="none"/>
          <w:lang w:val="en-US" w:eastAsia="zh-CN"/>
        </w:rPr>
        <w:t>31</w:t>
      </w:r>
      <w:r>
        <w:rPr>
          <w:rFonts w:hint="eastAsia"/>
          <w:bCs/>
          <w:sz w:val="36"/>
          <w:szCs w:val="36"/>
          <w:highlight w:val="none"/>
        </w:rPr>
        <w:t>日</w:t>
      </w:r>
    </w:p>
    <w:p w14:paraId="58F414FB">
      <w:pPr>
        <w:widowControl/>
        <w:jc w:val="center"/>
        <w:rPr>
          <w:b/>
          <w:sz w:val="36"/>
          <w:szCs w:val="36"/>
        </w:rPr>
      </w:pPr>
      <w:r>
        <w:rPr>
          <w:b/>
          <w:bCs/>
          <w:sz w:val="44"/>
        </w:rPr>
        <w:br w:type="page"/>
      </w:r>
      <w:bookmarkStart w:id="0" w:name="_Toc99301418"/>
      <w:r>
        <w:rPr>
          <w:b/>
          <w:sz w:val="36"/>
          <w:szCs w:val="36"/>
        </w:rPr>
        <w:t>目      录</w:t>
      </w:r>
      <w:bookmarkEnd w:id="0"/>
    </w:p>
    <w:p w14:paraId="2F7CF4D9"/>
    <w:p w14:paraId="1D2C2187"/>
    <w:p w14:paraId="7220310E"/>
    <w:p w14:paraId="08ECB7FD">
      <w:pPr>
        <w:pStyle w:val="30"/>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_Toc4269 </w:instrText>
      </w:r>
      <w:r>
        <w:rPr>
          <w:rFonts w:ascii="Times New Roman" w:hAnsi="Times New Roman"/>
        </w:rPr>
        <w:fldChar w:fldCharType="separate"/>
      </w:r>
      <w:r>
        <w:rPr>
          <w:szCs w:val="36"/>
        </w:rPr>
        <w:t>第一章   投标邀请</w:t>
      </w:r>
      <w:r>
        <w:tab/>
      </w:r>
      <w:r>
        <w:fldChar w:fldCharType="begin"/>
      </w:r>
      <w:r>
        <w:instrText xml:space="preserve"> PAGEREF _Toc4269 \h </w:instrText>
      </w:r>
      <w:r>
        <w:fldChar w:fldCharType="separate"/>
      </w:r>
      <w:r>
        <w:t>2</w:t>
      </w:r>
      <w:r>
        <w:fldChar w:fldCharType="end"/>
      </w:r>
      <w:r>
        <w:rPr>
          <w:rFonts w:ascii="Times New Roman" w:hAnsi="Times New Roman"/>
        </w:rPr>
        <w:fldChar w:fldCharType="end"/>
      </w:r>
    </w:p>
    <w:p w14:paraId="0141A6C5">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_Toc1876 </w:instrText>
      </w:r>
      <w:r>
        <w:rPr>
          <w:rFonts w:ascii="Times New Roman" w:hAnsi="Times New Roman"/>
        </w:rPr>
        <w:fldChar w:fldCharType="separate"/>
      </w:r>
      <w:r>
        <w:rPr>
          <w:szCs w:val="36"/>
        </w:rPr>
        <w:t>第二章   投标人须知</w:t>
      </w:r>
      <w:r>
        <w:tab/>
      </w:r>
      <w:r>
        <w:fldChar w:fldCharType="begin"/>
      </w:r>
      <w:r>
        <w:instrText xml:space="preserve"> PAGEREF _Toc1876 \h </w:instrText>
      </w:r>
      <w:r>
        <w:fldChar w:fldCharType="separate"/>
      </w:r>
      <w:r>
        <w:t>6</w:t>
      </w:r>
      <w:r>
        <w:fldChar w:fldCharType="end"/>
      </w:r>
      <w:r>
        <w:rPr>
          <w:rFonts w:ascii="Times New Roman" w:hAnsi="Times New Roman"/>
        </w:rPr>
        <w:fldChar w:fldCharType="end"/>
      </w:r>
    </w:p>
    <w:p w14:paraId="4EA88ADF">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_Toc20938 </w:instrText>
      </w:r>
      <w:r>
        <w:rPr>
          <w:rFonts w:ascii="Times New Roman" w:hAnsi="Times New Roman"/>
        </w:rPr>
        <w:fldChar w:fldCharType="separate"/>
      </w:r>
      <w:r>
        <w:rPr>
          <w:szCs w:val="36"/>
        </w:rPr>
        <w:t>第三章   资格审查</w:t>
      </w:r>
      <w:r>
        <w:tab/>
      </w:r>
      <w:r>
        <w:fldChar w:fldCharType="begin"/>
      </w:r>
      <w:r>
        <w:instrText xml:space="preserve"> PAGEREF _Toc20938 \h </w:instrText>
      </w:r>
      <w:r>
        <w:fldChar w:fldCharType="separate"/>
      </w:r>
      <w:r>
        <w:t>21</w:t>
      </w:r>
      <w:r>
        <w:fldChar w:fldCharType="end"/>
      </w:r>
      <w:r>
        <w:rPr>
          <w:rFonts w:ascii="Times New Roman" w:hAnsi="Times New Roman"/>
        </w:rPr>
        <w:fldChar w:fldCharType="end"/>
      </w:r>
    </w:p>
    <w:p w14:paraId="779BF248">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_Toc15900 </w:instrText>
      </w:r>
      <w:r>
        <w:rPr>
          <w:rFonts w:ascii="Times New Roman" w:hAnsi="Times New Roman"/>
        </w:rPr>
        <w:fldChar w:fldCharType="separate"/>
      </w:r>
      <w:r>
        <w:rPr>
          <w:szCs w:val="36"/>
        </w:rPr>
        <w:t>第四章   评标程序、评标方法和评标标准</w:t>
      </w:r>
      <w:r>
        <w:tab/>
      </w:r>
      <w:r>
        <w:fldChar w:fldCharType="begin"/>
      </w:r>
      <w:r>
        <w:instrText xml:space="preserve"> PAGEREF _Toc15900 \h </w:instrText>
      </w:r>
      <w:r>
        <w:fldChar w:fldCharType="separate"/>
      </w:r>
      <w:r>
        <w:t>25</w:t>
      </w:r>
      <w:r>
        <w:fldChar w:fldCharType="end"/>
      </w:r>
      <w:r>
        <w:rPr>
          <w:rFonts w:ascii="Times New Roman" w:hAnsi="Times New Roman"/>
        </w:rPr>
        <w:fldChar w:fldCharType="end"/>
      </w:r>
    </w:p>
    <w:p w14:paraId="09630355">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_Toc20791 </w:instrText>
      </w:r>
      <w:r>
        <w:rPr>
          <w:rFonts w:ascii="Times New Roman" w:hAnsi="Times New Roman"/>
        </w:rPr>
        <w:fldChar w:fldCharType="separate"/>
      </w:r>
      <w:r>
        <w:rPr>
          <w:szCs w:val="36"/>
        </w:rPr>
        <w:t>第五章   采购需求</w:t>
      </w:r>
      <w:r>
        <w:tab/>
      </w:r>
      <w:r>
        <w:fldChar w:fldCharType="begin"/>
      </w:r>
      <w:r>
        <w:instrText xml:space="preserve"> PAGEREF _Toc20791 \h </w:instrText>
      </w:r>
      <w:r>
        <w:fldChar w:fldCharType="separate"/>
      </w:r>
      <w:r>
        <w:t>33</w:t>
      </w:r>
      <w:r>
        <w:fldChar w:fldCharType="end"/>
      </w:r>
      <w:r>
        <w:rPr>
          <w:rFonts w:ascii="Times New Roman" w:hAnsi="Times New Roman"/>
        </w:rPr>
        <w:fldChar w:fldCharType="end"/>
      </w:r>
    </w:p>
    <w:p w14:paraId="60A984AC">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_Toc7714 </w:instrText>
      </w:r>
      <w:r>
        <w:rPr>
          <w:rFonts w:ascii="Times New Roman" w:hAnsi="Times New Roman"/>
        </w:rPr>
        <w:fldChar w:fldCharType="separate"/>
      </w:r>
      <w:r>
        <w:rPr>
          <w:szCs w:val="36"/>
        </w:rPr>
        <w:t>第六章   拟签订的合同文本</w:t>
      </w:r>
      <w:r>
        <w:tab/>
      </w:r>
      <w:r>
        <w:fldChar w:fldCharType="begin"/>
      </w:r>
      <w:r>
        <w:instrText xml:space="preserve"> PAGEREF _Toc7714 \h </w:instrText>
      </w:r>
      <w:r>
        <w:fldChar w:fldCharType="separate"/>
      </w:r>
      <w:r>
        <w:t>37</w:t>
      </w:r>
      <w:r>
        <w:fldChar w:fldCharType="end"/>
      </w:r>
      <w:r>
        <w:rPr>
          <w:rFonts w:ascii="Times New Roman" w:hAnsi="Times New Roman"/>
        </w:rPr>
        <w:fldChar w:fldCharType="end"/>
      </w:r>
    </w:p>
    <w:p w14:paraId="245B538D">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_Toc14683 </w:instrText>
      </w:r>
      <w:r>
        <w:rPr>
          <w:rFonts w:ascii="Times New Roman" w:hAnsi="Times New Roman"/>
        </w:rPr>
        <w:fldChar w:fldCharType="separate"/>
      </w:r>
      <w:r>
        <w:rPr>
          <w:szCs w:val="36"/>
        </w:rPr>
        <w:t>第七章   投标文件格式</w:t>
      </w:r>
      <w:r>
        <w:tab/>
      </w:r>
      <w:r>
        <w:fldChar w:fldCharType="begin"/>
      </w:r>
      <w:r>
        <w:instrText xml:space="preserve"> PAGEREF _Toc14683 \h </w:instrText>
      </w:r>
      <w:r>
        <w:fldChar w:fldCharType="separate"/>
      </w:r>
      <w:r>
        <w:t>45</w:t>
      </w:r>
      <w:r>
        <w:fldChar w:fldCharType="end"/>
      </w:r>
      <w:r>
        <w:rPr>
          <w:rFonts w:ascii="Times New Roman" w:hAnsi="Times New Roman"/>
        </w:rPr>
        <w:fldChar w:fldCharType="end"/>
      </w:r>
    </w:p>
    <w:p w14:paraId="242BCF73">
      <w:pPr>
        <w:pStyle w:val="30"/>
        <w:spacing w:line="480" w:lineRule="auto"/>
        <w:rPr>
          <w:rFonts w:ascii="Times New Roman" w:hAnsi="Times New Roman"/>
          <w:b w:val="0"/>
        </w:rPr>
      </w:pPr>
      <w:r>
        <w:rPr>
          <w:rFonts w:ascii="Times New Roman" w:hAnsi="Times New Roman"/>
        </w:rPr>
        <w:fldChar w:fldCharType="end"/>
      </w:r>
    </w:p>
    <w:p w14:paraId="75D750D5"/>
    <w:p w14:paraId="05626ED0">
      <w:pPr>
        <w:spacing w:line="360" w:lineRule="auto"/>
        <w:rPr>
          <w:sz w:val="24"/>
        </w:rPr>
      </w:pPr>
      <w:r>
        <w:rPr>
          <w:rFonts w:hint="eastAsia"/>
          <w:sz w:val="24"/>
        </w:rPr>
        <w:t>注：采购文件条款中以</w:t>
      </w:r>
      <w:r>
        <w:rPr>
          <w:sz w:val="24"/>
        </w:rPr>
        <w:t xml:space="preserve"> “■”</w:t>
      </w:r>
      <w:r>
        <w:rPr>
          <w:rFonts w:hint="eastAsia"/>
          <w:sz w:val="24"/>
        </w:rPr>
        <w:t>形式标记的内容适用于本项目，以</w:t>
      </w:r>
      <w:r>
        <w:rPr>
          <w:sz w:val="24"/>
        </w:rPr>
        <w:t>“□”</w:t>
      </w:r>
      <w:r>
        <w:rPr>
          <w:rFonts w:hint="eastAsia"/>
          <w:sz w:val="24"/>
        </w:rPr>
        <w:t>形式标记的内容不适用于本项目。</w:t>
      </w:r>
    </w:p>
    <w:p w14:paraId="5B10270B">
      <w:pPr>
        <w:pStyle w:val="30"/>
        <w:spacing w:line="360" w:lineRule="auto"/>
        <w:rPr>
          <w:rFonts w:ascii="Times New Roman" w:hAnsi="Times New Roman"/>
          <w:b w:val="0"/>
        </w:rPr>
      </w:pPr>
    </w:p>
    <w:p w14:paraId="3FD4F2DB">
      <w:pPr>
        <w:spacing w:line="360" w:lineRule="auto"/>
        <w:jc w:val="center"/>
        <w:outlineLvl w:val="0"/>
        <w:rPr>
          <w:b/>
          <w:sz w:val="36"/>
          <w:szCs w:val="36"/>
        </w:rPr>
      </w:pPr>
      <w:r>
        <w:rPr>
          <w:sz w:val="24"/>
        </w:rPr>
        <w:br w:type="page"/>
      </w:r>
      <w:bookmarkStart w:id="1" w:name="_Toc4269"/>
      <w:r>
        <w:rPr>
          <w:b/>
          <w:sz w:val="36"/>
          <w:szCs w:val="36"/>
        </w:rPr>
        <w:t>第一章   投标邀请</w:t>
      </w:r>
      <w:bookmarkEnd w:id="1"/>
    </w:p>
    <w:p w14:paraId="261BA61A">
      <w:pPr>
        <w:spacing w:line="360" w:lineRule="auto"/>
        <w:ind w:firstLine="640" w:firstLineChars="200"/>
        <w:rPr>
          <w:sz w:val="32"/>
          <w:szCs w:val="32"/>
        </w:rPr>
      </w:pPr>
    </w:p>
    <w:p w14:paraId="5671DB8A">
      <w:pPr>
        <w:pStyle w:val="4"/>
        <w:spacing w:before="0" w:line="360" w:lineRule="auto"/>
        <w:jc w:val="left"/>
        <w:rPr>
          <w:rFonts w:ascii="Times New Roman" w:hAnsi="Times New Roman" w:eastAsia="宋体"/>
          <w:sz w:val="24"/>
          <w:szCs w:val="24"/>
        </w:rPr>
      </w:pPr>
      <w:bookmarkStart w:id="2" w:name="_Toc35393621"/>
      <w:bookmarkStart w:id="3" w:name="_Toc35393790"/>
      <w:bookmarkStart w:id="4" w:name="_Toc28359002"/>
      <w:bookmarkStart w:id="5" w:name="_Toc28359079"/>
      <w:bookmarkStart w:id="6" w:name="_Hlk24379207"/>
      <w:r>
        <w:rPr>
          <w:rFonts w:ascii="Times New Roman" w:hAnsi="Times New Roman" w:eastAsia="宋体"/>
          <w:sz w:val="24"/>
          <w:szCs w:val="24"/>
        </w:rPr>
        <w:t>一、项目基本情况</w:t>
      </w:r>
      <w:bookmarkEnd w:id="2"/>
      <w:bookmarkEnd w:id="3"/>
      <w:bookmarkEnd w:id="4"/>
      <w:bookmarkEnd w:id="5"/>
    </w:p>
    <w:p w14:paraId="43319D2D">
      <w:pPr>
        <w:spacing w:line="360" w:lineRule="auto"/>
        <w:ind w:firstLine="480" w:firstLineChars="200"/>
        <w:rPr>
          <w:sz w:val="24"/>
        </w:rPr>
      </w:pPr>
      <w:r>
        <w:rPr>
          <w:sz w:val="24"/>
        </w:rPr>
        <w:t>1.项目编号：</w:t>
      </w:r>
      <w:r>
        <w:rPr>
          <w:sz w:val="24"/>
        </w:rPr>
        <w:fldChar w:fldCharType="begin"/>
      </w:r>
      <w:r>
        <w:rPr>
          <w:sz w:val="24"/>
        </w:rPr>
        <w:instrText xml:space="preserve"> HYPERLINK "http://219.232.204.193:8080/frontend/plan/project_detail.html?projectUuid=640f7740-86bf-4aa5-9df2-c5e0fae6dd51" </w:instrText>
      </w:r>
      <w:r>
        <w:rPr>
          <w:sz w:val="24"/>
        </w:rPr>
        <w:fldChar w:fldCharType="separate"/>
      </w:r>
      <w:r>
        <w:rPr>
          <w:rFonts w:hint="default"/>
          <w:sz w:val="24"/>
        </w:rPr>
        <w:t>11011525210200025922-XM001</w:t>
      </w:r>
      <w:r>
        <w:rPr>
          <w:rFonts w:hint="default"/>
          <w:sz w:val="24"/>
        </w:rPr>
        <w:fldChar w:fldCharType="end"/>
      </w:r>
    </w:p>
    <w:p w14:paraId="0F15C0D4">
      <w:pPr>
        <w:spacing w:line="360" w:lineRule="auto"/>
        <w:ind w:firstLine="480" w:firstLineChars="200"/>
        <w:rPr>
          <w:rFonts w:hint="eastAsia" w:eastAsia="宋体"/>
          <w:sz w:val="24"/>
          <w:lang w:eastAsia="zh-CN"/>
        </w:rPr>
      </w:pPr>
      <w:r>
        <w:rPr>
          <w:sz w:val="24"/>
        </w:rPr>
        <w:t>2.项目名称：</w:t>
      </w:r>
      <w:r>
        <w:rPr>
          <w:rFonts w:hint="eastAsia"/>
          <w:sz w:val="24"/>
          <w:lang w:eastAsia="zh-CN"/>
        </w:rPr>
        <w:t>群租房整治工作安保服务项目</w:t>
      </w:r>
    </w:p>
    <w:bookmarkEnd w:id="6"/>
    <w:p w14:paraId="794A49A6">
      <w:pPr>
        <w:spacing w:line="360" w:lineRule="auto"/>
        <w:ind w:firstLine="480" w:firstLineChars="200"/>
        <w:rPr>
          <w:sz w:val="24"/>
        </w:rPr>
      </w:pPr>
      <w:r>
        <w:rPr>
          <w:sz w:val="24"/>
        </w:rPr>
        <w:t>3.项目预算金额：</w:t>
      </w:r>
      <w:r>
        <w:rPr>
          <w:rFonts w:hint="eastAsia"/>
          <w:sz w:val="24"/>
          <w:lang w:val="en-US" w:eastAsia="zh-CN"/>
        </w:rPr>
        <w:t>170</w:t>
      </w:r>
      <w:r>
        <w:rPr>
          <w:sz w:val="24"/>
        </w:rPr>
        <w:t>万元、项目最高限价（如有）：</w:t>
      </w:r>
      <w:r>
        <w:rPr>
          <w:rFonts w:hint="eastAsia"/>
          <w:sz w:val="24"/>
          <w:lang w:val="en-US" w:eastAsia="zh-CN"/>
        </w:rPr>
        <w:t>170</w:t>
      </w:r>
      <w:r>
        <w:rPr>
          <w:sz w:val="24"/>
        </w:rPr>
        <w:t>万元</w:t>
      </w:r>
    </w:p>
    <w:p w14:paraId="3B7E07E5">
      <w:pPr>
        <w:spacing w:line="360" w:lineRule="auto"/>
        <w:ind w:firstLine="480" w:firstLineChars="200"/>
        <w:rPr>
          <w:sz w:val="24"/>
        </w:rPr>
      </w:pPr>
      <w:r>
        <w:rPr>
          <w:sz w:val="24"/>
        </w:rPr>
        <w:t>4.采购需求：</w:t>
      </w:r>
    </w:p>
    <w:tbl>
      <w:tblPr>
        <w:tblStyle w:val="42"/>
        <w:tblW w:w="45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702"/>
        <w:gridCol w:w="997"/>
        <w:gridCol w:w="4278"/>
      </w:tblGrid>
      <w:tr w14:paraId="588A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2" w:type="pct"/>
            <w:noWrap w:val="0"/>
            <w:vAlign w:val="center"/>
          </w:tcPr>
          <w:p w14:paraId="463D9BD3">
            <w:pPr>
              <w:jc w:val="center"/>
              <w:rPr>
                <w:bCs/>
                <w:sz w:val="24"/>
              </w:rPr>
            </w:pPr>
            <w:r>
              <w:rPr>
                <w:bCs/>
                <w:sz w:val="24"/>
              </w:rPr>
              <w:t>标的名称</w:t>
            </w:r>
          </w:p>
        </w:tc>
        <w:tc>
          <w:tcPr>
            <w:tcW w:w="997" w:type="pct"/>
            <w:noWrap w:val="0"/>
            <w:vAlign w:val="center"/>
          </w:tcPr>
          <w:p w14:paraId="28D15A26">
            <w:pPr>
              <w:jc w:val="center"/>
              <w:rPr>
                <w:bCs/>
                <w:sz w:val="24"/>
              </w:rPr>
            </w:pPr>
            <w:r>
              <w:rPr>
                <w:bCs/>
                <w:sz w:val="24"/>
              </w:rPr>
              <w:t>采购包</w:t>
            </w:r>
          </w:p>
          <w:p w14:paraId="1C5EF4E4">
            <w:pPr>
              <w:jc w:val="center"/>
              <w:rPr>
                <w:bCs/>
                <w:sz w:val="24"/>
              </w:rPr>
            </w:pPr>
            <w:r>
              <w:rPr>
                <w:bCs/>
                <w:sz w:val="24"/>
              </w:rPr>
              <w:t>预算金额</w:t>
            </w:r>
          </w:p>
          <w:p w14:paraId="40879AFD">
            <w:pPr>
              <w:jc w:val="center"/>
              <w:rPr>
                <w:bCs/>
                <w:sz w:val="24"/>
              </w:rPr>
            </w:pPr>
            <w:r>
              <w:rPr>
                <w:bCs/>
                <w:sz w:val="24"/>
              </w:rPr>
              <w:t>（万元）</w:t>
            </w:r>
          </w:p>
        </w:tc>
        <w:tc>
          <w:tcPr>
            <w:tcW w:w="584" w:type="pct"/>
            <w:noWrap w:val="0"/>
            <w:vAlign w:val="center"/>
          </w:tcPr>
          <w:p w14:paraId="205C211A">
            <w:pPr>
              <w:jc w:val="center"/>
              <w:rPr>
                <w:bCs/>
                <w:sz w:val="24"/>
              </w:rPr>
            </w:pPr>
            <w:r>
              <w:rPr>
                <w:bCs/>
                <w:sz w:val="24"/>
              </w:rPr>
              <w:t>数量</w:t>
            </w:r>
          </w:p>
        </w:tc>
        <w:tc>
          <w:tcPr>
            <w:tcW w:w="2505" w:type="pct"/>
            <w:noWrap w:val="0"/>
            <w:vAlign w:val="center"/>
          </w:tcPr>
          <w:p w14:paraId="19A17D90">
            <w:pPr>
              <w:jc w:val="center"/>
              <w:rPr>
                <w:sz w:val="24"/>
              </w:rPr>
            </w:pPr>
            <w:r>
              <w:rPr>
                <w:sz w:val="24"/>
              </w:rPr>
              <w:t>简要技术需求或服务要求</w:t>
            </w:r>
          </w:p>
        </w:tc>
      </w:tr>
      <w:tr w14:paraId="2042A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2" w:type="pct"/>
            <w:noWrap w:val="0"/>
            <w:vAlign w:val="center"/>
          </w:tcPr>
          <w:p w14:paraId="544B635E">
            <w:pPr>
              <w:jc w:val="center"/>
              <w:rPr>
                <w:bCs/>
                <w:sz w:val="24"/>
              </w:rPr>
            </w:pPr>
            <w:r>
              <w:rPr>
                <w:rFonts w:hint="eastAsia"/>
                <w:bCs/>
                <w:sz w:val="24"/>
                <w:lang w:eastAsia="zh-CN"/>
              </w:rPr>
              <w:t>安保服务</w:t>
            </w:r>
          </w:p>
        </w:tc>
        <w:tc>
          <w:tcPr>
            <w:tcW w:w="997" w:type="pct"/>
            <w:noWrap w:val="0"/>
            <w:vAlign w:val="center"/>
          </w:tcPr>
          <w:p w14:paraId="781CDE21">
            <w:pPr>
              <w:jc w:val="center"/>
              <w:rPr>
                <w:rFonts w:hint="default" w:eastAsia="宋体"/>
                <w:bCs/>
                <w:sz w:val="24"/>
                <w:lang w:val="en-US" w:eastAsia="zh-CN"/>
              </w:rPr>
            </w:pPr>
            <w:r>
              <w:rPr>
                <w:rFonts w:hint="eastAsia"/>
                <w:sz w:val="24"/>
                <w:lang w:val="en-US" w:eastAsia="zh-CN"/>
              </w:rPr>
              <w:t>170</w:t>
            </w:r>
          </w:p>
        </w:tc>
        <w:tc>
          <w:tcPr>
            <w:tcW w:w="584" w:type="pct"/>
            <w:noWrap w:val="0"/>
            <w:vAlign w:val="center"/>
          </w:tcPr>
          <w:p w14:paraId="6D351DD8">
            <w:pPr>
              <w:jc w:val="center"/>
              <w:rPr>
                <w:bCs/>
                <w:sz w:val="24"/>
              </w:rPr>
            </w:pPr>
            <w:r>
              <w:rPr>
                <w:rFonts w:hint="eastAsia"/>
                <w:bCs/>
                <w:sz w:val="24"/>
              </w:rPr>
              <w:t>1项</w:t>
            </w:r>
          </w:p>
        </w:tc>
        <w:tc>
          <w:tcPr>
            <w:tcW w:w="2505" w:type="pct"/>
            <w:noWrap w:val="0"/>
            <w:vAlign w:val="center"/>
          </w:tcPr>
          <w:p w14:paraId="30F678AB">
            <w:pPr>
              <w:rPr>
                <w:kern w:val="0"/>
                <w:sz w:val="24"/>
              </w:rPr>
            </w:pPr>
            <w:r>
              <w:rPr>
                <w:rFonts w:hint="eastAsia" w:hAnsi="宋体"/>
                <w:sz w:val="24"/>
                <w:szCs w:val="24"/>
                <w:lang w:val="en-US" w:eastAsia="zh-CN"/>
              </w:rPr>
              <w:t>协助平安建设办公室（流管）做好西红门镇群租房入户、帮拆、回头看、日常巡查等工作。</w:t>
            </w:r>
          </w:p>
        </w:tc>
      </w:tr>
    </w:tbl>
    <w:p w14:paraId="7D491775">
      <w:pPr>
        <w:spacing w:line="360" w:lineRule="auto"/>
        <w:ind w:firstLine="480" w:firstLineChars="200"/>
        <w:rPr>
          <w:sz w:val="24"/>
        </w:rPr>
      </w:pPr>
    </w:p>
    <w:p w14:paraId="28FE4B2F">
      <w:pPr>
        <w:spacing w:line="360" w:lineRule="auto"/>
        <w:ind w:firstLine="480" w:firstLineChars="200"/>
        <w:rPr>
          <w:sz w:val="24"/>
          <w:u w:val="single"/>
        </w:rPr>
      </w:pPr>
      <w:r>
        <w:rPr>
          <w:sz w:val="24"/>
        </w:rPr>
        <w:t>5.合同履行期限：</w:t>
      </w:r>
      <w:r>
        <w:rPr>
          <w:rFonts w:hint="eastAsia" w:hAnsi="宋体"/>
          <w:sz w:val="24"/>
          <w:szCs w:val="24"/>
        </w:rPr>
        <w:t>1年</w:t>
      </w:r>
      <w:r>
        <w:rPr>
          <w:rFonts w:hint="eastAsia"/>
          <w:sz w:val="24"/>
        </w:rPr>
        <w:t>。</w:t>
      </w:r>
    </w:p>
    <w:p w14:paraId="6C740478">
      <w:pPr>
        <w:spacing w:line="360" w:lineRule="auto"/>
        <w:ind w:firstLine="480" w:firstLineChars="200"/>
        <w:rPr>
          <w:sz w:val="24"/>
        </w:rPr>
      </w:pPr>
      <w:r>
        <w:rPr>
          <w:sz w:val="24"/>
        </w:rPr>
        <w:t xml:space="preserve">6.本项目是否接受联合体投标：□是  </w:t>
      </w:r>
      <w:r>
        <w:rPr>
          <w:b/>
          <w:sz w:val="24"/>
        </w:rPr>
        <w:t>■</w:t>
      </w:r>
      <w:r>
        <w:rPr>
          <w:sz w:val="24"/>
        </w:rPr>
        <w:t>否。</w:t>
      </w:r>
    </w:p>
    <w:p w14:paraId="50F1C0AD">
      <w:pPr>
        <w:spacing w:line="360" w:lineRule="auto"/>
        <w:ind w:firstLine="480" w:firstLineChars="200"/>
        <w:rPr>
          <w:sz w:val="24"/>
        </w:rPr>
      </w:pPr>
    </w:p>
    <w:p w14:paraId="6639D74F">
      <w:pPr>
        <w:pStyle w:val="4"/>
        <w:spacing w:before="0" w:line="360" w:lineRule="auto"/>
        <w:jc w:val="left"/>
        <w:rPr>
          <w:rFonts w:ascii="Times New Roman" w:hAnsi="Times New Roman" w:eastAsia="宋体"/>
          <w:sz w:val="24"/>
          <w:szCs w:val="24"/>
        </w:rPr>
      </w:pPr>
      <w:bookmarkStart w:id="7" w:name="_Toc35393791"/>
      <w:bookmarkStart w:id="8" w:name="_Toc28359080"/>
      <w:bookmarkStart w:id="9" w:name="_Toc28359003"/>
      <w:bookmarkStart w:id="10" w:name="_Toc35393622"/>
      <w:r>
        <w:rPr>
          <w:rFonts w:ascii="Times New Roman" w:hAnsi="Times New Roman" w:eastAsia="宋体"/>
          <w:sz w:val="24"/>
          <w:szCs w:val="24"/>
        </w:rPr>
        <w:t>二、申请人的资格要求（须同时满足）</w:t>
      </w:r>
      <w:bookmarkEnd w:id="7"/>
      <w:bookmarkEnd w:id="8"/>
      <w:bookmarkEnd w:id="9"/>
      <w:bookmarkEnd w:id="10"/>
    </w:p>
    <w:p w14:paraId="3CCD8327">
      <w:pPr>
        <w:spacing w:line="360" w:lineRule="auto"/>
        <w:ind w:firstLine="480" w:firstLineChars="200"/>
        <w:rPr>
          <w:sz w:val="24"/>
        </w:rPr>
      </w:pPr>
      <w:r>
        <w:rPr>
          <w:sz w:val="24"/>
        </w:rPr>
        <w:t>1.满足《中华人民共和国政府采购法》第二十二条规定；</w:t>
      </w:r>
    </w:p>
    <w:p w14:paraId="745BF7D4">
      <w:pPr>
        <w:spacing w:line="360" w:lineRule="auto"/>
        <w:ind w:firstLine="480" w:firstLineChars="200"/>
        <w:rPr>
          <w:sz w:val="24"/>
        </w:rPr>
      </w:pPr>
      <w:bookmarkStart w:id="11" w:name="_Toc28359081"/>
      <w:bookmarkStart w:id="12" w:name="_Toc28359004"/>
      <w:r>
        <w:rPr>
          <w:sz w:val="24"/>
        </w:rPr>
        <w:t>2.落实政府采购政策需满足的资格要求：</w:t>
      </w:r>
    </w:p>
    <w:p w14:paraId="7E70EDF4">
      <w:pPr>
        <w:spacing w:line="360" w:lineRule="auto"/>
        <w:ind w:firstLine="480" w:firstLineChars="200"/>
        <w:rPr>
          <w:sz w:val="24"/>
        </w:rPr>
      </w:pPr>
      <w:r>
        <w:rPr>
          <w:sz w:val="24"/>
          <w:highlight w:val="none"/>
        </w:rPr>
        <w:t>2.1 中小企业政策</w:t>
      </w:r>
    </w:p>
    <w:p w14:paraId="61FC2119">
      <w:pPr>
        <w:spacing w:line="360" w:lineRule="auto"/>
        <w:ind w:firstLine="480" w:firstLineChars="200"/>
        <w:rPr>
          <w:sz w:val="24"/>
        </w:rPr>
      </w:pPr>
      <w:r>
        <w:rPr>
          <w:sz w:val="24"/>
        </w:rPr>
        <w:t>□本项目不专门面向中小企业预留采购份额。</w:t>
      </w:r>
    </w:p>
    <w:p w14:paraId="2E85F19E">
      <w:pPr>
        <w:spacing w:line="360" w:lineRule="auto"/>
        <w:ind w:firstLine="482" w:firstLineChars="200"/>
        <w:rPr>
          <w:sz w:val="24"/>
        </w:rPr>
      </w:pPr>
      <w:r>
        <w:rPr>
          <w:b/>
          <w:sz w:val="24"/>
        </w:rPr>
        <w:t>■</w:t>
      </w:r>
      <w:r>
        <w:rPr>
          <w:sz w:val="24"/>
        </w:rPr>
        <w:t xml:space="preserve">本项目专门面向  </w:t>
      </w:r>
      <w:r>
        <w:rPr>
          <w:b/>
          <w:sz w:val="24"/>
        </w:rPr>
        <w:t>■</w:t>
      </w:r>
      <w:r>
        <w:rPr>
          <w:sz w:val="24"/>
        </w:rPr>
        <w:t>中小 □小微企业  采购。即：提供的服务全部由符合政策要求的中小企业承接。</w:t>
      </w:r>
    </w:p>
    <w:p w14:paraId="635761DC">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w:t>
      </w:r>
      <w:r>
        <w:rPr>
          <w:sz w:val="24"/>
          <w:u w:val="single"/>
        </w:rPr>
        <w:t xml:space="preserve">  </w:t>
      </w:r>
      <w:r>
        <w:rPr>
          <w:sz w:val="24"/>
        </w:rPr>
        <w:t>。</w:t>
      </w:r>
    </w:p>
    <w:p w14:paraId="6FF3B957">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xml:space="preserve">/ </w:t>
      </w:r>
      <w:r>
        <w:rPr>
          <w:sz w:val="24"/>
        </w:rPr>
        <w:t>。</w:t>
      </w:r>
    </w:p>
    <w:p w14:paraId="3579D692">
      <w:pPr>
        <w:spacing w:line="360" w:lineRule="auto"/>
        <w:ind w:firstLine="480" w:firstLineChars="200"/>
        <w:rPr>
          <w:i/>
          <w:iCs/>
          <w:sz w:val="24"/>
          <w:u w:val="single"/>
        </w:rPr>
      </w:pPr>
      <w:r>
        <w:rPr>
          <w:sz w:val="24"/>
        </w:rPr>
        <w:t>3.本项目的特定资格要求：</w:t>
      </w:r>
    </w:p>
    <w:p w14:paraId="28FDE5C8">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241A3066">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14:paraId="24DEEB78">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56FE5FB4">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hint="eastAsia"/>
          <w:sz w:val="24"/>
          <w:u w:val="single"/>
        </w:rPr>
        <w:t>投标人具有有效的保安服务许可证</w:t>
      </w:r>
      <w:r>
        <w:rPr>
          <w:sz w:val="24"/>
        </w:rPr>
        <w:t>。</w:t>
      </w:r>
    </w:p>
    <w:p w14:paraId="02975631">
      <w:pPr>
        <w:spacing w:line="360" w:lineRule="auto"/>
        <w:ind w:firstLine="480" w:firstLineChars="200"/>
        <w:rPr>
          <w:i/>
          <w:iCs/>
          <w:sz w:val="24"/>
          <w:u w:val="single"/>
        </w:rPr>
      </w:pPr>
    </w:p>
    <w:bookmarkEnd w:id="11"/>
    <w:bookmarkEnd w:id="12"/>
    <w:p w14:paraId="41A179B5">
      <w:pPr>
        <w:pStyle w:val="4"/>
        <w:widowControl/>
        <w:spacing w:before="0" w:line="360" w:lineRule="auto"/>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14:paraId="4BCE01A6">
      <w:pPr>
        <w:adjustRightInd w:val="0"/>
        <w:snapToGrid w:val="0"/>
        <w:spacing w:line="360" w:lineRule="auto"/>
        <w:ind w:firstLine="480" w:firstLineChars="200"/>
        <w:rPr>
          <w:sz w:val="24"/>
          <w:lang w:bidi="ar"/>
        </w:rPr>
      </w:pPr>
      <w:r>
        <w:rPr>
          <w:sz w:val="24"/>
          <w:lang w:bidi="ar"/>
        </w:rPr>
        <w:t>1.时间：</w:t>
      </w:r>
      <w:r>
        <w:rPr>
          <w:rFonts w:hint="eastAsia"/>
          <w:sz w:val="24"/>
          <w:highlight w:val="none"/>
          <w:lang w:bidi="ar"/>
        </w:rPr>
        <w:t>202</w:t>
      </w:r>
      <w:r>
        <w:rPr>
          <w:rFonts w:hint="eastAsia"/>
          <w:sz w:val="24"/>
          <w:highlight w:val="none"/>
          <w:lang w:val="en-US" w:eastAsia="zh-CN" w:bidi="ar"/>
        </w:rPr>
        <w:t>5</w:t>
      </w:r>
      <w:r>
        <w:rPr>
          <w:rFonts w:hint="eastAsia"/>
          <w:sz w:val="24"/>
          <w:highlight w:val="none"/>
          <w:lang w:bidi="ar"/>
        </w:rPr>
        <w:t>年</w:t>
      </w:r>
      <w:r>
        <w:rPr>
          <w:rFonts w:hint="eastAsia"/>
          <w:sz w:val="24"/>
          <w:highlight w:val="none"/>
          <w:lang w:val="en-US" w:eastAsia="zh-CN" w:bidi="ar"/>
        </w:rPr>
        <w:t>4</w:t>
      </w:r>
      <w:r>
        <w:rPr>
          <w:rFonts w:hint="eastAsia"/>
          <w:sz w:val="24"/>
          <w:highlight w:val="none"/>
          <w:lang w:bidi="ar"/>
        </w:rPr>
        <w:t>月</w:t>
      </w:r>
      <w:r>
        <w:rPr>
          <w:rFonts w:hint="eastAsia"/>
          <w:sz w:val="24"/>
          <w:highlight w:val="none"/>
          <w:lang w:val="en-US" w:eastAsia="zh-CN" w:bidi="ar"/>
        </w:rPr>
        <w:t>1</w:t>
      </w:r>
      <w:r>
        <w:rPr>
          <w:rFonts w:hint="eastAsia"/>
          <w:sz w:val="24"/>
          <w:highlight w:val="none"/>
          <w:lang w:bidi="ar"/>
        </w:rPr>
        <w:t>日至202</w:t>
      </w:r>
      <w:r>
        <w:rPr>
          <w:sz w:val="24"/>
          <w:highlight w:val="none"/>
          <w:lang w:bidi="ar"/>
        </w:rPr>
        <w:t>5</w:t>
      </w:r>
      <w:r>
        <w:rPr>
          <w:rFonts w:hint="eastAsia"/>
          <w:sz w:val="24"/>
          <w:highlight w:val="none"/>
          <w:lang w:bidi="ar"/>
        </w:rPr>
        <w:t>年</w:t>
      </w:r>
      <w:r>
        <w:rPr>
          <w:rFonts w:hint="eastAsia"/>
          <w:sz w:val="24"/>
          <w:highlight w:val="none"/>
          <w:lang w:val="en-US" w:eastAsia="zh-CN" w:bidi="ar"/>
        </w:rPr>
        <w:t>4</w:t>
      </w:r>
      <w:r>
        <w:rPr>
          <w:rFonts w:hint="eastAsia"/>
          <w:sz w:val="24"/>
          <w:highlight w:val="none"/>
          <w:lang w:bidi="ar"/>
        </w:rPr>
        <w:t>月</w:t>
      </w:r>
      <w:r>
        <w:rPr>
          <w:rFonts w:hint="eastAsia"/>
          <w:sz w:val="24"/>
          <w:highlight w:val="none"/>
          <w:lang w:val="en-US" w:eastAsia="zh-CN" w:bidi="ar"/>
        </w:rPr>
        <w:t>8</w:t>
      </w:r>
      <w:r>
        <w:rPr>
          <w:rFonts w:hint="eastAsia"/>
          <w:sz w:val="24"/>
          <w:highlight w:val="none"/>
          <w:lang w:bidi="ar"/>
        </w:rPr>
        <w:t>日</w:t>
      </w:r>
      <w:r>
        <w:rPr>
          <w:sz w:val="24"/>
          <w:lang w:bidi="ar"/>
        </w:rPr>
        <w:t>，每天上午09:00至12:00，下午12:00至17:00（北京时间，法定节假日除外）。</w:t>
      </w:r>
    </w:p>
    <w:p w14:paraId="325F091A">
      <w:pPr>
        <w:adjustRightInd w:val="0"/>
        <w:snapToGrid w:val="0"/>
        <w:spacing w:line="360" w:lineRule="auto"/>
        <w:ind w:firstLine="480" w:firstLineChars="200"/>
        <w:rPr>
          <w:sz w:val="24"/>
        </w:rPr>
      </w:pPr>
      <w:r>
        <w:rPr>
          <w:sz w:val="24"/>
          <w:lang w:bidi="ar"/>
        </w:rPr>
        <w:t>2.地点：北京市政府采购电子交易平台</w:t>
      </w:r>
    </w:p>
    <w:p w14:paraId="69BBE67E">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4A0A6081">
      <w:pPr>
        <w:widowControl/>
        <w:adjustRightInd w:val="0"/>
        <w:snapToGrid w:val="0"/>
        <w:spacing w:line="360" w:lineRule="auto"/>
        <w:ind w:firstLine="480" w:firstLineChars="200"/>
        <w:jc w:val="left"/>
        <w:rPr>
          <w:sz w:val="24"/>
        </w:rPr>
      </w:pPr>
      <w:r>
        <w:rPr>
          <w:sz w:val="24"/>
          <w:lang w:bidi="ar"/>
        </w:rPr>
        <w:t>4.售价：0元。</w:t>
      </w:r>
    </w:p>
    <w:p w14:paraId="7AADB6EC">
      <w:pPr>
        <w:tabs>
          <w:tab w:val="left" w:pos="900"/>
          <w:tab w:val="left" w:pos="1980"/>
        </w:tabs>
        <w:snapToGrid w:val="0"/>
        <w:spacing w:line="360" w:lineRule="auto"/>
        <w:ind w:left="840"/>
        <w:rPr>
          <w:sz w:val="24"/>
        </w:rPr>
      </w:pPr>
    </w:p>
    <w:p w14:paraId="65689CC2">
      <w:pPr>
        <w:pStyle w:val="4"/>
        <w:widowControl/>
        <w:spacing w:before="0" w:line="360" w:lineRule="auto"/>
        <w:jc w:val="left"/>
        <w:rPr>
          <w:rFonts w:ascii="Times New Roman" w:hAnsi="Times New Roman" w:eastAsia="宋体"/>
          <w:sz w:val="24"/>
          <w:szCs w:val="24"/>
        </w:rPr>
      </w:pPr>
      <w:bookmarkStart w:id="15" w:name="_Toc28359005"/>
      <w:bookmarkStart w:id="16" w:name="_Toc28359082"/>
      <w:bookmarkStart w:id="17" w:name="_Toc35393793"/>
      <w:bookmarkStart w:id="18" w:name="_Toc35393624"/>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092838D1">
      <w:pPr>
        <w:spacing w:line="360" w:lineRule="auto"/>
        <w:ind w:firstLine="480" w:firstLineChars="200"/>
        <w:rPr>
          <w:bCs/>
          <w:sz w:val="24"/>
          <w:u w:val="single"/>
        </w:rPr>
      </w:pPr>
      <w:r>
        <w:rPr>
          <w:sz w:val="24"/>
          <w:lang w:bidi="ar"/>
        </w:rPr>
        <w:t>投标截止时间、开标时间</w:t>
      </w:r>
      <w:r>
        <w:rPr>
          <w:sz w:val="24"/>
          <w:highlight w:val="none"/>
          <w:lang w:bidi="ar"/>
        </w:rPr>
        <w:t>：2025年</w:t>
      </w:r>
      <w:r>
        <w:rPr>
          <w:rFonts w:hint="eastAsia"/>
          <w:sz w:val="24"/>
          <w:highlight w:val="none"/>
          <w:lang w:val="en-US" w:eastAsia="zh-CN" w:bidi="ar"/>
        </w:rPr>
        <w:t>4</w:t>
      </w:r>
      <w:r>
        <w:rPr>
          <w:sz w:val="24"/>
          <w:highlight w:val="none"/>
          <w:lang w:bidi="ar"/>
        </w:rPr>
        <w:t>月</w:t>
      </w:r>
      <w:r>
        <w:rPr>
          <w:rFonts w:hint="eastAsia"/>
          <w:sz w:val="24"/>
          <w:highlight w:val="none"/>
          <w:lang w:val="en-US" w:eastAsia="zh-CN" w:bidi="ar"/>
        </w:rPr>
        <w:t>21</w:t>
      </w:r>
      <w:r>
        <w:rPr>
          <w:sz w:val="24"/>
          <w:highlight w:val="none"/>
          <w:lang w:bidi="ar"/>
        </w:rPr>
        <w:t>日</w:t>
      </w:r>
      <w:r>
        <w:rPr>
          <w:sz w:val="24"/>
          <w:lang w:bidi="ar"/>
        </w:rPr>
        <w:t>9点30分</w:t>
      </w:r>
      <w:r>
        <w:rPr>
          <w:bCs/>
          <w:sz w:val="24"/>
          <w:lang w:bidi="ar"/>
        </w:rPr>
        <w:t>（北京时间）</w:t>
      </w:r>
      <w:r>
        <w:rPr>
          <w:iCs/>
          <w:sz w:val="24"/>
          <w:lang w:bidi="ar"/>
        </w:rPr>
        <w:t>。</w:t>
      </w:r>
    </w:p>
    <w:p w14:paraId="23C30BD7">
      <w:pPr>
        <w:spacing w:line="360" w:lineRule="auto"/>
        <w:ind w:firstLine="480" w:firstLineChars="200"/>
        <w:rPr>
          <w:sz w:val="24"/>
          <w:lang w:val="zh-TW" w:bidi="ar"/>
        </w:rPr>
      </w:pPr>
      <w:r>
        <w:rPr>
          <w:sz w:val="24"/>
          <w:lang w:bidi="ar"/>
        </w:rPr>
        <w:t>地点：</w:t>
      </w:r>
      <w:r>
        <w:rPr>
          <w:rFonts w:hint="eastAsia"/>
          <w:sz w:val="24"/>
          <w:lang w:bidi="ar"/>
        </w:rPr>
        <w:t>北京市大兴区金华寺东路2号三层3</w:t>
      </w:r>
      <w:r>
        <w:rPr>
          <w:sz w:val="24"/>
          <w:lang w:bidi="ar"/>
        </w:rPr>
        <w:t>05</w:t>
      </w:r>
      <w:r>
        <w:rPr>
          <w:rFonts w:hint="eastAsia"/>
          <w:sz w:val="24"/>
          <w:lang w:bidi="ar"/>
        </w:rPr>
        <w:t>室（供应商可选择到达开标地点参加现场开标会或自行登陆北京市政府采购电子交易平台远程在线参加开标会）（供应商应于投标截止时间前在北京市政府采购电子交易平台提交电子投标文件）</w:t>
      </w:r>
      <w:r>
        <w:rPr>
          <w:sz w:val="24"/>
          <w:lang w:val="zh-TW" w:bidi="ar"/>
        </w:rPr>
        <w:t>。</w:t>
      </w:r>
    </w:p>
    <w:p w14:paraId="65071B48">
      <w:pPr>
        <w:spacing w:line="360" w:lineRule="auto"/>
        <w:ind w:firstLine="480" w:firstLineChars="200"/>
        <w:rPr>
          <w:bCs/>
          <w:sz w:val="24"/>
          <w:u w:val="single"/>
        </w:rPr>
      </w:pPr>
    </w:p>
    <w:p w14:paraId="38722E29">
      <w:pPr>
        <w:pStyle w:val="4"/>
        <w:spacing w:before="0" w:line="360" w:lineRule="auto"/>
        <w:jc w:val="left"/>
        <w:rPr>
          <w:rFonts w:ascii="Times New Roman" w:hAnsi="Times New Roman" w:eastAsia="宋体"/>
          <w:sz w:val="24"/>
          <w:szCs w:val="24"/>
        </w:rPr>
      </w:pPr>
      <w:bookmarkStart w:id="19" w:name="_Toc35393625"/>
      <w:bookmarkStart w:id="20" w:name="_Toc35393794"/>
      <w:bookmarkStart w:id="21" w:name="_Toc28359084"/>
      <w:bookmarkStart w:id="22" w:name="_Toc28359007"/>
      <w:r>
        <w:rPr>
          <w:rFonts w:ascii="Times New Roman" w:hAnsi="Times New Roman" w:eastAsia="宋体"/>
          <w:sz w:val="24"/>
          <w:szCs w:val="24"/>
        </w:rPr>
        <w:t>五、公告期限</w:t>
      </w:r>
      <w:bookmarkEnd w:id="19"/>
      <w:bookmarkEnd w:id="20"/>
      <w:bookmarkEnd w:id="21"/>
      <w:bookmarkEnd w:id="22"/>
    </w:p>
    <w:p w14:paraId="3F3B5BDA">
      <w:pPr>
        <w:spacing w:line="360" w:lineRule="auto"/>
        <w:ind w:firstLine="480" w:firstLineChars="200"/>
        <w:rPr>
          <w:kern w:val="0"/>
          <w:sz w:val="24"/>
        </w:rPr>
      </w:pPr>
      <w:r>
        <w:rPr>
          <w:kern w:val="0"/>
          <w:sz w:val="24"/>
        </w:rPr>
        <w:t>自本公告发布之日起5个工作日。</w:t>
      </w:r>
      <w:bookmarkStart w:id="917" w:name="_GoBack"/>
      <w:bookmarkEnd w:id="917"/>
    </w:p>
    <w:p w14:paraId="52588D2D">
      <w:pPr>
        <w:spacing w:line="360" w:lineRule="auto"/>
        <w:ind w:firstLine="480" w:firstLineChars="200"/>
        <w:rPr>
          <w:kern w:val="0"/>
          <w:sz w:val="24"/>
        </w:rPr>
      </w:pPr>
    </w:p>
    <w:p w14:paraId="27801D6C">
      <w:pPr>
        <w:pStyle w:val="4"/>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7B959D1E">
      <w:pPr>
        <w:spacing w:line="360" w:lineRule="auto"/>
        <w:ind w:firstLine="480" w:firstLineChars="200"/>
        <w:rPr>
          <w:sz w:val="24"/>
          <w:lang w:bidi="ar"/>
        </w:rPr>
      </w:pPr>
      <w:r>
        <w:rPr>
          <w:sz w:val="24"/>
        </w:rPr>
        <w:t>1.本项目需要落实的政府采购政策：</w:t>
      </w:r>
      <w:r>
        <w:rPr>
          <w:rFonts w:hint="eastAsia"/>
          <w:sz w:val="24"/>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lang w:bidi="ar"/>
        </w:rPr>
        <w:t>。</w:t>
      </w:r>
    </w:p>
    <w:p w14:paraId="66AF0635">
      <w:pPr>
        <w:spacing w:line="360" w:lineRule="auto"/>
        <w:ind w:firstLine="480" w:firstLineChars="200"/>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170364AE">
      <w:pPr>
        <w:adjustRightInd w:val="0"/>
        <w:snapToGrid w:val="0"/>
        <w:spacing w:line="360" w:lineRule="auto"/>
        <w:ind w:firstLine="480" w:firstLineChars="200"/>
        <w:rPr>
          <w:sz w:val="24"/>
          <w:lang w:bidi="ar"/>
        </w:rPr>
      </w:pPr>
      <w:r>
        <w:rPr>
          <w:sz w:val="24"/>
          <w:lang w:bidi="ar"/>
        </w:rPr>
        <w:t>CA数字证书服务热线 010-58511086</w:t>
      </w:r>
    </w:p>
    <w:p w14:paraId="37C0FA70">
      <w:pPr>
        <w:adjustRightInd w:val="0"/>
        <w:snapToGrid w:val="0"/>
        <w:spacing w:line="360" w:lineRule="auto"/>
        <w:ind w:firstLine="480" w:firstLineChars="200"/>
        <w:rPr>
          <w:sz w:val="24"/>
        </w:rPr>
      </w:pPr>
      <w:r>
        <w:rPr>
          <w:sz w:val="24"/>
          <w:lang w:bidi="ar"/>
        </w:rPr>
        <w:t>电子营业执照服务热线 400-699-7000</w:t>
      </w:r>
    </w:p>
    <w:p w14:paraId="0F30203D">
      <w:pPr>
        <w:adjustRightInd w:val="0"/>
        <w:snapToGrid w:val="0"/>
        <w:spacing w:line="360" w:lineRule="auto"/>
        <w:ind w:firstLine="480" w:firstLineChars="200"/>
        <w:rPr>
          <w:sz w:val="24"/>
        </w:rPr>
      </w:pPr>
      <w:r>
        <w:rPr>
          <w:sz w:val="24"/>
          <w:lang w:bidi="ar"/>
        </w:rPr>
        <w:t>技术支持服务热线    010-86483801</w:t>
      </w:r>
    </w:p>
    <w:p w14:paraId="2F6CE6EF">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3D3642B1">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4E8B97D8">
      <w:pPr>
        <w:adjustRightInd w:val="0"/>
        <w:snapToGrid w:val="0"/>
        <w:spacing w:line="360" w:lineRule="auto"/>
        <w:ind w:firstLine="480" w:firstLineChars="200"/>
        <w:rPr>
          <w:sz w:val="24"/>
          <w:lang w:bidi="ar"/>
        </w:rPr>
      </w:pPr>
      <w:r>
        <w:rPr>
          <w:sz w:val="24"/>
          <w:lang w:bidi="ar"/>
        </w:rPr>
        <w:t>2.2注册</w:t>
      </w:r>
    </w:p>
    <w:p w14:paraId="1AE97F58">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6C2BE927">
      <w:pPr>
        <w:widowControl/>
        <w:adjustRightInd w:val="0"/>
        <w:snapToGrid w:val="0"/>
        <w:spacing w:line="360" w:lineRule="auto"/>
        <w:ind w:firstLine="480" w:firstLineChars="200"/>
        <w:jc w:val="left"/>
        <w:rPr>
          <w:sz w:val="24"/>
          <w:lang w:bidi="ar"/>
        </w:rPr>
      </w:pPr>
      <w:r>
        <w:rPr>
          <w:sz w:val="24"/>
          <w:lang w:bidi="ar"/>
        </w:rPr>
        <w:t>2.3驱动、客户端下载</w:t>
      </w:r>
    </w:p>
    <w:p w14:paraId="72A4DC17">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A83431E">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75EF4365">
      <w:pPr>
        <w:adjustRightInd w:val="0"/>
        <w:snapToGrid w:val="0"/>
        <w:spacing w:line="360" w:lineRule="auto"/>
        <w:ind w:firstLine="480" w:firstLineChars="200"/>
        <w:rPr>
          <w:sz w:val="24"/>
          <w:lang w:bidi="ar"/>
        </w:rPr>
      </w:pPr>
      <w:r>
        <w:rPr>
          <w:sz w:val="24"/>
          <w:lang w:bidi="ar"/>
        </w:rPr>
        <w:t>2.4 获取电子招标文件</w:t>
      </w:r>
    </w:p>
    <w:p w14:paraId="40D962C6">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39B6D3C0">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2BA8BCB">
      <w:pPr>
        <w:adjustRightInd w:val="0"/>
        <w:snapToGrid w:val="0"/>
        <w:spacing w:line="360" w:lineRule="auto"/>
        <w:ind w:firstLine="480" w:firstLineChars="200"/>
        <w:rPr>
          <w:sz w:val="24"/>
          <w:lang w:bidi="ar"/>
        </w:rPr>
      </w:pPr>
      <w:r>
        <w:rPr>
          <w:sz w:val="24"/>
          <w:lang w:bidi="ar"/>
        </w:rPr>
        <w:t>2.5编制电子投标文件</w:t>
      </w:r>
    </w:p>
    <w:p w14:paraId="6C85B9AB">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586D059">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7374027A">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6799F684">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052A0B9F">
      <w:pPr>
        <w:spacing w:line="360" w:lineRule="auto"/>
        <w:ind w:firstLine="480" w:firstLineChars="200"/>
        <w:rPr>
          <w:sz w:val="24"/>
          <w:lang w:eastAsia="zh-TW"/>
        </w:rPr>
      </w:pPr>
      <w:r>
        <w:rPr>
          <w:rFonts w:hint="eastAsia"/>
          <w:sz w:val="24"/>
          <w:lang w:val="zh-TW" w:bidi="ar"/>
        </w:rPr>
        <w:t>供应商使用CA数字证书或电子营业执照登录北京市政府采购电子交易平台进行电子开标。</w:t>
      </w:r>
      <w:r>
        <w:rPr>
          <w:sz w:val="24"/>
          <w:lang w:val="zh-TW" w:bidi="ar"/>
        </w:rPr>
        <w:t>。</w:t>
      </w:r>
    </w:p>
    <w:p w14:paraId="6FBE0598">
      <w:pPr>
        <w:spacing w:line="360" w:lineRule="auto"/>
        <w:ind w:firstLine="480" w:firstLineChars="200"/>
        <w:rPr>
          <w:sz w:val="24"/>
          <w:lang w:bidi="ar"/>
        </w:rPr>
      </w:pPr>
      <w:r>
        <w:rPr>
          <w:rFonts w:hint="eastAsia"/>
          <w:sz w:val="24"/>
          <w:lang w:bidi="ar"/>
        </w:rPr>
        <w:t>为保证开标解密顺利进行，现场参与开标会的供应商请务必携带CA数字证书（投标文件加密所用的CA数字证书）、投标解密符文件（生成加密投标文件时一同生成的投标文件解密密钥，即后缀为.Bskey的文件）进行现场解密操作。</w:t>
      </w:r>
    </w:p>
    <w:p w14:paraId="558F4204">
      <w:pPr>
        <w:spacing w:line="360" w:lineRule="auto"/>
        <w:ind w:firstLine="480" w:firstLineChars="200"/>
        <w:rPr>
          <w:sz w:val="24"/>
        </w:rPr>
      </w:pPr>
    </w:p>
    <w:p w14:paraId="22436B6E">
      <w:pPr>
        <w:pStyle w:val="4"/>
        <w:spacing w:before="0" w:line="360" w:lineRule="auto"/>
        <w:jc w:val="left"/>
        <w:rPr>
          <w:rFonts w:ascii="Times New Roman" w:hAnsi="Times New Roman" w:eastAsia="宋体"/>
          <w:sz w:val="24"/>
          <w:szCs w:val="24"/>
        </w:rPr>
      </w:pPr>
      <w:bookmarkStart w:id="25" w:name="_Toc35393796"/>
      <w:bookmarkStart w:id="26" w:name="_Toc35393627"/>
      <w:bookmarkStart w:id="27" w:name="_Toc28359008"/>
      <w:bookmarkStart w:id="28" w:name="_Toc28359085"/>
      <w:r>
        <w:rPr>
          <w:rFonts w:ascii="Times New Roman" w:hAnsi="Times New Roman" w:eastAsia="宋体"/>
          <w:sz w:val="24"/>
          <w:szCs w:val="24"/>
        </w:rPr>
        <w:t>七、对本次招标提出询问，请按以下方式联系。</w:t>
      </w:r>
      <w:bookmarkEnd w:id="25"/>
      <w:bookmarkEnd w:id="26"/>
      <w:bookmarkEnd w:id="27"/>
      <w:bookmarkEnd w:id="28"/>
    </w:p>
    <w:p w14:paraId="25377748">
      <w:pPr>
        <w:spacing w:line="360" w:lineRule="auto"/>
        <w:ind w:left="1080" w:leftChars="371" w:hanging="301" w:hangingChars="125"/>
        <w:jc w:val="left"/>
        <w:rPr>
          <w:b/>
          <w:sz w:val="24"/>
        </w:rPr>
      </w:pPr>
      <w:r>
        <w:rPr>
          <w:b/>
          <w:sz w:val="24"/>
        </w:rPr>
        <w:t>1.采购人信息</w:t>
      </w:r>
    </w:p>
    <w:p w14:paraId="6B4218FE">
      <w:pPr>
        <w:spacing w:line="360" w:lineRule="auto"/>
        <w:ind w:left="1079" w:leftChars="371" w:hanging="300" w:hangingChars="125"/>
        <w:jc w:val="left"/>
        <w:rPr>
          <w:rFonts w:hint="eastAsia" w:eastAsia="宋体"/>
          <w:sz w:val="24"/>
          <w:lang w:eastAsia="zh-CN"/>
        </w:rPr>
      </w:pPr>
      <w:bookmarkStart w:id="29" w:name="_Toc28359009"/>
      <w:bookmarkStart w:id="30" w:name="_Toc28359086"/>
      <w:r>
        <w:rPr>
          <w:rFonts w:hint="eastAsia"/>
          <w:sz w:val="24"/>
        </w:rPr>
        <w:t>名    称：</w:t>
      </w:r>
      <w:r>
        <w:rPr>
          <w:rFonts w:hint="eastAsia"/>
          <w:sz w:val="24"/>
          <w:lang w:eastAsia="zh-CN"/>
        </w:rPr>
        <w:t>北京市大兴区西红门镇人民政府</w:t>
      </w:r>
    </w:p>
    <w:p w14:paraId="05878D59">
      <w:pPr>
        <w:spacing w:line="360" w:lineRule="auto"/>
        <w:ind w:left="1079" w:leftChars="371" w:hanging="300" w:hangingChars="125"/>
        <w:jc w:val="left"/>
        <w:rPr>
          <w:rFonts w:hint="eastAsia"/>
          <w:sz w:val="24"/>
        </w:rPr>
      </w:pPr>
      <w:r>
        <w:rPr>
          <w:rFonts w:hint="eastAsia"/>
          <w:sz w:val="24"/>
        </w:rPr>
        <w:t>地    址：北京市大兴区</w:t>
      </w:r>
    </w:p>
    <w:p w14:paraId="4BC95CCC">
      <w:pPr>
        <w:spacing w:line="360" w:lineRule="auto"/>
        <w:ind w:left="1079" w:leftChars="371" w:hanging="300" w:hangingChars="125"/>
        <w:jc w:val="left"/>
        <w:rPr>
          <w:sz w:val="24"/>
          <w:u w:val="single"/>
        </w:rPr>
      </w:pPr>
      <w:r>
        <w:rPr>
          <w:rFonts w:hint="eastAsia"/>
          <w:sz w:val="24"/>
        </w:rPr>
        <w:t>联系方式：</w:t>
      </w:r>
      <w:r>
        <w:rPr>
          <w:rFonts w:hint="eastAsia"/>
          <w:sz w:val="24"/>
          <w:lang w:val="en-US" w:eastAsia="zh-CN"/>
        </w:rPr>
        <w:t>史工</w:t>
      </w:r>
      <w:r>
        <w:rPr>
          <w:rFonts w:hint="eastAsia"/>
          <w:sz w:val="24"/>
        </w:rPr>
        <w:t>，010-</w:t>
      </w:r>
      <w:r>
        <w:rPr>
          <w:rFonts w:hint="eastAsia"/>
          <w:sz w:val="24"/>
          <w:lang w:val="en-US" w:eastAsia="zh-CN"/>
        </w:rPr>
        <w:t>60290220</w:t>
      </w:r>
    </w:p>
    <w:p w14:paraId="720617A2">
      <w:pPr>
        <w:spacing w:line="360" w:lineRule="auto"/>
        <w:ind w:left="1080" w:leftChars="371" w:hanging="301" w:hangingChars="125"/>
        <w:jc w:val="left"/>
        <w:rPr>
          <w:b/>
          <w:sz w:val="24"/>
        </w:rPr>
      </w:pPr>
      <w:r>
        <w:rPr>
          <w:b/>
          <w:sz w:val="24"/>
        </w:rPr>
        <w:t>2.采购代理机构信息</w:t>
      </w:r>
      <w:bookmarkEnd w:id="29"/>
      <w:bookmarkEnd w:id="30"/>
    </w:p>
    <w:p w14:paraId="330AE013">
      <w:pPr>
        <w:spacing w:line="360" w:lineRule="auto"/>
        <w:ind w:left="1079" w:leftChars="371" w:hanging="300" w:hangingChars="125"/>
        <w:jc w:val="left"/>
        <w:rPr>
          <w:sz w:val="24"/>
        </w:rPr>
      </w:pPr>
      <w:bookmarkStart w:id="31" w:name="_Toc28359010"/>
      <w:bookmarkStart w:id="32" w:name="_Toc28359087"/>
      <w:r>
        <w:rPr>
          <w:sz w:val="24"/>
        </w:rPr>
        <w:t>名    称：</w:t>
      </w:r>
      <w:r>
        <w:rPr>
          <w:rFonts w:hint="eastAsia"/>
          <w:sz w:val="24"/>
        </w:rPr>
        <w:t>北京捷迅通力工程咨询有限公司</w:t>
      </w:r>
    </w:p>
    <w:p w14:paraId="4917432B">
      <w:pPr>
        <w:spacing w:line="360" w:lineRule="auto"/>
        <w:ind w:left="1079" w:leftChars="371" w:hanging="300" w:hangingChars="125"/>
        <w:jc w:val="left"/>
        <w:rPr>
          <w:sz w:val="24"/>
        </w:rPr>
      </w:pPr>
      <w:r>
        <w:rPr>
          <w:sz w:val="24"/>
        </w:rPr>
        <w:t>地    址：</w:t>
      </w:r>
      <w:r>
        <w:rPr>
          <w:rFonts w:hint="eastAsia"/>
          <w:sz w:val="24"/>
        </w:rPr>
        <w:t>北京市大兴区金华寺东路2号西配房103室</w:t>
      </w:r>
    </w:p>
    <w:p w14:paraId="418E3771">
      <w:pPr>
        <w:spacing w:line="360" w:lineRule="auto"/>
        <w:ind w:left="1079" w:leftChars="371" w:hanging="300" w:hangingChars="125"/>
        <w:jc w:val="left"/>
        <w:rPr>
          <w:sz w:val="24"/>
          <w:u w:val="single"/>
        </w:rPr>
      </w:pPr>
      <w:r>
        <w:rPr>
          <w:sz w:val="24"/>
        </w:rPr>
        <w:t>联系方式：</w:t>
      </w:r>
      <w:r>
        <w:rPr>
          <w:rFonts w:hint="eastAsia"/>
          <w:sz w:val="24"/>
        </w:rPr>
        <w:t>苏德山，010-60218807</w:t>
      </w:r>
    </w:p>
    <w:p w14:paraId="0979F4C8">
      <w:pPr>
        <w:spacing w:line="360" w:lineRule="auto"/>
        <w:ind w:left="1080" w:leftChars="371" w:hanging="301" w:hangingChars="125"/>
        <w:jc w:val="left"/>
        <w:rPr>
          <w:b/>
          <w:sz w:val="24"/>
          <w:u w:val="single"/>
        </w:rPr>
      </w:pPr>
      <w:r>
        <w:rPr>
          <w:b/>
          <w:sz w:val="24"/>
        </w:rPr>
        <w:t>3.项目联系方式</w:t>
      </w:r>
      <w:bookmarkEnd w:id="31"/>
      <w:bookmarkEnd w:id="32"/>
    </w:p>
    <w:p w14:paraId="60419816">
      <w:pPr>
        <w:spacing w:line="360" w:lineRule="auto"/>
        <w:ind w:left="1079" w:leftChars="371" w:hanging="300" w:hangingChars="125"/>
        <w:jc w:val="left"/>
        <w:rPr>
          <w:sz w:val="24"/>
        </w:rPr>
      </w:pPr>
      <w:r>
        <w:rPr>
          <w:sz w:val="24"/>
        </w:rPr>
        <w:t>项目联系人：</w:t>
      </w:r>
      <w:r>
        <w:rPr>
          <w:rFonts w:hint="eastAsia"/>
          <w:sz w:val="24"/>
        </w:rPr>
        <w:t>苏德山</w:t>
      </w:r>
    </w:p>
    <w:p w14:paraId="07FD26C7">
      <w:pPr>
        <w:spacing w:line="360" w:lineRule="auto"/>
        <w:ind w:left="1079" w:leftChars="371" w:hanging="300" w:hangingChars="125"/>
        <w:jc w:val="left"/>
        <w:rPr>
          <w:sz w:val="24"/>
        </w:rPr>
      </w:pPr>
      <w:r>
        <w:rPr>
          <w:sz w:val="24"/>
        </w:rPr>
        <w:t>电      话：010-60218807</w:t>
      </w:r>
    </w:p>
    <w:p w14:paraId="2B023B32">
      <w:pPr>
        <w:spacing w:line="360" w:lineRule="auto"/>
        <w:ind w:firstLine="5880" w:firstLineChars="2450"/>
        <w:jc w:val="right"/>
        <w:rPr>
          <w:sz w:val="24"/>
        </w:rPr>
      </w:pPr>
    </w:p>
    <w:p w14:paraId="466C26B0">
      <w:pPr>
        <w:spacing w:line="360" w:lineRule="auto"/>
        <w:jc w:val="center"/>
        <w:outlineLvl w:val="0"/>
        <w:rPr>
          <w:rFonts w:hint="eastAsia"/>
          <w:b/>
          <w:sz w:val="32"/>
          <w:szCs w:val="32"/>
        </w:rPr>
      </w:pPr>
      <w:r>
        <w:rPr>
          <w:sz w:val="24"/>
        </w:rPr>
        <w:br w:type="page"/>
      </w:r>
      <w:bookmarkStart w:id="33" w:name="_Toc226965856"/>
      <w:bookmarkStart w:id="34" w:name="_Toc150774783"/>
      <w:bookmarkStart w:id="35" w:name="_Toc353825548"/>
      <w:bookmarkStart w:id="36" w:name="_Toc127151777"/>
      <w:bookmarkStart w:id="37" w:name="_Toc127161488"/>
      <w:bookmarkStart w:id="38" w:name="_Toc264969275"/>
      <w:bookmarkStart w:id="39" w:name="_Toc305158928"/>
      <w:bookmarkStart w:id="40" w:name="_Toc265228423"/>
      <w:bookmarkStart w:id="41" w:name="_Toc305158854"/>
      <w:bookmarkStart w:id="42" w:name="_Toc195842950"/>
      <w:bookmarkStart w:id="43" w:name="_Toc353873938"/>
      <w:bookmarkStart w:id="44" w:name="_Toc512937850"/>
      <w:bookmarkStart w:id="45" w:name="_Toc1876"/>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02F262D8">
      <w:pPr>
        <w:pStyle w:val="4"/>
        <w:tabs>
          <w:tab w:val="center" w:pos="4592"/>
          <w:tab w:val="left" w:pos="7860"/>
        </w:tabs>
        <w:spacing w:before="0" w:line="360" w:lineRule="auto"/>
        <w:rPr>
          <w:rFonts w:ascii="Times New Roman" w:hAnsi="Times New Roman" w:eastAsia="宋体"/>
          <w:sz w:val="28"/>
        </w:rPr>
      </w:pPr>
      <w:bookmarkStart w:id="46" w:name="_Toc195842884"/>
      <w:bookmarkStart w:id="47" w:name="_Toc127161433"/>
      <w:bookmarkStart w:id="48" w:name="_Toc150480757"/>
      <w:bookmarkStart w:id="49" w:name="_Toc150774724"/>
      <w:bookmarkStart w:id="50" w:name="_Toc226309763"/>
      <w:bookmarkStart w:id="51" w:name="_Toc127151720"/>
      <w:bookmarkStart w:id="52" w:name="_Toc151193907"/>
      <w:bookmarkStart w:id="53" w:name="_Toc127151519"/>
      <w:bookmarkStart w:id="54" w:name="_Toc151190146"/>
      <w:bookmarkStart w:id="55" w:name="_Toc164229360"/>
      <w:bookmarkStart w:id="56" w:name="_Toc164351613"/>
      <w:bookmarkStart w:id="57" w:name="_Toc142311021"/>
      <w:bookmarkStart w:id="58" w:name="_Toc226965792"/>
      <w:bookmarkStart w:id="59" w:name="_Toc151193761"/>
      <w:bookmarkStart w:id="60" w:name="_Toc226337215"/>
      <w:bookmarkStart w:id="61" w:name="_Toc151193689"/>
      <w:bookmarkStart w:id="62" w:name="_Toc151193833"/>
      <w:bookmarkStart w:id="63" w:name="_Toc520356144"/>
      <w:bookmarkStart w:id="64" w:name="_Toc226965709"/>
      <w:bookmarkStart w:id="65" w:name="_Toc164229214"/>
      <w:bookmarkStart w:id="66" w:name="_Toc151193617"/>
      <w:bookmarkStart w:id="67" w:name="_Toc164608788"/>
      <w:bookmarkStart w:id="68" w:name="_Toc150774619"/>
      <w:bookmarkStart w:id="69" w:name="_Toc164608633"/>
      <w:bookmarkStart w:id="70" w:name="_Toc149720812"/>
      <w:bookmarkStart w:id="71" w:name="_Toc150509270"/>
      <w:r>
        <w:rPr>
          <w:rFonts w:ascii="Times New Roman" w:hAnsi="Times New Roman" w:eastAsia="宋体"/>
          <w:sz w:val="28"/>
        </w:rPr>
        <w:t>投标人须知资料表</w:t>
      </w:r>
    </w:p>
    <w:p w14:paraId="3D76B3F0">
      <w:pPr>
        <w:jc w:val="center"/>
        <w:rPr>
          <w:b/>
          <w:sz w:val="28"/>
          <w:szCs w:val="28"/>
        </w:rPr>
      </w:pPr>
    </w:p>
    <w:p w14:paraId="7A524CC9">
      <w:pPr>
        <w:spacing w:line="360" w:lineRule="auto"/>
        <w:ind w:firstLine="480"/>
        <w:rPr>
          <w:sz w:val="24"/>
        </w:rPr>
      </w:pPr>
      <w:r>
        <w:rPr>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CA7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6137E6BC">
            <w:pPr>
              <w:jc w:val="center"/>
              <w:rPr>
                <w:b/>
                <w:bCs/>
                <w:sz w:val="24"/>
              </w:rPr>
            </w:pPr>
            <w:r>
              <w:rPr>
                <w:b/>
                <w:sz w:val="24"/>
              </w:rPr>
              <w:t>条款号</w:t>
            </w:r>
          </w:p>
        </w:tc>
        <w:tc>
          <w:tcPr>
            <w:tcW w:w="1701" w:type="dxa"/>
            <w:noWrap w:val="0"/>
            <w:vAlign w:val="center"/>
          </w:tcPr>
          <w:p w14:paraId="135D2CE2">
            <w:pPr>
              <w:jc w:val="center"/>
              <w:rPr>
                <w:b/>
                <w:bCs/>
                <w:sz w:val="24"/>
              </w:rPr>
            </w:pPr>
            <w:r>
              <w:rPr>
                <w:b/>
                <w:bCs/>
                <w:sz w:val="24"/>
              </w:rPr>
              <w:t>条目</w:t>
            </w:r>
          </w:p>
        </w:tc>
        <w:tc>
          <w:tcPr>
            <w:tcW w:w="7540" w:type="dxa"/>
            <w:noWrap w:val="0"/>
            <w:vAlign w:val="center"/>
          </w:tcPr>
          <w:p w14:paraId="01EF79E6">
            <w:pPr>
              <w:jc w:val="center"/>
              <w:rPr>
                <w:b/>
                <w:bCs/>
                <w:sz w:val="24"/>
              </w:rPr>
            </w:pPr>
            <w:r>
              <w:rPr>
                <w:b/>
                <w:bCs/>
                <w:sz w:val="24"/>
              </w:rPr>
              <w:t>内容</w:t>
            </w:r>
          </w:p>
        </w:tc>
      </w:tr>
      <w:tr w14:paraId="2820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8E7671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0CA3D1DD">
            <w:pPr>
              <w:jc w:val="center"/>
              <w:rPr>
                <w:sz w:val="24"/>
              </w:rPr>
            </w:pPr>
            <w:r>
              <w:rPr>
                <w:sz w:val="24"/>
              </w:rPr>
              <w:t>项目属性</w:t>
            </w:r>
          </w:p>
        </w:tc>
        <w:tc>
          <w:tcPr>
            <w:tcW w:w="7540" w:type="dxa"/>
            <w:noWrap w:val="0"/>
            <w:vAlign w:val="center"/>
          </w:tcPr>
          <w:p w14:paraId="4F73CA62">
            <w:pPr>
              <w:jc w:val="left"/>
              <w:rPr>
                <w:sz w:val="24"/>
              </w:rPr>
            </w:pPr>
            <w:r>
              <w:rPr>
                <w:sz w:val="24"/>
              </w:rPr>
              <w:t>项目属性：</w:t>
            </w:r>
          </w:p>
          <w:p w14:paraId="7C84ECE3">
            <w:pPr>
              <w:jc w:val="left"/>
              <w:rPr>
                <w:sz w:val="24"/>
              </w:rPr>
            </w:pPr>
            <w:r>
              <w:rPr>
                <w:b/>
                <w:sz w:val="24"/>
              </w:rPr>
              <w:t>■</w:t>
            </w:r>
            <w:r>
              <w:rPr>
                <w:sz w:val="24"/>
              </w:rPr>
              <w:t>服务</w:t>
            </w:r>
          </w:p>
          <w:p w14:paraId="43335F81">
            <w:pPr>
              <w:jc w:val="left"/>
              <w:rPr>
                <w:sz w:val="24"/>
              </w:rPr>
            </w:pPr>
            <w:r>
              <w:rPr>
                <w:sz w:val="24"/>
              </w:rPr>
              <w:t>□货物</w:t>
            </w:r>
          </w:p>
        </w:tc>
      </w:tr>
      <w:tr w14:paraId="1EC34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524E25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5EC961C3">
            <w:pPr>
              <w:jc w:val="center"/>
              <w:rPr>
                <w:sz w:val="24"/>
              </w:rPr>
            </w:pPr>
            <w:r>
              <w:rPr>
                <w:sz w:val="24"/>
              </w:rPr>
              <w:t>科研仪器设备</w:t>
            </w:r>
          </w:p>
        </w:tc>
        <w:tc>
          <w:tcPr>
            <w:tcW w:w="7540" w:type="dxa"/>
            <w:noWrap w:val="0"/>
            <w:vAlign w:val="center"/>
          </w:tcPr>
          <w:p w14:paraId="43883FE5">
            <w:pPr>
              <w:jc w:val="left"/>
              <w:rPr>
                <w:sz w:val="24"/>
              </w:rPr>
            </w:pPr>
            <w:r>
              <w:rPr>
                <w:sz w:val="24"/>
              </w:rPr>
              <w:t>是否属于科研仪器设备采购项目：</w:t>
            </w:r>
          </w:p>
          <w:p w14:paraId="654FDC63">
            <w:pPr>
              <w:jc w:val="left"/>
              <w:rPr>
                <w:sz w:val="24"/>
              </w:rPr>
            </w:pPr>
            <w:r>
              <w:rPr>
                <w:sz w:val="24"/>
              </w:rPr>
              <w:t>□是</w:t>
            </w:r>
          </w:p>
          <w:p w14:paraId="756D26EF">
            <w:pPr>
              <w:jc w:val="left"/>
              <w:rPr>
                <w:sz w:val="24"/>
              </w:rPr>
            </w:pPr>
            <w:r>
              <w:rPr>
                <w:b/>
                <w:sz w:val="24"/>
              </w:rPr>
              <w:t>■</w:t>
            </w:r>
            <w:r>
              <w:rPr>
                <w:sz w:val="24"/>
              </w:rPr>
              <w:t>否</w:t>
            </w:r>
          </w:p>
        </w:tc>
      </w:tr>
      <w:tr w14:paraId="5AA9A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C1E748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noWrap w:val="0"/>
            <w:vAlign w:val="center"/>
          </w:tcPr>
          <w:p w14:paraId="64EE2B73">
            <w:pPr>
              <w:jc w:val="center"/>
              <w:rPr>
                <w:sz w:val="24"/>
              </w:rPr>
            </w:pPr>
            <w:r>
              <w:rPr>
                <w:sz w:val="24"/>
              </w:rPr>
              <w:t>核心产品</w:t>
            </w:r>
          </w:p>
        </w:tc>
        <w:tc>
          <w:tcPr>
            <w:tcW w:w="7540" w:type="dxa"/>
            <w:noWrap w:val="0"/>
            <w:vAlign w:val="center"/>
          </w:tcPr>
          <w:p w14:paraId="4B7EC1BB">
            <w:pPr>
              <w:pStyle w:val="23"/>
              <w:adjustRightInd w:val="0"/>
              <w:snapToGrid w:val="0"/>
              <w:rPr>
                <w:rFonts w:hint="default" w:ascii="Times New Roman" w:hAnsi="Times New Roman"/>
                <w:sz w:val="24"/>
                <w:szCs w:val="24"/>
              </w:rPr>
            </w:pPr>
            <w:r>
              <w:rPr>
                <w:rFonts w:hint="default" w:ascii="Times New Roman" w:hAnsi="Times New Roman"/>
                <w:b/>
                <w:sz w:val="24"/>
                <w:szCs w:val="24"/>
              </w:rPr>
              <w:t>■</w:t>
            </w:r>
            <w:r>
              <w:rPr>
                <w:rFonts w:hint="default" w:ascii="Times New Roman" w:hAnsi="Times New Roman"/>
                <w:sz w:val="24"/>
                <w:szCs w:val="24"/>
              </w:rPr>
              <w:t>关于核心产品本项目不适用。</w:t>
            </w:r>
          </w:p>
          <w:p w14:paraId="4FCBE2B0">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400455A5">
            <w:pPr>
              <w:jc w:val="left"/>
              <w:rPr>
                <w:sz w:val="24"/>
              </w:rPr>
            </w:pPr>
            <w:r>
              <w:rPr>
                <w:sz w:val="24"/>
              </w:rPr>
              <w:t>□本项目__包为非单一产品采购项目，核心产品为：____。</w:t>
            </w:r>
          </w:p>
        </w:tc>
      </w:tr>
      <w:tr w14:paraId="5C45E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EDB220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0E6D15CF">
            <w:pPr>
              <w:jc w:val="center"/>
              <w:rPr>
                <w:sz w:val="24"/>
              </w:rPr>
            </w:pPr>
            <w:r>
              <w:rPr>
                <w:sz w:val="24"/>
              </w:rPr>
              <w:t>现场考察</w:t>
            </w:r>
          </w:p>
        </w:tc>
        <w:tc>
          <w:tcPr>
            <w:tcW w:w="7540" w:type="dxa"/>
            <w:noWrap w:val="0"/>
            <w:vAlign w:val="center"/>
          </w:tcPr>
          <w:p w14:paraId="6D8094AB">
            <w:pPr>
              <w:jc w:val="left"/>
              <w:rPr>
                <w:sz w:val="24"/>
              </w:rPr>
            </w:pPr>
            <w:r>
              <w:rPr>
                <w:b/>
                <w:sz w:val="24"/>
              </w:rPr>
              <w:t>■</w:t>
            </w:r>
            <w:r>
              <w:rPr>
                <w:sz w:val="24"/>
              </w:rPr>
              <w:t>不组织</w:t>
            </w:r>
          </w:p>
          <w:p w14:paraId="0BDDC951">
            <w:pPr>
              <w:jc w:val="left"/>
              <w:rPr>
                <w:bCs/>
                <w:sz w:val="24"/>
              </w:rPr>
            </w:pPr>
            <w:r>
              <w:rPr>
                <w:sz w:val="24"/>
              </w:rPr>
              <w:t>□组织，考察时间：__年_月_日_</w:t>
            </w:r>
            <w:r>
              <w:rPr>
                <w:bCs/>
                <w:sz w:val="24"/>
              </w:rPr>
              <w:t>点</w:t>
            </w:r>
            <w:r>
              <w:rPr>
                <w:sz w:val="24"/>
              </w:rPr>
              <w:t>_</w:t>
            </w:r>
            <w:r>
              <w:rPr>
                <w:bCs/>
                <w:sz w:val="24"/>
              </w:rPr>
              <w:t>分</w:t>
            </w:r>
          </w:p>
          <w:p w14:paraId="12C26E93">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1B1F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1D36EEC5">
            <w:pPr>
              <w:pStyle w:val="23"/>
              <w:adjustRightInd w:val="0"/>
              <w:snapToGrid w:val="0"/>
              <w:jc w:val="center"/>
              <w:rPr>
                <w:rFonts w:hint="default" w:ascii="Times New Roman" w:hAnsi="Times New Roman"/>
                <w:sz w:val="24"/>
                <w:szCs w:val="24"/>
              </w:rPr>
            </w:pPr>
          </w:p>
        </w:tc>
        <w:tc>
          <w:tcPr>
            <w:tcW w:w="1701" w:type="dxa"/>
            <w:noWrap w:val="0"/>
            <w:vAlign w:val="center"/>
          </w:tcPr>
          <w:p w14:paraId="066B161E">
            <w:pPr>
              <w:jc w:val="center"/>
              <w:rPr>
                <w:sz w:val="24"/>
              </w:rPr>
            </w:pPr>
            <w:r>
              <w:rPr>
                <w:sz w:val="24"/>
              </w:rPr>
              <w:t>开标前答疑会</w:t>
            </w:r>
          </w:p>
        </w:tc>
        <w:tc>
          <w:tcPr>
            <w:tcW w:w="7540" w:type="dxa"/>
            <w:noWrap w:val="0"/>
            <w:vAlign w:val="center"/>
          </w:tcPr>
          <w:p w14:paraId="41495191">
            <w:pPr>
              <w:jc w:val="left"/>
              <w:rPr>
                <w:sz w:val="24"/>
              </w:rPr>
            </w:pPr>
            <w:r>
              <w:rPr>
                <w:b/>
                <w:sz w:val="24"/>
              </w:rPr>
              <w:t>■</w:t>
            </w:r>
            <w:r>
              <w:rPr>
                <w:sz w:val="24"/>
              </w:rPr>
              <w:t>不召开</w:t>
            </w:r>
          </w:p>
          <w:p w14:paraId="52B22E97">
            <w:pPr>
              <w:jc w:val="left"/>
              <w:rPr>
                <w:sz w:val="24"/>
              </w:rPr>
            </w:pPr>
            <w:r>
              <w:rPr>
                <w:sz w:val="24"/>
              </w:rPr>
              <w:t>□召开，召开时间：__年_月_日_</w:t>
            </w:r>
            <w:r>
              <w:rPr>
                <w:bCs/>
                <w:sz w:val="24"/>
              </w:rPr>
              <w:t>点</w:t>
            </w:r>
            <w:r>
              <w:rPr>
                <w:sz w:val="24"/>
              </w:rPr>
              <w:t>_</w:t>
            </w:r>
            <w:r>
              <w:rPr>
                <w:bCs/>
                <w:sz w:val="24"/>
              </w:rPr>
              <w:t>分</w:t>
            </w:r>
          </w:p>
          <w:p w14:paraId="5EA6612E">
            <w:pPr>
              <w:jc w:val="left"/>
              <w:rPr>
                <w:sz w:val="24"/>
              </w:rPr>
            </w:pPr>
            <w:r>
              <w:rPr>
                <w:sz w:val="24"/>
              </w:rPr>
              <w:t>召开地点：____________。</w:t>
            </w:r>
          </w:p>
        </w:tc>
      </w:tr>
      <w:tr w14:paraId="24891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237393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noWrap w:val="0"/>
            <w:vAlign w:val="center"/>
          </w:tcPr>
          <w:p w14:paraId="270C7830">
            <w:pPr>
              <w:jc w:val="center"/>
              <w:rPr>
                <w:sz w:val="24"/>
              </w:rPr>
            </w:pPr>
            <w:r>
              <w:rPr>
                <w:sz w:val="24"/>
              </w:rPr>
              <w:t>样品</w:t>
            </w:r>
          </w:p>
        </w:tc>
        <w:tc>
          <w:tcPr>
            <w:tcW w:w="7540" w:type="dxa"/>
            <w:noWrap w:val="0"/>
            <w:vAlign w:val="center"/>
          </w:tcPr>
          <w:p w14:paraId="1401CFFE">
            <w:pPr>
              <w:jc w:val="left"/>
              <w:rPr>
                <w:sz w:val="24"/>
              </w:rPr>
            </w:pPr>
            <w:r>
              <w:rPr>
                <w:sz w:val="24"/>
              </w:rPr>
              <w:t>投标样品递交：</w:t>
            </w:r>
          </w:p>
          <w:p w14:paraId="0503BAC9">
            <w:pPr>
              <w:jc w:val="left"/>
              <w:rPr>
                <w:sz w:val="24"/>
              </w:rPr>
            </w:pPr>
            <w:r>
              <w:rPr>
                <w:b/>
                <w:sz w:val="24"/>
              </w:rPr>
              <w:t>■</w:t>
            </w:r>
            <w:r>
              <w:rPr>
                <w:sz w:val="24"/>
              </w:rPr>
              <w:t>不需要</w:t>
            </w:r>
          </w:p>
          <w:p w14:paraId="0DBED400">
            <w:pPr>
              <w:jc w:val="left"/>
              <w:rPr>
                <w:sz w:val="24"/>
              </w:rPr>
            </w:pPr>
            <w:r>
              <w:rPr>
                <w:sz w:val="24"/>
              </w:rPr>
              <w:t>□需要，具体要求如下：</w:t>
            </w:r>
          </w:p>
          <w:p w14:paraId="0D867857">
            <w:pPr>
              <w:jc w:val="left"/>
              <w:rPr>
                <w:sz w:val="24"/>
                <w:u w:val="single"/>
              </w:rPr>
            </w:pPr>
            <w:r>
              <w:rPr>
                <w:sz w:val="24"/>
              </w:rPr>
              <w:t>（1）样品制作的标准和要求：_________；</w:t>
            </w:r>
          </w:p>
          <w:p w14:paraId="01E4AD5A">
            <w:pPr>
              <w:jc w:val="left"/>
              <w:rPr>
                <w:sz w:val="24"/>
              </w:rPr>
            </w:pPr>
            <w:r>
              <w:rPr>
                <w:sz w:val="24"/>
              </w:rPr>
              <w:t>（2）是否需要随样品提交相关检测报告：</w:t>
            </w:r>
          </w:p>
          <w:p w14:paraId="2D467D83">
            <w:pPr>
              <w:ind w:firstLine="600" w:firstLineChars="250"/>
              <w:jc w:val="left"/>
              <w:rPr>
                <w:sz w:val="24"/>
              </w:rPr>
            </w:pPr>
            <w:r>
              <w:rPr>
                <w:sz w:val="24"/>
              </w:rPr>
              <w:t>□不需要</w:t>
            </w:r>
          </w:p>
          <w:p w14:paraId="4EA2A022">
            <w:pPr>
              <w:ind w:firstLine="600" w:firstLineChars="250"/>
              <w:jc w:val="left"/>
              <w:rPr>
                <w:sz w:val="24"/>
              </w:rPr>
            </w:pPr>
            <w:r>
              <w:rPr>
                <w:sz w:val="24"/>
              </w:rPr>
              <w:t>□需要</w:t>
            </w:r>
          </w:p>
          <w:p w14:paraId="613CE3F1">
            <w:pPr>
              <w:jc w:val="left"/>
              <w:rPr>
                <w:sz w:val="24"/>
              </w:rPr>
            </w:pPr>
            <w:r>
              <w:rPr>
                <w:sz w:val="24"/>
              </w:rPr>
              <w:t>（3）样品递交要求：_________；</w:t>
            </w:r>
          </w:p>
          <w:p w14:paraId="5C5E5E62">
            <w:pPr>
              <w:jc w:val="left"/>
              <w:rPr>
                <w:sz w:val="24"/>
              </w:rPr>
            </w:pPr>
            <w:r>
              <w:rPr>
                <w:sz w:val="24"/>
              </w:rPr>
              <w:t>（4）未中标人样品退还：_________；</w:t>
            </w:r>
          </w:p>
          <w:p w14:paraId="7F6570F6">
            <w:pPr>
              <w:jc w:val="left"/>
              <w:rPr>
                <w:sz w:val="24"/>
                <w:u w:val="single"/>
              </w:rPr>
            </w:pPr>
            <w:r>
              <w:rPr>
                <w:sz w:val="24"/>
              </w:rPr>
              <w:t>（5）中标人样品保管、封存及退还：_________；</w:t>
            </w:r>
          </w:p>
          <w:p w14:paraId="28481F2F">
            <w:pPr>
              <w:jc w:val="left"/>
              <w:rPr>
                <w:sz w:val="24"/>
              </w:rPr>
            </w:pPr>
            <w:r>
              <w:rPr>
                <w:sz w:val="24"/>
              </w:rPr>
              <w:t>（6）其他要求（如有）：_________。</w:t>
            </w:r>
          </w:p>
        </w:tc>
      </w:tr>
      <w:tr w14:paraId="3E74F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A934AD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noWrap w:val="0"/>
            <w:vAlign w:val="center"/>
          </w:tcPr>
          <w:p w14:paraId="774BC7DE">
            <w:pPr>
              <w:jc w:val="center"/>
              <w:rPr>
                <w:sz w:val="24"/>
              </w:rPr>
            </w:pPr>
            <w:r>
              <w:rPr>
                <w:sz w:val="24"/>
              </w:rPr>
              <w:t>标的所属行业</w:t>
            </w:r>
          </w:p>
        </w:tc>
        <w:tc>
          <w:tcPr>
            <w:tcW w:w="7540" w:type="dxa"/>
            <w:noWrap w:val="0"/>
            <w:vAlign w:val="center"/>
          </w:tcPr>
          <w:p w14:paraId="034B498E">
            <w:pPr>
              <w:jc w:val="left"/>
              <w:rPr>
                <w:sz w:val="24"/>
                <w:highlight w:val="none"/>
              </w:rPr>
            </w:pPr>
            <w:r>
              <w:rPr>
                <w:sz w:val="24"/>
                <w:highlight w:val="none"/>
              </w:rPr>
              <w:t>本项目采购标的对应的中小企业划分标准所属行业：</w:t>
            </w:r>
          </w:p>
          <w:tbl>
            <w:tblPr>
              <w:tblStyle w:val="42"/>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0"/>
              <w:gridCol w:w="3238"/>
            </w:tblGrid>
            <w:tr w14:paraId="0136B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noWrap w:val="0"/>
                  <w:vAlign w:val="center"/>
                </w:tcPr>
                <w:p w14:paraId="6A95F06C">
                  <w:pPr>
                    <w:jc w:val="center"/>
                    <w:rPr>
                      <w:rFonts w:ascii="宋体" w:hAnsi="宋体"/>
                      <w:bCs/>
                      <w:sz w:val="24"/>
                      <w:highlight w:val="none"/>
                    </w:rPr>
                  </w:pPr>
                  <w:r>
                    <w:rPr>
                      <w:rFonts w:ascii="宋体" w:hAnsi="宋体"/>
                      <w:bCs/>
                      <w:sz w:val="24"/>
                      <w:highlight w:val="none"/>
                    </w:rPr>
                    <w:t>标的名称</w:t>
                  </w:r>
                </w:p>
              </w:tc>
              <w:tc>
                <w:tcPr>
                  <w:tcW w:w="2681" w:type="pct"/>
                  <w:tcBorders>
                    <w:top w:val="single" w:color="auto" w:sz="4" w:space="0"/>
                    <w:left w:val="single" w:color="auto" w:sz="4" w:space="0"/>
                    <w:bottom w:val="single" w:color="auto" w:sz="4" w:space="0"/>
                    <w:right w:val="single" w:color="auto" w:sz="4" w:space="0"/>
                  </w:tcBorders>
                  <w:noWrap w:val="0"/>
                  <w:vAlign w:val="center"/>
                </w:tcPr>
                <w:p w14:paraId="6B32F562">
                  <w:pPr>
                    <w:jc w:val="center"/>
                    <w:rPr>
                      <w:rFonts w:ascii="宋体" w:hAnsi="宋体"/>
                      <w:sz w:val="24"/>
                      <w:highlight w:val="none"/>
                    </w:rPr>
                  </w:pPr>
                  <w:r>
                    <w:rPr>
                      <w:rFonts w:ascii="宋体" w:hAnsi="宋体"/>
                      <w:sz w:val="24"/>
                      <w:highlight w:val="none"/>
                    </w:rPr>
                    <w:t>中小企业划分标准所属行业</w:t>
                  </w:r>
                </w:p>
              </w:tc>
            </w:tr>
            <w:tr w14:paraId="561A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noWrap w:val="0"/>
                  <w:vAlign w:val="center"/>
                </w:tcPr>
                <w:p w14:paraId="1BF250AF">
                  <w:pPr>
                    <w:jc w:val="center"/>
                    <w:rPr>
                      <w:rFonts w:ascii="宋体" w:hAnsi="宋体"/>
                      <w:bCs/>
                      <w:sz w:val="24"/>
                      <w:highlight w:val="none"/>
                    </w:rPr>
                  </w:pPr>
                  <w:r>
                    <w:rPr>
                      <w:rFonts w:hint="eastAsia" w:ascii="宋体" w:hAnsi="宋体"/>
                      <w:bCs/>
                      <w:sz w:val="24"/>
                      <w:highlight w:val="none"/>
                      <w:lang w:eastAsia="zh-CN"/>
                    </w:rPr>
                    <w:t>安保服务</w:t>
                  </w:r>
                </w:p>
              </w:tc>
              <w:tc>
                <w:tcPr>
                  <w:tcW w:w="2681" w:type="pct"/>
                  <w:tcBorders>
                    <w:top w:val="single" w:color="auto" w:sz="4" w:space="0"/>
                    <w:left w:val="single" w:color="auto" w:sz="4" w:space="0"/>
                    <w:bottom w:val="single" w:color="auto" w:sz="4" w:space="0"/>
                    <w:right w:val="single" w:color="auto" w:sz="4" w:space="0"/>
                  </w:tcBorders>
                  <w:noWrap w:val="0"/>
                  <w:vAlign w:val="center"/>
                </w:tcPr>
                <w:p w14:paraId="10C09711">
                  <w:pPr>
                    <w:jc w:val="center"/>
                    <w:rPr>
                      <w:rFonts w:ascii="宋体" w:hAnsi="宋体"/>
                      <w:kern w:val="0"/>
                      <w:sz w:val="24"/>
                      <w:highlight w:val="none"/>
                    </w:rPr>
                  </w:pPr>
                  <w:r>
                    <w:rPr>
                      <w:rFonts w:hint="eastAsia" w:ascii="宋体" w:hAnsi="宋体"/>
                      <w:kern w:val="0"/>
                      <w:sz w:val="24"/>
                      <w:highlight w:val="none"/>
                      <w:lang w:val="en-US" w:eastAsia="zh-CN"/>
                    </w:rPr>
                    <w:t>租赁和商务服务业</w:t>
                  </w:r>
                </w:p>
              </w:tc>
            </w:tr>
          </w:tbl>
          <w:p w14:paraId="3BE41777">
            <w:pPr>
              <w:jc w:val="left"/>
              <w:rPr>
                <w:sz w:val="24"/>
                <w:highlight w:val="none"/>
              </w:rPr>
            </w:pPr>
          </w:p>
        </w:tc>
      </w:tr>
      <w:tr w14:paraId="1219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62A7F17B">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noWrap w:val="0"/>
            <w:vAlign w:val="center"/>
          </w:tcPr>
          <w:p w14:paraId="0F9C22B4">
            <w:pPr>
              <w:jc w:val="center"/>
              <w:rPr>
                <w:sz w:val="24"/>
              </w:rPr>
            </w:pPr>
            <w:r>
              <w:rPr>
                <w:sz w:val="24"/>
              </w:rPr>
              <w:t>投标报价</w:t>
            </w:r>
          </w:p>
        </w:tc>
        <w:tc>
          <w:tcPr>
            <w:tcW w:w="7540" w:type="dxa"/>
            <w:noWrap w:val="0"/>
            <w:vAlign w:val="center"/>
          </w:tcPr>
          <w:p w14:paraId="277B4F6C">
            <w:pPr>
              <w:jc w:val="left"/>
              <w:rPr>
                <w:sz w:val="24"/>
                <w:highlight w:val="none"/>
              </w:rPr>
            </w:pPr>
            <w:r>
              <w:rPr>
                <w:sz w:val="24"/>
                <w:highlight w:val="none"/>
              </w:rPr>
              <w:t>投标报价的特殊规定：</w:t>
            </w:r>
          </w:p>
          <w:p w14:paraId="39F3D971">
            <w:pPr>
              <w:jc w:val="left"/>
              <w:rPr>
                <w:sz w:val="24"/>
                <w:highlight w:val="none"/>
              </w:rPr>
            </w:pPr>
            <w:r>
              <w:rPr>
                <w:sz w:val="24"/>
                <w:highlight w:val="none"/>
              </w:rPr>
              <w:t>□无</w:t>
            </w:r>
          </w:p>
          <w:p w14:paraId="52460152">
            <w:pPr>
              <w:jc w:val="left"/>
              <w:rPr>
                <w:sz w:val="24"/>
                <w:highlight w:val="none"/>
              </w:rPr>
            </w:pPr>
            <w:r>
              <w:rPr>
                <w:b/>
                <w:sz w:val="24"/>
                <w:highlight w:val="none"/>
              </w:rPr>
              <w:t>■</w:t>
            </w:r>
            <w:r>
              <w:rPr>
                <w:sz w:val="24"/>
                <w:highlight w:val="none"/>
              </w:rPr>
              <w:t>有，具体情形：</w:t>
            </w:r>
            <w:r>
              <w:rPr>
                <w:sz w:val="24"/>
                <w:highlight w:val="none"/>
                <w:u w:val="single"/>
              </w:rPr>
              <w:t>最高投标限价：</w:t>
            </w:r>
            <w:r>
              <w:rPr>
                <w:rFonts w:hint="eastAsia"/>
                <w:sz w:val="24"/>
                <w:highlight w:val="none"/>
                <w:u w:val="single"/>
                <w:lang w:val="en-US" w:eastAsia="zh-CN"/>
              </w:rPr>
              <w:t>170</w:t>
            </w:r>
            <w:r>
              <w:rPr>
                <w:sz w:val="24"/>
                <w:highlight w:val="none"/>
                <w:u w:val="single"/>
              </w:rPr>
              <w:t>万元</w:t>
            </w:r>
            <w:r>
              <w:rPr>
                <w:sz w:val="24"/>
                <w:highlight w:val="none"/>
              </w:rPr>
              <w:t>。</w:t>
            </w:r>
          </w:p>
        </w:tc>
      </w:tr>
      <w:tr w14:paraId="1BAE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3B43559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noWrap w:val="0"/>
            <w:vAlign w:val="center"/>
          </w:tcPr>
          <w:p w14:paraId="4DCBDD44">
            <w:pPr>
              <w:jc w:val="center"/>
              <w:rPr>
                <w:sz w:val="24"/>
              </w:rPr>
            </w:pPr>
            <w:r>
              <w:rPr>
                <w:sz w:val="24"/>
              </w:rPr>
              <w:t>投标保证金</w:t>
            </w:r>
          </w:p>
        </w:tc>
        <w:tc>
          <w:tcPr>
            <w:tcW w:w="7540" w:type="dxa"/>
            <w:noWrap w:val="0"/>
            <w:vAlign w:val="center"/>
          </w:tcPr>
          <w:p w14:paraId="67C774EA">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ascii="Times New Roman" w:hAnsi="Times New Roman"/>
                <w:sz w:val="24"/>
                <w:szCs w:val="24"/>
                <w:highlight w:val="none"/>
                <w:u w:val="single"/>
              </w:rPr>
              <w:t xml:space="preserve"> </w:t>
            </w:r>
            <w:r>
              <w:rPr>
                <w:rFonts w:ascii="Times New Roman" w:hAnsi="Times New Roman"/>
                <w:sz w:val="24"/>
                <w:u w:val="single"/>
              </w:rPr>
              <w:t>/</w:t>
            </w:r>
            <w:r>
              <w:rPr>
                <w:rFonts w:hint="default" w:ascii="Times New Roman" w:hAnsi="Times New Roman"/>
                <w:sz w:val="24"/>
                <w:u w:val="single"/>
              </w:rPr>
              <w:t xml:space="preserve"> </w:t>
            </w:r>
          </w:p>
          <w:p w14:paraId="13136964">
            <w:pPr>
              <w:pStyle w:val="23"/>
              <w:adjustRightInd w:val="0"/>
              <w:snapToGrid w:val="0"/>
              <w:rPr>
                <w:rFonts w:ascii="Times New Roman" w:hAnsi="Times New Roman"/>
                <w:sz w:val="24"/>
                <w:szCs w:val="24"/>
              </w:rPr>
            </w:pPr>
            <w:r>
              <w:rPr>
                <w:sz w:val="24"/>
              </w:rPr>
              <w:t>投标保证金收受人信息：</w:t>
            </w:r>
          </w:p>
          <w:p w14:paraId="39EBDBBA">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6778F5DB">
            <w:pPr>
              <w:pStyle w:val="23"/>
              <w:adjustRightInd w:val="0"/>
              <w:snapToGrid w:val="0"/>
              <w:spacing w:line="360" w:lineRule="auto"/>
              <w:ind w:firstLine="241" w:firstLineChars="100"/>
              <w:rPr>
                <w:rFonts w:hint="default" w:ascii="Times New Roman" w:hAnsi="Times New Roman"/>
                <w:sz w:val="24"/>
                <w:szCs w:val="24"/>
                <w:u w:val="single"/>
              </w:rPr>
            </w:pPr>
            <w:r>
              <w:rPr>
                <w:rFonts w:hint="default" w:ascii="Times New Roman" w:hAnsi="Times New Roman"/>
                <w:b/>
                <w:sz w:val="24"/>
                <w:u w:val="single"/>
              </w:rPr>
              <w:t>■</w:t>
            </w:r>
            <w:r>
              <w:rPr>
                <w:rFonts w:ascii="Times New Roman" w:hAnsi="Times New Roman"/>
                <w:sz w:val="24"/>
                <w:szCs w:val="24"/>
                <w:u w:val="single"/>
              </w:rPr>
              <w:t>采用支票、汇票、本票、网上银行支付的，须从投标人企业基本账户转出，应当在投标截止时间以前到达下述招标人指定账户：</w:t>
            </w:r>
          </w:p>
          <w:p w14:paraId="477DFD69">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37D13024">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25E63F30">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2300E418">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1F0D85AF">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2283D5">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1C055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4F5D4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noWrap w:val="0"/>
            <w:vAlign w:val="center"/>
          </w:tcPr>
          <w:p w14:paraId="5A5586D9">
            <w:pPr>
              <w:jc w:val="center"/>
              <w:rPr>
                <w:sz w:val="24"/>
              </w:rPr>
            </w:pPr>
          </w:p>
        </w:tc>
        <w:tc>
          <w:tcPr>
            <w:tcW w:w="7540" w:type="dxa"/>
            <w:noWrap w:val="0"/>
            <w:vAlign w:val="center"/>
          </w:tcPr>
          <w:p w14:paraId="61C0AA19">
            <w:pPr>
              <w:jc w:val="left"/>
              <w:rPr>
                <w:sz w:val="24"/>
              </w:rPr>
            </w:pPr>
            <w:r>
              <w:rPr>
                <w:sz w:val="24"/>
              </w:rPr>
              <w:t>投标保证金可以不予退还的其他情形：</w:t>
            </w:r>
          </w:p>
          <w:p w14:paraId="7978B0EB">
            <w:pPr>
              <w:jc w:val="left"/>
              <w:rPr>
                <w:sz w:val="24"/>
              </w:rPr>
            </w:pPr>
            <w:r>
              <w:rPr>
                <w:sz w:val="24"/>
              </w:rPr>
              <w:t>□无</w:t>
            </w:r>
          </w:p>
          <w:p w14:paraId="5D36AC2C">
            <w:pPr>
              <w:pStyle w:val="23"/>
              <w:adjustRightInd w:val="0"/>
              <w:snapToGrid w:val="0"/>
              <w:rPr>
                <w:rFonts w:hint="default" w:ascii="Times New Roman" w:hAnsi="Times New Roman"/>
                <w:sz w:val="24"/>
                <w:szCs w:val="24"/>
              </w:rPr>
            </w:pPr>
            <w:r>
              <w:rPr>
                <w:rFonts w:hint="default" w:ascii="Times New Roman" w:hAnsi="Times New Roman"/>
                <w:sz w:val="24"/>
              </w:rPr>
              <w:t>□有，具体情形：</w:t>
            </w:r>
            <w:r>
              <w:rPr>
                <w:rFonts w:ascii="Times New Roman" w:hAnsi="Times New Roman"/>
                <w:sz w:val="24"/>
              </w:rPr>
              <w:t>中标企业不按本须知相关规定与采购人签订合同的</w:t>
            </w:r>
            <w:r>
              <w:rPr>
                <w:rFonts w:hint="default" w:ascii="Times New Roman" w:hAnsi="Times New Roman"/>
                <w:sz w:val="24"/>
              </w:rPr>
              <w:t>。</w:t>
            </w:r>
          </w:p>
        </w:tc>
      </w:tr>
      <w:tr w14:paraId="6C314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2878D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noWrap w:val="0"/>
            <w:vAlign w:val="center"/>
          </w:tcPr>
          <w:p w14:paraId="254959DE">
            <w:pPr>
              <w:jc w:val="center"/>
              <w:rPr>
                <w:sz w:val="24"/>
              </w:rPr>
            </w:pPr>
            <w:r>
              <w:rPr>
                <w:sz w:val="24"/>
              </w:rPr>
              <w:t>投标有效期</w:t>
            </w:r>
          </w:p>
        </w:tc>
        <w:tc>
          <w:tcPr>
            <w:tcW w:w="7540" w:type="dxa"/>
            <w:noWrap w:val="0"/>
            <w:vAlign w:val="center"/>
          </w:tcPr>
          <w:p w14:paraId="6DA05B3F">
            <w:pPr>
              <w:jc w:val="left"/>
              <w:rPr>
                <w:sz w:val="24"/>
              </w:rPr>
            </w:pPr>
            <w:r>
              <w:rPr>
                <w:sz w:val="24"/>
              </w:rPr>
              <w:t>自提交投标文件的截止之日起算</w:t>
            </w:r>
            <w:r>
              <w:rPr>
                <w:sz w:val="24"/>
                <w:u w:val="single"/>
              </w:rPr>
              <w:t>90</w:t>
            </w:r>
            <w:r>
              <w:rPr>
                <w:sz w:val="24"/>
              </w:rPr>
              <w:t>日历天。</w:t>
            </w:r>
          </w:p>
        </w:tc>
      </w:tr>
      <w:tr w14:paraId="5877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9FFF56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noWrap w:val="0"/>
            <w:vAlign w:val="center"/>
          </w:tcPr>
          <w:p w14:paraId="715CCE2F">
            <w:pPr>
              <w:jc w:val="center"/>
              <w:rPr>
                <w:sz w:val="24"/>
              </w:rPr>
            </w:pPr>
            <w:r>
              <w:rPr>
                <w:sz w:val="24"/>
              </w:rPr>
              <w:t>解密时间</w:t>
            </w:r>
          </w:p>
        </w:tc>
        <w:tc>
          <w:tcPr>
            <w:tcW w:w="7540" w:type="dxa"/>
            <w:noWrap w:val="0"/>
            <w:vAlign w:val="center"/>
          </w:tcPr>
          <w:p w14:paraId="7F3FF0E9">
            <w:pPr>
              <w:jc w:val="left"/>
              <w:rPr>
                <w:sz w:val="24"/>
                <w:u w:val="single"/>
              </w:rPr>
            </w:pPr>
            <w:r>
              <w:rPr>
                <w:sz w:val="24"/>
              </w:rPr>
              <w:t>解密时间：</w:t>
            </w:r>
            <w:r>
              <w:rPr>
                <w:rFonts w:hint="eastAsia"/>
                <w:sz w:val="24"/>
                <w:u w:val="single"/>
                <w:lang w:val="en-US" w:eastAsia="zh-CN"/>
              </w:rPr>
              <w:t>6</w:t>
            </w:r>
            <w:r>
              <w:rPr>
                <w:sz w:val="24"/>
                <w:u w:val="single"/>
              </w:rPr>
              <w:t>0</w:t>
            </w:r>
            <w:r>
              <w:rPr>
                <w:sz w:val="24"/>
              </w:rPr>
              <w:t>分钟</w:t>
            </w:r>
          </w:p>
        </w:tc>
      </w:tr>
      <w:tr w14:paraId="1954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0950CB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noWrap w:val="0"/>
            <w:vAlign w:val="center"/>
          </w:tcPr>
          <w:p w14:paraId="30DDE6EB">
            <w:pPr>
              <w:jc w:val="center"/>
              <w:rPr>
                <w:sz w:val="24"/>
              </w:rPr>
            </w:pPr>
            <w:r>
              <w:rPr>
                <w:sz w:val="24"/>
              </w:rPr>
              <w:t>确定中标人</w:t>
            </w:r>
          </w:p>
        </w:tc>
        <w:tc>
          <w:tcPr>
            <w:tcW w:w="7540" w:type="dxa"/>
            <w:noWrap w:val="0"/>
            <w:vAlign w:val="center"/>
          </w:tcPr>
          <w:p w14:paraId="769DE13B">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55ADFBEF">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否</w:t>
            </w:r>
          </w:p>
          <w:p w14:paraId="7BA0D786">
            <w:pPr>
              <w:pStyle w:val="23"/>
              <w:adjustRightInd w:val="0"/>
              <w:snapToGrid w:val="0"/>
              <w:rPr>
                <w:rFonts w:hint="default" w:ascii="Times New Roman" w:hAnsi="Times New Roman"/>
                <w:sz w:val="24"/>
              </w:rPr>
            </w:pPr>
            <w:r>
              <w:rPr>
                <w:rFonts w:hint="default" w:ascii="Times New Roman" w:hAnsi="Times New Roman"/>
                <w:sz w:val="24"/>
              </w:rPr>
              <w:t>□是</w:t>
            </w:r>
          </w:p>
          <w:p w14:paraId="63BFEAE6">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779EC8BF">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得分且投标报价均相同的，以</w:t>
            </w:r>
            <w:r>
              <w:rPr>
                <w:rFonts w:hint="default" w:ascii="Times New Roman" w:hAnsi="Times New Roman"/>
                <w:sz w:val="24"/>
                <w:u w:val="single"/>
              </w:rPr>
              <w:t xml:space="preserve"> </w:t>
            </w:r>
            <w:r>
              <w:rPr>
                <w:rFonts w:ascii="Times New Roman" w:hAnsi="Times New Roman"/>
                <w:sz w:val="24"/>
                <w:u w:val="single"/>
              </w:rPr>
              <w:t xml:space="preserve">技术部分 </w:t>
            </w:r>
            <w:r>
              <w:rPr>
                <w:rFonts w:hint="default" w:ascii="Times New Roman" w:hAnsi="Times New Roman"/>
                <w:sz w:val="24"/>
              </w:rPr>
              <w:t>得分高者为中标人</w:t>
            </w:r>
          </w:p>
          <w:p w14:paraId="7CA586F7">
            <w:pPr>
              <w:jc w:val="left"/>
              <w:rPr>
                <w:sz w:val="24"/>
                <w:u w:val="single"/>
              </w:rPr>
            </w:pPr>
            <w:r>
              <w:rPr>
                <w:sz w:val="24"/>
              </w:rPr>
              <w:t>□随机抽取</w:t>
            </w:r>
          </w:p>
        </w:tc>
      </w:tr>
      <w:tr w14:paraId="3E85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68F385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noWrap w:val="0"/>
            <w:vAlign w:val="center"/>
          </w:tcPr>
          <w:p w14:paraId="5F3661DC">
            <w:pPr>
              <w:jc w:val="center"/>
              <w:rPr>
                <w:sz w:val="24"/>
              </w:rPr>
            </w:pPr>
            <w:r>
              <w:rPr>
                <w:sz w:val="24"/>
              </w:rPr>
              <w:t>分包</w:t>
            </w:r>
          </w:p>
        </w:tc>
        <w:tc>
          <w:tcPr>
            <w:tcW w:w="7540" w:type="dxa"/>
            <w:noWrap w:val="0"/>
            <w:vAlign w:val="center"/>
          </w:tcPr>
          <w:p w14:paraId="6BA89703">
            <w:pPr>
              <w:jc w:val="left"/>
              <w:rPr>
                <w:sz w:val="24"/>
              </w:rPr>
            </w:pPr>
            <w:r>
              <w:rPr>
                <w:sz w:val="24"/>
              </w:rPr>
              <w:t xml:space="preserve">本项目的非主体、非关键性工作是否允许分包： </w:t>
            </w:r>
          </w:p>
          <w:p w14:paraId="210C8A85">
            <w:pPr>
              <w:jc w:val="left"/>
              <w:rPr>
                <w:sz w:val="24"/>
              </w:rPr>
            </w:pPr>
            <w:r>
              <w:rPr>
                <w:b/>
                <w:sz w:val="24"/>
              </w:rPr>
              <w:t>■</w:t>
            </w:r>
            <w:r>
              <w:rPr>
                <w:sz w:val="24"/>
              </w:rPr>
              <w:t>不允许</w:t>
            </w:r>
          </w:p>
          <w:p w14:paraId="2D953604">
            <w:pPr>
              <w:jc w:val="left"/>
              <w:rPr>
                <w:sz w:val="24"/>
              </w:rPr>
            </w:pPr>
            <w:r>
              <w:rPr>
                <w:sz w:val="24"/>
              </w:rPr>
              <w:t>□允许，具体要求：</w:t>
            </w:r>
          </w:p>
          <w:p w14:paraId="482FAD60">
            <w:pPr>
              <w:jc w:val="left"/>
              <w:rPr>
                <w:sz w:val="24"/>
              </w:rPr>
            </w:pPr>
            <w:r>
              <w:rPr>
                <w:sz w:val="24"/>
              </w:rPr>
              <w:t>（1）可以分包履行的具体内容：_____；</w:t>
            </w:r>
          </w:p>
          <w:p w14:paraId="27BDC440">
            <w:pPr>
              <w:jc w:val="left"/>
              <w:rPr>
                <w:sz w:val="24"/>
              </w:rPr>
            </w:pPr>
            <w:r>
              <w:rPr>
                <w:sz w:val="24"/>
              </w:rPr>
              <w:t>（2）允许分包的金额或者比例：_____；</w:t>
            </w:r>
          </w:p>
          <w:p w14:paraId="2A98D6AC">
            <w:pPr>
              <w:jc w:val="left"/>
              <w:rPr>
                <w:sz w:val="24"/>
                <w:u w:val="single"/>
              </w:rPr>
            </w:pPr>
            <w:r>
              <w:rPr>
                <w:sz w:val="24"/>
              </w:rPr>
              <w:t>（3）其他要求：_____。</w:t>
            </w:r>
          </w:p>
        </w:tc>
      </w:tr>
      <w:tr w14:paraId="5884F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BFBB89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noWrap w:val="0"/>
            <w:vAlign w:val="center"/>
          </w:tcPr>
          <w:p w14:paraId="340C7723">
            <w:pPr>
              <w:jc w:val="center"/>
              <w:rPr>
                <w:sz w:val="24"/>
              </w:rPr>
            </w:pPr>
            <w:r>
              <w:rPr>
                <w:sz w:val="24"/>
              </w:rPr>
              <w:t>政采贷</w:t>
            </w:r>
          </w:p>
        </w:tc>
        <w:tc>
          <w:tcPr>
            <w:tcW w:w="7540" w:type="dxa"/>
            <w:noWrap w:val="0"/>
            <w:vAlign w:val="center"/>
          </w:tcPr>
          <w:p w14:paraId="44907D73">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D89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22791A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noWrap w:val="0"/>
            <w:vAlign w:val="center"/>
          </w:tcPr>
          <w:p w14:paraId="6FB35E2F">
            <w:pPr>
              <w:jc w:val="center"/>
              <w:rPr>
                <w:sz w:val="24"/>
              </w:rPr>
            </w:pPr>
            <w:r>
              <w:rPr>
                <w:sz w:val="24"/>
              </w:rPr>
              <w:t>询问</w:t>
            </w:r>
          </w:p>
        </w:tc>
        <w:tc>
          <w:tcPr>
            <w:tcW w:w="7540" w:type="dxa"/>
            <w:noWrap w:val="0"/>
            <w:vAlign w:val="center"/>
          </w:tcPr>
          <w:p w14:paraId="68E3086A">
            <w:pPr>
              <w:jc w:val="left"/>
              <w:rPr>
                <w:sz w:val="24"/>
              </w:rPr>
            </w:pPr>
            <w:r>
              <w:rPr>
                <w:sz w:val="24"/>
              </w:rPr>
              <w:t>询问</w:t>
            </w:r>
            <w:r>
              <w:rPr>
                <w:rFonts w:hint="eastAsia"/>
                <w:sz w:val="24"/>
              </w:rPr>
              <w:t>提出</w:t>
            </w:r>
            <w:r>
              <w:rPr>
                <w:sz w:val="24"/>
              </w:rPr>
              <w:t>形式：</w:t>
            </w:r>
            <w:r>
              <w:rPr>
                <w:rFonts w:hint="eastAsia"/>
                <w:sz w:val="24"/>
              </w:rPr>
              <w:t>书面形式</w:t>
            </w:r>
          </w:p>
        </w:tc>
      </w:tr>
      <w:tr w14:paraId="01FD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516F1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noWrap w:val="0"/>
            <w:vAlign w:val="center"/>
          </w:tcPr>
          <w:p w14:paraId="626CA941">
            <w:pPr>
              <w:jc w:val="center"/>
              <w:rPr>
                <w:sz w:val="24"/>
              </w:rPr>
            </w:pPr>
            <w:r>
              <w:rPr>
                <w:sz w:val="24"/>
              </w:rPr>
              <w:t>联系方式</w:t>
            </w:r>
          </w:p>
        </w:tc>
        <w:tc>
          <w:tcPr>
            <w:tcW w:w="7540" w:type="dxa"/>
            <w:noWrap w:val="0"/>
            <w:vAlign w:val="center"/>
          </w:tcPr>
          <w:p w14:paraId="5F7F1645">
            <w:pPr>
              <w:jc w:val="left"/>
              <w:rPr>
                <w:sz w:val="24"/>
              </w:rPr>
            </w:pPr>
            <w:r>
              <w:rPr>
                <w:sz w:val="24"/>
              </w:rPr>
              <w:t>接收询问和质疑的联系方式</w:t>
            </w:r>
          </w:p>
          <w:p w14:paraId="158D9B1C">
            <w:pPr>
              <w:jc w:val="left"/>
              <w:rPr>
                <w:sz w:val="24"/>
              </w:rPr>
            </w:pPr>
            <w:r>
              <w:rPr>
                <w:sz w:val="24"/>
              </w:rPr>
              <w:t>联系部门：</w:t>
            </w:r>
            <w:r>
              <w:rPr>
                <w:rFonts w:hint="eastAsia"/>
                <w:sz w:val="24"/>
                <w:u w:val="single"/>
              </w:rPr>
              <w:t>招标部</w:t>
            </w:r>
            <w:r>
              <w:rPr>
                <w:sz w:val="24"/>
                <w:u w:val="single"/>
              </w:rPr>
              <w:t>；</w:t>
            </w:r>
          </w:p>
          <w:p w14:paraId="3ED9B7B1">
            <w:pPr>
              <w:jc w:val="left"/>
              <w:rPr>
                <w:sz w:val="24"/>
              </w:rPr>
            </w:pPr>
            <w:r>
              <w:rPr>
                <w:sz w:val="24"/>
              </w:rPr>
              <w:t>联系电话：</w:t>
            </w:r>
            <w:r>
              <w:rPr>
                <w:sz w:val="24"/>
                <w:u w:val="single"/>
              </w:rPr>
              <w:t>010-60218807；</w:t>
            </w:r>
          </w:p>
          <w:p w14:paraId="722E8EF2">
            <w:pPr>
              <w:jc w:val="left"/>
              <w:rPr>
                <w:sz w:val="24"/>
              </w:rPr>
            </w:pPr>
            <w:r>
              <w:rPr>
                <w:sz w:val="24"/>
              </w:rPr>
              <w:t>通讯地址：</w:t>
            </w:r>
            <w:r>
              <w:rPr>
                <w:rFonts w:hint="eastAsia"/>
                <w:sz w:val="24"/>
                <w:u w:val="single"/>
              </w:rPr>
              <w:t>北京市大兴区金华寺东路2号西配房103室</w:t>
            </w:r>
            <w:r>
              <w:rPr>
                <w:sz w:val="24"/>
                <w:u w:val="single"/>
              </w:rPr>
              <w:t>。</w:t>
            </w:r>
          </w:p>
        </w:tc>
      </w:tr>
      <w:tr w14:paraId="2532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3076217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ED1D1E1">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0E22FDE">
            <w:pPr>
              <w:jc w:val="left"/>
              <w:rPr>
                <w:sz w:val="24"/>
              </w:rPr>
            </w:pPr>
            <w:r>
              <w:rPr>
                <w:sz w:val="24"/>
              </w:rPr>
              <w:t>收费对象：</w:t>
            </w:r>
          </w:p>
          <w:p w14:paraId="098A0045">
            <w:pPr>
              <w:jc w:val="left"/>
              <w:rPr>
                <w:sz w:val="24"/>
              </w:rPr>
            </w:pPr>
            <w:r>
              <w:rPr>
                <w:sz w:val="24"/>
              </w:rPr>
              <w:t>□采购人</w:t>
            </w:r>
          </w:p>
          <w:p w14:paraId="1921D8A9">
            <w:pPr>
              <w:jc w:val="left"/>
              <w:rPr>
                <w:sz w:val="24"/>
              </w:rPr>
            </w:pPr>
            <w:r>
              <w:rPr>
                <w:b/>
                <w:sz w:val="24"/>
              </w:rPr>
              <w:t>■</w:t>
            </w:r>
            <w:r>
              <w:rPr>
                <w:sz w:val="24"/>
              </w:rPr>
              <w:t>中标人</w:t>
            </w:r>
          </w:p>
          <w:p w14:paraId="5E52B030">
            <w:pPr>
              <w:jc w:val="left"/>
              <w:rPr>
                <w:sz w:val="24"/>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r>
              <w:rPr>
                <w:sz w:val="24"/>
                <w:u w:val="single"/>
              </w:rPr>
              <w:t>；</w:t>
            </w:r>
          </w:p>
          <w:p w14:paraId="35BF7DA5">
            <w:pPr>
              <w:jc w:val="left"/>
              <w:rPr>
                <w:sz w:val="24"/>
              </w:rPr>
            </w:pPr>
            <w:r>
              <w:rPr>
                <w:sz w:val="24"/>
              </w:rPr>
              <w:t>缴纳时间：</w:t>
            </w:r>
            <w:r>
              <w:rPr>
                <w:rFonts w:hint="eastAsia"/>
                <w:color w:val="000000"/>
                <w:sz w:val="24"/>
                <w:u w:val="single"/>
              </w:rPr>
              <w:t>领取中标通知书时向招标代理机构支付代理费</w:t>
            </w:r>
            <w:r>
              <w:rPr>
                <w:sz w:val="24"/>
              </w:rPr>
              <w:t>。</w:t>
            </w:r>
          </w:p>
        </w:tc>
      </w:tr>
    </w:tbl>
    <w:p w14:paraId="5950B88E">
      <w:pPr>
        <w:tabs>
          <w:tab w:val="left" w:pos="5580"/>
        </w:tabs>
        <w:adjustRightInd w:val="0"/>
        <w:spacing w:line="360" w:lineRule="auto"/>
        <w:jc w:val="distribute"/>
        <w:rPr>
          <w:sz w:val="24"/>
        </w:rPr>
        <w:sectPr>
          <w:headerReference r:id="rId3" w:type="first"/>
          <w:footerReference r:id="rId4" w:type="default"/>
          <w:type w:val="nextColumn"/>
          <w:pgSz w:w="11907" w:h="16840"/>
          <w:pgMar w:top="1418" w:right="1134" w:bottom="1418" w:left="1701" w:header="851" w:footer="851" w:gutter="0"/>
          <w:pgNumType w:start="0"/>
          <w:cols w:space="720" w:num="1"/>
          <w:titlePg/>
          <w:docGrid w:linePitch="462" w:charSpace="0"/>
        </w:sectPr>
      </w:pPr>
    </w:p>
    <w:p w14:paraId="384CF14E">
      <w:pPr>
        <w:spacing w:before="240" w:beforeLines="100" w:after="240" w:afterLines="100"/>
        <w:jc w:val="center"/>
        <w:rPr>
          <w:b/>
          <w:sz w:val="28"/>
          <w:szCs w:val="28"/>
        </w:rPr>
      </w:pPr>
      <w:bookmarkStart w:id="72" w:name="_Toc195842882"/>
      <w:bookmarkStart w:id="73" w:name="_Toc353873662"/>
      <w:bookmarkStart w:id="74" w:name="_Toc264969207"/>
      <w:bookmarkStart w:id="75" w:name="_Toc226965790"/>
      <w:bookmarkStart w:id="76" w:name="_Toc353873932"/>
      <w:bookmarkStart w:id="77" w:name="_Toc305158859"/>
      <w:bookmarkStart w:id="78" w:name="_Toc226337213"/>
      <w:bookmarkStart w:id="79" w:name="_Toc150774722"/>
      <w:bookmarkStart w:id="80" w:name="_Toc353825542"/>
      <w:bookmarkStart w:id="81" w:name="_Toc142311019"/>
      <w:bookmarkStart w:id="82" w:name="_Toc150480755"/>
      <w:bookmarkStart w:id="83" w:name="_Toc265228355"/>
      <w:bookmarkStart w:id="84" w:name="_Toc305158785"/>
      <w:bookmarkStart w:id="85" w:name="_Toc127151517"/>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71CF7CF7">
      <w:pPr>
        <w:pStyle w:val="4"/>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265228356"/>
      <w:bookmarkStart w:id="89" w:name="_Toc305158860"/>
      <w:bookmarkStart w:id="90" w:name="_Toc151193616"/>
      <w:bookmarkStart w:id="91" w:name="_Toc150774723"/>
      <w:bookmarkStart w:id="92" w:name="_Toc151190145"/>
      <w:bookmarkStart w:id="93" w:name="_Toc150774618"/>
      <w:bookmarkStart w:id="94" w:name="_Toc150480756"/>
      <w:bookmarkStart w:id="95" w:name="_Toc226337214"/>
      <w:bookmarkStart w:id="96" w:name="_Toc264969208"/>
      <w:bookmarkStart w:id="97" w:name="_Toc226309762"/>
      <w:bookmarkStart w:id="98" w:name="_Toc226965708"/>
      <w:bookmarkStart w:id="99" w:name="_Toc226965791"/>
      <w:bookmarkStart w:id="100" w:name="_Toc195842883"/>
      <w:bookmarkStart w:id="101" w:name="_Toc305158786"/>
      <w:bookmarkStart w:id="102" w:name="_Toc150509269"/>
      <w:bookmarkStart w:id="103" w:name="_Toc142311020"/>
      <w:bookmarkStart w:id="104" w:name="_Toc151193688"/>
      <w:bookmarkStart w:id="105" w:name="_Toc151193906"/>
      <w:bookmarkStart w:id="106" w:name="_Toc151193832"/>
      <w:bookmarkStart w:id="107" w:name="_Toc151193760"/>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0C07BDEF">
      <w:pPr>
        <w:numPr>
          <w:ilvl w:val="0"/>
          <w:numId w:val="8"/>
        </w:numPr>
        <w:tabs>
          <w:tab w:val="left" w:pos="360"/>
          <w:tab w:val="clear" w:pos="900"/>
        </w:tabs>
        <w:snapToGrid w:val="0"/>
        <w:spacing w:line="360" w:lineRule="auto"/>
        <w:ind w:left="357" w:hanging="357"/>
        <w:outlineLvl w:val="1"/>
        <w:rPr>
          <w:sz w:val="24"/>
        </w:rPr>
      </w:pPr>
      <w:bookmarkStart w:id="108" w:name="_Toc264969209"/>
      <w:bookmarkStart w:id="109" w:name="_Toc305158861"/>
      <w:bookmarkStart w:id="110" w:name="_Toc305158787"/>
      <w:bookmarkStart w:id="111" w:name="_Toc265228357"/>
      <w:r>
        <w:rPr>
          <w:sz w:val="24"/>
        </w:rPr>
        <w:t>采购人、采购代理机构、投标人</w:t>
      </w:r>
      <w:bookmarkEnd w:id="108"/>
      <w:bookmarkEnd w:id="109"/>
      <w:bookmarkEnd w:id="110"/>
      <w:bookmarkEnd w:id="111"/>
      <w:r>
        <w:rPr>
          <w:sz w:val="24"/>
        </w:rPr>
        <w:t>、联合体</w:t>
      </w:r>
    </w:p>
    <w:p w14:paraId="5ED36AD0">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5B7FBFB">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369C9165">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7E1C3D2E">
      <w:pPr>
        <w:numPr>
          <w:ilvl w:val="0"/>
          <w:numId w:val="8"/>
        </w:numPr>
        <w:tabs>
          <w:tab w:val="left" w:pos="360"/>
          <w:tab w:val="clear" w:pos="900"/>
        </w:tabs>
        <w:snapToGrid w:val="0"/>
        <w:spacing w:line="360" w:lineRule="auto"/>
        <w:ind w:left="357" w:hanging="357"/>
        <w:outlineLvl w:val="1"/>
        <w:rPr>
          <w:sz w:val="24"/>
        </w:rPr>
      </w:pPr>
      <w:bookmarkStart w:id="112" w:name="_Toc150509271"/>
      <w:bookmarkStart w:id="113" w:name="_Toc127161434"/>
      <w:bookmarkStart w:id="114" w:name="_Toc150774725"/>
      <w:bookmarkStart w:id="115" w:name="_Toc226309764"/>
      <w:bookmarkStart w:id="116" w:name="_Toc226337216"/>
      <w:bookmarkStart w:id="117" w:name="_Toc265228358"/>
      <w:bookmarkStart w:id="118" w:name="_Toc226965793"/>
      <w:bookmarkStart w:id="119" w:name="_Toc164229215"/>
      <w:bookmarkStart w:id="120" w:name="_Toc150774620"/>
      <w:bookmarkStart w:id="121" w:name="_Toc164608789"/>
      <w:bookmarkStart w:id="122" w:name="_Toc151193908"/>
      <w:bookmarkStart w:id="123" w:name="_Toc164351614"/>
      <w:bookmarkStart w:id="124" w:name="_Toc151193690"/>
      <w:bookmarkStart w:id="125" w:name="_Toc195842885"/>
      <w:bookmarkStart w:id="126" w:name="_Toc150480758"/>
      <w:bookmarkStart w:id="127" w:name="_Toc151193834"/>
      <w:bookmarkStart w:id="128" w:name="_Toc142311022"/>
      <w:bookmarkStart w:id="129" w:name="_Toc164229361"/>
      <w:bookmarkStart w:id="130" w:name="_Toc151190147"/>
      <w:bookmarkStart w:id="131" w:name="_Toc151193618"/>
      <w:bookmarkStart w:id="132" w:name="_Toc149720813"/>
      <w:bookmarkStart w:id="133" w:name="_Toc305158788"/>
      <w:bookmarkStart w:id="134" w:name="_Toc264969210"/>
      <w:bookmarkStart w:id="135" w:name="_Toc305158862"/>
      <w:bookmarkStart w:id="136" w:name="_Toc164608634"/>
      <w:bookmarkStart w:id="137" w:name="_Toc226965710"/>
      <w:bookmarkStart w:id="138" w:name="_Toc127151721"/>
      <w:bookmarkStart w:id="139" w:name="_Toc151193762"/>
      <w:bookmarkStart w:id="140" w:name="_Toc127151520"/>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7E32D2B0">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1B17518">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1460C39">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111AAFB9">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8660507">
      <w:pPr>
        <w:numPr>
          <w:ilvl w:val="0"/>
          <w:numId w:val="8"/>
        </w:numPr>
        <w:tabs>
          <w:tab w:val="left" w:pos="360"/>
        </w:tabs>
        <w:snapToGrid w:val="0"/>
        <w:spacing w:line="360" w:lineRule="auto"/>
        <w:ind w:left="357" w:hanging="357"/>
        <w:outlineLvl w:val="1"/>
        <w:rPr>
          <w:sz w:val="24"/>
        </w:rPr>
      </w:pPr>
      <w:r>
        <w:rPr>
          <w:sz w:val="24"/>
        </w:rPr>
        <w:t>现场考察、开标前答疑会</w:t>
      </w:r>
    </w:p>
    <w:p w14:paraId="3A384A4E">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265228360"/>
      <w:bookmarkStart w:id="142" w:name="_Toc127151522"/>
      <w:bookmarkStart w:id="143" w:name="_Toc226309766"/>
      <w:bookmarkStart w:id="144" w:name="_Toc151190149"/>
      <w:bookmarkStart w:id="145" w:name="_Toc151193764"/>
      <w:bookmarkStart w:id="146" w:name="_Toc195842887"/>
      <w:bookmarkStart w:id="147" w:name="_Toc150774622"/>
      <w:bookmarkStart w:id="148" w:name="_Toc150509273"/>
      <w:bookmarkStart w:id="149" w:name="_Toc305158790"/>
      <w:bookmarkStart w:id="150" w:name="_Toc151193692"/>
      <w:bookmarkStart w:id="151" w:name="_Toc150480760"/>
      <w:bookmarkStart w:id="152" w:name="_Toc264969212"/>
      <w:bookmarkStart w:id="153" w:name="_Toc226337218"/>
      <w:bookmarkStart w:id="154" w:name="_Toc226965795"/>
      <w:bookmarkStart w:id="155" w:name="_Toc151193836"/>
      <w:bookmarkStart w:id="156" w:name="_Toc150774727"/>
      <w:bookmarkStart w:id="157" w:name="_Toc520356146"/>
      <w:bookmarkStart w:id="158" w:name="_Toc151193910"/>
      <w:bookmarkStart w:id="159" w:name="_Toc142311024"/>
      <w:bookmarkStart w:id="160" w:name="_Toc305158864"/>
      <w:bookmarkStart w:id="161" w:name="_Toc151193620"/>
      <w:bookmarkStart w:id="162" w:name="_Toc226965712"/>
    </w:p>
    <w:p w14:paraId="05343BD3">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0DBF148">
      <w:pPr>
        <w:numPr>
          <w:ilvl w:val="0"/>
          <w:numId w:val="8"/>
        </w:numPr>
        <w:tabs>
          <w:tab w:val="left" w:pos="360"/>
        </w:tabs>
        <w:snapToGrid w:val="0"/>
        <w:spacing w:line="360" w:lineRule="auto"/>
        <w:ind w:left="357" w:hanging="357"/>
        <w:outlineLvl w:val="1"/>
        <w:rPr>
          <w:sz w:val="24"/>
        </w:rPr>
      </w:pPr>
      <w:r>
        <w:rPr>
          <w:sz w:val="24"/>
        </w:rPr>
        <w:t>样品</w:t>
      </w:r>
    </w:p>
    <w:p w14:paraId="7D79889C">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38B1ED73">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51FD4E7C">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6DD4BE52">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62D2C577">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5CADF14D">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56A64B09">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AD12A9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ABFA35D">
      <w:pPr>
        <w:numPr>
          <w:ilvl w:val="2"/>
          <w:numId w:val="8"/>
        </w:numPr>
        <w:snapToGrid w:val="0"/>
        <w:spacing w:line="360" w:lineRule="auto"/>
        <w:rPr>
          <w:sz w:val="24"/>
        </w:rPr>
      </w:pPr>
      <w:r>
        <w:rPr>
          <w:sz w:val="24"/>
        </w:rPr>
        <w:t>中小企业定义：</w:t>
      </w:r>
    </w:p>
    <w:p w14:paraId="1E03B5A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E365CF3">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5F8EDB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972EDBF">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E406153">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2F72D7E">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6CD673A">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4BFEC78">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38A1047">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sz w:val="24"/>
        </w:rPr>
        <w:t>判定</w:t>
      </w:r>
      <w:r>
        <w:rPr>
          <w:color w:val="000000"/>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sz w:val="24"/>
        </w:rPr>
        <w:t>、《金融业企业划型标准规定》（〔</w:t>
      </w:r>
      <w:r>
        <w:rPr>
          <w:color w:val="000000"/>
          <w:sz w:val="24"/>
        </w:rPr>
        <w:t>2015</w:t>
      </w:r>
      <w:r>
        <w:rPr>
          <w:rFonts w:hint="eastAsia"/>
          <w:color w:val="000000"/>
          <w:sz w:val="24"/>
        </w:rPr>
        <w:t>〕</w:t>
      </w:r>
      <w:r>
        <w:rPr>
          <w:color w:val="000000"/>
          <w:sz w:val="24"/>
        </w:rPr>
        <w:t xml:space="preserve">309 </w:t>
      </w:r>
      <w:r>
        <w:rPr>
          <w:rFonts w:hint="eastAsia"/>
          <w:color w:val="000000"/>
          <w:sz w:val="24"/>
        </w:rPr>
        <w:t>号）等国务院批准的中小企业划分标准执行</w:t>
      </w:r>
      <w:r>
        <w:rPr>
          <w:color w:val="000000"/>
          <w:sz w:val="24"/>
        </w:rPr>
        <w:t>。</w:t>
      </w:r>
    </w:p>
    <w:p w14:paraId="3C441200">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584F0211">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2C780C27">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6C0B3EC8">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7B6FBA2B">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88305A3">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710DEF26">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C3B3A6">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C485C05">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CF2FA3B">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270132A6">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7BFFC535">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7CB982A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6520247D">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69E3A998">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5AD8CC1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BFA242E">
      <w:pPr>
        <w:numPr>
          <w:ilvl w:val="2"/>
          <w:numId w:val="8"/>
        </w:numPr>
        <w:snapToGrid w:val="0"/>
        <w:spacing w:line="360" w:lineRule="auto"/>
        <w:rPr>
          <w:sz w:val="24"/>
        </w:rPr>
      </w:pPr>
      <w:r>
        <w:rPr>
          <w:sz w:val="24"/>
        </w:rPr>
        <w:t>本项目是否专门面向中小企业预留采购份额见第一章《投标邀请》。</w:t>
      </w:r>
    </w:p>
    <w:p w14:paraId="64F8789F">
      <w:pPr>
        <w:numPr>
          <w:ilvl w:val="2"/>
          <w:numId w:val="8"/>
        </w:numPr>
        <w:snapToGrid w:val="0"/>
        <w:spacing w:line="360" w:lineRule="auto"/>
        <w:rPr>
          <w:sz w:val="24"/>
        </w:rPr>
      </w:pPr>
      <w:r>
        <w:rPr>
          <w:sz w:val="24"/>
        </w:rPr>
        <w:t>采购标的对应的中小企业划分标准所属行业见《投标人须知资料表》。</w:t>
      </w:r>
    </w:p>
    <w:p w14:paraId="1867A0A2">
      <w:pPr>
        <w:numPr>
          <w:ilvl w:val="2"/>
          <w:numId w:val="8"/>
        </w:numPr>
        <w:snapToGrid w:val="0"/>
        <w:spacing w:line="360" w:lineRule="auto"/>
        <w:rPr>
          <w:sz w:val="24"/>
        </w:rPr>
      </w:pPr>
      <w:r>
        <w:rPr>
          <w:sz w:val="24"/>
        </w:rPr>
        <w:t>小微企业价格评审优惠的政策调整：见第四章《评标程序、评标方法和评标标准》。</w:t>
      </w:r>
    </w:p>
    <w:p w14:paraId="77D43493">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2F46F4B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D58E68A">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87E9A0A">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218C7F4D">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340ABF7B">
      <w:pPr>
        <w:numPr>
          <w:ilvl w:val="1"/>
          <w:numId w:val="8"/>
        </w:numPr>
        <w:tabs>
          <w:tab w:val="left" w:pos="1080"/>
          <w:tab w:val="left" w:pos="2014"/>
        </w:tabs>
        <w:snapToGrid w:val="0"/>
        <w:spacing w:line="360" w:lineRule="auto"/>
        <w:ind w:left="1080" w:hanging="720"/>
        <w:rPr>
          <w:sz w:val="24"/>
        </w:rPr>
      </w:pPr>
      <w:r>
        <w:rPr>
          <w:sz w:val="24"/>
        </w:rPr>
        <w:t>正版软件</w:t>
      </w:r>
    </w:p>
    <w:p w14:paraId="3BCF6FA5">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A314CD">
      <w:pPr>
        <w:numPr>
          <w:ilvl w:val="1"/>
          <w:numId w:val="8"/>
        </w:numPr>
        <w:tabs>
          <w:tab w:val="left" w:pos="1080"/>
          <w:tab w:val="left" w:pos="2014"/>
        </w:tabs>
        <w:snapToGrid w:val="0"/>
        <w:spacing w:line="360" w:lineRule="auto"/>
        <w:ind w:left="1080" w:hanging="720"/>
        <w:rPr>
          <w:sz w:val="24"/>
        </w:rPr>
      </w:pPr>
      <w:r>
        <w:rPr>
          <w:sz w:val="24"/>
        </w:rPr>
        <w:t>网络安全专用产品</w:t>
      </w:r>
    </w:p>
    <w:p w14:paraId="6459FF6D">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520C583C">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A26E0A1">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57752286">
      <w:pPr>
        <w:numPr>
          <w:ilvl w:val="1"/>
          <w:numId w:val="8"/>
        </w:numPr>
        <w:tabs>
          <w:tab w:val="left" w:pos="1080"/>
          <w:tab w:val="left" w:pos="2014"/>
        </w:tabs>
        <w:snapToGrid w:val="0"/>
        <w:spacing w:line="360" w:lineRule="auto"/>
        <w:ind w:left="1080" w:hanging="720"/>
        <w:rPr>
          <w:sz w:val="24"/>
        </w:rPr>
      </w:pPr>
      <w:r>
        <w:rPr>
          <w:sz w:val="24"/>
        </w:rPr>
        <w:t>采购需求标准</w:t>
      </w:r>
    </w:p>
    <w:p w14:paraId="55C88066">
      <w:pPr>
        <w:numPr>
          <w:ilvl w:val="2"/>
          <w:numId w:val="8"/>
        </w:numPr>
        <w:tabs>
          <w:tab w:val="left" w:pos="2014"/>
        </w:tabs>
        <w:snapToGrid w:val="0"/>
        <w:spacing w:line="360" w:lineRule="auto"/>
        <w:rPr>
          <w:sz w:val="24"/>
        </w:rPr>
      </w:pPr>
      <w:r>
        <w:rPr>
          <w:sz w:val="24"/>
        </w:rPr>
        <w:t>商品包装、快递包装政府采购需求标准（试行）</w:t>
      </w:r>
    </w:p>
    <w:p w14:paraId="34918589">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4D6DAC">
      <w:pPr>
        <w:numPr>
          <w:ilvl w:val="2"/>
          <w:numId w:val="8"/>
        </w:numPr>
        <w:tabs>
          <w:tab w:val="left" w:pos="2014"/>
        </w:tabs>
        <w:snapToGrid w:val="0"/>
        <w:spacing w:line="360" w:lineRule="auto"/>
        <w:rPr>
          <w:sz w:val="24"/>
        </w:rPr>
      </w:pPr>
      <w:bookmarkStart w:id="163" w:name="_Hlk164953935"/>
      <w:r>
        <w:rPr>
          <w:sz w:val="24"/>
        </w:rPr>
        <w:t xml:space="preserve">其他政府采购需求标准 </w:t>
      </w:r>
    </w:p>
    <w:bookmarkEnd w:id="163"/>
    <w:p w14:paraId="60BC8EC8">
      <w:pPr>
        <w:tabs>
          <w:tab w:val="left" w:pos="900"/>
          <w:tab w:val="left" w:pos="1980"/>
        </w:tabs>
        <w:snapToGrid w:val="0"/>
        <w:spacing w:line="360" w:lineRule="auto"/>
        <w:ind w:left="1980"/>
        <w:rPr>
          <w:sz w:val="24"/>
        </w:rPr>
      </w:pPr>
      <w:bookmarkStart w:id="164" w:name="_Hlk164955325"/>
      <w:r>
        <w:rPr>
          <w:sz w:val="24"/>
        </w:rPr>
        <w:t>为贯彻落实《深化政府采购制度改革方案》有关要求，推动政府采购需求标准建设</w:t>
      </w:r>
      <w:bookmarkEnd w:id="164"/>
      <w:r>
        <w:rPr>
          <w:sz w:val="24"/>
        </w:rPr>
        <w:t>，财政部门会同有关部门制定发布的其他政府采购需求标准，本项目如涉及，则具体要求见第五章《采购需求》。</w:t>
      </w:r>
    </w:p>
    <w:p w14:paraId="77124625">
      <w:pPr>
        <w:numPr>
          <w:ilvl w:val="0"/>
          <w:numId w:val="8"/>
        </w:numPr>
        <w:tabs>
          <w:tab w:val="left" w:pos="360"/>
        </w:tabs>
        <w:snapToGrid w:val="0"/>
        <w:spacing w:line="360" w:lineRule="auto"/>
        <w:ind w:left="357" w:hanging="357"/>
        <w:outlineLvl w:val="1"/>
        <w:rPr>
          <w:sz w:val="24"/>
        </w:rPr>
      </w:pPr>
      <w:r>
        <w:rPr>
          <w:sz w:val="24"/>
        </w:rPr>
        <w:t>投标费用</w:t>
      </w:r>
    </w:p>
    <w:p w14:paraId="1BD8232B">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1AD3450">
      <w:pPr>
        <w:tabs>
          <w:tab w:val="left" w:pos="1080"/>
        </w:tabs>
        <w:snapToGrid w:val="0"/>
        <w:spacing w:line="360" w:lineRule="auto"/>
        <w:ind w:left="1080"/>
        <w:rPr>
          <w:sz w:val="28"/>
        </w:rPr>
      </w:pPr>
      <w:bookmarkStart w:id="165" w:name="_1.8_计量单位"/>
      <w:bookmarkEnd w:id="165"/>
    </w:p>
    <w:p w14:paraId="04A8D97E">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1DF6FC3">
      <w:pPr>
        <w:numPr>
          <w:ilvl w:val="0"/>
          <w:numId w:val="8"/>
        </w:numPr>
        <w:tabs>
          <w:tab w:val="left" w:pos="360"/>
        </w:tabs>
        <w:snapToGrid w:val="0"/>
        <w:spacing w:line="360" w:lineRule="auto"/>
        <w:ind w:left="357" w:hanging="357"/>
        <w:outlineLvl w:val="1"/>
        <w:rPr>
          <w:sz w:val="24"/>
        </w:rPr>
      </w:pPr>
      <w:bookmarkStart w:id="166" w:name="_Toc151193911"/>
      <w:bookmarkStart w:id="167" w:name="_Toc151193693"/>
      <w:bookmarkStart w:id="168" w:name="_Toc164351617"/>
      <w:bookmarkStart w:id="169" w:name="_Toc164229364"/>
      <w:bookmarkStart w:id="170" w:name="_Toc226337219"/>
      <w:bookmarkStart w:id="171" w:name="_Toc150509274"/>
      <w:bookmarkStart w:id="172" w:name="_Toc151190150"/>
      <w:bookmarkStart w:id="173" w:name="_Toc264969213"/>
      <w:bookmarkStart w:id="174" w:name="_Toc226309767"/>
      <w:bookmarkStart w:id="175" w:name="_Toc305158791"/>
      <w:bookmarkStart w:id="176" w:name="_Toc151193621"/>
      <w:bookmarkStart w:id="177" w:name="_Toc164608637"/>
      <w:bookmarkStart w:id="178" w:name="_Toc195842888"/>
      <w:bookmarkStart w:id="179" w:name="_Toc150480761"/>
      <w:bookmarkStart w:id="180" w:name="_Toc151193837"/>
      <w:bookmarkStart w:id="181" w:name="_Toc150774728"/>
      <w:bookmarkStart w:id="182" w:name="_Toc520356147"/>
      <w:bookmarkStart w:id="183" w:name="_Toc151193765"/>
      <w:bookmarkStart w:id="184" w:name="_Toc164608792"/>
      <w:bookmarkStart w:id="185" w:name="_Toc127151523"/>
      <w:bookmarkStart w:id="186" w:name="_Toc226965796"/>
      <w:bookmarkStart w:id="187" w:name="_Toc127151724"/>
      <w:bookmarkStart w:id="188" w:name="_Toc142311025"/>
      <w:bookmarkStart w:id="189" w:name="_Toc305158865"/>
      <w:bookmarkStart w:id="190" w:name="_Toc164229218"/>
      <w:bookmarkStart w:id="191" w:name="_Toc150774623"/>
      <w:bookmarkStart w:id="192" w:name="_Toc127161437"/>
      <w:bookmarkStart w:id="193" w:name="_Toc226965713"/>
      <w:bookmarkStart w:id="194" w:name="_Toc265228361"/>
      <w:bookmarkStart w:id="195" w:name="_Toc149720816"/>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58F8D9DB">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19BB1F20">
      <w:pPr>
        <w:numPr>
          <w:ilvl w:val="0"/>
          <w:numId w:val="10"/>
        </w:numPr>
        <w:tabs>
          <w:tab w:val="left" w:pos="1980"/>
          <w:tab w:val="left" w:pos="2520"/>
        </w:tabs>
        <w:snapToGrid w:val="0"/>
        <w:spacing w:line="360" w:lineRule="auto"/>
        <w:ind w:left="1440" w:firstLine="5"/>
        <w:rPr>
          <w:sz w:val="24"/>
        </w:rPr>
      </w:pPr>
      <w:r>
        <w:rPr>
          <w:sz w:val="24"/>
        </w:rPr>
        <w:t>投标邀请</w:t>
      </w:r>
    </w:p>
    <w:p w14:paraId="658622B2">
      <w:pPr>
        <w:numPr>
          <w:ilvl w:val="0"/>
          <w:numId w:val="10"/>
        </w:numPr>
        <w:tabs>
          <w:tab w:val="left" w:pos="1980"/>
          <w:tab w:val="left" w:pos="2520"/>
        </w:tabs>
        <w:snapToGrid w:val="0"/>
        <w:spacing w:line="360" w:lineRule="auto"/>
        <w:ind w:left="1440" w:firstLine="5"/>
        <w:rPr>
          <w:sz w:val="24"/>
        </w:rPr>
      </w:pPr>
      <w:r>
        <w:rPr>
          <w:sz w:val="24"/>
        </w:rPr>
        <w:t>投标人须知</w:t>
      </w:r>
    </w:p>
    <w:p w14:paraId="15B83073">
      <w:pPr>
        <w:numPr>
          <w:ilvl w:val="0"/>
          <w:numId w:val="10"/>
        </w:numPr>
        <w:tabs>
          <w:tab w:val="left" w:pos="1980"/>
          <w:tab w:val="left" w:pos="2520"/>
        </w:tabs>
        <w:snapToGrid w:val="0"/>
        <w:spacing w:line="360" w:lineRule="auto"/>
        <w:ind w:left="1440" w:firstLine="5"/>
        <w:rPr>
          <w:sz w:val="24"/>
        </w:rPr>
      </w:pPr>
      <w:r>
        <w:rPr>
          <w:sz w:val="24"/>
        </w:rPr>
        <w:t>资格审查</w:t>
      </w:r>
    </w:p>
    <w:p w14:paraId="0E3A0896">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66B51DC7">
      <w:pPr>
        <w:numPr>
          <w:ilvl w:val="0"/>
          <w:numId w:val="10"/>
        </w:numPr>
        <w:tabs>
          <w:tab w:val="left" w:pos="1980"/>
          <w:tab w:val="left" w:pos="2520"/>
        </w:tabs>
        <w:snapToGrid w:val="0"/>
        <w:spacing w:line="360" w:lineRule="auto"/>
        <w:ind w:left="1440" w:firstLine="5"/>
        <w:rPr>
          <w:sz w:val="24"/>
        </w:rPr>
      </w:pPr>
      <w:r>
        <w:rPr>
          <w:sz w:val="24"/>
        </w:rPr>
        <w:t>采购需求</w:t>
      </w:r>
    </w:p>
    <w:p w14:paraId="03AEE328">
      <w:pPr>
        <w:numPr>
          <w:ilvl w:val="0"/>
          <w:numId w:val="10"/>
        </w:numPr>
        <w:tabs>
          <w:tab w:val="left" w:pos="1980"/>
          <w:tab w:val="left" w:pos="2520"/>
        </w:tabs>
        <w:snapToGrid w:val="0"/>
        <w:spacing w:line="360" w:lineRule="auto"/>
        <w:ind w:left="1440" w:firstLine="5"/>
        <w:rPr>
          <w:sz w:val="24"/>
        </w:rPr>
      </w:pPr>
      <w:r>
        <w:rPr>
          <w:sz w:val="24"/>
        </w:rPr>
        <w:t>拟签订的合同文本</w:t>
      </w:r>
    </w:p>
    <w:p w14:paraId="4800856F">
      <w:pPr>
        <w:numPr>
          <w:ilvl w:val="0"/>
          <w:numId w:val="10"/>
        </w:numPr>
        <w:tabs>
          <w:tab w:val="left" w:pos="1980"/>
          <w:tab w:val="left" w:pos="2520"/>
        </w:tabs>
        <w:snapToGrid w:val="0"/>
        <w:spacing w:line="360" w:lineRule="auto"/>
        <w:ind w:left="1440" w:firstLine="5"/>
        <w:rPr>
          <w:sz w:val="24"/>
        </w:rPr>
      </w:pPr>
      <w:r>
        <w:rPr>
          <w:sz w:val="24"/>
        </w:rPr>
        <w:t>投标文件格式</w:t>
      </w:r>
    </w:p>
    <w:p w14:paraId="13F4C7B9">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3DFB559">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5073B41F">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2E7A478">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1124AB43">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77B42E1">
      <w:pPr>
        <w:tabs>
          <w:tab w:val="left" w:pos="1080"/>
          <w:tab w:val="left" w:pos="1561"/>
        </w:tabs>
        <w:snapToGrid w:val="0"/>
        <w:spacing w:line="360" w:lineRule="auto"/>
        <w:ind w:left="1080"/>
        <w:rPr>
          <w:sz w:val="28"/>
        </w:rPr>
      </w:pPr>
      <w:bookmarkStart w:id="196" w:name="_Toc516367020"/>
      <w:bookmarkStart w:id="197" w:name="_Toc151193696"/>
      <w:bookmarkStart w:id="198" w:name="_Toc520356150"/>
      <w:bookmarkStart w:id="199" w:name="_Toc264969216"/>
      <w:bookmarkStart w:id="200" w:name="_Toc150509277"/>
      <w:bookmarkStart w:id="201" w:name="_Toc305158794"/>
      <w:bookmarkStart w:id="202" w:name="_Toc265228364"/>
      <w:bookmarkStart w:id="203" w:name="_Toc195842891"/>
      <w:bookmarkStart w:id="204" w:name="_Toc305158868"/>
      <w:bookmarkStart w:id="205" w:name="_Toc142311028"/>
      <w:bookmarkStart w:id="206" w:name="_Toc226965716"/>
      <w:bookmarkStart w:id="207" w:name="_Toc151193840"/>
      <w:bookmarkStart w:id="208" w:name="_Toc150774731"/>
      <w:bookmarkStart w:id="209" w:name="_Toc226337222"/>
      <w:bookmarkStart w:id="210" w:name="_Toc151193914"/>
      <w:bookmarkStart w:id="211" w:name="_Toc226309770"/>
      <w:bookmarkStart w:id="212" w:name="_Toc151193624"/>
      <w:bookmarkStart w:id="213" w:name="_Toc226965799"/>
      <w:bookmarkStart w:id="214" w:name="_Toc151193768"/>
      <w:bookmarkStart w:id="215" w:name="_Toc151190153"/>
      <w:bookmarkStart w:id="216" w:name="_Toc127151526"/>
      <w:bookmarkStart w:id="217" w:name="_Toc150480764"/>
      <w:bookmarkStart w:id="218" w:name="_Toc150774626"/>
    </w:p>
    <w:p w14:paraId="2C6A5673">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58D1CD05">
      <w:pPr>
        <w:numPr>
          <w:ilvl w:val="0"/>
          <w:numId w:val="8"/>
        </w:numPr>
        <w:tabs>
          <w:tab w:val="left" w:pos="360"/>
        </w:tabs>
        <w:snapToGrid w:val="0"/>
        <w:spacing w:line="360" w:lineRule="auto"/>
        <w:ind w:left="357" w:hanging="357"/>
        <w:outlineLvl w:val="1"/>
        <w:rPr>
          <w:sz w:val="24"/>
        </w:rPr>
      </w:pPr>
      <w:bookmarkStart w:id="219" w:name="_Toc226965800"/>
      <w:bookmarkStart w:id="220" w:name="_Toc127151728"/>
      <w:bookmarkStart w:id="221" w:name="_Toc520356151"/>
      <w:bookmarkStart w:id="222" w:name="_Toc151193769"/>
      <w:bookmarkStart w:id="223" w:name="_Toc127151527"/>
      <w:bookmarkStart w:id="224" w:name="_Toc226309771"/>
      <w:bookmarkStart w:id="225" w:name="_Toc164351621"/>
      <w:bookmarkStart w:id="226" w:name="_Toc151193625"/>
      <w:bookmarkStart w:id="227" w:name="_Toc226965717"/>
      <w:bookmarkStart w:id="228" w:name="_Toc151190154"/>
      <w:bookmarkStart w:id="229" w:name="_Toc150480765"/>
      <w:bookmarkStart w:id="230" w:name="_Toc142311029"/>
      <w:bookmarkStart w:id="231" w:name="_Toc151193697"/>
      <w:bookmarkStart w:id="232" w:name="_Toc305158869"/>
      <w:bookmarkStart w:id="233" w:name="_Toc164229368"/>
      <w:bookmarkStart w:id="234" w:name="_Toc264969217"/>
      <w:bookmarkStart w:id="235" w:name="_Toc150509278"/>
      <w:bookmarkStart w:id="236" w:name="_Toc305158795"/>
      <w:bookmarkStart w:id="237" w:name="_Toc516367021"/>
      <w:bookmarkStart w:id="238" w:name="_Toc226337223"/>
      <w:bookmarkStart w:id="239" w:name="_Toc127161441"/>
      <w:bookmarkStart w:id="240" w:name="_Toc149720820"/>
      <w:bookmarkStart w:id="241" w:name="_Toc195842892"/>
      <w:bookmarkStart w:id="242" w:name="_Toc150774627"/>
      <w:bookmarkStart w:id="243" w:name="_Toc151193915"/>
      <w:bookmarkStart w:id="244" w:name="_Toc164608796"/>
      <w:bookmarkStart w:id="245" w:name="_Toc164608641"/>
      <w:bookmarkStart w:id="246" w:name="_Toc150774732"/>
      <w:bookmarkStart w:id="247" w:name="_Toc151193841"/>
      <w:bookmarkStart w:id="248" w:name="_Toc265228365"/>
      <w:bookmarkStart w:id="249" w:name="_Toc164229222"/>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44B93E20">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7F83E8E1">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5B708D2">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7051768">
      <w:pPr>
        <w:numPr>
          <w:ilvl w:val="0"/>
          <w:numId w:val="8"/>
        </w:numPr>
        <w:tabs>
          <w:tab w:val="left" w:pos="360"/>
        </w:tabs>
        <w:snapToGrid w:val="0"/>
        <w:spacing w:line="360" w:lineRule="auto"/>
        <w:ind w:left="357" w:hanging="357"/>
        <w:outlineLvl w:val="1"/>
        <w:rPr>
          <w:sz w:val="24"/>
        </w:rPr>
      </w:pPr>
      <w:bookmarkStart w:id="250" w:name="_Ref467306676"/>
      <w:bookmarkStart w:id="251" w:name="_Ref467306195"/>
      <w:bookmarkStart w:id="252" w:name="_Toc516367022"/>
      <w:bookmarkStart w:id="253" w:name="_Toc150774733"/>
      <w:bookmarkStart w:id="254" w:name="_Toc149720821"/>
      <w:bookmarkStart w:id="255" w:name="_Toc151193916"/>
      <w:bookmarkStart w:id="256" w:name="_Toc164608642"/>
      <w:bookmarkStart w:id="257" w:name="_Toc150480766"/>
      <w:bookmarkStart w:id="258" w:name="_Toc305158796"/>
      <w:bookmarkStart w:id="259" w:name="_Toc150509279"/>
      <w:bookmarkStart w:id="260" w:name="_Toc150774628"/>
      <w:bookmarkStart w:id="261" w:name="_Toc226965718"/>
      <w:bookmarkStart w:id="262" w:name="_Toc164229369"/>
      <w:bookmarkStart w:id="263" w:name="_Toc151193698"/>
      <w:bookmarkStart w:id="264" w:name="_Toc127151528"/>
      <w:bookmarkStart w:id="265" w:name="_Toc151193842"/>
      <w:bookmarkStart w:id="266" w:name="_Toc127161442"/>
      <w:bookmarkStart w:id="267" w:name="_Toc265228366"/>
      <w:bookmarkStart w:id="268" w:name="_Toc164351622"/>
      <w:bookmarkStart w:id="269" w:name="_Toc151193770"/>
      <w:bookmarkStart w:id="270" w:name="_Toc127151729"/>
      <w:bookmarkStart w:id="271" w:name="_Toc195842893"/>
      <w:bookmarkStart w:id="272" w:name="_Toc305158870"/>
      <w:bookmarkStart w:id="273" w:name="_Toc164229223"/>
      <w:bookmarkStart w:id="274" w:name="_Toc264969218"/>
      <w:bookmarkStart w:id="275" w:name="_Toc520356152"/>
      <w:bookmarkStart w:id="276" w:name="_Toc142311030"/>
      <w:bookmarkStart w:id="277" w:name="_Toc226309772"/>
      <w:bookmarkStart w:id="278" w:name="_Toc164608797"/>
      <w:bookmarkStart w:id="279" w:name="_Toc151193626"/>
      <w:bookmarkStart w:id="280" w:name="_Toc226337224"/>
      <w:bookmarkStart w:id="281" w:name="_Toc226965801"/>
      <w:bookmarkStart w:id="282" w:name="_Toc151190155"/>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6292AEDA">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009ADFEF">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364F9FA">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7C4EFEE">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6B1CD14">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37BC34EA">
      <w:pPr>
        <w:numPr>
          <w:ilvl w:val="0"/>
          <w:numId w:val="8"/>
        </w:numPr>
        <w:tabs>
          <w:tab w:val="left" w:pos="360"/>
        </w:tabs>
        <w:snapToGrid w:val="0"/>
        <w:spacing w:line="360" w:lineRule="auto"/>
        <w:ind w:left="357" w:hanging="357"/>
        <w:outlineLvl w:val="1"/>
        <w:rPr>
          <w:sz w:val="24"/>
        </w:rPr>
      </w:pPr>
      <w:bookmarkStart w:id="284" w:name="_Toc149720823"/>
      <w:bookmarkStart w:id="285" w:name="_Toc127151731"/>
      <w:bookmarkStart w:id="286" w:name="_Toc151193700"/>
      <w:bookmarkStart w:id="287" w:name="_Toc127161444"/>
      <w:bookmarkStart w:id="288" w:name="_Toc164608799"/>
      <w:bookmarkStart w:id="289" w:name="_Toc150774735"/>
      <w:bookmarkStart w:id="290" w:name="_Toc151193628"/>
      <w:bookmarkStart w:id="291" w:name="_Toc150774630"/>
      <w:bookmarkStart w:id="292" w:name="_Toc151190157"/>
      <w:bookmarkStart w:id="293" w:name="_Toc164229225"/>
      <w:bookmarkStart w:id="294" w:name="_Toc164351624"/>
      <w:bookmarkStart w:id="295" w:name="_Toc164608644"/>
      <w:bookmarkStart w:id="296" w:name="_Toc151193918"/>
      <w:bookmarkStart w:id="297" w:name="_Toc142311032"/>
      <w:bookmarkStart w:id="298" w:name="_Toc150480768"/>
      <w:bookmarkStart w:id="299" w:name="_Toc520356155"/>
      <w:bookmarkStart w:id="300" w:name="_Toc164229371"/>
      <w:bookmarkStart w:id="301" w:name="_Toc150509281"/>
      <w:bookmarkStart w:id="302" w:name="_Toc151193844"/>
      <w:bookmarkStart w:id="303" w:name="_Toc127151530"/>
      <w:bookmarkStart w:id="304" w:name="_Toc151193772"/>
      <w:bookmarkStart w:id="305" w:name="_Toc195842895"/>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17DA5076">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267A832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FDCE47E">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3FDE465">
      <w:pPr>
        <w:numPr>
          <w:ilvl w:val="2"/>
          <w:numId w:val="8"/>
        </w:numPr>
        <w:snapToGrid w:val="0"/>
        <w:spacing w:line="360" w:lineRule="auto"/>
        <w:rPr>
          <w:sz w:val="24"/>
        </w:rPr>
      </w:pPr>
      <w:r>
        <w:rPr>
          <w:sz w:val="24"/>
        </w:rPr>
        <w:t xml:space="preserve">按照招标文件要求完成本项目的全部相关费用。 </w:t>
      </w:r>
    </w:p>
    <w:p w14:paraId="6BBD26C5">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2DD31BC5">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EB96DC1">
      <w:pPr>
        <w:numPr>
          <w:ilvl w:val="0"/>
          <w:numId w:val="8"/>
        </w:numPr>
        <w:tabs>
          <w:tab w:val="left" w:pos="360"/>
        </w:tabs>
        <w:snapToGrid w:val="0"/>
        <w:spacing w:line="360" w:lineRule="auto"/>
        <w:ind w:left="357" w:hanging="357"/>
        <w:outlineLvl w:val="1"/>
        <w:rPr>
          <w:sz w:val="24"/>
        </w:rPr>
      </w:pPr>
      <w:bookmarkStart w:id="306" w:name="_Toc151193773"/>
      <w:bookmarkStart w:id="307" w:name="_Toc151193629"/>
      <w:bookmarkStart w:id="308" w:name="_Toc164608645"/>
      <w:bookmarkStart w:id="309" w:name="_Toc151193701"/>
      <w:bookmarkStart w:id="310" w:name="_Toc149720824"/>
      <w:bookmarkStart w:id="311" w:name="_Toc164608800"/>
      <w:bookmarkStart w:id="312" w:name="_Ref467306513"/>
      <w:bookmarkStart w:id="313" w:name="_Toc164351625"/>
      <w:bookmarkStart w:id="314" w:name="_Toc264969221"/>
      <w:bookmarkStart w:id="315" w:name="_Toc305158799"/>
      <w:bookmarkStart w:id="316" w:name="_Toc150774736"/>
      <w:bookmarkStart w:id="317" w:name="_Toc226309775"/>
      <w:bookmarkStart w:id="318" w:name="_Toc226337227"/>
      <w:bookmarkStart w:id="319" w:name="_Toc265228369"/>
      <w:bookmarkStart w:id="320" w:name="_Toc151193919"/>
      <w:bookmarkStart w:id="321" w:name="_Toc305158873"/>
      <w:bookmarkStart w:id="322" w:name="_Toc226965721"/>
      <w:bookmarkStart w:id="323" w:name="_Toc127161445"/>
      <w:bookmarkStart w:id="324" w:name="_Toc127151531"/>
      <w:bookmarkStart w:id="325" w:name="_Toc142311033"/>
      <w:bookmarkStart w:id="326" w:name="_Toc164229372"/>
      <w:bookmarkStart w:id="327" w:name="_Toc520356156"/>
      <w:bookmarkStart w:id="328" w:name="_Toc195842896"/>
      <w:bookmarkStart w:id="329" w:name="_Toc164229226"/>
      <w:bookmarkStart w:id="330" w:name="_Toc127151732"/>
      <w:bookmarkStart w:id="331" w:name="_Toc150774631"/>
      <w:bookmarkStart w:id="332" w:name="_Toc226965804"/>
      <w:bookmarkStart w:id="333" w:name="_Toc150480769"/>
      <w:bookmarkStart w:id="334" w:name="_Toc150509282"/>
      <w:bookmarkStart w:id="335" w:name="_Toc151193845"/>
      <w:bookmarkStart w:id="336" w:name="_Toc151190158"/>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53BBBB31">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。投标人自愿超额缴纳投标保证金的，投标文件不做无效处理。</w:t>
      </w:r>
    </w:p>
    <w:p w14:paraId="748B2DBA">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1E6AE9AC">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8" w:name="_Hlk164959831"/>
      <w:r>
        <w:rPr>
          <w:sz w:val="24"/>
        </w:rPr>
        <w:t>以电子保函形式提交投标保证金的，应在投标截止时间前通过</w:t>
      </w:r>
      <w:r>
        <w:rPr>
          <w:sz w:val="24"/>
          <w:lang w:bidi="ar"/>
        </w:rPr>
        <w:t>北京市政府采购电子交易平台完成电子保函在线办理。</w:t>
      </w:r>
      <w:bookmarkEnd w:id="338"/>
      <w:r>
        <w:rPr>
          <w:rFonts w:hint="eastAsia"/>
          <w:sz w:val="24"/>
        </w:rPr>
        <w:t>未按上述要求缴纳投标保证金</w:t>
      </w:r>
      <w:r>
        <w:rPr>
          <w:sz w:val="24"/>
        </w:rPr>
        <w:t>的，其</w:t>
      </w:r>
      <w:r>
        <w:rPr>
          <w:b/>
          <w:sz w:val="24"/>
        </w:rPr>
        <w:t>投标无效</w:t>
      </w:r>
      <w:r>
        <w:rPr>
          <w:sz w:val="24"/>
        </w:rPr>
        <w:t>。</w:t>
      </w:r>
    </w:p>
    <w:p w14:paraId="16C26B32">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32452AB3">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7C5C6A1D">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3FD5487">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90356C5">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679D1B2C">
      <w:pPr>
        <w:numPr>
          <w:ilvl w:val="2"/>
          <w:numId w:val="8"/>
        </w:numPr>
        <w:snapToGrid w:val="0"/>
        <w:spacing w:line="360" w:lineRule="auto"/>
        <w:rPr>
          <w:sz w:val="24"/>
        </w:rPr>
      </w:pPr>
      <w:r>
        <w:rPr>
          <w:sz w:val="24"/>
        </w:rPr>
        <w:t>中标人的投标保证金，自采购合同签订之日起5个工作日内退还中标人；</w:t>
      </w:r>
    </w:p>
    <w:p w14:paraId="7C00CBB1">
      <w:pPr>
        <w:numPr>
          <w:ilvl w:val="2"/>
          <w:numId w:val="8"/>
        </w:numPr>
        <w:snapToGrid w:val="0"/>
        <w:spacing w:line="360" w:lineRule="auto"/>
        <w:rPr>
          <w:sz w:val="24"/>
        </w:rPr>
      </w:pPr>
      <w:r>
        <w:rPr>
          <w:sz w:val="24"/>
        </w:rPr>
        <w:t>未中标投标人的投标保证金，自中标通知书发出之日起5个工作日内退还未中标人；</w:t>
      </w:r>
    </w:p>
    <w:p w14:paraId="0E04C2EC">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7BCF2EBD">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7274508">
      <w:pPr>
        <w:numPr>
          <w:ilvl w:val="2"/>
          <w:numId w:val="8"/>
        </w:numPr>
        <w:snapToGrid w:val="0"/>
        <w:spacing w:line="360" w:lineRule="auto"/>
        <w:rPr>
          <w:sz w:val="24"/>
        </w:rPr>
      </w:pPr>
      <w:r>
        <w:rPr>
          <w:sz w:val="24"/>
        </w:rPr>
        <w:t>投标有效期内投标人撤销投标文件的；</w:t>
      </w:r>
    </w:p>
    <w:p w14:paraId="60BE78C9">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56D149BE">
      <w:pPr>
        <w:numPr>
          <w:ilvl w:val="0"/>
          <w:numId w:val="8"/>
        </w:numPr>
        <w:tabs>
          <w:tab w:val="left" w:pos="360"/>
        </w:tabs>
        <w:snapToGrid w:val="0"/>
        <w:spacing w:line="360" w:lineRule="auto"/>
        <w:ind w:left="357" w:hanging="357"/>
        <w:outlineLvl w:val="1"/>
        <w:rPr>
          <w:sz w:val="24"/>
        </w:rPr>
      </w:pPr>
      <w:bookmarkStart w:id="339" w:name="_Toc164351626"/>
      <w:bookmarkStart w:id="340" w:name="_Toc150774632"/>
      <w:bookmarkStart w:id="341" w:name="_Toc151193846"/>
      <w:bookmarkStart w:id="342" w:name="_Toc265228370"/>
      <w:bookmarkStart w:id="343" w:name="_Toc226337228"/>
      <w:bookmarkStart w:id="344" w:name="_Toc127161446"/>
      <w:bookmarkStart w:id="345" w:name="_Toc195842897"/>
      <w:bookmarkStart w:id="346" w:name="_Toc151193702"/>
      <w:bookmarkStart w:id="347" w:name="_Toc150774737"/>
      <w:bookmarkStart w:id="348" w:name="_Toc151193630"/>
      <w:bookmarkStart w:id="349" w:name="_Toc164608646"/>
      <w:bookmarkStart w:id="350" w:name="_Toc127151733"/>
      <w:bookmarkStart w:id="351" w:name="_Toc151190159"/>
      <w:bookmarkStart w:id="352" w:name="_Toc264969222"/>
      <w:bookmarkStart w:id="353" w:name="_Toc520356157"/>
      <w:bookmarkStart w:id="354" w:name="_Toc226965805"/>
      <w:bookmarkStart w:id="355" w:name="_Toc164229227"/>
      <w:bookmarkStart w:id="356" w:name="_Toc164229373"/>
      <w:bookmarkStart w:id="357" w:name="_Toc127151532"/>
      <w:bookmarkStart w:id="358" w:name="_Toc305158800"/>
      <w:bookmarkStart w:id="359" w:name="_Toc226309776"/>
      <w:bookmarkStart w:id="360" w:name="_Toc149720825"/>
      <w:bookmarkStart w:id="361" w:name="_Toc151193774"/>
      <w:bookmarkStart w:id="362" w:name="_Toc164608801"/>
      <w:bookmarkStart w:id="363" w:name="_Toc142311034"/>
      <w:bookmarkStart w:id="364" w:name="_Toc150509283"/>
      <w:bookmarkStart w:id="365" w:name="_Toc151193920"/>
      <w:bookmarkStart w:id="366" w:name="_Toc150480770"/>
      <w:bookmarkStart w:id="367" w:name="_Toc226965722"/>
      <w:bookmarkStart w:id="368" w:name="_Toc305158874"/>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41E5B469">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2AE1B9E9">
      <w:pPr>
        <w:numPr>
          <w:ilvl w:val="0"/>
          <w:numId w:val="8"/>
        </w:numPr>
        <w:tabs>
          <w:tab w:val="left" w:pos="360"/>
        </w:tabs>
        <w:snapToGrid w:val="0"/>
        <w:spacing w:line="360" w:lineRule="auto"/>
        <w:ind w:left="357" w:hanging="357"/>
        <w:outlineLvl w:val="1"/>
        <w:rPr>
          <w:sz w:val="24"/>
        </w:rPr>
      </w:pPr>
      <w:bookmarkStart w:id="369" w:name="_Toc226337229"/>
      <w:bookmarkStart w:id="370" w:name="_Toc142311035"/>
      <w:bookmarkStart w:id="371" w:name="_Toc226965806"/>
      <w:bookmarkStart w:id="372" w:name="_Toc151193775"/>
      <w:bookmarkStart w:id="373" w:name="_Toc164229374"/>
      <w:bookmarkStart w:id="374" w:name="_Toc164608802"/>
      <w:bookmarkStart w:id="375" w:name="_Toc150480771"/>
      <w:bookmarkStart w:id="376" w:name="_Toc127151734"/>
      <w:bookmarkStart w:id="377" w:name="_Toc149720826"/>
      <w:bookmarkStart w:id="378" w:name="_Toc195842898"/>
      <w:bookmarkStart w:id="379" w:name="_Toc151193703"/>
      <w:bookmarkStart w:id="380" w:name="_Toc164351627"/>
      <w:bookmarkStart w:id="381" w:name="_Toc305158801"/>
      <w:bookmarkStart w:id="382" w:name="_Toc150509284"/>
      <w:bookmarkStart w:id="383" w:name="_Toc226309777"/>
      <w:bookmarkStart w:id="384" w:name="_Toc264969223"/>
      <w:bookmarkStart w:id="385" w:name="_Toc150774633"/>
      <w:bookmarkStart w:id="386" w:name="_Toc520356158"/>
      <w:bookmarkStart w:id="387" w:name="_Toc150774738"/>
      <w:bookmarkStart w:id="388" w:name="_Toc305158875"/>
      <w:bookmarkStart w:id="389" w:name="_Toc164229228"/>
      <w:bookmarkStart w:id="390" w:name="_Toc151193631"/>
      <w:bookmarkStart w:id="391" w:name="_Toc226965723"/>
      <w:bookmarkStart w:id="392" w:name="_Toc127151533"/>
      <w:bookmarkStart w:id="393" w:name="_Toc151190160"/>
      <w:bookmarkStart w:id="394" w:name="_Toc151193921"/>
      <w:bookmarkStart w:id="395" w:name="_Toc127161447"/>
      <w:bookmarkStart w:id="396" w:name="_Toc265228371"/>
      <w:bookmarkStart w:id="397" w:name="_Toc151193847"/>
      <w:bookmarkStart w:id="398" w:name="_Toc164608647"/>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14:paraId="5E2E4C26">
      <w:pPr>
        <w:numPr>
          <w:ilvl w:val="1"/>
          <w:numId w:val="8"/>
        </w:numPr>
        <w:tabs>
          <w:tab w:val="left" w:pos="1080"/>
          <w:tab w:val="left" w:pos="2014"/>
        </w:tabs>
        <w:snapToGrid w:val="0"/>
        <w:spacing w:line="360" w:lineRule="auto"/>
        <w:ind w:left="1077" w:hanging="720"/>
        <w:rPr>
          <w:sz w:val="24"/>
        </w:rPr>
      </w:pPr>
      <w:bookmarkStart w:id="399" w:name="_Toc520356159"/>
      <w:bookmarkStart w:id="400" w:name="_Toc151190161"/>
      <w:bookmarkStart w:id="401" w:name="_Toc151193848"/>
      <w:bookmarkStart w:id="402" w:name="_Toc226337230"/>
      <w:bookmarkStart w:id="403" w:name="_Toc127151534"/>
      <w:bookmarkStart w:id="404" w:name="_Toc150509285"/>
      <w:bookmarkStart w:id="405" w:name="_Toc151193632"/>
      <w:bookmarkStart w:id="406" w:name="_Toc151193704"/>
      <w:bookmarkStart w:id="407" w:name="_Toc226309778"/>
      <w:bookmarkStart w:id="408" w:name="_Toc151193922"/>
      <w:bookmarkStart w:id="409" w:name="_Toc150774739"/>
      <w:bookmarkStart w:id="410" w:name="_Toc226965724"/>
      <w:bookmarkStart w:id="411" w:name="_Toc305158802"/>
      <w:bookmarkStart w:id="412" w:name="_Toc150480772"/>
      <w:bookmarkStart w:id="413" w:name="_Toc226965807"/>
      <w:bookmarkStart w:id="414" w:name="_Toc150774634"/>
      <w:bookmarkStart w:id="415" w:name="_Toc264969224"/>
      <w:bookmarkStart w:id="416" w:name="_Toc265228372"/>
      <w:bookmarkStart w:id="417" w:name="_Toc305158876"/>
      <w:bookmarkStart w:id="418" w:name="_Toc142311036"/>
      <w:bookmarkStart w:id="419" w:name="_Toc195842899"/>
      <w:bookmarkStart w:id="420" w:name="_Toc151193776"/>
      <w:r>
        <w:rPr>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1F32D2BD">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B1ECB2F">
      <w:pPr>
        <w:tabs>
          <w:tab w:val="left" w:pos="900"/>
          <w:tab w:val="left" w:pos="1080"/>
        </w:tabs>
        <w:snapToGrid w:val="0"/>
        <w:spacing w:line="360" w:lineRule="auto"/>
        <w:ind w:left="357"/>
      </w:pPr>
    </w:p>
    <w:p w14:paraId="1BF4537C">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79C1A02C">
      <w:pPr>
        <w:numPr>
          <w:ilvl w:val="0"/>
          <w:numId w:val="8"/>
        </w:numPr>
        <w:tabs>
          <w:tab w:val="left" w:pos="360"/>
        </w:tabs>
        <w:snapToGrid w:val="0"/>
        <w:spacing w:line="360" w:lineRule="auto"/>
        <w:ind w:left="357" w:hanging="357"/>
        <w:outlineLvl w:val="1"/>
        <w:rPr>
          <w:sz w:val="24"/>
        </w:rPr>
      </w:pPr>
      <w:bookmarkStart w:id="421" w:name="_Toc520356160"/>
      <w:bookmarkStart w:id="422" w:name="_Toc195842900"/>
      <w:bookmarkStart w:id="423" w:name="_Toc226337231"/>
      <w:bookmarkStart w:id="424" w:name="_Toc150774740"/>
      <w:bookmarkStart w:id="425" w:name="_Toc164229230"/>
      <w:bookmarkStart w:id="426" w:name="_Toc150480773"/>
      <w:bookmarkStart w:id="427" w:name="_Toc127161449"/>
      <w:bookmarkStart w:id="428" w:name="_Toc150774635"/>
      <w:bookmarkStart w:id="429" w:name="_Toc142311037"/>
      <w:bookmarkStart w:id="430" w:name="_Toc265228373"/>
      <w:bookmarkStart w:id="431" w:name="_Toc127151736"/>
      <w:bookmarkStart w:id="432" w:name="_Toc151190162"/>
      <w:bookmarkStart w:id="433" w:name="_Toc226309779"/>
      <w:bookmarkStart w:id="434" w:name="_Toc151193705"/>
      <w:bookmarkStart w:id="435" w:name="_Toc150509286"/>
      <w:bookmarkStart w:id="436" w:name="_Toc305158803"/>
      <w:bookmarkStart w:id="437" w:name="_Toc164608804"/>
      <w:bookmarkStart w:id="438" w:name="_Toc151193633"/>
      <w:bookmarkStart w:id="439" w:name="_Toc164351629"/>
      <w:bookmarkStart w:id="440" w:name="_Toc164229376"/>
      <w:bookmarkStart w:id="441" w:name="_Toc226965808"/>
      <w:bookmarkStart w:id="442" w:name="_Toc164608649"/>
      <w:bookmarkStart w:id="443" w:name="_Toc151193849"/>
      <w:bookmarkStart w:id="444" w:name="_Toc149720828"/>
      <w:bookmarkStart w:id="445" w:name="_Toc151193777"/>
      <w:bookmarkStart w:id="446" w:name="_Toc127151535"/>
      <w:bookmarkStart w:id="447" w:name="_Toc151193923"/>
      <w:bookmarkStart w:id="448" w:name="_Toc305158877"/>
      <w:bookmarkStart w:id="449" w:name="_Toc264969225"/>
      <w:bookmarkStart w:id="450" w:name="_Toc226965725"/>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14:paraId="12E2BCE0">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14:paraId="7849EE06">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423172C">
      <w:pPr>
        <w:numPr>
          <w:ilvl w:val="0"/>
          <w:numId w:val="8"/>
        </w:numPr>
        <w:tabs>
          <w:tab w:val="left" w:pos="360"/>
        </w:tabs>
        <w:snapToGrid w:val="0"/>
        <w:spacing w:line="360" w:lineRule="auto"/>
        <w:ind w:left="357" w:hanging="357"/>
        <w:outlineLvl w:val="1"/>
        <w:rPr>
          <w:sz w:val="24"/>
        </w:rPr>
      </w:pPr>
      <w:bookmarkStart w:id="451" w:name="_Toc195842901"/>
      <w:bookmarkStart w:id="452" w:name="_Toc164608805"/>
      <w:bookmarkStart w:id="453" w:name="_Toc265228374"/>
      <w:bookmarkStart w:id="454" w:name="_Toc151193634"/>
      <w:bookmarkStart w:id="455" w:name="_Toc127151737"/>
      <w:bookmarkStart w:id="456" w:name="_Toc151193706"/>
      <w:bookmarkStart w:id="457" w:name="_Toc164229231"/>
      <w:bookmarkStart w:id="458" w:name="_Toc226965809"/>
      <w:bookmarkStart w:id="459" w:name="_Toc164229377"/>
      <w:bookmarkStart w:id="460" w:name="_Toc151193924"/>
      <w:bookmarkStart w:id="461" w:name="_Toc264969226"/>
      <w:bookmarkStart w:id="462" w:name="_Toc149720829"/>
      <w:bookmarkStart w:id="463" w:name="_Toc151193850"/>
      <w:bookmarkStart w:id="464" w:name="_Toc151190163"/>
      <w:bookmarkStart w:id="465" w:name="_Toc150509287"/>
      <w:bookmarkStart w:id="466" w:name="_Toc164608650"/>
      <w:bookmarkStart w:id="467" w:name="_Toc127151536"/>
      <w:bookmarkStart w:id="468" w:name="_Toc305158804"/>
      <w:bookmarkStart w:id="469" w:name="_Toc151193778"/>
      <w:bookmarkStart w:id="470" w:name="_Toc226337232"/>
      <w:bookmarkStart w:id="471" w:name="_Toc305158878"/>
      <w:bookmarkStart w:id="472" w:name="_Toc226309780"/>
      <w:bookmarkStart w:id="473" w:name="_Toc150480774"/>
      <w:bookmarkStart w:id="474" w:name="_Toc150774741"/>
      <w:bookmarkStart w:id="475" w:name="_Toc142311038"/>
      <w:bookmarkStart w:id="476" w:name="_Toc150774636"/>
      <w:bookmarkStart w:id="477" w:name="_Toc226965726"/>
      <w:bookmarkStart w:id="478" w:name="_Toc520356161"/>
      <w:bookmarkStart w:id="479" w:name="_Toc164351630"/>
      <w:bookmarkStart w:id="480" w:name="_Toc127161450"/>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14:paraId="39C860ED">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404BDA51">
      <w:pPr>
        <w:numPr>
          <w:ilvl w:val="0"/>
          <w:numId w:val="8"/>
        </w:numPr>
        <w:tabs>
          <w:tab w:val="left" w:pos="360"/>
        </w:tabs>
        <w:snapToGrid w:val="0"/>
        <w:spacing w:line="360" w:lineRule="auto"/>
        <w:ind w:left="357" w:hanging="357"/>
        <w:outlineLvl w:val="1"/>
        <w:rPr>
          <w:sz w:val="24"/>
        </w:rPr>
      </w:pPr>
      <w:bookmarkStart w:id="481" w:name="_Toc264969227"/>
      <w:bookmarkStart w:id="482" w:name="_Toc226965810"/>
      <w:bookmarkStart w:id="483" w:name="_Toc226337233"/>
      <w:bookmarkStart w:id="484" w:name="_Toc226965727"/>
      <w:bookmarkStart w:id="485" w:name="_Toc195842902"/>
      <w:bookmarkStart w:id="486" w:name="_Toc520356162"/>
      <w:bookmarkStart w:id="487" w:name="_Toc151193779"/>
      <w:bookmarkStart w:id="488" w:name="_Toc127151738"/>
      <w:bookmarkStart w:id="489" w:name="_Toc150774637"/>
      <w:bookmarkStart w:id="490" w:name="_Toc127161451"/>
      <w:bookmarkStart w:id="491" w:name="_Toc305158805"/>
      <w:bookmarkStart w:id="492" w:name="_Toc142311039"/>
      <w:bookmarkStart w:id="493" w:name="_Toc149720830"/>
      <w:bookmarkStart w:id="494" w:name="_Toc151193925"/>
      <w:bookmarkStart w:id="495" w:name="_Toc164608806"/>
      <w:bookmarkStart w:id="496" w:name="_Toc150480775"/>
      <w:bookmarkStart w:id="497" w:name="_Toc226309781"/>
      <w:bookmarkStart w:id="498" w:name="_Toc151193851"/>
      <w:bookmarkStart w:id="499" w:name="_Toc150509288"/>
      <w:bookmarkStart w:id="500" w:name="_Toc305158879"/>
      <w:bookmarkStart w:id="501" w:name="_Toc164229232"/>
      <w:bookmarkStart w:id="502" w:name="_Toc127151537"/>
      <w:bookmarkStart w:id="503" w:name="_Toc265228375"/>
      <w:bookmarkStart w:id="504" w:name="_Toc164351631"/>
      <w:bookmarkStart w:id="505" w:name="_Toc164608651"/>
      <w:bookmarkStart w:id="506" w:name="_Toc164229378"/>
      <w:bookmarkStart w:id="507" w:name="_Toc151190164"/>
      <w:bookmarkStart w:id="508" w:name="_Toc151193707"/>
      <w:bookmarkStart w:id="509" w:name="_Toc150774742"/>
      <w:bookmarkStart w:id="510" w:name="_Toc151193635"/>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5AAB75F4">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49140B5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05BB10E9">
      <w:pPr>
        <w:spacing w:line="360" w:lineRule="auto"/>
        <w:rPr>
          <w:sz w:val="24"/>
        </w:rPr>
      </w:pPr>
    </w:p>
    <w:p w14:paraId="3A8FB879">
      <w:pPr>
        <w:pStyle w:val="4"/>
        <w:spacing w:before="0" w:line="360" w:lineRule="auto"/>
        <w:rPr>
          <w:rFonts w:ascii="Times New Roman" w:hAnsi="Times New Roman" w:eastAsia="宋体"/>
          <w:sz w:val="28"/>
        </w:rPr>
      </w:pPr>
      <w:bookmarkStart w:id="511" w:name="_Toc142311040"/>
      <w:bookmarkStart w:id="512" w:name="_Toc151193636"/>
      <w:bookmarkStart w:id="513" w:name="_Toc151193852"/>
      <w:bookmarkStart w:id="514" w:name="_Toc226965728"/>
      <w:bookmarkStart w:id="515" w:name="_Toc195842903"/>
      <w:bookmarkStart w:id="516" w:name="_Toc520356163"/>
      <w:bookmarkStart w:id="517" w:name="_Toc150480776"/>
      <w:bookmarkStart w:id="518" w:name="_Toc151193926"/>
      <w:bookmarkStart w:id="519" w:name="_Toc150509289"/>
      <w:bookmarkStart w:id="520" w:name="_Toc151190165"/>
      <w:bookmarkStart w:id="521" w:name="_Toc305158806"/>
      <w:bookmarkStart w:id="522" w:name="_Toc151193708"/>
      <w:bookmarkStart w:id="523" w:name="_Toc150774743"/>
      <w:bookmarkStart w:id="524" w:name="_Toc127151538"/>
      <w:bookmarkStart w:id="525" w:name="_Toc305158880"/>
      <w:bookmarkStart w:id="526" w:name="_Toc151193780"/>
      <w:bookmarkStart w:id="527" w:name="_Toc264969228"/>
      <w:bookmarkStart w:id="528" w:name="_Toc226965811"/>
      <w:bookmarkStart w:id="529" w:name="_Toc265228376"/>
      <w:bookmarkStart w:id="530" w:name="_Toc226309782"/>
      <w:bookmarkStart w:id="531" w:name="_Toc150774638"/>
      <w:bookmarkStart w:id="532" w:name="_Toc226337234"/>
      <w:r>
        <w:rPr>
          <w:rFonts w:ascii="Times New Roman" w:hAnsi="Times New Roman" w:eastAsia="宋体"/>
          <w:sz w:val="28"/>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7F60BB73">
      <w:pPr>
        <w:numPr>
          <w:ilvl w:val="0"/>
          <w:numId w:val="8"/>
        </w:numPr>
        <w:tabs>
          <w:tab w:val="left" w:pos="360"/>
        </w:tabs>
        <w:snapToGrid w:val="0"/>
        <w:spacing w:line="360" w:lineRule="auto"/>
        <w:ind w:left="357" w:hanging="357"/>
        <w:outlineLvl w:val="1"/>
        <w:rPr>
          <w:sz w:val="24"/>
        </w:rPr>
      </w:pPr>
      <w:bookmarkStart w:id="533" w:name="_Toc150774639"/>
      <w:bookmarkStart w:id="534" w:name="_Toc150480777"/>
      <w:bookmarkStart w:id="535" w:name="_Toc520356164"/>
      <w:bookmarkStart w:id="536" w:name="_Toc305158881"/>
      <w:bookmarkStart w:id="537" w:name="_Toc142311041"/>
      <w:bookmarkStart w:id="538" w:name="_Toc164608653"/>
      <w:bookmarkStart w:id="539" w:name="_Toc226965729"/>
      <w:bookmarkStart w:id="540" w:name="_Toc149720832"/>
      <w:bookmarkStart w:id="541" w:name="_Toc226309783"/>
      <w:bookmarkStart w:id="542" w:name="_Toc164229234"/>
      <w:bookmarkStart w:id="543" w:name="_Toc127151539"/>
      <w:bookmarkStart w:id="544" w:name="_Toc151193927"/>
      <w:bookmarkStart w:id="545" w:name="_Toc164608808"/>
      <w:bookmarkStart w:id="546" w:name="_Toc226337235"/>
      <w:bookmarkStart w:id="547" w:name="_Toc164351633"/>
      <w:bookmarkStart w:id="548" w:name="_Toc151190166"/>
      <w:bookmarkStart w:id="549" w:name="_Toc226965812"/>
      <w:bookmarkStart w:id="550" w:name="_Toc265228377"/>
      <w:bookmarkStart w:id="551" w:name="_Toc150774744"/>
      <w:bookmarkStart w:id="552" w:name="_Toc151193709"/>
      <w:bookmarkStart w:id="553" w:name="_Toc164229380"/>
      <w:bookmarkStart w:id="554" w:name="_Toc305158807"/>
      <w:bookmarkStart w:id="555" w:name="_Toc150509290"/>
      <w:bookmarkStart w:id="556" w:name="_Toc264969229"/>
      <w:bookmarkStart w:id="557" w:name="_Toc151193781"/>
      <w:bookmarkStart w:id="558" w:name="_Toc127151740"/>
      <w:bookmarkStart w:id="559" w:name="_Toc195842904"/>
      <w:bookmarkStart w:id="560" w:name="_Toc151193637"/>
      <w:bookmarkStart w:id="561" w:name="_Toc127161453"/>
      <w:bookmarkStart w:id="562" w:name="_Toc151193853"/>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3F23ACDC">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430938D">
      <w:pPr>
        <w:numPr>
          <w:ilvl w:val="1"/>
          <w:numId w:val="8"/>
        </w:numPr>
        <w:tabs>
          <w:tab w:val="left" w:pos="1080"/>
          <w:tab w:val="left" w:pos="2014"/>
        </w:tabs>
        <w:snapToGrid w:val="0"/>
        <w:spacing w:line="360" w:lineRule="auto"/>
        <w:ind w:left="1077" w:hanging="720"/>
        <w:rPr>
          <w:sz w:val="24"/>
        </w:rPr>
      </w:pPr>
      <w:r>
        <w:rPr>
          <w:sz w:val="24"/>
        </w:rPr>
        <w:t>本项目开标使用北京市政府采购电子交易平台。投标人应在</w:t>
      </w:r>
      <w:bookmarkStart w:id="563" w:name="_Hlk167284562"/>
      <w:r>
        <w:rPr>
          <w:sz w:val="24"/>
        </w:rPr>
        <w:t>《投标人须知资料表》</w:t>
      </w:r>
      <w:bookmarkEnd w:id="563"/>
      <w:r>
        <w:rPr>
          <w:sz w:val="24"/>
        </w:rPr>
        <w:t>规定的时间内对投标文件进行解密，因非系统原因导致的解密失败，视为</w:t>
      </w:r>
      <w:r>
        <w:rPr>
          <w:b/>
          <w:sz w:val="24"/>
        </w:rPr>
        <w:t>投标无效</w:t>
      </w:r>
      <w:r>
        <w:rPr>
          <w:sz w:val="24"/>
        </w:rPr>
        <w:t>。</w:t>
      </w:r>
    </w:p>
    <w:p w14:paraId="3B2D6FB5">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4" w:name="_Toc520356165"/>
      <w:r>
        <w:rPr>
          <w:sz w:val="24"/>
        </w:rPr>
        <w:t>。</w:t>
      </w:r>
      <w:bookmarkStart w:id="565" w:name="_Hlk143533942"/>
      <w:r>
        <w:rPr>
          <w:sz w:val="24"/>
        </w:rPr>
        <w:t>投标人未在规定时间内提出疑义或确认一览表的，视同认可开标结果。</w:t>
      </w:r>
      <w:bookmarkEnd w:id="565"/>
    </w:p>
    <w:p w14:paraId="13862FE1">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AF6923C">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14567E35">
      <w:pPr>
        <w:numPr>
          <w:ilvl w:val="0"/>
          <w:numId w:val="8"/>
        </w:numPr>
        <w:tabs>
          <w:tab w:val="left" w:pos="360"/>
        </w:tabs>
        <w:snapToGrid w:val="0"/>
        <w:spacing w:line="360" w:lineRule="auto"/>
        <w:ind w:left="357" w:hanging="357"/>
        <w:outlineLvl w:val="1"/>
        <w:rPr>
          <w:sz w:val="24"/>
        </w:rPr>
      </w:pPr>
      <w:r>
        <w:rPr>
          <w:sz w:val="24"/>
        </w:rPr>
        <w:t>资格审查</w:t>
      </w:r>
    </w:p>
    <w:p w14:paraId="10F8FC10">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4"/>
    <w:p w14:paraId="70AE6A49">
      <w:pPr>
        <w:numPr>
          <w:ilvl w:val="0"/>
          <w:numId w:val="8"/>
        </w:numPr>
        <w:tabs>
          <w:tab w:val="left" w:pos="360"/>
        </w:tabs>
        <w:snapToGrid w:val="0"/>
        <w:spacing w:line="360" w:lineRule="auto"/>
        <w:ind w:left="357" w:hanging="357"/>
        <w:outlineLvl w:val="1"/>
        <w:rPr>
          <w:sz w:val="24"/>
        </w:rPr>
      </w:pPr>
      <w:bookmarkStart w:id="566" w:name="_Toc151193710"/>
      <w:bookmarkStart w:id="567" w:name="_Toc127151741"/>
      <w:bookmarkStart w:id="568" w:name="_Toc164608809"/>
      <w:bookmarkStart w:id="569" w:name="_Toc150480778"/>
      <w:bookmarkStart w:id="570" w:name="_Toc151193854"/>
      <w:bookmarkStart w:id="571" w:name="_Toc164608654"/>
      <w:bookmarkStart w:id="572" w:name="_Toc151190167"/>
      <w:bookmarkStart w:id="573" w:name="_Toc195842905"/>
      <w:bookmarkStart w:id="574" w:name="_Toc265228378"/>
      <w:bookmarkStart w:id="575" w:name="_Toc127161454"/>
      <w:bookmarkStart w:id="576" w:name="_Toc305158808"/>
      <w:bookmarkStart w:id="577" w:name="_Toc226965730"/>
      <w:bookmarkStart w:id="578" w:name="_Toc151193782"/>
      <w:bookmarkStart w:id="579" w:name="_Toc164351634"/>
      <w:bookmarkStart w:id="580" w:name="_Toc264969230"/>
      <w:bookmarkStart w:id="581" w:name="_Toc150774745"/>
      <w:bookmarkStart w:id="582" w:name="_Toc226309784"/>
      <w:bookmarkStart w:id="583" w:name="_Toc149720833"/>
      <w:bookmarkStart w:id="584" w:name="_Toc127151540"/>
      <w:bookmarkStart w:id="585" w:name="_Toc142311042"/>
      <w:bookmarkStart w:id="586" w:name="_Toc164229381"/>
      <w:bookmarkStart w:id="587" w:name="_Toc226965813"/>
      <w:bookmarkStart w:id="588" w:name="_Toc151193928"/>
      <w:bookmarkStart w:id="589" w:name="_Toc305158882"/>
      <w:bookmarkStart w:id="590" w:name="_Toc151193638"/>
      <w:bookmarkStart w:id="591" w:name="_Toc150509291"/>
      <w:bookmarkStart w:id="592" w:name="_Toc150774640"/>
      <w:bookmarkStart w:id="593" w:name="_Toc226337236"/>
      <w:bookmarkStart w:id="594" w:name="_Toc164229235"/>
      <w:r>
        <w:rPr>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14D27FB2">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5" w:name="_Toc520356166"/>
    </w:p>
    <w:p w14:paraId="695DCB75">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5"/>
      <w:bookmarkStart w:id="596" w:name="_Toc520356169"/>
    </w:p>
    <w:p w14:paraId="10922170">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864B2A5">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0C9A3AC8">
      <w:pPr>
        <w:tabs>
          <w:tab w:val="left" w:pos="360"/>
          <w:tab w:val="left" w:pos="1080"/>
        </w:tabs>
        <w:snapToGrid w:val="0"/>
        <w:spacing w:line="360" w:lineRule="auto"/>
        <w:ind w:left="1080"/>
        <w:rPr>
          <w:sz w:val="24"/>
        </w:rPr>
      </w:pPr>
    </w:p>
    <w:p w14:paraId="54CF576D">
      <w:pPr>
        <w:pStyle w:val="4"/>
        <w:spacing w:before="0" w:line="360" w:lineRule="auto"/>
        <w:rPr>
          <w:rFonts w:ascii="Times New Roman" w:hAnsi="Times New Roman" w:eastAsia="宋体"/>
          <w:sz w:val="28"/>
        </w:rPr>
      </w:pPr>
      <w:bookmarkStart w:id="597" w:name="_Toc226965818"/>
      <w:bookmarkStart w:id="598" w:name="_Toc226965735"/>
      <w:bookmarkStart w:id="599" w:name="_Toc195842910"/>
      <w:bookmarkStart w:id="600" w:name="_Toc151193859"/>
      <w:bookmarkStart w:id="601" w:name="_Toc150480783"/>
      <w:bookmarkStart w:id="602" w:name="_Toc150509296"/>
      <w:bookmarkStart w:id="603" w:name="_Toc305158813"/>
      <w:bookmarkStart w:id="604" w:name="_Toc265228383"/>
      <w:bookmarkStart w:id="605" w:name="_Toc264969235"/>
      <w:bookmarkStart w:id="606" w:name="_Toc142311047"/>
      <w:bookmarkStart w:id="607" w:name="_Toc127151545"/>
      <w:bookmarkStart w:id="608" w:name="_Toc305158887"/>
      <w:bookmarkStart w:id="609" w:name="_Toc151193715"/>
      <w:bookmarkStart w:id="610" w:name="_Toc226309789"/>
      <w:bookmarkStart w:id="611" w:name="_Toc150774750"/>
      <w:bookmarkStart w:id="612" w:name="_Toc151193787"/>
      <w:bookmarkStart w:id="613" w:name="_Toc226337241"/>
      <w:bookmarkStart w:id="614" w:name="_Toc151190172"/>
      <w:bookmarkStart w:id="615" w:name="_Toc151193643"/>
      <w:bookmarkStart w:id="616" w:name="_Toc151193933"/>
      <w:bookmarkStart w:id="617" w:name="_Toc150774645"/>
      <w:r>
        <w:rPr>
          <w:rFonts w:ascii="Times New Roman" w:hAnsi="Times New Roman" w:eastAsia="宋体"/>
          <w:sz w:val="28"/>
        </w:rPr>
        <w:t xml:space="preserve">六   </w:t>
      </w:r>
      <w:bookmarkEnd w:id="596"/>
      <w:r>
        <w:rPr>
          <w:rFonts w:ascii="Times New Roman" w:hAnsi="Times New Roman" w:eastAsia="宋体"/>
          <w:sz w:val="28"/>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150480785"/>
      <w:bookmarkStart w:id="619" w:name="_Toc264969237"/>
      <w:bookmarkStart w:id="620" w:name="_Toc151193935"/>
      <w:bookmarkStart w:id="621" w:name="_Toc150774647"/>
      <w:bookmarkStart w:id="622" w:name="_Toc265228385"/>
      <w:bookmarkStart w:id="623" w:name="_Toc164229388"/>
      <w:bookmarkStart w:id="624" w:name="_Toc151193861"/>
      <w:bookmarkStart w:id="625" w:name="_Toc150509298"/>
      <w:bookmarkStart w:id="626" w:name="_Toc151190174"/>
      <w:bookmarkStart w:id="627" w:name="_Toc226965737"/>
      <w:bookmarkStart w:id="628" w:name="_Toc127151748"/>
      <w:bookmarkStart w:id="629" w:name="_Toc226309791"/>
      <w:bookmarkStart w:id="630" w:name="_Toc305158815"/>
      <w:bookmarkStart w:id="631" w:name="_Toc142311049"/>
      <w:bookmarkStart w:id="632" w:name="_Toc226337243"/>
      <w:bookmarkStart w:id="633" w:name="_Toc127151547"/>
      <w:bookmarkStart w:id="634" w:name="_Toc150774752"/>
      <w:bookmarkStart w:id="635" w:name="_Toc226965820"/>
      <w:bookmarkStart w:id="636" w:name="_Toc127161461"/>
      <w:bookmarkStart w:id="637" w:name="_Toc164608661"/>
      <w:bookmarkStart w:id="638" w:name="_Toc151193645"/>
      <w:bookmarkStart w:id="639" w:name="_Toc164608816"/>
      <w:bookmarkStart w:id="640" w:name="_Toc149720840"/>
      <w:bookmarkStart w:id="641" w:name="_Toc195842912"/>
      <w:bookmarkStart w:id="642" w:name="_Toc164351641"/>
      <w:bookmarkStart w:id="643" w:name="_Toc305158889"/>
      <w:bookmarkStart w:id="644" w:name="_Toc164229242"/>
      <w:bookmarkStart w:id="645" w:name="_Toc151193717"/>
      <w:bookmarkStart w:id="646" w:name="_Toc151193789"/>
    </w:p>
    <w:p w14:paraId="7DF0E882">
      <w:pPr>
        <w:numPr>
          <w:ilvl w:val="0"/>
          <w:numId w:val="8"/>
        </w:numPr>
        <w:tabs>
          <w:tab w:val="left" w:pos="360"/>
        </w:tabs>
        <w:snapToGrid w:val="0"/>
        <w:spacing w:line="360" w:lineRule="auto"/>
        <w:ind w:left="357" w:hanging="357"/>
        <w:outlineLvl w:val="1"/>
        <w:rPr>
          <w:sz w:val="24"/>
        </w:rPr>
      </w:pPr>
      <w:r>
        <w:rPr>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36BFEF52">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9E08A08">
      <w:pPr>
        <w:numPr>
          <w:ilvl w:val="0"/>
          <w:numId w:val="8"/>
        </w:numPr>
        <w:tabs>
          <w:tab w:val="left" w:pos="360"/>
        </w:tabs>
        <w:snapToGrid w:val="0"/>
        <w:spacing w:line="360" w:lineRule="auto"/>
        <w:ind w:left="357" w:hanging="357"/>
        <w:outlineLvl w:val="1"/>
        <w:rPr>
          <w:sz w:val="24"/>
        </w:rPr>
      </w:pPr>
      <w:bookmarkStart w:id="647" w:name="_Toc305158817"/>
      <w:bookmarkStart w:id="648" w:name="_Toc305158891"/>
      <w:bookmarkStart w:id="649" w:name="_Toc164229390"/>
      <w:bookmarkStart w:id="650" w:name="_Toc151193863"/>
      <w:bookmarkStart w:id="651" w:name="_Toc226965822"/>
      <w:bookmarkStart w:id="652" w:name="_Toc127161463"/>
      <w:bookmarkStart w:id="653" w:name="_Toc226337245"/>
      <w:bookmarkStart w:id="654" w:name="_Toc151190176"/>
      <w:bookmarkStart w:id="655" w:name="_Toc150774754"/>
      <w:bookmarkStart w:id="656" w:name="_Toc151193937"/>
      <w:bookmarkStart w:id="657" w:name="_Toc265228387"/>
      <w:bookmarkStart w:id="658" w:name="_Toc226309793"/>
      <w:bookmarkStart w:id="659" w:name="_Toc164608818"/>
      <w:bookmarkStart w:id="660" w:name="_Toc164351643"/>
      <w:bookmarkStart w:id="661" w:name="_Toc151193647"/>
      <w:bookmarkStart w:id="662" w:name="_Toc149720842"/>
      <w:bookmarkStart w:id="663" w:name="_Toc151193719"/>
      <w:bookmarkStart w:id="664" w:name="_Toc164229244"/>
      <w:bookmarkStart w:id="665" w:name="_Toc164608663"/>
      <w:bookmarkStart w:id="666" w:name="_Toc150774649"/>
      <w:bookmarkStart w:id="667" w:name="_Toc195842914"/>
      <w:bookmarkStart w:id="668" w:name="_Toc151193791"/>
      <w:bookmarkStart w:id="669" w:name="_Toc127151750"/>
      <w:bookmarkStart w:id="670" w:name="_Toc142311051"/>
      <w:bookmarkStart w:id="671" w:name="_Toc264969239"/>
      <w:bookmarkStart w:id="672" w:name="_Toc150480787"/>
      <w:bookmarkStart w:id="673" w:name="_Toc127151549"/>
      <w:bookmarkStart w:id="674" w:name="_Toc150509300"/>
      <w:bookmarkStart w:id="675" w:name="_Toc226965739"/>
      <w:bookmarkStart w:id="676" w:name="_Ref467307090"/>
      <w:bookmarkStart w:id="677" w:name="_Ref467306425"/>
      <w:bookmarkStart w:id="678" w:name="_Toc520356176"/>
      <w:r>
        <w:rPr>
          <w:sz w:val="24"/>
        </w:rPr>
        <w:t>中标公告与中标通知书</w:t>
      </w:r>
      <w:bookmarkEnd w:id="647"/>
      <w:bookmarkEnd w:id="648"/>
    </w:p>
    <w:p w14:paraId="0606A4B0">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305D3B9">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76A76CB">
      <w:pPr>
        <w:numPr>
          <w:ilvl w:val="0"/>
          <w:numId w:val="8"/>
        </w:numPr>
        <w:tabs>
          <w:tab w:val="left" w:pos="360"/>
        </w:tabs>
        <w:snapToGrid w:val="0"/>
        <w:spacing w:line="360" w:lineRule="auto"/>
        <w:ind w:left="357" w:hanging="357"/>
        <w:outlineLvl w:val="1"/>
        <w:rPr>
          <w:sz w:val="24"/>
        </w:rPr>
      </w:pPr>
      <w:r>
        <w:rPr>
          <w:sz w:val="24"/>
        </w:rPr>
        <w:t>废标</w:t>
      </w:r>
    </w:p>
    <w:p w14:paraId="0A8A6FE8">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1AA31265">
      <w:pPr>
        <w:numPr>
          <w:ilvl w:val="2"/>
          <w:numId w:val="8"/>
        </w:numPr>
        <w:snapToGrid w:val="0"/>
        <w:spacing w:line="360" w:lineRule="auto"/>
        <w:rPr>
          <w:sz w:val="24"/>
        </w:rPr>
      </w:pPr>
      <w:r>
        <w:rPr>
          <w:sz w:val="24"/>
        </w:rPr>
        <w:t>符合专业条件的供应商或者对招标文件作实质响应的供应商不足三家的；</w:t>
      </w:r>
    </w:p>
    <w:p w14:paraId="2C3A2AE8">
      <w:pPr>
        <w:numPr>
          <w:ilvl w:val="2"/>
          <w:numId w:val="8"/>
        </w:numPr>
        <w:snapToGrid w:val="0"/>
        <w:spacing w:line="360" w:lineRule="auto"/>
        <w:rPr>
          <w:sz w:val="24"/>
        </w:rPr>
      </w:pPr>
      <w:r>
        <w:rPr>
          <w:sz w:val="24"/>
        </w:rPr>
        <w:t>出现影响采购公正的违法、违规行为的；</w:t>
      </w:r>
    </w:p>
    <w:p w14:paraId="76800D97">
      <w:pPr>
        <w:numPr>
          <w:ilvl w:val="2"/>
          <w:numId w:val="8"/>
        </w:numPr>
        <w:snapToGrid w:val="0"/>
        <w:spacing w:line="360" w:lineRule="auto"/>
        <w:rPr>
          <w:sz w:val="24"/>
        </w:rPr>
      </w:pPr>
      <w:r>
        <w:rPr>
          <w:sz w:val="24"/>
        </w:rPr>
        <w:t>投标人的报价均超过了采购预算，采购人不能支付的；</w:t>
      </w:r>
    </w:p>
    <w:p w14:paraId="0909CA5D">
      <w:pPr>
        <w:numPr>
          <w:ilvl w:val="2"/>
          <w:numId w:val="8"/>
        </w:numPr>
        <w:snapToGrid w:val="0"/>
        <w:spacing w:line="360" w:lineRule="auto"/>
        <w:rPr>
          <w:sz w:val="24"/>
        </w:rPr>
      </w:pPr>
      <w:r>
        <w:rPr>
          <w:sz w:val="24"/>
        </w:rPr>
        <w:t>因重大变故，采购任务取消的。</w:t>
      </w:r>
    </w:p>
    <w:p w14:paraId="71D1D0A4">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1FCB833A">
      <w:pPr>
        <w:numPr>
          <w:ilvl w:val="0"/>
          <w:numId w:val="8"/>
        </w:numPr>
        <w:tabs>
          <w:tab w:val="left" w:pos="360"/>
        </w:tabs>
        <w:snapToGrid w:val="0"/>
        <w:spacing w:line="360" w:lineRule="auto"/>
        <w:ind w:left="357" w:hanging="357"/>
        <w:outlineLvl w:val="1"/>
        <w:rPr>
          <w:sz w:val="24"/>
        </w:rPr>
      </w:pPr>
      <w:bookmarkStart w:id="679" w:name="_Ref467307204"/>
      <w:bookmarkStart w:id="680" w:name="_Toc264969240"/>
      <w:bookmarkStart w:id="681" w:name="_Toc164608819"/>
      <w:bookmarkStart w:id="682" w:name="_Toc164351644"/>
      <w:bookmarkStart w:id="683" w:name="_Toc520356175"/>
      <w:bookmarkStart w:id="684" w:name="_Toc150509301"/>
      <w:bookmarkStart w:id="685" w:name="_Toc151193720"/>
      <w:bookmarkStart w:id="686" w:name="_Toc127151751"/>
      <w:bookmarkStart w:id="687" w:name="_Toc151193792"/>
      <w:bookmarkStart w:id="688" w:name="_Toc226309794"/>
      <w:bookmarkStart w:id="689" w:name="_Toc151190177"/>
      <w:bookmarkStart w:id="690" w:name="_Toc305158818"/>
      <w:bookmarkStart w:id="691" w:name="_Toc151193648"/>
      <w:bookmarkStart w:id="692" w:name="_Toc127161464"/>
      <w:bookmarkStart w:id="693" w:name="_Toc127151550"/>
      <w:bookmarkStart w:id="694" w:name="_Toc265228388"/>
      <w:bookmarkStart w:id="695" w:name="_Toc150480788"/>
      <w:bookmarkStart w:id="696" w:name="_Toc195842915"/>
      <w:bookmarkStart w:id="697" w:name="_Toc149720843"/>
      <w:bookmarkStart w:id="698" w:name="_Toc151193938"/>
      <w:bookmarkStart w:id="699" w:name="_Toc151193864"/>
      <w:bookmarkStart w:id="700" w:name="_Toc226965823"/>
      <w:bookmarkStart w:id="701" w:name="_Ref467307062"/>
      <w:bookmarkStart w:id="702" w:name="_Toc226965740"/>
      <w:bookmarkStart w:id="703" w:name="_Toc150774650"/>
      <w:bookmarkStart w:id="704" w:name="_Toc164608664"/>
      <w:bookmarkStart w:id="705" w:name="_Toc305158892"/>
      <w:bookmarkStart w:id="706" w:name="_Toc164229245"/>
      <w:bookmarkStart w:id="707" w:name="_Ref467306978"/>
      <w:bookmarkStart w:id="708" w:name="_Toc226337246"/>
      <w:bookmarkStart w:id="709" w:name="_Toc164229391"/>
      <w:bookmarkStart w:id="710" w:name="_Ref467306377"/>
      <w:bookmarkStart w:id="711" w:name="_Toc150774755"/>
      <w:bookmarkStart w:id="712" w:name="_Toc142311052"/>
      <w:r>
        <w:rPr>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32ADF1FD">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7D1EF4F1">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C0C7E23">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7738CB9">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3D092FE8">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383ECA36">
      <w:pPr>
        <w:numPr>
          <w:ilvl w:val="1"/>
          <w:numId w:val="8"/>
        </w:numPr>
        <w:tabs>
          <w:tab w:val="left" w:pos="1080"/>
          <w:tab w:val="left" w:pos="2014"/>
        </w:tabs>
        <w:snapToGrid w:val="0"/>
        <w:spacing w:line="360" w:lineRule="auto"/>
        <w:ind w:left="1077" w:hanging="720"/>
        <w:rPr>
          <w:sz w:val="24"/>
        </w:rPr>
      </w:pPr>
      <w:r>
        <w:rPr>
          <w:sz w:val="24"/>
        </w:rPr>
        <w:t>“政采贷”融资指引：详见《投标人须知资料表》。</w:t>
      </w:r>
    </w:p>
    <w:bookmarkEnd w:id="676"/>
    <w:bookmarkEnd w:id="677"/>
    <w:bookmarkEnd w:id="678"/>
    <w:p w14:paraId="531C3E6E">
      <w:pPr>
        <w:numPr>
          <w:ilvl w:val="0"/>
          <w:numId w:val="8"/>
        </w:numPr>
        <w:tabs>
          <w:tab w:val="left" w:pos="360"/>
        </w:tabs>
        <w:snapToGrid w:val="0"/>
        <w:spacing w:line="360" w:lineRule="auto"/>
        <w:ind w:left="357" w:hanging="357"/>
        <w:outlineLvl w:val="1"/>
        <w:rPr>
          <w:sz w:val="24"/>
        </w:rPr>
      </w:pPr>
      <w:r>
        <w:rPr>
          <w:sz w:val="24"/>
        </w:rPr>
        <w:t>询问与质疑</w:t>
      </w:r>
    </w:p>
    <w:p w14:paraId="4C0F793F">
      <w:pPr>
        <w:numPr>
          <w:ilvl w:val="1"/>
          <w:numId w:val="8"/>
        </w:numPr>
        <w:tabs>
          <w:tab w:val="left" w:pos="1080"/>
          <w:tab w:val="left" w:pos="2014"/>
        </w:tabs>
        <w:snapToGrid w:val="0"/>
        <w:spacing w:line="360" w:lineRule="auto"/>
        <w:ind w:left="1077" w:hanging="720"/>
        <w:rPr>
          <w:sz w:val="24"/>
        </w:rPr>
      </w:pPr>
      <w:r>
        <w:rPr>
          <w:sz w:val="24"/>
        </w:rPr>
        <w:t>询问</w:t>
      </w:r>
    </w:p>
    <w:p w14:paraId="2A280E0B">
      <w:pPr>
        <w:numPr>
          <w:ilvl w:val="2"/>
          <w:numId w:val="8"/>
        </w:numPr>
        <w:snapToGrid w:val="0"/>
        <w:spacing w:line="360" w:lineRule="auto"/>
        <w:rPr>
          <w:sz w:val="24"/>
        </w:rPr>
      </w:pPr>
      <w:bookmarkStart w:id="713"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3"/>
    </w:p>
    <w:p w14:paraId="243985E3">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537DC23">
      <w:pPr>
        <w:numPr>
          <w:ilvl w:val="1"/>
          <w:numId w:val="8"/>
        </w:numPr>
        <w:tabs>
          <w:tab w:val="left" w:pos="1080"/>
          <w:tab w:val="left" w:pos="2014"/>
        </w:tabs>
        <w:snapToGrid w:val="0"/>
        <w:spacing w:line="360" w:lineRule="auto"/>
        <w:ind w:left="1077" w:hanging="720"/>
        <w:rPr>
          <w:sz w:val="24"/>
        </w:rPr>
      </w:pPr>
      <w:r>
        <w:rPr>
          <w:sz w:val="24"/>
        </w:rPr>
        <w:t>质疑</w:t>
      </w:r>
    </w:p>
    <w:p w14:paraId="23040A72">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0CB10B0">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A606D50">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E9B1255">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5A8DC356">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B4140F2">
      <w:pPr>
        <w:numPr>
          <w:ilvl w:val="0"/>
          <w:numId w:val="8"/>
        </w:numPr>
        <w:tabs>
          <w:tab w:val="left" w:pos="360"/>
        </w:tabs>
        <w:snapToGrid w:val="0"/>
        <w:spacing w:line="360" w:lineRule="auto"/>
        <w:ind w:left="357" w:hanging="357"/>
        <w:outlineLvl w:val="1"/>
        <w:rPr>
          <w:sz w:val="24"/>
        </w:rPr>
      </w:pPr>
      <w:r>
        <w:rPr>
          <w:sz w:val="24"/>
        </w:rPr>
        <w:t>代理费</w:t>
      </w:r>
    </w:p>
    <w:p w14:paraId="10EA8EFD">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93EC008">
      <w:pPr>
        <w:tabs>
          <w:tab w:val="left" w:pos="360"/>
          <w:tab w:val="left" w:pos="1080"/>
        </w:tabs>
        <w:snapToGrid w:val="0"/>
        <w:spacing w:line="360" w:lineRule="auto"/>
        <w:ind w:left="360"/>
        <w:rPr>
          <w:sz w:val="24"/>
        </w:rPr>
      </w:pPr>
    </w:p>
    <w:p w14:paraId="18736439">
      <w:pPr>
        <w:spacing w:line="360" w:lineRule="auto"/>
        <w:jc w:val="center"/>
        <w:outlineLvl w:val="0"/>
        <w:rPr>
          <w:b/>
          <w:sz w:val="36"/>
          <w:szCs w:val="36"/>
        </w:rPr>
      </w:pPr>
      <w:bookmarkStart w:id="714" w:name="_Toc226337250"/>
      <w:bookmarkStart w:id="715" w:name="_Toc305158896"/>
      <w:bookmarkStart w:id="716" w:name="_Toc127151554"/>
      <w:bookmarkStart w:id="717" w:name="_Toc226965827"/>
      <w:bookmarkStart w:id="718" w:name="_Toc305158822"/>
      <w:bookmarkStart w:id="719" w:name="_Toc264969244"/>
      <w:bookmarkStart w:id="720" w:name="_Toc150480792"/>
      <w:bookmarkStart w:id="721" w:name="_Toc353825544"/>
      <w:bookmarkStart w:id="722" w:name="_Toc265228392"/>
      <w:bookmarkStart w:id="723" w:name="_Toc150774759"/>
      <w:bookmarkStart w:id="724" w:name="_Toc353873934"/>
      <w:bookmarkStart w:id="725" w:name="_Toc142311056"/>
      <w:bookmarkStart w:id="726" w:name="_Toc353873664"/>
      <w:r>
        <w:rPr>
          <w:sz w:val="24"/>
        </w:rPr>
        <w:br w:type="page"/>
      </w:r>
      <w:bookmarkStart w:id="727" w:name="_Toc20938"/>
      <w:r>
        <w:rPr>
          <w:b/>
          <w:sz w:val="36"/>
          <w:szCs w:val="36"/>
        </w:rPr>
        <w:t xml:space="preserve">第三章   </w:t>
      </w:r>
      <w:bookmarkEnd w:id="714"/>
      <w:bookmarkEnd w:id="715"/>
      <w:bookmarkEnd w:id="716"/>
      <w:bookmarkEnd w:id="717"/>
      <w:bookmarkEnd w:id="718"/>
      <w:bookmarkEnd w:id="719"/>
      <w:bookmarkEnd w:id="720"/>
      <w:bookmarkEnd w:id="721"/>
      <w:bookmarkEnd w:id="722"/>
      <w:bookmarkEnd w:id="723"/>
      <w:bookmarkEnd w:id="724"/>
      <w:bookmarkEnd w:id="725"/>
      <w:bookmarkEnd w:id="726"/>
      <w:r>
        <w:rPr>
          <w:b/>
          <w:sz w:val="36"/>
          <w:szCs w:val="36"/>
        </w:rPr>
        <w:t>资格审查</w:t>
      </w:r>
      <w:bookmarkEnd w:id="727"/>
      <w:bookmarkStart w:id="728" w:name="_Toc487900382"/>
    </w:p>
    <w:p w14:paraId="37280F77">
      <w:pPr>
        <w:tabs>
          <w:tab w:val="left" w:pos="360"/>
          <w:tab w:val="left" w:pos="900"/>
        </w:tabs>
        <w:snapToGrid w:val="0"/>
        <w:spacing w:line="360" w:lineRule="auto"/>
        <w:jc w:val="center"/>
        <w:outlineLvl w:val="1"/>
        <w:rPr>
          <w:b/>
          <w:sz w:val="24"/>
        </w:rPr>
      </w:pPr>
      <w:bookmarkStart w:id="729" w:name="_Toc99301422"/>
      <w:r>
        <w:rPr>
          <w:b/>
          <w:sz w:val="24"/>
        </w:rPr>
        <w:t>一、资格审查程序</w:t>
      </w:r>
      <w:bookmarkEnd w:id="729"/>
    </w:p>
    <w:p w14:paraId="7A9A429D">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4BF83EF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3C3BC20">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83F983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F0BE31A">
      <w:pPr>
        <w:widowControl/>
        <w:jc w:val="left"/>
        <w:rPr>
          <w:sz w:val="24"/>
        </w:rPr>
      </w:pPr>
    </w:p>
    <w:p w14:paraId="0EA88770">
      <w:pPr>
        <w:tabs>
          <w:tab w:val="left" w:pos="360"/>
          <w:tab w:val="left" w:pos="900"/>
        </w:tabs>
        <w:snapToGrid w:val="0"/>
        <w:spacing w:line="360" w:lineRule="auto"/>
        <w:jc w:val="center"/>
        <w:outlineLvl w:val="1"/>
        <w:rPr>
          <w:b/>
          <w:sz w:val="24"/>
        </w:rPr>
      </w:pPr>
      <w:bookmarkStart w:id="730" w:name="_Hlk143693557"/>
      <w:r>
        <w:rPr>
          <w:b/>
          <w:sz w:val="24"/>
        </w:rPr>
        <w:t>二、资格审查要求</w:t>
      </w:r>
      <w:bookmarkEnd w:id="730"/>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8"/>
    <w:tbl>
      <w:tblPr>
        <w:tblStyle w:val="42"/>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5A6C5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noWrap w:val="0"/>
            <w:vAlign w:val="center"/>
          </w:tcPr>
          <w:p w14:paraId="6B973A72">
            <w:pPr>
              <w:tabs>
                <w:tab w:val="left" w:pos="1080"/>
              </w:tabs>
              <w:snapToGrid w:val="0"/>
              <w:jc w:val="center"/>
              <w:rPr>
                <w:b/>
                <w:color w:val="000000"/>
                <w:sz w:val="24"/>
              </w:rPr>
            </w:pPr>
            <w:bookmarkStart w:id="731" w:name="_Hlt487972895"/>
            <w:bookmarkEnd w:id="731"/>
            <w:bookmarkStart w:id="732" w:name="_Hlk143693460"/>
            <w:bookmarkStart w:id="733" w:name="_Toc127161490"/>
            <w:bookmarkStart w:id="734" w:name="_Toc353825550"/>
            <w:bookmarkStart w:id="735" w:name="_Toc127151779"/>
            <w:bookmarkStart w:id="736" w:name="_Toc353873940"/>
            <w:bookmarkStart w:id="737" w:name="_Toc226965858"/>
            <w:r>
              <w:rPr>
                <w:b/>
                <w:color w:val="000000"/>
                <w:sz w:val="24"/>
              </w:rPr>
              <w:t>序号</w:t>
            </w:r>
          </w:p>
        </w:tc>
        <w:tc>
          <w:tcPr>
            <w:tcW w:w="1982" w:type="dxa"/>
            <w:noWrap w:val="0"/>
            <w:vAlign w:val="center"/>
          </w:tcPr>
          <w:p w14:paraId="608A5F11">
            <w:pPr>
              <w:tabs>
                <w:tab w:val="left" w:pos="1080"/>
              </w:tabs>
              <w:snapToGrid w:val="0"/>
              <w:jc w:val="center"/>
              <w:rPr>
                <w:b/>
                <w:color w:val="000000"/>
                <w:sz w:val="24"/>
              </w:rPr>
            </w:pPr>
            <w:r>
              <w:rPr>
                <w:b/>
                <w:color w:val="000000"/>
                <w:sz w:val="24"/>
              </w:rPr>
              <w:t>审查因素</w:t>
            </w:r>
          </w:p>
        </w:tc>
        <w:tc>
          <w:tcPr>
            <w:tcW w:w="4822" w:type="dxa"/>
            <w:noWrap w:val="0"/>
            <w:vAlign w:val="center"/>
          </w:tcPr>
          <w:p w14:paraId="1C265EFC">
            <w:pPr>
              <w:tabs>
                <w:tab w:val="left" w:pos="1080"/>
              </w:tabs>
              <w:snapToGrid w:val="0"/>
              <w:jc w:val="center"/>
              <w:rPr>
                <w:b/>
                <w:color w:val="000000"/>
                <w:sz w:val="24"/>
              </w:rPr>
            </w:pPr>
            <w:r>
              <w:rPr>
                <w:b/>
                <w:color w:val="000000"/>
                <w:sz w:val="24"/>
              </w:rPr>
              <w:t>审查内容</w:t>
            </w:r>
          </w:p>
        </w:tc>
        <w:tc>
          <w:tcPr>
            <w:tcW w:w="1638" w:type="dxa"/>
            <w:noWrap w:val="0"/>
            <w:vAlign w:val="center"/>
          </w:tcPr>
          <w:p w14:paraId="7DE18777">
            <w:pPr>
              <w:tabs>
                <w:tab w:val="left" w:pos="1080"/>
              </w:tabs>
              <w:snapToGrid w:val="0"/>
              <w:jc w:val="center"/>
              <w:rPr>
                <w:b/>
                <w:color w:val="000000"/>
                <w:sz w:val="24"/>
              </w:rPr>
            </w:pPr>
            <w:r>
              <w:rPr>
                <w:b/>
                <w:color w:val="000000"/>
                <w:sz w:val="24"/>
              </w:rPr>
              <w:t>格式要求</w:t>
            </w:r>
          </w:p>
        </w:tc>
      </w:tr>
      <w:tr w14:paraId="7A3FA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3C41F99">
            <w:pPr>
              <w:tabs>
                <w:tab w:val="left" w:pos="1080"/>
              </w:tabs>
              <w:snapToGrid w:val="0"/>
              <w:jc w:val="center"/>
              <w:rPr>
                <w:color w:val="000000"/>
                <w:sz w:val="24"/>
              </w:rPr>
            </w:pPr>
            <w:r>
              <w:rPr>
                <w:color w:val="000000"/>
                <w:sz w:val="24"/>
              </w:rPr>
              <w:t>1</w:t>
            </w:r>
          </w:p>
        </w:tc>
        <w:tc>
          <w:tcPr>
            <w:tcW w:w="1982" w:type="dxa"/>
            <w:noWrap w:val="0"/>
            <w:vAlign w:val="center"/>
          </w:tcPr>
          <w:p w14:paraId="32C37490">
            <w:pPr>
              <w:tabs>
                <w:tab w:val="left" w:pos="1080"/>
              </w:tabs>
              <w:snapToGrid w:val="0"/>
              <w:rPr>
                <w:color w:val="000000"/>
                <w:sz w:val="24"/>
              </w:rPr>
            </w:pPr>
            <w:r>
              <w:rPr>
                <w:color w:val="000000"/>
                <w:sz w:val="24"/>
              </w:rPr>
              <w:t>满足《中华人民共和国政府采购法》第二十二条规定</w:t>
            </w:r>
          </w:p>
        </w:tc>
        <w:tc>
          <w:tcPr>
            <w:tcW w:w="4822" w:type="dxa"/>
            <w:noWrap w:val="0"/>
            <w:vAlign w:val="center"/>
          </w:tcPr>
          <w:p w14:paraId="0CC54F42">
            <w:pPr>
              <w:tabs>
                <w:tab w:val="left" w:pos="1080"/>
              </w:tabs>
              <w:snapToGrid w:val="0"/>
              <w:rPr>
                <w:color w:val="000000"/>
                <w:sz w:val="24"/>
              </w:rPr>
            </w:pPr>
            <w:r>
              <w:rPr>
                <w:color w:val="000000"/>
                <w:sz w:val="24"/>
              </w:rPr>
              <w:t>具体规定见第一章《投标邀请》</w:t>
            </w:r>
          </w:p>
        </w:tc>
        <w:tc>
          <w:tcPr>
            <w:tcW w:w="1638" w:type="dxa"/>
            <w:noWrap w:val="0"/>
            <w:vAlign w:val="center"/>
          </w:tcPr>
          <w:p w14:paraId="7E2BB408">
            <w:pPr>
              <w:tabs>
                <w:tab w:val="left" w:pos="1080"/>
              </w:tabs>
              <w:snapToGrid w:val="0"/>
              <w:rPr>
                <w:color w:val="000000"/>
                <w:sz w:val="24"/>
              </w:rPr>
            </w:pPr>
          </w:p>
        </w:tc>
      </w:tr>
      <w:tr w14:paraId="6DC94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45C1BFF8">
            <w:pPr>
              <w:tabs>
                <w:tab w:val="left" w:pos="1080"/>
              </w:tabs>
              <w:snapToGrid w:val="0"/>
              <w:jc w:val="center"/>
              <w:rPr>
                <w:color w:val="000000"/>
                <w:sz w:val="24"/>
              </w:rPr>
            </w:pPr>
            <w:r>
              <w:rPr>
                <w:color w:val="000000"/>
                <w:sz w:val="24"/>
              </w:rPr>
              <w:t>1-1</w:t>
            </w:r>
          </w:p>
        </w:tc>
        <w:tc>
          <w:tcPr>
            <w:tcW w:w="1982" w:type="dxa"/>
            <w:noWrap w:val="0"/>
            <w:vAlign w:val="center"/>
          </w:tcPr>
          <w:p w14:paraId="03C87EC5">
            <w:pPr>
              <w:tabs>
                <w:tab w:val="left" w:pos="1080"/>
              </w:tabs>
              <w:snapToGrid w:val="0"/>
              <w:rPr>
                <w:color w:val="000000"/>
                <w:sz w:val="24"/>
              </w:rPr>
            </w:pPr>
            <w:r>
              <w:rPr>
                <w:color w:val="000000"/>
                <w:sz w:val="24"/>
              </w:rPr>
              <w:t>营业执照等证明文件</w:t>
            </w:r>
          </w:p>
        </w:tc>
        <w:tc>
          <w:tcPr>
            <w:tcW w:w="4822" w:type="dxa"/>
            <w:noWrap w:val="0"/>
            <w:vAlign w:val="center"/>
          </w:tcPr>
          <w:p w14:paraId="0CB0CEE0">
            <w:pPr>
              <w:tabs>
                <w:tab w:val="left" w:pos="1080"/>
              </w:tabs>
              <w:snapToGrid w:val="0"/>
              <w:rPr>
                <w:color w:val="000000"/>
                <w:sz w:val="24"/>
              </w:rPr>
            </w:pPr>
            <w:r>
              <w:rPr>
                <w:color w:val="000000"/>
                <w:sz w:val="24"/>
              </w:rPr>
              <w:t>投标人为企业（包括合伙企业）的，应提供有效的“营业执照”；</w:t>
            </w:r>
          </w:p>
          <w:p w14:paraId="377FEC8E">
            <w:pPr>
              <w:tabs>
                <w:tab w:val="left" w:pos="1080"/>
              </w:tabs>
              <w:snapToGrid w:val="0"/>
              <w:rPr>
                <w:color w:val="000000"/>
                <w:sz w:val="24"/>
              </w:rPr>
            </w:pPr>
            <w:r>
              <w:rPr>
                <w:color w:val="000000"/>
                <w:sz w:val="24"/>
              </w:rPr>
              <w:t>投标人为事业单位的，应提供有效的“事业单位法人证书”；</w:t>
            </w:r>
          </w:p>
          <w:p w14:paraId="7D033CD8">
            <w:pPr>
              <w:tabs>
                <w:tab w:val="left" w:pos="1080"/>
              </w:tabs>
              <w:snapToGrid w:val="0"/>
              <w:rPr>
                <w:color w:val="000000"/>
                <w:sz w:val="24"/>
              </w:rPr>
            </w:pPr>
            <w:r>
              <w:rPr>
                <w:color w:val="000000"/>
                <w:sz w:val="24"/>
              </w:rPr>
              <w:t>投标人是非企业机构的，应提供有效的“执业许可证”、“登记证书”等证明文件；</w:t>
            </w:r>
          </w:p>
          <w:p w14:paraId="5BD94D2C">
            <w:pPr>
              <w:tabs>
                <w:tab w:val="left" w:pos="1080"/>
              </w:tabs>
              <w:snapToGrid w:val="0"/>
              <w:rPr>
                <w:color w:val="000000"/>
                <w:sz w:val="24"/>
              </w:rPr>
            </w:pPr>
            <w:r>
              <w:rPr>
                <w:color w:val="000000"/>
                <w:sz w:val="24"/>
              </w:rPr>
              <w:t>投标人是个体工商户的，应提供有效的“个体工商户营业执照”；</w:t>
            </w:r>
          </w:p>
          <w:p w14:paraId="01A51F82">
            <w:pPr>
              <w:tabs>
                <w:tab w:val="left" w:pos="1080"/>
              </w:tabs>
              <w:snapToGrid w:val="0"/>
              <w:rPr>
                <w:color w:val="000000"/>
                <w:sz w:val="24"/>
              </w:rPr>
            </w:pPr>
            <w:r>
              <w:rPr>
                <w:color w:val="000000"/>
                <w:sz w:val="24"/>
              </w:rPr>
              <w:t>投标人是自然人的，应提供有效的自然人身份证明。</w:t>
            </w:r>
          </w:p>
          <w:p w14:paraId="63B232C1">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000000"/>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1638" w:type="dxa"/>
            <w:noWrap w:val="0"/>
            <w:vAlign w:val="center"/>
          </w:tcPr>
          <w:p w14:paraId="7C0E3C91">
            <w:pPr>
              <w:tabs>
                <w:tab w:val="left" w:pos="1080"/>
              </w:tabs>
              <w:snapToGrid w:val="0"/>
              <w:rPr>
                <w:color w:val="000000"/>
                <w:sz w:val="24"/>
              </w:rPr>
            </w:pPr>
            <w:r>
              <w:rPr>
                <w:color w:val="000000"/>
                <w:sz w:val="24"/>
              </w:rPr>
              <w:t>提供证明文件的电子件或电子证照</w:t>
            </w:r>
          </w:p>
        </w:tc>
      </w:tr>
      <w:tr w14:paraId="62768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69609F59">
            <w:pPr>
              <w:tabs>
                <w:tab w:val="left" w:pos="1080"/>
              </w:tabs>
              <w:snapToGrid w:val="0"/>
              <w:jc w:val="center"/>
              <w:rPr>
                <w:color w:val="000000"/>
                <w:sz w:val="24"/>
              </w:rPr>
            </w:pPr>
            <w:r>
              <w:rPr>
                <w:color w:val="000000"/>
                <w:sz w:val="24"/>
              </w:rPr>
              <w:t>1-2</w:t>
            </w:r>
          </w:p>
        </w:tc>
        <w:tc>
          <w:tcPr>
            <w:tcW w:w="1982" w:type="dxa"/>
            <w:noWrap w:val="0"/>
            <w:vAlign w:val="center"/>
          </w:tcPr>
          <w:p w14:paraId="4818724D">
            <w:pPr>
              <w:tabs>
                <w:tab w:val="left" w:pos="1080"/>
              </w:tabs>
              <w:snapToGrid w:val="0"/>
              <w:rPr>
                <w:color w:val="000000"/>
                <w:sz w:val="24"/>
              </w:rPr>
            </w:pPr>
            <w:r>
              <w:rPr>
                <w:color w:val="000000"/>
                <w:sz w:val="24"/>
              </w:rPr>
              <w:t>投标人资格声明书</w:t>
            </w:r>
          </w:p>
        </w:tc>
        <w:tc>
          <w:tcPr>
            <w:tcW w:w="4822" w:type="dxa"/>
            <w:noWrap w:val="0"/>
            <w:vAlign w:val="center"/>
          </w:tcPr>
          <w:p w14:paraId="7DFD9327">
            <w:pPr>
              <w:tabs>
                <w:tab w:val="left" w:pos="1080"/>
              </w:tabs>
              <w:snapToGrid w:val="0"/>
              <w:rPr>
                <w:color w:val="000000"/>
                <w:sz w:val="24"/>
              </w:rPr>
            </w:pPr>
            <w:r>
              <w:rPr>
                <w:color w:val="000000"/>
                <w:sz w:val="24"/>
              </w:rPr>
              <w:t>提供了符合招标文件要求的《投标人资格声明书》。</w:t>
            </w:r>
          </w:p>
        </w:tc>
        <w:tc>
          <w:tcPr>
            <w:tcW w:w="1638" w:type="dxa"/>
            <w:noWrap w:val="0"/>
            <w:vAlign w:val="center"/>
          </w:tcPr>
          <w:p w14:paraId="057FF1E0">
            <w:pPr>
              <w:tabs>
                <w:tab w:val="left" w:pos="1080"/>
              </w:tabs>
              <w:snapToGrid w:val="0"/>
              <w:rPr>
                <w:color w:val="000000"/>
                <w:sz w:val="24"/>
              </w:rPr>
            </w:pPr>
            <w:r>
              <w:rPr>
                <w:color w:val="000000"/>
                <w:sz w:val="24"/>
              </w:rPr>
              <w:t>格式见《投标文件格式》</w:t>
            </w:r>
          </w:p>
        </w:tc>
      </w:tr>
      <w:tr w14:paraId="0A7FE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8D8736F">
            <w:pPr>
              <w:tabs>
                <w:tab w:val="left" w:pos="1080"/>
              </w:tabs>
              <w:snapToGrid w:val="0"/>
              <w:jc w:val="center"/>
              <w:rPr>
                <w:color w:val="000000"/>
                <w:sz w:val="24"/>
              </w:rPr>
            </w:pPr>
            <w:r>
              <w:rPr>
                <w:color w:val="000000"/>
                <w:sz w:val="24"/>
              </w:rPr>
              <w:t>1-3</w:t>
            </w:r>
          </w:p>
        </w:tc>
        <w:tc>
          <w:tcPr>
            <w:tcW w:w="1982" w:type="dxa"/>
            <w:noWrap w:val="0"/>
            <w:vAlign w:val="center"/>
          </w:tcPr>
          <w:p w14:paraId="1A4B4D21">
            <w:pPr>
              <w:tabs>
                <w:tab w:val="left" w:pos="1080"/>
              </w:tabs>
              <w:snapToGrid w:val="0"/>
              <w:rPr>
                <w:color w:val="000000"/>
                <w:sz w:val="24"/>
              </w:rPr>
            </w:pPr>
            <w:r>
              <w:rPr>
                <w:color w:val="000000"/>
                <w:sz w:val="24"/>
              </w:rPr>
              <w:t>投标人信用记录</w:t>
            </w:r>
          </w:p>
        </w:tc>
        <w:tc>
          <w:tcPr>
            <w:tcW w:w="4822" w:type="dxa"/>
            <w:noWrap w:val="0"/>
            <w:vAlign w:val="center"/>
          </w:tcPr>
          <w:p w14:paraId="74A71C3A">
            <w:pPr>
              <w:tabs>
                <w:tab w:val="left" w:pos="1080"/>
              </w:tabs>
              <w:snapToGrid w:val="0"/>
              <w:rPr>
                <w:color w:val="000000"/>
                <w:sz w:val="24"/>
              </w:rPr>
            </w:pPr>
            <w:r>
              <w:rPr>
                <w:color w:val="000000"/>
                <w:sz w:val="24"/>
              </w:rPr>
              <w:t>查询渠道：信用中国网站和中国政府采购网（</w:t>
            </w:r>
            <w:r>
              <w:rPr>
                <w:color w:val="000000"/>
              </w:rPr>
              <w:t>www.creditchina.gov.cn</w:t>
            </w:r>
            <w:r>
              <w:rPr>
                <w:color w:val="000000"/>
                <w:sz w:val="24"/>
              </w:rPr>
              <w:t>、</w:t>
            </w:r>
            <w:r>
              <w:rPr>
                <w:color w:val="000000"/>
              </w:rPr>
              <w:t>www.ccgp.gov.cn</w:t>
            </w:r>
            <w:r>
              <w:rPr>
                <w:color w:val="000000"/>
                <w:sz w:val="24"/>
              </w:rPr>
              <w:t>）；</w:t>
            </w:r>
          </w:p>
          <w:p w14:paraId="77858E78">
            <w:pPr>
              <w:tabs>
                <w:tab w:val="left" w:pos="900"/>
                <w:tab w:val="left" w:pos="1980"/>
              </w:tabs>
              <w:snapToGrid w:val="0"/>
              <w:rPr>
                <w:color w:val="000000"/>
                <w:sz w:val="24"/>
              </w:rPr>
            </w:pPr>
            <w:r>
              <w:rPr>
                <w:color w:val="000000"/>
                <w:sz w:val="24"/>
              </w:rPr>
              <w:t>截止时点：投标截止时间以后、资格审查阶段采购人或采购代理机构的实际查询时间；</w:t>
            </w:r>
          </w:p>
          <w:p w14:paraId="1883E7D6">
            <w:pPr>
              <w:tabs>
                <w:tab w:val="left" w:pos="900"/>
                <w:tab w:val="left" w:pos="1980"/>
              </w:tabs>
              <w:snapToGrid w:val="0"/>
              <w:rPr>
                <w:color w:val="000000"/>
                <w:sz w:val="24"/>
              </w:rPr>
            </w:pPr>
            <w:r>
              <w:rPr>
                <w:color w:val="000000"/>
                <w:sz w:val="24"/>
              </w:rPr>
              <w:t>信用信息查询记录和证据留存具体方式：查询结果网页打印页作为查询记录和证据，与其他采购文件一并保存；</w:t>
            </w:r>
          </w:p>
          <w:p w14:paraId="5489C0BF">
            <w:pPr>
              <w:tabs>
                <w:tab w:val="left" w:pos="1080"/>
              </w:tabs>
              <w:snapToGrid w:val="0"/>
              <w:rPr>
                <w:color w:val="000000"/>
                <w:sz w:val="24"/>
              </w:rPr>
            </w:pPr>
            <w:r>
              <w:rPr>
                <w:color w:val="000000"/>
                <w:sz w:val="24"/>
              </w:rPr>
              <w:t>信用信息的使用原则：经认定的被列入失信被执行人、重大税收违法案件当事人名单、政府采购严重违法失信行为记录名单的投标人，其</w:t>
            </w:r>
            <w:r>
              <w:rPr>
                <w:b/>
                <w:color w:val="000000"/>
                <w:sz w:val="24"/>
              </w:rPr>
              <w:t>投标无效</w:t>
            </w:r>
            <w:r>
              <w:rPr>
                <w:color w:val="000000"/>
                <w:sz w:val="24"/>
              </w:rPr>
              <w:t>。联合体形式投标的，联合体成员存在不良信用记录，视同联合体存在不良信用记录。</w:t>
            </w:r>
          </w:p>
        </w:tc>
        <w:tc>
          <w:tcPr>
            <w:tcW w:w="1638" w:type="dxa"/>
            <w:noWrap w:val="0"/>
            <w:vAlign w:val="center"/>
          </w:tcPr>
          <w:p w14:paraId="0C23C16B">
            <w:pPr>
              <w:tabs>
                <w:tab w:val="left" w:pos="1080"/>
              </w:tabs>
              <w:snapToGrid w:val="0"/>
              <w:rPr>
                <w:color w:val="000000"/>
                <w:sz w:val="24"/>
              </w:rPr>
            </w:pPr>
            <w:r>
              <w:rPr>
                <w:color w:val="000000"/>
                <w:sz w:val="24"/>
              </w:rPr>
              <w:t>无须投标人提供，由采购人或采购代理机构查询。</w:t>
            </w:r>
          </w:p>
        </w:tc>
      </w:tr>
      <w:tr w14:paraId="40BE1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582F474">
            <w:pPr>
              <w:tabs>
                <w:tab w:val="left" w:pos="1080"/>
              </w:tabs>
              <w:snapToGrid w:val="0"/>
              <w:jc w:val="center"/>
              <w:rPr>
                <w:color w:val="000000"/>
                <w:sz w:val="24"/>
              </w:rPr>
            </w:pPr>
            <w:r>
              <w:rPr>
                <w:color w:val="000000"/>
                <w:sz w:val="24"/>
              </w:rPr>
              <w:t>1-4</w:t>
            </w:r>
          </w:p>
        </w:tc>
        <w:tc>
          <w:tcPr>
            <w:tcW w:w="1982" w:type="dxa"/>
            <w:noWrap w:val="0"/>
            <w:vAlign w:val="center"/>
          </w:tcPr>
          <w:p w14:paraId="233CD93C">
            <w:pPr>
              <w:tabs>
                <w:tab w:val="left" w:pos="1080"/>
              </w:tabs>
              <w:snapToGrid w:val="0"/>
              <w:rPr>
                <w:color w:val="000000"/>
                <w:sz w:val="24"/>
              </w:rPr>
            </w:pPr>
            <w:r>
              <w:rPr>
                <w:color w:val="000000"/>
                <w:sz w:val="24"/>
              </w:rPr>
              <w:t>法律、行政法规规定的其他条件</w:t>
            </w:r>
          </w:p>
        </w:tc>
        <w:tc>
          <w:tcPr>
            <w:tcW w:w="4822" w:type="dxa"/>
            <w:noWrap w:val="0"/>
            <w:vAlign w:val="center"/>
          </w:tcPr>
          <w:p w14:paraId="53522574">
            <w:pPr>
              <w:tabs>
                <w:tab w:val="left" w:pos="1080"/>
              </w:tabs>
              <w:snapToGrid w:val="0"/>
              <w:rPr>
                <w:color w:val="000000"/>
                <w:sz w:val="24"/>
              </w:rPr>
            </w:pPr>
            <w:r>
              <w:rPr>
                <w:color w:val="000000"/>
                <w:sz w:val="24"/>
              </w:rPr>
              <w:t>法律、行政法规规定的其他条件</w:t>
            </w:r>
          </w:p>
        </w:tc>
        <w:tc>
          <w:tcPr>
            <w:tcW w:w="1638" w:type="dxa"/>
            <w:noWrap w:val="0"/>
            <w:vAlign w:val="center"/>
          </w:tcPr>
          <w:p w14:paraId="5EF0B784">
            <w:pPr>
              <w:tabs>
                <w:tab w:val="left" w:pos="1080"/>
              </w:tabs>
              <w:snapToGrid w:val="0"/>
              <w:jc w:val="center"/>
              <w:rPr>
                <w:color w:val="000000"/>
                <w:sz w:val="24"/>
              </w:rPr>
            </w:pPr>
            <w:r>
              <w:rPr>
                <w:color w:val="000000"/>
                <w:sz w:val="24"/>
              </w:rPr>
              <w:t>/</w:t>
            </w:r>
          </w:p>
        </w:tc>
      </w:tr>
      <w:tr w14:paraId="47631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0EE1DC9">
            <w:pPr>
              <w:tabs>
                <w:tab w:val="left" w:pos="1080"/>
              </w:tabs>
              <w:snapToGrid w:val="0"/>
              <w:jc w:val="center"/>
              <w:rPr>
                <w:color w:val="000000"/>
                <w:sz w:val="24"/>
              </w:rPr>
            </w:pPr>
            <w:r>
              <w:rPr>
                <w:color w:val="000000"/>
                <w:sz w:val="24"/>
              </w:rPr>
              <w:t>2</w:t>
            </w:r>
          </w:p>
        </w:tc>
        <w:tc>
          <w:tcPr>
            <w:tcW w:w="1982" w:type="dxa"/>
            <w:noWrap w:val="0"/>
            <w:vAlign w:val="center"/>
          </w:tcPr>
          <w:p w14:paraId="62CF78E7">
            <w:pPr>
              <w:tabs>
                <w:tab w:val="left" w:pos="1080"/>
              </w:tabs>
              <w:snapToGrid w:val="0"/>
              <w:rPr>
                <w:color w:val="000000"/>
                <w:sz w:val="24"/>
              </w:rPr>
            </w:pPr>
            <w:r>
              <w:rPr>
                <w:color w:val="000000"/>
                <w:sz w:val="24"/>
              </w:rPr>
              <w:t>落实政府采购政策需满足的资格要求</w:t>
            </w:r>
          </w:p>
        </w:tc>
        <w:tc>
          <w:tcPr>
            <w:tcW w:w="4822" w:type="dxa"/>
            <w:noWrap w:val="0"/>
            <w:vAlign w:val="center"/>
          </w:tcPr>
          <w:p w14:paraId="1DE468BC">
            <w:pPr>
              <w:tabs>
                <w:tab w:val="left" w:pos="1080"/>
              </w:tabs>
              <w:snapToGrid w:val="0"/>
              <w:rPr>
                <w:color w:val="000000"/>
                <w:sz w:val="24"/>
              </w:rPr>
            </w:pPr>
            <w:r>
              <w:rPr>
                <w:color w:val="000000"/>
                <w:sz w:val="24"/>
              </w:rPr>
              <w:t>具体要求见第一章《投标邀请》</w:t>
            </w:r>
          </w:p>
        </w:tc>
        <w:tc>
          <w:tcPr>
            <w:tcW w:w="1638" w:type="dxa"/>
            <w:noWrap w:val="0"/>
            <w:vAlign w:val="center"/>
          </w:tcPr>
          <w:p w14:paraId="5B99D225">
            <w:pPr>
              <w:tabs>
                <w:tab w:val="left" w:pos="1080"/>
              </w:tabs>
              <w:snapToGrid w:val="0"/>
              <w:rPr>
                <w:color w:val="000000"/>
                <w:sz w:val="24"/>
              </w:rPr>
            </w:pPr>
          </w:p>
        </w:tc>
      </w:tr>
      <w:tr w14:paraId="11D05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9BD9DC3">
            <w:pPr>
              <w:tabs>
                <w:tab w:val="left" w:pos="1080"/>
              </w:tabs>
              <w:snapToGrid w:val="0"/>
              <w:jc w:val="center"/>
              <w:rPr>
                <w:color w:val="000000"/>
                <w:sz w:val="24"/>
              </w:rPr>
            </w:pPr>
            <w:r>
              <w:rPr>
                <w:color w:val="000000"/>
                <w:sz w:val="24"/>
              </w:rPr>
              <w:t>2-1</w:t>
            </w:r>
          </w:p>
        </w:tc>
        <w:tc>
          <w:tcPr>
            <w:tcW w:w="1982" w:type="dxa"/>
            <w:noWrap w:val="0"/>
            <w:vAlign w:val="center"/>
          </w:tcPr>
          <w:p w14:paraId="68B2716A">
            <w:pPr>
              <w:tabs>
                <w:tab w:val="left" w:pos="1080"/>
              </w:tabs>
              <w:snapToGrid w:val="0"/>
              <w:rPr>
                <w:color w:val="000000"/>
                <w:sz w:val="24"/>
              </w:rPr>
            </w:pPr>
            <w:r>
              <w:rPr>
                <w:color w:val="000000"/>
                <w:sz w:val="24"/>
              </w:rPr>
              <w:t>中小企业政策证明文件：中小企业证明文件</w:t>
            </w:r>
          </w:p>
        </w:tc>
        <w:tc>
          <w:tcPr>
            <w:tcW w:w="4822" w:type="dxa"/>
            <w:noWrap w:val="0"/>
            <w:vAlign w:val="center"/>
          </w:tcPr>
          <w:p w14:paraId="30B62596">
            <w:pPr>
              <w:tabs>
                <w:tab w:val="left" w:pos="1080"/>
              </w:tabs>
              <w:snapToGrid w:val="0"/>
              <w:rPr>
                <w:color w:val="000000"/>
                <w:sz w:val="24"/>
              </w:rPr>
            </w:pPr>
            <w:r>
              <w:rPr>
                <w:color w:val="000000"/>
                <w:sz w:val="24"/>
              </w:rPr>
              <w:t>当本项目（包）涉及预留份额专门面向中小企业采购，此时建议在《资格证明文件》中提供。</w:t>
            </w:r>
          </w:p>
          <w:p w14:paraId="4114AF18">
            <w:pPr>
              <w:tabs>
                <w:tab w:val="left" w:pos="1080"/>
              </w:tabs>
              <w:snapToGrid w:val="0"/>
              <w:rPr>
                <w:color w:val="000000"/>
                <w:sz w:val="24"/>
              </w:rPr>
            </w:pPr>
            <w:r>
              <w:rPr>
                <w:color w:val="000000"/>
                <w:sz w:val="24"/>
              </w:rPr>
              <w:t>1、投标人单独投标的，应提供《中小企业声明函》或《残疾人福利性单位声明函》或由省级以上监狱管理局、戒毒管理局（含新疆生产建设兵团）出具的属于监狱企业的证明文件。</w:t>
            </w:r>
          </w:p>
          <w:p w14:paraId="11A0F473">
            <w:pPr>
              <w:tabs>
                <w:tab w:val="left" w:pos="1080"/>
              </w:tabs>
              <w:snapToGrid w:val="0"/>
              <w:rPr>
                <w:color w:val="000000"/>
                <w:sz w:val="24"/>
              </w:rPr>
            </w:pPr>
            <w:r>
              <w:rPr>
                <w:color w:val="000000"/>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noWrap w:val="0"/>
            <w:vAlign w:val="center"/>
          </w:tcPr>
          <w:p w14:paraId="72BAF66E">
            <w:pPr>
              <w:tabs>
                <w:tab w:val="left" w:pos="1080"/>
              </w:tabs>
              <w:snapToGrid w:val="0"/>
              <w:rPr>
                <w:color w:val="000000"/>
                <w:sz w:val="24"/>
              </w:rPr>
            </w:pPr>
            <w:r>
              <w:rPr>
                <w:color w:val="000000"/>
                <w:sz w:val="24"/>
              </w:rPr>
              <w:t>格式见《投标文件格式》</w:t>
            </w:r>
          </w:p>
        </w:tc>
      </w:tr>
      <w:tr w14:paraId="64CC2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D57DCC0">
            <w:pPr>
              <w:tabs>
                <w:tab w:val="left" w:pos="1080"/>
              </w:tabs>
              <w:snapToGrid w:val="0"/>
              <w:jc w:val="center"/>
              <w:rPr>
                <w:color w:val="000000"/>
                <w:sz w:val="24"/>
              </w:rPr>
            </w:pPr>
            <w:r>
              <w:rPr>
                <w:color w:val="000000"/>
                <w:sz w:val="24"/>
              </w:rPr>
              <w:t>2-2</w:t>
            </w:r>
          </w:p>
        </w:tc>
        <w:tc>
          <w:tcPr>
            <w:tcW w:w="1982" w:type="dxa"/>
            <w:noWrap w:val="0"/>
            <w:vAlign w:val="center"/>
          </w:tcPr>
          <w:p w14:paraId="1847B584">
            <w:pPr>
              <w:tabs>
                <w:tab w:val="left" w:pos="1080"/>
              </w:tabs>
              <w:snapToGrid w:val="0"/>
              <w:rPr>
                <w:color w:val="000000"/>
                <w:sz w:val="24"/>
              </w:rPr>
            </w:pPr>
            <w:r>
              <w:rPr>
                <w:color w:val="000000"/>
                <w:sz w:val="24"/>
              </w:rPr>
              <w:t>中小企业政策证明文件：拟分包情况说明及分包意向协议</w:t>
            </w:r>
          </w:p>
        </w:tc>
        <w:tc>
          <w:tcPr>
            <w:tcW w:w="4822" w:type="dxa"/>
            <w:noWrap w:val="0"/>
            <w:vAlign w:val="center"/>
          </w:tcPr>
          <w:p w14:paraId="59986481">
            <w:pPr>
              <w:tabs>
                <w:tab w:val="left" w:pos="1080"/>
              </w:tabs>
              <w:snapToGrid w:val="0"/>
              <w:rPr>
                <w:color w:val="000000"/>
                <w:sz w:val="24"/>
              </w:rPr>
            </w:pPr>
            <w:r>
              <w:rPr>
                <w:color w:val="000000"/>
                <w:sz w:val="24"/>
              </w:rPr>
              <w:t>如本项目（包）要求通过分包措施预留部分采购份额面向中小企业采购、且投标人因落实政府采购政策拟进行分包的，必须提供；否则无须提供。</w:t>
            </w:r>
          </w:p>
          <w:p w14:paraId="7C6B1F62">
            <w:pPr>
              <w:tabs>
                <w:tab w:val="left" w:pos="1080"/>
              </w:tabs>
              <w:snapToGrid w:val="0"/>
              <w:rPr>
                <w:b/>
                <w:color w:val="000000"/>
                <w:sz w:val="24"/>
              </w:rPr>
            </w:pPr>
            <w:r>
              <w:rPr>
                <w:color w:val="000000"/>
                <w:sz w:val="24"/>
              </w:rPr>
              <w:t>对于预留份额专门面向中小企业采购的项目（包），组成联合体或者接受分包合同的中小企业与联合体内其他企业、分包企业之间不得存在直接控股、管理关系。</w:t>
            </w:r>
          </w:p>
        </w:tc>
        <w:tc>
          <w:tcPr>
            <w:tcW w:w="1638" w:type="dxa"/>
            <w:noWrap w:val="0"/>
            <w:vAlign w:val="center"/>
          </w:tcPr>
          <w:p w14:paraId="35F7D478">
            <w:pPr>
              <w:tabs>
                <w:tab w:val="left" w:pos="1080"/>
              </w:tabs>
              <w:snapToGrid w:val="0"/>
              <w:rPr>
                <w:color w:val="000000"/>
                <w:sz w:val="24"/>
              </w:rPr>
            </w:pPr>
            <w:r>
              <w:rPr>
                <w:color w:val="000000"/>
                <w:sz w:val="24"/>
              </w:rPr>
              <w:t>格式见《投标文件格式》</w:t>
            </w:r>
          </w:p>
        </w:tc>
      </w:tr>
      <w:tr w14:paraId="3B98A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64C42CA4">
            <w:pPr>
              <w:tabs>
                <w:tab w:val="left" w:pos="1080"/>
              </w:tabs>
              <w:snapToGrid w:val="0"/>
              <w:jc w:val="center"/>
              <w:rPr>
                <w:color w:val="000000"/>
                <w:sz w:val="24"/>
              </w:rPr>
            </w:pPr>
            <w:r>
              <w:rPr>
                <w:color w:val="000000"/>
                <w:sz w:val="24"/>
              </w:rPr>
              <w:t>2-3</w:t>
            </w:r>
          </w:p>
        </w:tc>
        <w:tc>
          <w:tcPr>
            <w:tcW w:w="1982" w:type="dxa"/>
            <w:noWrap w:val="0"/>
            <w:vAlign w:val="center"/>
          </w:tcPr>
          <w:p w14:paraId="1CA761F2">
            <w:pPr>
              <w:tabs>
                <w:tab w:val="left" w:pos="1080"/>
              </w:tabs>
              <w:snapToGrid w:val="0"/>
              <w:rPr>
                <w:color w:val="000000"/>
                <w:sz w:val="24"/>
              </w:rPr>
            </w:pPr>
            <w:r>
              <w:rPr>
                <w:color w:val="000000"/>
                <w:sz w:val="24"/>
              </w:rPr>
              <w:t>其它落实政府采购政策的资格要求</w:t>
            </w:r>
          </w:p>
        </w:tc>
        <w:tc>
          <w:tcPr>
            <w:tcW w:w="4822" w:type="dxa"/>
            <w:noWrap w:val="0"/>
            <w:vAlign w:val="center"/>
          </w:tcPr>
          <w:p w14:paraId="76155D04">
            <w:pPr>
              <w:tabs>
                <w:tab w:val="left" w:pos="1080"/>
              </w:tabs>
              <w:snapToGrid w:val="0"/>
              <w:rPr>
                <w:color w:val="000000"/>
                <w:sz w:val="24"/>
              </w:rPr>
            </w:pPr>
            <w:r>
              <w:rPr>
                <w:color w:val="000000"/>
                <w:sz w:val="24"/>
              </w:rPr>
              <w:t>如有，见第一章《投标邀请》</w:t>
            </w:r>
          </w:p>
        </w:tc>
        <w:tc>
          <w:tcPr>
            <w:tcW w:w="1638" w:type="dxa"/>
            <w:noWrap w:val="0"/>
            <w:vAlign w:val="center"/>
          </w:tcPr>
          <w:p w14:paraId="11D395B3">
            <w:pPr>
              <w:tabs>
                <w:tab w:val="left" w:pos="1080"/>
              </w:tabs>
              <w:snapToGrid w:val="0"/>
              <w:rPr>
                <w:color w:val="000000"/>
                <w:sz w:val="24"/>
              </w:rPr>
            </w:pPr>
            <w:r>
              <w:rPr>
                <w:color w:val="000000"/>
                <w:sz w:val="24"/>
              </w:rPr>
              <w:t>提供证明文件的电子件或电子证照</w:t>
            </w:r>
          </w:p>
        </w:tc>
      </w:tr>
      <w:tr w14:paraId="5A8A9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5F6F018">
            <w:pPr>
              <w:tabs>
                <w:tab w:val="left" w:pos="1080"/>
              </w:tabs>
              <w:snapToGrid w:val="0"/>
              <w:jc w:val="center"/>
              <w:rPr>
                <w:color w:val="000000"/>
                <w:sz w:val="24"/>
              </w:rPr>
            </w:pPr>
            <w:r>
              <w:rPr>
                <w:color w:val="000000"/>
                <w:sz w:val="24"/>
              </w:rPr>
              <w:t>3</w:t>
            </w:r>
          </w:p>
        </w:tc>
        <w:tc>
          <w:tcPr>
            <w:tcW w:w="1982" w:type="dxa"/>
            <w:noWrap w:val="0"/>
            <w:vAlign w:val="center"/>
          </w:tcPr>
          <w:p w14:paraId="2158BF6C">
            <w:pPr>
              <w:tabs>
                <w:tab w:val="left" w:pos="1080"/>
              </w:tabs>
              <w:snapToGrid w:val="0"/>
              <w:rPr>
                <w:color w:val="000000"/>
                <w:sz w:val="24"/>
              </w:rPr>
            </w:pPr>
            <w:r>
              <w:rPr>
                <w:color w:val="000000"/>
                <w:sz w:val="24"/>
              </w:rPr>
              <w:t>本项目的特定资格要求</w:t>
            </w:r>
          </w:p>
        </w:tc>
        <w:tc>
          <w:tcPr>
            <w:tcW w:w="4822" w:type="dxa"/>
            <w:noWrap w:val="0"/>
            <w:vAlign w:val="center"/>
          </w:tcPr>
          <w:p w14:paraId="7C2286D8">
            <w:pPr>
              <w:tabs>
                <w:tab w:val="left" w:pos="1080"/>
              </w:tabs>
              <w:snapToGrid w:val="0"/>
              <w:rPr>
                <w:color w:val="000000"/>
                <w:sz w:val="24"/>
              </w:rPr>
            </w:pPr>
            <w:r>
              <w:rPr>
                <w:color w:val="000000"/>
                <w:sz w:val="24"/>
              </w:rPr>
              <w:t>如有，见第一章《投标邀请》</w:t>
            </w:r>
          </w:p>
        </w:tc>
        <w:tc>
          <w:tcPr>
            <w:tcW w:w="1638" w:type="dxa"/>
            <w:noWrap w:val="0"/>
            <w:vAlign w:val="center"/>
          </w:tcPr>
          <w:p w14:paraId="1362AF28">
            <w:pPr>
              <w:tabs>
                <w:tab w:val="left" w:pos="1080"/>
              </w:tabs>
              <w:snapToGrid w:val="0"/>
              <w:rPr>
                <w:color w:val="000000"/>
                <w:sz w:val="24"/>
              </w:rPr>
            </w:pPr>
          </w:p>
        </w:tc>
      </w:tr>
      <w:tr w14:paraId="648EB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1A2736A">
            <w:pPr>
              <w:tabs>
                <w:tab w:val="left" w:pos="1080"/>
              </w:tabs>
              <w:snapToGrid w:val="0"/>
              <w:jc w:val="center"/>
              <w:rPr>
                <w:color w:val="000000"/>
                <w:sz w:val="24"/>
              </w:rPr>
            </w:pPr>
            <w:r>
              <w:rPr>
                <w:color w:val="000000"/>
                <w:sz w:val="24"/>
              </w:rPr>
              <w:t>3-1</w:t>
            </w:r>
          </w:p>
        </w:tc>
        <w:tc>
          <w:tcPr>
            <w:tcW w:w="1982" w:type="dxa"/>
            <w:noWrap w:val="0"/>
            <w:vAlign w:val="center"/>
          </w:tcPr>
          <w:p w14:paraId="4E3A5DCD">
            <w:pPr>
              <w:tabs>
                <w:tab w:val="left" w:pos="1080"/>
              </w:tabs>
              <w:snapToGrid w:val="0"/>
              <w:rPr>
                <w:color w:val="000000"/>
                <w:sz w:val="24"/>
              </w:rPr>
            </w:pPr>
            <w:r>
              <w:rPr>
                <w:color w:val="000000"/>
                <w:sz w:val="24"/>
              </w:rPr>
              <w:t>本项目对于联合体的要求</w:t>
            </w:r>
          </w:p>
        </w:tc>
        <w:tc>
          <w:tcPr>
            <w:tcW w:w="4822" w:type="dxa"/>
            <w:noWrap w:val="0"/>
            <w:vAlign w:val="center"/>
          </w:tcPr>
          <w:p w14:paraId="79A32543">
            <w:pPr>
              <w:tabs>
                <w:tab w:val="left" w:pos="1080"/>
              </w:tabs>
              <w:snapToGrid w:val="0"/>
              <w:rPr>
                <w:color w:val="000000"/>
                <w:sz w:val="24"/>
              </w:rPr>
            </w:pPr>
            <w:r>
              <w:rPr>
                <w:color w:val="000000"/>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DAA7040">
            <w:pPr>
              <w:tabs>
                <w:tab w:val="left" w:pos="1080"/>
              </w:tabs>
              <w:snapToGrid w:val="0"/>
              <w:rPr>
                <w:color w:val="000000"/>
                <w:sz w:val="24"/>
              </w:rPr>
            </w:pPr>
            <w:r>
              <w:rPr>
                <w:color w:val="000000"/>
                <w:sz w:val="24"/>
              </w:rPr>
              <w:t>2、联合体各成员单位均须提供本表中序号1-1、1-2的证明文件。联合体各成员单位均应满足本表3-2项规定。</w:t>
            </w:r>
          </w:p>
          <w:p w14:paraId="02185E40">
            <w:pPr>
              <w:tabs>
                <w:tab w:val="left" w:pos="1080"/>
              </w:tabs>
              <w:snapToGrid w:val="0"/>
              <w:rPr>
                <w:color w:val="000000"/>
                <w:sz w:val="24"/>
              </w:rPr>
            </w:pPr>
            <w:r>
              <w:rPr>
                <w:color w:val="000000"/>
                <w:sz w:val="24"/>
              </w:rPr>
              <w:t>3、本表序号3-3项规定的其他特定资格要求中的每一小项要求，联合体各方中至少应当有一方符合本表中其他资格要求并提供证明文件。</w:t>
            </w:r>
          </w:p>
          <w:p w14:paraId="34411FF7">
            <w:pPr>
              <w:tabs>
                <w:tab w:val="left" w:pos="1080"/>
              </w:tabs>
              <w:snapToGrid w:val="0"/>
              <w:rPr>
                <w:color w:val="000000"/>
                <w:sz w:val="24"/>
              </w:rPr>
            </w:pPr>
            <w:r>
              <w:rPr>
                <w:color w:val="000000"/>
                <w:sz w:val="24"/>
              </w:rPr>
              <w:t>4、联合体中有同类资质的供应商按照联合体分工承担相同工作的，应当按照资质等级较低的供应商确定资质等级。</w:t>
            </w:r>
          </w:p>
          <w:p w14:paraId="6198BE30">
            <w:pPr>
              <w:tabs>
                <w:tab w:val="left" w:pos="1080"/>
              </w:tabs>
              <w:snapToGrid w:val="0"/>
              <w:rPr>
                <w:color w:val="000000"/>
                <w:sz w:val="24"/>
              </w:rPr>
            </w:pPr>
            <w:r>
              <w:rPr>
                <w:color w:val="000000"/>
                <w:sz w:val="24"/>
              </w:rPr>
              <w:t>5、以联合体形式参加政府采购活动的，联合体各方不得再单独参加或者与其他供应商另外组成联合体参加同一合同项下的政府采购活动。</w:t>
            </w:r>
          </w:p>
          <w:p w14:paraId="3AC250D3">
            <w:pPr>
              <w:tabs>
                <w:tab w:val="left" w:pos="1080"/>
              </w:tabs>
              <w:snapToGrid w:val="0"/>
              <w:rPr>
                <w:color w:val="000000"/>
                <w:sz w:val="24"/>
              </w:rPr>
            </w:pPr>
            <w:r>
              <w:rPr>
                <w:color w:val="000000"/>
                <w:sz w:val="24"/>
              </w:rPr>
              <w:t>6、若联合体中任一成员单位中途退出，则该联合体的</w:t>
            </w:r>
            <w:r>
              <w:rPr>
                <w:b/>
                <w:color w:val="000000"/>
                <w:sz w:val="24"/>
              </w:rPr>
              <w:t>投标无效</w:t>
            </w:r>
            <w:r>
              <w:rPr>
                <w:color w:val="000000"/>
                <w:sz w:val="24"/>
              </w:rPr>
              <w:t>。</w:t>
            </w:r>
          </w:p>
          <w:p w14:paraId="67FE9CD4">
            <w:pPr>
              <w:tabs>
                <w:tab w:val="left" w:pos="1080"/>
              </w:tabs>
              <w:snapToGrid w:val="0"/>
              <w:rPr>
                <w:color w:val="000000"/>
                <w:sz w:val="24"/>
              </w:rPr>
            </w:pPr>
            <w:r>
              <w:rPr>
                <w:color w:val="000000"/>
                <w:sz w:val="24"/>
              </w:rPr>
              <w:t>7、本项目不接受联合体投标时，投标人不得为联合体。</w:t>
            </w:r>
          </w:p>
        </w:tc>
        <w:tc>
          <w:tcPr>
            <w:tcW w:w="1638" w:type="dxa"/>
            <w:noWrap w:val="0"/>
            <w:vAlign w:val="center"/>
          </w:tcPr>
          <w:p w14:paraId="360A5373">
            <w:pPr>
              <w:tabs>
                <w:tab w:val="left" w:pos="1080"/>
              </w:tabs>
              <w:snapToGrid w:val="0"/>
              <w:rPr>
                <w:color w:val="000000"/>
                <w:sz w:val="24"/>
              </w:rPr>
            </w:pPr>
            <w:r>
              <w:rPr>
                <w:color w:val="000000"/>
                <w:sz w:val="24"/>
              </w:rPr>
              <w:t>提供《联合协议》原件的电子件</w:t>
            </w:r>
          </w:p>
          <w:p w14:paraId="4344E9C6">
            <w:pPr>
              <w:tabs>
                <w:tab w:val="left" w:pos="1080"/>
              </w:tabs>
              <w:snapToGrid w:val="0"/>
              <w:rPr>
                <w:color w:val="000000"/>
                <w:sz w:val="24"/>
              </w:rPr>
            </w:pPr>
            <w:r>
              <w:rPr>
                <w:color w:val="000000"/>
                <w:sz w:val="24"/>
              </w:rPr>
              <w:t>格式见《投标文件格式》</w:t>
            </w:r>
          </w:p>
        </w:tc>
      </w:tr>
      <w:tr w14:paraId="1965D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4E9D753">
            <w:pPr>
              <w:tabs>
                <w:tab w:val="left" w:pos="1080"/>
              </w:tabs>
              <w:snapToGrid w:val="0"/>
              <w:jc w:val="center"/>
              <w:rPr>
                <w:color w:val="000000"/>
                <w:sz w:val="24"/>
              </w:rPr>
            </w:pPr>
            <w:r>
              <w:rPr>
                <w:color w:val="000000"/>
                <w:sz w:val="24"/>
              </w:rPr>
              <w:t>3-2</w:t>
            </w:r>
          </w:p>
        </w:tc>
        <w:tc>
          <w:tcPr>
            <w:tcW w:w="1982" w:type="dxa"/>
            <w:noWrap w:val="0"/>
            <w:vAlign w:val="center"/>
          </w:tcPr>
          <w:p w14:paraId="248D371E">
            <w:pPr>
              <w:tabs>
                <w:tab w:val="left" w:pos="1080"/>
              </w:tabs>
              <w:snapToGrid w:val="0"/>
              <w:rPr>
                <w:color w:val="000000"/>
                <w:sz w:val="24"/>
              </w:rPr>
            </w:pPr>
            <w:r>
              <w:rPr>
                <w:color w:val="000000"/>
                <w:sz w:val="24"/>
              </w:rPr>
              <w:t>政府购买服务承接主体的要求</w:t>
            </w:r>
          </w:p>
        </w:tc>
        <w:tc>
          <w:tcPr>
            <w:tcW w:w="4822" w:type="dxa"/>
            <w:noWrap w:val="0"/>
            <w:vAlign w:val="center"/>
          </w:tcPr>
          <w:p w14:paraId="118D51F0">
            <w:pPr>
              <w:tabs>
                <w:tab w:val="left" w:pos="1080"/>
              </w:tabs>
              <w:snapToGrid w:val="0"/>
              <w:rPr>
                <w:color w:val="000000"/>
                <w:sz w:val="24"/>
              </w:rPr>
            </w:pPr>
            <w:r>
              <w:rPr>
                <w:color w:val="000000"/>
                <w:sz w:val="24"/>
              </w:rPr>
              <w:t>如本项目属于政府购买服务，投标人不属于公益一类事业单位、使用事业编制且由财政拨款保障的群团组织。</w:t>
            </w:r>
          </w:p>
        </w:tc>
        <w:tc>
          <w:tcPr>
            <w:tcW w:w="1638" w:type="dxa"/>
            <w:noWrap w:val="0"/>
            <w:vAlign w:val="center"/>
          </w:tcPr>
          <w:p w14:paraId="6DFC7A0D">
            <w:pPr>
              <w:tabs>
                <w:tab w:val="left" w:pos="1080"/>
              </w:tabs>
              <w:snapToGrid w:val="0"/>
              <w:jc w:val="center"/>
              <w:rPr>
                <w:color w:val="000000"/>
                <w:sz w:val="24"/>
              </w:rPr>
            </w:pPr>
            <w:r>
              <w:rPr>
                <w:color w:val="000000"/>
                <w:sz w:val="24"/>
              </w:rPr>
              <w:t>格式见《投标文件格式》</w:t>
            </w:r>
            <w:r>
              <w:rPr>
                <w:rFonts w:hint="eastAsia"/>
                <w:color w:val="000000"/>
                <w:sz w:val="24"/>
              </w:rPr>
              <w:t>“1-2 投标人资格声明书”</w:t>
            </w:r>
          </w:p>
        </w:tc>
      </w:tr>
      <w:tr w14:paraId="3E024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noWrap w:val="0"/>
            <w:vAlign w:val="center"/>
          </w:tcPr>
          <w:p w14:paraId="03E07E98">
            <w:pPr>
              <w:tabs>
                <w:tab w:val="left" w:pos="1080"/>
              </w:tabs>
              <w:snapToGrid w:val="0"/>
              <w:jc w:val="center"/>
              <w:rPr>
                <w:color w:val="000000"/>
                <w:sz w:val="24"/>
              </w:rPr>
            </w:pPr>
            <w:r>
              <w:rPr>
                <w:color w:val="000000"/>
                <w:sz w:val="24"/>
              </w:rPr>
              <w:t>3-3</w:t>
            </w:r>
          </w:p>
        </w:tc>
        <w:tc>
          <w:tcPr>
            <w:tcW w:w="1982" w:type="dxa"/>
            <w:noWrap w:val="0"/>
            <w:vAlign w:val="center"/>
          </w:tcPr>
          <w:p w14:paraId="66F19A6E">
            <w:pPr>
              <w:tabs>
                <w:tab w:val="left" w:pos="1080"/>
              </w:tabs>
              <w:snapToGrid w:val="0"/>
              <w:rPr>
                <w:color w:val="000000"/>
                <w:sz w:val="24"/>
              </w:rPr>
            </w:pPr>
            <w:r>
              <w:rPr>
                <w:color w:val="000000"/>
                <w:sz w:val="24"/>
              </w:rPr>
              <w:t>其他特定资格要求</w:t>
            </w:r>
          </w:p>
        </w:tc>
        <w:tc>
          <w:tcPr>
            <w:tcW w:w="4822" w:type="dxa"/>
            <w:noWrap w:val="0"/>
            <w:vAlign w:val="center"/>
          </w:tcPr>
          <w:p w14:paraId="0C126BA2">
            <w:pPr>
              <w:tabs>
                <w:tab w:val="left" w:pos="1080"/>
              </w:tabs>
              <w:snapToGrid w:val="0"/>
              <w:rPr>
                <w:color w:val="000000"/>
                <w:sz w:val="24"/>
              </w:rPr>
            </w:pPr>
            <w:r>
              <w:rPr>
                <w:color w:val="000000"/>
                <w:sz w:val="24"/>
              </w:rPr>
              <w:t>如有，见第一章《投标邀请》</w:t>
            </w:r>
          </w:p>
          <w:p w14:paraId="26881868">
            <w:pPr>
              <w:tabs>
                <w:tab w:val="left" w:pos="1080"/>
              </w:tabs>
              <w:snapToGrid w:val="0"/>
              <w:rPr>
                <w:color w:val="000000"/>
                <w:sz w:val="24"/>
              </w:rPr>
            </w:pPr>
            <w:r>
              <w:rPr>
                <w:color w:val="000000"/>
                <w:sz w:val="24"/>
              </w:rPr>
              <w:t>注：如联合体中有同类资质的供应商按照联合体分工承担相同工作的，均应当提供资质证书电子件或电子证照。</w:t>
            </w:r>
          </w:p>
        </w:tc>
        <w:tc>
          <w:tcPr>
            <w:tcW w:w="1638" w:type="dxa"/>
            <w:noWrap w:val="0"/>
            <w:vAlign w:val="center"/>
          </w:tcPr>
          <w:p w14:paraId="1E160AF3">
            <w:pPr>
              <w:tabs>
                <w:tab w:val="left" w:pos="1080"/>
              </w:tabs>
              <w:snapToGrid w:val="0"/>
              <w:rPr>
                <w:color w:val="000000"/>
                <w:sz w:val="24"/>
              </w:rPr>
            </w:pPr>
            <w:r>
              <w:rPr>
                <w:color w:val="000000"/>
                <w:sz w:val="24"/>
              </w:rPr>
              <w:t>提供证明文件的电子件或电子证照</w:t>
            </w:r>
          </w:p>
        </w:tc>
      </w:tr>
      <w:tr w14:paraId="07913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0EA63C81">
            <w:pPr>
              <w:tabs>
                <w:tab w:val="left" w:pos="1080"/>
              </w:tabs>
              <w:snapToGrid w:val="0"/>
              <w:jc w:val="center"/>
              <w:rPr>
                <w:color w:val="000000"/>
                <w:sz w:val="24"/>
              </w:rPr>
            </w:pPr>
            <w:r>
              <w:rPr>
                <w:color w:val="000000"/>
                <w:sz w:val="24"/>
              </w:rPr>
              <w:t>4</w:t>
            </w:r>
          </w:p>
        </w:tc>
        <w:tc>
          <w:tcPr>
            <w:tcW w:w="1982" w:type="dxa"/>
            <w:noWrap w:val="0"/>
            <w:vAlign w:val="center"/>
          </w:tcPr>
          <w:p w14:paraId="7F196C73">
            <w:pPr>
              <w:tabs>
                <w:tab w:val="left" w:pos="1080"/>
              </w:tabs>
              <w:snapToGrid w:val="0"/>
              <w:rPr>
                <w:color w:val="000000"/>
                <w:sz w:val="24"/>
              </w:rPr>
            </w:pPr>
            <w:r>
              <w:rPr>
                <w:color w:val="000000"/>
                <w:sz w:val="24"/>
              </w:rPr>
              <w:t>投标保证金</w:t>
            </w:r>
          </w:p>
        </w:tc>
        <w:tc>
          <w:tcPr>
            <w:tcW w:w="4822" w:type="dxa"/>
            <w:noWrap w:val="0"/>
            <w:vAlign w:val="center"/>
          </w:tcPr>
          <w:p w14:paraId="2288C378">
            <w:pPr>
              <w:tabs>
                <w:tab w:val="left" w:pos="1080"/>
              </w:tabs>
              <w:snapToGrid w:val="0"/>
              <w:rPr>
                <w:color w:val="000000"/>
                <w:sz w:val="24"/>
              </w:rPr>
            </w:pPr>
            <w:r>
              <w:rPr>
                <w:color w:val="000000"/>
                <w:kern w:val="0"/>
                <w:sz w:val="24"/>
              </w:rPr>
              <w:t>按照招标文件的规定提交投标保证金。</w:t>
            </w:r>
          </w:p>
        </w:tc>
        <w:tc>
          <w:tcPr>
            <w:tcW w:w="1638" w:type="dxa"/>
            <w:noWrap w:val="0"/>
            <w:vAlign w:val="center"/>
          </w:tcPr>
          <w:p w14:paraId="2E4A9E5E">
            <w:pPr>
              <w:tabs>
                <w:tab w:val="left" w:pos="1080"/>
              </w:tabs>
              <w:snapToGrid w:val="0"/>
              <w:rPr>
                <w:color w:val="000000"/>
                <w:sz w:val="24"/>
              </w:rPr>
            </w:pPr>
          </w:p>
        </w:tc>
      </w:tr>
      <w:tr w14:paraId="57437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4120C64">
            <w:pPr>
              <w:tabs>
                <w:tab w:val="left" w:pos="1080"/>
              </w:tabs>
              <w:snapToGrid w:val="0"/>
              <w:jc w:val="center"/>
              <w:rPr>
                <w:color w:val="000000"/>
                <w:sz w:val="24"/>
              </w:rPr>
            </w:pPr>
            <w:r>
              <w:rPr>
                <w:color w:val="000000"/>
                <w:sz w:val="24"/>
              </w:rPr>
              <w:t>5</w:t>
            </w:r>
          </w:p>
        </w:tc>
        <w:tc>
          <w:tcPr>
            <w:tcW w:w="1982" w:type="dxa"/>
            <w:noWrap w:val="0"/>
            <w:vAlign w:val="center"/>
          </w:tcPr>
          <w:p w14:paraId="29B32EE1">
            <w:pPr>
              <w:tabs>
                <w:tab w:val="left" w:pos="1080"/>
              </w:tabs>
              <w:snapToGrid w:val="0"/>
              <w:rPr>
                <w:color w:val="000000"/>
                <w:sz w:val="24"/>
              </w:rPr>
            </w:pPr>
            <w:r>
              <w:rPr>
                <w:color w:val="000000"/>
                <w:sz w:val="24"/>
              </w:rPr>
              <w:t>获取招标文件</w:t>
            </w:r>
          </w:p>
        </w:tc>
        <w:tc>
          <w:tcPr>
            <w:tcW w:w="4822" w:type="dxa"/>
            <w:noWrap w:val="0"/>
            <w:vAlign w:val="center"/>
          </w:tcPr>
          <w:p w14:paraId="57D52FAF">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4E1B0643">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1638" w:type="dxa"/>
            <w:noWrap w:val="0"/>
            <w:vAlign w:val="center"/>
          </w:tcPr>
          <w:p w14:paraId="3C649678">
            <w:pPr>
              <w:tabs>
                <w:tab w:val="left" w:pos="1080"/>
              </w:tabs>
              <w:snapToGrid w:val="0"/>
              <w:rPr>
                <w:color w:val="000000"/>
                <w:sz w:val="24"/>
              </w:rPr>
            </w:pPr>
          </w:p>
        </w:tc>
        <w:bookmarkStart w:id="738" w:name="_Hlt487900425"/>
        <w:bookmarkStart w:id="739" w:name="_Hlt522424701"/>
      </w:tr>
      <w:bookmarkEnd w:id="732"/>
      <w:bookmarkEnd w:id="738"/>
      <w:bookmarkEnd w:id="739"/>
    </w:tbl>
    <w:p w14:paraId="1984C3E1">
      <w:pPr>
        <w:widowControl/>
        <w:jc w:val="left"/>
        <w:rPr>
          <w:sz w:val="24"/>
        </w:rPr>
      </w:pPr>
      <w:r>
        <w:rPr>
          <w:sz w:val="24"/>
        </w:rPr>
        <w:br w:type="page"/>
      </w:r>
    </w:p>
    <w:p w14:paraId="06D23148">
      <w:pPr>
        <w:spacing w:line="360" w:lineRule="auto"/>
        <w:jc w:val="center"/>
        <w:outlineLvl w:val="0"/>
        <w:rPr>
          <w:b/>
          <w:sz w:val="36"/>
          <w:szCs w:val="36"/>
        </w:rPr>
      </w:pPr>
      <w:bookmarkStart w:id="740" w:name="_Toc15900"/>
      <w:r>
        <w:rPr>
          <w:b/>
          <w:sz w:val="36"/>
          <w:szCs w:val="36"/>
        </w:rPr>
        <w:t xml:space="preserve">第四章   </w:t>
      </w:r>
      <w:bookmarkEnd w:id="733"/>
      <w:bookmarkEnd w:id="734"/>
      <w:bookmarkEnd w:id="735"/>
      <w:bookmarkEnd w:id="736"/>
      <w:bookmarkEnd w:id="737"/>
      <w:bookmarkStart w:id="741" w:name="_Hlt164229061"/>
      <w:bookmarkEnd w:id="741"/>
      <w:r>
        <w:rPr>
          <w:b/>
          <w:sz w:val="36"/>
          <w:szCs w:val="36"/>
        </w:rPr>
        <w:t>评标程序、评标方法和评标标准</w:t>
      </w:r>
      <w:bookmarkEnd w:id="740"/>
    </w:p>
    <w:p w14:paraId="79DF7FD4">
      <w:pPr>
        <w:tabs>
          <w:tab w:val="left" w:pos="360"/>
          <w:tab w:val="left" w:pos="900"/>
        </w:tabs>
        <w:snapToGrid w:val="0"/>
        <w:spacing w:line="360" w:lineRule="auto"/>
        <w:jc w:val="center"/>
        <w:outlineLvl w:val="1"/>
        <w:rPr>
          <w:b/>
        </w:rPr>
      </w:pPr>
      <w:r>
        <w:rPr>
          <w:b/>
          <w:sz w:val="24"/>
        </w:rPr>
        <w:t>一、评标方法</w:t>
      </w:r>
    </w:p>
    <w:p w14:paraId="2FE7EFE3">
      <w:pPr>
        <w:numPr>
          <w:ilvl w:val="0"/>
          <w:numId w:val="12"/>
        </w:numPr>
        <w:tabs>
          <w:tab w:val="left" w:pos="360"/>
        </w:tabs>
        <w:snapToGrid w:val="0"/>
        <w:spacing w:line="360" w:lineRule="auto"/>
        <w:outlineLvl w:val="1"/>
        <w:rPr>
          <w:sz w:val="24"/>
        </w:rPr>
      </w:pPr>
      <w:bookmarkStart w:id="742" w:name="_Toc151193783"/>
      <w:bookmarkStart w:id="743" w:name="_Toc264969231"/>
      <w:bookmarkStart w:id="744" w:name="_Toc151190168"/>
      <w:bookmarkStart w:id="745" w:name="_Toc127161455"/>
      <w:bookmarkStart w:id="746" w:name="_Toc164608810"/>
      <w:bookmarkStart w:id="747" w:name="_Toc142311043"/>
      <w:bookmarkStart w:id="748" w:name="_Toc127151541"/>
      <w:bookmarkStart w:id="749" w:name="_Toc150774641"/>
      <w:bookmarkStart w:id="750" w:name="_Toc127151742"/>
      <w:bookmarkStart w:id="751" w:name="_Toc195842906"/>
      <w:bookmarkStart w:id="752" w:name="_Toc151193855"/>
      <w:bookmarkStart w:id="753" w:name="_Toc150774746"/>
      <w:bookmarkStart w:id="754" w:name="_Toc265228379"/>
      <w:bookmarkStart w:id="755" w:name="_Toc151193711"/>
      <w:bookmarkStart w:id="756" w:name="_Toc151193639"/>
      <w:bookmarkStart w:id="757" w:name="_Toc151193929"/>
      <w:bookmarkStart w:id="758" w:name="_Toc164229382"/>
      <w:bookmarkStart w:id="759" w:name="_Toc305158883"/>
      <w:bookmarkStart w:id="760" w:name="_Toc226309785"/>
      <w:bookmarkStart w:id="761" w:name="_Toc150509292"/>
      <w:bookmarkStart w:id="762" w:name="_Toc164351635"/>
      <w:bookmarkStart w:id="763" w:name="_Toc305158809"/>
      <w:bookmarkStart w:id="764" w:name="_Toc164608655"/>
      <w:bookmarkStart w:id="765" w:name="_Toc149720834"/>
      <w:bookmarkStart w:id="766" w:name="_Toc226337237"/>
      <w:bookmarkStart w:id="767" w:name="_Toc226965814"/>
      <w:bookmarkStart w:id="768" w:name="_Toc164229236"/>
      <w:bookmarkStart w:id="769" w:name="_Toc150480779"/>
      <w:bookmarkStart w:id="770" w:name="_Toc226965731"/>
      <w:bookmarkStart w:id="771" w:name="_Toc353825551"/>
      <w:bookmarkStart w:id="772" w:name="_Toc353873941"/>
      <w:bookmarkStart w:id="773" w:name="_Toc305158823"/>
      <w:bookmarkStart w:id="774" w:name="_Toc142311057"/>
      <w:bookmarkStart w:id="775" w:name="_Toc353873935"/>
      <w:bookmarkStart w:id="776" w:name="_Toc150774760"/>
      <w:bookmarkStart w:id="777" w:name="_Toc226337251"/>
      <w:bookmarkStart w:id="778" w:name="_Toc353873665"/>
      <w:bookmarkStart w:id="779" w:name="_Toc264969245"/>
      <w:bookmarkStart w:id="780" w:name="_Toc150480793"/>
      <w:bookmarkStart w:id="781" w:name="_Toc353825545"/>
      <w:bookmarkStart w:id="782" w:name="_Toc305158897"/>
      <w:bookmarkStart w:id="783" w:name="_Toc195842920"/>
      <w:bookmarkStart w:id="784" w:name="_Toc265228393"/>
      <w:bookmarkStart w:id="785" w:name="_Toc127151555"/>
      <w:bookmarkStart w:id="786" w:name="_Toc226965828"/>
      <w:r>
        <w:rPr>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121D4D7C">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7" w:name="_Toc520356167"/>
    </w:p>
    <w:p w14:paraId="59F7F8EF">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sz w:val="24"/>
        </w:rPr>
        <w:t>要求的，</w:t>
      </w:r>
      <w:r>
        <w:rPr>
          <w:b/>
          <w:sz w:val="24"/>
        </w:rPr>
        <w:t>投标无效</w:t>
      </w:r>
      <w:r>
        <w:rPr>
          <w:sz w:val="24"/>
        </w:rPr>
        <w:t>。</w:t>
      </w:r>
    </w:p>
    <w:p w14:paraId="743707A2">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924"/>
        <w:gridCol w:w="7135"/>
      </w:tblGrid>
      <w:tr w14:paraId="1B38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77ECD0BD">
            <w:pPr>
              <w:widowControl/>
              <w:jc w:val="center"/>
              <w:rPr>
                <w:b/>
                <w:color w:val="000000"/>
                <w:kern w:val="0"/>
                <w:sz w:val="24"/>
              </w:rPr>
            </w:pPr>
            <w:r>
              <w:rPr>
                <w:b/>
                <w:color w:val="000000"/>
                <w:kern w:val="0"/>
                <w:sz w:val="24"/>
              </w:rPr>
              <w:t>序号</w:t>
            </w:r>
          </w:p>
        </w:tc>
        <w:tc>
          <w:tcPr>
            <w:tcW w:w="976" w:type="pct"/>
            <w:noWrap w:val="0"/>
            <w:vAlign w:val="center"/>
          </w:tcPr>
          <w:p w14:paraId="702AC200">
            <w:pPr>
              <w:widowControl/>
              <w:jc w:val="center"/>
              <w:rPr>
                <w:b/>
                <w:color w:val="000000"/>
                <w:kern w:val="0"/>
                <w:sz w:val="24"/>
              </w:rPr>
            </w:pPr>
            <w:r>
              <w:rPr>
                <w:b/>
                <w:color w:val="000000"/>
                <w:kern w:val="0"/>
                <w:sz w:val="24"/>
              </w:rPr>
              <w:t>审查因素</w:t>
            </w:r>
          </w:p>
        </w:tc>
        <w:tc>
          <w:tcPr>
            <w:tcW w:w="3620" w:type="pct"/>
            <w:noWrap w:val="0"/>
            <w:vAlign w:val="center"/>
          </w:tcPr>
          <w:p w14:paraId="09E930BC">
            <w:pPr>
              <w:widowControl/>
              <w:jc w:val="center"/>
              <w:rPr>
                <w:b/>
                <w:color w:val="000000"/>
                <w:kern w:val="0"/>
                <w:sz w:val="24"/>
              </w:rPr>
            </w:pPr>
            <w:r>
              <w:rPr>
                <w:b/>
                <w:color w:val="000000"/>
                <w:kern w:val="0"/>
                <w:sz w:val="24"/>
              </w:rPr>
              <w:t>审查内容</w:t>
            </w:r>
          </w:p>
        </w:tc>
      </w:tr>
      <w:tr w14:paraId="365B2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D67E61A">
            <w:pPr>
              <w:widowControl/>
              <w:jc w:val="center"/>
              <w:rPr>
                <w:color w:val="000000"/>
                <w:kern w:val="0"/>
                <w:sz w:val="24"/>
              </w:rPr>
            </w:pPr>
            <w:r>
              <w:rPr>
                <w:color w:val="000000"/>
                <w:kern w:val="0"/>
                <w:sz w:val="24"/>
              </w:rPr>
              <w:t>1</w:t>
            </w:r>
          </w:p>
        </w:tc>
        <w:tc>
          <w:tcPr>
            <w:tcW w:w="976" w:type="pct"/>
            <w:noWrap w:val="0"/>
            <w:vAlign w:val="center"/>
          </w:tcPr>
          <w:p w14:paraId="207806B4">
            <w:pPr>
              <w:widowControl/>
              <w:jc w:val="left"/>
              <w:rPr>
                <w:color w:val="000000"/>
                <w:kern w:val="0"/>
                <w:sz w:val="24"/>
              </w:rPr>
            </w:pPr>
            <w:r>
              <w:rPr>
                <w:color w:val="000000"/>
                <w:kern w:val="0"/>
                <w:sz w:val="24"/>
              </w:rPr>
              <w:t>授权委托书</w:t>
            </w:r>
          </w:p>
        </w:tc>
        <w:tc>
          <w:tcPr>
            <w:tcW w:w="3620" w:type="pct"/>
            <w:noWrap w:val="0"/>
            <w:vAlign w:val="center"/>
          </w:tcPr>
          <w:p w14:paraId="217165CD">
            <w:pPr>
              <w:widowControl/>
              <w:jc w:val="left"/>
              <w:rPr>
                <w:color w:val="000000"/>
                <w:kern w:val="0"/>
                <w:sz w:val="24"/>
              </w:rPr>
            </w:pPr>
            <w:r>
              <w:rPr>
                <w:color w:val="000000"/>
                <w:kern w:val="0"/>
                <w:sz w:val="24"/>
              </w:rPr>
              <w:t>按招标文件要求提供授权委托书；</w:t>
            </w:r>
          </w:p>
        </w:tc>
      </w:tr>
      <w:tr w14:paraId="63A1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E518DB2">
            <w:pPr>
              <w:widowControl/>
              <w:jc w:val="center"/>
              <w:rPr>
                <w:color w:val="000000"/>
                <w:kern w:val="0"/>
                <w:sz w:val="24"/>
              </w:rPr>
            </w:pPr>
            <w:r>
              <w:rPr>
                <w:color w:val="000000"/>
                <w:kern w:val="0"/>
                <w:sz w:val="24"/>
              </w:rPr>
              <w:t>2</w:t>
            </w:r>
          </w:p>
        </w:tc>
        <w:tc>
          <w:tcPr>
            <w:tcW w:w="976" w:type="pct"/>
            <w:noWrap w:val="0"/>
            <w:vAlign w:val="center"/>
          </w:tcPr>
          <w:p w14:paraId="1F122C80">
            <w:pPr>
              <w:widowControl/>
              <w:jc w:val="left"/>
              <w:rPr>
                <w:color w:val="000000"/>
                <w:kern w:val="0"/>
                <w:sz w:val="24"/>
              </w:rPr>
            </w:pPr>
            <w:r>
              <w:rPr>
                <w:color w:val="000000"/>
                <w:kern w:val="0"/>
                <w:sz w:val="24"/>
              </w:rPr>
              <w:t>投标完整性</w:t>
            </w:r>
          </w:p>
        </w:tc>
        <w:tc>
          <w:tcPr>
            <w:tcW w:w="3620" w:type="pct"/>
            <w:noWrap w:val="0"/>
            <w:vAlign w:val="center"/>
          </w:tcPr>
          <w:p w14:paraId="042A8F3C">
            <w:pPr>
              <w:widowControl/>
              <w:jc w:val="left"/>
              <w:rPr>
                <w:color w:val="000000"/>
                <w:kern w:val="0"/>
                <w:sz w:val="24"/>
              </w:rPr>
            </w:pPr>
            <w:r>
              <w:rPr>
                <w:sz w:val="24"/>
              </w:rPr>
              <w:t>未将一个采购包中的内容拆分投标；</w:t>
            </w:r>
          </w:p>
        </w:tc>
      </w:tr>
      <w:tr w14:paraId="14F1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76D7C57">
            <w:pPr>
              <w:widowControl/>
              <w:jc w:val="center"/>
              <w:rPr>
                <w:color w:val="000000"/>
                <w:kern w:val="0"/>
                <w:sz w:val="24"/>
              </w:rPr>
            </w:pPr>
            <w:r>
              <w:rPr>
                <w:color w:val="000000"/>
                <w:kern w:val="0"/>
                <w:sz w:val="24"/>
              </w:rPr>
              <w:t>3</w:t>
            </w:r>
          </w:p>
        </w:tc>
        <w:tc>
          <w:tcPr>
            <w:tcW w:w="976" w:type="pct"/>
            <w:noWrap w:val="0"/>
            <w:vAlign w:val="center"/>
          </w:tcPr>
          <w:p w14:paraId="16E4B9E6">
            <w:pPr>
              <w:widowControl/>
              <w:jc w:val="left"/>
              <w:rPr>
                <w:color w:val="000000"/>
                <w:kern w:val="0"/>
                <w:sz w:val="24"/>
              </w:rPr>
            </w:pPr>
            <w:r>
              <w:rPr>
                <w:color w:val="000000"/>
                <w:kern w:val="0"/>
                <w:sz w:val="24"/>
              </w:rPr>
              <w:t>投标报价</w:t>
            </w:r>
          </w:p>
        </w:tc>
        <w:tc>
          <w:tcPr>
            <w:tcW w:w="3620" w:type="pct"/>
            <w:noWrap w:val="0"/>
            <w:vAlign w:val="center"/>
          </w:tcPr>
          <w:p w14:paraId="498B5553">
            <w:pPr>
              <w:widowControl/>
              <w:jc w:val="left"/>
              <w:rPr>
                <w:color w:val="000000"/>
                <w:kern w:val="0"/>
                <w:sz w:val="24"/>
              </w:rPr>
            </w:pPr>
            <w:r>
              <w:rPr>
                <w:color w:val="000000"/>
                <w:kern w:val="0"/>
                <w:sz w:val="24"/>
              </w:rPr>
              <w:t>投标报价未</w:t>
            </w:r>
            <w:r>
              <w:rPr>
                <w:color w:val="000000"/>
                <w:sz w:val="24"/>
              </w:rPr>
              <w:t>超过招标文件中规定的项目/采购包预算金额或者项目/采购包最高限价</w:t>
            </w:r>
            <w:r>
              <w:rPr>
                <w:color w:val="000000"/>
                <w:kern w:val="0"/>
                <w:sz w:val="24"/>
              </w:rPr>
              <w:t>；</w:t>
            </w:r>
          </w:p>
        </w:tc>
      </w:tr>
      <w:tr w14:paraId="7992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4BEF061">
            <w:pPr>
              <w:widowControl/>
              <w:jc w:val="center"/>
              <w:rPr>
                <w:color w:val="000000"/>
                <w:kern w:val="0"/>
                <w:sz w:val="24"/>
              </w:rPr>
            </w:pPr>
            <w:r>
              <w:rPr>
                <w:color w:val="000000"/>
                <w:kern w:val="0"/>
                <w:sz w:val="24"/>
              </w:rPr>
              <w:t>4</w:t>
            </w:r>
          </w:p>
        </w:tc>
        <w:tc>
          <w:tcPr>
            <w:tcW w:w="976" w:type="pct"/>
            <w:noWrap w:val="0"/>
            <w:vAlign w:val="center"/>
          </w:tcPr>
          <w:p w14:paraId="6F698A05">
            <w:pPr>
              <w:widowControl/>
              <w:jc w:val="left"/>
              <w:rPr>
                <w:color w:val="000000"/>
                <w:kern w:val="0"/>
                <w:sz w:val="24"/>
              </w:rPr>
            </w:pPr>
            <w:r>
              <w:rPr>
                <w:color w:val="000000"/>
                <w:kern w:val="0"/>
                <w:sz w:val="24"/>
              </w:rPr>
              <w:t>报价唯一性</w:t>
            </w:r>
          </w:p>
        </w:tc>
        <w:tc>
          <w:tcPr>
            <w:tcW w:w="3620" w:type="pct"/>
            <w:noWrap w:val="0"/>
            <w:vAlign w:val="center"/>
          </w:tcPr>
          <w:p w14:paraId="35B7930A">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16CA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87DCE4B">
            <w:pPr>
              <w:widowControl/>
              <w:jc w:val="center"/>
              <w:rPr>
                <w:color w:val="000000"/>
                <w:kern w:val="0"/>
                <w:sz w:val="24"/>
              </w:rPr>
            </w:pPr>
            <w:r>
              <w:rPr>
                <w:color w:val="000000"/>
                <w:kern w:val="0"/>
                <w:sz w:val="24"/>
              </w:rPr>
              <w:t>5</w:t>
            </w:r>
          </w:p>
        </w:tc>
        <w:tc>
          <w:tcPr>
            <w:tcW w:w="976" w:type="pct"/>
            <w:noWrap w:val="0"/>
            <w:vAlign w:val="center"/>
          </w:tcPr>
          <w:p w14:paraId="683508D0">
            <w:pPr>
              <w:widowControl/>
              <w:jc w:val="left"/>
              <w:rPr>
                <w:color w:val="000000"/>
                <w:kern w:val="0"/>
                <w:sz w:val="24"/>
              </w:rPr>
            </w:pPr>
            <w:r>
              <w:rPr>
                <w:color w:val="000000"/>
                <w:kern w:val="0"/>
                <w:sz w:val="24"/>
              </w:rPr>
              <w:t>投标有效期</w:t>
            </w:r>
          </w:p>
        </w:tc>
        <w:tc>
          <w:tcPr>
            <w:tcW w:w="3620" w:type="pct"/>
            <w:noWrap w:val="0"/>
            <w:vAlign w:val="center"/>
          </w:tcPr>
          <w:p w14:paraId="30CA7F00">
            <w:pPr>
              <w:widowControl/>
              <w:jc w:val="left"/>
              <w:rPr>
                <w:color w:val="000000"/>
                <w:kern w:val="0"/>
                <w:sz w:val="24"/>
              </w:rPr>
            </w:pPr>
            <w:r>
              <w:rPr>
                <w:color w:val="000000"/>
                <w:kern w:val="0"/>
                <w:sz w:val="24"/>
              </w:rPr>
              <w:t>投标文件中承诺的投标有效期满足招标文件中载明的投标有效期的；</w:t>
            </w:r>
          </w:p>
        </w:tc>
      </w:tr>
      <w:tr w14:paraId="70706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D962E1E">
            <w:pPr>
              <w:widowControl/>
              <w:jc w:val="center"/>
              <w:rPr>
                <w:color w:val="000000"/>
                <w:kern w:val="0"/>
                <w:sz w:val="24"/>
              </w:rPr>
            </w:pPr>
            <w:r>
              <w:rPr>
                <w:color w:val="000000"/>
                <w:kern w:val="0"/>
                <w:sz w:val="24"/>
              </w:rPr>
              <w:t>6</w:t>
            </w:r>
          </w:p>
        </w:tc>
        <w:tc>
          <w:tcPr>
            <w:tcW w:w="976" w:type="pct"/>
            <w:noWrap w:val="0"/>
            <w:vAlign w:val="center"/>
          </w:tcPr>
          <w:p w14:paraId="4CC42E35">
            <w:pPr>
              <w:widowControl/>
              <w:jc w:val="left"/>
              <w:rPr>
                <w:color w:val="000000"/>
                <w:kern w:val="0"/>
                <w:sz w:val="24"/>
              </w:rPr>
            </w:pPr>
            <w:r>
              <w:rPr>
                <w:color w:val="000000"/>
                <w:kern w:val="0"/>
                <w:sz w:val="24"/>
              </w:rPr>
              <w:t>实质性格式</w:t>
            </w:r>
          </w:p>
        </w:tc>
        <w:tc>
          <w:tcPr>
            <w:tcW w:w="3620" w:type="pct"/>
            <w:noWrap w:val="0"/>
            <w:vAlign w:val="center"/>
          </w:tcPr>
          <w:p w14:paraId="07D9CD1D">
            <w:pPr>
              <w:widowControl/>
              <w:jc w:val="left"/>
              <w:rPr>
                <w:color w:val="000000"/>
                <w:kern w:val="0"/>
                <w:sz w:val="24"/>
              </w:rPr>
            </w:pPr>
            <w:r>
              <w:rPr>
                <w:kern w:val="0"/>
                <w:sz w:val="24"/>
              </w:rPr>
              <w:t>标记为“实质性格式”的文件均按招标文件要求提供且签署、盖章的；</w:t>
            </w:r>
          </w:p>
        </w:tc>
      </w:tr>
      <w:tr w14:paraId="29A0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4A5FBB6">
            <w:pPr>
              <w:widowControl/>
              <w:jc w:val="center"/>
              <w:rPr>
                <w:color w:val="000000"/>
                <w:kern w:val="0"/>
                <w:sz w:val="24"/>
              </w:rPr>
            </w:pPr>
            <w:r>
              <w:rPr>
                <w:color w:val="000000"/>
                <w:kern w:val="0"/>
                <w:sz w:val="24"/>
              </w:rPr>
              <w:t>7</w:t>
            </w:r>
          </w:p>
        </w:tc>
        <w:tc>
          <w:tcPr>
            <w:tcW w:w="976" w:type="pct"/>
            <w:noWrap w:val="0"/>
            <w:vAlign w:val="center"/>
          </w:tcPr>
          <w:p w14:paraId="4B619E73">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noWrap w:val="0"/>
            <w:vAlign w:val="center"/>
          </w:tcPr>
          <w:p w14:paraId="55DD02FB">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2953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2FDFBA4">
            <w:pPr>
              <w:widowControl/>
              <w:jc w:val="center"/>
              <w:rPr>
                <w:color w:val="000000"/>
                <w:kern w:val="0"/>
                <w:sz w:val="24"/>
              </w:rPr>
            </w:pPr>
            <w:r>
              <w:rPr>
                <w:color w:val="000000"/>
                <w:kern w:val="0"/>
                <w:sz w:val="24"/>
              </w:rPr>
              <w:t>8</w:t>
            </w:r>
          </w:p>
        </w:tc>
        <w:tc>
          <w:tcPr>
            <w:tcW w:w="976" w:type="pct"/>
            <w:noWrap w:val="0"/>
            <w:vAlign w:val="center"/>
          </w:tcPr>
          <w:p w14:paraId="7CE194A3">
            <w:pPr>
              <w:widowControl/>
              <w:jc w:val="left"/>
              <w:rPr>
                <w:color w:val="000000"/>
                <w:kern w:val="0"/>
                <w:sz w:val="24"/>
              </w:rPr>
            </w:pPr>
            <w:r>
              <w:rPr>
                <w:sz w:val="24"/>
              </w:rPr>
              <w:t>拟分包情况说明（如有）</w:t>
            </w:r>
          </w:p>
        </w:tc>
        <w:tc>
          <w:tcPr>
            <w:tcW w:w="3620" w:type="pct"/>
            <w:noWrap w:val="0"/>
            <w:vAlign w:val="center"/>
          </w:tcPr>
          <w:p w14:paraId="6AABB391">
            <w:pPr>
              <w:widowControl/>
              <w:jc w:val="left"/>
              <w:rPr>
                <w:color w:val="000000"/>
                <w:kern w:val="0"/>
                <w:sz w:val="24"/>
              </w:rPr>
            </w:pPr>
            <w:r>
              <w:rPr>
                <w:sz w:val="24"/>
              </w:rPr>
              <w:t>如本项目（包）非因“落实政府采购政策”亦允许分包，且供应商拟进行分包时，必须提供；否则无须提供；</w:t>
            </w:r>
          </w:p>
        </w:tc>
      </w:tr>
      <w:tr w14:paraId="5DDE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6B44692">
            <w:pPr>
              <w:widowControl/>
              <w:jc w:val="center"/>
              <w:rPr>
                <w:color w:val="000000"/>
                <w:kern w:val="0"/>
                <w:sz w:val="24"/>
              </w:rPr>
            </w:pPr>
            <w:r>
              <w:rPr>
                <w:color w:val="000000"/>
                <w:kern w:val="0"/>
                <w:sz w:val="24"/>
              </w:rPr>
              <w:t>9</w:t>
            </w:r>
          </w:p>
        </w:tc>
        <w:tc>
          <w:tcPr>
            <w:tcW w:w="976" w:type="pct"/>
            <w:noWrap w:val="0"/>
            <w:vAlign w:val="center"/>
          </w:tcPr>
          <w:p w14:paraId="100D3A79">
            <w:pPr>
              <w:widowControl/>
              <w:jc w:val="left"/>
              <w:rPr>
                <w:color w:val="000000"/>
                <w:kern w:val="0"/>
                <w:sz w:val="24"/>
              </w:rPr>
            </w:pPr>
            <w:r>
              <w:rPr>
                <w:color w:val="000000"/>
                <w:kern w:val="0"/>
                <w:sz w:val="24"/>
              </w:rPr>
              <w:t>分包其他要求（如有）</w:t>
            </w:r>
          </w:p>
        </w:tc>
        <w:tc>
          <w:tcPr>
            <w:tcW w:w="3620" w:type="pct"/>
            <w:noWrap w:val="0"/>
            <w:vAlign w:val="center"/>
          </w:tcPr>
          <w:p w14:paraId="229ED735">
            <w:pPr>
              <w:widowControl/>
              <w:jc w:val="left"/>
              <w:rPr>
                <w:sz w:val="24"/>
              </w:rPr>
            </w:pPr>
            <w:r>
              <w:rPr>
                <w:sz w:val="24"/>
              </w:rPr>
              <w:t>分包履行的内容、金额或者比例未超出《投标人须知资料表》中的规定；</w:t>
            </w:r>
          </w:p>
          <w:p w14:paraId="19E4BFD4">
            <w:pPr>
              <w:widowControl/>
              <w:jc w:val="left"/>
              <w:rPr>
                <w:color w:val="000000"/>
                <w:kern w:val="0"/>
                <w:sz w:val="24"/>
              </w:rPr>
            </w:pPr>
            <w:r>
              <w:rPr>
                <w:sz w:val="24"/>
              </w:rPr>
              <w:t>分包承担主体具备《投标人须知资料表》载明的资质条件且提供了资质证书电子件（如有）；</w:t>
            </w:r>
          </w:p>
        </w:tc>
      </w:tr>
      <w:tr w14:paraId="2AEC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2A1FD78">
            <w:pPr>
              <w:widowControl/>
              <w:jc w:val="center"/>
              <w:rPr>
                <w:color w:val="000000"/>
                <w:kern w:val="0"/>
                <w:sz w:val="24"/>
              </w:rPr>
            </w:pPr>
            <w:r>
              <w:rPr>
                <w:color w:val="000000"/>
                <w:kern w:val="0"/>
                <w:sz w:val="24"/>
              </w:rPr>
              <w:t>10</w:t>
            </w:r>
          </w:p>
        </w:tc>
        <w:tc>
          <w:tcPr>
            <w:tcW w:w="976" w:type="pct"/>
            <w:noWrap w:val="0"/>
            <w:vAlign w:val="center"/>
          </w:tcPr>
          <w:p w14:paraId="707579A7">
            <w:pPr>
              <w:widowControl/>
              <w:jc w:val="left"/>
              <w:rPr>
                <w:color w:val="000000"/>
                <w:kern w:val="0"/>
                <w:sz w:val="24"/>
              </w:rPr>
            </w:pPr>
            <w:r>
              <w:rPr>
                <w:color w:val="000000"/>
                <w:kern w:val="0"/>
                <w:sz w:val="24"/>
              </w:rPr>
              <w:t>报价的修正（如有）</w:t>
            </w:r>
          </w:p>
        </w:tc>
        <w:tc>
          <w:tcPr>
            <w:tcW w:w="3620" w:type="pct"/>
            <w:noWrap w:val="0"/>
            <w:vAlign w:val="center"/>
          </w:tcPr>
          <w:p w14:paraId="5F48B9ED">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425E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4C368C6">
            <w:pPr>
              <w:widowControl/>
              <w:jc w:val="center"/>
              <w:rPr>
                <w:color w:val="000000"/>
                <w:kern w:val="0"/>
                <w:sz w:val="24"/>
              </w:rPr>
            </w:pPr>
            <w:r>
              <w:rPr>
                <w:color w:val="000000"/>
                <w:kern w:val="0"/>
                <w:sz w:val="24"/>
              </w:rPr>
              <w:t>11</w:t>
            </w:r>
          </w:p>
        </w:tc>
        <w:tc>
          <w:tcPr>
            <w:tcW w:w="976" w:type="pct"/>
            <w:noWrap w:val="0"/>
            <w:vAlign w:val="center"/>
          </w:tcPr>
          <w:p w14:paraId="7AF7CEC3">
            <w:pPr>
              <w:widowControl/>
              <w:jc w:val="left"/>
              <w:rPr>
                <w:color w:val="000000"/>
                <w:kern w:val="0"/>
                <w:sz w:val="24"/>
              </w:rPr>
            </w:pPr>
            <w:r>
              <w:rPr>
                <w:color w:val="000000"/>
                <w:kern w:val="0"/>
                <w:sz w:val="24"/>
              </w:rPr>
              <w:t>报价合理性</w:t>
            </w:r>
          </w:p>
        </w:tc>
        <w:tc>
          <w:tcPr>
            <w:tcW w:w="3620" w:type="pct"/>
            <w:noWrap w:val="0"/>
            <w:vAlign w:val="center"/>
          </w:tcPr>
          <w:p w14:paraId="375225FE">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20EA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661F17D">
            <w:pPr>
              <w:widowControl/>
              <w:jc w:val="center"/>
              <w:rPr>
                <w:color w:val="000000"/>
                <w:kern w:val="0"/>
                <w:sz w:val="24"/>
              </w:rPr>
            </w:pPr>
            <w:r>
              <w:rPr>
                <w:color w:val="000000"/>
                <w:kern w:val="0"/>
                <w:sz w:val="24"/>
              </w:rPr>
              <w:t>12</w:t>
            </w:r>
          </w:p>
        </w:tc>
        <w:tc>
          <w:tcPr>
            <w:tcW w:w="976" w:type="pct"/>
            <w:noWrap w:val="0"/>
            <w:vAlign w:val="center"/>
          </w:tcPr>
          <w:p w14:paraId="6402B265">
            <w:pPr>
              <w:widowControl/>
              <w:jc w:val="left"/>
              <w:rPr>
                <w:color w:val="000000"/>
                <w:kern w:val="0"/>
                <w:sz w:val="24"/>
              </w:rPr>
            </w:pPr>
            <w:r>
              <w:rPr>
                <w:color w:val="000000"/>
                <w:kern w:val="0"/>
                <w:sz w:val="24"/>
              </w:rPr>
              <w:t>进口产品</w:t>
            </w:r>
          </w:p>
          <w:p w14:paraId="28C61EE0">
            <w:pPr>
              <w:widowControl/>
              <w:jc w:val="left"/>
              <w:rPr>
                <w:color w:val="000000"/>
                <w:kern w:val="0"/>
                <w:sz w:val="24"/>
              </w:rPr>
            </w:pPr>
            <w:r>
              <w:rPr>
                <w:color w:val="000000"/>
                <w:kern w:val="0"/>
                <w:sz w:val="24"/>
              </w:rPr>
              <w:t>（如有）</w:t>
            </w:r>
          </w:p>
        </w:tc>
        <w:tc>
          <w:tcPr>
            <w:tcW w:w="3620" w:type="pct"/>
            <w:noWrap w:val="0"/>
            <w:vAlign w:val="center"/>
          </w:tcPr>
          <w:p w14:paraId="4ADCC3AC">
            <w:pPr>
              <w:widowControl/>
              <w:jc w:val="left"/>
              <w:rPr>
                <w:color w:val="000000"/>
                <w:kern w:val="0"/>
                <w:sz w:val="24"/>
              </w:rPr>
            </w:pPr>
            <w:r>
              <w:rPr>
                <w:sz w:val="24"/>
              </w:rPr>
              <w:t>招标文件不接受进口产品投标的内容时，投标人所投产品不含进口产品；</w:t>
            </w:r>
          </w:p>
        </w:tc>
      </w:tr>
      <w:tr w14:paraId="4572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9605C3D">
            <w:pPr>
              <w:widowControl/>
              <w:jc w:val="center"/>
              <w:rPr>
                <w:color w:val="000000"/>
                <w:kern w:val="0"/>
                <w:sz w:val="24"/>
              </w:rPr>
            </w:pPr>
            <w:r>
              <w:rPr>
                <w:color w:val="000000"/>
                <w:kern w:val="0"/>
                <w:sz w:val="24"/>
              </w:rPr>
              <w:t>13</w:t>
            </w:r>
          </w:p>
        </w:tc>
        <w:tc>
          <w:tcPr>
            <w:tcW w:w="976" w:type="pct"/>
            <w:noWrap w:val="0"/>
            <w:vAlign w:val="center"/>
          </w:tcPr>
          <w:p w14:paraId="4A331B62">
            <w:pPr>
              <w:widowControl/>
              <w:jc w:val="left"/>
              <w:rPr>
                <w:color w:val="000000"/>
                <w:kern w:val="0"/>
                <w:sz w:val="24"/>
              </w:rPr>
            </w:pPr>
            <w:r>
              <w:rPr>
                <w:color w:val="000000"/>
                <w:kern w:val="0"/>
                <w:sz w:val="24"/>
              </w:rPr>
              <w:t>国家有关部门对投标人的投标产品有强制性规定或要求的</w:t>
            </w:r>
          </w:p>
        </w:tc>
        <w:tc>
          <w:tcPr>
            <w:tcW w:w="3620" w:type="pct"/>
            <w:noWrap w:val="0"/>
            <w:vAlign w:val="center"/>
          </w:tcPr>
          <w:p w14:paraId="48FACBD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CD3E13A">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0645878">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6BAD2CC0">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1BCC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A134902">
            <w:pPr>
              <w:widowControl/>
              <w:jc w:val="center"/>
              <w:rPr>
                <w:color w:val="000000"/>
                <w:kern w:val="0"/>
                <w:sz w:val="24"/>
              </w:rPr>
            </w:pPr>
            <w:r>
              <w:rPr>
                <w:color w:val="000000"/>
                <w:kern w:val="0"/>
                <w:sz w:val="24"/>
              </w:rPr>
              <w:t>14</w:t>
            </w:r>
          </w:p>
        </w:tc>
        <w:tc>
          <w:tcPr>
            <w:tcW w:w="976" w:type="pct"/>
            <w:noWrap w:val="0"/>
            <w:vAlign w:val="center"/>
          </w:tcPr>
          <w:p w14:paraId="049FC70A">
            <w:pPr>
              <w:widowControl/>
              <w:jc w:val="left"/>
              <w:rPr>
                <w:color w:val="000000"/>
                <w:kern w:val="0"/>
                <w:sz w:val="24"/>
              </w:rPr>
            </w:pPr>
            <w:r>
              <w:rPr>
                <w:color w:val="000000"/>
                <w:kern w:val="0"/>
                <w:sz w:val="24"/>
              </w:rPr>
              <w:t>公平竞争</w:t>
            </w:r>
          </w:p>
        </w:tc>
        <w:tc>
          <w:tcPr>
            <w:tcW w:w="3620" w:type="pct"/>
            <w:noWrap w:val="0"/>
            <w:vAlign w:val="center"/>
          </w:tcPr>
          <w:p w14:paraId="7B8D4D4A">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14:paraId="5112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ACF0E17">
            <w:pPr>
              <w:widowControl/>
              <w:jc w:val="center"/>
              <w:rPr>
                <w:color w:val="000000"/>
                <w:kern w:val="0"/>
                <w:sz w:val="24"/>
              </w:rPr>
            </w:pPr>
            <w:r>
              <w:rPr>
                <w:color w:val="000000"/>
                <w:kern w:val="0"/>
                <w:sz w:val="24"/>
              </w:rPr>
              <w:t>15</w:t>
            </w:r>
          </w:p>
        </w:tc>
        <w:tc>
          <w:tcPr>
            <w:tcW w:w="976" w:type="pct"/>
            <w:noWrap w:val="0"/>
            <w:vAlign w:val="center"/>
          </w:tcPr>
          <w:p w14:paraId="4C6E163B">
            <w:pPr>
              <w:widowControl/>
              <w:jc w:val="left"/>
              <w:rPr>
                <w:color w:val="000000"/>
                <w:kern w:val="0"/>
                <w:sz w:val="24"/>
              </w:rPr>
            </w:pPr>
            <w:r>
              <w:rPr>
                <w:color w:val="000000"/>
                <w:kern w:val="0"/>
                <w:sz w:val="24"/>
              </w:rPr>
              <w:t>串通投标</w:t>
            </w:r>
          </w:p>
        </w:tc>
        <w:tc>
          <w:tcPr>
            <w:tcW w:w="3620" w:type="pct"/>
            <w:noWrap w:val="0"/>
            <w:vAlign w:val="center"/>
          </w:tcPr>
          <w:p w14:paraId="5B955232">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3DC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5AB606F">
            <w:pPr>
              <w:widowControl/>
              <w:jc w:val="center"/>
              <w:rPr>
                <w:color w:val="000000"/>
                <w:kern w:val="0"/>
                <w:sz w:val="24"/>
              </w:rPr>
            </w:pPr>
            <w:r>
              <w:rPr>
                <w:color w:val="000000"/>
                <w:kern w:val="0"/>
                <w:sz w:val="24"/>
              </w:rPr>
              <w:t>16</w:t>
            </w:r>
          </w:p>
        </w:tc>
        <w:tc>
          <w:tcPr>
            <w:tcW w:w="976" w:type="pct"/>
            <w:noWrap w:val="0"/>
            <w:vAlign w:val="center"/>
          </w:tcPr>
          <w:p w14:paraId="4BF49450">
            <w:pPr>
              <w:widowControl/>
              <w:jc w:val="left"/>
              <w:rPr>
                <w:color w:val="000000"/>
                <w:kern w:val="0"/>
                <w:sz w:val="24"/>
              </w:rPr>
            </w:pPr>
            <w:r>
              <w:rPr>
                <w:color w:val="000000"/>
                <w:kern w:val="0"/>
                <w:sz w:val="24"/>
              </w:rPr>
              <w:t>附加条件</w:t>
            </w:r>
          </w:p>
        </w:tc>
        <w:tc>
          <w:tcPr>
            <w:tcW w:w="3620" w:type="pct"/>
            <w:noWrap w:val="0"/>
            <w:vAlign w:val="center"/>
          </w:tcPr>
          <w:p w14:paraId="618272D6">
            <w:pPr>
              <w:widowControl/>
              <w:jc w:val="left"/>
              <w:rPr>
                <w:color w:val="000000"/>
                <w:kern w:val="0"/>
                <w:sz w:val="24"/>
              </w:rPr>
            </w:pPr>
            <w:r>
              <w:rPr>
                <w:color w:val="000000"/>
                <w:kern w:val="0"/>
                <w:sz w:val="24"/>
              </w:rPr>
              <w:t>投标文件未含有采购人不能接受的附加条件的；</w:t>
            </w:r>
          </w:p>
        </w:tc>
      </w:tr>
      <w:tr w14:paraId="7484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021E34C">
            <w:pPr>
              <w:widowControl/>
              <w:jc w:val="center"/>
              <w:rPr>
                <w:color w:val="000000"/>
                <w:kern w:val="0"/>
                <w:sz w:val="24"/>
              </w:rPr>
            </w:pPr>
            <w:r>
              <w:rPr>
                <w:color w:val="000000"/>
                <w:kern w:val="0"/>
                <w:sz w:val="24"/>
              </w:rPr>
              <w:t>17</w:t>
            </w:r>
          </w:p>
        </w:tc>
        <w:tc>
          <w:tcPr>
            <w:tcW w:w="976" w:type="pct"/>
            <w:noWrap w:val="0"/>
            <w:vAlign w:val="center"/>
          </w:tcPr>
          <w:p w14:paraId="2378C243">
            <w:pPr>
              <w:widowControl/>
              <w:jc w:val="left"/>
              <w:rPr>
                <w:color w:val="000000"/>
                <w:kern w:val="0"/>
                <w:sz w:val="24"/>
              </w:rPr>
            </w:pPr>
            <w:r>
              <w:rPr>
                <w:color w:val="000000"/>
                <w:kern w:val="0"/>
                <w:sz w:val="24"/>
              </w:rPr>
              <w:t>其他无效情形</w:t>
            </w:r>
          </w:p>
        </w:tc>
        <w:tc>
          <w:tcPr>
            <w:tcW w:w="3620" w:type="pct"/>
            <w:noWrap w:val="0"/>
            <w:vAlign w:val="center"/>
          </w:tcPr>
          <w:p w14:paraId="504B9126">
            <w:pPr>
              <w:widowControl/>
              <w:jc w:val="left"/>
              <w:rPr>
                <w:color w:val="000000"/>
                <w:kern w:val="0"/>
                <w:sz w:val="24"/>
              </w:rPr>
            </w:pPr>
            <w:r>
              <w:rPr>
                <w:color w:val="000000"/>
                <w:sz w:val="24"/>
              </w:rPr>
              <w:t>投标人、投标文件不存在不符合法律、法规和招标文件规定的其他无效情形。</w:t>
            </w:r>
          </w:p>
        </w:tc>
      </w:tr>
    </w:tbl>
    <w:p w14:paraId="20CB22C3">
      <w:pPr>
        <w:numPr>
          <w:ilvl w:val="0"/>
          <w:numId w:val="13"/>
        </w:numPr>
        <w:tabs>
          <w:tab w:val="left" w:pos="1080"/>
          <w:tab w:val="left" w:pos="1589"/>
        </w:tabs>
        <w:snapToGrid w:val="0"/>
        <w:spacing w:line="360" w:lineRule="auto"/>
        <w:rPr>
          <w:sz w:val="24"/>
        </w:rPr>
        <w:sectPr>
          <w:headerReference r:id="rId6" w:type="first"/>
          <w:footerReference r:id="rId8" w:type="first"/>
          <w:headerReference r:id="rId5" w:type="even"/>
          <w:footerReference r:id="rId7" w:type="even"/>
          <w:pgSz w:w="11907" w:h="16840"/>
          <w:pgMar w:top="1418" w:right="1134" w:bottom="1134" w:left="1134" w:header="851" w:footer="851" w:gutter="0"/>
          <w:cols w:space="720" w:num="1"/>
          <w:docGrid w:linePitch="462" w:charSpace="0"/>
        </w:sectPr>
      </w:pPr>
    </w:p>
    <w:p w14:paraId="3A67AB18">
      <w:pPr>
        <w:numPr>
          <w:ilvl w:val="0"/>
          <w:numId w:val="12"/>
        </w:numPr>
        <w:tabs>
          <w:tab w:val="left" w:pos="360"/>
        </w:tabs>
        <w:snapToGrid w:val="0"/>
        <w:spacing w:line="360" w:lineRule="auto"/>
        <w:outlineLvl w:val="1"/>
        <w:rPr>
          <w:sz w:val="24"/>
        </w:rPr>
      </w:pPr>
      <w:r>
        <w:rPr>
          <w:sz w:val="24"/>
        </w:rPr>
        <w:t>投标文件有关事项的澄清或者说明</w:t>
      </w:r>
    </w:p>
    <w:p w14:paraId="48EFF60C">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8" w:name="_Hlk144225607"/>
      <w:r>
        <w:rPr>
          <w:color w:val="000000"/>
          <w:sz w:val="24"/>
          <w:szCs w:val="20"/>
        </w:rPr>
        <w:t>若投标人为事业单位或其他组织或分支机构，可为单位负责人</w:t>
      </w:r>
      <w:bookmarkEnd w:id="788"/>
      <w:r>
        <w:rPr>
          <w:sz w:val="24"/>
        </w:rPr>
        <w:t>）或其授权的代表签字。投标人的澄清、说明或者补正不得超出投标文件的范围或者改变投标文件的实质性内容。澄清文件将作为投标文件内容的一部分。</w:t>
      </w:r>
    </w:p>
    <w:p w14:paraId="7E3DE74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112D0A0F">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564A2AD4">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73ED648A">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84E2196">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502A84F9">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无，按下述2.4.2-2.4.8项规定修正。</w:t>
      </w:r>
    </w:p>
    <w:p w14:paraId="1F57E492">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09C2EA62">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36314B1D">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11690007">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39783A69">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4556540">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29E8321">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5F08CAD7">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46F92CD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10 </w:t>
      </w:r>
      <w:r>
        <w:rPr>
          <w:sz w:val="24"/>
        </w:rPr>
        <w:t>%的扣除，用扣除后的价格参加评审。</w:t>
      </w:r>
    </w:p>
    <w:p w14:paraId="6594D071">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color w:val="000000"/>
          <w:sz w:val="24"/>
          <w:u w:val="single"/>
        </w:rPr>
        <w:t xml:space="preserve">6 </w:t>
      </w:r>
      <w:r>
        <w:rPr>
          <w:sz w:val="24"/>
        </w:rPr>
        <w:t>%的扣除，用扣除后的价格参加评审。</w:t>
      </w:r>
    </w:p>
    <w:p w14:paraId="7C8AA11D">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CF1D26B">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53EEF12E">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57C7612D">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2F114BB0">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6C7A3975">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E6FCB87">
      <w:pPr>
        <w:numPr>
          <w:ilvl w:val="0"/>
          <w:numId w:val="12"/>
        </w:numPr>
        <w:tabs>
          <w:tab w:val="left" w:pos="360"/>
        </w:tabs>
        <w:snapToGrid w:val="0"/>
        <w:spacing w:line="360" w:lineRule="auto"/>
        <w:outlineLvl w:val="1"/>
        <w:rPr>
          <w:sz w:val="24"/>
        </w:rPr>
      </w:pPr>
      <w:r>
        <w:rPr>
          <w:sz w:val="24"/>
        </w:rPr>
        <w:t>投标文件的比较和评价</w:t>
      </w:r>
      <w:bookmarkEnd w:id="771"/>
      <w:bookmarkEnd w:id="772"/>
    </w:p>
    <w:p w14:paraId="07BB4E54">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3EC2D2A1">
      <w:pPr>
        <w:numPr>
          <w:ilvl w:val="1"/>
          <w:numId w:val="12"/>
        </w:numPr>
        <w:tabs>
          <w:tab w:val="left" w:pos="1080"/>
        </w:tabs>
        <w:snapToGrid w:val="0"/>
        <w:spacing w:line="360" w:lineRule="auto"/>
        <w:ind w:left="1077" w:hanging="720"/>
        <w:rPr>
          <w:sz w:val="24"/>
        </w:rPr>
      </w:pPr>
      <w:r>
        <w:rPr>
          <w:sz w:val="24"/>
        </w:rPr>
        <w:t>评标方法和评标标准</w:t>
      </w:r>
    </w:p>
    <w:p w14:paraId="43FCE345">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45FEB33B">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817256">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D1EC4B2">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E2D5D5E">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546CDE33">
      <w:pPr>
        <w:tabs>
          <w:tab w:val="left" w:pos="1080"/>
          <w:tab w:val="left" w:pos="1589"/>
          <w:tab w:val="left" w:pos="2035"/>
        </w:tabs>
        <w:snapToGrid w:val="0"/>
        <w:spacing w:line="360" w:lineRule="auto"/>
        <w:ind w:left="2035"/>
        <w:rPr>
          <w:sz w:val="24"/>
          <w:u w:val="single"/>
        </w:rPr>
      </w:pPr>
      <w:r>
        <w:rPr>
          <w:sz w:val="24"/>
        </w:rPr>
        <w:t>□其他方式，具体要求：_____</w:t>
      </w:r>
    </w:p>
    <w:p w14:paraId="280619BB">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color w:val="000000"/>
          <w:spacing w:val="-1"/>
          <w:u w:val="single"/>
        </w:rPr>
        <w:t xml:space="preserve">  /  </w:t>
      </w:r>
      <w:r>
        <w:rPr>
          <w:sz w:val="24"/>
        </w:rPr>
        <w:t>。</w:t>
      </w:r>
    </w:p>
    <w:p w14:paraId="6C685308">
      <w:pPr>
        <w:numPr>
          <w:ilvl w:val="0"/>
          <w:numId w:val="12"/>
        </w:numPr>
        <w:tabs>
          <w:tab w:val="left" w:pos="360"/>
        </w:tabs>
        <w:snapToGrid w:val="0"/>
        <w:spacing w:line="360" w:lineRule="auto"/>
        <w:outlineLvl w:val="1"/>
        <w:rPr>
          <w:sz w:val="24"/>
        </w:rPr>
      </w:pPr>
      <w:r>
        <w:rPr>
          <w:sz w:val="24"/>
        </w:rPr>
        <w:t>确定</w:t>
      </w:r>
      <w:bookmarkStart w:id="789" w:name="_Toc151193644"/>
      <w:bookmarkStart w:id="790" w:name="_Ref467307010"/>
      <w:bookmarkStart w:id="791" w:name="_Toc150774751"/>
      <w:bookmarkStart w:id="792" w:name="_Toc151193716"/>
      <w:bookmarkStart w:id="793" w:name="_Toc226337242"/>
      <w:bookmarkStart w:id="794" w:name="_Toc305158814"/>
      <w:bookmarkStart w:id="795" w:name="_Toc150774646"/>
      <w:bookmarkStart w:id="796" w:name="_Toc127161460"/>
      <w:bookmarkStart w:id="797" w:name="_Toc265228384"/>
      <w:bookmarkStart w:id="798" w:name="_Toc151193860"/>
      <w:bookmarkStart w:id="799" w:name="_Toc164608660"/>
      <w:bookmarkStart w:id="800" w:name="_Toc149720839"/>
      <w:bookmarkStart w:id="801" w:name="_Toc151193934"/>
      <w:bookmarkStart w:id="802" w:name="_Toc164351640"/>
      <w:bookmarkStart w:id="803" w:name="_Toc226309790"/>
      <w:bookmarkStart w:id="804" w:name="_Toc264969236"/>
      <w:bookmarkStart w:id="805" w:name="_Toc164229387"/>
      <w:bookmarkStart w:id="806" w:name="_Toc127151747"/>
      <w:bookmarkStart w:id="807" w:name="_Toc164608815"/>
      <w:bookmarkStart w:id="808" w:name="_Toc305158888"/>
      <w:bookmarkStart w:id="809" w:name="_Toc520356170"/>
      <w:bookmarkStart w:id="810" w:name="_Toc226965819"/>
      <w:bookmarkStart w:id="811" w:name="_Toc150480784"/>
      <w:bookmarkStart w:id="812" w:name="_Toc151193788"/>
      <w:bookmarkStart w:id="813" w:name="_Toc151190173"/>
      <w:bookmarkStart w:id="814" w:name="_Toc164229241"/>
      <w:bookmarkStart w:id="815" w:name="_Toc195842911"/>
      <w:bookmarkStart w:id="816" w:name="_Toc150509297"/>
      <w:bookmarkStart w:id="817" w:name="_Toc142311048"/>
      <w:bookmarkStart w:id="818" w:name="_Toc226965736"/>
      <w:bookmarkStart w:id="819" w:name="_Toc127151546"/>
      <w:r>
        <w:rPr>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5B99C4BC">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8DDE18E">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3EF6C2AA">
      <w:pPr>
        <w:pStyle w:val="23"/>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color w:val="000000"/>
          <w:sz w:val="24"/>
          <w:szCs w:val="24"/>
          <w:u w:val="single"/>
        </w:rPr>
        <w:t>按技术部分得分高者获得中标人推荐资格</w:t>
      </w:r>
    </w:p>
    <w:p w14:paraId="1E52A035">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5F0092B">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7A60B75">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51FD65C5">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 xml:space="preserve"> </w:t>
      </w:r>
      <w:r>
        <w:rPr>
          <w:sz w:val="24"/>
          <w:u w:val="single"/>
        </w:rPr>
        <w:t>3</w:t>
      </w:r>
      <w:r>
        <w:rPr>
          <w:sz w:val="24"/>
        </w:rPr>
        <w:t>名中标候选人。</w:t>
      </w:r>
    </w:p>
    <w:p w14:paraId="6BC67896">
      <w:pPr>
        <w:numPr>
          <w:ilvl w:val="0"/>
          <w:numId w:val="12"/>
        </w:numPr>
        <w:tabs>
          <w:tab w:val="left" w:pos="360"/>
        </w:tabs>
        <w:snapToGrid w:val="0"/>
        <w:spacing w:line="360" w:lineRule="auto"/>
        <w:outlineLvl w:val="1"/>
        <w:rPr>
          <w:sz w:val="24"/>
        </w:rPr>
      </w:pPr>
      <w:r>
        <w:rPr>
          <w:sz w:val="24"/>
        </w:rPr>
        <w:t>报告违法行为</w:t>
      </w:r>
    </w:p>
    <w:p w14:paraId="59503A5B">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1F6AA83">
      <w:pPr>
        <w:widowControl/>
        <w:jc w:val="left"/>
        <w:rPr>
          <w:b/>
          <w:sz w:val="24"/>
        </w:rPr>
      </w:pPr>
      <w:r>
        <w:rPr>
          <w:b/>
          <w:sz w:val="24"/>
        </w:rPr>
        <w:br w:type="page"/>
      </w:r>
    </w:p>
    <w:p w14:paraId="630D1F58">
      <w:pPr>
        <w:tabs>
          <w:tab w:val="left" w:pos="360"/>
          <w:tab w:val="left" w:pos="900"/>
        </w:tabs>
        <w:snapToGrid w:val="0"/>
        <w:spacing w:line="360" w:lineRule="auto"/>
        <w:jc w:val="center"/>
        <w:outlineLvl w:val="1"/>
        <w:rPr>
          <w:rFonts w:hint="eastAsia"/>
          <w:b/>
        </w:rPr>
      </w:pPr>
      <w:r>
        <w:rPr>
          <w:b/>
          <w:sz w:val="24"/>
        </w:rPr>
        <w:t>二、评标标准</w:t>
      </w:r>
    </w:p>
    <w:tbl>
      <w:tblPr>
        <w:tblStyle w:val="42"/>
        <w:tblW w:w="10569" w:type="dxa"/>
        <w:jc w:val="center"/>
        <w:tblLayout w:type="autofit"/>
        <w:tblCellMar>
          <w:top w:w="0" w:type="dxa"/>
          <w:left w:w="108" w:type="dxa"/>
          <w:bottom w:w="0" w:type="dxa"/>
          <w:right w:w="108" w:type="dxa"/>
        </w:tblCellMar>
      </w:tblPr>
      <w:tblGrid>
        <w:gridCol w:w="1282"/>
        <w:gridCol w:w="1950"/>
        <w:gridCol w:w="870"/>
        <w:gridCol w:w="6467"/>
      </w:tblGrid>
      <w:tr w14:paraId="60FCB166">
        <w:tblPrEx>
          <w:tblCellMar>
            <w:top w:w="0" w:type="dxa"/>
            <w:left w:w="108" w:type="dxa"/>
            <w:bottom w:w="0" w:type="dxa"/>
            <w:right w:w="108" w:type="dxa"/>
          </w:tblCellMar>
        </w:tblPrEx>
        <w:trPr>
          <w:trHeight w:val="385" w:hRule="atLeast"/>
          <w:jc w:val="center"/>
        </w:trPr>
        <w:tc>
          <w:tcPr>
            <w:tcW w:w="1282" w:type="dxa"/>
            <w:tcBorders>
              <w:top w:val="single" w:color="auto" w:sz="4" w:space="0"/>
              <w:left w:val="single" w:color="auto" w:sz="4" w:space="0"/>
              <w:bottom w:val="single" w:color="auto" w:sz="4" w:space="0"/>
              <w:right w:val="single" w:color="auto" w:sz="6" w:space="0"/>
            </w:tcBorders>
            <w:vAlign w:val="center"/>
          </w:tcPr>
          <w:p w14:paraId="11151D7E">
            <w:pPr>
              <w:jc w:val="center"/>
              <w:rPr>
                <w:rFonts w:ascii="宋体" w:hAnsi="宋体"/>
                <w:b/>
                <w:bCs/>
                <w:sz w:val="24"/>
              </w:rPr>
            </w:pPr>
            <w:r>
              <w:rPr>
                <w:rFonts w:hint="eastAsia" w:ascii="宋体" w:hAnsi="宋体"/>
                <w:b/>
                <w:bCs/>
                <w:sz w:val="24"/>
              </w:rPr>
              <w:t>评审</w:t>
            </w:r>
          </w:p>
          <w:p w14:paraId="2D775EAA">
            <w:pPr>
              <w:jc w:val="center"/>
              <w:rPr>
                <w:rFonts w:ascii="宋体" w:hAnsi="宋体" w:cs="Tahoma"/>
                <w:b/>
                <w:bCs/>
                <w:sz w:val="24"/>
              </w:rPr>
            </w:pPr>
            <w:r>
              <w:rPr>
                <w:rFonts w:hint="eastAsia" w:ascii="宋体" w:hAnsi="宋体"/>
                <w:b/>
                <w:bCs/>
                <w:sz w:val="24"/>
              </w:rPr>
              <w:t>条款</w:t>
            </w:r>
          </w:p>
        </w:tc>
        <w:tc>
          <w:tcPr>
            <w:tcW w:w="1950" w:type="dxa"/>
            <w:tcBorders>
              <w:top w:val="single" w:color="auto" w:sz="4" w:space="0"/>
              <w:left w:val="single" w:color="auto" w:sz="6" w:space="0"/>
              <w:bottom w:val="single" w:color="auto" w:sz="4" w:space="0"/>
              <w:right w:val="single" w:color="auto" w:sz="6" w:space="0"/>
            </w:tcBorders>
            <w:vAlign w:val="center"/>
          </w:tcPr>
          <w:p w14:paraId="49CBD604">
            <w:pPr>
              <w:jc w:val="center"/>
              <w:rPr>
                <w:rFonts w:ascii="宋体" w:hAnsi="宋体"/>
                <w:b/>
                <w:bCs/>
                <w:sz w:val="24"/>
              </w:rPr>
            </w:pPr>
            <w:r>
              <w:rPr>
                <w:rFonts w:hint="eastAsia" w:ascii="宋体" w:hAnsi="宋体"/>
                <w:b/>
                <w:bCs/>
                <w:sz w:val="24"/>
              </w:rPr>
              <w:t>评审内容</w:t>
            </w:r>
          </w:p>
        </w:tc>
        <w:tc>
          <w:tcPr>
            <w:tcW w:w="870" w:type="dxa"/>
            <w:tcBorders>
              <w:top w:val="single" w:color="auto" w:sz="4" w:space="0"/>
              <w:left w:val="single" w:color="auto" w:sz="6" w:space="0"/>
              <w:bottom w:val="single" w:color="auto" w:sz="4" w:space="0"/>
              <w:right w:val="single" w:color="auto" w:sz="6" w:space="0"/>
            </w:tcBorders>
            <w:vAlign w:val="center"/>
          </w:tcPr>
          <w:p w14:paraId="1B61DA35">
            <w:pPr>
              <w:jc w:val="center"/>
              <w:rPr>
                <w:rFonts w:ascii="宋体" w:hAnsi="宋体" w:cs="Tahoma"/>
                <w:b/>
                <w:bCs/>
                <w:sz w:val="24"/>
              </w:rPr>
            </w:pPr>
            <w:r>
              <w:rPr>
                <w:rFonts w:hint="eastAsia" w:ascii="宋体" w:hAnsi="宋体"/>
                <w:b/>
                <w:bCs/>
                <w:sz w:val="24"/>
              </w:rPr>
              <w:t>分值</w:t>
            </w:r>
          </w:p>
        </w:tc>
        <w:tc>
          <w:tcPr>
            <w:tcW w:w="6467" w:type="dxa"/>
            <w:tcBorders>
              <w:top w:val="single" w:color="auto" w:sz="4" w:space="0"/>
              <w:left w:val="single" w:color="auto" w:sz="6" w:space="0"/>
              <w:bottom w:val="single" w:color="auto" w:sz="4" w:space="0"/>
              <w:right w:val="single" w:color="auto" w:sz="4" w:space="0"/>
            </w:tcBorders>
            <w:vAlign w:val="center"/>
          </w:tcPr>
          <w:p w14:paraId="59C65E86">
            <w:pPr>
              <w:jc w:val="center"/>
              <w:rPr>
                <w:rFonts w:ascii="宋体" w:hAnsi="宋体" w:cs="Tahoma"/>
                <w:b/>
                <w:bCs/>
                <w:sz w:val="24"/>
              </w:rPr>
            </w:pPr>
            <w:r>
              <w:rPr>
                <w:rFonts w:hint="eastAsia" w:ascii="宋体" w:hAnsi="宋体"/>
                <w:b/>
                <w:bCs/>
                <w:sz w:val="24"/>
              </w:rPr>
              <w:t>打分标准</w:t>
            </w:r>
          </w:p>
        </w:tc>
      </w:tr>
      <w:tr w14:paraId="7A56EC28">
        <w:tblPrEx>
          <w:tblCellMar>
            <w:top w:w="0" w:type="dxa"/>
            <w:left w:w="108" w:type="dxa"/>
            <w:bottom w:w="0" w:type="dxa"/>
            <w:right w:w="108" w:type="dxa"/>
          </w:tblCellMar>
        </w:tblPrEx>
        <w:trPr>
          <w:trHeight w:val="452" w:hRule="atLeast"/>
          <w:jc w:val="center"/>
        </w:trPr>
        <w:tc>
          <w:tcPr>
            <w:tcW w:w="1282" w:type="dxa"/>
            <w:tcBorders>
              <w:top w:val="single" w:color="auto" w:sz="4" w:space="0"/>
              <w:left w:val="single" w:color="auto" w:sz="4" w:space="0"/>
              <w:bottom w:val="single" w:color="auto" w:sz="4" w:space="0"/>
              <w:right w:val="single" w:color="auto" w:sz="4" w:space="0"/>
            </w:tcBorders>
            <w:vAlign w:val="center"/>
          </w:tcPr>
          <w:p w14:paraId="06A018DA">
            <w:pPr>
              <w:jc w:val="center"/>
              <w:rPr>
                <w:rFonts w:ascii="宋体" w:hAnsi="宋体"/>
                <w:sz w:val="24"/>
              </w:rPr>
            </w:pPr>
            <w:r>
              <w:rPr>
                <w:rFonts w:hint="eastAsia" w:ascii="宋体" w:hAnsi="宋体"/>
                <w:sz w:val="24"/>
              </w:rPr>
              <w:t>价格</w:t>
            </w:r>
          </w:p>
          <w:p w14:paraId="27110D55">
            <w:pPr>
              <w:jc w:val="center"/>
              <w:rPr>
                <w:rFonts w:ascii="宋体" w:hAnsi="宋体" w:cs="Tahoma"/>
                <w:sz w:val="24"/>
              </w:rPr>
            </w:pPr>
            <w:r>
              <w:rPr>
                <w:rFonts w:hint="eastAsia" w:ascii="宋体" w:hAnsi="宋体"/>
                <w:sz w:val="24"/>
              </w:rPr>
              <w:t>(10分)</w:t>
            </w:r>
          </w:p>
        </w:tc>
        <w:tc>
          <w:tcPr>
            <w:tcW w:w="1950" w:type="dxa"/>
            <w:tcBorders>
              <w:top w:val="single" w:color="auto" w:sz="4" w:space="0"/>
              <w:left w:val="single" w:color="auto" w:sz="4" w:space="0"/>
              <w:bottom w:val="single" w:color="auto" w:sz="4" w:space="0"/>
              <w:right w:val="single" w:color="auto" w:sz="4" w:space="0"/>
            </w:tcBorders>
            <w:vAlign w:val="center"/>
          </w:tcPr>
          <w:p w14:paraId="2DE02305">
            <w:pPr>
              <w:jc w:val="center"/>
              <w:rPr>
                <w:rFonts w:ascii="宋体" w:hAnsi="宋体"/>
                <w:sz w:val="24"/>
              </w:rPr>
            </w:pPr>
            <w:r>
              <w:rPr>
                <w:rFonts w:hint="eastAsia" w:ascii="宋体" w:hAnsi="宋体"/>
                <w:sz w:val="24"/>
              </w:rPr>
              <w:t>价格</w:t>
            </w:r>
          </w:p>
        </w:tc>
        <w:tc>
          <w:tcPr>
            <w:tcW w:w="870" w:type="dxa"/>
            <w:tcBorders>
              <w:top w:val="single" w:color="auto" w:sz="4" w:space="0"/>
              <w:left w:val="single" w:color="auto" w:sz="4" w:space="0"/>
              <w:bottom w:val="single" w:color="auto" w:sz="4" w:space="0"/>
              <w:right w:val="single" w:color="auto" w:sz="4" w:space="0"/>
            </w:tcBorders>
            <w:vAlign w:val="center"/>
          </w:tcPr>
          <w:p w14:paraId="150CE2E0">
            <w:pPr>
              <w:jc w:val="center"/>
              <w:rPr>
                <w:rFonts w:ascii="宋体" w:hAnsi="宋体" w:cs="Tahoma"/>
                <w:sz w:val="24"/>
              </w:rPr>
            </w:pPr>
            <w:r>
              <w:rPr>
                <w:rFonts w:hint="eastAsia"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14:paraId="3C8EA8E5">
            <w:pPr>
              <w:jc w:val="left"/>
              <w:rPr>
                <w:rFonts w:ascii="宋体" w:hAnsi="宋体" w:cs="Tahoma"/>
                <w:sz w:val="24"/>
              </w:rPr>
            </w:pPr>
            <w:r>
              <w:rPr>
                <w:rFonts w:hint="eastAsia" w:ascii="宋体" w:hAnsi="宋体" w:cs="Tahoma"/>
                <w:sz w:val="24"/>
              </w:rPr>
              <w:t>满足招标文件要求且投标价格最低的投标报价为评标基准价，其价格分为满分。其他投标人的价格分统一按照下列公式计算：</w:t>
            </w:r>
          </w:p>
          <w:p w14:paraId="0F96F3F7">
            <w:pPr>
              <w:jc w:val="left"/>
              <w:rPr>
                <w:rFonts w:ascii="宋体" w:hAnsi="宋体" w:cs="Tahoma"/>
                <w:sz w:val="24"/>
              </w:rPr>
            </w:pPr>
            <w:r>
              <w:rPr>
                <w:rFonts w:hint="eastAsia" w:ascii="宋体" w:hAnsi="宋体" w:cs="Tahoma"/>
                <w:sz w:val="24"/>
              </w:rPr>
              <w:t>投标报价得分＝（评标基准价/投标报价）×分值。</w:t>
            </w:r>
          </w:p>
          <w:p w14:paraId="578DAD59">
            <w:pPr>
              <w:jc w:val="left"/>
              <w:rPr>
                <w:rFonts w:ascii="宋体" w:hAnsi="宋体" w:cs="Tahoma"/>
                <w:sz w:val="24"/>
              </w:rPr>
            </w:pPr>
            <w:r>
              <w:rPr>
                <w:rFonts w:hint="eastAsia" w:ascii="宋体" w:hAnsi="宋体" w:cs="Tahoma"/>
                <w:sz w:val="24"/>
              </w:rPr>
              <w:t>注：此处投标报价指经过报价修正，及因落实政府采购政策进行价格调整后的报价，详见第四章《评标程序、评标方法和评标标准》2.4及2.5。</w:t>
            </w:r>
          </w:p>
        </w:tc>
      </w:tr>
      <w:tr w14:paraId="78CA1392">
        <w:tblPrEx>
          <w:tblCellMar>
            <w:top w:w="0" w:type="dxa"/>
            <w:left w:w="108" w:type="dxa"/>
            <w:bottom w:w="0" w:type="dxa"/>
            <w:right w:w="108" w:type="dxa"/>
          </w:tblCellMar>
        </w:tblPrEx>
        <w:trPr>
          <w:trHeight w:val="452" w:hRule="atLeast"/>
          <w:jc w:val="center"/>
        </w:trPr>
        <w:tc>
          <w:tcPr>
            <w:tcW w:w="1282" w:type="dxa"/>
            <w:vMerge w:val="restart"/>
            <w:tcBorders>
              <w:top w:val="single" w:color="auto" w:sz="4" w:space="0"/>
              <w:left w:val="single" w:color="auto" w:sz="4" w:space="0"/>
              <w:right w:val="single" w:color="auto" w:sz="4" w:space="0"/>
            </w:tcBorders>
            <w:vAlign w:val="center"/>
          </w:tcPr>
          <w:p w14:paraId="705A9280">
            <w:pPr>
              <w:jc w:val="center"/>
              <w:rPr>
                <w:rFonts w:ascii="宋体" w:hAnsi="宋体"/>
                <w:sz w:val="24"/>
              </w:rPr>
            </w:pPr>
            <w:r>
              <w:rPr>
                <w:rFonts w:hint="eastAsia" w:ascii="宋体" w:hAnsi="宋体"/>
                <w:sz w:val="24"/>
              </w:rPr>
              <w:t>商务部分（</w:t>
            </w:r>
            <w:r>
              <w:rPr>
                <w:rFonts w:hint="eastAsia" w:ascii="宋体" w:hAnsi="宋体"/>
                <w:sz w:val="24"/>
                <w:lang w:val="en-US" w:eastAsia="zh-CN"/>
              </w:rPr>
              <w:t>18</w:t>
            </w:r>
            <w:r>
              <w:rPr>
                <w:rFonts w:hint="eastAsia" w:ascii="宋体" w:hAnsi="宋体"/>
                <w:sz w:val="24"/>
              </w:rPr>
              <w:t>分）</w:t>
            </w:r>
          </w:p>
        </w:tc>
        <w:tc>
          <w:tcPr>
            <w:tcW w:w="1950" w:type="dxa"/>
            <w:tcBorders>
              <w:top w:val="single" w:color="auto" w:sz="4" w:space="0"/>
              <w:left w:val="single" w:color="auto" w:sz="4" w:space="0"/>
              <w:bottom w:val="single" w:color="auto" w:sz="4" w:space="0"/>
              <w:right w:val="single" w:color="auto" w:sz="4" w:space="0"/>
            </w:tcBorders>
            <w:vAlign w:val="center"/>
          </w:tcPr>
          <w:p w14:paraId="3FB0E868">
            <w:pPr>
              <w:pStyle w:val="2"/>
              <w:ind w:firstLine="0"/>
              <w:jc w:val="center"/>
              <w:rPr>
                <w:rFonts w:hAnsi="宋体"/>
              </w:rPr>
            </w:pPr>
            <w:r>
              <w:rPr>
                <w:rFonts w:hAnsi="宋体"/>
                <w:lang w:val="en-US" w:eastAsia="zh-CN"/>
              </w:rPr>
              <w:t xml:space="preserve">组织机构 </w:t>
            </w:r>
          </w:p>
        </w:tc>
        <w:tc>
          <w:tcPr>
            <w:tcW w:w="870" w:type="dxa"/>
            <w:tcBorders>
              <w:top w:val="single" w:color="auto" w:sz="4" w:space="0"/>
              <w:left w:val="single" w:color="auto" w:sz="4" w:space="0"/>
              <w:bottom w:val="single" w:color="auto" w:sz="4" w:space="0"/>
              <w:right w:val="single" w:color="auto" w:sz="4" w:space="0"/>
            </w:tcBorders>
            <w:vAlign w:val="center"/>
          </w:tcPr>
          <w:p w14:paraId="1D0004DC">
            <w:pPr>
              <w:pStyle w:val="2"/>
              <w:ind w:firstLine="0"/>
              <w:jc w:val="center"/>
              <w:rPr>
                <w:rFonts w:hint="eastAsia" w:hAnsi="宋体" w:eastAsia="宋体"/>
                <w:lang w:eastAsia="zh-CN"/>
              </w:rPr>
            </w:pPr>
            <w:r>
              <w:rPr>
                <w:rFonts w:hint="eastAsia" w:hAnsi="宋体"/>
                <w:lang w:val="en-US" w:eastAsia="zh-CN"/>
              </w:rPr>
              <w:t>9</w:t>
            </w:r>
          </w:p>
        </w:tc>
        <w:tc>
          <w:tcPr>
            <w:tcW w:w="6467" w:type="dxa"/>
            <w:tcBorders>
              <w:top w:val="single" w:color="auto" w:sz="4" w:space="0"/>
              <w:left w:val="single" w:color="auto" w:sz="4" w:space="0"/>
              <w:bottom w:val="single" w:color="auto" w:sz="4" w:space="0"/>
              <w:right w:val="single" w:color="auto" w:sz="4" w:space="0"/>
            </w:tcBorders>
            <w:vAlign w:val="center"/>
          </w:tcPr>
          <w:p w14:paraId="3D0B4CE3">
            <w:pPr>
              <w:pStyle w:val="2"/>
              <w:ind w:firstLine="0"/>
              <w:rPr>
                <w:rFonts w:hAnsi="宋体"/>
              </w:rPr>
            </w:pPr>
            <w:r>
              <w:rPr>
                <w:rFonts w:hint="eastAsia" w:hAnsi="宋体"/>
                <w:lang w:val="en-US" w:eastAsia="zh-CN"/>
              </w:rPr>
              <w:t>组织机构设置合理的，企业管理层次清晰，得9分</w:t>
            </w:r>
            <w:r>
              <w:rPr>
                <w:rFonts w:hint="eastAsia" w:hAnsi="宋体"/>
              </w:rPr>
              <w:t>；</w:t>
            </w:r>
          </w:p>
          <w:p w14:paraId="505DF063">
            <w:pPr>
              <w:pStyle w:val="2"/>
              <w:ind w:firstLine="0"/>
              <w:rPr>
                <w:rFonts w:hAnsi="宋体"/>
              </w:rPr>
            </w:pPr>
            <w:r>
              <w:rPr>
                <w:rFonts w:hint="eastAsia" w:hAnsi="宋体"/>
                <w:lang w:val="en-US" w:eastAsia="zh-CN"/>
              </w:rPr>
              <w:t>组织机构设置较合理的，企业管理层次较清晰，得5分</w:t>
            </w:r>
            <w:r>
              <w:rPr>
                <w:rFonts w:hint="eastAsia" w:hAnsi="宋体"/>
              </w:rPr>
              <w:t>；</w:t>
            </w:r>
          </w:p>
          <w:p w14:paraId="56CFE925">
            <w:pPr>
              <w:pStyle w:val="2"/>
              <w:ind w:firstLine="0"/>
              <w:rPr>
                <w:rFonts w:hAnsi="宋体"/>
              </w:rPr>
            </w:pPr>
            <w:r>
              <w:rPr>
                <w:rFonts w:hint="eastAsia" w:hAnsi="宋体"/>
                <w:lang w:val="en-US" w:eastAsia="zh-CN"/>
              </w:rPr>
              <w:t>组织机构设置欠合理的，企业管理层次不够清晰，得0分</w:t>
            </w:r>
            <w:r>
              <w:rPr>
                <w:rFonts w:hint="eastAsia" w:hAnsi="宋体"/>
              </w:rPr>
              <w:t>。</w:t>
            </w:r>
          </w:p>
        </w:tc>
      </w:tr>
      <w:tr w14:paraId="223AAB0A">
        <w:tblPrEx>
          <w:tblCellMar>
            <w:top w:w="0" w:type="dxa"/>
            <w:left w:w="108" w:type="dxa"/>
            <w:bottom w:w="0" w:type="dxa"/>
            <w:right w:w="108" w:type="dxa"/>
          </w:tblCellMar>
        </w:tblPrEx>
        <w:trPr>
          <w:trHeight w:val="675" w:hRule="atLeast"/>
          <w:jc w:val="center"/>
        </w:trPr>
        <w:tc>
          <w:tcPr>
            <w:tcW w:w="1282" w:type="dxa"/>
            <w:vMerge w:val="continue"/>
            <w:tcBorders>
              <w:left w:val="single" w:color="auto" w:sz="4" w:space="0"/>
              <w:bottom w:val="single" w:color="auto" w:sz="4" w:space="0"/>
              <w:right w:val="single" w:color="auto" w:sz="4" w:space="0"/>
            </w:tcBorders>
            <w:vAlign w:val="center"/>
          </w:tcPr>
          <w:p w14:paraId="42C88A85">
            <w:pPr>
              <w:jc w:val="cente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77A5F482">
            <w:pPr>
              <w:jc w:val="center"/>
              <w:rPr>
                <w:rFonts w:ascii="宋体" w:hAnsi="宋体"/>
                <w:sz w:val="24"/>
              </w:rPr>
            </w:pPr>
            <w:r>
              <w:rPr>
                <w:rFonts w:hint="eastAsia" w:ascii="宋体" w:hAnsi="宋体"/>
                <w:sz w:val="24"/>
              </w:rPr>
              <w:t>同类项目业绩</w:t>
            </w:r>
          </w:p>
        </w:tc>
        <w:tc>
          <w:tcPr>
            <w:tcW w:w="870" w:type="dxa"/>
            <w:tcBorders>
              <w:top w:val="single" w:color="auto" w:sz="4" w:space="0"/>
              <w:left w:val="single" w:color="auto" w:sz="4" w:space="0"/>
              <w:bottom w:val="single" w:color="auto" w:sz="4" w:space="0"/>
              <w:right w:val="single" w:color="auto" w:sz="4" w:space="0"/>
            </w:tcBorders>
            <w:vAlign w:val="center"/>
          </w:tcPr>
          <w:p w14:paraId="1673E3A9">
            <w:pPr>
              <w:jc w:val="center"/>
              <w:rPr>
                <w:rFonts w:ascii="宋体" w:hAnsi="宋体" w:cs="Tahoma"/>
                <w:sz w:val="24"/>
              </w:rPr>
            </w:pPr>
            <w:r>
              <w:rPr>
                <w:rFonts w:hint="eastAsia" w:ascii="宋体" w:hAnsi="宋体"/>
                <w:sz w:val="24"/>
              </w:rPr>
              <w:t>9</w:t>
            </w:r>
          </w:p>
        </w:tc>
        <w:tc>
          <w:tcPr>
            <w:tcW w:w="6467" w:type="dxa"/>
            <w:tcBorders>
              <w:top w:val="single" w:color="auto" w:sz="4" w:space="0"/>
              <w:left w:val="single" w:color="auto" w:sz="4" w:space="0"/>
              <w:bottom w:val="single" w:color="auto" w:sz="4" w:space="0"/>
              <w:right w:val="single" w:color="auto" w:sz="4" w:space="0"/>
            </w:tcBorders>
            <w:vAlign w:val="center"/>
          </w:tcPr>
          <w:p w14:paraId="4F14B98C">
            <w:pPr>
              <w:jc w:val="left"/>
              <w:rPr>
                <w:rFonts w:ascii="宋体" w:hAnsi="宋体" w:cs="Tahoma"/>
                <w:sz w:val="24"/>
              </w:rPr>
            </w:pPr>
            <w:r>
              <w:rPr>
                <w:rFonts w:hint="eastAsia" w:ascii="宋体" w:hAnsi="宋体"/>
                <w:sz w:val="24"/>
              </w:rPr>
              <w:t>投标人的近三年（2</w:t>
            </w:r>
            <w:r>
              <w:rPr>
                <w:rFonts w:ascii="宋体" w:hAnsi="宋体"/>
                <w:sz w:val="24"/>
              </w:rPr>
              <w:t>0</w:t>
            </w:r>
            <w:r>
              <w:rPr>
                <w:rFonts w:hint="eastAsia" w:ascii="宋体" w:hAnsi="宋体"/>
                <w:sz w:val="24"/>
              </w:rPr>
              <w:t>2</w:t>
            </w:r>
            <w:r>
              <w:rPr>
                <w:rFonts w:hint="eastAsia" w:ascii="宋体" w:hAnsi="宋体"/>
                <w:sz w:val="24"/>
                <w:lang w:val="en-US" w:eastAsia="zh-CN"/>
              </w:rPr>
              <w:t>2</w:t>
            </w:r>
            <w:r>
              <w:rPr>
                <w:rFonts w:ascii="宋体" w:hAnsi="宋体"/>
                <w:sz w:val="24"/>
              </w:rPr>
              <w:t>年</w:t>
            </w:r>
            <w:r>
              <w:rPr>
                <w:rFonts w:hint="eastAsia" w:ascii="宋体" w:hAnsi="宋体"/>
                <w:sz w:val="24"/>
                <w:lang w:val="en-US" w:eastAsia="zh-CN"/>
              </w:rPr>
              <w:t>3</w:t>
            </w:r>
            <w:r>
              <w:rPr>
                <w:rFonts w:hint="eastAsia" w:ascii="宋体" w:hAnsi="宋体"/>
                <w:sz w:val="24"/>
              </w:rPr>
              <w:t>月1日至开标截止日前）完成的类似业绩，提供一份业绩证明材料的得3分，满分9分（以合同复印件为依据，提供中标通知书的需附合同）。</w:t>
            </w:r>
          </w:p>
        </w:tc>
      </w:tr>
      <w:tr w14:paraId="32878134">
        <w:tblPrEx>
          <w:tblCellMar>
            <w:top w:w="0" w:type="dxa"/>
            <w:left w:w="108" w:type="dxa"/>
            <w:bottom w:w="0" w:type="dxa"/>
            <w:right w:w="108" w:type="dxa"/>
          </w:tblCellMar>
        </w:tblPrEx>
        <w:trPr>
          <w:trHeight w:val="675" w:hRule="atLeast"/>
          <w:jc w:val="center"/>
        </w:trPr>
        <w:tc>
          <w:tcPr>
            <w:tcW w:w="1282" w:type="dxa"/>
            <w:vMerge w:val="restart"/>
            <w:tcBorders>
              <w:left w:val="single" w:color="auto" w:sz="4" w:space="0"/>
              <w:right w:val="single" w:color="auto" w:sz="4" w:space="0"/>
            </w:tcBorders>
            <w:vAlign w:val="center"/>
          </w:tcPr>
          <w:p w14:paraId="02C62966">
            <w:pPr>
              <w:jc w:val="center"/>
              <w:rPr>
                <w:rFonts w:hint="default" w:ascii="宋体" w:hAnsi="宋体" w:eastAsia="宋体" w:cs="Tahoma"/>
                <w:sz w:val="24"/>
                <w:lang w:val="en-US" w:eastAsia="zh-CN"/>
              </w:rPr>
            </w:pPr>
            <w:r>
              <w:rPr>
                <w:rFonts w:hint="eastAsia" w:ascii="宋体" w:hAnsi="宋体" w:cs="Tahoma"/>
                <w:sz w:val="24"/>
                <w:lang w:val="en-US" w:eastAsia="zh-CN"/>
              </w:rPr>
              <w:t>技术部分（72分）</w:t>
            </w:r>
          </w:p>
        </w:tc>
        <w:tc>
          <w:tcPr>
            <w:tcW w:w="1950" w:type="dxa"/>
            <w:tcBorders>
              <w:top w:val="single" w:color="auto" w:sz="4" w:space="0"/>
              <w:left w:val="single" w:color="auto" w:sz="4" w:space="0"/>
              <w:bottom w:val="single" w:color="auto" w:sz="4" w:space="0"/>
              <w:right w:val="single" w:color="auto" w:sz="4" w:space="0"/>
            </w:tcBorders>
            <w:vAlign w:val="center"/>
          </w:tcPr>
          <w:p w14:paraId="021A9B5C">
            <w:pPr>
              <w:jc w:val="center"/>
              <w:rPr>
                <w:rFonts w:hint="eastAsia" w:ascii="宋体" w:hAnsi="宋体"/>
                <w:sz w:val="24"/>
              </w:rPr>
            </w:pPr>
            <w:r>
              <w:rPr>
                <w:rFonts w:hint="eastAsia" w:ascii="宋体" w:hAnsi="宋体"/>
                <w:sz w:val="24"/>
              </w:rPr>
              <w:t>项目背景和项目总体认知</w:t>
            </w:r>
          </w:p>
        </w:tc>
        <w:tc>
          <w:tcPr>
            <w:tcW w:w="870" w:type="dxa"/>
            <w:tcBorders>
              <w:top w:val="single" w:color="auto" w:sz="4" w:space="0"/>
              <w:left w:val="single" w:color="auto" w:sz="4" w:space="0"/>
              <w:bottom w:val="single" w:color="auto" w:sz="4" w:space="0"/>
              <w:right w:val="single" w:color="auto" w:sz="4" w:space="0"/>
            </w:tcBorders>
            <w:vAlign w:val="center"/>
          </w:tcPr>
          <w:p w14:paraId="25AF37C7">
            <w:pPr>
              <w:jc w:val="center"/>
              <w:rPr>
                <w:rFonts w:hint="default" w:ascii="宋体" w:hAnsi="宋体" w:eastAsia="宋体"/>
                <w:sz w:val="24"/>
                <w:lang w:val="en-US" w:eastAsia="zh-CN"/>
              </w:rPr>
            </w:pPr>
            <w:r>
              <w:rPr>
                <w:rFonts w:hint="eastAsia" w:ascii="宋体" w:hAnsi="宋体"/>
                <w:sz w:val="24"/>
                <w:lang w:val="en-US" w:eastAsia="zh-CN"/>
              </w:rPr>
              <w:t>10</w:t>
            </w:r>
          </w:p>
        </w:tc>
        <w:tc>
          <w:tcPr>
            <w:tcW w:w="6467" w:type="dxa"/>
            <w:tcBorders>
              <w:top w:val="single" w:color="auto" w:sz="4" w:space="0"/>
              <w:left w:val="single" w:color="auto" w:sz="4" w:space="0"/>
              <w:bottom w:val="single" w:color="auto" w:sz="4" w:space="0"/>
              <w:right w:val="single" w:color="auto" w:sz="4" w:space="0"/>
            </w:tcBorders>
            <w:vAlign w:val="center"/>
          </w:tcPr>
          <w:p w14:paraId="4FADC4A5">
            <w:pPr>
              <w:jc w:val="left"/>
              <w:rPr>
                <w:rFonts w:hint="eastAsia" w:ascii="宋体" w:hAnsi="宋体"/>
                <w:sz w:val="24"/>
              </w:rPr>
            </w:pPr>
            <w:r>
              <w:rPr>
                <w:rFonts w:hint="eastAsia" w:ascii="宋体" w:hAnsi="宋体"/>
                <w:sz w:val="24"/>
              </w:rPr>
              <w:t>根据项目要求，深刻理解项目背景、内容和现状，进行现状分析及总体情况理解</w:t>
            </w:r>
          </w:p>
          <w:p w14:paraId="60D55E3D">
            <w:pPr>
              <w:jc w:val="left"/>
              <w:rPr>
                <w:rFonts w:hint="eastAsia" w:ascii="宋体" w:hAnsi="宋体"/>
                <w:sz w:val="24"/>
              </w:rPr>
            </w:pPr>
            <w:r>
              <w:rPr>
                <w:rFonts w:hint="eastAsia" w:ascii="宋体" w:hAnsi="宋体"/>
                <w:sz w:val="24"/>
              </w:rPr>
              <w:t>熟悉程度高，理解清晰、分析透彻得</w:t>
            </w:r>
            <w:r>
              <w:rPr>
                <w:rFonts w:hint="eastAsia" w:ascii="宋体" w:hAnsi="宋体"/>
                <w:sz w:val="24"/>
                <w:lang w:val="en-US" w:eastAsia="zh-CN"/>
              </w:rPr>
              <w:t>10</w:t>
            </w:r>
            <w:r>
              <w:rPr>
                <w:rFonts w:hint="eastAsia" w:ascii="宋体" w:hAnsi="宋体"/>
                <w:sz w:val="24"/>
              </w:rPr>
              <w:t>分；</w:t>
            </w:r>
          </w:p>
          <w:p w14:paraId="1608A77C">
            <w:pPr>
              <w:jc w:val="left"/>
              <w:rPr>
                <w:rFonts w:hint="eastAsia" w:ascii="宋体" w:hAnsi="宋体"/>
                <w:sz w:val="24"/>
              </w:rPr>
            </w:pPr>
            <w:r>
              <w:rPr>
                <w:rFonts w:hint="eastAsia" w:ascii="宋体" w:hAnsi="宋体"/>
                <w:sz w:val="24"/>
              </w:rPr>
              <w:t>熟悉程度较高，理解、分析较好得</w:t>
            </w:r>
            <w:r>
              <w:rPr>
                <w:rFonts w:hint="eastAsia" w:ascii="宋体" w:hAnsi="宋体"/>
                <w:sz w:val="24"/>
                <w:lang w:val="en-US" w:eastAsia="zh-CN"/>
              </w:rPr>
              <w:t>7</w:t>
            </w:r>
            <w:r>
              <w:rPr>
                <w:rFonts w:hint="eastAsia" w:ascii="宋体" w:hAnsi="宋体"/>
                <w:sz w:val="24"/>
              </w:rPr>
              <w:t>分；</w:t>
            </w:r>
          </w:p>
          <w:p w14:paraId="19E6A2F6">
            <w:pPr>
              <w:jc w:val="left"/>
              <w:rPr>
                <w:rFonts w:hint="eastAsia" w:ascii="宋体" w:hAnsi="宋体"/>
                <w:sz w:val="24"/>
              </w:rPr>
            </w:pPr>
            <w:r>
              <w:rPr>
                <w:rFonts w:hint="eastAsia" w:ascii="宋体" w:hAnsi="宋体"/>
                <w:sz w:val="24"/>
              </w:rPr>
              <w:t>熟悉程度和理解、分析均一般得</w:t>
            </w:r>
            <w:r>
              <w:rPr>
                <w:rFonts w:hint="eastAsia" w:ascii="宋体" w:hAnsi="宋体"/>
                <w:sz w:val="24"/>
                <w:lang w:val="en-US" w:eastAsia="zh-CN"/>
              </w:rPr>
              <w:t>3</w:t>
            </w:r>
            <w:r>
              <w:rPr>
                <w:rFonts w:hint="eastAsia" w:ascii="宋体" w:hAnsi="宋体"/>
                <w:sz w:val="24"/>
              </w:rPr>
              <w:t>分；</w:t>
            </w:r>
          </w:p>
          <w:p w14:paraId="1BA5B304">
            <w:pPr>
              <w:jc w:val="left"/>
              <w:rPr>
                <w:rFonts w:hint="eastAsia" w:ascii="宋体" w:hAnsi="宋体"/>
                <w:sz w:val="24"/>
              </w:rPr>
            </w:pPr>
            <w:r>
              <w:rPr>
                <w:rFonts w:hint="eastAsia" w:ascii="宋体" w:hAnsi="宋体"/>
                <w:sz w:val="24"/>
              </w:rPr>
              <w:t>熟悉程度和理解、分析较差得0分。</w:t>
            </w:r>
          </w:p>
        </w:tc>
      </w:tr>
      <w:tr w14:paraId="38B8EFEB">
        <w:tblPrEx>
          <w:tblCellMar>
            <w:top w:w="0" w:type="dxa"/>
            <w:left w:w="108" w:type="dxa"/>
            <w:bottom w:w="0" w:type="dxa"/>
            <w:right w:w="108" w:type="dxa"/>
          </w:tblCellMar>
        </w:tblPrEx>
        <w:trPr>
          <w:trHeight w:val="639" w:hRule="atLeast"/>
          <w:jc w:val="center"/>
        </w:trPr>
        <w:tc>
          <w:tcPr>
            <w:tcW w:w="1282" w:type="dxa"/>
            <w:vMerge w:val="continue"/>
            <w:tcBorders>
              <w:left w:val="single" w:color="auto" w:sz="4" w:space="0"/>
              <w:right w:val="single" w:color="auto" w:sz="4" w:space="0"/>
            </w:tcBorders>
            <w:vAlign w:val="center"/>
          </w:tcPr>
          <w:p w14:paraId="79DA5410">
            <w:pP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578AA04">
            <w:pPr>
              <w:adjustRightInd w:val="0"/>
              <w:snapToGrid w:val="0"/>
              <w:jc w:val="center"/>
              <w:rPr>
                <w:rFonts w:ascii="宋体" w:hAnsi="宋体"/>
                <w:sz w:val="24"/>
              </w:rPr>
            </w:pPr>
            <w:r>
              <w:rPr>
                <w:rFonts w:ascii="宋体" w:hAnsi="宋体"/>
                <w:sz w:val="24"/>
              </w:rPr>
              <w:t>服务方案</w:t>
            </w:r>
          </w:p>
        </w:tc>
        <w:tc>
          <w:tcPr>
            <w:tcW w:w="870" w:type="dxa"/>
            <w:tcBorders>
              <w:top w:val="single" w:color="auto" w:sz="4" w:space="0"/>
              <w:left w:val="single" w:color="auto" w:sz="4" w:space="0"/>
              <w:bottom w:val="single" w:color="auto" w:sz="4" w:space="0"/>
              <w:right w:val="single" w:color="auto" w:sz="4" w:space="0"/>
            </w:tcBorders>
            <w:vAlign w:val="center"/>
          </w:tcPr>
          <w:p w14:paraId="37A8D89A">
            <w:pPr>
              <w:jc w:val="center"/>
              <w:rPr>
                <w:rFonts w:hint="default" w:ascii="宋体" w:hAnsi="宋体" w:eastAsia="宋体"/>
                <w:sz w:val="24"/>
                <w:lang w:val="en-US" w:eastAsia="zh-CN"/>
              </w:rPr>
            </w:pPr>
            <w:r>
              <w:rPr>
                <w:rFonts w:hint="eastAsia" w:ascii="宋体" w:hAnsi="宋体"/>
                <w:sz w:val="24"/>
                <w:lang w:val="en-US" w:eastAsia="zh-CN"/>
              </w:rPr>
              <w:t>15</w:t>
            </w:r>
          </w:p>
        </w:tc>
        <w:tc>
          <w:tcPr>
            <w:tcW w:w="6467" w:type="dxa"/>
            <w:tcBorders>
              <w:top w:val="single" w:color="auto" w:sz="4" w:space="0"/>
              <w:left w:val="single" w:color="auto" w:sz="4" w:space="0"/>
              <w:bottom w:val="single" w:color="auto" w:sz="4" w:space="0"/>
              <w:right w:val="single" w:color="auto" w:sz="4" w:space="0"/>
            </w:tcBorders>
            <w:vAlign w:val="center"/>
          </w:tcPr>
          <w:p w14:paraId="71A874C7">
            <w:pPr>
              <w:pStyle w:val="2"/>
              <w:ind w:firstLine="0"/>
              <w:rPr>
                <w:rFonts w:hint="eastAsia" w:hAnsi="宋体" w:cs="Times New Roman"/>
                <w:lang w:val="en-US" w:eastAsia="zh-CN"/>
              </w:rPr>
            </w:pPr>
            <w:r>
              <w:rPr>
                <w:rFonts w:hint="eastAsia" w:hAnsi="宋体" w:cs="Times New Roman"/>
                <w:lang w:val="en-US" w:eastAsia="zh-CN"/>
              </w:rPr>
              <w:t>评委根据服务方案全面详细、针对性强，切实可行，得15分；</w:t>
            </w:r>
          </w:p>
          <w:p w14:paraId="37B36A30">
            <w:pPr>
              <w:pStyle w:val="2"/>
              <w:ind w:firstLine="0"/>
              <w:rPr>
                <w:rFonts w:hint="eastAsia" w:hAnsi="宋体" w:cs="Times New Roman"/>
                <w:lang w:val="en-US" w:eastAsia="zh-CN"/>
              </w:rPr>
            </w:pPr>
            <w:r>
              <w:rPr>
                <w:rFonts w:hint="eastAsia" w:hAnsi="宋体" w:cs="Times New Roman"/>
                <w:lang w:val="en-US" w:eastAsia="zh-CN"/>
              </w:rPr>
              <w:t>评委根据服务方案全面详细、有针对性，基本可行，得10分；</w:t>
            </w:r>
          </w:p>
          <w:p w14:paraId="019FF28B">
            <w:pPr>
              <w:pStyle w:val="2"/>
              <w:ind w:firstLine="0"/>
              <w:rPr>
                <w:rFonts w:hint="eastAsia" w:hAnsi="宋体" w:cs="Times New Roman"/>
                <w:lang w:val="en-US" w:eastAsia="zh-CN"/>
              </w:rPr>
            </w:pPr>
            <w:r>
              <w:rPr>
                <w:rFonts w:hint="eastAsia" w:hAnsi="宋体" w:cs="Times New Roman"/>
                <w:lang w:val="en-US" w:eastAsia="zh-CN"/>
              </w:rPr>
              <w:t>评委根据服务方案全面，但不够详细、缺乏针对性，实施难度较大，得5分；</w:t>
            </w:r>
          </w:p>
          <w:p w14:paraId="7B739B3E">
            <w:pPr>
              <w:pStyle w:val="2"/>
              <w:ind w:firstLine="0"/>
              <w:rPr>
                <w:rFonts w:hint="eastAsia" w:hAnsi="宋体" w:cs="Times New Roman"/>
                <w:lang w:val="en-US" w:eastAsia="zh-CN"/>
              </w:rPr>
            </w:pPr>
            <w:r>
              <w:rPr>
                <w:rFonts w:hint="eastAsia" w:hAnsi="宋体" w:cs="Times New Roman"/>
                <w:lang w:val="en-US" w:eastAsia="zh-CN"/>
              </w:rPr>
              <w:t>未提供服务方案，得0分。</w:t>
            </w:r>
          </w:p>
        </w:tc>
      </w:tr>
      <w:tr w14:paraId="1BD492B3">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14:paraId="32D0B026">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7F143CC7">
            <w:pPr>
              <w:adjustRightInd w:val="0"/>
              <w:snapToGrid w:val="0"/>
              <w:jc w:val="center"/>
              <w:rPr>
                <w:rFonts w:ascii="宋体" w:hAnsi="宋体"/>
                <w:sz w:val="24"/>
              </w:rPr>
            </w:pPr>
            <w:r>
              <w:rPr>
                <w:rFonts w:hint="eastAsia" w:ascii="宋体" w:hAnsi="宋体"/>
                <w:sz w:val="24"/>
              </w:rPr>
              <w:t>日常管理方案及管控措施</w:t>
            </w:r>
          </w:p>
        </w:tc>
        <w:tc>
          <w:tcPr>
            <w:tcW w:w="870" w:type="dxa"/>
            <w:tcBorders>
              <w:top w:val="single" w:color="auto" w:sz="4" w:space="0"/>
              <w:left w:val="single" w:color="auto" w:sz="4" w:space="0"/>
              <w:bottom w:val="single" w:color="auto" w:sz="4" w:space="0"/>
              <w:right w:val="single" w:color="auto" w:sz="4" w:space="0"/>
            </w:tcBorders>
            <w:vAlign w:val="center"/>
          </w:tcPr>
          <w:p w14:paraId="03906878">
            <w:pPr>
              <w:jc w:val="center"/>
              <w:rPr>
                <w:rFonts w:ascii="宋体" w:hAnsi="宋体"/>
                <w:sz w:val="24"/>
              </w:rPr>
            </w:pPr>
            <w:r>
              <w:rPr>
                <w:rFonts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14:paraId="633A9785">
            <w:pPr>
              <w:pStyle w:val="2"/>
              <w:ind w:firstLine="0"/>
              <w:jc w:val="both"/>
              <w:rPr>
                <w:rFonts w:hAnsi="宋体"/>
              </w:rPr>
            </w:pPr>
            <w:r>
              <w:rPr>
                <w:rFonts w:hint="eastAsia" w:hAnsi="宋体"/>
              </w:rPr>
              <w:t>日常管理方案及管控措施详尽完整，完全满足采购人的服务要求以及本项目的服务特点，计划可行性强的，得</w:t>
            </w:r>
            <w:r>
              <w:rPr>
                <w:rFonts w:hAnsi="宋体"/>
              </w:rPr>
              <w:t>10</w:t>
            </w:r>
            <w:r>
              <w:rPr>
                <w:rFonts w:hint="eastAsia" w:hAnsi="宋体"/>
              </w:rPr>
              <w:t>分；</w:t>
            </w:r>
          </w:p>
          <w:p w14:paraId="1575D379">
            <w:pPr>
              <w:pStyle w:val="2"/>
              <w:ind w:firstLine="0"/>
              <w:jc w:val="both"/>
              <w:rPr>
                <w:rFonts w:hAnsi="宋体"/>
              </w:rPr>
            </w:pPr>
            <w:r>
              <w:rPr>
                <w:rFonts w:hint="eastAsia" w:hAnsi="宋体"/>
              </w:rPr>
              <w:t>日常管理方案及管控措施较完整，基本满足采购人的服务要求以及本项目的服务特点，计划可行性较强的，得</w:t>
            </w:r>
            <w:r>
              <w:rPr>
                <w:rFonts w:hAnsi="宋体"/>
              </w:rPr>
              <w:t>7</w:t>
            </w:r>
            <w:r>
              <w:rPr>
                <w:rFonts w:hint="eastAsia" w:hAnsi="宋体"/>
              </w:rPr>
              <w:t xml:space="preserve">分； </w:t>
            </w:r>
          </w:p>
          <w:p w14:paraId="66B3E68C">
            <w:pPr>
              <w:pStyle w:val="2"/>
              <w:ind w:firstLine="0"/>
              <w:jc w:val="both"/>
              <w:rPr>
                <w:rFonts w:hAnsi="宋体"/>
              </w:rPr>
            </w:pPr>
            <w:r>
              <w:rPr>
                <w:rFonts w:hint="eastAsia" w:hAnsi="宋体"/>
              </w:rPr>
              <w:t>日常管理方案及管控措施欠完整，不能完全满足采购人的服务要求以及本项目的服务特点，计划可行性欠妥的，得</w:t>
            </w:r>
            <w:r>
              <w:rPr>
                <w:rFonts w:hAnsi="宋体"/>
              </w:rPr>
              <w:t>3</w:t>
            </w:r>
            <w:r>
              <w:rPr>
                <w:rFonts w:hint="eastAsia" w:hAnsi="宋体"/>
              </w:rPr>
              <w:t xml:space="preserve">分； </w:t>
            </w:r>
          </w:p>
          <w:p w14:paraId="6BAB8BD1">
            <w:pPr>
              <w:pStyle w:val="2"/>
              <w:ind w:firstLine="0"/>
              <w:jc w:val="both"/>
              <w:rPr>
                <w:rFonts w:hAnsi="宋体"/>
              </w:rPr>
            </w:pPr>
            <w:r>
              <w:rPr>
                <w:rFonts w:hint="eastAsia" w:hAnsi="宋体"/>
              </w:rPr>
              <w:t>未提供日常管理方案及管控措施，得0分。</w:t>
            </w:r>
          </w:p>
        </w:tc>
      </w:tr>
      <w:tr w14:paraId="4A0DA171">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14:paraId="7EBB2B5F">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2057407">
            <w:pPr>
              <w:widowControl/>
              <w:jc w:val="center"/>
              <w:rPr>
                <w:rFonts w:hint="eastAsia" w:ascii="宋体" w:hAnsi="宋体"/>
                <w:sz w:val="24"/>
              </w:rPr>
            </w:pPr>
            <w:r>
              <w:rPr>
                <w:rFonts w:hint="eastAsia" w:asciiTheme="minorEastAsia" w:hAnsiTheme="minorEastAsia" w:eastAsiaTheme="minorEastAsia"/>
                <w:color w:val="000000" w:themeColor="text1"/>
                <w:sz w:val="24"/>
                <w14:textFill>
                  <w14:solidFill>
                    <w14:schemeClr w14:val="tx1"/>
                  </w14:solidFill>
                </w14:textFill>
              </w:rPr>
              <w:t>服务人员管理方案</w:t>
            </w:r>
          </w:p>
        </w:tc>
        <w:tc>
          <w:tcPr>
            <w:tcW w:w="870" w:type="dxa"/>
            <w:tcBorders>
              <w:top w:val="single" w:color="auto" w:sz="4" w:space="0"/>
              <w:left w:val="single" w:color="auto" w:sz="4" w:space="0"/>
              <w:bottom w:val="single" w:color="auto" w:sz="4" w:space="0"/>
              <w:right w:val="single" w:color="auto" w:sz="4" w:space="0"/>
            </w:tcBorders>
            <w:vAlign w:val="center"/>
          </w:tcPr>
          <w:p w14:paraId="102FE2D1">
            <w:pPr>
              <w:jc w:val="center"/>
              <w:rPr>
                <w:rFonts w:hint="eastAsia" w:ascii="宋体" w:hAnsi="宋体" w:eastAsia="宋体"/>
                <w:sz w:val="24"/>
                <w:lang w:val="en-US"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14:paraId="08B49D57">
            <w:pPr>
              <w:snapToGrid w:val="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服务人员管理方案包括</w:t>
            </w:r>
            <w:r>
              <w:rPr>
                <w:rFonts w:hint="eastAsia" w:asciiTheme="minorEastAsia" w:hAnsiTheme="minorEastAsia" w:eastAsiaTheme="minorEastAsia"/>
                <w:color w:val="000000" w:themeColor="text1"/>
                <w:sz w:val="24"/>
                <w:lang w:val="en-US" w:eastAsia="zh-CN"/>
                <w14:textFill>
                  <w14:solidFill>
                    <w14:schemeClr w14:val="tx1"/>
                  </w14:solidFill>
                </w14:textFill>
              </w:rPr>
              <w:t>人力保证措施、</w:t>
            </w:r>
            <w:r>
              <w:rPr>
                <w:rFonts w:hint="eastAsia" w:asciiTheme="minorEastAsia" w:hAnsiTheme="minorEastAsia" w:eastAsiaTheme="minorEastAsia"/>
                <w:color w:val="000000" w:themeColor="text1"/>
                <w:sz w:val="24"/>
                <w14:textFill>
                  <w14:solidFill>
                    <w14:schemeClr w14:val="tx1"/>
                  </w14:solidFill>
                </w14:textFill>
              </w:rPr>
              <w:t>人员考核机制、内部管理制度等。</w:t>
            </w:r>
          </w:p>
          <w:p w14:paraId="0FD01794">
            <w:pPr>
              <w:snapToGrid w:val="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服务人员管理方案详细、切实可行、针对性强，得</w:t>
            </w:r>
            <w:r>
              <w:rPr>
                <w:rFonts w:hint="eastAsia" w:asciiTheme="minorEastAsia" w:hAnsiTheme="minorEastAsia" w:eastAsiaTheme="minorEastAsia"/>
                <w:color w:val="000000" w:themeColor="text1"/>
                <w:sz w:val="24"/>
                <w:lang w:val="en-US" w:eastAsia="zh-CN"/>
                <w14:textFill>
                  <w14:solidFill>
                    <w14:schemeClr w14:val="tx1"/>
                  </w14:solidFill>
                </w14:textFill>
              </w:rPr>
              <w:t>8</w:t>
            </w:r>
            <w:r>
              <w:rPr>
                <w:rFonts w:hint="eastAsia" w:asciiTheme="minorEastAsia" w:hAnsiTheme="minorEastAsia" w:eastAsiaTheme="minorEastAsia"/>
                <w:color w:val="000000" w:themeColor="text1"/>
                <w:sz w:val="24"/>
                <w14:textFill>
                  <w14:solidFill>
                    <w14:schemeClr w14:val="tx1"/>
                  </w14:solidFill>
                </w14:textFill>
              </w:rPr>
              <w:t>分</w:t>
            </w:r>
          </w:p>
          <w:p w14:paraId="3C6FF208">
            <w:pPr>
              <w:snapToGrid w:val="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服务人员管理方案较详细、基本可行，得</w:t>
            </w:r>
            <w:r>
              <w:rPr>
                <w:rFonts w:hint="eastAsia" w:asciiTheme="minorEastAsia" w:hAnsiTheme="minorEastAsia" w:eastAsiaTheme="minorEastAsia"/>
                <w:color w:val="000000" w:themeColor="text1"/>
                <w:sz w:val="24"/>
                <w:lang w:val="en-US" w:eastAsia="zh-CN"/>
                <w14:textFill>
                  <w14:solidFill>
                    <w14:schemeClr w14:val="tx1"/>
                  </w14:solidFill>
                </w14:textFill>
              </w:rPr>
              <w:t>5</w:t>
            </w:r>
            <w:r>
              <w:rPr>
                <w:rFonts w:hint="eastAsia" w:asciiTheme="minorEastAsia" w:hAnsiTheme="minorEastAsia" w:eastAsiaTheme="minorEastAsia"/>
                <w:color w:val="000000" w:themeColor="text1"/>
                <w:sz w:val="24"/>
                <w14:textFill>
                  <w14:solidFill>
                    <w14:schemeClr w14:val="tx1"/>
                  </w14:solidFill>
                </w14:textFill>
              </w:rPr>
              <w:t xml:space="preserve">分； </w:t>
            </w:r>
          </w:p>
          <w:p w14:paraId="03005A71">
            <w:pPr>
              <w:snapToGrid w:val="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服务人员管理方案不够详细、实际操作难度大，得</w:t>
            </w:r>
            <w:r>
              <w:rPr>
                <w:rFonts w:hint="eastAsia" w:asciiTheme="minorEastAsia" w:hAnsiTheme="minorEastAsia" w:eastAsiaTheme="minorEastAsia"/>
                <w:color w:val="000000" w:themeColor="text1"/>
                <w:sz w:val="24"/>
                <w:lang w:val="en-US" w:eastAsia="zh-CN"/>
                <w14:textFill>
                  <w14:solidFill>
                    <w14:schemeClr w14:val="tx1"/>
                  </w14:solidFill>
                </w14:textFill>
              </w:rPr>
              <w:t>2</w:t>
            </w:r>
            <w:r>
              <w:rPr>
                <w:rFonts w:hint="eastAsia" w:asciiTheme="minorEastAsia" w:hAnsiTheme="minorEastAsia" w:eastAsiaTheme="minorEastAsia"/>
                <w:color w:val="000000" w:themeColor="text1"/>
                <w:sz w:val="24"/>
                <w14:textFill>
                  <w14:solidFill>
                    <w14:schemeClr w14:val="tx1"/>
                  </w14:solidFill>
                </w14:textFill>
              </w:rPr>
              <w:t>分；</w:t>
            </w:r>
          </w:p>
          <w:p w14:paraId="70A4648B">
            <w:pPr>
              <w:snapToGrid w:val="0"/>
              <w:rPr>
                <w:rFonts w:hint="eastAsia" w:hAnsi="宋体"/>
              </w:rPr>
            </w:pPr>
            <w:r>
              <w:rPr>
                <w:rFonts w:hint="eastAsia" w:asciiTheme="minorEastAsia" w:hAnsiTheme="minorEastAsia" w:eastAsiaTheme="minorEastAsia"/>
                <w:color w:val="000000" w:themeColor="text1"/>
                <w:sz w:val="24"/>
                <w14:textFill>
                  <w14:solidFill>
                    <w14:schemeClr w14:val="tx1"/>
                  </w14:solidFill>
                </w14:textFill>
              </w:rPr>
              <w:t>未提供服务人员管理方案得0分。</w:t>
            </w:r>
          </w:p>
        </w:tc>
      </w:tr>
      <w:tr w14:paraId="56D26559">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14:paraId="32425D74">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6486738B">
            <w:pPr>
              <w:jc w:val="center"/>
              <w:rPr>
                <w:rFonts w:hint="eastAsia" w:ascii="宋体" w:hAnsi="宋体"/>
                <w:sz w:val="24"/>
                <w:lang w:val="en-US" w:eastAsia="zh-CN"/>
              </w:rPr>
            </w:pPr>
            <w:r>
              <w:rPr>
                <w:rFonts w:hint="eastAsia" w:ascii="宋体" w:hAnsi="宋体" w:cs="Tahoma"/>
                <w:sz w:val="24"/>
              </w:rPr>
              <w:t>安全保证措施</w:t>
            </w:r>
          </w:p>
        </w:tc>
        <w:tc>
          <w:tcPr>
            <w:tcW w:w="870" w:type="dxa"/>
            <w:tcBorders>
              <w:top w:val="single" w:color="auto" w:sz="4" w:space="0"/>
              <w:left w:val="single" w:color="auto" w:sz="4" w:space="0"/>
              <w:bottom w:val="single" w:color="auto" w:sz="4" w:space="0"/>
              <w:right w:val="single" w:color="auto" w:sz="4" w:space="0"/>
            </w:tcBorders>
            <w:vAlign w:val="center"/>
          </w:tcPr>
          <w:p w14:paraId="73F238D0">
            <w:pPr>
              <w:jc w:val="center"/>
              <w:rPr>
                <w:rFonts w:hint="default" w:ascii="宋体" w:hAnsi="宋体" w:eastAsia="宋体"/>
                <w:sz w:val="24"/>
                <w:lang w:val="en-US"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14:paraId="03E0A2C6">
            <w:pPr>
              <w:pStyle w:val="2"/>
              <w:ind w:firstLine="0"/>
              <w:jc w:val="both"/>
              <w:rPr>
                <w:rFonts w:hAnsi="宋体"/>
              </w:rPr>
            </w:pPr>
            <w:r>
              <w:rPr>
                <w:rFonts w:hint="eastAsia" w:hAnsi="宋体"/>
                <w:szCs w:val="21"/>
              </w:rPr>
              <w:t>针对本项目的</w:t>
            </w:r>
            <w:r>
              <w:rPr>
                <w:rFonts w:hint="eastAsia" w:hAnsi="宋体" w:cs="Tahoma"/>
              </w:rPr>
              <w:t>安全保证措施</w:t>
            </w:r>
            <w:r>
              <w:rPr>
                <w:rFonts w:hAnsi="宋体"/>
              </w:rPr>
              <w:t>全面详细</w:t>
            </w:r>
            <w:r>
              <w:rPr>
                <w:rFonts w:hint="eastAsia" w:hAnsi="宋体"/>
              </w:rPr>
              <w:t>，</w:t>
            </w:r>
            <w:r>
              <w:rPr>
                <w:rFonts w:hAnsi="宋体"/>
              </w:rPr>
              <w:t>符合招标文件要求</w:t>
            </w:r>
            <w:r>
              <w:rPr>
                <w:rFonts w:hint="eastAsia" w:hAnsi="宋体"/>
              </w:rPr>
              <w:t>，能够确保本项目顺利完成，得</w:t>
            </w:r>
            <w:r>
              <w:rPr>
                <w:rFonts w:hint="eastAsia" w:hAnsi="宋体"/>
                <w:lang w:val="en-US" w:eastAsia="zh-CN"/>
              </w:rPr>
              <w:t>8</w:t>
            </w:r>
            <w:r>
              <w:rPr>
                <w:rFonts w:hint="eastAsia" w:hAnsi="宋体"/>
              </w:rPr>
              <w:t>分；</w:t>
            </w:r>
          </w:p>
          <w:p w14:paraId="27DF0CEA">
            <w:pPr>
              <w:pStyle w:val="2"/>
              <w:ind w:firstLine="0"/>
              <w:jc w:val="both"/>
              <w:rPr>
                <w:rFonts w:hAnsi="宋体"/>
              </w:rPr>
            </w:pPr>
            <w:r>
              <w:rPr>
                <w:rFonts w:hint="eastAsia" w:hAnsi="宋体"/>
                <w:szCs w:val="21"/>
              </w:rPr>
              <w:t>针对本项目的</w:t>
            </w:r>
            <w:r>
              <w:rPr>
                <w:rFonts w:hint="eastAsia" w:hAnsi="宋体" w:cs="Tahoma"/>
              </w:rPr>
              <w:t>安全保证措施</w:t>
            </w:r>
            <w:r>
              <w:rPr>
                <w:rFonts w:hAnsi="宋体"/>
              </w:rPr>
              <w:t>全面</w:t>
            </w:r>
            <w:r>
              <w:rPr>
                <w:rFonts w:hint="eastAsia" w:hAnsi="宋体"/>
              </w:rPr>
              <w:t>，但不够详细，</w:t>
            </w:r>
            <w:r>
              <w:t>基本可行</w:t>
            </w:r>
            <w:r>
              <w:rPr>
                <w:rFonts w:hint="eastAsia" w:hAnsi="宋体"/>
              </w:rPr>
              <w:t>，得</w:t>
            </w:r>
            <w:r>
              <w:rPr>
                <w:rFonts w:hint="eastAsia" w:hAnsi="宋体"/>
                <w:lang w:val="en-US" w:eastAsia="zh-CN"/>
              </w:rPr>
              <w:t>5</w:t>
            </w:r>
            <w:r>
              <w:rPr>
                <w:rFonts w:hint="eastAsia" w:hAnsi="宋体"/>
              </w:rPr>
              <w:t>分；</w:t>
            </w:r>
          </w:p>
          <w:p w14:paraId="4E44DAC9">
            <w:pPr>
              <w:pStyle w:val="2"/>
              <w:ind w:firstLine="0"/>
              <w:jc w:val="both"/>
              <w:rPr>
                <w:rFonts w:hAnsi="宋体"/>
              </w:rPr>
            </w:pPr>
            <w:r>
              <w:rPr>
                <w:rFonts w:hint="eastAsia" w:hAnsi="宋体"/>
                <w:szCs w:val="21"/>
              </w:rPr>
              <w:t>针对本项目的</w:t>
            </w:r>
            <w:r>
              <w:rPr>
                <w:rFonts w:hint="eastAsia" w:hAnsi="宋体" w:cs="Tahoma"/>
              </w:rPr>
              <w:t>安全保证措施</w:t>
            </w:r>
            <w:r>
              <w:rPr>
                <w:rFonts w:hAnsi="宋体"/>
              </w:rPr>
              <w:t>不</w:t>
            </w:r>
            <w:r>
              <w:rPr>
                <w:rFonts w:hint="eastAsia" w:hAnsi="宋体"/>
              </w:rPr>
              <w:t>合理，</w:t>
            </w:r>
            <w:r>
              <w:rPr>
                <w:rFonts w:hAnsi="宋体"/>
              </w:rPr>
              <w:t>不能</w:t>
            </w:r>
            <w:r>
              <w:rPr>
                <w:rFonts w:hint="eastAsia" w:hAnsi="宋体"/>
              </w:rPr>
              <w:t>确保本项目完成，得2分；</w:t>
            </w:r>
          </w:p>
          <w:p w14:paraId="7F67D14C">
            <w:pPr>
              <w:pStyle w:val="2"/>
              <w:ind w:firstLine="0" w:firstLineChars="0"/>
              <w:rPr>
                <w:rFonts w:hint="eastAsia" w:ascii="宋体" w:hAnsi="宋体" w:eastAsia="宋体" w:cs="Times New Roman"/>
                <w:kern w:val="2"/>
                <w:sz w:val="24"/>
                <w:szCs w:val="24"/>
                <w:lang w:val="en-US" w:eastAsia="zh-CN" w:bidi="ar-SA"/>
              </w:rPr>
            </w:pPr>
            <w:r>
              <w:rPr>
                <w:rFonts w:hint="eastAsia" w:hAnsi="宋体"/>
                <w:szCs w:val="21"/>
              </w:rPr>
              <w:t>针对本项目的</w:t>
            </w:r>
            <w:r>
              <w:rPr>
                <w:rFonts w:hint="eastAsia" w:hAnsi="宋体" w:cs="Tahoma"/>
              </w:rPr>
              <w:t>安全保证措施</w:t>
            </w:r>
            <w:r>
              <w:rPr>
                <w:rFonts w:hAnsi="宋体"/>
              </w:rPr>
              <w:t>未提供，得</w:t>
            </w:r>
            <w:r>
              <w:rPr>
                <w:rFonts w:hint="eastAsia" w:hAnsi="宋体"/>
              </w:rPr>
              <w:t>0分。</w:t>
            </w:r>
          </w:p>
        </w:tc>
      </w:tr>
      <w:tr w14:paraId="2BBB9EA3">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14:paraId="2625795B">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C64B229">
            <w:pPr>
              <w:autoSpaceDE w:val="0"/>
              <w:autoSpaceDN w:val="0"/>
              <w:adjustRightInd w:val="0"/>
              <w:jc w:val="center"/>
              <w:rPr>
                <w:rFonts w:hint="eastAsia" w:ascii="宋体" w:hAnsi="宋体"/>
                <w:sz w:val="24"/>
                <w:lang w:val="en-US" w:eastAsia="zh-CN"/>
              </w:rPr>
            </w:pPr>
            <w:r>
              <w:rPr>
                <w:rFonts w:hint="eastAsia" w:ascii="宋体" w:hAnsi="宋体" w:cs="Tahoma"/>
                <w:sz w:val="24"/>
              </w:rPr>
              <w:t>服务质量保证措施</w:t>
            </w:r>
          </w:p>
        </w:tc>
        <w:tc>
          <w:tcPr>
            <w:tcW w:w="870" w:type="dxa"/>
            <w:tcBorders>
              <w:top w:val="single" w:color="auto" w:sz="4" w:space="0"/>
              <w:left w:val="single" w:color="auto" w:sz="4" w:space="0"/>
              <w:bottom w:val="single" w:color="auto" w:sz="4" w:space="0"/>
              <w:right w:val="single" w:color="auto" w:sz="4" w:space="0"/>
            </w:tcBorders>
            <w:vAlign w:val="center"/>
          </w:tcPr>
          <w:p w14:paraId="6F169B8B">
            <w:pPr>
              <w:jc w:val="center"/>
              <w:rPr>
                <w:rFonts w:hint="default" w:ascii="宋体" w:hAnsi="宋体" w:eastAsia="宋体"/>
                <w:sz w:val="24"/>
                <w:lang w:val="en-US"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14:paraId="578EF09F">
            <w:pPr>
              <w:pStyle w:val="2"/>
              <w:ind w:firstLine="0"/>
              <w:jc w:val="both"/>
              <w:rPr>
                <w:rFonts w:hAnsi="宋体"/>
                <w:szCs w:val="21"/>
              </w:rPr>
            </w:pPr>
            <w:r>
              <w:rPr>
                <w:rFonts w:hint="eastAsia" w:hAnsi="宋体"/>
                <w:szCs w:val="21"/>
              </w:rPr>
              <w:t>针对本项目的服务质量保证措施合理、全面、可行，充分满足项目要求，得</w:t>
            </w:r>
            <w:r>
              <w:rPr>
                <w:rFonts w:hint="eastAsia" w:hAnsi="宋体"/>
                <w:szCs w:val="21"/>
                <w:lang w:val="en-US" w:eastAsia="zh-CN"/>
              </w:rPr>
              <w:t>8</w:t>
            </w:r>
            <w:r>
              <w:rPr>
                <w:rFonts w:hint="eastAsia" w:hAnsi="宋体"/>
                <w:szCs w:val="21"/>
              </w:rPr>
              <w:t>分。</w:t>
            </w:r>
          </w:p>
          <w:p w14:paraId="045548B8">
            <w:pPr>
              <w:pStyle w:val="2"/>
              <w:ind w:firstLine="0"/>
              <w:jc w:val="both"/>
              <w:rPr>
                <w:rFonts w:hAnsi="宋体"/>
                <w:szCs w:val="21"/>
              </w:rPr>
            </w:pPr>
            <w:r>
              <w:rPr>
                <w:rFonts w:hint="eastAsia" w:hAnsi="宋体"/>
                <w:szCs w:val="21"/>
              </w:rPr>
              <w:t>针对本项目的服务质量保证措施较合理、基本可行，基本满足项目要求，得</w:t>
            </w:r>
            <w:r>
              <w:rPr>
                <w:rFonts w:hint="eastAsia" w:hAnsi="宋体"/>
                <w:szCs w:val="21"/>
                <w:lang w:val="en-US" w:eastAsia="zh-CN"/>
              </w:rPr>
              <w:t>5</w:t>
            </w:r>
            <w:r>
              <w:rPr>
                <w:rFonts w:hint="eastAsia" w:hAnsi="宋体"/>
                <w:szCs w:val="21"/>
              </w:rPr>
              <w:t xml:space="preserve">分。 </w:t>
            </w:r>
          </w:p>
          <w:p w14:paraId="71CF0DAC">
            <w:pPr>
              <w:pStyle w:val="2"/>
              <w:ind w:firstLine="0" w:firstLineChars="0"/>
              <w:jc w:val="both"/>
              <w:rPr>
                <w:rFonts w:hint="eastAsia" w:hAnsi="宋体"/>
                <w:szCs w:val="21"/>
              </w:rPr>
            </w:pPr>
            <w:r>
              <w:rPr>
                <w:rFonts w:hint="eastAsia" w:hAnsi="宋体"/>
                <w:szCs w:val="21"/>
              </w:rPr>
              <w:t xml:space="preserve">针对本项目的服务质量保证措施考虑不周、缺陷明显，不能满足项目要求，得2分。 </w:t>
            </w:r>
          </w:p>
          <w:p w14:paraId="6B85721B">
            <w:pPr>
              <w:pStyle w:val="2"/>
              <w:ind w:firstLine="0" w:firstLineChars="0"/>
              <w:jc w:val="both"/>
              <w:rPr>
                <w:rFonts w:hint="default" w:hAnsi="宋体" w:eastAsia="宋体"/>
                <w:szCs w:val="21"/>
                <w:lang w:val="en-US" w:eastAsia="zh-CN"/>
              </w:rPr>
            </w:pPr>
            <w:r>
              <w:rPr>
                <w:rFonts w:hint="eastAsia" w:hAnsi="宋体"/>
                <w:szCs w:val="21"/>
                <w:lang w:val="en-US" w:eastAsia="zh-CN"/>
              </w:rPr>
              <w:t>未提供</w:t>
            </w:r>
            <w:r>
              <w:rPr>
                <w:rFonts w:hint="eastAsia" w:ascii="宋体" w:hAnsi="宋体" w:cs="Tahoma"/>
                <w:sz w:val="24"/>
              </w:rPr>
              <w:t>服务质量保证措施</w:t>
            </w:r>
            <w:r>
              <w:rPr>
                <w:rFonts w:hint="eastAsia" w:hAnsi="宋体" w:cs="Tahoma"/>
                <w:sz w:val="24"/>
                <w:lang w:eastAsia="zh-CN"/>
              </w:rPr>
              <w:t>，</w:t>
            </w:r>
            <w:r>
              <w:rPr>
                <w:rFonts w:hint="eastAsia" w:hAnsi="宋体" w:cs="Tahoma"/>
                <w:sz w:val="24"/>
                <w:lang w:val="en-US" w:eastAsia="zh-CN"/>
              </w:rPr>
              <w:t>得0分。</w:t>
            </w:r>
          </w:p>
        </w:tc>
      </w:tr>
      <w:tr w14:paraId="0CDC5379">
        <w:tblPrEx>
          <w:tblCellMar>
            <w:top w:w="0" w:type="dxa"/>
            <w:left w:w="108" w:type="dxa"/>
            <w:bottom w:w="0" w:type="dxa"/>
            <w:right w:w="108" w:type="dxa"/>
          </w:tblCellMar>
        </w:tblPrEx>
        <w:trPr>
          <w:trHeight w:val="840" w:hRule="atLeast"/>
          <w:jc w:val="center"/>
        </w:trPr>
        <w:tc>
          <w:tcPr>
            <w:tcW w:w="1282" w:type="dxa"/>
            <w:vMerge w:val="continue"/>
            <w:tcBorders>
              <w:left w:val="single" w:color="auto" w:sz="4" w:space="0"/>
              <w:right w:val="single" w:color="auto" w:sz="4" w:space="0"/>
            </w:tcBorders>
            <w:vAlign w:val="center"/>
          </w:tcPr>
          <w:p w14:paraId="3CC04516">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64A84605">
            <w:pPr>
              <w:autoSpaceDE w:val="0"/>
              <w:autoSpaceDN w:val="0"/>
              <w:adjustRightInd w:val="0"/>
              <w:jc w:val="center"/>
              <w:rPr>
                <w:rFonts w:ascii="宋体" w:hAnsi="宋体"/>
                <w:sz w:val="24"/>
              </w:rPr>
            </w:pPr>
            <w:r>
              <w:rPr>
                <w:rFonts w:ascii="宋体" w:hAnsi="宋体"/>
                <w:sz w:val="24"/>
              </w:rPr>
              <w:t>应急预案</w:t>
            </w:r>
          </w:p>
        </w:tc>
        <w:tc>
          <w:tcPr>
            <w:tcW w:w="870" w:type="dxa"/>
            <w:tcBorders>
              <w:top w:val="single" w:color="auto" w:sz="4" w:space="0"/>
              <w:left w:val="single" w:color="auto" w:sz="4" w:space="0"/>
              <w:bottom w:val="single" w:color="auto" w:sz="4" w:space="0"/>
              <w:right w:val="single" w:color="auto" w:sz="4" w:space="0"/>
            </w:tcBorders>
            <w:vAlign w:val="center"/>
          </w:tcPr>
          <w:p w14:paraId="46FF2348">
            <w:pPr>
              <w:jc w:val="center"/>
              <w:rPr>
                <w:rFonts w:hint="eastAsia" w:ascii="宋体" w:hAnsi="宋体" w:eastAsia="宋体"/>
                <w:sz w:val="24"/>
                <w:lang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14:paraId="71DAB054">
            <w:pPr>
              <w:pStyle w:val="2"/>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突发事件的应急保障、临时性保障工作的方案详尽完整，应急方案细致合理、针对性强，出现问题时能迅速反应，能及时解决问题，得</w:t>
            </w:r>
            <w:r>
              <w:rPr>
                <w:rFonts w:hint="eastAsia" w:hAnsi="宋体" w:cs="宋体"/>
                <w:color w:val="000000"/>
                <w:kern w:val="0"/>
                <w:szCs w:val="21"/>
                <w:lang w:val="en-US" w:eastAsia="zh-CN"/>
              </w:rPr>
              <w:t>8</w:t>
            </w:r>
            <w:r>
              <w:rPr>
                <w:rFonts w:hint="eastAsia" w:hAnsi="宋体" w:cs="宋体"/>
                <w:color w:val="000000"/>
                <w:kern w:val="0"/>
                <w:szCs w:val="21"/>
              </w:rPr>
              <w:t>分；</w:t>
            </w:r>
          </w:p>
          <w:p w14:paraId="55311DC8">
            <w:pPr>
              <w:pStyle w:val="2"/>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突发事件的应急保障、临时性保障工作的方案较完善，应急方案较合理、针对性较强，出现问题时能迅速反应，较好解决问题，得</w:t>
            </w:r>
            <w:r>
              <w:rPr>
                <w:rFonts w:hint="eastAsia" w:hAnsi="宋体" w:cs="宋体"/>
                <w:color w:val="000000"/>
                <w:kern w:val="0"/>
                <w:szCs w:val="21"/>
                <w:lang w:val="en-US" w:eastAsia="zh-CN"/>
              </w:rPr>
              <w:t>5</w:t>
            </w:r>
            <w:r>
              <w:rPr>
                <w:rFonts w:hint="eastAsia" w:hAnsi="宋体" w:cs="宋体"/>
                <w:color w:val="000000"/>
                <w:kern w:val="0"/>
                <w:szCs w:val="21"/>
              </w:rPr>
              <w:t>分；</w:t>
            </w:r>
          </w:p>
          <w:p w14:paraId="224FC518">
            <w:pPr>
              <w:pStyle w:val="2"/>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突发事件的应急保障、临时性保障工作的方案基本完善，应急方案较简单、针对性欠妥，出现问题时响应时间较长，得</w:t>
            </w:r>
            <w:r>
              <w:rPr>
                <w:rFonts w:hint="eastAsia" w:hAnsi="宋体" w:cs="宋体"/>
                <w:color w:val="000000"/>
                <w:kern w:val="0"/>
                <w:szCs w:val="21"/>
                <w:lang w:val="en-US" w:eastAsia="zh-CN"/>
              </w:rPr>
              <w:t>2</w:t>
            </w:r>
            <w:r>
              <w:rPr>
                <w:rFonts w:hint="eastAsia" w:hAnsi="宋体" w:cs="宋体"/>
                <w:color w:val="000000"/>
                <w:kern w:val="0"/>
                <w:szCs w:val="21"/>
              </w:rPr>
              <w:t>分；</w:t>
            </w:r>
          </w:p>
          <w:p w14:paraId="0BB61870">
            <w:pPr>
              <w:pStyle w:val="2"/>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突发事件的应急保障、临时性保障工作的方案欠完善，应急方案简单、无针对性，出现问题时响应时间长</w:t>
            </w:r>
            <w:r>
              <w:rPr>
                <w:rFonts w:hint="eastAsia" w:hAnsi="宋体" w:cs="宋体"/>
                <w:kern w:val="0"/>
                <w:szCs w:val="21"/>
              </w:rPr>
              <w:t>，</w:t>
            </w:r>
            <w:r>
              <w:rPr>
                <w:rFonts w:hint="eastAsia" w:hAnsi="宋体" w:cs="宋体"/>
                <w:color w:val="000000"/>
                <w:kern w:val="0"/>
                <w:szCs w:val="21"/>
              </w:rPr>
              <w:t>得</w:t>
            </w:r>
            <w:r>
              <w:rPr>
                <w:rFonts w:hint="eastAsia" w:hAnsi="宋体" w:cs="宋体"/>
                <w:color w:val="000000"/>
                <w:kern w:val="0"/>
                <w:szCs w:val="21"/>
                <w:lang w:val="en-US" w:eastAsia="zh-CN"/>
              </w:rPr>
              <w:t>1</w:t>
            </w:r>
            <w:r>
              <w:rPr>
                <w:rFonts w:hint="eastAsia" w:hAnsi="宋体" w:cs="宋体"/>
                <w:color w:val="000000"/>
                <w:kern w:val="0"/>
                <w:szCs w:val="21"/>
              </w:rPr>
              <w:t>分；</w:t>
            </w:r>
          </w:p>
          <w:p w14:paraId="69B98E89">
            <w:pPr>
              <w:pStyle w:val="2"/>
              <w:ind w:firstLine="0"/>
              <w:jc w:val="both"/>
              <w:rPr>
                <w:rFonts w:hAnsi="宋体"/>
              </w:rPr>
            </w:pPr>
            <w:r>
              <w:rPr>
                <w:rFonts w:hint="eastAsia" w:hAnsi="宋体" w:cs="宋体"/>
                <w:color w:val="000000"/>
                <w:kern w:val="0"/>
                <w:szCs w:val="21"/>
              </w:rPr>
              <w:t>未提供</w:t>
            </w:r>
            <w:r>
              <w:rPr>
                <w:rFonts w:hAnsi="宋体"/>
              </w:rPr>
              <w:t>应急预案</w:t>
            </w:r>
            <w:r>
              <w:rPr>
                <w:rFonts w:hint="eastAsia" w:hAnsi="宋体"/>
              </w:rPr>
              <w:t>，得0分。</w:t>
            </w:r>
          </w:p>
        </w:tc>
      </w:tr>
      <w:tr w14:paraId="1F52E089">
        <w:tblPrEx>
          <w:tblCellMar>
            <w:top w:w="0" w:type="dxa"/>
            <w:left w:w="108" w:type="dxa"/>
            <w:bottom w:w="0" w:type="dxa"/>
            <w:right w:w="108" w:type="dxa"/>
          </w:tblCellMar>
        </w:tblPrEx>
        <w:trPr>
          <w:trHeight w:val="363" w:hRule="atLeast"/>
          <w:jc w:val="center"/>
        </w:trPr>
        <w:tc>
          <w:tcPr>
            <w:tcW w:w="1282" w:type="dxa"/>
            <w:vMerge w:val="continue"/>
            <w:tcBorders>
              <w:left w:val="single" w:color="auto" w:sz="4" w:space="0"/>
              <w:bottom w:val="single" w:color="auto" w:sz="4" w:space="0"/>
              <w:right w:val="single" w:color="auto" w:sz="4" w:space="0"/>
            </w:tcBorders>
            <w:vAlign w:val="center"/>
          </w:tcPr>
          <w:p w14:paraId="09CE341E">
            <w:pPr>
              <w:jc w:val="cente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2A9E70C">
            <w:pPr>
              <w:autoSpaceDE w:val="0"/>
              <w:autoSpaceDN w:val="0"/>
              <w:adjustRightInd w:val="0"/>
              <w:jc w:val="center"/>
              <w:rPr>
                <w:rFonts w:ascii="宋体" w:hAnsi="宋体"/>
                <w:sz w:val="24"/>
              </w:rPr>
            </w:pPr>
            <w:r>
              <w:rPr>
                <w:rFonts w:hint="eastAsia" w:ascii="宋体" w:hAnsi="宋体"/>
                <w:sz w:val="24"/>
                <w:lang w:val="en-US" w:eastAsia="zh-CN"/>
              </w:rPr>
              <w:t>服务承诺</w:t>
            </w:r>
          </w:p>
        </w:tc>
        <w:tc>
          <w:tcPr>
            <w:tcW w:w="870" w:type="dxa"/>
            <w:tcBorders>
              <w:top w:val="single" w:color="auto" w:sz="4" w:space="0"/>
              <w:left w:val="single" w:color="auto" w:sz="4" w:space="0"/>
              <w:bottom w:val="single" w:color="auto" w:sz="4" w:space="0"/>
              <w:right w:val="single" w:color="auto" w:sz="4" w:space="0"/>
            </w:tcBorders>
            <w:vAlign w:val="center"/>
          </w:tcPr>
          <w:p w14:paraId="69B15371">
            <w:pPr>
              <w:jc w:val="center"/>
              <w:rPr>
                <w:rFonts w:hint="eastAsia" w:ascii="宋体" w:hAnsi="宋体" w:eastAsia="宋体"/>
                <w:sz w:val="24"/>
                <w:lang w:eastAsia="zh-CN"/>
              </w:rPr>
            </w:pPr>
            <w:r>
              <w:rPr>
                <w:rFonts w:hint="eastAsia" w:ascii="宋体" w:hAnsi="宋体"/>
                <w:sz w:val="24"/>
                <w:lang w:val="en-US" w:eastAsia="zh-CN"/>
              </w:rPr>
              <w:t>5</w:t>
            </w:r>
          </w:p>
        </w:tc>
        <w:tc>
          <w:tcPr>
            <w:tcW w:w="6467" w:type="dxa"/>
            <w:tcBorders>
              <w:top w:val="single" w:color="auto" w:sz="4" w:space="0"/>
              <w:left w:val="single" w:color="auto" w:sz="4" w:space="0"/>
              <w:bottom w:val="single" w:color="auto" w:sz="4" w:space="0"/>
              <w:right w:val="single" w:color="auto" w:sz="4" w:space="0"/>
            </w:tcBorders>
            <w:vAlign w:val="center"/>
          </w:tcPr>
          <w:p w14:paraId="6934A4FE">
            <w:pPr>
              <w:pStyle w:val="2"/>
              <w:ind w:firstLine="0"/>
              <w:jc w:val="both"/>
            </w:pPr>
            <w:r>
              <w:rPr>
                <w:rFonts w:hint="eastAsia"/>
              </w:rPr>
              <w:t>针对本项目提供的服务承诺全面、可行，得</w:t>
            </w:r>
            <w:r>
              <w:rPr>
                <w:rFonts w:hint="eastAsia"/>
                <w:lang w:val="en-US" w:eastAsia="zh-CN"/>
              </w:rPr>
              <w:t>5</w:t>
            </w:r>
            <w:r>
              <w:rPr>
                <w:rFonts w:hint="eastAsia"/>
              </w:rPr>
              <w:t>分；</w:t>
            </w:r>
          </w:p>
          <w:p w14:paraId="203553E5">
            <w:pPr>
              <w:pStyle w:val="2"/>
              <w:ind w:firstLine="0"/>
              <w:jc w:val="both"/>
            </w:pPr>
            <w:r>
              <w:rPr>
                <w:rFonts w:hint="eastAsia"/>
              </w:rPr>
              <w:t>针对本项目提供的服务承诺较为全面、基本可行，得</w:t>
            </w:r>
            <w:r>
              <w:rPr>
                <w:rFonts w:hint="eastAsia"/>
                <w:lang w:val="en-US" w:eastAsia="zh-CN"/>
              </w:rPr>
              <w:t>3</w:t>
            </w:r>
            <w:r>
              <w:rPr>
                <w:rFonts w:hint="eastAsia"/>
              </w:rPr>
              <w:t>分；</w:t>
            </w:r>
          </w:p>
          <w:p w14:paraId="137E01FD">
            <w:pPr>
              <w:pStyle w:val="2"/>
              <w:ind w:firstLine="0"/>
              <w:jc w:val="both"/>
            </w:pPr>
            <w:r>
              <w:rPr>
                <w:rFonts w:hint="eastAsia"/>
              </w:rPr>
              <w:t>针对本项目提供的服务承诺不够全面，得</w:t>
            </w:r>
            <w:r>
              <w:rPr>
                <w:rFonts w:hint="eastAsia"/>
                <w:lang w:val="en-US" w:eastAsia="zh-CN"/>
              </w:rPr>
              <w:t>1</w:t>
            </w:r>
            <w:r>
              <w:rPr>
                <w:rFonts w:hint="eastAsia"/>
              </w:rPr>
              <w:t>分；</w:t>
            </w:r>
          </w:p>
          <w:p w14:paraId="2D7FEF40">
            <w:pPr>
              <w:pStyle w:val="2"/>
              <w:ind w:firstLine="0"/>
              <w:jc w:val="both"/>
              <w:rPr>
                <w:rFonts w:hAnsi="宋体" w:cs="宋体"/>
                <w:color w:val="000000"/>
                <w:kern w:val="0"/>
                <w:szCs w:val="21"/>
              </w:rPr>
            </w:pPr>
            <w:r>
              <w:rPr>
                <w:rFonts w:hint="eastAsia"/>
              </w:rPr>
              <w:t>未提供，得0分。</w:t>
            </w:r>
          </w:p>
        </w:tc>
      </w:tr>
    </w:tbl>
    <w:p w14:paraId="3390B489">
      <w:pPr>
        <w:widowControl/>
        <w:jc w:val="left"/>
        <w:rPr>
          <w:b/>
          <w:sz w:val="36"/>
          <w:szCs w:val="36"/>
        </w:rPr>
      </w:pPr>
    </w:p>
    <w:p w14:paraId="6A63D4CF">
      <w:pPr>
        <w:spacing w:line="360" w:lineRule="auto"/>
        <w:jc w:val="center"/>
        <w:outlineLvl w:val="0"/>
        <w:rPr>
          <w:rFonts w:hint="default" w:hAnsi="宋体"/>
          <w:sz w:val="24"/>
          <w:szCs w:val="24"/>
          <w:highlight w:val="green"/>
          <w:lang w:val="en-US" w:eastAsia="zh-CN"/>
        </w:rPr>
      </w:pPr>
      <w:r>
        <w:rPr>
          <w:b/>
          <w:sz w:val="36"/>
          <w:szCs w:val="36"/>
        </w:rPr>
        <w:br w:type="page"/>
      </w:r>
      <w:bookmarkStart w:id="820" w:name="_Toc20791"/>
      <w:r>
        <w:rPr>
          <w:b/>
          <w:sz w:val="36"/>
          <w:szCs w:val="36"/>
        </w:rPr>
        <w:t>第五章   采购需求</w:t>
      </w:r>
      <w:bookmarkEnd w:id="820"/>
    </w:p>
    <w:p w14:paraId="64FF0365">
      <w:pPr>
        <w:adjustRightInd w:val="0"/>
        <w:snapToGrid w:val="0"/>
        <w:spacing w:line="360" w:lineRule="auto"/>
        <w:rPr>
          <w:rFonts w:hAnsi="宋体"/>
          <w:b/>
          <w:sz w:val="24"/>
          <w:szCs w:val="24"/>
        </w:rPr>
      </w:pPr>
      <w:r>
        <w:rPr>
          <w:rFonts w:hint="eastAsia" w:hAnsi="宋体"/>
          <w:b/>
          <w:sz w:val="24"/>
          <w:szCs w:val="24"/>
        </w:rPr>
        <w:t>一、项目概况：</w:t>
      </w:r>
    </w:p>
    <w:p w14:paraId="26322750">
      <w:pPr>
        <w:adjustRightInd w:val="0"/>
        <w:snapToGrid w:val="0"/>
        <w:spacing w:line="360" w:lineRule="auto"/>
        <w:rPr>
          <w:rFonts w:hAnsi="宋体"/>
          <w:sz w:val="24"/>
          <w:szCs w:val="24"/>
        </w:rPr>
      </w:pPr>
      <w:r>
        <w:rPr>
          <w:rFonts w:hint="eastAsia" w:hAnsi="宋体"/>
          <w:sz w:val="24"/>
          <w:szCs w:val="24"/>
        </w:rPr>
        <w:t>（一）项目名称：</w:t>
      </w:r>
      <w:r>
        <w:rPr>
          <w:rFonts w:hint="eastAsia" w:hAnsi="宋体"/>
          <w:sz w:val="24"/>
          <w:szCs w:val="24"/>
          <w:lang w:eastAsia="zh-CN"/>
        </w:rPr>
        <w:t>群租房整治工作安保服务项目</w:t>
      </w:r>
    </w:p>
    <w:p w14:paraId="6D1AF7EF">
      <w:pPr>
        <w:adjustRightInd w:val="0"/>
        <w:snapToGrid w:val="0"/>
        <w:spacing w:line="360" w:lineRule="auto"/>
        <w:rPr>
          <w:rFonts w:hAnsi="宋体"/>
          <w:sz w:val="24"/>
          <w:szCs w:val="24"/>
        </w:rPr>
      </w:pPr>
      <w:r>
        <w:rPr>
          <w:rFonts w:hint="eastAsia" w:hAnsi="宋体"/>
          <w:sz w:val="24"/>
          <w:szCs w:val="24"/>
        </w:rPr>
        <w:t>（二）项目地址：大兴区西红门镇</w:t>
      </w:r>
    </w:p>
    <w:p w14:paraId="3EA67DCA">
      <w:pPr>
        <w:adjustRightInd w:val="0"/>
        <w:snapToGrid w:val="0"/>
        <w:spacing w:line="360" w:lineRule="auto"/>
        <w:rPr>
          <w:rFonts w:hAnsi="宋体"/>
          <w:sz w:val="24"/>
          <w:szCs w:val="24"/>
        </w:rPr>
      </w:pPr>
      <w:r>
        <w:rPr>
          <w:rFonts w:hint="eastAsia" w:hAnsi="宋体"/>
          <w:sz w:val="24"/>
          <w:szCs w:val="24"/>
        </w:rPr>
        <w:t>（三）项目性质：</w:t>
      </w:r>
      <w:r>
        <w:rPr>
          <w:rFonts w:hint="eastAsia"/>
          <w:color w:val="000000"/>
          <w:sz w:val="24"/>
          <w:szCs w:val="24"/>
          <w:lang w:val="en-US" w:eastAsia="zh-CN"/>
        </w:rPr>
        <w:t>安保</w:t>
      </w:r>
      <w:r>
        <w:rPr>
          <w:rFonts w:hint="eastAsia"/>
          <w:color w:val="000000"/>
          <w:sz w:val="24"/>
          <w:szCs w:val="24"/>
        </w:rPr>
        <w:t>服务</w:t>
      </w:r>
    </w:p>
    <w:p w14:paraId="143492DD">
      <w:pPr>
        <w:adjustRightInd w:val="0"/>
        <w:snapToGrid w:val="0"/>
        <w:spacing w:line="360" w:lineRule="auto"/>
        <w:rPr>
          <w:rFonts w:hAnsi="宋体"/>
          <w:b/>
          <w:color w:val="FF0000"/>
          <w:sz w:val="24"/>
          <w:szCs w:val="24"/>
        </w:rPr>
      </w:pPr>
      <w:r>
        <w:rPr>
          <w:rFonts w:hint="eastAsia" w:hAnsi="宋体"/>
          <w:b/>
          <w:sz w:val="24"/>
          <w:szCs w:val="24"/>
        </w:rPr>
        <w:t>二、服务范围</w:t>
      </w:r>
    </w:p>
    <w:p w14:paraId="3FF2F204">
      <w:pPr>
        <w:adjustRightInd w:val="0"/>
        <w:snapToGrid w:val="0"/>
        <w:spacing w:line="360" w:lineRule="auto"/>
        <w:ind w:firstLine="480" w:firstLineChars="200"/>
        <w:rPr>
          <w:color w:val="000000"/>
          <w:sz w:val="24"/>
          <w:szCs w:val="24"/>
        </w:rPr>
      </w:pPr>
      <w:r>
        <w:rPr>
          <w:rFonts w:hint="eastAsia"/>
          <w:color w:val="000000"/>
          <w:sz w:val="24"/>
          <w:szCs w:val="24"/>
          <w:lang w:val="en-US" w:eastAsia="zh-CN"/>
        </w:rPr>
        <w:t>协助平安建设办公室（流管）做好西红门镇群租房入户、帮拆、回头看、日常巡查等工作</w:t>
      </w:r>
      <w:r>
        <w:rPr>
          <w:rFonts w:hint="eastAsia"/>
          <w:color w:val="000000"/>
          <w:sz w:val="24"/>
          <w:szCs w:val="24"/>
        </w:rPr>
        <w:t>。</w:t>
      </w:r>
    </w:p>
    <w:p w14:paraId="663B531A">
      <w:pPr>
        <w:adjustRightInd w:val="0"/>
        <w:snapToGrid w:val="0"/>
        <w:spacing w:line="360" w:lineRule="auto"/>
        <w:rPr>
          <w:rFonts w:hAnsi="宋体"/>
          <w:b/>
          <w:sz w:val="24"/>
          <w:szCs w:val="24"/>
        </w:rPr>
      </w:pPr>
      <w:r>
        <w:rPr>
          <w:rFonts w:hint="eastAsia" w:hAnsi="宋体"/>
          <w:b/>
          <w:sz w:val="24"/>
          <w:szCs w:val="24"/>
        </w:rPr>
        <w:t>三、工作内容</w:t>
      </w:r>
    </w:p>
    <w:p w14:paraId="09765E96">
      <w:pPr>
        <w:spacing w:line="360" w:lineRule="auto"/>
        <w:ind w:firstLine="480" w:firstLineChars="200"/>
        <w:rPr>
          <w:sz w:val="24"/>
          <w:szCs w:val="24"/>
          <w:highlight w:val="none"/>
        </w:rPr>
      </w:pPr>
      <w:r>
        <w:rPr>
          <w:rFonts w:hint="eastAsia"/>
          <w:sz w:val="24"/>
          <w:szCs w:val="24"/>
          <w:highlight w:val="none"/>
        </w:rPr>
        <w:t>1）</w:t>
      </w:r>
      <w:r>
        <w:rPr>
          <w:rFonts w:hint="eastAsia"/>
          <w:sz w:val="24"/>
          <w:szCs w:val="24"/>
          <w:highlight w:val="none"/>
          <w:lang w:eastAsia="zh-CN"/>
        </w:rPr>
        <w:t>日常对出租房屋进行走访排查工作，并做好排查记录；对发现的各类群租房隐患问题，第一时间上报</w:t>
      </w:r>
      <w:r>
        <w:rPr>
          <w:rFonts w:hint="eastAsia"/>
          <w:sz w:val="24"/>
          <w:szCs w:val="24"/>
          <w:highlight w:val="none"/>
        </w:rPr>
        <w:t>；</w:t>
      </w:r>
    </w:p>
    <w:p w14:paraId="1DCDA1BB">
      <w:pPr>
        <w:spacing w:line="360" w:lineRule="auto"/>
        <w:ind w:firstLine="480" w:firstLineChars="200"/>
        <w:rPr>
          <w:sz w:val="24"/>
          <w:szCs w:val="24"/>
          <w:highlight w:val="none"/>
        </w:rPr>
      </w:pPr>
      <w:r>
        <w:rPr>
          <w:rFonts w:hint="eastAsia"/>
          <w:sz w:val="24"/>
          <w:szCs w:val="24"/>
          <w:highlight w:val="none"/>
        </w:rPr>
        <w:t>2）</w:t>
      </w:r>
      <w:r>
        <w:rPr>
          <w:rFonts w:hint="eastAsia"/>
          <w:sz w:val="24"/>
          <w:szCs w:val="24"/>
          <w:highlight w:val="none"/>
          <w:lang w:eastAsia="zh-CN"/>
        </w:rPr>
        <w:t>听从相关部门工作部署，对各渠道的群租房案件进行入户核实，对家中无人的房屋进行</w:t>
      </w:r>
      <w:r>
        <w:rPr>
          <w:rFonts w:hint="eastAsia"/>
          <w:sz w:val="24"/>
          <w:szCs w:val="24"/>
          <w:highlight w:val="none"/>
          <w:lang w:val="en-US" w:eastAsia="zh-CN"/>
        </w:rPr>
        <w:t>24小时不定时蹲守，直至入户核实出结果</w:t>
      </w:r>
      <w:r>
        <w:rPr>
          <w:rFonts w:hint="eastAsia"/>
          <w:sz w:val="24"/>
          <w:szCs w:val="24"/>
          <w:highlight w:val="none"/>
        </w:rPr>
        <w:t>；</w:t>
      </w:r>
    </w:p>
    <w:p w14:paraId="74D91D9A">
      <w:pPr>
        <w:spacing w:line="360" w:lineRule="auto"/>
        <w:ind w:firstLine="480" w:firstLineChars="200"/>
        <w:rPr>
          <w:sz w:val="24"/>
          <w:szCs w:val="24"/>
          <w:highlight w:val="none"/>
        </w:rPr>
      </w:pPr>
      <w:r>
        <w:rPr>
          <w:rFonts w:hint="eastAsia"/>
          <w:sz w:val="24"/>
          <w:szCs w:val="24"/>
          <w:highlight w:val="none"/>
        </w:rPr>
        <w:t>3）</w:t>
      </w:r>
      <w:r>
        <w:rPr>
          <w:rFonts w:hint="eastAsia"/>
          <w:sz w:val="24"/>
          <w:szCs w:val="24"/>
          <w:highlight w:val="none"/>
          <w:lang w:eastAsia="zh-CN"/>
        </w:rPr>
        <w:t>定期开展上账群租房的“回头看”工作，对上账房屋依次走访排查，发现复建群租房及时上报</w:t>
      </w:r>
      <w:r>
        <w:rPr>
          <w:rFonts w:hint="eastAsia"/>
          <w:sz w:val="24"/>
          <w:szCs w:val="24"/>
          <w:highlight w:val="none"/>
        </w:rPr>
        <w:t>；</w:t>
      </w:r>
    </w:p>
    <w:p w14:paraId="4074BAA4">
      <w:pPr>
        <w:spacing w:line="360" w:lineRule="auto"/>
        <w:ind w:firstLine="480" w:firstLineChars="200"/>
        <w:rPr>
          <w:sz w:val="24"/>
          <w:szCs w:val="24"/>
          <w:highlight w:val="none"/>
        </w:rPr>
      </w:pPr>
      <w:r>
        <w:rPr>
          <w:rFonts w:hint="eastAsia"/>
          <w:sz w:val="24"/>
          <w:szCs w:val="24"/>
          <w:highlight w:val="none"/>
        </w:rPr>
        <w:t>4）</w:t>
      </w:r>
      <w:r>
        <w:rPr>
          <w:rFonts w:hint="eastAsia"/>
          <w:sz w:val="24"/>
          <w:szCs w:val="24"/>
          <w:highlight w:val="none"/>
          <w:lang w:eastAsia="zh-CN"/>
        </w:rPr>
        <w:t>按照相关部门工作要求，参与群租房的联合帮拆，并做好影像记录</w:t>
      </w:r>
      <w:r>
        <w:rPr>
          <w:rFonts w:hint="eastAsia"/>
          <w:sz w:val="24"/>
          <w:szCs w:val="24"/>
          <w:highlight w:val="none"/>
        </w:rPr>
        <w:t>；</w:t>
      </w:r>
    </w:p>
    <w:p w14:paraId="72AE52BA">
      <w:pPr>
        <w:spacing w:line="360" w:lineRule="auto"/>
        <w:ind w:firstLine="480" w:firstLineChars="200"/>
        <w:rPr>
          <w:sz w:val="24"/>
          <w:szCs w:val="24"/>
          <w:highlight w:val="none"/>
        </w:rPr>
      </w:pPr>
      <w:r>
        <w:rPr>
          <w:rFonts w:hint="eastAsia"/>
          <w:sz w:val="24"/>
          <w:szCs w:val="24"/>
          <w:highlight w:val="none"/>
        </w:rPr>
        <w:t>5）</w:t>
      </w:r>
      <w:r>
        <w:rPr>
          <w:rFonts w:hint="eastAsia"/>
          <w:sz w:val="24"/>
          <w:szCs w:val="24"/>
          <w:highlight w:val="none"/>
          <w:lang w:eastAsia="zh-CN"/>
        </w:rPr>
        <w:t>在群租房巡查过程中发现的</w:t>
      </w:r>
      <w:r>
        <w:rPr>
          <w:rFonts w:hint="eastAsia"/>
          <w:sz w:val="24"/>
          <w:szCs w:val="24"/>
          <w:highlight w:val="none"/>
        </w:rPr>
        <w:t>不法侵害行为，应采取相应措施予以制止，</w:t>
      </w:r>
      <w:r>
        <w:rPr>
          <w:rFonts w:hint="eastAsia"/>
          <w:sz w:val="24"/>
          <w:szCs w:val="24"/>
          <w:highlight w:val="none"/>
          <w:lang w:eastAsia="zh-CN"/>
        </w:rPr>
        <w:t>并及时上报至</w:t>
      </w:r>
      <w:r>
        <w:rPr>
          <w:rFonts w:hint="eastAsia"/>
          <w:sz w:val="24"/>
          <w:szCs w:val="24"/>
          <w:highlight w:val="none"/>
        </w:rPr>
        <w:t>公安机关或</w:t>
      </w:r>
      <w:r>
        <w:rPr>
          <w:rFonts w:hint="eastAsia"/>
          <w:sz w:val="24"/>
          <w:szCs w:val="24"/>
          <w:highlight w:val="none"/>
          <w:lang w:eastAsia="zh-CN"/>
        </w:rPr>
        <w:t>相关部门</w:t>
      </w:r>
      <w:r>
        <w:rPr>
          <w:rFonts w:hint="eastAsia"/>
          <w:sz w:val="24"/>
          <w:szCs w:val="24"/>
          <w:highlight w:val="none"/>
        </w:rPr>
        <w:t>；</w:t>
      </w:r>
    </w:p>
    <w:p w14:paraId="00FD13C9">
      <w:pPr>
        <w:spacing w:line="360" w:lineRule="auto"/>
        <w:ind w:firstLine="480" w:firstLineChars="200"/>
        <w:rPr>
          <w:sz w:val="24"/>
          <w:szCs w:val="24"/>
          <w:highlight w:val="none"/>
        </w:rPr>
      </w:pPr>
      <w:r>
        <w:rPr>
          <w:rFonts w:hint="eastAsia"/>
          <w:sz w:val="24"/>
          <w:szCs w:val="24"/>
          <w:highlight w:val="none"/>
        </w:rPr>
        <w:t>6）在</w:t>
      </w:r>
      <w:r>
        <w:rPr>
          <w:rFonts w:hint="eastAsia"/>
          <w:sz w:val="24"/>
          <w:szCs w:val="24"/>
          <w:highlight w:val="none"/>
          <w:lang w:eastAsia="zh-CN"/>
        </w:rPr>
        <w:t>租房巡查</w:t>
      </w:r>
      <w:r>
        <w:rPr>
          <w:rFonts w:hint="eastAsia"/>
          <w:sz w:val="24"/>
          <w:szCs w:val="24"/>
          <w:highlight w:val="none"/>
        </w:rPr>
        <w:t>过程中，对己经发生的不法侵害案件、火灾事故或治安灾害事故，应及时上报有关部门，并采取相应措施保护现场。</w:t>
      </w:r>
    </w:p>
    <w:p w14:paraId="0349D315">
      <w:pPr>
        <w:spacing w:line="360" w:lineRule="auto"/>
        <w:ind w:firstLine="480" w:firstLineChars="200"/>
        <w:rPr>
          <w:sz w:val="24"/>
          <w:szCs w:val="24"/>
          <w:highlight w:val="none"/>
        </w:rPr>
      </w:pPr>
      <w:r>
        <w:rPr>
          <w:rFonts w:hint="eastAsia"/>
          <w:sz w:val="24"/>
          <w:szCs w:val="24"/>
          <w:highlight w:val="none"/>
        </w:rPr>
        <w:t>7）不出现群众反应强烈、领导关注、媒体聚焦的负面事件；</w:t>
      </w:r>
    </w:p>
    <w:p w14:paraId="2C2AE112">
      <w:pPr>
        <w:spacing w:line="360" w:lineRule="auto"/>
        <w:ind w:firstLine="480" w:firstLineChars="200"/>
        <w:rPr>
          <w:sz w:val="24"/>
          <w:szCs w:val="24"/>
        </w:rPr>
      </w:pPr>
      <w:r>
        <w:rPr>
          <w:rFonts w:hint="eastAsia"/>
          <w:sz w:val="24"/>
          <w:szCs w:val="24"/>
          <w:highlight w:val="none"/>
        </w:rPr>
        <w:t>8）不出现针对</w:t>
      </w:r>
      <w:r>
        <w:rPr>
          <w:rFonts w:hint="eastAsia"/>
          <w:sz w:val="24"/>
          <w:szCs w:val="24"/>
          <w:highlight w:val="none"/>
          <w:lang w:eastAsia="zh-CN"/>
        </w:rPr>
        <w:t>群租房</w:t>
      </w:r>
      <w:r>
        <w:rPr>
          <w:rFonts w:hint="eastAsia"/>
          <w:sz w:val="24"/>
          <w:szCs w:val="24"/>
          <w:highlight w:val="none"/>
        </w:rPr>
        <w:t>问题的集体上访和群体性事件。</w:t>
      </w:r>
    </w:p>
    <w:p w14:paraId="494455E0">
      <w:pPr>
        <w:spacing w:line="360" w:lineRule="auto"/>
        <w:rPr>
          <w:rFonts w:hAnsi="宋体"/>
          <w:b/>
          <w:sz w:val="24"/>
          <w:szCs w:val="24"/>
        </w:rPr>
      </w:pPr>
      <w:r>
        <w:rPr>
          <w:rFonts w:hint="eastAsia" w:hAnsi="宋体"/>
          <w:b/>
          <w:sz w:val="24"/>
          <w:szCs w:val="24"/>
        </w:rPr>
        <w:t>四、服务人员基本素质的要求</w:t>
      </w:r>
    </w:p>
    <w:tbl>
      <w:tblPr>
        <w:tblStyle w:val="42"/>
        <w:tblW w:w="1007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309"/>
        <w:gridCol w:w="5670"/>
        <w:gridCol w:w="2138"/>
      </w:tblGrid>
      <w:tr w14:paraId="5CCB8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D9F5A73">
            <w:pPr>
              <w:adjustRightInd w:val="0"/>
              <w:snapToGrid w:val="0"/>
              <w:spacing w:line="360" w:lineRule="auto"/>
              <w:jc w:val="center"/>
              <w:rPr>
                <w:rFonts w:hAnsi="宋体"/>
                <w:sz w:val="24"/>
                <w:szCs w:val="24"/>
              </w:rPr>
            </w:pPr>
            <w:r>
              <w:rPr>
                <w:rFonts w:hint="eastAsia" w:hAnsi="宋体"/>
                <w:sz w:val="24"/>
                <w:szCs w:val="24"/>
              </w:rPr>
              <w:t>岗位</w:t>
            </w:r>
          </w:p>
        </w:tc>
        <w:tc>
          <w:tcPr>
            <w:tcW w:w="1309" w:type="dxa"/>
            <w:vAlign w:val="center"/>
          </w:tcPr>
          <w:p w14:paraId="455DD315">
            <w:pPr>
              <w:adjustRightInd w:val="0"/>
              <w:snapToGrid w:val="0"/>
              <w:spacing w:line="360" w:lineRule="auto"/>
              <w:jc w:val="center"/>
              <w:rPr>
                <w:rFonts w:hAnsi="宋体"/>
                <w:sz w:val="24"/>
                <w:szCs w:val="24"/>
              </w:rPr>
            </w:pPr>
            <w:r>
              <w:rPr>
                <w:rFonts w:hint="eastAsia" w:hAnsi="宋体"/>
                <w:sz w:val="24"/>
                <w:szCs w:val="24"/>
              </w:rPr>
              <w:t>文化程度</w:t>
            </w:r>
          </w:p>
        </w:tc>
        <w:tc>
          <w:tcPr>
            <w:tcW w:w="5670" w:type="dxa"/>
            <w:vAlign w:val="center"/>
          </w:tcPr>
          <w:p w14:paraId="3B779649">
            <w:pPr>
              <w:adjustRightInd w:val="0"/>
              <w:snapToGrid w:val="0"/>
              <w:spacing w:line="360" w:lineRule="auto"/>
              <w:jc w:val="center"/>
              <w:rPr>
                <w:rFonts w:hAnsi="宋体"/>
                <w:sz w:val="24"/>
                <w:szCs w:val="24"/>
              </w:rPr>
            </w:pPr>
            <w:r>
              <w:rPr>
                <w:rFonts w:hint="eastAsia" w:hAnsi="宋体"/>
                <w:sz w:val="24"/>
                <w:szCs w:val="24"/>
              </w:rPr>
              <w:t>专业素质</w:t>
            </w:r>
          </w:p>
        </w:tc>
        <w:tc>
          <w:tcPr>
            <w:tcW w:w="2138" w:type="dxa"/>
            <w:vAlign w:val="center"/>
          </w:tcPr>
          <w:p w14:paraId="75CD3732">
            <w:pPr>
              <w:adjustRightInd w:val="0"/>
              <w:snapToGrid w:val="0"/>
              <w:spacing w:line="360" w:lineRule="auto"/>
              <w:jc w:val="center"/>
              <w:rPr>
                <w:rFonts w:hAnsi="宋体"/>
                <w:sz w:val="24"/>
                <w:szCs w:val="24"/>
              </w:rPr>
            </w:pPr>
            <w:r>
              <w:rPr>
                <w:rFonts w:hint="eastAsia" w:hAnsi="宋体"/>
                <w:sz w:val="24"/>
                <w:szCs w:val="24"/>
              </w:rPr>
              <w:t>工作职责</w:t>
            </w:r>
          </w:p>
        </w:tc>
      </w:tr>
      <w:tr w14:paraId="1F16B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0615903A">
            <w:pPr>
              <w:adjustRightInd w:val="0"/>
              <w:snapToGrid w:val="0"/>
              <w:spacing w:line="360" w:lineRule="auto"/>
              <w:jc w:val="center"/>
              <w:rPr>
                <w:rFonts w:hAnsi="宋体"/>
                <w:sz w:val="24"/>
                <w:szCs w:val="24"/>
              </w:rPr>
            </w:pPr>
            <w:r>
              <w:rPr>
                <w:rFonts w:hint="eastAsia" w:hAnsi="宋体"/>
                <w:sz w:val="24"/>
                <w:szCs w:val="24"/>
              </w:rPr>
              <w:t>安保员</w:t>
            </w:r>
          </w:p>
        </w:tc>
        <w:tc>
          <w:tcPr>
            <w:tcW w:w="1309" w:type="dxa"/>
            <w:vAlign w:val="center"/>
          </w:tcPr>
          <w:p w14:paraId="044AA6D7">
            <w:pPr>
              <w:adjustRightInd w:val="0"/>
              <w:snapToGrid w:val="0"/>
              <w:spacing w:line="360" w:lineRule="auto"/>
              <w:jc w:val="center"/>
              <w:rPr>
                <w:rFonts w:hAnsi="宋体"/>
                <w:sz w:val="24"/>
                <w:szCs w:val="24"/>
              </w:rPr>
            </w:pPr>
            <w:r>
              <w:rPr>
                <w:rFonts w:hint="eastAsia" w:hAnsi="宋体"/>
                <w:sz w:val="24"/>
                <w:szCs w:val="24"/>
              </w:rPr>
              <w:t>初中以上</w:t>
            </w:r>
          </w:p>
        </w:tc>
        <w:tc>
          <w:tcPr>
            <w:tcW w:w="5670" w:type="dxa"/>
          </w:tcPr>
          <w:p w14:paraId="3EEF2833">
            <w:pPr>
              <w:pStyle w:val="95"/>
              <w:spacing w:line="360" w:lineRule="auto"/>
              <w:ind w:firstLine="0" w:firstLineChars="0"/>
              <w:rPr>
                <w:sz w:val="24"/>
                <w:szCs w:val="24"/>
              </w:rPr>
            </w:pPr>
            <w:r>
              <w:rPr>
                <w:rFonts w:hint="eastAsia"/>
                <w:sz w:val="24"/>
                <w:szCs w:val="24"/>
              </w:rPr>
              <w:t>（1）具备相关法律法规规定的安保人员的任职条件及合法手续；</w:t>
            </w:r>
          </w:p>
          <w:p w14:paraId="77E5F8CD">
            <w:pPr>
              <w:pStyle w:val="95"/>
              <w:spacing w:line="360" w:lineRule="auto"/>
              <w:ind w:firstLine="0" w:firstLineChars="0"/>
              <w:rPr>
                <w:sz w:val="24"/>
                <w:szCs w:val="24"/>
              </w:rPr>
            </w:pPr>
            <w:r>
              <w:rPr>
                <w:rFonts w:hint="eastAsia"/>
                <w:sz w:val="24"/>
                <w:szCs w:val="24"/>
              </w:rPr>
              <w:t>（2）年龄在18-45周岁之间的身体健康的中国男性公民（汉族）；</w:t>
            </w:r>
          </w:p>
          <w:p w14:paraId="4C86CD3A">
            <w:pPr>
              <w:spacing w:line="360" w:lineRule="auto"/>
              <w:rPr>
                <w:sz w:val="24"/>
                <w:szCs w:val="24"/>
              </w:rPr>
            </w:pPr>
            <w:r>
              <w:rPr>
                <w:rFonts w:hint="eastAsia"/>
                <w:sz w:val="24"/>
                <w:szCs w:val="24"/>
              </w:rPr>
              <w:t>（3）五官端正，身高在1.70米以上；</w:t>
            </w:r>
          </w:p>
          <w:p w14:paraId="6A7C148B">
            <w:pPr>
              <w:pStyle w:val="95"/>
              <w:spacing w:line="360" w:lineRule="auto"/>
              <w:ind w:firstLine="0" w:firstLineChars="0"/>
              <w:rPr>
                <w:sz w:val="24"/>
                <w:szCs w:val="24"/>
              </w:rPr>
            </w:pPr>
            <w:r>
              <w:rPr>
                <w:rFonts w:hint="eastAsia"/>
                <w:sz w:val="24"/>
                <w:szCs w:val="24"/>
              </w:rPr>
              <w:t>（4）责任心强，无不良嗜好，且无犯罪记录，且家族无精神病史及家中无上访人员；</w:t>
            </w:r>
          </w:p>
          <w:p w14:paraId="352CF69B">
            <w:pPr>
              <w:pStyle w:val="95"/>
              <w:spacing w:line="360" w:lineRule="auto"/>
              <w:ind w:firstLine="0" w:firstLineChars="0"/>
              <w:rPr>
                <w:sz w:val="24"/>
                <w:szCs w:val="24"/>
              </w:rPr>
            </w:pPr>
            <w:r>
              <w:rPr>
                <w:rFonts w:hint="eastAsia"/>
                <w:sz w:val="24"/>
                <w:szCs w:val="24"/>
              </w:rPr>
              <w:t>（5）文化程度为初中或同等学历毕业以上，精神饱满、积极乐观向上，普通话标准；</w:t>
            </w:r>
          </w:p>
          <w:p w14:paraId="4EDFE42A">
            <w:pPr>
              <w:pStyle w:val="95"/>
              <w:spacing w:line="360" w:lineRule="auto"/>
              <w:ind w:firstLine="0" w:firstLineChars="0"/>
              <w:rPr>
                <w:rFonts w:hint="eastAsia"/>
                <w:sz w:val="24"/>
                <w:szCs w:val="24"/>
              </w:rPr>
            </w:pPr>
            <w:r>
              <w:rPr>
                <w:rFonts w:hint="eastAsia"/>
                <w:sz w:val="24"/>
                <w:szCs w:val="24"/>
              </w:rPr>
              <w:t>（</w:t>
            </w:r>
            <w:r>
              <w:rPr>
                <w:rFonts w:hint="eastAsia"/>
                <w:sz w:val="24"/>
                <w:szCs w:val="24"/>
                <w:lang w:val="en-US" w:eastAsia="zh-CN"/>
              </w:rPr>
              <w:t>6</w:t>
            </w:r>
            <w:r>
              <w:rPr>
                <w:rFonts w:hint="eastAsia"/>
                <w:sz w:val="24"/>
                <w:szCs w:val="24"/>
              </w:rPr>
              <w:t>）所有岗位24小时执勤。</w:t>
            </w:r>
          </w:p>
          <w:p w14:paraId="4A640008">
            <w:pPr>
              <w:pStyle w:val="95"/>
              <w:spacing w:line="360" w:lineRule="auto"/>
              <w:ind w:firstLine="0" w:firstLineChars="0"/>
              <w:rPr>
                <w:rFonts w:hint="eastAsia"/>
                <w:sz w:val="24"/>
                <w:szCs w:val="24"/>
              </w:rPr>
            </w:pPr>
            <w:r>
              <w:rPr>
                <w:rFonts w:hint="eastAsia" w:hAnsi="宋体" w:cs="宋体"/>
                <w:b/>
                <w:color w:val="000000" w:themeColor="text1"/>
                <w:sz w:val="24"/>
                <w14:textFill>
                  <w14:solidFill>
                    <w14:schemeClr w14:val="tx1"/>
                  </w14:solidFill>
                </w14:textFill>
              </w:rPr>
              <w:t>（投标人在投标阶段仅需提供承诺书，承诺书格式自拟，并加盖单位公章）</w:t>
            </w:r>
          </w:p>
        </w:tc>
        <w:tc>
          <w:tcPr>
            <w:tcW w:w="2138" w:type="dxa"/>
          </w:tcPr>
          <w:p w14:paraId="384B8484">
            <w:pPr>
              <w:adjustRightInd w:val="0"/>
              <w:snapToGrid w:val="0"/>
              <w:spacing w:line="360" w:lineRule="auto"/>
              <w:jc w:val="left"/>
              <w:rPr>
                <w:rFonts w:hint="eastAsia"/>
                <w:color w:val="000000"/>
                <w:sz w:val="24"/>
                <w:szCs w:val="24"/>
                <w:lang w:val="en-US" w:eastAsia="zh-CN"/>
              </w:rPr>
            </w:pPr>
          </w:p>
          <w:p w14:paraId="6DE7B0BD">
            <w:pPr>
              <w:adjustRightInd w:val="0"/>
              <w:snapToGrid w:val="0"/>
              <w:spacing w:line="360" w:lineRule="auto"/>
              <w:jc w:val="left"/>
              <w:rPr>
                <w:rFonts w:hint="eastAsia"/>
                <w:color w:val="000000"/>
                <w:sz w:val="24"/>
                <w:szCs w:val="24"/>
                <w:lang w:val="en-US" w:eastAsia="zh-CN"/>
              </w:rPr>
            </w:pPr>
          </w:p>
          <w:p w14:paraId="3B311F8B">
            <w:pPr>
              <w:adjustRightInd w:val="0"/>
              <w:snapToGrid w:val="0"/>
              <w:spacing w:line="360" w:lineRule="auto"/>
              <w:jc w:val="left"/>
              <w:rPr>
                <w:rFonts w:hint="eastAsia"/>
                <w:color w:val="000000"/>
                <w:sz w:val="24"/>
                <w:szCs w:val="24"/>
                <w:lang w:val="en-US" w:eastAsia="zh-CN"/>
              </w:rPr>
            </w:pPr>
          </w:p>
          <w:p w14:paraId="3ED4978D">
            <w:pPr>
              <w:adjustRightInd w:val="0"/>
              <w:snapToGrid w:val="0"/>
              <w:spacing w:line="360" w:lineRule="auto"/>
              <w:jc w:val="left"/>
              <w:rPr>
                <w:rFonts w:hint="eastAsia"/>
                <w:color w:val="000000"/>
                <w:sz w:val="24"/>
                <w:szCs w:val="24"/>
                <w:lang w:val="en-US" w:eastAsia="zh-CN"/>
              </w:rPr>
            </w:pPr>
          </w:p>
          <w:p w14:paraId="7E4102D6">
            <w:pPr>
              <w:adjustRightInd w:val="0"/>
              <w:snapToGrid w:val="0"/>
              <w:spacing w:line="360" w:lineRule="auto"/>
              <w:jc w:val="left"/>
              <w:rPr>
                <w:rFonts w:hAnsi="宋体"/>
                <w:sz w:val="24"/>
                <w:szCs w:val="24"/>
              </w:rPr>
            </w:pPr>
            <w:r>
              <w:rPr>
                <w:rFonts w:hint="eastAsia" w:hAnsi="宋体"/>
                <w:sz w:val="24"/>
                <w:szCs w:val="24"/>
                <w:lang w:eastAsia="zh-CN"/>
              </w:rPr>
              <w:t>群租房整治、入户、帮拆、回头看和日常巡查等工作。</w:t>
            </w:r>
          </w:p>
        </w:tc>
      </w:tr>
    </w:tbl>
    <w:p w14:paraId="45285C4A">
      <w:pPr>
        <w:adjustRightInd w:val="0"/>
        <w:snapToGrid w:val="0"/>
        <w:spacing w:line="360" w:lineRule="auto"/>
        <w:rPr>
          <w:rFonts w:ascii="ˎ̥" w:hAnsi="ˎ̥"/>
          <w:b/>
          <w:sz w:val="24"/>
          <w:szCs w:val="24"/>
        </w:rPr>
      </w:pPr>
      <w:r>
        <w:rPr>
          <w:rFonts w:hint="eastAsia" w:ascii="ˎ̥" w:hAnsi="ˎ̥"/>
          <w:b/>
          <w:sz w:val="24"/>
          <w:szCs w:val="24"/>
        </w:rPr>
        <w:t>五、有关费用的说明</w:t>
      </w:r>
    </w:p>
    <w:p w14:paraId="55F08421">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1、中标人承担的费用</w:t>
      </w:r>
    </w:p>
    <w:p w14:paraId="21A56CD9">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服务费用应包含所有服务费及其中不可预见的各种费用，并累加成总费用，至少包含以下内容：</w:t>
      </w:r>
    </w:p>
    <w:p w14:paraId="2FDC1A46">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（1） 服务人工成本费（员工基本工资、各项社会保险、员工公积金、残保金、工</w:t>
      </w:r>
    </w:p>
    <w:p w14:paraId="08709A92">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会经费、教育培训经费及按规定提取的福利费） 及除公益保洁人员以外表现优秀的主管、监督员、组长、队长及司机给予补助；</w:t>
      </w:r>
    </w:p>
    <w:p w14:paraId="0ADC8D00">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（2） 服务人员相关福利费（员工防暑降温补贴、法定节假日值班补贴、员工劳保等相关福利）；</w:t>
      </w:r>
    </w:p>
    <w:p w14:paraId="593DC362">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（3） 服务人员不可预测风险金等（员工劳动合同终止补偿金）；</w:t>
      </w:r>
    </w:p>
    <w:p w14:paraId="2128F290">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（4） 办公费用；</w:t>
      </w:r>
    </w:p>
    <w:p w14:paraId="3E740FD4">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（5） 固定资产折旧费；</w:t>
      </w:r>
    </w:p>
    <w:p w14:paraId="0529E9FD">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（6） 责任保险费；</w:t>
      </w:r>
    </w:p>
    <w:p w14:paraId="21BD2507">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（7） 企业管理费；</w:t>
      </w:r>
    </w:p>
    <w:p w14:paraId="1FF40A3D">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（8） 法定税费及企业利润；</w:t>
      </w:r>
    </w:p>
    <w:p w14:paraId="5941AD11">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（9） 投标人履行法律法规规定的和本项目全部所需费用。</w:t>
      </w:r>
    </w:p>
    <w:p w14:paraId="728819AC">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2、甲方承担的费用</w:t>
      </w:r>
    </w:p>
    <w:p w14:paraId="7ADE646A">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（1）</w:t>
      </w:r>
      <w:r>
        <w:rPr>
          <w:rFonts w:hint="eastAsia" w:hAnsi="宋体" w:cs="宋体"/>
          <w:kern w:val="0"/>
          <w:sz w:val="24"/>
          <w:szCs w:val="24"/>
          <w:lang w:val="en-US" w:eastAsia="zh-CN"/>
        </w:rPr>
        <w:t>安保</w:t>
      </w:r>
      <w:r>
        <w:rPr>
          <w:rFonts w:hint="eastAsia" w:ascii="Times New Roman" w:hAnsi="Times New Roman" w:eastAsia="宋体" w:cs="Times New Roman"/>
          <w:sz w:val="24"/>
          <w:szCs w:val="24"/>
          <w:lang w:eastAsia="zh-CN"/>
        </w:rPr>
        <w:t>服务费（支付方式：按月支付）。</w:t>
      </w:r>
    </w:p>
    <w:p w14:paraId="3821C2F6">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（2）其他应由甲方承担的费用。</w:t>
      </w:r>
    </w:p>
    <w:p w14:paraId="0C35C122">
      <w:pPr>
        <w:adjustRightInd w:val="0"/>
        <w:snapToGrid w:val="0"/>
        <w:spacing w:line="360" w:lineRule="auto"/>
        <w:rPr>
          <w:rFonts w:ascii="ˎ̥" w:hAnsi="ˎ̥"/>
          <w:b/>
          <w:sz w:val="24"/>
          <w:szCs w:val="24"/>
        </w:rPr>
      </w:pPr>
      <w:r>
        <w:rPr>
          <w:rFonts w:hint="eastAsia" w:ascii="ˎ̥" w:hAnsi="ˎ̥"/>
          <w:b/>
          <w:sz w:val="24"/>
          <w:szCs w:val="24"/>
        </w:rPr>
        <w:t>六</w:t>
      </w:r>
      <w:r>
        <w:rPr>
          <w:rFonts w:ascii="ˎ̥" w:hAnsi="ˎ̥"/>
          <w:b/>
          <w:sz w:val="24"/>
          <w:szCs w:val="24"/>
        </w:rPr>
        <w:t>、日常检查考评标准</w:t>
      </w:r>
    </w:p>
    <w:p w14:paraId="4FAE8721">
      <w:pPr>
        <w:spacing w:line="360" w:lineRule="auto"/>
        <w:rPr>
          <w:rFonts w:hAnsi="宋体" w:cs="宋体"/>
          <w:kern w:val="0"/>
          <w:sz w:val="24"/>
          <w:szCs w:val="24"/>
        </w:rPr>
      </w:pPr>
      <w:r>
        <w:rPr>
          <w:rFonts w:hAnsi="宋体" w:cs="宋体"/>
          <w:kern w:val="0"/>
          <w:sz w:val="24"/>
          <w:szCs w:val="24"/>
        </w:rPr>
        <w:t>1</w:t>
      </w:r>
      <w:r>
        <w:rPr>
          <w:rFonts w:hint="eastAsia" w:hAnsi="宋体" w:cs="宋体"/>
          <w:kern w:val="0"/>
          <w:sz w:val="24"/>
          <w:szCs w:val="24"/>
        </w:rPr>
        <w:t>、考核的方法</w:t>
      </w:r>
    </w:p>
    <w:p w14:paraId="75951D2E">
      <w:pPr>
        <w:spacing w:line="360" w:lineRule="auto"/>
        <w:ind w:firstLine="480" w:firstLineChars="200"/>
        <w:rPr>
          <w:rFonts w:hAnsi="宋体" w:cs="宋体"/>
          <w:kern w:val="0"/>
          <w:sz w:val="24"/>
          <w:szCs w:val="24"/>
        </w:rPr>
      </w:pPr>
      <w:r>
        <w:rPr>
          <w:rFonts w:hint="eastAsia" w:hAnsi="宋体" w:cs="宋体"/>
          <w:kern w:val="0"/>
          <w:sz w:val="24"/>
          <w:szCs w:val="24"/>
        </w:rPr>
        <w:t>考核标准100分制，以季度为周期。按照</w:t>
      </w:r>
      <w:r>
        <w:rPr>
          <w:rFonts w:hint="eastAsia" w:hAnsi="宋体" w:cs="宋体"/>
          <w:kern w:val="0"/>
          <w:sz w:val="24"/>
          <w:szCs w:val="24"/>
          <w:lang w:val="en-US" w:eastAsia="zh-CN"/>
        </w:rPr>
        <w:t>安保</w:t>
      </w:r>
      <w:r>
        <w:rPr>
          <w:rFonts w:hint="eastAsia" w:hAnsi="宋体" w:cs="宋体"/>
          <w:kern w:val="0"/>
          <w:sz w:val="24"/>
          <w:szCs w:val="24"/>
        </w:rPr>
        <w:t>公司每月的工作情况由政府机构监督检查人员按考核表评分，每季度结束后5日内计算三个月考核的算术平均分，得出季度考核分。季度考核分达到60分以上为合格（含60分）。低于60分为不合格，视为未能达到合同规定的服务标准。如一年内连续两次考核低于60分或一年内三次考核低于60分，自动解除合同。</w:t>
      </w:r>
    </w:p>
    <w:p w14:paraId="5F2A298D">
      <w:pPr>
        <w:adjustRightInd w:val="0"/>
        <w:snapToGrid w:val="0"/>
        <w:spacing w:line="360" w:lineRule="auto"/>
        <w:rPr>
          <w:rFonts w:hAnsi="宋体" w:cs="宋体"/>
          <w:kern w:val="0"/>
          <w:sz w:val="24"/>
          <w:szCs w:val="24"/>
        </w:rPr>
      </w:pPr>
      <w:r>
        <w:rPr>
          <w:rFonts w:hAnsi="宋体" w:cs="宋体"/>
          <w:kern w:val="0"/>
          <w:sz w:val="24"/>
          <w:szCs w:val="24"/>
        </w:rPr>
        <w:t>2</w:t>
      </w:r>
      <w:r>
        <w:rPr>
          <w:rFonts w:hint="eastAsia" w:hAnsi="宋体" w:cs="宋体"/>
          <w:kern w:val="0"/>
          <w:sz w:val="24"/>
          <w:szCs w:val="24"/>
        </w:rPr>
        <w:t>.考核项目及方法：</w:t>
      </w:r>
    </w:p>
    <w:tbl>
      <w:tblPr>
        <w:tblStyle w:val="43"/>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76"/>
        <w:gridCol w:w="709"/>
        <w:gridCol w:w="6486"/>
      </w:tblGrid>
      <w:tr w14:paraId="74D3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blHeader/>
        </w:trPr>
        <w:tc>
          <w:tcPr>
            <w:tcW w:w="704" w:type="dxa"/>
            <w:vAlign w:val="center"/>
          </w:tcPr>
          <w:p w14:paraId="10C10227">
            <w:pPr>
              <w:pStyle w:val="2"/>
              <w:ind w:firstLine="0"/>
              <w:jc w:val="center"/>
            </w:pPr>
            <w:r>
              <w:rPr>
                <w:rFonts w:hint="eastAsia" w:hAnsi="宋体"/>
                <w:b/>
                <w:szCs w:val="24"/>
              </w:rPr>
              <w:t>序号</w:t>
            </w:r>
          </w:p>
        </w:tc>
        <w:tc>
          <w:tcPr>
            <w:tcW w:w="1276" w:type="dxa"/>
            <w:vAlign w:val="center"/>
          </w:tcPr>
          <w:p w14:paraId="1DA9970A">
            <w:pPr>
              <w:pStyle w:val="2"/>
              <w:ind w:firstLine="0"/>
              <w:jc w:val="center"/>
            </w:pPr>
            <w:r>
              <w:rPr>
                <w:rFonts w:hint="eastAsia" w:hAnsi="宋体"/>
                <w:b/>
                <w:szCs w:val="24"/>
              </w:rPr>
              <w:t>考核内容</w:t>
            </w:r>
          </w:p>
        </w:tc>
        <w:tc>
          <w:tcPr>
            <w:tcW w:w="709" w:type="dxa"/>
            <w:vAlign w:val="center"/>
          </w:tcPr>
          <w:p w14:paraId="2A2CDC60">
            <w:pPr>
              <w:pStyle w:val="2"/>
              <w:ind w:firstLine="0"/>
              <w:jc w:val="center"/>
            </w:pPr>
            <w:r>
              <w:rPr>
                <w:rFonts w:hint="eastAsia" w:hAnsi="宋体"/>
                <w:b/>
                <w:szCs w:val="24"/>
              </w:rPr>
              <w:t>分值</w:t>
            </w:r>
          </w:p>
        </w:tc>
        <w:tc>
          <w:tcPr>
            <w:tcW w:w="6486" w:type="dxa"/>
            <w:vAlign w:val="center"/>
          </w:tcPr>
          <w:p w14:paraId="3CE68EF7">
            <w:pPr>
              <w:pStyle w:val="2"/>
              <w:ind w:firstLine="0"/>
              <w:jc w:val="center"/>
            </w:pPr>
            <w:r>
              <w:rPr>
                <w:rFonts w:hint="eastAsia" w:hAnsi="宋体"/>
                <w:b/>
                <w:szCs w:val="24"/>
              </w:rPr>
              <w:t>考核</w:t>
            </w:r>
            <w:r>
              <w:rPr>
                <w:rFonts w:hAnsi="宋体"/>
                <w:b/>
                <w:szCs w:val="24"/>
              </w:rPr>
              <w:t>评分标准</w:t>
            </w:r>
          </w:p>
        </w:tc>
      </w:tr>
      <w:tr w14:paraId="47083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C075987">
            <w:pPr>
              <w:pStyle w:val="2"/>
              <w:ind w:firstLine="0"/>
              <w:jc w:val="center"/>
            </w:pPr>
            <w:r>
              <w:rPr>
                <w:rFonts w:hint="eastAsia" w:hAnsi="宋体"/>
                <w:szCs w:val="24"/>
              </w:rPr>
              <w:t>1</w:t>
            </w:r>
          </w:p>
        </w:tc>
        <w:tc>
          <w:tcPr>
            <w:tcW w:w="1276" w:type="dxa"/>
            <w:vAlign w:val="center"/>
          </w:tcPr>
          <w:p w14:paraId="6A3B4636">
            <w:pPr>
              <w:pStyle w:val="2"/>
              <w:ind w:firstLine="0"/>
              <w:jc w:val="center"/>
              <w:rPr>
                <w:rFonts w:hint="eastAsia" w:eastAsia="宋体"/>
                <w:lang w:eastAsia="zh-CN"/>
              </w:rPr>
            </w:pPr>
            <w:r>
              <w:rPr>
                <w:rFonts w:hint="eastAsia"/>
                <w:color w:val="000000"/>
                <w:szCs w:val="24"/>
                <w:lang w:eastAsia="zh-CN"/>
              </w:rPr>
              <w:t>日常走访排查</w:t>
            </w:r>
          </w:p>
        </w:tc>
        <w:tc>
          <w:tcPr>
            <w:tcW w:w="709" w:type="dxa"/>
            <w:vAlign w:val="center"/>
          </w:tcPr>
          <w:p w14:paraId="13C71773">
            <w:pPr>
              <w:pStyle w:val="2"/>
              <w:ind w:firstLine="0"/>
              <w:jc w:val="center"/>
              <w:rPr>
                <w:rFonts w:hint="default" w:eastAsia="宋体"/>
                <w:lang w:val="en-US" w:eastAsia="zh-CN"/>
              </w:rPr>
            </w:pPr>
            <w:r>
              <w:rPr>
                <w:rFonts w:hint="eastAsia"/>
                <w:szCs w:val="24"/>
                <w:lang w:val="en-US" w:eastAsia="zh-CN"/>
              </w:rPr>
              <w:t>25</w:t>
            </w:r>
          </w:p>
        </w:tc>
        <w:tc>
          <w:tcPr>
            <w:tcW w:w="6486" w:type="dxa"/>
            <w:vAlign w:val="center"/>
          </w:tcPr>
          <w:p w14:paraId="57551E22">
            <w:pPr>
              <w:snapToGrid w:val="0"/>
              <w:spacing w:line="360" w:lineRule="auto"/>
              <w:ind w:firstLine="480" w:firstLineChars="200"/>
              <w:rPr>
                <w:rFonts w:hAnsi="宋体" w:cs="宋体"/>
                <w:color w:val="000000"/>
                <w:kern w:val="0"/>
                <w:sz w:val="24"/>
                <w:szCs w:val="24"/>
                <w:highlight w:val="none"/>
              </w:rPr>
            </w:pPr>
            <w:r>
              <w:rPr>
                <w:rFonts w:hint="eastAsia"/>
                <w:sz w:val="24"/>
                <w:szCs w:val="24"/>
                <w:highlight w:val="none"/>
                <w:lang w:eastAsia="zh-CN"/>
              </w:rPr>
              <w:t>每日对出租房屋进行走访排查工作，并做好排查记录；对发现的各类群租房隐患问题，第一时间上报。</w:t>
            </w:r>
          </w:p>
          <w:p w14:paraId="7197B2BE">
            <w:pPr>
              <w:pStyle w:val="2"/>
              <w:ind w:firstLine="480" w:firstLineChars="200"/>
              <w:rPr>
                <w:highlight w:val="none"/>
              </w:rPr>
            </w:pPr>
            <w:r>
              <w:rPr>
                <w:rFonts w:hint="eastAsia" w:hAnsi="宋体" w:cs="宋体"/>
                <w:szCs w:val="24"/>
                <w:highlight w:val="none"/>
              </w:rPr>
              <w:t>脱离</w:t>
            </w:r>
            <w:r>
              <w:rPr>
                <w:rFonts w:hAnsi="宋体" w:cs="宋体"/>
                <w:szCs w:val="24"/>
                <w:highlight w:val="none"/>
              </w:rPr>
              <w:t>工作岗位</w:t>
            </w:r>
            <w:r>
              <w:rPr>
                <w:rFonts w:hint="eastAsia" w:hAnsi="宋体" w:cs="宋体"/>
                <w:szCs w:val="24"/>
                <w:highlight w:val="none"/>
              </w:rPr>
              <w:t>，</w:t>
            </w:r>
            <w:r>
              <w:rPr>
                <w:rFonts w:hAnsi="宋体" w:cs="宋体"/>
                <w:szCs w:val="24"/>
                <w:highlight w:val="none"/>
              </w:rPr>
              <w:t>问题</w:t>
            </w:r>
            <w:r>
              <w:rPr>
                <w:rFonts w:hint="eastAsia" w:hAnsi="宋体" w:cs="宋体"/>
                <w:szCs w:val="24"/>
                <w:highlight w:val="none"/>
              </w:rPr>
              <w:t>处理不当，发现一人次扣除</w:t>
            </w:r>
            <w:r>
              <w:rPr>
                <w:rFonts w:hAnsi="宋体" w:cs="宋体"/>
                <w:szCs w:val="24"/>
                <w:highlight w:val="none"/>
              </w:rPr>
              <w:t>2</w:t>
            </w:r>
            <w:r>
              <w:rPr>
                <w:rFonts w:hint="eastAsia" w:hAnsi="宋体" w:cs="宋体"/>
                <w:szCs w:val="24"/>
                <w:highlight w:val="none"/>
              </w:rPr>
              <w:t>分</w:t>
            </w:r>
            <w:r>
              <w:rPr>
                <w:rFonts w:hint="eastAsia" w:hAnsi="宋体"/>
                <w:szCs w:val="24"/>
                <w:highlight w:val="none"/>
              </w:rPr>
              <w:t>，直至扣完为止。</w:t>
            </w:r>
          </w:p>
        </w:tc>
      </w:tr>
      <w:tr w14:paraId="1464C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ACAB98D">
            <w:pPr>
              <w:pStyle w:val="2"/>
              <w:ind w:firstLine="0"/>
              <w:jc w:val="center"/>
            </w:pPr>
            <w:r>
              <w:rPr>
                <w:rFonts w:hint="eastAsia" w:hAnsi="宋体"/>
                <w:szCs w:val="24"/>
              </w:rPr>
              <w:t>2</w:t>
            </w:r>
          </w:p>
        </w:tc>
        <w:tc>
          <w:tcPr>
            <w:tcW w:w="1276" w:type="dxa"/>
            <w:vAlign w:val="center"/>
          </w:tcPr>
          <w:p w14:paraId="4441D432">
            <w:pPr>
              <w:pStyle w:val="2"/>
              <w:ind w:firstLine="0"/>
              <w:jc w:val="center"/>
              <w:rPr>
                <w:rFonts w:hint="eastAsia" w:eastAsia="宋体"/>
                <w:lang w:eastAsia="zh-CN"/>
              </w:rPr>
            </w:pPr>
            <w:r>
              <w:rPr>
                <w:rFonts w:hint="eastAsia"/>
                <w:color w:val="000000"/>
                <w:szCs w:val="24"/>
                <w:lang w:eastAsia="zh-CN"/>
              </w:rPr>
              <w:t>入户核实群租房</w:t>
            </w:r>
          </w:p>
        </w:tc>
        <w:tc>
          <w:tcPr>
            <w:tcW w:w="709" w:type="dxa"/>
            <w:vAlign w:val="center"/>
          </w:tcPr>
          <w:p w14:paraId="3A956836">
            <w:pPr>
              <w:pStyle w:val="2"/>
              <w:ind w:firstLine="0"/>
              <w:jc w:val="center"/>
              <w:rPr>
                <w:rFonts w:hint="default" w:eastAsia="宋体"/>
                <w:lang w:val="en-US" w:eastAsia="zh-CN"/>
              </w:rPr>
            </w:pPr>
            <w:r>
              <w:rPr>
                <w:rFonts w:hint="eastAsia" w:hAnsi="宋体"/>
                <w:szCs w:val="24"/>
                <w:lang w:val="en-US" w:eastAsia="zh-CN"/>
              </w:rPr>
              <w:t>25</w:t>
            </w:r>
          </w:p>
        </w:tc>
        <w:tc>
          <w:tcPr>
            <w:tcW w:w="6486" w:type="dxa"/>
            <w:vAlign w:val="center"/>
          </w:tcPr>
          <w:p w14:paraId="6ADF5381">
            <w:pPr>
              <w:pStyle w:val="2"/>
              <w:ind w:firstLine="480" w:firstLineChars="200"/>
              <w:rPr>
                <w:rFonts w:hint="eastAsia"/>
                <w:sz w:val="24"/>
                <w:szCs w:val="24"/>
                <w:highlight w:val="none"/>
                <w:lang w:val="en-US" w:eastAsia="zh-CN"/>
              </w:rPr>
            </w:pPr>
            <w:r>
              <w:rPr>
                <w:rFonts w:hint="eastAsia"/>
                <w:sz w:val="24"/>
                <w:szCs w:val="24"/>
                <w:highlight w:val="none"/>
                <w:lang w:eastAsia="zh-CN"/>
              </w:rPr>
              <w:t>听从相关部门工作部署，对各渠道的群租房案件进行入户核实，对家中无人的房屋进行</w:t>
            </w:r>
            <w:r>
              <w:rPr>
                <w:rFonts w:hint="eastAsia"/>
                <w:sz w:val="24"/>
                <w:szCs w:val="24"/>
                <w:highlight w:val="none"/>
                <w:lang w:val="en-US" w:eastAsia="zh-CN"/>
              </w:rPr>
              <w:t>24小时不定时蹲守，直至入户核实出结果。</w:t>
            </w:r>
          </w:p>
          <w:p w14:paraId="436593DD">
            <w:pPr>
              <w:pStyle w:val="2"/>
              <w:ind w:firstLine="480" w:firstLineChars="200"/>
              <w:rPr>
                <w:highlight w:val="none"/>
              </w:rPr>
            </w:pPr>
            <w:r>
              <w:rPr>
                <w:rFonts w:hint="eastAsia" w:hAnsi="宋体" w:cs="宋体"/>
                <w:szCs w:val="24"/>
                <w:highlight w:val="none"/>
              </w:rPr>
              <w:t>脱离</w:t>
            </w:r>
            <w:r>
              <w:rPr>
                <w:rFonts w:hAnsi="宋体" w:cs="宋体"/>
                <w:szCs w:val="24"/>
                <w:highlight w:val="none"/>
              </w:rPr>
              <w:t>工作岗位</w:t>
            </w:r>
            <w:r>
              <w:rPr>
                <w:rFonts w:hint="eastAsia" w:hAnsi="宋体" w:cs="宋体"/>
                <w:szCs w:val="24"/>
                <w:highlight w:val="none"/>
              </w:rPr>
              <w:t>，</w:t>
            </w:r>
            <w:r>
              <w:rPr>
                <w:rFonts w:hAnsi="宋体" w:cs="宋体"/>
                <w:szCs w:val="24"/>
                <w:highlight w:val="none"/>
              </w:rPr>
              <w:t>问题</w:t>
            </w:r>
            <w:r>
              <w:rPr>
                <w:rFonts w:hint="eastAsia" w:hAnsi="宋体" w:cs="宋体"/>
                <w:szCs w:val="24"/>
                <w:highlight w:val="none"/>
              </w:rPr>
              <w:t>处理不当，发现一人次扣除</w:t>
            </w:r>
            <w:r>
              <w:rPr>
                <w:rFonts w:hAnsi="宋体" w:cs="宋体"/>
                <w:szCs w:val="24"/>
                <w:highlight w:val="none"/>
              </w:rPr>
              <w:t>2</w:t>
            </w:r>
            <w:r>
              <w:rPr>
                <w:rFonts w:hint="eastAsia" w:hAnsi="宋体" w:cs="宋体"/>
                <w:szCs w:val="24"/>
                <w:highlight w:val="none"/>
              </w:rPr>
              <w:t>分</w:t>
            </w:r>
            <w:r>
              <w:rPr>
                <w:rFonts w:hint="eastAsia" w:hAnsi="宋体"/>
                <w:szCs w:val="24"/>
                <w:highlight w:val="none"/>
              </w:rPr>
              <w:t>，直至扣完为止。</w:t>
            </w:r>
          </w:p>
        </w:tc>
      </w:tr>
      <w:tr w14:paraId="513AF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8E5D050">
            <w:pPr>
              <w:pStyle w:val="2"/>
              <w:ind w:firstLine="0"/>
              <w:jc w:val="center"/>
            </w:pPr>
            <w:r>
              <w:rPr>
                <w:rFonts w:hAnsi="宋体"/>
                <w:szCs w:val="24"/>
              </w:rPr>
              <w:t>3</w:t>
            </w:r>
          </w:p>
        </w:tc>
        <w:tc>
          <w:tcPr>
            <w:tcW w:w="1276" w:type="dxa"/>
            <w:vAlign w:val="center"/>
          </w:tcPr>
          <w:p w14:paraId="4B76B697">
            <w:pPr>
              <w:pStyle w:val="2"/>
              <w:ind w:firstLine="0"/>
              <w:jc w:val="center"/>
              <w:rPr>
                <w:rFonts w:hint="eastAsia" w:eastAsia="宋体"/>
                <w:lang w:eastAsia="zh-CN"/>
              </w:rPr>
            </w:pPr>
            <w:r>
              <w:rPr>
                <w:rFonts w:hint="eastAsia"/>
                <w:color w:val="000000"/>
                <w:szCs w:val="24"/>
                <w:lang w:eastAsia="zh-CN"/>
              </w:rPr>
              <w:t>“回头看”排查工作</w:t>
            </w:r>
          </w:p>
        </w:tc>
        <w:tc>
          <w:tcPr>
            <w:tcW w:w="709" w:type="dxa"/>
            <w:vAlign w:val="center"/>
          </w:tcPr>
          <w:p w14:paraId="6426CA35">
            <w:pPr>
              <w:pStyle w:val="2"/>
              <w:ind w:firstLine="0"/>
              <w:jc w:val="center"/>
              <w:rPr>
                <w:rFonts w:hint="default" w:eastAsia="宋体"/>
                <w:lang w:val="en-US" w:eastAsia="zh-CN"/>
              </w:rPr>
            </w:pPr>
            <w:r>
              <w:rPr>
                <w:rFonts w:hint="eastAsia" w:hAnsi="宋体"/>
                <w:szCs w:val="24"/>
                <w:lang w:val="en-US" w:eastAsia="zh-CN"/>
              </w:rPr>
              <w:t>25</w:t>
            </w:r>
          </w:p>
        </w:tc>
        <w:tc>
          <w:tcPr>
            <w:tcW w:w="6486" w:type="dxa"/>
            <w:vAlign w:val="center"/>
          </w:tcPr>
          <w:p w14:paraId="57CEEDEA">
            <w:pPr>
              <w:snapToGrid w:val="0"/>
              <w:spacing w:line="360" w:lineRule="auto"/>
              <w:ind w:firstLine="480" w:firstLineChars="200"/>
              <w:rPr>
                <w:rFonts w:hAnsi="宋体" w:cs="宋体"/>
                <w:sz w:val="24"/>
                <w:szCs w:val="24"/>
                <w:highlight w:val="none"/>
              </w:rPr>
            </w:pPr>
            <w:r>
              <w:rPr>
                <w:rFonts w:hint="eastAsia"/>
                <w:sz w:val="24"/>
                <w:szCs w:val="24"/>
                <w:highlight w:val="none"/>
                <w:lang w:eastAsia="zh-CN"/>
              </w:rPr>
              <w:t>定期开展上账群租房的“回头看”工作，对上账房屋依次走访排查，发现复建群租房及时上报。</w:t>
            </w:r>
          </w:p>
          <w:p w14:paraId="5ACA552B">
            <w:pPr>
              <w:pStyle w:val="2"/>
              <w:ind w:firstLine="480" w:firstLineChars="200"/>
              <w:rPr>
                <w:highlight w:val="none"/>
              </w:rPr>
            </w:pPr>
            <w:r>
              <w:rPr>
                <w:rFonts w:hint="eastAsia" w:hAnsi="宋体" w:cs="宋体"/>
                <w:szCs w:val="24"/>
                <w:highlight w:val="none"/>
              </w:rPr>
              <w:t>脱离</w:t>
            </w:r>
            <w:r>
              <w:rPr>
                <w:rFonts w:hAnsi="宋体" w:cs="宋体"/>
                <w:szCs w:val="24"/>
                <w:highlight w:val="none"/>
              </w:rPr>
              <w:t>工作岗位</w:t>
            </w:r>
            <w:r>
              <w:rPr>
                <w:rFonts w:hint="eastAsia" w:hAnsi="宋体" w:cs="宋体"/>
                <w:szCs w:val="24"/>
                <w:highlight w:val="none"/>
              </w:rPr>
              <w:t>，</w:t>
            </w:r>
            <w:r>
              <w:rPr>
                <w:rFonts w:hAnsi="宋体" w:cs="宋体"/>
                <w:szCs w:val="24"/>
                <w:highlight w:val="none"/>
              </w:rPr>
              <w:t>问题</w:t>
            </w:r>
            <w:r>
              <w:rPr>
                <w:rFonts w:hint="eastAsia" w:hAnsi="宋体" w:cs="宋体"/>
                <w:szCs w:val="24"/>
                <w:highlight w:val="none"/>
              </w:rPr>
              <w:t>处理不当，发现一人次扣除</w:t>
            </w:r>
            <w:r>
              <w:rPr>
                <w:rFonts w:hAnsi="宋体" w:cs="宋体"/>
                <w:szCs w:val="24"/>
                <w:highlight w:val="none"/>
              </w:rPr>
              <w:t>2</w:t>
            </w:r>
            <w:r>
              <w:rPr>
                <w:rFonts w:hint="eastAsia" w:hAnsi="宋体" w:cs="宋体"/>
                <w:szCs w:val="24"/>
                <w:highlight w:val="none"/>
              </w:rPr>
              <w:t>分</w:t>
            </w:r>
            <w:r>
              <w:rPr>
                <w:rFonts w:hint="eastAsia" w:hAnsi="宋体"/>
                <w:szCs w:val="24"/>
                <w:highlight w:val="none"/>
              </w:rPr>
              <w:t>，直至扣完为止。</w:t>
            </w:r>
          </w:p>
        </w:tc>
      </w:tr>
      <w:tr w14:paraId="38B63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C1BAFF5">
            <w:pPr>
              <w:pStyle w:val="2"/>
              <w:ind w:firstLine="0"/>
              <w:jc w:val="center"/>
            </w:pPr>
            <w:r>
              <w:rPr>
                <w:rFonts w:hAnsi="宋体"/>
                <w:szCs w:val="24"/>
              </w:rPr>
              <w:t>4</w:t>
            </w:r>
          </w:p>
        </w:tc>
        <w:tc>
          <w:tcPr>
            <w:tcW w:w="1276" w:type="dxa"/>
            <w:vAlign w:val="center"/>
          </w:tcPr>
          <w:p w14:paraId="7443A0B1">
            <w:pPr>
              <w:pStyle w:val="2"/>
              <w:ind w:firstLine="0"/>
              <w:jc w:val="center"/>
              <w:rPr>
                <w:rFonts w:hint="eastAsia" w:eastAsia="宋体"/>
                <w:lang w:eastAsia="zh-CN"/>
              </w:rPr>
            </w:pPr>
            <w:r>
              <w:rPr>
                <w:rFonts w:hint="eastAsia"/>
                <w:color w:val="000000"/>
                <w:szCs w:val="24"/>
                <w:lang w:eastAsia="zh-CN"/>
              </w:rPr>
              <w:t>群租房帮拆</w:t>
            </w:r>
          </w:p>
        </w:tc>
        <w:tc>
          <w:tcPr>
            <w:tcW w:w="709" w:type="dxa"/>
            <w:vAlign w:val="center"/>
          </w:tcPr>
          <w:p w14:paraId="6AA76500">
            <w:pPr>
              <w:pStyle w:val="2"/>
              <w:ind w:firstLine="0"/>
              <w:jc w:val="center"/>
              <w:rPr>
                <w:rFonts w:hint="default" w:eastAsia="宋体"/>
                <w:lang w:val="en-US" w:eastAsia="zh-CN"/>
              </w:rPr>
            </w:pPr>
            <w:r>
              <w:rPr>
                <w:rFonts w:hint="eastAsia" w:hAnsi="宋体"/>
                <w:szCs w:val="24"/>
                <w:lang w:val="en-US" w:eastAsia="zh-CN"/>
              </w:rPr>
              <w:t>25</w:t>
            </w:r>
          </w:p>
        </w:tc>
        <w:tc>
          <w:tcPr>
            <w:tcW w:w="6486" w:type="dxa"/>
            <w:vAlign w:val="center"/>
          </w:tcPr>
          <w:p w14:paraId="5899CCEE">
            <w:pPr>
              <w:pStyle w:val="2"/>
              <w:ind w:firstLine="480" w:firstLineChars="200"/>
              <w:rPr>
                <w:rFonts w:hint="eastAsia"/>
                <w:sz w:val="24"/>
                <w:szCs w:val="24"/>
                <w:highlight w:val="none"/>
                <w:lang w:eastAsia="zh-CN"/>
              </w:rPr>
            </w:pPr>
            <w:r>
              <w:rPr>
                <w:rFonts w:hint="eastAsia"/>
                <w:sz w:val="24"/>
                <w:szCs w:val="24"/>
                <w:highlight w:val="none"/>
                <w:lang w:eastAsia="zh-CN"/>
              </w:rPr>
              <w:t>按照相关部门工作要求，参与群租房的联合帮拆，并做好影像记录。</w:t>
            </w:r>
          </w:p>
          <w:p w14:paraId="75AA8452">
            <w:pPr>
              <w:pStyle w:val="2"/>
              <w:ind w:firstLine="480" w:firstLineChars="200"/>
              <w:rPr>
                <w:highlight w:val="none"/>
              </w:rPr>
            </w:pPr>
            <w:r>
              <w:rPr>
                <w:rFonts w:hint="eastAsia" w:hAnsi="宋体" w:cs="宋体"/>
                <w:szCs w:val="24"/>
                <w:highlight w:val="none"/>
              </w:rPr>
              <w:t>脱离</w:t>
            </w:r>
            <w:r>
              <w:rPr>
                <w:rFonts w:hAnsi="宋体" w:cs="宋体"/>
                <w:szCs w:val="24"/>
                <w:highlight w:val="none"/>
              </w:rPr>
              <w:t>工作岗位</w:t>
            </w:r>
            <w:r>
              <w:rPr>
                <w:rFonts w:hint="eastAsia" w:hAnsi="宋体" w:cs="宋体"/>
                <w:szCs w:val="24"/>
                <w:highlight w:val="none"/>
              </w:rPr>
              <w:t>，</w:t>
            </w:r>
            <w:r>
              <w:rPr>
                <w:rFonts w:hAnsi="宋体" w:cs="宋体"/>
                <w:szCs w:val="24"/>
                <w:highlight w:val="none"/>
              </w:rPr>
              <w:t>问题</w:t>
            </w:r>
            <w:r>
              <w:rPr>
                <w:rFonts w:hint="eastAsia" w:hAnsi="宋体" w:cs="宋体"/>
                <w:szCs w:val="24"/>
                <w:highlight w:val="none"/>
              </w:rPr>
              <w:t>处理不当，发现一人次扣除</w:t>
            </w:r>
            <w:r>
              <w:rPr>
                <w:rFonts w:hAnsi="宋体" w:cs="宋体"/>
                <w:szCs w:val="24"/>
                <w:highlight w:val="none"/>
              </w:rPr>
              <w:t>2</w:t>
            </w:r>
            <w:r>
              <w:rPr>
                <w:rFonts w:hint="eastAsia" w:hAnsi="宋体" w:cs="宋体"/>
                <w:szCs w:val="24"/>
                <w:highlight w:val="none"/>
              </w:rPr>
              <w:t>分</w:t>
            </w:r>
            <w:r>
              <w:rPr>
                <w:rFonts w:hint="eastAsia" w:hAnsi="宋体"/>
                <w:szCs w:val="24"/>
                <w:highlight w:val="none"/>
              </w:rPr>
              <w:t>，直至扣完为止。</w:t>
            </w:r>
          </w:p>
        </w:tc>
      </w:tr>
    </w:tbl>
    <w:p w14:paraId="3A668251">
      <w:pPr>
        <w:pStyle w:val="2"/>
        <w:rPr>
          <w:color w:val="000000" w:themeColor="text1"/>
          <w14:textFill>
            <w14:solidFill>
              <w14:schemeClr w14:val="tx1"/>
            </w14:solidFill>
          </w14:textFill>
        </w:rPr>
      </w:pPr>
    </w:p>
    <w:p w14:paraId="62E11E78">
      <w:pPr>
        <w:spacing w:line="360" w:lineRule="auto"/>
        <w:rPr>
          <w:rFonts w:hAnsi="宋体"/>
          <w:b/>
          <w:bCs/>
          <w:color w:val="000000" w:themeColor="text1"/>
          <w:sz w:val="24"/>
          <w:szCs w:val="24"/>
          <w:shd w:val="clear" w:color="auto" w:fill="auto"/>
          <w14:textFill>
            <w14:solidFill>
              <w14:schemeClr w14:val="tx1"/>
            </w14:solidFill>
          </w14:textFill>
        </w:rPr>
      </w:pPr>
      <w:r>
        <w:rPr>
          <w:rFonts w:hint="eastAsia" w:hAnsi="宋体"/>
          <w:b/>
          <w:bCs/>
          <w:color w:val="000000" w:themeColor="text1"/>
          <w:sz w:val="24"/>
          <w:szCs w:val="24"/>
          <w:shd w:val="clear" w:color="auto" w:fill="auto"/>
          <w14:textFill>
            <w14:solidFill>
              <w14:schemeClr w14:val="tx1"/>
            </w14:solidFill>
          </w14:textFill>
        </w:rPr>
        <w:t>七、</w:t>
      </w:r>
      <w:r>
        <w:rPr>
          <w:rFonts w:hint="eastAsia" w:hAnsi="宋体"/>
          <w:b/>
          <w:bCs/>
          <w:color w:val="000000" w:themeColor="text1"/>
          <w:sz w:val="24"/>
          <w:szCs w:val="24"/>
          <w:shd w:val="clear" w:color="auto" w:fill="auto"/>
          <w:lang w:val="en-US" w:eastAsia="zh-CN"/>
          <w14:textFill>
            <w14:solidFill>
              <w14:schemeClr w14:val="tx1"/>
            </w14:solidFill>
          </w14:textFill>
        </w:rPr>
        <w:t>安保</w:t>
      </w:r>
      <w:r>
        <w:rPr>
          <w:rFonts w:hint="eastAsia" w:hAnsi="宋体"/>
          <w:b/>
          <w:bCs/>
          <w:color w:val="000000" w:themeColor="text1"/>
          <w:sz w:val="24"/>
          <w:szCs w:val="24"/>
          <w:shd w:val="clear" w:color="auto" w:fill="auto"/>
          <w14:textFill>
            <w14:solidFill>
              <w14:schemeClr w14:val="tx1"/>
            </w14:solidFill>
          </w14:textFill>
        </w:rPr>
        <w:t>服务处罚管理规定</w:t>
      </w:r>
    </w:p>
    <w:p w14:paraId="5BC6DF13">
      <w:pPr>
        <w:adjustRightInd w:val="0"/>
        <w:snapToGrid w:val="0"/>
        <w:spacing w:line="360" w:lineRule="auto"/>
        <w:ind w:firstLine="480" w:firstLineChars="200"/>
        <w:rPr>
          <w:rFonts w:hint="eastAsia" w:hAnsi="宋体"/>
          <w:sz w:val="24"/>
          <w:szCs w:val="24"/>
        </w:rPr>
      </w:pPr>
      <w:r>
        <w:rPr>
          <w:rFonts w:hint="eastAsia" w:hAnsi="宋体"/>
          <w:sz w:val="24"/>
          <w:szCs w:val="24"/>
        </w:rPr>
        <w:t>处罚以季度为周期，按照</w:t>
      </w:r>
      <w:r>
        <w:rPr>
          <w:rFonts w:hint="eastAsia" w:hAnsi="宋体" w:cs="宋体"/>
          <w:kern w:val="0"/>
          <w:sz w:val="24"/>
          <w:szCs w:val="24"/>
          <w:lang w:val="en-US" w:eastAsia="zh-CN"/>
        </w:rPr>
        <w:t>安保</w:t>
      </w:r>
      <w:r>
        <w:rPr>
          <w:rFonts w:hint="eastAsia" w:hAnsi="宋体"/>
          <w:sz w:val="24"/>
          <w:szCs w:val="24"/>
        </w:rPr>
        <w:t>公司每月的工作情况,每季度20号前进行考核,根据处罚结果去扣除。</w:t>
      </w:r>
    </w:p>
    <w:p w14:paraId="5A4E721E">
      <w:pPr>
        <w:adjustRightInd w:val="0"/>
        <w:snapToGrid w:val="0"/>
        <w:spacing w:line="360" w:lineRule="auto"/>
        <w:ind w:firstLine="480" w:firstLineChars="200"/>
        <w:rPr>
          <w:rFonts w:hAnsi="宋体"/>
          <w:sz w:val="24"/>
          <w:szCs w:val="24"/>
        </w:rPr>
      </w:pPr>
      <w:r>
        <w:rPr>
          <w:rFonts w:hint="eastAsia" w:hAnsi="宋体"/>
          <w:sz w:val="24"/>
          <w:szCs w:val="24"/>
        </w:rPr>
        <w:t>罚款金额后按实际金额结算。具体监督、处罚方法如下：</w:t>
      </w:r>
    </w:p>
    <w:p w14:paraId="458AA3D8">
      <w:pPr>
        <w:spacing w:line="360" w:lineRule="auto"/>
        <w:jc w:val="center"/>
        <w:rPr>
          <w:rFonts w:hAnsi="宋体"/>
          <w:sz w:val="24"/>
          <w:szCs w:val="24"/>
        </w:rPr>
      </w:pPr>
      <w:r>
        <w:rPr>
          <w:rFonts w:hint="eastAsia" w:hAnsi="宋体"/>
          <w:sz w:val="24"/>
          <w:szCs w:val="24"/>
          <w:lang w:val="en-US" w:eastAsia="zh-CN"/>
        </w:rPr>
        <w:t>安保</w:t>
      </w:r>
      <w:r>
        <w:rPr>
          <w:rFonts w:hint="eastAsia" w:hAnsi="宋体"/>
          <w:sz w:val="24"/>
          <w:szCs w:val="24"/>
        </w:rPr>
        <w:t>服务检查处罚明细表</w:t>
      </w:r>
    </w:p>
    <w:tbl>
      <w:tblPr>
        <w:tblStyle w:val="42"/>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814"/>
        <w:gridCol w:w="7088"/>
      </w:tblGrid>
      <w:tr w14:paraId="48C7B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blHeader/>
        </w:trPr>
        <w:tc>
          <w:tcPr>
            <w:tcW w:w="738" w:type="dxa"/>
            <w:vAlign w:val="center"/>
          </w:tcPr>
          <w:p w14:paraId="74589BC8">
            <w:pPr>
              <w:snapToGrid w:val="0"/>
              <w:ind w:left="-34" w:leftChars="-16" w:firstLine="34" w:firstLineChars="14"/>
              <w:jc w:val="center"/>
              <w:rPr>
                <w:rFonts w:hAnsi="宋体"/>
                <w:b/>
                <w:sz w:val="24"/>
                <w:szCs w:val="24"/>
              </w:rPr>
            </w:pPr>
            <w:r>
              <w:rPr>
                <w:rFonts w:hint="eastAsia" w:hAnsi="宋体"/>
                <w:b/>
                <w:sz w:val="24"/>
                <w:szCs w:val="24"/>
              </w:rPr>
              <w:t>序号</w:t>
            </w:r>
          </w:p>
        </w:tc>
        <w:tc>
          <w:tcPr>
            <w:tcW w:w="1814" w:type="dxa"/>
            <w:vAlign w:val="center"/>
          </w:tcPr>
          <w:p w14:paraId="50F73682">
            <w:pPr>
              <w:snapToGrid w:val="0"/>
              <w:ind w:left="-34" w:leftChars="-16" w:firstLine="34" w:firstLineChars="14"/>
              <w:jc w:val="center"/>
              <w:rPr>
                <w:rFonts w:hAnsi="宋体"/>
                <w:b/>
                <w:sz w:val="24"/>
                <w:szCs w:val="24"/>
              </w:rPr>
            </w:pPr>
            <w:r>
              <w:rPr>
                <w:rFonts w:hint="eastAsia" w:hAnsi="宋体"/>
                <w:b/>
                <w:sz w:val="24"/>
                <w:szCs w:val="24"/>
              </w:rPr>
              <w:t>检查内容</w:t>
            </w:r>
          </w:p>
        </w:tc>
        <w:tc>
          <w:tcPr>
            <w:tcW w:w="7088" w:type="dxa"/>
            <w:vAlign w:val="center"/>
          </w:tcPr>
          <w:p w14:paraId="7E3E4A09">
            <w:pPr>
              <w:snapToGrid w:val="0"/>
              <w:jc w:val="center"/>
              <w:rPr>
                <w:rFonts w:hAnsi="宋体"/>
                <w:b/>
                <w:sz w:val="24"/>
                <w:szCs w:val="24"/>
              </w:rPr>
            </w:pPr>
            <w:r>
              <w:rPr>
                <w:rFonts w:hint="eastAsia" w:hAnsi="宋体"/>
                <w:b/>
                <w:sz w:val="24"/>
                <w:szCs w:val="24"/>
              </w:rPr>
              <w:t>处罚</w:t>
            </w:r>
            <w:r>
              <w:rPr>
                <w:rFonts w:hAnsi="宋体"/>
                <w:b/>
                <w:sz w:val="24"/>
                <w:szCs w:val="24"/>
              </w:rPr>
              <w:t>标准</w:t>
            </w:r>
          </w:p>
        </w:tc>
      </w:tr>
      <w:tr w14:paraId="69E23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14:paraId="72C33731">
            <w:pPr>
              <w:tabs>
                <w:tab w:val="left" w:pos="3600"/>
                <w:tab w:val="left" w:pos="5404"/>
              </w:tabs>
              <w:spacing w:line="360" w:lineRule="auto"/>
              <w:jc w:val="center"/>
              <w:rPr>
                <w:rFonts w:hAnsi="宋体"/>
                <w:sz w:val="24"/>
                <w:szCs w:val="24"/>
              </w:rPr>
            </w:pPr>
            <w:r>
              <w:rPr>
                <w:rFonts w:hint="eastAsia" w:hAnsi="宋体"/>
                <w:sz w:val="24"/>
                <w:szCs w:val="24"/>
              </w:rPr>
              <w:t>1</w:t>
            </w:r>
          </w:p>
        </w:tc>
        <w:tc>
          <w:tcPr>
            <w:tcW w:w="1814" w:type="dxa"/>
            <w:vAlign w:val="center"/>
          </w:tcPr>
          <w:p w14:paraId="46503F33">
            <w:pPr>
              <w:adjustRightInd w:val="0"/>
              <w:snapToGrid w:val="0"/>
              <w:spacing w:line="360" w:lineRule="auto"/>
              <w:jc w:val="center"/>
              <w:rPr>
                <w:rFonts w:hint="eastAsia" w:ascii="Times New Roman" w:hAnsi="宋体" w:cs="Times New Roman"/>
                <w:sz w:val="24"/>
                <w:szCs w:val="24"/>
              </w:rPr>
            </w:pPr>
            <w:r>
              <w:rPr>
                <w:rFonts w:hint="eastAsia" w:ascii="Times New Roman" w:hAnsi="宋体" w:cs="Times New Roman"/>
                <w:sz w:val="24"/>
                <w:szCs w:val="24"/>
                <w:lang w:eastAsia="zh-CN"/>
              </w:rPr>
              <w:t>日常走访排查</w:t>
            </w:r>
          </w:p>
        </w:tc>
        <w:tc>
          <w:tcPr>
            <w:tcW w:w="7088" w:type="dxa"/>
            <w:vAlign w:val="center"/>
          </w:tcPr>
          <w:p w14:paraId="3E805B96">
            <w:pPr>
              <w:widowControl/>
              <w:tabs>
                <w:tab w:val="left" w:pos="3600"/>
                <w:tab w:val="left" w:pos="5404"/>
              </w:tabs>
              <w:adjustRightInd w:val="0"/>
              <w:spacing w:line="360" w:lineRule="auto"/>
              <w:ind w:firstLine="480" w:firstLineChars="200"/>
              <w:rPr>
                <w:rFonts w:hint="eastAsia"/>
                <w:sz w:val="24"/>
                <w:szCs w:val="24"/>
                <w:highlight w:val="none"/>
                <w:lang w:eastAsia="zh-CN"/>
              </w:rPr>
            </w:pPr>
            <w:r>
              <w:rPr>
                <w:rFonts w:hint="eastAsia"/>
                <w:sz w:val="24"/>
                <w:szCs w:val="24"/>
                <w:highlight w:val="none"/>
                <w:lang w:eastAsia="zh-CN"/>
              </w:rPr>
              <w:t>每日对出租房屋进行走访排查工作，并做好排查记录；对发现的各类群租房隐患问题，第一时间上报。</w:t>
            </w:r>
          </w:p>
          <w:p w14:paraId="2D92BDF5">
            <w:pPr>
              <w:widowControl/>
              <w:tabs>
                <w:tab w:val="left" w:pos="3600"/>
                <w:tab w:val="left" w:pos="5404"/>
              </w:tabs>
              <w:adjustRightInd w:val="0"/>
              <w:spacing w:line="360" w:lineRule="auto"/>
              <w:ind w:firstLine="480" w:firstLineChars="200"/>
              <w:rPr>
                <w:rFonts w:hAnsi="宋体"/>
                <w:sz w:val="24"/>
                <w:szCs w:val="24"/>
                <w:highlight w:val="none"/>
              </w:rPr>
            </w:pPr>
            <w:r>
              <w:rPr>
                <w:rFonts w:hint="eastAsia" w:hAnsi="宋体"/>
                <w:sz w:val="24"/>
                <w:szCs w:val="24"/>
                <w:highlight w:val="none"/>
              </w:rPr>
              <w:t>脱离</w:t>
            </w:r>
            <w:r>
              <w:rPr>
                <w:rFonts w:hAnsi="宋体"/>
                <w:sz w:val="24"/>
                <w:szCs w:val="24"/>
                <w:highlight w:val="none"/>
              </w:rPr>
              <w:t>工作岗位</w:t>
            </w:r>
            <w:r>
              <w:rPr>
                <w:rFonts w:hint="eastAsia" w:hAnsi="宋体"/>
                <w:sz w:val="24"/>
                <w:szCs w:val="24"/>
                <w:highlight w:val="none"/>
              </w:rPr>
              <w:t>，</w:t>
            </w:r>
            <w:r>
              <w:rPr>
                <w:rFonts w:hAnsi="宋体"/>
                <w:sz w:val="24"/>
                <w:szCs w:val="24"/>
                <w:highlight w:val="none"/>
              </w:rPr>
              <w:t>问题</w:t>
            </w:r>
            <w:r>
              <w:rPr>
                <w:rFonts w:hint="eastAsia" w:hAnsi="宋体"/>
                <w:sz w:val="24"/>
                <w:szCs w:val="24"/>
                <w:highlight w:val="none"/>
              </w:rPr>
              <w:t>处理不当，发现一次罚款100元。</w:t>
            </w:r>
          </w:p>
        </w:tc>
      </w:tr>
      <w:tr w14:paraId="193C1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6" w:hRule="atLeast"/>
        </w:trPr>
        <w:tc>
          <w:tcPr>
            <w:tcW w:w="738" w:type="dxa"/>
            <w:vAlign w:val="center"/>
          </w:tcPr>
          <w:p w14:paraId="1292F467">
            <w:pPr>
              <w:tabs>
                <w:tab w:val="left" w:pos="3600"/>
                <w:tab w:val="left" w:pos="5404"/>
              </w:tabs>
              <w:spacing w:line="360" w:lineRule="auto"/>
              <w:jc w:val="center"/>
              <w:rPr>
                <w:rFonts w:hAnsi="宋体"/>
                <w:sz w:val="24"/>
                <w:szCs w:val="24"/>
              </w:rPr>
            </w:pPr>
            <w:r>
              <w:rPr>
                <w:rFonts w:hint="eastAsia" w:hAnsi="宋体"/>
                <w:sz w:val="24"/>
                <w:szCs w:val="24"/>
              </w:rPr>
              <w:t>2</w:t>
            </w:r>
          </w:p>
        </w:tc>
        <w:tc>
          <w:tcPr>
            <w:tcW w:w="1814" w:type="dxa"/>
            <w:vAlign w:val="center"/>
          </w:tcPr>
          <w:p w14:paraId="083972DC">
            <w:pPr>
              <w:adjustRightInd w:val="0"/>
              <w:snapToGrid w:val="0"/>
              <w:spacing w:line="360" w:lineRule="auto"/>
              <w:jc w:val="center"/>
              <w:rPr>
                <w:rFonts w:hint="eastAsia" w:ascii="Times New Roman" w:hAnsi="宋体" w:cs="Times New Roman"/>
                <w:sz w:val="24"/>
                <w:szCs w:val="24"/>
              </w:rPr>
            </w:pPr>
            <w:r>
              <w:rPr>
                <w:rFonts w:hint="eastAsia" w:ascii="Times New Roman" w:hAnsi="宋体" w:cs="Times New Roman"/>
                <w:sz w:val="24"/>
                <w:szCs w:val="24"/>
                <w:lang w:eastAsia="zh-CN"/>
              </w:rPr>
              <w:t>入户核实群租房</w:t>
            </w:r>
          </w:p>
        </w:tc>
        <w:tc>
          <w:tcPr>
            <w:tcW w:w="7088" w:type="dxa"/>
            <w:vAlign w:val="center"/>
          </w:tcPr>
          <w:p w14:paraId="4B047DE4">
            <w:pPr>
              <w:tabs>
                <w:tab w:val="left" w:pos="3600"/>
                <w:tab w:val="left" w:pos="5404"/>
              </w:tabs>
              <w:spacing w:line="360" w:lineRule="auto"/>
              <w:ind w:firstLine="480" w:firstLineChars="200"/>
              <w:rPr>
                <w:rFonts w:hint="eastAsia"/>
                <w:sz w:val="24"/>
                <w:szCs w:val="24"/>
                <w:highlight w:val="none"/>
                <w:lang w:val="en-US" w:eastAsia="zh-CN"/>
              </w:rPr>
            </w:pPr>
            <w:r>
              <w:rPr>
                <w:rFonts w:hint="eastAsia"/>
                <w:sz w:val="24"/>
                <w:szCs w:val="24"/>
                <w:highlight w:val="none"/>
                <w:lang w:eastAsia="zh-CN"/>
              </w:rPr>
              <w:t>听从相关部门工作部署，对各渠道的群租房案件进行入户核实，对家中无人的房屋进行</w:t>
            </w:r>
            <w:r>
              <w:rPr>
                <w:rFonts w:hint="eastAsia"/>
                <w:sz w:val="24"/>
                <w:szCs w:val="24"/>
                <w:highlight w:val="none"/>
                <w:lang w:val="en-US" w:eastAsia="zh-CN"/>
              </w:rPr>
              <w:t>24小时不定时蹲守，直至入户核实出结果。</w:t>
            </w:r>
          </w:p>
          <w:p w14:paraId="64190EA3">
            <w:pPr>
              <w:tabs>
                <w:tab w:val="left" w:pos="3600"/>
                <w:tab w:val="left" w:pos="5404"/>
              </w:tabs>
              <w:spacing w:line="360" w:lineRule="auto"/>
              <w:ind w:firstLine="480" w:firstLineChars="200"/>
              <w:rPr>
                <w:rFonts w:hAnsi="宋体"/>
                <w:sz w:val="24"/>
                <w:szCs w:val="24"/>
                <w:highlight w:val="none"/>
              </w:rPr>
            </w:pPr>
            <w:r>
              <w:rPr>
                <w:rFonts w:hint="eastAsia" w:hAnsi="宋体"/>
                <w:sz w:val="24"/>
                <w:szCs w:val="24"/>
                <w:highlight w:val="none"/>
              </w:rPr>
              <w:t>脱离</w:t>
            </w:r>
            <w:r>
              <w:rPr>
                <w:rFonts w:hAnsi="宋体"/>
                <w:sz w:val="24"/>
                <w:szCs w:val="24"/>
                <w:highlight w:val="none"/>
              </w:rPr>
              <w:t>工作岗位</w:t>
            </w:r>
            <w:r>
              <w:rPr>
                <w:rFonts w:hint="eastAsia" w:hAnsi="宋体"/>
                <w:sz w:val="24"/>
                <w:szCs w:val="24"/>
                <w:highlight w:val="none"/>
              </w:rPr>
              <w:t>，</w:t>
            </w:r>
            <w:r>
              <w:rPr>
                <w:rFonts w:hAnsi="宋体"/>
                <w:sz w:val="24"/>
                <w:szCs w:val="24"/>
                <w:highlight w:val="none"/>
              </w:rPr>
              <w:t>问题</w:t>
            </w:r>
            <w:r>
              <w:rPr>
                <w:rFonts w:hint="eastAsia" w:hAnsi="宋体"/>
                <w:sz w:val="24"/>
                <w:szCs w:val="24"/>
                <w:highlight w:val="none"/>
              </w:rPr>
              <w:t>处理不当，发现一次罚款</w:t>
            </w:r>
            <w:r>
              <w:rPr>
                <w:rFonts w:hAnsi="宋体"/>
                <w:sz w:val="24"/>
                <w:szCs w:val="24"/>
                <w:highlight w:val="none"/>
              </w:rPr>
              <w:t>100</w:t>
            </w:r>
            <w:r>
              <w:rPr>
                <w:rFonts w:hint="eastAsia" w:hAnsi="宋体"/>
                <w:sz w:val="24"/>
                <w:szCs w:val="24"/>
                <w:highlight w:val="none"/>
              </w:rPr>
              <w:t>元。</w:t>
            </w:r>
          </w:p>
        </w:tc>
      </w:tr>
      <w:tr w14:paraId="6585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738" w:type="dxa"/>
            <w:vAlign w:val="center"/>
          </w:tcPr>
          <w:p w14:paraId="30BB3E43">
            <w:pPr>
              <w:tabs>
                <w:tab w:val="left" w:pos="3600"/>
                <w:tab w:val="left" w:pos="5404"/>
              </w:tabs>
              <w:spacing w:line="360" w:lineRule="auto"/>
              <w:jc w:val="center"/>
              <w:rPr>
                <w:rFonts w:hAnsi="宋体"/>
                <w:sz w:val="24"/>
                <w:szCs w:val="24"/>
              </w:rPr>
            </w:pPr>
            <w:r>
              <w:rPr>
                <w:rFonts w:hAnsi="宋体"/>
                <w:sz w:val="24"/>
                <w:szCs w:val="24"/>
              </w:rPr>
              <w:t>3</w:t>
            </w:r>
          </w:p>
        </w:tc>
        <w:tc>
          <w:tcPr>
            <w:tcW w:w="1814" w:type="dxa"/>
            <w:vAlign w:val="center"/>
          </w:tcPr>
          <w:p w14:paraId="4EFDC551">
            <w:pPr>
              <w:adjustRightInd w:val="0"/>
              <w:snapToGrid w:val="0"/>
              <w:spacing w:line="360" w:lineRule="auto"/>
              <w:jc w:val="center"/>
              <w:rPr>
                <w:rFonts w:hint="eastAsia" w:ascii="Times New Roman" w:hAnsi="宋体" w:cs="Times New Roman"/>
                <w:sz w:val="24"/>
                <w:szCs w:val="24"/>
              </w:rPr>
            </w:pPr>
            <w:r>
              <w:rPr>
                <w:rFonts w:hint="eastAsia" w:ascii="Times New Roman" w:hAnsi="宋体" w:cs="Times New Roman"/>
                <w:sz w:val="24"/>
                <w:szCs w:val="24"/>
                <w:lang w:eastAsia="zh-CN"/>
              </w:rPr>
              <w:t>“回头看”排查工作</w:t>
            </w:r>
          </w:p>
        </w:tc>
        <w:tc>
          <w:tcPr>
            <w:tcW w:w="7088" w:type="dxa"/>
            <w:vAlign w:val="center"/>
          </w:tcPr>
          <w:p w14:paraId="057C0FD7">
            <w:pPr>
              <w:snapToGrid w:val="0"/>
              <w:spacing w:line="360" w:lineRule="auto"/>
              <w:ind w:firstLine="480" w:firstLineChars="200"/>
              <w:rPr>
                <w:rFonts w:hAnsi="宋体" w:cs="宋体"/>
                <w:sz w:val="24"/>
                <w:szCs w:val="24"/>
                <w:highlight w:val="none"/>
              </w:rPr>
            </w:pPr>
            <w:r>
              <w:rPr>
                <w:rFonts w:hint="eastAsia"/>
                <w:sz w:val="24"/>
                <w:szCs w:val="24"/>
                <w:highlight w:val="none"/>
                <w:lang w:eastAsia="zh-CN"/>
              </w:rPr>
              <w:t>定期开展上账群租房的“回头看”工作，对上账房屋依次走访排查，发现复建群租房及时上报。</w:t>
            </w:r>
          </w:p>
          <w:p w14:paraId="19B60BB8">
            <w:pPr>
              <w:tabs>
                <w:tab w:val="left" w:pos="3600"/>
                <w:tab w:val="left" w:pos="5404"/>
              </w:tabs>
              <w:spacing w:line="360" w:lineRule="auto"/>
              <w:ind w:firstLine="480" w:firstLineChars="200"/>
              <w:rPr>
                <w:rFonts w:hAnsi="宋体"/>
                <w:sz w:val="24"/>
                <w:szCs w:val="24"/>
                <w:highlight w:val="none"/>
              </w:rPr>
            </w:pPr>
            <w:r>
              <w:rPr>
                <w:rFonts w:hint="eastAsia" w:hAnsi="宋体"/>
                <w:sz w:val="24"/>
                <w:szCs w:val="24"/>
                <w:highlight w:val="none"/>
              </w:rPr>
              <w:t>脱离</w:t>
            </w:r>
            <w:r>
              <w:rPr>
                <w:rFonts w:hAnsi="宋体"/>
                <w:sz w:val="24"/>
                <w:szCs w:val="24"/>
                <w:highlight w:val="none"/>
              </w:rPr>
              <w:t>工作岗位</w:t>
            </w:r>
            <w:r>
              <w:rPr>
                <w:rFonts w:hint="eastAsia" w:hAnsi="宋体"/>
                <w:sz w:val="24"/>
                <w:szCs w:val="24"/>
                <w:highlight w:val="none"/>
              </w:rPr>
              <w:t>，</w:t>
            </w:r>
            <w:r>
              <w:rPr>
                <w:rFonts w:hAnsi="宋体"/>
                <w:sz w:val="24"/>
                <w:szCs w:val="24"/>
                <w:highlight w:val="none"/>
              </w:rPr>
              <w:t>问题</w:t>
            </w:r>
            <w:r>
              <w:rPr>
                <w:rFonts w:hint="eastAsia" w:hAnsi="宋体"/>
                <w:sz w:val="24"/>
                <w:szCs w:val="24"/>
                <w:highlight w:val="none"/>
              </w:rPr>
              <w:t>处理不当，发现一次罚款</w:t>
            </w:r>
            <w:r>
              <w:rPr>
                <w:rFonts w:hAnsi="宋体"/>
                <w:sz w:val="24"/>
                <w:szCs w:val="24"/>
                <w:highlight w:val="none"/>
              </w:rPr>
              <w:t>100</w:t>
            </w:r>
            <w:r>
              <w:rPr>
                <w:rFonts w:hint="eastAsia" w:hAnsi="宋体"/>
                <w:sz w:val="24"/>
                <w:szCs w:val="24"/>
                <w:highlight w:val="none"/>
              </w:rPr>
              <w:t>元。</w:t>
            </w:r>
          </w:p>
        </w:tc>
      </w:tr>
      <w:tr w14:paraId="78E3A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738" w:type="dxa"/>
            <w:vAlign w:val="center"/>
          </w:tcPr>
          <w:p w14:paraId="13BE171C">
            <w:pPr>
              <w:tabs>
                <w:tab w:val="left" w:pos="3600"/>
                <w:tab w:val="left" w:pos="5404"/>
              </w:tabs>
              <w:spacing w:line="360" w:lineRule="auto"/>
              <w:jc w:val="center"/>
              <w:rPr>
                <w:rFonts w:hAnsi="宋体"/>
                <w:sz w:val="24"/>
                <w:szCs w:val="24"/>
              </w:rPr>
            </w:pPr>
            <w:r>
              <w:rPr>
                <w:rFonts w:hAnsi="宋体"/>
                <w:sz w:val="24"/>
                <w:szCs w:val="24"/>
              </w:rPr>
              <w:t>4</w:t>
            </w:r>
          </w:p>
        </w:tc>
        <w:tc>
          <w:tcPr>
            <w:tcW w:w="1814" w:type="dxa"/>
            <w:vAlign w:val="center"/>
          </w:tcPr>
          <w:p w14:paraId="6D27933E">
            <w:pPr>
              <w:adjustRightInd w:val="0"/>
              <w:snapToGrid w:val="0"/>
              <w:spacing w:line="360" w:lineRule="auto"/>
              <w:jc w:val="center"/>
              <w:rPr>
                <w:rFonts w:hint="eastAsia" w:ascii="Times New Roman" w:hAnsi="宋体" w:cs="Times New Roman"/>
                <w:sz w:val="24"/>
                <w:szCs w:val="24"/>
              </w:rPr>
            </w:pPr>
            <w:r>
              <w:rPr>
                <w:rFonts w:hint="eastAsia" w:ascii="Times New Roman" w:hAnsi="宋体" w:cs="Times New Roman"/>
                <w:sz w:val="24"/>
                <w:szCs w:val="24"/>
                <w:lang w:eastAsia="zh-CN"/>
              </w:rPr>
              <w:t>群租房帮拆</w:t>
            </w:r>
          </w:p>
        </w:tc>
        <w:tc>
          <w:tcPr>
            <w:tcW w:w="7088" w:type="dxa"/>
            <w:vAlign w:val="center"/>
          </w:tcPr>
          <w:p w14:paraId="18E5DA08">
            <w:pPr>
              <w:pStyle w:val="2"/>
              <w:ind w:firstLine="480" w:firstLineChars="200"/>
              <w:rPr>
                <w:rFonts w:hAnsi="宋体"/>
                <w:sz w:val="24"/>
                <w:szCs w:val="24"/>
                <w:highlight w:val="none"/>
              </w:rPr>
            </w:pPr>
            <w:r>
              <w:rPr>
                <w:rFonts w:hint="eastAsia"/>
                <w:sz w:val="24"/>
                <w:szCs w:val="24"/>
                <w:highlight w:val="none"/>
                <w:lang w:eastAsia="zh-CN"/>
              </w:rPr>
              <w:t>按照相关部门工作要求，参与群租房的联合帮拆，并做好影像记录。</w:t>
            </w:r>
          </w:p>
          <w:p w14:paraId="74680DAC">
            <w:pPr>
              <w:tabs>
                <w:tab w:val="left" w:pos="3600"/>
                <w:tab w:val="left" w:pos="5404"/>
              </w:tabs>
              <w:spacing w:line="360" w:lineRule="auto"/>
              <w:ind w:firstLine="480" w:firstLineChars="200"/>
              <w:rPr>
                <w:rFonts w:hAnsi="宋体"/>
                <w:sz w:val="24"/>
                <w:szCs w:val="24"/>
                <w:highlight w:val="none"/>
              </w:rPr>
            </w:pPr>
            <w:r>
              <w:rPr>
                <w:rFonts w:hint="eastAsia" w:hAnsi="宋体"/>
                <w:sz w:val="24"/>
                <w:szCs w:val="24"/>
                <w:highlight w:val="none"/>
              </w:rPr>
              <w:t>脱离</w:t>
            </w:r>
            <w:r>
              <w:rPr>
                <w:rFonts w:hAnsi="宋体"/>
                <w:sz w:val="24"/>
                <w:szCs w:val="24"/>
                <w:highlight w:val="none"/>
              </w:rPr>
              <w:t>工作岗位</w:t>
            </w:r>
            <w:r>
              <w:rPr>
                <w:rFonts w:hint="eastAsia" w:hAnsi="宋体"/>
                <w:sz w:val="24"/>
                <w:szCs w:val="24"/>
                <w:highlight w:val="none"/>
              </w:rPr>
              <w:t>，</w:t>
            </w:r>
            <w:r>
              <w:rPr>
                <w:rFonts w:hAnsi="宋体"/>
                <w:sz w:val="24"/>
                <w:szCs w:val="24"/>
                <w:highlight w:val="none"/>
              </w:rPr>
              <w:t>问题</w:t>
            </w:r>
            <w:r>
              <w:rPr>
                <w:rFonts w:hint="eastAsia" w:hAnsi="宋体"/>
                <w:sz w:val="24"/>
                <w:szCs w:val="24"/>
                <w:highlight w:val="none"/>
              </w:rPr>
              <w:t>处理不当，发现一次罚款100元。</w:t>
            </w:r>
          </w:p>
        </w:tc>
      </w:tr>
    </w:tbl>
    <w:p w14:paraId="07882449">
      <w:pPr>
        <w:spacing w:line="360" w:lineRule="auto"/>
        <w:contextualSpacing/>
        <w:rPr>
          <w:rFonts w:hint="eastAsia"/>
          <w:sz w:val="24"/>
        </w:rPr>
      </w:pPr>
    </w:p>
    <w:p w14:paraId="20D9AE0F">
      <w:pPr>
        <w:spacing w:line="360" w:lineRule="auto"/>
        <w:rPr>
          <w:rFonts w:hAnsi="宋体"/>
          <w:b/>
          <w:bCs/>
          <w:sz w:val="24"/>
          <w:szCs w:val="24"/>
          <w:shd w:val="clear" w:color="auto" w:fill="FFFFFF"/>
        </w:rPr>
      </w:pPr>
      <w:r>
        <w:rPr>
          <w:rFonts w:hint="eastAsia" w:hAnsi="宋体"/>
          <w:b/>
          <w:bCs/>
          <w:sz w:val="24"/>
          <w:szCs w:val="24"/>
          <w:shd w:val="clear" w:color="auto" w:fill="FFFFFF"/>
        </w:rPr>
        <w:t>八</w:t>
      </w:r>
      <w:r>
        <w:rPr>
          <w:rFonts w:hAnsi="宋体"/>
          <w:b/>
          <w:bCs/>
          <w:sz w:val="24"/>
          <w:szCs w:val="24"/>
          <w:shd w:val="clear" w:color="auto" w:fill="FFFFFF"/>
        </w:rPr>
        <w:t>、工作用车要求</w:t>
      </w:r>
    </w:p>
    <w:p w14:paraId="54A4BEAA">
      <w:pPr>
        <w:spacing w:line="360" w:lineRule="auto"/>
        <w:ind w:firstLine="480" w:firstLineChars="200"/>
        <w:rPr>
          <w:rFonts w:hint="eastAsia" w:hAnsi="宋体"/>
          <w:b/>
          <w:bCs/>
          <w:color w:val="000000" w:themeColor="text1"/>
          <w:sz w:val="24"/>
          <w:szCs w:val="24"/>
          <w:shd w:val="clear" w:color="auto" w:fill="auto"/>
          <w:lang w:val="en-US" w:eastAsia="zh-CN"/>
          <w14:textFill>
            <w14:solidFill>
              <w14:schemeClr w14:val="tx1"/>
            </w14:solidFill>
          </w14:textFill>
        </w:rPr>
      </w:pPr>
      <w:r>
        <w:rPr>
          <w:rFonts w:hint="eastAsia" w:hAnsi="宋体"/>
          <w:bCs/>
          <w:sz w:val="24"/>
          <w:szCs w:val="24"/>
          <w:shd w:val="clear" w:color="auto" w:fill="FFFFFF"/>
          <w:lang w:val="en-US" w:eastAsia="zh-CN"/>
        </w:rPr>
        <w:t>安保</w:t>
      </w:r>
      <w:r>
        <w:rPr>
          <w:rFonts w:hint="eastAsia" w:hAnsi="宋体"/>
          <w:bCs/>
          <w:sz w:val="24"/>
          <w:szCs w:val="24"/>
          <w:shd w:val="clear" w:color="auto" w:fill="FFFFFF"/>
        </w:rPr>
        <w:t>公司拟派</w:t>
      </w:r>
      <w:r>
        <w:rPr>
          <w:rFonts w:hAnsi="宋体"/>
          <w:bCs/>
          <w:sz w:val="24"/>
          <w:szCs w:val="24"/>
          <w:shd w:val="clear" w:color="auto" w:fill="FFFFFF"/>
        </w:rPr>
        <w:t>车辆</w:t>
      </w:r>
      <w:r>
        <w:rPr>
          <w:rFonts w:hint="eastAsia" w:hAnsi="宋体"/>
          <w:sz w:val="24"/>
          <w:szCs w:val="24"/>
        </w:rPr>
        <w:t>（</w:t>
      </w:r>
      <w:r>
        <w:rPr>
          <w:rFonts w:hAnsi="宋体"/>
          <w:sz w:val="24"/>
          <w:szCs w:val="24"/>
        </w:rPr>
        <w:t>如金杯类13</w:t>
      </w:r>
      <w:r>
        <w:rPr>
          <w:rFonts w:hint="eastAsia" w:hAnsi="宋体"/>
          <w:sz w:val="24"/>
          <w:szCs w:val="24"/>
        </w:rPr>
        <w:t>人或</w:t>
      </w:r>
      <w:r>
        <w:rPr>
          <w:rFonts w:hAnsi="宋体"/>
          <w:sz w:val="24"/>
          <w:szCs w:val="24"/>
        </w:rPr>
        <w:t>13</w:t>
      </w:r>
      <w:r>
        <w:rPr>
          <w:rFonts w:hint="eastAsia" w:hAnsi="宋体"/>
          <w:sz w:val="24"/>
          <w:szCs w:val="24"/>
        </w:rPr>
        <w:t>人</w:t>
      </w:r>
      <w:r>
        <w:rPr>
          <w:rFonts w:hAnsi="宋体"/>
          <w:sz w:val="24"/>
          <w:szCs w:val="24"/>
        </w:rPr>
        <w:t>以上</w:t>
      </w:r>
      <w:r>
        <w:rPr>
          <w:rFonts w:hint="eastAsia" w:hAnsi="宋体"/>
          <w:sz w:val="24"/>
          <w:szCs w:val="24"/>
        </w:rPr>
        <w:t>客车）</w:t>
      </w:r>
      <w:r>
        <w:rPr>
          <w:rFonts w:hint="eastAsia" w:hAnsi="宋体"/>
          <w:bCs/>
          <w:sz w:val="24"/>
          <w:szCs w:val="24"/>
          <w:shd w:val="clear" w:color="auto" w:fill="FFFFFF"/>
        </w:rPr>
        <w:t>须满足</w:t>
      </w:r>
      <w:r>
        <w:rPr>
          <w:rFonts w:hAnsi="宋体"/>
          <w:bCs/>
          <w:sz w:val="24"/>
          <w:szCs w:val="24"/>
          <w:shd w:val="clear" w:color="auto" w:fill="FFFFFF"/>
        </w:rPr>
        <w:t>工作性质</w:t>
      </w:r>
      <w:r>
        <w:rPr>
          <w:rFonts w:hint="eastAsia" w:hAnsi="宋体"/>
          <w:bCs/>
          <w:sz w:val="24"/>
          <w:szCs w:val="24"/>
          <w:shd w:val="clear" w:color="auto" w:fill="FFFFFF"/>
        </w:rPr>
        <w:t>及</w:t>
      </w:r>
      <w:r>
        <w:rPr>
          <w:rFonts w:hAnsi="宋体"/>
          <w:bCs/>
          <w:sz w:val="24"/>
          <w:szCs w:val="24"/>
          <w:shd w:val="clear" w:color="auto" w:fill="FFFFFF"/>
        </w:rPr>
        <w:t>工作需求</w:t>
      </w:r>
      <w:r>
        <w:rPr>
          <w:rFonts w:hint="eastAsia" w:hAnsi="宋体"/>
          <w:bCs/>
          <w:sz w:val="24"/>
          <w:szCs w:val="24"/>
          <w:shd w:val="clear" w:color="auto" w:fill="FFFFFF"/>
        </w:rPr>
        <w:t>，</w:t>
      </w:r>
      <w:r>
        <w:rPr>
          <w:rFonts w:hAnsi="宋体"/>
          <w:bCs/>
          <w:sz w:val="24"/>
          <w:szCs w:val="24"/>
          <w:shd w:val="clear" w:color="auto" w:fill="FFFFFF"/>
        </w:rPr>
        <w:t>保证</w:t>
      </w:r>
      <w:r>
        <w:rPr>
          <w:rFonts w:hint="eastAsia" w:hAnsi="宋体"/>
          <w:bCs/>
          <w:sz w:val="24"/>
          <w:szCs w:val="24"/>
          <w:shd w:val="clear" w:color="auto" w:fill="FFFFFF"/>
        </w:rPr>
        <w:t>车辆</w:t>
      </w:r>
      <w:r>
        <w:rPr>
          <w:rFonts w:hAnsi="宋体"/>
          <w:bCs/>
          <w:sz w:val="24"/>
          <w:szCs w:val="24"/>
          <w:shd w:val="clear" w:color="auto" w:fill="FFFFFF"/>
        </w:rPr>
        <w:t>的正常</w:t>
      </w:r>
      <w:r>
        <w:rPr>
          <w:rFonts w:hint="eastAsia" w:hAnsi="宋体"/>
          <w:bCs/>
          <w:sz w:val="24"/>
          <w:szCs w:val="24"/>
          <w:shd w:val="clear" w:color="auto" w:fill="FFFFFF"/>
        </w:rPr>
        <w:t>使用</w:t>
      </w:r>
      <w:r>
        <w:rPr>
          <w:rFonts w:hAnsi="宋体"/>
          <w:bCs/>
          <w:sz w:val="24"/>
          <w:szCs w:val="24"/>
          <w:shd w:val="clear" w:color="auto" w:fill="FFFFFF"/>
        </w:rPr>
        <w:t>，</w:t>
      </w:r>
      <w:r>
        <w:rPr>
          <w:rFonts w:hint="eastAsia" w:hAnsi="宋体"/>
          <w:bCs/>
          <w:sz w:val="24"/>
          <w:szCs w:val="24"/>
          <w:shd w:val="clear" w:color="auto" w:fill="FFFFFF"/>
        </w:rPr>
        <w:t>并</w:t>
      </w:r>
      <w:r>
        <w:rPr>
          <w:rFonts w:hAnsi="宋体"/>
          <w:bCs/>
          <w:sz w:val="24"/>
          <w:szCs w:val="24"/>
          <w:shd w:val="clear" w:color="auto" w:fill="FFFFFF"/>
        </w:rPr>
        <w:t>保证</w:t>
      </w:r>
      <w:r>
        <w:rPr>
          <w:rFonts w:hint="eastAsia" w:hAnsi="宋体"/>
          <w:bCs/>
          <w:sz w:val="24"/>
          <w:szCs w:val="24"/>
          <w:shd w:val="clear" w:color="auto" w:fill="FFFFFF"/>
        </w:rPr>
        <w:t>按</w:t>
      </w:r>
      <w:r>
        <w:rPr>
          <w:rFonts w:hAnsi="宋体"/>
          <w:bCs/>
          <w:sz w:val="24"/>
          <w:szCs w:val="24"/>
          <w:shd w:val="clear" w:color="auto" w:fill="FFFFFF"/>
        </w:rPr>
        <w:t>招标</w:t>
      </w:r>
      <w:r>
        <w:rPr>
          <w:rFonts w:hint="eastAsia" w:hAnsi="宋体"/>
          <w:bCs/>
          <w:sz w:val="24"/>
          <w:szCs w:val="24"/>
          <w:shd w:val="clear" w:color="auto" w:fill="FFFFFF"/>
        </w:rPr>
        <w:t>人</w:t>
      </w:r>
      <w:r>
        <w:rPr>
          <w:rFonts w:hAnsi="宋体"/>
          <w:bCs/>
          <w:sz w:val="24"/>
          <w:szCs w:val="24"/>
          <w:shd w:val="clear" w:color="auto" w:fill="FFFFFF"/>
        </w:rPr>
        <w:t>的要求及时到位，如发生</w:t>
      </w:r>
      <w:r>
        <w:rPr>
          <w:rFonts w:hint="eastAsia" w:hAnsi="宋体"/>
          <w:bCs/>
          <w:sz w:val="24"/>
          <w:szCs w:val="24"/>
          <w:shd w:val="clear" w:color="auto" w:fill="FFFFFF"/>
        </w:rPr>
        <w:t>不到位</w:t>
      </w:r>
      <w:r>
        <w:rPr>
          <w:rFonts w:hAnsi="宋体"/>
          <w:bCs/>
          <w:sz w:val="24"/>
          <w:szCs w:val="24"/>
          <w:shd w:val="clear" w:color="auto" w:fill="FFFFFF"/>
        </w:rPr>
        <w:t>情况，</w:t>
      </w:r>
      <w:r>
        <w:rPr>
          <w:rFonts w:hint="eastAsia" w:hAnsi="宋体"/>
          <w:bCs/>
          <w:sz w:val="24"/>
          <w:szCs w:val="24"/>
          <w:shd w:val="clear" w:color="auto" w:fill="FFFFFF"/>
        </w:rPr>
        <w:t>每次</w:t>
      </w:r>
      <w:r>
        <w:rPr>
          <w:rFonts w:hAnsi="宋体"/>
          <w:bCs/>
          <w:sz w:val="24"/>
          <w:szCs w:val="24"/>
          <w:shd w:val="clear" w:color="auto" w:fill="FFFFFF"/>
        </w:rPr>
        <w:t>罚款</w:t>
      </w:r>
      <w:r>
        <w:rPr>
          <w:rFonts w:hint="eastAsia" w:hAnsi="宋体"/>
          <w:bCs/>
          <w:sz w:val="24"/>
          <w:szCs w:val="24"/>
          <w:shd w:val="clear" w:color="auto" w:fill="FFFFFF"/>
        </w:rPr>
        <w:t>100元</w:t>
      </w:r>
      <w:r>
        <w:rPr>
          <w:rFonts w:hAnsi="宋体"/>
          <w:bCs/>
          <w:sz w:val="24"/>
          <w:szCs w:val="24"/>
          <w:shd w:val="clear" w:color="auto" w:fill="FFFFFF"/>
        </w:rPr>
        <w:t>。</w:t>
      </w:r>
    </w:p>
    <w:p w14:paraId="77C8446D">
      <w:pPr>
        <w:spacing w:line="360" w:lineRule="auto"/>
        <w:rPr>
          <w:rFonts w:hint="eastAsia" w:hAnsi="宋体"/>
          <w:b/>
          <w:bCs/>
          <w:color w:val="000000" w:themeColor="text1"/>
          <w:sz w:val="24"/>
          <w:szCs w:val="24"/>
          <w:shd w:val="clear" w:color="auto" w:fill="auto"/>
          <w14:textFill>
            <w14:solidFill>
              <w14:schemeClr w14:val="tx1"/>
            </w14:solidFill>
          </w14:textFill>
        </w:rPr>
      </w:pPr>
      <w:r>
        <w:rPr>
          <w:rFonts w:hint="eastAsia" w:hAnsi="宋体"/>
          <w:b/>
          <w:bCs/>
          <w:color w:val="000000" w:themeColor="text1"/>
          <w:sz w:val="24"/>
          <w:szCs w:val="24"/>
          <w:shd w:val="clear" w:color="auto" w:fill="auto"/>
          <w:lang w:val="en-US" w:eastAsia="zh-CN"/>
          <w14:textFill>
            <w14:solidFill>
              <w14:schemeClr w14:val="tx1"/>
            </w14:solidFill>
          </w14:textFill>
        </w:rPr>
        <w:t>八、</w:t>
      </w:r>
      <w:r>
        <w:rPr>
          <w:rFonts w:hint="eastAsia" w:hAnsi="宋体"/>
          <w:b/>
          <w:bCs/>
          <w:color w:val="000000" w:themeColor="text1"/>
          <w:sz w:val="24"/>
          <w:szCs w:val="24"/>
          <w:shd w:val="clear" w:color="auto" w:fill="auto"/>
          <w14:textFill>
            <w14:solidFill>
              <w14:schemeClr w14:val="tx1"/>
            </w14:solidFill>
          </w14:textFill>
        </w:rPr>
        <w:t>其他要求</w:t>
      </w:r>
    </w:p>
    <w:p w14:paraId="2E117807">
      <w:pPr>
        <w:spacing w:line="360" w:lineRule="auto"/>
        <w:ind w:firstLine="480" w:firstLineChars="200"/>
        <w:jc w:val="both"/>
        <w:outlineLvl w:val="9"/>
        <w:rPr>
          <w:rFonts w:hint="eastAsia" w:ascii="宋体" w:hAnsi="宋体" w:eastAsia="宋体" w:cs="宋体"/>
          <w:sz w:val="24"/>
          <w:u w:val="none"/>
          <w:lang w:val="en-US" w:eastAsia="zh-CN"/>
        </w:rPr>
      </w:pPr>
      <w:r>
        <w:rPr>
          <w:rFonts w:hint="eastAsia" w:ascii="宋体" w:hAnsi="宋体" w:cs="宋体"/>
          <w:sz w:val="24"/>
          <w:u w:val="none"/>
          <w:lang w:val="en-US" w:eastAsia="zh-CN"/>
        </w:rPr>
        <w:t>1、</w:t>
      </w:r>
      <w:r>
        <w:rPr>
          <w:rFonts w:hint="eastAsia" w:hAnsi="宋体"/>
          <w:bCs/>
          <w:sz w:val="24"/>
          <w:szCs w:val="24"/>
          <w:shd w:val="clear" w:color="auto" w:fill="FFFFFF"/>
        </w:rPr>
        <w:t>本次招标由北京市大兴区西红门镇人民政府与中标方签订政府采购合同</w:t>
      </w:r>
      <w:r>
        <w:rPr>
          <w:rFonts w:hint="eastAsia" w:hAnsi="宋体"/>
          <w:bCs/>
          <w:sz w:val="24"/>
          <w:szCs w:val="24"/>
          <w:shd w:val="clear" w:color="auto" w:fill="FFFFFF"/>
          <w:lang w:eastAsia="zh-CN"/>
        </w:rPr>
        <w:t>，</w:t>
      </w:r>
      <w:r>
        <w:rPr>
          <w:rFonts w:hint="eastAsia" w:hAnsi="宋体"/>
          <w:bCs/>
          <w:sz w:val="24"/>
          <w:szCs w:val="24"/>
          <w:u w:val="none"/>
          <w:shd w:val="clear" w:color="auto" w:fill="FFFFFF"/>
        </w:rPr>
        <w:t>签订合同后</w:t>
      </w:r>
      <w:r>
        <w:rPr>
          <w:rFonts w:hint="eastAsia" w:hAnsi="宋体" w:cs="宋体"/>
          <w:kern w:val="0"/>
          <w:sz w:val="24"/>
          <w:szCs w:val="24"/>
          <w:lang w:val="en-US" w:eastAsia="zh-CN"/>
        </w:rPr>
        <w:t>安保</w:t>
      </w:r>
      <w:r>
        <w:rPr>
          <w:rFonts w:hint="eastAsia" w:hAnsi="宋体"/>
          <w:bCs/>
          <w:sz w:val="24"/>
          <w:szCs w:val="24"/>
          <w:u w:val="none"/>
          <w:shd w:val="clear" w:color="auto" w:fill="FFFFFF"/>
        </w:rPr>
        <w:t>人员具体工作地点由招标人按需分配</w:t>
      </w:r>
      <w:r>
        <w:rPr>
          <w:rFonts w:hint="eastAsia" w:hAnsi="宋体"/>
          <w:bCs/>
          <w:sz w:val="24"/>
          <w:szCs w:val="24"/>
          <w:u w:val="none"/>
          <w:shd w:val="clear" w:color="auto" w:fill="FFFFFF"/>
          <w:lang w:eastAsia="zh-CN"/>
        </w:rPr>
        <w:t>。</w:t>
      </w:r>
    </w:p>
    <w:p w14:paraId="1B56172C">
      <w:pPr>
        <w:spacing w:line="360" w:lineRule="auto"/>
        <w:ind w:firstLine="480" w:firstLineChars="200"/>
        <w:jc w:val="both"/>
        <w:outlineLvl w:val="9"/>
        <w:rPr>
          <w:b/>
          <w:sz w:val="36"/>
          <w:szCs w:val="36"/>
        </w:rPr>
      </w:pPr>
      <w:r>
        <w:rPr>
          <w:rFonts w:hint="eastAsia" w:ascii="宋体" w:hAnsi="宋体" w:cs="宋体"/>
          <w:sz w:val="24"/>
          <w:u w:val="none"/>
          <w:lang w:val="en-US" w:eastAsia="zh-CN"/>
        </w:rPr>
        <w:t>2、</w:t>
      </w:r>
      <w:r>
        <w:rPr>
          <w:rFonts w:hint="eastAsia" w:ascii="宋体" w:hAnsi="宋体" w:eastAsia="宋体" w:cs="宋体"/>
          <w:sz w:val="24"/>
          <w:u w:val="none"/>
        </w:rPr>
        <w:t>合同签订生效</w:t>
      </w:r>
      <w:r>
        <w:rPr>
          <w:rFonts w:hint="eastAsia" w:hAnsi="宋体" w:cs="宋体"/>
          <w:sz w:val="24"/>
          <w:u w:val="none"/>
          <w:lang w:val="en-US" w:eastAsia="zh-CN"/>
        </w:rPr>
        <w:t>3</w:t>
      </w:r>
      <w:r>
        <w:rPr>
          <w:rFonts w:hint="eastAsia" w:ascii="宋体" w:hAnsi="宋体" w:eastAsia="宋体" w:cs="宋体"/>
          <w:sz w:val="24"/>
          <w:u w:val="none"/>
        </w:rPr>
        <w:t>日内，中标</w:t>
      </w:r>
      <w:r>
        <w:rPr>
          <w:rFonts w:hint="eastAsia" w:ascii="宋体" w:hAnsi="宋体" w:cs="宋体"/>
          <w:sz w:val="24"/>
          <w:u w:val="none"/>
          <w:lang w:val="en-US" w:eastAsia="zh-CN"/>
        </w:rPr>
        <w:t>单位</w:t>
      </w:r>
      <w:r>
        <w:rPr>
          <w:rFonts w:hint="eastAsia" w:ascii="宋体" w:hAnsi="宋体" w:eastAsia="宋体" w:cs="宋体"/>
          <w:sz w:val="24"/>
          <w:u w:val="none"/>
        </w:rPr>
        <w:t>向</w:t>
      </w:r>
      <w:r>
        <w:rPr>
          <w:rFonts w:hint="eastAsia" w:ascii="宋体" w:hAnsi="宋体" w:cs="宋体"/>
          <w:sz w:val="24"/>
          <w:u w:val="none"/>
          <w:lang w:val="en-US" w:eastAsia="zh-CN"/>
        </w:rPr>
        <w:t>采购人</w:t>
      </w:r>
      <w:r>
        <w:rPr>
          <w:rFonts w:hint="eastAsia" w:ascii="宋体" w:hAnsi="宋体" w:eastAsia="宋体" w:cs="宋体"/>
          <w:sz w:val="24"/>
          <w:u w:val="none"/>
        </w:rPr>
        <w:t>提供服务人员名册及身份证复印件</w:t>
      </w:r>
      <w:r>
        <w:rPr>
          <w:rFonts w:hint="eastAsia" w:ascii="宋体" w:hAnsi="宋体" w:cs="宋体"/>
          <w:b/>
          <w:bCs/>
          <w:sz w:val="24"/>
          <w:u w:val="none"/>
          <w:lang w:eastAsia="zh-CN"/>
        </w:rPr>
        <w:t>（投标人在</w:t>
      </w:r>
      <w:r>
        <w:rPr>
          <w:rFonts w:hint="eastAsia" w:ascii="宋体" w:hAnsi="宋体" w:cs="宋体"/>
          <w:b/>
          <w:bCs/>
          <w:sz w:val="24"/>
          <w:u w:val="none"/>
          <w:lang w:val="en-US" w:eastAsia="zh-CN"/>
        </w:rPr>
        <w:t>投标阶段无需提供服务人员名册及身份证复印件</w:t>
      </w:r>
      <w:r>
        <w:rPr>
          <w:rFonts w:hint="eastAsia" w:ascii="宋体" w:hAnsi="宋体" w:cs="宋体"/>
          <w:b/>
          <w:bCs/>
          <w:sz w:val="24"/>
          <w:u w:val="none"/>
          <w:lang w:eastAsia="zh-CN"/>
        </w:rPr>
        <w:t>）</w:t>
      </w:r>
      <w:r>
        <w:rPr>
          <w:rFonts w:hint="eastAsia" w:ascii="宋体" w:hAnsi="宋体" w:eastAsia="宋体" w:cs="宋体"/>
          <w:sz w:val="24"/>
          <w:u w:val="none"/>
        </w:rPr>
        <w:t>。</w:t>
      </w:r>
      <w:r>
        <w:rPr>
          <w:b/>
          <w:sz w:val="36"/>
          <w:szCs w:val="36"/>
        </w:rPr>
        <w:br w:type="page"/>
      </w:r>
    </w:p>
    <w:p w14:paraId="7CA4B415">
      <w:pPr>
        <w:spacing w:line="360" w:lineRule="auto"/>
        <w:jc w:val="center"/>
        <w:outlineLvl w:val="0"/>
        <w:rPr>
          <w:b/>
          <w:sz w:val="36"/>
          <w:szCs w:val="36"/>
        </w:rPr>
      </w:pPr>
      <w:bookmarkStart w:id="821" w:name="_Toc7714"/>
      <w:r>
        <w:rPr>
          <w:b/>
          <w:sz w:val="36"/>
          <w:szCs w:val="36"/>
        </w:rPr>
        <w:t>第六章   拟签订的合同文本</w:t>
      </w:r>
      <w:bookmarkEnd w:id="821"/>
    </w:p>
    <w:p w14:paraId="0B46A35C">
      <w:pPr>
        <w:jc w:val="center"/>
        <w:rPr>
          <w:rFonts w:hint="eastAsia" w:ascii="宋体" w:hAnsi="宋体"/>
          <w:b/>
          <w:sz w:val="40"/>
        </w:rPr>
      </w:pPr>
      <w:r>
        <w:rPr>
          <w:rFonts w:ascii="宋体" w:hAnsi="宋体"/>
          <w:b/>
          <w:sz w:val="40"/>
        </w:rPr>
        <w:t>政</w:t>
      </w:r>
      <w:r>
        <w:rPr>
          <w:rFonts w:hint="eastAsia" w:ascii="宋体" w:hAnsi="宋体"/>
          <w:b/>
          <w:sz w:val="40"/>
        </w:rPr>
        <w:t xml:space="preserve"> </w:t>
      </w:r>
      <w:r>
        <w:rPr>
          <w:rFonts w:ascii="宋体" w:hAnsi="宋体"/>
          <w:b/>
          <w:sz w:val="40"/>
        </w:rPr>
        <w:t>府</w:t>
      </w:r>
      <w:r>
        <w:rPr>
          <w:rFonts w:hint="eastAsia" w:ascii="宋体" w:hAnsi="宋体"/>
          <w:b/>
          <w:sz w:val="40"/>
        </w:rPr>
        <w:t xml:space="preserve"> </w:t>
      </w:r>
      <w:r>
        <w:rPr>
          <w:rFonts w:ascii="宋体" w:hAnsi="宋体"/>
          <w:b/>
          <w:sz w:val="40"/>
        </w:rPr>
        <w:t>采</w:t>
      </w:r>
      <w:r>
        <w:rPr>
          <w:rFonts w:hint="eastAsia" w:ascii="宋体" w:hAnsi="宋体"/>
          <w:b/>
          <w:sz w:val="40"/>
        </w:rPr>
        <w:t xml:space="preserve"> </w:t>
      </w:r>
      <w:r>
        <w:rPr>
          <w:rFonts w:ascii="宋体" w:hAnsi="宋体"/>
          <w:b/>
          <w:sz w:val="40"/>
        </w:rPr>
        <w:t>购</w:t>
      </w:r>
      <w:r>
        <w:rPr>
          <w:rFonts w:hint="eastAsia" w:ascii="宋体" w:hAnsi="宋体"/>
          <w:b/>
          <w:sz w:val="40"/>
        </w:rPr>
        <w:t xml:space="preserve"> </w:t>
      </w:r>
      <w:r>
        <w:rPr>
          <w:rFonts w:ascii="宋体" w:hAnsi="宋体"/>
          <w:b/>
          <w:sz w:val="40"/>
        </w:rPr>
        <w:t>合</w:t>
      </w:r>
      <w:r>
        <w:rPr>
          <w:rFonts w:hint="eastAsia" w:ascii="宋体" w:hAnsi="宋体"/>
          <w:b/>
          <w:sz w:val="40"/>
        </w:rPr>
        <w:t xml:space="preserve"> </w:t>
      </w:r>
      <w:r>
        <w:rPr>
          <w:rFonts w:ascii="宋体" w:hAnsi="宋体"/>
          <w:b/>
          <w:sz w:val="40"/>
        </w:rPr>
        <w:t>同</w:t>
      </w:r>
    </w:p>
    <w:p w14:paraId="24308145">
      <w:pPr>
        <w:rPr>
          <w:rFonts w:hint="eastAsia" w:ascii="宋体" w:hAnsi="宋体"/>
          <w:sz w:val="24"/>
        </w:rPr>
      </w:pPr>
      <w:r>
        <w:rPr>
          <w:rFonts w:ascii="宋体" w:hAnsi="宋体"/>
          <w:b/>
          <w:sz w:val="24"/>
        </w:rPr>
        <w:t xml:space="preserve"> </w:t>
      </w:r>
    </w:p>
    <w:p w14:paraId="55780A6A">
      <w:pPr>
        <w:rPr>
          <w:rFonts w:hint="eastAsia" w:ascii="宋体" w:hAnsi="宋体"/>
          <w:sz w:val="24"/>
        </w:rPr>
      </w:pPr>
      <w:r>
        <w:rPr>
          <w:rFonts w:ascii="宋体" w:hAnsi="宋体"/>
          <w:b/>
          <w:sz w:val="24"/>
        </w:rPr>
        <w:t xml:space="preserve">               </w:t>
      </w:r>
    </w:p>
    <w:p w14:paraId="4B4CF4B6">
      <w:pPr>
        <w:rPr>
          <w:rFonts w:hint="eastAsia" w:ascii="宋体" w:hAnsi="宋体"/>
          <w:sz w:val="24"/>
        </w:rPr>
      </w:pPr>
      <w:r>
        <w:rPr>
          <w:rFonts w:ascii="宋体" w:hAnsi="宋体"/>
          <w:b/>
          <w:sz w:val="24"/>
        </w:rPr>
        <w:t xml:space="preserve">                                      合同编号：</w:t>
      </w:r>
      <w:r>
        <w:rPr>
          <w:rFonts w:ascii="宋体" w:hAnsi="宋体"/>
          <w:b/>
          <w:sz w:val="24"/>
          <w:u w:val="single"/>
        </w:rPr>
        <w:t xml:space="preserve">             </w:t>
      </w:r>
    </w:p>
    <w:p w14:paraId="03011EFA">
      <w:pPr>
        <w:rPr>
          <w:rFonts w:hint="eastAsia" w:ascii="宋体" w:hAnsi="宋体"/>
          <w:sz w:val="24"/>
        </w:rPr>
      </w:pPr>
    </w:p>
    <w:p w14:paraId="4FEC8541">
      <w:pPr>
        <w:rPr>
          <w:rFonts w:hint="eastAsia" w:ascii="宋体" w:hAnsi="宋体"/>
          <w:sz w:val="24"/>
        </w:rPr>
      </w:pPr>
    </w:p>
    <w:p w14:paraId="4DD87F19">
      <w:pPr>
        <w:rPr>
          <w:rFonts w:hint="eastAsia" w:ascii="宋体" w:hAnsi="宋体"/>
          <w:sz w:val="24"/>
        </w:rPr>
      </w:pPr>
    </w:p>
    <w:p w14:paraId="22856C9D">
      <w:pPr>
        <w:snapToGrid w:val="0"/>
        <w:spacing w:before="119" w:line="272" w:lineRule="atLeast"/>
        <w:ind w:left="2158" w:leftChars="456" w:hanging="1200" w:hangingChars="500"/>
        <w:rPr>
          <w:rFonts w:hint="eastAsia" w:ascii="宋体" w:hAnsi="宋体"/>
          <w:sz w:val="24"/>
        </w:rPr>
      </w:pPr>
      <w:r>
        <w:rPr>
          <w:rFonts w:ascii="宋体" w:hAnsi="宋体"/>
          <w:sz w:val="24"/>
        </w:rPr>
        <w:t>项目名称：</w:t>
      </w:r>
      <w:r>
        <w:rPr>
          <w:rFonts w:hint="eastAsia" w:ascii="宋体" w:hAnsi="宋体"/>
          <w:sz w:val="24"/>
          <w:u w:val="single"/>
        </w:rPr>
        <w:t>群租房整治工作安保服务项目</w:t>
      </w:r>
    </w:p>
    <w:p w14:paraId="5B08358B">
      <w:pPr>
        <w:snapToGrid w:val="0"/>
        <w:spacing w:before="119" w:line="272" w:lineRule="atLeast"/>
        <w:ind w:left="958"/>
        <w:rPr>
          <w:rFonts w:hint="eastAsia" w:ascii="宋体" w:hAnsi="宋体"/>
          <w:sz w:val="24"/>
        </w:rPr>
      </w:pPr>
      <w:r>
        <w:rPr>
          <w:rFonts w:hint="eastAsia" w:ascii="宋体" w:hAnsi="宋体"/>
          <w:sz w:val="24"/>
        </w:rPr>
        <w:t xml:space="preserve"> </w:t>
      </w:r>
    </w:p>
    <w:p w14:paraId="72041E7D">
      <w:pPr>
        <w:snapToGrid w:val="0"/>
        <w:spacing w:before="119" w:line="272" w:lineRule="atLeast"/>
        <w:ind w:left="958"/>
        <w:rPr>
          <w:rFonts w:hint="eastAsia" w:ascii="宋体" w:hAnsi="宋体"/>
          <w:sz w:val="24"/>
        </w:rPr>
      </w:pPr>
    </w:p>
    <w:p w14:paraId="6251E09C">
      <w:pPr>
        <w:snapToGrid w:val="0"/>
        <w:spacing w:before="119" w:line="272" w:lineRule="atLeast"/>
        <w:rPr>
          <w:rFonts w:hint="eastAsia" w:ascii="宋体" w:hAnsi="宋体"/>
          <w:sz w:val="24"/>
        </w:rPr>
      </w:pPr>
    </w:p>
    <w:p w14:paraId="054515A8">
      <w:pPr>
        <w:snapToGrid w:val="0"/>
        <w:spacing w:before="119" w:line="272" w:lineRule="atLeast"/>
        <w:rPr>
          <w:rFonts w:hint="eastAsia" w:ascii="宋体" w:hAnsi="宋体"/>
          <w:sz w:val="24"/>
        </w:rPr>
      </w:pPr>
    </w:p>
    <w:p w14:paraId="73DE4CB1">
      <w:pPr>
        <w:snapToGrid w:val="0"/>
        <w:spacing w:before="119" w:line="272" w:lineRule="atLeast"/>
        <w:ind w:left="958"/>
        <w:rPr>
          <w:rFonts w:hint="eastAsia" w:ascii="宋体" w:hAnsi="宋体"/>
          <w:sz w:val="24"/>
        </w:rPr>
      </w:pPr>
      <w:r>
        <w:rPr>
          <w:rFonts w:hint="eastAsia" w:ascii="宋体" w:hAnsi="宋体"/>
          <w:sz w:val="24"/>
        </w:rPr>
        <w:t>甲</w:t>
      </w:r>
      <w:r>
        <w:rPr>
          <w:rFonts w:ascii="宋体" w:hAnsi="宋体"/>
          <w:sz w:val="24"/>
        </w:rPr>
        <w:t>　　方：</w:t>
      </w:r>
      <w:r>
        <w:rPr>
          <w:rFonts w:ascii="宋体" w:hAnsi="宋体"/>
          <w:sz w:val="24"/>
          <w:u w:val="single"/>
        </w:rPr>
        <w:t xml:space="preserve">                                         </w:t>
      </w:r>
    </w:p>
    <w:p w14:paraId="528EDED7">
      <w:pPr>
        <w:snapToGrid w:val="0"/>
        <w:spacing w:before="119" w:line="272" w:lineRule="atLeast"/>
        <w:ind w:left="958"/>
        <w:rPr>
          <w:rFonts w:hint="eastAsia" w:ascii="宋体" w:hAnsi="宋体"/>
          <w:sz w:val="24"/>
        </w:rPr>
      </w:pPr>
      <w:r>
        <w:rPr>
          <w:rFonts w:ascii="宋体" w:hAnsi="宋体"/>
          <w:sz w:val="24"/>
        </w:rPr>
        <w:t xml:space="preserve">  </w:t>
      </w:r>
    </w:p>
    <w:p w14:paraId="325EEBA3">
      <w:pPr>
        <w:snapToGrid w:val="0"/>
        <w:spacing w:before="119" w:line="272" w:lineRule="atLeast"/>
        <w:ind w:left="958"/>
        <w:rPr>
          <w:rFonts w:hint="eastAsia" w:ascii="宋体" w:hAnsi="宋体"/>
          <w:sz w:val="24"/>
        </w:rPr>
      </w:pPr>
      <w:r>
        <w:rPr>
          <w:rFonts w:hint="eastAsia" w:ascii="宋体" w:hAnsi="宋体"/>
          <w:sz w:val="24"/>
        </w:rPr>
        <w:t>乙</w:t>
      </w:r>
      <w:r>
        <w:rPr>
          <w:rFonts w:ascii="宋体" w:hAnsi="宋体"/>
          <w:sz w:val="24"/>
        </w:rPr>
        <w:t>　　方：</w:t>
      </w:r>
      <w:r>
        <w:rPr>
          <w:rFonts w:ascii="宋体" w:hAnsi="宋体"/>
          <w:sz w:val="24"/>
          <w:u w:val="single"/>
        </w:rPr>
        <w:t xml:space="preserve">                                         </w:t>
      </w:r>
    </w:p>
    <w:p w14:paraId="3E680504">
      <w:pPr>
        <w:snapToGrid w:val="0"/>
        <w:spacing w:before="119" w:line="272" w:lineRule="atLeast"/>
        <w:rPr>
          <w:rFonts w:hint="eastAsia" w:ascii="宋体" w:hAnsi="宋体"/>
          <w:sz w:val="24"/>
        </w:rPr>
      </w:pPr>
      <w:r>
        <w:rPr>
          <w:rFonts w:ascii="宋体" w:hAnsi="宋体"/>
          <w:sz w:val="24"/>
        </w:rPr>
        <w:t xml:space="preserve"> </w:t>
      </w:r>
    </w:p>
    <w:p w14:paraId="1064CBAA">
      <w:pPr>
        <w:snapToGrid w:val="0"/>
        <w:spacing w:before="119" w:line="272" w:lineRule="atLeast"/>
        <w:ind w:left="958"/>
        <w:jc w:val="center"/>
        <w:rPr>
          <w:rFonts w:hint="eastAsia" w:ascii="宋体" w:hAnsi="宋体"/>
          <w:sz w:val="24"/>
        </w:rPr>
      </w:pPr>
    </w:p>
    <w:p w14:paraId="4120BAF7">
      <w:pPr>
        <w:snapToGrid w:val="0"/>
        <w:spacing w:before="119" w:line="272" w:lineRule="atLeast"/>
        <w:ind w:left="958"/>
        <w:jc w:val="center"/>
        <w:rPr>
          <w:rFonts w:hint="eastAsia" w:ascii="宋体" w:hAnsi="宋体"/>
          <w:sz w:val="24"/>
        </w:rPr>
      </w:pPr>
    </w:p>
    <w:p w14:paraId="7EDDCA8B">
      <w:pPr>
        <w:tabs>
          <w:tab w:val="left" w:pos="900"/>
          <w:tab w:val="left" w:pos="1080"/>
        </w:tabs>
        <w:snapToGrid w:val="0"/>
        <w:spacing w:line="360" w:lineRule="auto"/>
        <w:ind w:firstLine="960" w:firstLineChars="400"/>
        <w:rPr>
          <w:kern w:val="0"/>
          <w:sz w:val="18"/>
          <w:szCs w:val="18"/>
        </w:rPr>
      </w:pPr>
      <w:r>
        <w:rPr>
          <w:rFonts w:ascii="宋体" w:hAnsi="宋体"/>
          <w:sz w:val="24"/>
        </w:rPr>
        <w:t>签署日期：</w:t>
      </w:r>
      <w:r>
        <w:rPr>
          <w:rFonts w:ascii="宋体" w:hAnsi="宋体"/>
          <w:sz w:val="24"/>
          <w:u w:val="single"/>
        </w:rPr>
        <w:t xml:space="preserve">                                         </w:t>
      </w:r>
    </w:p>
    <w:p w14:paraId="17C3FDCE">
      <w:pPr>
        <w:spacing w:line="360" w:lineRule="auto"/>
        <w:rPr>
          <w:rFonts w:hint="eastAsia" w:ascii="宋体" w:hAnsi="宋体" w:cs="宋体"/>
          <w:sz w:val="24"/>
        </w:rPr>
      </w:pPr>
      <w:r>
        <w:rPr>
          <w:b/>
          <w:sz w:val="36"/>
          <w:szCs w:val="36"/>
        </w:rPr>
        <w:br w:type="page"/>
      </w:r>
      <w:r>
        <w:rPr>
          <w:rFonts w:hint="eastAsia" w:ascii="宋体" w:hAnsi="宋体" w:cs="宋体"/>
          <w:sz w:val="24"/>
        </w:rPr>
        <w:t>委托方(甲方):</w:t>
      </w:r>
      <w:r>
        <w:rPr>
          <w:rFonts w:hint="eastAsia" w:ascii="宋体" w:hAnsi="宋体" w:cs="宋体"/>
          <w:kern w:val="0"/>
          <w:sz w:val="24"/>
          <w:u w:val="single"/>
        </w:rPr>
        <w:t xml:space="preserve">                            </w:t>
      </w:r>
      <w:r>
        <w:rPr>
          <w:rFonts w:hint="eastAsia" w:ascii="宋体" w:hAnsi="宋体" w:cs="宋体"/>
          <w:kern w:val="0"/>
          <w:sz w:val="24"/>
        </w:rPr>
        <w:t>（以下简称甲方）</w:t>
      </w:r>
    </w:p>
    <w:p w14:paraId="7AC81353">
      <w:pPr>
        <w:spacing w:line="360" w:lineRule="auto"/>
        <w:rPr>
          <w:rFonts w:hint="eastAsia" w:ascii="宋体" w:hAnsi="宋体" w:cs="宋体"/>
          <w:sz w:val="24"/>
        </w:rPr>
      </w:pPr>
      <w:r>
        <w:rPr>
          <w:rFonts w:hint="eastAsia" w:ascii="宋体" w:hAnsi="宋体" w:cs="宋体"/>
          <w:sz w:val="24"/>
        </w:rPr>
        <w:t>受托方(乙方):</w:t>
      </w:r>
      <w:r>
        <w:rPr>
          <w:rFonts w:hint="eastAsia" w:ascii="宋体" w:hAnsi="宋体" w:cs="宋体"/>
          <w:bCs/>
          <w:sz w:val="24"/>
          <w:u w:val="single"/>
        </w:rPr>
        <w:t xml:space="preserve">                            </w:t>
      </w:r>
      <w:r>
        <w:rPr>
          <w:rFonts w:hint="eastAsia" w:ascii="宋体" w:hAnsi="宋体" w:cs="宋体"/>
          <w:kern w:val="0"/>
          <w:sz w:val="24"/>
        </w:rPr>
        <w:t>（以下简称乙方）</w:t>
      </w:r>
    </w:p>
    <w:p w14:paraId="4F17AEA5">
      <w:pPr>
        <w:spacing w:line="360" w:lineRule="auto"/>
        <w:ind w:firstLine="480" w:firstLineChars="200"/>
        <w:rPr>
          <w:rFonts w:hint="eastAsia" w:ascii="宋体" w:hAnsi="宋体" w:cs="宋体"/>
          <w:sz w:val="24"/>
        </w:rPr>
      </w:pPr>
    </w:p>
    <w:p w14:paraId="4AF9D829">
      <w:pPr>
        <w:spacing w:line="360" w:lineRule="auto"/>
        <w:ind w:firstLine="480" w:firstLineChars="200"/>
        <w:rPr>
          <w:rFonts w:hint="eastAsia" w:ascii="宋体" w:hAnsi="宋体" w:cs="宋体"/>
          <w:sz w:val="24"/>
        </w:rPr>
      </w:pPr>
      <w:r>
        <w:rPr>
          <w:rFonts w:hint="eastAsia" w:ascii="宋体" w:hAnsi="宋体" w:cs="宋体"/>
          <w:sz w:val="24"/>
        </w:rPr>
        <w:t>甲、乙双方本着平等互利、共同发展的原则，根据《中华人民共和国民法典》、国家及北京市有关法规、政策规定，结合本项目的具体情况，为明确责任，协作配合，确保环境整治工作质量，经双方协商一致，签订本合同，以共同遵守。</w:t>
      </w:r>
    </w:p>
    <w:p w14:paraId="5453F357">
      <w:pPr>
        <w:spacing w:line="360" w:lineRule="auto"/>
        <w:ind w:firstLine="482" w:firstLineChars="200"/>
        <w:rPr>
          <w:rFonts w:hint="eastAsia" w:ascii="宋体" w:hAnsi="宋体" w:cs="宋体"/>
          <w:b/>
          <w:sz w:val="24"/>
        </w:rPr>
      </w:pPr>
    </w:p>
    <w:p w14:paraId="22A33D9F">
      <w:pPr>
        <w:spacing w:line="360" w:lineRule="auto"/>
        <w:ind w:firstLine="482" w:firstLineChars="200"/>
        <w:rPr>
          <w:rFonts w:hint="eastAsia" w:ascii="宋体" w:hAnsi="宋体" w:cs="宋体"/>
          <w:b/>
          <w:sz w:val="24"/>
        </w:rPr>
      </w:pPr>
      <w:r>
        <w:rPr>
          <w:rFonts w:hint="eastAsia" w:ascii="宋体" w:hAnsi="宋体" w:cs="宋体"/>
          <w:b/>
          <w:sz w:val="24"/>
        </w:rPr>
        <w:t>第一条 项目概况：</w:t>
      </w:r>
    </w:p>
    <w:p w14:paraId="32FDB8BD">
      <w:pPr>
        <w:spacing w:line="360" w:lineRule="auto"/>
        <w:ind w:firstLine="480" w:firstLineChars="200"/>
        <w:rPr>
          <w:rFonts w:hint="eastAsia" w:ascii="宋体" w:hAnsi="宋体" w:cs="宋体"/>
          <w:sz w:val="24"/>
          <w:u w:val="single"/>
          <w:lang w:val="zh-CN"/>
        </w:rPr>
      </w:pPr>
      <w:r>
        <w:rPr>
          <w:rFonts w:hint="eastAsia" w:ascii="宋体" w:hAnsi="宋体" w:cs="宋体"/>
          <w:sz w:val="24"/>
        </w:rPr>
        <w:t>1、名称：</w:t>
      </w:r>
      <w:r>
        <w:rPr>
          <w:rFonts w:hint="eastAsia" w:ascii="宋体" w:hAnsi="宋体" w:cs="宋体"/>
          <w:sz w:val="24"/>
          <w:u w:val="single"/>
        </w:rPr>
        <w:t>群租房整治工作安保服务项目</w:t>
      </w:r>
      <w:r>
        <w:rPr>
          <w:rFonts w:hint="eastAsia" w:ascii="宋体" w:hAnsi="宋体" w:cs="宋体"/>
          <w:sz w:val="24"/>
          <w:u w:val="single"/>
          <w:lang w:val="zh-CN"/>
        </w:rPr>
        <w:t>（以下简称“本项目”）。</w:t>
      </w:r>
    </w:p>
    <w:p w14:paraId="4D3E6E8B">
      <w:pPr>
        <w:spacing w:line="360" w:lineRule="auto"/>
        <w:ind w:firstLine="480" w:firstLineChars="200"/>
        <w:rPr>
          <w:rFonts w:hint="eastAsia" w:ascii="宋体" w:hAnsi="宋体" w:cs="宋体"/>
          <w:sz w:val="24"/>
          <w:u w:val="single"/>
        </w:rPr>
      </w:pPr>
      <w:r>
        <w:rPr>
          <w:rFonts w:hint="eastAsia" w:ascii="宋体" w:hAnsi="宋体" w:cs="宋体"/>
          <w:sz w:val="24"/>
        </w:rPr>
        <w:t>2、项目地点：</w:t>
      </w:r>
      <w:r>
        <w:rPr>
          <w:rFonts w:hint="eastAsia" w:ascii="宋体" w:hAnsi="宋体" w:cs="宋体"/>
          <w:sz w:val="24"/>
          <w:u w:val="single"/>
        </w:rPr>
        <w:t xml:space="preserve">北京市大兴区（具体地点由采购人指定）。 </w:t>
      </w:r>
    </w:p>
    <w:p w14:paraId="5BF038FF">
      <w:pPr>
        <w:spacing w:line="360" w:lineRule="auto"/>
        <w:ind w:firstLine="480" w:firstLineChars="200"/>
        <w:rPr>
          <w:rFonts w:hint="eastAsia" w:ascii="宋体" w:hAnsi="宋体" w:cs="宋体"/>
          <w:sz w:val="24"/>
          <w:u w:val="single"/>
        </w:rPr>
      </w:pPr>
      <w:r>
        <w:rPr>
          <w:rFonts w:hint="eastAsia" w:ascii="宋体" w:hAnsi="宋体" w:cs="宋体"/>
          <w:sz w:val="24"/>
        </w:rPr>
        <w:t>3、委托内容:</w:t>
      </w:r>
      <w:r>
        <w:rPr>
          <w:rFonts w:hint="eastAsia" w:ascii="宋体" w:hAnsi="宋体" w:cs="宋体"/>
          <w:sz w:val="24"/>
          <w:u w:val="single"/>
        </w:rPr>
        <w:t>协助平安建设办公室（流管）做好西红门镇群租房入户、帮拆、回头看、日常巡查等工作。</w:t>
      </w:r>
    </w:p>
    <w:p w14:paraId="249CBFFE">
      <w:pPr>
        <w:spacing w:line="360" w:lineRule="auto"/>
        <w:ind w:firstLine="482" w:firstLineChars="200"/>
        <w:rPr>
          <w:rFonts w:hint="eastAsia" w:ascii="宋体" w:hAnsi="宋体" w:cs="宋体"/>
          <w:b/>
          <w:sz w:val="24"/>
        </w:rPr>
      </w:pPr>
      <w:r>
        <w:rPr>
          <w:rFonts w:hint="eastAsia" w:ascii="宋体" w:hAnsi="宋体" w:cs="宋体"/>
          <w:b/>
          <w:sz w:val="24"/>
        </w:rPr>
        <w:t>第二条 工作内容及服务期限：</w:t>
      </w:r>
    </w:p>
    <w:p w14:paraId="75ADF683">
      <w:pPr>
        <w:spacing w:line="360" w:lineRule="auto"/>
        <w:ind w:firstLine="480" w:firstLineChars="200"/>
        <w:rPr>
          <w:sz w:val="24"/>
        </w:rPr>
      </w:pPr>
      <w:r>
        <w:rPr>
          <w:rFonts w:hint="eastAsia" w:ascii="宋体" w:hAnsi="宋体" w:cs="宋体"/>
          <w:sz w:val="24"/>
        </w:rPr>
        <w:t>1、工作内容</w:t>
      </w:r>
    </w:p>
    <w:p w14:paraId="77B895D6">
      <w:pPr>
        <w:spacing w:line="360" w:lineRule="auto"/>
        <w:ind w:firstLine="480" w:firstLineChars="200"/>
        <w:rPr>
          <w:rFonts w:hint="eastAsia" w:ascii="宋体" w:hAnsi="宋体" w:cs="宋体"/>
          <w:sz w:val="24"/>
        </w:rPr>
      </w:pPr>
      <w:r>
        <w:rPr>
          <w:rFonts w:hint="eastAsia" w:ascii="宋体" w:hAnsi="宋体" w:cs="宋体"/>
          <w:sz w:val="24"/>
        </w:rPr>
        <w:t>本项目内容为:协助平安建设办公室（流管）做好西红门镇群租房入户、帮拆、回头看、日常巡查等工作。</w:t>
      </w:r>
    </w:p>
    <w:p w14:paraId="46CE5159">
      <w:pPr>
        <w:spacing w:line="360" w:lineRule="auto"/>
        <w:ind w:firstLine="480" w:firstLineChars="200"/>
        <w:rPr>
          <w:sz w:val="24"/>
        </w:rPr>
      </w:pPr>
      <w:r>
        <w:rPr>
          <w:rFonts w:hint="eastAsia"/>
          <w:sz w:val="24"/>
        </w:rPr>
        <w:t>1）日常对出租房屋进行走访排查工作，并做好排查记录；对发现的各类群租房隐患问题，第一时间上报；</w:t>
      </w:r>
    </w:p>
    <w:p w14:paraId="3C57367F">
      <w:pPr>
        <w:spacing w:line="360" w:lineRule="auto"/>
        <w:ind w:firstLine="480" w:firstLineChars="200"/>
        <w:rPr>
          <w:sz w:val="24"/>
        </w:rPr>
      </w:pPr>
      <w:r>
        <w:rPr>
          <w:rFonts w:hint="eastAsia"/>
          <w:sz w:val="24"/>
        </w:rPr>
        <w:t>2）听从相关部门工作部署，对各渠道的群租房案件进行入户核实，对家中无人的房屋进行24小时不定时蹲守，直至入户核实出结果；</w:t>
      </w:r>
    </w:p>
    <w:p w14:paraId="2361DCDB">
      <w:pPr>
        <w:spacing w:line="360" w:lineRule="auto"/>
        <w:ind w:firstLine="480" w:firstLineChars="200"/>
        <w:rPr>
          <w:sz w:val="24"/>
        </w:rPr>
      </w:pPr>
      <w:r>
        <w:rPr>
          <w:rFonts w:hint="eastAsia"/>
          <w:sz w:val="24"/>
        </w:rPr>
        <w:t>3）定期开展上账群租房的“回头看”工作，对上账房屋依次走访排查，发现复建群租房及时上报；</w:t>
      </w:r>
    </w:p>
    <w:p w14:paraId="1E011104">
      <w:pPr>
        <w:spacing w:line="360" w:lineRule="auto"/>
        <w:ind w:firstLine="480" w:firstLineChars="200"/>
        <w:rPr>
          <w:sz w:val="24"/>
        </w:rPr>
      </w:pPr>
      <w:r>
        <w:rPr>
          <w:rFonts w:hint="eastAsia"/>
          <w:sz w:val="24"/>
        </w:rPr>
        <w:t>4）按照相关部门工作要求，参与群租房的联合帮拆，并做好影像记录；</w:t>
      </w:r>
    </w:p>
    <w:p w14:paraId="23E42037">
      <w:pPr>
        <w:spacing w:line="360" w:lineRule="auto"/>
        <w:ind w:firstLine="480" w:firstLineChars="200"/>
        <w:rPr>
          <w:sz w:val="24"/>
        </w:rPr>
      </w:pPr>
      <w:r>
        <w:rPr>
          <w:rFonts w:hint="eastAsia"/>
          <w:sz w:val="24"/>
        </w:rPr>
        <w:t>5）在群租房巡查过程中发现的不法侵害行为，应采取相应措施予以制止，并及时上报至公安机关或相关部门；</w:t>
      </w:r>
    </w:p>
    <w:p w14:paraId="2CD1184E">
      <w:pPr>
        <w:spacing w:line="360" w:lineRule="auto"/>
        <w:ind w:firstLine="480" w:firstLineChars="200"/>
        <w:rPr>
          <w:sz w:val="24"/>
        </w:rPr>
      </w:pPr>
      <w:r>
        <w:rPr>
          <w:rFonts w:hint="eastAsia"/>
          <w:sz w:val="24"/>
        </w:rPr>
        <w:t>6）在租房巡查过程中，对己经发生的不法侵害案件、火灾事故或治安灾害事故，应及时上报有关部门，并采取相应措施保护现场。</w:t>
      </w:r>
    </w:p>
    <w:p w14:paraId="7631BA83">
      <w:pPr>
        <w:spacing w:line="360" w:lineRule="auto"/>
        <w:ind w:firstLine="480" w:firstLineChars="200"/>
        <w:rPr>
          <w:sz w:val="24"/>
        </w:rPr>
      </w:pPr>
      <w:r>
        <w:rPr>
          <w:rFonts w:hint="eastAsia"/>
          <w:sz w:val="24"/>
        </w:rPr>
        <w:t>7）不出现群众反应强烈、领导关注、媒体聚焦的负面事件；</w:t>
      </w:r>
    </w:p>
    <w:p w14:paraId="19725E26">
      <w:pPr>
        <w:spacing w:line="360" w:lineRule="auto"/>
        <w:ind w:firstLine="480" w:firstLineChars="200"/>
        <w:rPr>
          <w:rFonts w:hint="eastAsia" w:ascii="宋体" w:hAnsi="宋体" w:cs="宋体"/>
          <w:sz w:val="24"/>
        </w:rPr>
      </w:pPr>
      <w:r>
        <w:rPr>
          <w:rFonts w:hint="eastAsia"/>
          <w:sz w:val="24"/>
        </w:rPr>
        <w:t>8）不出现针对群租房问题的集体上访和群体性事件。</w:t>
      </w:r>
    </w:p>
    <w:p w14:paraId="40C4D1D0">
      <w:pPr>
        <w:spacing w:line="360" w:lineRule="auto"/>
        <w:ind w:firstLine="480" w:firstLineChars="200"/>
        <w:rPr>
          <w:rFonts w:hint="eastAsia" w:ascii="宋体" w:hAnsi="宋体" w:cs="宋体"/>
          <w:b/>
          <w:bCs/>
          <w:sz w:val="24"/>
        </w:rPr>
      </w:pPr>
      <w:r>
        <w:rPr>
          <w:rFonts w:hint="eastAsia" w:ascii="宋体" w:hAnsi="宋体" w:cs="宋体"/>
          <w:sz w:val="24"/>
        </w:rPr>
        <w:t>2、服务期限：1年。</w:t>
      </w:r>
    </w:p>
    <w:p w14:paraId="786A423D">
      <w:pPr>
        <w:spacing w:line="360" w:lineRule="auto"/>
        <w:ind w:firstLine="482" w:firstLineChars="200"/>
        <w:rPr>
          <w:rFonts w:hint="eastAsia" w:ascii="宋体" w:hAnsi="宋体" w:cs="宋体"/>
          <w:sz w:val="24"/>
        </w:rPr>
      </w:pPr>
      <w:r>
        <w:rPr>
          <w:rFonts w:hint="eastAsia" w:ascii="宋体" w:hAnsi="宋体" w:cs="宋体"/>
          <w:b/>
          <w:bCs/>
          <w:sz w:val="24"/>
        </w:rPr>
        <w:t>第三条 服务人员基本素质的要求</w:t>
      </w:r>
    </w:p>
    <w:tbl>
      <w:tblPr>
        <w:tblStyle w:val="42"/>
        <w:tblW w:w="1007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309"/>
        <w:gridCol w:w="5670"/>
        <w:gridCol w:w="2138"/>
      </w:tblGrid>
      <w:tr w14:paraId="4FA12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vAlign w:val="center"/>
          </w:tcPr>
          <w:p w14:paraId="4A29B390">
            <w:pPr>
              <w:adjustRightInd w:val="0"/>
              <w:snapToGrid w:val="0"/>
              <w:spacing w:line="360" w:lineRule="auto"/>
              <w:jc w:val="center"/>
              <w:rPr>
                <w:rFonts w:hint="eastAsia" w:hAnsi="宋体"/>
                <w:sz w:val="24"/>
              </w:rPr>
            </w:pPr>
            <w:r>
              <w:rPr>
                <w:rFonts w:hint="eastAsia" w:hAnsi="宋体"/>
                <w:sz w:val="24"/>
              </w:rPr>
              <w:t>岗位</w:t>
            </w:r>
          </w:p>
        </w:tc>
        <w:tc>
          <w:tcPr>
            <w:tcW w:w="1309" w:type="dxa"/>
            <w:vAlign w:val="center"/>
          </w:tcPr>
          <w:p w14:paraId="509CAFAD">
            <w:pPr>
              <w:adjustRightInd w:val="0"/>
              <w:snapToGrid w:val="0"/>
              <w:spacing w:line="360" w:lineRule="auto"/>
              <w:jc w:val="center"/>
              <w:rPr>
                <w:rFonts w:hint="eastAsia" w:hAnsi="宋体"/>
                <w:sz w:val="24"/>
              </w:rPr>
            </w:pPr>
            <w:r>
              <w:rPr>
                <w:rFonts w:hint="eastAsia" w:hAnsi="宋体"/>
                <w:sz w:val="24"/>
              </w:rPr>
              <w:t>文化程度</w:t>
            </w:r>
          </w:p>
        </w:tc>
        <w:tc>
          <w:tcPr>
            <w:tcW w:w="5670" w:type="dxa"/>
            <w:vAlign w:val="center"/>
          </w:tcPr>
          <w:p w14:paraId="1E7F7930">
            <w:pPr>
              <w:adjustRightInd w:val="0"/>
              <w:snapToGrid w:val="0"/>
              <w:spacing w:line="360" w:lineRule="auto"/>
              <w:jc w:val="center"/>
              <w:rPr>
                <w:rFonts w:hint="eastAsia" w:hAnsi="宋体"/>
                <w:sz w:val="24"/>
              </w:rPr>
            </w:pPr>
            <w:r>
              <w:rPr>
                <w:rFonts w:hint="eastAsia" w:hAnsi="宋体"/>
                <w:sz w:val="24"/>
              </w:rPr>
              <w:t>专业素质</w:t>
            </w:r>
          </w:p>
        </w:tc>
        <w:tc>
          <w:tcPr>
            <w:tcW w:w="2138" w:type="dxa"/>
            <w:vAlign w:val="center"/>
          </w:tcPr>
          <w:p w14:paraId="080C26D8">
            <w:pPr>
              <w:adjustRightInd w:val="0"/>
              <w:snapToGrid w:val="0"/>
              <w:spacing w:line="360" w:lineRule="auto"/>
              <w:jc w:val="center"/>
              <w:rPr>
                <w:rFonts w:hint="eastAsia" w:hAnsi="宋体"/>
                <w:sz w:val="24"/>
              </w:rPr>
            </w:pPr>
            <w:r>
              <w:rPr>
                <w:rFonts w:hint="eastAsia" w:hAnsi="宋体"/>
                <w:sz w:val="24"/>
              </w:rPr>
              <w:t>工作职责</w:t>
            </w:r>
          </w:p>
        </w:tc>
      </w:tr>
      <w:tr w14:paraId="13511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EB581FE">
            <w:pPr>
              <w:adjustRightInd w:val="0"/>
              <w:snapToGrid w:val="0"/>
              <w:spacing w:line="360" w:lineRule="auto"/>
              <w:jc w:val="center"/>
              <w:rPr>
                <w:rFonts w:hint="eastAsia" w:hAnsi="宋体"/>
                <w:sz w:val="24"/>
              </w:rPr>
            </w:pPr>
            <w:r>
              <w:rPr>
                <w:rFonts w:hint="eastAsia" w:hAnsi="宋体"/>
                <w:sz w:val="24"/>
              </w:rPr>
              <w:t>安保员</w:t>
            </w:r>
          </w:p>
        </w:tc>
        <w:tc>
          <w:tcPr>
            <w:tcW w:w="1309" w:type="dxa"/>
            <w:vAlign w:val="center"/>
          </w:tcPr>
          <w:p w14:paraId="0CA929A4">
            <w:pPr>
              <w:adjustRightInd w:val="0"/>
              <w:snapToGrid w:val="0"/>
              <w:spacing w:line="360" w:lineRule="auto"/>
              <w:jc w:val="center"/>
              <w:rPr>
                <w:rFonts w:hint="eastAsia" w:hAnsi="宋体"/>
                <w:sz w:val="24"/>
              </w:rPr>
            </w:pPr>
            <w:r>
              <w:rPr>
                <w:rFonts w:hint="eastAsia" w:hAnsi="宋体"/>
                <w:sz w:val="24"/>
              </w:rPr>
              <w:t>初中以上</w:t>
            </w:r>
          </w:p>
        </w:tc>
        <w:tc>
          <w:tcPr>
            <w:tcW w:w="5670" w:type="dxa"/>
          </w:tcPr>
          <w:p w14:paraId="307DCF4A">
            <w:pPr>
              <w:pStyle w:val="95"/>
              <w:spacing w:line="360" w:lineRule="auto"/>
              <w:ind w:firstLine="0" w:firstLineChars="0"/>
              <w:rPr>
                <w:sz w:val="24"/>
                <w:szCs w:val="24"/>
              </w:rPr>
            </w:pPr>
            <w:r>
              <w:rPr>
                <w:rFonts w:hint="eastAsia"/>
                <w:sz w:val="24"/>
                <w:szCs w:val="24"/>
              </w:rPr>
              <w:t>（1）具备相关法律法规规定的安保人员的任职条件及合法手续；</w:t>
            </w:r>
          </w:p>
          <w:p w14:paraId="1D072A43">
            <w:pPr>
              <w:pStyle w:val="95"/>
              <w:spacing w:line="360" w:lineRule="auto"/>
              <w:ind w:firstLine="0" w:firstLineChars="0"/>
              <w:rPr>
                <w:sz w:val="24"/>
                <w:szCs w:val="24"/>
              </w:rPr>
            </w:pPr>
            <w:r>
              <w:rPr>
                <w:rFonts w:hint="eastAsia"/>
                <w:sz w:val="24"/>
                <w:szCs w:val="24"/>
              </w:rPr>
              <w:t>（2）年龄在18-45周岁之间的身体健康的中国男性公民（汉族）；</w:t>
            </w:r>
          </w:p>
          <w:p w14:paraId="0B2EB340">
            <w:pPr>
              <w:spacing w:line="360" w:lineRule="auto"/>
              <w:rPr>
                <w:sz w:val="24"/>
              </w:rPr>
            </w:pPr>
            <w:r>
              <w:rPr>
                <w:rFonts w:hint="eastAsia"/>
                <w:sz w:val="24"/>
              </w:rPr>
              <w:t>（3）五官端正，身高在1.70米以上；</w:t>
            </w:r>
          </w:p>
          <w:p w14:paraId="73CE401A">
            <w:pPr>
              <w:pStyle w:val="95"/>
              <w:spacing w:line="360" w:lineRule="auto"/>
              <w:ind w:firstLine="0" w:firstLineChars="0"/>
              <w:rPr>
                <w:sz w:val="24"/>
                <w:szCs w:val="24"/>
              </w:rPr>
            </w:pPr>
            <w:r>
              <w:rPr>
                <w:rFonts w:hint="eastAsia"/>
                <w:sz w:val="24"/>
                <w:szCs w:val="24"/>
              </w:rPr>
              <w:t>（4）责任心强，无不良嗜好，且无犯罪记录，且家族无精神病史及家中无上访人员；</w:t>
            </w:r>
          </w:p>
          <w:p w14:paraId="6CF33556">
            <w:pPr>
              <w:pStyle w:val="95"/>
              <w:spacing w:line="360" w:lineRule="auto"/>
              <w:ind w:firstLine="0" w:firstLineChars="0"/>
              <w:rPr>
                <w:sz w:val="24"/>
                <w:szCs w:val="24"/>
              </w:rPr>
            </w:pPr>
            <w:r>
              <w:rPr>
                <w:rFonts w:hint="eastAsia"/>
                <w:sz w:val="24"/>
                <w:szCs w:val="24"/>
              </w:rPr>
              <w:t>（5）文化程度为初中或同等学历毕业以上，精神饱满、积极乐观向上，普通话标准；</w:t>
            </w:r>
          </w:p>
          <w:p w14:paraId="5B764B58">
            <w:pPr>
              <w:pStyle w:val="95"/>
              <w:spacing w:line="360" w:lineRule="auto"/>
              <w:ind w:firstLine="0" w:firstLineChars="0"/>
              <w:rPr>
                <w:sz w:val="24"/>
                <w:szCs w:val="24"/>
              </w:rPr>
            </w:pPr>
            <w:r>
              <w:rPr>
                <w:rFonts w:hint="eastAsia"/>
                <w:sz w:val="24"/>
                <w:szCs w:val="24"/>
              </w:rPr>
              <w:t>（6）所有岗位24小时执勤。</w:t>
            </w:r>
          </w:p>
        </w:tc>
        <w:tc>
          <w:tcPr>
            <w:tcW w:w="2138" w:type="dxa"/>
          </w:tcPr>
          <w:p w14:paraId="3FC13859">
            <w:pPr>
              <w:adjustRightInd w:val="0"/>
              <w:snapToGrid w:val="0"/>
              <w:spacing w:line="360" w:lineRule="auto"/>
              <w:jc w:val="left"/>
              <w:rPr>
                <w:color w:val="000000"/>
                <w:sz w:val="24"/>
              </w:rPr>
            </w:pPr>
          </w:p>
          <w:p w14:paraId="1FE982AB">
            <w:pPr>
              <w:adjustRightInd w:val="0"/>
              <w:snapToGrid w:val="0"/>
              <w:spacing w:line="360" w:lineRule="auto"/>
              <w:jc w:val="left"/>
              <w:rPr>
                <w:color w:val="000000"/>
                <w:sz w:val="24"/>
              </w:rPr>
            </w:pPr>
          </w:p>
          <w:p w14:paraId="1BA2B36C">
            <w:pPr>
              <w:adjustRightInd w:val="0"/>
              <w:snapToGrid w:val="0"/>
              <w:spacing w:line="360" w:lineRule="auto"/>
              <w:jc w:val="left"/>
              <w:rPr>
                <w:color w:val="000000"/>
                <w:sz w:val="24"/>
              </w:rPr>
            </w:pPr>
          </w:p>
          <w:p w14:paraId="6DDFCFA2">
            <w:pPr>
              <w:adjustRightInd w:val="0"/>
              <w:snapToGrid w:val="0"/>
              <w:spacing w:line="360" w:lineRule="auto"/>
              <w:jc w:val="left"/>
              <w:rPr>
                <w:color w:val="000000"/>
                <w:sz w:val="24"/>
              </w:rPr>
            </w:pPr>
          </w:p>
          <w:p w14:paraId="377C724E">
            <w:pPr>
              <w:adjustRightInd w:val="0"/>
              <w:snapToGrid w:val="0"/>
              <w:spacing w:line="360" w:lineRule="auto"/>
              <w:jc w:val="left"/>
              <w:rPr>
                <w:rFonts w:hint="eastAsia" w:hAnsi="宋体"/>
                <w:sz w:val="24"/>
              </w:rPr>
            </w:pPr>
            <w:r>
              <w:rPr>
                <w:rFonts w:hint="eastAsia"/>
                <w:color w:val="000000"/>
                <w:sz w:val="24"/>
              </w:rPr>
              <w:t>群租房整治、入户、帮拆、回头看和日常巡查等工作。</w:t>
            </w:r>
          </w:p>
        </w:tc>
      </w:tr>
    </w:tbl>
    <w:p w14:paraId="2D9C48CB">
      <w:pPr>
        <w:spacing w:line="360" w:lineRule="auto"/>
        <w:ind w:firstLine="480" w:firstLineChars="200"/>
        <w:rPr>
          <w:rFonts w:hint="eastAsia" w:ascii="宋体" w:hAnsi="宋体" w:cs="宋体"/>
          <w:sz w:val="24"/>
        </w:rPr>
      </w:pPr>
    </w:p>
    <w:p w14:paraId="37EB1CC7">
      <w:pPr>
        <w:pStyle w:val="18"/>
        <w:ind w:firstLine="482" w:firstLineChars="200"/>
        <w:rPr>
          <w:rFonts w:hint="eastAsia" w:ascii="宋体" w:hAnsi="宋体" w:cs="宋体"/>
          <w:b/>
          <w:bCs/>
        </w:rPr>
      </w:pPr>
      <w:r>
        <w:rPr>
          <w:rFonts w:hint="eastAsia" w:ascii="宋体" w:hAnsi="宋体" w:cs="宋体"/>
          <w:b/>
          <w:bCs/>
        </w:rPr>
        <w:t>第四条 考核标准</w:t>
      </w:r>
    </w:p>
    <w:p w14:paraId="745E29C0">
      <w:pPr>
        <w:pStyle w:val="18"/>
        <w:ind w:firstLine="480" w:firstLineChars="200"/>
        <w:rPr>
          <w:rFonts w:hint="eastAsia" w:ascii="宋体" w:hAnsi="宋体" w:cs="宋体"/>
        </w:rPr>
      </w:pPr>
      <w:r>
        <w:rPr>
          <w:rFonts w:hint="eastAsia" w:ascii="宋体" w:hAnsi="宋体" w:cs="宋体"/>
        </w:rPr>
        <w:t>考核标准及要求详见附件1、附件2</w:t>
      </w:r>
    </w:p>
    <w:p w14:paraId="7EADD501">
      <w:pPr>
        <w:pStyle w:val="18"/>
        <w:ind w:firstLine="482" w:firstLineChars="200"/>
        <w:rPr>
          <w:rFonts w:hint="eastAsia" w:ascii="宋体" w:hAnsi="宋体" w:cs="宋体"/>
          <w:b/>
          <w:bCs/>
        </w:rPr>
      </w:pPr>
      <w:r>
        <w:rPr>
          <w:rFonts w:hint="eastAsia" w:ascii="宋体" w:hAnsi="宋体" w:cs="宋体"/>
          <w:b/>
          <w:bCs/>
        </w:rPr>
        <w:t>第五条 双方的权利和义务：</w:t>
      </w:r>
    </w:p>
    <w:p w14:paraId="7E3CD9F0">
      <w:pPr>
        <w:pStyle w:val="18"/>
        <w:ind w:firstLine="480" w:firstLineChars="200"/>
        <w:rPr>
          <w:rFonts w:hint="eastAsia" w:ascii="宋体" w:hAnsi="宋体" w:cs="宋体"/>
        </w:rPr>
      </w:pPr>
      <w:r>
        <w:rPr>
          <w:rFonts w:hint="eastAsia" w:ascii="宋体" w:hAnsi="宋体" w:cs="宋体"/>
        </w:rPr>
        <w:t>(一）甲方的权利和义务：</w:t>
      </w:r>
    </w:p>
    <w:p w14:paraId="7E317155">
      <w:pPr>
        <w:pStyle w:val="18"/>
        <w:ind w:firstLine="480" w:firstLineChars="200"/>
        <w:rPr>
          <w:rFonts w:hint="eastAsia" w:ascii="宋体" w:hAnsi="宋体" w:cs="宋体"/>
          <w:bCs/>
        </w:rPr>
      </w:pPr>
      <w:r>
        <w:rPr>
          <w:rFonts w:hint="eastAsia" w:ascii="宋体" w:hAnsi="宋体" w:cs="宋体"/>
          <w:bCs/>
        </w:rPr>
        <w:t>1、甲方向乙方指明现场工作范围、工作内容、周围环境及注意事项；</w:t>
      </w:r>
    </w:p>
    <w:p w14:paraId="64CB0C0C">
      <w:pPr>
        <w:spacing w:line="360" w:lineRule="auto"/>
        <w:ind w:firstLine="480" w:firstLineChars="200"/>
        <w:rPr>
          <w:rFonts w:hint="eastAsia" w:ascii="宋体" w:hAnsi="宋体" w:cs="宋体"/>
          <w:sz w:val="24"/>
        </w:rPr>
      </w:pPr>
      <w:r>
        <w:rPr>
          <w:rFonts w:hint="eastAsia" w:ascii="宋体" w:hAnsi="宋体" w:cs="宋体"/>
          <w:sz w:val="24"/>
        </w:rPr>
        <w:t>2、甲方有权监督管理乙方的服务质量及工作方法和服务礼仪；</w:t>
      </w:r>
    </w:p>
    <w:p w14:paraId="3E227D49">
      <w:pPr>
        <w:tabs>
          <w:tab w:val="left" w:pos="0"/>
          <w:tab w:val="left" w:pos="993"/>
        </w:tabs>
        <w:spacing w:line="360" w:lineRule="auto"/>
        <w:ind w:firstLine="480" w:firstLineChars="200"/>
        <w:rPr>
          <w:rFonts w:hint="eastAsia" w:ascii="宋体" w:hAnsi="宋体" w:cs="宋体"/>
          <w:sz w:val="24"/>
        </w:rPr>
      </w:pPr>
      <w:r>
        <w:rPr>
          <w:rFonts w:hint="eastAsia" w:ascii="宋体" w:hAnsi="宋体" w:cs="宋体"/>
          <w:sz w:val="24"/>
        </w:rPr>
        <w:t>3、甲方有权要求乙方提供安保服务实施计划、管理方案及规章制度并保留对乙方违纪行为的处罚权；</w:t>
      </w:r>
    </w:p>
    <w:p w14:paraId="30E15BEA">
      <w:pPr>
        <w:tabs>
          <w:tab w:val="left" w:pos="0"/>
          <w:tab w:val="left" w:pos="567"/>
          <w:tab w:val="left" w:pos="993"/>
        </w:tabs>
        <w:spacing w:line="360" w:lineRule="auto"/>
        <w:ind w:firstLine="480" w:firstLineChars="200"/>
        <w:rPr>
          <w:rFonts w:hint="eastAsia" w:ascii="宋体" w:hAnsi="宋体" w:cs="宋体"/>
          <w:sz w:val="24"/>
        </w:rPr>
      </w:pPr>
      <w:r>
        <w:rPr>
          <w:rFonts w:hint="eastAsia" w:ascii="宋体" w:hAnsi="宋体" w:cs="宋体"/>
          <w:sz w:val="24"/>
        </w:rPr>
        <w:t>4、甲方有权要求乙方提供安保服务管理架构、工作安排、培训计划及安保服务人员相关资料、证件并有权交相关机构审核；</w:t>
      </w:r>
    </w:p>
    <w:p w14:paraId="6AD497DD">
      <w:pPr>
        <w:spacing w:line="360" w:lineRule="auto"/>
        <w:ind w:firstLine="480" w:firstLineChars="200"/>
        <w:rPr>
          <w:rFonts w:hint="eastAsia" w:ascii="宋体" w:hAnsi="宋体" w:cs="宋体"/>
          <w:sz w:val="24"/>
        </w:rPr>
      </w:pPr>
      <w:r>
        <w:rPr>
          <w:rFonts w:hint="eastAsia" w:ascii="宋体" w:hAnsi="宋体" w:cs="宋体"/>
          <w:sz w:val="24"/>
        </w:rPr>
        <w:t>5、甲方有权根据实际工作需要调整乙方工作时间、临时调用乙方安保服务人员处理紧急事件、协助甲方工作等相关事务，但事后须通知乙方负责人；</w:t>
      </w:r>
    </w:p>
    <w:p w14:paraId="316F0B80">
      <w:pPr>
        <w:spacing w:line="360" w:lineRule="auto"/>
        <w:ind w:firstLine="480" w:firstLineChars="200"/>
        <w:rPr>
          <w:rFonts w:hint="eastAsia" w:ascii="宋体" w:hAnsi="宋体" w:cs="宋体"/>
          <w:sz w:val="24"/>
        </w:rPr>
      </w:pPr>
      <w:r>
        <w:rPr>
          <w:rFonts w:hint="eastAsia" w:ascii="宋体" w:hAnsi="宋体" w:cs="宋体"/>
          <w:sz w:val="24"/>
        </w:rPr>
        <w:t>6、甲方有权对乙方工作质量记录进行查阅和指导；</w:t>
      </w:r>
    </w:p>
    <w:p w14:paraId="73BA9AD8">
      <w:pPr>
        <w:spacing w:line="360" w:lineRule="auto"/>
        <w:ind w:firstLine="480" w:firstLineChars="200"/>
        <w:rPr>
          <w:rFonts w:hint="eastAsia" w:ascii="宋体" w:hAnsi="宋体" w:cs="宋体"/>
          <w:sz w:val="24"/>
        </w:rPr>
      </w:pPr>
      <w:r>
        <w:rPr>
          <w:rFonts w:hint="eastAsia" w:ascii="宋体" w:hAnsi="宋体" w:cs="宋体"/>
          <w:sz w:val="24"/>
        </w:rPr>
        <w:t>7、甲方根据乙方服务承诺、服务合同及附件和相关法律、法规的要求有权对乙方违反甲方管理规定及未达到服务质量标准之内容提出限期整改要求并有权对乙方提供的服务进行评估、考核，对于不符合甲方规定标准的人员，甲方有权要求乙方更换；</w:t>
      </w:r>
    </w:p>
    <w:p w14:paraId="2F7A59C3">
      <w:pPr>
        <w:tabs>
          <w:tab w:val="left" w:pos="0"/>
          <w:tab w:val="left" w:pos="993"/>
        </w:tabs>
        <w:spacing w:line="360" w:lineRule="auto"/>
        <w:ind w:firstLine="480" w:firstLineChars="200"/>
        <w:rPr>
          <w:rFonts w:hint="eastAsia" w:ascii="宋体" w:hAnsi="宋体" w:cs="宋体"/>
          <w:sz w:val="24"/>
        </w:rPr>
      </w:pPr>
      <w:r>
        <w:rPr>
          <w:rFonts w:hint="eastAsia" w:ascii="宋体" w:hAnsi="宋体" w:cs="宋体"/>
          <w:sz w:val="24"/>
        </w:rPr>
        <w:t>8、甲方管理人员有权在乙方职责范围内因工作需要调动乙方在岗工作人员。</w:t>
      </w:r>
    </w:p>
    <w:p w14:paraId="4ECB944B">
      <w:pPr>
        <w:tabs>
          <w:tab w:val="left" w:pos="0"/>
        </w:tabs>
        <w:spacing w:line="360" w:lineRule="auto"/>
        <w:ind w:firstLine="480" w:firstLineChars="200"/>
        <w:rPr>
          <w:rFonts w:hint="eastAsia" w:ascii="宋体" w:hAnsi="宋体" w:cs="宋体"/>
          <w:sz w:val="24"/>
          <w:u w:val="double"/>
        </w:rPr>
      </w:pPr>
      <w:r>
        <w:rPr>
          <w:rFonts w:hint="eastAsia" w:ascii="宋体" w:hAnsi="宋体" w:cs="宋体"/>
          <w:sz w:val="24"/>
        </w:rPr>
        <w:t>（二）乙方的权利和义务：</w:t>
      </w:r>
    </w:p>
    <w:p w14:paraId="13596ABD">
      <w:pPr>
        <w:spacing w:line="360" w:lineRule="auto"/>
        <w:ind w:firstLine="480" w:firstLineChars="200"/>
        <w:rPr>
          <w:rFonts w:hint="eastAsia" w:ascii="宋体" w:hAnsi="宋体" w:cs="宋体"/>
          <w:sz w:val="24"/>
        </w:rPr>
      </w:pPr>
      <w:r>
        <w:rPr>
          <w:rFonts w:hint="eastAsia" w:ascii="宋体" w:hAnsi="宋体" w:cs="宋体"/>
          <w:sz w:val="24"/>
        </w:rPr>
        <w:t>1、乙方安保服务人员有在工作场所出入的权利；</w:t>
      </w:r>
    </w:p>
    <w:p w14:paraId="5D83F3D3">
      <w:pPr>
        <w:spacing w:line="360" w:lineRule="auto"/>
        <w:ind w:left="-2" w:leftChars="-1" w:firstLine="480" w:firstLineChars="200"/>
        <w:rPr>
          <w:rFonts w:hint="eastAsia" w:ascii="宋体" w:hAnsi="宋体" w:cs="宋体"/>
          <w:sz w:val="24"/>
        </w:rPr>
      </w:pPr>
      <w:r>
        <w:rPr>
          <w:rFonts w:hint="eastAsia" w:ascii="宋体" w:hAnsi="宋体" w:cs="宋体"/>
          <w:sz w:val="24"/>
        </w:rPr>
        <w:t>2、乙方提供安保服务人员所需的服装；</w:t>
      </w:r>
    </w:p>
    <w:p w14:paraId="5ECE4587">
      <w:pPr>
        <w:tabs>
          <w:tab w:val="left" w:pos="993"/>
        </w:tabs>
        <w:spacing w:line="360" w:lineRule="auto"/>
        <w:ind w:firstLine="480" w:firstLineChars="200"/>
        <w:rPr>
          <w:rFonts w:hint="eastAsia" w:ascii="宋体" w:hAnsi="宋体" w:cs="宋体"/>
          <w:sz w:val="24"/>
        </w:rPr>
      </w:pPr>
      <w:r>
        <w:rPr>
          <w:rFonts w:hint="eastAsia" w:ascii="宋体" w:hAnsi="宋体" w:cs="宋体"/>
          <w:sz w:val="24"/>
        </w:rPr>
        <w:t xml:space="preserve">3、乙方应选派经过入职培训、强化培训合格、身体健康、形象良好、初中文化程度、无违法犯罪记录、男性青年到甲方工作，保证每月驻勤安保服务人员的人数符合合同要求； </w:t>
      </w:r>
    </w:p>
    <w:p w14:paraId="2F878400">
      <w:pPr>
        <w:spacing w:line="360" w:lineRule="auto"/>
        <w:ind w:left="-2" w:leftChars="-1" w:firstLine="480" w:firstLineChars="200"/>
        <w:rPr>
          <w:rFonts w:hint="eastAsia" w:ascii="宋体" w:hAnsi="宋体" w:cs="宋体"/>
          <w:sz w:val="24"/>
        </w:rPr>
      </w:pPr>
      <w:r>
        <w:rPr>
          <w:rFonts w:hint="eastAsia" w:ascii="宋体" w:hAnsi="宋体" w:cs="宋体"/>
          <w:sz w:val="24"/>
        </w:rPr>
        <w:t>4、乙方不得随意更换安保服务人员，应控制安保服务人员每月人员流动率：</w:t>
      </w:r>
    </w:p>
    <w:p w14:paraId="00392F0A">
      <w:pPr>
        <w:spacing w:line="360" w:lineRule="auto"/>
        <w:ind w:left="-2" w:leftChars="-1" w:firstLine="480" w:firstLineChars="200"/>
        <w:rPr>
          <w:rFonts w:hint="eastAsia" w:ascii="宋体" w:hAnsi="宋体" w:cs="宋体"/>
          <w:sz w:val="24"/>
        </w:rPr>
      </w:pPr>
      <w:r>
        <w:rPr>
          <w:rFonts w:hint="eastAsia" w:ascii="宋体" w:hAnsi="宋体" w:cs="宋体"/>
          <w:sz w:val="24"/>
        </w:rPr>
        <w:t xml:space="preserve">5、乙方有义务根据甲方要求穿着服装服饰、工牌、袖标并遵守甲方所有相关规章制度；  </w:t>
      </w:r>
    </w:p>
    <w:p w14:paraId="09411E37">
      <w:pPr>
        <w:spacing w:line="360" w:lineRule="auto"/>
        <w:ind w:left="-2" w:leftChars="-1" w:firstLine="480" w:firstLineChars="200"/>
        <w:rPr>
          <w:rFonts w:hint="eastAsia" w:ascii="宋体" w:hAnsi="宋体" w:cs="宋体"/>
          <w:sz w:val="24"/>
        </w:rPr>
      </w:pPr>
      <w:r>
        <w:rPr>
          <w:rFonts w:hint="eastAsia" w:ascii="宋体" w:hAnsi="宋体" w:cs="宋体"/>
          <w:sz w:val="24"/>
        </w:rPr>
        <w:t>6、乙方有义务积极配合完成甲方因工作需要临时安排的其他任务；</w:t>
      </w:r>
    </w:p>
    <w:p w14:paraId="252BD2B9">
      <w:pPr>
        <w:spacing w:line="360" w:lineRule="auto"/>
        <w:ind w:left="-2" w:leftChars="-1" w:firstLine="480" w:firstLineChars="200"/>
        <w:rPr>
          <w:rFonts w:hint="eastAsia" w:ascii="宋体" w:hAnsi="宋体" w:cs="宋体"/>
          <w:color w:val="auto"/>
          <w:sz w:val="24"/>
        </w:rPr>
      </w:pPr>
      <w:r>
        <w:rPr>
          <w:rFonts w:hint="eastAsia" w:ascii="宋体" w:hAnsi="宋体" w:cs="宋体"/>
          <w:color w:val="auto"/>
          <w:sz w:val="24"/>
        </w:rPr>
        <w:t>7、乙方负责安保服务人员的思想教育、安全教育、业务培训、军事训练、消防培训、日常管理和巡查服务人员违纪的处理；</w:t>
      </w:r>
    </w:p>
    <w:p w14:paraId="59833381">
      <w:pPr>
        <w:spacing w:line="360" w:lineRule="auto"/>
        <w:ind w:left="-2" w:leftChars="-1" w:firstLine="480" w:firstLineChars="200"/>
        <w:rPr>
          <w:rFonts w:hint="eastAsia" w:ascii="宋体" w:hAnsi="宋体" w:cs="宋体"/>
          <w:color w:val="auto"/>
          <w:sz w:val="24"/>
        </w:rPr>
      </w:pPr>
      <w:r>
        <w:rPr>
          <w:rFonts w:hint="eastAsia" w:ascii="宋体" w:hAnsi="宋体" w:cs="宋体"/>
          <w:color w:val="auto"/>
          <w:sz w:val="24"/>
        </w:rPr>
        <w:t>8、乙方应在三日内撤换不称职的巡查服务人员、五日内撤换不称职队长，甲方提出的问题乙方应立即整改并在三个工作日内回复；</w:t>
      </w:r>
    </w:p>
    <w:p w14:paraId="540CFE86">
      <w:pPr>
        <w:spacing w:line="360" w:lineRule="auto"/>
        <w:ind w:firstLine="480" w:firstLineChars="200"/>
        <w:rPr>
          <w:rFonts w:hint="eastAsia" w:ascii="宋体" w:hAnsi="宋体" w:cs="宋体"/>
          <w:color w:val="auto"/>
          <w:sz w:val="24"/>
        </w:rPr>
      </w:pPr>
      <w:r>
        <w:rPr>
          <w:rFonts w:hint="eastAsia" w:ascii="宋体" w:hAnsi="宋体" w:cs="宋体"/>
          <w:color w:val="auto"/>
          <w:sz w:val="24"/>
        </w:rPr>
        <w:t>9、乙方有义务遵守甲方内部各项规章制度；</w:t>
      </w:r>
    </w:p>
    <w:p w14:paraId="34A17F81">
      <w:pPr>
        <w:spacing w:line="360" w:lineRule="auto"/>
        <w:ind w:left="-2" w:leftChars="-1" w:firstLine="480" w:firstLineChars="200"/>
        <w:rPr>
          <w:rFonts w:hint="eastAsia" w:ascii="宋体" w:hAnsi="宋体" w:cs="宋体"/>
          <w:color w:val="auto"/>
          <w:sz w:val="24"/>
        </w:rPr>
      </w:pPr>
      <w:r>
        <w:rPr>
          <w:rFonts w:hint="eastAsia" w:ascii="宋体" w:hAnsi="宋体" w:cs="宋体"/>
          <w:color w:val="auto"/>
          <w:sz w:val="24"/>
        </w:rPr>
        <w:t>10、由于乙方工作失职造成甲方任何直接和间接损失，乙方负责赔偿，并承担全部责任；</w:t>
      </w:r>
    </w:p>
    <w:p w14:paraId="02520D90">
      <w:pPr>
        <w:spacing w:line="360" w:lineRule="auto"/>
        <w:ind w:firstLine="480" w:firstLineChars="200"/>
        <w:rPr>
          <w:rFonts w:hint="eastAsia" w:ascii="宋体" w:hAnsi="宋体" w:cs="宋体"/>
          <w:color w:val="auto"/>
          <w:sz w:val="24"/>
        </w:rPr>
      </w:pPr>
      <w:r>
        <w:rPr>
          <w:rFonts w:hint="eastAsia" w:ascii="宋体" w:hAnsi="宋体" w:cs="宋体"/>
          <w:color w:val="auto"/>
          <w:sz w:val="24"/>
        </w:rPr>
        <w:t>11、乙方负责按相关管理条例为巡查服务人员缴纳相关保险。</w:t>
      </w:r>
    </w:p>
    <w:p w14:paraId="007148E8">
      <w:pPr>
        <w:spacing w:line="360" w:lineRule="auto"/>
        <w:ind w:firstLine="480" w:firstLineChars="200"/>
        <w:rPr>
          <w:rFonts w:hint="eastAsia" w:ascii="宋体" w:hAnsi="宋体" w:cs="宋体"/>
          <w:sz w:val="24"/>
        </w:rPr>
      </w:pPr>
      <w:r>
        <w:rPr>
          <w:rFonts w:hint="eastAsia" w:ascii="宋体" w:hAnsi="宋体" w:cs="宋体"/>
          <w:color w:val="auto"/>
          <w:sz w:val="24"/>
        </w:rPr>
        <w:t>12、</w:t>
      </w:r>
      <w:r>
        <w:rPr>
          <w:rFonts w:hint="eastAsia" w:ascii="宋体" w:hAnsi="宋体" w:cs="宋体"/>
          <w:sz w:val="24"/>
        </w:rPr>
        <w:t>乙方员工在服务期间出现人员安全事故，由乙方自行承担责任。</w:t>
      </w:r>
    </w:p>
    <w:p w14:paraId="29D1A829">
      <w:pPr>
        <w:spacing w:line="360" w:lineRule="auto"/>
        <w:ind w:firstLine="482" w:firstLineChars="200"/>
        <w:rPr>
          <w:rFonts w:hint="eastAsia" w:ascii="宋体" w:hAnsi="宋体" w:cs="宋体"/>
          <w:b/>
          <w:sz w:val="24"/>
        </w:rPr>
      </w:pPr>
      <w:r>
        <w:rPr>
          <w:rFonts w:hint="eastAsia" w:ascii="宋体" w:hAnsi="宋体" w:cs="宋体"/>
          <w:b/>
          <w:sz w:val="24"/>
        </w:rPr>
        <w:t>第六条 合同的变更、解除、终止和续订：</w:t>
      </w:r>
    </w:p>
    <w:p w14:paraId="419C6C34">
      <w:pPr>
        <w:spacing w:line="360" w:lineRule="auto"/>
        <w:ind w:firstLine="480" w:firstLineChars="200"/>
        <w:rPr>
          <w:rFonts w:hint="eastAsia" w:ascii="宋体" w:hAnsi="宋体" w:cs="宋体"/>
          <w:sz w:val="24"/>
        </w:rPr>
      </w:pPr>
      <w:r>
        <w:rPr>
          <w:rFonts w:hint="eastAsia" w:ascii="宋体" w:hAnsi="宋体" w:cs="宋体"/>
          <w:sz w:val="24"/>
        </w:rPr>
        <w:t>1、甲乙双方经协商一致可以变更本合同。</w:t>
      </w:r>
    </w:p>
    <w:p w14:paraId="0778938A">
      <w:pPr>
        <w:spacing w:line="360" w:lineRule="auto"/>
        <w:ind w:firstLine="480" w:firstLineChars="200"/>
        <w:rPr>
          <w:rFonts w:hint="eastAsia" w:ascii="宋体" w:hAnsi="宋体" w:cs="宋体"/>
          <w:sz w:val="24"/>
        </w:rPr>
      </w:pPr>
      <w:r>
        <w:rPr>
          <w:rFonts w:hint="eastAsia" w:ascii="宋体" w:hAnsi="宋体" w:cs="宋体"/>
          <w:sz w:val="24"/>
        </w:rPr>
        <w:t>2、一方因不可抗力的因素不能继续履行合同时，应提前7天通知对方，具体违约责任双方协商解决。</w:t>
      </w:r>
    </w:p>
    <w:p w14:paraId="7120408C">
      <w:pPr>
        <w:spacing w:line="360" w:lineRule="auto"/>
        <w:ind w:firstLine="480" w:firstLineChars="200"/>
        <w:rPr>
          <w:rFonts w:hint="eastAsia" w:ascii="宋体" w:hAnsi="宋体" w:cs="宋体"/>
          <w:sz w:val="24"/>
        </w:rPr>
      </w:pPr>
      <w:r>
        <w:rPr>
          <w:rFonts w:hint="eastAsia" w:ascii="宋体" w:hAnsi="宋体" w:cs="宋体"/>
          <w:sz w:val="24"/>
        </w:rPr>
        <w:t>3、本合同期限届满即终止。一方要求续签，应在本合同期满前7天以书面形式提出。</w:t>
      </w:r>
    </w:p>
    <w:p w14:paraId="5F5E9B8B">
      <w:pPr>
        <w:spacing w:line="360" w:lineRule="auto"/>
        <w:ind w:firstLine="482" w:firstLineChars="200"/>
        <w:rPr>
          <w:rFonts w:hint="eastAsia" w:ascii="宋体" w:hAnsi="宋体" w:cs="宋体"/>
          <w:b/>
          <w:sz w:val="24"/>
        </w:rPr>
      </w:pPr>
      <w:r>
        <w:rPr>
          <w:rFonts w:hint="eastAsia" w:ascii="宋体" w:hAnsi="宋体" w:cs="宋体"/>
          <w:b/>
          <w:sz w:val="24"/>
        </w:rPr>
        <w:t>第七条 违约责任：</w:t>
      </w:r>
    </w:p>
    <w:p w14:paraId="33C11C06">
      <w:pPr>
        <w:spacing w:line="360" w:lineRule="auto"/>
        <w:ind w:firstLine="480" w:firstLineChars="200"/>
        <w:rPr>
          <w:rFonts w:hint="eastAsia" w:ascii="宋体" w:hAnsi="宋体" w:cs="宋体"/>
          <w:sz w:val="24"/>
        </w:rPr>
      </w:pPr>
      <w:r>
        <w:rPr>
          <w:rFonts w:hint="eastAsia" w:ascii="宋体" w:hAnsi="宋体" w:cs="宋体"/>
          <w:sz w:val="24"/>
        </w:rPr>
        <w:t>1、因单方未履行本合同约定条款的，应当承担继续履行、采取整改落实措施或者赔偿损失等违约责任。</w:t>
      </w:r>
    </w:p>
    <w:p w14:paraId="09029348">
      <w:pPr>
        <w:spacing w:line="360" w:lineRule="auto"/>
        <w:ind w:firstLine="480" w:firstLineChars="200"/>
        <w:rPr>
          <w:rFonts w:hint="eastAsia" w:ascii="宋体" w:hAnsi="宋体" w:cs="宋体"/>
          <w:sz w:val="24"/>
        </w:rPr>
      </w:pPr>
      <w:r>
        <w:rPr>
          <w:rFonts w:hint="eastAsia" w:ascii="宋体" w:hAnsi="宋体" w:cs="宋体"/>
          <w:sz w:val="24"/>
        </w:rPr>
        <w:t>2、因乙方原因而给甲方造成损失时，由乙方承担全部责任，赔偿金额双方协商解决。</w:t>
      </w:r>
    </w:p>
    <w:p w14:paraId="050DD864">
      <w:pPr>
        <w:spacing w:line="360" w:lineRule="auto"/>
        <w:ind w:firstLine="480" w:firstLineChars="200"/>
        <w:rPr>
          <w:rFonts w:hint="eastAsia" w:ascii="宋体" w:hAnsi="宋体" w:cs="宋体"/>
          <w:sz w:val="24"/>
        </w:rPr>
      </w:pPr>
      <w:r>
        <w:rPr>
          <w:rFonts w:hint="eastAsia" w:ascii="宋体" w:hAnsi="宋体" w:cs="宋体"/>
          <w:sz w:val="24"/>
        </w:rPr>
        <w:t>3、任何一方违反本合同约定，均应承担相应违约责任并支付给非责任方违约金，违约金额为合同价款的10%；若乙方违约甲方可直接从服务费中扣除。</w:t>
      </w:r>
    </w:p>
    <w:p w14:paraId="1BD29D1B">
      <w:pPr>
        <w:spacing w:line="360" w:lineRule="auto"/>
        <w:ind w:firstLine="480" w:firstLineChars="200"/>
        <w:rPr>
          <w:rFonts w:hint="eastAsia" w:ascii="宋体" w:hAnsi="宋体" w:cs="宋体"/>
          <w:sz w:val="24"/>
        </w:rPr>
      </w:pPr>
      <w:r>
        <w:rPr>
          <w:rFonts w:hint="eastAsia" w:ascii="宋体" w:hAnsi="宋体" w:cs="宋体"/>
          <w:sz w:val="24"/>
        </w:rPr>
        <w:t>4、在服务区域内乙方巡查服务人员出现监守自盗、打架斗殴等违法行为，除报国家有关部门依法处理外，甲方有权根据所造成损失和影响要求经济赔偿，视情节轻重有权扣除乙方合同价款的10%作为违约金。</w:t>
      </w:r>
    </w:p>
    <w:p w14:paraId="7CFC6A1F">
      <w:pPr>
        <w:spacing w:line="360" w:lineRule="auto"/>
        <w:ind w:firstLine="480" w:firstLineChars="200"/>
        <w:rPr>
          <w:rFonts w:hint="eastAsia" w:ascii="宋体" w:hAnsi="宋体" w:cs="宋体"/>
          <w:sz w:val="24"/>
        </w:rPr>
      </w:pPr>
      <w:r>
        <w:rPr>
          <w:rFonts w:hint="eastAsia" w:ascii="宋体" w:hAnsi="宋体" w:cs="宋体"/>
          <w:sz w:val="24"/>
        </w:rPr>
        <w:t>5、乙方安保服务人员在工作中出现责任事故，因乙方原因（乙方以外原因除外）造成他人人身伤害、财产损失（50万元以上）、严重损害甲方声誉，乙方除赔偿经济损失外，甲方有权单方解除本合同并不承担由此造成的任何损失。</w:t>
      </w:r>
    </w:p>
    <w:p w14:paraId="3D9C37E2">
      <w:pPr>
        <w:spacing w:line="360" w:lineRule="auto"/>
        <w:ind w:firstLine="480" w:firstLineChars="200"/>
        <w:rPr>
          <w:rFonts w:hint="eastAsia" w:ascii="宋体" w:hAnsi="宋体" w:cs="宋体"/>
          <w:sz w:val="24"/>
        </w:rPr>
      </w:pPr>
      <w:r>
        <w:rPr>
          <w:rFonts w:hint="eastAsia" w:ascii="宋体" w:hAnsi="宋体" w:cs="宋体"/>
          <w:sz w:val="24"/>
        </w:rPr>
        <w:t>6、合同到期，乙方不得以任何形式和任何附加条件向甲方提出任何无理要求，若乙方违约，甲方可直接扣除乙方合同价款的10%作为违约金。</w:t>
      </w:r>
    </w:p>
    <w:p w14:paraId="55563228">
      <w:pPr>
        <w:spacing w:line="360" w:lineRule="auto"/>
        <w:ind w:firstLine="482" w:firstLineChars="200"/>
        <w:rPr>
          <w:rFonts w:hint="eastAsia" w:ascii="宋体" w:hAnsi="宋体" w:cs="宋体"/>
          <w:b/>
          <w:sz w:val="24"/>
        </w:rPr>
      </w:pPr>
      <w:r>
        <w:rPr>
          <w:rFonts w:hint="eastAsia" w:ascii="宋体" w:hAnsi="宋体" w:cs="宋体"/>
          <w:b/>
          <w:sz w:val="24"/>
        </w:rPr>
        <w:t>第八条 解决争议的方法：</w:t>
      </w:r>
    </w:p>
    <w:p w14:paraId="1730FF81">
      <w:pPr>
        <w:spacing w:line="360" w:lineRule="auto"/>
        <w:ind w:firstLine="480" w:firstLineChars="200"/>
        <w:rPr>
          <w:rFonts w:hint="eastAsia" w:ascii="宋体" w:hAnsi="宋体" w:cs="宋体"/>
          <w:sz w:val="24"/>
        </w:rPr>
      </w:pPr>
      <w:r>
        <w:rPr>
          <w:rFonts w:hint="eastAsia" w:ascii="宋体" w:hAnsi="宋体" w:cs="宋体"/>
          <w:sz w:val="24"/>
        </w:rPr>
        <w:t>甲乙双方发生争议可经协商解决；协商解决不能达成共识时，可向甲方所在地人民法院提起诉讼。</w:t>
      </w:r>
    </w:p>
    <w:p w14:paraId="26036663">
      <w:pPr>
        <w:spacing w:line="360" w:lineRule="auto"/>
        <w:ind w:firstLine="482" w:firstLineChars="200"/>
        <w:rPr>
          <w:rFonts w:hint="eastAsia" w:ascii="宋体" w:hAnsi="宋体" w:cs="宋体"/>
          <w:b/>
          <w:sz w:val="24"/>
        </w:rPr>
      </w:pPr>
      <w:r>
        <w:rPr>
          <w:rFonts w:hint="eastAsia" w:ascii="宋体" w:hAnsi="宋体" w:cs="宋体"/>
          <w:b/>
          <w:sz w:val="24"/>
        </w:rPr>
        <w:t>第九条 合同费用支付方式及结算方式</w:t>
      </w:r>
    </w:p>
    <w:p w14:paraId="4A9E088C">
      <w:pPr>
        <w:spacing w:line="360" w:lineRule="auto"/>
        <w:ind w:firstLine="480" w:firstLineChars="200"/>
        <w:rPr>
          <w:rFonts w:hint="eastAsia" w:ascii="宋体" w:hAnsi="宋体"/>
          <w:sz w:val="24"/>
        </w:rPr>
      </w:pPr>
      <w:r>
        <w:rPr>
          <w:rFonts w:hint="eastAsia" w:ascii="宋体" w:hAnsi="宋体"/>
          <w:sz w:val="24"/>
        </w:rPr>
        <w:t>1、本项目服务费暂计为：</w:t>
      </w:r>
      <w:r>
        <w:rPr>
          <w:rFonts w:hint="eastAsia" w:ascii="宋体" w:hAnsi="宋体"/>
          <w:sz w:val="24"/>
          <w:u w:val="single"/>
        </w:rPr>
        <w:t xml:space="preserve">        元（大写：          元整）</w:t>
      </w:r>
      <w:r>
        <w:rPr>
          <w:rFonts w:hint="eastAsia" w:ascii="宋体" w:hAnsi="宋体"/>
          <w:sz w:val="24"/>
        </w:rPr>
        <w:t>，最终以甲方考核结果为准。</w:t>
      </w:r>
    </w:p>
    <w:p w14:paraId="58E44C6D">
      <w:pPr>
        <w:spacing w:line="360" w:lineRule="auto"/>
        <w:ind w:firstLine="480" w:firstLineChars="200"/>
        <w:rPr>
          <w:rFonts w:hint="eastAsia" w:ascii="宋体" w:hAnsi="宋体"/>
          <w:sz w:val="24"/>
        </w:rPr>
      </w:pPr>
      <w:r>
        <w:rPr>
          <w:rFonts w:hint="eastAsia" w:ascii="宋体" w:hAnsi="宋体"/>
          <w:sz w:val="24"/>
        </w:rPr>
        <w:t>2、支付方式：合同签订后，根据乙方履行服务的具体情况，以及甲方进行检验和考核后，由甲方按月支付。</w:t>
      </w:r>
    </w:p>
    <w:p w14:paraId="60C87FA3">
      <w:pPr>
        <w:spacing w:line="360" w:lineRule="auto"/>
        <w:ind w:firstLine="482" w:firstLineChars="200"/>
        <w:rPr>
          <w:rFonts w:hint="eastAsia" w:ascii="宋体" w:hAnsi="宋体" w:cs="宋体"/>
          <w:b/>
          <w:sz w:val="24"/>
        </w:rPr>
      </w:pPr>
      <w:r>
        <w:rPr>
          <w:rFonts w:hint="eastAsia" w:ascii="宋体" w:hAnsi="宋体" w:cs="宋体"/>
          <w:b/>
          <w:sz w:val="24"/>
        </w:rPr>
        <w:t>第十条 不可抗力因素</w:t>
      </w:r>
    </w:p>
    <w:p w14:paraId="35F0A191">
      <w:pPr>
        <w:spacing w:line="360" w:lineRule="auto"/>
        <w:ind w:firstLine="480" w:firstLineChars="200"/>
        <w:rPr>
          <w:rFonts w:hint="eastAsia" w:ascii="宋体" w:hAnsi="宋体" w:cs="宋体"/>
          <w:sz w:val="24"/>
        </w:rPr>
      </w:pPr>
      <w:r>
        <w:rPr>
          <w:rFonts w:hint="eastAsia" w:ascii="宋体" w:hAnsi="宋体" w:cs="宋体"/>
          <w:sz w:val="24"/>
        </w:rPr>
        <w:t>1、不可抗力是指战争、严重火灾、水灾、台风，地震等人力不可抗拒的因素引起的延误和影响。</w:t>
      </w:r>
    </w:p>
    <w:p w14:paraId="66271E85">
      <w:pPr>
        <w:spacing w:line="360" w:lineRule="auto"/>
        <w:ind w:firstLine="480" w:firstLineChars="200"/>
        <w:rPr>
          <w:rFonts w:hint="eastAsia" w:ascii="宋体" w:hAnsi="宋体" w:cs="宋体"/>
          <w:sz w:val="24"/>
        </w:rPr>
      </w:pPr>
      <w:r>
        <w:rPr>
          <w:rFonts w:hint="eastAsia" w:ascii="宋体" w:hAnsi="宋体" w:cs="宋体"/>
          <w:sz w:val="24"/>
        </w:rPr>
        <w:t>2、当甲方或乙方因不可抗力的影响不能履行合同义务时，履行合同的时间将予以顺延，延长期与不可抗力影响期相同。</w:t>
      </w:r>
    </w:p>
    <w:p w14:paraId="294BB6B9">
      <w:pPr>
        <w:spacing w:line="360" w:lineRule="auto"/>
        <w:ind w:firstLine="480" w:firstLineChars="200"/>
        <w:rPr>
          <w:rFonts w:hint="eastAsia" w:ascii="宋体" w:hAnsi="宋体" w:cs="宋体"/>
          <w:sz w:val="24"/>
        </w:rPr>
      </w:pPr>
      <w:r>
        <w:rPr>
          <w:rFonts w:hint="eastAsia" w:ascii="宋体" w:hAnsi="宋体" w:cs="宋体"/>
          <w:sz w:val="24"/>
        </w:rPr>
        <w:t>3、不可抗力发生后，双方应努力采取必要措施，密切配合减少不可抗力的影响。不可抗力的影响消除后应立即通知另一方。</w:t>
      </w:r>
    </w:p>
    <w:p w14:paraId="77C02F85">
      <w:pPr>
        <w:spacing w:line="360" w:lineRule="auto"/>
        <w:ind w:firstLine="480" w:firstLineChars="200"/>
        <w:rPr>
          <w:rFonts w:hint="eastAsia" w:ascii="宋体" w:hAnsi="宋体" w:cs="宋体"/>
          <w:sz w:val="24"/>
        </w:rPr>
      </w:pPr>
      <w:r>
        <w:rPr>
          <w:rFonts w:hint="eastAsia" w:ascii="宋体" w:hAnsi="宋体" w:cs="宋体"/>
          <w:sz w:val="24"/>
        </w:rPr>
        <w:t>4、甲、乙任何一方如确因不可抗力的原因，不能履行本合同时，应及时向对方通知不能履行或须延期履行、部分履行合同的理由。在取得对方认可后，本合同可以不履行或延期履行或部分履行，并免于承担违约责任。</w:t>
      </w:r>
    </w:p>
    <w:p w14:paraId="67D0B7FC">
      <w:pPr>
        <w:spacing w:line="360" w:lineRule="auto"/>
        <w:ind w:firstLine="482" w:firstLineChars="200"/>
        <w:rPr>
          <w:rFonts w:hint="eastAsia" w:ascii="宋体" w:hAnsi="宋体" w:cs="宋体"/>
          <w:b/>
          <w:sz w:val="24"/>
        </w:rPr>
      </w:pPr>
      <w:r>
        <w:rPr>
          <w:rFonts w:hint="eastAsia" w:ascii="宋体" w:hAnsi="宋体" w:cs="宋体"/>
          <w:b/>
          <w:sz w:val="24"/>
        </w:rPr>
        <w:t>第十一条 合同生效</w:t>
      </w:r>
    </w:p>
    <w:p w14:paraId="75A807D0">
      <w:pPr>
        <w:spacing w:line="360" w:lineRule="auto"/>
        <w:ind w:firstLine="480" w:firstLineChars="200"/>
        <w:rPr>
          <w:rFonts w:hint="eastAsia" w:ascii="宋体" w:hAnsi="宋体" w:cs="宋体"/>
          <w:sz w:val="24"/>
        </w:rPr>
      </w:pPr>
      <w:r>
        <w:rPr>
          <w:rFonts w:hint="eastAsia" w:ascii="宋体" w:hAnsi="宋体" w:cs="宋体"/>
          <w:sz w:val="24"/>
        </w:rPr>
        <w:t>1、本合同自双方签字、盖章之日起生效。</w:t>
      </w:r>
    </w:p>
    <w:p w14:paraId="4BF6D523">
      <w:pPr>
        <w:spacing w:line="360" w:lineRule="auto"/>
        <w:ind w:firstLine="480" w:firstLineChars="200"/>
        <w:rPr>
          <w:rFonts w:hint="eastAsia" w:ascii="宋体" w:hAnsi="宋体" w:cs="宋体"/>
          <w:sz w:val="24"/>
        </w:rPr>
      </w:pPr>
      <w:r>
        <w:rPr>
          <w:rFonts w:hint="eastAsia" w:ascii="宋体" w:hAnsi="宋体" w:cs="宋体"/>
          <w:sz w:val="24"/>
        </w:rPr>
        <w:t>2、本合同所订一切条款，甲、乙任何一方不得擅自变更或修改。</w:t>
      </w:r>
    </w:p>
    <w:p w14:paraId="09034E7A">
      <w:pPr>
        <w:spacing w:line="360" w:lineRule="auto"/>
        <w:ind w:firstLine="480" w:firstLineChars="200"/>
        <w:rPr>
          <w:rFonts w:hint="eastAsia" w:ascii="宋体" w:hAnsi="宋体" w:cs="宋体"/>
          <w:sz w:val="24"/>
        </w:rPr>
      </w:pPr>
      <w:r>
        <w:rPr>
          <w:rFonts w:hint="eastAsia" w:ascii="宋体" w:hAnsi="宋体" w:cs="宋体"/>
          <w:sz w:val="24"/>
        </w:rPr>
        <w:t>3、甲、乙双方主动配合接受结果查究。</w:t>
      </w:r>
    </w:p>
    <w:p w14:paraId="251909E7">
      <w:pPr>
        <w:spacing w:line="360" w:lineRule="auto"/>
        <w:ind w:firstLine="480" w:firstLineChars="200"/>
        <w:rPr>
          <w:rFonts w:hint="eastAsia" w:ascii="宋体" w:hAnsi="宋体" w:cs="宋体"/>
          <w:sz w:val="24"/>
        </w:rPr>
      </w:pPr>
      <w:r>
        <w:rPr>
          <w:rFonts w:hint="eastAsia" w:ascii="宋体" w:hAnsi="宋体" w:cs="宋体"/>
          <w:sz w:val="24"/>
        </w:rPr>
        <w:t>4、本合同在执行期间，甲乙双方应本着相互信任、相互配合的原则，对腾退中出现的问题积极协商解决。如有未尽事宜，需由甲乙双方协商，另订补充协议附于本合同之内，所有补充协议在法律上均与本合同有同等效力。</w:t>
      </w:r>
    </w:p>
    <w:p w14:paraId="355EB6E4">
      <w:pPr>
        <w:spacing w:line="360" w:lineRule="auto"/>
        <w:ind w:firstLine="480" w:firstLineChars="200"/>
        <w:rPr>
          <w:rFonts w:hint="eastAsia" w:ascii="宋体" w:hAnsi="宋体"/>
          <w:sz w:val="24"/>
        </w:rPr>
      </w:pPr>
      <w:r>
        <w:rPr>
          <w:rFonts w:hint="eastAsia" w:ascii="宋体" w:hAnsi="宋体" w:cs="宋体"/>
          <w:sz w:val="24"/>
        </w:rPr>
        <w:t>5、本合同一式肆份，甲乙双方各执贰份，具有同等法律效力。</w:t>
      </w:r>
      <w:r>
        <w:rPr>
          <w:rFonts w:hint="eastAsia" w:ascii="宋体" w:hAnsi="宋体"/>
          <w:sz w:val="24"/>
        </w:rPr>
        <w:t>合同附件与本项目合同具有同等效力。</w:t>
      </w:r>
    </w:p>
    <w:p w14:paraId="46C3F2B6">
      <w:pPr>
        <w:pStyle w:val="26"/>
        <w:ind w:firstLine="0" w:firstLineChars="0"/>
        <w:rPr>
          <w:rFonts w:hint="eastAsia" w:ascii="宋体" w:hAnsi="宋体"/>
        </w:rPr>
      </w:pPr>
    </w:p>
    <w:p w14:paraId="19F55692">
      <w:pPr>
        <w:spacing w:line="360" w:lineRule="auto"/>
        <w:rPr>
          <w:rFonts w:hint="eastAsia" w:ascii="宋体" w:hAnsi="宋体"/>
          <w:sz w:val="24"/>
        </w:rPr>
      </w:pPr>
    </w:p>
    <w:p w14:paraId="7858A873">
      <w:pPr>
        <w:spacing w:line="360" w:lineRule="auto"/>
        <w:rPr>
          <w:rFonts w:hint="eastAsia" w:ascii="宋体" w:hAnsi="宋体"/>
          <w:sz w:val="24"/>
        </w:rPr>
      </w:pPr>
      <w:r>
        <w:rPr>
          <w:rFonts w:hint="eastAsia" w:ascii="宋体" w:hAnsi="宋体"/>
          <w:sz w:val="24"/>
        </w:rPr>
        <w:t>(以下无正文)</w:t>
      </w:r>
    </w:p>
    <w:p w14:paraId="150F6A56">
      <w:pPr>
        <w:pStyle w:val="26"/>
        <w:spacing w:line="360" w:lineRule="auto"/>
      </w:pPr>
    </w:p>
    <w:p w14:paraId="42727BA8">
      <w:pPr>
        <w:pStyle w:val="26"/>
        <w:spacing w:line="360" w:lineRule="auto"/>
      </w:pPr>
    </w:p>
    <w:p w14:paraId="30EF665A">
      <w:pPr>
        <w:spacing w:line="360" w:lineRule="auto"/>
        <w:rPr>
          <w:rFonts w:hint="eastAsia" w:ascii="宋体" w:hAnsi="宋体"/>
          <w:sz w:val="24"/>
        </w:rPr>
      </w:pPr>
      <w:r>
        <w:rPr>
          <w:rFonts w:hint="eastAsia" w:ascii="宋体" w:hAnsi="宋体"/>
          <w:sz w:val="24"/>
        </w:rPr>
        <w:t>甲方:(盖章)                            乙方:(盖章)</w:t>
      </w:r>
    </w:p>
    <w:p w14:paraId="5EAF25A4">
      <w:pPr>
        <w:pStyle w:val="26"/>
        <w:spacing w:line="360" w:lineRule="auto"/>
        <w:rPr>
          <w:rFonts w:hint="eastAsia" w:ascii="宋体" w:hAnsi="宋体"/>
        </w:rPr>
      </w:pPr>
    </w:p>
    <w:p w14:paraId="6ED64FC2">
      <w:pPr>
        <w:spacing w:line="360" w:lineRule="auto"/>
        <w:rPr>
          <w:rFonts w:hint="eastAsia" w:ascii="宋体" w:hAnsi="宋体"/>
          <w:sz w:val="24"/>
        </w:rPr>
      </w:pPr>
      <w:r>
        <w:rPr>
          <w:rFonts w:hint="eastAsia" w:ascii="宋体" w:hAnsi="宋体"/>
          <w:sz w:val="24"/>
        </w:rPr>
        <w:t xml:space="preserve">法定代表人（签名或盖章）： </w:t>
      </w:r>
      <w:r>
        <w:rPr>
          <w:rFonts w:ascii="宋体" w:hAnsi="宋体"/>
          <w:sz w:val="24"/>
        </w:rPr>
        <w:t xml:space="preserve">             </w:t>
      </w:r>
      <w:r>
        <w:rPr>
          <w:rFonts w:hint="eastAsia" w:ascii="宋体" w:hAnsi="宋体"/>
          <w:sz w:val="24"/>
        </w:rPr>
        <w:t>法定代表人（签名或盖章）：</w:t>
      </w:r>
    </w:p>
    <w:p w14:paraId="38D6D8E3">
      <w:pPr>
        <w:pStyle w:val="26"/>
      </w:pPr>
    </w:p>
    <w:p w14:paraId="60956CE7">
      <w:pPr>
        <w:pStyle w:val="26"/>
      </w:pPr>
    </w:p>
    <w:p w14:paraId="1A7A615F">
      <w:pPr>
        <w:spacing w:line="500" w:lineRule="exact"/>
        <w:rPr>
          <w:rFonts w:hint="eastAsia" w:ascii="宋体" w:hAnsi="宋体"/>
          <w:sz w:val="24"/>
        </w:rPr>
      </w:pPr>
      <w:r>
        <w:rPr>
          <w:rFonts w:hint="eastAsia" w:ascii="宋体" w:hAnsi="宋体"/>
          <w:sz w:val="24"/>
        </w:rPr>
        <w:t>本合同签订日期:      年   月   日</w:t>
      </w:r>
    </w:p>
    <w:p w14:paraId="780C4890">
      <w:pPr>
        <w:rPr>
          <w:rFonts w:hint="eastAsia" w:ascii="宋体" w:hAnsi="宋体"/>
          <w:sz w:val="24"/>
        </w:rPr>
      </w:pPr>
      <w:r>
        <w:rPr>
          <w:rFonts w:hint="eastAsia" w:ascii="宋体" w:hAnsi="宋体"/>
          <w:sz w:val="24"/>
        </w:rPr>
        <w:br w:type="page"/>
      </w:r>
    </w:p>
    <w:p w14:paraId="746C7B2D">
      <w:pPr>
        <w:adjustRightInd w:val="0"/>
        <w:snapToGrid w:val="0"/>
        <w:spacing w:line="360" w:lineRule="auto"/>
        <w:rPr>
          <w:rFonts w:hint="eastAsia" w:ascii="宋体" w:hAnsi="宋体" w:cs="宋体"/>
          <w:b/>
          <w:sz w:val="24"/>
        </w:rPr>
      </w:pPr>
      <w:r>
        <w:rPr>
          <w:rFonts w:hint="eastAsia" w:ascii="宋体" w:hAnsi="宋体" w:cs="宋体"/>
          <w:b/>
          <w:sz w:val="24"/>
        </w:rPr>
        <w:t>附件1</w:t>
      </w:r>
    </w:p>
    <w:p w14:paraId="46512656">
      <w:pPr>
        <w:adjustRightInd w:val="0"/>
        <w:snapToGrid w:val="0"/>
        <w:spacing w:line="360" w:lineRule="auto"/>
        <w:jc w:val="center"/>
        <w:rPr>
          <w:rFonts w:hint="eastAsia" w:ascii="宋体" w:hAnsi="宋体" w:cs="宋体"/>
          <w:b/>
          <w:sz w:val="24"/>
        </w:rPr>
      </w:pPr>
      <w:r>
        <w:rPr>
          <w:rFonts w:hint="eastAsia" w:ascii="宋体" w:hAnsi="宋体" w:cs="宋体"/>
          <w:b/>
          <w:sz w:val="24"/>
        </w:rPr>
        <w:t>日常检查考评标准</w:t>
      </w:r>
    </w:p>
    <w:p w14:paraId="2BA09786">
      <w:pPr>
        <w:spacing w:line="360" w:lineRule="auto"/>
        <w:rPr>
          <w:rFonts w:hint="eastAsia" w:hAnsi="宋体" w:cs="宋体"/>
          <w:kern w:val="0"/>
          <w:sz w:val="24"/>
        </w:rPr>
      </w:pPr>
      <w:r>
        <w:rPr>
          <w:rFonts w:hAnsi="宋体" w:cs="宋体"/>
          <w:kern w:val="0"/>
          <w:sz w:val="24"/>
        </w:rPr>
        <w:t>1</w:t>
      </w:r>
      <w:r>
        <w:rPr>
          <w:rFonts w:hint="eastAsia" w:hAnsi="宋体" w:cs="宋体"/>
          <w:kern w:val="0"/>
          <w:sz w:val="24"/>
        </w:rPr>
        <w:t>、考核的方法</w:t>
      </w:r>
    </w:p>
    <w:p w14:paraId="27A14EA3">
      <w:pPr>
        <w:spacing w:line="360" w:lineRule="auto"/>
        <w:ind w:firstLine="480" w:firstLineChars="200"/>
        <w:rPr>
          <w:rFonts w:hint="eastAsia" w:hAnsi="宋体" w:cs="宋体"/>
          <w:kern w:val="0"/>
          <w:sz w:val="24"/>
        </w:rPr>
      </w:pPr>
      <w:r>
        <w:rPr>
          <w:rFonts w:hint="eastAsia" w:hAnsi="宋体" w:cs="宋体"/>
          <w:kern w:val="0"/>
          <w:sz w:val="24"/>
        </w:rPr>
        <w:t>考核标准100分制，以季度为周期。按照安保公司每月的工作情况由政府机构监督检查人员按考核表评分，每季度结束后5日内计算三个月考核的算术平均分，得出季度考核分。季度考核分达到60分以上为合格（含60分）。低于60分为不合格，视为未能达到合同规定的服务标准。如一年内连续两次考核低于60分或一年内三次考核低于60分，自动解除合同。</w:t>
      </w:r>
    </w:p>
    <w:p w14:paraId="1592E615">
      <w:pPr>
        <w:adjustRightInd w:val="0"/>
        <w:snapToGrid w:val="0"/>
        <w:spacing w:line="360" w:lineRule="auto"/>
        <w:rPr>
          <w:rFonts w:hint="eastAsia" w:hAnsi="宋体" w:cs="宋体"/>
          <w:kern w:val="0"/>
          <w:sz w:val="24"/>
        </w:rPr>
      </w:pPr>
      <w:r>
        <w:rPr>
          <w:rFonts w:hAnsi="宋体" w:cs="宋体"/>
          <w:kern w:val="0"/>
          <w:sz w:val="24"/>
        </w:rPr>
        <w:t>2</w:t>
      </w:r>
      <w:r>
        <w:rPr>
          <w:rFonts w:hint="eastAsia" w:hAnsi="宋体" w:cs="宋体"/>
          <w:kern w:val="0"/>
          <w:sz w:val="24"/>
        </w:rPr>
        <w:t>.考核项目及方法：</w:t>
      </w:r>
    </w:p>
    <w:tbl>
      <w:tblPr>
        <w:tblStyle w:val="43"/>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76"/>
        <w:gridCol w:w="709"/>
        <w:gridCol w:w="6486"/>
      </w:tblGrid>
      <w:tr w14:paraId="56292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blHeader/>
        </w:trPr>
        <w:tc>
          <w:tcPr>
            <w:tcW w:w="704" w:type="dxa"/>
            <w:vAlign w:val="center"/>
          </w:tcPr>
          <w:p w14:paraId="07B62E7C">
            <w:pPr>
              <w:pStyle w:val="2"/>
              <w:ind w:firstLine="0"/>
              <w:jc w:val="center"/>
            </w:pPr>
            <w:r>
              <w:rPr>
                <w:rFonts w:hint="eastAsia" w:hAnsi="宋体"/>
                <w:b/>
              </w:rPr>
              <w:t>序号</w:t>
            </w:r>
          </w:p>
        </w:tc>
        <w:tc>
          <w:tcPr>
            <w:tcW w:w="1276" w:type="dxa"/>
            <w:vAlign w:val="center"/>
          </w:tcPr>
          <w:p w14:paraId="09D0BACC">
            <w:pPr>
              <w:pStyle w:val="2"/>
              <w:ind w:firstLine="0"/>
              <w:jc w:val="center"/>
            </w:pPr>
            <w:r>
              <w:rPr>
                <w:rFonts w:hint="eastAsia" w:hAnsi="宋体"/>
                <w:b/>
              </w:rPr>
              <w:t>考核内容</w:t>
            </w:r>
          </w:p>
        </w:tc>
        <w:tc>
          <w:tcPr>
            <w:tcW w:w="709" w:type="dxa"/>
            <w:vAlign w:val="center"/>
          </w:tcPr>
          <w:p w14:paraId="24CDF981">
            <w:pPr>
              <w:pStyle w:val="2"/>
              <w:ind w:firstLine="0"/>
              <w:jc w:val="center"/>
            </w:pPr>
            <w:r>
              <w:rPr>
                <w:rFonts w:hint="eastAsia" w:hAnsi="宋体"/>
                <w:b/>
              </w:rPr>
              <w:t>分值</w:t>
            </w:r>
          </w:p>
        </w:tc>
        <w:tc>
          <w:tcPr>
            <w:tcW w:w="6486" w:type="dxa"/>
            <w:vAlign w:val="center"/>
          </w:tcPr>
          <w:p w14:paraId="089BB43C">
            <w:pPr>
              <w:pStyle w:val="2"/>
              <w:ind w:firstLine="0"/>
              <w:jc w:val="center"/>
            </w:pPr>
            <w:r>
              <w:rPr>
                <w:rFonts w:hint="eastAsia" w:hAnsi="宋体"/>
                <w:b/>
              </w:rPr>
              <w:t>考核</w:t>
            </w:r>
            <w:r>
              <w:rPr>
                <w:rFonts w:hAnsi="宋体"/>
                <w:b/>
              </w:rPr>
              <w:t>评分标准</w:t>
            </w:r>
          </w:p>
        </w:tc>
      </w:tr>
      <w:tr w14:paraId="51B2C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F76B948">
            <w:pPr>
              <w:pStyle w:val="2"/>
              <w:ind w:firstLine="0"/>
              <w:jc w:val="center"/>
            </w:pPr>
            <w:r>
              <w:rPr>
                <w:rFonts w:hint="eastAsia" w:hAnsi="宋体"/>
              </w:rPr>
              <w:t>1</w:t>
            </w:r>
          </w:p>
        </w:tc>
        <w:tc>
          <w:tcPr>
            <w:tcW w:w="1276" w:type="dxa"/>
            <w:vAlign w:val="center"/>
          </w:tcPr>
          <w:p w14:paraId="444E04CD">
            <w:pPr>
              <w:pStyle w:val="2"/>
              <w:ind w:firstLine="0"/>
              <w:jc w:val="center"/>
            </w:pPr>
            <w:r>
              <w:rPr>
                <w:rFonts w:hint="eastAsia"/>
                <w:color w:val="000000"/>
              </w:rPr>
              <w:t>日常走访排查</w:t>
            </w:r>
          </w:p>
        </w:tc>
        <w:tc>
          <w:tcPr>
            <w:tcW w:w="709" w:type="dxa"/>
            <w:vAlign w:val="center"/>
          </w:tcPr>
          <w:p w14:paraId="7CDB3FE1">
            <w:pPr>
              <w:pStyle w:val="2"/>
              <w:ind w:firstLine="0"/>
              <w:jc w:val="center"/>
            </w:pPr>
            <w:r>
              <w:rPr>
                <w:rFonts w:hint="eastAsia"/>
              </w:rPr>
              <w:t>25</w:t>
            </w:r>
          </w:p>
        </w:tc>
        <w:tc>
          <w:tcPr>
            <w:tcW w:w="6486" w:type="dxa"/>
            <w:vAlign w:val="center"/>
          </w:tcPr>
          <w:p w14:paraId="2E33E0E7">
            <w:pPr>
              <w:snapToGrid w:val="0"/>
              <w:spacing w:line="360" w:lineRule="auto"/>
              <w:ind w:firstLine="480" w:firstLineChars="200"/>
              <w:rPr>
                <w:rFonts w:hint="eastAsia" w:hAnsi="宋体" w:cs="宋体"/>
                <w:color w:val="000000"/>
                <w:kern w:val="0"/>
                <w:sz w:val="24"/>
              </w:rPr>
            </w:pPr>
            <w:r>
              <w:rPr>
                <w:rFonts w:hint="eastAsia"/>
                <w:sz w:val="24"/>
              </w:rPr>
              <w:t>每日对出租房屋进行走访排查工作，并做好排查记录；对发现的各类群租房隐患问题，第一时间上报。</w:t>
            </w:r>
          </w:p>
          <w:p w14:paraId="21C31164">
            <w:pPr>
              <w:pStyle w:val="2"/>
              <w:ind w:firstLine="480" w:firstLineChars="200"/>
            </w:pPr>
            <w:r>
              <w:rPr>
                <w:rFonts w:hint="eastAsia" w:hAnsi="宋体" w:cs="宋体"/>
              </w:rPr>
              <w:t>脱离</w:t>
            </w:r>
            <w:r>
              <w:rPr>
                <w:rFonts w:hAnsi="宋体" w:cs="宋体"/>
              </w:rPr>
              <w:t>工作岗位</w:t>
            </w:r>
            <w:r>
              <w:rPr>
                <w:rFonts w:hint="eastAsia" w:hAnsi="宋体" w:cs="宋体"/>
              </w:rPr>
              <w:t>，</w:t>
            </w:r>
            <w:r>
              <w:rPr>
                <w:rFonts w:hAnsi="宋体" w:cs="宋体"/>
              </w:rPr>
              <w:t>问题</w:t>
            </w:r>
            <w:r>
              <w:rPr>
                <w:rFonts w:hint="eastAsia" w:hAnsi="宋体" w:cs="宋体"/>
              </w:rPr>
              <w:t>处理不当，发现一人次扣除</w:t>
            </w:r>
            <w:r>
              <w:rPr>
                <w:rFonts w:hAnsi="宋体" w:cs="宋体"/>
              </w:rPr>
              <w:t>2</w:t>
            </w:r>
            <w:r>
              <w:rPr>
                <w:rFonts w:hint="eastAsia" w:hAnsi="宋体" w:cs="宋体"/>
              </w:rPr>
              <w:t>分</w:t>
            </w:r>
            <w:r>
              <w:rPr>
                <w:rFonts w:hint="eastAsia" w:hAnsi="宋体"/>
              </w:rPr>
              <w:t>，直至扣完为止。</w:t>
            </w:r>
          </w:p>
        </w:tc>
      </w:tr>
      <w:tr w14:paraId="3B7FF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BFEDE01">
            <w:pPr>
              <w:pStyle w:val="2"/>
              <w:ind w:firstLine="0"/>
              <w:jc w:val="center"/>
            </w:pPr>
            <w:r>
              <w:rPr>
                <w:rFonts w:hint="eastAsia" w:hAnsi="宋体"/>
              </w:rPr>
              <w:t>2</w:t>
            </w:r>
          </w:p>
        </w:tc>
        <w:tc>
          <w:tcPr>
            <w:tcW w:w="1276" w:type="dxa"/>
            <w:vAlign w:val="center"/>
          </w:tcPr>
          <w:p w14:paraId="5B9858B4">
            <w:pPr>
              <w:pStyle w:val="2"/>
              <w:ind w:firstLine="0"/>
              <w:jc w:val="center"/>
            </w:pPr>
            <w:r>
              <w:rPr>
                <w:rFonts w:hint="eastAsia"/>
                <w:color w:val="000000"/>
              </w:rPr>
              <w:t>入户核实群租房</w:t>
            </w:r>
          </w:p>
        </w:tc>
        <w:tc>
          <w:tcPr>
            <w:tcW w:w="709" w:type="dxa"/>
            <w:vAlign w:val="center"/>
          </w:tcPr>
          <w:p w14:paraId="5F8F41E2">
            <w:pPr>
              <w:pStyle w:val="2"/>
              <w:ind w:firstLine="0"/>
              <w:jc w:val="center"/>
            </w:pPr>
            <w:r>
              <w:rPr>
                <w:rFonts w:hint="eastAsia" w:hAnsi="宋体"/>
              </w:rPr>
              <w:t>25</w:t>
            </w:r>
          </w:p>
        </w:tc>
        <w:tc>
          <w:tcPr>
            <w:tcW w:w="6486" w:type="dxa"/>
            <w:vAlign w:val="center"/>
          </w:tcPr>
          <w:p w14:paraId="216652BF">
            <w:pPr>
              <w:pStyle w:val="2"/>
              <w:ind w:firstLine="480" w:firstLineChars="200"/>
            </w:pPr>
            <w:r>
              <w:rPr>
                <w:rFonts w:hint="eastAsia"/>
              </w:rPr>
              <w:t>听从相关部门工作部署，对各渠道的群租房案件进行入户核实，对家中无人的房屋进行24小时不定时蹲守，直至入户核实出结果。</w:t>
            </w:r>
          </w:p>
          <w:p w14:paraId="25482891">
            <w:pPr>
              <w:pStyle w:val="2"/>
              <w:ind w:firstLine="480" w:firstLineChars="200"/>
            </w:pPr>
            <w:r>
              <w:rPr>
                <w:rFonts w:hint="eastAsia" w:hAnsi="宋体" w:cs="宋体"/>
              </w:rPr>
              <w:t>脱离</w:t>
            </w:r>
            <w:r>
              <w:rPr>
                <w:rFonts w:hAnsi="宋体" w:cs="宋体"/>
              </w:rPr>
              <w:t>工作岗位</w:t>
            </w:r>
            <w:r>
              <w:rPr>
                <w:rFonts w:hint="eastAsia" w:hAnsi="宋体" w:cs="宋体"/>
              </w:rPr>
              <w:t>，</w:t>
            </w:r>
            <w:r>
              <w:rPr>
                <w:rFonts w:hAnsi="宋体" w:cs="宋体"/>
              </w:rPr>
              <w:t>问题</w:t>
            </w:r>
            <w:r>
              <w:rPr>
                <w:rFonts w:hint="eastAsia" w:hAnsi="宋体" w:cs="宋体"/>
              </w:rPr>
              <w:t>处理不当，发现一人次扣除</w:t>
            </w:r>
            <w:r>
              <w:rPr>
                <w:rFonts w:hAnsi="宋体" w:cs="宋体"/>
              </w:rPr>
              <w:t>2</w:t>
            </w:r>
            <w:r>
              <w:rPr>
                <w:rFonts w:hint="eastAsia" w:hAnsi="宋体" w:cs="宋体"/>
              </w:rPr>
              <w:t>分</w:t>
            </w:r>
            <w:r>
              <w:rPr>
                <w:rFonts w:hint="eastAsia" w:hAnsi="宋体"/>
              </w:rPr>
              <w:t>，直至扣完为止。</w:t>
            </w:r>
          </w:p>
        </w:tc>
      </w:tr>
      <w:tr w14:paraId="1429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6AE7A64">
            <w:pPr>
              <w:pStyle w:val="2"/>
              <w:ind w:firstLine="0"/>
              <w:jc w:val="center"/>
            </w:pPr>
            <w:r>
              <w:rPr>
                <w:rFonts w:hAnsi="宋体"/>
              </w:rPr>
              <w:t>3</w:t>
            </w:r>
          </w:p>
        </w:tc>
        <w:tc>
          <w:tcPr>
            <w:tcW w:w="1276" w:type="dxa"/>
            <w:vAlign w:val="center"/>
          </w:tcPr>
          <w:p w14:paraId="683315A2">
            <w:pPr>
              <w:pStyle w:val="2"/>
              <w:ind w:firstLine="0"/>
              <w:jc w:val="center"/>
            </w:pPr>
            <w:r>
              <w:rPr>
                <w:rFonts w:hint="eastAsia"/>
                <w:color w:val="000000"/>
              </w:rPr>
              <w:t>“回头看”排查工作</w:t>
            </w:r>
          </w:p>
        </w:tc>
        <w:tc>
          <w:tcPr>
            <w:tcW w:w="709" w:type="dxa"/>
            <w:vAlign w:val="center"/>
          </w:tcPr>
          <w:p w14:paraId="2191730F">
            <w:pPr>
              <w:pStyle w:val="2"/>
              <w:ind w:firstLine="0"/>
              <w:jc w:val="center"/>
            </w:pPr>
            <w:r>
              <w:rPr>
                <w:rFonts w:hint="eastAsia" w:hAnsi="宋体"/>
              </w:rPr>
              <w:t>25</w:t>
            </w:r>
          </w:p>
        </w:tc>
        <w:tc>
          <w:tcPr>
            <w:tcW w:w="6486" w:type="dxa"/>
            <w:vAlign w:val="center"/>
          </w:tcPr>
          <w:p w14:paraId="573AF189">
            <w:pPr>
              <w:snapToGrid w:val="0"/>
              <w:spacing w:line="360" w:lineRule="auto"/>
              <w:ind w:firstLine="480" w:firstLineChars="200"/>
              <w:rPr>
                <w:rFonts w:hint="eastAsia" w:hAnsi="宋体" w:cs="宋体"/>
                <w:sz w:val="24"/>
              </w:rPr>
            </w:pPr>
            <w:r>
              <w:rPr>
                <w:rFonts w:hint="eastAsia"/>
                <w:sz w:val="24"/>
              </w:rPr>
              <w:t>定期开展上账群租房的“回头看”工作，对上账房屋依次走访排查，发现复建群租房及时上报。</w:t>
            </w:r>
          </w:p>
          <w:p w14:paraId="567976B1">
            <w:pPr>
              <w:pStyle w:val="2"/>
              <w:ind w:firstLine="480" w:firstLineChars="200"/>
            </w:pPr>
            <w:r>
              <w:rPr>
                <w:rFonts w:hint="eastAsia" w:hAnsi="宋体" w:cs="宋体"/>
              </w:rPr>
              <w:t>脱离</w:t>
            </w:r>
            <w:r>
              <w:rPr>
                <w:rFonts w:hAnsi="宋体" w:cs="宋体"/>
              </w:rPr>
              <w:t>工作岗位</w:t>
            </w:r>
            <w:r>
              <w:rPr>
                <w:rFonts w:hint="eastAsia" w:hAnsi="宋体" w:cs="宋体"/>
              </w:rPr>
              <w:t>，</w:t>
            </w:r>
            <w:r>
              <w:rPr>
                <w:rFonts w:hAnsi="宋体" w:cs="宋体"/>
              </w:rPr>
              <w:t>问题</w:t>
            </w:r>
            <w:r>
              <w:rPr>
                <w:rFonts w:hint="eastAsia" w:hAnsi="宋体" w:cs="宋体"/>
              </w:rPr>
              <w:t>处理不当，发现一人次扣除</w:t>
            </w:r>
            <w:r>
              <w:rPr>
                <w:rFonts w:hAnsi="宋体" w:cs="宋体"/>
              </w:rPr>
              <w:t>2</w:t>
            </w:r>
            <w:r>
              <w:rPr>
                <w:rFonts w:hint="eastAsia" w:hAnsi="宋体" w:cs="宋体"/>
              </w:rPr>
              <w:t>分</w:t>
            </w:r>
            <w:r>
              <w:rPr>
                <w:rFonts w:hint="eastAsia" w:hAnsi="宋体"/>
              </w:rPr>
              <w:t>，直至扣完为止。</w:t>
            </w:r>
          </w:p>
        </w:tc>
      </w:tr>
      <w:tr w14:paraId="0605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AD0C2AB">
            <w:pPr>
              <w:pStyle w:val="2"/>
              <w:ind w:firstLine="0"/>
              <w:jc w:val="center"/>
            </w:pPr>
            <w:r>
              <w:rPr>
                <w:rFonts w:hAnsi="宋体"/>
              </w:rPr>
              <w:t>4</w:t>
            </w:r>
          </w:p>
        </w:tc>
        <w:tc>
          <w:tcPr>
            <w:tcW w:w="1276" w:type="dxa"/>
            <w:vAlign w:val="center"/>
          </w:tcPr>
          <w:p w14:paraId="408572CD">
            <w:pPr>
              <w:pStyle w:val="2"/>
              <w:ind w:firstLine="0"/>
              <w:jc w:val="center"/>
            </w:pPr>
            <w:r>
              <w:rPr>
                <w:rFonts w:hint="eastAsia"/>
                <w:color w:val="000000"/>
              </w:rPr>
              <w:t>群租房帮拆</w:t>
            </w:r>
          </w:p>
        </w:tc>
        <w:tc>
          <w:tcPr>
            <w:tcW w:w="709" w:type="dxa"/>
            <w:vAlign w:val="center"/>
          </w:tcPr>
          <w:p w14:paraId="5C48FDE2">
            <w:pPr>
              <w:pStyle w:val="2"/>
              <w:ind w:firstLine="0"/>
              <w:jc w:val="center"/>
            </w:pPr>
            <w:r>
              <w:rPr>
                <w:rFonts w:hint="eastAsia" w:hAnsi="宋体"/>
              </w:rPr>
              <w:t>25</w:t>
            </w:r>
          </w:p>
        </w:tc>
        <w:tc>
          <w:tcPr>
            <w:tcW w:w="6486" w:type="dxa"/>
            <w:vAlign w:val="center"/>
          </w:tcPr>
          <w:p w14:paraId="0595CCEA">
            <w:pPr>
              <w:pStyle w:val="2"/>
              <w:ind w:firstLine="480" w:firstLineChars="200"/>
            </w:pPr>
            <w:r>
              <w:rPr>
                <w:rFonts w:hint="eastAsia"/>
              </w:rPr>
              <w:t>按照相关部门工作要求，参与群租房的联合帮拆，并做好影像记录。</w:t>
            </w:r>
          </w:p>
          <w:p w14:paraId="519E9F25">
            <w:pPr>
              <w:pStyle w:val="2"/>
              <w:ind w:firstLine="480" w:firstLineChars="200"/>
            </w:pPr>
            <w:r>
              <w:rPr>
                <w:rFonts w:hint="eastAsia" w:hAnsi="宋体" w:cs="宋体"/>
              </w:rPr>
              <w:t>脱离</w:t>
            </w:r>
            <w:r>
              <w:rPr>
                <w:rFonts w:hAnsi="宋体" w:cs="宋体"/>
              </w:rPr>
              <w:t>工作岗位</w:t>
            </w:r>
            <w:r>
              <w:rPr>
                <w:rFonts w:hint="eastAsia" w:hAnsi="宋体" w:cs="宋体"/>
              </w:rPr>
              <w:t>，</w:t>
            </w:r>
            <w:r>
              <w:rPr>
                <w:rFonts w:hAnsi="宋体" w:cs="宋体"/>
              </w:rPr>
              <w:t>问题</w:t>
            </w:r>
            <w:r>
              <w:rPr>
                <w:rFonts w:hint="eastAsia" w:hAnsi="宋体" w:cs="宋体"/>
              </w:rPr>
              <w:t>处理不当，发现一人次扣除</w:t>
            </w:r>
            <w:r>
              <w:rPr>
                <w:rFonts w:hAnsi="宋体" w:cs="宋体"/>
              </w:rPr>
              <w:t>2</w:t>
            </w:r>
            <w:r>
              <w:rPr>
                <w:rFonts w:hint="eastAsia" w:hAnsi="宋体" w:cs="宋体"/>
              </w:rPr>
              <w:t>分</w:t>
            </w:r>
            <w:r>
              <w:rPr>
                <w:rFonts w:hint="eastAsia" w:hAnsi="宋体"/>
              </w:rPr>
              <w:t>，直至扣完为止。</w:t>
            </w:r>
          </w:p>
        </w:tc>
      </w:tr>
    </w:tbl>
    <w:p w14:paraId="7B8CB1B4">
      <w:pPr>
        <w:pStyle w:val="2"/>
        <w:rPr>
          <w:color w:val="000000" w:themeColor="text1"/>
          <w14:textFill>
            <w14:solidFill>
              <w14:schemeClr w14:val="tx1"/>
            </w14:solidFill>
          </w14:textFill>
        </w:rPr>
      </w:pPr>
    </w:p>
    <w:p w14:paraId="4FE8EDC4">
      <w:pP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br w:type="page"/>
      </w:r>
    </w:p>
    <w:p w14:paraId="107226B7">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附件2</w:t>
      </w:r>
    </w:p>
    <w:p w14:paraId="6F95F7B1">
      <w:pPr>
        <w:spacing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安保服务处罚管理规定</w:t>
      </w:r>
    </w:p>
    <w:p w14:paraId="73CAA9E4">
      <w:pPr>
        <w:adjustRightInd w:val="0"/>
        <w:snapToGrid w:val="0"/>
        <w:spacing w:line="360" w:lineRule="auto"/>
        <w:ind w:firstLine="480" w:firstLineChars="200"/>
        <w:rPr>
          <w:rFonts w:hint="eastAsia" w:hAnsi="宋体"/>
          <w:sz w:val="24"/>
        </w:rPr>
      </w:pPr>
      <w:r>
        <w:rPr>
          <w:rFonts w:hint="eastAsia" w:hAnsi="宋体"/>
          <w:sz w:val="24"/>
        </w:rPr>
        <w:t>处罚以季度为周期，按照</w:t>
      </w:r>
      <w:r>
        <w:rPr>
          <w:rFonts w:hint="eastAsia" w:hAnsi="宋体" w:cs="宋体"/>
          <w:kern w:val="0"/>
          <w:sz w:val="24"/>
        </w:rPr>
        <w:t>安保</w:t>
      </w:r>
      <w:r>
        <w:rPr>
          <w:rFonts w:hint="eastAsia" w:hAnsi="宋体"/>
          <w:sz w:val="24"/>
        </w:rPr>
        <w:t>公司每月的工作情况,每季度20号前进行考核,根据处罚结果去扣除。</w:t>
      </w:r>
    </w:p>
    <w:p w14:paraId="298A16D1">
      <w:pPr>
        <w:adjustRightInd w:val="0"/>
        <w:snapToGrid w:val="0"/>
        <w:spacing w:line="360" w:lineRule="auto"/>
        <w:ind w:firstLine="480" w:firstLineChars="200"/>
        <w:rPr>
          <w:rFonts w:hint="eastAsia" w:hAnsi="宋体"/>
          <w:sz w:val="24"/>
        </w:rPr>
      </w:pPr>
      <w:r>
        <w:rPr>
          <w:rFonts w:hint="eastAsia" w:hAnsi="宋体"/>
          <w:sz w:val="24"/>
        </w:rPr>
        <w:t>罚款金额后按实际金额结算。具体监督、处罚方法如下：</w:t>
      </w:r>
    </w:p>
    <w:p w14:paraId="24A51BFD">
      <w:pPr>
        <w:spacing w:line="360" w:lineRule="auto"/>
        <w:jc w:val="center"/>
        <w:rPr>
          <w:rFonts w:hint="eastAsia" w:hAnsi="宋体"/>
          <w:sz w:val="24"/>
        </w:rPr>
      </w:pPr>
      <w:r>
        <w:rPr>
          <w:rFonts w:hint="eastAsia" w:hAnsi="宋体"/>
          <w:sz w:val="24"/>
        </w:rPr>
        <w:t>安保服务检查处罚明细表</w:t>
      </w:r>
    </w:p>
    <w:tbl>
      <w:tblPr>
        <w:tblStyle w:val="42"/>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814"/>
        <w:gridCol w:w="7088"/>
      </w:tblGrid>
      <w:tr w14:paraId="481F5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blHeader/>
        </w:trPr>
        <w:tc>
          <w:tcPr>
            <w:tcW w:w="738" w:type="dxa"/>
            <w:vAlign w:val="center"/>
          </w:tcPr>
          <w:p w14:paraId="3D3D9D3E">
            <w:pPr>
              <w:snapToGrid w:val="0"/>
              <w:ind w:left="-34" w:leftChars="-16" w:firstLine="34" w:firstLineChars="14"/>
              <w:jc w:val="center"/>
              <w:rPr>
                <w:rFonts w:hint="eastAsia" w:hAnsi="宋体"/>
                <w:b/>
                <w:sz w:val="24"/>
              </w:rPr>
            </w:pPr>
            <w:r>
              <w:rPr>
                <w:rFonts w:hint="eastAsia" w:hAnsi="宋体"/>
                <w:b/>
                <w:sz w:val="24"/>
              </w:rPr>
              <w:t>序号</w:t>
            </w:r>
          </w:p>
        </w:tc>
        <w:tc>
          <w:tcPr>
            <w:tcW w:w="1814" w:type="dxa"/>
            <w:vAlign w:val="center"/>
          </w:tcPr>
          <w:p w14:paraId="16A1ACA2">
            <w:pPr>
              <w:snapToGrid w:val="0"/>
              <w:ind w:left="-34" w:leftChars="-16" w:firstLine="34" w:firstLineChars="14"/>
              <w:jc w:val="center"/>
              <w:rPr>
                <w:rFonts w:hint="eastAsia" w:hAnsi="宋体"/>
                <w:b/>
                <w:sz w:val="24"/>
              </w:rPr>
            </w:pPr>
            <w:r>
              <w:rPr>
                <w:rFonts w:hint="eastAsia" w:hAnsi="宋体"/>
                <w:b/>
                <w:sz w:val="24"/>
              </w:rPr>
              <w:t>检查内容</w:t>
            </w:r>
          </w:p>
        </w:tc>
        <w:tc>
          <w:tcPr>
            <w:tcW w:w="7088" w:type="dxa"/>
            <w:vAlign w:val="center"/>
          </w:tcPr>
          <w:p w14:paraId="7843D688">
            <w:pPr>
              <w:snapToGrid w:val="0"/>
              <w:jc w:val="center"/>
              <w:rPr>
                <w:rFonts w:hint="eastAsia" w:hAnsi="宋体"/>
                <w:b/>
                <w:sz w:val="24"/>
              </w:rPr>
            </w:pPr>
            <w:r>
              <w:rPr>
                <w:rFonts w:hint="eastAsia" w:hAnsi="宋体"/>
                <w:b/>
                <w:sz w:val="24"/>
              </w:rPr>
              <w:t>处罚</w:t>
            </w:r>
            <w:r>
              <w:rPr>
                <w:rFonts w:hAnsi="宋体"/>
                <w:b/>
                <w:sz w:val="24"/>
              </w:rPr>
              <w:t>标准</w:t>
            </w:r>
          </w:p>
        </w:tc>
      </w:tr>
      <w:tr w14:paraId="558C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14:paraId="4882B783">
            <w:pPr>
              <w:tabs>
                <w:tab w:val="left" w:pos="3600"/>
                <w:tab w:val="left" w:pos="5404"/>
              </w:tabs>
              <w:spacing w:line="360" w:lineRule="auto"/>
              <w:jc w:val="center"/>
              <w:rPr>
                <w:rFonts w:hint="eastAsia" w:hAnsi="宋体"/>
                <w:sz w:val="24"/>
              </w:rPr>
            </w:pPr>
            <w:r>
              <w:rPr>
                <w:rFonts w:hint="eastAsia" w:hAnsi="宋体"/>
                <w:sz w:val="24"/>
              </w:rPr>
              <w:t>1</w:t>
            </w:r>
          </w:p>
        </w:tc>
        <w:tc>
          <w:tcPr>
            <w:tcW w:w="1814" w:type="dxa"/>
            <w:vAlign w:val="center"/>
          </w:tcPr>
          <w:p w14:paraId="34686455">
            <w:pPr>
              <w:adjustRightInd w:val="0"/>
              <w:snapToGrid w:val="0"/>
              <w:spacing w:line="360" w:lineRule="auto"/>
              <w:jc w:val="center"/>
              <w:rPr>
                <w:rFonts w:hint="eastAsia" w:hAnsi="宋体"/>
                <w:sz w:val="24"/>
              </w:rPr>
            </w:pPr>
            <w:r>
              <w:rPr>
                <w:rFonts w:hint="eastAsia" w:hAnsi="宋体"/>
                <w:sz w:val="24"/>
              </w:rPr>
              <w:t>日常走访排查</w:t>
            </w:r>
          </w:p>
        </w:tc>
        <w:tc>
          <w:tcPr>
            <w:tcW w:w="7088" w:type="dxa"/>
            <w:vAlign w:val="center"/>
          </w:tcPr>
          <w:p w14:paraId="793B67B3">
            <w:pPr>
              <w:widowControl/>
              <w:tabs>
                <w:tab w:val="left" w:pos="3600"/>
                <w:tab w:val="left" w:pos="5404"/>
              </w:tabs>
              <w:adjustRightInd w:val="0"/>
              <w:spacing w:line="360" w:lineRule="auto"/>
              <w:ind w:firstLine="480" w:firstLineChars="200"/>
              <w:rPr>
                <w:sz w:val="24"/>
              </w:rPr>
            </w:pPr>
            <w:r>
              <w:rPr>
                <w:rFonts w:hint="eastAsia"/>
                <w:sz w:val="24"/>
              </w:rPr>
              <w:t>每日对出租房屋进行走访排查工作，并做好排查记录；对发现的各类群租房隐患问题，第一时间上报。</w:t>
            </w:r>
          </w:p>
          <w:p w14:paraId="1F3AFC34">
            <w:pPr>
              <w:widowControl/>
              <w:tabs>
                <w:tab w:val="left" w:pos="3600"/>
                <w:tab w:val="left" w:pos="5404"/>
              </w:tabs>
              <w:adjustRightInd w:val="0"/>
              <w:spacing w:line="360" w:lineRule="auto"/>
              <w:ind w:firstLine="480" w:firstLineChars="200"/>
              <w:rPr>
                <w:rFonts w:hint="eastAsia" w:hAnsi="宋体"/>
                <w:sz w:val="24"/>
              </w:rPr>
            </w:pPr>
            <w:r>
              <w:rPr>
                <w:rFonts w:hint="eastAsia" w:hAnsi="宋体"/>
                <w:sz w:val="24"/>
              </w:rPr>
              <w:t>脱离</w:t>
            </w:r>
            <w:r>
              <w:rPr>
                <w:rFonts w:hAnsi="宋体"/>
                <w:sz w:val="24"/>
              </w:rPr>
              <w:t>工作岗位</w:t>
            </w:r>
            <w:r>
              <w:rPr>
                <w:rFonts w:hint="eastAsia" w:hAnsi="宋体"/>
                <w:sz w:val="24"/>
              </w:rPr>
              <w:t>，</w:t>
            </w:r>
            <w:r>
              <w:rPr>
                <w:rFonts w:hAnsi="宋体"/>
                <w:sz w:val="24"/>
              </w:rPr>
              <w:t>问题</w:t>
            </w:r>
            <w:r>
              <w:rPr>
                <w:rFonts w:hint="eastAsia" w:hAnsi="宋体"/>
                <w:sz w:val="24"/>
              </w:rPr>
              <w:t>处理不当，发现一次罚款100元。</w:t>
            </w:r>
          </w:p>
        </w:tc>
      </w:tr>
      <w:tr w14:paraId="3DEA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6" w:hRule="atLeast"/>
        </w:trPr>
        <w:tc>
          <w:tcPr>
            <w:tcW w:w="738" w:type="dxa"/>
            <w:vAlign w:val="center"/>
          </w:tcPr>
          <w:p w14:paraId="01B00DFC">
            <w:pPr>
              <w:tabs>
                <w:tab w:val="left" w:pos="3600"/>
                <w:tab w:val="left" w:pos="5404"/>
              </w:tabs>
              <w:spacing w:line="360" w:lineRule="auto"/>
              <w:jc w:val="center"/>
              <w:rPr>
                <w:rFonts w:hint="eastAsia" w:hAnsi="宋体"/>
                <w:sz w:val="24"/>
              </w:rPr>
            </w:pPr>
            <w:r>
              <w:rPr>
                <w:rFonts w:hint="eastAsia" w:hAnsi="宋体"/>
                <w:sz w:val="24"/>
              </w:rPr>
              <w:t>2</w:t>
            </w:r>
          </w:p>
        </w:tc>
        <w:tc>
          <w:tcPr>
            <w:tcW w:w="1814" w:type="dxa"/>
            <w:vAlign w:val="center"/>
          </w:tcPr>
          <w:p w14:paraId="1D9BE74F">
            <w:pPr>
              <w:adjustRightInd w:val="0"/>
              <w:snapToGrid w:val="0"/>
              <w:spacing w:line="360" w:lineRule="auto"/>
              <w:jc w:val="center"/>
              <w:rPr>
                <w:rFonts w:hint="eastAsia" w:hAnsi="宋体"/>
                <w:sz w:val="24"/>
              </w:rPr>
            </w:pPr>
            <w:r>
              <w:rPr>
                <w:rFonts w:hint="eastAsia" w:hAnsi="宋体"/>
                <w:sz w:val="24"/>
              </w:rPr>
              <w:t>入户核实群租房</w:t>
            </w:r>
          </w:p>
        </w:tc>
        <w:tc>
          <w:tcPr>
            <w:tcW w:w="7088" w:type="dxa"/>
            <w:vAlign w:val="center"/>
          </w:tcPr>
          <w:p w14:paraId="2F3557F4">
            <w:pPr>
              <w:tabs>
                <w:tab w:val="left" w:pos="3600"/>
                <w:tab w:val="left" w:pos="5404"/>
              </w:tabs>
              <w:spacing w:line="360" w:lineRule="auto"/>
              <w:ind w:firstLine="480" w:firstLineChars="200"/>
              <w:rPr>
                <w:sz w:val="24"/>
              </w:rPr>
            </w:pPr>
            <w:r>
              <w:rPr>
                <w:rFonts w:hint="eastAsia"/>
                <w:sz w:val="24"/>
              </w:rPr>
              <w:t>听从相关部门工作部署，对各渠道的群租房案件进行入户核实，对家中无人的房屋进行24小时不定时蹲守，直至入户核实出结果。</w:t>
            </w:r>
          </w:p>
          <w:p w14:paraId="631FC51B">
            <w:pPr>
              <w:tabs>
                <w:tab w:val="left" w:pos="3600"/>
                <w:tab w:val="left" w:pos="5404"/>
              </w:tabs>
              <w:spacing w:line="360" w:lineRule="auto"/>
              <w:ind w:firstLine="480" w:firstLineChars="200"/>
              <w:rPr>
                <w:rFonts w:hint="eastAsia" w:hAnsi="宋体"/>
                <w:sz w:val="24"/>
              </w:rPr>
            </w:pPr>
            <w:r>
              <w:rPr>
                <w:rFonts w:hint="eastAsia" w:hAnsi="宋体"/>
                <w:sz w:val="24"/>
              </w:rPr>
              <w:t>脱离</w:t>
            </w:r>
            <w:r>
              <w:rPr>
                <w:rFonts w:hAnsi="宋体"/>
                <w:sz w:val="24"/>
              </w:rPr>
              <w:t>工作岗位</w:t>
            </w:r>
            <w:r>
              <w:rPr>
                <w:rFonts w:hint="eastAsia" w:hAnsi="宋体"/>
                <w:sz w:val="24"/>
              </w:rPr>
              <w:t>，</w:t>
            </w:r>
            <w:r>
              <w:rPr>
                <w:rFonts w:hAnsi="宋体"/>
                <w:sz w:val="24"/>
              </w:rPr>
              <w:t>问题</w:t>
            </w:r>
            <w:r>
              <w:rPr>
                <w:rFonts w:hint="eastAsia" w:hAnsi="宋体"/>
                <w:sz w:val="24"/>
              </w:rPr>
              <w:t>处理不当，发现一次罚款</w:t>
            </w:r>
            <w:r>
              <w:rPr>
                <w:rFonts w:hAnsi="宋体"/>
                <w:sz w:val="24"/>
              </w:rPr>
              <w:t>100</w:t>
            </w:r>
            <w:r>
              <w:rPr>
                <w:rFonts w:hint="eastAsia" w:hAnsi="宋体"/>
                <w:sz w:val="24"/>
              </w:rPr>
              <w:t>元。</w:t>
            </w:r>
          </w:p>
        </w:tc>
      </w:tr>
      <w:tr w14:paraId="6AAC4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738" w:type="dxa"/>
            <w:vAlign w:val="center"/>
          </w:tcPr>
          <w:p w14:paraId="4D8312B2">
            <w:pPr>
              <w:tabs>
                <w:tab w:val="left" w:pos="3600"/>
                <w:tab w:val="left" w:pos="5404"/>
              </w:tabs>
              <w:spacing w:line="360" w:lineRule="auto"/>
              <w:jc w:val="center"/>
              <w:rPr>
                <w:rFonts w:hint="eastAsia" w:hAnsi="宋体"/>
                <w:sz w:val="24"/>
              </w:rPr>
            </w:pPr>
            <w:r>
              <w:rPr>
                <w:rFonts w:hAnsi="宋体"/>
                <w:sz w:val="24"/>
              </w:rPr>
              <w:t>3</w:t>
            </w:r>
          </w:p>
        </w:tc>
        <w:tc>
          <w:tcPr>
            <w:tcW w:w="1814" w:type="dxa"/>
            <w:vAlign w:val="center"/>
          </w:tcPr>
          <w:p w14:paraId="28C1F6F7">
            <w:pPr>
              <w:adjustRightInd w:val="0"/>
              <w:snapToGrid w:val="0"/>
              <w:spacing w:line="360" w:lineRule="auto"/>
              <w:jc w:val="center"/>
              <w:rPr>
                <w:rFonts w:hint="eastAsia" w:hAnsi="宋体"/>
                <w:sz w:val="24"/>
              </w:rPr>
            </w:pPr>
            <w:r>
              <w:rPr>
                <w:rFonts w:hint="eastAsia" w:hAnsi="宋体"/>
                <w:sz w:val="24"/>
              </w:rPr>
              <w:t>“回头看”排查工作</w:t>
            </w:r>
          </w:p>
        </w:tc>
        <w:tc>
          <w:tcPr>
            <w:tcW w:w="7088" w:type="dxa"/>
            <w:vAlign w:val="center"/>
          </w:tcPr>
          <w:p w14:paraId="1AA71D2B">
            <w:pPr>
              <w:snapToGrid w:val="0"/>
              <w:spacing w:line="360" w:lineRule="auto"/>
              <w:ind w:firstLine="480" w:firstLineChars="200"/>
              <w:rPr>
                <w:rFonts w:hint="eastAsia" w:hAnsi="宋体" w:cs="宋体"/>
                <w:sz w:val="24"/>
              </w:rPr>
            </w:pPr>
            <w:r>
              <w:rPr>
                <w:rFonts w:hint="eastAsia"/>
                <w:sz w:val="24"/>
              </w:rPr>
              <w:t>定期开展上账群租房的“回头看”工作，对上账房屋依次走访排查，发现复建群租房及时上报。</w:t>
            </w:r>
          </w:p>
          <w:p w14:paraId="3A2E7B67">
            <w:pPr>
              <w:tabs>
                <w:tab w:val="left" w:pos="3600"/>
                <w:tab w:val="left" w:pos="5404"/>
              </w:tabs>
              <w:spacing w:line="360" w:lineRule="auto"/>
              <w:ind w:firstLine="480" w:firstLineChars="200"/>
              <w:rPr>
                <w:rFonts w:hint="eastAsia" w:hAnsi="宋体"/>
                <w:sz w:val="24"/>
              </w:rPr>
            </w:pPr>
            <w:r>
              <w:rPr>
                <w:rFonts w:hint="eastAsia" w:hAnsi="宋体"/>
                <w:sz w:val="24"/>
              </w:rPr>
              <w:t>脱离</w:t>
            </w:r>
            <w:r>
              <w:rPr>
                <w:rFonts w:hAnsi="宋体"/>
                <w:sz w:val="24"/>
              </w:rPr>
              <w:t>工作岗位</w:t>
            </w:r>
            <w:r>
              <w:rPr>
                <w:rFonts w:hint="eastAsia" w:hAnsi="宋体"/>
                <w:sz w:val="24"/>
              </w:rPr>
              <w:t>，</w:t>
            </w:r>
            <w:r>
              <w:rPr>
                <w:rFonts w:hAnsi="宋体"/>
                <w:sz w:val="24"/>
              </w:rPr>
              <w:t>问题</w:t>
            </w:r>
            <w:r>
              <w:rPr>
                <w:rFonts w:hint="eastAsia" w:hAnsi="宋体"/>
                <w:sz w:val="24"/>
              </w:rPr>
              <w:t>处理不当，发现一次罚款</w:t>
            </w:r>
            <w:r>
              <w:rPr>
                <w:rFonts w:hAnsi="宋体"/>
                <w:sz w:val="24"/>
              </w:rPr>
              <w:t>100</w:t>
            </w:r>
            <w:r>
              <w:rPr>
                <w:rFonts w:hint="eastAsia" w:hAnsi="宋体"/>
                <w:sz w:val="24"/>
              </w:rPr>
              <w:t>元。</w:t>
            </w:r>
          </w:p>
        </w:tc>
      </w:tr>
      <w:tr w14:paraId="2BAD6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738" w:type="dxa"/>
            <w:vAlign w:val="center"/>
          </w:tcPr>
          <w:p w14:paraId="4A40FD36">
            <w:pPr>
              <w:tabs>
                <w:tab w:val="left" w:pos="3600"/>
                <w:tab w:val="left" w:pos="5404"/>
              </w:tabs>
              <w:spacing w:line="360" w:lineRule="auto"/>
              <w:jc w:val="center"/>
              <w:rPr>
                <w:rFonts w:hint="eastAsia" w:hAnsi="宋体"/>
                <w:sz w:val="24"/>
              </w:rPr>
            </w:pPr>
            <w:r>
              <w:rPr>
                <w:rFonts w:hAnsi="宋体"/>
                <w:sz w:val="24"/>
              </w:rPr>
              <w:t>4</w:t>
            </w:r>
          </w:p>
        </w:tc>
        <w:tc>
          <w:tcPr>
            <w:tcW w:w="1814" w:type="dxa"/>
            <w:vAlign w:val="center"/>
          </w:tcPr>
          <w:p w14:paraId="596C823F">
            <w:pPr>
              <w:adjustRightInd w:val="0"/>
              <w:snapToGrid w:val="0"/>
              <w:spacing w:line="360" w:lineRule="auto"/>
              <w:jc w:val="center"/>
              <w:rPr>
                <w:rFonts w:hint="eastAsia" w:hAnsi="宋体"/>
                <w:sz w:val="24"/>
              </w:rPr>
            </w:pPr>
            <w:r>
              <w:rPr>
                <w:rFonts w:hint="eastAsia" w:hAnsi="宋体"/>
                <w:sz w:val="24"/>
              </w:rPr>
              <w:t>群租房帮拆</w:t>
            </w:r>
          </w:p>
        </w:tc>
        <w:tc>
          <w:tcPr>
            <w:tcW w:w="7088" w:type="dxa"/>
            <w:vAlign w:val="center"/>
          </w:tcPr>
          <w:p w14:paraId="3C0B2572">
            <w:pPr>
              <w:pStyle w:val="2"/>
              <w:ind w:firstLine="480" w:firstLineChars="200"/>
              <w:rPr>
                <w:rFonts w:hint="eastAsia" w:hAnsi="宋体"/>
              </w:rPr>
            </w:pPr>
            <w:r>
              <w:rPr>
                <w:rFonts w:hint="eastAsia"/>
              </w:rPr>
              <w:t>按照相关部门工作要求，参与群租房的联合帮拆，并做好影像记录。</w:t>
            </w:r>
          </w:p>
          <w:p w14:paraId="3AC2D064">
            <w:pPr>
              <w:tabs>
                <w:tab w:val="left" w:pos="3600"/>
                <w:tab w:val="left" w:pos="5404"/>
              </w:tabs>
              <w:spacing w:line="360" w:lineRule="auto"/>
              <w:ind w:firstLine="480" w:firstLineChars="200"/>
              <w:rPr>
                <w:rFonts w:hint="eastAsia" w:hAnsi="宋体"/>
                <w:sz w:val="24"/>
              </w:rPr>
            </w:pPr>
            <w:r>
              <w:rPr>
                <w:rFonts w:hint="eastAsia" w:hAnsi="宋体"/>
                <w:sz w:val="24"/>
              </w:rPr>
              <w:t>脱离</w:t>
            </w:r>
            <w:r>
              <w:rPr>
                <w:rFonts w:hAnsi="宋体"/>
                <w:sz w:val="24"/>
              </w:rPr>
              <w:t>工作岗位</w:t>
            </w:r>
            <w:r>
              <w:rPr>
                <w:rFonts w:hint="eastAsia" w:hAnsi="宋体"/>
                <w:sz w:val="24"/>
              </w:rPr>
              <w:t>，</w:t>
            </w:r>
            <w:r>
              <w:rPr>
                <w:rFonts w:hAnsi="宋体"/>
                <w:sz w:val="24"/>
              </w:rPr>
              <w:t>问题</w:t>
            </w:r>
            <w:r>
              <w:rPr>
                <w:rFonts w:hint="eastAsia" w:hAnsi="宋体"/>
                <w:sz w:val="24"/>
              </w:rPr>
              <w:t>处理不当，发现一次罚款100元。</w:t>
            </w:r>
          </w:p>
        </w:tc>
      </w:tr>
    </w:tbl>
    <w:p w14:paraId="7DB5DC44">
      <w:pPr>
        <w:spacing w:line="500" w:lineRule="exact"/>
        <w:rPr>
          <w:rFonts w:hint="eastAsia" w:ascii="宋体" w:hAnsi="宋体"/>
          <w:color w:val="auto"/>
          <w:sz w:val="24"/>
          <w:szCs w:val="24"/>
          <w:highlight w:val="none"/>
        </w:rPr>
      </w:pPr>
    </w:p>
    <w:p w14:paraId="2B8FF456">
      <w:pPr>
        <w:spacing w:line="360" w:lineRule="auto"/>
        <w:jc w:val="center"/>
        <w:outlineLvl w:val="0"/>
        <w:rPr>
          <w:b/>
          <w:sz w:val="36"/>
          <w:szCs w:val="36"/>
        </w:rPr>
      </w:pPr>
      <w:r>
        <w:rPr>
          <w:b/>
          <w:sz w:val="36"/>
          <w:szCs w:val="36"/>
        </w:rPr>
        <w:br w:type="page"/>
      </w:r>
      <w:bookmarkStart w:id="822" w:name="_Toc14683"/>
      <w:r>
        <w:rPr>
          <w:b/>
          <w:sz w:val="36"/>
          <w:szCs w:val="36"/>
        </w:rPr>
        <w:t>第七章   投标文件格式</w:t>
      </w:r>
      <w:bookmarkEnd w:id="822"/>
    </w:p>
    <w:p w14:paraId="231DC7DD">
      <w:pPr>
        <w:tabs>
          <w:tab w:val="left" w:pos="900"/>
          <w:tab w:val="left" w:pos="1980"/>
        </w:tabs>
        <w:snapToGrid w:val="0"/>
        <w:spacing w:line="360" w:lineRule="auto"/>
        <w:ind w:left="142"/>
        <w:rPr>
          <w:b/>
          <w:sz w:val="24"/>
        </w:rPr>
      </w:pPr>
    </w:p>
    <w:p w14:paraId="1EBA53FB">
      <w:pPr>
        <w:tabs>
          <w:tab w:val="left" w:pos="900"/>
          <w:tab w:val="left" w:pos="1980"/>
        </w:tabs>
        <w:snapToGrid w:val="0"/>
        <w:spacing w:line="360" w:lineRule="auto"/>
        <w:ind w:left="142"/>
        <w:rPr>
          <w:b/>
          <w:sz w:val="24"/>
        </w:rPr>
      </w:pPr>
    </w:p>
    <w:p w14:paraId="7ACE1AD7">
      <w:pPr>
        <w:tabs>
          <w:tab w:val="left" w:pos="900"/>
          <w:tab w:val="left" w:pos="1980"/>
        </w:tabs>
        <w:snapToGrid w:val="0"/>
        <w:spacing w:line="360" w:lineRule="auto"/>
        <w:ind w:left="142"/>
        <w:rPr>
          <w:sz w:val="24"/>
        </w:rPr>
      </w:pPr>
      <w:r>
        <w:rPr>
          <w:b/>
          <w:sz w:val="24"/>
        </w:rPr>
        <w:t>投标人编制文件须知</w:t>
      </w:r>
    </w:p>
    <w:p w14:paraId="5F8A3227">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320E385C">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9E42B65">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0764D749">
      <w:pPr>
        <w:widowControl/>
        <w:jc w:val="left"/>
        <w:rPr>
          <w:sz w:val="24"/>
        </w:rPr>
      </w:pPr>
      <w:r>
        <w:rPr>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43F293D0">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0763F703">
      <w:pPr>
        <w:rPr>
          <w:b/>
          <w:spacing w:val="20"/>
          <w:szCs w:val="21"/>
        </w:rPr>
      </w:pPr>
    </w:p>
    <w:p w14:paraId="7E56CF75">
      <w:pPr>
        <w:rPr>
          <w:b/>
          <w:sz w:val="24"/>
        </w:rPr>
      </w:pPr>
      <w:r>
        <w:rPr>
          <w:b/>
          <w:spacing w:val="20"/>
          <w:sz w:val="24"/>
        </w:rPr>
        <w:t>投标文件（资格证明文件）</w:t>
      </w:r>
      <w:r>
        <w:rPr>
          <w:b/>
          <w:sz w:val="24"/>
        </w:rPr>
        <w:t>封面（非实质性格式）</w:t>
      </w:r>
    </w:p>
    <w:p w14:paraId="058BCB1C">
      <w:pPr>
        <w:jc w:val="center"/>
        <w:rPr>
          <w:szCs w:val="21"/>
        </w:rPr>
      </w:pPr>
    </w:p>
    <w:p w14:paraId="3B2A5C12">
      <w:pPr>
        <w:jc w:val="center"/>
        <w:rPr>
          <w:b/>
          <w:spacing w:val="60"/>
          <w:sz w:val="84"/>
          <w:szCs w:val="84"/>
        </w:rPr>
      </w:pPr>
      <w:r>
        <w:rPr>
          <w:b/>
          <w:spacing w:val="60"/>
          <w:sz w:val="84"/>
          <w:szCs w:val="84"/>
        </w:rPr>
        <w:t>投 标 文 件</w:t>
      </w:r>
    </w:p>
    <w:p w14:paraId="50894314">
      <w:pPr>
        <w:jc w:val="center"/>
        <w:rPr>
          <w:b/>
          <w:spacing w:val="60"/>
          <w:sz w:val="52"/>
          <w:szCs w:val="52"/>
        </w:rPr>
      </w:pPr>
      <w:r>
        <w:rPr>
          <w:b/>
          <w:spacing w:val="60"/>
          <w:sz w:val="52"/>
          <w:szCs w:val="52"/>
        </w:rPr>
        <w:t>（资格证明文件）</w:t>
      </w:r>
    </w:p>
    <w:p w14:paraId="7B332913">
      <w:pPr>
        <w:ind w:firstLine="542" w:firstLineChars="150"/>
        <w:rPr>
          <w:b/>
          <w:spacing w:val="20"/>
          <w:sz w:val="32"/>
          <w:szCs w:val="32"/>
        </w:rPr>
      </w:pPr>
    </w:p>
    <w:p w14:paraId="74F223D5">
      <w:pPr>
        <w:ind w:firstLine="542" w:firstLineChars="150"/>
        <w:rPr>
          <w:b/>
          <w:spacing w:val="20"/>
          <w:sz w:val="32"/>
          <w:szCs w:val="32"/>
        </w:rPr>
      </w:pPr>
    </w:p>
    <w:p w14:paraId="23F4CEE8">
      <w:pPr>
        <w:ind w:firstLine="542" w:firstLineChars="150"/>
        <w:rPr>
          <w:b/>
          <w:spacing w:val="20"/>
          <w:sz w:val="32"/>
          <w:szCs w:val="32"/>
        </w:rPr>
      </w:pPr>
      <w:r>
        <w:rPr>
          <w:b/>
          <w:spacing w:val="20"/>
          <w:sz w:val="32"/>
          <w:szCs w:val="32"/>
        </w:rPr>
        <w:t>项目名称:</w:t>
      </w:r>
    </w:p>
    <w:p w14:paraId="57738E0A">
      <w:pPr>
        <w:ind w:firstLine="542" w:firstLineChars="150"/>
        <w:rPr>
          <w:b/>
          <w:spacing w:val="20"/>
          <w:sz w:val="32"/>
          <w:szCs w:val="32"/>
        </w:rPr>
      </w:pPr>
      <w:r>
        <w:rPr>
          <w:b/>
          <w:spacing w:val="20"/>
          <w:sz w:val="32"/>
          <w:szCs w:val="32"/>
        </w:rPr>
        <w:t>项目编号/包号：</w:t>
      </w:r>
    </w:p>
    <w:p w14:paraId="7F15E837">
      <w:pPr>
        <w:ind w:firstLine="542" w:firstLineChars="150"/>
        <w:rPr>
          <w:b/>
          <w:spacing w:val="20"/>
          <w:sz w:val="32"/>
          <w:szCs w:val="32"/>
        </w:rPr>
      </w:pPr>
    </w:p>
    <w:p w14:paraId="38422730">
      <w:pPr>
        <w:ind w:firstLine="542" w:firstLineChars="150"/>
        <w:rPr>
          <w:b/>
          <w:spacing w:val="20"/>
          <w:sz w:val="32"/>
          <w:szCs w:val="32"/>
        </w:rPr>
      </w:pPr>
    </w:p>
    <w:p w14:paraId="3A554E98">
      <w:pPr>
        <w:jc w:val="center"/>
        <w:rPr>
          <w:b/>
          <w:sz w:val="32"/>
          <w:szCs w:val="32"/>
        </w:rPr>
      </w:pPr>
    </w:p>
    <w:p w14:paraId="45A667B3">
      <w:pPr>
        <w:jc w:val="center"/>
        <w:rPr>
          <w:b/>
          <w:sz w:val="32"/>
          <w:szCs w:val="32"/>
        </w:rPr>
      </w:pPr>
    </w:p>
    <w:p w14:paraId="2E9B006A">
      <w:pPr>
        <w:jc w:val="center"/>
        <w:rPr>
          <w:b/>
          <w:sz w:val="32"/>
          <w:szCs w:val="32"/>
        </w:rPr>
      </w:pPr>
    </w:p>
    <w:p w14:paraId="35E3085F">
      <w:pPr>
        <w:jc w:val="center"/>
        <w:rPr>
          <w:b/>
          <w:spacing w:val="20"/>
          <w:sz w:val="32"/>
          <w:szCs w:val="32"/>
        </w:rPr>
      </w:pPr>
    </w:p>
    <w:p w14:paraId="20960D79">
      <w:pPr>
        <w:jc w:val="center"/>
        <w:rPr>
          <w:b/>
          <w:spacing w:val="20"/>
          <w:sz w:val="32"/>
          <w:szCs w:val="32"/>
        </w:rPr>
      </w:pPr>
    </w:p>
    <w:p w14:paraId="6C891880">
      <w:pPr>
        <w:jc w:val="center"/>
        <w:rPr>
          <w:b/>
          <w:spacing w:val="20"/>
          <w:sz w:val="32"/>
          <w:szCs w:val="32"/>
        </w:rPr>
      </w:pPr>
    </w:p>
    <w:p w14:paraId="3B99984C">
      <w:pPr>
        <w:spacing w:line="360" w:lineRule="auto"/>
        <w:ind w:firstLine="1445" w:firstLineChars="400"/>
        <w:jc w:val="left"/>
        <w:rPr>
          <w:b/>
          <w:spacing w:val="20"/>
          <w:sz w:val="32"/>
          <w:szCs w:val="32"/>
        </w:rPr>
      </w:pPr>
      <w:r>
        <w:rPr>
          <w:b/>
          <w:spacing w:val="20"/>
          <w:sz w:val="32"/>
          <w:szCs w:val="32"/>
        </w:rPr>
        <w:t>投标人名称：</w:t>
      </w:r>
    </w:p>
    <w:p w14:paraId="23B3A6DA">
      <w:pPr>
        <w:jc w:val="center"/>
        <w:rPr>
          <w:b/>
          <w:sz w:val="32"/>
          <w:szCs w:val="32"/>
        </w:rPr>
      </w:pPr>
    </w:p>
    <w:p w14:paraId="274CBFE7">
      <w:pPr>
        <w:rPr>
          <w:b/>
        </w:rPr>
      </w:pPr>
      <w:r>
        <w:rPr>
          <w:b/>
          <w:spacing w:val="20"/>
          <w:sz w:val="32"/>
          <w:szCs w:val="32"/>
        </w:rPr>
        <w:br w:type="page"/>
      </w:r>
    </w:p>
    <w:p w14:paraId="69EFD3AC">
      <w:pPr>
        <w:numPr>
          <w:ilvl w:val="0"/>
          <w:numId w:val="14"/>
        </w:numPr>
        <w:tabs>
          <w:tab w:val="left" w:pos="360"/>
        </w:tabs>
        <w:snapToGrid w:val="0"/>
        <w:spacing w:line="360" w:lineRule="auto"/>
        <w:outlineLvl w:val="1"/>
        <w:rPr>
          <w:color w:val="000000"/>
          <w:sz w:val="24"/>
          <w:szCs w:val="20"/>
        </w:rPr>
      </w:pPr>
      <w:r>
        <w:rPr>
          <w:sz w:val="24"/>
        </w:rPr>
        <w:t>满足《中华人民共和国政府采购法》第二十二条规定</w:t>
      </w:r>
    </w:p>
    <w:p w14:paraId="257CD96E">
      <w:pPr>
        <w:spacing w:line="360" w:lineRule="auto"/>
        <w:outlineLvl w:val="2"/>
        <w:rPr>
          <w:color w:val="000000"/>
          <w:sz w:val="24"/>
          <w:szCs w:val="20"/>
        </w:rPr>
      </w:pPr>
      <w:r>
        <w:rPr>
          <w:color w:val="000000"/>
          <w:sz w:val="24"/>
          <w:szCs w:val="20"/>
        </w:rPr>
        <w:t>1-1 营业执照等证明文件</w:t>
      </w:r>
    </w:p>
    <w:p w14:paraId="7EF49AD1">
      <w:pPr>
        <w:tabs>
          <w:tab w:val="left" w:pos="1080"/>
        </w:tabs>
        <w:snapToGrid w:val="0"/>
        <w:rPr>
          <w:sz w:val="24"/>
        </w:rPr>
      </w:pPr>
    </w:p>
    <w:p w14:paraId="45B27CD1">
      <w:pPr>
        <w:widowControl/>
        <w:jc w:val="left"/>
        <w:rPr>
          <w:color w:val="000000"/>
          <w:sz w:val="24"/>
          <w:szCs w:val="20"/>
        </w:rPr>
      </w:pPr>
      <w:r>
        <w:rPr>
          <w:color w:val="000000"/>
          <w:sz w:val="24"/>
        </w:rPr>
        <w:br w:type="page"/>
      </w:r>
    </w:p>
    <w:p w14:paraId="67226E1B">
      <w:pPr>
        <w:pStyle w:val="5"/>
        <w:rPr>
          <w:rFonts w:ascii="Times New Roman"/>
          <w:b w:val="0"/>
          <w:bCs/>
          <w:color w:val="000000"/>
          <w:u w:val="none"/>
        </w:rPr>
      </w:pPr>
      <w:r>
        <w:rPr>
          <w:rFonts w:ascii="Times New Roman"/>
          <w:b w:val="0"/>
          <w:color w:val="000000"/>
          <w:u w:val="none"/>
        </w:rPr>
        <w:t>1-2 投标人资格声明书</w:t>
      </w:r>
    </w:p>
    <w:p w14:paraId="16500058">
      <w:pPr>
        <w:jc w:val="center"/>
        <w:rPr>
          <w:b/>
          <w:color w:val="000000"/>
          <w:sz w:val="36"/>
          <w:szCs w:val="36"/>
        </w:rPr>
      </w:pPr>
      <w:r>
        <w:rPr>
          <w:b/>
          <w:color w:val="000000"/>
          <w:sz w:val="36"/>
          <w:szCs w:val="36"/>
        </w:rPr>
        <w:t>投标人资格声明书</w:t>
      </w:r>
    </w:p>
    <w:p w14:paraId="321090C0">
      <w:pPr>
        <w:tabs>
          <w:tab w:val="left" w:pos="5580"/>
        </w:tabs>
        <w:spacing w:line="360" w:lineRule="auto"/>
        <w:rPr>
          <w:sz w:val="24"/>
        </w:rPr>
      </w:pPr>
    </w:p>
    <w:p w14:paraId="1A0822DB">
      <w:pPr>
        <w:tabs>
          <w:tab w:val="left" w:pos="5580"/>
        </w:tabs>
        <w:spacing w:line="360" w:lineRule="auto"/>
        <w:rPr>
          <w:sz w:val="24"/>
        </w:rPr>
      </w:pPr>
      <w:r>
        <w:rPr>
          <w:sz w:val="24"/>
        </w:rPr>
        <w:t>致：</w:t>
      </w:r>
      <w:r>
        <w:rPr>
          <w:sz w:val="24"/>
          <w:u w:val="single"/>
        </w:rPr>
        <w:t>采购人或采购代理机构</w:t>
      </w:r>
    </w:p>
    <w:p w14:paraId="5C706C68">
      <w:pPr>
        <w:spacing w:line="360" w:lineRule="auto"/>
        <w:ind w:firstLine="480" w:firstLineChars="200"/>
        <w:rPr>
          <w:sz w:val="24"/>
        </w:rPr>
      </w:pPr>
      <w:r>
        <w:rPr>
          <w:sz w:val="24"/>
        </w:rPr>
        <w:t>在参与本次项目投标中，我单位承诺：</w:t>
      </w:r>
    </w:p>
    <w:p w14:paraId="71F0DB94">
      <w:pPr>
        <w:numPr>
          <w:ilvl w:val="0"/>
          <w:numId w:val="15"/>
        </w:numPr>
        <w:spacing w:line="360" w:lineRule="auto"/>
        <w:ind w:left="1134"/>
        <w:rPr>
          <w:sz w:val="24"/>
          <w:szCs w:val="22"/>
        </w:rPr>
      </w:pPr>
      <w:r>
        <w:rPr>
          <w:sz w:val="24"/>
          <w:szCs w:val="22"/>
        </w:rPr>
        <w:t>具有良好的商业信誉和健全的财务会计制度；</w:t>
      </w:r>
    </w:p>
    <w:p w14:paraId="544B4A6D">
      <w:pPr>
        <w:numPr>
          <w:ilvl w:val="0"/>
          <w:numId w:val="15"/>
        </w:numPr>
        <w:spacing w:line="360" w:lineRule="auto"/>
        <w:ind w:left="1134"/>
        <w:rPr>
          <w:sz w:val="24"/>
          <w:szCs w:val="22"/>
        </w:rPr>
      </w:pPr>
      <w:r>
        <w:rPr>
          <w:sz w:val="24"/>
          <w:szCs w:val="22"/>
        </w:rPr>
        <w:t>具有履行合同所必需的设备和专业技术能力；</w:t>
      </w:r>
    </w:p>
    <w:p w14:paraId="553A7F5B">
      <w:pPr>
        <w:numPr>
          <w:ilvl w:val="0"/>
          <w:numId w:val="15"/>
        </w:numPr>
        <w:spacing w:line="360" w:lineRule="auto"/>
        <w:ind w:left="1134"/>
        <w:rPr>
          <w:sz w:val="24"/>
          <w:szCs w:val="22"/>
        </w:rPr>
      </w:pPr>
      <w:r>
        <w:rPr>
          <w:sz w:val="24"/>
          <w:szCs w:val="22"/>
        </w:rPr>
        <w:t>有依法缴纳税收和社会保障资金的良好记录；</w:t>
      </w:r>
    </w:p>
    <w:p w14:paraId="10538180">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55D4299">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0826E88">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35CA0C6">
      <w:pPr>
        <w:numPr>
          <w:ilvl w:val="0"/>
          <w:numId w:val="1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4E2F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0F1E4B4">
            <w:pPr>
              <w:jc w:val="center"/>
              <w:rPr>
                <w:sz w:val="24"/>
              </w:rPr>
            </w:pPr>
            <w:r>
              <w:rPr>
                <w:sz w:val="24"/>
              </w:rPr>
              <w:t>序号</w:t>
            </w:r>
          </w:p>
        </w:tc>
        <w:tc>
          <w:tcPr>
            <w:tcW w:w="4574" w:type="dxa"/>
            <w:noWrap w:val="0"/>
            <w:vAlign w:val="center"/>
          </w:tcPr>
          <w:p w14:paraId="5202EAE1">
            <w:pPr>
              <w:jc w:val="center"/>
              <w:rPr>
                <w:sz w:val="24"/>
              </w:rPr>
            </w:pPr>
            <w:r>
              <w:rPr>
                <w:sz w:val="24"/>
              </w:rPr>
              <w:t>单位名称</w:t>
            </w:r>
          </w:p>
        </w:tc>
        <w:tc>
          <w:tcPr>
            <w:tcW w:w="2976" w:type="dxa"/>
            <w:noWrap w:val="0"/>
            <w:vAlign w:val="center"/>
          </w:tcPr>
          <w:p w14:paraId="0FFD3FC6">
            <w:pPr>
              <w:jc w:val="center"/>
              <w:rPr>
                <w:sz w:val="24"/>
              </w:rPr>
            </w:pPr>
            <w:r>
              <w:rPr>
                <w:sz w:val="24"/>
              </w:rPr>
              <w:t>相互关系</w:t>
            </w:r>
          </w:p>
        </w:tc>
      </w:tr>
      <w:tr w14:paraId="49B3B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573FE35">
            <w:pPr>
              <w:jc w:val="center"/>
              <w:rPr>
                <w:sz w:val="24"/>
              </w:rPr>
            </w:pPr>
            <w:r>
              <w:rPr>
                <w:sz w:val="24"/>
              </w:rPr>
              <w:t>1</w:t>
            </w:r>
          </w:p>
        </w:tc>
        <w:tc>
          <w:tcPr>
            <w:tcW w:w="4574" w:type="dxa"/>
            <w:noWrap w:val="0"/>
            <w:vAlign w:val="center"/>
          </w:tcPr>
          <w:p w14:paraId="45BCB078">
            <w:pPr>
              <w:jc w:val="center"/>
              <w:rPr>
                <w:sz w:val="24"/>
              </w:rPr>
            </w:pPr>
          </w:p>
        </w:tc>
        <w:tc>
          <w:tcPr>
            <w:tcW w:w="2976" w:type="dxa"/>
            <w:noWrap w:val="0"/>
            <w:vAlign w:val="center"/>
          </w:tcPr>
          <w:p w14:paraId="7A7C0147">
            <w:pPr>
              <w:jc w:val="center"/>
              <w:rPr>
                <w:sz w:val="24"/>
              </w:rPr>
            </w:pPr>
          </w:p>
        </w:tc>
      </w:tr>
      <w:tr w14:paraId="4AE67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FDD9F5E">
            <w:pPr>
              <w:jc w:val="center"/>
              <w:rPr>
                <w:sz w:val="24"/>
              </w:rPr>
            </w:pPr>
            <w:r>
              <w:rPr>
                <w:sz w:val="24"/>
              </w:rPr>
              <w:t>2</w:t>
            </w:r>
          </w:p>
        </w:tc>
        <w:tc>
          <w:tcPr>
            <w:tcW w:w="4574" w:type="dxa"/>
            <w:noWrap w:val="0"/>
            <w:vAlign w:val="center"/>
          </w:tcPr>
          <w:p w14:paraId="0E0E5629">
            <w:pPr>
              <w:jc w:val="center"/>
              <w:rPr>
                <w:sz w:val="24"/>
              </w:rPr>
            </w:pPr>
          </w:p>
        </w:tc>
        <w:tc>
          <w:tcPr>
            <w:tcW w:w="2976" w:type="dxa"/>
            <w:noWrap w:val="0"/>
            <w:vAlign w:val="center"/>
          </w:tcPr>
          <w:p w14:paraId="770855B3">
            <w:pPr>
              <w:jc w:val="center"/>
              <w:rPr>
                <w:sz w:val="24"/>
              </w:rPr>
            </w:pPr>
          </w:p>
        </w:tc>
      </w:tr>
      <w:tr w14:paraId="67F81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ADA0697">
            <w:pPr>
              <w:jc w:val="center"/>
              <w:rPr>
                <w:sz w:val="24"/>
              </w:rPr>
            </w:pPr>
            <w:r>
              <w:rPr>
                <w:sz w:val="24"/>
              </w:rPr>
              <w:t>…</w:t>
            </w:r>
          </w:p>
        </w:tc>
        <w:tc>
          <w:tcPr>
            <w:tcW w:w="4574" w:type="dxa"/>
            <w:noWrap w:val="0"/>
            <w:vAlign w:val="center"/>
          </w:tcPr>
          <w:p w14:paraId="10B50679">
            <w:pPr>
              <w:jc w:val="center"/>
              <w:rPr>
                <w:sz w:val="24"/>
              </w:rPr>
            </w:pPr>
          </w:p>
        </w:tc>
        <w:tc>
          <w:tcPr>
            <w:tcW w:w="2976" w:type="dxa"/>
            <w:noWrap w:val="0"/>
            <w:vAlign w:val="center"/>
          </w:tcPr>
          <w:p w14:paraId="3A44CC83">
            <w:pPr>
              <w:jc w:val="center"/>
              <w:rPr>
                <w:sz w:val="24"/>
              </w:rPr>
            </w:pPr>
          </w:p>
        </w:tc>
      </w:tr>
    </w:tbl>
    <w:p w14:paraId="39D78663"/>
    <w:p w14:paraId="7DA1726C">
      <w:pPr>
        <w:ind w:firstLine="480" w:firstLineChars="200"/>
        <w:rPr>
          <w:sz w:val="24"/>
          <w:szCs w:val="22"/>
        </w:rPr>
      </w:pPr>
      <w:r>
        <w:rPr>
          <w:sz w:val="24"/>
        </w:rPr>
        <w:t>上述声明真实有效，否则我方负全部责任。</w:t>
      </w:r>
    </w:p>
    <w:p w14:paraId="7E795A49">
      <w:pPr>
        <w:spacing w:line="360" w:lineRule="auto"/>
        <w:rPr>
          <w:sz w:val="24"/>
        </w:rPr>
      </w:pPr>
    </w:p>
    <w:p w14:paraId="1A2C40B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210D6EAB">
      <w:pPr>
        <w:spacing w:line="360" w:lineRule="auto"/>
        <w:ind w:right="360" w:firstLine="480"/>
        <w:jc w:val="right"/>
        <w:rPr>
          <w:sz w:val="24"/>
        </w:rPr>
      </w:pPr>
      <w:r>
        <w:rPr>
          <w:color w:val="000000"/>
          <w:sz w:val="24"/>
          <w:szCs w:val="20"/>
        </w:rPr>
        <w:t xml:space="preserve">日期：_____年______月______日   </w:t>
      </w:r>
    </w:p>
    <w:p w14:paraId="7018D450">
      <w:pPr>
        <w:spacing w:line="360" w:lineRule="auto"/>
        <w:rPr>
          <w:sz w:val="24"/>
        </w:rPr>
      </w:pPr>
      <w:r>
        <w:rPr>
          <w:sz w:val="24"/>
        </w:rPr>
        <w:t>说明：供应商承诺不实的，依据《政府采购法》第七十七条“提供虚假材料谋取中标、成交的”有关规定予以处理。</w:t>
      </w:r>
    </w:p>
    <w:p w14:paraId="2C05BA8F">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7D798423">
      <w:pPr>
        <w:numPr>
          <w:ilvl w:val="0"/>
          <w:numId w:val="14"/>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081AADCF">
      <w:pPr>
        <w:spacing w:line="360" w:lineRule="auto"/>
        <w:outlineLvl w:val="2"/>
        <w:rPr>
          <w:color w:val="000000"/>
          <w:sz w:val="24"/>
          <w:szCs w:val="20"/>
        </w:rPr>
      </w:pPr>
      <w:r>
        <w:rPr>
          <w:color w:val="000000"/>
          <w:sz w:val="24"/>
          <w:szCs w:val="20"/>
        </w:rPr>
        <w:t>2-1 中小企业政策证明文件</w:t>
      </w:r>
    </w:p>
    <w:p w14:paraId="3E599CC8">
      <w:pPr>
        <w:tabs>
          <w:tab w:val="left" w:pos="5580"/>
        </w:tabs>
        <w:spacing w:line="360" w:lineRule="auto"/>
        <w:rPr>
          <w:sz w:val="24"/>
        </w:rPr>
      </w:pPr>
      <w:r>
        <w:rPr>
          <w:sz w:val="24"/>
        </w:rPr>
        <w:t>说明：</w:t>
      </w:r>
    </w:p>
    <w:p w14:paraId="3AD411E6">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EB68C0D">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55EC842">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5F6ABB6">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23" w:name="_Hlk145526067"/>
      <w:r>
        <w:rPr>
          <w:sz w:val="24"/>
        </w:rPr>
        <w:t>如供应商为联合体的，</w:t>
      </w:r>
      <w:bookmarkEnd w:id="823"/>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6E28526">
      <w:pPr>
        <w:tabs>
          <w:tab w:val="left" w:pos="5580"/>
        </w:tabs>
        <w:spacing w:line="360" w:lineRule="auto"/>
        <w:rPr>
          <w:sz w:val="24"/>
        </w:rPr>
      </w:pPr>
      <w:r>
        <w:rPr>
          <w:sz w:val="24"/>
        </w:rPr>
        <w:t>（5）中小企业声明函填写注意事项</w:t>
      </w:r>
    </w:p>
    <w:p w14:paraId="25B2866F">
      <w:pPr>
        <w:tabs>
          <w:tab w:val="left" w:pos="5580"/>
        </w:tabs>
        <w:spacing w:line="360" w:lineRule="auto"/>
        <w:rPr>
          <w:sz w:val="24"/>
        </w:rPr>
      </w:pPr>
      <w:r>
        <w:rPr>
          <w:sz w:val="24"/>
        </w:rPr>
        <w:t>1）《中小企业声明函》由参加政府采购活动的投标人出具。联合体投标的，《中小企业声明函》可由牵头人出具。</w:t>
      </w:r>
    </w:p>
    <w:p w14:paraId="05B42D4A">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54FBCA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786E84C">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751882F">
      <w:pPr>
        <w:tabs>
          <w:tab w:val="left" w:pos="5580"/>
        </w:tabs>
        <w:spacing w:line="360" w:lineRule="auto"/>
        <w:rPr>
          <w:sz w:val="24"/>
        </w:rPr>
      </w:pPr>
    </w:p>
    <w:p w14:paraId="4A6A4AD6">
      <w:pPr>
        <w:tabs>
          <w:tab w:val="left" w:pos="5580"/>
        </w:tabs>
        <w:spacing w:line="360" w:lineRule="auto"/>
        <w:rPr>
          <w:sz w:val="24"/>
        </w:rPr>
      </w:pPr>
      <w:r>
        <w:rPr>
          <w:sz w:val="24"/>
        </w:rPr>
        <w:br w:type="page"/>
      </w:r>
    </w:p>
    <w:p w14:paraId="08B7D952">
      <w:pPr>
        <w:pStyle w:val="6"/>
      </w:pPr>
      <w:r>
        <w:t>2-1-1 中小企业证明文件</w:t>
      </w:r>
    </w:p>
    <w:p w14:paraId="687F61F5">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4946C17D">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1D665C1">
      <w:pPr>
        <w:numPr>
          <w:ilvl w:val="0"/>
          <w:numId w:val="16"/>
        </w:numPr>
        <w:spacing w:line="360" w:lineRule="auto"/>
        <w:ind w:firstLine="504"/>
        <w:rPr>
          <w:spacing w:val="6"/>
          <w:sz w:val="24"/>
        </w:rPr>
      </w:pPr>
      <w:r>
        <w:rPr>
          <w:rFonts w:hint="eastAsia"/>
          <w:spacing w:val="6"/>
          <w:sz w:val="24"/>
          <w:u w:val="single"/>
          <w:lang w:val="en-US" w:eastAsia="zh-CN"/>
        </w:rPr>
        <w:t xml:space="preserve">   </w:t>
      </w:r>
      <w:r>
        <w:rPr>
          <w:spacing w:val="6"/>
          <w:sz w:val="24"/>
          <w:u w:val="single"/>
        </w:rPr>
        <w:t>（标的名称）</w:t>
      </w:r>
      <w:r>
        <w:rPr>
          <w:spacing w:val="6"/>
          <w:sz w:val="24"/>
        </w:rPr>
        <w:t>，属于</w:t>
      </w:r>
      <w:r>
        <w:rPr>
          <w:rFonts w:hint="eastAsia"/>
          <w:spacing w:val="6"/>
          <w:sz w:val="24"/>
          <w:u w:val="single"/>
          <w:lang w:val="en-US" w:eastAsia="zh-CN"/>
        </w:rPr>
        <w:t xml:space="preserve">    </w:t>
      </w:r>
      <w:r>
        <w:rPr>
          <w:spacing w:val="6"/>
          <w:sz w:val="24"/>
          <w:u w:val="single"/>
        </w:rPr>
        <w:t>（采购文件中明确的所属行业）</w:t>
      </w:r>
      <w:r>
        <w:rPr>
          <w:spacing w:val="6"/>
          <w:sz w:val="24"/>
        </w:rPr>
        <w:t>行业；承建（承接）企业为</w:t>
      </w:r>
      <w:r>
        <w:rPr>
          <w:rFonts w:hint="eastAsia"/>
          <w:spacing w:val="6"/>
          <w:sz w:val="24"/>
          <w:u w:val="single"/>
          <w:lang w:val="en-US" w:eastAsia="zh-CN"/>
        </w:rPr>
        <w:t xml:space="preserve">    </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05A88F7">
      <w:pPr>
        <w:spacing w:line="360" w:lineRule="auto"/>
        <w:ind w:firstLine="504"/>
        <w:rPr>
          <w:spacing w:val="6"/>
          <w:sz w:val="24"/>
        </w:rPr>
      </w:pPr>
      <w:r>
        <w:rPr>
          <w:spacing w:val="6"/>
          <w:sz w:val="24"/>
        </w:rPr>
        <w:t>2.</w:t>
      </w:r>
      <w:r>
        <w:rPr>
          <w:rFonts w:hint="eastAsia"/>
          <w:spacing w:val="6"/>
          <w:sz w:val="24"/>
          <w:u w:val="single"/>
          <w:lang w:val="en-US" w:eastAsia="zh-CN"/>
        </w:rPr>
        <w:t xml:space="preserve">   </w:t>
      </w:r>
      <w:r>
        <w:rPr>
          <w:spacing w:val="6"/>
          <w:sz w:val="24"/>
          <w:u w:val="single"/>
        </w:rPr>
        <w:t>（标的名称）</w:t>
      </w:r>
      <w:r>
        <w:rPr>
          <w:spacing w:val="6"/>
          <w:sz w:val="24"/>
        </w:rPr>
        <w:t>，属于</w:t>
      </w:r>
      <w:r>
        <w:rPr>
          <w:rFonts w:hint="eastAsia"/>
          <w:spacing w:val="6"/>
          <w:sz w:val="24"/>
          <w:u w:val="single"/>
          <w:lang w:val="en-US" w:eastAsia="zh-CN"/>
        </w:rPr>
        <w:t xml:space="preserve">   </w:t>
      </w:r>
      <w:r>
        <w:rPr>
          <w:spacing w:val="6"/>
          <w:sz w:val="24"/>
          <w:u w:val="single"/>
        </w:rPr>
        <w:t>（采购文件中明确的所属行业）</w:t>
      </w:r>
      <w:r>
        <w:rPr>
          <w:spacing w:val="6"/>
          <w:sz w:val="24"/>
        </w:rPr>
        <w:t>行业；承建（承接）企业为</w:t>
      </w:r>
      <w:r>
        <w:rPr>
          <w:rFonts w:hint="eastAsia"/>
          <w:spacing w:val="6"/>
          <w:sz w:val="24"/>
          <w:u w:val="single"/>
          <w:lang w:val="en-US" w:eastAsia="zh-CN"/>
        </w:rPr>
        <w:t xml:space="preserve">   </w:t>
      </w:r>
      <w:r>
        <w:rPr>
          <w:spacing w:val="6"/>
          <w:sz w:val="24"/>
          <w:u w:val="single"/>
        </w:rPr>
        <w:t>（企业名称）</w:t>
      </w:r>
      <w:r>
        <w:rPr>
          <w:spacing w:val="6"/>
          <w:sz w:val="24"/>
        </w:rPr>
        <w:t>，从业人员______人，营业收入为______万元，资产总额为______万元，属于</w:t>
      </w:r>
      <w:r>
        <w:rPr>
          <w:rFonts w:hint="eastAsia"/>
          <w:spacing w:val="6"/>
          <w:sz w:val="24"/>
          <w:u w:val="single"/>
          <w:lang w:val="en-US" w:eastAsia="zh-CN"/>
        </w:rPr>
        <w:t xml:space="preserve">   </w:t>
      </w:r>
      <w:r>
        <w:rPr>
          <w:spacing w:val="6"/>
          <w:sz w:val="24"/>
          <w:u w:val="single"/>
        </w:rPr>
        <w:t>（中型企业、小型企业、微型企业）</w:t>
      </w:r>
      <w:r>
        <w:rPr>
          <w:spacing w:val="6"/>
          <w:sz w:val="24"/>
        </w:rPr>
        <w:t>；</w:t>
      </w:r>
    </w:p>
    <w:p w14:paraId="4B15537A">
      <w:pPr>
        <w:spacing w:line="360" w:lineRule="auto"/>
        <w:ind w:firstLine="504"/>
        <w:rPr>
          <w:spacing w:val="6"/>
          <w:sz w:val="24"/>
        </w:rPr>
      </w:pPr>
    </w:p>
    <w:p w14:paraId="13FDBCA4">
      <w:pPr>
        <w:spacing w:line="360" w:lineRule="auto"/>
        <w:ind w:firstLine="504"/>
        <w:rPr>
          <w:spacing w:val="6"/>
          <w:sz w:val="24"/>
        </w:rPr>
      </w:pPr>
      <w:r>
        <w:rPr>
          <w:spacing w:val="6"/>
          <w:sz w:val="24"/>
        </w:rPr>
        <w:t>……</w:t>
      </w:r>
    </w:p>
    <w:p w14:paraId="48A0A055">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A06294B">
      <w:pPr>
        <w:spacing w:line="360" w:lineRule="auto"/>
        <w:ind w:firstLine="504"/>
        <w:rPr>
          <w:spacing w:val="6"/>
          <w:sz w:val="24"/>
        </w:rPr>
      </w:pPr>
      <w:r>
        <w:rPr>
          <w:spacing w:val="6"/>
          <w:sz w:val="24"/>
        </w:rPr>
        <w:t>本企业对上述声明内容的真实性负责。如有虚假，将依法承担相应责任。</w:t>
      </w:r>
    </w:p>
    <w:p w14:paraId="57DB2D7F">
      <w:pPr>
        <w:spacing w:line="360" w:lineRule="auto"/>
        <w:ind w:right="360" w:firstLine="480"/>
        <w:jc w:val="right"/>
        <w:rPr>
          <w:color w:val="000000"/>
          <w:sz w:val="24"/>
        </w:rPr>
      </w:pPr>
    </w:p>
    <w:p w14:paraId="4B036F78">
      <w:pPr>
        <w:spacing w:line="360" w:lineRule="auto"/>
        <w:ind w:right="360" w:firstLine="480"/>
        <w:jc w:val="right"/>
        <w:rPr>
          <w:color w:val="000000"/>
          <w:sz w:val="24"/>
        </w:rPr>
      </w:pPr>
      <w:r>
        <w:rPr>
          <w:color w:val="000000"/>
          <w:sz w:val="24"/>
        </w:rPr>
        <w:t>企业名称（盖章）：________</w:t>
      </w:r>
    </w:p>
    <w:p w14:paraId="6C98C5B2">
      <w:pPr>
        <w:spacing w:line="360" w:lineRule="auto"/>
        <w:ind w:right="360" w:firstLine="480"/>
        <w:jc w:val="right"/>
        <w:rPr>
          <w:color w:val="000000"/>
          <w:sz w:val="24"/>
        </w:rPr>
      </w:pPr>
      <w:r>
        <w:rPr>
          <w:color w:val="000000"/>
          <w:sz w:val="24"/>
        </w:rPr>
        <w:t>日 期：________</w:t>
      </w:r>
    </w:p>
    <w:p w14:paraId="08D581A7">
      <w:pPr>
        <w:adjustRightInd w:val="0"/>
        <w:snapToGrid w:val="0"/>
        <w:jc w:val="left"/>
        <w:rPr>
          <w:color w:val="000000"/>
          <w:sz w:val="24"/>
          <w:szCs w:val="21"/>
        </w:rPr>
      </w:pPr>
    </w:p>
    <w:p w14:paraId="0E0B9D53">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5B028B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C41978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45DF6F5">
      <w:pPr>
        <w:adjustRightInd w:val="0"/>
        <w:snapToGrid w:val="0"/>
        <w:jc w:val="left"/>
        <w:rPr>
          <w:color w:val="000000"/>
          <w:szCs w:val="21"/>
          <w:vertAlign w:val="superscript"/>
        </w:rPr>
      </w:pPr>
    </w:p>
    <w:p w14:paraId="4B297DD9">
      <w:pPr>
        <w:spacing w:line="360" w:lineRule="auto"/>
        <w:ind w:right="360" w:firstLine="480"/>
        <w:jc w:val="right"/>
        <w:rPr>
          <w:color w:val="000000"/>
          <w:sz w:val="24"/>
        </w:rPr>
      </w:pPr>
    </w:p>
    <w:p w14:paraId="4FD9D720">
      <w:pPr>
        <w:spacing w:line="360" w:lineRule="auto"/>
        <w:ind w:right="360" w:firstLine="480"/>
        <w:jc w:val="right"/>
        <w:rPr>
          <w:color w:val="000000"/>
          <w:sz w:val="24"/>
        </w:rPr>
      </w:pPr>
    </w:p>
    <w:p w14:paraId="6F321B1A">
      <w:pPr>
        <w:spacing w:line="360" w:lineRule="auto"/>
        <w:outlineLvl w:val="2"/>
        <w:rPr>
          <w:color w:val="000000"/>
          <w:sz w:val="24"/>
          <w:szCs w:val="20"/>
        </w:rPr>
      </w:pPr>
      <w:r>
        <w:rPr>
          <w:color w:val="000000"/>
          <w:sz w:val="24"/>
          <w:szCs w:val="20"/>
        </w:rPr>
        <w:br w:type="page"/>
      </w:r>
    </w:p>
    <w:p w14:paraId="5F2A6781">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AC02661">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61E35507">
      <w:pPr>
        <w:spacing w:line="588" w:lineRule="exact"/>
        <w:ind w:firstLine="482"/>
        <w:rPr>
          <w:b/>
          <w:spacing w:val="6"/>
          <w:sz w:val="24"/>
        </w:rPr>
      </w:pPr>
      <w:r>
        <w:rPr>
          <w:b/>
          <w:sz w:val="24"/>
        </w:rPr>
        <w:t>□</w:t>
      </w:r>
      <w:r>
        <w:rPr>
          <w:b/>
          <w:spacing w:val="6"/>
          <w:sz w:val="24"/>
        </w:rPr>
        <w:t>不属于符合条件的残疾人福利性单位。</w:t>
      </w:r>
    </w:p>
    <w:p w14:paraId="43EA964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5AFDA5D">
      <w:pPr>
        <w:spacing w:line="588" w:lineRule="exact"/>
        <w:ind w:firstLine="506" w:firstLineChars="200"/>
        <w:rPr>
          <w:spacing w:val="6"/>
          <w:sz w:val="24"/>
        </w:rPr>
      </w:pPr>
      <w:r>
        <w:rPr>
          <w:b/>
          <w:spacing w:val="6"/>
          <w:sz w:val="24"/>
        </w:rPr>
        <w:t>本单位对上述声明的真实性负责。如有虚假，将依法承担相应责任。</w:t>
      </w:r>
    </w:p>
    <w:p w14:paraId="638A20C8">
      <w:pPr>
        <w:spacing w:line="588" w:lineRule="exact"/>
        <w:ind w:firstLine="504" w:firstLineChars="200"/>
        <w:rPr>
          <w:spacing w:val="6"/>
          <w:sz w:val="24"/>
        </w:rPr>
      </w:pPr>
    </w:p>
    <w:p w14:paraId="48592EAC">
      <w:pPr>
        <w:spacing w:line="588" w:lineRule="exact"/>
        <w:ind w:firstLine="504" w:firstLineChars="200"/>
        <w:rPr>
          <w:spacing w:val="6"/>
          <w:sz w:val="24"/>
        </w:rPr>
      </w:pPr>
    </w:p>
    <w:p w14:paraId="2D1C428F">
      <w:pPr>
        <w:tabs>
          <w:tab w:val="left" w:pos="4860"/>
        </w:tabs>
        <w:spacing w:line="588" w:lineRule="exact"/>
        <w:ind w:right="1560" w:firstLine="504" w:firstLineChars="200"/>
        <w:jc w:val="center"/>
        <w:rPr>
          <w:spacing w:val="6"/>
          <w:sz w:val="24"/>
        </w:rPr>
      </w:pPr>
      <w:r>
        <w:rPr>
          <w:spacing w:val="6"/>
          <w:sz w:val="24"/>
        </w:rPr>
        <w:t xml:space="preserve">               单位名称（盖章）：</w:t>
      </w:r>
    </w:p>
    <w:p w14:paraId="1C6E66C5">
      <w:pPr>
        <w:tabs>
          <w:tab w:val="left" w:pos="4860"/>
        </w:tabs>
        <w:spacing w:line="588" w:lineRule="exact"/>
        <w:ind w:right="1560" w:firstLine="504" w:firstLineChars="200"/>
        <w:jc w:val="center"/>
        <w:rPr>
          <w:spacing w:val="6"/>
          <w:sz w:val="24"/>
        </w:rPr>
      </w:pPr>
      <w:r>
        <w:rPr>
          <w:spacing w:val="6"/>
          <w:sz w:val="24"/>
        </w:rPr>
        <w:t xml:space="preserve">       日  期：</w:t>
      </w:r>
    </w:p>
    <w:p w14:paraId="63CB70AC">
      <w:pPr>
        <w:widowControl/>
        <w:jc w:val="left"/>
        <w:rPr>
          <w:color w:val="000000"/>
          <w:sz w:val="24"/>
          <w:szCs w:val="20"/>
        </w:rPr>
      </w:pPr>
      <w:r>
        <w:rPr>
          <w:color w:val="000000"/>
          <w:sz w:val="24"/>
          <w:szCs w:val="20"/>
        </w:rPr>
        <w:br w:type="page"/>
      </w:r>
    </w:p>
    <w:p w14:paraId="70949BB6">
      <w:pPr>
        <w:pStyle w:val="6"/>
      </w:pPr>
      <w:r>
        <w:t>2-1-2 拟分包情况说明及分包意向协议</w:t>
      </w:r>
    </w:p>
    <w:p w14:paraId="0BF8D316">
      <w:pPr>
        <w:autoSpaceDE w:val="0"/>
        <w:autoSpaceDN w:val="0"/>
        <w:adjustRightInd w:val="0"/>
        <w:jc w:val="center"/>
        <w:rPr>
          <w:color w:val="000000"/>
          <w:sz w:val="30"/>
          <w:szCs w:val="30"/>
        </w:rPr>
      </w:pPr>
    </w:p>
    <w:p w14:paraId="7FC74F6F">
      <w:pPr>
        <w:autoSpaceDE w:val="0"/>
        <w:autoSpaceDN w:val="0"/>
        <w:adjustRightInd w:val="0"/>
        <w:spacing w:line="360" w:lineRule="auto"/>
        <w:jc w:val="center"/>
        <w:rPr>
          <w:b/>
          <w:color w:val="000000"/>
          <w:sz w:val="36"/>
          <w:szCs w:val="36"/>
        </w:rPr>
      </w:pPr>
      <w:r>
        <w:rPr>
          <w:b/>
          <w:color w:val="000000"/>
          <w:sz w:val="36"/>
          <w:szCs w:val="36"/>
        </w:rPr>
        <w:t>拟分包情况说明（不适用）</w:t>
      </w:r>
    </w:p>
    <w:p w14:paraId="078E050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8D67A0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7FE2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4137E247">
            <w:pPr>
              <w:pStyle w:val="24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36279FF8">
            <w:pPr>
              <w:pStyle w:val="247"/>
              <w:jc w:val="center"/>
              <w:rPr>
                <w:rFonts w:ascii="Times New Roman" w:hAnsi="Times New Roman" w:cs="Times New Roman"/>
                <w:sz w:val="24"/>
              </w:rPr>
            </w:pPr>
            <w:r>
              <w:rPr>
                <w:rFonts w:ascii="Times New Roman" w:hAnsi="Times New Roman" w:cs="Times New Roman"/>
                <w:sz w:val="24"/>
              </w:rPr>
              <w:t>分包承担</w:t>
            </w:r>
          </w:p>
          <w:p w14:paraId="57C4F401">
            <w:pPr>
              <w:pStyle w:val="24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32D6CE90">
            <w:pPr>
              <w:pStyle w:val="24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52EE04F">
            <w:pPr>
              <w:pStyle w:val="24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AC4F3D4">
            <w:pPr>
              <w:pStyle w:val="24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26FADEA6">
            <w:pPr>
              <w:pStyle w:val="247"/>
              <w:jc w:val="center"/>
              <w:rPr>
                <w:rFonts w:ascii="Times New Roman" w:hAnsi="Times New Roman" w:cs="Times New Roman"/>
                <w:sz w:val="24"/>
              </w:rPr>
            </w:pPr>
            <w:r>
              <w:rPr>
                <w:rFonts w:ascii="Times New Roman" w:hAnsi="Times New Roman" w:cs="Times New Roman"/>
                <w:sz w:val="24"/>
              </w:rPr>
              <w:t>资质等级</w:t>
            </w:r>
          </w:p>
        </w:tc>
        <w:tc>
          <w:tcPr>
            <w:tcW w:w="1558" w:type="dxa"/>
            <w:noWrap w:val="0"/>
            <w:vAlign w:val="center"/>
          </w:tcPr>
          <w:p w14:paraId="354EB947">
            <w:pPr>
              <w:pStyle w:val="247"/>
              <w:jc w:val="center"/>
              <w:rPr>
                <w:rFonts w:ascii="Times New Roman" w:hAnsi="Times New Roman" w:cs="Times New Roman"/>
                <w:sz w:val="24"/>
              </w:rPr>
            </w:pPr>
            <w:r>
              <w:rPr>
                <w:rFonts w:ascii="Times New Roman" w:hAnsi="Times New Roman" w:cs="Times New Roman"/>
                <w:sz w:val="24"/>
              </w:rPr>
              <w:t>拟分包</w:t>
            </w:r>
          </w:p>
          <w:p w14:paraId="43CFA775">
            <w:pPr>
              <w:pStyle w:val="24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5A5CB3E7">
            <w:pPr>
              <w:pStyle w:val="24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63B49676">
            <w:pPr>
              <w:pStyle w:val="24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51B485DB">
            <w:pPr>
              <w:pStyle w:val="24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17C27A41">
            <w:pPr>
              <w:pStyle w:val="247"/>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6A838B96">
            <w:pPr>
              <w:pStyle w:val="247"/>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48202F65">
            <w:pPr>
              <w:pStyle w:val="247"/>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hAnsi="Times New Roman" w:eastAsia="Times New Roman" w:cs="Times New Roman"/>
                <w:sz w:val="24"/>
                <w:lang w:eastAsia="zh-CN"/>
              </w:rPr>
              <w:t>%</w:t>
            </w:r>
            <w:r>
              <w:rPr>
                <w:rFonts w:ascii="Times New Roman" w:hAnsi="Times New Roman" w:cs="Times New Roman"/>
                <w:sz w:val="24"/>
                <w:lang w:eastAsia="zh-CN"/>
              </w:rPr>
              <w:t>）</w:t>
            </w:r>
          </w:p>
        </w:tc>
      </w:tr>
      <w:tr w14:paraId="30F8D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3D870E95">
            <w:pPr>
              <w:pStyle w:val="24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722C62B9">
            <w:pPr>
              <w:pStyle w:val="247"/>
              <w:jc w:val="center"/>
              <w:rPr>
                <w:rFonts w:ascii="Times New Roman" w:hAnsi="Times New Roman" w:cs="Times New Roman"/>
                <w:sz w:val="30"/>
              </w:rPr>
            </w:pPr>
          </w:p>
        </w:tc>
        <w:tc>
          <w:tcPr>
            <w:tcW w:w="1513" w:type="dxa"/>
            <w:noWrap w:val="0"/>
            <w:vAlign w:val="center"/>
          </w:tcPr>
          <w:p w14:paraId="6DCB7886">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1780130E">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7FFA423A">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6228155B">
            <w:pPr>
              <w:pStyle w:val="247"/>
              <w:jc w:val="center"/>
              <w:rPr>
                <w:rFonts w:ascii="Times New Roman" w:hAnsi="Times New Roman" w:cs="Times New Roman"/>
                <w:sz w:val="30"/>
                <w:lang w:eastAsia="zh-CN"/>
              </w:rPr>
            </w:pPr>
          </w:p>
        </w:tc>
        <w:tc>
          <w:tcPr>
            <w:tcW w:w="1558" w:type="dxa"/>
            <w:noWrap w:val="0"/>
            <w:vAlign w:val="center"/>
          </w:tcPr>
          <w:p w14:paraId="6C288B38">
            <w:pPr>
              <w:pStyle w:val="247"/>
              <w:jc w:val="center"/>
              <w:rPr>
                <w:rFonts w:ascii="Times New Roman" w:hAnsi="Times New Roman" w:cs="Times New Roman"/>
                <w:sz w:val="30"/>
                <w:lang w:eastAsia="zh-CN"/>
              </w:rPr>
            </w:pPr>
          </w:p>
        </w:tc>
        <w:tc>
          <w:tcPr>
            <w:tcW w:w="1498" w:type="dxa"/>
            <w:noWrap w:val="0"/>
            <w:vAlign w:val="center"/>
          </w:tcPr>
          <w:p w14:paraId="72CAEEF6">
            <w:pPr>
              <w:pStyle w:val="247"/>
              <w:jc w:val="center"/>
              <w:rPr>
                <w:rFonts w:ascii="Times New Roman" w:hAnsi="Times New Roman" w:cs="Times New Roman"/>
                <w:sz w:val="30"/>
                <w:lang w:eastAsia="zh-CN"/>
              </w:rPr>
            </w:pPr>
          </w:p>
        </w:tc>
        <w:tc>
          <w:tcPr>
            <w:tcW w:w="1564" w:type="dxa"/>
            <w:noWrap w:val="0"/>
            <w:vAlign w:val="center"/>
          </w:tcPr>
          <w:p w14:paraId="00D88A1C">
            <w:pPr>
              <w:pStyle w:val="247"/>
              <w:jc w:val="center"/>
              <w:rPr>
                <w:rFonts w:ascii="Times New Roman" w:hAnsi="Times New Roman" w:cs="Times New Roman"/>
                <w:sz w:val="30"/>
                <w:lang w:eastAsia="zh-CN"/>
              </w:rPr>
            </w:pPr>
          </w:p>
        </w:tc>
      </w:tr>
      <w:tr w14:paraId="3528F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40B2250">
            <w:pPr>
              <w:pStyle w:val="24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7C83C793">
            <w:pPr>
              <w:pStyle w:val="247"/>
              <w:jc w:val="center"/>
              <w:rPr>
                <w:rFonts w:ascii="Times New Roman" w:hAnsi="Times New Roman" w:cs="Times New Roman"/>
                <w:sz w:val="30"/>
              </w:rPr>
            </w:pPr>
          </w:p>
        </w:tc>
        <w:tc>
          <w:tcPr>
            <w:tcW w:w="1513" w:type="dxa"/>
            <w:noWrap w:val="0"/>
            <w:vAlign w:val="center"/>
          </w:tcPr>
          <w:p w14:paraId="3D38C134">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7F3F40B4">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B007447">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3D6E1FA6">
            <w:pPr>
              <w:pStyle w:val="247"/>
              <w:jc w:val="center"/>
              <w:rPr>
                <w:rFonts w:ascii="Times New Roman" w:hAnsi="Times New Roman" w:cs="Times New Roman"/>
                <w:sz w:val="30"/>
                <w:lang w:eastAsia="zh-CN"/>
              </w:rPr>
            </w:pPr>
          </w:p>
        </w:tc>
        <w:tc>
          <w:tcPr>
            <w:tcW w:w="1558" w:type="dxa"/>
            <w:noWrap w:val="0"/>
            <w:vAlign w:val="center"/>
          </w:tcPr>
          <w:p w14:paraId="7653CE45">
            <w:pPr>
              <w:pStyle w:val="247"/>
              <w:jc w:val="center"/>
              <w:rPr>
                <w:rFonts w:ascii="Times New Roman" w:hAnsi="Times New Roman" w:cs="Times New Roman"/>
                <w:sz w:val="30"/>
                <w:lang w:eastAsia="zh-CN"/>
              </w:rPr>
            </w:pPr>
          </w:p>
        </w:tc>
        <w:tc>
          <w:tcPr>
            <w:tcW w:w="1498" w:type="dxa"/>
            <w:noWrap w:val="0"/>
            <w:vAlign w:val="center"/>
          </w:tcPr>
          <w:p w14:paraId="4025E204">
            <w:pPr>
              <w:pStyle w:val="247"/>
              <w:jc w:val="center"/>
              <w:rPr>
                <w:rFonts w:ascii="Times New Roman" w:hAnsi="Times New Roman" w:cs="Times New Roman"/>
                <w:sz w:val="30"/>
                <w:lang w:eastAsia="zh-CN"/>
              </w:rPr>
            </w:pPr>
          </w:p>
        </w:tc>
        <w:tc>
          <w:tcPr>
            <w:tcW w:w="1564" w:type="dxa"/>
            <w:noWrap w:val="0"/>
            <w:vAlign w:val="center"/>
          </w:tcPr>
          <w:p w14:paraId="63B61A2A">
            <w:pPr>
              <w:pStyle w:val="247"/>
              <w:jc w:val="center"/>
              <w:rPr>
                <w:rFonts w:ascii="Times New Roman" w:hAnsi="Times New Roman" w:cs="Times New Roman"/>
                <w:sz w:val="30"/>
                <w:lang w:eastAsia="zh-CN"/>
              </w:rPr>
            </w:pPr>
          </w:p>
        </w:tc>
      </w:tr>
      <w:tr w14:paraId="6D09E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47F8C70D">
            <w:pPr>
              <w:pStyle w:val="24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6F2091E4">
            <w:pPr>
              <w:pStyle w:val="247"/>
              <w:jc w:val="center"/>
              <w:rPr>
                <w:rFonts w:ascii="Times New Roman" w:hAnsi="Times New Roman" w:cs="Times New Roman"/>
                <w:sz w:val="30"/>
              </w:rPr>
            </w:pPr>
          </w:p>
        </w:tc>
        <w:tc>
          <w:tcPr>
            <w:tcW w:w="1513" w:type="dxa"/>
            <w:noWrap w:val="0"/>
            <w:vAlign w:val="center"/>
          </w:tcPr>
          <w:p w14:paraId="65902FC3">
            <w:pPr>
              <w:pStyle w:val="247"/>
              <w:tabs>
                <w:tab w:val="left" w:pos="235"/>
              </w:tabs>
              <w:jc w:val="center"/>
              <w:rPr>
                <w:rFonts w:ascii="Times New Roman" w:hAnsi="Times New Roman" w:cs="Times New Roman"/>
                <w:sz w:val="24"/>
              </w:rPr>
            </w:pPr>
          </w:p>
        </w:tc>
        <w:tc>
          <w:tcPr>
            <w:tcW w:w="1125" w:type="dxa"/>
            <w:noWrap w:val="0"/>
            <w:vAlign w:val="center"/>
          </w:tcPr>
          <w:p w14:paraId="78607B87">
            <w:pPr>
              <w:pStyle w:val="247"/>
              <w:jc w:val="center"/>
              <w:rPr>
                <w:rFonts w:ascii="Times New Roman" w:hAnsi="Times New Roman" w:cs="Times New Roman"/>
                <w:sz w:val="30"/>
              </w:rPr>
            </w:pPr>
          </w:p>
        </w:tc>
        <w:tc>
          <w:tcPr>
            <w:tcW w:w="1558" w:type="dxa"/>
            <w:noWrap w:val="0"/>
            <w:vAlign w:val="center"/>
          </w:tcPr>
          <w:p w14:paraId="0E6F7E7A">
            <w:pPr>
              <w:pStyle w:val="247"/>
              <w:jc w:val="center"/>
              <w:rPr>
                <w:rFonts w:ascii="Times New Roman" w:hAnsi="Times New Roman" w:cs="Times New Roman"/>
                <w:sz w:val="30"/>
              </w:rPr>
            </w:pPr>
          </w:p>
        </w:tc>
        <w:tc>
          <w:tcPr>
            <w:tcW w:w="1498" w:type="dxa"/>
            <w:noWrap w:val="0"/>
            <w:vAlign w:val="center"/>
          </w:tcPr>
          <w:p w14:paraId="43BC7D5C">
            <w:pPr>
              <w:pStyle w:val="247"/>
              <w:jc w:val="center"/>
              <w:rPr>
                <w:rFonts w:ascii="Times New Roman" w:hAnsi="Times New Roman" w:cs="Times New Roman"/>
                <w:sz w:val="30"/>
              </w:rPr>
            </w:pPr>
          </w:p>
        </w:tc>
        <w:tc>
          <w:tcPr>
            <w:tcW w:w="1564" w:type="dxa"/>
            <w:noWrap w:val="0"/>
            <w:vAlign w:val="center"/>
          </w:tcPr>
          <w:p w14:paraId="5D882313">
            <w:pPr>
              <w:pStyle w:val="247"/>
              <w:jc w:val="center"/>
              <w:rPr>
                <w:rFonts w:ascii="Times New Roman" w:hAnsi="Times New Roman" w:cs="Times New Roman"/>
                <w:sz w:val="30"/>
              </w:rPr>
            </w:pPr>
          </w:p>
        </w:tc>
      </w:tr>
      <w:tr w14:paraId="2D2ED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57216265">
            <w:pPr>
              <w:pStyle w:val="24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3F7C1C58">
            <w:pPr>
              <w:pStyle w:val="247"/>
              <w:jc w:val="center"/>
              <w:rPr>
                <w:rFonts w:ascii="Times New Roman" w:hAnsi="Times New Roman" w:cs="Times New Roman"/>
                <w:sz w:val="30"/>
              </w:rPr>
            </w:pPr>
          </w:p>
        </w:tc>
        <w:tc>
          <w:tcPr>
            <w:tcW w:w="1564" w:type="dxa"/>
            <w:noWrap w:val="0"/>
            <w:vAlign w:val="center"/>
          </w:tcPr>
          <w:p w14:paraId="782C3FA8">
            <w:pPr>
              <w:pStyle w:val="247"/>
              <w:jc w:val="center"/>
              <w:rPr>
                <w:rFonts w:ascii="Times New Roman" w:hAnsi="Times New Roman" w:cs="Times New Roman"/>
                <w:sz w:val="30"/>
              </w:rPr>
            </w:pPr>
          </w:p>
        </w:tc>
      </w:tr>
    </w:tbl>
    <w:p w14:paraId="0B682F01">
      <w:pPr>
        <w:adjustRightInd w:val="0"/>
        <w:snapToGrid w:val="0"/>
        <w:spacing w:line="360" w:lineRule="auto"/>
        <w:ind w:firstLine="480" w:firstLineChars="200"/>
        <w:jc w:val="left"/>
        <w:rPr>
          <w:sz w:val="24"/>
        </w:rPr>
      </w:pPr>
    </w:p>
    <w:p w14:paraId="1066EBF6">
      <w:pPr>
        <w:adjustRightInd w:val="0"/>
        <w:snapToGrid w:val="0"/>
        <w:spacing w:line="360" w:lineRule="auto"/>
        <w:jc w:val="left"/>
        <w:rPr>
          <w:sz w:val="24"/>
        </w:rPr>
      </w:pPr>
    </w:p>
    <w:p w14:paraId="3329ECE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73C7C706">
      <w:pPr>
        <w:spacing w:line="360" w:lineRule="auto"/>
        <w:ind w:right="-57" w:firstLine="480"/>
        <w:jc w:val="right"/>
        <w:rPr>
          <w:color w:val="000000"/>
          <w:sz w:val="24"/>
        </w:rPr>
      </w:pPr>
      <w:r>
        <w:rPr>
          <w:color w:val="000000"/>
          <w:sz w:val="24"/>
          <w:szCs w:val="20"/>
        </w:rPr>
        <w:t>日期：_____年______月______日</w:t>
      </w:r>
    </w:p>
    <w:p w14:paraId="3559C9DA">
      <w:pPr>
        <w:adjustRightInd w:val="0"/>
        <w:snapToGrid w:val="0"/>
        <w:spacing w:line="360" w:lineRule="auto"/>
        <w:jc w:val="left"/>
        <w:rPr>
          <w:sz w:val="24"/>
        </w:rPr>
      </w:pPr>
      <w:r>
        <w:rPr>
          <w:sz w:val="24"/>
        </w:rPr>
        <w:t>注：</w:t>
      </w:r>
    </w:p>
    <w:p w14:paraId="14CEB049">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DE5B36D">
      <w:pPr>
        <w:adjustRightInd w:val="0"/>
        <w:snapToGrid w:val="0"/>
        <w:spacing w:line="360" w:lineRule="auto"/>
        <w:jc w:val="left"/>
        <w:rPr>
          <w:color w:val="000000"/>
          <w:sz w:val="30"/>
          <w:szCs w:val="30"/>
        </w:rPr>
      </w:pPr>
    </w:p>
    <w:p w14:paraId="79432C9A">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分包意向协议（不适用）</w:t>
      </w:r>
    </w:p>
    <w:p w14:paraId="1ABBA270">
      <w:pPr>
        <w:adjustRightInd w:val="0"/>
        <w:snapToGrid w:val="0"/>
        <w:spacing w:line="360" w:lineRule="auto"/>
        <w:ind w:firstLine="480" w:firstLineChars="200"/>
        <w:jc w:val="left"/>
        <w:rPr>
          <w:sz w:val="24"/>
        </w:rPr>
      </w:pPr>
      <w:r>
        <w:rPr>
          <w:sz w:val="24"/>
        </w:rPr>
        <w:t>甲方（投标人）：________</w:t>
      </w:r>
    </w:p>
    <w:p w14:paraId="2810C136">
      <w:pPr>
        <w:adjustRightInd w:val="0"/>
        <w:snapToGrid w:val="0"/>
        <w:spacing w:line="360" w:lineRule="auto"/>
        <w:ind w:firstLine="480" w:firstLineChars="200"/>
        <w:jc w:val="left"/>
        <w:rPr>
          <w:sz w:val="24"/>
        </w:rPr>
      </w:pPr>
      <w:r>
        <w:rPr>
          <w:sz w:val="24"/>
        </w:rPr>
        <w:t>乙方（拟分包单位）：________</w:t>
      </w:r>
    </w:p>
    <w:p w14:paraId="7FAC592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289C4B18">
      <w:pPr>
        <w:adjustRightInd w:val="0"/>
        <w:snapToGrid w:val="0"/>
        <w:spacing w:line="360" w:lineRule="auto"/>
        <w:ind w:firstLine="480" w:firstLineChars="200"/>
        <w:jc w:val="left"/>
        <w:rPr>
          <w:sz w:val="24"/>
        </w:rPr>
      </w:pPr>
      <w:r>
        <w:rPr>
          <w:sz w:val="24"/>
        </w:rPr>
        <w:t>1.分包内容：_____。</w:t>
      </w:r>
    </w:p>
    <w:p w14:paraId="78A7734B">
      <w:pPr>
        <w:adjustRightInd w:val="0"/>
        <w:snapToGrid w:val="0"/>
        <w:spacing w:line="360" w:lineRule="auto"/>
        <w:ind w:firstLine="480" w:firstLineChars="200"/>
        <w:jc w:val="left"/>
        <w:rPr>
          <w:sz w:val="24"/>
        </w:rPr>
      </w:pPr>
      <w:r>
        <w:rPr>
          <w:sz w:val="24"/>
        </w:rPr>
        <w:t>2.分包金额：_____，该金额占该采购包合同金额的比例为___%。</w:t>
      </w:r>
    </w:p>
    <w:p w14:paraId="750125BE">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416F793E">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DD2760A">
      <w:pPr>
        <w:spacing w:line="360" w:lineRule="auto"/>
        <w:ind w:firstLine="471"/>
        <w:rPr>
          <w:b/>
          <w:color w:val="000000"/>
          <w:sz w:val="24"/>
        </w:rPr>
      </w:pPr>
    </w:p>
    <w:p w14:paraId="7A5E26AA">
      <w:pPr>
        <w:spacing w:line="360" w:lineRule="auto"/>
        <w:ind w:firstLine="471"/>
        <w:rPr>
          <w:b/>
          <w:color w:val="000000"/>
          <w:sz w:val="24"/>
        </w:rPr>
      </w:pPr>
      <w:r>
        <w:rPr>
          <w:color w:val="000000"/>
          <w:sz w:val="24"/>
        </w:rPr>
        <w:t>甲方（盖章）：_________                 乙方（盖章）：_________</w:t>
      </w:r>
    </w:p>
    <w:p w14:paraId="11F611A6">
      <w:pPr>
        <w:spacing w:line="360" w:lineRule="auto"/>
        <w:ind w:left="480"/>
        <w:jc w:val="right"/>
        <w:rPr>
          <w:color w:val="000000"/>
          <w:sz w:val="24"/>
        </w:rPr>
      </w:pPr>
    </w:p>
    <w:p w14:paraId="4ACABDC8">
      <w:pPr>
        <w:wordWrap w:val="0"/>
        <w:spacing w:line="360" w:lineRule="auto"/>
        <w:ind w:left="480"/>
        <w:jc w:val="right"/>
        <w:rPr>
          <w:b/>
          <w:color w:val="000000"/>
          <w:sz w:val="24"/>
        </w:rPr>
      </w:pPr>
      <w:r>
        <w:rPr>
          <w:color w:val="000000"/>
          <w:sz w:val="24"/>
          <w:szCs w:val="20"/>
        </w:rPr>
        <w:t xml:space="preserve">日期：_____年______月______日   </w:t>
      </w:r>
    </w:p>
    <w:p w14:paraId="7C7D60AF">
      <w:pPr>
        <w:tabs>
          <w:tab w:val="left" w:pos="8280"/>
        </w:tabs>
        <w:spacing w:line="360" w:lineRule="auto"/>
        <w:ind w:firstLine="480"/>
        <w:rPr>
          <w:color w:val="000000"/>
          <w:sz w:val="24"/>
        </w:rPr>
      </w:pPr>
    </w:p>
    <w:p w14:paraId="2A1B0BE7">
      <w:pPr>
        <w:tabs>
          <w:tab w:val="left" w:pos="8280"/>
        </w:tabs>
        <w:spacing w:line="360" w:lineRule="auto"/>
        <w:rPr>
          <w:color w:val="000000"/>
          <w:sz w:val="24"/>
        </w:rPr>
      </w:pPr>
      <w:r>
        <w:rPr>
          <w:color w:val="000000"/>
          <w:sz w:val="24"/>
        </w:rPr>
        <w:t>注：</w:t>
      </w:r>
    </w:p>
    <w:p w14:paraId="62B97459">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F7254D3">
      <w:pPr>
        <w:widowControl/>
        <w:jc w:val="left"/>
        <w:rPr>
          <w:color w:val="000000"/>
          <w:sz w:val="24"/>
          <w:szCs w:val="20"/>
        </w:rPr>
      </w:pPr>
      <w:r>
        <w:rPr>
          <w:color w:val="000000"/>
          <w:sz w:val="24"/>
          <w:szCs w:val="20"/>
        </w:rPr>
        <w:br w:type="page"/>
      </w:r>
    </w:p>
    <w:p w14:paraId="5F6DD2E3">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49F39A3">
      <w:pPr>
        <w:widowControl/>
        <w:jc w:val="left"/>
        <w:rPr>
          <w:sz w:val="24"/>
        </w:rPr>
      </w:pPr>
    </w:p>
    <w:p w14:paraId="217CEC99">
      <w:pPr>
        <w:widowControl/>
        <w:jc w:val="left"/>
        <w:rPr>
          <w:sz w:val="24"/>
        </w:rPr>
      </w:pPr>
      <w:r>
        <w:rPr>
          <w:sz w:val="24"/>
        </w:rPr>
        <w:br w:type="page"/>
      </w:r>
    </w:p>
    <w:p w14:paraId="6D957893">
      <w:pPr>
        <w:numPr>
          <w:ilvl w:val="0"/>
          <w:numId w:val="14"/>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3E27048D">
      <w:pPr>
        <w:spacing w:line="360" w:lineRule="auto"/>
        <w:outlineLvl w:val="2"/>
        <w:rPr>
          <w:color w:val="000000"/>
          <w:sz w:val="24"/>
          <w:szCs w:val="20"/>
        </w:rPr>
      </w:pPr>
      <w:r>
        <w:rPr>
          <w:color w:val="000000"/>
          <w:sz w:val="24"/>
          <w:szCs w:val="20"/>
        </w:rPr>
        <w:t>3-1 联合协议（如有）</w:t>
      </w:r>
    </w:p>
    <w:p w14:paraId="1B4E7CF7">
      <w:pPr>
        <w:autoSpaceDE w:val="0"/>
        <w:autoSpaceDN w:val="0"/>
        <w:adjustRightInd w:val="0"/>
        <w:spacing w:line="360" w:lineRule="auto"/>
        <w:jc w:val="center"/>
        <w:rPr>
          <w:b/>
          <w:color w:val="000000"/>
          <w:sz w:val="36"/>
          <w:szCs w:val="36"/>
        </w:rPr>
      </w:pPr>
      <w:r>
        <w:rPr>
          <w:b/>
          <w:color w:val="000000"/>
          <w:sz w:val="36"/>
          <w:szCs w:val="36"/>
        </w:rPr>
        <w:t>联合协议（不适用）</w:t>
      </w:r>
    </w:p>
    <w:p w14:paraId="109D5C52">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7711DE8E">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3E97EC75">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504E4510">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33AF062B">
      <w:pPr>
        <w:numPr>
          <w:ilvl w:val="0"/>
          <w:numId w:val="17"/>
        </w:numPr>
        <w:spacing w:line="360" w:lineRule="auto"/>
        <w:rPr>
          <w:bCs/>
          <w:color w:val="000000"/>
          <w:sz w:val="24"/>
        </w:rPr>
      </w:pPr>
      <w:r>
        <w:rPr>
          <w:bCs/>
          <w:color w:val="000000"/>
          <w:sz w:val="24"/>
        </w:rPr>
        <w:t>牵头人为项目的总负责单位；组织各参加方进行项目实施工作。</w:t>
      </w:r>
    </w:p>
    <w:p w14:paraId="553C820E">
      <w:pPr>
        <w:numPr>
          <w:ilvl w:val="0"/>
          <w:numId w:val="17"/>
        </w:numPr>
        <w:spacing w:line="360" w:lineRule="auto"/>
        <w:rPr>
          <w:bCs/>
          <w:color w:val="000000"/>
          <w:sz w:val="24"/>
        </w:rPr>
      </w:pPr>
      <w:r>
        <w:rPr>
          <w:bCs/>
          <w:color w:val="000000"/>
          <w:sz w:val="24"/>
        </w:rPr>
        <w:t>______负责_____，具体工作范围、内容以投标文件及合同为准。</w:t>
      </w:r>
    </w:p>
    <w:p w14:paraId="6B9D0B49">
      <w:pPr>
        <w:numPr>
          <w:ilvl w:val="0"/>
          <w:numId w:val="17"/>
        </w:numPr>
        <w:spacing w:line="360" w:lineRule="auto"/>
        <w:rPr>
          <w:bCs/>
          <w:color w:val="000000"/>
          <w:sz w:val="24"/>
        </w:rPr>
      </w:pPr>
      <w:r>
        <w:rPr>
          <w:bCs/>
          <w:color w:val="000000"/>
          <w:sz w:val="24"/>
        </w:rPr>
        <w:t>______负责_____，具体工作范围、内容以投标文件及合同为准。</w:t>
      </w:r>
    </w:p>
    <w:p w14:paraId="0B64A369">
      <w:pPr>
        <w:numPr>
          <w:ilvl w:val="0"/>
          <w:numId w:val="17"/>
        </w:numPr>
        <w:spacing w:line="360" w:lineRule="auto"/>
        <w:rPr>
          <w:bCs/>
          <w:color w:val="000000"/>
          <w:sz w:val="24"/>
        </w:rPr>
      </w:pPr>
      <w:r>
        <w:rPr>
          <w:bCs/>
          <w:color w:val="000000"/>
          <w:sz w:val="24"/>
        </w:rPr>
        <w:t>______负责_____（如有），具体工作范围、内容以投标文件及合同为准。</w:t>
      </w:r>
    </w:p>
    <w:p w14:paraId="41F500DF">
      <w:pPr>
        <w:numPr>
          <w:ilvl w:val="0"/>
          <w:numId w:val="17"/>
        </w:numPr>
        <w:spacing w:line="360" w:lineRule="auto"/>
        <w:rPr>
          <w:sz w:val="24"/>
        </w:rPr>
      </w:pPr>
      <w:r>
        <w:rPr>
          <w:sz w:val="24"/>
        </w:rPr>
        <w:t>本项目联合协议合同总额为________元，联合体各成员按照如下比例分摊（按联合体成员分别列明）：</w:t>
      </w:r>
    </w:p>
    <w:p w14:paraId="0CFF4DBF">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22978C0A">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3059BCBE">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6A83BC5E">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0A7107CB">
      <w:pPr>
        <w:numPr>
          <w:ilvl w:val="0"/>
          <w:numId w:val="17"/>
        </w:numPr>
        <w:spacing w:line="360" w:lineRule="auto"/>
        <w:rPr>
          <w:bCs/>
          <w:color w:val="000000"/>
          <w:sz w:val="24"/>
        </w:rPr>
      </w:pPr>
      <w:r>
        <w:rPr>
          <w:bCs/>
          <w:color w:val="000000"/>
          <w:sz w:val="24"/>
        </w:rPr>
        <w:t>其他约定（如有）：_______。</w:t>
      </w:r>
    </w:p>
    <w:p w14:paraId="67295A26">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95AE20">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1863462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78C15A7">
      <w:pPr>
        <w:spacing w:line="360" w:lineRule="auto"/>
        <w:ind w:firstLine="471"/>
        <w:rPr>
          <w:color w:val="000000"/>
          <w:sz w:val="24"/>
        </w:rPr>
      </w:pPr>
    </w:p>
    <w:p w14:paraId="3D3B8423">
      <w:pPr>
        <w:spacing w:line="360" w:lineRule="auto"/>
        <w:ind w:firstLine="471"/>
        <w:rPr>
          <w:color w:val="000000"/>
          <w:sz w:val="24"/>
        </w:rPr>
      </w:pPr>
    </w:p>
    <w:p w14:paraId="5ECC2ED5">
      <w:pPr>
        <w:spacing w:line="360" w:lineRule="auto"/>
        <w:ind w:firstLine="471"/>
        <w:rPr>
          <w:color w:val="000000"/>
          <w:sz w:val="24"/>
        </w:rPr>
      </w:pPr>
      <w:r>
        <w:rPr>
          <w:color w:val="000000"/>
          <w:sz w:val="24"/>
        </w:rPr>
        <w:t>联合体成员名称：</w:t>
      </w:r>
      <w:r>
        <w:rPr>
          <w:color w:val="000000"/>
          <w:sz w:val="24"/>
          <w:szCs w:val="20"/>
        </w:rPr>
        <w:t>______</w:t>
      </w:r>
    </w:p>
    <w:p w14:paraId="027991E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3988985D">
      <w:pPr>
        <w:spacing w:line="360" w:lineRule="auto"/>
        <w:ind w:firstLine="471"/>
        <w:rPr>
          <w:color w:val="000000"/>
          <w:sz w:val="24"/>
        </w:rPr>
      </w:pPr>
    </w:p>
    <w:p w14:paraId="4CD552B8">
      <w:pPr>
        <w:spacing w:line="360" w:lineRule="auto"/>
        <w:ind w:firstLine="471"/>
        <w:rPr>
          <w:color w:val="000000"/>
          <w:sz w:val="24"/>
        </w:rPr>
      </w:pPr>
    </w:p>
    <w:p w14:paraId="7413325E">
      <w:pPr>
        <w:spacing w:line="360" w:lineRule="auto"/>
        <w:ind w:left="480"/>
        <w:jc w:val="right"/>
        <w:rPr>
          <w:color w:val="000000"/>
          <w:sz w:val="24"/>
        </w:rPr>
      </w:pPr>
    </w:p>
    <w:p w14:paraId="095B7C84">
      <w:pPr>
        <w:spacing w:line="360" w:lineRule="auto"/>
        <w:ind w:left="480"/>
        <w:jc w:val="right"/>
        <w:rPr>
          <w:color w:val="000000"/>
          <w:sz w:val="24"/>
        </w:rPr>
      </w:pPr>
      <w:r>
        <w:rPr>
          <w:color w:val="000000"/>
          <w:sz w:val="24"/>
          <w:szCs w:val="20"/>
        </w:rPr>
        <w:t>日期：_____年______月______日</w:t>
      </w:r>
    </w:p>
    <w:p w14:paraId="1F68BFED">
      <w:pPr>
        <w:spacing w:line="360" w:lineRule="auto"/>
        <w:ind w:left="480"/>
        <w:jc w:val="right"/>
        <w:rPr>
          <w:b/>
          <w:color w:val="000000"/>
          <w:sz w:val="24"/>
        </w:rPr>
      </w:pPr>
    </w:p>
    <w:p w14:paraId="646C68BF">
      <w:pPr>
        <w:tabs>
          <w:tab w:val="left" w:pos="8280"/>
        </w:tabs>
        <w:spacing w:line="360" w:lineRule="auto"/>
        <w:ind w:firstLine="480"/>
        <w:rPr>
          <w:color w:val="000000"/>
          <w:sz w:val="24"/>
        </w:rPr>
      </w:pPr>
    </w:p>
    <w:p w14:paraId="4950DD38">
      <w:pPr>
        <w:tabs>
          <w:tab w:val="left" w:pos="8280"/>
        </w:tabs>
        <w:spacing w:line="360" w:lineRule="auto"/>
        <w:ind w:firstLine="480"/>
        <w:rPr>
          <w:color w:val="000000"/>
          <w:sz w:val="24"/>
        </w:rPr>
      </w:pPr>
    </w:p>
    <w:p w14:paraId="654CD472">
      <w:pPr>
        <w:spacing w:line="360" w:lineRule="auto"/>
        <w:ind w:left="719" w:leftChars="228" w:hanging="240" w:hangingChars="100"/>
        <w:rPr>
          <w:color w:val="000000"/>
          <w:sz w:val="24"/>
        </w:rPr>
      </w:pPr>
      <w:r>
        <w:rPr>
          <w:color w:val="000000"/>
          <w:sz w:val="24"/>
        </w:rPr>
        <w:t>注：</w:t>
      </w:r>
    </w:p>
    <w:p w14:paraId="07C79513">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296B7CFE">
      <w:pPr>
        <w:spacing w:line="360" w:lineRule="auto"/>
        <w:ind w:left="719" w:leftChars="228" w:hanging="240" w:hangingChars="100"/>
        <w:rPr>
          <w:sz w:val="24"/>
        </w:rPr>
      </w:pPr>
      <w:r>
        <w:rPr>
          <w:color w:val="000000"/>
          <w:sz w:val="24"/>
        </w:rPr>
        <w:t>2. 联合体各方成员须在本协议上共同盖章。</w:t>
      </w:r>
    </w:p>
    <w:p w14:paraId="753AF448">
      <w:pPr>
        <w:spacing w:line="360" w:lineRule="auto"/>
        <w:ind w:left="719" w:leftChars="228" w:hanging="240" w:hangingChars="100"/>
        <w:rPr>
          <w:sz w:val="24"/>
        </w:rPr>
      </w:pPr>
      <w:r>
        <w:rPr>
          <w:sz w:val="24"/>
        </w:rPr>
        <w:br w:type="page"/>
      </w:r>
    </w:p>
    <w:p w14:paraId="35F7EF13">
      <w:pPr>
        <w:spacing w:line="360" w:lineRule="auto"/>
        <w:outlineLvl w:val="2"/>
        <w:rPr>
          <w:sz w:val="24"/>
          <w:szCs w:val="20"/>
        </w:rPr>
      </w:pPr>
      <w:r>
        <w:rPr>
          <w:color w:val="000000"/>
          <w:sz w:val="24"/>
          <w:szCs w:val="20"/>
        </w:rPr>
        <w:t>3-2 其他</w:t>
      </w:r>
      <w:r>
        <w:rPr>
          <w:sz w:val="24"/>
          <w:szCs w:val="20"/>
        </w:rPr>
        <w:t>特定资格要求</w:t>
      </w:r>
    </w:p>
    <w:p w14:paraId="6F3EAF28">
      <w:pPr>
        <w:widowControl/>
        <w:jc w:val="left"/>
        <w:rPr>
          <w:sz w:val="24"/>
          <w:szCs w:val="20"/>
        </w:rPr>
      </w:pPr>
      <w:r>
        <w:rPr>
          <w:sz w:val="24"/>
          <w:szCs w:val="20"/>
        </w:rPr>
        <w:br w:type="page"/>
      </w:r>
    </w:p>
    <w:p w14:paraId="7D75BAA4">
      <w:pPr>
        <w:numPr>
          <w:ilvl w:val="0"/>
          <w:numId w:val="14"/>
        </w:numPr>
        <w:tabs>
          <w:tab w:val="left" w:pos="360"/>
        </w:tabs>
        <w:snapToGrid w:val="0"/>
        <w:spacing w:line="360" w:lineRule="auto"/>
        <w:outlineLvl w:val="1"/>
        <w:rPr>
          <w:sz w:val="24"/>
          <w:szCs w:val="20"/>
        </w:rPr>
      </w:pPr>
      <w:r>
        <w:rPr>
          <w:color w:val="000000"/>
          <w:sz w:val="24"/>
          <w:szCs w:val="20"/>
        </w:rPr>
        <w:t>投标保证金凭证/交款单据电子件（不适用）</w:t>
      </w:r>
    </w:p>
    <w:p w14:paraId="164F3F13">
      <w:pPr>
        <w:spacing w:line="360" w:lineRule="auto"/>
        <w:rPr>
          <w:sz w:val="24"/>
          <w:szCs w:val="20"/>
        </w:rPr>
      </w:pPr>
    </w:p>
    <w:p w14:paraId="15E3500B">
      <w:pPr>
        <w:spacing w:line="360" w:lineRule="auto"/>
        <w:rPr>
          <w:sz w:val="24"/>
          <w:szCs w:val="20"/>
        </w:rPr>
      </w:pPr>
    </w:p>
    <w:p w14:paraId="17358A6D">
      <w:pPr>
        <w:widowControl/>
        <w:jc w:val="left"/>
        <w:rPr>
          <w:kern w:val="0"/>
          <w:sz w:val="24"/>
          <w:szCs w:val="20"/>
        </w:rPr>
      </w:pPr>
      <w:r>
        <w:rPr>
          <w:sz w:val="24"/>
          <w:szCs w:val="20"/>
        </w:rPr>
        <w:br w:type="page"/>
      </w:r>
    </w:p>
    <w:p w14:paraId="12086570">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7AD07602">
      <w:pPr>
        <w:rPr>
          <w:b/>
          <w:spacing w:val="20"/>
          <w:szCs w:val="21"/>
        </w:rPr>
      </w:pPr>
    </w:p>
    <w:p w14:paraId="13630BAC">
      <w:pPr>
        <w:rPr>
          <w:b/>
          <w:sz w:val="24"/>
        </w:rPr>
      </w:pPr>
      <w:r>
        <w:rPr>
          <w:b/>
          <w:spacing w:val="20"/>
          <w:sz w:val="24"/>
        </w:rPr>
        <w:t>投标文件（商务技术文件）</w:t>
      </w:r>
      <w:r>
        <w:rPr>
          <w:b/>
          <w:sz w:val="24"/>
        </w:rPr>
        <w:t>封面（非实质性格式）</w:t>
      </w:r>
    </w:p>
    <w:p w14:paraId="7811C282">
      <w:pPr>
        <w:jc w:val="center"/>
        <w:rPr>
          <w:szCs w:val="21"/>
        </w:rPr>
      </w:pPr>
    </w:p>
    <w:p w14:paraId="3B3969E5">
      <w:pPr>
        <w:jc w:val="center"/>
        <w:rPr>
          <w:b/>
          <w:spacing w:val="60"/>
          <w:sz w:val="84"/>
          <w:szCs w:val="84"/>
        </w:rPr>
      </w:pPr>
      <w:r>
        <w:rPr>
          <w:b/>
          <w:spacing w:val="60"/>
          <w:sz w:val="84"/>
          <w:szCs w:val="84"/>
        </w:rPr>
        <w:t>投 标 文 件</w:t>
      </w:r>
    </w:p>
    <w:p w14:paraId="42ECA667">
      <w:pPr>
        <w:jc w:val="center"/>
        <w:rPr>
          <w:b/>
          <w:spacing w:val="60"/>
          <w:sz w:val="52"/>
          <w:szCs w:val="52"/>
        </w:rPr>
      </w:pPr>
      <w:r>
        <w:rPr>
          <w:b/>
          <w:spacing w:val="60"/>
          <w:sz w:val="52"/>
          <w:szCs w:val="52"/>
        </w:rPr>
        <w:t>（商务技术文件）</w:t>
      </w:r>
    </w:p>
    <w:p w14:paraId="3DF802D2">
      <w:pPr>
        <w:ind w:firstLine="542" w:firstLineChars="150"/>
        <w:rPr>
          <w:b/>
          <w:spacing w:val="20"/>
          <w:sz w:val="32"/>
          <w:szCs w:val="32"/>
        </w:rPr>
      </w:pPr>
    </w:p>
    <w:p w14:paraId="5F47ED15">
      <w:pPr>
        <w:ind w:firstLine="542" w:firstLineChars="150"/>
        <w:rPr>
          <w:b/>
          <w:spacing w:val="20"/>
          <w:sz w:val="32"/>
          <w:szCs w:val="32"/>
        </w:rPr>
      </w:pPr>
    </w:p>
    <w:p w14:paraId="40666EBF">
      <w:pPr>
        <w:ind w:firstLine="542" w:firstLineChars="150"/>
        <w:rPr>
          <w:b/>
          <w:spacing w:val="20"/>
          <w:sz w:val="32"/>
          <w:szCs w:val="32"/>
        </w:rPr>
      </w:pPr>
      <w:r>
        <w:rPr>
          <w:b/>
          <w:spacing w:val="20"/>
          <w:sz w:val="32"/>
          <w:szCs w:val="32"/>
        </w:rPr>
        <w:t>项目名称:</w:t>
      </w:r>
    </w:p>
    <w:p w14:paraId="487564ED">
      <w:pPr>
        <w:ind w:firstLine="542" w:firstLineChars="150"/>
        <w:rPr>
          <w:b/>
          <w:spacing w:val="20"/>
          <w:sz w:val="32"/>
          <w:szCs w:val="32"/>
        </w:rPr>
      </w:pPr>
      <w:r>
        <w:rPr>
          <w:b/>
          <w:spacing w:val="20"/>
          <w:sz w:val="32"/>
          <w:szCs w:val="32"/>
        </w:rPr>
        <w:t>项目编号/包号：</w:t>
      </w:r>
    </w:p>
    <w:p w14:paraId="6C67FD66">
      <w:pPr>
        <w:ind w:firstLine="542" w:firstLineChars="150"/>
        <w:rPr>
          <w:b/>
          <w:spacing w:val="20"/>
          <w:sz w:val="32"/>
          <w:szCs w:val="32"/>
        </w:rPr>
      </w:pPr>
    </w:p>
    <w:p w14:paraId="00F70036">
      <w:pPr>
        <w:ind w:firstLine="542" w:firstLineChars="150"/>
        <w:rPr>
          <w:b/>
          <w:spacing w:val="20"/>
          <w:sz w:val="32"/>
          <w:szCs w:val="32"/>
        </w:rPr>
      </w:pPr>
    </w:p>
    <w:p w14:paraId="254A01B9">
      <w:pPr>
        <w:jc w:val="center"/>
        <w:rPr>
          <w:b/>
          <w:sz w:val="32"/>
          <w:szCs w:val="32"/>
        </w:rPr>
      </w:pPr>
    </w:p>
    <w:p w14:paraId="28586D5A">
      <w:pPr>
        <w:jc w:val="center"/>
        <w:rPr>
          <w:b/>
          <w:sz w:val="32"/>
          <w:szCs w:val="32"/>
        </w:rPr>
      </w:pPr>
    </w:p>
    <w:p w14:paraId="248E2713">
      <w:pPr>
        <w:jc w:val="center"/>
        <w:rPr>
          <w:b/>
          <w:sz w:val="32"/>
          <w:szCs w:val="32"/>
        </w:rPr>
      </w:pPr>
    </w:p>
    <w:p w14:paraId="4CC1C1E5">
      <w:pPr>
        <w:jc w:val="center"/>
        <w:rPr>
          <w:b/>
          <w:spacing w:val="20"/>
          <w:sz w:val="32"/>
          <w:szCs w:val="32"/>
        </w:rPr>
      </w:pPr>
    </w:p>
    <w:p w14:paraId="1299A264">
      <w:pPr>
        <w:jc w:val="center"/>
        <w:rPr>
          <w:b/>
          <w:spacing w:val="20"/>
          <w:sz w:val="32"/>
          <w:szCs w:val="32"/>
        </w:rPr>
      </w:pPr>
    </w:p>
    <w:p w14:paraId="3D81D448">
      <w:pPr>
        <w:jc w:val="center"/>
        <w:rPr>
          <w:b/>
          <w:spacing w:val="20"/>
          <w:sz w:val="32"/>
          <w:szCs w:val="32"/>
        </w:rPr>
      </w:pPr>
    </w:p>
    <w:p w14:paraId="76838CB5">
      <w:pPr>
        <w:spacing w:line="360" w:lineRule="auto"/>
        <w:ind w:firstLine="1445" w:firstLineChars="400"/>
        <w:jc w:val="left"/>
        <w:rPr>
          <w:b/>
          <w:spacing w:val="20"/>
          <w:sz w:val="32"/>
          <w:szCs w:val="32"/>
        </w:rPr>
      </w:pPr>
      <w:r>
        <w:rPr>
          <w:b/>
          <w:spacing w:val="20"/>
          <w:sz w:val="32"/>
          <w:szCs w:val="32"/>
        </w:rPr>
        <w:t>投标人名称：</w:t>
      </w:r>
    </w:p>
    <w:p w14:paraId="1EFBE64B">
      <w:pPr>
        <w:jc w:val="center"/>
        <w:rPr>
          <w:b/>
          <w:sz w:val="32"/>
          <w:szCs w:val="32"/>
        </w:rPr>
      </w:pPr>
    </w:p>
    <w:p w14:paraId="2C9E5DF7">
      <w:pPr>
        <w:widowControl/>
        <w:jc w:val="left"/>
        <w:rPr>
          <w:b/>
          <w:sz w:val="24"/>
        </w:rPr>
      </w:pPr>
      <w:r>
        <w:rPr>
          <w:b/>
          <w:sz w:val="24"/>
        </w:rPr>
        <w:br w:type="page"/>
      </w:r>
    </w:p>
    <w:p w14:paraId="0D7D7D30">
      <w:pPr>
        <w:numPr>
          <w:ilvl w:val="0"/>
          <w:numId w:val="18"/>
        </w:numPr>
        <w:tabs>
          <w:tab w:val="left" w:pos="360"/>
        </w:tabs>
        <w:snapToGrid w:val="0"/>
        <w:spacing w:line="360" w:lineRule="auto"/>
        <w:outlineLvl w:val="1"/>
        <w:rPr>
          <w:color w:val="000000"/>
          <w:sz w:val="24"/>
          <w:szCs w:val="20"/>
        </w:rPr>
      </w:pPr>
      <w:bookmarkStart w:id="824" w:name="_Hlt520274393"/>
      <w:bookmarkEnd w:id="824"/>
      <w:bookmarkStart w:id="825" w:name="_Hlt520343392"/>
      <w:bookmarkEnd w:id="825"/>
      <w:bookmarkStart w:id="826" w:name="_Hlt520343000"/>
      <w:bookmarkEnd w:id="826"/>
      <w:bookmarkStart w:id="827" w:name="_Hlt520350918"/>
      <w:bookmarkEnd w:id="827"/>
      <w:bookmarkStart w:id="828" w:name="_Hlt520273711"/>
      <w:bookmarkEnd w:id="828"/>
      <w:bookmarkStart w:id="829" w:name="_Hlt520355504"/>
      <w:bookmarkEnd w:id="829"/>
      <w:bookmarkStart w:id="830" w:name="_Hlt520271212"/>
      <w:bookmarkEnd w:id="830"/>
      <w:bookmarkStart w:id="831" w:name="_Hlt520274121"/>
      <w:bookmarkEnd w:id="831"/>
      <w:bookmarkStart w:id="832" w:name="_Hlt520274065"/>
      <w:bookmarkEnd w:id="832"/>
      <w:bookmarkStart w:id="833" w:name="_Hlt520274407"/>
      <w:bookmarkEnd w:id="833"/>
      <w:bookmarkStart w:id="834" w:name="_Ref467988698"/>
      <w:bookmarkStart w:id="835" w:name="_Toc480942349"/>
      <w:bookmarkStart w:id="836" w:name="_Toc127151556"/>
      <w:bookmarkStart w:id="837" w:name="_Toc226965746"/>
      <w:bookmarkStart w:id="838" w:name="_Toc142311058"/>
      <w:bookmarkStart w:id="839" w:name="_Toc520356217"/>
      <w:bookmarkStart w:id="840" w:name="_Toc226337252"/>
      <w:bookmarkStart w:id="841" w:name="_Toc226309800"/>
      <w:bookmarkStart w:id="842" w:name="_Toc226965829"/>
      <w:bookmarkStart w:id="843" w:name="_Toc195842921"/>
      <w:bookmarkStart w:id="844" w:name="_Toc150774761"/>
      <w:bookmarkStart w:id="845" w:name="_Toc150480794"/>
      <w:r>
        <w:rPr>
          <w:color w:val="000000"/>
          <w:sz w:val="24"/>
        </w:rPr>
        <w:t>投标</w:t>
      </w:r>
      <w:bookmarkEnd w:id="834"/>
      <w:bookmarkEnd w:id="835"/>
      <w:r>
        <w:rPr>
          <w:color w:val="000000"/>
          <w:sz w:val="24"/>
        </w:rPr>
        <w:t>书</w:t>
      </w:r>
      <w:bookmarkEnd w:id="836"/>
      <w:bookmarkEnd w:id="837"/>
      <w:bookmarkEnd w:id="838"/>
      <w:bookmarkEnd w:id="839"/>
      <w:bookmarkEnd w:id="840"/>
      <w:bookmarkEnd w:id="841"/>
      <w:bookmarkEnd w:id="842"/>
      <w:bookmarkEnd w:id="843"/>
      <w:bookmarkEnd w:id="844"/>
      <w:bookmarkEnd w:id="845"/>
      <w:r>
        <w:rPr>
          <w:color w:val="000000"/>
          <w:sz w:val="24"/>
          <w:szCs w:val="20"/>
        </w:rPr>
        <w:t>（实质性格式）</w:t>
      </w:r>
    </w:p>
    <w:p w14:paraId="7F0EE45A">
      <w:pPr>
        <w:tabs>
          <w:tab w:val="left" w:pos="5580"/>
        </w:tabs>
        <w:spacing w:line="360" w:lineRule="auto"/>
        <w:rPr>
          <w:color w:val="000000"/>
          <w:sz w:val="24"/>
        </w:rPr>
      </w:pPr>
    </w:p>
    <w:p w14:paraId="11D57565">
      <w:pPr>
        <w:spacing w:line="360" w:lineRule="auto"/>
        <w:jc w:val="center"/>
        <w:rPr>
          <w:b/>
          <w:color w:val="000000"/>
          <w:sz w:val="36"/>
          <w:szCs w:val="36"/>
        </w:rPr>
      </w:pPr>
      <w:r>
        <w:rPr>
          <w:b/>
          <w:color w:val="000000"/>
          <w:sz w:val="36"/>
          <w:szCs w:val="36"/>
        </w:rPr>
        <w:t>投标书</w:t>
      </w:r>
    </w:p>
    <w:p w14:paraId="33638C8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9018F0E">
      <w:pPr>
        <w:tabs>
          <w:tab w:val="left" w:pos="5580"/>
        </w:tabs>
        <w:spacing w:line="360" w:lineRule="auto"/>
        <w:rPr>
          <w:color w:val="000000"/>
          <w:sz w:val="24"/>
          <w:szCs w:val="20"/>
        </w:rPr>
      </w:pPr>
    </w:p>
    <w:p w14:paraId="036B7D99">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172FD61D">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38D749BB">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5A7F98A9">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456F0F7E">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63A228D3">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6D0DAD96">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72EDD82B">
      <w:pPr>
        <w:spacing w:line="360" w:lineRule="auto"/>
        <w:ind w:firstLine="480" w:firstLineChars="200"/>
        <w:rPr>
          <w:color w:val="000000"/>
          <w:sz w:val="24"/>
        </w:rPr>
      </w:pPr>
      <w:r>
        <w:rPr>
          <w:color w:val="000000"/>
          <w:sz w:val="24"/>
        </w:rPr>
        <w:t>与本投标有关的一切正式往来信函请寄：</w:t>
      </w:r>
    </w:p>
    <w:p w14:paraId="582F3DD4">
      <w:pPr>
        <w:tabs>
          <w:tab w:val="left" w:pos="5580"/>
        </w:tabs>
        <w:spacing w:line="360" w:lineRule="auto"/>
        <w:ind w:left="420"/>
        <w:rPr>
          <w:color w:val="000000"/>
          <w:sz w:val="24"/>
          <w:szCs w:val="20"/>
        </w:rPr>
      </w:pPr>
    </w:p>
    <w:p w14:paraId="21F0A16C">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5C9DFA74">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44CE8008">
      <w:pPr>
        <w:tabs>
          <w:tab w:val="left" w:pos="5580"/>
        </w:tabs>
        <w:spacing w:line="360" w:lineRule="auto"/>
        <w:ind w:left="420"/>
        <w:rPr>
          <w:color w:val="000000"/>
          <w:sz w:val="24"/>
          <w:szCs w:val="20"/>
        </w:rPr>
      </w:pPr>
    </w:p>
    <w:p w14:paraId="3A1F5EE2">
      <w:pPr>
        <w:tabs>
          <w:tab w:val="left" w:pos="5580"/>
        </w:tabs>
        <w:spacing w:line="360" w:lineRule="auto"/>
        <w:ind w:left="420"/>
        <w:rPr>
          <w:color w:val="000000"/>
          <w:sz w:val="24"/>
          <w:szCs w:val="20"/>
        </w:rPr>
      </w:pPr>
      <w:r>
        <w:rPr>
          <w:color w:val="000000"/>
          <w:sz w:val="24"/>
          <w:szCs w:val="20"/>
        </w:rPr>
        <w:t>投标人名称（加盖公章） ___________</w:t>
      </w:r>
    </w:p>
    <w:p w14:paraId="426973B5">
      <w:pPr>
        <w:tabs>
          <w:tab w:val="left" w:pos="5580"/>
        </w:tabs>
        <w:spacing w:line="360" w:lineRule="auto"/>
        <w:ind w:left="420"/>
        <w:rPr>
          <w:color w:val="000000"/>
          <w:sz w:val="24"/>
          <w:szCs w:val="20"/>
        </w:rPr>
      </w:pPr>
      <w:r>
        <w:rPr>
          <w:color w:val="000000"/>
          <w:sz w:val="24"/>
          <w:szCs w:val="20"/>
        </w:rPr>
        <w:t xml:space="preserve">日期：_____年______月______日    </w:t>
      </w:r>
    </w:p>
    <w:p w14:paraId="1940039A">
      <w:pPr>
        <w:tabs>
          <w:tab w:val="left" w:pos="5580"/>
        </w:tabs>
        <w:spacing w:line="360" w:lineRule="auto"/>
        <w:ind w:left="420"/>
        <w:rPr>
          <w:color w:val="000000"/>
          <w:sz w:val="24"/>
          <w:szCs w:val="20"/>
          <w:u w:val="single"/>
        </w:rPr>
      </w:pPr>
    </w:p>
    <w:p w14:paraId="17F37513">
      <w:pPr>
        <w:widowControl/>
        <w:jc w:val="left"/>
        <w:rPr>
          <w:color w:val="000000"/>
          <w:sz w:val="24"/>
        </w:rPr>
      </w:pPr>
      <w:bookmarkStart w:id="846" w:name="_Hlt520355938"/>
      <w:bookmarkEnd w:id="846"/>
      <w:bookmarkStart w:id="847" w:name="_Hlt520356243"/>
      <w:bookmarkEnd w:id="847"/>
      <w:bookmarkStart w:id="848" w:name="_Toc480942350"/>
      <w:bookmarkStart w:id="849" w:name="_Toc226965830"/>
      <w:bookmarkStart w:id="850" w:name="_Toc150480795"/>
      <w:bookmarkStart w:id="851" w:name="_Toc127151557"/>
      <w:bookmarkStart w:id="852" w:name="_Toc226309801"/>
      <w:bookmarkStart w:id="853" w:name="_Toc305158899"/>
      <w:bookmarkStart w:id="854" w:name="_Toc195842922"/>
      <w:bookmarkStart w:id="855" w:name="_Toc226965747"/>
      <w:bookmarkStart w:id="856" w:name="_Toc305158825"/>
      <w:bookmarkStart w:id="857" w:name="_Toc265228395"/>
      <w:bookmarkStart w:id="858" w:name="_Toc150774762"/>
      <w:bookmarkStart w:id="859" w:name="_Toc264969247"/>
      <w:bookmarkStart w:id="860" w:name="_Toc142311059"/>
      <w:bookmarkStart w:id="861" w:name="_Ref467988705"/>
      <w:bookmarkStart w:id="862" w:name="_Toc226337253"/>
      <w:bookmarkStart w:id="863" w:name="_Toc520356218"/>
      <w:r>
        <w:rPr>
          <w:color w:val="000000"/>
          <w:sz w:val="24"/>
        </w:rPr>
        <w:br w:type="page"/>
      </w:r>
    </w:p>
    <w:p w14:paraId="5A155888">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6D893389">
      <w:pPr>
        <w:spacing w:line="360" w:lineRule="exact"/>
        <w:jc w:val="center"/>
        <w:rPr>
          <w:b/>
          <w:color w:val="000000"/>
          <w:sz w:val="36"/>
          <w:szCs w:val="36"/>
        </w:rPr>
      </w:pPr>
      <w:r>
        <w:rPr>
          <w:b/>
          <w:color w:val="000000"/>
          <w:sz w:val="36"/>
          <w:szCs w:val="36"/>
        </w:rPr>
        <w:t>授权委托书</w:t>
      </w:r>
    </w:p>
    <w:p w14:paraId="3CF6D412">
      <w:pPr>
        <w:spacing w:line="360" w:lineRule="auto"/>
        <w:ind w:firstLine="420"/>
        <w:rPr>
          <w:color w:val="000000"/>
          <w:sz w:val="24"/>
          <w:szCs w:val="20"/>
        </w:rPr>
      </w:pPr>
    </w:p>
    <w:p w14:paraId="1B05D3F2">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03F46730">
      <w:pPr>
        <w:spacing w:line="360" w:lineRule="auto"/>
        <w:ind w:firstLine="420"/>
        <w:rPr>
          <w:color w:val="000000"/>
          <w:sz w:val="24"/>
          <w:szCs w:val="20"/>
        </w:rPr>
      </w:pPr>
      <w:r>
        <w:rPr>
          <w:color w:val="000000"/>
          <w:sz w:val="24"/>
          <w:szCs w:val="20"/>
        </w:rPr>
        <w:t>委托期限：自本授权委托书签署之日起至投标有效期届满之日止。</w:t>
      </w:r>
    </w:p>
    <w:p w14:paraId="0677D196">
      <w:pPr>
        <w:spacing w:line="360" w:lineRule="auto"/>
        <w:ind w:firstLine="420"/>
        <w:rPr>
          <w:color w:val="000000"/>
          <w:sz w:val="24"/>
          <w:szCs w:val="20"/>
        </w:rPr>
      </w:pPr>
      <w:r>
        <w:rPr>
          <w:color w:val="000000"/>
          <w:sz w:val="24"/>
          <w:szCs w:val="20"/>
        </w:rPr>
        <w:t>代理人无转委托权。</w:t>
      </w:r>
      <w:r>
        <w:rPr>
          <w:color w:val="000000"/>
          <w:sz w:val="24"/>
          <w:szCs w:val="20"/>
        </w:rPr>
        <w:cr/>
      </w:r>
    </w:p>
    <w:p w14:paraId="7D46608D">
      <w:pPr>
        <w:spacing w:line="360" w:lineRule="auto"/>
        <w:rPr>
          <w:color w:val="000000"/>
          <w:sz w:val="24"/>
          <w:lang w:val="zh-CN"/>
        </w:rPr>
      </w:pPr>
      <w:r>
        <w:rPr>
          <w:color w:val="000000"/>
          <w:sz w:val="24"/>
        </w:rPr>
        <w:t>投标人名称（加盖公章）</w:t>
      </w:r>
      <w:r>
        <w:rPr>
          <w:color w:val="000000"/>
          <w:sz w:val="24"/>
          <w:lang w:val="zh-CN"/>
        </w:rPr>
        <w:t>：________________</w:t>
      </w:r>
    </w:p>
    <w:p w14:paraId="61244A61">
      <w:pPr>
        <w:spacing w:line="360" w:lineRule="auto"/>
        <w:rPr>
          <w:color w:val="000000"/>
          <w:sz w:val="24"/>
          <w:szCs w:val="20"/>
        </w:rPr>
      </w:pPr>
      <w:r>
        <w:rPr>
          <w:color w:val="000000"/>
          <w:sz w:val="24"/>
          <w:szCs w:val="20"/>
        </w:rPr>
        <w:t>法定代表人（单位负责人）（签字或</w:t>
      </w:r>
      <w:r>
        <w:rPr>
          <w:rFonts w:hint="eastAsia"/>
          <w:color w:val="000000"/>
          <w:sz w:val="24"/>
          <w:szCs w:val="20"/>
        </w:rPr>
        <w:t>盖章</w:t>
      </w:r>
      <w:r>
        <w:rPr>
          <w:color w:val="000000"/>
          <w:sz w:val="24"/>
          <w:szCs w:val="20"/>
        </w:rPr>
        <w:t>）：</w:t>
      </w:r>
      <w:r>
        <w:rPr>
          <w:color w:val="000000"/>
          <w:sz w:val="24"/>
          <w:lang w:val="zh-CN"/>
        </w:rPr>
        <w:t>________________</w:t>
      </w:r>
    </w:p>
    <w:p w14:paraId="1F11682C">
      <w:pPr>
        <w:autoSpaceDE w:val="0"/>
        <w:autoSpaceDN w:val="0"/>
        <w:adjustRightInd w:val="0"/>
        <w:snapToGrid w:val="0"/>
        <w:spacing w:line="360" w:lineRule="auto"/>
        <w:rPr>
          <w:color w:val="000000"/>
          <w:sz w:val="24"/>
          <w:lang w:val="zh-CN"/>
        </w:rPr>
      </w:pPr>
      <w:r>
        <w:rPr>
          <w:color w:val="000000"/>
          <w:sz w:val="24"/>
        </w:rPr>
        <w:t>委托代理人（签字或</w:t>
      </w:r>
      <w:r>
        <w:rPr>
          <w:rFonts w:hint="eastAsia"/>
          <w:color w:val="000000"/>
          <w:sz w:val="24"/>
          <w:szCs w:val="20"/>
        </w:rPr>
        <w:t>盖章</w:t>
      </w:r>
      <w:r>
        <w:rPr>
          <w:color w:val="000000"/>
          <w:sz w:val="24"/>
        </w:rPr>
        <w:t>）：</w:t>
      </w:r>
      <w:r>
        <w:rPr>
          <w:color w:val="000000"/>
          <w:sz w:val="24"/>
          <w:lang w:val="zh-CN"/>
        </w:rPr>
        <w:t>________________</w:t>
      </w:r>
      <w:r>
        <w:rPr>
          <w:color w:val="000000"/>
          <w:sz w:val="24"/>
        </w:rPr>
        <w:t xml:space="preserve">    </w:t>
      </w:r>
      <w:r>
        <w:rPr>
          <w:color w:val="000000"/>
          <w:sz w:val="24"/>
          <w:lang w:val="zh-CN"/>
        </w:rPr>
        <w:t xml:space="preserve">                      </w:t>
      </w:r>
    </w:p>
    <w:p w14:paraId="4DBC3D17">
      <w:pPr>
        <w:autoSpaceDE w:val="0"/>
        <w:autoSpaceDN w:val="0"/>
        <w:adjustRightInd w:val="0"/>
        <w:snapToGrid w:val="0"/>
        <w:spacing w:line="360" w:lineRule="auto"/>
        <w:rPr>
          <w:color w:val="000000"/>
          <w:sz w:val="24"/>
          <w:lang w:val="zh-CN"/>
        </w:rPr>
      </w:pPr>
      <w:r>
        <w:rPr>
          <w:color w:val="000000"/>
          <w:sz w:val="24"/>
        </w:rPr>
        <w:t>日期：_____年______月______日</w:t>
      </w:r>
    </w:p>
    <w:p w14:paraId="57C1326A">
      <w:pPr>
        <w:tabs>
          <w:tab w:val="left" w:pos="5580"/>
        </w:tabs>
        <w:spacing w:line="360" w:lineRule="auto"/>
        <w:ind w:firstLine="480" w:firstLineChars="200"/>
        <w:rPr>
          <w:color w:val="000000"/>
          <w:sz w:val="24"/>
          <w:szCs w:val="20"/>
        </w:rPr>
      </w:pPr>
    </w:p>
    <w:p w14:paraId="0ED43F7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0C925416">
      <w:pPr>
        <w:tabs>
          <w:tab w:val="left" w:pos="5580"/>
        </w:tabs>
        <w:spacing w:line="360" w:lineRule="auto"/>
        <w:jc w:val="left"/>
        <w:rPr>
          <w:color w:val="000000"/>
          <w:sz w:val="24"/>
          <w:szCs w:val="20"/>
        </w:rPr>
      </w:pPr>
    </w:p>
    <w:p w14:paraId="6C187876">
      <w:pPr>
        <w:tabs>
          <w:tab w:val="left" w:pos="5580"/>
        </w:tabs>
        <w:spacing w:line="360" w:lineRule="auto"/>
        <w:jc w:val="left"/>
        <w:rPr>
          <w:color w:val="000000"/>
          <w:sz w:val="24"/>
          <w:szCs w:val="20"/>
        </w:rPr>
      </w:pPr>
    </w:p>
    <w:p w14:paraId="61EA80DD">
      <w:pPr>
        <w:tabs>
          <w:tab w:val="left" w:pos="5580"/>
        </w:tabs>
        <w:spacing w:line="360" w:lineRule="auto"/>
        <w:jc w:val="left"/>
        <w:rPr>
          <w:color w:val="000000"/>
          <w:sz w:val="24"/>
          <w:szCs w:val="20"/>
        </w:rPr>
      </w:pPr>
    </w:p>
    <w:p w14:paraId="47C3A9C6">
      <w:pPr>
        <w:tabs>
          <w:tab w:val="left" w:pos="5580"/>
        </w:tabs>
        <w:spacing w:line="360" w:lineRule="auto"/>
        <w:jc w:val="left"/>
        <w:rPr>
          <w:color w:val="000000"/>
          <w:sz w:val="24"/>
          <w:szCs w:val="20"/>
        </w:rPr>
      </w:pPr>
    </w:p>
    <w:p w14:paraId="7A218626">
      <w:pPr>
        <w:tabs>
          <w:tab w:val="left" w:pos="5580"/>
        </w:tabs>
        <w:spacing w:line="360" w:lineRule="auto"/>
        <w:jc w:val="left"/>
        <w:rPr>
          <w:color w:val="000000"/>
          <w:sz w:val="24"/>
          <w:szCs w:val="20"/>
        </w:rPr>
      </w:pPr>
    </w:p>
    <w:p w14:paraId="0848DCA9">
      <w:pPr>
        <w:tabs>
          <w:tab w:val="left" w:pos="5580"/>
        </w:tabs>
        <w:spacing w:line="360" w:lineRule="auto"/>
        <w:jc w:val="left"/>
        <w:rPr>
          <w:color w:val="000000"/>
          <w:sz w:val="24"/>
          <w:szCs w:val="20"/>
        </w:rPr>
      </w:pPr>
      <w:r>
        <w:rPr>
          <w:color w:val="000000"/>
          <w:sz w:val="24"/>
          <w:szCs w:val="20"/>
        </w:rPr>
        <w:t>说明：</w:t>
      </w:r>
    </w:p>
    <w:p w14:paraId="04A760AA">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75E3EA7B">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E081BB8">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78C767FF">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420FD55E">
      <w:pPr>
        <w:spacing w:line="360" w:lineRule="exact"/>
        <w:jc w:val="center"/>
        <w:rPr>
          <w:b/>
          <w:color w:val="000000"/>
          <w:sz w:val="36"/>
          <w:szCs w:val="36"/>
        </w:rPr>
      </w:pPr>
      <w:r>
        <w:rPr>
          <w:b/>
          <w:color w:val="000000"/>
          <w:sz w:val="36"/>
          <w:szCs w:val="36"/>
        </w:rPr>
        <w:t>法定代表人（单位负责人）身份证明</w:t>
      </w:r>
    </w:p>
    <w:p w14:paraId="1D34689D">
      <w:pPr>
        <w:kinsoku w:val="0"/>
        <w:overflowPunct w:val="0"/>
        <w:spacing w:line="200" w:lineRule="exact"/>
        <w:rPr>
          <w:sz w:val="20"/>
          <w:szCs w:val="20"/>
        </w:rPr>
      </w:pPr>
    </w:p>
    <w:p w14:paraId="5CA75F5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1C2DC1E">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80DA88F">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26332376">
      <w:pPr>
        <w:pStyle w:val="17"/>
        <w:tabs>
          <w:tab w:val="left" w:pos="2412"/>
          <w:tab w:val="left" w:pos="3883"/>
          <w:tab w:val="left" w:pos="5352"/>
          <w:tab w:val="left" w:pos="6821"/>
        </w:tabs>
        <w:kinsoku w:val="0"/>
        <w:overflowPunct w:val="0"/>
        <w:spacing w:line="335" w:lineRule="exact"/>
        <w:rPr>
          <w:rFonts w:ascii="Times New Roman" w:hAnsi="Times New Roman"/>
        </w:rPr>
      </w:pPr>
    </w:p>
    <w:p w14:paraId="4DFF090C">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67235C7C">
      <w:pPr>
        <w:pStyle w:val="17"/>
        <w:tabs>
          <w:tab w:val="left" w:pos="2412"/>
          <w:tab w:val="left" w:pos="3883"/>
          <w:tab w:val="left" w:pos="5352"/>
          <w:tab w:val="left" w:pos="6821"/>
        </w:tabs>
        <w:kinsoku w:val="0"/>
        <w:overflowPunct w:val="0"/>
        <w:spacing w:line="335" w:lineRule="exact"/>
        <w:rPr>
          <w:rFonts w:ascii="Times New Roman" w:hAnsi="Times New Roman"/>
        </w:rPr>
      </w:pPr>
    </w:p>
    <w:p w14:paraId="2CE215D0">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54A7EDE3">
      <w:pPr>
        <w:pStyle w:val="17"/>
        <w:kinsoku w:val="0"/>
        <w:overflowPunct w:val="0"/>
        <w:spacing w:line="583" w:lineRule="auto"/>
        <w:ind w:right="4305"/>
        <w:rPr>
          <w:rFonts w:ascii="Times New Roman" w:hAnsi="Times New Roman"/>
          <w:spacing w:val="-3"/>
        </w:rPr>
      </w:pPr>
    </w:p>
    <w:p w14:paraId="15B25CF5">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33880599">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w:t>
      </w:r>
      <w:r>
        <w:rPr>
          <w:rFonts w:hint="eastAsia"/>
          <w:color w:val="000000"/>
          <w:szCs w:val="20"/>
        </w:rPr>
        <w:t>盖章</w:t>
      </w:r>
      <w:r>
        <w:rPr>
          <w:rFonts w:ascii="Times New Roman" w:hAnsi="Times New Roman"/>
          <w:spacing w:val="-3"/>
        </w:rPr>
        <w:t>）：_______</w:t>
      </w:r>
    </w:p>
    <w:p w14:paraId="36424C82">
      <w:pPr>
        <w:autoSpaceDE w:val="0"/>
        <w:autoSpaceDN w:val="0"/>
        <w:adjustRightInd w:val="0"/>
        <w:snapToGrid w:val="0"/>
        <w:spacing w:line="360" w:lineRule="auto"/>
        <w:rPr>
          <w:color w:val="000000"/>
          <w:sz w:val="24"/>
        </w:rPr>
      </w:pPr>
    </w:p>
    <w:p w14:paraId="616B19D9">
      <w:pPr>
        <w:autoSpaceDE w:val="0"/>
        <w:autoSpaceDN w:val="0"/>
        <w:adjustRightInd w:val="0"/>
        <w:snapToGrid w:val="0"/>
        <w:spacing w:line="360" w:lineRule="auto"/>
        <w:rPr>
          <w:color w:val="000000"/>
          <w:sz w:val="24"/>
          <w:lang w:val="zh-CN"/>
        </w:rPr>
      </w:pPr>
      <w:r>
        <w:rPr>
          <w:color w:val="000000"/>
          <w:sz w:val="24"/>
        </w:rPr>
        <w:t>日期：_____年______月______日</w:t>
      </w:r>
    </w:p>
    <w:p w14:paraId="395382BB">
      <w:pPr>
        <w:widowControl/>
        <w:jc w:val="left"/>
        <w:rPr>
          <w:i/>
          <w:color w:val="000000"/>
          <w:sz w:val="24"/>
          <w:szCs w:val="20"/>
          <w:u w:val="single"/>
        </w:rPr>
      </w:pPr>
    </w:p>
    <w:p w14:paraId="3481CC9B">
      <w:pPr>
        <w:widowControl/>
        <w:jc w:val="left"/>
        <w:rPr>
          <w:color w:val="000000"/>
          <w:sz w:val="24"/>
          <w:szCs w:val="20"/>
        </w:rPr>
      </w:pPr>
      <w:r>
        <w:rPr>
          <w:color w:val="000000"/>
          <w:sz w:val="24"/>
          <w:szCs w:val="20"/>
        </w:rPr>
        <w:br w:type="page"/>
      </w:r>
    </w:p>
    <w:p w14:paraId="756F4713">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color w:val="000000"/>
          <w:sz w:val="24"/>
          <w:szCs w:val="20"/>
        </w:rPr>
        <w:t>（实质性格式）</w:t>
      </w:r>
    </w:p>
    <w:p w14:paraId="67BBCA50">
      <w:pPr>
        <w:spacing w:line="360" w:lineRule="exact"/>
        <w:jc w:val="center"/>
        <w:rPr>
          <w:b/>
          <w:color w:val="000000"/>
          <w:sz w:val="36"/>
          <w:szCs w:val="36"/>
        </w:rPr>
      </w:pPr>
      <w:bookmarkStart w:id="864" w:name="_Toc226965748"/>
      <w:bookmarkStart w:id="865" w:name="_Toc195842923"/>
      <w:bookmarkStart w:id="866" w:name="_Toc226309802"/>
      <w:bookmarkStart w:id="867" w:name="_Toc226965831"/>
      <w:bookmarkStart w:id="868" w:name="_Toc164608827"/>
      <w:bookmarkStart w:id="869" w:name="_Toc305158826"/>
      <w:bookmarkStart w:id="870" w:name="_Toc226337254"/>
      <w:bookmarkStart w:id="871" w:name="_Toc264969248"/>
      <w:bookmarkStart w:id="872" w:name="_Toc265228396"/>
      <w:bookmarkStart w:id="873" w:name="_Toc164608672"/>
      <w:bookmarkStart w:id="874" w:name="_Toc305158900"/>
      <w:r>
        <w:rPr>
          <w:b/>
          <w:color w:val="000000"/>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14:paraId="65EC74FE">
      <w:pPr>
        <w:tabs>
          <w:tab w:val="left" w:pos="1800"/>
          <w:tab w:val="left" w:pos="5580"/>
        </w:tabs>
        <w:spacing w:line="360" w:lineRule="auto"/>
        <w:jc w:val="left"/>
        <w:rPr>
          <w:i/>
          <w:color w:val="FF0000"/>
          <w:sz w:val="24"/>
        </w:rPr>
      </w:pPr>
    </w:p>
    <w:p w14:paraId="4C9A74F0">
      <w:pPr>
        <w:tabs>
          <w:tab w:val="left" w:pos="1800"/>
          <w:tab w:val="left" w:pos="5580"/>
        </w:tabs>
        <w:spacing w:line="360" w:lineRule="auto"/>
        <w:ind w:firstLine="240" w:firstLineChars="100"/>
        <w:jc w:val="left"/>
        <w:rPr>
          <w:color w:val="000000"/>
          <w:sz w:val="24"/>
          <w:u w:val="single"/>
        </w:rPr>
      </w:pPr>
      <w:r>
        <w:rPr>
          <w:color w:val="000000"/>
          <w:sz w:val="24"/>
        </w:rPr>
        <w:t>项目编号</w:t>
      </w:r>
      <w:r>
        <w:rPr>
          <w:rFonts w:hint="eastAsia"/>
          <w:color w:val="000000"/>
          <w:sz w:val="24"/>
        </w:rPr>
        <w:t>/</w:t>
      </w:r>
      <w:r>
        <w:rPr>
          <w:rFonts w:hint="eastAsia"/>
          <w:color w:val="000000"/>
          <w:sz w:val="24"/>
          <w:lang w:val="en-US" w:eastAsia="zh-CN"/>
        </w:rPr>
        <w:t>包号</w:t>
      </w:r>
      <w:r>
        <w:rPr>
          <w:color w:val="000000"/>
          <w:sz w:val="24"/>
        </w:rPr>
        <w:t>：_____________________     项目名称：____________</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7"/>
        <w:gridCol w:w="2728"/>
        <w:gridCol w:w="1464"/>
        <w:gridCol w:w="1460"/>
        <w:gridCol w:w="2923"/>
      </w:tblGrid>
      <w:tr w14:paraId="7673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79" w:type="pct"/>
            <w:vMerge w:val="restart"/>
            <w:noWrap w:val="0"/>
            <w:vAlign w:val="center"/>
          </w:tcPr>
          <w:p w14:paraId="38E9EB6E">
            <w:pPr>
              <w:tabs>
                <w:tab w:val="left" w:pos="5580"/>
              </w:tabs>
              <w:jc w:val="center"/>
              <w:rPr>
                <w:b/>
                <w:sz w:val="24"/>
              </w:rPr>
            </w:pPr>
            <w:r>
              <w:rPr>
                <w:rFonts w:hint="eastAsia"/>
                <w:b/>
                <w:sz w:val="24"/>
              </w:rPr>
              <w:t>序号</w:t>
            </w:r>
          </w:p>
        </w:tc>
        <w:tc>
          <w:tcPr>
            <w:tcW w:w="1502" w:type="pct"/>
            <w:vMerge w:val="restart"/>
            <w:noWrap w:val="0"/>
            <w:vAlign w:val="center"/>
          </w:tcPr>
          <w:p w14:paraId="1C2DA196">
            <w:pPr>
              <w:tabs>
                <w:tab w:val="left" w:pos="5580"/>
              </w:tabs>
              <w:jc w:val="center"/>
              <w:rPr>
                <w:b/>
                <w:sz w:val="24"/>
              </w:rPr>
            </w:pPr>
            <w:r>
              <w:rPr>
                <w:b/>
                <w:sz w:val="24"/>
              </w:rPr>
              <w:t>投标人名称</w:t>
            </w:r>
          </w:p>
        </w:tc>
        <w:tc>
          <w:tcPr>
            <w:tcW w:w="1610" w:type="pct"/>
            <w:gridSpan w:val="2"/>
            <w:noWrap w:val="0"/>
            <w:vAlign w:val="center"/>
          </w:tcPr>
          <w:p w14:paraId="4A0FF8D9">
            <w:pPr>
              <w:tabs>
                <w:tab w:val="left" w:pos="5580"/>
              </w:tabs>
              <w:jc w:val="center"/>
              <w:rPr>
                <w:b/>
                <w:sz w:val="24"/>
              </w:rPr>
            </w:pPr>
            <w:r>
              <w:rPr>
                <w:b/>
                <w:sz w:val="24"/>
              </w:rPr>
              <w:t>投标报价</w:t>
            </w:r>
          </w:p>
        </w:tc>
        <w:tc>
          <w:tcPr>
            <w:tcW w:w="1609" w:type="pct"/>
            <w:vMerge w:val="restart"/>
            <w:noWrap w:val="0"/>
            <w:vAlign w:val="center"/>
          </w:tcPr>
          <w:p w14:paraId="35F4F6D7">
            <w:pPr>
              <w:tabs>
                <w:tab w:val="left" w:pos="5580"/>
              </w:tabs>
              <w:jc w:val="center"/>
              <w:rPr>
                <w:b/>
                <w:sz w:val="24"/>
              </w:rPr>
            </w:pPr>
            <w:r>
              <w:rPr>
                <w:rFonts w:hint="eastAsia"/>
                <w:b/>
                <w:sz w:val="24"/>
              </w:rPr>
              <w:t>合同履行期限</w:t>
            </w:r>
          </w:p>
        </w:tc>
      </w:tr>
      <w:tr w14:paraId="51B60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79" w:type="pct"/>
            <w:vMerge w:val="continue"/>
            <w:noWrap w:val="0"/>
            <w:vAlign w:val="center"/>
          </w:tcPr>
          <w:p w14:paraId="0000B302">
            <w:pPr>
              <w:tabs>
                <w:tab w:val="left" w:pos="5580"/>
              </w:tabs>
              <w:jc w:val="center"/>
              <w:rPr>
                <w:sz w:val="24"/>
              </w:rPr>
            </w:pPr>
          </w:p>
        </w:tc>
        <w:tc>
          <w:tcPr>
            <w:tcW w:w="1502" w:type="pct"/>
            <w:vMerge w:val="continue"/>
            <w:noWrap w:val="0"/>
            <w:vAlign w:val="center"/>
          </w:tcPr>
          <w:p w14:paraId="72294937">
            <w:pPr>
              <w:tabs>
                <w:tab w:val="left" w:pos="5580"/>
              </w:tabs>
              <w:jc w:val="center"/>
              <w:rPr>
                <w:sz w:val="24"/>
              </w:rPr>
            </w:pPr>
          </w:p>
        </w:tc>
        <w:tc>
          <w:tcPr>
            <w:tcW w:w="806" w:type="pct"/>
            <w:noWrap w:val="0"/>
            <w:vAlign w:val="center"/>
          </w:tcPr>
          <w:p w14:paraId="62893D09">
            <w:pPr>
              <w:tabs>
                <w:tab w:val="left" w:pos="5580"/>
              </w:tabs>
              <w:jc w:val="center"/>
              <w:rPr>
                <w:b/>
                <w:sz w:val="24"/>
              </w:rPr>
            </w:pPr>
            <w:r>
              <w:rPr>
                <w:b/>
                <w:sz w:val="24"/>
              </w:rPr>
              <w:t>大写</w:t>
            </w:r>
          </w:p>
        </w:tc>
        <w:tc>
          <w:tcPr>
            <w:tcW w:w="804" w:type="pct"/>
            <w:noWrap w:val="0"/>
            <w:vAlign w:val="center"/>
          </w:tcPr>
          <w:p w14:paraId="03CE1AD2">
            <w:pPr>
              <w:tabs>
                <w:tab w:val="left" w:pos="5580"/>
              </w:tabs>
              <w:jc w:val="center"/>
              <w:rPr>
                <w:b/>
                <w:sz w:val="24"/>
              </w:rPr>
            </w:pPr>
            <w:r>
              <w:rPr>
                <w:b/>
                <w:sz w:val="24"/>
              </w:rPr>
              <w:t>小写</w:t>
            </w:r>
          </w:p>
        </w:tc>
        <w:tc>
          <w:tcPr>
            <w:tcW w:w="1609" w:type="pct"/>
            <w:vMerge w:val="continue"/>
            <w:noWrap w:val="0"/>
            <w:vAlign w:val="top"/>
          </w:tcPr>
          <w:p w14:paraId="6C74847D">
            <w:pPr>
              <w:tabs>
                <w:tab w:val="left" w:pos="5580"/>
              </w:tabs>
              <w:jc w:val="center"/>
              <w:rPr>
                <w:b/>
                <w:sz w:val="24"/>
              </w:rPr>
            </w:pPr>
          </w:p>
        </w:tc>
      </w:tr>
      <w:tr w14:paraId="675BF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79" w:type="pct"/>
            <w:noWrap w:val="0"/>
            <w:vAlign w:val="center"/>
          </w:tcPr>
          <w:p w14:paraId="58E6D41A">
            <w:pPr>
              <w:tabs>
                <w:tab w:val="left" w:pos="5580"/>
              </w:tabs>
              <w:jc w:val="center"/>
              <w:rPr>
                <w:sz w:val="24"/>
              </w:rPr>
            </w:pPr>
          </w:p>
        </w:tc>
        <w:tc>
          <w:tcPr>
            <w:tcW w:w="1502" w:type="pct"/>
            <w:noWrap w:val="0"/>
            <w:vAlign w:val="center"/>
          </w:tcPr>
          <w:p w14:paraId="51731B20">
            <w:pPr>
              <w:tabs>
                <w:tab w:val="left" w:pos="5580"/>
              </w:tabs>
              <w:jc w:val="center"/>
              <w:rPr>
                <w:sz w:val="24"/>
              </w:rPr>
            </w:pPr>
          </w:p>
        </w:tc>
        <w:tc>
          <w:tcPr>
            <w:tcW w:w="806" w:type="pct"/>
            <w:noWrap w:val="0"/>
            <w:vAlign w:val="center"/>
          </w:tcPr>
          <w:p w14:paraId="24277F10">
            <w:pPr>
              <w:tabs>
                <w:tab w:val="left" w:pos="5580"/>
              </w:tabs>
              <w:jc w:val="center"/>
              <w:rPr>
                <w:sz w:val="24"/>
              </w:rPr>
            </w:pPr>
          </w:p>
        </w:tc>
        <w:tc>
          <w:tcPr>
            <w:tcW w:w="804" w:type="pct"/>
            <w:noWrap w:val="0"/>
            <w:vAlign w:val="center"/>
          </w:tcPr>
          <w:p w14:paraId="325C0019">
            <w:pPr>
              <w:tabs>
                <w:tab w:val="left" w:pos="5580"/>
              </w:tabs>
              <w:jc w:val="center"/>
              <w:rPr>
                <w:sz w:val="24"/>
              </w:rPr>
            </w:pPr>
          </w:p>
        </w:tc>
        <w:tc>
          <w:tcPr>
            <w:tcW w:w="1609" w:type="pct"/>
            <w:noWrap w:val="0"/>
            <w:vAlign w:val="top"/>
          </w:tcPr>
          <w:p w14:paraId="27235775">
            <w:pPr>
              <w:tabs>
                <w:tab w:val="left" w:pos="5580"/>
              </w:tabs>
              <w:jc w:val="center"/>
              <w:rPr>
                <w:sz w:val="24"/>
              </w:rPr>
            </w:pPr>
          </w:p>
        </w:tc>
      </w:tr>
    </w:tbl>
    <w:p w14:paraId="75D6F962">
      <w:pPr>
        <w:autoSpaceDE w:val="0"/>
        <w:autoSpaceDN w:val="0"/>
        <w:adjustRightInd w:val="0"/>
        <w:jc w:val="left"/>
        <w:rPr>
          <w:color w:val="000000"/>
          <w:kern w:val="0"/>
          <w:sz w:val="24"/>
        </w:rPr>
      </w:pPr>
    </w:p>
    <w:p w14:paraId="7A7466A5">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204C60F5">
      <w:pPr>
        <w:tabs>
          <w:tab w:val="left" w:pos="5580"/>
        </w:tabs>
        <w:ind w:firstLine="480" w:firstLineChars="200"/>
        <w:rPr>
          <w:color w:val="000000"/>
          <w:sz w:val="24"/>
          <w:szCs w:val="20"/>
        </w:rPr>
      </w:pPr>
      <w:r>
        <w:rPr>
          <w:color w:val="000000"/>
          <w:sz w:val="24"/>
          <w:szCs w:val="20"/>
        </w:rPr>
        <w:t>2.本表必须按包分别填写。</w:t>
      </w:r>
    </w:p>
    <w:p w14:paraId="5C30B367">
      <w:pPr>
        <w:autoSpaceDE w:val="0"/>
        <w:autoSpaceDN w:val="0"/>
        <w:adjustRightInd w:val="0"/>
        <w:snapToGrid w:val="0"/>
        <w:spacing w:before="25" w:after="25" w:line="360" w:lineRule="auto"/>
        <w:rPr>
          <w:color w:val="000000"/>
          <w:sz w:val="24"/>
          <w:lang w:val="zh-CN"/>
        </w:rPr>
      </w:pPr>
    </w:p>
    <w:p w14:paraId="5D3A675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2089C2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34B764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6A4F521">
      <w:pPr>
        <w:widowControl/>
        <w:jc w:val="left"/>
        <w:rPr>
          <w:color w:val="000000"/>
          <w:sz w:val="24"/>
          <w:szCs w:val="20"/>
        </w:rPr>
      </w:pPr>
      <w:bookmarkStart w:id="875" w:name="_Toc265228397"/>
      <w:bookmarkStart w:id="876" w:name="_Toc127151558"/>
      <w:bookmarkStart w:id="877" w:name="_Toc150480796"/>
      <w:bookmarkStart w:id="878" w:name="_Toc195842924"/>
      <w:bookmarkStart w:id="879" w:name="_Toc226337255"/>
      <w:bookmarkStart w:id="880" w:name="_Toc226309803"/>
      <w:bookmarkStart w:id="881" w:name="_Toc264969249"/>
      <w:bookmarkStart w:id="882" w:name="_Toc226965749"/>
      <w:bookmarkStart w:id="883" w:name="_Toc150774763"/>
      <w:bookmarkStart w:id="884" w:name="_Toc226965832"/>
      <w:bookmarkStart w:id="885" w:name="_Toc142311060"/>
      <w:bookmarkStart w:id="886" w:name="_Toc305158827"/>
      <w:bookmarkStart w:id="887" w:name="_Toc305158901"/>
    </w:p>
    <w:p w14:paraId="7F341A21">
      <w:pPr>
        <w:widowControl/>
        <w:jc w:val="left"/>
        <w:rPr>
          <w:color w:val="000000"/>
          <w:sz w:val="24"/>
          <w:szCs w:val="20"/>
        </w:rPr>
      </w:pPr>
    </w:p>
    <w:p w14:paraId="764938DF">
      <w:pPr>
        <w:numPr>
          <w:ilvl w:val="0"/>
          <w:numId w:val="18"/>
        </w:numPr>
        <w:tabs>
          <w:tab w:val="left" w:pos="360"/>
        </w:tabs>
        <w:snapToGrid w:val="0"/>
        <w:spacing w:line="360" w:lineRule="auto"/>
        <w:outlineLvl w:val="1"/>
        <w:rPr>
          <w:color w:val="000000"/>
          <w:sz w:val="24"/>
          <w:szCs w:val="20"/>
        </w:rPr>
        <w:sectPr>
          <w:headerReference r:id="rId10" w:type="first"/>
          <w:footerReference r:id="rId12" w:type="first"/>
          <w:headerReference r:id="rId9" w:type="even"/>
          <w:footerReference r:id="rId11" w:type="even"/>
          <w:pgSz w:w="11907" w:h="16840"/>
          <w:pgMar w:top="1418" w:right="1134" w:bottom="1418" w:left="1701" w:header="851" w:footer="851" w:gutter="0"/>
          <w:cols w:space="720" w:num="1"/>
          <w:docGrid w:linePitch="462" w:charSpace="0"/>
        </w:sectPr>
      </w:pPr>
    </w:p>
    <w:p w14:paraId="486811DE">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r>
        <w:rPr>
          <w:color w:val="000000"/>
          <w:sz w:val="24"/>
          <w:szCs w:val="20"/>
        </w:rPr>
        <w:t>（实质性格式）</w:t>
      </w:r>
    </w:p>
    <w:p w14:paraId="67B6C6AF">
      <w:pPr>
        <w:tabs>
          <w:tab w:val="left" w:pos="1800"/>
          <w:tab w:val="left" w:pos="5580"/>
        </w:tabs>
        <w:jc w:val="center"/>
        <w:rPr>
          <w:color w:val="000000"/>
          <w:sz w:val="24"/>
        </w:rPr>
      </w:pPr>
      <w:r>
        <w:rPr>
          <w:rFonts w:hint="eastAsia"/>
          <w:color w:val="000000"/>
          <w:sz w:val="24"/>
        </w:rPr>
        <w:t>投标分项报价表</w:t>
      </w:r>
    </w:p>
    <w:p w14:paraId="7E6AA8CF">
      <w:pPr>
        <w:tabs>
          <w:tab w:val="left" w:pos="1800"/>
          <w:tab w:val="left" w:pos="5580"/>
        </w:tabs>
        <w:rPr>
          <w:rFonts w:hint="eastAsia"/>
          <w:color w:val="000000"/>
          <w:sz w:val="24"/>
        </w:rPr>
      </w:pPr>
    </w:p>
    <w:p w14:paraId="794DB2F2">
      <w:pPr>
        <w:tabs>
          <w:tab w:val="left" w:pos="1800"/>
          <w:tab w:val="left" w:pos="5580"/>
        </w:tabs>
        <w:rPr>
          <w:color w:val="000000"/>
          <w:sz w:val="24"/>
        </w:rPr>
      </w:pPr>
      <w:r>
        <w:rPr>
          <w:color w:val="000000"/>
          <w:sz w:val="24"/>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02F94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noWrap w:val="0"/>
            <w:vAlign w:val="center"/>
          </w:tcPr>
          <w:p w14:paraId="1466BFED">
            <w:pPr>
              <w:adjustRightInd w:val="0"/>
              <w:snapToGrid w:val="0"/>
              <w:jc w:val="left"/>
              <w:rPr>
                <w:b/>
                <w:color w:val="000000"/>
                <w:sz w:val="24"/>
              </w:rPr>
            </w:pPr>
            <w:r>
              <w:rPr>
                <w:b/>
                <w:color w:val="000000"/>
                <w:sz w:val="24"/>
              </w:rPr>
              <w:t>序号</w:t>
            </w:r>
          </w:p>
        </w:tc>
        <w:tc>
          <w:tcPr>
            <w:tcW w:w="1605" w:type="pct"/>
            <w:noWrap w:val="0"/>
            <w:vAlign w:val="center"/>
          </w:tcPr>
          <w:p w14:paraId="37579E2A">
            <w:pPr>
              <w:adjustRightInd w:val="0"/>
              <w:snapToGrid w:val="0"/>
              <w:jc w:val="left"/>
              <w:rPr>
                <w:b/>
                <w:color w:val="000000"/>
                <w:sz w:val="24"/>
              </w:rPr>
            </w:pPr>
            <w:r>
              <w:rPr>
                <w:b/>
                <w:color w:val="000000"/>
                <w:sz w:val="24"/>
              </w:rPr>
              <w:t>分项名称</w:t>
            </w:r>
          </w:p>
        </w:tc>
        <w:tc>
          <w:tcPr>
            <w:tcW w:w="736" w:type="pct"/>
            <w:noWrap w:val="0"/>
            <w:vAlign w:val="center"/>
          </w:tcPr>
          <w:p w14:paraId="16DC4B09">
            <w:pPr>
              <w:adjustRightInd w:val="0"/>
              <w:snapToGrid w:val="0"/>
              <w:jc w:val="left"/>
              <w:rPr>
                <w:b/>
                <w:color w:val="000000"/>
                <w:sz w:val="24"/>
              </w:rPr>
            </w:pPr>
            <w:r>
              <w:rPr>
                <w:b/>
                <w:color w:val="000000"/>
                <w:sz w:val="24"/>
              </w:rPr>
              <w:t>单价（元）</w:t>
            </w:r>
          </w:p>
        </w:tc>
        <w:tc>
          <w:tcPr>
            <w:tcW w:w="659" w:type="pct"/>
            <w:noWrap w:val="0"/>
            <w:vAlign w:val="center"/>
          </w:tcPr>
          <w:p w14:paraId="353811F4">
            <w:pPr>
              <w:adjustRightInd w:val="0"/>
              <w:snapToGrid w:val="0"/>
              <w:jc w:val="center"/>
              <w:rPr>
                <w:b/>
                <w:color w:val="000000"/>
                <w:sz w:val="24"/>
              </w:rPr>
            </w:pPr>
            <w:r>
              <w:rPr>
                <w:b/>
                <w:color w:val="000000"/>
                <w:sz w:val="24"/>
              </w:rPr>
              <w:t>数量</w:t>
            </w:r>
          </w:p>
        </w:tc>
        <w:tc>
          <w:tcPr>
            <w:tcW w:w="735" w:type="pct"/>
            <w:noWrap w:val="0"/>
            <w:vAlign w:val="center"/>
          </w:tcPr>
          <w:p w14:paraId="43BE756C">
            <w:pPr>
              <w:adjustRightInd w:val="0"/>
              <w:snapToGrid w:val="0"/>
              <w:jc w:val="left"/>
              <w:rPr>
                <w:b/>
                <w:color w:val="000000"/>
                <w:sz w:val="24"/>
              </w:rPr>
            </w:pPr>
            <w:r>
              <w:rPr>
                <w:b/>
                <w:color w:val="000000"/>
                <w:sz w:val="24"/>
              </w:rPr>
              <w:t>合价（元）</w:t>
            </w:r>
          </w:p>
        </w:tc>
        <w:tc>
          <w:tcPr>
            <w:tcW w:w="933" w:type="pct"/>
            <w:noWrap w:val="0"/>
            <w:vAlign w:val="center"/>
          </w:tcPr>
          <w:p w14:paraId="28DC2E53">
            <w:pPr>
              <w:adjustRightInd w:val="0"/>
              <w:snapToGrid w:val="0"/>
              <w:jc w:val="left"/>
              <w:rPr>
                <w:b/>
                <w:color w:val="000000"/>
                <w:sz w:val="24"/>
              </w:rPr>
            </w:pPr>
            <w:r>
              <w:rPr>
                <w:b/>
                <w:color w:val="000000"/>
                <w:sz w:val="24"/>
              </w:rPr>
              <w:t>备注/说明</w:t>
            </w:r>
          </w:p>
        </w:tc>
      </w:tr>
      <w:tr w14:paraId="155D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noWrap w:val="0"/>
            <w:vAlign w:val="center"/>
          </w:tcPr>
          <w:p w14:paraId="63BB9F86">
            <w:pPr>
              <w:adjustRightInd w:val="0"/>
              <w:snapToGrid w:val="0"/>
              <w:jc w:val="center"/>
              <w:rPr>
                <w:color w:val="000000"/>
                <w:sz w:val="24"/>
              </w:rPr>
            </w:pPr>
            <w:r>
              <w:rPr>
                <w:color w:val="000000"/>
                <w:sz w:val="24"/>
              </w:rPr>
              <w:t>1</w:t>
            </w:r>
          </w:p>
        </w:tc>
        <w:tc>
          <w:tcPr>
            <w:tcW w:w="1605" w:type="pct"/>
            <w:noWrap w:val="0"/>
            <w:vAlign w:val="center"/>
          </w:tcPr>
          <w:p w14:paraId="21B982AA">
            <w:pPr>
              <w:adjustRightInd w:val="0"/>
              <w:snapToGrid w:val="0"/>
              <w:jc w:val="left"/>
              <w:rPr>
                <w:color w:val="000000"/>
                <w:sz w:val="24"/>
              </w:rPr>
            </w:pPr>
          </w:p>
        </w:tc>
        <w:tc>
          <w:tcPr>
            <w:tcW w:w="736" w:type="pct"/>
            <w:noWrap w:val="0"/>
            <w:vAlign w:val="center"/>
          </w:tcPr>
          <w:p w14:paraId="5322F664">
            <w:pPr>
              <w:adjustRightInd w:val="0"/>
              <w:snapToGrid w:val="0"/>
              <w:jc w:val="left"/>
              <w:rPr>
                <w:color w:val="000000"/>
                <w:sz w:val="24"/>
              </w:rPr>
            </w:pPr>
          </w:p>
        </w:tc>
        <w:tc>
          <w:tcPr>
            <w:tcW w:w="659" w:type="pct"/>
            <w:noWrap w:val="0"/>
            <w:vAlign w:val="center"/>
          </w:tcPr>
          <w:p w14:paraId="45641426">
            <w:pPr>
              <w:adjustRightInd w:val="0"/>
              <w:snapToGrid w:val="0"/>
              <w:jc w:val="center"/>
              <w:rPr>
                <w:color w:val="000000"/>
                <w:sz w:val="24"/>
              </w:rPr>
            </w:pPr>
          </w:p>
        </w:tc>
        <w:tc>
          <w:tcPr>
            <w:tcW w:w="735" w:type="pct"/>
            <w:noWrap w:val="0"/>
            <w:vAlign w:val="center"/>
          </w:tcPr>
          <w:p w14:paraId="7F276F7C">
            <w:pPr>
              <w:adjustRightInd w:val="0"/>
              <w:snapToGrid w:val="0"/>
              <w:jc w:val="left"/>
              <w:rPr>
                <w:color w:val="000000"/>
                <w:sz w:val="24"/>
              </w:rPr>
            </w:pPr>
          </w:p>
        </w:tc>
        <w:tc>
          <w:tcPr>
            <w:tcW w:w="933" w:type="pct"/>
            <w:noWrap w:val="0"/>
            <w:vAlign w:val="center"/>
          </w:tcPr>
          <w:p w14:paraId="3747774C">
            <w:pPr>
              <w:adjustRightInd w:val="0"/>
              <w:snapToGrid w:val="0"/>
              <w:jc w:val="left"/>
              <w:rPr>
                <w:color w:val="000000"/>
                <w:sz w:val="24"/>
              </w:rPr>
            </w:pPr>
          </w:p>
        </w:tc>
      </w:tr>
      <w:tr w14:paraId="5EE4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noWrap w:val="0"/>
            <w:vAlign w:val="center"/>
          </w:tcPr>
          <w:p w14:paraId="43F2BAD2">
            <w:pPr>
              <w:adjustRightInd w:val="0"/>
              <w:snapToGrid w:val="0"/>
              <w:jc w:val="center"/>
              <w:rPr>
                <w:color w:val="000000"/>
                <w:sz w:val="24"/>
              </w:rPr>
            </w:pPr>
            <w:r>
              <w:rPr>
                <w:color w:val="000000"/>
                <w:sz w:val="24"/>
              </w:rPr>
              <w:t>2</w:t>
            </w:r>
          </w:p>
        </w:tc>
        <w:tc>
          <w:tcPr>
            <w:tcW w:w="1605" w:type="pct"/>
            <w:noWrap w:val="0"/>
            <w:vAlign w:val="center"/>
          </w:tcPr>
          <w:p w14:paraId="20DA2A10">
            <w:pPr>
              <w:adjustRightInd w:val="0"/>
              <w:snapToGrid w:val="0"/>
              <w:jc w:val="left"/>
              <w:rPr>
                <w:color w:val="000000"/>
                <w:sz w:val="24"/>
              </w:rPr>
            </w:pPr>
          </w:p>
        </w:tc>
        <w:tc>
          <w:tcPr>
            <w:tcW w:w="736" w:type="pct"/>
            <w:noWrap w:val="0"/>
            <w:vAlign w:val="center"/>
          </w:tcPr>
          <w:p w14:paraId="363DC3B0">
            <w:pPr>
              <w:adjustRightInd w:val="0"/>
              <w:snapToGrid w:val="0"/>
              <w:jc w:val="left"/>
              <w:rPr>
                <w:color w:val="000000"/>
                <w:sz w:val="24"/>
              </w:rPr>
            </w:pPr>
          </w:p>
        </w:tc>
        <w:tc>
          <w:tcPr>
            <w:tcW w:w="659" w:type="pct"/>
            <w:noWrap w:val="0"/>
            <w:vAlign w:val="center"/>
          </w:tcPr>
          <w:p w14:paraId="7AC28DC8">
            <w:pPr>
              <w:adjustRightInd w:val="0"/>
              <w:snapToGrid w:val="0"/>
              <w:jc w:val="center"/>
              <w:rPr>
                <w:color w:val="000000"/>
                <w:sz w:val="24"/>
              </w:rPr>
            </w:pPr>
          </w:p>
        </w:tc>
        <w:tc>
          <w:tcPr>
            <w:tcW w:w="735" w:type="pct"/>
            <w:noWrap w:val="0"/>
            <w:vAlign w:val="center"/>
          </w:tcPr>
          <w:p w14:paraId="6FB9FF29">
            <w:pPr>
              <w:adjustRightInd w:val="0"/>
              <w:snapToGrid w:val="0"/>
              <w:jc w:val="left"/>
              <w:rPr>
                <w:color w:val="000000"/>
                <w:sz w:val="24"/>
              </w:rPr>
            </w:pPr>
          </w:p>
        </w:tc>
        <w:tc>
          <w:tcPr>
            <w:tcW w:w="933" w:type="pct"/>
            <w:noWrap w:val="0"/>
            <w:vAlign w:val="center"/>
          </w:tcPr>
          <w:p w14:paraId="340CB405">
            <w:pPr>
              <w:adjustRightInd w:val="0"/>
              <w:snapToGrid w:val="0"/>
              <w:jc w:val="left"/>
              <w:rPr>
                <w:color w:val="000000"/>
                <w:sz w:val="24"/>
              </w:rPr>
            </w:pPr>
          </w:p>
        </w:tc>
      </w:tr>
      <w:tr w14:paraId="4DAB7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noWrap w:val="0"/>
            <w:vAlign w:val="center"/>
          </w:tcPr>
          <w:p w14:paraId="1ACD503D">
            <w:pPr>
              <w:adjustRightInd w:val="0"/>
              <w:snapToGrid w:val="0"/>
              <w:jc w:val="center"/>
              <w:rPr>
                <w:color w:val="000000"/>
                <w:sz w:val="24"/>
              </w:rPr>
            </w:pPr>
            <w:r>
              <w:rPr>
                <w:color w:val="000000"/>
                <w:sz w:val="24"/>
              </w:rPr>
              <w:t>3</w:t>
            </w:r>
          </w:p>
        </w:tc>
        <w:tc>
          <w:tcPr>
            <w:tcW w:w="1605" w:type="pct"/>
            <w:noWrap w:val="0"/>
            <w:vAlign w:val="center"/>
          </w:tcPr>
          <w:p w14:paraId="57C00118">
            <w:pPr>
              <w:adjustRightInd w:val="0"/>
              <w:snapToGrid w:val="0"/>
              <w:jc w:val="left"/>
              <w:rPr>
                <w:color w:val="000000"/>
                <w:sz w:val="24"/>
              </w:rPr>
            </w:pPr>
            <w:r>
              <w:rPr>
                <w:color w:val="000000"/>
                <w:sz w:val="24"/>
              </w:rPr>
              <w:t>…</w:t>
            </w:r>
          </w:p>
        </w:tc>
        <w:tc>
          <w:tcPr>
            <w:tcW w:w="736" w:type="pct"/>
            <w:noWrap w:val="0"/>
            <w:vAlign w:val="center"/>
          </w:tcPr>
          <w:p w14:paraId="43D2C5E0">
            <w:pPr>
              <w:adjustRightInd w:val="0"/>
              <w:snapToGrid w:val="0"/>
              <w:jc w:val="left"/>
              <w:rPr>
                <w:color w:val="000000"/>
                <w:sz w:val="24"/>
              </w:rPr>
            </w:pPr>
          </w:p>
        </w:tc>
        <w:tc>
          <w:tcPr>
            <w:tcW w:w="659" w:type="pct"/>
            <w:noWrap w:val="0"/>
            <w:vAlign w:val="center"/>
          </w:tcPr>
          <w:p w14:paraId="5D210CF0">
            <w:pPr>
              <w:adjustRightInd w:val="0"/>
              <w:snapToGrid w:val="0"/>
              <w:jc w:val="center"/>
              <w:rPr>
                <w:color w:val="000000"/>
                <w:sz w:val="24"/>
              </w:rPr>
            </w:pPr>
          </w:p>
        </w:tc>
        <w:tc>
          <w:tcPr>
            <w:tcW w:w="735" w:type="pct"/>
            <w:noWrap w:val="0"/>
            <w:vAlign w:val="center"/>
          </w:tcPr>
          <w:p w14:paraId="7626776B">
            <w:pPr>
              <w:adjustRightInd w:val="0"/>
              <w:snapToGrid w:val="0"/>
              <w:jc w:val="left"/>
              <w:rPr>
                <w:color w:val="000000"/>
                <w:sz w:val="24"/>
              </w:rPr>
            </w:pPr>
          </w:p>
        </w:tc>
        <w:tc>
          <w:tcPr>
            <w:tcW w:w="933" w:type="pct"/>
            <w:noWrap w:val="0"/>
            <w:vAlign w:val="center"/>
          </w:tcPr>
          <w:p w14:paraId="56E28FD9">
            <w:pPr>
              <w:adjustRightInd w:val="0"/>
              <w:snapToGrid w:val="0"/>
              <w:jc w:val="left"/>
              <w:rPr>
                <w:color w:val="000000"/>
                <w:sz w:val="24"/>
              </w:rPr>
            </w:pPr>
          </w:p>
        </w:tc>
      </w:tr>
      <w:tr w14:paraId="45549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noWrap w:val="0"/>
            <w:vAlign w:val="center"/>
          </w:tcPr>
          <w:p w14:paraId="06AA7AD1">
            <w:pPr>
              <w:adjustRightInd w:val="0"/>
              <w:snapToGrid w:val="0"/>
              <w:jc w:val="right"/>
              <w:rPr>
                <w:color w:val="000000"/>
                <w:sz w:val="24"/>
              </w:rPr>
            </w:pPr>
            <w:r>
              <w:rPr>
                <w:b/>
                <w:color w:val="000000"/>
                <w:sz w:val="24"/>
              </w:rPr>
              <w:t>总价（元）</w:t>
            </w:r>
          </w:p>
        </w:tc>
        <w:tc>
          <w:tcPr>
            <w:tcW w:w="735" w:type="pct"/>
            <w:noWrap w:val="0"/>
            <w:vAlign w:val="center"/>
          </w:tcPr>
          <w:p w14:paraId="17D0D422">
            <w:pPr>
              <w:adjustRightInd w:val="0"/>
              <w:snapToGrid w:val="0"/>
              <w:jc w:val="left"/>
              <w:rPr>
                <w:color w:val="000000"/>
                <w:sz w:val="24"/>
              </w:rPr>
            </w:pPr>
          </w:p>
        </w:tc>
        <w:tc>
          <w:tcPr>
            <w:tcW w:w="933" w:type="pct"/>
            <w:noWrap w:val="0"/>
            <w:vAlign w:val="center"/>
          </w:tcPr>
          <w:p w14:paraId="19DA6247">
            <w:pPr>
              <w:adjustRightInd w:val="0"/>
              <w:snapToGrid w:val="0"/>
              <w:jc w:val="left"/>
              <w:rPr>
                <w:color w:val="000000"/>
                <w:sz w:val="24"/>
              </w:rPr>
            </w:pPr>
          </w:p>
        </w:tc>
      </w:tr>
    </w:tbl>
    <w:p w14:paraId="6E2E0109">
      <w:pPr>
        <w:tabs>
          <w:tab w:val="left" w:pos="1800"/>
          <w:tab w:val="left" w:pos="5580"/>
        </w:tabs>
        <w:jc w:val="left"/>
        <w:rPr>
          <w:color w:val="000000"/>
          <w:sz w:val="24"/>
        </w:rPr>
      </w:pPr>
    </w:p>
    <w:p w14:paraId="3EF505C3">
      <w:pPr>
        <w:tabs>
          <w:tab w:val="left" w:pos="1800"/>
          <w:tab w:val="left" w:pos="5580"/>
        </w:tabs>
        <w:jc w:val="left"/>
        <w:rPr>
          <w:color w:val="000000"/>
          <w:sz w:val="24"/>
        </w:rPr>
      </w:pPr>
    </w:p>
    <w:p w14:paraId="58D85031">
      <w:pPr>
        <w:tabs>
          <w:tab w:val="left" w:pos="1800"/>
          <w:tab w:val="left" w:pos="5580"/>
        </w:tabs>
        <w:jc w:val="left"/>
        <w:rPr>
          <w:color w:val="000000"/>
          <w:sz w:val="24"/>
        </w:rPr>
      </w:pPr>
    </w:p>
    <w:p w14:paraId="0145963E">
      <w:pPr>
        <w:tabs>
          <w:tab w:val="left" w:pos="1800"/>
          <w:tab w:val="left" w:pos="5580"/>
        </w:tabs>
        <w:jc w:val="left"/>
        <w:rPr>
          <w:color w:val="000000"/>
          <w:sz w:val="24"/>
        </w:rPr>
      </w:pPr>
    </w:p>
    <w:p w14:paraId="7AEAF1A6">
      <w:pPr>
        <w:tabs>
          <w:tab w:val="left" w:pos="1800"/>
          <w:tab w:val="left" w:pos="5580"/>
        </w:tabs>
        <w:jc w:val="left"/>
        <w:rPr>
          <w:color w:val="000000"/>
          <w:sz w:val="24"/>
        </w:rPr>
      </w:pPr>
      <w:r>
        <w:rPr>
          <w:color w:val="000000"/>
          <w:sz w:val="24"/>
        </w:rPr>
        <w:t>注：1.本表应按包分别填写。</w:t>
      </w:r>
    </w:p>
    <w:p w14:paraId="7EF2C617">
      <w:pPr>
        <w:tabs>
          <w:tab w:val="left" w:pos="1800"/>
          <w:tab w:val="left" w:pos="5580"/>
        </w:tabs>
        <w:ind w:firstLine="480" w:firstLineChars="200"/>
        <w:jc w:val="left"/>
        <w:rPr>
          <w:color w:val="000000"/>
          <w:sz w:val="24"/>
        </w:rPr>
      </w:pPr>
      <w:r>
        <w:rPr>
          <w:color w:val="000000"/>
          <w:sz w:val="24"/>
        </w:rPr>
        <w:t>2.上述各项的详细规格（如有），可另页描述。</w:t>
      </w:r>
    </w:p>
    <w:p w14:paraId="3D9BE17C">
      <w:pPr>
        <w:tabs>
          <w:tab w:val="left" w:pos="1800"/>
          <w:tab w:val="left" w:pos="5580"/>
        </w:tabs>
        <w:ind w:firstLine="480" w:firstLineChars="200"/>
        <w:jc w:val="left"/>
        <w:rPr>
          <w:color w:val="000000"/>
          <w:sz w:val="24"/>
        </w:rPr>
      </w:pPr>
    </w:p>
    <w:p w14:paraId="49D7E82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35F648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F7782ED">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94C1BAF">
      <w:pPr>
        <w:numPr>
          <w:ilvl w:val="0"/>
          <w:numId w:val="18"/>
        </w:numPr>
        <w:tabs>
          <w:tab w:val="left" w:pos="360"/>
        </w:tabs>
        <w:snapToGrid w:val="0"/>
        <w:spacing w:line="360" w:lineRule="auto"/>
        <w:outlineLvl w:val="1"/>
        <w:rPr>
          <w:color w:val="000000"/>
          <w:sz w:val="24"/>
          <w:szCs w:val="20"/>
        </w:rPr>
      </w:pPr>
      <w:bookmarkStart w:id="888" w:name="_Toc195842927"/>
      <w:bookmarkStart w:id="889" w:name="_Toc305158904"/>
      <w:bookmarkStart w:id="890" w:name="_Toc264969252"/>
      <w:bookmarkStart w:id="891" w:name="_Toc305158830"/>
      <w:bookmarkStart w:id="892" w:name="_Toc226337258"/>
      <w:bookmarkStart w:id="893" w:name="_Toc226965752"/>
      <w:bookmarkStart w:id="894" w:name="_Toc265228400"/>
      <w:bookmarkStart w:id="895" w:name="_Toc150480798"/>
      <w:bookmarkStart w:id="896" w:name="_Toc127151562"/>
      <w:bookmarkStart w:id="897" w:name="_Toc226965835"/>
      <w:bookmarkStart w:id="898" w:name="_Toc150774765"/>
      <w:bookmarkStart w:id="899" w:name="_Toc142311062"/>
      <w:bookmarkStart w:id="900" w:name="_Toc226309806"/>
      <w:bookmarkStart w:id="901" w:name="_Toc150480797"/>
      <w:bookmarkStart w:id="902" w:name="_Toc265228399"/>
      <w:bookmarkStart w:id="903" w:name="_Toc226309805"/>
      <w:bookmarkStart w:id="904" w:name="_Toc195842926"/>
      <w:bookmarkStart w:id="905" w:name="_Toc127151561"/>
      <w:bookmarkStart w:id="906" w:name="_Toc305158829"/>
      <w:bookmarkStart w:id="907" w:name="_Toc226337257"/>
      <w:bookmarkStart w:id="908" w:name="_Toc150774764"/>
      <w:bookmarkStart w:id="909" w:name="_Toc226965751"/>
      <w:bookmarkStart w:id="910" w:name="_Toc305158903"/>
      <w:bookmarkStart w:id="911" w:name="_Toc226965834"/>
      <w:bookmarkStart w:id="912" w:name="_Toc264969251"/>
      <w:bookmarkStart w:id="913" w:name="_Toc142311061"/>
      <w:r>
        <w:rPr>
          <w:color w:val="000000"/>
          <w:sz w:val="24"/>
          <w:szCs w:val="20"/>
        </w:rPr>
        <w:br w:type="page"/>
      </w:r>
      <w:r>
        <w:rPr>
          <w:color w:val="000000"/>
          <w:sz w:val="24"/>
          <w:szCs w:val="20"/>
        </w:rPr>
        <w:t>合同条款偏离表</w:t>
      </w:r>
      <w:bookmarkEnd w:id="888"/>
      <w:bookmarkEnd w:id="889"/>
      <w:bookmarkEnd w:id="890"/>
      <w:bookmarkEnd w:id="891"/>
      <w:bookmarkEnd w:id="892"/>
      <w:bookmarkEnd w:id="893"/>
      <w:bookmarkEnd w:id="894"/>
      <w:bookmarkEnd w:id="895"/>
      <w:bookmarkEnd w:id="896"/>
      <w:bookmarkEnd w:id="897"/>
      <w:bookmarkEnd w:id="898"/>
      <w:bookmarkEnd w:id="899"/>
      <w:bookmarkEnd w:id="900"/>
      <w:r>
        <w:rPr>
          <w:color w:val="000000"/>
          <w:sz w:val="24"/>
          <w:szCs w:val="20"/>
        </w:rPr>
        <w:t>（实质性格式）</w:t>
      </w:r>
    </w:p>
    <w:p w14:paraId="2F6C49AD">
      <w:pPr>
        <w:spacing w:line="360" w:lineRule="auto"/>
        <w:rPr>
          <w:color w:val="000000"/>
          <w:sz w:val="24"/>
          <w:szCs w:val="20"/>
        </w:rPr>
      </w:pPr>
    </w:p>
    <w:p w14:paraId="3A74BCDB">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272A533">
      <w:pPr>
        <w:spacing w:line="360" w:lineRule="auto"/>
        <w:rPr>
          <w:color w:val="000000"/>
          <w:sz w:val="24"/>
          <w:szCs w:val="20"/>
        </w:rPr>
      </w:pPr>
    </w:p>
    <w:p w14:paraId="5F6B5F78">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1ABC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780F1C65">
            <w:pPr>
              <w:adjustRightInd w:val="0"/>
              <w:snapToGrid w:val="0"/>
              <w:jc w:val="center"/>
              <w:rPr>
                <w:color w:val="000000"/>
                <w:sz w:val="24"/>
              </w:rPr>
            </w:pPr>
            <w:bookmarkStart w:id="914" w:name="_Hlk144279231"/>
            <w:r>
              <w:rPr>
                <w:color w:val="000000"/>
                <w:sz w:val="24"/>
              </w:rPr>
              <w:t>序号</w:t>
            </w:r>
          </w:p>
        </w:tc>
        <w:tc>
          <w:tcPr>
            <w:tcW w:w="1646" w:type="dxa"/>
            <w:noWrap w:val="0"/>
            <w:vAlign w:val="center"/>
          </w:tcPr>
          <w:p w14:paraId="6BAF1D4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noWrap w:val="0"/>
            <w:vAlign w:val="center"/>
          </w:tcPr>
          <w:p w14:paraId="37E9132C">
            <w:pPr>
              <w:adjustRightInd w:val="0"/>
              <w:snapToGrid w:val="0"/>
              <w:jc w:val="center"/>
              <w:rPr>
                <w:color w:val="000000"/>
                <w:sz w:val="24"/>
              </w:rPr>
            </w:pPr>
            <w:r>
              <w:rPr>
                <w:color w:val="000000"/>
                <w:sz w:val="24"/>
                <w:szCs w:val="21"/>
              </w:rPr>
              <w:t>招标文件</w:t>
            </w:r>
            <w:r>
              <w:rPr>
                <w:color w:val="000000"/>
                <w:sz w:val="24"/>
              </w:rPr>
              <w:t>要求</w:t>
            </w:r>
          </w:p>
        </w:tc>
        <w:tc>
          <w:tcPr>
            <w:tcW w:w="1688" w:type="dxa"/>
            <w:noWrap w:val="0"/>
            <w:vAlign w:val="center"/>
          </w:tcPr>
          <w:p w14:paraId="55C531D0">
            <w:pPr>
              <w:adjustRightInd w:val="0"/>
              <w:snapToGrid w:val="0"/>
              <w:jc w:val="center"/>
              <w:rPr>
                <w:color w:val="000000"/>
                <w:sz w:val="24"/>
              </w:rPr>
            </w:pPr>
            <w:r>
              <w:rPr>
                <w:color w:val="000000"/>
                <w:sz w:val="24"/>
              </w:rPr>
              <w:t>投标文件内容</w:t>
            </w:r>
          </w:p>
        </w:tc>
        <w:tc>
          <w:tcPr>
            <w:tcW w:w="1925" w:type="dxa"/>
            <w:noWrap w:val="0"/>
            <w:vAlign w:val="center"/>
          </w:tcPr>
          <w:p w14:paraId="11939385">
            <w:pPr>
              <w:adjustRightInd w:val="0"/>
              <w:snapToGrid w:val="0"/>
              <w:jc w:val="center"/>
              <w:rPr>
                <w:color w:val="000000"/>
                <w:sz w:val="24"/>
              </w:rPr>
            </w:pPr>
            <w:r>
              <w:rPr>
                <w:color w:val="000000"/>
                <w:sz w:val="24"/>
              </w:rPr>
              <w:t>偏离情况</w:t>
            </w:r>
          </w:p>
        </w:tc>
        <w:tc>
          <w:tcPr>
            <w:tcW w:w="1045" w:type="dxa"/>
            <w:noWrap w:val="0"/>
            <w:vAlign w:val="center"/>
          </w:tcPr>
          <w:p w14:paraId="2C94C10D">
            <w:pPr>
              <w:adjustRightInd w:val="0"/>
              <w:snapToGrid w:val="0"/>
              <w:jc w:val="center"/>
              <w:rPr>
                <w:color w:val="000000"/>
                <w:sz w:val="24"/>
              </w:rPr>
            </w:pPr>
            <w:r>
              <w:rPr>
                <w:color w:val="000000"/>
                <w:sz w:val="24"/>
              </w:rPr>
              <w:t>说明</w:t>
            </w:r>
          </w:p>
        </w:tc>
      </w:tr>
      <w:tr w14:paraId="0565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7044C55A">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4F06082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1B91CA30">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A33D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6962557E">
            <w:pPr>
              <w:adjustRightInd w:val="0"/>
              <w:snapToGrid w:val="0"/>
              <w:jc w:val="center"/>
              <w:rPr>
                <w:color w:val="000000"/>
                <w:sz w:val="24"/>
              </w:rPr>
            </w:pPr>
          </w:p>
        </w:tc>
        <w:tc>
          <w:tcPr>
            <w:tcW w:w="1646" w:type="dxa"/>
            <w:noWrap w:val="0"/>
            <w:vAlign w:val="center"/>
          </w:tcPr>
          <w:p w14:paraId="537A7123">
            <w:pPr>
              <w:adjustRightInd w:val="0"/>
              <w:snapToGrid w:val="0"/>
              <w:jc w:val="center"/>
              <w:rPr>
                <w:color w:val="000000"/>
                <w:sz w:val="24"/>
              </w:rPr>
            </w:pPr>
          </w:p>
        </w:tc>
        <w:tc>
          <w:tcPr>
            <w:tcW w:w="1688" w:type="dxa"/>
            <w:noWrap w:val="0"/>
            <w:vAlign w:val="center"/>
          </w:tcPr>
          <w:p w14:paraId="0D27FA2B">
            <w:pPr>
              <w:adjustRightInd w:val="0"/>
              <w:snapToGrid w:val="0"/>
              <w:jc w:val="center"/>
              <w:rPr>
                <w:color w:val="000000"/>
                <w:sz w:val="24"/>
              </w:rPr>
            </w:pPr>
          </w:p>
        </w:tc>
        <w:tc>
          <w:tcPr>
            <w:tcW w:w="1688" w:type="dxa"/>
            <w:noWrap w:val="0"/>
            <w:vAlign w:val="center"/>
          </w:tcPr>
          <w:p w14:paraId="09C7AF2D">
            <w:pPr>
              <w:adjustRightInd w:val="0"/>
              <w:snapToGrid w:val="0"/>
              <w:jc w:val="center"/>
              <w:rPr>
                <w:color w:val="000000"/>
                <w:sz w:val="24"/>
              </w:rPr>
            </w:pPr>
          </w:p>
        </w:tc>
        <w:tc>
          <w:tcPr>
            <w:tcW w:w="1925" w:type="dxa"/>
            <w:noWrap w:val="0"/>
            <w:vAlign w:val="center"/>
          </w:tcPr>
          <w:p w14:paraId="1EF5A30E">
            <w:pPr>
              <w:adjustRightInd w:val="0"/>
              <w:snapToGrid w:val="0"/>
              <w:jc w:val="center"/>
              <w:rPr>
                <w:color w:val="000000"/>
                <w:sz w:val="24"/>
              </w:rPr>
            </w:pPr>
          </w:p>
        </w:tc>
        <w:tc>
          <w:tcPr>
            <w:tcW w:w="1045" w:type="dxa"/>
            <w:noWrap w:val="0"/>
            <w:vAlign w:val="center"/>
          </w:tcPr>
          <w:p w14:paraId="3DBE7F3D">
            <w:pPr>
              <w:adjustRightInd w:val="0"/>
              <w:snapToGrid w:val="0"/>
              <w:jc w:val="center"/>
              <w:rPr>
                <w:color w:val="000000"/>
                <w:sz w:val="24"/>
              </w:rPr>
            </w:pPr>
          </w:p>
        </w:tc>
      </w:tr>
      <w:tr w14:paraId="2E21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3403AEE0">
            <w:pPr>
              <w:adjustRightInd w:val="0"/>
              <w:snapToGrid w:val="0"/>
              <w:jc w:val="center"/>
              <w:rPr>
                <w:color w:val="000000"/>
                <w:sz w:val="24"/>
              </w:rPr>
            </w:pPr>
          </w:p>
        </w:tc>
        <w:tc>
          <w:tcPr>
            <w:tcW w:w="1646" w:type="dxa"/>
            <w:noWrap w:val="0"/>
            <w:vAlign w:val="center"/>
          </w:tcPr>
          <w:p w14:paraId="7C73907C">
            <w:pPr>
              <w:adjustRightInd w:val="0"/>
              <w:snapToGrid w:val="0"/>
              <w:jc w:val="center"/>
              <w:rPr>
                <w:color w:val="000000"/>
                <w:sz w:val="24"/>
              </w:rPr>
            </w:pPr>
          </w:p>
        </w:tc>
        <w:tc>
          <w:tcPr>
            <w:tcW w:w="1688" w:type="dxa"/>
            <w:noWrap w:val="0"/>
            <w:vAlign w:val="center"/>
          </w:tcPr>
          <w:p w14:paraId="528AF89B">
            <w:pPr>
              <w:adjustRightInd w:val="0"/>
              <w:snapToGrid w:val="0"/>
              <w:jc w:val="center"/>
              <w:rPr>
                <w:color w:val="000000"/>
                <w:sz w:val="24"/>
              </w:rPr>
            </w:pPr>
          </w:p>
        </w:tc>
        <w:tc>
          <w:tcPr>
            <w:tcW w:w="1688" w:type="dxa"/>
            <w:noWrap w:val="0"/>
            <w:vAlign w:val="center"/>
          </w:tcPr>
          <w:p w14:paraId="12AE1379">
            <w:pPr>
              <w:adjustRightInd w:val="0"/>
              <w:snapToGrid w:val="0"/>
              <w:jc w:val="center"/>
              <w:rPr>
                <w:color w:val="000000"/>
                <w:sz w:val="24"/>
              </w:rPr>
            </w:pPr>
          </w:p>
        </w:tc>
        <w:tc>
          <w:tcPr>
            <w:tcW w:w="1925" w:type="dxa"/>
            <w:noWrap w:val="0"/>
            <w:vAlign w:val="center"/>
          </w:tcPr>
          <w:p w14:paraId="4C94FEF0">
            <w:pPr>
              <w:adjustRightInd w:val="0"/>
              <w:snapToGrid w:val="0"/>
              <w:jc w:val="center"/>
              <w:rPr>
                <w:color w:val="000000"/>
                <w:sz w:val="24"/>
              </w:rPr>
            </w:pPr>
          </w:p>
        </w:tc>
        <w:tc>
          <w:tcPr>
            <w:tcW w:w="1045" w:type="dxa"/>
            <w:noWrap w:val="0"/>
            <w:vAlign w:val="center"/>
          </w:tcPr>
          <w:p w14:paraId="581A47F4">
            <w:pPr>
              <w:adjustRightInd w:val="0"/>
              <w:snapToGrid w:val="0"/>
              <w:jc w:val="center"/>
              <w:rPr>
                <w:color w:val="000000"/>
                <w:sz w:val="24"/>
              </w:rPr>
            </w:pPr>
          </w:p>
        </w:tc>
      </w:tr>
      <w:tr w14:paraId="4495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0A19E792">
            <w:pPr>
              <w:adjustRightInd w:val="0"/>
              <w:snapToGrid w:val="0"/>
              <w:jc w:val="center"/>
              <w:rPr>
                <w:color w:val="000000"/>
                <w:sz w:val="24"/>
              </w:rPr>
            </w:pPr>
          </w:p>
        </w:tc>
        <w:tc>
          <w:tcPr>
            <w:tcW w:w="1646" w:type="dxa"/>
            <w:noWrap w:val="0"/>
            <w:vAlign w:val="center"/>
          </w:tcPr>
          <w:p w14:paraId="7C407EDA">
            <w:pPr>
              <w:adjustRightInd w:val="0"/>
              <w:snapToGrid w:val="0"/>
              <w:jc w:val="center"/>
              <w:rPr>
                <w:color w:val="000000"/>
                <w:sz w:val="24"/>
              </w:rPr>
            </w:pPr>
          </w:p>
        </w:tc>
        <w:tc>
          <w:tcPr>
            <w:tcW w:w="1688" w:type="dxa"/>
            <w:noWrap w:val="0"/>
            <w:vAlign w:val="center"/>
          </w:tcPr>
          <w:p w14:paraId="24EED5B1">
            <w:pPr>
              <w:adjustRightInd w:val="0"/>
              <w:snapToGrid w:val="0"/>
              <w:jc w:val="center"/>
              <w:rPr>
                <w:color w:val="000000"/>
                <w:sz w:val="24"/>
              </w:rPr>
            </w:pPr>
          </w:p>
        </w:tc>
        <w:tc>
          <w:tcPr>
            <w:tcW w:w="1688" w:type="dxa"/>
            <w:noWrap w:val="0"/>
            <w:vAlign w:val="center"/>
          </w:tcPr>
          <w:p w14:paraId="4BB2550A">
            <w:pPr>
              <w:adjustRightInd w:val="0"/>
              <w:snapToGrid w:val="0"/>
              <w:jc w:val="center"/>
              <w:rPr>
                <w:color w:val="000000"/>
                <w:sz w:val="24"/>
              </w:rPr>
            </w:pPr>
          </w:p>
        </w:tc>
        <w:tc>
          <w:tcPr>
            <w:tcW w:w="1925" w:type="dxa"/>
            <w:noWrap w:val="0"/>
            <w:vAlign w:val="center"/>
          </w:tcPr>
          <w:p w14:paraId="10602E63">
            <w:pPr>
              <w:adjustRightInd w:val="0"/>
              <w:snapToGrid w:val="0"/>
              <w:jc w:val="center"/>
              <w:rPr>
                <w:color w:val="000000"/>
                <w:sz w:val="24"/>
              </w:rPr>
            </w:pPr>
          </w:p>
        </w:tc>
        <w:tc>
          <w:tcPr>
            <w:tcW w:w="1045" w:type="dxa"/>
            <w:noWrap w:val="0"/>
            <w:vAlign w:val="center"/>
          </w:tcPr>
          <w:p w14:paraId="46B9F17B">
            <w:pPr>
              <w:adjustRightInd w:val="0"/>
              <w:snapToGrid w:val="0"/>
              <w:jc w:val="center"/>
              <w:rPr>
                <w:color w:val="000000"/>
                <w:sz w:val="24"/>
              </w:rPr>
            </w:pPr>
          </w:p>
        </w:tc>
      </w:tr>
      <w:tr w14:paraId="7545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2040B5B0">
            <w:pPr>
              <w:adjustRightInd w:val="0"/>
              <w:snapToGrid w:val="0"/>
              <w:jc w:val="center"/>
              <w:rPr>
                <w:color w:val="000000"/>
                <w:sz w:val="24"/>
              </w:rPr>
            </w:pPr>
          </w:p>
        </w:tc>
        <w:tc>
          <w:tcPr>
            <w:tcW w:w="1646" w:type="dxa"/>
            <w:noWrap w:val="0"/>
            <w:vAlign w:val="center"/>
          </w:tcPr>
          <w:p w14:paraId="25687735">
            <w:pPr>
              <w:adjustRightInd w:val="0"/>
              <w:snapToGrid w:val="0"/>
              <w:jc w:val="center"/>
              <w:rPr>
                <w:color w:val="000000"/>
                <w:sz w:val="24"/>
              </w:rPr>
            </w:pPr>
          </w:p>
        </w:tc>
        <w:tc>
          <w:tcPr>
            <w:tcW w:w="1688" w:type="dxa"/>
            <w:noWrap w:val="0"/>
            <w:vAlign w:val="center"/>
          </w:tcPr>
          <w:p w14:paraId="7B5FDFBC">
            <w:pPr>
              <w:adjustRightInd w:val="0"/>
              <w:snapToGrid w:val="0"/>
              <w:jc w:val="center"/>
              <w:rPr>
                <w:color w:val="000000"/>
                <w:sz w:val="24"/>
              </w:rPr>
            </w:pPr>
          </w:p>
        </w:tc>
        <w:tc>
          <w:tcPr>
            <w:tcW w:w="1688" w:type="dxa"/>
            <w:noWrap w:val="0"/>
            <w:vAlign w:val="center"/>
          </w:tcPr>
          <w:p w14:paraId="0C65397A">
            <w:pPr>
              <w:adjustRightInd w:val="0"/>
              <w:snapToGrid w:val="0"/>
              <w:jc w:val="center"/>
              <w:rPr>
                <w:color w:val="000000"/>
                <w:sz w:val="24"/>
              </w:rPr>
            </w:pPr>
          </w:p>
        </w:tc>
        <w:tc>
          <w:tcPr>
            <w:tcW w:w="1925" w:type="dxa"/>
            <w:noWrap w:val="0"/>
            <w:vAlign w:val="center"/>
          </w:tcPr>
          <w:p w14:paraId="6F8F9A90">
            <w:pPr>
              <w:adjustRightInd w:val="0"/>
              <w:snapToGrid w:val="0"/>
              <w:jc w:val="center"/>
              <w:rPr>
                <w:color w:val="000000"/>
                <w:sz w:val="24"/>
              </w:rPr>
            </w:pPr>
          </w:p>
        </w:tc>
        <w:tc>
          <w:tcPr>
            <w:tcW w:w="1045" w:type="dxa"/>
            <w:noWrap w:val="0"/>
            <w:vAlign w:val="center"/>
          </w:tcPr>
          <w:p w14:paraId="2B1E4816">
            <w:pPr>
              <w:adjustRightInd w:val="0"/>
              <w:snapToGrid w:val="0"/>
              <w:jc w:val="center"/>
              <w:rPr>
                <w:color w:val="000000"/>
                <w:sz w:val="24"/>
              </w:rPr>
            </w:pPr>
          </w:p>
        </w:tc>
      </w:tr>
      <w:bookmarkEnd w:id="914"/>
    </w:tbl>
    <w:p w14:paraId="61E3F76A">
      <w:pPr>
        <w:tabs>
          <w:tab w:val="left" w:pos="1800"/>
          <w:tab w:val="left" w:pos="5580"/>
        </w:tabs>
        <w:jc w:val="left"/>
        <w:rPr>
          <w:color w:val="000000"/>
          <w:sz w:val="24"/>
        </w:rPr>
      </w:pPr>
    </w:p>
    <w:p w14:paraId="6C7B7F5B">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7896970">
      <w:pPr>
        <w:spacing w:line="360" w:lineRule="auto"/>
        <w:rPr>
          <w:color w:val="000000"/>
          <w:sz w:val="24"/>
          <w:szCs w:val="20"/>
        </w:rPr>
      </w:pPr>
    </w:p>
    <w:p w14:paraId="4D5756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CAA237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D598E2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C3091E4">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采购需求偏离表（实质性格式）</w:t>
      </w:r>
    </w:p>
    <w:p w14:paraId="6A1C3CFA">
      <w:pPr>
        <w:autoSpaceDE w:val="0"/>
        <w:autoSpaceDN w:val="0"/>
        <w:adjustRightInd w:val="0"/>
        <w:spacing w:line="360" w:lineRule="auto"/>
        <w:jc w:val="center"/>
        <w:rPr>
          <w:b/>
          <w:color w:val="000000"/>
          <w:sz w:val="36"/>
          <w:szCs w:val="36"/>
        </w:rPr>
      </w:pPr>
      <w:r>
        <w:rPr>
          <w:b/>
          <w:color w:val="000000"/>
          <w:sz w:val="36"/>
          <w:szCs w:val="36"/>
        </w:rPr>
        <w:t>采购需求偏离表</w:t>
      </w:r>
    </w:p>
    <w:p w14:paraId="788F01CE">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F80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3736377">
            <w:pPr>
              <w:adjustRightInd w:val="0"/>
              <w:snapToGrid w:val="0"/>
              <w:jc w:val="center"/>
              <w:rPr>
                <w:color w:val="000000"/>
                <w:sz w:val="24"/>
              </w:rPr>
            </w:pPr>
            <w:r>
              <w:rPr>
                <w:color w:val="000000"/>
                <w:sz w:val="24"/>
              </w:rPr>
              <w:t>序号</w:t>
            </w:r>
          </w:p>
        </w:tc>
        <w:tc>
          <w:tcPr>
            <w:tcW w:w="1482" w:type="dxa"/>
            <w:noWrap w:val="0"/>
            <w:vAlign w:val="center"/>
          </w:tcPr>
          <w:p w14:paraId="66300AA7">
            <w:pPr>
              <w:adjustRightInd w:val="0"/>
              <w:snapToGrid w:val="0"/>
              <w:jc w:val="center"/>
              <w:rPr>
                <w:color w:val="000000"/>
                <w:sz w:val="24"/>
              </w:rPr>
            </w:pPr>
            <w:r>
              <w:rPr>
                <w:color w:val="000000"/>
                <w:sz w:val="24"/>
              </w:rPr>
              <w:t>招标文件条目号</w:t>
            </w:r>
          </w:p>
        </w:tc>
        <w:tc>
          <w:tcPr>
            <w:tcW w:w="2384" w:type="dxa"/>
            <w:noWrap w:val="0"/>
            <w:vAlign w:val="center"/>
          </w:tcPr>
          <w:p w14:paraId="344121A9">
            <w:pPr>
              <w:adjustRightInd w:val="0"/>
              <w:snapToGrid w:val="0"/>
              <w:jc w:val="center"/>
              <w:rPr>
                <w:color w:val="000000"/>
                <w:sz w:val="24"/>
              </w:rPr>
            </w:pPr>
            <w:r>
              <w:rPr>
                <w:color w:val="000000"/>
                <w:sz w:val="24"/>
              </w:rPr>
              <w:t>招标文件要求</w:t>
            </w:r>
          </w:p>
        </w:tc>
        <w:tc>
          <w:tcPr>
            <w:tcW w:w="2126" w:type="dxa"/>
            <w:noWrap w:val="0"/>
            <w:vAlign w:val="center"/>
          </w:tcPr>
          <w:p w14:paraId="637356B2">
            <w:pPr>
              <w:adjustRightInd w:val="0"/>
              <w:snapToGrid w:val="0"/>
              <w:jc w:val="center"/>
              <w:rPr>
                <w:color w:val="000000"/>
                <w:sz w:val="24"/>
              </w:rPr>
            </w:pPr>
            <w:r>
              <w:rPr>
                <w:color w:val="000000"/>
                <w:sz w:val="24"/>
              </w:rPr>
              <w:t>投标响应内容</w:t>
            </w:r>
          </w:p>
        </w:tc>
        <w:tc>
          <w:tcPr>
            <w:tcW w:w="1875" w:type="dxa"/>
            <w:noWrap w:val="0"/>
            <w:vAlign w:val="center"/>
          </w:tcPr>
          <w:p w14:paraId="077156CE">
            <w:pPr>
              <w:adjustRightInd w:val="0"/>
              <w:snapToGrid w:val="0"/>
              <w:jc w:val="center"/>
              <w:rPr>
                <w:color w:val="000000"/>
                <w:sz w:val="24"/>
              </w:rPr>
            </w:pPr>
            <w:r>
              <w:rPr>
                <w:color w:val="000000"/>
                <w:sz w:val="24"/>
              </w:rPr>
              <w:t>偏离情况</w:t>
            </w:r>
          </w:p>
        </w:tc>
        <w:tc>
          <w:tcPr>
            <w:tcW w:w="1009" w:type="dxa"/>
            <w:noWrap w:val="0"/>
            <w:vAlign w:val="center"/>
          </w:tcPr>
          <w:p w14:paraId="5C249CF9">
            <w:pPr>
              <w:adjustRightInd w:val="0"/>
              <w:snapToGrid w:val="0"/>
              <w:jc w:val="center"/>
              <w:rPr>
                <w:color w:val="000000"/>
                <w:sz w:val="24"/>
              </w:rPr>
            </w:pPr>
            <w:r>
              <w:rPr>
                <w:color w:val="000000"/>
                <w:sz w:val="24"/>
              </w:rPr>
              <w:t>说明</w:t>
            </w:r>
          </w:p>
        </w:tc>
      </w:tr>
      <w:tr w14:paraId="3DAB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BD88FF3">
            <w:pPr>
              <w:adjustRightInd w:val="0"/>
              <w:snapToGrid w:val="0"/>
              <w:jc w:val="center"/>
              <w:rPr>
                <w:color w:val="000000"/>
                <w:sz w:val="24"/>
              </w:rPr>
            </w:pPr>
          </w:p>
        </w:tc>
        <w:tc>
          <w:tcPr>
            <w:tcW w:w="1482" w:type="dxa"/>
            <w:noWrap w:val="0"/>
            <w:vAlign w:val="center"/>
          </w:tcPr>
          <w:p w14:paraId="474355A1">
            <w:pPr>
              <w:adjustRightInd w:val="0"/>
              <w:snapToGrid w:val="0"/>
              <w:jc w:val="center"/>
              <w:rPr>
                <w:color w:val="000000"/>
                <w:sz w:val="24"/>
              </w:rPr>
            </w:pPr>
          </w:p>
        </w:tc>
        <w:tc>
          <w:tcPr>
            <w:tcW w:w="2384" w:type="dxa"/>
            <w:noWrap w:val="0"/>
            <w:vAlign w:val="center"/>
          </w:tcPr>
          <w:p w14:paraId="0283073E">
            <w:pPr>
              <w:adjustRightInd w:val="0"/>
              <w:snapToGrid w:val="0"/>
              <w:jc w:val="center"/>
              <w:rPr>
                <w:color w:val="000000"/>
                <w:sz w:val="24"/>
              </w:rPr>
            </w:pPr>
          </w:p>
        </w:tc>
        <w:tc>
          <w:tcPr>
            <w:tcW w:w="2126" w:type="dxa"/>
            <w:noWrap w:val="0"/>
            <w:vAlign w:val="center"/>
          </w:tcPr>
          <w:p w14:paraId="175C54B0">
            <w:pPr>
              <w:adjustRightInd w:val="0"/>
              <w:snapToGrid w:val="0"/>
              <w:jc w:val="center"/>
              <w:rPr>
                <w:color w:val="000000"/>
                <w:sz w:val="24"/>
              </w:rPr>
            </w:pPr>
          </w:p>
        </w:tc>
        <w:tc>
          <w:tcPr>
            <w:tcW w:w="1875" w:type="dxa"/>
            <w:noWrap w:val="0"/>
            <w:vAlign w:val="center"/>
          </w:tcPr>
          <w:p w14:paraId="5E88B9A1">
            <w:pPr>
              <w:adjustRightInd w:val="0"/>
              <w:snapToGrid w:val="0"/>
              <w:jc w:val="center"/>
              <w:rPr>
                <w:color w:val="000000"/>
                <w:sz w:val="24"/>
              </w:rPr>
            </w:pPr>
          </w:p>
        </w:tc>
        <w:tc>
          <w:tcPr>
            <w:tcW w:w="1009" w:type="dxa"/>
            <w:noWrap w:val="0"/>
            <w:vAlign w:val="center"/>
          </w:tcPr>
          <w:p w14:paraId="3C37FDFE">
            <w:pPr>
              <w:adjustRightInd w:val="0"/>
              <w:snapToGrid w:val="0"/>
              <w:jc w:val="center"/>
              <w:rPr>
                <w:color w:val="000000"/>
                <w:sz w:val="24"/>
              </w:rPr>
            </w:pPr>
          </w:p>
        </w:tc>
      </w:tr>
      <w:tr w14:paraId="79DC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0DA629E">
            <w:pPr>
              <w:adjustRightInd w:val="0"/>
              <w:snapToGrid w:val="0"/>
              <w:jc w:val="center"/>
              <w:rPr>
                <w:color w:val="000000"/>
                <w:sz w:val="24"/>
              </w:rPr>
            </w:pPr>
          </w:p>
        </w:tc>
        <w:tc>
          <w:tcPr>
            <w:tcW w:w="1482" w:type="dxa"/>
            <w:noWrap w:val="0"/>
            <w:vAlign w:val="center"/>
          </w:tcPr>
          <w:p w14:paraId="5C4304DF">
            <w:pPr>
              <w:adjustRightInd w:val="0"/>
              <w:snapToGrid w:val="0"/>
              <w:jc w:val="center"/>
              <w:rPr>
                <w:color w:val="000000"/>
                <w:sz w:val="24"/>
              </w:rPr>
            </w:pPr>
          </w:p>
        </w:tc>
        <w:tc>
          <w:tcPr>
            <w:tcW w:w="2384" w:type="dxa"/>
            <w:noWrap w:val="0"/>
            <w:vAlign w:val="center"/>
          </w:tcPr>
          <w:p w14:paraId="23A5CB7B">
            <w:pPr>
              <w:adjustRightInd w:val="0"/>
              <w:snapToGrid w:val="0"/>
              <w:jc w:val="center"/>
              <w:rPr>
                <w:color w:val="000000"/>
                <w:sz w:val="24"/>
              </w:rPr>
            </w:pPr>
          </w:p>
        </w:tc>
        <w:tc>
          <w:tcPr>
            <w:tcW w:w="2126" w:type="dxa"/>
            <w:noWrap w:val="0"/>
            <w:vAlign w:val="center"/>
          </w:tcPr>
          <w:p w14:paraId="3DD2B0FE">
            <w:pPr>
              <w:adjustRightInd w:val="0"/>
              <w:snapToGrid w:val="0"/>
              <w:jc w:val="center"/>
              <w:rPr>
                <w:color w:val="000000"/>
                <w:sz w:val="24"/>
              </w:rPr>
            </w:pPr>
          </w:p>
        </w:tc>
        <w:tc>
          <w:tcPr>
            <w:tcW w:w="1875" w:type="dxa"/>
            <w:noWrap w:val="0"/>
            <w:vAlign w:val="center"/>
          </w:tcPr>
          <w:p w14:paraId="4EA77E08">
            <w:pPr>
              <w:adjustRightInd w:val="0"/>
              <w:snapToGrid w:val="0"/>
              <w:jc w:val="center"/>
              <w:rPr>
                <w:color w:val="000000"/>
                <w:sz w:val="24"/>
              </w:rPr>
            </w:pPr>
          </w:p>
        </w:tc>
        <w:tc>
          <w:tcPr>
            <w:tcW w:w="1009" w:type="dxa"/>
            <w:noWrap w:val="0"/>
            <w:vAlign w:val="center"/>
          </w:tcPr>
          <w:p w14:paraId="176C9E10">
            <w:pPr>
              <w:adjustRightInd w:val="0"/>
              <w:snapToGrid w:val="0"/>
              <w:jc w:val="center"/>
              <w:rPr>
                <w:color w:val="000000"/>
                <w:sz w:val="24"/>
              </w:rPr>
            </w:pPr>
          </w:p>
        </w:tc>
      </w:tr>
      <w:tr w14:paraId="3A13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8A7598C">
            <w:pPr>
              <w:adjustRightInd w:val="0"/>
              <w:snapToGrid w:val="0"/>
              <w:jc w:val="center"/>
              <w:rPr>
                <w:color w:val="000000"/>
                <w:sz w:val="24"/>
              </w:rPr>
            </w:pPr>
          </w:p>
        </w:tc>
        <w:tc>
          <w:tcPr>
            <w:tcW w:w="1482" w:type="dxa"/>
            <w:noWrap w:val="0"/>
            <w:vAlign w:val="center"/>
          </w:tcPr>
          <w:p w14:paraId="14C28447">
            <w:pPr>
              <w:adjustRightInd w:val="0"/>
              <w:snapToGrid w:val="0"/>
              <w:jc w:val="center"/>
              <w:rPr>
                <w:color w:val="000000"/>
                <w:sz w:val="24"/>
              </w:rPr>
            </w:pPr>
          </w:p>
        </w:tc>
        <w:tc>
          <w:tcPr>
            <w:tcW w:w="2384" w:type="dxa"/>
            <w:noWrap w:val="0"/>
            <w:vAlign w:val="center"/>
          </w:tcPr>
          <w:p w14:paraId="1E538F24">
            <w:pPr>
              <w:adjustRightInd w:val="0"/>
              <w:snapToGrid w:val="0"/>
              <w:jc w:val="center"/>
              <w:rPr>
                <w:color w:val="000000"/>
                <w:sz w:val="24"/>
              </w:rPr>
            </w:pPr>
          </w:p>
        </w:tc>
        <w:tc>
          <w:tcPr>
            <w:tcW w:w="2126" w:type="dxa"/>
            <w:noWrap w:val="0"/>
            <w:vAlign w:val="center"/>
          </w:tcPr>
          <w:p w14:paraId="0342895A">
            <w:pPr>
              <w:adjustRightInd w:val="0"/>
              <w:snapToGrid w:val="0"/>
              <w:jc w:val="center"/>
              <w:rPr>
                <w:color w:val="000000"/>
                <w:sz w:val="24"/>
              </w:rPr>
            </w:pPr>
          </w:p>
        </w:tc>
        <w:tc>
          <w:tcPr>
            <w:tcW w:w="1875" w:type="dxa"/>
            <w:noWrap w:val="0"/>
            <w:vAlign w:val="center"/>
          </w:tcPr>
          <w:p w14:paraId="656BE4A7">
            <w:pPr>
              <w:adjustRightInd w:val="0"/>
              <w:snapToGrid w:val="0"/>
              <w:jc w:val="center"/>
              <w:rPr>
                <w:color w:val="000000"/>
                <w:sz w:val="24"/>
              </w:rPr>
            </w:pPr>
          </w:p>
        </w:tc>
        <w:tc>
          <w:tcPr>
            <w:tcW w:w="1009" w:type="dxa"/>
            <w:noWrap w:val="0"/>
            <w:vAlign w:val="center"/>
          </w:tcPr>
          <w:p w14:paraId="4E8C5F04">
            <w:pPr>
              <w:adjustRightInd w:val="0"/>
              <w:snapToGrid w:val="0"/>
              <w:jc w:val="center"/>
              <w:rPr>
                <w:color w:val="000000"/>
                <w:sz w:val="24"/>
              </w:rPr>
            </w:pPr>
          </w:p>
        </w:tc>
      </w:tr>
      <w:tr w14:paraId="6C0C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134B85B">
            <w:pPr>
              <w:adjustRightInd w:val="0"/>
              <w:snapToGrid w:val="0"/>
              <w:jc w:val="center"/>
              <w:rPr>
                <w:color w:val="000000"/>
                <w:sz w:val="24"/>
              </w:rPr>
            </w:pPr>
          </w:p>
        </w:tc>
        <w:tc>
          <w:tcPr>
            <w:tcW w:w="1482" w:type="dxa"/>
            <w:noWrap w:val="0"/>
            <w:vAlign w:val="center"/>
          </w:tcPr>
          <w:p w14:paraId="1A250242">
            <w:pPr>
              <w:adjustRightInd w:val="0"/>
              <w:snapToGrid w:val="0"/>
              <w:jc w:val="center"/>
              <w:rPr>
                <w:color w:val="000000"/>
                <w:sz w:val="24"/>
              </w:rPr>
            </w:pPr>
          </w:p>
        </w:tc>
        <w:tc>
          <w:tcPr>
            <w:tcW w:w="2384" w:type="dxa"/>
            <w:noWrap w:val="0"/>
            <w:vAlign w:val="center"/>
          </w:tcPr>
          <w:p w14:paraId="24939840">
            <w:pPr>
              <w:adjustRightInd w:val="0"/>
              <w:snapToGrid w:val="0"/>
              <w:jc w:val="center"/>
              <w:rPr>
                <w:color w:val="000000"/>
                <w:sz w:val="24"/>
              </w:rPr>
            </w:pPr>
          </w:p>
        </w:tc>
        <w:tc>
          <w:tcPr>
            <w:tcW w:w="2126" w:type="dxa"/>
            <w:noWrap w:val="0"/>
            <w:vAlign w:val="center"/>
          </w:tcPr>
          <w:p w14:paraId="2184B7EE">
            <w:pPr>
              <w:adjustRightInd w:val="0"/>
              <w:snapToGrid w:val="0"/>
              <w:jc w:val="center"/>
              <w:rPr>
                <w:color w:val="000000"/>
                <w:sz w:val="24"/>
              </w:rPr>
            </w:pPr>
          </w:p>
        </w:tc>
        <w:tc>
          <w:tcPr>
            <w:tcW w:w="1875" w:type="dxa"/>
            <w:noWrap w:val="0"/>
            <w:vAlign w:val="center"/>
          </w:tcPr>
          <w:p w14:paraId="26917F7C">
            <w:pPr>
              <w:adjustRightInd w:val="0"/>
              <w:snapToGrid w:val="0"/>
              <w:jc w:val="center"/>
              <w:rPr>
                <w:color w:val="000000"/>
                <w:sz w:val="24"/>
              </w:rPr>
            </w:pPr>
          </w:p>
        </w:tc>
        <w:tc>
          <w:tcPr>
            <w:tcW w:w="1009" w:type="dxa"/>
            <w:noWrap w:val="0"/>
            <w:vAlign w:val="center"/>
          </w:tcPr>
          <w:p w14:paraId="41DE0B1A">
            <w:pPr>
              <w:adjustRightInd w:val="0"/>
              <w:snapToGrid w:val="0"/>
              <w:jc w:val="center"/>
              <w:rPr>
                <w:color w:val="000000"/>
                <w:sz w:val="24"/>
              </w:rPr>
            </w:pPr>
          </w:p>
        </w:tc>
      </w:tr>
      <w:tr w14:paraId="6863A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43432DC">
            <w:pPr>
              <w:adjustRightInd w:val="0"/>
              <w:snapToGrid w:val="0"/>
              <w:jc w:val="center"/>
              <w:rPr>
                <w:color w:val="000000"/>
                <w:sz w:val="24"/>
              </w:rPr>
            </w:pPr>
          </w:p>
        </w:tc>
        <w:tc>
          <w:tcPr>
            <w:tcW w:w="1482" w:type="dxa"/>
            <w:noWrap w:val="0"/>
            <w:vAlign w:val="center"/>
          </w:tcPr>
          <w:p w14:paraId="34F77E45">
            <w:pPr>
              <w:adjustRightInd w:val="0"/>
              <w:snapToGrid w:val="0"/>
              <w:jc w:val="center"/>
              <w:rPr>
                <w:color w:val="000000"/>
                <w:sz w:val="24"/>
              </w:rPr>
            </w:pPr>
          </w:p>
        </w:tc>
        <w:tc>
          <w:tcPr>
            <w:tcW w:w="2384" w:type="dxa"/>
            <w:noWrap w:val="0"/>
            <w:vAlign w:val="center"/>
          </w:tcPr>
          <w:p w14:paraId="6F256167">
            <w:pPr>
              <w:adjustRightInd w:val="0"/>
              <w:snapToGrid w:val="0"/>
              <w:jc w:val="center"/>
              <w:rPr>
                <w:color w:val="000000"/>
                <w:sz w:val="24"/>
              </w:rPr>
            </w:pPr>
          </w:p>
        </w:tc>
        <w:tc>
          <w:tcPr>
            <w:tcW w:w="2126" w:type="dxa"/>
            <w:noWrap w:val="0"/>
            <w:vAlign w:val="center"/>
          </w:tcPr>
          <w:p w14:paraId="591B5DB3">
            <w:pPr>
              <w:adjustRightInd w:val="0"/>
              <w:snapToGrid w:val="0"/>
              <w:jc w:val="center"/>
              <w:rPr>
                <w:color w:val="000000"/>
                <w:sz w:val="24"/>
              </w:rPr>
            </w:pPr>
          </w:p>
        </w:tc>
        <w:tc>
          <w:tcPr>
            <w:tcW w:w="1875" w:type="dxa"/>
            <w:noWrap w:val="0"/>
            <w:vAlign w:val="center"/>
          </w:tcPr>
          <w:p w14:paraId="540F0C66">
            <w:pPr>
              <w:adjustRightInd w:val="0"/>
              <w:snapToGrid w:val="0"/>
              <w:jc w:val="center"/>
              <w:rPr>
                <w:color w:val="000000"/>
                <w:sz w:val="24"/>
              </w:rPr>
            </w:pPr>
          </w:p>
        </w:tc>
        <w:tc>
          <w:tcPr>
            <w:tcW w:w="1009" w:type="dxa"/>
            <w:noWrap w:val="0"/>
            <w:vAlign w:val="center"/>
          </w:tcPr>
          <w:p w14:paraId="0237E7BF">
            <w:pPr>
              <w:adjustRightInd w:val="0"/>
              <w:snapToGrid w:val="0"/>
              <w:jc w:val="center"/>
              <w:rPr>
                <w:color w:val="000000"/>
                <w:sz w:val="24"/>
              </w:rPr>
            </w:pPr>
          </w:p>
        </w:tc>
      </w:tr>
      <w:tr w14:paraId="73E3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7EC5549">
            <w:pPr>
              <w:adjustRightInd w:val="0"/>
              <w:snapToGrid w:val="0"/>
              <w:jc w:val="center"/>
              <w:rPr>
                <w:color w:val="000000"/>
                <w:sz w:val="24"/>
              </w:rPr>
            </w:pPr>
          </w:p>
        </w:tc>
        <w:tc>
          <w:tcPr>
            <w:tcW w:w="1482" w:type="dxa"/>
            <w:noWrap w:val="0"/>
            <w:vAlign w:val="center"/>
          </w:tcPr>
          <w:p w14:paraId="014855D4">
            <w:pPr>
              <w:adjustRightInd w:val="0"/>
              <w:snapToGrid w:val="0"/>
              <w:jc w:val="center"/>
              <w:rPr>
                <w:color w:val="000000"/>
                <w:sz w:val="24"/>
              </w:rPr>
            </w:pPr>
          </w:p>
        </w:tc>
        <w:tc>
          <w:tcPr>
            <w:tcW w:w="2384" w:type="dxa"/>
            <w:noWrap w:val="0"/>
            <w:vAlign w:val="center"/>
          </w:tcPr>
          <w:p w14:paraId="43AFD2C2">
            <w:pPr>
              <w:adjustRightInd w:val="0"/>
              <w:snapToGrid w:val="0"/>
              <w:jc w:val="center"/>
              <w:rPr>
                <w:color w:val="000000"/>
                <w:sz w:val="24"/>
              </w:rPr>
            </w:pPr>
          </w:p>
        </w:tc>
        <w:tc>
          <w:tcPr>
            <w:tcW w:w="2126" w:type="dxa"/>
            <w:noWrap w:val="0"/>
            <w:vAlign w:val="center"/>
          </w:tcPr>
          <w:p w14:paraId="3BF27F3F">
            <w:pPr>
              <w:adjustRightInd w:val="0"/>
              <w:snapToGrid w:val="0"/>
              <w:jc w:val="center"/>
              <w:rPr>
                <w:color w:val="000000"/>
                <w:sz w:val="24"/>
              </w:rPr>
            </w:pPr>
          </w:p>
        </w:tc>
        <w:tc>
          <w:tcPr>
            <w:tcW w:w="1875" w:type="dxa"/>
            <w:noWrap w:val="0"/>
            <w:vAlign w:val="center"/>
          </w:tcPr>
          <w:p w14:paraId="78DDDB63">
            <w:pPr>
              <w:adjustRightInd w:val="0"/>
              <w:snapToGrid w:val="0"/>
              <w:jc w:val="center"/>
              <w:rPr>
                <w:color w:val="000000"/>
                <w:sz w:val="24"/>
              </w:rPr>
            </w:pPr>
          </w:p>
        </w:tc>
        <w:tc>
          <w:tcPr>
            <w:tcW w:w="1009" w:type="dxa"/>
            <w:noWrap w:val="0"/>
            <w:vAlign w:val="center"/>
          </w:tcPr>
          <w:p w14:paraId="73F91B89">
            <w:pPr>
              <w:adjustRightInd w:val="0"/>
              <w:snapToGrid w:val="0"/>
              <w:jc w:val="center"/>
              <w:rPr>
                <w:color w:val="000000"/>
                <w:sz w:val="24"/>
              </w:rPr>
            </w:pPr>
          </w:p>
        </w:tc>
      </w:tr>
    </w:tbl>
    <w:p w14:paraId="1DF1E506">
      <w:pPr>
        <w:tabs>
          <w:tab w:val="left" w:pos="1800"/>
          <w:tab w:val="left" w:pos="5580"/>
        </w:tabs>
        <w:spacing w:line="360" w:lineRule="auto"/>
        <w:ind w:firstLine="360" w:firstLineChars="150"/>
        <w:jc w:val="left"/>
        <w:rPr>
          <w:color w:val="000000"/>
          <w:sz w:val="24"/>
          <w:u w:val="single"/>
        </w:rPr>
      </w:pPr>
    </w:p>
    <w:p w14:paraId="1013FA1F">
      <w:pPr>
        <w:tabs>
          <w:tab w:val="left" w:pos="1800"/>
          <w:tab w:val="left" w:pos="5580"/>
        </w:tabs>
        <w:spacing w:line="360" w:lineRule="auto"/>
        <w:ind w:firstLine="360" w:firstLineChars="150"/>
        <w:jc w:val="left"/>
        <w:rPr>
          <w:color w:val="000000"/>
          <w:sz w:val="24"/>
          <w:u w:val="single"/>
        </w:rPr>
      </w:pPr>
    </w:p>
    <w:p w14:paraId="0BF2537B">
      <w:pPr>
        <w:tabs>
          <w:tab w:val="left" w:pos="1800"/>
          <w:tab w:val="left" w:pos="5580"/>
        </w:tabs>
        <w:jc w:val="left"/>
        <w:rPr>
          <w:color w:val="000000"/>
          <w:sz w:val="24"/>
        </w:rPr>
      </w:pPr>
      <w:r>
        <w:rPr>
          <w:color w:val="000000"/>
          <w:sz w:val="24"/>
        </w:rPr>
        <w:t>注：</w:t>
      </w:r>
    </w:p>
    <w:p w14:paraId="537C3371">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4BB340E9">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962192D">
      <w:pPr>
        <w:tabs>
          <w:tab w:val="left" w:pos="1800"/>
          <w:tab w:val="left" w:pos="5580"/>
        </w:tabs>
        <w:jc w:val="left"/>
        <w:rPr>
          <w:sz w:val="24"/>
        </w:rPr>
      </w:pPr>
    </w:p>
    <w:p w14:paraId="1E667718">
      <w:pPr>
        <w:tabs>
          <w:tab w:val="left" w:pos="1800"/>
          <w:tab w:val="left" w:pos="5580"/>
        </w:tabs>
        <w:jc w:val="left"/>
        <w:rPr>
          <w:color w:val="000000"/>
          <w:sz w:val="24"/>
        </w:rPr>
      </w:pPr>
    </w:p>
    <w:p w14:paraId="5CEFE02F">
      <w:pPr>
        <w:rPr>
          <w:color w:val="000000"/>
          <w:sz w:val="24"/>
          <w:szCs w:val="20"/>
        </w:rPr>
      </w:pPr>
    </w:p>
    <w:p w14:paraId="4462758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08B337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44894C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A14A374">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3BF43DDC">
      <w:pPr>
        <w:tabs>
          <w:tab w:val="left" w:pos="5580"/>
        </w:tabs>
        <w:spacing w:line="360" w:lineRule="auto"/>
        <w:rPr>
          <w:sz w:val="24"/>
        </w:rPr>
      </w:pPr>
      <w:r>
        <w:rPr>
          <w:sz w:val="24"/>
        </w:rPr>
        <w:t>说明：</w:t>
      </w:r>
    </w:p>
    <w:p w14:paraId="5DE07C16">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743066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696A74C">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5B7F701">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CD6218C">
      <w:pPr>
        <w:widowControl/>
        <w:jc w:val="left"/>
        <w:rPr>
          <w:b/>
          <w:bCs/>
          <w:color w:val="000000"/>
          <w:sz w:val="24"/>
        </w:rPr>
      </w:pPr>
      <w:r>
        <w:rPr>
          <w:b/>
          <w:bCs/>
          <w:color w:val="000000"/>
          <w:sz w:val="24"/>
        </w:rPr>
        <w:br w:type="page"/>
      </w:r>
    </w:p>
    <w:p w14:paraId="4E141986">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7AD32C7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C0FCC51">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rFonts w:hint="eastAsia"/>
          <w:spacing w:val="6"/>
          <w:sz w:val="24"/>
          <w:u w:val="single"/>
          <w:lang w:val="en-US" w:eastAsia="zh-CN"/>
        </w:rPr>
        <w:t xml:space="preserve">   </w:t>
      </w:r>
      <w:r>
        <w:rPr>
          <w:i/>
          <w:kern w:val="0"/>
          <w:sz w:val="24"/>
          <w:u w:val="single" w:color="000000"/>
        </w:rPr>
        <w:t>（标的名称）</w:t>
      </w:r>
      <w:r>
        <w:rPr>
          <w:kern w:val="0"/>
          <w:sz w:val="24"/>
        </w:rPr>
        <w:t>，属于</w:t>
      </w:r>
      <w:r>
        <w:rPr>
          <w:rFonts w:hint="eastAsia"/>
          <w:spacing w:val="6"/>
          <w:sz w:val="24"/>
          <w:u w:val="single"/>
          <w:lang w:val="en-US" w:eastAsia="zh-CN"/>
        </w:rPr>
        <w:t xml:space="preserve">   </w:t>
      </w:r>
      <w:r>
        <w:rPr>
          <w:i/>
          <w:kern w:val="0"/>
          <w:sz w:val="24"/>
          <w:u w:val="single" w:color="auto"/>
        </w:rPr>
        <w:t>（采</w:t>
      </w:r>
      <w:r>
        <w:rPr>
          <w:i/>
          <w:kern w:val="0"/>
          <w:sz w:val="24"/>
          <w:u w:val="single" w:color="000000"/>
        </w:rPr>
        <w:t>购文件中明确的所属行业）</w:t>
      </w:r>
      <w:r>
        <w:rPr>
          <w:kern w:val="0"/>
          <w:sz w:val="24"/>
        </w:rPr>
        <w:t>；承建（承接）企业为</w:t>
      </w:r>
      <w:r>
        <w:rPr>
          <w:rFonts w:hint="eastAsia"/>
          <w:spacing w:val="6"/>
          <w:sz w:val="24"/>
          <w:u w:val="single"/>
          <w:lang w:val="en-US" w:eastAsia="zh-CN"/>
        </w:rPr>
        <w:t xml:space="preserve">   </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rFonts w:hint="eastAsia"/>
          <w:spacing w:val="6"/>
          <w:sz w:val="24"/>
          <w:u w:val="single"/>
          <w:lang w:val="en-US" w:eastAsia="zh-CN"/>
        </w:rPr>
        <w:t xml:space="preserve">   </w:t>
      </w:r>
      <w:r>
        <w:rPr>
          <w:i/>
          <w:kern w:val="0"/>
          <w:sz w:val="24"/>
          <w:u w:val="single"/>
        </w:rPr>
        <w:t>（中型企业、小型企业、微型企业）</w:t>
      </w:r>
      <w:r>
        <w:rPr>
          <w:kern w:val="0"/>
          <w:sz w:val="24"/>
        </w:rPr>
        <w:t>；</w:t>
      </w:r>
    </w:p>
    <w:p w14:paraId="7BAAF836">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rFonts w:hint="eastAsia"/>
          <w:spacing w:val="6"/>
          <w:sz w:val="24"/>
          <w:u w:val="single"/>
          <w:lang w:val="en-US" w:eastAsia="zh-CN"/>
        </w:rPr>
        <w:t xml:space="preserve">   </w:t>
      </w:r>
      <w:r>
        <w:rPr>
          <w:i/>
          <w:kern w:val="0"/>
          <w:sz w:val="24"/>
          <w:u w:val="single" w:color="000000"/>
        </w:rPr>
        <w:t>（标的名称）</w:t>
      </w:r>
      <w:r>
        <w:rPr>
          <w:kern w:val="0"/>
          <w:sz w:val="24"/>
        </w:rPr>
        <w:t>，属于</w:t>
      </w:r>
      <w:r>
        <w:rPr>
          <w:rFonts w:hint="eastAsia"/>
          <w:spacing w:val="6"/>
          <w:sz w:val="24"/>
          <w:u w:val="single"/>
          <w:lang w:val="en-US" w:eastAsia="zh-CN"/>
        </w:rPr>
        <w:t xml:space="preserve"> </w:t>
      </w:r>
      <w:r>
        <w:rPr>
          <w:rFonts w:hint="eastAsia"/>
          <w:spacing w:val="6"/>
          <w:sz w:val="24"/>
          <w:u w:val="single" w:color="auto"/>
          <w:lang w:val="en-US" w:eastAsia="zh-CN"/>
        </w:rPr>
        <w:t xml:space="preserve">  </w:t>
      </w:r>
      <w:r>
        <w:rPr>
          <w:i/>
          <w:kern w:val="0"/>
          <w:sz w:val="24"/>
          <w:u w:val="single" w:color="auto"/>
        </w:rPr>
        <w:t>（采</w:t>
      </w:r>
      <w:r>
        <w:rPr>
          <w:i/>
          <w:kern w:val="0"/>
          <w:sz w:val="24"/>
          <w:u w:val="single" w:color="000000"/>
        </w:rPr>
        <w:t>购文件中明确的所属行业）</w:t>
      </w:r>
      <w:r>
        <w:rPr>
          <w:kern w:val="0"/>
          <w:sz w:val="24"/>
        </w:rPr>
        <w:t>；承建（承接）企业为</w:t>
      </w:r>
      <w:r>
        <w:rPr>
          <w:rFonts w:hint="eastAsia"/>
          <w:spacing w:val="6"/>
          <w:sz w:val="24"/>
          <w:u w:val="single"/>
          <w:lang w:val="en-US" w:eastAsia="zh-CN"/>
        </w:rPr>
        <w:t xml:space="preserve">   </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rFonts w:hint="eastAsia"/>
          <w:spacing w:val="6"/>
          <w:sz w:val="24"/>
          <w:u w:val="single"/>
          <w:lang w:val="en-US" w:eastAsia="zh-CN"/>
        </w:rPr>
        <w:t xml:space="preserve">   </w:t>
      </w:r>
      <w:r>
        <w:rPr>
          <w:i/>
          <w:kern w:val="0"/>
          <w:sz w:val="24"/>
          <w:u w:val="single" w:color="000000"/>
        </w:rPr>
        <w:t>（中型企业、小型企业、微型企业）</w:t>
      </w:r>
      <w:r>
        <w:rPr>
          <w:kern w:val="0"/>
          <w:sz w:val="24"/>
        </w:rPr>
        <w:t>；</w:t>
      </w:r>
    </w:p>
    <w:p w14:paraId="62C68B54">
      <w:pPr>
        <w:autoSpaceDE w:val="0"/>
        <w:autoSpaceDN w:val="0"/>
        <w:spacing w:line="360" w:lineRule="auto"/>
        <w:ind w:left="860"/>
        <w:jc w:val="left"/>
        <w:rPr>
          <w:kern w:val="0"/>
          <w:sz w:val="24"/>
        </w:rPr>
      </w:pPr>
      <w:r>
        <w:rPr>
          <w:kern w:val="0"/>
          <w:sz w:val="24"/>
        </w:rPr>
        <w:t>……</w:t>
      </w:r>
    </w:p>
    <w:p w14:paraId="7179C82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F0EDE08">
      <w:pPr>
        <w:spacing w:line="360" w:lineRule="auto"/>
        <w:ind w:firstLine="504"/>
        <w:rPr>
          <w:spacing w:val="6"/>
          <w:sz w:val="24"/>
        </w:rPr>
      </w:pPr>
      <w:r>
        <w:rPr>
          <w:kern w:val="0"/>
          <w:sz w:val="24"/>
        </w:rPr>
        <w:t>本企业对上述声明内容的真实性负责。如有虚假，将依法承担相应责任。</w:t>
      </w:r>
    </w:p>
    <w:p w14:paraId="41918DFB">
      <w:pPr>
        <w:spacing w:line="360" w:lineRule="auto"/>
        <w:ind w:firstLine="504"/>
        <w:rPr>
          <w:spacing w:val="6"/>
          <w:sz w:val="24"/>
        </w:rPr>
      </w:pPr>
    </w:p>
    <w:p w14:paraId="2DFA9082">
      <w:pPr>
        <w:spacing w:line="360" w:lineRule="auto"/>
        <w:ind w:right="360" w:firstLine="480"/>
        <w:jc w:val="right"/>
        <w:rPr>
          <w:color w:val="000000"/>
          <w:sz w:val="24"/>
        </w:rPr>
      </w:pPr>
    </w:p>
    <w:p w14:paraId="3529142D">
      <w:pPr>
        <w:spacing w:line="360" w:lineRule="auto"/>
        <w:ind w:right="360" w:firstLine="480"/>
        <w:jc w:val="right"/>
        <w:rPr>
          <w:color w:val="000000"/>
          <w:sz w:val="24"/>
        </w:rPr>
      </w:pPr>
      <w:r>
        <w:rPr>
          <w:color w:val="000000"/>
          <w:sz w:val="24"/>
        </w:rPr>
        <w:t>企业名称（盖章）：________</w:t>
      </w:r>
    </w:p>
    <w:p w14:paraId="2AD3C718">
      <w:pPr>
        <w:spacing w:line="360" w:lineRule="auto"/>
        <w:ind w:right="360" w:firstLine="480"/>
        <w:jc w:val="right"/>
        <w:rPr>
          <w:color w:val="000000"/>
          <w:sz w:val="24"/>
        </w:rPr>
      </w:pPr>
      <w:r>
        <w:rPr>
          <w:color w:val="000000"/>
          <w:sz w:val="24"/>
        </w:rPr>
        <w:t>日 期：________</w:t>
      </w:r>
    </w:p>
    <w:p w14:paraId="55A78332">
      <w:pPr>
        <w:spacing w:line="360" w:lineRule="auto"/>
        <w:ind w:right="360" w:firstLine="480"/>
        <w:jc w:val="right"/>
        <w:rPr>
          <w:color w:val="000000"/>
          <w:sz w:val="24"/>
        </w:rPr>
      </w:pPr>
    </w:p>
    <w:p w14:paraId="2DF9E957">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5E24BF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01A75E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81C8C33">
      <w:pPr>
        <w:adjustRightInd w:val="0"/>
        <w:snapToGrid w:val="0"/>
        <w:jc w:val="left"/>
        <w:rPr>
          <w:color w:val="000000"/>
          <w:szCs w:val="21"/>
          <w:vertAlign w:val="superscript"/>
        </w:rPr>
      </w:pPr>
    </w:p>
    <w:p w14:paraId="0A9A097A">
      <w:pPr>
        <w:spacing w:line="360" w:lineRule="auto"/>
        <w:ind w:right="360" w:firstLine="480"/>
        <w:jc w:val="right"/>
        <w:rPr>
          <w:color w:val="000000"/>
          <w:sz w:val="24"/>
        </w:rPr>
      </w:pPr>
    </w:p>
    <w:p w14:paraId="0DD1516B">
      <w:pPr>
        <w:spacing w:line="360" w:lineRule="auto"/>
        <w:ind w:right="360" w:firstLine="480"/>
        <w:jc w:val="right"/>
        <w:rPr>
          <w:color w:val="000000"/>
          <w:sz w:val="24"/>
        </w:rPr>
      </w:pPr>
    </w:p>
    <w:p w14:paraId="1B54800E">
      <w:pPr>
        <w:spacing w:line="360" w:lineRule="auto"/>
        <w:outlineLvl w:val="2"/>
        <w:rPr>
          <w:color w:val="000000"/>
          <w:sz w:val="24"/>
          <w:szCs w:val="20"/>
        </w:rPr>
      </w:pPr>
      <w:r>
        <w:rPr>
          <w:color w:val="000000"/>
          <w:sz w:val="24"/>
          <w:szCs w:val="20"/>
        </w:rPr>
        <w:br w:type="page"/>
      </w:r>
    </w:p>
    <w:p w14:paraId="64B61B51">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01EB869B">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18C0BDD6">
      <w:pPr>
        <w:spacing w:line="588" w:lineRule="exact"/>
        <w:ind w:firstLine="482"/>
        <w:rPr>
          <w:b/>
          <w:spacing w:val="6"/>
          <w:sz w:val="24"/>
        </w:rPr>
      </w:pPr>
      <w:r>
        <w:rPr>
          <w:b/>
          <w:sz w:val="24"/>
        </w:rPr>
        <w:t>□</w:t>
      </w:r>
      <w:r>
        <w:rPr>
          <w:b/>
          <w:spacing w:val="6"/>
          <w:sz w:val="24"/>
        </w:rPr>
        <w:t>不属于符合条件的残疾人福利性单位。</w:t>
      </w:r>
    </w:p>
    <w:p w14:paraId="6658C29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B98922A">
      <w:pPr>
        <w:spacing w:line="588" w:lineRule="exact"/>
        <w:ind w:firstLine="506" w:firstLineChars="200"/>
        <w:rPr>
          <w:spacing w:val="6"/>
          <w:sz w:val="24"/>
        </w:rPr>
      </w:pPr>
      <w:r>
        <w:rPr>
          <w:b/>
          <w:spacing w:val="6"/>
          <w:sz w:val="24"/>
        </w:rPr>
        <w:t>本单位对上述声明的真实性负责。如有虚假，将依法承担相应责任。</w:t>
      </w:r>
    </w:p>
    <w:p w14:paraId="00502FE4">
      <w:pPr>
        <w:spacing w:line="588" w:lineRule="exact"/>
        <w:ind w:firstLine="504" w:firstLineChars="200"/>
        <w:rPr>
          <w:spacing w:val="6"/>
          <w:sz w:val="24"/>
        </w:rPr>
      </w:pPr>
    </w:p>
    <w:p w14:paraId="4B16053B">
      <w:pPr>
        <w:spacing w:line="588" w:lineRule="exact"/>
        <w:ind w:firstLine="504" w:firstLineChars="200"/>
        <w:rPr>
          <w:spacing w:val="6"/>
          <w:sz w:val="24"/>
        </w:rPr>
      </w:pPr>
    </w:p>
    <w:p w14:paraId="487D4E66">
      <w:pPr>
        <w:tabs>
          <w:tab w:val="left" w:pos="4860"/>
        </w:tabs>
        <w:spacing w:line="588" w:lineRule="exact"/>
        <w:ind w:right="1560" w:firstLine="504" w:firstLineChars="200"/>
        <w:jc w:val="center"/>
        <w:rPr>
          <w:spacing w:val="6"/>
          <w:sz w:val="24"/>
        </w:rPr>
      </w:pPr>
      <w:r>
        <w:rPr>
          <w:spacing w:val="6"/>
          <w:sz w:val="24"/>
        </w:rPr>
        <w:t xml:space="preserve">               单位名称（盖章）：</w:t>
      </w:r>
    </w:p>
    <w:p w14:paraId="2A76DFF4">
      <w:pPr>
        <w:tabs>
          <w:tab w:val="left" w:pos="4860"/>
        </w:tabs>
        <w:spacing w:line="588" w:lineRule="exact"/>
        <w:ind w:right="1560" w:firstLine="504" w:firstLineChars="200"/>
        <w:jc w:val="center"/>
        <w:rPr>
          <w:spacing w:val="6"/>
          <w:sz w:val="24"/>
        </w:rPr>
      </w:pPr>
      <w:r>
        <w:rPr>
          <w:spacing w:val="6"/>
          <w:sz w:val="24"/>
        </w:rPr>
        <w:t xml:space="preserve">       日  期：</w:t>
      </w:r>
    </w:p>
    <w:p w14:paraId="4D3A610F">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27838304">
      <w:pPr>
        <w:autoSpaceDE w:val="0"/>
        <w:autoSpaceDN w:val="0"/>
        <w:adjustRightInd w:val="0"/>
        <w:spacing w:line="360" w:lineRule="auto"/>
        <w:jc w:val="center"/>
        <w:rPr>
          <w:b/>
          <w:color w:val="000000"/>
          <w:sz w:val="36"/>
          <w:szCs w:val="36"/>
        </w:rPr>
      </w:pPr>
      <w:r>
        <w:rPr>
          <w:b/>
          <w:color w:val="000000"/>
          <w:sz w:val="36"/>
          <w:szCs w:val="36"/>
        </w:rPr>
        <w:t>拟分包情况说明（不适用）</w:t>
      </w:r>
    </w:p>
    <w:p w14:paraId="25E3E06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ED9025">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538F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3143DC03">
            <w:pPr>
              <w:pStyle w:val="24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5984DE20">
            <w:pPr>
              <w:pStyle w:val="247"/>
              <w:jc w:val="center"/>
              <w:rPr>
                <w:rFonts w:ascii="Times New Roman" w:hAnsi="Times New Roman" w:cs="Times New Roman"/>
                <w:sz w:val="24"/>
              </w:rPr>
            </w:pPr>
            <w:r>
              <w:rPr>
                <w:rFonts w:ascii="Times New Roman" w:hAnsi="Times New Roman" w:cs="Times New Roman"/>
                <w:sz w:val="24"/>
              </w:rPr>
              <w:t>分包承担</w:t>
            </w:r>
          </w:p>
          <w:p w14:paraId="62C56BA0">
            <w:pPr>
              <w:pStyle w:val="24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0C3AF581">
            <w:pPr>
              <w:pStyle w:val="24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5430F42">
            <w:pPr>
              <w:pStyle w:val="24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4C369018">
            <w:pPr>
              <w:pStyle w:val="24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694497A3">
            <w:pPr>
              <w:pStyle w:val="247"/>
              <w:jc w:val="center"/>
              <w:rPr>
                <w:rFonts w:ascii="Times New Roman" w:hAnsi="Times New Roman" w:cs="Times New Roman"/>
                <w:sz w:val="24"/>
              </w:rPr>
            </w:pPr>
            <w:r>
              <w:rPr>
                <w:rFonts w:ascii="Times New Roman" w:hAnsi="Times New Roman" w:cs="Times New Roman"/>
                <w:sz w:val="24"/>
              </w:rPr>
              <w:t>资质等级</w:t>
            </w:r>
          </w:p>
        </w:tc>
        <w:tc>
          <w:tcPr>
            <w:tcW w:w="1558" w:type="dxa"/>
            <w:noWrap w:val="0"/>
            <w:vAlign w:val="center"/>
          </w:tcPr>
          <w:p w14:paraId="6FD0CB6C">
            <w:pPr>
              <w:pStyle w:val="247"/>
              <w:jc w:val="center"/>
              <w:rPr>
                <w:rFonts w:ascii="Times New Roman" w:hAnsi="Times New Roman" w:cs="Times New Roman"/>
                <w:sz w:val="24"/>
              </w:rPr>
            </w:pPr>
            <w:r>
              <w:rPr>
                <w:rFonts w:ascii="Times New Roman" w:hAnsi="Times New Roman" w:cs="Times New Roman"/>
                <w:sz w:val="24"/>
              </w:rPr>
              <w:t>拟分包</w:t>
            </w:r>
          </w:p>
          <w:p w14:paraId="4849D175">
            <w:pPr>
              <w:pStyle w:val="24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1F186AEE">
            <w:pPr>
              <w:pStyle w:val="24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338AC87">
            <w:pPr>
              <w:pStyle w:val="24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06EEB6F3">
            <w:pPr>
              <w:pStyle w:val="24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12E04131">
            <w:pPr>
              <w:pStyle w:val="247"/>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318B5E69">
            <w:pPr>
              <w:pStyle w:val="247"/>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b/>
                <w:sz w:val="24"/>
                <w:lang w:eastAsia="zh-CN"/>
              </w:rPr>
              <w:t>）</w:t>
            </w:r>
          </w:p>
        </w:tc>
      </w:tr>
      <w:tr w14:paraId="3844E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691B326C">
            <w:pPr>
              <w:pStyle w:val="24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5E3FE549">
            <w:pPr>
              <w:pStyle w:val="247"/>
              <w:jc w:val="center"/>
              <w:rPr>
                <w:rFonts w:ascii="Times New Roman" w:hAnsi="Times New Roman" w:cs="Times New Roman"/>
                <w:sz w:val="30"/>
              </w:rPr>
            </w:pPr>
          </w:p>
        </w:tc>
        <w:tc>
          <w:tcPr>
            <w:tcW w:w="1513" w:type="dxa"/>
            <w:noWrap w:val="0"/>
            <w:vAlign w:val="center"/>
          </w:tcPr>
          <w:p w14:paraId="12EE490D">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DD7778A">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F20BC67">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38FEF954">
            <w:pPr>
              <w:pStyle w:val="247"/>
              <w:jc w:val="center"/>
              <w:rPr>
                <w:rFonts w:ascii="Times New Roman" w:hAnsi="Times New Roman" w:cs="Times New Roman"/>
                <w:sz w:val="30"/>
                <w:lang w:eastAsia="zh-CN"/>
              </w:rPr>
            </w:pPr>
          </w:p>
        </w:tc>
        <w:tc>
          <w:tcPr>
            <w:tcW w:w="1558" w:type="dxa"/>
            <w:noWrap w:val="0"/>
            <w:vAlign w:val="center"/>
          </w:tcPr>
          <w:p w14:paraId="6116BE82">
            <w:pPr>
              <w:pStyle w:val="247"/>
              <w:jc w:val="center"/>
              <w:rPr>
                <w:rFonts w:ascii="Times New Roman" w:hAnsi="Times New Roman" w:cs="Times New Roman"/>
                <w:sz w:val="30"/>
                <w:lang w:eastAsia="zh-CN"/>
              </w:rPr>
            </w:pPr>
          </w:p>
        </w:tc>
        <w:tc>
          <w:tcPr>
            <w:tcW w:w="1498" w:type="dxa"/>
            <w:noWrap w:val="0"/>
            <w:vAlign w:val="center"/>
          </w:tcPr>
          <w:p w14:paraId="73629D8D">
            <w:pPr>
              <w:pStyle w:val="247"/>
              <w:jc w:val="center"/>
              <w:rPr>
                <w:rFonts w:ascii="Times New Roman" w:hAnsi="Times New Roman" w:cs="Times New Roman"/>
                <w:sz w:val="30"/>
                <w:lang w:eastAsia="zh-CN"/>
              </w:rPr>
            </w:pPr>
          </w:p>
        </w:tc>
        <w:tc>
          <w:tcPr>
            <w:tcW w:w="1564" w:type="dxa"/>
            <w:noWrap w:val="0"/>
            <w:vAlign w:val="center"/>
          </w:tcPr>
          <w:p w14:paraId="5119E061">
            <w:pPr>
              <w:pStyle w:val="247"/>
              <w:jc w:val="center"/>
              <w:rPr>
                <w:rFonts w:ascii="Times New Roman" w:hAnsi="Times New Roman" w:cs="Times New Roman"/>
                <w:sz w:val="30"/>
                <w:lang w:eastAsia="zh-CN"/>
              </w:rPr>
            </w:pPr>
          </w:p>
        </w:tc>
      </w:tr>
      <w:tr w14:paraId="042A5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7F70CD5E">
            <w:pPr>
              <w:pStyle w:val="24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197D7F6A">
            <w:pPr>
              <w:pStyle w:val="247"/>
              <w:jc w:val="center"/>
              <w:rPr>
                <w:rFonts w:ascii="Times New Roman" w:hAnsi="Times New Roman" w:cs="Times New Roman"/>
                <w:sz w:val="30"/>
              </w:rPr>
            </w:pPr>
          </w:p>
        </w:tc>
        <w:tc>
          <w:tcPr>
            <w:tcW w:w="1513" w:type="dxa"/>
            <w:noWrap w:val="0"/>
            <w:vAlign w:val="center"/>
          </w:tcPr>
          <w:p w14:paraId="0C9A7905">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2DD7AC8">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32D6DDE">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14599A25">
            <w:pPr>
              <w:pStyle w:val="247"/>
              <w:jc w:val="center"/>
              <w:rPr>
                <w:rFonts w:ascii="Times New Roman" w:hAnsi="Times New Roman" w:cs="Times New Roman"/>
                <w:sz w:val="30"/>
                <w:lang w:eastAsia="zh-CN"/>
              </w:rPr>
            </w:pPr>
          </w:p>
        </w:tc>
        <w:tc>
          <w:tcPr>
            <w:tcW w:w="1558" w:type="dxa"/>
            <w:noWrap w:val="0"/>
            <w:vAlign w:val="center"/>
          </w:tcPr>
          <w:p w14:paraId="3793A5E5">
            <w:pPr>
              <w:pStyle w:val="247"/>
              <w:jc w:val="center"/>
              <w:rPr>
                <w:rFonts w:ascii="Times New Roman" w:hAnsi="Times New Roman" w:cs="Times New Roman"/>
                <w:sz w:val="30"/>
                <w:lang w:eastAsia="zh-CN"/>
              </w:rPr>
            </w:pPr>
          </w:p>
        </w:tc>
        <w:tc>
          <w:tcPr>
            <w:tcW w:w="1498" w:type="dxa"/>
            <w:noWrap w:val="0"/>
            <w:vAlign w:val="center"/>
          </w:tcPr>
          <w:p w14:paraId="079D256C">
            <w:pPr>
              <w:pStyle w:val="247"/>
              <w:jc w:val="center"/>
              <w:rPr>
                <w:rFonts w:ascii="Times New Roman" w:hAnsi="Times New Roman" w:cs="Times New Roman"/>
                <w:sz w:val="30"/>
                <w:lang w:eastAsia="zh-CN"/>
              </w:rPr>
            </w:pPr>
          </w:p>
        </w:tc>
        <w:tc>
          <w:tcPr>
            <w:tcW w:w="1564" w:type="dxa"/>
            <w:noWrap w:val="0"/>
            <w:vAlign w:val="center"/>
          </w:tcPr>
          <w:p w14:paraId="1D280A8E">
            <w:pPr>
              <w:pStyle w:val="247"/>
              <w:jc w:val="center"/>
              <w:rPr>
                <w:rFonts w:ascii="Times New Roman" w:hAnsi="Times New Roman" w:cs="Times New Roman"/>
                <w:sz w:val="30"/>
                <w:lang w:eastAsia="zh-CN"/>
              </w:rPr>
            </w:pPr>
          </w:p>
        </w:tc>
      </w:tr>
      <w:tr w14:paraId="7476C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1B68ACE">
            <w:pPr>
              <w:pStyle w:val="24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2F53F6F0">
            <w:pPr>
              <w:pStyle w:val="247"/>
              <w:jc w:val="center"/>
              <w:rPr>
                <w:rFonts w:ascii="Times New Roman" w:hAnsi="Times New Roman" w:cs="Times New Roman"/>
                <w:sz w:val="30"/>
              </w:rPr>
            </w:pPr>
          </w:p>
        </w:tc>
        <w:tc>
          <w:tcPr>
            <w:tcW w:w="1513" w:type="dxa"/>
            <w:noWrap w:val="0"/>
            <w:vAlign w:val="center"/>
          </w:tcPr>
          <w:p w14:paraId="32E837F7">
            <w:pPr>
              <w:pStyle w:val="247"/>
              <w:tabs>
                <w:tab w:val="left" w:pos="235"/>
              </w:tabs>
              <w:jc w:val="center"/>
              <w:rPr>
                <w:rFonts w:ascii="Times New Roman" w:hAnsi="Times New Roman" w:cs="Times New Roman"/>
                <w:sz w:val="24"/>
              </w:rPr>
            </w:pPr>
          </w:p>
        </w:tc>
        <w:tc>
          <w:tcPr>
            <w:tcW w:w="1125" w:type="dxa"/>
            <w:noWrap w:val="0"/>
            <w:vAlign w:val="center"/>
          </w:tcPr>
          <w:p w14:paraId="0B35B7E2">
            <w:pPr>
              <w:pStyle w:val="247"/>
              <w:jc w:val="center"/>
              <w:rPr>
                <w:rFonts w:ascii="Times New Roman" w:hAnsi="Times New Roman" w:cs="Times New Roman"/>
                <w:sz w:val="30"/>
              </w:rPr>
            </w:pPr>
          </w:p>
        </w:tc>
        <w:tc>
          <w:tcPr>
            <w:tcW w:w="1558" w:type="dxa"/>
            <w:noWrap w:val="0"/>
            <w:vAlign w:val="center"/>
          </w:tcPr>
          <w:p w14:paraId="79D2D56B">
            <w:pPr>
              <w:pStyle w:val="247"/>
              <w:jc w:val="center"/>
              <w:rPr>
                <w:rFonts w:ascii="Times New Roman" w:hAnsi="Times New Roman" w:cs="Times New Roman"/>
                <w:sz w:val="30"/>
              </w:rPr>
            </w:pPr>
          </w:p>
        </w:tc>
        <w:tc>
          <w:tcPr>
            <w:tcW w:w="1498" w:type="dxa"/>
            <w:noWrap w:val="0"/>
            <w:vAlign w:val="center"/>
          </w:tcPr>
          <w:p w14:paraId="291F291B">
            <w:pPr>
              <w:pStyle w:val="247"/>
              <w:jc w:val="center"/>
              <w:rPr>
                <w:rFonts w:ascii="Times New Roman" w:hAnsi="Times New Roman" w:cs="Times New Roman"/>
                <w:sz w:val="30"/>
              </w:rPr>
            </w:pPr>
          </w:p>
        </w:tc>
        <w:tc>
          <w:tcPr>
            <w:tcW w:w="1564" w:type="dxa"/>
            <w:noWrap w:val="0"/>
            <w:vAlign w:val="center"/>
          </w:tcPr>
          <w:p w14:paraId="669B60DA">
            <w:pPr>
              <w:pStyle w:val="247"/>
              <w:jc w:val="center"/>
              <w:rPr>
                <w:rFonts w:ascii="Times New Roman" w:hAnsi="Times New Roman" w:cs="Times New Roman"/>
                <w:sz w:val="30"/>
              </w:rPr>
            </w:pPr>
          </w:p>
        </w:tc>
      </w:tr>
      <w:tr w14:paraId="01373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3EACE539">
            <w:pPr>
              <w:pStyle w:val="24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6A7AC226">
            <w:pPr>
              <w:pStyle w:val="247"/>
              <w:jc w:val="center"/>
              <w:rPr>
                <w:rFonts w:ascii="Times New Roman" w:hAnsi="Times New Roman" w:cs="Times New Roman"/>
                <w:sz w:val="30"/>
              </w:rPr>
            </w:pPr>
          </w:p>
        </w:tc>
        <w:tc>
          <w:tcPr>
            <w:tcW w:w="1564" w:type="dxa"/>
            <w:noWrap w:val="0"/>
            <w:vAlign w:val="center"/>
          </w:tcPr>
          <w:p w14:paraId="52988C8C">
            <w:pPr>
              <w:pStyle w:val="247"/>
              <w:jc w:val="center"/>
              <w:rPr>
                <w:rFonts w:ascii="Times New Roman" w:hAnsi="Times New Roman" w:cs="Times New Roman"/>
                <w:sz w:val="30"/>
              </w:rPr>
            </w:pPr>
          </w:p>
        </w:tc>
      </w:tr>
    </w:tbl>
    <w:p w14:paraId="16C13E03">
      <w:pPr>
        <w:adjustRightInd w:val="0"/>
        <w:snapToGrid w:val="0"/>
        <w:spacing w:line="360" w:lineRule="auto"/>
        <w:ind w:firstLine="480" w:firstLineChars="200"/>
        <w:jc w:val="left"/>
        <w:rPr>
          <w:sz w:val="24"/>
        </w:rPr>
      </w:pPr>
    </w:p>
    <w:p w14:paraId="23CDE373">
      <w:pPr>
        <w:adjustRightInd w:val="0"/>
        <w:snapToGrid w:val="0"/>
        <w:spacing w:line="360" w:lineRule="auto"/>
        <w:jc w:val="left"/>
        <w:rPr>
          <w:sz w:val="24"/>
        </w:rPr>
      </w:pPr>
      <w:r>
        <w:rPr>
          <w:sz w:val="24"/>
        </w:rPr>
        <w:t>注：</w:t>
      </w:r>
      <w:r>
        <w:rPr>
          <w:color w:val="FF0000"/>
          <w:sz w:val="24"/>
        </w:rPr>
        <w:t xml:space="preserve"> </w:t>
      </w:r>
    </w:p>
    <w:p w14:paraId="6015FD52">
      <w:pPr>
        <w:adjustRightInd w:val="0"/>
        <w:snapToGrid w:val="0"/>
        <w:spacing w:line="360" w:lineRule="auto"/>
        <w:jc w:val="left"/>
        <w:rPr>
          <w:sz w:val="24"/>
        </w:rPr>
      </w:pPr>
      <w:r>
        <w:rPr>
          <w:sz w:val="24"/>
        </w:rPr>
        <w:t>1. 如本项目（包）允许分包，且投标人拟进行分包时，必须提供；如未提供，或提供了但未填写分包承担主体名称、拟分包合同内容、拟分包合同金额，</w:t>
      </w:r>
      <w:r>
        <w:rPr>
          <w:b/>
          <w:sz w:val="24"/>
        </w:rPr>
        <w:t>投标无效</w:t>
      </w:r>
      <w:r>
        <w:rPr>
          <w:sz w:val="24"/>
        </w:rPr>
        <w:t>。</w:t>
      </w:r>
    </w:p>
    <w:p w14:paraId="1D273DC4">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08A2800">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7ADDEBCF">
      <w:pPr>
        <w:adjustRightInd w:val="0"/>
        <w:snapToGrid w:val="0"/>
        <w:spacing w:line="360" w:lineRule="auto"/>
        <w:jc w:val="left"/>
        <w:rPr>
          <w:sz w:val="24"/>
        </w:rPr>
      </w:pPr>
    </w:p>
    <w:p w14:paraId="1612A7A2">
      <w:pPr>
        <w:adjustRightInd w:val="0"/>
        <w:snapToGrid w:val="0"/>
        <w:spacing w:line="360" w:lineRule="auto"/>
        <w:ind w:firstLine="480" w:firstLineChars="200"/>
        <w:jc w:val="right"/>
        <w:rPr>
          <w:sz w:val="24"/>
        </w:rPr>
      </w:pPr>
      <w:r>
        <w:rPr>
          <w:sz w:val="24"/>
        </w:rPr>
        <w:t>投标人名称（盖章）：______</w:t>
      </w:r>
    </w:p>
    <w:p w14:paraId="7D565BF4">
      <w:pPr>
        <w:adjustRightInd w:val="0"/>
        <w:snapToGrid w:val="0"/>
        <w:spacing w:line="360" w:lineRule="auto"/>
        <w:ind w:firstLine="480" w:firstLineChars="200"/>
        <w:jc w:val="right"/>
        <w:rPr>
          <w:color w:val="000000"/>
          <w:sz w:val="24"/>
        </w:rPr>
      </w:pPr>
      <w:r>
        <w:rPr>
          <w:color w:val="000000"/>
          <w:sz w:val="24"/>
        </w:rPr>
        <w:t>日期：_____年______月______日</w:t>
      </w:r>
    </w:p>
    <w:p w14:paraId="241E27EB">
      <w:pPr>
        <w:widowControl/>
        <w:jc w:val="left"/>
        <w:rPr>
          <w:color w:val="000000"/>
          <w:sz w:val="24"/>
        </w:rPr>
      </w:pPr>
      <w:r>
        <w:rPr>
          <w:color w:val="000000"/>
          <w:sz w:val="24"/>
        </w:rPr>
        <w:br w:type="page"/>
      </w:r>
    </w:p>
    <w:p w14:paraId="4CA552E4">
      <w:pPr>
        <w:autoSpaceDE w:val="0"/>
        <w:autoSpaceDN w:val="0"/>
        <w:adjustRightInd w:val="0"/>
        <w:spacing w:line="360" w:lineRule="auto"/>
        <w:jc w:val="center"/>
        <w:rPr>
          <w:b/>
          <w:color w:val="000000"/>
          <w:sz w:val="36"/>
          <w:szCs w:val="36"/>
        </w:rPr>
      </w:pPr>
      <w:bookmarkStart w:id="915" w:name="_Hlk176956326"/>
      <w:r>
        <w:rPr>
          <w:b/>
          <w:color w:val="000000"/>
          <w:sz w:val="36"/>
          <w:szCs w:val="36"/>
        </w:rPr>
        <w:t>分包意向协议（不适用）</w:t>
      </w:r>
    </w:p>
    <w:p w14:paraId="42252C10">
      <w:pPr>
        <w:adjustRightInd w:val="0"/>
        <w:snapToGrid w:val="0"/>
        <w:spacing w:line="360" w:lineRule="auto"/>
        <w:ind w:firstLine="480" w:firstLineChars="200"/>
        <w:jc w:val="left"/>
        <w:rPr>
          <w:sz w:val="24"/>
        </w:rPr>
      </w:pPr>
      <w:r>
        <w:rPr>
          <w:sz w:val="24"/>
        </w:rPr>
        <w:t>甲方（投标人）：________</w:t>
      </w:r>
    </w:p>
    <w:p w14:paraId="4A25424F">
      <w:pPr>
        <w:adjustRightInd w:val="0"/>
        <w:snapToGrid w:val="0"/>
        <w:spacing w:line="360" w:lineRule="auto"/>
        <w:ind w:firstLine="480" w:firstLineChars="200"/>
        <w:jc w:val="left"/>
        <w:rPr>
          <w:sz w:val="24"/>
        </w:rPr>
      </w:pPr>
      <w:r>
        <w:rPr>
          <w:sz w:val="24"/>
        </w:rPr>
        <w:t>乙方（拟分包单位）：________</w:t>
      </w:r>
    </w:p>
    <w:p w14:paraId="767C2D3B">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02E61AD3">
      <w:pPr>
        <w:adjustRightInd w:val="0"/>
        <w:snapToGrid w:val="0"/>
        <w:spacing w:line="360" w:lineRule="auto"/>
        <w:ind w:firstLine="480" w:firstLineChars="200"/>
        <w:jc w:val="left"/>
        <w:rPr>
          <w:sz w:val="24"/>
        </w:rPr>
      </w:pPr>
      <w:r>
        <w:rPr>
          <w:sz w:val="24"/>
        </w:rPr>
        <w:t>1.分包内容：_____。</w:t>
      </w:r>
    </w:p>
    <w:p w14:paraId="4728FBB9">
      <w:pPr>
        <w:adjustRightInd w:val="0"/>
        <w:snapToGrid w:val="0"/>
        <w:spacing w:line="360" w:lineRule="auto"/>
        <w:ind w:firstLine="480" w:firstLineChars="200"/>
        <w:jc w:val="left"/>
        <w:rPr>
          <w:sz w:val="24"/>
        </w:rPr>
      </w:pPr>
      <w:r>
        <w:rPr>
          <w:sz w:val="24"/>
        </w:rPr>
        <w:t>2.分包金额：_____，该金额占该采购包合同金额的比例为___%。</w:t>
      </w:r>
    </w:p>
    <w:p w14:paraId="07DB704C">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D2F4CFC">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1443F7A4">
      <w:pPr>
        <w:spacing w:line="360" w:lineRule="auto"/>
        <w:ind w:firstLine="471"/>
        <w:rPr>
          <w:b/>
          <w:color w:val="000000"/>
          <w:sz w:val="24"/>
        </w:rPr>
      </w:pPr>
    </w:p>
    <w:p w14:paraId="13DB7614">
      <w:pPr>
        <w:spacing w:line="360" w:lineRule="auto"/>
        <w:ind w:firstLine="471"/>
        <w:rPr>
          <w:b/>
          <w:color w:val="000000"/>
          <w:sz w:val="24"/>
        </w:rPr>
      </w:pPr>
      <w:r>
        <w:rPr>
          <w:color w:val="000000"/>
          <w:sz w:val="24"/>
        </w:rPr>
        <w:t>甲方（盖章）：_________                 乙方（盖章）：_________</w:t>
      </w:r>
    </w:p>
    <w:p w14:paraId="2D5D8A66">
      <w:pPr>
        <w:spacing w:line="360" w:lineRule="auto"/>
        <w:ind w:left="480"/>
        <w:jc w:val="right"/>
        <w:rPr>
          <w:color w:val="000000"/>
          <w:sz w:val="24"/>
        </w:rPr>
      </w:pPr>
    </w:p>
    <w:p w14:paraId="20A99D55">
      <w:pPr>
        <w:wordWrap w:val="0"/>
        <w:spacing w:line="360" w:lineRule="auto"/>
        <w:ind w:left="480"/>
        <w:jc w:val="right"/>
        <w:rPr>
          <w:b/>
          <w:color w:val="000000"/>
          <w:sz w:val="24"/>
        </w:rPr>
      </w:pPr>
      <w:r>
        <w:rPr>
          <w:color w:val="000000"/>
          <w:sz w:val="24"/>
          <w:szCs w:val="20"/>
        </w:rPr>
        <w:t xml:space="preserve">日期：_____年______月______日   </w:t>
      </w:r>
    </w:p>
    <w:p w14:paraId="227C60B1">
      <w:pPr>
        <w:tabs>
          <w:tab w:val="left" w:pos="8280"/>
        </w:tabs>
        <w:spacing w:line="360" w:lineRule="auto"/>
        <w:ind w:firstLine="480"/>
        <w:rPr>
          <w:color w:val="000000"/>
          <w:sz w:val="24"/>
        </w:rPr>
      </w:pPr>
    </w:p>
    <w:p w14:paraId="1F78F923">
      <w:pPr>
        <w:tabs>
          <w:tab w:val="left" w:pos="8280"/>
        </w:tabs>
        <w:spacing w:line="360" w:lineRule="auto"/>
        <w:rPr>
          <w:color w:val="000000"/>
          <w:sz w:val="24"/>
        </w:rPr>
      </w:pPr>
      <w:bookmarkStart w:id="916" w:name="_Hlk176956306"/>
      <w:r>
        <w:rPr>
          <w:color w:val="000000"/>
          <w:sz w:val="24"/>
        </w:rPr>
        <w:t>注：</w:t>
      </w:r>
    </w:p>
    <w:p w14:paraId="621C440D">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1B934655">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4321CA19">
      <w:pPr>
        <w:adjustRightInd w:val="0"/>
        <w:snapToGrid w:val="0"/>
        <w:spacing w:line="360" w:lineRule="auto"/>
        <w:jc w:val="left"/>
        <w:rPr>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16"/>
    </w:p>
    <w:p w14:paraId="2E3C2826">
      <w:pPr>
        <w:numPr>
          <w:ilvl w:val="0"/>
          <w:numId w:val="18"/>
        </w:numPr>
        <w:tabs>
          <w:tab w:val="left" w:pos="360"/>
        </w:tabs>
        <w:snapToGrid w:val="0"/>
        <w:spacing w:line="360" w:lineRule="auto"/>
        <w:outlineLvl w:val="1"/>
        <w:rPr>
          <w:b/>
          <w:color w:val="000000"/>
          <w:sz w:val="24"/>
        </w:rPr>
      </w:pPr>
      <w:r>
        <w:rPr>
          <w:color w:val="000000"/>
          <w:sz w:val="24"/>
        </w:rPr>
        <w:br w:type="page"/>
      </w:r>
      <w:r>
        <w:rPr>
          <w:rFonts w:hint="eastAsia"/>
          <w:color w:val="000000"/>
          <w:sz w:val="24"/>
          <w:szCs w:val="20"/>
        </w:rPr>
        <w:t>项目实施详细方案</w:t>
      </w:r>
    </w:p>
    <w:bookmarkEnd w:id="915"/>
    <w:p w14:paraId="26457BE6">
      <w:pPr>
        <w:adjustRightInd w:val="0"/>
        <w:snapToGrid w:val="0"/>
        <w:spacing w:line="360" w:lineRule="auto"/>
        <w:ind w:firstLine="480" w:firstLineChars="200"/>
        <w:jc w:val="left"/>
        <w:rPr>
          <w:rFonts w:hint="eastAsia"/>
          <w:sz w:val="24"/>
        </w:rPr>
      </w:pPr>
      <w:r>
        <w:rPr>
          <w:rFonts w:hint="eastAsia"/>
          <w:sz w:val="24"/>
        </w:rPr>
        <w:t>投标人应提供项目实施详细方案，包括但不限于</w:t>
      </w:r>
      <w:r>
        <w:rPr>
          <w:rFonts w:hint="eastAsia" w:ascii="宋体" w:hAnsi="宋体"/>
          <w:sz w:val="24"/>
        </w:rPr>
        <w:t>项目背景和项目总体认知</w:t>
      </w:r>
      <w:r>
        <w:rPr>
          <w:rFonts w:hint="eastAsia" w:ascii="宋体" w:hAnsi="宋体"/>
          <w:sz w:val="24"/>
          <w:lang w:eastAsia="zh-CN"/>
        </w:rPr>
        <w:t>、</w:t>
      </w:r>
      <w:r>
        <w:rPr>
          <w:rFonts w:ascii="宋体" w:hAnsi="宋体"/>
          <w:sz w:val="24"/>
        </w:rPr>
        <w:t>服务方案</w:t>
      </w:r>
      <w:r>
        <w:rPr>
          <w:rFonts w:hint="eastAsia" w:ascii="宋体" w:hAnsi="宋体"/>
          <w:sz w:val="24"/>
          <w:lang w:eastAsia="zh-CN"/>
        </w:rPr>
        <w:t>、</w:t>
      </w:r>
      <w:r>
        <w:rPr>
          <w:rFonts w:hint="eastAsia" w:ascii="宋体" w:hAnsi="宋体"/>
          <w:sz w:val="24"/>
        </w:rPr>
        <w:t>日常管理方案及管控措施</w:t>
      </w:r>
      <w:r>
        <w:rPr>
          <w:rFonts w:hint="eastAsia" w:ascii="宋体" w:hAnsi="宋体"/>
          <w:sz w:val="24"/>
          <w:lang w:eastAsia="zh-CN"/>
        </w:rPr>
        <w:t>、</w:t>
      </w:r>
      <w:r>
        <w:rPr>
          <w:rFonts w:hint="eastAsia" w:asciiTheme="minorEastAsia" w:hAnsiTheme="minorEastAsia" w:eastAsiaTheme="minorEastAsia"/>
          <w:color w:val="000000" w:themeColor="text1"/>
          <w:sz w:val="24"/>
          <w14:textFill>
            <w14:solidFill>
              <w14:schemeClr w14:val="tx1"/>
            </w14:solidFill>
          </w14:textFill>
        </w:rPr>
        <w:t>服务人员管理方案</w:t>
      </w:r>
      <w:r>
        <w:rPr>
          <w:rFonts w:hint="eastAsia" w:asciiTheme="minorEastAsia" w:hAnsiTheme="minorEastAsia" w:eastAsiaTheme="minorEastAsia"/>
          <w:color w:val="000000" w:themeColor="text1"/>
          <w:sz w:val="24"/>
          <w:lang w:eastAsia="zh-CN"/>
          <w14:textFill>
            <w14:solidFill>
              <w14:schemeClr w14:val="tx1"/>
            </w14:solidFill>
          </w14:textFill>
        </w:rPr>
        <w:t>、</w:t>
      </w:r>
      <w:r>
        <w:rPr>
          <w:rFonts w:hint="eastAsia" w:ascii="宋体" w:hAnsi="宋体" w:cs="Tahoma"/>
          <w:sz w:val="24"/>
        </w:rPr>
        <w:t>安全保证措施</w:t>
      </w:r>
      <w:r>
        <w:rPr>
          <w:rFonts w:hint="eastAsia" w:ascii="宋体" w:hAnsi="宋体"/>
          <w:sz w:val="24"/>
          <w:lang w:eastAsia="zh-CN"/>
        </w:rPr>
        <w:t>、</w:t>
      </w:r>
      <w:r>
        <w:rPr>
          <w:rFonts w:hint="eastAsia" w:ascii="宋体" w:hAnsi="宋体" w:cs="Tahoma"/>
          <w:sz w:val="24"/>
        </w:rPr>
        <w:t>服务质量保证措施</w:t>
      </w:r>
      <w:r>
        <w:rPr>
          <w:rFonts w:hint="eastAsia" w:ascii="宋体" w:hAnsi="宋体"/>
          <w:sz w:val="24"/>
          <w:lang w:eastAsia="zh-CN"/>
        </w:rPr>
        <w:t>、</w:t>
      </w:r>
      <w:r>
        <w:rPr>
          <w:rFonts w:ascii="宋体" w:hAnsi="宋体"/>
          <w:sz w:val="24"/>
        </w:rPr>
        <w:t>应急预案</w:t>
      </w:r>
      <w:r>
        <w:rPr>
          <w:rFonts w:hint="eastAsia" w:ascii="宋体" w:hAnsi="宋体"/>
          <w:sz w:val="24"/>
          <w:lang w:eastAsia="zh-CN"/>
        </w:rPr>
        <w:t>、</w:t>
      </w:r>
      <w:r>
        <w:rPr>
          <w:rFonts w:hint="eastAsia" w:ascii="宋体" w:hAnsi="宋体"/>
          <w:sz w:val="24"/>
          <w:lang w:val="en-US" w:eastAsia="zh-CN"/>
        </w:rPr>
        <w:t>服务承诺</w:t>
      </w:r>
      <w:r>
        <w:rPr>
          <w:rFonts w:hint="eastAsia"/>
          <w:color w:val="000000"/>
          <w:sz w:val="24"/>
          <w:szCs w:val="20"/>
        </w:rPr>
        <w:t>。</w:t>
      </w:r>
    </w:p>
    <w:p w14:paraId="6669A1D9">
      <w:pPr>
        <w:numPr>
          <w:ilvl w:val="0"/>
          <w:numId w:val="18"/>
        </w:numPr>
        <w:tabs>
          <w:tab w:val="left" w:pos="360"/>
        </w:tabs>
        <w:snapToGrid w:val="0"/>
        <w:spacing w:line="360" w:lineRule="auto"/>
        <w:outlineLvl w:val="1"/>
        <w:rPr>
          <w:color w:val="000000"/>
          <w:sz w:val="24"/>
          <w:szCs w:val="20"/>
        </w:rPr>
      </w:pPr>
      <w:r>
        <w:rPr>
          <w:sz w:val="24"/>
          <w:szCs w:val="20"/>
        </w:rPr>
        <w:br w:type="page"/>
      </w:r>
      <w:r>
        <w:rPr>
          <w:color w:val="000000"/>
          <w:sz w:val="24"/>
          <w:szCs w:val="20"/>
        </w:rPr>
        <w:t>招标文件要求提供或投标人认为应附的其他材料</w:t>
      </w:r>
    </w:p>
    <w:p w14:paraId="31A1218E">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30226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noWrap w:val="0"/>
            <w:vAlign w:val="top"/>
          </w:tcPr>
          <w:p w14:paraId="36E88A0C">
            <w:pPr>
              <w:rPr>
                <w:sz w:val="24"/>
              </w:rPr>
            </w:pPr>
            <w:r>
              <w:rPr>
                <w:rFonts w:hint="eastAsia"/>
                <w:sz w:val="24"/>
              </w:rPr>
              <w:t>供应商名称</w:t>
            </w:r>
          </w:p>
        </w:tc>
        <w:tc>
          <w:tcPr>
            <w:tcW w:w="1667" w:type="pct"/>
            <w:noWrap w:val="0"/>
            <w:vAlign w:val="top"/>
          </w:tcPr>
          <w:p w14:paraId="524CE9D5">
            <w:pPr>
              <w:rPr>
                <w:sz w:val="24"/>
              </w:rPr>
            </w:pPr>
            <w:r>
              <w:rPr>
                <w:rFonts w:hint="eastAsia"/>
                <w:sz w:val="24"/>
              </w:rPr>
              <w:t>供应商所属性别</w:t>
            </w:r>
          </w:p>
        </w:tc>
        <w:tc>
          <w:tcPr>
            <w:tcW w:w="1667" w:type="pct"/>
            <w:noWrap w:val="0"/>
            <w:vAlign w:val="top"/>
          </w:tcPr>
          <w:p w14:paraId="3A117A1A">
            <w:pPr>
              <w:rPr>
                <w:sz w:val="24"/>
              </w:rPr>
            </w:pPr>
            <w:r>
              <w:rPr>
                <w:rFonts w:hint="eastAsia"/>
                <w:sz w:val="24"/>
              </w:rPr>
              <w:t>外商投资类型</w:t>
            </w:r>
          </w:p>
        </w:tc>
      </w:tr>
      <w:tr w14:paraId="49B65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noWrap w:val="0"/>
            <w:vAlign w:val="top"/>
          </w:tcPr>
          <w:p w14:paraId="5624AEA0">
            <w:pPr>
              <w:rPr>
                <w:sz w:val="24"/>
              </w:rPr>
            </w:pPr>
          </w:p>
        </w:tc>
        <w:tc>
          <w:tcPr>
            <w:tcW w:w="1667" w:type="pct"/>
            <w:noWrap w:val="0"/>
            <w:vAlign w:val="top"/>
          </w:tcPr>
          <w:p w14:paraId="4C8B9384">
            <w:pPr>
              <w:rPr>
                <w:sz w:val="24"/>
              </w:rPr>
            </w:pPr>
          </w:p>
        </w:tc>
        <w:tc>
          <w:tcPr>
            <w:tcW w:w="1667" w:type="pct"/>
            <w:noWrap w:val="0"/>
            <w:vAlign w:val="top"/>
          </w:tcPr>
          <w:p w14:paraId="250121EB">
            <w:pPr>
              <w:rPr>
                <w:sz w:val="24"/>
              </w:rPr>
            </w:pPr>
          </w:p>
        </w:tc>
      </w:tr>
      <w:tr w14:paraId="6B343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noWrap w:val="0"/>
            <w:vAlign w:val="top"/>
          </w:tcPr>
          <w:p w14:paraId="05A4FC6D">
            <w:pPr>
              <w:rPr>
                <w:sz w:val="24"/>
              </w:rPr>
            </w:pPr>
          </w:p>
        </w:tc>
        <w:tc>
          <w:tcPr>
            <w:tcW w:w="1667" w:type="pct"/>
            <w:noWrap w:val="0"/>
            <w:vAlign w:val="top"/>
          </w:tcPr>
          <w:p w14:paraId="1BB44F0C">
            <w:pPr>
              <w:rPr>
                <w:sz w:val="24"/>
              </w:rPr>
            </w:pPr>
          </w:p>
        </w:tc>
        <w:tc>
          <w:tcPr>
            <w:tcW w:w="1667" w:type="pct"/>
            <w:noWrap w:val="0"/>
            <w:vAlign w:val="top"/>
          </w:tcPr>
          <w:p w14:paraId="2F3C2A62">
            <w:pPr>
              <w:rPr>
                <w:sz w:val="24"/>
              </w:rPr>
            </w:pPr>
          </w:p>
        </w:tc>
      </w:tr>
      <w:tr w14:paraId="191BE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noWrap w:val="0"/>
            <w:vAlign w:val="top"/>
          </w:tcPr>
          <w:p w14:paraId="1F2BFF8E">
            <w:pPr>
              <w:rPr>
                <w:sz w:val="24"/>
              </w:rPr>
            </w:pPr>
          </w:p>
        </w:tc>
        <w:tc>
          <w:tcPr>
            <w:tcW w:w="1667" w:type="pct"/>
            <w:noWrap w:val="0"/>
            <w:vAlign w:val="top"/>
          </w:tcPr>
          <w:p w14:paraId="48BB6E08">
            <w:pPr>
              <w:rPr>
                <w:sz w:val="24"/>
              </w:rPr>
            </w:pPr>
          </w:p>
        </w:tc>
        <w:tc>
          <w:tcPr>
            <w:tcW w:w="1667" w:type="pct"/>
            <w:noWrap w:val="0"/>
            <w:vAlign w:val="top"/>
          </w:tcPr>
          <w:p w14:paraId="510ED1C3">
            <w:pPr>
              <w:rPr>
                <w:sz w:val="24"/>
              </w:rPr>
            </w:pPr>
          </w:p>
        </w:tc>
      </w:tr>
      <w:tr w14:paraId="376E1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noWrap w:val="0"/>
            <w:vAlign w:val="top"/>
          </w:tcPr>
          <w:p w14:paraId="4D39AB35">
            <w:pPr>
              <w:rPr>
                <w:sz w:val="24"/>
              </w:rPr>
            </w:pPr>
          </w:p>
        </w:tc>
        <w:tc>
          <w:tcPr>
            <w:tcW w:w="1667" w:type="pct"/>
            <w:noWrap w:val="0"/>
            <w:vAlign w:val="top"/>
          </w:tcPr>
          <w:p w14:paraId="35B6BBB8">
            <w:pPr>
              <w:rPr>
                <w:sz w:val="24"/>
              </w:rPr>
            </w:pPr>
          </w:p>
        </w:tc>
        <w:tc>
          <w:tcPr>
            <w:tcW w:w="1667" w:type="pct"/>
            <w:noWrap w:val="0"/>
            <w:vAlign w:val="top"/>
          </w:tcPr>
          <w:p w14:paraId="472ABADD">
            <w:pPr>
              <w:rPr>
                <w:sz w:val="24"/>
              </w:rPr>
            </w:pPr>
          </w:p>
        </w:tc>
      </w:tr>
    </w:tbl>
    <w:p w14:paraId="77EBA3E7">
      <w:pPr>
        <w:tabs>
          <w:tab w:val="left" w:pos="1800"/>
          <w:tab w:val="left" w:pos="5580"/>
        </w:tabs>
        <w:jc w:val="left"/>
        <w:rPr>
          <w:color w:val="000000"/>
          <w:sz w:val="24"/>
        </w:rPr>
      </w:pPr>
      <w:r>
        <w:rPr>
          <w:color w:val="000000"/>
          <w:sz w:val="24"/>
        </w:rPr>
        <w:t>注：1.供应商如为联合体，则应填写联合体各成员信息。</w:t>
      </w:r>
    </w:p>
    <w:p w14:paraId="43FFD299">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BFB3DE2">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0D9845C9">
      <w:pPr>
        <w:widowControl/>
        <w:jc w:val="left"/>
        <w:rPr>
          <w:color w:val="000000"/>
          <w:sz w:val="24"/>
        </w:rPr>
      </w:pPr>
      <w:r>
        <w:rPr>
          <w:color w:val="000000"/>
          <w:sz w:val="24"/>
        </w:rPr>
        <w:br w:type="page"/>
      </w:r>
      <w:r>
        <w:rPr>
          <w:color w:val="000000"/>
          <w:sz w:val="24"/>
          <w:szCs w:val="20"/>
        </w:rPr>
        <w:t>10-2 其他</w:t>
      </w:r>
    </w:p>
    <w:p w14:paraId="07244C4C">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Segoe UI Symbol">
    <w:panose1 w:val="020B0502040204020203"/>
    <w:charset w:val="00"/>
    <w:family w:val="swiss"/>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F9AA0">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22</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1F6A3">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02FD8CCD">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7921F">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586C4">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5884BB8">
    <w:pPr>
      <w:pStyle w:val="28"/>
      <w:ind w:right="360"/>
    </w:pPr>
  </w:p>
  <w:p w14:paraId="1196E97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19BBA">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18829">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7FE8A">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54372">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CE964">
    <w:pPr>
      <w:pStyle w:val="29"/>
    </w:pPr>
  </w:p>
  <w:p w14:paraId="5443A1C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72A72">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141CCB"/>
    <w:multiLevelType w:val="singleLevel"/>
    <w:tmpl w:val="D5141CCB"/>
    <w:lvl w:ilvl="0" w:tentative="0">
      <w:start w:val="1"/>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0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2"/>
  </w:num>
  <w:num w:numId="10">
    <w:abstractNumId w:val="1"/>
  </w:num>
  <w:num w:numId="11">
    <w:abstractNumId w:val="15"/>
  </w:num>
  <w:num w:numId="12">
    <w:abstractNumId w:val="11"/>
  </w:num>
  <w:num w:numId="13">
    <w:abstractNumId w:val="18"/>
  </w:num>
  <w:num w:numId="14">
    <w:abstractNumId w:val="17"/>
  </w:num>
  <w:num w:numId="15">
    <w:abstractNumId w:val="13"/>
  </w:num>
  <w:num w:numId="16">
    <w:abstractNumId w:val="0"/>
  </w:num>
  <w:num w:numId="17">
    <w:abstractNumId w:val="16"/>
  </w:num>
  <w:num w:numId="18">
    <w:abstractNumId w:val="1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EzYjc2NTE1MzVlOTQ4YjRhNTAxMjFhZjg0NTZmZT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FCD"/>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8E8"/>
    <w:rsid w:val="00021AEB"/>
    <w:rsid w:val="00021C9E"/>
    <w:rsid w:val="00021E42"/>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1F"/>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9E3"/>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9F2"/>
    <w:rsid w:val="00084A05"/>
    <w:rsid w:val="00084B23"/>
    <w:rsid w:val="00084FE2"/>
    <w:rsid w:val="00085002"/>
    <w:rsid w:val="000851B1"/>
    <w:rsid w:val="00085227"/>
    <w:rsid w:val="000852B5"/>
    <w:rsid w:val="0008547C"/>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221"/>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BAB"/>
    <w:rsid w:val="000B1CAA"/>
    <w:rsid w:val="000B2097"/>
    <w:rsid w:val="000B21DC"/>
    <w:rsid w:val="000B224F"/>
    <w:rsid w:val="000B2422"/>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09"/>
    <w:rsid w:val="000C5ED7"/>
    <w:rsid w:val="000C5F12"/>
    <w:rsid w:val="000C6043"/>
    <w:rsid w:val="000C6211"/>
    <w:rsid w:val="000C655D"/>
    <w:rsid w:val="000C692E"/>
    <w:rsid w:val="000C69D5"/>
    <w:rsid w:val="000C6D78"/>
    <w:rsid w:val="000C6EBF"/>
    <w:rsid w:val="000C6F00"/>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B6F"/>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B4"/>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90"/>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0D8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861"/>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010"/>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01"/>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62B"/>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BC"/>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03D"/>
    <w:rsid w:val="00182348"/>
    <w:rsid w:val="00182464"/>
    <w:rsid w:val="001824BE"/>
    <w:rsid w:val="001826C3"/>
    <w:rsid w:val="001829EB"/>
    <w:rsid w:val="00182C70"/>
    <w:rsid w:val="00183026"/>
    <w:rsid w:val="001834AA"/>
    <w:rsid w:val="001835E4"/>
    <w:rsid w:val="001835F6"/>
    <w:rsid w:val="001838C6"/>
    <w:rsid w:val="001838F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8E"/>
    <w:rsid w:val="001971A4"/>
    <w:rsid w:val="0019751C"/>
    <w:rsid w:val="00197AD9"/>
    <w:rsid w:val="00197DAC"/>
    <w:rsid w:val="00197DB5"/>
    <w:rsid w:val="00197F02"/>
    <w:rsid w:val="00197F40"/>
    <w:rsid w:val="001A0090"/>
    <w:rsid w:val="001A022D"/>
    <w:rsid w:val="001A0286"/>
    <w:rsid w:val="001A02AF"/>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0A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67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08"/>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3FB1"/>
    <w:rsid w:val="00214137"/>
    <w:rsid w:val="002141E2"/>
    <w:rsid w:val="002142AE"/>
    <w:rsid w:val="00214368"/>
    <w:rsid w:val="00214473"/>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9E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7D"/>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6E3"/>
    <w:rsid w:val="0026386D"/>
    <w:rsid w:val="00263C90"/>
    <w:rsid w:val="00263D03"/>
    <w:rsid w:val="00263F77"/>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0F"/>
    <w:rsid w:val="00275C3F"/>
    <w:rsid w:val="00275D51"/>
    <w:rsid w:val="00275DF0"/>
    <w:rsid w:val="00276129"/>
    <w:rsid w:val="002761B8"/>
    <w:rsid w:val="00276239"/>
    <w:rsid w:val="00276311"/>
    <w:rsid w:val="0027647D"/>
    <w:rsid w:val="002764C9"/>
    <w:rsid w:val="002764F5"/>
    <w:rsid w:val="00276556"/>
    <w:rsid w:val="00276631"/>
    <w:rsid w:val="002766F9"/>
    <w:rsid w:val="00276761"/>
    <w:rsid w:val="00276AEA"/>
    <w:rsid w:val="00276B43"/>
    <w:rsid w:val="00276B8D"/>
    <w:rsid w:val="00276D92"/>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379"/>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012"/>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4A"/>
    <w:rsid w:val="002D6392"/>
    <w:rsid w:val="002D6402"/>
    <w:rsid w:val="002D6554"/>
    <w:rsid w:val="002D66E1"/>
    <w:rsid w:val="002D6B40"/>
    <w:rsid w:val="002D6B9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9C2"/>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CFA"/>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B2"/>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834"/>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50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0C"/>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AA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4A1"/>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79F"/>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2ED5"/>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1E"/>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6B"/>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8A8"/>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02D"/>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9D6"/>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B4D"/>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AAD"/>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00"/>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3FAF"/>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2F"/>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93F"/>
    <w:rsid w:val="00455A69"/>
    <w:rsid w:val="00455D66"/>
    <w:rsid w:val="00455F7A"/>
    <w:rsid w:val="00455FBB"/>
    <w:rsid w:val="004560F5"/>
    <w:rsid w:val="004561F0"/>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352"/>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133"/>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B8"/>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2A"/>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8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CF5"/>
    <w:rsid w:val="00507DD1"/>
    <w:rsid w:val="00507EC6"/>
    <w:rsid w:val="005100D9"/>
    <w:rsid w:val="0051058D"/>
    <w:rsid w:val="0051066B"/>
    <w:rsid w:val="00510766"/>
    <w:rsid w:val="0051082E"/>
    <w:rsid w:val="00510C64"/>
    <w:rsid w:val="005110C6"/>
    <w:rsid w:val="00511188"/>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960"/>
    <w:rsid w:val="00540BD0"/>
    <w:rsid w:val="00540C88"/>
    <w:rsid w:val="00540D31"/>
    <w:rsid w:val="00540D35"/>
    <w:rsid w:val="00540D81"/>
    <w:rsid w:val="00540D97"/>
    <w:rsid w:val="00540EBE"/>
    <w:rsid w:val="00540F79"/>
    <w:rsid w:val="005410DE"/>
    <w:rsid w:val="0054111A"/>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87E"/>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C5D"/>
    <w:rsid w:val="00562DAE"/>
    <w:rsid w:val="00562DD8"/>
    <w:rsid w:val="00562ED1"/>
    <w:rsid w:val="00562F79"/>
    <w:rsid w:val="00562FBC"/>
    <w:rsid w:val="00563140"/>
    <w:rsid w:val="00563370"/>
    <w:rsid w:val="0056349C"/>
    <w:rsid w:val="005636B6"/>
    <w:rsid w:val="00563980"/>
    <w:rsid w:val="005639BD"/>
    <w:rsid w:val="00563A23"/>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5E04"/>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2B5"/>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E25"/>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17C"/>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C8D"/>
    <w:rsid w:val="005C0D6F"/>
    <w:rsid w:val="005C0E2C"/>
    <w:rsid w:val="005C11B0"/>
    <w:rsid w:val="005C129A"/>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1D12"/>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B9"/>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59A"/>
    <w:rsid w:val="006016F4"/>
    <w:rsid w:val="006018A3"/>
    <w:rsid w:val="00601B94"/>
    <w:rsid w:val="00601C8E"/>
    <w:rsid w:val="00601D67"/>
    <w:rsid w:val="00602023"/>
    <w:rsid w:val="00602032"/>
    <w:rsid w:val="00602117"/>
    <w:rsid w:val="006022CD"/>
    <w:rsid w:val="00602768"/>
    <w:rsid w:val="006027AF"/>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1C0"/>
    <w:rsid w:val="0060537C"/>
    <w:rsid w:val="0060559C"/>
    <w:rsid w:val="006055A9"/>
    <w:rsid w:val="00605641"/>
    <w:rsid w:val="00605732"/>
    <w:rsid w:val="006057E4"/>
    <w:rsid w:val="00605DB1"/>
    <w:rsid w:val="00605DE2"/>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434"/>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DA4"/>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14A"/>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1B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11"/>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808"/>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DB6"/>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179"/>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54"/>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8"/>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3DCF"/>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1E3"/>
    <w:rsid w:val="00783302"/>
    <w:rsid w:val="0078339C"/>
    <w:rsid w:val="007833D8"/>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DB"/>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54"/>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9B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1DC"/>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02"/>
    <w:rsid w:val="00831D99"/>
    <w:rsid w:val="00831FA9"/>
    <w:rsid w:val="00832103"/>
    <w:rsid w:val="008323B0"/>
    <w:rsid w:val="008324E0"/>
    <w:rsid w:val="00832556"/>
    <w:rsid w:val="008326FC"/>
    <w:rsid w:val="00832890"/>
    <w:rsid w:val="0083290A"/>
    <w:rsid w:val="00832F7A"/>
    <w:rsid w:val="008337A3"/>
    <w:rsid w:val="0083395D"/>
    <w:rsid w:val="00833A00"/>
    <w:rsid w:val="00833B1C"/>
    <w:rsid w:val="00834BA0"/>
    <w:rsid w:val="00834EE2"/>
    <w:rsid w:val="00834F3A"/>
    <w:rsid w:val="0083530C"/>
    <w:rsid w:val="00835420"/>
    <w:rsid w:val="00835645"/>
    <w:rsid w:val="0083566F"/>
    <w:rsid w:val="008356BE"/>
    <w:rsid w:val="00835753"/>
    <w:rsid w:val="00835A5F"/>
    <w:rsid w:val="00835B7E"/>
    <w:rsid w:val="00835BE3"/>
    <w:rsid w:val="00835ECD"/>
    <w:rsid w:val="00835F94"/>
    <w:rsid w:val="00836134"/>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24"/>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919"/>
    <w:rsid w:val="00856A89"/>
    <w:rsid w:val="00856BB0"/>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537"/>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2B"/>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5E9"/>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1A"/>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8E8"/>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BAD"/>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46"/>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685"/>
    <w:rsid w:val="009618BA"/>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79"/>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EED"/>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12E"/>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3D6"/>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D55"/>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5FAF"/>
    <w:rsid w:val="009B6031"/>
    <w:rsid w:val="009B635A"/>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697"/>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896"/>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53A"/>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AF0"/>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BAB"/>
    <w:rsid w:val="00A43C50"/>
    <w:rsid w:val="00A43C6F"/>
    <w:rsid w:val="00A43D3F"/>
    <w:rsid w:val="00A43D46"/>
    <w:rsid w:val="00A43ED8"/>
    <w:rsid w:val="00A443B8"/>
    <w:rsid w:val="00A44732"/>
    <w:rsid w:val="00A44789"/>
    <w:rsid w:val="00A44897"/>
    <w:rsid w:val="00A449CD"/>
    <w:rsid w:val="00A44B68"/>
    <w:rsid w:val="00A45222"/>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6C0"/>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B8E"/>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8FB"/>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AD0"/>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B4"/>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6D"/>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1B0"/>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7CD"/>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2CC"/>
    <w:rsid w:val="00B0177D"/>
    <w:rsid w:val="00B01887"/>
    <w:rsid w:val="00B01E07"/>
    <w:rsid w:val="00B0237B"/>
    <w:rsid w:val="00B02A19"/>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863"/>
    <w:rsid w:val="00B45BB7"/>
    <w:rsid w:val="00B45F88"/>
    <w:rsid w:val="00B4604D"/>
    <w:rsid w:val="00B46080"/>
    <w:rsid w:val="00B461B6"/>
    <w:rsid w:val="00B463FF"/>
    <w:rsid w:val="00B464EF"/>
    <w:rsid w:val="00B466E4"/>
    <w:rsid w:val="00B4682D"/>
    <w:rsid w:val="00B46918"/>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0"/>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97E"/>
    <w:rsid w:val="00B63AB7"/>
    <w:rsid w:val="00B63C37"/>
    <w:rsid w:val="00B63CBC"/>
    <w:rsid w:val="00B63E94"/>
    <w:rsid w:val="00B63F7D"/>
    <w:rsid w:val="00B6437B"/>
    <w:rsid w:val="00B644CF"/>
    <w:rsid w:val="00B645A6"/>
    <w:rsid w:val="00B64875"/>
    <w:rsid w:val="00B64BC8"/>
    <w:rsid w:val="00B64D0E"/>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D1"/>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2C1"/>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C12"/>
    <w:rsid w:val="00BA3350"/>
    <w:rsid w:val="00BA388A"/>
    <w:rsid w:val="00BA3A40"/>
    <w:rsid w:val="00BA3FED"/>
    <w:rsid w:val="00BA401F"/>
    <w:rsid w:val="00BA424C"/>
    <w:rsid w:val="00BA43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4D7"/>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114"/>
    <w:rsid w:val="00BF521E"/>
    <w:rsid w:val="00BF5268"/>
    <w:rsid w:val="00BF5342"/>
    <w:rsid w:val="00BF538E"/>
    <w:rsid w:val="00BF54EE"/>
    <w:rsid w:val="00BF55D6"/>
    <w:rsid w:val="00BF5702"/>
    <w:rsid w:val="00BF579F"/>
    <w:rsid w:val="00BF580D"/>
    <w:rsid w:val="00BF581D"/>
    <w:rsid w:val="00BF592D"/>
    <w:rsid w:val="00BF5A3F"/>
    <w:rsid w:val="00BF5EF0"/>
    <w:rsid w:val="00BF5F8D"/>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E15"/>
    <w:rsid w:val="00C07F1C"/>
    <w:rsid w:val="00C10462"/>
    <w:rsid w:val="00C10560"/>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B1"/>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53E"/>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5D6"/>
    <w:rsid w:val="00C71727"/>
    <w:rsid w:val="00C71909"/>
    <w:rsid w:val="00C71B91"/>
    <w:rsid w:val="00C71BFC"/>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D29"/>
    <w:rsid w:val="00C74EBE"/>
    <w:rsid w:val="00C75063"/>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4DFA"/>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AD"/>
    <w:rsid w:val="00C96DB6"/>
    <w:rsid w:val="00C96FA7"/>
    <w:rsid w:val="00C971CD"/>
    <w:rsid w:val="00C97211"/>
    <w:rsid w:val="00C97279"/>
    <w:rsid w:val="00C97323"/>
    <w:rsid w:val="00C9742A"/>
    <w:rsid w:val="00C978E0"/>
    <w:rsid w:val="00C97AF1"/>
    <w:rsid w:val="00C97C2A"/>
    <w:rsid w:val="00C97CB4"/>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72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AC"/>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ACC"/>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C65"/>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65"/>
    <w:rsid w:val="00CF7E65"/>
    <w:rsid w:val="00D0041B"/>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7F"/>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002"/>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4D3"/>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18D"/>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5ED"/>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2B7"/>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357"/>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A81"/>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07DD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D2F"/>
    <w:rsid w:val="00E12E55"/>
    <w:rsid w:val="00E13046"/>
    <w:rsid w:val="00E131E8"/>
    <w:rsid w:val="00E135F8"/>
    <w:rsid w:val="00E138FB"/>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BA3"/>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45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7D"/>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80D"/>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373"/>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178"/>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1F2B"/>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69A"/>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AF"/>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986"/>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15D"/>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E0A"/>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029"/>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D2"/>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58A"/>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B0B"/>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4C4"/>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3BF"/>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5E2C"/>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7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2D37B0"/>
    <w:rsid w:val="013B2B96"/>
    <w:rsid w:val="01C0309B"/>
    <w:rsid w:val="01E2627D"/>
    <w:rsid w:val="0227136C"/>
    <w:rsid w:val="02306473"/>
    <w:rsid w:val="026223A4"/>
    <w:rsid w:val="030D2310"/>
    <w:rsid w:val="03824AAC"/>
    <w:rsid w:val="03DB3612"/>
    <w:rsid w:val="04402271"/>
    <w:rsid w:val="045301F6"/>
    <w:rsid w:val="058C1C12"/>
    <w:rsid w:val="05A14F91"/>
    <w:rsid w:val="063D2F0C"/>
    <w:rsid w:val="065D710A"/>
    <w:rsid w:val="067A4160"/>
    <w:rsid w:val="067B1C86"/>
    <w:rsid w:val="06C947A0"/>
    <w:rsid w:val="07520C39"/>
    <w:rsid w:val="0754675F"/>
    <w:rsid w:val="07807554"/>
    <w:rsid w:val="07943000"/>
    <w:rsid w:val="07BE007D"/>
    <w:rsid w:val="07CF5DE6"/>
    <w:rsid w:val="07DE071F"/>
    <w:rsid w:val="07F41CF0"/>
    <w:rsid w:val="08053EFD"/>
    <w:rsid w:val="08191757"/>
    <w:rsid w:val="08403200"/>
    <w:rsid w:val="086F1AAE"/>
    <w:rsid w:val="087D3A94"/>
    <w:rsid w:val="087D5842"/>
    <w:rsid w:val="09307573"/>
    <w:rsid w:val="094D790A"/>
    <w:rsid w:val="09734E97"/>
    <w:rsid w:val="09CC2259"/>
    <w:rsid w:val="09E55D95"/>
    <w:rsid w:val="0A310FDA"/>
    <w:rsid w:val="0A36214C"/>
    <w:rsid w:val="0A367FCC"/>
    <w:rsid w:val="0A374116"/>
    <w:rsid w:val="0B332E62"/>
    <w:rsid w:val="0B660C1A"/>
    <w:rsid w:val="0C3E178C"/>
    <w:rsid w:val="0C3E79DE"/>
    <w:rsid w:val="0C7634FF"/>
    <w:rsid w:val="0C9B273A"/>
    <w:rsid w:val="0CB34EAC"/>
    <w:rsid w:val="0CCF4ADA"/>
    <w:rsid w:val="0CF35E35"/>
    <w:rsid w:val="0D091D9A"/>
    <w:rsid w:val="0D2512B6"/>
    <w:rsid w:val="0D505F74"/>
    <w:rsid w:val="0E9F5DF3"/>
    <w:rsid w:val="0F7F6343"/>
    <w:rsid w:val="0F8E7511"/>
    <w:rsid w:val="0FCE1079"/>
    <w:rsid w:val="10265826"/>
    <w:rsid w:val="10BE10ED"/>
    <w:rsid w:val="10CC380A"/>
    <w:rsid w:val="10F81694"/>
    <w:rsid w:val="115F642C"/>
    <w:rsid w:val="11A77DD3"/>
    <w:rsid w:val="11B12A00"/>
    <w:rsid w:val="11D010D8"/>
    <w:rsid w:val="11DF3773"/>
    <w:rsid w:val="11F36B75"/>
    <w:rsid w:val="123A29F6"/>
    <w:rsid w:val="12902616"/>
    <w:rsid w:val="12BA7692"/>
    <w:rsid w:val="134F24D1"/>
    <w:rsid w:val="13AB3BAB"/>
    <w:rsid w:val="13EE5846"/>
    <w:rsid w:val="14067033"/>
    <w:rsid w:val="143A4F2F"/>
    <w:rsid w:val="146975C2"/>
    <w:rsid w:val="147246C9"/>
    <w:rsid w:val="147C72F5"/>
    <w:rsid w:val="14C73674"/>
    <w:rsid w:val="15415E49"/>
    <w:rsid w:val="15475B55"/>
    <w:rsid w:val="156758B0"/>
    <w:rsid w:val="15761F97"/>
    <w:rsid w:val="1598015F"/>
    <w:rsid w:val="15C50828"/>
    <w:rsid w:val="17034063"/>
    <w:rsid w:val="173F59C9"/>
    <w:rsid w:val="178169D1"/>
    <w:rsid w:val="17DD62FD"/>
    <w:rsid w:val="17DE09B4"/>
    <w:rsid w:val="17F93E0B"/>
    <w:rsid w:val="187379FD"/>
    <w:rsid w:val="189F1804"/>
    <w:rsid w:val="18B74DA0"/>
    <w:rsid w:val="18D771F0"/>
    <w:rsid w:val="18F953B8"/>
    <w:rsid w:val="19DD0836"/>
    <w:rsid w:val="19F36B5C"/>
    <w:rsid w:val="1A620D3B"/>
    <w:rsid w:val="1A7A42D7"/>
    <w:rsid w:val="1A8F0467"/>
    <w:rsid w:val="1ADD6614"/>
    <w:rsid w:val="1B244243"/>
    <w:rsid w:val="1B416BA3"/>
    <w:rsid w:val="1BE826A7"/>
    <w:rsid w:val="1C455CA5"/>
    <w:rsid w:val="1C4E5356"/>
    <w:rsid w:val="1C647615"/>
    <w:rsid w:val="1CDC4DD5"/>
    <w:rsid w:val="1D063C00"/>
    <w:rsid w:val="1D2C69D2"/>
    <w:rsid w:val="1D3C3403"/>
    <w:rsid w:val="1D5A6430"/>
    <w:rsid w:val="1D9A46E9"/>
    <w:rsid w:val="1DAD6772"/>
    <w:rsid w:val="1E0C1593"/>
    <w:rsid w:val="1ED02718"/>
    <w:rsid w:val="1EDD3086"/>
    <w:rsid w:val="1FDE70B6"/>
    <w:rsid w:val="20213D83"/>
    <w:rsid w:val="202F7912"/>
    <w:rsid w:val="209E05F3"/>
    <w:rsid w:val="20B322F1"/>
    <w:rsid w:val="20E95D13"/>
    <w:rsid w:val="211D776A"/>
    <w:rsid w:val="213056EF"/>
    <w:rsid w:val="21494A03"/>
    <w:rsid w:val="21B06830"/>
    <w:rsid w:val="21B31E7D"/>
    <w:rsid w:val="22717D6E"/>
    <w:rsid w:val="22844ADB"/>
    <w:rsid w:val="22C5630B"/>
    <w:rsid w:val="237C18C4"/>
    <w:rsid w:val="239E00B4"/>
    <w:rsid w:val="24803136"/>
    <w:rsid w:val="24C543A1"/>
    <w:rsid w:val="24F56782"/>
    <w:rsid w:val="24FF0039"/>
    <w:rsid w:val="251E74A4"/>
    <w:rsid w:val="256C6F12"/>
    <w:rsid w:val="25861D82"/>
    <w:rsid w:val="25882A0D"/>
    <w:rsid w:val="258C4EBE"/>
    <w:rsid w:val="25985EE3"/>
    <w:rsid w:val="25EE5B79"/>
    <w:rsid w:val="26395046"/>
    <w:rsid w:val="26431A21"/>
    <w:rsid w:val="26D7660D"/>
    <w:rsid w:val="27402404"/>
    <w:rsid w:val="274E4B21"/>
    <w:rsid w:val="27843CE5"/>
    <w:rsid w:val="28123DA1"/>
    <w:rsid w:val="28164F07"/>
    <w:rsid w:val="282B4E63"/>
    <w:rsid w:val="28A06885"/>
    <w:rsid w:val="28DC5EA4"/>
    <w:rsid w:val="29E277A3"/>
    <w:rsid w:val="29F15C38"/>
    <w:rsid w:val="2A5F7045"/>
    <w:rsid w:val="2ACD0453"/>
    <w:rsid w:val="2AF85E9B"/>
    <w:rsid w:val="2B1E2A5D"/>
    <w:rsid w:val="2B6F32B8"/>
    <w:rsid w:val="2B764647"/>
    <w:rsid w:val="2B886128"/>
    <w:rsid w:val="2B991C14"/>
    <w:rsid w:val="2C534988"/>
    <w:rsid w:val="2C6C5774"/>
    <w:rsid w:val="2C803D54"/>
    <w:rsid w:val="2CE657FC"/>
    <w:rsid w:val="2D2D51D9"/>
    <w:rsid w:val="2DA14432"/>
    <w:rsid w:val="2DB9081B"/>
    <w:rsid w:val="2E141EF5"/>
    <w:rsid w:val="2EA94D33"/>
    <w:rsid w:val="2F527179"/>
    <w:rsid w:val="2FAA0D63"/>
    <w:rsid w:val="304F36B8"/>
    <w:rsid w:val="30711881"/>
    <w:rsid w:val="30E164F9"/>
    <w:rsid w:val="317F1658"/>
    <w:rsid w:val="31853836"/>
    <w:rsid w:val="32110C25"/>
    <w:rsid w:val="322546D1"/>
    <w:rsid w:val="32270449"/>
    <w:rsid w:val="32696CB3"/>
    <w:rsid w:val="32EB653A"/>
    <w:rsid w:val="33243E3B"/>
    <w:rsid w:val="33E83C08"/>
    <w:rsid w:val="340F3E18"/>
    <w:rsid w:val="353A66E5"/>
    <w:rsid w:val="36962041"/>
    <w:rsid w:val="37555A58"/>
    <w:rsid w:val="375A6BCB"/>
    <w:rsid w:val="37607782"/>
    <w:rsid w:val="37DD4400"/>
    <w:rsid w:val="3882287D"/>
    <w:rsid w:val="38B93DC5"/>
    <w:rsid w:val="38C34C43"/>
    <w:rsid w:val="391159AF"/>
    <w:rsid w:val="397C1E1E"/>
    <w:rsid w:val="3B710FB3"/>
    <w:rsid w:val="3BB371F1"/>
    <w:rsid w:val="3BCB6780"/>
    <w:rsid w:val="3BE63123"/>
    <w:rsid w:val="3CFC24D2"/>
    <w:rsid w:val="3D5642D8"/>
    <w:rsid w:val="3D956BAE"/>
    <w:rsid w:val="3DDA6E42"/>
    <w:rsid w:val="3E067AAC"/>
    <w:rsid w:val="3E155F41"/>
    <w:rsid w:val="3E2B306F"/>
    <w:rsid w:val="3E907376"/>
    <w:rsid w:val="3EB70DA6"/>
    <w:rsid w:val="3EF45B57"/>
    <w:rsid w:val="3F340649"/>
    <w:rsid w:val="3F5D4601"/>
    <w:rsid w:val="3F60143E"/>
    <w:rsid w:val="3FAE03FB"/>
    <w:rsid w:val="3FC419CD"/>
    <w:rsid w:val="407A02DD"/>
    <w:rsid w:val="408B24EB"/>
    <w:rsid w:val="41483F38"/>
    <w:rsid w:val="4162149D"/>
    <w:rsid w:val="41A95466"/>
    <w:rsid w:val="425D7555"/>
    <w:rsid w:val="4269685C"/>
    <w:rsid w:val="429733C9"/>
    <w:rsid w:val="42CD0A98"/>
    <w:rsid w:val="431A0C09"/>
    <w:rsid w:val="43A22025"/>
    <w:rsid w:val="44191BBB"/>
    <w:rsid w:val="45941E41"/>
    <w:rsid w:val="459D5559"/>
    <w:rsid w:val="464C1B5B"/>
    <w:rsid w:val="46F32B98"/>
    <w:rsid w:val="474A6C5C"/>
    <w:rsid w:val="47A65E5C"/>
    <w:rsid w:val="480E2158"/>
    <w:rsid w:val="48EE1869"/>
    <w:rsid w:val="49830203"/>
    <w:rsid w:val="499A49CE"/>
    <w:rsid w:val="49A308A5"/>
    <w:rsid w:val="4A056E6A"/>
    <w:rsid w:val="4ABD14F2"/>
    <w:rsid w:val="4AEC627C"/>
    <w:rsid w:val="4AF33166"/>
    <w:rsid w:val="4AF60EA8"/>
    <w:rsid w:val="4B005883"/>
    <w:rsid w:val="4B207620"/>
    <w:rsid w:val="4B65373A"/>
    <w:rsid w:val="4B885FA4"/>
    <w:rsid w:val="4BFB4538"/>
    <w:rsid w:val="4C552648"/>
    <w:rsid w:val="4CD45F2A"/>
    <w:rsid w:val="4D00163A"/>
    <w:rsid w:val="4D106251"/>
    <w:rsid w:val="4D27359B"/>
    <w:rsid w:val="4D2F41FE"/>
    <w:rsid w:val="4D57462B"/>
    <w:rsid w:val="4DF3347D"/>
    <w:rsid w:val="4E114ADA"/>
    <w:rsid w:val="4E516B22"/>
    <w:rsid w:val="4E720846"/>
    <w:rsid w:val="4EAC1FAA"/>
    <w:rsid w:val="4F05790C"/>
    <w:rsid w:val="4F0F5BE3"/>
    <w:rsid w:val="4F457D08"/>
    <w:rsid w:val="4F6208BA"/>
    <w:rsid w:val="4F9C3DCC"/>
    <w:rsid w:val="4FD5108C"/>
    <w:rsid w:val="4FDA6C5E"/>
    <w:rsid w:val="4FE85264"/>
    <w:rsid w:val="500A6A1F"/>
    <w:rsid w:val="50131BB5"/>
    <w:rsid w:val="505A5A36"/>
    <w:rsid w:val="50970A38"/>
    <w:rsid w:val="50A02D8D"/>
    <w:rsid w:val="50AA42C7"/>
    <w:rsid w:val="51037E7B"/>
    <w:rsid w:val="51167616"/>
    <w:rsid w:val="512F0C70"/>
    <w:rsid w:val="516C155C"/>
    <w:rsid w:val="51954F77"/>
    <w:rsid w:val="51A52CE0"/>
    <w:rsid w:val="51B868DE"/>
    <w:rsid w:val="51CB6BEB"/>
    <w:rsid w:val="52422029"/>
    <w:rsid w:val="52627685"/>
    <w:rsid w:val="52724E97"/>
    <w:rsid w:val="52D464C0"/>
    <w:rsid w:val="52D928C3"/>
    <w:rsid w:val="52EC5022"/>
    <w:rsid w:val="52FD61A9"/>
    <w:rsid w:val="5305327E"/>
    <w:rsid w:val="533B38FC"/>
    <w:rsid w:val="537868FE"/>
    <w:rsid w:val="540E1011"/>
    <w:rsid w:val="543E18F6"/>
    <w:rsid w:val="546131AF"/>
    <w:rsid w:val="55040901"/>
    <w:rsid w:val="554C3B9F"/>
    <w:rsid w:val="5596306C"/>
    <w:rsid w:val="56CE4A87"/>
    <w:rsid w:val="56DF05DE"/>
    <w:rsid w:val="56EA7B13"/>
    <w:rsid w:val="57925AB5"/>
    <w:rsid w:val="57EA769F"/>
    <w:rsid w:val="57FC6189"/>
    <w:rsid w:val="58101A31"/>
    <w:rsid w:val="59491B4B"/>
    <w:rsid w:val="595C45CC"/>
    <w:rsid w:val="59723DF0"/>
    <w:rsid w:val="5A1E1882"/>
    <w:rsid w:val="5AF820D3"/>
    <w:rsid w:val="5AF96577"/>
    <w:rsid w:val="5B09162C"/>
    <w:rsid w:val="5B42334E"/>
    <w:rsid w:val="5B612747"/>
    <w:rsid w:val="5BD20B76"/>
    <w:rsid w:val="5BD60666"/>
    <w:rsid w:val="5BE2525D"/>
    <w:rsid w:val="5C0C22DA"/>
    <w:rsid w:val="5C164F06"/>
    <w:rsid w:val="5CAE3391"/>
    <w:rsid w:val="5CD10E2D"/>
    <w:rsid w:val="5CD66444"/>
    <w:rsid w:val="5CF8285E"/>
    <w:rsid w:val="5D0336DD"/>
    <w:rsid w:val="5D2F19EE"/>
    <w:rsid w:val="5D7243BE"/>
    <w:rsid w:val="5D7B7878"/>
    <w:rsid w:val="5D963292"/>
    <w:rsid w:val="5DA16A52"/>
    <w:rsid w:val="5DB46785"/>
    <w:rsid w:val="5E5D3E5D"/>
    <w:rsid w:val="5E694C83"/>
    <w:rsid w:val="5E895AC3"/>
    <w:rsid w:val="5E8C325E"/>
    <w:rsid w:val="5ECC69D0"/>
    <w:rsid w:val="5F073306"/>
    <w:rsid w:val="5F1E27A5"/>
    <w:rsid w:val="5F2F5EE0"/>
    <w:rsid w:val="5F5F73B9"/>
    <w:rsid w:val="5F6661A5"/>
    <w:rsid w:val="5F7C7776"/>
    <w:rsid w:val="5F7F40F4"/>
    <w:rsid w:val="5F9C5723"/>
    <w:rsid w:val="5FAC3111"/>
    <w:rsid w:val="60136A83"/>
    <w:rsid w:val="60496758"/>
    <w:rsid w:val="60996056"/>
    <w:rsid w:val="61047A23"/>
    <w:rsid w:val="61477910"/>
    <w:rsid w:val="61500EBB"/>
    <w:rsid w:val="6218759F"/>
    <w:rsid w:val="62600C89"/>
    <w:rsid w:val="62606EDB"/>
    <w:rsid w:val="62957FCE"/>
    <w:rsid w:val="62BB74FC"/>
    <w:rsid w:val="6349526F"/>
    <w:rsid w:val="63AA0DD1"/>
    <w:rsid w:val="63FC0E86"/>
    <w:rsid w:val="642037FE"/>
    <w:rsid w:val="649D4417"/>
    <w:rsid w:val="657607C4"/>
    <w:rsid w:val="6612673F"/>
    <w:rsid w:val="669056EB"/>
    <w:rsid w:val="66AB26EF"/>
    <w:rsid w:val="66D24120"/>
    <w:rsid w:val="674A015A"/>
    <w:rsid w:val="677E1BB2"/>
    <w:rsid w:val="67AC4971"/>
    <w:rsid w:val="67B0620F"/>
    <w:rsid w:val="68345F94"/>
    <w:rsid w:val="6838144E"/>
    <w:rsid w:val="687D00A1"/>
    <w:rsid w:val="687E630D"/>
    <w:rsid w:val="68866F70"/>
    <w:rsid w:val="68AA7398"/>
    <w:rsid w:val="692E4ED3"/>
    <w:rsid w:val="69B30239"/>
    <w:rsid w:val="69BA15C7"/>
    <w:rsid w:val="6A260536"/>
    <w:rsid w:val="6A757D0F"/>
    <w:rsid w:val="6AE35C5B"/>
    <w:rsid w:val="6B286A04"/>
    <w:rsid w:val="6B783005"/>
    <w:rsid w:val="6B9320D0"/>
    <w:rsid w:val="6C092392"/>
    <w:rsid w:val="6C8B0FF9"/>
    <w:rsid w:val="6C937EAD"/>
    <w:rsid w:val="6CE301ED"/>
    <w:rsid w:val="6D1014FE"/>
    <w:rsid w:val="6D262AD0"/>
    <w:rsid w:val="6D4D2752"/>
    <w:rsid w:val="6D4D62AE"/>
    <w:rsid w:val="6D9B1E51"/>
    <w:rsid w:val="6DF64B98"/>
    <w:rsid w:val="6E0E1EE1"/>
    <w:rsid w:val="6E31797E"/>
    <w:rsid w:val="6E49116B"/>
    <w:rsid w:val="6E755ABD"/>
    <w:rsid w:val="6E8D72AA"/>
    <w:rsid w:val="6E9879FD"/>
    <w:rsid w:val="6EAC488C"/>
    <w:rsid w:val="6F3040D9"/>
    <w:rsid w:val="6FC566E6"/>
    <w:rsid w:val="6FC6178E"/>
    <w:rsid w:val="6FE253D4"/>
    <w:rsid w:val="7053007F"/>
    <w:rsid w:val="706704E8"/>
    <w:rsid w:val="70812E3F"/>
    <w:rsid w:val="70F3716D"/>
    <w:rsid w:val="71BC7EA6"/>
    <w:rsid w:val="720D425E"/>
    <w:rsid w:val="72247BD2"/>
    <w:rsid w:val="722515A8"/>
    <w:rsid w:val="727755F8"/>
    <w:rsid w:val="727E6F0A"/>
    <w:rsid w:val="72EC6569"/>
    <w:rsid w:val="730D09BA"/>
    <w:rsid w:val="732301DD"/>
    <w:rsid w:val="73306456"/>
    <w:rsid w:val="74045C9F"/>
    <w:rsid w:val="74106CBB"/>
    <w:rsid w:val="742C597A"/>
    <w:rsid w:val="75120509"/>
    <w:rsid w:val="756357C0"/>
    <w:rsid w:val="75856CF0"/>
    <w:rsid w:val="75F66B70"/>
    <w:rsid w:val="764A3CD3"/>
    <w:rsid w:val="76676633"/>
    <w:rsid w:val="76816148"/>
    <w:rsid w:val="7731383A"/>
    <w:rsid w:val="77C27E49"/>
    <w:rsid w:val="77D5581E"/>
    <w:rsid w:val="78240938"/>
    <w:rsid w:val="78283BA0"/>
    <w:rsid w:val="78670B6C"/>
    <w:rsid w:val="790F6B0E"/>
    <w:rsid w:val="79A04ECC"/>
    <w:rsid w:val="79C63670"/>
    <w:rsid w:val="7A266805"/>
    <w:rsid w:val="7A57076C"/>
    <w:rsid w:val="7A5C2227"/>
    <w:rsid w:val="7A684727"/>
    <w:rsid w:val="7AA17C39"/>
    <w:rsid w:val="7AC73B44"/>
    <w:rsid w:val="7AD93877"/>
    <w:rsid w:val="7B113011"/>
    <w:rsid w:val="7B3E48AE"/>
    <w:rsid w:val="7BE75B20"/>
    <w:rsid w:val="7BE92EDF"/>
    <w:rsid w:val="7C372603"/>
    <w:rsid w:val="7C66113B"/>
    <w:rsid w:val="7C9C2DD9"/>
    <w:rsid w:val="7D80622C"/>
    <w:rsid w:val="7D951CD7"/>
    <w:rsid w:val="7DBA02A2"/>
    <w:rsid w:val="7DDF2F52"/>
    <w:rsid w:val="7E2E3EDA"/>
    <w:rsid w:val="7E7318ED"/>
    <w:rsid w:val="7E9D54D5"/>
    <w:rsid w:val="7F7122D0"/>
    <w:rsid w:val="7F731F22"/>
    <w:rsid w:val="7FAA57E2"/>
    <w:rsid w:val="7FC83E64"/>
    <w:rsid w:val="F7FF022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2"/>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58"/>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5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0"/>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2"/>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2">
    <w:name w:val="Normal Indent"/>
    <w:basedOn w:val="1"/>
    <w:link w:val="55"/>
    <w:qFormat/>
    <w:uiPriority w:val="99"/>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3"/>
    <w:qFormat/>
    <w:uiPriority w:val="0"/>
    <w:pPr>
      <w:shd w:val="clear" w:color="auto" w:fill="000080"/>
    </w:pPr>
  </w:style>
  <w:style w:type="paragraph" w:styleId="15">
    <w:name w:val="annotation text"/>
    <w:basedOn w:val="1"/>
    <w:link w:val="64"/>
    <w:qFormat/>
    <w:uiPriority w:val="99"/>
    <w:pPr>
      <w:jc w:val="left"/>
    </w:pPr>
  </w:style>
  <w:style w:type="paragraph" w:styleId="16">
    <w:name w:val="Body Text 3"/>
    <w:basedOn w:val="1"/>
    <w:link w:val="65"/>
    <w:qFormat/>
    <w:uiPriority w:val="0"/>
    <w:pPr>
      <w:spacing w:after="120"/>
    </w:pPr>
    <w:rPr>
      <w:sz w:val="16"/>
      <w:szCs w:val="16"/>
    </w:rPr>
  </w:style>
  <w:style w:type="paragraph" w:styleId="17">
    <w:name w:val="Body Text"/>
    <w:basedOn w:val="1"/>
    <w:link w:val="66"/>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8"/>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69"/>
    <w:qFormat/>
    <w:uiPriority w:val="0"/>
    <w:pPr>
      <w:ind w:left="100" w:leftChars="2500"/>
    </w:pPr>
    <w:rPr>
      <w:rFonts w:ascii="仿宋_GB2312" w:hAnsi="宋体" w:eastAsia="仿宋_GB2312"/>
      <w:color w:val="000000"/>
      <w:sz w:val="24"/>
    </w:rPr>
  </w:style>
  <w:style w:type="paragraph" w:styleId="26">
    <w:name w:val="Body Text Indent 2"/>
    <w:basedOn w:val="1"/>
    <w:link w:val="70"/>
    <w:qFormat/>
    <w:uiPriority w:val="0"/>
    <w:pPr>
      <w:ind w:firstLine="480" w:firstLineChars="200"/>
    </w:pPr>
    <w:rPr>
      <w:rFonts w:ascii="仿宋_GB2312" w:eastAsia="仿宋_GB2312"/>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3"/>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6"/>
    <w:qFormat/>
    <w:uiPriority w:val="0"/>
    <w:pPr>
      <w:jc w:val="center"/>
      <w:outlineLvl w:val="0"/>
    </w:pPr>
    <w:rPr>
      <w:b/>
      <w:sz w:val="32"/>
      <w:szCs w:val="20"/>
    </w:rPr>
  </w:style>
  <w:style w:type="paragraph" w:styleId="40">
    <w:name w:val="annotation subject"/>
    <w:basedOn w:val="15"/>
    <w:next w:val="15"/>
    <w:link w:val="77"/>
    <w:qFormat/>
    <w:uiPriority w:val="0"/>
    <w:rPr>
      <w:b/>
      <w:bCs/>
    </w:rPr>
  </w:style>
  <w:style w:type="paragraph" w:styleId="41">
    <w:name w:val="Body Text First Indent 2"/>
    <w:basedOn w:val="18"/>
    <w:link w:val="78"/>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1 Char"/>
    <w:link w:val="3"/>
    <w:qFormat/>
    <w:uiPriority w:val="0"/>
    <w:rPr>
      <w:rFonts w:ascii="宋体"/>
      <w:b/>
      <w:kern w:val="44"/>
      <w:sz w:val="32"/>
    </w:rPr>
  </w:style>
  <w:style w:type="character" w:customStyle="1" w:styleId="54">
    <w:name w:val="标题 2 Char1"/>
    <w:link w:val="4"/>
    <w:qFormat/>
    <w:uiPriority w:val="0"/>
    <w:rPr>
      <w:rFonts w:ascii="Arial" w:hAnsi="Arial" w:eastAsia="黑体"/>
      <w:b/>
      <w:sz w:val="30"/>
      <w:lang w:val="en-US" w:eastAsia="zh-CN" w:bidi="ar-SA"/>
    </w:rPr>
  </w:style>
  <w:style w:type="character" w:customStyle="1" w:styleId="55">
    <w:name w:val="正文缩进 Char1"/>
    <w:link w:val="2"/>
    <w:qFormat/>
    <w:uiPriority w:val="0"/>
    <w:rPr>
      <w:rFonts w:ascii="宋体" w:eastAsia="宋体"/>
      <w:kern w:val="2"/>
      <w:sz w:val="24"/>
      <w:szCs w:val="24"/>
      <w:lang w:val="en-US" w:eastAsia="zh-CN" w:bidi="ar-SA"/>
    </w:rPr>
  </w:style>
  <w:style w:type="character" w:customStyle="1" w:styleId="56">
    <w:name w:val="标题 3 Char1"/>
    <w:link w:val="5"/>
    <w:qFormat/>
    <w:uiPriority w:val="0"/>
    <w:rPr>
      <w:rFonts w:ascii="宋体" w:eastAsia="宋体"/>
      <w:b/>
      <w:sz w:val="24"/>
      <w:u w:val="single"/>
      <w:lang w:val="en-US" w:eastAsia="zh-CN" w:bidi="ar-SA"/>
    </w:rPr>
  </w:style>
  <w:style w:type="character" w:customStyle="1" w:styleId="57">
    <w:name w:val="标题 4 Char"/>
    <w:link w:val="6"/>
    <w:qFormat/>
    <w:uiPriority w:val="0"/>
    <w:rPr>
      <w:sz w:val="24"/>
    </w:rPr>
  </w:style>
  <w:style w:type="character" w:customStyle="1" w:styleId="58">
    <w:name w:val="标题 5 Char"/>
    <w:link w:val="7"/>
    <w:qFormat/>
    <w:uiPriority w:val="0"/>
    <w:rPr>
      <w:b/>
      <w:sz w:val="28"/>
    </w:rPr>
  </w:style>
  <w:style w:type="character" w:customStyle="1" w:styleId="59">
    <w:name w:val="标题 6 Char"/>
    <w:link w:val="8"/>
    <w:qFormat/>
    <w:uiPriority w:val="0"/>
    <w:rPr>
      <w:rFonts w:ascii="Arial" w:hAnsi="Arial" w:eastAsia="黑体"/>
      <w:b/>
      <w:sz w:val="24"/>
    </w:rPr>
  </w:style>
  <w:style w:type="character" w:customStyle="1" w:styleId="60">
    <w:name w:val="标题 7 Char"/>
    <w:link w:val="9"/>
    <w:qFormat/>
    <w:uiPriority w:val="0"/>
    <w:rPr>
      <w:b/>
      <w:sz w:val="24"/>
    </w:rPr>
  </w:style>
  <w:style w:type="character" w:customStyle="1" w:styleId="61">
    <w:name w:val="标题 8 Char"/>
    <w:link w:val="10"/>
    <w:qFormat/>
    <w:uiPriority w:val="0"/>
    <w:rPr>
      <w:rFonts w:ascii="Arial" w:hAnsi="Arial" w:eastAsia="黑体"/>
      <w:sz w:val="24"/>
    </w:rPr>
  </w:style>
  <w:style w:type="character" w:customStyle="1" w:styleId="62">
    <w:name w:val="标题 9 Char"/>
    <w:link w:val="11"/>
    <w:qFormat/>
    <w:uiPriority w:val="0"/>
    <w:rPr>
      <w:rFonts w:ascii="Arial" w:hAnsi="Arial" w:eastAsia="黑体"/>
      <w:sz w:val="21"/>
    </w:rPr>
  </w:style>
  <w:style w:type="character" w:customStyle="1" w:styleId="63">
    <w:name w:val="文档结构图 Char"/>
    <w:link w:val="14"/>
    <w:qFormat/>
    <w:uiPriority w:val="0"/>
    <w:rPr>
      <w:kern w:val="2"/>
      <w:sz w:val="21"/>
      <w:szCs w:val="24"/>
      <w:shd w:val="clear" w:color="auto" w:fill="000080"/>
    </w:rPr>
  </w:style>
  <w:style w:type="character" w:customStyle="1" w:styleId="64">
    <w:name w:val="批注文字 Char1"/>
    <w:link w:val="15"/>
    <w:qFormat/>
    <w:uiPriority w:val="99"/>
    <w:rPr>
      <w:kern w:val="2"/>
      <w:sz w:val="21"/>
      <w:szCs w:val="24"/>
    </w:rPr>
  </w:style>
  <w:style w:type="character" w:customStyle="1" w:styleId="65">
    <w:name w:val="正文文本 3 Char"/>
    <w:link w:val="16"/>
    <w:qFormat/>
    <w:uiPriority w:val="0"/>
    <w:rPr>
      <w:kern w:val="2"/>
      <w:sz w:val="16"/>
      <w:szCs w:val="16"/>
    </w:rPr>
  </w:style>
  <w:style w:type="character" w:customStyle="1" w:styleId="66">
    <w:name w:val="正文文本 Char"/>
    <w:link w:val="17"/>
    <w:qFormat/>
    <w:uiPriority w:val="0"/>
    <w:rPr>
      <w:rFonts w:ascii="宋体" w:hAnsi="宋体"/>
      <w:kern w:val="2"/>
      <w:sz w:val="24"/>
      <w:szCs w:val="24"/>
    </w:rPr>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纯文本 Char"/>
    <w:link w:val="23"/>
    <w:qFormat/>
    <w:uiPriority w:val="0"/>
    <w:rPr>
      <w:rFonts w:hint="eastAsia" w:ascii="宋体" w:hAnsi="Courier New" w:eastAsia="宋体" w:cs="宋体"/>
      <w:kern w:val="2"/>
      <w:sz w:val="21"/>
    </w:rPr>
  </w:style>
  <w:style w:type="character" w:customStyle="1" w:styleId="69">
    <w:name w:val="日期 Char"/>
    <w:link w:val="25"/>
    <w:qFormat/>
    <w:uiPriority w:val="0"/>
    <w:rPr>
      <w:rFonts w:ascii="仿宋_GB2312" w:hAnsi="宋体" w:eastAsia="仿宋_GB2312"/>
      <w:color w:val="000000"/>
      <w:kern w:val="2"/>
      <w:sz w:val="24"/>
      <w:szCs w:val="24"/>
    </w:rPr>
  </w:style>
  <w:style w:type="character" w:customStyle="1" w:styleId="70">
    <w:name w:val="正文文本缩进 2 Char"/>
    <w:link w:val="26"/>
    <w:qFormat/>
    <w:uiPriority w:val="0"/>
    <w:rPr>
      <w:rFonts w:ascii="仿宋_GB2312" w:eastAsia="仿宋_GB2312"/>
      <w:kern w:val="2"/>
      <w:sz w:val="24"/>
      <w:szCs w:val="24"/>
    </w:rPr>
  </w:style>
  <w:style w:type="character" w:customStyle="1" w:styleId="71">
    <w:name w:val="批注框文本 Char"/>
    <w:link w:val="27"/>
    <w:qFormat/>
    <w:uiPriority w:val="0"/>
    <w:rPr>
      <w:kern w:val="2"/>
      <w:sz w:val="18"/>
      <w:szCs w:val="18"/>
    </w:rPr>
  </w:style>
  <w:style w:type="character" w:customStyle="1" w:styleId="72">
    <w:name w:val="页脚 Char1"/>
    <w:link w:val="28"/>
    <w:qFormat/>
    <w:uiPriority w:val="99"/>
    <w:rPr>
      <w:rFonts w:ascii="宋体" w:eastAsia="宋体"/>
      <w:sz w:val="18"/>
      <w:lang w:val="en-US" w:eastAsia="zh-CN" w:bidi="ar-SA"/>
    </w:rPr>
  </w:style>
  <w:style w:type="character" w:customStyle="1" w:styleId="73">
    <w:name w:val="页眉 Char1"/>
    <w:link w:val="29"/>
    <w:qFormat/>
    <w:uiPriority w:val="0"/>
    <w:rPr>
      <w:rFonts w:eastAsia="宋体"/>
      <w:kern w:val="2"/>
      <w:sz w:val="18"/>
      <w:szCs w:val="18"/>
      <w:lang w:val="en-US" w:eastAsia="zh-CN" w:bidi="ar-SA"/>
    </w:rPr>
  </w:style>
  <w:style w:type="character" w:customStyle="1" w:styleId="74">
    <w:name w:val="正文文本缩进 3 Char"/>
    <w:link w:val="33"/>
    <w:qFormat/>
    <w:uiPriority w:val="0"/>
    <w:rPr>
      <w:rFonts w:ascii="宋体"/>
      <w:sz w:val="24"/>
    </w:rPr>
  </w:style>
  <w:style w:type="character" w:customStyle="1" w:styleId="75">
    <w:name w:val="HTML 预设格式 Char"/>
    <w:link w:val="36"/>
    <w:qFormat/>
    <w:uiPriority w:val="0"/>
    <w:rPr>
      <w:rFonts w:ascii="宋体" w:hAnsi="宋体" w:cs="宋体"/>
      <w:sz w:val="24"/>
      <w:szCs w:val="24"/>
    </w:rPr>
  </w:style>
  <w:style w:type="character" w:customStyle="1" w:styleId="76">
    <w:name w:val="标题 Char1"/>
    <w:link w:val="39"/>
    <w:qFormat/>
    <w:uiPriority w:val="0"/>
    <w:rPr>
      <w:b/>
      <w:kern w:val="2"/>
      <w:sz w:val="32"/>
    </w:rPr>
  </w:style>
  <w:style w:type="character" w:customStyle="1" w:styleId="77">
    <w:name w:val="批注主题 Char"/>
    <w:link w:val="40"/>
    <w:qFormat/>
    <w:uiPriority w:val="0"/>
    <w:rPr>
      <w:rFonts w:ascii="Times New Roman" w:hAnsi="Times New Roman" w:eastAsia="宋体" w:cs="Times New Roman"/>
      <w:b/>
      <w:bCs/>
      <w:kern w:val="2"/>
      <w:sz w:val="21"/>
      <w:szCs w:val="24"/>
      <w:lang w:val="en-US" w:eastAsia="zh-CN" w:bidi="ar-SA"/>
    </w:rPr>
  </w:style>
  <w:style w:type="character" w:customStyle="1" w:styleId="78">
    <w:name w:val="正文首行缩进 2 Char"/>
    <w:link w:val="41"/>
    <w:qFormat/>
    <w:uiPriority w:val="0"/>
    <w:rPr>
      <w:rFonts w:eastAsia="宋体"/>
      <w:kern w:val="2"/>
      <w:sz w:val="24"/>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c21"/>
    <w:qFormat/>
    <w:uiPriority w:val="0"/>
    <w:rPr>
      <w:rFonts w:hint="default" w:ascii="ˎ̥" w:hAnsi="ˎ̥"/>
      <w:color w:val="000000"/>
      <w:sz w:val="20"/>
      <w:szCs w:val="20"/>
      <w:u w:val="none"/>
    </w:rPr>
  </w:style>
  <w:style w:type="character" w:customStyle="1" w:styleId="81">
    <w:name w:val="title4"/>
    <w:qFormat/>
    <w:uiPriority w:val="0"/>
    <w:rPr>
      <w:b/>
      <w:bCs/>
      <w:color w:val="1D87B3"/>
      <w:sz w:val="15"/>
      <w:szCs w:val="15"/>
    </w:rPr>
  </w:style>
  <w:style w:type="character" w:customStyle="1" w:styleId="82">
    <w:name w:val="标题 2 Char Char"/>
    <w:qFormat/>
    <w:uiPriority w:val="0"/>
    <w:rPr>
      <w:rFonts w:ascii="Arial" w:hAnsi="Arial" w:eastAsia="黑体"/>
      <w:b/>
      <w:bCs/>
      <w:kern w:val="2"/>
      <w:sz w:val="32"/>
      <w:szCs w:val="32"/>
      <w:lang w:val="en-US" w:eastAsia="zh-CN" w:bidi="ar-SA"/>
    </w:rPr>
  </w:style>
  <w:style w:type="character" w:customStyle="1" w:styleId="83">
    <w:name w:val="black1"/>
    <w:qFormat/>
    <w:uiPriority w:val="0"/>
    <w:rPr>
      <w:color w:val="000000"/>
    </w:rPr>
  </w:style>
  <w:style w:type="character" w:customStyle="1" w:styleId="84">
    <w:name w:val="street-address"/>
    <w:qFormat/>
    <w:uiPriority w:val="0"/>
  </w:style>
  <w:style w:type="character" w:customStyle="1" w:styleId="85">
    <w:name w:val="locality"/>
    <w:qFormat/>
    <w:uiPriority w:val="0"/>
  </w:style>
  <w:style w:type="character" w:customStyle="1" w:styleId="86">
    <w:name w:val="正文文本缩进 Char1"/>
    <w:link w:val="87"/>
    <w:qFormat/>
    <w:uiPriority w:val="0"/>
    <w:rPr>
      <w:rFonts w:ascii="宋体" w:hAnsi="宋体" w:eastAsia="宋体"/>
      <w:sz w:val="24"/>
      <w:szCs w:val="24"/>
      <w:lang w:bidi="ar-SA"/>
    </w:rPr>
  </w:style>
  <w:style w:type="paragraph" w:customStyle="1" w:styleId="87">
    <w:name w:val="正文文本缩进1"/>
    <w:basedOn w:val="1"/>
    <w:link w:val="86"/>
    <w:qFormat/>
    <w:uiPriority w:val="0"/>
    <w:pPr>
      <w:spacing w:line="480" w:lineRule="exact"/>
      <w:ind w:firstLine="480" w:firstLineChars="200"/>
    </w:pPr>
    <w:rPr>
      <w:rFonts w:ascii="宋体" w:hAnsi="宋体"/>
      <w:kern w:val="0"/>
      <w:sz w:val="24"/>
    </w:rPr>
  </w:style>
  <w:style w:type="character" w:customStyle="1" w:styleId="88">
    <w:name w:val="Char Char11"/>
    <w:qFormat/>
    <w:uiPriority w:val="0"/>
    <w:rPr>
      <w:rFonts w:ascii="宋体" w:eastAsia="宋体"/>
      <w:b/>
      <w:sz w:val="24"/>
      <w:u w:val="single"/>
      <w:lang w:val="en-US" w:eastAsia="zh-CN" w:bidi="ar-SA"/>
    </w:rPr>
  </w:style>
  <w:style w:type="character" w:customStyle="1" w:styleId="89">
    <w:name w:val="txt"/>
    <w:qFormat/>
    <w:uiPriority w:val="0"/>
  </w:style>
  <w:style w:type="character" w:customStyle="1" w:styleId="90">
    <w:name w:val="正文缩进 Char Char"/>
    <w:link w:val="91"/>
    <w:qFormat/>
    <w:uiPriority w:val="0"/>
    <w:rPr>
      <w:rFonts w:ascii="宋体" w:eastAsia="宋体"/>
      <w:snapToGrid w:val="0"/>
      <w:color w:val="000000"/>
      <w:kern w:val="28"/>
      <w:sz w:val="28"/>
      <w:lang w:bidi="ar-SA"/>
    </w:rPr>
  </w:style>
  <w:style w:type="paragraph" w:customStyle="1" w:styleId="91">
    <w:name w:val="正文缩进1"/>
    <w:basedOn w:val="1"/>
    <w:link w:val="9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2">
    <w:name w:val="普通文字1 Char1"/>
    <w:qFormat/>
    <w:uiPriority w:val="0"/>
    <w:rPr>
      <w:rFonts w:ascii="宋体" w:hAnsi="Courier New" w:eastAsia="宋体"/>
      <w:kern w:val="2"/>
      <w:sz w:val="21"/>
      <w:lang w:val="en-US" w:eastAsia="zh-CN" w:bidi="ar-SA"/>
    </w:rPr>
  </w:style>
  <w:style w:type="character" w:customStyle="1" w:styleId="93">
    <w:name w:val="chanpin1"/>
    <w:qFormat/>
    <w:uiPriority w:val="0"/>
    <w:rPr>
      <w:rFonts w:hint="default" w:ascii="ˎ̥" w:hAnsi="ˎ̥"/>
      <w:color w:val="000000"/>
      <w:sz w:val="20"/>
      <w:szCs w:val="20"/>
      <w:u w:val="none"/>
    </w:rPr>
  </w:style>
  <w:style w:type="character" w:customStyle="1" w:styleId="94">
    <w:name w:val="列出段落 Char1"/>
    <w:link w:val="95"/>
    <w:qFormat/>
    <w:uiPriority w:val="34"/>
    <w:rPr>
      <w:rFonts w:ascii="Calibri" w:hAnsi="Calibri" w:eastAsia="宋体"/>
      <w:kern w:val="2"/>
      <w:sz w:val="21"/>
      <w:szCs w:val="22"/>
      <w:lang w:val="en-US" w:eastAsia="zh-CN" w:bidi="ar-SA"/>
    </w:rPr>
  </w:style>
  <w:style w:type="paragraph" w:styleId="95">
    <w:name w:val="List Paragraph"/>
    <w:basedOn w:val="1"/>
    <w:link w:val="94"/>
    <w:qFormat/>
    <w:uiPriority w:val="34"/>
    <w:pPr>
      <w:ind w:firstLine="420" w:firstLineChars="200"/>
    </w:pPr>
    <w:rPr>
      <w:rFonts w:ascii="Calibri" w:hAnsi="Calibri"/>
      <w:szCs w:val="22"/>
    </w:rPr>
  </w:style>
  <w:style w:type="character" w:customStyle="1" w:styleId="96">
    <w:name w:val="标题 3 Char Char"/>
    <w:qFormat/>
    <w:uiPriority w:val="0"/>
    <w:rPr>
      <w:rFonts w:eastAsia="宋体"/>
      <w:b/>
      <w:bCs/>
      <w:kern w:val="2"/>
      <w:sz w:val="32"/>
      <w:szCs w:val="32"/>
      <w:lang w:val="en-US" w:eastAsia="zh-CN" w:bidi="ar-SA"/>
    </w:rPr>
  </w:style>
  <w:style w:type="character" w:customStyle="1" w:styleId="97">
    <w:name w:val="段1 Char"/>
    <w:qFormat/>
    <w:uiPriority w:val="0"/>
    <w:rPr>
      <w:rFonts w:ascii="宋体" w:eastAsia="宋体"/>
      <w:sz w:val="24"/>
      <w:lang w:val="en-US" w:eastAsia="zh-CN" w:bidi="ar-SA"/>
    </w:rPr>
  </w:style>
  <w:style w:type="character" w:customStyle="1" w:styleId="98">
    <w:name w:val="chanpin拷贝"/>
    <w:qFormat/>
    <w:uiPriority w:val="0"/>
  </w:style>
  <w:style w:type="character" w:customStyle="1" w:styleId="99">
    <w:name w:val="纯文本 Char1"/>
    <w:qFormat/>
    <w:uiPriority w:val="0"/>
    <w:rPr>
      <w:rFonts w:ascii="宋体" w:hAnsi="Courier New" w:eastAsia="宋体"/>
      <w:kern w:val="2"/>
      <w:sz w:val="21"/>
      <w:lang w:val="en-US" w:eastAsia="zh-CN" w:bidi="ar-SA"/>
    </w:rPr>
  </w:style>
  <w:style w:type="character" w:customStyle="1" w:styleId="100">
    <w:name w:val="apple-style-span"/>
    <w:qFormat/>
    <w:uiPriority w:val="0"/>
    <w:rPr>
      <w:rFonts w:cs="Times New Roman"/>
    </w:rPr>
  </w:style>
  <w:style w:type="paragraph" w:customStyle="1" w:styleId="101">
    <w:name w:val="二级条标题"/>
    <w:basedOn w:val="10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2">
    <w:name w:val="一级条标题"/>
    <w:basedOn w:val="103"/>
    <w:next w:val="1"/>
    <w:qFormat/>
    <w:uiPriority w:val="0"/>
    <w:pPr>
      <w:numPr>
        <w:ilvl w:val="1"/>
      </w:numPr>
      <w:tabs>
        <w:tab w:val="left" w:pos="360"/>
        <w:tab w:val="left" w:pos="840"/>
      </w:tabs>
      <w:ind w:left="0" w:hanging="840"/>
      <w:outlineLvl w:val="1"/>
    </w:pPr>
  </w:style>
  <w:style w:type="paragraph" w:customStyle="1" w:styleId="10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5">
    <w:name w:val="字元 字元"/>
    <w:basedOn w:val="1"/>
    <w:qFormat/>
    <w:uiPriority w:val="0"/>
    <w:rPr>
      <w:rFonts w:ascii="Tahoma" w:hAnsi="Tahoma"/>
      <w:sz w:val="24"/>
      <w:szCs w:val="20"/>
    </w:rPr>
  </w:style>
  <w:style w:type="paragraph" w:customStyle="1" w:styleId="106">
    <w:name w:val="Char3 Char Char Char"/>
    <w:basedOn w:val="1"/>
    <w:qFormat/>
    <w:uiPriority w:val="0"/>
    <w:rPr>
      <w:rFonts w:ascii="Tahoma" w:hAnsi="Tahoma"/>
      <w:sz w:val="24"/>
      <w:szCs w:val="20"/>
    </w:rPr>
  </w:style>
  <w:style w:type="paragraph" w:customStyle="1" w:styleId="10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8">
    <w:name w:val="项目编号2"/>
    <w:basedOn w:val="109"/>
    <w:qFormat/>
    <w:uiPriority w:val="0"/>
    <w:pPr>
      <w:numPr>
        <w:numId w:val="2"/>
      </w:numPr>
    </w:pPr>
  </w:style>
  <w:style w:type="paragraph" w:customStyle="1" w:styleId="10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0">
    <w:name w:val="图中文字"/>
    <w:basedOn w:val="1"/>
    <w:qFormat/>
    <w:uiPriority w:val="0"/>
    <w:pPr>
      <w:adjustRightInd w:val="0"/>
      <w:snapToGrid w:val="0"/>
      <w:spacing w:line="0" w:lineRule="atLeast"/>
      <w:jc w:val="center"/>
    </w:pPr>
    <w:rPr>
      <w:sz w:val="24"/>
      <w:szCs w:val="20"/>
    </w:rPr>
  </w:style>
  <w:style w:type="paragraph" w:customStyle="1" w:styleId="11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3">
    <w:name w:val="Char2"/>
    <w:basedOn w:val="1"/>
    <w:qFormat/>
    <w:uiPriority w:val="0"/>
    <w:rPr>
      <w:rFonts w:ascii="Tahoma" w:hAnsi="Tahoma"/>
      <w:sz w:val="24"/>
      <w:szCs w:val="20"/>
    </w:rPr>
  </w:style>
  <w:style w:type="paragraph" w:customStyle="1" w:styleId="11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7">
    <w:name w:val="font8"/>
    <w:basedOn w:val="1"/>
    <w:qFormat/>
    <w:uiPriority w:val="0"/>
    <w:pPr>
      <w:widowControl/>
      <w:spacing w:before="100" w:beforeAutospacing="1" w:after="100" w:afterAutospacing="1"/>
      <w:jc w:val="left"/>
    </w:pPr>
    <w:rPr>
      <w:kern w:val="0"/>
      <w:sz w:val="36"/>
      <w:szCs w:val="36"/>
    </w:rPr>
  </w:style>
  <w:style w:type="paragraph" w:customStyle="1" w:styleId="128">
    <w:name w:val="Char"/>
    <w:basedOn w:val="1"/>
    <w:qFormat/>
    <w:uiPriority w:val="0"/>
    <w:pPr>
      <w:tabs>
        <w:tab w:val="left" w:pos="360"/>
      </w:tabs>
    </w:pPr>
    <w:rPr>
      <w:sz w:val="24"/>
    </w:rPr>
  </w:style>
  <w:style w:type="paragraph" w:customStyle="1" w:styleId="12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2">
    <w:name w:val="Char Char1"/>
    <w:basedOn w:val="14"/>
    <w:qFormat/>
    <w:uiPriority w:val="0"/>
    <w:rPr>
      <w:rFonts w:ascii="Tahoma" w:hAnsi="Tahoma"/>
      <w:sz w:val="24"/>
    </w:rPr>
  </w:style>
  <w:style w:type="paragraph" w:customStyle="1" w:styleId="13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7">
    <w:name w:val="Char1 Char Char Char1"/>
    <w:basedOn w:val="1"/>
    <w:qFormat/>
    <w:uiPriority w:val="0"/>
    <w:rPr>
      <w:rFonts w:ascii="Tahoma" w:hAnsi="Tahoma" w:cs="仿宋_GB2312"/>
      <w:sz w:val="24"/>
      <w:szCs w:val="28"/>
    </w:rPr>
  </w:style>
  <w:style w:type="paragraph" w:customStyle="1" w:styleId="138">
    <w:name w:val="四级条标题"/>
    <w:basedOn w:val="139"/>
    <w:next w:val="1"/>
    <w:qFormat/>
    <w:uiPriority w:val="0"/>
    <w:pPr>
      <w:numPr>
        <w:ilvl w:val="4"/>
      </w:numPr>
      <w:tabs>
        <w:tab w:val="left" w:pos="360"/>
        <w:tab w:val="left" w:pos="840"/>
      </w:tabs>
      <w:ind w:left="0" w:hanging="840"/>
      <w:outlineLvl w:val="4"/>
    </w:pPr>
  </w:style>
  <w:style w:type="paragraph" w:customStyle="1" w:styleId="139">
    <w:name w:val="三级条标题"/>
    <w:basedOn w:val="101"/>
    <w:next w:val="1"/>
    <w:qFormat/>
    <w:uiPriority w:val="0"/>
    <w:pPr>
      <w:numPr>
        <w:ilvl w:val="3"/>
        <w:numId w:val="1"/>
      </w:numPr>
      <w:ind w:left="0" w:hanging="840"/>
      <w:outlineLvl w:val="3"/>
    </w:pPr>
  </w:style>
  <w:style w:type="paragraph" w:customStyle="1" w:styleId="14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1">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2">
    <w:name w:val="List Paragraph1"/>
    <w:basedOn w:val="1"/>
    <w:qFormat/>
    <w:uiPriority w:val="0"/>
    <w:pPr>
      <w:ind w:firstLine="420" w:firstLineChars="200"/>
    </w:pPr>
    <w:rPr>
      <w:rFonts w:ascii="Calibri" w:hAnsi="Calibri"/>
      <w:szCs w:val="22"/>
    </w:rPr>
  </w:style>
  <w:style w:type="paragraph" w:customStyle="1" w:styleId="143">
    <w:name w:val="项目符号1"/>
    <w:basedOn w:val="144"/>
    <w:qFormat/>
    <w:uiPriority w:val="0"/>
    <w:pPr>
      <w:ind w:left="-25" w:firstLine="0"/>
    </w:pPr>
  </w:style>
  <w:style w:type="paragraph" w:customStyle="1" w:styleId="144">
    <w:name w:val="正文文本样式"/>
    <w:basedOn w:val="1"/>
    <w:qFormat/>
    <w:uiPriority w:val="0"/>
    <w:pPr>
      <w:spacing w:line="360" w:lineRule="auto"/>
      <w:ind w:firstLine="482"/>
    </w:pPr>
    <w:rPr>
      <w:rFonts w:cs="宋体"/>
      <w:sz w:val="24"/>
      <w:szCs w:val="20"/>
    </w:rPr>
  </w:style>
  <w:style w:type="paragraph" w:customStyle="1" w:styleId="14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7">
    <w:name w:val="五级条标题"/>
    <w:basedOn w:val="138"/>
    <w:next w:val="1"/>
    <w:qFormat/>
    <w:uiPriority w:val="0"/>
    <w:pPr>
      <w:numPr>
        <w:ilvl w:val="5"/>
      </w:numPr>
      <w:ind w:left="0" w:hanging="840"/>
      <w:outlineLvl w:val="5"/>
    </w:pPr>
  </w:style>
  <w:style w:type="paragraph" w:customStyle="1" w:styleId="14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9">
    <w:name w:val="文档正文"/>
    <w:basedOn w:val="1"/>
    <w:qFormat/>
    <w:uiPriority w:val="0"/>
    <w:pPr>
      <w:snapToGrid w:val="0"/>
      <w:spacing w:before="120" w:after="120" w:line="180" w:lineRule="auto"/>
    </w:pPr>
    <w:rPr>
      <w:rFonts w:ascii="Arial" w:hAnsi="Arial"/>
      <w:szCs w:val="20"/>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列出段落1"/>
    <w:basedOn w:val="1"/>
    <w:qFormat/>
    <w:uiPriority w:val="34"/>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4"/>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4"/>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rPr>
  </w:style>
  <w:style w:type="paragraph" w:customStyle="1" w:styleId="195">
    <w:name w:val="1"/>
    <w:link w:val="194"/>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3"/>
    <w:qFormat/>
    <w:uiPriority w:val="0"/>
    <w:pPr>
      <w:jc w:val="left"/>
    </w:pPr>
    <w:rPr>
      <w:sz w:val="24"/>
      <w:szCs w:val="24"/>
    </w:rPr>
  </w:style>
  <w:style w:type="paragraph" w:customStyle="1" w:styleId="203">
    <w:name w:val="正文小标题"/>
    <w:basedOn w:val="1"/>
    <w:next w:val="2"/>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2"/>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99"/>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unhideWhenUsed/>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qFormat/>
    <w:uiPriority w:val="0"/>
    <w:rPr>
      <w:rFonts w:hint="eastAsia" w:ascii="Microsoft YaHei UI" w:hAnsi="Microsoft YaHei UI" w:eastAsia="Microsoft YaHei UI"/>
      <w:sz w:val="18"/>
      <w:szCs w:val="18"/>
    </w:rPr>
  </w:style>
  <w:style w:type="character" w:customStyle="1" w:styleId="250">
    <w:name w:val="cf21"/>
    <w:qFormat/>
    <w:uiPriority w:val="0"/>
    <w:rPr>
      <w:rFonts w:hint="eastAsia" w:ascii="Microsoft YaHei UI" w:hAnsi="Microsoft YaHei UI" w:eastAsia="Microsoft YaHei UI"/>
      <w:sz w:val="18"/>
      <w:szCs w:val="18"/>
      <w:shd w:val="clear" w:color="auto" w:fill="FFFFFF"/>
    </w:rPr>
  </w:style>
  <w:style w:type="character" w:customStyle="1" w:styleId="251">
    <w:name w:val="cf11"/>
    <w:qFormat/>
    <w:uiPriority w:val="0"/>
    <w:rPr>
      <w:rFonts w:hint="eastAsia" w:ascii="Microsoft YaHei UI" w:hAnsi="Microsoft YaHei UI" w:eastAsia="Microsoft YaHei UI"/>
      <w:sz w:val="18"/>
      <w:szCs w:val="18"/>
    </w:rPr>
  </w:style>
  <w:style w:type="character" w:customStyle="1" w:styleId="252">
    <w:name w:val="纯文本 Char2"/>
    <w:qFormat/>
    <w:uiPriority w:val="0"/>
    <w:rPr>
      <w:rFonts w:hint="eastAsia" w:ascii="宋体" w:hAnsi="Courier New" w:eastAsia="宋体" w:cs="宋体"/>
      <w:kern w:val="2"/>
      <w:sz w:val="21"/>
    </w:rPr>
  </w:style>
  <w:style w:type="paragraph" w:customStyle="1" w:styleId="253">
    <w:name w:val="Body text|1"/>
    <w:basedOn w:val="1"/>
    <w:qFormat/>
    <w:uiPriority w:val="0"/>
    <w:pPr>
      <w:spacing w:line="420" w:lineRule="auto"/>
      <w:ind w:firstLine="4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76</Pages>
  <Words>34294</Words>
  <Characters>36195</Characters>
  <Lines>286</Lines>
  <Paragraphs>80</Paragraphs>
  <TotalTime>0</TotalTime>
  <ScaleCrop>false</ScaleCrop>
  <LinksUpToDate>false</LinksUpToDate>
  <CharactersWithSpaces>37140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2024-06-04T17:36:00Z</dcterms:created>
  <dc:creator>Yin Hao</dc:creator>
  <cp:lastModifiedBy>解解解大仁</cp:lastModifiedBy>
  <cp:lastPrinted>2020-04-01T11:13:00Z</cp:lastPrinted>
  <dcterms:modified xsi:type="dcterms:W3CDTF">2025-03-31T01:31:12Z</dcterms:modified>
  <dc:title>政府采购示范文本（2023）</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9ED914CF19184B388261E0B32D42CD7A_13</vt:lpwstr>
  </property>
  <property fmtid="{D5CDD505-2E9C-101B-9397-08002B2CF9AE}" pid="4" name="KSOTemplateDocerSaveRecord">
    <vt:lpwstr>eyJoZGlkIjoiMDYwMzc1MjBlYTQ5NDA5ZmMyZTJlNTNhYTVmZWM0NzIiLCJ1c2VySWQiOiI0Mzc1NDEzMTkifQ==</vt:lpwstr>
  </property>
</Properties>
</file>