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8B3790" w:rsidRDefault="008B3790">
      <w:pPr>
        <w:spacing w:line="360" w:lineRule="auto"/>
        <w:ind w:firstLineChars="50" w:firstLine="300"/>
        <w:rPr>
          <w:sz w:val="60"/>
          <w:szCs w:val="60"/>
        </w:rPr>
      </w:pPr>
    </w:p>
    <w:p w14:paraId="3F0E6E73" w14:textId="77777777" w:rsidR="008B3790" w:rsidRDefault="008B3790">
      <w:pPr>
        <w:jc w:val="center"/>
        <w:rPr>
          <w:rFonts w:ascii="宋体" w:hAnsi="宋体"/>
          <w:b/>
          <w:sz w:val="48"/>
          <w:szCs w:val="48"/>
        </w:rPr>
      </w:pPr>
    </w:p>
    <w:p w14:paraId="6448EBFD" w14:textId="77777777" w:rsidR="008B3790" w:rsidRDefault="00000000">
      <w:pPr>
        <w:jc w:val="center"/>
        <w:rPr>
          <w:b/>
          <w:bCs/>
          <w:sz w:val="84"/>
          <w:szCs w:val="84"/>
        </w:rPr>
      </w:pPr>
      <w:bookmarkStart w:id="0" w:name="_Hlk237512201"/>
      <w:r>
        <w:rPr>
          <w:rFonts w:ascii="宋体" w:hAnsi="宋体" w:hint="eastAsia"/>
          <w:b/>
          <w:sz w:val="48"/>
          <w:szCs w:val="48"/>
        </w:rPr>
        <w:t>“水清岸绿”项目运维</w:t>
      </w:r>
      <w:bookmarkEnd w:id="0"/>
    </w:p>
    <w:p w14:paraId="0ABECAC6" w14:textId="77777777" w:rsidR="008B3790" w:rsidRDefault="008B3790">
      <w:pPr>
        <w:jc w:val="center"/>
        <w:rPr>
          <w:b/>
          <w:bCs/>
          <w:sz w:val="84"/>
          <w:szCs w:val="84"/>
        </w:rPr>
      </w:pPr>
    </w:p>
    <w:p w14:paraId="1A7D7DF2" w14:textId="77777777" w:rsidR="008B3790" w:rsidRDefault="00000000">
      <w:pPr>
        <w:jc w:val="center"/>
        <w:rPr>
          <w:b/>
          <w:bCs/>
          <w:sz w:val="84"/>
          <w:szCs w:val="84"/>
        </w:rPr>
      </w:pPr>
      <w:r>
        <w:rPr>
          <w:rFonts w:hint="eastAsia"/>
          <w:b/>
          <w:bCs/>
          <w:sz w:val="84"/>
          <w:szCs w:val="84"/>
        </w:rPr>
        <w:t>招标文件</w:t>
      </w:r>
    </w:p>
    <w:p w14:paraId="3B2AEE8B" w14:textId="3950FB15" w:rsidR="008B3790" w:rsidRDefault="00CC1C75">
      <w:pPr>
        <w:jc w:val="center"/>
        <w:rPr>
          <w:b/>
          <w:bCs/>
          <w:sz w:val="60"/>
          <w:szCs w:val="60"/>
        </w:rPr>
      </w:pPr>
      <w:r>
        <w:rPr>
          <w:rFonts w:hint="eastAsia"/>
          <w:b/>
          <w:bCs/>
          <w:sz w:val="60"/>
          <w:szCs w:val="60"/>
        </w:rPr>
        <w:t>第</w:t>
      </w:r>
      <w:r>
        <w:rPr>
          <w:rFonts w:hint="eastAsia"/>
          <w:b/>
          <w:bCs/>
          <w:sz w:val="60"/>
          <w:szCs w:val="60"/>
        </w:rPr>
        <w:t>1</w:t>
      </w:r>
      <w:r>
        <w:rPr>
          <w:rFonts w:hint="eastAsia"/>
          <w:b/>
          <w:bCs/>
          <w:sz w:val="60"/>
          <w:szCs w:val="60"/>
        </w:rPr>
        <w:t>包</w:t>
      </w:r>
    </w:p>
    <w:p w14:paraId="4AA76C67" w14:textId="77777777" w:rsidR="008B3790" w:rsidRDefault="008B3790">
      <w:pPr>
        <w:spacing w:line="360" w:lineRule="auto"/>
        <w:jc w:val="center"/>
        <w:rPr>
          <w:sz w:val="60"/>
          <w:szCs w:val="60"/>
        </w:rPr>
      </w:pPr>
    </w:p>
    <w:p w14:paraId="752DCF2F" w14:textId="77777777" w:rsidR="008B3790" w:rsidRDefault="008B3790">
      <w:pPr>
        <w:spacing w:line="360" w:lineRule="auto"/>
        <w:jc w:val="center"/>
        <w:rPr>
          <w:sz w:val="60"/>
          <w:szCs w:val="60"/>
        </w:rPr>
      </w:pPr>
    </w:p>
    <w:p w14:paraId="78972031" w14:textId="77777777" w:rsidR="008B3790" w:rsidRDefault="008B3790">
      <w:pPr>
        <w:spacing w:line="360" w:lineRule="auto"/>
        <w:jc w:val="center"/>
        <w:rPr>
          <w:sz w:val="60"/>
          <w:szCs w:val="60"/>
        </w:rPr>
      </w:pPr>
    </w:p>
    <w:p w14:paraId="49B9DF68" w14:textId="77777777" w:rsidR="008B3790"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2608-HXTC-IF1475</w:t>
      </w:r>
      <w:r>
        <w:rPr>
          <w:bCs/>
          <w:sz w:val="32"/>
          <w:szCs w:val="32"/>
        </w:rPr>
        <w:t xml:space="preserve"> </w:t>
      </w:r>
    </w:p>
    <w:p w14:paraId="7441AD88" w14:textId="77777777" w:rsidR="008B3790"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北京市海淀区水</w:t>
      </w:r>
      <w:proofErr w:type="gramStart"/>
      <w:r>
        <w:rPr>
          <w:rFonts w:hint="eastAsia"/>
          <w:bCs/>
          <w:sz w:val="32"/>
          <w:szCs w:val="32"/>
        </w:rPr>
        <w:t>务</w:t>
      </w:r>
      <w:proofErr w:type="gramEnd"/>
      <w:r>
        <w:rPr>
          <w:rFonts w:hint="eastAsia"/>
          <w:bCs/>
          <w:sz w:val="32"/>
          <w:szCs w:val="32"/>
        </w:rPr>
        <w:t>局</w:t>
      </w:r>
    </w:p>
    <w:p w14:paraId="16AB33B8" w14:textId="77777777" w:rsidR="008B3790"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8B3790" w:rsidRDefault="00000000">
      <w:pPr>
        <w:widowControl/>
        <w:jc w:val="center"/>
        <w:rPr>
          <w:b/>
          <w:sz w:val="36"/>
          <w:szCs w:val="36"/>
        </w:rPr>
      </w:pPr>
      <w:r>
        <w:rPr>
          <w:b/>
          <w:bCs/>
          <w:sz w:val="44"/>
        </w:rPr>
        <w:br w:type="page"/>
      </w:r>
      <w:bookmarkStart w:id="1" w:name="_Toc99301418"/>
      <w:r>
        <w:rPr>
          <w:b/>
          <w:sz w:val="36"/>
          <w:szCs w:val="36"/>
        </w:rPr>
        <w:lastRenderedPageBreak/>
        <w:t>目</w:t>
      </w:r>
      <w:r>
        <w:rPr>
          <w:b/>
          <w:sz w:val="36"/>
          <w:szCs w:val="36"/>
        </w:rPr>
        <w:t xml:space="preserve">      </w:t>
      </w:r>
      <w:r>
        <w:rPr>
          <w:b/>
          <w:sz w:val="36"/>
          <w:szCs w:val="36"/>
        </w:rPr>
        <w:t>录</w:t>
      </w:r>
      <w:bookmarkEnd w:id="1"/>
    </w:p>
    <w:p w14:paraId="31A38F4A" w14:textId="77777777" w:rsidR="008B3790" w:rsidRDefault="008B3790"/>
    <w:p w14:paraId="6ABCD7E2" w14:textId="77777777" w:rsidR="008B3790" w:rsidRDefault="008B3790"/>
    <w:p w14:paraId="69B2D64F" w14:textId="77777777" w:rsidR="008B3790" w:rsidRDefault="008B3790"/>
    <w:p w14:paraId="0CD49368" w14:textId="77777777" w:rsidR="008B3790" w:rsidRDefault="00000000">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6512207E" w:rsidR="008B3790" w:rsidRDefault="00000000">
      <w:pPr>
        <w:pStyle w:val="111"/>
        <w:spacing w:line="360" w:lineRule="auto"/>
        <w:rPr>
          <w:rFonts w:ascii="Times New Roman" w:hAnsi="Times New Roman"/>
          <w:b w:val="0"/>
          <w:noProof/>
          <w:sz w:val="21"/>
          <w:szCs w:val="22"/>
        </w:rPr>
      </w:pPr>
      <w:hyperlink w:anchor="_Toc99301419" w:history="1">
        <w:r>
          <w:rPr>
            <w:rStyle w:val="affffa"/>
            <w:rFonts w:ascii="Times New Roman" w:hAnsi="Times New Roman"/>
            <w:noProof/>
          </w:rPr>
          <w:t>第一章</w:t>
        </w:r>
        <w:r>
          <w:rPr>
            <w:rStyle w:val="affffa"/>
            <w:rFonts w:ascii="Times New Roman" w:hAnsi="Times New Roman"/>
            <w:noProof/>
          </w:rPr>
          <w:t xml:space="preserve">   </w:t>
        </w:r>
        <w:r>
          <w:rPr>
            <w:rStyle w:val="affffa"/>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2</w:t>
        </w:r>
        <w:r>
          <w:rPr>
            <w:rFonts w:ascii="Times New Roman" w:hAnsi="Times New Roman"/>
            <w:noProof/>
          </w:rPr>
          <w:fldChar w:fldCharType="end"/>
        </w:r>
      </w:hyperlink>
    </w:p>
    <w:p w14:paraId="5884BB6E" w14:textId="24880EFF" w:rsidR="008B3790" w:rsidRDefault="00000000">
      <w:pPr>
        <w:pStyle w:val="111"/>
        <w:spacing w:line="360" w:lineRule="auto"/>
        <w:rPr>
          <w:rFonts w:ascii="Times New Roman" w:hAnsi="Times New Roman"/>
          <w:b w:val="0"/>
          <w:noProof/>
          <w:sz w:val="21"/>
          <w:szCs w:val="22"/>
        </w:rPr>
      </w:pPr>
      <w:hyperlink w:anchor="_Toc99301420" w:history="1">
        <w:r>
          <w:rPr>
            <w:rStyle w:val="affffa"/>
            <w:rFonts w:ascii="Times New Roman" w:hAnsi="Times New Roman"/>
            <w:noProof/>
          </w:rPr>
          <w:t>第二章</w:t>
        </w:r>
        <w:r>
          <w:rPr>
            <w:rStyle w:val="affffa"/>
            <w:rFonts w:ascii="Times New Roman" w:hAnsi="Times New Roman"/>
            <w:noProof/>
          </w:rPr>
          <w:t xml:space="preserve">   </w:t>
        </w:r>
        <w:r>
          <w:rPr>
            <w:rStyle w:val="affffa"/>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7</w:t>
        </w:r>
        <w:r>
          <w:rPr>
            <w:rFonts w:ascii="Times New Roman" w:hAnsi="Times New Roman"/>
            <w:noProof/>
          </w:rPr>
          <w:fldChar w:fldCharType="end"/>
        </w:r>
      </w:hyperlink>
    </w:p>
    <w:p w14:paraId="7717580E" w14:textId="0ABA5F61" w:rsidR="008B3790" w:rsidRDefault="00000000">
      <w:pPr>
        <w:pStyle w:val="111"/>
        <w:spacing w:line="360" w:lineRule="auto"/>
        <w:rPr>
          <w:rFonts w:ascii="Times New Roman" w:hAnsi="Times New Roman"/>
          <w:b w:val="0"/>
          <w:noProof/>
          <w:sz w:val="21"/>
          <w:szCs w:val="22"/>
        </w:rPr>
      </w:pPr>
      <w:hyperlink w:anchor="_Toc99301421" w:history="1">
        <w:r>
          <w:rPr>
            <w:rStyle w:val="affffa"/>
            <w:rFonts w:ascii="Times New Roman" w:hAnsi="Times New Roman"/>
            <w:noProof/>
          </w:rPr>
          <w:t>第三章</w:t>
        </w:r>
        <w:r>
          <w:rPr>
            <w:rStyle w:val="affffa"/>
            <w:rFonts w:ascii="Times New Roman" w:hAnsi="Times New Roman"/>
            <w:noProof/>
          </w:rPr>
          <w:t xml:space="preserve">   </w:t>
        </w:r>
        <w:r>
          <w:rPr>
            <w:rStyle w:val="affffa"/>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28</w:t>
        </w:r>
        <w:r>
          <w:rPr>
            <w:rFonts w:ascii="Times New Roman" w:hAnsi="Times New Roman"/>
            <w:noProof/>
          </w:rPr>
          <w:fldChar w:fldCharType="end"/>
        </w:r>
      </w:hyperlink>
    </w:p>
    <w:p w14:paraId="5599FCE8" w14:textId="401E6055" w:rsidR="008B3790" w:rsidRDefault="00000000">
      <w:pPr>
        <w:pStyle w:val="111"/>
        <w:spacing w:line="360" w:lineRule="auto"/>
        <w:rPr>
          <w:rFonts w:ascii="Times New Roman" w:hAnsi="Times New Roman"/>
          <w:b w:val="0"/>
          <w:noProof/>
          <w:sz w:val="21"/>
          <w:szCs w:val="22"/>
        </w:rPr>
      </w:pPr>
      <w:hyperlink w:anchor="_Toc99301423" w:history="1">
        <w:r>
          <w:rPr>
            <w:rStyle w:val="affffa"/>
            <w:rFonts w:ascii="Times New Roman" w:hAnsi="Times New Roman"/>
            <w:noProof/>
          </w:rPr>
          <w:t>第四章</w:t>
        </w:r>
        <w:r>
          <w:rPr>
            <w:rStyle w:val="affffa"/>
            <w:rFonts w:ascii="Times New Roman" w:hAnsi="Times New Roman"/>
            <w:noProof/>
          </w:rPr>
          <w:t xml:space="preserve">   </w:t>
        </w:r>
        <w:r>
          <w:rPr>
            <w:rStyle w:val="affffa"/>
            <w:rFonts w:ascii="Times New Roman" w:hAnsi="Times New Roman"/>
            <w:noProof/>
          </w:rPr>
          <w:t>评标程</w:t>
        </w:r>
        <w:bookmarkStart w:id="2" w:name="_Hlt109052906"/>
        <w:bookmarkStart w:id="3" w:name="_Hlt109052907"/>
        <w:r>
          <w:rPr>
            <w:rStyle w:val="affffa"/>
            <w:rFonts w:ascii="Times New Roman" w:hAnsi="Times New Roman"/>
            <w:noProof/>
          </w:rPr>
          <w:t>序</w:t>
        </w:r>
        <w:bookmarkEnd w:id="2"/>
        <w:bookmarkEnd w:id="3"/>
        <w:r>
          <w:rPr>
            <w:rStyle w:val="affffa"/>
            <w:rFonts w:ascii="Times New Roman" w:hAnsi="Times New Roman"/>
            <w:noProof/>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33</w:t>
        </w:r>
        <w:r>
          <w:rPr>
            <w:rFonts w:ascii="Times New Roman" w:hAnsi="Times New Roman"/>
            <w:noProof/>
          </w:rPr>
          <w:fldChar w:fldCharType="end"/>
        </w:r>
      </w:hyperlink>
    </w:p>
    <w:p w14:paraId="0F8838CF" w14:textId="5E62EF2F" w:rsidR="008B3790" w:rsidRDefault="00000000">
      <w:pPr>
        <w:pStyle w:val="111"/>
        <w:spacing w:line="360" w:lineRule="auto"/>
        <w:rPr>
          <w:rFonts w:ascii="Times New Roman" w:hAnsi="Times New Roman"/>
          <w:b w:val="0"/>
          <w:noProof/>
          <w:sz w:val="21"/>
          <w:szCs w:val="22"/>
        </w:rPr>
      </w:pPr>
      <w:hyperlink w:anchor="_Toc99301424" w:history="1">
        <w:r>
          <w:rPr>
            <w:rStyle w:val="affffa"/>
            <w:rFonts w:ascii="Times New Roman" w:hAnsi="Times New Roman"/>
            <w:noProof/>
          </w:rPr>
          <w:t>第五章</w:t>
        </w:r>
        <w:r>
          <w:rPr>
            <w:rStyle w:val="affffa"/>
            <w:rFonts w:ascii="Times New Roman" w:hAnsi="Times New Roman"/>
            <w:noProof/>
          </w:rPr>
          <w:t xml:space="preserve">   </w:t>
        </w:r>
        <w:r>
          <w:rPr>
            <w:rStyle w:val="affffa"/>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43</w:t>
        </w:r>
        <w:r>
          <w:rPr>
            <w:rFonts w:ascii="Times New Roman" w:hAnsi="Times New Roman"/>
            <w:noProof/>
          </w:rPr>
          <w:fldChar w:fldCharType="end"/>
        </w:r>
      </w:hyperlink>
    </w:p>
    <w:p w14:paraId="77F81F95" w14:textId="3B96B9E2" w:rsidR="008B3790" w:rsidRDefault="00000000">
      <w:pPr>
        <w:pStyle w:val="111"/>
        <w:spacing w:line="360" w:lineRule="auto"/>
        <w:rPr>
          <w:rFonts w:ascii="Times New Roman" w:hAnsi="Times New Roman"/>
          <w:b w:val="0"/>
          <w:noProof/>
          <w:sz w:val="21"/>
          <w:szCs w:val="22"/>
        </w:rPr>
      </w:pPr>
      <w:hyperlink w:anchor="_Toc99301425" w:history="1">
        <w:r>
          <w:rPr>
            <w:rStyle w:val="affffa"/>
            <w:rFonts w:ascii="Times New Roman" w:hAnsi="Times New Roman"/>
            <w:noProof/>
          </w:rPr>
          <w:t>第六章</w:t>
        </w:r>
        <w:r>
          <w:rPr>
            <w:rStyle w:val="affffa"/>
            <w:rFonts w:ascii="Times New Roman" w:hAnsi="Times New Roman"/>
            <w:noProof/>
          </w:rPr>
          <w:t xml:space="preserve">   </w:t>
        </w:r>
        <w:r>
          <w:rPr>
            <w:rStyle w:val="affffa"/>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76</w:t>
        </w:r>
        <w:r>
          <w:rPr>
            <w:rFonts w:ascii="Times New Roman" w:hAnsi="Times New Roman"/>
            <w:noProof/>
          </w:rPr>
          <w:fldChar w:fldCharType="end"/>
        </w:r>
      </w:hyperlink>
    </w:p>
    <w:p w14:paraId="04E094CA" w14:textId="68F22110" w:rsidR="008B3790" w:rsidRDefault="00000000">
      <w:pPr>
        <w:pStyle w:val="111"/>
        <w:spacing w:line="360" w:lineRule="auto"/>
        <w:rPr>
          <w:rFonts w:ascii="Times New Roman" w:hAnsi="Times New Roman"/>
          <w:b w:val="0"/>
          <w:noProof/>
          <w:sz w:val="21"/>
          <w:szCs w:val="22"/>
        </w:rPr>
      </w:pPr>
      <w:hyperlink w:anchor="_Toc99301426" w:history="1">
        <w:r>
          <w:rPr>
            <w:rStyle w:val="affffa"/>
            <w:rFonts w:ascii="Times New Roman" w:hAnsi="Times New Roman"/>
            <w:noProof/>
          </w:rPr>
          <w:t>第七章</w:t>
        </w:r>
        <w:r>
          <w:rPr>
            <w:rStyle w:val="affffa"/>
            <w:rFonts w:ascii="Times New Roman" w:hAnsi="Times New Roman"/>
            <w:noProof/>
          </w:rPr>
          <w:t xml:space="preserve">   </w:t>
        </w:r>
        <w:r>
          <w:rPr>
            <w:rStyle w:val="affffa"/>
            <w:rFonts w:ascii="Times New Roman" w:hAnsi="Times New Roman"/>
            <w:noProof/>
          </w:rPr>
          <w:t>投标</w:t>
        </w:r>
        <w:bookmarkStart w:id="4" w:name="_Hlt113043888"/>
        <w:bookmarkStart w:id="5" w:name="_Hlt113043887"/>
        <w:r>
          <w:rPr>
            <w:rStyle w:val="affffa"/>
            <w:rFonts w:ascii="Times New Roman" w:hAnsi="Times New Roman"/>
            <w:noProof/>
          </w:rPr>
          <w:t>文</w:t>
        </w:r>
        <w:bookmarkEnd w:id="4"/>
        <w:bookmarkEnd w:id="5"/>
        <w:r>
          <w:rPr>
            <w:rStyle w:val="affffa"/>
            <w:rFonts w:ascii="Times New Roman" w:hAnsi="Times New Roman"/>
            <w:noProof/>
          </w:rPr>
          <w:t>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5C78A3">
          <w:rPr>
            <w:rFonts w:ascii="Times New Roman" w:hAnsi="Times New Roman"/>
            <w:noProof/>
          </w:rPr>
          <w:t>109</w:t>
        </w:r>
        <w:r>
          <w:rPr>
            <w:rFonts w:ascii="Times New Roman" w:hAnsi="Times New Roman"/>
            <w:noProof/>
          </w:rPr>
          <w:fldChar w:fldCharType="end"/>
        </w:r>
      </w:hyperlink>
    </w:p>
    <w:p w14:paraId="36B8AE06" w14:textId="77777777" w:rsidR="008B3790"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8B3790"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8B3790" w:rsidRDefault="00000000">
      <w:pPr>
        <w:spacing w:line="360" w:lineRule="auto"/>
        <w:jc w:val="center"/>
        <w:outlineLvl w:val="0"/>
        <w:rPr>
          <w:b/>
          <w:sz w:val="36"/>
          <w:szCs w:val="36"/>
        </w:rPr>
      </w:pPr>
      <w:r>
        <w:rPr>
          <w:sz w:val="24"/>
        </w:rPr>
        <w:br w:type="page"/>
      </w:r>
      <w:bookmarkStart w:id="6" w:name="_Toc99301419"/>
      <w:r>
        <w:rPr>
          <w:b/>
          <w:sz w:val="36"/>
          <w:szCs w:val="36"/>
        </w:rPr>
        <w:lastRenderedPageBreak/>
        <w:t>第一章</w:t>
      </w:r>
      <w:r>
        <w:rPr>
          <w:b/>
          <w:sz w:val="36"/>
          <w:szCs w:val="36"/>
        </w:rPr>
        <w:t xml:space="preserve">   </w:t>
      </w:r>
      <w:r>
        <w:rPr>
          <w:b/>
          <w:sz w:val="36"/>
          <w:szCs w:val="36"/>
        </w:rPr>
        <w:t>投标邀请</w:t>
      </w:r>
      <w:bookmarkEnd w:id="6"/>
    </w:p>
    <w:p w14:paraId="2A3C6F3F" w14:textId="77777777" w:rsidR="008B3790" w:rsidRDefault="00000000">
      <w:pPr>
        <w:pStyle w:val="23"/>
        <w:spacing w:before="0" w:line="360" w:lineRule="auto"/>
        <w:jc w:val="left"/>
        <w:rPr>
          <w:rFonts w:ascii="Times New Roman" w:eastAsia="宋体" w:hAnsi="Times New Roman"/>
          <w:sz w:val="24"/>
          <w:szCs w:val="24"/>
        </w:rPr>
      </w:pPr>
      <w:bookmarkStart w:id="7" w:name="_Toc35393621"/>
      <w:bookmarkStart w:id="8" w:name="_Toc35393790"/>
      <w:bookmarkStart w:id="9" w:name="_Toc28359002"/>
      <w:bookmarkStart w:id="10" w:name="_Toc28359079"/>
      <w:bookmarkStart w:id="11" w:name="_Hlk24379207"/>
      <w:r>
        <w:rPr>
          <w:rFonts w:ascii="Times New Roman" w:eastAsia="宋体" w:hAnsi="Times New Roman"/>
          <w:sz w:val="24"/>
          <w:szCs w:val="24"/>
        </w:rPr>
        <w:t>一、项目基本情况</w:t>
      </w:r>
      <w:bookmarkEnd w:id="7"/>
      <w:bookmarkEnd w:id="8"/>
      <w:bookmarkEnd w:id="9"/>
      <w:bookmarkEnd w:id="10"/>
    </w:p>
    <w:p w14:paraId="27430ACF" w14:textId="77777777" w:rsidR="008B3790" w:rsidRDefault="00000000">
      <w:pPr>
        <w:spacing w:line="360" w:lineRule="auto"/>
        <w:ind w:firstLineChars="200" w:firstLine="480"/>
        <w:rPr>
          <w:sz w:val="24"/>
        </w:rPr>
      </w:pPr>
      <w:r>
        <w:rPr>
          <w:sz w:val="24"/>
        </w:rPr>
        <w:t>1.</w:t>
      </w:r>
      <w:r>
        <w:rPr>
          <w:sz w:val="24"/>
        </w:rPr>
        <w:t>项目编号：</w:t>
      </w:r>
      <w:r>
        <w:rPr>
          <w:sz w:val="24"/>
        </w:rPr>
        <w:t xml:space="preserve">2608-HXTC-IF1475 </w:t>
      </w:r>
    </w:p>
    <w:p w14:paraId="753FD0C0" w14:textId="77777777" w:rsidR="008B3790" w:rsidRDefault="00000000">
      <w:pPr>
        <w:spacing w:line="360" w:lineRule="auto"/>
        <w:ind w:firstLineChars="200" w:firstLine="480"/>
        <w:rPr>
          <w:sz w:val="24"/>
        </w:rPr>
      </w:pPr>
      <w:r>
        <w:rPr>
          <w:sz w:val="24"/>
        </w:rPr>
        <w:t>2.</w:t>
      </w:r>
      <w:r>
        <w:rPr>
          <w:sz w:val="24"/>
        </w:rPr>
        <w:t>项目名称：</w:t>
      </w:r>
      <w:r>
        <w:rPr>
          <w:rFonts w:hint="eastAsia"/>
          <w:sz w:val="24"/>
        </w:rPr>
        <w:t>“水清岸绿”项目运维</w:t>
      </w:r>
    </w:p>
    <w:bookmarkEnd w:id="11"/>
    <w:p w14:paraId="2C384EB0" w14:textId="77777777" w:rsidR="008B3790" w:rsidRDefault="00000000">
      <w:pPr>
        <w:spacing w:line="360" w:lineRule="auto"/>
        <w:ind w:firstLineChars="200" w:firstLine="480"/>
        <w:rPr>
          <w:sz w:val="24"/>
        </w:rPr>
      </w:pPr>
      <w:r>
        <w:rPr>
          <w:sz w:val="24"/>
        </w:rPr>
        <w:t>3.</w:t>
      </w:r>
      <w:r>
        <w:rPr>
          <w:sz w:val="24"/>
        </w:rPr>
        <w:t>项目预算金额：</w:t>
      </w:r>
      <w:r>
        <w:rPr>
          <w:rFonts w:ascii="宋体" w:hAnsi="宋体"/>
          <w:sz w:val="24"/>
        </w:rPr>
        <w:t>2462</w:t>
      </w:r>
      <w:r>
        <w:rPr>
          <w:rFonts w:ascii="宋体" w:hAnsi="宋体" w:hint="eastAsia"/>
          <w:sz w:val="24"/>
        </w:rPr>
        <w:t>.</w:t>
      </w:r>
      <w:r>
        <w:rPr>
          <w:rFonts w:ascii="宋体" w:hAnsi="宋体"/>
          <w:sz w:val="24"/>
        </w:rPr>
        <w:t>98648</w:t>
      </w:r>
      <w:r>
        <w:rPr>
          <w:rFonts w:ascii="宋体" w:hAnsi="宋体" w:hint="eastAsia"/>
          <w:sz w:val="24"/>
        </w:rPr>
        <w:t>4</w:t>
      </w:r>
      <w:r>
        <w:rPr>
          <w:rFonts w:ascii="宋体" w:hAnsi="宋体" w:hint="eastAsia"/>
          <w:sz w:val="24"/>
        </w:rPr>
        <w:t>万</w:t>
      </w:r>
      <w:r>
        <w:rPr>
          <w:rFonts w:ascii="宋体" w:hAnsi="宋体"/>
          <w:sz w:val="24"/>
        </w:rPr>
        <w:t>元</w:t>
      </w:r>
    </w:p>
    <w:p w14:paraId="072F7003" w14:textId="77777777" w:rsidR="008B3790" w:rsidRDefault="00000000">
      <w:pPr>
        <w:spacing w:line="360" w:lineRule="auto"/>
        <w:ind w:firstLineChars="200" w:firstLine="480"/>
        <w:rPr>
          <w:sz w:val="24"/>
        </w:rPr>
      </w:pPr>
      <w:r>
        <w:rPr>
          <w:sz w:val="24"/>
        </w:rPr>
        <w:t>4.</w:t>
      </w:r>
      <w:r>
        <w:rPr>
          <w:sz w:val="24"/>
        </w:rPr>
        <w:t>采购需求：</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8B3790" w14:paraId="56096CCF" w14:textId="77777777">
        <w:trPr>
          <w:trHeight w:val="454"/>
        </w:trPr>
        <w:tc>
          <w:tcPr>
            <w:tcW w:w="244" w:type="pct"/>
            <w:vAlign w:val="center"/>
          </w:tcPr>
          <w:p w14:paraId="244BFFC2" w14:textId="77777777" w:rsidR="008B3790" w:rsidRDefault="00000000">
            <w:pPr>
              <w:jc w:val="center"/>
              <w:rPr>
                <w:bCs/>
                <w:sz w:val="24"/>
              </w:rPr>
            </w:pPr>
            <w:proofErr w:type="gramStart"/>
            <w:r>
              <w:rPr>
                <w:bCs/>
                <w:sz w:val="24"/>
              </w:rPr>
              <w:t>包号</w:t>
            </w:r>
            <w:proofErr w:type="gramEnd"/>
          </w:p>
        </w:tc>
        <w:tc>
          <w:tcPr>
            <w:tcW w:w="766" w:type="pct"/>
            <w:vAlign w:val="center"/>
          </w:tcPr>
          <w:p w14:paraId="129F7731" w14:textId="77777777" w:rsidR="008B3790" w:rsidRDefault="00000000">
            <w:pPr>
              <w:jc w:val="center"/>
              <w:rPr>
                <w:bCs/>
                <w:sz w:val="24"/>
              </w:rPr>
            </w:pPr>
            <w:r>
              <w:rPr>
                <w:rFonts w:hint="eastAsia"/>
                <w:bCs/>
                <w:sz w:val="24"/>
              </w:rPr>
              <w:t>最高限价</w:t>
            </w:r>
          </w:p>
          <w:p w14:paraId="0AAC51BE" w14:textId="77777777" w:rsidR="008B3790" w:rsidRDefault="00000000">
            <w:pPr>
              <w:jc w:val="center"/>
              <w:rPr>
                <w:bCs/>
                <w:sz w:val="24"/>
              </w:rPr>
            </w:pPr>
            <w:r>
              <w:rPr>
                <w:bCs/>
                <w:sz w:val="24"/>
              </w:rPr>
              <w:t>（万元）</w:t>
            </w:r>
          </w:p>
        </w:tc>
        <w:tc>
          <w:tcPr>
            <w:tcW w:w="496" w:type="pct"/>
            <w:vAlign w:val="center"/>
          </w:tcPr>
          <w:p w14:paraId="0FC8AFAE" w14:textId="77777777" w:rsidR="008B3790" w:rsidRDefault="00000000">
            <w:pPr>
              <w:jc w:val="center"/>
              <w:rPr>
                <w:bCs/>
                <w:sz w:val="24"/>
              </w:rPr>
            </w:pPr>
            <w:r>
              <w:rPr>
                <w:rFonts w:hint="eastAsia"/>
                <w:bCs/>
                <w:sz w:val="24"/>
              </w:rPr>
              <w:t>序号</w:t>
            </w:r>
          </w:p>
        </w:tc>
        <w:tc>
          <w:tcPr>
            <w:tcW w:w="1296" w:type="pct"/>
            <w:vAlign w:val="center"/>
          </w:tcPr>
          <w:p w14:paraId="21086EE5" w14:textId="77777777" w:rsidR="008B3790" w:rsidRDefault="00000000">
            <w:pPr>
              <w:jc w:val="center"/>
              <w:rPr>
                <w:bCs/>
                <w:sz w:val="24"/>
              </w:rPr>
            </w:pPr>
            <w:r>
              <w:rPr>
                <w:bCs/>
                <w:sz w:val="24"/>
              </w:rPr>
              <w:t>标的名称</w:t>
            </w:r>
          </w:p>
        </w:tc>
        <w:tc>
          <w:tcPr>
            <w:tcW w:w="379" w:type="pct"/>
            <w:vAlign w:val="center"/>
          </w:tcPr>
          <w:p w14:paraId="5B930202" w14:textId="77777777" w:rsidR="008B3790" w:rsidRDefault="00000000">
            <w:pPr>
              <w:jc w:val="center"/>
              <w:rPr>
                <w:bCs/>
                <w:sz w:val="24"/>
              </w:rPr>
            </w:pPr>
            <w:r>
              <w:rPr>
                <w:bCs/>
                <w:sz w:val="24"/>
              </w:rPr>
              <w:t>数量</w:t>
            </w:r>
          </w:p>
        </w:tc>
        <w:tc>
          <w:tcPr>
            <w:tcW w:w="1061" w:type="pct"/>
            <w:vAlign w:val="center"/>
          </w:tcPr>
          <w:p w14:paraId="31C0F71F" w14:textId="77777777" w:rsidR="008B3790" w:rsidRDefault="00000000">
            <w:pPr>
              <w:jc w:val="center"/>
              <w:rPr>
                <w:sz w:val="24"/>
              </w:rPr>
            </w:pPr>
            <w:r>
              <w:rPr>
                <w:rFonts w:hint="eastAsia"/>
                <w:sz w:val="24"/>
              </w:rPr>
              <w:t>是否接受进口货物投标</w:t>
            </w:r>
          </w:p>
          <w:p w14:paraId="52D5256B" w14:textId="77777777" w:rsidR="008B3790" w:rsidRDefault="00000000">
            <w:pPr>
              <w:jc w:val="center"/>
              <w:rPr>
                <w:sz w:val="24"/>
              </w:rPr>
            </w:pPr>
            <w:r>
              <w:rPr>
                <w:rFonts w:ascii="宋体" w:hAnsi="宋体" w:cs="宋体" w:hint="eastAsia"/>
                <w:b/>
                <w:sz w:val="24"/>
              </w:rPr>
              <w:t>（货物类适用）</w:t>
            </w:r>
          </w:p>
        </w:tc>
        <w:tc>
          <w:tcPr>
            <w:tcW w:w="758" w:type="pct"/>
          </w:tcPr>
          <w:p w14:paraId="5CE9273E" w14:textId="77777777" w:rsidR="008B3790" w:rsidRDefault="00000000">
            <w:pPr>
              <w:jc w:val="center"/>
              <w:rPr>
                <w:sz w:val="24"/>
              </w:rPr>
            </w:pPr>
            <w:r>
              <w:rPr>
                <w:rFonts w:hint="eastAsia"/>
                <w:sz w:val="24"/>
              </w:rPr>
              <w:t>中小企业划分标准所属行业</w:t>
            </w:r>
          </w:p>
        </w:tc>
      </w:tr>
      <w:tr w:rsidR="008B3790" w14:paraId="040C7E94" w14:textId="77777777">
        <w:trPr>
          <w:trHeight w:val="50"/>
        </w:trPr>
        <w:tc>
          <w:tcPr>
            <w:tcW w:w="244" w:type="pct"/>
            <w:vAlign w:val="center"/>
          </w:tcPr>
          <w:p w14:paraId="42A03377" w14:textId="77777777" w:rsidR="008B3790" w:rsidRDefault="00000000">
            <w:pPr>
              <w:jc w:val="center"/>
              <w:rPr>
                <w:bCs/>
                <w:sz w:val="24"/>
              </w:rPr>
            </w:pPr>
            <w:r>
              <w:rPr>
                <w:rFonts w:hint="eastAsia"/>
                <w:bCs/>
                <w:sz w:val="24"/>
              </w:rPr>
              <w:t>1</w:t>
            </w:r>
          </w:p>
        </w:tc>
        <w:tc>
          <w:tcPr>
            <w:tcW w:w="766" w:type="pct"/>
            <w:vAlign w:val="center"/>
          </w:tcPr>
          <w:p w14:paraId="16E33626" w14:textId="77777777" w:rsidR="008B3790" w:rsidRDefault="00000000">
            <w:pPr>
              <w:jc w:val="center"/>
              <w:rPr>
                <w:rFonts w:ascii="宋体" w:hAnsi="宋体"/>
                <w:sz w:val="24"/>
              </w:rPr>
            </w:pPr>
            <w:r>
              <w:rPr>
                <w:rFonts w:ascii="宋体" w:hAnsi="宋体"/>
                <w:sz w:val="24"/>
              </w:rPr>
              <w:t>668</w:t>
            </w:r>
            <w:r>
              <w:rPr>
                <w:rFonts w:ascii="宋体" w:hAnsi="宋体" w:hint="eastAsia"/>
                <w:sz w:val="24"/>
              </w:rPr>
              <w:t>.</w:t>
            </w:r>
            <w:r>
              <w:rPr>
                <w:rFonts w:ascii="宋体" w:hAnsi="宋体"/>
                <w:sz w:val="24"/>
              </w:rPr>
              <w:t>904942</w:t>
            </w:r>
          </w:p>
        </w:tc>
        <w:tc>
          <w:tcPr>
            <w:tcW w:w="496" w:type="pct"/>
            <w:vAlign w:val="center"/>
          </w:tcPr>
          <w:p w14:paraId="25A10215" w14:textId="77777777" w:rsidR="008B3790" w:rsidRDefault="00000000">
            <w:pPr>
              <w:jc w:val="center"/>
              <w:rPr>
                <w:rFonts w:ascii="宋体" w:hAnsi="宋体"/>
                <w:sz w:val="24"/>
              </w:rPr>
            </w:pPr>
            <w:r>
              <w:rPr>
                <w:rFonts w:ascii="宋体" w:hAnsi="宋体" w:hint="eastAsia"/>
                <w:sz w:val="24"/>
              </w:rPr>
              <w:t>1</w:t>
            </w:r>
          </w:p>
        </w:tc>
        <w:tc>
          <w:tcPr>
            <w:tcW w:w="1296" w:type="pct"/>
            <w:vAlign w:val="center"/>
          </w:tcPr>
          <w:p w14:paraId="2CD9B4E6" w14:textId="77777777" w:rsidR="008B3790" w:rsidRDefault="00000000">
            <w:pPr>
              <w:jc w:val="center"/>
              <w:rPr>
                <w:rFonts w:ascii="宋体" w:hAnsi="宋体"/>
                <w:sz w:val="24"/>
              </w:rPr>
            </w:pPr>
            <w:r>
              <w:rPr>
                <w:rFonts w:hint="eastAsia"/>
                <w:sz w:val="24"/>
              </w:rPr>
              <w:t>“水清岸绿”项目运维（第</w:t>
            </w:r>
            <w:r>
              <w:rPr>
                <w:rFonts w:hint="eastAsia"/>
                <w:sz w:val="24"/>
              </w:rPr>
              <w:t>1</w:t>
            </w:r>
            <w:r>
              <w:rPr>
                <w:rFonts w:hint="eastAsia"/>
                <w:sz w:val="24"/>
              </w:rPr>
              <w:t>包）</w:t>
            </w:r>
          </w:p>
        </w:tc>
        <w:tc>
          <w:tcPr>
            <w:tcW w:w="379" w:type="pct"/>
            <w:vAlign w:val="center"/>
          </w:tcPr>
          <w:p w14:paraId="36FDAA28" w14:textId="77777777" w:rsidR="008B3790" w:rsidRDefault="00000000">
            <w:pPr>
              <w:jc w:val="center"/>
              <w:rPr>
                <w:rFonts w:ascii="宋体" w:hAnsi="宋体"/>
                <w:sz w:val="24"/>
              </w:rPr>
            </w:pPr>
            <w:r>
              <w:rPr>
                <w:rFonts w:ascii="宋体" w:hAnsi="宋体" w:hint="eastAsia"/>
                <w:sz w:val="24"/>
              </w:rPr>
              <w:t>1项</w:t>
            </w:r>
          </w:p>
        </w:tc>
        <w:tc>
          <w:tcPr>
            <w:tcW w:w="1061" w:type="pct"/>
            <w:vAlign w:val="center"/>
          </w:tcPr>
          <w:p w14:paraId="3C7588C3" w14:textId="77777777" w:rsidR="008B3790" w:rsidRDefault="00000000">
            <w:pPr>
              <w:jc w:val="center"/>
              <w:rPr>
                <w:sz w:val="24"/>
              </w:rPr>
            </w:pPr>
            <w:r>
              <w:rPr>
                <w:rFonts w:hint="eastAsia"/>
                <w:sz w:val="24"/>
              </w:rPr>
              <w:t>/</w:t>
            </w:r>
          </w:p>
        </w:tc>
        <w:tc>
          <w:tcPr>
            <w:tcW w:w="758" w:type="pct"/>
          </w:tcPr>
          <w:p w14:paraId="6BAE598E" w14:textId="77777777" w:rsidR="008B3790" w:rsidRDefault="00000000">
            <w:pPr>
              <w:jc w:val="center"/>
              <w:rPr>
                <w:sz w:val="24"/>
              </w:rPr>
            </w:pPr>
            <w:r>
              <w:rPr>
                <w:rFonts w:hint="eastAsia"/>
                <w:sz w:val="24"/>
              </w:rPr>
              <w:t>其他未列明行业</w:t>
            </w:r>
          </w:p>
        </w:tc>
      </w:tr>
    </w:tbl>
    <w:p w14:paraId="01AD75DE" w14:textId="77777777" w:rsidR="008B3790" w:rsidRDefault="008B3790">
      <w:pPr>
        <w:spacing w:line="360" w:lineRule="auto"/>
        <w:ind w:firstLineChars="200" w:firstLine="482"/>
        <w:rPr>
          <w:b/>
          <w:bCs/>
          <w:sz w:val="24"/>
        </w:rPr>
      </w:pPr>
    </w:p>
    <w:p w14:paraId="028D86AA" w14:textId="77777777" w:rsidR="008B3790" w:rsidRDefault="00000000">
      <w:pPr>
        <w:spacing w:line="360" w:lineRule="auto"/>
        <w:ind w:firstLineChars="200" w:firstLine="480"/>
        <w:rPr>
          <w:sz w:val="24"/>
        </w:rPr>
      </w:pPr>
      <w:r>
        <w:rPr>
          <w:sz w:val="24"/>
        </w:rPr>
        <w:t>简要技术需求或服务要求</w:t>
      </w:r>
      <w:r>
        <w:rPr>
          <w:rFonts w:hint="eastAsia"/>
          <w:sz w:val="24"/>
        </w:rPr>
        <w:t>：</w:t>
      </w:r>
    </w:p>
    <w:p w14:paraId="0A73DE29" w14:textId="77777777" w:rsidR="008B3790" w:rsidRDefault="00000000">
      <w:pPr>
        <w:spacing w:line="360" w:lineRule="auto"/>
        <w:ind w:firstLineChars="200" w:firstLine="482"/>
        <w:rPr>
          <w:sz w:val="24"/>
        </w:rPr>
      </w:pPr>
      <w:r>
        <w:rPr>
          <w:rFonts w:hint="eastAsia"/>
          <w:b/>
          <w:bCs/>
          <w:sz w:val="24"/>
        </w:rPr>
        <w:t>采购标的需实现的功能或者目标：</w:t>
      </w:r>
    </w:p>
    <w:p w14:paraId="3B9E79B1" w14:textId="77777777" w:rsidR="008B3790" w:rsidRDefault="00000000">
      <w:pPr>
        <w:spacing w:line="360" w:lineRule="auto"/>
        <w:ind w:firstLineChars="200" w:firstLine="480"/>
        <w:rPr>
          <w:sz w:val="24"/>
        </w:rPr>
      </w:pPr>
      <w:r>
        <w:rPr>
          <w:rFonts w:hint="eastAsia"/>
          <w:sz w:val="24"/>
        </w:rPr>
        <w:t>对本项目按要求开展服务。</w:t>
      </w:r>
    </w:p>
    <w:p w14:paraId="6DF0946C" w14:textId="77777777" w:rsidR="008B3790" w:rsidRDefault="00000000">
      <w:pPr>
        <w:spacing w:line="360" w:lineRule="auto"/>
        <w:ind w:firstLineChars="200" w:firstLine="480"/>
        <w:rPr>
          <w:sz w:val="24"/>
        </w:rPr>
      </w:pPr>
      <w:r>
        <w:rPr>
          <w:sz w:val="24"/>
        </w:rPr>
        <w:t xml:space="preserve">5. </w:t>
      </w:r>
      <w:r>
        <w:rPr>
          <w:sz w:val="24"/>
        </w:rPr>
        <w:t>合同履行期限：</w:t>
      </w:r>
      <w:r>
        <w:rPr>
          <w:rFonts w:ascii="宋体" w:hAnsi="宋体" w:cs="宋体"/>
          <w:sz w:val="24"/>
        </w:rPr>
        <w:t>自合同签订</w:t>
      </w:r>
      <w:r>
        <w:rPr>
          <w:rFonts w:ascii="宋体" w:hAnsi="宋体" w:cs="宋体" w:hint="eastAsia"/>
          <w:sz w:val="24"/>
        </w:rPr>
        <w:t>生效</w:t>
      </w:r>
      <w:r>
        <w:rPr>
          <w:rFonts w:ascii="宋体" w:hAnsi="宋体" w:cs="宋体"/>
          <w:sz w:val="24"/>
        </w:rPr>
        <w:t>之日起1年。</w:t>
      </w:r>
    </w:p>
    <w:p w14:paraId="417AF203" w14:textId="77777777" w:rsidR="008B3790" w:rsidRDefault="00000000">
      <w:pPr>
        <w:spacing w:line="360" w:lineRule="auto"/>
        <w:ind w:firstLineChars="200" w:firstLine="480"/>
        <w:rPr>
          <w:rFonts w:ascii="宋体" w:hAnsi="宋体"/>
          <w:sz w:val="24"/>
        </w:rPr>
      </w:pPr>
      <w:bookmarkStart w:id="12" w:name="OLE_LINK2"/>
      <w:r>
        <w:rPr>
          <w:rFonts w:ascii="宋体" w:hAnsi="宋体" w:hint="eastAsia"/>
          <w:sz w:val="24"/>
        </w:rPr>
        <w:t>服务地点：北京市海淀区</w:t>
      </w:r>
    </w:p>
    <w:bookmarkEnd w:id="12"/>
    <w:p w14:paraId="1EC8C942" w14:textId="77777777" w:rsidR="008B3790"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3" w:name="_Hlk167900236"/>
      <w:r>
        <w:rPr>
          <w:rFonts w:hint="eastAsia"/>
          <w:sz w:val="24"/>
        </w:rPr>
        <w:t>■</w:t>
      </w:r>
      <w:bookmarkEnd w:id="13"/>
      <w:r>
        <w:rPr>
          <w:rFonts w:hint="eastAsia"/>
          <w:sz w:val="24"/>
        </w:rPr>
        <w:t>否。</w:t>
      </w:r>
    </w:p>
    <w:p w14:paraId="17DD9E5E" w14:textId="77777777" w:rsidR="008B3790" w:rsidRDefault="008B3790">
      <w:pPr>
        <w:spacing w:line="360" w:lineRule="auto"/>
        <w:ind w:firstLineChars="200" w:firstLine="480"/>
        <w:rPr>
          <w:sz w:val="24"/>
        </w:rPr>
      </w:pPr>
    </w:p>
    <w:p w14:paraId="2C112C84" w14:textId="77777777" w:rsidR="008B3790" w:rsidRDefault="00000000">
      <w:pPr>
        <w:pStyle w:val="23"/>
        <w:spacing w:before="0" w:line="360" w:lineRule="auto"/>
        <w:jc w:val="left"/>
        <w:rPr>
          <w:rFonts w:ascii="Times New Roman" w:eastAsia="宋体" w:hAnsi="Times New Roman"/>
          <w:sz w:val="24"/>
          <w:szCs w:val="24"/>
        </w:rPr>
      </w:pPr>
      <w:bookmarkStart w:id="14" w:name="_Toc35393791"/>
      <w:bookmarkStart w:id="15" w:name="_Toc35393622"/>
      <w:bookmarkStart w:id="16" w:name="_Toc28359003"/>
      <w:bookmarkStart w:id="17" w:name="_Toc28359080"/>
      <w:r>
        <w:rPr>
          <w:rFonts w:ascii="Times New Roman" w:eastAsia="宋体" w:hAnsi="Times New Roman"/>
          <w:sz w:val="24"/>
          <w:szCs w:val="24"/>
        </w:rPr>
        <w:t>二、申请人的资格要求（须同时满足）</w:t>
      </w:r>
      <w:bookmarkEnd w:id="14"/>
      <w:bookmarkEnd w:id="15"/>
      <w:bookmarkEnd w:id="16"/>
      <w:bookmarkEnd w:id="17"/>
    </w:p>
    <w:p w14:paraId="29E5942A" w14:textId="77777777" w:rsidR="008B3790"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8B3790" w:rsidRDefault="00000000">
      <w:pPr>
        <w:spacing w:line="360" w:lineRule="auto"/>
        <w:ind w:firstLineChars="200" w:firstLine="480"/>
        <w:rPr>
          <w:sz w:val="24"/>
        </w:rPr>
      </w:pPr>
      <w:bookmarkStart w:id="18" w:name="_Toc28359004"/>
      <w:bookmarkStart w:id="19" w:name="_Toc28359081"/>
      <w:r>
        <w:rPr>
          <w:sz w:val="24"/>
        </w:rPr>
        <w:t>2.</w:t>
      </w:r>
      <w:r>
        <w:rPr>
          <w:sz w:val="24"/>
        </w:rPr>
        <w:t>落实政府采购政策需满足的资格要求：</w:t>
      </w:r>
    </w:p>
    <w:p w14:paraId="17B92950" w14:textId="77777777" w:rsidR="008B3790" w:rsidRDefault="00000000">
      <w:pPr>
        <w:spacing w:line="360" w:lineRule="auto"/>
        <w:ind w:firstLineChars="200" w:firstLine="480"/>
        <w:rPr>
          <w:sz w:val="24"/>
        </w:rPr>
      </w:pPr>
      <w:r>
        <w:rPr>
          <w:sz w:val="24"/>
        </w:rPr>
        <w:t xml:space="preserve">2.1 </w:t>
      </w:r>
      <w:r>
        <w:rPr>
          <w:sz w:val="24"/>
        </w:rPr>
        <w:t>中小企业政策</w:t>
      </w:r>
    </w:p>
    <w:p w14:paraId="3572A68C" w14:textId="77777777" w:rsidR="008B3790"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77777777" w:rsidR="008B3790"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8B3790"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8B3790" w:rsidRDefault="00000000">
      <w:pPr>
        <w:spacing w:line="360" w:lineRule="auto"/>
        <w:ind w:firstLineChars="200" w:firstLine="480"/>
        <w:rPr>
          <w:sz w:val="24"/>
        </w:rPr>
      </w:pPr>
      <w:r>
        <w:rPr>
          <w:rFonts w:hint="eastAsia"/>
          <w:sz w:val="24"/>
        </w:rPr>
        <w:lastRenderedPageBreak/>
        <w:t>其他说明：</w:t>
      </w:r>
    </w:p>
    <w:p w14:paraId="5EBDF165" w14:textId="77777777" w:rsidR="008B3790" w:rsidRDefault="00000000">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Pr>
          <w:rFonts w:hint="eastAsia"/>
          <w:sz w:val="24"/>
        </w:rPr>
        <w:t xml:space="preserve"> </w:t>
      </w:r>
      <w:r>
        <w:rPr>
          <w:rFonts w:hint="eastAsia"/>
          <w:b/>
          <w:bCs/>
          <w:color w:val="FF0000"/>
          <w:sz w:val="24"/>
        </w:rPr>
        <w:t>服务</w:t>
      </w:r>
      <w:r>
        <w:rPr>
          <w:rFonts w:hint="eastAsia"/>
          <w:sz w:val="24"/>
        </w:rPr>
        <w:t>；</w:t>
      </w:r>
      <w:r>
        <w:rPr>
          <w:rFonts w:ascii="宋体" w:hAnsi="宋体" w:hint="eastAsia"/>
          <w:sz w:val="24"/>
          <w:szCs w:val="20"/>
        </w:rPr>
        <w:t xml:space="preserve"> </w:t>
      </w:r>
    </w:p>
    <w:p w14:paraId="37E28FAD" w14:textId="77777777" w:rsidR="008B3790"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8B3790" w:rsidRDefault="00000000">
      <w:pPr>
        <w:spacing w:line="360" w:lineRule="auto"/>
        <w:ind w:firstLineChars="200" w:firstLine="480"/>
        <w:rPr>
          <w:i/>
          <w:iCs/>
          <w:sz w:val="24"/>
          <w:u w:val="single"/>
        </w:rPr>
      </w:pPr>
      <w:r>
        <w:rPr>
          <w:sz w:val="24"/>
        </w:rPr>
        <w:t>3.</w:t>
      </w:r>
      <w:r>
        <w:rPr>
          <w:sz w:val="24"/>
        </w:rPr>
        <w:t>本项目的特定资格要求：</w:t>
      </w:r>
    </w:p>
    <w:p w14:paraId="3295DBE2" w14:textId="77777777" w:rsidR="008B3790"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77777777" w:rsidR="008B3790"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 xml:space="preserve"> </w:t>
      </w:r>
      <w:r>
        <w:rPr>
          <w:rFonts w:hint="eastAsia"/>
          <w:sz w:val="24"/>
        </w:rPr>
        <w:t>否</w:t>
      </w:r>
    </w:p>
    <w:p w14:paraId="2A46963E" w14:textId="77777777" w:rsidR="008B3790" w:rsidRDefault="00000000">
      <w:pPr>
        <w:tabs>
          <w:tab w:val="left" w:pos="900"/>
          <w:tab w:val="left" w:pos="1134"/>
          <w:tab w:val="left" w:pos="1589"/>
          <w:tab w:val="left" w:pos="5521"/>
        </w:tabs>
        <w:snapToGrid w:val="0"/>
        <w:spacing w:line="360" w:lineRule="auto"/>
        <w:ind w:firstLineChars="200" w:firstLine="480"/>
        <w:rPr>
          <w:color w:val="FF0000"/>
          <w:sz w:val="24"/>
        </w:rPr>
      </w:pPr>
      <w:r>
        <w:rPr>
          <w:rFonts w:hint="eastAsia"/>
          <w:color w:val="FF0000"/>
          <w:sz w:val="24"/>
        </w:rPr>
        <w:t>■</w:t>
      </w:r>
      <w:r>
        <w:rPr>
          <w:rFonts w:hint="eastAsia"/>
          <w:color w:val="FF0000"/>
          <w:sz w:val="24"/>
        </w:rPr>
        <w:t xml:space="preserve"> </w:t>
      </w:r>
      <w:r>
        <w:rPr>
          <w:rFonts w:hint="eastAsia"/>
          <w:color w:val="FF0000"/>
          <w:sz w:val="24"/>
        </w:rPr>
        <w:t>是，公益一类事业单位、使用事业编制且由财政拨款保障的群团组织，不得作为承接主体</w:t>
      </w:r>
      <w:r>
        <w:rPr>
          <w:color w:val="FF0000"/>
          <w:sz w:val="24"/>
        </w:rPr>
        <w:t>；</w:t>
      </w:r>
    </w:p>
    <w:p w14:paraId="70FE8331" w14:textId="77777777" w:rsidR="008B3790"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其他特定资格要求：</w:t>
      </w:r>
      <w:r>
        <w:rPr>
          <w:rFonts w:hint="eastAsia"/>
          <w:sz w:val="24"/>
        </w:rPr>
        <w:t>/</w:t>
      </w:r>
    </w:p>
    <w:p w14:paraId="6EFBD141" w14:textId="77777777" w:rsidR="008B3790" w:rsidRDefault="00000000">
      <w:pPr>
        <w:spacing w:line="360" w:lineRule="auto"/>
        <w:ind w:firstLineChars="200" w:firstLine="480"/>
        <w:rPr>
          <w:i/>
          <w:iCs/>
          <w:sz w:val="24"/>
          <w:u w:val="single"/>
        </w:rPr>
      </w:pPr>
      <w:r>
        <w:rPr>
          <w:rFonts w:hint="eastAsia"/>
          <w:sz w:val="24"/>
        </w:rPr>
        <w:t>3.3</w:t>
      </w:r>
      <w:r>
        <w:rPr>
          <w:rFonts w:hint="eastAsia"/>
          <w:sz w:val="24"/>
        </w:rPr>
        <w:t>供应商须按本文件相关要求，获取采购文件。</w:t>
      </w:r>
    </w:p>
    <w:p w14:paraId="4D979E87" w14:textId="77777777" w:rsidR="008B3790" w:rsidRDefault="00000000">
      <w:pPr>
        <w:pStyle w:val="23"/>
        <w:widowControl/>
        <w:spacing w:before="0" w:line="360" w:lineRule="auto"/>
        <w:jc w:val="left"/>
        <w:rPr>
          <w:rFonts w:ascii="Times New Roman" w:eastAsia="宋体" w:hAnsi="Times New Roman"/>
          <w:sz w:val="24"/>
          <w:szCs w:val="24"/>
        </w:rPr>
      </w:pPr>
      <w:bookmarkStart w:id="20" w:name="_Toc35393792"/>
      <w:bookmarkStart w:id="21" w:name="_Toc35393623"/>
      <w:bookmarkEnd w:id="18"/>
      <w:bookmarkEnd w:id="19"/>
      <w:r>
        <w:rPr>
          <w:rFonts w:ascii="Times New Roman" w:eastAsia="宋体" w:hAnsi="Times New Roman"/>
          <w:sz w:val="24"/>
          <w:szCs w:val="24"/>
        </w:rPr>
        <w:t>三、获取招标文件</w:t>
      </w:r>
      <w:bookmarkEnd w:id="20"/>
      <w:bookmarkEnd w:id="21"/>
    </w:p>
    <w:p w14:paraId="4CA97AE2" w14:textId="39323512" w:rsidR="008B3790"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sidR="005C78A3">
        <w:rPr>
          <w:rFonts w:hint="eastAsia"/>
          <w:color w:val="FF0000"/>
          <w:sz w:val="24"/>
          <w:lang w:bidi="ar"/>
        </w:rPr>
        <w:t>09</w:t>
      </w:r>
      <w:r>
        <w:rPr>
          <w:color w:val="FF0000"/>
          <w:sz w:val="24"/>
          <w:lang w:bidi="ar"/>
        </w:rPr>
        <w:t>月</w:t>
      </w:r>
      <w:r w:rsidR="005C78A3">
        <w:rPr>
          <w:rFonts w:hint="eastAsia"/>
          <w:color w:val="FF0000"/>
          <w:sz w:val="24"/>
          <w:lang w:bidi="ar"/>
        </w:rPr>
        <w:t>04</w:t>
      </w:r>
      <w:r>
        <w:rPr>
          <w:color w:val="FF0000"/>
          <w:sz w:val="24"/>
          <w:lang w:bidi="ar"/>
        </w:rPr>
        <w:t>日至</w:t>
      </w:r>
      <w:r>
        <w:rPr>
          <w:rFonts w:hint="eastAsia"/>
          <w:color w:val="FF0000"/>
          <w:sz w:val="24"/>
          <w:lang w:bidi="ar"/>
        </w:rPr>
        <w:t>2026</w:t>
      </w:r>
      <w:r>
        <w:rPr>
          <w:color w:val="FF0000"/>
          <w:sz w:val="24"/>
          <w:lang w:bidi="ar"/>
        </w:rPr>
        <w:t>年</w:t>
      </w:r>
      <w:r w:rsidR="005C78A3">
        <w:rPr>
          <w:rFonts w:hint="eastAsia"/>
          <w:color w:val="FF0000"/>
          <w:sz w:val="24"/>
          <w:lang w:bidi="ar"/>
        </w:rPr>
        <w:t>09</w:t>
      </w:r>
      <w:r>
        <w:rPr>
          <w:color w:val="FF0000"/>
          <w:sz w:val="24"/>
          <w:lang w:bidi="ar"/>
        </w:rPr>
        <w:t>月</w:t>
      </w:r>
      <w:r w:rsidR="005C78A3">
        <w:rPr>
          <w:rFonts w:hint="eastAsia"/>
          <w:color w:val="FF0000"/>
          <w:sz w:val="24"/>
          <w:lang w:bidi="ar"/>
        </w:rPr>
        <w:t>11</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8B3790"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8B3790" w:rsidRDefault="00000000">
      <w:pPr>
        <w:adjustRightInd w:val="0"/>
        <w:snapToGrid w:val="0"/>
        <w:spacing w:line="360" w:lineRule="auto"/>
        <w:ind w:firstLineChars="200" w:firstLine="480"/>
        <w:rPr>
          <w:sz w:val="24"/>
        </w:rPr>
      </w:pPr>
      <w:r>
        <w:rPr>
          <w:rFonts w:ascii="宋体" w:hAnsi="宋体" w:hint="eastAsia"/>
          <w:sz w:val="24"/>
          <w:lang w:bidi="ar"/>
        </w:rPr>
        <w:t>2.1、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北京市政府采购电子交易平台</w:t>
      </w:r>
    </w:p>
    <w:p w14:paraId="1DC33204" w14:textId="77777777" w:rsidR="008B3790"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BC932F0" w14:textId="77777777" w:rsidR="008B3790" w:rsidRDefault="00000000">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3AE1BC8F" w14:textId="77777777" w:rsidR="008B3790"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010B8508" w14:textId="77777777" w:rsidR="008B3790" w:rsidRDefault="00000000">
      <w:pPr>
        <w:pStyle w:val="23"/>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793"/>
      <w:bookmarkStart w:id="25" w:name="_Toc35393624"/>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31FB3788" w14:textId="1260AFCF" w:rsidR="008B3790"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sidR="005C78A3">
        <w:rPr>
          <w:rFonts w:hint="eastAsia"/>
          <w:color w:val="FF0000"/>
          <w:sz w:val="24"/>
          <w:lang w:bidi="ar"/>
        </w:rPr>
        <w:t>09</w:t>
      </w:r>
      <w:r>
        <w:rPr>
          <w:color w:val="FF0000"/>
          <w:sz w:val="24"/>
          <w:lang w:bidi="ar"/>
        </w:rPr>
        <w:t>月</w:t>
      </w:r>
      <w:r w:rsidR="005C78A3">
        <w:rPr>
          <w:rFonts w:hint="eastAsia"/>
          <w:color w:val="FF0000"/>
          <w:sz w:val="24"/>
          <w:lang w:bidi="ar"/>
        </w:rPr>
        <w:t>28</w:t>
      </w:r>
      <w:r>
        <w:rPr>
          <w:color w:val="FF0000"/>
          <w:sz w:val="24"/>
          <w:lang w:bidi="ar"/>
        </w:rPr>
        <w:t>日</w:t>
      </w:r>
      <w:r w:rsidR="005C78A3">
        <w:rPr>
          <w:rFonts w:hint="eastAsia"/>
          <w:color w:val="FF0000"/>
          <w:sz w:val="24"/>
          <w:lang w:bidi="ar"/>
        </w:rPr>
        <w:t>09</w:t>
      </w:r>
      <w:r>
        <w:rPr>
          <w:color w:val="FF0000"/>
          <w:sz w:val="24"/>
          <w:lang w:bidi="ar"/>
        </w:rPr>
        <w:t>点</w:t>
      </w:r>
      <w:r w:rsidR="005C78A3">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0D8E3C05" w14:textId="77777777" w:rsidR="008B3790"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rPr>
        <w:t>通过电子交易平台</w:t>
      </w:r>
      <w:r>
        <w:rPr>
          <w:rFonts w:hint="eastAsia"/>
          <w:sz w:val="24"/>
        </w:rPr>
        <w:t>提交投标</w:t>
      </w:r>
      <w:r>
        <w:rPr>
          <w:rFonts w:hint="eastAsia"/>
          <w:sz w:val="24"/>
        </w:rPr>
        <w:t>/</w:t>
      </w:r>
      <w:r>
        <w:rPr>
          <w:rFonts w:hint="eastAsia"/>
          <w:sz w:val="24"/>
        </w:rPr>
        <w:t>响应文件</w:t>
      </w:r>
      <w:r>
        <w:rPr>
          <w:rFonts w:hint="eastAsia"/>
          <w:sz w:val="24"/>
          <w:lang w:bidi="ar"/>
        </w:rPr>
        <w:t>）</w:t>
      </w:r>
      <w:r>
        <w:rPr>
          <w:sz w:val="24"/>
          <w:lang w:bidi="ar"/>
        </w:rPr>
        <w:t>北京市政府采购电子交易平台</w:t>
      </w:r>
      <w:r>
        <w:rPr>
          <w:sz w:val="24"/>
          <w:lang w:val="zh-TW" w:bidi="ar"/>
        </w:rPr>
        <w:t>。</w:t>
      </w:r>
    </w:p>
    <w:p w14:paraId="7B6F20A8" w14:textId="77777777" w:rsidR="008B3790" w:rsidRDefault="00000000">
      <w:pPr>
        <w:pStyle w:val="23"/>
        <w:spacing w:before="0" w:line="360" w:lineRule="auto"/>
        <w:jc w:val="left"/>
        <w:rPr>
          <w:rFonts w:ascii="Times New Roman" w:eastAsia="宋体" w:hAnsi="Times New Roman"/>
          <w:sz w:val="24"/>
          <w:szCs w:val="24"/>
        </w:rPr>
      </w:pPr>
      <w:bookmarkStart w:id="26" w:name="_Toc35393625"/>
      <w:bookmarkStart w:id="27" w:name="_Toc35393794"/>
      <w:bookmarkStart w:id="28" w:name="_Toc28359084"/>
      <w:bookmarkStart w:id="29" w:name="_Toc28359007"/>
      <w:r>
        <w:rPr>
          <w:rFonts w:ascii="Times New Roman" w:eastAsia="宋体" w:hAnsi="Times New Roman"/>
          <w:sz w:val="24"/>
          <w:szCs w:val="24"/>
        </w:rPr>
        <w:t>五、公告期限</w:t>
      </w:r>
      <w:bookmarkEnd w:id="26"/>
      <w:bookmarkEnd w:id="27"/>
      <w:bookmarkEnd w:id="28"/>
      <w:bookmarkEnd w:id="29"/>
    </w:p>
    <w:p w14:paraId="7144CFB4" w14:textId="77777777" w:rsidR="008B3790"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8B3790" w:rsidRDefault="00000000">
      <w:pPr>
        <w:pStyle w:val="23"/>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14:paraId="1336A374" w14:textId="77777777" w:rsidR="008B3790"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w:t>
      </w:r>
      <w:r>
        <w:rPr>
          <w:rFonts w:hint="eastAsia"/>
          <w:sz w:val="24"/>
        </w:rPr>
        <w:lastRenderedPageBreak/>
        <w:t>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8B3790"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8B3790"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8B3790"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p w14:paraId="43AE5B91" w14:textId="77777777" w:rsidR="008B3790" w:rsidRDefault="00000000">
      <w:pPr>
        <w:widowControl/>
        <w:adjustRightInd w:val="0"/>
        <w:snapToGrid w:val="0"/>
        <w:spacing w:line="360" w:lineRule="auto"/>
        <w:ind w:firstLineChars="200" w:firstLine="480"/>
        <w:jc w:val="left"/>
        <w:rPr>
          <w:bCs/>
          <w:sz w:val="24"/>
          <w:lang w:bidi="ar"/>
        </w:rPr>
      </w:pPr>
      <w:r>
        <w:rPr>
          <w:rFonts w:hint="eastAsia"/>
          <w:sz w:val="24"/>
          <w:lang w:bidi="ar"/>
        </w:rPr>
        <w:t>（适用于</w:t>
      </w:r>
      <w:r>
        <w:rPr>
          <w:rFonts w:hint="eastAsia"/>
          <w:b/>
          <w:bCs/>
          <w:sz w:val="24"/>
          <w:lang w:bidi="ar"/>
        </w:rPr>
        <w:t>全流程电子化</w:t>
      </w:r>
      <w:r>
        <w:rPr>
          <w:rFonts w:hint="eastAsia"/>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12FB9E6C" w14:textId="77777777" w:rsidR="008B3790"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9F9596B" w14:textId="77777777" w:rsidR="008B3790"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4DE842F3" w14:textId="77777777" w:rsidR="008B3790"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25D3F63" w14:textId="77777777" w:rsidR="008B3790"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2E55B460" w14:textId="77777777" w:rsidR="008B3790"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8F58092" w14:textId="77777777" w:rsidR="008B3790"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6D5235A1" w14:textId="77777777" w:rsidR="008B3790"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5E06478" w14:textId="77777777" w:rsidR="008B3790"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0C7AF031" w14:textId="77777777" w:rsidR="008B3790"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35D3BCD" w14:textId="77777777" w:rsidR="008B3790"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ACC0390" w14:textId="77777777" w:rsidR="008B3790"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FB167DB" w14:textId="77777777" w:rsidR="008B3790"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3EA0D68" w14:textId="77777777" w:rsidR="008B3790" w:rsidRDefault="00000000">
      <w:pPr>
        <w:adjustRightInd w:val="0"/>
        <w:snapToGrid w:val="0"/>
        <w:spacing w:line="360" w:lineRule="auto"/>
        <w:ind w:firstLineChars="200" w:firstLine="480"/>
        <w:rPr>
          <w:sz w:val="24"/>
          <w:lang w:bidi="ar"/>
        </w:rPr>
      </w:pPr>
      <w:r>
        <w:rPr>
          <w:sz w:val="24"/>
          <w:lang w:bidi="ar"/>
        </w:rPr>
        <w:lastRenderedPageBreak/>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511283F" w14:textId="77777777" w:rsidR="008B3790" w:rsidRDefault="00000000">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E41CE15" w14:textId="77777777" w:rsidR="008B3790"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14:textId="77777777" w:rsidR="008B3790" w:rsidRDefault="00000000">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55CEADB1" w14:textId="77777777" w:rsidR="008B3790"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14:textId="77777777" w:rsidR="008B3790" w:rsidRDefault="00000000">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14:textId="77777777" w:rsidR="008B3790"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28DFAE89" w14:textId="77777777" w:rsidR="008B3790" w:rsidRDefault="008B3790">
      <w:pPr>
        <w:widowControl/>
        <w:adjustRightInd w:val="0"/>
        <w:snapToGrid w:val="0"/>
        <w:spacing w:line="360" w:lineRule="auto"/>
        <w:ind w:firstLineChars="200" w:firstLine="480"/>
        <w:jc w:val="left"/>
        <w:rPr>
          <w:sz w:val="24"/>
        </w:rPr>
      </w:pPr>
    </w:p>
    <w:p w14:paraId="55028159" w14:textId="27B67621" w:rsidR="008B3790" w:rsidRDefault="00000000">
      <w:pPr>
        <w:widowControl/>
        <w:adjustRightInd w:val="0"/>
        <w:snapToGrid w:val="0"/>
        <w:spacing w:line="360" w:lineRule="auto"/>
        <w:ind w:firstLineChars="200" w:firstLine="480"/>
        <w:jc w:val="left"/>
        <w:rPr>
          <w:sz w:val="24"/>
        </w:rPr>
      </w:pPr>
      <w:r>
        <w:rPr>
          <w:rFonts w:hint="eastAsia"/>
          <w:sz w:val="24"/>
        </w:rPr>
        <w:t>联系人：赵洁、吴众为、闫文娟、彭怡、成歌、刘京、修海龙、陈博维、姬小雪、王思晨、杨晓楠、王东衍、郝路、刘海英、孙佳、王亚东、黄艳、陈曦、吉国侠、孙银英、李想，</w:t>
      </w:r>
      <w:r>
        <w:rPr>
          <w:rFonts w:hint="eastAsia"/>
          <w:sz w:val="24"/>
        </w:rPr>
        <w:t xml:space="preserve"> 010-63974645</w:t>
      </w:r>
      <w:r>
        <w:rPr>
          <w:rFonts w:hint="eastAsia"/>
          <w:sz w:val="24"/>
        </w:rPr>
        <w:t>、</w:t>
      </w:r>
      <w:r>
        <w:rPr>
          <w:rFonts w:hint="eastAsia"/>
          <w:sz w:val="24"/>
        </w:rPr>
        <w:t>63961210</w:t>
      </w:r>
    </w:p>
    <w:tbl>
      <w:tblPr>
        <w:tblStyle w:val="affff4"/>
        <w:tblW w:w="0" w:type="auto"/>
        <w:tblLook w:val="04A0" w:firstRow="1" w:lastRow="0" w:firstColumn="1" w:lastColumn="0" w:noHBand="0" w:noVBand="1"/>
      </w:tblPr>
      <w:tblGrid>
        <w:gridCol w:w="9062"/>
      </w:tblGrid>
      <w:tr w:rsidR="008B3790" w14:paraId="3A0D2329" w14:textId="77777777">
        <w:tc>
          <w:tcPr>
            <w:tcW w:w="9062" w:type="dxa"/>
          </w:tcPr>
          <w:p w14:paraId="5E4639BF" w14:textId="77777777" w:rsidR="008B3790"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8B3790" w:rsidRDefault="00000000">
            <w:pPr>
              <w:widowControl/>
              <w:adjustRightInd w:val="0"/>
              <w:snapToGrid w:val="0"/>
              <w:spacing w:line="360" w:lineRule="auto"/>
              <w:jc w:val="left"/>
              <w:rPr>
                <w:sz w:val="24"/>
              </w:rPr>
            </w:pPr>
            <w:r>
              <w:rPr>
                <w:rFonts w:hint="eastAsia"/>
                <w:sz w:val="24"/>
              </w:rPr>
              <w:t>■</w:t>
            </w:r>
            <w:r>
              <w:rPr>
                <w:rFonts w:hint="eastAsia"/>
                <w:sz w:val="24"/>
              </w:rPr>
              <w:t xml:space="preserve"> </w:t>
            </w:r>
            <w:r>
              <w:rPr>
                <w:rFonts w:hint="eastAsia"/>
                <w:color w:val="FF0000"/>
                <w:sz w:val="24"/>
              </w:rPr>
              <w:t>通过电子交易平台获取采购文件，</w:t>
            </w:r>
            <w:bookmarkStart w:id="32" w:name="_Hlk184809756"/>
            <w:r>
              <w:rPr>
                <w:rFonts w:hint="eastAsia"/>
                <w:color w:val="FF0000"/>
                <w:sz w:val="24"/>
              </w:rPr>
              <w:t>通过电子交易平台提交投标</w:t>
            </w:r>
            <w:r>
              <w:rPr>
                <w:color w:val="FF0000"/>
                <w:sz w:val="24"/>
              </w:rPr>
              <w:t>/</w:t>
            </w:r>
            <w:r>
              <w:rPr>
                <w:rFonts w:hint="eastAsia"/>
                <w:color w:val="FF0000"/>
                <w:sz w:val="24"/>
              </w:rPr>
              <w:t>响应文件</w:t>
            </w:r>
            <w:bookmarkEnd w:id="32"/>
            <w:r>
              <w:rPr>
                <w:rFonts w:hint="eastAsia"/>
                <w:b/>
                <w:bCs/>
                <w:color w:val="FF0000"/>
                <w:sz w:val="24"/>
              </w:rPr>
              <w:t>（全流程电子化）</w:t>
            </w:r>
          </w:p>
          <w:p w14:paraId="0908CE11" w14:textId="77777777" w:rsidR="008B3790" w:rsidRDefault="00000000">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Pr>
                <w:rFonts w:hint="eastAsia"/>
                <w:sz w:val="24"/>
              </w:rPr>
              <w:t>通过电子交易平台获取采购文件，</w:t>
            </w:r>
            <w:bookmarkStart w:id="33" w:name="_Hlk184809647"/>
            <w:r>
              <w:rPr>
                <w:rFonts w:hint="eastAsia"/>
                <w:b/>
                <w:bCs/>
                <w:sz w:val="24"/>
              </w:rPr>
              <w:t>线下</w:t>
            </w:r>
            <w:r>
              <w:rPr>
                <w:rFonts w:hint="eastAsia"/>
                <w:sz w:val="24"/>
              </w:rPr>
              <w:t>提交投标</w:t>
            </w:r>
            <w:r>
              <w:rPr>
                <w:sz w:val="24"/>
              </w:rPr>
              <w:t>/</w:t>
            </w:r>
            <w:r>
              <w:rPr>
                <w:rFonts w:hint="eastAsia"/>
                <w:sz w:val="24"/>
              </w:rPr>
              <w:t>响应文件</w:t>
            </w:r>
            <w:bookmarkEnd w:id="33"/>
          </w:p>
          <w:p w14:paraId="706050EA" w14:textId="77777777" w:rsidR="008B3790" w:rsidRDefault="00000000">
            <w:pPr>
              <w:widowControl/>
              <w:adjustRightInd w:val="0"/>
              <w:snapToGrid w:val="0"/>
              <w:spacing w:line="360" w:lineRule="auto"/>
              <w:jc w:val="left"/>
              <w:rPr>
                <w:b/>
                <w:bCs/>
                <w:sz w:val="24"/>
              </w:rPr>
            </w:pPr>
            <w:r>
              <w:rPr>
                <w:rFonts w:hint="eastAsia"/>
                <w:sz w:val="24"/>
              </w:rPr>
              <w:t>□</w:t>
            </w:r>
            <w:r>
              <w:rPr>
                <w:rFonts w:hint="eastAsia"/>
                <w:color w:val="FF0000"/>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06581202" w14:textId="77777777" w:rsidR="008B3790" w:rsidRDefault="008B3790">
      <w:pPr>
        <w:widowControl/>
        <w:adjustRightInd w:val="0"/>
        <w:snapToGrid w:val="0"/>
        <w:spacing w:line="360" w:lineRule="auto"/>
        <w:jc w:val="left"/>
        <w:rPr>
          <w:color w:val="FF0000"/>
          <w:sz w:val="24"/>
        </w:rPr>
      </w:pPr>
    </w:p>
    <w:p w14:paraId="177CA8AF" w14:textId="77777777" w:rsidR="008B3790" w:rsidRDefault="00000000">
      <w:pPr>
        <w:widowControl/>
        <w:adjustRightInd w:val="0"/>
        <w:snapToGrid w:val="0"/>
        <w:spacing w:line="360" w:lineRule="auto"/>
        <w:ind w:firstLineChars="200" w:firstLine="480"/>
        <w:jc w:val="left"/>
        <w:rPr>
          <w:color w:val="FF0000"/>
          <w:sz w:val="24"/>
        </w:rPr>
      </w:pPr>
      <w:r>
        <w:rPr>
          <w:rFonts w:hint="eastAsia"/>
          <w:sz w:val="24"/>
        </w:rPr>
        <w:t>资金来源是否属于北京市及北京市各区县：</w:t>
      </w:r>
      <w:r>
        <w:rPr>
          <w:rFonts w:hint="eastAsia"/>
          <w:color w:val="FF0000"/>
          <w:sz w:val="24"/>
        </w:rPr>
        <w:t>是</w:t>
      </w:r>
    </w:p>
    <w:p w14:paraId="51A7BA96" w14:textId="77777777" w:rsidR="008B3790" w:rsidRDefault="00000000">
      <w:pPr>
        <w:widowControl/>
        <w:adjustRightInd w:val="0"/>
        <w:snapToGrid w:val="0"/>
        <w:spacing w:line="360" w:lineRule="auto"/>
        <w:ind w:firstLineChars="200" w:firstLine="482"/>
        <w:jc w:val="left"/>
        <w:rPr>
          <w:sz w:val="24"/>
        </w:rPr>
      </w:pPr>
      <w:r>
        <w:rPr>
          <w:rFonts w:hint="eastAsia"/>
          <w:b/>
          <w:bCs/>
          <w:color w:val="FF0000"/>
          <w:sz w:val="24"/>
        </w:rPr>
        <w:t>采购人监督管理部门联系人、联系电话：</w:t>
      </w:r>
      <w:r>
        <w:rPr>
          <w:rFonts w:hint="eastAsia"/>
          <w:b/>
          <w:bCs/>
          <w:color w:val="FF0000"/>
          <w:sz w:val="24"/>
        </w:rPr>
        <w:t xml:space="preserve"> </w:t>
      </w:r>
      <w:r>
        <w:rPr>
          <w:rFonts w:hint="eastAsia"/>
          <w:b/>
          <w:bCs/>
          <w:color w:val="FF0000"/>
          <w:sz w:val="24"/>
        </w:rPr>
        <w:t>陈晓曼，</w:t>
      </w:r>
      <w:r>
        <w:rPr>
          <w:rFonts w:hint="eastAsia"/>
          <w:b/>
          <w:bCs/>
          <w:color w:val="FF0000"/>
          <w:sz w:val="24"/>
        </w:rPr>
        <w:t>010-88405851</w:t>
      </w:r>
    </w:p>
    <w:p w14:paraId="15F9CBF0" w14:textId="77777777" w:rsidR="008B3790" w:rsidRDefault="00000000">
      <w:pPr>
        <w:pStyle w:val="23"/>
        <w:spacing w:before="0" w:line="360" w:lineRule="auto"/>
        <w:jc w:val="left"/>
        <w:rPr>
          <w:rFonts w:ascii="Times New Roman" w:eastAsia="宋体" w:hAnsi="Times New Roman"/>
          <w:sz w:val="24"/>
          <w:szCs w:val="24"/>
        </w:rPr>
      </w:pPr>
      <w:bookmarkStart w:id="34" w:name="_Toc35393627"/>
      <w:bookmarkStart w:id="35" w:name="_Toc28359008"/>
      <w:bookmarkStart w:id="36" w:name="_Toc35393796"/>
      <w:bookmarkStart w:id="37" w:name="_Toc28359085"/>
      <w:r>
        <w:rPr>
          <w:rFonts w:ascii="Times New Roman" w:eastAsia="宋体" w:hAnsi="Times New Roman"/>
          <w:sz w:val="24"/>
          <w:szCs w:val="24"/>
        </w:rPr>
        <w:t>七、对本次招标提出询问，请按以下方式联系。</w:t>
      </w:r>
      <w:bookmarkEnd w:id="34"/>
      <w:bookmarkEnd w:id="35"/>
      <w:bookmarkEnd w:id="36"/>
      <w:bookmarkEnd w:id="37"/>
    </w:p>
    <w:p w14:paraId="2B118371" w14:textId="77777777" w:rsidR="008B3790"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8B3790" w:rsidRDefault="00000000">
      <w:pPr>
        <w:spacing w:line="360" w:lineRule="auto"/>
        <w:ind w:firstLineChars="200" w:firstLine="480"/>
        <w:jc w:val="left"/>
        <w:rPr>
          <w:rFonts w:ascii="宋体" w:hAnsi="宋体" w:cs="宋体"/>
          <w:sz w:val="24"/>
        </w:rPr>
      </w:pPr>
      <w:bookmarkStart w:id="38" w:name="_Hlk213401232"/>
      <w:bookmarkStart w:id="39" w:name="_Toc28359009"/>
      <w:bookmarkStart w:id="40" w:name="_Toc28359086"/>
      <w:r>
        <w:rPr>
          <w:rFonts w:ascii="宋体" w:hAnsi="宋体" w:cs="宋体" w:hint="eastAsia"/>
          <w:sz w:val="24"/>
        </w:rPr>
        <w:t>名    称：</w:t>
      </w:r>
      <w:r>
        <w:rPr>
          <w:rFonts w:ascii="宋体" w:hAnsi="宋体" w:hint="eastAsia"/>
          <w:sz w:val="24"/>
        </w:rPr>
        <w:t>北京市海淀区水</w:t>
      </w:r>
      <w:proofErr w:type="gramStart"/>
      <w:r>
        <w:rPr>
          <w:rFonts w:ascii="宋体" w:hAnsi="宋体" w:hint="eastAsia"/>
          <w:sz w:val="24"/>
        </w:rPr>
        <w:t>务</w:t>
      </w:r>
      <w:proofErr w:type="gramEnd"/>
      <w:r>
        <w:rPr>
          <w:rFonts w:ascii="宋体" w:hAnsi="宋体" w:hint="eastAsia"/>
          <w:sz w:val="24"/>
        </w:rPr>
        <w:t>局</w:t>
      </w:r>
    </w:p>
    <w:p w14:paraId="515C8775" w14:textId="77777777" w:rsidR="008B3790" w:rsidRDefault="00000000">
      <w:pPr>
        <w:spacing w:line="360" w:lineRule="auto"/>
        <w:ind w:firstLineChars="200" w:firstLine="480"/>
        <w:jc w:val="left"/>
        <w:rPr>
          <w:rFonts w:ascii="宋体" w:hAnsi="宋体" w:cs="宋体"/>
          <w:sz w:val="24"/>
        </w:rPr>
      </w:pPr>
      <w:r>
        <w:rPr>
          <w:rFonts w:ascii="宋体" w:hAnsi="宋体" w:hint="eastAsia"/>
          <w:sz w:val="24"/>
        </w:rPr>
        <w:t>地    址：北京市海淀区北</w:t>
      </w:r>
      <w:proofErr w:type="gramStart"/>
      <w:r>
        <w:rPr>
          <w:rFonts w:ascii="宋体" w:hAnsi="宋体" w:hint="eastAsia"/>
          <w:sz w:val="24"/>
        </w:rPr>
        <w:t>坞</w:t>
      </w:r>
      <w:proofErr w:type="gramEnd"/>
      <w:r>
        <w:rPr>
          <w:rFonts w:ascii="宋体" w:hAnsi="宋体" w:hint="eastAsia"/>
          <w:sz w:val="24"/>
        </w:rPr>
        <w:t>创新园81号楼</w:t>
      </w:r>
    </w:p>
    <w:p w14:paraId="45BAE1AC" w14:textId="77777777" w:rsidR="008B3790" w:rsidRDefault="00000000">
      <w:pPr>
        <w:spacing w:line="360" w:lineRule="auto"/>
        <w:ind w:firstLineChars="200" w:firstLine="480"/>
        <w:jc w:val="left"/>
        <w:rPr>
          <w:rFonts w:ascii="宋体" w:hAnsi="宋体" w:cs="宋体"/>
          <w:sz w:val="24"/>
          <w:u w:val="single"/>
        </w:rPr>
      </w:pPr>
      <w:r>
        <w:rPr>
          <w:rFonts w:ascii="宋体" w:hAnsi="宋体" w:hint="eastAsia"/>
          <w:sz w:val="24"/>
        </w:rPr>
        <w:lastRenderedPageBreak/>
        <w:t>联系方式：</w:t>
      </w:r>
      <w:bookmarkEnd w:id="38"/>
      <w:r>
        <w:rPr>
          <w:rFonts w:ascii="宋体" w:hAnsi="宋体" w:hint="eastAsia"/>
          <w:sz w:val="24"/>
        </w:rPr>
        <w:t>沈老师010-88405822</w:t>
      </w:r>
    </w:p>
    <w:p w14:paraId="2D705F6C" w14:textId="77777777" w:rsidR="008B3790"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9"/>
      <w:bookmarkEnd w:id="40"/>
    </w:p>
    <w:p w14:paraId="4B098734" w14:textId="77777777" w:rsidR="008B3790" w:rsidRDefault="00000000">
      <w:pPr>
        <w:spacing w:line="360" w:lineRule="auto"/>
        <w:ind w:firstLineChars="200" w:firstLine="480"/>
        <w:jc w:val="left"/>
        <w:rPr>
          <w:rFonts w:ascii="宋体" w:hAnsi="宋体" w:cs="宋体"/>
          <w:sz w:val="24"/>
        </w:rPr>
      </w:pPr>
      <w:bookmarkStart w:id="41" w:name="_Toc28359010"/>
      <w:bookmarkStart w:id="42"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8B3790"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1DDEA230" w:rsidR="008B3790"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Pr>
          <w:rFonts w:ascii="宋体" w:hAnsi="宋体" w:hint="eastAsia"/>
          <w:sz w:val="24"/>
        </w:rPr>
        <w:t>赵洁、吴众为、闫文娟、彭怡、成歌、刘京、修海龙、陈博维、姬小雪、王思晨、杨晓楠、王东衍、郝路、刘海英、孙佳、王亚东、黄艳、陈曦、吉国侠、孙银英、</w:t>
      </w:r>
      <w:r>
        <w:rPr>
          <w:rFonts w:hint="eastAsia"/>
          <w:sz w:val="24"/>
        </w:rPr>
        <w:t>李想</w:t>
      </w:r>
      <w:r>
        <w:rPr>
          <w:rFonts w:ascii="宋体" w:hAnsi="宋体" w:hint="eastAsia"/>
          <w:sz w:val="24"/>
        </w:rPr>
        <w:t>， 010-63974645、63961210</w:t>
      </w:r>
    </w:p>
    <w:p w14:paraId="441472CB" w14:textId="77777777" w:rsidR="008B3790"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1"/>
      <w:bookmarkEnd w:id="42"/>
    </w:p>
    <w:p w14:paraId="5F84A039" w14:textId="0100C8E2" w:rsidR="008B3790" w:rsidRDefault="00000000">
      <w:pPr>
        <w:spacing w:line="360" w:lineRule="auto"/>
        <w:ind w:firstLineChars="200" w:firstLine="480"/>
        <w:jc w:val="left"/>
        <w:rPr>
          <w:rFonts w:ascii="宋体" w:hAnsi="宋体" w:cs="宋体"/>
          <w:sz w:val="24"/>
        </w:rPr>
      </w:pPr>
      <w:r>
        <w:rPr>
          <w:rFonts w:ascii="宋体" w:hAnsi="宋体" w:cs="宋体"/>
          <w:sz w:val="24"/>
        </w:rPr>
        <w:t>项目联系人：</w:t>
      </w:r>
      <w:r>
        <w:rPr>
          <w:rFonts w:ascii="宋体" w:hAnsi="宋体" w:hint="eastAsia"/>
          <w:sz w:val="24"/>
        </w:rPr>
        <w:t>赵洁、吴众为、闫文娟、彭怡、成歌、刘京、修海龙、陈博维、姬小雪、王思晨、杨晓楠、王东衍、郝路、刘海英、孙佳、王亚东、黄艳、陈曦、吉国侠、孙银英、</w:t>
      </w:r>
      <w:r>
        <w:rPr>
          <w:rFonts w:hint="eastAsia"/>
          <w:sz w:val="24"/>
        </w:rPr>
        <w:t>李想</w:t>
      </w:r>
      <w:r>
        <w:rPr>
          <w:rFonts w:ascii="宋体" w:hAnsi="宋体" w:hint="eastAsia"/>
          <w:sz w:val="24"/>
        </w:rPr>
        <w:t>， 010-63974645、63961210</w:t>
      </w:r>
    </w:p>
    <w:p w14:paraId="79779FF6" w14:textId="77777777" w:rsidR="008B3790" w:rsidRDefault="008B3790">
      <w:pPr>
        <w:pStyle w:val="aff3"/>
        <w:rPr>
          <w:lang w:val="en-US"/>
        </w:rPr>
      </w:pPr>
    </w:p>
    <w:p w14:paraId="7D408B96" w14:textId="77777777" w:rsidR="008B3790" w:rsidRDefault="00000000">
      <w:pPr>
        <w:spacing w:line="360" w:lineRule="auto"/>
        <w:jc w:val="center"/>
        <w:outlineLvl w:val="0"/>
        <w:rPr>
          <w:b/>
          <w:sz w:val="32"/>
          <w:szCs w:val="32"/>
        </w:rPr>
      </w:pPr>
      <w:r>
        <w:rPr>
          <w:sz w:val="24"/>
        </w:rPr>
        <w:br w:type="page"/>
      </w:r>
      <w:bookmarkStart w:id="43" w:name="_Toc150774783"/>
      <w:bookmarkStart w:id="44" w:name="_Toc305158854"/>
      <w:bookmarkStart w:id="45" w:name="_Toc353873938"/>
      <w:bookmarkStart w:id="46" w:name="_Toc265228423"/>
      <w:bookmarkStart w:id="47" w:name="_Toc226965856"/>
      <w:bookmarkStart w:id="48" w:name="_Toc127151777"/>
      <w:bookmarkStart w:id="49" w:name="_Toc353825548"/>
      <w:bookmarkStart w:id="50" w:name="_Toc99301420"/>
      <w:bookmarkStart w:id="51" w:name="_Toc195842950"/>
      <w:bookmarkStart w:id="52" w:name="_Toc305158928"/>
      <w:bookmarkStart w:id="53" w:name="_Toc264969275"/>
      <w:bookmarkStart w:id="54" w:name="_Toc127161488"/>
      <w:bookmarkStart w:id="55" w:name="_Toc512937850"/>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3037F700" w14:textId="77777777" w:rsidR="008B3790" w:rsidRDefault="00000000">
      <w:pPr>
        <w:pStyle w:val="23"/>
        <w:tabs>
          <w:tab w:val="center" w:pos="4592"/>
          <w:tab w:val="left" w:pos="7860"/>
        </w:tabs>
        <w:spacing w:before="0" w:line="360" w:lineRule="auto"/>
        <w:rPr>
          <w:rFonts w:ascii="Times New Roman" w:eastAsia="宋体" w:hAnsi="Times New Roman"/>
          <w:sz w:val="28"/>
        </w:rPr>
      </w:pPr>
      <w:bookmarkStart w:id="56" w:name="_Toc226965792"/>
      <w:bookmarkStart w:id="57" w:name="_Toc164608788"/>
      <w:bookmarkStart w:id="58" w:name="_Toc150774619"/>
      <w:bookmarkStart w:id="59" w:name="_Toc164608633"/>
      <w:bookmarkStart w:id="60" w:name="_Toc164229360"/>
      <w:bookmarkStart w:id="61" w:name="_Toc149720812"/>
      <w:bookmarkStart w:id="62" w:name="_Toc127151519"/>
      <w:bookmarkStart w:id="63" w:name="_Toc226965709"/>
      <w:bookmarkStart w:id="64" w:name="_Toc151193833"/>
      <w:bookmarkStart w:id="65" w:name="_Toc127151720"/>
      <w:bookmarkStart w:id="66" w:name="_Toc226309763"/>
      <w:bookmarkStart w:id="67" w:name="_Toc151193617"/>
      <w:bookmarkStart w:id="68" w:name="_Toc164229214"/>
      <w:bookmarkStart w:id="69" w:name="_Toc150774724"/>
      <w:bookmarkStart w:id="70" w:name="_Toc151193689"/>
      <w:bookmarkStart w:id="71" w:name="_Toc226337215"/>
      <w:bookmarkStart w:id="72" w:name="_Toc195842884"/>
      <w:bookmarkStart w:id="73" w:name="_Toc164351613"/>
      <w:bookmarkStart w:id="74" w:name="_Toc142311021"/>
      <w:bookmarkStart w:id="75" w:name="_Toc520356144"/>
      <w:bookmarkStart w:id="76" w:name="_Toc127161433"/>
      <w:bookmarkStart w:id="77" w:name="_Toc151193761"/>
      <w:bookmarkStart w:id="78" w:name="_Toc151193907"/>
      <w:bookmarkStart w:id="79" w:name="_Toc150509270"/>
      <w:bookmarkStart w:id="80" w:name="_Toc150480757"/>
      <w:bookmarkStart w:id="81" w:name="_Toc151190146"/>
      <w:r>
        <w:rPr>
          <w:rFonts w:ascii="Times New Roman" w:eastAsia="宋体" w:hAnsi="Times New Roman"/>
          <w:sz w:val="28"/>
        </w:rPr>
        <w:t>投标人须知资料表</w:t>
      </w:r>
    </w:p>
    <w:p w14:paraId="6E0B7810" w14:textId="77777777" w:rsidR="008B3790" w:rsidRDefault="008B3790">
      <w:pPr>
        <w:jc w:val="center"/>
        <w:rPr>
          <w:b/>
          <w:sz w:val="28"/>
          <w:szCs w:val="28"/>
        </w:rPr>
      </w:pPr>
    </w:p>
    <w:p w14:paraId="4909FF70" w14:textId="77777777" w:rsidR="008B3790"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B3790" w14:paraId="6DB8E861" w14:textId="77777777">
        <w:trPr>
          <w:trHeight w:val="594"/>
          <w:tblHeader/>
          <w:jc w:val="center"/>
        </w:trPr>
        <w:tc>
          <w:tcPr>
            <w:tcW w:w="988" w:type="dxa"/>
            <w:vAlign w:val="center"/>
          </w:tcPr>
          <w:p w14:paraId="1F994ED2" w14:textId="77777777" w:rsidR="008B3790" w:rsidRDefault="00000000">
            <w:pPr>
              <w:jc w:val="center"/>
              <w:rPr>
                <w:b/>
                <w:bCs/>
                <w:sz w:val="24"/>
              </w:rPr>
            </w:pPr>
            <w:r>
              <w:rPr>
                <w:b/>
                <w:sz w:val="24"/>
              </w:rPr>
              <w:t>条款号</w:t>
            </w:r>
          </w:p>
        </w:tc>
        <w:tc>
          <w:tcPr>
            <w:tcW w:w="1701" w:type="dxa"/>
            <w:vAlign w:val="center"/>
          </w:tcPr>
          <w:p w14:paraId="57718DAD" w14:textId="77777777" w:rsidR="008B3790" w:rsidRDefault="00000000">
            <w:pPr>
              <w:jc w:val="center"/>
              <w:rPr>
                <w:b/>
                <w:bCs/>
                <w:sz w:val="24"/>
              </w:rPr>
            </w:pPr>
            <w:r>
              <w:rPr>
                <w:b/>
                <w:bCs/>
                <w:sz w:val="24"/>
              </w:rPr>
              <w:t>条目</w:t>
            </w:r>
          </w:p>
        </w:tc>
        <w:tc>
          <w:tcPr>
            <w:tcW w:w="7540" w:type="dxa"/>
            <w:vAlign w:val="center"/>
          </w:tcPr>
          <w:p w14:paraId="3A551950" w14:textId="77777777" w:rsidR="008B3790" w:rsidRDefault="00000000">
            <w:pPr>
              <w:jc w:val="center"/>
              <w:rPr>
                <w:b/>
                <w:bCs/>
                <w:sz w:val="24"/>
              </w:rPr>
            </w:pPr>
            <w:r>
              <w:rPr>
                <w:b/>
                <w:bCs/>
                <w:sz w:val="24"/>
              </w:rPr>
              <w:t>内容</w:t>
            </w:r>
          </w:p>
        </w:tc>
      </w:tr>
      <w:tr w:rsidR="008B3790" w14:paraId="6A55B6D5" w14:textId="77777777">
        <w:trPr>
          <w:trHeight w:val="20"/>
          <w:jc w:val="center"/>
        </w:trPr>
        <w:tc>
          <w:tcPr>
            <w:tcW w:w="988" w:type="dxa"/>
            <w:vAlign w:val="center"/>
          </w:tcPr>
          <w:p w14:paraId="69B7B4AA"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8B3790" w:rsidRDefault="00000000">
            <w:pPr>
              <w:jc w:val="center"/>
              <w:rPr>
                <w:sz w:val="24"/>
              </w:rPr>
            </w:pPr>
            <w:r>
              <w:rPr>
                <w:sz w:val="24"/>
              </w:rPr>
              <w:t>项目属性</w:t>
            </w:r>
          </w:p>
        </w:tc>
        <w:tc>
          <w:tcPr>
            <w:tcW w:w="7540" w:type="dxa"/>
            <w:vAlign w:val="center"/>
          </w:tcPr>
          <w:p w14:paraId="1B7B7574" w14:textId="77777777" w:rsidR="008B3790" w:rsidRDefault="00000000">
            <w:pPr>
              <w:jc w:val="left"/>
              <w:rPr>
                <w:sz w:val="24"/>
              </w:rPr>
            </w:pPr>
            <w:r>
              <w:rPr>
                <w:sz w:val="24"/>
              </w:rPr>
              <w:t>项目属性：</w:t>
            </w:r>
            <w:r>
              <w:rPr>
                <w:rFonts w:hint="eastAsia"/>
                <w:sz w:val="24"/>
              </w:rPr>
              <w:t>详见第一章</w:t>
            </w:r>
          </w:p>
        </w:tc>
      </w:tr>
      <w:tr w:rsidR="008B3790" w14:paraId="00CC3060" w14:textId="77777777">
        <w:trPr>
          <w:trHeight w:val="20"/>
          <w:jc w:val="center"/>
        </w:trPr>
        <w:tc>
          <w:tcPr>
            <w:tcW w:w="988" w:type="dxa"/>
            <w:vAlign w:val="center"/>
          </w:tcPr>
          <w:p w14:paraId="75540575"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8B3790" w:rsidRDefault="00000000">
            <w:pPr>
              <w:jc w:val="center"/>
              <w:rPr>
                <w:sz w:val="24"/>
              </w:rPr>
            </w:pPr>
            <w:r>
              <w:rPr>
                <w:sz w:val="24"/>
              </w:rPr>
              <w:t>科研仪器设备</w:t>
            </w:r>
          </w:p>
        </w:tc>
        <w:tc>
          <w:tcPr>
            <w:tcW w:w="7540" w:type="dxa"/>
            <w:vAlign w:val="center"/>
          </w:tcPr>
          <w:p w14:paraId="5DED53F3" w14:textId="77777777" w:rsidR="008B3790" w:rsidRDefault="00000000">
            <w:pPr>
              <w:jc w:val="left"/>
              <w:rPr>
                <w:sz w:val="24"/>
              </w:rPr>
            </w:pPr>
            <w:r>
              <w:rPr>
                <w:sz w:val="24"/>
              </w:rPr>
              <w:t>是否属于科研仪器设备采购项目：</w:t>
            </w:r>
          </w:p>
          <w:p w14:paraId="74BA783A" w14:textId="77777777" w:rsidR="008B3790" w:rsidRDefault="00000000">
            <w:pPr>
              <w:jc w:val="left"/>
              <w:rPr>
                <w:sz w:val="24"/>
              </w:rPr>
            </w:pPr>
            <w:r>
              <w:rPr>
                <w:sz w:val="24"/>
              </w:rPr>
              <w:t>□</w:t>
            </w:r>
            <w:r>
              <w:rPr>
                <w:sz w:val="24"/>
              </w:rPr>
              <w:t>是</w:t>
            </w:r>
          </w:p>
          <w:p w14:paraId="30A338F1" w14:textId="77777777" w:rsidR="008B3790" w:rsidRDefault="00000000">
            <w:pPr>
              <w:jc w:val="left"/>
              <w:rPr>
                <w:sz w:val="24"/>
              </w:rPr>
            </w:pPr>
            <w:r>
              <w:rPr>
                <w:b/>
                <w:color w:val="000000"/>
                <w:sz w:val="24"/>
              </w:rPr>
              <w:t>■</w:t>
            </w:r>
            <w:r>
              <w:rPr>
                <w:sz w:val="24"/>
              </w:rPr>
              <w:t>否</w:t>
            </w:r>
          </w:p>
        </w:tc>
      </w:tr>
      <w:tr w:rsidR="008B3790" w14:paraId="5DF0D020" w14:textId="77777777">
        <w:trPr>
          <w:trHeight w:val="20"/>
          <w:jc w:val="center"/>
        </w:trPr>
        <w:tc>
          <w:tcPr>
            <w:tcW w:w="988" w:type="dxa"/>
            <w:vAlign w:val="center"/>
          </w:tcPr>
          <w:p w14:paraId="3468768B"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8B3790" w:rsidRDefault="00000000">
            <w:pPr>
              <w:jc w:val="center"/>
              <w:rPr>
                <w:sz w:val="24"/>
              </w:rPr>
            </w:pPr>
            <w:r>
              <w:rPr>
                <w:sz w:val="24"/>
              </w:rPr>
              <w:t>核心产品</w:t>
            </w:r>
          </w:p>
        </w:tc>
        <w:tc>
          <w:tcPr>
            <w:tcW w:w="7540" w:type="dxa"/>
            <w:vAlign w:val="center"/>
          </w:tcPr>
          <w:p w14:paraId="4233401C" w14:textId="77777777" w:rsidR="008B3790" w:rsidRDefault="00000000">
            <w:pPr>
              <w:pStyle w:val="aff9"/>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1</w:t>
            </w:r>
            <w:r>
              <w:rPr>
                <w:rFonts w:ascii="Times New Roman" w:hAnsi="Times New Roman"/>
                <w:sz w:val="24"/>
                <w:szCs w:val="24"/>
                <w:u w:val="single"/>
                <w:lang w:val="en-US"/>
              </w:rPr>
              <w:t>、</w:t>
            </w:r>
            <w:r>
              <w:rPr>
                <w:rFonts w:ascii="Times New Roman" w:hAnsi="Times New Roman"/>
                <w:sz w:val="24"/>
                <w:szCs w:val="24"/>
                <w:u w:val="single"/>
                <w:lang w:val="en-US"/>
              </w:rPr>
              <w:t>2</w:t>
            </w:r>
            <w:r>
              <w:rPr>
                <w:rFonts w:ascii="Times New Roman" w:hAnsi="Times New Roman"/>
                <w:sz w:val="24"/>
                <w:szCs w:val="24"/>
                <w:u w:val="single"/>
                <w:lang w:val="en-US"/>
              </w:rPr>
              <w:t>、</w:t>
            </w:r>
            <w:r>
              <w:rPr>
                <w:rFonts w:ascii="Times New Roman" w:hAnsi="Times New Roman"/>
                <w:sz w:val="24"/>
                <w:szCs w:val="24"/>
                <w:u w:val="single"/>
                <w:lang w:val="en-US"/>
              </w:rPr>
              <w:t>3</w:t>
            </w:r>
            <w:r>
              <w:rPr>
                <w:rFonts w:ascii="Times New Roman" w:hAnsi="Times New Roman"/>
                <w:sz w:val="24"/>
                <w:szCs w:val="24"/>
                <w:u w:val="single"/>
                <w:lang w:val="en-US"/>
              </w:rPr>
              <w:t>、</w:t>
            </w:r>
            <w:r>
              <w:rPr>
                <w:rFonts w:ascii="Times New Roman" w:hAnsi="Times New Roman"/>
                <w:sz w:val="24"/>
                <w:szCs w:val="24"/>
                <w:u w:val="single"/>
                <w:lang w:val="en-US"/>
              </w:rPr>
              <w:t xml:space="preserve">4  </w:t>
            </w:r>
            <w:r>
              <w:rPr>
                <w:rFonts w:ascii="Times New Roman" w:hAnsi="Times New Roman" w:hint="default"/>
                <w:sz w:val="24"/>
                <w:szCs w:val="24"/>
                <w:lang w:val="en-US"/>
              </w:rPr>
              <w:t>包不适用。</w:t>
            </w:r>
          </w:p>
          <w:p w14:paraId="432F4CB9"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89F2F93" w14:textId="77777777" w:rsidR="008B3790" w:rsidRDefault="00000000">
            <w:pPr>
              <w:jc w:val="left"/>
              <w:rPr>
                <w:sz w:val="24"/>
              </w:rPr>
            </w:pPr>
            <w:r>
              <w:rPr>
                <w:rFonts w:hAnsi="宋体"/>
                <w:bCs/>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8B3790" w14:paraId="314387CC" w14:textId="77777777">
        <w:trPr>
          <w:trHeight w:val="20"/>
          <w:jc w:val="center"/>
        </w:trPr>
        <w:tc>
          <w:tcPr>
            <w:tcW w:w="988" w:type="dxa"/>
            <w:vMerge w:val="restart"/>
            <w:vAlign w:val="center"/>
          </w:tcPr>
          <w:p w14:paraId="7A6D3E87"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8B3790" w:rsidRDefault="00000000">
            <w:pPr>
              <w:jc w:val="center"/>
              <w:rPr>
                <w:sz w:val="24"/>
              </w:rPr>
            </w:pPr>
            <w:r>
              <w:rPr>
                <w:sz w:val="24"/>
              </w:rPr>
              <w:t>现场考察</w:t>
            </w:r>
          </w:p>
        </w:tc>
        <w:tc>
          <w:tcPr>
            <w:tcW w:w="7540" w:type="dxa"/>
            <w:vAlign w:val="center"/>
          </w:tcPr>
          <w:p w14:paraId="6C1D6F26" w14:textId="77777777" w:rsidR="008B3790" w:rsidRDefault="00000000">
            <w:pPr>
              <w:jc w:val="left"/>
              <w:rPr>
                <w:sz w:val="24"/>
              </w:rPr>
            </w:pPr>
            <w:r>
              <w:rPr>
                <w:b/>
                <w:color w:val="000000"/>
                <w:sz w:val="24"/>
              </w:rPr>
              <w:t>■</w:t>
            </w:r>
            <w:r>
              <w:rPr>
                <w:sz w:val="24"/>
              </w:rPr>
              <w:t>不组织</w:t>
            </w:r>
          </w:p>
          <w:p w14:paraId="403E0755" w14:textId="77777777" w:rsidR="008B3790"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8B3790" w14:paraId="2E56C844" w14:textId="77777777">
        <w:trPr>
          <w:trHeight w:val="20"/>
          <w:jc w:val="center"/>
        </w:trPr>
        <w:tc>
          <w:tcPr>
            <w:tcW w:w="988" w:type="dxa"/>
            <w:vMerge/>
            <w:vAlign w:val="center"/>
          </w:tcPr>
          <w:p w14:paraId="06BD6EB6"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8B3790" w:rsidRDefault="00000000">
            <w:pPr>
              <w:jc w:val="center"/>
              <w:rPr>
                <w:sz w:val="24"/>
              </w:rPr>
            </w:pPr>
            <w:r>
              <w:rPr>
                <w:sz w:val="24"/>
              </w:rPr>
              <w:t>开标前答疑会</w:t>
            </w:r>
          </w:p>
        </w:tc>
        <w:tc>
          <w:tcPr>
            <w:tcW w:w="7540" w:type="dxa"/>
            <w:vAlign w:val="center"/>
          </w:tcPr>
          <w:p w14:paraId="1D73D8B2" w14:textId="77777777" w:rsidR="008B3790" w:rsidRDefault="00000000">
            <w:pPr>
              <w:jc w:val="left"/>
              <w:rPr>
                <w:sz w:val="24"/>
              </w:rPr>
            </w:pPr>
            <w:r>
              <w:rPr>
                <w:b/>
                <w:color w:val="000000"/>
                <w:sz w:val="24"/>
              </w:rPr>
              <w:t>■</w:t>
            </w:r>
            <w:r>
              <w:rPr>
                <w:sz w:val="24"/>
              </w:rPr>
              <w:t>不召开</w:t>
            </w:r>
          </w:p>
          <w:p w14:paraId="004CF00C" w14:textId="77777777" w:rsidR="008B3790"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8B3790" w:rsidRDefault="00000000">
            <w:pPr>
              <w:jc w:val="left"/>
              <w:rPr>
                <w:sz w:val="24"/>
              </w:rPr>
            </w:pPr>
            <w:r>
              <w:rPr>
                <w:sz w:val="24"/>
              </w:rPr>
              <w:t>召开地点：</w:t>
            </w:r>
            <w:r>
              <w:rPr>
                <w:sz w:val="24"/>
              </w:rPr>
              <w:t>____________</w:t>
            </w:r>
            <w:r>
              <w:rPr>
                <w:rFonts w:hint="eastAsia"/>
                <w:sz w:val="24"/>
              </w:rPr>
              <w:t>。</w:t>
            </w:r>
          </w:p>
        </w:tc>
      </w:tr>
      <w:tr w:rsidR="008B3790" w14:paraId="63148838" w14:textId="77777777">
        <w:trPr>
          <w:trHeight w:val="20"/>
          <w:jc w:val="center"/>
        </w:trPr>
        <w:tc>
          <w:tcPr>
            <w:tcW w:w="988" w:type="dxa"/>
            <w:vAlign w:val="center"/>
          </w:tcPr>
          <w:p w14:paraId="524D935F"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8B3790" w:rsidRDefault="00000000">
            <w:pPr>
              <w:jc w:val="center"/>
              <w:rPr>
                <w:sz w:val="24"/>
              </w:rPr>
            </w:pPr>
            <w:r>
              <w:rPr>
                <w:sz w:val="24"/>
              </w:rPr>
              <w:t>样品</w:t>
            </w:r>
          </w:p>
        </w:tc>
        <w:tc>
          <w:tcPr>
            <w:tcW w:w="7540" w:type="dxa"/>
            <w:vAlign w:val="center"/>
          </w:tcPr>
          <w:p w14:paraId="0BEF4880" w14:textId="77777777" w:rsidR="008B3790" w:rsidRDefault="00000000">
            <w:pPr>
              <w:jc w:val="left"/>
              <w:rPr>
                <w:sz w:val="24"/>
              </w:rPr>
            </w:pPr>
            <w:r>
              <w:rPr>
                <w:sz w:val="24"/>
              </w:rPr>
              <w:t>投标样品递交：</w:t>
            </w:r>
          </w:p>
          <w:p w14:paraId="75BCFBF6" w14:textId="77777777" w:rsidR="008B3790" w:rsidRDefault="00000000">
            <w:pPr>
              <w:jc w:val="left"/>
              <w:rPr>
                <w:sz w:val="24"/>
              </w:rPr>
            </w:pPr>
            <w:r>
              <w:rPr>
                <w:b/>
                <w:color w:val="000000"/>
                <w:sz w:val="24"/>
              </w:rPr>
              <w:t>■</w:t>
            </w:r>
            <w:r>
              <w:rPr>
                <w:sz w:val="24"/>
              </w:rPr>
              <w:t>不需要</w:t>
            </w:r>
          </w:p>
          <w:p w14:paraId="6E1B05AC" w14:textId="77777777" w:rsidR="008B3790" w:rsidRDefault="00000000">
            <w:pPr>
              <w:jc w:val="left"/>
              <w:rPr>
                <w:sz w:val="24"/>
              </w:rPr>
            </w:pPr>
            <w:r>
              <w:rPr>
                <w:sz w:val="24"/>
              </w:rPr>
              <w:t>□</w:t>
            </w:r>
            <w:r>
              <w:rPr>
                <w:sz w:val="24"/>
              </w:rPr>
              <w:t>需要，具体要求如下：</w:t>
            </w:r>
          </w:p>
          <w:p w14:paraId="1DB59AB0" w14:textId="77777777" w:rsidR="008B3790"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8B3790" w:rsidRDefault="00000000">
            <w:pPr>
              <w:jc w:val="left"/>
              <w:rPr>
                <w:sz w:val="24"/>
              </w:rPr>
            </w:pPr>
            <w:r>
              <w:rPr>
                <w:sz w:val="24"/>
              </w:rPr>
              <w:t>（</w:t>
            </w:r>
            <w:r>
              <w:rPr>
                <w:sz w:val="24"/>
              </w:rPr>
              <w:t>2</w:t>
            </w:r>
            <w:r>
              <w:rPr>
                <w:sz w:val="24"/>
              </w:rPr>
              <w:t>）是否需要随样品提交相关检测报告：</w:t>
            </w:r>
          </w:p>
          <w:p w14:paraId="11B90190" w14:textId="77777777" w:rsidR="008B3790" w:rsidRDefault="00000000">
            <w:pPr>
              <w:ind w:firstLineChars="250" w:firstLine="600"/>
              <w:jc w:val="left"/>
              <w:rPr>
                <w:sz w:val="24"/>
              </w:rPr>
            </w:pPr>
            <w:r>
              <w:rPr>
                <w:sz w:val="24"/>
              </w:rPr>
              <w:t>□</w:t>
            </w:r>
            <w:r>
              <w:rPr>
                <w:sz w:val="24"/>
              </w:rPr>
              <w:t>不需要</w:t>
            </w:r>
          </w:p>
          <w:p w14:paraId="017DA40B" w14:textId="77777777" w:rsidR="008B3790" w:rsidRDefault="00000000">
            <w:pPr>
              <w:ind w:firstLineChars="250" w:firstLine="600"/>
              <w:jc w:val="left"/>
              <w:rPr>
                <w:sz w:val="24"/>
              </w:rPr>
            </w:pPr>
            <w:r>
              <w:rPr>
                <w:sz w:val="24"/>
              </w:rPr>
              <w:t>□</w:t>
            </w:r>
            <w:r>
              <w:rPr>
                <w:sz w:val="24"/>
              </w:rPr>
              <w:t>需要</w:t>
            </w:r>
          </w:p>
          <w:p w14:paraId="4C0AEC59" w14:textId="77777777" w:rsidR="008B3790"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8B3790"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8B3790"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8B3790" w:rsidRDefault="00000000">
            <w:pPr>
              <w:jc w:val="left"/>
              <w:rPr>
                <w:sz w:val="24"/>
              </w:rPr>
            </w:pPr>
            <w:r>
              <w:rPr>
                <w:sz w:val="24"/>
              </w:rPr>
              <w:t>（</w:t>
            </w:r>
            <w:r>
              <w:rPr>
                <w:sz w:val="24"/>
              </w:rPr>
              <w:t>6</w:t>
            </w:r>
            <w:r>
              <w:rPr>
                <w:sz w:val="24"/>
              </w:rPr>
              <w:t>）其他要求（如有）：</w:t>
            </w:r>
            <w:r>
              <w:rPr>
                <w:sz w:val="24"/>
              </w:rPr>
              <w:t>_________</w:t>
            </w:r>
            <w:r>
              <w:rPr>
                <w:sz w:val="24"/>
              </w:rPr>
              <w:t>。</w:t>
            </w:r>
          </w:p>
        </w:tc>
      </w:tr>
      <w:tr w:rsidR="008B3790" w14:paraId="3548633D" w14:textId="77777777">
        <w:trPr>
          <w:trHeight w:val="20"/>
          <w:jc w:val="center"/>
        </w:trPr>
        <w:tc>
          <w:tcPr>
            <w:tcW w:w="988" w:type="dxa"/>
            <w:vAlign w:val="center"/>
          </w:tcPr>
          <w:p w14:paraId="2E9328F8"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8B3790" w:rsidRDefault="00000000">
            <w:pPr>
              <w:jc w:val="center"/>
              <w:rPr>
                <w:sz w:val="24"/>
              </w:rPr>
            </w:pPr>
            <w:r>
              <w:rPr>
                <w:sz w:val="24"/>
              </w:rPr>
              <w:t>标的所属行业</w:t>
            </w:r>
          </w:p>
        </w:tc>
        <w:tc>
          <w:tcPr>
            <w:tcW w:w="7540" w:type="dxa"/>
            <w:vAlign w:val="center"/>
          </w:tcPr>
          <w:p w14:paraId="61DDB9A5" w14:textId="77777777" w:rsidR="008B3790" w:rsidRDefault="00000000">
            <w:pPr>
              <w:jc w:val="left"/>
              <w:rPr>
                <w:sz w:val="24"/>
              </w:rPr>
            </w:pPr>
            <w:r>
              <w:rPr>
                <w:sz w:val="24"/>
              </w:rPr>
              <w:t>本项目采购标的对应的中小企业划分标准所属行业：</w:t>
            </w:r>
            <w:r>
              <w:rPr>
                <w:rFonts w:hint="eastAsia"/>
                <w:sz w:val="24"/>
              </w:rPr>
              <w:t>（详见第一章）</w:t>
            </w:r>
          </w:p>
          <w:p w14:paraId="74567EB9" w14:textId="77777777" w:rsidR="008B3790" w:rsidRDefault="008B3790">
            <w:pPr>
              <w:jc w:val="left"/>
              <w:rPr>
                <w:sz w:val="24"/>
              </w:rPr>
            </w:pPr>
          </w:p>
        </w:tc>
      </w:tr>
      <w:tr w:rsidR="008B3790" w14:paraId="04E3D691" w14:textId="77777777">
        <w:trPr>
          <w:trHeight w:val="841"/>
          <w:jc w:val="center"/>
        </w:trPr>
        <w:tc>
          <w:tcPr>
            <w:tcW w:w="988" w:type="dxa"/>
            <w:vAlign w:val="center"/>
          </w:tcPr>
          <w:p w14:paraId="506431AB"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8B3790" w:rsidRDefault="00000000">
            <w:pPr>
              <w:jc w:val="center"/>
              <w:rPr>
                <w:sz w:val="24"/>
              </w:rPr>
            </w:pPr>
            <w:r>
              <w:rPr>
                <w:rFonts w:hint="eastAsia"/>
                <w:sz w:val="24"/>
              </w:rPr>
              <w:t>投标报价</w:t>
            </w:r>
          </w:p>
        </w:tc>
        <w:tc>
          <w:tcPr>
            <w:tcW w:w="7540" w:type="dxa"/>
            <w:vAlign w:val="center"/>
          </w:tcPr>
          <w:p w14:paraId="558E6ACE" w14:textId="77777777" w:rsidR="008B3790" w:rsidRDefault="00000000">
            <w:pPr>
              <w:jc w:val="left"/>
              <w:rPr>
                <w:sz w:val="24"/>
              </w:rPr>
            </w:pPr>
            <w:r>
              <w:rPr>
                <w:rFonts w:hint="eastAsia"/>
                <w:sz w:val="24"/>
              </w:rPr>
              <w:t>投标报价的特殊规定：</w:t>
            </w:r>
          </w:p>
          <w:p w14:paraId="53A4349B" w14:textId="77777777" w:rsidR="008B3790" w:rsidRDefault="00000000">
            <w:pPr>
              <w:jc w:val="left"/>
              <w:rPr>
                <w:sz w:val="24"/>
              </w:rPr>
            </w:pPr>
            <w:r>
              <w:rPr>
                <w:b/>
                <w:color w:val="000000"/>
                <w:sz w:val="24"/>
              </w:rPr>
              <w:t>■</w:t>
            </w:r>
            <w:r>
              <w:rPr>
                <w:sz w:val="24"/>
              </w:rPr>
              <w:t>无</w:t>
            </w:r>
          </w:p>
          <w:p w14:paraId="5D82FAFE" w14:textId="77777777" w:rsidR="008B3790" w:rsidRDefault="00000000">
            <w:pPr>
              <w:jc w:val="left"/>
              <w:rPr>
                <w:sz w:val="24"/>
              </w:rPr>
            </w:pPr>
            <w:r>
              <w:rPr>
                <w:sz w:val="24"/>
              </w:rPr>
              <w:t>□</w:t>
            </w:r>
            <w:r>
              <w:rPr>
                <w:sz w:val="24"/>
              </w:rPr>
              <w:t>有，具体情形：</w:t>
            </w:r>
            <w:r>
              <w:rPr>
                <w:rFonts w:hint="eastAsia"/>
                <w:sz w:val="24"/>
              </w:rPr>
              <w:t>/</w:t>
            </w:r>
          </w:p>
        </w:tc>
      </w:tr>
      <w:tr w:rsidR="008B3790" w14:paraId="4748BB8A" w14:textId="77777777">
        <w:trPr>
          <w:trHeight w:val="807"/>
          <w:jc w:val="center"/>
        </w:trPr>
        <w:tc>
          <w:tcPr>
            <w:tcW w:w="988" w:type="dxa"/>
            <w:vAlign w:val="center"/>
          </w:tcPr>
          <w:p w14:paraId="33AB288E"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8B3790" w:rsidRDefault="00000000">
            <w:pPr>
              <w:jc w:val="center"/>
              <w:rPr>
                <w:sz w:val="24"/>
              </w:rPr>
            </w:pPr>
            <w:r>
              <w:rPr>
                <w:sz w:val="24"/>
              </w:rPr>
              <w:t>投标保证金</w:t>
            </w:r>
          </w:p>
        </w:tc>
        <w:tc>
          <w:tcPr>
            <w:tcW w:w="7540" w:type="dxa"/>
            <w:vAlign w:val="center"/>
          </w:tcPr>
          <w:p w14:paraId="4DB827BE"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75001</w:t>
            </w:r>
            <w:r>
              <w:rPr>
                <w:rFonts w:ascii="Times New Roman" w:hAnsi="Times New Roman" w:hint="default"/>
                <w:sz w:val="24"/>
                <w:lang w:val="en-US"/>
              </w:rPr>
              <w:t>元整</w:t>
            </w:r>
            <w:r>
              <w:rPr>
                <w:rFonts w:ascii="Times New Roman" w:hAnsi="Times New Roman" w:hint="default"/>
                <w:sz w:val="24"/>
                <w:szCs w:val="24"/>
                <w:lang w:val="en-US"/>
              </w:rPr>
              <w:t>。</w:t>
            </w:r>
            <w:r>
              <w:rPr>
                <w:rFonts w:ascii="Times New Roman" w:hAnsi="Times New Roman"/>
                <w:sz w:val="24"/>
                <w:szCs w:val="24"/>
                <w:lang w:val="en-US"/>
              </w:rPr>
              <w:t xml:space="preserve"> </w:t>
            </w:r>
          </w:p>
          <w:p w14:paraId="3BC900A4" w14:textId="77777777" w:rsidR="008B3790" w:rsidRDefault="00000000">
            <w:pPr>
              <w:jc w:val="left"/>
              <w:rPr>
                <w:sz w:val="24"/>
              </w:rPr>
            </w:pPr>
            <w:r>
              <w:rPr>
                <w:sz w:val="24"/>
              </w:rPr>
              <w:t>投标保证金收受人信息：</w:t>
            </w:r>
          </w:p>
          <w:p w14:paraId="292A694C" w14:textId="77777777" w:rsidR="008B3790" w:rsidRDefault="00000000">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B165AA8" w14:textId="77777777" w:rsidR="008B3790" w:rsidRDefault="00000000">
            <w:pPr>
              <w:jc w:val="left"/>
              <w:rPr>
                <w:sz w:val="24"/>
              </w:rPr>
            </w:pPr>
            <w:r>
              <w:rPr>
                <w:rFonts w:hint="eastAsia"/>
                <w:sz w:val="24"/>
              </w:rPr>
              <w:t>开户银行：北京银行股份有限公司清华园支行</w:t>
            </w:r>
          </w:p>
          <w:p w14:paraId="10526AE1" w14:textId="77777777" w:rsidR="008B3790" w:rsidRDefault="00000000">
            <w:pPr>
              <w:jc w:val="left"/>
              <w:rPr>
                <w:sz w:val="24"/>
              </w:rPr>
            </w:pPr>
            <w:r>
              <w:rPr>
                <w:rFonts w:hint="eastAsia"/>
                <w:sz w:val="24"/>
              </w:rPr>
              <w:lastRenderedPageBreak/>
              <w:t>账号：</w:t>
            </w:r>
            <w:r>
              <w:rPr>
                <w:rFonts w:hint="eastAsia"/>
                <w:sz w:val="24"/>
              </w:rPr>
              <w:t>20000062274900106153382</w:t>
            </w:r>
          </w:p>
          <w:p w14:paraId="1F019AB0" w14:textId="77777777" w:rsidR="008B3790" w:rsidRDefault="008B3790">
            <w:pPr>
              <w:jc w:val="left"/>
              <w:rPr>
                <w:sz w:val="24"/>
              </w:rPr>
            </w:pPr>
          </w:p>
          <w:p w14:paraId="58E8C51A" w14:textId="77777777" w:rsidR="008B3790" w:rsidRDefault="00000000">
            <w:pPr>
              <w:rPr>
                <w:rFonts w:ascii="宋体" w:hAnsi="宋体"/>
                <w:sz w:val="24"/>
              </w:rPr>
            </w:pPr>
            <w:r>
              <w:rPr>
                <w:rFonts w:ascii="宋体" w:hAnsi="宋体" w:hint="eastAsia"/>
                <w:sz w:val="24"/>
              </w:rPr>
              <w:t>涉及发票开具、保证金、代理费、中标通知书相关问题可联系财务部门：</w:t>
            </w:r>
            <w:r>
              <w:rPr>
                <w:rFonts w:ascii="宋体" w:hAnsi="宋体"/>
                <w:sz w:val="24"/>
              </w:rPr>
              <w:t>010-63960689</w:t>
            </w:r>
          </w:p>
          <w:p w14:paraId="74DE688F" w14:textId="77777777" w:rsidR="008B3790" w:rsidRDefault="008B3790">
            <w:pPr>
              <w:rPr>
                <w:rFonts w:ascii="宋体" w:hAnsi="宋体"/>
                <w:sz w:val="24"/>
              </w:rPr>
            </w:pPr>
          </w:p>
          <w:p w14:paraId="135E284B" w14:textId="77777777" w:rsidR="008B3790" w:rsidRDefault="00000000">
            <w:pPr>
              <w:rPr>
                <w:rFonts w:ascii="宋体" w:hAnsi="宋体"/>
                <w:sz w:val="24"/>
              </w:rPr>
            </w:pPr>
            <w:r>
              <w:rPr>
                <w:rFonts w:ascii="宋体" w:hAnsi="宋体" w:hint="eastAsia"/>
                <w:sz w:val="24"/>
              </w:rPr>
              <w:t>为避免因投标保证金金额未能准确对应项目，从而影响投标资格认定。建议供应商以电汇、</w:t>
            </w:r>
            <w:proofErr w:type="gramStart"/>
            <w:r>
              <w:rPr>
                <w:rFonts w:ascii="宋体" w:hAnsi="宋体" w:hint="eastAsia"/>
                <w:sz w:val="24"/>
              </w:rPr>
              <w:t>网银转账</w:t>
            </w:r>
            <w:proofErr w:type="gramEnd"/>
            <w:r>
              <w:rPr>
                <w:rFonts w:ascii="宋体" w:hAnsi="宋体" w:hint="eastAsia"/>
                <w:sz w:val="24"/>
              </w:rPr>
              <w:t>方式提交投标</w:t>
            </w:r>
            <w:r>
              <w:rPr>
                <w:rFonts w:ascii="宋体" w:hAnsi="宋体"/>
                <w:sz w:val="24"/>
              </w:rPr>
              <w:t>/响应保证金时，在汇款“备注”栏中注明所投项目编号最后六位。</w:t>
            </w:r>
          </w:p>
          <w:p w14:paraId="1E3C7FEB" w14:textId="77777777" w:rsidR="008B3790" w:rsidRDefault="008B3790">
            <w:pPr>
              <w:rPr>
                <w:rFonts w:ascii="宋体" w:hAnsi="宋体"/>
                <w:sz w:val="24"/>
              </w:rPr>
            </w:pPr>
          </w:p>
          <w:p w14:paraId="03A0B4E7" w14:textId="77777777" w:rsidR="008B3790"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8B3790" w14:paraId="444FC60A" w14:textId="77777777">
        <w:trPr>
          <w:trHeight w:val="20"/>
          <w:jc w:val="center"/>
        </w:trPr>
        <w:tc>
          <w:tcPr>
            <w:tcW w:w="988" w:type="dxa"/>
            <w:vAlign w:val="center"/>
          </w:tcPr>
          <w:p w14:paraId="4C4F6AC2"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8B3790" w:rsidRDefault="008B3790">
            <w:pPr>
              <w:jc w:val="center"/>
              <w:rPr>
                <w:sz w:val="24"/>
              </w:rPr>
            </w:pPr>
          </w:p>
        </w:tc>
        <w:tc>
          <w:tcPr>
            <w:tcW w:w="7540" w:type="dxa"/>
            <w:vAlign w:val="center"/>
          </w:tcPr>
          <w:p w14:paraId="5B6F886A" w14:textId="77777777" w:rsidR="008B3790"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22FD9F9A" w14:textId="77777777" w:rsidR="008B3790" w:rsidRDefault="008B3790">
            <w:pPr>
              <w:jc w:val="left"/>
              <w:rPr>
                <w:sz w:val="24"/>
              </w:rPr>
            </w:pPr>
          </w:p>
          <w:p w14:paraId="55005F33" w14:textId="77777777" w:rsidR="008B3790" w:rsidRDefault="00000000">
            <w:pPr>
              <w:jc w:val="left"/>
              <w:rPr>
                <w:sz w:val="24"/>
              </w:rPr>
            </w:pPr>
            <w:r>
              <w:rPr>
                <w:sz w:val="24"/>
              </w:rPr>
              <w:t>投标保证金可以不予退还的其他情形：</w:t>
            </w:r>
          </w:p>
          <w:p w14:paraId="0A51056B" w14:textId="77777777" w:rsidR="008B3790" w:rsidRDefault="00000000">
            <w:pPr>
              <w:jc w:val="left"/>
              <w:rPr>
                <w:sz w:val="24"/>
              </w:rPr>
            </w:pPr>
            <w:r>
              <w:rPr>
                <w:sz w:val="24"/>
              </w:rPr>
              <w:t>□</w:t>
            </w:r>
            <w:r>
              <w:rPr>
                <w:sz w:val="24"/>
              </w:rPr>
              <w:t>无</w:t>
            </w:r>
          </w:p>
          <w:p w14:paraId="61497DD6"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8B3790" w:rsidRDefault="00000000">
            <w:pPr>
              <w:pStyle w:val="aff9"/>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8B3790" w14:paraId="74ED9E6F" w14:textId="77777777">
        <w:trPr>
          <w:trHeight w:val="20"/>
          <w:jc w:val="center"/>
        </w:trPr>
        <w:tc>
          <w:tcPr>
            <w:tcW w:w="988" w:type="dxa"/>
            <w:vAlign w:val="center"/>
          </w:tcPr>
          <w:p w14:paraId="436D497F"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8B3790" w:rsidRDefault="00000000">
            <w:pPr>
              <w:jc w:val="center"/>
              <w:rPr>
                <w:sz w:val="24"/>
              </w:rPr>
            </w:pPr>
            <w:r>
              <w:rPr>
                <w:sz w:val="24"/>
              </w:rPr>
              <w:t>投标有效期</w:t>
            </w:r>
          </w:p>
        </w:tc>
        <w:tc>
          <w:tcPr>
            <w:tcW w:w="7540" w:type="dxa"/>
            <w:vAlign w:val="center"/>
          </w:tcPr>
          <w:p w14:paraId="461A2AED" w14:textId="77777777" w:rsidR="008B3790"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8B3790" w14:paraId="228E6C36" w14:textId="77777777">
        <w:trPr>
          <w:trHeight w:val="20"/>
          <w:jc w:val="center"/>
        </w:trPr>
        <w:tc>
          <w:tcPr>
            <w:tcW w:w="988" w:type="dxa"/>
            <w:vAlign w:val="center"/>
          </w:tcPr>
          <w:p w14:paraId="5AE40E72"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77777777" w:rsidR="008B3790" w:rsidRDefault="00000000">
            <w:pPr>
              <w:jc w:val="center"/>
              <w:rPr>
                <w:sz w:val="24"/>
              </w:rPr>
            </w:pPr>
            <w:r>
              <w:rPr>
                <w:rFonts w:hint="eastAsia"/>
                <w:sz w:val="24"/>
              </w:rPr>
              <w:t>投标文件的提交（</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w:t>
            </w:r>
          </w:p>
        </w:tc>
        <w:tc>
          <w:tcPr>
            <w:tcW w:w="7540" w:type="dxa"/>
            <w:vAlign w:val="center"/>
          </w:tcPr>
          <w:p w14:paraId="0AFC56C4" w14:textId="77777777" w:rsidR="008B3790"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七</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8B3790" w:rsidRDefault="00000000">
            <w:pPr>
              <w:rPr>
                <w:rFonts w:ascii="宋体" w:hAnsi="宋体"/>
              </w:rPr>
            </w:pPr>
            <w:r>
              <w:rPr>
                <w:rFonts w:ascii="宋体" w:hAnsi="宋体" w:hint="eastAsia"/>
                <w:sz w:val="24"/>
                <w:lang w:bidi="ar"/>
              </w:rPr>
              <w:t>如果分别密封，请在信封上分别</w:t>
            </w:r>
            <w:bookmarkStart w:id="82" w:name="_Hlk211957886"/>
            <w:r>
              <w:rPr>
                <w:rFonts w:ascii="宋体" w:hAnsi="宋体" w:hint="eastAsia"/>
                <w:sz w:val="24"/>
                <w:lang w:bidi="ar"/>
              </w:rPr>
              <w:t>注明</w:t>
            </w:r>
            <w:bookmarkEnd w:id="82"/>
            <w:r>
              <w:rPr>
                <w:rFonts w:ascii="宋体" w:hAnsi="宋体" w:hint="eastAsia"/>
                <w:sz w:val="24"/>
                <w:lang w:bidi="ar"/>
              </w:rPr>
              <w:t xml:space="preserve"> “投标文件正本”、“投标文件副本”、“电子版”字样。</w:t>
            </w:r>
          </w:p>
        </w:tc>
      </w:tr>
      <w:tr w:rsidR="008B3790" w14:paraId="5F231F82" w14:textId="77777777">
        <w:trPr>
          <w:trHeight w:val="20"/>
          <w:jc w:val="center"/>
        </w:trPr>
        <w:tc>
          <w:tcPr>
            <w:tcW w:w="988" w:type="dxa"/>
            <w:vAlign w:val="center"/>
          </w:tcPr>
          <w:p w14:paraId="7CDB61C8"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07432082" w14:textId="77777777" w:rsidR="008B3790" w:rsidRDefault="00000000">
            <w:pPr>
              <w:jc w:val="center"/>
              <w:rPr>
                <w:sz w:val="24"/>
              </w:rPr>
            </w:pPr>
            <w:r>
              <w:rPr>
                <w:sz w:val="24"/>
              </w:rPr>
              <w:t>解密时间</w:t>
            </w:r>
            <w:r>
              <w:rPr>
                <w:rFonts w:hint="eastAsia"/>
                <w:sz w:val="24"/>
              </w:rPr>
              <w:t>（</w:t>
            </w:r>
            <w:r>
              <w:rPr>
                <w:rFonts w:hint="eastAsia"/>
                <w:b/>
                <w:sz w:val="24"/>
              </w:rPr>
              <w:t>适用全流程电子化，详见第一章</w:t>
            </w:r>
            <w:r>
              <w:rPr>
                <w:rFonts w:hint="eastAsia"/>
                <w:sz w:val="24"/>
              </w:rPr>
              <w:t>）</w:t>
            </w:r>
          </w:p>
        </w:tc>
        <w:tc>
          <w:tcPr>
            <w:tcW w:w="7540" w:type="dxa"/>
            <w:vAlign w:val="center"/>
          </w:tcPr>
          <w:p w14:paraId="3542CF9A" w14:textId="77777777" w:rsidR="008B3790" w:rsidRDefault="00000000">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8B3790" w14:paraId="4EAB64A2" w14:textId="77777777">
        <w:trPr>
          <w:trHeight w:val="20"/>
          <w:jc w:val="center"/>
        </w:trPr>
        <w:tc>
          <w:tcPr>
            <w:tcW w:w="988" w:type="dxa"/>
            <w:vAlign w:val="center"/>
          </w:tcPr>
          <w:p w14:paraId="4CDA2643"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8B3790" w:rsidRDefault="00000000">
            <w:pPr>
              <w:jc w:val="center"/>
              <w:rPr>
                <w:sz w:val="24"/>
              </w:rPr>
            </w:pPr>
            <w:r>
              <w:rPr>
                <w:sz w:val="24"/>
              </w:rPr>
              <w:t>确定中标人</w:t>
            </w:r>
          </w:p>
        </w:tc>
        <w:tc>
          <w:tcPr>
            <w:tcW w:w="7540" w:type="dxa"/>
            <w:vAlign w:val="center"/>
          </w:tcPr>
          <w:p w14:paraId="1994E93C"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8B3790" w:rsidRDefault="00000000">
            <w:pPr>
              <w:pStyle w:val="aff9"/>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lastRenderedPageBreak/>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8B3790" w:rsidRDefault="00000000">
            <w:pPr>
              <w:jc w:val="left"/>
              <w:rPr>
                <w:sz w:val="24"/>
                <w:u w:val="single"/>
              </w:rPr>
            </w:pPr>
            <w:r>
              <w:rPr>
                <w:sz w:val="24"/>
              </w:rPr>
              <w:t>■</w:t>
            </w:r>
            <w:r>
              <w:rPr>
                <w:sz w:val="24"/>
              </w:rPr>
              <w:t>随机抽取</w:t>
            </w:r>
          </w:p>
        </w:tc>
      </w:tr>
      <w:tr w:rsidR="008B3790" w14:paraId="2C4D199A" w14:textId="77777777">
        <w:trPr>
          <w:trHeight w:val="20"/>
          <w:jc w:val="center"/>
        </w:trPr>
        <w:tc>
          <w:tcPr>
            <w:tcW w:w="988" w:type="dxa"/>
            <w:vAlign w:val="center"/>
          </w:tcPr>
          <w:p w14:paraId="20406854"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lastRenderedPageBreak/>
              <w:t>2</w:t>
            </w:r>
            <w:r>
              <w:rPr>
                <w:rFonts w:ascii="Times New Roman" w:hAnsi="Times New Roman" w:hint="default"/>
                <w:sz w:val="24"/>
                <w:szCs w:val="24"/>
                <w:lang w:val="en-US"/>
              </w:rPr>
              <w:t>3.1</w:t>
            </w:r>
          </w:p>
        </w:tc>
        <w:tc>
          <w:tcPr>
            <w:tcW w:w="1701" w:type="dxa"/>
            <w:vAlign w:val="center"/>
          </w:tcPr>
          <w:p w14:paraId="61EF314F" w14:textId="77777777" w:rsidR="008B3790"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8B3790" w:rsidRDefault="00000000">
            <w:pPr>
              <w:pStyle w:val="aff9"/>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8B3790" w14:paraId="4CA1ADAE" w14:textId="77777777">
        <w:trPr>
          <w:trHeight w:val="20"/>
          <w:jc w:val="center"/>
        </w:trPr>
        <w:tc>
          <w:tcPr>
            <w:tcW w:w="988" w:type="dxa"/>
            <w:vAlign w:val="center"/>
          </w:tcPr>
          <w:p w14:paraId="24DBFA52"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8B3790" w:rsidRDefault="00000000">
            <w:pPr>
              <w:jc w:val="center"/>
              <w:rPr>
                <w:sz w:val="24"/>
              </w:rPr>
            </w:pPr>
            <w:r>
              <w:rPr>
                <w:sz w:val="24"/>
              </w:rPr>
              <w:t>分包</w:t>
            </w:r>
          </w:p>
        </w:tc>
        <w:tc>
          <w:tcPr>
            <w:tcW w:w="7540" w:type="dxa"/>
            <w:vAlign w:val="center"/>
          </w:tcPr>
          <w:p w14:paraId="0883640D" w14:textId="77777777" w:rsidR="008B3790" w:rsidRDefault="00000000">
            <w:pPr>
              <w:jc w:val="left"/>
              <w:rPr>
                <w:sz w:val="24"/>
              </w:rPr>
            </w:pPr>
            <w:r>
              <w:rPr>
                <w:sz w:val="24"/>
              </w:rPr>
              <w:t>本项目的非主体、非关键性工作是否允许分包：</w:t>
            </w:r>
            <w:r>
              <w:rPr>
                <w:sz w:val="24"/>
              </w:rPr>
              <w:t xml:space="preserve"> </w:t>
            </w:r>
          </w:p>
          <w:p w14:paraId="33A1EA9D" w14:textId="77777777" w:rsidR="008B3790" w:rsidRDefault="00000000">
            <w:pPr>
              <w:jc w:val="left"/>
              <w:rPr>
                <w:sz w:val="24"/>
              </w:rPr>
            </w:pPr>
            <w:r>
              <w:rPr>
                <w:b/>
                <w:color w:val="000000"/>
                <w:sz w:val="24"/>
              </w:rPr>
              <w:t>■</w:t>
            </w:r>
            <w:r>
              <w:rPr>
                <w:sz w:val="24"/>
              </w:rPr>
              <w:t>不允许</w:t>
            </w:r>
          </w:p>
          <w:p w14:paraId="65B26319" w14:textId="77777777" w:rsidR="008B3790" w:rsidRDefault="00000000">
            <w:pPr>
              <w:jc w:val="left"/>
              <w:rPr>
                <w:sz w:val="24"/>
              </w:rPr>
            </w:pPr>
            <w:r>
              <w:rPr>
                <w:sz w:val="24"/>
              </w:rPr>
              <w:t>□</w:t>
            </w:r>
            <w:r>
              <w:rPr>
                <w:sz w:val="24"/>
              </w:rPr>
              <w:t>允许，具体要求：</w:t>
            </w:r>
          </w:p>
          <w:p w14:paraId="07909CAA" w14:textId="77777777" w:rsidR="008B3790"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8B3790"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8B3790"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8B3790" w14:paraId="2F9EA4B2" w14:textId="77777777">
        <w:trPr>
          <w:trHeight w:val="20"/>
          <w:jc w:val="center"/>
        </w:trPr>
        <w:tc>
          <w:tcPr>
            <w:tcW w:w="988" w:type="dxa"/>
            <w:vAlign w:val="center"/>
          </w:tcPr>
          <w:p w14:paraId="7190C719"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8B3790" w:rsidRDefault="00000000">
            <w:pPr>
              <w:jc w:val="center"/>
              <w:rPr>
                <w:sz w:val="24"/>
              </w:rPr>
            </w:pPr>
            <w:r>
              <w:rPr>
                <w:sz w:val="24"/>
              </w:rPr>
              <w:t>询问</w:t>
            </w:r>
          </w:p>
        </w:tc>
        <w:tc>
          <w:tcPr>
            <w:tcW w:w="7540" w:type="dxa"/>
            <w:vAlign w:val="center"/>
          </w:tcPr>
          <w:p w14:paraId="6F44708C" w14:textId="77777777" w:rsidR="008B3790"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8B3790" w14:paraId="67F4EA4D" w14:textId="77777777">
        <w:trPr>
          <w:trHeight w:val="20"/>
          <w:jc w:val="center"/>
        </w:trPr>
        <w:tc>
          <w:tcPr>
            <w:tcW w:w="988" w:type="dxa"/>
            <w:vAlign w:val="center"/>
          </w:tcPr>
          <w:p w14:paraId="742101A0"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8B3790" w:rsidRDefault="00000000">
            <w:pPr>
              <w:jc w:val="center"/>
              <w:rPr>
                <w:sz w:val="24"/>
              </w:rPr>
            </w:pPr>
            <w:r>
              <w:rPr>
                <w:sz w:val="24"/>
              </w:rPr>
              <w:t>联系方式</w:t>
            </w:r>
          </w:p>
        </w:tc>
        <w:tc>
          <w:tcPr>
            <w:tcW w:w="7540" w:type="dxa"/>
            <w:vAlign w:val="center"/>
          </w:tcPr>
          <w:p w14:paraId="3C51459C" w14:textId="77777777" w:rsidR="008B3790" w:rsidRDefault="00000000">
            <w:pPr>
              <w:jc w:val="left"/>
              <w:rPr>
                <w:sz w:val="24"/>
              </w:rPr>
            </w:pPr>
            <w:r>
              <w:rPr>
                <w:sz w:val="24"/>
              </w:rPr>
              <w:t>接收询问和质疑的联系方式</w:t>
            </w:r>
          </w:p>
          <w:p w14:paraId="14E8448C" w14:textId="77777777" w:rsidR="008B3790" w:rsidRDefault="00000000">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8B3790" w:rsidRDefault="00000000">
            <w:pPr>
              <w:jc w:val="left"/>
              <w:rPr>
                <w:sz w:val="24"/>
              </w:rPr>
            </w:pPr>
            <w:r>
              <w:rPr>
                <w:sz w:val="24"/>
              </w:rPr>
              <w:t>联系电话：</w:t>
            </w:r>
            <w:r>
              <w:rPr>
                <w:sz w:val="24"/>
              </w:rPr>
              <w:t>010-63974645</w:t>
            </w:r>
            <w:r>
              <w:rPr>
                <w:sz w:val="24"/>
              </w:rPr>
              <w:t>；</w:t>
            </w:r>
          </w:p>
          <w:p w14:paraId="162015E7" w14:textId="77777777" w:rsidR="008B3790"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8B3790"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8B3790"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8B3790"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8B3790" w:rsidRDefault="00000000">
            <w:pPr>
              <w:jc w:val="left"/>
              <w:rPr>
                <w:sz w:val="24"/>
              </w:rPr>
            </w:pPr>
            <w:r>
              <w:rPr>
                <w:sz w:val="24"/>
              </w:rPr>
              <w:t>收费对象：</w:t>
            </w:r>
          </w:p>
          <w:p w14:paraId="3819FA4E" w14:textId="77777777" w:rsidR="008B3790" w:rsidRDefault="00000000">
            <w:pPr>
              <w:jc w:val="left"/>
              <w:rPr>
                <w:sz w:val="24"/>
              </w:rPr>
            </w:pPr>
            <w:r>
              <w:rPr>
                <w:sz w:val="24"/>
              </w:rPr>
              <w:t>□</w:t>
            </w:r>
            <w:r>
              <w:rPr>
                <w:sz w:val="24"/>
              </w:rPr>
              <w:t>采购人</w:t>
            </w:r>
          </w:p>
          <w:p w14:paraId="57A44E9D" w14:textId="77777777" w:rsidR="008B3790" w:rsidRDefault="00000000">
            <w:pPr>
              <w:jc w:val="left"/>
              <w:rPr>
                <w:sz w:val="24"/>
              </w:rPr>
            </w:pPr>
            <w:r>
              <w:rPr>
                <w:b/>
                <w:color w:val="000000"/>
                <w:sz w:val="24"/>
              </w:rPr>
              <w:t>■</w:t>
            </w:r>
            <w:r>
              <w:rPr>
                <w:sz w:val="24"/>
              </w:rPr>
              <w:t>中标人</w:t>
            </w:r>
          </w:p>
          <w:p w14:paraId="5568B36D" w14:textId="77777777" w:rsidR="008B3790"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8B3790"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8B3790" w:rsidRDefault="008B3790">
            <w:pPr>
              <w:jc w:val="left"/>
              <w:rPr>
                <w:b/>
                <w:sz w:val="24"/>
              </w:rPr>
            </w:pPr>
          </w:p>
          <w:p w14:paraId="730164A5" w14:textId="77777777" w:rsidR="008B3790" w:rsidRDefault="00000000">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8B3790" w14:paraId="7C4B3CE2" w14:textId="77777777">
              <w:trPr>
                <w:trHeight w:val="261"/>
              </w:trPr>
              <w:tc>
                <w:tcPr>
                  <w:tcW w:w="3468" w:type="dxa"/>
                </w:tcPr>
                <w:p w14:paraId="177F089A" w14:textId="77777777" w:rsidR="008B3790" w:rsidRDefault="00000000">
                  <w:pPr>
                    <w:tabs>
                      <w:tab w:val="left" w:pos="8640"/>
                    </w:tabs>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8B3790" w:rsidRDefault="00000000">
                  <w:pPr>
                    <w:tabs>
                      <w:tab w:val="left" w:pos="8640"/>
                    </w:tabs>
                    <w:ind w:firstLine="480"/>
                    <w:jc w:val="center"/>
                    <w:rPr>
                      <w:rFonts w:ascii="宋体" w:hAnsi="宋体"/>
                    </w:rPr>
                  </w:pPr>
                  <w:r>
                    <w:rPr>
                      <w:rFonts w:ascii="宋体" w:hAnsi="宋体" w:hint="eastAsia"/>
                      <w:sz w:val="24"/>
                    </w:rPr>
                    <w:t>中标服务费费率</w:t>
                  </w:r>
                </w:p>
              </w:tc>
            </w:tr>
            <w:tr w:rsidR="008B3790" w14:paraId="07999980" w14:textId="77777777">
              <w:tc>
                <w:tcPr>
                  <w:tcW w:w="3468" w:type="dxa"/>
                  <w:vAlign w:val="center"/>
                </w:tcPr>
                <w:p w14:paraId="6D6BA535" w14:textId="77777777" w:rsidR="008B3790" w:rsidRDefault="00000000">
                  <w:pPr>
                    <w:tabs>
                      <w:tab w:val="left" w:pos="8640"/>
                    </w:tabs>
                    <w:spacing w:before="120"/>
                    <w:ind w:firstLine="480"/>
                    <w:jc w:val="center"/>
                    <w:rPr>
                      <w:rFonts w:ascii="宋体" w:hAnsi="宋体"/>
                    </w:rPr>
                  </w:pPr>
                  <w:r>
                    <w:rPr>
                      <w:rFonts w:ascii="宋体" w:hAnsi="宋体"/>
                      <w:sz w:val="24"/>
                    </w:rPr>
                    <w:t>100</w:t>
                  </w:r>
                  <w:r>
                    <w:rPr>
                      <w:rFonts w:ascii="宋体" w:hAnsi="宋体" w:hint="eastAsia"/>
                      <w:sz w:val="24"/>
                    </w:rPr>
                    <w:t>以下</w:t>
                  </w:r>
                </w:p>
              </w:tc>
              <w:tc>
                <w:tcPr>
                  <w:tcW w:w="3675" w:type="dxa"/>
                </w:tcPr>
                <w:p w14:paraId="55ADCCE0" w14:textId="77777777" w:rsidR="008B3790" w:rsidRDefault="00000000">
                  <w:pPr>
                    <w:tabs>
                      <w:tab w:val="left" w:pos="8640"/>
                    </w:tabs>
                    <w:spacing w:before="120"/>
                    <w:ind w:firstLine="480"/>
                    <w:jc w:val="center"/>
                    <w:rPr>
                      <w:rFonts w:ascii="宋体" w:hAnsi="宋体"/>
                      <w:sz w:val="24"/>
                      <w:szCs w:val="32"/>
                    </w:rPr>
                  </w:pPr>
                  <w:r>
                    <w:rPr>
                      <w:sz w:val="24"/>
                      <w:szCs w:val="32"/>
                    </w:rPr>
                    <w:t>1.50%</w:t>
                  </w:r>
                </w:p>
              </w:tc>
            </w:tr>
            <w:tr w:rsidR="008B3790" w14:paraId="18E14927" w14:textId="77777777">
              <w:tc>
                <w:tcPr>
                  <w:tcW w:w="3468" w:type="dxa"/>
                  <w:vAlign w:val="center"/>
                </w:tcPr>
                <w:p w14:paraId="2AA27B19" w14:textId="77777777" w:rsidR="008B3790" w:rsidRDefault="00000000">
                  <w:pPr>
                    <w:tabs>
                      <w:tab w:val="left" w:pos="8640"/>
                    </w:tabs>
                    <w:spacing w:before="120"/>
                    <w:ind w:firstLine="480"/>
                    <w:jc w:val="center"/>
                    <w:rPr>
                      <w:rFonts w:ascii="宋体" w:hAnsi="宋体"/>
                    </w:rPr>
                  </w:pPr>
                  <w:r>
                    <w:rPr>
                      <w:rFonts w:ascii="宋体" w:hAnsi="宋体"/>
                      <w:sz w:val="24"/>
                    </w:rPr>
                    <w:t>100-500</w:t>
                  </w:r>
                </w:p>
              </w:tc>
              <w:tc>
                <w:tcPr>
                  <w:tcW w:w="3675" w:type="dxa"/>
                </w:tcPr>
                <w:p w14:paraId="36593F61" w14:textId="77777777" w:rsidR="008B3790" w:rsidRDefault="00000000">
                  <w:pPr>
                    <w:tabs>
                      <w:tab w:val="left" w:pos="8640"/>
                    </w:tabs>
                    <w:spacing w:before="120"/>
                    <w:ind w:firstLine="480"/>
                    <w:jc w:val="center"/>
                    <w:rPr>
                      <w:rFonts w:ascii="宋体" w:hAnsi="宋体"/>
                      <w:sz w:val="24"/>
                      <w:szCs w:val="32"/>
                    </w:rPr>
                  </w:pPr>
                  <w:r>
                    <w:rPr>
                      <w:sz w:val="24"/>
                      <w:szCs w:val="32"/>
                    </w:rPr>
                    <w:t>1.10%</w:t>
                  </w:r>
                </w:p>
              </w:tc>
            </w:tr>
            <w:tr w:rsidR="008B3790" w14:paraId="0B08124F" w14:textId="77777777">
              <w:tc>
                <w:tcPr>
                  <w:tcW w:w="3468" w:type="dxa"/>
                  <w:vAlign w:val="center"/>
                </w:tcPr>
                <w:p w14:paraId="15C019A3" w14:textId="77777777" w:rsidR="008B3790" w:rsidRDefault="00000000">
                  <w:pPr>
                    <w:tabs>
                      <w:tab w:val="left" w:pos="8640"/>
                    </w:tabs>
                    <w:spacing w:before="120"/>
                    <w:ind w:firstLine="480"/>
                    <w:jc w:val="center"/>
                    <w:rPr>
                      <w:rFonts w:ascii="宋体" w:hAnsi="宋体"/>
                      <w:sz w:val="24"/>
                    </w:rPr>
                  </w:pPr>
                  <w:r>
                    <w:rPr>
                      <w:rFonts w:ascii="宋体" w:hAnsi="宋体" w:hint="eastAsia"/>
                      <w:sz w:val="24"/>
                    </w:rPr>
                    <w:t>500-1000</w:t>
                  </w:r>
                </w:p>
              </w:tc>
              <w:tc>
                <w:tcPr>
                  <w:tcW w:w="3675" w:type="dxa"/>
                </w:tcPr>
                <w:p w14:paraId="05A44C19" w14:textId="77777777" w:rsidR="008B3790" w:rsidRDefault="00000000">
                  <w:pPr>
                    <w:tabs>
                      <w:tab w:val="left" w:pos="8640"/>
                    </w:tabs>
                    <w:spacing w:before="120"/>
                    <w:ind w:firstLine="480"/>
                    <w:jc w:val="center"/>
                    <w:rPr>
                      <w:rFonts w:ascii="宋体" w:hAnsi="宋体"/>
                      <w:sz w:val="24"/>
                      <w:szCs w:val="32"/>
                    </w:rPr>
                  </w:pPr>
                  <w:r>
                    <w:rPr>
                      <w:sz w:val="24"/>
                      <w:szCs w:val="32"/>
                    </w:rPr>
                    <w:t>0.80%</w:t>
                  </w:r>
                </w:p>
              </w:tc>
            </w:tr>
          </w:tbl>
          <w:p w14:paraId="4FB30F27" w14:textId="77777777" w:rsidR="008B3790" w:rsidRDefault="008B3790">
            <w:pPr>
              <w:rPr>
                <w:rFonts w:ascii="宋体" w:hAnsi="宋体"/>
                <w:b/>
                <w:bCs/>
                <w:sz w:val="24"/>
              </w:rPr>
            </w:pPr>
          </w:p>
          <w:p w14:paraId="23593CB0" w14:textId="77777777" w:rsidR="008B3790"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8B3790"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8B3790"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8B3790" w:rsidRDefault="00000000">
            <w:pPr>
              <w:pStyle w:val="aff3"/>
              <w:adjustRightInd w:val="0"/>
              <w:snapToGrid w:val="0"/>
              <w:spacing w:before="0" w:line="240" w:lineRule="auto"/>
              <w:rPr>
                <w:b/>
                <w:bCs/>
              </w:rPr>
            </w:pPr>
            <w:r>
              <w:rPr>
                <w:rFonts w:hint="eastAsia"/>
                <w:b/>
                <w:bCs/>
              </w:rPr>
              <w:t>账号（人民币）：20000062274900106153382</w:t>
            </w:r>
          </w:p>
          <w:p w14:paraId="56AD84B6" w14:textId="77777777" w:rsidR="008B3790"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8B3790"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8B3790" w:rsidRDefault="00000000">
            <w:pPr>
              <w:spacing w:line="360" w:lineRule="auto"/>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8B3790" w:rsidRDefault="00000000">
            <w:pPr>
              <w:spacing w:line="360" w:lineRule="auto"/>
              <w:jc w:val="left"/>
              <w:rPr>
                <w:sz w:val="24"/>
              </w:rPr>
            </w:pPr>
            <w:r>
              <w:rPr>
                <w:rFonts w:ascii="宋体" w:hAnsi="宋体" w:hint="eastAsia"/>
                <w:sz w:val="24"/>
              </w:rPr>
              <w:t>详见采购需求及合同，如未作明确要求则无需提供。</w:t>
            </w:r>
          </w:p>
        </w:tc>
      </w:tr>
      <w:tr w:rsidR="008B3790"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8B3790" w:rsidRDefault="00000000">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8B3790" w:rsidRDefault="00000000">
            <w:pPr>
              <w:spacing w:line="360" w:lineRule="auto"/>
              <w:rPr>
                <w:rFonts w:ascii="宋体" w:hAnsi="宋体"/>
                <w:sz w:val="24"/>
              </w:rPr>
            </w:pPr>
            <w:r>
              <w:rPr>
                <w:rFonts w:ascii="宋体" w:hAnsi="宋体" w:hint="eastAsia"/>
                <w:sz w:val="24"/>
              </w:rPr>
              <w:t>1、本项目是否接受进口货物投标，见第一章（适用属性为货物的项目）</w:t>
            </w:r>
          </w:p>
          <w:p w14:paraId="1DA628AF" w14:textId="77777777" w:rsidR="008B3790" w:rsidRDefault="00000000">
            <w:pPr>
              <w:spacing w:line="360" w:lineRule="auto"/>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8B3790"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8B3790" w:rsidRDefault="00000000">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8B3790" w:rsidRDefault="00000000">
            <w:pPr>
              <w:spacing w:line="360" w:lineRule="auto"/>
              <w:rPr>
                <w:rFonts w:ascii="宋体" w:hAnsi="宋体"/>
                <w:b/>
                <w:bCs/>
                <w:sz w:val="24"/>
              </w:rPr>
            </w:pPr>
            <w:r>
              <w:rPr>
                <w:rFonts w:ascii="宋体" w:hAnsi="宋体" w:hint="eastAsia"/>
                <w:b/>
                <w:bCs/>
                <w:sz w:val="24"/>
              </w:rPr>
              <w:t>国产货物</w:t>
            </w:r>
          </w:p>
          <w:p w14:paraId="605FACDD" w14:textId="77777777" w:rsidR="008B3790"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8B3790" w:rsidRDefault="008B3790">
            <w:pPr>
              <w:spacing w:line="360" w:lineRule="auto"/>
              <w:rPr>
                <w:rFonts w:ascii="宋体" w:hAnsi="宋体"/>
                <w:sz w:val="24"/>
              </w:rPr>
            </w:pPr>
          </w:p>
          <w:p w14:paraId="723846F1" w14:textId="77777777" w:rsidR="008B3790" w:rsidRDefault="00000000">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8B3790"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8B3790" w:rsidRDefault="008B3790">
            <w:pPr>
              <w:pStyle w:val="aff3"/>
              <w:spacing w:before="0" w:line="360" w:lineRule="auto"/>
              <w:rPr>
                <w:b/>
                <w:bCs/>
                <w:lang w:val="en-US"/>
              </w:rPr>
            </w:pPr>
          </w:p>
          <w:p w14:paraId="67B8250F" w14:textId="77777777" w:rsidR="008B3790" w:rsidRDefault="00000000">
            <w:pPr>
              <w:pStyle w:val="aff3"/>
              <w:spacing w:before="0" w:line="360" w:lineRule="auto"/>
              <w:rPr>
                <w:b/>
                <w:bCs/>
                <w:lang w:val="en-US"/>
              </w:rPr>
            </w:pPr>
            <w:r>
              <w:rPr>
                <w:rFonts w:hint="eastAsia"/>
                <w:b/>
                <w:bCs/>
                <w:lang w:val="en-US"/>
              </w:rPr>
              <w:lastRenderedPageBreak/>
              <w:t>服务（适用于属性为服务的项目）</w:t>
            </w:r>
          </w:p>
          <w:p w14:paraId="1E72B0E1" w14:textId="77777777" w:rsidR="008B3790" w:rsidRDefault="00000000">
            <w:pPr>
              <w:pStyle w:val="aff3"/>
              <w:spacing w:before="0" w:line="360" w:lineRule="auto"/>
              <w:rPr>
                <w:lang w:val="en-US"/>
              </w:rPr>
            </w:pPr>
            <w:r>
              <w:rPr>
                <w:rFonts w:hint="eastAsia"/>
                <w:lang w:val="en-US"/>
              </w:rPr>
              <w:t>服务价——完成本项目全部工作内容的一切费用。</w:t>
            </w:r>
          </w:p>
        </w:tc>
      </w:tr>
      <w:tr w:rsidR="008B3790"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8B3790"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8B3790"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0EF793EC" w14:textId="77777777" w:rsidR="008B3790"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8B3790"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8B3790"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7D49B85B" w14:textId="77777777" w:rsidR="008B3790"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8B3790"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8B3790"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8B3790"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8B3790"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w:t>
            </w:r>
            <w:r>
              <w:rPr>
                <w:rFonts w:ascii="宋体" w:hAnsi="宋体" w:hint="eastAsia"/>
                <w:sz w:val="24"/>
              </w:rPr>
              <w:lastRenderedPageBreak/>
              <w:t>商不能提供书面说明、证明材料，或者提供的书面说明、证明材料不能证明其报价合理性的，评审委员会应当将其作为无效投标（响应）处理。</w:t>
            </w:r>
          </w:p>
          <w:p w14:paraId="7E97E422" w14:textId="77777777" w:rsidR="008B3790" w:rsidRDefault="00000000">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8B3790" w:rsidRDefault="008B3790">
            <w:pPr>
              <w:rPr>
                <w:rFonts w:ascii="宋体" w:hAnsi="宋体"/>
                <w:b/>
                <w:bCs/>
                <w:sz w:val="24"/>
              </w:rPr>
            </w:pPr>
          </w:p>
        </w:tc>
      </w:tr>
      <w:tr w:rsidR="008B3790"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8B3790" w:rsidRDefault="008B3790">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8B3790"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8B3790"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777777" w:rsidR="008B3790" w:rsidRDefault="00000000">
            <w:pPr>
              <w:spacing w:line="360" w:lineRule="auto"/>
              <w:rPr>
                <w:rFonts w:ascii="宋体" w:hAnsi="宋体"/>
                <w:b/>
                <w:bCs/>
                <w:color w:val="000000" w:themeColor="text1"/>
                <w:sz w:val="24"/>
              </w:rPr>
            </w:pPr>
            <w:r>
              <w:rPr>
                <w:rFonts w:ascii="宋体" w:hAnsi="宋体" w:hint="eastAsia"/>
                <w:b/>
                <w:bCs/>
                <w:color w:val="000000" w:themeColor="text1"/>
                <w:sz w:val="24"/>
              </w:rPr>
              <w:t>（本国产品以单项标的作为基本单位进行认定，《关于符合本国产品标准的声明函》中的产品名称应按照</w:t>
            </w:r>
            <w:r>
              <w:rPr>
                <w:rFonts w:ascii="宋体" w:hAnsi="宋体" w:hint="eastAsia"/>
                <w:b/>
                <w:bCs/>
                <w:color w:val="FF0000"/>
                <w:sz w:val="24"/>
                <w:u w:val="single"/>
              </w:rPr>
              <w:t>标的名称</w:t>
            </w:r>
            <w:r>
              <w:rPr>
                <w:rFonts w:ascii="宋体" w:hAnsi="宋体" w:hint="eastAsia"/>
                <w:b/>
                <w:bCs/>
                <w:color w:val="000000" w:themeColor="text1"/>
                <w:sz w:val="24"/>
              </w:rPr>
              <w:t>进行填写，否则可能被认定为无效声明。）</w:t>
            </w:r>
          </w:p>
          <w:p w14:paraId="0FDF7A79" w14:textId="77777777" w:rsidR="008B3790" w:rsidRDefault="00000000">
            <w:pPr>
              <w:spacing w:line="360" w:lineRule="auto"/>
              <w:rPr>
                <w:rFonts w:ascii="宋体" w:hAnsi="宋体"/>
                <w:sz w:val="24"/>
              </w:rPr>
            </w:pPr>
            <w:r>
              <w:rPr>
                <w:rFonts w:ascii="宋体" w:hAnsi="宋体" w:hint="eastAsia"/>
                <w:sz w:val="24"/>
              </w:rPr>
              <w:t>一、本国产品标准</w:t>
            </w:r>
          </w:p>
          <w:p w14:paraId="0B6A2C4F" w14:textId="77777777" w:rsidR="008B3790" w:rsidRDefault="00000000">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8B3790" w:rsidRDefault="00000000">
            <w:pPr>
              <w:spacing w:line="360" w:lineRule="auto"/>
              <w:rPr>
                <w:rFonts w:ascii="宋体" w:hAnsi="宋体"/>
                <w:sz w:val="24"/>
              </w:rPr>
            </w:pPr>
            <w:r>
              <w:rPr>
                <w:rFonts w:ascii="宋体" w:hAnsi="宋体" w:hint="eastAsia"/>
                <w:sz w:val="24"/>
              </w:rPr>
              <w:t>二、本国产品标准的适用范围</w:t>
            </w:r>
          </w:p>
          <w:p w14:paraId="41FC58EB" w14:textId="77777777" w:rsidR="008B3790"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8B3790" w:rsidRDefault="00000000">
            <w:pPr>
              <w:spacing w:line="360" w:lineRule="auto"/>
              <w:rPr>
                <w:rFonts w:ascii="宋体" w:hAnsi="宋体"/>
                <w:sz w:val="24"/>
              </w:rPr>
            </w:pPr>
            <w:r>
              <w:rPr>
                <w:rFonts w:ascii="宋体" w:hAnsi="宋体" w:hint="eastAsia"/>
                <w:sz w:val="24"/>
              </w:rPr>
              <w:t>三、对本国产品的支持政策</w:t>
            </w:r>
          </w:p>
          <w:p w14:paraId="6412EF4E" w14:textId="77777777" w:rsidR="008B3790"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8B3790"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w:t>
            </w:r>
            <w:r>
              <w:rPr>
                <w:rFonts w:ascii="宋体" w:hAnsi="宋体" w:hint="eastAsia"/>
                <w:sz w:val="24"/>
              </w:rPr>
              <w:lastRenderedPageBreak/>
              <w:t>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8B3790" w:rsidRDefault="008B3790">
            <w:pPr>
              <w:spacing w:line="360" w:lineRule="auto"/>
              <w:ind w:firstLineChars="200" w:firstLine="480"/>
              <w:rPr>
                <w:rFonts w:ascii="宋体" w:hAnsi="宋体"/>
                <w:sz w:val="24"/>
              </w:rPr>
            </w:pPr>
          </w:p>
          <w:p w14:paraId="5D2DE2B9" w14:textId="77777777" w:rsidR="008B3790"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8B3790"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8B3790" w:rsidRDefault="008B3790">
            <w:pPr>
              <w:spacing w:line="360" w:lineRule="auto"/>
              <w:rPr>
                <w:rFonts w:ascii="宋体" w:hAnsi="宋体"/>
                <w:sz w:val="24"/>
              </w:rPr>
            </w:pPr>
          </w:p>
          <w:p w14:paraId="1D710071" w14:textId="77777777" w:rsidR="008B3790"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44B8C8AB" w14:textId="77777777" w:rsidR="008B3790" w:rsidRDefault="008B3790">
      <w:pPr>
        <w:tabs>
          <w:tab w:val="left" w:pos="5580"/>
        </w:tabs>
        <w:adjustRightInd w:val="0"/>
        <w:spacing w:line="360" w:lineRule="auto"/>
        <w:jc w:val="distribute"/>
        <w:rPr>
          <w:sz w:val="24"/>
        </w:rPr>
        <w:sectPr w:rsidR="008B3790">
          <w:footerReference w:type="default" r:id="rId9"/>
          <w:type w:val="nextColumn"/>
          <w:pgSz w:w="11907" w:h="16840"/>
          <w:pgMar w:top="1418" w:right="1134" w:bottom="1418" w:left="1701" w:header="851" w:footer="851" w:gutter="0"/>
          <w:pgNumType w:start="0"/>
          <w:cols w:space="720"/>
          <w:titlePg/>
          <w:docGrid w:linePitch="462"/>
        </w:sectPr>
      </w:pPr>
    </w:p>
    <w:p w14:paraId="7FF71777" w14:textId="77777777" w:rsidR="008B3790" w:rsidRDefault="00000000">
      <w:pPr>
        <w:spacing w:beforeLines="100" w:before="240" w:afterLines="100" w:after="240"/>
        <w:jc w:val="center"/>
        <w:rPr>
          <w:b/>
          <w:sz w:val="28"/>
          <w:szCs w:val="28"/>
        </w:rPr>
      </w:pPr>
      <w:bookmarkStart w:id="83" w:name="_Toc353873662"/>
      <w:bookmarkStart w:id="84" w:name="_Toc305158859"/>
      <w:bookmarkStart w:id="85" w:name="_Toc226337213"/>
      <w:bookmarkStart w:id="86" w:name="_Toc150774722"/>
      <w:bookmarkStart w:id="87" w:name="_Toc127151517"/>
      <w:bookmarkStart w:id="88" w:name="_Toc226965790"/>
      <w:bookmarkStart w:id="89" w:name="_Toc265228355"/>
      <w:bookmarkStart w:id="90" w:name="_Toc305158785"/>
      <w:bookmarkStart w:id="91" w:name="_Toc353825542"/>
      <w:bookmarkStart w:id="92" w:name="_Toc264969207"/>
      <w:bookmarkStart w:id="93" w:name="_Toc150480755"/>
      <w:bookmarkStart w:id="94" w:name="_Toc195842882"/>
      <w:bookmarkStart w:id="95" w:name="_Toc353873932"/>
      <w:bookmarkStart w:id="96" w:name="_Toc142311019"/>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4C3E25" w14:textId="77777777" w:rsidR="008B3790" w:rsidRDefault="00000000">
      <w:pPr>
        <w:pStyle w:val="23"/>
        <w:tabs>
          <w:tab w:val="center" w:pos="4592"/>
          <w:tab w:val="left" w:pos="7860"/>
        </w:tabs>
        <w:spacing w:before="0" w:line="360" w:lineRule="auto"/>
        <w:jc w:val="left"/>
        <w:rPr>
          <w:rFonts w:ascii="Times New Roman" w:eastAsia="宋体" w:hAnsi="Times New Roman"/>
          <w:sz w:val="28"/>
        </w:rPr>
      </w:pPr>
      <w:bookmarkStart w:id="97" w:name="_Toc127151518"/>
      <w:bookmarkStart w:id="98" w:name="_Toc520356143"/>
      <w:r>
        <w:rPr>
          <w:rFonts w:ascii="Times New Roman" w:eastAsia="宋体" w:hAnsi="Times New Roman"/>
          <w:sz w:val="28"/>
        </w:rPr>
        <w:tab/>
      </w:r>
      <w:bookmarkStart w:id="99" w:name="_Toc226337214"/>
      <w:bookmarkStart w:id="100" w:name="_Toc265228356"/>
      <w:bookmarkStart w:id="101" w:name="_Toc150774618"/>
      <w:bookmarkStart w:id="102" w:name="_Toc150480756"/>
      <w:bookmarkStart w:id="103" w:name="_Toc151193832"/>
      <w:bookmarkStart w:id="104" w:name="_Toc226309762"/>
      <w:bookmarkStart w:id="105" w:name="_Toc305158786"/>
      <w:bookmarkStart w:id="106" w:name="_Toc226965791"/>
      <w:bookmarkStart w:id="107" w:name="_Toc151193760"/>
      <w:bookmarkStart w:id="108" w:name="_Toc150509269"/>
      <w:bookmarkStart w:id="109" w:name="_Toc195842883"/>
      <w:bookmarkStart w:id="110" w:name="_Toc142311020"/>
      <w:bookmarkStart w:id="111" w:name="_Toc151190145"/>
      <w:bookmarkStart w:id="112" w:name="_Toc305158860"/>
      <w:bookmarkStart w:id="113" w:name="_Toc151193906"/>
      <w:bookmarkStart w:id="114" w:name="_Toc264969208"/>
      <w:bookmarkStart w:id="115" w:name="_Toc151193616"/>
      <w:bookmarkStart w:id="116" w:name="_Toc150774723"/>
      <w:bookmarkStart w:id="117" w:name="_Toc226965708"/>
      <w:bookmarkStart w:id="118" w:name="_Toc151193688"/>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8F8EC7B" w14:textId="77777777" w:rsidR="008B3790" w:rsidRDefault="00000000">
      <w:pPr>
        <w:numPr>
          <w:ilvl w:val="0"/>
          <w:numId w:val="26"/>
        </w:numPr>
        <w:tabs>
          <w:tab w:val="left" w:pos="360"/>
        </w:tabs>
        <w:spacing w:line="360" w:lineRule="auto"/>
        <w:ind w:left="0" w:firstLineChars="200" w:firstLine="480"/>
        <w:outlineLvl w:val="1"/>
        <w:rPr>
          <w:sz w:val="24"/>
        </w:rPr>
      </w:pPr>
      <w:bookmarkStart w:id="119" w:name="_1.8_计量单位"/>
      <w:bookmarkStart w:id="120" w:name="_Toc264969209"/>
      <w:bookmarkStart w:id="121" w:name="_Toc265228357"/>
      <w:bookmarkStart w:id="122" w:name="_Toc305158861"/>
      <w:bookmarkStart w:id="123" w:name="_Toc305158787"/>
      <w:bookmarkStart w:id="124" w:name="_Toc305158790"/>
      <w:bookmarkStart w:id="125" w:name="_Toc151190149"/>
      <w:bookmarkStart w:id="126" w:name="_Toc150480760"/>
      <w:bookmarkStart w:id="127" w:name="_Toc150774622"/>
      <w:bookmarkStart w:id="128" w:name="_Toc151193764"/>
      <w:bookmarkStart w:id="129" w:name="_Toc305158864"/>
      <w:bookmarkStart w:id="130" w:name="_Toc127151522"/>
      <w:bookmarkStart w:id="131" w:name="_Toc151193910"/>
      <w:bookmarkStart w:id="132" w:name="_Toc226965795"/>
      <w:bookmarkStart w:id="133" w:name="_Toc195842887"/>
      <w:bookmarkStart w:id="134" w:name="_Toc226337218"/>
      <w:bookmarkStart w:id="135" w:name="_Toc265228360"/>
      <w:bookmarkStart w:id="136" w:name="_Toc226965712"/>
      <w:bookmarkStart w:id="137" w:name="_Toc142311024"/>
      <w:bookmarkStart w:id="138" w:name="_Toc264969212"/>
      <w:bookmarkStart w:id="139" w:name="_Toc151193620"/>
      <w:bookmarkStart w:id="140" w:name="_Toc151193692"/>
      <w:bookmarkStart w:id="141" w:name="_Toc150774727"/>
      <w:bookmarkStart w:id="142" w:name="_Toc520356146"/>
      <w:bookmarkStart w:id="143" w:name="_Toc151193836"/>
      <w:bookmarkStart w:id="144" w:name="_Toc150509273"/>
      <w:bookmarkStart w:id="145" w:name="_Toc226309766"/>
      <w:bookmarkEnd w:id="119"/>
      <w:r>
        <w:rPr>
          <w:sz w:val="24"/>
        </w:rPr>
        <w:t>采购人、采购代理机构、投标人</w:t>
      </w:r>
      <w:bookmarkEnd w:id="120"/>
      <w:bookmarkEnd w:id="121"/>
      <w:bookmarkEnd w:id="122"/>
      <w:bookmarkEnd w:id="123"/>
      <w:r>
        <w:rPr>
          <w:rFonts w:hint="eastAsia"/>
          <w:sz w:val="24"/>
        </w:rPr>
        <w:t>、联合体</w:t>
      </w:r>
    </w:p>
    <w:p w14:paraId="2094F8C3" w14:textId="77777777" w:rsidR="008B3790"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8B3790"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8B3790"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8B3790" w:rsidRDefault="00000000">
      <w:pPr>
        <w:numPr>
          <w:ilvl w:val="0"/>
          <w:numId w:val="26"/>
        </w:numPr>
        <w:tabs>
          <w:tab w:val="left" w:pos="360"/>
        </w:tabs>
        <w:spacing w:line="360" w:lineRule="auto"/>
        <w:ind w:left="0" w:firstLineChars="200" w:firstLine="480"/>
        <w:outlineLvl w:val="1"/>
        <w:rPr>
          <w:sz w:val="24"/>
        </w:rPr>
      </w:pPr>
      <w:bookmarkStart w:id="146" w:name="_Toc195842885"/>
      <w:bookmarkStart w:id="147" w:name="_Toc164608634"/>
      <w:bookmarkStart w:id="148" w:name="_Toc164229215"/>
      <w:bookmarkStart w:id="149" w:name="_Toc127151520"/>
      <w:bookmarkStart w:id="150" w:name="_Toc164229361"/>
      <w:bookmarkStart w:id="151" w:name="_Toc164608789"/>
      <w:bookmarkStart w:id="152" w:name="_Toc305158788"/>
      <w:bookmarkStart w:id="153" w:name="_Toc226965793"/>
      <w:bookmarkStart w:id="154" w:name="_Toc127151721"/>
      <w:bookmarkStart w:id="155" w:name="_Toc151193908"/>
      <w:bookmarkStart w:id="156" w:name="_Toc151193834"/>
      <w:bookmarkStart w:id="157" w:name="_Toc151193762"/>
      <w:bookmarkStart w:id="158" w:name="_Toc265228358"/>
      <w:bookmarkStart w:id="159" w:name="_Toc149720813"/>
      <w:bookmarkStart w:id="160" w:name="_Toc127161434"/>
      <w:bookmarkStart w:id="161" w:name="_Toc226309764"/>
      <w:bookmarkStart w:id="162" w:name="_Toc226965710"/>
      <w:bookmarkStart w:id="163" w:name="_Toc305158862"/>
      <w:bookmarkStart w:id="164" w:name="_Toc150774725"/>
      <w:bookmarkStart w:id="165" w:name="_Toc150509271"/>
      <w:bookmarkStart w:id="166" w:name="_Toc151193690"/>
      <w:bookmarkStart w:id="167" w:name="_Toc150774620"/>
      <w:bookmarkStart w:id="168" w:name="_Toc142311022"/>
      <w:bookmarkStart w:id="169" w:name="_Toc151190147"/>
      <w:bookmarkStart w:id="170" w:name="_Toc151193618"/>
      <w:bookmarkStart w:id="171" w:name="_Toc226337216"/>
      <w:bookmarkStart w:id="172" w:name="_Toc150480758"/>
      <w:bookmarkStart w:id="173" w:name="_Toc264969210"/>
      <w:bookmarkStart w:id="174" w:name="_Toc164351614"/>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p>
    <w:p w14:paraId="01EAD52B" w14:textId="77777777" w:rsidR="008B3790"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8B3790"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8B3790"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8B3790"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8B3790"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8B3790"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8B3790"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8B3790"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8B3790"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8B3790"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8B3790"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8B3790"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8B3790"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8B3790"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8B3790"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B3790"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8B3790"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8B3790"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54436F4B" w14:textId="77777777" w:rsidR="008B3790" w:rsidRDefault="008B3790">
      <w:pPr>
        <w:tabs>
          <w:tab w:val="left" w:pos="360"/>
        </w:tabs>
        <w:spacing w:line="360" w:lineRule="auto"/>
        <w:ind w:left="480"/>
        <w:outlineLvl w:val="1"/>
        <w:rPr>
          <w:b/>
          <w:bCs/>
          <w:sz w:val="24"/>
        </w:rPr>
      </w:pPr>
    </w:p>
    <w:p w14:paraId="3A11613F" w14:textId="77777777" w:rsidR="008B3790" w:rsidRDefault="008B3790">
      <w:pPr>
        <w:tabs>
          <w:tab w:val="left" w:pos="360"/>
        </w:tabs>
        <w:spacing w:line="360" w:lineRule="auto"/>
        <w:ind w:left="480"/>
        <w:outlineLvl w:val="1"/>
        <w:rPr>
          <w:sz w:val="24"/>
        </w:rPr>
      </w:pPr>
    </w:p>
    <w:p w14:paraId="47CC6EED" w14:textId="77777777" w:rsidR="008B3790"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8B3790" w:rsidRDefault="00000000">
      <w:pPr>
        <w:numPr>
          <w:ilvl w:val="2"/>
          <w:numId w:val="27"/>
        </w:numPr>
        <w:spacing w:line="360" w:lineRule="auto"/>
        <w:ind w:left="0" w:firstLineChars="200" w:firstLine="480"/>
        <w:rPr>
          <w:sz w:val="24"/>
        </w:rPr>
      </w:pPr>
      <w:r>
        <w:rPr>
          <w:sz w:val="24"/>
        </w:rPr>
        <w:t>中小企业定义：</w:t>
      </w:r>
    </w:p>
    <w:p w14:paraId="065A861B"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8B3790"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8B3790" w:rsidRDefault="00000000">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8B3790"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8B3790"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8B3790"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8B3790"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8B3790"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8B3790"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77777777" w:rsidR="008B3790"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8B3790"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8B3790"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8B3790"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8B3790"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8B3790"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8B3790"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8B3790"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8B3790"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8B3790" w:rsidRDefault="00000000">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8B3790"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8B3790"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8B3790"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8B3790"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8B3790"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8B3790"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8B3790"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8B3790"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8B3790"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8B3790" w:rsidRDefault="008B3790">
      <w:pPr>
        <w:tabs>
          <w:tab w:val="left" w:pos="1080"/>
        </w:tabs>
        <w:snapToGrid w:val="0"/>
        <w:spacing w:line="360" w:lineRule="auto"/>
        <w:ind w:left="1080"/>
        <w:rPr>
          <w:sz w:val="28"/>
        </w:rPr>
      </w:pPr>
    </w:p>
    <w:p w14:paraId="5C3BD67A" w14:textId="77777777" w:rsidR="008B3790"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E9FECE5" w14:textId="77777777" w:rsidR="008B3790" w:rsidRDefault="00000000">
      <w:pPr>
        <w:numPr>
          <w:ilvl w:val="0"/>
          <w:numId w:val="28"/>
        </w:numPr>
        <w:tabs>
          <w:tab w:val="left" w:pos="360"/>
        </w:tabs>
        <w:spacing w:line="360" w:lineRule="auto"/>
        <w:ind w:left="0" w:firstLineChars="200" w:firstLine="480"/>
        <w:outlineLvl w:val="1"/>
        <w:rPr>
          <w:sz w:val="24"/>
        </w:rPr>
      </w:pPr>
      <w:bookmarkStart w:id="175" w:name="_Toc226965796"/>
      <w:bookmarkStart w:id="176" w:name="_Toc150480761"/>
      <w:bookmarkStart w:id="177" w:name="_Toc264969213"/>
      <w:bookmarkStart w:id="178" w:name="_Toc520356147"/>
      <w:bookmarkStart w:id="179" w:name="_Toc305158865"/>
      <w:bookmarkStart w:id="180" w:name="_Toc149720816"/>
      <w:bookmarkStart w:id="181" w:name="_Toc151193693"/>
      <w:bookmarkStart w:id="182" w:name="_Toc151193621"/>
      <w:bookmarkStart w:id="183" w:name="_Toc127151523"/>
      <w:bookmarkStart w:id="184" w:name="_Toc164608792"/>
      <w:bookmarkStart w:id="185" w:name="_Toc142311025"/>
      <w:bookmarkStart w:id="186" w:name="_Toc150509274"/>
      <w:bookmarkStart w:id="187" w:name="_Toc164229218"/>
      <w:bookmarkStart w:id="188" w:name="_Toc151193911"/>
      <w:bookmarkStart w:id="189" w:name="_Toc164351617"/>
      <w:bookmarkStart w:id="190" w:name="_Toc305158791"/>
      <w:bookmarkStart w:id="191" w:name="_Toc127151724"/>
      <w:bookmarkStart w:id="192" w:name="_Toc226965713"/>
      <w:bookmarkStart w:id="193" w:name="_Toc151193837"/>
      <w:bookmarkStart w:id="194" w:name="_Toc151193765"/>
      <w:bookmarkStart w:id="195" w:name="_Toc127161437"/>
      <w:bookmarkStart w:id="196" w:name="_Toc150774728"/>
      <w:bookmarkStart w:id="197" w:name="_Toc226309767"/>
      <w:bookmarkStart w:id="198" w:name="_Toc150774623"/>
      <w:bookmarkStart w:id="199" w:name="_Toc151190150"/>
      <w:bookmarkStart w:id="200" w:name="_Toc226337219"/>
      <w:bookmarkStart w:id="201" w:name="_Toc195842888"/>
      <w:bookmarkStart w:id="202" w:name="_Toc164229364"/>
      <w:bookmarkStart w:id="203" w:name="_Toc164608637"/>
      <w:bookmarkStart w:id="204" w:name="_Toc265228361"/>
      <w:bookmarkStart w:id="205" w:name="_Toc516367020"/>
      <w:bookmarkStart w:id="206" w:name="_Toc151193624"/>
      <w:bookmarkStart w:id="207" w:name="_Toc226337222"/>
      <w:bookmarkStart w:id="208" w:name="_Toc150480764"/>
      <w:bookmarkStart w:id="209" w:name="_Toc127151526"/>
      <w:bookmarkStart w:id="210" w:name="_Toc151193840"/>
      <w:bookmarkStart w:id="211" w:name="_Toc195842891"/>
      <w:bookmarkStart w:id="212" w:name="_Toc226309770"/>
      <w:bookmarkStart w:id="213" w:name="_Toc305158794"/>
      <w:bookmarkStart w:id="214" w:name="_Toc520356150"/>
      <w:bookmarkStart w:id="215" w:name="_Toc265228364"/>
      <w:bookmarkStart w:id="216" w:name="_Toc151190153"/>
      <w:bookmarkStart w:id="217" w:name="_Toc305158868"/>
      <w:bookmarkStart w:id="218" w:name="_Toc151193768"/>
      <w:bookmarkStart w:id="219" w:name="_Toc151193914"/>
      <w:bookmarkStart w:id="220" w:name="_Toc226965799"/>
      <w:bookmarkStart w:id="221" w:name="_Toc150774626"/>
      <w:bookmarkStart w:id="222" w:name="_Toc264969216"/>
      <w:bookmarkStart w:id="223" w:name="_Toc151193696"/>
      <w:bookmarkStart w:id="224" w:name="_Toc226965716"/>
      <w:bookmarkStart w:id="225" w:name="_Toc150509277"/>
      <w:bookmarkStart w:id="226" w:name="_Toc142311028"/>
      <w:bookmarkStart w:id="227" w:name="_Toc150774731"/>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14:paraId="58500094" w14:textId="77777777" w:rsidR="008B3790"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8B3790"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8B3790"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8B3790"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8B3790"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8B3790"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8B3790"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8B3790" w:rsidRDefault="008B3790">
      <w:pPr>
        <w:tabs>
          <w:tab w:val="left" w:pos="1080"/>
          <w:tab w:val="left" w:pos="1561"/>
        </w:tabs>
        <w:snapToGrid w:val="0"/>
        <w:spacing w:line="360" w:lineRule="auto"/>
        <w:ind w:left="1080"/>
        <w:rPr>
          <w:sz w:val="28"/>
        </w:rPr>
      </w:pPr>
    </w:p>
    <w:p w14:paraId="6CD96DC7" w14:textId="77777777" w:rsidR="008B3790"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6C55662C" w14:textId="77777777" w:rsidR="008B3790" w:rsidRDefault="00000000">
      <w:pPr>
        <w:numPr>
          <w:ilvl w:val="0"/>
          <w:numId w:val="31"/>
        </w:numPr>
        <w:tabs>
          <w:tab w:val="left" w:pos="360"/>
        </w:tabs>
        <w:snapToGrid w:val="0"/>
        <w:spacing w:line="360" w:lineRule="auto"/>
        <w:outlineLvl w:val="1"/>
        <w:rPr>
          <w:sz w:val="24"/>
        </w:rPr>
      </w:pPr>
      <w:bookmarkStart w:id="228" w:name="_Toc151193769"/>
      <w:bookmarkStart w:id="229" w:name="_Toc150774732"/>
      <w:bookmarkStart w:id="230" w:name="_Toc164351621"/>
      <w:bookmarkStart w:id="231" w:name="_Toc516367021"/>
      <w:bookmarkStart w:id="232" w:name="_Toc151190154"/>
      <w:bookmarkStart w:id="233" w:name="_Toc195842892"/>
      <w:bookmarkStart w:id="234" w:name="_Toc164229222"/>
      <w:bookmarkStart w:id="235" w:name="_Toc265228365"/>
      <w:bookmarkStart w:id="236" w:name="_Toc127161441"/>
      <w:bookmarkStart w:id="237" w:name="_Toc164608641"/>
      <w:bookmarkStart w:id="238" w:name="_Toc150480765"/>
      <w:bookmarkStart w:id="239" w:name="_Toc164229368"/>
      <w:bookmarkStart w:id="240" w:name="_Toc142311029"/>
      <w:bookmarkStart w:id="241" w:name="_Toc226309771"/>
      <w:bookmarkStart w:id="242" w:name="_Toc226965800"/>
      <w:bookmarkStart w:id="243" w:name="_Toc164608796"/>
      <w:bookmarkStart w:id="244" w:name="_Toc226337223"/>
      <w:bookmarkStart w:id="245" w:name="_Toc150774627"/>
      <w:bookmarkStart w:id="246" w:name="_Toc151193915"/>
      <w:bookmarkStart w:id="247" w:name="_Toc151193625"/>
      <w:bookmarkStart w:id="248" w:name="_Toc226965717"/>
      <w:bookmarkStart w:id="249" w:name="_Toc127151728"/>
      <w:bookmarkStart w:id="250" w:name="_Toc149720820"/>
      <w:bookmarkStart w:id="251" w:name="_Toc150509278"/>
      <w:bookmarkStart w:id="252" w:name="_Toc127151527"/>
      <w:bookmarkStart w:id="253" w:name="_Toc151193697"/>
      <w:bookmarkStart w:id="254" w:name="_Toc151193841"/>
      <w:bookmarkStart w:id="255" w:name="_Toc305158795"/>
      <w:bookmarkStart w:id="256" w:name="_Toc520356151"/>
      <w:bookmarkStart w:id="257" w:name="_Toc264969217"/>
      <w:bookmarkStart w:id="258" w:name="_Toc305158869"/>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14:paraId="233DA1FE" w14:textId="77777777" w:rsidR="008B3790"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8B3790"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8B3790"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8B3790" w:rsidRDefault="00000000">
      <w:pPr>
        <w:numPr>
          <w:ilvl w:val="0"/>
          <w:numId w:val="31"/>
        </w:numPr>
        <w:tabs>
          <w:tab w:val="left" w:pos="360"/>
        </w:tabs>
        <w:snapToGrid w:val="0"/>
        <w:spacing w:line="360" w:lineRule="auto"/>
        <w:ind w:left="357" w:hanging="357"/>
        <w:outlineLvl w:val="1"/>
        <w:rPr>
          <w:sz w:val="24"/>
        </w:rPr>
      </w:pPr>
      <w:bookmarkStart w:id="259" w:name="_Ref467306676"/>
      <w:bookmarkStart w:id="260" w:name="_Toc516367022"/>
      <w:bookmarkStart w:id="261" w:name="_Ref467306195"/>
      <w:bookmarkStart w:id="262" w:name="_Toc305158870"/>
      <w:bookmarkStart w:id="263" w:name="_Toc226965801"/>
      <w:bookmarkStart w:id="264" w:name="_Toc226965718"/>
      <w:bookmarkStart w:id="265" w:name="_Toc164351622"/>
      <w:bookmarkStart w:id="266" w:name="_Toc150774628"/>
      <w:bookmarkStart w:id="267" w:name="_Toc195842893"/>
      <w:bookmarkStart w:id="268" w:name="_Toc164229223"/>
      <w:bookmarkStart w:id="269" w:name="_Toc520356152"/>
      <w:bookmarkStart w:id="270" w:name="_Toc226337224"/>
      <w:bookmarkStart w:id="271" w:name="_Toc265228366"/>
      <w:bookmarkStart w:id="272" w:name="_Toc264969218"/>
      <w:bookmarkStart w:id="273" w:name="_Toc164608797"/>
      <w:bookmarkStart w:id="274" w:name="_Toc127151729"/>
      <w:bookmarkStart w:id="275" w:name="_Toc164229369"/>
      <w:bookmarkStart w:id="276" w:name="_Toc151193842"/>
      <w:bookmarkStart w:id="277" w:name="_Toc305158796"/>
      <w:bookmarkStart w:id="278" w:name="_Toc150480766"/>
      <w:bookmarkStart w:id="279" w:name="_Toc164608642"/>
      <w:bookmarkStart w:id="280" w:name="_Toc151193770"/>
      <w:bookmarkStart w:id="281" w:name="_Toc151190155"/>
      <w:bookmarkStart w:id="282" w:name="_Toc127151528"/>
      <w:bookmarkStart w:id="283" w:name="_Toc151193626"/>
      <w:bookmarkStart w:id="284" w:name="_Toc226309772"/>
      <w:bookmarkStart w:id="285" w:name="_Toc142311030"/>
      <w:bookmarkStart w:id="286" w:name="_Toc150509279"/>
      <w:bookmarkStart w:id="287" w:name="_Toc151193916"/>
      <w:bookmarkStart w:id="288" w:name="_Toc151193698"/>
      <w:bookmarkStart w:id="289" w:name="_Toc149720821"/>
      <w:bookmarkStart w:id="290" w:name="_Toc150774733"/>
      <w:bookmarkStart w:id="291" w:name="_Toc12716144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1A37F6D" w14:textId="77777777" w:rsidR="008B3790" w:rsidRDefault="00000000">
      <w:pPr>
        <w:numPr>
          <w:ilvl w:val="1"/>
          <w:numId w:val="31"/>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8B3790"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2"/>
    </w:p>
    <w:p w14:paraId="363D254A" w14:textId="77777777" w:rsidR="008B3790" w:rsidRDefault="00000000">
      <w:pPr>
        <w:numPr>
          <w:ilvl w:val="0"/>
          <w:numId w:val="31"/>
        </w:numPr>
        <w:tabs>
          <w:tab w:val="left" w:pos="360"/>
        </w:tabs>
        <w:snapToGrid w:val="0"/>
        <w:spacing w:line="360" w:lineRule="auto"/>
        <w:ind w:left="357" w:hanging="357"/>
        <w:outlineLvl w:val="1"/>
        <w:rPr>
          <w:sz w:val="24"/>
        </w:rPr>
      </w:pPr>
      <w:bookmarkStart w:id="293" w:name="_Toc151193628"/>
      <w:bookmarkStart w:id="294" w:name="_Toc164351624"/>
      <w:bookmarkStart w:id="295" w:name="_Toc149720823"/>
      <w:bookmarkStart w:id="296" w:name="_Toc164229225"/>
      <w:bookmarkStart w:id="297" w:name="_Toc520356155"/>
      <w:bookmarkStart w:id="298" w:name="_Toc127161444"/>
      <w:bookmarkStart w:id="299" w:name="_Toc150774735"/>
      <w:bookmarkStart w:id="300" w:name="_Toc151193772"/>
      <w:bookmarkStart w:id="301" w:name="_Toc151190157"/>
      <w:bookmarkStart w:id="302" w:name="_Toc150509281"/>
      <w:bookmarkStart w:id="303" w:name="_Toc164229371"/>
      <w:bookmarkStart w:id="304" w:name="_Toc151193844"/>
      <w:bookmarkStart w:id="305" w:name="_Toc127151530"/>
      <w:bookmarkStart w:id="306" w:name="_Toc127151731"/>
      <w:bookmarkStart w:id="307" w:name="_Toc150480768"/>
      <w:bookmarkStart w:id="308" w:name="_Toc151193700"/>
      <w:bookmarkStart w:id="309" w:name="_Toc151193918"/>
      <w:bookmarkStart w:id="310" w:name="_Toc195842895"/>
      <w:bookmarkStart w:id="311" w:name="_Toc142311032"/>
      <w:bookmarkStart w:id="312" w:name="_Toc150774630"/>
      <w:bookmarkStart w:id="313" w:name="_Toc164608644"/>
      <w:bookmarkStart w:id="314" w:name="_Toc164608799"/>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2CC58A7"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8B3790"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8B3790"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8B3790"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8B3790" w:rsidRDefault="00000000">
      <w:pPr>
        <w:numPr>
          <w:ilvl w:val="0"/>
          <w:numId w:val="31"/>
        </w:numPr>
        <w:tabs>
          <w:tab w:val="left" w:pos="360"/>
        </w:tabs>
        <w:snapToGrid w:val="0"/>
        <w:spacing w:line="360" w:lineRule="auto"/>
        <w:ind w:left="357" w:hanging="357"/>
        <w:outlineLvl w:val="1"/>
        <w:rPr>
          <w:sz w:val="24"/>
        </w:rPr>
      </w:pPr>
      <w:bookmarkStart w:id="315" w:name="_Ref467306513"/>
      <w:bookmarkStart w:id="316" w:name="_Toc520356156"/>
      <w:bookmarkStart w:id="317" w:name="_Toc164229372"/>
      <w:bookmarkStart w:id="318" w:name="_Toc150480769"/>
      <w:bookmarkStart w:id="319" w:name="_Toc150774736"/>
      <w:bookmarkStart w:id="320" w:name="_Toc149720824"/>
      <w:bookmarkStart w:id="321" w:name="_Toc164351625"/>
      <w:bookmarkStart w:id="322" w:name="_Toc226309775"/>
      <w:bookmarkStart w:id="323" w:name="_Toc305158873"/>
      <w:bookmarkStart w:id="324" w:name="_Toc150774631"/>
      <w:bookmarkStart w:id="325" w:name="_Toc151193701"/>
      <w:bookmarkStart w:id="326" w:name="_Toc226965804"/>
      <w:bookmarkStart w:id="327" w:name="_Toc142311033"/>
      <w:bookmarkStart w:id="328" w:name="_Toc127161445"/>
      <w:bookmarkStart w:id="329" w:name="_Toc151193629"/>
      <w:bookmarkStart w:id="330" w:name="_Toc127151531"/>
      <w:bookmarkStart w:id="331" w:name="_Toc226337227"/>
      <w:bookmarkStart w:id="332" w:name="_Toc151193845"/>
      <w:bookmarkStart w:id="333" w:name="_Toc127151732"/>
      <w:bookmarkStart w:id="334" w:name="_Toc151190158"/>
      <w:bookmarkStart w:id="335" w:name="_Toc164608645"/>
      <w:bookmarkStart w:id="336" w:name="_Toc164608800"/>
      <w:bookmarkStart w:id="337" w:name="_Toc164229226"/>
      <w:bookmarkStart w:id="338" w:name="_Toc195842896"/>
      <w:bookmarkStart w:id="339" w:name="_Toc264969221"/>
      <w:bookmarkStart w:id="340" w:name="_Toc265228369"/>
      <w:bookmarkStart w:id="341" w:name="_Toc150509282"/>
      <w:bookmarkStart w:id="342" w:name="_Toc151193919"/>
      <w:bookmarkStart w:id="343" w:name="_Toc226965721"/>
      <w:bookmarkStart w:id="344" w:name="_Toc151193773"/>
      <w:bookmarkStart w:id="345" w:name="_Toc305158799"/>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38CE4" w14:textId="77777777" w:rsidR="008B3790" w:rsidRDefault="00000000">
      <w:pPr>
        <w:numPr>
          <w:ilvl w:val="1"/>
          <w:numId w:val="31"/>
        </w:numPr>
        <w:tabs>
          <w:tab w:val="left" w:pos="1080"/>
          <w:tab w:val="left" w:pos="2014"/>
        </w:tabs>
        <w:snapToGrid w:val="0"/>
        <w:spacing w:line="360" w:lineRule="auto"/>
        <w:ind w:left="1077" w:hanging="720"/>
        <w:rPr>
          <w:sz w:val="24"/>
        </w:rPr>
      </w:pPr>
      <w:bookmarkStart w:id="346" w:name="_Ref467306302"/>
      <w:r>
        <w:rPr>
          <w:sz w:val="24"/>
        </w:rPr>
        <w:lastRenderedPageBreak/>
        <w:t>投标人应按《投标人须知资料表》中规定的金额及要求交纳投标保证金</w:t>
      </w:r>
      <w:bookmarkEnd w:id="346"/>
      <w:r>
        <w:rPr>
          <w:sz w:val="24"/>
        </w:rPr>
        <w:t>。</w:t>
      </w:r>
      <w:r>
        <w:rPr>
          <w:rFonts w:hint="eastAsia"/>
          <w:sz w:val="24"/>
        </w:rPr>
        <w:t>投标人自愿超额缴纳投标保证金的，投标文件不做无效处理。</w:t>
      </w:r>
    </w:p>
    <w:p w14:paraId="5F70B43C"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7"/>
      <w:r>
        <w:rPr>
          <w:rFonts w:hint="eastAsia"/>
          <w:sz w:val="24"/>
        </w:rPr>
        <w:t>未按上述要求缴纳投标保证金</w:t>
      </w:r>
      <w:r>
        <w:rPr>
          <w:sz w:val="24"/>
        </w:rPr>
        <w:t>的，其</w:t>
      </w:r>
      <w:r>
        <w:rPr>
          <w:b/>
          <w:sz w:val="24"/>
        </w:rPr>
        <w:t>投标无效</w:t>
      </w:r>
      <w:r>
        <w:rPr>
          <w:sz w:val="24"/>
        </w:rPr>
        <w:t>。</w:t>
      </w:r>
    </w:p>
    <w:p w14:paraId="20CCE8F9" w14:textId="77777777" w:rsidR="008B3790"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8B3790"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8B3790"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8B3790"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8B3790"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8B3790"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8B3790" w:rsidRDefault="00000000">
      <w:pPr>
        <w:numPr>
          <w:ilvl w:val="2"/>
          <w:numId w:val="31"/>
        </w:numPr>
        <w:snapToGrid w:val="0"/>
        <w:spacing w:line="360" w:lineRule="auto"/>
        <w:rPr>
          <w:sz w:val="24"/>
        </w:rPr>
      </w:pPr>
      <w:r>
        <w:rPr>
          <w:sz w:val="24"/>
        </w:rPr>
        <w:lastRenderedPageBreak/>
        <w:t>投标有效期内投标人撤销投标文件的；</w:t>
      </w:r>
    </w:p>
    <w:p w14:paraId="32822DD3" w14:textId="77777777" w:rsidR="008B3790"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8B3790" w:rsidRDefault="00000000">
      <w:pPr>
        <w:numPr>
          <w:ilvl w:val="0"/>
          <w:numId w:val="31"/>
        </w:numPr>
        <w:tabs>
          <w:tab w:val="left" w:pos="360"/>
        </w:tabs>
        <w:snapToGrid w:val="0"/>
        <w:spacing w:line="360" w:lineRule="auto"/>
        <w:ind w:left="357" w:hanging="357"/>
        <w:outlineLvl w:val="1"/>
        <w:rPr>
          <w:sz w:val="24"/>
        </w:rPr>
      </w:pPr>
      <w:bookmarkStart w:id="348" w:name="_Toc142311034"/>
      <w:bookmarkStart w:id="349" w:name="_Toc127151733"/>
      <w:bookmarkStart w:id="350" w:name="_Toc151193702"/>
      <w:bookmarkStart w:id="351" w:name="_Toc149720825"/>
      <w:bookmarkStart w:id="352" w:name="_Toc164229227"/>
      <w:bookmarkStart w:id="353" w:name="_Toc150509283"/>
      <w:bookmarkStart w:id="354" w:name="_Toc150774632"/>
      <w:bookmarkStart w:id="355" w:name="_Toc226337228"/>
      <w:bookmarkStart w:id="356" w:name="_Toc226965805"/>
      <w:bookmarkStart w:id="357" w:name="_Toc151190159"/>
      <w:bookmarkStart w:id="358" w:name="_Toc151193846"/>
      <w:bookmarkStart w:id="359" w:name="_Toc164351626"/>
      <w:bookmarkStart w:id="360" w:name="_Toc127161446"/>
      <w:bookmarkStart w:id="361" w:name="_Toc151193774"/>
      <w:bookmarkStart w:id="362" w:name="_Toc520356157"/>
      <w:bookmarkStart w:id="363" w:name="_Toc150480770"/>
      <w:bookmarkStart w:id="364" w:name="_Toc164608801"/>
      <w:bookmarkStart w:id="365" w:name="_Toc264969222"/>
      <w:bookmarkStart w:id="366" w:name="_Toc164229373"/>
      <w:bookmarkStart w:id="367" w:name="_Toc226309776"/>
      <w:bookmarkStart w:id="368" w:name="_Toc127151532"/>
      <w:bookmarkStart w:id="369" w:name="_Toc305158874"/>
      <w:bookmarkStart w:id="370" w:name="_Toc226965722"/>
      <w:bookmarkStart w:id="371" w:name="_Toc150774737"/>
      <w:bookmarkStart w:id="372" w:name="_Toc305158800"/>
      <w:bookmarkStart w:id="373" w:name="_Toc151193630"/>
      <w:bookmarkStart w:id="374" w:name="_Toc265228370"/>
      <w:bookmarkStart w:id="375" w:name="_Toc195842897"/>
      <w:bookmarkStart w:id="376" w:name="_Toc151193920"/>
      <w:bookmarkStart w:id="377" w:name="_Toc164608646"/>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7388677" w14:textId="77777777" w:rsidR="008B3790"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8B3790" w:rsidRDefault="00000000">
      <w:pPr>
        <w:numPr>
          <w:ilvl w:val="0"/>
          <w:numId w:val="31"/>
        </w:numPr>
        <w:tabs>
          <w:tab w:val="left" w:pos="360"/>
        </w:tabs>
        <w:snapToGrid w:val="0"/>
        <w:spacing w:line="360" w:lineRule="auto"/>
        <w:ind w:left="357" w:hanging="357"/>
        <w:outlineLvl w:val="1"/>
        <w:rPr>
          <w:sz w:val="24"/>
        </w:rPr>
      </w:pPr>
      <w:bookmarkStart w:id="378" w:name="_Toc127151533"/>
      <w:bookmarkStart w:id="379" w:name="_Toc265228371"/>
      <w:bookmarkStart w:id="380" w:name="_Toc226337229"/>
      <w:bookmarkStart w:id="381" w:name="_Toc164229374"/>
      <w:bookmarkStart w:id="382" w:name="_Toc150774738"/>
      <w:bookmarkStart w:id="383" w:name="_Toc151193775"/>
      <w:bookmarkStart w:id="384" w:name="_Toc150774633"/>
      <w:bookmarkStart w:id="385" w:name="_Toc142311035"/>
      <w:bookmarkStart w:id="386" w:name="_Toc305158801"/>
      <w:bookmarkStart w:id="387" w:name="_Toc151193703"/>
      <w:bookmarkStart w:id="388" w:name="_Toc150480771"/>
      <w:bookmarkStart w:id="389" w:name="_Toc127151734"/>
      <w:bookmarkStart w:id="390" w:name="_Toc150509284"/>
      <w:bookmarkStart w:id="391" w:name="_Toc164608802"/>
      <w:bookmarkStart w:id="392" w:name="_Toc226309777"/>
      <w:bookmarkStart w:id="393" w:name="_Toc151193631"/>
      <w:bookmarkStart w:id="394" w:name="_Toc151190160"/>
      <w:bookmarkStart w:id="395" w:name="_Toc305158875"/>
      <w:bookmarkStart w:id="396" w:name="_Toc164229228"/>
      <w:bookmarkStart w:id="397" w:name="_Toc195842898"/>
      <w:bookmarkStart w:id="398" w:name="_Toc264969223"/>
      <w:bookmarkStart w:id="399" w:name="_Toc520356158"/>
      <w:bookmarkStart w:id="400" w:name="_Toc226965723"/>
      <w:bookmarkStart w:id="401" w:name="_Toc149720826"/>
      <w:bookmarkStart w:id="402" w:name="_Toc226965806"/>
      <w:bookmarkStart w:id="403" w:name="_Toc127161447"/>
      <w:bookmarkStart w:id="404" w:name="_Toc151193847"/>
      <w:bookmarkStart w:id="405" w:name="_Toc151193921"/>
      <w:bookmarkStart w:id="406" w:name="_Toc164608647"/>
      <w:bookmarkStart w:id="407" w:name="_Toc164351627"/>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14:paraId="46C5A773" w14:textId="77777777" w:rsidR="008B3790" w:rsidRDefault="00000000">
      <w:pPr>
        <w:numPr>
          <w:ilvl w:val="1"/>
          <w:numId w:val="31"/>
        </w:numPr>
        <w:tabs>
          <w:tab w:val="left" w:pos="1080"/>
          <w:tab w:val="left" w:pos="2014"/>
        </w:tabs>
        <w:snapToGrid w:val="0"/>
        <w:spacing w:line="360" w:lineRule="auto"/>
        <w:ind w:left="1077" w:hanging="720"/>
        <w:rPr>
          <w:bCs/>
          <w:sz w:val="24"/>
        </w:rPr>
      </w:pPr>
      <w:bookmarkStart w:id="408" w:name="_Toc151193922"/>
      <w:bookmarkStart w:id="409" w:name="_Toc151193632"/>
      <w:bookmarkStart w:id="410" w:name="_Toc151190161"/>
      <w:bookmarkStart w:id="411" w:name="_Toc150774739"/>
      <w:bookmarkStart w:id="412" w:name="_Toc520356159"/>
      <w:bookmarkStart w:id="413" w:name="_Toc265228372"/>
      <w:bookmarkStart w:id="414" w:name="_Toc226337230"/>
      <w:bookmarkStart w:id="415" w:name="_Toc226965807"/>
      <w:bookmarkStart w:id="416" w:name="_Toc150509285"/>
      <w:bookmarkStart w:id="417" w:name="_Toc127151534"/>
      <w:bookmarkStart w:id="418" w:name="_Toc305158802"/>
      <w:bookmarkStart w:id="419" w:name="_Toc226309778"/>
      <w:bookmarkStart w:id="420" w:name="_Toc142311036"/>
      <w:bookmarkStart w:id="421" w:name="_Toc151193776"/>
      <w:bookmarkStart w:id="422" w:name="_Toc264969224"/>
      <w:bookmarkStart w:id="423" w:name="_Toc151193848"/>
      <w:bookmarkStart w:id="424" w:name="_Toc195842899"/>
      <w:bookmarkStart w:id="425" w:name="_Toc151193704"/>
      <w:bookmarkStart w:id="426" w:name="_Toc150774634"/>
      <w:bookmarkStart w:id="427" w:name="_Toc226965724"/>
      <w:bookmarkStart w:id="428" w:name="_Toc305158876"/>
      <w:bookmarkStart w:id="429" w:name="_Toc150480772"/>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8B3790"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8B3790" w:rsidRDefault="00000000">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8B3790"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8B3790"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8B3790" w:rsidRDefault="008B3790">
      <w:pPr>
        <w:tabs>
          <w:tab w:val="left" w:pos="900"/>
          <w:tab w:val="left" w:pos="1080"/>
        </w:tabs>
        <w:snapToGrid w:val="0"/>
        <w:spacing w:line="360" w:lineRule="auto"/>
        <w:ind w:left="357"/>
      </w:pPr>
    </w:p>
    <w:p w14:paraId="49D003EC" w14:textId="77777777" w:rsidR="008B3790"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C3347C1" w14:textId="77777777" w:rsidR="008B3790" w:rsidRDefault="00000000">
      <w:pPr>
        <w:numPr>
          <w:ilvl w:val="0"/>
          <w:numId w:val="33"/>
        </w:numPr>
        <w:tabs>
          <w:tab w:val="left" w:pos="360"/>
        </w:tabs>
        <w:snapToGrid w:val="0"/>
        <w:spacing w:line="360" w:lineRule="auto"/>
        <w:outlineLvl w:val="1"/>
        <w:rPr>
          <w:sz w:val="24"/>
        </w:rPr>
      </w:pPr>
      <w:bookmarkStart w:id="430" w:name="_Toc164229376"/>
      <w:bookmarkStart w:id="431" w:name="_Toc226309779"/>
      <w:bookmarkStart w:id="432" w:name="_Toc226965725"/>
      <w:bookmarkStart w:id="433" w:name="_Toc151193777"/>
      <w:bookmarkStart w:id="434" w:name="_Toc520356160"/>
      <w:bookmarkStart w:id="435" w:name="_Toc164608804"/>
      <w:bookmarkStart w:id="436" w:name="_Toc127151535"/>
      <w:bookmarkStart w:id="437" w:name="_Toc150774740"/>
      <w:bookmarkStart w:id="438" w:name="_Toc151193705"/>
      <w:bookmarkStart w:id="439" w:name="_Toc151193633"/>
      <w:bookmarkStart w:id="440" w:name="_Toc164351629"/>
      <w:bookmarkStart w:id="441" w:name="_Toc164608649"/>
      <w:bookmarkStart w:id="442" w:name="_Toc127161449"/>
      <w:bookmarkStart w:id="443" w:name="_Toc151193849"/>
      <w:bookmarkStart w:id="444" w:name="_Toc265228373"/>
      <w:bookmarkStart w:id="445" w:name="_Toc195842900"/>
      <w:bookmarkStart w:id="446" w:name="_Toc150509286"/>
      <w:bookmarkStart w:id="447" w:name="_Toc226965808"/>
      <w:bookmarkStart w:id="448" w:name="_Toc305158803"/>
      <w:bookmarkStart w:id="449" w:name="_Toc149720828"/>
      <w:bookmarkStart w:id="450" w:name="_Toc305158877"/>
      <w:bookmarkStart w:id="451" w:name="_Toc127151736"/>
      <w:bookmarkStart w:id="452" w:name="_Toc264969225"/>
      <w:bookmarkStart w:id="453" w:name="_Toc150480773"/>
      <w:bookmarkStart w:id="454" w:name="_Toc151193923"/>
      <w:bookmarkStart w:id="455" w:name="_Toc151190162"/>
      <w:bookmarkStart w:id="456" w:name="_Toc164229230"/>
      <w:bookmarkStart w:id="457" w:name="_Toc226337231"/>
      <w:bookmarkStart w:id="458" w:name="_Toc150774635"/>
      <w:bookmarkStart w:id="459" w:name="_Toc142311037"/>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14:paraId="6654A64E" w14:textId="77777777" w:rsidR="008B3790" w:rsidRDefault="00000000">
      <w:pPr>
        <w:tabs>
          <w:tab w:val="left" w:pos="1080"/>
          <w:tab w:val="left" w:pos="2014"/>
        </w:tabs>
        <w:snapToGrid w:val="0"/>
        <w:spacing w:line="360" w:lineRule="auto"/>
        <w:ind w:left="357"/>
        <w:rPr>
          <w:b/>
          <w:bCs/>
          <w:sz w:val="24"/>
          <w:lang w:bidi="ar"/>
        </w:rPr>
      </w:pPr>
      <w:bookmarkStart w:id="460" w:name="_Toc150774741"/>
      <w:bookmarkStart w:id="461" w:name="_Toc164608805"/>
      <w:bookmarkStart w:id="462" w:name="_Toc151193634"/>
      <w:bookmarkStart w:id="463" w:name="_Toc150509287"/>
      <w:bookmarkStart w:id="464" w:name="_Toc151193706"/>
      <w:bookmarkStart w:id="465" w:name="_Toc142311038"/>
      <w:bookmarkStart w:id="466" w:name="_Toc226309780"/>
      <w:bookmarkStart w:id="467" w:name="_Toc164608650"/>
      <w:bookmarkStart w:id="468" w:name="_Toc164351630"/>
      <w:bookmarkStart w:id="469" w:name="_Toc305158878"/>
      <w:bookmarkStart w:id="470" w:name="_Toc164229377"/>
      <w:bookmarkStart w:id="471" w:name="_Toc151193778"/>
      <w:bookmarkStart w:id="472" w:name="_Toc150774636"/>
      <w:bookmarkStart w:id="473" w:name="_Toc226965809"/>
      <w:bookmarkStart w:id="474" w:name="_Toc264969226"/>
      <w:bookmarkStart w:id="475" w:name="_Toc305158804"/>
      <w:bookmarkStart w:id="476" w:name="_Toc127151536"/>
      <w:bookmarkStart w:id="477" w:name="_Toc164229231"/>
      <w:bookmarkStart w:id="478" w:name="_Toc151193924"/>
      <w:bookmarkStart w:id="479" w:name="_Toc127151737"/>
      <w:bookmarkStart w:id="480" w:name="_Toc149720829"/>
      <w:bookmarkStart w:id="481" w:name="_Toc265228374"/>
      <w:bookmarkStart w:id="482" w:name="_Toc226337232"/>
      <w:bookmarkStart w:id="483" w:name="_Toc150480774"/>
      <w:bookmarkStart w:id="484" w:name="_Toc127161450"/>
      <w:bookmarkStart w:id="485" w:name="_Toc195842901"/>
      <w:bookmarkStart w:id="486" w:name="_Toc151190163"/>
      <w:bookmarkStart w:id="487" w:name="_Toc151193850"/>
      <w:bookmarkStart w:id="488" w:name="_Toc520356161"/>
      <w:bookmarkStart w:id="489" w:name="_Toc226965726"/>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8B3790"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8B3790" w:rsidRDefault="00000000">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8B3790"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14:paraId="0CA89F50" w14:textId="77777777" w:rsidR="008B3790" w:rsidRDefault="00000000">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129782ED" w14:textId="77777777" w:rsidR="008B3790" w:rsidRDefault="00000000">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0C4A2FC0" w14:textId="77777777" w:rsidR="008B3790" w:rsidRDefault="008B3790">
      <w:pPr>
        <w:tabs>
          <w:tab w:val="left" w:pos="1080"/>
          <w:tab w:val="left" w:pos="2014"/>
        </w:tabs>
        <w:snapToGrid w:val="0"/>
        <w:spacing w:line="360" w:lineRule="auto"/>
        <w:ind w:left="1468"/>
        <w:rPr>
          <w:bCs/>
          <w:sz w:val="24"/>
        </w:rPr>
      </w:pPr>
    </w:p>
    <w:p w14:paraId="3BF471AA" w14:textId="77777777" w:rsidR="008B3790" w:rsidRDefault="00000000">
      <w:pPr>
        <w:numPr>
          <w:ilvl w:val="0"/>
          <w:numId w:val="34"/>
        </w:numPr>
        <w:tabs>
          <w:tab w:val="left" w:pos="360"/>
        </w:tabs>
        <w:snapToGrid w:val="0"/>
        <w:spacing w:line="360" w:lineRule="auto"/>
        <w:ind w:left="357" w:hanging="357"/>
        <w:outlineLvl w:val="1"/>
        <w:rPr>
          <w:sz w:val="24"/>
        </w:rPr>
      </w:pPr>
      <w:bookmarkStart w:id="490" w:name="_Toc151193707"/>
      <w:bookmarkStart w:id="491" w:name="_Toc150774637"/>
      <w:bookmarkStart w:id="492" w:name="_Toc305158879"/>
      <w:bookmarkStart w:id="493" w:name="_Toc151193779"/>
      <w:bookmarkStart w:id="494" w:name="_Toc226337233"/>
      <w:bookmarkStart w:id="495" w:name="_Toc164351631"/>
      <w:bookmarkStart w:id="496" w:name="_Toc164229232"/>
      <w:bookmarkStart w:id="497" w:name="_Toc226309781"/>
      <w:bookmarkStart w:id="498" w:name="_Toc127151537"/>
      <w:bookmarkStart w:id="499" w:name="_Toc127151738"/>
      <w:bookmarkStart w:id="500" w:name="_Toc149720830"/>
      <w:bookmarkStart w:id="501" w:name="_Toc164608806"/>
      <w:bookmarkStart w:id="502" w:name="_Toc520356162"/>
      <w:bookmarkStart w:id="503" w:name="_Toc151193851"/>
      <w:bookmarkStart w:id="504" w:name="_Toc264969227"/>
      <w:bookmarkStart w:id="505" w:name="_Toc151193635"/>
      <w:bookmarkStart w:id="506" w:name="_Toc150480775"/>
      <w:bookmarkStart w:id="507" w:name="_Toc151190164"/>
      <w:bookmarkStart w:id="508" w:name="_Toc195842902"/>
      <w:bookmarkStart w:id="509" w:name="_Toc265228375"/>
      <w:bookmarkStart w:id="510" w:name="_Toc226965810"/>
      <w:bookmarkStart w:id="511" w:name="_Toc150774742"/>
      <w:bookmarkStart w:id="512" w:name="_Toc150509288"/>
      <w:bookmarkStart w:id="513" w:name="_Toc305158805"/>
      <w:bookmarkStart w:id="514" w:name="_Toc142311039"/>
      <w:bookmarkStart w:id="515" w:name="_Toc164229378"/>
      <w:bookmarkStart w:id="516" w:name="_Toc127161451"/>
      <w:bookmarkStart w:id="517" w:name="_Toc226965727"/>
      <w:bookmarkStart w:id="518" w:name="_Toc151193925"/>
      <w:bookmarkStart w:id="519" w:name="_Toc164608651"/>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B96A0A" w14:textId="77777777" w:rsidR="008B3790" w:rsidRDefault="00000000">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w:t>
      </w:r>
      <w:bookmarkStart w:id="520" w:name="_Hlk225857929"/>
      <w:r>
        <w:rPr>
          <w:rFonts w:hint="eastAsia"/>
          <w:b/>
          <w:sz w:val="24"/>
        </w:rPr>
        <w:t>，详见第一章</w:t>
      </w:r>
      <w:bookmarkEnd w:id="520"/>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8B3790"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8B3790" w:rsidRDefault="008B3790">
      <w:pPr>
        <w:spacing w:line="360" w:lineRule="auto"/>
        <w:rPr>
          <w:sz w:val="24"/>
        </w:rPr>
      </w:pPr>
    </w:p>
    <w:p w14:paraId="6DEE2023" w14:textId="77777777" w:rsidR="008B3790" w:rsidRDefault="00000000">
      <w:pPr>
        <w:pStyle w:val="23"/>
        <w:spacing w:before="0" w:line="360" w:lineRule="auto"/>
        <w:rPr>
          <w:rFonts w:ascii="Times New Roman" w:eastAsia="宋体" w:hAnsi="Times New Roman"/>
          <w:sz w:val="28"/>
        </w:rPr>
      </w:pPr>
      <w:bookmarkStart w:id="521" w:name="_Toc151193926"/>
      <w:bookmarkStart w:id="522" w:name="_Toc265228376"/>
      <w:bookmarkStart w:id="523" w:name="_Toc127151538"/>
      <w:bookmarkStart w:id="524" w:name="_Toc226309782"/>
      <w:bookmarkStart w:id="525" w:name="_Toc151193852"/>
      <w:bookmarkStart w:id="526" w:name="_Toc150480776"/>
      <w:bookmarkStart w:id="527" w:name="_Toc305158880"/>
      <w:bookmarkStart w:id="528" w:name="_Toc520356163"/>
      <w:bookmarkStart w:id="529" w:name="_Toc195842903"/>
      <w:bookmarkStart w:id="530" w:name="_Toc142311040"/>
      <w:bookmarkStart w:id="531" w:name="_Toc226965728"/>
      <w:bookmarkStart w:id="532" w:name="_Toc264969228"/>
      <w:bookmarkStart w:id="533" w:name="_Toc305158806"/>
      <w:bookmarkStart w:id="534" w:name="_Toc151193780"/>
      <w:bookmarkStart w:id="535" w:name="_Toc150509289"/>
      <w:bookmarkStart w:id="536" w:name="_Toc226965811"/>
      <w:bookmarkStart w:id="537" w:name="_Toc226337234"/>
      <w:bookmarkStart w:id="538" w:name="_Toc150774638"/>
      <w:bookmarkStart w:id="539" w:name="_Toc150774743"/>
      <w:bookmarkStart w:id="540" w:name="_Toc151193708"/>
      <w:bookmarkStart w:id="541" w:name="_Toc151190165"/>
      <w:bookmarkStart w:id="542" w:name="_Toc15119363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353D21A" w14:textId="77777777" w:rsidR="008B3790" w:rsidRDefault="00000000">
      <w:pPr>
        <w:numPr>
          <w:ilvl w:val="0"/>
          <w:numId w:val="34"/>
        </w:numPr>
        <w:tabs>
          <w:tab w:val="left" w:pos="360"/>
        </w:tabs>
        <w:snapToGrid w:val="0"/>
        <w:spacing w:line="360" w:lineRule="auto"/>
        <w:ind w:left="357" w:hanging="357"/>
        <w:outlineLvl w:val="1"/>
        <w:rPr>
          <w:sz w:val="24"/>
        </w:rPr>
      </w:pPr>
      <w:bookmarkStart w:id="543" w:name="_Toc150774744"/>
      <w:bookmarkStart w:id="544" w:name="_Toc195842904"/>
      <w:bookmarkStart w:id="545" w:name="_Toc151193853"/>
      <w:bookmarkStart w:id="546" w:name="_Toc151193927"/>
      <w:bookmarkStart w:id="547" w:name="_Toc164229234"/>
      <w:bookmarkStart w:id="548" w:name="_Toc226965812"/>
      <w:bookmarkStart w:id="549" w:name="_Toc151193781"/>
      <w:bookmarkStart w:id="550" w:name="_Toc150480777"/>
      <w:bookmarkStart w:id="551" w:name="_Toc164608808"/>
      <w:bookmarkStart w:id="552" w:name="_Toc127161453"/>
      <w:bookmarkStart w:id="553" w:name="_Toc226309783"/>
      <w:bookmarkStart w:id="554" w:name="_Toc520356164"/>
      <w:bookmarkStart w:id="555" w:name="_Toc150774639"/>
      <w:bookmarkStart w:id="556" w:name="_Toc127151539"/>
      <w:bookmarkStart w:id="557" w:name="_Toc305158807"/>
      <w:bookmarkStart w:id="558" w:name="_Toc142311041"/>
      <w:bookmarkStart w:id="559" w:name="_Toc151193637"/>
      <w:bookmarkStart w:id="560" w:name="_Toc226337235"/>
      <w:bookmarkStart w:id="561" w:name="_Toc164351633"/>
      <w:bookmarkStart w:id="562" w:name="_Toc226965729"/>
      <w:bookmarkStart w:id="563" w:name="_Toc149720832"/>
      <w:bookmarkStart w:id="564" w:name="_Toc264969229"/>
      <w:bookmarkStart w:id="565" w:name="_Toc164229380"/>
      <w:bookmarkStart w:id="566" w:name="_Toc164608653"/>
      <w:bookmarkStart w:id="567" w:name="_Toc151193709"/>
      <w:bookmarkStart w:id="568" w:name="_Toc151190166"/>
      <w:bookmarkStart w:id="569" w:name="_Toc305158881"/>
      <w:bookmarkStart w:id="570" w:name="_Toc127151740"/>
      <w:bookmarkStart w:id="571" w:name="_Toc265228377"/>
      <w:bookmarkStart w:id="572" w:name="_Toc150509290"/>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1B02529" w14:textId="77777777" w:rsidR="008B3790" w:rsidRDefault="00000000">
      <w:pPr>
        <w:numPr>
          <w:ilvl w:val="1"/>
          <w:numId w:val="34"/>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7D8E5714" w14:textId="77777777" w:rsidR="008B3790"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8B3790"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8B3790" w:rsidRDefault="00000000">
      <w:pPr>
        <w:numPr>
          <w:ilvl w:val="1"/>
          <w:numId w:val="35"/>
        </w:numPr>
        <w:tabs>
          <w:tab w:val="left" w:pos="1080"/>
          <w:tab w:val="left" w:pos="2014"/>
        </w:tabs>
        <w:snapToGrid w:val="0"/>
        <w:spacing w:line="360" w:lineRule="auto"/>
        <w:ind w:left="1077" w:hanging="720"/>
        <w:rPr>
          <w:sz w:val="24"/>
        </w:rPr>
      </w:pPr>
      <w:bookmarkStart w:id="573"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8B3790"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8B3790"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8B3790" w:rsidRDefault="00000000">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4" w:name="_Hlk143533942"/>
      <w:r>
        <w:rPr>
          <w:sz w:val="24"/>
        </w:rPr>
        <w:t>投标人未在规定时间内提出疑义或确认一览表的，视同认可开标结果</w:t>
      </w:r>
      <w:bookmarkEnd w:id="574"/>
      <w:r>
        <w:rPr>
          <w:rFonts w:ascii="宋体" w:hAnsi="宋体" w:hint="eastAsia"/>
          <w:sz w:val="24"/>
        </w:rPr>
        <w:t>。</w:t>
      </w:r>
    </w:p>
    <w:p w14:paraId="16BD1CA5" w14:textId="77777777" w:rsidR="008B3790" w:rsidRDefault="008B3790">
      <w:pPr>
        <w:tabs>
          <w:tab w:val="left" w:pos="1080"/>
          <w:tab w:val="left" w:pos="2014"/>
        </w:tabs>
        <w:snapToGrid w:val="0"/>
        <w:spacing w:line="360" w:lineRule="auto"/>
        <w:ind w:left="1259"/>
        <w:rPr>
          <w:sz w:val="24"/>
        </w:rPr>
      </w:pPr>
    </w:p>
    <w:p w14:paraId="2C9622AD" w14:textId="77777777" w:rsidR="008B3790" w:rsidRDefault="008B3790">
      <w:pPr>
        <w:tabs>
          <w:tab w:val="left" w:pos="1080"/>
          <w:tab w:val="left" w:pos="2014"/>
        </w:tabs>
        <w:snapToGrid w:val="0"/>
        <w:spacing w:line="360" w:lineRule="auto"/>
        <w:ind w:left="1077"/>
        <w:rPr>
          <w:sz w:val="24"/>
        </w:rPr>
      </w:pPr>
    </w:p>
    <w:p w14:paraId="4FA3CCAC" w14:textId="77777777" w:rsidR="008B3790"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8B3790"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8B3790"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8B3790" w:rsidRDefault="00000000">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8B3790" w:rsidRDefault="00000000">
      <w:pPr>
        <w:numPr>
          <w:ilvl w:val="0"/>
          <w:numId w:val="38"/>
        </w:numPr>
        <w:tabs>
          <w:tab w:val="left" w:pos="360"/>
        </w:tabs>
        <w:snapToGrid w:val="0"/>
        <w:spacing w:line="360" w:lineRule="auto"/>
        <w:ind w:left="357" w:hanging="357"/>
        <w:outlineLvl w:val="1"/>
        <w:rPr>
          <w:sz w:val="24"/>
        </w:rPr>
      </w:pPr>
      <w:bookmarkStart w:id="575" w:name="_Toc142311042"/>
      <w:bookmarkStart w:id="576" w:name="_Toc164229381"/>
      <w:bookmarkStart w:id="577" w:name="_Toc164229235"/>
      <w:bookmarkStart w:id="578" w:name="_Toc150480778"/>
      <w:bookmarkStart w:id="579" w:name="_Toc226309784"/>
      <w:bookmarkStart w:id="580" w:name="_Toc264969230"/>
      <w:bookmarkStart w:id="581" w:name="_Toc151193928"/>
      <w:bookmarkStart w:id="582" w:name="_Toc127161454"/>
      <w:bookmarkStart w:id="583" w:name="_Toc164351634"/>
      <w:bookmarkStart w:id="584" w:name="_Toc151190167"/>
      <w:bookmarkStart w:id="585" w:name="_Toc150774745"/>
      <w:bookmarkStart w:id="586" w:name="_Toc151193638"/>
      <w:bookmarkStart w:id="587" w:name="_Toc305158808"/>
      <w:bookmarkStart w:id="588" w:name="_Toc226337236"/>
      <w:bookmarkStart w:id="589" w:name="_Toc164608809"/>
      <w:bookmarkStart w:id="590" w:name="_Toc151193710"/>
      <w:bookmarkStart w:id="591" w:name="_Toc150774640"/>
      <w:bookmarkStart w:id="592" w:name="_Toc226965813"/>
      <w:bookmarkStart w:id="593" w:name="_Toc150509291"/>
      <w:bookmarkStart w:id="594" w:name="_Toc226965730"/>
      <w:bookmarkStart w:id="595" w:name="_Toc265228378"/>
      <w:bookmarkStart w:id="596" w:name="_Toc305158882"/>
      <w:bookmarkStart w:id="597" w:name="_Toc195842905"/>
      <w:bookmarkStart w:id="598" w:name="_Toc127151741"/>
      <w:bookmarkStart w:id="599" w:name="_Toc149720833"/>
      <w:bookmarkStart w:id="600" w:name="_Toc164608654"/>
      <w:bookmarkStart w:id="601" w:name="_Toc151193854"/>
      <w:bookmarkStart w:id="602" w:name="_Toc127151540"/>
      <w:bookmarkStart w:id="603" w:name="_Toc151193782"/>
      <w:bookmarkEnd w:id="573"/>
      <w:r>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3AAC67FD"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w:t>
      </w:r>
      <w:r>
        <w:rPr>
          <w:sz w:val="24"/>
        </w:rPr>
        <w:lastRenderedPageBreak/>
        <w:t>具体评标事务，独立履行职责。</w:t>
      </w:r>
      <w:bookmarkStart w:id="604" w:name="_Toc520356166"/>
    </w:p>
    <w:p w14:paraId="031E15BA"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3434389E" w14:textId="77777777" w:rsidR="008B3790"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8B3790" w:rsidRDefault="008B3790">
      <w:pPr>
        <w:tabs>
          <w:tab w:val="left" w:pos="360"/>
          <w:tab w:val="left" w:pos="1080"/>
        </w:tabs>
        <w:snapToGrid w:val="0"/>
        <w:spacing w:line="360" w:lineRule="auto"/>
        <w:ind w:left="1080"/>
        <w:rPr>
          <w:sz w:val="24"/>
        </w:rPr>
      </w:pPr>
    </w:p>
    <w:p w14:paraId="66613480" w14:textId="77777777" w:rsidR="008B3790" w:rsidRDefault="00000000">
      <w:pPr>
        <w:pStyle w:val="23"/>
        <w:spacing w:before="0" w:line="360" w:lineRule="auto"/>
        <w:rPr>
          <w:rFonts w:ascii="Times New Roman" w:eastAsia="宋体" w:hAnsi="Times New Roman"/>
          <w:sz w:val="28"/>
        </w:rPr>
      </w:pPr>
      <w:bookmarkStart w:id="606" w:name="_Toc151193933"/>
      <w:bookmarkStart w:id="607" w:name="_Toc151193787"/>
      <w:bookmarkStart w:id="608" w:name="_Toc150509296"/>
      <w:bookmarkStart w:id="609" w:name="_Toc151193859"/>
      <w:bookmarkStart w:id="610" w:name="_Toc226337241"/>
      <w:bookmarkStart w:id="611" w:name="_Toc150480783"/>
      <w:bookmarkStart w:id="612" w:name="_Toc226965818"/>
      <w:bookmarkStart w:id="613" w:name="_Toc195842910"/>
      <w:bookmarkStart w:id="614" w:name="_Toc265228383"/>
      <w:bookmarkStart w:id="615" w:name="_Toc150774645"/>
      <w:bookmarkStart w:id="616" w:name="_Toc305158813"/>
      <w:bookmarkStart w:id="617" w:name="_Toc150774750"/>
      <w:bookmarkStart w:id="618" w:name="_Toc127151545"/>
      <w:bookmarkStart w:id="619" w:name="_Toc264969235"/>
      <w:bookmarkStart w:id="620" w:name="_Toc305158887"/>
      <w:bookmarkStart w:id="621" w:name="_Toc151193715"/>
      <w:bookmarkStart w:id="622" w:name="_Toc226965735"/>
      <w:bookmarkStart w:id="623" w:name="_Toc142311047"/>
      <w:bookmarkStart w:id="624" w:name="_Toc151193643"/>
      <w:bookmarkStart w:id="625" w:name="_Toc151190172"/>
      <w:bookmarkStart w:id="626" w:name="_Toc226309789"/>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1193789"/>
      <w:bookmarkStart w:id="628" w:name="_Toc264969237"/>
      <w:bookmarkStart w:id="629" w:name="_Toc151193861"/>
      <w:bookmarkStart w:id="630" w:name="_Toc164608816"/>
      <w:bookmarkStart w:id="631" w:name="_Toc151193935"/>
      <w:bookmarkStart w:id="632" w:name="_Toc305158889"/>
      <w:bookmarkStart w:id="633" w:name="_Toc151190174"/>
      <w:bookmarkStart w:id="634" w:name="_Toc151193645"/>
      <w:bookmarkStart w:id="635" w:name="_Toc150774752"/>
      <w:bookmarkStart w:id="636" w:name="_Toc164351641"/>
      <w:bookmarkStart w:id="637" w:name="_Toc226965737"/>
      <w:bookmarkStart w:id="638" w:name="_Toc226337243"/>
      <w:bookmarkStart w:id="639" w:name="_Toc164608661"/>
      <w:bookmarkStart w:id="640" w:name="_Toc142311049"/>
      <w:bookmarkStart w:id="641" w:name="_Toc226309791"/>
      <w:bookmarkStart w:id="642" w:name="_Toc265228385"/>
      <w:bookmarkStart w:id="643" w:name="_Toc127161461"/>
      <w:bookmarkStart w:id="644" w:name="_Toc127151748"/>
      <w:bookmarkStart w:id="645" w:name="_Toc195842912"/>
      <w:bookmarkStart w:id="646" w:name="_Toc164229388"/>
      <w:bookmarkStart w:id="647" w:name="_Toc150774647"/>
      <w:bookmarkStart w:id="648" w:name="_Toc151193717"/>
      <w:bookmarkStart w:id="649" w:name="_Toc150480785"/>
      <w:bookmarkStart w:id="650" w:name="_Toc164229242"/>
      <w:bookmarkStart w:id="651" w:name="_Toc149720840"/>
      <w:bookmarkStart w:id="652" w:name="_Toc127151547"/>
      <w:bookmarkStart w:id="653" w:name="_Toc226965820"/>
      <w:bookmarkStart w:id="654" w:name="_Toc305158815"/>
      <w:bookmarkStart w:id="655" w:name="_Toc150509298"/>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27EE70" w14:textId="77777777" w:rsidR="008B3790"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8F313A8"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8B3790" w:rsidRDefault="00000000">
      <w:pPr>
        <w:numPr>
          <w:ilvl w:val="0"/>
          <w:numId w:val="38"/>
        </w:numPr>
        <w:tabs>
          <w:tab w:val="left" w:pos="360"/>
        </w:tabs>
        <w:snapToGrid w:val="0"/>
        <w:spacing w:line="360" w:lineRule="auto"/>
        <w:ind w:left="357" w:hanging="357"/>
        <w:outlineLvl w:val="1"/>
        <w:rPr>
          <w:sz w:val="24"/>
        </w:rPr>
      </w:pPr>
      <w:bookmarkStart w:id="656" w:name="_Toc305158891"/>
      <w:bookmarkStart w:id="657" w:name="_Toc305158817"/>
      <w:bookmarkStart w:id="658" w:name="_Toc150509300"/>
      <w:bookmarkStart w:id="659" w:name="_Toc150480787"/>
      <w:bookmarkStart w:id="660" w:name="_Toc127161463"/>
      <w:bookmarkStart w:id="661" w:name="_Toc226965739"/>
      <w:bookmarkStart w:id="662" w:name="_Toc151193647"/>
      <w:bookmarkStart w:id="663" w:name="_Toc164351643"/>
      <w:bookmarkStart w:id="664" w:name="_Toc149720842"/>
      <w:bookmarkStart w:id="665" w:name="_Toc226309793"/>
      <w:bookmarkStart w:id="666" w:name="_Toc150774754"/>
      <w:bookmarkStart w:id="667" w:name="_Toc142311051"/>
      <w:bookmarkStart w:id="668" w:name="_Toc150774649"/>
      <w:bookmarkStart w:id="669" w:name="_Toc151193863"/>
      <w:bookmarkStart w:id="670" w:name="_Toc164229390"/>
      <w:bookmarkStart w:id="671" w:name="_Toc164608663"/>
      <w:bookmarkStart w:id="672" w:name="_Toc195842914"/>
      <w:bookmarkStart w:id="673" w:name="_Toc264969239"/>
      <w:bookmarkStart w:id="674" w:name="_Toc151193791"/>
      <w:bookmarkStart w:id="675" w:name="_Toc151193719"/>
      <w:bookmarkStart w:id="676" w:name="_Toc226337245"/>
      <w:bookmarkStart w:id="677" w:name="_Toc164608818"/>
      <w:bookmarkStart w:id="678" w:name="_Toc164229244"/>
      <w:bookmarkStart w:id="679" w:name="_Toc265228387"/>
      <w:bookmarkStart w:id="680" w:name="_Toc127151549"/>
      <w:bookmarkStart w:id="681" w:name="_Toc151193937"/>
      <w:bookmarkStart w:id="682" w:name="_Toc151190176"/>
      <w:bookmarkStart w:id="683" w:name="_Toc226965822"/>
      <w:bookmarkStart w:id="684" w:name="_Toc127151750"/>
      <w:bookmarkStart w:id="685" w:name="_Ref467307090"/>
      <w:bookmarkStart w:id="686" w:name="_Ref467306425"/>
      <w:bookmarkStart w:id="687" w:name="_Toc520356176"/>
      <w:r>
        <w:rPr>
          <w:sz w:val="24"/>
        </w:rPr>
        <w:t>中标公告与中标通知书</w:t>
      </w:r>
      <w:bookmarkEnd w:id="656"/>
      <w:bookmarkEnd w:id="657"/>
    </w:p>
    <w:p w14:paraId="65A696FA"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8B3790" w:rsidRDefault="00000000">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8B3790"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8B3790" w:rsidRDefault="00000000">
      <w:pPr>
        <w:numPr>
          <w:ilvl w:val="2"/>
          <w:numId w:val="38"/>
        </w:numPr>
        <w:snapToGrid w:val="0"/>
        <w:spacing w:line="360" w:lineRule="auto"/>
        <w:rPr>
          <w:sz w:val="24"/>
        </w:rPr>
      </w:pPr>
      <w:r>
        <w:rPr>
          <w:sz w:val="24"/>
        </w:rPr>
        <w:t>出现影响采购公正的违法、违规行为的；</w:t>
      </w:r>
    </w:p>
    <w:p w14:paraId="7BF7C077" w14:textId="77777777" w:rsidR="008B3790" w:rsidRDefault="00000000">
      <w:pPr>
        <w:numPr>
          <w:ilvl w:val="2"/>
          <w:numId w:val="38"/>
        </w:numPr>
        <w:snapToGrid w:val="0"/>
        <w:spacing w:line="360" w:lineRule="auto"/>
        <w:rPr>
          <w:sz w:val="24"/>
        </w:rPr>
      </w:pPr>
      <w:r>
        <w:rPr>
          <w:sz w:val="24"/>
        </w:rPr>
        <w:t>投标人的报价均超过了采购预算，采购人不能支付的；</w:t>
      </w:r>
    </w:p>
    <w:p w14:paraId="6A9F8BB1" w14:textId="77777777" w:rsidR="008B3790" w:rsidRDefault="00000000">
      <w:pPr>
        <w:numPr>
          <w:ilvl w:val="2"/>
          <w:numId w:val="38"/>
        </w:numPr>
        <w:snapToGrid w:val="0"/>
        <w:spacing w:line="360" w:lineRule="auto"/>
        <w:rPr>
          <w:sz w:val="24"/>
        </w:rPr>
      </w:pPr>
      <w:r>
        <w:rPr>
          <w:sz w:val="24"/>
        </w:rPr>
        <w:t>因重大变故，采购任务取消的。</w:t>
      </w:r>
    </w:p>
    <w:p w14:paraId="05BEE5E3" w14:textId="77777777" w:rsidR="008B3790" w:rsidRDefault="00000000">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8B3790" w:rsidRDefault="00000000">
      <w:pPr>
        <w:numPr>
          <w:ilvl w:val="0"/>
          <w:numId w:val="38"/>
        </w:numPr>
        <w:tabs>
          <w:tab w:val="left" w:pos="360"/>
        </w:tabs>
        <w:snapToGrid w:val="0"/>
        <w:spacing w:line="360" w:lineRule="auto"/>
        <w:ind w:left="357" w:hanging="357"/>
        <w:outlineLvl w:val="1"/>
        <w:rPr>
          <w:sz w:val="24"/>
        </w:rPr>
      </w:pPr>
      <w:bookmarkStart w:id="688" w:name="_Ref467306978"/>
      <w:bookmarkStart w:id="689" w:name="_Toc150774755"/>
      <w:bookmarkStart w:id="690" w:name="_Toc164229245"/>
      <w:bookmarkStart w:id="691" w:name="_Toc164608819"/>
      <w:bookmarkStart w:id="692" w:name="_Toc151193648"/>
      <w:bookmarkStart w:id="693" w:name="_Toc305158892"/>
      <w:bookmarkStart w:id="694" w:name="_Toc195842915"/>
      <w:bookmarkStart w:id="695" w:name="_Toc151193938"/>
      <w:bookmarkStart w:id="696" w:name="_Toc305158818"/>
      <w:bookmarkStart w:id="697" w:name="_Toc265228388"/>
      <w:bookmarkStart w:id="698" w:name="_Toc226965823"/>
      <w:bookmarkStart w:id="699" w:name="_Toc520356175"/>
      <w:bookmarkStart w:id="700" w:name="_Toc164608664"/>
      <w:bookmarkStart w:id="701" w:name="_Toc151193792"/>
      <w:bookmarkStart w:id="702" w:name="_Toc142311052"/>
      <w:bookmarkStart w:id="703" w:name="_Toc150480788"/>
      <w:bookmarkStart w:id="704" w:name="_Toc151193720"/>
      <w:bookmarkStart w:id="705" w:name="_Toc226309794"/>
      <w:bookmarkStart w:id="706" w:name="_Toc226337246"/>
      <w:bookmarkStart w:id="707" w:name="_Toc226965740"/>
      <w:bookmarkStart w:id="708" w:name="_Toc164351644"/>
      <w:bookmarkStart w:id="709" w:name="_Toc151193864"/>
      <w:bookmarkStart w:id="710" w:name="_Ref467307204"/>
      <w:bookmarkStart w:id="711" w:name="_Toc264969240"/>
      <w:bookmarkStart w:id="712" w:name="_Toc127161464"/>
      <w:bookmarkStart w:id="713" w:name="_Toc149720843"/>
      <w:bookmarkStart w:id="714" w:name="_Toc164229391"/>
      <w:bookmarkStart w:id="715" w:name="_Ref467307062"/>
      <w:bookmarkStart w:id="716" w:name="_Toc150509301"/>
      <w:bookmarkStart w:id="717" w:name="_Toc150774650"/>
      <w:bookmarkStart w:id="718" w:name="_Toc127151550"/>
      <w:bookmarkStart w:id="719" w:name="_Toc127151751"/>
      <w:bookmarkStart w:id="720" w:name="_Ref467306377"/>
      <w:bookmarkStart w:id="721" w:name="_Toc15119017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lastRenderedPageBreak/>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380C8E4D"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4BBE98D"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5"/>
    <w:bookmarkEnd w:id="686"/>
    <w:bookmarkEnd w:id="687"/>
    <w:p w14:paraId="72F7626F" w14:textId="77777777" w:rsidR="008B3790"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8B3790"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8B3790"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8B3790"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8B3790"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8B3790" w:rsidRDefault="00000000">
      <w:pPr>
        <w:numPr>
          <w:ilvl w:val="2"/>
          <w:numId w:val="38"/>
        </w:numPr>
        <w:snapToGrid w:val="0"/>
        <w:spacing w:line="360" w:lineRule="auto"/>
        <w:rPr>
          <w:sz w:val="24"/>
        </w:rPr>
      </w:pPr>
      <w:r>
        <w:rPr>
          <w:rFonts w:hint="eastAsia"/>
          <w:sz w:val="24"/>
        </w:rPr>
        <w:t>投标人委托代理人进行质疑的，应当随质疑函同时提交投标人签署的</w:t>
      </w:r>
      <w:r>
        <w:rPr>
          <w:rFonts w:hint="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6C5FC019" w14:textId="77777777" w:rsidR="008B3790"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8B3790" w:rsidRDefault="00000000">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8B3790"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8B3790" w:rsidRDefault="008B3790">
      <w:pPr>
        <w:tabs>
          <w:tab w:val="left" w:pos="900"/>
          <w:tab w:val="left" w:pos="1080"/>
          <w:tab w:val="left" w:pos="1589"/>
        </w:tabs>
        <w:snapToGrid w:val="0"/>
        <w:spacing w:line="360" w:lineRule="auto"/>
        <w:rPr>
          <w:sz w:val="24"/>
        </w:rPr>
      </w:pPr>
    </w:p>
    <w:p w14:paraId="0FF61375" w14:textId="77777777" w:rsidR="008B3790" w:rsidRDefault="008B3790">
      <w:pPr>
        <w:tabs>
          <w:tab w:val="left" w:pos="360"/>
          <w:tab w:val="left" w:pos="1080"/>
        </w:tabs>
        <w:snapToGrid w:val="0"/>
        <w:spacing w:line="360" w:lineRule="auto"/>
        <w:ind w:left="360"/>
        <w:rPr>
          <w:sz w:val="24"/>
        </w:rPr>
      </w:pPr>
    </w:p>
    <w:p w14:paraId="6E552B12" w14:textId="77777777" w:rsidR="008B3790" w:rsidRDefault="00000000">
      <w:pPr>
        <w:spacing w:line="360" w:lineRule="auto"/>
        <w:jc w:val="center"/>
        <w:outlineLvl w:val="0"/>
        <w:rPr>
          <w:b/>
          <w:sz w:val="36"/>
          <w:szCs w:val="36"/>
        </w:rPr>
      </w:pPr>
      <w:bookmarkStart w:id="722" w:name="_Toc353873934"/>
      <w:bookmarkStart w:id="723" w:name="_Toc226337250"/>
      <w:bookmarkStart w:id="724" w:name="_Toc265228392"/>
      <w:bookmarkStart w:id="725" w:name="_Toc127151554"/>
      <w:bookmarkStart w:id="726" w:name="_Toc264969244"/>
      <w:bookmarkStart w:id="727" w:name="_Toc305158896"/>
      <w:bookmarkStart w:id="728" w:name="_Toc226965827"/>
      <w:bookmarkStart w:id="729" w:name="_Toc353873664"/>
      <w:bookmarkStart w:id="730" w:name="_Toc150480792"/>
      <w:bookmarkStart w:id="731" w:name="_Toc353825544"/>
      <w:bookmarkStart w:id="732" w:name="_Toc150774759"/>
      <w:bookmarkStart w:id="733" w:name="_Toc142311056"/>
      <w:bookmarkStart w:id="734" w:name="_Toc305158822"/>
      <w:r>
        <w:rPr>
          <w:sz w:val="24"/>
        </w:rPr>
        <w:br w:type="page"/>
      </w:r>
      <w:bookmarkStart w:id="735" w:name="_Toc99301421"/>
      <w:r>
        <w:rPr>
          <w:b/>
          <w:sz w:val="36"/>
          <w:szCs w:val="36"/>
        </w:rPr>
        <w:lastRenderedPageBreak/>
        <w:t>第三章</w:t>
      </w:r>
      <w:r>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Start w:id="736" w:name="_Toc487900382"/>
      <w:bookmarkEnd w:id="735"/>
    </w:p>
    <w:p w14:paraId="54623AE3" w14:textId="77777777" w:rsidR="008B3790" w:rsidRDefault="00000000">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5779FF4A" w14:textId="77777777" w:rsidR="008B3790"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8B3790"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8B3790"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8B3790"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8B3790" w:rsidRDefault="008B3790">
      <w:pPr>
        <w:widowControl/>
        <w:jc w:val="left"/>
        <w:rPr>
          <w:sz w:val="24"/>
        </w:rPr>
      </w:pPr>
    </w:p>
    <w:p w14:paraId="06E77B67" w14:textId="77777777" w:rsidR="008B3790"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8B3790" w14:paraId="2AE05742" w14:textId="77777777">
        <w:trPr>
          <w:cantSplit/>
          <w:trHeight w:val="468"/>
          <w:tblHeader/>
        </w:trPr>
        <w:tc>
          <w:tcPr>
            <w:tcW w:w="455" w:type="pct"/>
            <w:vAlign w:val="center"/>
          </w:tcPr>
          <w:p w14:paraId="7975C740" w14:textId="77777777" w:rsidR="008B3790" w:rsidRDefault="00000000">
            <w:pPr>
              <w:tabs>
                <w:tab w:val="left" w:pos="1080"/>
              </w:tabs>
              <w:snapToGrid w:val="0"/>
              <w:jc w:val="center"/>
              <w:rPr>
                <w:rFonts w:ascii="宋体" w:hAnsi="宋体"/>
                <w:b/>
                <w:sz w:val="24"/>
              </w:rPr>
            </w:pPr>
            <w:bookmarkStart w:id="738" w:name="_Hlt487972895"/>
            <w:bookmarkEnd w:id="738"/>
            <w:r>
              <w:rPr>
                <w:rFonts w:ascii="宋体" w:hAnsi="宋体"/>
                <w:b/>
                <w:sz w:val="24"/>
              </w:rPr>
              <w:t>序号</w:t>
            </w:r>
          </w:p>
        </w:tc>
        <w:tc>
          <w:tcPr>
            <w:tcW w:w="1067" w:type="pct"/>
            <w:vAlign w:val="center"/>
          </w:tcPr>
          <w:p w14:paraId="3669E23A" w14:textId="77777777" w:rsidR="008B3790"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8B3790"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8B3790" w:rsidRDefault="00000000">
            <w:pPr>
              <w:tabs>
                <w:tab w:val="left" w:pos="1080"/>
              </w:tabs>
              <w:snapToGrid w:val="0"/>
              <w:jc w:val="center"/>
              <w:rPr>
                <w:rFonts w:ascii="宋体" w:hAnsi="宋体"/>
                <w:b/>
                <w:sz w:val="24"/>
              </w:rPr>
            </w:pPr>
            <w:r>
              <w:rPr>
                <w:rFonts w:ascii="宋体" w:hAnsi="宋体"/>
                <w:b/>
                <w:sz w:val="24"/>
              </w:rPr>
              <w:t>格式要求</w:t>
            </w:r>
          </w:p>
        </w:tc>
      </w:tr>
      <w:tr w:rsidR="008B3790" w14:paraId="6937C7DF" w14:textId="77777777">
        <w:trPr>
          <w:cantSplit/>
          <w:trHeight w:val="468"/>
        </w:trPr>
        <w:tc>
          <w:tcPr>
            <w:tcW w:w="455" w:type="pct"/>
            <w:vAlign w:val="center"/>
          </w:tcPr>
          <w:p w14:paraId="7B80554A" w14:textId="77777777" w:rsidR="008B3790"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8B3790"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8B3790"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8B3790" w:rsidRDefault="008B3790">
            <w:pPr>
              <w:tabs>
                <w:tab w:val="left" w:pos="1080"/>
              </w:tabs>
              <w:snapToGrid w:val="0"/>
              <w:rPr>
                <w:rFonts w:ascii="宋体" w:hAnsi="宋体"/>
                <w:sz w:val="24"/>
              </w:rPr>
            </w:pPr>
          </w:p>
        </w:tc>
      </w:tr>
      <w:tr w:rsidR="008B3790" w14:paraId="5EB87DD2" w14:textId="77777777">
        <w:trPr>
          <w:cantSplit/>
          <w:trHeight w:val="468"/>
        </w:trPr>
        <w:tc>
          <w:tcPr>
            <w:tcW w:w="455" w:type="pct"/>
            <w:vAlign w:val="center"/>
          </w:tcPr>
          <w:p w14:paraId="1BFBB218" w14:textId="77777777" w:rsidR="008B3790"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8B3790"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8B3790"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8B3790"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8B3790"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8B3790"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8B3790"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8B3790" w:rsidRDefault="00000000">
            <w:pPr>
              <w:tabs>
                <w:tab w:val="left" w:pos="1080"/>
              </w:tabs>
              <w:snapToGrid w:val="0"/>
              <w:rPr>
                <w:rFonts w:ascii="宋体" w:hAnsi="宋体"/>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8B3790"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8B3790" w:rsidRDefault="008B3790">
            <w:pPr>
              <w:tabs>
                <w:tab w:val="left" w:pos="1080"/>
              </w:tabs>
              <w:snapToGrid w:val="0"/>
              <w:rPr>
                <w:sz w:val="24"/>
                <w:lang w:bidi="ar"/>
              </w:rPr>
            </w:pPr>
          </w:p>
          <w:p w14:paraId="558BDD36" w14:textId="77777777" w:rsidR="008B3790"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8B3790" w:rsidRDefault="008B3790">
            <w:pPr>
              <w:tabs>
                <w:tab w:val="left" w:pos="1080"/>
              </w:tabs>
              <w:snapToGrid w:val="0"/>
              <w:rPr>
                <w:rFonts w:ascii="宋体" w:hAnsi="宋体"/>
                <w:sz w:val="24"/>
              </w:rPr>
            </w:pPr>
          </w:p>
        </w:tc>
      </w:tr>
      <w:tr w:rsidR="008B3790" w14:paraId="1522F656" w14:textId="77777777">
        <w:trPr>
          <w:cantSplit/>
          <w:trHeight w:val="468"/>
        </w:trPr>
        <w:tc>
          <w:tcPr>
            <w:tcW w:w="455" w:type="pct"/>
            <w:vAlign w:val="center"/>
          </w:tcPr>
          <w:p w14:paraId="66BFBDAC" w14:textId="77777777" w:rsidR="008B3790"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8B3790"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8B3790"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8B3790" w:rsidRDefault="00000000">
            <w:pPr>
              <w:tabs>
                <w:tab w:val="left" w:pos="1080"/>
              </w:tabs>
              <w:snapToGrid w:val="0"/>
              <w:rPr>
                <w:rFonts w:ascii="宋体" w:hAnsi="宋体"/>
                <w:sz w:val="24"/>
              </w:rPr>
            </w:pPr>
            <w:r>
              <w:rPr>
                <w:rFonts w:ascii="宋体" w:hAnsi="宋体"/>
                <w:sz w:val="24"/>
              </w:rPr>
              <w:t>格式见《投标文件格式》</w:t>
            </w:r>
          </w:p>
        </w:tc>
      </w:tr>
      <w:tr w:rsidR="008B3790" w14:paraId="6DC3FD94" w14:textId="77777777">
        <w:trPr>
          <w:cantSplit/>
          <w:trHeight w:val="468"/>
        </w:trPr>
        <w:tc>
          <w:tcPr>
            <w:tcW w:w="455" w:type="pct"/>
            <w:vAlign w:val="center"/>
          </w:tcPr>
          <w:p w14:paraId="7951111D" w14:textId="77777777" w:rsidR="008B3790"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8B3790"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8B3790"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8B3790" w:rsidRDefault="008B3790">
            <w:pPr>
              <w:pStyle w:val="aff3"/>
              <w:rPr>
                <w:lang w:val="en-US"/>
              </w:rPr>
            </w:pPr>
          </w:p>
          <w:p w14:paraId="2F4763A8" w14:textId="77777777" w:rsidR="008B3790"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8B3790" w:rsidRDefault="008B3790">
            <w:pPr>
              <w:pStyle w:val="aff3"/>
              <w:rPr>
                <w:lang w:val="en-US"/>
              </w:rPr>
            </w:pPr>
          </w:p>
          <w:p w14:paraId="4D81C01F" w14:textId="77777777" w:rsidR="008B3790"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8B3790" w:rsidRDefault="008B3790">
            <w:pPr>
              <w:pStyle w:val="aff3"/>
              <w:rPr>
                <w:lang w:val="en-US"/>
              </w:rPr>
            </w:pPr>
          </w:p>
          <w:p w14:paraId="7104E1AC" w14:textId="77777777" w:rsidR="008B3790"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8B3790"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8B3790" w14:paraId="1A78FA92" w14:textId="77777777">
        <w:trPr>
          <w:cantSplit/>
          <w:trHeight w:val="468"/>
        </w:trPr>
        <w:tc>
          <w:tcPr>
            <w:tcW w:w="455" w:type="pct"/>
            <w:vAlign w:val="center"/>
          </w:tcPr>
          <w:p w14:paraId="2C34F39B" w14:textId="77777777" w:rsidR="008B3790" w:rsidRDefault="00000000">
            <w:pPr>
              <w:tabs>
                <w:tab w:val="left" w:pos="1080"/>
              </w:tabs>
              <w:snapToGrid w:val="0"/>
              <w:jc w:val="center"/>
              <w:rPr>
                <w:rFonts w:ascii="宋体" w:hAnsi="宋体"/>
                <w:sz w:val="24"/>
              </w:rPr>
            </w:pPr>
            <w:r>
              <w:rPr>
                <w:sz w:val="24"/>
              </w:rPr>
              <w:t>1-4</w:t>
            </w:r>
          </w:p>
        </w:tc>
        <w:tc>
          <w:tcPr>
            <w:tcW w:w="1067" w:type="pct"/>
            <w:vAlign w:val="center"/>
          </w:tcPr>
          <w:p w14:paraId="0672462C" w14:textId="77777777" w:rsidR="008B3790"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8B3790"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8B3790" w:rsidRDefault="00000000">
            <w:pPr>
              <w:tabs>
                <w:tab w:val="left" w:pos="1080"/>
              </w:tabs>
              <w:snapToGrid w:val="0"/>
              <w:rPr>
                <w:rFonts w:ascii="宋体" w:hAnsi="宋体"/>
                <w:sz w:val="24"/>
              </w:rPr>
            </w:pPr>
            <w:r>
              <w:rPr>
                <w:sz w:val="24"/>
              </w:rPr>
              <w:t>/</w:t>
            </w:r>
          </w:p>
        </w:tc>
      </w:tr>
      <w:tr w:rsidR="008B3790" w14:paraId="43A931C9" w14:textId="77777777">
        <w:trPr>
          <w:cantSplit/>
          <w:trHeight w:val="468"/>
        </w:trPr>
        <w:tc>
          <w:tcPr>
            <w:tcW w:w="455" w:type="pct"/>
            <w:vAlign w:val="center"/>
          </w:tcPr>
          <w:p w14:paraId="12E40969" w14:textId="77777777" w:rsidR="008B3790"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8B3790"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8B3790"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8B3790" w:rsidRDefault="008B3790">
            <w:pPr>
              <w:tabs>
                <w:tab w:val="left" w:pos="1080"/>
              </w:tabs>
              <w:snapToGrid w:val="0"/>
              <w:rPr>
                <w:rFonts w:ascii="宋体" w:hAnsi="宋体"/>
                <w:sz w:val="24"/>
              </w:rPr>
            </w:pPr>
          </w:p>
        </w:tc>
      </w:tr>
      <w:tr w:rsidR="008B3790" w14:paraId="1A1DE530" w14:textId="77777777">
        <w:trPr>
          <w:cantSplit/>
          <w:trHeight w:val="468"/>
        </w:trPr>
        <w:tc>
          <w:tcPr>
            <w:tcW w:w="455" w:type="pct"/>
            <w:vAlign w:val="center"/>
          </w:tcPr>
          <w:p w14:paraId="4CE7B945" w14:textId="77777777" w:rsidR="008B3790"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8B3790"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8B3790"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8B3790" w:rsidRDefault="008B3790">
            <w:pPr>
              <w:tabs>
                <w:tab w:val="left" w:pos="1080"/>
              </w:tabs>
              <w:snapToGrid w:val="0"/>
              <w:rPr>
                <w:rFonts w:ascii="宋体" w:hAnsi="宋体"/>
                <w:sz w:val="24"/>
              </w:rPr>
            </w:pPr>
          </w:p>
        </w:tc>
      </w:tr>
      <w:tr w:rsidR="008B3790" w14:paraId="6BA7B038" w14:textId="77777777">
        <w:trPr>
          <w:cantSplit/>
          <w:trHeight w:val="468"/>
        </w:trPr>
        <w:tc>
          <w:tcPr>
            <w:tcW w:w="455" w:type="pct"/>
            <w:vAlign w:val="center"/>
          </w:tcPr>
          <w:p w14:paraId="07EE334A" w14:textId="77777777" w:rsidR="008B3790"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8B3790"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8B3790"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8B3790"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8B3790"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8B3790"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8B3790"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8B3790"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8B3790" w:rsidRDefault="008B3790">
            <w:pPr>
              <w:tabs>
                <w:tab w:val="left" w:pos="1080"/>
              </w:tabs>
              <w:snapToGrid w:val="0"/>
              <w:rPr>
                <w:rFonts w:ascii="宋体" w:hAnsi="宋体"/>
                <w:sz w:val="24"/>
              </w:rPr>
            </w:pPr>
          </w:p>
          <w:p w14:paraId="4D81124B" w14:textId="77777777" w:rsidR="008B3790" w:rsidRDefault="00000000">
            <w:pPr>
              <w:tabs>
                <w:tab w:val="left" w:pos="1080"/>
              </w:tabs>
              <w:snapToGrid w:val="0"/>
              <w:rPr>
                <w:rFonts w:ascii="宋体" w:hAnsi="宋体"/>
                <w:sz w:val="24"/>
              </w:rPr>
            </w:pPr>
            <w:r>
              <w:rPr>
                <w:rFonts w:ascii="宋体" w:hAnsi="宋体"/>
                <w:sz w:val="24"/>
              </w:rPr>
              <w:t>格式见《投标文件格式》</w:t>
            </w:r>
          </w:p>
        </w:tc>
      </w:tr>
      <w:tr w:rsidR="008B3790" w14:paraId="34C4A0AE" w14:textId="77777777">
        <w:trPr>
          <w:cantSplit/>
          <w:trHeight w:val="468"/>
        </w:trPr>
        <w:tc>
          <w:tcPr>
            <w:tcW w:w="455" w:type="pct"/>
            <w:vAlign w:val="center"/>
          </w:tcPr>
          <w:p w14:paraId="1B20408B" w14:textId="77777777" w:rsidR="008B3790"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8B3790"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8B3790"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8B3790" w:rsidRDefault="008B3790">
            <w:pPr>
              <w:tabs>
                <w:tab w:val="left" w:pos="1080"/>
              </w:tabs>
              <w:snapToGrid w:val="0"/>
              <w:rPr>
                <w:rFonts w:ascii="宋体" w:hAnsi="宋体"/>
                <w:sz w:val="24"/>
              </w:rPr>
            </w:pPr>
          </w:p>
          <w:p w14:paraId="557D0979" w14:textId="77777777" w:rsidR="008B3790"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8B3790" w:rsidRDefault="008B3790">
            <w:pPr>
              <w:tabs>
                <w:tab w:val="left" w:pos="1080"/>
              </w:tabs>
              <w:snapToGrid w:val="0"/>
              <w:rPr>
                <w:rFonts w:ascii="宋体" w:hAnsi="宋体"/>
                <w:sz w:val="24"/>
              </w:rPr>
            </w:pPr>
          </w:p>
        </w:tc>
      </w:tr>
      <w:tr w:rsidR="008B3790" w14:paraId="22E7680A" w14:textId="77777777">
        <w:trPr>
          <w:cantSplit/>
          <w:trHeight w:val="468"/>
        </w:trPr>
        <w:tc>
          <w:tcPr>
            <w:tcW w:w="455" w:type="pct"/>
            <w:vAlign w:val="center"/>
          </w:tcPr>
          <w:p w14:paraId="7654F66B" w14:textId="77777777" w:rsidR="008B3790"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8B3790"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8B3790"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8B3790"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8B3790"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8B3790" w14:paraId="57BBAADF" w14:textId="77777777">
        <w:trPr>
          <w:cantSplit/>
          <w:trHeight w:val="468"/>
        </w:trPr>
        <w:tc>
          <w:tcPr>
            <w:tcW w:w="455" w:type="pct"/>
            <w:vAlign w:val="center"/>
          </w:tcPr>
          <w:p w14:paraId="228F03A8" w14:textId="77777777" w:rsidR="008B3790"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8B3790"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8B3790"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8B3790" w:rsidRDefault="008B3790">
            <w:pPr>
              <w:tabs>
                <w:tab w:val="left" w:pos="1080"/>
              </w:tabs>
              <w:snapToGrid w:val="0"/>
              <w:rPr>
                <w:rFonts w:ascii="宋体" w:hAnsi="宋体"/>
                <w:sz w:val="24"/>
              </w:rPr>
            </w:pPr>
          </w:p>
        </w:tc>
      </w:tr>
      <w:tr w:rsidR="008B3790" w14:paraId="2456B6EE" w14:textId="77777777">
        <w:trPr>
          <w:cantSplit/>
          <w:trHeight w:val="4548"/>
        </w:trPr>
        <w:tc>
          <w:tcPr>
            <w:tcW w:w="455" w:type="pct"/>
            <w:vAlign w:val="center"/>
          </w:tcPr>
          <w:p w14:paraId="55970F8B" w14:textId="77777777" w:rsidR="008B3790"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8B3790"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8B3790"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8B3790"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8B3790"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8B3790"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8B3790"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8B3790" w:rsidRDefault="00000000">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8B3790"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8B3790"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8B3790" w:rsidRDefault="008B3790">
            <w:pPr>
              <w:tabs>
                <w:tab w:val="left" w:pos="1080"/>
              </w:tabs>
              <w:snapToGrid w:val="0"/>
              <w:rPr>
                <w:sz w:val="24"/>
              </w:rPr>
            </w:pPr>
          </w:p>
          <w:p w14:paraId="78867D86" w14:textId="77777777" w:rsidR="008B3790"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8B3790" w:rsidRDefault="008B3790">
            <w:pPr>
              <w:tabs>
                <w:tab w:val="left" w:pos="1080"/>
              </w:tabs>
              <w:snapToGrid w:val="0"/>
              <w:rPr>
                <w:sz w:val="24"/>
              </w:rPr>
            </w:pPr>
          </w:p>
          <w:p w14:paraId="6829BD79" w14:textId="77777777" w:rsidR="008B3790" w:rsidRDefault="00000000">
            <w:pPr>
              <w:tabs>
                <w:tab w:val="left" w:pos="1080"/>
              </w:tabs>
              <w:snapToGrid w:val="0"/>
              <w:rPr>
                <w:rFonts w:ascii="宋体" w:hAnsi="宋体"/>
                <w:sz w:val="24"/>
              </w:rPr>
            </w:pPr>
            <w:r>
              <w:rPr>
                <w:rFonts w:ascii="宋体" w:hAnsi="宋体" w:hint="eastAsia"/>
                <w:sz w:val="24"/>
              </w:rPr>
              <w:t>格式见《投标文件格式》</w:t>
            </w:r>
          </w:p>
        </w:tc>
      </w:tr>
      <w:tr w:rsidR="008B3790" w14:paraId="61EB9539" w14:textId="77777777">
        <w:trPr>
          <w:cantSplit/>
          <w:trHeight w:val="460"/>
        </w:trPr>
        <w:tc>
          <w:tcPr>
            <w:tcW w:w="455" w:type="pct"/>
            <w:vAlign w:val="center"/>
          </w:tcPr>
          <w:p w14:paraId="2DB4987C" w14:textId="77777777" w:rsidR="008B3790"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8B3790"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8B3790"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8B3790"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8B3790" w14:paraId="4383C158" w14:textId="77777777">
        <w:trPr>
          <w:cantSplit/>
          <w:trHeight w:val="460"/>
        </w:trPr>
        <w:tc>
          <w:tcPr>
            <w:tcW w:w="455" w:type="pct"/>
            <w:vAlign w:val="center"/>
          </w:tcPr>
          <w:p w14:paraId="25C8858C" w14:textId="77777777" w:rsidR="008B3790"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8B3790"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8B3790"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8B3790"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8B3790"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8B3790"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8B3790" w:rsidRDefault="008B3790">
            <w:pPr>
              <w:tabs>
                <w:tab w:val="left" w:pos="1080"/>
              </w:tabs>
              <w:snapToGrid w:val="0"/>
              <w:rPr>
                <w:rFonts w:ascii="宋体" w:hAnsi="宋体"/>
                <w:sz w:val="24"/>
              </w:rPr>
            </w:pPr>
          </w:p>
          <w:p w14:paraId="069955F8" w14:textId="77777777" w:rsidR="008B3790"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8B3790" w14:paraId="2E4A45B5" w14:textId="77777777">
        <w:trPr>
          <w:cantSplit/>
          <w:trHeight w:val="468"/>
        </w:trPr>
        <w:tc>
          <w:tcPr>
            <w:tcW w:w="455" w:type="pct"/>
            <w:vAlign w:val="center"/>
          </w:tcPr>
          <w:p w14:paraId="309D13ED" w14:textId="77777777" w:rsidR="008B3790"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8B3790"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8B3790"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8B3790"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8B3790"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39" w:name="_Hlt487900425"/>
        <w:bookmarkStart w:id="740" w:name="_Hlt522424701"/>
      </w:tr>
      <w:tr w:rsidR="008B3790" w14:paraId="602DA9CE" w14:textId="77777777">
        <w:trPr>
          <w:cantSplit/>
          <w:trHeight w:val="468"/>
        </w:trPr>
        <w:tc>
          <w:tcPr>
            <w:tcW w:w="455" w:type="pct"/>
            <w:vAlign w:val="center"/>
          </w:tcPr>
          <w:p w14:paraId="72610A37" w14:textId="77777777" w:rsidR="008B3790"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8B3790"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8B3790"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8B3790"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8B3790"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8B3790" w:rsidRDefault="008B3790">
            <w:pPr>
              <w:tabs>
                <w:tab w:val="left" w:pos="1080"/>
              </w:tabs>
              <w:snapToGrid w:val="0"/>
              <w:rPr>
                <w:rFonts w:ascii="宋体" w:hAnsi="宋体"/>
                <w:sz w:val="24"/>
              </w:rPr>
            </w:pPr>
          </w:p>
        </w:tc>
      </w:tr>
    </w:tbl>
    <w:p w14:paraId="52D82BC3" w14:textId="77777777" w:rsidR="008B3790" w:rsidRDefault="00000000">
      <w:pPr>
        <w:widowControl/>
        <w:jc w:val="left"/>
        <w:rPr>
          <w:sz w:val="24"/>
        </w:rPr>
      </w:pPr>
      <w:bookmarkStart w:id="741" w:name="_Toc127161490"/>
      <w:bookmarkStart w:id="742" w:name="_Toc353873940"/>
      <w:bookmarkStart w:id="743" w:name="_Toc226965858"/>
      <w:bookmarkStart w:id="744" w:name="_Toc127151779"/>
      <w:bookmarkStart w:id="745" w:name="_Toc35382555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6"/>
      <w:bookmarkEnd w:id="739"/>
      <w:bookmarkEnd w:id="740"/>
      <w:r>
        <w:rPr>
          <w:sz w:val="24"/>
        </w:rPr>
        <w:br w:type="page"/>
      </w:r>
    </w:p>
    <w:p w14:paraId="4A13AF35" w14:textId="77777777" w:rsidR="008B3790" w:rsidRDefault="00000000">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14:paraId="70355626" w14:textId="77777777" w:rsidR="008B3790"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8B3790" w:rsidRDefault="00000000">
      <w:pPr>
        <w:numPr>
          <w:ilvl w:val="0"/>
          <w:numId w:val="40"/>
        </w:numPr>
        <w:tabs>
          <w:tab w:val="left" w:pos="360"/>
        </w:tabs>
        <w:snapToGrid w:val="0"/>
        <w:spacing w:line="360" w:lineRule="auto"/>
        <w:outlineLvl w:val="1"/>
        <w:rPr>
          <w:sz w:val="24"/>
        </w:rPr>
      </w:pPr>
      <w:bookmarkStart w:id="748" w:name="_Toc151193855"/>
      <w:bookmarkStart w:id="749" w:name="_Toc226965731"/>
      <w:bookmarkStart w:id="750" w:name="_Toc142311043"/>
      <w:bookmarkStart w:id="751" w:name="_Toc164608655"/>
      <w:bookmarkStart w:id="752" w:name="_Toc226965814"/>
      <w:bookmarkStart w:id="753" w:name="_Toc151193929"/>
      <w:bookmarkStart w:id="754" w:name="_Toc164229236"/>
      <w:bookmarkStart w:id="755" w:name="_Toc151193783"/>
      <w:bookmarkStart w:id="756" w:name="_Toc164351635"/>
      <w:bookmarkStart w:id="757" w:name="_Toc226309785"/>
      <w:bookmarkStart w:id="758" w:name="_Toc226337237"/>
      <w:bookmarkStart w:id="759" w:name="_Toc305158883"/>
      <w:bookmarkStart w:id="760" w:name="_Toc127161455"/>
      <w:bookmarkStart w:id="761" w:name="_Toc265228379"/>
      <w:bookmarkStart w:id="762" w:name="_Toc150774641"/>
      <w:bookmarkStart w:id="763" w:name="_Toc151193639"/>
      <w:bookmarkStart w:id="764" w:name="_Toc305158809"/>
      <w:bookmarkStart w:id="765" w:name="_Toc127151541"/>
      <w:bookmarkStart w:id="766" w:name="_Toc151190168"/>
      <w:bookmarkStart w:id="767" w:name="_Toc264969231"/>
      <w:bookmarkStart w:id="768" w:name="_Toc149720834"/>
      <w:bookmarkStart w:id="769" w:name="_Toc164608810"/>
      <w:bookmarkStart w:id="770" w:name="_Toc150509292"/>
      <w:bookmarkStart w:id="771" w:name="_Toc150480779"/>
      <w:bookmarkStart w:id="772" w:name="_Toc127151742"/>
      <w:bookmarkStart w:id="773" w:name="_Toc195842906"/>
      <w:bookmarkStart w:id="774" w:name="_Toc151193711"/>
      <w:bookmarkStart w:id="775" w:name="_Toc150774746"/>
      <w:bookmarkStart w:id="776" w:name="_Toc164229382"/>
      <w:bookmarkStart w:id="777" w:name="_Toc353873941"/>
      <w:bookmarkStart w:id="778" w:name="_Toc353825551"/>
      <w:bookmarkStart w:id="779" w:name="_Toc142311057"/>
      <w:bookmarkStart w:id="780" w:name="_Toc195842920"/>
      <w:bookmarkStart w:id="781" w:name="_Toc264969245"/>
      <w:bookmarkStart w:id="782" w:name="_Toc265228393"/>
      <w:bookmarkStart w:id="783" w:name="_Toc226965828"/>
      <w:bookmarkStart w:id="784" w:name="_Toc353873665"/>
      <w:bookmarkStart w:id="785" w:name="_Toc353873935"/>
      <w:bookmarkStart w:id="786" w:name="_Toc353825545"/>
      <w:bookmarkStart w:id="787" w:name="_Toc226337251"/>
      <w:bookmarkStart w:id="788" w:name="_Toc127151555"/>
      <w:bookmarkStart w:id="789" w:name="_Toc150480793"/>
      <w:bookmarkStart w:id="790" w:name="_Toc150774760"/>
      <w:bookmarkStart w:id="791" w:name="_Toc305158823"/>
      <w:bookmarkStart w:id="792" w:name="_Toc305158897"/>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8F34D4E"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08E99C94"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3"/>
      <w:r>
        <w:rPr>
          <w:rFonts w:hint="eastAsia"/>
          <w:sz w:val="24"/>
        </w:rPr>
        <w:t>要求的，</w:t>
      </w:r>
      <w:r>
        <w:rPr>
          <w:rFonts w:hint="eastAsia"/>
          <w:b/>
          <w:sz w:val="24"/>
        </w:rPr>
        <w:t>投标无效</w:t>
      </w:r>
      <w:r>
        <w:rPr>
          <w:rFonts w:hint="eastAsia"/>
          <w:sz w:val="24"/>
        </w:rPr>
        <w:t>。</w:t>
      </w:r>
    </w:p>
    <w:p w14:paraId="05289B2F" w14:textId="77777777" w:rsidR="008B3790"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8B3790" w14:paraId="0EE021F2" w14:textId="77777777">
        <w:trPr>
          <w:trHeight w:val="300"/>
          <w:jc w:val="center"/>
        </w:trPr>
        <w:tc>
          <w:tcPr>
            <w:tcW w:w="404" w:type="pct"/>
            <w:vAlign w:val="center"/>
          </w:tcPr>
          <w:p w14:paraId="01D5FD25" w14:textId="77777777" w:rsidR="008B3790"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8B3790"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8B3790" w:rsidRDefault="00000000">
            <w:pPr>
              <w:widowControl/>
              <w:rPr>
                <w:b/>
                <w:color w:val="000000"/>
                <w:kern w:val="0"/>
                <w:sz w:val="24"/>
              </w:rPr>
            </w:pPr>
            <w:r>
              <w:rPr>
                <w:b/>
                <w:color w:val="000000"/>
                <w:kern w:val="0"/>
                <w:sz w:val="24"/>
              </w:rPr>
              <w:t>审查内容</w:t>
            </w:r>
          </w:p>
        </w:tc>
      </w:tr>
      <w:tr w:rsidR="008B3790" w14:paraId="54966C19" w14:textId="77777777">
        <w:trPr>
          <w:trHeight w:val="685"/>
          <w:jc w:val="center"/>
        </w:trPr>
        <w:tc>
          <w:tcPr>
            <w:tcW w:w="404" w:type="pct"/>
            <w:vAlign w:val="center"/>
          </w:tcPr>
          <w:p w14:paraId="4782F849" w14:textId="77777777" w:rsidR="008B3790" w:rsidRDefault="00000000">
            <w:pPr>
              <w:widowControl/>
              <w:rPr>
                <w:color w:val="000000"/>
                <w:kern w:val="0"/>
                <w:sz w:val="24"/>
              </w:rPr>
            </w:pPr>
            <w:r>
              <w:rPr>
                <w:rFonts w:hint="eastAsia"/>
              </w:rPr>
              <w:t>1</w:t>
            </w:r>
          </w:p>
        </w:tc>
        <w:tc>
          <w:tcPr>
            <w:tcW w:w="976" w:type="pct"/>
            <w:vAlign w:val="center"/>
          </w:tcPr>
          <w:p w14:paraId="067BEB47" w14:textId="77777777" w:rsidR="008B3790" w:rsidRDefault="00000000">
            <w:pPr>
              <w:widowControl/>
              <w:rPr>
                <w:color w:val="000000"/>
                <w:kern w:val="0"/>
                <w:sz w:val="24"/>
              </w:rPr>
            </w:pPr>
            <w:r>
              <w:rPr>
                <w:rFonts w:hint="eastAsia"/>
              </w:rPr>
              <w:t>授权委托书</w:t>
            </w:r>
          </w:p>
        </w:tc>
        <w:tc>
          <w:tcPr>
            <w:tcW w:w="3620" w:type="pct"/>
            <w:vAlign w:val="center"/>
          </w:tcPr>
          <w:p w14:paraId="5AFDC5B4" w14:textId="77777777" w:rsidR="008B3790" w:rsidRDefault="00000000">
            <w:pPr>
              <w:widowControl/>
              <w:rPr>
                <w:color w:val="000000"/>
                <w:kern w:val="0"/>
                <w:sz w:val="24"/>
              </w:rPr>
            </w:pPr>
            <w:r>
              <w:rPr>
                <w:rFonts w:hint="eastAsia"/>
              </w:rPr>
              <w:t>按招标文件要求提供授权委托书；</w:t>
            </w:r>
          </w:p>
        </w:tc>
      </w:tr>
      <w:tr w:rsidR="008B3790" w14:paraId="164835B0" w14:textId="77777777">
        <w:trPr>
          <w:trHeight w:val="685"/>
          <w:jc w:val="center"/>
        </w:trPr>
        <w:tc>
          <w:tcPr>
            <w:tcW w:w="404" w:type="pct"/>
            <w:vAlign w:val="center"/>
          </w:tcPr>
          <w:p w14:paraId="29BDCF87" w14:textId="77777777" w:rsidR="008B3790" w:rsidRDefault="00000000">
            <w:pPr>
              <w:widowControl/>
              <w:rPr>
                <w:color w:val="000000"/>
                <w:kern w:val="0"/>
                <w:sz w:val="24"/>
              </w:rPr>
            </w:pPr>
            <w:r>
              <w:rPr>
                <w:rFonts w:hint="eastAsia"/>
              </w:rPr>
              <w:t>2</w:t>
            </w:r>
          </w:p>
        </w:tc>
        <w:tc>
          <w:tcPr>
            <w:tcW w:w="976" w:type="pct"/>
            <w:vAlign w:val="center"/>
          </w:tcPr>
          <w:p w14:paraId="71CF3CB7" w14:textId="77777777" w:rsidR="008B3790" w:rsidRDefault="00000000">
            <w:pPr>
              <w:widowControl/>
              <w:rPr>
                <w:color w:val="000000"/>
                <w:kern w:val="0"/>
                <w:sz w:val="24"/>
              </w:rPr>
            </w:pPr>
            <w:r>
              <w:rPr>
                <w:rFonts w:hint="eastAsia"/>
              </w:rPr>
              <w:t>投标完整性</w:t>
            </w:r>
          </w:p>
        </w:tc>
        <w:tc>
          <w:tcPr>
            <w:tcW w:w="3620" w:type="pct"/>
            <w:vAlign w:val="center"/>
          </w:tcPr>
          <w:p w14:paraId="36592E0B" w14:textId="77777777" w:rsidR="008B3790" w:rsidRDefault="00000000">
            <w:pPr>
              <w:widowControl/>
              <w:rPr>
                <w:color w:val="000000"/>
                <w:kern w:val="0"/>
                <w:sz w:val="24"/>
              </w:rPr>
            </w:pPr>
            <w:r>
              <w:rPr>
                <w:rFonts w:hint="eastAsia"/>
              </w:rPr>
              <w:t>未将一个采购包中的内容拆分投标；</w:t>
            </w:r>
          </w:p>
        </w:tc>
      </w:tr>
      <w:tr w:rsidR="008B3790" w14:paraId="07728D8C" w14:textId="77777777">
        <w:trPr>
          <w:trHeight w:val="685"/>
          <w:jc w:val="center"/>
        </w:trPr>
        <w:tc>
          <w:tcPr>
            <w:tcW w:w="404" w:type="pct"/>
            <w:vAlign w:val="center"/>
          </w:tcPr>
          <w:p w14:paraId="6B4064AC" w14:textId="77777777" w:rsidR="008B3790" w:rsidRDefault="00000000">
            <w:pPr>
              <w:widowControl/>
            </w:pPr>
            <w:r>
              <w:rPr>
                <w:rFonts w:hint="eastAsia"/>
              </w:rPr>
              <w:t>3</w:t>
            </w:r>
          </w:p>
        </w:tc>
        <w:tc>
          <w:tcPr>
            <w:tcW w:w="976" w:type="pct"/>
            <w:vAlign w:val="center"/>
          </w:tcPr>
          <w:p w14:paraId="2062FC1E" w14:textId="77777777" w:rsidR="008B3790" w:rsidRDefault="00000000">
            <w:pPr>
              <w:widowControl/>
            </w:pPr>
            <w:r>
              <w:rPr>
                <w:rFonts w:hint="eastAsia"/>
              </w:rPr>
              <w:t>投标报价</w:t>
            </w:r>
          </w:p>
        </w:tc>
        <w:tc>
          <w:tcPr>
            <w:tcW w:w="3620" w:type="pct"/>
            <w:vAlign w:val="center"/>
          </w:tcPr>
          <w:p w14:paraId="106ED874" w14:textId="77777777" w:rsidR="008B3790"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8B3790" w14:paraId="17F3A753" w14:textId="77777777">
        <w:trPr>
          <w:trHeight w:val="685"/>
          <w:jc w:val="center"/>
        </w:trPr>
        <w:tc>
          <w:tcPr>
            <w:tcW w:w="404" w:type="pct"/>
            <w:vAlign w:val="center"/>
          </w:tcPr>
          <w:p w14:paraId="50ACD833" w14:textId="77777777" w:rsidR="008B3790" w:rsidRDefault="00000000">
            <w:pPr>
              <w:widowControl/>
            </w:pPr>
            <w:r>
              <w:rPr>
                <w:rFonts w:hint="eastAsia"/>
              </w:rPr>
              <w:t>4</w:t>
            </w:r>
          </w:p>
        </w:tc>
        <w:tc>
          <w:tcPr>
            <w:tcW w:w="976" w:type="pct"/>
            <w:vAlign w:val="center"/>
          </w:tcPr>
          <w:p w14:paraId="11EEFA0A" w14:textId="77777777" w:rsidR="008B3790" w:rsidRDefault="00000000">
            <w:pPr>
              <w:widowControl/>
            </w:pPr>
            <w:r>
              <w:rPr>
                <w:rFonts w:hint="eastAsia"/>
              </w:rPr>
              <w:t>报价唯一性</w:t>
            </w:r>
          </w:p>
        </w:tc>
        <w:tc>
          <w:tcPr>
            <w:tcW w:w="3620" w:type="pct"/>
            <w:vAlign w:val="center"/>
          </w:tcPr>
          <w:p w14:paraId="17FB1F7C" w14:textId="77777777" w:rsidR="008B3790" w:rsidRDefault="00000000">
            <w:pPr>
              <w:widowControl/>
            </w:pPr>
            <w:r>
              <w:rPr>
                <w:rFonts w:hint="eastAsia"/>
              </w:rPr>
              <w:t>投标文件未出现可选择性或可调整的报价（招标文件另有规定的除外）；</w:t>
            </w:r>
          </w:p>
        </w:tc>
      </w:tr>
      <w:tr w:rsidR="008B3790" w14:paraId="0A243F12" w14:textId="77777777">
        <w:trPr>
          <w:trHeight w:val="685"/>
          <w:jc w:val="center"/>
        </w:trPr>
        <w:tc>
          <w:tcPr>
            <w:tcW w:w="404" w:type="pct"/>
            <w:vAlign w:val="center"/>
          </w:tcPr>
          <w:p w14:paraId="7966D55E" w14:textId="77777777" w:rsidR="008B3790" w:rsidRDefault="00000000">
            <w:pPr>
              <w:widowControl/>
            </w:pPr>
            <w:r>
              <w:rPr>
                <w:rFonts w:hint="eastAsia"/>
              </w:rPr>
              <w:t>5</w:t>
            </w:r>
          </w:p>
        </w:tc>
        <w:tc>
          <w:tcPr>
            <w:tcW w:w="976" w:type="pct"/>
            <w:vAlign w:val="center"/>
          </w:tcPr>
          <w:p w14:paraId="79147C85" w14:textId="77777777" w:rsidR="008B3790" w:rsidRDefault="00000000">
            <w:pPr>
              <w:widowControl/>
            </w:pPr>
            <w:r>
              <w:rPr>
                <w:rFonts w:hint="eastAsia"/>
              </w:rPr>
              <w:t>投标有效期</w:t>
            </w:r>
          </w:p>
        </w:tc>
        <w:tc>
          <w:tcPr>
            <w:tcW w:w="3620" w:type="pct"/>
            <w:vAlign w:val="center"/>
          </w:tcPr>
          <w:p w14:paraId="21F9E072" w14:textId="77777777" w:rsidR="008B3790" w:rsidRDefault="00000000">
            <w:pPr>
              <w:widowControl/>
            </w:pPr>
            <w:r>
              <w:rPr>
                <w:rFonts w:hint="eastAsia"/>
              </w:rPr>
              <w:t>投标文件中承诺的投标有效期满足招标文件中载明的投标有效期的；</w:t>
            </w:r>
          </w:p>
        </w:tc>
      </w:tr>
      <w:tr w:rsidR="008B3790" w14:paraId="0CC67211" w14:textId="77777777">
        <w:trPr>
          <w:trHeight w:val="685"/>
          <w:jc w:val="center"/>
        </w:trPr>
        <w:tc>
          <w:tcPr>
            <w:tcW w:w="404" w:type="pct"/>
            <w:vAlign w:val="center"/>
          </w:tcPr>
          <w:p w14:paraId="2B945E39" w14:textId="77777777" w:rsidR="008B3790" w:rsidRDefault="00000000">
            <w:pPr>
              <w:widowControl/>
            </w:pPr>
            <w:r>
              <w:rPr>
                <w:rFonts w:hint="eastAsia"/>
              </w:rPr>
              <w:t>6</w:t>
            </w:r>
          </w:p>
        </w:tc>
        <w:tc>
          <w:tcPr>
            <w:tcW w:w="976" w:type="pct"/>
            <w:vAlign w:val="center"/>
          </w:tcPr>
          <w:p w14:paraId="75EF6B86" w14:textId="77777777" w:rsidR="008B3790" w:rsidRDefault="00000000">
            <w:pPr>
              <w:widowControl/>
            </w:pPr>
            <w:r>
              <w:rPr>
                <w:rFonts w:hint="eastAsia"/>
              </w:rPr>
              <w:t>实质性格式</w:t>
            </w:r>
          </w:p>
        </w:tc>
        <w:tc>
          <w:tcPr>
            <w:tcW w:w="3620" w:type="pct"/>
            <w:vAlign w:val="center"/>
          </w:tcPr>
          <w:p w14:paraId="7CFCE412" w14:textId="77777777" w:rsidR="008B3790" w:rsidRDefault="00000000">
            <w:pPr>
              <w:widowControl/>
            </w:pPr>
            <w:r>
              <w:rPr>
                <w:rFonts w:hint="eastAsia"/>
              </w:rPr>
              <w:t>标记为“实质性格式”的文件均按招标文件要求提供且签署、盖章的；</w:t>
            </w:r>
          </w:p>
        </w:tc>
      </w:tr>
      <w:tr w:rsidR="008B3790" w14:paraId="5342E02D" w14:textId="77777777">
        <w:trPr>
          <w:trHeight w:val="685"/>
          <w:jc w:val="center"/>
        </w:trPr>
        <w:tc>
          <w:tcPr>
            <w:tcW w:w="404" w:type="pct"/>
            <w:vAlign w:val="center"/>
          </w:tcPr>
          <w:p w14:paraId="34129C77" w14:textId="77777777" w:rsidR="008B3790" w:rsidRDefault="00000000">
            <w:pPr>
              <w:widowControl/>
            </w:pPr>
            <w:r>
              <w:rPr>
                <w:rFonts w:hint="eastAsia"/>
              </w:rPr>
              <w:t>7</w:t>
            </w:r>
          </w:p>
        </w:tc>
        <w:tc>
          <w:tcPr>
            <w:tcW w:w="976" w:type="pct"/>
            <w:vAlign w:val="center"/>
          </w:tcPr>
          <w:p w14:paraId="4909541A" w14:textId="77777777" w:rsidR="008B3790"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8B3790"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8B3790" w14:paraId="598BBEA3" w14:textId="77777777">
        <w:trPr>
          <w:trHeight w:val="685"/>
          <w:jc w:val="center"/>
        </w:trPr>
        <w:tc>
          <w:tcPr>
            <w:tcW w:w="404" w:type="pct"/>
            <w:vAlign w:val="center"/>
          </w:tcPr>
          <w:p w14:paraId="479EF018" w14:textId="77777777" w:rsidR="008B3790" w:rsidRDefault="00000000">
            <w:pPr>
              <w:widowControl/>
            </w:pPr>
            <w:r>
              <w:rPr>
                <w:rFonts w:hint="eastAsia"/>
              </w:rPr>
              <w:t>8</w:t>
            </w:r>
          </w:p>
        </w:tc>
        <w:tc>
          <w:tcPr>
            <w:tcW w:w="976" w:type="pct"/>
            <w:vAlign w:val="center"/>
          </w:tcPr>
          <w:p w14:paraId="376DA914" w14:textId="77777777" w:rsidR="008B3790" w:rsidRDefault="00000000">
            <w:pPr>
              <w:widowControl/>
            </w:pPr>
            <w:r>
              <w:rPr>
                <w:rFonts w:hint="eastAsia"/>
              </w:rPr>
              <w:t>拟分包情况说明（如有）</w:t>
            </w:r>
          </w:p>
        </w:tc>
        <w:tc>
          <w:tcPr>
            <w:tcW w:w="3620" w:type="pct"/>
            <w:vAlign w:val="center"/>
          </w:tcPr>
          <w:p w14:paraId="04FC2E60" w14:textId="77777777" w:rsidR="008B3790" w:rsidRDefault="00000000">
            <w:pPr>
              <w:widowControl/>
            </w:pPr>
            <w:r>
              <w:rPr>
                <w:rFonts w:hint="eastAsia"/>
              </w:rPr>
              <w:t>如本项目（包）非因“落实政府采购政策”亦允许分包，且供应商拟进行分包时，必须提供；否则无须提供；</w:t>
            </w:r>
          </w:p>
        </w:tc>
      </w:tr>
      <w:tr w:rsidR="008B3790" w14:paraId="65F465A5" w14:textId="77777777">
        <w:trPr>
          <w:trHeight w:val="685"/>
          <w:jc w:val="center"/>
        </w:trPr>
        <w:tc>
          <w:tcPr>
            <w:tcW w:w="404" w:type="pct"/>
            <w:vAlign w:val="center"/>
          </w:tcPr>
          <w:p w14:paraId="611D6208" w14:textId="77777777" w:rsidR="008B3790" w:rsidRDefault="00000000">
            <w:pPr>
              <w:widowControl/>
            </w:pPr>
            <w:r>
              <w:t>9</w:t>
            </w:r>
          </w:p>
        </w:tc>
        <w:tc>
          <w:tcPr>
            <w:tcW w:w="976" w:type="pct"/>
            <w:vAlign w:val="center"/>
          </w:tcPr>
          <w:p w14:paraId="3F46BF8C" w14:textId="77777777" w:rsidR="008B3790" w:rsidRDefault="00000000">
            <w:pPr>
              <w:widowControl/>
            </w:pPr>
            <w:r>
              <w:rPr>
                <w:rFonts w:hint="eastAsia"/>
              </w:rPr>
              <w:t>分包其他要求（如有）</w:t>
            </w:r>
          </w:p>
        </w:tc>
        <w:tc>
          <w:tcPr>
            <w:tcW w:w="3620" w:type="pct"/>
            <w:vAlign w:val="center"/>
          </w:tcPr>
          <w:p w14:paraId="182F3441" w14:textId="77777777" w:rsidR="008B3790"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8B3790" w14:paraId="3A49B3C4" w14:textId="77777777">
        <w:trPr>
          <w:trHeight w:val="685"/>
          <w:jc w:val="center"/>
        </w:trPr>
        <w:tc>
          <w:tcPr>
            <w:tcW w:w="404" w:type="pct"/>
            <w:vAlign w:val="center"/>
          </w:tcPr>
          <w:p w14:paraId="6BEC6872" w14:textId="77777777" w:rsidR="008B3790" w:rsidRDefault="00000000">
            <w:pPr>
              <w:widowControl/>
            </w:pPr>
            <w:r>
              <w:rPr>
                <w:rFonts w:hint="eastAsia"/>
              </w:rPr>
              <w:t>10</w:t>
            </w:r>
          </w:p>
        </w:tc>
        <w:tc>
          <w:tcPr>
            <w:tcW w:w="976" w:type="pct"/>
            <w:vAlign w:val="center"/>
          </w:tcPr>
          <w:p w14:paraId="676FC0C4" w14:textId="77777777" w:rsidR="008B3790" w:rsidRDefault="00000000">
            <w:pPr>
              <w:widowControl/>
            </w:pPr>
            <w:r>
              <w:t>报价的修正（如有）</w:t>
            </w:r>
          </w:p>
        </w:tc>
        <w:tc>
          <w:tcPr>
            <w:tcW w:w="3620" w:type="pct"/>
            <w:vAlign w:val="center"/>
          </w:tcPr>
          <w:p w14:paraId="45431A03" w14:textId="77777777" w:rsidR="008B3790"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8B3790" w14:paraId="2B7D9719" w14:textId="77777777">
        <w:trPr>
          <w:trHeight w:val="685"/>
          <w:jc w:val="center"/>
        </w:trPr>
        <w:tc>
          <w:tcPr>
            <w:tcW w:w="404" w:type="pct"/>
            <w:vAlign w:val="center"/>
          </w:tcPr>
          <w:p w14:paraId="38823567" w14:textId="77777777" w:rsidR="008B3790" w:rsidRDefault="00000000">
            <w:pPr>
              <w:widowControl/>
            </w:pPr>
            <w:r>
              <w:rPr>
                <w:rFonts w:hint="eastAsia"/>
              </w:rPr>
              <w:t>11</w:t>
            </w:r>
          </w:p>
        </w:tc>
        <w:tc>
          <w:tcPr>
            <w:tcW w:w="976" w:type="pct"/>
            <w:vAlign w:val="center"/>
          </w:tcPr>
          <w:p w14:paraId="76478A07" w14:textId="77777777" w:rsidR="008B3790" w:rsidRDefault="00000000">
            <w:pPr>
              <w:widowControl/>
            </w:pPr>
            <w:r>
              <w:t>报价合理性</w:t>
            </w:r>
          </w:p>
        </w:tc>
        <w:tc>
          <w:tcPr>
            <w:tcW w:w="3620" w:type="pct"/>
            <w:vAlign w:val="center"/>
          </w:tcPr>
          <w:p w14:paraId="3187380A" w14:textId="77777777" w:rsidR="008B3790"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8B3790" w14:paraId="3BB01EF5" w14:textId="77777777">
        <w:trPr>
          <w:trHeight w:val="685"/>
          <w:jc w:val="center"/>
        </w:trPr>
        <w:tc>
          <w:tcPr>
            <w:tcW w:w="404" w:type="pct"/>
            <w:vAlign w:val="center"/>
          </w:tcPr>
          <w:p w14:paraId="0C1A6E28" w14:textId="77777777" w:rsidR="008B3790" w:rsidRDefault="00000000">
            <w:pPr>
              <w:widowControl/>
            </w:pPr>
            <w:r>
              <w:rPr>
                <w:rFonts w:hint="eastAsia"/>
              </w:rPr>
              <w:t>12</w:t>
            </w:r>
          </w:p>
        </w:tc>
        <w:tc>
          <w:tcPr>
            <w:tcW w:w="976" w:type="pct"/>
            <w:vAlign w:val="center"/>
          </w:tcPr>
          <w:p w14:paraId="6D00A05D" w14:textId="77777777" w:rsidR="008B3790" w:rsidRDefault="00000000">
            <w:pPr>
              <w:widowControl/>
            </w:pPr>
            <w:r>
              <w:rPr>
                <w:rFonts w:hint="eastAsia"/>
              </w:rPr>
              <w:t>进口产品</w:t>
            </w:r>
          </w:p>
          <w:p w14:paraId="4C14F397" w14:textId="77777777" w:rsidR="008B3790" w:rsidRDefault="00000000">
            <w:pPr>
              <w:widowControl/>
            </w:pPr>
            <w:r>
              <w:rPr>
                <w:rFonts w:hint="eastAsia"/>
              </w:rPr>
              <w:t>（如有）</w:t>
            </w:r>
          </w:p>
        </w:tc>
        <w:tc>
          <w:tcPr>
            <w:tcW w:w="3620" w:type="pct"/>
            <w:vAlign w:val="center"/>
          </w:tcPr>
          <w:p w14:paraId="5AD1BF98" w14:textId="77777777" w:rsidR="008B3790" w:rsidRDefault="00000000">
            <w:pPr>
              <w:widowControl/>
            </w:pPr>
            <w:r>
              <w:t>招标文件不接受进口产品投标的内容时，投标人所投产品不含进口产品；</w:t>
            </w:r>
          </w:p>
        </w:tc>
      </w:tr>
      <w:tr w:rsidR="008B3790" w14:paraId="421CA308" w14:textId="77777777">
        <w:trPr>
          <w:trHeight w:val="685"/>
          <w:jc w:val="center"/>
        </w:trPr>
        <w:tc>
          <w:tcPr>
            <w:tcW w:w="404" w:type="pct"/>
            <w:vAlign w:val="center"/>
          </w:tcPr>
          <w:p w14:paraId="6EA076B1" w14:textId="77777777" w:rsidR="008B3790" w:rsidRDefault="00000000">
            <w:pPr>
              <w:widowControl/>
            </w:pPr>
            <w:r>
              <w:rPr>
                <w:rFonts w:hint="eastAsia"/>
              </w:rPr>
              <w:lastRenderedPageBreak/>
              <w:t>13</w:t>
            </w:r>
          </w:p>
        </w:tc>
        <w:tc>
          <w:tcPr>
            <w:tcW w:w="976" w:type="pct"/>
            <w:vAlign w:val="center"/>
          </w:tcPr>
          <w:p w14:paraId="1CF64E67" w14:textId="77777777" w:rsidR="008B3790" w:rsidRDefault="00000000">
            <w:pPr>
              <w:widowControl/>
            </w:pPr>
            <w:r>
              <w:t>国家有关部门对投标人的投标产品有强制性规定或要求的</w:t>
            </w:r>
          </w:p>
        </w:tc>
        <w:tc>
          <w:tcPr>
            <w:tcW w:w="3620" w:type="pct"/>
            <w:vAlign w:val="center"/>
          </w:tcPr>
          <w:p w14:paraId="302A80B0" w14:textId="77777777" w:rsidR="008B3790"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4"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4"/>
            <w:r>
              <w:rPr>
                <w:rFonts w:hint="eastAsia"/>
              </w:rPr>
              <w:t>：</w:t>
            </w:r>
          </w:p>
          <w:p w14:paraId="6997AD69" w14:textId="77777777" w:rsidR="008B3790"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8B3790"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8B3790"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8B3790" w14:paraId="371C5F6B" w14:textId="77777777">
        <w:trPr>
          <w:trHeight w:val="685"/>
          <w:jc w:val="center"/>
        </w:trPr>
        <w:tc>
          <w:tcPr>
            <w:tcW w:w="404" w:type="pct"/>
            <w:vAlign w:val="center"/>
          </w:tcPr>
          <w:p w14:paraId="5FA73B47" w14:textId="77777777" w:rsidR="008B3790" w:rsidRDefault="00000000">
            <w:pPr>
              <w:widowControl/>
            </w:pPr>
            <w:r>
              <w:rPr>
                <w:rFonts w:hint="eastAsia"/>
              </w:rPr>
              <w:t>14</w:t>
            </w:r>
          </w:p>
        </w:tc>
        <w:tc>
          <w:tcPr>
            <w:tcW w:w="976" w:type="pct"/>
            <w:vAlign w:val="center"/>
          </w:tcPr>
          <w:p w14:paraId="2D99F6AD" w14:textId="77777777" w:rsidR="008B3790" w:rsidRDefault="00000000">
            <w:pPr>
              <w:widowControl/>
            </w:pPr>
            <w:r>
              <w:t>公平竞争</w:t>
            </w:r>
          </w:p>
        </w:tc>
        <w:tc>
          <w:tcPr>
            <w:tcW w:w="3620" w:type="pct"/>
            <w:vAlign w:val="center"/>
          </w:tcPr>
          <w:p w14:paraId="06990333" w14:textId="77777777" w:rsidR="008B3790" w:rsidRDefault="00000000">
            <w:pPr>
              <w:widowControl/>
            </w:pPr>
            <w:r>
              <w:rPr>
                <w:rFonts w:hint="eastAsia"/>
              </w:rPr>
              <w:t>投标人遵循公平竞争的原则，不存在恶意串通，妨碍其他投标人的竞争行为，不存在损害采购人或者其他投标人的合法权益情形的；</w:t>
            </w:r>
          </w:p>
        </w:tc>
      </w:tr>
      <w:tr w:rsidR="008B3790" w14:paraId="252558C4" w14:textId="77777777">
        <w:trPr>
          <w:trHeight w:val="685"/>
          <w:jc w:val="center"/>
        </w:trPr>
        <w:tc>
          <w:tcPr>
            <w:tcW w:w="404" w:type="pct"/>
            <w:vAlign w:val="center"/>
          </w:tcPr>
          <w:p w14:paraId="568565EF" w14:textId="77777777" w:rsidR="008B3790" w:rsidRDefault="00000000">
            <w:pPr>
              <w:widowControl/>
            </w:pPr>
            <w:r>
              <w:rPr>
                <w:rFonts w:hint="eastAsia"/>
              </w:rPr>
              <w:t>15</w:t>
            </w:r>
          </w:p>
        </w:tc>
        <w:tc>
          <w:tcPr>
            <w:tcW w:w="976" w:type="pct"/>
            <w:vAlign w:val="center"/>
          </w:tcPr>
          <w:p w14:paraId="56A46866" w14:textId="77777777" w:rsidR="008B3790" w:rsidRDefault="00000000">
            <w:pPr>
              <w:widowControl/>
            </w:pPr>
            <w:r>
              <w:t>串通投标</w:t>
            </w:r>
          </w:p>
        </w:tc>
        <w:tc>
          <w:tcPr>
            <w:tcW w:w="3620" w:type="pct"/>
            <w:vAlign w:val="center"/>
          </w:tcPr>
          <w:p w14:paraId="7C460471" w14:textId="77777777" w:rsidR="008B3790"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B3790" w14:paraId="02C00650" w14:textId="77777777">
        <w:trPr>
          <w:trHeight w:val="685"/>
          <w:jc w:val="center"/>
        </w:trPr>
        <w:tc>
          <w:tcPr>
            <w:tcW w:w="404" w:type="pct"/>
            <w:vAlign w:val="center"/>
          </w:tcPr>
          <w:p w14:paraId="24CB1878" w14:textId="77777777" w:rsidR="008B3790" w:rsidRDefault="00000000">
            <w:pPr>
              <w:widowControl/>
            </w:pPr>
            <w:r>
              <w:rPr>
                <w:rFonts w:hint="eastAsia"/>
              </w:rPr>
              <w:t>16</w:t>
            </w:r>
          </w:p>
        </w:tc>
        <w:tc>
          <w:tcPr>
            <w:tcW w:w="976" w:type="pct"/>
            <w:vAlign w:val="center"/>
          </w:tcPr>
          <w:p w14:paraId="1E766F17" w14:textId="77777777" w:rsidR="008B3790" w:rsidRDefault="00000000">
            <w:pPr>
              <w:widowControl/>
            </w:pPr>
            <w:r>
              <w:t>附加条件</w:t>
            </w:r>
          </w:p>
        </w:tc>
        <w:tc>
          <w:tcPr>
            <w:tcW w:w="3620" w:type="pct"/>
            <w:vAlign w:val="center"/>
          </w:tcPr>
          <w:p w14:paraId="40908160" w14:textId="77777777" w:rsidR="008B3790" w:rsidRDefault="00000000">
            <w:pPr>
              <w:widowControl/>
            </w:pPr>
            <w:r>
              <w:t>投标文件未含有采购人不能接受的附加条件的；</w:t>
            </w:r>
          </w:p>
        </w:tc>
      </w:tr>
      <w:tr w:rsidR="008B3790" w14:paraId="329A81D5" w14:textId="77777777">
        <w:trPr>
          <w:trHeight w:val="685"/>
          <w:jc w:val="center"/>
        </w:trPr>
        <w:tc>
          <w:tcPr>
            <w:tcW w:w="404" w:type="pct"/>
            <w:vAlign w:val="center"/>
          </w:tcPr>
          <w:p w14:paraId="1BBED4A6" w14:textId="77777777" w:rsidR="008B3790" w:rsidRDefault="00000000">
            <w:pPr>
              <w:widowControl/>
            </w:pPr>
            <w:r>
              <w:rPr>
                <w:rFonts w:hint="eastAsia"/>
              </w:rPr>
              <w:t>17</w:t>
            </w:r>
          </w:p>
        </w:tc>
        <w:tc>
          <w:tcPr>
            <w:tcW w:w="976" w:type="pct"/>
            <w:vAlign w:val="center"/>
          </w:tcPr>
          <w:p w14:paraId="02F0B6E2" w14:textId="77777777" w:rsidR="008B3790" w:rsidRDefault="00000000">
            <w:pPr>
              <w:widowControl/>
            </w:pPr>
            <w:r>
              <w:t>其他无效情形</w:t>
            </w:r>
          </w:p>
        </w:tc>
        <w:tc>
          <w:tcPr>
            <w:tcW w:w="3620" w:type="pct"/>
            <w:vAlign w:val="center"/>
          </w:tcPr>
          <w:p w14:paraId="67A4A6A9" w14:textId="77777777" w:rsidR="008B3790" w:rsidRDefault="00000000">
            <w:pPr>
              <w:widowControl/>
            </w:pPr>
            <w:r>
              <w:t>投标人、投标文件不存在不符合法律、法规和招标文件规定的其他无效情形。</w:t>
            </w:r>
          </w:p>
        </w:tc>
      </w:tr>
    </w:tbl>
    <w:p w14:paraId="6C738A17" w14:textId="77777777" w:rsidR="008B3790" w:rsidRDefault="008B3790">
      <w:pPr>
        <w:numPr>
          <w:ilvl w:val="0"/>
          <w:numId w:val="41"/>
        </w:numPr>
        <w:tabs>
          <w:tab w:val="left" w:pos="1080"/>
          <w:tab w:val="left" w:pos="1589"/>
        </w:tabs>
        <w:snapToGrid w:val="0"/>
        <w:spacing w:line="360" w:lineRule="auto"/>
        <w:rPr>
          <w:sz w:val="24"/>
        </w:rPr>
        <w:sectPr w:rsidR="008B3790">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78579A9" w14:textId="77777777" w:rsidR="008B3790"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8B3790"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8B3790" w:rsidRDefault="00000000">
      <w:pPr>
        <w:numPr>
          <w:ilvl w:val="1"/>
          <w:numId w:val="40"/>
        </w:numPr>
        <w:tabs>
          <w:tab w:val="left" w:pos="1080"/>
        </w:tabs>
        <w:snapToGrid w:val="0"/>
        <w:spacing w:line="360" w:lineRule="auto"/>
        <w:ind w:left="1077" w:hanging="720"/>
        <w:rPr>
          <w:sz w:val="24"/>
        </w:rPr>
      </w:pPr>
      <w:bookmarkStart w:id="795" w:name="_Hlk220085436"/>
      <w:r>
        <w:rPr>
          <w:rFonts w:hint="eastAsia"/>
          <w:sz w:val="24"/>
        </w:rPr>
        <w:t>异常低价处理（详见供应商</w:t>
      </w:r>
      <w:r>
        <w:rPr>
          <w:rFonts w:hint="eastAsia"/>
          <w:sz w:val="24"/>
        </w:rPr>
        <w:t>/</w:t>
      </w:r>
      <w:r>
        <w:rPr>
          <w:rFonts w:hint="eastAsia"/>
          <w:sz w:val="24"/>
        </w:rPr>
        <w:t>投标人须知资料表）</w:t>
      </w:r>
    </w:p>
    <w:p w14:paraId="0F666383" w14:textId="77777777" w:rsidR="008B3790"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8B3790"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8B3790"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8B3790"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8B3790"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8B3790"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8B3790"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lastRenderedPageBreak/>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8B3790"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6"/>
      <w:r>
        <w:rPr>
          <w:rFonts w:hint="eastAsia"/>
          <w:sz w:val="24"/>
        </w:rPr>
        <w:t>。</w:t>
      </w:r>
    </w:p>
    <w:bookmarkEnd w:id="795"/>
    <w:p w14:paraId="79564566" w14:textId="77777777" w:rsidR="008B3790" w:rsidRDefault="008B3790">
      <w:pPr>
        <w:tabs>
          <w:tab w:val="left" w:pos="900"/>
          <w:tab w:val="left" w:pos="1080"/>
          <w:tab w:val="left" w:pos="1589"/>
        </w:tabs>
        <w:snapToGrid w:val="0"/>
        <w:spacing w:line="360" w:lineRule="auto"/>
        <w:ind w:left="1077"/>
        <w:rPr>
          <w:sz w:val="24"/>
        </w:rPr>
      </w:pPr>
    </w:p>
    <w:p w14:paraId="7DB16199" w14:textId="77777777" w:rsidR="008B3790"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8B3790"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8B3790"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8B3790"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8B3790"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8B3790"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8B3790"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8B3790"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w:t>
      </w:r>
      <w:r>
        <w:rPr>
          <w:rFonts w:hint="eastAsia"/>
          <w:sz w:val="24"/>
          <w:u w:val="single"/>
        </w:rPr>
        <w:lastRenderedPageBreak/>
        <w:t>求进行上述澄清、说明或补正，其</w:t>
      </w:r>
      <w:r>
        <w:rPr>
          <w:rFonts w:hint="eastAsia"/>
          <w:b/>
          <w:bCs/>
          <w:sz w:val="24"/>
          <w:u w:val="single"/>
        </w:rPr>
        <w:t>投标无效</w:t>
      </w:r>
      <w:r>
        <w:rPr>
          <w:rFonts w:hint="eastAsia"/>
          <w:sz w:val="24"/>
          <w:u w:val="single"/>
        </w:rPr>
        <w:t>。</w:t>
      </w:r>
    </w:p>
    <w:p w14:paraId="17629D33" w14:textId="77777777" w:rsidR="008B3790"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8B3790"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61EBAC8" w14:textId="77777777" w:rsidR="008B3790"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8B3790"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8B3790"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8B3790"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8B3790"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8B3790"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8B3790"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w:t>
      </w:r>
      <w:r>
        <w:rPr>
          <w:sz w:val="24"/>
        </w:rPr>
        <w:lastRenderedPageBreak/>
        <w:t>优惠政策。</w:t>
      </w:r>
    </w:p>
    <w:p w14:paraId="74B916E6"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464D00A" w14:textId="77777777" w:rsidR="008B3790"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8B3790"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8B3790"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8B3790"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8B3790"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8B3790" w:rsidRDefault="008B3790">
      <w:pPr>
        <w:tabs>
          <w:tab w:val="left" w:pos="900"/>
          <w:tab w:val="left" w:pos="1080"/>
          <w:tab w:val="left" w:pos="1589"/>
          <w:tab w:val="left" w:pos="2014"/>
        </w:tabs>
        <w:snapToGrid w:val="0"/>
        <w:spacing w:line="360" w:lineRule="auto"/>
        <w:ind w:left="1135"/>
        <w:rPr>
          <w:sz w:val="24"/>
        </w:rPr>
      </w:pPr>
    </w:p>
    <w:p w14:paraId="3A8DFB4E" w14:textId="77777777" w:rsidR="008B3790" w:rsidRDefault="00000000">
      <w:pPr>
        <w:numPr>
          <w:ilvl w:val="0"/>
          <w:numId w:val="40"/>
        </w:numPr>
        <w:tabs>
          <w:tab w:val="left" w:pos="360"/>
        </w:tabs>
        <w:snapToGrid w:val="0"/>
        <w:spacing w:line="360" w:lineRule="auto"/>
        <w:outlineLvl w:val="1"/>
        <w:rPr>
          <w:sz w:val="24"/>
        </w:rPr>
      </w:pPr>
      <w:r>
        <w:rPr>
          <w:sz w:val="24"/>
        </w:rPr>
        <w:lastRenderedPageBreak/>
        <w:t>投标文件的比较和评价</w:t>
      </w:r>
      <w:bookmarkEnd w:id="777"/>
      <w:bookmarkEnd w:id="778"/>
    </w:p>
    <w:p w14:paraId="73EEB9D9"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8B3790"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8B3790"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8B3790"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8B3790" w:rsidRDefault="00000000">
      <w:pPr>
        <w:numPr>
          <w:ilvl w:val="2"/>
          <w:numId w:val="40"/>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8B3790"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8B3790"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8B3790"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8B3790" w:rsidRDefault="00000000">
      <w:pPr>
        <w:numPr>
          <w:ilvl w:val="0"/>
          <w:numId w:val="40"/>
        </w:numPr>
        <w:tabs>
          <w:tab w:val="left" w:pos="360"/>
        </w:tabs>
        <w:snapToGrid w:val="0"/>
        <w:spacing w:line="360" w:lineRule="auto"/>
        <w:outlineLvl w:val="1"/>
        <w:rPr>
          <w:sz w:val="24"/>
        </w:rPr>
      </w:pPr>
      <w:r>
        <w:rPr>
          <w:sz w:val="24"/>
        </w:rPr>
        <w:t>确定</w:t>
      </w:r>
      <w:bookmarkStart w:id="797" w:name="_Toc151193788"/>
      <w:bookmarkStart w:id="798" w:name="_Toc151193860"/>
      <w:bookmarkStart w:id="799" w:name="_Toc151193716"/>
      <w:bookmarkStart w:id="800" w:name="_Toc151193934"/>
      <w:bookmarkStart w:id="801" w:name="_Toc226337242"/>
      <w:bookmarkStart w:id="802" w:name="_Toc195842911"/>
      <w:bookmarkStart w:id="803" w:name="_Toc127151747"/>
      <w:bookmarkStart w:id="804" w:name="_Toc164608815"/>
      <w:bookmarkStart w:id="805" w:name="_Toc150480784"/>
      <w:bookmarkStart w:id="806" w:name="_Toc149720839"/>
      <w:bookmarkStart w:id="807" w:name="_Toc265228384"/>
      <w:bookmarkStart w:id="808" w:name="_Toc164229241"/>
      <w:bookmarkStart w:id="809" w:name="_Toc150509297"/>
      <w:bookmarkStart w:id="810" w:name="_Toc127151546"/>
      <w:bookmarkStart w:id="811" w:name="_Toc164229387"/>
      <w:bookmarkStart w:id="812" w:name="_Toc164351640"/>
      <w:bookmarkStart w:id="813" w:name="_Toc305158814"/>
      <w:bookmarkStart w:id="814" w:name="_Toc305158888"/>
      <w:bookmarkStart w:id="815" w:name="_Toc164608660"/>
      <w:bookmarkStart w:id="816" w:name="_Toc142311048"/>
      <w:bookmarkStart w:id="817" w:name="_Toc127161460"/>
      <w:bookmarkStart w:id="818" w:name="_Toc226965819"/>
      <w:bookmarkStart w:id="819" w:name="_Toc226965736"/>
      <w:bookmarkStart w:id="820" w:name="_Toc520356170"/>
      <w:bookmarkStart w:id="821" w:name="_Toc151193644"/>
      <w:bookmarkStart w:id="822" w:name="_Toc150774751"/>
      <w:bookmarkStart w:id="823" w:name="_Ref467307010"/>
      <w:bookmarkStart w:id="824" w:name="_Toc151190173"/>
      <w:bookmarkStart w:id="825" w:name="_Toc226309790"/>
      <w:bookmarkStart w:id="826" w:name="_Toc150774646"/>
      <w:bookmarkStart w:id="827" w:name="_Toc264969236"/>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93D166C" w14:textId="77777777" w:rsidR="008B3790"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8B3790" w:rsidRDefault="00000000">
      <w:pPr>
        <w:pStyle w:val="af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8B3790" w:rsidRDefault="00000000">
      <w:pPr>
        <w:pStyle w:val="af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8B3790" w:rsidRDefault="00000000">
      <w:pPr>
        <w:numPr>
          <w:ilvl w:val="1"/>
          <w:numId w:val="40"/>
        </w:numPr>
        <w:tabs>
          <w:tab w:val="left" w:pos="1080"/>
        </w:tabs>
        <w:snapToGrid w:val="0"/>
        <w:spacing w:line="360" w:lineRule="auto"/>
        <w:ind w:left="1077" w:hanging="720"/>
        <w:rPr>
          <w:sz w:val="24"/>
        </w:rPr>
      </w:pPr>
      <w:r>
        <w:rPr>
          <w:sz w:val="24"/>
        </w:rPr>
        <w:lastRenderedPageBreak/>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8B3790"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2C22ADBC" w14:textId="77777777" w:rsidR="008B3790" w:rsidRDefault="00000000">
      <w:pPr>
        <w:numPr>
          <w:ilvl w:val="0"/>
          <w:numId w:val="40"/>
        </w:numPr>
        <w:tabs>
          <w:tab w:val="left" w:pos="360"/>
        </w:tabs>
        <w:snapToGrid w:val="0"/>
        <w:spacing w:line="360" w:lineRule="auto"/>
        <w:outlineLvl w:val="1"/>
        <w:rPr>
          <w:sz w:val="24"/>
        </w:rPr>
      </w:pPr>
      <w:r>
        <w:rPr>
          <w:sz w:val="24"/>
        </w:rPr>
        <w:t>报告违法行为</w:t>
      </w:r>
    </w:p>
    <w:p w14:paraId="496FE2A8" w14:textId="77777777" w:rsidR="008B3790"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8B3790" w:rsidRDefault="00000000">
      <w:pPr>
        <w:widowControl/>
        <w:jc w:val="left"/>
        <w:rPr>
          <w:b/>
          <w:sz w:val="24"/>
        </w:rPr>
      </w:pPr>
      <w:r>
        <w:rPr>
          <w:b/>
          <w:sz w:val="24"/>
        </w:rPr>
        <w:br w:type="page"/>
      </w:r>
    </w:p>
    <w:p w14:paraId="7F720736" w14:textId="77777777" w:rsidR="008B3790"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8B3790" w:rsidRDefault="00000000">
      <w:pPr>
        <w:pStyle w:val="32"/>
        <w:spacing w:before="0" w:after="0"/>
      </w:pPr>
      <w:r>
        <w:rPr>
          <w:rFonts w:hint="eastAsia"/>
        </w:rPr>
        <w:t>第1包</w:t>
      </w:r>
      <w:r>
        <w:rPr>
          <w:rFonts w:hint="eastAsia"/>
        </w:rPr>
        <w:t xml:space="preserve"> </w:t>
      </w:r>
    </w:p>
    <w:tbl>
      <w:tblPr>
        <w:tblW w:w="4938" w:type="pct"/>
        <w:tblInd w:w="118" w:type="dxa"/>
        <w:tblLook w:val="04A0" w:firstRow="1" w:lastRow="0" w:firstColumn="1" w:lastColumn="0" w:noHBand="0" w:noVBand="1"/>
      </w:tblPr>
      <w:tblGrid>
        <w:gridCol w:w="1050"/>
        <w:gridCol w:w="6616"/>
        <w:gridCol w:w="531"/>
      </w:tblGrid>
      <w:tr w:rsidR="008B3790" w14:paraId="5B5F538A" w14:textId="77777777">
        <w:trPr>
          <w:trHeight w:val="66"/>
        </w:trPr>
        <w:tc>
          <w:tcPr>
            <w:tcW w:w="644" w:type="pct"/>
            <w:tcBorders>
              <w:top w:val="single" w:sz="4" w:space="0" w:color="auto"/>
              <w:left w:val="single" w:sz="4" w:space="0" w:color="auto"/>
              <w:bottom w:val="single" w:sz="4" w:space="0" w:color="auto"/>
              <w:right w:val="single" w:sz="4" w:space="0" w:color="auto"/>
            </w:tcBorders>
            <w:vAlign w:val="center"/>
          </w:tcPr>
          <w:p w14:paraId="3DAAD267" w14:textId="77777777" w:rsidR="008B3790" w:rsidRDefault="00000000">
            <w:pPr>
              <w:widowControl/>
              <w:jc w:val="left"/>
              <w:rPr>
                <w:rFonts w:ascii="宋体" w:hAnsi="宋体"/>
                <w:color w:val="000000"/>
                <w:szCs w:val="21"/>
              </w:rPr>
            </w:pPr>
            <w:bookmarkStart w:id="828" w:name="_Hlk213402417"/>
            <w:r>
              <w:rPr>
                <w:rFonts w:ascii="宋体" w:hAnsi="宋体" w:hint="eastAsia"/>
                <w:color w:val="000000"/>
                <w:szCs w:val="21"/>
              </w:rPr>
              <w:t>评审内容</w:t>
            </w:r>
          </w:p>
        </w:tc>
        <w:tc>
          <w:tcPr>
            <w:tcW w:w="4039" w:type="pct"/>
            <w:tcBorders>
              <w:top w:val="single" w:sz="4" w:space="0" w:color="auto"/>
              <w:left w:val="single" w:sz="4" w:space="0" w:color="auto"/>
              <w:bottom w:val="single" w:sz="4" w:space="0" w:color="auto"/>
              <w:right w:val="single" w:sz="4" w:space="0" w:color="auto"/>
            </w:tcBorders>
            <w:vAlign w:val="center"/>
          </w:tcPr>
          <w:p w14:paraId="5D5685FE" w14:textId="77777777" w:rsidR="008B3790" w:rsidRDefault="00000000">
            <w:pPr>
              <w:widowControl/>
              <w:jc w:val="left"/>
              <w:rPr>
                <w:rFonts w:ascii="宋体" w:hAnsi="宋体"/>
                <w:color w:val="000000"/>
                <w:szCs w:val="21"/>
              </w:rPr>
            </w:pPr>
            <w:r>
              <w:rPr>
                <w:rFonts w:ascii="宋体" w:hAnsi="宋体" w:hint="eastAsia"/>
                <w:color w:val="000000"/>
                <w:szCs w:val="21"/>
              </w:rPr>
              <w:t>评分细则</w:t>
            </w:r>
          </w:p>
        </w:tc>
        <w:tc>
          <w:tcPr>
            <w:tcW w:w="317" w:type="pct"/>
            <w:tcBorders>
              <w:top w:val="single" w:sz="4" w:space="0" w:color="auto"/>
              <w:left w:val="single" w:sz="4" w:space="0" w:color="auto"/>
              <w:bottom w:val="single" w:sz="4" w:space="0" w:color="auto"/>
              <w:right w:val="single" w:sz="4" w:space="0" w:color="auto"/>
            </w:tcBorders>
            <w:vAlign w:val="center"/>
          </w:tcPr>
          <w:p w14:paraId="2C9F55F8" w14:textId="77777777" w:rsidR="008B3790" w:rsidRDefault="00000000">
            <w:pPr>
              <w:widowControl/>
              <w:jc w:val="left"/>
              <w:rPr>
                <w:rFonts w:ascii="宋体" w:hAnsi="宋体"/>
                <w:color w:val="000000"/>
                <w:szCs w:val="21"/>
              </w:rPr>
            </w:pPr>
            <w:r>
              <w:rPr>
                <w:rFonts w:ascii="宋体" w:hAnsi="宋体" w:hint="eastAsia"/>
                <w:color w:val="000000"/>
                <w:szCs w:val="21"/>
              </w:rPr>
              <w:t>分值</w:t>
            </w:r>
          </w:p>
        </w:tc>
      </w:tr>
      <w:tr w:rsidR="008B3790" w14:paraId="0F27781E" w14:textId="77777777">
        <w:trPr>
          <w:trHeight w:val="538"/>
        </w:trPr>
        <w:tc>
          <w:tcPr>
            <w:tcW w:w="644" w:type="pct"/>
            <w:tcBorders>
              <w:top w:val="single" w:sz="4" w:space="0" w:color="auto"/>
              <w:left w:val="single" w:sz="4" w:space="0" w:color="auto"/>
              <w:bottom w:val="single" w:sz="4" w:space="0" w:color="auto"/>
              <w:right w:val="single" w:sz="4" w:space="0" w:color="auto"/>
            </w:tcBorders>
            <w:vAlign w:val="center"/>
          </w:tcPr>
          <w:p w14:paraId="7B8C37FF" w14:textId="77777777" w:rsidR="008B3790" w:rsidRDefault="00000000">
            <w:pPr>
              <w:widowControl/>
              <w:jc w:val="left"/>
              <w:rPr>
                <w:rFonts w:ascii="宋体" w:hAnsi="宋体"/>
                <w:color w:val="000000"/>
                <w:szCs w:val="21"/>
              </w:rPr>
            </w:pPr>
            <w:r>
              <w:rPr>
                <w:rFonts w:ascii="宋体" w:hAnsi="宋体" w:hint="eastAsia"/>
                <w:color w:val="000000"/>
                <w:szCs w:val="21"/>
              </w:rPr>
              <w:t>投标报价</w:t>
            </w:r>
          </w:p>
        </w:tc>
        <w:tc>
          <w:tcPr>
            <w:tcW w:w="4039" w:type="pct"/>
            <w:tcBorders>
              <w:top w:val="single" w:sz="4" w:space="0" w:color="auto"/>
              <w:left w:val="single" w:sz="4" w:space="0" w:color="auto"/>
              <w:bottom w:val="single" w:sz="4" w:space="0" w:color="auto"/>
              <w:right w:val="single" w:sz="4" w:space="0" w:color="auto"/>
            </w:tcBorders>
            <w:vAlign w:val="center"/>
          </w:tcPr>
          <w:p w14:paraId="4D4D2D58" w14:textId="77777777" w:rsidR="008B3790"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8B3790" w:rsidRDefault="00000000">
            <w:pPr>
              <w:widowControl/>
              <w:jc w:val="left"/>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c>
          <w:tcPr>
            <w:tcW w:w="317" w:type="pct"/>
            <w:tcBorders>
              <w:top w:val="single" w:sz="4" w:space="0" w:color="auto"/>
              <w:left w:val="single" w:sz="4" w:space="0" w:color="auto"/>
              <w:bottom w:val="single" w:sz="4" w:space="0" w:color="auto"/>
              <w:right w:val="single" w:sz="4" w:space="0" w:color="auto"/>
            </w:tcBorders>
            <w:vAlign w:val="center"/>
          </w:tcPr>
          <w:p w14:paraId="7DF07EC5" w14:textId="77777777" w:rsidR="008B3790" w:rsidRDefault="00000000">
            <w:pPr>
              <w:jc w:val="left"/>
              <w:rPr>
                <w:rFonts w:ascii="宋体" w:hAnsi="宋体"/>
                <w:color w:val="000000"/>
                <w:szCs w:val="21"/>
              </w:rPr>
            </w:pPr>
            <w:r>
              <w:rPr>
                <w:rFonts w:ascii="宋体" w:hAnsi="宋体" w:hint="eastAsia"/>
                <w:color w:val="000000"/>
                <w:szCs w:val="21"/>
              </w:rPr>
              <w:t>10</w:t>
            </w:r>
          </w:p>
        </w:tc>
      </w:tr>
      <w:tr w:rsidR="008B3790" w14:paraId="745A567B" w14:textId="77777777">
        <w:trPr>
          <w:trHeight w:val="538"/>
        </w:trPr>
        <w:tc>
          <w:tcPr>
            <w:tcW w:w="644" w:type="pct"/>
            <w:tcBorders>
              <w:top w:val="single" w:sz="4" w:space="0" w:color="auto"/>
              <w:left w:val="single" w:sz="4" w:space="0" w:color="auto"/>
              <w:right w:val="single" w:sz="4" w:space="0" w:color="auto"/>
            </w:tcBorders>
            <w:vAlign w:val="center"/>
          </w:tcPr>
          <w:p w14:paraId="235CBE81" w14:textId="77777777" w:rsidR="008B3790" w:rsidRDefault="00000000">
            <w:pPr>
              <w:widowControl/>
              <w:jc w:val="left"/>
              <w:rPr>
                <w:rFonts w:ascii="宋体" w:hAnsi="宋体" w:cs="宋体"/>
                <w:szCs w:val="21"/>
              </w:rPr>
            </w:pPr>
            <w:r>
              <w:rPr>
                <w:spacing w:val="1"/>
                <w:szCs w:val="21"/>
              </w:rPr>
              <w:t>企业基本</w:t>
            </w:r>
            <w:r>
              <w:rPr>
                <w:rFonts w:hint="eastAsia"/>
                <w:spacing w:val="1"/>
                <w:szCs w:val="21"/>
              </w:rPr>
              <w:t>情况</w:t>
            </w:r>
          </w:p>
        </w:tc>
        <w:tc>
          <w:tcPr>
            <w:tcW w:w="4039" w:type="pct"/>
            <w:tcBorders>
              <w:top w:val="single" w:sz="4" w:space="0" w:color="auto"/>
              <w:left w:val="single" w:sz="4" w:space="0" w:color="auto"/>
              <w:bottom w:val="single" w:sz="4" w:space="0" w:color="auto"/>
              <w:right w:val="single" w:sz="4" w:space="0" w:color="auto"/>
            </w:tcBorders>
            <w:vAlign w:val="center"/>
          </w:tcPr>
          <w:p w14:paraId="4BB84EDC" w14:textId="77777777" w:rsidR="008B3790" w:rsidRDefault="00000000">
            <w:pPr>
              <w:widowControl/>
              <w:jc w:val="left"/>
              <w:rPr>
                <w:rFonts w:ascii="宋体" w:hAnsi="宋体" w:cs="宋体"/>
                <w:szCs w:val="21"/>
              </w:rPr>
            </w:pPr>
            <w:r>
              <w:rPr>
                <w:rFonts w:ascii="宋体" w:hAnsi="宋体" w:cs="宋体" w:hint="eastAsia"/>
                <w:szCs w:val="21"/>
              </w:rPr>
              <w:t>供应商提供健全的组织机构，组织机构配置完善、合理，优秀得4分；</w:t>
            </w:r>
          </w:p>
          <w:p w14:paraId="7FE68C96" w14:textId="77777777" w:rsidR="008B3790" w:rsidRDefault="00000000">
            <w:pPr>
              <w:widowControl/>
              <w:jc w:val="left"/>
              <w:rPr>
                <w:rFonts w:ascii="宋体" w:hAnsi="宋体" w:cs="宋体"/>
                <w:szCs w:val="21"/>
              </w:rPr>
            </w:pPr>
            <w:r>
              <w:rPr>
                <w:rFonts w:ascii="宋体" w:hAnsi="宋体" w:cs="宋体" w:hint="eastAsia"/>
                <w:szCs w:val="21"/>
              </w:rPr>
              <w:t>组织机构配置较完善、基本合理，良好得2分；</w:t>
            </w:r>
          </w:p>
          <w:p w14:paraId="4E19D858" w14:textId="77777777" w:rsidR="008B3790" w:rsidRDefault="00000000">
            <w:pPr>
              <w:widowControl/>
              <w:jc w:val="left"/>
              <w:rPr>
                <w:rFonts w:ascii="宋体" w:hAnsi="宋体" w:cs="宋体"/>
                <w:szCs w:val="21"/>
              </w:rPr>
            </w:pPr>
            <w:r>
              <w:rPr>
                <w:rFonts w:ascii="宋体" w:hAnsi="宋体" w:cs="宋体" w:hint="eastAsia"/>
                <w:szCs w:val="21"/>
              </w:rPr>
              <w:t>组织机构配置有待完善，合理性有待优化，得1分。</w:t>
            </w:r>
          </w:p>
          <w:p w14:paraId="3B6387B7" w14:textId="77777777" w:rsidR="008B3790" w:rsidRDefault="00000000">
            <w:pPr>
              <w:widowControl/>
              <w:jc w:val="left"/>
              <w:rPr>
                <w:rFonts w:ascii="宋体" w:hAnsi="宋体" w:cs="宋体"/>
                <w:szCs w:val="21"/>
              </w:rPr>
            </w:pPr>
            <w:r>
              <w:rPr>
                <w:rFonts w:ascii="宋体" w:hAnsi="宋体" w:cs="宋体" w:hint="eastAsia"/>
                <w:szCs w:val="21"/>
              </w:rPr>
              <w:t>未提供不得分。</w:t>
            </w:r>
          </w:p>
        </w:tc>
        <w:tc>
          <w:tcPr>
            <w:tcW w:w="317" w:type="pct"/>
            <w:tcBorders>
              <w:top w:val="single" w:sz="4" w:space="0" w:color="auto"/>
              <w:left w:val="single" w:sz="4" w:space="0" w:color="auto"/>
              <w:bottom w:val="single" w:sz="4" w:space="0" w:color="auto"/>
              <w:right w:val="single" w:sz="4" w:space="0" w:color="auto"/>
            </w:tcBorders>
            <w:vAlign w:val="center"/>
          </w:tcPr>
          <w:p w14:paraId="39701F1C" w14:textId="77777777" w:rsidR="008B3790" w:rsidRDefault="00000000">
            <w:pPr>
              <w:widowControl/>
              <w:jc w:val="left"/>
              <w:rPr>
                <w:rFonts w:ascii="宋体" w:hAnsi="宋体" w:cs="宋体"/>
                <w:szCs w:val="21"/>
              </w:rPr>
            </w:pPr>
            <w:r>
              <w:rPr>
                <w:rFonts w:ascii="宋体" w:hAnsi="宋体" w:cs="宋体" w:hint="eastAsia"/>
                <w:szCs w:val="21"/>
              </w:rPr>
              <w:t>4</w:t>
            </w:r>
          </w:p>
        </w:tc>
      </w:tr>
      <w:tr w:rsidR="008B3790" w14:paraId="36DE8357" w14:textId="77777777">
        <w:trPr>
          <w:trHeight w:val="538"/>
        </w:trPr>
        <w:tc>
          <w:tcPr>
            <w:tcW w:w="644" w:type="pct"/>
            <w:tcBorders>
              <w:top w:val="single" w:sz="4" w:space="0" w:color="auto"/>
              <w:left w:val="single" w:sz="4" w:space="0" w:color="auto"/>
              <w:right w:val="single" w:sz="4" w:space="0" w:color="auto"/>
            </w:tcBorders>
            <w:vAlign w:val="center"/>
          </w:tcPr>
          <w:p w14:paraId="46487D12" w14:textId="77777777" w:rsidR="008B3790" w:rsidRDefault="00000000">
            <w:pPr>
              <w:widowControl/>
              <w:jc w:val="left"/>
              <w:rPr>
                <w:rFonts w:ascii="宋体" w:hAnsi="宋体"/>
                <w:color w:val="000000"/>
                <w:szCs w:val="21"/>
              </w:rPr>
            </w:pPr>
            <w:r>
              <w:rPr>
                <w:rFonts w:ascii="宋体" w:hAnsi="宋体" w:hint="eastAsia"/>
                <w:color w:val="000000"/>
                <w:szCs w:val="21"/>
              </w:rPr>
              <w:t>需求的理解</w:t>
            </w:r>
          </w:p>
        </w:tc>
        <w:tc>
          <w:tcPr>
            <w:tcW w:w="4039" w:type="pct"/>
            <w:tcBorders>
              <w:top w:val="single" w:sz="4" w:space="0" w:color="auto"/>
              <w:left w:val="single" w:sz="4" w:space="0" w:color="auto"/>
              <w:bottom w:val="single" w:sz="4" w:space="0" w:color="auto"/>
              <w:right w:val="single" w:sz="4" w:space="0" w:color="auto"/>
            </w:tcBorders>
            <w:vAlign w:val="center"/>
          </w:tcPr>
          <w:p w14:paraId="3685C113" w14:textId="77777777" w:rsidR="008B3790" w:rsidRDefault="00000000">
            <w:pPr>
              <w:adjustRightInd w:val="0"/>
              <w:snapToGrid w:val="0"/>
              <w:jc w:val="left"/>
              <w:rPr>
                <w:rFonts w:ascii="宋体" w:hAnsi="宋体"/>
                <w:color w:val="000000"/>
                <w:szCs w:val="21"/>
              </w:rPr>
            </w:pPr>
            <w:r>
              <w:rPr>
                <w:rFonts w:ascii="宋体" w:hAnsi="宋体" w:hint="eastAsia"/>
                <w:color w:val="000000"/>
                <w:szCs w:val="21"/>
              </w:rPr>
              <w:t>1、投标人对所投标包项目业务需求理解准确，针对性强，得8分；</w:t>
            </w:r>
          </w:p>
          <w:p w14:paraId="74FFF5DC" w14:textId="77777777" w:rsidR="008B3790" w:rsidRDefault="00000000">
            <w:pPr>
              <w:adjustRightInd w:val="0"/>
              <w:snapToGrid w:val="0"/>
              <w:jc w:val="left"/>
              <w:rPr>
                <w:rFonts w:ascii="宋体" w:hAnsi="宋体"/>
                <w:color w:val="000000"/>
                <w:szCs w:val="21"/>
              </w:rPr>
            </w:pPr>
            <w:r>
              <w:rPr>
                <w:rFonts w:ascii="宋体" w:hAnsi="宋体" w:hint="eastAsia"/>
                <w:color w:val="000000"/>
                <w:szCs w:val="21"/>
              </w:rPr>
              <w:t>2、投标人对所投标包项目业务需求理解较为准确，针对性较强，得 5分；</w:t>
            </w:r>
          </w:p>
          <w:p w14:paraId="6B1A0D11" w14:textId="77777777" w:rsidR="008B3790" w:rsidRDefault="00000000">
            <w:pPr>
              <w:adjustRightInd w:val="0"/>
              <w:snapToGrid w:val="0"/>
              <w:jc w:val="left"/>
              <w:rPr>
                <w:rFonts w:ascii="宋体" w:hAnsi="宋体"/>
                <w:color w:val="000000"/>
                <w:szCs w:val="21"/>
              </w:rPr>
            </w:pPr>
            <w:r>
              <w:rPr>
                <w:rFonts w:ascii="宋体" w:hAnsi="宋体" w:hint="eastAsia"/>
                <w:color w:val="000000"/>
                <w:szCs w:val="21"/>
              </w:rPr>
              <w:t>3、投标人对所投标包项目业务需求理解不准确，不具备针对性，得3分；</w:t>
            </w:r>
          </w:p>
          <w:p w14:paraId="65F3039D" w14:textId="77777777" w:rsidR="008B3790" w:rsidRDefault="00000000">
            <w:pPr>
              <w:adjustRightInd w:val="0"/>
              <w:snapToGrid w:val="0"/>
              <w:jc w:val="left"/>
              <w:rPr>
                <w:rFonts w:ascii="宋体" w:hAnsi="宋体"/>
                <w:color w:val="000000"/>
                <w:szCs w:val="21"/>
              </w:rPr>
            </w:pPr>
            <w:r>
              <w:rPr>
                <w:rFonts w:ascii="宋体" w:hAnsi="宋体" w:hint="eastAsia"/>
                <w:color w:val="000000"/>
                <w:szCs w:val="21"/>
              </w:rPr>
              <w:t>4、无对项目的需求理解，得0分。</w:t>
            </w:r>
          </w:p>
        </w:tc>
        <w:tc>
          <w:tcPr>
            <w:tcW w:w="317" w:type="pct"/>
            <w:tcBorders>
              <w:top w:val="single" w:sz="4" w:space="0" w:color="auto"/>
              <w:left w:val="single" w:sz="4" w:space="0" w:color="auto"/>
              <w:bottom w:val="single" w:sz="4" w:space="0" w:color="auto"/>
              <w:right w:val="single" w:sz="4" w:space="0" w:color="auto"/>
            </w:tcBorders>
            <w:vAlign w:val="center"/>
          </w:tcPr>
          <w:p w14:paraId="75ECBA8C" w14:textId="77777777" w:rsidR="008B3790" w:rsidRDefault="00000000">
            <w:pPr>
              <w:adjustRightInd w:val="0"/>
              <w:snapToGrid w:val="0"/>
              <w:jc w:val="left"/>
              <w:rPr>
                <w:rFonts w:ascii="宋体" w:hAnsi="宋体"/>
                <w:color w:val="000000"/>
                <w:szCs w:val="21"/>
              </w:rPr>
            </w:pPr>
            <w:r>
              <w:rPr>
                <w:rFonts w:ascii="宋体" w:hAnsi="宋体" w:hint="eastAsia"/>
                <w:color w:val="000000"/>
                <w:szCs w:val="21"/>
              </w:rPr>
              <w:t>8</w:t>
            </w:r>
          </w:p>
        </w:tc>
      </w:tr>
      <w:tr w:rsidR="008B3790" w14:paraId="08705796" w14:textId="77777777">
        <w:trPr>
          <w:trHeight w:val="538"/>
        </w:trPr>
        <w:tc>
          <w:tcPr>
            <w:tcW w:w="644" w:type="pct"/>
            <w:tcBorders>
              <w:top w:val="single" w:sz="4" w:space="0" w:color="auto"/>
              <w:left w:val="single" w:sz="4" w:space="0" w:color="auto"/>
              <w:right w:val="single" w:sz="4" w:space="0" w:color="auto"/>
            </w:tcBorders>
            <w:vAlign w:val="center"/>
          </w:tcPr>
          <w:p w14:paraId="5553BDE8" w14:textId="77777777" w:rsidR="008B3790" w:rsidRDefault="00000000">
            <w:pPr>
              <w:jc w:val="left"/>
              <w:rPr>
                <w:rFonts w:ascii="宋体" w:hAnsi="宋体" w:cs="宋体"/>
                <w:szCs w:val="21"/>
              </w:rPr>
            </w:pPr>
            <w:r>
              <w:rPr>
                <w:rFonts w:ascii="宋体" w:hAnsi="宋体" w:hint="eastAsia"/>
                <w:color w:val="000000"/>
                <w:szCs w:val="21"/>
              </w:rPr>
              <w:t>重难点分析</w:t>
            </w:r>
          </w:p>
        </w:tc>
        <w:tc>
          <w:tcPr>
            <w:tcW w:w="4039" w:type="pct"/>
            <w:tcBorders>
              <w:top w:val="single" w:sz="4" w:space="0" w:color="auto"/>
              <w:left w:val="single" w:sz="4" w:space="0" w:color="auto"/>
              <w:bottom w:val="single" w:sz="4" w:space="0" w:color="auto"/>
              <w:right w:val="single" w:sz="4" w:space="0" w:color="auto"/>
            </w:tcBorders>
            <w:vAlign w:val="center"/>
          </w:tcPr>
          <w:p w14:paraId="40213F67" w14:textId="77777777" w:rsidR="008B3790" w:rsidRDefault="00000000">
            <w:pPr>
              <w:widowControl/>
              <w:jc w:val="left"/>
              <w:rPr>
                <w:rFonts w:ascii="宋体" w:hAnsi="宋体" w:cs="宋体"/>
                <w:szCs w:val="21"/>
              </w:rPr>
            </w:pPr>
            <w:r>
              <w:rPr>
                <w:rFonts w:ascii="宋体" w:hAnsi="宋体" w:cs="宋体" w:hint="eastAsia"/>
                <w:szCs w:val="21"/>
              </w:rPr>
              <w:t>1、投标人对项目的关键点、重点、难点分析到位，得8分；</w:t>
            </w:r>
          </w:p>
          <w:p w14:paraId="0DCDD1C8" w14:textId="77777777" w:rsidR="008B3790" w:rsidRDefault="00000000">
            <w:pPr>
              <w:widowControl/>
              <w:jc w:val="left"/>
              <w:rPr>
                <w:rFonts w:ascii="宋体" w:hAnsi="宋体" w:cs="宋体"/>
                <w:szCs w:val="21"/>
              </w:rPr>
            </w:pPr>
            <w:r>
              <w:rPr>
                <w:rFonts w:ascii="宋体" w:hAnsi="宋体" w:cs="宋体" w:hint="eastAsia"/>
                <w:szCs w:val="21"/>
              </w:rPr>
              <w:t>2、投标人对项目的关键点、重点、难点分析不完全到位，得5分；</w:t>
            </w:r>
          </w:p>
          <w:p w14:paraId="31902736" w14:textId="77777777" w:rsidR="008B3790" w:rsidRDefault="00000000">
            <w:pPr>
              <w:widowControl/>
              <w:jc w:val="left"/>
              <w:rPr>
                <w:rFonts w:ascii="宋体" w:hAnsi="宋体" w:cs="宋体"/>
                <w:szCs w:val="21"/>
              </w:rPr>
            </w:pPr>
            <w:r>
              <w:rPr>
                <w:rFonts w:ascii="宋体" w:hAnsi="宋体" w:cs="宋体" w:hint="eastAsia"/>
                <w:szCs w:val="21"/>
              </w:rPr>
              <w:t>3、投标人对项目的关键点、重点、难点分析略有欠缺，有待完善得3分；</w:t>
            </w:r>
          </w:p>
          <w:p w14:paraId="3009F107" w14:textId="77777777" w:rsidR="008B3790"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232FD81E" w14:textId="77777777" w:rsidR="008B3790" w:rsidRDefault="00000000">
            <w:pPr>
              <w:widowControl/>
              <w:jc w:val="left"/>
              <w:rPr>
                <w:rFonts w:ascii="宋体" w:hAnsi="宋体" w:cs="宋体"/>
                <w:szCs w:val="21"/>
              </w:rPr>
            </w:pPr>
            <w:r>
              <w:rPr>
                <w:rFonts w:ascii="宋体" w:hAnsi="宋体" w:cs="宋体" w:hint="eastAsia"/>
                <w:szCs w:val="21"/>
              </w:rPr>
              <w:t>8</w:t>
            </w:r>
          </w:p>
        </w:tc>
      </w:tr>
      <w:tr w:rsidR="008B3790" w14:paraId="64B35F7D" w14:textId="77777777">
        <w:trPr>
          <w:trHeight w:val="538"/>
        </w:trPr>
        <w:tc>
          <w:tcPr>
            <w:tcW w:w="644" w:type="pct"/>
            <w:tcBorders>
              <w:top w:val="single" w:sz="4" w:space="0" w:color="auto"/>
              <w:left w:val="single" w:sz="4" w:space="0" w:color="auto"/>
              <w:right w:val="single" w:sz="4" w:space="0" w:color="auto"/>
            </w:tcBorders>
            <w:vAlign w:val="center"/>
          </w:tcPr>
          <w:p w14:paraId="2C6B367A" w14:textId="77777777" w:rsidR="008B3790" w:rsidRDefault="00000000">
            <w:pPr>
              <w:widowControl/>
              <w:jc w:val="left"/>
              <w:rPr>
                <w:rFonts w:ascii="宋体" w:hAnsi="宋体" w:cs="宋体"/>
                <w:szCs w:val="21"/>
              </w:rPr>
            </w:pPr>
            <w:r>
              <w:rPr>
                <w:rFonts w:ascii="宋体" w:hAnsi="宋体" w:cs="宋体" w:hint="eastAsia"/>
                <w:szCs w:val="21"/>
              </w:rPr>
              <w:t>整体服务方案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44894958" w14:textId="77777777" w:rsidR="008B3790" w:rsidRDefault="00000000">
            <w:pPr>
              <w:widowControl/>
              <w:jc w:val="left"/>
              <w:rPr>
                <w:rFonts w:ascii="宋体" w:hAnsi="宋体" w:cs="宋体"/>
                <w:szCs w:val="21"/>
              </w:rPr>
            </w:pPr>
            <w:r>
              <w:rPr>
                <w:rFonts w:ascii="宋体" w:hAnsi="宋体" w:cs="宋体" w:hint="eastAsia"/>
                <w:szCs w:val="21"/>
              </w:rPr>
              <w:t>1、投标人对所投标包项目的整体服务的展开，能高质量完成项目工作、内容周到细致，提供的资料详尽充分，服务展开方案合理有针对性得9分；</w:t>
            </w:r>
          </w:p>
          <w:p w14:paraId="1E26E832" w14:textId="77777777" w:rsidR="008B3790" w:rsidRDefault="00000000">
            <w:pPr>
              <w:widowControl/>
              <w:jc w:val="left"/>
              <w:rPr>
                <w:rFonts w:ascii="宋体" w:hAnsi="宋体" w:cs="宋体"/>
                <w:szCs w:val="21"/>
              </w:rPr>
            </w:pPr>
            <w:r>
              <w:rPr>
                <w:rFonts w:ascii="宋体" w:hAnsi="宋体" w:cs="宋体" w:hint="eastAsia"/>
                <w:szCs w:val="21"/>
              </w:rPr>
              <w:t>2、投标人对所投标包项目的整体服务的展开能满足项目工作，服务展开方案较合理把握较好，但提供的内容不够细致，得6分；</w:t>
            </w:r>
          </w:p>
          <w:p w14:paraId="739D204F" w14:textId="77777777" w:rsidR="008B3790" w:rsidRDefault="00000000">
            <w:pPr>
              <w:widowControl/>
              <w:jc w:val="left"/>
              <w:rPr>
                <w:rFonts w:ascii="宋体" w:hAnsi="宋体" w:cs="宋体"/>
                <w:szCs w:val="21"/>
              </w:rPr>
            </w:pPr>
            <w:r>
              <w:rPr>
                <w:rFonts w:ascii="宋体" w:hAnsi="宋体" w:cs="宋体" w:hint="eastAsia"/>
                <w:szCs w:val="21"/>
              </w:rPr>
              <w:t>3、投标人对所投标包项目的整体服务的展开尚有待完善，服务展开方案缺少合理性，针对性一般，得4分；</w:t>
            </w:r>
          </w:p>
          <w:p w14:paraId="2815BAFE" w14:textId="77777777" w:rsidR="008B3790"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1AAF00F4" w14:textId="77777777" w:rsidR="008B3790" w:rsidRDefault="00000000">
            <w:pPr>
              <w:widowControl/>
              <w:jc w:val="left"/>
              <w:rPr>
                <w:rFonts w:ascii="宋体" w:hAnsi="宋体" w:cs="宋体"/>
                <w:szCs w:val="21"/>
              </w:rPr>
            </w:pPr>
            <w:r>
              <w:rPr>
                <w:rFonts w:ascii="宋体" w:hAnsi="宋体" w:cs="宋体" w:hint="eastAsia"/>
                <w:szCs w:val="21"/>
              </w:rPr>
              <w:t>9</w:t>
            </w:r>
          </w:p>
        </w:tc>
      </w:tr>
      <w:tr w:rsidR="008B3790" w14:paraId="6E01D75A" w14:textId="77777777">
        <w:trPr>
          <w:trHeight w:val="538"/>
        </w:trPr>
        <w:tc>
          <w:tcPr>
            <w:tcW w:w="644" w:type="pct"/>
            <w:tcBorders>
              <w:top w:val="single" w:sz="4" w:space="0" w:color="auto"/>
              <w:left w:val="single" w:sz="4" w:space="0" w:color="auto"/>
              <w:right w:val="single" w:sz="4" w:space="0" w:color="auto"/>
            </w:tcBorders>
            <w:vAlign w:val="center"/>
          </w:tcPr>
          <w:p w14:paraId="2B610962" w14:textId="77777777" w:rsidR="008B3790" w:rsidRDefault="00000000">
            <w:pPr>
              <w:jc w:val="left"/>
              <w:rPr>
                <w:rFonts w:ascii="宋体" w:hAnsi="宋体" w:cs="宋体"/>
                <w:szCs w:val="21"/>
              </w:rPr>
            </w:pPr>
            <w:r>
              <w:rPr>
                <w:rFonts w:ascii="宋体" w:hAnsi="宋体" w:cs="宋体" w:hint="eastAsia"/>
                <w:szCs w:val="21"/>
              </w:rPr>
              <w:t>运维服务方案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77829C06" w14:textId="77777777" w:rsidR="008B3790" w:rsidRDefault="00000000">
            <w:pPr>
              <w:widowControl/>
              <w:jc w:val="left"/>
              <w:rPr>
                <w:rFonts w:ascii="宋体" w:hAnsi="宋体" w:cs="宋体"/>
                <w:szCs w:val="21"/>
              </w:rPr>
            </w:pPr>
            <w:r>
              <w:rPr>
                <w:rFonts w:ascii="宋体" w:hAnsi="宋体" w:cs="宋体" w:hint="eastAsia"/>
                <w:szCs w:val="21"/>
              </w:rPr>
              <w:t>1、投标人对所投标包项目的运</w:t>
            </w:r>
            <w:proofErr w:type="gramStart"/>
            <w:r>
              <w:rPr>
                <w:rFonts w:ascii="宋体" w:hAnsi="宋体" w:cs="宋体" w:hint="eastAsia"/>
                <w:szCs w:val="21"/>
              </w:rPr>
              <w:t>维方案</w:t>
            </w:r>
            <w:proofErr w:type="gramEnd"/>
            <w:r>
              <w:rPr>
                <w:rFonts w:ascii="宋体" w:hAnsi="宋体" w:cs="宋体" w:hint="eastAsia"/>
                <w:szCs w:val="21"/>
              </w:rPr>
              <w:t>合理有针对性、运</w:t>
            </w:r>
            <w:proofErr w:type="gramStart"/>
            <w:r>
              <w:rPr>
                <w:rFonts w:ascii="宋体" w:hAnsi="宋体" w:cs="宋体" w:hint="eastAsia"/>
                <w:szCs w:val="21"/>
              </w:rPr>
              <w:t>维重点</w:t>
            </w:r>
            <w:proofErr w:type="gramEnd"/>
            <w:r>
              <w:rPr>
                <w:rFonts w:ascii="宋体" w:hAnsi="宋体" w:cs="宋体" w:hint="eastAsia"/>
                <w:szCs w:val="21"/>
              </w:rPr>
              <w:t>把握得当得8分；</w:t>
            </w:r>
          </w:p>
          <w:p w14:paraId="17887BE5" w14:textId="77777777" w:rsidR="008B3790" w:rsidRDefault="00000000">
            <w:pPr>
              <w:widowControl/>
              <w:jc w:val="left"/>
              <w:rPr>
                <w:rFonts w:ascii="宋体" w:hAnsi="宋体" w:cs="宋体"/>
                <w:szCs w:val="21"/>
              </w:rPr>
            </w:pPr>
            <w:r>
              <w:rPr>
                <w:rFonts w:ascii="宋体" w:hAnsi="宋体" w:cs="宋体" w:hint="eastAsia"/>
                <w:szCs w:val="21"/>
              </w:rPr>
              <w:t>2投标人对所投标包项目的运维方案、运</w:t>
            </w:r>
            <w:proofErr w:type="gramStart"/>
            <w:r>
              <w:rPr>
                <w:rFonts w:ascii="宋体" w:hAnsi="宋体" w:cs="宋体" w:hint="eastAsia"/>
                <w:szCs w:val="21"/>
              </w:rPr>
              <w:t>维重点</w:t>
            </w:r>
            <w:proofErr w:type="gramEnd"/>
            <w:r>
              <w:rPr>
                <w:rFonts w:ascii="宋体" w:hAnsi="宋体" w:cs="宋体" w:hint="eastAsia"/>
                <w:szCs w:val="21"/>
              </w:rPr>
              <w:t>把握较好，但提供的内容不够细致得5分；</w:t>
            </w:r>
          </w:p>
          <w:p w14:paraId="2F57583A" w14:textId="77777777" w:rsidR="008B3790" w:rsidRDefault="00000000">
            <w:pPr>
              <w:widowControl/>
              <w:jc w:val="left"/>
              <w:rPr>
                <w:rFonts w:ascii="宋体" w:hAnsi="宋体" w:cs="宋体"/>
                <w:szCs w:val="21"/>
              </w:rPr>
            </w:pPr>
            <w:r>
              <w:rPr>
                <w:rFonts w:ascii="宋体" w:hAnsi="宋体" w:cs="宋体" w:hint="eastAsia"/>
                <w:szCs w:val="21"/>
              </w:rPr>
              <w:t>3、投标人对所投标包项目的运</w:t>
            </w:r>
            <w:proofErr w:type="gramStart"/>
            <w:r>
              <w:rPr>
                <w:rFonts w:ascii="宋体" w:hAnsi="宋体" w:cs="宋体" w:hint="eastAsia"/>
                <w:szCs w:val="21"/>
              </w:rPr>
              <w:t>维重点</w:t>
            </w:r>
            <w:proofErr w:type="gramEnd"/>
            <w:r>
              <w:rPr>
                <w:rFonts w:ascii="宋体" w:hAnsi="宋体" w:cs="宋体" w:hint="eastAsia"/>
                <w:szCs w:val="21"/>
              </w:rPr>
              <w:t>把握一般得3分；</w:t>
            </w:r>
          </w:p>
          <w:p w14:paraId="38D567F4" w14:textId="77777777" w:rsidR="008B3790"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72C0C134" w14:textId="77777777" w:rsidR="008B3790" w:rsidRDefault="00000000">
            <w:pPr>
              <w:widowControl/>
              <w:jc w:val="left"/>
              <w:rPr>
                <w:rFonts w:ascii="宋体" w:hAnsi="宋体" w:cs="宋体"/>
                <w:szCs w:val="21"/>
              </w:rPr>
            </w:pPr>
            <w:r>
              <w:rPr>
                <w:rFonts w:ascii="宋体" w:hAnsi="宋体" w:cs="宋体" w:hint="eastAsia"/>
                <w:szCs w:val="21"/>
              </w:rPr>
              <w:t>8</w:t>
            </w:r>
          </w:p>
        </w:tc>
      </w:tr>
      <w:tr w:rsidR="008B3790" w14:paraId="675ACFE5" w14:textId="77777777">
        <w:trPr>
          <w:trHeight w:val="538"/>
        </w:trPr>
        <w:tc>
          <w:tcPr>
            <w:tcW w:w="644" w:type="pct"/>
            <w:tcBorders>
              <w:top w:val="single" w:sz="4" w:space="0" w:color="auto"/>
              <w:left w:val="single" w:sz="4" w:space="0" w:color="auto"/>
              <w:right w:val="single" w:sz="4" w:space="0" w:color="auto"/>
            </w:tcBorders>
            <w:vAlign w:val="center"/>
          </w:tcPr>
          <w:p w14:paraId="74DD9B18" w14:textId="77777777" w:rsidR="008B3790" w:rsidRDefault="00000000">
            <w:pPr>
              <w:widowControl/>
              <w:jc w:val="left"/>
              <w:rPr>
                <w:rFonts w:ascii="宋体" w:hAnsi="宋体" w:cs="宋体"/>
                <w:szCs w:val="21"/>
              </w:rPr>
            </w:pPr>
            <w:r>
              <w:rPr>
                <w:rFonts w:ascii="宋体" w:hAnsi="宋体" w:cs="宋体" w:hint="eastAsia"/>
                <w:szCs w:val="21"/>
              </w:rPr>
              <w:t>人员配备</w:t>
            </w:r>
          </w:p>
        </w:tc>
        <w:tc>
          <w:tcPr>
            <w:tcW w:w="4039" w:type="pct"/>
            <w:tcBorders>
              <w:top w:val="single" w:sz="4" w:space="0" w:color="auto"/>
              <w:left w:val="single" w:sz="4" w:space="0" w:color="auto"/>
              <w:bottom w:val="single" w:sz="4" w:space="0" w:color="auto"/>
              <w:right w:val="single" w:sz="4" w:space="0" w:color="auto"/>
            </w:tcBorders>
            <w:vAlign w:val="center"/>
          </w:tcPr>
          <w:p w14:paraId="63D9EA3A" w14:textId="77777777" w:rsidR="008B3790" w:rsidRDefault="00000000">
            <w:pPr>
              <w:widowControl/>
              <w:jc w:val="left"/>
              <w:rPr>
                <w:rFonts w:ascii="宋体" w:hAnsi="宋体" w:cs="宋体"/>
                <w:szCs w:val="21"/>
              </w:rPr>
            </w:pPr>
            <w:r>
              <w:rPr>
                <w:rFonts w:ascii="宋体" w:hAnsi="宋体" w:cs="宋体" w:hint="eastAsia"/>
                <w:szCs w:val="21"/>
              </w:rPr>
              <w:t>1、投标人拟投入人员在满足本项目人员配备保障的要求基础上，人员配备架构合理、配备人员数量充足，团队人员经验丰富、岗位明确、分工合理明确，职责清楚、专业技术水平高得11分；</w:t>
            </w:r>
          </w:p>
          <w:p w14:paraId="5E14B544" w14:textId="77777777" w:rsidR="008B3790" w:rsidRDefault="00000000">
            <w:pPr>
              <w:widowControl/>
              <w:jc w:val="left"/>
              <w:rPr>
                <w:rFonts w:ascii="宋体" w:hAnsi="宋体" w:cs="宋体"/>
                <w:szCs w:val="21"/>
              </w:rPr>
            </w:pPr>
            <w:r>
              <w:rPr>
                <w:rFonts w:ascii="宋体" w:hAnsi="宋体" w:cs="宋体" w:hint="eastAsia"/>
                <w:szCs w:val="21"/>
              </w:rPr>
              <w:t>2、投标人拟投入人员在满足本项目人员配备保障的要求基础上，实施团队组织结构一般、团队人员配置一般、人员经验略显不足，岗位职责、专业技术水平一般得8分；</w:t>
            </w:r>
          </w:p>
          <w:p w14:paraId="7C994819" w14:textId="77777777" w:rsidR="008B3790" w:rsidRDefault="00000000">
            <w:pPr>
              <w:widowControl/>
              <w:jc w:val="left"/>
              <w:rPr>
                <w:rFonts w:ascii="宋体" w:hAnsi="宋体" w:cs="宋体"/>
                <w:szCs w:val="21"/>
              </w:rPr>
            </w:pPr>
            <w:r>
              <w:rPr>
                <w:rFonts w:ascii="宋体" w:hAnsi="宋体" w:cs="宋体" w:hint="eastAsia"/>
                <w:szCs w:val="21"/>
              </w:rPr>
              <w:t>3、投标人拟投入人员在</w:t>
            </w:r>
            <w:proofErr w:type="gramStart"/>
            <w:r>
              <w:rPr>
                <w:rFonts w:ascii="宋体" w:hAnsi="宋体" w:cs="宋体" w:hint="eastAsia"/>
                <w:szCs w:val="21"/>
              </w:rPr>
              <w:t>满足本包项目</w:t>
            </w:r>
            <w:proofErr w:type="gramEnd"/>
            <w:r>
              <w:rPr>
                <w:rFonts w:ascii="宋体" w:hAnsi="宋体" w:cs="宋体" w:hint="eastAsia"/>
                <w:szCs w:val="21"/>
              </w:rPr>
              <w:t>人员配备保障的要求基础上，实施团队组织结构欠合理，分工不明确，配备人员数量满足需要但团队人员经验匮乏，岗位职责不清晰，专业技术水平较差，得5分；</w:t>
            </w:r>
          </w:p>
          <w:p w14:paraId="7493DB8E" w14:textId="77777777" w:rsidR="008B3790" w:rsidRDefault="00000000">
            <w:pPr>
              <w:widowControl/>
              <w:jc w:val="left"/>
              <w:rPr>
                <w:rFonts w:ascii="宋体" w:hAnsi="宋体" w:cs="宋体"/>
                <w:szCs w:val="21"/>
              </w:rPr>
            </w:pPr>
            <w:r>
              <w:rPr>
                <w:rFonts w:ascii="宋体" w:hAnsi="宋体" w:cs="宋体" w:hint="eastAsia"/>
                <w:szCs w:val="21"/>
              </w:rPr>
              <w:t>4、投标人拟投入人员不能满足本项目人员配备保障的要求得0分。</w:t>
            </w:r>
          </w:p>
        </w:tc>
        <w:tc>
          <w:tcPr>
            <w:tcW w:w="317" w:type="pct"/>
            <w:tcBorders>
              <w:top w:val="single" w:sz="4" w:space="0" w:color="auto"/>
              <w:left w:val="single" w:sz="4" w:space="0" w:color="auto"/>
              <w:bottom w:val="single" w:sz="4" w:space="0" w:color="auto"/>
              <w:right w:val="single" w:sz="4" w:space="0" w:color="auto"/>
            </w:tcBorders>
            <w:vAlign w:val="center"/>
          </w:tcPr>
          <w:p w14:paraId="6FB42588" w14:textId="77777777" w:rsidR="008B3790" w:rsidRDefault="00000000">
            <w:pPr>
              <w:widowControl/>
              <w:jc w:val="left"/>
              <w:rPr>
                <w:rFonts w:ascii="宋体" w:hAnsi="宋体" w:cs="宋体"/>
                <w:szCs w:val="21"/>
              </w:rPr>
            </w:pPr>
            <w:r>
              <w:rPr>
                <w:rFonts w:ascii="宋体" w:hAnsi="宋体" w:cs="宋体" w:hint="eastAsia"/>
                <w:szCs w:val="21"/>
              </w:rPr>
              <w:t>11</w:t>
            </w:r>
          </w:p>
        </w:tc>
      </w:tr>
      <w:tr w:rsidR="008B3790" w14:paraId="5DA7D9DE" w14:textId="77777777">
        <w:trPr>
          <w:trHeight w:val="538"/>
        </w:trPr>
        <w:tc>
          <w:tcPr>
            <w:tcW w:w="644" w:type="pct"/>
            <w:tcBorders>
              <w:top w:val="single" w:sz="4" w:space="0" w:color="auto"/>
              <w:left w:val="single" w:sz="4" w:space="0" w:color="auto"/>
              <w:right w:val="single" w:sz="4" w:space="0" w:color="auto"/>
            </w:tcBorders>
            <w:vAlign w:val="center"/>
          </w:tcPr>
          <w:p w14:paraId="1E252568" w14:textId="77777777" w:rsidR="008B3790" w:rsidRDefault="00000000">
            <w:pPr>
              <w:jc w:val="left"/>
              <w:rPr>
                <w:rFonts w:ascii="宋体" w:hAnsi="宋体" w:cs="宋体"/>
                <w:szCs w:val="21"/>
              </w:rPr>
            </w:pPr>
            <w:r>
              <w:rPr>
                <w:rFonts w:ascii="宋体" w:hAnsi="宋体" w:cs="宋体" w:hint="eastAsia"/>
                <w:szCs w:val="21"/>
              </w:rPr>
              <w:t>日常管理制度</w:t>
            </w:r>
          </w:p>
        </w:tc>
        <w:tc>
          <w:tcPr>
            <w:tcW w:w="4039" w:type="pct"/>
            <w:tcBorders>
              <w:top w:val="single" w:sz="4" w:space="0" w:color="auto"/>
              <w:left w:val="single" w:sz="4" w:space="0" w:color="auto"/>
              <w:bottom w:val="single" w:sz="4" w:space="0" w:color="auto"/>
              <w:right w:val="single" w:sz="4" w:space="0" w:color="auto"/>
            </w:tcBorders>
            <w:vAlign w:val="center"/>
          </w:tcPr>
          <w:p w14:paraId="62E024F2" w14:textId="77777777" w:rsidR="008B3790" w:rsidRDefault="00000000">
            <w:pPr>
              <w:widowControl/>
              <w:jc w:val="left"/>
              <w:rPr>
                <w:rFonts w:ascii="宋体" w:hAnsi="宋体" w:cs="宋体"/>
                <w:szCs w:val="21"/>
              </w:rPr>
            </w:pPr>
            <w:r>
              <w:rPr>
                <w:rFonts w:ascii="宋体" w:hAnsi="宋体" w:cs="宋体" w:hint="eastAsia"/>
                <w:szCs w:val="21"/>
              </w:rPr>
              <w:t>1、投标人管理制度（包括但不限于：管理理念、管理目标、机构设置、职能分工、考核制度、安全规范操作等。）投标人具备健全完善</w:t>
            </w:r>
            <w:r>
              <w:rPr>
                <w:rFonts w:ascii="宋体" w:hAnsi="宋体" w:cs="宋体" w:hint="eastAsia"/>
                <w:szCs w:val="21"/>
              </w:rPr>
              <w:lastRenderedPageBreak/>
              <w:t>的日常工作管理制度，制度清晰，具备完整的操作体系和完善的员工管理制度，日常管理工作执行到位且行之有效得10分；</w:t>
            </w:r>
          </w:p>
          <w:p w14:paraId="73FEE0A3" w14:textId="77777777" w:rsidR="008B3790" w:rsidRDefault="00000000">
            <w:pPr>
              <w:widowControl/>
              <w:jc w:val="left"/>
              <w:rPr>
                <w:rFonts w:ascii="宋体" w:hAnsi="宋体" w:cs="宋体"/>
                <w:szCs w:val="21"/>
              </w:rPr>
            </w:pPr>
            <w:r>
              <w:rPr>
                <w:rFonts w:ascii="宋体" w:hAnsi="宋体" w:cs="宋体" w:hint="eastAsia"/>
                <w:szCs w:val="21"/>
              </w:rPr>
              <w:t>2、投标人具备较为健全的日常工作管理制度，制度较为清晰，具备基本的操作体系和员工管理制度，日常管理工作基本得到落实，但有效性略有</w:t>
            </w:r>
            <w:proofErr w:type="gramStart"/>
            <w:r>
              <w:rPr>
                <w:rFonts w:ascii="宋体" w:hAnsi="宋体" w:cs="宋体" w:hint="eastAsia"/>
                <w:szCs w:val="21"/>
              </w:rPr>
              <w:t>不足得</w:t>
            </w:r>
            <w:proofErr w:type="gramEnd"/>
            <w:r>
              <w:rPr>
                <w:rFonts w:ascii="宋体" w:hAnsi="宋体" w:cs="宋体" w:hint="eastAsia"/>
                <w:szCs w:val="21"/>
              </w:rPr>
              <w:t>7分；</w:t>
            </w:r>
          </w:p>
          <w:p w14:paraId="421E4569" w14:textId="77777777" w:rsidR="008B3790" w:rsidRDefault="00000000">
            <w:pPr>
              <w:widowControl/>
              <w:jc w:val="left"/>
              <w:rPr>
                <w:rFonts w:ascii="宋体" w:hAnsi="宋体" w:cs="宋体"/>
                <w:szCs w:val="21"/>
              </w:rPr>
            </w:pPr>
            <w:r>
              <w:rPr>
                <w:rFonts w:ascii="宋体" w:hAnsi="宋体" w:cs="宋体" w:hint="eastAsia"/>
                <w:szCs w:val="21"/>
              </w:rPr>
              <w:t>3、投标人具备日常工作管理制度，制度内容不够细化，笼统叙述，规范模糊，日常管理工作执行有所欠缺，且缺乏有效性，得3分。</w:t>
            </w:r>
          </w:p>
          <w:p w14:paraId="1218D4C9" w14:textId="77777777" w:rsidR="008B3790"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36224263" w14:textId="77777777" w:rsidR="008B3790" w:rsidRDefault="00000000">
            <w:pPr>
              <w:widowControl/>
              <w:jc w:val="left"/>
              <w:rPr>
                <w:rFonts w:ascii="宋体" w:hAnsi="宋体" w:cs="宋体"/>
                <w:szCs w:val="21"/>
              </w:rPr>
            </w:pPr>
            <w:r>
              <w:rPr>
                <w:rFonts w:ascii="宋体" w:hAnsi="宋体" w:cs="宋体" w:hint="eastAsia"/>
                <w:szCs w:val="21"/>
              </w:rPr>
              <w:lastRenderedPageBreak/>
              <w:t>10</w:t>
            </w:r>
          </w:p>
        </w:tc>
      </w:tr>
      <w:tr w:rsidR="008B3790" w14:paraId="3F4D60FD" w14:textId="77777777">
        <w:trPr>
          <w:trHeight w:val="538"/>
        </w:trPr>
        <w:tc>
          <w:tcPr>
            <w:tcW w:w="644" w:type="pct"/>
            <w:tcBorders>
              <w:top w:val="single" w:sz="4" w:space="0" w:color="auto"/>
              <w:left w:val="single" w:sz="4" w:space="0" w:color="auto"/>
              <w:right w:val="single" w:sz="4" w:space="0" w:color="auto"/>
            </w:tcBorders>
            <w:vAlign w:val="center"/>
          </w:tcPr>
          <w:p w14:paraId="2E1956AC" w14:textId="77777777" w:rsidR="008B3790" w:rsidRDefault="00000000">
            <w:pPr>
              <w:widowControl/>
              <w:jc w:val="left"/>
              <w:rPr>
                <w:rFonts w:ascii="宋体" w:hAnsi="宋体" w:cs="宋体"/>
                <w:szCs w:val="21"/>
              </w:rPr>
            </w:pPr>
            <w:r>
              <w:rPr>
                <w:rFonts w:ascii="宋体" w:hAnsi="宋体" w:cs="宋体" w:hint="eastAsia"/>
                <w:szCs w:val="21"/>
              </w:rPr>
              <w:t>考核方案</w:t>
            </w:r>
          </w:p>
        </w:tc>
        <w:tc>
          <w:tcPr>
            <w:tcW w:w="4039" w:type="pct"/>
            <w:tcBorders>
              <w:top w:val="single" w:sz="4" w:space="0" w:color="auto"/>
              <w:left w:val="single" w:sz="4" w:space="0" w:color="auto"/>
              <w:bottom w:val="single" w:sz="4" w:space="0" w:color="auto"/>
              <w:right w:val="single" w:sz="4" w:space="0" w:color="auto"/>
            </w:tcBorders>
            <w:vAlign w:val="center"/>
          </w:tcPr>
          <w:p w14:paraId="76F4FCA0" w14:textId="77777777" w:rsidR="008B3790" w:rsidRDefault="00000000">
            <w:pPr>
              <w:widowControl/>
              <w:jc w:val="left"/>
              <w:rPr>
                <w:rFonts w:ascii="宋体" w:hAnsi="宋体" w:cs="宋体"/>
                <w:szCs w:val="21"/>
              </w:rPr>
            </w:pPr>
            <w:r>
              <w:rPr>
                <w:rFonts w:ascii="宋体" w:hAnsi="宋体" w:cs="宋体" w:hint="eastAsia"/>
                <w:szCs w:val="21"/>
              </w:rPr>
              <w:t>投标人对本项目运</w:t>
            </w:r>
            <w:proofErr w:type="gramStart"/>
            <w:r>
              <w:rPr>
                <w:rFonts w:ascii="宋体" w:hAnsi="宋体" w:cs="宋体" w:hint="eastAsia"/>
                <w:szCs w:val="21"/>
              </w:rPr>
              <w:t>维人员</w:t>
            </w:r>
            <w:proofErr w:type="gramEnd"/>
            <w:r>
              <w:rPr>
                <w:rFonts w:ascii="宋体" w:hAnsi="宋体" w:cs="宋体" w:hint="eastAsia"/>
                <w:szCs w:val="21"/>
              </w:rPr>
              <w:t>考核方案（包括但不限于：岗位要求考核、工作纪律考核等）的完整性、针对性、可行性等内容进行评审。</w:t>
            </w:r>
          </w:p>
          <w:p w14:paraId="3CE4B805" w14:textId="77777777" w:rsidR="008B3790" w:rsidRDefault="00000000">
            <w:pPr>
              <w:widowControl/>
              <w:jc w:val="left"/>
              <w:rPr>
                <w:rFonts w:ascii="宋体" w:hAnsi="宋体" w:cs="宋体"/>
                <w:szCs w:val="21"/>
              </w:rPr>
            </w:pPr>
            <w:r>
              <w:rPr>
                <w:rFonts w:ascii="宋体" w:hAnsi="宋体" w:cs="宋体" w:hint="eastAsia"/>
                <w:szCs w:val="21"/>
              </w:rPr>
              <w:t>1、考核方案内容完整细致、奖惩明确且具有针对性、简便易行且行之有效得12分；</w:t>
            </w:r>
          </w:p>
          <w:p w14:paraId="65C63C62" w14:textId="77777777" w:rsidR="008B3790" w:rsidRDefault="00000000">
            <w:pPr>
              <w:widowControl/>
              <w:jc w:val="left"/>
              <w:rPr>
                <w:rFonts w:ascii="宋体" w:hAnsi="宋体" w:cs="宋体"/>
                <w:szCs w:val="21"/>
              </w:rPr>
            </w:pPr>
            <w:r>
              <w:rPr>
                <w:rFonts w:ascii="宋体" w:hAnsi="宋体" w:cs="宋体" w:hint="eastAsia"/>
                <w:szCs w:val="21"/>
              </w:rPr>
              <w:t>2、考核方案较完整、奖惩机制不够健全但有一定的针对性、可行性一般，得8分；</w:t>
            </w:r>
          </w:p>
          <w:p w14:paraId="772D35CE" w14:textId="77777777" w:rsidR="008B3790" w:rsidRDefault="00000000">
            <w:pPr>
              <w:widowControl/>
              <w:jc w:val="left"/>
              <w:rPr>
                <w:rFonts w:ascii="宋体" w:hAnsi="宋体" w:cs="宋体"/>
                <w:szCs w:val="21"/>
              </w:rPr>
            </w:pPr>
            <w:r>
              <w:rPr>
                <w:rFonts w:ascii="宋体" w:hAnsi="宋体" w:cs="宋体" w:hint="eastAsia"/>
                <w:szCs w:val="21"/>
              </w:rPr>
              <w:t>3、考核方案不完整，没有明 确的奖惩制度且无针对性，可行性较差，得4分。</w:t>
            </w:r>
          </w:p>
          <w:p w14:paraId="1D1EBD35" w14:textId="77777777" w:rsidR="008B3790"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18D720E4" w14:textId="77777777" w:rsidR="008B3790" w:rsidRDefault="00000000">
            <w:pPr>
              <w:widowControl/>
              <w:jc w:val="left"/>
              <w:rPr>
                <w:rFonts w:ascii="宋体" w:hAnsi="宋体" w:cs="宋体"/>
                <w:szCs w:val="21"/>
              </w:rPr>
            </w:pPr>
            <w:r>
              <w:rPr>
                <w:rFonts w:ascii="宋体" w:hAnsi="宋体" w:cs="宋体" w:hint="eastAsia"/>
                <w:szCs w:val="21"/>
              </w:rPr>
              <w:t>12</w:t>
            </w:r>
          </w:p>
        </w:tc>
      </w:tr>
      <w:tr w:rsidR="008B3790" w14:paraId="2AF9DB9E" w14:textId="77777777">
        <w:trPr>
          <w:trHeight w:val="538"/>
        </w:trPr>
        <w:tc>
          <w:tcPr>
            <w:tcW w:w="644" w:type="pct"/>
            <w:tcBorders>
              <w:top w:val="single" w:sz="4" w:space="0" w:color="auto"/>
              <w:left w:val="single" w:sz="4" w:space="0" w:color="auto"/>
              <w:right w:val="single" w:sz="4" w:space="0" w:color="auto"/>
            </w:tcBorders>
            <w:vAlign w:val="center"/>
          </w:tcPr>
          <w:p w14:paraId="33E9BA90" w14:textId="77777777" w:rsidR="008B3790" w:rsidRDefault="00000000">
            <w:pPr>
              <w:widowControl/>
              <w:jc w:val="left"/>
              <w:rPr>
                <w:rFonts w:ascii="宋体" w:hAnsi="宋体" w:cs="宋体"/>
                <w:szCs w:val="21"/>
              </w:rPr>
            </w:pPr>
            <w:r>
              <w:rPr>
                <w:rFonts w:ascii="宋体" w:hAnsi="宋体" w:cs="宋体" w:hint="eastAsia"/>
                <w:szCs w:val="21"/>
              </w:rPr>
              <w:t>应急保障方案</w:t>
            </w:r>
          </w:p>
        </w:tc>
        <w:tc>
          <w:tcPr>
            <w:tcW w:w="4039" w:type="pct"/>
            <w:tcBorders>
              <w:top w:val="single" w:sz="4" w:space="0" w:color="auto"/>
              <w:left w:val="single" w:sz="4" w:space="0" w:color="auto"/>
              <w:bottom w:val="single" w:sz="4" w:space="0" w:color="auto"/>
              <w:right w:val="single" w:sz="4" w:space="0" w:color="auto"/>
            </w:tcBorders>
            <w:vAlign w:val="center"/>
          </w:tcPr>
          <w:p w14:paraId="294C3AEC" w14:textId="77777777" w:rsidR="008B3790" w:rsidRDefault="00000000">
            <w:pPr>
              <w:widowControl/>
              <w:jc w:val="left"/>
              <w:rPr>
                <w:rFonts w:ascii="宋体" w:hAnsi="宋体" w:cs="宋体"/>
                <w:szCs w:val="21"/>
              </w:rPr>
            </w:pPr>
            <w:r>
              <w:rPr>
                <w:rFonts w:ascii="宋体" w:hAnsi="宋体" w:cs="宋体" w:hint="eastAsia"/>
                <w:szCs w:val="21"/>
              </w:rPr>
              <w:t>投标人提出在工作中遇到的突发事件、应对和处理等各类突发事件的应急措施，（包括但不限于：应对突发事件或安全隐患，突发事件处理方案、应急预案等）完整性、针对性、可行性等内容进行评审。</w:t>
            </w:r>
          </w:p>
          <w:p w14:paraId="77968DAE" w14:textId="77777777" w:rsidR="008B3790" w:rsidRDefault="00000000">
            <w:pPr>
              <w:widowControl/>
              <w:jc w:val="left"/>
              <w:rPr>
                <w:rFonts w:ascii="宋体" w:hAnsi="宋体" w:cs="宋体"/>
                <w:szCs w:val="21"/>
              </w:rPr>
            </w:pPr>
            <w:r>
              <w:rPr>
                <w:rFonts w:ascii="宋体" w:hAnsi="宋体" w:cs="宋体" w:hint="eastAsia"/>
                <w:szCs w:val="21"/>
              </w:rPr>
              <w:t>1、应急保障方案完整细致，具有较强的前瞻性，方案科学、全面、高效、针对性强、可行性强，应急响应速度快，得12分；</w:t>
            </w:r>
          </w:p>
          <w:p w14:paraId="016EA747" w14:textId="77777777" w:rsidR="008B3790" w:rsidRDefault="00000000">
            <w:pPr>
              <w:widowControl/>
              <w:jc w:val="left"/>
              <w:rPr>
                <w:rFonts w:ascii="宋体" w:hAnsi="宋体" w:cs="宋体"/>
                <w:szCs w:val="21"/>
              </w:rPr>
            </w:pPr>
            <w:r>
              <w:rPr>
                <w:rFonts w:ascii="宋体" w:hAnsi="宋体" w:cs="宋体" w:hint="eastAsia"/>
                <w:szCs w:val="21"/>
              </w:rPr>
              <w:t>2、投标人应急保障方案内容完整但不够细致，全面、完整性一般、针对性一般、可行性一般，应急响应效率一般得8分；</w:t>
            </w:r>
          </w:p>
          <w:p w14:paraId="19ADF343" w14:textId="77777777" w:rsidR="008B3790" w:rsidRDefault="00000000">
            <w:pPr>
              <w:widowControl/>
              <w:jc w:val="left"/>
              <w:rPr>
                <w:rFonts w:ascii="宋体" w:hAnsi="宋体" w:cs="宋体"/>
                <w:szCs w:val="21"/>
              </w:rPr>
            </w:pPr>
            <w:r>
              <w:rPr>
                <w:rFonts w:ascii="宋体" w:hAnsi="宋体" w:cs="宋体" w:hint="eastAsia"/>
                <w:szCs w:val="21"/>
              </w:rPr>
              <w:t>3、投标人应急保障方案内容略有欠缺，空泛且不具备前瞻性，无针对性， 有待完善，得4分。</w:t>
            </w:r>
          </w:p>
          <w:p w14:paraId="28A70865" w14:textId="77777777" w:rsidR="008B3790"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2624EAC8" w14:textId="77777777" w:rsidR="008B3790" w:rsidRDefault="00000000">
            <w:pPr>
              <w:widowControl/>
              <w:jc w:val="left"/>
              <w:rPr>
                <w:rFonts w:ascii="宋体" w:hAnsi="宋体" w:cs="宋体"/>
                <w:szCs w:val="21"/>
              </w:rPr>
            </w:pPr>
            <w:r>
              <w:rPr>
                <w:rFonts w:ascii="宋体" w:hAnsi="宋体" w:cs="宋体" w:hint="eastAsia"/>
                <w:szCs w:val="21"/>
              </w:rPr>
              <w:t>12</w:t>
            </w:r>
          </w:p>
        </w:tc>
      </w:tr>
      <w:tr w:rsidR="008B3790" w14:paraId="18D754C1" w14:textId="77777777">
        <w:trPr>
          <w:trHeight w:val="538"/>
        </w:trPr>
        <w:tc>
          <w:tcPr>
            <w:tcW w:w="644" w:type="pct"/>
            <w:tcBorders>
              <w:top w:val="single" w:sz="4" w:space="0" w:color="auto"/>
              <w:left w:val="single" w:sz="4" w:space="0" w:color="auto"/>
              <w:right w:val="single" w:sz="4" w:space="0" w:color="auto"/>
            </w:tcBorders>
            <w:vAlign w:val="center"/>
          </w:tcPr>
          <w:p w14:paraId="7DBBB19B" w14:textId="77777777" w:rsidR="008B3790" w:rsidRDefault="00000000">
            <w:pPr>
              <w:widowControl/>
              <w:jc w:val="left"/>
              <w:rPr>
                <w:rFonts w:ascii="宋体" w:hAnsi="宋体" w:cs="宋体"/>
                <w:szCs w:val="21"/>
              </w:rPr>
            </w:pPr>
            <w:r>
              <w:rPr>
                <w:rFonts w:ascii="宋体" w:hAnsi="宋体" w:cs="宋体" w:hint="eastAsia"/>
                <w:szCs w:val="21"/>
              </w:rPr>
              <w:t>培训计划</w:t>
            </w:r>
          </w:p>
        </w:tc>
        <w:tc>
          <w:tcPr>
            <w:tcW w:w="4039" w:type="pct"/>
            <w:tcBorders>
              <w:top w:val="single" w:sz="4" w:space="0" w:color="auto"/>
              <w:left w:val="single" w:sz="4" w:space="0" w:color="auto"/>
              <w:bottom w:val="single" w:sz="4" w:space="0" w:color="auto"/>
              <w:right w:val="single" w:sz="4" w:space="0" w:color="auto"/>
            </w:tcBorders>
            <w:vAlign w:val="center"/>
          </w:tcPr>
          <w:p w14:paraId="5FF30068" w14:textId="77777777" w:rsidR="008B3790" w:rsidRDefault="00000000">
            <w:pPr>
              <w:widowControl/>
              <w:jc w:val="left"/>
              <w:rPr>
                <w:rFonts w:ascii="宋体" w:hAnsi="宋体" w:cs="宋体"/>
                <w:szCs w:val="21"/>
              </w:rPr>
            </w:pPr>
            <w:r>
              <w:rPr>
                <w:rFonts w:ascii="宋体" w:hAnsi="宋体" w:cs="宋体" w:hint="eastAsia"/>
                <w:szCs w:val="21"/>
              </w:rPr>
              <w:t>1、投标人</w:t>
            </w:r>
            <w:proofErr w:type="gramStart"/>
            <w:r>
              <w:rPr>
                <w:rFonts w:ascii="宋体" w:hAnsi="宋体" w:cs="宋体" w:hint="eastAsia"/>
                <w:szCs w:val="21"/>
              </w:rPr>
              <w:t>对本包项目</w:t>
            </w:r>
            <w:proofErr w:type="gramEnd"/>
            <w:r>
              <w:rPr>
                <w:rFonts w:ascii="宋体" w:hAnsi="宋体" w:cs="宋体" w:hint="eastAsia"/>
                <w:szCs w:val="21"/>
              </w:rPr>
              <w:t>培训计划完整且内容全面，对政策理论、职业技能及安全教育方面培训有针对性、培训周期及频次合理，可行性强，得8分；</w:t>
            </w:r>
          </w:p>
          <w:p w14:paraId="57D46FEB" w14:textId="77777777" w:rsidR="008B3790" w:rsidRDefault="00000000">
            <w:pPr>
              <w:widowControl/>
              <w:jc w:val="left"/>
              <w:rPr>
                <w:rFonts w:ascii="宋体" w:hAnsi="宋体" w:cs="宋体"/>
                <w:szCs w:val="21"/>
              </w:rPr>
            </w:pPr>
            <w:r>
              <w:rPr>
                <w:rFonts w:ascii="宋体" w:hAnsi="宋体" w:cs="宋体" w:hint="eastAsia"/>
                <w:szCs w:val="21"/>
              </w:rPr>
              <w:t>2、投标人</w:t>
            </w:r>
            <w:proofErr w:type="gramStart"/>
            <w:r>
              <w:rPr>
                <w:rFonts w:ascii="宋体" w:hAnsi="宋体" w:cs="宋体" w:hint="eastAsia"/>
                <w:szCs w:val="21"/>
              </w:rPr>
              <w:t>对本包项目</w:t>
            </w:r>
            <w:proofErr w:type="gramEnd"/>
            <w:r>
              <w:rPr>
                <w:rFonts w:ascii="宋体" w:hAnsi="宋体" w:cs="宋体" w:hint="eastAsia"/>
                <w:szCs w:val="21"/>
              </w:rPr>
              <w:t>培训计划较完整，有一定的服务内容相关性、培训周期及</w:t>
            </w:r>
            <w:proofErr w:type="gramStart"/>
            <w:r>
              <w:rPr>
                <w:rFonts w:ascii="宋体" w:hAnsi="宋体" w:cs="宋体" w:hint="eastAsia"/>
                <w:szCs w:val="21"/>
              </w:rPr>
              <w:t>频次较</w:t>
            </w:r>
            <w:proofErr w:type="gramEnd"/>
            <w:r>
              <w:rPr>
                <w:rFonts w:ascii="宋体" w:hAnsi="宋体" w:cs="宋体" w:hint="eastAsia"/>
                <w:szCs w:val="21"/>
              </w:rPr>
              <w:t>合理，可行性较强，得5分；</w:t>
            </w:r>
          </w:p>
          <w:p w14:paraId="258EE31E" w14:textId="77777777" w:rsidR="008B3790" w:rsidRDefault="00000000">
            <w:pPr>
              <w:widowControl/>
              <w:jc w:val="left"/>
              <w:rPr>
                <w:rFonts w:ascii="宋体" w:hAnsi="宋体" w:cs="宋体"/>
                <w:szCs w:val="21"/>
              </w:rPr>
            </w:pPr>
            <w:r>
              <w:rPr>
                <w:rFonts w:ascii="宋体" w:hAnsi="宋体" w:cs="宋体" w:hint="eastAsia"/>
                <w:szCs w:val="21"/>
              </w:rPr>
              <w:t>3、投标人</w:t>
            </w:r>
            <w:proofErr w:type="gramStart"/>
            <w:r>
              <w:rPr>
                <w:rFonts w:ascii="宋体" w:hAnsi="宋体" w:cs="宋体" w:hint="eastAsia"/>
                <w:szCs w:val="21"/>
              </w:rPr>
              <w:t>对本包项目</w:t>
            </w:r>
            <w:proofErr w:type="gramEnd"/>
            <w:r>
              <w:rPr>
                <w:rFonts w:ascii="宋体" w:hAnsi="宋体" w:cs="宋体" w:hint="eastAsia"/>
                <w:szCs w:val="21"/>
              </w:rPr>
              <w:t>培训计划完整，但欠缺针对性、培训周期及频次欠合理，可行性较差，得2分。</w:t>
            </w:r>
          </w:p>
          <w:p w14:paraId="249991C7" w14:textId="77777777" w:rsidR="008B3790"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327A4C8C" w14:textId="77777777" w:rsidR="008B3790" w:rsidRDefault="00000000">
            <w:pPr>
              <w:widowControl/>
              <w:jc w:val="left"/>
              <w:rPr>
                <w:rFonts w:ascii="宋体" w:hAnsi="宋体" w:cs="宋体"/>
                <w:szCs w:val="21"/>
              </w:rPr>
            </w:pPr>
            <w:r>
              <w:rPr>
                <w:rFonts w:ascii="宋体" w:hAnsi="宋体" w:cs="宋体" w:hint="eastAsia"/>
                <w:szCs w:val="21"/>
              </w:rPr>
              <w:t>8</w:t>
            </w:r>
          </w:p>
        </w:tc>
      </w:tr>
      <w:tr w:rsidR="008B3790" w14:paraId="524834E1" w14:textId="77777777">
        <w:trPr>
          <w:trHeight w:val="70"/>
        </w:trPr>
        <w:tc>
          <w:tcPr>
            <w:tcW w:w="644" w:type="pct"/>
            <w:tcBorders>
              <w:top w:val="single" w:sz="4" w:space="0" w:color="auto"/>
              <w:left w:val="single" w:sz="4" w:space="0" w:color="auto"/>
              <w:bottom w:val="single" w:sz="4" w:space="0" w:color="auto"/>
              <w:right w:val="single" w:sz="4" w:space="0" w:color="auto"/>
            </w:tcBorders>
            <w:vAlign w:val="center"/>
          </w:tcPr>
          <w:p w14:paraId="3340A798" w14:textId="77777777" w:rsidR="008B3790" w:rsidRDefault="00000000">
            <w:pPr>
              <w:widowControl/>
              <w:jc w:val="left"/>
              <w:rPr>
                <w:rFonts w:ascii="宋体" w:hAnsi="宋体"/>
                <w:color w:val="000000"/>
                <w:szCs w:val="21"/>
              </w:rPr>
            </w:pPr>
            <w:r>
              <w:rPr>
                <w:rFonts w:ascii="宋体" w:hAnsi="宋体" w:hint="eastAsia"/>
                <w:color w:val="000000"/>
                <w:szCs w:val="21"/>
              </w:rPr>
              <w:t>合计</w:t>
            </w:r>
          </w:p>
        </w:tc>
        <w:tc>
          <w:tcPr>
            <w:tcW w:w="4039" w:type="pct"/>
            <w:tcBorders>
              <w:top w:val="single" w:sz="4" w:space="0" w:color="auto"/>
              <w:left w:val="single" w:sz="4" w:space="0" w:color="auto"/>
              <w:bottom w:val="single" w:sz="4" w:space="0" w:color="auto"/>
              <w:right w:val="single" w:sz="4" w:space="0" w:color="auto"/>
            </w:tcBorders>
            <w:vAlign w:val="center"/>
          </w:tcPr>
          <w:p w14:paraId="526A4790" w14:textId="77777777" w:rsidR="008B3790" w:rsidRDefault="008B3790">
            <w:pPr>
              <w:jc w:val="left"/>
              <w:rPr>
                <w:rFonts w:ascii="宋体" w:hAnsi="宋体"/>
                <w:color w:val="000000"/>
                <w:szCs w:val="21"/>
              </w:rPr>
            </w:pPr>
          </w:p>
        </w:tc>
        <w:tc>
          <w:tcPr>
            <w:tcW w:w="317" w:type="pct"/>
            <w:tcBorders>
              <w:top w:val="single" w:sz="4" w:space="0" w:color="auto"/>
              <w:left w:val="single" w:sz="4" w:space="0" w:color="auto"/>
              <w:bottom w:val="single" w:sz="4" w:space="0" w:color="auto"/>
              <w:right w:val="single" w:sz="4" w:space="0" w:color="auto"/>
            </w:tcBorders>
            <w:vAlign w:val="center"/>
          </w:tcPr>
          <w:p w14:paraId="1CEE70F4" w14:textId="77777777" w:rsidR="008B3790" w:rsidRDefault="00000000">
            <w:pPr>
              <w:jc w:val="lef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w:t>100</w:t>
            </w:r>
            <w:r>
              <w:rPr>
                <w:rFonts w:ascii="宋体" w:hAnsi="宋体"/>
                <w:color w:val="000000"/>
                <w:szCs w:val="21"/>
              </w:rPr>
              <w:fldChar w:fldCharType="end"/>
            </w:r>
          </w:p>
        </w:tc>
      </w:tr>
      <w:bookmarkEnd w:id="828"/>
    </w:tbl>
    <w:p w14:paraId="5CA244F1" w14:textId="77777777" w:rsidR="008B3790" w:rsidRDefault="008B3790">
      <w:pPr>
        <w:widowControl/>
        <w:jc w:val="left"/>
        <w:rPr>
          <w:b/>
          <w:sz w:val="36"/>
          <w:szCs w:val="36"/>
        </w:rPr>
      </w:pPr>
    </w:p>
    <w:p w14:paraId="583BA971" w14:textId="77777777" w:rsidR="008B3790" w:rsidRDefault="00000000">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14:paraId="0568083F" w14:textId="77777777" w:rsidR="008B3790" w:rsidRDefault="00000000">
      <w:pPr>
        <w:spacing w:line="360" w:lineRule="auto"/>
        <w:contextualSpacing/>
        <w:rPr>
          <w:sz w:val="24"/>
        </w:rPr>
      </w:pPr>
      <w:r>
        <w:rPr>
          <w:sz w:val="24"/>
        </w:rPr>
        <w:t>说明：</w:t>
      </w:r>
    </w:p>
    <w:p w14:paraId="031116DB" w14:textId="77777777" w:rsidR="008B3790" w:rsidRDefault="00000000">
      <w:pPr>
        <w:spacing w:line="360" w:lineRule="auto"/>
        <w:contextualSpacing/>
        <w:rPr>
          <w:sz w:val="24"/>
        </w:rPr>
      </w:pPr>
      <w:bookmarkStart w:id="830"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8B3790" w:rsidRDefault="00000000">
      <w:pPr>
        <w:spacing w:line="360" w:lineRule="auto"/>
        <w:contextualSpacing/>
        <w:rPr>
          <w:sz w:val="24"/>
        </w:rPr>
      </w:pPr>
      <w:bookmarkStart w:id="831"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8B3790" w:rsidRDefault="00000000">
      <w:pPr>
        <w:spacing w:line="360" w:lineRule="auto"/>
        <w:contextualSpacing/>
        <w:rPr>
          <w:sz w:val="24"/>
        </w:rPr>
      </w:pPr>
      <w:r>
        <w:rPr>
          <w:rFonts w:hint="eastAsia"/>
          <w:sz w:val="24"/>
        </w:rPr>
        <w:t>已发布的需求标准如下：</w:t>
      </w:r>
    </w:p>
    <w:p w14:paraId="118E14CF" w14:textId="77777777" w:rsidR="008B3790"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8B3790"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8B3790" w:rsidRDefault="00000000">
      <w:pPr>
        <w:spacing w:line="360" w:lineRule="auto"/>
        <w:contextualSpacing/>
        <w:rPr>
          <w:sz w:val="24"/>
        </w:rPr>
      </w:pPr>
      <w:r>
        <w:rPr>
          <w:rFonts w:hint="eastAsia"/>
          <w:sz w:val="24"/>
        </w:rPr>
        <w:t>如有更新或增加，以财政部门发布为准。</w:t>
      </w:r>
    </w:p>
    <w:bookmarkEnd w:id="830"/>
    <w:bookmarkEnd w:id="831"/>
    <w:p w14:paraId="03E0305E" w14:textId="77777777" w:rsidR="008B3790" w:rsidRDefault="00000000">
      <w:pPr>
        <w:widowControl/>
        <w:jc w:val="left"/>
        <w:rPr>
          <w:rFonts w:ascii="Arial" w:eastAsia="黑体" w:hAnsi="宋体"/>
          <w:sz w:val="24"/>
        </w:rPr>
      </w:pPr>
      <w:r>
        <w:rPr>
          <w:rFonts w:hAnsi="宋体"/>
          <w:b/>
          <w:sz w:val="24"/>
        </w:rPr>
        <w:br w:type="page"/>
      </w:r>
    </w:p>
    <w:p w14:paraId="4AAC313B" w14:textId="77777777" w:rsidR="008B3790"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8B3790"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16"/>
        <w:gridCol w:w="821"/>
        <w:gridCol w:w="2191"/>
        <w:gridCol w:w="621"/>
        <w:gridCol w:w="1789"/>
        <w:gridCol w:w="1270"/>
      </w:tblGrid>
      <w:tr w:rsidR="005C78A3" w14:paraId="679482C2" w14:textId="77777777" w:rsidTr="00C01BE6">
        <w:trPr>
          <w:trHeight w:val="454"/>
        </w:trPr>
        <w:tc>
          <w:tcPr>
            <w:tcW w:w="244" w:type="pct"/>
            <w:vAlign w:val="center"/>
          </w:tcPr>
          <w:p w14:paraId="54F76AE4" w14:textId="77777777" w:rsidR="005C78A3" w:rsidRDefault="005C78A3" w:rsidP="00C01BE6">
            <w:pPr>
              <w:jc w:val="center"/>
              <w:rPr>
                <w:bCs/>
                <w:sz w:val="24"/>
              </w:rPr>
            </w:pPr>
            <w:bookmarkStart w:id="832" w:name="_Hlk184811865"/>
            <w:proofErr w:type="gramStart"/>
            <w:r>
              <w:rPr>
                <w:bCs/>
                <w:sz w:val="24"/>
              </w:rPr>
              <w:t>包号</w:t>
            </w:r>
            <w:proofErr w:type="gramEnd"/>
          </w:p>
        </w:tc>
        <w:tc>
          <w:tcPr>
            <w:tcW w:w="766" w:type="pct"/>
            <w:vAlign w:val="center"/>
          </w:tcPr>
          <w:p w14:paraId="32CC9521" w14:textId="77777777" w:rsidR="005C78A3" w:rsidRDefault="005C78A3" w:rsidP="00C01BE6">
            <w:pPr>
              <w:jc w:val="center"/>
              <w:rPr>
                <w:bCs/>
                <w:sz w:val="24"/>
              </w:rPr>
            </w:pPr>
            <w:r>
              <w:rPr>
                <w:rFonts w:hint="eastAsia"/>
                <w:bCs/>
                <w:sz w:val="24"/>
              </w:rPr>
              <w:t>最高限价</w:t>
            </w:r>
          </w:p>
          <w:p w14:paraId="6D81E6D5" w14:textId="77777777" w:rsidR="005C78A3" w:rsidRDefault="005C78A3" w:rsidP="00C01BE6">
            <w:pPr>
              <w:jc w:val="center"/>
              <w:rPr>
                <w:bCs/>
                <w:sz w:val="24"/>
              </w:rPr>
            </w:pPr>
            <w:r>
              <w:rPr>
                <w:bCs/>
                <w:sz w:val="24"/>
              </w:rPr>
              <w:t>（万元）</w:t>
            </w:r>
          </w:p>
        </w:tc>
        <w:tc>
          <w:tcPr>
            <w:tcW w:w="496" w:type="pct"/>
            <w:vAlign w:val="center"/>
          </w:tcPr>
          <w:p w14:paraId="2B815D09" w14:textId="77777777" w:rsidR="005C78A3" w:rsidRDefault="005C78A3" w:rsidP="00C01BE6">
            <w:pPr>
              <w:jc w:val="center"/>
              <w:rPr>
                <w:bCs/>
                <w:sz w:val="24"/>
              </w:rPr>
            </w:pPr>
            <w:r>
              <w:rPr>
                <w:rFonts w:hint="eastAsia"/>
                <w:bCs/>
                <w:sz w:val="24"/>
              </w:rPr>
              <w:t>序号</w:t>
            </w:r>
          </w:p>
        </w:tc>
        <w:tc>
          <w:tcPr>
            <w:tcW w:w="1296" w:type="pct"/>
            <w:vAlign w:val="center"/>
          </w:tcPr>
          <w:p w14:paraId="1CDAEC3A" w14:textId="77777777" w:rsidR="005C78A3" w:rsidRDefault="005C78A3" w:rsidP="00C01BE6">
            <w:pPr>
              <w:jc w:val="center"/>
              <w:rPr>
                <w:bCs/>
                <w:sz w:val="24"/>
              </w:rPr>
            </w:pPr>
            <w:r>
              <w:rPr>
                <w:bCs/>
                <w:sz w:val="24"/>
              </w:rPr>
              <w:t>标的名称</w:t>
            </w:r>
          </w:p>
        </w:tc>
        <w:tc>
          <w:tcPr>
            <w:tcW w:w="379" w:type="pct"/>
            <w:vAlign w:val="center"/>
          </w:tcPr>
          <w:p w14:paraId="15A52B44" w14:textId="77777777" w:rsidR="005C78A3" w:rsidRDefault="005C78A3" w:rsidP="00C01BE6">
            <w:pPr>
              <w:jc w:val="center"/>
              <w:rPr>
                <w:bCs/>
                <w:sz w:val="24"/>
              </w:rPr>
            </w:pPr>
            <w:r>
              <w:rPr>
                <w:bCs/>
                <w:sz w:val="24"/>
              </w:rPr>
              <w:t>数量</w:t>
            </w:r>
          </w:p>
        </w:tc>
        <w:tc>
          <w:tcPr>
            <w:tcW w:w="1061" w:type="pct"/>
            <w:vAlign w:val="center"/>
          </w:tcPr>
          <w:p w14:paraId="7C797A09" w14:textId="77777777" w:rsidR="005C78A3" w:rsidRDefault="005C78A3" w:rsidP="00C01BE6">
            <w:pPr>
              <w:jc w:val="center"/>
              <w:rPr>
                <w:sz w:val="24"/>
              </w:rPr>
            </w:pPr>
            <w:r>
              <w:rPr>
                <w:rFonts w:hint="eastAsia"/>
                <w:sz w:val="24"/>
              </w:rPr>
              <w:t>是否接受进口货物投标</w:t>
            </w:r>
          </w:p>
          <w:p w14:paraId="5B4B9D29" w14:textId="77777777" w:rsidR="005C78A3" w:rsidRDefault="005C78A3" w:rsidP="00C01BE6">
            <w:pPr>
              <w:jc w:val="center"/>
              <w:rPr>
                <w:sz w:val="24"/>
              </w:rPr>
            </w:pPr>
            <w:r>
              <w:rPr>
                <w:rFonts w:ascii="宋体" w:hAnsi="宋体" w:cs="宋体" w:hint="eastAsia"/>
                <w:b/>
                <w:sz w:val="24"/>
              </w:rPr>
              <w:t>（货物类适用）</w:t>
            </w:r>
          </w:p>
        </w:tc>
        <w:tc>
          <w:tcPr>
            <w:tcW w:w="758" w:type="pct"/>
          </w:tcPr>
          <w:p w14:paraId="7ED90B54" w14:textId="77777777" w:rsidR="005C78A3" w:rsidRDefault="005C78A3" w:rsidP="00C01BE6">
            <w:pPr>
              <w:jc w:val="center"/>
              <w:rPr>
                <w:sz w:val="24"/>
              </w:rPr>
            </w:pPr>
            <w:r>
              <w:rPr>
                <w:rFonts w:hint="eastAsia"/>
                <w:sz w:val="24"/>
              </w:rPr>
              <w:t>中小企业划分标准所属行业</w:t>
            </w:r>
          </w:p>
        </w:tc>
      </w:tr>
      <w:tr w:rsidR="005C78A3" w14:paraId="48186C23" w14:textId="77777777" w:rsidTr="00C01BE6">
        <w:trPr>
          <w:trHeight w:val="50"/>
        </w:trPr>
        <w:tc>
          <w:tcPr>
            <w:tcW w:w="244" w:type="pct"/>
            <w:vAlign w:val="center"/>
          </w:tcPr>
          <w:p w14:paraId="47694662" w14:textId="77777777" w:rsidR="005C78A3" w:rsidRDefault="005C78A3" w:rsidP="00C01BE6">
            <w:pPr>
              <w:jc w:val="center"/>
              <w:rPr>
                <w:bCs/>
                <w:sz w:val="24"/>
              </w:rPr>
            </w:pPr>
            <w:r>
              <w:rPr>
                <w:rFonts w:hint="eastAsia"/>
                <w:bCs/>
                <w:sz w:val="24"/>
              </w:rPr>
              <w:t>1</w:t>
            </w:r>
          </w:p>
        </w:tc>
        <w:tc>
          <w:tcPr>
            <w:tcW w:w="766" w:type="pct"/>
            <w:vAlign w:val="center"/>
          </w:tcPr>
          <w:p w14:paraId="2CBE0BBF" w14:textId="77777777" w:rsidR="005C78A3" w:rsidRDefault="005C78A3" w:rsidP="00C01BE6">
            <w:pPr>
              <w:jc w:val="center"/>
              <w:rPr>
                <w:rFonts w:ascii="宋体" w:hAnsi="宋体"/>
                <w:sz w:val="24"/>
              </w:rPr>
            </w:pPr>
            <w:r>
              <w:rPr>
                <w:rFonts w:ascii="宋体" w:hAnsi="宋体"/>
                <w:sz w:val="24"/>
              </w:rPr>
              <w:t>668</w:t>
            </w:r>
            <w:r>
              <w:rPr>
                <w:rFonts w:ascii="宋体" w:hAnsi="宋体" w:hint="eastAsia"/>
                <w:sz w:val="24"/>
              </w:rPr>
              <w:t>.</w:t>
            </w:r>
            <w:r>
              <w:rPr>
                <w:rFonts w:ascii="宋体" w:hAnsi="宋体"/>
                <w:sz w:val="24"/>
              </w:rPr>
              <w:t>904942</w:t>
            </w:r>
          </w:p>
        </w:tc>
        <w:tc>
          <w:tcPr>
            <w:tcW w:w="496" w:type="pct"/>
            <w:vAlign w:val="center"/>
          </w:tcPr>
          <w:p w14:paraId="11D578AE" w14:textId="77777777" w:rsidR="005C78A3" w:rsidRDefault="005C78A3" w:rsidP="00C01BE6">
            <w:pPr>
              <w:jc w:val="center"/>
              <w:rPr>
                <w:rFonts w:ascii="宋体" w:hAnsi="宋体"/>
                <w:sz w:val="24"/>
              </w:rPr>
            </w:pPr>
            <w:r>
              <w:rPr>
                <w:rFonts w:ascii="宋体" w:hAnsi="宋体" w:hint="eastAsia"/>
                <w:sz w:val="24"/>
              </w:rPr>
              <w:t>1</w:t>
            </w:r>
          </w:p>
        </w:tc>
        <w:tc>
          <w:tcPr>
            <w:tcW w:w="1296" w:type="pct"/>
            <w:vAlign w:val="center"/>
          </w:tcPr>
          <w:p w14:paraId="458359F7" w14:textId="77777777" w:rsidR="005C78A3" w:rsidRDefault="005C78A3" w:rsidP="00C01BE6">
            <w:pPr>
              <w:jc w:val="center"/>
              <w:rPr>
                <w:rFonts w:ascii="宋体" w:hAnsi="宋体"/>
                <w:sz w:val="24"/>
              </w:rPr>
            </w:pPr>
            <w:r>
              <w:rPr>
                <w:rFonts w:hint="eastAsia"/>
                <w:sz w:val="24"/>
              </w:rPr>
              <w:t>“水清岸绿”项目运维（第</w:t>
            </w:r>
            <w:r>
              <w:rPr>
                <w:rFonts w:hint="eastAsia"/>
                <w:sz w:val="24"/>
              </w:rPr>
              <w:t>1</w:t>
            </w:r>
            <w:r>
              <w:rPr>
                <w:rFonts w:hint="eastAsia"/>
                <w:sz w:val="24"/>
              </w:rPr>
              <w:t>包）</w:t>
            </w:r>
          </w:p>
        </w:tc>
        <w:tc>
          <w:tcPr>
            <w:tcW w:w="379" w:type="pct"/>
            <w:vAlign w:val="center"/>
          </w:tcPr>
          <w:p w14:paraId="5B1F3FC1" w14:textId="77777777" w:rsidR="005C78A3" w:rsidRDefault="005C78A3" w:rsidP="00C01BE6">
            <w:pPr>
              <w:jc w:val="center"/>
              <w:rPr>
                <w:rFonts w:ascii="宋体" w:hAnsi="宋体"/>
                <w:sz w:val="24"/>
              </w:rPr>
            </w:pPr>
            <w:r>
              <w:rPr>
                <w:rFonts w:ascii="宋体" w:hAnsi="宋体" w:hint="eastAsia"/>
                <w:sz w:val="24"/>
              </w:rPr>
              <w:t>1项</w:t>
            </w:r>
          </w:p>
        </w:tc>
        <w:tc>
          <w:tcPr>
            <w:tcW w:w="1061" w:type="pct"/>
            <w:vAlign w:val="center"/>
          </w:tcPr>
          <w:p w14:paraId="58DDC5F3" w14:textId="77777777" w:rsidR="005C78A3" w:rsidRDefault="005C78A3" w:rsidP="00C01BE6">
            <w:pPr>
              <w:jc w:val="center"/>
              <w:rPr>
                <w:sz w:val="24"/>
              </w:rPr>
            </w:pPr>
            <w:r>
              <w:rPr>
                <w:rFonts w:hint="eastAsia"/>
                <w:sz w:val="24"/>
              </w:rPr>
              <w:t>/</w:t>
            </w:r>
          </w:p>
        </w:tc>
        <w:tc>
          <w:tcPr>
            <w:tcW w:w="758" w:type="pct"/>
          </w:tcPr>
          <w:p w14:paraId="4EFFD843" w14:textId="77777777" w:rsidR="005C78A3" w:rsidRDefault="005C78A3" w:rsidP="00C01BE6">
            <w:pPr>
              <w:jc w:val="center"/>
              <w:rPr>
                <w:sz w:val="24"/>
              </w:rPr>
            </w:pPr>
            <w:r>
              <w:rPr>
                <w:rFonts w:hint="eastAsia"/>
                <w:sz w:val="24"/>
              </w:rPr>
              <w:t>其他未列明行业</w:t>
            </w:r>
          </w:p>
        </w:tc>
      </w:tr>
    </w:tbl>
    <w:p w14:paraId="69D7645E" w14:textId="77777777" w:rsidR="008B3790" w:rsidRDefault="008B3790">
      <w:pPr>
        <w:spacing w:line="360" w:lineRule="auto"/>
        <w:rPr>
          <w:b/>
          <w:bCs/>
          <w:kern w:val="44"/>
          <w:sz w:val="24"/>
          <w:szCs w:val="36"/>
        </w:rPr>
      </w:pPr>
    </w:p>
    <w:p w14:paraId="09A69F77" w14:textId="77777777" w:rsidR="008B3790"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2"/>
    </w:p>
    <w:p w14:paraId="1B810069" w14:textId="77777777" w:rsidR="008B3790"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8B3790"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8B3790"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Pr>
          <w:rFonts w:hAnsi="宋体" w:hint="eastAsia"/>
          <w:b/>
          <w:bCs/>
          <w:sz w:val="24"/>
        </w:rPr>
        <w:t>/</w:t>
      </w:r>
    </w:p>
    <w:p w14:paraId="583B2210" w14:textId="77777777" w:rsidR="008B3790" w:rsidRPr="005468B0" w:rsidRDefault="00000000">
      <w:pPr>
        <w:pStyle w:val="14"/>
        <w:ind w:firstLine="420"/>
        <w:jc w:val="left"/>
        <w:rPr>
          <w:rFonts w:hAnsi="宋体"/>
          <w:szCs w:val="32"/>
          <w:lang w:val="en-US"/>
        </w:rPr>
      </w:pPr>
      <w:r w:rsidRPr="005468B0">
        <w:rPr>
          <w:rFonts w:hAnsi="宋体"/>
          <w:szCs w:val="32"/>
        </w:rPr>
        <w:t>1包</w:t>
      </w:r>
      <w:r w:rsidRPr="005468B0">
        <w:rPr>
          <w:rFonts w:hAnsi="宋体"/>
          <w:szCs w:val="32"/>
        </w:rPr>
        <w:t xml:space="preserve"> </w:t>
      </w:r>
      <w:r w:rsidRPr="005468B0">
        <w:rPr>
          <w:rFonts w:hAnsi="宋体" w:hint="eastAsia"/>
          <w:szCs w:val="32"/>
        </w:rPr>
        <w:t>：</w:t>
      </w:r>
      <w:r w:rsidRPr="005468B0">
        <w:rPr>
          <w:rFonts w:hAnsi="宋体"/>
          <w:szCs w:val="32"/>
          <w:lang w:val="en-US"/>
        </w:rPr>
        <w:t xml:space="preserve"> </w:t>
      </w:r>
    </w:p>
    <w:p w14:paraId="6F96A2A4" w14:textId="77777777" w:rsidR="008B3790" w:rsidRDefault="00000000">
      <w:pPr>
        <w:pStyle w:val="23"/>
        <w:jc w:val="left"/>
        <w:rPr>
          <w:rFonts w:ascii="宋体" w:hAnsi="宋体"/>
          <w:bCs/>
          <w:sz w:val="24"/>
        </w:rPr>
      </w:pPr>
      <w:r>
        <w:rPr>
          <w:rFonts w:ascii="宋体" w:hAnsi="宋体" w:hint="eastAsia"/>
          <w:bCs/>
          <w:sz w:val="24"/>
        </w:rPr>
        <w:t>二、技术要求</w:t>
      </w:r>
    </w:p>
    <w:p w14:paraId="00EA5DD3" w14:textId="77777777" w:rsidR="008B3790"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8B3790"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5D1DDA7E" w14:textId="77777777" w:rsidR="008B3790" w:rsidRDefault="00000000">
      <w:pPr>
        <w:spacing w:line="360" w:lineRule="auto"/>
        <w:ind w:firstLineChars="200" w:firstLine="480"/>
        <w:rPr>
          <w:sz w:val="24"/>
        </w:rPr>
      </w:pPr>
      <w:r>
        <w:rPr>
          <w:rFonts w:hint="eastAsia"/>
          <w:sz w:val="24"/>
        </w:rPr>
        <w:t>对本项目按要求开展服务。</w:t>
      </w:r>
    </w:p>
    <w:p w14:paraId="7A6BC48F" w14:textId="77777777" w:rsidR="008B3790"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8B3790"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8B3790" w:rsidRDefault="00000000">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7065183A" w14:textId="77777777" w:rsidR="008B3790" w:rsidRDefault="00000000">
      <w:pPr>
        <w:pStyle w:val="ac"/>
        <w:spacing w:line="360" w:lineRule="auto"/>
        <w:ind w:firstLine="0"/>
      </w:pPr>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p w14:paraId="45F9B496" w14:textId="77777777" w:rsidR="008B3790" w:rsidRDefault="00000000">
      <w:pPr>
        <w:pStyle w:val="32"/>
      </w:pPr>
      <w:r>
        <w:rPr>
          <w:rFonts w:hint="eastAsia"/>
        </w:rPr>
        <w:t>2.1</w:t>
      </w:r>
      <w:r>
        <w:rPr>
          <w:rFonts w:hint="eastAsia"/>
        </w:rPr>
        <w:tab/>
        <w:t>采购标的需满足的性能、材料、结构、外观、质量、安全、技术规格、物理特性等要求：</w:t>
      </w:r>
    </w:p>
    <w:p w14:paraId="417DCA3B" w14:textId="77777777" w:rsidR="008B3790" w:rsidRDefault="00000000">
      <w:pPr>
        <w:pStyle w:val="32"/>
      </w:pPr>
      <w:r>
        <w:rPr>
          <w:rFonts w:hint="eastAsia"/>
        </w:rPr>
        <w:t>2.1.1、技术指标：/</w:t>
      </w:r>
    </w:p>
    <w:p w14:paraId="40698117" w14:textId="77777777" w:rsidR="008B3790" w:rsidRDefault="00000000">
      <w:pPr>
        <w:pStyle w:val="32"/>
        <w:spacing w:line="360" w:lineRule="auto"/>
        <w:rPr>
          <w:u w:val="none"/>
        </w:rPr>
      </w:pPr>
      <w:r>
        <w:rPr>
          <w:rFonts w:hint="eastAsia"/>
          <w:u w:val="none"/>
        </w:rPr>
        <w:t>2.2、采购标的需满足的服务标准、期限、效率等要求：</w:t>
      </w:r>
      <w:r>
        <w:rPr>
          <w:u w:val="none"/>
        </w:rPr>
        <w:t xml:space="preserve"> </w:t>
      </w:r>
    </w:p>
    <w:p w14:paraId="028BDA6C" w14:textId="77777777" w:rsidR="008B3790" w:rsidRDefault="00000000">
      <w:pPr>
        <w:adjustRightInd w:val="0"/>
        <w:snapToGrid w:val="0"/>
        <w:spacing w:line="360" w:lineRule="auto"/>
        <w:ind w:left="43"/>
        <w:rPr>
          <w:rFonts w:ascii="宋体" w:hAnsi="宋体" w:cs="宋体"/>
          <w:b/>
          <w:bCs/>
          <w:color w:val="FF0000"/>
          <w:spacing w:val="-21"/>
          <w:sz w:val="26"/>
          <w:szCs w:val="26"/>
        </w:rPr>
      </w:pPr>
      <w:r>
        <w:rPr>
          <w:rFonts w:ascii="宋体" w:hAnsi="宋体" w:cs="宋体" w:hint="eastAsia"/>
          <w:b/>
          <w:bCs/>
          <w:color w:val="FF0000"/>
          <w:spacing w:val="-21"/>
          <w:sz w:val="26"/>
          <w:szCs w:val="26"/>
        </w:rPr>
        <w:t>需针对以下内容，按评审因素分别编制各项方案，提供相关配备情况、措施、制度等。</w:t>
      </w:r>
    </w:p>
    <w:p w14:paraId="57A90848" w14:textId="77777777" w:rsidR="008B3790" w:rsidRDefault="00000000">
      <w:pPr>
        <w:adjustRightInd w:val="0"/>
        <w:snapToGrid w:val="0"/>
        <w:spacing w:line="360" w:lineRule="auto"/>
        <w:ind w:left="43"/>
        <w:rPr>
          <w:rFonts w:ascii="宋体" w:hAnsi="宋体" w:cs="宋体"/>
          <w:sz w:val="26"/>
          <w:szCs w:val="26"/>
        </w:rPr>
      </w:pPr>
      <w:r>
        <w:rPr>
          <w:rFonts w:ascii="宋体" w:hAnsi="宋体" w:cs="宋体"/>
          <w:b/>
          <w:bCs/>
          <w:spacing w:val="-21"/>
          <w:sz w:val="26"/>
          <w:szCs w:val="26"/>
        </w:rPr>
        <w:t>项目概况及内容</w:t>
      </w:r>
    </w:p>
    <w:p w14:paraId="59B13018" w14:textId="77777777" w:rsidR="008B3790" w:rsidRDefault="00000000" w:rsidP="005468B0">
      <w:pPr>
        <w:pStyle w:val="afffffffffa"/>
        <w:tabs>
          <w:tab w:val="left" w:pos="576"/>
        </w:tabs>
        <w:autoSpaceDE w:val="0"/>
        <w:autoSpaceDN w:val="0"/>
        <w:adjustRightInd w:val="0"/>
        <w:snapToGrid w:val="0"/>
        <w:spacing w:line="360" w:lineRule="auto"/>
        <w:ind w:leftChars="200" w:left="420" w:firstLineChars="0" w:firstLine="0"/>
        <w:rPr>
          <w:rFonts w:ascii="宋体" w:hAnsi="宋体" w:cs="宋体"/>
          <w:sz w:val="28"/>
          <w:szCs w:val="28"/>
        </w:rPr>
      </w:pPr>
      <w:bookmarkStart w:id="833" w:name="_Hlk237521046"/>
      <w:r>
        <w:rPr>
          <w:rFonts w:ascii="宋体" w:hAnsi="宋体" w:cs="宋体"/>
          <w:spacing w:val="-3"/>
          <w:sz w:val="24"/>
        </w:rPr>
        <w:t>项目内容：</w:t>
      </w:r>
      <w:r>
        <w:rPr>
          <w:rFonts w:ascii="宋体" w:hAnsi="宋体" w:cs="宋体" w:hint="eastAsia"/>
          <w:sz w:val="28"/>
          <w:szCs w:val="28"/>
        </w:rPr>
        <w:t>水面保洁、岸坡保洁、园路保洁、绿地养护、设备维修</w:t>
      </w:r>
    </w:p>
    <w:p w14:paraId="402733D7" w14:textId="08976E7B" w:rsidR="008B3790" w:rsidRDefault="00000000" w:rsidP="005468B0">
      <w:pPr>
        <w:pStyle w:val="afffffffffa"/>
        <w:tabs>
          <w:tab w:val="left" w:pos="576"/>
        </w:tabs>
        <w:autoSpaceDE w:val="0"/>
        <w:autoSpaceDN w:val="0"/>
        <w:adjustRightInd w:val="0"/>
        <w:snapToGrid w:val="0"/>
        <w:spacing w:line="360" w:lineRule="auto"/>
        <w:ind w:firstLineChars="0" w:firstLine="0"/>
        <w:rPr>
          <w:rFonts w:ascii="宋体" w:hAnsi="宋体" w:cs="宋体"/>
          <w:sz w:val="24"/>
        </w:rPr>
      </w:pPr>
      <w:r>
        <w:rPr>
          <w:rFonts w:ascii="宋体" w:hAnsi="宋体" w:cs="宋体" w:hint="eastAsia"/>
          <w:sz w:val="28"/>
          <w:szCs w:val="28"/>
        </w:rPr>
        <w:t xml:space="preserve">养护：管线运维养护、闸门及启闭机养护、泵站维修养护。 </w:t>
      </w:r>
      <w:r>
        <w:rPr>
          <w:rFonts w:ascii="宋体" w:hAnsi="宋体" w:cs="宋体"/>
          <w:spacing w:val="-3"/>
          <w:sz w:val="24"/>
        </w:rPr>
        <w:t>；</w:t>
      </w:r>
    </w:p>
    <w:p w14:paraId="0D49B3EA" w14:textId="77777777" w:rsidR="008B3790" w:rsidRDefault="00000000">
      <w:pPr>
        <w:adjustRightInd w:val="0"/>
        <w:snapToGrid w:val="0"/>
        <w:spacing w:line="360" w:lineRule="auto"/>
        <w:ind w:left="40"/>
        <w:rPr>
          <w:rFonts w:ascii="宋体" w:hAnsi="宋体" w:cs="宋体"/>
          <w:b/>
          <w:bCs/>
          <w:sz w:val="26"/>
          <w:szCs w:val="26"/>
        </w:rPr>
      </w:pPr>
      <w:r>
        <w:rPr>
          <w:rFonts w:ascii="宋体" w:hAnsi="宋体" w:cs="宋体" w:hint="eastAsia"/>
          <w:b/>
          <w:bCs/>
          <w:spacing w:val="-14"/>
          <w:sz w:val="26"/>
          <w:szCs w:val="26"/>
        </w:rPr>
        <w:t>1.</w:t>
      </w:r>
      <w:r>
        <w:rPr>
          <w:rFonts w:ascii="宋体" w:hAnsi="宋体" w:cs="宋体"/>
          <w:b/>
          <w:bCs/>
          <w:spacing w:val="-14"/>
          <w:sz w:val="26"/>
          <w:szCs w:val="26"/>
        </w:rPr>
        <w:t>金河上游生态治理工程</w:t>
      </w:r>
      <w:r>
        <w:rPr>
          <w:rFonts w:ascii="宋体" w:hAnsi="宋体" w:cs="宋体" w:hint="eastAsia"/>
          <w:b/>
          <w:bCs/>
          <w:spacing w:val="-14"/>
          <w:sz w:val="26"/>
          <w:szCs w:val="26"/>
        </w:rPr>
        <w:t>（</w:t>
      </w:r>
      <w:r>
        <w:rPr>
          <w:rFonts w:ascii="宋体" w:hAnsi="宋体" w:cs="宋体"/>
          <w:b/>
          <w:bCs/>
          <w:spacing w:val="-14"/>
          <w:sz w:val="26"/>
          <w:szCs w:val="26"/>
        </w:rPr>
        <w:t>旱河路至北</w:t>
      </w:r>
      <w:proofErr w:type="gramStart"/>
      <w:r>
        <w:rPr>
          <w:rFonts w:ascii="宋体" w:hAnsi="宋体" w:cs="宋体"/>
          <w:b/>
          <w:bCs/>
          <w:spacing w:val="-14"/>
          <w:sz w:val="26"/>
          <w:szCs w:val="26"/>
        </w:rPr>
        <w:t>坞</w:t>
      </w:r>
      <w:proofErr w:type="gramEnd"/>
      <w:r>
        <w:rPr>
          <w:rFonts w:ascii="宋体" w:hAnsi="宋体" w:cs="宋体"/>
          <w:b/>
          <w:bCs/>
          <w:spacing w:val="-14"/>
          <w:sz w:val="26"/>
          <w:szCs w:val="26"/>
        </w:rPr>
        <w:t>村路</w:t>
      </w:r>
      <w:r>
        <w:rPr>
          <w:rFonts w:ascii="宋体" w:hAnsi="宋体" w:cs="宋体" w:hint="eastAsia"/>
          <w:b/>
          <w:bCs/>
          <w:spacing w:val="-14"/>
          <w:sz w:val="26"/>
          <w:szCs w:val="26"/>
        </w:rPr>
        <w:t>）</w:t>
      </w:r>
    </w:p>
    <w:p w14:paraId="5F87C6B0"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11"/>
          <w:sz w:val="24"/>
        </w:rPr>
        <w:t>1）</w:t>
      </w:r>
      <w:r>
        <w:rPr>
          <w:rFonts w:ascii="宋体" w:hAnsi="宋体" w:cs="宋体"/>
          <w:spacing w:val="11"/>
          <w:sz w:val="24"/>
        </w:rPr>
        <w:t>水面保洁：7854</w:t>
      </w:r>
      <w:r>
        <w:rPr>
          <w:rFonts w:eastAsia="Times New Roman"/>
          <w:spacing w:val="11"/>
          <w:sz w:val="24"/>
        </w:rPr>
        <w:t>m²;</w:t>
      </w:r>
    </w:p>
    <w:p w14:paraId="76DE2DFE"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12"/>
          <w:sz w:val="24"/>
        </w:rPr>
        <w:t>2）</w:t>
      </w:r>
      <w:r>
        <w:rPr>
          <w:rFonts w:ascii="宋体" w:hAnsi="宋体" w:cs="宋体"/>
          <w:spacing w:val="12"/>
          <w:sz w:val="24"/>
        </w:rPr>
        <w:t>绿地养护：21654</w:t>
      </w:r>
      <w:r>
        <w:rPr>
          <w:rFonts w:eastAsia="Times New Roman"/>
          <w:spacing w:val="12"/>
          <w:sz w:val="24"/>
        </w:rPr>
        <w:t>m²;</w:t>
      </w:r>
    </w:p>
    <w:p w14:paraId="4497643B"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12"/>
          <w:sz w:val="24"/>
        </w:rPr>
        <w:t>3）</w:t>
      </w:r>
      <w:r>
        <w:rPr>
          <w:rFonts w:ascii="宋体" w:hAnsi="宋体" w:cs="宋体"/>
          <w:spacing w:val="12"/>
          <w:sz w:val="24"/>
        </w:rPr>
        <w:t>岸坡保洁：3248</w:t>
      </w:r>
      <w:r>
        <w:rPr>
          <w:rFonts w:eastAsia="Times New Roman"/>
          <w:spacing w:val="12"/>
          <w:sz w:val="24"/>
        </w:rPr>
        <w:t>m²;</w:t>
      </w:r>
    </w:p>
    <w:p w14:paraId="7EED081E"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13"/>
          <w:sz w:val="24"/>
        </w:rPr>
        <w:t>4）</w:t>
      </w:r>
      <w:r>
        <w:rPr>
          <w:rFonts w:ascii="宋体" w:hAnsi="宋体" w:cs="宋体"/>
          <w:spacing w:val="13"/>
          <w:sz w:val="24"/>
        </w:rPr>
        <w:t>园路保洁：3214</w:t>
      </w:r>
      <w:r>
        <w:rPr>
          <w:rFonts w:eastAsia="Times New Roman"/>
          <w:spacing w:val="13"/>
          <w:sz w:val="24"/>
        </w:rPr>
        <w:t>m²;</w:t>
      </w:r>
    </w:p>
    <w:p w14:paraId="665D5B2F" w14:textId="77777777" w:rsidR="008B3790" w:rsidRDefault="00000000">
      <w:pPr>
        <w:adjustRightInd w:val="0"/>
        <w:snapToGrid w:val="0"/>
        <w:spacing w:line="360" w:lineRule="auto"/>
        <w:ind w:left="40"/>
        <w:rPr>
          <w:rFonts w:ascii="宋体" w:hAnsi="宋体" w:cs="宋体"/>
          <w:b/>
          <w:bCs/>
          <w:sz w:val="24"/>
        </w:rPr>
      </w:pPr>
      <w:r>
        <w:rPr>
          <w:rFonts w:ascii="宋体" w:hAnsi="宋体" w:cs="宋体" w:hint="eastAsia"/>
          <w:b/>
          <w:bCs/>
          <w:spacing w:val="4"/>
          <w:sz w:val="24"/>
        </w:rPr>
        <w:t>2.</w:t>
      </w:r>
      <w:r>
        <w:rPr>
          <w:rFonts w:ascii="宋体" w:hAnsi="宋体" w:cs="宋体"/>
          <w:b/>
          <w:bCs/>
          <w:spacing w:val="4"/>
          <w:sz w:val="24"/>
        </w:rPr>
        <w:t>金河生态治理工程</w:t>
      </w:r>
      <w:r>
        <w:rPr>
          <w:rFonts w:ascii="宋体" w:hAnsi="宋体" w:cs="宋体" w:hint="eastAsia"/>
          <w:b/>
          <w:bCs/>
          <w:spacing w:val="4"/>
          <w:sz w:val="24"/>
        </w:rPr>
        <w:t>（</w:t>
      </w:r>
      <w:r>
        <w:rPr>
          <w:rFonts w:ascii="宋体" w:hAnsi="宋体" w:cs="宋体"/>
          <w:b/>
          <w:bCs/>
          <w:spacing w:val="4"/>
          <w:sz w:val="24"/>
        </w:rPr>
        <w:t>北</w:t>
      </w:r>
      <w:proofErr w:type="gramStart"/>
      <w:r>
        <w:rPr>
          <w:rFonts w:ascii="宋体" w:hAnsi="宋体" w:cs="宋体"/>
          <w:b/>
          <w:bCs/>
          <w:spacing w:val="4"/>
          <w:sz w:val="24"/>
        </w:rPr>
        <w:t>坞</w:t>
      </w:r>
      <w:proofErr w:type="gramEnd"/>
      <w:r>
        <w:rPr>
          <w:rFonts w:ascii="宋体" w:hAnsi="宋体" w:cs="宋体"/>
          <w:b/>
          <w:bCs/>
          <w:spacing w:val="4"/>
          <w:sz w:val="24"/>
        </w:rPr>
        <w:t>村路至团城湖调节池进水口</w:t>
      </w:r>
      <w:r>
        <w:rPr>
          <w:rFonts w:ascii="宋体" w:hAnsi="宋体" w:cs="宋体" w:hint="eastAsia"/>
          <w:b/>
          <w:bCs/>
          <w:spacing w:val="4"/>
          <w:sz w:val="24"/>
        </w:rPr>
        <w:t>）</w:t>
      </w:r>
    </w:p>
    <w:p w14:paraId="268016AF"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4"/>
          <w:sz w:val="24"/>
        </w:rPr>
        <w:t>1）</w:t>
      </w:r>
      <w:r>
        <w:rPr>
          <w:rFonts w:ascii="宋体" w:hAnsi="宋体" w:cs="宋体"/>
          <w:spacing w:val="4"/>
          <w:sz w:val="24"/>
        </w:rPr>
        <w:t>水面保洁：17499</w:t>
      </w:r>
      <w:r>
        <w:rPr>
          <w:rFonts w:eastAsia="Times New Roman"/>
          <w:spacing w:val="4"/>
          <w:sz w:val="24"/>
        </w:rPr>
        <w:t>m²</w:t>
      </w:r>
    </w:p>
    <w:p w14:paraId="1AF2EDAD"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2"/>
          <w:sz w:val="24"/>
        </w:rPr>
        <w:t>2）</w:t>
      </w:r>
      <w:r>
        <w:rPr>
          <w:rFonts w:ascii="宋体" w:hAnsi="宋体" w:cs="宋体"/>
          <w:spacing w:val="2"/>
          <w:sz w:val="24"/>
        </w:rPr>
        <w:t>绿地养护：70283.6</w:t>
      </w:r>
      <w:r>
        <w:rPr>
          <w:rFonts w:eastAsia="Times New Roman"/>
          <w:spacing w:val="2"/>
          <w:sz w:val="24"/>
        </w:rPr>
        <w:t>m²</w:t>
      </w:r>
    </w:p>
    <w:p w14:paraId="7494BEDD"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3"/>
          <w:sz w:val="24"/>
        </w:rPr>
        <w:t>3）</w:t>
      </w:r>
      <w:r>
        <w:rPr>
          <w:rFonts w:ascii="宋体" w:hAnsi="宋体" w:cs="宋体"/>
          <w:spacing w:val="3"/>
          <w:sz w:val="24"/>
        </w:rPr>
        <w:t>岸坡保洁：11562.61</w:t>
      </w:r>
      <w:r>
        <w:rPr>
          <w:rFonts w:eastAsia="Times New Roman"/>
          <w:spacing w:val="3"/>
          <w:sz w:val="24"/>
        </w:rPr>
        <w:t>m²</w:t>
      </w:r>
    </w:p>
    <w:p w14:paraId="096B2D42" w14:textId="77777777" w:rsidR="008B3790" w:rsidRDefault="00000000">
      <w:pPr>
        <w:adjustRightInd w:val="0"/>
        <w:snapToGrid w:val="0"/>
        <w:spacing w:line="360" w:lineRule="auto"/>
        <w:ind w:left="40"/>
        <w:rPr>
          <w:rFonts w:ascii="宋体" w:hAnsi="宋体" w:cs="宋体"/>
          <w:b/>
          <w:bCs/>
          <w:sz w:val="26"/>
          <w:szCs w:val="26"/>
        </w:rPr>
      </w:pPr>
      <w:r>
        <w:rPr>
          <w:rFonts w:hint="eastAsia"/>
          <w:b/>
          <w:bCs/>
          <w:spacing w:val="-15"/>
          <w:sz w:val="26"/>
          <w:szCs w:val="26"/>
        </w:rPr>
        <w:t>3.</w:t>
      </w:r>
      <w:r>
        <w:rPr>
          <w:rFonts w:ascii="宋体" w:hAnsi="宋体" w:cs="宋体"/>
          <w:b/>
          <w:bCs/>
          <w:spacing w:val="-15"/>
          <w:sz w:val="26"/>
          <w:szCs w:val="26"/>
        </w:rPr>
        <w:t>北长河项目</w:t>
      </w:r>
    </w:p>
    <w:p w14:paraId="6FB3F1F3"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1"/>
          <w:sz w:val="24"/>
        </w:rPr>
        <w:t>1）</w:t>
      </w:r>
      <w:r>
        <w:rPr>
          <w:rFonts w:ascii="宋体" w:hAnsi="宋体" w:cs="宋体"/>
          <w:spacing w:val="1"/>
          <w:sz w:val="24"/>
        </w:rPr>
        <w:t>水面保洁：21590.34</w:t>
      </w:r>
      <w:r>
        <w:rPr>
          <w:rFonts w:eastAsia="Times New Roman"/>
          <w:spacing w:val="1"/>
          <w:sz w:val="24"/>
        </w:rPr>
        <w:t>m²</w:t>
      </w:r>
    </w:p>
    <w:p w14:paraId="6555E139"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2）</w:t>
      </w:r>
      <w:r>
        <w:rPr>
          <w:rFonts w:ascii="宋体" w:hAnsi="宋体" w:cs="宋体"/>
          <w:spacing w:val="7"/>
          <w:sz w:val="24"/>
        </w:rPr>
        <w:t>绿地养护：3929</w:t>
      </w:r>
      <w:r>
        <w:rPr>
          <w:rFonts w:eastAsia="Times New Roman"/>
          <w:spacing w:val="7"/>
          <w:sz w:val="24"/>
        </w:rPr>
        <w:t>m²</w:t>
      </w:r>
    </w:p>
    <w:p w14:paraId="2AAE41EB"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2"/>
          <w:sz w:val="24"/>
        </w:rPr>
        <w:t>3）</w:t>
      </w:r>
      <w:r>
        <w:rPr>
          <w:rFonts w:ascii="宋体" w:hAnsi="宋体" w:cs="宋体"/>
          <w:spacing w:val="2"/>
          <w:sz w:val="24"/>
        </w:rPr>
        <w:t>岸坡保洁：15215.5</w:t>
      </w:r>
      <w:r>
        <w:rPr>
          <w:rFonts w:eastAsia="Times New Roman"/>
          <w:spacing w:val="2"/>
          <w:sz w:val="24"/>
        </w:rPr>
        <w:t>m²</w:t>
      </w:r>
    </w:p>
    <w:p w14:paraId="7A2391A9" w14:textId="77777777" w:rsidR="008B3790" w:rsidRDefault="00000000">
      <w:pPr>
        <w:adjustRightInd w:val="0"/>
        <w:snapToGrid w:val="0"/>
        <w:spacing w:line="360" w:lineRule="auto"/>
        <w:ind w:left="40"/>
        <w:rPr>
          <w:rFonts w:ascii="宋体" w:hAnsi="宋体" w:cs="宋体"/>
          <w:sz w:val="26"/>
          <w:szCs w:val="26"/>
        </w:rPr>
      </w:pPr>
      <w:r>
        <w:rPr>
          <w:rFonts w:hint="eastAsia"/>
          <w:b/>
          <w:bCs/>
          <w:spacing w:val="-19"/>
          <w:sz w:val="26"/>
          <w:szCs w:val="26"/>
        </w:rPr>
        <w:t>4.</w:t>
      </w:r>
      <w:r>
        <w:rPr>
          <w:rFonts w:ascii="宋体" w:hAnsi="宋体" w:cs="宋体"/>
          <w:b/>
          <w:bCs/>
          <w:spacing w:val="-19"/>
          <w:sz w:val="26"/>
          <w:szCs w:val="26"/>
        </w:rPr>
        <w:t>北长河南支沟生态治理工程</w:t>
      </w:r>
    </w:p>
    <w:p w14:paraId="4197F090"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4"/>
          <w:sz w:val="24"/>
        </w:rPr>
        <w:lastRenderedPageBreak/>
        <w:t>1）</w:t>
      </w:r>
      <w:r>
        <w:rPr>
          <w:rFonts w:ascii="宋体" w:hAnsi="宋体" w:cs="宋体"/>
          <w:spacing w:val="4"/>
          <w:sz w:val="24"/>
        </w:rPr>
        <w:t>水面保洁：7762</w:t>
      </w:r>
      <w:r>
        <w:rPr>
          <w:rFonts w:eastAsia="Times New Roman"/>
          <w:spacing w:val="4"/>
          <w:sz w:val="24"/>
        </w:rPr>
        <w:t>m²</w:t>
      </w:r>
    </w:p>
    <w:p w14:paraId="7CF49B00"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2）</w:t>
      </w:r>
      <w:r>
        <w:rPr>
          <w:rFonts w:ascii="宋体" w:hAnsi="宋体" w:cs="宋体"/>
          <w:spacing w:val="7"/>
          <w:sz w:val="24"/>
        </w:rPr>
        <w:t>绿地养护：3400</w:t>
      </w:r>
      <w:r>
        <w:rPr>
          <w:rFonts w:eastAsia="Times New Roman"/>
          <w:spacing w:val="7"/>
          <w:sz w:val="24"/>
        </w:rPr>
        <w:t>m²</w:t>
      </w:r>
    </w:p>
    <w:p w14:paraId="4EEB5545"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3）</w:t>
      </w:r>
      <w:r>
        <w:rPr>
          <w:rFonts w:ascii="宋体" w:hAnsi="宋体" w:cs="宋体"/>
          <w:spacing w:val="7"/>
          <w:sz w:val="24"/>
        </w:rPr>
        <w:t>岸坡保洁：2908</w:t>
      </w:r>
      <w:r>
        <w:rPr>
          <w:rFonts w:eastAsia="Times New Roman"/>
          <w:spacing w:val="7"/>
          <w:sz w:val="24"/>
        </w:rPr>
        <w:t>m²</w:t>
      </w:r>
    </w:p>
    <w:p w14:paraId="35332517" w14:textId="77777777" w:rsidR="008B3790" w:rsidRDefault="00000000">
      <w:pPr>
        <w:adjustRightInd w:val="0"/>
        <w:snapToGrid w:val="0"/>
        <w:spacing w:line="360" w:lineRule="auto"/>
        <w:ind w:left="40"/>
        <w:rPr>
          <w:rFonts w:ascii="宋体" w:hAnsi="宋体" w:cs="宋体"/>
          <w:b/>
          <w:bCs/>
          <w:sz w:val="24"/>
        </w:rPr>
      </w:pPr>
      <w:r>
        <w:rPr>
          <w:rFonts w:eastAsia="Times New Roman"/>
          <w:b/>
          <w:bCs/>
          <w:spacing w:val="-2"/>
          <w:sz w:val="24"/>
        </w:rPr>
        <w:t>5</w:t>
      </w:r>
      <w:r>
        <w:rPr>
          <w:rFonts w:eastAsia="Times New Roman"/>
          <w:b/>
          <w:bCs/>
          <w:spacing w:val="-32"/>
          <w:sz w:val="24"/>
        </w:rPr>
        <w:t xml:space="preserve"> </w:t>
      </w:r>
      <w:r>
        <w:rPr>
          <w:rFonts w:ascii="宋体" w:hAnsi="宋体" w:cs="宋体"/>
          <w:b/>
          <w:bCs/>
          <w:spacing w:val="-2"/>
          <w:sz w:val="24"/>
        </w:rPr>
        <w:t>、玉泉山项目</w:t>
      </w:r>
    </w:p>
    <w:p w14:paraId="0622A1D9" w14:textId="77777777" w:rsidR="008B3790" w:rsidRDefault="00000000">
      <w:pPr>
        <w:adjustRightInd w:val="0"/>
        <w:snapToGrid w:val="0"/>
        <w:spacing w:line="360" w:lineRule="auto"/>
        <w:ind w:left="40"/>
        <w:rPr>
          <w:rFonts w:eastAsia="Times New Roman"/>
          <w:sz w:val="24"/>
        </w:rPr>
      </w:pPr>
      <w:r>
        <w:rPr>
          <w:rFonts w:ascii="宋体" w:hAnsi="宋体" w:cs="宋体" w:hint="eastAsia"/>
          <w:sz w:val="24"/>
        </w:rPr>
        <w:t>1）</w:t>
      </w:r>
      <w:r>
        <w:rPr>
          <w:rFonts w:ascii="宋体" w:hAnsi="宋体" w:cs="宋体"/>
          <w:sz w:val="24"/>
        </w:rPr>
        <w:t>水面保洁：3089.46</w:t>
      </w:r>
      <w:r>
        <w:rPr>
          <w:rFonts w:eastAsia="Times New Roman"/>
          <w:sz w:val="24"/>
        </w:rPr>
        <w:t>m²</w:t>
      </w:r>
    </w:p>
    <w:p w14:paraId="79A7C809"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2"/>
          <w:sz w:val="24"/>
        </w:rPr>
        <w:t>2）</w:t>
      </w:r>
      <w:r>
        <w:rPr>
          <w:rFonts w:ascii="宋体" w:hAnsi="宋体" w:cs="宋体"/>
          <w:spacing w:val="2"/>
          <w:sz w:val="24"/>
        </w:rPr>
        <w:t>绿地养护：6003.54</w:t>
      </w:r>
      <w:r>
        <w:rPr>
          <w:rFonts w:eastAsia="Times New Roman"/>
          <w:spacing w:val="2"/>
          <w:sz w:val="24"/>
        </w:rPr>
        <w:t>m²</w:t>
      </w:r>
    </w:p>
    <w:p w14:paraId="34B2090A"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3）</w:t>
      </w:r>
      <w:r>
        <w:rPr>
          <w:rFonts w:ascii="宋体" w:hAnsi="宋体" w:cs="宋体"/>
          <w:spacing w:val="7"/>
          <w:sz w:val="24"/>
        </w:rPr>
        <w:t>岸坡保洁：4307</w:t>
      </w:r>
      <w:r>
        <w:rPr>
          <w:rFonts w:eastAsia="Times New Roman"/>
          <w:spacing w:val="7"/>
          <w:sz w:val="24"/>
        </w:rPr>
        <w:t>m²</w:t>
      </w:r>
    </w:p>
    <w:p w14:paraId="2D11A392" w14:textId="77777777" w:rsidR="008B3790" w:rsidRDefault="00000000">
      <w:pPr>
        <w:adjustRightInd w:val="0"/>
        <w:snapToGrid w:val="0"/>
        <w:spacing w:line="360" w:lineRule="auto"/>
        <w:ind w:left="40"/>
        <w:rPr>
          <w:rFonts w:ascii="宋体" w:hAnsi="宋体" w:cs="宋体"/>
          <w:sz w:val="26"/>
          <w:szCs w:val="26"/>
        </w:rPr>
      </w:pPr>
      <w:r>
        <w:rPr>
          <w:rFonts w:ascii="宋体" w:hAnsi="宋体" w:cs="宋体" w:hint="eastAsia"/>
          <w:spacing w:val="-20"/>
          <w:sz w:val="26"/>
          <w:szCs w:val="26"/>
        </w:rPr>
        <w:t>6.</w:t>
      </w:r>
      <w:r>
        <w:rPr>
          <w:rFonts w:ascii="宋体" w:hAnsi="宋体" w:cs="宋体"/>
          <w:b/>
          <w:bCs/>
          <w:spacing w:val="-20"/>
          <w:sz w:val="26"/>
          <w:szCs w:val="26"/>
        </w:rPr>
        <w:t>北旱河生态景观提升工程</w:t>
      </w:r>
    </w:p>
    <w:p w14:paraId="18BCD0D6"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4"/>
          <w:sz w:val="24"/>
        </w:rPr>
        <w:t>1）</w:t>
      </w:r>
      <w:r>
        <w:rPr>
          <w:rFonts w:ascii="宋体" w:hAnsi="宋体" w:cs="宋体"/>
          <w:spacing w:val="4"/>
          <w:sz w:val="24"/>
        </w:rPr>
        <w:t>水面保洁：81359</w:t>
      </w:r>
      <w:r>
        <w:rPr>
          <w:rFonts w:eastAsia="Times New Roman"/>
          <w:spacing w:val="4"/>
          <w:sz w:val="24"/>
        </w:rPr>
        <w:t>m²</w:t>
      </w:r>
    </w:p>
    <w:p w14:paraId="1EA46F72"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2）</w:t>
      </w:r>
      <w:r>
        <w:rPr>
          <w:rFonts w:ascii="宋体" w:hAnsi="宋体" w:cs="宋体"/>
          <w:spacing w:val="7"/>
          <w:sz w:val="24"/>
        </w:rPr>
        <w:t>绿地养护：57803</w:t>
      </w:r>
      <w:r>
        <w:rPr>
          <w:rFonts w:eastAsia="Times New Roman"/>
          <w:spacing w:val="7"/>
          <w:sz w:val="24"/>
        </w:rPr>
        <w:t>m²</w:t>
      </w:r>
    </w:p>
    <w:p w14:paraId="255429C1" w14:textId="77777777" w:rsidR="008B3790" w:rsidRDefault="00000000">
      <w:pPr>
        <w:adjustRightInd w:val="0"/>
        <w:snapToGrid w:val="0"/>
        <w:spacing w:line="360" w:lineRule="auto"/>
        <w:ind w:left="40"/>
        <w:rPr>
          <w:rFonts w:eastAsia="Times New Roman"/>
          <w:sz w:val="24"/>
        </w:rPr>
      </w:pPr>
      <w:r>
        <w:rPr>
          <w:rFonts w:ascii="宋体" w:hAnsi="宋体" w:cs="宋体" w:hint="eastAsia"/>
          <w:spacing w:val="7"/>
          <w:sz w:val="24"/>
        </w:rPr>
        <w:t>3）</w:t>
      </w:r>
      <w:r>
        <w:rPr>
          <w:rFonts w:ascii="宋体" w:hAnsi="宋体" w:cs="宋体"/>
          <w:spacing w:val="7"/>
          <w:sz w:val="24"/>
        </w:rPr>
        <w:t>岸坡保洁：33913</w:t>
      </w:r>
      <w:r>
        <w:rPr>
          <w:rFonts w:eastAsia="Times New Roman"/>
          <w:spacing w:val="7"/>
          <w:sz w:val="24"/>
        </w:rPr>
        <w:t>m²</w:t>
      </w:r>
    </w:p>
    <w:p w14:paraId="28D29394" w14:textId="77777777" w:rsidR="008B3790" w:rsidRDefault="00000000">
      <w:pPr>
        <w:adjustRightInd w:val="0"/>
        <w:snapToGrid w:val="0"/>
        <w:spacing w:line="360" w:lineRule="auto"/>
        <w:ind w:left="40"/>
        <w:rPr>
          <w:rFonts w:ascii="宋体" w:hAnsi="宋体" w:cs="宋体"/>
          <w:b/>
          <w:bCs/>
          <w:sz w:val="24"/>
        </w:rPr>
      </w:pPr>
      <w:r>
        <w:rPr>
          <w:rFonts w:ascii="宋体" w:hAnsi="宋体" w:cs="宋体" w:hint="eastAsia"/>
          <w:b/>
          <w:bCs/>
          <w:spacing w:val="14"/>
          <w:sz w:val="24"/>
        </w:rPr>
        <w:t>7.</w:t>
      </w:r>
      <w:r>
        <w:rPr>
          <w:rFonts w:ascii="宋体" w:hAnsi="宋体" w:cs="宋体"/>
          <w:b/>
          <w:bCs/>
          <w:spacing w:val="14"/>
          <w:sz w:val="24"/>
        </w:rPr>
        <w:t>玉泉山周边水系泵站工程</w:t>
      </w:r>
      <w:r>
        <w:rPr>
          <w:rFonts w:ascii="宋体" w:hAnsi="宋体" w:cs="宋体" w:hint="eastAsia"/>
          <w:b/>
          <w:bCs/>
          <w:spacing w:val="14"/>
          <w:sz w:val="24"/>
        </w:rPr>
        <w:t>（</w:t>
      </w:r>
      <w:r>
        <w:rPr>
          <w:rFonts w:ascii="宋体" w:hAnsi="宋体" w:cs="宋体"/>
          <w:b/>
          <w:bCs/>
          <w:spacing w:val="14"/>
          <w:sz w:val="24"/>
        </w:rPr>
        <w:t>含南支沟</w:t>
      </w:r>
      <w:r>
        <w:rPr>
          <w:rFonts w:ascii="宋体" w:hAnsi="宋体" w:cs="宋体" w:hint="eastAsia"/>
          <w:b/>
          <w:bCs/>
          <w:spacing w:val="14"/>
          <w:sz w:val="24"/>
        </w:rPr>
        <w:t>）：</w:t>
      </w:r>
      <w:r>
        <w:rPr>
          <w:rFonts w:ascii="宋体" w:hAnsi="宋体" w:cs="宋体"/>
          <w:b/>
          <w:bCs/>
          <w:spacing w:val="14"/>
          <w:sz w:val="24"/>
        </w:rPr>
        <w:t>一项</w:t>
      </w:r>
    </w:p>
    <w:p w14:paraId="31744CAA" w14:textId="77777777" w:rsidR="008B3790" w:rsidRDefault="00000000">
      <w:pPr>
        <w:adjustRightInd w:val="0"/>
        <w:snapToGrid w:val="0"/>
        <w:spacing w:line="360" w:lineRule="auto"/>
        <w:ind w:left="40"/>
      </w:pPr>
      <w:r>
        <w:rPr>
          <w:rFonts w:eastAsia="Times New Roman"/>
          <w:b/>
          <w:bCs/>
          <w:spacing w:val="8"/>
          <w:sz w:val="24"/>
        </w:rPr>
        <w:t>8</w:t>
      </w:r>
      <w:r>
        <w:rPr>
          <w:rFonts w:eastAsia="Times New Roman"/>
          <w:b/>
          <w:bCs/>
          <w:spacing w:val="-27"/>
          <w:sz w:val="24"/>
        </w:rPr>
        <w:t xml:space="preserve"> </w:t>
      </w:r>
      <w:r>
        <w:rPr>
          <w:rFonts w:ascii="宋体" w:hAnsi="宋体" w:cs="宋体"/>
          <w:b/>
          <w:bCs/>
          <w:spacing w:val="8"/>
          <w:sz w:val="24"/>
        </w:rPr>
        <w:t>、南长河项目首体段</w:t>
      </w:r>
      <w:r>
        <w:rPr>
          <w:rFonts w:ascii="宋体" w:hAnsi="宋体" w:cs="宋体" w:hint="eastAsia"/>
          <w:b/>
          <w:bCs/>
          <w:spacing w:val="8"/>
          <w:sz w:val="24"/>
        </w:rPr>
        <w:t>（</w:t>
      </w:r>
      <w:r>
        <w:rPr>
          <w:rFonts w:ascii="宋体" w:hAnsi="宋体" w:cs="宋体"/>
          <w:b/>
          <w:bCs/>
          <w:spacing w:val="8"/>
          <w:sz w:val="24"/>
        </w:rPr>
        <w:t>一级</w:t>
      </w:r>
      <w:r>
        <w:rPr>
          <w:rFonts w:ascii="宋体" w:hAnsi="宋体" w:cs="宋体" w:hint="eastAsia"/>
          <w:b/>
          <w:bCs/>
          <w:spacing w:val="8"/>
          <w:sz w:val="24"/>
        </w:rPr>
        <w:t>）</w:t>
      </w:r>
    </w:p>
    <w:p w14:paraId="55ADDC90" w14:textId="77777777" w:rsidR="008B3790" w:rsidRDefault="00000000">
      <w:pPr>
        <w:adjustRightInd w:val="0"/>
        <w:snapToGrid w:val="0"/>
        <w:spacing w:line="360" w:lineRule="auto"/>
        <w:ind w:left="30"/>
        <w:rPr>
          <w:rFonts w:eastAsia="Times New Roman"/>
          <w:sz w:val="24"/>
        </w:rPr>
      </w:pPr>
      <w:r>
        <w:rPr>
          <w:rFonts w:ascii="宋体" w:hAnsi="宋体" w:cs="宋体" w:hint="eastAsia"/>
          <w:sz w:val="24"/>
        </w:rPr>
        <w:t>1）</w:t>
      </w:r>
      <w:r>
        <w:rPr>
          <w:rFonts w:ascii="宋体" w:hAnsi="宋体" w:cs="宋体"/>
          <w:sz w:val="24"/>
        </w:rPr>
        <w:t>水面保洁：10263.82</w:t>
      </w:r>
      <w:r>
        <w:rPr>
          <w:rFonts w:eastAsia="Times New Roman"/>
          <w:sz w:val="24"/>
        </w:rPr>
        <w:t>m²</w:t>
      </w:r>
    </w:p>
    <w:p w14:paraId="09F3731B"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2"/>
          <w:sz w:val="24"/>
        </w:rPr>
        <w:t>2）</w:t>
      </w:r>
      <w:r>
        <w:rPr>
          <w:rFonts w:ascii="宋体" w:hAnsi="宋体" w:cs="宋体"/>
          <w:spacing w:val="2"/>
          <w:sz w:val="24"/>
        </w:rPr>
        <w:t>绿地养护：10033.11</w:t>
      </w:r>
      <w:r>
        <w:rPr>
          <w:rFonts w:eastAsia="Times New Roman"/>
          <w:spacing w:val="2"/>
          <w:sz w:val="24"/>
        </w:rPr>
        <w:t>m²</w:t>
      </w:r>
    </w:p>
    <w:p w14:paraId="5B9390C6" w14:textId="77777777" w:rsidR="008B3790" w:rsidRDefault="00000000">
      <w:pPr>
        <w:adjustRightInd w:val="0"/>
        <w:snapToGrid w:val="0"/>
        <w:spacing w:line="360" w:lineRule="auto"/>
        <w:ind w:left="30"/>
        <w:rPr>
          <w:rFonts w:ascii="宋体" w:hAnsi="宋体" w:cs="宋体"/>
          <w:b/>
          <w:bCs/>
          <w:sz w:val="25"/>
          <w:szCs w:val="25"/>
        </w:rPr>
      </w:pPr>
      <w:r>
        <w:rPr>
          <w:rFonts w:ascii="宋体" w:hAnsi="宋体" w:cs="宋体" w:hint="eastAsia"/>
          <w:b/>
          <w:bCs/>
          <w:spacing w:val="4"/>
          <w:sz w:val="25"/>
          <w:szCs w:val="25"/>
        </w:rPr>
        <w:t>9.</w:t>
      </w:r>
      <w:r>
        <w:rPr>
          <w:rFonts w:ascii="宋体" w:hAnsi="宋体" w:cs="宋体"/>
          <w:b/>
          <w:bCs/>
          <w:spacing w:val="4"/>
          <w:sz w:val="25"/>
          <w:szCs w:val="25"/>
        </w:rPr>
        <w:t>南长河</w:t>
      </w:r>
      <w:r>
        <w:rPr>
          <w:rFonts w:ascii="宋体" w:hAnsi="宋体" w:cs="宋体" w:hint="eastAsia"/>
          <w:b/>
          <w:bCs/>
          <w:spacing w:val="4"/>
          <w:sz w:val="25"/>
          <w:szCs w:val="25"/>
        </w:rPr>
        <w:t>（</w:t>
      </w:r>
      <w:r>
        <w:rPr>
          <w:rFonts w:ascii="宋体" w:hAnsi="宋体" w:cs="宋体"/>
          <w:b/>
          <w:bCs/>
          <w:spacing w:val="4"/>
          <w:sz w:val="25"/>
          <w:szCs w:val="25"/>
        </w:rPr>
        <w:t>东西段</w:t>
      </w:r>
      <w:r>
        <w:rPr>
          <w:rFonts w:ascii="宋体" w:hAnsi="宋体" w:cs="宋体" w:hint="eastAsia"/>
          <w:b/>
          <w:bCs/>
          <w:spacing w:val="4"/>
          <w:sz w:val="25"/>
          <w:szCs w:val="25"/>
        </w:rPr>
        <w:t>）</w:t>
      </w:r>
      <w:r>
        <w:rPr>
          <w:rFonts w:ascii="宋体" w:hAnsi="宋体" w:cs="宋体"/>
          <w:b/>
          <w:bCs/>
          <w:spacing w:val="4"/>
          <w:sz w:val="25"/>
          <w:szCs w:val="25"/>
        </w:rPr>
        <w:t>中关村</w:t>
      </w:r>
      <w:r>
        <w:rPr>
          <w:rFonts w:ascii="宋体" w:hAnsi="宋体" w:cs="宋体" w:hint="eastAsia"/>
          <w:b/>
          <w:bCs/>
          <w:spacing w:val="4"/>
          <w:sz w:val="25"/>
          <w:szCs w:val="25"/>
        </w:rPr>
        <w:t>－</w:t>
      </w:r>
      <w:r>
        <w:rPr>
          <w:rFonts w:ascii="宋体" w:hAnsi="宋体" w:cs="宋体"/>
          <w:b/>
          <w:bCs/>
          <w:spacing w:val="4"/>
          <w:sz w:val="25"/>
          <w:szCs w:val="25"/>
        </w:rPr>
        <w:t>车道沟</w:t>
      </w:r>
      <w:r>
        <w:rPr>
          <w:rFonts w:ascii="宋体" w:hAnsi="宋体" w:cs="宋体" w:hint="eastAsia"/>
          <w:b/>
          <w:bCs/>
          <w:spacing w:val="4"/>
          <w:sz w:val="25"/>
          <w:szCs w:val="25"/>
        </w:rPr>
        <w:t>－</w:t>
      </w:r>
      <w:r>
        <w:rPr>
          <w:rFonts w:ascii="宋体" w:hAnsi="宋体" w:cs="宋体"/>
          <w:b/>
          <w:bCs/>
          <w:spacing w:val="4"/>
          <w:sz w:val="25"/>
          <w:szCs w:val="25"/>
        </w:rPr>
        <w:t>蓝靛厂</w:t>
      </w:r>
      <w:r>
        <w:rPr>
          <w:rFonts w:ascii="宋体" w:hAnsi="宋体" w:cs="宋体" w:hint="eastAsia"/>
          <w:b/>
          <w:bCs/>
          <w:spacing w:val="4"/>
          <w:sz w:val="25"/>
          <w:szCs w:val="25"/>
        </w:rPr>
        <w:t>（</w:t>
      </w:r>
      <w:r>
        <w:rPr>
          <w:rFonts w:ascii="宋体" w:hAnsi="宋体" w:cs="宋体"/>
          <w:b/>
          <w:bCs/>
          <w:spacing w:val="3"/>
          <w:sz w:val="25"/>
          <w:szCs w:val="25"/>
        </w:rPr>
        <w:t>一级</w:t>
      </w:r>
      <w:r>
        <w:rPr>
          <w:rFonts w:ascii="宋体" w:hAnsi="宋体" w:cs="宋体" w:hint="eastAsia"/>
          <w:b/>
          <w:bCs/>
          <w:spacing w:val="3"/>
          <w:sz w:val="25"/>
          <w:szCs w:val="25"/>
        </w:rPr>
        <w:t>）</w:t>
      </w:r>
    </w:p>
    <w:p w14:paraId="4725DE16"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4"/>
          <w:sz w:val="24"/>
        </w:rPr>
        <w:t>1）</w:t>
      </w:r>
      <w:r>
        <w:rPr>
          <w:rFonts w:ascii="宋体" w:hAnsi="宋体" w:cs="宋体"/>
          <w:spacing w:val="4"/>
          <w:sz w:val="24"/>
        </w:rPr>
        <w:t>水面保洁：52000</w:t>
      </w:r>
      <w:r>
        <w:rPr>
          <w:rFonts w:eastAsia="Times New Roman"/>
          <w:spacing w:val="4"/>
          <w:sz w:val="24"/>
        </w:rPr>
        <w:t>m²</w:t>
      </w:r>
    </w:p>
    <w:p w14:paraId="12C5C9E3"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2）</w:t>
      </w:r>
      <w:r>
        <w:rPr>
          <w:rFonts w:ascii="宋体" w:hAnsi="宋体" w:cs="宋体"/>
          <w:spacing w:val="7"/>
          <w:sz w:val="24"/>
        </w:rPr>
        <w:t>绿地养护：33355</w:t>
      </w:r>
      <w:r>
        <w:rPr>
          <w:rFonts w:eastAsia="Times New Roman"/>
          <w:spacing w:val="7"/>
          <w:sz w:val="24"/>
        </w:rPr>
        <w:t>m²</w:t>
      </w:r>
    </w:p>
    <w:p w14:paraId="48DEBF6A"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3）</w:t>
      </w:r>
      <w:r>
        <w:rPr>
          <w:rFonts w:ascii="宋体" w:hAnsi="宋体" w:cs="宋体"/>
          <w:spacing w:val="7"/>
          <w:sz w:val="24"/>
        </w:rPr>
        <w:t>岸坡保洁：26692</w:t>
      </w:r>
      <w:r>
        <w:rPr>
          <w:rFonts w:eastAsia="Times New Roman"/>
          <w:spacing w:val="7"/>
          <w:sz w:val="24"/>
        </w:rPr>
        <w:t>m²</w:t>
      </w:r>
    </w:p>
    <w:p w14:paraId="246216F5" w14:textId="77777777" w:rsidR="008B3790" w:rsidRDefault="00000000">
      <w:pPr>
        <w:adjustRightInd w:val="0"/>
        <w:snapToGrid w:val="0"/>
        <w:spacing w:line="360" w:lineRule="auto"/>
        <w:ind w:left="30"/>
        <w:rPr>
          <w:rFonts w:ascii="宋体" w:hAnsi="宋体" w:cs="宋体"/>
          <w:b/>
          <w:bCs/>
          <w:sz w:val="26"/>
          <w:szCs w:val="26"/>
        </w:rPr>
      </w:pPr>
      <w:r>
        <w:rPr>
          <w:rFonts w:ascii="宋体" w:hAnsi="宋体" w:cs="宋体" w:hint="eastAsia"/>
          <w:b/>
          <w:bCs/>
          <w:spacing w:val="-18"/>
          <w:sz w:val="26"/>
          <w:szCs w:val="26"/>
        </w:rPr>
        <w:t>10.</w:t>
      </w:r>
      <w:r>
        <w:rPr>
          <w:rFonts w:ascii="宋体" w:hAnsi="宋体" w:cs="宋体"/>
          <w:b/>
          <w:bCs/>
          <w:spacing w:val="-18"/>
          <w:sz w:val="26"/>
          <w:szCs w:val="26"/>
        </w:rPr>
        <w:t>万泉河生态治理工程</w:t>
      </w:r>
    </w:p>
    <w:p w14:paraId="6217797D"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4"/>
          <w:sz w:val="24"/>
        </w:rPr>
        <w:t>1）</w:t>
      </w:r>
      <w:r>
        <w:rPr>
          <w:rFonts w:ascii="宋体" w:hAnsi="宋体" w:cs="宋体"/>
          <w:spacing w:val="4"/>
          <w:sz w:val="24"/>
        </w:rPr>
        <w:t>水面保洁：83000</w:t>
      </w:r>
      <w:r>
        <w:rPr>
          <w:rFonts w:eastAsia="Times New Roman"/>
          <w:spacing w:val="4"/>
          <w:sz w:val="24"/>
        </w:rPr>
        <w:t>m²</w:t>
      </w:r>
    </w:p>
    <w:p w14:paraId="399C8B00"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2）</w:t>
      </w:r>
      <w:r>
        <w:rPr>
          <w:rFonts w:ascii="宋体" w:hAnsi="宋体" w:cs="宋体"/>
          <w:spacing w:val="7"/>
          <w:sz w:val="24"/>
        </w:rPr>
        <w:t>绿地养护：34930</w:t>
      </w:r>
      <w:r>
        <w:rPr>
          <w:rFonts w:eastAsia="Times New Roman"/>
          <w:spacing w:val="7"/>
          <w:sz w:val="24"/>
        </w:rPr>
        <w:t>m²</w:t>
      </w:r>
    </w:p>
    <w:p w14:paraId="458D49A1"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3）</w:t>
      </w:r>
      <w:r>
        <w:rPr>
          <w:rFonts w:ascii="宋体" w:hAnsi="宋体" w:cs="宋体"/>
          <w:spacing w:val="7"/>
          <w:sz w:val="24"/>
        </w:rPr>
        <w:t>园路保洁：29246</w:t>
      </w:r>
      <w:r>
        <w:rPr>
          <w:rFonts w:eastAsia="Times New Roman"/>
          <w:spacing w:val="7"/>
          <w:sz w:val="24"/>
        </w:rPr>
        <w:t>m²</w:t>
      </w:r>
    </w:p>
    <w:p w14:paraId="584E7C08" w14:textId="77777777" w:rsidR="008B3790" w:rsidRDefault="00000000">
      <w:pPr>
        <w:adjustRightInd w:val="0"/>
        <w:snapToGrid w:val="0"/>
        <w:spacing w:line="360" w:lineRule="auto"/>
        <w:ind w:left="30"/>
        <w:rPr>
          <w:rFonts w:ascii="宋体" w:hAnsi="宋体" w:cs="宋体"/>
          <w:b/>
          <w:bCs/>
          <w:sz w:val="24"/>
        </w:rPr>
      </w:pPr>
      <w:r>
        <w:rPr>
          <w:rFonts w:ascii="宋体" w:hAnsi="宋体" w:cs="宋体" w:hint="eastAsia"/>
          <w:b/>
          <w:bCs/>
          <w:spacing w:val="-1"/>
          <w:sz w:val="24"/>
        </w:rPr>
        <w:t>11.</w:t>
      </w:r>
      <w:r>
        <w:rPr>
          <w:rFonts w:ascii="宋体" w:hAnsi="宋体" w:cs="宋体"/>
          <w:b/>
          <w:bCs/>
          <w:spacing w:val="-1"/>
          <w:sz w:val="24"/>
        </w:rPr>
        <w:t>圆明园退水渠生态治理及景观提升工程</w:t>
      </w:r>
    </w:p>
    <w:p w14:paraId="55F910E0"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5"/>
          <w:sz w:val="24"/>
        </w:rPr>
        <w:t>1）</w:t>
      </w:r>
      <w:r>
        <w:rPr>
          <w:rFonts w:ascii="宋体" w:hAnsi="宋体" w:cs="宋体"/>
          <w:spacing w:val="5"/>
          <w:sz w:val="24"/>
        </w:rPr>
        <w:t>水面保洁：4811</w:t>
      </w:r>
      <w:r>
        <w:rPr>
          <w:rFonts w:eastAsia="Times New Roman"/>
          <w:spacing w:val="5"/>
          <w:sz w:val="24"/>
        </w:rPr>
        <w:t>m²</w:t>
      </w:r>
    </w:p>
    <w:p w14:paraId="4F0956A3"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2）</w:t>
      </w:r>
      <w:r>
        <w:rPr>
          <w:rFonts w:ascii="宋体" w:hAnsi="宋体" w:cs="宋体"/>
          <w:spacing w:val="7"/>
          <w:sz w:val="24"/>
        </w:rPr>
        <w:t>绿地养护：15580</w:t>
      </w:r>
      <w:r>
        <w:rPr>
          <w:rFonts w:eastAsia="Times New Roman"/>
          <w:spacing w:val="7"/>
          <w:sz w:val="24"/>
        </w:rPr>
        <w:t>m²</w:t>
      </w:r>
    </w:p>
    <w:p w14:paraId="344D8F52"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7"/>
          <w:sz w:val="24"/>
        </w:rPr>
        <w:t>3）</w:t>
      </w:r>
      <w:r>
        <w:rPr>
          <w:rFonts w:ascii="宋体" w:hAnsi="宋体" w:cs="宋体"/>
          <w:spacing w:val="7"/>
          <w:sz w:val="24"/>
        </w:rPr>
        <w:t>岸坡保洁：1896</w:t>
      </w:r>
      <w:r>
        <w:rPr>
          <w:rFonts w:eastAsia="Times New Roman"/>
          <w:spacing w:val="7"/>
          <w:sz w:val="24"/>
        </w:rPr>
        <w:t>m²</w:t>
      </w:r>
    </w:p>
    <w:p w14:paraId="1E800A0B" w14:textId="77777777" w:rsidR="008B3790" w:rsidRDefault="00000000">
      <w:pPr>
        <w:adjustRightInd w:val="0"/>
        <w:snapToGrid w:val="0"/>
        <w:spacing w:line="360" w:lineRule="auto"/>
        <w:ind w:left="30"/>
        <w:rPr>
          <w:rFonts w:ascii="宋体" w:hAnsi="宋体" w:cs="宋体"/>
          <w:b/>
          <w:bCs/>
          <w:sz w:val="25"/>
          <w:szCs w:val="25"/>
        </w:rPr>
      </w:pPr>
      <w:r>
        <w:rPr>
          <w:rFonts w:ascii="宋体" w:hAnsi="宋体" w:cs="宋体" w:hint="eastAsia"/>
          <w:b/>
          <w:bCs/>
          <w:spacing w:val="-12"/>
          <w:sz w:val="25"/>
          <w:szCs w:val="25"/>
        </w:rPr>
        <w:t>12.</w:t>
      </w:r>
      <w:r>
        <w:rPr>
          <w:rFonts w:ascii="宋体" w:hAnsi="宋体" w:cs="宋体"/>
          <w:b/>
          <w:bCs/>
          <w:spacing w:val="-12"/>
          <w:sz w:val="25"/>
          <w:szCs w:val="25"/>
        </w:rPr>
        <w:t>颐和园昆明湖</w:t>
      </w:r>
      <w:r>
        <w:rPr>
          <w:rFonts w:ascii="宋体" w:hAnsi="宋体" w:cs="宋体" w:hint="eastAsia"/>
          <w:b/>
          <w:bCs/>
          <w:spacing w:val="-12"/>
          <w:sz w:val="25"/>
          <w:szCs w:val="25"/>
        </w:rPr>
        <w:t>－</w:t>
      </w:r>
      <w:r>
        <w:rPr>
          <w:rFonts w:ascii="宋体" w:hAnsi="宋体" w:cs="宋体"/>
          <w:b/>
          <w:bCs/>
          <w:spacing w:val="-12"/>
          <w:sz w:val="25"/>
          <w:szCs w:val="25"/>
        </w:rPr>
        <w:t>万泉河水系连通工程</w:t>
      </w:r>
    </w:p>
    <w:p w14:paraId="310E05E3"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1"/>
          <w:sz w:val="24"/>
        </w:rPr>
        <w:t>1）</w:t>
      </w:r>
      <w:r>
        <w:rPr>
          <w:rFonts w:ascii="宋体" w:hAnsi="宋体" w:cs="宋体"/>
          <w:spacing w:val="1"/>
          <w:sz w:val="24"/>
        </w:rPr>
        <w:t>管线运维养护：0.035</w:t>
      </w:r>
      <w:r>
        <w:rPr>
          <w:rFonts w:eastAsia="Times New Roman"/>
          <w:sz w:val="24"/>
        </w:rPr>
        <w:t>Km</w:t>
      </w:r>
    </w:p>
    <w:p w14:paraId="0204B0A8" w14:textId="77777777" w:rsidR="008B3790" w:rsidRDefault="00000000">
      <w:pPr>
        <w:adjustRightInd w:val="0"/>
        <w:snapToGrid w:val="0"/>
        <w:spacing w:line="360" w:lineRule="auto"/>
        <w:ind w:left="30"/>
        <w:rPr>
          <w:rFonts w:ascii="宋体" w:hAnsi="宋体" w:cs="宋体"/>
          <w:sz w:val="24"/>
        </w:rPr>
      </w:pPr>
      <w:r>
        <w:rPr>
          <w:rFonts w:ascii="宋体" w:hAnsi="宋体" w:cs="宋体" w:hint="eastAsia"/>
          <w:spacing w:val="27"/>
          <w:sz w:val="24"/>
        </w:rPr>
        <w:lastRenderedPageBreak/>
        <w:t>2）</w:t>
      </w:r>
      <w:r>
        <w:rPr>
          <w:rFonts w:ascii="宋体" w:hAnsi="宋体" w:cs="宋体"/>
          <w:spacing w:val="27"/>
          <w:sz w:val="24"/>
        </w:rPr>
        <w:t>闸门：1座</w:t>
      </w:r>
    </w:p>
    <w:p w14:paraId="08F9D2AF" w14:textId="77777777" w:rsidR="008B3790" w:rsidRDefault="00000000">
      <w:pPr>
        <w:adjustRightInd w:val="0"/>
        <w:snapToGrid w:val="0"/>
        <w:spacing w:line="360" w:lineRule="auto"/>
        <w:ind w:left="30"/>
        <w:rPr>
          <w:rFonts w:ascii="宋体" w:hAnsi="宋体" w:cs="宋体"/>
          <w:sz w:val="24"/>
        </w:rPr>
      </w:pPr>
      <w:r>
        <w:rPr>
          <w:rFonts w:ascii="宋体" w:hAnsi="宋体" w:cs="宋体" w:hint="eastAsia"/>
          <w:spacing w:val="22"/>
          <w:sz w:val="24"/>
        </w:rPr>
        <w:t>3）</w:t>
      </w:r>
      <w:r>
        <w:rPr>
          <w:rFonts w:ascii="宋体" w:hAnsi="宋体" w:cs="宋体"/>
          <w:spacing w:val="22"/>
          <w:sz w:val="24"/>
        </w:rPr>
        <w:t>启闭机：1座</w:t>
      </w:r>
    </w:p>
    <w:p w14:paraId="73143926" w14:textId="77777777" w:rsidR="008B3790" w:rsidRDefault="00000000">
      <w:pPr>
        <w:adjustRightInd w:val="0"/>
        <w:snapToGrid w:val="0"/>
        <w:spacing w:line="360" w:lineRule="auto"/>
        <w:ind w:left="30"/>
        <w:rPr>
          <w:rFonts w:ascii="宋体" w:hAnsi="宋体" w:cs="宋体"/>
          <w:sz w:val="24"/>
        </w:rPr>
      </w:pPr>
      <w:r>
        <w:rPr>
          <w:rFonts w:hint="eastAsia"/>
          <w:b/>
          <w:bCs/>
          <w:spacing w:val="-6"/>
          <w:sz w:val="24"/>
        </w:rPr>
        <w:t>13.</w:t>
      </w:r>
      <w:r>
        <w:rPr>
          <w:rFonts w:ascii="宋体" w:hAnsi="宋体" w:cs="宋体"/>
          <w:b/>
          <w:bCs/>
          <w:spacing w:val="-6"/>
          <w:sz w:val="24"/>
        </w:rPr>
        <w:t>万泉河泵站</w:t>
      </w:r>
    </w:p>
    <w:p w14:paraId="69E152C4" w14:textId="77777777" w:rsidR="008B3790" w:rsidRDefault="00000000">
      <w:pPr>
        <w:adjustRightInd w:val="0"/>
        <w:snapToGrid w:val="0"/>
        <w:spacing w:line="360" w:lineRule="auto"/>
        <w:ind w:left="30"/>
        <w:rPr>
          <w:rFonts w:ascii="宋体" w:hAnsi="宋体" w:cs="宋体"/>
          <w:sz w:val="24"/>
        </w:rPr>
      </w:pPr>
      <w:r>
        <w:rPr>
          <w:rFonts w:ascii="宋体" w:hAnsi="宋体" w:cs="宋体" w:hint="eastAsia"/>
          <w:spacing w:val="8"/>
          <w:sz w:val="24"/>
        </w:rPr>
        <w:t>1）</w:t>
      </w:r>
      <w:r>
        <w:rPr>
          <w:rFonts w:ascii="宋体" w:hAnsi="宋体" w:cs="宋体"/>
          <w:spacing w:val="8"/>
          <w:sz w:val="24"/>
        </w:rPr>
        <w:t>泵站维修养护：1座；</w:t>
      </w:r>
    </w:p>
    <w:p w14:paraId="04311062"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4"/>
          <w:sz w:val="24"/>
        </w:rPr>
        <w:t>2）</w:t>
      </w:r>
      <w:r>
        <w:rPr>
          <w:rFonts w:ascii="宋体" w:hAnsi="宋体" w:cs="宋体"/>
          <w:spacing w:val="4"/>
          <w:sz w:val="24"/>
        </w:rPr>
        <w:t>补水管线维修养护：5.022</w:t>
      </w:r>
      <w:r>
        <w:rPr>
          <w:rFonts w:eastAsia="Times New Roman"/>
          <w:sz w:val="24"/>
        </w:rPr>
        <w:t>KM</w:t>
      </w:r>
    </w:p>
    <w:p w14:paraId="694E37A5" w14:textId="77777777" w:rsidR="008B3790" w:rsidRDefault="00000000">
      <w:pPr>
        <w:adjustRightInd w:val="0"/>
        <w:snapToGrid w:val="0"/>
        <w:spacing w:line="360" w:lineRule="auto"/>
        <w:ind w:left="33"/>
        <w:rPr>
          <w:rFonts w:ascii="宋体" w:hAnsi="宋体" w:cs="宋体"/>
          <w:sz w:val="26"/>
          <w:szCs w:val="26"/>
        </w:rPr>
      </w:pPr>
      <w:r>
        <w:rPr>
          <w:rFonts w:ascii="宋体" w:hAnsi="宋体" w:cs="宋体" w:hint="eastAsia"/>
          <w:b/>
          <w:bCs/>
          <w:spacing w:val="-10"/>
          <w:sz w:val="26"/>
          <w:szCs w:val="26"/>
        </w:rPr>
        <w:t>14.</w:t>
      </w:r>
      <w:r>
        <w:rPr>
          <w:rFonts w:ascii="宋体" w:hAnsi="宋体" w:cs="宋体"/>
          <w:b/>
          <w:bCs/>
          <w:spacing w:val="-10"/>
          <w:sz w:val="26"/>
          <w:szCs w:val="26"/>
        </w:rPr>
        <w:t>101补水项目</w:t>
      </w:r>
    </w:p>
    <w:p w14:paraId="78B9B00C" w14:textId="77777777" w:rsidR="008B3790" w:rsidRDefault="00000000">
      <w:pPr>
        <w:adjustRightInd w:val="0"/>
        <w:snapToGrid w:val="0"/>
        <w:spacing w:line="360" w:lineRule="auto"/>
        <w:ind w:left="30"/>
        <w:rPr>
          <w:rFonts w:ascii="宋体" w:hAnsi="宋体" w:cs="宋体"/>
          <w:sz w:val="24"/>
        </w:rPr>
      </w:pPr>
      <w:r>
        <w:rPr>
          <w:rFonts w:ascii="宋体" w:hAnsi="宋体" w:cs="宋体" w:hint="eastAsia"/>
          <w:spacing w:val="8"/>
          <w:sz w:val="24"/>
        </w:rPr>
        <w:t>1）</w:t>
      </w:r>
      <w:r>
        <w:rPr>
          <w:rFonts w:ascii="宋体" w:hAnsi="宋体" w:cs="宋体"/>
          <w:spacing w:val="8"/>
          <w:sz w:val="24"/>
        </w:rPr>
        <w:t>泵站维修养护：1座；</w:t>
      </w:r>
    </w:p>
    <w:p w14:paraId="06A3A6E9" w14:textId="77777777" w:rsidR="008B3790" w:rsidRDefault="00000000">
      <w:pPr>
        <w:adjustRightInd w:val="0"/>
        <w:snapToGrid w:val="0"/>
        <w:spacing w:line="360" w:lineRule="auto"/>
        <w:ind w:left="30"/>
        <w:rPr>
          <w:rFonts w:eastAsia="Times New Roman"/>
          <w:sz w:val="24"/>
        </w:rPr>
      </w:pPr>
      <w:r>
        <w:rPr>
          <w:rFonts w:ascii="宋体" w:hAnsi="宋体" w:cs="宋体" w:hint="eastAsia"/>
          <w:spacing w:val="3"/>
          <w:sz w:val="24"/>
        </w:rPr>
        <w:t>2）</w:t>
      </w:r>
      <w:r>
        <w:rPr>
          <w:rFonts w:ascii="宋体" w:hAnsi="宋体" w:cs="宋体"/>
          <w:spacing w:val="3"/>
          <w:sz w:val="24"/>
        </w:rPr>
        <w:t>管线维修养护：1.2068496</w:t>
      </w:r>
      <w:r>
        <w:rPr>
          <w:rFonts w:eastAsia="Times New Roman"/>
          <w:sz w:val="24"/>
        </w:rPr>
        <w:t>km</w:t>
      </w:r>
    </w:p>
    <w:p w14:paraId="6BFF6E35" w14:textId="77777777" w:rsidR="008B3790" w:rsidRDefault="00000000">
      <w:pPr>
        <w:adjustRightInd w:val="0"/>
        <w:snapToGrid w:val="0"/>
        <w:spacing w:line="360" w:lineRule="auto"/>
        <w:ind w:left="33"/>
        <w:rPr>
          <w:rFonts w:ascii="宋体" w:hAnsi="宋体" w:cs="宋体"/>
          <w:b/>
          <w:bCs/>
          <w:spacing w:val="-10"/>
          <w:sz w:val="26"/>
          <w:szCs w:val="26"/>
        </w:rPr>
      </w:pPr>
      <w:r>
        <w:rPr>
          <w:rFonts w:ascii="宋体" w:hAnsi="宋体" w:cs="宋体"/>
          <w:b/>
          <w:bCs/>
          <w:spacing w:val="-10"/>
          <w:sz w:val="26"/>
          <w:szCs w:val="26"/>
        </w:rPr>
        <w:t>15.</w:t>
      </w:r>
      <w:r>
        <w:rPr>
          <w:rFonts w:ascii="宋体" w:hAnsi="宋体" w:cs="宋体" w:hint="eastAsia"/>
          <w:b/>
          <w:bCs/>
          <w:spacing w:val="-10"/>
          <w:sz w:val="26"/>
          <w:szCs w:val="26"/>
        </w:rPr>
        <w:t>金河玉泉仓库项目</w:t>
      </w:r>
    </w:p>
    <w:p w14:paraId="067B0F9B" w14:textId="77777777" w:rsidR="008B3790" w:rsidRDefault="00000000">
      <w:pPr>
        <w:adjustRightInd w:val="0"/>
        <w:snapToGrid w:val="0"/>
        <w:spacing w:line="360" w:lineRule="auto"/>
        <w:ind w:left="33"/>
        <w:rPr>
          <w:rFonts w:ascii="宋体" w:hAnsi="宋体" w:cs="宋体"/>
          <w:spacing w:val="-10"/>
          <w:sz w:val="26"/>
          <w:szCs w:val="26"/>
        </w:rPr>
      </w:pPr>
      <w:r>
        <w:rPr>
          <w:rFonts w:ascii="宋体" w:hAnsi="宋体" w:cs="宋体"/>
          <w:spacing w:val="-10"/>
          <w:sz w:val="26"/>
          <w:szCs w:val="26"/>
        </w:rPr>
        <w:t>1</w:t>
      </w:r>
      <w:r>
        <w:rPr>
          <w:rFonts w:ascii="宋体" w:hAnsi="宋体" w:cs="宋体" w:hint="eastAsia"/>
          <w:spacing w:val="-10"/>
          <w:sz w:val="26"/>
          <w:szCs w:val="26"/>
        </w:rPr>
        <w:t>）绿地养护：</w:t>
      </w:r>
      <w:r>
        <w:rPr>
          <w:rFonts w:ascii="宋体" w:hAnsi="宋体" w:cs="宋体"/>
          <w:spacing w:val="-10"/>
          <w:sz w:val="26"/>
          <w:szCs w:val="26"/>
        </w:rPr>
        <w:t>2128m</w:t>
      </w:r>
      <w:r w:rsidRPr="005468B0">
        <w:rPr>
          <w:rFonts w:ascii="宋体" w:hAnsi="宋体" w:cs="宋体"/>
          <w:spacing w:val="-10"/>
          <w:sz w:val="26"/>
          <w:szCs w:val="26"/>
          <w:vertAlign w:val="superscript"/>
        </w:rPr>
        <w:t>2</w:t>
      </w:r>
    </w:p>
    <w:p w14:paraId="31A42863" w14:textId="77777777" w:rsidR="008B3790" w:rsidRDefault="008B3790">
      <w:pPr>
        <w:adjustRightInd w:val="0"/>
        <w:snapToGrid w:val="0"/>
        <w:spacing w:line="360" w:lineRule="auto"/>
        <w:ind w:left="30"/>
        <w:rPr>
          <w:rFonts w:ascii="宋体" w:hAnsi="宋体" w:cs="宋体"/>
          <w:b/>
          <w:bCs/>
          <w:spacing w:val="1"/>
          <w:sz w:val="24"/>
        </w:rPr>
      </w:pPr>
    </w:p>
    <w:p w14:paraId="4F46F782" w14:textId="77777777" w:rsidR="008B3790" w:rsidRDefault="00000000">
      <w:pPr>
        <w:adjustRightInd w:val="0"/>
        <w:snapToGrid w:val="0"/>
        <w:spacing w:line="360" w:lineRule="auto"/>
        <w:ind w:left="30"/>
        <w:rPr>
          <w:rFonts w:ascii="宋体" w:hAnsi="宋体" w:cs="宋体"/>
          <w:b/>
          <w:bCs/>
          <w:sz w:val="24"/>
        </w:rPr>
      </w:pPr>
      <w:r>
        <w:rPr>
          <w:rFonts w:ascii="宋体" w:hAnsi="宋体" w:cs="宋体"/>
          <w:b/>
          <w:bCs/>
          <w:spacing w:val="1"/>
          <w:sz w:val="24"/>
        </w:rPr>
        <w:t>日常运维养护工作内容</w:t>
      </w:r>
    </w:p>
    <w:p w14:paraId="51E4AF1A" w14:textId="6EE23A7F" w:rsidR="008B3790" w:rsidRDefault="00000000">
      <w:pPr>
        <w:adjustRightInd w:val="0"/>
        <w:snapToGrid w:val="0"/>
        <w:spacing w:line="360" w:lineRule="auto"/>
        <w:ind w:left="30" w:firstLineChars="200" w:firstLine="512"/>
        <w:rPr>
          <w:rFonts w:ascii="宋体" w:hAnsi="宋体" w:cs="宋体"/>
          <w:spacing w:val="8"/>
          <w:sz w:val="24"/>
        </w:rPr>
      </w:pPr>
      <w:r>
        <w:rPr>
          <w:rFonts w:ascii="宋体" w:hAnsi="宋体" w:cs="宋体" w:hint="eastAsia"/>
          <w:spacing w:val="8"/>
          <w:sz w:val="24"/>
        </w:rPr>
        <w:t>根据《水利工程维修养护定额标准（试点）》实用指南、《水闸技术管理规程》(SL75-2014) 、《水工钢闸门和启闭机安全运行规程》( SL722-2015)、《泵站技术管理规程》( GB/T30948-2014)、《 城市水域保洁作业及质量标准》 ( CJJT174-2013）、《水生植物建植及养护管理技术规范》 ( DB13T1773-2013)、《城镇绿地养护  管理规范》（ DB11/T213-2014) 等规程规范，并结合 “水清岸绿”项目的实际情况，日常运维养护工作内容详见表2-1。</w:t>
      </w:r>
      <w:bookmarkStart w:id="834" w:name="_Hlk238149233"/>
      <w:bookmarkStart w:id="835" w:name="_Hlk238149828"/>
      <w:r>
        <w:rPr>
          <w:rFonts w:ascii="宋体" w:hAnsi="宋体" w:cs="宋体" w:hint="eastAsia"/>
          <w:spacing w:val="8"/>
          <w:sz w:val="24"/>
        </w:rPr>
        <w:t>以上标准如有最新的，以最新的为准</w:t>
      </w:r>
      <w:bookmarkEnd w:id="834"/>
      <w:r>
        <w:rPr>
          <w:rFonts w:ascii="宋体" w:hAnsi="宋体" w:cs="宋体" w:hint="eastAsia"/>
          <w:spacing w:val="8"/>
          <w:sz w:val="24"/>
        </w:rPr>
        <w:t>。</w:t>
      </w:r>
      <w:bookmarkEnd w:id="835"/>
    </w:p>
    <w:p w14:paraId="4D1E4CF7" w14:textId="77777777" w:rsidR="008B3790" w:rsidRDefault="008B3790">
      <w:pPr>
        <w:spacing w:line="219" w:lineRule="auto"/>
        <w:rPr>
          <w:rFonts w:ascii="宋体" w:hAnsi="宋体" w:cs="宋体"/>
          <w:sz w:val="24"/>
        </w:rPr>
        <w:sectPr w:rsidR="008B3790">
          <w:headerReference w:type="default" r:id="rId14"/>
          <w:footerReference w:type="default" r:id="rId15"/>
          <w:pgSz w:w="11910" w:h="16840"/>
          <w:pgMar w:top="1440" w:right="1800" w:bottom="1440" w:left="1800" w:header="0" w:footer="859" w:gutter="0"/>
          <w:cols w:space="720"/>
          <w:docGrid w:linePitch="286"/>
        </w:sectPr>
      </w:pPr>
    </w:p>
    <w:p w14:paraId="379D8DF5" w14:textId="77777777" w:rsidR="000309FE" w:rsidRDefault="000309FE" w:rsidP="000309FE">
      <w:pPr>
        <w:spacing w:line="360" w:lineRule="auto"/>
        <w:rPr>
          <w:rFonts w:eastAsia="黑体"/>
          <w:sz w:val="24"/>
        </w:rPr>
      </w:pPr>
      <w:r>
        <w:rPr>
          <w:rFonts w:eastAsia="黑体"/>
          <w:sz w:val="24"/>
        </w:rPr>
        <w:lastRenderedPageBreak/>
        <w:t>表</w:t>
      </w:r>
      <w:r>
        <w:rPr>
          <w:rFonts w:eastAsia="黑体"/>
          <w:sz w:val="24"/>
        </w:rPr>
        <w:t>2-1</w:t>
      </w:r>
      <w:r>
        <w:rPr>
          <w:rFonts w:eastAsia="黑体" w:hint="eastAsia"/>
          <w:sz w:val="24"/>
        </w:rPr>
        <w:t xml:space="preserve"> </w:t>
      </w:r>
      <w:r>
        <w:rPr>
          <w:rFonts w:eastAsia="黑体"/>
          <w:sz w:val="24"/>
        </w:rPr>
        <w:t>日常运维养护工作内容</w:t>
      </w:r>
    </w:p>
    <w:tbl>
      <w:tblPr>
        <w:tblW w:w="139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8"/>
        <w:gridCol w:w="3435"/>
        <w:gridCol w:w="3035"/>
        <w:gridCol w:w="5565"/>
        <w:gridCol w:w="936"/>
      </w:tblGrid>
      <w:tr w:rsidR="000309FE" w14:paraId="42474F90" w14:textId="77777777" w:rsidTr="000D714F">
        <w:trPr>
          <w:trHeight w:val="478"/>
          <w:tblHeader/>
          <w:jc w:val="center"/>
        </w:trPr>
        <w:tc>
          <w:tcPr>
            <w:tcW w:w="998" w:type="dxa"/>
            <w:tcBorders>
              <w:tl2br w:val="nil"/>
              <w:tr2bl w:val="nil"/>
            </w:tcBorders>
            <w:vAlign w:val="center"/>
          </w:tcPr>
          <w:p w14:paraId="325BBBC2" w14:textId="77777777" w:rsidR="000309FE" w:rsidRDefault="000309FE" w:rsidP="000D714F">
            <w:pPr>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3435" w:type="dxa"/>
            <w:tcBorders>
              <w:tl2br w:val="nil"/>
              <w:tr2bl w:val="nil"/>
            </w:tcBorders>
            <w:vAlign w:val="center"/>
          </w:tcPr>
          <w:p w14:paraId="043ECD75" w14:textId="77777777" w:rsidR="000309FE" w:rsidRDefault="000309FE" w:rsidP="000D714F">
            <w:pPr>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3035" w:type="dxa"/>
            <w:tcBorders>
              <w:tl2br w:val="nil"/>
              <w:tr2bl w:val="nil"/>
            </w:tcBorders>
            <w:vAlign w:val="center"/>
          </w:tcPr>
          <w:p w14:paraId="785CBC05" w14:textId="77777777" w:rsidR="000309FE" w:rsidRDefault="000309FE" w:rsidP="000D714F">
            <w:pPr>
              <w:spacing w:line="360" w:lineRule="auto"/>
              <w:jc w:val="center"/>
              <w:rPr>
                <w:rFonts w:ascii="等线" w:eastAsia="等线" w:hAnsi="等线" w:cs="等线"/>
                <w:b/>
                <w:bCs/>
                <w:sz w:val="24"/>
              </w:rPr>
            </w:pPr>
            <w:r>
              <w:rPr>
                <w:rFonts w:ascii="等线" w:eastAsia="等线" w:hAnsi="等线" w:cs="等线" w:hint="eastAsia"/>
                <w:b/>
                <w:bCs/>
                <w:sz w:val="24"/>
              </w:rPr>
              <w:t>子项</w:t>
            </w:r>
          </w:p>
        </w:tc>
        <w:tc>
          <w:tcPr>
            <w:tcW w:w="5565" w:type="dxa"/>
            <w:tcBorders>
              <w:tl2br w:val="nil"/>
              <w:tr2bl w:val="nil"/>
            </w:tcBorders>
            <w:vAlign w:val="center"/>
          </w:tcPr>
          <w:p w14:paraId="18A606B4" w14:textId="77777777" w:rsidR="000309FE" w:rsidRDefault="000309FE" w:rsidP="000D714F">
            <w:pPr>
              <w:spacing w:line="360" w:lineRule="auto"/>
              <w:jc w:val="center"/>
              <w:rPr>
                <w:rFonts w:ascii="等线" w:eastAsia="等线" w:hAnsi="等线" w:cs="等线"/>
                <w:b/>
                <w:bCs/>
                <w:sz w:val="24"/>
              </w:rPr>
            </w:pPr>
            <w:r>
              <w:rPr>
                <w:rFonts w:ascii="等线" w:eastAsia="等线" w:hAnsi="等线" w:cs="等线" w:hint="eastAsia"/>
                <w:b/>
                <w:bCs/>
                <w:sz w:val="24"/>
              </w:rPr>
              <w:t>工作内容</w:t>
            </w:r>
          </w:p>
        </w:tc>
        <w:tc>
          <w:tcPr>
            <w:tcW w:w="936" w:type="dxa"/>
            <w:tcBorders>
              <w:tl2br w:val="nil"/>
              <w:tr2bl w:val="nil"/>
            </w:tcBorders>
            <w:vAlign w:val="center"/>
          </w:tcPr>
          <w:p w14:paraId="345BD6AC" w14:textId="77777777" w:rsidR="000309FE" w:rsidRDefault="000309FE" w:rsidP="000D714F">
            <w:pPr>
              <w:spacing w:line="360" w:lineRule="auto"/>
              <w:rPr>
                <w:rFonts w:ascii="等线" w:eastAsia="等线" w:hAnsi="等线" w:cs="等线"/>
                <w:b/>
                <w:bCs/>
                <w:sz w:val="24"/>
              </w:rPr>
            </w:pPr>
            <w:r>
              <w:rPr>
                <w:rFonts w:ascii="等线" w:eastAsia="等线" w:hAnsi="等线" w:cs="等线" w:hint="eastAsia"/>
                <w:b/>
                <w:bCs/>
                <w:sz w:val="24"/>
              </w:rPr>
              <w:t>备注</w:t>
            </w:r>
          </w:p>
        </w:tc>
      </w:tr>
      <w:tr w:rsidR="000309FE" w14:paraId="0F9B8FAB" w14:textId="77777777" w:rsidTr="000D714F">
        <w:trPr>
          <w:trHeight w:val="459"/>
          <w:jc w:val="center"/>
        </w:trPr>
        <w:tc>
          <w:tcPr>
            <w:tcW w:w="998" w:type="dxa"/>
            <w:tcBorders>
              <w:tl2br w:val="nil"/>
              <w:tr2bl w:val="nil"/>
            </w:tcBorders>
            <w:vAlign w:val="center"/>
          </w:tcPr>
          <w:p w14:paraId="44C4214D" w14:textId="77777777" w:rsidR="000309FE" w:rsidRDefault="000309FE" w:rsidP="000D714F">
            <w:pPr>
              <w:spacing w:line="360" w:lineRule="auto"/>
              <w:jc w:val="center"/>
              <w:rPr>
                <w:rFonts w:eastAsia="等线"/>
                <w:sz w:val="24"/>
              </w:rPr>
            </w:pPr>
            <w:r>
              <w:rPr>
                <w:rFonts w:eastAsia="等线" w:hint="eastAsia"/>
                <w:sz w:val="24"/>
              </w:rPr>
              <w:t>1</w:t>
            </w:r>
          </w:p>
        </w:tc>
        <w:tc>
          <w:tcPr>
            <w:tcW w:w="3435" w:type="dxa"/>
            <w:tcBorders>
              <w:tl2br w:val="nil"/>
              <w:tr2bl w:val="nil"/>
            </w:tcBorders>
            <w:vAlign w:val="center"/>
          </w:tcPr>
          <w:p w14:paraId="333E6695" w14:textId="77777777" w:rsidR="000309FE" w:rsidRDefault="000309FE" w:rsidP="000D714F">
            <w:pPr>
              <w:spacing w:line="360" w:lineRule="auto"/>
              <w:rPr>
                <w:rFonts w:eastAsia="等线"/>
                <w:sz w:val="24"/>
              </w:rPr>
            </w:pPr>
            <w:r>
              <w:rPr>
                <w:rFonts w:eastAsia="等线" w:hint="eastAsia"/>
                <w:sz w:val="24"/>
              </w:rPr>
              <w:t>水环境保洁</w:t>
            </w:r>
          </w:p>
        </w:tc>
        <w:tc>
          <w:tcPr>
            <w:tcW w:w="3035" w:type="dxa"/>
            <w:tcBorders>
              <w:tl2br w:val="nil"/>
              <w:tr2bl w:val="nil"/>
            </w:tcBorders>
            <w:vAlign w:val="center"/>
          </w:tcPr>
          <w:p w14:paraId="7BF23346" w14:textId="77777777" w:rsidR="000309FE" w:rsidRDefault="000309FE" w:rsidP="000D714F">
            <w:pPr>
              <w:spacing w:line="360" w:lineRule="auto"/>
              <w:rPr>
                <w:rFonts w:eastAsia="等线"/>
                <w:sz w:val="24"/>
              </w:rPr>
            </w:pPr>
          </w:p>
        </w:tc>
        <w:tc>
          <w:tcPr>
            <w:tcW w:w="5565" w:type="dxa"/>
            <w:tcBorders>
              <w:tl2br w:val="nil"/>
              <w:tr2bl w:val="nil"/>
            </w:tcBorders>
            <w:vAlign w:val="center"/>
          </w:tcPr>
          <w:p w14:paraId="15A5F9C5" w14:textId="77777777" w:rsidR="000309FE" w:rsidRDefault="000309FE" w:rsidP="000D714F">
            <w:pPr>
              <w:spacing w:line="360" w:lineRule="auto"/>
              <w:rPr>
                <w:rFonts w:eastAsia="等线"/>
                <w:sz w:val="24"/>
              </w:rPr>
            </w:pPr>
          </w:p>
        </w:tc>
        <w:tc>
          <w:tcPr>
            <w:tcW w:w="936" w:type="dxa"/>
            <w:tcBorders>
              <w:tl2br w:val="nil"/>
              <w:tr2bl w:val="nil"/>
            </w:tcBorders>
            <w:vAlign w:val="center"/>
          </w:tcPr>
          <w:p w14:paraId="1B6BBF6E" w14:textId="77777777" w:rsidR="000309FE" w:rsidRDefault="000309FE" w:rsidP="000D714F">
            <w:pPr>
              <w:spacing w:line="360" w:lineRule="auto"/>
              <w:rPr>
                <w:sz w:val="24"/>
              </w:rPr>
            </w:pPr>
          </w:p>
        </w:tc>
      </w:tr>
      <w:tr w:rsidR="000309FE" w14:paraId="75EC12A3" w14:textId="77777777" w:rsidTr="000D714F">
        <w:trPr>
          <w:trHeight w:val="459"/>
          <w:jc w:val="center"/>
        </w:trPr>
        <w:tc>
          <w:tcPr>
            <w:tcW w:w="998" w:type="dxa"/>
            <w:tcBorders>
              <w:tl2br w:val="nil"/>
              <w:tr2bl w:val="nil"/>
            </w:tcBorders>
            <w:vAlign w:val="center"/>
          </w:tcPr>
          <w:p w14:paraId="5DE34925" w14:textId="77777777" w:rsidR="000309FE" w:rsidRDefault="000309FE" w:rsidP="000D714F">
            <w:pPr>
              <w:spacing w:line="360" w:lineRule="auto"/>
              <w:jc w:val="center"/>
              <w:rPr>
                <w:sz w:val="24"/>
              </w:rPr>
            </w:pPr>
          </w:p>
        </w:tc>
        <w:tc>
          <w:tcPr>
            <w:tcW w:w="3435" w:type="dxa"/>
            <w:tcBorders>
              <w:tl2br w:val="nil"/>
              <w:tr2bl w:val="nil"/>
            </w:tcBorders>
            <w:vAlign w:val="center"/>
          </w:tcPr>
          <w:p w14:paraId="7379E8DB" w14:textId="77777777" w:rsidR="000309FE" w:rsidRDefault="000309FE" w:rsidP="000D714F">
            <w:pPr>
              <w:spacing w:line="360" w:lineRule="auto"/>
              <w:rPr>
                <w:sz w:val="24"/>
              </w:rPr>
            </w:pPr>
          </w:p>
        </w:tc>
        <w:tc>
          <w:tcPr>
            <w:tcW w:w="3035" w:type="dxa"/>
            <w:tcBorders>
              <w:tl2br w:val="nil"/>
              <w:tr2bl w:val="nil"/>
            </w:tcBorders>
            <w:vAlign w:val="center"/>
          </w:tcPr>
          <w:p w14:paraId="26E7004A" w14:textId="77777777" w:rsidR="000309FE" w:rsidRDefault="000309FE" w:rsidP="000D714F">
            <w:pPr>
              <w:spacing w:line="360" w:lineRule="auto"/>
              <w:rPr>
                <w:sz w:val="24"/>
              </w:rPr>
            </w:pPr>
            <w:r>
              <w:rPr>
                <w:rFonts w:hint="eastAsia"/>
                <w:sz w:val="24"/>
              </w:rPr>
              <w:t>水库水面保洁</w:t>
            </w:r>
          </w:p>
          <w:p w14:paraId="0702CB90" w14:textId="77777777" w:rsidR="000309FE" w:rsidRDefault="000309FE" w:rsidP="000D714F">
            <w:pPr>
              <w:spacing w:line="360" w:lineRule="auto"/>
              <w:rPr>
                <w:sz w:val="24"/>
              </w:rPr>
            </w:pPr>
            <w:r>
              <w:rPr>
                <w:rFonts w:hint="eastAsia"/>
                <w:sz w:val="24"/>
              </w:rPr>
              <w:t>河（渠）道水面保洁</w:t>
            </w:r>
          </w:p>
        </w:tc>
        <w:tc>
          <w:tcPr>
            <w:tcW w:w="5565" w:type="dxa"/>
            <w:tcBorders>
              <w:tl2br w:val="nil"/>
              <w:tr2bl w:val="nil"/>
            </w:tcBorders>
            <w:vAlign w:val="center"/>
          </w:tcPr>
          <w:p w14:paraId="1147FB07" w14:textId="77777777" w:rsidR="000309FE" w:rsidRDefault="000309FE" w:rsidP="000D714F">
            <w:pPr>
              <w:spacing w:line="360" w:lineRule="auto"/>
              <w:rPr>
                <w:sz w:val="24"/>
              </w:rPr>
            </w:pPr>
            <w:r>
              <w:rPr>
                <w:rFonts w:hint="eastAsia"/>
                <w:sz w:val="24"/>
              </w:rPr>
              <w:t>人工乘船清除、打捞水草、漂浮物等，运至岸上集中堆放。</w:t>
            </w:r>
          </w:p>
        </w:tc>
        <w:tc>
          <w:tcPr>
            <w:tcW w:w="936" w:type="dxa"/>
            <w:tcBorders>
              <w:tl2br w:val="nil"/>
              <w:tr2bl w:val="nil"/>
            </w:tcBorders>
            <w:vAlign w:val="center"/>
          </w:tcPr>
          <w:p w14:paraId="1175F95D" w14:textId="77777777" w:rsidR="000309FE" w:rsidRDefault="000309FE" w:rsidP="000D714F">
            <w:pPr>
              <w:spacing w:line="360" w:lineRule="auto"/>
              <w:rPr>
                <w:sz w:val="24"/>
              </w:rPr>
            </w:pPr>
          </w:p>
        </w:tc>
      </w:tr>
      <w:tr w:rsidR="000309FE" w14:paraId="7D3FB2C6" w14:textId="77777777" w:rsidTr="000D714F">
        <w:trPr>
          <w:trHeight w:val="489"/>
          <w:jc w:val="center"/>
        </w:trPr>
        <w:tc>
          <w:tcPr>
            <w:tcW w:w="998" w:type="dxa"/>
            <w:tcBorders>
              <w:tl2br w:val="nil"/>
              <w:tr2bl w:val="nil"/>
            </w:tcBorders>
            <w:vAlign w:val="center"/>
          </w:tcPr>
          <w:p w14:paraId="7C93FDB5" w14:textId="77777777" w:rsidR="000309FE" w:rsidRDefault="000309FE" w:rsidP="000D714F">
            <w:pPr>
              <w:spacing w:line="360" w:lineRule="auto"/>
              <w:jc w:val="center"/>
              <w:rPr>
                <w:rFonts w:eastAsia="等线"/>
                <w:sz w:val="24"/>
              </w:rPr>
            </w:pPr>
            <w:r>
              <w:rPr>
                <w:rFonts w:eastAsia="等线" w:hint="eastAsia"/>
                <w:sz w:val="24"/>
              </w:rPr>
              <w:t>2</w:t>
            </w:r>
          </w:p>
        </w:tc>
        <w:tc>
          <w:tcPr>
            <w:tcW w:w="3435" w:type="dxa"/>
            <w:tcBorders>
              <w:tl2br w:val="nil"/>
              <w:tr2bl w:val="nil"/>
            </w:tcBorders>
            <w:vAlign w:val="center"/>
          </w:tcPr>
          <w:p w14:paraId="54790AC1" w14:textId="77777777" w:rsidR="000309FE" w:rsidRDefault="000309FE" w:rsidP="000D714F">
            <w:pPr>
              <w:spacing w:line="360" w:lineRule="auto"/>
              <w:rPr>
                <w:rFonts w:eastAsia="等线"/>
                <w:sz w:val="24"/>
              </w:rPr>
            </w:pPr>
            <w:r>
              <w:rPr>
                <w:rFonts w:eastAsia="等线" w:hint="eastAsia"/>
                <w:sz w:val="24"/>
              </w:rPr>
              <w:t>林草绿地养护</w:t>
            </w:r>
          </w:p>
        </w:tc>
        <w:tc>
          <w:tcPr>
            <w:tcW w:w="3035" w:type="dxa"/>
            <w:tcBorders>
              <w:tl2br w:val="nil"/>
              <w:tr2bl w:val="nil"/>
            </w:tcBorders>
            <w:vAlign w:val="center"/>
          </w:tcPr>
          <w:p w14:paraId="429E6DA6" w14:textId="77777777" w:rsidR="000309FE" w:rsidRDefault="000309FE" w:rsidP="000D714F">
            <w:pPr>
              <w:spacing w:line="360" w:lineRule="auto"/>
              <w:rPr>
                <w:rFonts w:eastAsia="等线"/>
                <w:sz w:val="24"/>
              </w:rPr>
            </w:pPr>
          </w:p>
        </w:tc>
        <w:tc>
          <w:tcPr>
            <w:tcW w:w="5565" w:type="dxa"/>
            <w:tcBorders>
              <w:tl2br w:val="nil"/>
              <w:tr2bl w:val="nil"/>
            </w:tcBorders>
            <w:vAlign w:val="center"/>
          </w:tcPr>
          <w:p w14:paraId="52E1437C" w14:textId="77777777" w:rsidR="000309FE" w:rsidRDefault="000309FE" w:rsidP="000D714F">
            <w:pPr>
              <w:spacing w:line="360" w:lineRule="auto"/>
              <w:rPr>
                <w:rFonts w:eastAsia="等线"/>
                <w:sz w:val="24"/>
              </w:rPr>
            </w:pPr>
          </w:p>
        </w:tc>
        <w:tc>
          <w:tcPr>
            <w:tcW w:w="936" w:type="dxa"/>
            <w:tcBorders>
              <w:tl2br w:val="nil"/>
              <w:tr2bl w:val="nil"/>
            </w:tcBorders>
            <w:vAlign w:val="center"/>
          </w:tcPr>
          <w:p w14:paraId="26E6BF25" w14:textId="77777777" w:rsidR="000309FE" w:rsidRDefault="000309FE" w:rsidP="000D714F">
            <w:pPr>
              <w:spacing w:line="360" w:lineRule="auto"/>
              <w:rPr>
                <w:sz w:val="24"/>
              </w:rPr>
            </w:pPr>
          </w:p>
        </w:tc>
      </w:tr>
      <w:tr w:rsidR="000309FE" w14:paraId="0E1A5640" w14:textId="77777777" w:rsidTr="000D714F">
        <w:trPr>
          <w:trHeight w:val="489"/>
          <w:jc w:val="center"/>
        </w:trPr>
        <w:tc>
          <w:tcPr>
            <w:tcW w:w="998" w:type="dxa"/>
            <w:tcBorders>
              <w:tl2br w:val="nil"/>
              <w:tr2bl w:val="nil"/>
            </w:tcBorders>
            <w:vAlign w:val="center"/>
          </w:tcPr>
          <w:p w14:paraId="0FBA48F3" w14:textId="77777777" w:rsidR="000309FE" w:rsidRDefault="000309FE" w:rsidP="000D714F">
            <w:pPr>
              <w:spacing w:line="360" w:lineRule="auto"/>
              <w:jc w:val="center"/>
              <w:rPr>
                <w:sz w:val="24"/>
              </w:rPr>
            </w:pPr>
          </w:p>
        </w:tc>
        <w:tc>
          <w:tcPr>
            <w:tcW w:w="3435" w:type="dxa"/>
            <w:tcBorders>
              <w:tl2br w:val="nil"/>
              <w:tr2bl w:val="nil"/>
            </w:tcBorders>
            <w:vAlign w:val="center"/>
          </w:tcPr>
          <w:p w14:paraId="788D3EDB" w14:textId="77777777" w:rsidR="000309FE" w:rsidRDefault="000309FE" w:rsidP="000D714F">
            <w:pPr>
              <w:spacing w:line="360" w:lineRule="auto"/>
              <w:rPr>
                <w:sz w:val="24"/>
              </w:rPr>
            </w:pPr>
          </w:p>
        </w:tc>
        <w:tc>
          <w:tcPr>
            <w:tcW w:w="3035" w:type="dxa"/>
            <w:tcBorders>
              <w:tl2br w:val="nil"/>
              <w:tr2bl w:val="nil"/>
            </w:tcBorders>
            <w:vAlign w:val="center"/>
          </w:tcPr>
          <w:p w14:paraId="5DB15AAE" w14:textId="77777777" w:rsidR="000309FE" w:rsidRDefault="000309FE" w:rsidP="000D714F">
            <w:pPr>
              <w:spacing w:line="360" w:lineRule="auto"/>
              <w:rPr>
                <w:sz w:val="24"/>
              </w:rPr>
            </w:pPr>
            <w:r>
              <w:rPr>
                <w:rFonts w:hint="eastAsia"/>
                <w:sz w:val="24"/>
              </w:rPr>
              <w:t>绿地养护</w:t>
            </w:r>
          </w:p>
        </w:tc>
        <w:tc>
          <w:tcPr>
            <w:tcW w:w="5565" w:type="dxa"/>
            <w:tcBorders>
              <w:tl2br w:val="nil"/>
              <w:tr2bl w:val="nil"/>
            </w:tcBorders>
            <w:vAlign w:val="center"/>
          </w:tcPr>
          <w:p w14:paraId="77F0C09D" w14:textId="77777777" w:rsidR="000309FE" w:rsidRDefault="000309FE" w:rsidP="000D714F">
            <w:pPr>
              <w:spacing w:line="360" w:lineRule="auto"/>
              <w:rPr>
                <w:sz w:val="24"/>
              </w:rPr>
            </w:pPr>
            <w:r>
              <w:rPr>
                <w:rFonts w:hint="eastAsia"/>
                <w:sz w:val="24"/>
              </w:rPr>
              <w:t>清除杂草、病虫防治、浇水施肥、清理、修剪、树木防寒。</w:t>
            </w:r>
          </w:p>
        </w:tc>
        <w:tc>
          <w:tcPr>
            <w:tcW w:w="936" w:type="dxa"/>
            <w:tcBorders>
              <w:tl2br w:val="nil"/>
              <w:tr2bl w:val="nil"/>
            </w:tcBorders>
            <w:vAlign w:val="center"/>
          </w:tcPr>
          <w:p w14:paraId="6A1A4D74" w14:textId="77777777" w:rsidR="000309FE" w:rsidRDefault="000309FE" w:rsidP="000D714F">
            <w:pPr>
              <w:spacing w:line="360" w:lineRule="auto"/>
              <w:rPr>
                <w:sz w:val="24"/>
              </w:rPr>
            </w:pPr>
          </w:p>
        </w:tc>
      </w:tr>
      <w:tr w:rsidR="000309FE" w14:paraId="59D26956" w14:textId="77777777" w:rsidTr="000D714F">
        <w:trPr>
          <w:trHeight w:val="489"/>
          <w:jc w:val="center"/>
        </w:trPr>
        <w:tc>
          <w:tcPr>
            <w:tcW w:w="998" w:type="dxa"/>
            <w:tcBorders>
              <w:tl2br w:val="nil"/>
              <w:tr2bl w:val="nil"/>
            </w:tcBorders>
            <w:vAlign w:val="center"/>
          </w:tcPr>
          <w:p w14:paraId="236B9970" w14:textId="77777777" w:rsidR="000309FE" w:rsidRDefault="000309FE" w:rsidP="000D714F">
            <w:pPr>
              <w:spacing w:line="360" w:lineRule="auto"/>
              <w:jc w:val="center"/>
              <w:rPr>
                <w:sz w:val="24"/>
              </w:rPr>
            </w:pPr>
            <w:r>
              <w:rPr>
                <w:rFonts w:hint="eastAsia"/>
                <w:sz w:val="24"/>
              </w:rPr>
              <w:t>3</w:t>
            </w:r>
          </w:p>
        </w:tc>
        <w:tc>
          <w:tcPr>
            <w:tcW w:w="3435" w:type="dxa"/>
            <w:tcBorders>
              <w:tl2br w:val="nil"/>
              <w:tr2bl w:val="nil"/>
            </w:tcBorders>
            <w:vAlign w:val="center"/>
          </w:tcPr>
          <w:p w14:paraId="71EA1C66" w14:textId="77777777" w:rsidR="000309FE" w:rsidRDefault="000309FE" w:rsidP="000D714F">
            <w:pPr>
              <w:spacing w:line="360" w:lineRule="auto"/>
              <w:rPr>
                <w:rFonts w:eastAsia="等线"/>
                <w:sz w:val="24"/>
              </w:rPr>
            </w:pPr>
            <w:r>
              <w:rPr>
                <w:rFonts w:eastAsia="等线" w:hint="eastAsia"/>
                <w:sz w:val="24"/>
              </w:rPr>
              <w:t>设备维修养护</w:t>
            </w:r>
          </w:p>
        </w:tc>
        <w:tc>
          <w:tcPr>
            <w:tcW w:w="3035" w:type="dxa"/>
            <w:tcBorders>
              <w:tl2br w:val="nil"/>
              <w:tr2bl w:val="nil"/>
            </w:tcBorders>
            <w:vAlign w:val="center"/>
          </w:tcPr>
          <w:p w14:paraId="3D507688" w14:textId="77777777" w:rsidR="000309FE" w:rsidRDefault="000309FE" w:rsidP="000D714F">
            <w:pPr>
              <w:spacing w:line="360" w:lineRule="auto"/>
              <w:rPr>
                <w:rFonts w:eastAsia="等线"/>
                <w:sz w:val="24"/>
              </w:rPr>
            </w:pPr>
          </w:p>
        </w:tc>
        <w:tc>
          <w:tcPr>
            <w:tcW w:w="5565" w:type="dxa"/>
            <w:tcBorders>
              <w:tl2br w:val="nil"/>
              <w:tr2bl w:val="nil"/>
            </w:tcBorders>
            <w:vAlign w:val="center"/>
          </w:tcPr>
          <w:p w14:paraId="52E01473" w14:textId="77777777" w:rsidR="000309FE" w:rsidRDefault="000309FE" w:rsidP="000D714F">
            <w:pPr>
              <w:spacing w:line="360" w:lineRule="auto"/>
              <w:rPr>
                <w:rFonts w:eastAsia="等线"/>
                <w:sz w:val="24"/>
              </w:rPr>
            </w:pPr>
          </w:p>
        </w:tc>
        <w:tc>
          <w:tcPr>
            <w:tcW w:w="936" w:type="dxa"/>
            <w:tcBorders>
              <w:tl2br w:val="nil"/>
              <w:tr2bl w:val="nil"/>
            </w:tcBorders>
            <w:vAlign w:val="center"/>
          </w:tcPr>
          <w:p w14:paraId="797D5FD5" w14:textId="77777777" w:rsidR="000309FE" w:rsidRDefault="000309FE" w:rsidP="000D714F">
            <w:pPr>
              <w:spacing w:line="360" w:lineRule="auto"/>
              <w:rPr>
                <w:sz w:val="24"/>
              </w:rPr>
            </w:pPr>
          </w:p>
        </w:tc>
      </w:tr>
      <w:tr w:rsidR="000309FE" w14:paraId="29A206C8" w14:textId="77777777" w:rsidTr="000D714F">
        <w:trPr>
          <w:trHeight w:val="489"/>
          <w:jc w:val="center"/>
        </w:trPr>
        <w:tc>
          <w:tcPr>
            <w:tcW w:w="998" w:type="dxa"/>
            <w:tcBorders>
              <w:tl2br w:val="nil"/>
              <w:tr2bl w:val="nil"/>
            </w:tcBorders>
            <w:vAlign w:val="center"/>
          </w:tcPr>
          <w:p w14:paraId="781FE4ED" w14:textId="77777777" w:rsidR="000309FE" w:rsidRDefault="000309FE" w:rsidP="000D714F">
            <w:pPr>
              <w:spacing w:line="360" w:lineRule="auto"/>
              <w:jc w:val="center"/>
              <w:rPr>
                <w:b/>
                <w:bCs/>
                <w:sz w:val="24"/>
              </w:rPr>
            </w:pPr>
          </w:p>
        </w:tc>
        <w:tc>
          <w:tcPr>
            <w:tcW w:w="3435" w:type="dxa"/>
            <w:tcBorders>
              <w:tl2br w:val="nil"/>
              <w:tr2bl w:val="nil"/>
            </w:tcBorders>
            <w:vAlign w:val="center"/>
          </w:tcPr>
          <w:p w14:paraId="7A9E4C62" w14:textId="77777777" w:rsidR="000309FE" w:rsidRDefault="000309FE" w:rsidP="000D714F">
            <w:pPr>
              <w:spacing w:line="360" w:lineRule="auto"/>
              <w:rPr>
                <w:b/>
                <w:bCs/>
                <w:sz w:val="24"/>
              </w:rPr>
            </w:pPr>
          </w:p>
        </w:tc>
        <w:tc>
          <w:tcPr>
            <w:tcW w:w="3035" w:type="dxa"/>
            <w:tcBorders>
              <w:tl2br w:val="nil"/>
              <w:tr2bl w:val="nil"/>
            </w:tcBorders>
            <w:vAlign w:val="center"/>
          </w:tcPr>
          <w:p w14:paraId="25E54836" w14:textId="77777777" w:rsidR="000309FE" w:rsidRDefault="000309FE" w:rsidP="000D714F">
            <w:pPr>
              <w:spacing w:line="360" w:lineRule="auto"/>
              <w:rPr>
                <w:sz w:val="24"/>
              </w:rPr>
            </w:pPr>
            <w:r>
              <w:rPr>
                <w:rFonts w:hint="eastAsia"/>
                <w:sz w:val="24"/>
              </w:rPr>
              <w:t>公园基础设施维护</w:t>
            </w:r>
          </w:p>
        </w:tc>
        <w:tc>
          <w:tcPr>
            <w:tcW w:w="5565" w:type="dxa"/>
            <w:tcBorders>
              <w:tl2br w:val="nil"/>
              <w:tr2bl w:val="nil"/>
            </w:tcBorders>
            <w:vAlign w:val="center"/>
          </w:tcPr>
          <w:p w14:paraId="680FF5CA" w14:textId="77777777" w:rsidR="000309FE" w:rsidRDefault="000309FE" w:rsidP="000D714F">
            <w:pPr>
              <w:spacing w:line="360" w:lineRule="auto"/>
              <w:rPr>
                <w:sz w:val="24"/>
              </w:rPr>
            </w:pPr>
            <w:r>
              <w:rPr>
                <w:rFonts w:hint="eastAsia"/>
                <w:sz w:val="24"/>
              </w:rPr>
              <w:t>座椅、路灯等公园基础设施的维修与养护</w:t>
            </w:r>
          </w:p>
        </w:tc>
        <w:tc>
          <w:tcPr>
            <w:tcW w:w="936" w:type="dxa"/>
            <w:tcBorders>
              <w:tl2br w:val="nil"/>
              <w:tr2bl w:val="nil"/>
            </w:tcBorders>
            <w:vAlign w:val="center"/>
          </w:tcPr>
          <w:p w14:paraId="47552CBC" w14:textId="77777777" w:rsidR="000309FE" w:rsidRDefault="000309FE" w:rsidP="000D714F">
            <w:pPr>
              <w:spacing w:line="360" w:lineRule="auto"/>
              <w:rPr>
                <w:sz w:val="24"/>
              </w:rPr>
            </w:pPr>
          </w:p>
        </w:tc>
      </w:tr>
    </w:tbl>
    <w:p w14:paraId="47EB025E" w14:textId="77777777" w:rsidR="000309FE" w:rsidRDefault="000309FE" w:rsidP="000309FE">
      <w:pPr>
        <w:spacing w:line="360" w:lineRule="auto"/>
        <w:rPr>
          <w:rFonts w:eastAsia="黑体"/>
          <w:sz w:val="24"/>
        </w:rPr>
      </w:pPr>
    </w:p>
    <w:p w14:paraId="1DC6B694" w14:textId="77777777" w:rsidR="000309FE" w:rsidRDefault="000309FE" w:rsidP="000309FE">
      <w:pPr>
        <w:pStyle w:val="aff9"/>
        <w:spacing w:line="360" w:lineRule="auto"/>
        <w:rPr>
          <w:rFonts w:hint="default"/>
          <w:sz w:val="24"/>
          <w:szCs w:val="24"/>
        </w:rPr>
      </w:pPr>
    </w:p>
    <w:p w14:paraId="6B570ADA" w14:textId="77777777" w:rsidR="000309FE" w:rsidRDefault="000309FE" w:rsidP="000309FE">
      <w:pPr>
        <w:tabs>
          <w:tab w:val="left" w:pos="630"/>
        </w:tabs>
        <w:sectPr w:rsidR="000309FE" w:rsidSect="000309FE">
          <w:pgSz w:w="16838" w:h="11906" w:orient="landscape"/>
          <w:pgMar w:top="1797" w:right="1440" w:bottom="1797" w:left="1440" w:header="851" w:footer="992" w:gutter="0"/>
          <w:cols w:space="425"/>
          <w:docGrid w:type="linesAndChars" w:linePitch="312"/>
        </w:sectPr>
      </w:pPr>
      <w:r>
        <w:tab/>
      </w:r>
    </w:p>
    <w:p w14:paraId="05484B27" w14:textId="77777777" w:rsidR="000309FE" w:rsidRDefault="000309FE" w:rsidP="000309FE">
      <w:pPr>
        <w:tabs>
          <w:tab w:val="left" w:pos="360"/>
          <w:tab w:val="left" w:pos="900"/>
        </w:tabs>
        <w:snapToGrid w:val="0"/>
        <w:spacing w:line="360" w:lineRule="auto"/>
        <w:jc w:val="left"/>
        <w:outlineLvl w:val="1"/>
        <w:rPr>
          <w:b/>
          <w:sz w:val="24"/>
        </w:rPr>
      </w:pPr>
      <w:bookmarkStart w:id="836" w:name="_Toc89268384"/>
      <w:bookmarkStart w:id="837" w:name="_Toc3824"/>
      <w:r>
        <w:rPr>
          <w:rFonts w:hint="eastAsia"/>
          <w:b/>
          <w:sz w:val="24"/>
        </w:rPr>
        <w:lastRenderedPageBreak/>
        <w:t>三、日常运维养护等级目标</w:t>
      </w:r>
      <w:bookmarkEnd w:id="836"/>
      <w:bookmarkEnd w:id="837"/>
    </w:p>
    <w:p w14:paraId="4177D7AE" w14:textId="77777777" w:rsidR="000309FE" w:rsidRDefault="000309FE" w:rsidP="000309FE">
      <w:pPr>
        <w:pStyle w:val="23"/>
        <w:spacing w:before="0"/>
      </w:pPr>
      <w:bookmarkStart w:id="838" w:name="_Toc27318"/>
      <w:bookmarkStart w:id="839" w:name="_Toc89268385"/>
      <w:bookmarkStart w:id="840" w:name="_Toc22358"/>
      <w:bookmarkStart w:id="841" w:name="_Toc5195"/>
      <w:r>
        <w:rPr>
          <w:rFonts w:hint="eastAsia"/>
        </w:rPr>
        <w:t>1</w:t>
      </w:r>
      <w:r>
        <w:rPr>
          <w:rFonts w:hint="eastAsia"/>
        </w:rPr>
        <w:t>水域保洁等级目标</w:t>
      </w:r>
      <w:bookmarkEnd w:id="838"/>
      <w:bookmarkEnd w:id="839"/>
      <w:bookmarkEnd w:id="840"/>
      <w:bookmarkEnd w:id="841"/>
    </w:p>
    <w:p w14:paraId="2D9A171D" w14:textId="77777777" w:rsidR="000309FE" w:rsidRDefault="000309FE" w:rsidP="000309FE">
      <w:pPr>
        <w:spacing w:line="360" w:lineRule="auto"/>
        <w:rPr>
          <w:sz w:val="24"/>
        </w:rPr>
      </w:pPr>
      <w:r>
        <w:rPr>
          <w:rFonts w:hint="eastAsia"/>
          <w:sz w:val="24"/>
        </w:rPr>
        <w:t>根据《城市水域保洁作业及质量标准》（</w:t>
      </w:r>
      <w:r>
        <w:rPr>
          <w:rFonts w:hint="eastAsia"/>
          <w:sz w:val="24"/>
        </w:rPr>
        <w:t>CJJ/T174-2013</w:t>
      </w:r>
      <w:r>
        <w:rPr>
          <w:rFonts w:hint="eastAsia"/>
          <w:sz w:val="24"/>
        </w:rPr>
        <w:t>、</w:t>
      </w:r>
      <w:r>
        <w:rPr>
          <w:rFonts w:hint="eastAsia"/>
          <w:sz w:val="24"/>
        </w:rPr>
        <w:t>J1649-2013</w:t>
      </w:r>
      <w:r>
        <w:rPr>
          <w:rFonts w:hint="eastAsia"/>
          <w:sz w:val="24"/>
        </w:rPr>
        <w:t>）的相关规定，水域保洁等级目标为一级。</w:t>
      </w:r>
    </w:p>
    <w:p w14:paraId="0B757267" w14:textId="77777777" w:rsidR="000309FE" w:rsidRDefault="000309FE" w:rsidP="000309FE">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1              </w:t>
      </w:r>
      <w:r>
        <w:rPr>
          <w:rFonts w:eastAsia="黑体" w:hint="eastAsia"/>
          <w:sz w:val="24"/>
        </w:rPr>
        <w:t>各级</w:t>
      </w:r>
      <w:r>
        <w:rPr>
          <w:rFonts w:eastAsia="黑体"/>
          <w:sz w:val="24"/>
        </w:rPr>
        <w:t>水域</w:t>
      </w:r>
      <w:r>
        <w:rPr>
          <w:rFonts w:eastAsia="黑体" w:hint="eastAsia"/>
          <w:sz w:val="24"/>
        </w:rPr>
        <w:t>水面保洁质量</w:t>
      </w:r>
      <w:r>
        <w:rPr>
          <w:rFonts w:eastAsia="黑体"/>
          <w:sz w:val="24"/>
        </w:rPr>
        <w:t>一览表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8"/>
        <w:gridCol w:w="2066"/>
        <w:gridCol w:w="2054"/>
        <w:gridCol w:w="2054"/>
      </w:tblGrid>
      <w:tr w:rsidR="000309FE" w14:paraId="48BB357B" w14:textId="77777777" w:rsidTr="000D714F">
        <w:trPr>
          <w:trHeight w:val="472"/>
          <w:tblHeader/>
        </w:trPr>
        <w:tc>
          <w:tcPr>
            <w:tcW w:w="2252" w:type="dxa"/>
            <w:vMerge w:val="restart"/>
            <w:vAlign w:val="center"/>
          </w:tcPr>
          <w:p w14:paraId="33B29C1B" w14:textId="77777777" w:rsidR="000309FE" w:rsidRDefault="000309FE" w:rsidP="000D714F">
            <w:pPr>
              <w:spacing w:line="360" w:lineRule="auto"/>
              <w:jc w:val="center"/>
              <w:rPr>
                <w:rFonts w:eastAsia="黑体"/>
                <w:sz w:val="24"/>
              </w:rPr>
            </w:pPr>
            <w:r>
              <w:rPr>
                <w:rFonts w:eastAsia="黑体"/>
                <w:sz w:val="24"/>
              </w:rPr>
              <w:t>项目</w:t>
            </w:r>
          </w:p>
        </w:tc>
        <w:tc>
          <w:tcPr>
            <w:tcW w:w="6758" w:type="dxa"/>
            <w:gridSpan w:val="3"/>
            <w:vAlign w:val="center"/>
          </w:tcPr>
          <w:p w14:paraId="661B849C" w14:textId="77777777" w:rsidR="000309FE" w:rsidRDefault="000309FE" w:rsidP="000D714F">
            <w:pPr>
              <w:spacing w:line="360" w:lineRule="auto"/>
              <w:jc w:val="center"/>
              <w:rPr>
                <w:rFonts w:eastAsia="黑体"/>
                <w:sz w:val="24"/>
              </w:rPr>
            </w:pPr>
            <w:r>
              <w:rPr>
                <w:rFonts w:eastAsia="黑体"/>
                <w:sz w:val="24"/>
              </w:rPr>
              <w:t>级别</w:t>
            </w:r>
          </w:p>
        </w:tc>
      </w:tr>
      <w:tr w:rsidR="000309FE" w14:paraId="56016673" w14:textId="77777777" w:rsidTr="000D714F">
        <w:trPr>
          <w:trHeight w:val="472"/>
          <w:tblHeader/>
        </w:trPr>
        <w:tc>
          <w:tcPr>
            <w:tcW w:w="2252" w:type="dxa"/>
            <w:vMerge/>
            <w:vAlign w:val="center"/>
          </w:tcPr>
          <w:p w14:paraId="50FF7D3C" w14:textId="77777777" w:rsidR="000309FE" w:rsidRDefault="000309FE" w:rsidP="000D714F">
            <w:pPr>
              <w:spacing w:line="360" w:lineRule="auto"/>
              <w:rPr>
                <w:rFonts w:eastAsia="黑体"/>
                <w:sz w:val="24"/>
              </w:rPr>
            </w:pPr>
          </w:p>
        </w:tc>
        <w:tc>
          <w:tcPr>
            <w:tcW w:w="2252" w:type="dxa"/>
            <w:vAlign w:val="center"/>
          </w:tcPr>
          <w:p w14:paraId="7474408F" w14:textId="77777777" w:rsidR="000309FE" w:rsidRDefault="000309FE" w:rsidP="000D714F">
            <w:pPr>
              <w:spacing w:line="360" w:lineRule="auto"/>
              <w:jc w:val="center"/>
              <w:rPr>
                <w:rFonts w:eastAsia="黑体"/>
                <w:sz w:val="24"/>
              </w:rPr>
            </w:pPr>
            <w:r>
              <w:rPr>
                <w:rFonts w:eastAsia="黑体"/>
                <w:sz w:val="24"/>
              </w:rPr>
              <w:t>一级</w:t>
            </w:r>
          </w:p>
        </w:tc>
        <w:tc>
          <w:tcPr>
            <w:tcW w:w="2253" w:type="dxa"/>
            <w:vAlign w:val="center"/>
          </w:tcPr>
          <w:p w14:paraId="2ADD9F05" w14:textId="77777777" w:rsidR="000309FE" w:rsidRDefault="000309FE" w:rsidP="000D714F">
            <w:pPr>
              <w:spacing w:line="360" w:lineRule="auto"/>
              <w:jc w:val="center"/>
              <w:rPr>
                <w:rFonts w:eastAsia="黑体"/>
                <w:sz w:val="24"/>
              </w:rPr>
            </w:pPr>
            <w:r>
              <w:rPr>
                <w:rFonts w:eastAsia="黑体"/>
                <w:sz w:val="24"/>
              </w:rPr>
              <w:t>二级</w:t>
            </w:r>
          </w:p>
        </w:tc>
        <w:tc>
          <w:tcPr>
            <w:tcW w:w="2253" w:type="dxa"/>
            <w:vAlign w:val="center"/>
          </w:tcPr>
          <w:p w14:paraId="132A3A0B" w14:textId="77777777" w:rsidR="000309FE" w:rsidRDefault="000309FE" w:rsidP="000D714F">
            <w:pPr>
              <w:spacing w:line="360" w:lineRule="auto"/>
              <w:jc w:val="center"/>
              <w:rPr>
                <w:rFonts w:eastAsia="黑体"/>
                <w:sz w:val="24"/>
              </w:rPr>
            </w:pPr>
            <w:r>
              <w:rPr>
                <w:rFonts w:eastAsia="黑体"/>
                <w:sz w:val="24"/>
              </w:rPr>
              <w:t>三级</w:t>
            </w:r>
          </w:p>
        </w:tc>
      </w:tr>
      <w:tr w:rsidR="000309FE" w14:paraId="5A13CD4B" w14:textId="77777777" w:rsidTr="000D714F">
        <w:trPr>
          <w:trHeight w:val="472"/>
        </w:trPr>
        <w:tc>
          <w:tcPr>
            <w:tcW w:w="2252" w:type="dxa"/>
            <w:vAlign w:val="center"/>
          </w:tcPr>
          <w:p w14:paraId="0EC43B4C" w14:textId="77777777" w:rsidR="000309FE" w:rsidRDefault="000309FE" w:rsidP="000D714F">
            <w:pPr>
              <w:spacing w:line="360" w:lineRule="auto"/>
              <w:rPr>
                <w:sz w:val="24"/>
              </w:rPr>
            </w:pPr>
            <w:r>
              <w:rPr>
                <w:sz w:val="24"/>
              </w:rPr>
              <w:t>每</w:t>
            </w:r>
            <w:r>
              <w:rPr>
                <w:sz w:val="24"/>
              </w:rPr>
              <w:t>5000m</w:t>
            </w:r>
            <w:r>
              <w:rPr>
                <w:sz w:val="24"/>
                <w:vertAlign w:val="superscript"/>
              </w:rPr>
              <w:t>2</w:t>
            </w:r>
            <w:r>
              <w:rPr>
                <w:sz w:val="24"/>
              </w:rPr>
              <w:t>水域水面垃圾累计面积（</w:t>
            </w:r>
            <w:r>
              <w:rPr>
                <w:sz w:val="24"/>
              </w:rPr>
              <w:t>m</w:t>
            </w:r>
            <w:r>
              <w:rPr>
                <w:sz w:val="24"/>
                <w:vertAlign w:val="superscript"/>
              </w:rPr>
              <w:t>2</w:t>
            </w:r>
            <w:r>
              <w:rPr>
                <w:sz w:val="24"/>
              </w:rPr>
              <w:t>）</w:t>
            </w:r>
          </w:p>
        </w:tc>
        <w:tc>
          <w:tcPr>
            <w:tcW w:w="2252" w:type="dxa"/>
            <w:vAlign w:val="center"/>
          </w:tcPr>
          <w:p w14:paraId="19238D35" w14:textId="77777777" w:rsidR="000309FE" w:rsidRDefault="000309FE" w:rsidP="000D714F">
            <w:pPr>
              <w:spacing w:line="360" w:lineRule="auto"/>
              <w:jc w:val="center"/>
              <w:rPr>
                <w:b/>
                <w:sz w:val="24"/>
              </w:rPr>
            </w:pPr>
            <w:r>
              <w:rPr>
                <w:rFonts w:ascii="宋体" w:hAnsi="宋体" w:cs="宋体" w:hint="eastAsia"/>
                <w:b/>
                <w:sz w:val="24"/>
              </w:rPr>
              <w:t>≦</w:t>
            </w:r>
            <w:r>
              <w:rPr>
                <w:b/>
                <w:sz w:val="24"/>
              </w:rPr>
              <w:t>1</w:t>
            </w:r>
          </w:p>
        </w:tc>
        <w:tc>
          <w:tcPr>
            <w:tcW w:w="2253" w:type="dxa"/>
            <w:vAlign w:val="center"/>
          </w:tcPr>
          <w:p w14:paraId="03ECDF62" w14:textId="77777777" w:rsidR="000309FE" w:rsidRDefault="000309FE" w:rsidP="000D714F">
            <w:pPr>
              <w:spacing w:line="360" w:lineRule="auto"/>
              <w:jc w:val="center"/>
              <w:rPr>
                <w:sz w:val="24"/>
              </w:rPr>
            </w:pPr>
            <w:r>
              <w:rPr>
                <w:rFonts w:ascii="宋体" w:hAnsi="宋体" w:cs="宋体" w:hint="eastAsia"/>
                <w:sz w:val="24"/>
              </w:rPr>
              <w:t>≦</w:t>
            </w:r>
            <w:r>
              <w:rPr>
                <w:sz w:val="24"/>
              </w:rPr>
              <w:t>2</w:t>
            </w:r>
          </w:p>
        </w:tc>
        <w:tc>
          <w:tcPr>
            <w:tcW w:w="2253" w:type="dxa"/>
            <w:vAlign w:val="center"/>
          </w:tcPr>
          <w:p w14:paraId="31425DC3" w14:textId="77777777" w:rsidR="000309FE" w:rsidRDefault="000309FE" w:rsidP="000D714F">
            <w:pPr>
              <w:spacing w:line="360" w:lineRule="auto"/>
              <w:jc w:val="center"/>
              <w:rPr>
                <w:sz w:val="24"/>
              </w:rPr>
            </w:pPr>
            <w:r>
              <w:rPr>
                <w:rFonts w:ascii="宋体" w:hAnsi="宋体" w:cs="宋体" w:hint="eastAsia"/>
                <w:sz w:val="24"/>
              </w:rPr>
              <w:t>≦</w:t>
            </w:r>
            <w:r>
              <w:rPr>
                <w:sz w:val="24"/>
              </w:rPr>
              <w:t>3</w:t>
            </w:r>
          </w:p>
        </w:tc>
      </w:tr>
      <w:tr w:rsidR="000309FE" w14:paraId="4C0C22E8" w14:textId="77777777" w:rsidTr="000D714F">
        <w:trPr>
          <w:trHeight w:val="472"/>
        </w:trPr>
        <w:tc>
          <w:tcPr>
            <w:tcW w:w="2252" w:type="dxa"/>
            <w:vAlign w:val="center"/>
          </w:tcPr>
          <w:p w14:paraId="44B78CB7" w14:textId="77777777" w:rsidR="000309FE" w:rsidRDefault="000309FE" w:rsidP="000D714F">
            <w:pPr>
              <w:spacing w:line="360" w:lineRule="auto"/>
              <w:rPr>
                <w:sz w:val="24"/>
              </w:rPr>
            </w:pPr>
            <w:r>
              <w:rPr>
                <w:sz w:val="24"/>
              </w:rPr>
              <w:t>每</w:t>
            </w:r>
            <w:r>
              <w:rPr>
                <w:sz w:val="24"/>
              </w:rPr>
              <w:t>5000m</w:t>
            </w:r>
            <w:r>
              <w:rPr>
                <w:sz w:val="24"/>
                <w:vertAlign w:val="superscript"/>
              </w:rPr>
              <w:t>2</w:t>
            </w:r>
            <w:r>
              <w:rPr>
                <w:sz w:val="24"/>
              </w:rPr>
              <w:t>水域水生植物面积（</w:t>
            </w:r>
            <w:r>
              <w:rPr>
                <w:sz w:val="24"/>
              </w:rPr>
              <w:t>m</w:t>
            </w:r>
            <w:r>
              <w:rPr>
                <w:sz w:val="24"/>
                <w:vertAlign w:val="superscript"/>
              </w:rPr>
              <w:t>2</w:t>
            </w:r>
            <w:r>
              <w:rPr>
                <w:sz w:val="24"/>
              </w:rPr>
              <w:t>）</w:t>
            </w:r>
          </w:p>
        </w:tc>
        <w:tc>
          <w:tcPr>
            <w:tcW w:w="2252" w:type="dxa"/>
            <w:vAlign w:val="center"/>
          </w:tcPr>
          <w:p w14:paraId="509E137C" w14:textId="77777777" w:rsidR="000309FE" w:rsidRDefault="000309FE" w:rsidP="000D714F">
            <w:pPr>
              <w:spacing w:line="360" w:lineRule="auto"/>
              <w:jc w:val="center"/>
              <w:rPr>
                <w:b/>
                <w:sz w:val="24"/>
              </w:rPr>
            </w:pPr>
            <w:r>
              <w:rPr>
                <w:b/>
                <w:sz w:val="24"/>
              </w:rPr>
              <w:t>单处面积</w:t>
            </w:r>
            <w:r>
              <w:rPr>
                <w:rFonts w:ascii="宋体" w:hAnsi="宋体" w:cs="宋体" w:hint="eastAsia"/>
                <w:b/>
                <w:sz w:val="24"/>
              </w:rPr>
              <w:t>≦</w:t>
            </w:r>
            <w:r>
              <w:rPr>
                <w:b/>
                <w:sz w:val="24"/>
              </w:rPr>
              <w:t>50</w:t>
            </w:r>
            <w:r>
              <w:rPr>
                <w:b/>
                <w:sz w:val="24"/>
              </w:rPr>
              <w:t>或累计面积</w:t>
            </w:r>
            <w:r>
              <w:rPr>
                <w:rFonts w:ascii="宋体" w:hAnsi="宋体" w:cs="宋体" w:hint="eastAsia"/>
                <w:b/>
                <w:sz w:val="24"/>
              </w:rPr>
              <w:t>≦</w:t>
            </w:r>
            <w:r>
              <w:rPr>
                <w:b/>
                <w:sz w:val="24"/>
              </w:rPr>
              <w:t>250</w:t>
            </w:r>
          </w:p>
        </w:tc>
        <w:tc>
          <w:tcPr>
            <w:tcW w:w="4506" w:type="dxa"/>
            <w:gridSpan w:val="2"/>
            <w:vAlign w:val="center"/>
          </w:tcPr>
          <w:p w14:paraId="5B5E4F11" w14:textId="77777777" w:rsidR="000309FE" w:rsidRDefault="000309FE" w:rsidP="000D714F">
            <w:pPr>
              <w:spacing w:line="360" w:lineRule="auto"/>
              <w:jc w:val="center"/>
              <w:rPr>
                <w:sz w:val="24"/>
              </w:rPr>
            </w:pPr>
            <w:r>
              <w:rPr>
                <w:sz w:val="24"/>
              </w:rPr>
              <w:t>单处面积</w:t>
            </w:r>
            <w:r>
              <w:rPr>
                <w:rFonts w:ascii="宋体" w:hAnsi="宋体" w:cs="宋体" w:hint="eastAsia"/>
                <w:sz w:val="24"/>
              </w:rPr>
              <w:t>≦</w:t>
            </w:r>
            <w:r>
              <w:rPr>
                <w:sz w:val="24"/>
              </w:rPr>
              <w:t>100</w:t>
            </w:r>
            <w:r>
              <w:rPr>
                <w:sz w:val="24"/>
              </w:rPr>
              <w:t>或累计面积</w:t>
            </w:r>
            <w:r>
              <w:rPr>
                <w:rFonts w:ascii="宋体" w:hAnsi="宋体" w:cs="宋体" w:hint="eastAsia"/>
                <w:sz w:val="24"/>
              </w:rPr>
              <w:t>≦</w:t>
            </w:r>
            <w:r>
              <w:rPr>
                <w:sz w:val="24"/>
              </w:rPr>
              <w:t>500</w:t>
            </w:r>
          </w:p>
        </w:tc>
      </w:tr>
    </w:tbl>
    <w:p w14:paraId="08A3EF0F" w14:textId="77777777" w:rsidR="000309FE" w:rsidRDefault="000309FE" w:rsidP="000309FE">
      <w:pPr>
        <w:spacing w:line="360" w:lineRule="auto"/>
        <w:rPr>
          <w:rFonts w:eastAsia="黑体"/>
          <w:sz w:val="24"/>
        </w:rPr>
      </w:pPr>
    </w:p>
    <w:p w14:paraId="1416BE96" w14:textId="77777777" w:rsidR="000309FE" w:rsidRDefault="000309FE" w:rsidP="000309FE">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2               </w:t>
      </w:r>
      <w:r>
        <w:rPr>
          <w:rFonts w:eastAsia="黑体" w:hint="eastAsia"/>
          <w:sz w:val="24"/>
        </w:rPr>
        <w:t>各级</w:t>
      </w:r>
      <w:r>
        <w:rPr>
          <w:rFonts w:eastAsia="黑体"/>
          <w:sz w:val="24"/>
        </w:rPr>
        <w:t>水域</w:t>
      </w:r>
      <w:r>
        <w:rPr>
          <w:rFonts w:eastAsia="黑体" w:hint="eastAsia"/>
          <w:sz w:val="24"/>
        </w:rPr>
        <w:t>堤岸保洁质量</w:t>
      </w:r>
      <w:r>
        <w:rPr>
          <w:rFonts w:eastAsia="黑体"/>
          <w:sz w:val="24"/>
        </w:rPr>
        <w:t>一览表</w:t>
      </w:r>
    </w:p>
    <w:tbl>
      <w:tblPr>
        <w:tblW w:w="85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0"/>
        <w:gridCol w:w="2006"/>
        <w:gridCol w:w="2141"/>
        <w:gridCol w:w="2114"/>
      </w:tblGrid>
      <w:tr w:rsidR="000309FE" w14:paraId="00608D5D" w14:textId="77777777" w:rsidTr="000D714F">
        <w:trPr>
          <w:trHeight w:val="401"/>
        </w:trPr>
        <w:tc>
          <w:tcPr>
            <w:tcW w:w="2260" w:type="dxa"/>
            <w:vMerge w:val="restart"/>
            <w:vAlign w:val="center"/>
          </w:tcPr>
          <w:p w14:paraId="479A3371" w14:textId="77777777" w:rsidR="000309FE" w:rsidRDefault="000309FE" w:rsidP="000D714F">
            <w:pPr>
              <w:spacing w:line="360" w:lineRule="auto"/>
              <w:jc w:val="center"/>
              <w:rPr>
                <w:rFonts w:eastAsia="黑体"/>
                <w:sz w:val="24"/>
              </w:rPr>
            </w:pPr>
            <w:r>
              <w:rPr>
                <w:rFonts w:eastAsia="黑体"/>
                <w:sz w:val="24"/>
              </w:rPr>
              <w:t>项目</w:t>
            </w:r>
          </w:p>
        </w:tc>
        <w:tc>
          <w:tcPr>
            <w:tcW w:w="6261" w:type="dxa"/>
            <w:gridSpan w:val="3"/>
            <w:vAlign w:val="center"/>
          </w:tcPr>
          <w:p w14:paraId="01B463AD" w14:textId="77777777" w:rsidR="000309FE" w:rsidRDefault="000309FE" w:rsidP="000D714F">
            <w:pPr>
              <w:spacing w:line="360" w:lineRule="auto"/>
              <w:jc w:val="center"/>
              <w:rPr>
                <w:rFonts w:eastAsia="黑体"/>
                <w:sz w:val="24"/>
              </w:rPr>
            </w:pPr>
            <w:r>
              <w:rPr>
                <w:rFonts w:eastAsia="黑体"/>
                <w:sz w:val="24"/>
              </w:rPr>
              <w:t>级别</w:t>
            </w:r>
          </w:p>
        </w:tc>
      </w:tr>
      <w:tr w:rsidR="000309FE" w14:paraId="6432E23E" w14:textId="77777777" w:rsidTr="000D714F">
        <w:trPr>
          <w:trHeight w:val="401"/>
        </w:trPr>
        <w:tc>
          <w:tcPr>
            <w:tcW w:w="2260" w:type="dxa"/>
            <w:vMerge/>
            <w:vAlign w:val="center"/>
          </w:tcPr>
          <w:p w14:paraId="131BCE08" w14:textId="77777777" w:rsidR="000309FE" w:rsidRDefault="000309FE" w:rsidP="000D714F">
            <w:pPr>
              <w:spacing w:line="360" w:lineRule="auto"/>
              <w:rPr>
                <w:rFonts w:eastAsia="黑体"/>
                <w:sz w:val="24"/>
              </w:rPr>
            </w:pPr>
          </w:p>
        </w:tc>
        <w:tc>
          <w:tcPr>
            <w:tcW w:w="2006" w:type="dxa"/>
            <w:vAlign w:val="center"/>
          </w:tcPr>
          <w:p w14:paraId="2CBBB795" w14:textId="77777777" w:rsidR="000309FE" w:rsidRDefault="000309FE" w:rsidP="000D714F">
            <w:pPr>
              <w:spacing w:line="360" w:lineRule="auto"/>
              <w:jc w:val="center"/>
              <w:rPr>
                <w:rFonts w:eastAsia="黑体"/>
                <w:sz w:val="24"/>
              </w:rPr>
            </w:pPr>
            <w:r>
              <w:rPr>
                <w:rFonts w:eastAsia="黑体"/>
                <w:sz w:val="24"/>
              </w:rPr>
              <w:t>一级</w:t>
            </w:r>
          </w:p>
        </w:tc>
        <w:tc>
          <w:tcPr>
            <w:tcW w:w="2141" w:type="dxa"/>
            <w:vAlign w:val="center"/>
          </w:tcPr>
          <w:p w14:paraId="387E9EEE" w14:textId="77777777" w:rsidR="000309FE" w:rsidRDefault="000309FE" w:rsidP="000D714F">
            <w:pPr>
              <w:spacing w:line="360" w:lineRule="auto"/>
              <w:jc w:val="center"/>
              <w:rPr>
                <w:rFonts w:eastAsia="黑体"/>
                <w:sz w:val="24"/>
              </w:rPr>
            </w:pPr>
            <w:r>
              <w:rPr>
                <w:rFonts w:eastAsia="黑体"/>
                <w:sz w:val="24"/>
              </w:rPr>
              <w:t>二级</w:t>
            </w:r>
          </w:p>
        </w:tc>
        <w:tc>
          <w:tcPr>
            <w:tcW w:w="2114" w:type="dxa"/>
            <w:vAlign w:val="center"/>
          </w:tcPr>
          <w:p w14:paraId="6CA3D518" w14:textId="77777777" w:rsidR="000309FE" w:rsidRDefault="000309FE" w:rsidP="000D714F">
            <w:pPr>
              <w:spacing w:line="360" w:lineRule="auto"/>
              <w:jc w:val="center"/>
              <w:rPr>
                <w:rFonts w:eastAsia="黑体"/>
                <w:sz w:val="24"/>
              </w:rPr>
            </w:pPr>
            <w:r>
              <w:rPr>
                <w:rFonts w:eastAsia="黑体"/>
                <w:sz w:val="24"/>
              </w:rPr>
              <w:t>三级</w:t>
            </w:r>
          </w:p>
        </w:tc>
      </w:tr>
      <w:tr w:rsidR="000309FE" w14:paraId="02E4E56D" w14:textId="77777777" w:rsidTr="000D714F">
        <w:trPr>
          <w:trHeight w:val="401"/>
        </w:trPr>
        <w:tc>
          <w:tcPr>
            <w:tcW w:w="2260" w:type="dxa"/>
            <w:vAlign w:val="center"/>
          </w:tcPr>
          <w:p w14:paraId="0F1E4D5A" w14:textId="77777777" w:rsidR="000309FE" w:rsidRDefault="000309FE" w:rsidP="000D714F">
            <w:pPr>
              <w:spacing w:line="360" w:lineRule="auto"/>
              <w:rPr>
                <w:sz w:val="24"/>
              </w:rPr>
            </w:pPr>
            <w:r>
              <w:rPr>
                <w:sz w:val="24"/>
              </w:rPr>
              <w:t>每</w:t>
            </w:r>
            <w:r>
              <w:rPr>
                <w:sz w:val="24"/>
              </w:rPr>
              <w:t>200m</w:t>
            </w:r>
            <w:r>
              <w:rPr>
                <w:sz w:val="24"/>
              </w:rPr>
              <w:t>堤岸坡面暴露垃圾累计（</w:t>
            </w:r>
            <w:r>
              <w:rPr>
                <w:sz w:val="24"/>
              </w:rPr>
              <w:t>m</w:t>
            </w:r>
            <w:r>
              <w:rPr>
                <w:sz w:val="24"/>
                <w:vertAlign w:val="superscript"/>
              </w:rPr>
              <w:t>2</w:t>
            </w:r>
            <w:r>
              <w:rPr>
                <w:sz w:val="24"/>
              </w:rPr>
              <w:t>）</w:t>
            </w:r>
          </w:p>
        </w:tc>
        <w:tc>
          <w:tcPr>
            <w:tcW w:w="2006" w:type="dxa"/>
            <w:vAlign w:val="center"/>
          </w:tcPr>
          <w:p w14:paraId="188A2D98" w14:textId="77777777" w:rsidR="000309FE" w:rsidRDefault="000309FE" w:rsidP="000D714F">
            <w:pPr>
              <w:spacing w:line="360" w:lineRule="auto"/>
              <w:jc w:val="center"/>
              <w:rPr>
                <w:b/>
                <w:sz w:val="24"/>
              </w:rPr>
            </w:pPr>
            <w:r>
              <w:rPr>
                <w:rFonts w:ascii="宋体" w:hAnsi="宋体" w:cs="宋体" w:hint="eastAsia"/>
                <w:b/>
                <w:sz w:val="24"/>
              </w:rPr>
              <w:t>≦</w:t>
            </w:r>
            <w:r>
              <w:rPr>
                <w:b/>
                <w:sz w:val="24"/>
              </w:rPr>
              <w:t>0.05</w:t>
            </w:r>
          </w:p>
        </w:tc>
        <w:tc>
          <w:tcPr>
            <w:tcW w:w="2141" w:type="dxa"/>
            <w:vAlign w:val="center"/>
          </w:tcPr>
          <w:p w14:paraId="0803E708" w14:textId="77777777" w:rsidR="000309FE" w:rsidRDefault="000309FE" w:rsidP="000D714F">
            <w:pPr>
              <w:spacing w:line="360" w:lineRule="auto"/>
              <w:jc w:val="center"/>
              <w:rPr>
                <w:sz w:val="24"/>
              </w:rPr>
            </w:pPr>
            <w:r>
              <w:rPr>
                <w:rFonts w:ascii="宋体" w:hAnsi="宋体" w:cs="宋体" w:hint="eastAsia"/>
                <w:sz w:val="24"/>
              </w:rPr>
              <w:t>≦</w:t>
            </w:r>
            <w:r>
              <w:rPr>
                <w:sz w:val="24"/>
              </w:rPr>
              <w:t>0.1</w:t>
            </w:r>
          </w:p>
        </w:tc>
        <w:tc>
          <w:tcPr>
            <w:tcW w:w="2114" w:type="dxa"/>
            <w:vAlign w:val="center"/>
          </w:tcPr>
          <w:p w14:paraId="18C2C3F9" w14:textId="77777777" w:rsidR="000309FE" w:rsidRDefault="000309FE" w:rsidP="000D714F">
            <w:pPr>
              <w:spacing w:line="360" w:lineRule="auto"/>
              <w:jc w:val="center"/>
              <w:rPr>
                <w:sz w:val="24"/>
              </w:rPr>
            </w:pPr>
            <w:r>
              <w:rPr>
                <w:rFonts w:ascii="宋体" w:hAnsi="宋体" w:cs="宋体" w:hint="eastAsia"/>
                <w:sz w:val="24"/>
              </w:rPr>
              <w:t>≦</w:t>
            </w:r>
            <w:r>
              <w:rPr>
                <w:sz w:val="24"/>
              </w:rPr>
              <w:t>0.2</w:t>
            </w:r>
          </w:p>
        </w:tc>
      </w:tr>
      <w:tr w:rsidR="000309FE" w14:paraId="6FD1BB99" w14:textId="77777777" w:rsidTr="000D714F">
        <w:trPr>
          <w:trHeight w:val="401"/>
        </w:trPr>
        <w:tc>
          <w:tcPr>
            <w:tcW w:w="2260" w:type="dxa"/>
            <w:vAlign w:val="center"/>
          </w:tcPr>
          <w:p w14:paraId="22424264" w14:textId="77777777" w:rsidR="000309FE" w:rsidRDefault="000309FE" w:rsidP="000D714F">
            <w:pPr>
              <w:spacing w:line="360" w:lineRule="auto"/>
              <w:rPr>
                <w:sz w:val="24"/>
              </w:rPr>
            </w:pPr>
            <w:r>
              <w:rPr>
                <w:sz w:val="24"/>
              </w:rPr>
              <w:t>每</w:t>
            </w:r>
            <w:r>
              <w:rPr>
                <w:sz w:val="24"/>
              </w:rPr>
              <w:t>200m</w:t>
            </w:r>
            <w:r>
              <w:rPr>
                <w:rFonts w:hint="eastAsia"/>
                <w:sz w:val="24"/>
              </w:rPr>
              <w:t>堤岸立面吊挂杂物</w:t>
            </w:r>
            <w:r>
              <w:rPr>
                <w:sz w:val="24"/>
              </w:rPr>
              <w:t>（</w:t>
            </w:r>
            <w:r>
              <w:rPr>
                <w:rFonts w:hint="eastAsia"/>
                <w:sz w:val="24"/>
              </w:rPr>
              <w:t>处</w:t>
            </w:r>
            <w:r>
              <w:rPr>
                <w:sz w:val="24"/>
              </w:rPr>
              <w:t>）</w:t>
            </w:r>
          </w:p>
        </w:tc>
        <w:tc>
          <w:tcPr>
            <w:tcW w:w="2006" w:type="dxa"/>
            <w:vAlign w:val="center"/>
          </w:tcPr>
          <w:p w14:paraId="62F9CE38" w14:textId="77777777" w:rsidR="000309FE" w:rsidRDefault="000309FE" w:rsidP="000D714F">
            <w:pPr>
              <w:spacing w:line="360" w:lineRule="auto"/>
              <w:jc w:val="center"/>
              <w:rPr>
                <w:b/>
                <w:sz w:val="24"/>
              </w:rPr>
            </w:pPr>
            <w:r>
              <w:rPr>
                <w:b/>
                <w:sz w:val="24"/>
              </w:rPr>
              <w:t>0</w:t>
            </w:r>
          </w:p>
        </w:tc>
        <w:tc>
          <w:tcPr>
            <w:tcW w:w="2141" w:type="dxa"/>
            <w:vAlign w:val="center"/>
          </w:tcPr>
          <w:p w14:paraId="24692DA9" w14:textId="77777777" w:rsidR="000309FE" w:rsidRDefault="000309FE" w:rsidP="000D714F">
            <w:pPr>
              <w:spacing w:line="360" w:lineRule="auto"/>
              <w:jc w:val="center"/>
              <w:rPr>
                <w:sz w:val="24"/>
              </w:rPr>
            </w:pPr>
            <w:r>
              <w:rPr>
                <w:rFonts w:ascii="宋体" w:hAnsi="宋体" w:cs="宋体" w:hint="eastAsia"/>
                <w:sz w:val="24"/>
              </w:rPr>
              <w:t>≦</w:t>
            </w:r>
            <w:r>
              <w:rPr>
                <w:sz w:val="24"/>
              </w:rPr>
              <w:t>2</w:t>
            </w:r>
          </w:p>
        </w:tc>
        <w:tc>
          <w:tcPr>
            <w:tcW w:w="2114" w:type="dxa"/>
            <w:vAlign w:val="center"/>
          </w:tcPr>
          <w:p w14:paraId="720974C6" w14:textId="77777777" w:rsidR="000309FE" w:rsidRDefault="000309FE" w:rsidP="000D714F">
            <w:pPr>
              <w:spacing w:line="360" w:lineRule="auto"/>
              <w:jc w:val="center"/>
              <w:rPr>
                <w:sz w:val="24"/>
              </w:rPr>
            </w:pPr>
            <w:r>
              <w:rPr>
                <w:rFonts w:ascii="宋体" w:hAnsi="宋体" w:cs="宋体" w:hint="eastAsia"/>
                <w:sz w:val="24"/>
              </w:rPr>
              <w:t>≦</w:t>
            </w:r>
            <w:r>
              <w:rPr>
                <w:sz w:val="24"/>
              </w:rPr>
              <w:t>5</w:t>
            </w:r>
          </w:p>
        </w:tc>
      </w:tr>
    </w:tbl>
    <w:p w14:paraId="5C16DD88" w14:textId="77777777" w:rsidR="000309FE" w:rsidRDefault="000309FE" w:rsidP="000309FE">
      <w:pPr>
        <w:pStyle w:val="23"/>
        <w:spacing w:before="0"/>
      </w:pPr>
      <w:bookmarkStart w:id="842" w:name="_Toc89268386"/>
      <w:bookmarkStart w:id="843" w:name="_Toc7911"/>
      <w:bookmarkStart w:id="844" w:name="_Toc31611"/>
      <w:bookmarkStart w:id="845" w:name="_Toc4433"/>
      <w:r>
        <w:rPr>
          <w:rFonts w:hint="eastAsia"/>
        </w:rPr>
        <w:t>2</w:t>
      </w:r>
      <w:r>
        <w:rPr>
          <w:rFonts w:hint="eastAsia"/>
        </w:rPr>
        <w:t>园林绿化等级目标</w:t>
      </w:r>
      <w:bookmarkEnd w:id="842"/>
      <w:bookmarkEnd w:id="843"/>
      <w:bookmarkEnd w:id="844"/>
      <w:bookmarkEnd w:id="845"/>
    </w:p>
    <w:p w14:paraId="743D9B78" w14:textId="77777777" w:rsidR="000309FE" w:rsidRDefault="000309FE" w:rsidP="000309FE">
      <w:pPr>
        <w:spacing w:line="360" w:lineRule="auto"/>
        <w:rPr>
          <w:sz w:val="24"/>
        </w:rPr>
      </w:pPr>
      <w:r>
        <w:rPr>
          <w:rFonts w:hint="eastAsia"/>
          <w:sz w:val="24"/>
        </w:rPr>
        <w:t>根据《城镇绿地养护管理规范》（</w:t>
      </w:r>
      <w:r>
        <w:rPr>
          <w:rFonts w:hint="eastAsia"/>
          <w:sz w:val="24"/>
        </w:rPr>
        <w:t>DB11/T213-2014</w:t>
      </w:r>
      <w:r>
        <w:rPr>
          <w:rFonts w:hint="eastAsia"/>
          <w:sz w:val="24"/>
        </w:rPr>
        <w:t>）的相关规定，园林绿化运维养护等级目标为一级。具体园林绿化养护管理质量标准如表</w:t>
      </w:r>
      <w:r>
        <w:rPr>
          <w:rFonts w:hint="eastAsia"/>
          <w:sz w:val="24"/>
        </w:rPr>
        <w:t>3-3~3-8</w:t>
      </w:r>
      <w:r>
        <w:rPr>
          <w:rFonts w:hint="eastAsia"/>
          <w:sz w:val="24"/>
        </w:rPr>
        <w:t>。</w:t>
      </w:r>
    </w:p>
    <w:p w14:paraId="7A824E77" w14:textId="77777777" w:rsidR="000309FE" w:rsidRDefault="000309FE" w:rsidP="000309FE">
      <w:pPr>
        <w:pStyle w:val="ac"/>
        <w:spacing w:line="360" w:lineRule="auto"/>
        <w:ind w:left="2940" w:firstLine="0"/>
        <w:sectPr w:rsidR="000309FE" w:rsidSect="000309FE">
          <w:pgSz w:w="11906" w:h="16838"/>
          <w:pgMar w:top="1440" w:right="1797" w:bottom="1440" w:left="1797" w:header="851" w:footer="992" w:gutter="0"/>
          <w:cols w:space="425"/>
          <w:docGrid w:linePitch="312"/>
        </w:sectPr>
      </w:pPr>
    </w:p>
    <w:p w14:paraId="74091F71"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3-3           </w:t>
      </w:r>
      <w:r>
        <w:rPr>
          <w:rFonts w:eastAsia="黑体" w:hint="eastAsia"/>
          <w:sz w:val="24"/>
        </w:rPr>
        <w:t>园林绿化养护管理质量标准</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0309FE" w14:paraId="66B68C5F" w14:textId="77777777" w:rsidTr="000D714F">
        <w:trPr>
          <w:trHeight w:val="454"/>
          <w:tblHeader/>
        </w:trPr>
        <w:tc>
          <w:tcPr>
            <w:tcW w:w="713" w:type="dxa"/>
            <w:vMerge w:val="restart"/>
            <w:tcBorders>
              <w:tl2br w:val="nil"/>
              <w:tr2bl w:val="nil"/>
            </w:tcBorders>
            <w:vAlign w:val="center"/>
          </w:tcPr>
          <w:p w14:paraId="1D0827C4"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5CEA4B77"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235DF617"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0E12BA1E" w14:textId="77777777" w:rsidTr="000D714F">
        <w:trPr>
          <w:trHeight w:val="454"/>
          <w:tblHeader/>
        </w:trPr>
        <w:tc>
          <w:tcPr>
            <w:tcW w:w="713" w:type="dxa"/>
            <w:vMerge/>
            <w:tcBorders>
              <w:tl2br w:val="nil"/>
              <w:tr2bl w:val="nil"/>
            </w:tcBorders>
            <w:vAlign w:val="center"/>
          </w:tcPr>
          <w:p w14:paraId="04340550" w14:textId="77777777" w:rsidR="000309FE" w:rsidRDefault="000309FE" w:rsidP="009A6A1A">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5ABC77A5" w14:textId="77777777" w:rsidR="000309FE" w:rsidRDefault="000309FE" w:rsidP="009A6A1A">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0B46EDE1"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3B208AA9"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6A743887"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07A989A9"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21650EF2" w14:textId="77777777" w:rsidTr="000D714F">
        <w:trPr>
          <w:trHeight w:val="454"/>
        </w:trPr>
        <w:tc>
          <w:tcPr>
            <w:tcW w:w="713" w:type="dxa"/>
            <w:tcBorders>
              <w:tl2br w:val="nil"/>
              <w:tr2bl w:val="nil"/>
            </w:tcBorders>
            <w:vAlign w:val="center"/>
          </w:tcPr>
          <w:p w14:paraId="7F7ABA55" w14:textId="77777777" w:rsidR="000309FE" w:rsidRDefault="000309FE" w:rsidP="009A6A1A">
            <w:pPr>
              <w:snapToGrid w:val="0"/>
              <w:spacing w:line="360" w:lineRule="auto"/>
              <w:jc w:val="center"/>
              <w:rPr>
                <w:sz w:val="24"/>
              </w:rPr>
            </w:pPr>
            <w:r>
              <w:rPr>
                <w:sz w:val="24"/>
              </w:rPr>
              <w:t>1</w:t>
            </w:r>
          </w:p>
        </w:tc>
        <w:tc>
          <w:tcPr>
            <w:tcW w:w="1176" w:type="dxa"/>
            <w:tcBorders>
              <w:tl2br w:val="nil"/>
              <w:tr2bl w:val="nil"/>
            </w:tcBorders>
            <w:vAlign w:val="center"/>
          </w:tcPr>
          <w:p w14:paraId="224B39E1" w14:textId="77777777" w:rsidR="000309FE" w:rsidRDefault="000309FE" w:rsidP="009A6A1A">
            <w:pPr>
              <w:snapToGrid w:val="0"/>
              <w:spacing w:line="360" w:lineRule="auto"/>
              <w:jc w:val="center"/>
              <w:rPr>
                <w:sz w:val="24"/>
              </w:rPr>
            </w:pPr>
            <w:r>
              <w:rPr>
                <w:sz w:val="24"/>
              </w:rPr>
              <w:t>绿地</w:t>
            </w:r>
          </w:p>
          <w:p w14:paraId="3AF82EE7" w14:textId="77777777" w:rsidR="000309FE" w:rsidRDefault="000309FE" w:rsidP="009A6A1A">
            <w:pPr>
              <w:snapToGrid w:val="0"/>
              <w:spacing w:line="360" w:lineRule="auto"/>
              <w:jc w:val="center"/>
              <w:rPr>
                <w:sz w:val="24"/>
              </w:rPr>
            </w:pPr>
            <w:r>
              <w:rPr>
                <w:sz w:val="24"/>
              </w:rPr>
              <w:t>规模</w:t>
            </w:r>
          </w:p>
        </w:tc>
        <w:tc>
          <w:tcPr>
            <w:tcW w:w="3046" w:type="dxa"/>
            <w:tcBorders>
              <w:tl2br w:val="nil"/>
              <w:tr2bl w:val="nil"/>
            </w:tcBorders>
            <w:vAlign w:val="center"/>
          </w:tcPr>
          <w:p w14:paraId="5E2C164E"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≥3000m</w:t>
            </w:r>
            <w:r>
              <w:rPr>
                <w:color w:val="000000"/>
                <w:kern w:val="0"/>
                <w:sz w:val="24"/>
                <w:vertAlign w:val="superscript"/>
              </w:rPr>
              <w:t>2</w:t>
            </w:r>
          </w:p>
          <w:p w14:paraId="5C6085A0" w14:textId="77777777" w:rsidR="000309FE" w:rsidRDefault="000309FE" w:rsidP="009A6A1A">
            <w:pPr>
              <w:snapToGrid w:val="0"/>
              <w:spacing w:line="360" w:lineRule="auto"/>
              <w:jc w:val="left"/>
              <w:rPr>
                <w:sz w:val="24"/>
              </w:rPr>
            </w:pPr>
            <w:r>
              <w:rPr>
                <w:color w:val="000000"/>
                <w:kern w:val="0"/>
                <w:sz w:val="24"/>
              </w:rPr>
              <w:t>（</w:t>
            </w:r>
            <w:r>
              <w:rPr>
                <w:kern w:val="0"/>
                <w:sz w:val="24"/>
              </w:rPr>
              <w:t>2</w:t>
            </w:r>
            <w:r>
              <w:rPr>
                <w:kern w:val="0"/>
                <w:sz w:val="24"/>
              </w:rPr>
              <w:t>）植物种植应以乔木为主，乔灌木种植面积占绿地面积</w:t>
            </w:r>
            <w:r>
              <w:rPr>
                <w:kern w:val="0"/>
                <w:sz w:val="24"/>
              </w:rPr>
              <w:t>≈70%</w:t>
            </w:r>
            <w:r>
              <w:rPr>
                <w:kern w:val="0"/>
                <w:sz w:val="24"/>
              </w:rPr>
              <w:t>，其</w:t>
            </w:r>
            <w:r>
              <w:rPr>
                <w:color w:val="000000"/>
                <w:kern w:val="0"/>
                <w:sz w:val="24"/>
              </w:rPr>
              <w:t>余</w:t>
            </w:r>
            <w:proofErr w:type="gramStart"/>
            <w:r>
              <w:rPr>
                <w:color w:val="000000"/>
                <w:kern w:val="0"/>
                <w:sz w:val="24"/>
              </w:rPr>
              <w:t>为非林下</w:t>
            </w:r>
            <w:proofErr w:type="gramEnd"/>
            <w:r>
              <w:rPr>
                <w:color w:val="000000"/>
                <w:kern w:val="0"/>
                <w:sz w:val="24"/>
              </w:rPr>
              <w:t>草坪和地被植物。</w:t>
            </w:r>
          </w:p>
          <w:p w14:paraId="7DF33C6A"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≥1000m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7761A0EC" w14:textId="77777777" w:rsidR="000309FE" w:rsidRDefault="000309FE" w:rsidP="009A6A1A">
            <w:pPr>
              <w:snapToGrid w:val="0"/>
              <w:spacing w:line="360" w:lineRule="auto"/>
              <w:jc w:val="left"/>
              <w:rPr>
                <w:color w:val="000000"/>
                <w:kern w:val="0"/>
                <w:sz w:val="24"/>
              </w:rPr>
            </w:pPr>
            <w:r>
              <w:rPr>
                <w:color w:val="000000"/>
                <w:kern w:val="0"/>
                <w:sz w:val="24"/>
              </w:rPr>
              <w:t>（</w:t>
            </w:r>
            <w:r>
              <w:rPr>
                <w:color w:val="000000"/>
                <w:kern w:val="0"/>
                <w:sz w:val="24"/>
              </w:rPr>
              <w:t>1</w:t>
            </w:r>
            <w:r>
              <w:rPr>
                <w:color w:val="000000"/>
                <w:kern w:val="0"/>
                <w:sz w:val="24"/>
              </w:rPr>
              <w:t>）面积</w:t>
            </w:r>
            <w:r>
              <w:rPr>
                <w:color w:val="000000"/>
                <w:kern w:val="0"/>
                <w:sz w:val="24"/>
              </w:rPr>
              <w:t>≥2000m</w:t>
            </w:r>
            <w:r>
              <w:rPr>
                <w:color w:val="000000"/>
                <w:kern w:val="0"/>
                <w:sz w:val="24"/>
                <w:vertAlign w:val="superscript"/>
              </w:rPr>
              <w:t>2</w:t>
            </w:r>
          </w:p>
          <w:p w14:paraId="776765A8" w14:textId="77777777" w:rsidR="000309FE" w:rsidRDefault="000309FE" w:rsidP="009A6A1A">
            <w:pPr>
              <w:snapToGrid w:val="0"/>
              <w:spacing w:line="360" w:lineRule="auto"/>
              <w:jc w:val="left"/>
              <w:rPr>
                <w:color w:val="000000"/>
                <w:kern w:val="0"/>
                <w:sz w:val="24"/>
              </w:rPr>
            </w:pPr>
            <w:r>
              <w:rPr>
                <w:color w:val="000000"/>
                <w:kern w:val="0"/>
                <w:sz w:val="24"/>
              </w:rPr>
              <w:t>（</w:t>
            </w:r>
            <w:r>
              <w:rPr>
                <w:color w:val="000000"/>
                <w:kern w:val="0"/>
                <w:sz w:val="24"/>
              </w:rPr>
              <w:t>2</w:t>
            </w:r>
            <w:r>
              <w:rPr>
                <w:color w:val="000000"/>
                <w:kern w:val="0"/>
                <w:sz w:val="24"/>
              </w:rPr>
              <w:t>）植物种植应以乔木为主，乔灌木种植面积比例</w:t>
            </w:r>
            <w:r>
              <w:rPr>
                <w:color w:val="000000"/>
                <w:kern w:val="0"/>
                <w:sz w:val="24"/>
              </w:rPr>
              <w:t>≈70%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
          <w:p w14:paraId="54B3DBD6"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≥500m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130579AF"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≥1000m</w:t>
            </w:r>
            <w:r>
              <w:rPr>
                <w:color w:val="000000"/>
                <w:kern w:val="0"/>
                <w:sz w:val="24"/>
                <w:vertAlign w:val="superscript"/>
              </w:rPr>
              <w:t>2</w:t>
            </w:r>
          </w:p>
          <w:p w14:paraId="5419F95A"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037FD62E" w14:textId="77777777" w:rsidR="000309FE" w:rsidRDefault="000309FE" w:rsidP="009A6A1A">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c>
          <w:tcPr>
            <w:tcW w:w="3051" w:type="dxa"/>
            <w:tcBorders>
              <w:tl2br w:val="nil"/>
              <w:tr2bl w:val="nil"/>
            </w:tcBorders>
            <w:vAlign w:val="center"/>
          </w:tcPr>
          <w:p w14:paraId="5A484613"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≥500m</w:t>
            </w:r>
            <w:r>
              <w:rPr>
                <w:color w:val="000000"/>
                <w:kern w:val="0"/>
                <w:sz w:val="24"/>
                <w:vertAlign w:val="superscript"/>
              </w:rPr>
              <w:t>2</w:t>
            </w:r>
          </w:p>
          <w:p w14:paraId="21B53CEB" w14:textId="77777777" w:rsidR="000309FE" w:rsidRDefault="000309FE" w:rsidP="009A6A1A">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40EEBA12" w14:textId="77777777" w:rsidR="000309FE" w:rsidRDefault="000309FE" w:rsidP="009A6A1A">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r>
      <w:tr w:rsidR="000309FE" w14:paraId="0CC4DE19" w14:textId="77777777" w:rsidTr="000D714F">
        <w:trPr>
          <w:trHeight w:val="454"/>
        </w:trPr>
        <w:tc>
          <w:tcPr>
            <w:tcW w:w="713" w:type="dxa"/>
            <w:tcBorders>
              <w:tl2br w:val="nil"/>
              <w:tr2bl w:val="nil"/>
            </w:tcBorders>
            <w:vAlign w:val="center"/>
          </w:tcPr>
          <w:p w14:paraId="3CFB1B8D" w14:textId="77777777" w:rsidR="000309FE" w:rsidRDefault="000309FE" w:rsidP="009A6A1A">
            <w:pPr>
              <w:snapToGrid w:val="0"/>
              <w:spacing w:line="360" w:lineRule="auto"/>
              <w:jc w:val="center"/>
              <w:rPr>
                <w:sz w:val="24"/>
              </w:rPr>
            </w:pPr>
            <w:r>
              <w:rPr>
                <w:rFonts w:hint="eastAsia"/>
                <w:sz w:val="24"/>
              </w:rPr>
              <w:t>2</w:t>
            </w:r>
          </w:p>
        </w:tc>
        <w:tc>
          <w:tcPr>
            <w:tcW w:w="1176" w:type="dxa"/>
            <w:tcBorders>
              <w:tl2br w:val="nil"/>
              <w:tr2bl w:val="nil"/>
            </w:tcBorders>
            <w:vAlign w:val="center"/>
          </w:tcPr>
          <w:p w14:paraId="085CCE90" w14:textId="77777777" w:rsidR="000309FE" w:rsidRDefault="000309FE" w:rsidP="009A6A1A">
            <w:pPr>
              <w:snapToGrid w:val="0"/>
              <w:spacing w:line="360" w:lineRule="auto"/>
              <w:rPr>
                <w:sz w:val="24"/>
              </w:rPr>
            </w:pPr>
            <w:r>
              <w:rPr>
                <w:rFonts w:hint="eastAsia"/>
                <w:sz w:val="24"/>
              </w:rPr>
              <w:t>植物配置</w:t>
            </w:r>
          </w:p>
        </w:tc>
        <w:tc>
          <w:tcPr>
            <w:tcW w:w="3046" w:type="dxa"/>
            <w:tcBorders>
              <w:tl2br w:val="nil"/>
              <w:tr2bl w:val="nil"/>
            </w:tcBorders>
            <w:vAlign w:val="center"/>
          </w:tcPr>
          <w:p w14:paraId="6B6D11B9" w14:textId="77777777" w:rsidR="000309FE" w:rsidRDefault="000309FE" w:rsidP="009A6A1A">
            <w:pPr>
              <w:snapToGrid w:val="0"/>
              <w:spacing w:line="360" w:lineRule="auto"/>
              <w:jc w:val="left"/>
              <w:rPr>
                <w:color w:val="000000"/>
                <w:kern w:val="0"/>
                <w:sz w:val="24"/>
              </w:rPr>
            </w:pPr>
            <w:r>
              <w:rPr>
                <w:rFonts w:hint="eastAsia"/>
                <w:color w:val="000000"/>
                <w:kern w:val="0"/>
                <w:sz w:val="24"/>
              </w:rPr>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524DD4E0"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0EEC7A28"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10</w:t>
            </w:r>
            <w:r>
              <w:rPr>
                <w:rFonts w:hint="eastAsia"/>
                <w:color w:val="000000"/>
                <w:kern w:val="0"/>
                <w:sz w:val="24"/>
              </w:rPr>
              <w:t>种，单纯草坪≤</w:t>
            </w:r>
            <w:r>
              <w:rPr>
                <w:color w:val="000000"/>
                <w:kern w:val="0"/>
                <w:sz w:val="24"/>
              </w:rPr>
              <w:t>50%</w:t>
            </w:r>
            <w:r>
              <w:rPr>
                <w:rFonts w:hint="eastAsia"/>
                <w:color w:val="000000"/>
                <w:kern w:val="0"/>
                <w:sz w:val="24"/>
              </w:rPr>
              <w:t>。</w:t>
            </w:r>
          </w:p>
        </w:tc>
        <w:tc>
          <w:tcPr>
            <w:tcW w:w="3051" w:type="dxa"/>
            <w:tcBorders>
              <w:tl2br w:val="nil"/>
              <w:tr2bl w:val="nil"/>
            </w:tcBorders>
            <w:vAlign w:val="center"/>
          </w:tcPr>
          <w:p w14:paraId="21170FC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植物规格与密度协调，层</w:t>
            </w:r>
            <w:r>
              <w:rPr>
                <w:rFonts w:hint="eastAsia"/>
                <w:color w:val="000000"/>
                <w:kern w:val="0"/>
                <w:sz w:val="24"/>
              </w:rPr>
              <w:lastRenderedPageBreak/>
              <w:t>次和色彩配比合理。</w:t>
            </w:r>
          </w:p>
        </w:tc>
      </w:tr>
      <w:tr w:rsidR="000309FE" w14:paraId="4331BF4F" w14:textId="77777777" w:rsidTr="000D714F">
        <w:trPr>
          <w:trHeight w:val="454"/>
        </w:trPr>
        <w:tc>
          <w:tcPr>
            <w:tcW w:w="713" w:type="dxa"/>
            <w:tcBorders>
              <w:tl2br w:val="nil"/>
              <w:tr2bl w:val="nil"/>
            </w:tcBorders>
            <w:vAlign w:val="center"/>
          </w:tcPr>
          <w:p w14:paraId="77891D46" w14:textId="77777777" w:rsidR="000309FE" w:rsidRDefault="000309FE" w:rsidP="009A6A1A">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62350F79" w14:textId="77777777" w:rsidR="000309FE" w:rsidRDefault="000309FE" w:rsidP="009A6A1A">
            <w:pPr>
              <w:snapToGrid w:val="0"/>
              <w:spacing w:line="360" w:lineRule="auto"/>
              <w:rPr>
                <w:sz w:val="24"/>
              </w:rPr>
            </w:pPr>
            <w:r>
              <w:rPr>
                <w:rFonts w:hint="eastAsia"/>
                <w:sz w:val="24"/>
              </w:rPr>
              <w:t>树木</w:t>
            </w:r>
          </w:p>
        </w:tc>
        <w:tc>
          <w:tcPr>
            <w:tcW w:w="3046" w:type="dxa"/>
            <w:tcBorders>
              <w:tl2br w:val="nil"/>
              <w:tr2bl w:val="nil"/>
            </w:tcBorders>
            <w:vAlign w:val="center"/>
          </w:tcPr>
          <w:p w14:paraId="289F7757"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特级</w:t>
            </w:r>
          </w:p>
        </w:tc>
        <w:tc>
          <w:tcPr>
            <w:tcW w:w="3046" w:type="dxa"/>
            <w:tcBorders>
              <w:tl2br w:val="nil"/>
              <w:tr2bl w:val="nil"/>
            </w:tcBorders>
            <w:vAlign w:val="center"/>
          </w:tcPr>
          <w:p w14:paraId="08B20B0B"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一级</w:t>
            </w:r>
          </w:p>
        </w:tc>
        <w:tc>
          <w:tcPr>
            <w:tcW w:w="3046" w:type="dxa"/>
            <w:tcBorders>
              <w:tl2br w:val="nil"/>
              <w:tr2bl w:val="nil"/>
            </w:tcBorders>
            <w:vAlign w:val="center"/>
          </w:tcPr>
          <w:p w14:paraId="315E4E95"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09F97CB4"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三</w:t>
            </w:r>
            <w:proofErr w:type="gramEnd"/>
            <w:r>
              <w:rPr>
                <w:rFonts w:hint="eastAsia"/>
                <w:color w:val="000000"/>
                <w:kern w:val="0"/>
                <w:sz w:val="24"/>
              </w:rPr>
              <w:t>级</w:t>
            </w:r>
          </w:p>
        </w:tc>
      </w:tr>
      <w:tr w:rsidR="000309FE" w14:paraId="6954F114" w14:textId="77777777" w:rsidTr="000D714F">
        <w:trPr>
          <w:trHeight w:val="454"/>
        </w:trPr>
        <w:tc>
          <w:tcPr>
            <w:tcW w:w="713" w:type="dxa"/>
            <w:tcBorders>
              <w:tl2br w:val="nil"/>
              <w:tr2bl w:val="nil"/>
            </w:tcBorders>
            <w:vAlign w:val="center"/>
          </w:tcPr>
          <w:p w14:paraId="66852332" w14:textId="77777777" w:rsidR="000309FE" w:rsidRDefault="000309FE" w:rsidP="009A6A1A">
            <w:pPr>
              <w:snapToGrid w:val="0"/>
              <w:spacing w:line="360" w:lineRule="auto"/>
              <w:jc w:val="center"/>
              <w:rPr>
                <w:sz w:val="24"/>
              </w:rPr>
            </w:pPr>
            <w:r>
              <w:rPr>
                <w:rFonts w:hint="eastAsia"/>
                <w:sz w:val="24"/>
              </w:rPr>
              <w:t>4</w:t>
            </w:r>
          </w:p>
        </w:tc>
        <w:tc>
          <w:tcPr>
            <w:tcW w:w="1176" w:type="dxa"/>
            <w:tcBorders>
              <w:tl2br w:val="nil"/>
              <w:tr2bl w:val="nil"/>
            </w:tcBorders>
            <w:vAlign w:val="center"/>
          </w:tcPr>
          <w:p w14:paraId="1CA42BC7" w14:textId="77777777" w:rsidR="000309FE" w:rsidRDefault="000309FE" w:rsidP="009A6A1A">
            <w:pPr>
              <w:snapToGrid w:val="0"/>
              <w:spacing w:line="360" w:lineRule="auto"/>
              <w:rPr>
                <w:sz w:val="24"/>
              </w:rPr>
            </w:pPr>
            <w:r>
              <w:rPr>
                <w:rFonts w:hint="eastAsia"/>
                <w:sz w:val="24"/>
              </w:rPr>
              <w:t>花卉</w:t>
            </w:r>
          </w:p>
        </w:tc>
        <w:tc>
          <w:tcPr>
            <w:tcW w:w="3046" w:type="dxa"/>
            <w:tcBorders>
              <w:tl2br w:val="nil"/>
              <w:tr2bl w:val="nil"/>
            </w:tcBorders>
            <w:vAlign w:val="center"/>
          </w:tcPr>
          <w:p w14:paraId="6130395F"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特级</w:t>
            </w:r>
          </w:p>
        </w:tc>
        <w:tc>
          <w:tcPr>
            <w:tcW w:w="3046" w:type="dxa"/>
            <w:tcBorders>
              <w:tl2br w:val="nil"/>
              <w:tr2bl w:val="nil"/>
            </w:tcBorders>
            <w:vAlign w:val="center"/>
          </w:tcPr>
          <w:p w14:paraId="1215E7AD"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一级</w:t>
            </w:r>
          </w:p>
        </w:tc>
        <w:tc>
          <w:tcPr>
            <w:tcW w:w="3046" w:type="dxa"/>
            <w:tcBorders>
              <w:tl2br w:val="nil"/>
              <w:tr2bl w:val="nil"/>
            </w:tcBorders>
            <w:vAlign w:val="center"/>
          </w:tcPr>
          <w:p w14:paraId="6D659C7B"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6E310335"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三</w:t>
            </w:r>
            <w:proofErr w:type="gramEnd"/>
            <w:r>
              <w:rPr>
                <w:rFonts w:hint="eastAsia"/>
                <w:color w:val="000000"/>
                <w:kern w:val="0"/>
                <w:sz w:val="24"/>
              </w:rPr>
              <w:t>级</w:t>
            </w:r>
          </w:p>
        </w:tc>
      </w:tr>
      <w:tr w:rsidR="000309FE" w14:paraId="7EB2A565" w14:textId="77777777" w:rsidTr="000D714F">
        <w:trPr>
          <w:trHeight w:val="454"/>
        </w:trPr>
        <w:tc>
          <w:tcPr>
            <w:tcW w:w="713" w:type="dxa"/>
            <w:tcBorders>
              <w:tl2br w:val="nil"/>
              <w:tr2bl w:val="nil"/>
            </w:tcBorders>
            <w:vAlign w:val="center"/>
          </w:tcPr>
          <w:p w14:paraId="7AB16A99" w14:textId="77777777" w:rsidR="000309FE" w:rsidRDefault="000309FE" w:rsidP="009A6A1A">
            <w:pPr>
              <w:snapToGrid w:val="0"/>
              <w:spacing w:line="360" w:lineRule="auto"/>
              <w:jc w:val="center"/>
              <w:rPr>
                <w:sz w:val="24"/>
              </w:rPr>
            </w:pPr>
            <w:r>
              <w:rPr>
                <w:rFonts w:hint="eastAsia"/>
                <w:sz w:val="24"/>
              </w:rPr>
              <w:t>5</w:t>
            </w:r>
          </w:p>
        </w:tc>
        <w:tc>
          <w:tcPr>
            <w:tcW w:w="1176" w:type="dxa"/>
            <w:tcBorders>
              <w:tl2br w:val="nil"/>
              <w:tr2bl w:val="nil"/>
            </w:tcBorders>
            <w:vAlign w:val="center"/>
          </w:tcPr>
          <w:p w14:paraId="035363BA" w14:textId="77777777" w:rsidR="000309FE" w:rsidRDefault="000309FE" w:rsidP="009A6A1A">
            <w:pPr>
              <w:snapToGrid w:val="0"/>
              <w:spacing w:line="360" w:lineRule="auto"/>
              <w:rPr>
                <w:sz w:val="24"/>
              </w:rPr>
            </w:pPr>
            <w:r>
              <w:rPr>
                <w:rFonts w:hint="eastAsia"/>
                <w:sz w:val="24"/>
              </w:rPr>
              <w:t>草坪</w:t>
            </w:r>
          </w:p>
        </w:tc>
        <w:tc>
          <w:tcPr>
            <w:tcW w:w="3046" w:type="dxa"/>
            <w:tcBorders>
              <w:tl2br w:val="nil"/>
              <w:tr2bl w:val="nil"/>
            </w:tcBorders>
            <w:vAlign w:val="center"/>
          </w:tcPr>
          <w:p w14:paraId="312578AA"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特级</w:t>
            </w:r>
          </w:p>
        </w:tc>
        <w:tc>
          <w:tcPr>
            <w:tcW w:w="3046" w:type="dxa"/>
            <w:tcBorders>
              <w:tl2br w:val="nil"/>
              <w:tr2bl w:val="nil"/>
            </w:tcBorders>
            <w:vAlign w:val="center"/>
          </w:tcPr>
          <w:p w14:paraId="0592DE0B"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一级</w:t>
            </w:r>
          </w:p>
        </w:tc>
        <w:tc>
          <w:tcPr>
            <w:tcW w:w="3046" w:type="dxa"/>
            <w:tcBorders>
              <w:tl2br w:val="nil"/>
              <w:tr2bl w:val="nil"/>
            </w:tcBorders>
            <w:vAlign w:val="center"/>
          </w:tcPr>
          <w:p w14:paraId="6E5CECAA"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7DF01716"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三</w:t>
            </w:r>
            <w:proofErr w:type="gramEnd"/>
            <w:r>
              <w:rPr>
                <w:rFonts w:hint="eastAsia"/>
                <w:color w:val="000000"/>
                <w:kern w:val="0"/>
                <w:sz w:val="24"/>
              </w:rPr>
              <w:t>级</w:t>
            </w:r>
          </w:p>
        </w:tc>
      </w:tr>
      <w:tr w:rsidR="000309FE" w14:paraId="35331F7D" w14:textId="77777777" w:rsidTr="000D714F">
        <w:trPr>
          <w:trHeight w:val="454"/>
        </w:trPr>
        <w:tc>
          <w:tcPr>
            <w:tcW w:w="713" w:type="dxa"/>
            <w:tcBorders>
              <w:tl2br w:val="nil"/>
              <w:tr2bl w:val="nil"/>
            </w:tcBorders>
            <w:vAlign w:val="center"/>
          </w:tcPr>
          <w:p w14:paraId="267FFE04" w14:textId="77777777" w:rsidR="000309FE" w:rsidRDefault="000309FE" w:rsidP="009A6A1A">
            <w:pPr>
              <w:snapToGrid w:val="0"/>
              <w:spacing w:line="360" w:lineRule="auto"/>
              <w:jc w:val="center"/>
              <w:rPr>
                <w:sz w:val="24"/>
              </w:rPr>
            </w:pPr>
            <w:r>
              <w:rPr>
                <w:rFonts w:hint="eastAsia"/>
                <w:sz w:val="24"/>
              </w:rPr>
              <w:t>6</w:t>
            </w:r>
          </w:p>
        </w:tc>
        <w:tc>
          <w:tcPr>
            <w:tcW w:w="1176" w:type="dxa"/>
            <w:tcBorders>
              <w:tl2br w:val="nil"/>
              <w:tr2bl w:val="nil"/>
            </w:tcBorders>
            <w:vAlign w:val="center"/>
          </w:tcPr>
          <w:p w14:paraId="1740AFB4" w14:textId="77777777" w:rsidR="000309FE" w:rsidRDefault="000309FE" w:rsidP="009A6A1A">
            <w:pPr>
              <w:snapToGrid w:val="0"/>
              <w:spacing w:line="360" w:lineRule="auto"/>
              <w:rPr>
                <w:sz w:val="24"/>
              </w:rPr>
            </w:pPr>
            <w:r>
              <w:rPr>
                <w:rFonts w:hint="eastAsia"/>
                <w:sz w:val="24"/>
              </w:rPr>
              <w:t>水生植物</w:t>
            </w:r>
          </w:p>
        </w:tc>
        <w:tc>
          <w:tcPr>
            <w:tcW w:w="3046" w:type="dxa"/>
            <w:tcBorders>
              <w:tl2br w:val="nil"/>
              <w:tr2bl w:val="nil"/>
            </w:tcBorders>
            <w:vAlign w:val="center"/>
          </w:tcPr>
          <w:p w14:paraId="27A15479"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特级</w:t>
            </w:r>
          </w:p>
        </w:tc>
        <w:tc>
          <w:tcPr>
            <w:tcW w:w="3046" w:type="dxa"/>
            <w:tcBorders>
              <w:tl2br w:val="nil"/>
              <w:tr2bl w:val="nil"/>
            </w:tcBorders>
            <w:vAlign w:val="center"/>
          </w:tcPr>
          <w:p w14:paraId="733275C1"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一级</w:t>
            </w:r>
          </w:p>
        </w:tc>
        <w:tc>
          <w:tcPr>
            <w:tcW w:w="3046" w:type="dxa"/>
            <w:tcBorders>
              <w:tl2br w:val="nil"/>
              <w:tr2bl w:val="nil"/>
            </w:tcBorders>
            <w:vAlign w:val="center"/>
          </w:tcPr>
          <w:p w14:paraId="71DC581C"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2D2D12B3"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三</w:t>
            </w:r>
            <w:proofErr w:type="gramEnd"/>
            <w:r>
              <w:rPr>
                <w:rFonts w:hint="eastAsia"/>
                <w:color w:val="000000"/>
                <w:kern w:val="0"/>
                <w:sz w:val="24"/>
              </w:rPr>
              <w:t>级</w:t>
            </w:r>
          </w:p>
        </w:tc>
      </w:tr>
      <w:tr w:rsidR="000309FE" w14:paraId="753DD97F" w14:textId="77777777" w:rsidTr="000D714F">
        <w:trPr>
          <w:trHeight w:val="454"/>
        </w:trPr>
        <w:tc>
          <w:tcPr>
            <w:tcW w:w="713" w:type="dxa"/>
            <w:tcBorders>
              <w:tl2br w:val="nil"/>
              <w:tr2bl w:val="nil"/>
            </w:tcBorders>
            <w:vAlign w:val="center"/>
          </w:tcPr>
          <w:p w14:paraId="054BDCAD" w14:textId="77777777" w:rsidR="000309FE" w:rsidRDefault="000309FE" w:rsidP="009A6A1A">
            <w:pPr>
              <w:snapToGrid w:val="0"/>
              <w:spacing w:line="360" w:lineRule="auto"/>
              <w:jc w:val="center"/>
              <w:rPr>
                <w:sz w:val="24"/>
              </w:rPr>
            </w:pPr>
            <w:r>
              <w:rPr>
                <w:rFonts w:hint="eastAsia"/>
                <w:sz w:val="24"/>
              </w:rPr>
              <w:t>7</w:t>
            </w:r>
          </w:p>
        </w:tc>
        <w:tc>
          <w:tcPr>
            <w:tcW w:w="1176" w:type="dxa"/>
            <w:tcBorders>
              <w:tl2br w:val="nil"/>
              <w:tr2bl w:val="nil"/>
            </w:tcBorders>
            <w:vAlign w:val="center"/>
          </w:tcPr>
          <w:p w14:paraId="4A5D794B" w14:textId="77777777" w:rsidR="000309FE" w:rsidRDefault="000309FE" w:rsidP="009A6A1A">
            <w:pPr>
              <w:snapToGrid w:val="0"/>
              <w:spacing w:line="360" w:lineRule="auto"/>
              <w:rPr>
                <w:sz w:val="24"/>
              </w:rPr>
            </w:pPr>
            <w:r>
              <w:rPr>
                <w:rFonts w:hint="eastAsia"/>
                <w:sz w:val="24"/>
              </w:rPr>
              <w:t>竹类</w:t>
            </w:r>
          </w:p>
        </w:tc>
        <w:tc>
          <w:tcPr>
            <w:tcW w:w="3046" w:type="dxa"/>
            <w:tcBorders>
              <w:tl2br w:val="nil"/>
              <w:tr2bl w:val="nil"/>
            </w:tcBorders>
            <w:vAlign w:val="center"/>
          </w:tcPr>
          <w:p w14:paraId="7F02FEAB"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特级</w:t>
            </w:r>
          </w:p>
        </w:tc>
        <w:tc>
          <w:tcPr>
            <w:tcW w:w="3046" w:type="dxa"/>
            <w:tcBorders>
              <w:tl2br w:val="nil"/>
              <w:tr2bl w:val="nil"/>
            </w:tcBorders>
            <w:vAlign w:val="center"/>
          </w:tcPr>
          <w:p w14:paraId="30F0F0D1"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一级</w:t>
            </w:r>
          </w:p>
        </w:tc>
        <w:tc>
          <w:tcPr>
            <w:tcW w:w="3046" w:type="dxa"/>
            <w:tcBorders>
              <w:tl2br w:val="nil"/>
              <w:tr2bl w:val="nil"/>
            </w:tcBorders>
            <w:vAlign w:val="center"/>
          </w:tcPr>
          <w:p w14:paraId="26533DCC"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6276739B" w14:textId="77777777" w:rsidR="000309FE" w:rsidRDefault="000309FE" w:rsidP="009A6A1A">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三</w:t>
            </w:r>
            <w:proofErr w:type="gramEnd"/>
            <w:r>
              <w:rPr>
                <w:rFonts w:hint="eastAsia"/>
                <w:color w:val="000000"/>
                <w:kern w:val="0"/>
                <w:sz w:val="24"/>
              </w:rPr>
              <w:t>级</w:t>
            </w:r>
          </w:p>
        </w:tc>
      </w:tr>
      <w:tr w:rsidR="000309FE" w14:paraId="775CAEBB" w14:textId="77777777" w:rsidTr="000D714F">
        <w:trPr>
          <w:trHeight w:val="454"/>
        </w:trPr>
        <w:tc>
          <w:tcPr>
            <w:tcW w:w="713" w:type="dxa"/>
            <w:tcBorders>
              <w:tl2br w:val="nil"/>
              <w:tr2bl w:val="nil"/>
            </w:tcBorders>
            <w:vAlign w:val="center"/>
          </w:tcPr>
          <w:p w14:paraId="60CDD552" w14:textId="77777777" w:rsidR="000309FE" w:rsidRDefault="000309FE" w:rsidP="009A6A1A">
            <w:pPr>
              <w:snapToGrid w:val="0"/>
              <w:spacing w:line="360" w:lineRule="auto"/>
              <w:jc w:val="center"/>
              <w:rPr>
                <w:sz w:val="24"/>
              </w:rPr>
            </w:pPr>
            <w:r>
              <w:rPr>
                <w:rFonts w:hint="eastAsia"/>
                <w:sz w:val="24"/>
              </w:rPr>
              <w:t>8</w:t>
            </w:r>
          </w:p>
        </w:tc>
        <w:tc>
          <w:tcPr>
            <w:tcW w:w="1176" w:type="dxa"/>
            <w:tcBorders>
              <w:tl2br w:val="nil"/>
              <w:tr2bl w:val="nil"/>
            </w:tcBorders>
            <w:vAlign w:val="center"/>
          </w:tcPr>
          <w:p w14:paraId="537D921D" w14:textId="77777777" w:rsidR="000309FE" w:rsidRDefault="000309FE" w:rsidP="009A6A1A">
            <w:pPr>
              <w:snapToGrid w:val="0"/>
              <w:spacing w:line="360" w:lineRule="auto"/>
              <w:rPr>
                <w:sz w:val="24"/>
              </w:rPr>
            </w:pPr>
            <w:r>
              <w:rPr>
                <w:rFonts w:hint="eastAsia"/>
                <w:sz w:val="24"/>
              </w:rPr>
              <w:t>植物防护</w:t>
            </w:r>
          </w:p>
        </w:tc>
        <w:tc>
          <w:tcPr>
            <w:tcW w:w="3046" w:type="dxa"/>
            <w:tcBorders>
              <w:tl2br w:val="nil"/>
              <w:tr2bl w:val="nil"/>
            </w:tcBorders>
            <w:vAlign w:val="center"/>
          </w:tcPr>
          <w:p w14:paraId="135B4EE2" w14:textId="77777777" w:rsidR="000309FE" w:rsidRDefault="000309FE" w:rsidP="009A6A1A">
            <w:pPr>
              <w:snapToGrid w:val="0"/>
              <w:spacing w:line="360" w:lineRule="auto"/>
              <w:jc w:val="left"/>
              <w:rPr>
                <w:color w:val="000000"/>
                <w:kern w:val="0"/>
                <w:sz w:val="24"/>
              </w:rPr>
            </w:pPr>
            <w:r>
              <w:rPr>
                <w:rFonts w:hint="eastAsia"/>
                <w:color w:val="000000"/>
                <w:kern w:val="0"/>
                <w:sz w:val="24"/>
              </w:rPr>
              <w:t>措施得当，无危害症状，具体如下：</w:t>
            </w:r>
          </w:p>
          <w:p w14:paraId="30EE009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3599FF3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6FE1CB8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444B0537" w14:textId="77777777" w:rsidR="000309FE" w:rsidRDefault="000309FE" w:rsidP="009A6A1A">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0D13E7EC"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基本无危害症状，具体如下：</w:t>
            </w:r>
          </w:p>
          <w:p w14:paraId="4FB5138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70BA6D1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3AF7154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33F7C7B7"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43B5948B"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281062E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17AEF98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2EA89AE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154C1D83"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51" w:type="dxa"/>
            <w:tcBorders>
              <w:tl2br w:val="nil"/>
              <w:tr2bl w:val="nil"/>
            </w:tcBorders>
            <w:vAlign w:val="center"/>
          </w:tcPr>
          <w:p w14:paraId="2414F2E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52B71FE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564F72D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40F4F24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10005229"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r>
      <w:tr w:rsidR="000309FE" w14:paraId="3A661C4A" w14:textId="77777777" w:rsidTr="000D714F">
        <w:trPr>
          <w:trHeight w:val="454"/>
        </w:trPr>
        <w:tc>
          <w:tcPr>
            <w:tcW w:w="713" w:type="dxa"/>
            <w:tcBorders>
              <w:tl2br w:val="nil"/>
              <w:tr2bl w:val="nil"/>
            </w:tcBorders>
            <w:vAlign w:val="center"/>
          </w:tcPr>
          <w:p w14:paraId="39A832D8" w14:textId="77777777" w:rsidR="000309FE" w:rsidRDefault="000309FE" w:rsidP="009A6A1A">
            <w:pPr>
              <w:snapToGrid w:val="0"/>
              <w:spacing w:line="360" w:lineRule="auto"/>
              <w:jc w:val="center"/>
              <w:rPr>
                <w:sz w:val="24"/>
              </w:rPr>
            </w:pPr>
            <w:r>
              <w:rPr>
                <w:rFonts w:hint="eastAsia"/>
                <w:sz w:val="24"/>
              </w:rPr>
              <w:lastRenderedPageBreak/>
              <w:t>9</w:t>
            </w:r>
          </w:p>
        </w:tc>
        <w:tc>
          <w:tcPr>
            <w:tcW w:w="1176" w:type="dxa"/>
            <w:tcBorders>
              <w:tl2br w:val="nil"/>
              <w:tr2bl w:val="nil"/>
            </w:tcBorders>
            <w:vAlign w:val="center"/>
          </w:tcPr>
          <w:p w14:paraId="04B36C81" w14:textId="77777777" w:rsidR="000309FE" w:rsidRDefault="000309FE" w:rsidP="009A6A1A">
            <w:pPr>
              <w:snapToGrid w:val="0"/>
              <w:spacing w:line="360" w:lineRule="auto"/>
              <w:jc w:val="center"/>
              <w:rPr>
                <w:sz w:val="24"/>
              </w:rPr>
            </w:pPr>
            <w:r>
              <w:rPr>
                <w:rFonts w:hint="eastAsia"/>
                <w:sz w:val="24"/>
              </w:rPr>
              <w:t>清洁保洁</w:t>
            </w:r>
          </w:p>
        </w:tc>
        <w:tc>
          <w:tcPr>
            <w:tcW w:w="3046" w:type="dxa"/>
            <w:tcBorders>
              <w:tl2br w:val="nil"/>
              <w:tr2bl w:val="nil"/>
            </w:tcBorders>
            <w:vAlign w:val="center"/>
          </w:tcPr>
          <w:p w14:paraId="725630C8" w14:textId="77777777" w:rsidR="000309FE" w:rsidRDefault="000309FE" w:rsidP="009A6A1A">
            <w:pPr>
              <w:snapToGrid w:val="0"/>
              <w:spacing w:line="360" w:lineRule="auto"/>
              <w:jc w:val="left"/>
              <w:rPr>
                <w:color w:val="000000"/>
                <w:kern w:val="0"/>
                <w:sz w:val="24"/>
              </w:rPr>
            </w:pPr>
            <w:r>
              <w:rPr>
                <w:rFonts w:hint="eastAsia"/>
                <w:color w:val="000000"/>
                <w:kern w:val="0"/>
                <w:sz w:val="24"/>
              </w:rPr>
              <w:t>垃圾及杂物随产随清，具体如下：</w:t>
            </w:r>
          </w:p>
          <w:p w14:paraId="6F9A510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0E237AC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022AA45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38EED12E" w14:textId="77777777" w:rsidR="000309FE" w:rsidRDefault="000309FE" w:rsidP="009A6A1A">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3CDBA110"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50BEBB0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4018E72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1669DD6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765F7E66"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488101EB"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18337FB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0AB8810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633ABDB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5F8BE21A"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51" w:type="dxa"/>
            <w:tcBorders>
              <w:tl2br w:val="nil"/>
              <w:tr2bl w:val="nil"/>
            </w:tcBorders>
            <w:vAlign w:val="center"/>
          </w:tcPr>
          <w:p w14:paraId="146DDF22"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垃圾及杂物五日内清除，具体如下：</w:t>
            </w:r>
          </w:p>
          <w:p w14:paraId="5615CD1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1D6A4FA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127EF1D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2B10B114"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r>
      <w:tr w:rsidR="000309FE" w14:paraId="2605F16C" w14:textId="77777777" w:rsidTr="000D714F">
        <w:trPr>
          <w:trHeight w:val="454"/>
        </w:trPr>
        <w:tc>
          <w:tcPr>
            <w:tcW w:w="713" w:type="dxa"/>
            <w:tcBorders>
              <w:tl2br w:val="nil"/>
              <w:tr2bl w:val="nil"/>
            </w:tcBorders>
            <w:vAlign w:val="center"/>
          </w:tcPr>
          <w:p w14:paraId="7A581C6B" w14:textId="77777777" w:rsidR="000309FE" w:rsidRDefault="000309FE" w:rsidP="009A6A1A">
            <w:pPr>
              <w:snapToGrid w:val="0"/>
              <w:spacing w:line="360" w:lineRule="auto"/>
              <w:jc w:val="center"/>
              <w:rPr>
                <w:sz w:val="24"/>
              </w:rPr>
            </w:pPr>
            <w:r>
              <w:rPr>
                <w:rFonts w:hint="eastAsia"/>
                <w:sz w:val="24"/>
              </w:rPr>
              <w:lastRenderedPageBreak/>
              <w:t>10</w:t>
            </w:r>
          </w:p>
        </w:tc>
        <w:tc>
          <w:tcPr>
            <w:tcW w:w="1176" w:type="dxa"/>
            <w:tcBorders>
              <w:tl2br w:val="nil"/>
              <w:tr2bl w:val="nil"/>
            </w:tcBorders>
            <w:vAlign w:val="center"/>
          </w:tcPr>
          <w:p w14:paraId="21473766" w14:textId="77777777" w:rsidR="000309FE" w:rsidRDefault="000309FE" w:rsidP="009A6A1A">
            <w:pPr>
              <w:snapToGrid w:val="0"/>
              <w:spacing w:line="360" w:lineRule="auto"/>
              <w:rPr>
                <w:sz w:val="24"/>
              </w:rPr>
            </w:pPr>
            <w:r>
              <w:rPr>
                <w:rFonts w:hint="eastAsia"/>
                <w:sz w:val="24"/>
              </w:rPr>
              <w:t>附属设施</w:t>
            </w:r>
          </w:p>
        </w:tc>
        <w:tc>
          <w:tcPr>
            <w:tcW w:w="3046" w:type="dxa"/>
            <w:tcBorders>
              <w:tl2br w:val="nil"/>
              <w:tr2bl w:val="nil"/>
            </w:tcBorders>
            <w:vAlign w:val="center"/>
          </w:tcPr>
          <w:p w14:paraId="442507B7" w14:textId="77777777" w:rsidR="000309FE" w:rsidRDefault="000309FE" w:rsidP="009A6A1A">
            <w:pPr>
              <w:snapToGrid w:val="0"/>
              <w:spacing w:line="360" w:lineRule="auto"/>
              <w:jc w:val="left"/>
              <w:rPr>
                <w:color w:val="000000"/>
                <w:kern w:val="0"/>
                <w:sz w:val="24"/>
              </w:rPr>
            </w:pPr>
            <w:r>
              <w:rPr>
                <w:rFonts w:hint="eastAsia"/>
                <w:color w:val="000000"/>
                <w:kern w:val="0"/>
                <w:sz w:val="24"/>
              </w:rPr>
              <w:t>安全、完整、维护及时，具体如下：（</w:t>
            </w:r>
            <w:r>
              <w:rPr>
                <w:rFonts w:hint="eastAsia"/>
                <w:color w:val="000000"/>
                <w:kern w:val="0"/>
                <w:sz w:val="24"/>
              </w:rPr>
              <w:t>1</w:t>
            </w:r>
            <w:r>
              <w:rPr>
                <w:rFonts w:hint="eastAsia"/>
                <w:color w:val="000000"/>
                <w:kern w:val="0"/>
                <w:sz w:val="24"/>
              </w:rPr>
              <w:t>）建筑及构筑物</w:t>
            </w:r>
          </w:p>
          <w:p w14:paraId="5BA5D224"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037BA70B"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39C3FD0E"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2ECFD46F"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761571B3"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2FB7D5E4"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3A955B07"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0ED1F52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27B6E2AA"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2E225326"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75DCA5E7" w14:textId="77777777" w:rsidR="000309FE" w:rsidRDefault="000309FE" w:rsidP="009A6A1A">
            <w:pPr>
              <w:snapToGrid w:val="0"/>
              <w:spacing w:line="360" w:lineRule="auto"/>
              <w:jc w:val="left"/>
              <w:rPr>
                <w:kern w:val="0"/>
                <w:sz w:val="24"/>
              </w:rPr>
            </w:pPr>
            <w:r>
              <w:rPr>
                <w:rFonts w:hint="eastAsia"/>
                <w:kern w:val="0"/>
                <w:sz w:val="24"/>
              </w:rPr>
              <w:lastRenderedPageBreak/>
              <w:t>（</w:t>
            </w:r>
            <w:r>
              <w:rPr>
                <w:rFonts w:hint="eastAsia"/>
                <w:kern w:val="0"/>
                <w:sz w:val="24"/>
              </w:rPr>
              <w:t>4</w:t>
            </w:r>
            <w:r>
              <w:rPr>
                <w:rFonts w:hint="eastAsia"/>
                <w:kern w:val="0"/>
                <w:sz w:val="24"/>
              </w:rPr>
              <w:t>）娱乐健身设施</w:t>
            </w:r>
          </w:p>
          <w:p w14:paraId="2CD58B9A" w14:textId="77777777" w:rsidR="000309FE" w:rsidRDefault="000309FE" w:rsidP="009A6A1A">
            <w:pPr>
              <w:snapToGrid w:val="0"/>
              <w:spacing w:line="360" w:lineRule="auto"/>
              <w:jc w:val="left"/>
              <w:rPr>
                <w:kern w:val="0"/>
                <w:sz w:val="24"/>
              </w:rPr>
            </w:pPr>
            <w:r>
              <w:rPr>
                <w:rFonts w:hint="eastAsia"/>
                <w:kern w:val="0"/>
                <w:sz w:val="24"/>
              </w:rPr>
              <w:t>1</w:t>
            </w:r>
            <w:r>
              <w:rPr>
                <w:rFonts w:hint="eastAsia"/>
                <w:kern w:val="0"/>
                <w:sz w:val="24"/>
              </w:rPr>
              <w:t>）应明示使用要求、操作规程，符合</w:t>
            </w:r>
            <w:r>
              <w:rPr>
                <w:rFonts w:hint="eastAsia"/>
                <w:kern w:val="0"/>
                <w:sz w:val="24"/>
              </w:rPr>
              <w:t>GB8408</w:t>
            </w:r>
            <w:r>
              <w:rPr>
                <w:rFonts w:hint="eastAsia"/>
                <w:kern w:val="0"/>
                <w:sz w:val="24"/>
              </w:rPr>
              <w:t>的要求。</w:t>
            </w:r>
          </w:p>
          <w:p w14:paraId="17595004" w14:textId="77777777" w:rsidR="000309FE" w:rsidRDefault="000309FE" w:rsidP="009A6A1A">
            <w:pPr>
              <w:snapToGrid w:val="0"/>
              <w:spacing w:line="360" w:lineRule="auto"/>
              <w:jc w:val="left"/>
              <w:rPr>
                <w:color w:val="000000"/>
                <w:kern w:val="0"/>
                <w:sz w:val="24"/>
              </w:rPr>
            </w:pPr>
            <w:r>
              <w:rPr>
                <w:rFonts w:hint="eastAsia"/>
                <w:kern w:val="0"/>
                <w:sz w:val="24"/>
              </w:rPr>
              <w:t>2</w:t>
            </w:r>
            <w:r>
              <w:rPr>
                <w:rFonts w:hint="eastAsia"/>
                <w:kern w:val="0"/>
                <w:sz w:val="24"/>
              </w:rPr>
              <w:t>）应运转正常，色彩常新，运动机械定期进行安全检测，不得带故障运行。</w:t>
            </w:r>
          </w:p>
          <w:p w14:paraId="585F5E5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5DB385AD"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4B1C15AA"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0F77F01B"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0742EB0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2D3EBC90"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5AD4BE6C"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2E9A1478"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68101443" w14:textId="77777777" w:rsidR="000309FE" w:rsidRDefault="000309FE" w:rsidP="009A6A1A">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4BE631EB" w14:textId="77777777" w:rsidR="000309FE" w:rsidRDefault="000309FE" w:rsidP="009A6A1A">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5915ED92"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3947D4C7"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13BAAEDC"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7BD2FC3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6822E96D"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1E61E8D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2D2D7B2F"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44DB8B1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357318F1" w14:textId="77777777" w:rsidR="000309FE" w:rsidRDefault="000309FE" w:rsidP="009A6A1A">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1B90A28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16B6F73F" w14:textId="77777777" w:rsidR="000309FE" w:rsidRDefault="000309FE" w:rsidP="009A6A1A">
            <w:pPr>
              <w:snapToGrid w:val="0"/>
              <w:spacing w:line="360" w:lineRule="auto"/>
              <w:jc w:val="left"/>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0437F133"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安全、完整、维护基本及时，具体如下：（</w:t>
            </w:r>
            <w:r>
              <w:rPr>
                <w:rFonts w:hint="eastAsia"/>
                <w:color w:val="000000"/>
                <w:kern w:val="0"/>
                <w:sz w:val="24"/>
              </w:rPr>
              <w:t>1</w:t>
            </w:r>
            <w:r>
              <w:rPr>
                <w:rFonts w:hint="eastAsia"/>
                <w:color w:val="000000"/>
                <w:kern w:val="0"/>
                <w:sz w:val="24"/>
              </w:rPr>
              <w:t>）建筑及构筑物</w:t>
            </w:r>
          </w:p>
          <w:p w14:paraId="712CE5AD"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627407DF"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185ED0C1"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087B2E52"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78ACA7B9"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12AB5D4B"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5326CE1A"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12BD9CB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0F317664"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77979B5D"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0E30321A"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69FED7E6"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70AD853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4BDBA58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446B230F"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5D2CD48F"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1BE35130"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7AAE4CB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0BC2F89B"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51C81538"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03E2E70E"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2C6B22B" w14:textId="77777777" w:rsidR="000309FE" w:rsidRDefault="000309FE" w:rsidP="009A6A1A">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0BADEA4D" w14:textId="77777777" w:rsidR="000309FE" w:rsidRDefault="000309FE" w:rsidP="009A6A1A">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2A0234CF"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31B0C2D1"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652E88B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453ED40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1659EA31"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127A09C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6ED5148A"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7F81F3C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37713C9C" w14:textId="77777777" w:rsidR="000309FE" w:rsidRDefault="000309FE" w:rsidP="009A6A1A">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0E2EEC2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3925CEC9" w14:textId="77777777" w:rsidR="000309FE" w:rsidRDefault="000309FE" w:rsidP="009A6A1A">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7A7AC73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53396CC9"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5D0F32C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2B1B3137"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4D3BE4AB"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0DC05E39"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27EB6BFA"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0D9A234D"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6D48ED6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21C87D9C"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2387807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205766CA"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540F10E6"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61082643"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10B0C8F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691A3911"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2E0C27C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235DE424"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6406086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567E2526"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4063FDB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570855CD"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75D085E4" w14:textId="77777777" w:rsidR="000309FE" w:rsidRDefault="000309FE" w:rsidP="009A6A1A">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5BAD75A9" w14:textId="77777777" w:rsidR="000309FE" w:rsidRDefault="000309FE" w:rsidP="009A6A1A">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2887BBB9"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7A396E30"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08451A4E"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5E0EE75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7CCDFFF8"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05E1C79B"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41B3382F"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137F49B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153C3891" w14:textId="77777777" w:rsidR="000309FE" w:rsidRDefault="000309FE" w:rsidP="009A6A1A">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4252DDE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0017CED9" w14:textId="77777777" w:rsidR="000309FE" w:rsidRDefault="000309FE" w:rsidP="009A6A1A">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51" w:type="dxa"/>
            <w:tcBorders>
              <w:tl2br w:val="nil"/>
              <w:tr2bl w:val="nil"/>
            </w:tcBorders>
            <w:vAlign w:val="center"/>
          </w:tcPr>
          <w:p w14:paraId="2C670BD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083DE2A5"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492C8325"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4BB00CEA"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3BEC4B1E"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730A9D21"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793AF604"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65FD018B"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363128B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16F38139"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16B1168A"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22BA73C4"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65F7F28E"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74210EF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3347403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4F766F64"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0D9C3622"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3CD571EC"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63802DB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4766D485"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4EF3C2A4"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787EDCA0"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5E2D82B" w14:textId="77777777" w:rsidR="000309FE" w:rsidRDefault="000309FE" w:rsidP="009A6A1A">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5A8BAEC7" w14:textId="77777777" w:rsidR="000309FE" w:rsidRDefault="000309FE" w:rsidP="009A6A1A">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3BBCFB3C"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5BFEF8B3"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5F97C4F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5C6B2A3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163E6F12"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7437D423"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1CD23150" w14:textId="77777777" w:rsidR="000309FE" w:rsidRDefault="000309FE" w:rsidP="009A6A1A">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46BA816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7C046214" w14:textId="77777777" w:rsidR="000309FE" w:rsidRDefault="000309FE" w:rsidP="009A6A1A">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4F33828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0623C9EB" w14:textId="77777777" w:rsidR="000309FE" w:rsidRDefault="000309FE" w:rsidP="009A6A1A">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r>
      <w:tr w:rsidR="000309FE" w14:paraId="32B548BB" w14:textId="77777777" w:rsidTr="000D714F">
        <w:trPr>
          <w:trHeight w:val="454"/>
        </w:trPr>
        <w:tc>
          <w:tcPr>
            <w:tcW w:w="713" w:type="dxa"/>
            <w:tcBorders>
              <w:tl2br w:val="nil"/>
              <w:tr2bl w:val="nil"/>
            </w:tcBorders>
            <w:vAlign w:val="center"/>
          </w:tcPr>
          <w:p w14:paraId="4D0B86CA" w14:textId="77777777" w:rsidR="000309FE" w:rsidRDefault="000309FE" w:rsidP="009A6A1A">
            <w:pPr>
              <w:snapToGrid w:val="0"/>
              <w:spacing w:line="360" w:lineRule="auto"/>
              <w:jc w:val="center"/>
              <w:rPr>
                <w:sz w:val="24"/>
              </w:rPr>
            </w:pPr>
            <w:r>
              <w:rPr>
                <w:rFonts w:hint="eastAsia"/>
                <w:sz w:val="24"/>
              </w:rPr>
              <w:lastRenderedPageBreak/>
              <w:t>11</w:t>
            </w:r>
          </w:p>
        </w:tc>
        <w:tc>
          <w:tcPr>
            <w:tcW w:w="1176" w:type="dxa"/>
            <w:tcBorders>
              <w:tl2br w:val="nil"/>
              <w:tr2bl w:val="nil"/>
            </w:tcBorders>
            <w:vAlign w:val="center"/>
          </w:tcPr>
          <w:p w14:paraId="4E3EC2F5" w14:textId="77777777" w:rsidR="000309FE" w:rsidRDefault="000309FE" w:rsidP="009A6A1A">
            <w:pPr>
              <w:snapToGrid w:val="0"/>
              <w:spacing w:line="360" w:lineRule="auto"/>
              <w:jc w:val="center"/>
              <w:rPr>
                <w:sz w:val="24"/>
              </w:rPr>
            </w:pPr>
            <w:r>
              <w:rPr>
                <w:rFonts w:hint="eastAsia"/>
                <w:sz w:val="24"/>
              </w:rPr>
              <w:t>景观水体</w:t>
            </w:r>
          </w:p>
        </w:tc>
        <w:tc>
          <w:tcPr>
            <w:tcW w:w="3046" w:type="dxa"/>
            <w:tcBorders>
              <w:tl2br w:val="nil"/>
              <w:tr2bl w:val="nil"/>
            </w:tcBorders>
            <w:vAlign w:val="center"/>
          </w:tcPr>
          <w:p w14:paraId="58CA0718" w14:textId="77777777" w:rsidR="000309FE" w:rsidRDefault="000309FE" w:rsidP="009A6A1A">
            <w:pPr>
              <w:snapToGrid w:val="0"/>
              <w:spacing w:line="360" w:lineRule="auto"/>
              <w:jc w:val="left"/>
              <w:rPr>
                <w:color w:val="000000"/>
                <w:kern w:val="0"/>
                <w:sz w:val="24"/>
              </w:rPr>
            </w:pPr>
            <w:r>
              <w:rPr>
                <w:rFonts w:hint="eastAsia"/>
                <w:color w:val="000000"/>
                <w:kern w:val="0"/>
                <w:sz w:val="24"/>
              </w:rPr>
              <w:t>安全、清洁、驳岸完好，具体要求如下：</w:t>
            </w:r>
          </w:p>
          <w:p w14:paraId="597F189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7BDFD9E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55B887A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233A00B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）安全提示标志明显，位置合理。</w:t>
            </w:r>
          </w:p>
          <w:p w14:paraId="033B4D6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5</w:t>
            </w:r>
            <w:r>
              <w:rPr>
                <w:rFonts w:hint="eastAsia"/>
                <w:color w:val="000000"/>
                <w:kern w:val="0"/>
                <w:sz w:val="24"/>
              </w:rPr>
              <w:t>）循环、动力及排灌设施完好，运行正常。</w:t>
            </w:r>
          </w:p>
          <w:p w14:paraId="1514E367" w14:textId="77777777" w:rsidR="000309FE" w:rsidRDefault="000309FE" w:rsidP="009A6A1A">
            <w:pPr>
              <w:snapToGrid w:val="0"/>
              <w:spacing w:line="360" w:lineRule="auto"/>
              <w:jc w:val="left"/>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5D649360"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安全、水面基本无杂物、驳岸基本完好，具体要求如下：</w:t>
            </w:r>
          </w:p>
          <w:p w14:paraId="7676BA1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43CEEE7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49FDFF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345EF2A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39908D5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798A5EA6"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4C5DFAAB"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4C664F6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0C01281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236BD5F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7AFD50B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630EFF8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516CF584"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51" w:type="dxa"/>
            <w:tcBorders>
              <w:tl2br w:val="nil"/>
              <w:tr2bl w:val="nil"/>
            </w:tcBorders>
            <w:vAlign w:val="center"/>
          </w:tcPr>
          <w:p w14:paraId="5C13BA3E"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7BDCCEF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60FBB50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335D112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1468F5A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19A5607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78716ED1"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r>
      <w:tr w:rsidR="000309FE" w14:paraId="5A5CEED0" w14:textId="77777777" w:rsidTr="000D714F">
        <w:trPr>
          <w:trHeight w:val="454"/>
        </w:trPr>
        <w:tc>
          <w:tcPr>
            <w:tcW w:w="713" w:type="dxa"/>
            <w:tcBorders>
              <w:tl2br w:val="nil"/>
              <w:tr2bl w:val="nil"/>
            </w:tcBorders>
            <w:vAlign w:val="center"/>
          </w:tcPr>
          <w:p w14:paraId="6FB3EAB3" w14:textId="77777777" w:rsidR="000309FE" w:rsidRDefault="000309FE" w:rsidP="009A6A1A">
            <w:pPr>
              <w:snapToGrid w:val="0"/>
              <w:spacing w:line="360" w:lineRule="auto"/>
              <w:jc w:val="center"/>
              <w:rPr>
                <w:sz w:val="24"/>
              </w:rPr>
            </w:pPr>
            <w:r>
              <w:rPr>
                <w:rFonts w:hint="eastAsia"/>
                <w:sz w:val="24"/>
              </w:rPr>
              <w:lastRenderedPageBreak/>
              <w:t>12</w:t>
            </w:r>
          </w:p>
        </w:tc>
        <w:tc>
          <w:tcPr>
            <w:tcW w:w="1176" w:type="dxa"/>
            <w:tcBorders>
              <w:tl2br w:val="nil"/>
              <w:tr2bl w:val="nil"/>
            </w:tcBorders>
            <w:vAlign w:val="center"/>
          </w:tcPr>
          <w:p w14:paraId="643FBAC7" w14:textId="77777777" w:rsidR="000309FE" w:rsidRDefault="000309FE" w:rsidP="009A6A1A">
            <w:pPr>
              <w:snapToGrid w:val="0"/>
              <w:spacing w:line="360" w:lineRule="auto"/>
              <w:jc w:val="center"/>
              <w:rPr>
                <w:sz w:val="24"/>
              </w:rPr>
            </w:pPr>
            <w:r>
              <w:rPr>
                <w:rFonts w:hint="eastAsia"/>
                <w:sz w:val="24"/>
              </w:rPr>
              <w:t>安全作业</w:t>
            </w:r>
          </w:p>
        </w:tc>
        <w:tc>
          <w:tcPr>
            <w:tcW w:w="3046" w:type="dxa"/>
            <w:tcBorders>
              <w:tl2br w:val="nil"/>
              <w:tr2bl w:val="nil"/>
            </w:tcBorders>
            <w:vAlign w:val="center"/>
          </w:tcPr>
          <w:p w14:paraId="7BED57E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5B52438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7DF5BA1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56F187C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0AF1F15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7EC3BA7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35D4713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3208480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02C0612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295CE85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6C4B430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1E565A9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71DD91B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5C2D05C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4643A8E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2CB3078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6B3376B7" w14:textId="77777777" w:rsidR="000309FE" w:rsidRDefault="000309FE" w:rsidP="009A6A1A">
            <w:pPr>
              <w:snapToGrid w:val="0"/>
              <w:spacing w:line="360" w:lineRule="auto"/>
              <w:jc w:val="left"/>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305E33AE"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28F174F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522066D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40163AC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2FD96A4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42CF60B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28BF13E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456BEF5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58CAD08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77AF7E2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22884CB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61F4676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782F4FC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4A14671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0BC31F6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579810D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7FCB46A5"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346224C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34298B1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38C9859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2616A6F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4E10BCB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7324373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4F66C2B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3448FE5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6F52F06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5BDC94B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3842752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6895C50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54B5095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4034405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2F9565D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11706B8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20D90683"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51" w:type="dxa"/>
            <w:tcBorders>
              <w:tl2br w:val="nil"/>
              <w:tr2bl w:val="nil"/>
            </w:tcBorders>
            <w:vAlign w:val="center"/>
          </w:tcPr>
          <w:p w14:paraId="40DB907A"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42427DB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0BDD0CA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3A3B273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0A5CBDA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22E38FF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0F18008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26DA160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178C37E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794A651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36146BE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487C939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6E37392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5797C46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7456E21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442D309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14AD6088" w14:textId="77777777" w:rsidR="000309FE" w:rsidRDefault="000309FE" w:rsidP="009A6A1A">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r>
      <w:tr w:rsidR="000309FE" w14:paraId="2B0700E3" w14:textId="77777777" w:rsidTr="000D714F">
        <w:trPr>
          <w:trHeight w:val="454"/>
        </w:trPr>
        <w:tc>
          <w:tcPr>
            <w:tcW w:w="713" w:type="dxa"/>
            <w:tcBorders>
              <w:tl2br w:val="nil"/>
              <w:tr2bl w:val="nil"/>
            </w:tcBorders>
            <w:vAlign w:val="center"/>
          </w:tcPr>
          <w:p w14:paraId="3A427E40" w14:textId="77777777" w:rsidR="000309FE" w:rsidRDefault="000309FE" w:rsidP="009A6A1A">
            <w:pPr>
              <w:snapToGrid w:val="0"/>
              <w:spacing w:line="360" w:lineRule="auto"/>
              <w:jc w:val="center"/>
              <w:rPr>
                <w:sz w:val="24"/>
              </w:rPr>
            </w:pPr>
            <w:r>
              <w:rPr>
                <w:rFonts w:hint="eastAsia"/>
                <w:sz w:val="24"/>
              </w:rPr>
              <w:lastRenderedPageBreak/>
              <w:t>13</w:t>
            </w:r>
          </w:p>
        </w:tc>
        <w:tc>
          <w:tcPr>
            <w:tcW w:w="1176" w:type="dxa"/>
            <w:tcBorders>
              <w:tl2br w:val="nil"/>
              <w:tr2bl w:val="nil"/>
            </w:tcBorders>
            <w:vAlign w:val="center"/>
          </w:tcPr>
          <w:p w14:paraId="23F22B2D" w14:textId="77777777" w:rsidR="000309FE" w:rsidRDefault="000309FE" w:rsidP="009A6A1A">
            <w:pPr>
              <w:snapToGrid w:val="0"/>
              <w:spacing w:line="360" w:lineRule="auto"/>
              <w:jc w:val="center"/>
              <w:rPr>
                <w:sz w:val="24"/>
              </w:rPr>
            </w:pPr>
            <w:r>
              <w:rPr>
                <w:rFonts w:hint="eastAsia"/>
                <w:sz w:val="24"/>
              </w:rPr>
              <w:t>技术档案</w:t>
            </w:r>
          </w:p>
        </w:tc>
        <w:tc>
          <w:tcPr>
            <w:tcW w:w="3046" w:type="dxa"/>
            <w:tcBorders>
              <w:tl2br w:val="nil"/>
              <w:tr2bl w:val="nil"/>
            </w:tcBorders>
            <w:vAlign w:val="center"/>
          </w:tcPr>
          <w:p w14:paraId="1C6F3398" w14:textId="77777777" w:rsidR="000309FE" w:rsidRDefault="000309FE" w:rsidP="009A6A1A">
            <w:pPr>
              <w:snapToGrid w:val="0"/>
              <w:spacing w:line="360" w:lineRule="auto"/>
              <w:jc w:val="left"/>
              <w:rPr>
                <w:color w:val="000000"/>
                <w:kern w:val="0"/>
                <w:sz w:val="24"/>
              </w:rPr>
            </w:pPr>
            <w:r>
              <w:rPr>
                <w:rFonts w:hint="eastAsia"/>
                <w:color w:val="000000"/>
                <w:kern w:val="0"/>
                <w:sz w:val="24"/>
              </w:rPr>
              <w:t>档案内容完整，具体要求如下：</w:t>
            </w:r>
          </w:p>
          <w:p w14:paraId="711B045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348176CF"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65B7C5E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562F2B0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6A932AD2"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2ADEB4B9"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3CC7EF67" w14:textId="77777777" w:rsidR="000309FE" w:rsidRDefault="000309FE" w:rsidP="009A6A1A">
            <w:pPr>
              <w:snapToGrid w:val="0"/>
              <w:spacing w:line="360" w:lineRule="auto"/>
              <w:jc w:val="left"/>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5D382639"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4E1F307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1D927A28"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176503DC"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1951D2A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730B58A9"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15553F3D"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0267B3BF" w14:textId="77777777" w:rsidR="000309FE" w:rsidRDefault="000309FE" w:rsidP="009A6A1A">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5F675CC8"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1B5F5FE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34EF7D22"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62A0551F"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3BEE62F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4356D234"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74CAEB2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27AB53D1" w14:textId="77777777" w:rsidR="000309FE" w:rsidRDefault="000309FE" w:rsidP="009A6A1A">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51" w:type="dxa"/>
            <w:tcBorders>
              <w:tl2br w:val="nil"/>
              <w:tr2bl w:val="nil"/>
            </w:tcBorders>
            <w:vAlign w:val="center"/>
          </w:tcPr>
          <w:p w14:paraId="72BB3218"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127DB34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7B52E495"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361820C4"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56ADC3C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633BF165" w14:textId="77777777" w:rsidR="000309FE" w:rsidRDefault="000309FE" w:rsidP="009A6A1A">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0DA89C91" w14:textId="77777777" w:rsidR="000309FE" w:rsidRDefault="000309FE" w:rsidP="009A6A1A">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188B173B" w14:textId="77777777" w:rsidR="000309FE" w:rsidRDefault="000309FE" w:rsidP="009A6A1A">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r>
    </w:tbl>
    <w:p w14:paraId="46B9BEC2" w14:textId="77777777" w:rsidR="000309FE" w:rsidRDefault="000309FE" w:rsidP="009A6A1A">
      <w:pPr>
        <w:snapToGrid w:val="0"/>
        <w:spacing w:line="360" w:lineRule="auto"/>
        <w:rPr>
          <w:rFonts w:eastAsia="黑体"/>
          <w:sz w:val="24"/>
        </w:rPr>
        <w:sectPr w:rsidR="000309FE" w:rsidSect="000309FE">
          <w:pgSz w:w="16838" w:h="11906" w:orient="landscape"/>
          <w:pgMar w:top="1803" w:right="1440" w:bottom="1803" w:left="1440" w:header="851" w:footer="992" w:gutter="0"/>
          <w:cols w:space="0"/>
          <w:docGrid w:type="lines" w:linePitch="395"/>
        </w:sectPr>
      </w:pPr>
    </w:p>
    <w:p w14:paraId="5ED7FE74"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3-4                                </w:t>
      </w:r>
      <w:r>
        <w:rPr>
          <w:rFonts w:eastAsia="黑体" w:hint="eastAsia"/>
          <w:sz w:val="24"/>
        </w:rPr>
        <w:t>树木养护管理质量等级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0309FE" w14:paraId="2D88039B" w14:textId="77777777" w:rsidTr="000D714F">
        <w:trPr>
          <w:trHeight w:val="454"/>
          <w:tblHeader/>
        </w:trPr>
        <w:tc>
          <w:tcPr>
            <w:tcW w:w="713" w:type="dxa"/>
            <w:vMerge w:val="restart"/>
            <w:tcBorders>
              <w:tl2br w:val="nil"/>
              <w:tr2bl w:val="nil"/>
            </w:tcBorders>
            <w:vAlign w:val="center"/>
          </w:tcPr>
          <w:p w14:paraId="1F498A26"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63459DC2"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00C20009"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2FB14B48" w14:textId="77777777" w:rsidTr="000D714F">
        <w:trPr>
          <w:trHeight w:val="454"/>
          <w:tblHeader/>
        </w:trPr>
        <w:tc>
          <w:tcPr>
            <w:tcW w:w="713" w:type="dxa"/>
            <w:vMerge/>
            <w:tcBorders>
              <w:tl2br w:val="nil"/>
              <w:tr2bl w:val="nil"/>
            </w:tcBorders>
            <w:vAlign w:val="center"/>
          </w:tcPr>
          <w:p w14:paraId="55FF1CD6" w14:textId="77777777" w:rsidR="000309FE" w:rsidRDefault="000309FE" w:rsidP="009A6A1A">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370226AE" w14:textId="77777777" w:rsidR="000309FE" w:rsidRDefault="000309FE" w:rsidP="009A6A1A">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6892B6C7"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5F7ADAC4"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07276F51"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0EE62F4D"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58DDABD0" w14:textId="77777777" w:rsidTr="000D714F">
        <w:trPr>
          <w:trHeight w:val="454"/>
        </w:trPr>
        <w:tc>
          <w:tcPr>
            <w:tcW w:w="713" w:type="dxa"/>
            <w:tcBorders>
              <w:tl2br w:val="nil"/>
              <w:tr2bl w:val="nil"/>
            </w:tcBorders>
            <w:vAlign w:val="center"/>
          </w:tcPr>
          <w:p w14:paraId="3FA1C65F" w14:textId="77777777" w:rsidR="000309FE" w:rsidRDefault="000309FE" w:rsidP="009A6A1A">
            <w:pPr>
              <w:snapToGrid w:val="0"/>
              <w:spacing w:line="360" w:lineRule="auto"/>
              <w:jc w:val="center"/>
              <w:rPr>
                <w:sz w:val="24"/>
              </w:rPr>
            </w:pPr>
            <w:r>
              <w:rPr>
                <w:sz w:val="24"/>
              </w:rPr>
              <w:t>1</w:t>
            </w:r>
          </w:p>
        </w:tc>
        <w:tc>
          <w:tcPr>
            <w:tcW w:w="1176" w:type="dxa"/>
            <w:tcBorders>
              <w:tl2br w:val="nil"/>
              <w:tr2bl w:val="nil"/>
            </w:tcBorders>
            <w:vAlign w:val="center"/>
          </w:tcPr>
          <w:p w14:paraId="3C4413B6" w14:textId="77777777" w:rsidR="000309FE" w:rsidRDefault="000309FE" w:rsidP="009A6A1A">
            <w:pPr>
              <w:snapToGrid w:val="0"/>
              <w:spacing w:line="360" w:lineRule="auto"/>
              <w:jc w:val="center"/>
              <w:rPr>
                <w:sz w:val="24"/>
              </w:rPr>
            </w:pPr>
            <w:r>
              <w:rPr>
                <w:rFonts w:hint="eastAsia"/>
                <w:sz w:val="24"/>
              </w:rPr>
              <w:t>整体效果</w:t>
            </w:r>
          </w:p>
        </w:tc>
        <w:tc>
          <w:tcPr>
            <w:tcW w:w="3046" w:type="dxa"/>
            <w:tcBorders>
              <w:tl2br w:val="nil"/>
              <w:tr2bl w:val="nil"/>
            </w:tcBorders>
            <w:vAlign w:val="center"/>
          </w:tcPr>
          <w:p w14:paraId="1AB507D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）树林、树丛群落结构合理，植株疏密得当，层次分明，林冠线和林缘线清晰饱满；</w:t>
            </w:r>
          </w:p>
          <w:p w14:paraId="2DFB352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）孤植树树形完美，树冠饱满；</w:t>
            </w:r>
          </w:p>
          <w:p w14:paraId="1931DAE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）行道树树冠完整，规格整齐、一致，缺株≤</w:t>
            </w:r>
            <w:r>
              <w:rPr>
                <w:rFonts w:hint="eastAsia"/>
                <w:color w:val="000000"/>
                <w:kern w:val="0"/>
                <w:sz w:val="24"/>
              </w:rPr>
              <w:t>3%</w:t>
            </w:r>
            <w:r>
              <w:rPr>
                <w:rFonts w:hint="eastAsia"/>
                <w:color w:val="000000"/>
                <w:kern w:val="0"/>
                <w:sz w:val="24"/>
              </w:rPr>
              <w:t>，树干挺直；</w:t>
            </w:r>
          </w:p>
          <w:p w14:paraId="28A888D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）绿篱无缺株，修剪面平整饱满，直线处平直，曲线处弧度圆润。</w:t>
            </w:r>
          </w:p>
        </w:tc>
        <w:tc>
          <w:tcPr>
            <w:tcW w:w="3046" w:type="dxa"/>
            <w:tcBorders>
              <w:tl2br w:val="nil"/>
              <w:tr2bl w:val="nil"/>
            </w:tcBorders>
            <w:vAlign w:val="center"/>
          </w:tcPr>
          <w:p w14:paraId="6495A82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）树林、树丛群落结构基本合理，林冠线和林缘线基本完整；</w:t>
            </w:r>
          </w:p>
          <w:p w14:paraId="5C6074B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7B69C80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）行道树树冠基本完整，规格基本整齐，无死树，缺株≤</w:t>
            </w:r>
            <w:r>
              <w:rPr>
                <w:rFonts w:hint="eastAsia"/>
                <w:color w:val="000000"/>
                <w:kern w:val="0"/>
                <w:sz w:val="24"/>
              </w:rPr>
              <w:t>5%</w:t>
            </w:r>
            <w:r>
              <w:rPr>
                <w:rFonts w:hint="eastAsia"/>
                <w:color w:val="000000"/>
                <w:kern w:val="0"/>
                <w:sz w:val="24"/>
              </w:rPr>
              <w:t>，树冠基本完整统一，树干基本挺直；</w:t>
            </w:r>
          </w:p>
          <w:p w14:paraId="242B759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46" w:type="dxa"/>
            <w:tcBorders>
              <w:tl2br w:val="nil"/>
              <w:tr2bl w:val="nil"/>
            </w:tcBorders>
            <w:vAlign w:val="center"/>
          </w:tcPr>
          <w:p w14:paraId="324AA21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）树林、树丛具有基本完整的外貌，有一定的群落结构；</w:t>
            </w:r>
          </w:p>
          <w:p w14:paraId="7438C80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415DE06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8%</w:t>
            </w:r>
            <w:r>
              <w:rPr>
                <w:rFonts w:hint="eastAsia"/>
                <w:color w:val="000000"/>
                <w:kern w:val="0"/>
                <w:sz w:val="24"/>
              </w:rPr>
              <w:t>，树冠基本统一，树干基本挺直；</w:t>
            </w:r>
          </w:p>
          <w:p w14:paraId="497683A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51" w:type="dxa"/>
            <w:tcBorders>
              <w:tl2br w:val="nil"/>
              <w:tr2bl w:val="nil"/>
            </w:tcBorders>
            <w:vAlign w:val="center"/>
          </w:tcPr>
          <w:p w14:paraId="62A51B9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）树林、树丛具有基本完整，有一定的群落结构；</w:t>
            </w:r>
          </w:p>
          <w:p w14:paraId="731F869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）孤植树树形基本完美，树冠基本完整；</w:t>
            </w:r>
          </w:p>
          <w:p w14:paraId="1B7AD41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10%</w:t>
            </w:r>
            <w:r>
              <w:rPr>
                <w:rFonts w:hint="eastAsia"/>
                <w:color w:val="000000"/>
                <w:kern w:val="0"/>
                <w:sz w:val="24"/>
              </w:rPr>
              <w:t>，树冠基本统一，树干基本挺直；</w:t>
            </w:r>
          </w:p>
          <w:p w14:paraId="5227B87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）绿篱基本无缺株，修剪面基本平整。</w:t>
            </w:r>
          </w:p>
        </w:tc>
      </w:tr>
      <w:tr w:rsidR="000309FE" w14:paraId="57BC02EF" w14:textId="77777777" w:rsidTr="000D714F">
        <w:trPr>
          <w:trHeight w:val="454"/>
        </w:trPr>
        <w:tc>
          <w:tcPr>
            <w:tcW w:w="713" w:type="dxa"/>
            <w:tcBorders>
              <w:tl2br w:val="nil"/>
              <w:tr2bl w:val="nil"/>
            </w:tcBorders>
            <w:vAlign w:val="center"/>
          </w:tcPr>
          <w:p w14:paraId="4B1535EF" w14:textId="77777777" w:rsidR="000309FE" w:rsidRDefault="000309FE" w:rsidP="009A6A1A">
            <w:pPr>
              <w:snapToGrid w:val="0"/>
              <w:spacing w:line="360" w:lineRule="auto"/>
              <w:jc w:val="center"/>
              <w:rPr>
                <w:sz w:val="24"/>
              </w:rPr>
            </w:pPr>
            <w:r>
              <w:rPr>
                <w:rFonts w:hint="eastAsia"/>
                <w:sz w:val="24"/>
              </w:rPr>
              <w:t>2</w:t>
            </w:r>
          </w:p>
        </w:tc>
        <w:tc>
          <w:tcPr>
            <w:tcW w:w="1176" w:type="dxa"/>
            <w:tcBorders>
              <w:tl2br w:val="nil"/>
              <w:tr2bl w:val="nil"/>
            </w:tcBorders>
            <w:vAlign w:val="center"/>
          </w:tcPr>
          <w:p w14:paraId="07C2F6D5" w14:textId="77777777" w:rsidR="000309FE" w:rsidRDefault="000309FE" w:rsidP="009A6A1A">
            <w:pPr>
              <w:snapToGrid w:val="0"/>
              <w:spacing w:line="360" w:lineRule="auto"/>
              <w:jc w:val="center"/>
              <w:rPr>
                <w:sz w:val="24"/>
              </w:rPr>
            </w:pPr>
            <w:r>
              <w:rPr>
                <w:rFonts w:hint="eastAsia"/>
                <w:sz w:val="24"/>
              </w:rPr>
              <w:t>生长势</w:t>
            </w:r>
          </w:p>
        </w:tc>
        <w:tc>
          <w:tcPr>
            <w:tcW w:w="3046" w:type="dxa"/>
            <w:tcBorders>
              <w:tl2br w:val="nil"/>
              <w:tr2bl w:val="nil"/>
            </w:tcBorders>
            <w:vAlign w:val="center"/>
          </w:tcPr>
          <w:p w14:paraId="5D83F729" w14:textId="77777777" w:rsidR="000309FE" w:rsidRDefault="000309FE" w:rsidP="009A6A1A">
            <w:pPr>
              <w:snapToGrid w:val="0"/>
              <w:spacing w:line="360" w:lineRule="auto"/>
              <w:jc w:val="left"/>
              <w:rPr>
                <w:color w:val="000000"/>
                <w:kern w:val="0"/>
                <w:sz w:val="24"/>
              </w:rPr>
            </w:pPr>
            <w:r>
              <w:rPr>
                <w:rFonts w:hint="eastAsia"/>
                <w:color w:val="000000"/>
                <w:kern w:val="0"/>
                <w:sz w:val="24"/>
              </w:rPr>
              <w:t>枝叶生长茂盛，观花、观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开花结果，彩色树种季相特征明显，</w:t>
            </w:r>
          </w:p>
          <w:p w14:paraId="2AADB910" w14:textId="77777777" w:rsidR="000309FE" w:rsidRDefault="000309FE" w:rsidP="009A6A1A">
            <w:pPr>
              <w:snapToGrid w:val="0"/>
              <w:spacing w:line="360" w:lineRule="auto"/>
              <w:jc w:val="left"/>
              <w:rPr>
                <w:color w:val="000000"/>
                <w:kern w:val="0"/>
                <w:sz w:val="24"/>
              </w:rPr>
            </w:pPr>
            <w:r>
              <w:rPr>
                <w:rFonts w:hint="eastAsia"/>
                <w:color w:val="000000"/>
                <w:kern w:val="0"/>
                <w:sz w:val="24"/>
              </w:rPr>
              <w:t>无枯枝。</w:t>
            </w:r>
          </w:p>
        </w:tc>
        <w:tc>
          <w:tcPr>
            <w:tcW w:w="3046" w:type="dxa"/>
            <w:tcBorders>
              <w:tl2br w:val="nil"/>
              <w:tr2bl w:val="nil"/>
            </w:tcBorders>
            <w:vAlign w:val="center"/>
          </w:tcPr>
          <w:p w14:paraId="65A15421"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枝叶生长正常，观花、观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开花结果，无大型枯枝。</w:t>
            </w:r>
          </w:p>
        </w:tc>
        <w:tc>
          <w:tcPr>
            <w:tcW w:w="3046" w:type="dxa"/>
            <w:tcBorders>
              <w:tl2br w:val="nil"/>
              <w:tr2bl w:val="nil"/>
            </w:tcBorders>
            <w:vAlign w:val="center"/>
          </w:tcPr>
          <w:p w14:paraId="79257477"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c>
          <w:tcPr>
            <w:tcW w:w="3051" w:type="dxa"/>
            <w:tcBorders>
              <w:tl2br w:val="nil"/>
              <w:tr2bl w:val="nil"/>
            </w:tcBorders>
            <w:vAlign w:val="center"/>
          </w:tcPr>
          <w:p w14:paraId="2CF1EA73"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r>
      <w:tr w:rsidR="000309FE" w14:paraId="47C17097" w14:textId="77777777" w:rsidTr="000D714F">
        <w:trPr>
          <w:trHeight w:val="454"/>
        </w:trPr>
        <w:tc>
          <w:tcPr>
            <w:tcW w:w="713" w:type="dxa"/>
            <w:tcBorders>
              <w:tl2br w:val="nil"/>
              <w:tr2bl w:val="nil"/>
            </w:tcBorders>
            <w:vAlign w:val="center"/>
          </w:tcPr>
          <w:p w14:paraId="62C97DC3" w14:textId="77777777" w:rsidR="000309FE" w:rsidRDefault="000309FE" w:rsidP="009A6A1A">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66EA941A" w14:textId="77777777" w:rsidR="000309FE" w:rsidRDefault="000309FE" w:rsidP="009A6A1A">
            <w:pPr>
              <w:snapToGrid w:val="0"/>
              <w:spacing w:line="360" w:lineRule="auto"/>
              <w:jc w:val="center"/>
              <w:rPr>
                <w:sz w:val="24"/>
              </w:rPr>
            </w:pPr>
            <w:r>
              <w:rPr>
                <w:rFonts w:hint="eastAsia"/>
                <w:sz w:val="24"/>
              </w:rPr>
              <w:t>排灌</w:t>
            </w:r>
          </w:p>
        </w:tc>
        <w:tc>
          <w:tcPr>
            <w:tcW w:w="3046" w:type="dxa"/>
            <w:tcBorders>
              <w:tl2br w:val="nil"/>
              <w:tr2bl w:val="nil"/>
            </w:tcBorders>
            <w:vAlign w:val="center"/>
          </w:tcPr>
          <w:p w14:paraId="5040A9B9" w14:textId="77777777" w:rsidR="000309FE" w:rsidRDefault="000309FE" w:rsidP="009A6A1A">
            <w:pPr>
              <w:snapToGrid w:val="0"/>
              <w:spacing w:line="360" w:lineRule="auto"/>
              <w:jc w:val="left"/>
              <w:rPr>
                <w:color w:val="000000"/>
                <w:kern w:val="0"/>
                <w:sz w:val="24"/>
              </w:rPr>
            </w:pPr>
            <w:r>
              <w:rPr>
                <w:rFonts w:hint="eastAsia"/>
                <w:color w:val="000000"/>
                <w:kern w:val="0"/>
                <w:sz w:val="24"/>
              </w:rPr>
              <w:t>植株未出现失水萎蔫和沥涝现象。</w:t>
            </w:r>
          </w:p>
        </w:tc>
        <w:tc>
          <w:tcPr>
            <w:tcW w:w="3046" w:type="dxa"/>
            <w:tcBorders>
              <w:tl2br w:val="nil"/>
              <w:tr2bl w:val="nil"/>
            </w:tcBorders>
            <w:vAlign w:val="center"/>
          </w:tcPr>
          <w:p w14:paraId="5BBBF6D9"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植株基本无失水萎蔫和沥涝现象。</w:t>
            </w:r>
          </w:p>
        </w:tc>
        <w:tc>
          <w:tcPr>
            <w:tcW w:w="3046" w:type="dxa"/>
            <w:tcBorders>
              <w:tl2br w:val="nil"/>
              <w:tr2bl w:val="nil"/>
            </w:tcBorders>
            <w:vAlign w:val="center"/>
          </w:tcPr>
          <w:p w14:paraId="54F9B819"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1d</w:t>
            </w:r>
            <w:r>
              <w:rPr>
                <w:rFonts w:hint="eastAsia"/>
                <w:color w:val="000000"/>
                <w:kern w:val="0"/>
                <w:sz w:val="24"/>
              </w:rPr>
              <w:t>内消除。</w:t>
            </w:r>
          </w:p>
        </w:tc>
        <w:tc>
          <w:tcPr>
            <w:tcW w:w="3051" w:type="dxa"/>
            <w:tcBorders>
              <w:tl2br w:val="nil"/>
              <w:tr2bl w:val="nil"/>
            </w:tcBorders>
            <w:vAlign w:val="center"/>
          </w:tcPr>
          <w:p w14:paraId="0B188C0C"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2d</w:t>
            </w:r>
            <w:r>
              <w:rPr>
                <w:rFonts w:hint="eastAsia"/>
                <w:color w:val="000000"/>
                <w:kern w:val="0"/>
                <w:sz w:val="24"/>
              </w:rPr>
              <w:t>内消除。</w:t>
            </w:r>
          </w:p>
        </w:tc>
      </w:tr>
      <w:tr w:rsidR="000309FE" w14:paraId="081A8517" w14:textId="77777777" w:rsidTr="000D714F">
        <w:trPr>
          <w:trHeight w:val="454"/>
        </w:trPr>
        <w:tc>
          <w:tcPr>
            <w:tcW w:w="713" w:type="dxa"/>
            <w:tcBorders>
              <w:tl2br w:val="nil"/>
              <w:tr2bl w:val="nil"/>
            </w:tcBorders>
            <w:vAlign w:val="center"/>
          </w:tcPr>
          <w:p w14:paraId="63092E97" w14:textId="77777777" w:rsidR="000309FE" w:rsidRDefault="000309FE" w:rsidP="009A6A1A">
            <w:pPr>
              <w:snapToGrid w:val="0"/>
              <w:spacing w:line="360" w:lineRule="auto"/>
              <w:jc w:val="center"/>
              <w:rPr>
                <w:sz w:val="24"/>
              </w:rPr>
            </w:pPr>
            <w:r>
              <w:rPr>
                <w:rFonts w:hint="eastAsia"/>
                <w:sz w:val="24"/>
              </w:rPr>
              <w:t>4</w:t>
            </w:r>
          </w:p>
        </w:tc>
        <w:tc>
          <w:tcPr>
            <w:tcW w:w="1176" w:type="dxa"/>
            <w:tcBorders>
              <w:tl2br w:val="nil"/>
              <w:tr2bl w:val="nil"/>
            </w:tcBorders>
            <w:vAlign w:val="center"/>
          </w:tcPr>
          <w:p w14:paraId="724D399C" w14:textId="77777777" w:rsidR="000309FE" w:rsidRDefault="000309FE" w:rsidP="009A6A1A">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17A7FEF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）基本无危害状；</w:t>
            </w:r>
          </w:p>
          <w:p w14:paraId="22EC6BB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3%</w:t>
            </w:r>
            <w:r>
              <w:rPr>
                <w:rFonts w:hint="eastAsia"/>
                <w:color w:val="000000"/>
                <w:kern w:val="0"/>
                <w:sz w:val="24"/>
              </w:rPr>
              <w:t>，树干受害率≤</w:t>
            </w:r>
            <w:r>
              <w:rPr>
                <w:rFonts w:hint="eastAsia"/>
                <w:color w:val="000000"/>
                <w:kern w:val="0"/>
                <w:sz w:val="24"/>
              </w:rPr>
              <w:t>3%</w:t>
            </w:r>
            <w:r>
              <w:rPr>
                <w:rFonts w:hint="eastAsia"/>
                <w:color w:val="000000"/>
                <w:kern w:val="0"/>
                <w:sz w:val="24"/>
              </w:rPr>
              <w:t>。</w:t>
            </w:r>
          </w:p>
        </w:tc>
        <w:tc>
          <w:tcPr>
            <w:tcW w:w="3046" w:type="dxa"/>
            <w:tcBorders>
              <w:tl2br w:val="nil"/>
              <w:tr2bl w:val="nil"/>
            </w:tcBorders>
            <w:vAlign w:val="center"/>
          </w:tcPr>
          <w:p w14:paraId="62EC671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）无明显危害状；</w:t>
            </w:r>
          </w:p>
          <w:p w14:paraId="223B34D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8%</w:t>
            </w:r>
            <w:r>
              <w:rPr>
                <w:rFonts w:hint="eastAsia"/>
                <w:color w:val="000000"/>
                <w:kern w:val="0"/>
                <w:sz w:val="24"/>
              </w:rPr>
              <w:t>，树干受害率≤</w:t>
            </w:r>
            <w:r>
              <w:rPr>
                <w:rFonts w:hint="eastAsia"/>
                <w:color w:val="000000"/>
                <w:kern w:val="0"/>
                <w:sz w:val="24"/>
              </w:rPr>
              <w:t>5%</w:t>
            </w:r>
            <w:r>
              <w:rPr>
                <w:rFonts w:hint="eastAsia"/>
                <w:color w:val="000000"/>
                <w:kern w:val="0"/>
                <w:sz w:val="24"/>
              </w:rPr>
              <w:t>。</w:t>
            </w:r>
          </w:p>
        </w:tc>
        <w:tc>
          <w:tcPr>
            <w:tcW w:w="3046" w:type="dxa"/>
            <w:tcBorders>
              <w:tl2br w:val="nil"/>
              <w:tr2bl w:val="nil"/>
            </w:tcBorders>
            <w:vAlign w:val="center"/>
          </w:tcPr>
          <w:p w14:paraId="54662BD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6EAD936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12%</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c>
          <w:tcPr>
            <w:tcW w:w="3051" w:type="dxa"/>
            <w:tcBorders>
              <w:tl2br w:val="nil"/>
              <w:tr2bl w:val="nil"/>
            </w:tcBorders>
            <w:vAlign w:val="center"/>
          </w:tcPr>
          <w:p w14:paraId="13FBBEC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3BD2267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15%</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r>
      <w:tr w:rsidR="000309FE" w14:paraId="27F9AAFB" w14:textId="77777777" w:rsidTr="000D714F">
        <w:trPr>
          <w:trHeight w:val="454"/>
        </w:trPr>
        <w:tc>
          <w:tcPr>
            <w:tcW w:w="713" w:type="dxa"/>
            <w:tcBorders>
              <w:tl2br w:val="nil"/>
              <w:tr2bl w:val="nil"/>
            </w:tcBorders>
            <w:vAlign w:val="center"/>
          </w:tcPr>
          <w:p w14:paraId="7C707F5F" w14:textId="77777777" w:rsidR="000309FE" w:rsidRDefault="000309FE" w:rsidP="009A6A1A">
            <w:pPr>
              <w:snapToGrid w:val="0"/>
              <w:spacing w:line="360" w:lineRule="auto"/>
              <w:jc w:val="center"/>
              <w:rPr>
                <w:sz w:val="24"/>
              </w:rPr>
            </w:pPr>
            <w:r>
              <w:rPr>
                <w:rFonts w:hint="eastAsia"/>
                <w:sz w:val="24"/>
              </w:rPr>
              <w:t>5</w:t>
            </w:r>
          </w:p>
        </w:tc>
        <w:tc>
          <w:tcPr>
            <w:tcW w:w="1176" w:type="dxa"/>
            <w:tcBorders>
              <w:tl2br w:val="nil"/>
              <w:tr2bl w:val="nil"/>
            </w:tcBorders>
            <w:vAlign w:val="center"/>
          </w:tcPr>
          <w:p w14:paraId="02D34C50" w14:textId="77777777" w:rsidR="000309FE" w:rsidRDefault="000309FE" w:rsidP="009A6A1A">
            <w:pPr>
              <w:snapToGrid w:val="0"/>
              <w:spacing w:line="360" w:lineRule="auto"/>
              <w:jc w:val="center"/>
              <w:rPr>
                <w:sz w:val="24"/>
              </w:rPr>
            </w:pPr>
            <w:r>
              <w:rPr>
                <w:rFonts w:hint="eastAsia"/>
                <w:sz w:val="24"/>
              </w:rPr>
              <w:t>补植完成时间</w:t>
            </w:r>
          </w:p>
        </w:tc>
        <w:tc>
          <w:tcPr>
            <w:tcW w:w="3046" w:type="dxa"/>
            <w:tcBorders>
              <w:tl2br w:val="nil"/>
              <w:tr2bl w:val="nil"/>
            </w:tcBorders>
            <w:vAlign w:val="center"/>
          </w:tcPr>
          <w:p w14:paraId="7F2342A5"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46" w:type="dxa"/>
            <w:tcBorders>
              <w:tl2br w:val="nil"/>
              <w:tr2bl w:val="nil"/>
            </w:tcBorders>
            <w:vAlign w:val="center"/>
          </w:tcPr>
          <w:p w14:paraId="06C0ACE2"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46" w:type="dxa"/>
            <w:tcBorders>
              <w:tl2br w:val="nil"/>
              <w:tr2bl w:val="nil"/>
            </w:tcBorders>
            <w:vAlign w:val="center"/>
          </w:tcPr>
          <w:p w14:paraId="28B504BD"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c>
          <w:tcPr>
            <w:tcW w:w="3051" w:type="dxa"/>
            <w:tcBorders>
              <w:tl2br w:val="nil"/>
              <w:tr2bl w:val="nil"/>
            </w:tcBorders>
            <w:vAlign w:val="center"/>
          </w:tcPr>
          <w:p w14:paraId="438387B3"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r>
    </w:tbl>
    <w:p w14:paraId="30212791" w14:textId="77777777" w:rsidR="000309FE" w:rsidRDefault="000309FE" w:rsidP="009A6A1A">
      <w:pPr>
        <w:snapToGrid w:val="0"/>
        <w:spacing w:line="360" w:lineRule="auto"/>
        <w:rPr>
          <w:sz w:val="24"/>
        </w:rPr>
        <w:sectPr w:rsidR="000309FE" w:rsidSect="000309FE">
          <w:pgSz w:w="16838" w:h="11906" w:orient="landscape"/>
          <w:pgMar w:top="1803" w:right="1440" w:bottom="1803" w:left="1440" w:header="851" w:footer="992" w:gutter="0"/>
          <w:cols w:space="0"/>
          <w:docGrid w:type="lines" w:linePitch="395"/>
        </w:sectPr>
      </w:pPr>
    </w:p>
    <w:p w14:paraId="02F7AAFD"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3-5                              </w:t>
      </w:r>
      <w:r>
        <w:rPr>
          <w:rFonts w:eastAsia="黑体" w:hint="eastAsia"/>
          <w:sz w:val="24"/>
        </w:rPr>
        <w:t>花卉养护管理质量等级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0309FE" w14:paraId="3871BAA9" w14:textId="77777777" w:rsidTr="000D714F">
        <w:trPr>
          <w:trHeight w:val="454"/>
          <w:tblHeader/>
        </w:trPr>
        <w:tc>
          <w:tcPr>
            <w:tcW w:w="712" w:type="dxa"/>
            <w:vMerge w:val="restart"/>
            <w:tcBorders>
              <w:tl2br w:val="nil"/>
              <w:tr2bl w:val="nil"/>
            </w:tcBorders>
            <w:vAlign w:val="center"/>
          </w:tcPr>
          <w:p w14:paraId="7267600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02DD097B"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74C1589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0ACAF6BF" w14:textId="77777777" w:rsidTr="000D714F">
        <w:trPr>
          <w:trHeight w:val="454"/>
          <w:tblHeader/>
        </w:trPr>
        <w:tc>
          <w:tcPr>
            <w:tcW w:w="712" w:type="dxa"/>
            <w:vMerge/>
            <w:tcBorders>
              <w:tl2br w:val="nil"/>
              <w:tr2bl w:val="nil"/>
            </w:tcBorders>
            <w:vAlign w:val="center"/>
          </w:tcPr>
          <w:p w14:paraId="7E12A95A" w14:textId="77777777" w:rsidR="000309FE" w:rsidRDefault="000309FE" w:rsidP="009A6A1A">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2CF7D83C" w14:textId="77777777" w:rsidR="000309FE" w:rsidRDefault="000309FE" w:rsidP="009A6A1A">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3B2F370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1D601C4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0B2ABEB8"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01E35F48"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1EE71277" w14:textId="77777777" w:rsidTr="000D714F">
        <w:trPr>
          <w:trHeight w:val="454"/>
        </w:trPr>
        <w:tc>
          <w:tcPr>
            <w:tcW w:w="712" w:type="dxa"/>
            <w:tcBorders>
              <w:tl2br w:val="nil"/>
              <w:tr2bl w:val="nil"/>
            </w:tcBorders>
            <w:vAlign w:val="center"/>
          </w:tcPr>
          <w:p w14:paraId="2768A999" w14:textId="77777777" w:rsidR="000309FE" w:rsidRDefault="000309FE" w:rsidP="009A6A1A">
            <w:pPr>
              <w:snapToGrid w:val="0"/>
              <w:spacing w:line="360" w:lineRule="auto"/>
              <w:jc w:val="center"/>
              <w:rPr>
                <w:sz w:val="24"/>
              </w:rPr>
            </w:pPr>
            <w:r>
              <w:rPr>
                <w:sz w:val="24"/>
              </w:rPr>
              <w:t>1</w:t>
            </w:r>
          </w:p>
        </w:tc>
        <w:tc>
          <w:tcPr>
            <w:tcW w:w="1174" w:type="dxa"/>
            <w:tcBorders>
              <w:tl2br w:val="nil"/>
              <w:tr2bl w:val="nil"/>
            </w:tcBorders>
            <w:vAlign w:val="center"/>
          </w:tcPr>
          <w:p w14:paraId="753F237E" w14:textId="77777777" w:rsidR="000309FE" w:rsidRDefault="000309FE" w:rsidP="009A6A1A">
            <w:pPr>
              <w:snapToGrid w:val="0"/>
              <w:spacing w:line="360" w:lineRule="auto"/>
              <w:jc w:val="center"/>
              <w:rPr>
                <w:sz w:val="24"/>
              </w:rPr>
            </w:pPr>
            <w:r>
              <w:rPr>
                <w:rFonts w:hint="eastAsia"/>
                <w:sz w:val="24"/>
              </w:rPr>
              <w:t>整体效果</w:t>
            </w:r>
          </w:p>
        </w:tc>
        <w:tc>
          <w:tcPr>
            <w:tcW w:w="3042" w:type="dxa"/>
            <w:tcBorders>
              <w:tl2br w:val="nil"/>
              <w:tr2bl w:val="nil"/>
            </w:tcBorders>
            <w:vAlign w:val="center"/>
          </w:tcPr>
          <w:p w14:paraId="1241905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3%</w:t>
            </w:r>
            <w:r>
              <w:rPr>
                <w:rFonts w:hint="eastAsia"/>
                <w:color w:val="000000"/>
                <w:kern w:val="0"/>
                <w:sz w:val="24"/>
              </w:rPr>
              <w:t>；</w:t>
            </w:r>
          </w:p>
          <w:p w14:paraId="784A7F7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）基本无枯枝、残花。</w:t>
            </w:r>
          </w:p>
        </w:tc>
        <w:tc>
          <w:tcPr>
            <w:tcW w:w="3042" w:type="dxa"/>
            <w:tcBorders>
              <w:tl2br w:val="nil"/>
              <w:tr2bl w:val="nil"/>
            </w:tcBorders>
            <w:vAlign w:val="center"/>
          </w:tcPr>
          <w:p w14:paraId="5D08E4B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8%</w:t>
            </w:r>
            <w:r>
              <w:rPr>
                <w:rFonts w:hint="eastAsia"/>
                <w:color w:val="000000"/>
                <w:kern w:val="0"/>
                <w:sz w:val="24"/>
              </w:rPr>
              <w:t>；</w:t>
            </w:r>
          </w:p>
          <w:p w14:paraId="393B8E0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3CC3C5C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12%</w:t>
            </w:r>
            <w:r>
              <w:rPr>
                <w:rFonts w:hint="eastAsia"/>
                <w:color w:val="000000"/>
                <w:kern w:val="0"/>
                <w:sz w:val="24"/>
              </w:rPr>
              <w:t>；</w:t>
            </w:r>
          </w:p>
          <w:p w14:paraId="3D87687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8%</w:t>
            </w:r>
            <w:r>
              <w:rPr>
                <w:rFonts w:hint="eastAsia"/>
                <w:color w:val="000000"/>
                <w:kern w:val="0"/>
                <w:sz w:val="24"/>
              </w:rPr>
              <w:t>。</w:t>
            </w:r>
          </w:p>
        </w:tc>
        <w:tc>
          <w:tcPr>
            <w:tcW w:w="3046" w:type="dxa"/>
            <w:tcBorders>
              <w:tl2br w:val="nil"/>
              <w:tr2bl w:val="nil"/>
            </w:tcBorders>
            <w:vAlign w:val="center"/>
          </w:tcPr>
          <w:p w14:paraId="0EBE884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15%</w:t>
            </w:r>
            <w:r>
              <w:rPr>
                <w:rFonts w:hint="eastAsia"/>
                <w:color w:val="000000"/>
                <w:kern w:val="0"/>
                <w:sz w:val="24"/>
              </w:rPr>
              <w:t>；</w:t>
            </w:r>
          </w:p>
          <w:p w14:paraId="3E7EBB5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12%</w:t>
            </w:r>
            <w:r>
              <w:rPr>
                <w:rFonts w:hint="eastAsia"/>
                <w:color w:val="000000"/>
                <w:kern w:val="0"/>
                <w:sz w:val="24"/>
              </w:rPr>
              <w:t>。</w:t>
            </w:r>
          </w:p>
        </w:tc>
      </w:tr>
      <w:tr w:rsidR="000309FE" w14:paraId="14419956" w14:textId="77777777" w:rsidTr="000D714F">
        <w:trPr>
          <w:trHeight w:val="454"/>
        </w:trPr>
        <w:tc>
          <w:tcPr>
            <w:tcW w:w="712" w:type="dxa"/>
            <w:tcBorders>
              <w:tl2br w:val="nil"/>
              <w:tr2bl w:val="nil"/>
            </w:tcBorders>
            <w:vAlign w:val="center"/>
          </w:tcPr>
          <w:p w14:paraId="21BC28BD" w14:textId="77777777" w:rsidR="000309FE" w:rsidRDefault="000309FE" w:rsidP="009A6A1A">
            <w:pPr>
              <w:snapToGrid w:val="0"/>
              <w:spacing w:line="360" w:lineRule="auto"/>
              <w:jc w:val="center"/>
              <w:rPr>
                <w:sz w:val="24"/>
              </w:rPr>
            </w:pPr>
            <w:r>
              <w:rPr>
                <w:rFonts w:hint="eastAsia"/>
                <w:sz w:val="24"/>
              </w:rPr>
              <w:t>2</w:t>
            </w:r>
          </w:p>
        </w:tc>
        <w:tc>
          <w:tcPr>
            <w:tcW w:w="1174" w:type="dxa"/>
            <w:tcBorders>
              <w:tl2br w:val="nil"/>
              <w:tr2bl w:val="nil"/>
            </w:tcBorders>
            <w:vAlign w:val="center"/>
          </w:tcPr>
          <w:p w14:paraId="4A739567" w14:textId="77777777" w:rsidR="000309FE" w:rsidRDefault="000309FE" w:rsidP="009A6A1A">
            <w:pPr>
              <w:snapToGrid w:val="0"/>
              <w:spacing w:line="360" w:lineRule="auto"/>
              <w:jc w:val="center"/>
              <w:rPr>
                <w:sz w:val="24"/>
              </w:rPr>
            </w:pPr>
            <w:r>
              <w:rPr>
                <w:rFonts w:hint="eastAsia"/>
                <w:sz w:val="24"/>
              </w:rPr>
              <w:t>花期</w:t>
            </w:r>
          </w:p>
        </w:tc>
        <w:tc>
          <w:tcPr>
            <w:tcW w:w="3042" w:type="dxa"/>
            <w:tcBorders>
              <w:tl2br w:val="nil"/>
              <w:tr2bl w:val="nil"/>
            </w:tcBorders>
            <w:vAlign w:val="center"/>
          </w:tcPr>
          <w:p w14:paraId="4F3779D7" w14:textId="77777777" w:rsidR="000309FE" w:rsidRDefault="000309FE" w:rsidP="009A6A1A">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1E4A1CC0" w14:textId="77777777" w:rsidR="000309FE" w:rsidRDefault="000309FE" w:rsidP="009A6A1A">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1C3DBDF4" w14:textId="77777777" w:rsidR="000309FE" w:rsidRDefault="000309FE" w:rsidP="009A6A1A">
            <w:pPr>
              <w:snapToGrid w:val="0"/>
              <w:spacing w:line="360" w:lineRule="auto"/>
              <w:jc w:val="left"/>
              <w:rPr>
                <w:color w:val="000000"/>
                <w:kern w:val="0"/>
                <w:sz w:val="24"/>
              </w:rPr>
            </w:pPr>
            <w:r>
              <w:rPr>
                <w:rFonts w:hint="eastAsia"/>
                <w:color w:val="000000"/>
                <w:kern w:val="0"/>
                <w:sz w:val="24"/>
              </w:rPr>
              <w:t>花期基本一致</w:t>
            </w:r>
          </w:p>
        </w:tc>
        <w:tc>
          <w:tcPr>
            <w:tcW w:w="3046" w:type="dxa"/>
            <w:tcBorders>
              <w:tl2br w:val="nil"/>
              <w:tr2bl w:val="nil"/>
            </w:tcBorders>
            <w:vAlign w:val="center"/>
          </w:tcPr>
          <w:p w14:paraId="07AD0912" w14:textId="77777777" w:rsidR="000309FE" w:rsidRDefault="000309FE" w:rsidP="009A6A1A">
            <w:pPr>
              <w:snapToGrid w:val="0"/>
              <w:spacing w:line="360" w:lineRule="auto"/>
              <w:jc w:val="left"/>
              <w:rPr>
                <w:color w:val="000000"/>
                <w:kern w:val="0"/>
                <w:sz w:val="24"/>
              </w:rPr>
            </w:pPr>
            <w:r>
              <w:rPr>
                <w:rFonts w:hint="eastAsia"/>
                <w:color w:val="000000"/>
                <w:kern w:val="0"/>
                <w:sz w:val="24"/>
              </w:rPr>
              <w:t>花期基本一致</w:t>
            </w:r>
          </w:p>
        </w:tc>
      </w:tr>
      <w:tr w:rsidR="000309FE" w14:paraId="011390F7" w14:textId="77777777" w:rsidTr="000D714F">
        <w:trPr>
          <w:trHeight w:val="454"/>
        </w:trPr>
        <w:tc>
          <w:tcPr>
            <w:tcW w:w="712" w:type="dxa"/>
            <w:tcBorders>
              <w:tl2br w:val="nil"/>
              <w:tr2bl w:val="nil"/>
            </w:tcBorders>
            <w:vAlign w:val="center"/>
          </w:tcPr>
          <w:p w14:paraId="33A428A6" w14:textId="77777777" w:rsidR="000309FE" w:rsidRDefault="000309FE" w:rsidP="009A6A1A">
            <w:pPr>
              <w:snapToGrid w:val="0"/>
              <w:spacing w:line="360" w:lineRule="auto"/>
              <w:jc w:val="center"/>
              <w:rPr>
                <w:sz w:val="24"/>
              </w:rPr>
            </w:pPr>
            <w:r>
              <w:rPr>
                <w:rFonts w:hint="eastAsia"/>
                <w:sz w:val="24"/>
              </w:rPr>
              <w:t>3</w:t>
            </w:r>
          </w:p>
        </w:tc>
        <w:tc>
          <w:tcPr>
            <w:tcW w:w="1174" w:type="dxa"/>
            <w:tcBorders>
              <w:tl2br w:val="nil"/>
              <w:tr2bl w:val="nil"/>
            </w:tcBorders>
            <w:vAlign w:val="center"/>
          </w:tcPr>
          <w:p w14:paraId="3BB828D2" w14:textId="77777777" w:rsidR="000309FE" w:rsidRDefault="000309FE" w:rsidP="009A6A1A">
            <w:pPr>
              <w:snapToGrid w:val="0"/>
              <w:spacing w:line="360" w:lineRule="auto"/>
              <w:jc w:val="center"/>
              <w:rPr>
                <w:sz w:val="24"/>
              </w:rPr>
            </w:pPr>
            <w:r>
              <w:rPr>
                <w:rFonts w:hint="eastAsia"/>
                <w:sz w:val="24"/>
              </w:rPr>
              <w:t>生长势</w:t>
            </w:r>
          </w:p>
        </w:tc>
        <w:tc>
          <w:tcPr>
            <w:tcW w:w="3042" w:type="dxa"/>
            <w:tcBorders>
              <w:tl2br w:val="nil"/>
              <w:tr2bl w:val="nil"/>
            </w:tcBorders>
            <w:vAlign w:val="center"/>
          </w:tcPr>
          <w:p w14:paraId="2302C2D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）植株生长健壮；</w:t>
            </w:r>
          </w:p>
          <w:p w14:paraId="3BF8FDE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）茎干粗壮，基部分枝强健，蓬径饱满；</w:t>
            </w:r>
          </w:p>
          <w:p w14:paraId="5A3089C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）花型美观，花色鲜艳，株高一致。</w:t>
            </w:r>
          </w:p>
        </w:tc>
        <w:tc>
          <w:tcPr>
            <w:tcW w:w="3042" w:type="dxa"/>
            <w:tcBorders>
              <w:tl2br w:val="nil"/>
              <w:tr2bl w:val="nil"/>
            </w:tcBorders>
            <w:vAlign w:val="center"/>
          </w:tcPr>
          <w:p w14:paraId="1322D73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3AA606E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0E62D9A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）株高一致。</w:t>
            </w:r>
          </w:p>
        </w:tc>
        <w:tc>
          <w:tcPr>
            <w:tcW w:w="3042" w:type="dxa"/>
            <w:tcBorders>
              <w:tl2br w:val="nil"/>
              <w:tr2bl w:val="nil"/>
            </w:tcBorders>
            <w:vAlign w:val="center"/>
          </w:tcPr>
          <w:p w14:paraId="0144B57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43F12E0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167FA00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c>
          <w:tcPr>
            <w:tcW w:w="3046" w:type="dxa"/>
            <w:tcBorders>
              <w:tl2br w:val="nil"/>
              <w:tr2bl w:val="nil"/>
            </w:tcBorders>
            <w:vAlign w:val="center"/>
          </w:tcPr>
          <w:p w14:paraId="392C126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6ACAC0A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7F4E7CB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r>
      <w:tr w:rsidR="000309FE" w14:paraId="42536775" w14:textId="77777777" w:rsidTr="000D714F">
        <w:trPr>
          <w:trHeight w:val="454"/>
        </w:trPr>
        <w:tc>
          <w:tcPr>
            <w:tcW w:w="712" w:type="dxa"/>
            <w:tcBorders>
              <w:tl2br w:val="nil"/>
              <w:tr2bl w:val="nil"/>
            </w:tcBorders>
            <w:vAlign w:val="center"/>
          </w:tcPr>
          <w:p w14:paraId="66ACF96B" w14:textId="77777777" w:rsidR="000309FE" w:rsidRDefault="000309FE" w:rsidP="009A6A1A">
            <w:pPr>
              <w:snapToGrid w:val="0"/>
              <w:spacing w:line="360" w:lineRule="auto"/>
              <w:jc w:val="center"/>
              <w:rPr>
                <w:sz w:val="24"/>
              </w:rPr>
            </w:pPr>
            <w:r>
              <w:rPr>
                <w:rFonts w:hint="eastAsia"/>
                <w:sz w:val="24"/>
              </w:rPr>
              <w:t>4</w:t>
            </w:r>
          </w:p>
        </w:tc>
        <w:tc>
          <w:tcPr>
            <w:tcW w:w="1174" w:type="dxa"/>
            <w:tcBorders>
              <w:tl2br w:val="nil"/>
              <w:tr2bl w:val="nil"/>
            </w:tcBorders>
            <w:vAlign w:val="center"/>
          </w:tcPr>
          <w:p w14:paraId="14E965BA" w14:textId="77777777" w:rsidR="000309FE" w:rsidRDefault="000309FE" w:rsidP="009A6A1A">
            <w:pPr>
              <w:snapToGrid w:val="0"/>
              <w:spacing w:line="360" w:lineRule="auto"/>
              <w:rPr>
                <w:sz w:val="24"/>
              </w:rPr>
            </w:pPr>
            <w:r>
              <w:rPr>
                <w:rFonts w:hint="eastAsia"/>
                <w:sz w:val="24"/>
              </w:rPr>
              <w:t>排灌</w:t>
            </w:r>
          </w:p>
        </w:tc>
        <w:tc>
          <w:tcPr>
            <w:tcW w:w="3042" w:type="dxa"/>
            <w:tcBorders>
              <w:tl2br w:val="nil"/>
              <w:tr2bl w:val="nil"/>
            </w:tcBorders>
            <w:vAlign w:val="center"/>
          </w:tcPr>
          <w:p w14:paraId="58F04611" w14:textId="77777777" w:rsidR="000309FE" w:rsidRDefault="000309FE" w:rsidP="009A6A1A">
            <w:pPr>
              <w:snapToGrid w:val="0"/>
              <w:spacing w:line="360" w:lineRule="auto"/>
              <w:jc w:val="left"/>
              <w:rPr>
                <w:color w:val="000000"/>
                <w:kern w:val="0"/>
                <w:sz w:val="24"/>
              </w:rPr>
            </w:pPr>
            <w:r>
              <w:rPr>
                <w:rFonts w:hint="eastAsia"/>
                <w:color w:val="000000"/>
                <w:kern w:val="0"/>
                <w:sz w:val="24"/>
              </w:rPr>
              <w:t>植株不得出现失水萎蔫现象。</w:t>
            </w:r>
          </w:p>
        </w:tc>
        <w:tc>
          <w:tcPr>
            <w:tcW w:w="3042" w:type="dxa"/>
            <w:tcBorders>
              <w:tl2br w:val="nil"/>
              <w:tr2bl w:val="nil"/>
            </w:tcBorders>
            <w:vAlign w:val="center"/>
          </w:tcPr>
          <w:p w14:paraId="14BCEE8B"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植株基无干旱和沥涝现象。</w:t>
            </w:r>
          </w:p>
        </w:tc>
        <w:tc>
          <w:tcPr>
            <w:tcW w:w="3042" w:type="dxa"/>
            <w:tcBorders>
              <w:tl2br w:val="nil"/>
              <w:tr2bl w:val="nil"/>
            </w:tcBorders>
            <w:vAlign w:val="center"/>
          </w:tcPr>
          <w:p w14:paraId="2F180158"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植株基本无失水萎蔫现象。</w:t>
            </w:r>
          </w:p>
        </w:tc>
        <w:tc>
          <w:tcPr>
            <w:tcW w:w="3046" w:type="dxa"/>
            <w:tcBorders>
              <w:tl2br w:val="nil"/>
              <w:tr2bl w:val="nil"/>
            </w:tcBorders>
            <w:vAlign w:val="center"/>
          </w:tcPr>
          <w:p w14:paraId="46F8654F"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植株基本无失水萎蔫现象。</w:t>
            </w:r>
          </w:p>
        </w:tc>
      </w:tr>
      <w:tr w:rsidR="000309FE" w14:paraId="51100F5C" w14:textId="77777777" w:rsidTr="000D714F">
        <w:trPr>
          <w:trHeight w:val="454"/>
        </w:trPr>
        <w:tc>
          <w:tcPr>
            <w:tcW w:w="712" w:type="dxa"/>
            <w:tcBorders>
              <w:tl2br w:val="nil"/>
              <w:tr2bl w:val="nil"/>
            </w:tcBorders>
            <w:vAlign w:val="center"/>
          </w:tcPr>
          <w:p w14:paraId="14B4D297" w14:textId="77777777" w:rsidR="000309FE" w:rsidRDefault="000309FE" w:rsidP="009A6A1A">
            <w:pPr>
              <w:snapToGrid w:val="0"/>
              <w:spacing w:line="360" w:lineRule="auto"/>
              <w:jc w:val="center"/>
              <w:rPr>
                <w:sz w:val="24"/>
              </w:rPr>
            </w:pPr>
            <w:r>
              <w:rPr>
                <w:rFonts w:hint="eastAsia"/>
                <w:sz w:val="24"/>
              </w:rPr>
              <w:t>5</w:t>
            </w:r>
          </w:p>
        </w:tc>
        <w:tc>
          <w:tcPr>
            <w:tcW w:w="1174" w:type="dxa"/>
            <w:tcBorders>
              <w:tl2br w:val="nil"/>
              <w:tr2bl w:val="nil"/>
            </w:tcBorders>
            <w:vAlign w:val="center"/>
          </w:tcPr>
          <w:p w14:paraId="77FFB196" w14:textId="77777777" w:rsidR="000309FE" w:rsidRDefault="000309FE" w:rsidP="009A6A1A">
            <w:pPr>
              <w:snapToGrid w:val="0"/>
              <w:spacing w:line="360" w:lineRule="auto"/>
              <w:rPr>
                <w:sz w:val="24"/>
              </w:rPr>
            </w:pPr>
            <w:r>
              <w:rPr>
                <w:rFonts w:hint="eastAsia"/>
                <w:sz w:val="24"/>
              </w:rPr>
              <w:t>病虫害防治</w:t>
            </w:r>
          </w:p>
        </w:tc>
        <w:tc>
          <w:tcPr>
            <w:tcW w:w="3042" w:type="dxa"/>
            <w:tcBorders>
              <w:tl2br w:val="nil"/>
              <w:tr2bl w:val="nil"/>
            </w:tcBorders>
            <w:vAlign w:val="center"/>
          </w:tcPr>
          <w:p w14:paraId="274CB35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）基本无有害生物危害状；</w:t>
            </w:r>
          </w:p>
          <w:p w14:paraId="4487EC96"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2D8C1F3E"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）无明显有害生物危害状；</w:t>
            </w:r>
          </w:p>
          <w:p w14:paraId="739764D0"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8%</w:t>
            </w:r>
            <w:r>
              <w:rPr>
                <w:rFonts w:hint="eastAsia"/>
                <w:color w:val="000000"/>
                <w:kern w:val="0"/>
                <w:sz w:val="24"/>
              </w:rPr>
              <w:t>。</w:t>
            </w:r>
          </w:p>
        </w:tc>
        <w:tc>
          <w:tcPr>
            <w:tcW w:w="3042" w:type="dxa"/>
            <w:tcBorders>
              <w:tl2br w:val="nil"/>
              <w:tr2bl w:val="nil"/>
            </w:tcBorders>
            <w:vAlign w:val="center"/>
          </w:tcPr>
          <w:p w14:paraId="120370DB"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290D4D9D"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10%</w:t>
            </w:r>
            <w:r>
              <w:rPr>
                <w:rFonts w:hint="eastAsia"/>
                <w:color w:val="000000"/>
                <w:kern w:val="0"/>
                <w:sz w:val="24"/>
              </w:rPr>
              <w:t>。</w:t>
            </w:r>
          </w:p>
        </w:tc>
        <w:tc>
          <w:tcPr>
            <w:tcW w:w="3046" w:type="dxa"/>
            <w:tcBorders>
              <w:tl2br w:val="nil"/>
              <w:tr2bl w:val="nil"/>
            </w:tcBorders>
            <w:vAlign w:val="center"/>
          </w:tcPr>
          <w:p w14:paraId="7E674185"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5A498214"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15%</w:t>
            </w:r>
            <w:r>
              <w:rPr>
                <w:rFonts w:hint="eastAsia"/>
                <w:color w:val="000000"/>
                <w:kern w:val="0"/>
                <w:sz w:val="24"/>
              </w:rPr>
              <w:t>。</w:t>
            </w:r>
          </w:p>
        </w:tc>
      </w:tr>
      <w:tr w:rsidR="000309FE" w14:paraId="343B04B5" w14:textId="77777777" w:rsidTr="000D714F">
        <w:trPr>
          <w:trHeight w:val="454"/>
        </w:trPr>
        <w:tc>
          <w:tcPr>
            <w:tcW w:w="712" w:type="dxa"/>
            <w:tcBorders>
              <w:tl2br w:val="nil"/>
              <w:tr2bl w:val="nil"/>
            </w:tcBorders>
            <w:vAlign w:val="center"/>
          </w:tcPr>
          <w:p w14:paraId="702A0AF2" w14:textId="77777777" w:rsidR="000309FE" w:rsidRDefault="000309FE" w:rsidP="009A6A1A">
            <w:pPr>
              <w:snapToGrid w:val="0"/>
              <w:spacing w:line="360" w:lineRule="auto"/>
              <w:jc w:val="center"/>
              <w:rPr>
                <w:sz w:val="24"/>
              </w:rPr>
            </w:pPr>
            <w:r>
              <w:rPr>
                <w:rFonts w:hint="eastAsia"/>
                <w:sz w:val="24"/>
              </w:rPr>
              <w:lastRenderedPageBreak/>
              <w:t>6</w:t>
            </w:r>
          </w:p>
        </w:tc>
        <w:tc>
          <w:tcPr>
            <w:tcW w:w="1174" w:type="dxa"/>
            <w:tcBorders>
              <w:tl2br w:val="nil"/>
              <w:tr2bl w:val="nil"/>
            </w:tcBorders>
            <w:vAlign w:val="center"/>
          </w:tcPr>
          <w:p w14:paraId="17F2CD8B" w14:textId="77777777" w:rsidR="000309FE" w:rsidRDefault="000309FE" w:rsidP="009A6A1A">
            <w:pPr>
              <w:snapToGrid w:val="0"/>
              <w:spacing w:line="360" w:lineRule="auto"/>
              <w:rPr>
                <w:sz w:val="24"/>
              </w:rPr>
            </w:pPr>
            <w:r>
              <w:rPr>
                <w:rFonts w:hint="eastAsia"/>
                <w:sz w:val="24"/>
              </w:rPr>
              <w:t>杂草覆盖率</w:t>
            </w:r>
          </w:p>
        </w:tc>
        <w:tc>
          <w:tcPr>
            <w:tcW w:w="3042" w:type="dxa"/>
            <w:tcBorders>
              <w:tl2br w:val="nil"/>
              <w:tr2bl w:val="nil"/>
            </w:tcBorders>
            <w:vAlign w:val="center"/>
          </w:tcPr>
          <w:p w14:paraId="58C40910"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w:t>
            </w:r>
          </w:p>
        </w:tc>
        <w:tc>
          <w:tcPr>
            <w:tcW w:w="3042" w:type="dxa"/>
            <w:tcBorders>
              <w:tl2br w:val="nil"/>
              <w:tr2bl w:val="nil"/>
            </w:tcBorders>
            <w:vAlign w:val="center"/>
          </w:tcPr>
          <w:p w14:paraId="739C9429"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w:t>
            </w:r>
          </w:p>
        </w:tc>
        <w:tc>
          <w:tcPr>
            <w:tcW w:w="3042" w:type="dxa"/>
            <w:tcBorders>
              <w:tl2br w:val="nil"/>
              <w:tr2bl w:val="nil"/>
            </w:tcBorders>
            <w:vAlign w:val="center"/>
          </w:tcPr>
          <w:p w14:paraId="58ECD191"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10%</w:t>
            </w:r>
          </w:p>
        </w:tc>
        <w:tc>
          <w:tcPr>
            <w:tcW w:w="3046" w:type="dxa"/>
            <w:tcBorders>
              <w:tl2br w:val="nil"/>
              <w:tr2bl w:val="nil"/>
            </w:tcBorders>
            <w:vAlign w:val="center"/>
          </w:tcPr>
          <w:p w14:paraId="10309E71"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15%</w:t>
            </w:r>
          </w:p>
        </w:tc>
      </w:tr>
      <w:tr w:rsidR="000309FE" w14:paraId="4C16669B" w14:textId="77777777" w:rsidTr="000D714F">
        <w:trPr>
          <w:trHeight w:val="454"/>
        </w:trPr>
        <w:tc>
          <w:tcPr>
            <w:tcW w:w="712" w:type="dxa"/>
            <w:tcBorders>
              <w:tl2br w:val="nil"/>
              <w:tr2bl w:val="nil"/>
            </w:tcBorders>
            <w:vAlign w:val="center"/>
          </w:tcPr>
          <w:p w14:paraId="57305B4F" w14:textId="77777777" w:rsidR="000309FE" w:rsidRDefault="000309FE" w:rsidP="009A6A1A">
            <w:pPr>
              <w:snapToGrid w:val="0"/>
              <w:spacing w:line="360" w:lineRule="auto"/>
              <w:jc w:val="center"/>
              <w:rPr>
                <w:sz w:val="24"/>
              </w:rPr>
            </w:pPr>
            <w:r>
              <w:rPr>
                <w:rFonts w:hint="eastAsia"/>
                <w:sz w:val="24"/>
              </w:rPr>
              <w:t>7</w:t>
            </w:r>
          </w:p>
        </w:tc>
        <w:tc>
          <w:tcPr>
            <w:tcW w:w="1174" w:type="dxa"/>
            <w:tcBorders>
              <w:tl2br w:val="nil"/>
              <w:tr2bl w:val="nil"/>
            </w:tcBorders>
            <w:vAlign w:val="center"/>
          </w:tcPr>
          <w:p w14:paraId="752BD171" w14:textId="77777777" w:rsidR="000309FE" w:rsidRDefault="000309FE" w:rsidP="009A6A1A">
            <w:pPr>
              <w:snapToGrid w:val="0"/>
              <w:spacing w:line="360" w:lineRule="auto"/>
              <w:rPr>
                <w:sz w:val="24"/>
              </w:rPr>
            </w:pPr>
            <w:r>
              <w:rPr>
                <w:rFonts w:hint="eastAsia"/>
                <w:sz w:val="24"/>
              </w:rPr>
              <w:t>补植完成时间</w:t>
            </w:r>
          </w:p>
        </w:tc>
        <w:tc>
          <w:tcPr>
            <w:tcW w:w="3042" w:type="dxa"/>
            <w:tcBorders>
              <w:tl2br w:val="nil"/>
              <w:tr2bl w:val="nil"/>
            </w:tcBorders>
            <w:vAlign w:val="center"/>
          </w:tcPr>
          <w:p w14:paraId="2D0EE3E6"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2d</w:t>
            </w:r>
          </w:p>
        </w:tc>
        <w:tc>
          <w:tcPr>
            <w:tcW w:w="3042" w:type="dxa"/>
            <w:tcBorders>
              <w:tl2br w:val="nil"/>
              <w:tr2bl w:val="nil"/>
            </w:tcBorders>
            <w:vAlign w:val="center"/>
          </w:tcPr>
          <w:p w14:paraId="2F49AE2C"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4d</w:t>
            </w:r>
          </w:p>
        </w:tc>
        <w:tc>
          <w:tcPr>
            <w:tcW w:w="3042" w:type="dxa"/>
            <w:tcBorders>
              <w:tl2br w:val="nil"/>
              <w:tr2bl w:val="nil"/>
            </w:tcBorders>
            <w:vAlign w:val="center"/>
          </w:tcPr>
          <w:p w14:paraId="38AB89A1"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6d</w:t>
            </w:r>
          </w:p>
        </w:tc>
        <w:tc>
          <w:tcPr>
            <w:tcW w:w="3046" w:type="dxa"/>
            <w:tcBorders>
              <w:tl2br w:val="nil"/>
              <w:tr2bl w:val="nil"/>
            </w:tcBorders>
            <w:vAlign w:val="center"/>
          </w:tcPr>
          <w:p w14:paraId="27CBAF72"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8d</w:t>
            </w:r>
          </w:p>
        </w:tc>
      </w:tr>
    </w:tbl>
    <w:p w14:paraId="126B1902" w14:textId="77777777" w:rsidR="000309FE" w:rsidRDefault="000309FE" w:rsidP="009A6A1A">
      <w:pPr>
        <w:snapToGrid w:val="0"/>
        <w:spacing w:line="360" w:lineRule="auto"/>
        <w:rPr>
          <w:sz w:val="24"/>
        </w:rPr>
        <w:sectPr w:rsidR="000309FE" w:rsidSect="000309FE">
          <w:pgSz w:w="16838" w:h="11906" w:orient="landscape"/>
          <w:pgMar w:top="1803" w:right="1440" w:bottom="1803" w:left="1440" w:header="851" w:footer="992" w:gutter="0"/>
          <w:cols w:space="0"/>
          <w:docGrid w:type="lines" w:linePitch="395"/>
        </w:sectPr>
      </w:pPr>
    </w:p>
    <w:p w14:paraId="31AB2D41"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3-6                               </w:t>
      </w:r>
      <w:r>
        <w:rPr>
          <w:rFonts w:eastAsia="黑体" w:hint="eastAsia"/>
          <w:sz w:val="24"/>
        </w:rPr>
        <w:t>草坪养护管理质量等级</w:t>
      </w:r>
    </w:p>
    <w:tbl>
      <w:tblPr>
        <w:tblW w:w="139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8"/>
        <w:gridCol w:w="1167"/>
        <w:gridCol w:w="3025"/>
        <w:gridCol w:w="3025"/>
        <w:gridCol w:w="3025"/>
        <w:gridCol w:w="3028"/>
      </w:tblGrid>
      <w:tr w:rsidR="000309FE" w14:paraId="72B69799" w14:textId="77777777" w:rsidTr="000D714F">
        <w:trPr>
          <w:trHeight w:val="454"/>
          <w:tblHeader/>
        </w:trPr>
        <w:tc>
          <w:tcPr>
            <w:tcW w:w="708" w:type="dxa"/>
            <w:vMerge w:val="restart"/>
            <w:tcBorders>
              <w:tl2br w:val="nil"/>
              <w:tr2bl w:val="nil"/>
            </w:tcBorders>
            <w:vAlign w:val="center"/>
          </w:tcPr>
          <w:p w14:paraId="0EF3F40D"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67" w:type="dxa"/>
            <w:vMerge w:val="restart"/>
            <w:tcBorders>
              <w:tl2br w:val="nil"/>
              <w:tr2bl w:val="nil"/>
            </w:tcBorders>
            <w:vAlign w:val="center"/>
          </w:tcPr>
          <w:p w14:paraId="3FE65D9B"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03" w:type="dxa"/>
            <w:gridSpan w:val="4"/>
            <w:tcBorders>
              <w:tl2br w:val="nil"/>
              <w:tr2bl w:val="nil"/>
            </w:tcBorders>
            <w:vAlign w:val="center"/>
          </w:tcPr>
          <w:p w14:paraId="03A1D6B5"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5ED5F99D" w14:textId="77777777" w:rsidTr="000D714F">
        <w:trPr>
          <w:trHeight w:val="454"/>
          <w:tblHeader/>
        </w:trPr>
        <w:tc>
          <w:tcPr>
            <w:tcW w:w="708" w:type="dxa"/>
            <w:vMerge/>
            <w:tcBorders>
              <w:tl2br w:val="nil"/>
              <w:tr2bl w:val="nil"/>
            </w:tcBorders>
            <w:vAlign w:val="center"/>
          </w:tcPr>
          <w:p w14:paraId="61E2AB1C" w14:textId="77777777" w:rsidR="000309FE" w:rsidRDefault="000309FE" w:rsidP="009A6A1A">
            <w:pPr>
              <w:snapToGrid w:val="0"/>
              <w:spacing w:line="360" w:lineRule="auto"/>
              <w:jc w:val="center"/>
              <w:rPr>
                <w:rFonts w:ascii="等线" w:eastAsia="等线" w:hAnsi="等线" w:cs="等线"/>
                <w:b/>
                <w:bCs/>
                <w:sz w:val="24"/>
              </w:rPr>
            </w:pPr>
          </w:p>
        </w:tc>
        <w:tc>
          <w:tcPr>
            <w:tcW w:w="1167" w:type="dxa"/>
            <w:vMerge/>
            <w:tcBorders>
              <w:tl2br w:val="nil"/>
              <w:tr2bl w:val="nil"/>
            </w:tcBorders>
            <w:vAlign w:val="center"/>
          </w:tcPr>
          <w:p w14:paraId="4FCB4BFB" w14:textId="77777777" w:rsidR="000309FE" w:rsidRDefault="000309FE" w:rsidP="009A6A1A">
            <w:pPr>
              <w:snapToGrid w:val="0"/>
              <w:spacing w:line="360" w:lineRule="auto"/>
              <w:jc w:val="center"/>
              <w:rPr>
                <w:rFonts w:ascii="等线" w:eastAsia="等线" w:hAnsi="等线" w:cs="等线"/>
                <w:b/>
                <w:bCs/>
                <w:sz w:val="24"/>
              </w:rPr>
            </w:pPr>
          </w:p>
        </w:tc>
        <w:tc>
          <w:tcPr>
            <w:tcW w:w="3025" w:type="dxa"/>
            <w:tcBorders>
              <w:tl2br w:val="nil"/>
              <w:tr2bl w:val="nil"/>
            </w:tcBorders>
            <w:vAlign w:val="center"/>
          </w:tcPr>
          <w:p w14:paraId="452EAADC"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25" w:type="dxa"/>
            <w:tcBorders>
              <w:tl2br w:val="nil"/>
              <w:tr2bl w:val="nil"/>
            </w:tcBorders>
            <w:vAlign w:val="center"/>
          </w:tcPr>
          <w:p w14:paraId="2A5D891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25" w:type="dxa"/>
            <w:tcBorders>
              <w:tl2br w:val="nil"/>
              <w:tr2bl w:val="nil"/>
            </w:tcBorders>
            <w:vAlign w:val="center"/>
          </w:tcPr>
          <w:p w14:paraId="616243E0"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28" w:type="dxa"/>
            <w:tcBorders>
              <w:tl2br w:val="nil"/>
              <w:tr2bl w:val="nil"/>
            </w:tcBorders>
            <w:vAlign w:val="center"/>
          </w:tcPr>
          <w:p w14:paraId="11D2CB82"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00F66CA0" w14:textId="77777777" w:rsidTr="000D714F">
        <w:trPr>
          <w:trHeight w:val="454"/>
        </w:trPr>
        <w:tc>
          <w:tcPr>
            <w:tcW w:w="708" w:type="dxa"/>
            <w:tcBorders>
              <w:tl2br w:val="nil"/>
              <w:tr2bl w:val="nil"/>
            </w:tcBorders>
            <w:vAlign w:val="center"/>
          </w:tcPr>
          <w:p w14:paraId="51D5EF80" w14:textId="77777777" w:rsidR="000309FE" w:rsidRDefault="000309FE" w:rsidP="009A6A1A">
            <w:pPr>
              <w:snapToGrid w:val="0"/>
              <w:spacing w:line="360" w:lineRule="auto"/>
              <w:jc w:val="center"/>
              <w:rPr>
                <w:sz w:val="24"/>
              </w:rPr>
            </w:pPr>
            <w:r>
              <w:rPr>
                <w:sz w:val="24"/>
              </w:rPr>
              <w:t>1</w:t>
            </w:r>
          </w:p>
        </w:tc>
        <w:tc>
          <w:tcPr>
            <w:tcW w:w="1167" w:type="dxa"/>
            <w:tcBorders>
              <w:tl2br w:val="nil"/>
              <w:tr2bl w:val="nil"/>
            </w:tcBorders>
            <w:vAlign w:val="center"/>
          </w:tcPr>
          <w:p w14:paraId="1751D7D2" w14:textId="77777777" w:rsidR="000309FE" w:rsidRDefault="000309FE" w:rsidP="009A6A1A">
            <w:pPr>
              <w:snapToGrid w:val="0"/>
              <w:spacing w:line="360" w:lineRule="auto"/>
              <w:jc w:val="center"/>
              <w:rPr>
                <w:sz w:val="24"/>
              </w:rPr>
            </w:pPr>
            <w:r>
              <w:rPr>
                <w:rFonts w:hint="eastAsia"/>
                <w:sz w:val="24"/>
              </w:rPr>
              <w:t>整体效果</w:t>
            </w:r>
          </w:p>
        </w:tc>
        <w:tc>
          <w:tcPr>
            <w:tcW w:w="3025" w:type="dxa"/>
            <w:tcBorders>
              <w:tl2br w:val="nil"/>
              <w:tr2bl w:val="nil"/>
            </w:tcBorders>
            <w:vAlign w:val="center"/>
          </w:tcPr>
          <w:p w14:paraId="39D1505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p>
          <w:p w14:paraId="2E048E53" w14:textId="77777777" w:rsidR="000309FE" w:rsidRDefault="000309FE" w:rsidP="009A6A1A">
            <w:pPr>
              <w:snapToGrid w:val="0"/>
              <w:spacing w:line="360" w:lineRule="auto"/>
              <w:jc w:val="left"/>
              <w:rPr>
                <w:color w:val="000000"/>
                <w:kern w:val="0"/>
                <w:sz w:val="24"/>
              </w:rPr>
            </w:pPr>
            <w:r>
              <w:rPr>
                <w:rFonts w:hint="eastAsia"/>
                <w:color w:val="000000"/>
                <w:kern w:val="0"/>
                <w:sz w:val="24"/>
              </w:rPr>
              <w:t>要求，平坦整洁；</w:t>
            </w:r>
          </w:p>
          <w:p w14:paraId="7FD4C2C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）修剪后无残留草屑，剪口无焦</w:t>
            </w:r>
          </w:p>
          <w:p w14:paraId="2040D762" w14:textId="77777777" w:rsidR="000309FE" w:rsidRDefault="000309FE" w:rsidP="009A6A1A">
            <w:pPr>
              <w:snapToGrid w:val="0"/>
              <w:spacing w:line="360" w:lineRule="auto"/>
              <w:jc w:val="left"/>
              <w:rPr>
                <w:color w:val="000000"/>
                <w:kern w:val="0"/>
                <w:sz w:val="24"/>
              </w:rPr>
            </w:pPr>
            <w:r>
              <w:rPr>
                <w:rFonts w:hint="eastAsia"/>
                <w:color w:val="000000"/>
                <w:kern w:val="0"/>
                <w:sz w:val="24"/>
              </w:rPr>
              <w:t>枯、撕裂现象。</w:t>
            </w:r>
          </w:p>
        </w:tc>
        <w:tc>
          <w:tcPr>
            <w:tcW w:w="3025" w:type="dxa"/>
            <w:tcBorders>
              <w:tl2br w:val="nil"/>
              <w:tr2bl w:val="nil"/>
            </w:tcBorders>
            <w:vAlign w:val="center"/>
          </w:tcPr>
          <w:p w14:paraId="72939FF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246BDC7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）修剪后基本无残留草屑，剪口无明显撕裂现象。</w:t>
            </w:r>
          </w:p>
        </w:tc>
        <w:tc>
          <w:tcPr>
            <w:tcW w:w="3025" w:type="dxa"/>
            <w:tcBorders>
              <w:tl2br w:val="nil"/>
              <w:tr2bl w:val="nil"/>
            </w:tcBorders>
            <w:vAlign w:val="center"/>
          </w:tcPr>
          <w:p w14:paraId="58F6454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7ACDAD6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c>
          <w:tcPr>
            <w:tcW w:w="3028" w:type="dxa"/>
            <w:tcBorders>
              <w:tl2br w:val="nil"/>
              <w:tr2bl w:val="nil"/>
            </w:tcBorders>
            <w:vAlign w:val="center"/>
          </w:tcPr>
          <w:p w14:paraId="3F815F9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613D1FB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r>
      <w:tr w:rsidR="000309FE" w14:paraId="7A872CAF" w14:textId="77777777" w:rsidTr="000D714F">
        <w:trPr>
          <w:trHeight w:val="454"/>
        </w:trPr>
        <w:tc>
          <w:tcPr>
            <w:tcW w:w="708" w:type="dxa"/>
            <w:tcBorders>
              <w:tl2br w:val="nil"/>
              <w:tr2bl w:val="nil"/>
            </w:tcBorders>
            <w:vAlign w:val="center"/>
          </w:tcPr>
          <w:p w14:paraId="08B1F1FF" w14:textId="77777777" w:rsidR="000309FE" w:rsidRDefault="000309FE" w:rsidP="009A6A1A">
            <w:pPr>
              <w:snapToGrid w:val="0"/>
              <w:spacing w:line="360" w:lineRule="auto"/>
              <w:jc w:val="center"/>
              <w:rPr>
                <w:sz w:val="24"/>
              </w:rPr>
            </w:pPr>
            <w:r>
              <w:rPr>
                <w:rFonts w:hint="eastAsia"/>
                <w:sz w:val="24"/>
              </w:rPr>
              <w:t>2</w:t>
            </w:r>
          </w:p>
        </w:tc>
        <w:tc>
          <w:tcPr>
            <w:tcW w:w="1167" w:type="dxa"/>
            <w:tcBorders>
              <w:tl2br w:val="nil"/>
              <w:tr2bl w:val="nil"/>
            </w:tcBorders>
            <w:vAlign w:val="center"/>
          </w:tcPr>
          <w:p w14:paraId="2D9D7C23" w14:textId="77777777" w:rsidR="000309FE" w:rsidRDefault="000309FE" w:rsidP="009A6A1A">
            <w:pPr>
              <w:snapToGrid w:val="0"/>
              <w:spacing w:line="360" w:lineRule="auto"/>
              <w:jc w:val="center"/>
              <w:rPr>
                <w:sz w:val="24"/>
              </w:rPr>
            </w:pPr>
            <w:r>
              <w:rPr>
                <w:rFonts w:hint="eastAsia"/>
                <w:sz w:val="24"/>
              </w:rPr>
              <w:t>生长势</w:t>
            </w:r>
          </w:p>
        </w:tc>
        <w:tc>
          <w:tcPr>
            <w:tcW w:w="3025" w:type="dxa"/>
            <w:tcBorders>
              <w:tl2br w:val="nil"/>
              <w:tr2bl w:val="nil"/>
            </w:tcBorders>
            <w:vAlign w:val="center"/>
          </w:tcPr>
          <w:p w14:paraId="0DB0080C" w14:textId="77777777" w:rsidR="000309FE" w:rsidRDefault="000309FE" w:rsidP="009A6A1A">
            <w:pPr>
              <w:snapToGrid w:val="0"/>
              <w:spacing w:line="360" w:lineRule="auto"/>
              <w:jc w:val="left"/>
              <w:rPr>
                <w:color w:val="000000"/>
                <w:kern w:val="0"/>
                <w:sz w:val="24"/>
              </w:rPr>
            </w:pPr>
            <w:r>
              <w:rPr>
                <w:color w:val="000000"/>
                <w:kern w:val="0"/>
                <w:sz w:val="24"/>
              </w:rPr>
              <w:t>生长茂盛</w:t>
            </w:r>
          </w:p>
        </w:tc>
        <w:tc>
          <w:tcPr>
            <w:tcW w:w="3025" w:type="dxa"/>
            <w:tcBorders>
              <w:tl2br w:val="nil"/>
              <w:tr2bl w:val="nil"/>
            </w:tcBorders>
            <w:vAlign w:val="center"/>
          </w:tcPr>
          <w:p w14:paraId="35316E78" w14:textId="77777777" w:rsidR="000309FE" w:rsidRDefault="000309FE" w:rsidP="009A6A1A">
            <w:pPr>
              <w:snapToGrid w:val="0"/>
              <w:spacing w:line="360" w:lineRule="auto"/>
              <w:jc w:val="left"/>
              <w:rPr>
                <w:color w:val="000000"/>
                <w:kern w:val="0"/>
                <w:sz w:val="24"/>
              </w:rPr>
            </w:pPr>
            <w:r>
              <w:rPr>
                <w:color w:val="000000"/>
                <w:kern w:val="0"/>
                <w:sz w:val="24"/>
              </w:rPr>
              <w:t>生长良好</w:t>
            </w:r>
          </w:p>
        </w:tc>
        <w:tc>
          <w:tcPr>
            <w:tcW w:w="3025" w:type="dxa"/>
            <w:tcBorders>
              <w:tl2br w:val="nil"/>
              <w:tr2bl w:val="nil"/>
            </w:tcBorders>
            <w:vAlign w:val="center"/>
          </w:tcPr>
          <w:p w14:paraId="4467B2F8" w14:textId="77777777" w:rsidR="000309FE" w:rsidRDefault="000309FE" w:rsidP="009A6A1A">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c>
          <w:tcPr>
            <w:tcW w:w="3028" w:type="dxa"/>
            <w:tcBorders>
              <w:tl2br w:val="nil"/>
              <w:tr2bl w:val="nil"/>
            </w:tcBorders>
            <w:vAlign w:val="center"/>
          </w:tcPr>
          <w:p w14:paraId="5949AD38" w14:textId="77777777" w:rsidR="000309FE" w:rsidRDefault="000309FE" w:rsidP="009A6A1A">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r>
      <w:tr w:rsidR="000309FE" w14:paraId="24A5B51A" w14:textId="77777777" w:rsidTr="000D714F">
        <w:trPr>
          <w:trHeight w:val="454"/>
        </w:trPr>
        <w:tc>
          <w:tcPr>
            <w:tcW w:w="708" w:type="dxa"/>
            <w:tcBorders>
              <w:tl2br w:val="nil"/>
              <w:tr2bl w:val="nil"/>
            </w:tcBorders>
            <w:vAlign w:val="center"/>
          </w:tcPr>
          <w:p w14:paraId="2ECA32A2" w14:textId="77777777" w:rsidR="000309FE" w:rsidRDefault="000309FE" w:rsidP="009A6A1A">
            <w:pPr>
              <w:snapToGrid w:val="0"/>
              <w:spacing w:line="360" w:lineRule="auto"/>
              <w:jc w:val="center"/>
              <w:rPr>
                <w:sz w:val="24"/>
              </w:rPr>
            </w:pPr>
            <w:r>
              <w:rPr>
                <w:rFonts w:hint="eastAsia"/>
                <w:sz w:val="24"/>
              </w:rPr>
              <w:t>3</w:t>
            </w:r>
          </w:p>
        </w:tc>
        <w:tc>
          <w:tcPr>
            <w:tcW w:w="1167" w:type="dxa"/>
            <w:tcBorders>
              <w:tl2br w:val="nil"/>
              <w:tr2bl w:val="nil"/>
            </w:tcBorders>
            <w:vAlign w:val="center"/>
          </w:tcPr>
          <w:p w14:paraId="1E052A79" w14:textId="77777777" w:rsidR="000309FE" w:rsidRDefault="000309FE" w:rsidP="009A6A1A">
            <w:pPr>
              <w:snapToGrid w:val="0"/>
              <w:spacing w:line="360" w:lineRule="auto"/>
              <w:jc w:val="center"/>
              <w:rPr>
                <w:sz w:val="24"/>
              </w:rPr>
            </w:pPr>
            <w:r>
              <w:rPr>
                <w:rFonts w:hint="eastAsia"/>
                <w:sz w:val="24"/>
              </w:rPr>
              <w:t>排灌</w:t>
            </w:r>
          </w:p>
        </w:tc>
        <w:tc>
          <w:tcPr>
            <w:tcW w:w="3025" w:type="dxa"/>
            <w:tcBorders>
              <w:tl2br w:val="nil"/>
              <w:tr2bl w:val="nil"/>
            </w:tcBorders>
            <w:vAlign w:val="center"/>
          </w:tcPr>
          <w:p w14:paraId="473B3195" w14:textId="77777777" w:rsidR="000309FE" w:rsidRDefault="000309FE" w:rsidP="009A6A1A">
            <w:pPr>
              <w:snapToGrid w:val="0"/>
              <w:spacing w:line="360" w:lineRule="auto"/>
              <w:jc w:val="left"/>
              <w:rPr>
                <w:color w:val="000000"/>
                <w:kern w:val="0"/>
                <w:sz w:val="24"/>
              </w:rPr>
            </w:pPr>
            <w:r>
              <w:rPr>
                <w:rFonts w:hint="eastAsia"/>
                <w:color w:val="000000"/>
                <w:kern w:val="0"/>
                <w:sz w:val="24"/>
              </w:rPr>
              <w:t>草坪无明显失水萎蔫现象。</w:t>
            </w:r>
          </w:p>
        </w:tc>
        <w:tc>
          <w:tcPr>
            <w:tcW w:w="3025" w:type="dxa"/>
            <w:tcBorders>
              <w:tl2br w:val="nil"/>
              <w:tr2bl w:val="nil"/>
            </w:tcBorders>
            <w:vAlign w:val="center"/>
          </w:tcPr>
          <w:p w14:paraId="44EA01DD" w14:textId="77777777" w:rsidR="000309FE" w:rsidRDefault="000309FE" w:rsidP="009A6A1A">
            <w:pPr>
              <w:snapToGrid w:val="0"/>
              <w:spacing w:line="360" w:lineRule="auto"/>
              <w:jc w:val="left"/>
              <w:rPr>
                <w:color w:val="000000"/>
                <w:kern w:val="0"/>
                <w:sz w:val="24"/>
              </w:rPr>
            </w:pPr>
            <w:r>
              <w:rPr>
                <w:rFonts w:hint="eastAsia"/>
                <w:color w:val="000000"/>
                <w:kern w:val="0"/>
                <w:sz w:val="24"/>
              </w:rPr>
              <w:t>草坪基本无失水萎蔫现象。</w:t>
            </w:r>
          </w:p>
        </w:tc>
        <w:tc>
          <w:tcPr>
            <w:tcW w:w="3025" w:type="dxa"/>
            <w:tcBorders>
              <w:tl2br w:val="nil"/>
              <w:tr2bl w:val="nil"/>
            </w:tcBorders>
            <w:vAlign w:val="center"/>
          </w:tcPr>
          <w:p w14:paraId="605641DE" w14:textId="77777777" w:rsidR="000309FE" w:rsidRDefault="000309FE" w:rsidP="009A6A1A">
            <w:pPr>
              <w:snapToGrid w:val="0"/>
              <w:spacing w:line="360" w:lineRule="auto"/>
              <w:jc w:val="left"/>
              <w:rPr>
                <w:color w:val="000000"/>
                <w:kern w:val="0"/>
                <w:sz w:val="24"/>
              </w:rPr>
            </w:pPr>
            <w:r>
              <w:rPr>
                <w:rFonts w:hint="eastAsia"/>
                <w:color w:val="000000"/>
                <w:kern w:val="0"/>
                <w:sz w:val="24"/>
              </w:rPr>
              <w:t>草坪无明显失水萎蔫现象。</w:t>
            </w:r>
          </w:p>
        </w:tc>
        <w:tc>
          <w:tcPr>
            <w:tcW w:w="3028" w:type="dxa"/>
            <w:tcBorders>
              <w:tl2br w:val="nil"/>
              <w:tr2bl w:val="nil"/>
            </w:tcBorders>
            <w:vAlign w:val="center"/>
          </w:tcPr>
          <w:p w14:paraId="6829BF88" w14:textId="77777777" w:rsidR="000309FE" w:rsidRDefault="000309FE" w:rsidP="009A6A1A">
            <w:pPr>
              <w:snapToGrid w:val="0"/>
              <w:spacing w:line="360" w:lineRule="auto"/>
              <w:jc w:val="left"/>
              <w:rPr>
                <w:color w:val="000000"/>
                <w:kern w:val="0"/>
                <w:sz w:val="24"/>
              </w:rPr>
            </w:pPr>
            <w:r>
              <w:rPr>
                <w:rFonts w:hint="eastAsia"/>
                <w:color w:val="000000"/>
                <w:kern w:val="0"/>
                <w:sz w:val="24"/>
              </w:rPr>
              <w:t>草坪无明显失水萎蔫现象。</w:t>
            </w:r>
          </w:p>
        </w:tc>
      </w:tr>
      <w:tr w:rsidR="000309FE" w14:paraId="020D913A" w14:textId="77777777" w:rsidTr="000D714F">
        <w:trPr>
          <w:trHeight w:val="454"/>
        </w:trPr>
        <w:tc>
          <w:tcPr>
            <w:tcW w:w="708" w:type="dxa"/>
            <w:tcBorders>
              <w:tl2br w:val="nil"/>
              <w:tr2bl w:val="nil"/>
            </w:tcBorders>
            <w:vAlign w:val="center"/>
          </w:tcPr>
          <w:p w14:paraId="0421611E" w14:textId="77777777" w:rsidR="000309FE" w:rsidRDefault="000309FE" w:rsidP="009A6A1A">
            <w:pPr>
              <w:snapToGrid w:val="0"/>
              <w:spacing w:line="360" w:lineRule="auto"/>
              <w:jc w:val="center"/>
              <w:rPr>
                <w:sz w:val="24"/>
              </w:rPr>
            </w:pPr>
            <w:r>
              <w:rPr>
                <w:rFonts w:hint="eastAsia"/>
                <w:sz w:val="24"/>
              </w:rPr>
              <w:t>4</w:t>
            </w:r>
          </w:p>
        </w:tc>
        <w:tc>
          <w:tcPr>
            <w:tcW w:w="1167" w:type="dxa"/>
            <w:tcBorders>
              <w:tl2br w:val="nil"/>
              <w:tr2bl w:val="nil"/>
            </w:tcBorders>
            <w:vAlign w:val="center"/>
          </w:tcPr>
          <w:p w14:paraId="0F9777FF" w14:textId="77777777" w:rsidR="000309FE" w:rsidRDefault="000309FE" w:rsidP="009A6A1A">
            <w:pPr>
              <w:snapToGrid w:val="0"/>
              <w:spacing w:line="360" w:lineRule="auto"/>
              <w:rPr>
                <w:sz w:val="24"/>
              </w:rPr>
            </w:pPr>
            <w:r>
              <w:rPr>
                <w:rFonts w:hint="eastAsia"/>
                <w:sz w:val="24"/>
              </w:rPr>
              <w:t>病虫害防治</w:t>
            </w:r>
          </w:p>
        </w:tc>
        <w:tc>
          <w:tcPr>
            <w:tcW w:w="3025" w:type="dxa"/>
            <w:tcBorders>
              <w:tl2br w:val="nil"/>
              <w:tr2bl w:val="nil"/>
            </w:tcBorders>
            <w:vAlign w:val="center"/>
          </w:tcPr>
          <w:p w14:paraId="40E318A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color w:val="000000"/>
                <w:kern w:val="0"/>
                <w:sz w:val="24"/>
              </w:rPr>
              <w:t>3%</w:t>
            </w:r>
            <w:r>
              <w:rPr>
                <w:rFonts w:hint="eastAsia"/>
                <w:color w:val="000000"/>
                <w:kern w:val="0"/>
                <w:sz w:val="24"/>
              </w:rPr>
              <w:t>；</w:t>
            </w:r>
          </w:p>
          <w:p w14:paraId="633670A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）无杂草。</w:t>
            </w:r>
          </w:p>
        </w:tc>
        <w:tc>
          <w:tcPr>
            <w:tcW w:w="3025" w:type="dxa"/>
            <w:tcBorders>
              <w:tl2br w:val="nil"/>
              <w:tr2bl w:val="nil"/>
            </w:tcBorders>
            <w:vAlign w:val="center"/>
          </w:tcPr>
          <w:p w14:paraId="3A8D6FC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6%</w:t>
            </w:r>
            <w:r>
              <w:rPr>
                <w:rFonts w:hint="eastAsia"/>
                <w:color w:val="000000"/>
                <w:kern w:val="0"/>
                <w:sz w:val="24"/>
              </w:rPr>
              <w:t>；</w:t>
            </w:r>
          </w:p>
          <w:p w14:paraId="5F069B8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2%</w:t>
            </w:r>
            <w:r>
              <w:rPr>
                <w:rFonts w:hint="eastAsia"/>
                <w:color w:val="000000"/>
                <w:kern w:val="0"/>
                <w:sz w:val="24"/>
              </w:rPr>
              <w:t>。</w:t>
            </w:r>
          </w:p>
        </w:tc>
        <w:tc>
          <w:tcPr>
            <w:tcW w:w="3025" w:type="dxa"/>
            <w:tcBorders>
              <w:tl2br w:val="nil"/>
              <w:tr2bl w:val="nil"/>
            </w:tcBorders>
            <w:vAlign w:val="center"/>
          </w:tcPr>
          <w:p w14:paraId="1B889F1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10%</w:t>
            </w:r>
            <w:r>
              <w:rPr>
                <w:rFonts w:hint="eastAsia"/>
                <w:color w:val="000000"/>
                <w:kern w:val="0"/>
                <w:sz w:val="24"/>
              </w:rPr>
              <w:t>；</w:t>
            </w:r>
          </w:p>
          <w:p w14:paraId="634D3A6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5%</w:t>
            </w:r>
            <w:r>
              <w:rPr>
                <w:rFonts w:hint="eastAsia"/>
                <w:color w:val="000000"/>
                <w:kern w:val="0"/>
                <w:sz w:val="24"/>
              </w:rPr>
              <w:t>。</w:t>
            </w:r>
          </w:p>
        </w:tc>
        <w:tc>
          <w:tcPr>
            <w:tcW w:w="3028" w:type="dxa"/>
            <w:tcBorders>
              <w:tl2br w:val="nil"/>
              <w:tr2bl w:val="nil"/>
            </w:tcBorders>
            <w:vAlign w:val="center"/>
          </w:tcPr>
          <w:p w14:paraId="24C59E7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w:t>
            </w:r>
            <w:r>
              <w:rPr>
                <w:rFonts w:hint="eastAsia"/>
                <w:color w:val="000000"/>
                <w:kern w:val="0"/>
                <w:sz w:val="24"/>
              </w:rPr>
              <w:t>15%</w:t>
            </w:r>
            <w:r>
              <w:rPr>
                <w:rFonts w:hint="eastAsia"/>
                <w:color w:val="000000"/>
                <w:kern w:val="0"/>
                <w:sz w:val="24"/>
              </w:rPr>
              <w:t>；</w:t>
            </w:r>
          </w:p>
          <w:p w14:paraId="4C5C0A8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10%</w:t>
            </w:r>
            <w:r>
              <w:rPr>
                <w:rFonts w:hint="eastAsia"/>
                <w:color w:val="000000"/>
                <w:kern w:val="0"/>
                <w:sz w:val="24"/>
              </w:rPr>
              <w:t>。</w:t>
            </w:r>
          </w:p>
        </w:tc>
      </w:tr>
      <w:tr w:rsidR="000309FE" w14:paraId="0F9D4B14" w14:textId="77777777" w:rsidTr="000D714F">
        <w:trPr>
          <w:trHeight w:val="454"/>
        </w:trPr>
        <w:tc>
          <w:tcPr>
            <w:tcW w:w="708" w:type="dxa"/>
            <w:tcBorders>
              <w:tl2br w:val="nil"/>
              <w:tr2bl w:val="nil"/>
            </w:tcBorders>
            <w:vAlign w:val="center"/>
          </w:tcPr>
          <w:p w14:paraId="5D8914EB" w14:textId="77777777" w:rsidR="000309FE" w:rsidRDefault="000309FE" w:rsidP="009A6A1A">
            <w:pPr>
              <w:snapToGrid w:val="0"/>
              <w:spacing w:line="360" w:lineRule="auto"/>
              <w:jc w:val="center"/>
              <w:rPr>
                <w:sz w:val="24"/>
              </w:rPr>
            </w:pPr>
            <w:r>
              <w:rPr>
                <w:rFonts w:hint="eastAsia"/>
                <w:sz w:val="24"/>
              </w:rPr>
              <w:t>5</w:t>
            </w:r>
          </w:p>
        </w:tc>
        <w:tc>
          <w:tcPr>
            <w:tcW w:w="1167" w:type="dxa"/>
            <w:tcBorders>
              <w:tl2br w:val="nil"/>
              <w:tr2bl w:val="nil"/>
            </w:tcBorders>
            <w:vAlign w:val="center"/>
          </w:tcPr>
          <w:p w14:paraId="6EF453B6" w14:textId="77777777" w:rsidR="000309FE" w:rsidRDefault="000309FE" w:rsidP="009A6A1A">
            <w:pPr>
              <w:snapToGrid w:val="0"/>
              <w:spacing w:line="360" w:lineRule="auto"/>
              <w:rPr>
                <w:sz w:val="24"/>
              </w:rPr>
            </w:pPr>
            <w:r>
              <w:rPr>
                <w:rFonts w:hint="eastAsia"/>
                <w:sz w:val="24"/>
              </w:rPr>
              <w:t>绿色期</w:t>
            </w:r>
          </w:p>
        </w:tc>
        <w:tc>
          <w:tcPr>
            <w:tcW w:w="3025" w:type="dxa"/>
            <w:tcBorders>
              <w:tl2br w:val="nil"/>
              <w:tr2bl w:val="nil"/>
            </w:tcBorders>
            <w:vAlign w:val="center"/>
          </w:tcPr>
          <w:p w14:paraId="2E3C63E1" w14:textId="77777777" w:rsidR="000309FE" w:rsidRDefault="000309FE" w:rsidP="009A6A1A">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300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210</w:t>
            </w:r>
            <w:r>
              <w:rPr>
                <w:rFonts w:hint="eastAsia"/>
                <w:color w:val="000000"/>
                <w:kern w:val="0"/>
                <w:sz w:val="24"/>
              </w:rPr>
              <w:t>天。</w:t>
            </w:r>
          </w:p>
        </w:tc>
        <w:tc>
          <w:tcPr>
            <w:tcW w:w="3025" w:type="dxa"/>
            <w:tcBorders>
              <w:tl2br w:val="nil"/>
              <w:tr2bl w:val="nil"/>
            </w:tcBorders>
            <w:vAlign w:val="center"/>
          </w:tcPr>
          <w:p w14:paraId="5DD084D4" w14:textId="77777777" w:rsidR="000309FE" w:rsidRDefault="000309FE" w:rsidP="009A6A1A">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270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180</w:t>
            </w:r>
            <w:r>
              <w:rPr>
                <w:rFonts w:hint="eastAsia"/>
                <w:color w:val="000000"/>
                <w:kern w:val="0"/>
                <w:sz w:val="24"/>
              </w:rPr>
              <w:t>天。</w:t>
            </w:r>
          </w:p>
        </w:tc>
        <w:tc>
          <w:tcPr>
            <w:tcW w:w="3025" w:type="dxa"/>
            <w:tcBorders>
              <w:tl2br w:val="nil"/>
              <w:tr2bl w:val="nil"/>
            </w:tcBorders>
            <w:vAlign w:val="center"/>
          </w:tcPr>
          <w:p w14:paraId="2384ADE8" w14:textId="77777777" w:rsidR="000309FE" w:rsidRDefault="000309FE" w:rsidP="009A6A1A">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160</w:t>
            </w:r>
            <w:r>
              <w:rPr>
                <w:rFonts w:hint="eastAsia"/>
                <w:color w:val="000000"/>
                <w:kern w:val="0"/>
                <w:sz w:val="24"/>
              </w:rPr>
              <w:t>天。</w:t>
            </w:r>
          </w:p>
        </w:tc>
        <w:tc>
          <w:tcPr>
            <w:tcW w:w="3028" w:type="dxa"/>
            <w:tcBorders>
              <w:tl2br w:val="nil"/>
              <w:tr2bl w:val="nil"/>
            </w:tcBorders>
            <w:vAlign w:val="center"/>
          </w:tcPr>
          <w:p w14:paraId="34105E8B" w14:textId="77777777" w:rsidR="000309FE" w:rsidRDefault="000309FE" w:rsidP="009A6A1A">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天，暖季型</w:t>
            </w:r>
          </w:p>
          <w:p w14:paraId="7307DC5A" w14:textId="77777777" w:rsidR="000309FE" w:rsidRDefault="000309FE" w:rsidP="009A6A1A">
            <w:pPr>
              <w:snapToGrid w:val="0"/>
              <w:spacing w:line="360" w:lineRule="auto"/>
              <w:jc w:val="left"/>
              <w:rPr>
                <w:color w:val="000000"/>
                <w:kern w:val="0"/>
                <w:sz w:val="24"/>
              </w:rPr>
            </w:pPr>
            <w:r>
              <w:rPr>
                <w:rFonts w:hint="eastAsia"/>
                <w:color w:val="000000"/>
                <w:kern w:val="0"/>
                <w:sz w:val="24"/>
              </w:rPr>
              <w:lastRenderedPageBreak/>
              <w:t>草不少于</w:t>
            </w:r>
            <w:r>
              <w:rPr>
                <w:rFonts w:hint="eastAsia"/>
                <w:color w:val="000000"/>
                <w:kern w:val="0"/>
                <w:sz w:val="24"/>
              </w:rPr>
              <w:t>160</w:t>
            </w:r>
            <w:r>
              <w:rPr>
                <w:rFonts w:hint="eastAsia"/>
                <w:color w:val="000000"/>
                <w:kern w:val="0"/>
                <w:sz w:val="24"/>
              </w:rPr>
              <w:t>天。</w:t>
            </w:r>
          </w:p>
        </w:tc>
      </w:tr>
      <w:tr w:rsidR="000309FE" w14:paraId="46EEAB08" w14:textId="77777777" w:rsidTr="000D714F">
        <w:trPr>
          <w:trHeight w:val="454"/>
        </w:trPr>
        <w:tc>
          <w:tcPr>
            <w:tcW w:w="708" w:type="dxa"/>
            <w:tcBorders>
              <w:tl2br w:val="nil"/>
              <w:tr2bl w:val="nil"/>
            </w:tcBorders>
            <w:vAlign w:val="center"/>
          </w:tcPr>
          <w:p w14:paraId="205604C7" w14:textId="77777777" w:rsidR="000309FE" w:rsidRDefault="000309FE" w:rsidP="009A6A1A">
            <w:pPr>
              <w:snapToGrid w:val="0"/>
              <w:spacing w:line="360" w:lineRule="auto"/>
              <w:jc w:val="center"/>
              <w:rPr>
                <w:sz w:val="24"/>
              </w:rPr>
            </w:pPr>
            <w:r>
              <w:rPr>
                <w:rFonts w:hint="eastAsia"/>
                <w:sz w:val="24"/>
              </w:rPr>
              <w:lastRenderedPageBreak/>
              <w:t>6</w:t>
            </w:r>
          </w:p>
        </w:tc>
        <w:tc>
          <w:tcPr>
            <w:tcW w:w="1167" w:type="dxa"/>
            <w:tcBorders>
              <w:tl2br w:val="nil"/>
              <w:tr2bl w:val="nil"/>
            </w:tcBorders>
            <w:vAlign w:val="center"/>
          </w:tcPr>
          <w:p w14:paraId="1F01F6D9" w14:textId="77777777" w:rsidR="000309FE" w:rsidRDefault="000309FE" w:rsidP="009A6A1A">
            <w:pPr>
              <w:snapToGrid w:val="0"/>
              <w:spacing w:line="360" w:lineRule="auto"/>
              <w:rPr>
                <w:sz w:val="24"/>
              </w:rPr>
            </w:pPr>
            <w:r>
              <w:rPr>
                <w:rFonts w:hint="eastAsia"/>
                <w:sz w:val="24"/>
              </w:rPr>
              <w:t>覆盖率</w:t>
            </w:r>
          </w:p>
        </w:tc>
        <w:tc>
          <w:tcPr>
            <w:tcW w:w="3025" w:type="dxa"/>
            <w:tcBorders>
              <w:tl2br w:val="nil"/>
              <w:tr2bl w:val="nil"/>
            </w:tcBorders>
            <w:vAlign w:val="center"/>
          </w:tcPr>
          <w:p w14:paraId="2967B149"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98%</w:t>
            </w:r>
          </w:p>
        </w:tc>
        <w:tc>
          <w:tcPr>
            <w:tcW w:w="3025" w:type="dxa"/>
            <w:tcBorders>
              <w:tl2br w:val="nil"/>
              <w:tr2bl w:val="nil"/>
            </w:tcBorders>
            <w:vAlign w:val="center"/>
          </w:tcPr>
          <w:p w14:paraId="0A08F7D1"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95%</w:t>
            </w:r>
          </w:p>
        </w:tc>
        <w:tc>
          <w:tcPr>
            <w:tcW w:w="3025" w:type="dxa"/>
            <w:tcBorders>
              <w:tl2br w:val="nil"/>
              <w:tr2bl w:val="nil"/>
            </w:tcBorders>
            <w:vAlign w:val="center"/>
          </w:tcPr>
          <w:p w14:paraId="1517CC8B"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90%</w:t>
            </w:r>
          </w:p>
        </w:tc>
        <w:tc>
          <w:tcPr>
            <w:tcW w:w="3028" w:type="dxa"/>
            <w:tcBorders>
              <w:tl2br w:val="nil"/>
              <w:tr2bl w:val="nil"/>
            </w:tcBorders>
            <w:vAlign w:val="center"/>
          </w:tcPr>
          <w:p w14:paraId="4D0EAC23"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80%</w:t>
            </w:r>
          </w:p>
        </w:tc>
      </w:tr>
      <w:tr w:rsidR="000309FE" w14:paraId="65F2C223" w14:textId="77777777" w:rsidTr="000D714F">
        <w:trPr>
          <w:trHeight w:val="454"/>
        </w:trPr>
        <w:tc>
          <w:tcPr>
            <w:tcW w:w="708" w:type="dxa"/>
            <w:tcBorders>
              <w:tl2br w:val="nil"/>
              <w:tr2bl w:val="nil"/>
            </w:tcBorders>
            <w:vAlign w:val="center"/>
          </w:tcPr>
          <w:p w14:paraId="4D243676" w14:textId="77777777" w:rsidR="000309FE" w:rsidRDefault="000309FE" w:rsidP="009A6A1A">
            <w:pPr>
              <w:snapToGrid w:val="0"/>
              <w:spacing w:line="360" w:lineRule="auto"/>
              <w:jc w:val="center"/>
              <w:rPr>
                <w:sz w:val="24"/>
              </w:rPr>
            </w:pPr>
            <w:r>
              <w:rPr>
                <w:rFonts w:hint="eastAsia"/>
                <w:sz w:val="24"/>
              </w:rPr>
              <w:t>7</w:t>
            </w:r>
          </w:p>
        </w:tc>
        <w:tc>
          <w:tcPr>
            <w:tcW w:w="1167" w:type="dxa"/>
            <w:tcBorders>
              <w:tl2br w:val="nil"/>
              <w:tr2bl w:val="nil"/>
            </w:tcBorders>
            <w:vAlign w:val="center"/>
          </w:tcPr>
          <w:p w14:paraId="014A1D92" w14:textId="77777777" w:rsidR="000309FE" w:rsidRDefault="000309FE" w:rsidP="009A6A1A">
            <w:pPr>
              <w:snapToGrid w:val="0"/>
              <w:spacing w:line="360" w:lineRule="auto"/>
              <w:rPr>
                <w:sz w:val="24"/>
              </w:rPr>
            </w:pPr>
            <w:r>
              <w:rPr>
                <w:rFonts w:hint="eastAsia"/>
                <w:sz w:val="24"/>
              </w:rPr>
              <w:t>补植完成时间</w:t>
            </w:r>
          </w:p>
        </w:tc>
        <w:tc>
          <w:tcPr>
            <w:tcW w:w="3025" w:type="dxa"/>
            <w:tcBorders>
              <w:tl2br w:val="nil"/>
              <w:tr2bl w:val="nil"/>
            </w:tcBorders>
            <w:vAlign w:val="center"/>
          </w:tcPr>
          <w:p w14:paraId="135D0F35"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25" w:type="dxa"/>
            <w:tcBorders>
              <w:tl2br w:val="nil"/>
              <w:tr2bl w:val="nil"/>
            </w:tcBorders>
            <w:vAlign w:val="center"/>
          </w:tcPr>
          <w:p w14:paraId="741D1B53"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5d</w:t>
            </w:r>
          </w:p>
        </w:tc>
        <w:tc>
          <w:tcPr>
            <w:tcW w:w="3025" w:type="dxa"/>
            <w:tcBorders>
              <w:tl2br w:val="nil"/>
              <w:tr2bl w:val="nil"/>
            </w:tcBorders>
            <w:vAlign w:val="center"/>
          </w:tcPr>
          <w:p w14:paraId="1BAE37E7"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28" w:type="dxa"/>
            <w:tcBorders>
              <w:tl2br w:val="nil"/>
              <w:tr2bl w:val="nil"/>
            </w:tcBorders>
            <w:vAlign w:val="center"/>
          </w:tcPr>
          <w:p w14:paraId="05A354A4" w14:textId="77777777" w:rsidR="000309FE" w:rsidRDefault="000309FE" w:rsidP="009A6A1A">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9d</w:t>
            </w:r>
          </w:p>
        </w:tc>
      </w:tr>
    </w:tbl>
    <w:p w14:paraId="2D0E9926" w14:textId="77777777" w:rsidR="000309FE" w:rsidRDefault="000309FE" w:rsidP="009A6A1A">
      <w:pPr>
        <w:snapToGrid w:val="0"/>
        <w:spacing w:line="360" w:lineRule="auto"/>
        <w:rPr>
          <w:sz w:val="24"/>
        </w:rPr>
        <w:sectPr w:rsidR="000309FE" w:rsidSect="000309FE">
          <w:pgSz w:w="16838" w:h="11906" w:orient="landscape"/>
          <w:pgMar w:top="1803" w:right="1440" w:bottom="1803" w:left="1440" w:header="851" w:footer="992" w:gutter="0"/>
          <w:cols w:space="0"/>
          <w:docGrid w:type="lines" w:linePitch="395"/>
        </w:sectPr>
      </w:pPr>
    </w:p>
    <w:p w14:paraId="241617E1"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3-7                            </w:t>
      </w:r>
      <w:r>
        <w:rPr>
          <w:rFonts w:eastAsia="黑体" w:hint="eastAsia"/>
          <w:sz w:val="24"/>
        </w:rPr>
        <w:t>水生植物养护管理质量等级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0309FE" w14:paraId="5524EA3B" w14:textId="77777777" w:rsidTr="000D714F">
        <w:trPr>
          <w:trHeight w:val="454"/>
          <w:tblHeader/>
        </w:trPr>
        <w:tc>
          <w:tcPr>
            <w:tcW w:w="713" w:type="dxa"/>
            <w:vMerge w:val="restart"/>
            <w:tcBorders>
              <w:tl2br w:val="nil"/>
              <w:tr2bl w:val="nil"/>
            </w:tcBorders>
            <w:vAlign w:val="center"/>
          </w:tcPr>
          <w:p w14:paraId="7E9EDABE"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2F3A9A38"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763B1F19"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6EAF9062" w14:textId="77777777" w:rsidTr="000D714F">
        <w:trPr>
          <w:trHeight w:val="454"/>
          <w:tblHeader/>
        </w:trPr>
        <w:tc>
          <w:tcPr>
            <w:tcW w:w="713" w:type="dxa"/>
            <w:vMerge/>
            <w:tcBorders>
              <w:tl2br w:val="nil"/>
              <w:tr2bl w:val="nil"/>
            </w:tcBorders>
            <w:vAlign w:val="center"/>
          </w:tcPr>
          <w:p w14:paraId="043AC5DC" w14:textId="77777777" w:rsidR="000309FE" w:rsidRDefault="000309FE" w:rsidP="009A6A1A">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5DC53607" w14:textId="77777777" w:rsidR="000309FE" w:rsidRDefault="000309FE" w:rsidP="009A6A1A">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71B691B7"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04011E42"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39F2785C"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2600259C"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3C9C25FD" w14:textId="77777777" w:rsidTr="000D714F">
        <w:trPr>
          <w:trHeight w:val="454"/>
        </w:trPr>
        <w:tc>
          <w:tcPr>
            <w:tcW w:w="713" w:type="dxa"/>
            <w:tcBorders>
              <w:tl2br w:val="nil"/>
              <w:tr2bl w:val="nil"/>
            </w:tcBorders>
            <w:vAlign w:val="center"/>
          </w:tcPr>
          <w:p w14:paraId="60430113" w14:textId="77777777" w:rsidR="000309FE" w:rsidRDefault="000309FE" w:rsidP="009A6A1A">
            <w:pPr>
              <w:snapToGrid w:val="0"/>
              <w:spacing w:line="360" w:lineRule="auto"/>
              <w:jc w:val="center"/>
              <w:rPr>
                <w:sz w:val="24"/>
              </w:rPr>
            </w:pPr>
            <w:r>
              <w:rPr>
                <w:sz w:val="24"/>
              </w:rPr>
              <w:t>1</w:t>
            </w:r>
          </w:p>
        </w:tc>
        <w:tc>
          <w:tcPr>
            <w:tcW w:w="1176" w:type="dxa"/>
            <w:tcBorders>
              <w:tl2br w:val="nil"/>
              <w:tr2bl w:val="nil"/>
            </w:tcBorders>
            <w:vAlign w:val="center"/>
          </w:tcPr>
          <w:p w14:paraId="058D3150" w14:textId="77777777" w:rsidR="000309FE" w:rsidRDefault="000309FE" w:rsidP="009A6A1A">
            <w:pPr>
              <w:snapToGrid w:val="0"/>
              <w:spacing w:line="360" w:lineRule="auto"/>
              <w:rPr>
                <w:sz w:val="24"/>
              </w:rPr>
            </w:pPr>
            <w:r>
              <w:rPr>
                <w:rFonts w:hint="eastAsia"/>
                <w:sz w:val="24"/>
              </w:rPr>
              <w:t>整体效果</w:t>
            </w:r>
          </w:p>
        </w:tc>
        <w:tc>
          <w:tcPr>
            <w:tcW w:w="3046" w:type="dxa"/>
            <w:tcBorders>
              <w:tl2br w:val="nil"/>
              <w:tr2bl w:val="nil"/>
            </w:tcBorders>
            <w:vAlign w:val="center"/>
          </w:tcPr>
          <w:p w14:paraId="14A983C3" w14:textId="77777777" w:rsidR="000309FE" w:rsidRDefault="000309FE" w:rsidP="009A6A1A">
            <w:pPr>
              <w:snapToGrid w:val="0"/>
              <w:spacing w:line="360" w:lineRule="auto"/>
              <w:jc w:val="left"/>
              <w:rPr>
                <w:color w:val="000000"/>
                <w:kern w:val="0"/>
                <w:sz w:val="24"/>
              </w:rPr>
            </w:pPr>
            <w:r>
              <w:rPr>
                <w:rFonts w:hint="eastAsia"/>
                <w:color w:val="000000"/>
                <w:kern w:val="0"/>
                <w:sz w:val="24"/>
              </w:rPr>
              <w:t>景观效果美观。无残花败叶漂浮。</w:t>
            </w:r>
          </w:p>
        </w:tc>
        <w:tc>
          <w:tcPr>
            <w:tcW w:w="3046" w:type="dxa"/>
            <w:tcBorders>
              <w:tl2br w:val="nil"/>
              <w:tr2bl w:val="nil"/>
            </w:tcBorders>
            <w:vAlign w:val="center"/>
          </w:tcPr>
          <w:p w14:paraId="46307E12" w14:textId="77777777" w:rsidR="000309FE" w:rsidRDefault="000309FE" w:rsidP="009A6A1A">
            <w:pPr>
              <w:snapToGrid w:val="0"/>
              <w:spacing w:line="360" w:lineRule="auto"/>
              <w:jc w:val="left"/>
              <w:rPr>
                <w:color w:val="000000"/>
                <w:kern w:val="0"/>
                <w:sz w:val="24"/>
              </w:rPr>
            </w:pPr>
            <w:r>
              <w:rPr>
                <w:rFonts w:hint="eastAsia"/>
                <w:color w:val="000000"/>
                <w:kern w:val="0"/>
                <w:sz w:val="24"/>
              </w:rPr>
              <w:t>景观效果明显。基本无残花败叶漂浮。</w:t>
            </w:r>
          </w:p>
        </w:tc>
        <w:tc>
          <w:tcPr>
            <w:tcW w:w="3046" w:type="dxa"/>
            <w:tcBorders>
              <w:tl2br w:val="nil"/>
              <w:tr2bl w:val="nil"/>
            </w:tcBorders>
            <w:vAlign w:val="center"/>
          </w:tcPr>
          <w:p w14:paraId="4D615526" w14:textId="77777777" w:rsidR="000309FE" w:rsidRDefault="000309FE" w:rsidP="009A6A1A">
            <w:pPr>
              <w:snapToGrid w:val="0"/>
              <w:spacing w:line="360" w:lineRule="auto"/>
              <w:jc w:val="left"/>
              <w:rPr>
                <w:color w:val="000000"/>
                <w:kern w:val="0"/>
                <w:sz w:val="24"/>
              </w:rPr>
            </w:pPr>
            <w:r>
              <w:rPr>
                <w:rFonts w:hint="eastAsia"/>
                <w:color w:val="000000"/>
                <w:kern w:val="0"/>
                <w:sz w:val="24"/>
              </w:rPr>
              <w:t>景观效果明显。</w:t>
            </w:r>
          </w:p>
        </w:tc>
        <w:tc>
          <w:tcPr>
            <w:tcW w:w="3051" w:type="dxa"/>
            <w:tcBorders>
              <w:tl2br w:val="nil"/>
              <w:tr2bl w:val="nil"/>
            </w:tcBorders>
            <w:vAlign w:val="center"/>
          </w:tcPr>
          <w:p w14:paraId="2A0C8020" w14:textId="77777777" w:rsidR="000309FE" w:rsidRDefault="000309FE" w:rsidP="009A6A1A">
            <w:pPr>
              <w:snapToGrid w:val="0"/>
              <w:spacing w:line="360" w:lineRule="auto"/>
              <w:jc w:val="left"/>
              <w:rPr>
                <w:color w:val="000000"/>
                <w:kern w:val="0"/>
                <w:sz w:val="24"/>
              </w:rPr>
            </w:pPr>
            <w:r>
              <w:rPr>
                <w:rFonts w:hint="eastAsia"/>
                <w:color w:val="000000"/>
                <w:kern w:val="0"/>
                <w:sz w:val="24"/>
              </w:rPr>
              <w:t>景观效果明显。</w:t>
            </w:r>
          </w:p>
        </w:tc>
      </w:tr>
      <w:tr w:rsidR="000309FE" w14:paraId="3796B0C0" w14:textId="77777777" w:rsidTr="000D714F">
        <w:trPr>
          <w:trHeight w:val="454"/>
        </w:trPr>
        <w:tc>
          <w:tcPr>
            <w:tcW w:w="713" w:type="dxa"/>
            <w:tcBorders>
              <w:tl2br w:val="nil"/>
              <w:tr2bl w:val="nil"/>
            </w:tcBorders>
            <w:vAlign w:val="center"/>
          </w:tcPr>
          <w:p w14:paraId="4D6A36FF" w14:textId="77777777" w:rsidR="000309FE" w:rsidRDefault="000309FE" w:rsidP="009A6A1A">
            <w:pPr>
              <w:snapToGrid w:val="0"/>
              <w:spacing w:line="360" w:lineRule="auto"/>
              <w:jc w:val="center"/>
              <w:rPr>
                <w:sz w:val="24"/>
              </w:rPr>
            </w:pPr>
            <w:r>
              <w:rPr>
                <w:rFonts w:hint="eastAsia"/>
                <w:sz w:val="24"/>
              </w:rPr>
              <w:t>2</w:t>
            </w:r>
          </w:p>
        </w:tc>
        <w:tc>
          <w:tcPr>
            <w:tcW w:w="1176" w:type="dxa"/>
            <w:tcBorders>
              <w:tl2br w:val="nil"/>
              <w:tr2bl w:val="nil"/>
            </w:tcBorders>
            <w:vAlign w:val="center"/>
          </w:tcPr>
          <w:p w14:paraId="7ECCB78A" w14:textId="77777777" w:rsidR="000309FE" w:rsidRDefault="000309FE" w:rsidP="009A6A1A">
            <w:pPr>
              <w:snapToGrid w:val="0"/>
              <w:spacing w:line="360" w:lineRule="auto"/>
              <w:rPr>
                <w:sz w:val="24"/>
              </w:rPr>
            </w:pPr>
            <w:r>
              <w:rPr>
                <w:rFonts w:hint="eastAsia"/>
                <w:sz w:val="24"/>
              </w:rPr>
              <w:t>生长势</w:t>
            </w:r>
          </w:p>
        </w:tc>
        <w:tc>
          <w:tcPr>
            <w:tcW w:w="3046" w:type="dxa"/>
            <w:tcBorders>
              <w:tl2br w:val="nil"/>
              <w:tr2bl w:val="nil"/>
            </w:tcBorders>
            <w:vAlign w:val="center"/>
          </w:tcPr>
          <w:p w14:paraId="0EAA205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）植株生长健壮；</w:t>
            </w:r>
          </w:p>
          <w:p w14:paraId="2FA7A98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）叶色正常；观花、观果植株正常开花结果；花开艳丽；</w:t>
            </w:r>
          </w:p>
          <w:p w14:paraId="4E1EBC6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w:t>
            </w:r>
            <w:r>
              <w:rPr>
                <w:color w:val="000000"/>
                <w:kern w:val="0"/>
                <w:sz w:val="24"/>
              </w:rPr>
              <w:t>5%</w:t>
            </w:r>
            <w:r>
              <w:rPr>
                <w:rFonts w:hint="eastAsia"/>
                <w:color w:val="000000"/>
                <w:kern w:val="0"/>
                <w:sz w:val="24"/>
              </w:rPr>
              <w:t>。</w:t>
            </w:r>
          </w:p>
        </w:tc>
        <w:tc>
          <w:tcPr>
            <w:tcW w:w="3046" w:type="dxa"/>
            <w:tcBorders>
              <w:tl2br w:val="nil"/>
              <w:tr2bl w:val="nil"/>
            </w:tcBorders>
            <w:vAlign w:val="center"/>
          </w:tcPr>
          <w:p w14:paraId="0C2E0BD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5D8903D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）叶色正常；观花、观果植株正常开花结果；花色正常；</w:t>
            </w:r>
          </w:p>
          <w:p w14:paraId="6C64DC3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74612203"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4D62CCF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）观花、观果植株正常开花结果；</w:t>
            </w:r>
          </w:p>
          <w:p w14:paraId="625F088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c>
          <w:tcPr>
            <w:tcW w:w="3051" w:type="dxa"/>
            <w:tcBorders>
              <w:tl2br w:val="nil"/>
              <w:tr2bl w:val="nil"/>
            </w:tcBorders>
            <w:vAlign w:val="center"/>
          </w:tcPr>
          <w:p w14:paraId="72D6541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2363FF2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w:t>
            </w:r>
            <w:r>
              <w:rPr>
                <w:rFonts w:hint="eastAsia"/>
                <w:color w:val="000000"/>
                <w:kern w:val="0"/>
                <w:sz w:val="24"/>
              </w:rPr>
              <w:t xml:space="preserve"> </w:t>
            </w:r>
          </w:p>
          <w:p w14:paraId="4E4008BB" w14:textId="77777777" w:rsidR="000309FE" w:rsidRDefault="000309FE" w:rsidP="009A6A1A">
            <w:pPr>
              <w:snapToGrid w:val="0"/>
              <w:spacing w:line="360" w:lineRule="auto"/>
              <w:jc w:val="left"/>
              <w:rPr>
                <w:color w:val="000000"/>
                <w:kern w:val="0"/>
                <w:sz w:val="24"/>
              </w:rPr>
            </w:pPr>
            <w:r>
              <w:rPr>
                <w:rFonts w:hint="eastAsia"/>
                <w:color w:val="000000"/>
                <w:kern w:val="0"/>
                <w:sz w:val="24"/>
              </w:rPr>
              <w:t>果；</w:t>
            </w:r>
          </w:p>
          <w:p w14:paraId="099BC30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r>
      <w:tr w:rsidR="000309FE" w14:paraId="46D254BA" w14:textId="77777777" w:rsidTr="000D714F">
        <w:trPr>
          <w:trHeight w:val="454"/>
        </w:trPr>
        <w:tc>
          <w:tcPr>
            <w:tcW w:w="713" w:type="dxa"/>
            <w:tcBorders>
              <w:tl2br w:val="nil"/>
              <w:tr2bl w:val="nil"/>
            </w:tcBorders>
            <w:vAlign w:val="center"/>
          </w:tcPr>
          <w:p w14:paraId="2B078639" w14:textId="77777777" w:rsidR="000309FE" w:rsidRDefault="000309FE" w:rsidP="009A6A1A">
            <w:pPr>
              <w:snapToGrid w:val="0"/>
              <w:spacing w:line="360" w:lineRule="auto"/>
              <w:jc w:val="center"/>
              <w:rPr>
                <w:sz w:val="24"/>
              </w:rPr>
            </w:pPr>
            <w:r>
              <w:rPr>
                <w:rFonts w:hint="eastAsia"/>
                <w:sz w:val="24"/>
              </w:rPr>
              <w:t>3</w:t>
            </w:r>
          </w:p>
        </w:tc>
        <w:tc>
          <w:tcPr>
            <w:tcW w:w="1176" w:type="dxa"/>
            <w:tcBorders>
              <w:tl2br w:val="nil"/>
              <w:tr2bl w:val="nil"/>
            </w:tcBorders>
            <w:vAlign w:val="center"/>
          </w:tcPr>
          <w:p w14:paraId="5AB515B1" w14:textId="77777777" w:rsidR="000309FE" w:rsidRDefault="000309FE" w:rsidP="009A6A1A">
            <w:pPr>
              <w:snapToGrid w:val="0"/>
              <w:spacing w:line="360" w:lineRule="auto"/>
              <w:rPr>
                <w:sz w:val="24"/>
              </w:rPr>
            </w:pPr>
            <w:r>
              <w:rPr>
                <w:rFonts w:hint="eastAsia"/>
                <w:sz w:val="24"/>
              </w:rPr>
              <w:t>排灌</w:t>
            </w:r>
          </w:p>
        </w:tc>
        <w:tc>
          <w:tcPr>
            <w:tcW w:w="3046" w:type="dxa"/>
            <w:tcBorders>
              <w:tl2br w:val="nil"/>
              <w:tr2bl w:val="nil"/>
            </w:tcBorders>
            <w:vAlign w:val="center"/>
          </w:tcPr>
          <w:p w14:paraId="700E1119" w14:textId="77777777" w:rsidR="000309FE" w:rsidRDefault="000309FE" w:rsidP="009A6A1A">
            <w:pPr>
              <w:snapToGrid w:val="0"/>
              <w:spacing w:line="360" w:lineRule="auto"/>
              <w:jc w:val="left"/>
              <w:rPr>
                <w:color w:val="000000"/>
                <w:kern w:val="0"/>
                <w:sz w:val="24"/>
              </w:rPr>
            </w:pPr>
            <w:r>
              <w:rPr>
                <w:rFonts w:hint="eastAsia"/>
                <w:color w:val="000000"/>
                <w:kern w:val="0"/>
                <w:sz w:val="24"/>
              </w:rPr>
              <w:t>暴雨后</w:t>
            </w:r>
            <w:r>
              <w:rPr>
                <w:color w:val="000000"/>
                <w:kern w:val="0"/>
                <w:sz w:val="24"/>
              </w:rPr>
              <w:t>12h</w:t>
            </w:r>
            <w:r>
              <w:rPr>
                <w:rFonts w:hint="eastAsia"/>
                <w:color w:val="000000"/>
                <w:kern w:val="0"/>
                <w:sz w:val="24"/>
              </w:rPr>
              <w:t>恢复常水位。</w:t>
            </w:r>
          </w:p>
        </w:tc>
        <w:tc>
          <w:tcPr>
            <w:tcW w:w="3046" w:type="dxa"/>
            <w:tcBorders>
              <w:tl2br w:val="nil"/>
              <w:tr2bl w:val="nil"/>
            </w:tcBorders>
            <w:vAlign w:val="center"/>
          </w:tcPr>
          <w:p w14:paraId="66B2D834" w14:textId="77777777" w:rsidR="000309FE" w:rsidRDefault="000309FE" w:rsidP="009A6A1A">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24</w:t>
            </w:r>
            <w:r>
              <w:rPr>
                <w:color w:val="000000"/>
                <w:kern w:val="0"/>
                <w:sz w:val="24"/>
              </w:rPr>
              <w:t>h</w:t>
            </w:r>
            <w:r>
              <w:rPr>
                <w:rFonts w:hint="eastAsia"/>
                <w:color w:val="000000"/>
                <w:kern w:val="0"/>
                <w:sz w:val="24"/>
              </w:rPr>
              <w:t>恢复常水位。</w:t>
            </w:r>
          </w:p>
        </w:tc>
        <w:tc>
          <w:tcPr>
            <w:tcW w:w="3046" w:type="dxa"/>
            <w:tcBorders>
              <w:tl2br w:val="nil"/>
              <w:tr2bl w:val="nil"/>
            </w:tcBorders>
            <w:vAlign w:val="center"/>
          </w:tcPr>
          <w:p w14:paraId="761D20EC" w14:textId="77777777" w:rsidR="000309FE" w:rsidRDefault="000309FE" w:rsidP="009A6A1A">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36</w:t>
            </w:r>
            <w:r>
              <w:rPr>
                <w:color w:val="000000"/>
                <w:kern w:val="0"/>
                <w:sz w:val="24"/>
              </w:rPr>
              <w:t>h</w:t>
            </w:r>
            <w:r>
              <w:rPr>
                <w:rFonts w:hint="eastAsia"/>
                <w:color w:val="000000"/>
                <w:kern w:val="0"/>
                <w:sz w:val="24"/>
              </w:rPr>
              <w:t>恢复常水位。</w:t>
            </w:r>
          </w:p>
        </w:tc>
        <w:tc>
          <w:tcPr>
            <w:tcW w:w="3051" w:type="dxa"/>
            <w:tcBorders>
              <w:tl2br w:val="nil"/>
              <w:tr2bl w:val="nil"/>
            </w:tcBorders>
            <w:vAlign w:val="center"/>
          </w:tcPr>
          <w:p w14:paraId="5684FC5D" w14:textId="77777777" w:rsidR="000309FE" w:rsidRDefault="000309FE" w:rsidP="009A6A1A">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48</w:t>
            </w:r>
            <w:r>
              <w:rPr>
                <w:color w:val="000000"/>
                <w:kern w:val="0"/>
                <w:sz w:val="24"/>
              </w:rPr>
              <w:t>h</w:t>
            </w:r>
            <w:r>
              <w:rPr>
                <w:rFonts w:hint="eastAsia"/>
                <w:color w:val="000000"/>
                <w:kern w:val="0"/>
                <w:sz w:val="24"/>
              </w:rPr>
              <w:t>恢复常水位。</w:t>
            </w:r>
          </w:p>
        </w:tc>
      </w:tr>
      <w:tr w:rsidR="000309FE" w14:paraId="6B27E258" w14:textId="77777777" w:rsidTr="000D714F">
        <w:trPr>
          <w:trHeight w:val="454"/>
        </w:trPr>
        <w:tc>
          <w:tcPr>
            <w:tcW w:w="713" w:type="dxa"/>
            <w:tcBorders>
              <w:tl2br w:val="nil"/>
              <w:tr2bl w:val="nil"/>
            </w:tcBorders>
            <w:vAlign w:val="center"/>
          </w:tcPr>
          <w:p w14:paraId="0E092E5A" w14:textId="77777777" w:rsidR="000309FE" w:rsidRDefault="000309FE" w:rsidP="009A6A1A">
            <w:pPr>
              <w:snapToGrid w:val="0"/>
              <w:spacing w:line="360" w:lineRule="auto"/>
              <w:jc w:val="center"/>
              <w:rPr>
                <w:sz w:val="24"/>
              </w:rPr>
            </w:pPr>
            <w:r>
              <w:rPr>
                <w:rFonts w:hint="eastAsia"/>
                <w:sz w:val="24"/>
              </w:rPr>
              <w:t>4</w:t>
            </w:r>
          </w:p>
        </w:tc>
        <w:tc>
          <w:tcPr>
            <w:tcW w:w="1176" w:type="dxa"/>
            <w:tcBorders>
              <w:tl2br w:val="nil"/>
              <w:tr2bl w:val="nil"/>
            </w:tcBorders>
            <w:vAlign w:val="center"/>
          </w:tcPr>
          <w:p w14:paraId="1143F0D0" w14:textId="77777777" w:rsidR="000309FE" w:rsidRDefault="000309FE" w:rsidP="009A6A1A">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767A254A" w14:textId="77777777" w:rsidR="000309FE" w:rsidRDefault="000309FE" w:rsidP="009A6A1A">
            <w:pPr>
              <w:snapToGrid w:val="0"/>
              <w:spacing w:line="360" w:lineRule="auto"/>
              <w:jc w:val="left"/>
              <w:rPr>
                <w:color w:val="000000"/>
                <w:kern w:val="0"/>
                <w:sz w:val="24"/>
              </w:rPr>
            </w:pPr>
            <w:r>
              <w:rPr>
                <w:rFonts w:hint="eastAsia"/>
                <w:color w:val="000000"/>
                <w:kern w:val="0"/>
                <w:sz w:val="24"/>
              </w:rPr>
              <w:t>基本无危害状，无杂草。</w:t>
            </w:r>
          </w:p>
        </w:tc>
        <w:tc>
          <w:tcPr>
            <w:tcW w:w="3046" w:type="dxa"/>
            <w:tcBorders>
              <w:tl2br w:val="nil"/>
              <w:tr2bl w:val="nil"/>
            </w:tcBorders>
            <w:vAlign w:val="center"/>
          </w:tcPr>
          <w:p w14:paraId="46F57DE5" w14:textId="77777777" w:rsidR="000309FE" w:rsidRDefault="000309FE" w:rsidP="009A6A1A">
            <w:pPr>
              <w:snapToGrid w:val="0"/>
              <w:spacing w:line="360" w:lineRule="auto"/>
              <w:jc w:val="left"/>
              <w:rPr>
                <w:color w:val="000000"/>
                <w:kern w:val="0"/>
                <w:sz w:val="24"/>
              </w:rPr>
            </w:pPr>
            <w:r>
              <w:rPr>
                <w:rFonts w:hint="eastAsia"/>
                <w:color w:val="000000"/>
                <w:kern w:val="0"/>
                <w:sz w:val="24"/>
              </w:rPr>
              <w:t>无明显危害状，无杂草。</w:t>
            </w:r>
          </w:p>
        </w:tc>
        <w:tc>
          <w:tcPr>
            <w:tcW w:w="3046" w:type="dxa"/>
            <w:tcBorders>
              <w:tl2br w:val="nil"/>
              <w:tr2bl w:val="nil"/>
            </w:tcBorders>
            <w:vAlign w:val="center"/>
          </w:tcPr>
          <w:p w14:paraId="52EB9754" w14:textId="77777777" w:rsidR="000309FE" w:rsidRDefault="000309FE" w:rsidP="009A6A1A">
            <w:pPr>
              <w:snapToGrid w:val="0"/>
              <w:spacing w:line="360" w:lineRule="auto"/>
              <w:jc w:val="left"/>
              <w:rPr>
                <w:color w:val="000000"/>
                <w:kern w:val="0"/>
                <w:sz w:val="24"/>
              </w:rPr>
            </w:pPr>
            <w:r>
              <w:rPr>
                <w:rFonts w:hint="eastAsia"/>
                <w:color w:val="000000"/>
                <w:kern w:val="0"/>
                <w:sz w:val="24"/>
              </w:rPr>
              <w:t>无严重危害状。</w:t>
            </w:r>
          </w:p>
        </w:tc>
        <w:tc>
          <w:tcPr>
            <w:tcW w:w="3051" w:type="dxa"/>
            <w:tcBorders>
              <w:tl2br w:val="nil"/>
              <w:tr2bl w:val="nil"/>
            </w:tcBorders>
            <w:vAlign w:val="center"/>
          </w:tcPr>
          <w:p w14:paraId="331942E4" w14:textId="77777777" w:rsidR="000309FE" w:rsidRDefault="000309FE" w:rsidP="009A6A1A">
            <w:pPr>
              <w:snapToGrid w:val="0"/>
              <w:spacing w:line="360" w:lineRule="auto"/>
              <w:jc w:val="left"/>
              <w:rPr>
                <w:color w:val="000000"/>
                <w:kern w:val="0"/>
                <w:sz w:val="24"/>
              </w:rPr>
            </w:pPr>
            <w:r>
              <w:rPr>
                <w:rFonts w:hint="eastAsia"/>
                <w:color w:val="000000"/>
                <w:kern w:val="0"/>
                <w:sz w:val="24"/>
              </w:rPr>
              <w:t>无严重危害状。</w:t>
            </w:r>
          </w:p>
        </w:tc>
      </w:tr>
    </w:tbl>
    <w:p w14:paraId="742328AD" w14:textId="77777777" w:rsidR="000309FE" w:rsidRDefault="000309FE" w:rsidP="009A6A1A">
      <w:pPr>
        <w:snapToGrid w:val="0"/>
        <w:spacing w:line="360" w:lineRule="auto"/>
        <w:rPr>
          <w:sz w:val="24"/>
        </w:rPr>
        <w:sectPr w:rsidR="000309FE" w:rsidSect="000309FE">
          <w:pgSz w:w="16838" w:h="11906" w:orient="landscape"/>
          <w:pgMar w:top="1803" w:right="1440" w:bottom="1803" w:left="1440" w:header="851" w:footer="992" w:gutter="0"/>
          <w:cols w:space="0"/>
          <w:docGrid w:type="lines" w:linePitch="395"/>
        </w:sectPr>
      </w:pPr>
    </w:p>
    <w:p w14:paraId="03DC6578" w14:textId="77777777" w:rsidR="000309FE" w:rsidRDefault="000309FE" w:rsidP="009A6A1A">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3-8                                 </w:t>
      </w:r>
      <w:r>
        <w:rPr>
          <w:rFonts w:eastAsia="黑体" w:hint="eastAsia"/>
          <w:sz w:val="24"/>
        </w:rPr>
        <w:t>竹类养护管理质量等级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0309FE" w14:paraId="7B256CC2" w14:textId="77777777" w:rsidTr="000D714F">
        <w:trPr>
          <w:trHeight w:val="454"/>
          <w:tblHeader/>
        </w:trPr>
        <w:tc>
          <w:tcPr>
            <w:tcW w:w="712" w:type="dxa"/>
            <w:vMerge w:val="restart"/>
            <w:tcBorders>
              <w:tl2br w:val="nil"/>
              <w:tr2bl w:val="nil"/>
            </w:tcBorders>
            <w:vAlign w:val="center"/>
          </w:tcPr>
          <w:p w14:paraId="392D605F"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1CD6E3B2"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7AE9EC91"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0309FE" w14:paraId="30546F27" w14:textId="77777777" w:rsidTr="000D714F">
        <w:trPr>
          <w:trHeight w:val="454"/>
          <w:tblHeader/>
        </w:trPr>
        <w:tc>
          <w:tcPr>
            <w:tcW w:w="712" w:type="dxa"/>
            <w:vMerge/>
            <w:tcBorders>
              <w:tl2br w:val="nil"/>
              <w:tr2bl w:val="nil"/>
            </w:tcBorders>
            <w:vAlign w:val="center"/>
          </w:tcPr>
          <w:p w14:paraId="65CA58DE" w14:textId="77777777" w:rsidR="000309FE" w:rsidRDefault="000309FE" w:rsidP="009A6A1A">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1EC0295F" w14:textId="77777777" w:rsidR="000309FE" w:rsidRDefault="000309FE" w:rsidP="009A6A1A">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4CFFEA7E"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10D3BA78"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25A54724"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50A6F6BC" w14:textId="77777777" w:rsidR="000309FE" w:rsidRDefault="000309FE" w:rsidP="009A6A1A">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0309FE" w14:paraId="47C8F01A" w14:textId="77777777" w:rsidTr="000D714F">
        <w:trPr>
          <w:trHeight w:val="454"/>
        </w:trPr>
        <w:tc>
          <w:tcPr>
            <w:tcW w:w="712" w:type="dxa"/>
            <w:tcBorders>
              <w:tl2br w:val="nil"/>
              <w:tr2bl w:val="nil"/>
            </w:tcBorders>
            <w:vAlign w:val="center"/>
          </w:tcPr>
          <w:p w14:paraId="3238F160" w14:textId="77777777" w:rsidR="000309FE" w:rsidRDefault="000309FE" w:rsidP="009A6A1A">
            <w:pPr>
              <w:snapToGrid w:val="0"/>
              <w:spacing w:line="360" w:lineRule="auto"/>
              <w:jc w:val="center"/>
              <w:rPr>
                <w:sz w:val="24"/>
              </w:rPr>
            </w:pPr>
            <w:r>
              <w:rPr>
                <w:sz w:val="24"/>
              </w:rPr>
              <w:t>1</w:t>
            </w:r>
          </w:p>
        </w:tc>
        <w:tc>
          <w:tcPr>
            <w:tcW w:w="1174" w:type="dxa"/>
            <w:tcBorders>
              <w:tl2br w:val="nil"/>
              <w:tr2bl w:val="nil"/>
            </w:tcBorders>
            <w:vAlign w:val="center"/>
          </w:tcPr>
          <w:p w14:paraId="4D90D148" w14:textId="77777777" w:rsidR="000309FE" w:rsidRDefault="000309FE" w:rsidP="009A6A1A">
            <w:pPr>
              <w:snapToGrid w:val="0"/>
              <w:spacing w:line="360" w:lineRule="auto"/>
              <w:rPr>
                <w:sz w:val="24"/>
              </w:rPr>
            </w:pPr>
            <w:r>
              <w:rPr>
                <w:rFonts w:hint="eastAsia"/>
                <w:sz w:val="24"/>
              </w:rPr>
              <w:t>整体效果</w:t>
            </w:r>
          </w:p>
        </w:tc>
        <w:tc>
          <w:tcPr>
            <w:tcW w:w="3042" w:type="dxa"/>
            <w:tcBorders>
              <w:tl2br w:val="nil"/>
              <w:tr2bl w:val="nil"/>
            </w:tcBorders>
            <w:vAlign w:val="center"/>
          </w:tcPr>
          <w:p w14:paraId="47B9961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35BFCF8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2%</w:t>
            </w:r>
            <w:r>
              <w:rPr>
                <w:rFonts w:hint="eastAsia"/>
                <w:color w:val="000000"/>
                <w:kern w:val="0"/>
                <w:sz w:val="24"/>
              </w:rPr>
              <w:t>；</w:t>
            </w:r>
          </w:p>
          <w:p w14:paraId="1A88C8A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0C86965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22437CF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5%</w:t>
            </w:r>
            <w:r>
              <w:rPr>
                <w:rFonts w:hint="eastAsia"/>
                <w:color w:val="000000"/>
                <w:kern w:val="0"/>
                <w:sz w:val="24"/>
              </w:rPr>
              <w:t>；</w:t>
            </w:r>
          </w:p>
          <w:p w14:paraId="121E3AB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2CBF6BA7"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4691B21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8%</w:t>
            </w:r>
            <w:r>
              <w:rPr>
                <w:rFonts w:hint="eastAsia"/>
                <w:color w:val="000000"/>
                <w:kern w:val="0"/>
                <w:sz w:val="24"/>
              </w:rPr>
              <w:t>；</w:t>
            </w:r>
          </w:p>
          <w:p w14:paraId="5E6A270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c>
          <w:tcPr>
            <w:tcW w:w="3046" w:type="dxa"/>
            <w:tcBorders>
              <w:tl2br w:val="nil"/>
              <w:tr2bl w:val="nil"/>
            </w:tcBorders>
            <w:vAlign w:val="center"/>
          </w:tcPr>
          <w:p w14:paraId="2968D984"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366D74D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10%</w:t>
            </w:r>
            <w:r>
              <w:rPr>
                <w:rFonts w:hint="eastAsia"/>
                <w:color w:val="000000"/>
                <w:kern w:val="0"/>
                <w:sz w:val="24"/>
              </w:rPr>
              <w:t>；</w:t>
            </w:r>
          </w:p>
          <w:p w14:paraId="20285EC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r>
      <w:tr w:rsidR="000309FE" w14:paraId="41B6FD64" w14:textId="77777777" w:rsidTr="000D714F">
        <w:trPr>
          <w:trHeight w:val="454"/>
        </w:trPr>
        <w:tc>
          <w:tcPr>
            <w:tcW w:w="712" w:type="dxa"/>
            <w:tcBorders>
              <w:tl2br w:val="nil"/>
              <w:tr2bl w:val="nil"/>
            </w:tcBorders>
            <w:vAlign w:val="center"/>
          </w:tcPr>
          <w:p w14:paraId="02B0004C" w14:textId="77777777" w:rsidR="000309FE" w:rsidRDefault="000309FE" w:rsidP="009A6A1A">
            <w:pPr>
              <w:snapToGrid w:val="0"/>
              <w:spacing w:line="360" w:lineRule="auto"/>
              <w:jc w:val="center"/>
              <w:rPr>
                <w:sz w:val="24"/>
              </w:rPr>
            </w:pPr>
            <w:r>
              <w:rPr>
                <w:rFonts w:hint="eastAsia"/>
                <w:sz w:val="24"/>
              </w:rPr>
              <w:t>2</w:t>
            </w:r>
          </w:p>
        </w:tc>
        <w:tc>
          <w:tcPr>
            <w:tcW w:w="1174" w:type="dxa"/>
            <w:tcBorders>
              <w:tl2br w:val="nil"/>
              <w:tr2bl w:val="nil"/>
            </w:tcBorders>
            <w:vAlign w:val="center"/>
          </w:tcPr>
          <w:p w14:paraId="350817D6" w14:textId="77777777" w:rsidR="000309FE" w:rsidRDefault="000309FE" w:rsidP="009A6A1A">
            <w:pPr>
              <w:snapToGrid w:val="0"/>
              <w:spacing w:line="360" w:lineRule="auto"/>
              <w:rPr>
                <w:sz w:val="24"/>
              </w:rPr>
            </w:pPr>
            <w:r>
              <w:rPr>
                <w:rFonts w:hint="eastAsia"/>
                <w:sz w:val="24"/>
              </w:rPr>
              <w:t>生长势</w:t>
            </w:r>
          </w:p>
        </w:tc>
        <w:tc>
          <w:tcPr>
            <w:tcW w:w="3042" w:type="dxa"/>
            <w:tcBorders>
              <w:tl2br w:val="nil"/>
              <w:tr2bl w:val="nil"/>
            </w:tcBorders>
            <w:vAlign w:val="center"/>
          </w:tcPr>
          <w:p w14:paraId="12873760"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）竹丛通风透光，植株生长健壮；</w:t>
            </w:r>
          </w:p>
          <w:p w14:paraId="6864250E"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）新、老竹生长比例适当；</w:t>
            </w:r>
          </w:p>
          <w:p w14:paraId="64EE795A"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）竹鞭无裸露。</w:t>
            </w:r>
          </w:p>
        </w:tc>
        <w:tc>
          <w:tcPr>
            <w:tcW w:w="3042" w:type="dxa"/>
            <w:tcBorders>
              <w:tl2br w:val="nil"/>
              <w:tr2bl w:val="nil"/>
            </w:tcBorders>
            <w:vAlign w:val="center"/>
          </w:tcPr>
          <w:p w14:paraId="2BB267C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）竹丛通风透光，植株生长良好；</w:t>
            </w:r>
          </w:p>
          <w:p w14:paraId="764447A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）新、老竹生长比例基本适当；</w:t>
            </w:r>
          </w:p>
          <w:p w14:paraId="347EF139"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）竹鞭基本无裸露。</w:t>
            </w:r>
          </w:p>
        </w:tc>
        <w:tc>
          <w:tcPr>
            <w:tcW w:w="3042" w:type="dxa"/>
            <w:tcBorders>
              <w:tl2br w:val="nil"/>
              <w:tr2bl w:val="nil"/>
            </w:tcBorders>
            <w:vAlign w:val="center"/>
          </w:tcPr>
          <w:p w14:paraId="04F8D9DF"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59CB0266"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c>
          <w:tcPr>
            <w:tcW w:w="3046" w:type="dxa"/>
            <w:tcBorders>
              <w:tl2br w:val="nil"/>
              <w:tr2bl w:val="nil"/>
            </w:tcBorders>
            <w:vAlign w:val="center"/>
          </w:tcPr>
          <w:p w14:paraId="5C27DA5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7FF05342"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r>
      <w:tr w:rsidR="000309FE" w14:paraId="373AA05B" w14:textId="77777777" w:rsidTr="000D714F">
        <w:trPr>
          <w:trHeight w:val="454"/>
        </w:trPr>
        <w:tc>
          <w:tcPr>
            <w:tcW w:w="712" w:type="dxa"/>
            <w:tcBorders>
              <w:tl2br w:val="nil"/>
              <w:tr2bl w:val="nil"/>
            </w:tcBorders>
            <w:vAlign w:val="center"/>
          </w:tcPr>
          <w:p w14:paraId="2423CD41" w14:textId="77777777" w:rsidR="000309FE" w:rsidRDefault="000309FE" w:rsidP="009A6A1A">
            <w:pPr>
              <w:snapToGrid w:val="0"/>
              <w:spacing w:line="360" w:lineRule="auto"/>
              <w:jc w:val="center"/>
              <w:rPr>
                <w:sz w:val="24"/>
              </w:rPr>
            </w:pPr>
            <w:r>
              <w:rPr>
                <w:rFonts w:hint="eastAsia"/>
                <w:sz w:val="24"/>
              </w:rPr>
              <w:t>3</w:t>
            </w:r>
          </w:p>
        </w:tc>
        <w:tc>
          <w:tcPr>
            <w:tcW w:w="1174" w:type="dxa"/>
            <w:tcBorders>
              <w:tl2br w:val="nil"/>
              <w:tr2bl w:val="nil"/>
            </w:tcBorders>
            <w:vAlign w:val="center"/>
          </w:tcPr>
          <w:p w14:paraId="0C860DFC" w14:textId="77777777" w:rsidR="000309FE" w:rsidRDefault="000309FE" w:rsidP="009A6A1A">
            <w:pPr>
              <w:snapToGrid w:val="0"/>
              <w:spacing w:line="360" w:lineRule="auto"/>
              <w:rPr>
                <w:sz w:val="24"/>
              </w:rPr>
            </w:pPr>
            <w:r>
              <w:rPr>
                <w:rFonts w:hint="eastAsia"/>
                <w:sz w:val="24"/>
              </w:rPr>
              <w:t>排灌</w:t>
            </w:r>
          </w:p>
        </w:tc>
        <w:tc>
          <w:tcPr>
            <w:tcW w:w="3042" w:type="dxa"/>
            <w:tcBorders>
              <w:tl2br w:val="nil"/>
              <w:tr2bl w:val="nil"/>
            </w:tcBorders>
            <w:vAlign w:val="center"/>
          </w:tcPr>
          <w:p w14:paraId="0DD32815" w14:textId="77777777" w:rsidR="000309FE" w:rsidRDefault="000309FE" w:rsidP="009A6A1A">
            <w:pPr>
              <w:snapToGrid w:val="0"/>
              <w:spacing w:line="360" w:lineRule="auto"/>
              <w:jc w:val="left"/>
              <w:rPr>
                <w:color w:val="000000"/>
                <w:kern w:val="0"/>
                <w:sz w:val="24"/>
              </w:rPr>
            </w:pPr>
            <w:r>
              <w:rPr>
                <w:rFonts w:hint="eastAsia"/>
                <w:color w:val="000000"/>
                <w:kern w:val="0"/>
                <w:sz w:val="24"/>
              </w:rPr>
              <w:t>植株无失水萎蔫现象。</w:t>
            </w:r>
          </w:p>
        </w:tc>
        <w:tc>
          <w:tcPr>
            <w:tcW w:w="3042" w:type="dxa"/>
            <w:tcBorders>
              <w:tl2br w:val="nil"/>
              <w:tr2bl w:val="nil"/>
            </w:tcBorders>
            <w:vAlign w:val="center"/>
          </w:tcPr>
          <w:p w14:paraId="78B5758F"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植株基本不出现失水萎蔫现象。</w:t>
            </w:r>
          </w:p>
        </w:tc>
        <w:tc>
          <w:tcPr>
            <w:tcW w:w="3042" w:type="dxa"/>
            <w:tcBorders>
              <w:tl2br w:val="nil"/>
              <w:tr2bl w:val="nil"/>
            </w:tcBorders>
            <w:vAlign w:val="center"/>
          </w:tcPr>
          <w:p w14:paraId="646BD72C"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c>
          <w:tcPr>
            <w:tcW w:w="3046" w:type="dxa"/>
            <w:tcBorders>
              <w:tl2br w:val="nil"/>
              <w:tr2bl w:val="nil"/>
            </w:tcBorders>
            <w:vAlign w:val="center"/>
          </w:tcPr>
          <w:p w14:paraId="182AA64D" w14:textId="77777777" w:rsidR="000309FE" w:rsidRDefault="000309FE" w:rsidP="009A6A1A">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r>
      <w:tr w:rsidR="000309FE" w14:paraId="706EB623" w14:textId="77777777" w:rsidTr="000D714F">
        <w:trPr>
          <w:trHeight w:val="454"/>
        </w:trPr>
        <w:tc>
          <w:tcPr>
            <w:tcW w:w="712" w:type="dxa"/>
            <w:tcBorders>
              <w:tl2br w:val="nil"/>
              <w:tr2bl w:val="nil"/>
            </w:tcBorders>
            <w:vAlign w:val="center"/>
          </w:tcPr>
          <w:p w14:paraId="5F26885E" w14:textId="77777777" w:rsidR="000309FE" w:rsidRDefault="000309FE" w:rsidP="009A6A1A">
            <w:pPr>
              <w:snapToGrid w:val="0"/>
              <w:spacing w:line="360" w:lineRule="auto"/>
              <w:jc w:val="center"/>
              <w:rPr>
                <w:sz w:val="24"/>
              </w:rPr>
            </w:pPr>
            <w:r>
              <w:rPr>
                <w:rFonts w:hint="eastAsia"/>
                <w:sz w:val="24"/>
              </w:rPr>
              <w:t>4</w:t>
            </w:r>
          </w:p>
        </w:tc>
        <w:tc>
          <w:tcPr>
            <w:tcW w:w="1174" w:type="dxa"/>
            <w:tcBorders>
              <w:tl2br w:val="nil"/>
              <w:tr2bl w:val="nil"/>
            </w:tcBorders>
            <w:vAlign w:val="center"/>
          </w:tcPr>
          <w:p w14:paraId="644A58A9" w14:textId="77777777" w:rsidR="000309FE" w:rsidRDefault="000309FE" w:rsidP="009A6A1A">
            <w:pPr>
              <w:snapToGrid w:val="0"/>
              <w:spacing w:line="360" w:lineRule="auto"/>
              <w:rPr>
                <w:sz w:val="24"/>
              </w:rPr>
            </w:pPr>
            <w:r>
              <w:rPr>
                <w:rFonts w:hint="eastAsia"/>
                <w:sz w:val="24"/>
              </w:rPr>
              <w:t>病虫害防治</w:t>
            </w:r>
          </w:p>
        </w:tc>
        <w:tc>
          <w:tcPr>
            <w:tcW w:w="3042" w:type="dxa"/>
            <w:tcBorders>
              <w:tl2br w:val="nil"/>
              <w:tr2bl w:val="nil"/>
            </w:tcBorders>
            <w:vAlign w:val="center"/>
          </w:tcPr>
          <w:p w14:paraId="1338356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）基本无危害状；</w:t>
            </w:r>
          </w:p>
          <w:p w14:paraId="6E662488"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5%</w:t>
            </w:r>
            <w:r>
              <w:rPr>
                <w:rFonts w:hint="eastAsia"/>
                <w:color w:val="000000"/>
                <w:kern w:val="0"/>
                <w:sz w:val="24"/>
              </w:rPr>
              <w:t>。</w:t>
            </w:r>
          </w:p>
        </w:tc>
        <w:tc>
          <w:tcPr>
            <w:tcW w:w="3042" w:type="dxa"/>
            <w:tcBorders>
              <w:tl2br w:val="nil"/>
              <w:tr2bl w:val="nil"/>
            </w:tcBorders>
            <w:vAlign w:val="center"/>
          </w:tcPr>
          <w:p w14:paraId="5F946D5D"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）无明显危害状；</w:t>
            </w:r>
          </w:p>
          <w:p w14:paraId="5C3481A5"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8%</w:t>
            </w:r>
            <w:r>
              <w:rPr>
                <w:rFonts w:hint="eastAsia"/>
                <w:color w:val="000000"/>
                <w:kern w:val="0"/>
                <w:sz w:val="24"/>
              </w:rPr>
              <w:t>。</w:t>
            </w:r>
          </w:p>
        </w:tc>
        <w:tc>
          <w:tcPr>
            <w:tcW w:w="3042" w:type="dxa"/>
            <w:tcBorders>
              <w:tl2br w:val="nil"/>
              <w:tr2bl w:val="nil"/>
            </w:tcBorders>
            <w:vAlign w:val="center"/>
          </w:tcPr>
          <w:p w14:paraId="655E7041"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73055B3B"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2F89DCA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56E37E3C" w14:textId="77777777" w:rsidR="000309FE" w:rsidRDefault="000309FE" w:rsidP="009A6A1A">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15%</w:t>
            </w:r>
            <w:r>
              <w:rPr>
                <w:rFonts w:hint="eastAsia"/>
                <w:color w:val="000000"/>
                <w:kern w:val="0"/>
                <w:sz w:val="24"/>
              </w:rPr>
              <w:t>。</w:t>
            </w:r>
          </w:p>
        </w:tc>
      </w:tr>
    </w:tbl>
    <w:p w14:paraId="624E3D98" w14:textId="77777777" w:rsidR="000309FE" w:rsidRDefault="000309FE" w:rsidP="000309FE">
      <w:pPr>
        <w:pStyle w:val="ac"/>
        <w:spacing w:line="360" w:lineRule="auto"/>
        <w:ind w:left="2940" w:firstLine="0"/>
        <w:sectPr w:rsidR="000309FE" w:rsidSect="000309FE">
          <w:pgSz w:w="16838" w:h="11906" w:orient="landscape"/>
          <w:pgMar w:top="1797" w:right="1440" w:bottom="1797" w:left="1440" w:header="851" w:footer="992" w:gutter="0"/>
          <w:cols w:space="425"/>
          <w:docGrid w:linePitch="312"/>
        </w:sectPr>
      </w:pPr>
    </w:p>
    <w:bookmarkEnd w:id="833"/>
    <w:p w14:paraId="2A8A31BD" w14:textId="77777777" w:rsidR="008B3790" w:rsidRDefault="00000000">
      <w:pPr>
        <w:pStyle w:val="aff3"/>
        <w:spacing w:line="360" w:lineRule="auto"/>
        <w:rPr>
          <w:b/>
          <w:bCs/>
          <w:lang w:val="en-US"/>
        </w:rPr>
      </w:pPr>
      <w:r>
        <w:rPr>
          <w:rFonts w:hint="eastAsia"/>
          <w:b/>
          <w:bCs/>
          <w:lang w:val="en-US"/>
        </w:rPr>
        <w:lastRenderedPageBreak/>
        <w:t>2.3</w:t>
      </w:r>
      <w:r>
        <w:rPr>
          <w:rFonts w:hint="eastAsia"/>
          <w:b/>
          <w:bCs/>
          <w:lang w:val="en-US"/>
        </w:rPr>
        <w:tab/>
        <w:t>为落实政府采购政策需满足的要求：详见第一章</w:t>
      </w:r>
    </w:p>
    <w:p w14:paraId="12A2E619" w14:textId="77777777" w:rsidR="008B3790"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cs="仿宋_GB2312" w:hint="eastAsia"/>
          <w:color w:val="000000"/>
          <w:lang w:val="en-US"/>
        </w:rPr>
        <w:t>供应商需提供拟投入本项目的人员、相关设备等信息，并针对本项目要求及评审因素编制相关方案、措施。</w:t>
      </w:r>
    </w:p>
    <w:p w14:paraId="0E61F6AC" w14:textId="77777777" w:rsidR="008B3790"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8B3790" w:rsidRDefault="00000000">
      <w:pPr>
        <w:pStyle w:val="32"/>
      </w:pPr>
      <w:r>
        <w:rPr>
          <w:rFonts w:hint="eastAsia"/>
        </w:rPr>
        <w:t>3.</w:t>
      </w:r>
      <w:r>
        <w:rPr>
          <w:rFonts w:hint="eastAsia"/>
        </w:rPr>
        <w:tab/>
        <w:t>验收标准及程序：</w:t>
      </w:r>
    </w:p>
    <w:p w14:paraId="75669B6E" w14:textId="77777777" w:rsidR="008B3790"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38417DDB" w14:textId="77777777" w:rsidR="008B3790" w:rsidRDefault="00000000">
      <w:pPr>
        <w:spacing w:line="360" w:lineRule="auto"/>
        <w:ind w:firstLineChars="200" w:firstLine="480"/>
        <w:rPr>
          <w:rFonts w:ascii="宋体" w:hAnsi="宋体"/>
          <w:sz w:val="24"/>
        </w:rPr>
      </w:pPr>
      <w:bookmarkStart w:id="846" w:name="_Hlk238143317"/>
      <w:r>
        <w:rPr>
          <w:rFonts w:ascii="宋体" w:hAnsi="宋体" w:hint="eastAsia"/>
          <w:sz w:val="24"/>
        </w:rPr>
        <w:t>3.1、验收标准以投标人的投标文件中所列的技术及服务响应指标、采购文件、合同及国家有关标准为依据，所提供的响应指标应不低于或优于上述所列的验收标准。如验收时发现投标人存在提供虚假指标响应情况，采购人有权取消合同并依法追究投标人的违约责任，投标人需承担由此给采购人带来的一切经济损失。</w:t>
      </w:r>
    </w:p>
    <w:p w14:paraId="43861E70" w14:textId="77777777" w:rsidR="008B3790" w:rsidRDefault="00000000">
      <w:pPr>
        <w:spacing w:line="360" w:lineRule="auto"/>
        <w:ind w:firstLineChars="200" w:firstLine="480"/>
      </w:pPr>
      <w:r>
        <w:rPr>
          <w:rFonts w:ascii="宋体" w:hAnsi="宋体" w:hint="eastAsia"/>
          <w:sz w:val="24"/>
        </w:rPr>
        <w:t>3.2、验收程序：全过程监督检查验收。</w:t>
      </w:r>
    </w:p>
    <w:bookmarkEnd w:id="846"/>
    <w:p w14:paraId="01F6FDBF" w14:textId="77777777" w:rsidR="008B3790"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044A3D" w14:textId="77777777" w:rsidR="008B3790" w:rsidRDefault="00000000">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7B7131D2" w14:textId="77777777" w:rsidR="008B3790" w:rsidRDefault="008B3790">
      <w:pPr>
        <w:pStyle w:val="aff3"/>
        <w:spacing w:line="360" w:lineRule="auto"/>
        <w:rPr>
          <w:b/>
          <w:bCs/>
          <w:lang w:val="en-US"/>
        </w:rPr>
      </w:pPr>
    </w:p>
    <w:p w14:paraId="4091304A" w14:textId="77777777" w:rsidR="008B3790" w:rsidRDefault="00000000">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8B3790"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727EC2EB" w14:textId="77777777" w:rsidR="008B3790" w:rsidRDefault="00000000">
      <w:pPr>
        <w:spacing w:line="360" w:lineRule="auto"/>
        <w:ind w:firstLineChars="200" w:firstLine="480"/>
        <w:rPr>
          <w:sz w:val="24"/>
        </w:rPr>
      </w:pPr>
      <w:r>
        <w:rPr>
          <w:rFonts w:hint="eastAsia"/>
          <w:sz w:val="24"/>
        </w:rPr>
        <w:t>合同履行期限：自合同签订生效之日起</w:t>
      </w:r>
      <w:r>
        <w:rPr>
          <w:rFonts w:hint="eastAsia"/>
          <w:sz w:val="24"/>
        </w:rPr>
        <w:t>1</w:t>
      </w:r>
      <w:r>
        <w:rPr>
          <w:rFonts w:hint="eastAsia"/>
          <w:sz w:val="24"/>
        </w:rPr>
        <w:t>年。</w:t>
      </w:r>
    </w:p>
    <w:p w14:paraId="24574C49" w14:textId="77777777" w:rsidR="008B3790" w:rsidRDefault="00000000">
      <w:pPr>
        <w:spacing w:line="360" w:lineRule="auto"/>
        <w:ind w:firstLineChars="200" w:firstLine="480"/>
        <w:rPr>
          <w:rFonts w:ascii="宋体" w:hAnsi="宋体"/>
          <w:sz w:val="24"/>
        </w:rPr>
      </w:pPr>
      <w:r>
        <w:rPr>
          <w:rFonts w:hint="eastAsia"/>
          <w:sz w:val="24"/>
        </w:rPr>
        <w:t>服务地点：北京市海淀区</w:t>
      </w:r>
    </w:p>
    <w:p w14:paraId="2CA62598" w14:textId="77777777" w:rsidR="008B3790"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8B3790"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339D8337" w14:textId="77777777" w:rsidR="008B3790" w:rsidRDefault="00000000">
      <w:pPr>
        <w:adjustRightInd w:val="0"/>
        <w:snapToGrid w:val="0"/>
        <w:spacing w:line="360" w:lineRule="auto"/>
        <w:ind w:firstLineChars="200" w:firstLine="480"/>
        <w:rPr>
          <w:rFonts w:ascii="宋体" w:hAnsi="宋体"/>
          <w:sz w:val="24"/>
        </w:rPr>
      </w:pPr>
      <w:r>
        <w:rPr>
          <w:rFonts w:ascii="宋体" w:hAnsi="宋体" w:hint="eastAsia"/>
          <w:sz w:val="24"/>
        </w:rPr>
        <w:t>如无法满足采购人需求，需按采购人要求及时调整。</w:t>
      </w:r>
    </w:p>
    <w:p w14:paraId="3CBF9F63" w14:textId="77777777" w:rsidR="008B3790" w:rsidRDefault="00000000">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558324A4" w14:textId="77777777" w:rsidR="008B3790" w:rsidRDefault="00000000">
      <w:pPr>
        <w:adjustRightInd w:val="0"/>
        <w:snapToGrid w:val="0"/>
        <w:spacing w:line="360" w:lineRule="auto"/>
        <w:ind w:firstLineChars="200" w:firstLine="480"/>
        <w:rPr>
          <w:rFonts w:ascii="宋体" w:hAnsi="宋体"/>
          <w:sz w:val="24"/>
        </w:rPr>
      </w:pPr>
      <w:r>
        <w:rPr>
          <w:rFonts w:ascii="宋体" w:hAnsi="宋体" w:hint="eastAsia"/>
          <w:sz w:val="24"/>
        </w:rPr>
        <w:t>4.1、项目执行期，如</w:t>
      </w:r>
      <w:proofErr w:type="gramStart"/>
      <w:r>
        <w:rPr>
          <w:rFonts w:ascii="宋体" w:hAnsi="宋体" w:hint="eastAsia"/>
          <w:sz w:val="24"/>
        </w:rPr>
        <w:t>遇政府</w:t>
      </w:r>
      <w:proofErr w:type="gramEnd"/>
      <w:r>
        <w:rPr>
          <w:rFonts w:ascii="宋体" w:hAnsi="宋体" w:hint="eastAsia"/>
          <w:sz w:val="24"/>
        </w:rPr>
        <w:t>对用工工资标准调整时，采购方不承担上调工资标准所增加的任何费用。投标人应充分考虑服务期限内各种价格影响因素，并将其包含在投标总价中。采购方不提供任何住宿及餐饮费用。</w:t>
      </w:r>
    </w:p>
    <w:p w14:paraId="23219786" w14:textId="77777777" w:rsidR="008B3790" w:rsidRDefault="00000000">
      <w:pPr>
        <w:adjustRightInd w:val="0"/>
        <w:snapToGrid w:val="0"/>
        <w:spacing w:line="360" w:lineRule="auto"/>
        <w:ind w:firstLineChars="200" w:firstLine="480"/>
        <w:rPr>
          <w:rFonts w:ascii="宋体" w:hAnsi="宋体"/>
          <w:sz w:val="24"/>
        </w:rPr>
      </w:pPr>
      <w:r>
        <w:rPr>
          <w:rFonts w:ascii="宋体" w:hAnsi="宋体" w:hint="eastAsia"/>
          <w:sz w:val="24"/>
        </w:rPr>
        <w:t>4.2、本项目报价包含中标供应商工作人员的保险及公积金，中标供应商因未按国家规定为员工购买各种保险或未解决国家明确规定的员工应享受的待遇并由此发生的</w:t>
      </w:r>
      <w:r>
        <w:rPr>
          <w:rFonts w:ascii="宋体" w:hAnsi="宋体" w:hint="eastAsia"/>
          <w:sz w:val="24"/>
        </w:rPr>
        <w:lastRenderedPageBreak/>
        <w:t>各种劳资纠纷由中标供应商承担一切责任。中标供应</w:t>
      </w:r>
      <w:proofErr w:type="gramStart"/>
      <w:r>
        <w:rPr>
          <w:rFonts w:ascii="宋体" w:hAnsi="宋体" w:hint="eastAsia"/>
          <w:sz w:val="24"/>
        </w:rPr>
        <w:t>商员工</w:t>
      </w:r>
      <w:proofErr w:type="gramEnd"/>
      <w:r>
        <w:rPr>
          <w:rFonts w:ascii="宋体" w:hAnsi="宋体" w:hint="eastAsia"/>
          <w:sz w:val="24"/>
        </w:rPr>
        <w:t>在工作中发生伤亡、疾病或对采购</w:t>
      </w:r>
      <w:proofErr w:type="gramStart"/>
      <w:r>
        <w:rPr>
          <w:rFonts w:ascii="宋体" w:hAnsi="宋体" w:hint="eastAsia"/>
          <w:sz w:val="24"/>
        </w:rPr>
        <w:t>方财产</w:t>
      </w:r>
      <w:proofErr w:type="gramEnd"/>
      <w:r>
        <w:rPr>
          <w:rFonts w:ascii="宋体" w:hAnsi="宋体" w:hint="eastAsia"/>
          <w:sz w:val="24"/>
        </w:rPr>
        <w:t>造成损失中标供应商必须承担由此而产生的一切责任，与采购方无关。</w:t>
      </w:r>
    </w:p>
    <w:p w14:paraId="5ABEB164" w14:textId="77777777" w:rsidR="008B3790" w:rsidRDefault="00000000">
      <w:pPr>
        <w:adjustRightInd w:val="0"/>
        <w:snapToGrid w:val="0"/>
        <w:spacing w:line="360" w:lineRule="auto"/>
        <w:ind w:firstLineChars="200" w:firstLine="480"/>
        <w:rPr>
          <w:rFonts w:ascii="宋体" w:hAnsi="宋体"/>
          <w:sz w:val="24"/>
        </w:rPr>
      </w:pPr>
      <w:r>
        <w:rPr>
          <w:rFonts w:ascii="宋体" w:hAnsi="宋体" w:hint="eastAsia"/>
          <w:sz w:val="24"/>
        </w:rPr>
        <w:t>4.3、本项目采用费用包干方式。在项目实施中出现任何遗漏，均由中标人免费提供，采购人不再支付任何费用。</w:t>
      </w:r>
    </w:p>
    <w:p w14:paraId="11097D4C" w14:textId="77777777" w:rsidR="008B3790"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投标人需针对本项目提供相关方案、措施、计划。</w:t>
      </w:r>
    </w:p>
    <w:p w14:paraId="3418960B" w14:textId="77777777" w:rsidR="008B3790"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8B3790"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8B3790" w:rsidRDefault="00000000">
      <w:pPr>
        <w:widowControl/>
        <w:jc w:val="left"/>
        <w:rPr>
          <w:rFonts w:ascii="宋体" w:hAnsi="宋体"/>
          <w:b/>
          <w:bCs/>
          <w:sz w:val="24"/>
        </w:rPr>
      </w:pPr>
      <w:r>
        <w:rPr>
          <w:rFonts w:ascii="宋体" w:hAnsi="宋体"/>
          <w:b/>
          <w:bCs/>
          <w:sz w:val="24"/>
        </w:rPr>
        <w:br w:type="page"/>
      </w:r>
    </w:p>
    <w:p w14:paraId="7E6B35A7" w14:textId="77777777" w:rsidR="008B3790" w:rsidRDefault="00000000">
      <w:pPr>
        <w:spacing w:line="360" w:lineRule="auto"/>
        <w:jc w:val="center"/>
        <w:outlineLvl w:val="0"/>
        <w:rPr>
          <w:b/>
          <w:sz w:val="36"/>
          <w:szCs w:val="36"/>
        </w:rPr>
      </w:pPr>
      <w:bookmarkStart w:id="847"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7"/>
    </w:p>
    <w:p w14:paraId="29664687" w14:textId="77777777" w:rsidR="008B3790"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8B3790" w:rsidRDefault="00000000">
      <w:pPr>
        <w:tabs>
          <w:tab w:val="left" w:pos="900"/>
          <w:tab w:val="left" w:pos="1080"/>
        </w:tabs>
        <w:snapToGrid w:val="0"/>
        <w:spacing w:line="360" w:lineRule="auto"/>
        <w:rPr>
          <w:sz w:val="24"/>
        </w:rPr>
      </w:pPr>
      <w:r>
        <w:rPr>
          <w:kern w:val="0"/>
          <w:sz w:val="24"/>
        </w:rPr>
        <w:t xml:space="preserve">1. </w:t>
      </w:r>
      <w:bookmarkStart w:id="84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8B3790" w:rsidRDefault="00000000">
      <w:pPr>
        <w:tabs>
          <w:tab w:val="left" w:pos="900"/>
          <w:tab w:val="left" w:pos="1080"/>
        </w:tabs>
        <w:snapToGrid w:val="0"/>
        <w:spacing w:line="360" w:lineRule="auto"/>
        <w:rPr>
          <w:kern w:val="0"/>
          <w:sz w:val="24"/>
        </w:rPr>
      </w:pPr>
      <w:bookmarkStart w:id="850" w:name="_Hlk167285100"/>
      <w:bookmarkEnd w:id="84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8"/>
    <w:bookmarkEnd w:id="850"/>
    <w:p w14:paraId="1D0558E2" w14:textId="77777777" w:rsidR="008B3790"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8B3790"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8B3790"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8B3790"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8B3790"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51"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51"/>
    </w:p>
    <w:p w14:paraId="6D148A72" w14:textId="77777777" w:rsidR="008B3790"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8B3790" w:rsidRDefault="00000000">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52"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52"/>
    </w:p>
    <w:p w14:paraId="6A6FE91D" w14:textId="77777777" w:rsidR="008B3790" w:rsidRDefault="00000000">
      <w:pPr>
        <w:widowControl/>
        <w:jc w:val="left"/>
        <w:rPr>
          <w:rFonts w:ascii="Arial" w:hAnsi="Arial" w:cs="Arial"/>
          <w:sz w:val="24"/>
        </w:rPr>
      </w:pPr>
      <w:r>
        <w:rPr>
          <w:rFonts w:ascii="Arial" w:hAnsi="Arial" w:cs="Arial"/>
          <w:sz w:val="24"/>
        </w:rPr>
        <w:br w:type="page"/>
      </w:r>
    </w:p>
    <w:p w14:paraId="5EF8950D" w14:textId="77777777" w:rsidR="008B3790"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8B3790" w:rsidRDefault="008B3790">
      <w:pPr>
        <w:pStyle w:val="affffff5"/>
        <w:ind w:firstLine="0"/>
        <w:rPr>
          <w:rFonts w:ascii="Arial" w:eastAsia="宋体" w:hAnsi="Arial" w:cs="Arial"/>
          <w:color w:val="auto"/>
          <w:sz w:val="24"/>
          <w:szCs w:val="24"/>
          <w:lang w:val="en-US"/>
        </w:rPr>
      </w:pPr>
    </w:p>
    <w:p w14:paraId="118A6824" w14:textId="77777777" w:rsidR="008B3790" w:rsidRDefault="008B3790">
      <w:pPr>
        <w:pStyle w:val="affffff5"/>
        <w:ind w:firstLine="0"/>
        <w:rPr>
          <w:rFonts w:ascii="Arial" w:eastAsia="宋体" w:hAnsi="Arial" w:cs="Arial"/>
          <w:color w:val="auto"/>
          <w:sz w:val="24"/>
          <w:szCs w:val="24"/>
          <w:lang w:val="en-US"/>
        </w:rPr>
        <w:sectPr w:rsidR="008B3790">
          <w:footerReference w:type="default" r:id="rId16"/>
          <w:pgSz w:w="11907" w:h="16840"/>
          <w:pgMar w:top="1418" w:right="1134" w:bottom="1418" w:left="1701" w:header="851" w:footer="851" w:gutter="0"/>
          <w:cols w:space="720"/>
          <w:docGrid w:linePitch="462"/>
        </w:sectPr>
      </w:pPr>
    </w:p>
    <w:p w14:paraId="0372953A" w14:textId="77777777" w:rsidR="008D2369" w:rsidRDefault="008D2369" w:rsidP="008D2369">
      <w:pPr>
        <w:spacing w:line="360" w:lineRule="auto"/>
        <w:ind w:firstLineChars="200" w:firstLine="1195"/>
        <w:rPr>
          <w:b/>
          <w:spacing w:val="78"/>
          <w:sz w:val="44"/>
          <w:szCs w:val="44"/>
        </w:rPr>
      </w:pPr>
    </w:p>
    <w:p w14:paraId="4B280A6F" w14:textId="4AD18377" w:rsidR="00786492" w:rsidRPr="008D2369" w:rsidRDefault="00786492" w:rsidP="008D2369">
      <w:pPr>
        <w:spacing w:line="360" w:lineRule="auto"/>
        <w:ind w:firstLine="200"/>
        <w:rPr>
          <w:rFonts w:ascii="宋体" w:hAnsi="宋体" w:cs="宋体"/>
          <w:sz w:val="28"/>
          <w:szCs w:val="28"/>
        </w:rPr>
      </w:pPr>
    </w:p>
    <w:p w14:paraId="34C1BEB9" w14:textId="77777777" w:rsidR="008D2369" w:rsidRDefault="008D2369" w:rsidP="008D2369">
      <w:pPr>
        <w:spacing w:line="560" w:lineRule="exact"/>
        <w:ind w:firstLine="200"/>
        <w:jc w:val="center"/>
        <w:rPr>
          <w:rFonts w:ascii="宋体" w:hAnsi="宋体" w:cs="宋体"/>
          <w:b/>
          <w:bCs/>
          <w:sz w:val="24"/>
        </w:rPr>
      </w:pPr>
    </w:p>
    <w:p w14:paraId="07BE88B7" w14:textId="77777777" w:rsidR="008D2369" w:rsidRDefault="008D2369" w:rsidP="008D2369">
      <w:pPr>
        <w:adjustRightInd w:val="0"/>
        <w:spacing w:before="263"/>
        <w:ind w:firstLine="200"/>
        <w:jc w:val="center"/>
        <w:rPr>
          <w:b/>
          <w:spacing w:val="78"/>
          <w:sz w:val="44"/>
          <w:szCs w:val="44"/>
        </w:rPr>
      </w:pPr>
      <w:bookmarkStart w:id="853" w:name="_Hlk238148631"/>
      <w:r>
        <w:rPr>
          <w:rFonts w:hint="eastAsia"/>
          <w:b/>
          <w:spacing w:val="78"/>
          <w:sz w:val="44"/>
          <w:szCs w:val="44"/>
        </w:rPr>
        <w:t>“水清岸绿”项目运维（第</w:t>
      </w:r>
      <w:r>
        <w:rPr>
          <w:rFonts w:hint="eastAsia"/>
          <w:b/>
          <w:spacing w:val="78"/>
          <w:sz w:val="44"/>
          <w:szCs w:val="44"/>
        </w:rPr>
        <w:t>1</w:t>
      </w:r>
      <w:r>
        <w:rPr>
          <w:rFonts w:hint="eastAsia"/>
          <w:b/>
          <w:spacing w:val="78"/>
          <w:sz w:val="44"/>
          <w:szCs w:val="44"/>
        </w:rPr>
        <w:t>包）</w:t>
      </w:r>
    </w:p>
    <w:p w14:paraId="338F8F3A" w14:textId="77777777" w:rsidR="008D2369" w:rsidRDefault="008D2369" w:rsidP="008D2369">
      <w:pPr>
        <w:spacing w:before="263"/>
        <w:ind w:firstLine="200"/>
        <w:jc w:val="center"/>
        <w:rPr>
          <w:b/>
          <w:spacing w:val="78"/>
          <w:sz w:val="62"/>
        </w:rPr>
      </w:pPr>
    </w:p>
    <w:p w14:paraId="25766722" w14:textId="77777777" w:rsidR="008D2369" w:rsidRDefault="008D2369" w:rsidP="008D2369">
      <w:pPr>
        <w:spacing w:before="263"/>
        <w:ind w:firstLine="200"/>
        <w:jc w:val="center"/>
        <w:rPr>
          <w:sz w:val="62"/>
        </w:rPr>
      </w:pPr>
      <w:r>
        <w:rPr>
          <w:b/>
          <w:spacing w:val="78"/>
          <w:sz w:val="62"/>
        </w:rPr>
        <w:t>合同书</w:t>
      </w:r>
    </w:p>
    <w:p w14:paraId="4A5F4CA2" w14:textId="77777777" w:rsidR="008D2369" w:rsidRDefault="008D2369" w:rsidP="008D2369">
      <w:pPr>
        <w:pStyle w:val="aff3"/>
        <w:ind w:firstLine="200"/>
        <w:rPr>
          <w:sz w:val="62"/>
        </w:rPr>
      </w:pPr>
    </w:p>
    <w:p w14:paraId="450BAF0E" w14:textId="77777777" w:rsidR="008D2369" w:rsidRDefault="008D2369" w:rsidP="008D2369">
      <w:pPr>
        <w:pStyle w:val="aff3"/>
        <w:ind w:firstLine="200"/>
        <w:rPr>
          <w:sz w:val="62"/>
        </w:rPr>
      </w:pPr>
    </w:p>
    <w:p w14:paraId="6C477B82" w14:textId="77777777" w:rsidR="008D2369" w:rsidRDefault="008D2369" w:rsidP="008D2369">
      <w:pPr>
        <w:pStyle w:val="aff3"/>
        <w:ind w:firstLine="200"/>
        <w:rPr>
          <w:sz w:val="62"/>
        </w:rPr>
      </w:pPr>
    </w:p>
    <w:p w14:paraId="0D5A18C0" w14:textId="77777777" w:rsidR="008D2369" w:rsidRDefault="008D2369" w:rsidP="008D2369">
      <w:pPr>
        <w:ind w:firstLine="200"/>
      </w:pPr>
    </w:p>
    <w:p w14:paraId="54742E3A" w14:textId="77777777" w:rsidR="008D2369" w:rsidRDefault="008D2369" w:rsidP="008D2369">
      <w:pPr>
        <w:pStyle w:val="aff3"/>
        <w:ind w:firstLine="200"/>
        <w:rPr>
          <w:sz w:val="62"/>
        </w:rPr>
      </w:pPr>
    </w:p>
    <w:p w14:paraId="081E54EB" w14:textId="77777777" w:rsidR="008D2369" w:rsidRDefault="008D2369" w:rsidP="008D2369">
      <w:pPr>
        <w:pStyle w:val="aff3"/>
        <w:ind w:firstLine="200"/>
        <w:rPr>
          <w:sz w:val="62"/>
        </w:rPr>
      </w:pPr>
    </w:p>
    <w:p w14:paraId="0EAC79CA" w14:textId="77777777" w:rsidR="008D2369" w:rsidRDefault="008D2369" w:rsidP="008D2369">
      <w:pPr>
        <w:pStyle w:val="aff3"/>
        <w:spacing w:before="9"/>
        <w:ind w:firstLine="200"/>
        <w:rPr>
          <w:sz w:val="58"/>
        </w:rPr>
      </w:pPr>
    </w:p>
    <w:p w14:paraId="09C8F9A0" w14:textId="77777777" w:rsidR="008D2369" w:rsidRDefault="008D2369" w:rsidP="008D2369">
      <w:pPr>
        <w:spacing w:before="20"/>
        <w:ind w:firstLineChars="600" w:firstLine="1920"/>
        <w:rPr>
          <w:sz w:val="32"/>
        </w:rPr>
      </w:pPr>
      <w:r>
        <w:rPr>
          <w:sz w:val="32"/>
        </w:rPr>
        <w:t>甲方：北京市海淀区水</w:t>
      </w:r>
      <w:proofErr w:type="gramStart"/>
      <w:r>
        <w:rPr>
          <w:sz w:val="32"/>
        </w:rPr>
        <w:t>务</w:t>
      </w:r>
      <w:proofErr w:type="gramEnd"/>
      <w:r>
        <w:rPr>
          <w:sz w:val="32"/>
        </w:rPr>
        <w:t>局</w:t>
      </w:r>
      <w:r>
        <w:rPr>
          <w:sz w:val="32"/>
        </w:rPr>
        <w:t xml:space="preserve"> </w:t>
      </w:r>
    </w:p>
    <w:p w14:paraId="7E1D2E49" w14:textId="77777777" w:rsidR="008D2369" w:rsidRDefault="008D2369" w:rsidP="008D2369">
      <w:pPr>
        <w:spacing w:before="20"/>
        <w:ind w:firstLineChars="600" w:firstLine="1920"/>
        <w:rPr>
          <w:sz w:val="32"/>
        </w:rPr>
      </w:pPr>
      <w:r>
        <w:rPr>
          <w:sz w:val="32"/>
        </w:rPr>
        <w:t>乙方：</w:t>
      </w:r>
      <w:r>
        <w:rPr>
          <w:rFonts w:ascii="宋体" w:hAnsi="宋体" w:cs="宋体" w:hint="eastAsia"/>
          <w:spacing w:val="13"/>
          <w:sz w:val="32"/>
          <w:szCs w:val="32"/>
        </w:rPr>
        <w:t xml:space="preserve">           </w:t>
      </w:r>
      <w:r>
        <w:rPr>
          <w:sz w:val="32"/>
        </w:rPr>
        <w:t xml:space="preserve"> </w:t>
      </w:r>
      <w:r>
        <w:rPr>
          <w:w w:val="99"/>
          <w:sz w:val="32"/>
        </w:rPr>
        <w:t xml:space="preserve"> </w:t>
      </w:r>
    </w:p>
    <w:p w14:paraId="4085AB71" w14:textId="77777777" w:rsidR="008D2369" w:rsidRDefault="008D2369" w:rsidP="008D2369">
      <w:pPr>
        <w:ind w:firstLine="200"/>
        <w:rPr>
          <w:sz w:val="32"/>
        </w:rPr>
      </w:pPr>
    </w:p>
    <w:p w14:paraId="630EF0E1" w14:textId="77777777" w:rsidR="008D2369" w:rsidRDefault="008D2369" w:rsidP="008D2369">
      <w:pPr>
        <w:ind w:firstLine="200"/>
        <w:rPr>
          <w:sz w:val="32"/>
        </w:rPr>
        <w:sectPr w:rsidR="008D2369" w:rsidSect="008D2369">
          <w:headerReference w:type="default" r:id="rId17"/>
          <w:footerReference w:type="default" r:id="rId18"/>
          <w:type w:val="continuous"/>
          <w:pgSz w:w="12240" w:h="17080"/>
          <w:pgMar w:top="1380" w:right="1440" w:bottom="1380" w:left="1700" w:header="879" w:footer="1197" w:gutter="0"/>
          <w:cols w:space="720"/>
        </w:sectPr>
      </w:pPr>
    </w:p>
    <w:p w14:paraId="4F3BD7FB" w14:textId="77777777" w:rsidR="008D2369" w:rsidRDefault="008D2369" w:rsidP="008D2369">
      <w:pPr>
        <w:pStyle w:val="7"/>
        <w:tabs>
          <w:tab w:val="left" w:pos="3864"/>
        </w:tabs>
        <w:spacing w:before="0" w:after="0" w:line="360" w:lineRule="auto"/>
        <w:ind w:firstLine="200"/>
        <w:rPr>
          <w:rFonts w:ascii="宋体" w:hAnsi="宋体" w:cs="宋体"/>
          <w:sz w:val="28"/>
          <w:szCs w:val="28"/>
        </w:rPr>
      </w:pPr>
      <w:r>
        <w:rPr>
          <w:rFonts w:ascii="宋体" w:hAnsi="宋体" w:cs="宋体" w:hint="eastAsia"/>
          <w:sz w:val="28"/>
          <w:szCs w:val="28"/>
        </w:rPr>
        <w:lastRenderedPageBreak/>
        <w:t>1、合同文件</w:t>
      </w:r>
    </w:p>
    <w:p w14:paraId="45D995C5" w14:textId="77777777" w:rsidR="008D2369" w:rsidRDefault="008D2369" w:rsidP="008D2369">
      <w:pPr>
        <w:pStyle w:val="9"/>
        <w:spacing w:before="0" w:after="0" w:line="360" w:lineRule="auto"/>
        <w:ind w:firstLineChars="200" w:firstLine="560"/>
        <w:rPr>
          <w:rFonts w:ascii="宋体" w:eastAsia="宋体" w:hAnsi="宋体" w:cs="宋体"/>
          <w:kern w:val="2"/>
          <w:sz w:val="28"/>
          <w:szCs w:val="28"/>
        </w:rPr>
      </w:pPr>
      <w:r>
        <w:rPr>
          <w:rFonts w:ascii="宋体" w:eastAsia="宋体" w:hAnsi="宋体" w:cs="宋体" w:hint="eastAsia"/>
          <w:kern w:val="2"/>
          <w:sz w:val="28"/>
          <w:szCs w:val="28"/>
        </w:rPr>
        <w:t xml:space="preserve">下列文件构成本合同的组成部分，应该认为是一个整体，彼此相互解释，相互补充。为便于解释，组成合同的多个文件的优先支配地位的次序如下： </w:t>
      </w:r>
    </w:p>
    <w:p w14:paraId="47537B63" w14:textId="77777777" w:rsidR="008D2369" w:rsidRDefault="008D2369" w:rsidP="008D2369">
      <w:pPr>
        <w:pStyle w:val="afffffffffa"/>
        <w:numPr>
          <w:ilvl w:val="0"/>
          <w:numId w:val="42"/>
        </w:numPr>
        <w:tabs>
          <w:tab w:val="left" w:pos="688"/>
          <w:tab w:val="left" w:pos="68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本合同书 </w:t>
      </w:r>
    </w:p>
    <w:p w14:paraId="68B1501E" w14:textId="77777777" w:rsidR="008D2369" w:rsidRDefault="008D2369" w:rsidP="008D2369">
      <w:pPr>
        <w:pStyle w:val="afffffffffa"/>
        <w:numPr>
          <w:ilvl w:val="0"/>
          <w:numId w:val="42"/>
        </w:numPr>
        <w:tabs>
          <w:tab w:val="left" w:pos="709"/>
          <w:tab w:val="left" w:pos="71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中标通知书</w:t>
      </w:r>
    </w:p>
    <w:p w14:paraId="755B6FDA" w14:textId="77777777" w:rsidR="008D2369" w:rsidRDefault="008D2369" w:rsidP="008D2369">
      <w:pPr>
        <w:pStyle w:val="afffffffffa"/>
        <w:numPr>
          <w:ilvl w:val="0"/>
          <w:numId w:val="42"/>
        </w:numPr>
        <w:tabs>
          <w:tab w:val="left" w:pos="702"/>
          <w:tab w:val="left" w:pos="7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合同条款 </w:t>
      </w:r>
    </w:p>
    <w:p w14:paraId="4FDF000C" w14:textId="77777777" w:rsidR="008D2369" w:rsidRDefault="008D2369" w:rsidP="008D2369">
      <w:pPr>
        <w:pStyle w:val="afffffffffa"/>
        <w:numPr>
          <w:ilvl w:val="0"/>
          <w:numId w:val="42"/>
        </w:numPr>
        <w:tabs>
          <w:tab w:val="left" w:pos="673"/>
          <w:tab w:val="left" w:pos="67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投标文件 (含澄清文件) </w:t>
      </w:r>
    </w:p>
    <w:p w14:paraId="39119DF5" w14:textId="77777777" w:rsidR="008D2369" w:rsidRDefault="008D2369" w:rsidP="008D2369">
      <w:pPr>
        <w:pStyle w:val="afffffffffa"/>
        <w:numPr>
          <w:ilvl w:val="0"/>
          <w:numId w:val="42"/>
        </w:numPr>
        <w:tabs>
          <w:tab w:val="left" w:pos="714"/>
          <w:tab w:val="left" w:pos="71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招标文件 (含招标文件补充通知) </w:t>
      </w:r>
    </w:p>
    <w:p w14:paraId="73E5926C" w14:textId="77777777" w:rsidR="008D2369" w:rsidRDefault="008D2369" w:rsidP="008D2369">
      <w:pPr>
        <w:pStyle w:val="afffffffffa"/>
        <w:tabs>
          <w:tab w:val="left" w:pos="714"/>
          <w:tab w:val="left" w:pos="715"/>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2、</w:t>
      </w:r>
      <w:r>
        <w:rPr>
          <w:rFonts w:ascii="宋体" w:hAnsi="宋体" w:cs="宋体" w:hint="eastAsia"/>
          <w:b/>
          <w:sz w:val="28"/>
          <w:szCs w:val="28"/>
        </w:rPr>
        <w:t xml:space="preserve">服务内容 </w:t>
      </w:r>
      <w:r>
        <w:rPr>
          <w:rFonts w:ascii="宋体" w:hAnsi="宋体" w:cs="宋体" w:hint="eastAsia"/>
          <w:sz w:val="28"/>
          <w:szCs w:val="28"/>
        </w:rPr>
        <w:t>本合同服务：</w:t>
      </w:r>
    </w:p>
    <w:p w14:paraId="492F31F2" w14:textId="77777777" w:rsidR="008D2369" w:rsidRDefault="008D2369" w:rsidP="008D2369">
      <w:pPr>
        <w:pStyle w:val="afffffffffa"/>
        <w:tabs>
          <w:tab w:val="left" w:pos="714"/>
          <w:tab w:val="left" w:pos="715"/>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 xml:space="preserve">运维养护范围需满足招标文件及投标文件响应情况 </w:t>
      </w:r>
    </w:p>
    <w:p w14:paraId="329BDC5E" w14:textId="77777777" w:rsidR="008D2369" w:rsidRDefault="008D2369" w:rsidP="008D2369">
      <w:pPr>
        <w:pStyle w:val="afffffffffa"/>
        <w:numPr>
          <w:ilvl w:val="0"/>
          <w:numId w:val="43"/>
        </w:numPr>
        <w:tabs>
          <w:tab w:val="left" w:pos="576"/>
        </w:tabs>
        <w:autoSpaceDE w:val="0"/>
        <w:autoSpaceDN w:val="0"/>
        <w:spacing w:line="360" w:lineRule="auto"/>
        <w:ind w:left="0" w:firstLine="560"/>
        <w:rPr>
          <w:rFonts w:ascii="宋体" w:hAnsi="宋体" w:cs="宋体"/>
          <w:sz w:val="28"/>
          <w:szCs w:val="28"/>
        </w:rPr>
      </w:pPr>
      <w:bookmarkStart w:id="854" w:name="_Hlk238483634"/>
      <w:r>
        <w:rPr>
          <w:rFonts w:ascii="宋体" w:hAnsi="宋体" w:cs="宋体" w:hint="eastAsia"/>
          <w:sz w:val="28"/>
          <w:szCs w:val="28"/>
        </w:rPr>
        <w:t xml:space="preserve">水环境保洁：主要包括水面保洁、岸坡保洁、园路保洁等。 </w:t>
      </w:r>
    </w:p>
    <w:p w14:paraId="2061D89E" w14:textId="77777777" w:rsidR="008D2369" w:rsidRDefault="008D2369" w:rsidP="008D2369">
      <w:pPr>
        <w:pStyle w:val="afffffffffa"/>
        <w:numPr>
          <w:ilvl w:val="0"/>
          <w:numId w:val="43"/>
        </w:numPr>
        <w:tabs>
          <w:tab w:val="left" w:pos="55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林草绿地养护：主要包括绿地养护、树木养护等。 </w:t>
      </w:r>
    </w:p>
    <w:p w14:paraId="64BFF066" w14:textId="77777777" w:rsidR="008D2369" w:rsidRDefault="008D2369" w:rsidP="008D2369">
      <w:pPr>
        <w:pStyle w:val="afffffffffa"/>
        <w:numPr>
          <w:ilvl w:val="0"/>
          <w:numId w:val="43"/>
        </w:numPr>
        <w:tabs>
          <w:tab w:val="left" w:pos="55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设备维修养护：主要包括管线运维养护、闸门及启闭机养护、泵站维修养护等。 </w:t>
      </w:r>
    </w:p>
    <w:bookmarkEnd w:id="854"/>
    <w:p w14:paraId="32767271" w14:textId="77777777" w:rsidR="008D2369" w:rsidRDefault="008D2369" w:rsidP="008D2369">
      <w:pPr>
        <w:pStyle w:val="afffffffffa"/>
        <w:numPr>
          <w:ilvl w:val="0"/>
          <w:numId w:val="43"/>
        </w:numPr>
        <w:tabs>
          <w:tab w:val="left" w:pos="59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安全管护：</w:t>
      </w:r>
      <w:r>
        <w:rPr>
          <w:rFonts w:ascii="宋体" w:hAnsi="宋体" w:cs="宋体"/>
          <w:sz w:val="28"/>
          <w:szCs w:val="28"/>
        </w:rPr>
        <w:t xml:space="preserve"> “水清岸绿”项目确定的运维养护管理范围的安全管护。 </w:t>
      </w:r>
    </w:p>
    <w:p w14:paraId="0511166C"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7B95D7A4"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乙方应建立健全安全生产责任制、安全教育培训制度、隐患排查治理制度、应急预案等。</w:t>
      </w:r>
    </w:p>
    <w:p w14:paraId="3E7EA770"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乙方督促作业人员正确佩戴使用符合国家标准的劳动防护用品，包括但不限于救生衣、安全帽、防滑鞋、防护手套、反光背心等。</w:t>
      </w:r>
    </w:p>
    <w:p w14:paraId="1BEA4D14"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069BC67F"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lastRenderedPageBreak/>
        <w:t>乙方应定期开展安全隐患排查，建立</w:t>
      </w:r>
      <w:proofErr w:type="gramStart"/>
      <w:r>
        <w:rPr>
          <w:rFonts w:ascii="宋体" w:hAnsi="宋体" w:cs="宋体" w:hint="eastAsia"/>
          <w:sz w:val="28"/>
          <w:szCs w:val="28"/>
        </w:rPr>
        <w:t>隐患台</w:t>
      </w:r>
      <w:proofErr w:type="gramEnd"/>
      <w:r>
        <w:rPr>
          <w:rFonts w:ascii="宋体" w:hAnsi="宋体" w:cs="宋体" w:hint="eastAsia"/>
          <w:sz w:val="28"/>
          <w:szCs w:val="28"/>
        </w:rPr>
        <w:t>账，明确整改责任人、整改措施和整改期限。发现重大隐患应立即停止相关作业，并报告甲方，整改完成经复查合格后方可恢复作业。</w:t>
      </w:r>
    </w:p>
    <w:p w14:paraId="211A9B87"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14CD5606" w14:textId="77777777" w:rsidR="008D2369" w:rsidRPr="000B5E00" w:rsidRDefault="008D2369" w:rsidP="008D2369">
      <w:pPr>
        <w:pStyle w:val="afffffffffa"/>
        <w:numPr>
          <w:ilvl w:val="0"/>
          <w:numId w:val="43"/>
        </w:numPr>
        <w:tabs>
          <w:tab w:val="left" w:pos="595"/>
        </w:tabs>
        <w:autoSpaceDE w:val="0"/>
        <w:autoSpaceDN w:val="0"/>
        <w:spacing w:line="360" w:lineRule="auto"/>
        <w:ind w:left="0" w:firstLine="560"/>
        <w:rPr>
          <w:rFonts w:ascii="宋体" w:hAnsi="宋体" w:cs="宋体"/>
          <w:sz w:val="28"/>
          <w:szCs w:val="28"/>
        </w:rPr>
      </w:pPr>
      <w:bookmarkStart w:id="855" w:name="_Hlk238483715"/>
      <w:r w:rsidRPr="000B5E00">
        <w:rPr>
          <w:rFonts w:ascii="宋体" w:hAnsi="宋体" w:cs="宋体" w:hint="eastAsia"/>
          <w:sz w:val="28"/>
          <w:szCs w:val="28"/>
        </w:rPr>
        <w:t>涉及群众举报、信访、</w:t>
      </w:r>
      <w:proofErr w:type="gramStart"/>
      <w:r w:rsidRPr="000B5E00">
        <w:rPr>
          <w:rFonts w:ascii="宋体" w:hAnsi="宋体" w:cs="宋体" w:hint="eastAsia"/>
          <w:sz w:val="28"/>
          <w:szCs w:val="28"/>
        </w:rPr>
        <w:t>接诉即办</w:t>
      </w:r>
      <w:proofErr w:type="gramEnd"/>
      <w:r w:rsidRPr="000B5E00">
        <w:rPr>
          <w:rFonts w:ascii="宋体" w:hAnsi="宋体" w:cs="宋体" w:hint="eastAsia"/>
          <w:sz w:val="28"/>
          <w:szCs w:val="28"/>
        </w:rPr>
        <w:t>等问题：原则上全部由乙方承担办理，如乙方为“海淀区城市城指中心”无法</w:t>
      </w:r>
      <w:proofErr w:type="gramStart"/>
      <w:r w:rsidRPr="000B5E00">
        <w:rPr>
          <w:rFonts w:ascii="宋体" w:hAnsi="宋体" w:cs="宋体" w:hint="eastAsia"/>
          <w:sz w:val="28"/>
          <w:szCs w:val="28"/>
        </w:rPr>
        <w:t>直接派件的</w:t>
      </w:r>
      <w:proofErr w:type="gramEnd"/>
      <w:r w:rsidRPr="000B5E00">
        <w:rPr>
          <w:rFonts w:ascii="宋体" w:hAnsi="宋体" w:cs="宋体" w:hint="eastAsia"/>
          <w:sz w:val="28"/>
          <w:szCs w:val="28"/>
        </w:rPr>
        <w:t>单位，需配合甲方共同办理，并提供案件所需全部资料。</w:t>
      </w:r>
    </w:p>
    <w:p w14:paraId="2469DEB3" w14:textId="77777777" w:rsidR="008D2369" w:rsidRPr="000B5E00" w:rsidRDefault="008D2369" w:rsidP="008D2369">
      <w:pPr>
        <w:tabs>
          <w:tab w:val="left" w:pos="595"/>
        </w:tabs>
        <w:autoSpaceDE w:val="0"/>
        <w:autoSpaceDN w:val="0"/>
        <w:spacing w:line="360" w:lineRule="auto"/>
        <w:ind w:firstLine="200"/>
        <w:rPr>
          <w:rFonts w:ascii="宋体" w:hAnsi="宋体" w:cs="宋体"/>
          <w:sz w:val="28"/>
          <w:szCs w:val="28"/>
        </w:rPr>
      </w:pPr>
      <w:r w:rsidRPr="000B5E00">
        <w:rPr>
          <w:rFonts w:ascii="宋体" w:hAnsi="宋体" w:cs="宋体" w:hint="eastAsia"/>
          <w:sz w:val="28"/>
          <w:szCs w:val="28"/>
        </w:rPr>
        <w:t>①.乙方负责范围（限本项目合同约定运维管护内）。案件发生地点为运维养护范围以内的全部案件，均为乙方承担办理，如涉及噪声扰民、</w:t>
      </w:r>
      <w:bookmarkStart w:id="856" w:name="_Hlk238809782"/>
      <w:r>
        <w:rPr>
          <w:rFonts w:ascii="宋体" w:hAnsi="宋体" w:cs="宋体" w:hint="eastAsia"/>
          <w:sz w:val="28"/>
          <w:szCs w:val="28"/>
        </w:rPr>
        <w:t>前期规划设计等</w:t>
      </w:r>
      <w:bookmarkEnd w:id="856"/>
      <w:r w:rsidRPr="000B5E00">
        <w:rPr>
          <w:rFonts w:ascii="宋体" w:hAnsi="宋体" w:cs="宋体" w:hint="eastAsia"/>
          <w:sz w:val="28"/>
          <w:szCs w:val="28"/>
        </w:rPr>
        <w:t>非</w:t>
      </w:r>
      <w:proofErr w:type="gramStart"/>
      <w:r w:rsidRPr="000B5E00">
        <w:rPr>
          <w:rFonts w:ascii="宋体" w:hAnsi="宋体" w:cs="宋体" w:hint="eastAsia"/>
          <w:sz w:val="28"/>
          <w:szCs w:val="28"/>
        </w:rPr>
        <w:t>乙方管</w:t>
      </w:r>
      <w:proofErr w:type="gramEnd"/>
      <w:r w:rsidRPr="000B5E00">
        <w:rPr>
          <w:rFonts w:ascii="宋体" w:hAnsi="宋体" w:cs="宋体" w:hint="eastAsia"/>
          <w:sz w:val="28"/>
          <w:szCs w:val="28"/>
        </w:rPr>
        <w:t>养职权的其它设施损毁，可协调甲方共同办理。</w:t>
      </w:r>
    </w:p>
    <w:p w14:paraId="0C914D8D" w14:textId="77777777" w:rsidR="008D2369" w:rsidRDefault="008D2369" w:rsidP="008D2369">
      <w:pPr>
        <w:tabs>
          <w:tab w:val="left" w:pos="595"/>
        </w:tabs>
        <w:autoSpaceDE w:val="0"/>
        <w:autoSpaceDN w:val="0"/>
        <w:spacing w:line="360" w:lineRule="auto"/>
        <w:ind w:firstLine="200"/>
        <w:rPr>
          <w:rFonts w:ascii="宋体" w:hAnsi="宋体" w:cs="宋体"/>
          <w:color w:val="FF0000"/>
          <w:sz w:val="28"/>
          <w:szCs w:val="28"/>
        </w:rPr>
      </w:pPr>
      <w:r w:rsidRPr="000B5E00">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bookmarkEnd w:id="855"/>
    <w:p w14:paraId="3D58C981" w14:textId="77777777" w:rsidR="008D2369" w:rsidRDefault="008D2369" w:rsidP="008D2369">
      <w:pPr>
        <w:tabs>
          <w:tab w:val="left" w:pos="595"/>
        </w:tabs>
        <w:autoSpaceDE w:val="0"/>
        <w:autoSpaceDN w:val="0"/>
        <w:spacing w:line="360" w:lineRule="auto"/>
        <w:ind w:firstLine="200"/>
        <w:rPr>
          <w:rFonts w:ascii="宋体" w:hAnsi="宋体" w:cs="宋体"/>
          <w:sz w:val="26"/>
          <w:szCs w:val="26"/>
        </w:rPr>
      </w:pPr>
      <w:r>
        <w:rPr>
          <w:rFonts w:ascii="宋体" w:hAnsi="宋体" w:cs="宋体" w:hint="eastAsia"/>
          <w:b/>
          <w:sz w:val="28"/>
          <w:szCs w:val="28"/>
        </w:rPr>
        <w:t>3、合同总价</w:t>
      </w:r>
      <w:r>
        <w:rPr>
          <w:rFonts w:ascii="宋体" w:hAnsi="宋体" w:cs="宋体" w:hint="eastAsia"/>
          <w:sz w:val="28"/>
          <w:szCs w:val="28"/>
        </w:rPr>
        <w:t xml:space="preserve"> 本合同总价为：￥</w:t>
      </w:r>
      <w:r>
        <w:rPr>
          <w:rFonts w:ascii="宋体" w:hAnsi="宋体" w:cs="宋体" w:hint="eastAsia"/>
          <w:sz w:val="28"/>
          <w:szCs w:val="28"/>
          <w:u w:val="single"/>
        </w:rPr>
        <w:t xml:space="preserve">        </w:t>
      </w:r>
      <w:r>
        <w:rPr>
          <w:rFonts w:ascii="宋体" w:hAnsi="宋体" w:cs="宋体" w:hint="eastAsia"/>
          <w:sz w:val="28"/>
          <w:szCs w:val="28"/>
        </w:rPr>
        <w:t>元。(大写：人民币</w:t>
      </w:r>
      <w:r>
        <w:rPr>
          <w:rFonts w:ascii="宋体" w:hAnsi="宋体" w:cs="宋体" w:hint="eastAsia"/>
          <w:sz w:val="28"/>
          <w:szCs w:val="28"/>
          <w:u w:val="single"/>
        </w:rPr>
        <w:t xml:space="preserve">        </w:t>
      </w:r>
      <w:r>
        <w:rPr>
          <w:rFonts w:ascii="宋体" w:hAnsi="宋体" w:cs="宋体" w:hint="eastAsia"/>
          <w:sz w:val="28"/>
          <w:szCs w:val="28"/>
        </w:rPr>
        <w:t xml:space="preserve">) </w:t>
      </w:r>
    </w:p>
    <w:p w14:paraId="123724F2" w14:textId="77777777" w:rsidR="008D2369" w:rsidRDefault="008D2369" w:rsidP="008D2369">
      <w:pPr>
        <w:pStyle w:val="14"/>
        <w:ind w:firstLineChars="100" w:firstLine="281"/>
        <w:jc w:val="both"/>
      </w:pPr>
      <w:r w:rsidRPr="005468B0">
        <w:rPr>
          <w:rFonts w:hint="eastAsia"/>
          <w:sz w:val="28"/>
          <w:szCs w:val="28"/>
        </w:rPr>
        <w:t>（不含税金额：</w:t>
      </w:r>
      <w:r w:rsidRPr="005468B0">
        <w:rPr>
          <w:sz w:val="28"/>
          <w:szCs w:val="28"/>
          <w:u w:val="single"/>
          <w:lang w:val="en-US"/>
        </w:rPr>
        <w:t xml:space="preserve">     </w:t>
      </w:r>
      <w:r w:rsidRPr="005468B0">
        <w:rPr>
          <w:rFonts w:hint="eastAsia"/>
          <w:sz w:val="28"/>
          <w:szCs w:val="28"/>
        </w:rPr>
        <w:t>元，税额：</w:t>
      </w:r>
      <w:r w:rsidRPr="005468B0">
        <w:rPr>
          <w:sz w:val="28"/>
          <w:szCs w:val="28"/>
          <w:u w:val="single"/>
          <w:lang w:val="en-US"/>
        </w:rPr>
        <w:t xml:space="preserve">     </w:t>
      </w:r>
      <w:r w:rsidRPr="005468B0">
        <w:rPr>
          <w:rFonts w:hint="eastAsia"/>
          <w:sz w:val="28"/>
          <w:szCs w:val="28"/>
        </w:rPr>
        <w:t>元，税率</w:t>
      </w:r>
      <w:r w:rsidRPr="005468B0">
        <w:rPr>
          <w:sz w:val="28"/>
          <w:szCs w:val="28"/>
          <w:u w:val="single"/>
          <w:lang w:val="en-US"/>
        </w:rPr>
        <w:t xml:space="preserve">     </w:t>
      </w:r>
      <w:r w:rsidRPr="005468B0">
        <w:rPr>
          <w:rFonts w:hint="eastAsia"/>
          <w:sz w:val="28"/>
          <w:szCs w:val="28"/>
        </w:rPr>
        <w:t>%）</w:t>
      </w:r>
    </w:p>
    <w:p w14:paraId="68910B8A" w14:textId="77777777" w:rsidR="008D2369" w:rsidRDefault="008D2369" w:rsidP="008D2369">
      <w:pPr>
        <w:pStyle w:val="afffffffffa"/>
        <w:tabs>
          <w:tab w:val="left" w:pos="3901"/>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4、付款方式 </w:t>
      </w:r>
    </w:p>
    <w:p w14:paraId="1F748CBE" w14:textId="77777777" w:rsidR="008D2369" w:rsidRDefault="008D2369" w:rsidP="008D2369">
      <w:pPr>
        <w:spacing w:line="360" w:lineRule="auto"/>
        <w:ind w:firstLineChars="200" w:firstLine="560"/>
        <w:rPr>
          <w:rFonts w:ascii="宋体" w:hAnsi="宋体" w:cs="宋体"/>
          <w:color w:val="FF0000"/>
          <w:sz w:val="28"/>
          <w:szCs w:val="28"/>
        </w:rPr>
      </w:pPr>
      <w:r>
        <w:rPr>
          <w:rFonts w:ascii="宋体" w:hAnsi="宋体" w:cs="宋体" w:hint="eastAsia"/>
          <w:color w:val="FF0000"/>
          <w:sz w:val="28"/>
          <w:szCs w:val="28"/>
        </w:rPr>
        <w:t xml:space="preserve">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5548262B" w14:textId="77777777" w:rsidR="008D2369" w:rsidRDefault="008D2369" w:rsidP="008D2369">
      <w:pPr>
        <w:spacing w:line="360" w:lineRule="auto"/>
        <w:ind w:firstLineChars="200" w:firstLine="560"/>
        <w:rPr>
          <w:rFonts w:ascii="宋体" w:hAnsi="宋体" w:cs="宋体"/>
          <w:color w:val="FF0000"/>
          <w:sz w:val="28"/>
          <w:szCs w:val="28"/>
        </w:rPr>
      </w:pPr>
      <w:bookmarkStart w:id="857" w:name="_Hlk238483743"/>
      <w:r w:rsidRPr="000B5E00">
        <w:rPr>
          <w:rFonts w:ascii="宋体" w:hAnsi="宋体" w:cs="宋体" w:hint="eastAsia"/>
          <w:color w:val="FF0000"/>
          <w:sz w:val="28"/>
          <w:szCs w:val="28"/>
        </w:rPr>
        <w:t>乙方服务过程中产生的电费不包含在合同总价中，由乙方先行垫付，</w:t>
      </w:r>
      <w:bookmarkStart w:id="858" w:name="_Hlk238809803"/>
      <w:r>
        <w:rPr>
          <w:rFonts w:ascii="宋体" w:hAnsi="宋体" w:cs="宋体" w:hint="eastAsia"/>
          <w:color w:val="FF0000"/>
          <w:sz w:val="28"/>
          <w:szCs w:val="28"/>
        </w:rPr>
        <w:t>甲方根据相关证明票据进行拨付，</w:t>
      </w:r>
      <w:bookmarkEnd w:id="858"/>
      <w:r w:rsidRPr="000B5E00">
        <w:rPr>
          <w:rFonts w:ascii="宋体" w:hAnsi="宋体" w:cs="宋体" w:hint="eastAsia"/>
          <w:color w:val="FF0000"/>
          <w:sz w:val="28"/>
          <w:szCs w:val="28"/>
        </w:rPr>
        <w:t>原则上每季度支付一次。</w:t>
      </w:r>
    </w:p>
    <w:bookmarkEnd w:id="857"/>
    <w:p w14:paraId="4BED34F5" w14:textId="77777777" w:rsidR="008D2369" w:rsidRDefault="008D2369" w:rsidP="008D2369">
      <w:pPr>
        <w:pStyle w:val="afffffffffa"/>
        <w:tabs>
          <w:tab w:val="left" w:pos="3032"/>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5、本合同服务时间及实施地点</w:t>
      </w:r>
      <w:r>
        <w:rPr>
          <w:rFonts w:ascii="宋体" w:hAnsi="宋体" w:cs="宋体" w:hint="eastAsia"/>
          <w:sz w:val="28"/>
          <w:szCs w:val="28"/>
        </w:rPr>
        <w:t xml:space="preserve"> </w:t>
      </w:r>
    </w:p>
    <w:p w14:paraId="66158613"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lastRenderedPageBreak/>
        <w:t xml:space="preserve">服务时间：自合同签订之日起一年。 </w:t>
      </w:r>
    </w:p>
    <w:p w14:paraId="62C5766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服务地点：北京市海淀区</w:t>
      </w:r>
      <w:r>
        <w:rPr>
          <w:rFonts w:hint="eastAsia"/>
          <w:kern w:val="0"/>
          <w:sz w:val="28"/>
          <w:szCs w:val="28"/>
        </w:rPr>
        <w:t xml:space="preserve"> </w:t>
      </w:r>
    </w:p>
    <w:p w14:paraId="4C5BE552" w14:textId="77777777" w:rsidR="008D2369" w:rsidRDefault="008D2369" w:rsidP="008D2369">
      <w:pPr>
        <w:pStyle w:val="afffffffffa"/>
        <w:tabs>
          <w:tab w:val="left" w:pos="3161"/>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 xml:space="preserve">6、合同的生效及份数 </w:t>
      </w:r>
      <w:r>
        <w:rPr>
          <w:rFonts w:ascii="宋体" w:hAnsi="宋体" w:cs="宋体" w:hint="eastAsia"/>
          <w:sz w:val="28"/>
          <w:szCs w:val="28"/>
        </w:rPr>
        <w:t xml:space="preserve"> </w:t>
      </w:r>
    </w:p>
    <w:p w14:paraId="7C79527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本合同经双方法定代表人或授权代表签字并加盖公章后生效。  </w:t>
      </w:r>
    </w:p>
    <w:p w14:paraId="555D19E9"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本合同一式捌份，具有同等法律效力。甲方肆份,乙方叁份，采购代理机构壹份。  </w:t>
      </w:r>
    </w:p>
    <w:p w14:paraId="6FB7DD87" w14:textId="77777777" w:rsidR="008D2369" w:rsidRDefault="008D2369" w:rsidP="008D2369">
      <w:pPr>
        <w:ind w:firstLine="200"/>
        <w:rPr>
          <w:rFonts w:ascii="宋体" w:hAnsi="宋体" w:cs="宋体"/>
          <w:sz w:val="28"/>
          <w:szCs w:val="28"/>
        </w:rPr>
      </w:pPr>
      <w:r>
        <w:rPr>
          <w:rFonts w:ascii="宋体" w:hAnsi="宋体" w:cs="宋体" w:hint="eastAsia"/>
          <w:sz w:val="28"/>
          <w:szCs w:val="28"/>
        </w:rPr>
        <w:br w:type="page"/>
      </w:r>
    </w:p>
    <w:p w14:paraId="7BBA74BB"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lastRenderedPageBreak/>
        <w:t xml:space="preserve">(签署页) </w:t>
      </w:r>
    </w:p>
    <w:p w14:paraId="3B1D3154" w14:textId="77777777" w:rsidR="008D2369" w:rsidRDefault="008D2369" w:rsidP="008D2369">
      <w:pPr>
        <w:spacing w:line="360" w:lineRule="auto"/>
        <w:ind w:firstLineChars="200" w:firstLine="560"/>
        <w:rPr>
          <w:rFonts w:ascii="宋体" w:hAnsi="宋体" w:cs="宋体"/>
          <w:sz w:val="28"/>
          <w:szCs w:val="28"/>
        </w:rPr>
      </w:pPr>
      <w:bookmarkStart w:id="859" w:name="_Hlk238484587"/>
      <w:r>
        <w:rPr>
          <w:rFonts w:ascii="宋体" w:hAnsi="宋体" w:cs="宋体" w:hint="eastAsia"/>
          <w:sz w:val="28"/>
          <w:szCs w:val="28"/>
        </w:rPr>
        <w:t>甲 方 ：（ 盖 章 ）          乙 方 ：（ 盖 章 ）</w:t>
      </w:r>
    </w:p>
    <w:p w14:paraId="69FA460B" w14:textId="77777777" w:rsidR="008D2369" w:rsidRDefault="008D2369" w:rsidP="008D2369">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415E0EBB" w14:textId="77777777" w:rsidR="008D2369" w:rsidRDefault="008D2369" w:rsidP="008D2369">
      <w:pPr>
        <w:spacing w:line="360" w:lineRule="auto"/>
        <w:ind w:firstLineChars="200" w:firstLine="560"/>
        <w:rPr>
          <w:rFonts w:ascii="宋体" w:hAnsi="宋体" w:cs="宋体"/>
          <w:sz w:val="28"/>
          <w:szCs w:val="28"/>
        </w:rPr>
      </w:pPr>
    </w:p>
    <w:p w14:paraId="5067E3A4" w14:textId="77777777" w:rsidR="008D2369" w:rsidRDefault="008D2369" w:rsidP="008D2369">
      <w:pPr>
        <w:spacing w:line="360" w:lineRule="auto"/>
        <w:ind w:firstLineChars="400" w:firstLine="1120"/>
        <w:rPr>
          <w:rFonts w:ascii="宋体" w:hAnsi="宋体" w:cs="宋体"/>
          <w:sz w:val="28"/>
          <w:szCs w:val="28"/>
        </w:rPr>
      </w:pPr>
      <w:r>
        <w:rPr>
          <w:rFonts w:ascii="宋体" w:hAnsi="宋体" w:cs="宋体" w:hint="eastAsia"/>
          <w:sz w:val="28"/>
          <w:szCs w:val="28"/>
        </w:rPr>
        <w:t xml:space="preserve">年   月   日                  年   月   日            </w:t>
      </w:r>
    </w:p>
    <w:p w14:paraId="3C94DDE6" w14:textId="77777777" w:rsidR="008D2369" w:rsidRDefault="008D2369" w:rsidP="008D2369">
      <w:pPr>
        <w:pStyle w:val="aff3"/>
        <w:spacing w:before="0" w:line="360" w:lineRule="auto"/>
        <w:ind w:firstLineChars="200" w:firstLine="560"/>
        <w:rPr>
          <w:rFonts w:cs="宋体"/>
          <w:sz w:val="28"/>
          <w:szCs w:val="28"/>
        </w:rPr>
      </w:pPr>
    </w:p>
    <w:p w14:paraId="361199CC"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5C45E76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00CB080E"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0800A5F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BEB433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2B7E04C3"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1C896706"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5E42198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8D9FEB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bookmarkEnd w:id="859"/>
    <w:p w14:paraId="4E0C6F5E" w14:textId="77777777" w:rsidR="008D2369" w:rsidRDefault="008D2369" w:rsidP="008D2369">
      <w:pPr>
        <w:pStyle w:val="aff3"/>
        <w:spacing w:before="0" w:line="360" w:lineRule="auto"/>
        <w:ind w:firstLineChars="200" w:firstLine="560"/>
        <w:rPr>
          <w:rFonts w:cs="宋体"/>
          <w:sz w:val="28"/>
          <w:szCs w:val="28"/>
        </w:rPr>
      </w:pPr>
    </w:p>
    <w:p w14:paraId="4E194349" w14:textId="77777777" w:rsidR="008D2369" w:rsidRDefault="008D2369" w:rsidP="008D2369">
      <w:pPr>
        <w:spacing w:line="360" w:lineRule="auto"/>
        <w:ind w:firstLineChars="200" w:firstLine="560"/>
        <w:jc w:val="center"/>
        <w:rPr>
          <w:rFonts w:ascii="宋体" w:hAnsi="宋体" w:cs="宋体"/>
          <w:sz w:val="28"/>
          <w:szCs w:val="28"/>
        </w:rPr>
        <w:sectPr w:rsidR="008D2369" w:rsidSect="008D2369">
          <w:headerReference w:type="default" r:id="rId19"/>
          <w:footerReference w:type="default" r:id="rId20"/>
          <w:pgSz w:w="12120" w:h="16980"/>
          <w:pgMar w:top="1340" w:right="1320" w:bottom="1200" w:left="1700" w:header="879" w:footer="1006" w:gutter="0"/>
          <w:cols w:space="720"/>
        </w:sectPr>
      </w:pPr>
    </w:p>
    <w:p w14:paraId="3A373511" w14:textId="77777777" w:rsidR="008D2369" w:rsidRDefault="008D2369" w:rsidP="008D2369">
      <w:pPr>
        <w:pStyle w:val="9"/>
        <w:ind w:firstLine="200"/>
        <w:jc w:val="center"/>
        <w:rPr>
          <w:rFonts w:ascii="宋体" w:hAnsi="宋体" w:cs="宋体"/>
          <w:sz w:val="28"/>
          <w:szCs w:val="28"/>
        </w:rPr>
      </w:pPr>
      <w:r>
        <w:rPr>
          <w:rFonts w:ascii="宋体" w:hAnsi="宋体" w:cs="宋体" w:hint="eastAsia"/>
          <w:b/>
          <w:sz w:val="28"/>
          <w:szCs w:val="28"/>
        </w:rPr>
        <w:lastRenderedPageBreak/>
        <w:t>合同一般条款</w:t>
      </w:r>
    </w:p>
    <w:p w14:paraId="72FB9614" w14:textId="77777777" w:rsidR="008D2369" w:rsidRDefault="008D2369" w:rsidP="008D2369">
      <w:pPr>
        <w:pStyle w:val="afffffffffa"/>
        <w:tabs>
          <w:tab w:val="left" w:pos="4242"/>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1、定义</w:t>
      </w:r>
      <w:r>
        <w:rPr>
          <w:rFonts w:ascii="宋体" w:hAnsi="宋体" w:cs="宋体" w:hint="eastAsia"/>
          <w:sz w:val="28"/>
          <w:szCs w:val="28"/>
        </w:rPr>
        <w:t xml:space="preserve"> </w:t>
      </w:r>
    </w:p>
    <w:p w14:paraId="38B9735A" w14:textId="77777777" w:rsidR="008D2369" w:rsidRDefault="008D2369" w:rsidP="008D2369">
      <w:pPr>
        <w:spacing w:line="360" w:lineRule="auto"/>
        <w:ind w:firstLine="200"/>
        <w:rPr>
          <w:rFonts w:ascii="宋体" w:hAnsi="宋体" w:cs="宋体"/>
          <w:sz w:val="28"/>
          <w:szCs w:val="28"/>
        </w:rPr>
      </w:pPr>
      <w:r>
        <w:rPr>
          <w:rFonts w:ascii="宋体" w:hAnsi="宋体" w:cs="宋体" w:hint="eastAsia"/>
          <w:sz w:val="28"/>
          <w:szCs w:val="28"/>
        </w:rPr>
        <w:t xml:space="preserve">本合同中的下列术语应解释为： </w:t>
      </w:r>
    </w:p>
    <w:p w14:paraId="3D8B27BA" w14:textId="77777777" w:rsidR="008D2369" w:rsidRDefault="008D2369" w:rsidP="008D2369">
      <w:pPr>
        <w:pStyle w:val="afffffffffa"/>
        <w:numPr>
          <w:ilvl w:val="1"/>
          <w:numId w:val="45"/>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“合同”系指甲乙双方签署的、合同格式中载明的甲乙双方所达成的协议，包括所有的附件、附录和构成合同的其它文件。 </w:t>
      </w:r>
    </w:p>
    <w:p w14:paraId="1E7FD0DB" w14:textId="77777777" w:rsidR="008D2369" w:rsidRDefault="008D2369" w:rsidP="008D2369">
      <w:pPr>
        <w:pStyle w:val="afffffffffa"/>
        <w:numPr>
          <w:ilvl w:val="1"/>
          <w:numId w:val="45"/>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“合同价”系指根据合同约定，乙方在完全履行合同义务后甲方应付给乙方的价格。</w:t>
      </w:r>
    </w:p>
    <w:p w14:paraId="287C2392" w14:textId="77777777" w:rsidR="008D2369" w:rsidRDefault="008D2369" w:rsidP="008D2369">
      <w:pPr>
        <w:pStyle w:val="afffffffffa"/>
        <w:numPr>
          <w:ilvl w:val="1"/>
          <w:numId w:val="45"/>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“服务”系指根据合同规定乙方承担的有关服务，如合同中规定乙方应承担的其它义务。 </w:t>
      </w:r>
    </w:p>
    <w:p w14:paraId="3D6D72DA" w14:textId="77777777" w:rsidR="008D2369" w:rsidRDefault="008D2369" w:rsidP="008D2369">
      <w:pPr>
        <w:pStyle w:val="afffffffffa"/>
        <w:numPr>
          <w:ilvl w:val="1"/>
          <w:numId w:val="45"/>
        </w:numPr>
        <w:tabs>
          <w:tab w:val="left" w:pos="54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“甲方”系指与中标人签署合同的单位(</w:t>
      </w:r>
      <w:proofErr w:type="gramStart"/>
      <w:r>
        <w:rPr>
          <w:rFonts w:ascii="宋体" w:hAnsi="宋体" w:cs="宋体" w:hint="eastAsia"/>
          <w:sz w:val="28"/>
          <w:szCs w:val="28"/>
        </w:rPr>
        <w:t>含最终</w:t>
      </w:r>
      <w:proofErr w:type="gramEnd"/>
      <w:r>
        <w:rPr>
          <w:rFonts w:ascii="宋体" w:hAnsi="宋体" w:cs="宋体" w:hint="eastAsia"/>
          <w:sz w:val="28"/>
          <w:szCs w:val="28"/>
        </w:rPr>
        <w:t xml:space="preserve">用户)。 </w:t>
      </w:r>
    </w:p>
    <w:p w14:paraId="2ADBF4BB" w14:textId="77777777" w:rsidR="008D2369" w:rsidRDefault="008D2369" w:rsidP="008D2369">
      <w:pPr>
        <w:pStyle w:val="afffffffffa"/>
        <w:numPr>
          <w:ilvl w:val="1"/>
          <w:numId w:val="45"/>
        </w:numPr>
        <w:tabs>
          <w:tab w:val="left" w:pos="52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“乙方”系指根据合同约定提供服务的中标人。 </w:t>
      </w:r>
    </w:p>
    <w:p w14:paraId="5348741D" w14:textId="77777777" w:rsidR="008D2369" w:rsidRDefault="008D2369" w:rsidP="008D2369">
      <w:pPr>
        <w:pStyle w:val="afffffffffa"/>
        <w:numPr>
          <w:ilvl w:val="1"/>
          <w:numId w:val="45"/>
        </w:numPr>
        <w:tabs>
          <w:tab w:val="left" w:pos="522"/>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“现场”系指甲方指定地点。 </w:t>
      </w:r>
    </w:p>
    <w:p w14:paraId="1D9B4FA2" w14:textId="77777777" w:rsidR="008D2369" w:rsidRDefault="008D2369" w:rsidP="008D2369">
      <w:pPr>
        <w:pStyle w:val="afffffffffa"/>
        <w:numPr>
          <w:ilvl w:val="1"/>
          <w:numId w:val="45"/>
        </w:numPr>
        <w:tabs>
          <w:tab w:val="left" w:pos="51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“日”系指日历日。 </w:t>
      </w:r>
    </w:p>
    <w:p w14:paraId="6A4ABE2F" w14:textId="77777777" w:rsidR="008D2369" w:rsidRDefault="008D2369" w:rsidP="008D2369">
      <w:pPr>
        <w:pStyle w:val="afffffffffa"/>
        <w:tabs>
          <w:tab w:val="left" w:pos="3654"/>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2、乙方合同义务</w:t>
      </w:r>
      <w:r>
        <w:rPr>
          <w:rFonts w:ascii="宋体" w:hAnsi="宋体" w:cs="宋体" w:hint="eastAsia"/>
          <w:sz w:val="28"/>
          <w:szCs w:val="28"/>
        </w:rPr>
        <w:t xml:space="preserve"> </w:t>
      </w:r>
    </w:p>
    <w:p w14:paraId="506F0417" w14:textId="77777777" w:rsidR="008D2369" w:rsidRDefault="008D2369" w:rsidP="008D2369">
      <w:pPr>
        <w:pStyle w:val="afffffffffa"/>
        <w:numPr>
          <w:ilvl w:val="1"/>
          <w:numId w:val="46"/>
        </w:numPr>
        <w:tabs>
          <w:tab w:val="left" w:pos="536"/>
        </w:tabs>
        <w:autoSpaceDE w:val="0"/>
        <w:autoSpaceDN w:val="0"/>
        <w:spacing w:line="360" w:lineRule="auto"/>
        <w:ind w:left="0" w:firstLine="562"/>
        <w:rPr>
          <w:rFonts w:ascii="宋体" w:hAnsi="宋体" w:cs="宋体"/>
          <w:sz w:val="28"/>
          <w:szCs w:val="28"/>
        </w:rPr>
      </w:pPr>
      <w:r>
        <w:rPr>
          <w:rFonts w:ascii="宋体" w:hAnsi="宋体" w:cs="宋体" w:hint="eastAsia"/>
          <w:b/>
          <w:sz w:val="28"/>
          <w:szCs w:val="28"/>
        </w:rPr>
        <w:t>服务内容</w:t>
      </w:r>
      <w:r>
        <w:rPr>
          <w:rFonts w:ascii="宋体" w:hAnsi="宋体" w:cs="宋体" w:hint="eastAsia"/>
          <w:sz w:val="28"/>
          <w:szCs w:val="28"/>
        </w:rPr>
        <w:t xml:space="preserve"> </w:t>
      </w:r>
    </w:p>
    <w:p w14:paraId="4DFCB93A" w14:textId="77777777" w:rsidR="008D2369" w:rsidRDefault="008D2369" w:rsidP="008D2369">
      <w:pPr>
        <w:pStyle w:val="afffffffffa"/>
        <w:numPr>
          <w:ilvl w:val="2"/>
          <w:numId w:val="46"/>
        </w:numPr>
        <w:tabs>
          <w:tab w:val="left" w:pos="81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乙方服务内容见招标文件及被甲方接受的投标文件中的规定。 </w:t>
      </w:r>
    </w:p>
    <w:p w14:paraId="735ABBDC" w14:textId="77777777" w:rsidR="008D2369" w:rsidRDefault="008D2369" w:rsidP="008D2369">
      <w:pPr>
        <w:pStyle w:val="afffffffffa"/>
        <w:numPr>
          <w:ilvl w:val="2"/>
          <w:numId w:val="46"/>
        </w:numPr>
        <w:tabs>
          <w:tab w:val="left" w:pos="81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提供的服务应与招标文件规定的服务内容、服务规范和规范附件(如果有的话)及其投标文件的服务内容、服务规范偏差表(如果被甲方接受的话)相一致。若文件规范中无相应说明，则以国家有关部门最新颁布的相应标准及规范为准。 </w:t>
      </w:r>
    </w:p>
    <w:p w14:paraId="7AE5E64C" w14:textId="77777777" w:rsidR="008D2369" w:rsidRDefault="008D2369" w:rsidP="008D2369">
      <w:pPr>
        <w:spacing w:line="360" w:lineRule="auto"/>
        <w:ind w:firstLineChars="200" w:firstLine="562"/>
        <w:rPr>
          <w:rFonts w:ascii="宋体" w:hAnsi="宋体" w:cs="宋体"/>
          <w:sz w:val="28"/>
          <w:szCs w:val="28"/>
        </w:rPr>
      </w:pPr>
      <w:r>
        <w:rPr>
          <w:rFonts w:ascii="宋体" w:hAnsi="宋体" w:cs="宋体" w:hint="eastAsia"/>
          <w:b/>
          <w:sz w:val="28"/>
          <w:szCs w:val="28"/>
        </w:rPr>
        <w:t>2.2 保密</w:t>
      </w:r>
    </w:p>
    <w:p w14:paraId="60C0E9B8"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2.2.1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w:t>
      </w:r>
      <w:proofErr w:type="gramStart"/>
      <w:r>
        <w:rPr>
          <w:rFonts w:ascii="宋体" w:hAnsi="宋体" w:cs="宋体" w:hint="eastAsia"/>
          <w:sz w:val="28"/>
          <w:szCs w:val="28"/>
        </w:rPr>
        <w:t>原提供</w:t>
      </w:r>
      <w:proofErr w:type="gramEnd"/>
      <w:r>
        <w:rPr>
          <w:rFonts w:ascii="宋体" w:hAnsi="宋体" w:cs="宋体" w:hint="eastAsia"/>
          <w:sz w:val="28"/>
          <w:szCs w:val="28"/>
        </w:rPr>
        <w:t>方同意，不得向任何第三方泄露该商业秘密或未公开工作信息的全部或部分内容。但法律、法规另有规定或双方</w:t>
      </w:r>
      <w:r>
        <w:rPr>
          <w:rFonts w:ascii="宋体" w:hAnsi="宋体" w:cs="宋体" w:hint="eastAsia"/>
          <w:sz w:val="28"/>
          <w:szCs w:val="28"/>
        </w:rPr>
        <w:lastRenderedPageBreak/>
        <w:t xml:space="preserve">另有约定的除外。 </w:t>
      </w:r>
    </w:p>
    <w:p w14:paraId="63D31846" w14:textId="77777777" w:rsidR="008D2369" w:rsidRDefault="008D2369" w:rsidP="008D2369">
      <w:pPr>
        <w:spacing w:line="360" w:lineRule="auto"/>
        <w:ind w:firstLine="200"/>
        <w:rPr>
          <w:rFonts w:ascii="宋体" w:hAnsi="宋体" w:cs="宋体"/>
          <w:b/>
          <w:sz w:val="28"/>
          <w:szCs w:val="28"/>
        </w:rPr>
      </w:pPr>
      <w:r>
        <w:rPr>
          <w:rFonts w:ascii="宋体" w:hAnsi="宋体" w:cs="宋体" w:hint="eastAsia"/>
          <w:b/>
          <w:sz w:val="28"/>
          <w:szCs w:val="28"/>
        </w:rPr>
        <w:t xml:space="preserve">3、知识产权及其他权利瑕疵担保 </w:t>
      </w:r>
    </w:p>
    <w:p w14:paraId="34572CDE" w14:textId="77777777" w:rsidR="008D2369" w:rsidRDefault="008D2369" w:rsidP="008D2369">
      <w:pPr>
        <w:pStyle w:val="afffffffffa"/>
        <w:numPr>
          <w:ilvl w:val="1"/>
          <w:numId w:val="47"/>
        </w:numPr>
        <w:tabs>
          <w:tab w:val="left" w:pos="56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乙方应保证甲方在使用合同项下乙方工作成果的其任何一部分时不受第三方提出的侵犯专利权、著作权、商标权和工业设计权等的起诉。 </w:t>
      </w:r>
    </w:p>
    <w:p w14:paraId="0F6108A8" w14:textId="77777777" w:rsidR="008D2369" w:rsidRDefault="008D2369" w:rsidP="008D2369">
      <w:pPr>
        <w:pStyle w:val="afffffffffa"/>
        <w:numPr>
          <w:ilvl w:val="1"/>
          <w:numId w:val="47"/>
        </w:numPr>
        <w:tabs>
          <w:tab w:val="left" w:pos="54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乙方应保证合同项下的服务不存在第三人</w:t>
      </w:r>
      <w:proofErr w:type="gramStart"/>
      <w:r>
        <w:rPr>
          <w:rFonts w:ascii="宋体" w:hAnsi="宋体" w:cs="宋体" w:hint="eastAsia"/>
          <w:sz w:val="28"/>
          <w:szCs w:val="28"/>
        </w:rPr>
        <w:t>可主张</w:t>
      </w:r>
      <w:proofErr w:type="gramEnd"/>
      <w:r>
        <w:rPr>
          <w:rFonts w:ascii="宋体" w:hAnsi="宋体" w:cs="宋体" w:hint="eastAsia"/>
          <w:sz w:val="28"/>
          <w:szCs w:val="28"/>
        </w:rPr>
        <w:t xml:space="preserve">的任何权利。 </w:t>
      </w:r>
    </w:p>
    <w:p w14:paraId="1895DDDD" w14:textId="77777777" w:rsidR="008D2369" w:rsidRDefault="008D2369" w:rsidP="008D2369">
      <w:pPr>
        <w:pStyle w:val="afffffffffa"/>
        <w:numPr>
          <w:ilvl w:val="1"/>
          <w:numId w:val="47"/>
        </w:numPr>
        <w:tabs>
          <w:tab w:val="left" w:pos="53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如果任何第三方向甲方提出侵权指控或权利请求，乙方须与第三方交涉并承担由此发生的一切责任、费用和经济赔偿。 </w:t>
      </w:r>
    </w:p>
    <w:p w14:paraId="486D300A" w14:textId="77777777" w:rsidR="008D2369" w:rsidRDefault="008D2369" w:rsidP="008D2369">
      <w:pPr>
        <w:pStyle w:val="afffffffffa"/>
        <w:tabs>
          <w:tab w:val="left" w:pos="472"/>
          <w:tab w:val="left" w:pos="3959"/>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4、完成时间</w:t>
      </w:r>
      <w:r>
        <w:rPr>
          <w:rFonts w:ascii="宋体" w:hAnsi="宋体" w:cs="宋体" w:hint="eastAsia"/>
          <w:sz w:val="28"/>
          <w:szCs w:val="28"/>
        </w:rPr>
        <w:t xml:space="preserve"> </w:t>
      </w:r>
    </w:p>
    <w:p w14:paraId="1FD8D7C9"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4.1 完成时间见“合同特殊条款”。 </w:t>
      </w:r>
    </w:p>
    <w:p w14:paraId="5CDAFFED" w14:textId="77777777" w:rsidR="008D2369" w:rsidRDefault="008D2369" w:rsidP="008D2369">
      <w:pPr>
        <w:pStyle w:val="afffffffffa"/>
        <w:tabs>
          <w:tab w:val="left" w:pos="3964"/>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5、付款条件</w:t>
      </w:r>
      <w:r>
        <w:rPr>
          <w:rFonts w:ascii="宋体" w:hAnsi="宋体" w:cs="宋体" w:hint="eastAsia"/>
          <w:sz w:val="28"/>
          <w:szCs w:val="28"/>
        </w:rPr>
        <w:t xml:space="preserve"> </w:t>
      </w:r>
    </w:p>
    <w:p w14:paraId="589912FE"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5.1 付款条件见“合同特殊条款”。 </w:t>
      </w:r>
    </w:p>
    <w:p w14:paraId="037A89B2" w14:textId="77777777" w:rsidR="008D2369" w:rsidRDefault="008D2369" w:rsidP="008D2369">
      <w:pPr>
        <w:pStyle w:val="afffffffffa"/>
        <w:tabs>
          <w:tab w:val="left" w:pos="3964"/>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6、合同资料</w:t>
      </w:r>
      <w:r>
        <w:rPr>
          <w:rFonts w:ascii="宋体" w:hAnsi="宋体" w:cs="宋体" w:hint="eastAsia"/>
          <w:sz w:val="28"/>
          <w:szCs w:val="28"/>
        </w:rPr>
        <w:t xml:space="preserve"> </w:t>
      </w:r>
    </w:p>
    <w:p w14:paraId="0F0128F7" w14:textId="77777777" w:rsidR="008D2369" w:rsidRDefault="008D2369" w:rsidP="008D2369">
      <w:pPr>
        <w:pStyle w:val="afffffffffa"/>
        <w:numPr>
          <w:ilvl w:val="1"/>
          <w:numId w:val="48"/>
        </w:numPr>
        <w:tabs>
          <w:tab w:val="left" w:pos="54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合同项下文件资料(除合同特殊条款规定外)将以下列方式交付： </w:t>
      </w:r>
    </w:p>
    <w:p w14:paraId="3A8D4128" w14:textId="77777777" w:rsidR="008D2369" w:rsidRDefault="008D2369" w:rsidP="008D2369">
      <w:pPr>
        <w:pStyle w:val="afffffffffa"/>
        <w:tabs>
          <w:tab w:val="left" w:pos="404"/>
        </w:tabs>
        <w:autoSpaceDE w:val="0"/>
        <w:autoSpaceDN w:val="0"/>
        <w:spacing w:line="360" w:lineRule="auto"/>
        <w:ind w:firstLineChars="0" w:firstLine="200"/>
        <w:jc w:val="left"/>
        <w:rPr>
          <w:rFonts w:ascii="宋体" w:hAnsi="宋体" w:cs="宋体"/>
          <w:sz w:val="28"/>
          <w:szCs w:val="28"/>
        </w:rPr>
      </w:pPr>
      <w:r>
        <w:rPr>
          <w:rFonts w:ascii="宋体" w:hAnsi="宋体" w:cs="宋体" w:hint="eastAsia"/>
          <w:sz w:val="28"/>
          <w:szCs w:val="28"/>
        </w:rPr>
        <w:t xml:space="preserve">6.1.1合同生效后 15 日之内，乙方应将完成服务或合同所需必要资料交付给甲方。 </w:t>
      </w:r>
    </w:p>
    <w:p w14:paraId="58096290" w14:textId="77777777" w:rsidR="008D2369" w:rsidRDefault="008D2369" w:rsidP="008D2369">
      <w:pPr>
        <w:pStyle w:val="afffffffffa"/>
        <w:numPr>
          <w:ilvl w:val="1"/>
          <w:numId w:val="48"/>
        </w:numPr>
        <w:tabs>
          <w:tab w:val="left" w:pos="66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如果甲方确认乙方提供的技术资料不完整或在运输过程中丢失，乙方应在收到甲方通知后 3 日内将这些资料免费寄给甲方。 </w:t>
      </w:r>
    </w:p>
    <w:p w14:paraId="7B170FA4" w14:textId="77777777" w:rsidR="008D2369" w:rsidRDefault="008D2369" w:rsidP="008D2369">
      <w:pPr>
        <w:pStyle w:val="afffffffffa"/>
        <w:tabs>
          <w:tab w:val="left" w:pos="3959"/>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7、质量保证</w:t>
      </w:r>
      <w:r>
        <w:rPr>
          <w:rFonts w:ascii="宋体" w:hAnsi="宋体" w:cs="宋体" w:hint="eastAsia"/>
          <w:sz w:val="28"/>
          <w:szCs w:val="28"/>
        </w:rPr>
        <w:t xml:space="preserve"> </w:t>
      </w:r>
    </w:p>
    <w:p w14:paraId="3EC004E8" w14:textId="77777777" w:rsidR="008D2369" w:rsidRDefault="008D2369" w:rsidP="008D2369">
      <w:pPr>
        <w:pStyle w:val="afffffffffa"/>
        <w:numPr>
          <w:ilvl w:val="1"/>
          <w:numId w:val="49"/>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乙方应提供优质服务，保证服务质量，且不能低于合同规定的范围和种类，需满足招标文件和投标文件响应情况。甲方将定期或不定期的对乙方提供的服务实行动态跟踪、检查。 </w:t>
      </w:r>
    </w:p>
    <w:p w14:paraId="67891BB6" w14:textId="77777777" w:rsidR="008D2369" w:rsidRDefault="008D2369" w:rsidP="008D2369">
      <w:pPr>
        <w:pStyle w:val="afffffffffa"/>
        <w:numPr>
          <w:ilvl w:val="1"/>
          <w:numId w:val="49"/>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乙方在收到甲方或使用单位关于服务质量问题，应按照招标文件和投标文件响应的服务要求响应时间迅速查处并答复。 </w:t>
      </w:r>
    </w:p>
    <w:p w14:paraId="11F8F062" w14:textId="77777777" w:rsidR="008D2369" w:rsidRDefault="008D2369" w:rsidP="008D2369">
      <w:pPr>
        <w:pStyle w:val="afffffffffa"/>
        <w:numPr>
          <w:ilvl w:val="1"/>
          <w:numId w:val="49"/>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如果乙方在收到通知三天后没有弥补缺陷，甲方或使用单位可采取必要的补救措施，但风险和费用将由乙方承担。 </w:t>
      </w:r>
    </w:p>
    <w:p w14:paraId="162A9C39" w14:textId="77777777" w:rsidR="008D2369" w:rsidRDefault="008D2369" w:rsidP="008D2369">
      <w:pPr>
        <w:pStyle w:val="afffffffffa"/>
        <w:tabs>
          <w:tab w:val="left" w:pos="3517"/>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8、检验和验收</w:t>
      </w:r>
      <w:r>
        <w:rPr>
          <w:rFonts w:ascii="宋体" w:hAnsi="宋体" w:cs="宋体" w:hint="eastAsia"/>
          <w:sz w:val="28"/>
          <w:szCs w:val="28"/>
        </w:rPr>
        <w:t xml:space="preserve"> </w:t>
      </w:r>
    </w:p>
    <w:p w14:paraId="7BB7E828" w14:textId="77777777" w:rsidR="008D2369" w:rsidRDefault="008D2369" w:rsidP="008D2369">
      <w:pPr>
        <w:pStyle w:val="afffffffffa"/>
        <w:numPr>
          <w:ilvl w:val="1"/>
          <w:numId w:val="50"/>
        </w:numPr>
        <w:tabs>
          <w:tab w:val="left" w:pos="5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lastRenderedPageBreak/>
        <w:t>在项目完成前，乙方应对所提供的服务进行详细而全面的检验， 并出具证明服务符合合同规定的文件。该文件将作为申请付款单据的一部分。</w:t>
      </w:r>
    </w:p>
    <w:p w14:paraId="5952423D" w14:textId="77777777" w:rsidR="008D2369" w:rsidRDefault="008D2369" w:rsidP="008D2369">
      <w:pPr>
        <w:pStyle w:val="afffffffffa"/>
        <w:numPr>
          <w:ilvl w:val="1"/>
          <w:numId w:val="50"/>
        </w:numPr>
        <w:tabs>
          <w:tab w:val="left" w:pos="528"/>
        </w:tabs>
        <w:autoSpaceDE w:val="0"/>
        <w:autoSpaceDN w:val="0"/>
        <w:spacing w:line="360" w:lineRule="auto"/>
        <w:ind w:left="0" w:firstLine="560"/>
        <w:rPr>
          <w:rFonts w:ascii="宋体" w:hAnsi="宋体" w:cs="宋体"/>
          <w:sz w:val="28"/>
          <w:szCs w:val="28"/>
        </w:rPr>
      </w:pPr>
      <w:r w:rsidRPr="005468B0">
        <w:rPr>
          <w:rFonts w:ascii="宋体" w:hAnsi="宋体" w:cs="宋体" w:hint="eastAsia"/>
          <w:sz w:val="28"/>
          <w:szCs w:val="28"/>
        </w:rPr>
        <w:t>验收标准以投标人的投标文件中所列的技术及服务响应指标、采购文件、合同及国家有关标准为依据，所提供的响应指标应不低于或优于上述所列的验收标准。如验收时发现乙方存在提供虚假指标响应情况，甲方有权取消合同并依法追究乙方的违约责任，乙方需承担由此给甲方带来的一切经济损失。</w:t>
      </w:r>
      <w:r>
        <w:rPr>
          <w:rFonts w:ascii="宋体" w:hAnsi="宋体" w:cs="宋体" w:hint="eastAsia"/>
          <w:sz w:val="28"/>
          <w:szCs w:val="28"/>
        </w:rPr>
        <w:t xml:space="preserve">项目完成后，甲方应在   日内组织验收，并制作验收备忘录，签署验收意见。 </w:t>
      </w:r>
    </w:p>
    <w:p w14:paraId="43C3F3CE" w14:textId="77777777" w:rsidR="008D2369" w:rsidRDefault="008D2369" w:rsidP="008D2369">
      <w:pPr>
        <w:pStyle w:val="afffffffffa"/>
        <w:numPr>
          <w:ilvl w:val="1"/>
          <w:numId w:val="50"/>
        </w:numPr>
        <w:tabs>
          <w:tab w:val="left" w:pos="5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甲方有在项目进行过程中派员监督的权利，乙方有义务为甲方监督人员行使该权利提供方便。 </w:t>
      </w:r>
    </w:p>
    <w:p w14:paraId="4F6CF0EA" w14:textId="77777777" w:rsidR="008D2369" w:rsidRDefault="008D2369" w:rsidP="008D2369">
      <w:pPr>
        <w:pStyle w:val="afffffffffa"/>
        <w:tabs>
          <w:tab w:val="left" w:pos="3925"/>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9、索赔 </w:t>
      </w:r>
    </w:p>
    <w:p w14:paraId="21631B0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9.1 如果在合同履行过程中，由于乙方违反合同规定义务导致甲方受到损失，乙方应按照甲方的实际损失予以赔偿。 </w:t>
      </w:r>
    </w:p>
    <w:p w14:paraId="720F883E" w14:textId="77777777" w:rsidR="008D2369" w:rsidRDefault="008D2369" w:rsidP="008D2369">
      <w:pPr>
        <w:pStyle w:val="afffffffffa"/>
        <w:tabs>
          <w:tab w:val="left" w:pos="3453"/>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10、乙方履约延误 </w:t>
      </w:r>
    </w:p>
    <w:p w14:paraId="58EAAA08" w14:textId="77777777" w:rsidR="008D2369" w:rsidRDefault="008D2369" w:rsidP="008D2369">
      <w:pPr>
        <w:pStyle w:val="afffffffffa"/>
        <w:numPr>
          <w:ilvl w:val="1"/>
          <w:numId w:val="51"/>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乙方应按照招标文件中规定的时间内提供服务。 </w:t>
      </w:r>
    </w:p>
    <w:p w14:paraId="3D89EA52" w14:textId="77777777" w:rsidR="008D2369" w:rsidRDefault="008D2369" w:rsidP="008D2369">
      <w:pPr>
        <w:pStyle w:val="afffffffffa"/>
        <w:tabs>
          <w:tab w:val="left" w:pos="3587"/>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11、误期赔偿费 </w:t>
      </w:r>
    </w:p>
    <w:p w14:paraId="6EEF1777"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11.1 除了本合同“不可抗力”规定的不可抗力事故外，如果乙方不能按合同规定时间准时提供服务，甲方在不影响合同项下的其它补救措施的情况下，可从合同价款中扣除误期赔偿费。每延误一天的赔偿费按迟交服务或未提供服务的服务费用的0.5%计收。误期赔偿费的最高限额为合同总价的5%。一旦达到误期赔偿费的最高限额，甲方有权无需乙方同意终止合同。</w:t>
      </w:r>
    </w:p>
    <w:p w14:paraId="65641B9A" w14:textId="77777777" w:rsidR="008D2369" w:rsidRDefault="008D2369" w:rsidP="008D2369">
      <w:pPr>
        <w:pStyle w:val="afffffffffa"/>
        <w:tabs>
          <w:tab w:val="left" w:pos="3724"/>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12、不可抗力 </w:t>
      </w:r>
    </w:p>
    <w:p w14:paraId="4C83C806" w14:textId="77777777" w:rsidR="008D2369" w:rsidRDefault="008D2369" w:rsidP="008D2369">
      <w:pPr>
        <w:pStyle w:val="afffffffffa"/>
        <w:numPr>
          <w:ilvl w:val="1"/>
          <w:numId w:val="52"/>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如果双方中任何一方遭遇法律规定的不可抗力，致使合同履行受阻时，履行合同的期限应予延长，延长的期限应相当于不可抗力所影响</w:t>
      </w:r>
      <w:r>
        <w:rPr>
          <w:rFonts w:ascii="宋体" w:hAnsi="宋体" w:cs="宋体" w:hint="eastAsia"/>
          <w:sz w:val="28"/>
          <w:szCs w:val="28"/>
        </w:rPr>
        <w:lastRenderedPageBreak/>
        <w:t xml:space="preserve">的时间。 </w:t>
      </w:r>
    </w:p>
    <w:p w14:paraId="769D694A" w14:textId="77777777" w:rsidR="008D2369" w:rsidRDefault="008D2369" w:rsidP="008D2369">
      <w:pPr>
        <w:pStyle w:val="afffffffffa"/>
        <w:numPr>
          <w:ilvl w:val="1"/>
          <w:numId w:val="52"/>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受事故影响的一方应在不可抗力的事故发生后尽快书面形式通知另一方，并在事故发生后 7 日内，将有关部门出具的证明文件送达另一方。 </w:t>
      </w:r>
    </w:p>
    <w:p w14:paraId="0FDD374B" w14:textId="77777777" w:rsidR="008D2369" w:rsidRDefault="008D2369" w:rsidP="008D2369">
      <w:pPr>
        <w:pStyle w:val="afffffffffa"/>
        <w:numPr>
          <w:ilvl w:val="1"/>
          <w:numId w:val="52"/>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不可抗力使合同的某些内容有变更必要的，双方应通过协商在未受事故影响一方收到书面通知后7日内达成进一步履行合同的协议，因不可抗力致使合同不能履行的，合同终止。</w:t>
      </w:r>
    </w:p>
    <w:p w14:paraId="349EF204" w14:textId="77777777" w:rsidR="008D2369" w:rsidRDefault="008D2369" w:rsidP="008D2369">
      <w:pPr>
        <w:pStyle w:val="afffffffffa"/>
        <w:tabs>
          <w:tab w:val="left" w:pos="3450"/>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13、税费(如适用) </w:t>
      </w:r>
    </w:p>
    <w:p w14:paraId="50B75F0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13.1 与本合同有关的一切税费均适用中华人民共和国法律的相关规定。</w:t>
      </w:r>
    </w:p>
    <w:p w14:paraId="25C4F4F2" w14:textId="77777777" w:rsidR="008D2369" w:rsidRDefault="008D2369" w:rsidP="008D2369">
      <w:pPr>
        <w:pStyle w:val="afffffffffa"/>
        <w:tabs>
          <w:tab w:val="left" w:pos="3316"/>
        </w:tabs>
        <w:autoSpaceDE w:val="0"/>
        <w:autoSpaceDN w:val="0"/>
        <w:spacing w:line="360" w:lineRule="auto"/>
        <w:ind w:firstLineChars="0" w:firstLine="200"/>
        <w:jc w:val="left"/>
        <w:rPr>
          <w:rFonts w:ascii="宋体" w:hAnsi="宋体" w:cs="宋体"/>
          <w:b/>
          <w:sz w:val="28"/>
          <w:szCs w:val="28"/>
        </w:rPr>
      </w:pPr>
      <w:r>
        <w:rPr>
          <w:rFonts w:ascii="宋体" w:hAnsi="宋体" w:cs="宋体" w:hint="eastAsia"/>
          <w:b/>
          <w:sz w:val="28"/>
          <w:szCs w:val="28"/>
        </w:rPr>
        <w:t xml:space="preserve">14、合同争议的解决 </w:t>
      </w:r>
    </w:p>
    <w:p w14:paraId="0FF5AF40" w14:textId="77777777" w:rsidR="008D2369" w:rsidRDefault="008D2369" w:rsidP="008D2369">
      <w:pPr>
        <w:pStyle w:val="afffffffffa"/>
        <w:numPr>
          <w:ilvl w:val="1"/>
          <w:numId w:val="53"/>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甲乙双方在本合同履行过程中如有争议，应协商解决。如协商不成，可由相应主管部门调解。如协商或调解不成，可以按下列第一种方式解决争议： </w:t>
      </w:r>
    </w:p>
    <w:p w14:paraId="5F50DABA" w14:textId="77777777" w:rsidR="008D2369" w:rsidRDefault="008D2369" w:rsidP="008D2369">
      <w:pPr>
        <w:pStyle w:val="afffffffffa"/>
        <w:numPr>
          <w:ilvl w:val="2"/>
          <w:numId w:val="53"/>
        </w:numPr>
        <w:tabs>
          <w:tab w:val="left" w:pos="93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向甲方所在地人民法院提起诉讼； </w:t>
      </w:r>
    </w:p>
    <w:p w14:paraId="3BE3FF6A" w14:textId="77777777" w:rsidR="008D2369" w:rsidRDefault="008D2369" w:rsidP="008D2369">
      <w:pPr>
        <w:pStyle w:val="afffffffffa"/>
        <w:numPr>
          <w:ilvl w:val="2"/>
          <w:numId w:val="53"/>
        </w:numPr>
        <w:tabs>
          <w:tab w:val="left" w:pos="93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提请北京仲裁委员会仲裁。 </w:t>
      </w:r>
    </w:p>
    <w:p w14:paraId="34CA6A4A" w14:textId="77777777" w:rsidR="008D2369" w:rsidRDefault="008D2369" w:rsidP="008D2369">
      <w:pPr>
        <w:pStyle w:val="afffffffffa"/>
        <w:numPr>
          <w:ilvl w:val="3"/>
          <w:numId w:val="53"/>
        </w:numPr>
        <w:tabs>
          <w:tab w:val="left" w:pos="12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仲裁裁决应为最终裁决，当事人一方在规定时间内不履行仲裁机构裁决的，另一方可以申请人民法院强制执行。 </w:t>
      </w:r>
    </w:p>
    <w:p w14:paraId="545C581F" w14:textId="77777777" w:rsidR="008D2369" w:rsidRDefault="008D2369" w:rsidP="008D2369">
      <w:pPr>
        <w:pStyle w:val="afffffffffa"/>
        <w:numPr>
          <w:ilvl w:val="3"/>
          <w:numId w:val="53"/>
        </w:numPr>
        <w:tabs>
          <w:tab w:val="left" w:pos="12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除仲裁另有裁决外，仲裁费用由败诉方承担。 </w:t>
      </w:r>
    </w:p>
    <w:p w14:paraId="75AD82C9"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14.2 在合同争议解决期间，除争议涉及内容外，合同其他部分应继续履行。</w:t>
      </w:r>
    </w:p>
    <w:p w14:paraId="1C7F5DF2" w14:textId="77777777" w:rsidR="008D2369" w:rsidRDefault="008D2369" w:rsidP="008D2369">
      <w:pPr>
        <w:pStyle w:val="afffffffffa"/>
        <w:tabs>
          <w:tab w:val="left" w:pos="3856"/>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15、违约解除合同</w:t>
      </w:r>
      <w:r>
        <w:rPr>
          <w:rFonts w:ascii="宋体" w:hAnsi="宋体" w:cs="宋体" w:hint="eastAsia"/>
          <w:sz w:val="28"/>
          <w:szCs w:val="28"/>
        </w:rPr>
        <w:t xml:space="preserve"> </w:t>
      </w:r>
    </w:p>
    <w:p w14:paraId="5D43C961" w14:textId="77777777" w:rsidR="008D2369" w:rsidRDefault="008D2369" w:rsidP="008D2369">
      <w:pPr>
        <w:pStyle w:val="afffffffffa"/>
        <w:numPr>
          <w:ilvl w:val="1"/>
          <w:numId w:val="54"/>
        </w:numPr>
        <w:tabs>
          <w:tab w:val="left" w:pos="69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在乙方违约的情况下，甲方可向乙方发出书面通知，部分或全部终止合同。同时保留向乙方追诉的权利。 </w:t>
      </w:r>
    </w:p>
    <w:p w14:paraId="0C917E7C" w14:textId="77777777" w:rsidR="008D2369" w:rsidRDefault="008D2369" w:rsidP="008D2369">
      <w:pPr>
        <w:pStyle w:val="afffffffffa"/>
        <w:numPr>
          <w:ilvl w:val="2"/>
          <w:numId w:val="54"/>
        </w:numPr>
        <w:tabs>
          <w:tab w:val="left" w:pos="104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乙方未能在合同规定的限期或甲方同意延长的限期内，提供全部或部分服务，按合同第 14.1 的规定可以解除合同的；  </w:t>
      </w:r>
    </w:p>
    <w:p w14:paraId="44AE1245" w14:textId="77777777" w:rsidR="008D2369" w:rsidRDefault="008D2369" w:rsidP="008D2369">
      <w:pPr>
        <w:pStyle w:val="afffffffffa"/>
        <w:numPr>
          <w:ilvl w:val="2"/>
          <w:numId w:val="54"/>
        </w:numPr>
        <w:tabs>
          <w:tab w:val="left" w:pos="101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lastRenderedPageBreak/>
        <w:t xml:space="preserve">乙方未能履行合同规定的其它主要义务的； </w:t>
      </w:r>
    </w:p>
    <w:p w14:paraId="64FFB5E2" w14:textId="77777777" w:rsidR="008D2369" w:rsidRDefault="008D2369" w:rsidP="008D2369">
      <w:pPr>
        <w:pStyle w:val="afffffffffa"/>
        <w:numPr>
          <w:ilvl w:val="2"/>
          <w:numId w:val="54"/>
        </w:numPr>
        <w:tabs>
          <w:tab w:val="left" w:pos="103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在本合同履行过程中有腐败和欺诈行为的。 </w:t>
      </w:r>
    </w:p>
    <w:p w14:paraId="40F1909E" w14:textId="77777777" w:rsidR="008D2369" w:rsidRDefault="008D2369" w:rsidP="008D2369">
      <w:pPr>
        <w:pStyle w:val="afffffffffa"/>
        <w:numPr>
          <w:ilvl w:val="3"/>
          <w:numId w:val="54"/>
        </w:numPr>
        <w:tabs>
          <w:tab w:val="left" w:pos="119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“腐败行为”和“欺诈行为”定义如下： </w:t>
      </w:r>
    </w:p>
    <w:p w14:paraId="0E45DE5C" w14:textId="77777777" w:rsidR="008D2369" w:rsidRDefault="008D2369" w:rsidP="008D2369">
      <w:pPr>
        <w:pStyle w:val="afffffffffa"/>
        <w:numPr>
          <w:ilvl w:val="4"/>
          <w:numId w:val="54"/>
        </w:numPr>
        <w:tabs>
          <w:tab w:val="left" w:pos="151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“腐败行为”是指提供/给予/接受或索取任何有价值的东西来影响甲方在合同签订、履行过程中的行为。 </w:t>
      </w:r>
    </w:p>
    <w:p w14:paraId="2970248C" w14:textId="77777777" w:rsidR="008D2369" w:rsidRDefault="008D2369" w:rsidP="008D2369">
      <w:pPr>
        <w:pStyle w:val="afffffffffa"/>
        <w:numPr>
          <w:ilvl w:val="4"/>
          <w:numId w:val="54"/>
        </w:numPr>
        <w:tabs>
          <w:tab w:val="left" w:pos="156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“欺诈行为”是指为了影响合同签订、履行过程，以谎报事实的方法，损害甲方的利益的行为。 </w:t>
      </w:r>
    </w:p>
    <w:p w14:paraId="4E36E061"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15.2 在甲方根据上述第 15.1 条规定，全部或部分解除合同之后，应当遵循诚实信用原则，全部或部分购买与未交付的服务，乙方应承担甲方购买服务而产生的额外支出。部分解除合同的，乙方应继续履行合同中未解除的部分。 </w:t>
      </w:r>
    </w:p>
    <w:p w14:paraId="2A4ADB0E" w14:textId="77777777" w:rsidR="008D2369" w:rsidRDefault="008D2369" w:rsidP="008D2369">
      <w:pPr>
        <w:pStyle w:val="afffffffffa"/>
        <w:tabs>
          <w:tab w:val="left" w:pos="3763"/>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16、破产终止合同</w:t>
      </w:r>
      <w:r>
        <w:rPr>
          <w:rFonts w:ascii="宋体" w:hAnsi="宋体" w:cs="宋体" w:hint="eastAsia"/>
          <w:sz w:val="28"/>
          <w:szCs w:val="28"/>
        </w:rPr>
        <w:t xml:space="preserve"> </w:t>
      </w:r>
    </w:p>
    <w:p w14:paraId="14C27E8E"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16.1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 </w:t>
      </w:r>
    </w:p>
    <w:p w14:paraId="047DD898" w14:textId="77777777" w:rsidR="008D2369" w:rsidRDefault="008D2369" w:rsidP="008D2369">
      <w:pPr>
        <w:pStyle w:val="afffffffffa"/>
        <w:tabs>
          <w:tab w:val="left" w:pos="3890"/>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17、转让和分包</w:t>
      </w:r>
      <w:r>
        <w:rPr>
          <w:rFonts w:ascii="宋体" w:hAnsi="宋体" w:cs="宋体" w:hint="eastAsia"/>
          <w:sz w:val="28"/>
          <w:szCs w:val="28"/>
        </w:rPr>
        <w:t xml:space="preserve"> </w:t>
      </w:r>
    </w:p>
    <w:p w14:paraId="6AEAEBE0" w14:textId="77777777" w:rsidR="008D2369" w:rsidRDefault="008D2369" w:rsidP="008D2369">
      <w:pPr>
        <w:pStyle w:val="afffffffffa"/>
        <w:numPr>
          <w:ilvl w:val="1"/>
          <w:numId w:val="55"/>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政府采购合同不能转让。 </w:t>
      </w:r>
    </w:p>
    <w:p w14:paraId="5167D41B" w14:textId="77777777" w:rsidR="008D2369" w:rsidRDefault="008D2369" w:rsidP="008D2369">
      <w:pPr>
        <w:pStyle w:val="afffffffffa"/>
        <w:numPr>
          <w:ilvl w:val="1"/>
          <w:numId w:val="55"/>
        </w:numPr>
        <w:tabs>
          <w:tab w:val="left" w:pos="69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禁止违法转包或违法分包。</w:t>
      </w:r>
    </w:p>
    <w:p w14:paraId="1740E0A9" w14:textId="77777777" w:rsidR="008D2369" w:rsidRDefault="008D2369" w:rsidP="008D2369">
      <w:pPr>
        <w:pStyle w:val="afffffffffa"/>
        <w:tabs>
          <w:tab w:val="left" w:pos="4050"/>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18、合同修改</w:t>
      </w:r>
      <w:r>
        <w:rPr>
          <w:rFonts w:ascii="宋体" w:hAnsi="宋体" w:cs="宋体" w:hint="eastAsia"/>
          <w:sz w:val="28"/>
          <w:szCs w:val="28"/>
        </w:rPr>
        <w:t xml:space="preserve"> </w:t>
      </w:r>
    </w:p>
    <w:p w14:paraId="2EF7667F"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18.1甲方和乙方都不得擅自变更本合同，但合同继续履行将损害国家 和社会公共利益的除外。如必须对合同条款进行改动时，甲乙双方须共同签署书面文件，作为合同的补充，并报同级政府采购监督管理部门备案。 </w:t>
      </w:r>
    </w:p>
    <w:p w14:paraId="6423EB54" w14:textId="77777777" w:rsidR="008D2369" w:rsidRDefault="008D2369" w:rsidP="008D2369">
      <w:pPr>
        <w:pStyle w:val="afffffffffa"/>
        <w:tabs>
          <w:tab w:val="left" w:pos="4110"/>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19、通知</w:t>
      </w:r>
      <w:r>
        <w:rPr>
          <w:rFonts w:ascii="宋体" w:hAnsi="宋体" w:cs="宋体" w:hint="eastAsia"/>
          <w:sz w:val="28"/>
          <w:szCs w:val="28"/>
        </w:rPr>
        <w:t xml:space="preserve"> </w:t>
      </w:r>
    </w:p>
    <w:p w14:paraId="5107E382"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19.1 本合同任何一方给另一方的通知，都应以书面形式发送，而另一方也应以书面形式确认并发送到对方明确的地址。 </w:t>
      </w:r>
    </w:p>
    <w:p w14:paraId="36AFE4F1" w14:textId="77777777" w:rsidR="008D2369" w:rsidRDefault="008D2369" w:rsidP="008D2369">
      <w:pPr>
        <w:pStyle w:val="afffffffffa"/>
        <w:tabs>
          <w:tab w:val="left" w:pos="4055"/>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lastRenderedPageBreak/>
        <w:t>20、计量单位</w:t>
      </w:r>
      <w:r>
        <w:rPr>
          <w:rFonts w:ascii="宋体" w:hAnsi="宋体" w:cs="宋体" w:hint="eastAsia"/>
          <w:sz w:val="28"/>
          <w:szCs w:val="28"/>
        </w:rPr>
        <w:t xml:space="preserve"> </w:t>
      </w:r>
    </w:p>
    <w:p w14:paraId="14EECEEA"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20.1 除技术规范中另有规定外，计量单位均使用国家法定计量单位。</w:t>
      </w:r>
    </w:p>
    <w:p w14:paraId="2884A6EC" w14:textId="77777777" w:rsidR="008D2369" w:rsidRDefault="008D2369" w:rsidP="008D2369">
      <w:pPr>
        <w:pStyle w:val="afffffffffa"/>
        <w:tabs>
          <w:tab w:val="left" w:pos="4055"/>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21、适用法律</w:t>
      </w:r>
      <w:r>
        <w:rPr>
          <w:rFonts w:ascii="宋体" w:hAnsi="宋体" w:cs="宋体" w:hint="eastAsia"/>
          <w:sz w:val="28"/>
          <w:szCs w:val="28"/>
        </w:rPr>
        <w:t xml:space="preserve"> </w:t>
      </w:r>
    </w:p>
    <w:p w14:paraId="04048341"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21.1 本合同应按照中华人民共和国的法律进行解释。 </w:t>
      </w:r>
    </w:p>
    <w:p w14:paraId="3C2C0E15" w14:textId="77777777" w:rsidR="008D2369" w:rsidRDefault="008D2369" w:rsidP="008D2369">
      <w:pPr>
        <w:pStyle w:val="afffffffffa"/>
        <w:tabs>
          <w:tab w:val="left" w:pos="3265"/>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22、履约保证金(不适用)</w:t>
      </w:r>
      <w:r>
        <w:rPr>
          <w:rFonts w:ascii="宋体" w:hAnsi="宋体" w:cs="宋体" w:hint="eastAsia"/>
          <w:sz w:val="28"/>
          <w:szCs w:val="28"/>
        </w:rPr>
        <w:t xml:space="preserve"> </w:t>
      </w:r>
    </w:p>
    <w:p w14:paraId="012521AF" w14:textId="77777777" w:rsidR="008D2369" w:rsidRDefault="008D2369" w:rsidP="008D2369">
      <w:pPr>
        <w:pStyle w:val="afffffffffa"/>
        <w:numPr>
          <w:ilvl w:val="1"/>
          <w:numId w:val="56"/>
        </w:numPr>
        <w:tabs>
          <w:tab w:val="left" w:pos="68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本合同乙方应按照合同特殊条款的约定向甲方提交履约保证金。 </w:t>
      </w:r>
    </w:p>
    <w:p w14:paraId="0889F930" w14:textId="77777777" w:rsidR="008D2369" w:rsidRDefault="008D2369" w:rsidP="008D2369">
      <w:pPr>
        <w:pStyle w:val="afffffffffa"/>
        <w:numPr>
          <w:ilvl w:val="1"/>
          <w:numId w:val="56"/>
        </w:numPr>
        <w:tabs>
          <w:tab w:val="left" w:pos="68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履约保证金用于补偿甲方因乙方不能履行其合同义务而蒙受的损失。 </w:t>
      </w:r>
    </w:p>
    <w:p w14:paraId="30296C46" w14:textId="77777777" w:rsidR="008D2369" w:rsidRDefault="008D2369" w:rsidP="008D2369">
      <w:pPr>
        <w:pStyle w:val="afffffffffa"/>
        <w:numPr>
          <w:ilvl w:val="1"/>
          <w:numId w:val="56"/>
        </w:numPr>
        <w:tabs>
          <w:tab w:val="left" w:pos="68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履约保证金应使用本合同货币，按下述方式之一提交： </w:t>
      </w:r>
    </w:p>
    <w:p w14:paraId="402B837F" w14:textId="77777777" w:rsidR="008D2369" w:rsidRDefault="008D2369" w:rsidP="008D2369">
      <w:pPr>
        <w:pStyle w:val="afffffffffa"/>
        <w:numPr>
          <w:ilvl w:val="2"/>
          <w:numId w:val="56"/>
        </w:numPr>
        <w:tabs>
          <w:tab w:val="left" w:pos="9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甲方可接受的在中华人民共和国注册和营业的银行，按招标文件提供的保函格式，或其他甲方可接受的格式。 </w:t>
      </w:r>
    </w:p>
    <w:p w14:paraId="60607AF6" w14:textId="77777777" w:rsidR="008D2369" w:rsidRDefault="008D2369" w:rsidP="008D2369">
      <w:pPr>
        <w:pStyle w:val="afffffffffa"/>
        <w:numPr>
          <w:ilvl w:val="2"/>
          <w:numId w:val="56"/>
        </w:numPr>
        <w:tabs>
          <w:tab w:val="left" w:pos="97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支票、汇票、本票、网上银行支付、金融机构或担保机构出具的保函等非现金形式。 </w:t>
      </w:r>
    </w:p>
    <w:p w14:paraId="705A0D06" w14:textId="77777777" w:rsidR="008D2369" w:rsidRDefault="008D2369" w:rsidP="008D2369">
      <w:pPr>
        <w:pStyle w:val="afffffffffa"/>
        <w:numPr>
          <w:ilvl w:val="1"/>
          <w:numId w:val="56"/>
        </w:numPr>
        <w:tabs>
          <w:tab w:val="left" w:pos="68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如果乙方未能按合同规定履行其义务，甲方有权从履约保证金 中取得补偿。服务期满后日内(详见特殊条款),如果乙方提供的服务满足合同要求的，甲方将把履约保证金无息退还乙方。 </w:t>
      </w:r>
    </w:p>
    <w:p w14:paraId="49B2A154" w14:textId="77777777" w:rsidR="008D2369" w:rsidRDefault="008D2369" w:rsidP="008D2369">
      <w:pPr>
        <w:pStyle w:val="afffffffffa"/>
        <w:tabs>
          <w:tab w:val="left" w:pos="3707"/>
        </w:tabs>
        <w:autoSpaceDE w:val="0"/>
        <w:autoSpaceDN w:val="0"/>
        <w:spacing w:line="360" w:lineRule="auto"/>
        <w:ind w:firstLineChars="0" w:firstLine="200"/>
        <w:jc w:val="left"/>
        <w:rPr>
          <w:rFonts w:ascii="宋体" w:hAnsi="宋体" w:cs="宋体"/>
          <w:sz w:val="28"/>
          <w:szCs w:val="28"/>
        </w:rPr>
      </w:pPr>
      <w:r>
        <w:rPr>
          <w:rFonts w:ascii="宋体" w:hAnsi="宋体" w:cs="宋体" w:hint="eastAsia"/>
          <w:b/>
          <w:sz w:val="28"/>
          <w:szCs w:val="28"/>
        </w:rPr>
        <w:t>23、合同生效和其它</w:t>
      </w:r>
      <w:r>
        <w:rPr>
          <w:rFonts w:ascii="宋体" w:hAnsi="宋体" w:cs="宋体" w:hint="eastAsia"/>
          <w:sz w:val="28"/>
          <w:szCs w:val="28"/>
        </w:rPr>
        <w:t xml:space="preserve"> </w:t>
      </w:r>
    </w:p>
    <w:p w14:paraId="64E400FC" w14:textId="77777777" w:rsidR="008D2369" w:rsidRDefault="008D2369" w:rsidP="008D2369">
      <w:pPr>
        <w:pStyle w:val="9"/>
        <w:numPr>
          <w:ilvl w:val="1"/>
          <w:numId w:val="57"/>
        </w:numPr>
        <w:tabs>
          <w:tab w:val="num" w:pos="360"/>
          <w:tab w:val="left" w:pos="734"/>
        </w:tabs>
        <w:spacing w:before="0" w:after="0" w:line="360" w:lineRule="auto"/>
        <w:ind w:left="0" w:firstLineChars="200" w:firstLine="560"/>
        <w:rPr>
          <w:rFonts w:ascii="宋体" w:eastAsia="宋体" w:hAnsi="宋体" w:cs="宋体"/>
          <w:sz w:val="28"/>
          <w:szCs w:val="28"/>
        </w:rPr>
      </w:pPr>
      <w:r>
        <w:rPr>
          <w:rFonts w:ascii="宋体" w:eastAsia="宋体" w:hAnsi="宋体" w:cs="宋体" w:hint="eastAsia"/>
          <w:sz w:val="28"/>
          <w:szCs w:val="28"/>
        </w:rPr>
        <w:t>政府采购项目的采购合同内容的确定应以招标文件和中标人的投标文件为基础，不得违背其实质性内容。政府采购项目的采购合同自签订之日起七个工作日内，应当将合同报同级政府采购监督管理部门和有关部门备案。</w:t>
      </w:r>
    </w:p>
    <w:p w14:paraId="1A06ABDA" w14:textId="77777777" w:rsidR="008D2369" w:rsidRDefault="008D2369" w:rsidP="008D2369">
      <w:pPr>
        <w:pStyle w:val="afffffffffa"/>
        <w:numPr>
          <w:ilvl w:val="1"/>
          <w:numId w:val="57"/>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本合同经双方法定代表人或授权代表签字并加盖公章之日起生效。</w:t>
      </w:r>
    </w:p>
    <w:p w14:paraId="0CFB77AE" w14:textId="77777777" w:rsidR="008D2369" w:rsidRDefault="008D2369" w:rsidP="008D2369">
      <w:pPr>
        <w:pStyle w:val="afffffffffa"/>
        <w:numPr>
          <w:ilvl w:val="1"/>
          <w:numId w:val="57"/>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本合同一式捌份，具有同等法律效力。甲方肆份,乙方叁份，采购代理机构壹份。</w:t>
      </w:r>
    </w:p>
    <w:p w14:paraId="262B0B81" w14:textId="77777777" w:rsidR="008D2369" w:rsidRDefault="008D2369" w:rsidP="008D2369">
      <w:pPr>
        <w:pStyle w:val="afffffffffa"/>
        <w:numPr>
          <w:ilvl w:val="1"/>
          <w:numId w:val="57"/>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下述合同附件为本合同不可分割的部分并与本合同具有同等效</w:t>
      </w:r>
      <w:r>
        <w:rPr>
          <w:rFonts w:ascii="宋体" w:hAnsi="宋体" w:cs="宋体" w:hint="eastAsia"/>
          <w:sz w:val="28"/>
          <w:szCs w:val="28"/>
        </w:rPr>
        <w:lastRenderedPageBreak/>
        <w:t xml:space="preserve">力： </w:t>
      </w:r>
    </w:p>
    <w:p w14:paraId="5C651DAB" w14:textId="77777777" w:rsidR="008D2369" w:rsidRDefault="008D2369" w:rsidP="008D2369">
      <w:pPr>
        <w:pStyle w:val="afffffffffa"/>
        <w:numPr>
          <w:ilvl w:val="0"/>
          <w:numId w:val="58"/>
        </w:numPr>
        <w:tabs>
          <w:tab w:val="left" w:pos="41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服务范围及分项价格表；</w:t>
      </w:r>
    </w:p>
    <w:p w14:paraId="2E2FFFBD" w14:textId="77777777" w:rsidR="008D2369" w:rsidRDefault="008D2369" w:rsidP="008D2369">
      <w:pPr>
        <w:pStyle w:val="afffffffffa"/>
        <w:numPr>
          <w:ilvl w:val="0"/>
          <w:numId w:val="58"/>
        </w:numPr>
        <w:tabs>
          <w:tab w:val="left" w:pos="41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服务要求及其他要求；  </w:t>
      </w:r>
    </w:p>
    <w:p w14:paraId="0272CE9B" w14:textId="77777777" w:rsidR="008D2369" w:rsidRDefault="008D2369" w:rsidP="008D2369">
      <w:pPr>
        <w:pStyle w:val="afffffffffa"/>
        <w:numPr>
          <w:ilvl w:val="0"/>
          <w:numId w:val="58"/>
        </w:numPr>
        <w:tabs>
          <w:tab w:val="left" w:pos="41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招标文件、投标文件、中标通知书。 </w:t>
      </w:r>
    </w:p>
    <w:p w14:paraId="096CB4BA"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A5E01B1" w14:textId="77777777" w:rsidR="008D2369" w:rsidRDefault="008D2369" w:rsidP="008D2369">
      <w:pPr>
        <w:pStyle w:val="aff3"/>
        <w:spacing w:before="0" w:line="360" w:lineRule="auto"/>
        <w:ind w:firstLineChars="200" w:firstLine="560"/>
        <w:rPr>
          <w:rFonts w:cs="宋体"/>
          <w:sz w:val="28"/>
          <w:szCs w:val="28"/>
        </w:rPr>
      </w:pPr>
    </w:p>
    <w:p w14:paraId="73739DA8" w14:textId="77777777" w:rsidR="008D2369" w:rsidRDefault="008D2369" w:rsidP="008D2369">
      <w:pPr>
        <w:pStyle w:val="aff3"/>
        <w:spacing w:before="0" w:line="360" w:lineRule="auto"/>
        <w:ind w:firstLineChars="200" w:firstLine="560"/>
        <w:rPr>
          <w:rFonts w:cs="宋体"/>
          <w:sz w:val="28"/>
          <w:szCs w:val="28"/>
        </w:rPr>
      </w:pPr>
    </w:p>
    <w:p w14:paraId="35743A18" w14:textId="77777777" w:rsidR="008D2369" w:rsidRDefault="008D2369" w:rsidP="008D2369">
      <w:pPr>
        <w:pStyle w:val="aff3"/>
        <w:spacing w:before="0" w:line="360" w:lineRule="auto"/>
        <w:ind w:firstLineChars="200" w:firstLine="560"/>
        <w:rPr>
          <w:rFonts w:cs="宋体"/>
          <w:sz w:val="28"/>
          <w:szCs w:val="28"/>
        </w:rPr>
      </w:pPr>
    </w:p>
    <w:p w14:paraId="46E576EC"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6C100B28" w14:textId="77777777" w:rsidR="008D2369" w:rsidRDefault="008D2369" w:rsidP="008D2369">
      <w:pPr>
        <w:spacing w:line="360" w:lineRule="auto"/>
        <w:ind w:firstLineChars="200" w:firstLine="560"/>
        <w:rPr>
          <w:rFonts w:ascii="宋体" w:hAnsi="宋体" w:cs="宋体"/>
          <w:sz w:val="28"/>
          <w:szCs w:val="28"/>
        </w:rPr>
        <w:sectPr w:rsidR="008D2369" w:rsidSect="008D2369">
          <w:headerReference w:type="default" r:id="rId21"/>
          <w:footerReference w:type="default" r:id="rId22"/>
          <w:pgSz w:w="11920" w:h="16850"/>
          <w:pgMar w:top="1338" w:right="1321" w:bottom="1202" w:left="1701" w:header="879" w:footer="1018" w:gutter="0"/>
          <w:cols w:space="0"/>
        </w:sectPr>
      </w:pPr>
    </w:p>
    <w:p w14:paraId="3E88EC0D" w14:textId="77777777" w:rsidR="008D2369" w:rsidRDefault="008D2369" w:rsidP="008D2369">
      <w:pPr>
        <w:pStyle w:val="9"/>
        <w:ind w:firstLine="200"/>
        <w:jc w:val="center"/>
        <w:rPr>
          <w:rFonts w:ascii="宋体" w:hAnsi="宋体" w:cs="宋体"/>
          <w:sz w:val="28"/>
          <w:szCs w:val="28"/>
        </w:rPr>
      </w:pPr>
      <w:r>
        <w:rPr>
          <w:rFonts w:ascii="宋体" w:hAnsi="宋体" w:cs="宋体" w:hint="eastAsia"/>
          <w:b/>
          <w:sz w:val="28"/>
          <w:szCs w:val="28"/>
        </w:rPr>
        <w:lastRenderedPageBreak/>
        <w:t>合同特殊条款</w:t>
      </w:r>
    </w:p>
    <w:p w14:paraId="25D48591"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合同特殊条款是合同一般条款的补充和修改。如果两者之间有抵触， 应以特殊条款为准。合同特殊条款的序号将与合同一般条款序号相对应。 </w:t>
      </w:r>
    </w:p>
    <w:p w14:paraId="6514D328"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一、定义 </w:t>
      </w:r>
    </w:p>
    <w:p w14:paraId="6AF58A4F" w14:textId="77777777" w:rsidR="008D2369" w:rsidRDefault="008D2369" w:rsidP="008D2369">
      <w:pPr>
        <w:pStyle w:val="afffffffffa"/>
        <w:numPr>
          <w:ilvl w:val="0"/>
          <w:numId w:val="59"/>
        </w:numPr>
        <w:tabs>
          <w:tab w:val="left" w:pos="41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甲方，系指与中标人签署合同的单位。</w:t>
      </w:r>
    </w:p>
    <w:p w14:paraId="68C7DE4D" w14:textId="77777777" w:rsidR="008D2369" w:rsidRDefault="008D2369" w:rsidP="008D2369">
      <w:pPr>
        <w:pStyle w:val="afffffffffa"/>
        <w:tabs>
          <w:tab w:val="left" w:pos="413"/>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本合同甲方系指：</w:t>
      </w:r>
      <w:r>
        <w:rPr>
          <w:rFonts w:ascii="宋体" w:hAnsi="宋体" w:cs="宋体" w:hint="eastAsia"/>
          <w:sz w:val="28"/>
          <w:szCs w:val="28"/>
          <w:u w:val="single"/>
        </w:rPr>
        <w:t>北京市海淀区水</w:t>
      </w:r>
      <w:proofErr w:type="gramStart"/>
      <w:r>
        <w:rPr>
          <w:rFonts w:ascii="宋体" w:hAnsi="宋体" w:cs="宋体" w:hint="eastAsia"/>
          <w:sz w:val="28"/>
          <w:szCs w:val="28"/>
          <w:u w:val="single"/>
        </w:rPr>
        <w:t>务</w:t>
      </w:r>
      <w:proofErr w:type="gramEnd"/>
      <w:r>
        <w:rPr>
          <w:rFonts w:ascii="宋体" w:hAnsi="宋体" w:cs="宋体" w:hint="eastAsia"/>
          <w:sz w:val="28"/>
          <w:szCs w:val="28"/>
          <w:u w:val="single"/>
        </w:rPr>
        <w:t>局</w:t>
      </w:r>
      <w:r>
        <w:rPr>
          <w:rFonts w:ascii="宋体" w:hAnsi="宋体" w:cs="宋体" w:hint="eastAsia"/>
          <w:sz w:val="28"/>
          <w:szCs w:val="28"/>
        </w:rPr>
        <w:t xml:space="preserve"> </w:t>
      </w:r>
    </w:p>
    <w:p w14:paraId="56A81580" w14:textId="77777777" w:rsidR="008D2369" w:rsidRDefault="008D2369" w:rsidP="008D2369">
      <w:pPr>
        <w:pStyle w:val="afffffffffa"/>
        <w:tabs>
          <w:tab w:val="left" w:pos="413"/>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乙方，系指根据合同约定提供相关服务的中标人。</w:t>
      </w:r>
    </w:p>
    <w:p w14:paraId="094DAE10" w14:textId="77777777" w:rsidR="008D2369" w:rsidRDefault="008D2369" w:rsidP="008D2369">
      <w:pPr>
        <w:pStyle w:val="afffffffffa"/>
        <w:tabs>
          <w:tab w:val="left" w:pos="413"/>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本合同乙方系指：</w:t>
      </w:r>
      <w:r>
        <w:rPr>
          <w:rFonts w:ascii="宋体" w:hAnsi="宋体" w:cs="宋体" w:hint="eastAsia"/>
          <w:sz w:val="28"/>
          <w:szCs w:val="28"/>
          <w:u w:val="single"/>
        </w:rPr>
        <w:t xml:space="preserve">          </w:t>
      </w:r>
      <w:r>
        <w:rPr>
          <w:rFonts w:ascii="宋体" w:hAnsi="宋体" w:cs="宋体" w:hint="eastAsia"/>
          <w:sz w:val="28"/>
          <w:szCs w:val="28"/>
        </w:rPr>
        <w:t xml:space="preserve"> </w:t>
      </w:r>
    </w:p>
    <w:p w14:paraId="041B5822" w14:textId="77777777" w:rsidR="008D2369" w:rsidRDefault="008D2369" w:rsidP="008D2369">
      <w:pPr>
        <w:pStyle w:val="afffffffffa"/>
        <w:numPr>
          <w:ilvl w:val="0"/>
          <w:numId w:val="59"/>
        </w:numPr>
        <w:tabs>
          <w:tab w:val="left" w:pos="4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 系指甲乙双方签署的、合同格式中载明的甲乙双方所达成的协议，包括所有的附件、附录和构成合同的其它文件。 </w:t>
      </w:r>
    </w:p>
    <w:p w14:paraId="2810CC4C" w14:textId="77777777" w:rsidR="008D2369" w:rsidRDefault="008D2369" w:rsidP="008D2369">
      <w:pPr>
        <w:pStyle w:val="afffffffffa"/>
        <w:numPr>
          <w:ilvl w:val="0"/>
          <w:numId w:val="59"/>
        </w:numPr>
        <w:tabs>
          <w:tab w:val="left" w:pos="4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“合同价”系指乙方在完全履行合同义务后甲方应付给乙方的价格。 </w:t>
      </w:r>
    </w:p>
    <w:p w14:paraId="277A3F13"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二、 主要服务内容： </w:t>
      </w:r>
    </w:p>
    <w:p w14:paraId="17D28FFA" w14:textId="77777777" w:rsidR="008D2369" w:rsidRDefault="008D2369" w:rsidP="008D2369">
      <w:pPr>
        <w:pStyle w:val="afffffffffa"/>
        <w:tabs>
          <w:tab w:val="left" w:pos="714"/>
          <w:tab w:val="left" w:pos="715"/>
        </w:tabs>
        <w:autoSpaceDE w:val="0"/>
        <w:autoSpaceDN w:val="0"/>
        <w:spacing w:line="360" w:lineRule="auto"/>
        <w:ind w:firstLineChars="0" w:firstLine="200"/>
        <w:rPr>
          <w:rFonts w:ascii="宋体" w:hAnsi="宋体" w:cs="宋体"/>
          <w:sz w:val="28"/>
          <w:szCs w:val="28"/>
        </w:rPr>
      </w:pPr>
      <w:r>
        <w:rPr>
          <w:rFonts w:ascii="宋体" w:hAnsi="宋体" w:cs="宋体" w:hint="eastAsia"/>
          <w:sz w:val="28"/>
          <w:szCs w:val="28"/>
        </w:rPr>
        <w:t xml:space="preserve">运维养护范围需满足招标文件及投标文件响应情况 </w:t>
      </w:r>
    </w:p>
    <w:p w14:paraId="03EA15A8" w14:textId="77777777" w:rsidR="008D2369" w:rsidRDefault="008D2369" w:rsidP="008D2369">
      <w:pPr>
        <w:pStyle w:val="afffffffffa"/>
        <w:numPr>
          <w:ilvl w:val="0"/>
          <w:numId w:val="71"/>
        </w:numPr>
        <w:tabs>
          <w:tab w:val="left" w:pos="57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水环境保洁：主要包括水面保洁、岸坡保洁、园路保洁等。 </w:t>
      </w:r>
    </w:p>
    <w:p w14:paraId="464D8B79" w14:textId="77777777" w:rsidR="008D2369" w:rsidRDefault="008D2369" w:rsidP="008D2369">
      <w:pPr>
        <w:pStyle w:val="afffffffffa"/>
        <w:numPr>
          <w:ilvl w:val="0"/>
          <w:numId w:val="71"/>
        </w:numPr>
        <w:tabs>
          <w:tab w:val="left" w:pos="55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林草绿地养护：主要包括绿地养护、树木养护等。 </w:t>
      </w:r>
    </w:p>
    <w:p w14:paraId="27EC78B3" w14:textId="77777777" w:rsidR="008D2369" w:rsidRDefault="008D2369" w:rsidP="008D2369">
      <w:pPr>
        <w:pStyle w:val="afffffffffa"/>
        <w:numPr>
          <w:ilvl w:val="0"/>
          <w:numId w:val="71"/>
        </w:numPr>
        <w:tabs>
          <w:tab w:val="left" w:pos="55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设备维修养护：主要包括管线运维养护、闸门及启闭机养护、泵站维修养护等。 </w:t>
      </w:r>
    </w:p>
    <w:p w14:paraId="35DF3967" w14:textId="77777777" w:rsidR="008D2369" w:rsidRDefault="008D2369" w:rsidP="008D2369">
      <w:pPr>
        <w:pStyle w:val="afffffffffa"/>
        <w:numPr>
          <w:ilvl w:val="0"/>
          <w:numId w:val="71"/>
        </w:numPr>
        <w:tabs>
          <w:tab w:val="left" w:pos="59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安全管护：</w:t>
      </w:r>
      <w:r>
        <w:rPr>
          <w:rFonts w:ascii="宋体" w:hAnsi="宋体" w:cs="宋体"/>
          <w:sz w:val="28"/>
          <w:szCs w:val="28"/>
        </w:rPr>
        <w:t xml:space="preserve"> “水清岸绿”项目确定的运维养护管理范围的安全管护。 </w:t>
      </w:r>
    </w:p>
    <w:p w14:paraId="4FA9FE1B" w14:textId="77777777" w:rsidR="008D2369" w:rsidRDefault="008D2369" w:rsidP="008D2369">
      <w:pPr>
        <w:tabs>
          <w:tab w:val="left" w:pos="595"/>
        </w:tabs>
        <w:autoSpaceDE w:val="0"/>
        <w:autoSpaceDN w:val="0"/>
        <w:spacing w:line="360" w:lineRule="auto"/>
        <w:ind w:firstLineChars="200" w:firstLine="560"/>
        <w:jc w:val="left"/>
        <w:rPr>
          <w:rFonts w:ascii="宋体" w:hAnsi="宋体" w:cs="宋体"/>
          <w:sz w:val="28"/>
          <w:szCs w:val="28"/>
        </w:rPr>
      </w:pPr>
      <w:r>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47863BE8"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乙方应建立健全安全生产责任制、安全教育培训制度、隐患排查治理制度、应急预案等。</w:t>
      </w:r>
    </w:p>
    <w:p w14:paraId="03B514EB"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乙方督促作业人员正确佩戴使用符合国家标准的劳动防护用品，包括但不限</w:t>
      </w:r>
      <w:r>
        <w:rPr>
          <w:rFonts w:ascii="宋体" w:hAnsi="宋体" w:cs="宋体" w:hint="eastAsia"/>
          <w:sz w:val="28"/>
          <w:szCs w:val="28"/>
        </w:rPr>
        <w:lastRenderedPageBreak/>
        <w:t>于救生衣、安全帽、防滑鞋、防护手套、反光背心等。</w:t>
      </w:r>
    </w:p>
    <w:p w14:paraId="54F0227C"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1B67C1D8"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乙方应定期开展安全隐患排查，建立</w:t>
      </w:r>
      <w:proofErr w:type="gramStart"/>
      <w:r>
        <w:rPr>
          <w:rFonts w:ascii="宋体" w:hAnsi="宋体" w:cs="宋体" w:hint="eastAsia"/>
          <w:sz w:val="28"/>
          <w:szCs w:val="28"/>
        </w:rPr>
        <w:t>隐患台</w:t>
      </w:r>
      <w:proofErr w:type="gramEnd"/>
      <w:r>
        <w:rPr>
          <w:rFonts w:ascii="宋体" w:hAnsi="宋体" w:cs="宋体" w:hint="eastAsia"/>
          <w:sz w:val="28"/>
          <w:szCs w:val="28"/>
        </w:rPr>
        <w:t>账，明确整改责任人、整改措施和整改期限。发现重大隐患应立即停止相关作业，并报告甲方，整改完成经复查合格后方可恢复作业。</w:t>
      </w:r>
    </w:p>
    <w:p w14:paraId="76844A4A" w14:textId="77777777" w:rsidR="008D2369" w:rsidRDefault="008D2369" w:rsidP="008D2369">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4C22FC62" w14:textId="77777777" w:rsidR="008D2369" w:rsidRPr="000B5E00" w:rsidRDefault="008D2369" w:rsidP="008D2369">
      <w:pPr>
        <w:pStyle w:val="afffffffffa"/>
        <w:numPr>
          <w:ilvl w:val="0"/>
          <w:numId w:val="71"/>
        </w:numPr>
        <w:tabs>
          <w:tab w:val="left" w:pos="595"/>
        </w:tabs>
        <w:autoSpaceDE w:val="0"/>
        <w:autoSpaceDN w:val="0"/>
        <w:spacing w:line="360" w:lineRule="auto"/>
        <w:ind w:left="0" w:firstLineChars="0" w:firstLine="200"/>
        <w:rPr>
          <w:rFonts w:ascii="宋体" w:hAnsi="宋体" w:cs="宋体"/>
          <w:sz w:val="28"/>
          <w:szCs w:val="28"/>
        </w:rPr>
      </w:pPr>
      <w:bookmarkStart w:id="860" w:name="_Hlk238483820"/>
      <w:r w:rsidRPr="000B5E00">
        <w:rPr>
          <w:rFonts w:ascii="宋体" w:hAnsi="宋体" w:cs="宋体" w:hint="eastAsia"/>
          <w:sz w:val="28"/>
          <w:szCs w:val="28"/>
        </w:rPr>
        <w:t>涉及群众举报、信访、</w:t>
      </w:r>
      <w:proofErr w:type="gramStart"/>
      <w:r w:rsidRPr="000B5E00">
        <w:rPr>
          <w:rFonts w:ascii="宋体" w:hAnsi="宋体" w:cs="宋体" w:hint="eastAsia"/>
          <w:sz w:val="28"/>
          <w:szCs w:val="28"/>
        </w:rPr>
        <w:t>接诉即办</w:t>
      </w:r>
      <w:proofErr w:type="gramEnd"/>
      <w:r w:rsidRPr="000B5E00">
        <w:rPr>
          <w:rFonts w:ascii="宋体" w:hAnsi="宋体" w:cs="宋体" w:hint="eastAsia"/>
          <w:sz w:val="28"/>
          <w:szCs w:val="28"/>
        </w:rPr>
        <w:t>等问题：原则上全部由乙方承担办理，如乙方为“海淀区城市城指中心”无法</w:t>
      </w:r>
      <w:proofErr w:type="gramStart"/>
      <w:r w:rsidRPr="000B5E00">
        <w:rPr>
          <w:rFonts w:ascii="宋体" w:hAnsi="宋体" w:cs="宋体" w:hint="eastAsia"/>
          <w:sz w:val="28"/>
          <w:szCs w:val="28"/>
        </w:rPr>
        <w:t>直接派件的</w:t>
      </w:r>
      <w:proofErr w:type="gramEnd"/>
      <w:r w:rsidRPr="000B5E00">
        <w:rPr>
          <w:rFonts w:ascii="宋体" w:hAnsi="宋体" w:cs="宋体" w:hint="eastAsia"/>
          <w:sz w:val="28"/>
          <w:szCs w:val="28"/>
        </w:rPr>
        <w:t>单位，需配合甲方共同办理，并提供案件所需全部资料。</w:t>
      </w:r>
    </w:p>
    <w:p w14:paraId="75390D0C" w14:textId="77777777" w:rsidR="008D2369" w:rsidRPr="000B5E00" w:rsidRDefault="008D2369" w:rsidP="008D2369">
      <w:pPr>
        <w:tabs>
          <w:tab w:val="left" w:pos="595"/>
        </w:tabs>
        <w:autoSpaceDE w:val="0"/>
        <w:autoSpaceDN w:val="0"/>
        <w:spacing w:line="360" w:lineRule="auto"/>
        <w:ind w:firstLine="200"/>
        <w:rPr>
          <w:rFonts w:ascii="宋体" w:hAnsi="宋体" w:cs="宋体"/>
          <w:sz w:val="28"/>
          <w:szCs w:val="28"/>
        </w:rPr>
      </w:pPr>
      <w:r w:rsidRPr="000B5E00">
        <w:rPr>
          <w:rFonts w:ascii="宋体" w:hAnsi="宋体" w:cs="宋体" w:hint="eastAsia"/>
          <w:sz w:val="28"/>
          <w:szCs w:val="28"/>
        </w:rPr>
        <w:t>①.乙方负责范围（限本项目合同约定运维管护内）。案件发生地点为运维养护范围以内的全部案件，均为乙方承担办理，如涉及噪声扰民、</w:t>
      </w:r>
      <w:bookmarkStart w:id="861" w:name="_Hlk238810541"/>
      <w:r>
        <w:rPr>
          <w:rFonts w:ascii="宋体" w:hAnsi="宋体" w:cs="宋体" w:hint="eastAsia"/>
          <w:sz w:val="28"/>
          <w:szCs w:val="28"/>
        </w:rPr>
        <w:t>前期规划设计等</w:t>
      </w:r>
      <w:bookmarkEnd w:id="861"/>
      <w:r w:rsidRPr="000B5E00">
        <w:rPr>
          <w:rFonts w:ascii="宋体" w:hAnsi="宋体" w:cs="宋体" w:hint="eastAsia"/>
          <w:sz w:val="28"/>
          <w:szCs w:val="28"/>
        </w:rPr>
        <w:t>非</w:t>
      </w:r>
      <w:proofErr w:type="gramStart"/>
      <w:r w:rsidRPr="000B5E00">
        <w:rPr>
          <w:rFonts w:ascii="宋体" w:hAnsi="宋体" w:cs="宋体" w:hint="eastAsia"/>
          <w:sz w:val="28"/>
          <w:szCs w:val="28"/>
        </w:rPr>
        <w:t>乙方管</w:t>
      </w:r>
      <w:proofErr w:type="gramEnd"/>
      <w:r w:rsidRPr="000B5E00">
        <w:rPr>
          <w:rFonts w:ascii="宋体" w:hAnsi="宋体" w:cs="宋体" w:hint="eastAsia"/>
          <w:sz w:val="28"/>
          <w:szCs w:val="28"/>
        </w:rPr>
        <w:t>养职权的其它设施损毁，可协调甲方共同办理。</w:t>
      </w:r>
    </w:p>
    <w:p w14:paraId="28B67035" w14:textId="77777777" w:rsidR="008D2369" w:rsidRDefault="008D2369" w:rsidP="008D2369">
      <w:pPr>
        <w:tabs>
          <w:tab w:val="left" w:pos="595"/>
        </w:tabs>
        <w:autoSpaceDE w:val="0"/>
        <w:autoSpaceDN w:val="0"/>
        <w:spacing w:line="360" w:lineRule="auto"/>
        <w:ind w:firstLine="200"/>
        <w:rPr>
          <w:rFonts w:ascii="宋体" w:hAnsi="宋体" w:cs="宋体"/>
          <w:color w:val="FF0000"/>
          <w:sz w:val="28"/>
          <w:szCs w:val="28"/>
        </w:rPr>
      </w:pPr>
      <w:r w:rsidRPr="000B5E00">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bookmarkEnd w:id="860"/>
    <w:p w14:paraId="79FB7BFD"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三、 服务期限：自合同签订之日起一年。 </w:t>
      </w:r>
    </w:p>
    <w:p w14:paraId="3FD097D7" w14:textId="77777777" w:rsidR="008D2369" w:rsidRDefault="008D2369" w:rsidP="008D2369">
      <w:pPr>
        <w:spacing w:line="360" w:lineRule="auto"/>
        <w:ind w:firstLineChars="200" w:firstLine="560"/>
        <w:rPr>
          <w:rFonts w:ascii="宋体" w:hAnsi="宋体" w:cs="宋体"/>
          <w:color w:val="FF0000"/>
          <w:sz w:val="28"/>
          <w:szCs w:val="28"/>
        </w:rPr>
      </w:pPr>
      <w:r>
        <w:rPr>
          <w:rFonts w:ascii="宋体" w:hAnsi="宋体" w:cs="宋体" w:hint="eastAsia"/>
          <w:color w:val="FF0000"/>
          <w:sz w:val="28"/>
          <w:szCs w:val="28"/>
        </w:rPr>
        <w:t xml:space="preserve">四、 付款方式：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405DE18E" w14:textId="77777777" w:rsidR="008D2369" w:rsidRDefault="008D2369" w:rsidP="008D2369">
      <w:pPr>
        <w:spacing w:line="360" w:lineRule="auto"/>
        <w:ind w:firstLineChars="200" w:firstLine="560"/>
        <w:rPr>
          <w:rFonts w:ascii="宋体" w:hAnsi="宋体" w:cs="宋体"/>
          <w:color w:val="FF0000"/>
          <w:sz w:val="28"/>
          <w:szCs w:val="28"/>
        </w:rPr>
      </w:pPr>
      <w:r w:rsidRPr="000B5E00">
        <w:rPr>
          <w:rFonts w:ascii="宋体" w:hAnsi="宋体" w:cs="宋体" w:hint="eastAsia"/>
          <w:color w:val="FF0000"/>
          <w:sz w:val="28"/>
          <w:szCs w:val="28"/>
        </w:rPr>
        <w:t>乙方服务过程中产生的电费不包含在合同总价中，由乙方先行垫付，</w:t>
      </w:r>
      <w:bookmarkStart w:id="862" w:name="_Hlk238810970"/>
      <w:r>
        <w:rPr>
          <w:rFonts w:ascii="宋体" w:hAnsi="宋体" w:cs="宋体" w:hint="eastAsia"/>
          <w:color w:val="FF0000"/>
          <w:sz w:val="28"/>
          <w:szCs w:val="28"/>
        </w:rPr>
        <w:t>甲方根据相关证明票据进行拨付，</w:t>
      </w:r>
      <w:bookmarkEnd w:id="862"/>
      <w:r w:rsidRPr="000B5E00">
        <w:rPr>
          <w:rFonts w:ascii="宋体" w:hAnsi="宋体" w:cs="宋体" w:hint="eastAsia"/>
          <w:color w:val="FF0000"/>
          <w:sz w:val="28"/>
          <w:szCs w:val="28"/>
        </w:rPr>
        <w:t>原则上每季度支付一次。</w:t>
      </w:r>
    </w:p>
    <w:p w14:paraId="6CA2E53E"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lastRenderedPageBreak/>
        <w:t xml:space="preserve">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需满足甲方相关管理要求以及月度、季度监督检查要求。 </w:t>
      </w:r>
    </w:p>
    <w:p w14:paraId="4041618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六、 履约保证金：本合同</w:t>
      </w:r>
      <w:r>
        <w:rPr>
          <w:rFonts w:ascii="宋体" w:hAnsi="宋体" w:cs="宋体" w:hint="eastAsia"/>
          <w:sz w:val="28"/>
          <w:szCs w:val="28"/>
          <w:u w:val="single"/>
        </w:rPr>
        <w:t>不适用</w:t>
      </w:r>
      <w:r>
        <w:rPr>
          <w:rFonts w:ascii="宋体" w:hAnsi="宋体" w:cs="宋体" w:hint="eastAsia"/>
          <w:sz w:val="28"/>
          <w:szCs w:val="28"/>
        </w:rPr>
        <w:t xml:space="preserve">(适用/不适用)履约保证金。 </w:t>
      </w:r>
    </w:p>
    <w:p w14:paraId="27464D9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七、其他约定 </w:t>
      </w:r>
    </w:p>
    <w:p w14:paraId="4F1B1E0D" w14:textId="77777777" w:rsidR="008D2369" w:rsidRDefault="008D2369" w:rsidP="008D2369">
      <w:pPr>
        <w:pStyle w:val="afffffffffa"/>
        <w:numPr>
          <w:ilvl w:val="0"/>
          <w:numId w:val="63"/>
        </w:numPr>
        <w:tabs>
          <w:tab w:val="left" w:pos="42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乙方应当在所承办的系列活动中履行相应的安全责任及义务， 并对活动的安全承担最终责任，项目完成全年工作后需提供运行报告，包含运行维护台账、照片、人员及车辆等支撑证据等。 </w:t>
      </w:r>
    </w:p>
    <w:p w14:paraId="5E5CB927" w14:textId="77777777" w:rsidR="008D2369" w:rsidRDefault="008D2369" w:rsidP="008D2369">
      <w:pPr>
        <w:numPr>
          <w:ilvl w:val="0"/>
          <w:numId w:val="63"/>
        </w:numPr>
        <w:spacing w:line="360" w:lineRule="auto"/>
        <w:ind w:left="0" w:firstLineChars="200" w:firstLine="560"/>
        <w:rPr>
          <w:rFonts w:ascii="宋体" w:hAnsi="宋体" w:cs="宋体"/>
          <w:sz w:val="28"/>
          <w:szCs w:val="28"/>
        </w:rPr>
      </w:pPr>
      <w:r>
        <w:rPr>
          <w:rFonts w:ascii="宋体" w:hAnsi="宋体" w:cs="宋体" w:hint="eastAsia"/>
          <w:sz w:val="28"/>
          <w:szCs w:val="28"/>
        </w:rPr>
        <w:t>实行日常运维养护报告制度：按照合同要求，严格落实日常运维养护工作周报、月报、季报等报告制度，按照</w:t>
      </w:r>
      <w:bookmarkStart w:id="863" w:name="_Hlk238809881"/>
      <w:r>
        <w:rPr>
          <w:rFonts w:ascii="宋体" w:hAnsi="宋体" w:cs="宋体" w:hint="eastAsia"/>
          <w:sz w:val="28"/>
          <w:szCs w:val="28"/>
        </w:rPr>
        <w:t>甲方</w:t>
      </w:r>
      <w:bookmarkEnd w:id="863"/>
      <w:r>
        <w:rPr>
          <w:rFonts w:ascii="宋体" w:hAnsi="宋体" w:cs="宋体" w:hint="eastAsia"/>
          <w:sz w:val="28"/>
          <w:szCs w:val="28"/>
        </w:rPr>
        <w:t>要求时间及形式定期上报。同时，配合甲方进行工作量审核工作。</w:t>
      </w:r>
    </w:p>
    <w:p w14:paraId="2638049B" w14:textId="77777777" w:rsidR="008D2369" w:rsidRDefault="008D2369" w:rsidP="008D2369">
      <w:pPr>
        <w:numPr>
          <w:ilvl w:val="0"/>
          <w:numId w:val="63"/>
        </w:numPr>
        <w:spacing w:line="360" w:lineRule="auto"/>
        <w:ind w:left="0" w:firstLineChars="200" w:firstLine="560"/>
        <w:rPr>
          <w:rFonts w:ascii="宋体" w:hAnsi="宋体" w:cs="宋体"/>
          <w:sz w:val="28"/>
          <w:szCs w:val="28"/>
        </w:rPr>
      </w:pPr>
      <w:r>
        <w:rPr>
          <w:rFonts w:ascii="宋体" w:hAnsi="宋体" w:cs="宋体" w:hint="eastAsia"/>
          <w:sz w:val="28"/>
          <w:szCs w:val="28"/>
        </w:rPr>
        <w:t>乙方未按照甲方指定时间交付相关报告成果</w:t>
      </w:r>
      <w:r>
        <w:rPr>
          <w:rFonts w:ascii="宋体" w:hAnsi="宋体" w:cs="宋体"/>
          <w:sz w:val="28"/>
          <w:szCs w:val="28"/>
        </w:rPr>
        <w:t>的，甲方有权要求乙方限期完成，若乙方仍然未能按照甲方限定的期限完成的，乙方须按照合同金额的0.5%/日(每日百分之零点五)减少报酬，逾期超过30天的，甲方有权解除本协议，不予支付剩余服务费用并要求乙方返还所有已支付费用。</w:t>
      </w:r>
      <w:bookmarkStart w:id="864" w:name="bookmark13"/>
      <w:bookmarkEnd w:id="864"/>
    </w:p>
    <w:p w14:paraId="4E157650" w14:textId="77777777" w:rsidR="008D2369" w:rsidRDefault="008D2369" w:rsidP="008D2369">
      <w:pPr>
        <w:pStyle w:val="9"/>
        <w:ind w:firstLine="200"/>
        <w:jc w:val="center"/>
        <w:rPr>
          <w:rFonts w:ascii="宋体" w:eastAsia="宋体" w:hAnsi="宋体" w:cs="宋体"/>
          <w:snapToGrid w:val="0"/>
          <w:color w:val="000000"/>
          <w:sz w:val="31"/>
          <w:szCs w:val="31"/>
        </w:rPr>
      </w:pPr>
      <w:r>
        <w:rPr>
          <w:lang w:val="en-US"/>
        </w:rPr>
        <w:br w:type="column"/>
      </w:r>
      <w:r>
        <w:rPr>
          <w:rFonts w:ascii="宋体" w:eastAsia="宋体" w:hAnsi="宋体" w:cs="宋体"/>
          <w:b/>
          <w:bCs/>
          <w:snapToGrid w:val="0"/>
          <w:color w:val="000000"/>
          <w:spacing w:val="6"/>
          <w:sz w:val="31"/>
          <w:szCs w:val="31"/>
        </w:rPr>
        <w:lastRenderedPageBreak/>
        <w:t>廉政建设责任书</w:t>
      </w:r>
    </w:p>
    <w:p w14:paraId="2868CA42" w14:textId="77777777" w:rsidR="008D2369" w:rsidRDefault="008D2369" w:rsidP="008D2369">
      <w:pPr>
        <w:widowControl/>
        <w:kinsoku w:val="0"/>
        <w:autoSpaceDE w:val="0"/>
        <w:autoSpaceDN w:val="0"/>
        <w:adjustRightInd w:val="0"/>
        <w:snapToGrid w:val="0"/>
        <w:spacing w:line="242" w:lineRule="auto"/>
        <w:ind w:firstLine="200"/>
        <w:jc w:val="left"/>
        <w:textAlignment w:val="baseline"/>
        <w:rPr>
          <w:rFonts w:ascii="Arial" w:eastAsia="Arial" w:hAnsi="Arial" w:cs="Arial"/>
          <w:snapToGrid w:val="0"/>
          <w:color w:val="000000"/>
          <w:kern w:val="0"/>
          <w:szCs w:val="21"/>
        </w:rPr>
      </w:pPr>
    </w:p>
    <w:p w14:paraId="57240EBB" w14:textId="77777777" w:rsidR="008D2369" w:rsidRDefault="008D2369" w:rsidP="008D2369">
      <w:pPr>
        <w:widowControl/>
        <w:kinsoku w:val="0"/>
        <w:autoSpaceDE w:val="0"/>
        <w:autoSpaceDN w:val="0"/>
        <w:adjustRightInd w:val="0"/>
        <w:snapToGrid w:val="0"/>
        <w:spacing w:line="243" w:lineRule="auto"/>
        <w:ind w:firstLine="200"/>
        <w:jc w:val="left"/>
        <w:textAlignment w:val="baseline"/>
        <w:rPr>
          <w:rFonts w:ascii="Arial" w:eastAsia="Arial" w:hAnsi="Arial" w:cs="Arial"/>
          <w:snapToGrid w:val="0"/>
          <w:color w:val="000000"/>
          <w:kern w:val="0"/>
          <w:szCs w:val="21"/>
        </w:rPr>
      </w:pPr>
    </w:p>
    <w:p w14:paraId="1D560416" w14:textId="77777777" w:rsidR="008D2369" w:rsidRDefault="008D2369" w:rsidP="008D2369">
      <w:pPr>
        <w:kinsoku w:val="0"/>
        <w:autoSpaceDE w:val="0"/>
        <w:autoSpaceDN w:val="0"/>
        <w:adjustRightInd w:val="0"/>
        <w:snapToGrid w:val="0"/>
        <w:spacing w:before="91" w:line="359" w:lineRule="auto"/>
        <w:ind w:firstLine="200"/>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为加强廉政建设，规范各项活动</w:t>
      </w:r>
      <w:r>
        <w:rPr>
          <w:rFonts w:ascii="宋体" w:hAnsi="宋体" w:cs="宋体" w:hint="eastAsia"/>
          <w:snapToGrid w:val="0"/>
          <w:color w:val="000000"/>
          <w:spacing w:val="3"/>
          <w:kern w:val="0"/>
          <w:sz w:val="28"/>
          <w:szCs w:val="28"/>
        </w:rPr>
        <w:t>甲乙</w:t>
      </w:r>
      <w:r>
        <w:rPr>
          <w:rFonts w:ascii="宋体" w:hAnsi="宋体" w:cs="宋体"/>
          <w:snapToGrid w:val="0"/>
          <w:color w:val="000000"/>
          <w:spacing w:val="3"/>
          <w:kern w:val="0"/>
          <w:sz w:val="28"/>
          <w:szCs w:val="28"/>
        </w:rPr>
        <w:t>双方的行为，防止谋取不正当利益的违法违纪现象的发生，保护国家、集体和</w:t>
      </w:r>
      <w:r>
        <w:rPr>
          <w:rFonts w:ascii="宋体" w:hAnsi="宋体" w:cs="宋体"/>
          <w:snapToGrid w:val="0"/>
          <w:color w:val="000000"/>
          <w:spacing w:val="2"/>
          <w:kern w:val="0"/>
          <w:sz w:val="28"/>
          <w:szCs w:val="28"/>
        </w:rPr>
        <w:t>当事人</w:t>
      </w:r>
      <w:r>
        <w:rPr>
          <w:rFonts w:ascii="宋体" w:hAnsi="宋体" w:cs="宋体"/>
          <w:snapToGrid w:val="0"/>
          <w:color w:val="000000"/>
          <w:spacing w:val="3"/>
          <w:kern w:val="0"/>
          <w:sz w:val="28"/>
          <w:szCs w:val="28"/>
        </w:rPr>
        <w:t>的合法权益，根据国家有关法律法规和廉政建设的有关规定</w:t>
      </w:r>
      <w:r>
        <w:rPr>
          <w:rFonts w:ascii="宋体" w:hAnsi="宋体" w:cs="宋体"/>
          <w:snapToGrid w:val="0"/>
          <w:color w:val="000000"/>
          <w:spacing w:val="2"/>
          <w:kern w:val="0"/>
          <w:sz w:val="28"/>
          <w:szCs w:val="28"/>
        </w:rPr>
        <w:t>，订立</w:t>
      </w:r>
      <w:r>
        <w:rPr>
          <w:rFonts w:ascii="宋体" w:hAnsi="宋体" w:cs="宋体"/>
          <w:snapToGrid w:val="0"/>
          <w:color w:val="000000"/>
          <w:spacing w:val="-2"/>
          <w:kern w:val="0"/>
          <w:sz w:val="28"/>
          <w:szCs w:val="28"/>
        </w:rPr>
        <w:t>本廉政建设责任书。</w:t>
      </w:r>
    </w:p>
    <w:p w14:paraId="07E785E7"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6"/>
          <w:kern w:val="0"/>
          <w:sz w:val="28"/>
          <w:szCs w:val="28"/>
        </w:rPr>
        <w:t>一、双方的责任</w:t>
      </w:r>
    </w:p>
    <w:p w14:paraId="5808B473" w14:textId="77777777" w:rsidR="008D2369" w:rsidRDefault="008D2369" w:rsidP="008D2369">
      <w:pPr>
        <w:kinsoku w:val="0"/>
        <w:autoSpaceDE w:val="0"/>
        <w:autoSpaceDN w:val="0"/>
        <w:adjustRightInd w:val="0"/>
        <w:snapToGrid w:val="0"/>
        <w:spacing w:before="211"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1.1</w:t>
      </w:r>
      <w:r>
        <w:rPr>
          <w:rFonts w:ascii="宋体" w:hAnsi="宋体" w:cs="宋体"/>
          <w:snapToGrid w:val="0"/>
          <w:color w:val="000000"/>
          <w:spacing w:val="-57"/>
          <w:kern w:val="0"/>
          <w:sz w:val="28"/>
          <w:szCs w:val="28"/>
        </w:rPr>
        <w:t xml:space="preserve"> </w:t>
      </w:r>
      <w:r>
        <w:rPr>
          <w:rFonts w:ascii="宋体" w:hAnsi="宋体" w:cs="宋体"/>
          <w:snapToGrid w:val="0"/>
          <w:color w:val="000000"/>
          <w:spacing w:val="-4"/>
          <w:kern w:val="0"/>
          <w:sz w:val="28"/>
          <w:szCs w:val="28"/>
        </w:rPr>
        <w:t>应严格遵守国家关于有关法律、法规，相关政策，以及廉政</w:t>
      </w:r>
      <w:r>
        <w:rPr>
          <w:rFonts w:ascii="宋体" w:hAnsi="宋体" w:cs="宋体"/>
          <w:snapToGrid w:val="0"/>
          <w:color w:val="000000"/>
          <w:spacing w:val="-2"/>
          <w:kern w:val="0"/>
          <w:sz w:val="28"/>
          <w:szCs w:val="28"/>
        </w:rPr>
        <w:t>建设的各项规定。</w:t>
      </w:r>
    </w:p>
    <w:p w14:paraId="60FF8F32"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1.2</w:t>
      </w:r>
      <w:r>
        <w:rPr>
          <w:rFonts w:ascii="宋体" w:hAnsi="宋体" w:cs="宋体"/>
          <w:snapToGrid w:val="0"/>
          <w:color w:val="000000"/>
          <w:spacing w:val="-50"/>
          <w:kern w:val="0"/>
          <w:sz w:val="28"/>
          <w:szCs w:val="28"/>
        </w:rPr>
        <w:t xml:space="preserve"> </w:t>
      </w:r>
      <w:r>
        <w:rPr>
          <w:rFonts w:ascii="宋体" w:hAnsi="宋体" w:cs="宋体"/>
          <w:snapToGrid w:val="0"/>
          <w:color w:val="000000"/>
          <w:spacing w:val="-3"/>
          <w:kern w:val="0"/>
          <w:sz w:val="28"/>
          <w:szCs w:val="28"/>
        </w:rPr>
        <w:t>严格执行合同文件，自觉按合同办事。</w:t>
      </w:r>
    </w:p>
    <w:p w14:paraId="47254ED3" w14:textId="77777777" w:rsidR="008D2369" w:rsidRDefault="008D2369" w:rsidP="008D2369">
      <w:pPr>
        <w:kinsoku w:val="0"/>
        <w:autoSpaceDE w:val="0"/>
        <w:autoSpaceDN w:val="0"/>
        <w:adjustRightInd w:val="0"/>
        <w:snapToGrid w:val="0"/>
        <w:spacing w:before="210"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1.3 各项活动必须坚持公开、公平、公正、诚信、透明的原则</w:t>
      </w:r>
      <w:r>
        <w:rPr>
          <w:rFonts w:ascii="宋体" w:hAnsi="宋体" w:cs="宋体"/>
          <w:snapToGrid w:val="0"/>
          <w:color w:val="000000"/>
          <w:spacing w:val="-79"/>
          <w:kern w:val="0"/>
          <w:sz w:val="28"/>
          <w:szCs w:val="28"/>
        </w:rPr>
        <w:t xml:space="preserve"> </w:t>
      </w:r>
      <w:r>
        <w:rPr>
          <w:rFonts w:ascii="宋体" w:hAnsi="宋体" w:cs="宋体"/>
          <w:snapToGrid w:val="0"/>
          <w:color w:val="000000"/>
          <w:spacing w:val="-4"/>
          <w:kern w:val="0"/>
          <w:sz w:val="28"/>
          <w:szCs w:val="28"/>
        </w:rPr>
        <w:t>(除法律法规</w:t>
      </w:r>
      <w:r>
        <w:rPr>
          <w:rFonts w:ascii="宋体" w:hAnsi="宋体" w:cs="宋体"/>
          <w:snapToGrid w:val="0"/>
          <w:color w:val="000000"/>
          <w:spacing w:val="-1"/>
          <w:kern w:val="0"/>
          <w:sz w:val="28"/>
          <w:szCs w:val="28"/>
        </w:rPr>
        <w:t>另有规定者外)，不得为获取不正当的利益，损害国家、集体和对方利益，不得</w:t>
      </w:r>
      <w:r>
        <w:rPr>
          <w:rFonts w:ascii="宋体" w:hAnsi="宋体" w:cs="宋体"/>
          <w:snapToGrid w:val="0"/>
          <w:color w:val="000000"/>
          <w:spacing w:val="-3"/>
          <w:kern w:val="0"/>
          <w:sz w:val="28"/>
          <w:szCs w:val="28"/>
        </w:rPr>
        <w:t>违反建设工程管理的规章制度。</w:t>
      </w:r>
    </w:p>
    <w:p w14:paraId="7D4DD070" w14:textId="77777777" w:rsidR="008D2369" w:rsidRDefault="008D2369" w:rsidP="008D2369">
      <w:pPr>
        <w:kinsoku w:val="0"/>
        <w:autoSpaceDE w:val="0"/>
        <w:autoSpaceDN w:val="0"/>
        <w:adjustRightInd w:val="0"/>
        <w:snapToGrid w:val="0"/>
        <w:spacing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1.4</w:t>
      </w:r>
      <w:r>
        <w:rPr>
          <w:rFonts w:ascii="宋体" w:hAnsi="宋体" w:cs="宋体"/>
          <w:snapToGrid w:val="0"/>
          <w:color w:val="000000"/>
          <w:spacing w:val="-53"/>
          <w:kern w:val="0"/>
          <w:sz w:val="28"/>
          <w:szCs w:val="28"/>
        </w:rPr>
        <w:t xml:space="preserve"> </w:t>
      </w:r>
      <w:r>
        <w:rPr>
          <w:rFonts w:ascii="宋体" w:hAnsi="宋体" w:cs="宋体"/>
          <w:snapToGrid w:val="0"/>
          <w:color w:val="000000"/>
          <w:spacing w:val="-3"/>
          <w:kern w:val="0"/>
          <w:sz w:val="28"/>
          <w:szCs w:val="28"/>
        </w:rPr>
        <w:t>发现对方在业务活动中有违规、违纪、违法</w:t>
      </w:r>
      <w:r>
        <w:rPr>
          <w:rFonts w:ascii="宋体" w:hAnsi="宋体" w:cs="宋体"/>
          <w:snapToGrid w:val="0"/>
          <w:color w:val="000000"/>
          <w:spacing w:val="-4"/>
          <w:kern w:val="0"/>
          <w:sz w:val="28"/>
          <w:szCs w:val="28"/>
        </w:rPr>
        <w:t>行为的，应及时提醒对方，</w:t>
      </w:r>
      <w:r>
        <w:rPr>
          <w:rFonts w:ascii="宋体" w:hAnsi="宋体" w:cs="宋体"/>
          <w:snapToGrid w:val="0"/>
          <w:color w:val="000000"/>
          <w:spacing w:val="-1"/>
          <w:kern w:val="0"/>
          <w:sz w:val="28"/>
          <w:szCs w:val="28"/>
        </w:rPr>
        <w:t>情节严重的，应向其上级主管部门或纪检监察、</w:t>
      </w:r>
      <w:r>
        <w:rPr>
          <w:rFonts w:ascii="宋体" w:hAnsi="宋体" w:cs="宋体"/>
          <w:snapToGrid w:val="0"/>
          <w:color w:val="000000"/>
          <w:spacing w:val="-2"/>
          <w:kern w:val="0"/>
          <w:sz w:val="28"/>
          <w:szCs w:val="28"/>
        </w:rPr>
        <w:t>司法等有关机关举报。</w:t>
      </w:r>
    </w:p>
    <w:p w14:paraId="2D424616"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5"/>
          <w:kern w:val="0"/>
          <w:sz w:val="28"/>
          <w:szCs w:val="28"/>
        </w:rPr>
        <w:t>二、</w:t>
      </w:r>
      <w:r>
        <w:rPr>
          <w:rFonts w:ascii="宋体" w:hAnsi="宋体" w:cs="宋体" w:hint="eastAsia"/>
          <w:b/>
          <w:bCs/>
          <w:snapToGrid w:val="0"/>
          <w:color w:val="000000"/>
          <w:spacing w:val="-5"/>
          <w:kern w:val="0"/>
          <w:sz w:val="28"/>
          <w:szCs w:val="28"/>
        </w:rPr>
        <w:t>甲方</w:t>
      </w:r>
      <w:r>
        <w:rPr>
          <w:rFonts w:ascii="宋体" w:hAnsi="宋体" w:cs="宋体"/>
          <w:b/>
          <w:bCs/>
          <w:snapToGrid w:val="0"/>
          <w:color w:val="000000"/>
          <w:spacing w:val="-5"/>
          <w:kern w:val="0"/>
          <w:sz w:val="28"/>
          <w:szCs w:val="28"/>
        </w:rPr>
        <w:t>责任</w:t>
      </w:r>
    </w:p>
    <w:p w14:paraId="628774F5" w14:textId="77777777" w:rsidR="008D2369" w:rsidRDefault="008D2369" w:rsidP="008D2369">
      <w:pPr>
        <w:kinsoku w:val="0"/>
        <w:autoSpaceDE w:val="0"/>
        <w:autoSpaceDN w:val="0"/>
        <w:adjustRightInd w:val="0"/>
        <w:snapToGrid w:val="0"/>
        <w:spacing w:before="212" w:line="359" w:lineRule="auto"/>
        <w:ind w:firstLine="200"/>
        <w:jc w:val="left"/>
        <w:textAlignment w:val="baseline"/>
        <w:rPr>
          <w:rFonts w:ascii="宋体" w:hAnsi="宋体" w:cs="宋体"/>
          <w:snapToGrid w:val="0"/>
          <w:color w:val="000000"/>
          <w:kern w:val="0"/>
          <w:sz w:val="28"/>
          <w:szCs w:val="28"/>
        </w:rPr>
      </w:pPr>
      <w:r>
        <w:rPr>
          <w:rFonts w:ascii="宋体" w:hAnsi="宋体" w:cs="宋体" w:hint="eastAsia"/>
          <w:snapToGrid w:val="0"/>
          <w:color w:val="000000"/>
          <w:spacing w:val="3"/>
          <w:kern w:val="0"/>
          <w:sz w:val="28"/>
          <w:szCs w:val="28"/>
        </w:rPr>
        <w:t>甲方</w:t>
      </w:r>
      <w:r>
        <w:rPr>
          <w:rFonts w:ascii="宋体" w:hAnsi="宋体" w:cs="宋体"/>
          <w:snapToGrid w:val="0"/>
          <w:color w:val="000000"/>
          <w:spacing w:val="3"/>
          <w:kern w:val="0"/>
          <w:sz w:val="28"/>
          <w:szCs w:val="28"/>
        </w:rPr>
        <w:t>从事该项目的负责人和工作人员，在</w:t>
      </w:r>
      <w:r>
        <w:rPr>
          <w:rFonts w:ascii="宋体" w:hAnsi="宋体" w:cs="宋体" w:hint="eastAsia"/>
          <w:snapToGrid w:val="0"/>
          <w:color w:val="000000"/>
          <w:spacing w:val="3"/>
          <w:kern w:val="0"/>
          <w:sz w:val="28"/>
          <w:szCs w:val="28"/>
        </w:rPr>
        <w:t>本项目</w:t>
      </w:r>
      <w:r>
        <w:rPr>
          <w:rFonts w:ascii="宋体" w:hAnsi="宋体" w:cs="宋体"/>
          <w:snapToGrid w:val="0"/>
          <w:color w:val="000000"/>
          <w:spacing w:val="3"/>
          <w:kern w:val="0"/>
          <w:sz w:val="28"/>
          <w:szCs w:val="28"/>
        </w:rPr>
        <w:t>的事前、事</w:t>
      </w:r>
      <w:r>
        <w:rPr>
          <w:rFonts w:ascii="宋体" w:hAnsi="宋体" w:cs="宋体"/>
          <w:snapToGrid w:val="0"/>
          <w:color w:val="000000"/>
          <w:spacing w:val="-8"/>
          <w:kern w:val="0"/>
          <w:sz w:val="28"/>
          <w:szCs w:val="28"/>
        </w:rPr>
        <w:t>中、事后应遵守以下规定：</w:t>
      </w:r>
    </w:p>
    <w:p w14:paraId="019ED956" w14:textId="77777777" w:rsidR="008D2369" w:rsidRDefault="008D2369" w:rsidP="008D2369">
      <w:pPr>
        <w:kinsoku w:val="0"/>
        <w:autoSpaceDE w:val="0"/>
        <w:autoSpaceDN w:val="0"/>
        <w:adjustRightInd w:val="0"/>
        <w:snapToGrid w:val="0"/>
        <w:spacing w:before="1"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2.1</w:t>
      </w:r>
      <w:r>
        <w:rPr>
          <w:rFonts w:ascii="宋体" w:hAnsi="宋体" w:cs="宋体"/>
          <w:snapToGrid w:val="0"/>
          <w:color w:val="000000"/>
          <w:spacing w:val="-39"/>
          <w:kern w:val="0"/>
          <w:sz w:val="28"/>
          <w:szCs w:val="28"/>
        </w:rPr>
        <w:t xml:space="preserve"> </w:t>
      </w:r>
      <w:r>
        <w:rPr>
          <w:rFonts w:ascii="宋体" w:hAnsi="宋体" w:cs="宋体"/>
          <w:snapToGrid w:val="0"/>
          <w:color w:val="000000"/>
          <w:spacing w:val="-4"/>
          <w:kern w:val="0"/>
          <w:sz w:val="28"/>
          <w:szCs w:val="28"/>
        </w:rPr>
        <w:t>不得向</w:t>
      </w:r>
      <w:r>
        <w:rPr>
          <w:rFonts w:ascii="宋体" w:hAnsi="宋体" w:cs="宋体" w:hint="eastAsia"/>
          <w:snapToGrid w:val="0"/>
          <w:color w:val="000000"/>
          <w:spacing w:val="-4"/>
          <w:kern w:val="0"/>
          <w:sz w:val="28"/>
          <w:szCs w:val="28"/>
        </w:rPr>
        <w:t>乙方</w:t>
      </w:r>
      <w:r>
        <w:rPr>
          <w:rFonts w:ascii="宋体" w:hAnsi="宋体" w:cs="宋体"/>
          <w:snapToGrid w:val="0"/>
          <w:color w:val="000000"/>
          <w:spacing w:val="-4"/>
          <w:kern w:val="0"/>
          <w:sz w:val="28"/>
          <w:szCs w:val="28"/>
        </w:rPr>
        <w:t>和相关单位索要或接受回扣、礼金、有价证券、贵重物品和好处费、感谢费等。</w:t>
      </w:r>
    </w:p>
    <w:p w14:paraId="46047529"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2.2</w:t>
      </w:r>
      <w:r>
        <w:rPr>
          <w:rFonts w:ascii="宋体" w:hAnsi="宋体" w:cs="宋体"/>
          <w:snapToGrid w:val="0"/>
          <w:color w:val="000000"/>
          <w:spacing w:val="-42"/>
          <w:kern w:val="0"/>
          <w:sz w:val="28"/>
          <w:szCs w:val="28"/>
        </w:rPr>
        <w:t xml:space="preserve"> </w:t>
      </w:r>
      <w:r>
        <w:rPr>
          <w:rFonts w:ascii="宋体" w:hAnsi="宋体" w:cs="宋体"/>
          <w:snapToGrid w:val="0"/>
          <w:color w:val="000000"/>
          <w:spacing w:val="-2"/>
          <w:kern w:val="0"/>
          <w:sz w:val="28"/>
          <w:szCs w:val="28"/>
        </w:rPr>
        <w:t>不得在</w:t>
      </w:r>
      <w:r>
        <w:rPr>
          <w:rFonts w:ascii="宋体" w:hAnsi="宋体" w:cs="宋体" w:hint="eastAsia"/>
          <w:snapToGrid w:val="0"/>
          <w:color w:val="000000"/>
          <w:spacing w:val="-4"/>
          <w:kern w:val="0"/>
          <w:sz w:val="28"/>
          <w:szCs w:val="28"/>
        </w:rPr>
        <w:t>乙方</w:t>
      </w:r>
      <w:r>
        <w:rPr>
          <w:rFonts w:ascii="宋体" w:hAnsi="宋体" w:cs="宋体"/>
          <w:snapToGrid w:val="0"/>
          <w:color w:val="000000"/>
          <w:spacing w:val="-2"/>
          <w:kern w:val="0"/>
          <w:sz w:val="28"/>
          <w:szCs w:val="28"/>
        </w:rPr>
        <w:t>和相关单位报销任何应由</w:t>
      </w:r>
      <w:r>
        <w:rPr>
          <w:rFonts w:ascii="宋体" w:hAnsi="宋体" w:cs="宋体" w:hint="eastAsia"/>
          <w:snapToGrid w:val="0"/>
          <w:color w:val="000000"/>
          <w:spacing w:val="-2"/>
          <w:kern w:val="0"/>
          <w:sz w:val="28"/>
          <w:szCs w:val="28"/>
        </w:rPr>
        <w:t>甲方</w:t>
      </w:r>
      <w:r>
        <w:rPr>
          <w:rFonts w:ascii="宋体" w:hAnsi="宋体" w:cs="宋体"/>
          <w:snapToGrid w:val="0"/>
          <w:color w:val="000000"/>
          <w:spacing w:val="-2"/>
          <w:kern w:val="0"/>
          <w:sz w:val="28"/>
          <w:szCs w:val="28"/>
        </w:rPr>
        <w:t>或个人支付的费用。</w:t>
      </w:r>
    </w:p>
    <w:p w14:paraId="340F7339" w14:textId="77777777" w:rsidR="008D2369" w:rsidRDefault="008D2369" w:rsidP="008D2369">
      <w:pPr>
        <w:kinsoku w:val="0"/>
        <w:autoSpaceDE w:val="0"/>
        <w:autoSpaceDN w:val="0"/>
        <w:adjustRightInd w:val="0"/>
        <w:snapToGrid w:val="0"/>
        <w:spacing w:before="212"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2.3</w:t>
      </w:r>
      <w:r>
        <w:rPr>
          <w:rFonts w:ascii="宋体" w:hAnsi="宋体" w:cs="宋体"/>
          <w:snapToGrid w:val="0"/>
          <w:color w:val="000000"/>
          <w:spacing w:val="-54"/>
          <w:kern w:val="0"/>
          <w:sz w:val="28"/>
          <w:szCs w:val="28"/>
        </w:rPr>
        <w:t xml:space="preserve"> </w:t>
      </w:r>
      <w:r>
        <w:rPr>
          <w:rFonts w:ascii="宋体" w:hAnsi="宋体" w:cs="宋体"/>
          <w:snapToGrid w:val="0"/>
          <w:color w:val="000000"/>
          <w:spacing w:val="-2"/>
          <w:kern w:val="0"/>
          <w:sz w:val="28"/>
          <w:szCs w:val="28"/>
        </w:rPr>
        <w:t>不得要求、暗示或接受乙方和相关单位为个人装修住房</w:t>
      </w:r>
      <w:r>
        <w:rPr>
          <w:rFonts w:ascii="宋体" w:hAnsi="宋体" w:cs="宋体"/>
          <w:snapToGrid w:val="0"/>
          <w:color w:val="000000"/>
          <w:spacing w:val="-3"/>
          <w:kern w:val="0"/>
          <w:sz w:val="28"/>
          <w:szCs w:val="28"/>
        </w:rPr>
        <w:t>、婚丧嫁娶、配偶子女的工作安排以及出国</w:t>
      </w:r>
      <w:r>
        <w:rPr>
          <w:rFonts w:ascii="宋体" w:hAnsi="宋体" w:cs="宋体"/>
          <w:snapToGrid w:val="0"/>
          <w:color w:val="000000"/>
          <w:spacing w:val="-75"/>
          <w:kern w:val="0"/>
          <w:sz w:val="28"/>
          <w:szCs w:val="28"/>
        </w:rPr>
        <w:t xml:space="preserve"> </w:t>
      </w:r>
      <w:r>
        <w:rPr>
          <w:rFonts w:ascii="宋体" w:hAnsi="宋体" w:cs="宋体"/>
          <w:snapToGrid w:val="0"/>
          <w:color w:val="000000"/>
          <w:spacing w:val="-3"/>
          <w:kern w:val="0"/>
          <w:sz w:val="28"/>
          <w:szCs w:val="28"/>
        </w:rPr>
        <w:t>(境)、旅游等提供方便。</w:t>
      </w:r>
    </w:p>
    <w:p w14:paraId="4FC42208" w14:textId="77777777" w:rsidR="008D2369" w:rsidRDefault="008D2369" w:rsidP="008D2369">
      <w:pPr>
        <w:kinsoku w:val="0"/>
        <w:autoSpaceDE w:val="0"/>
        <w:autoSpaceDN w:val="0"/>
        <w:adjustRightInd w:val="0"/>
        <w:snapToGrid w:val="0"/>
        <w:spacing w:before="1" w:line="361"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2.4</w:t>
      </w:r>
      <w:r>
        <w:rPr>
          <w:rFonts w:ascii="宋体" w:hAnsi="宋体" w:cs="宋体"/>
          <w:snapToGrid w:val="0"/>
          <w:color w:val="000000"/>
          <w:spacing w:val="-54"/>
          <w:kern w:val="0"/>
          <w:sz w:val="28"/>
          <w:szCs w:val="28"/>
        </w:rPr>
        <w:t xml:space="preserve"> </w:t>
      </w:r>
      <w:r>
        <w:rPr>
          <w:rFonts w:ascii="宋体" w:hAnsi="宋体" w:cs="宋体"/>
          <w:snapToGrid w:val="0"/>
          <w:color w:val="000000"/>
          <w:spacing w:val="-2"/>
          <w:kern w:val="0"/>
          <w:sz w:val="28"/>
          <w:szCs w:val="28"/>
        </w:rPr>
        <w:t>不得参加有可能影响公正执行公务的乙方和相关单位的</w:t>
      </w:r>
      <w:r>
        <w:rPr>
          <w:rFonts w:ascii="宋体" w:hAnsi="宋体" w:cs="宋体"/>
          <w:snapToGrid w:val="0"/>
          <w:color w:val="000000"/>
          <w:spacing w:val="-3"/>
          <w:kern w:val="0"/>
          <w:sz w:val="28"/>
          <w:szCs w:val="28"/>
        </w:rPr>
        <w:t>宴请、健身、</w:t>
      </w:r>
      <w:r>
        <w:rPr>
          <w:rFonts w:ascii="宋体" w:hAnsi="宋体" w:cs="宋体"/>
          <w:snapToGrid w:val="0"/>
          <w:color w:val="000000"/>
          <w:spacing w:val="-5"/>
          <w:kern w:val="0"/>
          <w:sz w:val="28"/>
          <w:szCs w:val="28"/>
        </w:rPr>
        <w:t>娱乐等活动。</w:t>
      </w:r>
    </w:p>
    <w:p w14:paraId="325A5BF5" w14:textId="77777777" w:rsidR="008D2369" w:rsidRDefault="008D2369" w:rsidP="008D2369">
      <w:pPr>
        <w:spacing w:line="361" w:lineRule="auto"/>
        <w:ind w:firstLine="200"/>
        <w:sectPr w:rsidR="008D2369" w:rsidSect="008D2369">
          <w:headerReference w:type="default" r:id="rId23"/>
          <w:footerReference w:type="default" r:id="rId24"/>
          <w:type w:val="continuous"/>
          <w:pgSz w:w="11907" w:h="16839"/>
          <w:pgMar w:top="1841" w:right="1086" w:bottom="952" w:left="1143" w:header="1409" w:footer="752" w:gutter="0"/>
          <w:cols w:space="720"/>
        </w:sectPr>
      </w:pPr>
    </w:p>
    <w:p w14:paraId="4F8691AE" w14:textId="77777777" w:rsidR="008D2369" w:rsidRDefault="008D2369" w:rsidP="008D2369">
      <w:pPr>
        <w:kinsoku w:val="0"/>
        <w:autoSpaceDE w:val="0"/>
        <w:autoSpaceDN w:val="0"/>
        <w:adjustRightInd w:val="0"/>
        <w:snapToGrid w:val="0"/>
        <w:spacing w:before="91" w:line="359" w:lineRule="auto"/>
        <w:ind w:firstLine="200"/>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lastRenderedPageBreak/>
        <w:t>2.5</w:t>
      </w:r>
      <w:r>
        <w:rPr>
          <w:rFonts w:ascii="宋体" w:hAnsi="宋体" w:cs="宋体"/>
          <w:snapToGrid w:val="0"/>
          <w:color w:val="000000"/>
          <w:spacing w:val="-39"/>
          <w:kern w:val="0"/>
          <w:sz w:val="28"/>
          <w:szCs w:val="28"/>
        </w:rPr>
        <w:t xml:space="preserve"> </w:t>
      </w:r>
      <w:r>
        <w:rPr>
          <w:rFonts w:ascii="宋体" w:hAnsi="宋体" w:cs="宋体"/>
          <w:snapToGrid w:val="0"/>
          <w:color w:val="000000"/>
          <w:spacing w:val="-4"/>
          <w:kern w:val="0"/>
          <w:sz w:val="28"/>
          <w:szCs w:val="28"/>
        </w:rPr>
        <w:t>不得向乙方和相关单位介绍或为配偶、子女、亲属参与同</w:t>
      </w:r>
      <w:r>
        <w:rPr>
          <w:rFonts w:ascii="宋体" w:hAnsi="宋体" w:cs="宋体" w:hint="eastAsia"/>
          <w:snapToGrid w:val="0"/>
          <w:color w:val="000000"/>
          <w:spacing w:val="-4"/>
          <w:kern w:val="0"/>
          <w:sz w:val="28"/>
          <w:szCs w:val="28"/>
        </w:rPr>
        <w:t>甲方</w:t>
      </w:r>
      <w:r>
        <w:rPr>
          <w:rFonts w:ascii="宋体" w:hAnsi="宋体" w:cs="宋体"/>
          <w:snapToGrid w:val="0"/>
          <w:color w:val="000000"/>
          <w:spacing w:val="3"/>
          <w:kern w:val="0"/>
          <w:sz w:val="28"/>
          <w:szCs w:val="28"/>
        </w:rPr>
        <w:t>合同有关的业务活动；不得以任何理由要求乙方和相关单位使</w:t>
      </w:r>
      <w:r>
        <w:rPr>
          <w:rFonts w:ascii="宋体" w:hAnsi="宋体" w:cs="宋体"/>
          <w:snapToGrid w:val="0"/>
          <w:color w:val="000000"/>
          <w:spacing w:val="2"/>
          <w:kern w:val="0"/>
          <w:sz w:val="28"/>
          <w:szCs w:val="28"/>
        </w:rPr>
        <w:t>用某</w:t>
      </w:r>
      <w:r>
        <w:rPr>
          <w:rFonts w:ascii="宋体" w:hAnsi="宋体" w:cs="宋体"/>
          <w:snapToGrid w:val="0"/>
          <w:color w:val="000000"/>
          <w:spacing w:val="-4"/>
          <w:kern w:val="0"/>
          <w:sz w:val="28"/>
          <w:szCs w:val="28"/>
        </w:rPr>
        <w:t>种产品、材料和设备。</w:t>
      </w:r>
    </w:p>
    <w:p w14:paraId="788FAB94"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三、乙方责任</w:t>
      </w:r>
    </w:p>
    <w:p w14:paraId="3AB65822" w14:textId="77777777" w:rsidR="008D2369" w:rsidRDefault="008D2369" w:rsidP="008D2369">
      <w:pPr>
        <w:kinsoku w:val="0"/>
        <w:autoSpaceDE w:val="0"/>
        <w:autoSpaceDN w:val="0"/>
        <w:adjustRightInd w:val="0"/>
        <w:snapToGrid w:val="0"/>
        <w:spacing w:before="210" w:line="359" w:lineRule="auto"/>
        <w:ind w:firstLine="200"/>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应与</w:t>
      </w:r>
      <w:r>
        <w:rPr>
          <w:rFonts w:ascii="宋体" w:hAnsi="宋体" w:cs="宋体" w:hint="eastAsia"/>
          <w:snapToGrid w:val="0"/>
          <w:color w:val="000000"/>
          <w:spacing w:val="-3"/>
          <w:kern w:val="0"/>
          <w:sz w:val="28"/>
          <w:szCs w:val="28"/>
        </w:rPr>
        <w:t>甲方</w:t>
      </w:r>
      <w:r>
        <w:rPr>
          <w:rFonts w:ascii="宋体" w:hAnsi="宋体" w:cs="宋体"/>
          <w:snapToGrid w:val="0"/>
          <w:color w:val="000000"/>
          <w:spacing w:val="-3"/>
          <w:kern w:val="0"/>
          <w:sz w:val="28"/>
          <w:szCs w:val="28"/>
        </w:rPr>
        <w:t>保持正常的业务交往，按照有关法律法规和程序开展业务工作，</w:t>
      </w:r>
      <w:r>
        <w:rPr>
          <w:rFonts w:ascii="宋体" w:hAnsi="宋体" w:cs="宋体"/>
          <w:snapToGrid w:val="0"/>
          <w:color w:val="000000"/>
          <w:spacing w:val="3"/>
          <w:kern w:val="0"/>
          <w:sz w:val="28"/>
          <w:szCs w:val="28"/>
        </w:rPr>
        <w:t>严格执行有关方针、政策，执行强制性标准，并遵</w:t>
      </w:r>
      <w:r>
        <w:rPr>
          <w:rFonts w:ascii="宋体" w:hAnsi="宋体" w:cs="宋体"/>
          <w:snapToGrid w:val="0"/>
          <w:color w:val="000000"/>
          <w:spacing w:val="2"/>
          <w:kern w:val="0"/>
          <w:sz w:val="28"/>
          <w:szCs w:val="28"/>
        </w:rPr>
        <w:t>守以下</w:t>
      </w:r>
      <w:r>
        <w:rPr>
          <w:rFonts w:ascii="宋体" w:hAnsi="宋体" w:cs="宋体"/>
          <w:snapToGrid w:val="0"/>
          <w:color w:val="000000"/>
          <w:spacing w:val="-17"/>
          <w:kern w:val="0"/>
          <w:sz w:val="28"/>
          <w:szCs w:val="28"/>
        </w:rPr>
        <w:t>规定：</w:t>
      </w:r>
    </w:p>
    <w:p w14:paraId="005FE480" w14:textId="77777777" w:rsidR="008D2369" w:rsidRDefault="008D2369" w:rsidP="008D2369">
      <w:pPr>
        <w:kinsoku w:val="0"/>
        <w:autoSpaceDE w:val="0"/>
        <w:autoSpaceDN w:val="0"/>
        <w:adjustRightInd w:val="0"/>
        <w:snapToGrid w:val="0"/>
        <w:spacing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3.1</w:t>
      </w:r>
      <w:r>
        <w:rPr>
          <w:rFonts w:ascii="宋体" w:hAnsi="宋体" w:cs="宋体"/>
          <w:snapToGrid w:val="0"/>
          <w:color w:val="000000"/>
          <w:spacing w:val="-44"/>
          <w:kern w:val="0"/>
          <w:sz w:val="28"/>
          <w:szCs w:val="28"/>
        </w:rPr>
        <w:t xml:space="preserve"> </w:t>
      </w:r>
      <w:r>
        <w:rPr>
          <w:rFonts w:ascii="宋体" w:hAnsi="宋体" w:cs="宋体"/>
          <w:snapToGrid w:val="0"/>
          <w:color w:val="000000"/>
          <w:spacing w:val="-4"/>
          <w:kern w:val="0"/>
          <w:sz w:val="28"/>
          <w:szCs w:val="28"/>
        </w:rPr>
        <w:t>不得以任何理由向甲方及其工作人员索要、接受或赠送礼金、有价证</w:t>
      </w:r>
      <w:r>
        <w:rPr>
          <w:rFonts w:ascii="宋体" w:hAnsi="宋体" w:cs="宋体"/>
          <w:snapToGrid w:val="0"/>
          <w:color w:val="000000"/>
          <w:spacing w:val="-2"/>
          <w:kern w:val="0"/>
          <w:sz w:val="28"/>
          <w:szCs w:val="28"/>
        </w:rPr>
        <w:t>券、贵重物品及回扣、好处费、感谢费等。</w:t>
      </w:r>
    </w:p>
    <w:p w14:paraId="79CDB54C" w14:textId="77777777" w:rsidR="008D2369" w:rsidRDefault="008D2369" w:rsidP="008D2369">
      <w:pPr>
        <w:kinsoku w:val="0"/>
        <w:autoSpaceDE w:val="0"/>
        <w:autoSpaceDN w:val="0"/>
        <w:adjustRightInd w:val="0"/>
        <w:snapToGrid w:val="0"/>
        <w:spacing w:line="220" w:lineRule="auto"/>
        <w:ind w:firstLine="200"/>
        <w:jc w:val="righ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3.2</w:t>
      </w:r>
      <w:r>
        <w:rPr>
          <w:rFonts w:ascii="宋体" w:hAnsi="宋体" w:cs="宋体"/>
          <w:snapToGrid w:val="0"/>
          <w:color w:val="000000"/>
          <w:spacing w:val="-53"/>
          <w:kern w:val="0"/>
          <w:sz w:val="28"/>
          <w:szCs w:val="28"/>
        </w:rPr>
        <w:t xml:space="preserve"> </w:t>
      </w:r>
      <w:r>
        <w:rPr>
          <w:rFonts w:ascii="宋体" w:hAnsi="宋体" w:cs="宋体"/>
          <w:snapToGrid w:val="0"/>
          <w:color w:val="000000"/>
          <w:spacing w:val="-1"/>
          <w:kern w:val="0"/>
          <w:sz w:val="28"/>
          <w:szCs w:val="28"/>
        </w:rPr>
        <w:t>不得以任何理由为甲方和相关单位报销应由对方或个人支付的费用。</w:t>
      </w:r>
    </w:p>
    <w:p w14:paraId="63B12AA8" w14:textId="77777777" w:rsidR="008D2369" w:rsidRDefault="008D2369" w:rsidP="008D2369">
      <w:pPr>
        <w:kinsoku w:val="0"/>
        <w:autoSpaceDE w:val="0"/>
        <w:autoSpaceDN w:val="0"/>
        <w:adjustRightInd w:val="0"/>
        <w:snapToGrid w:val="0"/>
        <w:spacing w:before="212"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3.3</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不得接受或暗示为甲方、相关单位或个人装修住房、婚丧嫁娶、配偶子女的工作安排以及出国</w:t>
      </w:r>
      <w:r>
        <w:rPr>
          <w:rFonts w:ascii="宋体" w:hAnsi="宋体" w:cs="宋体"/>
          <w:snapToGrid w:val="0"/>
          <w:color w:val="000000"/>
          <w:spacing w:val="-80"/>
          <w:kern w:val="0"/>
          <w:sz w:val="28"/>
          <w:szCs w:val="28"/>
        </w:rPr>
        <w:t xml:space="preserve"> </w:t>
      </w:r>
      <w:r>
        <w:rPr>
          <w:rFonts w:ascii="宋体" w:hAnsi="宋体" w:cs="宋体"/>
          <w:snapToGrid w:val="0"/>
          <w:color w:val="000000"/>
          <w:spacing w:val="-4"/>
          <w:kern w:val="0"/>
          <w:sz w:val="28"/>
          <w:szCs w:val="28"/>
        </w:rPr>
        <w:t>(境)、旅游等提供方便。</w:t>
      </w:r>
    </w:p>
    <w:p w14:paraId="1EBE559C" w14:textId="77777777" w:rsidR="008D2369" w:rsidRDefault="008D2369" w:rsidP="008D2369">
      <w:pPr>
        <w:kinsoku w:val="0"/>
        <w:autoSpaceDE w:val="0"/>
        <w:autoSpaceDN w:val="0"/>
        <w:adjustRightInd w:val="0"/>
        <w:snapToGrid w:val="0"/>
        <w:spacing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3.4</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不得以任何理由为甲方、相关单位或个人组织有可能影响公正执行公</w:t>
      </w:r>
      <w:r>
        <w:rPr>
          <w:rFonts w:ascii="宋体" w:hAnsi="宋体" w:cs="宋体"/>
          <w:snapToGrid w:val="0"/>
          <w:color w:val="000000"/>
          <w:spacing w:val="-3"/>
          <w:kern w:val="0"/>
          <w:sz w:val="28"/>
          <w:szCs w:val="28"/>
        </w:rPr>
        <w:t>务的宴请、健身、娱乐等活动。</w:t>
      </w:r>
    </w:p>
    <w:p w14:paraId="06E70EB4" w14:textId="77777777" w:rsidR="008D2369" w:rsidRDefault="008D2369" w:rsidP="008D2369">
      <w:pPr>
        <w:kinsoku w:val="0"/>
        <w:autoSpaceDE w:val="0"/>
        <w:autoSpaceDN w:val="0"/>
        <w:adjustRightInd w:val="0"/>
        <w:snapToGrid w:val="0"/>
        <w:spacing w:line="220"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8"/>
          <w:kern w:val="0"/>
          <w:sz w:val="28"/>
          <w:szCs w:val="28"/>
        </w:rPr>
        <w:t>四、违约责任</w:t>
      </w:r>
    </w:p>
    <w:p w14:paraId="692BB860" w14:textId="77777777" w:rsidR="008D2369" w:rsidRDefault="008D2369" w:rsidP="008D2369">
      <w:pPr>
        <w:kinsoku w:val="0"/>
        <w:autoSpaceDE w:val="0"/>
        <w:autoSpaceDN w:val="0"/>
        <w:adjustRightInd w:val="0"/>
        <w:snapToGrid w:val="0"/>
        <w:spacing w:before="212"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9"/>
          <w:kern w:val="0"/>
          <w:sz w:val="28"/>
          <w:szCs w:val="28"/>
        </w:rPr>
        <w:t>4.1</w:t>
      </w:r>
      <w:r>
        <w:rPr>
          <w:rFonts w:ascii="宋体" w:hAnsi="宋体" w:cs="宋体"/>
          <w:snapToGrid w:val="0"/>
          <w:color w:val="000000"/>
          <w:spacing w:val="-38"/>
          <w:kern w:val="0"/>
          <w:sz w:val="28"/>
          <w:szCs w:val="28"/>
        </w:rPr>
        <w:t xml:space="preserve"> </w:t>
      </w:r>
      <w:r>
        <w:rPr>
          <w:rFonts w:ascii="宋体" w:hAnsi="宋体" w:cs="宋体"/>
          <w:snapToGrid w:val="0"/>
          <w:color w:val="000000"/>
          <w:spacing w:val="-9"/>
          <w:kern w:val="0"/>
          <w:sz w:val="28"/>
          <w:szCs w:val="28"/>
        </w:rPr>
        <w:t>甲方工作人员有违反本责任书第一、二条责任行为的，依据有关法律、</w:t>
      </w:r>
      <w:r>
        <w:rPr>
          <w:rFonts w:ascii="宋体" w:hAnsi="宋体" w:cs="宋体"/>
          <w:snapToGrid w:val="0"/>
          <w:color w:val="000000"/>
          <w:spacing w:val="3"/>
          <w:kern w:val="0"/>
          <w:sz w:val="28"/>
          <w:szCs w:val="28"/>
        </w:rPr>
        <w:t>法规给</w:t>
      </w:r>
      <w:proofErr w:type="gramStart"/>
      <w:r>
        <w:rPr>
          <w:rFonts w:ascii="宋体" w:hAnsi="宋体" w:cs="宋体"/>
          <w:snapToGrid w:val="0"/>
          <w:color w:val="000000"/>
          <w:spacing w:val="3"/>
          <w:kern w:val="0"/>
          <w:sz w:val="28"/>
          <w:szCs w:val="28"/>
        </w:rPr>
        <w:t>予处理</w:t>
      </w:r>
      <w:proofErr w:type="gramEnd"/>
      <w:r>
        <w:rPr>
          <w:rFonts w:ascii="宋体" w:hAnsi="宋体" w:cs="宋体"/>
          <w:snapToGrid w:val="0"/>
          <w:color w:val="000000"/>
          <w:spacing w:val="3"/>
          <w:kern w:val="0"/>
          <w:sz w:val="28"/>
          <w:szCs w:val="28"/>
        </w:rPr>
        <w:t>；涉嫌犯罪的，移交司法机关追究刑事责任；给乙方单</w:t>
      </w:r>
      <w:r>
        <w:rPr>
          <w:rFonts w:ascii="宋体" w:hAnsi="宋体" w:cs="宋体"/>
          <w:snapToGrid w:val="0"/>
          <w:color w:val="000000"/>
          <w:spacing w:val="2"/>
          <w:kern w:val="0"/>
          <w:sz w:val="28"/>
          <w:szCs w:val="28"/>
        </w:rPr>
        <w:t>位造成</w:t>
      </w:r>
      <w:r>
        <w:rPr>
          <w:rFonts w:ascii="宋体" w:hAnsi="宋体" w:cs="宋体"/>
          <w:snapToGrid w:val="0"/>
          <w:color w:val="000000"/>
          <w:spacing w:val="-4"/>
          <w:kern w:val="0"/>
          <w:sz w:val="28"/>
          <w:szCs w:val="28"/>
        </w:rPr>
        <w:t>经济损失的，应予以赔偿。</w:t>
      </w:r>
    </w:p>
    <w:p w14:paraId="4D4D226D" w14:textId="77777777" w:rsidR="008D2369" w:rsidRDefault="008D2369" w:rsidP="008D2369">
      <w:pPr>
        <w:kinsoku w:val="0"/>
        <w:autoSpaceDE w:val="0"/>
        <w:autoSpaceDN w:val="0"/>
        <w:adjustRightInd w:val="0"/>
        <w:snapToGrid w:val="0"/>
        <w:spacing w:before="1"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4.2</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乙方工作人员有违反本责任书第一、三条责任行为的，依据有关法律</w:t>
      </w:r>
      <w:r>
        <w:rPr>
          <w:rFonts w:ascii="宋体" w:hAnsi="宋体" w:cs="宋体"/>
          <w:snapToGrid w:val="0"/>
          <w:color w:val="000000"/>
          <w:spacing w:val="3"/>
          <w:kern w:val="0"/>
          <w:sz w:val="28"/>
          <w:szCs w:val="28"/>
        </w:rPr>
        <w:t>法规处理；涉嫌犯罪的，移交司法机关追究刑事责任；给甲方单位造成</w:t>
      </w:r>
      <w:r>
        <w:rPr>
          <w:rFonts w:ascii="宋体" w:hAnsi="宋体" w:cs="宋体"/>
          <w:snapToGrid w:val="0"/>
          <w:color w:val="000000"/>
          <w:spacing w:val="2"/>
          <w:kern w:val="0"/>
          <w:sz w:val="28"/>
          <w:szCs w:val="28"/>
        </w:rPr>
        <w:t>经济</w:t>
      </w:r>
      <w:r>
        <w:rPr>
          <w:rFonts w:ascii="宋体" w:hAnsi="宋体" w:cs="宋体"/>
          <w:snapToGrid w:val="0"/>
          <w:color w:val="000000"/>
          <w:spacing w:val="-4"/>
          <w:kern w:val="0"/>
          <w:sz w:val="28"/>
          <w:szCs w:val="28"/>
        </w:rPr>
        <w:t>损失的，应予以赔偿。</w:t>
      </w:r>
    </w:p>
    <w:p w14:paraId="232E8A7D" w14:textId="77777777" w:rsidR="008D2369" w:rsidRDefault="008D2369" w:rsidP="008D2369">
      <w:pPr>
        <w:kinsoku w:val="0"/>
        <w:autoSpaceDE w:val="0"/>
        <w:autoSpaceDN w:val="0"/>
        <w:adjustRightInd w:val="0"/>
        <w:snapToGrid w:val="0"/>
        <w:spacing w:before="1" w:line="35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4.3</w:t>
      </w:r>
      <w:r>
        <w:rPr>
          <w:rFonts w:ascii="宋体" w:hAnsi="宋体" w:cs="宋体"/>
          <w:snapToGrid w:val="0"/>
          <w:color w:val="000000"/>
          <w:spacing w:val="-57"/>
          <w:kern w:val="0"/>
          <w:sz w:val="28"/>
          <w:szCs w:val="28"/>
        </w:rPr>
        <w:t xml:space="preserve"> </w:t>
      </w:r>
      <w:r>
        <w:rPr>
          <w:rFonts w:ascii="宋体" w:hAnsi="宋体" w:cs="宋体"/>
          <w:snapToGrid w:val="0"/>
          <w:color w:val="000000"/>
          <w:spacing w:val="-3"/>
          <w:kern w:val="0"/>
          <w:sz w:val="28"/>
          <w:szCs w:val="28"/>
        </w:rPr>
        <w:t>本责任书作为本合同的组成部分，与本</w:t>
      </w:r>
      <w:r>
        <w:rPr>
          <w:rFonts w:ascii="宋体" w:hAnsi="宋体" w:cs="宋体"/>
          <w:snapToGrid w:val="0"/>
          <w:color w:val="000000"/>
          <w:spacing w:val="-4"/>
          <w:kern w:val="0"/>
          <w:sz w:val="28"/>
          <w:szCs w:val="28"/>
        </w:rPr>
        <w:t>合同具有同等法律效力，经双方</w:t>
      </w:r>
      <w:r>
        <w:rPr>
          <w:rFonts w:ascii="宋体" w:hAnsi="宋体" w:cs="宋体"/>
          <w:snapToGrid w:val="0"/>
          <w:color w:val="000000"/>
          <w:spacing w:val="-1"/>
          <w:kern w:val="0"/>
          <w:sz w:val="28"/>
          <w:szCs w:val="28"/>
        </w:rPr>
        <w:t>签署后立即生效。</w:t>
      </w:r>
    </w:p>
    <w:p w14:paraId="4B839D8C" w14:textId="77777777" w:rsidR="008D2369" w:rsidRDefault="008D2369" w:rsidP="008D2369">
      <w:pPr>
        <w:kinsoku w:val="0"/>
        <w:autoSpaceDE w:val="0"/>
        <w:autoSpaceDN w:val="0"/>
        <w:adjustRightInd w:val="0"/>
        <w:snapToGrid w:val="0"/>
        <w:spacing w:line="219"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五、责任书有效期</w:t>
      </w:r>
    </w:p>
    <w:p w14:paraId="133FF049" w14:textId="77777777" w:rsidR="008D2369" w:rsidRDefault="008D2369" w:rsidP="008D2369">
      <w:pPr>
        <w:kinsoku w:val="0"/>
        <w:autoSpaceDE w:val="0"/>
        <w:autoSpaceDN w:val="0"/>
        <w:adjustRightInd w:val="0"/>
        <w:snapToGrid w:val="0"/>
        <w:spacing w:before="213" w:line="21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本责任书的有效期为双方签署之日起至该项</w:t>
      </w:r>
      <w:r>
        <w:rPr>
          <w:rFonts w:ascii="宋体" w:hAnsi="宋体" w:cs="宋体"/>
          <w:snapToGrid w:val="0"/>
          <w:color w:val="000000"/>
          <w:spacing w:val="-2"/>
          <w:kern w:val="0"/>
          <w:sz w:val="28"/>
          <w:szCs w:val="28"/>
        </w:rPr>
        <w:t>目</w:t>
      </w:r>
      <w:r>
        <w:rPr>
          <w:rFonts w:ascii="宋体" w:hAnsi="宋体" w:cs="宋体" w:hint="eastAsia"/>
          <w:snapToGrid w:val="0"/>
          <w:color w:val="000000"/>
          <w:spacing w:val="-2"/>
          <w:kern w:val="0"/>
          <w:sz w:val="28"/>
          <w:szCs w:val="28"/>
        </w:rPr>
        <w:t>养护完成</w:t>
      </w:r>
      <w:r>
        <w:rPr>
          <w:rFonts w:ascii="宋体" w:hAnsi="宋体" w:cs="宋体"/>
          <w:snapToGrid w:val="0"/>
          <w:color w:val="000000"/>
          <w:spacing w:val="-2"/>
          <w:kern w:val="0"/>
          <w:sz w:val="28"/>
          <w:szCs w:val="28"/>
        </w:rPr>
        <w:t>时止。</w:t>
      </w:r>
    </w:p>
    <w:p w14:paraId="16F1CDA1" w14:textId="77777777" w:rsidR="008D2369" w:rsidRDefault="008D2369" w:rsidP="008D2369">
      <w:pPr>
        <w:kinsoku w:val="0"/>
        <w:autoSpaceDE w:val="0"/>
        <w:autoSpaceDN w:val="0"/>
        <w:adjustRightInd w:val="0"/>
        <w:snapToGrid w:val="0"/>
        <w:spacing w:before="210" w:line="219" w:lineRule="auto"/>
        <w:ind w:firstLine="20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六、责任书份数</w:t>
      </w:r>
    </w:p>
    <w:p w14:paraId="556A5A4D" w14:textId="77777777" w:rsidR="008D2369" w:rsidRDefault="008D2369" w:rsidP="008D2369">
      <w:pPr>
        <w:spacing w:line="219" w:lineRule="auto"/>
        <w:ind w:firstLine="200"/>
        <w:sectPr w:rsidR="008D2369" w:rsidSect="008D2369">
          <w:headerReference w:type="default" r:id="rId25"/>
          <w:footerReference w:type="default" r:id="rId26"/>
          <w:pgSz w:w="11907" w:h="16839"/>
          <w:pgMar w:top="400" w:right="1035" w:bottom="952" w:left="1142" w:header="0" w:footer="752" w:gutter="0"/>
          <w:cols w:space="720"/>
        </w:sectPr>
      </w:pPr>
    </w:p>
    <w:p w14:paraId="6C171A61" w14:textId="77777777" w:rsidR="008D2369" w:rsidRDefault="008D2369" w:rsidP="008D2369">
      <w:pPr>
        <w:widowControl/>
        <w:kinsoku w:val="0"/>
        <w:autoSpaceDE w:val="0"/>
        <w:autoSpaceDN w:val="0"/>
        <w:adjustRightInd w:val="0"/>
        <w:snapToGrid w:val="0"/>
        <w:spacing w:line="274" w:lineRule="auto"/>
        <w:ind w:firstLine="200"/>
        <w:jc w:val="left"/>
        <w:textAlignment w:val="baseline"/>
        <w:rPr>
          <w:rFonts w:ascii="Arial" w:eastAsia="Arial" w:hAnsi="Arial" w:cs="Arial"/>
          <w:snapToGrid w:val="0"/>
          <w:color w:val="000000"/>
          <w:kern w:val="0"/>
          <w:szCs w:val="21"/>
        </w:rPr>
      </w:pPr>
    </w:p>
    <w:p w14:paraId="4D5BF658" w14:textId="77777777" w:rsidR="008D2369" w:rsidRDefault="008D2369" w:rsidP="008D2369">
      <w:pPr>
        <w:widowControl/>
        <w:kinsoku w:val="0"/>
        <w:autoSpaceDE w:val="0"/>
        <w:autoSpaceDN w:val="0"/>
        <w:adjustRightInd w:val="0"/>
        <w:snapToGrid w:val="0"/>
        <w:spacing w:line="274" w:lineRule="auto"/>
        <w:ind w:firstLine="200"/>
        <w:jc w:val="left"/>
        <w:textAlignment w:val="baseline"/>
        <w:rPr>
          <w:rFonts w:ascii="Arial" w:eastAsia="Arial" w:hAnsi="Arial" w:cs="Arial"/>
          <w:snapToGrid w:val="0"/>
          <w:color w:val="000000"/>
          <w:kern w:val="0"/>
          <w:szCs w:val="21"/>
        </w:rPr>
      </w:pPr>
    </w:p>
    <w:p w14:paraId="5C067897" w14:textId="77777777" w:rsidR="008D2369" w:rsidRDefault="008D2369" w:rsidP="008D2369">
      <w:pPr>
        <w:widowControl/>
        <w:kinsoku w:val="0"/>
        <w:autoSpaceDE w:val="0"/>
        <w:autoSpaceDN w:val="0"/>
        <w:adjustRightInd w:val="0"/>
        <w:snapToGrid w:val="0"/>
        <w:spacing w:line="275" w:lineRule="auto"/>
        <w:ind w:firstLine="200"/>
        <w:jc w:val="left"/>
        <w:textAlignment w:val="baseline"/>
        <w:rPr>
          <w:rFonts w:ascii="Arial" w:eastAsia="Arial" w:hAnsi="Arial" w:cs="Arial"/>
          <w:snapToGrid w:val="0"/>
          <w:color w:val="000000"/>
          <w:kern w:val="0"/>
          <w:szCs w:val="21"/>
        </w:rPr>
      </w:pPr>
    </w:p>
    <w:p w14:paraId="7F4D24E6" w14:textId="77777777" w:rsidR="008D2369" w:rsidRDefault="008D2369" w:rsidP="008D2369">
      <w:pPr>
        <w:kinsoku w:val="0"/>
        <w:autoSpaceDE w:val="0"/>
        <w:autoSpaceDN w:val="0"/>
        <w:adjustRightInd w:val="0"/>
        <w:snapToGrid w:val="0"/>
        <w:spacing w:before="91" w:line="219" w:lineRule="auto"/>
        <w:ind w:firstLine="200"/>
        <w:jc w:val="lef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本责任书为本合同附件，份数同本合同，具有同等效力。</w:t>
      </w:r>
    </w:p>
    <w:p w14:paraId="4D8D88E9" w14:textId="77777777" w:rsidR="008D2369" w:rsidRDefault="008D2369" w:rsidP="008D2369">
      <w:pPr>
        <w:widowControl/>
        <w:kinsoku w:val="0"/>
        <w:autoSpaceDE w:val="0"/>
        <w:autoSpaceDN w:val="0"/>
        <w:adjustRightInd w:val="0"/>
        <w:snapToGrid w:val="0"/>
        <w:spacing w:line="268" w:lineRule="auto"/>
        <w:ind w:firstLine="200"/>
        <w:jc w:val="left"/>
        <w:textAlignment w:val="baseline"/>
        <w:rPr>
          <w:rFonts w:ascii="Arial" w:eastAsia="Arial" w:hAnsi="Arial" w:cs="Arial"/>
          <w:snapToGrid w:val="0"/>
          <w:color w:val="000000"/>
          <w:kern w:val="0"/>
          <w:szCs w:val="21"/>
        </w:rPr>
      </w:pPr>
    </w:p>
    <w:p w14:paraId="49CA2823" w14:textId="77777777" w:rsidR="008D2369" w:rsidRDefault="008D2369" w:rsidP="008D2369">
      <w:pPr>
        <w:widowControl/>
        <w:kinsoku w:val="0"/>
        <w:autoSpaceDE w:val="0"/>
        <w:autoSpaceDN w:val="0"/>
        <w:adjustRightInd w:val="0"/>
        <w:snapToGrid w:val="0"/>
        <w:spacing w:line="268" w:lineRule="auto"/>
        <w:ind w:firstLine="200"/>
        <w:jc w:val="left"/>
        <w:textAlignment w:val="baseline"/>
        <w:rPr>
          <w:rFonts w:ascii="Arial" w:eastAsia="Arial" w:hAnsi="Arial" w:cs="Arial"/>
          <w:snapToGrid w:val="0"/>
          <w:color w:val="000000"/>
          <w:kern w:val="0"/>
          <w:szCs w:val="21"/>
        </w:rPr>
      </w:pPr>
    </w:p>
    <w:p w14:paraId="6B72AA38" w14:textId="77777777" w:rsidR="008D2369" w:rsidRDefault="008D2369" w:rsidP="008D2369">
      <w:pPr>
        <w:kinsoku w:val="0"/>
        <w:autoSpaceDE w:val="0"/>
        <w:autoSpaceDN w:val="0"/>
        <w:adjustRightInd w:val="0"/>
        <w:snapToGrid w:val="0"/>
        <w:spacing w:before="68" w:line="220" w:lineRule="auto"/>
        <w:ind w:firstLine="200"/>
        <w:jc w:val="left"/>
        <w:textAlignment w:val="baseline"/>
        <w:rPr>
          <w:rFonts w:ascii="宋体" w:hAnsi="宋体" w:cs="宋体"/>
          <w:snapToGrid w:val="0"/>
          <w:color w:val="000000"/>
          <w:kern w:val="0"/>
          <w:szCs w:val="21"/>
        </w:rPr>
      </w:pPr>
      <w:r>
        <w:rPr>
          <w:rFonts w:ascii="宋体" w:hAnsi="宋体" w:cs="宋体"/>
          <w:snapToGrid w:val="0"/>
          <w:color w:val="000000"/>
          <w:spacing w:val="-3"/>
          <w:kern w:val="0"/>
          <w:szCs w:val="21"/>
        </w:rPr>
        <w:t>（本页无正文）</w:t>
      </w:r>
    </w:p>
    <w:p w14:paraId="28F9089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甲 方 ：（ 盖 章 ）          乙 方 ：（ 盖 章 ）</w:t>
      </w:r>
    </w:p>
    <w:p w14:paraId="74CACE55" w14:textId="77777777" w:rsidR="008D2369" w:rsidRDefault="008D2369" w:rsidP="008D2369">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235A9867" w14:textId="77777777" w:rsidR="008D2369" w:rsidRDefault="008D2369" w:rsidP="008D2369">
      <w:pPr>
        <w:spacing w:line="360" w:lineRule="auto"/>
        <w:ind w:firstLineChars="200" w:firstLine="560"/>
        <w:rPr>
          <w:rFonts w:ascii="宋体" w:hAnsi="宋体" w:cs="宋体"/>
          <w:sz w:val="28"/>
          <w:szCs w:val="28"/>
        </w:rPr>
      </w:pPr>
    </w:p>
    <w:p w14:paraId="65957544" w14:textId="77777777" w:rsidR="008D2369" w:rsidRDefault="008D2369" w:rsidP="008D2369">
      <w:pPr>
        <w:spacing w:line="360" w:lineRule="auto"/>
        <w:ind w:firstLineChars="400" w:firstLine="1120"/>
        <w:rPr>
          <w:rFonts w:ascii="宋体" w:hAnsi="宋体" w:cs="宋体"/>
          <w:sz w:val="28"/>
          <w:szCs w:val="28"/>
        </w:rPr>
      </w:pPr>
      <w:r>
        <w:rPr>
          <w:rFonts w:ascii="宋体" w:hAnsi="宋体" w:cs="宋体" w:hint="eastAsia"/>
          <w:sz w:val="28"/>
          <w:szCs w:val="28"/>
        </w:rPr>
        <w:t xml:space="preserve">年   月   日                  年   月   日            </w:t>
      </w:r>
    </w:p>
    <w:p w14:paraId="31C0A757" w14:textId="77777777" w:rsidR="008D2369" w:rsidRDefault="008D2369" w:rsidP="008D2369">
      <w:pPr>
        <w:pStyle w:val="aff3"/>
        <w:spacing w:before="0" w:line="360" w:lineRule="auto"/>
        <w:ind w:firstLineChars="200" w:firstLine="560"/>
        <w:rPr>
          <w:rFonts w:cs="宋体"/>
          <w:sz w:val="28"/>
          <w:szCs w:val="28"/>
        </w:rPr>
      </w:pPr>
    </w:p>
    <w:p w14:paraId="46E0953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30C83173"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0B1DC88B"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10A3461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62C42EFA"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B4B122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A031F48"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54D3D5D6"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5DBF53EC"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0037521" w14:textId="77777777" w:rsidR="008D2369" w:rsidRDefault="008D2369" w:rsidP="008D2369">
      <w:pPr>
        <w:pStyle w:val="aff3"/>
        <w:ind w:firstLine="200"/>
        <w:rPr>
          <w:lang w:val="en-US"/>
        </w:rPr>
      </w:pPr>
    </w:p>
    <w:p w14:paraId="6FB13825" w14:textId="77777777" w:rsidR="008D2369" w:rsidRDefault="008D2369" w:rsidP="008D2369">
      <w:pPr>
        <w:spacing w:line="360" w:lineRule="auto"/>
        <w:ind w:firstLine="200"/>
        <w:jc w:val="center"/>
        <w:rPr>
          <w:rFonts w:ascii="宋体" w:hAnsi="宋体" w:cs="宋体"/>
          <w:sz w:val="28"/>
          <w:szCs w:val="28"/>
        </w:rPr>
      </w:pPr>
      <w:r>
        <w:br w:type="page"/>
      </w:r>
      <w:r>
        <w:rPr>
          <w:rFonts w:ascii="宋体" w:hAnsi="宋体" w:cs="宋体"/>
          <w:b/>
          <w:bCs/>
          <w:spacing w:val="-5"/>
          <w:sz w:val="28"/>
          <w:szCs w:val="28"/>
        </w:rPr>
        <w:lastRenderedPageBreak/>
        <w:t>安全生产</w:t>
      </w:r>
      <w:r>
        <w:rPr>
          <w:rFonts w:ascii="宋体" w:hAnsi="宋体" w:cs="宋体" w:hint="eastAsia"/>
          <w:b/>
          <w:bCs/>
          <w:spacing w:val="-5"/>
          <w:sz w:val="28"/>
          <w:szCs w:val="28"/>
        </w:rPr>
        <w:t>责任书</w:t>
      </w:r>
    </w:p>
    <w:p w14:paraId="7CC3D661" w14:textId="77777777" w:rsidR="008D2369" w:rsidRDefault="008D2369" w:rsidP="008D2369">
      <w:pPr>
        <w:spacing w:line="360" w:lineRule="auto"/>
        <w:ind w:firstLine="200"/>
        <w:rPr>
          <w:rFonts w:ascii="宋体" w:hAnsi="宋体" w:cs="宋体"/>
          <w:sz w:val="28"/>
          <w:szCs w:val="28"/>
        </w:rPr>
      </w:pPr>
      <w:r>
        <w:rPr>
          <w:rFonts w:ascii="宋体" w:hAnsi="宋体" w:cs="宋体"/>
          <w:spacing w:val="-10"/>
          <w:sz w:val="28"/>
          <w:szCs w:val="28"/>
        </w:rPr>
        <w:t>项目名称：</w:t>
      </w:r>
    </w:p>
    <w:p w14:paraId="000439A8" w14:textId="77777777" w:rsidR="008D2369" w:rsidRDefault="008D2369" w:rsidP="008D2369">
      <w:pPr>
        <w:spacing w:line="360" w:lineRule="auto"/>
        <w:ind w:firstLine="200"/>
        <w:rPr>
          <w:rFonts w:ascii="宋体" w:hAnsi="宋体" w:cs="宋体"/>
          <w:sz w:val="28"/>
          <w:szCs w:val="28"/>
        </w:rPr>
      </w:pPr>
      <w:r>
        <w:rPr>
          <w:rFonts w:ascii="宋体" w:hAnsi="宋体" w:cs="宋体"/>
          <w:spacing w:val="-7"/>
          <w:sz w:val="28"/>
          <w:szCs w:val="28"/>
        </w:rPr>
        <w:t>项目地址：</w:t>
      </w:r>
      <w:r>
        <w:rPr>
          <w:rFonts w:ascii="宋体" w:hAnsi="宋体" w:cs="宋体"/>
          <w:spacing w:val="14"/>
          <w:sz w:val="28"/>
          <w:szCs w:val="28"/>
        </w:rPr>
        <w:t xml:space="preserve">  </w:t>
      </w:r>
      <w:r>
        <w:rPr>
          <w:rFonts w:ascii="宋体" w:hAnsi="宋体" w:cs="宋体"/>
          <w:spacing w:val="-124"/>
          <w:position w:val="-1"/>
          <w:sz w:val="28"/>
          <w:szCs w:val="28"/>
          <w:u w:val="single"/>
        </w:rPr>
        <w:t xml:space="preserve"> </w:t>
      </w:r>
      <w:r>
        <w:rPr>
          <w:rFonts w:ascii="宋体" w:hAnsi="宋体" w:cs="宋体"/>
          <w:spacing w:val="-7"/>
          <w:position w:val="-1"/>
          <w:sz w:val="28"/>
          <w:szCs w:val="28"/>
          <w:u w:val="single"/>
        </w:rPr>
        <w:t xml:space="preserve">北 京 市 海 </w:t>
      </w:r>
      <w:proofErr w:type="gramStart"/>
      <w:r>
        <w:rPr>
          <w:rFonts w:ascii="宋体" w:hAnsi="宋体" w:cs="宋体"/>
          <w:spacing w:val="-7"/>
          <w:position w:val="-1"/>
          <w:sz w:val="28"/>
          <w:szCs w:val="28"/>
          <w:u w:val="single"/>
        </w:rPr>
        <w:t>淀</w:t>
      </w:r>
      <w:proofErr w:type="gramEnd"/>
      <w:r>
        <w:rPr>
          <w:rFonts w:ascii="宋体" w:hAnsi="宋体" w:cs="宋体"/>
          <w:spacing w:val="17"/>
          <w:position w:val="-1"/>
          <w:sz w:val="28"/>
          <w:szCs w:val="28"/>
          <w:u w:val="single"/>
        </w:rPr>
        <w:t xml:space="preserve"> </w:t>
      </w:r>
      <w:r>
        <w:rPr>
          <w:rFonts w:ascii="宋体" w:hAnsi="宋体" w:cs="宋体"/>
          <w:spacing w:val="-7"/>
          <w:position w:val="-1"/>
          <w:sz w:val="28"/>
          <w:szCs w:val="28"/>
          <w:u w:val="single"/>
        </w:rPr>
        <w:t xml:space="preserve">区                </w:t>
      </w:r>
      <w:r>
        <w:rPr>
          <w:rFonts w:ascii="宋体" w:hAnsi="宋体" w:cs="宋体"/>
          <w:spacing w:val="-8"/>
          <w:position w:val="-1"/>
          <w:sz w:val="28"/>
          <w:szCs w:val="28"/>
          <w:u w:val="single"/>
        </w:rPr>
        <w:t xml:space="preserve">    </w:t>
      </w:r>
    </w:p>
    <w:p w14:paraId="3D24A398" w14:textId="77777777" w:rsidR="008D2369" w:rsidRDefault="008D2369" w:rsidP="008D2369">
      <w:pPr>
        <w:spacing w:line="360" w:lineRule="auto"/>
        <w:ind w:firstLine="200"/>
        <w:rPr>
          <w:rFonts w:ascii="宋体" w:hAnsi="宋体" w:cs="宋体"/>
          <w:sz w:val="28"/>
          <w:szCs w:val="28"/>
        </w:rPr>
      </w:pPr>
      <w:r>
        <w:rPr>
          <w:rFonts w:ascii="宋体" w:hAnsi="宋体" w:cs="宋体"/>
          <w:spacing w:val="-7"/>
          <w:sz w:val="28"/>
          <w:szCs w:val="28"/>
        </w:rPr>
        <w:t xml:space="preserve">甲方: </w:t>
      </w:r>
      <w:r>
        <w:rPr>
          <w:rFonts w:ascii="宋体" w:hAnsi="宋体" w:cs="宋体"/>
          <w:spacing w:val="-7"/>
          <w:sz w:val="28"/>
          <w:szCs w:val="28"/>
          <w:u w:val="single"/>
        </w:rPr>
        <w:t>北</w:t>
      </w:r>
      <w:r>
        <w:rPr>
          <w:rFonts w:ascii="宋体" w:hAnsi="宋体" w:cs="宋体"/>
          <w:spacing w:val="-42"/>
          <w:sz w:val="28"/>
          <w:szCs w:val="28"/>
          <w:u w:val="single"/>
        </w:rPr>
        <w:t xml:space="preserve"> </w:t>
      </w:r>
      <w:r>
        <w:rPr>
          <w:rFonts w:ascii="宋体" w:hAnsi="宋体" w:cs="宋体"/>
          <w:spacing w:val="-7"/>
          <w:sz w:val="28"/>
          <w:szCs w:val="28"/>
          <w:u w:val="single"/>
        </w:rPr>
        <w:t>京</w:t>
      </w:r>
      <w:r>
        <w:rPr>
          <w:rFonts w:ascii="宋体" w:hAnsi="宋体" w:cs="宋体"/>
          <w:spacing w:val="-53"/>
          <w:sz w:val="28"/>
          <w:szCs w:val="28"/>
          <w:u w:val="single"/>
        </w:rPr>
        <w:t xml:space="preserve"> </w:t>
      </w:r>
      <w:r>
        <w:rPr>
          <w:rFonts w:ascii="宋体" w:hAnsi="宋体" w:cs="宋体"/>
          <w:spacing w:val="-7"/>
          <w:sz w:val="28"/>
          <w:szCs w:val="28"/>
          <w:u w:val="single"/>
        </w:rPr>
        <w:t>市</w:t>
      </w:r>
      <w:r>
        <w:rPr>
          <w:rFonts w:ascii="宋体" w:hAnsi="宋体" w:cs="宋体"/>
          <w:spacing w:val="-63"/>
          <w:sz w:val="28"/>
          <w:szCs w:val="28"/>
          <w:u w:val="single"/>
        </w:rPr>
        <w:t xml:space="preserve"> </w:t>
      </w:r>
      <w:r>
        <w:rPr>
          <w:rFonts w:ascii="宋体" w:hAnsi="宋体" w:cs="宋体"/>
          <w:spacing w:val="-7"/>
          <w:sz w:val="28"/>
          <w:szCs w:val="28"/>
          <w:u w:val="single"/>
        </w:rPr>
        <w:t>海</w:t>
      </w:r>
      <w:r>
        <w:rPr>
          <w:rFonts w:ascii="宋体" w:hAnsi="宋体" w:cs="宋体"/>
          <w:spacing w:val="-57"/>
          <w:sz w:val="28"/>
          <w:szCs w:val="28"/>
          <w:u w:val="single"/>
        </w:rPr>
        <w:t xml:space="preserve"> </w:t>
      </w:r>
      <w:proofErr w:type="gramStart"/>
      <w:r>
        <w:rPr>
          <w:rFonts w:ascii="宋体" w:hAnsi="宋体" w:cs="宋体"/>
          <w:spacing w:val="-7"/>
          <w:sz w:val="28"/>
          <w:szCs w:val="28"/>
          <w:u w:val="single"/>
        </w:rPr>
        <w:t>淀</w:t>
      </w:r>
      <w:proofErr w:type="gramEnd"/>
      <w:r>
        <w:rPr>
          <w:rFonts w:ascii="宋体" w:hAnsi="宋体" w:cs="宋体"/>
          <w:spacing w:val="-41"/>
          <w:sz w:val="28"/>
          <w:szCs w:val="28"/>
          <w:u w:val="single"/>
        </w:rPr>
        <w:t xml:space="preserve"> </w:t>
      </w:r>
      <w:r>
        <w:rPr>
          <w:rFonts w:ascii="宋体" w:hAnsi="宋体" w:cs="宋体"/>
          <w:spacing w:val="-7"/>
          <w:sz w:val="28"/>
          <w:szCs w:val="28"/>
          <w:u w:val="single"/>
        </w:rPr>
        <w:t>区</w:t>
      </w:r>
      <w:r>
        <w:rPr>
          <w:rFonts w:ascii="宋体" w:hAnsi="宋体" w:cs="宋体"/>
          <w:spacing w:val="-58"/>
          <w:sz w:val="28"/>
          <w:szCs w:val="28"/>
          <w:u w:val="single"/>
        </w:rPr>
        <w:t xml:space="preserve"> </w:t>
      </w:r>
      <w:r>
        <w:rPr>
          <w:rFonts w:ascii="宋体" w:hAnsi="宋体" w:cs="宋体"/>
          <w:spacing w:val="-7"/>
          <w:sz w:val="28"/>
          <w:szCs w:val="28"/>
          <w:u w:val="single"/>
        </w:rPr>
        <w:t>水</w:t>
      </w:r>
      <w:r>
        <w:rPr>
          <w:rFonts w:ascii="宋体" w:hAnsi="宋体" w:cs="宋体"/>
          <w:spacing w:val="-59"/>
          <w:sz w:val="28"/>
          <w:szCs w:val="28"/>
          <w:u w:val="single"/>
        </w:rPr>
        <w:t xml:space="preserve"> </w:t>
      </w:r>
      <w:proofErr w:type="gramStart"/>
      <w:r>
        <w:rPr>
          <w:rFonts w:ascii="宋体" w:hAnsi="宋体" w:cs="宋体"/>
          <w:spacing w:val="-7"/>
          <w:sz w:val="28"/>
          <w:szCs w:val="28"/>
          <w:u w:val="single"/>
        </w:rPr>
        <w:t>务</w:t>
      </w:r>
      <w:proofErr w:type="gramEnd"/>
      <w:r>
        <w:rPr>
          <w:rFonts w:ascii="宋体" w:hAnsi="宋体" w:cs="宋体"/>
          <w:spacing w:val="-57"/>
          <w:sz w:val="28"/>
          <w:szCs w:val="28"/>
          <w:u w:val="single"/>
        </w:rPr>
        <w:t xml:space="preserve"> </w:t>
      </w:r>
      <w:r>
        <w:rPr>
          <w:rFonts w:ascii="宋体" w:hAnsi="宋体" w:cs="宋体"/>
          <w:spacing w:val="-7"/>
          <w:sz w:val="28"/>
          <w:szCs w:val="28"/>
          <w:u w:val="single"/>
        </w:rPr>
        <w:t>局</w:t>
      </w:r>
      <w:r>
        <w:rPr>
          <w:rFonts w:ascii="宋体" w:hAnsi="宋体" w:cs="宋体"/>
          <w:sz w:val="28"/>
          <w:szCs w:val="28"/>
          <w:u w:val="single"/>
        </w:rPr>
        <w:t xml:space="preserve">      </w:t>
      </w:r>
    </w:p>
    <w:p w14:paraId="41A4D596" w14:textId="77777777" w:rsidR="008D2369" w:rsidRDefault="008D2369" w:rsidP="008D2369">
      <w:pPr>
        <w:spacing w:line="360" w:lineRule="auto"/>
        <w:ind w:firstLine="200"/>
        <w:rPr>
          <w:rFonts w:ascii="宋体" w:hAnsi="宋体" w:cs="宋体"/>
          <w:sz w:val="28"/>
          <w:szCs w:val="28"/>
        </w:rPr>
      </w:pPr>
      <w:r>
        <w:rPr>
          <w:rFonts w:ascii="宋体" w:hAnsi="宋体" w:cs="宋体"/>
          <w:spacing w:val="9"/>
          <w:sz w:val="28"/>
          <w:szCs w:val="28"/>
        </w:rPr>
        <w:t>乙方:</w:t>
      </w:r>
      <w:r>
        <w:rPr>
          <w:rFonts w:ascii="宋体" w:hAnsi="宋体" w:cs="宋体"/>
          <w:sz w:val="28"/>
          <w:szCs w:val="28"/>
          <w:u w:val="single"/>
        </w:rPr>
        <w:t xml:space="preserve">                                 </w:t>
      </w:r>
    </w:p>
    <w:p w14:paraId="6BA2BB40" w14:textId="77777777" w:rsidR="008D2369" w:rsidRDefault="008D2369" w:rsidP="008D2369">
      <w:pPr>
        <w:spacing w:line="360" w:lineRule="auto"/>
        <w:ind w:firstLine="200"/>
        <w:rPr>
          <w:rFonts w:ascii="宋体" w:hAnsi="宋体" w:cs="宋体"/>
          <w:sz w:val="28"/>
          <w:szCs w:val="28"/>
        </w:rPr>
      </w:pPr>
      <w:r>
        <w:rPr>
          <w:rFonts w:ascii="宋体" w:hAnsi="宋体" w:cs="宋体"/>
          <w:spacing w:val="1"/>
          <w:sz w:val="28"/>
          <w:szCs w:val="28"/>
        </w:rPr>
        <w:t>为贯彻“安全第一，预防为主”的方针，确保</w:t>
      </w:r>
      <w:r>
        <w:rPr>
          <w:rFonts w:ascii="宋体" w:hAnsi="宋体" w:cs="宋体"/>
          <w:spacing w:val="-120"/>
          <w:sz w:val="28"/>
          <w:szCs w:val="28"/>
        </w:rPr>
        <w:t xml:space="preserve"> </w:t>
      </w:r>
      <w:r>
        <w:rPr>
          <w:rFonts w:ascii="宋体" w:hAnsi="宋体" w:cs="宋体"/>
          <w:spacing w:val="1"/>
          <w:sz w:val="28"/>
          <w:szCs w:val="28"/>
          <w:u w:val="single"/>
        </w:rPr>
        <w:t xml:space="preserve">    </w:t>
      </w:r>
      <w:r>
        <w:rPr>
          <w:rFonts w:ascii="宋体" w:hAnsi="宋体" w:cs="宋体"/>
          <w:sz w:val="28"/>
          <w:szCs w:val="28"/>
          <w:u w:val="single"/>
        </w:rPr>
        <w:t xml:space="preserve">     </w:t>
      </w:r>
      <w:r>
        <w:rPr>
          <w:rFonts w:ascii="宋体" w:hAnsi="宋体" w:cs="宋体" w:hint="eastAsia"/>
          <w:sz w:val="28"/>
          <w:szCs w:val="28"/>
        </w:rPr>
        <w:t>项目的</w:t>
      </w:r>
      <w:r>
        <w:rPr>
          <w:rFonts w:ascii="宋体" w:hAnsi="宋体" w:cs="宋体"/>
          <w:spacing w:val="-8"/>
          <w:sz w:val="28"/>
          <w:szCs w:val="28"/>
        </w:rPr>
        <w:t>安全，按照国务院、水利部及北京市关于安全生产方面有关法律法规，甲、</w:t>
      </w:r>
      <w:r>
        <w:rPr>
          <w:rFonts w:ascii="宋体" w:hAnsi="宋体" w:cs="宋体"/>
          <w:spacing w:val="2"/>
          <w:sz w:val="28"/>
          <w:szCs w:val="28"/>
        </w:rPr>
        <w:t xml:space="preserve"> </w:t>
      </w:r>
      <w:r>
        <w:rPr>
          <w:rFonts w:ascii="宋体" w:hAnsi="宋体" w:cs="宋体"/>
          <w:spacing w:val="-4"/>
          <w:sz w:val="28"/>
          <w:szCs w:val="28"/>
        </w:rPr>
        <w:t>乙双方经充分协商，特签订本</w:t>
      </w:r>
      <w:r>
        <w:rPr>
          <w:rFonts w:ascii="宋体" w:hAnsi="宋体" w:cs="宋体" w:hint="eastAsia"/>
          <w:spacing w:val="-4"/>
          <w:sz w:val="28"/>
          <w:szCs w:val="28"/>
        </w:rPr>
        <w:t>安全生产责任书</w:t>
      </w:r>
      <w:r>
        <w:rPr>
          <w:rFonts w:ascii="宋体" w:hAnsi="宋体" w:cs="宋体"/>
          <w:spacing w:val="-4"/>
          <w:sz w:val="28"/>
          <w:szCs w:val="28"/>
        </w:rPr>
        <w:t>。</w:t>
      </w:r>
    </w:p>
    <w:p w14:paraId="5CF66555" w14:textId="77777777" w:rsidR="008D2369" w:rsidRDefault="008D2369" w:rsidP="008D2369">
      <w:pPr>
        <w:spacing w:line="360" w:lineRule="auto"/>
        <w:ind w:firstLine="200"/>
        <w:rPr>
          <w:rFonts w:ascii="宋体" w:hAnsi="宋体" w:cs="宋体"/>
          <w:sz w:val="28"/>
          <w:szCs w:val="28"/>
        </w:rPr>
      </w:pPr>
      <w:proofErr w:type="gramStart"/>
      <w:r>
        <w:rPr>
          <w:rFonts w:ascii="宋体" w:hAnsi="宋体" w:cs="宋体"/>
          <w:spacing w:val="-3"/>
          <w:sz w:val="28"/>
          <w:szCs w:val="28"/>
        </w:rPr>
        <w:t>一</w:t>
      </w:r>
      <w:proofErr w:type="gramEnd"/>
      <w:r>
        <w:rPr>
          <w:rFonts w:ascii="宋体" w:hAnsi="宋体" w:cs="宋体"/>
          <w:spacing w:val="50"/>
          <w:sz w:val="28"/>
          <w:szCs w:val="28"/>
        </w:rPr>
        <w:t xml:space="preserve"> </w:t>
      </w:r>
      <w:r>
        <w:rPr>
          <w:rFonts w:ascii="宋体" w:hAnsi="宋体" w:cs="宋体"/>
          <w:spacing w:val="-3"/>
          <w:sz w:val="28"/>
          <w:szCs w:val="28"/>
        </w:rPr>
        <w:t>、本</w:t>
      </w:r>
      <w:r>
        <w:rPr>
          <w:rFonts w:ascii="宋体" w:hAnsi="宋体" w:cs="宋体" w:hint="eastAsia"/>
          <w:spacing w:val="-3"/>
          <w:sz w:val="28"/>
          <w:szCs w:val="28"/>
        </w:rPr>
        <w:t>安全生产责任书</w:t>
      </w:r>
      <w:r>
        <w:rPr>
          <w:rFonts w:ascii="宋体" w:hAnsi="宋体" w:cs="宋体"/>
          <w:spacing w:val="-3"/>
          <w:sz w:val="28"/>
          <w:szCs w:val="28"/>
        </w:rPr>
        <w:t>作为</w:t>
      </w:r>
      <w:r>
        <w:rPr>
          <w:rFonts w:ascii="宋体" w:hAnsi="宋体" w:cs="宋体"/>
          <w:spacing w:val="-3"/>
          <w:sz w:val="28"/>
          <w:szCs w:val="28"/>
          <w:u w:val="single"/>
        </w:rPr>
        <w:t xml:space="preserve">              </w:t>
      </w:r>
      <w:r>
        <w:rPr>
          <w:rFonts w:ascii="宋体" w:hAnsi="宋体" w:cs="宋体"/>
          <w:spacing w:val="-3"/>
          <w:sz w:val="28"/>
          <w:szCs w:val="28"/>
        </w:rPr>
        <w:t>合同书</w:t>
      </w:r>
      <w:r>
        <w:rPr>
          <w:rFonts w:ascii="宋体" w:hAnsi="宋体" w:cs="宋体"/>
          <w:sz w:val="28"/>
          <w:szCs w:val="28"/>
        </w:rPr>
        <w:t xml:space="preserve"> </w:t>
      </w:r>
      <w:r>
        <w:rPr>
          <w:rFonts w:ascii="宋体" w:hAnsi="宋体" w:cs="宋体"/>
          <w:spacing w:val="-5"/>
          <w:sz w:val="28"/>
          <w:szCs w:val="28"/>
        </w:rPr>
        <w:t>的附件，与该合同具有同等效力。</w:t>
      </w:r>
    </w:p>
    <w:p w14:paraId="739A5B0C" w14:textId="77777777" w:rsidR="008D2369" w:rsidRDefault="008D2369" w:rsidP="008D2369">
      <w:pPr>
        <w:spacing w:line="360" w:lineRule="auto"/>
        <w:ind w:firstLine="200"/>
        <w:rPr>
          <w:rFonts w:ascii="宋体" w:hAnsi="宋体" w:cs="宋体"/>
          <w:sz w:val="28"/>
          <w:szCs w:val="28"/>
        </w:rPr>
      </w:pPr>
      <w:r>
        <w:rPr>
          <w:rFonts w:ascii="宋体" w:hAnsi="宋体" w:cs="宋体"/>
          <w:spacing w:val="-3"/>
          <w:sz w:val="28"/>
          <w:szCs w:val="28"/>
        </w:rPr>
        <w:t>二、</w:t>
      </w:r>
      <w:r>
        <w:rPr>
          <w:rFonts w:ascii="宋体" w:hAnsi="宋体" w:cs="宋体"/>
          <w:spacing w:val="6"/>
          <w:sz w:val="28"/>
          <w:szCs w:val="28"/>
        </w:rPr>
        <w:t>乙方的法定代表人、项目经</w:t>
      </w:r>
      <w:r>
        <w:rPr>
          <w:rFonts w:ascii="宋体" w:hAnsi="宋体" w:cs="宋体"/>
          <w:spacing w:val="-3"/>
          <w:sz w:val="28"/>
          <w:szCs w:val="28"/>
        </w:rPr>
        <w:t>理、安全生产负责人、现场专职安全员及各级管理人员应对本工程安全生产工作各负其责。</w:t>
      </w:r>
    </w:p>
    <w:p w14:paraId="03A3CE27" w14:textId="77777777" w:rsidR="008D2369" w:rsidRDefault="008D2369" w:rsidP="008D2369">
      <w:pPr>
        <w:spacing w:line="360" w:lineRule="auto"/>
        <w:ind w:firstLine="200"/>
        <w:rPr>
          <w:rFonts w:ascii="宋体" w:hAnsi="宋体" w:cs="宋体"/>
          <w:sz w:val="28"/>
          <w:szCs w:val="28"/>
        </w:rPr>
      </w:pPr>
      <w:r>
        <w:rPr>
          <w:rFonts w:ascii="宋体" w:hAnsi="宋体" w:cs="宋体"/>
          <w:spacing w:val="2"/>
          <w:sz w:val="28"/>
          <w:szCs w:val="28"/>
        </w:rPr>
        <w:t>三、乙方必须严格执行</w:t>
      </w:r>
      <w:r>
        <w:rPr>
          <w:rFonts w:ascii="宋体" w:hAnsi="宋体" w:cs="宋体"/>
          <w:spacing w:val="-9"/>
          <w:sz w:val="28"/>
          <w:szCs w:val="28"/>
        </w:rPr>
        <w:t>国家、行业、北京市有关规定，甲方将按照有关规定履行合同要求，</w:t>
      </w:r>
      <w:r>
        <w:rPr>
          <w:rFonts w:ascii="宋体" w:hAnsi="宋体" w:cs="宋体"/>
          <w:spacing w:val="15"/>
          <w:sz w:val="28"/>
          <w:szCs w:val="28"/>
        </w:rPr>
        <w:t xml:space="preserve"> </w:t>
      </w:r>
      <w:r>
        <w:rPr>
          <w:rFonts w:ascii="宋体" w:hAnsi="宋体" w:cs="宋体"/>
          <w:spacing w:val="-3"/>
          <w:sz w:val="28"/>
          <w:szCs w:val="28"/>
        </w:rPr>
        <w:t>并依据以上规定和标准对</w:t>
      </w:r>
      <w:r>
        <w:rPr>
          <w:rFonts w:ascii="宋体" w:hAnsi="宋体" w:cs="宋体" w:hint="eastAsia"/>
          <w:spacing w:val="-3"/>
          <w:sz w:val="28"/>
          <w:szCs w:val="28"/>
        </w:rPr>
        <w:t>服务</w:t>
      </w:r>
      <w:r>
        <w:rPr>
          <w:rFonts w:ascii="宋体" w:hAnsi="宋体" w:cs="宋体"/>
          <w:spacing w:val="-3"/>
          <w:sz w:val="28"/>
          <w:szCs w:val="28"/>
        </w:rPr>
        <w:t>过程进行安全检查及奖惩。</w:t>
      </w:r>
    </w:p>
    <w:p w14:paraId="3E286C22" w14:textId="77777777" w:rsidR="008D2369" w:rsidRDefault="008D2369" w:rsidP="008D2369">
      <w:pPr>
        <w:spacing w:line="360" w:lineRule="auto"/>
        <w:ind w:firstLine="200"/>
        <w:rPr>
          <w:rFonts w:ascii="宋体" w:hAnsi="宋体" w:cs="宋体"/>
          <w:sz w:val="29"/>
          <w:szCs w:val="29"/>
        </w:rPr>
      </w:pPr>
      <w:r>
        <w:rPr>
          <w:rFonts w:ascii="宋体" w:hAnsi="宋体" w:cs="宋体"/>
          <w:spacing w:val="7"/>
          <w:sz w:val="28"/>
          <w:szCs w:val="28"/>
        </w:rPr>
        <w:t>四、乙方必须按照有关规定要求，建立健全及安全操作规程，</w:t>
      </w:r>
      <w:r>
        <w:rPr>
          <w:rFonts w:ascii="宋体" w:hAnsi="宋体" w:cs="宋体"/>
          <w:spacing w:val="6"/>
          <w:sz w:val="28"/>
          <w:szCs w:val="28"/>
        </w:rPr>
        <w:t>配备</w:t>
      </w:r>
      <w:r>
        <w:rPr>
          <w:rFonts w:ascii="宋体" w:hAnsi="宋体" w:cs="宋体"/>
          <w:spacing w:val="-3"/>
          <w:sz w:val="29"/>
          <w:szCs w:val="29"/>
        </w:rPr>
        <w:t>足够的安全管理人员并实行安全生产员上制，编制安全技术措施</w:t>
      </w:r>
      <w:r>
        <w:rPr>
          <w:rFonts w:ascii="宋体" w:hAnsi="宋体" w:cs="宋体"/>
          <w:spacing w:val="-4"/>
          <w:sz w:val="29"/>
          <w:szCs w:val="29"/>
        </w:rPr>
        <w:t>方案以及应急救援预案、安全防汛方案等并适时演练，组织安</w:t>
      </w:r>
      <w:r>
        <w:rPr>
          <w:rFonts w:ascii="宋体" w:hAnsi="宋体" w:cs="宋体"/>
          <w:spacing w:val="-5"/>
          <w:sz w:val="29"/>
          <w:szCs w:val="29"/>
        </w:rPr>
        <w:t>全知识教育培训、</w:t>
      </w:r>
      <w:r>
        <w:rPr>
          <w:rFonts w:ascii="宋体" w:hAnsi="宋体" w:cs="宋体"/>
          <w:spacing w:val="-4"/>
          <w:sz w:val="29"/>
          <w:szCs w:val="29"/>
        </w:rPr>
        <w:t>安全技术交底等，生产生活中落实各项安全防护措施，安排专职人员巡</w:t>
      </w:r>
      <w:r>
        <w:rPr>
          <w:rFonts w:ascii="宋体" w:hAnsi="宋体" w:cs="宋体"/>
          <w:spacing w:val="-10"/>
          <w:sz w:val="29"/>
          <w:szCs w:val="29"/>
        </w:rPr>
        <w:t>视检查并及时整改，确保施工安全。</w:t>
      </w:r>
    </w:p>
    <w:p w14:paraId="2FC93682" w14:textId="77777777" w:rsidR="008D2369" w:rsidRDefault="008D2369" w:rsidP="008D2369">
      <w:pPr>
        <w:spacing w:line="360" w:lineRule="auto"/>
        <w:ind w:firstLine="200"/>
        <w:rPr>
          <w:rFonts w:ascii="宋体" w:hAnsi="宋体" w:cs="宋体"/>
          <w:sz w:val="28"/>
          <w:szCs w:val="28"/>
        </w:rPr>
      </w:pPr>
      <w:r>
        <w:rPr>
          <w:rFonts w:ascii="宋体" w:hAnsi="宋体" w:cs="宋体"/>
          <w:spacing w:val="-2"/>
          <w:sz w:val="28"/>
          <w:szCs w:val="28"/>
        </w:rPr>
        <w:t>五、乙方人员中的电工、焊工及垂直运输</w:t>
      </w:r>
      <w:r>
        <w:rPr>
          <w:rFonts w:ascii="宋体" w:hAnsi="宋体" w:cs="宋体"/>
          <w:spacing w:val="-3"/>
          <w:sz w:val="28"/>
          <w:szCs w:val="28"/>
        </w:rPr>
        <w:t>、爆破、等高架设等特</w:t>
      </w:r>
      <w:r>
        <w:rPr>
          <w:rFonts w:ascii="宋体" w:hAnsi="宋体" w:cs="宋体"/>
          <w:spacing w:val="6"/>
          <w:sz w:val="28"/>
          <w:szCs w:val="28"/>
        </w:rPr>
        <w:t>种作业人员必须按照国家《特种作业人员安全技术培训考核管理规定》</w:t>
      </w:r>
      <w:r>
        <w:rPr>
          <w:rFonts w:ascii="宋体" w:hAnsi="宋体" w:cs="宋体"/>
          <w:spacing w:val="1"/>
          <w:sz w:val="28"/>
          <w:szCs w:val="28"/>
        </w:rPr>
        <w:t xml:space="preserve"> </w:t>
      </w:r>
      <w:r>
        <w:rPr>
          <w:rFonts w:ascii="宋体" w:hAnsi="宋体" w:cs="宋体"/>
          <w:spacing w:val="-3"/>
          <w:sz w:val="28"/>
          <w:szCs w:val="28"/>
        </w:rPr>
        <w:lastRenderedPageBreak/>
        <w:t>等有关规定经过专门的安全作业培训，并取得特种作业操作资格证书后持证上岗；机具中的受压容器、电气设备、起重设施等特种设备必须具</w:t>
      </w:r>
      <w:r>
        <w:rPr>
          <w:rFonts w:ascii="宋体" w:hAnsi="宋体" w:cs="宋体"/>
          <w:spacing w:val="10"/>
          <w:sz w:val="28"/>
          <w:szCs w:val="28"/>
        </w:rPr>
        <w:t xml:space="preserve"> </w:t>
      </w:r>
      <w:r>
        <w:rPr>
          <w:rFonts w:ascii="宋体" w:hAnsi="宋体" w:cs="宋体"/>
          <w:spacing w:val="-4"/>
          <w:sz w:val="28"/>
          <w:szCs w:val="28"/>
        </w:rPr>
        <w:t>有符合安全要求的保护设施。</w:t>
      </w:r>
    </w:p>
    <w:p w14:paraId="553CF11E" w14:textId="77777777" w:rsidR="008D2369" w:rsidRDefault="008D2369" w:rsidP="008D2369">
      <w:pPr>
        <w:spacing w:line="360" w:lineRule="auto"/>
        <w:ind w:firstLine="200"/>
        <w:rPr>
          <w:rFonts w:ascii="宋体" w:hAnsi="宋体" w:cs="宋体"/>
          <w:sz w:val="28"/>
          <w:szCs w:val="28"/>
        </w:rPr>
      </w:pPr>
      <w:r>
        <w:rPr>
          <w:rFonts w:ascii="宋体" w:hAnsi="宋体" w:cs="宋体"/>
          <w:spacing w:val="-2"/>
          <w:sz w:val="28"/>
          <w:szCs w:val="28"/>
        </w:rPr>
        <w:t>六、乙方在</w:t>
      </w:r>
      <w:r>
        <w:rPr>
          <w:rFonts w:ascii="宋体" w:hAnsi="宋体" w:cs="宋体" w:hint="eastAsia"/>
          <w:spacing w:val="-2"/>
          <w:sz w:val="28"/>
          <w:szCs w:val="28"/>
        </w:rPr>
        <w:t>服务</w:t>
      </w:r>
      <w:r>
        <w:rPr>
          <w:rFonts w:ascii="宋体" w:hAnsi="宋体" w:cs="宋体"/>
          <w:spacing w:val="-2"/>
          <w:sz w:val="28"/>
          <w:szCs w:val="28"/>
        </w:rPr>
        <w:t>过程中，必须采取有效保护措施，保证地下管线和周</w:t>
      </w:r>
      <w:r>
        <w:rPr>
          <w:rFonts w:ascii="宋体" w:hAnsi="宋体" w:cs="宋体"/>
          <w:spacing w:val="6"/>
          <w:sz w:val="28"/>
          <w:szCs w:val="28"/>
        </w:rPr>
        <w:t>边地表构造物的安全。若造成地下管线和地表构造物的损坏，乙方承担</w:t>
      </w:r>
      <w:r>
        <w:rPr>
          <w:rFonts w:ascii="宋体" w:hAnsi="宋体" w:cs="宋体"/>
          <w:spacing w:val="-9"/>
          <w:sz w:val="28"/>
          <w:szCs w:val="28"/>
        </w:rPr>
        <w:t>全部责任。</w:t>
      </w:r>
    </w:p>
    <w:p w14:paraId="1DFAE836" w14:textId="77777777" w:rsidR="008D2369" w:rsidRDefault="008D2369" w:rsidP="008D2369">
      <w:pPr>
        <w:spacing w:line="360" w:lineRule="auto"/>
        <w:ind w:firstLine="200"/>
        <w:rPr>
          <w:rFonts w:ascii="宋体" w:hAnsi="宋体" w:cs="宋体"/>
          <w:sz w:val="28"/>
          <w:szCs w:val="28"/>
        </w:rPr>
      </w:pPr>
      <w:r>
        <w:rPr>
          <w:rFonts w:ascii="宋体" w:hAnsi="宋体" w:cs="宋体"/>
          <w:spacing w:val="-3"/>
          <w:sz w:val="28"/>
          <w:szCs w:val="28"/>
        </w:rPr>
        <w:t>七、乙方在</w:t>
      </w:r>
      <w:r>
        <w:rPr>
          <w:rFonts w:ascii="宋体" w:hAnsi="宋体" w:cs="宋体" w:hint="eastAsia"/>
          <w:spacing w:val="-3"/>
          <w:sz w:val="28"/>
          <w:szCs w:val="28"/>
        </w:rPr>
        <w:t>服务</w:t>
      </w:r>
      <w:r>
        <w:rPr>
          <w:rFonts w:ascii="宋体" w:hAnsi="宋体" w:cs="宋体"/>
          <w:spacing w:val="-3"/>
          <w:sz w:val="28"/>
          <w:szCs w:val="28"/>
        </w:rPr>
        <w:t>过程中，应认真组织审核发包人下发的图纸</w:t>
      </w:r>
      <w:bookmarkStart w:id="865" w:name="_Hlk238220961"/>
      <w:r>
        <w:rPr>
          <w:rFonts w:ascii="宋体" w:hAnsi="宋体" w:cs="宋体" w:hint="eastAsia"/>
          <w:spacing w:val="-3"/>
          <w:sz w:val="28"/>
          <w:szCs w:val="28"/>
        </w:rPr>
        <w:t>（如有）</w:t>
      </w:r>
      <w:bookmarkEnd w:id="865"/>
      <w:r>
        <w:rPr>
          <w:rFonts w:ascii="宋体" w:hAnsi="宋体" w:cs="宋体" w:hint="eastAsia"/>
          <w:spacing w:val="-3"/>
          <w:sz w:val="28"/>
          <w:szCs w:val="28"/>
        </w:rPr>
        <w:t>等相关资料</w:t>
      </w:r>
      <w:r>
        <w:rPr>
          <w:rFonts w:ascii="宋体" w:hAnsi="宋体" w:cs="宋体"/>
          <w:spacing w:val="-3"/>
          <w:sz w:val="28"/>
          <w:szCs w:val="28"/>
        </w:rPr>
        <w:t>，并</w:t>
      </w:r>
      <w:r>
        <w:rPr>
          <w:rFonts w:ascii="宋体" w:hAnsi="宋体" w:cs="宋体"/>
          <w:spacing w:val="6"/>
          <w:sz w:val="28"/>
          <w:szCs w:val="28"/>
        </w:rPr>
        <w:t>严格按审核后的图纸及相应的国家有关标准</w:t>
      </w:r>
      <w:r>
        <w:rPr>
          <w:rFonts w:ascii="宋体" w:hAnsi="宋体" w:cs="宋体" w:hint="eastAsia"/>
          <w:spacing w:val="6"/>
          <w:sz w:val="28"/>
          <w:szCs w:val="28"/>
        </w:rPr>
        <w:t>实施</w:t>
      </w:r>
      <w:r>
        <w:rPr>
          <w:rFonts w:ascii="宋体" w:hAnsi="宋体" w:cs="宋体"/>
          <w:spacing w:val="6"/>
          <w:sz w:val="28"/>
          <w:szCs w:val="28"/>
        </w:rPr>
        <w:t>，不允许随意改变</w:t>
      </w:r>
      <w:r>
        <w:rPr>
          <w:rFonts w:ascii="宋体" w:hAnsi="宋体" w:cs="宋体"/>
          <w:spacing w:val="-2"/>
          <w:sz w:val="28"/>
          <w:szCs w:val="28"/>
        </w:rPr>
        <w:t>工艺和方法，否则出现的任何质量和安全问题都将由乙方承担全</w:t>
      </w:r>
      <w:r>
        <w:rPr>
          <w:rFonts w:ascii="宋体" w:hAnsi="宋体" w:cs="宋体"/>
          <w:spacing w:val="-11"/>
          <w:sz w:val="28"/>
          <w:szCs w:val="28"/>
        </w:rPr>
        <w:t>部责任。</w:t>
      </w:r>
    </w:p>
    <w:p w14:paraId="3DAB3111" w14:textId="77777777" w:rsidR="008D2369" w:rsidRDefault="008D2369" w:rsidP="008D2369">
      <w:pPr>
        <w:spacing w:line="360" w:lineRule="auto"/>
        <w:ind w:firstLine="200"/>
        <w:rPr>
          <w:rFonts w:ascii="宋体" w:hAnsi="宋体" w:cs="宋体"/>
          <w:sz w:val="28"/>
          <w:szCs w:val="28"/>
        </w:rPr>
      </w:pPr>
      <w:r>
        <w:rPr>
          <w:rFonts w:ascii="宋体" w:hAnsi="宋体" w:cs="宋体"/>
          <w:spacing w:val="-2"/>
          <w:sz w:val="28"/>
          <w:szCs w:val="28"/>
        </w:rPr>
        <w:t>八、</w:t>
      </w:r>
      <w:r>
        <w:rPr>
          <w:rFonts w:ascii="宋体" w:hAnsi="宋体" w:cs="宋体" w:hint="eastAsia"/>
          <w:spacing w:val="-2"/>
          <w:sz w:val="28"/>
          <w:szCs w:val="28"/>
        </w:rPr>
        <w:t>服务</w:t>
      </w:r>
      <w:r>
        <w:rPr>
          <w:rFonts w:ascii="宋体" w:hAnsi="宋体" w:cs="宋体"/>
          <w:spacing w:val="-2"/>
          <w:sz w:val="28"/>
          <w:szCs w:val="28"/>
        </w:rPr>
        <w:t>过程中若发生人员伤亡(含刑事案件)火灾、爆炸等事故，乙</w:t>
      </w:r>
      <w:r>
        <w:rPr>
          <w:rFonts w:ascii="宋体" w:hAnsi="宋体" w:cs="宋体"/>
          <w:spacing w:val="6"/>
          <w:sz w:val="28"/>
          <w:szCs w:val="28"/>
        </w:rPr>
        <w:t>方必须立即按有关规定及时上报甲方及其政府主管部门，事故责任及事</w:t>
      </w:r>
      <w:r>
        <w:rPr>
          <w:rFonts w:ascii="宋体" w:hAnsi="宋体" w:cs="宋体"/>
          <w:spacing w:val="-3"/>
          <w:sz w:val="28"/>
          <w:szCs w:val="28"/>
        </w:rPr>
        <w:t>故损失均由乙方负责。</w:t>
      </w:r>
    </w:p>
    <w:p w14:paraId="6B861DA8" w14:textId="77777777" w:rsidR="008D2369" w:rsidRDefault="008D2369" w:rsidP="008D2369">
      <w:pPr>
        <w:spacing w:line="360" w:lineRule="auto"/>
        <w:ind w:firstLine="200"/>
        <w:jc w:val="right"/>
        <w:rPr>
          <w:rFonts w:ascii="宋体" w:hAnsi="宋体" w:cs="宋体"/>
          <w:sz w:val="28"/>
          <w:szCs w:val="28"/>
        </w:rPr>
      </w:pPr>
      <w:r>
        <w:rPr>
          <w:rFonts w:ascii="宋体" w:hAnsi="宋体" w:cs="宋体"/>
          <w:spacing w:val="5"/>
          <w:sz w:val="28"/>
          <w:szCs w:val="28"/>
        </w:rPr>
        <w:t>九、乙方所有的安全生产管理活动均应及时记录，形成可追溯文件。</w:t>
      </w:r>
    </w:p>
    <w:p w14:paraId="132CB6FC" w14:textId="77777777" w:rsidR="008D2369" w:rsidRDefault="008D2369" w:rsidP="008D2369">
      <w:pPr>
        <w:spacing w:line="360" w:lineRule="auto"/>
        <w:ind w:firstLine="200"/>
        <w:rPr>
          <w:rFonts w:ascii="宋体" w:hAnsi="宋体" w:cs="宋体"/>
          <w:sz w:val="28"/>
          <w:szCs w:val="28"/>
        </w:rPr>
      </w:pPr>
      <w:r>
        <w:rPr>
          <w:rFonts w:ascii="宋体" w:hAnsi="宋体" w:cs="宋体"/>
          <w:spacing w:val="-2"/>
          <w:sz w:val="28"/>
          <w:szCs w:val="28"/>
        </w:rPr>
        <w:t>十、本协议未尽事宜，依据有关法规、规章处理，法规、规章没有明</w:t>
      </w:r>
      <w:r>
        <w:rPr>
          <w:rFonts w:ascii="宋体" w:hAnsi="宋体" w:cs="宋体"/>
          <w:spacing w:val="6"/>
          <w:sz w:val="28"/>
          <w:szCs w:val="28"/>
        </w:rPr>
        <w:t xml:space="preserve"> </w:t>
      </w:r>
      <w:r>
        <w:rPr>
          <w:rFonts w:ascii="宋体" w:hAnsi="宋体" w:cs="宋体"/>
          <w:spacing w:val="-4"/>
          <w:sz w:val="28"/>
          <w:szCs w:val="28"/>
        </w:rPr>
        <w:t>确规定的，经双方协商处理解决。</w:t>
      </w:r>
    </w:p>
    <w:p w14:paraId="3574AC40" w14:textId="77777777" w:rsidR="008D2369" w:rsidRDefault="008D2369" w:rsidP="008D2369">
      <w:pPr>
        <w:spacing w:line="360" w:lineRule="auto"/>
        <w:ind w:firstLine="200"/>
        <w:rPr>
          <w:rFonts w:ascii="宋体" w:hAnsi="宋体" w:cs="宋体"/>
          <w:sz w:val="28"/>
          <w:szCs w:val="28"/>
        </w:rPr>
      </w:pPr>
      <w:r>
        <w:rPr>
          <w:rFonts w:ascii="宋体" w:hAnsi="宋体" w:cs="宋体"/>
          <w:spacing w:val="-4"/>
          <w:sz w:val="28"/>
          <w:szCs w:val="28"/>
        </w:rPr>
        <w:t>十一、本协议自签订之日起生效。</w:t>
      </w:r>
    </w:p>
    <w:p w14:paraId="5800F0C2" w14:textId="77777777" w:rsidR="008D2369" w:rsidRDefault="008D2369" w:rsidP="008D2369">
      <w:pPr>
        <w:spacing w:line="360" w:lineRule="auto"/>
        <w:ind w:firstLine="200"/>
        <w:rPr>
          <w:rFonts w:ascii="宋体" w:hAnsi="宋体" w:cs="宋体"/>
          <w:spacing w:val="25"/>
          <w:sz w:val="28"/>
          <w:szCs w:val="28"/>
        </w:rPr>
      </w:pPr>
    </w:p>
    <w:bookmarkEnd w:id="853"/>
    <w:p w14:paraId="372136B1"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甲 方 ：（ 盖 章 ）          乙 方 ：（ 盖 章 ）</w:t>
      </w:r>
    </w:p>
    <w:p w14:paraId="103BF394" w14:textId="77777777" w:rsidR="008D2369" w:rsidRDefault="008D2369" w:rsidP="008D2369">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66FC2EFC" w14:textId="77777777" w:rsidR="008D2369" w:rsidRDefault="008D2369" w:rsidP="008D2369">
      <w:pPr>
        <w:spacing w:line="360" w:lineRule="auto"/>
        <w:ind w:firstLineChars="200" w:firstLine="560"/>
        <w:rPr>
          <w:rFonts w:ascii="宋体" w:hAnsi="宋体" w:cs="宋体"/>
          <w:sz w:val="28"/>
          <w:szCs w:val="28"/>
        </w:rPr>
      </w:pPr>
    </w:p>
    <w:p w14:paraId="73A3588E" w14:textId="77777777" w:rsidR="008D2369" w:rsidRDefault="008D2369" w:rsidP="008D2369">
      <w:pPr>
        <w:spacing w:line="360" w:lineRule="auto"/>
        <w:ind w:firstLineChars="400" w:firstLine="1120"/>
        <w:rPr>
          <w:rFonts w:ascii="宋体" w:hAnsi="宋体" w:cs="宋体"/>
          <w:sz w:val="28"/>
          <w:szCs w:val="28"/>
        </w:rPr>
      </w:pPr>
      <w:r>
        <w:rPr>
          <w:rFonts w:ascii="宋体" w:hAnsi="宋体" w:cs="宋体" w:hint="eastAsia"/>
          <w:sz w:val="28"/>
          <w:szCs w:val="28"/>
        </w:rPr>
        <w:lastRenderedPageBreak/>
        <w:t xml:space="preserve">年   月   日                  年   月   日            </w:t>
      </w:r>
    </w:p>
    <w:p w14:paraId="5C8925B6" w14:textId="77777777" w:rsidR="008D2369" w:rsidRPr="00E37FAD" w:rsidRDefault="008D2369" w:rsidP="008D2369">
      <w:pPr>
        <w:pStyle w:val="aff3"/>
        <w:spacing w:before="0" w:line="360" w:lineRule="auto"/>
        <w:ind w:firstLineChars="200" w:firstLine="560"/>
        <w:rPr>
          <w:rFonts w:cs="宋体"/>
          <w:sz w:val="28"/>
          <w:szCs w:val="28"/>
          <w:lang w:val="en-US"/>
        </w:rPr>
      </w:pPr>
    </w:p>
    <w:p w14:paraId="1478A723"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73B0B264"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5CB8ADDF"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33F3347B"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4311ED0"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3B77DA05"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7FF3BE17"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44D0751C"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0C299DA6" w14:textId="77777777" w:rsidR="008D2369" w:rsidRDefault="008D2369" w:rsidP="008D2369">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3391A10D" w14:textId="77777777" w:rsidR="008D2369" w:rsidRDefault="008D2369" w:rsidP="008D2369">
      <w:pPr>
        <w:pStyle w:val="aff3"/>
        <w:ind w:firstLine="200"/>
        <w:rPr>
          <w:rFonts w:cs="宋体"/>
          <w:sz w:val="28"/>
          <w:szCs w:val="28"/>
        </w:rPr>
        <w:sectPr w:rsidR="008D2369" w:rsidSect="008D2369">
          <w:pgSz w:w="11906" w:h="16838"/>
          <w:pgMar w:top="1440" w:right="1800" w:bottom="1440" w:left="1800" w:header="851" w:footer="992" w:gutter="0"/>
          <w:cols w:space="425"/>
          <w:docGrid w:type="lines" w:linePitch="312"/>
        </w:sectPr>
      </w:pPr>
    </w:p>
    <w:p w14:paraId="74DC4EF4" w14:textId="77777777" w:rsidR="008D2369" w:rsidRDefault="008D2369" w:rsidP="008D2369">
      <w:pPr>
        <w:ind w:firstLine="200"/>
        <w:rPr>
          <w:rFonts w:ascii="仿宋_GB2312" w:eastAsia="仿宋_GB2312"/>
          <w:sz w:val="32"/>
          <w:szCs w:val="32"/>
        </w:rPr>
      </w:pPr>
      <w:r>
        <w:rPr>
          <w:rFonts w:ascii="仿宋_GB2312" w:eastAsia="仿宋_GB2312" w:hint="eastAsia"/>
          <w:sz w:val="32"/>
          <w:szCs w:val="32"/>
        </w:rPr>
        <w:lastRenderedPageBreak/>
        <w:t>附件1:</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8D2369" w14:paraId="6F576736"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42CDE1AC" w14:textId="77777777" w:rsidR="008D2369" w:rsidRDefault="008D2369" w:rsidP="008D2369">
            <w:pPr>
              <w:widowControl/>
              <w:ind w:firstLine="200"/>
              <w:jc w:val="center"/>
              <w:rPr>
                <w:rFonts w:ascii="方正小标宋简体" w:eastAsia="方正小标宋简体" w:hAnsi="宋体" w:cs="宋体"/>
                <w:bCs/>
                <w:kern w:val="0"/>
                <w:sz w:val="32"/>
                <w:szCs w:val="32"/>
              </w:rPr>
            </w:pPr>
            <w:r>
              <w:rPr>
                <w:rFonts w:ascii="黑体" w:eastAsia="黑体" w:hAnsi="黑体" w:cs="黑体" w:hint="eastAsia"/>
                <w:sz w:val="32"/>
                <w:szCs w:val="32"/>
              </w:rPr>
              <w:t>《海淀区水清岸绿项目管养考核评分表（河道及湿地类）》</w:t>
            </w:r>
          </w:p>
        </w:tc>
      </w:tr>
      <w:tr w:rsidR="008D2369" w14:paraId="76836EE6"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071F79C2" w14:textId="77777777" w:rsidR="008D2369" w:rsidRDefault="008D2369" w:rsidP="008D2369">
            <w:pPr>
              <w:widowControl/>
              <w:spacing w:line="290" w:lineRule="exact"/>
              <w:ind w:firstLine="200"/>
              <w:jc w:val="center"/>
              <w:rPr>
                <w:rFonts w:ascii="黑体" w:eastAsia="黑体" w:hAnsi="黑体" w:cs="黑体"/>
                <w:kern w:val="0"/>
                <w:sz w:val="24"/>
              </w:rPr>
            </w:pPr>
            <w:r>
              <w:rPr>
                <w:rFonts w:ascii="黑体" w:eastAsia="黑体" w:hAnsi="黑体" w:cs="黑体" w:hint="eastAsia"/>
                <w:kern w:val="0"/>
                <w:sz w:val="24"/>
              </w:rPr>
              <w:t>考</w:t>
            </w:r>
            <w:r>
              <w:rPr>
                <w:rFonts w:ascii="黑体" w:eastAsia="黑体" w:hAnsi="黑体" w:cs="黑体"/>
                <w:kern w:val="0"/>
                <w:sz w:val="24"/>
              </w:rPr>
              <w:t xml:space="preserve"> </w:t>
            </w:r>
            <w:r>
              <w:rPr>
                <w:rFonts w:ascii="黑体" w:eastAsia="黑体" w:hAnsi="黑体" w:cs="黑体" w:hint="eastAsia"/>
                <w:kern w:val="0"/>
                <w:sz w:val="24"/>
              </w:rPr>
              <w:t>核</w:t>
            </w:r>
            <w:r>
              <w:rPr>
                <w:rFonts w:ascii="黑体" w:eastAsia="黑体" w:hAnsi="黑体" w:cs="黑体"/>
                <w:kern w:val="0"/>
                <w:sz w:val="24"/>
              </w:rPr>
              <w:t xml:space="preserve"> </w:t>
            </w:r>
            <w:r>
              <w:rPr>
                <w:rFonts w:ascii="黑体" w:eastAsia="黑体" w:hAnsi="黑体" w:cs="黑体" w:hint="eastAsia"/>
                <w:kern w:val="0"/>
                <w:sz w:val="24"/>
              </w:rPr>
              <w:t>内</w:t>
            </w:r>
            <w:r>
              <w:rPr>
                <w:rFonts w:ascii="黑体" w:eastAsia="黑体" w:hAnsi="黑体" w:cs="黑体"/>
                <w:kern w:val="0"/>
                <w:sz w:val="24"/>
              </w:rPr>
              <w:t xml:space="preserve"> </w:t>
            </w:r>
            <w:r>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5D8EB3C2" w14:textId="77777777" w:rsidR="008D2369" w:rsidRDefault="008D2369" w:rsidP="008D2369">
            <w:pPr>
              <w:widowControl/>
              <w:spacing w:line="290" w:lineRule="exact"/>
              <w:ind w:firstLine="200"/>
              <w:jc w:val="center"/>
              <w:rPr>
                <w:rFonts w:ascii="黑体" w:eastAsia="黑体" w:hAnsi="黑体" w:cs="黑体"/>
                <w:kern w:val="0"/>
                <w:sz w:val="24"/>
              </w:rPr>
            </w:pPr>
            <w:r>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469300BA" w14:textId="77777777" w:rsidR="008D2369" w:rsidRDefault="008D2369" w:rsidP="008D2369">
            <w:pPr>
              <w:widowControl/>
              <w:spacing w:line="300" w:lineRule="exact"/>
              <w:ind w:firstLine="200"/>
              <w:jc w:val="center"/>
              <w:rPr>
                <w:rFonts w:ascii="黑体" w:eastAsia="黑体" w:hAnsi="黑体" w:cs="黑体"/>
                <w:kern w:val="0"/>
                <w:sz w:val="24"/>
              </w:rPr>
            </w:pPr>
            <w:r>
              <w:rPr>
                <w:rFonts w:ascii="黑体" w:eastAsia="黑体" w:hAnsi="黑体" w:cs="黑体" w:hint="eastAsia"/>
                <w:kern w:val="0"/>
                <w:sz w:val="24"/>
              </w:rPr>
              <w:t>评</w:t>
            </w:r>
            <w:r>
              <w:rPr>
                <w:rFonts w:ascii="黑体" w:eastAsia="黑体" w:hAnsi="黑体" w:cs="黑体"/>
                <w:kern w:val="0"/>
                <w:sz w:val="24"/>
              </w:rPr>
              <w:t xml:space="preserve">  </w:t>
            </w:r>
            <w:r>
              <w:rPr>
                <w:rFonts w:ascii="黑体" w:eastAsia="黑体" w:hAnsi="黑体" w:cs="黑体" w:hint="eastAsia"/>
                <w:kern w:val="0"/>
                <w:sz w:val="24"/>
              </w:rPr>
              <w:t>分</w:t>
            </w:r>
            <w:r>
              <w:rPr>
                <w:rFonts w:ascii="黑体" w:eastAsia="黑体" w:hAnsi="黑体" w:cs="黑体"/>
                <w:kern w:val="0"/>
                <w:sz w:val="24"/>
              </w:rPr>
              <w:t xml:space="preserve">  </w:t>
            </w:r>
            <w:r>
              <w:rPr>
                <w:rFonts w:ascii="黑体" w:eastAsia="黑体" w:hAnsi="黑体" w:cs="黑体" w:hint="eastAsia"/>
                <w:kern w:val="0"/>
                <w:sz w:val="24"/>
              </w:rPr>
              <w:t>标</w:t>
            </w:r>
            <w:r>
              <w:rPr>
                <w:rFonts w:ascii="黑体" w:eastAsia="黑体" w:hAnsi="黑体" w:cs="黑体"/>
                <w:kern w:val="0"/>
                <w:sz w:val="24"/>
              </w:rPr>
              <w:t xml:space="preserve">  </w:t>
            </w:r>
            <w:r>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108FC4F4" w14:textId="77777777" w:rsidR="008D2369" w:rsidRDefault="008D2369" w:rsidP="008D2369">
            <w:pPr>
              <w:widowControl/>
              <w:spacing w:line="290" w:lineRule="exact"/>
              <w:ind w:firstLine="200"/>
              <w:jc w:val="center"/>
              <w:rPr>
                <w:rFonts w:ascii="黑体" w:eastAsia="黑体" w:hAnsi="黑体" w:cs="黑体"/>
                <w:kern w:val="0"/>
                <w:sz w:val="24"/>
              </w:rPr>
            </w:pPr>
            <w:r>
              <w:rPr>
                <w:rFonts w:ascii="黑体" w:eastAsia="黑体" w:hAnsi="黑体" w:cs="黑体" w:hint="eastAsia"/>
                <w:kern w:val="0"/>
                <w:sz w:val="24"/>
              </w:rPr>
              <w:t>得分</w:t>
            </w:r>
          </w:p>
        </w:tc>
      </w:tr>
      <w:tr w:rsidR="008D2369" w14:paraId="45A8194B" w14:textId="77777777" w:rsidTr="009575C4">
        <w:trPr>
          <w:trHeight w:val="752"/>
          <w:jc w:val="center"/>
        </w:trPr>
        <w:tc>
          <w:tcPr>
            <w:tcW w:w="900" w:type="dxa"/>
            <w:vMerge w:val="restart"/>
            <w:tcBorders>
              <w:top w:val="nil"/>
              <w:left w:val="single" w:sz="4" w:space="0" w:color="auto"/>
              <w:bottom w:val="single" w:sz="4" w:space="0" w:color="000000"/>
              <w:right w:val="single" w:sz="4" w:space="0" w:color="auto"/>
            </w:tcBorders>
            <w:shd w:val="clear" w:color="auto" w:fill="auto"/>
            <w:vAlign w:val="center"/>
          </w:tcPr>
          <w:p w14:paraId="2B42587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日</w:t>
            </w:r>
            <w:r>
              <w:rPr>
                <w:rFonts w:ascii="仿宋" w:eastAsia="仿宋" w:hAnsi="仿宋" w:cs="宋体"/>
                <w:kern w:val="0"/>
                <w:szCs w:val="21"/>
              </w:rPr>
              <w:br/>
            </w:r>
            <w:r>
              <w:rPr>
                <w:rFonts w:ascii="仿宋" w:eastAsia="仿宋" w:hAnsi="仿宋" w:cs="宋体" w:hint="eastAsia"/>
                <w:kern w:val="0"/>
                <w:szCs w:val="21"/>
              </w:rPr>
              <w:t>常</w:t>
            </w:r>
            <w:r>
              <w:rPr>
                <w:rFonts w:ascii="仿宋" w:eastAsia="仿宋" w:hAnsi="仿宋" w:cs="宋体"/>
                <w:kern w:val="0"/>
                <w:szCs w:val="21"/>
              </w:rPr>
              <w:br/>
            </w:r>
            <w:r>
              <w:rPr>
                <w:rFonts w:ascii="仿宋" w:eastAsia="仿宋" w:hAnsi="仿宋" w:cs="宋体" w:hint="eastAsia"/>
                <w:kern w:val="0"/>
                <w:szCs w:val="21"/>
              </w:rPr>
              <w:t>养</w:t>
            </w:r>
            <w:r>
              <w:rPr>
                <w:rFonts w:ascii="仿宋" w:eastAsia="仿宋" w:hAnsi="仿宋" w:cs="宋体"/>
                <w:kern w:val="0"/>
                <w:szCs w:val="21"/>
              </w:rPr>
              <w:br/>
            </w:r>
            <w:r>
              <w:rPr>
                <w:rFonts w:ascii="仿宋" w:eastAsia="仿宋" w:hAnsi="仿宋" w:cs="宋体" w:hint="eastAsia"/>
                <w:kern w:val="0"/>
                <w:szCs w:val="21"/>
              </w:rPr>
              <w:t>护</w:t>
            </w:r>
            <w:r>
              <w:rPr>
                <w:rFonts w:ascii="仿宋" w:eastAsia="仿宋" w:hAnsi="仿宋" w:cs="宋体"/>
                <w:kern w:val="0"/>
                <w:szCs w:val="21"/>
              </w:rPr>
              <w:t xml:space="preserve"> </w:t>
            </w:r>
          </w:p>
          <w:p w14:paraId="2B4921F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w:t>
            </w:r>
            <w:r>
              <w:rPr>
                <w:rFonts w:ascii="仿宋" w:eastAsia="仿宋" w:hAnsi="仿宋" w:cs="宋体"/>
                <w:kern w:val="0"/>
                <w:szCs w:val="21"/>
              </w:rPr>
              <w:t xml:space="preserve">80）    </w:t>
            </w:r>
          </w:p>
        </w:tc>
        <w:tc>
          <w:tcPr>
            <w:tcW w:w="1080" w:type="dxa"/>
            <w:tcBorders>
              <w:top w:val="nil"/>
              <w:left w:val="nil"/>
              <w:bottom w:val="nil"/>
              <w:right w:val="single" w:sz="4" w:space="0" w:color="auto"/>
            </w:tcBorders>
            <w:shd w:val="clear" w:color="auto" w:fill="auto"/>
            <w:noWrap/>
            <w:vAlign w:val="center"/>
          </w:tcPr>
          <w:p w14:paraId="2FA85B1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河湖水</w:t>
            </w:r>
          </w:p>
          <w:p w14:paraId="68BC60B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面清洁</w:t>
            </w:r>
          </w:p>
        </w:tc>
        <w:tc>
          <w:tcPr>
            <w:tcW w:w="720" w:type="dxa"/>
            <w:tcBorders>
              <w:top w:val="nil"/>
              <w:left w:val="nil"/>
              <w:bottom w:val="single" w:sz="4" w:space="0" w:color="auto"/>
              <w:right w:val="single" w:sz="4" w:space="0" w:color="auto"/>
            </w:tcBorders>
            <w:shd w:val="clear" w:color="auto" w:fill="auto"/>
            <w:vAlign w:val="center"/>
          </w:tcPr>
          <w:p w14:paraId="1DD65B7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380A78C" w14:textId="77777777" w:rsidR="008D2369" w:rsidRDefault="008D2369" w:rsidP="008D2369">
            <w:pPr>
              <w:widowControl/>
              <w:spacing w:line="300" w:lineRule="exact"/>
              <w:ind w:firstLine="200"/>
              <w:rPr>
                <w:rFonts w:ascii="仿宋" w:eastAsia="仿宋" w:hAnsi="仿宋" w:cs="宋体"/>
                <w:kern w:val="0"/>
                <w:szCs w:val="21"/>
              </w:rPr>
            </w:pPr>
            <w:r>
              <w:rPr>
                <w:rFonts w:ascii="仿宋" w:eastAsia="仿宋" w:hAnsi="仿宋" w:cs="宋体" w:hint="eastAsia"/>
                <w:kern w:val="0"/>
                <w:szCs w:val="21"/>
              </w:rPr>
              <w:t>河湖水域水面无垃圾、漂浮物。</w:t>
            </w:r>
          </w:p>
          <w:p w14:paraId="39A8773B" w14:textId="77777777" w:rsidR="008D2369" w:rsidRDefault="008D2369" w:rsidP="008D2369">
            <w:pPr>
              <w:widowControl/>
              <w:ind w:firstLineChars="200" w:firstLine="420"/>
              <w:jc w:val="left"/>
              <w:rPr>
                <w:rFonts w:ascii="仿宋" w:eastAsia="仿宋" w:hAnsi="仿宋" w:cs="宋体"/>
                <w:kern w:val="0"/>
                <w:szCs w:val="21"/>
              </w:rPr>
            </w:pPr>
            <w:r>
              <w:rPr>
                <w:rFonts w:ascii="仿宋" w:eastAsia="仿宋" w:hAnsi="仿宋" w:cs="宋体"/>
                <w:kern w:val="0"/>
                <w:szCs w:val="21"/>
              </w:rPr>
              <w:t>1、（河道）每100米河道水面漂浮物（落叶等）累计面积：</w:t>
            </w:r>
            <w:r>
              <w:rPr>
                <w:rFonts w:ascii="仿宋" w:eastAsia="仿宋" w:hAnsi="仿宋" w:cs="宋体" w:hint="eastAsia"/>
                <w:b/>
                <w:bCs/>
                <w:kern w:val="0"/>
                <w:szCs w:val="21"/>
              </w:rPr>
              <w:t>特级河道</w:t>
            </w:r>
            <w:r>
              <w:rPr>
                <w:rFonts w:ascii="仿宋" w:eastAsia="仿宋" w:hAnsi="仿宋" w:cs="宋体" w:hint="eastAsia"/>
                <w:kern w:val="0"/>
                <w:szCs w:val="21"/>
              </w:rPr>
              <w:t>不得超过</w:t>
            </w:r>
            <w:r>
              <w:rPr>
                <w:rFonts w:ascii="仿宋" w:eastAsia="仿宋" w:hAnsi="仿宋" w:cs="宋体"/>
                <w:kern w:val="0"/>
                <w:szCs w:val="21"/>
              </w:rPr>
              <w:t>0.5平米，且水面不得出现垃圾。</w:t>
            </w:r>
            <w:r>
              <w:rPr>
                <w:rFonts w:ascii="仿宋" w:eastAsia="仿宋" w:hAnsi="仿宋" w:cs="宋体" w:hint="eastAsia"/>
                <w:b/>
                <w:bCs/>
                <w:kern w:val="0"/>
                <w:szCs w:val="21"/>
              </w:rPr>
              <w:t>一级河道</w:t>
            </w:r>
            <w:r>
              <w:rPr>
                <w:rFonts w:ascii="仿宋" w:eastAsia="仿宋" w:hAnsi="仿宋" w:cs="宋体" w:hint="eastAsia"/>
                <w:kern w:val="0"/>
                <w:szCs w:val="21"/>
              </w:rPr>
              <w:t>不得超过</w:t>
            </w:r>
            <w:r>
              <w:rPr>
                <w:rFonts w:ascii="仿宋" w:eastAsia="仿宋" w:hAnsi="仿宋" w:cs="宋体"/>
                <w:kern w:val="0"/>
                <w:szCs w:val="21"/>
              </w:rPr>
              <w:t>1</w:t>
            </w:r>
            <w:r>
              <w:rPr>
                <w:rFonts w:ascii="仿宋" w:eastAsia="仿宋" w:hAnsi="仿宋" w:cs="宋体" w:hint="eastAsia"/>
                <w:kern w:val="0"/>
                <w:szCs w:val="21"/>
              </w:rPr>
              <w:t>平米，且水面不得出现垃圾。</w:t>
            </w:r>
            <w:r>
              <w:rPr>
                <w:rFonts w:ascii="仿宋" w:eastAsia="仿宋" w:hAnsi="仿宋" w:cs="宋体" w:hint="eastAsia"/>
                <w:b/>
                <w:bCs/>
                <w:kern w:val="0"/>
                <w:szCs w:val="21"/>
              </w:rPr>
              <w:t>二级河道</w:t>
            </w:r>
            <w:r>
              <w:rPr>
                <w:rFonts w:ascii="仿宋" w:eastAsia="仿宋" w:hAnsi="仿宋" w:cs="宋体" w:hint="eastAsia"/>
                <w:kern w:val="0"/>
                <w:szCs w:val="21"/>
              </w:rPr>
              <w:t>不得超过</w:t>
            </w:r>
            <w:r>
              <w:rPr>
                <w:rFonts w:ascii="仿宋" w:eastAsia="仿宋" w:hAnsi="仿宋" w:cs="宋体"/>
                <w:kern w:val="0"/>
                <w:szCs w:val="21"/>
              </w:rPr>
              <w:t>1.5</w:t>
            </w:r>
            <w:r>
              <w:rPr>
                <w:rFonts w:ascii="仿宋" w:eastAsia="仿宋" w:hAnsi="仿宋" w:cs="宋体" w:hint="eastAsia"/>
                <w:kern w:val="0"/>
                <w:szCs w:val="21"/>
              </w:rPr>
              <w:t>平米；闸前堆积漂浮物累计长度不得超过河宽的</w:t>
            </w:r>
            <w:r>
              <w:rPr>
                <w:rFonts w:ascii="仿宋" w:eastAsia="仿宋" w:hAnsi="仿宋" w:cs="宋体"/>
                <w:kern w:val="0"/>
                <w:szCs w:val="21"/>
              </w:rPr>
              <w:t>15%且累计面积不得超过2</w:t>
            </w:r>
            <w:r>
              <w:rPr>
                <w:rFonts w:ascii="仿宋" w:eastAsia="仿宋" w:hAnsi="仿宋" w:cs="宋体" w:hint="eastAsia"/>
                <w:kern w:val="0"/>
                <w:szCs w:val="21"/>
              </w:rPr>
              <w:t>平米。</w:t>
            </w:r>
          </w:p>
          <w:p w14:paraId="0EF2F651" w14:textId="77777777" w:rsidR="008D2369" w:rsidRDefault="008D2369" w:rsidP="008D2369">
            <w:pPr>
              <w:widowControl/>
              <w:ind w:firstLineChars="200" w:firstLine="420"/>
              <w:jc w:val="left"/>
              <w:rPr>
                <w:rFonts w:ascii="仿宋" w:eastAsia="仿宋" w:hAnsi="仿宋" w:cs="宋体"/>
                <w:kern w:val="0"/>
                <w:szCs w:val="21"/>
              </w:rPr>
            </w:pPr>
            <w:r>
              <w:rPr>
                <w:rFonts w:ascii="仿宋" w:eastAsia="仿宋" w:hAnsi="仿宋" w:cs="宋体"/>
                <w:kern w:val="0"/>
                <w:szCs w:val="21"/>
              </w:rPr>
              <w:t>2、（水库、湖泊）每100</w:t>
            </w:r>
            <w:r>
              <w:rPr>
                <w:rFonts w:ascii="仿宋" w:eastAsia="仿宋" w:hAnsi="仿宋" w:cs="宋体" w:hint="eastAsia"/>
                <w:kern w:val="0"/>
                <w:szCs w:val="21"/>
              </w:rPr>
              <w:t>平米水域水面漂浮物考核数量是：</w:t>
            </w:r>
            <w:r>
              <w:rPr>
                <w:rFonts w:ascii="仿宋" w:eastAsia="仿宋" w:hAnsi="仿宋" w:cs="宋体" w:hint="eastAsia"/>
                <w:b/>
                <w:bCs/>
                <w:kern w:val="0"/>
                <w:szCs w:val="21"/>
              </w:rPr>
              <w:t>特级河道</w:t>
            </w:r>
            <w:r>
              <w:rPr>
                <w:rFonts w:ascii="仿宋" w:eastAsia="仿宋" w:hAnsi="仿宋" w:cs="宋体" w:hint="eastAsia"/>
                <w:kern w:val="0"/>
                <w:szCs w:val="21"/>
              </w:rPr>
              <w:t>不得多于</w:t>
            </w:r>
            <w:r>
              <w:rPr>
                <w:rFonts w:ascii="仿宋" w:eastAsia="仿宋" w:hAnsi="仿宋" w:cs="宋体"/>
                <w:kern w:val="0"/>
                <w:szCs w:val="21"/>
              </w:rPr>
              <w:t>1</w:t>
            </w:r>
            <w:r>
              <w:rPr>
                <w:rFonts w:ascii="仿宋" w:eastAsia="仿宋" w:hAnsi="仿宋" w:cs="宋体" w:hint="eastAsia"/>
                <w:kern w:val="0"/>
                <w:szCs w:val="21"/>
              </w:rPr>
              <w:t>处，累计面积不大于</w:t>
            </w:r>
            <w:r>
              <w:rPr>
                <w:rFonts w:ascii="仿宋" w:eastAsia="仿宋" w:hAnsi="仿宋" w:cs="宋体"/>
                <w:kern w:val="0"/>
                <w:szCs w:val="21"/>
              </w:rPr>
              <w:t>1</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不得多于</w:t>
            </w:r>
            <w:r>
              <w:rPr>
                <w:rFonts w:ascii="仿宋" w:eastAsia="仿宋" w:hAnsi="仿宋" w:cs="宋体"/>
                <w:kern w:val="0"/>
                <w:szCs w:val="21"/>
              </w:rPr>
              <w:t>2处，累计面积不大于1.5平米。</w:t>
            </w:r>
            <w:r>
              <w:rPr>
                <w:rFonts w:ascii="仿宋" w:eastAsia="仿宋" w:hAnsi="仿宋" w:cs="宋体" w:hint="eastAsia"/>
                <w:b/>
                <w:bCs/>
                <w:kern w:val="0"/>
                <w:szCs w:val="21"/>
              </w:rPr>
              <w:t>二级河道</w:t>
            </w:r>
            <w:r>
              <w:rPr>
                <w:rFonts w:ascii="仿宋" w:eastAsia="仿宋" w:hAnsi="仿宋" w:cs="宋体" w:hint="eastAsia"/>
                <w:kern w:val="0"/>
                <w:szCs w:val="21"/>
              </w:rPr>
              <w:t>不得多于</w:t>
            </w:r>
            <w:r>
              <w:rPr>
                <w:rFonts w:ascii="仿宋" w:eastAsia="仿宋" w:hAnsi="仿宋" w:cs="宋体"/>
                <w:kern w:val="0"/>
                <w:szCs w:val="21"/>
              </w:rPr>
              <w:t>3</w:t>
            </w:r>
            <w:r>
              <w:rPr>
                <w:rFonts w:ascii="仿宋" w:eastAsia="仿宋" w:hAnsi="仿宋" w:cs="宋体" w:hint="eastAsia"/>
                <w:kern w:val="0"/>
                <w:szCs w:val="21"/>
              </w:rPr>
              <w:t>处，累计面积不大于</w:t>
            </w:r>
            <w:r>
              <w:rPr>
                <w:rFonts w:ascii="仿宋" w:eastAsia="仿宋" w:hAnsi="仿宋" w:cs="宋体"/>
                <w:kern w:val="0"/>
                <w:szCs w:val="21"/>
              </w:rPr>
              <w:t>2平米。</w:t>
            </w:r>
          </w:p>
          <w:p w14:paraId="19E039C6" w14:textId="77777777" w:rsidR="008D2369" w:rsidRDefault="008D2369" w:rsidP="008D2369">
            <w:pPr>
              <w:pStyle w:val="aff3"/>
              <w:ind w:firstLine="200"/>
              <w:rPr>
                <w:rFonts w:ascii="仿宋" w:eastAsia="仿宋" w:hAnsi="仿宋" w:cs="宋体"/>
                <w:kern w:val="0"/>
                <w:sz w:val="21"/>
                <w:szCs w:val="21"/>
                <w:lang w:val="en-US"/>
              </w:rPr>
            </w:pPr>
            <w:r>
              <w:rPr>
                <w:lang w:val="en-US"/>
              </w:rPr>
              <w:t xml:space="preserve">   </w:t>
            </w:r>
            <w:r>
              <w:rPr>
                <w:rFonts w:ascii="仿宋" w:eastAsia="仿宋" w:hAnsi="仿宋" w:cs="宋体"/>
                <w:kern w:val="0"/>
                <w:sz w:val="21"/>
                <w:szCs w:val="21"/>
                <w:lang w:val="en-US"/>
              </w:rPr>
              <w:t xml:space="preserve"> 3、清理时限：漂浮废弃物应及时打捞，并在当天安排清运。</w:t>
            </w:r>
          </w:p>
          <w:p w14:paraId="4A152B2F" w14:textId="77777777" w:rsidR="008D2369" w:rsidRDefault="008D2369" w:rsidP="008D2369">
            <w:pPr>
              <w:widowControl/>
              <w:spacing w:line="300" w:lineRule="exact"/>
              <w:ind w:firstLineChars="200" w:firstLine="422"/>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发现一处扣</w:t>
            </w:r>
            <w:r>
              <w:rPr>
                <w:rFonts w:ascii="仿宋" w:eastAsia="仿宋" w:hAnsi="仿宋" w:cs="宋体"/>
                <w:kern w:val="0"/>
                <w:szCs w:val="21"/>
              </w:rPr>
              <w:t>1.5</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发现一处扣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w:t>
            </w:r>
            <w:r>
              <w:rPr>
                <w:rFonts w:ascii="仿宋" w:eastAsia="仿宋" w:hAnsi="仿宋" w:cs="宋体" w:hint="eastAsia"/>
                <w:kern w:val="0"/>
                <w:szCs w:val="21"/>
              </w:rPr>
              <w:t>一处扣</w:t>
            </w:r>
            <w:r>
              <w:rPr>
                <w:rFonts w:ascii="仿宋" w:eastAsia="仿宋" w:hAnsi="仿宋" w:cs="宋体"/>
                <w:kern w:val="0"/>
                <w:szCs w:val="21"/>
              </w:rPr>
              <w:t>0.5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vAlign w:val="center"/>
          </w:tcPr>
          <w:p w14:paraId="29268424" w14:textId="77777777" w:rsidR="008D2369" w:rsidRDefault="008D2369" w:rsidP="008D2369">
            <w:pPr>
              <w:widowControl/>
              <w:spacing w:line="290" w:lineRule="exact"/>
              <w:ind w:firstLine="200"/>
              <w:jc w:val="center"/>
              <w:rPr>
                <w:rFonts w:ascii="仿宋_GB2312" w:eastAsia="仿宋_GB2312" w:hAnsi="宋体" w:cs="宋体"/>
                <w:b/>
                <w:bCs/>
                <w:kern w:val="0"/>
                <w:sz w:val="22"/>
              </w:rPr>
            </w:pPr>
            <w:r>
              <w:rPr>
                <w:rFonts w:ascii="仿宋_GB2312" w:eastAsia="仿宋_GB2312" w:hAnsi="宋体" w:cs="宋体" w:hint="eastAsia"/>
                <w:b/>
                <w:bCs/>
                <w:kern w:val="0"/>
                <w:sz w:val="22"/>
              </w:rPr>
              <w:t xml:space="preserve">　</w:t>
            </w:r>
          </w:p>
        </w:tc>
      </w:tr>
      <w:tr w:rsidR="008D2369" w14:paraId="45337943" w14:textId="77777777" w:rsidTr="009575C4">
        <w:trPr>
          <w:trHeight w:val="1042"/>
          <w:jc w:val="center"/>
        </w:trPr>
        <w:tc>
          <w:tcPr>
            <w:tcW w:w="900" w:type="dxa"/>
            <w:vMerge/>
            <w:tcBorders>
              <w:top w:val="nil"/>
              <w:left w:val="single" w:sz="4" w:space="0" w:color="auto"/>
              <w:bottom w:val="single" w:sz="4" w:space="0" w:color="000000"/>
              <w:right w:val="single" w:sz="4" w:space="0" w:color="auto"/>
            </w:tcBorders>
            <w:vAlign w:val="center"/>
          </w:tcPr>
          <w:p w14:paraId="5CDF1F45"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6BF8FC7"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堤防道</w:t>
            </w:r>
          </w:p>
          <w:p w14:paraId="2DFBACD8"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路保洁</w:t>
            </w:r>
          </w:p>
        </w:tc>
        <w:tc>
          <w:tcPr>
            <w:tcW w:w="720" w:type="dxa"/>
            <w:tcBorders>
              <w:top w:val="nil"/>
              <w:left w:val="nil"/>
              <w:bottom w:val="single" w:sz="4" w:space="0" w:color="auto"/>
              <w:right w:val="single" w:sz="4" w:space="0" w:color="auto"/>
            </w:tcBorders>
            <w:shd w:val="clear" w:color="auto" w:fill="auto"/>
            <w:vAlign w:val="center"/>
          </w:tcPr>
          <w:p w14:paraId="2B22B582"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6D9A0A4D" w14:textId="77777777" w:rsidR="008D2369" w:rsidRDefault="008D2369" w:rsidP="008D2369">
            <w:pPr>
              <w:widowControl/>
              <w:ind w:firstLine="200"/>
              <w:jc w:val="left"/>
              <w:rPr>
                <w:rFonts w:ascii="仿宋" w:eastAsia="仿宋" w:hAnsi="仿宋" w:cs="宋体"/>
                <w:kern w:val="0"/>
                <w:szCs w:val="21"/>
              </w:rPr>
            </w:pPr>
            <w:r>
              <w:rPr>
                <w:rFonts w:ascii="仿宋" w:eastAsia="仿宋" w:hAnsi="仿宋" w:cs="宋体" w:hint="eastAsia"/>
                <w:kern w:val="0"/>
                <w:szCs w:val="21"/>
              </w:rPr>
              <w:t>项目范围内堤防、岸坡及道路（亲水平台、栈桥或木栈道、慢行系统或人行步道、河道公园内的道路）干净整洁，无垃圾杂物、立面吊挂物、渣土等。杂草高度不超过</w:t>
            </w:r>
            <w:r>
              <w:rPr>
                <w:rFonts w:ascii="仿宋" w:eastAsia="仿宋" w:hAnsi="仿宋" w:cs="宋体"/>
                <w:kern w:val="0"/>
                <w:szCs w:val="21"/>
              </w:rPr>
              <w:t>50公分。</w:t>
            </w:r>
          </w:p>
          <w:p w14:paraId="498A1027" w14:textId="77777777" w:rsidR="008D2369" w:rsidRDefault="008D2369" w:rsidP="008D2369">
            <w:pPr>
              <w:widowControl/>
              <w:numPr>
                <w:ilvl w:val="0"/>
                <w:numId w:val="72"/>
              </w:numPr>
              <w:ind w:firstLineChars="200" w:firstLine="420"/>
              <w:jc w:val="left"/>
              <w:rPr>
                <w:rFonts w:ascii="仿宋" w:eastAsia="仿宋" w:hAnsi="仿宋" w:cs="宋体"/>
                <w:kern w:val="0"/>
                <w:szCs w:val="21"/>
              </w:rPr>
            </w:pPr>
            <w:proofErr w:type="gramStart"/>
            <w:r>
              <w:rPr>
                <w:rFonts w:ascii="仿宋" w:eastAsia="仿宋" w:hAnsi="仿宋" w:cs="宋体" w:hint="eastAsia"/>
                <w:kern w:val="0"/>
                <w:szCs w:val="21"/>
              </w:rPr>
              <w:t>河道或巡河</w:t>
            </w:r>
            <w:proofErr w:type="gramEnd"/>
            <w:r>
              <w:rPr>
                <w:rFonts w:ascii="仿宋" w:eastAsia="仿宋" w:hAnsi="仿宋" w:cs="宋体" w:hint="eastAsia"/>
                <w:kern w:val="0"/>
                <w:szCs w:val="21"/>
              </w:rPr>
              <w:t>路每</w:t>
            </w:r>
            <w:r>
              <w:rPr>
                <w:rFonts w:ascii="仿宋" w:eastAsia="仿宋" w:hAnsi="仿宋" w:cs="宋体"/>
                <w:kern w:val="0"/>
                <w:szCs w:val="21"/>
              </w:rPr>
              <w:t>1000</w:t>
            </w:r>
            <w:r>
              <w:rPr>
                <w:rFonts w:ascii="仿宋" w:eastAsia="仿宋" w:hAnsi="仿宋" w:cs="宋体" w:hint="eastAsia"/>
                <w:kern w:val="0"/>
                <w:szCs w:val="21"/>
              </w:rPr>
              <w:t>米垃圾杂物（含立面吊挂物）考核数量是：</w:t>
            </w:r>
            <w:r>
              <w:rPr>
                <w:rFonts w:ascii="仿宋" w:eastAsia="仿宋" w:hAnsi="仿宋" w:cs="宋体" w:hint="eastAsia"/>
                <w:b/>
                <w:bCs/>
                <w:kern w:val="0"/>
                <w:szCs w:val="21"/>
              </w:rPr>
              <w:t>特级河道</w:t>
            </w:r>
            <w:r>
              <w:rPr>
                <w:rFonts w:ascii="仿宋" w:eastAsia="仿宋" w:hAnsi="仿宋" w:cs="宋体" w:hint="eastAsia"/>
                <w:kern w:val="0"/>
                <w:szCs w:val="21"/>
              </w:rPr>
              <w:t>各类垃圾不得多于</w:t>
            </w:r>
            <w:r>
              <w:rPr>
                <w:rFonts w:ascii="仿宋" w:eastAsia="仿宋" w:hAnsi="仿宋" w:cs="宋体"/>
                <w:kern w:val="0"/>
                <w:szCs w:val="21"/>
              </w:rPr>
              <w:t>1</w:t>
            </w:r>
            <w:r>
              <w:rPr>
                <w:rFonts w:ascii="仿宋" w:eastAsia="仿宋" w:hAnsi="仿宋" w:cs="宋体" w:hint="eastAsia"/>
                <w:kern w:val="0"/>
                <w:szCs w:val="21"/>
              </w:rPr>
              <w:t>处，且累计面积不得超过</w:t>
            </w:r>
            <w:r>
              <w:rPr>
                <w:rFonts w:ascii="仿宋" w:eastAsia="仿宋" w:hAnsi="仿宋" w:cs="宋体"/>
                <w:kern w:val="0"/>
                <w:szCs w:val="21"/>
              </w:rPr>
              <w:t>0.5</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各类垃圾不得多于</w:t>
            </w:r>
            <w:r>
              <w:rPr>
                <w:rFonts w:ascii="仿宋" w:eastAsia="仿宋" w:hAnsi="仿宋" w:cs="宋体"/>
                <w:kern w:val="0"/>
                <w:szCs w:val="21"/>
              </w:rPr>
              <w:t>2处，且累计面积不得超过1平米。</w:t>
            </w:r>
            <w:r>
              <w:rPr>
                <w:rFonts w:ascii="仿宋" w:eastAsia="仿宋" w:hAnsi="仿宋" w:cs="宋体" w:hint="eastAsia"/>
                <w:b/>
                <w:bCs/>
                <w:kern w:val="0"/>
                <w:szCs w:val="21"/>
              </w:rPr>
              <w:t>二级河道</w:t>
            </w:r>
            <w:r>
              <w:rPr>
                <w:rFonts w:ascii="仿宋" w:eastAsia="仿宋" w:hAnsi="仿宋" w:cs="宋体" w:hint="eastAsia"/>
                <w:kern w:val="0"/>
                <w:szCs w:val="21"/>
              </w:rPr>
              <w:t>各类垃圾不得多于</w:t>
            </w:r>
            <w:r>
              <w:rPr>
                <w:rFonts w:ascii="仿宋" w:eastAsia="仿宋" w:hAnsi="仿宋" w:cs="宋体"/>
                <w:kern w:val="0"/>
                <w:szCs w:val="21"/>
              </w:rPr>
              <w:t>3处，且累计面积不得超过1.5</w:t>
            </w:r>
            <w:r>
              <w:rPr>
                <w:rFonts w:ascii="仿宋" w:eastAsia="仿宋" w:hAnsi="仿宋" w:cs="宋体" w:hint="eastAsia"/>
                <w:kern w:val="0"/>
                <w:szCs w:val="21"/>
              </w:rPr>
              <w:t>平米。</w:t>
            </w:r>
          </w:p>
          <w:p w14:paraId="509A7C76" w14:textId="77777777" w:rsidR="008D2369" w:rsidRDefault="008D2369" w:rsidP="008D2369">
            <w:pPr>
              <w:widowControl/>
              <w:numPr>
                <w:ilvl w:val="0"/>
                <w:numId w:val="72"/>
              </w:numPr>
              <w:ind w:firstLineChars="200" w:firstLine="420"/>
              <w:jc w:val="left"/>
              <w:rPr>
                <w:rFonts w:ascii="仿宋" w:eastAsia="仿宋" w:hAnsi="仿宋" w:cs="宋体"/>
                <w:kern w:val="0"/>
                <w:szCs w:val="21"/>
              </w:rPr>
            </w:pPr>
            <w:r>
              <w:rPr>
                <w:rFonts w:ascii="仿宋" w:eastAsia="仿宋" w:hAnsi="仿宋" w:cs="宋体" w:hint="eastAsia"/>
                <w:kern w:val="0"/>
                <w:szCs w:val="21"/>
              </w:rPr>
              <w:t>每</w:t>
            </w:r>
            <w:r>
              <w:rPr>
                <w:rFonts w:ascii="仿宋" w:eastAsia="仿宋" w:hAnsi="仿宋" w:cs="宋体"/>
                <w:kern w:val="0"/>
                <w:szCs w:val="21"/>
              </w:rPr>
              <w:t>100</w:t>
            </w:r>
            <w:r>
              <w:rPr>
                <w:rFonts w:ascii="仿宋" w:eastAsia="仿宋" w:hAnsi="仿宋" w:cs="宋体" w:hint="eastAsia"/>
                <w:kern w:val="0"/>
                <w:szCs w:val="21"/>
              </w:rPr>
              <w:t>平米绿地各类垃圾考核数量是：</w:t>
            </w:r>
            <w:r>
              <w:rPr>
                <w:rFonts w:ascii="仿宋" w:eastAsia="仿宋" w:hAnsi="仿宋" w:cs="宋体" w:hint="eastAsia"/>
                <w:b/>
                <w:bCs/>
                <w:kern w:val="0"/>
                <w:szCs w:val="21"/>
              </w:rPr>
              <w:t>特级河道</w:t>
            </w:r>
            <w:r>
              <w:rPr>
                <w:rFonts w:ascii="仿宋" w:eastAsia="仿宋" w:hAnsi="仿宋" w:cs="宋体" w:hint="eastAsia"/>
                <w:kern w:val="0"/>
                <w:szCs w:val="21"/>
              </w:rPr>
              <w:t>不得多于</w:t>
            </w:r>
            <w:r>
              <w:rPr>
                <w:rFonts w:ascii="仿宋" w:eastAsia="仿宋" w:hAnsi="仿宋" w:cs="宋体"/>
                <w:kern w:val="0"/>
                <w:szCs w:val="21"/>
              </w:rPr>
              <w:t>1</w:t>
            </w:r>
            <w:r>
              <w:rPr>
                <w:rFonts w:ascii="仿宋" w:eastAsia="仿宋" w:hAnsi="仿宋" w:cs="宋体" w:hint="eastAsia"/>
                <w:kern w:val="0"/>
                <w:szCs w:val="21"/>
              </w:rPr>
              <w:t>处，且累计面积不得超过</w:t>
            </w:r>
            <w:r>
              <w:rPr>
                <w:rFonts w:ascii="仿宋" w:eastAsia="仿宋" w:hAnsi="仿宋" w:cs="宋体"/>
                <w:kern w:val="0"/>
                <w:szCs w:val="21"/>
              </w:rPr>
              <w:t>0.5</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不得多于</w:t>
            </w:r>
            <w:r>
              <w:rPr>
                <w:rFonts w:ascii="仿宋" w:eastAsia="仿宋" w:hAnsi="仿宋" w:cs="宋体"/>
                <w:kern w:val="0"/>
                <w:szCs w:val="21"/>
              </w:rPr>
              <w:t>2处，且累计面积不得超过1平米。</w:t>
            </w:r>
            <w:r>
              <w:rPr>
                <w:rFonts w:ascii="仿宋" w:eastAsia="仿宋" w:hAnsi="仿宋" w:cs="宋体" w:hint="eastAsia"/>
                <w:b/>
                <w:bCs/>
                <w:kern w:val="0"/>
                <w:szCs w:val="21"/>
              </w:rPr>
              <w:t>二级河道</w:t>
            </w:r>
            <w:r>
              <w:rPr>
                <w:rFonts w:ascii="仿宋" w:eastAsia="仿宋" w:hAnsi="仿宋" w:cs="宋体" w:hint="eastAsia"/>
                <w:kern w:val="0"/>
                <w:szCs w:val="21"/>
              </w:rPr>
              <w:t>不得多于</w:t>
            </w:r>
            <w:r>
              <w:rPr>
                <w:rFonts w:ascii="仿宋" w:eastAsia="仿宋" w:hAnsi="仿宋" w:cs="宋体"/>
                <w:kern w:val="0"/>
                <w:szCs w:val="21"/>
              </w:rPr>
              <w:t>3处，且累计面积不得超过1.5</w:t>
            </w:r>
            <w:r>
              <w:rPr>
                <w:rFonts w:ascii="仿宋" w:eastAsia="仿宋" w:hAnsi="仿宋" w:cs="宋体" w:hint="eastAsia"/>
                <w:kern w:val="0"/>
                <w:szCs w:val="21"/>
              </w:rPr>
              <w:t>平米。</w:t>
            </w:r>
          </w:p>
          <w:p w14:paraId="51A5A1F8" w14:textId="77777777" w:rsidR="008D2369" w:rsidRDefault="008D2369" w:rsidP="008D2369">
            <w:pPr>
              <w:pStyle w:val="aff3"/>
              <w:numPr>
                <w:ilvl w:val="0"/>
                <w:numId w:val="72"/>
              </w:numPr>
              <w:ind w:firstLineChars="200" w:firstLine="420"/>
              <w:rPr>
                <w:rFonts w:ascii="仿宋" w:eastAsia="仿宋" w:hAnsi="仿宋" w:cs="宋体"/>
                <w:kern w:val="0"/>
                <w:sz w:val="21"/>
                <w:szCs w:val="21"/>
                <w:lang w:val="en-US"/>
              </w:rPr>
            </w:pPr>
            <w:r>
              <w:rPr>
                <w:rFonts w:ascii="仿宋" w:eastAsia="仿宋" w:hAnsi="仿宋" w:cs="宋体" w:hint="eastAsia"/>
                <w:kern w:val="0"/>
                <w:sz w:val="21"/>
                <w:szCs w:val="21"/>
                <w:lang w:val="en-US"/>
              </w:rPr>
              <w:t>每</w:t>
            </w:r>
            <w:r>
              <w:rPr>
                <w:rFonts w:ascii="仿宋" w:eastAsia="仿宋" w:hAnsi="仿宋" w:cs="宋体"/>
                <w:kern w:val="0"/>
                <w:sz w:val="21"/>
                <w:szCs w:val="21"/>
                <w:lang w:val="en-US"/>
              </w:rPr>
              <w:t>1000平米杂草高度不超过50公分。</w:t>
            </w:r>
          </w:p>
          <w:p w14:paraId="5A437E89" w14:textId="77777777" w:rsidR="008D2369" w:rsidRDefault="008D2369" w:rsidP="008D2369">
            <w:pPr>
              <w:pStyle w:val="aff3"/>
              <w:numPr>
                <w:ilvl w:val="0"/>
                <w:numId w:val="72"/>
              </w:numPr>
              <w:ind w:firstLineChars="200" w:firstLine="420"/>
              <w:rPr>
                <w:rFonts w:ascii="仿宋" w:eastAsia="仿宋" w:hAnsi="仿宋" w:cs="宋体"/>
                <w:kern w:val="0"/>
                <w:sz w:val="21"/>
                <w:szCs w:val="21"/>
                <w:lang w:val="en-US"/>
              </w:rPr>
            </w:pPr>
            <w:r>
              <w:rPr>
                <w:rFonts w:ascii="仿宋" w:eastAsia="仿宋" w:hAnsi="仿宋" w:cs="宋体" w:hint="eastAsia"/>
                <w:kern w:val="0"/>
                <w:sz w:val="21"/>
                <w:szCs w:val="21"/>
                <w:lang w:val="en-US"/>
              </w:rPr>
              <w:t>清理时限：</w:t>
            </w:r>
          </w:p>
          <w:p w14:paraId="6A5A26A2" w14:textId="77777777" w:rsidR="008D2369" w:rsidRDefault="008D2369" w:rsidP="008D2369">
            <w:pPr>
              <w:pStyle w:val="aff3"/>
              <w:numPr>
                <w:ilvl w:val="0"/>
                <w:numId w:val="73"/>
              </w:numPr>
              <w:ind w:firstLineChars="100" w:firstLine="210"/>
              <w:rPr>
                <w:rFonts w:ascii="仿宋" w:eastAsia="仿宋" w:hAnsi="仿宋" w:cs="宋体"/>
                <w:kern w:val="0"/>
                <w:szCs w:val="21"/>
                <w:lang w:val="en-US"/>
              </w:rPr>
            </w:pPr>
            <w:r>
              <w:rPr>
                <w:rFonts w:ascii="仿宋" w:eastAsia="仿宋" w:hAnsi="仿宋" w:cs="宋体" w:hint="eastAsia"/>
                <w:kern w:val="0"/>
                <w:sz w:val="21"/>
                <w:szCs w:val="21"/>
                <w:lang w:val="en-US"/>
              </w:rPr>
              <w:t>河道垃圾：</w:t>
            </w:r>
            <w:r>
              <w:rPr>
                <w:rFonts w:ascii="仿宋" w:eastAsia="仿宋" w:hAnsi="仿宋" w:cs="宋体" w:hint="eastAsia"/>
                <w:b/>
                <w:bCs/>
                <w:kern w:val="0"/>
                <w:szCs w:val="21"/>
                <w:lang w:val="en-US"/>
              </w:rPr>
              <w:t>特级河道及一级河道</w:t>
            </w:r>
            <w:r>
              <w:rPr>
                <w:rFonts w:ascii="仿宋" w:eastAsia="仿宋" w:hAnsi="仿宋" w:cs="宋体" w:hint="eastAsia"/>
                <w:kern w:val="0"/>
                <w:szCs w:val="21"/>
                <w:lang w:val="en-US"/>
              </w:rPr>
              <w:t>垃圾杂物在</w:t>
            </w:r>
            <w:r>
              <w:rPr>
                <w:rFonts w:ascii="仿宋" w:eastAsia="仿宋" w:hAnsi="仿宋" w:cs="宋体"/>
                <w:kern w:val="0"/>
                <w:szCs w:val="21"/>
                <w:lang w:val="en-US"/>
              </w:rPr>
              <w:t>4小时内清理完毕。</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垃圾杂物在</w:t>
            </w:r>
            <w:r>
              <w:rPr>
                <w:rFonts w:ascii="仿宋" w:eastAsia="仿宋" w:hAnsi="仿宋" w:cs="宋体"/>
                <w:kern w:val="0"/>
                <w:szCs w:val="21"/>
                <w:lang w:val="en-US"/>
              </w:rPr>
              <w:t>8小时内清理完毕。雨后垃圾及时清理。</w:t>
            </w:r>
          </w:p>
          <w:p w14:paraId="1F88FF07" w14:textId="77777777" w:rsidR="008D2369" w:rsidRDefault="008D2369" w:rsidP="008D2369">
            <w:pPr>
              <w:pStyle w:val="aff3"/>
              <w:numPr>
                <w:ilvl w:val="0"/>
                <w:numId w:val="73"/>
              </w:numPr>
              <w:ind w:firstLineChars="100" w:firstLine="240"/>
              <w:rPr>
                <w:rFonts w:ascii="仿宋" w:eastAsia="仿宋" w:hAnsi="仿宋" w:cs="宋体"/>
                <w:kern w:val="0"/>
                <w:szCs w:val="21"/>
                <w:lang w:val="en-US"/>
              </w:rPr>
            </w:pPr>
            <w:r>
              <w:rPr>
                <w:rFonts w:ascii="仿宋" w:eastAsia="仿宋" w:hAnsi="仿宋" w:cs="宋体" w:hint="eastAsia"/>
                <w:kern w:val="0"/>
                <w:szCs w:val="21"/>
                <w:lang w:val="en-US"/>
              </w:rPr>
              <w:t>绿地垃圾（如树枝、树叶、草屑等）：</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随产随清，小雨天气应保持作业。</w:t>
            </w:r>
            <w:r>
              <w:rPr>
                <w:rFonts w:ascii="仿宋" w:eastAsia="仿宋" w:hAnsi="仿宋" w:cs="宋体" w:hint="eastAsia"/>
                <w:b/>
                <w:bCs/>
                <w:kern w:val="0"/>
                <w:szCs w:val="21"/>
                <w:lang w:val="en-US"/>
              </w:rPr>
              <w:t>一级河道</w:t>
            </w:r>
            <w:r>
              <w:rPr>
                <w:rFonts w:ascii="仿宋" w:eastAsia="仿宋" w:hAnsi="仿宋" w:cs="宋体" w:hint="eastAsia"/>
                <w:kern w:val="0"/>
                <w:szCs w:val="21"/>
                <w:lang w:val="en-US"/>
              </w:rPr>
              <w:t>日产日清。</w:t>
            </w:r>
            <w:r>
              <w:rPr>
                <w:rFonts w:ascii="仿宋" w:eastAsia="仿宋" w:hAnsi="仿宋" w:cs="宋体" w:hint="eastAsia"/>
                <w:b/>
                <w:bCs/>
                <w:kern w:val="0"/>
                <w:szCs w:val="21"/>
                <w:lang w:val="en-US"/>
              </w:rPr>
              <w:t>二</w:t>
            </w:r>
            <w:r>
              <w:rPr>
                <w:rFonts w:ascii="仿宋" w:eastAsia="仿宋" w:hAnsi="仿宋" w:cs="宋体" w:hint="eastAsia"/>
                <w:b/>
                <w:bCs/>
                <w:kern w:val="0"/>
                <w:szCs w:val="21"/>
                <w:lang w:val="en-US"/>
              </w:rPr>
              <w:lastRenderedPageBreak/>
              <w:t>级河道</w:t>
            </w:r>
            <w:r>
              <w:rPr>
                <w:rFonts w:ascii="仿宋" w:eastAsia="仿宋" w:hAnsi="仿宋" w:cs="宋体"/>
                <w:kern w:val="0"/>
                <w:szCs w:val="21"/>
                <w:lang w:val="en-US"/>
              </w:rPr>
              <w:t>3日内清理完毕。</w:t>
            </w:r>
          </w:p>
          <w:p w14:paraId="65AC71C7" w14:textId="77777777" w:rsidR="008D2369" w:rsidRDefault="008D2369" w:rsidP="008D2369">
            <w:pPr>
              <w:widowControl/>
              <w:spacing w:line="300" w:lineRule="exact"/>
              <w:ind w:firstLineChars="200" w:firstLine="422"/>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发现一处扣</w:t>
            </w:r>
            <w:r>
              <w:rPr>
                <w:rFonts w:ascii="仿宋" w:eastAsia="仿宋" w:hAnsi="仿宋" w:cs="宋体"/>
                <w:kern w:val="0"/>
                <w:szCs w:val="21"/>
              </w:rPr>
              <w:t>1.5</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发现一处扣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w:t>
            </w:r>
            <w:r>
              <w:rPr>
                <w:rFonts w:ascii="仿宋" w:eastAsia="仿宋" w:hAnsi="仿宋" w:cs="宋体" w:hint="eastAsia"/>
                <w:kern w:val="0"/>
                <w:szCs w:val="21"/>
              </w:rPr>
              <w:t>一处扣</w:t>
            </w:r>
            <w:r>
              <w:rPr>
                <w:rFonts w:ascii="仿宋" w:eastAsia="仿宋" w:hAnsi="仿宋" w:cs="宋体"/>
                <w:kern w:val="0"/>
                <w:szCs w:val="21"/>
              </w:rPr>
              <w:t>0.5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2395CF03"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lastRenderedPageBreak/>
              <w:t xml:space="preserve">　</w:t>
            </w:r>
          </w:p>
        </w:tc>
      </w:tr>
      <w:tr w:rsidR="008D2369" w14:paraId="6B78DB5F"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62BFCAA4"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DE478"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河道绿</w:t>
            </w:r>
          </w:p>
          <w:p w14:paraId="5FC2C93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化管护</w:t>
            </w:r>
          </w:p>
        </w:tc>
        <w:tc>
          <w:tcPr>
            <w:tcW w:w="720" w:type="dxa"/>
            <w:tcBorders>
              <w:top w:val="nil"/>
              <w:left w:val="nil"/>
              <w:bottom w:val="single" w:sz="4" w:space="0" w:color="auto"/>
              <w:right w:val="single" w:sz="4" w:space="0" w:color="auto"/>
            </w:tcBorders>
            <w:shd w:val="clear" w:color="auto" w:fill="auto"/>
            <w:vAlign w:val="center"/>
          </w:tcPr>
          <w:p w14:paraId="4EADA23C"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7635C989"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项目范围内树木及绿地内无死树、无缺株、无大量斑秃、植物修剪及时且无明显枯枝死杈、无明显病虫危害。</w:t>
            </w:r>
          </w:p>
          <w:p w14:paraId="088182A3" w14:textId="77777777" w:rsidR="008D2369" w:rsidRDefault="008D2369" w:rsidP="008D2369">
            <w:pPr>
              <w:pStyle w:val="aff3"/>
              <w:numPr>
                <w:ilvl w:val="0"/>
                <w:numId w:val="74"/>
              </w:numPr>
              <w:ind w:left="0" w:firstLine="20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hint="eastAsia"/>
                <w:kern w:val="0"/>
                <w:szCs w:val="21"/>
                <w:lang w:val="en-US"/>
              </w:rPr>
              <w:t>乔灌木：</w:t>
            </w:r>
          </w:p>
          <w:p w14:paraId="6B7D500C" w14:textId="77777777" w:rsidR="008D2369" w:rsidRDefault="008D2369" w:rsidP="008D2369">
            <w:pPr>
              <w:pStyle w:val="aff3"/>
              <w:numPr>
                <w:ilvl w:val="0"/>
                <w:numId w:val="75"/>
              </w:numPr>
              <w:ind w:firstLineChars="100" w:firstLine="240"/>
              <w:rPr>
                <w:rFonts w:ascii="仿宋" w:eastAsia="仿宋" w:hAnsi="仿宋" w:cs="宋体"/>
                <w:kern w:val="0"/>
                <w:szCs w:val="21"/>
                <w:lang w:val="en-US"/>
              </w:rPr>
            </w:pPr>
            <w:r>
              <w:rPr>
                <w:rFonts w:ascii="仿宋" w:eastAsia="仿宋" w:hAnsi="仿宋" w:cs="宋体" w:hint="eastAsia"/>
                <w:kern w:val="0"/>
                <w:szCs w:val="21"/>
                <w:lang w:val="en-US"/>
              </w:rPr>
              <w:t>整体效果：</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树林、树丛群落结构基本合理，林冠线和林缘线基本完整；行道树无死树，缺株不超过</w:t>
            </w:r>
            <w:r>
              <w:rPr>
                <w:rFonts w:ascii="仿宋" w:eastAsia="仿宋" w:hAnsi="仿宋" w:cs="宋体"/>
                <w:kern w:val="0"/>
                <w:szCs w:val="21"/>
                <w:lang w:val="en-US"/>
              </w:rPr>
              <w:t>5%</w:t>
            </w:r>
            <w:r>
              <w:rPr>
                <w:rFonts w:ascii="仿宋" w:eastAsia="仿宋" w:hAnsi="仿宋" w:cs="宋体" w:hint="eastAsia"/>
                <w:kern w:val="0"/>
                <w:szCs w:val="21"/>
                <w:lang w:val="en-US"/>
              </w:rPr>
              <w:t>；一</w:t>
            </w:r>
            <w:r>
              <w:rPr>
                <w:rFonts w:ascii="仿宋" w:eastAsia="仿宋" w:hAnsi="仿宋" w:cs="宋体" w:hint="eastAsia"/>
                <w:b/>
                <w:bCs/>
                <w:kern w:val="0"/>
                <w:szCs w:val="21"/>
                <w:lang w:val="en-US"/>
              </w:rPr>
              <w:t>级河道</w:t>
            </w:r>
            <w:r>
              <w:rPr>
                <w:rFonts w:ascii="仿宋" w:eastAsia="仿宋" w:hAnsi="仿宋" w:cs="宋体" w:hint="eastAsia"/>
                <w:kern w:val="0"/>
                <w:szCs w:val="21"/>
                <w:lang w:val="en-US"/>
              </w:rPr>
              <w:t>树林、树丛具有基本完整的外貌，有一定的群落结构；行道树无死树，缺株不超过</w:t>
            </w:r>
            <w:r>
              <w:rPr>
                <w:rFonts w:ascii="仿宋" w:eastAsia="仿宋" w:hAnsi="仿宋" w:cs="宋体"/>
                <w:kern w:val="0"/>
                <w:szCs w:val="21"/>
                <w:lang w:val="en-US"/>
              </w:rPr>
              <w:t>8%</w:t>
            </w:r>
            <w:r>
              <w:rPr>
                <w:rFonts w:ascii="仿宋" w:eastAsia="仿宋" w:hAnsi="仿宋" w:cs="宋体" w:hint="eastAsia"/>
                <w:kern w:val="0"/>
                <w:szCs w:val="21"/>
                <w:lang w:val="en-US"/>
              </w:rPr>
              <w:t>。</w:t>
            </w:r>
            <w:r>
              <w:rPr>
                <w:rFonts w:ascii="仿宋" w:eastAsia="仿宋" w:hAnsi="仿宋" w:cs="宋体"/>
                <w:kern w:val="0"/>
                <w:szCs w:val="21"/>
                <w:lang w:val="en-US"/>
              </w:rPr>
              <w:t xml:space="preserve"> </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具有基本完整的外貌，有一定的群落结构；行道树无死树，缺株不超过</w:t>
            </w:r>
            <w:r>
              <w:rPr>
                <w:rFonts w:ascii="仿宋" w:eastAsia="仿宋" w:hAnsi="仿宋" w:cs="宋体"/>
                <w:kern w:val="0"/>
                <w:szCs w:val="21"/>
                <w:lang w:val="en-US"/>
              </w:rPr>
              <w:t>5%</w:t>
            </w:r>
            <w:r>
              <w:rPr>
                <w:rFonts w:ascii="仿宋" w:eastAsia="仿宋" w:hAnsi="仿宋" w:cs="宋体" w:hint="eastAsia"/>
                <w:kern w:val="0"/>
                <w:szCs w:val="21"/>
                <w:lang w:val="en-US"/>
              </w:rPr>
              <w:t>。</w:t>
            </w:r>
          </w:p>
          <w:p w14:paraId="4174DC56" w14:textId="77777777" w:rsidR="008D2369" w:rsidRDefault="008D2369" w:rsidP="008D2369">
            <w:pPr>
              <w:pStyle w:val="aff3"/>
              <w:ind w:firstLineChars="100" w:firstLine="240"/>
              <w:rPr>
                <w:rFonts w:ascii="仿宋" w:eastAsia="仿宋" w:hAnsi="仿宋" w:cs="宋体"/>
                <w:kern w:val="0"/>
                <w:szCs w:val="21"/>
                <w:lang w:val="en-US"/>
              </w:rPr>
            </w:pPr>
            <w:r>
              <w:rPr>
                <w:rFonts w:ascii="仿宋" w:eastAsia="仿宋" w:hAnsi="仿宋" w:cs="宋体"/>
                <w:kern w:val="0"/>
                <w:szCs w:val="21"/>
                <w:lang w:val="en-US"/>
              </w:rPr>
              <w:t>2</w:t>
            </w:r>
            <w:r>
              <w:rPr>
                <w:rFonts w:ascii="仿宋" w:eastAsia="仿宋" w:hAnsi="仿宋" w:cs="宋体" w:hint="eastAsia"/>
                <w:kern w:val="0"/>
                <w:szCs w:val="21"/>
                <w:lang w:val="en-US"/>
              </w:rPr>
              <w:t>）病虫害防治：</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基本无危害状，且枝叶受害率不超过</w:t>
            </w:r>
            <w:r>
              <w:rPr>
                <w:rFonts w:ascii="仿宋" w:eastAsia="仿宋" w:hAnsi="仿宋" w:cs="宋体"/>
                <w:kern w:val="0"/>
                <w:szCs w:val="21"/>
                <w:lang w:val="en-US"/>
              </w:rPr>
              <w:t>8%</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5%</w:t>
            </w:r>
            <w:r>
              <w:rPr>
                <w:rFonts w:ascii="仿宋" w:eastAsia="仿宋" w:hAnsi="仿宋" w:cs="宋体" w:hint="eastAsia"/>
                <w:kern w:val="0"/>
                <w:szCs w:val="21"/>
                <w:lang w:val="en-US"/>
              </w:rPr>
              <w:t>。</w:t>
            </w:r>
            <w:r>
              <w:rPr>
                <w:rFonts w:ascii="仿宋" w:eastAsia="仿宋" w:hAnsi="仿宋" w:cs="宋体"/>
                <w:kern w:val="0"/>
                <w:szCs w:val="21"/>
                <w:lang w:val="en-US"/>
              </w:rPr>
              <w:t xml:space="preserve"> </w:t>
            </w:r>
            <w:r>
              <w:rPr>
                <w:rFonts w:ascii="仿宋" w:eastAsia="仿宋" w:hAnsi="仿宋" w:cs="宋体" w:hint="eastAsia"/>
                <w:b/>
                <w:bCs/>
                <w:kern w:val="0"/>
                <w:szCs w:val="21"/>
                <w:lang w:val="en-US"/>
              </w:rPr>
              <w:t>一级河道</w:t>
            </w:r>
            <w:r>
              <w:rPr>
                <w:rFonts w:ascii="仿宋" w:eastAsia="仿宋" w:hAnsi="仿宋" w:cs="宋体" w:hint="eastAsia"/>
                <w:kern w:val="0"/>
                <w:szCs w:val="21"/>
                <w:lang w:val="en-US"/>
              </w:rPr>
              <w:t>无明显危害状，且枝叶受害率不超过</w:t>
            </w:r>
            <w:r>
              <w:rPr>
                <w:rFonts w:ascii="仿宋" w:eastAsia="仿宋" w:hAnsi="仿宋" w:cs="宋体"/>
                <w:kern w:val="0"/>
                <w:szCs w:val="21"/>
                <w:lang w:val="en-US"/>
              </w:rPr>
              <w:t>12%</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8%</w:t>
            </w:r>
            <w:r>
              <w:rPr>
                <w:rFonts w:ascii="仿宋" w:eastAsia="仿宋" w:hAnsi="仿宋" w:cs="宋体" w:hint="eastAsia"/>
                <w:kern w:val="0"/>
                <w:szCs w:val="21"/>
                <w:lang w:val="en-US"/>
              </w:rPr>
              <w:t>。</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无严重危害状，且枝叶受害率不超过</w:t>
            </w:r>
            <w:r>
              <w:rPr>
                <w:rFonts w:ascii="仿宋" w:eastAsia="仿宋" w:hAnsi="仿宋" w:cs="宋体"/>
                <w:kern w:val="0"/>
                <w:szCs w:val="21"/>
                <w:lang w:val="en-US"/>
              </w:rPr>
              <w:t>15%</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8%</w:t>
            </w:r>
            <w:r>
              <w:rPr>
                <w:rFonts w:ascii="仿宋" w:eastAsia="仿宋" w:hAnsi="仿宋" w:cs="宋体" w:hint="eastAsia"/>
                <w:kern w:val="0"/>
                <w:szCs w:val="21"/>
                <w:lang w:val="en-US"/>
              </w:rPr>
              <w:t>。</w:t>
            </w:r>
          </w:p>
          <w:p w14:paraId="3B35B25F" w14:textId="77777777" w:rsidR="008D2369" w:rsidRDefault="008D2369" w:rsidP="008D2369">
            <w:pPr>
              <w:widowControl/>
              <w:spacing w:line="300" w:lineRule="exact"/>
              <w:ind w:firstLineChars="100" w:firstLine="210"/>
              <w:jc w:val="left"/>
              <w:rPr>
                <w:rFonts w:ascii="仿宋" w:eastAsia="仿宋" w:hAnsi="仿宋" w:cs="宋体"/>
                <w:kern w:val="0"/>
                <w:szCs w:val="21"/>
              </w:rPr>
            </w:pPr>
            <w:r>
              <w:rPr>
                <w:rFonts w:ascii="仿宋" w:eastAsia="仿宋" w:hAnsi="仿宋" w:cs="宋体"/>
                <w:kern w:val="0"/>
                <w:szCs w:val="21"/>
              </w:rPr>
              <w:t>3</w:t>
            </w:r>
            <w:r>
              <w:rPr>
                <w:rFonts w:ascii="仿宋" w:eastAsia="仿宋" w:hAnsi="仿宋" w:cs="宋体" w:hint="eastAsia"/>
                <w:kern w:val="0"/>
                <w:szCs w:val="21"/>
              </w:rPr>
              <w:t>）灌溉排水：</w:t>
            </w:r>
            <w:r>
              <w:rPr>
                <w:rFonts w:ascii="仿宋" w:eastAsia="仿宋" w:hAnsi="仿宋" w:cs="宋体" w:hint="eastAsia"/>
                <w:b/>
                <w:bCs/>
                <w:kern w:val="0"/>
                <w:szCs w:val="21"/>
              </w:rPr>
              <w:t>特级河道</w:t>
            </w:r>
            <w:r>
              <w:rPr>
                <w:rFonts w:ascii="仿宋" w:eastAsia="仿宋" w:hAnsi="仿宋" w:cs="宋体" w:hint="eastAsia"/>
                <w:kern w:val="0"/>
                <w:szCs w:val="21"/>
              </w:rPr>
              <w:t>植株无失水萎蔫和受涝现象。</w:t>
            </w:r>
            <w:r>
              <w:rPr>
                <w:rFonts w:ascii="仿宋" w:eastAsia="仿宋" w:hAnsi="仿宋" w:cs="宋体" w:hint="eastAsia"/>
                <w:b/>
                <w:bCs/>
                <w:kern w:val="0"/>
                <w:szCs w:val="21"/>
              </w:rPr>
              <w:t>一级河道</w:t>
            </w:r>
            <w:r>
              <w:rPr>
                <w:rFonts w:ascii="仿宋" w:eastAsia="仿宋" w:hAnsi="仿宋" w:cs="宋体" w:hint="eastAsia"/>
                <w:kern w:val="0"/>
                <w:szCs w:val="21"/>
              </w:rPr>
              <w:t>植株基本无失水萎蔫和受涝现象。</w:t>
            </w:r>
            <w:r>
              <w:rPr>
                <w:rFonts w:ascii="仿宋" w:eastAsia="仿宋" w:hAnsi="仿宋" w:cs="宋体" w:hint="eastAsia"/>
                <w:b/>
                <w:bCs/>
                <w:kern w:val="0"/>
                <w:szCs w:val="21"/>
              </w:rPr>
              <w:t>二级河道</w:t>
            </w:r>
            <w:r>
              <w:rPr>
                <w:rFonts w:ascii="仿宋" w:eastAsia="仿宋" w:hAnsi="仿宋" w:cs="宋体" w:hint="eastAsia"/>
                <w:kern w:val="0"/>
                <w:szCs w:val="21"/>
              </w:rPr>
              <w:t>植株无明显失水萎蔫和受涝现象。</w:t>
            </w:r>
            <w:r>
              <w:rPr>
                <w:rFonts w:ascii="仿宋" w:eastAsia="仿宋" w:hAnsi="仿宋" w:cs="宋体"/>
                <w:kern w:val="0"/>
                <w:szCs w:val="21"/>
              </w:rPr>
              <w:t xml:space="preserve"> </w:t>
            </w:r>
          </w:p>
          <w:p w14:paraId="1608CC44"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t>4</w:t>
            </w:r>
            <w:r>
              <w:rPr>
                <w:rFonts w:ascii="仿宋" w:eastAsia="仿宋" w:hAnsi="仿宋" w:cs="宋体" w:hint="eastAsia"/>
                <w:kern w:val="0"/>
                <w:szCs w:val="21"/>
              </w:rPr>
              <w:t>）自然乔灌木：生长基本良好，且与周边景观相协调，枯死植株不超过</w:t>
            </w:r>
            <w:r>
              <w:rPr>
                <w:rFonts w:ascii="仿宋" w:eastAsia="仿宋" w:hAnsi="仿宋" w:cs="宋体"/>
                <w:kern w:val="0"/>
                <w:szCs w:val="21"/>
              </w:rPr>
              <w:t>10%</w:t>
            </w:r>
            <w:r>
              <w:rPr>
                <w:rFonts w:ascii="仿宋" w:eastAsia="仿宋" w:hAnsi="仿宋" w:cs="宋体" w:hint="eastAsia"/>
                <w:kern w:val="0"/>
                <w:szCs w:val="21"/>
              </w:rPr>
              <w:t>。</w:t>
            </w:r>
          </w:p>
          <w:p w14:paraId="6A9119CD" w14:textId="77777777" w:rsidR="008D2369" w:rsidRDefault="008D2369" w:rsidP="008D2369">
            <w:pPr>
              <w:widowControl/>
              <w:spacing w:line="300" w:lineRule="exact"/>
              <w:ind w:firstLineChars="95" w:firstLine="199"/>
              <w:jc w:val="left"/>
              <w:rPr>
                <w:rFonts w:ascii="仿宋" w:eastAsia="仿宋" w:hAnsi="仿宋" w:cs="宋体"/>
                <w:kern w:val="0"/>
                <w:szCs w:val="21"/>
              </w:rPr>
            </w:pPr>
            <w:r>
              <w:rPr>
                <w:rFonts w:ascii="仿宋" w:eastAsia="仿宋" w:hAnsi="仿宋" w:cs="宋体"/>
                <w:kern w:val="0"/>
                <w:szCs w:val="21"/>
              </w:rPr>
              <w:t>5）</w:t>
            </w:r>
            <w:proofErr w:type="gramStart"/>
            <w:r>
              <w:rPr>
                <w:rFonts w:ascii="仿宋" w:eastAsia="仿宋" w:hAnsi="仿宋" w:cs="宋体"/>
                <w:kern w:val="0"/>
                <w:szCs w:val="21"/>
              </w:rPr>
              <w:t>绿植及</w:t>
            </w:r>
            <w:proofErr w:type="gramEnd"/>
            <w:r>
              <w:rPr>
                <w:rFonts w:ascii="仿宋" w:eastAsia="仿宋" w:hAnsi="仿宋" w:cs="宋体"/>
                <w:kern w:val="0"/>
                <w:szCs w:val="21"/>
              </w:rPr>
              <w:t>行道树缺</w:t>
            </w:r>
            <w:r>
              <w:rPr>
                <w:rFonts w:ascii="仿宋" w:eastAsia="仿宋" w:hAnsi="仿宋" w:cs="宋体" w:hint="eastAsia"/>
                <w:kern w:val="0"/>
                <w:szCs w:val="21"/>
              </w:rPr>
              <w:t>株补种时限为，</w:t>
            </w:r>
            <w:r>
              <w:rPr>
                <w:rFonts w:ascii="仿宋" w:eastAsia="仿宋" w:hAnsi="仿宋" w:cs="宋体" w:hint="eastAsia"/>
                <w:b/>
                <w:bCs/>
                <w:kern w:val="0"/>
                <w:szCs w:val="21"/>
              </w:rPr>
              <w:t>特级河道</w:t>
            </w:r>
            <w:r>
              <w:rPr>
                <w:rFonts w:ascii="仿宋" w:eastAsia="仿宋" w:hAnsi="仿宋" w:cs="宋体" w:hint="eastAsia"/>
                <w:kern w:val="0"/>
                <w:szCs w:val="21"/>
              </w:rPr>
              <w:t>补植时限不超过</w:t>
            </w:r>
            <w:r>
              <w:rPr>
                <w:rFonts w:ascii="仿宋" w:eastAsia="仿宋" w:hAnsi="仿宋" w:cs="宋体"/>
                <w:kern w:val="0"/>
                <w:szCs w:val="21"/>
              </w:rPr>
              <w:t>3天</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补植时限不超过</w:t>
            </w:r>
            <w:r>
              <w:rPr>
                <w:rFonts w:ascii="仿宋" w:eastAsia="仿宋" w:hAnsi="仿宋" w:cs="宋体"/>
                <w:kern w:val="0"/>
                <w:szCs w:val="21"/>
              </w:rPr>
              <w:t>7</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补植时限不超过</w:t>
            </w:r>
            <w:r>
              <w:rPr>
                <w:rFonts w:ascii="仿宋" w:eastAsia="仿宋" w:hAnsi="仿宋" w:cs="宋体"/>
                <w:kern w:val="0"/>
                <w:szCs w:val="21"/>
              </w:rPr>
              <w:t>20</w:t>
            </w:r>
            <w:r>
              <w:rPr>
                <w:rFonts w:ascii="仿宋" w:eastAsia="仿宋" w:hAnsi="仿宋" w:cs="宋体" w:hint="eastAsia"/>
                <w:kern w:val="0"/>
                <w:szCs w:val="21"/>
              </w:rPr>
              <w:t>天。</w:t>
            </w:r>
          </w:p>
          <w:p w14:paraId="5B97CA27" w14:textId="77777777" w:rsidR="008D2369" w:rsidRDefault="008D2369" w:rsidP="008D2369">
            <w:pPr>
              <w:pStyle w:val="aff3"/>
              <w:ind w:firstLineChars="200" w:firstLine="48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kern w:val="0"/>
                <w:szCs w:val="21"/>
                <w:lang w:val="en-US"/>
              </w:rPr>
              <w:t>2、花卉：</w:t>
            </w:r>
          </w:p>
          <w:p w14:paraId="69331D98"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t>1）缺株倒伏的花苗考核数量是：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8%</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12%</w:t>
            </w:r>
            <w:r>
              <w:rPr>
                <w:rFonts w:ascii="仿宋" w:eastAsia="仿宋" w:hAnsi="仿宋" w:cs="宋体" w:hint="eastAsia"/>
                <w:kern w:val="0"/>
                <w:szCs w:val="21"/>
              </w:rPr>
              <w:t>。</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690351D8"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t>2）花卉受害</w:t>
            </w:r>
            <w:proofErr w:type="gramStart"/>
            <w:r>
              <w:rPr>
                <w:rFonts w:ascii="仿宋" w:eastAsia="仿宋" w:hAnsi="仿宋" w:cs="宋体"/>
                <w:kern w:val="0"/>
                <w:szCs w:val="21"/>
              </w:rPr>
              <w:t>率考核</w:t>
            </w:r>
            <w:proofErr w:type="gramEnd"/>
            <w:r>
              <w:rPr>
                <w:rFonts w:ascii="仿宋" w:eastAsia="仿宋" w:hAnsi="仿宋" w:cs="宋体"/>
                <w:kern w:val="0"/>
                <w:szCs w:val="21"/>
              </w:rPr>
              <w:t>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8%</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12%</w:t>
            </w:r>
            <w:r>
              <w:rPr>
                <w:rFonts w:ascii="仿宋" w:eastAsia="仿宋" w:hAnsi="仿宋" w:cs="宋体" w:hint="eastAsia"/>
                <w:kern w:val="0"/>
                <w:szCs w:val="21"/>
              </w:rPr>
              <w:t>。</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3F67AE73"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t xml:space="preserve">3) </w:t>
            </w:r>
            <w:r>
              <w:rPr>
                <w:rFonts w:ascii="仿宋" w:eastAsia="仿宋" w:hAnsi="仿宋" w:cs="宋体" w:hint="eastAsia"/>
                <w:kern w:val="0"/>
                <w:szCs w:val="21"/>
              </w:rPr>
              <w:t>自然花卉：局部区域鼓励培育自然花卉，生长基本良好，且景观与周边相协调，枯死植株面积不超过</w:t>
            </w:r>
            <w:r>
              <w:rPr>
                <w:rFonts w:ascii="仿宋" w:eastAsia="仿宋" w:hAnsi="仿宋" w:cs="宋体"/>
                <w:kern w:val="0"/>
                <w:szCs w:val="21"/>
              </w:rPr>
              <w:t>10%</w:t>
            </w:r>
            <w:r>
              <w:rPr>
                <w:rFonts w:ascii="仿宋" w:eastAsia="仿宋" w:hAnsi="仿宋" w:cs="宋体" w:hint="eastAsia"/>
                <w:kern w:val="0"/>
                <w:szCs w:val="21"/>
              </w:rPr>
              <w:t>。</w:t>
            </w:r>
          </w:p>
          <w:p w14:paraId="079C4999" w14:textId="77777777" w:rsidR="008D2369" w:rsidRDefault="008D2369" w:rsidP="008D2369">
            <w:pPr>
              <w:widowControl/>
              <w:spacing w:line="300" w:lineRule="exact"/>
              <w:ind w:firstLineChars="200" w:firstLine="420"/>
              <w:jc w:val="left"/>
            </w:pPr>
            <w:r>
              <w:rPr>
                <w:rFonts w:ascii="仿宋" w:eastAsia="仿宋" w:hAnsi="仿宋" w:cs="宋体"/>
                <w:kern w:val="0"/>
                <w:szCs w:val="21"/>
              </w:rPr>
              <w:t xml:space="preserve">  4）补种时限：</w:t>
            </w:r>
            <w:r>
              <w:rPr>
                <w:rFonts w:ascii="仿宋" w:eastAsia="仿宋" w:hAnsi="仿宋" w:cs="宋体" w:hint="eastAsia"/>
                <w:b/>
                <w:bCs/>
                <w:kern w:val="0"/>
                <w:szCs w:val="21"/>
              </w:rPr>
              <w:t>特级河道</w:t>
            </w:r>
            <w:r>
              <w:rPr>
                <w:rFonts w:ascii="仿宋" w:eastAsia="仿宋" w:hAnsi="仿宋" w:cs="宋体" w:hint="eastAsia"/>
                <w:kern w:val="0"/>
                <w:szCs w:val="21"/>
              </w:rPr>
              <w:t>补植时限不超过</w:t>
            </w:r>
            <w:r>
              <w:rPr>
                <w:rFonts w:ascii="仿宋" w:eastAsia="仿宋" w:hAnsi="仿宋" w:cs="宋体"/>
                <w:kern w:val="0"/>
                <w:szCs w:val="21"/>
              </w:rPr>
              <w:t>3天；</w:t>
            </w:r>
            <w:r>
              <w:rPr>
                <w:rFonts w:ascii="仿宋" w:eastAsia="仿宋" w:hAnsi="仿宋" w:cs="宋体" w:hint="eastAsia"/>
                <w:b/>
                <w:bCs/>
                <w:kern w:val="0"/>
                <w:szCs w:val="21"/>
              </w:rPr>
              <w:t>一级河道</w:t>
            </w:r>
            <w:r>
              <w:rPr>
                <w:rFonts w:ascii="仿宋" w:eastAsia="仿宋" w:hAnsi="仿宋" w:cs="宋体" w:hint="eastAsia"/>
                <w:kern w:val="0"/>
                <w:szCs w:val="21"/>
              </w:rPr>
              <w:t>补植时限不超过</w:t>
            </w:r>
            <w:r>
              <w:rPr>
                <w:rFonts w:ascii="仿宋" w:eastAsia="仿宋" w:hAnsi="仿宋" w:cs="宋体"/>
                <w:kern w:val="0"/>
                <w:szCs w:val="21"/>
              </w:rPr>
              <w:t>7</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补植时限不超过</w:t>
            </w:r>
            <w:r>
              <w:rPr>
                <w:rFonts w:ascii="仿宋" w:eastAsia="仿宋" w:hAnsi="仿宋" w:cs="宋体"/>
                <w:kern w:val="0"/>
                <w:szCs w:val="21"/>
              </w:rPr>
              <w:t>10</w:t>
            </w:r>
            <w:r>
              <w:rPr>
                <w:rFonts w:ascii="仿宋" w:eastAsia="仿宋" w:hAnsi="仿宋" w:cs="宋体" w:hint="eastAsia"/>
                <w:kern w:val="0"/>
                <w:szCs w:val="21"/>
              </w:rPr>
              <w:t>天。</w:t>
            </w:r>
          </w:p>
          <w:p w14:paraId="11C02191" w14:textId="77777777" w:rsidR="008D2369" w:rsidRDefault="008D2369" w:rsidP="008D2369">
            <w:pPr>
              <w:pStyle w:val="aff3"/>
              <w:ind w:firstLineChars="200" w:firstLine="48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kern w:val="0"/>
                <w:szCs w:val="21"/>
                <w:lang w:val="en-US"/>
              </w:rPr>
              <w:t>3、草坪：</w:t>
            </w:r>
          </w:p>
          <w:p w14:paraId="12D466E2" w14:textId="77777777" w:rsidR="008D2369" w:rsidRDefault="008D2369" w:rsidP="008D2369">
            <w:pPr>
              <w:widowControl/>
              <w:spacing w:line="300" w:lineRule="exact"/>
              <w:ind w:firstLineChars="100" w:firstLine="210"/>
              <w:jc w:val="left"/>
              <w:rPr>
                <w:rFonts w:ascii="仿宋" w:eastAsia="仿宋" w:hAnsi="仿宋" w:cs="宋体"/>
                <w:kern w:val="0"/>
                <w:szCs w:val="21"/>
              </w:rPr>
            </w:pPr>
            <w:r>
              <w:rPr>
                <w:rFonts w:ascii="仿宋" w:eastAsia="仿宋" w:hAnsi="仿宋" w:cs="宋体"/>
                <w:kern w:val="0"/>
                <w:szCs w:val="21"/>
              </w:rPr>
              <w:t>1）草坪覆盖率：</w:t>
            </w:r>
            <w:r>
              <w:rPr>
                <w:rFonts w:ascii="仿宋" w:eastAsia="仿宋" w:hAnsi="仿宋" w:cs="宋体" w:hint="eastAsia"/>
                <w:b/>
                <w:bCs/>
                <w:kern w:val="0"/>
                <w:szCs w:val="21"/>
              </w:rPr>
              <w:t>特级河道</w:t>
            </w:r>
            <w:r>
              <w:rPr>
                <w:rFonts w:ascii="仿宋" w:eastAsia="仿宋" w:hAnsi="仿宋" w:cs="宋体" w:hint="eastAsia"/>
                <w:kern w:val="0"/>
                <w:szCs w:val="21"/>
              </w:rPr>
              <w:t>草坪及地被植物整齐，覆盖率</w:t>
            </w:r>
            <w:r>
              <w:rPr>
                <w:rFonts w:ascii="仿宋" w:eastAsia="仿宋" w:hAnsi="仿宋" w:cs="宋体"/>
                <w:kern w:val="0"/>
                <w:szCs w:val="21"/>
              </w:rPr>
              <w:t>90%</w:t>
            </w:r>
            <w:r>
              <w:rPr>
                <w:rFonts w:ascii="仿宋" w:eastAsia="仿宋" w:hAnsi="仿宋" w:cs="宋体" w:hint="eastAsia"/>
                <w:kern w:val="0"/>
                <w:szCs w:val="21"/>
              </w:rPr>
              <w:t>以上。</w:t>
            </w:r>
            <w:r>
              <w:rPr>
                <w:rFonts w:ascii="仿宋" w:eastAsia="仿宋" w:hAnsi="仿宋" w:cs="宋体" w:hint="eastAsia"/>
                <w:b/>
                <w:bCs/>
                <w:kern w:val="0"/>
                <w:szCs w:val="21"/>
              </w:rPr>
              <w:t>一级河道</w:t>
            </w:r>
            <w:r>
              <w:rPr>
                <w:rFonts w:ascii="仿宋" w:eastAsia="仿宋" w:hAnsi="仿宋" w:cs="宋体" w:hint="eastAsia"/>
                <w:kern w:val="0"/>
                <w:szCs w:val="21"/>
              </w:rPr>
              <w:t>草坪及地被植物整齐，覆盖率</w:t>
            </w:r>
            <w:r>
              <w:rPr>
                <w:rFonts w:ascii="仿宋" w:eastAsia="仿宋" w:hAnsi="仿宋" w:cs="宋体"/>
                <w:kern w:val="0"/>
                <w:szCs w:val="21"/>
              </w:rPr>
              <w:t>85%</w:t>
            </w:r>
            <w:r>
              <w:rPr>
                <w:rFonts w:ascii="仿宋" w:eastAsia="仿宋" w:hAnsi="仿宋" w:cs="宋体" w:hint="eastAsia"/>
                <w:kern w:val="0"/>
                <w:szCs w:val="21"/>
              </w:rPr>
              <w:t>以上。</w:t>
            </w:r>
            <w:r>
              <w:rPr>
                <w:rFonts w:ascii="仿宋" w:eastAsia="仿宋" w:hAnsi="仿宋" w:cs="宋体" w:hint="eastAsia"/>
                <w:b/>
                <w:bCs/>
                <w:kern w:val="0"/>
                <w:szCs w:val="21"/>
              </w:rPr>
              <w:t>二级河道</w:t>
            </w:r>
            <w:r>
              <w:rPr>
                <w:rFonts w:ascii="仿宋" w:eastAsia="仿宋" w:hAnsi="仿宋" w:cs="宋体" w:hint="eastAsia"/>
                <w:kern w:val="0"/>
                <w:szCs w:val="21"/>
              </w:rPr>
              <w:t>草坪及地被植物覆盖率</w:t>
            </w:r>
            <w:r>
              <w:rPr>
                <w:rFonts w:ascii="仿宋" w:eastAsia="仿宋" w:hAnsi="仿宋" w:cs="宋体"/>
                <w:kern w:val="0"/>
                <w:szCs w:val="21"/>
              </w:rPr>
              <w:t>75%</w:t>
            </w:r>
            <w:r>
              <w:rPr>
                <w:rFonts w:ascii="仿宋" w:eastAsia="仿宋" w:hAnsi="仿宋" w:cs="宋体" w:hint="eastAsia"/>
                <w:kern w:val="0"/>
                <w:szCs w:val="21"/>
              </w:rPr>
              <w:t>以上。</w:t>
            </w:r>
          </w:p>
          <w:p w14:paraId="797BB035" w14:textId="77777777" w:rsidR="008D2369" w:rsidRDefault="008D2369" w:rsidP="008D2369">
            <w:pPr>
              <w:widowControl/>
              <w:spacing w:line="300" w:lineRule="exact"/>
              <w:ind w:firstLineChars="100" w:firstLine="210"/>
              <w:jc w:val="left"/>
              <w:rPr>
                <w:rFonts w:ascii="仿宋" w:eastAsia="仿宋" w:hAnsi="仿宋" w:cs="宋体"/>
                <w:kern w:val="0"/>
                <w:szCs w:val="21"/>
              </w:rPr>
            </w:pPr>
            <w:r>
              <w:rPr>
                <w:rFonts w:ascii="仿宋" w:eastAsia="仿宋" w:hAnsi="仿宋" w:cs="宋体"/>
                <w:kern w:val="0"/>
                <w:szCs w:val="21"/>
              </w:rPr>
              <w:t>2）草坪绿色期：</w:t>
            </w:r>
            <w:r>
              <w:rPr>
                <w:rFonts w:ascii="仿宋" w:eastAsia="仿宋" w:hAnsi="仿宋" w:cs="宋体" w:hint="eastAsia"/>
                <w:b/>
                <w:bCs/>
                <w:kern w:val="0"/>
                <w:szCs w:val="21"/>
              </w:rPr>
              <w:t>特级河道及一级河道</w:t>
            </w:r>
            <w:r>
              <w:rPr>
                <w:rFonts w:ascii="仿宋" w:eastAsia="仿宋" w:hAnsi="仿宋" w:cs="宋体" w:hint="eastAsia"/>
                <w:kern w:val="0"/>
                <w:szCs w:val="21"/>
              </w:rPr>
              <w:t>冷季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240</w:t>
            </w:r>
            <w:r>
              <w:rPr>
                <w:rFonts w:ascii="仿宋" w:eastAsia="仿宋" w:hAnsi="仿宋" w:cs="宋体" w:hint="eastAsia"/>
                <w:kern w:val="0"/>
                <w:szCs w:val="21"/>
              </w:rPr>
              <w:t>天，暖季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160</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冷季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220</w:t>
            </w:r>
            <w:r>
              <w:rPr>
                <w:rFonts w:ascii="仿宋" w:eastAsia="仿宋" w:hAnsi="仿宋" w:cs="宋体" w:hint="eastAsia"/>
                <w:kern w:val="0"/>
                <w:szCs w:val="21"/>
              </w:rPr>
              <w:t>天，暖季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140</w:t>
            </w:r>
            <w:r>
              <w:rPr>
                <w:rFonts w:ascii="仿宋" w:eastAsia="仿宋" w:hAnsi="仿宋" w:cs="宋体" w:hint="eastAsia"/>
                <w:kern w:val="0"/>
                <w:szCs w:val="21"/>
              </w:rPr>
              <w:t>天。</w:t>
            </w:r>
          </w:p>
          <w:p w14:paraId="1923E5BB"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lastRenderedPageBreak/>
              <w:t>3）草坪病虫害受害</w:t>
            </w:r>
            <w:proofErr w:type="gramStart"/>
            <w:r>
              <w:rPr>
                <w:rFonts w:ascii="仿宋" w:eastAsia="仿宋" w:hAnsi="仿宋" w:cs="宋体"/>
                <w:kern w:val="0"/>
                <w:szCs w:val="21"/>
              </w:rPr>
              <w:t>率考核</w:t>
            </w:r>
            <w:proofErr w:type="gramEnd"/>
            <w:r>
              <w:rPr>
                <w:rFonts w:ascii="仿宋" w:eastAsia="仿宋" w:hAnsi="仿宋" w:cs="宋体"/>
                <w:kern w:val="0"/>
                <w:szCs w:val="21"/>
              </w:rPr>
              <w:t>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6%。</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10%。</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1130EFCF" w14:textId="77777777" w:rsidR="008D2369" w:rsidRDefault="008D2369" w:rsidP="008D2369">
            <w:pPr>
              <w:widowControl/>
              <w:spacing w:line="300" w:lineRule="exact"/>
              <w:ind w:firstLineChars="300" w:firstLine="630"/>
              <w:jc w:val="left"/>
              <w:rPr>
                <w:rFonts w:ascii="仿宋" w:eastAsia="仿宋" w:hAnsi="仿宋" w:cs="宋体"/>
                <w:kern w:val="0"/>
                <w:szCs w:val="21"/>
              </w:rPr>
            </w:pPr>
            <w:r>
              <w:rPr>
                <w:rFonts w:ascii="仿宋" w:eastAsia="仿宋" w:hAnsi="仿宋" w:cs="宋体"/>
                <w:kern w:val="0"/>
                <w:szCs w:val="21"/>
              </w:rPr>
              <w:t>4）自然草坪：局部区域鼓励培育自然草坪，景观与周边相协调，枯死植株面积不超过10%</w:t>
            </w:r>
            <w:r>
              <w:rPr>
                <w:rFonts w:ascii="仿宋" w:eastAsia="仿宋" w:hAnsi="仿宋" w:cs="宋体" w:hint="eastAsia"/>
                <w:kern w:val="0"/>
                <w:szCs w:val="21"/>
              </w:rPr>
              <w:t>。</w:t>
            </w:r>
          </w:p>
          <w:p w14:paraId="1D6C8682" w14:textId="77777777" w:rsidR="008D2369" w:rsidRDefault="008D2369" w:rsidP="008D2369">
            <w:pPr>
              <w:pStyle w:val="aff3"/>
              <w:ind w:firstLine="200"/>
              <w:rPr>
                <w:lang w:val="en-US"/>
              </w:rPr>
            </w:pPr>
            <w:r>
              <w:rPr>
                <w:rFonts w:ascii="仿宋" w:eastAsia="仿宋" w:hAnsi="仿宋" w:cs="宋体"/>
                <w:kern w:val="0"/>
                <w:szCs w:val="21"/>
                <w:lang w:val="en-US"/>
              </w:rPr>
              <w:t xml:space="preserve">      5）补种时限：</w:t>
            </w:r>
            <w:r>
              <w:rPr>
                <w:rFonts w:ascii="仿宋" w:eastAsia="仿宋" w:hAnsi="仿宋" w:cs="宋体" w:hint="eastAsia"/>
                <w:b/>
                <w:bCs/>
                <w:kern w:val="0"/>
                <w:szCs w:val="21"/>
                <w:lang w:val="en-US"/>
              </w:rPr>
              <w:t>特级河道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rPr>
              <w:t>3天；</w:t>
            </w:r>
            <w:r>
              <w:rPr>
                <w:rFonts w:ascii="仿宋" w:eastAsia="仿宋" w:hAnsi="仿宋" w:cs="宋体" w:hint="eastAsia"/>
                <w:b/>
                <w:bCs/>
                <w:kern w:val="0"/>
                <w:szCs w:val="21"/>
                <w:lang w:val="en-US"/>
              </w:rPr>
              <w:t>一级河道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lang w:val="en-US"/>
              </w:rPr>
              <w:t>7</w:t>
            </w:r>
            <w:r>
              <w:rPr>
                <w:rFonts w:ascii="仿宋" w:eastAsia="仿宋" w:hAnsi="仿宋" w:cs="宋体" w:hint="eastAsia"/>
                <w:kern w:val="0"/>
                <w:szCs w:val="21"/>
              </w:rPr>
              <w:t>天；</w:t>
            </w:r>
            <w:r>
              <w:rPr>
                <w:rFonts w:ascii="仿宋" w:eastAsia="仿宋" w:hAnsi="仿宋" w:cs="宋体" w:hint="eastAsia"/>
                <w:b/>
                <w:bCs/>
                <w:kern w:val="0"/>
                <w:szCs w:val="21"/>
                <w:lang w:val="en-US"/>
              </w:rPr>
              <w:t>二级河道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lang w:val="en-US"/>
              </w:rPr>
              <w:t>10</w:t>
            </w:r>
            <w:r>
              <w:rPr>
                <w:rFonts w:ascii="仿宋" w:eastAsia="仿宋" w:hAnsi="仿宋" w:cs="宋体" w:hint="eastAsia"/>
                <w:kern w:val="0"/>
                <w:szCs w:val="21"/>
              </w:rPr>
              <w:t>天。</w:t>
            </w:r>
          </w:p>
          <w:p w14:paraId="6770E671" w14:textId="77777777" w:rsidR="008D2369" w:rsidRDefault="008D2369" w:rsidP="008D2369">
            <w:pPr>
              <w:widowControl/>
              <w:spacing w:line="300" w:lineRule="exact"/>
              <w:ind w:firstLineChars="200" w:firstLine="420"/>
              <w:jc w:val="left"/>
              <w:rPr>
                <w:rFonts w:ascii="方正楷体_GB2312" w:eastAsia="方正楷体_GB2312" w:hAnsi="方正楷体_GB2312" w:cs="方正楷体_GB2312"/>
                <w:kern w:val="0"/>
                <w:szCs w:val="21"/>
              </w:rPr>
            </w:pPr>
            <w:r>
              <w:rPr>
                <w:rFonts w:ascii="方正楷体_GB2312" w:eastAsia="方正楷体_GB2312" w:hAnsi="方正楷体_GB2312" w:cs="方正楷体_GB2312"/>
                <w:kern w:val="0"/>
                <w:szCs w:val="21"/>
              </w:rPr>
              <w:t>4、水生植物：</w:t>
            </w:r>
          </w:p>
          <w:p w14:paraId="7145663F" w14:textId="77777777" w:rsidR="008D2369" w:rsidRDefault="008D2369" w:rsidP="008D2369">
            <w:pPr>
              <w:widowControl/>
              <w:spacing w:line="300" w:lineRule="exact"/>
              <w:ind w:firstLineChars="100" w:firstLine="210"/>
              <w:jc w:val="left"/>
              <w:rPr>
                <w:rFonts w:ascii="仿宋" w:eastAsia="仿宋" w:hAnsi="仿宋" w:cs="宋体"/>
                <w:kern w:val="0"/>
                <w:szCs w:val="21"/>
              </w:rPr>
            </w:pPr>
            <w:r>
              <w:rPr>
                <w:rFonts w:ascii="仿宋" w:eastAsia="仿宋" w:hAnsi="仿宋" w:cs="宋体"/>
                <w:kern w:val="0"/>
                <w:szCs w:val="21"/>
              </w:rPr>
              <w:t>1）水生植物成活率：</w:t>
            </w:r>
            <w:r>
              <w:rPr>
                <w:rFonts w:ascii="仿宋" w:eastAsia="仿宋" w:hAnsi="仿宋" w:cs="宋体" w:hint="eastAsia"/>
                <w:b/>
                <w:bCs/>
                <w:kern w:val="0"/>
                <w:szCs w:val="21"/>
              </w:rPr>
              <w:t>特级河道</w:t>
            </w:r>
            <w:r>
              <w:rPr>
                <w:rFonts w:ascii="仿宋" w:eastAsia="仿宋" w:hAnsi="仿宋" w:cs="宋体" w:hint="eastAsia"/>
                <w:kern w:val="0"/>
                <w:szCs w:val="21"/>
              </w:rPr>
              <w:t>枯死植株不超过</w:t>
            </w:r>
            <w:r>
              <w:rPr>
                <w:rFonts w:ascii="仿宋" w:eastAsia="仿宋" w:hAnsi="仿宋" w:cs="宋体"/>
                <w:kern w:val="0"/>
                <w:szCs w:val="21"/>
              </w:rPr>
              <w:t>10%</w:t>
            </w:r>
            <w:r>
              <w:rPr>
                <w:rFonts w:ascii="仿宋" w:eastAsia="仿宋" w:hAnsi="仿宋" w:cs="宋体" w:hint="eastAsia"/>
                <w:kern w:val="0"/>
                <w:szCs w:val="21"/>
              </w:rPr>
              <w:t>；叶色正常；观花、观果植株正常开花结果；花色正常。</w:t>
            </w:r>
            <w:r>
              <w:rPr>
                <w:rFonts w:ascii="仿宋" w:eastAsia="仿宋" w:hAnsi="仿宋" w:cs="宋体" w:hint="eastAsia"/>
                <w:b/>
                <w:bCs/>
                <w:kern w:val="0"/>
                <w:szCs w:val="21"/>
              </w:rPr>
              <w:t>一级河道</w:t>
            </w:r>
            <w:r>
              <w:rPr>
                <w:rFonts w:ascii="仿宋" w:eastAsia="仿宋" w:hAnsi="仿宋" w:cs="宋体" w:hint="eastAsia"/>
                <w:kern w:val="0"/>
                <w:szCs w:val="21"/>
              </w:rPr>
              <w:t>枯死植株不超过</w:t>
            </w:r>
            <w:r>
              <w:rPr>
                <w:rFonts w:ascii="仿宋" w:eastAsia="仿宋" w:hAnsi="仿宋" w:cs="宋体"/>
                <w:kern w:val="0"/>
                <w:szCs w:val="21"/>
              </w:rPr>
              <w:t>20%</w:t>
            </w:r>
            <w:r>
              <w:rPr>
                <w:rFonts w:ascii="仿宋" w:eastAsia="仿宋" w:hAnsi="仿宋" w:cs="宋体" w:hint="eastAsia"/>
                <w:kern w:val="0"/>
                <w:szCs w:val="21"/>
              </w:rPr>
              <w:t>；植株生长基本正常；观花、观果植株正常开花结果。</w:t>
            </w:r>
            <w:r>
              <w:rPr>
                <w:rFonts w:ascii="仿宋" w:eastAsia="仿宋" w:hAnsi="仿宋" w:cs="宋体" w:hint="eastAsia"/>
                <w:b/>
                <w:bCs/>
                <w:kern w:val="0"/>
                <w:szCs w:val="21"/>
              </w:rPr>
              <w:t>二级河道</w:t>
            </w:r>
            <w:r>
              <w:rPr>
                <w:rFonts w:ascii="仿宋" w:eastAsia="仿宋" w:hAnsi="仿宋" w:cs="宋体"/>
                <w:kern w:val="0"/>
                <w:szCs w:val="21"/>
              </w:rPr>
              <w:t>枯死植株</w:t>
            </w:r>
            <w:r>
              <w:rPr>
                <w:rFonts w:ascii="仿宋" w:eastAsia="仿宋" w:hAnsi="仿宋" w:cs="宋体" w:hint="eastAsia"/>
                <w:kern w:val="0"/>
                <w:szCs w:val="21"/>
              </w:rPr>
              <w:t>不超过</w:t>
            </w:r>
            <w:r>
              <w:rPr>
                <w:rFonts w:ascii="仿宋" w:eastAsia="仿宋" w:hAnsi="仿宋" w:cs="宋体"/>
                <w:kern w:val="0"/>
                <w:szCs w:val="21"/>
              </w:rPr>
              <w:t>30%</w:t>
            </w:r>
            <w:r>
              <w:rPr>
                <w:rFonts w:ascii="仿宋" w:eastAsia="仿宋" w:hAnsi="仿宋" w:cs="宋体" w:hint="eastAsia"/>
                <w:kern w:val="0"/>
                <w:szCs w:val="21"/>
              </w:rPr>
              <w:t>；植株生长基本正常；观花、观果植株正常开花结果。</w:t>
            </w:r>
          </w:p>
          <w:p w14:paraId="0E707FFE" w14:textId="77777777" w:rsidR="008D2369" w:rsidRDefault="008D2369" w:rsidP="008D2369">
            <w:pPr>
              <w:pStyle w:val="aff3"/>
              <w:ind w:firstLine="200"/>
              <w:rPr>
                <w:rFonts w:ascii="仿宋" w:eastAsia="仿宋" w:hAnsi="仿宋" w:cs="宋体"/>
                <w:kern w:val="0"/>
                <w:szCs w:val="21"/>
                <w:lang w:val="en-US"/>
              </w:rPr>
            </w:pPr>
            <w:r>
              <w:rPr>
                <w:rFonts w:ascii="仿宋" w:eastAsia="仿宋" w:hAnsi="仿宋" w:cs="宋体"/>
                <w:kern w:val="0"/>
                <w:szCs w:val="21"/>
                <w:lang w:val="en-US"/>
              </w:rPr>
              <w:t xml:space="preserve">      2）病虫害防治：</w:t>
            </w:r>
            <w:r>
              <w:rPr>
                <w:rFonts w:ascii="仿宋" w:eastAsia="仿宋" w:hAnsi="仿宋" w:cs="宋体" w:hint="eastAsia"/>
                <w:b/>
                <w:bCs/>
                <w:kern w:val="0"/>
                <w:sz w:val="21"/>
                <w:szCs w:val="21"/>
                <w:lang w:val="en-US"/>
              </w:rPr>
              <w:t>特级河道</w:t>
            </w:r>
            <w:r>
              <w:rPr>
                <w:rFonts w:ascii="仿宋" w:eastAsia="仿宋" w:hAnsi="仿宋" w:cs="宋体" w:hint="eastAsia"/>
                <w:kern w:val="0"/>
                <w:szCs w:val="21"/>
                <w:lang w:val="en-US"/>
              </w:rPr>
              <w:t>基本无危害状。</w:t>
            </w:r>
            <w:r>
              <w:rPr>
                <w:rFonts w:ascii="仿宋" w:eastAsia="仿宋" w:hAnsi="仿宋" w:cs="宋体" w:hint="eastAsia"/>
                <w:b/>
                <w:bCs/>
                <w:kern w:val="0"/>
                <w:sz w:val="21"/>
                <w:szCs w:val="21"/>
                <w:lang w:val="en-US"/>
              </w:rPr>
              <w:t>一级河道</w:t>
            </w:r>
            <w:r>
              <w:rPr>
                <w:rFonts w:ascii="仿宋" w:eastAsia="仿宋" w:hAnsi="仿宋" w:cs="宋体" w:hint="eastAsia"/>
                <w:kern w:val="0"/>
                <w:szCs w:val="21"/>
                <w:lang w:val="en-US"/>
              </w:rPr>
              <w:t>无明显危害状。</w:t>
            </w:r>
            <w:r>
              <w:rPr>
                <w:rFonts w:ascii="仿宋" w:eastAsia="仿宋" w:hAnsi="仿宋" w:cs="宋体" w:hint="eastAsia"/>
                <w:b/>
                <w:bCs/>
                <w:kern w:val="0"/>
                <w:sz w:val="21"/>
                <w:szCs w:val="21"/>
                <w:lang w:val="en-US"/>
              </w:rPr>
              <w:t>二级河道</w:t>
            </w:r>
            <w:r>
              <w:rPr>
                <w:rFonts w:ascii="仿宋" w:eastAsia="仿宋" w:hAnsi="仿宋" w:cs="宋体" w:hint="eastAsia"/>
                <w:kern w:val="0"/>
                <w:szCs w:val="21"/>
                <w:lang w:val="en-US"/>
              </w:rPr>
              <w:t>无严重危害状</w:t>
            </w:r>
          </w:p>
          <w:p w14:paraId="0CEAE58E" w14:textId="77777777" w:rsidR="008D2369" w:rsidRDefault="008D2369" w:rsidP="008D2369">
            <w:pPr>
              <w:widowControl/>
              <w:spacing w:line="300" w:lineRule="exact"/>
              <w:ind w:firstLineChars="200" w:firstLine="422"/>
              <w:jc w:val="left"/>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发现一项扣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发现一项扣</w:t>
            </w:r>
            <w:r>
              <w:rPr>
                <w:rFonts w:ascii="仿宋" w:eastAsia="仿宋" w:hAnsi="仿宋" w:cs="宋体"/>
                <w:kern w:val="0"/>
                <w:szCs w:val="21"/>
              </w:rPr>
              <w:t>0.5</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发现一项扣0.2</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2A75277E"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lastRenderedPageBreak/>
              <w:t xml:space="preserve">　</w:t>
            </w:r>
          </w:p>
        </w:tc>
      </w:tr>
      <w:tr w:rsidR="008D2369" w14:paraId="5A9D2202" w14:textId="77777777" w:rsidTr="009575C4">
        <w:trPr>
          <w:trHeight w:val="691"/>
          <w:jc w:val="center"/>
        </w:trPr>
        <w:tc>
          <w:tcPr>
            <w:tcW w:w="900" w:type="dxa"/>
            <w:vMerge/>
            <w:tcBorders>
              <w:top w:val="nil"/>
              <w:left w:val="single" w:sz="4" w:space="0" w:color="auto"/>
              <w:bottom w:val="single" w:sz="4" w:space="0" w:color="000000"/>
              <w:right w:val="single" w:sz="4" w:space="0" w:color="auto"/>
            </w:tcBorders>
            <w:vAlign w:val="center"/>
          </w:tcPr>
          <w:p w14:paraId="1684BA1C"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7CE47B8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垃圾清</w:t>
            </w:r>
          </w:p>
          <w:p w14:paraId="64646640" w14:textId="77777777" w:rsidR="008D2369" w:rsidRDefault="008D2369" w:rsidP="008D2369">
            <w:pPr>
              <w:widowControl/>
              <w:spacing w:line="290" w:lineRule="exact"/>
              <w:ind w:firstLine="200"/>
              <w:jc w:val="center"/>
              <w:rPr>
                <w:rFonts w:ascii="仿宋" w:eastAsia="仿宋" w:hAnsi="仿宋" w:cs="宋体"/>
                <w:kern w:val="0"/>
                <w:szCs w:val="21"/>
              </w:rPr>
            </w:pPr>
            <w:proofErr w:type="gramStart"/>
            <w:r>
              <w:rPr>
                <w:rFonts w:ascii="仿宋" w:eastAsia="仿宋" w:hAnsi="仿宋" w:cs="宋体" w:hint="eastAsia"/>
                <w:kern w:val="0"/>
                <w:szCs w:val="21"/>
              </w:rPr>
              <w:t>运规范</w:t>
            </w:r>
            <w:proofErr w:type="gramEnd"/>
          </w:p>
        </w:tc>
        <w:tc>
          <w:tcPr>
            <w:tcW w:w="720" w:type="dxa"/>
            <w:tcBorders>
              <w:top w:val="nil"/>
              <w:left w:val="nil"/>
              <w:bottom w:val="single" w:sz="4" w:space="0" w:color="auto"/>
              <w:right w:val="single" w:sz="4" w:space="0" w:color="auto"/>
            </w:tcBorders>
            <w:shd w:val="clear" w:color="auto" w:fill="auto"/>
            <w:vAlign w:val="center"/>
          </w:tcPr>
          <w:p w14:paraId="7AB38EAC"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55754C20"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打捞的漂浮物和清扫的垃圾集中堆放，三日内清运干净。</w:t>
            </w:r>
          </w:p>
          <w:p w14:paraId="0FF65A58"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未集中堆放的扣</w:t>
            </w:r>
            <w:r>
              <w:rPr>
                <w:rFonts w:ascii="仿宋" w:eastAsia="仿宋" w:hAnsi="仿宋" w:cs="宋体"/>
                <w:kern w:val="0"/>
                <w:szCs w:val="21"/>
              </w:rPr>
              <w:t>1分，未按规定日期清运的扣1分，清运设备有遗洒、泄漏的扣0.5分。分数扣完为止。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78F498F7"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14B9E1C6"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592E7E51"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7B0D03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设施维护</w:t>
            </w:r>
          </w:p>
        </w:tc>
        <w:tc>
          <w:tcPr>
            <w:tcW w:w="720" w:type="dxa"/>
            <w:tcBorders>
              <w:top w:val="nil"/>
              <w:left w:val="nil"/>
              <w:bottom w:val="single" w:sz="4" w:space="0" w:color="auto"/>
              <w:right w:val="single" w:sz="4" w:space="0" w:color="auto"/>
            </w:tcBorders>
            <w:shd w:val="clear" w:color="auto" w:fill="auto"/>
            <w:vAlign w:val="center"/>
          </w:tcPr>
          <w:p w14:paraId="0531230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15</w:t>
            </w:r>
          </w:p>
        </w:tc>
        <w:tc>
          <w:tcPr>
            <w:tcW w:w="11841" w:type="dxa"/>
            <w:tcBorders>
              <w:top w:val="nil"/>
              <w:left w:val="nil"/>
              <w:bottom w:val="single" w:sz="4" w:space="0" w:color="auto"/>
              <w:right w:val="single" w:sz="4" w:space="0" w:color="auto"/>
            </w:tcBorders>
            <w:shd w:val="clear" w:color="auto" w:fill="auto"/>
            <w:vAlign w:val="center"/>
          </w:tcPr>
          <w:p w14:paraId="4918A059"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项目范围内的设施【建筑物、亲水建筑物（凉亭、临水建筑）、座椅、果皮箱、指示系统（标识牌、解说牌、公告牌等）、防护设施（护栏等）、景观照明系统（各类景观灯）、浆砌石、护坡、给排水设施等】完好，运行正常，无安全隐患，定期消毒。破损修复时限不超过</w:t>
            </w:r>
            <w:r>
              <w:rPr>
                <w:rFonts w:ascii="仿宋" w:eastAsia="仿宋" w:hAnsi="仿宋" w:cs="宋体"/>
                <w:kern w:val="0"/>
                <w:szCs w:val="21"/>
              </w:rPr>
              <w:t>20天</w:t>
            </w:r>
            <w:r>
              <w:rPr>
                <w:rFonts w:ascii="仿宋" w:eastAsia="仿宋" w:hAnsi="仿宋" w:cs="宋体" w:hint="eastAsia"/>
                <w:kern w:val="0"/>
                <w:szCs w:val="21"/>
              </w:rPr>
              <w:t>。</w:t>
            </w:r>
          </w:p>
          <w:p w14:paraId="50CC5F02" w14:textId="77777777" w:rsidR="008D2369" w:rsidRDefault="008D2369" w:rsidP="008D2369">
            <w:pPr>
              <w:widowControl/>
              <w:spacing w:line="300" w:lineRule="exact"/>
              <w:ind w:firstLineChars="200" w:firstLine="422"/>
              <w:jc w:val="left"/>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发现一项未及时修复扣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发现一项未及时修复扣</w:t>
            </w:r>
            <w:r>
              <w:rPr>
                <w:rFonts w:ascii="仿宋" w:eastAsia="仿宋" w:hAnsi="仿宋" w:cs="宋体"/>
                <w:kern w:val="0"/>
                <w:szCs w:val="21"/>
              </w:rPr>
              <w:t>0.5</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发现一项</w:t>
            </w:r>
            <w:r>
              <w:rPr>
                <w:rFonts w:ascii="仿宋" w:eastAsia="仿宋" w:hAnsi="仿宋" w:cs="宋体" w:hint="eastAsia"/>
                <w:kern w:val="0"/>
                <w:szCs w:val="21"/>
              </w:rPr>
              <w:t>未及时修复</w:t>
            </w:r>
            <w:r>
              <w:rPr>
                <w:rFonts w:ascii="仿宋" w:eastAsia="仿宋" w:hAnsi="仿宋" w:cs="宋体"/>
                <w:kern w:val="0"/>
                <w:szCs w:val="21"/>
              </w:rPr>
              <w:t>扣0.2</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4B65A00D"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2CED9BE2" w14:textId="77777777" w:rsidTr="009575C4">
        <w:trPr>
          <w:trHeight w:val="587"/>
          <w:jc w:val="center"/>
        </w:trPr>
        <w:tc>
          <w:tcPr>
            <w:tcW w:w="900" w:type="dxa"/>
            <w:vMerge/>
            <w:tcBorders>
              <w:top w:val="nil"/>
              <w:left w:val="single" w:sz="4" w:space="0" w:color="auto"/>
              <w:bottom w:val="single" w:sz="4" w:space="0" w:color="000000"/>
              <w:right w:val="single" w:sz="4" w:space="0" w:color="auto"/>
            </w:tcBorders>
            <w:vAlign w:val="center"/>
          </w:tcPr>
          <w:p w14:paraId="3A17349C"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A09A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河道安</w:t>
            </w:r>
          </w:p>
          <w:p w14:paraId="5E623D3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全管理</w:t>
            </w:r>
          </w:p>
        </w:tc>
        <w:tc>
          <w:tcPr>
            <w:tcW w:w="720" w:type="dxa"/>
            <w:tcBorders>
              <w:top w:val="single" w:sz="4" w:space="0" w:color="auto"/>
              <w:left w:val="nil"/>
              <w:bottom w:val="single" w:sz="4" w:space="0" w:color="auto"/>
              <w:right w:val="single" w:sz="4" w:space="0" w:color="auto"/>
            </w:tcBorders>
            <w:shd w:val="clear" w:color="auto" w:fill="auto"/>
            <w:vAlign w:val="center"/>
          </w:tcPr>
          <w:p w14:paraId="79D33B1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auto"/>
            </w:tcBorders>
            <w:shd w:val="clear" w:color="auto" w:fill="auto"/>
            <w:vAlign w:val="center"/>
          </w:tcPr>
          <w:p w14:paraId="379013CA"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河湖沿线警示标牌及项目内建设的游览牌，位置合理，醒目并能及时更新、更换。</w:t>
            </w:r>
          </w:p>
          <w:p w14:paraId="2D540C38"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河湖沿线缺少警示标牌的扣</w:t>
            </w:r>
            <w:r>
              <w:rPr>
                <w:rFonts w:ascii="仿宋" w:eastAsia="仿宋" w:hAnsi="仿宋" w:cs="宋体"/>
                <w:kern w:val="0"/>
                <w:szCs w:val="21"/>
              </w:rPr>
              <w:t>5分，警示标牌没有及时更新、更换的，发现一处扣0.5分。分数扣完为止。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0C658009"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66E5C3B5" w14:textId="77777777" w:rsidTr="009575C4">
        <w:trPr>
          <w:trHeight w:val="411"/>
          <w:jc w:val="center"/>
        </w:trPr>
        <w:tc>
          <w:tcPr>
            <w:tcW w:w="900" w:type="dxa"/>
            <w:vMerge/>
            <w:tcBorders>
              <w:top w:val="nil"/>
              <w:left w:val="single" w:sz="4" w:space="0" w:color="auto"/>
              <w:bottom w:val="single" w:sz="4" w:space="0" w:color="000000"/>
              <w:right w:val="single" w:sz="4" w:space="0" w:color="auto"/>
            </w:tcBorders>
            <w:vAlign w:val="center"/>
          </w:tcPr>
          <w:p w14:paraId="3281F2F0"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19FC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河道定</w:t>
            </w:r>
          </w:p>
          <w:p w14:paraId="5C6A7C4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期清淤</w:t>
            </w:r>
          </w:p>
        </w:tc>
        <w:tc>
          <w:tcPr>
            <w:tcW w:w="720" w:type="dxa"/>
            <w:tcBorders>
              <w:top w:val="single" w:sz="4" w:space="0" w:color="auto"/>
              <w:left w:val="nil"/>
              <w:bottom w:val="single" w:sz="4" w:space="0" w:color="auto"/>
              <w:right w:val="single" w:sz="4" w:space="0" w:color="auto"/>
            </w:tcBorders>
            <w:shd w:val="clear" w:color="auto" w:fill="auto"/>
            <w:vAlign w:val="center"/>
          </w:tcPr>
          <w:p w14:paraId="7C2F002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322650EE"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及时开展河湖生态治理，定期组织</w:t>
            </w:r>
            <w:r>
              <w:rPr>
                <w:rFonts w:ascii="仿宋" w:eastAsia="仿宋" w:hAnsi="仿宋" w:cs="宋体"/>
                <w:kern w:val="0"/>
                <w:szCs w:val="21"/>
              </w:rPr>
              <w:t>河道</w:t>
            </w:r>
            <w:r>
              <w:rPr>
                <w:rFonts w:ascii="仿宋" w:eastAsia="仿宋" w:hAnsi="仿宋" w:cs="宋体" w:hint="eastAsia"/>
                <w:kern w:val="0"/>
                <w:szCs w:val="21"/>
              </w:rPr>
              <w:t>清淤疏浚。</w:t>
            </w:r>
          </w:p>
          <w:p w14:paraId="02FB961A"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因未对河湖定期清淤造成</w:t>
            </w:r>
            <w:r>
              <w:rPr>
                <w:rFonts w:ascii="仿宋" w:eastAsia="仿宋" w:hAnsi="仿宋" w:cs="宋体"/>
                <w:kern w:val="0"/>
                <w:szCs w:val="21"/>
              </w:rPr>
              <w:t>淤积严重的</w:t>
            </w:r>
            <w:proofErr w:type="gramStart"/>
            <w:r>
              <w:rPr>
                <w:rFonts w:ascii="仿宋" w:eastAsia="仿宋" w:hAnsi="仿宋" w:cs="宋体" w:hint="eastAsia"/>
                <w:kern w:val="0"/>
                <w:szCs w:val="21"/>
              </w:rPr>
              <w:t>的</w:t>
            </w:r>
            <w:proofErr w:type="gramEnd"/>
            <w:r>
              <w:rPr>
                <w:rFonts w:ascii="仿宋" w:eastAsia="仿宋" w:hAnsi="仿宋" w:cs="宋体" w:hint="eastAsia"/>
                <w:kern w:val="0"/>
                <w:szCs w:val="21"/>
              </w:rPr>
              <w:t>扣</w:t>
            </w:r>
            <w:r>
              <w:rPr>
                <w:rFonts w:ascii="仿宋" w:eastAsia="仿宋" w:hAnsi="仿宋" w:cs="宋体"/>
                <w:kern w:val="0"/>
                <w:szCs w:val="21"/>
              </w:rPr>
              <w:t>2分。分数扣完为止。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08BA1C8B"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45632F49" w14:textId="77777777" w:rsidTr="009575C4">
        <w:trPr>
          <w:trHeight w:val="405"/>
          <w:jc w:val="center"/>
        </w:trPr>
        <w:tc>
          <w:tcPr>
            <w:tcW w:w="900" w:type="dxa"/>
            <w:vMerge/>
            <w:tcBorders>
              <w:top w:val="nil"/>
              <w:left w:val="single" w:sz="4" w:space="0" w:color="auto"/>
              <w:bottom w:val="single" w:sz="4" w:space="0" w:color="000000"/>
              <w:right w:val="single" w:sz="4" w:space="0" w:color="auto"/>
            </w:tcBorders>
            <w:vAlign w:val="center"/>
          </w:tcPr>
          <w:p w14:paraId="1791E4F8"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5309A9B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新增</w:t>
            </w:r>
            <w:proofErr w:type="gramStart"/>
            <w:r>
              <w:rPr>
                <w:rFonts w:ascii="仿宋" w:eastAsia="仿宋" w:hAnsi="仿宋" w:cs="宋体" w:hint="eastAsia"/>
                <w:kern w:val="0"/>
                <w:szCs w:val="21"/>
              </w:rPr>
              <w:t>违</w:t>
            </w:r>
            <w:proofErr w:type="gramEnd"/>
          </w:p>
          <w:p w14:paraId="34C02D4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建处置</w:t>
            </w:r>
          </w:p>
        </w:tc>
        <w:tc>
          <w:tcPr>
            <w:tcW w:w="720" w:type="dxa"/>
            <w:tcBorders>
              <w:top w:val="single" w:sz="4" w:space="0" w:color="auto"/>
              <w:left w:val="nil"/>
              <w:bottom w:val="single" w:sz="4" w:space="0" w:color="auto"/>
              <w:right w:val="single" w:sz="4" w:space="0" w:color="auto"/>
            </w:tcBorders>
            <w:shd w:val="clear" w:color="auto" w:fill="auto"/>
            <w:vAlign w:val="center"/>
          </w:tcPr>
          <w:p w14:paraId="4B9653FD"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120DE29"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能够</w:t>
            </w:r>
            <w:r>
              <w:rPr>
                <w:rFonts w:ascii="仿宋" w:eastAsia="仿宋" w:hAnsi="仿宋" w:cs="宋体"/>
                <w:kern w:val="0"/>
                <w:szCs w:val="21"/>
              </w:rPr>
              <w:t>及时</w:t>
            </w:r>
            <w:r>
              <w:rPr>
                <w:rFonts w:ascii="仿宋" w:eastAsia="仿宋" w:hAnsi="仿宋" w:cs="宋体" w:hint="eastAsia"/>
                <w:kern w:val="0"/>
                <w:szCs w:val="21"/>
              </w:rPr>
              <w:t>发现新增涉河违法建设，并按照工作流程及时做好记录、上报、处理或配合处理。</w:t>
            </w:r>
          </w:p>
          <w:p w14:paraId="44F7AF26"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有新增违法建设未发现或发现未处理的扣</w:t>
            </w:r>
            <w:r>
              <w:rPr>
                <w:rFonts w:ascii="仿宋" w:eastAsia="仿宋" w:hAnsi="仿宋" w:cs="宋体"/>
                <w:kern w:val="0"/>
                <w:szCs w:val="21"/>
              </w:rPr>
              <w:t>3</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6D071FFD"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3415A3CD" w14:textId="77777777" w:rsidTr="009575C4">
        <w:trPr>
          <w:trHeight w:val="385"/>
          <w:jc w:val="center"/>
        </w:trPr>
        <w:tc>
          <w:tcPr>
            <w:tcW w:w="900" w:type="dxa"/>
            <w:vMerge/>
            <w:tcBorders>
              <w:top w:val="nil"/>
              <w:left w:val="single" w:sz="4" w:space="0" w:color="auto"/>
              <w:bottom w:val="single" w:sz="4" w:space="0" w:color="000000"/>
              <w:right w:val="single" w:sz="4" w:space="0" w:color="auto"/>
            </w:tcBorders>
            <w:vAlign w:val="center"/>
          </w:tcPr>
          <w:p w14:paraId="0919DF76"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409E6079"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新增排</w:t>
            </w:r>
          </w:p>
          <w:p w14:paraId="16E7DB0D" w14:textId="77777777" w:rsidR="008D2369" w:rsidRDefault="008D2369" w:rsidP="008D2369">
            <w:pPr>
              <w:widowControl/>
              <w:spacing w:line="290" w:lineRule="exact"/>
              <w:ind w:firstLine="200"/>
              <w:jc w:val="center"/>
              <w:rPr>
                <w:rFonts w:ascii="仿宋" w:eastAsia="仿宋" w:hAnsi="仿宋" w:cs="宋体"/>
                <w:kern w:val="0"/>
                <w:szCs w:val="21"/>
              </w:rPr>
            </w:pPr>
            <w:proofErr w:type="gramStart"/>
            <w:r>
              <w:rPr>
                <w:rFonts w:ascii="仿宋" w:eastAsia="仿宋" w:hAnsi="仿宋" w:cs="宋体" w:hint="eastAsia"/>
                <w:kern w:val="0"/>
                <w:szCs w:val="21"/>
              </w:rPr>
              <w:t>污口处置</w:t>
            </w:r>
            <w:proofErr w:type="gramEnd"/>
          </w:p>
        </w:tc>
        <w:tc>
          <w:tcPr>
            <w:tcW w:w="720" w:type="dxa"/>
            <w:tcBorders>
              <w:top w:val="nil"/>
              <w:left w:val="nil"/>
              <w:bottom w:val="single" w:sz="4" w:space="0" w:color="auto"/>
              <w:right w:val="single" w:sz="4" w:space="0" w:color="auto"/>
            </w:tcBorders>
            <w:shd w:val="clear" w:color="auto" w:fill="auto"/>
            <w:vAlign w:val="center"/>
          </w:tcPr>
          <w:p w14:paraId="57CB341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29999924"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能够</w:t>
            </w:r>
            <w:r>
              <w:rPr>
                <w:rFonts w:ascii="仿宋" w:eastAsia="仿宋" w:hAnsi="仿宋" w:cs="宋体"/>
                <w:kern w:val="0"/>
                <w:szCs w:val="21"/>
              </w:rPr>
              <w:t>及时</w:t>
            </w:r>
            <w:r>
              <w:rPr>
                <w:rFonts w:ascii="仿宋" w:eastAsia="仿宋" w:hAnsi="仿宋" w:cs="宋体" w:hint="eastAsia"/>
                <w:kern w:val="0"/>
                <w:szCs w:val="21"/>
              </w:rPr>
              <w:t>发现新增排污口、污水直排等问题，并按照工作流程及时做好记录、上报、处理或配合处理。</w:t>
            </w:r>
          </w:p>
          <w:p w14:paraId="0494C490"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对于新增排污口、污水</w:t>
            </w:r>
            <w:proofErr w:type="gramStart"/>
            <w:r>
              <w:rPr>
                <w:rFonts w:ascii="仿宋" w:eastAsia="仿宋" w:hAnsi="仿宋" w:cs="宋体" w:hint="eastAsia"/>
                <w:kern w:val="0"/>
                <w:szCs w:val="21"/>
              </w:rPr>
              <w:t>直排未发现</w:t>
            </w:r>
            <w:proofErr w:type="gramEnd"/>
            <w:r>
              <w:rPr>
                <w:rFonts w:ascii="仿宋" w:eastAsia="仿宋" w:hAnsi="仿宋" w:cs="宋体" w:hint="eastAsia"/>
                <w:kern w:val="0"/>
                <w:szCs w:val="21"/>
              </w:rPr>
              <w:t>或发现未处理的每处扣</w:t>
            </w:r>
            <w:r>
              <w:rPr>
                <w:rFonts w:ascii="仿宋" w:eastAsia="仿宋" w:hAnsi="仿宋" w:cs="宋体"/>
                <w:kern w:val="0"/>
                <w:szCs w:val="21"/>
              </w:rPr>
              <w:t>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5A456A8E"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733FE92A" w14:textId="77777777" w:rsidTr="009575C4">
        <w:trPr>
          <w:trHeight w:val="689"/>
          <w:jc w:val="center"/>
        </w:trPr>
        <w:tc>
          <w:tcPr>
            <w:tcW w:w="900" w:type="dxa"/>
            <w:vMerge/>
            <w:tcBorders>
              <w:top w:val="nil"/>
              <w:left w:val="single" w:sz="4" w:space="0" w:color="auto"/>
              <w:bottom w:val="single" w:sz="4" w:space="0" w:color="000000"/>
              <w:right w:val="single" w:sz="4" w:space="0" w:color="auto"/>
            </w:tcBorders>
            <w:vAlign w:val="center"/>
          </w:tcPr>
          <w:p w14:paraId="3D39BDA0"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B2C67E8"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查处涉水违法案件</w:t>
            </w:r>
          </w:p>
        </w:tc>
        <w:tc>
          <w:tcPr>
            <w:tcW w:w="720" w:type="dxa"/>
            <w:tcBorders>
              <w:top w:val="nil"/>
              <w:left w:val="nil"/>
              <w:bottom w:val="single" w:sz="4" w:space="0" w:color="auto"/>
              <w:right w:val="single" w:sz="4" w:space="0" w:color="auto"/>
            </w:tcBorders>
            <w:shd w:val="clear" w:color="auto" w:fill="auto"/>
            <w:vAlign w:val="center"/>
          </w:tcPr>
          <w:p w14:paraId="219B25B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5803CA9B"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积极配合水行政主管部门查处区域内各类水事违法案件。</w:t>
            </w:r>
          </w:p>
          <w:p w14:paraId="24807B52"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不配合水行政主管部门查处区域内各类水事违法案件的扣</w:t>
            </w:r>
            <w:r>
              <w:rPr>
                <w:rFonts w:ascii="仿宋" w:eastAsia="仿宋" w:hAnsi="仿宋" w:cs="宋体"/>
                <w:kern w:val="0"/>
                <w:szCs w:val="21"/>
              </w:rPr>
              <w:t>2分，未按要求配合的，一次扣1分。分数扣完为止。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7007B88D" w14:textId="77777777" w:rsidR="008D2369" w:rsidRDefault="008D2369" w:rsidP="008D2369">
            <w:pPr>
              <w:widowControl/>
              <w:spacing w:line="29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163F690C" w14:textId="77777777" w:rsidTr="009575C4">
        <w:trPr>
          <w:trHeight w:val="455"/>
          <w:jc w:val="center"/>
        </w:trPr>
        <w:tc>
          <w:tcPr>
            <w:tcW w:w="900" w:type="dxa"/>
            <w:vMerge w:val="restart"/>
            <w:tcBorders>
              <w:top w:val="nil"/>
              <w:left w:val="single" w:sz="4" w:space="0" w:color="auto"/>
              <w:right w:val="single" w:sz="4" w:space="0" w:color="auto"/>
            </w:tcBorders>
            <w:shd w:val="clear" w:color="auto" w:fill="auto"/>
            <w:vAlign w:val="center"/>
          </w:tcPr>
          <w:p w14:paraId="75E0D87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制</w:t>
            </w:r>
          </w:p>
          <w:p w14:paraId="4DDDD9F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度</w:t>
            </w:r>
          </w:p>
          <w:p w14:paraId="5300FA7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落</w:t>
            </w:r>
          </w:p>
          <w:p w14:paraId="679526C7"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实</w:t>
            </w:r>
          </w:p>
          <w:p w14:paraId="5FFD9D0C" w14:textId="77777777" w:rsidR="008D2369" w:rsidRDefault="008D2369" w:rsidP="008D2369">
            <w:pPr>
              <w:widowControl/>
              <w:spacing w:line="290" w:lineRule="exact"/>
              <w:ind w:firstLine="200"/>
              <w:jc w:val="center"/>
              <w:rPr>
                <w:rFonts w:ascii="仿宋" w:eastAsia="仿宋" w:hAnsi="仿宋"/>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10）</w:t>
            </w:r>
          </w:p>
        </w:tc>
        <w:tc>
          <w:tcPr>
            <w:tcW w:w="1080" w:type="dxa"/>
            <w:tcBorders>
              <w:top w:val="nil"/>
              <w:left w:val="nil"/>
              <w:bottom w:val="single" w:sz="4" w:space="0" w:color="auto"/>
              <w:right w:val="nil"/>
            </w:tcBorders>
            <w:shd w:val="clear" w:color="auto" w:fill="auto"/>
            <w:vAlign w:val="center"/>
          </w:tcPr>
          <w:p w14:paraId="1F7EBFC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工作职责明确</w:t>
            </w:r>
          </w:p>
        </w:tc>
        <w:tc>
          <w:tcPr>
            <w:tcW w:w="720" w:type="dxa"/>
            <w:tcBorders>
              <w:top w:val="nil"/>
              <w:left w:val="single" w:sz="4" w:space="0" w:color="auto"/>
              <w:bottom w:val="single" w:sz="4" w:space="0" w:color="auto"/>
              <w:right w:val="single" w:sz="4" w:space="0" w:color="auto"/>
            </w:tcBorders>
            <w:shd w:val="clear" w:color="auto" w:fill="auto"/>
            <w:vAlign w:val="center"/>
          </w:tcPr>
          <w:p w14:paraId="5C8F4C9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007B2CC2"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严格落实责任制</w:t>
            </w:r>
            <w:r>
              <w:rPr>
                <w:rFonts w:ascii="仿宋" w:eastAsia="仿宋" w:hAnsi="仿宋" w:cs="宋体"/>
                <w:kern w:val="0"/>
                <w:szCs w:val="21"/>
              </w:rPr>
              <w:t>，明确责任</w:t>
            </w:r>
            <w:r>
              <w:rPr>
                <w:rFonts w:ascii="仿宋" w:eastAsia="仿宋" w:hAnsi="仿宋" w:cs="宋体" w:hint="eastAsia"/>
                <w:kern w:val="0"/>
                <w:szCs w:val="21"/>
              </w:rPr>
              <w:t>单位和责任人。</w:t>
            </w:r>
          </w:p>
          <w:p w14:paraId="1070BC69"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工作方案、实施计划、责任制签订、应急预案等资料齐全。缺少一项扣</w:t>
            </w:r>
            <w:r>
              <w:rPr>
                <w:rFonts w:ascii="仿宋" w:eastAsia="仿宋" w:hAnsi="仿宋" w:cs="宋体"/>
                <w:kern w:val="0"/>
                <w:szCs w:val="21"/>
              </w:rPr>
              <w:t>1分，不缺项但</w:t>
            </w:r>
            <w:r>
              <w:rPr>
                <w:rFonts w:ascii="仿宋" w:eastAsia="仿宋" w:hAnsi="仿宋" w:cs="宋体" w:hint="eastAsia"/>
                <w:kern w:val="0"/>
                <w:szCs w:val="21"/>
              </w:rPr>
              <w:t>内容</w:t>
            </w:r>
            <w:r>
              <w:rPr>
                <w:rFonts w:ascii="仿宋" w:eastAsia="仿宋" w:hAnsi="仿宋" w:cs="宋体"/>
                <w:kern w:val="0"/>
                <w:szCs w:val="21"/>
              </w:rPr>
              <w:t>粗糙，</w:t>
            </w:r>
            <w:r>
              <w:rPr>
                <w:rFonts w:ascii="仿宋" w:eastAsia="仿宋" w:hAnsi="仿宋" w:cs="宋体" w:hint="eastAsia"/>
                <w:kern w:val="0"/>
                <w:szCs w:val="21"/>
              </w:rPr>
              <w:t>操作性不强</w:t>
            </w:r>
            <w:r>
              <w:rPr>
                <w:rFonts w:ascii="仿宋" w:eastAsia="仿宋" w:hAnsi="仿宋" w:cs="宋体"/>
                <w:kern w:val="0"/>
                <w:szCs w:val="21"/>
              </w:rPr>
              <w:t>的扣1分；分数扣完为止。</w:t>
            </w:r>
          </w:p>
        </w:tc>
        <w:tc>
          <w:tcPr>
            <w:tcW w:w="737" w:type="dxa"/>
            <w:tcBorders>
              <w:top w:val="nil"/>
              <w:left w:val="nil"/>
              <w:bottom w:val="single" w:sz="4" w:space="0" w:color="auto"/>
              <w:right w:val="single" w:sz="4" w:space="0" w:color="auto"/>
            </w:tcBorders>
            <w:shd w:val="clear" w:color="auto" w:fill="auto"/>
            <w:vAlign w:val="center"/>
          </w:tcPr>
          <w:p w14:paraId="4FF8C8E2" w14:textId="77777777" w:rsidR="008D2369" w:rsidRDefault="008D2369" w:rsidP="008D2369">
            <w:pPr>
              <w:widowControl/>
              <w:spacing w:line="29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6AB95D68" w14:textId="77777777" w:rsidTr="009575C4">
        <w:trPr>
          <w:trHeight w:val="491"/>
          <w:jc w:val="center"/>
        </w:trPr>
        <w:tc>
          <w:tcPr>
            <w:tcW w:w="900" w:type="dxa"/>
            <w:vMerge/>
            <w:tcBorders>
              <w:left w:val="single" w:sz="4" w:space="0" w:color="auto"/>
              <w:right w:val="single" w:sz="4" w:space="0" w:color="auto"/>
            </w:tcBorders>
            <w:vAlign w:val="center"/>
          </w:tcPr>
          <w:p w14:paraId="19ADB28D"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37A77FC0"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基础数据准确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2FDCA8E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3F47F8E3"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建有完善</w:t>
            </w:r>
            <w:r>
              <w:rPr>
                <w:rFonts w:ascii="仿宋" w:eastAsia="仿宋" w:hAnsi="仿宋" w:cs="宋体"/>
                <w:kern w:val="0"/>
                <w:szCs w:val="21"/>
              </w:rPr>
              <w:t>的</w:t>
            </w:r>
            <w:r>
              <w:rPr>
                <w:rFonts w:ascii="仿宋" w:eastAsia="仿宋" w:hAnsi="仿宋" w:cs="宋体" w:hint="eastAsia"/>
                <w:kern w:val="0"/>
                <w:szCs w:val="21"/>
              </w:rPr>
              <w:t>河湖保洁及绿化养护基础</w:t>
            </w:r>
            <w:proofErr w:type="gramStart"/>
            <w:r>
              <w:rPr>
                <w:rFonts w:ascii="仿宋" w:eastAsia="仿宋" w:hAnsi="仿宋" w:cs="宋体" w:hint="eastAsia"/>
                <w:kern w:val="0"/>
                <w:szCs w:val="21"/>
              </w:rPr>
              <w:t>数据台</w:t>
            </w:r>
            <w:proofErr w:type="gramEnd"/>
            <w:r>
              <w:rPr>
                <w:rFonts w:ascii="仿宋" w:eastAsia="仿宋" w:hAnsi="仿宋" w:cs="宋体" w:hint="eastAsia"/>
                <w:kern w:val="0"/>
                <w:szCs w:val="21"/>
              </w:rPr>
              <w:t>账，内容完整、数据准确。</w:t>
            </w:r>
          </w:p>
          <w:p w14:paraId="4723EFEF"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未建台账的扣</w:t>
            </w:r>
            <w:r>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48B88B00" w14:textId="77777777" w:rsidR="008D2369" w:rsidRDefault="008D2369" w:rsidP="008D2369">
            <w:pPr>
              <w:widowControl/>
              <w:spacing w:line="29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0ACB045C" w14:textId="77777777" w:rsidTr="009575C4">
        <w:trPr>
          <w:trHeight w:val="385"/>
          <w:jc w:val="center"/>
        </w:trPr>
        <w:tc>
          <w:tcPr>
            <w:tcW w:w="900" w:type="dxa"/>
            <w:vMerge/>
            <w:tcBorders>
              <w:left w:val="single" w:sz="4" w:space="0" w:color="auto"/>
              <w:right w:val="single" w:sz="4" w:space="0" w:color="auto"/>
            </w:tcBorders>
            <w:vAlign w:val="center"/>
          </w:tcPr>
          <w:p w14:paraId="644159E3"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single" w:sz="4" w:space="0" w:color="auto"/>
              <w:bottom w:val="single" w:sz="4" w:space="0" w:color="000000"/>
              <w:right w:val="nil"/>
            </w:tcBorders>
            <w:vAlign w:val="center"/>
          </w:tcPr>
          <w:p w14:paraId="3A22440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管护队伍健全</w:t>
            </w:r>
          </w:p>
        </w:tc>
        <w:tc>
          <w:tcPr>
            <w:tcW w:w="720" w:type="dxa"/>
            <w:tcBorders>
              <w:top w:val="nil"/>
              <w:left w:val="single" w:sz="4" w:space="0" w:color="auto"/>
              <w:bottom w:val="single" w:sz="4" w:space="0" w:color="000000"/>
              <w:right w:val="single" w:sz="4" w:space="0" w:color="auto"/>
            </w:tcBorders>
            <w:vAlign w:val="center"/>
          </w:tcPr>
          <w:p w14:paraId="4F980C2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000000"/>
              <w:right w:val="single" w:sz="4" w:space="0" w:color="auto"/>
            </w:tcBorders>
            <w:vAlign w:val="center"/>
          </w:tcPr>
          <w:p w14:paraId="1717A8BD"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专业化管护队伍健全，管护设备配备（如打捞船只、救生圈、消防设备等）满足工作需要。</w:t>
            </w:r>
          </w:p>
          <w:p w14:paraId="01B10958"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无管护队伍的扣</w:t>
            </w:r>
            <w:r>
              <w:rPr>
                <w:rFonts w:ascii="仿宋" w:eastAsia="仿宋" w:hAnsi="仿宋" w:cs="宋体"/>
                <w:kern w:val="0"/>
                <w:szCs w:val="21"/>
              </w:rPr>
              <w:t>2分，有养护队伍但不满足工作需要的扣1分；无管护设备配备的扣2分，有养护队伍但不满足工作需要的扣1分；分数扣完为止。</w:t>
            </w:r>
          </w:p>
        </w:tc>
        <w:tc>
          <w:tcPr>
            <w:tcW w:w="737" w:type="dxa"/>
            <w:tcBorders>
              <w:top w:val="nil"/>
              <w:left w:val="single" w:sz="4" w:space="0" w:color="auto"/>
              <w:bottom w:val="single" w:sz="4" w:space="0" w:color="000000"/>
              <w:right w:val="single" w:sz="4" w:space="0" w:color="auto"/>
            </w:tcBorders>
            <w:vAlign w:val="center"/>
          </w:tcPr>
          <w:p w14:paraId="7FC02EA9" w14:textId="77777777" w:rsidR="008D2369" w:rsidRDefault="008D2369" w:rsidP="008D2369">
            <w:pPr>
              <w:widowControl/>
              <w:spacing w:line="290" w:lineRule="exact"/>
              <w:ind w:firstLine="200"/>
              <w:jc w:val="center"/>
              <w:rPr>
                <w:rFonts w:ascii="仿宋" w:eastAsia="仿宋" w:hAnsi="仿宋" w:cs="宋体"/>
                <w:b/>
                <w:bCs/>
                <w:kern w:val="0"/>
                <w:sz w:val="22"/>
              </w:rPr>
            </w:pPr>
          </w:p>
        </w:tc>
      </w:tr>
      <w:tr w:rsidR="008D2369" w14:paraId="45A754E8"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2972E450"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37AD8EF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检查制度落实</w:t>
            </w:r>
          </w:p>
        </w:tc>
        <w:tc>
          <w:tcPr>
            <w:tcW w:w="720" w:type="dxa"/>
            <w:tcBorders>
              <w:top w:val="nil"/>
              <w:left w:val="single" w:sz="4" w:space="0" w:color="auto"/>
              <w:bottom w:val="single" w:sz="4" w:space="0" w:color="auto"/>
              <w:right w:val="single" w:sz="4" w:space="0" w:color="auto"/>
            </w:tcBorders>
            <w:shd w:val="clear" w:color="auto" w:fill="auto"/>
            <w:vAlign w:val="center"/>
          </w:tcPr>
          <w:p w14:paraId="185201D5"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nil"/>
              <w:left w:val="nil"/>
              <w:bottom w:val="single" w:sz="4" w:space="0" w:color="auto"/>
              <w:right w:val="single" w:sz="4" w:space="0" w:color="auto"/>
            </w:tcBorders>
            <w:shd w:val="clear" w:color="auto" w:fill="auto"/>
            <w:vAlign w:val="center"/>
          </w:tcPr>
          <w:p w14:paraId="1D1CFE08"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坚持建设单位</w:t>
            </w:r>
            <w:proofErr w:type="gramStart"/>
            <w:r>
              <w:rPr>
                <w:rFonts w:ascii="仿宋" w:eastAsia="仿宋" w:hAnsi="仿宋" w:cs="宋体" w:hint="eastAsia"/>
                <w:kern w:val="0"/>
                <w:szCs w:val="21"/>
              </w:rPr>
              <w:t>日查及月</w:t>
            </w:r>
            <w:proofErr w:type="gramEnd"/>
            <w:r>
              <w:rPr>
                <w:rFonts w:ascii="仿宋" w:eastAsia="仿宋" w:hAnsi="仿宋" w:cs="宋体" w:hint="eastAsia"/>
                <w:kern w:val="0"/>
                <w:szCs w:val="21"/>
              </w:rPr>
              <w:t>查制度，检查记录内容完整、发现问题处置及时。</w:t>
            </w:r>
          </w:p>
          <w:p w14:paraId="7C4A2E7A"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未落实检查制度的扣</w:t>
            </w:r>
            <w:r>
              <w:rPr>
                <w:rFonts w:ascii="仿宋" w:eastAsia="仿宋" w:hAnsi="仿宋" w:cs="宋体"/>
                <w:kern w:val="0"/>
                <w:szCs w:val="21"/>
              </w:rPr>
              <w:t>3分，检查记录不全或</w:t>
            </w:r>
            <w:r>
              <w:rPr>
                <w:rFonts w:ascii="仿宋" w:eastAsia="仿宋" w:hAnsi="仿宋" w:cs="宋体" w:hint="eastAsia"/>
                <w:kern w:val="0"/>
                <w:szCs w:val="21"/>
              </w:rPr>
              <w:t>内容不详细、字迹不清晰的扣</w:t>
            </w:r>
            <w:r>
              <w:rPr>
                <w:rFonts w:ascii="仿宋" w:eastAsia="仿宋" w:hAnsi="仿宋" w:cs="宋体"/>
                <w:kern w:val="0"/>
                <w:szCs w:val="21"/>
              </w:rPr>
              <w:t>1分，问题处置不及时的扣1分；分数扣完为止。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44E5F9A7" w14:textId="77777777" w:rsidR="008D2369" w:rsidRDefault="008D2369" w:rsidP="008D2369">
            <w:pPr>
              <w:widowControl/>
              <w:spacing w:line="29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1A8800B5"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3F712EEF"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74225AD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资料保存规范</w:t>
            </w:r>
          </w:p>
        </w:tc>
        <w:tc>
          <w:tcPr>
            <w:tcW w:w="720" w:type="dxa"/>
            <w:tcBorders>
              <w:top w:val="nil"/>
              <w:left w:val="single" w:sz="4" w:space="0" w:color="auto"/>
              <w:bottom w:val="single" w:sz="4" w:space="0" w:color="auto"/>
              <w:right w:val="single" w:sz="4" w:space="0" w:color="auto"/>
            </w:tcBorders>
            <w:shd w:val="clear" w:color="auto" w:fill="auto"/>
            <w:vAlign w:val="center"/>
          </w:tcPr>
          <w:p w14:paraId="6502F58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w:t>
            </w:r>
          </w:p>
        </w:tc>
        <w:tc>
          <w:tcPr>
            <w:tcW w:w="11841" w:type="dxa"/>
            <w:tcBorders>
              <w:top w:val="nil"/>
              <w:left w:val="nil"/>
              <w:bottom w:val="single" w:sz="4" w:space="0" w:color="auto"/>
              <w:right w:val="single" w:sz="4" w:space="0" w:color="auto"/>
            </w:tcBorders>
            <w:shd w:val="clear" w:color="auto" w:fill="auto"/>
            <w:vAlign w:val="center"/>
          </w:tcPr>
          <w:p w14:paraId="3D91B0E1"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管护相关资料保管规范。未指定专人保管的扣</w:t>
            </w:r>
            <w:r>
              <w:rPr>
                <w:rFonts w:ascii="仿宋" w:eastAsia="仿宋" w:hAnsi="仿宋" w:cs="宋体"/>
                <w:kern w:val="0"/>
                <w:szCs w:val="21"/>
              </w:rPr>
              <w:t>1分，无资料保管设施的扣0.5分，资料保管不全的扣0.5分；分数扣完为止。</w:t>
            </w:r>
          </w:p>
        </w:tc>
        <w:tc>
          <w:tcPr>
            <w:tcW w:w="737" w:type="dxa"/>
            <w:tcBorders>
              <w:top w:val="nil"/>
              <w:left w:val="nil"/>
              <w:bottom w:val="single" w:sz="4" w:space="0" w:color="auto"/>
              <w:right w:val="single" w:sz="4" w:space="0" w:color="auto"/>
            </w:tcBorders>
            <w:shd w:val="clear" w:color="auto" w:fill="auto"/>
            <w:vAlign w:val="center"/>
          </w:tcPr>
          <w:p w14:paraId="193B7F1B" w14:textId="77777777" w:rsidR="008D2369" w:rsidRDefault="008D2369" w:rsidP="008D2369">
            <w:pPr>
              <w:widowControl/>
              <w:spacing w:line="29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5B61337D"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6E8FE7A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社会</w:t>
            </w:r>
          </w:p>
          <w:p w14:paraId="21B80CCD"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评价</w:t>
            </w:r>
          </w:p>
          <w:p w14:paraId="2CCFE16D" w14:textId="77777777" w:rsidR="008D2369" w:rsidRDefault="008D2369" w:rsidP="008D2369">
            <w:pPr>
              <w:widowControl/>
              <w:spacing w:line="290" w:lineRule="exact"/>
              <w:ind w:firstLine="200"/>
              <w:jc w:val="center"/>
              <w:rPr>
                <w:rFonts w:ascii="仿宋" w:eastAsia="仿宋" w:hAnsi="仿宋"/>
                <w:kern w:val="0"/>
                <w:szCs w:val="21"/>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3E07DAF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8947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1D15804A"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区域内河道管理情况良好，群众满意度较高。</w:t>
            </w:r>
          </w:p>
          <w:p w14:paraId="5CE75A8B"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因疏于管理或管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失职而造成媒体曝光的，一次扣</w:t>
            </w:r>
            <w:r>
              <w:rPr>
                <w:rFonts w:ascii="仿宋" w:eastAsia="仿宋" w:hAnsi="仿宋" w:cs="宋体"/>
                <w:kern w:val="0"/>
                <w:szCs w:val="21"/>
              </w:rPr>
              <w:t>3分，来信来访或群众投诉情况属实的</w:t>
            </w:r>
            <w:r>
              <w:rPr>
                <w:rFonts w:ascii="仿宋" w:eastAsia="仿宋" w:hAnsi="仿宋" w:cs="宋体" w:hint="eastAsia"/>
                <w:kern w:val="0"/>
                <w:szCs w:val="21"/>
              </w:rPr>
              <w:t>一次扣</w:t>
            </w:r>
            <w:r>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32896129" w14:textId="77777777" w:rsidR="008D2369" w:rsidRDefault="008D2369" w:rsidP="008D2369">
            <w:pPr>
              <w:widowControl/>
              <w:spacing w:line="29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139CCA4A" w14:textId="77777777" w:rsidTr="009575C4">
        <w:trPr>
          <w:trHeight w:val="620"/>
          <w:jc w:val="center"/>
        </w:trPr>
        <w:tc>
          <w:tcPr>
            <w:tcW w:w="900" w:type="dxa"/>
            <w:vMerge/>
            <w:tcBorders>
              <w:left w:val="single" w:sz="4" w:space="0" w:color="auto"/>
              <w:right w:val="single" w:sz="4" w:space="0" w:color="auto"/>
            </w:tcBorders>
            <w:vAlign w:val="center"/>
          </w:tcPr>
          <w:p w14:paraId="3B013B32" w14:textId="77777777" w:rsidR="008D2369" w:rsidRDefault="008D2369" w:rsidP="008D2369">
            <w:pPr>
              <w:widowControl/>
              <w:spacing w:line="290" w:lineRule="exact"/>
              <w:ind w:firstLine="200"/>
              <w:jc w:val="center"/>
              <w:rPr>
                <w:rFonts w:ascii="仿宋" w:eastAsia="仿宋" w:hAnsi="仿宋"/>
                <w:kern w:val="0"/>
                <w:szCs w:val="21"/>
              </w:rPr>
            </w:pPr>
          </w:p>
        </w:tc>
        <w:tc>
          <w:tcPr>
            <w:tcW w:w="1080" w:type="dxa"/>
            <w:tcBorders>
              <w:top w:val="nil"/>
              <w:left w:val="nil"/>
              <w:bottom w:val="single" w:sz="4" w:space="0" w:color="auto"/>
              <w:right w:val="nil"/>
            </w:tcBorders>
            <w:shd w:val="clear" w:color="auto" w:fill="auto"/>
            <w:noWrap/>
            <w:vAlign w:val="center"/>
          </w:tcPr>
          <w:p w14:paraId="3948BF8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成员单位反馈</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6E7CFF8"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76222C97"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工作中</w:t>
            </w:r>
            <w:proofErr w:type="gramStart"/>
            <w:r>
              <w:rPr>
                <w:rFonts w:ascii="仿宋" w:eastAsia="仿宋" w:hAnsi="仿宋" w:cs="宋体" w:hint="eastAsia"/>
                <w:kern w:val="0"/>
                <w:szCs w:val="21"/>
              </w:rPr>
              <w:t>无成员</w:t>
            </w:r>
            <w:proofErr w:type="gramEnd"/>
            <w:r>
              <w:rPr>
                <w:rFonts w:ascii="仿宋" w:eastAsia="仿宋" w:hAnsi="仿宋" w:cs="宋体" w:hint="eastAsia"/>
                <w:kern w:val="0"/>
                <w:szCs w:val="21"/>
              </w:rPr>
              <w:t>单位反馈相关情况。</w:t>
            </w:r>
          </w:p>
          <w:p w14:paraId="18159259"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成员单位每反馈一次情况问题，扣</w:t>
            </w:r>
            <w:r>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vAlign w:val="center"/>
          </w:tcPr>
          <w:p w14:paraId="0E9C0C9E" w14:textId="77777777" w:rsidR="008D2369" w:rsidRDefault="008D2369" w:rsidP="008D2369">
            <w:pPr>
              <w:widowControl/>
              <w:spacing w:line="290" w:lineRule="exact"/>
              <w:ind w:firstLine="200"/>
              <w:jc w:val="center"/>
              <w:rPr>
                <w:rFonts w:ascii="仿宋" w:eastAsia="仿宋" w:hAnsi="仿宋" w:cs="宋体"/>
                <w:b/>
                <w:bCs/>
                <w:kern w:val="0"/>
                <w:sz w:val="22"/>
              </w:rPr>
            </w:pPr>
          </w:p>
        </w:tc>
      </w:tr>
      <w:tr w:rsidR="008D2369" w14:paraId="50F2BFFC"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10937E7"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单位</w:t>
            </w:r>
          </w:p>
          <w:p w14:paraId="59B2432D"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自查</w:t>
            </w:r>
          </w:p>
          <w:p w14:paraId="26C80046" w14:textId="77777777" w:rsidR="008D2369" w:rsidRDefault="008D2369" w:rsidP="008D2369">
            <w:pPr>
              <w:widowControl/>
              <w:spacing w:line="290" w:lineRule="exact"/>
              <w:ind w:firstLine="200"/>
              <w:jc w:val="center"/>
              <w:rPr>
                <w:rFonts w:ascii="仿宋" w:eastAsia="仿宋" w:hAnsi="仿宋" w:cs="宋体"/>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61BF441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自查报告及年终总结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01A3E4D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078F1F0B"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自查工作落实及时，自查报告内容详细真实，年终总结工作体现准确，问题发现及处理及时有效。</w:t>
            </w:r>
          </w:p>
          <w:p w14:paraId="18A6A40B" w14:textId="77777777" w:rsidR="008D2369" w:rsidRDefault="008D2369" w:rsidP="008D2369">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自查工作或年终总结不按时上报的扣</w:t>
            </w:r>
            <w:r>
              <w:rPr>
                <w:rFonts w:ascii="仿宋" w:eastAsia="仿宋" w:hAnsi="仿宋" w:cs="宋体"/>
                <w:kern w:val="0"/>
                <w:szCs w:val="21"/>
              </w:rPr>
              <w:t>5分，自查落实</w:t>
            </w:r>
            <w:r>
              <w:rPr>
                <w:rFonts w:ascii="仿宋" w:eastAsia="仿宋" w:hAnsi="仿宋" w:cs="宋体" w:hint="eastAsia"/>
                <w:kern w:val="0"/>
                <w:szCs w:val="21"/>
              </w:rPr>
              <w:t>或年终总结不好的扣</w:t>
            </w:r>
            <w:r>
              <w:rPr>
                <w:rFonts w:ascii="仿宋" w:eastAsia="仿宋" w:hAnsi="仿宋" w:cs="宋体"/>
                <w:kern w:val="0"/>
                <w:szCs w:val="21"/>
              </w:rPr>
              <w:t>3分，自查报告</w:t>
            </w:r>
            <w:r>
              <w:rPr>
                <w:rFonts w:ascii="仿宋" w:eastAsia="仿宋" w:hAnsi="仿宋" w:cs="宋体" w:hint="eastAsia"/>
                <w:kern w:val="0"/>
                <w:szCs w:val="21"/>
              </w:rPr>
              <w:t>或年终总结内容填写</w:t>
            </w:r>
            <w:r>
              <w:rPr>
                <w:rFonts w:ascii="仿宋" w:eastAsia="仿宋" w:hAnsi="仿宋" w:cs="宋体"/>
                <w:kern w:val="0"/>
                <w:szCs w:val="21"/>
              </w:rPr>
              <w:t>不真实或</w:t>
            </w:r>
            <w:r>
              <w:rPr>
                <w:rFonts w:ascii="仿宋" w:eastAsia="仿宋" w:hAnsi="仿宋" w:cs="宋体" w:hint="eastAsia"/>
                <w:kern w:val="0"/>
                <w:szCs w:val="21"/>
              </w:rPr>
              <w:t>不能真正反映工作实际的扣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BEFFE11" w14:textId="77777777" w:rsidR="008D2369" w:rsidRDefault="008D2369" w:rsidP="008D2369">
            <w:pPr>
              <w:widowControl/>
              <w:spacing w:line="290" w:lineRule="exact"/>
              <w:ind w:firstLine="200"/>
              <w:jc w:val="center"/>
              <w:rPr>
                <w:rFonts w:ascii="仿宋" w:eastAsia="仿宋" w:hAnsi="仿宋" w:cs="宋体"/>
                <w:kern w:val="0"/>
                <w:sz w:val="20"/>
                <w:szCs w:val="20"/>
              </w:rPr>
            </w:pPr>
          </w:p>
        </w:tc>
      </w:tr>
      <w:tr w:rsidR="008D2369" w14:paraId="4E345FAA"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0BBBF4A0"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44A45BF1" w14:textId="77777777" w:rsidR="008D2369" w:rsidRDefault="008D2369" w:rsidP="008D2369">
            <w:pPr>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06800C4"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上季度检查中发现的问题，未进行整改，每处扣</w:t>
            </w:r>
            <w:r>
              <w:rPr>
                <w:rFonts w:ascii="仿宋" w:eastAsia="仿宋" w:hAnsi="仿宋" w:cs="宋体"/>
                <w:kern w:val="0"/>
                <w:szCs w:val="21"/>
              </w:rPr>
              <w:t>2</w:t>
            </w:r>
            <w:r>
              <w:rPr>
                <w:rFonts w:ascii="仿宋" w:eastAsia="仿宋" w:hAnsi="仿宋" w:cs="宋体" w:hint="eastAsia"/>
                <w:kern w:val="0"/>
                <w:szCs w:val="21"/>
              </w:rPr>
              <w:t>分。最高扣</w:t>
            </w:r>
            <w:r>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60F265B3" w14:textId="77777777" w:rsidR="008D2369" w:rsidRDefault="008D2369" w:rsidP="008D2369">
            <w:pPr>
              <w:widowControl/>
              <w:spacing w:line="290" w:lineRule="exact"/>
              <w:ind w:firstLine="200"/>
              <w:jc w:val="center"/>
              <w:rPr>
                <w:rFonts w:ascii="仿宋" w:eastAsia="仿宋" w:hAnsi="仿宋" w:cs="宋体"/>
                <w:kern w:val="0"/>
                <w:sz w:val="20"/>
                <w:szCs w:val="20"/>
              </w:rPr>
            </w:pPr>
          </w:p>
        </w:tc>
      </w:tr>
      <w:tr w:rsidR="008D2369" w14:paraId="2D402949"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4A46DC37"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1B7B138F"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5BAA05CD"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t>管护工作在新闻媒体或区级以上发现负面报道的，每次扣</w:t>
            </w:r>
            <w:r>
              <w:rPr>
                <w:rFonts w:ascii="仿宋" w:eastAsia="仿宋" w:hAnsi="仿宋" w:cs="宋体"/>
                <w:kern w:val="0"/>
                <w:szCs w:val="21"/>
              </w:rPr>
              <w:t>5分，</w:t>
            </w:r>
            <w:r>
              <w:rPr>
                <w:rFonts w:ascii="仿宋" w:eastAsia="仿宋" w:hAnsi="仿宋" w:cs="宋体" w:hint="eastAsia"/>
                <w:kern w:val="0"/>
                <w:szCs w:val="21"/>
              </w:rPr>
              <w:t>最高扣</w:t>
            </w:r>
            <w:r>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4AD73CC" w14:textId="77777777" w:rsidR="008D2369" w:rsidRDefault="008D2369" w:rsidP="008D2369">
            <w:pPr>
              <w:widowControl/>
              <w:spacing w:line="290" w:lineRule="exact"/>
              <w:ind w:firstLine="200"/>
              <w:jc w:val="center"/>
              <w:rPr>
                <w:rFonts w:ascii="仿宋" w:eastAsia="仿宋" w:hAnsi="仿宋" w:cs="宋体"/>
                <w:kern w:val="0"/>
                <w:sz w:val="20"/>
                <w:szCs w:val="20"/>
              </w:rPr>
            </w:pPr>
          </w:p>
        </w:tc>
      </w:tr>
      <w:tr w:rsidR="008D2369" w14:paraId="458E07F1"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117C96A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73AB98C5" w14:textId="77777777" w:rsidR="008D2369" w:rsidRDefault="008D2369" w:rsidP="008D2369">
            <w:pPr>
              <w:widowControl/>
              <w:spacing w:line="290" w:lineRule="exact"/>
              <w:ind w:firstLine="200"/>
              <w:jc w:val="center"/>
              <w:rPr>
                <w:rFonts w:ascii="仿宋" w:eastAsia="仿宋" w:hAnsi="仿宋" w:cs="宋体"/>
                <w:kern w:val="0"/>
                <w:szCs w:val="21"/>
              </w:rPr>
            </w:pPr>
          </w:p>
          <w:p w14:paraId="1910A831" w14:textId="77777777" w:rsidR="008D2369" w:rsidRDefault="008D2369" w:rsidP="008D2369">
            <w:pPr>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2F11258F"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rPr>
              <w:lastRenderedPageBreak/>
              <w:t>在管</w:t>
            </w:r>
            <w:proofErr w:type="gramStart"/>
            <w:r>
              <w:rPr>
                <w:rFonts w:ascii="仿宋" w:eastAsia="仿宋" w:hAnsi="仿宋" w:cs="宋体" w:hint="eastAsia"/>
                <w:kern w:val="0"/>
                <w:szCs w:val="21"/>
              </w:rPr>
              <w:t>养过程</w:t>
            </w:r>
            <w:proofErr w:type="gramEnd"/>
            <w:r>
              <w:rPr>
                <w:rFonts w:ascii="仿宋" w:eastAsia="仿宋" w:hAnsi="仿宋" w:cs="宋体" w:hint="eastAsia"/>
                <w:kern w:val="0"/>
                <w:szCs w:val="21"/>
              </w:rPr>
              <w:t>中，</w:t>
            </w:r>
            <w:r>
              <w:rPr>
                <w:rFonts w:ascii="仿宋" w:eastAsia="仿宋" w:hAnsi="仿宋" w:cs="宋体" w:hint="eastAsia"/>
                <w:kern w:val="0"/>
                <w:szCs w:val="21"/>
                <w:lang w:bidi="ar"/>
              </w:rPr>
              <w:t>选用节水、节能等新技术新材料、高科技智能化管理方式的应用等，每次加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FDABCE9" w14:textId="77777777" w:rsidR="008D2369" w:rsidRDefault="008D2369" w:rsidP="008D2369">
            <w:pPr>
              <w:widowControl/>
              <w:spacing w:line="290" w:lineRule="exact"/>
              <w:ind w:firstLine="200"/>
              <w:jc w:val="center"/>
              <w:rPr>
                <w:rFonts w:ascii="仿宋" w:eastAsia="仿宋" w:hAnsi="仿宋" w:cs="宋体"/>
                <w:kern w:val="0"/>
                <w:sz w:val="20"/>
                <w:szCs w:val="20"/>
              </w:rPr>
            </w:pPr>
          </w:p>
        </w:tc>
      </w:tr>
      <w:tr w:rsidR="008D2369" w14:paraId="7703C63A"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74D38575"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71B3E2B2"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1D0CB6FC" w14:textId="77777777" w:rsidR="008D2369" w:rsidRDefault="008D2369" w:rsidP="008D2369">
            <w:pPr>
              <w:widowControl/>
              <w:spacing w:line="300" w:lineRule="exact"/>
              <w:ind w:firstLine="200"/>
              <w:jc w:val="left"/>
              <w:rPr>
                <w:rFonts w:ascii="仿宋" w:eastAsia="仿宋" w:hAnsi="仿宋" w:cs="宋体"/>
                <w:kern w:val="0"/>
                <w:szCs w:val="21"/>
              </w:rPr>
            </w:pPr>
            <w:r>
              <w:rPr>
                <w:rFonts w:ascii="仿宋" w:eastAsia="仿宋" w:hAnsi="仿宋" w:cs="宋体" w:hint="eastAsia"/>
                <w:kern w:val="0"/>
                <w:szCs w:val="21"/>
                <w:lang w:bidi="ar"/>
              </w:rPr>
              <w:t>管护工作在新闻媒体或市级以上得到表扬肯定的，每次加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0BD49FD1" w14:textId="77777777" w:rsidR="008D2369" w:rsidRDefault="008D2369" w:rsidP="008D2369">
            <w:pPr>
              <w:widowControl/>
              <w:spacing w:line="290" w:lineRule="exact"/>
              <w:ind w:firstLine="200"/>
              <w:jc w:val="center"/>
              <w:rPr>
                <w:rFonts w:ascii="仿宋" w:eastAsia="仿宋" w:hAnsi="仿宋" w:cs="宋体"/>
                <w:kern w:val="0"/>
                <w:sz w:val="20"/>
                <w:szCs w:val="20"/>
              </w:rPr>
            </w:pPr>
          </w:p>
        </w:tc>
      </w:tr>
      <w:tr w:rsidR="008D2369" w14:paraId="667A5FFA" w14:textId="77777777" w:rsidTr="009575C4">
        <w:trPr>
          <w:trHeight w:val="90"/>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6D88CD7" w14:textId="77777777" w:rsidR="008D2369" w:rsidRDefault="008D2369" w:rsidP="008D2369">
            <w:pPr>
              <w:widowControl/>
              <w:spacing w:line="290" w:lineRule="exact"/>
              <w:ind w:firstLine="200"/>
              <w:jc w:val="center"/>
              <w:rPr>
                <w:rFonts w:ascii="仿宋" w:eastAsia="仿宋" w:hAnsi="仿宋" w:cs="宋体"/>
                <w:b/>
                <w:kern w:val="0"/>
                <w:szCs w:val="21"/>
              </w:rPr>
            </w:pPr>
            <w:r>
              <w:rPr>
                <w:rFonts w:ascii="仿宋" w:eastAsia="仿宋" w:hAnsi="仿宋" w:cs="宋体" w:hint="eastAsia"/>
                <w:bCs/>
                <w:kern w:val="0"/>
                <w:sz w:val="24"/>
              </w:rPr>
              <w:t>考</w:t>
            </w:r>
            <w:r>
              <w:rPr>
                <w:rFonts w:ascii="仿宋" w:eastAsia="仿宋" w:hAnsi="仿宋" w:cs="宋体"/>
                <w:bCs/>
                <w:kern w:val="0"/>
                <w:sz w:val="24"/>
              </w:rPr>
              <w:t xml:space="preserve"> </w:t>
            </w:r>
            <w:r>
              <w:rPr>
                <w:rFonts w:ascii="仿宋" w:eastAsia="仿宋" w:hAnsi="仿宋" w:cs="宋体" w:hint="eastAsia"/>
                <w:bCs/>
                <w:kern w:val="0"/>
                <w:sz w:val="24"/>
              </w:rPr>
              <w:t>核</w:t>
            </w:r>
            <w:r>
              <w:rPr>
                <w:rFonts w:ascii="仿宋" w:eastAsia="仿宋" w:hAnsi="仿宋" w:cs="宋体"/>
                <w:bCs/>
                <w:kern w:val="0"/>
                <w:sz w:val="24"/>
              </w:rPr>
              <w:t xml:space="preserve"> </w:t>
            </w:r>
            <w:r>
              <w:rPr>
                <w:rFonts w:ascii="仿宋" w:eastAsia="仿宋" w:hAnsi="仿宋" w:cs="宋体" w:hint="eastAsia"/>
                <w:bCs/>
                <w:kern w:val="0"/>
                <w:sz w:val="24"/>
              </w:rPr>
              <w:t>得</w:t>
            </w:r>
            <w:r>
              <w:rPr>
                <w:rFonts w:ascii="仿宋" w:eastAsia="仿宋" w:hAnsi="仿宋" w:cs="宋体"/>
                <w:bCs/>
                <w:kern w:val="0"/>
                <w:sz w:val="24"/>
              </w:rPr>
              <w:t xml:space="preserve"> </w:t>
            </w:r>
            <w:r>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1C9FF1FE" w14:textId="77777777" w:rsidR="008D2369" w:rsidRDefault="008D2369" w:rsidP="008D2369">
            <w:pPr>
              <w:widowControl/>
              <w:spacing w:line="290" w:lineRule="exact"/>
              <w:ind w:firstLine="200"/>
              <w:jc w:val="center"/>
              <w:rPr>
                <w:rFonts w:ascii="仿宋" w:eastAsia="仿宋" w:hAnsi="仿宋" w:cs="宋体"/>
                <w:color w:val="FF0000"/>
                <w:kern w:val="0"/>
                <w:sz w:val="22"/>
              </w:rPr>
            </w:pPr>
          </w:p>
          <w:p w14:paraId="3F13679A" w14:textId="77777777" w:rsidR="008D2369" w:rsidRDefault="008D2369" w:rsidP="008D2369">
            <w:pPr>
              <w:widowControl/>
              <w:spacing w:line="290" w:lineRule="exact"/>
              <w:ind w:firstLine="200"/>
              <w:jc w:val="center"/>
              <w:rPr>
                <w:rFonts w:ascii="仿宋" w:eastAsia="仿宋" w:hAnsi="仿宋" w:cs="宋体"/>
                <w:color w:val="FF0000"/>
                <w:kern w:val="0"/>
                <w:sz w:val="22"/>
              </w:rPr>
            </w:pPr>
          </w:p>
        </w:tc>
      </w:tr>
    </w:tbl>
    <w:p w14:paraId="7FC0DC46" w14:textId="77777777" w:rsidR="008D2369" w:rsidRDefault="008D2369" w:rsidP="008D2369">
      <w:pPr>
        <w:widowControl/>
        <w:ind w:firstLine="200"/>
        <w:jc w:val="left"/>
        <w:rPr>
          <w:rFonts w:ascii="仿宋" w:eastAsia="仿宋" w:hAnsi="仿宋" w:cs="宋体"/>
          <w:kern w:val="0"/>
          <w:szCs w:val="21"/>
          <w:lang w:bidi="ar"/>
        </w:rPr>
      </w:pPr>
      <w:r>
        <w:rPr>
          <w:rFonts w:ascii="仿宋" w:eastAsia="仿宋" w:hAnsi="仿宋" w:cs="仿宋"/>
          <w:color w:val="000000"/>
          <w:kern w:val="0"/>
          <w:szCs w:val="21"/>
          <w:lang w:bidi="ar"/>
        </w:rPr>
        <w:t>注：无水河道河床、干涸湖泊保洁参考堤防、岸坡及道路保洁标准。</w:t>
      </w:r>
    </w:p>
    <w:p w14:paraId="24CF5D32" w14:textId="77777777" w:rsidR="008D2369" w:rsidRDefault="008D2369" w:rsidP="008D2369">
      <w:pPr>
        <w:widowControl/>
        <w:ind w:left="420" w:hangingChars="200" w:hanging="420"/>
        <w:jc w:val="left"/>
        <w:rPr>
          <w:rFonts w:ascii="仿宋" w:eastAsia="仿宋" w:hAnsi="仿宋" w:cs="宋体"/>
          <w:kern w:val="0"/>
          <w:szCs w:val="21"/>
          <w:lang w:bidi="ar"/>
        </w:rPr>
        <w:sectPr w:rsidR="008D2369" w:rsidSect="008D2369">
          <w:pgSz w:w="16838" w:h="11906" w:orient="landscape"/>
          <w:pgMar w:top="1587" w:right="2098" w:bottom="1474" w:left="1984" w:header="851" w:footer="992" w:gutter="0"/>
          <w:cols w:space="0"/>
          <w:docGrid w:type="lines" w:linePitch="312"/>
        </w:sectPr>
      </w:pPr>
      <w:r>
        <w:rPr>
          <w:rFonts w:ascii="仿宋" w:eastAsia="仿宋" w:hAnsi="仿宋" w:cs="宋体" w:hint="eastAsia"/>
          <w:kern w:val="0"/>
          <w:szCs w:val="21"/>
          <w:lang w:bidi="ar"/>
        </w:rPr>
        <w:t>参考文件：《北京市河道水域及绿地分级管护质量标准》、《北京市河道分级管理维护作业标准》（试行）、《海淀区河湖养护保洁工作考核细则》。</w:t>
      </w:r>
      <w:r>
        <w:rPr>
          <w:rFonts w:ascii="仿宋" w:eastAsia="仿宋" w:hAnsi="仿宋" w:cs="宋体"/>
          <w:kern w:val="0"/>
          <w:szCs w:val="21"/>
          <w:lang w:bidi="ar"/>
        </w:rPr>
        <w:br w:type="page"/>
      </w:r>
    </w:p>
    <w:p w14:paraId="42371311" w14:textId="77777777" w:rsidR="008D2369" w:rsidRDefault="008D2369" w:rsidP="008D2369">
      <w:pPr>
        <w:spacing w:line="480" w:lineRule="exact"/>
        <w:ind w:firstLine="200"/>
        <w:rPr>
          <w:rFonts w:ascii="仿宋_GB2312" w:eastAsia="仿宋_GB2312"/>
          <w:sz w:val="32"/>
          <w:szCs w:val="32"/>
        </w:rPr>
      </w:pPr>
      <w:r>
        <w:rPr>
          <w:rFonts w:ascii="仿宋_GB2312" w:eastAsia="仿宋_GB2312" w:hint="eastAsia"/>
          <w:sz w:val="32"/>
          <w:szCs w:val="32"/>
        </w:rPr>
        <w:lastRenderedPageBreak/>
        <w:t>附件2:</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8D2369" w14:paraId="0C114400"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55E34D17" w14:textId="77777777" w:rsidR="008D2369" w:rsidRDefault="008D2369" w:rsidP="008D2369">
            <w:pPr>
              <w:widowControl/>
              <w:spacing w:line="480" w:lineRule="exact"/>
              <w:ind w:firstLine="200"/>
              <w:jc w:val="center"/>
              <w:rPr>
                <w:rFonts w:ascii="方正小标宋简体" w:eastAsia="方正小标宋简体" w:hAnsi="宋体" w:cs="宋体"/>
                <w:bCs/>
                <w:kern w:val="0"/>
                <w:sz w:val="32"/>
                <w:szCs w:val="32"/>
              </w:rPr>
            </w:pPr>
            <w:r>
              <w:rPr>
                <w:rFonts w:ascii="黑体" w:eastAsia="黑体" w:hAnsi="黑体" w:cs="黑体" w:hint="eastAsia"/>
                <w:sz w:val="32"/>
                <w:szCs w:val="32"/>
              </w:rPr>
              <w:t>《海淀区水清岸绿项目管养考核评分表（管线类）》</w:t>
            </w:r>
          </w:p>
        </w:tc>
      </w:tr>
      <w:tr w:rsidR="008D2369" w14:paraId="6BC18DCA"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0D6A62E9" w14:textId="77777777" w:rsidR="008D2369" w:rsidRDefault="008D2369" w:rsidP="008D2369">
            <w:pPr>
              <w:widowControl/>
              <w:spacing w:line="290" w:lineRule="exact"/>
              <w:ind w:firstLine="200"/>
              <w:jc w:val="center"/>
              <w:rPr>
                <w:rFonts w:ascii="黑体" w:eastAsia="黑体" w:hAnsi="黑体" w:cs="黑体"/>
                <w:kern w:val="0"/>
                <w:sz w:val="24"/>
              </w:rPr>
            </w:pPr>
            <w:r>
              <w:rPr>
                <w:rFonts w:ascii="黑体" w:eastAsia="黑体" w:hAnsi="黑体" w:cs="黑体" w:hint="eastAsia"/>
                <w:kern w:val="0"/>
                <w:sz w:val="24"/>
              </w:rPr>
              <w:t>考</w:t>
            </w:r>
            <w:r>
              <w:rPr>
                <w:rFonts w:ascii="黑体" w:eastAsia="黑体" w:hAnsi="黑体" w:cs="黑体"/>
                <w:kern w:val="0"/>
                <w:sz w:val="24"/>
              </w:rPr>
              <w:t xml:space="preserve"> </w:t>
            </w:r>
            <w:r>
              <w:rPr>
                <w:rFonts w:ascii="黑体" w:eastAsia="黑体" w:hAnsi="黑体" w:cs="黑体" w:hint="eastAsia"/>
                <w:kern w:val="0"/>
                <w:sz w:val="24"/>
              </w:rPr>
              <w:t>核</w:t>
            </w:r>
            <w:r>
              <w:rPr>
                <w:rFonts w:ascii="黑体" w:eastAsia="黑体" w:hAnsi="黑体" w:cs="黑体"/>
                <w:kern w:val="0"/>
                <w:sz w:val="24"/>
              </w:rPr>
              <w:t xml:space="preserve"> </w:t>
            </w:r>
            <w:r>
              <w:rPr>
                <w:rFonts w:ascii="黑体" w:eastAsia="黑体" w:hAnsi="黑体" w:cs="黑体" w:hint="eastAsia"/>
                <w:kern w:val="0"/>
                <w:sz w:val="24"/>
              </w:rPr>
              <w:t>内</w:t>
            </w:r>
            <w:r>
              <w:rPr>
                <w:rFonts w:ascii="黑体" w:eastAsia="黑体" w:hAnsi="黑体" w:cs="黑体"/>
                <w:kern w:val="0"/>
                <w:sz w:val="24"/>
              </w:rPr>
              <w:t xml:space="preserve"> </w:t>
            </w:r>
            <w:r>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45612CE2" w14:textId="77777777" w:rsidR="008D2369" w:rsidRDefault="008D2369" w:rsidP="008D2369">
            <w:pPr>
              <w:widowControl/>
              <w:spacing w:line="290" w:lineRule="exact"/>
              <w:ind w:firstLine="200"/>
              <w:jc w:val="center"/>
              <w:rPr>
                <w:rFonts w:ascii="黑体" w:eastAsia="黑体" w:hAnsi="黑体" w:cs="黑体"/>
                <w:kern w:val="0"/>
                <w:sz w:val="24"/>
              </w:rPr>
            </w:pPr>
            <w:r>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3C03A255" w14:textId="77777777" w:rsidR="008D2369" w:rsidRDefault="008D2369" w:rsidP="008D2369">
            <w:pPr>
              <w:widowControl/>
              <w:spacing w:line="350" w:lineRule="exact"/>
              <w:ind w:firstLine="200"/>
              <w:jc w:val="center"/>
              <w:rPr>
                <w:rFonts w:ascii="黑体" w:eastAsia="黑体" w:hAnsi="黑体" w:cs="黑体"/>
                <w:kern w:val="0"/>
                <w:sz w:val="24"/>
              </w:rPr>
            </w:pPr>
            <w:r>
              <w:rPr>
                <w:rFonts w:ascii="黑体" w:eastAsia="黑体" w:hAnsi="黑体" w:cs="黑体" w:hint="eastAsia"/>
                <w:kern w:val="0"/>
                <w:sz w:val="24"/>
              </w:rPr>
              <w:t>评</w:t>
            </w:r>
            <w:r>
              <w:rPr>
                <w:rFonts w:ascii="黑体" w:eastAsia="黑体" w:hAnsi="黑体" w:cs="黑体"/>
                <w:kern w:val="0"/>
                <w:sz w:val="24"/>
              </w:rPr>
              <w:t xml:space="preserve">  </w:t>
            </w:r>
            <w:r>
              <w:rPr>
                <w:rFonts w:ascii="黑体" w:eastAsia="黑体" w:hAnsi="黑体" w:cs="黑体" w:hint="eastAsia"/>
                <w:kern w:val="0"/>
                <w:sz w:val="24"/>
              </w:rPr>
              <w:t>分</w:t>
            </w:r>
            <w:r>
              <w:rPr>
                <w:rFonts w:ascii="黑体" w:eastAsia="黑体" w:hAnsi="黑体" w:cs="黑体"/>
                <w:kern w:val="0"/>
                <w:sz w:val="24"/>
              </w:rPr>
              <w:t xml:space="preserve">  </w:t>
            </w:r>
            <w:r>
              <w:rPr>
                <w:rFonts w:ascii="黑体" w:eastAsia="黑体" w:hAnsi="黑体" w:cs="黑体" w:hint="eastAsia"/>
                <w:kern w:val="0"/>
                <w:sz w:val="24"/>
              </w:rPr>
              <w:t>标</w:t>
            </w:r>
            <w:r>
              <w:rPr>
                <w:rFonts w:ascii="黑体" w:eastAsia="黑体" w:hAnsi="黑体" w:cs="黑体"/>
                <w:kern w:val="0"/>
                <w:sz w:val="24"/>
              </w:rPr>
              <w:t xml:space="preserve">  </w:t>
            </w:r>
            <w:r>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7277749D" w14:textId="77777777" w:rsidR="008D2369" w:rsidRDefault="008D2369" w:rsidP="008D2369">
            <w:pPr>
              <w:widowControl/>
              <w:spacing w:line="350" w:lineRule="exact"/>
              <w:ind w:firstLine="200"/>
              <w:jc w:val="center"/>
              <w:rPr>
                <w:rFonts w:ascii="黑体" w:eastAsia="黑体" w:hAnsi="黑体" w:cs="黑体"/>
                <w:kern w:val="0"/>
                <w:sz w:val="24"/>
              </w:rPr>
            </w:pPr>
            <w:r>
              <w:rPr>
                <w:rFonts w:ascii="黑体" w:eastAsia="黑体" w:hAnsi="黑体" w:cs="黑体" w:hint="eastAsia"/>
                <w:kern w:val="0"/>
                <w:sz w:val="24"/>
              </w:rPr>
              <w:t>得分</w:t>
            </w:r>
          </w:p>
        </w:tc>
      </w:tr>
      <w:tr w:rsidR="008D2369" w14:paraId="79858425" w14:textId="77777777" w:rsidTr="009575C4">
        <w:trPr>
          <w:trHeight w:val="698"/>
          <w:jc w:val="center"/>
        </w:trPr>
        <w:tc>
          <w:tcPr>
            <w:tcW w:w="900" w:type="dxa"/>
            <w:vMerge w:val="restart"/>
            <w:tcBorders>
              <w:top w:val="nil"/>
              <w:left w:val="single" w:sz="4" w:space="0" w:color="auto"/>
              <w:right w:val="single" w:sz="4" w:space="0" w:color="auto"/>
            </w:tcBorders>
            <w:vAlign w:val="center"/>
          </w:tcPr>
          <w:p w14:paraId="7B6967C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日</w:t>
            </w:r>
            <w:r>
              <w:rPr>
                <w:rFonts w:ascii="仿宋" w:eastAsia="仿宋" w:hAnsi="仿宋" w:cs="宋体"/>
                <w:kern w:val="0"/>
                <w:szCs w:val="21"/>
              </w:rPr>
              <w:br/>
            </w:r>
            <w:r>
              <w:rPr>
                <w:rFonts w:ascii="仿宋" w:eastAsia="仿宋" w:hAnsi="仿宋" w:cs="宋体" w:hint="eastAsia"/>
                <w:kern w:val="0"/>
                <w:szCs w:val="21"/>
              </w:rPr>
              <w:t>常</w:t>
            </w:r>
            <w:r>
              <w:rPr>
                <w:rFonts w:ascii="仿宋" w:eastAsia="仿宋" w:hAnsi="仿宋" w:cs="宋体"/>
                <w:kern w:val="0"/>
                <w:szCs w:val="21"/>
              </w:rPr>
              <w:br/>
            </w:r>
            <w:r>
              <w:rPr>
                <w:rFonts w:ascii="仿宋" w:eastAsia="仿宋" w:hAnsi="仿宋" w:cs="宋体" w:hint="eastAsia"/>
                <w:kern w:val="0"/>
                <w:szCs w:val="21"/>
              </w:rPr>
              <w:t>养</w:t>
            </w:r>
            <w:r>
              <w:rPr>
                <w:rFonts w:ascii="仿宋" w:eastAsia="仿宋" w:hAnsi="仿宋" w:cs="宋体"/>
                <w:kern w:val="0"/>
                <w:szCs w:val="21"/>
              </w:rPr>
              <w:br/>
            </w:r>
            <w:r>
              <w:rPr>
                <w:rFonts w:ascii="仿宋" w:eastAsia="仿宋" w:hAnsi="仿宋" w:cs="宋体" w:hint="eastAsia"/>
                <w:kern w:val="0"/>
                <w:szCs w:val="21"/>
              </w:rPr>
              <w:t>护</w:t>
            </w:r>
            <w:r>
              <w:rPr>
                <w:rFonts w:ascii="仿宋" w:eastAsia="仿宋" w:hAnsi="仿宋" w:cs="宋体"/>
                <w:kern w:val="0"/>
                <w:szCs w:val="21"/>
              </w:rPr>
              <w:t xml:space="preserve"> </w:t>
            </w:r>
          </w:p>
          <w:p w14:paraId="15C0398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w:t>
            </w:r>
            <w:r>
              <w:rPr>
                <w:rFonts w:ascii="仿宋" w:eastAsia="仿宋" w:hAnsi="仿宋" w:cs="宋体"/>
                <w:kern w:val="0"/>
                <w:szCs w:val="21"/>
              </w:rPr>
              <w:t>80）</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A6CCFD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机电设施泵站维护</w:t>
            </w:r>
          </w:p>
        </w:tc>
        <w:tc>
          <w:tcPr>
            <w:tcW w:w="720" w:type="dxa"/>
            <w:tcBorders>
              <w:top w:val="nil"/>
              <w:left w:val="nil"/>
              <w:bottom w:val="single" w:sz="4" w:space="0" w:color="auto"/>
              <w:right w:val="single" w:sz="4" w:space="0" w:color="auto"/>
            </w:tcBorders>
            <w:shd w:val="clear" w:color="auto" w:fill="auto"/>
            <w:vAlign w:val="center"/>
          </w:tcPr>
          <w:p w14:paraId="0B6DF0A7"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13B5FB15"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项目建筑物水闸、泵站、</w:t>
            </w:r>
            <w:proofErr w:type="gramStart"/>
            <w:r>
              <w:rPr>
                <w:rFonts w:ascii="仿宋" w:eastAsia="仿宋" w:hAnsi="仿宋" w:cs="宋体" w:hint="eastAsia"/>
                <w:kern w:val="0"/>
                <w:szCs w:val="21"/>
              </w:rPr>
              <w:t>机闸设备</w:t>
            </w:r>
            <w:proofErr w:type="gramEnd"/>
            <w:r>
              <w:rPr>
                <w:rFonts w:ascii="仿宋" w:eastAsia="仿宋" w:hAnsi="仿宋" w:cs="宋体" w:hint="eastAsia"/>
                <w:kern w:val="0"/>
                <w:szCs w:val="21"/>
              </w:rPr>
              <w:t>设施、供配电设施等运行正常，无安全隐患</w:t>
            </w:r>
            <w:r>
              <w:rPr>
                <w:rFonts w:ascii="仿宋" w:eastAsia="仿宋" w:hAnsi="仿宋" w:cs="宋体"/>
                <w:kern w:val="0"/>
                <w:szCs w:val="21"/>
              </w:rPr>
              <w:t>;建筑生产管理用房环境整洁；定期开展安全检查，对机电设备进行保养；若设备外观腐蚀应及时进行防腐处理。</w:t>
            </w:r>
          </w:p>
          <w:p w14:paraId="476E01E3"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每发现</w:t>
            </w:r>
            <w:r>
              <w:rPr>
                <w:rFonts w:ascii="仿宋" w:eastAsia="仿宋" w:hAnsi="仿宋" w:cs="宋体"/>
                <w:kern w:val="0"/>
                <w:szCs w:val="21"/>
              </w:rPr>
              <w:t>一</w:t>
            </w:r>
            <w:r>
              <w:rPr>
                <w:rFonts w:ascii="仿宋" w:eastAsia="仿宋" w:hAnsi="仿宋" w:cs="宋体" w:hint="eastAsia"/>
                <w:kern w:val="0"/>
                <w:szCs w:val="21"/>
              </w:rPr>
              <w:t>次运行故障，扣</w:t>
            </w:r>
            <w:r>
              <w:rPr>
                <w:rFonts w:ascii="仿宋" w:eastAsia="仿宋" w:hAnsi="仿宋" w:cs="宋体"/>
                <w:kern w:val="0"/>
                <w:szCs w:val="21"/>
              </w:rPr>
              <w:t>10</w:t>
            </w:r>
            <w:r>
              <w:rPr>
                <w:rFonts w:ascii="仿宋" w:eastAsia="仿宋" w:hAnsi="仿宋" w:cs="宋体" w:hint="eastAsia"/>
                <w:kern w:val="0"/>
                <w:szCs w:val="21"/>
              </w:rPr>
              <w:t>分；修复不及时，每次扣</w:t>
            </w:r>
            <w:r>
              <w:rPr>
                <w:rFonts w:ascii="仿宋" w:eastAsia="仿宋" w:hAnsi="仿宋" w:cs="宋体"/>
                <w:kern w:val="0"/>
                <w:szCs w:val="21"/>
              </w:rPr>
              <w:t>5分；每发现一处环境卫生脏乱，扣5分；分数扣完为止。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624B3036" w14:textId="77777777" w:rsidR="008D2369" w:rsidRDefault="008D2369" w:rsidP="008D2369">
            <w:pPr>
              <w:widowControl/>
              <w:spacing w:line="35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7C34494E" w14:textId="77777777" w:rsidTr="009575C4">
        <w:trPr>
          <w:trHeight w:val="698"/>
          <w:jc w:val="center"/>
        </w:trPr>
        <w:tc>
          <w:tcPr>
            <w:tcW w:w="900" w:type="dxa"/>
            <w:vMerge/>
            <w:tcBorders>
              <w:left w:val="single" w:sz="4" w:space="0" w:color="auto"/>
              <w:right w:val="single" w:sz="4" w:space="0" w:color="auto"/>
            </w:tcBorders>
            <w:vAlign w:val="center"/>
          </w:tcPr>
          <w:p w14:paraId="122B7B4D"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2925F63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信息化设施维护</w:t>
            </w:r>
          </w:p>
        </w:tc>
        <w:tc>
          <w:tcPr>
            <w:tcW w:w="720" w:type="dxa"/>
            <w:tcBorders>
              <w:top w:val="nil"/>
              <w:left w:val="nil"/>
              <w:bottom w:val="single" w:sz="4" w:space="0" w:color="auto"/>
              <w:right w:val="single" w:sz="4" w:space="0" w:color="auto"/>
            </w:tcBorders>
            <w:shd w:val="clear" w:color="auto" w:fill="auto"/>
            <w:vAlign w:val="center"/>
          </w:tcPr>
          <w:p w14:paraId="306278A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CBADFF4"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对前端设备及局端设备日常检查；定期开展系统有效性检测，进行健康检查，系统更新；查看设备运行情况，发现损害及时维修。</w:t>
            </w:r>
          </w:p>
          <w:p w14:paraId="382E6C35" w14:textId="77777777" w:rsidR="008D2369" w:rsidRDefault="008D2369" w:rsidP="008D2369">
            <w:pPr>
              <w:widowControl/>
              <w:spacing w:line="350" w:lineRule="exact"/>
              <w:ind w:firstLine="200"/>
              <w:jc w:val="left"/>
            </w:pPr>
            <w:r>
              <w:rPr>
                <w:rFonts w:ascii="仿宋" w:eastAsia="仿宋" w:hAnsi="仿宋" w:cs="宋体"/>
                <w:kern w:val="0"/>
                <w:szCs w:val="21"/>
              </w:rPr>
              <w:t xml:space="preserve">    </w:t>
            </w:r>
            <w:r>
              <w:rPr>
                <w:rFonts w:ascii="仿宋" w:eastAsia="仿宋" w:hAnsi="仿宋" w:cs="宋体" w:hint="eastAsia"/>
                <w:kern w:val="0"/>
                <w:szCs w:val="21"/>
              </w:rPr>
              <w:t>每发现</w:t>
            </w:r>
            <w:r>
              <w:rPr>
                <w:rFonts w:ascii="仿宋" w:eastAsia="仿宋" w:hAnsi="仿宋" w:cs="宋体"/>
                <w:kern w:val="0"/>
                <w:szCs w:val="21"/>
              </w:rPr>
              <w:t>一</w:t>
            </w:r>
            <w:r>
              <w:rPr>
                <w:rFonts w:ascii="仿宋" w:eastAsia="仿宋" w:hAnsi="仿宋" w:cs="宋体" w:hint="eastAsia"/>
                <w:kern w:val="0"/>
                <w:szCs w:val="21"/>
              </w:rPr>
              <w:t>次运行故障，扣</w:t>
            </w:r>
            <w:r>
              <w:rPr>
                <w:rFonts w:ascii="仿宋" w:eastAsia="仿宋" w:hAnsi="仿宋" w:cs="宋体"/>
                <w:kern w:val="0"/>
                <w:szCs w:val="21"/>
              </w:rPr>
              <w:t>5</w:t>
            </w:r>
            <w:r>
              <w:rPr>
                <w:rFonts w:ascii="仿宋" w:eastAsia="仿宋" w:hAnsi="仿宋" w:cs="宋体" w:hint="eastAsia"/>
                <w:kern w:val="0"/>
                <w:szCs w:val="21"/>
              </w:rPr>
              <w:t>分；修复不及时，每次扣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nil"/>
              <w:left w:val="nil"/>
              <w:bottom w:val="single" w:sz="4" w:space="0" w:color="auto"/>
              <w:right w:val="single" w:sz="4" w:space="0" w:color="auto"/>
            </w:tcBorders>
            <w:shd w:val="clear" w:color="auto" w:fill="auto"/>
            <w:noWrap/>
            <w:vAlign w:val="center"/>
          </w:tcPr>
          <w:p w14:paraId="67F9FB8D" w14:textId="77777777" w:rsidR="008D2369" w:rsidRDefault="008D2369" w:rsidP="008D2369">
            <w:pPr>
              <w:widowControl/>
              <w:spacing w:line="350" w:lineRule="exact"/>
              <w:ind w:firstLine="200"/>
              <w:jc w:val="center"/>
              <w:rPr>
                <w:rFonts w:ascii="仿宋_GB2312" w:eastAsia="仿宋_GB2312" w:hAnsi="宋体" w:cs="宋体"/>
                <w:kern w:val="0"/>
                <w:sz w:val="22"/>
              </w:rPr>
            </w:pPr>
          </w:p>
        </w:tc>
      </w:tr>
      <w:tr w:rsidR="008D2369" w14:paraId="4EC257ED" w14:textId="77777777" w:rsidTr="009575C4">
        <w:trPr>
          <w:trHeight w:val="698"/>
          <w:jc w:val="center"/>
        </w:trPr>
        <w:tc>
          <w:tcPr>
            <w:tcW w:w="900" w:type="dxa"/>
            <w:vMerge/>
            <w:tcBorders>
              <w:left w:val="single" w:sz="4" w:space="0" w:color="auto"/>
              <w:right w:val="single" w:sz="4" w:space="0" w:color="auto"/>
            </w:tcBorders>
            <w:vAlign w:val="center"/>
          </w:tcPr>
          <w:p w14:paraId="7CED238D"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3079DFE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循环补水管线维护</w:t>
            </w:r>
          </w:p>
        </w:tc>
        <w:tc>
          <w:tcPr>
            <w:tcW w:w="720" w:type="dxa"/>
            <w:tcBorders>
              <w:top w:val="nil"/>
              <w:left w:val="nil"/>
              <w:bottom w:val="single" w:sz="4" w:space="0" w:color="auto"/>
              <w:right w:val="single" w:sz="4" w:space="0" w:color="auto"/>
            </w:tcBorders>
            <w:shd w:val="clear" w:color="auto" w:fill="auto"/>
            <w:vAlign w:val="center"/>
          </w:tcPr>
          <w:p w14:paraId="4E901269"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081F3066"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管线运行完好，无安全隐患。</w:t>
            </w:r>
          </w:p>
          <w:p w14:paraId="2F905BE6"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每发现</w:t>
            </w:r>
            <w:r>
              <w:rPr>
                <w:rFonts w:ascii="仿宋" w:eastAsia="仿宋" w:hAnsi="仿宋" w:cs="宋体"/>
                <w:kern w:val="0"/>
                <w:szCs w:val="21"/>
              </w:rPr>
              <w:t>一处</w:t>
            </w:r>
            <w:r>
              <w:rPr>
                <w:rFonts w:ascii="仿宋" w:eastAsia="仿宋" w:hAnsi="仿宋" w:cs="宋体" w:hint="eastAsia"/>
                <w:kern w:val="0"/>
                <w:szCs w:val="21"/>
              </w:rPr>
              <w:t>管线破裂，扣</w:t>
            </w:r>
            <w:r>
              <w:rPr>
                <w:rFonts w:ascii="仿宋" w:eastAsia="仿宋" w:hAnsi="仿宋" w:cs="宋体"/>
                <w:kern w:val="0"/>
                <w:szCs w:val="21"/>
              </w:rPr>
              <w:t>10分，修复不及时，每处扣5分；分数扣完为止。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50224BCA" w14:textId="77777777" w:rsidR="008D2369" w:rsidRDefault="008D2369" w:rsidP="008D2369">
            <w:pPr>
              <w:widowControl/>
              <w:spacing w:line="350" w:lineRule="exact"/>
              <w:ind w:firstLine="200"/>
              <w:jc w:val="center"/>
              <w:rPr>
                <w:rFonts w:ascii="仿宋_GB2312" w:eastAsia="仿宋_GB2312" w:hAnsi="宋体" w:cs="宋体"/>
                <w:kern w:val="0"/>
                <w:sz w:val="22"/>
              </w:rPr>
            </w:pPr>
          </w:p>
        </w:tc>
      </w:tr>
      <w:tr w:rsidR="008D2369" w14:paraId="55972B6E" w14:textId="77777777" w:rsidTr="009575C4">
        <w:trPr>
          <w:trHeight w:val="411"/>
          <w:jc w:val="center"/>
        </w:trPr>
        <w:tc>
          <w:tcPr>
            <w:tcW w:w="900" w:type="dxa"/>
            <w:vMerge/>
            <w:tcBorders>
              <w:top w:val="nil"/>
              <w:left w:val="single" w:sz="4" w:space="0" w:color="auto"/>
              <w:bottom w:val="single" w:sz="4" w:space="0" w:color="auto"/>
              <w:right w:val="single" w:sz="4" w:space="0" w:color="auto"/>
            </w:tcBorders>
            <w:vAlign w:val="center"/>
          </w:tcPr>
          <w:p w14:paraId="10B40D3F"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nil"/>
              <w:left w:val="nil"/>
              <w:bottom w:val="single" w:sz="4" w:space="0" w:color="auto"/>
              <w:right w:val="single" w:sz="4" w:space="0" w:color="auto"/>
            </w:tcBorders>
            <w:shd w:val="clear" w:color="auto" w:fill="auto"/>
            <w:noWrap/>
            <w:vAlign w:val="center"/>
          </w:tcPr>
          <w:p w14:paraId="666CDDC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巡视、维修情况</w:t>
            </w:r>
          </w:p>
        </w:tc>
        <w:tc>
          <w:tcPr>
            <w:tcW w:w="720" w:type="dxa"/>
            <w:tcBorders>
              <w:top w:val="nil"/>
              <w:left w:val="nil"/>
              <w:bottom w:val="single" w:sz="4" w:space="0" w:color="auto"/>
              <w:right w:val="single" w:sz="4" w:space="0" w:color="auto"/>
            </w:tcBorders>
            <w:shd w:val="clear" w:color="auto" w:fill="auto"/>
            <w:vAlign w:val="center"/>
          </w:tcPr>
          <w:p w14:paraId="798649A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2FC57F3D"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项目内建设的管线及配套设施管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应每日对其进行巡查，日巡视记录及月巡视总结内容完整。定期维修应做好完整的维修记录，包括维修内容、调换的零部件、材料消耗各种费用等；</w:t>
            </w:r>
          </w:p>
          <w:p w14:paraId="46AF17B5"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未有巡视记录或月巡视总结扣</w:t>
            </w:r>
            <w:r>
              <w:rPr>
                <w:rFonts w:ascii="仿宋" w:eastAsia="仿宋" w:hAnsi="仿宋" w:cs="宋体"/>
                <w:kern w:val="0"/>
                <w:szCs w:val="21"/>
              </w:rPr>
              <w:t>20分，内容不全或不详细，字迹不清晰的</w:t>
            </w:r>
            <w:r>
              <w:rPr>
                <w:rFonts w:ascii="仿宋" w:eastAsia="仿宋" w:hAnsi="仿宋" w:cs="宋体" w:hint="eastAsia"/>
                <w:kern w:val="0"/>
                <w:szCs w:val="21"/>
              </w:rPr>
              <w:t>每处扣</w:t>
            </w:r>
            <w:r>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462D5EB5" w14:textId="77777777" w:rsidR="008D2369" w:rsidRDefault="008D2369" w:rsidP="008D2369">
            <w:pPr>
              <w:widowControl/>
              <w:spacing w:line="35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79C266B9" w14:textId="77777777" w:rsidTr="009575C4">
        <w:trPr>
          <w:trHeight w:val="1090"/>
          <w:jc w:val="center"/>
        </w:trPr>
        <w:tc>
          <w:tcPr>
            <w:tcW w:w="900" w:type="dxa"/>
            <w:vMerge/>
            <w:tcBorders>
              <w:top w:val="single" w:sz="4" w:space="0" w:color="auto"/>
              <w:left w:val="single" w:sz="4" w:space="0" w:color="auto"/>
              <w:bottom w:val="single" w:sz="4" w:space="0" w:color="auto"/>
              <w:right w:val="single" w:sz="4" w:space="0" w:color="auto"/>
            </w:tcBorders>
            <w:vAlign w:val="center"/>
          </w:tcPr>
          <w:p w14:paraId="236A0776" w14:textId="77777777" w:rsidR="008D2369" w:rsidRDefault="008D2369" w:rsidP="008D2369">
            <w:pPr>
              <w:widowControl/>
              <w:spacing w:line="290" w:lineRule="exact"/>
              <w:ind w:firstLine="20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35ACEDF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有限空间作业安全</w:t>
            </w:r>
          </w:p>
        </w:tc>
        <w:tc>
          <w:tcPr>
            <w:tcW w:w="720" w:type="dxa"/>
            <w:tcBorders>
              <w:top w:val="single" w:sz="4" w:space="0" w:color="auto"/>
              <w:left w:val="nil"/>
              <w:bottom w:val="single" w:sz="4" w:space="0" w:color="auto"/>
              <w:right w:val="single" w:sz="4" w:space="0" w:color="auto"/>
            </w:tcBorders>
            <w:shd w:val="clear" w:color="auto" w:fill="auto"/>
            <w:vAlign w:val="center"/>
          </w:tcPr>
          <w:p w14:paraId="4631199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4B02E17"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加强有限空间作业及安全管理，配备相关安全防护设备、设施；建立相关安全管理制度，严格遵守有限空间作业要求，从事有限空间作业人员需持证上岗，无安全隐患，无事故发生。</w:t>
            </w:r>
          </w:p>
          <w:p w14:paraId="55E51FF1"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发生生产安全事故扣</w:t>
            </w:r>
            <w:r>
              <w:rPr>
                <w:rFonts w:ascii="仿宋" w:eastAsia="仿宋" w:hAnsi="仿宋" w:cs="宋体"/>
                <w:kern w:val="0"/>
                <w:szCs w:val="21"/>
              </w:rPr>
              <w:t>20分，发现安全隐患的每一处扣5分；未配备有限空间设备及设施的，扣20分，配置设备不全面的，每处扣5分；从事有限空间作业人员无证件的扣20分，分数扣完为止。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5207367E" w14:textId="77777777" w:rsidR="008D2369" w:rsidRDefault="008D2369" w:rsidP="008D2369">
            <w:pPr>
              <w:widowControl/>
              <w:spacing w:line="350" w:lineRule="exact"/>
              <w:ind w:firstLine="20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8D2369" w14:paraId="5C1AC10A" w14:textId="77777777" w:rsidTr="009575C4">
        <w:trPr>
          <w:trHeight w:val="455"/>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31EBB71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制</w:t>
            </w:r>
          </w:p>
          <w:p w14:paraId="3ADB351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度</w:t>
            </w:r>
          </w:p>
          <w:p w14:paraId="0690570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落</w:t>
            </w:r>
          </w:p>
          <w:p w14:paraId="6A674656"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lastRenderedPageBreak/>
              <w:t>实</w:t>
            </w:r>
          </w:p>
          <w:p w14:paraId="1702442F" w14:textId="77777777" w:rsidR="008D2369" w:rsidRDefault="008D2369" w:rsidP="008D2369">
            <w:pPr>
              <w:widowControl/>
              <w:spacing w:line="290" w:lineRule="exact"/>
              <w:ind w:firstLine="200"/>
              <w:jc w:val="center"/>
              <w:rPr>
                <w:rFonts w:ascii="仿宋" w:eastAsia="仿宋" w:hAnsi="仿宋"/>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10）</w:t>
            </w:r>
          </w:p>
        </w:tc>
        <w:tc>
          <w:tcPr>
            <w:tcW w:w="1080" w:type="dxa"/>
            <w:tcBorders>
              <w:top w:val="single" w:sz="4" w:space="0" w:color="auto"/>
              <w:left w:val="nil"/>
              <w:bottom w:val="single" w:sz="4" w:space="0" w:color="auto"/>
              <w:right w:val="nil"/>
            </w:tcBorders>
            <w:shd w:val="clear" w:color="auto" w:fill="auto"/>
            <w:vAlign w:val="center"/>
          </w:tcPr>
          <w:p w14:paraId="4CFE8AF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lastRenderedPageBreak/>
              <w:t>工作职责明确</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2672BC"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4A0C6EF0"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严格落实责任制</w:t>
            </w:r>
            <w:r>
              <w:rPr>
                <w:rFonts w:ascii="仿宋" w:eastAsia="仿宋" w:hAnsi="仿宋" w:cs="宋体"/>
                <w:kern w:val="0"/>
                <w:szCs w:val="21"/>
              </w:rPr>
              <w:t>，明确责任</w:t>
            </w:r>
            <w:r>
              <w:rPr>
                <w:rFonts w:ascii="仿宋" w:eastAsia="仿宋" w:hAnsi="仿宋" w:cs="宋体" w:hint="eastAsia"/>
                <w:kern w:val="0"/>
                <w:szCs w:val="21"/>
              </w:rPr>
              <w:t>单位和责任人。</w:t>
            </w:r>
          </w:p>
          <w:p w14:paraId="5A08C274"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工作方案、实施计划、责任制签订、应急预案等资料齐全。缺少一项扣</w:t>
            </w:r>
            <w:r>
              <w:rPr>
                <w:rFonts w:ascii="仿宋" w:eastAsia="仿宋" w:hAnsi="仿宋" w:cs="宋体"/>
                <w:kern w:val="0"/>
                <w:szCs w:val="21"/>
              </w:rPr>
              <w:t>1分，不缺项但</w:t>
            </w:r>
            <w:r>
              <w:rPr>
                <w:rFonts w:ascii="仿宋" w:eastAsia="仿宋" w:hAnsi="仿宋" w:cs="宋体" w:hint="eastAsia"/>
                <w:kern w:val="0"/>
                <w:szCs w:val="21"/>
              </w:rPr>
              <w:t>内容</w:t>
            </w:r>
            <w:r>
              <w:rPr>
                <w:rFonts w:ascii="仿宋" w:eastAsia="仿宋" w:hAnsi="仿宋" w:cs="宋体"/>
                <w:kern w:val="0"/>
                <w:szCs w:val="21"/>
              </w:rPr>
              <w:t>粗糙，</w:t>
            </w:r>
            <w:r>
              <w:rPr>
                <w:rFonts w:ascii="仿宋" w:eastAsia="仿宋" w:hAnsi="仿宋" w:cs="宋体" w:hint="eastAsia"/>
                <w:kern w:val="0"/>
                <w:szCs w:val="21"/>
              </w:rPr>
              <w:t>操作性不强</w:t>
            </w:r>
            <w:r>
              <w:rPr>
                <w:rFonts w:ascii="仿宋" w:eastAsia="仿宋" w:hAnsi="仿宋" w:cs="宋体"/>
                <w:kern w:val="0"/>
                <w:szCs w:val="21"/>
              </w:rPr>
              <w:t>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1D18D11B" w14:textId="77777777" w:rsidR="008D2369" w:rsidRDefault="008D2369" w:rsidP="008D2369">
            <w:pPr>
              <w:widowControl/>
              <w:spacing w:line="35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30C0F218" w14:textId="77777777" w:rsidTr="009575C4">
        <w:trPr>
          <w:trHeight w:val="491"/>
          <w:jc w:val="center"/>
        </w:trPr>
        <w:tc>
          <w:tcPr>
            <w:tcW w:w="900" w:type="dxa"/>
            <w:vMerge/>
            <w:tcBorders>
              <w:left w:val="single" w:sz="4" w:space="0" w:color="auto"/>
              <w:right w:val="single" w:sz="4" w:space="0" w:color="auto"/>
            </w:tcBorders>
            <w:vAlign w:val="center"/>
          </w:tcPr>
          <w:p w14:paraId="096C7A5F"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219F4AE8"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基础数据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7096930" w14:textId="77777777" w:rsidR="008D2369" w:rsidRDefault="008D2369" w:rsidP="008D2369">
            <w:pPr>
              <w:widowControl/>
              <w:spacing w:line="300" w:lineRule="exact"/>
              <w:ind w:firstLineChars="100" w:firstLine="210"/>
              <w:jc w:val="left"/>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3F155E82"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建立管线及附属设施台账。明确管线性质，核实管线长度及检查井等附属设施数量。数据内容完整、数据准确。</w:t>
            </w:r>
          </w:p>
          <w:p w14:paraId="31D775AC"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未建台账的扣</w:t>
            </w:r>
            <w:r>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31CA1629" w14:textId="77777777" w:rsidR="008D2369" w:rsidRDefault="008D2369" w:rsidP="008D2369">
            <w:pPr>
              <w:widowControl/>
              <w:spacing w:line="35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45B4B8FD" w14:textId="77777777" w:rsidTr="009575C4">
        <w:trPr>
          <w:trHeight w:val="385"/>
          <w:jc w:val="center"/>
        </w:trPr>
        <w:tc>
          <w:tcPr>
            <w:tcW w:w="900" w:type="dxa"/>
            <w:vMerge/>
            <w:tcBorders>
              <w:left w:val="single" w:sz="4" w:space="0" w:color="auto"/>
              <w:right w:val="single" w:sz="4" w:space="0" w:color="auto"/>
            </w:tcBorders>
            <w:vAlign w:val="center"/>
          </w:tcPr>
          <w:p w14:paraId="75145C54"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nil"/>
              <w:left w:val="single" w:sz="4" w:space="0" w:color="auto"/>
              <w:bottom w:val="single" w:sz="4" w:space="0" w:color="auto"/>
              <w:right w:val="nil"/>
            </w:tcBorders>
            <w:vAlign w:val="center"/>
          </w:tcPr>
          <w:p w14:paraId="29270C03"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管护队伍健全</w:t>
            </w:r>
          </w:p>
        </w:tc>
        <w:tc>
          <w:tcPr>
            <w:tcW w:w="720" w:type="dxa"/>
            <w:tcBorders>
              <w:top w:val="nil"/>
              <w:left w:val="single" w:sz="4" w:space="0" w:color="auto"/>
              <w:bottom w:val="single" w:sz="4" w:space="0" w:color="auto"/>
              <w:right w:val="single" w:sz="4" w:space="0" w:color="auto"/>
            </w:tcBorders>
            <w:vAlign w:val="center"/>
          </w:tcPr>
          <w:p w14:paraId="5A048E8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vAlign w:val="center"/>
          </w:tcPr>
          <w:p w14:paraId="7BDDB1A7"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管护队伍健全，满足工作需要。</w:t>
            </w:r>
          </w:p>
          <w:p w14:paraId="02F54C3B"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无养护队伍的扣</w:t>
            </w:r>
            <w:r>
              <w:rPr>
                <w:rFonts w:ascii="仿宋" w:eastAsia="仿宋" w:hAnsi="仿宋" w:cs="宋体"/>
                <w:kern w:val="0"/>
                <w:szCs w:val="21"/>
              </w:rPr>
              <w:t>2分，有养护队伍但不满足工作需要的扣1分；分数扣完为止。</w:t>
            </w:r>
          </w:p>
        </w:tc>
        <w:tc>
          <w:tcPr>
            <w:tcW w:w="737" w:type="dxa"/>
            <w:tcBorders>
              <w:top w:val="nil"/>
              <w:left w:val="single" w:sz="4" w:space="0" w:color="auto"/>
              <w:bottom w:val="single" w:sz="4" w:space="0" w:color="auto"/>
              <w:right w:val="single" w:sz="4" w:space="0" w:color="auto"/>
            </w:tcBorders>
            <w:vAlign w:val="center"/>
          </w:tcPr>
          <w:p w14:paraId="177A30F4" w14:textId="77777777" w:rsidR="008D2369" w:rsidRDefault="008D2369" w:rsidP="008D2369">
            <w:pPr>
              <w:widowControl/>
              <w:spacing w:line="350" w:lineRule="exact"/>
              <w:ind w:firstLine="200"/>
              <w:jc w:val="center"/>
              <w:rPr>
                <w:rFonts w:ascii="仿宋" w:eastAsia="仿宋" w:hAnsi="仿宋" w:cs="宋体"/>
                <w:b/>
                <w:bCs/>
                <w:kern w:val="0"/>
                <w:sz w:val="22"/>
              </w:rPr>
            </w:pPr>
          </w:p>
        </w:tc>
      </w:tr>
      <w:tr w:rsidR="008D2369" w14:paraId="5B358D5C"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4129A32B"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single" w:sz="4" w:space="0" w:color="auto"/>
              <w:left w:val="single" w:sz="4" w:space="0" w:color="auto"/>
              <w:bottom w:val="single" w:sz="4" w:space="0" w:color="auto"/>
              <w:right w:val="nil"/>
            </w:tcBorders>
            <w:shd w:val="clear" w:color="auto" w:fill="auto"/>
            <w:vAlign w:val="center"/>
          </w:tcPr>
          <w:p w14:paraId="7565799E"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检查制度落实</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F789CC"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436E4A6D"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坚持建设单位</w:t>
            </w:r>
            <w:proofErr w:type="gramStart"/>
            <w:r>
              <w:rPr>
                <w:rFonts w:ascii="仿宋" w:eastAsia="仿宋" w:hAnsi="仿宋" w:cs="宋体" w:hint="eastAsia"/>
                <w:kern w:val="0"/>
                <w:szCs w:val="21"/>
              </w:rPr>
              <w:t>日查及月</w:t>
            </w:r>
            <w:proofErr w:type="gramEnd"/>
            <w:r>
              <w:rPr>
                <w:rFonts w:ascii="仿宋" w:eastAsia="仿宋" w:hAnsi="仿宋" w:cs="宋体" w:hint="eastAsia"/>
                <w:kern w:val="0"/>
                <w:szCs w:val="21"/>
              </w:rPr>
              <w:t>查制度，检查记录内容完整、发现问题处置及时。</w:t>
            </w:r>
          </w:p>
          <w:p w14:paraId="7929FFFA"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未落实检查制度的扣</w:t>
            </w:r>
            <w:r>
              <w:rPr>
                <w:rFonts w:ascii="仿宋" w:eastAsia="仿宋" w:hAnsi="仿宋" w:cs="宋体"/>
                <w:kern w:val="0"/>
                <w:szCs w:val="21"/>
              </w:rPr>
              <w:t>3分，检查记录不全或</w:t>
            </w:r>
            <w:r>
              <w:rPr>
                <w:rFonts w:ascii="仿宋" w:eastAsia="仿宋" w:hAnsi="仿宋" w:cs="宋体" w:hint="eastAsia"/>
                <w:kern w:val="0"/>
                <w:szCs w:val="21"/>
              </w:rPr>
              <w:t>内容不详细、字迹不清晰的扣</w:t>
            </w:r>
            <w:r>
              <w:rPr>
                <w:rFonts w:ascii="仿宋" w:eastAsia="仿宋" w:hAnsi="仿宋" w:cs="宋体"/>
                <w:kern w:val="0"/>
                <w:szCs w:val="21"/>
              </w:rPr>
              <w:t>1分，问题处置不及时的扣1分；分数扣完为止。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5B4E057E" w14:textId="77777777" w:rsidR="008D2369" w:rsidRDefault="008D2369" w:rsidP="008D2369">
            <w:pPr>
              <w:widowControl/>
              <w:spacing w:line="35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0EADD520"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307CF36A" w14:textId="77777777" w:rsidR="008D2369" w:rsidRDefault="008D2369" w:rsidP="008D2369">
            <w:pPr>
              <w:widowControl/>
              <w:spacing w:line="290" w:lineRule="exact"/>
              <w:ind w:firstLine="200"/>
              <w:jc w:val="left"/>
              <w:rPr>
                <w:rFonts w:ascii="仿宋" w:eastAsia="仿宋" w:hAnsi="仿宋" w:cs="宋体"/>
                <w:kern w:val="0"/>
                <w:sz w:val="18"/>
                <w:szCs w:val="18"/>
              </w:rPr>
            </w:pPr>
          </w:p>
        </w:tc>
        <w:tc>
          <w:tcPr>
            <w:tcW w:w="1080" w:type="dxa"/>
            <w:tcBorders>
              <w:top w:val="single" w:sz="4" w:space="0" w:color="auto"/>
              <w:left w:val="nil"/>
              <w:bottom w:val="single" w:sz="4" w:space="0" w:color="auto"/>
              <w:right w:val="nil"/>
            </w:tcBorders>
            <w:shd w:val="clear" w:color="auto" w:fill="auto"/>
            <w:vAlign w:val="center"/>
          </w:tcPr>
          <w:p w14:paraId="4493000D"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资料保存规范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75C4B1"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1</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F07AF8F"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管护相关资料保管规范。未指定专人保管的扣</w:t>
            </w:r>
            <w:r>
              <w:rPr>
                <w:rFonts w:ascii="仿宋" w:eastAsia="仿宋" w:hAnsi="仿宋" w:cs="宋体"/>
                <w:kern w:val="0"/>
                <w:szCs w:val="21"/>
              </w:rPr>
              <w:t>1分，无资料保管设施的扣0.5分，资料保管不全的扣0.5分；分数扣完为止。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64E70B6A" w14:textId="77777777" w:rsidR="008D2369" w:rsidRDefault="008D2369" w:rsidP="008D2369">
            <w:pPr>
              <w:widowControl/>
              <w:spacing w:line="35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101D6AC1"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3DD5EA8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社会</w:t>
            </w:r>
          </w:p>
          <w:p w14:paraId="5292A524"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评价</w:t>
            </w:r>
          </w:p>
          <w:p w14:paraId="5ED63217" w14:textId="77777777" w:rsidR="008D2369" w:rsidRDefault="008D2369" w:rsidP="008D2369">
            <w:pPr>
              <w:widowControl/>
              <w:spacing w:line="290" w:lineRule="exact"/>
              <w:ind w:firstLine="200"/>
              <w:jc w:val="center"/>
              <w:rPr>
                <w:rFonts w:ascii="仿宋" w:eastAsia="仿宋" w:hAnsi="仿宋"/>
                <w:kern w:val="0"/>
                <w:szCs w:val="21"/>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5A4C784B"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FAA37"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821D911"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管线情况良好，群众满意度较高。</w:t>
            </w:r>
          </w:p>
          <w:p w14:paraId="75916040"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因疏于管理或管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失职而造成媒体曝光的，一次扣</w:t>
            </w:r>
            <w:r>
              <w:rPr>
                <w:rFonts w:ascii="仿宋" w:eastAsia="仿宋" w:hAnsi="仿宋" w:cs="宋体"/>
                <w:kern w:val="0"/>
                <w:szCs w:val="21"/>
              </w:rPr>
              <w:t>3分，来信来访或群众投诉情况属实的</w:t>
            </w:r>
            <w:r>
              <w:rPr>
                <w:rFonts w:ascii="仿宋" w:eastAsia="仿宋" w:hAnsi="仿宋" w:cs="宋体" w:hint="eastAsia"/>
                <w:kern w:val="0"/>
                <w:szCs w:val="21"/>
              </w:rPr>
              <w:t>一次扣</w:t>
            </w:r>
            <w:r>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652679D9" w14:textId="77777777" w:rsidR="008D2369" w:rsidRDefault="008D2369" w:rsidP="008D2369">
            <w:pPr>
              <w:widowControl/>
              <w:spacing w:line="350" w:lineRule="exact"/>
              <w:ind w:firstLine="200"/>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8D2369" w14:paraId="6A0BEAA5" w14:textId="77777777" w:rsidTr="009575C4">
        <w:trPr>
          <w:trHeight w:val="620"/>
          <w:jc w:val="center"/>
        </w:trPr>
        <w:tc>
          <w:tcPr>
            <w:tcW w:w="900" w:type="dxa"/>
            <w:vMerge/>
            <w:tcBorders>
              <w:left w:val="single" w:sz="4" w:space="0" w:color="auto"/>
              <w:right w:val="single" w:sz="4" w:space="0" w:color="auto"/>
            </w:tcBorders>
            <w:vAlign w:val="center"/>
          </w:tcPr>
          <w:p w14:paraId="53951753" w14:textId="77777777" w:rsidR="008D2369" w:rsidRDefault="008D2369" w:rsidP="008D2369">
            <w:pPr>
              <w:widowControl/>
              <w:spacing w:line="290" w:lineRule="exact"/>
              <w:ind w:firstLine="200"/>
              <w:jc w:val="center"/>
              <w:rPr>
                <w:rFonts w:ascii="仿宋" w:eastAsia="仿宋" w:hAnsi="仿宋"/>
                <w:kern w:val="0"/>
                <w:szCs w:val="21"/>
              </w:rPr>
            </w:pPr>
          </w:p>
        </w:tc>
        <w:tc>
          <w:tcPr>
            <w:tcW w:w="1080" w:type="dxa"/>
            <w:tcBorders>
              <w:top w:val="single" w:sz="4" w:space="0" w:color="auto"/>
              <w:left w:val="single" w:sz="4" w:space="0" w:color="auto"/>
              <w:bottom w:val="single" w:sz="4" w:space="0" w:color="auto"/>
              <w:right w:val="nil"/>
            </w:tcBorders>
            <w:shd w:val="clear" w:color="auto" w:fill="auto"/>
            <w:noWrap/>
            <w:vAlign w:val="center"/>
          </w:tcPr>
          <w:p w14:paraId="19ACA13F"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成员单位反馈</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B2BC6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9F2EFC4"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工作中</w:t>
            </w:r>
            <w:proofErr w:type="gramStart"/>
            <w:r>
              <w:rPr>
                <w:rFonts w:ascii="仿宋" w:eastAsia="仿宋" w:hAnsi="仿宋" w:cs="宋体" w:hint="eastAsia"/>
                <w:kern w:val="0"/>
                <w:szCs w:val="21"/>
              </w:rPr>
              <w:t>无成员</w:t>
            </w:r>
            <w:proofErr w:type="gramEnd"/>
            <w:r>
              <w:rPr>
                <w:rFonts w:ascii="仿宋" w:eastAsia="仿宋" w:hAnsi="仿宋" w:cs="宋体" w:hint="eastAsia"/>
                <w:kern w:val="0"/>
                <w:szCs w:val="21"/>
              </w:rPr>
              <w:t>单位反馈相关情况。</w:t>
            </w:r>
          </w:p>
          <w:p w14:paraId="77E53A6B"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成员单位每反馈一次情况问题，扣</w:t>
            </w:r>
            <w:r>
              <w:rPr>
                <w:rFonts w:ascii="仿宋" w:eastAsia="仿宋" w:hAnsi="仿宋" w:cs="宋体"/>
                <w:kern w:val="0"/>
                <w:szCs w:val="21"/>
              </w:rPr>
              <w:t>1分；分数扣完为止。</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FFF23C4" w14:textId="77777777" w:rsidR="008D2369" w:rsidRDefault="008D2369" w:rsidP="008D2369">
            <w:pPr>
              <w:widowControl/>
              <w:spacing w:line="350" w:lineRule="exact"/>
              <w:ind w:firstLine="200"/>
              <w:jc w:val="center"/>
              <w:rPr>
                <w:rFonts w:ascii="仿宋" w:eastAsia="仿宋" w:hAnsi="仿宋" w:cs="宋体"/>
                <w:b/>
                <w:bCs/>
                <w:kern w:val="0"/>
                <w:sz w:val="22"/>
              </w:rPr>
            </w:pPr>
          </w:p>
        </w:tc>
      </w:tr>
      <w:tr w:rsidR="008D2369" w14:paraId="42608FD1"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6635B0F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单位</w:t>
            </w:r>
          </w:p>
          <w:p w14:paraId="34D35C62"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自查</w:t>
            </w:r>
          </w:p>
          <w:p w14:paraId="2B8BF538" w14:textId="77777777" w:rsidR="008D2369" w:rsidRDefault="008D2369" w:rsidP="008D2369">
            <w:pPr>
              <w:widowControl/>
              <w:spacing w:line="290" w:lineRule="exact"/>
              <w:ind w:firstLine="200"/>
              <w:jc w:val="center"/>
              <w:rPr>
                <w:rFonts w:ascii="仿宋" w:eastAsia="仿宋" w:hAnsi="仿宋" w:cs="宋体"/>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334B221D"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自查报告与年终总结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646871EC"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15E75E34"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自查工作落实及时，自查报告内容详细真实，年终总结工作体现准确，问题发现及处理及时有效。</w:t>
            </w:r>
          </w:p>
          <w:p w14:paraId="6815A0D8" w14:textId="77777777" w:rsidR="008D2369" w:rsidRDefault="008D2369" w:rsidP="008D2369">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自查工作或年终总结不按时上报的扣</w:t>
            </w:r>
            <w:r>
              <w:rPr>
                <w:rFonts w:ascii="仿宋" w:eastAsia="仿宋" w:hAnsi="仿宋" w:cs="宋体"/>
                <w:kern w:val="0"/>
                <w:szCs w:val="21"/>
              </w:rPr>
              <w:t>5分，自查落实</w:t>
            </w:r>
            <w:r>
              <w:rPr>
                <w:rFonts w:ascii="仿宋" w:eastAsia="仿宋" w:hAnsi="仿宋" w:cs="宋体" w:hint="eastAsia"/>
                <w:kern w:val="0"/>
                <w:szCs w:val="21"/>
              </w:rPr>
              <w:t>或年终总结不好的扣</w:t>
            </w:r>
            <w:r>
              <w:rPr>
                <w:rFonts w:ascii="仿宋" w:eastAsia="仿宋" w:hAnsi="仿宋" w:cs="宋体"/>
                <w:kern w:val="0"/>
                <w:szCs w:val="21"/>
              </w:rPr>
              <w:t>3分，自查报告</w:t>
            </w:r>
            <w:r>
              <w:rPr>
                <w:rFonts w:ascii="仿宋" w:eastAsia="仿宋" w:hAnsi="仿宋" w:cs="宋体" w:hint="eastAsia"/>
                <w:kern w:val="0"/>
                <w:szCs w:val="21"/>
              </w:rPr>
              <w:t>或年终总结内容填写</w:t>
            </w:r>
            <w:r>
              <w:rPr>
                <w:rFonts w:ascii="仿宋" w:eastAsia="仿宋" w:hAnsi="仿宋" w:cs="宋体"/>
                <w:kern w:val="0"/>
                <w:szCs w:val="21"/>
              </w:rPr>
              <w:t>不真实或</w:t>
            </w:r>
            <w:r>
              <w:rPr>
                <w:rFonts w:ascii="仿宋" w:eastAsia="仿宋" w:hAnsi="仿宋" w:cs="宋体" w:hint="eastAsia"/>
                <w:kern w:val="0"/>
                <w:szCs w:val="21"/>
              </w:rPr>
              <w:t>不能真正反映工作实际的扣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0C861E7" w14:textId="77777777" w:rsidR="008D2369" w:rsidRDefault="008D2369" w:rsidP="008D2369">
            <w:pPr>
              <w:widowControl/>
              <w:spacing w:line="350" w:lineRule="exact"/>
              <w:ind w:firstLine="200"/>
              <w:jc w:val="center"/>
              <w:rPr>
                <w:rFonts w:ascii="仿宋" w:eastAsia="仿宋" w:hAnsi="仿宋" w:cs="宋体"/>
                <w:kern w:val="0"/>
                <w:sz w:val="20"/>
                <w:szCs w:val="20"/>
              </w:rPr>
            </w:pPr>
          </w:p>
        </w:tc>
      </w:tr>
      <w:tr w:rsidR="008D2369" w14:paraId="068EEBBC"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0D7A27E9"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2259C719" w14:textId="77777777" w:rsidR="008D2369" w:rsidRDefault="008D2369" w:rsidP="008D2369">
            <w:pPr>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937DF6C"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上季度检查中发现的问题，未进行整改，每处扣</w:t>
            </w:r>
            <w:r>
              <w:rPr>
                <w:rFonts w:ascii="仿宋" w:eastAsia="仿宋" w:hAnsi="仿宋" w:cs="宋体"/>
                <w:kern w:val="0"/>
                <w:szCs w:val="21"/>
              </w:rPr>
              <w:t>2</w:t>
            </w:r>
            <w:r>
              <w:rPr>
                <w:rFonts w:ascii="仿宋" w:eastAsia="仿宋" w:hAnsi="仿宋" w:cs="宋体" w:hint="eastAsia"/>
                <w:kern w:val="0"/>
                <w:szCs w:val="21"/>
              </w:rPr>
              <w:t>分。最高扣</w:t>
            </w:r>
            <w:r>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F832E2B" w14:textId="77777777" w:rsidR="008D2369" w:rsidRDefault="008D2369" w:rsidP="008D2369">
            <w:pPr>
              <w:widowControl/>
              <w:spacing w:line="350" w:lineRule="exact"/>
              <w:ind w:firstLine="200"/>
              <w:jc w:val="center"/>
              <w:rPr>
                <w:rFonts w:ascii="仿宋" w:eastAsia="仿宋" w:hAnsi="仿宋" w:cs="宋体"/>
                <w:kern w:val="0"/>
                <w:sz w:val="20"/>
                <w:szCs w:val="20"/>
              </w:rPr>
            </w:pPr>
          </w:p>
        </w:tc>
      </w:tr>
      <w:tr w:rsidR="008D2369" w14:paraId="652F2C61"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33F6430B"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0976DC3C"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2FEB981B"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管护工作在新闻媒体或区级以上发现负面报道的，每次扣</w:t>
            </w:r>
            <w:r>
              <w:rPr>
                <w:rFonts w:ascii="仿宋" w:eastAsia="仿宋" w:hAnsi="仿宋" w:cs="宋体"/>
                <w:kern w:val="0"/>
                <w:szCs w:val="21"/>
              </w:rPr>
              <w:t>5分，</w:t>
            </w:r>
            <w:r>
              <w:rPr>
                <w:rFonts w:ascii="仿宋" w:eastAsia="仿宋" w:hAnsi="仿宋" w:cs="宋体" w:hint="eastAsia"/>
                <w:kern w:val="0"/>
                <w:szCs w:val="21"/>
              </w:rPr>
              <w:t>最高扣</w:t>
            </w:r>
            <w:r>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7C370106" w14:textId="77777777" w:rsidR="008D2369" w:rsidRDefault="008D2369" w:rsidP="008D2369">
            <w:pPr>
              <w:widowControl/>
              <w:spacing w:line="350" w:lineRule="exact"/>
              <w:ind w:firstLine="200"/>
              <w:jc w:val="center"/>
              <w:rPr>
                <w:rFonts w:ascii="仿宋" w:eastAsia="仿宋" w:hAnsi="仿宋" w:cs="宋体"/>
                <w:kern w:val="0"/>
                <w:sz w:val="20"/>
                <w:szCs w:val="20"/>
              </w:rPr>
            </w:pPr>
          </w:p>
        </w:tc>
      </w:tr>
      <w:tr w:rsidR="008D2369" w14:paraId="7437CD65"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5DC65FFA" w14:textId="77777777" w:rsidR="008D2369" w:rsidRDefault="008D2369" w:rsidP="008D2369">
            <w:pPr>
              <w:widowControl/>
              <w:spacing w:line="290" w:lineRule="exact"/>
              <w:ind w:firstLine="200"/>
              <w:jc w:val="center"/>
              <w:rPr>
                <w:rFonts w:ascii="仿宋" w:eastAsia="仿宋" w:hAnsi="仿宋" w:cs="宋体"/>
                <w:kern w:val="0"/>
                <w:szCs w:val="21"/>
              </w:rPr>
            </w:pPr>
            <w:r>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1E5CD263" w14:textId="77777777" w:rsidR="008D2369" w:rsidRDefault="008D2369" w:rsidP="008D2369">
            <w:pPr>
              <w:widowControl/>
              <w:spacing w:line="290" w:lineRule="exact"/>
              <w:ind w:firstLine="200"/>
              <w:jc w:val="center"/>
              <w:rPr>
                <w:rFonts w:ascii="仿宋" w:eastAsia="仿宋" w:hAnsi="仿宋" w:cs="宋体"/>
                <w:kern w:val="0"/>
                <w:szCs w:val="21"/>
              </w:rPr>
            </w:pPr>
          </w:p>
          <w:p w14:paraId="69FFEE43" w14:textId="77777777" w:rsidR="008D2369" w:rsidRDefault="008D2369" w:rsidP="008D2369">
            <w:pPr>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1A64796D"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rPr>
              <w:t>在管</w:t>
            </w:r>
            <w:proofErr w:type="gramStart"/>
            <w:r>
              <w:rPr>
                <w:rFonts w:ascii="仿宋" w:eastAsia="仿宋" w:hAnsi="仿宋" w:cs="宋体" w:hint="eastAsia"/>
                <w:kern w:val="0"/>
                <w:szCs w:val="21"/>
              </w:rPr>
              <w:t>养过程</w:t>
            </w:r>
            <w:proofErr w:type="gramEnd"/>
            <w:r>
              <w:rPr>
                <w:rFonts w:ascii="仿宋" w:eastAsia="仿宋" w:hAnsi="仿宋" w:cs="宋体" w:hint="eastAsia"/>
                <w:kern w:val="0"/>
                <w:szCs w:val="21"/>
              </w:rPr>
              <w:t>中，</w:t>
            </w:r>
            <w:r>
              <w:rPr>
                <w:rFonts w:ascii="仿宋" w:eastAsia="仿宋" w:hAnsi="仿宋" w:cs="宋体" w:hint="eastAsia"/>
                <w:kern w:val="0"/>
                <w:szCs w:val="21"/>
                <w:lang w:bidi="ar"/>
              </w:rPr>
              <w:t>选用节水、节能等新技术新材料、高科技智能化管理方式的应用等，每次加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B931275" w14:textId="77777777" w:rsidR="008D2369" w:rsidRDefault="008D2369" w:rsidP="008D2369">
            <w:pPr>
              <w:widowControl/>
              <w:spacing w:line="350" w:lineRule="exact"/>
              <w:ind w:firstLine="200"/>
              <w:jc w:val="center"/>
              <w:rPr>
                <w:rFonts w:ascii="仿宋" w:eastAsia="仿宋" w:hAnsi="仿宋" w:cs="宋体"/>
                <w:kern w:val="0"/>
                <w:sz w:val="20"/>
                <w:szCs w:val="20"/>
              </w:rPr>
            </w:pPr>
          </w:p>
        </w:tc>
      </w:tr>
      <w:tr w:rsidR="008D2369" w14:paraId="38D4C251"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1BCF930E"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05494134" w14:textId="77777777" w:rsidR="008D2369" w:rsidRDefault="008D2369" w:rsidP="008D2369">
            <w:pPr>
              <w:widowControl/>
              <w:spacing w:line="290" w:lineRule="exact"/>
              <w:ind w:firstLine="20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6571572" w14:textId="77777777" w:rsidR="008D2369" w:rsidRDefault="008D2369" w:rsidP="008D2369">
            <w:pPr>
              <w:widowControl/>
              <w:spacing w:line="350" w:lineRule="exact"/>
              <w:ind w:firstLine="200"/>
              <w:jc w:val="left"/>
              <w:rPr>
                <w:rFonts w:ascii="仿宋" w:eastAsia="仿宋" w:hAnsi="仿宋" w:cs="宋体"/>
                <w:kern w:val="0"/>
                <w:szCs w:val="21"/>
              </w:rPr>
            </w:pPr>
            <w:r>
              <w:rPr>
                <w:rFonts w:ascii="仿宋" w:eastAsia="仿宋" w:hAnsi="仿宋" w:cs="宋体" w:hint="eastAsia"/>
                <w:kern w:val="0"/>
                <w:szCs w:val="21"/>
                <w:lang w:bidi="ar"/>
              </w:rPr>
              <w:t>管护工作在新闻媒体或市级以上得到表扬肯定的，每次加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5DEA10A" w14:textId="77777777" w:rsidR="008D2369" w:rsidRDefault="008D2369" w:rsidP="008D2369">
            <w:pPr>
              <w:widowControl/>
              <w:spacing w:line="350" w:lineRule="exact"/>
              <w:ind w:firstLine="200"/>
              <w:jc w:val="center"/>
              <w:rPr>
                <w:rFonts w:ascii="仿宋" w:eastAsia="仿宋" w:hAnsi="仿宋" w:cs="宋体"/>
                <w:kern w:val="0"/>
                <w:sz w:val="20"/>
                <w:szCs w:val="20"/>
              </w:rPr>
            </w:pPr>
          </w:p>
        </w:tc>
      </w:tr>
      <w:tr w:rsidR="008D2369" w14:paraId="14FFC83A" w14:textId="77777777" w:rsidTr="009575C4">
        <w:trPr>
          <w:trHeight w:val="534"/>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52F746B" w14:textId="77777777" w:rsidR="008D2369" w:rsidRDefault="008D2369" w:rsidP="008D2369">
            <w:pPr>
              <w:widowControl/>
              <w:spacing w:line="290" w:lineRule="exact"/>
              <w:ind w:firstLine="200"/>
              <w:jc w:val="center"/>
              <w:rPr>
                <w:rFonts w:ascii="仿宋" w:eastAsia="仿宋" w:hAnsi="仿宋" w:cs="宋体"/>
                <w:b/>
                <w:kern w:val="0"/>
                <w:szCs w:val="21"/>
              </w:rPr>
            </w:pPr>
            <w:r>
              <w:rPr>
                <w:rFonts w:ascii="仿宋" w:eastAsia="仿宋" w:hAnsi="仿宋" w:cs="宋体" w:hint="eastAsia"/>
                <w:bCs/>
                <w:kern w:val="0"/>
                <w:sz w:val="24"/>
              </w:rPr>
              <w:lastRenderedPageBreak/>
              <w:t>考</w:t>
            </w:r>
            <w:r>
              <w:rPr>
                <w:rFonts w:ascii="仿宋" w:eastAsia="仿宋" w:hAnsi="仿宋" w:cs="宋体"/>
                <w:bCs/>
                <w:kern w:val="0"/>
                <w:sz w:val="24"/>
              </w:rPr>
              <w:t xml:space="preserve"> </w:t>
            </w:r>
            <w:r>
              <w:rPr>
                <w:rFonts w:ascii="仿宋" w:eastAsia="仿宋" w:hAnsi="仿宋" w:cs="宋体" w:hint="eastAsia"/>
                <w:bCs/>
                <w:kern w:val="0"/>
                <w:sz w:val="24"/>
              </w:rPr>
              <w:t>核</w:t>
            </w:r>
            <w:r>
              <w:rPr>
                <w:rFonts w:ascii="仿宋" w:eastAsia="仿宋" w:hAnsi="仿宋" w:cs="宋体"/>
                <w:bCs/>
                <w:kern w:val="0"/>
                <w:sz w:val="24"/>
              </w:rPr>
              <w:t xml:space="preserve"> </w:t>
            </w:r>
            <w:r>
              <w:rPr>
                <w:rFonts w:ascii="仿宋" w:eastAsia="仿宋" w:hAnsi="仿宋" w:cs="宋体" w:hint="eastAsia"/>
                <w:bCs/>
                <w:kern w:val="0"/>
                <w:sz w:val="24"/>
              </w:rPr>
              <w:t>得</w:t>
            </w:r>
            <w:r>
              <w:rPr>
                <w:rFonts w:ascii="仿宋" w:eastAsia="仿宋" w:hAnsi="仿宋" w:cs="宋体"/>
                <w:bCs/>
                <w:kern w:val="0"/>
                <w:sz w:val="24"/>
              </w:rPr>
              <w:t xml:space="preserve"> </w:t>
            </w:r>
            <w:r>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1892024B" w14:textId="77777777" w:rsidR="008D2369" w:rsidRDefault="008D2369" w:rsidP="008D2369">
            <w:pPr>
              <w:widowControl/>
              <w:spacing w:line="350" w:lineRule="exact"/>
              <w:ind w:firstLine="200"/>
              <w:jc w:val="center"/>
              <w:rPr>
                <w:rFonts w:ascii="仿宋" w:eastAsia="仿宋" w:hAnsi="仿宋" w:cs="宋体"/>
                <w:color w:val="FF0000"/>
                <w:kern w:val="0"/>
                <w:sz w:val="22"/>
              </w:rPr>
            </w:pPr>
          </w:p>
          <w:p w14:paraId="346EAD6C" w14:textId="77777777" w:rsidR="008D2369" w:rsidRDefault="008D2369" w:rsidP="008D2369">
            <w:pPr>
              <w:widowControl/>
              <w:spacing w:line="350" w:lineRule="exact"/>
              <w:ind w:firstLine="200"/>
              <w:jc w:val="center"/>
              <w:rPr>
                <w:rFonts w:ascii="仿宋" w:eastAsia="仿宋" w:hAnsi="仿宋" w:cs="宋体"/>
                <w:color w:val="FF0000"/>
                <w:kern w:val="0"/>
                <w:sz w:val="22"/>
              </w:rPr>
            </w:pPr>
          </w:p>
        </w:tc>
      </w:tr>
    </w:tbl>
    <w:p w14:paraId="33B11131" w14:textId="77777777" w:rsidR="008D2369" w:rsidRDefault="008D2369" w:rsidP="008D2369">
      <w:pPr>
        <w:spacing w:line="560" w:lineRule="exact"/>
        <w:ind w:firstLine="200"/>
        <w:rPr>
          <w:rFonts w:ascii="仿宋_GB2312" w:eastAsia="仿宋_GB2312"/>
          <w:sz w:val="32"/>
          <w:szCs w:val="32"/>
        </w:rPr>
        <w:sectPr w:rsidR="008D2369" w:rsidSect="008D2369">
          <w:pgSz w:w="16838" w:h="11906" w:orient="landscape"/>
          <w:pgMar w:top="1746" w:right="1440" w:bottom="1746" w:left="1440" w:header="851" w:footer="992" w:gutter="0"/>
          <w:cols w:space="425"/>
          <w:docGrid w:type="lines" w:linePitch="312"/>
        </w:sectPr>
      </w:pPr>
      <w:r>
        <w:rPr>
          <w:rFonts w:ascii="仿宋" w:eastAsia="仿宋" w:hAnsi="仿宋" w:cs="宋体" w:hint="eastAsia"/>
          <w:kern w:val="0"/>
          <w:szCs w:val="21"/>
          <w:lang w:bidi="ar"/>
        </w:rPr>
        <w:t>参考文件：《北京市河道分级管理维护作业标准》（试行）、《北京市海淀区农村排水管网设施运行考核办法》</w:t>
      </w:r>
    </w:p>
    <w:p w14:paraId="2AED6084" w14:textId="77777777" w:rsidR="008D2369" w:rsidRDefault="008D2369" w:rsidP="008D2369">
      <w:pPr>
        <w:spacing w:line="360" w:lineRule="auto"/>
        <w:ind w:firstLine="200"/>
        <w:rPr>
          <w:rFonts w:cs="宋体"/>
          <w:spacing w:val="-2"/>
          <w:sz w:val="28"/>
          <w:szCs w:val="28"/>
        </w:rPr>
      </w:pPr>
    </w:p>
    <w:p w14:paraId="6F9C6804" w14:textId="77777777" w:rsidR="008D2369" w:rsidRPr="00517656" w:rsidRDefault="008D2369" w:rsidP="008D2369">
      <w:pPr>
        <w:spacing w:line="360" w:lineRule="auto"/>
        <w:ind w:firstLine="200"/>
        <w:rPr>
          <w:rFonts w:cs="宋体"/>
          <w:spacing w:val="-2"/>
          <w:sz w:val="28"/>
          <w:szCs w:val="28"/>
        </w:rPr>
      </w:pPr>
      <w:r w:rsidRPr="00517656">
        <w:rPr>
          <w:rFonts w:ascii="宋体" w:hAnsi="宋体" w:cs="宋体" w:hint="eastAsia"/>
          <w:spacing w:val="-2"/>
          <w:sz w:val="28"/>
          <w:szCs w:val="28"/>
        </w:rPr>
        <w:t>考核实行百分制，其中日常养护</w:t>
      </w:r>
      <w:r w:rsidRPr="00517656">
        <w:rPr>
          <w:rFonts w:ascii="宋体" w:hAnsi="宋体" w:cs="宋体"/>
          <w:spacing w:val="-2"/>
          <w:sz w:val="28"/>
          <w:szCs w:val="28"/>
        </w:rPr>
        <w:t>80分、制度落实10分、社会评价5分、单位自查5分。考核结果分三类，80分（含）以上为合格、70分（含）至80分为基本合格、70分以下为不合格。</w:t>
      </w:r>
    </w:p>
    <w:p w14:paraId="5E4F46E8" w14:textId="77777777" w:rsidR="008D2369" w:rsidRPr="00A94198" w:rsidRDefault="008D2369" w:rsidP="008D2369">
      <w:pPr>
        <w:spacing w:line="360" w:lineRule="auto"/>
        <w:ind w:firstLineChars="200" w:firstLine="560"/>
        <w:rPr>
          <w:rFonts w:ascii="宋体" w:hAnsi="宋体" w:cs="宋体"/>
          <w:sz w:val="28"/>
          <w:szCs w:val="28"/>
        </w:rPr>
      </w:pPr>
    </w:p>
    <w:p w14:paraId="22600A06" w14:textId="77777777" w:rsidR="008D2369" w:rsidRDefault="008D2369" w:rsidP="008D2369">
      <w:pPr>
        <w:ind w:firstLine="200"/>
      </w:pPr>
    </w:p>
    <w:p w14:paraId="7D967644" w14:textId="77777777" w:rsidR="008B3790" w:rsidRPr="008D2369" w:rsidRDefault="008B3790">
      <w:pPr>
        <w:pStyle w:val="aff3"/>
        <w:rPr>
          <w:lang w:val="en-US"/>
        </w:rPr>
      </w:pPr>
    </w:p>
    <w:p w14:paraId="5F4219AC" w14:textId="77777777" w:rsidR="008D2369" w:rsidRDefault="008D2369" w:rsidP="008D2369"/>
    <w:p w14:paraId="72E87B10" w14:textId="77777777" w:rsidR="008D2369" w:rsidRPr="008D2369" w:rsidRDefault="008D2369" w:rsidP="008D2369">
      <w:pPr>
        <w:pStyle w:val="14"/>
        <w:rPr>
          <w:lang w:val="en-US"/>
        </w:rPr>
      </w:pPr>
    </w:p>
    <w:p w14:paraId="37F1105F" w14:textId="77777777" w:rsidR="008B3790" w:rsidRDefault="008B3790">
      <w:pPr>
        <w:sectPr w:rsidR="008B3790">
          <w:footerReference w:type="default" r:id="rId27"/>
          <w:type w:val="continuous"/>
          <w:pgSz w:w="11907" w:h="16840"/>
          <w:pgMar w:top="1418" w:right="1134" w:bottom="1418" w:left="1701" w:header="851" w:footer="851" w:gutter="0"/>
          <w:cols w:space="720"/>
          <w:docGrid w:linePitch="462"/>
        </w:sectPr>
      </w:pPr>
    </w:p>
    <w:p w14:paraId="367F4961" w14:textId="77777777" w:rsidR="008B3790" w:rsidRDefault="008B3790">
      <w:pPr>
        <w:pStyle w:val="aff3"/>
        <w:rPr>
          <w:lang w:val="en-US"/>
        </w:rPr>
      </w:pPr>
    </w:p>
    <w:p w14:paraId="4C2ECE27" w14:textId="77777777" w:rsidR="008B3790" w:rsidRDefault="00000000">
      <w:pPr>
        <w:spacing w:line="360" w:lineRule="auto"/>
        <w:jc w:val="center"/>
        <w:outlineLvl w:val="0"/>
        <w:rPr>
          <w:b/>
          <w:sz w:val="36"/>
          <w:szCs w:val="36"/>
        </w:rPr>
      </w:pPr>
      <w:bookmarkStart w:id="866" w:name="_Toc99301426"/>
      <w:r>
        <w:rPr>
          <w:b/>
          <w:sz w:val="36"/>
          <w:szCs w:val="36"/>
        </w:rPr>
        <w:t>第七章</w:t>
      </w:r>
      <w:r>
        <w:rPr>
          <w:b/>
          <w:sz w:val="36"/>
          <w:szCs w:val="36"/>
        </w:rPr>
        <w:t xml:space="preserve">   </w:t>
      </w:r>
      <w:r>
        <w:rPr>
          <w:b/>
          <w:sz w:val="36"/>
          <w:szCs w:val="36"/>
        </w:rPr>
        <w:t>投标文件格式</w:t>
      </w:r>
      <w:bookmarkEnd w:id="866"/>
    </w:p>
    <w:p w14:paraId="3AA785AF" w14:textId="77777777" w:rsidR="008B3790" w:rsidRDefault="008B3790">
      <w:pPr>
        <w:tabs>
          <w:tab w:val="left" w:pos="900"/>
          <w:tab w:val="left" w:pos="1980"/>
        </w:tabs>
        <w:snapToGrid w:val="0"/>
        <w:spacing w:line="360" w:lineRule="auto"/>
        <w:ind w:left="142"/>
        <w:rPr>
          <w:b/>
          <w:sz w:val="24"/>
        </w:rPr>
      </w:pPr>
    </w:p>
    <w:p w14:paraId="47C06A68" w14:textId="77777777" w:rsidR="008B3790" w:rsidRDefault="008B3790">
      <w:pPr>
        <w:tabs>
          <w:tab w:val="left" w:pos="900"/>
          <w:tab w:val="left" w:pos="1980"/>
        </w:tabs>
        <w:snapToGrid w:val="0"/>
        <w:spacing w:line="360" w:lineRule="auto"/>
        <w:ind w:left="142"/>
        <w:rPr>
          <w:b/>
          <w:sz w:val="24"/>
        </w:rPr>
      </w:pPr>
    </w:p>
    <w:p w14:paraId="3BBEFDD6" w14:textId="77777777" w:rsidR="008B3790"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8B3790"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8B3790"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8B3790"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8B3790" w:rsidRDefault="00000000">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8C102F5" w14:textId="77777777" w:rsidR="008B3790"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8B3790" w:rsidRDefault="008B3790">
      <w:pPr>
        <w:rPr>
          <w:b/>
          <w:spacing w:val="20"/>
          <w:szCs w:val="21"/>
        </w:rPr>
      </w:pPr>
    </w:p>
    <w:p w14:paraId="3EA52AEA" w14:textId="77777777" w:rsidR="008B3790" w:rsidRDefault="00000000">
      <w:pPr>
        <w:rPr>
          <w:b/>
          <w:sz w:val="24"/>
        </w:rPr>
      </w:pPr>
      <w:r>
        <w:rPr>
          <w:b/>
          <w:spacing w:val="20"/>
          <w:sz w:val="24"/>
        </w:rPr>
        <w:t>投标文件（资格证明文件）</w:t>
      </w:r>
      <w:r>
        <w:rPr>
          <w:b/>
          <w:sz w:val="24"/>
        </w:rPr>
        <w:t>封面（非实质性格式）</w:t>
      </w:r>
    </w:p>
    <w:p w14:paraId="616C3277" w14:textId="77777777" w:rsidR="008B3790" w:rsidRDefault="008B3790">
      <w:pPr>
        <w:jc w:val="center"/>
        <w:rPr>
          <w:szCs w:val="21"/>
        </w:rPr>
      </w:pPr>
    </w:p>
    <w:p w14:paraId="0ED8E8CF" w14:textId="77777777" w:rsidR="008B3790"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8B3790" w:rsidRDefault="00000000">
      <w:pPr>
        <w:jc w:val="center"/>
        <w:rPr>
          <w:b/>
          <w:spacing w:val="60"/>
          <w:sz w:val="52"/>
          <w:szCs w:val="52"/>
        </w:rPr>
      </w:pPr>
      <w:r>
        <w:rPr>
          <w:b/>
          <w:spacing w:val="60"/>
          <w:sz w:val="52"/>
          <w:szCs w:val="52"/>
        </w:rPr>
        <w:t>（资格证明文件）</w:t>
      </w:r>
    </w:p>
    <w:p w14:paraId="5A8A230B" w14:textId="77777777" w:rsidR="008B3790" w:rsidRDefault="008B3790">
      <w:pPr>
        <w:ind w:firstLineChars="150" w:firstLine="542"/>
        <w:rPr>
          <w:b/>
          <w:spacing w:val="20"/>
          <w:sz w:val="32"/>
          <w:szCs w:val="32"/>
        </w:rPr>
      </w:pPr>
    </w:p>
    <w:p w14:paraId="006F5389" w14:textId="77777777" w:rsidR="008B3790" w:rsidRDefault="008B3790">
      <w:pPr>
        <w:ind w:firstLineChars="150" w:firstLine="542"/>
        <w:rPr>
          <w:b/>
          <w:spacing w:val="20"/>
          <w:sz w:val="32"/>
          <w:szCs w:val="32"/>
        </w:rPr>
      </w:pPr>
    </w:p>
    <w:p w14:paraId="49E46FE2" w14:textId="77777777" w:rsidR="008B3790"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8B3790"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8B3790" w:rsidRDefault="00000000">
      <w:pPr>
        <w:ind w:firstLineChars="150" w:firstLine="542"/>
        <w:rPr>
          <w:b/>
          <w:spacing w:val="20"/>
          <w:sz w:val="32"/>
          <w:szCs w:val="32"/>
        </w:rPr>
      </w:pPr>
      <w:r>
        <w:rPr>
          <w:b/>
          <w:spacing w:val="20"/>
          <w:sz w:val="32"/>
          <w:szCs w:val="32"/>
        </w:rPr>
        <w:t>包号：</w:t>
      </w:r>
    </w:p>
    <w:p w14:paraId="7C4A2FF2" w14:textId="77777777" w:rsidR="008B3790" w:rsidRDefault="008B3790">
      <w:pPr>
        <w:ind w:firstLineChars="150" w:firstLine="542"/>
        <w:rPr>
          <w:b/>
          <w:spacing w:val="20"/>
          <w:sz w:val="32"/>
          <w:szCs w:val="32"/>
        </w:rPr>
      </w:pPr>
    </w:p>
    <w:p w14:paraId="451E438F" w14:textId="77777777" w:rsidR="008B3790" w:rsidRDefault="008B3790">
      <w:pPr>
        <w:ind w:firstLineChars="150" w:firstLine="542"/>
        <w:rPr>
          <w:b/>
          <w:spacing w:val="20"/>
          <w:sz w:val="32"/>
          <w:szCs w:val="32"/>
        </w:rPr>
      </w:pPr>
    </w:p>
    <w:p w14:paraId="3512AD7A" w14:textId="77777777" w:rsidR="008B3790" w:rsidRDefault="008B3790">
      <w:pPr>
        <w:jc w:val="center"/>
        <w:rPr>
          <w:b/>
          <w:sz w:val="32"/>
          <w:szCs w:val="32"/>
        </w:rPr>
      </w:pPr>
    </w:p>
    <w:p w14:paraId="2895E3B5" w14:textId="77777777" w:rsidR="008B3790" w:rsidRDefault="008B3790">
      <w:pPr>
        <w:jc w:val="center"/>
        <w:rPr>
          <w:b/>
          <w:sz w:val="32"/>
          <w:szCs w:val="32"/>
        </w:rPr>
      </w:pPr>
    </w:p>
    <w:p w14:paraId="194D6E0C" w14:textId="77777777" w:rsidR="008B3790" w:rsidRDefault="008B3790">
      <w:pPr>
        <w:jc w:val="center"/>
        <w:rPr>
          <w:b/>
          <w:sz w:val="32"/>
          <w:szCs w:val="32"/>
        </w:rPr>
      </w:pPr>
    </w:p>
    <w:p w14:paraId="4A838D4A" w14:textId="77777777" w:rsidR="008B3790" w:rsidRDefault="008B3790">
      <w:pPr>
        <w:jc w:val="center"/>
        <w:rPr>
          <w:b/>
          <w:spacing w:val="20"/>
          <w:sz w:val="32"/>
          <w:szCs w:val="32"/>
        </w:rPr>
      </w:pPr>
    </w:p>
    <w:p w14:paraId="33D01BF0" w14:textId="77777777" w:rsidR="008B3790" w:rsidRDefault="008B3790">
      <w:pPr>
        <w:jc w:val="center"/>
        <w:rPr>
          <w:b/>
          <w:spacing w:val="20"/>
          <w:sz w:val="32"/>
          <w:szCs w:val="32"/>
        </w:rPr>
      </w:pPr>
    </w:p>
    <w:p w14:paraId="51CC87AD" w14:textId="77777777" w:rsidR="008B3790" w:rsidRDefault="008B3790">
      <w:pPr>
        <w:jc w:val="center"/>
        <w:rPr>
          <w:b/>
          <w:spacing w:val="20"/>
          <w:sz w:val="32"/>
          <w:szCs w:val="32"/>
        </w:rPr>
      </w:pPr>
    </w:p>
    <w:p w14:paraId="2E7DC83F" w14:textId="77777777" w:rsidR="008B3790"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8B3790" w:rsidRDefault="008B3790">
      <w:pPr>
        <w:jc w:val="center"/>
        <w:rPr>
          <w:b/>
          <w:sz w:val="32"/>
          <w:szCs w:val="32"/>
        </w:rPr>
      </w:pPr>
    </w:p>
    <w:p w14:paraId="561501D6" w14:textId="77777777" w:rsidR="008B3790" w:rsidRDefault="00000000">
      <w:pPr>
        <w:rPr>
          <w:b/>
        </w:rPr>
      </w:pPr>
      <w:r>
        <w:rPr>
          <w:b/>
          <w:spacing w:val="20"/>
          <w:sz w:val="32"/>
          <w:szCs w:val="32"/>
        </w:rPr>
        <w:br w:type="page"/>
      </w:r>
    </w:p>
    <w:p w14:paraId="7EF45A7C" w14:textId="77777777" w:rsidR="008B3790"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8B3790"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8B3790" w:rsidRDefault="008B3790">
      <w:pPr>
        <w:tabs>
          <w:tab w:val="left" w:pos="1080"/>
        </w:tabs>
        <w:snapToGrid w:val="0"/>
        <w:rPr>
          <w:sz w:val="24"/>
        </w:rPr>
      </w:pPr>
    </w:p>
    <w:p w14:paraId="0CB7CEEC" w14:textId="77777777" w:rsidR="008B3790" w:rsidRDefault="008B3790">
      <w:pPr>
        <w:widowControl/>
        <w:jc w:val="left"/>
        <w:rPr>
          <w:color w:val="000000"/>
          <w:sz w:val="24"/>
          <w:szCs w:val="20"/>
        </w:rPr>
      </w:pPr>
    </w:p>
    <w:p w14:paraId="0289DE4C" w14:textId="77777777" w:rsidR="008B3790"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8B3790" w:rsidRDefault="00000000">
      <w:pPr>
        <w:jc w:val="center"/>
        <w:rPr>
          <w:b/>
          <w:color w:val="000000"/>
          <w:sz w:val="36"/>
          <w:szCs w:val="36"/>
        </w:rPr>
      </w:pPr>
      <w:r>
        <w:rPr>
          <w:rFonts w:hint="eastAsia"/>
          <w:b/>
          <w:color w:val="000000"/>
          <w:sz w:val="36"/>
          <w:szCs w:val="36"/>
        </w:rPr>
        <w:t>投标人资格声明书</w:t>
      </w:r>
    </w:p>
    <w:p w14:paraId="705CBB48" w14:textId="77777777" w:rsidR="008B3790" w:rsidRDefault="008B3790">
      <w:pPr>
        <w:tabs>
          <w:tab w:val="left" w:pos="5580"/>
        </w:tabs>
        <w:spacing w:line="360" w:lineRule="auto"/>
        <w:rPr>
          <w:sz w:val="24"/>
        </w:rPr>
      </w:pPr>
    </w:p>
    <w:p w14:paraId="3089BE9B" w14:textId="77777777" w:rsidR="008B3790"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8B3790" w:rsidRDefault="00000000">
      <w:pPr>
        <w:spacing w:line="360" w:lineRule="auto"/>
        <w:ind w:firstLineChars="200" w:firstLine="480"/>
        <w:rPr>
          <w:sz w:val="24"/>
        </w:rPr>
      </w:pPr>
      <w:r>
        <w:rPr>
          <w:sz w:val="24"/>
        </w:rPr>
        <w:t>在参与本次项目投标中，我单位承诺：</w:t>
      </w:r>
    </w:p>
    <w:p w14:paraId="5EB7D653" w14:textId="77777777" w:rsidR="008B3790" w:rsidRDefault="00000000">
      <w:pPr>
        <w:numPr>
          <w:ilvl w:val="0"/>
          <w:numId w:val="64"/>
        </w:numPr>
        <w:spacing w:line="360" w:lineRule="auto"/>
        <w:ind w:left="1134"/>
        <w:rPr>
          <w:sz w:val="24"/>
          <w:szCs w:val="22"/>
        </w:rPr>
      </w:pPr>
      <w:r>
        <w:rPr>
          <w:sz w:val="24"/>
          <w:szCs w:val="22"/>
        </w:rPr>
        <w:t>具有良好的商业信誉和健全的财务会计制度；</w:t>
      </w:r>
    </w:p>
    <w:p w14:paraId="4DA6127B" w14:textId="77777777" w:rsidR="008B3790" w:rsidRDefault="00000000">
      <w:pPr>
        <w:numPr>
          <w:ilvl w:val="0"/>
          <w:numId w:val="64"/>
        </w:numPr>
        <w:spacing w:line="360" w:lineRule="auto"/>
        <w:ind w:left="1134"/>
        <w:rPr>
          <w:sz w:val="24"/>
          <w:szCs w:val="22"/>
        </w:rPr>
      </w:pPr>
      <w:r>
        <w:rPr>
          <w:sz w:val="24"/>
          <w:szCs w:val="22"/>
        </w:rPr>
        <w:t>具有履行合同所必需的设备和专业技术能力；</w:t>
      </w:r>
    </w:p>
    <w:p w14:paraId="771FDAD6" w14:textId="77777777" w:rsidR="008B3790" w:rsidRDefault="00000000">
      <w:pPr>
        <w:numPr>
          <w:ilvl w:val="0"/>
          <w:numId w:val="64"/>
        </w:numPr>
        <w:spacing w:line="360" w:lineRule="auto"/>
        <w:ind w:left="1134"/>
        <w:rPr>
          <w:sz w:val="24"/>
          <w:szCs w:val="22"/>
        </w:rPr>
      </w:pPr>
      <w:r>
        <w:rPr>
          <w:sz w:val="24"/>
          <w:szCs w:val="22"/>
        </w:rPr>
        <w:t>有依法缴纳税收和社会保障资金的良好记录；</w:t>
      </w:r>
    </w:p>
    <w:p w14:paraId="1C1B4200" w14:textId="77777777" w:rsidR="008B3790" w:rsidRDefault="00000000">
      <w:pPr>
        <w:numPr>
          <w:ilvl w:val="0"/>
          <w:numId w:val="6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8B3790" w:rsidRDefault="00000000">
      <w:pPr>
        <w:numPr>
          <w:ilvl w:val="0"/>
          <w:numId w:val="6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8B3790" w:rsidRDefault="00000000">
      <w:pPr>
        <w:numPr>
          <w:ilvl w:val="0"/>
          <w:numId w:val="6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8B3790" w:rsidRDefault="00000000">
      <w:pPr>
        <w:numPr>
          <w:ilvl w:val="0"/>
          <w:numId w:val="6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B3790" w14:paraId="28A19E6A" w14:textId="77777777">
        <w:trPr>
          <w:trHeight w:val="430"/>
          <w:jc w:val="center"/>
        </w:trPr>
        <w:tc>
          <w:tcPr>
            <w:tcW w:w="950" w:type="dxa"/>
            <w:vAlign w:val="center"/>
          </w:tcPr>
          <w:p w14:paraId="092395E1" w14:textId="77777777" w:rsidR="008B3790" w:rsidRDefault="00000000">
            <w:pPr>
              <w:jc w:val="center"/>
              <w:rPr>
                <w:sz w:val="24"/>
              </w:rPr>
            </w:pPr>
            <w:r>
              <w:rPr>
                <w:sz w:val="24"/>
              </w:rPr>
              <w:t>序号</w:t>
            </w:r>
          </w:p>
        </w:tc>
        <w:tc>
          <w:tcPr>
            <w:tcW w:w="4574" w:type="dxa"/>
            <w:vAlign w:val="center"/>
          </w:tcPr>
          <w:p w14:paraId="35399FD9" w14:textId="77777777" w:rsidR="008B3790" w:rsidRDefault="00000000">
            <w:pPr>
              <w:jc w:val="center"/>
              <w:rPr>
                <w:sz w:val="24"/>
              </w:rPr>
            </w:pPr>
            <w:r>
              <w:rPr>
                <w:sz w:val="24"/>
              </w:rPr>
              <w:t>单位名称</w:t>
            </w:r>
          </w:p>
        </w:tc>
        <w:tc>
          <w:tcPr>
            <w:tcW w:w="2976" w:type="dxa"/>
            <w:vAlign w:val="center"/>
          </w:tcPr>
          <w:p w14:paraId="7EB609C4" w14:textId="77777777" w:rsidR="008B3790" w:rsidRDefault="00000000">
            <w:pPr>
              <w:jc w:val="center"/>
              <w:rPr>
                <w:sz w:val="24"/>
              </w:rPr>
            </w:pPr>
            <w:r>
              <w:rPr>
                <w:sz w:val="24"/>
              </w:rPr>
              <w:t>相互关系</w:t>
            </w:r>
          </w:p>
        </w:tc>
      </w:tr>
      <w:tr w:rsidR="008B3790" w14:paraId="477A6249" w14:textId="77777777">
        <w:trPr>
          <w:trHeight w:val="430"/>
          <w:jc w:val="center"/>
        </w:trPr>
        <w:tc>
          <w:tcPr>
            <w:tcW w:w="950" w:type="dxa"/>
            <w:vAlign w:val="center"/>
          </w:tcPr>
          <w:p w14:paraId="5B4705DF" w14:textId="77777777" w:rsidR="008B3790" w:rsidRDefault="00000000">
            <w:pPr>
              <w:jc w:val="center"/>
              <w:rPr>
                <w:sz w:val="24"/>
              </w:rPr>
            </w:pPr>
            <w:r>
              <w:rPr>
                <w:sz w:val="24"/>
              </w:rPr>
              <w:t>1</w:t>
            </w:r>
          </w:p>
        </w:tc>
        <w:tc>
          <w:tcPr>
            <w:tcW w:w="4574" w:type="dxa"/>
            <w:vAlign w:val="center"/>
          </w:tcPr>
          <w:p w14:paraId="4EB93326" w14:textId="77777777" w:rsidR="008B3790" w:rsidRDefault="008B3790">
            <w:pPr>
              <w:jc w:val="center"/>
              <w:rPr>
                <w:sz w:val="24"/>
              </w:rPr>
            </w:pPr>
          </w:p>
        </w:tc>
        <w:tc>
          <w:tcPr>
            <w:tcW w:w="2976" w:type="dxa"/>
            <w:vAlign w:val="center"/>
          </w:tcPr>
          <w:p w14:paraId="31EC0B4D" w14:textId="77777777" w:rsidR="008B3790" w:rsidRDefault="008B3790">
            <w:pPr>
              <w:jc w:val="center"/>
              <w:rPr>
                <w:sz w:val="24"/>
              </w:rPr>
            </w:pPr>
          </w:p>
        </w:tc>
      </w:tr>
      <w:tr w:rsidR="008B3790" w14:paraId="4C9AC6ED" w14:textId="77777777">
        <w:trPr>
          <w:trHeight w:val="430"/>
          <w:jc w:val="center"/>
        </w:trPr>
        <w:tc>
          <w:tcPr>
            <w:tcW w:w="950" w:type="dxa"/>
            <w:vAlign w:val="center"/>
          </w:tcPr>
          <w:p w14:paraId="3D197824" w14:textId="77777777" w:rsidR="008B3790" w:rsidRDefault="00000000">
            <w:pPr>
              <w:jc w:val="center"/>
              <w:rPr>
                <w:sz w:val="24"/>
              </w:rPr>
            </w:pPr>
            <w:r>
              <w:rPr>
                <w:sz w:val="24"/>
              </w:rPr>
              <w:t>2</w:t>
            </w:r>
          </w:p>
        </w:tc>
        <w:tc>
          <w:tcPr>
            <w:tcW w:w="4574" w:type="dxa"/>
            <w:vAlign w:val="center"/>
          </w:tcPr>
          <w:p w14:paraId="1522CCF4" w14:textId="77777777" w:rsidR="008B3790" w:rsidRDefault="008B3790">
            <w:pPr>
              <w:jc w:val="center"/>
              <w:rPr>
                <w:sz w:val="24"/>
              </w:rPr>
            </w:pPr>
          </w:p>
        </w:tc>
        <w:tc>
          <w:tcPr>
            <w:tcW w:w="2976" w:type="dxa"/>
            <w:vAlign w:val="center"/>
          </w:tcPr>
          <w:p w14:paraId="731D783E" w14:textId="77777777" w:rsidR="008B3790" w:rsidRDefault="008B3790">
            <w:pPr>
              <w:jc w:val="center"/>
              <w:rPr>
                <w:sz w:val="24"/>
              </w:rPr>
            </w:pPr>
          </w:p>
        </w:tc>
      </w:tr>
      <w:tr w:rsidR="008B3790" w14:paraId="052820A8" w14:textId="77777777">
        <w:trPr>
          <w:trHeight w:val="430"/>
          <w:jc w:val="center"/>
        </w:trPr>
        <w:tc>
          <w:tcPr>
            <w:tcW w:w="950" w:type="dxa"/>
            <w:vAlign w:val="center"/>
          </w:tcPr>
          <w:p w14:paraId="68CE5B38" w14:textId="77777777" w:rsidR="008B3790" w:rsidRDefault="00000000">
            <w:pPr>
              <w:jc w:val="center"/>
              <w:rPr>
                <w:sz w:val="24"/>
              </w:rPr>
            </w:pPr>
            <w:r>
              <w:rPr>
                <w:sz w:val="24"/>
              </w:rPr>
              <w:t>…</w:t>
            </w:r>
          </w:p>
        </w:tc>
        <w:tc>
          <w:tcPr>
            <w:tcW w:w="4574" w:type="dxa"/>
            <w:vAlign w:val="center"/>
          </w:tcPr>
          <w:p w14:paraId="4F8E6D7A" w14:textId="77777777" w:rsidR="008B3790" w:rsidRDefault="008B3790">
            <w:pPr>
              <w:jc w:val="center"/>
              <w:rPr>
                <w:sz w:val="24"/>
              </w:rPr>
            </w:pPr>
          </w:p>
        </w:tc>
        <w:tc>
          <w:tcPr>
            <w:tcW w:w="2976" w:type="dxa"/>
            <w:vAlign w:val="center"/>
          </w:tcPr>
          <w:p w14:paraId="260ABE02" w14:textId="77777777" w:rsidR="008B3790" w:rsidRDefault="008B3790">
            <w:pPr>
              <w:jc w:val="center"/>
              <w:rPr>
                <w:sz w:val="24"/>
              </w:rPr>
            </w:pPr>
          </w:p>
        </w:tc>
      </w:tr>
    </w:tbl>
    <w:p w14:paraId="6F797CE8" w14:textId="77777777" w:rsidR="008B3790" w:rsidRDefault="008B3790"/>
    <w:p w14:paraId="22B9D31C" w14:textId="77777777" w:rsidR="008B3790" w:rsidRDefault="00000000">
      <w:pPr>
        <w:ind w:firstLineChars="200" w:firstLine="480"/>
        <w:rPr>
          <w:sz w:val="24"/>
          <w:szCs w:val="22"/>
        </w:rPr>
      </w:pPr>
      <w:r>
        <w:rPr>
          <w:sz w:val="24"/>
        </w:rPr>
        <w:t>上述声明真实有效，否则我方负全部责任。</w:t>
      </w:r>
    </w:p>
    <w:p w14:paraId="4DE49257" w14:textId="77777777" w:rsidR="008B3790"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8B3790"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8B3790"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8B3790" w:rsidRDefault="00000000">
      <w:pPr>
        <w:widowControl/>
        <w:jc w:val="left"/>
        <w:rPr>
          <w:sz w:val="24"/>
        </w:rPr>
      </w:pPr>
      <w:r>
        <w:rPr>
          <w:sz w:val="24"/>
        </w:rPr>
        <w:lastRenderedPageBreak/>
        <w:br w:type="page"/>
      </w:r>
    </w:p>
    <w:p w14:paraId="18FF7A41" w14:textId="77777777" w:rsidR="008B3790" w:rsidRDefault="008B3790">
      <w:pPr>
        <w:tabs>
          <w:tab w:val="left" w:pos="5580"/>
        </w:tabs>
        <w:spacing w:line="360" w:lineRule="auto"/>
        <w:rPr>
          <w:sz w:val="24"/>
        </w:rPr>
        <w:sectPr w:rsidR="008B3790">
          <w:pgSz w:w="11907" w:h="16840"/>
          <w:pgMar w:top="1418" w:right="1134" w:bottom="1418" w:left="1701" w:header="851" w:footer="851" w:gutter="0"/>
          <w:cols w:space="720"/>
          <w:docGrid w:linePitch="462"/>
        </w:sectPr>
      </w:pPr>
    </w:p>
    <w:p w14:paraId="1C01DC44" w14:textId="77777777" w:rsidR="008B3790"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8B3790"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8B3790" w:rsidRDefault="008B3790">
      <w:pPr>
        <w:tabs>
          <w:tab w:val="left" w:pos="5580"/>
        </w:tabs>
        <w:spacing w:line="360" w:lineRule="auto"/>
        <w:rPr>
          <w:sz w:val="24"/>
        </w:rPr>
      </w:pPr>
    </w:p>
    <w:p w14:paraId="76BE472D" w14:textId="77777777" w:rsidR="008B3790" w:rsidRDefault="00000000">
      <w:pPr>
        <w:tabs>
          <w:tab w:val="left" w:pos="5580"/>
        </w:tabs>
        <w:spacing w:line="360" w:lineRule="auto"/>
        <w:rPr>
          <w:sz w:val="24"/>
        </w:rPr>
      </w:pPr>
      <w:r>
        <w:rPr>
          <w:sz w:val="24"/>
        </w:rPr>
        <w:t>说明：</w:t>
      </w:r>
    </w:p>
    <w:p w14:paraId="7CBD8174" w14:textId="77777777" w:rsidR="008B3790"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8B3790"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8B3790"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8B3790"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8B3790"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8B3790"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8B3790"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8B3790"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w:t>
      </w:r>
      <w:r>
        <w:rPr>
          <w:rFonts w:hint="eastAsia"/>
          <w:sz w:val="24"/>
        </w:rPr>
        <w:lastRenderedPageBreak/>
        <w:t>的承接企业信息。对相关情况了解不清楚的，不建议填报本声明函。</w:t>
      </w:r>
    </w:p>
    <w:p w14:paraId="3145B903" w14:textId="77777777" w:rsidR="008B3790" w:rsidRDefault="00000000">
      <w:pPr>
        <w:tabs>
          <w:tab w:val="left" w:pos="5580"/>
        </w:tabs>
        <w:spacing w:line="360" w:lineRule="auto"/>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8B3790" w:rsidRDefault="00000000">
      <w:pPr>
        <w:tabs>
          <w:tab w:val="left" w:pos="5580"/>
        </w:tabs>
        <w:spacing w:line="360" w:lineRule="auto"/>
        <w:rPr>
          <w:sz w:val="24"/>
        </w:rPr>
      </w:pPr>
      <w:r>
        <w:rPr>
          <w:sz w:val="24"/>
        </w:rPr>
        <w:br w:type="page"/>
      </w:r>
    </w:p>
    <w:p w14:paraId="1938B248" w14:textId="77777777" w:rsidR="008B3790" w:rsidRDefault="00000000">
      <w:pPr>
        <w:pStyle w:val="afffffffffa"/>
        <w:numPr>
          <w:ilvl w:val="2"/>
          <w:numId w:val="65"/>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8B3790"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8B3790"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8B3790"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8B3790"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8B3790" w:rsidRDefault="00000000">
      <w:pPr>
        <w:spacing w:line="360" w:lineRule="auto"/>
        <w:ind w:firstLine="504"/>
        <w:rPr>
          <w:spacing w:val="6"/>
          <w:sz w:val="24"/>
        </w:rPr>
      </w:pPr>
      <w:r>
        <w:rPr>
          <w:spacing w:val="6"/>
          <w:sz w:val="24"/>
        </w:rPr>
        <w:t>……</w:t>
      </w:r>
    </w:p>
    <w:p w14:paraId="6DF51500" w14:textId="77777777" w:rsidR="008B3790"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8B3790"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8B3790" w:rsidRDefault="008B3790">
      <w:pPr>
        <w:spacing w:line="360" w:lineRule="auto"/>
        <w:ind w:firstLine="504"/>
        <w:rPr>
          <w:spacing w:val="6"/>
          <w:sz w:val="24"/>
        </w:rPr>
      </w:pPr>
    </w:p>
    <w:p w14:paraId="1AEC4D01" w14:textId="77777777" w:rsidR="008B3790"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8B3790"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8B3790" w:rsidRDefault="008B3790">
      <w:pPr>
        <w:spacing w:line="360" w:lineRule="auto"/>
        <w:ind w:right="360" w:firstLine="480"/>
        <w:jc w:val="right"/>
        <w:rPr>
          <w:color w:val="000000"/>
          <w:sz w:val="24"/>
        </w:rPr>
      </w:pPr>
    </w:p>
    <w:p w14:paraId="0B0FAA00" w14:textId="77777777" w:rsidR="008B3790" w:rsidRDefault="008B3790">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8B3790" w14:paraId="683EEDEE" w14:textId="77777777">
        <w:tc>
          <w:tcPr>
            <w:tcW w:w="8946" w:type="dxa"/>
          </w:tcPr>
          <w:p w14:paraId="72F97D0A" w14:textId="77777777" w:rsidR="008B3790"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8B3790" w:rsidRDefault="008B3790">
      <w:pPr>
        <w:autoSpaceDE w:val="0"/>
        <w:autoSpaceDN w:val="0"/>
        <w:adjustRightInd w:val="0"/>
        <w:ind w:firstLine="420"/>
        <w:jc w:val="left"/>
        <w:rPr>
          <w:sz w:val="24"/>
        </w:rPr>
      </w:pPr>
    </w:p>
    <w:p w14:paraId="51805B55" w14:textId="77777777" w:rsidR="008B3790"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8B3790"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8B3790"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8B3790"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8B3790"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8B3790" w:rsidRDefault="008B3790">
      <w:pPr>
        <w:spacing w:line="360" w:lineRule="auto"/>
        <w:ind w:firstLine="504"/>
        <w:rPr>
          <w:spacing w:val="6"/>
          <w:sz w:val="24"/>
        </w:rPr>
      </w:pPr>
    </w:p>
    <w:p w14:paraId="32383A01" w14:textId="77777777" w:rsidR="008B3790" w:rsidRDefault="00000000">
      <w:pPr>
        <w:spacing w:line="360" w:lineRule="auto"/>
        <w:ind w:firstLine="504"/>
        <w:rPr>
          <w:spacing w:val="6"/>
          <w:sz w:val="24"/>
        </w:rPr>
      </w:pPr>
      <w:r>
        <w:rPr>
          <w:spacing w:val="6"/>
          <w:sz w:val="24"/>
        </w:rPr>
        <w:t>……</w:t>
      </w:r>
    </w:p>
    <w:p w14:paraId="3215FF06" w14:textId="77777777" w:rsidR="008B3790"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8B3790"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8B3790" w:rsidRDefault="008B3790">
      <w:pPr>
        <w:spacing w:line="360" w:lineRule="auto"/>
        <w:ind w:right="360" w:firstLine="480"/>
        <w:jc w:val="right"/>
        <w:rPr>
          <w:color w:val="000000"/>
          <w:sz w:val="24"/>
        </w:rPr>
      </w:pPr>
    </w:p>
    <w:p w14:paraId="336002B5" w14:textId="77777777" w:rsidR="008B3790"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8B3790"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8B3790" w:rsidRDefault="008B3790">
      <w:pPr>
        <w:adjustRightInd w:val="0"/>
        <w:snapToGrid w:val="0"/>
        <w:jc w:val="left"/>
        <w:rPr>
          <w:color w:val="000000"/>
          <w:sz w:val="24"/>
          <w:szCs w:val="21"/>
        </w:rPr>
      </w:pPr>
    </w:p>
    <w:p w14:paraId="4F08E7C8" w14:textId="77777777" w:rsidR="008B3790" w:rsidRDefault="008B379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8B3790" w14:paraId="50764AE2" w14:textId="77777777">
        <w:tc>
          <w:tcPr>
            <w:tcW w:w="8946" w:type="dxa"/>
          </w:tcPr>
          <w:p w14:paraId="23B0CB5C" w14:textId="77777777" w:rsidR="008B3790"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8B3790" w:rsidRDefault="008B3790">
      <w:pPr>
        <w:adjustRightInd w:val="0"/>
        <w:snapToGrid w:val="0"/>
        <w:jc w:val="left"/>
        <w:rPr>
          <w:color w:val="000000"/>
          <w:szCs w:val="21"/>
          <w:vertAlign w:val="superscript"/>
        </w:rPr>
      </w:pPr>
    </w:p>
    <w:p w14:paraId="227F1C98" w14:textId="77777777" w:rsidR="008B3790"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8B3790" w:rsidRDefault="00000000">
      <w:pPr>
        <w:widowControl/>
        <w:jc w:val="left"/>
        <w:rPr>
          <w:b/>
          <w:bCs/>
          <w:color w:val="000000"/>
          <w:sz w:val="36"/>
          <w:szCs w:val="36"/>
        </w:rPr>
      </w:pPr>
      <w:r>
        <w:rPr>
          <w:b/>
          <w:bCs/>
          <w:color w:val="000000"/>
          <w:sz w:val="36"/>
          <w:szCs w:val="36"/>
        </w:rPr>
        <w:br w:type="page"/>
      </w:r>
    </w:p>
    <w:p w14:paraId="105D0146" w14:textId="77777777" w:rsidR="008B3790"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8B3790"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8B3790"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8B3790"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8B3790"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8B3790" w:rsidRDefault="008B3790">
      <w:pPr>
        <w:spacing w:line="588" w:lineRule="exact"/>
        <w:ind w:firstLineChars="200" w:firstLine="504"/>
        <w:rPr>
          <w:spacing w:val="6"/>
          <w:sz w:val="24"/>
        </w:rPr>
      </w:pPr>
    </w:p>
    <w:p w14:paraId="6DC202A4" w14:textId="77777777" w:rsidR="008B3790" w:rsidRDefault="008B3790">
      <w:pPr>
        <w:spacing w:line="588" w:lineRule="exact"/>
        <w:ind w:firstLineChars="200" w:firstLine="504"/>
        <w:rPr>
          <w:spacing w:val="6"/>
          <w:sz w:val="24"/>
        </w:rPr>
      </w:pPr>
    </w:p>
    <w:p w14:paraId="46EC3EDF" w14:textId="77777777" w:rsidR="008B3790"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8B3790"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8B3790" w:rsidRDefault="00000000">
      <w:pPr>
        <w:widowControl/>
        <w:jc w:val="left"/>
        <w:rPr>
          <w:color w:val="000000"/>
          <w:sz w:val="24"/>
          <w:szCs w:val="20"/>
        </w:rPr>
      </w:pPr>
      <w:r>
        <w:rPr>
          <w:color w:val="000000"/>
          <w:sz w:val="24"/>
          <w:szCs w:val="20"/>
        </w:rPr>
        <w:br w:type="page"/>
      </w:r>
    </w:p>
    <w:p w14:paraId="4114A84E" w14:textId="77777777" w:rsidR="008B3790"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8B3790" w:rsidRDefault="008B3790">
      <w:pPr>
        <w:autoSpaceDE w:val="0"/>
        <w:autoSpaceDN w:val="0"/>
        <w:adjustRightInd w:val="0"/>
        <w:jc w:val="center"/>
        <w:rPr>
          <w:color w:val="000000"/>
          <w:sz w:val="30"/>
          <w:szCs w:val="30"/>
        </w:rPr>
      </w:pPr>
    </w:p>
    <w:p w14:paraId="4A3DA88F" w14:textId="77777777" w:rsidR="008B3790"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8B3790"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8B3790"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8B3790" w14:paraId="09B29DEB" w14:textId="77777777">
        <w:trPr>
          <w:trHeight w:val="549"/>
          <w:jc w:val="center"/>
        </w:trPr>
        <w:tc>
          <w:tcPr>
            <w:tcW w:w="456" w:type="dxa"/>
            <w:vAlign w:val="center"/>
          </w:tcPr>
          <w:p w14:paraId="4D665340"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8B3790"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8B3790"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8B3790"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8B3790" w14:paraId="75B8DF06" w14:textId="77777777">
        <w:trPr>
          <w:trHeight w:val="620"/>
          <w:jc w:val="center"/>
        </w:trPr>
        <w:tc>
          <w:tcPr>
            <w:tcW w:w="456" w:type="dxa"/>
            <w:vAlign w:val="center"/>
          </w:tcPr>
          <w:p w14:paraId="2460EAA2" w14:textId="77777777" w:rsidR="008B3790"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8B3790" w:rsidRDefault="008B3790">
            <w:pPr>
              <w:pStyle w:val="TableParagraph"/>
              <w:jc w:val="center"/>
              <w:rPr>
                <w:rFonts w:ascii="Times New Roman" w:hAnsi="Times New Roman" w:cs="Times New Roman"/>
                <w:sz w:val="30"/>
              </w:rPr>
            </w:pPr>
          </w:p>
        </w:tc>
        <w:tc>
          <w:tcPr>
            <w:tcW w:w="1513" w:type="dxa"/>
            <w:vAlign w:val="center"/>
          </w:tcPr>
          <w:p w14:paraId="2A0D56B4"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8B3790" w:rsidRDefault="008B3790">
            <w:pPr>
              <w:pStyle w:val="TableParagraph"/>
              <w:jc w:val="center"/>
              <w:rPr>
                <w:rFonts w:ascii="Times New Roman" w:hAnsi="Times New Roman"/>
                <w:sz w:val="30"/>
                <w:lang w:eastAsia="zh-CN"/>
              </w:rPr>
            </w:pPr>
          </w:p>
        </w:tc>
        <w:tc>
          <w:tcPr>
            <w:tcW w:w="1561" w:type="dxa"/>
            <w:vAlign w:val="center"/>
          </w:tcPr>
          <w:p w14:paraId="782FD570" w14:textId="77777777" w:rsidR="008B3790" w:rsidRDefault="008B3790">
            <w:pPr>
              <w:pStyle w:val="TableParagraph"/>
              <w:jc w:val="center"/>
              <w:rPr>
                <w:rFonts w:ascii="Times New Roman" w:hAnsi="Times New Roman"/>
                <w:sz w:val="30"/>
                <w:lang w:eastAsia="zh-CN"/>
              </w:rPr>
            </w:pPr>
          </w:p>
        </w:tc>
        <w:tc>
          <w:tcPr>
            <w:tcW w:w="1498" w:type="dxa"/>
            <w:vAlign w:val="center"/>
          </w:tcPr>
          <w:p w14:paraId="5E1C0FAA" w14:textId="77777777" w:rsidR="008B3790" w:rsidRDefault="008B3790">
            <w:pPr>
              <w:pStyle w:val="TableParagraph"/>
              <w:jc w:val="center"/>
              <w:rPr>
                <w:rFonts w:ascii="Times New Roman" w:hAnsi="Times New Roman"/>
                <w:sz w:val="30"/>
                <w:lang w:eastAsia="zh-CN"/>
              </w:rPr>
            </w:pPr>
          </w:p>
        </w:tc>
        <w:tc>
          <w:tcPr>
            <w:tcW w:w="1564" w:type="dxa"/>
            <w:vAlign w:val="center"/>
          </w:tcPr>
          <w:p w14:paraId="7591CED6" w14:textId="77777777" w:rsidR="008B3790" w:rsidRDefault="008B3790">
            <w:pPr>
              <w:pStyle w:val="TableParagraph"/>
              <w:jc w:val="center"/>
              <w:rPr>
                <w:rFonts w:ascii="Times New Roman" w:hAnsi="Times New Roman"/>
                <w:sz w:val="30"/>
                <w:lang w:eastAsia="zh-CN"/>
              </w:rPr>
            </w:pPr>
          </w:p>
        </w:tc>
      </w:tr>
      <w:tr w:rsidR="008B3790" w14:paraId="3ED3A929" w14:textId="77777777">
        <w:trPr>
          <w:trHeight w:val="620"/>
          <w:jc w:val="center"/>
        </w:trPr>
        <w:tc>
          <w:tcPr>
            <w:tcW w:w="456" w:type="dxa"/>
            <w:vAlign w:val="center"/>
          </w:tcPr>
          <w:p w14:paraId="5050EFFA" w14:textId="77777777" w:rsidR="008B3790"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8B3790" w:rsidRDefault="008B3790">
            <w:pPr>
              <w:pStyle w:val="TableParagraph"/>
              <w:jc w:val="center"/>
              <w:rPr>
                <w:rFonts w:ascii="Times New Roman" w:hAnsi="Times New Roman"/>
                <w:sz w:val="30"/>
              </w:rPr>
            </w:pPr>
          </w:p>
        </w:tc>
        <w:tc>
          <w:tcPr>
            <w:tcW w:w="1513" w:type="dxa"/>
            <w:vAlign w:val="center"/>
          </w:tcPr>
          <w:p w14:paraId="13FE6B12"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8B379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8B3790" w:rsidRDefault="008B3790">
            <w:pPr>
              <w:pStyle w:val="TableParagraph"/>
              <w:jc w:val="center"/>
              <w:rPr>
                <w:rFonts w:ascii="Times New Roman" w:hAnsi="Times New Roman"/>
                <w:sz w:val="30"/>
                <w:lang w:eastAsia="zh-CN"/>
              </w:rPr>
            </w:pPr>
          </w:p>
        </w:tc>
        <w:tc>
          <w:tcPr>
            <w:tcW w:w="1561" w:type="dxa"/>
            <w:vAlign w:val="center"/>
          </w:tcPr>
          <w:p w14:paraId="30CBC351" w14:textId="77777777" w:rsidR="008B3790" w:rsidRDefault="008B3790">
            <w:pPr>
              <w:pStyle w:val="TableParagraph"/>
              <w:jc w:val="center"/>
              <w:rPr>
                <w:rFonts w:ascii="Times New Roman" w:hAnsi="Times New Roman"/>
                <w:sz w:val="30"/>
                <w:lang w:eastAsia="zh-CN"/>
              </w:rPr>
            </w:pPr>
          </w:p>
        </w:tc>
        <w:tc>
          <w:tcPr>
            <w:tcW w:w="1498" w:type="dxa"/>
            <w:vAlign w:val="center"/>
          </w:tcPr>
          <w:p w14:paraId="1410C1D6" w14:textId="77777777" w:rsidR="008B3790" w:rsidRDefault="008B3790">
            <w:pPr>
              <w:pStyle w:val="TableParagraph"/>
              <w:jc w:val="center"/>
              <w:rPr>
                <w:rFonts w:ascii="Times New Roman" w:hAnsi="Times New Roman"/>
                <w:sz w:val="30"/>
                <w:lang w:eastAsia="zh-CN"/>
              </w:rPr>
            </w:pPr>
          </w:p>
        </w:tc>
        <w:tc>
          <w:tcPr>
            <w:tcW w:w="1564" w:type="dxa"/>
            <w:vAlign w:val="center"/>
          </w:tcPr>
          <w:p w14:paraId="61E8E630" w14:textId="77777777" w:rsidR="008B3790" w:rsidRDefault="008B3790">
            <w:pPr>
              <w:pStyle w:val="TableParagraph"/>
              <w:jc w:val="center"/>
              <w:rPr>
                <w:rFonts w:ascii="Times New Roman" w:hAnsi="Times New Roman"/>
                <w:sz w:val="30"/>
                <w:lang w:eastAsia="zh-CN"/>
              </w:rPr>
            </w:pPr>
          </w:p>
        </w:tc>
      </w:tr>
      <w:tr w:rsidR="008B3790" w14:paraId="669C32FF" w14:textId="77777777">
        <w:trPr>
          <w:trHeight w:val="620"/>
          <w:jc w:val="center"/>
        </w:trPr>
        <w:tc>
          <w:tcPr>
            <w:tcW w:w="456" w:type="dxa"/>
            <w:vAlign w:val="center"/>
          </w:tcPr>
          <w:p w14:paraId="590D6F0C" w14:textId="77777777" w:rsidR="008B3790"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8B3790" w:rsidRDefault="008B3790">
            <w:pPr>
              <w:pStyle w:val="TableParagraph"/>
              <w:jc w:val="center"/>
              <w:rPr>
                <w:rFonts w:ascii="Times New Roman" w:hAnsi="Times New Roman"/>
                <w:sz w:val="30"/>
              </w:rPr>
            </w:pPr>
          </w:p>
        </w:tc>
        <w:tc>
          <w:tcPr>
            <w:tcW w:w="1513" w:type="dxa"/>
            <w:vAlign w:val="center"/>
          </w:tcPr>
          <w:p w14:paraId="44C61CF9" w14:textId="77777777" w:rsidR="008B3790" w:rsidRDefault="008B3790">
            <w:pPr>
              <w:pStyle w:val="TableParagraph"/>
              <w:tabs>
                <w:tab w:val="left" w:pos="235"/>
              </w:tabs>
              <w:jc w:val="center"/>
              <w:rPr>
                <w:rFonts w:ascii="Times New Roman" w:hAnsi="Times New Roman"/>
                <w:sz w:val="24"/>
              </w:rPr>
            </w:pPr>
          </w:p>
        </w:tc>
        <w:tc>
          <w:tcPr>
            <w:tcW w:w="1125" w:type="dxa"/>
            <w:vAlign w:val="center"/>
          </w:tcPr>
          <w:p w14:paraId="7F525CE3" w14:textId="77777777" w:rsidR="008B3790" w:rsidRDefault="008B3790">
            <w:pPr>
              <w:pStyle w:val="TableParagraph"/>
              <w:jc w:val="center"/>
              <w:rPr>
                <w:rFonts w:ascii="Times New Roman" w:hAnsi="Times New Roman"/>
                <w:sz w:val="30"/>
              </w:rPr>
            </w:pPr>
          </w:p>
        </w:tc>
        <w:tc>
          <w:tcPr>
            <w:tcW w:w="1561" w:type="dxa"/>
            <w:vAlign w:val="center"/>
          </w:tcPr>
          <w:p w14:paraId="15C267E7" w14:textId="77777777" w:rsidR="008B3790" w:rsidRDefault="008B3790">
            <w:pPr>
              <w:pStyle w:val="TableParagraph"/>
              <w:jc w:val="center"/>
              <w:rPr>
                <w:rFonts w:ascii="Times New Roman" w:hAnsi="Times New Roman"/>
                <w:sz w:val="30"/>
              </w:rPr>
            </w:pPr>
          </w:p>
        </w:tc>
        <w:tc>
          <w:tcPr>
            <w:tcW w:w="1498" w:type="dxa"/>
            <w:vAlign w:val="center"/>
          </w:tcPr>
          <w:p w14:paraId="5E18D113" w14:textId="77777777" w:rsidR="008B3790" w:rsidRDefault="008B3790">
            <w:pPr>
              <w:pStyle w:val="TableParagraph"/>
              <w:jc w:val="center"/>
              <w:rPr>
                <w:rFonts w:ascii="Times New Roman" w:hAnsi="Times New Roman"/>
                <w:sz w:val="30"/>
              </w:rPr>
            </w:pPr>
          </w:p>
        </w:tc>
        <w:tc>
          <w:tcPr>
            <w:tcW w:w="1564" w:type="dxa"/>
            <w:vAlign w:val="center"/>
          </w:tcPr>
          <w:p w14:paraId="79199CAB" w14:textId="77777777" w:rsidR="008B3790" w:rsidRDefault="008B3790">
            <w:pPr>
              <w:pStyle w:val="TableParagraph"/>
              <w:jc w:val="center"/>
              <w:rPr>
                <w:rFonts w:ascii="Times New Roman" w:hAnsi="Times New Roman"/>
                <w:sz w:val="30"/>
              </w:rPr>
            </w:pPr>
          </w:p>
        </w:tc>
      </w:tr>
      <w:tr w:rsidR="008B3790" w14:paraId="0773F8F2" w14:textId="77777777">
        <w:trPr>
          <w:trHeight w:val="620"/>
          <w:jc w:val="center"/>
        </w:trPr>
        <w:tc>
          <w:tcPr>
            <w:tcW w:w="5942" w:type="dxa"/>
            <w:gridSpan w:val="5"/>
            <w:vAlign w:val="center"/>
          </w:tcPr>
          <w:p w14:paraId="115D499D" w14:textId="77777777" w:rsidR="008B3790"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8B3790" w:rsidRDefault="008B3790">
            <w:pPr>
              <w:pStyle w:val="TableParagraph"/>
              <w:jc w:val="center"/>
              <w:rPr>
                <w:rFonts w:ascii="Times New Roman" w:hAnsi="Times New Roman"/>
                <w:sz w:val="30"/>
              </w:rPr>
            </w:pPr>
          </w:p>
        </w:tc>
        <w:tc>
          <w:tcPr>
            <w:tcW w:w="1564" w:type="dxa"/>
            <w:vAlign w:val="center"/>
          </w:tcPr>
          <w:p w14:paraId="52C91693" w14:textId="77777777" w:rsidR="008B3790" w:rsidRDefault="008B3790">
            <w:pPr>
              <w:pStyle w:val="TableParagraph"/>
              <w:jc w:val="center"/>
              <w:rPr>
                <w:rFonts w:ascii="Times New Roman" w:hAnsi="Times New Roman"/>
                <w:sz w:val="30"/>
              </w:rPr>
            </w:pPr>
          </w:p>
        </w:tc>
      </w:tr>
    </w:tbl>
    <w:p w14:paraId="072212D7" w14:textId="77777777" w:rsidR="008B3790" w:rsidRDefault="008B3790">
      <w:pPr>
        <w:adjustRightInd w:val="0"/>
        <w:snapToGrid w:val="0"/>
        <w:spacing w:line="360" w:lineRule="auto"/>
        <w:ind w:firstLineChars="200" w:firstLine="480"/>
        <w:jc w:val="left"/>
        <w:rPr>
          <w:sz w:val="24"/>
        </w:rPr>
      </w:pPr>
    </w:p>
    <w:p w14:paraId="41397B0D" w14:textId="77777777" w:rsidR="008B3790" w:rsidRDefault="008B3790">
      <w:pPr>
        <w:adjustRightInd w:val="0"/>
        <w:snapToGrid w:val="0"/>
        <w:spacing w:line="360" w:lineRule="auto"/>
        <w:jc w:val="left"/>
        <w:rPr>
          <w:sz w:val="24"/>
        </w:rPr>
      </w:pPr>
    </w:p>
    <w:p w14:paraId="55327D5C" w14:textId="77777777" w:rsidR="008B3790"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8B3790"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8B3790" w:rsidRDefault="008B3790">
      <w:pPr>
        <w:adjustRightInd w:val="0"/>
        <w:snapToGrid w:val="0"/>
        <w:spacing w:line="360" w:lineRule="auto"/>
        <w:jc w:val="left"/>
        <w:rPr>
          <w:sz w:val="24"/>
        </w:rPr>
      </w:pPr>
    </w:p>
    <w:p w14:paraId="5789AA47" w14:textId="77777777" w:rsidR="008B3790" w:rsidRDefault="00000000">
      <w:pPr>
        <w:adjustRightInd w:val="0"/>
        <w:snapToGrid w:val="0"/>
        <w:spacing w:line="360" w:lineRule="auto"/>
        <w:jc w:val="left"/>
        <w:rPr>
          <w:sz w:val="24"/>
        </w:rPr>
      </w:pPr>
      <w:r>
        <w:rPr>
          <w:sz w:val="24"/>
        </w:rPr>
        <w:t>说明：</w:t>
      </w:r>
    </w:p>
    <w:p w14:paraId="5756501D" w14:textId="77777777" w:rsidR="008B3790"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8B3790"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8B3790"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8B3790"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8B3790"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8B3790"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8B3790"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8B3790"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8B3790" w:rsidRDefault="008B3790">
      <w:pPr>
        <w:spacing w:line="360" w:lineRule="auto"/>
        <w:ind w:firstLine="471"/>
        <w:rPr>
          <w:b/>
          <w:sz w:val="24"/>
        </w:rPr>
      </w:pPr>
    </w:p>
    <w:p w14:paraId="615D4F5E" w14:textId="77777777" w:rsidR="008B3790"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8B3790" w:rsidRDefault="008B3790">
      <w:pPr>
        <w:spacing w:line="360" w:lineRule="auto"/>
        <w:ind w:left="480"/>
        <w:jc w:val="right"/>
        <w:rPr>
          <w:sz w:val="24"/>
        </w:rPr>
      </w:pPr>
    </w:p>
    <w:p w14:paraId="3ABDCD90" w14:textId="77777777" w:rsidR="008B3790"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8B3790" w:rsidRDefault="008B3790">
      <w:pPr>
        <w:tabs>
          <w:tab w:val="left" w:pos="8280"/>
        </w:tabs>
        <w:spacing w:line="360" w:lineRule="auto"/>
        <w:ind w:firstLine="480"/>
        <w:rPr>
          <w:color w:val="000000"/>
          <w:sz w:val="24"/>
        </w:rPr>
      </w:pPr>
    </w:p>
    <w:p w14:paraId="472A7F1D" w14:textId="77777777" w:rsidR="008B3790" w:rsidRDefault="00000000">
      <w:pPr>
        <w:tabs>
          <w:tab w:val="left" w:pos="8280"/>
        </w:tabs>
        <w:spacing w:line="360" w:lineRule="auto"/>
        <w:rPr>
          <w:color w:val="000000"/>
          <w:sz w:val="24"/>
        </w:rPr>
        <w:sectPr w:rsidR="008B3790">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8B3790"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8B3790" w:rsidRDefault="008B3790">
      <w:pPr>
        <w:widowControl/>
        <w:jc w:val="left"/>
        <w:rPr>
          <w:sz w:val="24"/>
        </w:rPr>
      </w:pPr>
    </w:p>
    <w:p w14:paraId="15F20C88" w14:textId="77777777" w:rsidR="008B3790" w:rsidRDefault="00000000">
      <w:pPr>
        <w:widowControl/>
        <w:jc w:val="left"/>
        <w:rPr>
          <w:sz w:val="24"/>
        </w:rPr>
      </w:pPr>
      <w:r>
        <w:rPr>
          <w:sz w:val="24"/>
        </w:rPr>
        <w:br w:type="page"/>
      </w:r>
    </w:p>
    <w:p w14:paraId="01D78079" w14:textId="77777777" w:rsidR="008B3790"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8B3790"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8B3790"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8B3790"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8B3790" w:rsidRDefault="00000000">
      <w:pPr>
        <w:numPr>
          <w:ilvl w:val="0"/>
          <w:numId w:val="66"/>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8B3790" w:rsidRDefault="00000000">
      <w:pPr>
        <w:numPr>
          <w:ilvl w:val="0"/>
          <w:numId w:val="66"/>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8B3790" w:rsidRDefault="00000000">
      <w:pPr>
        <w:numPr>
          <w:ilvl w:val="0"/>
          <w:numId w:val="66"/>
        </w:numPr>
        <w:spacing w:line="360" w:lineRule="auto"/>
        <w:rPr>
          <w:bCs/>
          <w:sz w:val="24"/>
        </w:rPr>
      </w:pPr>
      <w:r>
        <w:rPr>
          <w:bCs/>
          <w:sz w:val="24"/>
        </w:rPr>
        <w:t>联合体各方均同意由牵头人代表其他联合体成员单位按招标文件要求出具《授权委托书》。</w:t>
      </w:r>
    </w:p>
    <w:p w14:paraId="6BA0A7F5" w14:textId="77777777" w:rsidR="008B3790" w:rsidRDefault="00000000">
      <w:pPr>
        <w:numPr>
          <w:ilvl w:val="0"/>
          <w:numId w:val="66"/>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8B3790"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8B3790"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8B3790"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8B3790" w:rsidRDefault="00000000">
      <w:pPr>
        <w:numPr>
          <w:ilvl w:val="0"/>
          <w:numId w:val="6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8B3790"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8B3790"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8B3790"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8B3790" w:rsidRDefault="00000000">
      <w:pPr>
        <w:numPr>
          <w:ilvl w:val="0"/>
          <w:numId w:val="66"/>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8B3790" w:rsidRDefault="00000000">
      <w:pPr>
        <w:numPr>
          <w:ilvl w:val="0"/>
          <w:numId w:val="66"/>
        </w:numPr>
        <w:spacing w:line="360" w:lineRule="auto"/>
        <w:rPr>
          <w:bCs/>
          <w:sz w:val="24"/>
        </w:rPr>
      </w:pPr>
      <w:r>
        <w:rPr>
          <w:bCs/>
          <w:sz w:val="24"/>
        </w:rPr>
        <w:t>其他约定（如有）：</w:t>
      </w:r>
      <w:r>
        <w:rPr>
          <w:bCs/>
          <w:sz w:val="24"/>
        </w:rPr>
        <w:t>_______</w:t>
      </w:r>
      <w:r>
        <w:rPr>
          <w:rFonts w:hint="eastAsia"/>
          <w:bCs/>
          <w:sz w:val="24"/>
        </w:rPr>
        <w:t>。</w:t>
      </w:r>
    </w:p>
    <w:p w14:paraId="0AAE45F9" w14:textId="77777777" w:rsidR="008B3790"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8B3790"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8B3790"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8B3790" w:rsidRDefault="008B3790">
      <w:pPr>
        <w:spacing w:line="360" w:lineRule="auto"/>
        <w:ind w:firstLine="471"/>
        <w:rPr>
          <w:sz w:val="24"/>
        </w:rPr>
      </w:pPr>
    </w:p>
    <w:p w14:paraId="3E126A13" w14:textId="77777777" w:rsidR="008B3790" w:rsidRDefault="008B3790">
      <w:pPr>
        <w:spacing w:line="360" w:lineRule="auto"/>
        <w:ind w:firstLine="471"/>
        <w:rPr>
          <w:sz w:val="24"/>
        </w:rPr>
      </w:pPr>
    </w:p>
    <w:p w14:paraId="637C3A0F" w14:textId="77777777" w:rsidR="008B3790"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8B3790"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8B3790" w:rsidRDefault="008B3790">
      <w:pPr>
        <w:spacing w:line="360" w:lineRule="auto"/>
        <w:ind w:firstLine="471"/>
        <w:rPr>
          <w:sz w:val="24"/>
        </w:rPr>
      </w:pPr>
    </w:p>
    <w:p w14:paraId="1B92F1B6" w14:textId="77777777" w:rsidR="008B3790" w:rsidRDefault="008B3790">
      <w:pPr>
        <w:spacing w:line="360" w:lineRule="auto"/>
        <w:ind w:firstLine="471"/>
        <w:rPr>
          <w:sz w:val="24"/>
        </w:rPr>
      </w:pPr>
    </w:p>
    <w:p w14:paraId="6F4F8B03" w14:textId="77777777" w:rsidR="008B3790" w:rsidRDefault="008B3790">
      <w:pPr>
        <w:spacing w:line="360" w:lineRule="auto"/>
        <w:ind w:left="480"/>
        <w:jc w:val="right"/>
        <w:rPr>
          <w:sz w:val="24"/>
        </w:rPr>
      </w:pPr>
    </w:p>
    <w:p w14:paraId="5994DF42" w14:textId="77777777" w:rsidR="008B3790"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8B3790" w:rsidRDefault="008B3790">
      <w:pPr>
        <w:spacing w:line="360" w:lineRule="auto"/>
        <w:ind w:left="480"/>
        <w:jc w:val="right"/>
        <w:rPr>
          <w:b/>
          <w:sz w:val="24"/>
        </w:rPr>
      </w:pPr>
    </w:p>
    <w:p w14:paraId="75C2F866" w14:textId="77777777" w:rsidR="008B3790" w:rsidRDefault="008B3790">
      <w:pPr>
        <w:tabs>
          <w:tab w:val="left" w:pos="8280"/>
        </w:tabs>
        <w:spacing w:line="360" w:lineRule="auto"/>
        <w:ind w:firstLine="480"/>
        <w:rPr>
          <w:sz w:val="24"/>
        </w:rPr>
      </w:pPr>
    </w:p>
    <w:p w14:paraId="53C06574" w14:textId="77777777" w:rsidR="008B3790" w:rsidRDefault="008B3790">
      <w:pPr>
        <w:tabs>
          <w:tab w:val="left" w:pos="8280"/>
        </w:tabs>
        <w:spacing w:line="360" w:lineRule="auto"/>
        <w:ind w:firstLine="480"/>
        <w:rPr>
          <w:sz w:val="24"/>
        </w:rPr>
      </w:pPr>
    </w:p>
    <w:p w14:paraId="1700EB7C" w14:textId="77777777" w:rsidR="008B3790" w:rsidRDefault="00000000">
      <w:pPr>
        <w:spacing w:line="360" w:lineRule="auto"/>
        <w:ind w:leftChars="228" w:left="719" w:hangingChars="100" w:hanging="240"/>
        <w:rPr>
          <w:sz w:val="24"/>
        </w:rPr>
      </w:pPr>
      <w:r>
        <w:rPr>
          <w:sz w:val="24"/>
        </w:rPr>
        <w:t>注：</w:t>
      </w:r>
    </w:p>
    <w:p w14:paraId="1956AD72" w14:textId="77777777" w:rsidR="008B3790"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8B3790"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8B3790" w:rsidRDefault="00000000">
      <w:pPr>
        <w:spacing w:line="360" w:lineRule="auto"/>
        <w:ind w:leftChars="228" w:left="719" w:hangingChars="100" w:hanging="240"/>
        <w:rPr>
          <w:sz w:val="24"/>
        </w:rPr>
      </w:pPr>
      <w:r>
        <w:rPr>
          <w:sz w:val="24"/>
        </w:rPr>
        <w:br w:type="page"/>
      </w:r>
    </w:p>
    <w:p w14:paraId="67BDF13C" w14:textId="77777777" w:rsidR="008B3790"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8B3790" w:rsidRDefault="00000000">
      <w:pPr>
        <w:widowControl/>
        <w:jc w:val="left"/>
        <w:rPr>
          <w:sz w:val="24"/>
          <w:szCs w:val="20"/>
        </w:rPr>
      </w:pPr>
      <w:r>
        <w:rPr>
          <w:sz w:val="24"/>
          <w:szCs w:val="20"/>
        </w:rPr>
        <w:br w:type="page"/>
      </w:r>
    </w:p>
    <w:p w14:paraId="303E19AB" w14:textId="77777777" w:rsidR="008B3790"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67"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67"/>
    </w:p>
    <w:p w14:paraId="596B909B" w14:textId="77777777" w:rsidR="008B3790" w:rsidRDefault="008B3790">
      <w:pPr>
        <w:spacing w:line="360" w:lineRule="auto"/>
        <w:rPr>
          <w:sz w:val="24"/>
          <w:szCs w:val="20"/>
        </w:rPr>
      </w:pPr>
    </w:p>
    <w:p w14:paraId="0E978232" w14:textId="77777777" w:rsidR="008B3790" w:rsidRDefault="008B3790">
      <w:pPr>
        <w:spacing w:line="360" w:lineRule="auto"/>
        <w:rPr>
          <w:sz w:val="24"/>
          <w:szCs w:val="20"/>
        </w:rPr>
      </w:pPr>
    </w:p>
    <w:p w14:paraId="656A839D" w14:textId="77777777" w:rsidR="008B3790" w:rsidRDefault="00000000">
      <w:pPr>
        <w:widowControl/>
        <w:jc w:val="left"/>
        <w:rPr>
          <w:kern w:val="0"/>
          <w:sz w:val="24"/>
          <w:szCs w:val="20"/>
        </w:rPr>
      </w:pPr>
      <w:r>
        <w:rPr>
          <w:sz w:val="24"/>
          <w:szCs w:val="20"/>
        </w:rPr>
        <w:br w:type="page"/>
      </w:r>
    </w:p>
    <w:p w14:paraId="42481ADE" w14:textId="77777777" w:rsidR="008B3790"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8B3790" w:rsidRDefault="008B3790">
      <w:pPr>
        <w:rPr>
          <w:b/>
          <w:spacing w:val="20"/>
          <w:szCs w:val="21"/>
        </w:rPr>
      </w:pPr>
    </w:p>
    <w:p w14:paraId="7CE9B6AF" w14:textId="77777777" w:rsidR="008B3790" w:rsidRDefault="00000000">
      <w:pPr>
        <w:rPr>
          <w:b/>
          <w:sz w:val="24"/>
        </w:rPr>
      </w:pPr>
      <w:r>
        <w:rPr>
          <w:b/>
          <w:spacing w:val="20"/>
          <w:sz w:val="24"/>
        </w:rPr>
        <w:t>投标文件（商务技术文件）</w:t>
      </w:r>
      <w:r>
        <w:rPr>
          <w:b/>
          <w:sz w:val="24"/>
        </w:rPr>
        <w:t>封面（非实质性格式）</w:t>
      </w:r>
    </w:p>
    <w:p w14:paraId="2D1261AB" w14:textId="77777777" w:rsidR="008B3790" w:rsidRDefault="008B3790">
      <w:pPr>
        <w:jc w:val="center"/>
        <w:rPr>
          <w:szCs w:val="21"/>
        </w:rPr>
      </w:pPr>
    </w:p>
    <w:p w14:paraId="3539ADF8" w14:textId="77777777" w:rsidR="008B3790"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8B3790" w:rsidRDefault="00000000">
      <w:pPr>
        <w:jc w:val="center"/>
        <w:rPr>
          <w:b/>
          <w:spacing w:val="60"/>
          <w:sz w:val="52"/>
          <w:szCs w:val="52"/>
        </w:rPr>
      </w:pPr>
      <w:r>
        <w:rPr>
          <w:b/>
          <w:spacing w:val="60"/>
          <w:sz w:val="52"/>
          <w:szCs w:val="52"/>
        </w:rPr>
        <w:t>（商务技术文件）</w:t>
      </w:r>
    </w:p>
    <w:p w14:paraId="5AC12F24" w14:textId="77777777" w:rsidR="008B3790" w:rsidRDefault="008B3790">
      <w:pPr>
        <w:ind w:firstLineChars="150" w:firstLine="542"/>
        <w:rPr>
          <w:b/>
          <w:spacing w:val="20"/>
          <w:sz w:val="32"/>
          <w:szCs w:val="32"/>
        </w:rPr>
      </w:pPr>
    </w:p>
    <w:p w14:paraId="403A6613" w14:textId="77777777" w:rsidR="008B3790" w:rsidRDefault="008B3790">
      <w:pPr>
        <w:ind w:firstLineChars="150" w:firstLine="542"/>
        <w:rPr>
          <w:b/>
          <w:spacing w:val="20"/>
          <w:sz w:val="32"/>
          <w:szCs w:val="32"/>
        </w:rPr>
      </w:pPr>
    </w:p>
    <w:p w14:paraId="1B6ABEB9" w14:textId="77777777" w:rsidR="008B3790"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8B3790"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8B3790" w:rsidRDefault="00000000">
      <w:pPr>
        <w:ind w:firstLineChars="150" w:firstLine="542"/>
        <w:rPr>
          <w:b/>
          <w:spacing w:val="20"/>
          <w:sz w:val="32"/>
          <w:szCs w:val="32"/>
        </w:rPr>
      </w:pPr>
      <w:r>
        <w:rPr>
          <w:b/>
          <w:spacing w:val="20"/>
          <w:sz w:val="32"/>
          <w:szCs w:val="32"/>
        </w:rPr>
        <w:t>包号：</w:t>
      </w:r>
    </w:p>
    <w:p w14:paraId="3164F9D6" w14:textId="77777777" w:rsidR="008B3790" w:rsidRDefault="008B3790">
      <w:pPr>
        <w:ind w:firstLineChars="150" w:firstLine="542"/>
        <w:rPr>
          <w:b/>
          <w:spacing w:val="20"/>
          <w:sz w:val="32"/>
          <w:szCs w:val="32"/>
        </w:rPr>
      </w:pPr>
    </w:p>
    <w:p w14:paraId="09D164DB" w14:textId="77777777" w:rsidR="008B3790" w:rsidRDefault="008B3790">
      <w:pPr>
        <w:ind w:firstLineChars="150" w:firstLine="542"/>
        <w:rPr>
          <w:b/>
          <w:spacing w:val="20"/>
          <w:sz w:val="32"/>
          <w:szCs w:val="32"/>
        </w:rPr>
      </w:pPr>
    </w:p>
    <w:p w14:paraId="4116DE6E" w14:textId="77777777" w:rsidR="008B3790" w:rsidRDefault="008B3790">
      <w:pPr>
        <w:jc w:val="center"/>
        <w:rPr>
          <w:b/>
          <w:sz w:val="32"/>
          <w:szCs w:val="32"/>
        </w:rPr>
      </w:pPr>
    </w:p>
    <w:p w14:paraId="255FF6A2" w14:textId="77777777" w:rsidR="008B3790" w:rsidRDefault="008B3790">
      <w:pPr>
        <w:jc w:val="center"/>
        <w:rPr>
          <w:b/>
          <w:sz w:val="32"/>
          <w:szCs w:val="32"/>
        </w:rPr>
      </w:pPr>
    </w:p>
    <w:p w14:paraId="6D856211" w14:textId="77777777" w:rsidR="008B3790" w:rsidRDefault="008B3790">
      <w:pPr>
        <w:jc w:val="center"/>
        <w:rPr>
          <w:b/>
          <w:sz w:val="32"/>
          <w:szCs w:val="32"/>
        </w:rPr>
      </w:pPr>
    </w:p>
    <w:p w14:paraId="31100F60" w14:textId="77777777" w:rsidR="008B3790" w:rsidRDefault="008B3790">
      <w:pPr>
        <w:jc w:val="center"/>
        <w:rPr>
          <w:b/>
          <w:spacing w:val="20"/>
          <w:sz w:val="32"/>
          <w:szCs w:val="32"/>
        </w:rPr>
      </w:pPr>
    </w:p>
    <w:p w14:paraId="502AB09D" w14:textId="77777777" w:rsidR="008B3790" w:rsidRDefault="008B3790">
      <w:pPr>
        <w:jc w:val="center"/>
        <w:rPr>
          <w:b/>
          <w:spacing w:val="20"/>
          <w:sz w:val="32"/>
          <w:szCs w:val="32"/>
        </w:rPr>
      </w:pPr>
    </w:p>
    <w:p w14:paraId="10C64F9B" w14:textId="77777777" w:rsidR="008B3790" w:rsidRDefault="008B3790">
      <w:pPr>
        <w:jc w:val="center"/>
        <w:rPr>
          <w:b/>
          <w:spacing w:val="20"/>
          <w:sz w:val="32"/>
          <w:szCs w:val="32"/>
        </w:rPr>
      </w:pPr>
    </w:p>
    <w:p w14:paraId="22E8953F" w14:textId="77777777" w:rsidR="008B3790"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8B3790" w:rsidRDefault="008B3790">
      <w:pPr>
        <w:jc w:val="center"/>
        <w:rPr>
          <w:b/>
          <w:sz w:val="32"/>
          <w:szCs w:val="32"/>
        </w:rPr>
      </w:pPr>
    </w:p>
    <w:p w14:paraId="09CA7C88" w14:textId="77777777" w:rsidR="008B3790" w:rsidRDefault="00000000">
      <w:pPr>
        <w:widowControl/>
        <w:jc w:val="left"/>
        <w:rPr>
          <w:b/>
          <w:sz w:val="24"/>
        </w:rPr>
      </w:pPr>
      <w:r>
        <w:rPr>
          <w:b/>
          <w:sz w:val="24"/>
        </w:rPr>
        <w:br w:type="page"/>
      </w:r>
    </w:p>
    <w:p w14:paraId="3818284D" w14:textId="77777777" w:rsidR="008B3790" w:rsidRDefault="00000000">
      <w:pPr>
        <w:spacing w:line="360" w:lineRule="auto"/>
        <w:outlineLvl w:val="2"/>
        <w:rPr>
          <w:color w:val="000000"/>
          <w:sz w:val="24"/>
          <w:szCs w:val="20"/>
        </w:rPr>
      </w:pPr>
      <w:bookmarkStart w:id="868" w:name="_Hlt520343392"/>
      <w:bookmarkStart w:id="869" w:name="_Hlt520274121"/>
      <w:bookmarkStart w:id="870" w:name="_Hlt520271212"/>
      <w:bookmarkStart w:id="871" w:name="_Hlt520343000"/>
      <w:bookmarkStart w:id="872" w:name="_Hlt520350918"/>
      <w:bookmarkStart w:id="873" w:name="_Hlt520274407"/>
      <w:bookmarkStart w:id="874" w:name="_Hlt520273711"/>
      <w:bookmarkStart w:id="875" w:name="_Hlt520355504"/>
      <w:bookmarkStart w:id="876" w:name="_Hlt520274393"/>
      <w:bookmarkStart w:id="877" w:name="_Hlt520274065"/>
      <w:bookmarkStart w:id="878" w:name="_Ref467988698"/>
      <w:bookmarkStart w:id="879" w:name="_Toc480942349"/>
      <w:bookmarkStart w:id="880" w:name="_Toc150774761"/>
      <w:bookmarkStart w:id="881" w:name="_Toc226965829"/>
      <w:bookmarkStart w:id="882" w:name="_Toc142311058"/>
      <w:bookmarkStart w:id="883" w:name="_Toc127151556"/>
      <w:bookmarkStart w:id="884" w:name="_Toc195842921"/>
      <w:bookmarkStart w:id="885" w:name="_Toc226309800"/>
      <w:bookmarkStart w:id="886" w:name="_Toc150480794"/>
      <w:bookmarkStart w:id="887" w:name="_Toc226965746"/>
      <w:bookmarkStart w:id="888" w:name="_Toc226337252"/>
      <w:bookmarkStart w:id="889" w:name="_Toc520356217"/>
      <w:bookmarkEnd w:id="868"/>
      <w:bookmarkEnd w:id="869"/>
      <w:bookmarkEnd w:id="870"/>
      <w:bookmarkEnd w:id="871"/>
      <w:bookmarkEnd w:id="872"/>
      <w:bookmarkEnd w:id="873"/>
      <w:bookmarkEnd w:id="874"/>
      <w:bookmarkEnd w:id="875"/>
      <w:bookmarkEnd w:id="876"/>
      <w:bookmarkEnd w:id="877"/>
      <w:r>
        <w:rPr>
          <w:color w:val="000000"/>
          <w:sz w:val="24"/>
        </w:rPr>
        <w:lastRenderedPageBreak/>
        <w:t>1</w:t>
      </w:r>
      <w:r>
        <w:rPr>
          <w:color w:val="000000"/>
          <w:sz w:val="24"/>
          <w:szCs w:val="20"/>
        </w:rPr>
        <w:t xml:space="preserve">  </w:t>
      </w:r>
      <w:r>
        <w:rPr>
          <w:color w:val="000000"/>
          <w:sz w:val="24"/>
        </w:rPr>
        <w:t>投标</w:t>
      </w:r>
      <w:bookmarkEnd w:id="878"/>
      <w:bookmarkEnd w:id="879"/>
      <w:r>
        <w:rPr>
          <w:color w:val="000000"/>
          <w:sz w:val="24"/>
        </w:rPr>
        <w:t>书</w:t>
      </w:r>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14:paraId="11CEE2F9" w14:textId="77777777" w:rsidR="008B3790" w:rsidRDefault="008B3790">
      <w:pPr>
        <w:tabs>
          <w:tab w:val="left" w:pos="5580"/>
        </w:tabs>
        <w:spacing w:line="360" w:lineRule="auto"/>
        <w:rPr>
          <w:color w:val="000000"/>
          <w:sz w:val="24"/>
        </w:rPr>
      </w:pPr>
    </w:p>
    <w:p w14:paraId="48E62B7F" w14:textId="77777777" w:rsidR="008B3790"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8B3790"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8B3790" w:rsidRDefault="008B3790">
      <w:pPr>
        <w:tabs>
          <w:tab w:val="left" w:pos="5580"/>
        </w:tabs>
        <w:spacing w:line="360" w:lineRule="auto"/>
        <w:rPr>
          <w:color w:val="000000"/>
          <w:sz w:val="24"/>
          <w:szCs w:val="20"/>
        </w:rPr>
      </w:pPr>
    </w:p>
    <w:p w14:paraId="3F003DF8" w14:textId="77777777" w:rsidR="008B3790"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8B3790"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8B3790"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8B3790"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8B3790"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8B3790"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8B3790"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8B3790"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8B3790" w:rsidRDefault="008B3790">
      <w:pPr>
        <w:tabs>
          <w:tab w:val="left" w:pos="5580"/>
        </w:tabs>
        <w:spacing w:line="360" w:lineRule="auto"/>
        <w:ind w:left="420"/>
        <w:rPr>
          <w:color w:val="000000"/>
          <w:sz w:val="24"/>
          <w:szCs w:val="20"/>
        </w:rPr>
      </w:pPr>
    </w:p>
    <w:p w14:paraId="44E18896" w14:textId="77777777" w:rsidR="008B3790"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8B3790"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8B3790" w:rsidRDefault="008B3790">
      <w:pPr>
        <w:tabs>
          <w:tab w:val="left" w:pos="5580"/>
        </w:tabs>
        <w:spacing w:line="360" w:lineRule="auto"/>
        <w:ind w:left="420"/>
        <w:rPr>
          <w:color w:val="000000"/>
          <w:sz w:val="24"/>
          <w:szCs w:val="20"/>
        </w:rPr>
      </w:pPr>
    </w:p>
    <w:p w14:paraId="6F5D9FDE" w14:textId="77777777" w:rsidR="008B3790"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8B3790"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8B3790" w:rsidRDefault="008B3790">
      <w:pPr>
        <w:tabs>
          <w:tab w:val="left" w:pos="5580"/>
        </w:tabs>
        <w:spacing w:line="360" w:lineRule="auto"/>
        <w:ind w:left="420"/>
        <w:rPr>
          <w:color w:val="000000"/>
          <w:sz w:val="24"/>
          <w:szCs w:val="20"/>
          <w:u w:val="single"/>
        </w:rPr>
      </w:pPr>
    </w:p>
    <w:p w14:paraId="22083C42" w14:textId="77777777" w:rsidR="008B3790" w:rsidRDefault="00000000">
      <w:pPr>
        <w:widowControl/>
        <w:jc w:val="left"/>
        <w:rPr>
          <w:color w:val="000000"/>
          <w:sz w:val="24"/>
        </w:rPr>
      </w:pPr>
      <w:bookmarkStart w:id="890" w:name="_Hlt520356243"/>
      <w:bookmarkStart w:id="891" w:name="_Hlt520355938"/>
      <w:bookmarkStart w:id="892" w:name="_Toc150480795"/>
      <w:bookmarkStart w:id="893" w:name="_Toc480942350"/>
      <w:bookmarkStart w:id="894" w:name="_Toc226965747"/>
      <w:bookmarkStart w:id="895" w:name="_Toc305158825"/>
      <w:bookmarkStart w:id="896" w:name="_Ref467988705"/>
      <w:bookmarkStart w:id="897" w:name="_Toc195842922"/>
      <w:bookmarkStart w:id="898" w:name="_Toc226965830"/>
      <w:bookmarkStart w:id="899" w:name="_Toc226337253"/>
      <w:bookmarkStart w:id="900" w:name="_Toc265228395"/>
      <w:bookmarkStart w:id="901" w:name="_Toc226309801"/>
      <w:bookmarkStart w:id="902" w:name="_Toc305158899"/>
      <w:bookmarkStart w:id="903" w:name="_Toc127151557"/>
      <w:bookmarkStart w:id="904" w:name="_Toc264969247"/>
      <w:bookmarkStart w:id="905" w:name="_Toc150774762"/>
      <w:bookmarkStart w:id="906" w:name="_Toc142311059"/>
      <w:bookmarkStart w:id="907" w:name="_Toc520356218"/>
      <w:bookmarkEnd w:id="890"/>
      <w:bookmarkEnd w:id="891"/>
      <w:r>
        <w:rPr>
          <w:color w:val="000000"/>
          <w:sz w:val="24"/>
        </w:rPr>
        <w:br w:type="page"/>
      </w:r>
    </w:p>
    <w:p w14:paraId="30FC62A1" w14:textId="77777777" w:rsidR="008B3790"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8B3790"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8B3790"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8B3790"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8B3790"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8B3790"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8B3790"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8B3790"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8B3790"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8B3790" w:rsidRDefault="008B3790">
      <w:pPr>
        <w:tabs>
          <w:tab w:val="left" w:pos="5580"/>
        </w:tabs>
        <w:spacing w:line="360" w:lineRule="auto"/>
        <w:ind w:firstLineChars="200" w:firstLine="480"/>
        <w:rPr>
          <w:rFonts w:ascii="宋体" w:hAnsi="宋体"/>
          <w:color w:val="000000"/>
          <w:sz w:val="24"/>
          <w:szCs w:val="20"/>
        </w:rPr>
      </w:pPr>
    </w:p>
    <w:p w14:paraId="384FA79F" w14:textId="77777777" w:rsidR="008B3790"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908"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908"/>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8B3790" w14:paraId="575E841A" w14:textId="77777777">
        <w:trPr>
          <w:trHeight w:val="2199"/>
        </w:trPr>
        <w:tc>
          <w:tcPr>
            <w:tcW w:w="9039" w:type="dxa"/>
          </w:tcPr>
          <w:p w14:paraId="62DE3FA6" w14:textId="77777777" w:rsidR="008B3790" w:rsidRDefault="008B3790">
            <w:pPr>
              <w:tabs>
                <w:tab w:val="left" w:pos="5580"/>
              </w:tabs>
              <w:spacing w:line="360" w:lineRule="auto"/>
              <w:jc w:val="left"/>
              <w:rPr>
                <w:sz w:val="24"/>
                <w:szCs w:val="20"/>
              </w:rPr>
            </w:pPr>
          </w:p>
          <w:p w14:paraId="033CA8B0" w14:textId="77777777" w:rsidR="008B3790" w:rsidRDefault="008B3790">
            <w:pPr>
              <w:tabs>
                <w:tab w:val="left" w:pos="5580"/>
              </w:tabs>
              <w:spacing w:line="360" w:lineRule="auto"/>
              <w:jc w:val="left"/>
              <w:rPr>
                <w:sz w:val="24"/>
                <w:szCs w:val="20"/>
              </w:rPr>
            </w:pPr>
          </w:p>
          <w:p w14:paraId="49201232" w14:textId="77777777" w:rsidR="008B3790" w:rsidRDefault="008B3790">
            <w:pPr>
              <w:tabs>
                <w:tab w:val="left" w:pos="5580"/>
              </w:tabs>
              <w:spacing w:line="360" w:lineRule="auto"/>
              <w:jc w:val="left"/>
              <w:rPr>
                <w:sz w:val="24"/>
                <w:szCs w:val="20"/>
              </w:rPr>
            </w:pPr>
          </w:p>
          <w:p w14:paraId="6E66F316" w14:textId="77777777" w:rsidR="008B3790" w:rsidRDefault="008B3790">
            <w:pPr>
              <w:tabs>
                <w:tab w:val="left" w:pos="5580"/>
              </w:tabs>
              <w:spacing w:line="360" w:lineRule="auto"/>
              <w:jc w:val="left"/>
              <w:rPr>
                <w:sz w:val="24"/>
                <w:szCs w:val="20"/>
              </w:rPr>
            </w:pPr>
          </w:p>
          <w:p w14:paraId="7E888B8C" w14:textId="77777777" w:rsidR="008B3790" w:rsidRDefault="008B3790">
            <w:pPr>
              <w:tabs>
                <w:tab w:val="left" w:pos="5580"/>
              </w:tabs>
              <w:spacing w:line="360" w:lineRule="auto"/>
              <w:jc w:val="left"/>
              <w:rPr>
                <w:sz w:val="24"/>
                <w:szCs w:val="20"/>
              </w:rPr>
            </w:pPr>
          </w:p>
        </w:tc>
      </w:tr>
    </w:tbl>
    <w:p w14:paraId="5FFEB83A" w14:textId="77777777" w:rsidR="008B3790"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8B3790"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8B3790"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8B3790"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8B3790"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w:t>
      </w:r>
      <w:r>
        <w:rPr>
          <w:rFonts w:hint="eastAsia"/>
          <w:sz w:val="24"/>
          <w:szCs w:val="20"/>
        </w:rPr>
        <w:lastRenderedPageBreak/>
        <w:t>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8B3790"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8B3790" w:rsidRDefault="008B3790">
      <w:pPr>
        <w:kinsoku w:val="0"/>
        <w:overflowPunct w:val="0"/>
        <w:spacing w:line="200" w:lineRule="exact"/>
        <w:rPr>
          <w:rFonts w:ascii="宋体" w:hAnsi="宋体"/>
          <w:sz w:val="20"/>
          <w:szCs w:val="20"/>
        </w:rPr>
      </w:pPr>
    </w:p>
    <w:p w14:paraId="02B2FE53" w14:textId="77777777" w:rsidR="008B3790"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8B3790"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8B3790"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8B3790" w:rsidRDefault="008B3790">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8B3790"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8B3790" w:rsidRDefault="008B3790">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8B3790" w:rsidRDefault="008B3790">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8B3790" w:rsidRDefault="008B3790">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8B3790"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8B3790" w14:paraId="29C3DAD3" w14:textId="77777777">
        <w:trPr>
          <w:trHeight w:val="1964"/>
        </w:trPr>
        <w:tc>
          <w:tcPr>
            <w:tcW w:w="8897" w:type="dxa"/>
          </w:tcPr>
          <w:p w14:paraId="6BBCB7B5" w14:textId="77777777" w:rsidR="008B3790" w:rsidRDefault="008B3790">
            <w:pPr>
              <w:tabs>
                <w:tab w:val="left" w:pos="5580"/>
              </w:tabs>
              <w:spacing w:line="360" w:lineRule="auto"/>
              <w:jc w:val="left"/>
              <w:rPr>
                <w:sz w:val="24"/>
                <w:szCs w:val="20"/>
              </w:rPr>
            </w:pPr>
          </w:p>
          <w:p w14:paraId="41E079D7" w14:textId="77777777" w:rsidR="008B3790" w:rsidRDefault="008B3790">
            <w:pPr>
              <w:tabs>
                <w:tab w:val="left" w:pos="5580"/>
              </w:tabs>
              <w:spacing w:line="360" w:lineRule="auto"/>
              <w:jc w:val="left"/>
              <w:rPr>
                <w:sz w:val="24"/>
                <w:szCs w:val="20"/>
              </w:rPr>
            </w:pPr>
          </w:p>
          <w:p w14:paraId="5BAEF3E9" w14:textId="77777777" w:rsidR="008B3790" w:rsidRDefault="008B3790">
            <w:pPr>
              <w:tabs>
                <w:tab w:val="left" w:pos="5580"/>
              </w:tabs>
              <w:spacing w:line="360" w:lineRule="auto"/>
              <w:jc w:val="left"/>
              <w:rPr>
                <w:sz w:val="24"/>
                <w:szCs w:val="20"/>
              </w:rPr>
            </w:pPr>
          </w:p>
          <w:p w14:paraId="61D0246F" w14:textId="77777777" w:rsidR="008B3790" w:rsidRDefault="008B3790">
            <w:pPr>
              <w:tabs>
                <w:tab w:val="left" w:pos="5580"/>
              </w:tabs>
              <w:spacing w:line="360" w:lineRule="auto"/>
              <w:jc w:val="left"/>
              <w:rPr>
                <w:sz w:val="24"/>
                <w:szCs w:val="20"/>
              </w:rPr>
            </w:pPr>
          </w:p>
          <w:p w14:paraId="09129AA8" w14:textId="77777777" w:rsidR="008B3790" w:rsidRDefault="008B3790">
            <w:pPr>
              <w:tabs>
                <w:tab w:val="left" w:pos="5580"/>
              </w:tabs>
              <w:spacing w:line="360" w:lineRule="auto"/>
              <w:jc w:val="left"/>
              <w:rPr>
                <w:sz w:val="24"/>
                <w:szCs w:val="20"/>
              </w:rPr>
            </w:pPr>
          </w:p>
        </w:tc>
      </w:tr>
    </w:tbl>
    <w:p w14:paraId="59AEA88B" w14:textId="77777777" w:rsidR="008B3790" w:rsidRDefault="008B3790">
      <w:pPr>
        <w:pStyle w:val="aff3"/>
        <w:kinsoku w:val="0"/>
        <w:overflowPunct w:val="0"/>
        <w:spacing w:before="0" w:line="360" w:lineRule="auto"/>
        <w:ind w:right="4305"/>
        <w:rPr>
          <w:rFonts w:ascii="Times New Roman" w:hAnsi="Times New Roman"/>
          <w:spacing w:val="-3"/>
        </w:rPr>
      </w:pPr>
    </w:p>
    <w:p w14:paraId="1C84B8CF" w14:textId="77777777" w:rsidR="008B3790" w:rsidRDefault="008B3790">
      <w:pPr>
        <w:pStyle w:val="aff3"/>
        <w:kinsoku w:val="0"/>
        <w:overflowPunct w:val="0"/>
        <w:spacing w:before="0" w:line="360" w:lineRule="auto"/>
        <w:ind w:right="4305"/>
        <w:rPr>
          <w:rFonts w:ascii="Times New Roman" w:hAnsi="Times New Roman"/>
          <w:spacing w:val="-3"/>
        </w:rPr>
      </w:pPr>
    </w:p>
    <w:p w14:paraId="2AB2AEA6" w14:textId="77777777" w:rsidR="008B3790"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8B3790"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8B3790" w:rsidRDefault="008B3790">
      <w:pPr>
        <w:autoSpaceDE w:val="0"/>
        <w:autoSpaceDN w:val="0"/>
        <w:adjustRightInd w:val="0"/>
        <w:spacing w:line="360" w:lineRule="auto"/>
        <w:rPr>
          <w:sz w:val="24"/>
        </w:rPr>
      </w:pPr>
    </w:p>
    <w:p w14:paraId="2E858816" w14:textId="77777777" w:rsidR="008B3790"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8B3790" w:rsidRDefault="008B3790">
      <w:pPr>
        <w:widowControl/>
        <w:jc w:val="left"/>
        <w:rPr>
          <w:rFonts w:ascii="宋体" w:hAnsi="宋体"/>
          <w:i/>
          <w:color w:val="000000"/>
          <w:sz w:val="24"/>
          <w:szCs w:val="20"/>
          <w:u w:val="single"/>
        </w:rPr>
      </w:pPr>
    </w:p>
    <w:p w14:paraId="69497BBD" w14:textId="77777777" w:rsidR="008B3790" w:rsidRDefault="00000000">
      <w:pPr>
        <w:widowControl/>
        <w:jc w:val="left"/>
        <w:rPr>
          <w:color w:val="000000"/>
          <w:sz w:val="24"/>
          <w:szCs w:val="20"/>
        </w:rPr>
      </w:pPr>
      <w:r>
        <w:rPr>
          <w:color w:val="000000"/>
          <w:sz w:val="24"/>
          <w:szCs w:val="20"/>
        </w:rPr>
        <w:br w:type="page"/>
      </w:r>
    </w:p>
    <w:p w14:paraId="431CF6EC" w14:textId="77777777" w:rsidR="008B3790"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rPr>
        <w:t>（实质性格式）</w:t>
      </w:r>
    </w:p>
    <w:p w14:paraId="49399FD7" w14:textId="77777777" w:rsidR="008B3790" w:rsidRDefault="00000000">
      <w:pPr>
        <w:spacing w:line="360" w:lineRule="exact"/>
        <w:jc w:val="center"/>
        <w:rPr>
          <w:b/>
          <w:color w:val="000000"/>
          <w:sz w:val="36"/>
          <w:szCs w:val="36"/>
        </w:rPr>
      </w:pPr>
      <w:bookmarkStart w:id="909" w:name="_Toc195842923"/>
      <w:bookmarkStart w:id="910" w:name="_Toc305158900"/>
      <w:bookmarkStart w:id="911" w:name="_Toc265228396"/>
      <w:bookmarkStart w:id="912" w:name="_Toc226309802"/>
      <w:bookmarkStart w:id="913" w:name="_Toc226965748"/>
      <w:bookmarkStart w:id="914" w:name="_Toc264969248"/>
      <w:bookmarkStart w:id="915" w:name="_Toc226965831"/>
      <w:bookmarkStart w:id="916" w:name="_Toc305158826"/>
      <w:bookmarkStart w:id="917" w:name="_Toc226337254"/>
      <w:bookmarkStart w:id="918" w:name="_Toc164608672"/>
      <w:bookmarkStart w:id="919" w:name="_Toc164608827"/>
      <w:r>
        <w:rPr>
          <w:rFonts w:hint="eastAsia"/>
          <w:b/>
          <w:color w:val="000000"/>
          <w:sz w:val="36"/>
          <w:szCs w:val="36"/>
        </w:rPr>
        <w:t>开标一览表</w:t>
      </w:r>
      <w:bookmarkEnd w:id="909"/>
      <w:bookmarkEnd w:id="910"/>
      <w:bookmarkEnd w:id="911"/>
      <w:bookmarkEnd w:id="912"/>
      <w:bookmarkEnd w:id="913"/>
      <w:bookmarkEnd w:id="914"/>
      <w:bookmarkEnd w:id="915"/>
      <w:bookmarkEnd w:id="916"/>
      <w:bookmarkEnd w:id="917"/>
      <w:bookmarkEnd w:id="918"/>
      <w:bookmarkEnd w:id="919"/>
    </w:p>
    <w:p w14:paraId="42B5C85B" w14:textId="77777777" w:rsidR="008B3790" w:rsidRDefault="008B3790">
      <w:pPr>
        <w:tabs>
          <w:tab w:val="left" w:pos="1800"/>
          <w:tab w:val="left" w:pos="5580"/>
        </w:tabs>
        <w:spacing w:line="360" w:lineRule="auto"/>
        <w:jc w:val="left"/>
        <w:rPr>
          <w:i/>
          <w:color w:val="FF0000"/>
          <w:sz w:val="24"/>
        </w:rPr>
      </w:pPr>
    </w:p>
    <w:p w14:paraId="52D42F50" w14:textId="77777777" w:rsidR="008B3790" w:rsidRDefault="008B3790">
      <w:pPr>
        <w:tabs>
          <w:tab w:val="left" w:pos="1800"/>
          <w:tab w:val="left" w:pos="5580"/>
        </w:tabs>
        <w:spacing w:line="360" w:lineRule="auto"/>
        <w:jc w:val="left"/>
        <w:rPr>
          <w:i/>
          <w:color w:val="FF0000"/>
          <w:sz w:val="24"/>
        </w:rPr>
      </w:pPr>
    </w:p>
    <w:p w14:paraId="3127EB40" w14:textId="77777777" w:rsidR="008B3790"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8B3790" w14:paraId="6847D82D" w14:textId="77777777">
        <w:trPr>
          <w:trHeight w:val="531"/>
          <w:jc w:val="center"/>
        </w:trPr>
        <w:tc>
          <w:tcPr>
            <w:tcW w:w="412" w:type="pct"/>
            <w:vMerge w:val="restart"/>
            <w:vAlign w:val="center"/>
          </w:tcPr>
          <w:p w14:paraId="6378D243" w14:textId="77777777" w:rsidR="008B3790" w:rsidRDefault="00000000">
            <w:pPr>
              <w:tabs>
                <w:tab w:val="left" w:pos="5580"/>
              </w:tabs>
              <w:jc w:val="center"/>
              <w:rPr>
                <w:b/>
                <w:sz w:val="24"/>
              </w:rPr>
            </w:pPr>
            <w:r>
              <w:rPr>
                <w:b/>
                <w:sz w:val="24"/>
              </w:rPr>
              <w:t>序号</w:t>
            </w:r>
          </w:p>
        </w:tc>
        <w:tc>
          <w:tcPr>
            <w:tcW w:w="1622" w:type="pct"/>
            <w:vMerge w:val="restart"/>
            <w:vAlign w:val="center"/>
          </w:tcPr>
          <w:p w14:paraId="2D273047" w14:textId="77777777" w:rsidR="008B3790"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8B3790" w:rsidRDefault="00000000">
            <w:pPr>
              <w:tabs>
                <w:tab w:val="left" w:pos="5580"/>
              </w:tabs>
              <w:jc w:val="center"/>
              <w:rPr>
                <w:b/>
                <w:sz w:val="24"/>
              </w:rPr>
            </w:pPr>
            <w:r>
              <w:rPr>
                <w:b/>
                <w:sz w:val="24"/>
              </w:rPr>
              <w:t>投标报价</w:t>
            </w:r>
          </w:p>
          <w:p w14:paraId="20B559EF" w14:textId="77777777" w:rsidR="008B3790" w:rsidRDefault="00000000">
            <w:pPr>
              <w:tabs>
                <w:tab w:val="left" w:pos="5580"/>
              </w:tabs>
              <w:jc w:val="center"/>
              <w:rPr>
                <w:b/>
                <w:sz w:val="24"/>
              </w:rPr>
            </w:pPr>
            <w:r>
              <w:rPr>
                <w:rFonts w:hint="eastAsia"/>
                <w:b/>
                <w:sz w:val="24"/>
              </w:rPr>
              <w:t>单位：人民币元</w:t>
            </w:r>
          </w:p>
        </w:tc>
      </w:tr>
      <w:tr w:rsidR="008B3790" w14:paraId="2CCFA191" w14:textId="77777777">
        <w:trPr>
          <w:trHeight w:val="674"/>
          <w:jc w:val="center"/>
        </w:trPr>
        <w:tc>
          <w:tcPr>
            <w:tcW w:w="412" w:type="pct"/>
            <w:vMerge/>
            <w:vAlign w:val="center"/>
          </w:tcPr>
          <w:p w14:paraId="273D1296" w14:textId="77777777" w:rsidR="008B3790" w:rsidRDefault="008B3790">
            <w:pPr>
              <w:tabs>
                <w:tab w:val="left" w:pos="5580"/>
              </w:tabs>
              <w:jc w:val="center"/>
              <w:rPr>
                <w:sz w:val="24"/>
              </w:rPr>
            </w:pPr>
          </w:p>
        </w:tc>
        <w:tc>
          <w:tcPr>
            <w:tcW w:w="1622" w:type="pct"/>
            <w:vMerge/>
            <w:vAlign w:val="center"/>
          </w:tcPr>
          <w:p w14:paraId="6CFECEF8" w14:textId="77777777" w:rsidR="008B3790" w:rsidRDefault="008B3790">
            <w:pPr>
              <w:tabs>
                <w:tab w:val="left" w:pos="5580"/>
              </w:tabs>
              <w:jc w:val="center"/>
              <w:rPr>
                <w:sz w:val="24"/>
              </w:rPr>
            </w:pPr>
          </w:p>
        </w:tc>
        <w:tc>
          <w:tcPr>
            <w:tcW w:w="1527" w:type="pct"/>
            <w:vAlign w:val="center"/>
          </w:tcPr>
          <w:p w14:paraId="0656EF11" w14:textId="77777777" w:rsidR="008B3790" w:rsidRDefault="00000000">
            <w:pPr>
              <w:tabs>
                <w:tab w:val="left" w:pos="5580"/>
              </w:tabs>
              <w:jc w:val="center"/>
              <w:rPr>
                <w:b/>
                <w:sz w:val="24"/>
              </w:rPr>
            </w:pPr>
            <w:r>
              <w:rPr>
                <w:b/>
                <w:sz w:val="24"/>
              </w:rPr>
              <w:t>大写</w:t>
            </w:r>
          </w:p>
        </w:tc>
        <w:tc>
          <w:tcPr>
            <w:tcW w:w="1439" w:type="pct"/>
            <w:vAlign w:val="center"/>
          </w:tcPr>
          <w:p w14:paraId="501E131A" w14:textId="77777777" w:rsidR="008B3790" w:rsidRDefault="00000000">
            <w:pPr>
              <w:tabs>
                <w:tab w:val="left" w:pos="5580"/>
              </w:tabs>
              <w:jc w:val="center"/>
              <w:rPr>
                <w:b/>
                <w:sz w:val="24"/>
              </w:rPr>
            </w:pPr>
            <w:r>
              <w:rPr>
                <w:b/>
                <w:sz w:val="24"/>
              </w:rPr>
              <w:t>小写</w:t>
            </w:r>
          </w:p>
        </w:tc>
      </w:tr>
      <w:tr w:rsidR="008B3790" w14:paraId="152A0B7C" w14:textId="77777777">
        <w:trPr>
          <w:trHeight w:val="976"/>
          <w:jc w:val="center"/>
        </w:trPr>
        <w:tc>
          <w:tcPr>
            <w:tcW w:w="412" w:type="pct"/>
            <w:vAlign w:val="center"/>
          </w:tcPr>
          <w:p w14:paraId="3475F857" w14:textId="77777777" w:rsidR="008B3790" w:rsidRDefault="008B3790">
            <w:pPr>
              <w:tabs>
                <w:tab w:val="left" w:pos="5580"/>
              </w:tabs>
              <w:jc w:val="center"/>
              <w:rPr>
                <w:sz w:val="24"/>
              </w:rPr>
            </w:pPr>
          </w:p>
        </w:tc>
        <w:tc>
          <w:tcPr>
            <w:tcW w:w="1622" w:type="pct"/>
            <w:vAlign w:val="center"/>
          </w:tcPr>
          <w:p w14:paraId="2CC4F214" w14:textId="77777777" w:rsidR="008B3790" w:rsidRDefault="008B3790">
            <w:pPr>
              <w:tabs>
                <w:tab w:val="left" w:pos="5580"/>
              </w:tabs>
              <w:jc w:val="center"/>
              <w:rPr>
                <w:sz w:val="24"/>
              </w:rPr>
            </w:pPr>
          </w:p>
        </w:tc>
        <w:tc>
          <w:tcPr>
            <w:tcW w:w="1527" w:type="pct"/>
            <w:vAlign w:val="center"/>
          </w:tcPr>
          <w:p w14:paraId="1A87C641" w14:textId="77777777" w:rsidR="008B3790" w:rsidRDefault="008B3790">
            <w:pPr>
              <w:tabs>
                <w:tab w:val="left" w:pos="5580"/>
              </w:tabs>
              <w:jc w:val="center"/>
              <w:rPr>
                <w:sz w:val="24"/>
              </w:rPr>
            </w:pPr>
          </w:p>
        </w:tc>
        <w:tc>
          <w:tcPr>
            <w:tcW w:w="1439" w:type="pct"/>
            <w:vAlign w:val="center"/>
          </w:tcPr>
          <w:p w14:paraId="65CD6F0C" w14:textId="77777777" w:rsidR="008B3790" w:rsidRDefault="008B3790">
            <w:pPr>
              <w:tabs>
                <w:tab w:val="left" w:pos="5580"/>
              </w:tabs>
              <w:jc w:val="center"/>
              <w:rPr>
                <w:sz w:val="24"/>
              </w:rPr>
            </w:pPr>
          </w:p>
        </w:tc>
      </w:tr>
    </w:tbl>
    <w:p w14:paraId="09074BA6" w14:textId="77777777" w:rsidR="008B3790" w:rsidRDefault="008B3790">
      <w:pPr>
        <w:autoSpaceDE w:val="0"/>
        <w:autoSpaceDN w:val="0"/>
        <w:adjustRightInd w:val="0"/>
        <w:jc w:val="left"/>
        <w:rPr>
          <w:color w:val="000000"/>
          <w:kern w:val="0"/>
          <w:sz w:val="24"/>
        </w:rPr>
      </w:pPr>
    </w:p>
    <w:p w14:paraId="77EDCA3C" w14:textId="77777777" w:rsidR="008B3790"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8B3790"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8B3790"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8B3790" w:rsidRDefault="008B3790">
      <w:pPr>
        <w:autoSpaceDE w:val="0"/>
        <w:autoSpaceDN w:val="0"/>
        <w:adjustRightInd w:val="0"/>
        <w:snapToGrid w:val="0"/>
        <w:spacing w:before="25" w:after="25" w:line="360" w:lineRule="auto"/>
        <w:rPr>
          <w:color w:val="000000"/>
          <w:sz w:val="24"/>
          <w:lang w:val="zh-CN"/>
        </w:rPr>
      </w:pPr>
    </w:p>
    <w:p w14:paraId="42AED3C9"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8B3790" w:rsidRDefault="008B3790">
      <w:pPr>
        <w:widowControl/>
        <w:jc w:val="left"/>
        <w:rPr>
          <w:color w:val="000000"/>
          <w:sz w:val="24"/>
          <w:szCs w:val="20"/>
        </w:rPr>
        <w:sectPr w:rsidR="008B3790">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bookmarkStart w:id="920" w:name="_Toc226965832"/>
      <w:bookmarkStart w:id="921" w:name="_Toc127151558"/>
      <w:bookmarkStart w:id="922" w:name="_Toc264969249"/>
      <w:bookmarkStart w:id="923" w:name="_Toc195842924"/>
      <w:bookmarkStart w:id="924" w:name="_Toc305158901"/>
      <w:bookmarkStart w:id="925" w:name="_Toc305158827"/>
      <w:bookmarkStart w:id="926" w:name="_Toc226965749"/>
      <w:bookmarkStart w:id="927" w:name="_Toc150774763"/>
      <w:bookmarkStart w:id="928" w:name="_Toc150480796"/>
      <w:bookmarkStart w:id="929" w:name="_Toc226309803"/>
      <w:bookmarkStart w:id="930" w:name="_Toc226337255"/>
      <w:bookmarkStart w:id="931" w:name="_Toc142311060"/>
      <w:bookmarkStart w:id="932" w:name="_Toc265228397"/>
    </w:p>
    <w:p w14:paraId="73050228" w14:textId="77777777" w:rsidR="008B3790" w:rsidRDefault="00000000">
      <w:pPr>
        <w:pStyle w:val="32"/>
        <w:rPr>
          <w:color w:val="000000"/>
        </w:rPr>
      </w:pPr>
      <w:r>
        <w:rPr>
          <w:color w:val="000000"/>
        </w:rPr>
        <w:lastRenderedPageBreak/>
        <w:t>4  投标分项报价表</w:t>
      </w:r>
      <w:bookmarkEnd w:id="920"/>
      <w:bookmarkEnd w:id="921"/>
      <w:bookmarkEnd w:id="922"/>
      <w:bookmarkEnd w:id="923"/>
      <w:bookmarkEnd w:id="924"/>
      <w:bookmarkEnd w:id="925"/>
      <w:bookmarkEnd w:id="926"/>
      <w:bookmarkEnd w:id="927"/>
      <w:bookmarkEnd w:id="928"/>
      <w:bookmarkEnd w:id="929"/>
      <w:bookmarkEnd w:id="930"/>
      <w:bookmarkEnd w:id="931"/>
      <w:bookmarkEnd w:id="932"/>
    </w:p>
    <w:p w14:paraId="2230B24B" w14:textId="77777777" w:rsidR="008B3790" w:rsidRDefault="008B3790">
      <w:pPr>
        <w:spacing w:line="360" w:lineRule="exact"/>
        <w:jc w:val="center"/>
        <w:rPr>
          <w:color w:val="000000"/>
          <w:sz w:val="36"/>
          <w:szCs w:val="36"/>
        </w:rPr>
      </w:pPr>
    </w:p>
    <w:p w14:paraId="4134A12A" w14:textId="77777777" w:rsidR="008B3790"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8B3790"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8B3790"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8B3790" w:rsidRDefault="008B3790">
      <w:pPr>
        <w:tabs>
          <w:tab w:val="left" w:pos="1800"/>
          <w:tab w:val="left" w:pos="5580"/>
        </w:tabs>
        <w:jc w:val="left"/>
        <w:rPr>
          <w:color w:val="000000"/>
          <w:sz w:val="24"/>
        </w:rPr>
      </w:pPr>
    </w:p>
    <w:tbl>
      <w:tblPr>
        <w:tblW w:w="0" w:type="auto"/>
        <w:tblInd w:w="-289" w:type="dxa"/>
        <w:tblLayout w:type="fixed"/>
        <w:tblCellMar>
          <w:left w:w="0" w:type="dxa"/>
          <w:right w:w="0" w:type="dxa"/>
        </w:tblCellMar>
        <w:tblLook w:val="04A0" w:firstRow="1" w:lastRow="0" w:firstColumn="1" w:lastColumn="0" w:noHBand="0" w:noVBand="1"/>
      </w:tblPr>
      <w:tblGrid>
        <w:gridCol w:w="1194"/>
        <w:gridCol w:w="2937"/>
        <w:gridCol w:w="2957"/>
        <w:gridCol w:w="1560"/>
        <w:gridCol w:w="2835"/>
        <w:gridCol w:w="2693"/>
      </w:tblGrid>
      <w:tr w:rsidR="008B3790" w14:paraId="676FD020" w14:textId="77777777">
        <w:trPr>
          <w:trHeight w:val="695"/>
        </w:trPr>
        <w:tc>
          <w:tcPr>
            <w:tcW w:w="1194" w:type="dxa"/>
            <w:tcBorders>
              <w:top w:val="single" w:sz="4" w:space="0" w:color="000000"/>
              <w:left w:val="single" w:sz="4" w:space="0" w:color="000000"/>
              <w:bottom w:val="single" w:sz="4" w:space="0" w:color="000000"/>
              <w:right w:val="single" w:sz="4" w:space="0" w:color="000000"/>
            </w:tcBorders>
          </w:tcPr>
          <w:p w14:paraId="471D69ED" w14:textId="77777777" w:rsidR="008B3790" w:rsidRDefault="00000000">
            <w:pPr>
              <w:pStyle w:val="TableParagraph"/>
              <w:kinsoku w:val="0"/>
              <w:overflowPunct w:val="0"/>
              <w:adjustRightInd w:val="0"/>
              <w:snapToGrid w:val="0"/>
              <w:spacing w:line="360" w:lineRule="auto"/>
              <w:rPr>
                <w:rFonts w:cs="ﾋｼﾔｴｺﾚﾌ・CN Heavy"/>
                <w:b/>
                <w:bCs/>
                <w:lang w:eastAsia="zh-CN"/>
              </w:rPr>
            </w:pPr>
            <w:r>
              <w:rPr>
                <w:rFonts w:cs="ﾋｼﾔｴｺﾚﾌ・CN Heavy" w:hint="eastAsia"/>
                <w:b/>
                <w:bCs/>
              </w:rPr>
              <w:t>序</w:t>
            </w:r>
            <w:r>
              <w:rPr>
                <w:rFonts w:cs="ﾋｼﾔｴｺﾚﾌ・CN Heavy" w:hint="eastAsia"/>
                <w:b/>
                <w:bCs/>
                <w:lang w:eastAsia="zh-CN"/>
              </w:rPr>
              <w:t>号</w:t>
            </w:r>
          </w:p>
        </w:tc>
        <w:tc>
          <w:tcPr>
            <w:tcW w:w="2937" w:type="dxa"/>
            <w:tcBorders>
              <w:top w:val="single" w:sz="4" w:space="0" w:color="000000"/>
              <w:left w:val="single" w:sz="4" w:space="0" w:color="000000"/>
              <w:bottom w:val="single" w:sz="4" w:space="0" w:color="000000"/>
              <w:right w:val="single" w:sz="4" w:space="0" w:color="000000"/>
            </w:tcBorders>
          </w:tcPr>
          <w:p w14:paraId="4E758230"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color w:val="FF0000"/>
                <w:sz w:val="24"/>
              </w:rPr>
              <w:t>标的名称</w:t>
            </w:r>
            <w:proofErr w:type="spellEnd"/>
          </w:p>
        </w:tc>
        <w:tc>
          <w:tcPr>
            <w:tcW w:w="2957" w:type="dxa"/>
            <w:tcBorders>
              <w:top w:val="single" w:sz="4" w:space="0" w:color="000000"/>
              <w:left w:val="single" w:sz="4" w:space="0" w:color="000000"/>
              <w:bottom w:val="single" w:sz="4" w:space="0" w:color="000000"/>
              <w:right w:val="single" w:sz="4" w:space="0" w:color="000000"/>
            </w:tcBorders>
          </w:tcPr>
          <w:p w14:paraId="0D104428"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单</w:t>
            </w:r>
            <w:r>
              <w:rPr>
                <w:rFonts w:cs="ﾋｼﾔｴｺﾚﾌ・CN Heavy" w:hint="eastAsia"/>
                <w:b/>
                <w:bCs/>
              </w:rPr>
              <w:t>价（元</w:t>
            </w:r>
            <w:proofErr w:type="spellEnd"/>
            <w:r>
              <w:rPr>
                <w:rFonts w:cs="ﾋｼﾔｴｺﾚﾌ・CN Heavy" w:hint="eastAsia"/>
                <w:b/>
                <w:bCs/>
              </w:rPr>
              <w:t>）</w:t>
            </w:r>
          </w:p>
        </w:tc>
        <w:tc>
          <w:tcPr>
            <w:tcW w:w="1560" w:type="dxa"/>
            <w:tcBorders>
              <w:top w:val="single" w:sz="4" w:space="0" w:color="000000"/>
              <w:left w:val="single" w:sz="4" w:space="0" w:color="000000"/>
              <w:bottom w:val="single" w:sz="4" w:space="0" w:color="000000"/>
              <w:right w:val="single" w:sz="4" w:space="0" w:color="000000"/>
            </w:tcBorders>
          </w:tcPr>
          <w:p w14:paraId="44136868"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数量</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37992843"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合价（元</w:t>
            </w:r>
            <w:proofErr w:type="spellEnd"/>
            <w:r>
              <w:rPr>
                <w:rFonts w:cs="ﾋｼﾔｴｺﾚﾌ・CN Heavy" w:hint="eastAsia"/>
                <w:b/>
                <w:bCs/>
              </w:rPr>
              <w:t>）</w:t>
            </w:r>
          </w:p>
        </w:tc>
        <w:tc>
          <w:tcPr>
            <w:tcW w:w="2693" w:type="dxa"/>
            <w:tcBorders>
              <w:top w:val="single" w:sz="4" w:space="0" w:color="000000"/>
              <w:left w:val="single" w:sz="4" w:space="0" w:color="000000"/>
              <w:bottom w:val="single" w:sz="4" w:space="0" w:color="000000"/>
              <w:right w:val="single" w:sz="4" w:space="0" w:color="000000"/>
            </w:tcBorders>
          </w:tcPr>
          <w:p w14:paraId="09AA5AF3"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备</w:t>
            </w:r>
            <w:r>
              <w:rPr>
                <w:rFonts w:cs="ﾋｼﾔｴｺﾚﾌ・CN Heavy" w:hint="eastAsia"/>
                <w:b/>
                <w:bCs/>
              </w:rPr>
              <w:t>注</w:t>
            </w:r>
            <w:proofErr w:type="spellEnd"/>
            <w:r>
              <w:rPr>
                <w:rFonts w:cs="Trebuchet MS"/>
                <w:b/>
                <w:bCs/>
              </w:rPr>
              <w:t>/</w:t>
            </w:r>
            <w:proofErr w:type="spellStart"/>
            <w:r>
              <w:rPr>
                <w:rFonts w:hint="eastAsia"/>
                <w:b/>
                <w:bCs/>
              </w:rPr>
              <w:t>说</w:t>
            </w:r>
            <w:r>
              <w:rPr>
                <w:rFonts w:cs="ﾋｼﾔｴｺﾚﾌ・CN Heavy" w:hint="eastAsia"/>
                <w:b/>
                <w:bCs/>
              </w:rPr>
              <w:t>明</w:t>
            </w:r>
            <w:proofErr w:type="spellEnd"/>
          </w:p>
        </w:tc>
      </w:tr>
      <w:tr w:rsidR="008B3790" w14:paraId="180727DB"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47905023" w14:textId="77777777" w:rsidR="008B3790" w:rsidRDefault="00000000">
            <w:pPr>
              <w:pStyle w:val="TableParagraph"/>
              <w:kinsoku w:val="0"/>
              <w:overflowPunct w:val="0"/>
              <w:adjustRightInd w:val="0"/>
              <w:snapToGrid w:val="0"/>
              <w:spacing w:line="360" w:lineRule="auto"/>
              <w:rPr>
                <w:rFonts w:cs="Tahoma"/>
                <w:w w:val="116"/>
              </w:rPr>
            </w:pPr>
            <w:r>
              <w:rPr>
                <w:rFonts w:cs="Tahoma"/>
                <w:w w:val="116"/>
              </w:rPr>
              <w:t>1</w:t>
            </w:r>
          </w:p>
        </w:tc>
        <w:tc>
          <w:tcPr>
            <w:tcW w:w="2937" w:type="dxa"/>
            <w:tcBorders>
              <w:top w:val="single" w:sz="4" w:space="0" w:color="000000"/>
              <w:left w:val="single" w:sz="4" w:space="0" w:color="000000"/>
              <w:bottom w:val="single" w:sz="4" w:space="0" w:color="000000"/>
              <w:right w:val="single" w:sz="4" w:space="0" w:color="000000"/>
            </w:tcBorders>
          </w:tcPr>
          <w:p w14:paraId="065F39DE" w14:textId="77777777" w:rsidR="008B3790"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标的名称1</w:t>
            </w:r>
          </w:p>
        </w:tc>
        <w:tc>
          <w:tcPr>
            <w:tcW w:w="2957" w:type="dxa"/>
            <w:tcBorders>
              <w:top w:val="single" w:sz="4" w:space="0" w:color="000000"/>
              <w:left w:val="single" w:sz="4" w:space="0" w:color="000000"/>
              <w:bottom w:val="single" w:sz="4" w:space="0" w:color="000000"/>
              <w:right w:val="single" w:sz="4" w:space="0" w:color="000000"/>
            </w:tcBorders>
          </w:tcPr>
          <w:p w14:paraId="0E3BA363"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0F7C71D"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C9E5536"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137E2DE" w14:textId="77777777" w:rsidR="008B3790" w:rsidRDefault="008B3790">
            <w:pPr>
              <w:pStyle w:val="TableParagraph"/>
              <w:kinsoku w:val="0"/>
              <w:overflowPunct w:val="0"/>
              <w:adjustRightInd w:val="0"/>
              <w:snapToGrid w:val="0"/>
              <w:spacing w:line="360" w:lineRule="auto"/>
              <w:rPr>
                <w:rFonts w:cs="Times New Roman"/>
              </w:rPr>
            </w:pPr>
          </w:p>
        </w:tc>
      </w:tr>
      <w:tr w:rsidR="008B3790" w14:paraId="4131BA38"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6590C1CA" w14:textId="77777777" w:rsidR="008B3790"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1.1</w:t>
            </w:r>
          </w:p>
        </w:tc>
        <w:tc>
          <w:tcPr>
            <w:tcW w:w="2937" w:type="dxa"/>
            <w:tcBorders>
              <w:top w:val="single" w:sz="4" w:space="0" w:color="000000"/>
              <w:left w:val="single" w:sz="4" w:space="0" w:color="000000"/>
              <w:bottom w:val="single" w:sz="4" w:space="0" w:color="000000"/>
              <w:right w:val="single" w:sz="4" w:space="0" w:color="000000"/>
            </w:tcBorders>
          </w:tcPr>
          <w:p w14:paraId="7D675C4A" w14:textId="77777777" w:rsidR="008B3790"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14C7108"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6C98F3FB"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D4C73D"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77EC597B" w14:textId="77777777" w:rsidR="008B3790" w:rsidRDefault="008B3790">
            <w:pPr>
              <w:pStyle w:val="TableParagraph"/>
              <w:kinsoku w:val="0"/>
              <w:overflowPunct w:val="0"/>
              <w:adjustRightInd w:val="0"/>
              <w:snapToGrid w:val="0"/>
              <w:spacing w:line="360" w:lineRule="auto"/>
              <w:rPr>
                <w:rFonts w:cs="Times New Roman"/>
              </w:rPr>
            </w:pPr>
          </w:p>
        </w:tc>
      </w:tr>
      <w:tr w:rsidR="008B3790" w14:paraId="7E3BA941"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2BC1DDF9" w14:textId="77777777" w:rsidR="008B3790"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1.2</w:t>
            </w:r>
          </w:p>
        </w:tc>
        <w:tc>
          <w:tcPr>
            <w:tcW w:w="2937" w:type="dxa"/>
            <w:tcBorders>
              <w:top w:val="single" w:sz="4" w:space="0" w:color="000000"/>
              <w:left w:val="single" w:sz="4" w:space="0" w:color="000000"/>
              <w:bottom w:val="single" w:sz="4" w:space="0" w:color="000000"/>
              <w:right w:val="single" w:sz="4" w:space="0" w:color="000000"/>
            </w:tcBorders>
          </w:tcPr>
          <w:p w14:paraId="476D54F3" w14:textId="77777777" w:rsidR="008B3790" w:rsidRDefault="008B3790">
            <w:pPr>
              <w:pStyle w:val="TableParagraph"/>
              <w:kinsoku w:val="0"/>
              <w:overflowPunct w:val="0"/>
              <w:adjustRightInd w:val="0"/>
              <w:snapToGrid w:val="0"/>
              <w:spacing w:line="360" w:lineRule="auto"/>
              <w:rPr>
                <w:rFonts w:cs="Times New Roman"/>
                <w:lang w:eastAsia="zh-CN"/>
              </w:rPr>
            </w:pPr>
          </w:p>
        </w:tc>
        <w:tc>
          <w:tcPr>
            <w:tcW w:w="2957" w:type="dxa"/>
            <w:tcBorders>
              <w:top w:val="single" w:sz="4" w:space="0" w:color="000000"/>
              <w:left w:val="single" w:sz="4" w:space="0" w:color="000000"/>
              <w:bottom w:val="single" w:sz="4" w:space="0" w:color="000000"/>
              <w:right w:val="single" w:sz="4" w:space="0" w:color="000000"/>
            </w:tcBorders>
          </w:tcPr>
          <w:p w14:paraId="4860D0A8"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4531A9D4"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1D4CF9F7"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D1E4B4E" w14:textId="77777777" w:rsidR="008B3790" w:rsidRDefault="008B3790">
            <w:pPr>
              <w:pStyle w:val="TableParagraph"/>
              <w:kinsoku w:val="0"/>
              <w:overflowPunct w:val="0"/>
              <w:adjustRightInd w:val="0"/>
              <w:snapToGrid w:val="0"/>
              <w:spacing w:line="360" w:lineRule="auto"/>
              <w:rPr>
                <w:rFonts w:cs="Times New Roman"/>
              </w:rPr>
            </w:pPr>
          </w:p>
        </w:tc>
      </w:tr>
      <w:tr w:rsidR="008B3790" w14:paraId="799D39B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51D90C1D" w14:textId="77777777" w:rsidR="008B3790" w:rsidRDefault="00000000">
            <w:pPr>
              <w:pStyle w:val="TableParagraph"/>
              <w:kinsoku w:val="0"/>
              <w:overflowPunct w:val="0"/>
              <w:adjustRightInd w:val="0"/>
              <w:snapToGrid w:val="0"/>
              <w:spacing w:line="360" w:lineRule="auto"/>
              <w:rPr>
                <w:rFonts w:cs="Tahoma"/>
                <w:w w:val="116"/>
              </w:rPr>
            </w:pPr>
            <w:r>
              <w:rPr>
                <w:rFonts w:cs="Tahoma"/>
                <w:w w:val="116"/>
              </w:rPr>
              <w:t>2</w:t>
            </w:r>
          </w:p>
        </w:tc>
        <w:tc>
          <w:tcPr>
            <w:tcW w:w="2937" w:type="dxa"/>
            <w:tcBorders>
              <w:top w:val="single" w:sz="4" w:space="0" w:color="000000"/>
              <w:left w:val="single" w:sz="4" w:space="0" w:color="000000"/>
              <w:bottom w:val="single" w:sz="4" w:space="0" w:color="000000"/>
              <w:right w:val="single" w:sz="4" w:space="0" w:color="000000"/>
            </w:tcBorders>
          </w:tcPr>
          <w:p w14:paraId="0EB284C9" w14:textId="77777777" w:rsidR="008B3790"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标的名称2</w:t>
            </w:r>
          </w:p>
        </w:tc>
        <w:tc>
          <w:tcPr>
            <w:tcW w:w="2957" w:type="dxa"/>
            <w:tcBorders>
              <w:top w:val="single" w:sz="4" w:space="0" w:color="000000"/>
              <w:left w:val="single" w:sz="4" w:space="0" w:color="000000"/>
              <w:bottom w:val="single" w:sz="4" w:space="0" w:color="000000"/>
              <w:right w:val="single" w:sz="4" w:space="0" w:color="000000"/>
            </w:tcBorders>
          </w:tcPr>
          <w:p w14:paraId="719CDB19"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98E443F"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1DCE998"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2FA5BB7" w14:textId="77777777" w:rsidR="008B3790" w:rsidRDefault="008B3790">
            <w:pPr>
              <w:pStyle w:val="TableParagraph"/>
              <w:kinsoku w:val="0"/>
              <w:overflowPunct w:val="0"/>
              <w:adjustRightInd w:val="0"/>
              <w:snapToGrid w:val="0"/>
              <w:spacing w:line="360" w:lineRule="auto"/>
              <w:rPr>
                <w:rFonts w:cs="Times New Roman"/>
              </w:rPr>
            </w:pPr>
          </w:p>
        </w:tc>
      </w:tr>
      <w:tr w:rsidR="008B3790" w14:paraId="56706D3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1FBD2C0E" w14:textId="77777777" w:rsidR="008B3790"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2.1</w:t>
            </w:r>
          </w:p>
        </w:tc>
        <w:tc>
          <w:tcPr>
            <w:tcW w:w="2937" w:type="dxa"/>
            <w:tcBorders>
              <w:top w:val="single" w:sz="4" w:space="0" w:color="000000"/>
              <w:left w:val="single" w:sz="4" w:space="0" w:color="000000"/>
              <w:bottom w:val="single" w:sz="4" w:space="0" w:color="000000"/>
              <w:right w:val="single" w:sz="4" w:space="0" w:color="000000"/>
            </w:tcBorders>
          </w:tcPr>
          <w:p w14:paraId="374FDCA5" w14:textId="77777777" w:rsidR="008B3790" w:rsidRDefault="00000000">
            <w:pPr>
              <w:pStyle w:val="TableParagraph"/>
              <w:kinsoku w:val="0"/>
              <w:overflowPunct w:val="0"/>
              <w:adjustRightInd w:val="0"/>
              <w:snapToGrid w:val="0"/>
              <w:spacing w:line="360" w:lineRule="auto"/>
              <w:rPr>
                <w:rFonts w:cs="Times New Roman"/>
              </w:rPr>
            </w:pPr>
            <w:r>
              <w:rPr>
                <w:rFonts w:cs="Tahoma" w:hint="eastAsia"/>
                <w:w w:val="116"/>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DD06B54"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0FB230A3"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009CC1"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C8A7327" w14:textId="77777777" w:rsidR="008B3790" w:rsidRDefault="008B3790">
            <w:pPr>
              <w:pStyle w:val="TableParagraph"/>
              <w:kinsoku w:val="0"/>
              <w:overflowPunct w:val="0"/>
              <w:adjustRightInd w:val="0"/>
              <w:snapToGrid w:val="0"/>
              <w:spacing w:line="360" w:lineRule="auto"/>
              <w:rPr>
                <w:rFonts w:cs="Times New Roman"/>
              </w:rPr>
            </w:pPr>
          </w:p>
        </w:tc>
      </w:tr>
      <w:tr w:rsidR="008B3790" w14:paraId="7430FBD8" w14:textId="77777777">
        <w:trPr>
          <w:trHeight w:val="407"/>
        </w:trPr>
        <w:tc>
          <w:tcPr>
            <w:tcW w:w="1194" w:type="dxa"/>
            <w:tcBorders>
              <w:top w:val="single" w:sz="4" w:space="0" w:color="000000"/>
              <w:left w:val="single" w:sz="4" w:space="0" w:color="000000"/>
              <w:bottom w:val="single" w:sz="4" w:space="0" w:color="000000"/>
              <w:right w:val="single" w:sz="4" w:space="0" w:color="000000"/>
            </w:tcBorders>
          </w:tcPr>
          <w:p w14:paraId="321BC7B4" w14:textId="77777777" w:rsidR="008B3790" w:rsidRDefault="00000000">
            <w:pPr>
              <w:pStyle w:val="TableParagraph"/>
              <w:kinsoku w:val="0"/>
              <w:overflowPunct w:val="0"/>
              <w:adjustRightInd w:val="0"/>
              <w:snapToGrid w:val="0"/>
              <w:spacing w:line="360" w:lineRule="auto"/>
              <w:rPr>
                <w:rFonts w:cs="Tahoma"/>
                <w:w w:val="116"/>
              </w:rPr>
            </w:pPr>
            <w:r>
              <w:rPr>
                <w:rFonts w:cs="Tahoma"/>
                <w:w w:val="116"/>
              </w:rPr>
              <w:t>3</w:t>
            </w:r>
          </w:p>
        </w:tc>
        <w:tc>
          <w:tcPr>
            <w:tcW w:w="2937" w:type="dxa"/>
            <w:tcBorders>
              <w:top w:val="single" w:sz="4" w:space="0" w:color="000000"/>
              <w:left w:val="single" w:sz="4" w:space="0" w:color="000000"/>
              <w:bottom w:val="single" w:sz="4" w:space="0" w:color="000000"/>
              <w:right w:val="single" w:sz="4" w:space="0" w:color="000000"/>
            </w:tcBorders>
          </w:tcPr>
          <w:p w14:paraId="6EC9189C" w14:textId="77777777" w:rsidR="008B3790" w:rsidRDefault="00000000">
            <w:pPr>
              <w:pStyle w:val="TableParagraph"/>
              <w:kinsoku w:val="0"/>
              <w:overflowPunct w:val="0"/>
              <w:adjustRightInd w:val="0"/>
              <w:snapToGrid w:val="0"/>
              <w:spacing w:line="360" w:lineRule="auto"/>
              <w:rPr>
                <w:rFonts w:cs="Tahoma"/>
                <w:w w:val="122"/>
              </w:rPr>
            </w:pPr>
            <w:r>
              <w:rPr>
                <w:rFonts w:cs="Times New Roman" w:hint="eastAsia"/>
                <w:lang w:eastAsia="zh-CN"/>
              </w:rPr>
              <w:t>标的名称3</w:t>
            </w:r>
          </w:p>
        </w:tc>
        <w:tc>
          <w:tcPr>
            <w:tcW w:w="2957" w:type="dxa"/>
            <w:tcBorders>
              <w:top w:val="single" w:sz="4" w:space="0" w:color="000000"/>
              <w:left w:val="single" w:sz="4" w:space="0" w:color="000000"/>
              <w:bottom w:val="single" w:sz="4" w:space="0" w:color="000000"/>
              <w:right w:val="single" w:sz="4" w:space="0" w:color="000000"/>
            </w:tcBorders>
          </w:tcPr>
          <w:p w14:paraId="33C1F8CE" w14:textId="77777777" w:rsidR="008B3790" w:rsidRDefault="008B3790">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3372D279" w14:textId="77777777" w:rsidR="008B3790" w:rsidRDefault="008B3790">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7014B6A"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67B70B14" w14:textId="77777777" w:rsidR="008B3790" w:rsidRDefault="008B3790">
            <w:pPr>
              <w:pStyle w:val="TableParagraph"/>
              <w:kinsoku w:val="0"/>
              <w:overflowPunct w:val="0"/>
              <w:adjustRightInd w:val="0"/>
              <w:snapToGrid w:val="0"/>
              <w:spacing w:line="360" w:lineRule="auto"/>
              <w:rPr>
                <w:rFonts w:cs="Times New Roman"/>
              </w:rPr>
            </w:pPr>
          </w:p>
        </w:tc>
      </w:tr>
      <w:tr w:rsidR="008B3790" w14:paraId="03FF4EA5" w14:textId="77777777">
        <w:trPr>
          <w:trHeight w:val="407"/>
        </w:trPr>
        <w:tc>
          <w:tcPr>
            <w:tcW w:w="8648" w:type="dxa"/>
            <w:gridSpan w:val="4"/>
            <w:tcBorders>
              <w:top w:val="single" w:sz="4" w:space="0" w:color="000000"/>
              <w:left w:val="single" w:sz="4" w:space="0" w:color="000000"/>
              <w:bottom w:val="single" w:sz="4" w:space="0" w:color="000000"/>
              <w:right w:val="single" w:sz="4" w:space="0" w:color="000000"/>
            </w:tcBorders>
          </w:tcPr>
          <w:p w14:paraId="163A77CB" w14:textId="77777777" w:rsidR="008B3790"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总</w:t>
            </w:r>
            <w:r>
              <w:rPr>
                <w:rFonts w:cs="ﾋｼﾔｴｺﾚﾌ・CN Heavy" w:hint="eastAsia"/>
                <w:b/>
                <w:bCs/>
              </w:rPr>
              <w:t>价（元</w:t>
            </w:r>
            <w:proofErr w:type="spellEnd"/>
            <w:r>
              <w:rPr>
                <w:rFonts w:cs="ﾋｼﾔｴｺﾚﾌ・CN Heavy" w:hint="eastAsia"/>
                <w:b/>
                <w:bCs/>
              </w:rPr>
              <w:t>）</w:t>
            </w:r>
          </w:p>
        </w:tc>
        <w:tc>
          <w:tcPr>
            <w:tcW w:w="2835" w:type="dxa"/>
            <w:tcBorders>
              <w:top w:val="single" w:sz="4" w:space="0" w:color="000000"/>
              <w:left w:val="single" w:sz="4" w:space="0" w:color="000000"/>
              <w:bottom w:val="single" w:sz="4" w:space="0" w:color="000000"/>
              <w:right w:val="single" w:sz="4" w:space="0" w:color="000000"/>
            </w:tcBorders>
          </w:tcPr>
          <w:p w14:paraId="5C1276FE" w14:textId="77777777" w:rsidR="008B3790" w:rsidRDefault="008B3790">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B6BDCB8" w14:textId="77777777" w:rsidR="008B3790" w:rsidRDefault="008B3790">
            <w:pPr>
              <w:pStyle w:val="TableParagraph"/>
              <w:kinsoku w:val="0"/>
              <w:overflowPunct w:val="0"/>
              <w:adjustRightInd w:val="0"/>
              <w:snapToGrid w:val="0"/>
              <w:spacing w:line="360" w:lineRule="auto"/>
              <w:rPr>
                <w:rFonts w:cs="Times New Roman"/>
              </w:rPr>
            </w:pPr>
          </w:p>
        </w:tc>
      </w:tr>
    </w:tbl>
    <w:p w14:paraId="2C5FBB46" w14:textId="77777777" w:rsidR="008B3790" w:rsidRDefault="008B3790">
      <w:pPr>
        <w:pStyle w:val="aff3"/>
        <w:rPr>
          <w:lang w:val="en-US"/>
        </w:rPr>
      </w:pPr>
    </w:p>
    <w:p w14:paraId="6FA02B38" w14:textId="77777777" w:rsidR="008B3790"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8B3790"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8B3790"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8B3790" w:rsidRDefault="00000000">
      <w:pPr>
        <w:tabs>
          <w:tab w:val="left" w:pos="1800"/>
          <w:tab w:val="left" w:pos="5580"/>
        </w:tabs>
        <w:ind w:firstLineChars="200" w:firstLine="480"/>
        <w:jc w:val="left"/>
        <w:rPr>
          <w:color w:val="000000"/>
          <w:sz w:val="24"/>
        </w:rPr>
      </w:pPr>
      <w:r>
        <w:rPr>
          <w:color w:val="000000"/>
          <w:sz w:val="24"/>
        </w:rPr>
        <w:t>3.</w:t>
      </w:r>
      <w:r>
        <w:rPr>
          <w:rFonts w:hint="eastAsia"/>
          <w:b/>
          <w:bCs/>
          <w:color w:val="000000"/>
          <w:sz w:val="24"/>
        </w:rPr>
        <w:t xml:space="preserve"> </w:t>
      </w:r>
      <w:r>
        <w:rPr>
          <w:rFonts w:hint="eastAsia"/>
          <w:b/>
          <w:bCs/>
          <w:color w:val="000000"/>
          <w:sz w:val="24"/>
        </w:rPr>
        <w:t>本表格为参考格式。</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rPr>
        <w:lastRenderedPageBreak/>
        <w:t>投标人名称（加盖公章）</w:t>
      </w:r>
      <w:r>
        <w:rPr>
          <w:color w:val="000000"/>
          <w:sz w:val="24"/>
          <w:lang w:val="zh-CN"/>
        </w:rPr>
        <w:t>：</w:t>
      </w:r>
      <w:r>
        <w:rPr>
          <w:rFonts w:hint="eastAsia"/>
          <w:color w:val="000000"/>
          <w:sz w:val="24"/>
          <w:u w:val="single"/>
        </w:rPr>
        <w:t xml:space="preserve">                </w:t>
      </w:r>
    </w:p>
    <w:p w14:paraId="099C0FC1"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8B3790" w:rsidRDefault="008B3790">
      <w:pPr>
        <w:pStyle w:val="42"/>
        <w:spacing w:line="480" w:lineRule="exact"/>
        <w:rPr>
          <w:rFonts w:hAnsi="宋体"/>
          <w:sz w:val="24"/>
        </w:rPr>
        <w:sectPr w:rsidR="008B3790">
          <w:pgSz w:w="16840" w:h="11907" w:orient="landscape"/>
          <w:pgMar w:top="1701" w:right="1418" w:bottom="1134" w:left="1418" w:header="851" w:footer="851" w:gutter="0"/>
          <w:cols w:space="720"/>
          <w:docGrid w:linePitch="462"/>
        </w:sectPr>
      </w:pPr>
    </w:p>
    <w:p w14:paraId="1D317D1B"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8B3790" w:rsidRDefault="00000000">
      <w:pPr>
        <w:spacing w:line="360" w:lineRule="auto"/>
        <w:outlineLvl w:val="2"/>
        <w:rPr>
          <w:color w:val="000000"/>
          <w:sz w:val="24"/>
          <w:szCs w:val="20"/>
        </w:rPr>
      </w:pPr>
      <w:bookmarkStart w:id="933" w:name="_Toc265228400"/>
      <w:bookmarkStart w:id="934" w:name="_Toc150774765"/>
      <w:bookmarkStart w:id="935" w:name="_Toc150480798"/>
      <w:bookmarkStart w:id="936" w:name="_Toc226965752"/>
      <w:bookmarkStart w:id="937" w:name="_Toc195842927"/>
      <w:bookmarkStart w:id="938" w:name="_Toc127151562"/>
      <w:bookmarkStart w:id="939" w:name="_Toc142311062"/>
      <w:bookmarkStart w:id="940" w:name="_Toc305158904"/>
      <w:bookmarkStart w:id="941" w:name="_Toc226309806"/>
      <w:bookmarkStart w:id="942" w:name="_Toc226337258"/>
      <w:bookmarkStart w:id="943" w:name="_Toc305158830"/>
      <w:bookmarkStart w:id="944" w:name="_Toc226965835"/>
      <w:bookmarkStart w:id="945" w:name="_Toc264969252"/>
      <w:bookmarkStart w:id="946" w:name="_Toc150480797"/>
      <w:bookmarkStart w:id="947" w:name="_Toc226309805"/>
      <w:bookmarkStart w:id="948" w:name="_Toc150774764"/>
      <w:bookmarkStart w:id="949" w:name="_Toc264969251"/>
      <w:bookmarkStart w:id="950" w:name="_Toc265228399"/>
      <w:bookmarkStart w:id="951" w:name="_Toc127151561"/>
      <w:bookmarkStart w:id="952" w:name="_Toc305158829"/>
      <w:bookmarkStart w:id="953" w:name="_Toc305158903"/>
      <w:bookmarkStart w:id="954" w:name="_Toc226337257"/>
      <w:bookmarkStart w:id="955" w:name="_Toc142311061"/>
      <w:bookmarkStart w:id="956" w:name="_Toc226965751"/>
      <w:bookmarkStart w:id="957" w:name="_Toc195842926"/>
      <w:bookmarkStart w:id="958" w:name="_Toc226965834"/>
      <w:r>
        <w:rPr>
          <w:color w:val="000000"/>
          <w:sz w:val="24"/>
          <w:szCs w:val="20"/>
        </w:rPr>
        <w:t xml:space="preserve">5  </w:t>
      </w:r>
      <w:bookmarkEnd w:id="933"/>
      <w:bookmarkEnd w:id="934"/>
      <w:bookmarkEnd w:id="935"/>
      <w:bookmarkEnd w:id="936"/>
      <w:bookmarkEnd w:id="937"/>
      <w:bookmarkEnd w:id="938"/>
      <w:bookmarkEnd w:id="939"/>
      <w:bookmarkEnd w:id="940"/>
      <w:bookmarkEnd w:id="941"/>
      <w:bookmarkEnd w:id="942"/>
      <w:bookmarkEnd w:id="943"/>
      <w:bookmarkEnd w:id="944"/>
      <w:bookmarkEnd w:id="945"/>
      <w:r>
        <w:rPr>
          <w:color w:val="000000"/>
          <w:sz w:val="24"/>
          <w:szCs w:val="20"/>
        </w:rPr>
        <w:t>合同条款偏离表（实质性格式）</w:t>
      </w:r>
    </w:p>
    <w:p w14:paraId="2401B1D3" w14:textId="77777777" w:rsidR="008B3790" w:rsidRDefault="008B3790">
      <w:pPr>
        <w:spacing w:line="360" w:lineRule="auto"/>
        <w:rPr>
          <w:color w:val="000000"/>
          <w:sz w:val="24"/>
          <w:szCs w:val="20"/>
        </w:rPr>
      </w:pPr>
    </w:p>
    <w:p w14:paraId="700FABA3" w14:textId="77777777" w:rsidR="008B3790"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8B3790" w:rsidRDefault="008B3790">
      <w:pPr>
        <w:spacing w:line="360" w:lineRule="auto"/>
        <w:rPr>
          <w:color w:val="000000"/>
          <w:sz w:val="24"/>
          <w:szCs w:val="20"/>
        </w:rPr>
      </w:pPr>
    </w:p>
    <w:p w14:paraId="2921EE9A" w14:textId="77777777" w:rsidR="008B3790"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8B3790" w14:paraId="17F393A2" w14:textId="77777777">
        <w:trPr>
          <w:trHeight w:val="930"/>
          <w:jc w:val="center"/>
        </w:trPr>
        <w:tc>
          <w:tcPr>
            <w:tcW w:w="0" w:type="auto"/>
            <w:gridSpan w:val="6"/>
            <w:vAlign w:val="center"/>
          </w:tcPr>
          <w:p w14:paraId="15CB50FB" w14:textId="77777777" w:rsidR="008B3790"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8B3790"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8B3790"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8B3790" w14:paraId="6267961B" w14:textId="77777777">
        <w:trPr>
          <w:trHeight w:val="930"/>
          <w:jc w:val="center"/>
        </w:trPr>
        <w:tc>
          <w:tcPr>
            <w:tcW w:w="834" w:type="dxa"/>
            <w:vAlign w:val="center"/>
          </w:tcPr>
          <w:p w14:paraId="76737B2D" w14:textId="77777777" w:rsidR="008B3790"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8B3790"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8B3790"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8B3790"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8B3790"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8B3790" w:rsidRDefault="00000000">
            <w:pPr>
              <w:adjustRightInd w:val="0"/>
              <w:snapToGrid w:val="0"/>
              <w:jc w:val="center"/>
              <w:rPr>
                <w:color w:val="000000"/>
                <w:sz w:val="24"/>
              </w:rPr>
            </w:pPr>
            <w:r>
              <w:rPr>
                <w:color w:val="000000"/>
                <w:sz w:val="24"/>
              </w:rPr>
              <w:t>说明</w:t>
            </w:r>
          </w:p>
        </w:tc>
      </w:tr>
      <w:tr w:rsidR="008B3790" w14:paraId="6C09E172" w14:textId="77777777">
        <w:trPr>
          <w:trHeight w:val="930"/>
          <w:jc w:val="center"/>
        </w:trPr>
        <w:tc>
          <w:tcPr>
            <w:tcW w:w="834" w:type="dxa"/>
            <w:vAlign w:val="center"/>
          </w:tcPr>
          <w:p w14:paraId="3AF662AD" w14:textId="77777777" w:rsidR="008B3790" w:rsidRDefault="008B3790">
            <w:pPr>
              <w:adjustRightInd w:val="0"/>
              <w:snapToGrid w:val="0"/>
              <w:jc w:val="center"/>
              <w:rPr>
                <w:color w:val="000000"/>
                <w:sz w:val="24"/>
              </w:rPr>
            </w:pPr>
          </w:p>
        </w:tc>
        <w:tc>
          <w:tcPr>
            <w:tcW w:w="1301" w:type="dxa"/>
            <w:vAlign w:val="center"/>
          </w:tcPr>
          <w:p w14:paraId="19344AA9" w14:textId="77777777" w:rsidR="008B3790" w:rsidRDefault="008B3790">
            <w:pPr>
              <w:adjustRightInd w:val="0"/>
              <w:snapToGrid w:val="0"/>
              <w:jc w:val="center"/>
              <w:rPr>
                <w:color w:val="000000"/>
                <w:sz w:val="24"/>
              </w:rPr>
            </w:pPr>
          </w:p>
        </w:tc>
        <w:tc>
          <w:tcPr>
            <w:tcW w:w="2007" w:type="dxa"/>
            <w:vAlign w:val="center"/>
          </w:tcPr>
          <w:p w14:paraId="0620F7A3" w14:textId="77777777" w:rsidR="008B3790" w:rsidRDefault="008B3790">
            <w:pPr>
              <w:adjustRightInd w:val="0"/>
              <w:snapToGrid w:val="0"/>
              <w:jc w:val="center"/>
              <w:rPr>
                <w:color w:val="000000"/>
                <w:sz w:val="24"/>
              </w:rPr>
            </w:pPr>
          </w:p>
        </w:tc>
        <w:tc>
          <w:tcPr>
            <w:tcW w:w="2008" w:type="dxa"/>
            <w:vAlign w:val="center"/>
          </w:tcPr>
          <w:p w14:paraId="39C8CB35" w14:textId="77777777" w:rsidR="008B3790" w:rsidRDefault="008B3790">
            <w:pPr>
              <w:adjustRightInd w:val="0"/>
              <w:snapToGrid w:val="0"/>
              <w:jc w:val="center"/>
              <w:rPr>
                <w:color w:val="000000"/>
                <w:sz w:val="24"/>
              </w:rPr>
            </w:pPr>
          </w:p>
        </w:tc>
        <w:tc>
          <w:tcPr>
            <w:tcW w:w="2458" w:type="dxa"/>
            <w:vAlign w:val="center"/>
          </w:tcPr>
          <w:p w14:paraId="6728836C" w14:textId="77777777" w:rsidR="008B3790" w:rsidRDefault="008B3790">
            <w:pPr>
              <w:adjustRightInd w:val="0"/>
              <w:snapToGrid w:val="0"/>
              <w:jc w:val="center"/>
              <w:rPr>
                <w:color w:val="000000"/>
                <w:sz w:val="24"/>
              </w:rPr>
            </w:pPr>
          </w:p>
        </w:tc>
        <w:tc>
          <w:tcPr>
            <w:tcW w:w="788" w:type="dxa"/>
            <w:vAlign w:val="center"/>
          </w:tcPr>
          <w:p w14:paraId="1846B7E7" w14:textId="77777777" w:rsidR="008B3790" w:rsidRDefault="008B3790">
            <w:pPr>
              <w:adjustRightInd w:val="0"/>
              <w:snapToGrid w:val="0"/>
              <w:jc w:val="center"/>
              <w:rPr>
                <w:color w:val="000000"/>
                <w:sz w:val="24"/>
              </w:rPr>
            </w:pPr>
          </w:p>
        </w:tc>
      </w:tr>
      <w:tr w:rsidR="008B3790" w14:paraId="373298E2" w14:textId="77777777">
        <w:trPr>
          <w:trHeight w:val="930"/>
          <w:jc w:val="center"/>
        </w:trPr>
        <w:tc>
          <w:tcPr>
            <w:tcW w:w="834" w:type="dxa"/>
            <w:vAlign w:val="center"/>
          </w:tcPr>
          <w:p w14:paraId="521ACC06" w14:textId="77777777" w:rsidR="008B3790" w:rsidRDefault="008B3790">
            <w:pPr>
              <w:adjustRightInd w:val="0"/>
              <w:snapToGrid w:val="0"/>
              <w:jc w:val="center"/>
              <w:rPr>
                <w:color w:val="000000"/>
                <w:sz w:val="24"/>
              </w:rPr>
            </w:pPr>
          </w:p>
        </w:tc>
        <w:tc>
          <w:tcPr>
            <w:tcW w:w="1301" w:type="dxa"/>
            <w:vAlign w:val="center"/>
          </w:tcPr>
          <w:p w14:paraId="6911D486" w14:textId="77777777" w:rsidR="008B3790" w:rsidRDefault="008B3790">
            <w:pPr>
              <w:adjustRightInd w:val="0"/>
              <w:snapToGrid w:val="0"/>
              <w:jc w:val="center"/>
              <w:rPr>
                <w:color w:val="000000"/>
                <w:sz w:val="24"/>
              </w:rPr>
            </w:pPr>
          </w:p>
        </w:tc>
        <w:tc>
          <w:tcPr>
            <w:tcW w:w="2007" w:type="dxa"/>
            <w:vAlign w:val="center"/>
          </w:tcPr>
          <w:p w14:paraId="6C130A6B" w14:textId="77777777" w:rsidR="008B3790" w:rsidRDefault="008B3790">
            <w:pPr>
              <w:adjustRightInd w:val="0"/>
              <w:snapToGrid w:val="0"/>
              <w:jc w:val="center"/>
              <w:rPr>
                <w:color w:val="000000"/>
                <w:sz w:val="24"/>
              </w:rPr>
            </w:pPr>
          </w:p>
        </w:tc>
        <w:tc>
          <w:tcPr>
            <w:tcW w:w="2008" w:type="dxa"/>
            <w:vAlign w:val="center"/>
          </w:tcPr>
          <w:p w14:paraId="3183A0BC" w14:textId="77777777" w:rsidR="008B3790" w:rsidRDefault="008B3790">
            <w:pPr>
              <w:adjustRightInd w:val="0"/>
              <w:snapToGrid w:val="0"/>
              <w:jc w:val="center"/>
              <w:rPr>
                <w:color w:val="000000"/>
                <w:sz w:val="24"/>
              </w:rPr>
            </w:pPr>
          </w:p>
        </w:tc>
        <w:tc>
          <w:tcPr>
            <w:tcW w:w="2458" w:type="dxa"/>
            <w:vAlign w:val="center"/>
          </w:tcPr>
          <w:p w14:paraId="21BA1B80" w14:textId="77777777" w:rsidR="008B3790" w:rsidRDefault="008B3790">
            <w:pPr>
              <w:adjustRightInd w:val="0"/>
              <w:snapToGrid w:val="0"/>
              <w:jc w:val="center"/>
              <w:rPr>
                <w:color w:val="000000"/>
                <w:sz w:val="24"/>
              </w:rPr>
            </w:pPr>
          </w:p>
        </w:tc>
        <w:tc>
          <w:tcPr>
            <w:tcW w:w="788" w:type="dxa"/>
            <w:vAlign w:val="center"/>
          </w:tcPr>
          <w:p w14:paraId="7BBDB0BF" w14:textId="77777777" w:rsidR="008B3790" w:rsidRDefault="008B3790">
            <w:pPr>
              <w:adjustRightInd w:val="0"/>
              <w:snapToGrid w:val="0"/>
              <w:jc w:val="center"/>
              <w:rPr>
                <w:color w:val="000000"/>
                <w:sz w:val="24"/>
              </w:rPr>
            </w:pPr>
          </w:p>
        </w:tc>
      </w:tr>
      <w:tr w:rsidR="008B3790" w14:paraId="4FDE609D" w14:textId="77777777">
        <w:trPr>
          <w:trHeight w:val="930"/>
          <w:jc w:val="center"/>
        </w:trPr>
        <w:tc>
          <w:tcPr>
            <w:tcW w:w="834" w:type="dxa"/>
            <w:vAlign w:val="center"/>
          </w:tcPr>
          <w:p w14:paraId="2B1FD591" w14:textId="77777777" w:rsidR="008B3790" w:rsidRDefault="008B3790">
            <w:pPr>
              <w:adjustRightInd w:val="0"/>
              <w:snapToGrid w:val="0"/>
              <w:jc w:val="center"/>
              <w:rPr>
                <w:color w:val="000000"/>
                <w:sz w:val="24"/>
              </w:rPr>
            </w:pPr>
          </w:p>
        </w:tc>
        <w:tc>
          <w:tcPr>
            <w:tcW w:w="1301" w:type="dxa"/>
            <w:vAlign w:val="center"/>
          </w:tcPr>
          <w:p w14:paraId="7F50EFBE" w14:textId="77777777" w:rsidR="008B3790" w:rsidRDefault="008B3790">
            <w:pPr>
              <w:adjustRightInd w:val="0"/>
              <w:snapToGrid w:val="0"/>
              <w:jc w:val="center"/>
              <w:rPr>
                <w:color w:val="000000"/>
                <w:sz w:val="24"/>
              </w:rPr>
            </w:pPr>
          </w:p>
        </w:tc>
        <w:tc>
          <w:tcPr>
            <w:tcW w:w="2007" w:type="dxa"/>
            <w:vAlign w:val="center"/>
          </w:tcPr>
          <w:p w14:paraId="5F0A4495" w14:textId="77777777" w:rsidR="008B3790" w:rsidRDefault="008B3790">
            <w:pPr>
              <w:adjustRightInd w:val="0"/>
              <w:snapToGrid w:val="0"/>
              <w:jc w:val="center"/>
              <w:rPr>
                <w:color w:val="000000"/>
                <w:sz w:val="24"/>
              </w:rPr>
            </w:pPr>
          </w:p>
        </w:tc>
        <w:tc>
          <w:tcPr>
            <w:tcW w:w="2008" w:type="dxa"/>
            <w:vAlign w:val="center"/>
          </w:tcPr>
          <w:p w14:paraId="27F5EC03" w14:textId="77777777" w:rsidR="008B3790" w:rsidRDefault="008B3790">
            <w:pPr>
              <w:adjustRightInd w:val="0"/>
              <w:snapToGrid w:val="0"/>
              <w:jc w:val="center"/>
              <w:rPr>
                <w:color w:val="000000"/>
                <w:sz w:val="24"/>
              </w:rPr>
            </w:pPr>
          </w:p>
        </w:tc>
        <w:tc>
          <w:tcPr>
            <w:tcW w:w="2458" w:type="dxa"/>
            <w:vAlign w:val="center"/>
          </w:tcPr>
          <w:p w14:paraId="206BE770" w14:textId="77777777" w:rsidR="008B3790" w:rsidRDefault="008B3790">
            <w:pPr>
              <w:adjustRightInd w:val="0"/>
              <w:snapToGrid w:val="0"/>
              <w:jc w:val="center"/>
              <w:rPr>
                <w:color w:val="000000"/>
                <w:sz w:val="24"/>
              </w:rPr>
            </w:pPr>
          </w:p>
        </w:tc>
        <w:tc>
          <w:tcPr>
            <w:tcW w:w="788" w:type="dxa"/>
            <w:vAlign w:val="center"/>
          </w:tcPr>
          <w:p w14:paraId="669A7DF0" w14:textId="77777777" w:rsidR="008B3790" w:rsidRDefault="008B3790">
            <w:pPr>
              <w:adjustRightInd w:val="0"/>
              <w:snapToGrid w:val="0"/>
              <w:jc w:val="center"/>
              <w:rPr>
                <w:color w:val="000000"/>
                <w:sz w:val="24"/>
              </w:rPr>
            </w:pPr>
          </w:p>
        </w:tc>
      </w:tr>
      <w:tr w:rsidR="008B3790" w14:paraId="1E1C0605" w14:textId="77777777">
        <w:trPr>
          <w:trHeight w:val="930"/>
          <w:jc w:val="center"/>
        </w:trPr>
        <w:tc>
          <w:tcPr>
            <w:tcW w:w="834" w:type="dxa"/>
            <w:vAlign w:val="center"/>
          </w:tcPr>
          <w:p w14:paraId="212D4D9D" w14:textId="77777777" w:rsidR="008B3790" w:rsidRDefault="008B3790">
            <w:pPr>
              <w:adjustRightInd w:val="0"/>
              <w:snapToGrid w:val="0"/>
              <w:jc w:val="center"/>
              <w:rPr>
                <w:color w:val="000000"/>
                <w:sz w:val="24"/>
              </w:rPr>
            </w:pPr>
          </w:p>
        </w:tc>
        <w:tc>
          <w:tcPr>
            <w:tcW w:w="1301" w:type="dxa"/>
            <w:vAlign w:val="center"/>
          </w:tcPr>
          <w:p w14:paraId="62074D0F" w14:textId="77777777" w:rsidR="008B3790" w:rsidRDefault="008B3790">
            <w:pPr>
              <w:adjustRightInd w:val="0"/>
              <w:snapToGrid w:val="0"/>
              <w:jc w:val="center"/>
              <w:rPr>
                <w:color w:val="000000"/>
                <w:sz w:val="24"/>
              </w:rPr>
            </w:pPr>
          </w:p>
        </w:tc>
        <w:tc>
          <w:tcPr>
            <w:tcW w:w="2007" w:type="dxa"/>
            <w:vAlign w:val="center"/>
          </w:tcPr>
          <w:p w14:paraId="4D242E29" w14:textId="77777777" w:rsidR="008B3790" w:rsidRDefault="008B3790">
            <w:pPr>
              <w:adjustRightInd w:val="0"/>
              <w:snapToGrid w:val="0"/>
              <w:jc w:val="center"/>
              <w:rPr>
                <w:color w:val="000000"/>
                <w:sz w:val="24"/>
              </w:rPr>
            </w:pPr>
          </w:p>
        </w:tc>
        <w:tc>
          <w:tcPr>
            <w:tcW w:w="2008" w:type="dxa"/>
            <w:vAlign w:val="center"/>
          </w:tcPr>
          <w:p w14:paraId="000BC273" w14:textId="77777777" w:rsidR="008B3790" w:rsidRDefault="008B3790">
            <w:pPr>
              <w:adjustRightInd w:val="0"/>
              <w:snapToGrid w:val="0"/>
              <w:jc w:val="center"/>
              <w:rPr>
                <w:color w:val="000000"/>
                <w:sz w:val="24"/>
              </w:rPr>
            </w:pPr>
          </w:p>
        </w:tc>
        <w:tc>
          <w:tcPr>
            <w:tcW w:w="2458" w:type="dxa"/>
            <w:vAlign w:val="center"/>
          </w:tcPr>
          <w:p w14:paraId="5E2F6A4D" w14:textId="77777777" w:rsidR="008B3790" w:rsidRDefault="008B3790">
            <w:pPr>
              <w:adjustRightInd w:val="0"/>
              <w:snapToGrid w:val="0"/>
              <w:jc w:val="center"/>
              <w:rPr>
                <w:color w:val="000000"/>
                <w:sz w:val="24"/>
              </w:rPr>
            </w:pPr>
          </w:p>
        </w:tc>
        <w:tc>
          <w:tcPr>
            <w:tcW w:w="788" w:type="dxa"/>
            <w:vAlign w:val="center"/>
          </w:tcPr>
          <w:p w14:paraId="5C0DF279" w14:textId="77777777" w:rsidR="008B3790" w:rsidRDefault="008B3790">
            <w:pPr>
              <w:adjustRightInd w:val="0"/>
              <w:snapToGrid w:val="0"/>
              <w:jc w:val="center"/>
              <w:rPr>
                <w:color w:val="000000"/>
                <w:sz w:val="24"/>
              </w:rPr>
            </w:pPr>
          </w:p>
        </w:tc>
      </w:tr>
    </w:tbl>
    <w:p w14:paraId="341F9D2C" w14:textId="77777777" w:rsidR="008B3790" w:rsidRDefault="008B3790">
      <w:pPr>
        <w:tabs>
          <w:tab w:val="left" w:pos="1800"/>
          <w:tab w:val="left" w:pos="5580"/>
        </w:tabs>
        <w:jc w:val="left"/>
        <w:rPr>
          <w:color w:val="000000"/>
          <w:sz w:val="24"/>
        </w:rPr>
      </w:pPr>
    </w:p>
    <w:p w14:paraId="3BDD7308" w14:textId="77777777" w:rsidR="008B3790" w:rsidRDefault="00000000">
      <w:pPr>
        <w:tabs>
          <w:tab w:val="left" w:pos="1800"/>
          <w:tab w:val="left" w:pos="5580"/>
        </w:tabs>
        <w:jc w:val="left"/>
        <w:rPr>
          <w:color w:val="000000"/>
          <w:sz w:val="24"/>
        </w:rPr>
      </w:pPr>
      <w:r>
        <w:rPr>
          <w:color w:val="000000"/>
          <w:sz w:val="24"/>
        </w:rPr>
        <w:t>注：</w:t>
      </w:r>
    </w:p>
    <w:p w14:paraId="3992CFC6" w14:textId="77777777" w:rsidR="008B3790"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8B3790"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8B3790" w:rsidRDefault="008B3790">
      <w:pPr>
        <w:spacing w:line="360" w:lineRule="auto"/>
        <w:rPr>
          <w:color w:val="000000"/>
          <w:sz w:val="24"/>
          <w:szCs w:val="20"/>
        </w:rPr>
      </w:pPr>
    </w:p>
    <w:p w14:paraId="7718FB95"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8B3790"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8B3790"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46"/>
      <w:bookmarkEnd w:id="947"/>
      <w:bookmarkEnd w:id="948"/>
      <w:bookmarkEnd w:id="949"/>
      <w:bookmarkEnd w:id="950"/>
      <w:bookmarkEnd w:id="951"/>
      <w:bookmarkEnd w:id="952"/>
      <w:bookmarkEnd w:id="953"/>
      <w:bookmarkEnd w:id="954"/>
      <w:bookmarkEnd w:id="955"/>
      <w:bookmarkEnd w:id="956"/>
      <w:bookmarkEnd w:id="957"/>
      <w:bookmarkEnd w:id="958"/>
      <w:r>
        <w:rPr>
          <w:color w:val="000000"/>
          <w:sz w:val="24"/>
          <w:szCs w:val="20"/>
        </w:rPr>
        <w:t>采购需求偏离表</w:t>
      </w:r>
    </w:p>
    <w:p w14:paraId="2B218415" w14:textId="77777777" w:rsidR="008B3790"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8B3790"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B3790" w14:paraId="523B68B4" w14:textId="77777777">
        <w:trPr>
          <w:trHeight w:val="1053"/>
          <w:jc w:val="center"/>
        </w:trPr>
        <w:tc>
          <w:tcPr>
            <w:tcW w:w="775" w:type="dxa"/>
            <w:vAlign w:val="center"/>
          </w:tcPr>
          <w:p w14:paraId="654B4E42" w14:textId="77777777" w:rsidR="008B3790"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8B3790"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8B3790"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8B3790"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8B3790"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8B3790" w:rsidRDefault="00000000">
            <w:pPr>
              <w:adjustRightInd w:val="0"/>
              <w:snapToGrid w:val="0"/>
              <w:jc w:val="center"/>
              <w:rPr>
                <w:color w:val="000000"/>
                <w:sz w:val="24"/>
              </w:rPr>
            </w:pPr>
            <w:r>
              <w:rPr>
                <w:color w:val="000000"/>
                <w:sz w:val="24"/>
              </w:rPr>
              <w:t>说明</w:t>
            </w:r>
          </w:p>
        </w:tc>
      </w:tr>
      <w:tr w:rsidR="008B3790" w14:paraId="45689739" w14:textId="77777777">
        <w:trPr>
          <w:trHeight w:val="930"/>
          <w:jc w:val="center"/>
        </w:trPr>
        <w:tc>
          <w:tcPr>
            <w:tcW w:w="775" w:type="dxa"/>
            <w:vAlign w:val="center"/>
          </w:tcPr>
          <w:p w14:paraId="4C2CB587" w14:textId="77777777" w:rsidR="008B3790" w:rsidRDefault="008B3790">
            <w:pPr>
              <w:adjustRightInd w:val="0"/>
              <w:snapToGrid w:val="0"/>
              <w:jc w:val="center"/>
              <w:rPr>
                <w:color w:val="000000"/>
                <w:sz w:val="24"/>
              </w:rPr>
            </w:pPr>
          </w:p>
        </w:tc>
        <w:tc>
          <w:tcPr>
            <w:tcW w:w="1482" w:type="dxa"/>
            <w:vAlign w:val="center"/>
          </w:tcPr>
          <w:p w14:paraId="6A3CEAB6" w14:textId="77777777" w:rsidR="008B3790" w:rsidRDefault="008B3790">
            <w:pPr>
              <w:adjustRightInd w:val="0"/>
              <w:snapToGrid w:val="0"/>
              <w:jc w:val="center"/>
              <w:rPr>
                <w:color w:val="000000"/>
                <w:sz w:val="24"/>
              </w:rPr>
            </w:pPr>
          </w:p>
        </w:tc>
        <w:tc>
          <w:tcPr>
            <w:tcW w:w="2384" w:type="dxa"/>
            <w:vAlign w:val="center"/>
          </w:tcPr>
          <w:p w14:paraId="3E052CD2" w14:textId="77777777" w:rsidR="008B3790" w:rsidRDefault="008B3790">
            <w:pPr>
              <w:adjustRightInd w:val="0"/>
              <w:snapToGrid w:val="0"/>
              <w:jc w:val="center"/>
              <w:rPr>
                <w:color w:val="000000"/>
                <w:sz w:val="24"/>
              </w:rPr>
            </w:pPr>
          </w:p>
        </w:tc>
        <w:tc>
          <w:tcPr>
            <w:tcW w:w="2126" w:type="dxa"/>
            <w:vAlign w:val="center"/>
          </w:tcPr>
          <w:p w14:paraId="679552EC" w14:textId="77777777" w:rsidR="008B3790" w:rsidRDefault="008B3790">
            <w:pPr>
              <w:adjustRightInd w:val="0"/>
              <w:snapToGrid w:val="0"/>
              <w:jc w:val="center"/>
              <w:rPr>
                <w:color w:val="000000"/>
                <w:sz w:val="24"/>
              </w:rPr>
            </w:pPr>
          </w:p>
        </w:tc>
        <w:tc>
          <w:tcPr>
            <w:tcW w:w="1875" w:type="dxa"/>
            <w:vAlign w:val="center"/>
          </w:tcPr>
          <w:p w14:paraId="669B1162" w14:textId="77777777" w:rsidR="008B3790" w:rsidRDefault="008B3790">
            <w:pPr>
              <w:adjustRightInd w:val="0"/>
              <w:snapToGrid w:val="0"/>
              <w:jc w:val="center"/>
              <w:rPr>
                <w:color w:val="000000"/>
                <w:sz w:val="24"/>
              </w:rPr>
            </w:pPr>
          </w:p>
        </w:tc>
        <w:tc>
          <w:tcPr>
            <w:tcW w:w="1009" w:type="dxa"/>
            <w:vAlign w:val="center"/>
          </w:tcPr>
          <w:p w14:paraId="65F6BAC9" w14:textId="77777777" w:rsidR="008B3790" w:rsidRDefault="008B3790">
            <w:pPr>
              <w:adjustRightInd w:val="0"/>
              <w:snapToGrid w:val="0"/>
              <w:jc w:val="center"/>
              <w:rPr>
                <w:color w:val="000000"/>
                <w:sz w:val="24"/>
              </w:rPr>
            </w:pPr>
          </w:p>
        </w:tc>
      </w:tr>
      <w:tr w:rsidR="008B3790" w14:paraId="5CC439F7" w14:textId="77777777">
        <w:trPr>
          <w:trHeight w:val="930"/>
          <w:jc w:val="center"/>
        </w:trPr>
        <w:tc>
          <w:tcPr>
            <w:tcW w:w="775" w:type="dxa"/>
            <w:vAlign w:val="center"/>
          </w:tcPr>
          <w:p w14:paraId="587E3641" w14:textId="77777777" w:rsidR="008B3790" w:rsidRDefault="008B3790">
            <w:pPr>
              <w:adjustRightInd w:val="0"/>
              <w:snapToGrid w:val="0"/>
              <w:jc w:val="center"/>
              <w:rPr>
                <w:color w:val="000000"/>
                <w:sz w:val="24"/>
              </w:rPr>
            </w:pPr>
          </w:p>
        </w:tc>
        <w:tc>
          <w:tcPr>
            <w:tcW w:w="1482" w:type="dxa"/>
            <w:vAlign w:val="center"/>
          </w:tcPr>
          <w:p w14:paraId="7CF43F90" w14:textId="77777777" w:rsidR="008B3790" w:rsidRDefault="008B3790">
            <w:pPr>
              <w:adjustRightInd w:val="0"/>
              <w:snapToGrid w:val="0"/>
              <w:jc w:val="center"/>
              <w:rPr>
                <w:color w:val="000000"/>
                <w:sz w:val="24"/>
              </w:rPr>
            </w:pPr>
          </w:p>
        </w:tc>
        <w:tc>
          <w:tcPr>
            <w:tcW w:w="2384" w:type="dxa"/>
            <w:vAlign w:val="center"/>
          </w:tcPr>
          <w:p w14:paraId="4137835B" w14:textId="77777777" w:rsidR="008B3790" w:rsidRDefault="008B3790">
            <w:pPr>
              <w:adjustRightInd w:val="0"/>
              <w:snapToGrid w:val="0"/>
              <w:jc w:val="center"/>
              <w:rPr>
                <w:color w:val="000000"/>
                <w:sz w:val="24"/>
              </w:rPr>
            </w:pPr>
          </w:p>
        </w:tc>
        <w:tc>
          <w:tcPr>
            <w:tcW w:w="2126" w:type="dxa"/>
            <w:vAlign w:val="center"/>
          </w:tcPr>
          <w:p w14:paraId="09B70045" w14:textId="77777777" w:rsidR="008B3790" w:rsidRDefault="008B3790">
            <w:pPr>
              <w:adjustRightInd w:val="0"/>
              <w:snapToGrid w:val="0"/>
              <w:jc w:val="center"/>
              <w:rPr>
                <w:color w:val="000000"/>
                <w:sz w:val="24"/>
              </w:rPr>
            </w:pPr>
          </w:p>
        </w:tc>
        <w:tc>
          <w:tcPr>
            <w:tcW w:w="1875" w:type="dxa"/>
            <w:vAlign w:val="center"/>
          </w:tcPr>
          <w:p w14:paraId="4C92121C" w14:textId="77777777" w:rsidR="008B3790" w:rsidRDefault="008B3790">
            <w:pPr>
              <w:adjustRightInd w:val="0"/>
              <w:snapToGrid w:val="0"/>
              <w:jc w:val="center"/>
              <w:rPr>
                <w:color w:val="000000"/>
                <w:sz w:val="24"/>
              </w:rPr>
            </w:pPr>
          </w:p>
        </w:tc>
        <w:tc>
          <w:tcPr>
            <w:tcW w:w="1009" w:type="dxa"/>
            <w:vAlign w:val="center"/>
          </w:tcPr>
          <w:p w14:paraId="1ACD9B1C" w14:textId="77777777" w:rsidR="008B3790" w:rsidRDefault="008B3790">
            <w:pPr>
              <w:adjustRightInd w:val="0"/>
              <w:snapToGrid w:val="0"/>
              <w:jc w:val="center"/>
              <w:rPr>
                <w:color w:val="000000"/>
                <w:sz w:val="24"/>
              </w:rPr>
            </w:pPr>
          </w:p>
        </w:tc>
      </w:tr>
      <w:tr w:rsidR="008B3790" w14:paraId="3CA0AE90" w14:textId="77777777">
        <w:trPr>
          <w:trHeight w:val="930"/>
          <w:jc w:val="center"/>
        </w:trPr>
        <w:tc>
          <w:tcPr>
            <w:tcW w:w="775" w:type="dxa"/>
            <w:vAlign w:val="center"/>
          </w:tcPr>
          <w:p w14:paraId="6EF0ACCB" w14:textId="77777777" w:rsidR="008B3790" w:rsidRDefault="008B3790">
            <w:pPr>
              <w:adjustRightInd w:val="0"/>
              <w:snapToGrid w:val="0"/>
              <w:jc w:val="center"/>
              <w:rPr>
                <w:color w:val="000000"/>
                <w:sz w:val="24"/>
              </w:rPr>
            </w:pPr>
          </w:p>
        </w:tc>
        <w:tc>
          <w:tcPr>
            <w:tcW w:w="1482" w:type="dxa"/>
            <w:vAlign w:val="center"/>
          </w:tcPr>
          <w:p w14:paraId="2221CF73" w14:textId="77777777" w:rsidR="008B3790" w:rsidRDefault="008B3790">
            <w:pPr>
              <w:adjustRightInd w:val="0"/>
              <w:snapToGrid w:val="0"/>
              <w:jc w:val="center"/>
              <w:rPr>
                <w:color w:val="000000"/>
                <w:sz w:val="24"/>
              </w:rPr>
            </w:pPr>
          </w:p>
        </w:tc>
        <w:tc>
          <w:tcPr>
            <w:tcW w:w="2384" w:type="dxa"/>
            <w:vAlign w:val="center"/>
          </w:tcPr>
          <w:p w14:paraId="0620313E" w14:textId="77777777" w:rsidR="008B3790" w:rsidRDefault="008B3790">
            <w:pPr>
              <w:adjustRightInd w:val="0"/>
              <w:snapToGrid w:val="0"/>
              <w:jc w:val="center"/>
              <w:rPr>
                <w:color w:val="000000"/>
                <w:sz w:val="24"/>
              </w:rPr>
            </w:pPr>
          </w:p>
        </w:tc>
        <w:tc>
          <w:tcPr>
            <w:tcW w:w="2126" w:type="dxa"/>
            <w:vAlign w:val="center"/>
          </w:tcPr>
          <w:p w14:paraId="1C0DCF6C" w14:textId="77777777" w:rsidR="008B3790" w:rsidRDefault="008B3790">
            <w:pPr>
              <w:adjustRightInd w:val="0"/>
              <w:snapToGrid w:val="0"/>
              <w:jc w:val="center"/>
              <w:rPr>
                <w:color w:val="000000"/>
                <w:sz w:val="24"/>
              </w:rPr>
            </w:pPr>
          </w:p>
        </w:tc>
        <w:tc>
          <w:tcPr>
            <w:tcW w:w="1875" w:type="dxa"/>
            <w:vAlign w:val="center"/>
          </w:tcPr>
          <w:p w14:paraId="58DB290A" w14:textId="77777777" w:rsidR="008B3790" w:rsidRDefault="008B3790">
            <w:pPr>
              <w:adjustRightInd w:val="0"/>
              <w:snapToGrid w:val="0"/>
              <w:jc w:val="center"/>
              <w:rPr>
                <w:color w:val="000000"/>
                <w:sz w:val="24"/>
              </w:rPr>
            </w:pPr>
          </w:p>
        </w:tc>
        <w:tc>
          <w:tcPr>
            <w:tcW w:w="1009" w:type="dxa"/>
            <w:vAlign w:val="center"/>
          </w:tcPr>
          <w:p w14:paraId="6AC2576C" w14:textId="77777777" w:rsidR="008B3790" w:rsidRDefault="008B3790">
            <w:pPr>
              <w:adjustRightInd w:val="0"/>
              <w:snapToGrid w:val="0"/>
              <w:jc w:val="center"/>
              <w:rPr>
                <w:color w:val="000000"/>
                <w:sz w:val="24"/>
              </w:rPr>
            </w:pPr>
          </w:p>
        </w:tc>
      </w:tr>
      <w:tr w:rsidR="008B3790" w14:paraId="0D72E892" w14:textId="77777777">
        <w:trPr>
          <w:trHeight w:val="930"/>
          <w:jc w:val="center"/>
        </w:trPr>
        <w:tc>
          <w:tcPr>
            <w:tcW w:w="775" w:type="dxa"/>
            <w:vAlign w:val="center"/>
          </w:tcPr>
          <w:p w14:paraId="7B55AC77" w14:textId="77777777" w:rsidR="008B3790" w:rsidRDefault="008B3790">
            <w:pPr>
              <w:adjustRightInd w:val="0"/>
              <w:snapToGrid w:val="0"/>
              <w:jc w:val="center"/>
              <w:rPr>
                <w:color w:val="000000"/>
                <w:sz w:val="24"/>
              </w:rPr>
            </w:pPr>
          </w:p>
        </w:tc>
        <w:tc>
          <w:tcPr>
            <w:tcW w:w="1482" w:type="dxa"/>
            <w:vAlign w:val="center"/>
          </w:tcPr>
          <w:p w14:paraId="20C64F7D" w14:textId="77777777" w:rsidR="008B3790" w:rsidRDefault="008B3790">
            <w:pPr>
              <w:adjustRightInd w:val="0"/>
              <w:snapToGrid w:val="0"/>
              <w:jc w:val="center"/>
              <w:rPr>
                <w:color w:val="000000"/>
                <w:sz w:val="24"/>
              </w:rPr>
            </w:pPr>
          </w:p>
        </w:tc>
        <w:tc>
          <w:tcPr>
            <w:tcW w:w="2384" w:type="dxa"/>
            <w:vAlign w:val="center"/>
          </w:tcPr>
          <w:p w14:paraId="72E4246E" w14:textId="77777777" w:rsidR="008B3790" w:rsidRDefault="008B3790">
            <w:pPr>
              <w:adjustRightInd w:val="0"/>
              <w:snapToGrid w:val="0"/>
              <w:jc w:val="center"/>
              <w:rPr>
                <w:color w:val="000000"/>
                <w:sz w:val="24"/>
              </w:rPr>
            </w:pPr>
          </w:p>
        </w:tc>
        <w:tc>
          <w:tcPr>
            <w:tcW w:w="2126" w:type="dxa"/>
            <w:vAlign w:val="center"/>
          </w:tcPr>
          <w:p w14:paraId="35568EBE" w14:textId="77777777" w:rsidR="008B3790" w:rsidRDefault="008B3790">
            <w:pPr>
              <w:adjustRightInd w:val="0"/>
              <w:snapToGrid w:val="0"/>
              <w:jc w:val="center"/>
              <w:rPr>
                <w:color w:val="000000"/>
                <w:sz w:val="24"/>
              </w:rPr>
            </w:pPr>
          </w:p>
        </w:tc>
        <w:tc>
          <w:tcPr>
            <w:tcW w:w="1875" w:type="dxa"/>
            <w:vAlign w:val="center"/>
          </w:tcPr>
          <w:p w14:paraId="54AECF63" w14:textId="77777777" w:rsidR="008B3790" w:rsidRDefault="008B3790">
            <w:pPr>
              <w:adjustRightInd w:val="0"/>
              <w:snapToGrid w:val="0"/>
              <w:jc w:val="center"/>
              <w:rPr>
                <w:color w:val="000000"/>
                <w:sz w:val="24"/>
              </w:rPr>
            </w:pPr>
          </w:p>
        </w:tc>
        <w:tc>
          <w:tcPr>
            <w:tcW w:w="1009" w:type="dxa"/>
            <w:vAlign w:val="center"/>
          </w:tcPr>
          <w:p w14:paraId="5156E3ED" w14:textId="77777777" w:rsidR="008B3790" w:rsidRDefault="008B3790">
            <w:pPr>
              <w:adjustRightInd w:val="0"/>
              <w:snapToGrid w:val="0"/>
              <w:jc w:val="center"/>
              <w:rPr>
                <w:color w:val="000000"/>
                <w:sz w:val="24"/>
              </w:rPr>
            </w:pPr>
          </w:p>
        </w:tc>
      </w:tr>
      <w:tr w:rsidR="008B3790" w14:paraId="0C6318D7" w14:textId="77777777">
        <w:trPr>
          <w:trHeight w:val="930"/>
          <w:jc w:val="center"/>
        </w:trPr>
        <w:tc>
          <w:tcPr>
            <w:tcW w:w="775" w:type="dxa"/>
            <w:vAlign w:val="center"/>
          </w:tcPr>
          <w:p w14:paraId="0C50EAFB" w14:textId="77777777" w:rsidR="008B3790" w:rsidRDefault="008B3790">
            <w:pPr>
              <w:adjustRightInd w:val="0"/>
              <w:snapToGrid w:val="0"/>
              <w:jc w:val="center"/>
              <w:rPr>
                <w:color w:val="000000"/>
                <w:sz w:val="24"/>
              </w:rPr>
            </w:pPr>
          </w:p>
        </w:tc>
        <w:tc>
          <w:tcPr>
            <w:tcW w:w="1482" w:type="dxa"/>
            <w:vAlign w:val="center"/>
          </w:tcPr>
          <w:p w14:paraId="17534CAB" w14:textId="77777777" w:rsidR="008B3790" w:rsidRDefault="008B3790">
            <w:pPr>
              <w:adjustRightInd w:val="0"/>
              <w:snapToGrid w:val="0"/>
              <w:jc w:val="center"/>
              <w:rPr>
                <w:color w:val="000000"/>
                <w:sz w:val="24"/>
              </w:rPr>
            </w:pPr>
          </w:p>
        </w:tc>
        <w:tc>
          <w:tcPr>
            <w:tcW w:w="2384" w:type="dxa"/>
            <w:vAlign w:val="center"/>
          </w:tcPr>
          <w:p w14:paraId="71B0F969" w14:textId="77777777" w:rsidR="008B3790" w:rsidRDefault="008B3790">
            <w:pPr>
              <w:adjustRightInd w:val="0"/>
              <w:snapToGrid w:val="0"/>
              <w:jc w:val="center"/>
              <w:rPr>
                <w:color w:val="000000"/>
                <w:sz w:val="24"/>
              </w:rPr>
            </w:pPr>
          </w:p>
        </w:tc>
        <w:tc>
          <w:tcPr>
            <w:tcW w:w="2126" w:type="dxa"/>
            <w:vAlign w:val="center"/>
          </w:tcPr>
          <w:p w14:paraId="2D5D2150" w14:textId="77777777" w:rsidR="008B3790" w:rsidRDefault="008B3790">
            <w:pPr>
              <w:adjustRightInd w:val="0"/>
              <w:snapToGrid w:val="0"/>
              <w:jc w:val="center"/>
              <w:rPr>
                <w:color w:val="000000"/>
                <w:sz w:val="24"/>
              </w:rPr>
            </w:pPr>
          </w:p>
        </w:tc>
        <w:tc>
          <w:tcPr>
            <w:tcW w:w="1875" w:type="dxa"/>
            <w:vAlign w:val="center"/>
          </w:tcPr>
          <w:p w14:paraId="68D3D0C1" w14:textId="77777777" w:rsidR="008B3790" w:rsidRDefault="008B3790">
            <w:pPr>
              <w:adjustRightInd w:val="0"/>
              <w:snapToGrid w:val="0"/>
              <w:jc w:val="center"/>
              <w:rPr>
                <w:color w:val="000000"/>
                <w:sz w:val="24"/>
              </w:rPr>
            </w:pPr>
          </w:p>
        </w:tc>
        <w:tc>
          <w:tcPr>
            <w:tcW w:w="1009" w:type="dxa"/>
            <w:vAlign w:val="center"/>
          </w:tcPr>
          <w:p w14:paraId="20FC5C06" w14:textId="77777777" w:rsidR="008B3790" w:rsidRDefault="008B3790">
            <w:pPr>
              <w:adjustRightInd w:val="0"/>
              <w:snapToGrid w:val="0"/>
              <w:jc w:val="center"/>
              <w:rPr>
                <w:color w:val="000000"/>
                <w:sz w:val="24"/>
              </w:rPr>
            </w:pPr>
          </w:p>
        </w:tc>
      </w:tr>
      <w:tr w:rsidR="008B3790" w14:paraId="38812852" w14:textId="77777777">
        <w:trPr>
          <w:trHeight w:val="930"/>
          <w:jc w:val="center"/>
        </w:trPr>
        <w:tc>
          <w:tcPr>
            <w:tcW w:w="775" w:type="dxa"/>
            <w:vAlign w:val="center"/>
          </w:tcPr>
          <w:p w14:paraId="50BCAE98" w14:textId="77777777" w:rsidR="008B3790" w:rsidRDefault="008B3790">
            <w:pPr>
              <w:adjustRightInd w:val="0"/>
              <w:snapToGrid w:val="0"/>
              <w:jc w:val="center"/>
              <w:rPr>
                <w:color w:val="000000"/>
                <w:sz w:val="24"/>
              </w:rPr>
            </w:pPr>
          </w:p>
        </w:tc>
        <w:tc>
          <w:tcPr>
            <w:tcW w:w="1482" w:type="dxa"/>
            <w:vAlign w:val="center"/>
          </w:tcPr>
          <w:p w14:paraId="7182E9CA" w14:textId="77777777" w:rsidR="008B3790" w:rsidRDefault="008B3790">
            <w:pPr>
              <w:adjustRightInd w:val="0"/>
              <w:snapToGrid w:val="0"/>
              <w:jc w:val="center"/>
              <w:rPr>
                <w:color w:val="000000"/>
                <w:sz w:val="24"/>
              </w:rPr>
            </w:pPr>
          </w:p>
        </w:tc>
        <w:tc>
          <w:tcPr>
            <w:tcW w:w="2384" w:type="dxa"/>
            <w:vAlign w:val="center"/>
          </w:tcPr>
          <w:p w14:paraId="464FCBCA" w14:textId="77777777" w:rsidR="008B3790" w:rsidRDefault="008B3790">
            <w:pPr>
              <w:adjustRightInd w:val="0"/>
              <w:snapToGrid w:val="0"/>
              <w:jc w:val="center"/>
              <w:rPr>
                <w:color w:val="000000"/>
                <w:sz w:val="24"/>
              </w:rPr>
            </w:pPr>
          </w:p>
        </w:tc>
        <w:tc>
          <w:tcPr>
            <w:tcW w:w="2126" w:type="dxa"/>
            <w:vAlign w:val="center"/>
          </w:tcPr>
          <w:p w14:paraId="7E49E350" w14:textId="77777777" w:rsidR="008B3790" w:rsidRDefault="008B3790">
            <w:pPr>
              <w:adjustRightInd w:val="0"/>
              <w:snapToGrid w:val="0"/>
              <w:jc w:val="center"/>
              <w:rPr>
                <w:color w:val="000000"/>
                <w:sz w:val="24"/>
              </w:rPr>
            </w:pPr>
          </w:p>
        </w:tc>
        <w:tc>
          <w:tcPr>
            <w:tcW w:w="1875" w:type="dxa"/>
            <w:vAlign w:val="center"/>
          </w:tcPr>
          <w:p w14:paraId="73A27995" w14:textId="77777777" w:rsidR="008B3790" w:rsidRDefault="008B3790">
            <w:pPr>
              <w:adjustRightInd w:val="0"/>
              <w:snapToGrid w:val="0"/>
              <w:jc w:val="center"/>
              <w:rPr>
                <w:color w:val="000000"/>
                <w:sz w:val="24"/>
              </w:rPr>
            </w:pPr>
          </w:p>
        </w:tc>
        <w:tc>
          <w:tcPr>
            <w:tcW w:w="1009" w:type="dxa"/>
            <w:vAlign w:val="center"/>
          </w:tcPr>
          <w:p w14:paraId="3B1F3D58" w14:textId="77777777" w:rsidR="008B3790" w:rsidRDefault="008B3790">
            <w:pPr>
              <w:adjustRightInd w:val="0"/>
              <w:snapToGrid w:val="0"/>
              <w:jc w:val="center"/>
              <w:rPr>
                <w:color w:val="000000"/>
                <w:sz w:val="24"/>
              </w:rPr>
            </w:pPr>
          </w:p>
        </w:tc>
      </w:tr>
    </w:tbl>
    <w:p w14:paraId="4DF492FA" w14:textId="77777777" w:rsidR="008B3790" w:rsidRDefault="008B3790">
      <w:pPr>
        <w:tabs>
          <w:tab w:val="left" w:pos="1800"/>
          <w:tab w:val="left" w:pos="5580"/>
        </w:tabs>
        <w:spacing w:line="360" w:lineRule="auto"/>
        <w:ind w:firstLineChars="150" w:firstLine="360"/>
        <w:jc w:val="left"/>
        <w:rPr>
          <w:color w:val="000000"/>
          <w:sz w:val="24"/>
          <w:u w:val="single"/>
        </w:rPr>
      </w:pPr>
    </w:p>
    <w:p w14:paraId="3AB75BB5" w14:textId="77777777" w:rsidR="008B3790" w:rsidRDefault="008B3790">
      <w:pPr>
        <w:tabs>
          <w:tab w:val="left" w:pos="1800"/>
          <w:tab w:val="left" w:pos="5580"/>
        </w:tabs>
        <w:spacing w:line="360" w:lineRule="auto"/>
        <w:ind w:firstLineChars="150" w:firstLine="360"/>
        <w:jc w:val="left"/>
        <w:rPr>
          <w:color w:val="000000"/>
          <w:sz w:val="24"/>
          <w:u w:val="single"/>
        </w:rPr>
      </w:pPr>
    </w:p>
    <w:p w14:paraId="27461542" w14:textId="77777777" w:rsidR="008B3790" w:rsidRDefault="00000000">
      <w:pPr>
        <w:tabs>
          <w:tab w:val="left" w:pos="1800"/>
          <w:tab w:val="left" w:pos="5580"/>
        </w:tabs>
        <w:jc w:val="left"/>
        <w:rPr>
          <w:color w:val="000000"/>
          <w:sz w:val="24"/>
        </w:rPr>
      </w:pPr>
      <w:r>
        <w:rPr>
          <w:color w:val="000000"/>
          <w:sz w:val="24"/>
        </w:rPr>
        <w:t>注：</w:t>
      </w:r>
    </w:p>
    <w:p w14:paraId="46AA4B09" w14:textId="77777777" w:rsidR="008B3790"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8B3790"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8B3790"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8B3790" w:rsidRDefault="008B3790">
      <w:pPr>
        <w:rPr>
          <w:color w:val="000000"/>
          <w:sz w:val="24"/>
          <w:szCs w:val="20"/>
        </w:rPr>
      </w:pPr>
    </w:p>
    <w:p w14:paraId="6253B4E9"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8B3790"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8B3790"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8B3790"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8B3790" w:rsidRDefault="008B3790">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8B3790" w14:paraId="25513AA5" w14:textId="77777777">
        <w:trPr>
          <w:trHeight w:hRule="exact" w:val="622"/>
          <w:jc w:val="center"/>
        </w:trPr>
        <w:tc>
          <w:tcPr>
            <w:tcW w:w="2113" w:type="dxa"/>
            <w:vAlign w:val="center"/>
          </w:tcPr>
          <w:p w14:paraId="56A8C7F0" w14:textId="77777777" w:rsidR="008B3790"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8B3790"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8B3790" w14:paraId="180128C7" w14:textId="77777777">
        <w:trPr>
          <w:trHeight w:hRule="exact" w:val="397"/>
          <w:jc w:val="center"/>
        </w:trPr>
        <w:tc>
          <w:tcPr>
            <w:tcW w:w="2113" w:type="dxa"/>
            <w:vAlign w:val="center"/>
          </w:tcPr>
          <w:p w14:paraId="3843A123"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8B3790" w14:paraId="6EB26966" w14:textId="77777777">
        <w:trPr>
          <w:trHeight w:hRule="exact" w:val="397"/>
          <w:jc w:val="center"/>
        </w:trPr>
        <w:tc>
          <w:tcPr>
            <w:tcW w:w="2113" w:type="dxa"/>
            <w:vMerge w:val="restart"/>
            <w:vAlign w:val="center"/>
          </w:tcPr>
          <w:p w14:paraId="7F861987"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B3790" w14:paraId="58113832" w14:textId="77777777">
        <w:trPr>
          <w:trHeight w:hRule="exact" w:val="397"/>
          <w:jc w:val="center"/>
        </w:trPr>
        <w:tc>
          <w:tcPr>
            <w:tcW w:w="2113" w:type="dxa"/>
            <w:vMerge/>
            <w:vAlign w:val="center"/>
          </w:tcPr>
          <w:p w14:paraId="4D8253BB" w14:textId="77777777" w:rsidR="008B3790" w:rsidRDefault="008B3790">
            <w:pPr>
              <w:rPr>
                <w:szCs w:val="20"/>
              </w:rPr>
            </w:pPr>
          </w:p>
        </w:tc>
        <w:tc>
          <w:tcPr>
            <w:tcW w:w="1369" w:type="dxa"/>
            <w:vAlign w:val="center"/>
          </w:tcPr>
          <w:p w14:paraId="1BD31982"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8B3790" w14:paraId="0E819ABC" w14:textId="77777777">
        <w:trPr>
          <w:trHeight w:hRule="exact" w:val="397"/>
          <w:jc w:val="center"/>
        </w:trPr>
        <w:tc>
          <w:tcPr>
            <w:tcW w:w="2113" w:type="dxa"/>
            <w:vMerge w:val="restart"/>
            <w:vAlign w:val="center"/>
          </w:tcPr>
          <w:p w14:paraId="27A5B46D"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8B3790" w14:paraId="4B4D936C" w14:textId="77777777">
        <w:trPr>
          <w:trHeight w:hRule="exact" w:val="397"/>
          <w:jc w:val="center"/>
        </w:trPr>
        <w:tc>
          <w:tcPr>
            <w:tcW w:w="2113" w:type="dxa"/>
            <w:vMerge/>
            <w:vAlign w:val="center"/>
          </w:tcPr>
          <w:p w14:paraId="1D19E388" w14:textId="77777777" w:rsidR="008B3790" w:rsidRDefault="008B3790">
            <w:pPr>
              <w:rPr>
                <w:szCs w:val="20"/>
              </w:rPr>
            </w:pPr>
          </w:p>
        </w:tc>
        <w:tc>
          <w:tcPr>
            <w:tcW w:w="1369" w:type="dxa"/>
            <w:vAlign w:val="center"/>
          </w:tcPr>
          <w:p w14:paraId="053AABF5"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8B3790" w14:paraId="44E15F7E" w14:textId="77777777">
        <w:trPr>
          <w:trHeight w:hRule="exact" w:val="397"/>
          <w:jc w:val="center"/>
        </w:trPr>
        <w:tc>
          <w:tcPr>
            <w:tcW w:w="2113" w:type="dxa"/>
            <w:vMerge w:val="restart"/>
            <w:vAlign w:val="center"/>
          </w:tcPr>
          <w:p w14:paraId="7A1D8008"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8B3790" w14:paraId="02426498" w14:textId="77777777">
        <w:trPr>
          <w:trHeight w:hRule="exact" w:val="397"/>
          <w:jc w:val="center"/>
        </w:trPr>
        <w:tc>
          <w:tcPr>
            <w:tcW w:w="2113" w:type="dxa"/>
            <w:vMerge/>
            <w:vAlign w:val="center"/>
          </w:tcPr>
          <w:p w14:paraId="15193B78" w14:textId="77777777" w:rsidR="008B3790" w:rsidRDefault="008B3790">
            <w:pPr>
              <w:rPr>
                <w:szCs w:val="20"/>
              </w:rPr>
            </w:pPr>
          </w:p>
        </w:tc>
        <w:tc>
          <w:tcPr>
            <w:tcW w:w="1369" w:type="dxa"/>
            <w:vAlign w:val="center"/>
          </w:tcPr>
          <w:p w14:paraId="040B2425"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8B3790"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8B3790" w14:paraId="33D850FF" w14:textId="77777777">
        <w:trPr>
          <w:trHeight w:hRule="exact" w:val="397"/>
          <w:jc w:val="center"/>
        </w:trPr>
        <w:tc>
          <w:tcPr>
            <w:tcW w:w="2113" w:type="dxa"/>
            <w:vMerge w:val="restart"/>
            <w:vAlign w:val="center"/>
          </w:tcPr>
          <w:p w14:paraId="4819C986"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8B3790"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4B3179D9" w14:textId="77777777">
        <w:trPr>
          <w:trHeight w:hRule="exact" w:val="397"/>
          <w:jc w:val="center"/>
        </w:trPr>
        <w:tc>
          <w:tcPr>
            <w:tcW w:w="2113" w:type="dxa"/>
            <w:vMerge/>
            <w:vAlign w:val="center"/>
          </w:tcPr>
          <w:p w14:paraId="0CA8207B" w14:textId="77777777" w:rsidR="008B3790" w:rsidRDefault="008B3790">
            <w:pPr>
              <w:rPr>
                <w:szCs w:val="20"/>
              </w:rPr>
            </w:pPr>
          </w:p>
        </w:tc>
        <w:tc>
          <w:tcPr>
            <w:tcW w:w="1369" w:type="dxa"/>
            <w:vAlign w:val="center"/>
          </w:tcPr>
          <w:p w14:paraId="28F2B9FE"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8B3790"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5CE3EE1A" w14:textId="77777777">
        <w:trPr>
          <w:trHeight w:hRule="exact" w:val="397"/>
          <w:jc w:val="center"/>
        </w:trPr>
        <w:tc>
          <w:tcPr>
            <w:tcW w:w="2113" w:type="dxa"/>
            <w:vMerge w:val="restart"/>
            <w:vAlign w:val="center"/>
          </w:tcPr>
          <w:p w14:paraId="441C4F66"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B3790" w14:paraId="375B4235" w14:textId="77777777">
        <w:trPr>
          <w:trHeight w:hRule="exact" w:val="397"/>
          <w:jc w:val="center"/>
        </w:trPr>
        <w:tc>
          <w:tcPr>
            <w:tcW w:w="2113" w:type="dxa"/>
            <w:vMerge/>
            <w:vAlign w:val="center"/>
          </w:tcPr>
          <w:p w14:paraId="2F32307E" w14:textId="77777777" w:rsidR="008B3790" w:rsidRDefault="008B3790">
            <w:pPr>
              <w:rPr>
                <w:szCs w:val="20"/>
              </w:rPr>
            </w:pPr>
          </w:p>
        </w:tc>
        <w:tc>
          <w:tcPr>
            <w:tcW w:w="1369" w:type="dxa"/>
            <w:vAlign w:val="center"/>
          </w:tcPr>
          <w:p w14:paraId="337B0B78"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8B3790" w14:paraId="6B5DF216" w14:textId="77777777">
        <w:trPr>
          <w:trHeight w:hRule="exact" w:val="397"/>
          <w:jc w:val="center"/>
        </w:trPr>
        <w:tc>
          <w:tcPr>
            <w:tcW w:w="2113" w:type="dxa"/>
            <w:vMerge w:val="restart"/>
            <w:vAlign w:val="center"/>
          </w:tcPr>
          <w:p w14:paraId="4307BC7A"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B3790" w14:paraId="3A45A273" w14:textId="77777777">
        <w:trPr>
          <w:trHeight w:hRule="exact" w:val="397"/>
          <w:jc w:val="center"/>
        </w:trPr>
        <w:tc>
          <w:tcPr>
            <w:tcW w:w="2113" w:type="dxa"/>
            <w:vMerge/>
            <w:vAlign w:val="center"/>
          </w:tcPr>
          <w:p w14:paraId="0E1D27A9" w14:textId="77777777" w:rsidR="008B3790" w:rsidRDefault="008B3790">
            <w:pPr>
              <w:rPr>
                <w:szCs w:val="20"/>
              </w:rPr>
            </w:pPr>
          </w:p>
        </w:tc>
        <w:tc>
          <w:tcPr>
            <w:tcW w:w="1369" w:type="dxa"/>
            <w:vAlign w:val="center"/>
          </w:tcPr>
          <w:p w14:paraId="0F874701"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4E3A3620" w14:textId="77777777">
        <w:trPr>
          <w:trHeight w:hRule="exact" w:val="397"/>
          <w:jc w:val="center"/>
        </w:trPr>
        <w:tc>
          <w:tcPr>
            <w:tcW w:w="2113" w:type="dxa"/>
            <w:vMerge w:val="restart"/>
            <w:vAlign w:val="center"/>
          </w:tcPr>
          <w:p w14:paraId="1C75FBE8"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8B3790" w14:paraId="75BB172A" w14:textId="77777777">
        <w:trPr>
          <w:trHeight w:hRule="exact" w:val="397"/>
          <w:jc w:val="center"/>
        </w:trPr>
        <w:tc>
          <w:tcPr>
            <w:tcW w:w="2113" w:type="dxa"/>
            <w:vMerge/>
            <w:vAlign w:val="center"/>
          </w:tcPr>
          <w:p w14:paraId="2A3B408B" w14:textId="77777777" w:rsidR="008B3790" w:rsidRDefault="008B3790">
            <w:pPr>
              <w:rPr>
                <w:szCs w:val="20"/>
              </w:rPr>
            </w:pPr>
          </w:p>
        </w:tc>
        <w:tc>
          <w:tcPr>
            <w:tcW w:w="1369" w:type="dxa"/>
            <w:vAlign w:val="center"/>
          </w:tcPr>
          <w:p w14:paraId="3E27E2F2"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0C2E3AC7" w14:textId="77777777">
        <w:trPr>
          <w:trHeight w:hRule="exact" w:val="397"/>
          <w:jc w:val="center"/>
        </w:trPr>
        <w:tc>
          <w:tcPr>
            <w:tcW w:w="2113" w:type="dxa"/>
            <w:vMerge w:val="restart"/>
            <w:vAlign w:val="center"/>
          </w:tcPr>
          <w:p w14:paraId="25749827"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74E3A767" w14:textId="77777777">
        <w:trPr>
          <w:trHeight w:hRule="exact" w:val="397"/>
          <w:jc w:val="center"/>
        </w:trPr>
        <w:tc>
          <w:tcPr>
            <w:tcW w:w="2113" w:type="dxa"/>
            <w:vMerge/>
            <w:vAlign w:val="center"/>
          </w:tcPr>
          <w:p w14:paraId="6491913F" w14:textId="77777777" w:rsidR="008B3790" w:rsidRDefault="008B3790">
            <w:pPr>
              <w:rPr>
                <w:szCs w:val="20"/>
              </w:rPr>
            </w:pPr>
          </w:p>
        </w:tc>
        <w:tc>
          <w:tcPr>
            <w:tcW w:w="1369" w:type="dxa"/>
            <w:vAlign w:val="center"/>
          </w:tcPr>
          <w:p w14:paraId="3F7E1D7D"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36827109" w14:textId="77777777">
        <w:trPr>
          <w:trHeight w:hRule="exact" w:val="397"/>
          <w:jc w:val="center"/>
        </w:trPr>
        <w:tc>
          <w:tcPr>
            <w:tcW w:w="2113" w:type="dxa"/>
            <w:vMerge w:val="restart"/>
            <w:vAlign w:val="center"/>
          </w:tcPr>
          <w:p w14:paraId="5C9A16A6"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7BC07254" w14:textId="77777777">
        <w:trPr>
          <w:trHeight w:hRule="exact" w:val="397"/>
          <w:jc w:val="center"/>
        </w:trPr>
        <w:tc>
          <w:tcPr>
            <w:tcW w:w="2113" w:type="dxa"/>
            <w:vMerge/>
            <w:vAlign w:val="center"/>
          </w:tcPr>
          <w:p w14:paraId="45374880" w14:textId="77777777" w:rsidR="008B3790" w:rsidRDefault="008B3790">
            <w:pPr>
              <w:rPr>
                <w:szCs w:val="20"/>
              </w:rPr>
            </w:pPr>
          </w:p>
        </w:tc>
        <w:tc>
          <w:tcPr>
            <w:tcW w:w="1369" w:type="dxa"/>
            <w:vAlign w:val="center"/>
          </w:tcPr>
          <w:p w14:paraId="74E5355B"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4711AFB9" w14:textId="77777777">
        <w:trPr>
          <w:trHeight w:hRule="exact" w:val="397"/>
          <w:jc w:val="center"/>
        </w:trPr>
        <w:tc>
          <w:tcPr>
            <w:tcW w:w="2113" w:type="dxa"/>
            <w:vMerge w:val="restart"/>
            <w:vAlign w:val="center"/>
          </w:tcPr>
          <w:p w14:paraId="20EEEC31"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41F1C493" w14:textId="77777777">
        <w:trPr>
          <w:trHeight w:hRule="exact" w:val="397"/>
          <w:jc w:val="center"/>
        </w:trPr>
        <w:tc>
          <w:tcPr>
            <w:tcW w:w="2113" w:type="dxa"/>
            <w:vMerge/>
            <w:vAlign w:val="center"/>
          </w:tcPr>
          <w:p w14:paraId="0C8F3077" w14:textId="77777777" w:rsidR="008B3790" w:rsidRDefault="008B3790">
            <w:pPr>
              <w:rPr>
                <w:szCs w:val="20"/>
              </w:rPr>
            </w:pPr>
          </w:p>
        </w:tc>
        <w:tc>
          <w:tcPr>
            <w:tcW w:w="1369" w:type="dxa"/>
            <w:vAlign w:val="center"/>
          </w:tcPr>
          <w:p w14:paraId="6C42FA0D"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41E25D30" w14:textId="77777777">
        <w:trPr>
          <w:trHeight w:hRule="exact" w:val="340"/>
          <w:jc w:val="center"/>
        </w:trPr>
        <w:tc>
          <w:tcPr>
            <w:tcW w:w="2113" w:type="dxa"/>
            <w:vMerge w:val="restart"/>
            <w:vAlign w:val="center"/>
          </w:tcPr>
          <w:p w14:paraId="730F01C2" w14:textId="77777777" w:rsidR="008B3790"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1B38E5FA" w14:textId="77777777">
        <w:trPr>
          <w:trHeight w:hRule="exact" w:val="340"/>
          <w:jc w:val="center"/>
        </w:trPr>
        <w:tc>
          <w:tcPr>
            <w:tcW w:w="2113" w:type="dxa"/>
            <w:vMerge/>
            <w:vAlign w:val="center"/>
          </w:tcPr>
          <w:p w14:paraId="241DDD7F" w14:textId="77777777" w:rsidR="008B3790" w:rsidRDefault="008B3790">
            <w:pPr>
              <w:rPr>
                <w:szCs w:val="20"/>
              </w:rPr>
            </w:pPr>
          </w:p>
        </w:tc>
        <w:tc>
          <w:tcPr>
            <w:tcW w:w="1369" w:type="dxa"/>
            <w:vAlign w:val="center"/>
          </w:tcPr>
          <w:p w14:paraId="28C7098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8B3790" w14:paraId="3AD875B1" w14:textId="77777777">
        <w:trPr>
          <w:trHeight w:hRule="exact" w:val="340"/>
          <w:jc w:val="center"/>
        </w:trPr>
        <w:tc>
          <w:tcPr>
            <w:tcW w:w="2113" w:type="dxa"/>
            <w:vMerge w:val="restart"/>
            <w:vAlign w:val="center"/>
          </w:tcPr>
          <w:p w14:paraId="70DB6D93"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8B3790" w14:paraId="089E2CE3" w14:textId="77777777">
        <w:trPr>
          <w:trHeight w:hRule="exact" w:val="340"/>
          <w:jc w:val="center"/>
        </w:trPr>
        <w:tc>
          <w:tcPr>
            <w:tcW w:w="2113" w:type="dxa"/>
            <w:vMerge/>
            <w:vAlign w:val="center"/>
          </w:tcPr>
          <w:p w14:paraId="1D27D634" w14:textId="77777777" w:rsidR="008B3790" w:rsidRDefault="008B3790">
            <w:pPr>
              <w:rPr>
                <w:szCs w:val="20"/>
              </w:rPr>
            </w:pPr>
          </w:p>
        </w:tc>
        <w:tc>
          <w:tcPr>
            <w:tcW w:w="1369" w:type="dxa"/>
            <w:vAlign w:val="center"/>
          </w:tcPr>
          <w:p w14:paraId="1C5146A2"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8B3790" w14:paraId="39DEBFFE" w14:textId="77777777">
        <w:trPr>
          <w:trHeight w:hRule="exact" w:val="340"/>
          <w:jc w:val="center"/>
        </w:trPr>
        <w:tc>
          <w:tcPr>
            <w:tcW w:w="2113" w:type="dxa"/>
            <w:vMerge w:val="restart"/>
            <w:vAlign w:val="center"/>
          </w:tcPr>
          <w:p w14:paraId="372CAC86"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8B3790" w14:paraId="6A555618" w14:textId="77777777">
        <w:trPr>
          <w:trHeight w:hRule="exact" w:val="340"/>
          <w:jc w:val="center"/>
        </w:trPr>
        <w:tc>
          <w:tcPr>
            <w:tcW w:w="2113" w:type="dxa"/>
            <w:vMerge/>
            <w:vAlign w:val="center"/>
          </w:tcPr>
          <w:p w14:paraId="31784060" w14:textId="77777777" w:rsidR="008B3790" w:rsidRDefault="008B3790">
            <w:pPr>
              <w:rPr>
                <w:szCs w:val="20"/>
              </w:rPr>
            </w:pPr>
          </w:p>
        </w:tc>
        <w:tc>
          <w:tcPr>
            <w:tcW w:w="1369" w:type="dxa"/>
            <w:vAlign w:val="center"/>
          </w:tcPr>
          <w:p w14:paraId="6D4A7931"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8B3790" w14:paraId="7D6218F5" w14:textId="77777777">
        <w:trPr>
          <w:trHeight w:hRule="exact" w:val="340"/>
          <w:jc w:val="center"/>
        </w:trPr>
        <w:tc>
          <w:tcPr>
            <w:tcW w:w="2113" w:type="dxa"/>
            <w:vMerge w:val="restart"/>
            <w:vAlign w:val="center"/>
          </w:tcPr>
          <w:p w14:paraId="66D4CED4"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8B3790" w14:paraId="2A400429" w14:textId="77777777">
        <w:trPr>
          <w:trHeight w:hRule="exact" w:val="340"/>
          <w:jc w:val="center"/>
        </w:trPr>
        <w:tc>
          <w:tcPr>
            <w:tcW w:w="2113" w:type="dxa"/>
            <w:vMerge/>
            <w:vAlign w:val="center"/>
          </w:tcPr>
          <w:p w14:paraId="37646CF6" w14:textId="77777777" w:rsidR="008B3790" w:rsidRDefault="008B3790">
            <w:pPr>
              <w:rPr>
                <w:szCs w:val="20"/>
              </w:rPr>
            </w:pPr>
          </w:p>
        </w:tc>
        <w:tc>
          <w:tcPr>
            <w:tcW w:w="1369" w:type="dxa"/>
            <w:vAlign w:val="center"/>
          </w:tcPr>
          <w:p w14:paraId="22B4D9E2" w14:textId="77777777" w:rsidR="008B3790"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8B3790" w14:paraId="0467DBF8" w14:textId="77777777">
        <w:trPr>
          <w:trHeight w:hRule="exact" w:val="397"/>
          <w:jc w:val="center"/>
        </w:trPr>
        <w:tc>
          <w:tcPr>
            <w:tcW w:w="2113" w:type="dxa"/>
            <w:vAlign w:val="center"/>
          </w:tcPr>
          <w:p w14:paraId="74EC7581" w14:textId="77777777" w:rsidR="008B3790"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8B3790"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8B3790"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8B3790" w:rsidRDefault="00000000">
      <w:pPr>
        <w:spacing w:line="360" w:lineRule="auto"/>
        <w:rPr>
          <w:rFonts w:ascii="宋体"/>
          <w:szCs w:val="21"/>
        </w:rPr>
      </w:pPr>
      <w:r>
        <w:rPr>
          <w:rFonts w:ascii="宋体" w:hint="eastAsia"/>
          <w:szCs w:val="21"/>
        </w:rPr>
        <w:t>说明：</w:t>
      </w:r>
    </w:p>
    <w:p w14:paraId="68E37EBF" w14:textId="77777777" w:rsidR="008B3790"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8B3790"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8B3790"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8B3790"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8B3790" w:rsidRDefault="008B3790">
      <w:pPr>
        <w:autoSpaceDE w:val="0"/>
        <w:autoSpaceDN w:val="0"/>
        <w:adjustRightInd w:val="0"/>
        <w:jc w:val="center"/>
        <w:rPr>
          <w:color w:val="000000"/>
          <w:sz w:val="30"/>
          <w:szCs w:val="30"/>
        </w:rPr>
      </w:pPr>
    </w:p>
    <w:p w14:paraId="699DA13E" w14:textId="77777777" w:rsidR="008B3790"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8B3790"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8B3790"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8B3790" w14:paraId="0079F76B" w14:textId="77777777">
        <w:trPr>
          <w:trHeight w:val="549"/>
          <w:jc w:val="center"/>
        </w:trPr>
        <w:tc>
          <w:tcPr>
            <w:tcW w:w="456" w:type="dxa"/>
            <w:vAlign w:val="center"/>
          </w:tcPr>
          <w:p w14:paraId="30522DA7" w14:textId="77777777" w:rsidR="008B3790"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8B3790" w:rsidRDefault="00000000">
            <w:pPr>
              <w:pStyle w:val="TableParagraph"/>
              <w:jc w:val="center"/>
              <w:rPr>
                <w:rFonts w:cs="Times New Roman"/>
                <w:sz w:val="24"/>
              </w:rPr>
            </w:pPr>
            <w:proofErr w:type="spellStart"/>
            <w:r>
              <w:rPr>
                <w:rFonts w:cs="Times New Roman"/>
                <w:sz w:val="24"/>
              </w:rPr>
              <w:t>分包承担</w:t>
            </w:r>
            <w:proofErr w:type="spellEnd"/>
          </w:p>
          <w:p w14:paraId="461D5F2F" w14:textId="77777777" w:rsidR="008B3790"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8B3790" w:rsidRDefault="00000000">
            <w:pPr>
              <w:pStyle w:val="TableParagraph"/>
              <w:jc w:val="center"/>
              <w:rPr>
                <w:rFonts w:cs="Times New Roman"/>
                <w:sz w:val="24"/>
                <w:lang w:eastAsia="zh-CN"/>
              </w:rPr>
            </w:pPr>
            <w:r>
              <w:rPr>
                <w:rFonts w:cs="Times New Roman"/>
                <w:sz w:val="24"/>
                <w:lang w:eastAsia="zh-CN"/>
              </w:rPr>
              <w:t>分包承担</w:t>
            </w:r>
          </w:p>
          <w:p w14:paraId="00EA7F67" w14:textId="77777777" w:rsidR="008B3790" w:rsidRDefault="00000000">
            <w:pPr>
              <w:pStyle w:val="TableParagraph"/>
              <w:jc w:val="center"/>
              <w:rPr>
                <w:rFonts w:cs="Times New Roman"/>
                <w:sz w:val="24"/>
                <w:lang w:eastAsia="zh-CN"/>
              </w:rPr>
            </w:pPr>
            <w:r>
              <w:rPr>
                <w:rFonts w:cs="Times New Roman"/>
                <w:sz w:val="24"/>
                <w:lang w:eastAsia="zh-CN"/>
              </w:rPr>
              <w:t>主体类型</w:t>
            </w:r>
          </w:p>
          <w:p w14:paraId="3F263AA8" w14:textId="77777777" w:rsidR="008B3790"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8B3790"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8B3790" w:rsidRDefault="00000000">
            <w:pPr>
              <w:pStyle w:val="TableParagraph"/>
              <w:jc w:val="center"/>
              <w:rPr>
                <w:rFonts w:cs="Times New Roman"/>
                <w:sz w:val="24"/>
              </w:rPr>
            </w:pPr>
            <w:proofErr w:type="spellStart"/>
            <w:r>
              <w:rPr>
                <w:rFonts w:cs="Times New Roman"/>
                <w:sz w:val="24"/>
              </w:rPr>
              <w:t>拟分包</w:t>
            </w:r>
            <w:proofErr w:type="spellEnd"/>
          </w:p>
          <w:p w14:paraId="63474EDF" w14:textId="77777777" w:rsidR="008B3790"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8B3790" w:rsidRDefault="00000000">
            <w:pPr>
              <w:pStyle w:val="TableParagraph"/>
              <w:jc w:val="center"/>
              <w:rPr>
                <w:rFonts w:cs="Times New Roman"/>
                <w:sz w:val="24"/>
                <w:lang w:eastAsia="zh-CN"/>
              </w:rPr>
            </w:pPr>
            <w:r>
              <w:rPr>
                <w:rFonts w:cs="Times New Roman"/>
                <w:sz w:val="24"/>
                <w:lang w:eastAsia="zh-CN"/>
              </w:rPr>
              <w:t>拟分包</w:t>
            </w:r>
          </w:p>
          <w:p w14:paraId="22759111" w14:textId="77777777" w:rsidR="008B3790" w:rsidRDefault="00000000">
            <w:pPr>
              <w:pStyle w:val="TableParagraph"/>
              <w:jc w:val="center"/>
              <w:rPr>
                <w:rFonts w:cs="Times New Roman"/>
                <w:sz w:val="24"/>
                <w:lang w:eastAsia="zh-CN"/>
              </w:rPr>
            </w:pPr>
            <w:r>
              <w:rPr>
                <w:rFonts w:cs="Times New Roman"/>
                <w:sz w:val="24"/>
                <w:lang w:eastAsia="zh-CN"/>
              </w:rPr>
              <w:t>合同金额</w:t>
            </w:r>
          </w:p>
          <w:p w14:paraId="134B0BE6" w14:textId="77777777" w:rsidR="008B3790"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8B3790" w:rsidRDefault="00000000">
            <w:pPr>
              <w:pStyle w:val="TableParagraph"/>
              <w:jc w:val="center"/>
              <w:rPr>
                <w:rFonts w:cs="Times New Roman"/>
                <w:b/>
                <w:sz w:val="24"/>
                <w:lang w:eastAsia="zh-CN"/>
              </w:rPr>
            </w:pPr>
            <w:r>
              <w:rPr>
                <w:rFonts w:cs="Times New Roman"/>
                <w:b/>
                <w:sz w:val="24"/>
                <w:lang w:eastAsia="zh-CN"/>
              </w:rPr>
              <w:t>占合同金额</w:t>
            </w:r>
          </w:p>
          <w:p w14:paraId="40AB2367" w14:textId="77777777" w:rsidR="008B3790" w:rsidRDefault="00000000">
            <w:pPr>
              <w:pStyle w:val="TableParagraph"/>
              <w:jc w:val="center"/>
              <w:rPr>
                <w:rFonts w:cs="Times New Roman"/>
                <w:sz w:val="24"/>
                <w:lang w:eastAsia="zh-CN"/>
              </w:rPr>
            </w:pPr>
            <w:r>
              <w:rPr>
                <w:rFonts w:cs="Times New Roman"/>
                <w:b/>
                <w:sz w:val="24"/>
                <w:lang w:eastAsia="zh-CN"/>
              </w:rPr>
              <w:t>的比例（%）</w:t>
            </w:r>
          </w:p>
        </w:tc>
      </w:tr>
      <w:tr w:rsidR="008B3790" w14:paraId="404A617A" w14:textId="77777777">
        <w:trPr>
          <w:trHeight w:val="620"/>
          <w:jc w:val="center"/>
        </w:trPr>
        <w:tc>
          <w:tcPr>
            <w:tcW w:w="456" w:type="dxa"/>
            <w:vAlign w:val="center"/>
          </w:tcPr>
          <w:p w14:paraId="621584E8" w14:textId="77777777" w:rsidR="008B3790" w:rsidRDefault="00000000">
            <w:pPr>
              <w:pStyle w:val="TableParagraph"/>
              <w:jc w:val="center"/>
              <w:rPr>
                <w:rFonts w:cs="Times New Roman"/>
                <w:sz w:val="24"/>
              </w:rPr>
            </w:pPr>
            <w:r>
              <w:rPr>
                <w:rFonts w:cs="Times New Roman"/>
                <w:sz w:val="24"/>
              </w:rPr>
              <w:t>1</w:t>
            </w:r>
          </w:p>
        </w:tc>
        <w:tc>
          <w:tcPr>
            <w:tcW w:w="1287" w:type="dxa"/>
            <w:vAlign w:val="center"/>
          </w:tcPr>
          <w:p w14:paraId="6E98AB98" w14:textId="77777777" w:rsidR="008B3790" w:rsidRDefault="008B3790">
            <w:pPr>
              <w:pStyle w:val="TableParagraph"/>
              <w:jc w:val="center"/>
              <w:rPr>
                <w:rFonts w:cs="Times New Roman"/>
                <w:sz w:val="30"/>
              </w:rPr>
            </w:pPr>
          </w:p>
        </w:tc>
        <w:tc>
          <w:tcPr>
            <w:tcW w:w="1513" w:type="dxa"/>
            <w:vAlign w:val="center"/>
          </w:tcPr>
          <w:p w14:paraId="71FBE06D"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8B3790" w:rsidRDefault="008B3790">
            <w:pPr>
              <w:pStyle w:val="TableParagraph"/>
              <w:jc w:val="center"/>
              <w:rPr>
                <w:rFonts w:cs="Times New Roman"/>
                <w:sz w:val="30"/>
                <w:lang w:eastAsia="zh-CN"/>
              </w:rPr>
            </w:pPr>
          </w:p>
        </w:tc>
        <w:tc>
          <w:tcPr>
            <w:tcW w:w="1558" w:type="dxa"/>
            <w:vAlign w:val="center"/>
          </w:tcPr>
          <w:p w14:paraId="0B804D72" w14:textId="77777777" w:rsidR="008B3790" w:rsidRDefault="008B3790">
            <w:pPr>
              <w:pStyle w:val="TableParagraph"/>
              <w:jc w:val="center"/>
              <w:rPr>
                <w:rFonts w:cs="Times New Roman"/>
                <w:sz w:val="30"/>
                <w:lang w:eastAsia="zh-CN"/>
              </w:rPr>
            </w:pPr>
          </w:p>
        </w:tc>
        <w:tc>
          <w:tcPr>
            <w:tcW w:w="1498" w:type="dxa"/>
            <w:vAlign w:val="center"/>
          </w:tcPr>
          <w:p w14:paraId="5427D60B" w14:textId="77777777" w:rsidR="008B3790" w:rsidRDefault="008B3790">
            <w:pPr>
              <w:pStyle w:val="TableParagraph"/>
              <w:jc w:val="center"/>
              <w:rPr>
                <w:rFonts w:cs="Times New Roman"/>
                <w:sz w:val="30"/>
                <w:lang w:eastAsia="zh-CN"/>
              </w:rPr>
            </w:pPr>
          </w:p>
        </w:tc>
        <w:tc>
          <w:tcPr>
            <w:tcW w:w="1564" w:type="dxa"/>
            <w:vAlign w:val="center"/>
          </w:tcPr>
          <w:p w14:paraId="174B56B7" w14:textId="77777777" w:rsidR="008B3790" w:rsidRDefault="008B3790">
            <w:pPr>
              <w:pStyle w:val="TableParagraph"/>
              <w:jc w:val="center"/>
              <w:rPr>
                <w:rFonts w:cs="Times New Roman"/>
                <w:sz w:val="30"/>
                <w:lang w:eastAsia="zh-CN"/>
              </w:rPr>
            </w:pPr>
          </w:p>
        </w:tc>
      </w:tr>
      <w:tr w:rsidR="008B3790" w14:paraId="6A6E14C3" w14:textId="77777777">
        <w:trPr>
          <w:trHeight w:val="620"/>
          <w:jc w:val="center"/>
        </w:trPr>
        <w:tc>
          <w:tcPr>
            <w:tcW w:w="456" w:type="dxa"/>
            <w:vAlign w:val="center"/>
          </w:tcPr>
          <w:p w14:paraId="008A6B9A" w14:textId="77777777" w:rsidR="008B3790"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8B3790" w:rsidRDefault="008B3790">
            <w:pPr>
              <w:pStyle w:val="TableParagraph"/>
              <w:jc w:val="center"/>
              <w:rPr>
                <w:rFonts w:cs="Times New Roman"/>
                <w:sz w:val="30"/>
              </w:rPr>
            </w:pPr>
          </w:p>
        </w:tc>
        <w:tc>
          <w:tcPr>
            <w:tcW w:w="1513" w:type="dxa"/>
            <w:vAlign w:val="center"/>
          </w:tcPr>
          <w:p w14:paraId="38FA32EB"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8B3790"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8B3790" w:rsidRDefault="008B3790">
            <w:pPr>
              <w:pStyle w:val="TableParagraph"/>
              <w:jc w:val="center"/>
              <w:rPr>
                <w:rFonts w:cs="Times New Roman"/>
                <w:sz w:val="30"/>
                <w:lang w:eastAsia="zh-CN"/>
              </w:rPr>
            </w:pPr>
          </w:p>
        </w:tc>
        <w:tc>
          <w:tcPr>
            <w:tcW w:w="1558" w:type="dxa"/>
            <w:vAlign w:val="center"/>
          </w:tcPr>
          <w:p w14:paraId="0B0AEBA8" w14:textId="77777777" w:rsidR="008B3790" w:rsidRDefault="008B3790">
            <w:pPr>
              <w:pStyle w:val="TableParagraph"/>
              <w:jc w:val="center"/>
              <w:rPr>
                <w:rFonts w:cs="Times New Roman"/>
                <w:sz w:val="30"/>
                <w:lang w:eastAsia="zh-CN"/>
              </w:rPr>
            </w:pPr>
          </w:p>
        </w:tc>
        <w:tc>
          <w:tcPr>
            <w:tcW w:w="1498" w:type="dxa"/>
            <w:vAlign w:val="center"/>
          </w:tcPr>
          <w:p w14:paraId="3CFF4F64" w14:textId="77777777" w:rsidR="008B3790" w:rsidRDefault="008B3790">
            <w:pPr>
              <w:pStyle w:val="TableParagraph"/>
              <w:jc w:val="center"/>
              <w:rPr>
                <w:rFonts w:cs="Times New Roman"/>
                <w:sz w:val="30"/>
                <w:lang w:eastAsia="zh-CN"/>
              </w:rPr>
            </w:pPr>
          </w:p>
        </w:tc>
        <w:tc>
          <w:tcPr>
            <w:tcW w:w="1564" w:type="dxa"/>
            <w:vAlign w:val="center"/>
          </w:tcPr>
          <w:p w14:paraId="2995947C" w14:textId="77777777" w:rsidR="008B3790" w:rsidRDefault="008B3790">
            <w:pPr>
              <w:pStyle w:val="TableParagraph"/>
              <w:jc w:val="center"/>
              <w:rPr>
                <w:rFonts w:cs="Times New Roman"/>
                <w:sz w:val="30"/>
                <w:lang w:eastAsia="zh-CN"/>
              </w:rPr>
            </w:pPr>
          </w:p>
        </w:tc>
      </w:tr>
      <w:tr w:rsidR="008B3790" w14:paraId="51942132" w14:textId="77777777">
        <w:trPr>
          <w:trHeight w:val="620"/>
          <w:jc w:val="center"/>
        </w:trPr>
        <w:tc>
          <w:tcPr>
            <w:tcW w:w="456" w:type="dxa"/>
            <w:vAlign w:val="center"/>
          </w:tcPr>
          <w:p w14:paraId="1C1F7421" w14:textId="77777777" w:rsidR="008B3790"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8B3790" w:rsidRDefault="008B3790">
            <w:pPr>
              <w:pStyle w:val="TableParagraph"/>
              <w:jc w:val="center"/>
              <w:rPr>
                <w:rFonts w:cs="Times New Roman"/>
                <w:sz w:val="30"/>
              </w:rPr>
            </w:pPr>
          </w:p>
        </w:tc>
        <w:tc>
          <w:tcPr>
            <w:tcW w:w="1513" w:type="dxa"/>
            <w:vAlign w:val="center"/>
          </w:tcPr>
          <w:p w14:paraId="6958A085" w14:textId="77777777" w:rsidR="008B3790" w:rsidRDefault="008B3790">
            <w:pPr>
              <w:pStyle w:val="TableParagraph"/>
              <w:tabs>
                <w:tab w:val="left" w:pos="235"/>
              </w:tabs>
              <w:jc w:val="center"/>
              <w:rPr>
                <w:rFonts w:cs="Times New Roman"/>
                <w:sz w:val="24"/>
              </w:rPr>
            </w:pPr>
          </w:p>
        </w:tc>
        <w:tc>
          <w:tcPr>
            <w:tcW w:w="1125" w:type="dxa"/>
            <w:vAlign w:val="center"/>
          </w:tcPr>
          <w:p w14:paraId="0812FCD7" w14:textId="77777777" w:rsidR="008B3790" w:rsidRDefault="008B3790">
            <w:pPr>
              <w:pStyle w:val="TableParagraph"/>
              <w:jc w:val="center"/>
              <w:rPr>
                <w:rFonts w:cs="Times New Roman"/>
                <w:sz w:val="30"/>
              </w:rPr>
            </w:pPr>
          </w:p>
        </w:tc>
        <w:tc>
          <w:tcPr>
            <w:tcW w:w="1558" w:type="dxa"/>
            <w:vAlign w:val="center"/>
          </w:tcPr>
          <w:p w14:paraId="5B7A7482" w14:textId="77777777" w:rsidR="008B3790" w:rsidRDefault="008B3790">
            <w:pPr>
              <w:pStyle w:val="TableParagraph"/>
              <w:jc w:val="center"/>
              <w:rPr>
                <w:rFonts w:cs="Times New Roman"/>
                <w:sz w:val="30"/>
              </w:rPr>
            </w:pPr>
          </w:p>
        </w:tc>
        <w:tc>
          <w:tcPr>
            <w:tcW w:w="1498" w:type="dxa"/>
            <w:vAlign w:val="center"/>
          </w:tcPr>
          <w:p w14:paraId="03D4861B" w14:textId="77777777" w:rsidR="008B3790" w:rsidRDefault="008B3790">
            <w:pPr>
              <w:pStyle w:val="TableParagraph"/>
              <w:jc w:val="center"/>
              <w:rPr>
                <w:rFonts w:cs="Times New Roman"/>
                <w:sz w:val="30"/>
              </w:rPr>
            </w:pPr>
          </w:p>
        </w:tc>
        <w:tc>
          <w:tcPr>
            <w:tcW w:w="1564" w:type="dxa"/>
            <w:vAlign w:val="center"/>
          </w:tcPr>
          <w:p w14:paraId="0B297C59" w14:textId="77777777" w:rsidR="008B3790" w:rsidRDefault="008B3790">
            <w:pPr>
              <w:pStyle w:val="TableParagraph"/>
              <w:jc w:val="center"/>
              <w:rPr>
                <w:rFonts w:cs="Times New Roman"/>
                <w:sz w:val="30"/>
              </w:rPr>
            </w:pPr>
          </w:p>
        </w:tc>
      </w:tr>
      <w:tr w:rsidR="008B3790" w14:paraId="47E045C8" w14:textId="77777777">
        <w:trPr>
          <w:trHeight w:val="620"/>
          <w:jc w:val="center"/>
        </w:trPr>
        <w:tc>
          <w:tcPr>
            <w:tcW w:w="5942" w:type="dxa"/>
            <w:gridSpan w:val="5"/>
            <w:vAlign w:val="center"/>
          </w:tcPr>
          <w:p w14:paraId="3ACA6437" w14:textId="77777777" w:rsidR="008B3790"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8B3790" w:rsidRDefault="008B3790">
            <w:pPr>
              <w:pStyle w:val="TableParagraph"/>
              <w:jc w:val="center"/>
              <w:rPr>
                <w:rFonts w:cs="Times New Roman"/>
                <w:sz w:val="30"/>
              </w:rPr>
            </w:pPr>
          </w:p>
        </w:tc>
        <w:tc>
          <w:tcPr>
            <w:tcW w:w="1564" w:type="dxa"/>
            <w:vAlign w:val="center"/>
          </w:tcPr>
          <w:p w14:paraId="4207FF77" w14:textId="77777777" w:rsidR="008B3790" w:rsidRDefault="008B3790">
            <w:pPr>
              <w:pStyle w:val="TableParagraph"/>
              <w:jc w:val="center"/>
              <w:rPr>
                <w:rFonts w:cs="Times New Roman"/>
                <w:sz w:val="30"/>
              </w:rPr>
            </w:pPr>
          </w:p>
        </w:tc>
      </w:tr>
    </w:tbl>
    <w:p w14:paraId="53963D26" w14:textId="77777777" w:rsidR="008B3790"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8B3790"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8B3790"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8B3790"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8B3790"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8B3790"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8B3790" w:rsidRDefault="00000000">
      <w:pPr>
        <w:widowControl/>
        <w:jc w:val="left"/>
        <w:rPr>
          <w:color w:val="000000"/>
          <w:sz w:val="24"/>
        </w:rPr>
      </w:pPr>
      <w:r>
        <w:rPr>
          <w:color w:val="000000"/>
          <w:sz w:val="24"/>
        </w:rPr>
        <w:br w:type="page"/>
      </w:r>
    </w:p>
    <w:p w14:paraId="4996A95E" w14:textId="77777777" w:rsidR="008B3790" w:rsidRDefault="00000000">
      <w:pPr>
        <w:autoSpaceDE w:val="0"/>
        <w:autoSpaceDN w:val="0"/>
        <w:adjustRightInd w:val="0"/>
        <w:spacing w:line="360" w:lineRule="auto"/>
        <w:jc w:val="center"/>
        <w:rPr>
          <w:b/>
          <w:color w:val="000000"/>
          <w:sz w:val="36"/>
          <w:szCs w:val="36"/>
        </w:rPr>
      </w:pPr>
      <w:bookmarkStart w:id="959" w:name="_Hlk176956326"/>
      <w:r>
        <w:rPr>
          <w:b/>
          <w:color w:val="000000"/>
          <w:sz w:val="36"/>
          <w:szCs w:val="36"/>
        </w:rPr>
        <w:lastRenderedPageBreak/>
        <w:t>分包意向协议</w:t>
      </w:r>
    </w:p>
    <w:p w14:paraId="33EC5F54" w14:textId="77777777" w:rsidR="008B3790" w:rsidRDefault="00000000">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8B3790"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8B3790"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8B3790"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8B3790"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8B3790"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8B3790"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8B3790" w:rsidRDefault="008B3790">
      <w:pPr>
        <w:spacing w:line="360" w:lineRule="auto"/>
        <w:ind w:firstLine="471"/>
        <w:rPr>
          <w:b/>
          <w:color w:val="000000"/>
          <w:sz w:val="24"/>
        </w:rPr>
      </w:pPr>
    </w:p>
    <w:p w14:paraId="51DCABEC" w14:textId="77777777" w:rsidR="008B3790"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8B3790" w:rsidRDefault="008B3790">
      <w:pPr>
        <w:spacing w:line="360" w:lineRule="auto"/>
        <w:ind w:left="480"/>
        <w:jc w:val="right"/>
        <w:rPr>
          <w:color w:val="000000"/>
          <w:sz w:val="24"/>
        </w:rPr>
      </w:pPr>
    </w:p>
    <w:p w14:paraId="6AE484F7" w14:textId="77777777" w:rsidR="008B3790"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8B3790" w:rsidRDefault="008B3790">
      <w:pPr>
        <w:tabs>
          <w:tab w:val="left" w:pos="8280"/>
        </w:tabs>
        <w:spacing w:line="360" w:lineRule="auto"/>
        <w:ind w:firstLine="480"/>
        <w:rPr>
          <w:color w:val="000000"/>
          <w:sz w:val="24"/>
        </w:rPr>
      </w:pPr>
    </w:p>
    <w:p w14:paraId="0762A0F0" w14:textId="77777777" w:rsidR="008B3790" w:rsidRDefault="00000000">
      <w:pPr>
        <w:tabs>
          <w:tab w:val="left" w:pos="8280"/>
        </w:tabs>
        <w:spacing w:line="360" w:lineRule="auto"/>
        <w:rPr>
          <w:color w:val="000000"/>
          <w:sz w:val="24"/>
        </w:rPr>
      </w:pPr>
      <w:bookmarkStart w:id="960" w:name="_Hlk176956306"/>
      <w:r>
        <w:rPr>
          <w:color w:val="000000"/>
          <w:sz w:val="24"/>
        </w:rPr>
        <w:t>注：</w:t>
      </w:r>
    </w:p>
    <w:p w14:paraId="6DC4C93D" w14:textId="77777777" w:rsidR="008B3790"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8B3790"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8B3790"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60"/>
    </w:p>
    <w:bookmarkEnd w:id="959"/>
    <w:p w14:paraId="05BF33FB" w14:textId="77777777" w:rsidR="008B3790" w:rsidRDefault="008B3790">
      <w:pPr>
        <w:adjustRightInd w:val="0"/>
        <w:snapToGrid w:val="0"/>
        <w:spacing w:line="360" w:lineRule="auto"/>
        <w:ind w:firstLineChars="200" w:firstLine="480"/>
        <w:jc w:val="right"/>
        <w:rPr>
          <w:sz w:val="24"/>
        </w:rPr>
      </w:pPr>
    </w:p>
    <w:p w14:paraId="1339E91F" w14:textId="77777777" w:rsidR="008B3790" w:rsidRDefault="008B3790">
      <w:pPr>
        <w:spacing w:line="360" w:lineRule="auto"/>
        <w:rPr>
          <w:b/>
          <w:color w:val="000000"/>
          <w:sz w:val="24"/>
        </w:rPr>
      </w:pPr>
    </w:p>
    <w:p w14:paraId="2FB101EF" w14:textId="77777777" w:rsidR="008B3790"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8B3790" w:rsidRDefault="0000000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8B3790" w14:paraId="615766EA" w14:textId="77777777">
        <w:trPr>
          <w:trHeight w:val="380"/>
        </w:trPr>
        <w:tc>
          <w:tcPr>
            <w:tcW w:w="1667" w:type="pct"/>
          </w:tcPr>
          <w:p w14:paraId="1A758905" w14:textId="77777777" w:rsidR="008B3790" w:rsidRDefault="00000000">
            <w:pPr>
              <w:rPr>
                <w:sz w:val="24"/>
              </w:rPr>
            </w:pPr>
            <w:r>
              <w:rPr>
                <w:rFonts w:hint="eastAsia"/>
                <w:sz w:val="24"/>
              </w:rPr>
              <w:t>供应商名称</w:t>
            </w:r>
          </w:p>
        </w:tc>
        <w:tc>
          <w:tcPr>
            <w:tcW w:w="1667" w:type="pct"/>
          </w:tcPr>
          <w:p w14:paraId="2A163572" w14:textId="77777777" w:rsidR="008B3790" w:rsidRDefault="00000000">
            <w:pPr>
              <w:rPr>
                <w:sz w:val="24"/>
              </w:rPr>
            </w:pPr>
            <w:r>
              <w:rPr>
                <w:rFonts w:hint="eastAsia"/>
                <w:sz w:val="24"/>
              </w:rPr>
              <w:t>供应商所属性别</w:t>
            </w:r>
          </w:p>
        </w:tc>
        <w:tc>
          <w:tcPr>
            <w:tcW w:w="1667" w:type="pct"/>
          </w:tcPr>
          <w:p w14:paraId="310D2BD5" w14:textId="77777777" w:rsidR="008B3790" w:rsidRDefault="00000000">
            <w:pPr>
              <w:rPr>
                <w:sz w:val="24"/>
              </w:rPr>
            </w:pPr>
            <w:r>
              <w:rPr>
                <w:rFonts w:hint="eastAsia"/>
                <w:sz w:val="24"/>
              </w:rPr>
              <w:t>外商投资类型</w:t>
            </w:r>
          </w:p>
        </w:tc>
      </w:tr>
      <w:tr w:rsidR="008B3790" w14:paraId="13A0D193" w14:textId="77777777">
        <w:trPr>
          <w:trHeight w:val="414"/>
        </w:trPr>
        <w:tc>
          <w:tcPr>
            <w:tcW w:w="1667" w:type="pct"/>
          </w:tcPr>
          <w:p w14:paraId="7114055B" w14:textId="77777777" w:rsidR="008B3790" w:rsidRDefault="008B3790">
            <w:pPr>
              <w:rPr>
                <w:sz w:val="24"/>
              </w:rPr>
            </w:pPr>
          </w:p>
        </w:tc>
        <w:tc>
          <w:tcPr>
            <w:tcW w:w="1667" w:type="pct"/>
          </w:tcPr>
          <w:p w14:paraId="281E78E9" w14:textId="77777777" w:rsidR="008B3790" w:rsidRDefault="008B3790">
            <w:pPr>
              <w:rPr>
                <w:sz w:val="24"/>
              </w:rPr>
            </w:pPr>
          </w:p>
        </w:tc>
        <w:tc>
          <w:tcPr>
            <w:tcW w:w="1667" w:type="pct"/>
          </w:tcPr>
          <w:p w14:paraId="34113812" w14:textId="77777777" w:rsidR="008B3790" w:rsidRDefault="008B3790">
            <w:pPr>
              <w:rPr>
                <w:sz w:val="24"/>
              </w:rPr>
            </w:pPr>
          </w:p>
        </w:tc>
      </w:tr>
      <w:tr w:rsidR="008B3790" w14:paraId="377E9F46" w14:textId="77777777">
        <w:trPr>
          <w:trHeight w:val="419"/>
        </w:trPr>
        <w:tc>
          <w:tcPr>
            <w:tcW w:w="1667" w:type="pct"/>
          </w:tcPr>
          <w:p w14:paraId="1B94AF60" w14:textId="77777777" w:rsidR="008B3790" w:rsidRDefault="008B3790">
            <w:pPr>
              <w:rPr>
                <w:sz w:val="24"/>
              </w:rPr>
            </w:pPr>
          </w:p>
        </w:tc>
        <w:tc>
          <w:tcPr>
            <w:tcW w:w="1667" w:type="pct"/>
          </w:tcPr>
          <w:p w14:paraId="3218A77B" w14:textId="77777777" w:rsidR="008B3790" w:rsidRDefault="008B3790">
            <w:pPr>
              <w:rPr>
                <w:sz w:val="24"/>
              </w:rPr>
            </w:pPr>
          </w:p>
        </w:tc>
        <w:tc>
          <w:tcPr>
            <w:tcW w:w="1667" w:type="pct"/>
          </w:tcPr>
          <w:p w14:paraId="76DDD699" w14:textId="77777777" w:rsidR="008B3790" w:rsidRDefault="008B3790">
            <w:pPr>
              <w:rPr>
                <w:sz w:val="24"/>
              </w:rPr>
            </w:pPr>
          </w:p>
        </w:tc>
      </w:tr>
      <w:tr w:rsidR="008B3790" w14:paraId="488FEE2C" w14:textId="77777777">
        <w:trPr>
          <w:trHeight w:val="411"/>
        </w:trPr>
        <w:tc>
          <w:tcPr>
            <w:tcW w:w="1667" w:type="pct"/>
          </w:tcPr>
          <w:p w14:paraId="0FB1054B" w14:textId="77777777" w:rsidR="008B3790" w:rsidRDefault="008B3790">
            <w:pPr>
              <w:rPr>
                <w:sz w:val="24"/>
              </w:rPr>
            </w:pPr>
          </w:p>
        </w:tc>
        <w:tc>
          <w:tcPr>
            <w:tcW w:w="1667" w:type="pct"/>
          </w:tcPr>
          <w:p w14:paraId="1524BEF4" w14:textId="77777777" w:rsidR="008B3790" w:rsidRDefault="008B3790">
            <w:pPr>
              <w:rPr>
                <w:sz w:val="24"/>
              </w:rPr>
            </w:pPr>
          </w:p>
        </w:tc>
        <w:tc>
          <w:tcPr>
            <w:tcW w:w="1667" w:type="pct"/>
          </w:tcPr>
          <w:p w14:paraId="3DBE4CAA" w14:textId="77777777" w:rsidR="008B3790" w:rsidRDefault="008B3790">
            <w:pPr>
              <w:rPr>
                <w:sz w:val="24"/>
              </w:rPr>
            </w:pPr>
          </w:p>
        </w:tc>
      </w:tr>
      <w:tr w:rsidR="008B3790" w14:paraId="60ED7D98" w14:textId="77777777">
        <w:trPr>
          <w:trHeight w:val="274"/>
        </w:trPr>
        <w:tc>
          <w:tcPr>
            <w:tcW w:w="1667" w:type="pct"/>
          </w:tcPr>
          <w:p w14:paraId="54B0F4B6" w14:textId="77777777" w:rsidR="008B3790" w:rsidRDefault="008B3790">
            <w:pPr>
              <w:rPr>
                <w:sz w:val="24"/>
              </w:rPr>
            </w:pPr>
          </w:p>
        </w:tc>
        <w:tc>
          <w:tcPr>
            <w:tcW w:w="1667" w:type="pct"/>
          </w:tcPr>
          <w:p w14:paraId="23A8C515" w14:textId="77777777" w:rsidR="008B3790" w:rsidRDefault="008B3790">
            <w:pPr>
              <w:rPr>
                <w:sz w:val="24"/>
              </w:rPr>
            </w:pPr>
          </w:p>
        </w:tc>
        <w:tc>
          <w:tcPr>
            <w:tcW w:w="1667" w:type="pct"/>
          </w:tcPr>
          <w:p w14:paraId="1C9D7DBD" w14:textId="77777777" w:rsidR="008B3790" w:rsidRDefault="008B3790">
            <w:pPr>
              <w:rPr>
                <w:sz w:val="24"/>
              </w:rPr>
            </w:pPr>
          </w:p>
        </w:tc>
      </w:tr>
    </w:tbl>
    <w:p w14:paraId="11F82A6E" w14:textId="77777777" w:rsidR="008B3790"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8B3790"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8B3790"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8B3790"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8B3790" w:rsidRDefault="00000000">
      <w:pPr>
        <w:spacing w:line="360" w:lineRule="auto"/>
        <w:rPr>
          <w:sz w:val="24"/>
          <w:u w:val="single"/>
        </w:rPr>
      </w:pPr>
      <w:bookmarkStart w:id="961"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8B3790"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8B3790"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8B3790" w:rsidRDefault="008B3790">
      <w:pPr>
        <w:spacing w:line="360" w:lineRule="auto"/>
        <w:ind w:firstLineChars="236" w:firstLine="566"/>
        <w:rPr>
          <w:sz w:val="24"/>
        </w:rPr>
      </w:pPr>
    </w:p>
    <w:p w14:paraId="7E006859" w14:textId="77777777" w:rsidR="008B3790" w:rsidRDefault="008B3790">
      <w:pPr>
        <w:spacing w:line="360" w:lineRule="auto"/>
        <w:rPr>
          <w:sz w:val="24"/>
        </w:rPr>
      </w:pPr>
    </w:p>
    <w:p w14:paraId="70B0249A" w14:textId="77777777" w:rsidR="008B3790" w:rsidRDefault="008B3790">
      <w:pPr>
        <w:spacing w:line="360" w:lineRule="auto"/>
        <w:rPr>
          <w:sz w:val="24"/>
        </w:rPr>
      </w:pPr>
    </w:p>
    <w:p w14:paraId="307914F8" w14:textId="77777777" w:rsidR="008B3790" w:rsidRDefault="00000000">
      <w:pPr>
        <w:spacing w:line="360" w:lineRule="auto"/>
        <w:ind w:firstLineChars="200" w:firstLine="480"/>
        <w:rPr>
          <w:sz w:val="24"/>
        </w:rPr>
      </w:pPr>
      <w:r>
        <w:rPr>
          <w:rFonts w:hint="eastAsia"/>
          <w:sz w:val="24"/>
        </w:rPr>
        <w:t>特此承诺</w:t>
      </w:r>
    </w:p>
    <w:p w14:paraId="30262CA9" w14:textId="77777777" w:rsidR="008B3790" w:rsidRDefault="008B3790">
      <w:pPr>
        <w:spacing w:line="360" w:lineRule="auto"/>
        <w:rPr>
          <w:sz w:val="24"/>
        </w:rPr>
      </w:pPr>
    </w:p>
    <w:p w14:paraId="438C1C92" w14:textId="77777777" w:rsidR="008B3790" w:rsidRDefault="008B3790">
      <w:pPr>
        <w:spacing w:line="360" w:lineRule="auto"/>
        <w:rPr>
          <w:sz w:val="24"/>
        </w:rPr>
      </w:pPr>
    </w:p>
    <w:p w14:paraId="7130EA52" w14:textId="77777777" w:rsidR="008B3790" w:rsidRDefault="008B3790">
      <w:pPr>
        <w:spacing w:line="360" w:lineRule="auto"/>
        <w:rPr>
          <w:sz w:val="24"/>
        </w:rPr>
      </w:pPr>
    </w:p>
    <w:p w14:paraId="7C9A5175" w14:textId="77777777" w:rsidR="008B3790"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8B3790"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8B3790"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8B3790"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8B3790"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8B3790"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61"/>
    </w:p>
    <w:p w14:paraId="35A08A7F" w14:textId="77777777" w:rsidR="008B3790" w:rsidRDefault="00000000">
      <w:pPr>
        <w:spacing w:line="360" w:lineRule="auto"/>
        <w:rPr>
          <w:sz w:val="24"/>
          <w:szCs w:val="20"/>
        </w:rPr>
      </w:pPr>
      <w:r>
        <w:rPr>
          <w:b/>
          <w:sz w:val="36"/>
          <w:szCs w:val="36"/>
        </w:rPr>
        <w:br w:type="page"/>
      </w:r>
      <w:r>
        <w:rPr>
          <w:rFonts w:hint="eastAsia"/>
          <w:sz w:val="24"/>
          <w:szCs w:val="20"/>
        </w:rPr>
        <w:lastRenderedPageBreak/>
        <w:t>账户信息确认单</w:t>
      </w:r>
      <w:r>
        <w:rPr>
          <w:rFonts w:hint="eastAsia"/>
          <w:b/>
          <w:sz w:val="24"/>
          <w:szCs w:val="20"/>
        </w:rPr>
        <w:t>（中标结果公告后向代理机构提交）</w:t>
      </w:r>
    </w:p>
    <w:p w14:paraId="6AEE0D31" w14:textId="77777777" w:rsidR="008B3790" w:rsidRDefault="00000000">
      <w:pPr>
        <w:spacing w:line="360" w:lineRule="auto"/>
        <w:jc w:val="center"/>
        <w:rPr>
          <w:sz w:val="24"/>
          <w:szCs w:val="20"/>
        </w:rPr>
      </w:pPr>
      <w:r>
        <w:rPr>
          <w:noProof/>
          <w:sz w:val="24"/>
          <w:szCs w:val="20"/>
        </w:rPr>
        <w:drawing>
          <wp:inline distT="0" distB="0" distL="0" distR="0" wp14:anchorId="2947467E" wp14:editId="2E680F2A">
            <wp:extent cx="5760720" cy="8146415"/>
            <wp:effectExtent l="19050" t="0" r="0" b="0"/>
            <wp:docPr id="117056375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63752" name="图片 0" descr="账户信息确认单.jpg"/>
                    <pic:cNvPicPr>
                      <a:picLocks noChangeAspect="1"/>
                    </pic:cNvPicPr>
                  </pic:nvPicPr>
                  <pic:blipFill>
                    <a:blip r:embed="rId36" cstate="print"/>
                    <a:stretch>
                      <a:fillRect/>
                    </a:stretch>
                  </pic:blipFill>
                  <pic:spPr>
                    <a:xfrm>
                      <a:off x="0" y="0"/>
                      <a:ext cx="5760720" cy="8146415"/>
                    </a:xfrm>
                    <a:prstGeom prst="rect">
                      <a:avLst/>
                    </a:prstGeom>
                  </pic:spPr>
                </pic:pic>
              </a:graphicData>
            </a:graphic>
          </wp:inline>
        </w:drawing>
      </w:r>
    </w:p>
    <w:p w14:paraId="372476B2" w14:textId="77777777" w:rsidR="008B3790" w:rsidRDefault="008B3790">
      <w:pPr>
        <w:widowControl/>
        <w:jc w:val="left"/>
        <w:rPr>
          <w:b/>
          <w:sz w:val="36"/>
          <w:szCs w:val="36"/>
        </w:rPr>
      </w:pPr>
    </w:p>
    <w:p w14:paraId="75CF6545" w14:textId="77777777" w:rsidR="008B3790" w:rsidRDefault="00000000">
      <w:pPr>
        <w:pStyle w:val="32"/>
        <w:rPr>
          <w:b w:val="0"/>
          <w:sz w:val="36"/>
          <w:szCs w:val="36"/>
          <w:u w:val="none"/>
        </w:rPr>
      </w:pPr>
      <w:r>
        <w:rPr>
          <w:rFonts w:hint="eastAsia"/>
          <w:sz w:val="36"/>
          <w:szCs w:val="36"/>
          <w:u w:val="none"/>
        </w:rPr>
        <w:t>11 关于符合本国产品标准的声明函</w:t>
      </w:r>
    </w:p>
    <w:p w14:paraId="306D0AF8" w14:textId="77777777" w:rsidR="008B3790" w:rsidRDefault="00000000">
      <w:pPr>
        <w:widowControl/>
        <w:shd w:val="clear" w:color="auto" w:fill="FFFFFF"/>
        <w:spacing w:line="560" w:lineRule="atLeast"/>
        <w:jc w:val="center"/>
        <w:textAlignment w:val="baseline"/>
        <w:rPr>
          <w:rFonts w:ascii="仿宋" w:eastAsia="仿宋" w:hAnsi="仿宋" w:cs="宋体"/>
          <w:color w:val="FF0000"/>
          <w:kern w:val="0"/>
          <w:sz w:val="28"/>
        </w:rPr>
      </w:pPr>
      <w:bookmarkStart w:id="962" w:name="_Hlk228448111"/>
      <w:r>
        <w:rPr>
          <w:rFonts w:ascii="宋体" w:hAnsi="宋体" w:hint="eastAsia"/>
          <w:b/>
          <w:bCs/>
          <w:color w:val="FF0000"/>
          <w:sz w:val="24"/>
        </w:rPr>
        <w:t>注：未按要求提交《关于符合本国产品标准的声明函》的按非本国产品认定。</w:t>
      </w:r>
      <w:bookmarkEnd w:id="962"/>
      <w:r>
        <w:rPr>
          <w:rFonts w:ascii="仿宋" w:eastAsia="仿宋" w:hAnsi="仿宋" w:cs="宋体" w:hint="eastAsia"/>
          <w:b/>
          <w:bCs/>
          <w:color w:val="000000"/>
          <w:kern w:val="0"/>
          <w:sz w:val="36"/>
          <w:szCs w:val="36"/>
        </w:rPr>
        <w:br/>
      </w:r>
    </w:p>
    <w:p w14:paraId="5A12664C" w14:textId="77777777" w:rsidR="008B3790"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8B3790" w:rsidRDefault="008B3790">
      <w:pPr>
        <w:pStyle w:val="afffd"/>
        <w:shd w:val="clear" w:color="auto" w:fill="FFFFFF"/>
        <w:spacing w:before="30" w:beforeAutospacing="0" w:after="30" w:afterAutospacing="0"/>
        <w:ind w:left="840" w:hanging="420"/>
        <w:rPr>
          <w:color w:val="333333"/>
        </w:rPr>
      </w:pPr>
    </w:p>
    <w:p w14:paraId="74C8804A" w14:textId="77777777" w:rsidR="008B3790"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8B3790"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8B3790"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8B3790"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8B3790"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8B3790" w:rsidRDefault="008B3790">
      <w:pPr>
        <w:pStyle w:val="afffd"/>
        <w:shd w:val="clear" w:color="auto" w:fill="FFFFFF"/>
        <w:spacing w:before="0" w:beforeAutospacing="0" w:after="0" w:afterAutospacing="0" w:line="360" w:lineRule="auto"/>
        <w:ind w:left="840" w:hanging="420"/>
        <w:rPr>
          <w:color w:val="333333"/>
        </w:rPr>
      </w:pPr>
    </w:p>
    <w:p w14:paraId="6A6830FA" w14:textId="77777777" w:rsidR="008B3790" w:rsidRDefault="008B3790">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8B3790"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8B3790"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8B3790" w:rsidRDefault="008B3790">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8B3790" w:rsidRDefault="008B3790">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8B3790"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8B3790"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8B3790"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8B3790"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8B3790" w:rsidRDefault="00000000">
      <w:pPr>
        <w:spacing w:line="360" w:lineRule="auto"/>
        <w:ind w:leftChars="200" w:left="420"/>
        <w:rPr>
          <w:color w:val="333333"/>
          <w:szCs w:val="21"/>
          <w:shd w:val="clear" w:color="auto" w:fill="FFFFFF"/>
        </w:rPr>
      </w:pPr>
      <w:r>
        <w:rPr>
          <w:color w:val="333333"/>
          <w:szCs w:val="21"/>
          <w:shd w:val="clear" w:color="auto" w:fill="FFFFFF"/>
        </w:rPr>
        <w:lastRenderedPageBreak/>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8B3790" w:rsidRDefault="00000000">
      <w:pPr>
        <w:widowControl/>
        <w:jc w:val="left"/>
        <w:rPr>
          <w:color w:val="333333"/>
          <w:szCs w:val="21"/>
          <w:shd w:val="clear" w:color="auto" w:fill="FFFFFF"/>
        </w:rPr>
      </w:pPr>
      <w:r>
        <w:rPr>
          <w:color w:val="333333"/>
          <w:szCs w:val="21"/>
          <w:shd w:val="clear" w:color="auto" w:fill="FFFFFF"/>
        </w:rPr>
        <w:br w:type="page"/>
      </w:r>
    </w:p>
    <w:p w14:paraId="767ED8C2" w14:textId="77777777" w:rsidR="008B3790"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8B3790" w:rsidRDefault="008B3790">
      <w:pPr>
        <w:pStyle w:val="afffd"/>
        <w:shd w:val="clear" w:color="auto" w:fill="FFFFFF"/>
        <w:spacing w:before="30" w:beforeAutospacing="0" w:after="30" w:afterAutospacing="0"/>
        <w:ind w:left="1140" w:hanging="720"/>
        <w:rPr>
          <w:rStyle w:val="affff5"/>
          <w:sz w:val="36"/>
          <w:szCs w:val="36"/>
        </w:rPr>
      </w:pPr>
    </w:p>
    <w:p w14:paraId="10393ACE" w14:textId="77777777" w:rsidR="008B3790"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8B3790"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8B3790" w:rsidRDefault="008B3790">
      <w:pPr>
        <w:widowControl/>
        <w:spacing w:line="360" w:lineRule="auto"/>
        <w:ind w:firstLineChars="200" w:firstLine="480"/>
        <w:jc w:val="left"/>
        <w:rPr>
          <w:color w:val="000000"/>
          <w:sz w:val="24"/>
        </w:rPr>
      </w:pPr>
    </w:p>
    <w:p w14:paraId="42A15788" w14:textId="77777777" w:rsidR="008B3790"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8B3790"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8B3790" w:rsidRDefault="008B3790">
      <w:pPr>
        <w:widowControl/>
        <w:spacing w:line="360" w:lineRule="auto"/>
        <w:jc w:val="left"/>
        <w:rPr>
          <w:color w:val="000000"/>
          <w:sz w:val="24"/>
        </w:rPr>
      </w:pPr>
    </w:p>
    <w:p w14:paraId="3C69C183" w14:textId="77777777" w:rsidR="008B3790" w:rsidRDefault="008B3790">
      <w:pPr>
        <w:widowControl/>
        <w:spacing w:line="360" w:lineRule="auto"/>
        <w:jc w:val="left"/>
        <w:rPr>
          <w:color w:val="000000"/>
          <w:sz w:val="24"/>
        </w:rPr>
      </w:pPr>
    </w:p>
    <w:p w14:paraId="403199EE" w14:textId="77777777" w:rsidR="008B3790" w:rsidRDefault="00000000">
      <w:pPr>
        <w:spacing w:line="360" w:lineRule="auto"/>
        <w:rPr>
          <w:color w:val="000000"/>
          <w:sz w:val="22"/>
          <w:szCs w:val="22"/>
        </w:rPr>
      </w:pPr>
      <w:r>
        <w:rPr>
          <w:rFonts w:hint="eastAsia"/>
          <w:color w:val="000000"/>
          <w:sz w:val="22"/>
          <w:szCs w:val="22"/>
        </w:rPr>
        <w:t>注：</w:t>
      </w:r>
    </w:p>
    <w:p w14:paraId="49EB030C" w14:textId="77777777" w:rsidR="008B3790"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8B3790"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8B3790"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8B3790" w:rsidRDefault="008B3790">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8B3790" w:rsidRDefault="008B3790">
      <w:pPr>
        <w:widowControl/>
        <w:jc w:val="left"/>
        <w:rPr>
          <w:b/>
          <w:sz w:val="36"/>
          <w:szCs w:val="36"/>
        </w:rPr>
      </w:pPr>
    </w:p>
    <w:sectPr w:rsidR="008B379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773B6" w14:textId="77777777" w:rsidR="004F5B5A" w:rsidRDefault="004F5B5A">
      <w:r>
        <w:separator/>
      </w:r>
    </w:p>
  </w:endnote>
  <w:endnote w:type="continuationSeparator" w:id="0">
    <w:p w14:paraId="1A181376" w14:textId="77777777" w:rsidR="004F5B5A" w:rsidRDefault="004F5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roman"/>
    <w:pitch w:val="default"/>
    <w:sig w:usb0="00000000" w:usb1="00000000" w:usb2="0000007F" w:usb3="00000000" w:csb0="203F01FF" w:csb1="D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yyb"/>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方正楷体_GB2312">
    <w:altName w:val="宋体"/>
    <w:charset w:val="86"/>
    <w:family w:val="auto"/>
    <w:pitch w:val="default"/>
    <w:sig w:usb0="00000000" w:usb1="00000000" w:usb2="00000012" w:usb3="00000000" w:csb0="00040001" w:csb1="00000000"/>
  </w:font>
  <w:font w:name="ﾋｼﾔｴｺﾚﾌ・CN Heavy">
    <w:altName w:val="Yu Gothic"/>
    <w:charset w:val="80"/>
    <w:family w:val="swiss"/>
    <w:pitch w:val="default"/>
    <w:sig w:usb0="00000000" w:usb1="0000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8B3790" w:rsidRDefault="00000000">
    <w:pPr>
      <w:pStyle w:val="afff0"/>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8B3790"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8B3790" w:rsidRDefault="008B3790">
    <w:pPr>
      <w:pStyle w:val="afff0"/>
      <w:ind w:right="360"/>
    </w:pPr>
  </w:p>
  <w:p w14:paraId="22252409" w14:textId="77777777" w:rsidR="008B3790" w:rsidRDefault="008B37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8B3790" w:rsidRDefault="008B3790">
    <w:pPr>
      <w:pStyle w:val="afff0"/>
    </w:pPr>
  </w:p>
  <w:p w14:paraId="709EE5A7" w14:textId="77777777" w:rsidR="008B3790" w:rsidRDefault="008B37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1387610"/>
      <w:docPartObj>
        <w:docPartGallery w:val="Page Numbers (Bottom of Page)"/>
        <w:docPartUnique/>
      </w:docPartObj>
    </w:sdtPr>
    <w:sdtContent>
      <w:p w14:paraId="49B3750B" w14:textId="4E724CD6" w:rsidR="008B3790" w:rsidRDefault="009A6A1A" w:rsidP="009A6A1A">
        <w:pPr>
          <w:pStyle w:val="afff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BD37C" w14:textId="77777777" w:rsidR="008B3790" w:rsidRDefault="00000000">
    <w:pPr>
      <w:pStyle w:val="afff0"/>
      <w:jc w:val="center"/>
    </w:pPr>
    <w:r>
      <w:fldChar w:fldCharType="begin"/>
    </w:r>
    <w:r>
      <w:instrText xml:space="preserve"> PAGE   \* MERGEFORMAT </w:instrText>
    </w:r>
    <w:r>
      <w:fldChar w:fldCharType="separate"/>
    </w:r>
    <w:r>
      <w:rPr>
        <w:lang w:val="zh-CN"/>
      </w:rPr>
      <w:t>46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079349"/>
    </w:sdtPr>
    <w:sdtContent>
      <w:p w14:paraId="6A10A052" w14:textId="77777777" w:rsidR="008D2369" w:rsidRDefault="008D2369">
        <w:pPr>
          <w:pStyle w:val="afff0"/>
          <w:jc w:val="center"/>
        </w:pPr>
        <w:r>
          <w:fldChar w:fldCharType="begin"/>
        </w:r>
        <w:r>
          <w:instrText>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879071"/>
    </w:sdtPr>
    <w:sdtContent>
      <w:p w14:paraId="15C14A81" w14:textId="77777777" w:rsidR="008D2369" w:rsidRDefault="008D2369">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6673035"/>
    </w:sdtPr>
    <w:sdtContent>
      <w:p w14:paraId="598BC278" w14:textId="77777777" w:rsidR="008D2369" w:rsidRDefault="008D2369">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2280"/>
      <w:docPartObj>
        <w:docPartGallery w:val="Page Numbers (Bottom of Page)"/>
        <w:docPartUnique/>
      </w:docPartObj>
    </w:sdtPr>
    <w:sdtContent>
      <w:p w14:paraId="59D7C33D" w14:textId="77777777" w:rsidR="008D2369" w:rsidRPr="00786492" w:rsidRDefault="008D2369" w:rsidP="00786492">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7068670"/>
      <w:docPartObj>
        <w:docPartGallery w:val="Page Numbers (Bottom of Page)"/>
        <w:docPartUnique/>
      </w:docPartObj>
    </w:sdtPr>
    <w:sdtContent>
      <w:p w14:paraId="719ACECA" w14:textId="07FF76EB" w:rsidR="008D2369" w:rsidRDefault="008D2369">
        <w:pPr>
          <w:pStyle w:val="afff0"/>
          <w:jc w:val="center"/>
        </w:pPr>
        <w:r>
          <w:fldChar w:fldCharType="begin"/>
        </w:r>
        <w:r>
          <w:instrText>PAGE   \* MERGEFORMAT</w:instrText>
        </w:r>
        <w:r>
          <w:fldChar w:fldCharType="separate"/>
        </w:r>
        <w:r>
          <w:rPr>
            <w:lang w:val="zh-CN"/>
          </w:rPr>
          <w:t>2</w:t>
        </w:r>
        <w:r>
          <w:fldChar w:fldCharType="end"/>
        </w:r>
      </w:p>
    </w:sdtContent>
  </w:sdt>
  <w:p w14:paraId="1CD2C771" w14:textId="77777777" w:rsidR="008D2369" w:rsidRDefault="008D2369" w:rsidP="008D2369">
    <w:pPr>
      <w:widowControl/>
      <w:kinsoku w:val="0"/>
      <w:autoSpaceDE w:val="0"/>
      <w:autoSpaceDN w:val="0"/>
      <w:adjustRightInd w:val="0"/>
      <w:snapToGrid w:val="0"/>
      <w:spacing w:line="220" w:lineRule="auto"/>
      <w:jc w:val="left"/>
      <w:textAlignment w:val="baseline"/>
      <w:rPr>
        <w:snapToGrid w:val="0"/>
        <w:color w:val="000000"/>
        <w:kern w:val="0"/>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8B3790" w:rsidRDefault="00000000">
    <w:pPr>
      <w:pStyle w:val="afff0"/>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p w14:paraId="0DC6A45B" w14:textId="77777777" w:rsidR="0027324A" w:rsidRDefault="0027324A"/>
  <w:p w14:paraId="242595C2" w14:textId="77777777" w:rsidR="0027324A" w:rsidRDefault="0027324A"/>
  <w:p w14:paraId="30B0B231" w14:textId="77777777" w:rsidR="0027324A" w:rsidRDefault="0027324A"/>
  <w:p w14:paraId="4E4C5109" w14:textId="77777777" w:rsidR="0027324A" w:rsidRDefault="0027324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8B3790"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8B3790" w:rsidRDefault="008B3790">
    <w:pPr>
      <w:pStyle w:val="afff0"/>
      <w:ind w:right="360"/>
    </w:pPr>
  </w:p>
  <w:p w14:paraId="4EB1FF82" w14:textId="77777777" w:rsidR="008B3790" w:rsidRDefault="008B3790"/>
  <w:p w14:paraId="1DA3EBB4" w14:textId="77777777" w:rsidR="008B3790" w:rsidRDefault="008B3790"/>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8B3790" w:rsidRDefault="008B3790">
    <w:pPr>
      <w:pStyle w:val="afff0"/>
    </w:pPr>
  </w:p>
  <w:p w14:paraId="64EB908F" w14:textId="77777777" w:rsidR="008B3790" w:rsidRDefault="008B3790"/>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8B3790"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8B3790" w:rsidRDefault="008B3790">
    <w:pPr>
      <w:pStyle w:val="afff0"/>
      <w:ind w:right="360"/>
    </w:pPr>
  </w:p>
  <w:p w14:paraId="2EB790E8" w14:textId="77777777" w:rsidR="008B3790" w:rsidRDefault="008B3790"/>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8B3790" w:rsidRDefault="008B3790">
    <w:pPr>
      <w:pStyle w:val="aff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8AFE0" w14:textId="77777777" w:rsidR="004F5B5A" w:rsidRDefault="004F5B5A">
      <w:r>
        <w:separator/>
      </w:r>
    </w:p>
  </w:footnote>
  <w:footnote w:type="continuationSeparator" w:id="0">
    <w:p w14:paraId="235952AA" w14:textId="77777777" w:rsidR="004F5B5A" w:rsidRDefault="004F5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8B3790" w:rsidRDefault="008B3790">
    <w:pPr>
      <w:pStyle w:val="afff1"/>
    </w:pPr>
  </w:p>
  <w:p w14:paraId="0713DCBC" w14:textId="77777777" w:rsidR="008B3790" w:rsidRDefault="008B37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8B3790" w:rsidRDefault="008B3790">
    <w:pPr>
      <w:pStyle w:val="afff1"/>
    </w:pPr>
  </w:p>
  <w:p w14:paraId="030BCCBB" w14:textId="77777777" w:rsidR="008B3790" w:rsidRDefault="008B37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52AB" w14:textId="77777777" w:rsidR="008B3790" w:rsidRDefault="008B3790">
    <w:pPr>
      <w:pStyle w:val="aff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9EA88" w14:textId="77777777" w:rsidR="008D2369" w:rsidRDefault="008D2369">
    <w:pPr>
      <w:pStyle w:val="aff3"/>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31B" w14:textId="77777777" w:rsidR="008D2369" w:rsidRDefault="008D2369">
    <w:pPr>
      <w:pStyle w:val="aff3"/>
      <w:spacing w:line="14" w:lineRule="auto"/>
      <w:ind w:left="1680" w:hanging="420"/>
      <w:rPr>
        <w:sz w:val="20"/>
      </w:rPr>
    </w:pPr>
    <w:r>
      <w:rPr>
        <w:rFonts w:hint="eastAsia"/>
        <w:noProof/>
        <w:sz w:val="21"/>
      </w:rPr>
      <mc:AlternateContent>
        <mc:Choice Requires="wps">
          <w:drawing>
            <wp:anchor distT="0" distB="0" distL="114300" distR="114300" simplePos="0" relativeHeight="251659264" behindDoc="1" locked="0" layoutInCell="1" allowOverlap="1" wp14:anchorId="145F8E70" wp14:editId="30E82B31">
              <wp:simplePos x="0" y="0"/>
              <wp:positionH relativeFrom="page">
                <wp:posOffset>1130300</wp:posOffset>
              </wp:positionH>
              <wp:positionV relativeFrom="page">
                <wp:posOffset>545465</wp:posOffset>
              </wp:positionV>
              <wp:extent cx="5615305" cy="160020"/>
              <wp:effectExtent l="0" t="0" r="0" b="0"/>
              <wp:wrapNone/>
              <wp:docPr id="809287907"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596D568E" w14:textId="77777777" w:rsidR="008D2369" w:rsidRDefault="008D2369">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145F8E70" id="_x0000_t202" coordsize="21600,21600" o:spt="202" path="m,l,21600r21600,l21600,xe">
              <v:stroke joinstyle="miter"/>
              <v:path gradientshapeok="t" o:connecttype="rect"/>
            </v:shapetype>
            <v:shape id="文本框 19" o:spid="_x0000_s1026" type="#_x0000_t202" style="position:absolute;left:0;text-align:left;margin-left:89pt;margin-top:42.95pt;width:442.15pt;height:12.6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" filled="f" stroked="f">
              <v:textbox inset="0,0,0,0">
                <w:txbxContent>
                  <w:p w14:paraId="596D568E" w14:textId="77777777" w:rsidR="008D2369" w:rsidRDefault="008D2369">
                    <w:pPr>
                      <w:pStyle w:val="aff4"/>
                      <w:spacing w:line="251" w:lineRule="exact"/>
                      <w:ind w:left="20"/>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30BF3" w14:textId="77777777" w:rsidR="008D2369" w:rsidRDefault="008D2369">
    <w:pPr>
      <w:pStyle w:val="aff3"/>
      <w:spacing w:line="14" w:lineRule="auto"/>
      <w:ind w:left="1680" w:hanging="420"/>
      <w:rPr>
        <w:sz w:val="20"/>
      </w:rPr>
    </w:pPr>
    <w:r>
      <w:rPr>
        <w:rFonts w:hint="eastAsia"/>
        <w:noProof/>
        <w:sz w:val="21"/>
      </w:rPr>
      <mc:AlternateContent>
        <mc:Choice Requires="wps">
          <w:drawing>
            <wp:anchor distT="0" distB="0" distL="114300" distR="114300" simplePos="0" relativeHeight="251660288" behindDoc="1" locked="0" layoutInCell="1" allowOverlap="1" wp14:anchorId="55CDBBBC" wp14:editId="50A7F955">
              <wp:simplePos x="0" y="0"/>
              <wp:positionH relativeFrom="page">
                <wp:posOffset>1130300</wp:posOffset>
              </wp:positionH>
              <wp:positionV relativeFrom="page">
                <wp:posOffset>545465</wp:posOffset>
              </wp:positionV>
              <wp:extent cx="5615305" cy="160020"/>
              <wp:effectExtent l="0" t="0" r="0" b="0"/>
              <wp:wrapNone/>
              <wp:docPr id="100086623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529E5F46" w14:textId="77777777" w:rsidR="008D2369" w:rsidRDefault="008D2369">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55CDBBBC" id="_x0000_t202" coordsize="21600,21600" o:spt="202" path="m,l,21600r21600,l21600,xe">
              <v:stroke joinstyle="miter"/>
              <v:path gradientshapeok="t" o:connecttype="rect"/>
            </v:shapetype>
            <v:shape id="文本框 22" o:spid="_x0000_s1027" type="#_x0000_t202" style="position:absolute;left:0;text-align:left;margin-left:89pt;margin-top:42.95pt;width:442.15pt;height:12.6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" filled="f" stroked="f">
              <v:textbox inset="0,0,0,0">
                <w:txbxContent>
                  <w:p w14:paraId="529E5F46" w14:textId="77777777" w:rsidR="008D2369" w:rsidRDefault="008D2369">
                    <w:pPr>
                      <w:pStyle w:val="aff4"/>
                      <w:spacing w:line="251" w:lineRule="exact"/>
                      <w:ind w:left="20"/>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CD103" w14:textId="77777777" w:rsidR="008D2369" w:rsidRDefault="008D2369">
    <w:pPr>
      <w:kinsoku w:val="0"/>
      <w:autoSpaceDE w:val="0"/>
      <w:autoSpaceDN w:val="0"/>
      <w:adjustRightInd w:val="0"/>
      <w:snapToGrid w:val="0"/>
      <w:spacing w:before="76" w:line="219" w:lineRule="auto"/>
      <w:jc w:val="left"/>
      <w:textAlignment w:val="baseline"/>
      <w:rPr>
        <w:rFonts w:ascii="宋体" w:hAnsi="宋体" w:cs="宋体"/>
        <w:snapToGrid w:val="0"/>
        <w:color w:val="000000"/>
        <w:kern w:val="0"/>
        <w:sz w:val="28"/>
        <w:szCs w:val="2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570DD" w14:textId="77777777" w:rsidR="008D2369" w:rsidRDefault="008D2369">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lang w:eastAsia="en-U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8B3790" w:rsidRDefault="008B3790">
    <w:pPr>
      <w:pStyle w:val="afff1"/>
    </w:pPr>
  </w:p>
  <w:p w14:paraId="1F036572" w14:textId="77777777" w:rsidR="008B3790" w:rsidRDefault="008B3790"/>
  <w:p w14:paraId="605777CA" w14:textId="77777777" w:rsidR="008B3790" w:rsidRDefault="008B3790"/>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8B3790" w:rsidRDefault="008B3790">
    <w:pPr>
      <w:pStyle w:val="afff1"/>
    </w:pPr>
  </w:p>
  <w:p w14:paraId="2601AA7A" w14:textId="77777777" w:rsidR="008B3790" w:rsidRDefault="008B3790"/>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8B3790" w:rsidRDefault="008B3790">
    <w:pPr>
      <w:pStyle w:val="afff1"/>
    </w:pPr>
  </w:p>
  <w:p w14:paraId="509D98F3" w14:textId="77777777" w:rsidR="008B3790" w:rsidRDefault="008B3790"/>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8B3790" w:rsidRDefault="008B3790">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B998FD50"/>
    <w:multiLevelType w:val="singleLevel"/>
    <w:tmpl w:val="B998FD50"/>
    <w:lvl w:ilvl="0">
      <w:start w:val="1"/>
      <w:numFmt w:val="decimal"/>
      <w:suff w:val="nothing"/>
      <w:lvlText w:val="%1）"/>
      <w:lvlJc w:val="left"/>
    </w:lvl>
  </w:abstractNum>
  <w:abstractNum w:abstractNumId="2" w15:restartNumberingAfterBreak="0">
    <w:nsid w:val="F63022D2"/>
    <w:multiLevelType w:val="singleLevel"/>
    <w:tmpl w:val="F63022D2"/>
    <w:lvl w:ilvl="0">
      <w:start w:val="5"/>
      <w:numFmt w:val="decimal"/>
      <w:suff w:val="nothing"/>
      <w:lvlText w:val="（%1）"/>
      <w:lvlJc w:val="left"/>
    </w:lvl>
  </w:abstractNum>
  <w:abstractNum w:abstractNumId="3"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4"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5"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6"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7"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8"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9"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10"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11"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2"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6"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7"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0"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3"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0BBF80E0"/>
    <w:multiLevelType w:val="multilevel"/>
    <w:tmpl w:val="0BBF80E0"/>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25" w15:restartNumberingAfterBreak="0">
    <w:nsid w:val="0C8755F5"/>
    <w:multiLevelType w:val="multilevel"/>
    <w:tmpl w:val="0C8755F5"/>
    <w:lvl w:ilvl="0">
      <w:start w:val="6"/>
      <w:numFmt w:val="decimal"/>
      <w:lvlText w:val="%1"/>
      <w:lvlJc w:val="left"/>
      <w:pPr>
        <w:ind w:left="120" w:hanging="428"/>
      </w:pPr>
      <w:rPr>
        <w:rFonts w:hint="default"/>
        <w:lang w:val="zh-CN" w:eastAsia="zh-CN" w:bidi="zh-CN"/>
      </w:rPr>
    </w:lvl>
    <w:lvl w:ilvl="1">
      <w:start w:val="1"/>
      <w:numFmt w:val="decimal"/>
      <w:lvlText w:val="%1.%2"/>
      <w:lvlJc w:val="left"/>
      <w:pPr>
        <w:ind w:left="120" w:hanging="428"/>
      </w:pPr>
      <w:rPr>
        <w:rFonts w:ascii="宋体" w:eastAsia="宋体" w:hAnsi="宋体" w:cs="宋体" w:hint="default"/>
        <w:spacing w:val="5"/>
        <w:w w:val="100"/>
        <w:sz w:val="25"/>
        <w:szCs w:val="25"/>
        <w:lang w:val="zh-CN" w:eastAsia="zh-CN" w:bidi="zh-CN"/>
      </w:rPr>
    </w:lvl>
    <w:lvl w:ilvl="2">
      <w:numFmt w:val="bullet"/>
      <w:lvlText w:val="•"/>
      <w:lvlJc w:val="left"/>
      <w:pPr>
        <w:ind w:left="2142" w:hanging="428"/>
      </w:pPr>
      <w:rPr>
        <w:rFonts w:hint="default"/>
        <w:lang w:val="zh-CN" w:eastAsia="zh-CN" w:bidi="zh-CN"/>
      </w:rPr>
    </w:lvl>
    <w:lvl w:ilvl="3">
      <w:numFmt w:val="bullet"/>
      <w:lvlText w:val="•"/>
      <w:lvlJc w:val="left"/>
      <w:pPr>
        <w:ind w:left="3153" w:hanging="428"/>
      </w:pPr>
      <w:rPr>
        <w:rFonts w:hint="default"/>
        <w:lang w:val="zh-CN" w:eastAsia="zh-CN" w:bidi="zh-CN"/>
      </w:rPr>
    </w:lvl>
    <w:lvl w:ilvl="4">
      <w:numFmt w:val="bullet"/>
      <w:lvlText w:val="•"/>
      <w:lvlJc w:val="left"/>
      <w:pPr>
        <w:ind w:left="4164" w:hanging="428"/>
      </w:pPr>
      <w:rPr>
        <w:rFonts w:hint="default"/>
        <w:lang w:val="zh-CN" w:eastAsia="zh-CN" w:bidi="zh-CN"/>
      </w:rPr>
    </w:lvl>
    <w:lvl w:ilvl="5">
      <w:numFmt w:val="bullet"/>
      <w:lvlText w:val="•"/>
      <w:lvlJc w:val="left"/>
      <w:pPr>
        <w:ind w:left="5175" w:hanging="428"/>
      </w:pPr>
      <w:rPr>
        <w:rFonts w:hint="default"/>
        <w:lang w:val="zh-CN" w:eastAsia="zh-CN" w:bidi="zh-CN"/>
      </w:rPr>
    </w:lvl>
    <w:lvl w:ilvl="6">
      <w:numFmt w:val="bullet"/>
      <w:lvlText w:val="•"/>
      <w:lvlJc w:val="left"/>
      <w:pPr>
        <w:ind w:left="6186" w:hanging="428"/>
      </w:pPr>
      <w:rPr>
        <w:rFonts w:hint="default"/>
        <w:lang w:val="zh-CN" w:eastAsia="zh-CN" w:bidi="zh-CN"/>
      </w:rPr>
    </w:lvl>
    <w:lvl w:ilvl="7">
      <w:numFmt w:val="bullet"/>
      <w:lvlText w:val="•"/>
      <w:lvlJc w:val="left"/>
      <w:pPr>
        <w:ind w:left="7197" w:hanging="428"/>
      </w:pPr>
      <w:rPr>
        <w:rFonts w:hint="default"/>
        <w:lang w:val="zh-CN" w:eastAsia="zh-CN" w:bidi="zh-CN"/>
      </w:rPr>
    </w:lvl>
    <w:lvl w:ilvl="8">
      <w:numFmt w:val="bullet"/>
      <w:lvlText w:val="•"/>
      <w:lvlJc w:val="left"/>
      <w:pPr>
        <w:ind w:left="8208" w:hanging="428"/>
      </w:pPr>
      <w:rPr>
        <w:rFonts w:hint="default"/>
        <w:lang w:val="zh-CN" w:eastAsia="zh-CN" w:bidi="zh-CN"/>
      </w:rPr>
    </w:lvl>
  </w:abstractNum>
  <w:abstractNum w:abstractNumId="26" w15:restartNumberingAfterBreak="0">
    <w:nsid w:val="0DE124DA"/>
    <w:multiLevelType w:val="multilevel"/>
    <w:tmpl w:val="0DE124DA"/>
    <w:lvl w:ilvl="0">
      <w:start w:val="23"/>
      <w:numFmt w:val="decimal"/>
      <w:lvlText w:val="%1"/>
      <w:lvlJc w:val="left"/>
      <w:pPr>
        <w:ind w:left="701" w:hanging="613"/>
      </w:pPr>
      <w:rPr>
        <w:rFonts w:hint="default"/>
        <w:lang w:val="zh-CN" w:eastAsia="zh-CN" w:bidi="zh-CN"/>
      </w:rPr>
    </w:lvl>
    <w:lvl w:ilvl="1">
      <w:start w:val="1"/>
      <w:numFmt w:val="decimal"/>
      <w:lvlText w:val="%1.%2"/>
      <w:lvlJc w:val="left"/>
      <w:pPr>
        <w:ind w:left="701" w:hanging="613"/>
      </w:pPr>
      <w:rPr>
        <w:rFonts w:ascii="宋体" w:eastAsia="宋体" w:hAnsi="宋体" w:cs="宋体" w:hint="default"/>
        <w:spacing w:val="17"/>
        <w:w w:val="100"/>
        <w:sz w:val="25"/>
        <w:szCs w:val="25"/>
        <w:lang w:val="zh-CN" w:eastAsia="zh-CN" w:bidi="zh-CN"/>
      </w:rPr>
    </w:lvl>
    <w:lvl w:ilvl="2">
      <w:numFmt w:val="bullet"/>
      <w:lvlText w:val="•"/>
      <w:lvlJc w:val="left"/>
      <w:pPr>
        <w:ind w:left="2606" w:hanging="613"/>
      </w:pPr>
      <w:rPr>
        <w:rFonts w:hint="default"/>
        <w:lang w:val="zh-CN" w:eastAsia="zh-CN" w:bidi="zh-CN"/>
      </w:rPr>
    </w:lvl>
    <w:lvl w:ilvl="3">
      <w:numFmt w:val="bullet"/>
      <w:lvlText w:val="•"/>
      <w:lvlJc w:val="left"/>
      <w:pPr>
        <w:ind w:left="3559" w:hanging="613"/>
      </w:pPr>
      <w:rPr>
        <w:rFonts w:hint="default"/>
        <w:lang w:val="zh-CN" w:eastAsia="zh-CN" w:bidi="zh-CN"/>
      </w:rPr>
    </w:lvl>
    <w:lvl w:ilvl="4">
      <w:numFmt w:val="bullet"/>
      <w:lvlText w:val="•"/>
      <w:lvlJc w:val="left"/>
      <w:pPr>
        <w:ind w:left="4512" w:hanging="613"/>
      </w:pPr>
      <w:rPr>
        <w:rFonts w:hint="default"/>
        <w:lang w:val="zh-CN" w:eastAsia="zh-CN" w:bidi="zh-CN"/>
      </w:rPr>
    </w:lvl>
    <w:lvl w:ilvl="5">
      <w:numFmt w:val="bullet"/>
      <w:lvlText w:val="•"/>
      <w:lvlJc w:val="left"/>
      <w:pPr>
        <w:ind w:left="5465" w:hanging="613"/>
      </w:pPr>
      <w:rPr>
        <w:rFonts w:hint="default"/>
        <w:lang w:val="zh-CN" w:eastAsia="zh-CN" w:bidi="zh-CN"/>
      </w:rPr>
    </w:lvl>
    <w:lvl w:ilvl="6">
      <w:numFmt w:val="bullet"/>
      <w:lvlText w:val="•"/>
      <w:lvlJc w:val="left"/>
      <w:pPr>
        <w:ind w:left="6418" w:hanging="613"/>
      </w:pPr>
      <w:rPr>
        <w:rFonts w:hint="default"/>
        <w:lang w:val="zh-CN" w:eastAsia="zh-CN" w:bidi="zh-CN"/>
      </w:rPr>
    </w:lvl>
    <w:lvl w:ilvl="7">
      <w:numFmt w:val="bullet"/>
      <w:lvlText w:val="•"/>
      <w:lvlJc w:val="left"/>
      <w:pPr>
        <w:ind w:left="7371" w:hanging="613"/>
      </w:pPr>
      <w:rPr>
        <w:rFonts w:hint="default"/>
        <w:lang w:val="zh-CN" w:eastAsia="zh-CN" w:bidi="zh-CN"/>
      </w:rPr>
    </w:lvl>
    <w:lvl w:ilvl="8">
      <w:numFmt w:val="bullet"/>
      <w:lvlText w:val="•"/>
      <w:lvlJc w:val="left"/>
      <w:pPr>
        <w:ind w:left="8324" w:hanging="613"/>
      </w:pPr>
      <w:rPr>
        <w:rFonts w:hint="default"/>
        <w:lang w:val="zh-CN" w:eastAsia="zh-CN" w:bidi="zh-CN"/>
      </w:rPr>
    </w:lvl>
  </w:abstractNum>
  <w:abstractNum w:abstractNumId="27"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19F91822"/>
    <w:multiLevelType w:val="multilevel"/>
    <w:tmpl w:val="19F91822"/>
    <w:lvl w:ilvl="0">
      <w:start w:val="1"/>
      <w:numFmt w:val="decimal"/>
      <w:lvlText w:val="%1."/>
      <w:lvlJc w:val="left"/>
      <w:pPr>
        <w:ind w:left="120" w:hanging="300"/>
      </w:pPr>
      <w:rPr>
        <w:rFonts w:ascii="宋体" w:eastAsia="宋体" w:hAnsi="宋体" w:cs="宋体" w:hint="default"/>
        <w:spacing w:val="19"/>
        <w:w w:val="99"/>
        <w:sz w:val="26"/>
        <w:szCs w:val="26"/>
        <w:lang w:val="zh-CN" w:eastAsia="zh-CN" w:bidi="zh-CN"/>
      </w:rPr>
    </w:lvl>
    <w:lvl w:ilvl="1">
      <w:numFmt w:val="bullet"/>
      <w:lvlText w:val="•"/>
      <w:lvlJc w:val="left"/>
      <w:pPr>
        <w:ind w:left="1131" w:hanging="300"/>
      </w:pPr>
      <w:rPr>
        <w:rFonts w:hint="default"/>
        <w:lang w:val="zh-CN" w:eastAsia="zh-CN" w:bidi="zh-CN"/>
      </w:rPr>
    </w:lvl>
    <w:lvl w:ilvl="2">
      <w:numFmt w:val="bullet"/>
      <w:lvlText w:val="•"/>
      <w:lvlJc w:val="left"/>
      <w:pPr>
        <w:ind w:left="2142" w:hanging="300"/>
      </w:pPr>
      <w:rPr>
        <w:rFonts w:hint="default"/>
        <w:lang w:val="zh-CN" w:eastAsia="zh-CN" w:bidi="zh-CN"/>
      </w:rPr>
    </w:lvl>
    <w:lvl w:ilvl="3">
      <w:numFmt w:val="bullet"/>
      <w:lvlText w:val="•"/>
      <w:lvlJc w:val="left"/>
      <w:pPr>
        <w:ind w:left="3153" w:hanging="300"/>
      </w:pPr>
      <w:rPr>
        <w:rFonts w:hint="default"/>
        <w:lang w:val="zh-CN" w:eastAsia="zh-CN" w:bidi="zh-CN"/>
      </w:rPr>
    </w:lvl>
    <w:lvl w:ilvl="4">
      <w:numFmt w:val="bullet"/>
      <w:lvlText w:val="•"/>
      <w:lvlJc w:val="left"/>
      <w:pPr>
        <w:ind w:left="4164" w:hanging="300"/>
      </w:pPr>
      <w:rPr>
        <w:rFonts w:hint="default"/>
        <w:lang w:val="zh-CN" w:eastAsia="zh-CN" w:bidi="zh-CN"/>
      </w:rPr>
    </w:lvl>
    <w:lvl w:ilvl="5">
      <w:numFmt w:val="bullet"/>
      <w:lvlText w:val="•"/>
      <w:lvlJc w:val="left"/>
      <w:pPr>
        <w:ind w:left="5175" w:hanging="300"/>
      </w:pPr>
      <w:rPr>
        <w:rFonts w:hint="default"/>
        <w:lang w:val="zh-CN" w:eastAsia="zh-CN" w:bidi="zh-CN"/>
      </w:rPr>
    </w:lvl>
    <w:lvl w:ilvl="6">
      <w:numFmt w:val="bullet"/>
      <w:lvlText w:val="•"/>
      <w:lvlJc w:val="left"/>
      <w:pPr>
        <w:ind w:left="6186" w:hanging="300"/>
      </w:pPr>
      <w:rPr>
        <w:rFonts w:hint="default"/>
        <w:lang w:val="zh-CN" w:eastAsia="zh-CN" w:bidi="zh-CN"/>
      </w:rPr>
    </w:lvl>
    <w:lvl w:ilvl="7">
      <w:numFmt w:val="bullet"/>
      <w:lvlText w:val="•"/>
      <w:lvlJc w:val="left"/>
      <w:pPr>
        <w:ind w:left="7197" w:hanging="300"/>
      </w:pPr>
      <w:rPr>
        <w:rFonts w:hint="default"/>
        <w:lang w:val="zh-CN" w:eastAsia="zh-CN" w:bidi="zh-CN"/>
      </w:rPr>
    </w:lvl>
    <w:lvl w:ilvl="8">
      <w:numFmt w:val="bullet"/>
      <w:lvlText w:val="•"/>
      <w:lvlJc w:val="left"/>
      <w:pPr>
        <w:ind w:left="8208" w:hanging="300"/>
      </w:pPr>
      <w:rPr>
        <w:rFonts w:hint="default"/>
        <w:lang w:val="zh-CN" w:eastAsia="zh-CN" w:bidi="zh-CN"/>
      </w:rPr>
    </w:lvl>
  </w:abstractNum>
  <w:abstractNum w:abstractNumId="32" w15:restartNumberingAfterBreak="0">
    <w:nsid w:val="1C5765D0"/>
    <w:multiLevelType w:val="multilevel"/>
    <w:tmpl w:val="1C5765D0"/>
    <w:lvl w:ilvl="0">
      <w:start w:val="14"/>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start w:val="1"/>
      <w:numFmt w:val="decimal"/>
      <w:lvlText w:val="%1.%2.%3"/>
      <w:lvlJc w:val="left"/>
      <w:pPr>
        <w:ind w:left="933" w:hanging="813"/>
      </w:pPr>
      <w:rPr>
        <w:rFonts w:ascii="宋体" w:eastAsia="宋体" w:hAnsi="宋体" w:cs="宋体" w:hint="default"/>
        <w:spacing w:val="-2"/>
        <w:w w:val="100"/>
        <w:sz w:val="25"/>
        <w:szCs w:val="25"/>
        <w:lang w:val="zh-CN" w:eastAsia="zh-CN" w:bidi="zh-CN"/>
      </w:rPr>
    </w:lvl>
    <w:lvl w:ilvl="3">
      <w:start w:val="1"/>
      <w:numFmt w:val="decimal"/>
      <w:lvlText w:val="%1.%2.%3.%4"/>
      <w:lvlJc w:val="left"/>
      <w:pPr>
        <w:ind w:left="660" w:hanging="1082"/>
      </w:pPr>
      <w:rPr>
        <w:rFonts w:ascii="宋体" w:eastAsia="宋体" w:hAnsi="宋体" w:cs="宋体" w:hint="default"/>
        <w:spacing w:val="-2"/>
        <w:w w:val="100"/>
        <w:sz w:val="25"/>
        <w:szCs w:val="25"/>
        <w:lang w:val="zh-CN" w:eastAsia="zh-CN" w:bidi="zh-CN"/>
      </w:rPr>
    </w:lvl>
    <w:lvl w:ilvl="4">
      <w:numFmt w:val="bullet"/>
      <w:lvlText w:val="•"/>
      <w:lvlJc w:val="left"/>
      <w:pPr>
        <w:ind w:left="4037" w:hanging="1082"/>
      </w:pPr>
      <w:rPr>
        <w:rFonts w:hint="default"/>
        <w:lang w:val="zh-CN" w:eastAsia="zh-CN" w:bidi="zh-CN"/>
      </w:rPr>
    </w:lvl>
    <w:lvl w:ilvl="5">
      <w:numFmt w:val="bullet"/>
      <w:lvlText w:val="•"/>
      <w:lvlJc w:val="left"/>
      <w:pPr>
        <w:ind w:left="5069" w:hanging="1082"/>
      </w:pPr>
      <w:rPr>
        <w:rFonts w:hint="default"/>
        <w:lang w:val="zh-CN" w:eastAsia="zh-CN" w:bidi="zh-CN"/>
      </w:rPr>
    </w:lvl>
    <w:lvl w:ilvl="6">
      <w:numFmt w:val="bullet"/>
      <w:lvlText w:val="•"/>
      <w:lvlJc w:val="left"/>
      <w:pPr>
        <w:ind w:left="6101" w:hanging="1082"/>
      </w:pPr>
      <w:rPr>
        <w:rFonts w:hint="default"/>
        <w:lang w:val="zh-CN" w:eastAsia="zh-CN" w:bidi="zh-CN"/>
      </w:rPr>
    </w:lvl>
    <w:lvl w:ilvl="7">
      <w:numFmt w:val="bullet"/>
      <w:lvlText w:val="•"/>
      <w:lvlJc w:val="left"/>
      <w:pPr>
        <w:ind w:left="7134" w:hanging="1082"/>
      </w:pPr>
      <w:rPr>
        <w:rFonts w:hint="default"/>
        <w:lang w:val="zh-CN" w:eastAsia="zh-CN" w:bidi="zh-CN"/>
      </w:rPr>
    </w:lvl>
    <w:lvl w:ilvl="8">
      <w:numFmt w:val="bullet"/>
      <w:lvlText w:val="•"/>
      <w:lvlJc w:val="left"/>
      <w:pPr>
        <w:ind w:left="8166" w:hanging="1082"/>
      </w:pPr>
      <w:rPr>
        <w:rFonts w:hint="default"/>
        <w:lang w:val="zh-CN" w:eastAsia="zh-CN" w:bidi="zh-CN"/>
      </w:rPr>
    </w:lvl>
  </w:abstractNum>
  <w:abstractNum w:abstractNumId="33"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15:restartNumberingAfterBreak="0">
    <w:nsid w:val="210A4781"/>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36"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23220859"/>
    <w:multiLevelType w:val="multilevel"/>
    <w:tmpl w:val="23220859"/>
    <w:lvl w:ilvl="0">
      <w:start w:val="10"/>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38" w15:restartNumberingAfterBreak="0">
    <w:nsid w:val="26135188"/>
    <w:multiLevelType w:val="multilevel"/>
    <w:tmpl w:val="26135188"/>
    <w:lvl w:ilvl="0">
      <w:start w:val="1"/>
      <w:numFmt w:val="decimal"/>
      <w:pStyle w:val="15"/>
      <w:lvlText w:val="%1. "/>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9" w15:restartNumberingAfterBreak="0">
    <w:nsid w:val="2A27651D"/>
    <w:multiLevelType w:val="multilevel"/>
    <w:tmpl w:val="2A27651D"/>
    <w:lvl w:ilvl="0">
      <w:start w:val="22"/>
      <w:numFmt w:val="decimal"/>
      <w:lvlText w:val="%1"/>
      <w:lvlJc w:val="left"/>
      <w:pPr>
        <w:ind w:left="120" w:hanging="559"/>
      </w:pPr>
      <w:rPr>
        <w:rFonts w:hint="default"/>
        <w:lang w:val="zh-CN" w:eastAsia="zh-CN" w:bidi="zh-CN"/>
      </w:rPr>
    </w:lvl>
    <w:lvl w:ilvl="1">
      <w:start w:val="1"/>
      <w:numFmt w:val="decimal"/>
      <w:lvlText w:val="%1.%2"/>
      <w:lvlJc w:val="left"/>
      <w:pPr>
        <w:ind w:left="120" w:hanging="559"/>
      </w:pPr>
      <w:rPr>
        <w:rFonts w:ascii="宋体" w:eastAsia="宋体" w:hAnsi="宋体" w:cs="宋体" w:hint="default"/>
        <w:spacing w:val="-2"/>
        <w:w w:val="100"/>
        <w:sz w:val="26"/>
        <w:szCs w:val="26"/>
        <w:lang w:val="zh-CN" w:eastAsia="zh-CN" w:bidi="zh-CN"/>
      </w:rPr>
    </w:lvl>
    <w:lvl w:ilvl="2">
      <w:start w:val="1"/>
      <w:numFmt w:val="decimal"/>
      <w:lvlText w:val="%3)"/>
      <w:lvlJc w:val="left"/>
      <w:pPr>
        <w:ind w:left="120" w:hanging="283"/>
      </w:pPr>
      <w:rPr>
        <w:rFonts w:ascii="宋体" w:eastAsia="宋体" w:hAnsi="宋体" w:cs="宋体" w:hint="default"/>
        <w:spacing w:val="-2"/>
        <w:w w:val="100"/>
        <w:sz w:val="26"/>
        <w:szCs w:val="26"/>
        <w:lang w:val="zh-CN" w:eastAsia="zh-CN" w:bidi="zh-CN"/>
      </w:rPr>
    </w:lvl>
    <w:lvl w:ilvl="3">
      <w:numFmt w:val="bullet"/>
      <w:lvlText w:val="•"/>
      <w:lvlJc w:val="left"/>
      <w:pPr>
        <w:ind w:left="3153" w:hanging="283"/>
      </w:pPr>
      <w:rPr>
        <w:rFonts w:hint="default"/>
        <w:lang w:val="zh-CN" w:eastAsia="zh-CN" w:bidi="zh-CN"/>
      </w:rPr>
    </w:lvl>
    <w:lvl w:ilvl="4">
      <w:numFmt w:val="bullet"/>
      <w:lvlText w:val="•"/>
      <w:lvlJc w:val="left"/>
      <w:pPr>
        <w:ind w:left="4164" w:hanging="283"/>
      </w:pPr>
      <w:rPr>
        <w:rFonts w:hint="default"/>
        <w:lang w:val="zh-CN" w:eastAsia="zh-CN" w:bidi="zh-CN"/>
      </w:rPr>
    </w:lvl>
    <w:lvl w:ilvl="5">
      <w:numFmt w:val="bullet"/>
      <w:lvlText w:val="•"/>
      <w:lvlJc w:val="left"/>
      <w:pPr>
        <w:ind w:left="5175" w:hanging="283"/>
      </w:pPr>
      <w:rPr>
        <w:rFonts w:hint="default"/>
        <w:lang w:val="zh-CN" w:eastAsia="zh-CN" w:bidi="zh-CN"/>
      </w:rPr>
    </w:lvl>
    <w:lvl w:ilvl="6">
      <w:numFmt w:val="bullet"/>
      <w:lvlText w:val="•"/>
      <w:lvlJc w:val="left"/>
      <w:pPr>
        <w:ind w:left="6186" w:hanging="283"/>
      </w:pPr>
      <w:rPr>
        <w:rFonts w:hint="default"/>
        <w:lang w:val="zh-CN" w:eastAsia="zh-CN" w:bidi="zh-CN"/>
      </w:rPr>
    </w:lvl>
    <w:lvl w:ilvl="7">
      <w:numFmt w:val="bullet"/>
      <w:lvlText w:val="•"/>
      <w:lvlJc w:val="left"/>
      <w:pPr>
        <w:ind w:left="7197" w:hanging="283"/>
      </w:pPr>
      <w:rPr>
        <w:rFonts w:hint="default"/>
        <w:lang w:val="zh-CN" w:eastAsia="zh-CN" w:bidi="zh-CN"/>
      </w:rPr>
    </w:lvl>
    <w:lvl w:ilvl="8">
      <w:numFmt w:val="bullet"/>
      <w:lvlText w:val="•"/>
      <w:lvlJc w:val="left"/>
      <w:pPr>
        <w:ind w:left="8208" w:hanging="283"/>
      </w:pPr>
      <w:rPr>
        <w:rFonts w:hint="default"/>
        <w:lang w:val="zh-CN" w:eastAsia="zh-CN" w:bidi="zh-CN"/>
      </w:rPr>
    </w:lvl>
  </w:abstractNum>
  <w:abstractNum w:abstractNumId="4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41" w15:restartNumberingAfterBreak="0">
    <w:nsid w:val="30B01E54"/>
    <w:multiLevelType w:val="multilevel"/>
    <w:tmpl w:val="30B01E54"/>
    <w:lvl w:ilvl="0">
      <w:start w:val="12"/>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37741F8F"/>
    <w:multiLevelType w:val="multilevel"/>
    <w:tmpl w:val="37741F8F"/>
    <w:lvl w:ilvl="0">
      <w:start w:val="3"/>
      <w:numFmt w:val="decimal"/>
      <w:lvlText w:val="%1"/>
      <w:lvlJc w:val="left"/>
      <w:pPr>
        <w:ind w:left="701" w:hanging="444"/>
      </w:pPr>
      <w:rPr>
        <w:rFonts w:hint="default"/>
        <w:lang w:val="zh-CN" w:eastAsia="zh-CN" w:bidi="zh-CN"/>
      </w:rPr>
    </w:lvl>
    <w:lvl w:ilvl="1">
      <w:start w:val="1"/>
      <w:numFmt w:val="decimal"/>
      <w:lvlText w:val="%1.%2"/>
      <w:lvlJc w:val="left"/>
      <w:pPr>
        <w:ind w:left="701" w:hanging="444"/>
      </w:pPr>
      <w:rPr>
        <w:rFonts w:ascii="宋体" w:eastAsia="宋体" w:hAnsi="宋体" w:cs="宋体" w:hint="default"/>
        <w:spacing w:val="10"/>
        <w:w w:val="100"/>
        <w:sz w:val="25"/>
        <w:szCs w:val="25"/>
        <w:lang w:val="zh-CN" w:eastAsia="zh-CN" w:bidi="zh-CN"/>
      </w:rPr>
    </w:lvl>
    <w:lvl w:ilvl="2">
      <w:numFmt w:val="bullet"/>
      <w:lvlText w:val="•"/>
      <w:lvlJc w:val="left"/>
      <w:pPr>
        <w:ind w:left="2606" w:hanging="444"/>
      </w:pPr>
      <w:rPr>
        <w:rFonts w:hint="default"/>
        <w:lang w:val="zh-CN" w:eastAsia="zh-CN" w:bidi="zh-CN"/>
      </w:rPr>
    </w:lvl>
    <w:lvl w:ilvl="3">
      <w:numFmt w:val="bullet"/>
      <w:lvlText w:val="•"/>
      <w:lvlJc w:val="left"/>
      <w:pPr>
        <w:ind w:left="3559" w:hanging="444"/>
      </w:pPr>
      <w:rPr>
        <w:rFonts w:hint="default"/>
        <w:lang w:val="zh-CN" w:eastAsia="zh-CN" w:bidi="zh-CN"/>
      </w:rPr>
    </w:lvl>
    <w:lvl w:ilvl="4">
      <w:numFmt w:val="bullet"/>
      <w:lvlText w:val="•"/>
      <w:lvlJc w:val="left"/>
      <w:pPr>
        <w:ind w:left="4512" w:hanging="444"/>
      </w:pPr>
      <w:rPr>
        <w:rFonts w:hint="default"/>
        <w:lang w:val="zh-CN" w:eastAsia="zh-CN" w:bidi="zh-CN"/>
      </w:rPr>
    </w:lvl>
    <w:lvl w:ilvl="5">
      <w:numFmt w:val="bullet"/>
      <w:lvlText w:val="•"/>
      <w:lvlJc w:val="left"/>
      <w:pPr>
        <w:ind w:left="5465" w:hanging="444"/>
      </w:pPr>
      <w:rPr>
        <w:rFonts w:hint="default"/>
        <w:lang w:val="zh-CN" w:eastAsia="zh-CN" w:bidi="zh-CN"/>
      </w:rPr>
    </w:lvl>
    <w:lvl w:ilvl="6">
      <w:numFmt w:val="bullet"/>
      <w:lvlText w:val="•"/>
      <w:lvlJc w:val="left"/>
      <w:pPr>
        <w:ind w:left="6418" w:hanging="444"/>
      </w:pPr>
      <w:rPr>
        <w:rFonts w:hint="default"/>
        <w:lang w:val="zh-CN" w:eastAsia="zh-CN" w:bidi="zh-CN"/>
      </w:rPr>
    </w:lvl>
    <w:lvl w:ilvl="7">
      <w:numFmt w:val="bullet"/>
      <w:lvlText w:val="•"/>
      <w:lvlJc w:val="left"/>
      <w:pPr>
        <w:ind w:left="7371" w:hanging="444"/>
      </w:pPr>
      <w:rPr>
        <w:rFonts w:hint="default"/>
        <w:lang w:val="zh-CN" w:eastAsia="zh-CN" w:bidi="zh-CN"/>
      </w:rPr>
    </w:lvl>
    <w:lvl w:ilvl="8">
      <w:numFmt w:val="bullet"/>
      <w:lvlText w:val="•"/>
      <w:lvlJc w:val="left"/>
      <w:pPr>
        <w:ind w:left="8324" w:hanging="444"/>
      </w:pPr>
      <w:rPr>
        <w:rFonts w:hint="default"/>
        <w:lang w:val="zh-CN" w:eastAsia="zh-CN" w:bidi="zh-CN"/>
      </w:rPr>
    </w:lvl>
  </w:abstractNum>
  <w:abstractNum w:abstractNumId="44"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5" w15:restartNumberingAfterBreak="0">
    <w:nsid w:val="3AB438AB"/>
    <w:multiLevelType w:val="multilevel"/>
    <w:tmpl w:val="3AB438AB"/>
    <w:lvl w:ilvl="0">
      <w:start w:val="17"/>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6"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47" w15:restartNumberingAfterBreak="0">
    <w:nsid w:val="3D354E75"/>
    <w:multiLevelType w:val="multilevel"/>
    <w:tmpl w:val="3D354E75"/>
    <w:lvl w:ilvl="0">
      <w:start w:val="1"/>
      <w:numFmt w:val="decimal"/>
      <w:lvlText w:val="%1."/>
      <w:lvlJc w:val="left"/>
      <w:pPr>
        <w:ind w:left="139" w:hanging="274"/>
      </w:pPr>
      <w:rPr>
        <w:rFonts w:ascii="宋体" w:eastAsia="宋体" w:hAnsi="宋体" w:cs="宋体" w:hint="default"/>
        <w:spacing w:val="-2"/>
        <w:w w:val="100"/>
        <w:sz w:val="25"/>
        <w:szCs w:val="25"/>
        <w:lang w:val="zh-CN" w:eastAsia="zh-CN" w:bidi="zh-CN"/>
      </w:rPr>
    </w:lvl>
    <w:lvl w:ilvl="1">
      <w:start w:val="1"/>
      <w:numFmt w:val="decimal"/>
      <w:lvlText w:val="(%2)"/>
      <w:lvlJc w:val="left"/>
      <w:pPr>
        <w:ind w:left="139" w:hanging="418"/>
        <w:jc w:val="right"/>
      </w:pPr>
      <w:rPr>
        <w:rFonts w:hint="default"/>
        <w:spacing w:val="3"/>
        <w:w w:val="100"/>
        <w:lang w:val="zh-CN" w:eastAsia="zh-CN" w:bidi="zh-CN"/>
      </w:rPr>
    </w:lvl>
    <w:lvl w:ilvl="2">
      <w:numFmt w:val="bullet"/>
      <w:lvlText w:val="•"/>
      <w:lvlJc w:val="left"/>
      <w:pPr>
        <w:ind w:left="2158" w:hanging="418"/>
      </w:pPr>
      <w:rPr>
        <w:rFonts w:hint="default"/>
        <w:lang w:val="zh-CN" w:eastAsia="zh-CN" w:bidi="zh-CN"/>
      </w:rPr>
    </w:lvl>
    <w:lvl w:ilvl="3">
      <w:numFmt w:val="bullet"/>
      <w:lvlText w:val="•"/>
      <w:lvlJc w:val="left"/>
      <w:pPr>
        <w:ind w:left="3167" w:hanging="418"/>
      </w:pPr>
      <w:rPr>
        <w:rFonts w:hint="default"/>
        <w:lang w:val="zh-CN" w:eastAsia="zh-CN" w:bidi="zh-CN"/>
      </w:rPr>
    </w:lvl>
    <w:lvl w:ilvl="4">
      <w:numFmt w:val="bullet"/>
      <w:lvlText w:val="•"/>
      <w:lvlJc w:val="left"/>
      <w:pPr>
        <w:ind w:left="4176" w:hanging="418"/>
      </w:pPr>
      <w:rPr>
        <w:rFonts w:hint="default"/>
        <w:lang w:val="zh-CN" w:eastAsia="zh-CN" w:bidi="zh-CN"/>
      </w:rPr>
    </w:lvl>
    <w:lvl w:ilvl="5">
      <w:numFmt w:val="bullet"/>
      <w:lvlText w:val="•"/>
      <w:lvlJc w:val="left"/>
      <w:pPr>
        <w:ind w:left="5185" w:hanging="418"/>
      </w:pPr>
      <w:rPr>
        <w:rFonts w:hint="default"/>
        <w:lang w:val="zh-CN" w:eastAsia="zh-CN" w:bidi="zh-CN"/>
      </w:rPr>
    </w:lvl>
    <w:lvl w:ilvl="6">
      <w:numFmt w:val="bullet"/>
      <w:lvlText w:val="•"/>
      <w:lvlJc w:val="left"/>
      <w:pPr>
        <w:ind w:left="6194" w:hanging="418"/>
      </w:pPr>
      <w:rPr>
        <w:rFonts w:hint="default"/>
        <w:lang w:val="zh-CN" w:eastAsia="zh-CN" w:bidi="zh-CN"/>
      </w:rPr>
    </w:lvl>
    <w:lvl w:ilvl="7">
      <w:numFmt w:val="bullet"/>
      <w:lvlText w:val="•"/>
      <w:lvlJc w:val="left"/>
      <w:pPr>
        <w:ind w:left="7203" w:hanging="418"/>
      </w:pPr>
      <w:rPr>
        <w:rFonts w:hint="default"/>
        <w:lang w:val="zh-CN" w:eastAsia="zh-CN" w:bidi="zh-CN"/>
      </w:rPr>
    </w:lvl>
    <w:lvl w:ilvl="8">
      <w:numFmt w:val="bullet"/>
      <w:lvlText w:val="•"/>
      <w:lvlJc w:val="left"/>
      <w:pPr>
        <w:ind w:left="8212" w:hanging="418"/>
      </w:pPr>
      <w:rPr>
        <w:rFonts w:hint="default"/>
        <w:lang w:val="zh-CN" w:eastAsia="zh-CN" w:bidi="zh-CN"/>
      </w:rPr>
    </w:lvl>
  </w:abstractNum>
  <w:abstractNum w:abstractNumId="48" w15:restartNumberingAfterBreak="0">
    <w:nsid w:val="3D687881"/>
    <w:multiLevelType w:val="multilevel"/>
    <w:tmpl w:val="3D687881"/>
    <w:lvl w:ilvl="0">
      <w:start w:val="1"/>
      <w:numFmt w:val="lowerLetter"/>
      <w:lvlText w:val="%1."/>
      <w:lvlJc w:val="left"/>
      <w:pPr>
        <w:ind w:left="688" w:hanging="588"/>
      </w:pPr>
      <w:rPr>
        <w:rFonts w:ascii="Times New Roman" w:eastAsia="Times New Roman" w:hAnsi="Times New Roman" w:cs="Times New Roman" w:hint="default"/>
        <w:spacing w:val="-6"/>
        <w:w w:val="100"/>
        <w:sz w:val="27"/>
        <w:szCs w:val="27"/>
        <w:lang w:val="zh-CN" w:eastAsia="zh-CN" w:bidi="zh-CN"/>
      </w:rPr>
    </w:lvl>
    <w:lvl w:ilvl="1">
      <w:numFmt w:val="bullet"/>
      <w:lvlText w:val="•"/>
      <w:lvlJc w:val="left"/>
      <w:pPr>
        <w:ind w:left="1521" w:hanging="588"/>
      </w:pPr>
      <w:rPr>
        <w:rFonts w:hint="default"/>
        <w:lang w:val="zh-CN" w:eastAsia="zh-CN" w:bidi="zh-CN"/>
      </w:rPr>
    </w:lvl>
    <w:lvl w:ilvl="2">
      <w:numFmt w:val="bullet"/>
      <w:lvlText w:val="•"/>
      <w:lvlJc w:val="left"/>
      <w:pPr>
        <w:ind w:left="2362" w:hanging="588"/>
      </w:pPr>
      <w:rPr>
        <w:rFonts w:hint="default"/>
        <w:lang w:val="zh-CN" w:eastAsia="zh-CN" w:bidi="zh-CN"/>
      </w:rPr>
    </w:lvl>
    <w:lvl w:ilvl="3">
      <w:numFmt w:val="bullet"/>
      <w:lvlText w:val="•"/>
      <w:lvlJc w:val="left"/>
      <w:pPr>
        <w:ind w:left="3203" w:hanging="588"/>
      </w:pPr>
      <w:rPr>
        <w:rFonts w:hint="default"/>
        <w:lang w:val="zh-CN" w:eastAsia="zh-CN" w:bidi="zh-CN"/>
      </w:rPr>
    </w:lvl>
    <w:lvl w:ilvl="4">
      <w:numFmt w:val="bullet"/>
      <w:lvlText w:val="•"/>
      <w:lvlJc w:val="left"/>
      <w:pPr>
        <w:ind w:left="4044" w:hanging="588"/>
      </w:pPr>
      <w:rPr>
        <w:rFonts w:hint="default"/>
        <w:lang w:val="zh-CN" w:eastAsia="zh-CN" w:bidi="zh-CN"/>
      </w:rPr>
    </w:lvl>
    <w:lvl w:ilvl="5">
      <w:numFmt w:val="bullet"/>
      <w:lvlText w:val="•"/>
      <w:lvlJc w:val="left"/>
      <w:pPr>
        <w:ind w:left="4885" w:hanging="588"/>
      </w:pPr>
      <w:rPr>
        <w:rFonts w:hint="default"/>
        <w:lang w:val="zh-CN" w:eastAsia="zh-CN" w:bidi="zh-CN"/>
      </w:rPr>
    </w:lvl>
    <w:lvl w:ilvl="6">
      <w:numFmt w:val="bullet"/>
      <w:lvlText w:val="•"/>
      <w:lvlJc w:val="left"/>
      <w:pPr>
        <w:ind w:left="5726" w:hanging="588"/>
      </w:pPr>
      <w:rPr>
        <w:rFonts w:hint="default"/>
        <w:lang w:val="zh-CN" w:eastAsia="zh-CN" w:bidi="zh-CN"/>
      </w:rPr>
    </w:lvl>
    <w:lvl w:ilvl="7">
      <w:numFmt w:val="bullet"/>
      <w:lvlText w:val="•"/>
      <w:lvlJc w:val="left"/>
      <w:pPr>
        <w:ind w:left="6567" w:hanging="588"/>
      </w:pPr>
      <w:rPr>
        <w:rFonts w:hint="default"/>
        <w:lang w:val="zh-CN" w:eastAsia="zh-CN" w:bidi="zh-CN"/>
      </w:rPr>
    </w:lvl>
    <w:lvl w:ilvl="8">
      <w:numFmt w:val="bullet"/>
      <w:lvlText w:val="•"/>
      <w:lvlJc w:val="left"/>
      <w:pPr>
        <w:ind w:left="7408" w:hanging="588"/>
      </w:pPr>
      <w:rPr>
        <w:rFonts w:hint="default"/>
        <w:lang w:val="zh-CN" w:eastAsia="zh-CN" w:bidi="zh-CN"/>
      </w:rPr>
    </w:lvl>
  </w:abstractNum>
  <w:abstractNum w:abstractNumId="4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0"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1"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2" w15:restartNumberingAfterBreak="0">
    <w:nsid w:val="4BB78D24"/>
    <w:multiLevelType w:val="singleLevel"/>
    <w:tmpl w:val="4BB78D24"/>
    <w:lvl w:ilvl="0">
      <w:start w:val="1"/>
      <w:numFmt w:val="decimal"/>
      <w:suff w:val="nothing"/>
      <w:lvlText w:val="%1、"/>
      <w:lvlJc w:val="left"/>
      <w:pPr>
        <w:ind w:left="420" w:firstLine="0"/>
      </w:pPr>
    </w:lvl>
  </w:abstractNum>
  <w:abstractNum w:abstractNumId="53"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4" w15:restartNumberingAfterBreak="0">
    <w:nsid w:val="4D092A71"/>
    <w:multiLevelType w:val="multilevel"/>
    <w:tmpl w:val="4D092A71"/>
    <w:lvl w:ilvl="0">
      <w:start w:val="8"/>
      <w:numFmt w:val="decimal"/>
      <w:lvlText w:val="%1"/>
      <w:lvlJc w:val="left"/>
      <w:pPr>
        <w:ind w:left="660" w:hanging="408"/>
      </w:pPr>
      <w:rPr>
        <w:rFonts w:hint="default"/>
        <w:lang w:val="zh-CN" w:eastAsia="zh-CN" w:bidi="zh-CN"/>
      </w:rPr>
    </w:lvl>
    <w:lvl w:ilvl="1">
      <w:start w:val="1"/>
      <w:numFmt w:val="decimal"/>
      <w:lvlText w:val="%1.%2"/>
      <w:lvlJc w:val="left"/>
      <w:pPr>
        <w:ind w:left="660" w:hanging="408"/>
      </w:pPr>
      <w:rPr>
        <w:rFonts w:ascii="宋体" w:eastAsia="宋体" w:hAnsi="宋体" w:cs="宋体" w:hint="default"/>
        <w:spacing w:val="-2"/>
        <w:w w:val="100"/>
        <w:sz w:val="25"/>
        <w:szCs w:val="25"/>
        <w:lang w:val="zh-CN" w:eastAsia="zh-CN" w:bidi="zh-CN"/>
      </w:rPr>
    </w:lvl>
    <w:lvl w:ilvl="2">
      <w:numFmt w:val="bullet"/>
      <w:lvlText w:val="•"/>
      <w:lvlJc w:val="left"/>
      <w:pPr>
        <w:ind w:left="2574" w:hanging="408"/>
      </w:pPr>
      <w:rPr>
        <w:rFonts w:hint="default"/>
        <w:lang w:val="zh-CN" w:eastAsia="zh-CN" w:bidi="zh-CN"/>
      </w:rPr>
    </w:lvl>
    <w:lvl w:ilvl="3">
      <w:numFmt w:val="bullet"/>
      <w:lvlText w:val="•"/>
      <w:lvlJc w:val="left"/>
      <w:pPr>
        <w:ind w:left="3531" w:hanging="408"/>
      </w:pPr>
      <w:rPr>
        <w:rFonts w:hint="default"/>
        <w:lang w:val="zh-CN" w:eastAsia="zh-CN" w:bidi="zh-CN"/>
      </w:rPr>
    </w:lvl>
    <w:lvl w:ilvl="4">
      <w:numFmt w:val="bullet"/>
      <w:lvlText w:val="•"/>
      <w:lvlJc w:val="left"/>
      <w:pPr>
        <w:ind w:left="4488" w:hanging="408"/>
      </w:pPr>
      <w:rPr>
        <w:rFonts w:hint="default"/>
        <w:lang w:val="zh-CN" w:eastAsia="zh-CN" w:bidi="zh-CN"/>
      </w:rPr>
    </w:lvl>
    <w:lvl w:ilvl="5">
      <w:numFmt w:val="bullet"/>
      <w:lvlText w:val="•"/>
      <w:lvlJc w:val="left"/>
      <w:pPr>
        <w:ind w:left="5445" w:hanging="408"/>
      </w:pPr>
      <w:rPr>
        <w:rFonts w:hint="default"/>
        <w:lang w:val="zh-CN" w:eastAsia="zh-CN" w:bidi="zh-CN"/>
      </w:rPr>
    </w:lvl>
    <w:lvl w:ilvl="6">
      <w:numFmt w:val="bullet"/>
      <w:lvlText w:val="•"/>
      <w:lvlJc w:val="left"/>
      <w:pPr>
        <w:ind w:left="6402" w:hanging="408"/>
      </w:pPr>
      <w:rPr>
        <w:rFonts w:hint="default"/>
        <w:lang w:val="zh-CN" w:eastAsia="zh-CN" w:bidi="zh-CN"/>
      </w:rPr>
    </w:lvl>
    <w:lvl w:ilvl="7">
      <w:numFmt w:val="bullet"/>
      <w:lvlText w:val="•"/>
      <w:lvlJc w:val="left"/>
      <w:pPr>
        <w:ind w:left="7359" w:hanging="408"/>
      </w:pPr>
      <w:rPr>
        <w:rFonts w:hint="default"/>
        <w:lang w:val="zh-CN" w:eastAsia="zh-CN" w:bidi="zh-CN"/>
      </w:rPr>
    </w:lvl>
    <w:lvl w:ilvl="8">
      <w:numFmt w:val="bullet"/>
      <w:lvlText w:val="•"/>
      <w:lvlJc w:val="left"/>
      <w:pPr>
        <w:ind w:left="8316" w:hanging="408"/>
      </w:pPr>
      <w:rPr>
        <w:rFonts w:hint="default"/>
        <w:lang w:val="zh-CN" w:eastAsia="zh-CN" w:bidi="zh-CN"/>
      </w:rPr>
    </w:lvl>
  </w:abstractNum>
  <w:abstractNum w:abstractNumId="55"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6" w15:restartNumberingAfterBreak="0">
    <w:nsid w:val="515206CC"/>
    <w:multiLevelType w:val="multilevel"/>
    <w:tmpl w:val="515206CC"/>
    <w:lvl w:ilvl="0">
      <w:start w:val="2"/>
      <w:numFmt w:val="decimal"/>
      <w:lvlText w:val="%1"/>
      <w:lvlJc w:val="left"/>
      <w:pPr>
        <w:ind w:left="535" w:hanging="411"/>
      </w:pPr>
      <w:rPr>
        <w:rFonts w:hint="default"/>
        <w:lang w:val="zh-CN" w:eastAsia="zh-CN" w:bidi="zh-CN"/>
      </w:rPr>
    </w:lvl>
    <w:lvl w:ilvl="1">
      <w:start w:val="1"/>
      <w:numFmt w:val="decimal"/>
      <w:lvlText w:val="%1.%2"/>
      <w:lvlJc w:val="left"/>
      <w:pPr>
        <w:ind w:left="535" w:hanging="411"/>
      </w:pPr>
      <w:rPr>
        <w:rFonts w:ascii="宋体" w:eastAsia="宋体" w:hAnsi="宋体" w:cs="宋体" w:hint="default"/>
        <w:b/>
        <w:bCs/>
        <w:spacing w:val="-7"/>
        <w:w w:val="99"/>
        <w:sz w:val="26"/>
        <w:szCs w:val="26"/>
        <w:lang w:val="zh-CN" w:eastAsia="zh-CN" w:bidi="zh-CN"/>
      </w:rPr>
    </w:lvl>
    <w:lvl w:ilvl="2">
      <w:start w:val="1"/>
      <w:numFmt w:val="decimal"/>
      <w:lvlText w:val="%1.%2.%3"/>
      <w:lvlJc w:val="left"/>
      <w:pPr>
        <w:ind w:left="818" w:hanging="699"/>
      </w:pPr>
      <w:rPr>
        <w:rFonts w:ascii="宋体" w:eastAsia="宋体" w:hAnsi="宋体" w:cs="宋体" w:hint="default"/>
        <w:spacing w:val="-2"/>
        <w:w w:val="100"/>
        <w:sz w:val="26"/>
        <w:szCs w:val="26"/>
        <w:lang w:val="zh-CN" w:eastAsia="zh-CN" w:bidi="zh-CN"/>
      </w:rPr>
    </w:lvl>
    <w:lvl w:ilvl="3">
      <w:numFmt w:val="bullet"/>
      <w:lvlText w:val="•"/>
      <w:lvlJc w:val="left"/>
      <w:pPr>
        <w:ind w:left="2911" w:hanging="699"/>
      </w:pPr>
      <w:rPr>
        <w:rFonts w:hint="default"/>
        <w:lang w:val="zh-CN" w:eastAsia="zh-CN" w:bidi="zh-CN"/>
      </w:rPr>
    </w:lvl>
    <w:lvl w:ilvl="4">
      <w:numFmt w:val="bullet"/>
      <w:lvlText w:val="•"/>
      <w:lvlJc w:val="left"/>
      <w:pPr>
        <w:ind w:left="3957" w:hanging="699"/>
      </w:pPr>
      <w:rPr>
        <w:rFonts w:hint="default"/>
        <w:lang w:val="zh-CN" w:eastAsia="zh-CN" w:bidi="zh-CN"/>
      </w:rPr>
    </w:lvl>
    <w:lvl w:ilvl="5">
      <w:numFmt w:val="bullet"/>
      <w:lvlText w:val="•"/>
      <w:lvlJc w:val="left"/>
      <w:pPr>
        <w:ind w:left="5002" w:hanging="699"/>
      </w:pPr>
      <w:rPr>
        <w:rFonts w:hint="default"/>
        <w:lang w:val="zh-CN" w:eastAsia="zh-CN" w:bidi="zh-CN"/>
      </w:rPr>
    </w:lvl>
    <w:lvl w:ilvl="6">
      <w:numFmt w:val="bullet"/>
      <w:lvlText w:val="•"/>
      <w:lvlJc w:val="left"/>
      <w:pPr>
        <w:ind w:left="6048" w:hanging="699"/>
      </w:pPr>
      <w:rPr>
        <w:rFonts w:hint="default"/>
        <w:lang w:val="zh-CN" w:eastAsia="zh-CN" w:bidi="zh-CN"/>
      </w:rPr>
    </w:lvl>
    <w:lvl w:ilvl="7">
      <w:numFmt w:val="bullet"/>
      <w:lvlText w:val="•"/>
      <w:lvlJc w:val="left"/>
      <w:pPr>
        <w:ind w:left="7094" w:hanging="699"/>
      </w:pPr>
      <w:rPr>
        <w:rFonts w:hint="default"/>
        <w:lang w:val="zh-CN" w:eastAsia="zh-CN" w:bidi="zh-CN"/>
      </w:rPr>
    </w:lvl>
    <w:lvl w:ilvl="8">
      <w:numFmt w:val="bullet"/>
      <w:lvlText w:val="•"/>
      <w:lvlJc w:val="left"/>
      <w:pPr>
        <w:ind w:left="8139" w:hanging="699"/>
      </w:pPr>
      <w:rPr>
        <w:rFonts w:hint="default"/>
        <w:lang w:val="zh-CN" w:eastAsia="zh-CN" w:bidi="zh-CN"/>
      </w:rPr>
    </w:lvl>
  </w:abstractNum>
  <w:abstractNum w:abstractNumId="57" w15:restartNumberingAfterBreak="0">
    <w:nsid w:val="54C89904"/>
    <w:multiLevelType w:val="singleLevel"/>
    <w:tmpl w:val="54C89904"/>
    <w:lvl w:ilvl="0">
      <w:start w:val="3"/>
      <w:numFmt w:val="decimal"/>
      <w:suff w:val="nothing"/>
      <w:lvlText w:val="%1、"/>
      <w:lvlJc w:val="left"/>
    </w:lvl>
  </w:abstractNum>
  <w:abstractNum w:abstractNumId="5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9"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0" w15:restartNumberingAfterBreak="0">
    <w:nsid w:val="5AA70874"/>
    <w:multiLevelType w:val="multilevel"/>
    <w:tmpl w:val="5AA70874"/>
    <w:lvl w:ilvl="0">
      <w:start w:val="1"/>
      <w:numFmt w:val="decimal"/>
      <w:lvlText w:val="%1)"/>
      <w:lvlJc w:val="left"/>
      <w:pPr>
        <w:ind w:left="413" w:hanging="293"/>
      </w:pPr>
      <w:rPr>
        <w:rFonts w:ascii="宋体" w:eastAsia="宋体" w:hAnsi="宋体" w:cs="宋体" w:hint="default"/>
        <w:spacing w:val="10"/>
        <w:w w:val="100"/>
        <w:sz w:val="25"/>
        <w:szCs w:val="25"/>
        <w:lang w:val="zh-CN" w:eastAsia="zh-CN" w:bidi="zh-CN"/>
      </w:rPr>
    </w:lvl>
    <w:lvl w:ilvl="1">
      <w:numFmt w:val="bullet"/>
      <w:lvlText w:val="•"/>
      <w:lvlJc w:val="left"/>
      <w:pPr>
        <w:ind w:left="1401" w:hanging="293"/>
      </w:pPr>
      <w:rPr>
        <w:rFonts w:hint="default"/>
        <w:lang w:val="zh-CN" w:eastAsia="zh-CN" w:bidi="zh-CN"/>
      </w:rPr>
    </w:lvl>
    <w:lvl w:ilvl="2">
      <w:numFmt w:val="bullet"/>
      <w:lvlText w:val="•"/>
      <w:lvlJc w:val="left"/>
      <w:pPr>
        <w:ind w:left="2382" w:hanging="293"/>
      </w:pPr>
      <w:rPr>
        <w:rFonts w:hint="default"/>
        <w:lang w:val="zh-CN" w:eastAsia="zh-CN" w:bidi="zh-CN"/>
      </w:rPr>
    </w:lvl>
    <w:lvl w:ilvl="3">
      <w:numFmt w:val="bullet"/>
      <w:lvlText w:val="•"/>
      <w:lvlJc w:val="left"/>
      <w:pPr>
        <w:ind w:left="3363" w:hanging="293"/>
      </w:pPr>
      <w:rPr>
        <w:rFonts w:hint="default"/>
        <w:lang w:val="zh-CN" w:eastAsia="zh-CN" w:bidi="zh-CN"/>
      </w:rPr>
    </w:lvl>
    <w:lvl w:ilvl="4">
      <w:numFmt w:val="bullet"/>
      <w:lvlText w:val="•"/>
      <w:lvlJc w:val="left"/>
      <w:pPr>
        <w:ind w:left="4344" w:hanging="293"/>
      </w:pPr>
      <w:rPr>
        <w:rFonts w:hint="default"/>
        <w:lang w:val="zh-CN" w:eastAsia="zh-CN" w:bidi="zh-CN"/>
      </w:rPr>
    </w:lvl>
    <w:lvl w:ilvl="5">
      <w:numFmt w:val="bullet"/>
      <w:lvlText w:val="•"/>
      <w:lvlJc w:val="left"/>
      <w:pPr>
        <w:ind w:left="5325" w:hanging="293"/>
      </w:pPr>
      <w:rPr>
        <w:rFonts w:hint="default"/>
        <w:lang w:val="zh-CN" w:eastAsia="zh-CN" w:bidi="zh-CN"/>
      </w:rPr>
    </w:lvl>
    <w:lvl w:ilvl="6">
      <w:numFmt w:val="bullet"/>
      <w:lvlText w:val="•"/>
      <w:lvlJc w:val="left"/>
      <w:pPr>
        <w:ind w:left="6306" w:hanging="293"/>
      </w:pPr>
      <w:rPr>
        <w:rFonts w:hint="default"/>
        <w:lang w:val="zh-CN" w:eastAsia="zh-CN" w:bidi="zh-CN"/>
      </w:rPr>
    </w:lvl>
    <w:lvl w:ilvl="7">
      <w:numFmt w:val="bullet"/>
      <w:lvlText w:val="•"/>
      <w:lvlJc w:val="left"/>
      <w:pPr>
        <w:ind w:left="7287" w:hanging="293"/>
      </w:pPr>
      <w:rPr>
        <w:rFonts w:hint="default"/>
        <w:lang w:val="zh-CN" w:eastAsia="zh-CN" w:bidi="zh-CN"/>
      </w:rPr>
    </w:lvl>
    <w:lvl w:ilvl="8">
      <w:numFmt w:val="bullet"/>
      <w:lvlText w:val="•"/>
      <w:lvlJc w:val="left"/>
      <w:pPr>
        <w:ind w:left="8268" w:hanging="293"/>
      </w:pPr>
      <w:rPr>
        <w:rFonts w:hint="default"/>
        <w:lang w:val="zh-CN" w:eastAsia="zh-CN" w:bidi="zh-CN"/>
      </w:rPr>
    </w:lvl>
  </w:abstractNum>
  <w:abstractNum w:abstractNumId="61" w15:restartNumberingAfterBreak="0">
    <w:nsid w:val="5DB9573F"/>
    <w:multiLevelType w:val="singleLevel"/>
    <w:tmpl w:val="5DB9573F"/>
    <w:lvl w:ilvl="0">
      <w:start w:val="2"/>
      <w:numFmt w:val="decimal"/>
      <w:pStyle w:val="MMTopic1"/>
      <w:suff w:val="nothing"/>
      <w:lvlText w:val="%1．"/>
      <w:lvlJc w:val="left"/>
    </w:lvl>
  </w:abstractNum>
  <w:abstractNum w:abstractNumId="62" w15:restartNumberingAfterBreak="0">
    <w:nsid w:val="5E344A79"/>
    <w:multiLevelType w:val="multilevel"/>
    <w:tmpl w:val="5E344A79"/>
    <w:lvl w:ilvl="0">
      <w:start w:val="7"/>
      <w:numFmt w:val="decimal"/>
      <w:lvlText w:val="%1"/>
      <w:lvlJc w:val="left"/>
      <w:pPr>
        <w:ind w:left="701" w:hanging="420"/>
      </w:pPr>
      <w:rPr>
        <w:rFonts w:hint="default"/>
        <w:lang w:val="zh-CN" w:eastAsia="zh-CN" w:bidi="zh-CN"/>
      </w:rPr>
    </w:lvl>
    <w:lvl w:ilvl="1">
      <w:start w:val="1"/>
      <w:numFmt w:val="decimal"/>
      <w:lvlText w:val="%1.%2"/>
      <w:lvlJc w:val="left"/>
      <w:pPr>
        <w:ind w:left="701" w:hanging="420"/>
      </w:pPr>
      <w:rPr>
        <w:rFonts w:ascii="宋体" w:eastAsia="宋体" w:hAnsi="宋体" w:cs="宋体" w:hint="default"/>
        <w:spacing w:val="3"/>
        <w:w w:val="100"/>
        <w:sz w:val="25"/>
        <w:szCs w:val="25"/>
        <w:lang w:val="zh-CN" w:eastAsia="zh-CN" w:bidi="zh-CN"/>
      </w:rPr>
    </w:lvl>
    <w:lvl w:ilvl="2">
      <w:numFmt w:val="bullet"/>
      <w:lvlText w:val="•"/>
      <w:lvlJc w:val="left"/>
      <w:pPr>
        <w:ind w:left="2606" w:hanging="420"/>
      </w:pPr>
      <w:rPr>
        <w:rFonts w:hint="default"/>
        <w:lang w:val="zh-CN" w:eastAsia="zh-CN" w:bidi="zh-CN"/>
      </w:rPr>
    </w:lvl>
    <w:lvl w:ilvl="3">
      <w:numFmt w:val="bullet"/>
      <w:lvlText w:val="•"/>
      <w:lvlJc w:val="left"/>
      <w:pPr>
        <w:ind w:left="3559" w:hanging="420"/>
      </w:pPr>
      <w:rPr>
        <w:rFonts w:hint="default"/>
        <w:lang w:val="zh-CN" w:eastAsia="zh-CN" w:bidi="zh-CN"/>
      </w:rPr>
    </w:lvl>
    <w:lvl w:ilvl="4">
      <w:numFmt w:val="bullet"/>
      <w:lvlText w:val="•"/>
      <w:lvlJc w:val="left"/>
      <w:pPr>
        <w:ind w:left="4512" w:hanging="420"/>
      </w:pPr>
      <w:rPr>
        <w:rFonts w:hint="default"/>
        <w:lang w:val="zh-CN" w:eastAsia="zh-CN" w:bidi="zh-CN"/>
      </w:rPr>
    </w:lvl>
    <w:lvl w:ilvl="5">
      <w:numFmt w:val="bullet"/>
      <w:lvlText w:val="•"/>
      <w:lvlJc w:val="left"/>
      <w:pPr>
        <w:ind w:left="5465" w:hanging="420"/>
      </w:pPr>
      <w:rPr>
        <w:rFonts w:hint="default"/>
        <w:lang w:val="zh-CN" w:eastAsia="zh-CN" w:bidi="zh-CN"/>
      </w:rPr>
    </w:lvl>
    <w:lvl w:ilvl="6">
      <w:numFmt w:val="bullet"/>
      <w:lvlText w:val="•"/>
      <w:lvlJc w:val="left"/>
      <w:pPr>
        <w:ind w:left="6418" w:hanging="420"/>
      </w:pPr>
      <w:rPr>
        <w:rFonts w:hint="default"/>
        <w:lang w:val="zh-CN" w:eastAsia="zh-CN" w:bidi="zh-CN"/>
      </w:rPr>
    </w:lvl>
    <w:lvl w:ilvl="7">
      <w:numFmt w:val="bullet"/>
      <w:lvlText w:val="•"/>
      <w:lvlJc w:val="left"/>
      <w:pPr>
        <w:ind w:left="7371" w:hanging="420"/>
      </w:pPr>
      <w:rPr>
        <w:rFonts w:hint="default"/>
        <w:lang w:val="zh-CN" w:eastAsia="zh-CN" w:bidi="zh-CN"/>
      </w:rPr>
    </w:lvl>
    <w:lvl w:ilvl="8">
      <w:numFmt w:val="bullet"/>
      <w:lvlText w:val="•"/>
      <w:lvlJc w:val="left"/>
      <w:pPr>
        <w:ind w:left="8324" w:hanging="420"/>
      </w:pPr>
      <w:rPr>
        <w:rFonts w:hint="default"/>
        <w:lang w:val="zh-CN" w:eastAsia="zh-CN" w:bidi="zh-CN"/>
      </w:rPr>
    </w:lvl>
  </w:abstractNum>
  <w:abstractNum w:abstractNumId="63" w15:restartNumberingAfterBreak="0">
    <w:nsid w:val="6257E0A4"/>
    <w:multiLevelType w:val="singleLevel"/>
    <w:tmpl w:val="6257E0A4"/>
    <w:lvl w:ilvl="0">
      <w:start w:val="1"/>
      <w:numFmt w:val="decimal"/>
      <w:suff w:val="nothing"/>
      <w:lvlText w:val="%1、"/>
      <w:lvlJc w:val="left"/>
    </w:lvl>
  </w:abstractNum>
  <w:abstractNum w:abstractNumId="64"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5"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6" w15:restartNumberingAfterBreak="0">
    <w:nsid w:val="686167B6"/>
    <w:multiLevelType w:val="singleLevel"/>
    <w:tmpl w:val="686167B6"/>
    <w:lvl w:ilvl="0">
      <w:start w:val="1"/>
      <w:numFmt w:val="decimal"/>
      <w:suff w:val="nothing"/>
      <w:lvlText w:val="%1）"/>
      <w:lvlJc w:val="left"/>
    </w:lvl>
  </w:abstractNum>
  <w:abstractNum w:abstractNumId="67"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8" w15:restartNumberingAfterBreak="0">
    <w:nsid w:val="6DA23266"/>
    <w:multiLevelType w:val="multilevel"/>
    <w:tmpl w:val="6DA23266"/>
    <w:lvl w:ilvl="0">
      <w:start w:val="15"/>
      <w:numFmt w:val="decimal"/>
      <w:lvlText w:val="%1"/>
      <w:lvlJc w:val="left"/>
      <w:pPr>
        <w:ind w:left="120" w:hanging="576"/>
      </w:pPr>
      <w:rPr>
        <w:rFonts w:hint="default"/>
        <w:lang w:val="zh-CN" w:eastAsia="zh-CN" w:bidi="zh-CN"/>
      </w:rPr>
    </w:lvl>
    <w:lvl w:ilvl="1">
      <w:start w:val="1"/>
      <w:numFmt w:val="decimal"/>
      <w:lvlText w:val="%1.%2"/>
      <w:lvlJc w:val="left"/>
      <w:pPr>
        <w:ind w:left="120" w:hanging="576"/>
      </w:pPr>
      <w:rPr>
        <w:rFonts w:ascii="宋体" w:eastAsia="宋体" w:hAnsi="宋体" w:cs="宋体" w:hint="default"/>
        <w:spacing w:val="8"/>
        <w:w w:val="100"/>
        <w:sz w:val="25"/>
        <w:szCs w:val="25"/>
        <w:lang w:val="zh-CN" w:eastAsia="zh-CN" w:bidi="zh-CN"/>
      </w:rPr>
    </w:lvl>
    <w:lvl w:ilvl="2">
      <w:start w:val="1"/>
      <w:numFmt w:val="decimal"/>
      <w:lvlText w:val="%1.%2.%3"/>
      <w:lvlJc w:val="left"/>
      <w:pPr>
        <w:ind w:left="660" w:hanging="924"/>
      </w:pPr>
      <w:rPr>
        <w:rFonts w:ascii="宋体" w:eastAsia="宋体" w:hAnsi="宋体" w:cs="宋体" w:hint="default"/>
        <w:spacing w:val="0"/>
        <w:w w:val="100"/>
        <w:sz w:val="27"/>
        <w:szCs w:val="27"/>
        <w:lang w:val="zh-CN" w:eastAsia="zh-CN" w:bidi="zh-CN"/>
      </w:rPr>
    </w:lvl>
    <w:lvl w:ilvl="3">
      <w:start w:val="1"/>
      <w:numFmt w:val="decimal"/>
      <w:lvlText w:val="%1.%2.%3.%4"/>
      <w:lvlJc w:val="left"/>
      <w:pPr>
        <w:ind w:left="1197" w:hanging="1078"/>
      </w:pPr>
      <w:rPr>
        <w:rFonts w:ascii="宋体" w:eastAsia="宋体" w:hAnsi="宋体" w:cs="宋体" w:hint="default"/>
        <w:spacing w:val="-4"/>
        <w:w w:val="100"/>
        <w:sz w:val="25"/>
        <w:szCs w:val="25"/>
        <w:lang w:val="zh-CN" w:eastAsia="zh-CN" w:bidi="zh-CN"/>
      </w:rPr>
    </w:lvl>
    <w:lvl w:ilvl="4">
      <w:start w:val="1"/>
      <w:numFmt w:val="decimal"/>
      <w:lvlText w:val="%1.%2.%3.%4.%5"/>
      <w:lvlJc w:val="left"/>
      <w:pPr>
        <w:ind w:left="660" w:hanging="1399"/>
      </w:pPr>
      <w:rPr>
        <w:rFonts w:ascii="宋体" w:eastAsia="宋体" w:hAnsi="宋体" w:cs="宋体" w:hint="default"/>
        <w:spacing w:val="3"/>
        <w:w w:val="100"/>
        <w:sz w:val="25"/>
        <w:szCs w:val="25"/>
        <w:lang w:val="zh-CN" w:eastAsia="zh-CN" w:bidi="zh-CN"/>
      </w:rPr>
    </w:lvl>
    <w:lvl w:ilvl="5">
      <w:numFmt w:val="bullet"/>
      <w:lvlText w:val="•"/>
      <w:lvlJc w:val="left"/>
      <w:pPr>
        <w:ind w:left="4586" w:hanging="1399"/>
      </w:pPr>
      <w:rPr>
        <w:rFonts w:hint="default"/>
        <w:lang w:val="zh-CN" w:eastAsia="zh-CN" w:bidi="zh-CN"/>
      </w:rPr>
    </w:lvl>
    <w:lvl w:ilvl="6">
      <w:numFmt w:val="bullet"/>
      <w:lvlText w:val="•"/>
      <w:lvlJc w:val="left"/>
      <w:pPr>
        <w:ind w:left="5715" w:hanging="1399"/>
      </w:pPr>
      <w:rPr>
        <w:rFonts w:hint="default"/>
        <w:lang w:val="zh-CN" w:eastAsia="zh-CN" w:bidi="zh-CN"/>
      </w:rPr>
    </w:lvl>
    <w:lvl w:ilvl="7">
      <w:numFmt w:val="bullet"/>
      <w:lvlText w:val="•"/>
      <w:lvlJc w:val="left"/>
      <w:pPr>
        <w:ind w:left="6844" w:hanging="1399"/>
      </w:pPr>
      <w:rPr>
        <w:rFonts w:hint="default"/>
        <w:lang w:val="zh-CN" w:eastAsia="zh-CN" w:bidi="zh-CN"/>
      </w:rPr>
    </w:lvl>
    <w:lvl w:ilvl="8">
      <w:numFmt w:val="bullet"/>
      <w:lvlText w:val="•"/>
      <w:lvlJc w:val="left"/>
      <w:pPr>
        <w:ind w:left="7973" w:hanging="1399"/>
      </w:pPr>
      <w:rPr>
        <w:rFonts w:hint="default"/>
        <w:lang w:val="zh-CN" w:eastAsia="zh-CN" w:bidi="zh-CN"/>
      </w:rPr>
    </w:lvl>
  </w:abstractNum>
  <w:abstractNum w:abstractNumId="69" w15:restartNumberingAfterBreak="0">
    <w:nsid w:val="6DF23CB0"/>
    <w:multiLevelType w:val="multilevel"/>
    <w:tmpl w:val="6DF23CB0"/>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70"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1" w15:restartNumberingAfterBreak="0">
    <w:nsid w:val="757B4927"/>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72" w15:restartNumberingAfterBreak="0">
    <w:nsid w:val="75F803D3"/>
    <w:multiLevelType w:val="multilevel"/>
    <w:tmpl w:val="75F803D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3"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4" w15:restartNumberingAfterBreak="0">
    <w:nsid w:val="7F7E6BF9"/>
    <w:multiLevelType w:val="multilevel"/>
    <w:tmpl w:val="7F7E6BF9"/>
    <w:lvl w:ilvl="0">
      <w:start w:val="1"/>
      <w:numFmt w:val="decimal"/>
      <w:lvlText w:val="%1"/>
      <w:lvlJc w:val="left"/>
      <w:pPr>
        <w:ind w:left="679" w:hanging="411"/>
      </w:pPr>
      <w:rPr>
        <w:rFonts w:hint="default"/>
        <w:lang w:val="zh-CN" w:eastAsia="zh-CN" w:bidi="zh-CN"/>
      </w:rPr>
    </w:lvl>
    <w:lvl w:ilvl="1">
      <w:start w:val="1"/>
      <w:numFmt w:val="decimal"/>
      <w:lvlText w:val="%1.%2"/>
      <w:lvlJc w:val="left"/>
      <w:pPr>
        <w:ind w:left="679" w:hanging="411"/>
      </w:pPr>
      <w:rPr>
        <w:rFonts w:ascii="宋体" w:eastAsia="宋体" w:hAnsi="宋体" w:cs="宋体" w:hint="default"/>
        <w:spacing w:val="-9"/>
        <w:w w:val="100"/>
        <w:sz w:val="26"/>
        <w:szCs w:val="26"/>
        <w:lang w:val="zh-CN" w:eastAsia="zh-CN" w:bidi="zh-CN"/>
      </w:rPr>
    </w:lvl>
    <w:lvl w:ilvl="2">
      <w:numFmt w:val="bullet"/>
      <w:lvlText w:val="•"/>
      <w:lvlJc w:val="left"/>
      <w:pPr>
        <w:ind w:left="2590" w:hanging="411"/>
      </w:pPr>
      <w:rPr>
        <w:rFonts w:hint="default"/>
        <w:lang w:val="zh-CN" w:eastAsia="zh-CN" w:bidi="zh-CN"/>
      </w:rPr>
    </w:lvl>
    <w:lvl w:ilvl="3">
      <w:numFmt w:val="bullet"/>
      <w:lvlText w:val="•"/>
      <w:lvlJc w:val="left"/>
      <w:pPr>
        <w:ind w:left="3545" w:hanging="411"/>
      </w:pPr>
      <w:rPr>
        <w:rFonts w:hint="default"/>
        <w:lang w:val="zh-CN" w:eastAsia="zh-CN" w:bidi="zh-CN"/>
      </w:rPr>
    </w:lvl>
    <w:lvl w:ilvl="4">
      <w:numFmt w:val="bullet"/>
      <w:lvlText w:val="•"/>
      <w:lvlJc w:val="left"/>
      <w:pPr>
        <w:ind w:left="4500" w:hanging="411"/>
      </w:pPr>
      <w:rPr>
        <w:rFonts w:hint="default"/>
        <w:lang w:val="zh-CN" w:eastAsia="zh-CN" w:bidi="zh-CN"/>
      </w:rPr>
    </w:lvl>
    <w:lvl w:ilvl="5">
      <w:numFmt w:val="bullet"/>
      <w:lvlText w:val="•"/>
      <w:lvlJc w:val="left"/>
      <w:pPr>
        <w:ind w:left="5455" w:hanging="411"/>
      </w:pPr>
      <w:rPr>
        <w:rFonts w:hint="default"/>
        <w:lang w:val="zh-CN" w:eastAsia="zh-CN" w:bidi="zh-CN"/>
      </w:rPr>
    </w:lvl>
    <w:lvl w:ilvl="6">
      <w:numFmt w:val="bullet"/>
      <w:lvlText w:val="•"/>
      <w:lvlJc w:val="left"/>
      <w:pPr>
        <w:ind w:left="6410" w:hanging="411"/>
      </w:pPr>
      <w:rPr>
        <w:rFonts w:hint="default"/>
        <w:lang w:val="zh-CN" w:eastAsia="zh-CN" w:bidi="zh-CN"/>
      </w:rPr>
    </w:lvl>
    <w:lvl w:ilvl="7">
      <w:numFmt w:val="bullet"/>
      <w:lvlText w:val="•"/>
      <w:lvlJc w:val="left"/>
      <w:pPr>
        <w:ind w:left="7365" w:hanging="411"/>
      </w:pPr>
      <w:rPr>
        <w:rFonts w:hint="default"/>
        <w:lang w:val="zh-CN" w:eastAsia="zh-CN" w:bidi="zh-CN"/>
      </w:rPr>
    </w:lvl>
    <w:lvl w:ilvl="8">
      <w:numFmt w:val="bullet"/>
      <w:lvlText w:val="•"/>
      <w:lvlJc w:val="left"/>
      <w:pPr>
        <w:ind w:left="8320" w:hanging="411"/>
      </w:pPr>
      <w:rPr>
        <w:rFonts w:hint="default"/>
        <w:lang w:val="zh-CN" w:eastAsia="zh-CN" w:bidi="zh-CN"/>
      </w:rPr>
    </w:lvl>
  </w:abstractNum>
  <w:num w:numId="1" w16cid:durableId="73476652">
    <w:abstractNumId w:val="6"/>
  </w:num>
  <w:num w:numId="2" w16cid:durableId="1025057639">
    <w:abstractNumId w:val="8"/>
  </w:num>
  <w:num w:numId="3" w16cid:durableId="930774166">
    <w:abstractNumId w:val="36"/>
  </w:num>
  <w:num w:numId="4" w16cid:durableId="1832139664">
    <w:abstractNumId w:val="11"/>
  </w:num>
  <w:num w:numId="5" w16cid:durableId="1063523103">
    <w:abstractNumId w:val="9"/>
  </w:num>
  <w:num w:numId="6" w16cid:durableId="567039362">
    <w:abstractNumId w:val="5"/>
  </w:num>
  <w:num w:numId="7" w16cid:durableId="612596872">
    <w:abstractNumId w:val="10"/>
  </w:num>
  <w:num w:numId="8" w16cid:durableId="336467134">
    <w:abstractNumId w:val="7"/>
  </w:num>
  <w:num w:numId="9" w16cid:durableId="1715421252">
    <w:abstractNumId w:val="4"/>
  </w:num>
  <w:num w:numId="10" w16cid:durableId="1920169646">
    <w:abstractNumId w:val="3"/>
  </w:num>
  <w:num w:numId="11" w16cid:durableId="1598520442">
    <w:abstractNumId w:val="18"/>
  </w:num>
  <w:num w:numId="12" w16cid:durableId="793796377">
    <w:abstractNumId w:val="21"/>
  </w:num>
  <w:num w:numId="13" w16cid:durableId="1480075633">
    <w:abstractNumId w:val="13"/>
  </w:num>
  <w:num w:numId="14" w16cid:durableId="1752316679">
    <w:abstractNumId w:val="19"/>
  </w:num>
  <w:num w:numId="15" w16cid:durableId="1469012508">
    <w:abstractNumId w:val="15"/>
  </w:num>
  <w:num w:numId="16" w16cid:durableId="1802723527">
    <w:abstractNumId w:val="14"/>
  </w:num>
  <w:num w:numId="17" w16cid:durableId="710150976">
    <w:abstractNumId w:val="28"/>
  </w:num>
  <w:num w:numId="18" w16cid:durableId="1624800230">
    <w:abstractNumId w:val="67"/>
  </w:num>
  <w:num w:numId="19" w16cid:durableId="831289756">
    <w:abstractNumId w:val="30"/>
  </w:num>
  <w:num w:numId="20" w16cid:durableId="646476889">
    <w:abstractNumId w:val="61"/>
  </w:num>
  <w:num w:numId="21" w16cid:durableId="1306080297">
    <w:abstractNumId w:val="44"/>
  </w:num>
  <w:num w:numId="22" w16cid:durableId="948581255">
    <w:abstractNumId w:val="34"/>
  </w:num>
  <w:num w:numId="23" w16cid:durableId="382483587">
    <w:abstractNumId w:val="16"/>
  </w:num>
  <w:num w:numId="24" w16cid:durableId="812675034">
    <w:abstractNumId w:val="46"/>
  </w:num>
  <w:num w:numId="25" w16cid:durableId="1605268185">
    <w:abstractNumId w:val="73"/>
  </w:num>
  <w:num w:numId="26" w16cid:durableId="1943956895">
    <w:abstractNumId w:val="0"/>
  </w:num>
  <w:num w:numId="27" w16cid:durableId="490146746">
    <w:abstractNumId w:val="23"/>
  </w:num>
  <w:num w:numId="28" w16cid:durableId="2080907405">
    <w:abstractNumId w:val="65"/>
  </w:num>
  <w:num w:numId="29" w16cid:durableId="361324068">
    <w:abstractNumId w:val="55"/>
  </w:num>
  <w:num w:numId="30" w16cid:durableId="125391365">
    <w:abstractNumId w:val="12"/>
  </w:num>
  <w:num w:numId="31" w16cid:durableId="1880824089">
    <w:abstractNumId w:val="20"/>
  </w:num>
  <w:num w:numId="32" w16cid:durableId="1795102473">
    <w:abstractNumId w:val="64"/>
  </w:num>
  <w:num w:numId="33" w16cid:durableId="38476374">
    <w:abstractNumId w:val="53"/>
  </w:num>
  <w:num w:numId="34" w16cid:durableId="1592161560">
    <w:abstractNumId w:val="59"/>
  </w:num>
  <w:num w:numId="35" w16cid:durableId="1587227203">
    <w:abstractNumId w:val="33"/>
  </w:num>
  <w:num w:numId="36" w16cid:durableId="1550804661">
    <w:abstractNumId w:val="50"/>
  </w:num>
  <w:num w:numId="37" w16cid:durableId="1539390907">
    <w:abstractNumId w:val="51"/>
  </w:num>
  <w:num w:numId="38" w16cid:durableId="754935086">
    <w:abstractNumId w:val="27"/>
  </w:num>
  <w:num w:numId="39" w16cid:durableId="1458523688">
    <w:abstractNumId w:val="49"/>
  </w:num>
  <w:num w:numId="40" w16cid:durableId="2031948216">
    <w:abstractNumId w:val="29"/>
  </w:num>
  <w:num w:numId="41" w16cid:durableId="1292051560">
    <w:abstractNumId w:val="70"/>
  </w:num>
  <w:num w:numId="42" w16cid:durableId="1959287630">
    <w:abstractNumId w:val="48"/>
  </w:num>
  <w:num w:numId="43" w16cid:durableId="2037730092">
    <w:abstractNumId w:val="71"/>
  </w:num>
  <w:num w:numId="44" w16cid:durableId="590353594">
    <w:abstractNumId w:val="57"/>
  </w:num>
  <w:num w:numId="45" w16cid:durableId="434054496">
    <w:abstractNumId w:val="74"/>
  </w:num>
  <w:num w:numId="46" w16cid:durableId="697006264">
    <w:abstractNumId w:val="56"/>
  </w:num>
  <w:num w:numId="47" w16cid:durableId="328560174">
    <w:abstractNumId w:val="43"/>
  </w:num>
  <w:num w:numId="48" w16cid:durableId="1079329408">
    <w:abstractNumId w:val="25"/>
  </w:num>
  <w:num w:numId="49" w16cid:durableId="1578663332">
    <w:abstractNumId w:val="62"/>
  </w:num>
  <w:num w:numId="50" w16cid:durableId="1797986236">
    <w:abstractNumId w:val="54"/>
  </w:num>
  <w:num w:numId="51" w16cid:durableId="2118718560">
    <w:abstractNumId w:val="37"/>
  </w:num>
  <w:num w:numId="52" w16cid:durableId="692725749">
    <w:abstractNumId w:val="41"/>
  </w:num>
  <w:num w:numId="53" w16cid:durableId="1021277167">
    <w:abstractNumId w:val="32"/>
  </w:num>
  <w:num w:numId="54" w16cid:durableId="1360274705">
    <w:abstractNumId w:val="68"/>
  </w:num>
  <w:num w:numId="55" w16cid:durableId="1746948766">
    <w:abstractNumId w:val="45"/>
  </w:num>
  <w:num w:numId="56" w16cid:durableId="583147653">
    <w:abstractNumId w:val="39"/>
  </w:num>
  <w:num w:numId="57" w16cid:durableId="2071027578">
    <w:abstractNumId w:val="26"/>
  </w:num>
  <w:num w:numId="58" w16cid:durableId="1363900337">
    <w:abstractNumId w:val="60"/>
  </w:num>
  <w:num w:numId="59" w16cid:durableId="495536960">
    <w:abstractNumId w:val="47"/>
  </w:num>
  <w:num w:numId="60" w16cid:durableId="2072339659">
    <w:abstractNumId w:val="24"/>
  </w:num>
  <w:num w:numId="61" w16cid:durableId="1526360970">
    <w:abstractNumId w:val="69"/>
  </w:num>
  <w:num w:numId="62" w16cid:durableId="1145316562">
    <w:abstractNumId w:val="2"/>
  </w:num>
  <w:num w:numId="63" w16cid:durableId="1667171459">
    <w:abstractNumId w:val="31"/>
  </w:num>
  <w:num w:numId="64" w16cid:durableId="982273974">
    <w:abstractNumId w:val="40"/>
  </w:num>
  <w:num w:numId="65" w16cid:durableId="1196119519">
    <w:abstractNumId w:val="22"/>
  </w:num>
  <w:num w:numId="66" w16cid:durableId="1568688585">
    <w:abstractNumId w:val="17"/>
  </w:num>
  <w:num w:numId="67" w16cid:durableId="1031762114">
    <w:abstractNumId w:val="38"/>
  </w:num>
  <w:num w:numId="68" w16cid:durableId="1721976363">
    <w:abstractNumId w:val="72"/>
  </w:num>
  <w:num w:numId="69" w16cid:durableId="1839880518">
    <w:abstractNumId w:val="58"/>
  </w:num>
  <w:num w:numId="70" w16cid:durableId="1928539077">
    <w:abstractNumId w:val="42"/>
  </w:num>
  <w:num w:numId="71" w16cid:durableId="1509446141">
    <w:abstractNumId w:val="35"/>
  </w:num>
  <w:num w:numId="72" w16cid:durableId="678697348">
    <w:abstractNumId w:val="63"/>
  </w:num>
  <w:num w:numId="73" w16cid:durableId="1240823965">
    <w:abstractNumId w:val="66"/>
  </w:num>
  <w:num w:numId="74" w16cid:durableId="1655376054">
    <w:abstractNumId w:val="52"/>
  </w:num>
  <w:num w:numId="75" w16cid:durableId="662778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865"/>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949"/>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25F"/>
    <w:rsid w:val="000215D4"/>
    <w:rsid w:val="000217D0"/>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592"/>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FE"/>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A91"/>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3BF"/>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65"/>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E4A"/>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949"/>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E00"/>
    <w:rsid w:val="000B5FAE"/>
    <w:rsid w:val="000B61D8"/>
    <w:rsid w:val="000B622F"/>
    <w:rsid w:val="000B62EF"/>
    <w:rsid w:val="000B6409"/>
    <w:rsid w:val="000B6929"/>
    <w:rsid w:val="000B6B39"/>
    <w:rsid w:val="000B6B3E"/>
    <w:rsid w:val="000B6BAD"/>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E0"/>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5D7"/>
    <w:rsid w:val="000C692E"/>
    <w:rsid w:val="000C69D5"/>
    <w:rsid w:val="000C6D12"/>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29"/>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12D"/>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41"/>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6FA0"/>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67E"/>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A6E"/>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2AC"/>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BD"/>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468"/>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87E"/>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04"/>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24A"/>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62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1E2D"/>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6"/>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CC0"/>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3E"/>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2A7"/>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45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2FF8"/>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69"/>
    <w:rsid w:val="00397502"/>
    <w:rsid w:val="00397515"/>
    <w:rsid w:val="00397608"/>
    <w:rsid w:val="00397999"/>
    <w:rsid w:val="00397BFE"/>
    <w:rsid w:val="003A03C1"/>
    <w:rsid w:val="003A0486"/>
    <w:rsid w:val="003A057E"/>
    <w:rsid w:val="003A0937"/>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B3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7E8"/>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3F8"/>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0F39"/>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4E3"/>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D39"/>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85D"/>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9DA"/>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5A"/>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CE4"/>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5B5A"/>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1EF"/>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8B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0"/>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7D"/>
    <w:rsid w:val="005A4FD3"/>
    <w:rsid w:val="005A523A"/>
    <w:rsid w:val="005A524B"/>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8A3"/>
    <w:rsid w:val="005C7C45"/>
    <w:rsid w:val="005C7F60"/>
    <w:rsid w:val="005D0079"/>
    <w:rsid w:val="005D02EF"/>
    <w:rsid w:val="005D032D"/>
    <w:rsid w:val="005D0456"/>
    <w:rsid w:val="005D04B0"/>
    <w:rsid w:val="005D0641"/>
    <w:rsid w:val="005D0859"/>
    <w:rsid w:val="005D088A"/>
    <w:rsid w:val="005D098B"/>
    <w:rsid w:val="005D10FC"/>
    <w:rsid w:val="005D15F9"/>
    <w:rsid w:val="005D199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43"/>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0E"/>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A8"/>
    <w:rsid w:val="005F59C1"/>
    <w:rsid w:val="005F5B2D"/>
    <w:rsid w:val="005F5BCC"/>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4B"/>
    <w:rsid w:val="00647B99"/>
    <w:rsid w:val="00647D06"/>
    <w:rsid w:val="00647E7B"/>
    <w:rsid w:val="00647ED1"/>
    <w:rsid w:val="00650002"/>
    <w:rsid w:val="006502C6"/>
    <w:rsid w:val="006502FC"/>
    <w:rsid w:val="00650441"/>
    <w:rsid w:val="00650679"/>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5F1"/>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DC5"/>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93"/>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2CA"/>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1A"/>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1C"/>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57FBF"/>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CE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492"/>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3FB2"/>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8E9"/>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7AF"/>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3C"/>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65E"/>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6D4"/>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B41"/>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372"/>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1A2"/>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C4"/>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4A9"/>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BC6"/>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790"/>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369"/>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2E9"/>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E38"/>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4CC"/>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4D5"/>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205"/>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A1A"/>
    <w:rsid w:val="009A6B12"/>
    <w:rsid w:val="009A6E3E"/>
    <w:rsid w:val="009A715B"/>
    <w:rsid w:val="009A720E"/>
    <w:rsid w:val="009A72D1"/>
    <w:rsid w:val="009A73C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1D9"/>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86A"/>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70"/>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CD6"/>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4B"/>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D45"/>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303"/>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A18"/>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DF3"/>
    <w:rsid w:val="00AF6F80"/>
    <w:rsid w:val="00AF701B"/>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C88"/>
    <w:rsid w:val="00B04EC8"/>
    <w:rsid w:val="00B0527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0A3"/>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335"/>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87FF9"/>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481"/>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081"/>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3DD"/>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1E5F"/>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92"/>
    <w:rsid w:val="00C325BB"/>
    <w:rsid w:val="00C327A4"/>
    <w:rsid w:val="00C328FF"/>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98"/>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2B"/>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122"/>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60B"/>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98"/>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C75"/>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1F"/>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4F8"/>
    <w:rsid w:val="00CE2560"/>
    <w:rsid w:val="00CE26B4"/>
    <w:rsid w:val="00CE26C4"/>
    <w:rsid w:val="00CE278A"/>
    <w:rsid w:val="00CE2B6C"/>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802"/>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1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2C"/>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BE8"/>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50"/>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76"/>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BF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2"/>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592"/>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233"/>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6E7"/>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99A"/>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B2"/>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19A"/>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538"/>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4F04"/>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3D"/>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C6"/>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F0"/>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7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3213D58"/>
    <w:rsid w:val="06E22C42"/>
    <w:rsid w:val="09175C96"/>
    <w:rsid w:val="0B660C1A"/>
    <w:rsid w:val="0D9F33F1"/>
    <w:rsid w:val="10895F0F"/>
    <w:rsid w:val="11B06D12"/>
    <w:rsid w:val="14612A71"/>
    <w:rsid w:val="1521125B"/>
    <w:rsid w:val="1542105C"/>
    <w:rsid w:val="16D43419"/>
    <w:rsid w:val="17F93E0B"/>
    <w:rsid w:val="181C7515"/>
    <w:rsid w:val="1A2729F6"/>
    <w:rsid w:val="1C455CA5"/>
    <w:rsid w:val="1D2C69D2"/>
    <w:rsid w:val="1E22246D"/>
    <w:rsid w:val="1ED16490"/>
    <w:rsid w:val="202320AE"/>
    <w:rsid w:val="235A787D"/>
    <w:rsid w:val="238A0BB2"/>
    <w:rsid w:val="239E00B4"/>
    <w:rsid w:val="23A15B4C"/>
    <w:rsid w:val="23CF0949"/>
    <w:rsid w:val="251E74A4"/>
    <w:rsid w:val="27843CE5"/>
    <w:rsid w:val="28133675"/>
    <w:rsid w:val="286B72D4"/>
    <w:rsid w:val="29153A1D"/>
    <w:rsid w:val="2B125CA7"/>
    <w:rsid w:val="2C533C5F"/>
    <w:rsid w:val="2CDC04B2"/>
    <w:rsid w:val="2D49723F"/>
    <w:rsid w:val="2DDF3748"/>
    <w:rsid w:val="310B5F51"/>
    <w:rsid w:val="312D39F9"/>
    <w:rsid w:val="32295DDA"/>
    <w:rsid w:val="32EB653A"/>
    <w:rsid w:val="336D3D6E"/>
    <w:rsid w:val="355F7C61"/>
    <w:rsid w:val="3A5E2CD7"/>
    <w:rsid w:val="3BCB6780"/>
    <w:rsid w:val="3C2B2D71"/>
    <w:rsid w:val="3CEA09F1"/>
    <w:rsid w:val="3D07046A"/>
    <w:rsid w:val="3EAF7655"/>
    <w:rsid w:val="41477C56"/>
    <w:rsid w:val="42176CD4"/>
    <w:rsid w:val="42CD0A98"/>
    <w:rsid w:val="431A0C09"/>
    <w:rsid w:val="43E351BC"/>
    <w:rsid w:val="46873F6E"/>
    <w:rsid w:val="473A2575"/>
    <w:rsid w:val="480E2158"/>
    <w:rsid w:val="48FD1AAC"/>
    <w:rsid w:val="4AE65B65"/>
    <w:rsid w:val="4B65373A"/>
    <w:rsid w:val="4D00163A"/>
    <w:rsid w:val="4F0F5BE3"/>
    <w:rsid w:val="4FB03D7F"/>
    <w:rsid w:val="4FC3034A"/>
    <w:rsid w:val="4FE11F04"/>
    <w:rsid w:val="51EF2D43"/>
    <w:rsid w:val="52422029"/>
    <w:rsid w:val="55040901"/>
    <w:rsid w:val="551304E0"/>
    <w:rsid w:val="56690169"/>
    <w:rsid w:val="56DF05DE"/>
    <w:rsid w:val="56F70118"/>
    <w:rsid w:val="579E6130"/>
    <w:rsid w:val="57FC6189"/>
    <w:rsid w:val="584F55C1"/>
    <w:rsid w:val="586E02D0"/>
    <w:rsid w:val="594F2B73"/>
    <w:rsid w:val="59E03B1F"/>
    <w:rsid w:val="5C367357"/>
    <w:rsid w:val="5C784F41"/>
    <w:rsid w:val="5D101956"/>
    <w:rsid w:val="5D953C3C"/>
    <w:rsid w:val="5F073306"/>
    <w:rsid w:val="5F5F73B9"/>
    <w:rsid w:val="626A1ACC"/>
    <w:rsid w:val="627F0281"/>
    <w:rsid w:val="63384792"/>
    <w:rsid w:val="6491289C"/>
    <w:rsid w:val="64ED1475"/>
    <w:rsid w:val="664C204C"/>
    <w:rsid w:val="6663649E"/>
    <w:rsid w:val="66A57CBF"/>
    <w:rsid w:val="68182B0C"/>
    <w:rsid w:val="6838144E"/>
    <w:rsid w:val="68AA7398"/>
    <w:rsid w:val="68FD13DD"/>
    <w:rsid w:val="6B033AF8"/>
    <w:rsid w:val="6E224544"/>
    <w:rsid w:val="6E8C40E8"/>
    <w:rsid w:val="6F97D24A"/>
    <w:rsid w:val="70BB179B"/>
    <w:rsid w:val="719360E5"/>
    <w:rsid w:val="71B973D3"/>
    <w:rsid w:val="71E909FE"/>
    <w:rsid w:val="72805C38"/>
    <w:rsid w:val="72D32072"/>
    <w:rsid w:val="731B4500"/>
    <w:rsid w:val="7348129D"/>
    <w:rsid w:val="742C597A"/>
    <w:rsid w:val="74444A6F"/>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0E1D8C"/>
  <w15:docId w15:val="{6EA5B114-5D91-4229-B064-34BE1025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39"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qFormat="1"/>
    <w:lsdException w:name="toc 9" w:semiHidden="1" w:unhideWhenUsed="1" w:qFormat="1"/>
    <w:lsdException w:name="Normal Indent" w:qFormat="1"/>
    <w:lsdException w:name="footnote text" w:semiHidden="1" w:unhideWhenUsed="1" w:qFormat="1"/>
    <w:lsdException w:name="annotation text" w:uiPriority="99" w:qFormat="1"/>
    <w:lsdException w:name="header" w:uiPriority="99" w:qFormat="1"/>
    <w:lsdException w:name="footer" w:uiPriority="99"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iPriority="99"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next w:val="14"/>
    <w:qFormat/>
    <w:pPr>
      <w:widowControl w:val="0"/>
      <w:jc w:val="both"/>
    </w:pPr>
    <w:rPr>
      <w:kern w:val="2"/>
      <w:sz w:val="21"/>
      <w:szCs w:val="24"/>
    </w:rPr>
  </w:style>
  <w:style w:type="paragraph" w:styleId="14">
    <w:name w:val="heading 1"/>
    <w:basedOn w:val="ab"/>
    <w:next w:val="ab"/>
    <w:link w:val="16"/>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nhideWhenUsed/>
    <w:qFormat/>
    <w:pPr>
      <w:ind w:leftChars="1200" w:left="2520"/>
    </w:pPr>
  </w:style>
  <w:style w:type="paragraph" w:styleId="2">
    <w:name w:val="List Number 2"/>
    <w:basedOn w:val="ab"/>
    <w:semiHidden/>
    <w:unhideWhenUsed/>
    <w:qFormat/>
    <w:pPr>
      <w:numPr>
        <w:numId w:val="1"/>
      </w:numPr>
      <w:tabs>
        <w:tab w:val="clear" w:pos="780"/>
      </w:tabs>
      <w:ind w:leftChars="0" w:left="100" w:firstLineChars="0" w:hanging="442"/>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7"/>
    <w:uiPriority w:val="99"/>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next w:val="ab"/>
    <w:link w:val="25"/>
    <w:qFormat/>
    <w:pPr>
      <w:tabs>
        <w:tab w:val="left" w:pos="567"/>
      </w:tabs>
      <w:spacing w:before="120" w:line="22" w:lineRule="atLeast"/>
    </w:pPr>
    <w:rPr>
      <w:rFonts w:ascii="宋体" w:hAnsi="宋体"/>
      <w:sz w:val="24"/>
      <w:lang w:val="zh-CN"/>
    </w:rPr>
  </w:style>
  <w:style w:type="paragraph" w:styleId="aff4">
    <w:name w:val="Body Text Indent"/>
    <w:basedOn w:val="ab"/>
    <w:next w:val="aff5"/>
    <w:link w:val="aff6"/>
    <w:qFormat/>
    <w:pPr>
      <w:spacing w:line="360" w:lineRule="auto"/>
      <w:ind w:firstLine="570"/>
    </w:pPr>
    <w:rPr>
      <w:sz w:val="24"/>
    </w:rPr>
  </w:style>
  <w:style w:type="paragraph" w:styleId="aff5">
    <w:name w:val="envelope return"/>
    <w:basedOn w:val="ab"/>
    <w:uiPriority w:val="99"/>
    <w:unhideWhenUsed/>
    <w:qFormat/>
    <w:pPr>
      <w:snapToGrid w:val="0"/>
    </w:pPr>
    <w:rPr>
      <w:rFonts w:asciiTheme="majorHAnsi" w:eastAsiaTheme="majorEastAsia" w:hAnsiTheme="majorHAnsi" w:cstheme="majorBidi"/>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7">
    <w:name w:val="List Continue"/>
    <w:basedOn w:val="ab"/>
    <w:semiHidden/>
    <w:unhideWhenUsed/>
    <w:qFormat/>
    <w:pPr>
      <w:spacing w:after="120"/>
      <w:ind w:leftChars="200" w:left="420"/>
      <w:contextualSpacing/>
    </w:pPr>
  </w:style>
  <w:style w:type="paragraph" w:styleId="aff8">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nhideWhenUsed/>
    <w:qFormat/>
    <w:pPr>
      <w:ind w:leftChars="800" w:left="1680"/>
    </w:pPr>
  </w:style>
  <w:style w:type="paragraph" w:styleId="TOC3">
    <w:name w:val="toc 3"/>
    <w:basedOn w:val="ab"/>
    <w:next w:val="ab"/>
    <w:uiPriority w:val="39"/>
    <w:qFormat/>
    <w:pPr>
      <w:ind w:leftChars="400" w:left="840"/>
    </w:pPr>
  </w:style>
  <w:style w:type="paragraph" w:styleId="aff9">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a">
    <w:name w:val="Date"/>
    <w:basedOn w:val="ab"/>
    <w:next w:val="ab"/>
    <w:link w:val="affb"/>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c">
    <w:name w:val="endnote text"/>
    <w:basedOn w:val="ab"/>
    <w:link w:val="affd"/>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e">
    <w:name w:val="Balloon Text"/>
    <w:basedOn w:val="ab"/>
    <w:link w:val="afff"/>
    <w:qFormat/>
    <w:rPr>
      <w:sz w:val="18"/>
      <w:szCs w:val="18"/>
      <w:lang w:val="zh-CN"/>
    </w:rPr>
  </w:style>
  <w:style w:type="paragraph" w:styleId="afff0">
    <w:name w:val="footer"/>
    <w:basedOn w:val="ab"/>
    <w:link w:val="2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uiPriority w:val="39"/>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nhideWhenUsed/>
    <w:qFormat/>
    <w:pPr>
      <w:ind w:leftChars="600" w:left="1260"/>
    </w:pPr>
  </w:style>
  <w:style w:type="paragraph" w:styleId="afff4">
    <w:name w:val="index heading"/>
    <w:basedOn w:val="ab"/>
    <w:next w:val="18"/>
    <w:semiHidden/>
    <w:unhideWhenUsed/>
    <w:qFormat/>
    <w:rPr>
      <w:rFonts w:asciiTheme="majorHAnsi" w:eastAsiaTheme="majorEastAsia" w:hAnsiTheme="majorHAnsi" w:cstheme="majorBidi"/>
      <w:b/>
      <w:bCs/>
    </w:rPr>
  </w:style>
  <w:style w:type="paragraph" w:styleId="18">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qFormat/>
    <w:pPr>
      <w:jc w:val="center"/>
      <w:outlineLvl w:val="0"/>
    </w:pPr>
    <w:rPr>
      <w:b/>
      <w:sz w:val="32"/>
      <w:szCs w:val="20"/>
      <w:lang w:val="zh-CN"/>
    </w:rPr>
  </w:style>
  <w:style w:type="paragraph" w:styleId="affff0">
    <w:name w:val="annotation subject"/>
    <w:basedOn w:val="afe"/>
    <w:next w:val="afe"/>
    <w:link w:val="affff1"/>
    <w:uiPriority w:val="99"/>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6">
    <w:name w:val="标题 1 字符"/>
    <w:link w:val="14"/>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qFormat/>
    <w:rPr>
      <w:kern w:val="2"/>
      <w:sz w:val="21"/>
      <w:szCs w:val="24"/>
      <w:shd w:val="clear" w:color="auto" w:fill="000080"/>
    </w:rPr>
  </w:style>
  <w:style w:type="character" w:customStyle="1" w:styleId="17">
    <w:name w:val="批注文字 字符1"/>
    <w:link w:val="afe"/>
    <w:uiPriority w:val="99"/>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6">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9"/>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b">
    <w:name w:val="日期 字符"/>
    <w:link w:val="affa"/>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f">
    <w:name w:val="批注框文本 字符"/>
    <w:link w:val="affe"/>
    <w:qFormat/>
    <w:rPr>
      <w:kern w:val="2"/>
      <w:sz w:val="18"/>
      <w:szCs w:val="18"/>
    </w:rPr>
  </w:style>
  <w:style w:type="character" w:customStyle="1" w:styleId="29">
    <w:name w:val="页脚 字符2"/>
    <w:link w:val="afff0"/>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qFormat/>
    <w:rPr>
      <w:b/>
      <w:kern w:val="2"/>
      <w:sz w:val="32"/>
    </w:rPr>
  </w:style>
  <w:style w:type="character" w:customStyle="1" w:styleId="affff1">
    <w:name w:val="批注主题 字符"/>
    <w:link w:val="affff0"/>
    <w:uiPriority w:val="99"/>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9">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a"/>
    <w:qFormat/>
    <w:rPr>
      <w:rFonts w:ascii="宋体" w:eastAsia="宋体" w:hAnsi="宋体"/>
      <w:sz w:val="24"/>
      <w:szCs w:val="24"/>
      <w:lang w:bidi="ar-SA"/>
    </w:rPr>
  </w:style>
  <w:style w:type="paragraph" w:customStyle="1" w:styleId="1a">
    <w:name w:val="正文文本缩进1"/>
    <w:basedOn w:val="ab"/>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b"/>
    <w:qFormat/>
    <w:rPr>
      <w:rFonts w:ascii="宋体" w:eastAsia="宋体"/>
      <w:snapToGrid w:val="0"/>
      <w:color w:val="000000"/>
      <w:kern w:val="28"/>
      <w:sz w:val="28"/>
      <w:lang w:bidi="ar-SA"/>
    </w:rPr>
  </w:style>
  <w:style w:type="paragraph" w:customStyle="1" w:styleId="1b">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c"/>
    <w:uiPriority w:val="34"/>
    <w:qFormat/>
    <w:rPr>
      <w:rFonts w:ascii="Calibri" w:eastAsia="宋体" w:hAnsi="Calibri"/>
      <w:kern w:val="2"/>
      <w:sz w:val="21"/>
      <w:szCs w:val="22"/>
      <w:lang w:val="en-US" w:eastAsia="zh-CN" w:bidi="ar-SA"/>
    </w:rPr>
  </w:style>
  <w:style w:type="paragraph" w:customStyle="1" w:styleId="1c">
    <w:name w:val="列出段落1"/>
    <w:basedOn w:val="ab"/>
    <w:link w:val="Char10"/>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pPr>
      <w:ind w:firstLineChars="200" w:firstLine="420"/>
    </w:pPr>
    <w:rPr>
      <w:rFonts w:ascii="Calibri" w:hAnsi="Calibri"/>
      <w:szCs w:val="22"/>
    </w:rPr>
  </w:style>
  <w:style w:type="paragraph" w:customStyle="1" w:styleId="1d">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8"/>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e">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
    <w:qFormat/>
    <w:rPr>
      <w:kern w:val="2"/>
      <w:sz w:val="21"/>
      <w:szCs w:val="24"/>
      <w:lang w:val="zh-CN" w:eastAsia="zh-CN" w:bidi="ar-SA"/>
    </w:rPr>
  </w:style>
  <w:style w:type="paragraph" w:customStyle="1" w:styleId="1f">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uiPriority w:val="99"/>
    <w:qFormat/>
    <w:rPr>
      <w:rFonts w:ascii="宋体" w:eastAsia="宋体" w:hAnsi="Courier New" w:cs="Times New Roman"/>
      <w:kern w:val="2"/>
      <w:sz w:val="21"/>
      <w:szCs w:val="21"/>
      <w:lang w:val="en-US" w:eastAsia="zh-CN" w:bidi="ar-SA"/>
    </w:rPr>
  </w:style>
  <w:style w:type="paragraph" w:customStyle="1" w:styleId="1f0">
    <w:name w:val="表格1"/>
    <w:basedOn w:val="ab"/>
    <w:qFormat/>
    <w:pPr>
      <w:ind w:firstLineChars="200" w:firstLine="480"/>
      <w:jc w:val="center"/>
    </w:pPr>
    <w:rPr>
      <w:sz w:val="24"/>
      <w:szCs w:val="20"/>
    </w:rPr>
  </w:style>
  <w:style w:type="character" w:customStyle="1" w:styleId="1f1">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2">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uiPriority w:val="99"/>
    <w:qFormat/>
    <w:rPr>
      <w:kern w:val="2"/>
      <w:sz w:val="21"/>
      <w:szCs w:val="24"/>
    </w:rPr>
  </w:style>
  <w:style w:type="character" w:customStyle="1" w:styleId="Charf">
    <w:name w:val="标题 Char"/>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3">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4">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5">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6">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7"/>
    <w:uiPriority w:val="29"/>
    <w:qFormat/>
    <w:rPr>
      <w:rFonts w:ascii="Calibri" w:hAnsi="Calibri"/>
      <w:i/>
      <w:iCs/>
      <w:color w:val="000000"/>
      <w:sz w:val="22"/>
      <w:lang w:eastAsia="en-US" w:bidi="en-US"/>
    </w:rPr>
  </w:style>
  <w:style w:type="paragraph" w:customStyle="1" w:styleId="1f7">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8">
    <w:name w:val="标题 字符1"/>
    <w:semiHidden/>
    <w:qFormat/>
    <w:rPr>
      <w:rFonts w:ascii="Cambria" w:eastAsia="宋体" w:hAnsi="Cambria" w:cs="Times New Roman"/>
      <w:b/>
      <w:bCs/>
      <w:kern w:val="2"/>
      <w:sz w:val="32"/>
      <w:szCs w:val="32"/>
      <w:lang w:val="zh-CN" w:eastAsia="zh-CN"/>
    </w:rPr>
  </w:style>
  <w:style w:type="character" w:customStyle="1" w:styleId="1f9">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a"/>
    <w:qFormat/>
    <w:rPr>
      <w:rFonts w:ascii="Times New Roman" w:eastAsia="宋体" w:hAnsi="Times New Roman" w:cs="Times New Roman"/>
      <w:kern w:val="2"/>
      <w:sz w:val="24"/>
      <w:szCs w:val="24"/>
    </w:rPr>
  </w:style>
  <w:style w:type="paragraph" w:customStyle="1" w:styleId="1fa">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uiPriority w:val="99"/>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b">
    <w:name w:val="列表段落 字符1"/>
    <w:link w:val="120"/>
    <w:uiPriority w:val="34"/>
    <w:qFormat/>
    <w:rPr>
      <w:rFonts w:ascii="Calibri" w:hAnsi="Calibri"/>
      <w:szCs w:val="24"/>
    </w:rPr>
  </w:style>
  <w:style w:type="paragraph" w:customStyle="1" w:styleId="120">
    <w:name w:val="列表段落12"/>
    <w:basedOn w:val="ab"/>
    <w:link w:val="1fb"/>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c"/>
    <w:uiPriority w:val="30"/>
    <w:qFormat/>
    <w:rPr>
      <w:rFonts w:ascii="Calibri" w:hAnsi="Calibri"/>
      <w:b/>
      <w:bCs/>
      <w:i/>
      <w:iCs/>
      <w:color w:val="4F81BD"/>
      <w:sz w:val="22"/>
      <w:lang w:eastAsia="en-US" w:bidi="en-US"/>
    </w:rPr>
  </w:style>
  <w:style w:type="paragraph" w:customStyle="1" w:styleId="1fc">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d">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e">
    <w:name w:val="正文缩进 字符1"/>
    <w:qFormat/>
    <w:rPr>
      <w:rFonts w:ascii="Times New Roman" w:eastAsia="宋体" w:hAnsi="Times New Roman" w:cs="Times New Roman"/>
      <w:sz w:val="24"/>
      <w:szCs w:val="20"/>
    </w:rPr>
  </w:style>
  <w:style w:type="character" w:customStyle="1" w:styleId="1ff">
    <w:name w:val="未处理的提及1"/>
    <w:uiPriority w:val="99"/>
    <w:semiHidden/>
    <w:qFormat/>
    <w:rPr>
      <w:color w:val="605E5C"/>
      <w:shd w:val="clear" w:color="auto" w:fill="E1DFDD"/>
    </w:rPr>
  </w:style>
  <w:style w:type="character" w:customStyle="1" w:styleId="1ff0">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1">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2">
    <w:name w:val="副标题 字符1"/>
    <w:uiPriority w:val="11"/>
    <w:qFormat/>
    <w:rPr>
      <w:b/>
      <w:bCs/>
      <w:kern w:val="28"/>
      <w:sz w:val="32"/>
      <w:szCs w:val="32"/>
    </w:rPr>
  </w:style>
  <w:style w:type="character" w:customStyle="1" w:styleId="1ff3">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4">
    <w:name w:val="日期 字符1"/>
    <w:uiPriority w:val="99"/>
    <w:semiHidden/>
    <w:qFormat/>
    <w:rPr>
      <w:rFonts w:ascii="Times New Roman" w:eastAsia="宋体" w:hAnsi="Times New Roman" w:cs="Times New Roman"/>
      <w:sz w:val="24"/>
      <w:szCs w:val="24"/>
    </w:rPr>
  </w:style>
  <w:style w:type="character" w:customStyle="1" w:styleId="font11">
    <w:name w:val="font11"/>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c">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c"/>
    <w:uiPriority w:val="34"/>
    <w:qFormat/>
    <w:pPr>
      <w:spacing w:line="360" w:lineRule="auto"/>
      <w:ind w:firstLineChars="200" w:firstLine="420"/>
    </w:pPr>
    <w:rPr>
      <w:rFonts w:ascii="宋体" w:hAnsi="宋体"/>
      <w:szCs w:val="22"/>
    </w:rPr>
  </w:style>
  <w:style w:type="paragraph" w:customStyle="1" w:styleId="Style402">
    <w:name w:val="_Style 402"/>
    <w:basedOn w:val="ab"/>
    <w:next w:val="1c"/>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d">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e">
    <w:name w:val="正文文本 字符1"/>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f">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0">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1"/>
    <w:qFormat/>
    <w:pPr>
      <w:adjustRightInd w:val="0"/>
      <w:spacing w:before="357" w:line="280" w:lineRule="exact"/>
    </w:pPr>
  </w:style>
  <w:style w:type="paragraph" w:customStyle="1" w:styleId="1fff1">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6"/>
    <w:link w:val="2f"/>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2"/>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2">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3">
    <w:name w:val="书目1"/>
    <w:basedOn w:val="ab"/>
    <w:next w:val="ab"/>
    <w:uiPriority w:val="37"/>
    <w:semiHidden/>
    <w:unhideWhenUsed/>
    <w:qFormat/>
  </w:style>
  <w:style w:type="character" w:customStyle="1" w:styleId="affd">
    <w:name w:val="尾注文本 字符"/>
    <w:basedOn w:val="ad"/>
    <w:link w:val="affc"/>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4"/>
    <w:uiPriority w:val="99"/>
    <w:semiHidden/>
    <w:unhideWhenUsed/>
    <w:qFormat/>
    <w:pPr>
      <w:spacing w:before="200" w:after="160"/>
      <w:ind w:left="864" w:right="864"/>
      <w:jc w:val="center"/>
    </w:pPr>
    <w:rPr>
      <w:i/>
      <w:iCs/>
      <w:color w:val="404040" w:themeColor="text1" w:themeTint="BF"/>
    </w:rPr>
  </w:style>
  <w:style w:type="character" w:customStyle="1" w:styleId="1fff4">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table" w:customStyle="1" w:styleId="TableNormal2">
    <w:name w:val="Table Normal2"/>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6-">
    <w:name w:val="6-正文"/>
    <w:basedOn w:val="ab"/>
    <w:qFormat/>
    <w:pPr>
      <w:spacing w:line="360" w:lineRule="auto"/>
      <w:ind w:firstLineChars="200" w:firstLine="200"/>
    </w:pPr>
    <w:rPr>
      <w:sz w:val="24"/>
      <w:szCs w:val="28"/>
    </w:rPr>
  </w:style>
  <w:style w:type="paragraph" w:customStyle="1" w:styleId="11a">
    <w:name w:val="1正文1"/>
    <w:basedOn w:val="ab"/>
    <w:qFormat/>
    <w:pPr>
      <w:spacing w:line="320" w:lineRule="exact"/>
      <w:ind w:firstLineChars="200" w:firstLine="200"/>
    </w:pPr>
    <w:rPr>
      <w:rFonts w:ascii="宋体" w:hAnsi="宋体"/>
      <w:bCs/>
      <w:sz w:val="24"/>
    </w:rPr>
  </w:style>
  <w:style w:type="paragraph" w:customStyle="1" w:styleId="221">
    <w:name w:val="修订22"/>
    <w:hidden/>
    <w:uiPriority w:val="99"/>
    <w:unhideWhenUsed/>
    <w:qFormat/>
    <w:rPr>
      <w:kern w:val="2"/>
      <w:sz w:val="21"/>
      <w:szCs w:val="24"/>
    </w:rPr>
  </w:style>
  <w:style w:type="paragraph" w:customStyle="1" w:styleId="TOC16">
    <w:name w:val="TOC 标题1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102">
    <w:name w:val="书目10"/>
    <w:basedOn w:val="ab"/>
    <w:next w:val="ab"/>
    <w:uiPriority w:val="37"/>
    <w:semiHidden/>
    <w:unhideWhenUsed/>
    <w:qFormat/>
  </w:style>
  <w:style w:type="paragraph" w:styleId="afffffffffe">
    <w:name w:val="Revision"/>
    <w:hidden/>
    <w:uiPriority w:val="99"/>
    <w:unhideWhenUsed/>
    <w:rsid w:val="005468B0"/>
    <w:rPr>
      <w:kern w:val="2"/>
      <w:sz w:val="21"/>
      <w:szCs w:val="24"/>
    </w:rPr>
  </w:style>
  <w:style w:type="table" w:styleId="1-2">
    <w:name w:val="Medium Grid 1 Accent 2"/>
    <w:basedOn w:val="ae"/>
    <w:autoRedefine/>
    <w:qFormat/>
    <w:rsid w:val="000309FE"/>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font41">
    <w:name w:val="font41"/>
    <w:basedOn w:val="ad"/>
    <w:autoRedefine/>
    <w:qFormat/>
    <w:rsid w:val="000309FE"/>
    <w:rPr>
      <w:rFonts w:ascii="Arial" w:hAnsi="Arial" w:cs="Arial" w:hint="default"/>
      <w:color w:val="000000"/>
      <w:sz w:val="20"/>
      <w:szCs w:val="20"/>
      <w:u w:val="none"/>
    </w:rPr>
  </w:style>
  <w:style w:type="character" w:customStyle="1" w:styleId="font21">
    <w:name w:val="font21"/>
    <w:basedOn w:val="ad"/>
    <w:autoRedefine/>
    <w:qFormat/>
    <w:rsid w:val="000309FE"/>
    <w:rPr>
      <w:rFonts w:ascii="仿宋_GB2312" w:eastAsia="仿宋_GB2312" w:cs="仿宋_GB2312" w:hint="eastAsia"/>
      <w:color w:val="000000"/>
      <w:sz w:val="24"/>
      <w:szCs w:val="24"/>
      <w:u w:val="none"/>
    </w:rPr>
  </w:style>
  <w:style w:type="paragraph" w:customStyle="1" w:styleId="15">
    <w:name w:val="样式15"/>
    <w:basedOn w:val="afffffffffa"/>
    <w:qFormat/>
    <w:rsid w:val="000309FE"/>
    <w:pPr>
      <w:numPr>
        <w:numId w:val="67"/>
      </w:numPr>
      <w:spacing w:beforeLines="50" w:before="156" w:line="520" w:lineRule="exact"/>
      <w:ind w:rightChars="80" w:right="224" w:firstLineChars="0" w:firstLine="0"/>
      <w:outlineLvl w:val="1"/>
    </w:pPr>
    <w:rPr>
      <w:rFonts w:ascii="宋体" w:hAnsi="宋体" w:cstheme="minorBidi"/>
      <w:sz w:val="28"/>
      <w:szCs w:val="22"/>
      <w14:ligatures w14:val="standardContextual"/>
    </w:rPr>
  </w:style>
  <w:style w:type="paragraph" w:styleId="TOC">
    <w:name w:val="TOC Heading"/>
    <w:basedOn w:val="14"/>
    <w:next w:val="ab"/>
    <w:uiPriority w:val="39"/>
    <w:semiHidden/>
    <w:unhideWhenUsed/>
    <w:qFormat/>
    <w:rsid w:val="005C78A3"/>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5C7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9.xml"/><Relationship Id="rId36" Type="http://schemas.openxmlformats.org/officeDocument/2006/relationships/image" Target="media/image1.jpeg"/><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header" Target="header10.xml"/><Relationship Id="rId35" Type="http://schemas.openxmlformats.org/officeDocument/2006/relationships/footer" Target="footer15.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146</Pages>
  <Words>11453</Words>
  <Characters>65286</Characters>
  <Application>Microsoft Office Word</Application>
  <DocSecurity>0</DocSecurity>
  <Lines>544</Lines>
  <Paragraphs>153</Paragraphs>
  <ScaleCrop>false</ScaleCrop>
  <Company/>
  <LinksUpToDate>false</LinksUpToDate>
  <CharactersWithSpaces>76586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2026-08-18T00:38:00Z</cp:lastPrinted>
  <dcterms:created xsi:type="dcterms:W3CDTF">2026-09-03T07:40:00Z</dcterms:created>
  <dcterms:modified xsi:type="dcterms:W3CDTF">2026-09-03T07:53:00Z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530176C77ED1477EA412259FDA6C9C1F_13</vt:lpwstr>
  </property>
  <property fmtid="{D5CDD505-2E9C-101B-9397-08002B2CF9AE}" pid="4" name="KSOTemplateDocerSaveRecord">
    <vt:lpwstr>eyJoZGlkIjoiOTk4ZmIyYTFhY2RkZWNiMDU5NWQ2ZDE0ZWY5NWQxNTAiLCJ1c2VySWQiOiIxNDUxNDg1OTY2In0=</vt:lpwstr>
  </property>
</Properties>
</file>