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1CC" w:rsidRDefault="003F7AFC">
      <w:pPr>
        <w:rPr>
          <w:b/>
          <w:sz w:val="48"/>
          <w:szCs w:val="48"/>
        </w:rPr>
      </w:pPr>
      <w:r>
        <w:rPr>
          <w:b/>
          <w:noProof/>
          <w:sz w:val="48"/>
          <w:szCs w:val="48"/>
        </w:rPr>
        <w:drawing>
          <wp:anchor distT="0" distB="0" distL="114300" distR="114300" simplePos="0" relativeHeight="251659264" behindDoc="0" locked="0" layoutInCell="1" allowOverlap="1">
            <wp:simplePos x="0" y="0"/>
            <wp:positionH relativeFrom="column">
              <wp:posOffset>-621030</wp:posOffset>
            </wp:positionH>
            <wp:positionV relativeFrom="paragraph">
              <wp:posOffset>-457200</wp:posOffset>
            </wp:positionV>
            <wp:extent cx="1825625" cy="1392555"/>
            <wp:effectExtent l="0" t="0" r="3175" b="0"/>
            <wp:wrapSquare wrapText="bothSides"/>
            <wp:docPr id="2" name="图片 2" descr="4cdb0478d74bf746a7c992cf83122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4cdb0478d74bf746a7c992cf83122c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25625" cy="1392555"/>
                    </a:xfrm>
                    <a:prstGeom prst="rect">
                      <a:avLst/>
                    </a:prstGeom>
                    <a:noFill/>
                    <a:ln>
                      <a:noFill/>
                    </a:ln>
                  </pic:spPr>
                </pic:pic>
              </a:graphicData>
            </a:graphic>
          </wp:anchor>
        </w:drawing>
      </w:r>
    </w:p>
    <w:p w:rsidR="00ED71CC" w:rsidRDefault="00ED71CC">
      <w:pPr>
        <w:spacing w:line="440" w:lineRule="exact"/>
        <w:jc w:val="center"/>
        <w:rPr>
          <w:rFonts w:ascii="宋体" w:hAnsi="宋体"/>
          <w:b/>
          <w:sz w:val="48"/>
          <w:szCs w:val="48"/>
        </w:rPr>
      </w:pPr>
    </w:p>
    <w:p w:rsidR="00ED71CC" w:rsidRDefault="00ED71CC">
      <w:pPr>
        <w:spacing w:line="440" w:lineRule="exact"/>
        <w:jc w:val="left"/>
        <w:rPr>
          <w:rFonts w:ascii="宋体" w:hAnsi="宋体"/>
          <w:b/>
          <w:sz w:val="48"/>
          <w:szCs w:val="48"/>
        </w:rPr>
      </w:pPr>
    </w:p>
    <w:p w:rsidR="00ED71CC" w:rsidRDefault="00ED71CC">
      <w:pPr>
        <w:spacing w:line="440" w:lineRule="exact"/>
        <w:jc w:val="left"/>
        <w:rPr>
          <w:rFonts w:ascii="宋体" w:hAnsi="宋体"/>
          <w:b/>
          <w:sz w:val="48"/>
          <w:szCs w:val="48"/>
        </w:rPr>
      </w:pPr>
    </w:p>
    <w:p w:rsidR="00ED71CC" w:rsidRDefault="003F7AFC">
      <w:pPr>
        <w:spacing w:beforeLines="200" w:before="480" w:afterLines="200" w:after="480" w:line="276" w:lineRule="auto"/>
        <w:jc w:val="center"/>
        <w:rPr>
          <w:rFonts w:ascii="宋体" w:hAnsi="宋体"/>
          <w:b/>
          <w:sz w:val="44"/>
          <w:szCs w:val="44"/>
          <w:shd w:val="clear" w:color="auto" w:fill="FFFFFF"/>
        </w:rPr>
      </w:pPr>
      <w:r>
        <w:rPr>
          <w:rFonts w:ascii="宋体" w:hAnsi="宋体" w:hint="eastAsia"/>
          <w:b/>
          <w:sz w:val="44"/>
          <w:szCs w:val="44"/>
          <w:shd w:val="clear" w:color="auto" w:fill="FFFFFF"/>
        </w:rPr>
        <w:t>北京麋鹿生态实验中心实验室装修改造</w:t>
      </w:r>
      <w:r w:rsidR="000279D5">
        <w:rPr>
          <w:rFonts w:ascii="宋体" w:hAnsi="宋体" w:hint="eastAsia"/>
          <w:b/>
          <w:sz w:val="44"/>
          <w:szCs w:val="44"/>
          <w:shd w:val="clear" w:color="auto" w:fill="FFFFFF"/>
        </w:rPr>
        <w:t xml:space="preserve"> </w:t>
      </w:r>
      <w:r w:rsidR="000279D5">
        <w:rPr>
          <w:rFonts w:ascii="宋体" w:hAnsi="宋体"/>
          <w:b/>
          <w:sz w:val="44"/>
          <w:szCs w:val="44"/>
          <w:shd w:val="clear" w:color="auto" w:fill="FFFFFF"/>
        </w:rPr>
        <w:t xml:space="preserve"> </w:t>
      </w:r>
      <w:r w:rsidR="000279D5">
        <w:rPr>
          <w:rFonts w:ascii="宋体" w:hAnsi="宋体" w:hint="eastAsia"/>
          <w:b/>
          <w:sz w:val="44"/>
          <w:szCs w:val="44"/>
          <w:shd w:val="clear" w:color="auto" w:fill="FFFFFF"/>
        </w:rPr>
        <w:t>（二次）</w:t>
      </w:r>
    </w:p>
    <w:p w:rsidR="00ED71CC" w:rsidRDefault="00ED71CC">
      <w:pPr>
        <w:spacing w:beforeLines="200" w:before="480" w:afterLines="200" w:after="480" w:line="276" w:lineRule="auto"/>
        <w:jc w:val="center"/>
        <w:rPr>
          <w:rFonts w:ascii="宋体" w:hAnsi="宋体"/>
          <w:b/>
          <w:sz w:val="40"/>
          <w:szCs w:val="52"/>
        </w:rPr>
      </w:pPr>
    </w:p>
    <w:p w:rsidR="00ED71CC" w:rsidRDefault="003F7AFC">
      <w:pPr>
        <w:jc w:val="center"/>
        <w:rPr>
          <w:rFonts w:ascii="宋体" w:hAnsi="宋体"/>
          <w:b/>
          <w:sz w:val="72"/>
          <w:szCs w:val="72"/>
        </w:rPr>
      </w:pPr>
      <w:r>
        <w:rPr>
          <w:rFonts w:ascii="宋体" w:hAnsi="宋体" w:hint="eastAsia"/>
          <w:b/>
          <w:sz w:val="72"/>
          <w:szCs w:val="72"/>
        </w:rPr>
        <w:t>竞争性磋商文件</w:t>
      </w:r>
    </w:p>
    <w:p w:rsidR="00ED71CC" w:rsidRDefault="00ED71CC">
      <w:pPr>
        <w:spacing w:line="560" w:lineRule="exact"/>
        <w:jc w:val="center"/>
        <w:rPr>
          <w:rFonts w:ascii="宋体" w:hAnsi="宋体"/>
          <w:b/>
          <w:sz w:val="52"/>
        </w:rPr>
      </w:pPr>
    </w:p>
    <w:p w:rsidR="00ED71CC" w:rsidRDefault="00ED71CC">
      <w:pPr>
        <w:spacing w:line="560" w:lineRule="exact"/>
        <w:jc w:val="center"/>
        <w:rPr>
          <w:rFonts w:ascii="宋体" w:hAnsi="宋体"/>
          <w:b/>
          <w:sz w:val="52"/>
        </w:rPr>
      </w:pPr>
    </w:p>
    <w:p w:rsidR="00ED71CC" w:rsidRDefault="00ED71CC">
      <w:pPr>
        <w:spacing w:line="560" w:lineRule="exact"/>
        <w:rPr>
          <w:rFonts w:ascii="宋体" w:hAnsi="宋体"/>
          <w:b/>
          <w:sz w:val="52"/>
        </w:rPr>
      </w:pPr>
    </w:p>
    <w:p w:rsidR="00ED71CC" w:rsidRDefault="00ED71CC">
      <w:pPr>
        <w:spacing w:line="560" w:lineRule="exact"/>
        <w:jc w:val="center"/>
        <w:rPr>
          <w:rFonts w:ascii="宋体" w:hAnsi="宋体"/>
          <w:b/>
          <w:sz w:val="52"/>
        </w:rPr>
      </w:pPr>
    </w:p>
    <w:p w:rsidR="00ED71CC" w:rsidRDefault="00ED71CC">
      <w:pPr>
        <w:spacing w:line="560" w:lineRule="exact"/>
        <w:jc w:val="center"/>
        <w:rPr>
          <w:rFonts w:ascii="宋体" w:hAnsi="宋体"/>
          <w:b/>
          <w:sz w:val="52"/>
        </w:rPr>
      </w:pPr>
    </w:p>
    <w:p w:rsidR="00ED71CC" w:rsidRDefault="00ED71CC">
      <w:pPr>
        <w:spacing w:line="560" w:lineRule="exact"/>
        <w:rPr>
          <w:rFonts w:ascii="宋体" w:hAnsi="宋体"/>
          <w:b/>
          <w:sz w:val="52"/>
        </w:rPr>
      </w:pPr>
    </w:p>
    <w:p w:rsidR="00ED71CC" w:rsidRDefault="00ED71CC">
      <w:pPr>
        <w:spacing w:line="560" w:lineRule="exact"/>
        <w:rPr>
          <w:rFonts w:ascii="宋体" w:hAnsi="宋体"/>
          <w:b/>
          <w:sz w:val="52"/>
        </w:rPr>
      </w:pPr>
    </w:p>
    <w:p w:rsidR="00ED71CC" w:rsidRDefault="003F7AFC">
      <w:pPr>
        <w:spacing w:line="360" w:lineRule="auto"/>
        <w:ind w:firstLineChars="353" w:firstLine="1134"/>
        <w:rPr>
          <w:rFonts w:ascii="宋体" w:hAnsi="宋体"/>
          <w:b/>
          <w:bCs/>
          <w:kern w:val="0"/>
          <w:sz w:val="32"/>
          <w:szCs w:val="32"/>
        </w:rPr>
      </w:pPr>
      <w:r>
        <w:rPr>
          <w:rFonts w:ascii="宋体" w:hAnsi="宋体" w:hint="eastAsia"/>
          <w:b/>
          <w:bCs/>
          <w:kern w:val="0"/>
          <w:sz w:val="32"/>
          <w:szCs w:val="32"/>
        </w:rPr>
        <w:t>采购</w:t>
      </w:r>
      <w:r>
        <w:rPr>
          <w:rFonts w:ascii="宋体" w:hAnsi="宋体"/>
          <w:b/>
          <w:bCs/>
          <w:kern w:val="0"/>
          <w:sz w:val="32"/>
          <w:szCs w:val="32"/>
        </w:rPr>
        <w:t>编号</w:t>
      </w:r>
      <w:r>
        <w:rPr>
          <w:rFonts w:ascii="宋体" w:hAnsi="宋体" w:hint="eastAsia"/>
          <w:b/>
          <w:bCs/>
          <w:kern w:val="0"/>
          <w:sz w:val="32"/>
          <w:szCs w:val="32"/>
        </w:rPr>
        <w:t>：</w:t>
      </w:r>
      <w:r>
        <w:rPr>
          <w:rFonts w:ascii="宋体" w:hAnsi="宋体"/>
          <w:b/>
          <w:bCs/>
          <w:kern w:val="0"/>
          <w:sz w:val="32"/>
          <w:szCs w:val="32"/>
        </w:rPr>
        <w:t>ZYLS-ZB-202403010</w:t>
      </w:r>
    </w:p>
    <w:p w:rsidR="00ED71CC" w:rsidRDefault="003F7AFC">
      <w:pPr>
        <w:tabs>
          <w:tab w:val="left" w:pos="6840"/>
        </w:tabs>
        <w:spacing w:line="360" w:lineRule="auto"/>
        <w:ind w:firstLineChars="353" w:firstLine="1134"/>
        <w:rPr>
          <w:rFonts w:ascii="宋体" w:hAnsi="宋体"/>
          <w:b/>
          <w:bCs/>
          <w:sz w:val="32"/>
          <w:szCs w:val="32"/>
        </w:rPr>
      </w:pPr>
      <w:r>
        <w:rPr>
          <w:rFonts w:ascii="宋体" w:hAnsi="宋体" w:hint="eastAsia"/>
          <w:b/>
          <w:bCs/>
          <w:sz w:val="32"/>
          <w:szCs w:val="32"/>
        </w:rPr>
        <w:t>采购人：北京麋鹿生态实验中心</w:t>
      </w:r>
    </w:p>
    <w:p w:rsidR="00ED71CC" w:rsidRDefault="003F7AFC">
      <w:pPr>
        <w:spacing w:line="360" w:lineRule="auto"/>
        <w:ind w:firstLineChars="353" w:firstLine="1134"/>
        <w:rPr>
          <w:rFonts w:ascii="宋体" w:hAnsi="宋体"/>
          <w:b/>
          <w:bCs/>
          <w:sz w:val="32"/>
          <w:szCs w:val="32"/>
        </w:rPr>
      </w:pPr>
      <w:r>
        <w:rPr>
          <w:rFonts w:ascii="宋体" w:hAnsi="宋体" w:hint="eastAsia"/>
          <w:b/>
          <w:bCs/>
          <w:sz w:val="32"/>
          <w:szCs w:val="32"/>
        </w:rPr>
        <w:t>采购代理机构：中</w:t>
      </w:r>
      <w:proofErr w:type="gramStart"/>
      <w:r>
        <w:rPr>
          <w:rFonts w:ascii="宋体" w:hAnsi="宋体" w:hint="eastAsia"/>
          <w:b/>
          <w:bCs/>
          <w:sz w:val="32"/>
          <w:szCs w:val="32"/>
        </w:rPr>
        <w:t>源联盛咨询</w:t>
      </w:r>
      <w:proofErr w:type="gramEnd"/>
      <w:r>
        <w:rPr>
          <w:rFonts w:ascii="宋体" w:hAnsi="宋体" w:hint="eastAsia"/>
          <w:b/>
          <w:bCs/>
          <w:sz w:val="32"/>
          <w:szCs w:val="32"/>
        </w:rPr>
        <w:t>(北京)有限公司</w:t>
      </w:r>
    </w:p>
    <w:p w:rsidR="00ED71CC" w:rsidRDefault="003F7AFC">
      <w:pPr>
        <w:spacing w:before="100" w:beforeAutospacing="1" w:line="360" w:lineRule="auto"/>
        <w:jc w:val="center"/>
        <w:rPr>
          <w:rFonts w:ascii="宋体" w:hAnsi="宋体"/>
          <w:b/>
          <w:bCs/>
          <w:sz w:val="32"/>
          <w:szCs w:val="32"/>
        </w:rPr>
      </w:pPr>
      <w:r>
        <w:rPr>
          <w:rFonts w:ascii="宋体" w:hAnsi="宋体" w:hint="eastAsia"/>
          <w:b/>
          <w:bCs/>
          <w:sz w:val="32"/>
          <w:szCs w:val="32"/>
        </w:rPr>
        <w:t>202</w:t>
      </w:r>
      <w:r>
        <w:rPr>
          <w:rFonts w:ascii="宋体" w:hAnsi="宋体"/>
          <w:b/>
          <w:bCs/>
          <w:sz w:val="32"/>
          <w:szCs w:val="32"/>
        </w:rPr>
        <w:t>4</w:t>
      </w:r>
      <w:r>
        <w:rPr>
          <w:rFonts w:ascii="宋体" w:hAnsi="宋体" w:hint="eastAsia"/>
          <w:b/>
          <w:bCs/>
          <w:sz w:val="32"/>
          <w:szCs w:val="32"/>
        </w:rPr>
        <w:t>年</w:t>
      </w:r>
      <w:r>
        <w:rPr>
          <w:rFonts w:ascii="宋体" w:hAnsi="宋体"/>
          <w:b/>
          <w:bCs/>
          <w:sz w:val="32"/>
          <w:szCs w:val="32"/>
        </w:rPr>
        <w:t>5</w:t>
      </w:r>
      <w:r>
        <w:rPr>
          <w:rFonts w:ascii="宋体" w:hAnsi="宋体" w:hint="eastAsia"/>
          <w:b/>
          <w:bCs/>
          <w:sz w:val="32"/>
          <w:szCs w:val="32"/>
        </w:rPr>
        <w:t>月</w:t>
      </w:r>
    </w:p>
    <w:p w:rsidR="00ED71CC" w:rsidRDefault="00ED71CC">
      <w:pPr>
        <w:spacing w:line="440" w:lineRule="exact"/>
        <w:jc w:val="center"/>
        <w:rPr>
          <w:rFonts w:ascii="宋体" w:hAnsi="宋体"/>
          <w:b/>
          <w:sz w:val="32"/>
          <w:szCs w:val="32"/>
        </w:rPr>
      </w:pPr>
    </w:p>
    <w:p w:rsidR="00ED71CC" w:rsidRDefault="00ED71CC">
      <w:pPr>
        <w:spacing w:line="440" w:lineRule="exact"/>
        <w:jc w:val="center"/>
        <w:rPr>
          <w:rFonts w:ascii="宋体" w:hAnsi="宋体"/>
          <w:b/>
          <w:sz w:val="32"/>
          <w:szCs w:val="32"/>
        </w:rPr>
      </w:pPr>
    </w:p>
    <w:p w:rsidR="00ED71CC" w:rsidRDefault="00ED71CC">
      <w:pPr>
        <w:spacing w:line="440" w:lineRule="exact"/>
        <w:jc w:val="center"/>
        <w:rPr>
          <w:rFonts w:ascii="宋体" w:hAnsi="宋体"/>
          <w:b/>
          <w:sz w:val="32"/>
          <w:szCs w:val="32"/>
        </w:rPr>
      </w:pPr>
    </w:p>
    <w:p w:rsidR="00ED71CC" w:rsidRDefault="00ED71CC">
      <w:pPr>
        <w:spacing w:line="440" w:lineRule="exact"/>
        <w:jc w:val="center"/>
        <w:rPr>
          <w:rFonts w:ascii="宋体" w:hAnsi="宋体"/>
          <w:b/>
          <w:sz w:val="32"/>
          <w:szCs w:val="32"/>
        </w:rPr>
      </w:pPr>
    </w:p>
    <w:p w:rsidR="00ED71CC" w:rsidRDefault="003F7AFC">
      <w:pPr>
        <w:spacing w:line="440" w:lineRule="exact"/>
        <w:jc w:val="center"/>
        <w:rPr>
          <w:rFonts w:ascii="宋体" w:hAnsi="宋体"/>
          <w:b/>
          <w:sz w:val="32"/>
          <w:szCs w:val="32"/>
        </w:rPr>
      </w:pPr>
      <w:r>
        <w:rPr>
          <w:rFonts w:ascii="宋体" w:hAnsi="宋体" w:hint="eastAsia"/>
          <w:b/>
          <w:sz w:val="32"/>
          <w:szCs w:val="32"/>
        </w:rPr>
        <w:t>目    录</w:t>
      </w:r>
    </w:p>
    <w:p w:rsidR="00ED71CC" w:rsidRDefault="00ED71CC">
      <w:pPr>
        <w:spacing w:line="440" w:lineRule="exact"/>
        <w:jc w:val="center"/>
        <w:rPr>
          <w:rFonts w:ascii="宋体" w:hAnsi="宋体"/>
          <w:b/>
          <w:sz w:val="32"/>
          <w:szCs w:val="32"/>
        </w:rPr>
      </w:pPr>
    </w:p>
    <w:p w:rsidR="00ED71CC" w:rsidRDefault="003F7AFC">
      <w:pPr>
        <w:pStyle w:val="11"/>
        <w:spacing w:line="480" w:lineRule="auto"/>
        <w:rPr>
          <w:rFonts w:asciiTheme="minorHAnsi" w:eastAsiaTheme="minorEastAsia" w:hAnsiTheme="minorHAnsi" w:cstheme="minorBidi"/>
          <w:b w:val="0"/>
          <w:sz w:val="21"/>
          <w:szCs w:val="22"/>
        </w:rPr>
      </w:pPr>
      <w:r>
        <w:rPr>
          <w:rFonts w:ascii="宋体" w:eastAsia="宋体"/>
        </w:rPr>
        <w:fldChar w:fldCharType="begin"/>
      </w:r>
      <w:r>
        <w:rPr>
          <w:rFonts w:ascii="宋体" w:eastAsia="宋体" w:hint="eastAsia"/>
        </w:rPr>
        <w:instrText>TOC \o "1-3" \h \z \u</w:instrText>
      </w:r>
      <w:r>
        <w:rPr>
          <w:rFonts w:ascii="宋体" w:eastAsia="宋体"/>
        </w:rPr>
        <w:fldChar w:fldCharType="separate"/>
      </w:r>
      <w:hyperlink w:anchor="_Toc141451254" w:history="1">
        <w:r>
          <w:rPr>
            <w:rStyle w:val="aff9"/>
            <w:rFonts w:hAnsi="宋体"/>
          </w:rPr>
          <w:t>第一章</w:t>
        </w:r>
        <w:r>
          <w:rPr>
            <w:rStyle w:val="aff9"/>
            <w:rFonts w:hAnsi="宋体"/>
          </w:rPr>
          <w:t xml:space="preserve"> </w:t>
        </w:r>
        <w:r>
          <w:rPr>
            <w:rStyle w:val="aff9"/>
            <w:rFonts w:hAnsi="宋体"/>
          </w:rPr>
          <w:t>磋商邀请</w:t>
        </w:r>
        <w:r>
          <w:tab/>
        </w:r>
        <w:r>
          <w:fldChar w:fldCharType="begin"/>
        </w:r>
        <w:r>
          <w:instrText xml:space="preserve"> PAGEREF _Toc141451254 \h </w:instrText>
        </w:r>
        <w:r>
          <w:fldChar w:fldCharType="separate"/>
        </w:r>
        <w:r>
          <w:t>2</w:t>
        </w:r>
        <w:r>
          <w:fldChar w:fldCharType="end"/>
        </w:r>
      </w:hyperlink>
    </w:p>
    <w:p w:rsidR="00ED71CC" w:rsidRDefault="001A487F">
      <w:pPr>
        <w:pStyle w:val="11"/>
        <w:spacing w:line="480" w:lineRule="auto"/>
        <w:rPr>
          <w:rFonts w:asciiTheme="minorHAnsi" w:eastAsiaTheme="minorEastAsia" w:hAnsiTheme="minorHAnsi" w:cstheme="minorBidi"/>
          <w:b w:val="0"/>
          <w:sz w:val="21"/>
          <w:szCs w:val="22"/>
        </w:rPr>
      </w:pPr>
      <w:hyperlink w:anchor="_Toc141451263" w:history="1">
        <w:r w:rsidR="003F7AFC">
          <w:rPr>
            <w:rStyle w:val="aff9"/>
          </w:rPr>
          <w:t>第二章</w:t>
        </w:r>
        <w:r w:rsidR="003F7AFC">
          <w:rPr>
            <w:rStyle w:val="aff9"/>
          </w:rPr>
          <w:t xml:space="preserve"> </w:t>
        </w:r>
        <w:r w:rsidR="003F7AFC">
          <w:rPr>
            <w:rStyle w:val="aff9"/>
          </w:rPr>
          <w:t>供应商须知前附表</w:t>
        </w:r>
        <w:r w:rsidR="003F7AFC">
          <w:tab/>
        </w:r>
        <w:r w:rsidR="003F7AFC">
          <w:fldChar w:fldCharType="begin"/>
        </w:r>
        <w:r w:rsidR="003F7AFC">
          <w:instrText xml:space="preserve"> PAGEREF _Toc141451263 \h </w:instrText>
        </w:r>
        <w:r w:rsidR="003F7AFC">
          <w:fldChar w:fldCharType="separate"/>
        </w:r>
        <w:r w:rsidR="003F7AFC">
          <w:t>5</w:t>
        </w:r>
        <w:r w:rsidR="003F7AFC">
          <w:fldChar w:fldCharType="end"/>
        </w:r>
      </w:hyperlink>
    </w:p>
    <w:p w:rsidR="00ED71CC" w:rsidRDefault="001A487F">
      <w:pPr>
        <w:pStyle w:val="11"/>
        <w:spacing w:line="480" w:lineRule="auto"/>
        <w:rPr>
          <w:rFonts w:asciiTheme="minorHAnsi" w:eastAsiaTheme="minorEastAsia" w:hAnsiTheme="minorHAnsi" w:cstheme="minorBidi"/>
          <w:b w:val="0"/>
          <w:sz w:val="21"/>
          <w:szCs w:val="22"/>
        </w:rPr>
      </w:pPr>
      <w:hyperlink w:anchor="_Toc141451264" w:history="1">
        <w:r w:rsidR="003F7AFC">
          <w:rPr>
            <w:rStyle w:val="aff9"/>
            <w:rFonts w:hAnsi="宋体"/>
          </w:rPr>
          <w:t>第三章</w:t>
        </w:r>
        <w:r w:rsidR="003F7AFC">
          <w:rPr>
            <w:rStyle w:val="aff9"/>
            <w:rFonts w:hAnsi="宋体"/>
          </w:rPr>
          <w:t xml:space="preserve"> </w:t>
        </w:r>
        <w:r w:rsidR="003F7AFC">
          <w:rPr>
            <w:rStyle w:val="aff9"/>
            <w:rFonts w:hAnsi="宋体"/>
          </w:rPr>
          <w:t>供应商须知</w:t>
        </w:r>
        <w:r w:rsidR="003F7AFC">
          <w:tab/>
        </w:r>
        <w:r w:rsidR="003F7AFC">
          <w:fldChar w:fldCharType="begin"/>
        </w:r>
        <w:r w:rsidR="003F7AFC">
          <w:instrText xml:space="preserve"> PAGEREF _Toc141451264 \h </w:instrText>
        </w:r>
        <w:r w:rsidR="003F7AFC">
          <w:fldChar w:fldCharType="separate"/>
        </w:r>
        <w:r w:rsidR="003F7AFC">
          <w:t>8</w:t>
        </w:r>
        <w:r w:rsidR="003F7AFC">
          <w:fldChar w:fldCharType="end"/>
        </w:r>
      </w:hyperlink>
    </w:p>
    <w:p w:rsidR="00ED71CC" w:rsidRDefault="001A487F">
      <w:pPr>
        <w:pStyle w:val="11"/>
        <w:spacing w:line="480" w:lineRule="auto"/>
        <w:rPr>
          <w:rFonts w:asciiTheme="minorHAnsi" w:eastAsiaTheme="minorEastAsia" w:hAnsiTheme="minorHAnsi" w:cstheme="minorBidi"/>
          <w:b w:val="0"/>
          <w:sz w:val="21"/>
          <w:szCs w:val="22"/>
        </w:rPr>
      </w:pPr>
      <w:hyperlink w:anchor="_Toc141451302" w:history="1">
        <w:r w:rsidR="003F7AFC">
          <w:rPr>
            <w:rStyle w:val="aff9"/>
            <w:rFonts w:hAnsi="宋体"/>
          </w:rPr>
          <w:t>第四章</w:t>
        </w:r>
        <w:r w:rsidR="003F7AFC">
          <w:rPr>
            <w:rStyle w:val="aff9"/>
            <w:rFonts w:hAnsi="宋体"/>
          </w:rPr>
          <w:t xml:space="preserve"> </w:t>
        </w:r>
        <w:r w:rsidR="003F7AFC">
          <w:rPr>
            <w:rStyle w:val="aff9"/>
            <w:rFonts w:hAnsi="宋体"/>
          </w:rPr>
          <w:t>技术需求</w:t>
        </w:r>
        <w:r w:rsidR="003F7AFC">
          <w:tab/>
        </w:r>
        <w:r w:rsidR="003F7AFC">
          <w:fldChar w:fldCharType="begin"/>
        </w:r>
        <w:r w:rsidR="003F7AFC">
          <w:instrText xml:space="preserve"> PAGEREF _Toc141451302 \h </w:instrText>
        </w:r>
        <w:r w:rsidR="003F7AFC">
          <w:fldChar w:fldCharType="separate"/>
        </w:r>
        <w:r w:rsidR="003F7AFC">
          <w:t>27</w:t>
        </w:r>
        <w:r w:rsidR="003F7AFC">
          <w:fldChar w:fldCharType="end"/>
        </w:r>
      </w:hyperlink>
    </w:p>
    <w:p w:rsidR="00ED71CC" w:rsidRDefault="001A487F">
      <w:pPr>
        <w:pStyle w:val="11"/>
        <w:spacing w:line="480" w:lineRule="auto"/>
        <w:rPr>
          <w:rFonts w:asciiTheme="minorHAnsi" w:eastAsiaTheme="minorEastAsia" w:hAnsiTheme="minorHAnsi" w:cstheme="minorBidi"/>
          <w:b w:val="0"/>
          <w:sz w:val="21"/>
          <w:szCs w:val="22"/>
        </w:rPr>
      </w:pPr>
      <w:hyperlink w:anchor="_Toc141451303" w:history="1">
        <w:r w:rsidR="003F7AFC">
          <w:rPr>
            <w:rStyle w:val="aff9"/>
            <w:rFonts w:hAnsi="宋体"/>
          </w:rPr>
          <w:t>第五章</w:t>
        </w:r>
        <w:r w:rsidR="003F7AFC">
          <w:rPr>
            <w:rStyle w:val="aff9"/>
            <w:rFonts w:hAnsi="宋体"/>
          </w:rPr>
          <w:t xml:space="preserve"> </w:t>
        </w:r>
        <w:r w:rsidR="003F7AFC">
          <w:rPr>
            <w:rStyle w:val="aff9"/>
            <w:rFonts w:hAnsi="宋体"/>
          </w:rPr>
          <w:t>图纸和工程量清单（另附）</w:t>
        </w:r>
        <w:r w:rsidR="003F7AFC">
          <w:tab/>
        </w:r>
        <w:r w:rsidR="003F7AFC">
          <w:fldChar w:fldCharType="begin"/>
        </w:r>
        <w:r w:rsidR="003F7AFC">
          <w:instrText xml:space="preserve"> PAGEREF _Toc141451303 \h </w:instrText>
        </w:r>
        <w:r w:rsidR="003F7AFC">
          <w:fldChar w:fldCharType="separate"/>
        </w:r>
        <w:r w:rsidR="003F7AFC">
          <w:t>29</w:t>
        </w:r>
        <w:r w:rsidR="003F7AFC">
          <w:fldChar w:fldCharType="end"/>
        </w:r>
      </w:hyperlink>
    </w:p>
    <w:p w:rsidR="00ED71CC" w:rsidRDefault="001A487F">
      <w:pPr>
        <w:pStyle w:val="11"/>
        <w:spacing w:line="480" w:lineRule="auto"/>
        <w:rPr>
          <w:rFonts w:asciiTheme="minorHAnsi" w:eastAsiaTheme="minorEastAsia" w:hAnsiTheme="minorHAnsi" w:cstheme="minorBidi"/>
          <w:b w:val="0"/>
          <w:sz w:val="21"/>
          <w:szCs w:val="22"/>
        </w:rPr>
      </w:pPr>
      <w:hyperlink w:anchor="_Toc141451304" w:history="1">
        <w:r w:rsidR="003F7AFC">
          <w:rPr>
            <w:rStyle w:val="aff9"/>
            <w:rFonts w:hAnsi="宋体"/>
          </w:rPr>
          <w:t>第六章</w:t>
        </w:r>
        <w:r w:rsidR="003F7AFC">
          <w:rPr>
            <w:rStyle w:val="aff9"/>
            <w:rFonts w:hAnsi="宋体"/>
          </w:rPr>
          <w:t xml:space="preserve"> </w:t>
        </w:r>
        <w:r w:rsidR="003F7AFC">
          <w:rPr>
            <w:rStyle w:val="aff9"/>
            <w:rFonts w:hAnsi="宋体"/>
          </w:rPr>
          <w:t>合同格式</w:t>
        </w:r>
        <w:r w:rsidR="003F7AFC">
          <w:tab/>
        </w:r>
        <w:r w:rsidR="003F7AFC">
          <w:fldChar w:fldCharType="begin"/>
        </w:r>
        <w:r w:rsidR="003F7AFC">
          <w:instrText xml:space="preserve"> PAGEREF _Toc141451304 \h </w:instrText>
        </w:r>
        <w:r w:rsidR="003F7AFC">
          <w:fldChar w:fldCharType="separate"/>
        </w:r>
        <w:r w:rsidR="003F7AFC">
          <w:t>30</w:t>
        </w:r>
        <w:r w:rsidR="003F7AFC">
          <w:fldChar w:fldCharType="end"/>
        </w:r>
      </w:hyperlink>
    </w:p>
    <w:p w:rsidR="00ED71CC" w:rsidRDefault="001A487F">
      <w:pPr>
        <w:pStyle w:val="11"/>
        <w:spacing w:line="480" w:lineRule="auto"/>
        <w:rPr>
          <w:rFonts w:asciiTheme="minorHAnsi" w:eastAsiaTheme="minorEastAsia" w:hAnsiTheme="minorHAnsi" w:cstheme="minorBidi"/>
          <w:b w:val="0"/>
          <w:sz w:val="21"/>
          <w:szCs w:val="22"/>
        </w:rPr>
      </w:pPr>
      <w:hyperlink w:anchor="_Toc141451305" w:history="1">
        <w:r w:rsidR="003F7AFC">
          <w:rPr>
            <w:rStyle w:val="aff9"/>
            <w:rFonts w:hAnsi="宋体"/>
          </w:rPr>
          <w:t>第七章</w:t>
        </w:r>
        <w:r w:rsidR="003F7AFC">
          <w:rPr>
            <w:rStyle w:val="aff9"/>
            <w:rFonts w:hAnsi="宋体"/>
          </w:rPr>
          <w:t xml:space="preserve"> </w:t>
        </w:r>
        <w:r w:rsidR="003F7AFC">
          <w:rPr>
            <w:rStyle w:val="aff9"/>
            <w:rFonts w:hAnsi="宋体"/>
          </w:rPr>
          <w:t>附件——响应文件格式</w:t>
        </w:r>
        <w:r w:rsidR="003F7AFC">
          <w:tab/>
        </w:r>
        <w:r w:rsidR="003F7AFC">
          <w:fldChar w:fldCharType="begin"/>
        </w:r>
        <w:r w:rsidR="003F7AFC">
          <w:instrText xml:space="preserve"> PAGEREF _Toc141451305 \h </w:instrText>
        </w:r>
        <w:r w:rsidR="003F7AFC">
          <w:fldChar w:fldCharType="separate"/>
        </w:r>
        <w:r w:rsidR="003F7AFC">
          <w:t>112</w:t>
        </w:r>
        <w:r w:rsidR="003F7AFC">
          <w:fldChar w:fldCharType="end"/>
        </w:r>
      </w:hyperlink>
    </w:p>
    <w:p w:rsidR="00ED71CC" w:rsidRDefault="003F7AFC">
      <w:pPr>
        <w:spacing w:line="480" w:lineRule="auto"/>
        <w:rPr>
          <w:rFonts w:ascii="宋体" w:hAnsi="宋体"/>
          <w:sz w:val="24"/>
        </w:rPr>
      </w:pPr>
      <w:r>
        <w:rPr>
          <w:rFonts w:ascii="宋体" w:hAnsi="宋体"/>
          <w:b/>
          <w:sz w:val="24"/>
        </w:rPr>
        <w:fldChar w:fldCharType="end"/>
      </w:r>
    </w:p>
    <w:p w:rsidR="00ED71CC" w:rsidRDefault="00ED71CC">
      <w:pPr>
        <w:spacing w:line="440" w:lineRule="exact"/>
        <w:rPr>
          <w:rFonts w:ascii="宋体" w:hAnsi="宋体"/>
        </w:rPr>
      </w:pPr>
    </w:p>
    <w:p w:rsidR="00ED71CC" w:rsidRDefault="00ED71CC">
      <w:pPr>
        <w:spacing w:line="440" w:lineRule="exact"/>
        <w:rPr>
          <w:rFonts w:ascii="宋体" w:hAnsi="宋体"/>
        </w:rPr>
      </w:pPr>
    </w:p>
    <w:p w:rsidR="00ED71CC" w:rsidRDefault="00ED71CC">
      <w:pPr>
        <w:spacing w:line="440" w:lineRule="exact"/>
        <w:rPr>
          <w:rFonts w:ascii="宋体" w:hAnsi="宋体"/>
        </w:rPr>
      </w:pPr>
    </w:p>
    <w:p w:rsidR="00ED71CC" w:rsidRDefault="00ED71CC">
      <w:pPr>
        <w:spacing w:line="440" w:lineRule="exact"/>
        <w:rPr>
          <w:rFonts w:ascii="宋体" w:hAnsi="宋体"/>
        </w:rPr>
      </w:pPr>
    </w:p>
    <w:p w:rsidR="00ED71CC" w:rsidRDefault="00ED71CC">
      <w:pPr>
        <w:spacing w:line="440" w:lineRule="exact"/>
        <w:rPr>
          <w:rFonts w:ascii="宋体" w:hAnsi="宋体"/>
        </w:rPr>
      </w:pPr>
    </w:p>
    <w:p w:rsidR="00ED71CC" w:rsidRDefault="00ED71CC">
      <w:pPr>
        <w:spacing w:line="440" w:lineRule="exact"/>
        <w:rPr>
          <w:rFonts w:ascii="宋体" w:hAnsi="宋体"/>
        </w:rPr>
      </w:pPr>
    </w:p>
    <w:p w:rsidR="00ED71CC" w:rsidRDefault="00ED71CC">
      <w:pPr>
        <w:spacing w:line="440" w:lineRule="exact"/>
        <w:rPr>
          <w:rFonts w:ascii="宋体" w:hAnsi="宋体"/>
        </w:rPr>
      </w:pPr>
    </w:p>
    <w:p w:rsidR="00ED71CC" w:rsidRDefault="00ED71CC">
      <w:pPr>
        <w:spacing w:line="440" w:lineRule="exact"/>
        <w:rPr>
          <w:rFonts w:ascii="宋体" w:hAnsi="宋体"/>
        </w:rPr>
      </w:pPr>
    </w:p>
    <w:p w:rsidR="00ED71CC" w:rsidRDefault="00ED71CC">
      <w:pPr>
        <w:spacing w:line="440" w:lineRule="exact"/>
        <w:rPr>
          <w:rFonts w:ascii="宋体" w:hAnsi="宋体"/>
        </w:rPr>
      </w:pPr>
    </w:p>
    <w:p w:rsidR="00ED71CC" w:rsidRDefault="00ED71CC">
      <w:pPr>
        <w:spacing w:line="440" w:lineRule="exact"/>
        <w:rPr>
          <w:rFonts w:ascii="宋体" w:hAnsi="宋体"/>
        </w:rPr>
      </w:pPr>
    </w:p>
    <w:p w:rsidR="00ED71CC" w:rsidRDefault="00ED71CC">
      <w:pPr>
        <w:spacing w:line="440" w:lineRule="exact"/>
        <w:rPr>
          <w:rFonts w:ascii="宋体" w:hAnsi="宋体"/>
        </w:rPr>
      </w:pPr>
    </w:p>
    <w:p w:rsidR="00ED71CC" w:rsidRDefault="00ED71CC">
      <w:pPr>
        <w:spacing w:line="440" w:lineRule="exact"/>
        <w:rPr>
          <w:rFonts w:ascii="宋体" w:hAnsi="宋体"/>
        </w:rPr>
      </w:pPr>
    </w:p>
    <w:p w:rsidR="00ED71CC" w:rsidRDefault="00ED71CC">
      <w:pPr>
        <w:spacing w:line="440" w:lineRule="exact"/>
        <w:rPr>
          <w:rFonts w:ascii="宋体" w:hAnsi="宋体"/>
        </w:rPr>
        <w:sectPr w:rsidR="00ED71CC" w:rsidSect="000279D5">
          <w:footerReference w:type="default" r:id="rId9"/>
          <w:pgSz w:w="11906" w:h="16838"/>
          <w:pgMar w:top="1440" w:right="1700" w:bottom="1440" w:left="1701" w:header="851" w:footer="992" w:gutter="0"/>
          <w:pgNumType w:start="0"/>
          <w:cols w:space="720"/>
          <w:titlePg/>
          <w:docGrid w:linePitch="312"/>
        </w:sectPr>
      </w:pPr>
    </w:p>
    <w:p w:rsidR="00ED71CC" w:rsidRDefault="003F7AFC">
      <w:pPr>
        <w:pStyle w:val="10"/>
        <w:spacing w:before="100" w:beforeAutospacing="1" w:after="100" w:afterAutospacing="1" w:line="440" w:lineRule="exact"/>
        <w:rPr>
          <w:rFonts w:hAnsi="宋体"/>
        </w:rPr>
      </w:pPr>
      <w:bookmarkStart w:id="0" w:name="_Toc141451254"/>
      <w:r>
        <w:rPr>
          <w:rFonts w:hAnsi="宋体" w:hint="eastAsia"/>
        </w:rPr>
        <w:lastRenderedPageBreak/>
        <w:t>第一章 磋商邀请</w:t>
      </w:r>
      <w:bookmarkEnd w:id="0"/>
    </w:p>
    <w:p w:rsidR="00ED71CC" w:rsidRDefault="003F7AFC">
      <w:pPr>
        <w:spacing w:line="360" w:lineRule="auto"/>
        <w:rPr>
          <w:rFonts w:ascii="宋体" w:hAnsi="宋体"/>
          <w:b/>
          <w:sz w:val="24"/>
        </w:rPr>
      </w:pPr>
      <w:r>
        <w:rPr>
          <w:rFonts w:ascii="宋体" w:hAnsi="宋体" w:hint="eastAsia"/>
          <w:b/>
          <w:sz w:val="24"/>
        </w:rPr>
        <w:t>项目概况</w:t>
      </w:r>
    </w:p>
    <w:p w:rsidR="00ED71CC" w:rsidRDefault="003F7AFC">
      <w:pPr>
        <w:spacing w:line="360" w:lineRule="auto"/>
        <w:ind w:firstLineChars="200" w:firstLine="480"/>
        <w:rPr>
          <w:rFonts w:ascii="宋体" w:hAnsi="宋体"/>
          <w:bCs/>
          <w:sz w:val="24"/>
        </w:rPr>
      </w:pPr>
      <w:r>
        <w:rPr>
          <w:rFonts w:ascii="宋体" w:hAnsi="宋体" w:hint="eastAsia"/>
          <w:bCs/>
          <w:sz w:val="24"/>
          <w:u w:val="single"/>
        </w:rPr>
        <w:t>北京麋鹿生态实验中心实验室装修改造</w:t>
      </w:r>
      <w:r w:rsidR="000279D5">
        <w:rPr>
          <w:rFonts w:ascii="宋体" w:hAnsi="宋体" w:hint="eastAsia"/>
          <w:bCs/>
          <w:sz w:val="24"/>
          <w:u w:val="single"/>
        </w:rPr>
        <w:t>（二次）</w:t>
      </w:r>
      <w:r>
        <w:rPr>
          <w:rFonts w:ascii="宋体" w:hAnsi="宋体" w:hint="eastAsia"/>
          <w:bCs/>
          <w:sz w:val="24"/>
        </w:rPr>
        <w:t>，采购项目的潜在供应商应在</w:t>
      </w:r>
      <w:r>
        <w:rPr>
          <w:rFonts w:ascii="宋体" w:hAnsi="宋体" w:hint="eastAsia"/>
          <w:bCs/>
          <w:sz w:val="24"/>
          <w:u w:val="single"/>
        </w:rPr>
        <w:t>北京市北京经济技术开发区万源街22号天宇大厦B座4层前台</w:t>
      </w:r>
      <w:r>
        <w:rPr>
          <w:rFonts w:ascii="宋体" w:hAnsi="宋体" w:hint="eastAsia"/>
          <w:bCs/>
          <w:sz w:val="24"/>
        </w:rPr>
        <w:t>获取采购文件，并于</w:t>
      </w:r>
      <w:r>
        <w:rPr>
          <w:rFonts w:ascii="宋体" w:hAnsi="宋体" w:hint="eastAsia"/>
          <w:bCs/>
          <w:sz w:val="24"/>
          <w:u w:val="single"/>
        </w:rPr>
        <w:t>202</w:t>
      </w:r>
      <w:r>
        <w:rPr>
          <w:rFonts w:ascii="宋体" w:hAnsi="宋体"/>
          <w:bCs/>
          <w:sz w:val="24"/>
          <w:u w:val="single"/>
        </w:rPr>
        <w:t>4</w:t>
      </w:r>
      <w:r>
        <w:rPr>
          <w:rFonts w:ascii="宋体" w:hAnsi="宋体" w:hint="eastAsia"/>
          <w:bCs/>
          <w:sz w:val="24"/>
          <w:u w:val="single"/>
        </w:rPr>
        <w:t>年</w:t>
      </w:r>
      <w:r>
        <w:rPr>
          <w:rFonts w:ascii="宋体" w:hAnsi="宋体"/>
          <w:bCs/>
          <w:sz w:val="24"/>
          <w:u w:val="single"/>
        </w:rPr>
        <w:t>06</w:t>
      </w:r>
      <w:r>
        <w:rPr>
          <w:rFonts w:ascii="宋体" w:hAnsi="宋体" w:hint="eastAsia"/>
          <w:bCs/>
          <w:sz w:val="24"/>
          <w:u w:val="single"/>
        </w:rPr>
        <w:t>月</w:t>
      </w:r>
      <w:r w:rsidR="000279D5">
        <w:rPr>
          <w:rFonts w:ascii="宋体" w:hAnsi="宋体"/>
          <w:bCs/>
          <w:sz w:val="24"/>
          <w:u w:val="single"/>
        </w:rPr>
        <w:t>28</w:t>
      </w:r>
      <w:r>
        <w:rPr>
          <w:rFonts w:ascii="宋体" w:hAnsi="宋体" w:hint="eastAsia"/>
          <w:bCs/>
          <w:sz w:val="24"/>
          <w:u w:val="single"/>
        </w:rPr>
        <w:t>日上午</w:t>
      </w:r>
      <w:r>
        <w:rPr>
          <w:rFonts w:ascii="宋体" w:hAnsi="宋体"/>
          <w:bCs/>
          <w:sz w:val="24"/>
          <w:u w:val="single"/>
        </w:rPr>
        <w:t>09</w:t>
      </w:r>
      <w:r>
        <w:rPr>
          <w:rFonts w:ascii="宋体" w:hAnsi="宋体" w:hint="eastAsia"/>
          <w:bCs/>
          <w:sz w:val="24"/>
          <w:u w:val="single"/>
        </w:rPr>
        <w:t>时</w:t>
      </w:r>
      <w:r>
        <w:rPr>
          <w:rFonts w:ascii="宋体" w:hAnsi="宋体"/>
          <w:bCs/>
          <w:sz w:val="24"/>
          <w:u w:val="single"/>
        </w:rPr>
        <w:t>30</w:t>
      </w:r>
      <w:r>
        <w:rPr>
          <w:rFonts w:ascii="宋体" w:hAnsi="宋体" w:hint="eastAsia"/>
          <w:bCs/>
          <w:sz w:val="24"/>
          <w:u w:val="single"/>
        </w:rPr>
        <w:t>分（北京时间）</w:t>
      </w:r>
      <w:r>
        <w:rPr>
          <w:rFonts w:ascii="宋体" w:hAnsi="宋体" w:hint="eastAsia"/>
          <w:bCs/>
          <w:sz w:val="24"/>
        </w:rPr>
        <w:t>前递交响应</w:t>
      </w:r>
      <w:r>
        <w:rPr>
          <w:rFonts w:ascii="宋体" w:hAnsi="宋体"/>
          <w:bCs/>
          <w:sz w:val="24"/>
        </w:rPr>
        <w:t>文件</w:t>
      </w:r>
      <w:r>
        <w:rPr>
          <w:rFonts w:ascii="宋体" w:hAnsi="宋体" w:hint="eastAsia"/>
          <w:bCs/>
          <w:sz w:val="24"/>
        </w:rPr>
        <w:t>。</w:t>
      </w:r>
    </w:p>
    <w:p w:rsidR="00ED71CC" w:rsidRDefault="003F7AFC">
      <w:pPr>
        <w:pStyle w:val="2"/>
        <w:spacing w:line="360" w:lineRule="auto"/>
        <w:jc w:val="both"/>
        <w:rPr>
          <w:rFonts w:ascii="宋体" w:eastAsia="宋体" w:hAnsi="宋体"/>
          <w:bCs/>
          <w:sz w:val="24"/>
          <w:szCs w:val="24"/>
        </w:rPr>
      </w:pPr>
      <w:bookmarkStart w:id="1" w:name="_Toc28359002"/>
      <w:bookmarkStart w:id="2" w:name="_Toc97744659"/>
      <w:bookmarkStart w:id="3" w:name="_Toc28359079"/>
      <w:bookmarkStart w:id="4" w:name="_Toc141451255"/>
      <w:bookmarkStart w:id="5" w:name="_Toc35393790"/>
      <w:bookmarkStart w:id="6" w:name="_Toc35393621"/>
      <w:bookmarkStart w:id="7" w:name="_Hlk24379207"/>
      <w:r>
        <w:rPr>
          <w:rFonts w:ascii="宋体" w:eastAsia="宋体" w:hAnsi="宋体" w:hint="eastAsia"/>
          <w:sz w:val="24"/>
          <w:szCs w:val="24"/>
        </w:rPr>
        <w:t>一、项目基本情况</w:t>
      </w:r>
      <w:bookmarkEnd w:id="1"/>
      <w:bookmarkEnd w:id="2"/>
      <w:bookmarkEnd w:id="3"/>
      <w:bookmarkEnd w:id="4"/>
      <w:bookmarkEnd w:id="5"/>
      <w:bookmarkEnd w:id="6"/>
    </w:p>
    <w:p w:rsidR="00ED71CC" w:rsidRDefault="00BC7230">
      <w:pPr>
        <w:spacing w:line="360" w:lineRule="auto"/>
        <w:ind w:firstLineChars="200" w:firstLine="480"/>
        <w:rPr>
          <w:rFonts w:ascii="宋体" w:hAnsi="宋体"/>
          <w:bCs/>
          <w:sz w:val="24"/>
        </w:rPr>
      </w:pPr>
      <w:r>
        <w:rPr>
          <w:rFonts w:ascii="宋体" w:hAnsi="宋体" w:hint="eastAsia"/>
          <w:bCs/>
          <w:sz w:val="24"/>
        </w:rPr>
        <w:t>采购</w:t>
      </w:r>
      <w:r w:rsidR="003F7AFC">
        <w:rPr>
          <w:rFonts w:ascii="宋体" w:hAnsi="宋体" w:hint="eastAsia"/>
          <w:bCs/>
          <w:sz w:val="24"/>
        </w:rPr>
        <w:t>编号：</w:t>
      </w:r>
      <w:r w:rsidR="003F7AFC">
        <w:rPr>
          <w:rFonts w:ascii="宋体" w:hAnsi="宋体" w:cs="宋体"/>
          <w:sz w:val="24"/>
          <w:lang w:val="zh-CN"/>
        </w:rPr>
        <w:t>ZYLS-ZB-202403010</w:t>
      </w:r>
    </w:p>
    <w:p w:rsidR="00ED71CC" w:rsidRDefault="003F7AFC">
      <w:pPr>
        <w:spacing w:line="360" w:lineRule="auto"/>
        <w:ind w:firstLineChars="200" w:firstLine="480"/>
        <w:rPr>
          <w:rFonts w:ascii="宋体" w:hAnsi="宋体"/>
          <w:bCs/>
          <w:sz w:val="24"/>
        </w:rPr>
      </w:pPr>
      <w:r>
        <w:rPr>
          <w:rFonts w:ascii="宋体" w:hAnsi="宋体" w:hint="eastAsia"/>
          <w:bCs/>
          <w:sz w:val="24"/>
        </w:rPr>
        <w:t>项目名称：</w:t>
      </w:r>
      <w:bookmarkEnd w:id="7"/>
      <w:r>
        <w:rPr>
          <w:rFonts w:ascii="宋体" w:hAnsi="宋体" w:hint="eastAsia"/>
          <w:bCs/>
          <w:sz w:val="24"/>
        </w:rPr>
        <w:t>北京麋鹿生态实验中心实验室装修改造</w:t>
      </w:r>
      <w:r w:rsidR="000279D5">
        <w:rPr>
          <w:rFonts w:ascii="宋体" w:hAnsi="宋体" w:hint="eastAsia"/>
          <w:bCs/>
          <w:sz w:val="24"/>
        </w:rPr>
        <w:t>（二次）</w:t>
      </w:r>
    </w:p>
    <w:p w:rsidR="00ED71CC" w:rsidRDefault="003F7AFC">
      <w:pPr>
        <w:spacing w:line="360" w:lineRule="auto"/>
        <w:ind w:firstLineChars="200" w:firstLine="480"/>
        <w:rPr>
          <w:rFonts w:ascii="宋体" w:hAnsi="宋体"/>
          <w:bCs/>
          <w:sz w:val="24"/>
        </w:rPr>
      </w:pPr>
      <w:r>
        <w:rPr>
          <w:rFonts w:ascii="宋体" w:hAnsi="宋体" w:hint="eastAsia"/>
          <w:bCs/>
          <w:sz w:val="24"/>
        </w:rPr>
        <w:t>采购方式：竞争性磋商</w:t>
      </w:r>
    </w:p>
    <w:p w:rsidR="00ED71CC" w:rsidRDefault="003F7AFC">
      <w:pPr>
        <w:spacing w:line="360" w:lineRule="auto"/>
        <w:ind w:firstLineChars="200" w:firstLine="480"/>
        <w:rPr>
          <w:rFonts w:ascii="宋体" w:hAnsi="宋体" w:cs="宋体"/>
          <w:sz w:val="24"/>
        </w:rPr>
      </w:pPr>
      <w:r>
        <w:rPr>
          <w:rFonts w:ascii="宋体" w:hAnsi="宋体" w:hint="eastAsia"/>
          <w:bCs/>
          <w:sz w:val="24"/>
        </w:rPr>
        <w:t>预算金额：</w:t>
      </w:r>
      <w:r>
        <w:rPr>
          <w:rFonts w:ascii="宋体" w:hAnsi="宋体"/>
          <w:bCs/>
          <w:sz w:val="24"/>
        </w:rPr>
        <w:t>113.218418</w:t>
      </w:r>
      <w:r>
        <w:rPr>
          <w:rFonts w:ascii="宋体" w:hAnsi="宋体" w:hint="eastAsia"/>
          <w:bCs/>
          <w:sz w:val="24"/>
        </w:rPr>
        <w:t>万元</w:t>
      </w:r>
      <w:r>
        <w:rPr>
          <w:rFonts w:ascii="宋体" w:hAnsi="宋体" w:cs="宋体" w:hint="eastAsia"/>
          <w:sz w:val="24"/>
        </w:rPr>
        <w:t>（人民币）</w:t>
      </w:r>
    </w:p>
    <w:p w:rsidR="00ED71CC" w:rsidRDefault="003F7AFC">
      <w:pPr>
        <w:spacing w:line="360" w:lineRule="auto"/>
        <w:ind w:firstLineChars="200" w:firstLine="480"/>
        <w:rPr>
          <w:rFonts w:ascii="宋体" w:hAnsi="宋体"/>
          <w:bCs/>
          <w:sz w:val="24"/>
        </w:rPr>
      </w:pPr>
      <w:r>
        <w:rPr>
          <w:rFonts w:ascii="宋体" w:hAnsi="宋体" w:cs="宋体" w:hint="eastAsia"/>
          <w:sz w:val="24"/>
        </w:rPr>
        <w:t>最高限价：</w:t>
      </w:r>
      <w:r>
        <w:rPr>
          <w:rFonts w:ascii="宋体" w:hAnsi="宋体"/>
          <w:bCs/>
          <w:sz w:val="24"/>
        </w:rPr>
        <w:t>113.218418</w:t>
      </w:r>
      <w:r>
        <w:rPr>
          <w:rFonts w:ascii="宋体" w:hAnsi="宋体" w:hint="eastAsia"/>
          <w:bCs/>
          <w:sz w:val="24"/>
        </w:rPr>
        <w:t>万元（人民币）</w:t>
      </w:r>
    </w:p>
    <w:p w:rsidR="00ED71CC" w:rsidRDefault="003F7AFC">
      <w:pPr>
        <w:spacing w:line="360" w:lineRule="auto"/>
        <w:ind w:leftChars="200" w:left="420"/>
        <w:rPr>
          <w:rFonts w:ascii="宋体" w:hAnsi="宋体"/>
          <w:sz w:val="24"/>
        </w:rPr>
      </w:pPr>
      <w:r>
        <w:rPr>
          <w:rFonts w:ascii="宋体" w:hAnsi="宋体" w:hint="eastAsia"/>
          <w:bCs/>
          <w:sz w:val="24"/>
        </w:rPr>
        <w:t>采购需求：</w:t>
      </w:r>
      <w:bookmarkStart w:id="8" w:name="_Hlk141195301"/>
      <w:r w:rsidR="000279D5">
        <w:rPr>
          <w:rFonts w:ascii="宋体" w:hAnsi="宋体" w:hint="eastAsia"/>
          <w:bCs/>
          <w:sz w:val="24"/>
        </w:rPr>
        <w:t>北京麋鹿生态实验中心实验室装修改</w:t>
      </w:r>
      <w:r>
        <w:rPr>
          <w:rFonts w:ascii="宋体" w:hAnsi="宋体" w:hint="eastAsia"/>
          <w:bCs/>
          <w:sz w:val="24"/>
        </w:rPr>
        <w:t>造</w:t>
      </w:r>
      <w:r w:rsidR="003C7064">
        <w:rPr>
          <w:rFonts w:ascii="宋体" w:hAnsi="宋体" w:hint="eastAsia"/>
          <w:bCs/>
          <w:sz w:val="24"/>
        </w:rPr>
        <w:t>（二次）</w:t>
      </w:r>
      <w:r>
        <w:rPr>
          <w:rFonts w:ascii="宋体" w:hAnsi="宋体" w:hint="eastAsia"/>
          <w:bCs/>
          <w:sz w:val="24"/>
        </w:rPr>
        <w:t>项目中，拆除工程、装饰装修工程、安装工程等</w:t>
      </w:r>
      <w:r>
        <w:rPr>
          <w:rFonts w:ascii="宋体" w:hAnsi="宋体" w:hint="eastAsia"/>
          <w:sz w:val="24"/>
        </w:rPr>
        <w:t>工程量清单和图纸所示的全部内容。</w:t>
      </w:r>
    </w:p>
    <w:bookmarkEnd w:id="8"/>
    <w:p w:rsidR="00ED71CC" w:rsidRDefault="003F7AFC">
      <w:pPr>
        <w:spacing w:line="360" w:lineRule="auto"/>
        <w:ind w:firstLineChars="200" w:firstLine="480"/>
        <w:rPr>
          <w:rFonts w:ascii="宋体" w:hAnsi="宋体"/>
          <w:bCs/>
          <w:sz w:val="24"/>
        </w:rPr>
      </w:pPr>
      <w:r>
        <w:rPr>
          <w:rFonts w:ascii="宋体" w:hAnsi="宋体" w:hint="eastAsia"/>
          <w:bCs/>
          <w:sz w:val="24"/>
        </w:rPr>
        <w:t>合同履行期限：70日历天</w:t>
      </w:r>
    </w:p>
    <w:p w:rsidR="00ED71CC" w:rsidRDefault="003F7AFC">
      <w:pPr>
        <w:spacing w:line="360" w:lineRule="auto"/>
        <w:ind w:firstLineChars="200" w:firstLine="480"/>
        <w:rPr>
          <w:rFonts w:ascii="宋体" w:hAnsi="宋体"/>
          <w:bCs/>
          <w:sz w:val="24"/>
        </w:rPr>
      </w:pPr>
      <w:r>
        <w:rPr>
          <w:rFonts w:ascii="宋体" w:hAnsi="宋体" w:hint="eastAsia"/>
          <w:bCs/>
          <w:sz w:val="24"/>
        </w:rPr>
        <w:t>本项目不接受联合体。</w:t>
      </w:r>
    </w:p>
    <w:p w:rsidR="00ED71CC" w:rsidRDefault="003F7AFC">
      <w:pPr>
        <w:pStyle w:val="2"/>
        <w:spacing w:line="360" w:lineRule="auto"/>
        <w:jc w:val="both"/>
        <w:rPr>
          <w:rFonts w:ascii="宋体" w:eastAsia="宋体" w:hAnsi="宋体"/>
          <w:bCs/>
          <w:sz w:val="24"/>
          <w:szCs w:val="24"/>
        </w:rPr>
      </w:pPr>
      <w:bookmarkStart w:id="9" w:name="_Toc28359080"/>
      <w:bookmarkStart w:id="10" w:name="_Toc141451256"/>
      <w:bookmarkStart w:id="11" w:name="_Toc35393791"/>
      <w:bookmarkStart w:id="12" w:name="_Toc28359003"/>
      <w:bookmarkStart w:id="13" w:name="_Toc35393622"/>
      <w:bookmarkStart w:id="14" w:name="_Toc97744660"/>
      <w:r>
        <w:rPr>
          <w:rFonts w:ascii="宋体" w:eastAsia="宋体" w:hAnsi="宋体" w:hint="eastAsia"/>
          <w:sz w:val="24"/>
          <w:szCs w:val="24"/>
        </w:rPr>
        <w:t>二、申请人的资格要求：</w:t>
      </w:r>
      <w:bookmarkEnd w:id="9"/>
      <w:bookmarkEnd w:id="10"/>
      <w:bookmarkEnd w:id="11"/>
      <w:bookmarkEnd w:id="12"/>
      <w:bookmarkEnd w:id="13"/>
      <w:bookmarkEnd w:id="14"/>
    </w:p>
    <w:p w:rsidR="00ED71CC" w:rsidRDefault="003F7AFC">
      <w:pPr>
        <w:spacing w:line="360" w:lineRule="auto"/>
        <w:ind w:firstLineChars="200" w:firstLine="480"/>
        <w:rPr>
          <w:rFonts w:ascii="宋体" w:hAnsi="宋体"/>
          <w:bCs/>
          <w:sz w:val="24"/>
        </w:rPr>
      </w:pPr>
      <w:r>
        <w:rPr>
          <w:rFonts w:ascii="宋体" w:hAnsi="宋体" w:hint="eastAsia"/>
          <w:bCs/>
          <w:sz w:val="24"/>
        </w:rPr>
        <w:t>1.满足《中华人民共和国政府采购法》第二十二条规定；</w:t>
      </w:r>
    </w:p>
    <w:p w:rsidR="00ED71CC" w:rsidRDefault="003F7AFC">
      <w:pPr>
        <w:spacing w:line="360" w:lineRule="auto"/>
        <w:ind w:firstLineChars="200" w:firstLine="480"/>
        <w:rPr>
          <w:rFonts w:ascii="宋体" w:hAnsi="宋体"/>
          <w:bCs/>
          <w:sz w:val="24"/>
        </w:rPr>
      </w:pPr>
      <w:bookmarkStart w:id="15" w:name="_Toc28359081"/>
      <w:bookmarkStart w:id="16" w:name="_Toc28359004"/>
      <w:r>
        <w:rPr>
          <w:rFonts w:ascii="宋体" w:hAnsi="宋体"/>
          <w:bCs/>
          <w:sz w:val="24"/>
        </w:rPr>
        <w:t>2</w:t>
      </w:r>
      <w:r>
        <w:rPr>
          <w:rFonts w:ascii="宋体" w:hAnsi="宋体" w:hint="eastAsia"/>
          <w:bCs/>
          <w:sz w:val="24"/>
        </w:rPr>
        <w:t>.落实政府采购政策需满足的资格要求：本项目专门面向小微企业；</w:t>
      </w:r>
    </w:p>
    <w:p w:rsidR="00ED71CC" w:rsidRDefault="003F7AFC">
      <w:pPr>
        <w:spacing w:line="360" w:lineRule="auto"/>
        <w:ind w:firstLineChars="200" w:firstLine="480"/>
        <w:rPr>
          <w:rFonts w:ascii="宋体" w:hAnsi="宋体"/>
          <w:bCs/>
          <w:sz w:val="24"/>
        </w:rPr>
      </w:pPr>
      <w:r>
        <w:rPr>
          <w:rFonts w:ascii="宋体" w:hAnsi="宋体" w:hint="eastAsia"/>
          <w:bCs/>
          <w:sz w:val="24"/>
        </w:rPr>
        <w:t>3.本项目的特定资格要求：</w:t>
      </w:r>
    </w:p>
    <w:p w:rsidR="00ED71CC" w:rsidRDefault="003F7AFC">
      <w:pPr>
        <w:spacing w:line="360" w:lineRule="auto"/>
        <w:ind w:firstLine="540"/>
        <w:rPr>
          <w:rFonts w:ascii="宋体" w:hAnsi="宋体"/>
          <w:bCs/>
          <w:sz w:val="24"/>
        </w:rPr>
      </w:pPr>
      <w:r>
        <w:rPr>
          <w:rFonts w:ascii="宋体" w:hAnsi="宋体" w:hint="eastAsia"/>
          <w:bCs/>
          <w:sz w:val="24"/>
        </w:rPr>
        <w:t>（</w:t>
      </w:r>
      <w:r>
        <w:rPr>
          <w:rFonts w:ascii="宋体" w:hAnsi="宋体"/>
          <w:bCs/>
          <w:sz w:val="24"/>
        </w:rPr>
        <w:t>1</w:t>
      </w:r>
      <w:r>
        <w:rPr>
          <w:rFonts w:ascii="宋体" w:hAnsi="宋体" w:hint="eastAsia"/>
          <w:bCs/>
          <w:sz w:val="24"/>
        </w:rPr>
        <w:t>）单位负责人为同一人或者存在直接控股、管理关系的不同供应商，不得同时参加本项目；</w:t>
      </w:r>
    </w:p>
    <w:p w:rsidR="00ED71CC" w:rsidRDefault="003F7AFC">
      <w:pPr>
        <w:spacing w:line="360" w:lineRule="auto"/>
        <w:ind w:firstLine="540"/>
        <w:rPr>
          <w:rFonts w:ascii="宋体" w:hAnsi="宋体"/>
          <w:bCs/>
          <w:sz w:val="24"/>
        </w:rPr>
      </w:pPr>
      <w:r>
        <w:rPr>
          <w:rFonts w:ascii="宋体" w:hAnsi="宋体" w:hint="eastAsia"/>
          <w:bCs/>
          <w:sz w:val="24"/>
        </w:rPr>
        <w:t>（</w:t>
      </w:r>
      <w:r>
        <w:rPr>
          <w:rFonts w:ascii="宋体" w:hAnsi="宋体"/>
          <w:bCs/>
          <w:sz w:val="24"/>
        </w:rPr>
        <w:t>2</w:t>
      </w:r>
      <w:r>
        <w:rPr>
          <w:rFonts w:ascii="宋体" w:hAnsi="宋体" w:hint="eastAsia"/>
          <w:bCs/>
          <w:sz w:val="24"/>
        </w:rPr>
        <w:t>）为本项目提供整体设计、规范编制或者项目管理、监理、检测等服务的供应商，不得参加本项目；</w:t>
      </w:r>
    </w:p>
    <w:p w:rsidR="00ED71CC" w:rsidRDefault="003F7AFC">
      <w:pPr>
        <w:spacing w:line="360" w:lineRule="auto"/>
        <w:ind w:firstLine="540"/>
        <w:rPr>
          <w:rFonts w:ascii="宋体" w:hAnsi="宋体"/>
          <w:bCs/>
          <w:sz w:val="24"/>
        </w:rPr>
      </w:pPr>
      <w:r>
        <w:rPr>
          <w:rFonts w:ascii="宋体" w:hAnsi="宋体" w:hint="eastAsia"/>
          <w:bCs/>
          <w:sz w:val="24"/>
        </w:rPr>
        <w:t>（</w:t>
      </w:r>
      <w:r>
        <w:rPr>
          <w:rFonts w:ascii="宋体" w:hAnsi="宋体"/>
          <w:bCs/>
          <w:sz w:val="24"/>
        </w:rPr>
        <w:t>3</w:t>
      </w:r>
      <w:r>
        <w:rPr>
          <w:rFonts w:ascii="宋体" w:hAnsi="宋体" w:hint="eastAsia"/>
          <w:bCs/>
          <w:sz w:val="24"/>
        </w:rPr>
        <w:t>）通过“信用中国”网站（www.creditchina.gov.cn）和中国政府采购网（www.ccgp.gov.cn）查询信用记录（截止时间点为响应文件提交截止时间），被列入失信被执行人、重大税收违法案件当事人名单或政府采购严重违法失信行为记录名单的供应商，没有资格参加本项目的采购活动；</w:t>
      </w:r>
    </w:p>
    <w:p w:rsidR="00ED71CC" w:rsidRDefault="003F7AFC">
      <w:pPr>
        <w:spacing w:line="360" w:lineRule="auto"/>
        <w:ind w:firstLine="540"/>
        <w:rPr>
          <w:rFonts w:ascii="宋体" w:hAnsi="宋体" w:cs="宋体"/>
          <w:kern w:val="0"/>
          <w:sz w:val="24"/>
        </w:rPr>
      </w:pPr>
      <w:r>
        <w:rPr>
          <w:rFonts w:ascii="宋体" w:hAnsi="宋体" w:cs="宋体" w:hint="eastAsia"/>
          <w:kern w:val="0"/>
          <w:sz w:val="24"/>
        </w:rPr>
        <w:t>（4）供应商须</w:t>
      </w:r>
      <w:r>
        <w:rPr>
          <w:rFonts w:ascii="宋体" w:hAnsi="宋体" w:hint="eastAsia"/>
          <w:sz w:val="24"/>
        </w:rPr>
        <w:t>具有建筑工程施工总承包三级及以上资质</w:t>
      </w:r>
      <w:r>
        <w:rPr>
          <w:rFonts w:ascii="宋体" w:hAnsi="宋体" w:cs="宋体" w:hint="eastAsia"/>
          <w:kern w:val="0"/>
          <w:sz w:val="24"/>
        </w:rPr>
        <w:t>和有效的安全生产</w:t>
      </w:r>
      <w:r>
        <w:rPr>
          <w:rFonts w:ascii="宋体" w:hAnsi="宋体" w:cs="宋体" w:hint="eastAsia"/>
          <w:kern w:val="0"/>
          <w:sz w:val="24"/>
        </w:rPr>
        <w:lastRenderedPageBreak/>
        <w:t>许可证；</w:t>
      </w:r>
    </w:p>
    <w:p w:rsidR="00ED71CC" w:rsidRDefault="003F7AFC">
      <w:pPr>
        <w:spacing w:line="360" w:lineRule="auto"/>
        <w:ind w:firstLine="540"/>
        <w:rPr>
          <w:rFonts w:ascii="仿宋" w:eastAsia="仿宋" w:hAnsi="仿宋"/>
          <w:sz w:val="28"/>
          <w:szCs w:val="28"/>
        </w:rPr>
      </w:pPr>
      <w:r>
        <w:rPr>
          <w:rFonts w:ascii="宋体" w:hAnsi="宋体" w:cs="宋体" w:hint="eastAsia"/>
          <w:kern w:val="0"/>
          <w:sz w:val="24"/>
        </w:rPr>
        <w:t>（5）供应商</w:t>
      </w:r>
      <w:r>
        <w:rPr>
          <w:rFonts w:ascii="宋体" w:hAnsi="宋体" w:cs="宋体"/>
          <w:kern w:val="0"/>
          <w:sz w:val="24"/>
        </w:rPr>
        <w:t>拟派项目经理须</w:t>
      </w:r>
      <w:r>
        <w:rPr>
          <w:rFonts w:ascii="宋体" w:hAnsi="宋体" w:cs="宋体" w:hint="eastAsia"/>
          <w:kern w:val="0"/>
          <w:sz w:val="24"/>
        </w:rPr>
        <w:t>具备建筑工程专业二级</w:t>
      </w:r>
      <w:r w:rsidR="00CB652D">
        <w:rPr>
          <w:rFonts w:ascii="宋体" w:hAnsi="宋体" w:cs="宋体" w:hint="eastAsia"/>
          <w:kern w:val="0"/>
          <w:sz w:val="24"/>
        </w:rPr>
        <w:t>及</w:t>
      </w:r>
      <w:r>
        <w:rPr>
          <w:rFonts w:ascii="宋体" w:hAnsi="宋体" w:cs="宋体" w:hint="eastAsia"/>
          <w:kern w:val="0"/>
          <w:sz w:val="24"/>
        </w:rPr>
        <w:t>以上注册建造师执业资格，具备有效的安全生产考核合格证书（B本）</w:t>
      </w:r>
      <w:r>
        <w:rPr>
          <w:rFonts w:ascii="宋体" w:hAnsi="宋体" w:hint="eastAsia"/>
          <w:sz w:val="24"/>
        </w:rPr>
        <w:t>。</w:t>
      </w:r>
    </w:p>
    <w:p w:rsidR="00ED71CC" w:rsidRDefault="003F7AFC">
      <w:pPr>
        <w:pStyle w:val="2"/>
        <w:spacing w:line="360" w:lineRule="auto"/>
        <w:jc w:val="both"/>
        <w:rPr>
          <w:rFonts w:ascii="宋体" w:eastAsia="宋体" w:hAnsi="宋体"/>
          <w:bCs/>
          <w:sz w:val="24"/>
          <w:szCs w:val="24"/>
        </w:rPr>
      </w:pPr>
      <w:bookmarkStart w:id="17" w:name="_Toc35393623"/>
      <w:bookmarkStart w:id="18" w:name="_Toc35393792"/>
      <w:bookmarkStart w:id="19" w:name="_Toc141451257"/>
      <w:bookmarkStart w:id="20" w:name="_Toc97744661"/>
      <w:r>
        <w:rPr>
          <w:rFonts w:ascii="宋体" w:eastAsia="宋体" w:hAnsi="宋体" w:hint="eastAsia"/>
          <w:sz w:val="24"/>
          <w:szCs w:val="24"/>
        </w:rPr>
        <w:t>三、获取采购文件</w:t>
      </w:r>
      <w:bookmarkEnd w:id="15"/>
      <w:bookmarkEnd w:id="16"/>
      <w:bookmarkEnd w:id="17"/>
      <w:bookmarkEnd w:id="18"/>
      <w:bookmarkEnd w:id="19"/>
      <w:bookmarkEnd w:id="20"/>
      <w:r>
        <w:rPr>
          <w:rFonts w:ascii="宋体" w:eastAsia="宋体" w:hAnsi="宋体" w:hint="eastAsia"/>
          <w:sz w:val="24"/>
          <w:szCs w:val="24"/>
        </w:rPr>
        <w:t xml:space="preserve"> </w:t>
      </w:r>
    </w:p>
    <w:p w:rsidR="00ED71CC" w:rsidRDefault="003F7AFC">
      <w:pPr>
        <w:spacing w:line="360" w:lineRule="auto"/>
        <w:ind w:firstLine="540"/>
        <w:rPr>
          <w:rFonts w:ascii="宋体" w:hAnsi="宋体"/>
          <w:bCs/>
          <w:sz w:val="24"/>
        </w:rPr>
      </w:pPr>
      <w:r>
        <w:rPr>
          <w:rFonts w:ascii="宋体" w:hAnsi="宋体" w:hint="eastAsia"/>
          <w:bCs/>
          <w:sz w:val="24"/>
        </w:rPr>
        <w:t>时间：</w:t>
      </w:r>
      <w:r>
        <w:rPr>
          <w:rFonts w:ascii="宋体" w:hAnsi="宋体"/>
          <w:bCs/>
          <w:sz w:val="24"/>
        </w:rPr>
        <w:t>2024年0</w:t>
      </w:r>
      <w:r w:rsidR="000279D5">
        <w:rPr>
          <w:rFonts w:ascii="宋体" w:hAnsi="宋体"/>
          <w:bCs/>
          <w:sz w:val="24"/>
        </w:rPr>
        <w:t>6</w:t>
      </w:r>
      <w:r>
        <w:rPr>
          <w:rFonts w:ascii="宋体" w:hAnsi="宋体"/>
          <w:bCs/>
          <w:sz w:val="24"/>
        </w:rPr>
        <w:t>月</w:t>
      </w:r>
      <w:r w:rsidR="000279D5">
        <w:rPr>
          <w:rFonts w:ascii="宋体" w:hAnsi="宋体"/>
          <w:bCs/>
          <w:sz w:val="24"/>
        </w:rPr>
        <w:t>18</w:t>
      </w:r>
      <w:r>
        <w:rPr>
          <w:rFonts w:ascii="宋体" w:hAnsi="宋体"/>
          <w:bCs/>
          <w:sz w:val="24"/>
        </w:rPr>
        <w:t>日至2024年06月</w:t>
      </w:r>
      <w:r w:rsidR="000279D5">
        <w:rPr>
          <w:rFonts w:ascii="宋体" w:hAnsi="宋体"/>
          <w:bCs/>
          <w:sz w:val="24"/>
        </w:rPr>
        <w:t>24</w:t>
      </w:r>
      <w:r>
        <w:rPr>
          <w:rFonts w:ascii="宋体" w:hAnsi="宋体"/>
          <w:bCs/>
          <w:sz w:val="24"/>
        </w:rPr>
        <w:t>日，每天上午</w:t>
      </w:r>
      <w:r>
        <w:rPr>
          <w:rFonts w:ascii="宋体" w:hAnsi="宋体" w:hint="eastAsia"/>
          <w:bCs/>
          <w:sz w:val="24"/>
        </w:rPr>
        <w:t>9时</w:t>
      </w:r>
      <w:r>
        <w:rPr>
          <w:rFonts w:ascii="宋体" w:hAnsi="宋体"/>
          <w:bCs/>
          <w:sz w:val="24"/>
        </w:rPr>
        <w:t>0</w:t>
      </w:r>
      <w:r>
        <w:rPr>
          <w:rFonts w:ascii="宋体" w:hAnsi="宋体" w:hint="eastAsia"/>
          <w:bCs/>
          <w:sz w:val="24"/>
        </w:rPr>
        <w:t>0分</w:t>
      </w:r>
      <w:r>
        <w:rPr>
          <w:rFonts w:ascii="宋体" w:hAnsi="宋体"/>
          <w:bCs/>
          <w:sz w:val="24"/>
        </w:rPr>
        <w:t>至12</w:t>
      </w:r>
      <w:r>
        <w:rPr>
          <w:rFonts w:ascii="宋体" w:hAnsi="宋体" w:hint="eastAsia"/>
          <w:bCs/>
          <w:sz w:val="24"/>
        </w:rPr>
        <w:t>时</w:t>
      </w:r>
      <w:r>
        <w:rPr>
          <w:rFonts w:ascii="宋体" w:hAnsi="宋体"/>
          <w:bCs/>
          <w:sz w:val="24"/>
        </w:rPr>
        <w:t>0</w:t>
      </w:r>
      <w:r>
        <w:rPr>
          <w:rFonts w:ascii="宋体" w:hAnsi="宋体" w:hint="eastAsia"/>
          <w:bCs/>
          <w:sz w:val="24"/>
        </w:rPr>
        <w:t>0分</w:t>
      </w:r>
      <w:r>
        <w:rPr>
          <w:rFonts w:ascii="宋体" w:hAnsi="宋体"/>
          <w:bCs/>
          <w:sz w:val="24"/>
        </w:rPr>
        <w:t>，下午12</w:t>
      </w:r>
      <w:r>
        <w:rPr>
          <w:rFonts w:ascii="宋体" w:hAnsi="宋体" w:hint="eastAsia"/>
          <w:bCs/>
          <w:sz w:val="24"/>
        </w:rPr>
        <w:t>时</w:t>
      </w:r>
      <w:r>
        <w:rPr>
          <w:rFonts w:ascii="宋体" w:hAnsi="宋体"/>
          <w:bCs/>
          <w:sz w:val="24"/>
        </w:rPr>
        <w:t>0</w:t>
      </w:r>
      <w:r>
        <w:rPr>
          <w:rFonts w:ascii="宋体" w:hAnsi="宋体" w:hint="eastAsia"/>
          <w:bCs/>
          <w:sz w:val="24"/>
        </w:rPr>
        <w:t>0分至1</w:t>
      </w:r>
      <w:r>
        <w:rPr>
          <w:rFonts w:ascii="宋体" w:hAnsi="宋体"/>
          <w:bCs/>
          <w:sz w:val="24"/>
        </w:rPr>
        <w:t>7</w:t>
      </w:r>
      <w:r>
        <w:rPr>
          <w:rFonts w:ascii="宋体" w:hAnsi="宋体" w:hint="eastAsia"/>
          <w:bCs/>
          <w:sz w:val="24"/>
        </w:rPr>
        <w:t>时</w:t>
      </w:r>
      <w:r>
        <w:rPr>
          <w:rFonts w:ascii="宋体" w:hAnsi="宋体"/>
          <w:bCs/>
          <w:sz w:val="24"/>
        </w:rPr>
        <w:t>0</w:t>
      </w:r>
      <w:r>
        <w:rPr>
          <w:rFonts w:ascii="宋体" w:hAnsi="宋体" w:hint="eastAsia"/>
          <w:bCs/>
          <w:sz w:val="24"/>
        </w:rPr>
        <w:t>0分</w:t>
      </w:r>
      <w:r>
        <w:rPr>
          <w:rFonts w:ascii="宋体" w:hAnsi="宋体"/>
          <w:bCs/>
          <w:sz w:val="24"/>
        </w:rPr>
        <w:t>（北京时间，法定节假日除外）</w:t>
      </w:r>
    </w:p>
    <w:p w:rsidR="00ED71CC" w:rsidRDefault="003F7AFC">
      <w:pPr>
        <w:spacing w:line="360" w:lineRule="auto"/>
        <w:ind w:firstLine="540"/>
        <w:rPr>
          <w:rFonts w:ascii="宋体" w:hAnsi="宋体"/>
          <w:bCs/>
          <w:sz w:val="24"/>
        </w:rPr>
      </w:pPr>
      <w:r>
        <w:rPr>
          <w:rFonts w:ascii="宋体" w:hAnsi="宋体" w:hint="eastAsia"/>
          <w:bCs/>
          <w:sz w:val="24"/>
        </w:rPr>
        <w:t>地点：北京市北京经济技术开发区万源街22号天宇大厦B座4层前台</w:t>
      </w:r>
    </w:p>
    <w:p w:rsidR="00ED71CC" w:rsidRDefault="003F7AFC">
      <w:pPr>
        <w:spacing w:line="360" w:lineRule="auto"/>
        <w:ind w:firstLine="540"/>
        <w:rPr>
          <w:rFonts w:ascii="宋体" w:hAnsi="宋体"/>
          <w:bCs/>
          <w:sz w:val="24"/>
        </w:rPr>
      </w:pPr>
      <w:r>
        <w:rPr>
          <w:rFonts w:ascii="宋体" w:hAnsi="宋体" w:hint="eastAsia"/>
          <w:bCs/>
          <w:sz w:val="24"/>
        </w:rPr>
        <w:t>方式：领取文件请携带：①授权委托书原件（需写明项目名称及办事事项）格式自制，被授权人身份证原件、复印件；②法定代表人领取文件的，携带法定代表人身份证明书原件及法定代表人身份证原件、复印件；以上材料均需加盖单位公章。</w:t>
      </w:r>
    </w:p>
    <w:p w:rsidR="00ED71CC" w:rsidRDefault="003F7AFC">
      <w:pPr>
        <w:spacing w:line="360" w:lineRule="auto"/>
        <w:ind w:firstLine="540"/>
        <w:rPr>
          <w:rFonts w:ascii="宋体" w:hAnsi="宋体"/>
          <w:bCs/>
          <w:sz w:val="24"/>
        </w:rPr>
      </w:pPr>
      <w:r>
        <w:rPr>
          <w:rFonts w:ascii="宋体" w:hAnsi="宋体" w:hint="eastAsia"/>
          <w:bCs/>
          <w:sz w:val="24"/>
        </w:rPr>
        <w:t>售价：</w:t>
      </w:r>
      <w:r>
        <w:rPr>
          <w:rFonts w:ascii="宋体" w:hAnsi="宋体"/>
          <w:bCs/>
          <w:sz w:val="24"/>
        </w:rPr>
        <w:t>5</w:t>
      </w:r>
      <w:r>
        <w:rPr>
          <w:rFonts w:ascii="宋体" w:hAnsi="宋体" w:hint="eastAsia"/>
          <w:bCs/>
          <w:sz w:val="24"/>
        </w:rPr>
        <w:t>00.00元/本（售后不退）</w:t>
      </w:r>
    </w:p>
    <w:p w:rsidR="00ED71CC" w:rsidRDefault="003F7AFC">
      <w:pPr>
        <w:pStyle w:val="2"/>
        <w:spacing w:line="360" w:lineRule="auto"/>
        <w:jc w:val="both"/>
        <w:rPr>
          <w:rFonts w:ascii="宋体" w:eastAsia="宋体" w:hAnsi="宋体"/>
          <w:bCs/>
          <w:sz w:val="24"/>
          <w:szCs w:val="24"/>
        </w:rPr>
      </w:pPr>
      <w:bookmarkStart w:id="21" w:name="_Toc28359082"/>
      <w:bookmarkStart w:id="22" w:name="_Toc35393624"/>
      <w:bookmarkStart w:id="23" w:name="_Toc35393793"/>
      <w:bookmarkStart w:id="24" w:name="_Toc28359005"/>
      <w:bookmarkStart w:id="25" w:name="_Toc97744662"/>
      <w:bookmarkStart w:id="26" w:name="_Toc141451258"/>
      <w:r>
        <w:rPr>
          <w:rFonts w:ascii="宋体" w:eastAsia="宋体" w:hAnsi="宋体" w:hint="eastAsia"/>
          <w:sz w:val="24"/>
          <w:szCs w:val="24"/>
        </w:rPr>
        <w:t>四、响应文件</w:t>
      </w:r>
      <w:bookmarkEnd w:id="21"/>
      <w:bookmarkEnd w:id="22"/>
      <w:bookmarkEnd w:id="23"/>
      <w:bookmarkEnd w:id="24"/>
      <w:r>
        <w:rPr>
          <w:rFonts w:ascii="宋体" w:eastAsia="宋体" w:hAnsi="宋体" w:hint="eastAsia"/>
          <w:sz w:val="24"/>
          <w:szCs w:val="24"/>
        </w:rPr>
        <w:t>提交</w:t>
      </w:r>
      <w:bookmarkEnd w:id="25"/>
      <w:bookmarkEnd w:id="26"/>
    </w:p>
    <w:p w:rsidR="00ED71CC" w:rsidRDefault="003F7AFC">
      <w:pPr>
        <w:spacing w:line="360" w:lineRule="auto"/>
        <w:ind w:firstLine="540"/>
        <w:rPr>
          <w:rFonts w:ascii="宋体" w:hAnsi="宋体"/>
          <w:bCs/>
          <w:sz w:val="24"/>
        </w:rPr>
      </w:pPr>
      <w:r>
        <w:rPr>
          <w:rFonts w:ascii="宋体" w:hAnsi="宋体" w:hint="eastAsia"/>
          <w:bCs/>
          <w:sz w:val="24"/>
        </w:rPr>
        <w:t>截止时间：2024年</w:t>
      </w:r>
      <w:r>
        <w:rPr>
          <w:rFonts w:ascii="宋体" w:hAnsi="宋体"/>
          <w:bCs/>
          <w:sz w:val="24"/>
        </w:rPr>
        <w:t>06</w:t>
      </w:r>
      <w:r>
        <w:rPr>
          <w:rFonts w:ascii="宋体" w:hAnsi="宋体" w:hint="eastAsia"/>
          <w:bCs/>
          <w:sz w:val="24"/>
        </w:rPr>
        <w:t>月</w:t>
      </w:r>
      <w:r w:rsidR="000279D5">
        <w:rPr>
          <w:rFonts w:ascii="宋体" w:hAnsi="宋体"/>
          <w:bCs/>
          <w:sz w:val="24"/>
        </w:rPr>
        <w:t>28</w:t>
      </w:r>
      <w:r>
        <w:rPr>
          <w:rFonts w:ascii="宋体" w:hAnsi="宋体" w:hint="eastAsia"/>
          <w:bCs/>
          <w:sz w:val="24"/>
        </w:rPr>
        <w:t>日上午</w:t>
      </w:r>
      <w:r>
        <w:rPr>
          <w:rFonts w:ascii="宋体" w:hAnsi="宋体"/>
          <w:bCs/>
          <w:sz w:val="24"/>
        </w:rPr>
        <w:t>09</w:t>
      </w:r>
      <w:r>
        <w:rPr>
          <w:rFonts w:ascii="宋体" w:hAnsi="宋体" w:hint="eastAsia"/>
          <w:bCs/>
          <w:sz w:val="24"/>
        </w:rPr>
        <w:t>时</w:t>
      </w:r>
      <w:r>
        <w:rPr>
          <w:rFonts w:ascii="宋体" w:hAnsi="宋体"/>
          <w:bCs/>
          <w:sz w:val="24"/>
        </w:rPr>
        <w:t>30</w:t>
      </w:r>
      <w:r>
        <w:rPr>
          <w:rFonts w:ascii="宋体" w:hAnsi="宋体" w:hint="eastAsia"/>
          <w:bCs/>
          <w:sz w:val="24"/>
        </w:rPr>
        <w:t>分</w:t>
      </w:r>
      <w:r>
        <w:rPr>
          <w:rFonts w:ascii="宋体" w:hAnsi="宋体"/>
          <w:bCs/>
          <w:sz w:val="24"/>
        </w:rPr>
        <w:t>（北京时间）</w:t>
      </w:r>
    </w:p>
    <w:p w:rsidR="00ED71CC" w:rsidRDefault="003F7AFC">
      <w:pPr>
        <w:spacing w:line="360" w:lineRule="auto"/>
        <w:ind w:firstLine="540"/>
        <w:rPr>
          <w:rFonts w:ascii="宋体" w:hAnsi="宋体"/>
          <w:bCs/>
          <w:sz w:val="24"/>
        </w:rPr>
      </w:pPr>
      <w:r>
        <w:rPr>
          <w:rFonts w:ascii="宋体" w:hAnsi="宋体" w:hint="eastAsia"/>
          <w:bCs/>
          <w:sz w:val="24"/>
        </w:rPr>
        <w:t>地点：北京市北京经济技术开发区万源街22号天宇大厦B座4层会议室</w:t>
      </w:r>
      <w:r w:rsidR="00C46F1C">
        <w:rPr>
          <w:rFonts w:ascii="宋体" w:hAnsi="宋体"/>
          <w:bCs/>
          <w:sz w:val="24"/>
        </w:rPr>
        <w:t>2</w:t>
      </w:r>
    </w:p>
    <w:p w:rsidR="00ED71CC" w:rsidRDefault="003F7AFC">
      <w:pPr>
        <w:pStyle w:val="2"/>
        <w:spacing w:line="360" w:lineRule="auto"/>
        <w:jc w:val="both"/>
        <w:rPr>
          <w:rFonts w:ascii="宋体" w:eastAsia="宋体" w:hAnsi="宋体"/>
          <w:bCs/>
          <w:sz w:val="24"/>
          <w:szCs w:val="24"/>
        </w:rPr>
      </w:pPr>
      <w:bookmarkStart w:id="27" w:name="_Toc97744663"/>
      <w:bookmarkStart w:id="28" w:name="_Toc141451259"/>
      <w:bookmarkStart w:id="29" w:name="_Toc35393625"/>
      <w:bookmarkStart w:id="30" w:name="_Toc28359007"/>
      <w:bookmarkStart w:id="31" w:name="_Toc35393794"/>
      <w:bookmarkStart w:id="32" w:name="_Toc28359084"/>
      <w:r>
        <w:rPr>
          <w:rFonts w:ascii="宋体" w:eastAsia="宋体" w:hAnsi="宋体"/>
          <w:sz w:val="24"/>
          <w:szCs w:val="24"/>
        </w:rPr>
        <w:t>五</w:t>
      </w:r>
      <w:r>
        <w:rPr>
          <w:rFonts w:ascii="宋体" w:eastAsia="宋体" w:hAnsi="宋体" w:hint="eastAsia"/>
          <w:sz w:val="24"/>
          <w:szCs w:val="24"/>
        </w:rPr>
        <w:t>、</w:t>
      </w:r>
      <w:r>
        <w:rPr>
          <w:rFonts w:ascii="宋体" w:eastAsia="宋体" w:hAnsi="宋体"/>
          <w:sz w:val="24"/>
          <w:szCs w:val="24"/>
        </w:rPr>
        <w:t>开启</w:t>
      </w:r>
      <w:bookmarkEnd w:id="27"/>
      <w:bookmarkEnd w:id="28"/>
    </w:p>
    <w:p w:rsidR="00ED71CC" w:rsidRDefault="003F7AFC">
      <w:pPr>
        <w:spacing w:line="360" w:lineRule="auto"/>
        <w:ind w:firstLine="540"/>
        <w:rPr>
          <w:rFonts w:ascii="宋体" w:hAnsi="宋体"/>
          <w:bCs/>
          <w:sz w:val="24"/>
        </w:rPr>
      </w:pPr>
      <w:r>
        <w:rPr>
          <w:rFonts w:ascii="宋体" w:hAnsi="宋体" w:hint="eastAsia"/>
          <w:bCs/>
          <w:sz w:val="24"/>
        </w:rPr>
        <w:t>截止时间：2024年</w:t>
      </w:r>
      <w:r>
        <w:rPr>
          <w:rFonts w:ascii="宋体" w:hAnsi="宋体"/>
          <w:bCs/>
          <w:sz w:val="24"/>
        </w:rPr>
        <w:t>06</w:t>
      </w:r>
      <w:r>
        <w:rPr>
          <w:rFonts w:ascii="宋体" w:hAnsi="宋体" w:hint="eastAsia"/>
          <w:bCs/>
          <w:sz w:val="24"/>
        </w:rPr>
        <w:t>月</w:t>
      </w:r>
      <w:r w:rsidR="000279D5">
        <w:rPr>
          <w:rFonts w:ascii="宋体" w:hAnsi="宋体"/>
          <w:bCs/>
          <w:sz w:val="24"/>
        </w:rPr>
        <w:t>28</w:t>
      </w:r>
      <w:r>
        <w:rPr>
          <w:rFonts w:ascii="宋体" w:hAnsi="宋体" w:hint="eastAsia"/>
          <w:bCs/>
          <w:sz w:val="24"/>
        </w:rPr>
        <w:t>日上午</w:t>
      </w:r>
      <w:r>
        <w:rPr>
          <w:rFonts w:ascii="宋体" w:hAnsi="宋体"/>
          <w:bCs/>
          <w:sz w:val="24"/>
        </w:rPr>
        <w:t>09</w:t>
      </w:r>
      <w:r>
        <w:rPr>
          <w:rFonts w:ascii="宋体" w:hAnsi="宋体" w:hint="eastAsia"/>
          <w:bCs/>
          <w:sz w:val="24"/>
        </w:rPr>
        <w:t>时</w:t>
      </w:r>
      <w:r>
        <w:rPr>
          <w:rFonts w:ascii="宋体" w:hAnsi="宋体"/>
          <w:bCs/>
          <w:sz w:val="24"/>
        </w:rPr>
        <w:t>30</w:t>
      </w:r>
      <w:r>
        <w:rPr>
          <w:rFonts w:ascii="宋体" w:hAnsi="宋体" w:hint="eastAsia"/>
          <w:bCs/>
          <w:sz w:val="24"/>
        </w:rPr>
        <w:t>分</w:t>
      </w:r>
      <w:r>
        <w:rPr>
          <w:rFonts w:ascii="宋体" w:hAnsi="宋体"/>
          <w:bCs/>
          <w:sz w:val="24"/>
        </w:rPr>
        <w:t>（北京时间）</w:t>
      </w:r>
    </w:p>
    <w:p w:rsidR="00ED71CC" w:rsidRDefault="003F7AFC">
      <w:pPr>
        <w:spacing w:line="360" w:lineRule="auto"/>
        <w:ind w:firstLine="540"/>
        <w:rPr>
          <w:rFonts w:ascii="宋体" w:hAnsi="宋体"/>
          <w:bCs/>
          <w:sz w:val="24"/>
        </w:rPr>
      </w:pPr>
      <w:r>
        <w:rPr>
          <w:rFonts w:ascii="宋体" w:hAnsi="宋体" w:hint="eastAsia"/>
          <w:bCs/>
          <w:sz w:val="24"/>
        </w:rPr>
        <w:t>地点：北京市北京经济技术开发区万源街22号天宇大厦B座4层会议室</w:t>
      </w:r>
      <w:r w:rsidR="00C46F1C">
        <w:rPr>
          <w:rFonts w:ascii="宋体" w:hAnsi="宋体"/>
          <w:bCs/>
          <w:sz w:val="24"/>
        </w:rPr>
        <w:t>2</w:t>
      </w:r>
    </w:p>
    <w:p w:rsidR="00ED71CC" w:rsidRDefault="003F7AFC">
      <w:pPr>
        <w:pStyle w:val="2"/>
        <w:spacing w:line="360" w:lineRule="auto"/>
        <w:jc w:val="both"/>
        <w:rPr>
          <w:rFonts w:ascii="宋体" w:eastAsia="宋体" w:hAnsi="宋体"/>
          <w:bCs/>
          <w:sz w:val="24"/>
          <w:szCs w:val="24"/>
        </w:rPr>
      </w:pPr>
      <w:bookmarkStart w:id="33" w:name="_Toc141451260"/>
      <w:bookmarkStart w:id="34" w:name="_Toc97744664"/>
      <w:r>
        <w:rPr>
          <w:rFonts w:ascii="宋体" w:eastAsia="宋体" w:hAnsi="宋体" w:hint="eastAsia"/>
          <w:sz w:val="24"/>
          <w:szCs w:val="24"/>
        </w:rPr>
        <w:t>六、公告期限</w:t>
      </w:r>
      <w:bookmarkEnd w:id="29"/>
      <w:bookmarkEnd w:id="30"/>
      <w:bookmarkEnd w:id="31"/>
      <w:bookmarkEnd w:id="32"/>
      <w:bookmarkEnd w:id="33"/>
      <w:bookmarkEnd w:id="34"/>
    </w:p>
    <w:p w:rsidR="00ED71CC" w:rsidRDefault="003F7AFC">
      <w:pPr>
        <w:spacing w:line="360" w:lineRule="auto"/>
        <w:ind w:firstLineChars="200" w:firstLine="480"/>
        <w:rPr>
          <w:rFonts w:ascii="宋体" w:hAnsi="宋体"/>
          <w:bCs/>
          <w:sz w:val="24"/>
        </w:rPr>
      </w:pPr>
      <w:r>
        <w:rPr>
          <w:rFonts w:ascii="宋体" w:hAnsi="宋体" w:hint="eastAsia"/>
          <w:bCs/>
          <w:sz w:val="24"/>
        </w:rPr>
        <w:t>自本公告发布之日起</w:t>
      </w:r>
      <w:r w:rsidR="00196967">
        <w:rPr>
          <w:rFonts w:ascii="宋体" w:hAnsi="宋体"/>
          <w:bCs/>
          <w:sz w:val="24"/>
        </w:rPr>
        <w:t>3</w:t>
      </w:r>
      <w:r>
        <w:rPr>
          <w:rFonts w:ascii="宋体" w:hAnsi="宋体" w:hint="eastAsia"/>
          <w:bCs/>
          <w:sz w:val="24"/>
        </w:rPr>
        <w:t>个工作日。</w:t>
      </w:r>
    </w:p>
    <w:p w:rsidR="00ED71CC" w:rsidRDefault="003F7AFC">
      <w:pPr>
        <w:pStyle w:val="2"/>
        <w:spacing w:line="360" w:lineRule="auto"/>
        <w:jc w:val="both"/>
        <w:rPr>
          <w:rFonts w:ascii="宋体" w:eastAsia="宋体" w:hAnsi="宋体"/>
          <w:sz w:val="24"/>
          <w:szCs w:val="24"/>
        </w:rPr>
      </w:pPr>
      <w:bookmarkStart w:id="35" w:name="_Toc97744665"/>
      <w:bookmarkStart w:id="36" w:name="_Toc35393795"/>
      <w:bookmarkStart w:id="37" w:name="_Toc141451261"/>
      <w:bookmarkStart w:id="38" w:name="_Toc35393626"/>
      <w:r>
        <w:rPr>
          <w:rFonts w:ascii="宋体" w:eastAsia="宋体" w:hAnsi="宋体" w:hint="eastAsia"/>
          <w:sz w:val="24"/>
          <w:szCs w:val="24"/>
        </w:rPr>
        <w:t>七、其他补充事宜</w:t>
      </w:r>
      <w:bookmarkEnd w:id="35"/>
      <w:bookmarkEnd w:id="36"/>
      <w:bookmarkEnd w:id="37"/>
      <w:bookmarkEnd w:id="38"/>
    </w:p>
    <w:p w:rsidR="00ED71CC" w:rsidRDefault="003F7AFC">
      <w:pPr>
        <w:pStyle w:val="afffff6"/>
        <w:ind w:firstLine="480"/>
        <w:rPr>
          <w:rFonts w:ascii="宋体" w:hAnsi="宋体"/>
        </w:rPr>
      </w:pPr>
      <w:r>
        <w:rPr>
          <w:rFonts w:ascii="宋体" w:hAnsi="宋体"/>
        </w:rPr>
        <w:t>1</w:t>
      </w:r>
      <w:r>
        <w:rPr>
          <w:rFonts w:ascii="宋体" w:hAnsi="宋体" w:hint="eastAsia"/>
        </w:rPr>
        <w:t>.需要落实的政府采购政策：促进中小企业、监狱企业和残疾人福利性单位发展等。</w:t>
      </w:r>
    </w:p>
    <w:p w:rsidR="00ED71CC" w:rsidRDefault="003F7AFC">
      <w:pPr>
        <w:pStyle w:val="afffff6"/>
        <w:ind w:firstLine="480"/>
        <w:rPr>
          <w:rFonts w:ascii="宋体" w:hAnsi="宋体"/>
        </w:rPr>
      </w:pPr>
      <w:r>
        <w:rPr>
          <w:rFonts w:ascii="宋体" w:hAnsi="宋体"/>
        </w:rPr>
        <w:t>2</w:t>
      </w:r>
      <w:r>
        <w:rPr>
          <w:rFonts w:ascii="宋体" w:hAnsi="宋体" w:hint="eastAsia"/>
        </w:rPr>
        <w:t>.如本公告内容和磋商文件内容不一致，以磋商文件为准。</w:t>
      </w:r>
    </w:p>
    <w:p w:rsidR="00ED71CC" w:rsidRDefault="003F7AFC">
      <w:pPr>
        <w:pStyle w:val="afffff6"/>
        <w:ind w:firstLine="480"/>
        <w:rPr>
          <w:rFonts w:ascii="宋体" w:hAnsi="宋体"/>
        </w:rPr>
      </w:pPr>
      <w:r>
        <w:rPr>
          <w:rFonts w:ascii="宋体" w:hAnsi="宋体"/>
        </w:rPr>
        <w:t>3</w:t>
      </w:r>
      <w:r>
        <w:rPr>
          <w:rFonts w:ascii="宋体" w:hAnsi="宋体" w:hint="eastAsia"/>
        </w:rPr>
        <w:t>.本项目的采购公告在中国政府采购网(</w:t>
      </w:r>
      <w:hyperlink r:id="rId10" w:history="1">
        <w:r>
          <w:rPr>
            <w:rStyle w:val="aff9"/>
            <w:rFonts w:ascii="宋体" w:hAnsi="宋体" w:hint="eastAsia"/>
          </w:rPr>
          <w:t>www.ccgp.gov.cn</w:t>
        </w:r>
      </w:hyperlink>
      <w:r>
        <w:rPr>
          <w:rFonts w:ascii="宋体" w:hAnsi="宋体" w:hint="eastAsia"/>
        </w:rPr>
        <w:t>)、北京市政府采购网(</w:t>
      </w:r>
      <w:r>
        <w:rPr>
          <w:rFonts w:ascii="宋体" w:hAnsi="宋体"/>
        </w:rPr>
        <w:t>www.ccgp-beijing.gov.cn)</w:t>
      </w:r>
      <w:r>
        <w:rPr>
          <w:rFonts w:ascii="宋体" w:hAnsi="宋体" w:hint="eastAsia"/>
        </w:rPr>
        <w:t>上发布。</w:t>
      </w:r>
    </w:p>
    <w:p w:rsidR="00ED71CC" w:rsidRDefault="003F7AFC">
      <w:pPr>
        <w:pStyle w:val="afffff6"/>
        <w:ind w:firstLine="480"/>
        <w:rPr>
          <w:rFonts w:ascii="宋体" w:hAnsi="宋体"/>
        </w:rPr>
      </w:pPr>
      <w:r>
        <w:rPr>
          <w:rFonts w:ascii="宋体" w:hAnsi="宋体"/>
        </w:rPr>
        <w:t>4</w:t>
      </w:r>
      <w:r>
        <w:rPr>
          <w:rFonts w:ascii="宋体" w:hAnsi="宋体" w:hint="eastAsia"/>
        </w:rPr>
        <w:t>.本项目评审方法和标准：综合评分法，总分100分。</w:t>
      </w:r>
    </w:p>
    <w:p w:rsidR="00ED71CC" w:rsidRDefault="003F7AFC">
      <w:pPr>
        <w:pStyle w:val="afffff6"/>
        <w:ind w:firstLine="480"/>
        <w:rPr>
          <w:rFonts w:ascii="宋体" w:hAnsi="宋体"/>
        </w:rPr>
      </w:pPr>
      <w:r>
        <w:rPr>
          <w:rFonts w:ascii="宋体" w:hAnsi="宋体"/>
        </w:rPr>
        <w:t>5</w:t>
      </w:r>
      <w:r>
        <w:rPr>
          <w:rFonts w:ascii="宋体" w:hAnsi="宋体" w:hint="eastAsia"/>
        </w:rPr>
        <w:t>.响应文件请于提交当日（提交响应文件截止时间之前）递交至提交地点，逾期递交的文件恕不接受。</w:t>
      </w:r>
    </w:p>
    <w:p w:rsidR="00ED71CC" w:rsidRDefault="003F7AFC">
      <w:pPr>
        <w:pStyle w:val="afffff6"/>
        <w:ind w:firstLine="480"/>
        <w:rPr>
          <w:rFonts w:ascii="宋体" w:hAnsi="宋体"/>
        </w:rPr>
      </w:pPr>
      <w:r>
        <w:rPr>
          <w:rFonts w:ascii="宋体" w:hAnsi="宋体"/>
        </w:rPr>
        <w:lastRenderedPageBreak/>
        <w:t>6</w:t>
      </w:r>
      <w:r>
        <w:rPr>
          <w:rFonts w:ascii="宋体" w:hAnsi="宋体" w:hint="eastAsia"/>
        </w:rPr>
        <w:t>.届时请供应商</w:t>
      </w:r>
      <w:proofErr w:type="gramStart"/>
      <w:r>
        <w:rPr>
          <w:rFonts w:ascii="宋体" w:hAnsi="宋体" w:hint="eastAsia"/>
        </w:rPr>
        <w:t>派委托</w:t>
      </w:r>
      <w:proofErr w:type="gramEnd"/>
      <w:r>
        <w:rPr>
          <w:rFonts w:ascii="宋体" w:hAnsi="宋体" w:hint="eastAsia"/>
        </w:rPr>
        <w:t>代理人参加磋商活动，且需携带本人身份证。</w:t>
      </w:r>
    </w:p>
    <w:p w:rsidR="00BC7230" w:rsidRPr="00BC7230" w:rsidRDefault="003F7AFC" w:rsidP="00BC7230">
      <w:pPr>
        <w:pStyle w:val="afffff6"/>
        <w:ind w:firstLine="480"/>
        <w:rPr>
          <w:rFonts w:ascii="宋体" w:hAnsi="宋体"/>
        </w:rPr>
      </w:pPr>
      <w:r>
        <w:rPr>
          <w:rFonts w:ascii="宋体" w:hAnsi="宋体"/>
        </w:rPr>
        <w:t>7</w:t>
      </w:r>
      <w:r>
        <w:rPr>
          <w:rFonts w:ascii="宋体" w:hAnsi="宋体" w:hint="eastAsia"/>
        </w:rPr>
        <w:t>.最终响应文件提交截止时间和开启时间为同一时间，最终报价提交截止时间和开启时间也为同一时间，由磋商小组根据磋商情况现场确定。最终响应文件和最终报价提交、开启地点同首次响应文件提交、开启地点。</w:t>
      </w:r>
    </w:p>
    <w:p w:rsidR="00ED71CC" w:rsidRDefault="003F7AFC">
      <w:pPr>
        <w:pStyle w:val="2"/>
        <w:spacing w:line="360" w:lineRule="auto"/>
        <w:jc w:val="both"/>
        <w:rPr>
          <w:rFonts w:ascii="宋体" w:eastAsia="宋体" w:hAnsi="宋体"/>
          <w:b w:val="0"/>
          <w:sz w:val="24"/>
          <w:szCs w:val="24"/>
        </w:rPr>
      </w:pPr>
      <w:bookmarkStart w:id="39" w:name="_Toc28359085"/>
      <w:bookmarkStart w:id="40" w:name="_Toc35393627"/>
      <w:bookmarkStart w:id="41" w:name="_Toc141451262"/>
      <w:bookmarkStart w:id="42" w:name="_Toc35393796"/>
      <w:bookmarkStart w:id="43" w:name="_Toc97744666"/>
      <w:bookmarkStart w:id="44" w:name="_Toc28359008"/>
      <w:r>
        <w:rPr>
          <w:rFonts w:ascii="宋体" w:eastAsia="宋体" w:hAnsi="宋体" w:hint="eastAsia"/>
          <w:sz w:val="24"/>
          <w:szCs w:val="24"/>
        </w:rPr>
        <w:t>八、凡对本次采购提出询问，请按</w:t>
      </w:r>
      <w:r>
        <w:rPr>
          <w:rFonts w:ascii="宋体" w:eastAsia="宋体" w:hAnsi="宋体"/>
          <w:sz w:val="24"/>
          <w:szCs w:val="24"/>
        </w:rPr>
        <w:t>以下方式</w:t>
      </w:r>
      <w:r>
        <w:rPr>
          <w:rFonts w:ascii="宋体" w:eastAsia="宋体" w:hAnsi="宋体" w:hint="eastAsia"/>
          <w:sz w:val="24"/>
          <w:szCs w:val="24"/>
        </w:rPr>
        <w:t>联系</w:t>
      </w:r>
      <w:r>
        <w:rPr>
          <w:rFonts w:ascii="宋体" w:eastAsia="宋体" w:hAnsi="宋体" w:hint="eastAsia"/>
          <w:b w:val="0"/>
          <w:sz w:val="24"/>
          <w:szCs w:val="24"/>
        </w:rPr>
        <w:t>。</w:t>
      </w:r>
      <w:bookmarkEnd w:id="39"/>
      <w:bookmarkEnd w:id="40"/>
      <w:bookmarkEnd w:id="41"/>
      <w:bookmarkEnd w:id="42"/>
      <w:bookmarkEnd w:id="43"/>
      <w:bookmarkEnd w:id="44"/>
    </w:p>
    <w:p w:rsidR="00ED71CC" w:rsidRDefault="003F7AFC">
      <w:pPr>
        <w:widowControl/>
        <w:spacing w:line="360" w:lineRule="auto"/>
        <w:jc w:val="left"/>
        <w:rPr>
          <w:rFonts w:ascii="宋体" w:hAnsi="宋体"/>
          <w:bCs/>
          <w:sz w:val="24"/>
        </w:rPr>
      </w:pPr>
      <w:r>
        <w:rPr>
          <w:rFonts w:ascii="宋体" w:hAnsi="宋体" w:hint="eastAsia"/>
          <w:bCs/>
          <w:sz w:val="24"/>
        </w:rPr>
        <w:t xml:space="preserve">　　　1.采购人信息</w:t>
      </w:r>
    </w:p>
    <w:p w:rsidR="00ED71CC" w:rsidRDefault="003F7AFC">
      <w:pPr>
        <w:pStyle w:val="af4"/>
        <w:spacing w:line="360" w:lineRule="auto"/>
        <w:ind w:firstLineChars="300" w:firstLine="720"/>
        <w:rPr>
          <w:rFonts w:hAnsi="宋体"/>
          <w:bCs/>
          <w:kern w:val="2"/>
          <w:sz w:val="24"/>
          <w:szCs w:val="24"/>
        </w:rPr>
      </w:pPr>
      <w:r>
        <w:rPr>
          <w:rFonts w:hAnsi="宋体" w:hint="eastAsia"/>
          <w:bCs/>
          <w:kern w:val="2"/>
          <w:sz w:val="24"/>
          <w:szCs w:val="24"/>
        </w:rPr>
        <w:t>名    称：北京麋鹿生态实验中心</w:t>
      </w:r>
    </w:p>
    <w:p w:rsidR="00ED71CC" w:rsidRDefault="003F7AFC">
      <w:pPr>
        <w:pStyle w:val="af4"/>
        <w:spacing w:line="360" w:lineRule="auto"/>
        <w:ind w:firstLineChars="300" w:firstLine="720"/>
        <w:rPr>
          <w:rFonts w:hAnsi="宋体"/>
          <w:bCs/>
          <w:kern w:val="2"/>
          <w:sz w:val="24"/>
          <w:szCs w:val="24"/>
        </w:rPr>
      </w:pPr>
      <w:r>
        <w:rPr>
          <w:rFonts w:hAnsi="宋体" w:hint="eastAsia"/>
          <w:bCs/>
          <w:kern w:val="2"/>
          <w:sz w:val="24"/>
          <w:szCs w:val="24"/>
        </w:rPr>
        <w:t>地    址：北京市</w:t>
      </w:r>
      <w:proofErr w:type="gramStart"/>
      <w:r>
        <w:rPr>
          <w:rFonts w:hAnsi="宋体" w:hint="eastAsia"/>
          <w:bCs/>
          <w:kern w:val="2"/>
          <w:sz w:val="24"/>
          <w:szCs w:val="24"/>
        </w:rPr>
        <w:t>大兴区</w:t>
      </w:r>
      <w:proofErr w:type="gramEnd"/>
      <w:r>
        <w:rPr>
          <w:rFonts w:hAnsi="宋体" w:hint="eastAsia"/>
          <w:bCs/>
          <w:kern w:val="2"/>
          <w:sz w:val="24"/>
          <w:szCs w:val="24"/>
        </w:rPr>
        <w:t>南海子麋鹿苑</w:t>
      </w:r>
    </w:p>
    <w:p w:rsidR="00ED71CC" w:rsidRDefault="003F7AFC">
      <w:pPr>
        <w:pStyle w:val="af4"/>
        <w:spacing w:line="360" w:lineRule="auto"/>
        <w:ind w:firstLineChars="300" w:firstLine="720"/>
        <w:rPr>
          <w:rFonts w:hAnsi="宋体"/>
          <w:bCs/>
          <w:kern w:val="2"/>
          <w:sz w:val="24"/>
          <w:szCs w:val="24"/>
        </w:rPr>
      </w:pPr>
      <w:r>
        <w:rPr>
          <w:rFonts w:hAnsi="宋体" w:hint="eastAsia"/>
          <w:bCs/>
          <w:kern w:val="2"/>
          <w:sz w:val="24"/>
          <w:szCs w:val="24"/>
        </w:rPr>
        <w:t xml:space="preserve">联系方式: </w:t>
      </w:r>
      <w:r>
        <w:rPr>
          <w:rFonts w:hAnsi="宋体"/>
          <w:bCs/>
          <w:kern w:val="2"/>
          <w:sz w:val="24"/>
          <w:szCs w:val="24"/>
        </w:rPr>
        <w:t>010-69280672</w:t>
      </w:r>
    </w:p>
    <w:p w:rsidR="00ED71CC" w:rsidRDefault="003F7AFC">
      <w:pPr>
        <w:pStyle w:val="af4"/>
        <w:spacing w:line="360" w:lineRule="auto"/>
        <w:ind w:firstLineChars="300" w:firstLine="720"/>
        <w:rPr>
          <w:rFonts w:hAnsi="宋体"/>
          <w:bCs/>
          <w:kern w:val="2"/>
          <w:sz w:val="24"/>
          <w:szCs w:val="24"/>
        </w:rPr>
      </w:pPr>
      <w:r>
        <w:rPr>
          <w:rFonts w:hAnsi="宋体" w:hint="eastAsia"/>
          <w:bCs/>
          <w:kern w:val="2"/>
          <w:sz w:val="24"/>
          <w:szCs w:val="24"/>
        </w:rPr>
        <w:t>2.采购代理机构信息</w:t>
      </w:r>
    </w:p>
    <w:p w:rsidR="00ED71CC" w:rsidRDefault="003F7AFC">
      <w:pPr>
        <w:pStyle w:val="af4"/>
        <w:spacing w:line="360" w:lineRule="auto"/>
        <w:ind w:firstLineChars="300" w:firstLine="720"/>
        <w:rPr>
          <w:rFonts w:hAnsi="宋体"/>
          <w:bCs/>
          <w:kern w:val="2"/>
          <w:sz w:val="24"/>
          <w:szCs w:val="24"/>
        </w:rPr>
      </w:pPr>
      <w:r>
        <w:rPr>
          <w:rFonts w:hAnsi="宋体" w:hint="eastAsia"/>
          <w:bCs/>
          <w:kern w:val="2"/>
          <w:sz w:val="24"/>
          <w:szCs w:val="24"/>
        </w:rPr>
        <w:t>名    称：中</w:t>
      </w:r>
      <w:proofErr w:type="gramStart"/>
      <w:r>
        <w:rPr>
          <w:rFonts w:hAnsi="宋体" w:hint="eastAsia"/>
          <w:bCs/>
          <w:kern w:val="2"/>
          <w:sz w:val="24"/>
          <w:szCs w:val="24"/>
        </w:rPr>
        <w:t>源联盛咨询</w:t>
      </w:r>
      <w:proofErr w:type="gramEnd"/>
      <w:r>
        <w:rPr>
          <w:rFonts w:hAnsi="宋体" w:hint="eastAsia"/>
          <w:bCs/>
          <w:kern w:val="2"/>
          <w:sz w:val="24"/>
          <w:szCs w:val="24"/>
        </w:rPr>
        <w:t>(北京)有限公司</w:t>
      </w:r>
    </w:p>
    <w:p w:rsidR="00ED71CC" w:rsidRDefault="003F7AFC">
      <w:pPr>
        <w:pStyle w:val="af4"/>
        <w:spacing w:line="360" w:lineRule="auto"/>
        <w:ind w:firstLineChars="300" w:firstLine="720"/>
        <w:rPr>
          <w:rFonts w:hAnsi="宋体"/>
          <w:bCs/>
          <w:kern w:val="2"/>
          <w:sz w:val="24"/>
          <w:szCs w:val="24"/>
        </w:rPr>
      </w:pPr>
      <w:r>
        <w:rPr>
          <w:rFonts w:hAnsi="宋体" w:hint="eastAsia"/>
          <w:bCs/>
          <w:kern w:val="2"/>
          <w:sz w:val="24"/>
          <w:szCs w:val="24"/>
        </w:rPr>
        <w:t>地　  址：北京市北京经济技术开发区万源街22号</w:t>
      </w:r>
    </w:p>
    <w:p w:rsidR="00ED71CC" w:rsidRDefault="003F7AFC">
      <w:pPr>
        <w:pStyle w:val="af4"/>
        <w:spacing w:line="360" w:lineRule="auto"/>
        <w:ind w:firstLineChars="300" w:firstLine="720"/>
        <w:rPr>
          <w:rFonts w:hAnsi="宋体"/>
          <w:bCs/>
          <w:kern w:val="2"/>
          <w:sz w:val="24"/>
          <w:szCs w:val="24"/>
        </w:rPr>
      </w:pPr>
      <w:r>
        <w:rPr>
          <w:rFonts w:hAnsi="宋体" w:hint="eastAsia"/>
          <w:bCs/>
          <w:kern w:val="2"/>
          <w:sz w:val="24"/>
          <w:szCs w:val="24"/>
        </w:rPr>
        <w:t>联系方式：苏金轩</w:t>
      </w:r>
      <w:r w:rsidR="00442863">
        <w:rPr>
          <w:rFonts w:hAnsi="宋体"/>
          <w:bCs/>
          <w:kern w:val="2"/>
          <w:sz w:val="24"/>
          <w:szCs w:val="24"/>
        </w:rPr>
        <w:t>、谷乐、张行</w:t>
      </w:r>
      <w:r>
        <w:rPr>
          <w:rFonts w:hAnsi="宋体" w:hint="eastAsia"/>
          <w:bCs/>
          <w:kern w:val="2"/>
          <w:sz w:val="24"/>
          <w:szCs w:val="24"/>
        </w:rPr>
        <w:t>010-6780324</w:t>
      </w:r>
      <w:r w:rsidR="00196967">
        <w:rPr>
          <w:rFonts w:hAnsi="宋体"/>
          <w:bCs/>
          <w:kern w:val="2"/>
          <w:sz w:val="24"/>
          <w:szCs w:val="24"/>
        </w:rPr>
        <w:t>1</w:t>
      </w:r>
      <w:r>
        <w:rPr>
          <w:rFonts w:hAnsi="宋体" w:hint="eastAsia"/>
          <w:bCs/>
          <w:kern w:val="2"/>
          <w:sz w:val="24"/>
          <w:szCs w:val="24"/>
        </w:rPr>
        <w:t>-80</w:t>
      </w:r>
      <w:r w:rsidR="00196967">
        <w:rPr>
          <w:rFonts w:hAnsi="宋体"/>
          <w:bCs/>
          <w:kern w:val="2"/>
          <w:sz w:val="24"/>
          <w:szCs w:val="24"/>
        </w:rPr>
        <w:t>2</w:t>
      </w:r>
      <w:r>
        <w:rPr>
          <w:rFonts w:hAnsi="宋体" w:hint="eastAsia"/>
          <w:bCs/>
          <w:kern w:val="2"/>
          <w:sz w:val="24"/>
          <w:szCs w:val="24"/>
        </w:rPr>
        <w:t>3</w:t>
      </w:r>
    </w:p>
    <w:p w:rsidR="00ED71CC" w:rsidRDefault="003F7AFC">
      <w:pPr>
        <w:pStyle w:val="af4"/>
        <w:spacing w:line="360" w:lineRule="auto"/>
        <w:ind w:firstLineChars="300" w:firstLine="720"/>
        <w:rPr>
          <w:rFonts w:hAnsi="宋体"/>
          <w:bCs/>
          <w:kern w:val="2"/>
          <w:sz w:val="24"/>
          <w:szCs w:val="24"/>
        </w:rPr>
      </w:pPr>
      <w:r>
        <w:rPr>
          <w:rFonts w:hAnsi="宋体" w:hint="eastAsia"/>
          <w:bCs/>
          <w:kern w:val="2"/>
          <w:sz w:val="24"/>
          <w:szCs w:val="24"/>
        </w:rPr>
        <w:t>3.项目联系方式</w:t>
      </w:r>
    </w:p>
    <w:p w:rsidR="00ED71CC" w:rsidRDefault="003F7AFC">
      <w:pPr>
        <w:pStyle w:val="af4"/>
        <w:spacing w:line="360" w:lineRule="auto"/>
        <w:ind w:firstLineChars="300" w:firstLine="720"/>
        <w:rPr>
          <w:rFonts w:hAnsi="宋体"/>
          <w:bCs/>
          <w:kern w:val="2"/>
          <w:sz w:val="24"/>
          <w:szCs w:val="24"/>
        </w:rPr>
      </w:pPr>
      <w:r>
        <w:rPr>
          <w:rFonts w:hAnsi="宋体" w:hint="eastAsia"/>
          <w:bCs/>
          <w:kern w:val="2"/>
          <w:sz w:val="24"/>
          <w:szCs w:val="24"/>
        </w:rPr>
        <w:t>项目联系人：</w:t>
      </w:r>
      <w:r w:rsidR="00442863">
        <w:rPr>
          <w:rFonts w:hAnsi="宋体" w:hint="eastAsia"/>
          <w:bCs/>
          <w:kern w:val="2"/>
          <w:sz w:val="24"/>
          <w:szCs w:val="24"/>
        </w:rPr>
        <w:t>苏金轩</w:t>
      </w:r>
      <w:r w:rsidR="00442863">
        <w:rPr>
          <w:rFonts w:hAnsi="宋体"/>
          <w:bCs/>
          <w:kern w:val="2"/>
          <w:sz w:val="24"/>
          <w:szCs w:val="24"/>
        </w:rPr>
        <w:t>、谷乐、张行</w:t>
      </w:r>
    </w:p>
    <w:p w:rsidR="00ED71CC" w:rsidRDefault="003F7AFC">
      <w:pPr>
        <w:pStyle w:val="af4"/>
        <w:spacing w:line="360" w:lineRule="auto"/>
        <w:ind w:firstLineChars="300" w:firstLine="720"/>
        <w:rPr>
          <w:rFonts w:hAnsi="宋体" w:cs="宋体"/>
          <w:sz w:val="24"/>
        </w:rPr>
      </w:pPr>
      <w:r>
        <w:rPr>
          <w:rFonts w:hAnsi="宋体" w:hint="eastAsia"/>
          <w:bCs/>
          <w:kern w:val="2"/>
          <w:sz w:val="24"/>
          <w:szCs w:val="24"/>
        </w:rPr>
        <w:t>电　    话：010-6780324</w:t>
      </w:r>
      <w:r w:rsidR="00196967">
        <w:rPr>
          <w:rFonts w:hAnsi="宋体"/>
          <w:bCs/>
          <w:kern w:val="2"/>
          <w:sz w:val="24"/>
          <w:szCs w:val="24"/>
        </w:rPr>
        <w:t>1</w:t>
      </w:r>
      <w:r>
        <w:rPr>
          <w:rFonts w:hAnsi="宋体" w:hint="eastAsia"/>
          <w:bCs/>
          <w:kern w:val="2"/>
          <w:sz w:val="24"/>
          <w:szCs w:val="24"/>
        </w:rPr>
        <w:t>-80</w:t>
      </w:r>
      <w:r>
        <w:rPr>
          <w:rFonts w:hAnsi="宋体"/>
          <w:bCs/>
          <w:kern w:val="2"/>
          <w:sz w:val="24"/>
          <w:szCs w:val="24"/>
        </w:rPr>
        <w:t>2</w:t>
      </w:r>
      <w:r>
        <w:rPr>
          <w:rFonts w:hAnsi="宋体" w:hint="eastAsia"/>
          <w:bCs/>
          <w:kern w:val="2"/>
          <w:sz w:val="24"/>
          <w:szCs w:val="24"/>
        </w:rPr>
        <w:t>3</w:t>
      </w:r>
    </w:p>
    <w:p w:rsidR="00ED71CC" w:rsidRDefault="003F7AFC">
      <w:pPr>
        <w:widowControl/>
        <w:jc w:val="left"/>
        <w:rPr>
          <w:rFonts w:ascii="宋体" w:hAnsi="宋体" w:cs="宋体"/>
          <w:kern w:val="0"/>
          <w:sz w:val="24"/>
          <w:szCs w:val="20"/>
        </w:rPr>
      </w:pPr>
      <w:r>
        <w:rPr>
          <w:rFonts w:hAnsi="宋体" w:cs="宋体"/>
          <w:sz w:val="24"/>
        </w:rPr>
        <w:br w:type="page"/>
      </w:r>
    </w:p>
    <w:p w:rsidR="00ED71CC" w:rsidRDefault="003F7AFC">
      <w:pPr>
        <w:pStyle w:val="10"/>
        <w:rPr>
          <w:sz w:val="24"/>
        </w:rPr>
      </w:pPr>
      <w:bookmarkStart w:id="45" w:name="_Toc141451263"/>
      <w:r>
        <w:rPr>
          <w:rFonts w:hint="eastAsia"/>
        </w:rPr>
        <w:lastRenderedPageBreak/>
        <w:t>第二章 供应商须知前附表</w:t>
      </w:r>
      <w:bookmarkEnd w:id="45"/>
    </w:p>
    <w:p w:rsidR="00ED71CC" w:rsidRDefault="003F7AFC">
      <w:pPr>
        <w:spacing w:line="440" w:lineRule="exact"/>
        <w:ind w:firstLine="480"/>
        <w:rPr>
          <w:rFonts w:ascii="宋体" w:hAnsi="宋体"/>
          <w:sz w:val="24"/>
        </w:rPr>
      </w:pPr>
      <w:r>
        <w:rPr>
          <w:rFonts w:ascii="宋体" w:hAnsi="宋体" w:hint="eastAsia"/>
          <w:sz w:val="24"/>
        </w:rPr>
        <w:t>本表是关于项目的具体资料，是对供应商须知的具体补充和修改，如有矛盾，应以本资料表为准。</w:t>
      </w:r>
    </w:p>
    <w:tbl>
      <w:tblPr>
        <w:tblW w:w="906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58"/>
        <w:gridCol w:w="7306"/>
      </w:tblGrid>
      <w:tr w:rsidR="00ED71CC">
        <w:trPr>
          <w:jc w:val="center"/>
        </w:trPr>
        <w:tc>
          <w:tcPr>
            <w:tcW w:w="1758" w:type="dxa"/>
            <w:vAlign w:val="center"/>
          </w:tcPr>
          <w:p w:rsidR="00ED71CC" w:rsidRDefault="003F7AFC">
            <w:pPr>
              <w:spacing w:line="440" w:lineRule="exact"/>
              <w:jc w:val="center"/>
              <w:rPr>
                <w:rFonts w:ascii="宋体" w:hAnsi="宋体"/>
                <w:b/>
                <w:sz w:val="24"/>
              </w:rPr>
            </w:pPr>
            <w:r>
              <w:rPr>
                <w:rFonts w:ascii="宋体" w:hAnsi="宋体" w:hint="eastAsia"/>
                <w:b/>
                <w:sz w:val="24"/>
              </w:rPr>
              <w:t>条款号</w:t>
            </w:r>
          </w:p>
        </w:tc>
        <w:tc>
          <w:tcPr>
            <w:tcW w:w="7306" w:type="dxa"/>
            <w:vAlign w:val="center"/>
          </w:tcPr>
          <w:p w:rsidR="00ED71CC" w:rsidRDefault="003F7AFC">
            <w:pPr>
              <w:spacing w:line="440" w:lineRule="exact"/>
              <w:jc w:val="center"/>
              <w:rPr>
                <w:rFonts w:ascii="宋体" w:hAnsi="宋体"/>
                <w:b/>
                <w:sz w:val="24"/>
              </w:rPr>
            </w:pPr>
            <w:r>
              <w:rPr>
                <w:rFonts w:ascii="宋体" w:hAnsi="宋体" w:hint="eastAsia"/>
                <w:b/>
                <w:sz w:val="24"/>
              </w:rPr>
              <w:t>内容</w:t>
            </w:r>
          </w:p>
        </w:tc>
      </w:tr>
      <w:tr w:rsidR="00ED71CC">
        <w:trPr>
          <w:jc w:val="center"/>
        </w:trPr>
        <w:tc>
          <w:tcPr>
            <w:tcW w:w="1758" w:type="dxa"/>
            <w:vAlign w:val="center"/>
          </w:tcPr>
          <w:p w:rsidR="00ED71CC" w:rsidRDefault="003F7AFC">
            <w:pPr>
              <w:spacing w:line="440" w:lineRule="exact"/>
              <w:jc w:val="center"/>
              <w:rPr>
                <w:rFonts w:ascii="宋体" w:hAnsi="宋体"/>
                <w:sz w:val="24"/>
              </w:rPr>
            </w:pPr>
            <w:r>
              <w:rPr>
                <w:rFonts w:ascii="宋体" w:hAnsi="宋体"/>
                <w:sz w:val="24"/>
              </w:rPr>
              <w:t>1.1</w:t>
            </w:r>
          </w:p>
        </w:tc>
        <w:tc>
          <w:tcPr>
            <w:tcW w:w="7306" w:type="dxa"/>
            <w:vAlign w:val="center"/>
          </w:tcPr>
          <w:p w:rsidR="00ED71CC" w:rsidRDefault="003F7AFC">
            <w:pPr>
              <w:spacing w:line="440" w:lineRule="exact"/>
              <w:rPr>
                <w:rFonts w:ascii="宋体" w:hAnsi="宋体"/>
                <w:sz w:val="24"/>
              </w:rPr>
            </w:pPr>
            <w:r>
              <w:rPr>
                <w:rFonts w:ascii="宋体" w:hAnsi="宋体" w:hint="eastAsia"/>
                <w:sz w:val="24"/>
              </w:rPr>
              <w:t>采购人：北京麋鹿生态实验中心</w:t>
            </w:r>
          </w:p>
          <w:p w:rsidR="00ED71CC" w:rsidRDefault="003F7AFC">
            <w:pPr>
              <w:spacing w:line="440" w:lineRule="exact"/>
              <w:rPr>
                <w:rFonts w:ascii="宋体" w:hAnsi="宋体"/>
                <w:sz w:val="24"/>
              </w:rPr>
            </w:pPr>
            <w:r>
              <w:rPr>
                <w:rFonts w:ascii="宋体" w:hAnsi="宋体" w:hint="eastAsia"/>
                <w:sz w:val="24"/>
              </w:rPr>
              <w:t>地址：</w:t>
            </w:r>
            <w:r>
              <w:rPr>
                <w:rFonts w:hAnsi="宋体" w:hint="eastAsia"/>
                <w:bCs/>
                <w:sz w:val="24"/>
              </w:rPr>
              <w:t>北京市</w:t>
            </w:r>
            <w:proofErr w:type="gramStart"/>
            <w:r>
              <w:rPr>
                <w:rFonts w:hAnsi="宋体" w:hint="eastAsia"/>
                <w:bCs/>
                <w:sz w:val="24"/>
              </w:rPr>
              <w:t>大兴区</w:t>
            </w:r>
            <w:proofErr w:type="gramEnd"/>
            <w:r>
              <w:rPr>
                <w:rFonts w:hAnsi="宋体" w:hint="eastAsia"/>
                <w:bCs/>
                <w:sz w:val="24"/>
              </w:rPr>
              <w:t>南海子麋鹿苑</w:t>
            </w:r>
          </w:p>
        </w:tc>
      </w:tr>
      <w:tr w:rsidR="00ED71CC">
        <w:trPr>
          <w:jc w:val="center"/>
        </w:trPr>
        <w:tc>
          <w:tcPr>
            <w:tcW w:w="1758" w:type="dxa"/>
            <w:vAlign w:val="center"/>
          </w:tcPr>
          <w:p w:rsidR="00ED71CC" w:rsidRDefault="003F7AFC">
            <w:pPr>
              <w:spacing w:line="440" w:lineRule="exact"/>
              <w:jc w:val="center"/>
              <w:rPr>
                <w:rFonts w:ascii="宋体" w:hAnsi="宋体"/>
                <w:sz w:val="24"/>
              </w:rPr>
            </w:pPr>
            <w:r>
              <w:rPr>
                <w:rFonts w:ascii="宋体" w:hAnsi="宋体" w:hint="eastAsia"/>
                <w:sz w:val="24"/>
              </w:rPr>
              <w:t>1.1</w:t>
            </w:r>
          </w:p>
        </w:tc>
        <w:tc>
          <w:tcPr>
            <w:tcW w:w="7306" w:type="dxa"/>
            <w:vAlign w:val="center"/>
          </w:tcPr>
          <w:p w:rsidR="00ED71CC" w:rsidRDefault="003F7AFC">
            <w:pPr>
              <w:spacing w:line="440" w:lineRule="exact"/>
              <w:rPr>
                <w:rFonts w:ascii="宋体" w:hAnsi="宋体"/>
                <w:sz w:val="24"/>
              </w:rPr>
            </w:pPr>
            <w:r>
              <w:rPr>
                <w:rFonts w:ascii="宋体" w:hAnsi="宋体" w:hint="eastAsia"/>
                <w:sz w:val="24"/>
              </w:rPr>
              <w:t>代理机构：中</w:t>
            </w:r>
            <w:proofErr w:type="gramStart"/>
            <w:r>
              <w:rPr>
                <w:rFonts w:ascii="宋体" w:hAnsi="宋体" w:hint="eastAsia"/>
                <w:sz w:val="24"/>
              </w:rPr>
              <w:t>源联盛咨询</w:t>
            </w:r>
            <w:proofErr w:type="gramEnd"/>
            <w:r>
              <w:rPr>
                <w:rFonts w:ascii="宋体" w:hAnsi="宋体" w:hint="eastAsia"/>
                <w:sz w:val="24"/>
              </w:rPr>
              <w:t>(北京)有限公司</w:t>
            </w:r>
          </w:p>
          <w:p w:rsidR="00ED71CC" w:rsidRDefault="003F7AFC">
            <w:pPr>
              <w:spacing w:line="440" w:lineRule="exact"/>
              <w:rPr>
                <w:rFonts w:ascii="宋体" w:hAnsi="宋体"/>
                <w:sz w:val="24"/>
              </w:rPr>
            </w:pPr>
            <w:r>
              <w:rPr>
                <w:rFonts w:ascii="宋体" w:hAnsi="宋体" w:hint="eastAsia"/>
                <w:sz w:val="24"/>
              </w:rPr>
              <w:t>地址：北京市北京经济技术开发区万源街22号</w:t>
            </w:r>
          </w:p>
          <w:p w:rsidR="00ED71CC" w:rsidRDefault="003F7AFC">
            <w:pPr>
              <w:spacing w:line="440" w:lineRule="exact"/>
              <w:rPr>
                <w:rFonts w:ascii="宋体" w:hAnsi="宋体"/>
                <w:sz w:val="24"/>
              </w:rPr>
            </w:pPr>
            <w:r>
              <w:rPr>
                <w:rFonts w:ascii="宋体" w:hAnsi="宋体" w:hint="eastAsia"/>
                <w:sz w:val="24"/>
              </w:rPr>
              <w:t>联系方式：</w:t>
            </w:r>
            <w:r>
              <w:rPr>
                <w:rFonts w:ascii="宋体" w:hAnsi="宋体" w:cs="宋体"/>
                <w:kern w:val="0"/>
                <w:sz w:val="24"/>
              </w:rPr>
              <w:t>010-6780324</w:t>
            </w:r>
            <w:r w:rsidR="006844E5">
              <w:rPr>
                <w:rFonts w:ascii="宋体" w:hAnsi="宋体" w:cs="宋体"/>
                <w:kern w:val="0"/>
                <w:sz w:val="24"/>
              </w:rPr>
              <w:t>1</w:t>
            </w:r>
            <w:r>
              <w:rPr>
                <w:rFonts w:ascii="宋体" w:hAnsi="宋体" w:cs="宋体"/>
                <w:kern w:val="0"/>
                <w:sz w:val="24"/>
              </w:rPr>
              <w:t>-8023</w:t>
            </w:r>
          </w:p>
          <w:p w:rsidR="00ED71CC" w:rsidRDefault="003F7AFC">
            <w:pPr>
              <w:spacing w:line="440" w:lineRule="exact"/>
              <w:rPr>
                <w:rFonts w:ascii="宋体" w:hAnsi="宋体"/>
                <w:sz w:val="24"/>
              </w:rPr>
            </w:pPr>
            <w:r>
              <w:rPr>
                <w:rFonts w:ascii="宋体" w:hAnsi="宋体" w:hint="eastAsia"/>
                <w:sz w:val="24"/>
              </w:rPr>
              <w:t>联系人：</w:t>
            </w:r>
            <w:proofErr w:type="gramStart"/>
            <w:r>
              <w:rPr>
                <w:rFonts w:hAnsi="宋体" w:hint="eastAsia"/>
                <w:bCs/>
                <w:sz w:val="24"/>
              </w:rPr>
              <w:t>苏金轩</w:t>
            </w:r>
            <w:proofErr w:type="gramEnd"/>
          </w:p>
        </w:tc>
      </w:tr>
      <w:tr w:rsidR="00ED71CC">
        <w:trPr>
          <w:jc w:val="center"/>
        </w:trPr>
        <w:tc>
          <w:tcPr>
            <w:tcW w:w="1758" w:type="dxa"/>
            <w:vAlign w:val="center"/>
          </w:tcPr>
          <w:p w:rsidR="00ED71CC" w:rsidRDefault="003F7AFC">
            <w:pPr>
              <w:spacing w:line="440" w:lineRule="exact"/>
              <w:jc w:val="center"/>
              <w:rPr>
                <w:rFonts w:ascii="宋体" w:hAnsi="宋体"/>
                <w:sz w:val="24"/>
              </w:rPr>
            </w:pPr>
            <w:r>
              <w:rPr>
                <w:rFonts w:ascii="宋体" w:hAnsi="宋体" w:hint="eastAsia"/>
                <w:sz w:val="24"/>
              </w:rPr>
              <w:t>1.2</w:t>
            </w:r>
          </w:p>
        </w:tc>
        <w:tc>
          <w:tcPr>
            <w:tcW w:w="7306" w:type="dxa"/>
            <w:vAlign w:val="center"/>
          </w:tcPr>
          <w:p w:rsidR="00ED71CC" w:rsidRDefault="003F7AFC">
            <w:pPr>
              <w:spacing w:line="440" w:lineRule="exact"/>
              <w:rPr>
                <w:rFonts w:ascii="宋体" w:hAnsi="宋体"/>
                <w:bCs/>
                <w:sz w:val="24"/>
              </w:rPr>
            </w:pPr>
            <w:r>
              <w:rPr>
                <w:rFonts w:ascii="宋体" w:hAnsi="宋体" w:hint="eastAsia"/>
                <w:bCs/>
                <w:sz w:val="24"/>
              </w:rPr>
              <w:t>1.满足《中华人民共和国政府采购法》第二十二条规定；</w:t>
            </w:r>
          </w:p>
          <w:p w:rsidR="00ED71CC" w:rsidRDefault="003F7AFC">
            <w:pPr>
              <w:spacing w:line="440" w:lineRule="exact"/>
              <w:rPr>
                <w:rFonts w:ascii="宋体" w:hAnsi="宋体"/>
                <w:bCs/>
                <w:sz w:val="24"/>
              </w:rPr>
            </w:pPr>
            <w:r>
              <w:rPr>
                <w:rFonts w:ascii="宋体" w:hAnsi="宋体"/>
                <w:bCs/>
                <w:sz w:val="24"/>
              </w:rPr>
              <w:t>2</w:t>
            </w:r>
            <w:r>
              <w:rPr>
                <w:rFonts w:ascii="宋体" w:hAnsi="宋体" w:hint="eastAsia"/>
                <w:bCs/>
                <w:sz w:val="24"/>
              </w:rPr>
              <w:t>.落实政府采购政策需满足的资格要求：本项目专门面向小微企业</w:t>
            </w:r>
          </w:p>
          <w:p w:rsidR="00ED71CC" w:rsidRDefault="003F7AFC">
            <w:pPr>
              <w:spacing w:line="440" w:lineRule="exact"/>
              <w:rPr>
                <w:rFonts w:ascii="宋体" w:hAnsi="宋体"/>
                <w:bCs/>
                <w:sz w:val="24"/>
              </w:rPr>
            </w:pPr>
            <w:r>
              <w:rPr>
                <w:rFonts w:ascii="宋体" w:hAnsi="宋体" w:hint="eastAsia"/>
                <w:bCs/>
                <w:sz w:val="24"/>
              </w:rPr>
              <w:t>3.本项目的特定资格要求：</w:t>
            </w:r>
            <w:r>
              <w:rPr>
                <w:rFonts w:ascii="宋体" w:hAnsi="宋体"/>
                <w:bCs/>
                <w:sz w:val="24"/>
              </w:rPr>
              <w:t xml:space="preserve"> </w:t>
            </w:r>
          </w:p>
          <w:p w:rsidR="00ED71CC" w:rsidRDefault="003F7AFC">
            <w:pPr>
              <w:spacing w:line="440" w:lineRule="exact"/>
              <w:rPr>
                <w:rFonts w:ascii="宋体" w:hAnsi="宋体"/>
                <w:bCs/>
                <w:sz w:val="24"/>
              </w:rPr>
            </w:pPr>
            <w:r>
              <w:rPr>
                <w:rFonts w:ascii="宋体" w:hAnsi="宋体" w:hint="eastAsia"/>
                <w:bCs/>
                <w:sz w:val="24"/>
              </w:rPr>
              <w:t>（</w:t>
            </w:r>
            <w:r>
              <w:rPr>
                <w:rFonts w:ascii="宋体" w:hAnsi="宋体"/>
                <w:bCs/>
                <w:sz w:val="24"/>
              </w:rPr>
              <w:t>1</w:t>
            </w:r>
            <w:r>
              <w:rPr>
                <w:rFonts w:ascii="宋体" w:hAnsi="宋体" w:hint="eastAsia"/>
                <w:bCs/>
                <w:sz w:val="24"/>
              </w:rPr>
              <w:t>）单位负责人为同一人或者存在直接控股、管理关系的不同供应商，不得同时参加本项目；</w:t>
            </w:r>
          </w:p>
          <w:p w:rsidR="00ED71CC" w:rsidRDefault="003F7AFC">
            <w:pPr>
              <w:spacing w:line="440" w:lineRule="exact"/>
              <w:rPr>
                <w:rFonts w:ascii="宋体" w:hAnsi="宋体"/>
                <w:bCs/>
                <w:sz w:val="24"/>
              </w:rPr>
            </w:pPr>
            <w:r>
              <w:rPr>
                <w:rFonts w:ascii="宋体" w:hAnsi="宋体" w:hint="eastAsia"/>
                <w:bCs/>
                <w:sz w:val="24"/>
              </w:rPr>
              <w:t>（</w:t>
            </w:r>
            <w:r>
              <w:rPr>
                <w:rFonts w:ascii="宋体" w:hAnsi="宋体"/>
                <w:bCs/>
                <w:sz w:val="24"/>
              </w:rPr>
              <w:t>2</w:t>
            </w:r>
            <w:r>
              <w:rPr>
                <w:rFonts w:ascii="宋体" w:hAnsi="宋体" w:hint="eastAsia"/>
                <w:bCs/>
                <w:sz w:val="24"/>
              </w:rPr>
              <w:t>）为本项目提供整体设计、规范编制或者项目管理、监理、检测等服务的供应商，不得参加本项目；</w:t>
            </w:r>
          </w:p>
          <w:p w:rsidR="00ED71CC" w:rsidRDefault="003F7AFC">
            <w:pPr>
              <w:spacing w:line="440" w:lineRule="exact"/>
              <w:rPr>
                <w:rFonts w:ascii="宋体" w:hAnsi="宋体"/>
                <w:bCs/>
                <w:sz w:val="24"/>
              </w:rPr>
            </w:pPr>
            <w:r>
              <w:rPr>
                <w:rFonts w:ascii="宋体" w:hAnsi="宋体" w:hint="eastAsia"/>
                <w:bCs/>
                <w:sz w:val="24"/>
              </w:rPr>
              <w:t>（</w:t>
            </w:r>
            <w:r>
              <w:rPr>
                <w:rFonts w:ascii="宋体" w:hAnsi="宋体"/>
                <w:bCs/>
                <w:sz w:val="24"/>
              </w:rPr>
              <w:t>3</w:t>
            </w:r>
            <w:r>
              <w:rPr>
                <w:rFonts w:ascii="宋体" w:hAnsi="宋体" w:hint="eastAsia"/>
                <w:bCs/>
                <w:sz w:val="24"/>
              </w:rPr>
              <w:t>）通过“信用中国”网站（www.creditchina.gov.cn）和中国政府采购网（www.ccgp.gov.cn）查询信用记录（截止时间点为响应文件提交截止时间），被列入失信被执行人、重大税收违法案件当事人名单或政府采购严重违法失信行为记录名单的供应商，没有资格参加本项目的采购活动；</w:t>
            </w:r>
          </w:p>
          <w:p w:rsidR="00ED71CC" w:rsidRDefault="003F7AFC">
            <w:pPr>
              <w:spacing w:line="440" w:lineRule="exact"/>
              <w:rPr>
                <w:rFonts w:ascii="宋体" w:hAnsi="宋体" w:cs="宋体"/>
                <w:kern w:val="0"/>
                <w:sz w:val="24"/>
              </w:rPr>
            </w:pPr>
            <w:r>
              <w:rPr>
                <w:rFonts w:ascii="宋体" w:hAnsi="宋体" w:cs="宋体" w:hint="eastAsia"/>
                <w:kern w:val="0"/>
                <w:sz w:val="24"/>
              </w:rPr>
              <w:t>（4）供应商须</w:t>
            </w:r>
            <w:r>
              <w:rPr>
                <w:rFonts w:ascii="宋体" w:hAnsi="宋体" w:hint="eastAsia"/>
                <w:sz w:val="24"/>
              </w:rPr>
              <w:t>具有建筑工程施工总承包三级及以上资质</w:t>
            </w:r>
            <w:r>
              <w:rPr>
                <w:rFonts w:ascii="宋体" w:hAnsi="宋体" w:cs="宋体" w:hint="eastAsia"/>
                <w:kern w:val="0"/>
                <w:sz w:val="24"/>
              </w:rPr>
              <w:t>和有效的安全生产许可证，并在人员、设备、资金等方面具有相应的施工能力；</w:t>
            </w:r>
          </w:p>
          <w:p w:rsidR="00ED71CC" w:rsidRDefault="003F7AFC">
            <w:pPr>
              <w:spacing w:line="440" w:lineRule="exact"/>
              <w:rPr>
                <w:rFonts w:ascii="宋体" w:hAnsi="宋体" w:cs="宋体"/>
                <w:kern w:val="0"/>
                <w:sz w:val="24"/>
              </w:rPr>
            </w:pPr>
            <w:r>
              <w:rPr>
                <w:rFonts w:ascii="宋体" w:hAnsi="宋体" w:cs="宋体" w:hint="eastAsia"/>
                <w:kern w:val="0"/>
                <w:sz w:val="24"/>
              </w:rPr>
              <w:t>（5）供应商</w:t>
            </w:r>
            <w:r>
              <w:rPr>
                <w:rFonts w:ascii="宋体" w:hAnsi="宋体" w:cs="宋体"/>
                <w:kern w:val="0"/>
                <w:sz w:val="24"/>
              </w:rPr>
              <w:t>拟派项目经理须</w:t>
            </w:r>
            <w:r>
              <w:rPr>
                <w:rFonts w:ascii="宋体" w:hAnsi="宋体" w:cs="宋体" w:hint="eastAsia"/>
                <w:kern w:val="0"/>
                <w:sz w:val="24"/>
              </w:rPr>
              <w:t>具备建筑工程专业二级及以上注册建造师执业资格，具备有效的安全生产考核合格证书（B本）</w:t>
            </w:r>
            <w:r>
              <w:rPr>
                <w:rFonts w:ascii="宋体" w:hAnsi="宋体" w:hint="eastAsia"/>
                <w:sz w:val="24"/>
              </w:rPr>
              <w:t>。</w:t>
            </w:r>
          </w:p>
        </w:tc>
      </w:tr>
      <w:tr w:rsidR="00ED71CC">
        <w:trPr>
          <w:jc w:val="center"/>
        </w:trPr>
        <w:tc>
          <w:tcPr>
            <w:tcW w:w="1758" w:type="dxa"/>
            <w:vAlign w:val="center"/>
          </w:tcPr>
          <w:p w:rsidR="00ED71CC" w:rsidRDefault="003F7AFC">
            <w:pPr>
              <w:spacing w:line="440" w:lineRule="exact"/>
              <w:jc w:val="center"/>
              <w:rPr>
                <w:rFonts w:ascii="宋体" w:hAnsi="宋体"/>
                <w:sz w:val="24"/>
              </w:rPr>
            </w:pPr>
            <w:r>
              <w:rPr>
                <w:rFonts w:ascii="宋体" w:hAnsi="宋体" w:hint="eastAsia"/>
                <w:sz w:val="24"/>
              </w:rPr>
              <w:t>10.1</w:t>
            </w:r>
          </w:p>
        </w:tc>
        <w:tc>
          <w:tcPr>
            <w:tcW w:w="7306" w:type="dxa"/>
            <w:vAlign w:val="center"/>
          </w:tcPr>
          <w:p w:rsidR="00ED71CC" w:rsidRDefault="003F7AFC">
            <w:pPr>
              <w:widowControl/>
              <w:spacing w:line="440" w:lineRule="exact"/>
              <w:jc w:val="left"/>
              <w:rPr>
                <w:rFonts w:ascii="宋体" w:hAnsi="宋体"/>
                <w:sz w:val="24"/>
              </w:rPr>
            </w:pPr>
            <w:r>
              <w:rPr>
                <w:rFonts w:ascii="宋体" w:hAnsi="宋体" w:hint="eastAsia"/>
                <w:sz w:val="24"/>
              </w:rPr>
              <w:t>所有报价均以人民币报价，本工程项目控制</w:t>
            </w:r>
            <w:proofErr w:type="gramStart"/>
            <w:r>
              <w:rPr>
                <w:rFonts w:ascii="宋体" w:hAnsi="宋体" w:hint="eastAsia"/>
                <w:sz w:val="24"/>
              </w:rPr>
              <w:t>价金额</w:t>
            </w:r>
            <w:proofErr w:type="gramEnd"/>
            <w:r>
              <w:rPr>
                <w:rFonts w:ascii="宋体" w:hAnsi="宋体" w:hint="eastAsia"/>
                <w:sz w:val="24"/>
              </w:rPr>
              <w:t>为</w:t>
            </w:r>
            <w:r>
              <w:rPr>
                <w:rFonts w:ascii="宋体" w:hAnsi="宋体"/>
                <w:bCs/>
                <w:sz w:val="24"/>
              </w:rPr>
              <w:t>1132184.18</w:t>
            </w:r>
            <w:r>
              <w:rPr>
                <w:rFonts w:ascii="宋体" w:hAnsi="宋体" w:hint="eastAsia"/>
                <w:bCs/>
                <w:sz w:val="24"/>
              </w:rPr>
              <w:t>元</w:t>
            </w:r>
            <w:r>
              <w:rPr>
                <w:rFonts w:ascii="宋体" w:hAnsi="宋体" w:hint="eastAsia"/>
                <w:sz w:val="24"/>
              </w:rPr>
              <w:t>，</w:t>
            </w:r>
          </w:p>
          <w:p w:rsidR="00ED71CC" w:rsidRDefault="003F7AFC">
            <w:pPr>
              <w:widowControl/>
              <w:spacing w:line="440" w:lineRule="exact"/>
              <w:jc w:val="left"/>
              <w:rPr>
                <w:rFonts w:ascii="宋体" w:hAnsi="宋体"/>
                <w:sz w:val="24"/>
              </w:rPr>
            </w:pPr>
            <w:r>
              <w:rPr>
                <w:rFonts w:ascii="宋体" w:hAnsi="宋体" w:hint="eastAsia"/>
                <w:sz w:val="24"/>
              </w:rPr>
              <w:t>其中：分部分项工程合价为：</w:t>
            </w:r>
            <w:r>
              <w:rPr>
                <w:rFonts w:ascii="宋体" w:hAnsi="宋体"/>
                <w:sz w:val="24"/>
              </w:rPr>
              <w:t>839984.33</w:t>
            </w:r>
            <w:r>
              <w:rPr>
                <w:rFonts w:ascii="宋体" w:hAnsi="宋体" w:hint="eastAsia"/>
                <w:sz w:val="24"/>
              </w:rPr>
              <w:t xml:space="preserve">元； </w:t>
            </w:r>
          </w:p>
          <w:p w:rsidR="00ED71CC" w:rsidRDefault="003F7AFC">
            <w:pPr>
              <w:widowControl/>
              <w:spacing w:line="440" w:lineRule="exact"/>
              <w:jc w:val="left"/>
              <w:rPr>
                <w:rFonts w:ascii="宋体" w:hAnsi="宋体"/>
                <w:sz w:val="24"/>
              </w:rPr>
            </w:pPr>
            <w:r>
              <w:rPr>
                <w:rFonts w:ascii="宋体" w:hAnsi="宋体" w:hint="eastAsia"/>
                <w:sz w:val="24"/>
              </w:rPr>
              <w:t>措施项目合价为：</w:t>
            </w:r>
            <w:r>
              <w:rPr>
                <w:rFonts w:ascii="宋体" w:hAnsi="宋体"/>
                <w:sz w:val="24"/>
              </w:rPr>
              <w:t>102386.48</w:t>
            </w:r>
            <w:r>
              <w:rPr>
                <w:rFonts w:ascii="宋体" w:hAnsi="宋体" w:hint="eastAsia"/>
                <w:sz w:val="24"/>
              </w:rPr>
              <w:t>元；</w:t>
            </w:r>
          </w:p>
          <w:p w:rsidR="00ED71CC" w:rsidRDefault="003F7AFC">
            <w:pPr>
              <w:widowControl/>
              <w:spacing w:line="440" w:lineRule="exact"/>
              <w:jc w:val="left"/>
              <w:rPr>
                <w:rFonts w:ascii="宋体" w:hAnsi="宋体"/>
                <w:sz w:val="24"/>
              </w:rPr>
            </w:pPr>
            <w:r>
              <w:rPr>
                <w:rFonts w:ascii="宋体" w:hAnsi="宋体" w:hint="eastAsia"/>
                <w:sz w:val="24"/>
              </w:rPr>
              <w:t>其他项目合价为：96330.27元；</w:t>
            </w:r>
          </w:p>
          <w:p w:rsidR="00ED71CC" w:rsidRDefault="003F7AFC">
            <w:pPr>
              <w:widowControl/>
              <w:spacing w:line="440" w:lineRule="exact"/>
              <w:jc w:val="left"/>
              <w:rPr>
                <w:rFonts w:ascii="宋体" w:hAnsi="宋体"/>
                <w:sz w:val="24"/>
              </w:rPr>
            </w:pPr>
            <w:r>
              <w:rPr>
                <w:rFonts w:ascii="宋体" w:hAnsi="宋体" w:hint="eastAsia"/>
                <w:sz w:val="24"/>
              </w:rPr>
              <w:t>税金的合价为：</w:t>
            </w:r>
            <w:r>
              <w:rPr>
                <w:rFonts w:ascii="宋体" w:hAnsi="宋体"/>
                <w:sz w:val="24"/>
              </w:rPr>
              <w:t>93483.1</w:t>
            </w:r>
            <w:r>
              <w:rPr>
                <w:rFonts w:ascii="宋体" w:hAnsi="宋体" w:hint="eastAsia"/>
                <w:sz w:val="24"/>
              </w:rPr>
              <w:t>元。</w:t>
            </w:r>
          </w:p>
          <w:p w:rsidR="00ED71CC" w:rsidRDefault="003F7AFC">
            <w:pPr>
              <w:widowControl/>
              <w:spacing w:line="440" w:lineRule="exact"/>
              <w:jc w:val="left"/>
              <w:rPr>
                <w:rFonts w:ascii="宋体" w:hAnsi="宋体"/>
                <w:sz w:val="24"/>
              </w:rPr>
            </w:pPr>
            <w:r>
              <w:rPr>
                <w:rFonts w:ascii="宋体" w:hAnsi="宋体" w:hint="eastAsia"/>
                <w:sz w:val="24"/>
              </w:rPr>
              <w:lastRenderedPageBreak/>
              <w:t>其他说明：</w:t>
            </w:r>
            <w:proofErr w:type="gramStart"/>
            <w:r>
              <w:rPr>
                <w:rFonts w:ascii="宋体" w:hAnsi="宋体" w:hint="eastAsia"/>
                <w:sz w:val="24"/>
              </w:rPr>
              <w:t>规</w:t>
            </w:r>
            <w:proofErr w:type="gramEnd"/>
            <w:r>
              <w:rPr>
                <w:rFonts w:ascii="宋体" w:hAnsi="宋体" w:hint="eastAsia"/>
                <w:sz w:val="24"/>
              </w:rPr>
              <w:t>费(不含税)合计金额：</w:t>
            </w:r>
            <w:r>
              <w:rPr>
                <w:rFonts w:ascii="宋体" w:hAnsi="宋体"/>
                <w:sz w:val="24"/>
              </w:rPr>
              <w:t>38709.06</w:t>
            </w:r>
            <w:r>
              <w:rPr>
                <w:rFonts w:ascii="宋体" w:hAnsi="宋体" w:hint="eastAsia"/>
                <w:sz w:val="24"/>
              </w:rPr>
              <w:t>元；</w:t>
            </w:r>
          </w:p>
          <w:p w:rsidR="00ED71CC" w:rsidRDefault="003F7AFC">
            <w:pPr>
              <w:widowControl/>
              <w:spacing w:line="440" w:lineRule="exact"/>
              <w:ind w:firstLineChars="500" w:firstLine="1200"/>
              <w:jc w:val="left"/>
              <w:rPr>
                <w:rFonts w:ascii="宋体" w:hAnsi="宋体"/>
                <w:sz w:val="24"/>
              </w:rPr>
            </w:pPr>
            <w:r>
              <w:rPr>
                <w:rFonts w:ascii="宋体" w:hAnsi="宋体" w:hint="eastAsia"/>
                <w:sz w:val="24"/>
              </w:rPr>
              <w:t>专业工程暂估价(含税)合计金额：</w:t>
            </w:r>
            <w:r>
              <w:rPr>
                <w:rFonts w:ascii="宋体" w:hAnsi="宋体"/>
                <w:sz w:val="24"/>
              </w:rPr>
              <w:t>105000</w:t>
            </w:r>
            <w:r>
              <w:rPr>
                <w:rFonts w:ascii="宋体" w:hAnsi="宋体" w:hint="eastAsia"/>
                <w:sz w:val="24"/>
              </w:rPr>
              <w:t>元；</w:t>
            </w:r>
          </w:p>
          <w:p w:rsidR="00ED71CC" w:rsidRDefault="003F7AFC">
            <w:pPr>
              <w:widowControl/>
              <w:spacing w:line="440" w:lineRule="exact"/>
              <w:ind w:firstLineChars="500" w:firstLine="1200"/>
              <w:jc w:val="left"/>
              <w:rPr>
                <w:rFonts w:ascii="宋体" w:hAnsi="宋体"/>
                <w:sz w:val="24"/>
              </w:rPr>
            </w:pPr>
            <w:r>
              <w:rPr>
                <w:rFonts w:ascii="宋体" w:hAnsi="宋体" w:hint="eastAsia"/>
                <w:sz w:val="24"/>
              </w:rPr>
              <w:t>材料和工程设备暂估价(含税)合计金额：/元；</w:t>
            </w:r>
          </w:p>
          <w:p w:rsidR="00ED71CC" w:rsidRDefault="003F7AFC">
            <w:pPr>
              <w:widowControl/>
              <w:spacing w:line="440" w:lineRule="exact"/>
              <w:ind w:firstLineChars="500" w:firstLine="1200"/>
              <w:jc w:val="left"/>
              <w:rPr>
                <w:rFonts w:ascii="宋体" w:hAnsi="宋体"/>
                <w:sz w:val="24"/>
              </w:rPr>
            </w:pPr>
            <w:r>
              <w:rPr>
                <w:rFonts w:ascii="宋体" w:hAnsi="宋体" w:hint="eastAsia"/>
                <w:sz w:val="24"/>
              </w:rPr>
              <w:t>暂列金额（不含计日工）（含税）合计金额：/元；</w:t>
            </w:r>
          </w:p>
          <w:p w:rsidR="00ED71CC" w:rsidRDefault="003F7AFC">
            <w:pPr>
              <w:widowControl/>
              <w:spacing w:line="440" w:lineRule="exact"/>
              <w:ind w:firstLineChars="500" w:firstLine="1200"/>
              <w:jc w:val="left"/>
              <w:rPr>
                <w:rFonts w:ascii="宋体" w:hAnsi="宋体"/>
                <w:sz w:val="24"/>
              </w:rPr>
            </w:pPr>
            <w:r>
              <w:rPr>
                <w:rFonts w:ascii="宋体" w:hAnsi="宋体" w:hint="eastAsia"/>
                <w:sz w:val="24"/>
              </w:rPr>
              <w:t>安全文明施工费（含税）合计金额：</w:t>
            </w:r>
            <w:r>
              <w:rPr>
                <w:rFonts w:ascii="宋体" w:hAnsi="宋体"/>
                <w:sz w:val="24"/>
              </w:rPr>
              <w:t>28049.3</w:t>
            </w:r>
            <w:r>
              <w:rPr>
                <w:rFonts w:ascii="宋体" w:hAnsi="宋体" w:hint="eastAsia"/>
                <w:sz w:val="24"/>
              </w:rPr>
              <w:t>元；</w:t>
            </w:r>
          </w:p>
          <w:p w:rsidR="00ED71CC" w:rsidRDefault="003F7AFC">
            <w:pPr>
              <w:widowControl/>
              <w:spacing w:line="440" w:lineRule="exact"/>
              <w:ind w:firstLineChars="500" w:firstLine="1200"/>
              <w:jc w:val="left"/>
              <w:rPr>
                <w:rFonts w:ascii="宋体" w:hAnsi="宋体"/>
                <w:sz w:val="24"/>
              </w:rPr>
            </w:pPr>
            <w:r>
              <w:rPr>
                <w:rFonts w:ascii="宋体" w:hAnsi="宋体" w:hint="eastAsia"/>
                <w:sz w:val="24"/>
              </w:rPr>
              <w:t>赶工增加费（含税）合计金额（如有）：/元。</w:t>
            </w:r>
          </w:p>
          <w:p w:rsidR="00ED71CC" w:rsidRDefault="003F7AFC">
            <w:pPr>
              <w:widowControl/>
              <w:spacing w:line="440" w:lineRule="exact"/>
              <w:jc w:val="left"/>
              <w:rPr>
                <w:rFonts w:ascii="宋体" w:hAnsi="宋体" w:cs="Arial"/>
                <w:b/>
                <w:sz w:val="24"/>
              </w:rPr>
            </w:pPr>
            <w:r>
              <w:rPr>
                <w:rFonts w:ascii="宋体" w:hAnsi="宋体" w:cs="Arial" w:hint="eastAsia"/>
                <w:b/>
                <w:sz w:val="24"/>
              </w:rPr>
              <w:t>供应商的报价不能超过项目控制价金额，否则视为无效响应。</w:t>
            </w:r>
          </w:p>
          <w:p w:rsidR="00ED71CC" w:rsidRDefault="003F7AFC">
            <w:pPr>
              <w:widowControl/>
              <w:spacing w:line="440" w:lineRule="exact"/>
              <w:jc w:val="left"/>
              <w:rPr>
                <w:rFonts w:ascii="宋体" w:hAnsi="宋体" w:cs="宋体"/>
                <w:kern w:val="0"/>
                <w:sz w:val="24"/>
              </w:rPr>
            </w:pPr>
            <w:r>
              <w:rPr>
                <w:rFonts w:ascii="宋体" w:hAnsi="宋体" w:cs="宋体" w:hint="eastAsia"/>
                <w:kern w:val="0"/>
                <w:sz w:val="24"/>
              </w:rPr>
              <w:t>本项目中的安全文明施工费应执行《关于印发配套2021年&lt;预算消耗量标准&gt;计价的安全文明施工费等费用标准的通知》（京建发﹝2021﹞404号）及</w:t>
            </w:r>
            <w:r>
              <w:rPr>
                <w:rFonts w:ascii="宋体" w:hAnsi="宋体" w:hint="eastAsia"/>
                <w:sz w:val="24"/>
              </w:rPr>
              <w:t>《北京市住房和城乡建设委员会关于明确安全文明施工费中常态化疫情防控措施费用标准的通知》京建发〔2022〕190号</w:t>
            </w:r>
            <w:r>
              <w:rPr>
                <w:rFonts w:ascii="宋体" w:hAnsi="宋体" w:cs="宋体" w:hint="eastAsia"/>
                <w:kern w:val="0"/>
                <w:sz w:val="24"/>
              </w:rPr>
              <w:t>的规定执行。</w:t>
            </w:r>
            <w:r>
              <w:rPr>
                <w:rFonts w:ascii="宋体" w:hAnsi="宋体" w:cs="宋体" w:hint="eastAsia"/>
                <w:sz w:val="24"/>
              </w:rPr>
              <w:t>施工现场安全生产标准化管理目标的等级要求为：</w:t>
            </w:r>
            <w:r>
              <w:rPr>
                <w:rFonts w:ascii="宋体" w:hAnsi="宋体" w:cs="宋体" w:hint="eastAsia"/>
                <w:kern w:val="0"/>
                <w:sz w:val="24"/>
                <w:u w:val="single"/>
              </w:rPr>
              <w:t>达标</w:t>
            </w:r>
          </w:p>
        </w:tc>
      </w:tr>
      <w:tr w:rsidR="00ED71CC">
        <w:trPr>
          <w:jc w:val="center"/>
        </w:trPr>
        <w:tc>
          <w:tcPr>
            <w:tcW w:w="1758" w:type="dxa"/>
            <w:vAlign w:val="center"/>
          </w:tcPr>
          <w:p w:rsidR="00ED71CC" w:rsidRDefault="003F7AFC">
            <w:pPr>
              <w:spacing w:line="440" w:lineRule="exact"/>
              <w:jc w:val="center"/>
              <w:rPr>
                <w:rFonts w:ascii="宋体" w:hAnsi="宋体"/>
                <w:sz w:val="24"/>
              </w:rPr>
            </w:pPr>
            <w:r>
              <w:rPr>
                <w:rFonts w:ascii="宋体" w:hAnsi="宋体" w:hint="eastAsia"/>
                <w:sz w:val="24"/>
              </w:rPr>
              <w:lastRenderedPageBreak/>
              <w:t>11.1</w:t>
            </w:r>
          </w:p>
        </w:tc>
        <w:tc>
          <w:tcPr>
            <w:tcW w:w="7306" w:type="dxa"/>
            <w:vAlign w:val="center"/>
          </w:tcPr>
          <w:p w:rsidR="00ED71CC" w:rsidRDefault="003F7AFC">
            <w:pPr>
              <w:spacing w:line="440" w:lineRule="exact"/>
              <w:rPr>
                <w:rFonts w:ascii="宋体" w:hAnsi="宋体"/>
                <w:sz w:val="24"/>
              </w:rPr>
            </w:pPr>
            <w:r>
              <w:rPr>
                <w:rFonts w:ascii="宋体" w:hAnsi="宋体" w:hint="eastAsia"/>
                <w:sz w:val="24"/>
              </w:rPr>
              <w:t>磋商保证金：人民币壹万壹仟叁佰元（￥</w:t>
            </w:r>
            <w:r>
              <w:rPr>
                <w:rFonts w:ascii="宋体" w:hAnsi="宋体"/>
                <w:sz w:val="24"/>
              </w:rPr>
              <w:t>11300</w:t>
            </w:r>
            <w:r>
              <w:rPr>
                <w:rFonts w:ascii="宋体" w:hAnsi="宋体" w:hint="eastAsia"/>
                <w:sz w:val="24"/>
              </w:rPr>
              <w:t>元）（汇款时请备注项目编号）</w:t>
            </w:r>
          </w:p>
          <w:p w:rsidR="00ED71CC" w:rsidRDefault="003F7AFC">
            <w:pPr>
              <w:spacing w:line="440" w:lineRule="exact"/>
              <w:rPr>
                <w:rFonts w:ascii="宋体" w:hAnsi="宋体"/>
                <w:sz w:val="24"/>
              </w:rPr>
            </w:pPr>
            <w:r>
              <w:rPr>
                <w:rFonts w:ascii="宋体" w:hAnsi="宋体" w:hint="eastAsia"/>
                <w:sz w:val="24"/>
              </w:rPr>
              <w:t>磋商保证金请按如下地址办款：</w:t>
            </w:r>
          </w:p>
          <w:p w:rsidR="00ED71CC" w:rsidRDefault="003F7AFC">
            <w:pPr>
              <w:spacing w:line="440" w:lineRule="exact"/>
              <w:rPr>
                <w:rFonts w:ascii="宋体" w:hAnsi="宋体"/>
                <w:sz w:val="24"/>
              </w:rPr>
            </w:pPr>
            <w:r>
              <w:rPr>
                <w:rFonts w:ascii="宋体" w:hAnsi="宋体" w:hint="eastAsia"/>
                <w:sz w:val="24"/>
              </w:rPr>
              <w:t>开户单位：中</w:t>
            </w:r>
            <w:proofErr w:type="gramStart"/>
            <w:r>
              <w:rPr>
                <w:rFonts w:ascii="宋体" w:hAnsi="宋体" w:hint="eastAsia"/>
                <w:sz w:val="24"/>
              </w:rPr>
              <w:t>源联盛咨询</w:t>
            </w:r>
            <w:proofErr w:type="gramEnd"/>
            <w:r>
              <w:rPr>
                <w:rFonts w:ascii="宋体" w:hAnsi="宋体" w:hint="eastAsia"/>
                <w:sz w:val="24"/>
              </w:rPr>
              <w:t>(北京)有限公司</w:t>
            </w:r>
          </w:p>
          <w:p w:rsidR="00ED71CC" w:rsidRDefault="003F7AFC">
            <w:pPr>
              <w:spacing w:line="440" w:lineRule="exact"/>
              <w:rPr>
                <w:rFonts w:ascii="宋体" w:hAnsi="宋体"/>
                <w:sz w:val="24"/>
              </w:rPr>
            </w:pPr>
            <w:r>
              <w:rPr>
                <w:rFonts w:ascii="宋体" w:hAnsi="宋体" w:hint="eastAsia"/>
                <w:sz w:val="24"/>
              </w:rPr>
              <w:t>开户银行：中国银行北京天华支行</w:t>
            </w:r>
          </w:p>
          <w:p w:rsidR="00ED71CC" w:rsidRDefault="003F7AFC">
            <w:pPr>
              <w:spacing w:line="440" w:lineRule="exact"/>
              <w:rPr>
                <w:rFonts w:ascii="宋体" w:hAnsi="宋体"/>
                <w:sz w:val="24"/>
              </w:rPr>
            </w:pPr>
            <w:r>
              <w:rPr>
                <w:rFonts w:ascii="宋体" w:hAnsi="宋体" w:hint="eastAsia"/>
                <w:sz w:val="24"/>
              </w:rPr>
              <w:t>帐   号：</w:t>
            </w:r>
            <w:r>
              <w:rPr>
                <w:rFonts w:ascii="宋体" w:hAnsi="宋体"/>
                <w:sz w:val="24"/>
              </w:rPr>
              <w:t>344171207755</w:t>
            </w:r>
            <w:r>
              <w:rPr>
                <w:rFonts w:ascii="宋体" w:hAnsi="宋体" w:hint="eastAsia"/>
                <w:sz w:val="24"/>
              </w:rPr>
              <w:t xml:space="preserve"> </w:t>
            </w:r>
            <w:r>
              <w:rPr>
                <w:rFonts w:ascii="宋体" w:hAnsi="宋体" w:hint="eastAsia"/>
                <w:b/>
                <w:sz w:val="24"/>
              </w:rPr>
              <w:t>(仅作为递交保证金使用)</w:t>
            </w:r>
          </w:p>
        </w:tc>
      </w:tr>
      <w:tr w:rsidR="00ED71CC">
        <w:trPr>
          <w:jc w:val="center"/>
        </w:trPr>
        <w:tc>
          <w:tcPr>
            <w:tcW w:w="1758" w:type="dxa"/>
            <w:vAlign w:val="center"/>
          </w:tcPr>
          <w:p w:rsidR="00ED71CC" w:rsidRDefault="003F7AFC">
            <w:pPr>
              <w:spacing w:line="440" w:lineRule="exact"/>
              <w:jc w:val="center"/>
              <w:rPr>
                <w:rFonts w:ascii="宋体" w:hAnsi="宋体"/>
                <w:sz w:val="24"/>
              </w:rPr>
            </w:pPr>
            <w:r>
              <w:rPr>
                <w:rFonts w:ascii="宋体" w:hAnsi="宋体" w:hint="eastAsia"/>
                <w:sz w:val="24"/>
              </w:rPr>
              <w:t>11.3</w:t>
            </w:r>
          </w:p>
        </w:tc>
        <w:tc>
          <w:tcPr>
            <w:tcW w:w="7306" w:type="dxa"/>
            <w:vAlign w:val="center"/>
          </w:tcPr>
          <w:p w:rsidR="00ED71CC" w:rsidRDefault="003F7AFC">
            <w:pPr>
              <w:spacing w:line="440" w:lineRule="exact"/>
              <w:rPr>
                <w:rFonts w:ascii="宋体" w:hAnsi="宋体"/>
                <w:sz w:val="24"/>
              </w:rPr>
            </w:pPr>
            <w:r>
              <w:rPr>
                <w:rFonts w:ascii="宋体" w:hAnsi="宋体" w:hint="eastAsia"/>
                <w:sz w:val="24"/>
              </w:rPr>
              <w:t>磋商保证金形式：电汇或者支票、汇票、本票或者金融机构、担保机构出具的保函等非现金形式</w:t>
            </w:r>
          </w:p>
          <w:p w:rsidR="00ED71CC" w:rsidRDefault="003F7AFC">
            <w:pPr>
              <w:spacing w:line="440" w:lineRule="exact"/>
              <w:rPr>
                <w:rFonts w:ascii="宋体" w:hAnsi="宋体"/>
                <w:sz w:val="24"/>
              </w:rPr>
            </w:pPr>
            <w:r>
              <w:rPr>
                <w:rFonts w:ascii="宋体" w:hAnsi="宋体" w:hint="eastAsia"/>
                <w:sz w:val="24"/>
              </w:rPr>
              <w:t>供应商须</w:t>
            </w:r>
            <w:proofErr w:type="gramStart"/>
            <w:r>
              <w:rPr>
                <w:rFonts w:ascii="宋体" w:hAnsi="宋体" w:hint="eastAsia"/>
                <w:sz w:val="24"/>
              </w:rPr>
              <w:t>确保磋商</w:t>
            </w:r>
            <w:proofErr w:type="gramEnd"/>
            <w:r>
              <w:rPr>
                <w:rFonts w:ascii="宋体" w:hAnsi="宋体" w:hint="eastAsia"/>
                <w:sz w:val="24"/>
              </w:rPr>
              <w:t>保证金在响应文件递交截止时间前到达招标人指定账户，采用保函等形式的供应商应当在响应文件递交截止时间前递交至：北京市北京经济技术开发区万源街22号天宇大厦B座4层会议室3，否则按未</w:t>
            </w:r>
            <w:proofErr w:type="gramStart"/>
            <w:r>
              <w:rPr>
                <w:rFonts w:ascii="宋体" w:hAnsi="宋体" w:hint="eastAsia"/>
                <w:sz w:val="24"/>
              </w:rPr>
              <w:t>提交磋商</w:t>
            </w:r>
            <w:proofErr w:type="gramEnd"/>
            <w:r>
              <w:rPr>
                <w:rFonts w:ascii="宋体" w:hAnsi="宋体" w:hint="eastAsia"/>
                <w:sz w:val="24"/>
              </w:rPr>
              <w:t>保证金处理。</w:t>
            </w:r>
          </w:p>
          <w:p w:rsidR="00ED71CC" w:rsidRDefault="003F7AFC">
            <w:pPr>
              <w:spacing w:line="440" w:lineRule="exact"/>
              <w:rPr>
                <w:rFonts w:ascii="宋体" w:hAnsi="宋体"/>
                <w:sz w:val="24"/>
              </w:rPr>
            </w:pPr>
            <w:r>
              <w:rPr>
                <w:rFonts w:ascii="宋体" w:hAnsi="宋体" w:hint="eastAsia"/>
                <w:sz w:val="24"/>
              </w:rPr>
              <w:t>磋商保证金有效期应与磋商有效期一致。</w:t>
            </w:r>
          </w:p>
        </w:tc>
      </w:tr>
      <w:tr w:rsidR="00ED71CC">
        <w:trPr>
          <w:jc w:val="center"/>
        </w:trPr>
        <w:tc>
          <w:tcPr>
            <w:tcW w:w="1758" w:type="dxa"/>
            <w:vAlign w:val="center"/>
          </w:tcPr>
          <w:p w:rsidR="00ED71CC" w:rsidRDefault="003F7AFC">
            <w:pPr>
              <w:spacing w:line="440" w:lineRule="exact"/>
              <w:jc w:val="center"/>
              <w:rPr>
                <w:rFonts w:ascii="宋体" w:hAnsi="宋体"/>
                <w:sz w:val="24"/>
              </w:rPr>
            </w:pPr>
            <w:r>
              <w:rPr>
                <w:rFonts w:ascii="宋体" w:hAnsi="宋体" w:hint="eastAsia"/>
                <w:sz w:val="24"/>
              </w:rPr>
              <w:t>12.1</w:t>
            </w:r>
          </w:p>
        </w:tc>
        <w:tc>
          <w:tcPr>
            <w:tcW w:w="7306" w:type="dxa"/>
            <w:vAlign w:val="center"/>
          </w:tcPr>
          <w:p w:rsidR="00ED71CC" w:rsidRDefault="003F7AFC">
            <w:pPr>
              <w:spacing w:line="440" w:lineRule="exact"/>
              <w:ind w:left="1592" w:hanging="1592"/>
              <w:rPr>
                <w:rFonts w:ascii="宋体" w:hAnsi="宋体"/>
                <w:sz w:val="24"/>
              </w:rPr>
            </w:pPr>
            <w:r>
              <w:rPr>
                <w:rFonts w:ascii="宋体" w:hAnsi="宋体" w:hint="eastAsia"/>
                <w:sz w:val="24"/>
              </w:rPr>
              <w:t>磋商有效期：</w:t>
            </w:r>
            <w:r>
              <w:rPr>
                <w:rFonts w:ascii="宋体" w:hAnsi="宋体"/>
                <w:sz w:val="24"/>
              </w:rPr>
              <w:t>自</w:t>
            </w:r>
            <w:r>
              <w:rPr>
                <w:rFonts w:ascii="宋体" w:hAnsi="宋体" w:hint="eastAsia"/>
                <w:sz w:val="24"/>
              </w:rPr>
              <w:t>提交响应文件的截止之日</w:t>
            </w:r>
            <w:r>
              <w:rPr>
                <w:rFonts w:ascii="宋体" w:hAnsi="宋体"/>
                <w:sz w:val="24"/>
              </w:rPr>
              <w:t>起</w:t>
            </w:r>
            <w:r>
              <w:rPr>
                <w:rFonts w:ascii="宋体" w:hAnsi="宋体"/>
                <w:sz w:val="24"/>
                <w:u w:val="single"/>
              </w:rPr>
              <w:t>90</w:t>
            </w:r>
            <w:r>
              <w:rPr>
                <w:rFonts w:ascii="宋体" w:hAnsi="宋体"/>
                <w:sz w:val="24"/>
              </w:rPr>
              <w:t>个日历日</w:t>
            </w:r>
          </w:p>
        </w:tc>
      </w:tr>
      <w:tr w:rsidR="00ED71CC">
        <w:trPr>
          <w:jc w:val="center"/>
        </w:trPr>
        <w:tc>
          <w:tcPr>
            <w:tcW w:w="1758" w:type="dxa"/>
            <w:vAlign w:val="center"/>
          </w:tcPr>
          <w:p w:rsidR="00ED71CC" w:rsidRDefault="003F7AFC">
            <w:pPr>
              <w:spacing w:line="440" w:lineRule="exact"/>
              <w:jc w:val="center"/>
              <w:rPr>
                <w:rFonts w:ascii="宋体" w:hAnsi="宋体"/>
                <w:sz w:val="24"/>
              </w:rPr>
            </w:pPr>
            <w:r>
              <w:rPr>
                <w:rFonts w:ascii="宋体" w:hAnsi="宋体" w:hint="eastAsia"/>
                <w:sz w:val="24"/>
              </w:rPr>
              <w:t>13.1</w:t>
            </w:r>
          </w:p>
        </w:tc>
        <w:tc>
          <w:tcPr>
            <w:tcW w:w="7306" w:type="dxa"/>
            <w:vAlign w:val="center"/>
          </w:tcPr>
          <w:p w:rsidR="00ED71CC" w:rsidRDefault="003F7AFC">
            <w:pPr>
              <w:spacing w:line="440" w:lineRule="exact"/>
              <w:rPr>
                <w:rFonts w:ascii="宋体" w:hAnsi="宋体"/>
                <w:sz w:val="24"/>
              </w:rPr>
            </w:pPr>
            <w:r>
              <w:rPr>
                <w:rFonts w:ascii="宋体" w:hAnsi="宋体" w:hint="eastAsia"/>
                <w:sz w:val="24"/>
              </w:rPr>
              <w:t>响应文件份数：纸质正本</w:t>
            </w:r>
            <w:r>
              <w:rPr>
                <w:rFonts w:ascii="宋体" w:hAnsi="宋体"/>
                <w:sz w:val="24"/>
                <w:u w:val="single"/>
              </w:rPr>
              <w:t xml:space="preserve"> 1 </w:t>
            </w:r>
            <w:r>
              <w:rPr>
                <w:rFonts w:ascii="宋体" w:hAnsi="宋体" w:hint="eastAsia"/>
                <w:sz w:val="24"/>
              </w:rPr>
              <w:t>份；纸质副本</w:t>
            </w:r>
            <w:r>
              <w:rPr>
                <w:rFonts w:ascii="宋体" w:hAnsi="宋体" w:hint="eastAsia"/>
                <w:sz w:val="24"/>
                <w:u w:val="single"/>
              </w:rPr>
              <w:t xml:space="preserve"> </w:t>
            </w:r>
            <w:r>
              <w:rPr>
                <w:rFonts w:ascii="宋体" w:hAnsi="宋体"/>
                <w:sz w:val="24"/>
                <w:u w:val="single"/>
              </w:rPr>
              <w:t xml:space="preserve">3 </w:t>
            </w:r>
            <w:r>
              <w:rPr>
                <w:rFonts w:ascii="宋体" w:hAnsi="宋体" w:hint="eastAsia"/>
                <w:sz w:val="24"/>
              </w:rPr>
              <w:t>份；电子版文件</w:t>
            </w:r>
            <w:r>
              <w:rPr>
                <w:rFonts w:ascii="宋体" w:hAnsi="宋体"/>
                <w:sz w:val="24"/>
                <w:u w:val="single"/>
              </w:rPr>
              <w:t xml:space="preserve"> 1 </w:t>
            </w:r>
            <w:r>
              <w:rPr>
                <w:rFonts w:ascii="宋体" w:hAnsi="宋体" w:hint="eastAsia"/>
                <w:sz w:val="24"/>
              </w:rPr>
              <w:t>份（与正本一致，</w:t>
            </w:r>
            <w:r>
              <w:rPr>
                <w:rFonts w:ascii="宋体" w:hAnsi="宋体"/>
                <w:sz w:val="24"/>
              </w:rPr>
              <w:t>U盘，为了便于区分，在U盘表面</w:t>
            </w:r>
            <w:proofErr w:type="gramStart"/>
            <w:r>
              <w:rPr>
                <w:rFonts w:ascii="宋体" w:hAnsi="宋体"/>
                <w:sz w:val="24"/>
              </w:rPr>
              <w:t>粘帖</w:t>
            </w:r>
            <w:proofErr w:type="gramEnd"/>
            <w:r>
              <w:rPr>
                <w:rFonts w:ascii="宋体" w:hAnsi="宋体"/>
                <w:sz w:val="24"/>
              </w:rPr>
              <w:t>单位标识,如：供应商简称+采购编号）。</w:t>
            </w:r>
          </w:p>
        </w:tc>
      </w:tr>
      <w:tr w:rsidR="00ED71CC">
        <w:trPr>
          <w:jc w:val="center"/>
        </w:trPr>
        <w:tc>
          <w:tcPr>
            <w:tcW w:w="1758" w:type="dxa"/>
            <w:vAlign w:val="center"/>
          </w:tcPr>
          <w:p w:rsidR="00ED71CC" w:rsidRDefault="003F7AFC">
            <w:pPr>
              <w:spacing w:line="440" w:lineRule="exact"/>
              <w:jc w:val="center"/>
              <w:rPr>
                <w:rFonts w:ascii="宋体" w:hAnsi="宋体"/>
                <w:sz w:val="24"/>
              </w:rPr>
            </w:pPr>
            <w:r>
              <w:rPr>
                <w:rFonts w:ascii="宋体" w:hAnsi="宋体" w:hint="eastAsia"/>
                <w:sz w:val="24"/>
              </w:rPr>
              <w:t>15.1</w:t>
            </w:r>
          </w:p>
        </w:tc>
        <w:tc>
          <w:tcPr>
            <w:tcW w:w="7306" w:type="dxa"/>
            <w:vAlign w:val="center"/>
          </w:tcPr>
          <w:p w:rsidR="00ED71CC" w:rsidRDefault="003F7AFC">
            <w:pPr>
              <w:spacing w:line="440" w:lineRule="exact"/>
              <w:rPr>
                <w:rFonts w:ascii="宋体" w:hAnsi="宋体"/>
                <w:sz w:val="24"/>
              </w:rPr>
            </w:pPr>
            <w:r>
              <w:rPr>
                <w:rFonts w:ascii="宋体" w:hAnsi="宋体" w:hint="eastAsia"/>
                <w:sz w:val="24"/>
              </w:rPr>
              <w:t>响应文件提交截止时间及磋商时间：</w:t>
            </w:r>
            <w:r>
              <w:rPr>
                <w:rFonts w:ascii="宋体" w:hAnsi="宋体" w:cs="宋体" w:hint="eastAsia"/>
                <w:sz w:val="24"/>
              </w:rPr>
              <w:t>详见第一章《磋商邀请》</w:t>
            </w:r>
          </w:p>
          <w:p w:rsidR="00ED71CC" w:rsidRDefault="003F7AFC">
            <w:pPr>
              <w:spacing w:line="440" w:lineRule="exact"/>
              <w:rPr>
                <w:rFonts w:ascii="宋体" w:hAnsi="宋体"/>
                <w:sz w:val="24"/>
              </w:rPr>
            </w:pPr>
            <w:r>
              <w:rPr>
                <w:rFonts w:ascii="宋体" w:hAnsi="宋体" w:hint="eastAsia"/>
                <w:sz w:val="24"/>
              </w:rPr>
              <w:t>响应文件提交地点：</w:t>
            </w:r>
            <w:r>
              <w:rPr>
                <w:rFonts w:ascii="宋体" w:hAnsi="宋体" w:cs="宋体" w:hint="eastAsia"/>
                <w:sz w:val="24"/>
              </w:rPr>
              <w:t>详见第一章《磋商邀请》</w:t>
            </w:r>
          </w:p>
        </w:tc>
      </w:tr>
      <w:tr w:rsidR="00ED71CC">
        <w:trPr>
          <w:jc w:val="center"/>
        </w:trPr>
        <w:tc>
          <w:tcPr>
            <w:tcW w:w="1758" w:type="dxa"/>
            <w:vAlign w:val="center"/>
          </w:tcPr>
          <w:p w:rsidR="00ED71CC" w:rsidRDefault="003F7AFC">
            <w:pPr>
              <w:spacing w:line="440" w:lineRule="exact"/>
              <w:jc w:val="center"/>
              <w:rPr>
                <w:rFonts w:ascii="宋体" w:hAnsi="宋体"/>
                <w:sz w:val="24"/>
              </w:rPr>
            </w:pPr>
            <w:r>
              <w:rPr>
                <w:rFonts w:ascii="宋体" w:hAnsi="宋体" w:hint="eastAsia"/>
                <w:sz w:val="24"/>
              </w:rPr>
              <w:lastRenderedPageBreak/>
              <w:t>17</w:t>
            </w:r>
            <w:r>
              <w:rPr>
                <w:rFonts w:ascii="宋体" w:hAnsi="宋体"/>
                <w:sz w:val="24"/>
              </w:rPr>
              <w:t>.1</w:t>
            </w:r>
          </w:p>
        </w:tc>
        <w:tc>
          <w:tcPr>
            <w:tcW w:w="7306" w:type="dxa"/>
            <w:vAlign w:val="center"/>
          </w:tcPr>
          <w:p w:rsidR="00ED71CC" w:rsidRDefault="003F7AFC">
            <w:pPr>
              <w:widowControl/>
              <w:spacing w:line="440" w:lineRule="exact"/>
              <w:jc w:val="left"/>
              <w:rPr>
                <w:rFonts w:ascii="宋体" w:hAnsi="宋体"/>
                <w:sz w:val="24"/>
              </w:rPr>
            </w:pPr>
            <w:r>
              <w:rPr>
                <w:rFonts w:ascii="宋体" w:hAnsi="宋体" w:hint="eastAsia"/>
                <w:sz w:val="24"/>
              </w:rPr>
              <w:t>磋商地点：</w:t>
            </w:r>
            <w:r>
              <w:rPr>
                <w:rFonts w:ascii="宋体" w:hAnsi="宋体" w:cs="宋体" w:hint="eastAsia"/>
                <w:sz w:val="24"/>
              </w:rPr>
              <w:t>详见第一章《磋商邀请》</w:t>
            </w:r>
          </w:p>
        </w:tc>
      </w:tr>
      <w:tr w:rsidR="00ED71CC">
        <w:trPr>
          <w:jc w:val="center"/>
        </w:trPr>
        <w:tc>
          <w:tcPr>
            <w:tcW w:w="1758" w:type="dxa"/>
            <w:vAlign w:val="center"/>
          </w:tcPr>
          <w:p w:rsidR="00ED71CC" w:rsidRDefault="003F7AFC">
            <w:pPr>
              <w:spacing w:line="440" w:lineRule="exact"/>
              <w:jc w:val="center"/>
              <w:rPr>
                <w:rFonts w:ascii="宋体" w:hAnsi="宋体"/>
                <w:sz w:val="24"/>
              </w:rPr>
            </w:pPr>
            <w:r>
              <w:rPr>
                <w:rFonts w:ascii="宋体" w:hAnsi="宋体" w:hint="eastAsia"/>
                <w:sz w:val="24"/>
              </w:rPr>
              <w:t>17.5.1</w:t>
            </w:r>
          </w:p>
        </w:tc>
        <w:tc>
          <w:tcPr>
            <w:tcW w:w="7306" w:type="dxa"/>
            <w:vAlign w:val="center"/>
          </w:tcPr>
          <w:p w:rsidR="00ED71CC" w:rsidRDefault="003F7AFC">
            <w:pPr>
              <w:spacing w:line="440" w:lineRule="exact"/>
              <w:rPr>
                <w:rFonts w:ascii="宋体" w:hAnsi="宋体"/>
                <w:sz w:val="24"/>
              </w:rPr>
            </w:pPr>
            <w:r>
              <w:rPr>
                <w:rFonts w:ascii="宋体" w:hAnsi="宋体" w:hint="eastAsia"/>
                <w:sz w:val="24"/>
              </w:rPr>
              <w:t>报价次数：二次报价。响应文件中的报价为一次报价，第二次报价即为最终报价。</w:t>
            </w:r>
          </w:p>
        </w:tc>
      </w:tr>
      <w:tr w:rsidR="00ED71CC">
        <w:trPr>
          <w:jc w:val="center"/>
        </w:trPr>
        <w:tc>
          <w:tcPr>
            <w:tcW w:w="1758" w:type="dxa"/>
            <w:vAlign w:val="center"/>
          </w:tcPr>
          <w:p w:rsidR="00ED71CC" w:rsidRDefault="003F7AFC">
            <w:pPr>
              <w:spacing w:line="440" w:lineRule="exact"/>
              <w:jc w:val="center"/>
              <w:rPr>
                <w:rFonts w:ascii="宋体" w:hAnsi="宋体"/>
                <w:sz w:val="24"/>
              </w:rPr>
            </w:pPr>
            <w:r>
              <w:rPr>
                <w:rFonts w:ascii="宋体" w:hAnsi="宋体" w:hint="eastAsia"/>
                <w:sz w:val="24"/>
              </w:rPr>
              <w:t>21.3</w:t>
            </w:r>
          </w:p>
        </w:tc>
        <w:tc>
          <w:tcPr>
            <w:tcW w:w="7306" w:type="dxa"/>
            <w:vAlign w:val="center"/>
          </w:tcPr>
          <w:p w:rsidR="00ED71CC" w:rsidRDefault="003F7AFC">
            <w:pPr>
              <w:spacing w:line="440" w:lineRule="exact"/>
              <w:rPr>
                <w:rFonts w:ascii="宋体" w:hAnsi="宋体"/>
                <w:sz w:val="24"/>
              </w:rPr>
            </w:pPr>
            <w:r>
              <w:rPr>
                <w:rFonts w:ascii="宋体" w:hAnsi="宋体" w:hint="eastAsia"/>
                <w:sz w:val="24"/>
              </w:rPr>
              <w:t>评审方法：综合评分法。</w:t>
            </w:r>
          </w:p>
        </w:tc>
      </w:tr>
      <w:tr w:rsidR="00ED71CC">
        <w:trPr>
          <w:jc w:val="center"/>
        </w:trPr>
        <w:tc>
          <w:tcPr>
            <w:tcW w:w="1758" w:type="dxa"/>
            <w:vAlign w:val="center"/>
          </w:tcPr>
          <w:p w:rsidR="00ED71CC" w:rsidRDefault="003F7AFC">
            <w:pPr>
              <w:spacing w:line="440" w:lineRule="exact"/>
              <w:jc w:val="center"/>
              <w:rPr>
                <w:rFonts w:ascii="宋体" w:hAnsi="宋体"/>
                <w:sz w:val="24"/>
              </w:rPr>
            </w:pPr>
            <w:r>
              <w:rPr>
                <w:rFonts w:ascii="宋体" w:hAnsi="宋体" w:hint="eastAsia"/>
                <w:sz w:val="24"/>
              </w:rPr>
              <w:t>2</w:t>
            </w:r>
            <w:r>
              <w:rPr>
                <w:rFonts w:ascii="宋体" w:hAnsi="宋体"/>
                <w:sz w:val="24"/>
              </w:rPr>
              <w:t>3</w:t>
            </w:r>
            <w:r>
              <w:rPr>
                <w:rFonts w:ascii="宋体" w:hAnsi="宋体" w:hint="eastAsia"/>
                <w:sz w:val="24"/>
              </w:rPr>
              <w:t>.1</w:t>
            </w:r>
          </w:p>
        </w:tc>
        <w:tc>
          <w:tcPr>
            <w:tcW w:w="7306" w:type="dxa"/>
            <w:vAlign w:val="center"/>
          </w:tcPr>
          <w:p w:rsidR="00ED71CC" w:rsidRDefault="003F7AFC">
            <w:pPr>
              <w:spacing w:line="440" w:lineRule="exact"/>
              <w:rPr>
                <w:rFonts w:ascii="宋体" w:hAnsi="宋体"/>
                <w:sz w:val="24"/>
              </w:rPr>
            </w:pPr>
            <w:r>
              <w:rPr>
                <w:rFonts w:ascii="宋体" w:hAnsi="宋体" w:hint="eastAsia"/>
                <w:sz w:val="24"/>
              </w:rPr>
              <w:t>本项目评标委员会负责确定成交候选人名单（三名），由采购人依法确定成交人</w:t>
            </w:r>
          </w:p>
        </w:tc>
      </w:tr>
      <w:tr w:rsidR="00ED71CC">
        <w:trPr>
          <w:jc w:val="center"/>
        </w:trPr>
        <w:tc>
          <w:tcPr>
            <w:tcW w:w="1758" w:type="dxa"/>
            <w:vAlign w:val="center"/>
          </w:tcPr>
          <w:p w:rsidR="00ED71CC" w:rsidRDefault="003F7AFC">
            <w:pPr>
              <w:spacing w:line="440" w:lineRule="exact"/>
              <w:jc w:val="center"/>
              <w:rPr>
                <w:rFonts w:ascii="宋体" w:hAnsi="宋体"/>
                <w:sz w:val="24"/>
              </w:rPr>
            </w:pPr>
            <w:r>
              <w:rPr>
                <w:rFonts w:ascii="宋体" w:hAnsi="宋体" w:hint="eastAsia"/>
                <w:sz w:val="24"/>
              </w:rPr>
              <w:t>26.1</w:t>
            </w:r>
          </w:p>
        </w:tc>
        <w:tc>
          <w:tcPr>
            <w:tcW w:w="7306" w:type="dxa"/>
            <w:vAlign w:val="center"/>
          </w:tcPr>
          <w:p w:rsidR="00ED71CC" w:rsidRDefault="003F7AFC">
            <w:pPr>
              <w:spacing w:line="440" w:lineRule="exact"/>
              <w:rPr>
                <w:rFonts w:ascii="宋体" w:hAnsi="宋体"/>
                <w:sz w:val="24"/>
              </w:rPr>
            </w:pPr>
            <w:r>
              <w:rPr>
                <w:rFonts w:ascii="宋体" w:hAnsi="宋体" w:hint="eastAsia"/>
                <w:sz w:val="24"/>
              </w:rPr>
              <w:t>成交结果公告发布后，成交人到代理机构领取成交通知书，</w:t>
            </w:r>
            <w:r>
              <w:rPr>
                <w:rFonts w:ascii="宋体" w:hAnsi="宋体"/>
                <w:sz w:val="24"/>
              </w:rPr>
              <w:t>未</w:t>
            </w:r>
            <w:r>
              <w:rPr>
                <w:rFonts w:ascii="宋体" w:hAnsi="宋体" w:hint="eastAsia"/>
                <w:sz w:val="24"/>
              </w:rPr>
              <w:t>成</w:t>
            </w:r>
            <w:r>
              <w:rPr>
                <w:rFonts w:ascii="宋体" w:hAnsi="宋体"/>
                <w:sz w:val="24"/>
              </w:rPr>
              <w:t>交人</w:t>
            </w:r>
            <w:r>
              <w:rPr>
                <w:rFonts w:ascii="宋体" w:hAnsi="宋体" w:hint="eastAsia"/>
                <w:sz w:val="24"/>
              </w:rPr>
              <w:t>到代理机构领取成交结果通知书。</w:t>
            </w:r>
          </w:p>
        </w:tc>
      </w:tr>
      <w:tr w:rsidR="00ED71CC" w:rsidRPr="001A487F">
        <w:trPr>
          <w:jc w:val="center"/>
        </w:trPr>
        <w:tc>
          <w:tcPr>
            <w:tcW w:w="1758" w:type="dxa"/>
            <w:vMerge w:val="restart"/>
            <w:vAlign w:val="center"/>
          </w:tcPr>
          <w:p w:rsidR="00ED71CC" w:rsidRDefault="003F7AFC">
            <w:pPr>
              <w:spacing w:line="440" w:lineRule="exact"/>
              <w:jc w:val="center"/>
              <w:rPr>
                <w:rFonts w:ascii="宋体" w:hAnsi="宋体"/>
                <w:sz w:val="24"/>
              </w:rPr>
            </w:pPr>
            <w:r>
              <w:rPr>
                <w:rFonts w:ascii="宋体" w:hAnsi="宋体" w:hint="eastAsia"/>
                <w:sz w:val="24"/>
              </w:rPr>
              <w:t>其它补充内容</w:t>
            </w:r>
          </w:p>
        </w:tc>
        <w:tc>
          <w:tcPr>
            <w:tcW w:w="7306" w:type="dxa"/>
            <w:vAlign w:val="center"/>
          </w:tcPr>
          <w:p w:rsidR="00ED71CC" w:rsidRPr="001A487F" w:rsidRDefault="003F7AFC">
            <w:pPr>
              <w:spacing w:line="400" w:lineRule="exact"/>
              <w:rPr>
                <w:rFonts w:ascii="宋体" w:hAnsi="宋体"/>
                <w:sz w:val="24"/>
              </w:rPr>
            </w:pPr>
            <w:r w:rsidRPr="001A487F">
              <w:rPr>
                <w:rFonts w:ascii="宋体" w:hAnsi="宋体" w:hint="eastAsia"/>
                <w:sz w:val="24"/>
              </w:rPr>
              <w:t>工期要求：70日历天</w:t>
            </w:r>
          </w:p>
          <w:p w:rsidR="00ED71CC" w:rsidRPr="001A487F" w:rsidRDefault="003F7AFC" w:rsidP="001A487F">
            <w:pPr>
              <w:spacing w:line="440" w:lineRule="exact"/>
              <w:rPr>
                <w:rFonts w:ascii="宋体" w:hAnsi="宋体"/>
                <w:sz w:val="24"/>
              </w:rPr>
            </w:pPr>
            <w:r w:rsidRPr="001A487F">
              <w:rPr>
                <w:rFonts w:ascii="宋体" w:hAnsi="宋体" w:hint="eastAsia"/>
                <w:sz w:val="24"/>
              </w:rPr>
              <w:t>计划开工和计划竣工日期：2024年0</w:t>
            </w:r>
            <w:r w:rsidR="001A487F" w:rsidRPr="001A487F">
              <w:rPr>
                <w:rFonts w:ascii="宋体" w:hAnsi="宋体"/>
                <w:sz w:val="24"/>
              </w:rPr>
              <w:t>7</w:t>
            </w:r>
            <w:r w:rsidRPr="001A487F">
              <w:rPr>
                <w:rFonts w:ascii="宋体" w:hAnsi="宋体" w:hint="eastAsia"/>
                <w:sz w:val="24"/>
              </w:rPr>
              <w:t>月</w:t>
            </w:r>
            <w:r w:rsidR="001A487F" w:rsidRPr="001A487F">
              <w:rPr>
                <w:rFonts w:ascii="宋体" w:hAnsi="宋体"/>
                <w:sz w:val="24"/>
              </w:rPr>
              <w:t>08</w:t>
            </w:r>
            <w:r w:rsidRPr="001A487F">
              <w:rPr>
                <w:rFonts w:ascii="宋体" w:hAnsi="宋体" w:hint="eastAsia"/>
                <w:sz w:val="24"/>
              </w:rPr>
              <w:t>日至2024年9月1</w:t>
            </w:r>
            <w:r w:rsidR="001A487F" w:rsidRPr="001A487F">
              <w:rPr>
                <w:rFonts w:ascii="宋体" w:hAnsi="宋体"/>
                <w:sz w:val="24"/>
              </w:rPr>
              <w:t>6</w:t>
            </w:r>
            <w:r w:rsidRPr="001A487F">
              <w:rPr>
                <w:rFonts w:ascii="宋体" w:hAnsi="宋体" w:hint="eastAsia"/>
                <w:sz w:val="24"/>
              </w:rPr>
              <w:t>日（</w:t>
            </w:r>
            <w:r w:rsidRPr="001A487F">
              <w:rPr>
                <w:rFonts w:ascii="宋体" w:hAnsi="宋体" w:hint="eastAsia"/>
                <w:color w:val="000000" w:themeColor="text1"/>
                <w:sz w:val="24"/>
              </w:rPr>
              <w:t>具体开工日期以采购人或监理下达开</w:t>
            </w:r>
            <w:proofErr w:type="gramStart"/>
            <w:r w:rsidRPr="001A487F">
              <w:rPr>
                <w:rFonts w:ascii="宋体" w:hAnsi="宋体" w:hint="eastAsia"/>
                <w:color w:val="000000" w:themeColor="text1"/>
                <w:sz w:val="24"/>
              </w:rPr>
              <w:t>工令</w:t>
            </w:r>
            <w:proofErr w:type="gramEnd"/>
            <w:r w:rsidRPr="001A487F">
              <w:rPr>
                <w:rFonts w:ascii="宋体" w:hAnsi="宋体" w:hint="eastAsia"/>
                <w:color w:val="000000" w:themeColor="text1"/>
                <w:sz w:val="24"/>
              </w:rPr>
              <w:t>为准）。</w:t>
            </w:r>
          </w:p>
        </w:tc>
      </w:tr>
      <w:tr w:rsidR="00ED71CC">
        <w:trPr>
          <w:jc w:val="center"/>
        </w:trPr>
        <w:tc>
          <w:tcPr>
            <w:tcW w:w="1758" w:type="dxa"/>
            <w:vMerge/>
            <w:vAlign w:val="center"/>
          </w:tcPr>
          <w:p w:rsidR="00ED71CC" w:rsidRDefault="00ED71CC">
            <w:pPr>
              <w:spacing w:line="440" w:lineRule="exact"/>
              <w:jc w:val="center"/>
              <w:rPr>
                <w:rFonts w:ascii="宋体" w:hAnsi="宋体"/>
                <w:sz w:val="24"/>
              </w:rPr>
            </w:pPr>
          </w:p>
        </w:tc>
        <w:tc>
          <w:tcPr>
            <w:tcW w:w="7306" w:type="dxa"/>
            <w:vAlign w:val="center"/>
          </w:tcPr>
          <w:p w:rsidR="00ED71CC" w:rsidRDefault="003F7AFC">
            <w:pPr>
              <w:spacing w:line="440" w:lineRule="exact"/>
              <w:rPr>
                <w:rFonts w:ascii="宋体" w:hAnsi="宋体"/>
                <w:sz w:val="24"/>
              </w:rPr>
            </w:pPr>
            <w:r>
              <w:rPr>
                <w:rFonts w:ascii="宋体" w:hAnsi="宋体" w:hint="eastAsia"/>
                <w:sz w:val="24"/>
              </w:rPr>
              <w:t>质量</w:t>
            </w:r>
            <w:r>
              <w:rPr>
                <w:rFonts w:ascii="宋体" w:hAnsi="宋体"/>
                <w:sz w:val="24"/>
              </w:rPr>
              <w:t>要求：</w:t>
            </w:r>
            <w:r>
              <w:rPr>
                <w:rFonts w:ascii="宋体" w:hAnsi="宋体" w:hint="eastAsia"/>
                <w:sz w:val="24"/>
              </w:rPr>
              <w:t>本工程要求的质量标准为符合现行国家有关工程施工验收规范和标准的要求（合格）。</w:t>
            </w:r>
          </w:p>
        </w:tc>
      </w:tr>
      <w:tr w:rsidR="00ED71CC">
        <w:trPr>
          <w:trHeight w:val="2230"/>
          <w:jc w:val="center"/>
        </w:trPr>
        <w:tc>
          <w:tcPr>
            <w:tcW w:w="1758" w:type="dxa"/>
            <w:vMerge/>
            <w:vAlign w:val="center"/>
          </w:tcPr>
          <w:p w:rsidR="00ED71CC" w:rsidRDefault="00ED71CC">
            <w:pPr>
              <w:spacing w:line="440" w:lineRule="exact"/>
              <w:jc w:val="center"/>
              <w:rPr>
                <w:rFonts w:ascii="宋体" w:hAnsi="宋体"/>
                <w:sz w:val="24"/>
              </w:rPr>
            </w:pPr>
          </w:p>
        </w:tc>
        <w:tc>
          <w:tcPr>
            <w:tcW w:w="7306" w:type="dxa"/>
            <w:vAlign w:val="center"/>
          </w:tcPr>
          <w:p w:rsidR="00ED71CC" w:rsidRDefault="003F7AFC">
            <w:pPr>
              <w:spacing w:line="440" w:lineRule="exact"/>
              <w:rPr>
                <w:rFonts w:ascii="宋体" w:hAnsi="宋体"/>
                <w:sz w:val="24"/>
              </w:rPr>
            </w:pPr>
            <w:r>
              <w:rPr>
                <w:rFonts w:ascii="宋体" w:hAnsi="宋体" w:hint="eastAsia"/>
                <w:sz w:val="24"/>
              </w:rPr>
              <w:t>代理服务费按照预算评审金额采用</w:t>
            </w:r>
            <w:proofErr w:type="gramStart"/>
            <w:r>
              <w:rPr>
                <w:rFonts w:ascii="宋体" w:hAnsi="宋体" w:hint="eastAsia"/>
                <w:sz w:val="24"/>
              </w:rPr>
              <w:t>固定价</w:t>
            </w:r>
            <w:proofErr w:type="gramEnd"/>
            <w:r>
              <w:rPr>
                <w:rFonts w:ascii="宋体" w:hAnsi="宋体" w:hint="eastAsia"/>
                <w:sz w:val="24"/>
              </w:rPr>
              <w:t>进行收取，金额为</w:t>
            </w:r>
            <w:r>
              <w:rPr>
                <w:rFonts w:ascii="宋体" w:hAnsi="宋体"/>
                <w:sz w:val="24"/>
              </w:rPr>
              <w:t>10000</w:t>
            </w:r>
            <w:r>
              <w:rPr>
                <w:rFonts w:ascii="宋体" w:hAnsi="宋体" w:hint="eastAsia"/>
                <w:sz w:val="24"/>
              </w:rPr>
              <w:t>元，招标采购完成后由采购人支付。</w:t>
            </w:r>
          </w:p>
          <w:p w:rsidR="00ED71CC" w:rsidRDefault="003F7AFC">
            <w:pPr>
              <w:spacing w:line="440" w:lineRule="exact"/>
              <w:rPr>
                <w:rFonts w:ascii="宋体" w:hAnsi="宋体"/>
                <w:b/>
                <w:sz w:val="24"/>
              </w:rPr>
            </w:pPr>
            <w:r>
              <w:rPr>
                <w:rFonts w:ascii="宋体" w:hAnsi="宋体" w:hint="eastAsia"/>
                <w:b/>
                <w:sz w:val="24"/>
              </w:rPr>
              <w:t>以下账户仅作为缴纳代理服务费使用</w:t>
            </w:r>
          </w:p>
          <w:p w:rsidR="00ED71CC" w:rsidRDefault="003F7AFC">
            <w:pPr>
              <w:spacing w:line="440" w:lineRule="exact"/>
              <w:rPr>
                <w:rFonts w:ascii="宋体" w:hAnsi="宋体"/>
                <w:sz w:val="24"/>
              </w:rPr>
            </w:pPr>
            <w:r>
              <w:rPr>
                <w:rFonts w:ascii="宋体" w:hAnsi="宋体" w:hint="eastAsia"/>
                <w:sz w:val="24"/>
              </w:rPr>
              <w:t>缴纳代理服务费</w:t>
            </w:r>
            <w:proofErr w:type="gramStart"/>
            <w:r>
              <w:rPr>
                <w:rFonts w:ascii="宋体" w:hAnsi="宋体" w:hint="eastAsia"/>
                <w:sz w:val="24"/>
              </w:rPr>
              <w:t>帐户</w:t>
            </w:r>
            <w:proofErr w:type="gramEnd"/>
            <w:r>
              <w:rPr>
                <w:rFonts w:ascii="宋体" w:hAnsi="宋体" w:hint="eastAsia"/>
                <w:sz w:val="24"/>
              </w:rPr>
              <w:t>信息:</w:t>
            </w:r>
          </w:p>
          <w:p w:rsidR="00ED71CC" w:rsidRDefault="003F7AFC">
            <w:pPr>
              <w:spacing w:line="440" w:lineRule="exact"/>
              <w:rPr>
                <w:rFonts w:ascii="宋体" w:hAnsi="宋体"/>
                <w:sz w:val="24"/>
              </w:rPr>
            </w:pPr>
            <w:r>
              <w:rPr>
                <w:rFonts w:ascii="宋体" w:hAnsi="宋体" w:hint="eastAsia"/>
                <w:sz w:val="24"/>
              </w:rPr>
              <w:t>账户名称: 中</w:t>
            </w:r>
            <w:proofErr w:type="gramStart"/>
            <w:r>
              <w:rPr>
                <w:rFonts w:ascii="宋体" w:hAnsi="宋体" w:hint="eastAsia"/>
                <w:sz w:val="24"/>
              </w:rPr>
              <w:t>源联盛咨询</w:t>
            </w:r>
            <w:proofErr w:type="gramEnd"/>
            <w:r>
              <w:rPr>
                <w:rFonts w:ascii="宋体" w:hAnsi="宋体" w:hint="eastAsia"/>
                <w:sz w:val="24"/>
              </w:rPr>
              <w:t>(北京)有限公司</w:t>
            </w:r>
          </w:p>
          <w:p w:rsidR="00ED71CC" w:rsidRDefault="003F7AFC">
            <w:pPr>
              <w:spacing w:line="440" w:lineRule="exact"/>
              <w:rPr>
                <w:rFonts w:ascii="宋体" w:hAnsi="宋体"/>
                <w:sz w:val="24"/>
              </w:rPr>
            </w:pPr>
            <w:r>
              <w:rPr>
                <w:rFonts w:ascii="宋体" w:hAnsi="宋体" w:hint="eastAsia"/>
                <w:sz w:val="24"/>
              </w:rPr>
              <w:t>开户银行: 中国农业银行股份有限公司北京自贸试验区高端产业片区支行</w:t>
            </w:r>
          </w:p>
          <w:p w:rsidR="00ED71CC" w:rsidRDefault="003F7AFC">
            <w:pPr>
              <w:spacing w:line="440" w:lineRule="exact"/>
              <w:rPr>
                <w:rFonts w:ascii="宋体" w:hAnsi="宋体"/>
                <w:sz w:val="24"/>
              </w:rPr>
            </w:pPr>
            <w:r>
              <w:rPr>
                <w:rFonts w:ascii="宋体" w:hAnsi="宋体" w:hint="eastAsia"/>
                <w:sz w:val="24"/>
              </w:rPr>
              <w:t xml:space="preserve">账号: </w:t>
            </w:r>
            <w:r>
              <w:rPr>
                <w:rFonts w:ascii="宋体" w:hAnsi="宋体"/>
                <w:sz w:val="24"/>
              </w:rPr>
              <w:t>11221201040004043</w:t>
            </w:r>
          </w:p>
        </w:tc>
      </w:tr>
    </w:tbl>
    <w:p w:rsidR="00ED71CC" w:rsidRDefault="00ED71CC"/>
    <w:p w:rsidR="00ED71CC" w:rsidRDefault="00ED71CC">
      <w:pPr>
        <w:sectPr w:rsidR="00ED71CC">
          <w:pgSz w:w="11906" w:h="16838"/>
          <w:pgMar w:top="1440" w:right="1797" w:bottom="1276" w:left="1797" w:header="851" w:footer="992" w:gutter="0"/>
          <w:cols w:space="720"/>
          <w:docGrid w:linePitch="312"/>
        </w:sectPr>
      </w:pPr>
    </w:p>
    <w:p w:rsidR="00ED71CC" w:rsidRDefault="003F7AFC">
      <w:pPr>
        <w:pStyle w:val="10"/>
        <w:spacing w:before="0" w:after="0" w:line="440" w:lineRule="exact"/>
        <w:rPr>
          <w:rFonts w:hAnsi="宋体"/>
          <w:szCs w:val="32"/>
        </w:rPr>
      </w:pPr>
      <w:bookmarkStart w:id="46" w:name="_Toc141451264"/>
      <w:r>
        <w:rPr>
          <w:rFonts w:hAnsi="宋体" w:hint="eastAsia"/>
          <w:szCs w:val="32"/>
        </w:rPr>
        <w:lastRenderedPageBreak/>
        <w:t>第三章 供应商须知</w:t>
      </w:r>
      <w:bookmarkEnd w:id="46"/>
    </w:p>
    <w:p w:rsidR="00ED71CC" w:rsidRDefault="003F7AFC">
      <w:pPr>
        <w:pStyle w:val="2"/>
        <w:spacing w:line="360" w:lineRule="auto"/>
        <w:jc w:val="left"/>
        <w:rPr>
          <w:rFonts w:ascii="宋体" w:eastAsia="宋体" w:hAnsi="宋体"/>
          <w:sz w:val="28"/>
        </w:rPr>
      </w:pPr>
      <w:bookmarkStart w:id="47" w:name="_Toc516469056"/>
      <w:bookmarkStart w:id="48" w:name="_Toc515570061"/>
      <w:bookmarkStart w:id="49" w:name="_Toc97744669"/>
      <w:bookmarkStart w:id="50" w:name="_Toc141451265"/>
      <w:proofErr w:type="gramStart"/>
      <w:r>
        <w:rPr>
          <w:rFonts w:ascii="宋体" w:eastAsia="宋体" w:hAnsi="宋体" w:hint="eastAsia"/>
          <w:sz w:val="28"/>
        </w:rPr>
        <w:t>一</w:t>
      </w:r>
      <w:proofErr w:type="gramEnd"/>
      <w:r>
        <w:rPr>
          <w:rFonts w:ascii="宋体" w:eastAsia="宋体" w:hAnsi="宋体" w:hint="eastAsia"/>
          <w:sz w:val="28"/>
        </w:rPr>
        <w:t xml:space="preserve">   说  明</w:t>
      </w:r>
      <w:bookmarkEnd w:id="47"/>
      <w:bookmarkEnd w:id="48"/>
      <w:bookmarkEnd w:id="49"/>
      <w:bookmarkEnd w:id="50"/>
    </w:p>
    <w:p w:rsidR="00ED71CC" w:rsidRDefault="003F7AFC">
      <w:pPr>
        <w:spacing w:before="120" w:line="360" w:lineRule="auto"/>
        <w:ind w:left="843" w:hangingChars="350" w:hanging="843"/>
        <w:rPr>
          <w:rFonts w:ascii="宋体" w:hAnsi="宋体"/>
          <w:b/>
          <w:sz w:val="24"/>
        </w:rPr>
      </w:pPr>
      <w:bookmarkStart w:id="51" w:name="_Toc516469057"/>
      <w:bookmarkStart w:id="52" w:name="_Toc515570062"/>
      <w:bookmarkStart w:id="53" w:name="_Toc97744670"/>
      <w:r>
        <w:rPr>
          <w:rFonts w:ascii="宋体" w:hAnsi="宋体" w:hint="eastAsia"/>
          <w:b/>
          <w:sz w:val="24"/>
        </w:rPr>
        <w:t>1．采购单位及合格的供应商</w:t>
      </w:r>
      <w:bookmarkEnd w:id="51"/>
      <w:bookmarkEnd w:id="52"/>
      <w:bookmarkEnd w:id="53"/>
    </w:p>
    <w:p w:rsidR="00ED71CC" w:rsidRDefault="003F7AFC">
      <w:pPr>
        <w:spacing w:before="120" w:line="360" w:lineRule="auto"/>
        <w:ind w:left="840" w:hangingChars="350" w:hanging="840"/>
        <w:rPr>
          <w:rFonts w:ascii="宋体" w:hAnsi="宋体"/>
          <w:sz w:val="24"/>
        </w:rPr>
      </w:pPr>
      <w:r>
        <w:rPr>
          <w:rFonts w:ascii="宋体" w:hAnsi="宋体" w:hint="eastAsia"/>
          <w:sz w:val="24"/>
        </w:rPr>
        <w:t>1.1    采购单位：系指采购人及其委托的采购代理机构。采购代理机构包括集中采购机构和依法经财政部门认定资格的其他采购代理机构。</w:t>
      </w:r>
    </w:p>
    <w:p w:rsidR="00ED71CC" w:rsidRDefault="003F7AFC">
      <w:pPr>
        <w:spacing w:line="360" w:lineRule="auto"/>
        <w:ind w:left="840" w:hangingChars="350" w:hanging="840"/>
        <w:rPr>
          <w:rFonts w:ascii="宋体" w:hAnsi="宋体"/>
          <w:sz w:val="24"/>
        </w:rPr>
      </w:pPr>
      <w:r>
        <w:rPr>
          <w:rFonts w:ascii="宋体" w:hAnsi="宋体" w:hint="eastAsia"/>
          <w:sz w:val="24"/>
        </w:rPr>
        <w:t>1.2</w:t>
      </w:r>
      <w:r>
        <w:rPr>
          <w:rFonts w:ascii="宋体" w:hAnsi="宋体"/>
          <w:sz w:val="24"/>
        </w:rPr>
        <w:tab/>
      </w:r>
      <w:r>
        <w:rPr>
          <w:rFonts w:ascii="宋体" w:hAnsi="宋体" w:hint="eastAsia"/>
          <w:sz w:val="24"/>
        </w:rPr>
        <w:t>满足条件的供应商是合格的供应商，可以参加本次磋商，</w:t>
      </w:r>
      <w:r>
        <w:rPr>
          <w:rFonts w:ascii="宋体" w:hAnsi="宋体" w:cs="宋体" w:hint="eastAsia"/>
          <w:kern w:val="0"/>
          <w:sz w:val="24"/>
        </w:rPr>
        <w:t>详见“磋商邀请”。</w:t>
      </w:r>
    </w:p>
    <w:p w:rsidR="00ED71CC" w:rsidRDefault="003F7AFC">
      <w:pPr>
        <w:spacing w:before="120" w:line="360" w:lineRule="auto"/>
        <w:ind w:left="900" w:hanging="900"/>
        <w:rPr>
          <w:rFonts w:ascii="宋体" w:hAnsi="宋体"/>
          <w:sz w:val="24"/>
        </w:rPr>
      </w:pPr>
      <w:r>
        <w:rPr>
          <w:rFonts w:ascii="宋体" w:hAnsi="宋体" w:hint="eastAsia"/>
          <w:sz w:val="24"/>
        </w:rPr>
        <w:t>1.3</w:t>
      </w:r>
      <w:r>
        <w:rPr>
          <w:rFonts w:ascii="宋体" w:hAnsi="宋体" w:hint="eastAsia"/>
          <w:sz w:val="24"/>
        </w:rPr>
        <w:tab/>
        <w:t>凡受托为本次磋商进行设计、编制规范和其他文件的咨询公司，及相关联的附属机构，不得参加磋商。</w:t>
      </w:r>
    </w:p>
    <w:p w:rsidR="00ED71CC" w:rsidRDefault="003F7AFC">
      <w:pPr>
        <w:spacing w:before="120" w:line="360" w:lineRule="auto"/>
        <w:ind w:left="900" w:hanging="900"/>
        <w:rPr>
          <w:rFonts w:ascii="宋体" w:hAnsi="宋体"/>
          <w:sz w:val="24"/>
        </w:rPr>
      </w:pPr>
      <w:r>
        <w:rPr>
          <w:rFonts w:ascii="宋体" w:hAnsi="宋体" w:hint="eastAsia"/>
          <w:sz w:val="24"/>
        </w:rPr>
        <w:t>1.4</w:t>
      </w:r>
      <w:r>
        <w:rPr>
          <w:rFonts w:ascii="宋体" w:hAnsi="宋体" w:hint="eastAsia"/>
          <w:sz w:val="24"/>
        </w:rPr>
        <w:tab/>
        <w:t>供应商在磋商过程中不得向采购单位提供、给予任何有价值的物品，影响其正常决策行为。一经发现，其供应商资格将被取消。</w:t>
      </w:r>
    </w:p>
    <w:p w:rsidR="00ED71CC" w:rsidRDefault="003F7AFC">
      <w:pPr>
        <w:spacing w:before="120" w:line="360" w:lineRule="auto"/>
        <w:ind w:left="900" w:hanging="900"/>
        <w:rPr>
          <w:rFonts w:ascii="宋体" w:hAnsi="宋体"/>
          <w:sz w:val="24"/>
        </w:rPr>
      </w:pPr>
      <w:r>
        <w:rPr>
          <w:rFonts w:ascii="宋体" w:hAnsi="宋体" w:hint="eastAsia"/>
          <w:sz w:val="24"/>
        </w:rPr>
        <w:t>1.5</w:t>
      </w:r>
      <w:r>
        <w:rPr>
          <w:rFonts w:ascii="宋体" w:hAnsi="宋体" w:hint="eastAsia"/>
          <w:sz w:val="24"/>
        </w:rPr>
        <w:tab/>
        <w:t>采购单位在任何时候发现供应商提交的响应文件内容有下列情形之一时，有权依法追究供应商的责任：</w:t>
      </w:r>
    </w:p>
    <w:p w:rsidR="00ED71CC" w:rsidRDefault="003F7AFC">
      <w:pPr>
        <w:spacing w:before="120" w:line="360" w:lineRule="auto"/>
        <w:ind w:left="900" w:hanging="900"/>
        <w:rPr>
          <w:rFonts w:ascii="宋体" w:hAnsi="宋体"/>
          <w:sz w:val="24"/>
        </w:rPr>
      </w:pPr>
      <w:r>
        <w:rPr>
          <w:rFonts w:ascii="宋体" w:hAnsi="宋体" w:hint="eastAsia"/>
          <w:sz w:val="24"/>
        </w:rPr>
        <w:t>1.5.1</w:t>
      </w:r>
      <w:r>
        <w:rPr>
          <w:rFonts w:ascii="宋体" w:hAnsi="宋体" w:hint="eastAsia"/>
          <w:sz w:val="24"/>
        </w:rPr>
        <w:tab/>
        <w:t>提供虚假的资料；</w:t>
      </w:r>
    </w:p>
    <w:p w:rsidR="00ED71CC" w:rsidRDefault="003F7AFC">
      <w:pPr>
        <w:spacing w:before="120" w:line="360" w:lineRule="auto"/>
        <w:ind w:left="900" w:hanging="900"/>
        <w:rPr>
          <w:rFonts w:ascii="宋体" w:hAnsi="宋体"/>
          <w:sz w:val="24"/>
        </w:rPr>
      </w:pPr>
      <w:r>
        <w:rPr>
          <w:rFonts w:ascii="宋体" w:hAnsi="宋体" w:hint="eastAsia"/>
          <w:sz w:val="24"/>
        </w:rPr>
        <w:t>1.5.2</w:t>
      </w:r>
      <w:r>
        <w:rPr>
          <w:rFonts w:ascii="宋体" w:hAnsi="宋体" w:hint="eastAsia"/>
          <w:sz w:val="24"/>
        </w:rPr>
        <w:tab/>
        <w:t>在实质性方面失实。</w:t>
      </w:r>
    </w:p>
    <w:p w:rsidR="00ED71CC" w:rsidRDefault="003F7AFC">
      <w:pPr>
        <w:spacing w:before="120" w:line="360" w:lineRule="auto"/>
        <w:ind w:left="900" w:hanging="900"/>
        <w:rPr>
          <w:rFonts w:ascii="宋体" w:hAnsi="宋体"/>
          <w:sz w:val="24"/>
        </w:rPr>
      </w:pPr>
      <w:r>
        <w:rPr>
          <w:rFonts w:ascii="宋体" w:hAnsi="宋体" w:hint="eastAsia"/>
          <w:sz w:val="24"/>
        </w:rPr>
        <w:t>1.6</w:t>
      </w:r>
      <w:r>
        <w:rPr>
          <w:rFonts w:ascii="宋体" w:hAnsi="宋体" w:hint="eastAsia"/>
          <w:sz w:val="24"/>
        </w:rPr>
        <w:tab/>
        <w:t>政府采购当事人之间不得相互串通报价。</w:t>
      </w:r>
    </w:p>
    <w:p w:rsidR="00ED71CC" w:rsidRDefault="003F7AFC">
      <w:pPr>
        <w:pStyle w:val="3"/>
        <w:spacing w:line="360" w:lineRule="auto"/>
        <w:ind w:left="901" w:hanging="899"/>
        <w:rPr>
          <w:rFonts w:hAnsi="宋体"/>
          <w:u w:val="none"/>
        </w:rPr>
      </w:pPr>
      <w:bookmarkStart w:id="54" w:name="_Toc141451266"/>
      <w:bookmarkStart w:id="55" w:name="_Toc516469058"/>
      <w:bookmarkStart w:id="56" w:name="_Toc97744671"/>
      <w:bookmarkStart w:id="57" w:name="_Toc515570063"/>
      <w:r>
        <w:rPr>
          <w:rFonts w:hAnsi="宋体" w:hint="eastAsia"/>
          <w:u w:val="none"/>
        </w:rPr>
        <w:t>2．资金来源</w:t>
      </w:r>
      <w:bookmarkEnd w:id="54"/>
      <w:bookmarkEnd w:id="55"/>
      <w:bookmarkEnd w:id="56"/>
      <w:bookmarkEnd w:id="57"/>
    </w:p>
    <w:p w:rsidR="00ED71CC" w:rsidRDefault="003F7AFC">
      <w:pPr>
        <w:spacing w:before="120" w:line="360" w:lineRule="auto"/>
        <w:ind w:left="897" w:hanging="895"/>
        <w:rPr>
          <w:rFonts w:ascii="宋体" w:hAnsi="宋体"/>
          <w:sz w:val="24"/>
        </w:rPr>
      </w:pPr>
      <w:r>
        <w:rPr>
          <w:rFonts w:ascii="宋体" w:hAnsi="宋体" w:hint="eastAsia"/>
          <w:sz w:val="24"/>
        </w:rPr>
        <w:t>2</w:t>
      </w:r>
      <w:r>
        <w:rPr>
          <w:rFonts w:ascii="宋体" w:hAnsi="宋体"/>
          <w:sz w:val="24"/>
        </w:rPr>
        <w:t>.1</w:t>
      </w:r>
      <w:r>
        <w:rPr>
          <w:rFonts w:ascii="宋体" w:hAnsi="宋体" w:hint="eastAsia"/>
          <w:sz w:val="24"/>
        </w:rPr>
        <w:tab/>
        <w:t>采购人已经获得足以支付本次磋商后所签订的合同项下的款项（财政资金）。</w:t>
      </w:r>
    </w:p>
    <w:p w:rsidR="00ED71CC" w:rsidRDefault="003F7AFC">
      <w:pPr>
        <w:pStyle w:val="3"/>
        <w:spacing w:line="360" w:lineRule="auto"/>
        <w:ind w:left="901" w:hanging="899"/>
        <w:rPr>
          <w:rFonts w:hAnsi="宋体"/>
          <w:u w:val="none"/>
        </w:rPr>
      </w:pPr>
      <w:bookmarkStart w:id="58" w:name="_Toc97744672"/>
      <w:bookmarkStart w:id="59" w:name="_Toc515570064"/>
      <w:bookmarkStart w:id="60" w:name="_Toc516469059"/>
      <w:bookmarkStart w:id="61" w:name="_Toc141451267"/>
      <w:r>
        <w:rPr>
          <w:rFonts w:hAnsi="宋体" w:hint="eastAsia"/>
          <w:u w:val="none"/>
        </w:rPr>
        <w:t>3．磋商费用</w:t>
      </w:r>
      <w:bookmarkEnd w:id="58"/>
      <w:bookmarkEnd w:id="59"/>
      <w:bookmarkEnd w:id="60"/>
      <w:bookmarkEnd w:id="61"/>
    </w:p>
    <w:p w:rsidR="00ED71CC" w:rsidRDefault="003F7AFC">
      <w:pPr>
        <w:spacing w:before="120" w:line="360" w:lineRule="auto"/>
        <w:ind w:left="785" w:hanging="783"/>
        <w:rPr>
          <w:rFonts w:ascii="宋体" w:hAnsi="宋体"/>
          <w:sz w:val="24"/>
        </w:rPr>
      </w:pPr>
      <w:r>
        <w:rPr>
          <w:rFonts w:ascii="宋体" w:hAnsi="宋体"/>
          <w:sz w:val="24"/>
        </w:rPr>
        <w:t>3.1</w:t>
      </w:r>
      <w:r>
        <w:rPr>
          <w:rFonts w:ascii="宋体" w:hAnsi="宋体"/>
          <w:sz w:val="24"/>
        </w:rPr>
        <w:tab/>
      </w:r>
      <w:r>
        <w:rPr>
          <w:rFonts w:ascii="宋体" w:hAnsi="宋体" w:hint="eastAsia"/>
          <w:sz w:val="24"/>
        </w:rPr>
        <w:t>与本项目</w:t>
      </w:r>
      <w:proofErr w:type="gramStart"/>
      <w:r>
        <w:rPr>
          <w:rFonts w:ascii="宋体" w:hAnsi="宋体" w:hint="eastAsia"/>
          <w:sz w:val="24"/>
        </w:rPr>
        <w:t>相关磋商</w:t>
      </w:r>
      <w:proofErr w:type="gramEnd"/>
      <w:r>
        <w:rPr>
          <w:rFonts w:ascii="宋体" w:hAnsi="宋体" w:hint="eastAsia"/>
          <w:sz w:val="24"/>
        </w:rPr>
        <w:t>费用由供应商承担，不论磋商的结果如何，采购人均无承担的义务和责任。</w:t>
      </w:r>
    </w:p>
    <w:p w:rsidR="00ED71CC" w:rsidRDefault="003F7AFC">
      <w:pPr>
        <w:pStyle w:val="2"/>
        <w:spacing w:line="360" w:lineRule="auto"/>
        <w:jc w:val="left"/>
        <w:rPr>
          <w:rFonts w:ascii="宋体" w:eastAsia="宋体" w:hAnsi="宋体"/>
          <w:sz w:val="28"/>
        </w:rPr>
      </w:pPr>
      <w:bookmarkStart w:id="62" w:name="_Toc515570065"/>
      <w:bookmarkStart w:id="63" w:name="_Toc97744673"/>
      <w:bookmarkStart w:id="64" w:name="_Toc141451268"/>
      <w:bookmarkStart w:id="65" w:name="_Toc516469060"/>
      <w:r>
        <w:rPr>
          <w:rFonts w:ascii="宋体" w:eastAsia="宋体" w:hAnsi="宋体" w:hint="eastAsia"/>
          <w:sz w:val="28"/>
        </w:rPr>
        <w:t>二   采购文件</w:t>
      </w:r>
      <w:bookmarkEnd w:id="62"/>
      <w:bookmarkEnd w:id="63"/>
      <w:bookmarkEnd w:id="64"/>
      <w:bookmarkEnd w:id="65"/>
    </w:p>
    <w:p w:rsidR="00ED71CC" w:rsidRDefault="003F7AFC">
      <w:pPr>
        <w:pStyle w:val="3"/>
        <w:spacing w:line="360" w:lineRule="auto"/>
        <w:ind w:left="899" w:hanging="899"/>
        <w:rPr>
          <w:rFonts w:hAnsi="宋体"/>
          <w:u w:val="none"/>
        </w:rPr>
      </w:pPr>
      <w:bookmarkStart w:id="66" w:name="_Toc515570066"/>
      <w:bookmarkStart w:id="67" w:name="_Toc97744674"/>
      <w:bookmarkStart w:id="68" w:name="_Toc516469061"/>
      <w:bookmarkStart w:id="69" w:name="_Toc141451269"/>
      <w:r>
        <w:rPr>
          <w:rFonts w:hAnsi="宋体" w:hint="eastAsia"/>
          <w:u w:val="none"/>
        </w:rPr>
        <w:t>4．采购文件构成</w:t>
      </w:r>
      <w:bookmarkEnd w:id="66"/>
      <w:bookmarkEnd w:id="67"/>
      <w:bookmarkEnd w:id="68"/>
      <w:bookmarkEnd w:id="69"/>
    </w:p>
    <w:p w:rsidR="00ED71CC" w:rsidRDefault="003F7AFC">
      <w:pPr>
        <w:tabs>
          <w:tab w:val="left" w:pos="900"/>
        </w:tabs>
        <w:spacing w:before="120" w:line="360" w:lineRule="auto"/>
        <w:ind w:left="895" w:hanging="895"/>
        <w:rPr>
          <w:rFonts w:ascii="宋体" w:hAnsi="宋体"/>
          <w:sz w:val="24"/>
        </w:rPr>
      </w:pPr>
      <w:r>
        <w:rPr>
          <w:rFonts w:ascii="宋体" w:hAnsi="宋体" w:hint="eastAsia"/>
          <w:sz w:val="24"/>
        </w:rPr>
        <w:t>4.1</w:t>
      </w:r>
      <w:r>
        <w:rPr>
          <w:rFonts w:ascii="宋体" w:hAnsi="宋体" w:hint="eastAsia"/>
          <w:sz w:val="24"/>
        </w:rPr>
        <w:tab/>
        <w:t>要求提供服务的内容及详细需求、供应商须知和合同条件等在采购文件中均有说明。</w:t>
      </w:r>
    </w:p>
    <w:p w:rsidR="00ED71CC" w:rsidRDefault="003F7AFC">
      <w:pPr>
        <w:spacing w:before="120" w:line="360" w:lineRule="auto"/>
        <w:ind w:left="895" w:firstLine="5"/>
        <w:rPr>
          <w:rFonts w:ascii="宋体" w:hAnsi="宋体"/>
          <w:sz w:val="24"/>
        </w:rPr>
      </w:pPr>
      <w:r>
        <w:rPr>
          <w:rFonts w:ascii="宋体" w:hAnsi="宋体" w:hint="eastAsia"/>
          <w:sz w:val="24"/>
        </w:rPr>
        <w:lastRenderedPageBreak/>
        <w:t>采购文件共七章，内容如下：</w:t>
      </w:r>
    </w:p>
    <w:p w:rsidR="00ED71CC" w:rsidRDefault="003F7AFC">
      <w:pPr>
        <w:numPr>
          <w:ilvl w:val="0"/>
          <w:numId w:val="14"/>
        </w:numPr>
        <w:spacing w:line="360" w:lineRule="auto"/>
        <w:ind w:left="895" w:firstLine="5"/>
        <w:rPr>
          <w:rFonts w:ascii="宋体" w:hAnsi="宋体"/>
          <w:sz w:val="24"/>
        </w:rPr>
      </w:pPr>
      <w:r>
        <w:rPr>
          <w:rFonts w:ascii="宋体" w:hAnsi="宋体" w:hint="eastAsia"/>
          <w:sz w:val="24"/>
        </w:rPr>
        <w:t xml:space="preserve">　磋商邀请</w:t>
      </w:r>
    </w:p>
    <w:p w:rsidR="00ED71CC" w:rsidRDefault="003F7AFC">
      <w:pPr>
        <w:numPr>
          <w:ilvl w:val="0"/>
          <w:numId w:val="14"/>
        </w:numPr>
        <w:spacing w:line="360" w:lineRule="auto"/>
        <w:ind w:left="895" w:firstLine="5"/>
        <w:rPr>
          <w:rFonts w:ascii="宋体" w:hAnsi="宋体"/>
          <w:sz w:val="24"/>
        </w:rPr>
      </w:pPr>
      <w:r>
        <w:rPr>
          <w:rFonts w:ascii="宋体" w:hAnsi="宋体" w:hint="eastAsia"/>
          <w:sz w:val="24"/>
        </w:rPr>
        <w:t xml:space="preserve">　供应商须知前附表 </w:t>
      </w:r>
    </w:p>
    <w:p w:rsidR="00ED71CC" w:rsidRDefault="003F7AFC">
      <w:pPr>
        <w:numPr>
          <w:ilvl w:val="0"/>
          <w:numId w:val="14"/>
        </w:numPr>
        <w:spacing w:line="360" w:lineRule="auto"/>
        <w:ind w:left="895" w:firstLine="5"/>
        <w:rPr>
          <w:rFonts w:ascii="宋体" w:hAnsi="宋体"/>
          <w:sz w:val="24"/>
        </w:rPr>
      </w:pPr>
      <w:r>
        <w:rPr>
          <w:rFonts w:ascii="宋体" w:hAnsi="宋体" w:hint="eastAsia"/>
          <w:sz w:val="24"/>
        </w:rPr>
        <w:t xml:space="preserve">　供应商须知  </w:t>
      </w:r>
    </w:p>
    <w:p w:rsidR="00ED71CC" w:rsidRDefault="003F7AFC">
      <w:pPr>
        <w:numPr>
          <w:ilvl w:val="0"/>
          <w:numId w:val="14"/>
        </w:numPr>
        <w:spacing w:line="360" w:lineRule="auto"/>
        <w:ind w:left="895" w:firstLine="5"/>
        <w:rPr>
          <w:rFonts w:ascii="宋体" w:hAnsi="宋体"/>
          <w:sz w:val="24"/>
        </w:rPr>
      </w:pPr>
      <w:r>
        <w:rPr>
          <w:rFonts w:ascii="宋体" w:hAnsi="宋体" w:hint="eastAsia"/>
          <w:sz w:val="24"/>
        </w:rPr>
        <w:t xml:space="preserve"> </w:t>
      </w:r>
      <w:r>
        <w:rPr>
          <w:rFonts w:ascii="宋体" w:hAnsi="宋体"/>
          <w:sz w:val="24"/>
        </w:rPr>
        <w:t xml:space="preserve"> </w:t>
      </w:r>
      <w:r>
        <w:rPr>
          <w:rFonts w:ascii="宋体" w:hAnsi="宋体" w:hint="eastAsia"/>
          <w:sz w:val="24"/>
        </w:rPr>
        <w:t>技术需求</w:t>
      </w:r>
    </w:p>
    <w:p w:rsidR="00ED71CC" w:rsidRDefault="003F7AFC">
      <w:pPr>
        <w:spacing w:line="360" w:lineRule="auto"/>
        <w:ind w:left="895" w:firstLine="5"/>
        <w:rPr>
          <w:rFonts w:ascii="宋体" w:hAnsi="宋体"/>
          <w:sz w:val="24"/>
        </w:rPr>
      </w:pPr>
      <w:r>
        <w:rPr>
          <w:rFonts w:ascii="宋体" w:hAnsi="宋体" w:hint="eastAsia"/>
          <w:sz w:val="24"/>
        </w:rPr>
        <w:t>第五章</w:t>
      </w:r>
      <w:r>
        <w:rPr>
          <w:rFonts w:ascii="宋体" w:hAnsi="宋体" w:hint="eastAsia"/>
          <w:sz w:val="24"/>
        </w:rPr>
        <w:tab/>
        <w:t xml:space="preserve">　图纸和工程量清单（另附）</w:t>
      </w:r>
    </w:p>
    <w:p w:rsidR="00ED71CC" w:rsidRDefault="003F7AFC">
      <w:pPr>
        <w:spacing w:line="360" w:lineRule="auto"/>
        <w:ind w:leftChars="426" w:left="895"/>
        <w:rPr>
          <w:rFonts w:ascii="宋体" w:hAnsi="宋体"/>
          <w:sz w:val="24"/>
        </w:rPr>
      </w:pPr>
      <w:r>
        <w:rPr>
          <w:rFonts w:ascii="宋体" w:hAnsi="宋体" w:hint="eastAsia"/>
          <w:sz w:val="24"/>
        </w:rPr>
        <w:t>第六章</w:t>
      </w:r>
      <w:r>
        <w:rPr>
          <w:rFonts w:ascii="宋体" w:hAnsi="宋体" w:hint="eastAsia"/>
          <w:sz w:val="24"/>
        </w:rPr>
        <w:tab/>
        <w:t xml:space="preserve">  合同格式</w:t>
      </w:r>
    </w:p>
    <w:p w:rsidR="00ED71CC" w:rsidRDefault="003F7AFC">
      <w:pPr>
        <w:spacing w:line="360" w:lineRule="auto"/>
        <w:ind w:leftChars="426" w:left="895"/>
        <w:rPr>
          <w:rFonts w:ascii="宋体" w:hAnsi="宋体"/>
          <w:sz w:val="24"/>
        </w:rPr>
      </w:pPr>
      <w:r>
        <w:rPr>
          <w:rFonts w:ascii="宋体" w:hAnsi="宋体" w:hint="eastAsia"/>
          <w:sz w:val="24"/>
        </w:rPr>
        <w:t>第七章   附件——响应文件格式</w:t>
      </w:r>
    </w:p>
    <w:p w:rsidR="00ED71CC" w:rsidRDefault="003F7AFC">
      <w:pPr>
        <w:tabs>
          <w:tab w:val="left" w:pos="900"/>
        </w:tabs>
        <w:spacing w:before="120" w:line="360" w:lineRule="auto"/>
        <w:ind w:left="893" w:hanging="893"/>
        <w:rPr>
          <w:rFonts w:ascii="宋体" w:hAnsi="宋体"/>
          <w:sz w:val="24"/>
        </w:rPr>
      </w:pPr>
      <w:r>
        <w:rPr>
          <w:rFonts w:ascii="宋体" w:hAnsi="宋体"/>
          <w:sz w:val="24"/>
        </w:rPr>
        <w:t>4.2</w:t>
      </w:r>
      <w:r>
        <w:rPr>
          <w:rFonts w:ascii="宋体" w:hAnsi="宋体"/>
          <w:sz w:val="24"/>
        </w:rPr>
        <w:tab/>
      </w:r>
      <w:r>
        <w:rPr>
          <w:rFonts w:ascii="宋体" w:hAnsi="宋体" w:hint="eastAsia"/>
          <w:sz w:val="24"/>
        </w:rPr>
        <w:t>供应商应认真阅读采购文件所有的事项、格式、条款和技术规范等。如供应商没有按照采购文件要求提交全部资料，或者响应文件没有对采购文件在各方面都做出实质性响应是供应商的风险，并可能导致其被拒绝。</w:t>
      </w:r>
    </w:p>
    <w:p w:rsidR="00ED71CC" w:rsidRDefault="003F7AFC">
      <w:pPr>
        <w:pStyle w:val="3"/>
        <w:spacing w:line="360" w:lineRule="auto"/>
        <w:ind w:left="899" w:hanging="899"/>
        <w:rPr>
          <w:rFonts w:hAnsi="宋体"/>
          <w:u w:val="none"/>
        </w:rPr>
      </w:pPr>
      <w:bookmarkStart w:id="70" w:name="_Toc516469062"/>
      <w:bookmarkStart w:id="71" w:name="_Toc515570067"/>
      <w:bookmarkStart w:id="72" w:name="_Toc97744675"/>
      <w:bookmarkStart w:id="73" w:name="_Toc141451270"/>
      <w:r>
        <w:rPr>
          <w:rFonts w:hAnsi="宋体" w:hint="eastAsia"/>
          <w:u w:val="none"/>
        </w:rPr>
        <w:t>5．采购文件的澄清</w:t>
      </w:r>
      <w:bookmarkEnd w:id="70"/>
      <w:bookmarkEnd w:id="71"/>
      <w:r>
        <w:rPr>
          <w:rFonts w:hAnsi="宋体" w:hint="eastAsia"/>
          <w:u w:val="none"/>
        </w:rPr>
        <w:t>、询问和质疑</w:t>
      </w:r>
      <w:bookmarkEnd w:id="72"/>
      <w:bookmarkEnd w:id="73"/>
    </w:p>
    <w:p w:rsidR="00ED71CC" w:rsidRDefault="003F7AFC">
      <w:pPr>
        <w:spacing w:before="120" w:line="360" w:lineRule="auto"/>
        <w:ind w:left="895" w:hanging="895"/>
        <w:rPr>
          <w:rFonts w:ascii="宋体" w:hAnsi="宋体"/>
          <w:sz w:val="24"/>
        </w:rPr>
      </w:pPr>
      <w:r>
        <w:rPr>
          <w:rFonts w:ascii="宋体" w:hAnsi="宋体"/>
          <w:sz w:val="24"/>
        </w:rPr>
        <w:t>5.1</w:t>
      </w:r>
      <w:r>
        <w:rPr>
          <w:rFonts w:ascii="宋体" w:hAnsi="宋体"/>
          <w:sz w:val="24"/>
        </w:rPr>
        <w:tab/>
      </w:r>
      <w:r>
        <w:rPr>
          <w:rFonts w:ascii="宋体" w:hAnsi="宋体" w:hint="eastAsia"/>
          <w:sz w:val="24"/>
        </w:rPr>
        <w:t>任何要求对采购文件进行澄清的供应商，均应以书面形式通知采购单位。采购人</w:t>
      </w:r>
      <w:r>
        <w:rPr>
          <w:rFonts w:ascii="宋体" w:hAnsi="宋体"/>
          <w:sz w:val="24"/>
        </w:rPr>
        <w:t>及采购代理机构</w:t>
      </w:r>
      <w:r>
        <w:rPr>
          <w:rFonts w:ascii="宋体" w:hAnsi="宋体" w:hint="eastAsia"/>
          <w:sz w:val="24"/>
        </w:rPr>
        <w:t>对采购</w:t>
      </w:r>
      <w:r>
        <w:rPr>
          <w:rFonts w:ascii="宋体" w:hAnsi="宋体"/>
          <w:sz w:val="24"/>
        </w:rPr>
        <w:t>文件的</w:t>
      </w:r>
      <w:r>
        <w:rPr>
          <w:rFonts w:ascii="宋体" w:hAnsi="宋体" w:hint="eastAsia"/>
          <w:sz w:val="24"/>
        </w:rPr>
        <w:t>澄清或修改的</w:t>
      </w:r>
      <w:r>
        <w:rPr>
          <w:rFonts w:ascii="宋体" w:hAnsi="宋体"/>
          <w:sz w:val="24"/>
        </w:rPr>
        <w:t>内容</w:t>
      </w:r>
      <w:r>
        <w:rPr>
          <w:rFonts w:ascii="宋体" w:hAnsi="宋体" w:hint="eastAsia"/>
          <w:sz w:val="24"/>
        </w:rPr>
        <w:t>将在响应文件首次提交截止时间</w:t>
      </w:r>
      <w:r>
        <w:rPr>
          <w:rFonts w:ascii="宋体" w:hAnsi="宋体"/>
          <w:sz w:val="24"/>
        </w:rPr>
        <w:t>5</w:t>
      </w:r>
      <w:r>
        <w:rPr>
          <w:rFonts w:ascii="宋体" w:hAnsi="宋体" w:hint="eastAsia"/>
          <w:sz w:val="24"/>
        </w:rPr>
        <w:t>日以前,以书面形式通知所有</w:t>
      </w:r>
      <w:proofErr w:type="gramStart"/>
      <w:r>
        <w:rPr>
          <w:rFonts w:ascii="宋体" w:hAnsi="宋体"/>
          <w:sz w:val="24"/>
        </w:rPr>
        <w:t>获取磋商</w:t>
      </w:r>
      <w:proofErr w:type="gramEnd"/>
      <w:r>
        <w:rPr>
          <w:rFonts w:ascii="宋体" w:hAnsi="宋体"/>
          <w:sz w:val="24"/>
        </w:rPr>
        <w:t>文件的供应商</w:t>
      </w:r>
      <w:r>
        <w:rPr>
          <w:rFonts w:ascii="宋体" w:hAnsi="宋体" w:hint="eastAsia"/>
          <w:sz w:val="24"/>
        </w:rPr>
        <w:t>（答复中不包括问题的来源）。</w:t>
      </w:r>
    </w:p>
    <w:p w:rsidR="00ED71CC" w:rsidRDefault="003F7AFC">
      <w:pPr>
        <w:pStyle w:val="3"/>
        <w:tabs>
          <w:tab w:val="left" w:pos="900"/>
        </w:tabs>
        <w:spacing w:line="360" w:lineRule="auto"/>
        <w:ind w:left="899" w:hanging="899"/>
        <w:rPr>
          <w:rFonts w:hAnsi="宋体"/>
          <w:u w:val="none"/>
        </w:rPr>
      </w:pPr>
      <w:bookmarkStart w:id="74" w:name="_Toc141451271"/>
      <w:bookmarkStart w:id="75" w:name="_Toc515570068"/>
      <w:bookmarkStart w:id="76" w:name="_Toc516469063"/>
      <w:bookmarkStart w:id="77" w:name="_Toc97744676"/>
      <w:r>
        <w:rPr>
          <w:rFonts w:hAnsi="宋体" w:hint="eastAsia"/>
          <w:u w:val="none"/>
        </w:rPr>
        <w:t>6．采购文件的修改</w:t>
      </w:r>
      <w:bookmarkEnd w:id="74"/>
      <w:bookmarkEnd w:id="75"/>
      <w:bookmarkEnd w:id="76"/>
      <w:bookmarkEnd w:id="77"/>
    </w:p>
    <w:p w:rsidR="00ED71CC" w:rsidRDefault="003F7AFC">
      <w:pPr>
        <w:pStyle w:val="af0"/>
        <w:tabs>
          <w:tab w:val="clear" w:pos="567"/>
          <w:tab w:val="left" w:pos="900"/>
        </w:tabs>
        <w:spacing w:line="360" w:lineRule="auto"/>
        <w:ind w:left="895" w:hanging="895"/>
      </w:pPr>
      <w:r>
        <w:t>6.1</w:t>
      </w:r>
      <w:r>
        <w:tab/>
      </w:r>
      <w:r>
        <w:rPr>
          <w:rFonts w:hint="eastAsia"/>
        </w:rPr>
        <w:t>在提交响应文件截止日前，采购单位可以对已发出的采购文件进行必要的澄清或者修改，澄清或者修改的内容作为采购文件的组成部分。</w:t>
      </w:r>
    </w:p>
    <w:p w:rsidR="00ED71CC" w:rsidRDefault="003F7AFC">
      <w:pPr>
        <w:tabs>
          <w:tab w:val="left" w:pos="900"/>
        </w:tabs>
        <w:spacing w:before="120" w:line="360" w:lineRule="auto"/>
        <w:ind w:left="900" w:hanging="900"/>
        <w:rPr>
          <w:rFonts w:ascii="宋体" w:hAnsi="宋体"/>
          <w:sz w:val="24"/>
        </w:rPr>
      </w:pPr>
      <w:r>
        <w:rPr>
          <w:rFonts w:ascii="宋体" w:hAnsi="宋体"/>
          <w:sz w:val="24"/>
        </w:rPr>
        <w:t>6.2</w:t>
      </w:r>
      <w:r>
        <w:rPr>
          <w:rFonts w:ascii="宋体" w:hAnsi="宋体"/>
          <w:sz w:val="24"/>
        </w:rPr>
        <w:tab/>
      </w:r>
      <w:r>
        <w:rPr>
          <w:rFonts w:ascii="宋体" w:hAnsi="宋体" w:hint="eastAsia"/>
          <w:sz w:val="24"/>
        </w:rPr>
        <w:t>采购文件的修改应以书面形式通知所有购买采购文件的供应商，并对其具有约束力。供应商在收到上述通知后，应立即向采购单位回函确认。</w:t>
      </w:r>
    </w:p>
    <w:p w:rsidR="00ED71CC" w:rsidRDefault="003F7AFC">
      <w:pPr>
        <w:tabs>
          <w:tab w:val="left" w:pos="900"/>
        </w:tabs>
        <w:spacing w:before="120" w:line="360" w:lineRule="auto"/>
        <w:ind w:left="900" w:hanging="900"/>
        <w:rPr>
          <w:rFonts w:ascii="宋体" w:hAnsi="宋体"/>
          <w:sz w:val="24"/>
        </w:rPr>
      </w:pPr>
      <w:r>
        <w:rPr>
          <w:rFonts w:ascii="宋体" w:hAnsi="宋体"/>
          <w:sz w:val="24"/>
        </w:rPr>
        <w:t>6.3</w:t>
      </w:r>
      <w:r>
        <w:rPr>
          <w:rFonts w:ascii="宋体" w:hAnsi="宋体"/>
          <w:sz w:val="24"/>
        </w:rPr>
        <w:tab/>
      </w:r>
      <w:r>
        <w:rPr>
          <w:rFonts w:ascii="宋体" w:hAnsi="宋体" w:hint="eastAsia"/>
          <w:sz w:val="24"/>
        </w:rPr>
        <w:t>为使供应商准备磋商时有足够的时间对采购文件的修改部分进行研究，采购单位可延长响应文件提交截止时间和磋商时间。</w:t>
      </w:r>
    </w:p>
    <w:p w:rsidR="00ED71CC" w:rsidRDefault="003F7AFC">
      <w:pPr>
        <w:tabs>
          <w:tab w:val="left" w:pos="900"/>
        </w:tabs>
        <w:spacing w:before="120" w:line="360" w:lineRule="auto"/>
        <w:ind w:left="900" w:hanging="900"/>
        <w:rPr>
          <w:rFonts w:ascii="宋体" w:hAnsi="宋体"/>
          <w:sz w:val="24"/>
        </w:rPr>
      </w:pPr>
      <w:r>
        <w:rPr>
          <w:rFonts w:ascii="宋体" w:hAnsi="宋体" w:hint="eastAsia"/>
          <w:sz w:val="24"/>
        </w:rPr>
        <w:t>6.4    采购文件的修改将构成采购文件的一部分，对采购单位和供应商都具有约束力。</w:t>
      </w:r>
    </w:p>
    <w:p w:rsidR="00ED71CC" w:rsidRDefault="003F7AFC">
      <w:pPr>
        <w:tabs>
          <w:tab w:val="left" w:pos="900"/>
        </w:tabs>
        <w:spacing w:before="120" w:line="360" w:lineRule="auto"/>
        <w:ind w:left="900" w:hanging="900"/>
        <w:rPr>
          <w:rFonts w:ascii="宋体" w:hAnsi="宋体"/>
          <w:sz w:val="24"/>
        </w:rPr>
      </w:pPr>
      <w:r>
        <w:rPr>
          <w:rFonts w:ascii="宋体" w:hAnsi="宋体" w:hint="eastAsia"/>
          <w:sz w:val="24"/>
        </w:rPr>
        <w:t>6.5    在磋商过程中，磋商小组可以根据采购文件和磋商情况实质性变动采购需求中的技术、服务要求以及合同草案条款，但不得变动采购文件规定的其他实质性内容。实质性变动的内容，须经采购单位代表确认。</w:t>
      </w:r>
    </w:p>
    <w:p w:rsidR="00ED71CC" w:rsidRDefault="003F7AFC">
      <w:pPr>
        <w:tabs>
          <w:tab w:val="left" w:pos="900"/>
        </w:tabs>
        <w:spacing w:before="120" w:line="360" w:lineRule="auto"/>
        <w:ind w:left="900" w:hanging="900"/>
        <w:rPr>
          <w:rFonts w:ascii="宋体" w:hAnsi="宋体"/>
          <w:sz w:val="24"/>
        </w:rPr>
      </w:pPr>
      <w:r>
        <w:rPr>
          <w:rFonts w:ascii="宋体" w:hAnsi="宋体" w:hint="eastAsia"/>
          <w:sz w:val="24"/>
        </w:rPr>
        <w:t xml:space="preserve">       对采购文件</w:t>
      </w:r>
      <w:proofErr w:type="gramStart"/>
      <w:r>
        <w:rPr>
          <w:rFonts w:ascii="宋体" w:hAnsi="宋体" w:hint="eastAsia"/>
          <w:sz w:val="24"/>
        </w:rPr>
        <w:t>作出</w:t>
      </w:r>
      <w:proofErr w:type="gramEnd"/>
      <w:r>
        <w:rPr>
          <w:rFonts w:ascii="宋体" w:hAnsi="宋体" w:hint="eastAsia"/>
          <w:sz w:val="24"/>
        </w:rPr>
        <w:t>的实质性变动是采购文件的有效组成部分，磋商小组将及时以书面</w:t>
      </w:r>
      <w:r>
        <w:rPr>
          <w:rFonts w:ascii="宋体" w:hAnsi="宋体" w:hint="eastAsia"/>
          <w:sz w:val="24"/>
        </w:rPr>
        <w:lastRenderedPageBreak/>
        <w:t>形式通知所有参加磋商的供应商。</w:t>
      </w:r>
    </w:p>
    <w:p w:rsidR="00ED71CC" w:rsidRDefault="003F7AFC">
      <w:pPr>
        <w:spacing w:line="360" w:lineRule="auto"/>
        <w:rPr>
          <w:rFonts w:ascii="宋体" w:hAnsi="宋体"/>
          <w:sz w:val="24"/>
        </w:rPr>
      </w:pPr>
      <w:r>
        <w:rPr>
          <w:rFonts w:ascii="宋体" w:hAnsi="宋体"/>
          <w:sz w:val="24"/>
        </w:rPr>
        <w:t>6.6 询问和质疑</w:t>
      </w:r>
    </w:p>
    <w:p w:rsidR="00ED71CC" w:rsidRDefault="003F7AFC">
      <w:pPr>
        <w:spacing w:line="360" w:lineRule="auto"/>
        <w:ind w:firstLineChars="200" w:firstLine="480"/>
        <w:rPr>
          <w:rFonts w:ascii="宋体" w:hAnsi="宋体"/>
          <w:sz w:val="24"/>
        </w:rPr>
      </w:pPr>
      <w:r>
        <w:rPr>
          <w:rFonts w:ascii="宋体" w:hAnsi="宋体"/>
          <w:sz w:val="24"/>
        </w:rPr>
        <w:t>6.6.1供应商对政府采购活动事项有疑问的，可以提出询问；</w:t>
      </w:r>
    </w:p>
    <w:p w:rsidR="00ED71CC" w:rsidRDefault="003F7AFC">
      <w:pPr>
        <w:spacing w:line="360" w:lineRule="auto"/>
        <w:ind w:firstLineChars="200" w:firstLine="480"/>
        <w:rPr>
          <w:rFonts w:ascii="宋体" w:hAnsi="宋体"/>
          <w:sz w:val="24"/>
        </w:rPr>
      </w:pPr>
      <w:r>
        <w:rPr>
          <w:rFonts w:ascii="宋体" w:hAnsi="宋体"/>
          <w:sz w:val="24"/>
        </w:rPr>
        <w:t>6.6.2供应商认为采购文件、采购过程、中标或者成交结果使自己的权益受到损害的，可以在知道或者应知权益受到损害之日起7个工作日内，提出质疑。</w:t>
      </w:r>
    </w:p>
    <w:p w:rsidR="00ED71CC" w:rsidRDefault="003F7AFC">
      <w:pPr>
        <w:spacing w:line="360" w:lineRule="auto"/>
        <w:ind w:firstLineChars="200" w:firstLine="480"/>
        <w:rPr>
          <w:rFonts w:ascii="宋体" w:hAnsi="宋体"/>
          <w:sz w:val="24"/>
        </w:rPr>
      </w:pPr>
      <w:r>
        <w:rPr>
          <w:rFonts w:ascii="宋体" w:hAnsi="宋体"/>
          <w:sz w:val="24"/>
        </w:rPr>
        <w:t>6.6.3接收质疑函的方式：供应商应提交书面质疑函，供应商应在法定质疑期内一次性提出针对同一采购程序环节的质疑。</w:t>
      </w:r>
    </w:p>
    <w:p w:rsidR="00ED71CC" w:rsidRDefault="003F7AFC">
      <w:pPr>
        <w:spacing w:line="360" w:lineRule="auto"/>
        <w:ind w:firstLineChars="200" w:firstLine="480"/>
        <w:rPr>
          <w:rFonts w:ascii="宋体" w:hAnsi="宋体"/>
          <w:sz w:val="24"/>
        </w:rPr>
      </w:pPr>
      <w:r>
        <w:rPr>
          <w:rFonts w:ascii="宋体" w:hAnsi="宋体"/>
          <w:sz w:val="24"/>
        </w:rPr>
        <w:t>6.6.4供应商提出质疑应当提交质疑函和必要的证明材料。质疑</w:t>
      </w:r>
      <w:proofErr w:type="gramStart"/>
      <w:r>
        <w:rPr>
          <w:rFonts w:ascii="宋体" w:hAnsi="宋体"/>
          <w:sz w:val="24"/>
        </w:rPr>
        <w:t>函应当</w:t>
      </w:r>
      <w:proofErr w:type="gramEnd"/>
      <w:r>
        <w:rPr>
          <w:rFonts w:ascii="宋体" w:hAnsi="宋体"/>
          <w:sz w:val="24"/>
        </w:rPr>
        <w:t>包括下列内容：</w:t>
      </w:r>
    </w:p>
    <w:p w:rsidR="00ED71CC" w:rsidRDefault="003F7AFC">
      <w:pPr>
        <w:spacing w:line="360" w:lineRule="auto"/>
        <w:ind w:firstLineChars="200" w:firstLine="480"/>
        <w:rPr>
          <w:rFonts w:ascii="宋体" w:hAnsi="宋体"/>
          <w:sz w:val="24"/>
        </w:rPr>
      </w:pPr>
      <w:r>
        <w:rPr>
          <w:rFonts w:ascii="宋体" w:hAnsi="宋体"/>
          <w:sz w:val="24"/>
        </w:rPr>
        <w:t>1）供应商的姓名或者名称、地址、邮编、联系人及联系电话；</w:t>
      </w:r>
    </w:p>
    <w:p w:rsidR="00ED71CC" w:rsidRDefault="003F7AFC">
      <w:pPr>
        <w:spacing w:line="360" w:lineRule="auto"/>
        <w:ind w:firstLineChars="200" w:firstLine="480"/>
        <w:rPr>
          <w:rFonts w:ascii="宋体" w:hAnsi="宋体"/>
          <w:sz w:val="24"/>
        </w:rPr>
      </w:pPr>
      <w:r>
        <w:rPr>
          <w:rFonts w:ascii="宋体" w:hAnsi="宋体"/>
          <w:sz w:val="24"/>
        </w:rPr>
        <w:t>2）质疑项目的名称、编号【包号】；</w:t>
      </w:r>
    </w:p>
    <w:p w:rsidR="00ED71CC" w:rsidRDefault="003F7AFC">
      <w:pPr>
        <w:spacing w:line="360" w:lineRule="auto"/>
        <w:ind w:firstLineChars="200" w:firstLine="480"/>
        <w:rPr>
          <w:rFonts w:ascii="宋体" w:hAnsi="宋体"/>
          <w:sz w:val="24"/>
        </w:rPr>
      </w:pPr>
      <w:r>
        <w:rPr>
          <w:rFonts w:ascii="宋体" w:hAnsi="宋体"/>
          <w:sz w:val="24"/>
        </w:rPr>
        <w:t>3）具体、明确的质疑事项和与质疑事项相关的请求；</w:t>
      </w:r>
    </w:p>
    <w:p w:rsidR="00ED71CC" w:rsidRDefault="003F7AFC">
      <w:pPr>
        <w:spacing w:line="360" w:lineRule="auto"/>
        <w:ind w:firstLineChars="200" w:firstLine="480"/>
        <w:rPr>
          <w:rFonts w:ascii="宋体" w:hAnsi="宋体"/>
          <w:sz w:val="24"/>
        </w:rPr>
      </w:pPr>
      <w:r>
        <w:rPr>
          <w:rFonts w:ascii="宋体" w:hAnsi="宋体"/>
          <w:sz w:val="24"/>
        </w:rPr>
        <w:t>4）事实依据；</w:t>
      </w:r>
    </w:p>
    <w:p w:rsidR="00ED71CC" w:rsidRDefault="003F7AFC">
      <w:pPr>
        <w:spacing w:line="360" w:lineRule="auto"/>
        <w:ind w:firstLineChars="200" w:firstLine="480"/>
        <w:rPr>
          <w:rFonts w:ascii="宋体" w:hAnsi="宋体"/>
          <w:sz w:val="24"/>
        </w:rPr>
      </w:pPr>
      <w:r>
        <w:rPr>
          <w:rFonts w:ascii="宋体" w:hAnsi="宋体"/>
          <w:sz w:val="24"/>
        </w:rPr>
        <w:t>5）必要的法律依据；</w:t>
      </w:r>
    </w:p>
    <w:p w:rsidR="00ED71CC" w:rsidRDefault="003F7AFC">
      <w:pPr>
        <w:spacing w:line="360" w:lineRule="auto"/>
        <w:ind w:firstLineChars="200" w:firstLine="480"/>
        <w:rPr>
          <w:rFonts w:ascii="宋体" w:hAnsi="宋体"/>
          <w:sz w:val="24"/>
        </w:rPr>
      </w:pPr>
      <w:r>
        <w:rPr>
          <w:rFonts w:ascii="宋体" w:hAnsi="宋体"/>
          <w:sz w:val="24"/>
        </w:rPr>
        <w:t>6）提出质疑的日期。</w:t>
      </w:r>
    </w:p>
    <w:p w:rsidR="00ED71CC" w:rsidRDefault="003F7AFC">
      <w:pPr>
        <w:spacing w:line="360" w:lineRule="auto"/>
        <w:ind w:firstLineChars="200" w:firstLine="480"/>
        <w:rPr>
          <w:rFonts w:ascii="宋体" w:hAnsi="宋体"/>
          <w:sz w:val="24"/>
        </w:rPr>
      </w:pPr>
      <w:r>
        <w:rPr>
          <w:rFonts w:ascii="宋体" w:hAnsi="宋体"/>
          <w:sz w:val="24"/>
        </w:rPr>
        <w:t>6.6</w:t>
      </w:r>
      <w:r>
        <w:rPr>
          <w:rFonts w:ascii="宋体" w:hAnsi="宋体" w:hint="eastAsia"/>
          <w:sz w:val="24"/>
        </w:rPr>
        <w:t>.</w:t>
      </w:r>
      <w:r>
        <w:rPr>
          <w:rFonts w:ascii="宋体" w:hAnsi="宋体"/>
          <w:sz w:val="24"/>
        </w:rPr>
        <w:t>5供应商为自然人的，质疑</w:t>
      </w:r>
      <w:proofErr w:type="gramStart"/>
      <w:r>
        <w:rPr>
          <w:rFonts w:ascii="宋体" w:hAnsi="宋体"/>
          <w:sz w:val="24"/>
        </w:rPr>
        <w:t>函应当</w:t>
      </w:r>
      <w:proofErr w:type="gramEnd"/>
      <w:r>
        <w:rPr>
          <w:rFonts w:ascii="宋体" w:hAnsi="宋体"/>
          <w:sz w:val="24"/>
        </w:rPr>
        <w:t>由本人签字；供应商为法人或者其他组织的，质疑</w:t>
      </w:r>
      <w:proofErr w:type="gramStart"/>
      <w:r>
        <w:rPr>
          <w:rFonts w:ascii="宋体" w:hAnsi="宋体"/>
          <w:sz w:val="24"/>
        </w:rPr>
        <w:t>函应当</w:t>
      </w:r>
      <w:proofErr w:type="gramEnd"/>
      <w:r>
        <w:rPr>
          <w:rFonts w:ascii="宋体" w:hAnsi="宋体"/>
          <w:sz w:val="24"/>
        </w:rPr>
        <w:t>由法定代表人、主要负责人，或者其授权代表签字或者盖章，并加盖公章。</w:t>
      </w:r>
    </w:p>
    <w:p w:rsidR="00ED71CC" w:rsidRDefault="003F7AFC">
      <w:pPr>
        <w:tabs>
          <w:tab w:val="left" w:pos="567"/>
        </w:tabs>
        <w:spacing w:before="120" w:line="360" w:lineRule="auto"/>
        <w:ind w:firstLine="567"/>
        <w:rPr>
          <w:rFonts w:ascii="宋体" w:hAnsi="宋体"/>
          <w:sz w:val="24"/>
        </w:rPr>
      </w:pPr>
      <w:r>
        <w:rPr>
          <w:rFonts w:ascii="宋体" w:hAnsi="宋体"/>
          <w:sz w:val="24"/>
        </w:rPr>
        <w:t>6.6</w:t>
      </w:r>
      <w:r>
        <w:rPr>
          <w:rFonts w:ascii="宋体" w:hAnsi="宋体" w:hint="eastAsia"/>
          <w:sz w:val="24"/>
        </w:rPr>
        <w:t>.</w:t>
      </w:r>
      <w:r>
        <w:rPr>
          <w:rFonts w:ascii="宋体" w:hAnsi="宋体"/>
          <w:sz w:val="24"/>
        </w:rPr>
        <w:t>6供应商委托代理人递交质疑函的，应提供法定代表人授权委托书和代理人身份证复印件。授权委托书应当载明代理人的姓名、授权事项、具体权限、期限和相关事项。供应商为自然人的，授权委托书应当由本人签字；供应商为法人或者其他组织的，授权委托书应当由法定代表人、主要负责人签字或者盖章，并加盖公章。</w:t>
      </w:r>
    </w:p>
    <w:p w:rsidR="00ED71CC" w:rsidRDefault="003F7AFC">
      <w:pPr>
        <w:spacing w:line="360" w:lineRule="auto"/>
        <w:ind w:firstLineChars="236" w:firstLine="566"/>
        <w:rPr>
          <w:rFonts w:ascii="宋体" w:hAnsi="宋体"/>
          <w:sz w:val="24"/>
        </w:rPr>
      </w:pPr>
      <w:r>
        <w:rPr>
          <w:rFonts w:ascii="宋体" w:hAnsi="宋体" w:hint="eastAsia"/>
          <w:sz w:val="24"/>
        </w:rPr>
        <w:t>6.6.7受理</w:t>
      </w:r>
      <w:r>
        <w:rPr>
          <w:rFonts w:ascii="宋体" w:hAnsi="宋体"/>
          <w:sz w:val="24"/>
        </w:rPr>
        <w:t>部门</w:t>
      </w:r>
      <w:r>
        <w:rPr>
          <w:rFonts w:ascii="宋体" w:hAnsi="宋体" w:hint="eastAsia"/>
          <w:sz w:val="24"/>
        </w:rPr>
        <w:t>：中</w:t>
      </w:r>
      <w:proofErr w:type="gramStart"/>
      <w:r>
        <w:rPr>
          <w:rFonts w:ascii="宋体" w:hAnsi="宋体" w:hint="eastAsia"/>
          <w:sz w:val="24"/>
        </w:rPr>
        <w:t>源联盛咨询</w:t>
      </w:r>
      <w:proofErr w:type="gramEnd"/>
      <w:r>
        <w:rPr>
          <w:rFonts w:ascii="宋体" w:hAnsi="宋体" w:hint="eastAsia"/>
          <w:sz w:val="24"/>
        </w:rPr>
        <w:t>(北京)有限公司</w:t>
      </w:r>
    </w:p>
    <w:p w:rsidR="00ED71CC" w:rsidRDefault="003F7AFC">
      <w:pPr>
        <w:spacing w:line="360" w:lineRule="auto"/>
        <w:ind w:firstLineChars="236" w:firstLine="566"/>
        <w:rPr>
          <w:rFonts w:ascii="宋体" w:hAnsi="宋体"/>
          <w:sz w:val="24"/>
        </w:rPr>
      </w:pPr>
      <w:r>
        <w:rPr>
          <w:rFonts w:ascii="宋体" w:hAnsi="宋体"/>
          <w:sz w:val="24"/>
        </w:rPr>
        <w:t>6.6.8</w:t>
      </w:r>
      <w:r>
        <w:rPr>
          <w:rFonts w:ascii="宋体" w:hAnsi="宋体" w:hint="eastAsia"/>
          <w:sz w:val="24"/>
        </w:rPr>
        <w:t>联系人</w:t>
      </w:r>
      <w:r>
        <w:rPr>
          <w:rFonts w:ascii="宋体" w:hAnsi="宋体"/>
          <w:sz w:val="24"/>
        </w:rPr>
        <w:t>：</w:t>
      </w:r>
      <w:r>
        <w:rPr>
          <w:rFonts w:ascii="宋体" w:hAnsi="宋体" w:hint="eastAsia"/>
          <w:sz w:val="24"/>
        </w:rPr>
        <w:t>苏金轩</w:t>
      </w:r>
    </w:p>
    <w:p w:rsidR="00ED71CC" w:rsidRDefault="003F7AFC">
      <w:pPr>
        <w:spacing w:line="360" w:lineRule="auto"/>
        <w:ind w:firstLineChars="236" w:firstLine="566"/>
        <w:rPr>
          <w:rFonts w:ascii="宋体" w:hAnsi="宋体"/>
          <w:sz w:val="24"/>
          <w:highlight w:val="yellow"/>
        </w:rPr>
      </w:pPr>
      <w:r>
        <w:rPr>
          <w:rFonts w:ascii="宋体" w:hAnsi="宋体"/>
          <w:sz w:val="24"/>
        </w:rPr>
        <w:t>6.6.9</w:t>
      </w:r>
      <w:r>
        <w:rPr>
          <w:rFonts w:ascii="宋体" w:hAnsi="宋体" w:hint="eastAsia"/>
          <w:sz w:val="24"/>
        </w:rPr>
        <w:t>联系电话</w:t>
      </w:r>
      <w:r>
        <w:rPr>
          <w:rFonts w:ascii="宋体" w:hAnsi="宋体"/>
          <w:sz w:val="24"/>
        </w:rPr>
        <w:t>：010-6780324</w:t>
      </w:r>
      <w:r w:rsidR="000279D5">
        <w:rPr>
          <w:rFonts w:ascii="宋体" w:hAnsi="宋体"/>
          <w:sz w:val="24"/>
        </w:rPr>
        <w:t>1</w:t>
      </w:r>
      <w:r>
        <w:rPr>
          <w:rFonts w:ascii="宋体" w:hAnsi="宋体"/>
          <w:sz w:val="24"/>
        </w:rPr>
        <w:t>-8023</w:t>
      </w:r>
    </w:p>
    <w:p w:rsidR="00ED71CC" w:rsidRDefault="003F7AFC">
      <w:pPr>
        <w:tabs>
          <w:tab w:val="left" w:pos="900"/>
        </w:tabs>
        <w:spacing w:line="360" w:lineRule="auto"/>
        <w:ind w:left="1" w:firstLineChars="235" w:firstLine="564"/>
        <w:rPr>
          <w:rFonts w:ascii="宋体" w:hAnsi="宋体"/>
          <w:sz w:val="24"/>
        </w:rPr>
      </w:pPr>
      <w:r>
        <w:rPr>
          <w:rFonts w:ascii="宋体" w:hAnsi="宋体"/>
          <w:sz w:val="24"/>
        </w:rPr>
        <w:t xml:space="preserve">6.6.10 </w:t>
      </w:r>
      <w:r>
        <w:rPr>
          <w:rFonts w:ascii="宋体" w:hAnsi="宋体" w:hint="eastAsia"/>
          <w:sz w:val="24"/>
        </w:rPr>
        <w:t>地址：北京市北京经济技术开发区万源街22号</w:t>
      </w:r>
    </w:p>
    <w:p w:rsidR="00ED71CC" w:rsidRDefault="003F7AFC">
      <w:pPr>
        <w:pStyle w:val="2"/>
        <w:tabs>
          <w:tab w:val="left" w:pos="900"/>
        </w:tabs>
        <w:spacing w:line="360" w:lineRule="auto"/>
        <w:ind w:left="1054" w:hanging="1054"/>
        <w:jc w:val="left"/>
        <w:rPr>
          <w:rFonts w:ascii="宋体" w:eastAsia="宋体" w:hAnsi="宋体"/>
          <w:sz w:val="28"/>
          <w:szCs w:val="28"/>
        </w:rPr>
      </w:pPr>
      <w:bookmarkStart w:id="78" w:name="_Toc97744677"/>
      <w:bookmarkStart w:id="79" w:name="_Toc141451272"/>
      <w:bookmarkStart w:id="80" w:name="_Toc516469064"/>
      <w:bookmarkStart w:id="81" w:name="_Toc515570069"/>
      <w:r>
        <w:rPr>
          <w:rFonts w:ascii="宋体" w:eastAsia="宋体" w:hAnsi="宋体" w:hint="eastAsia"/>
          <w:sz w:val="28"/>
          <w:szCs w:val="28"/>
        </w:rPr>
        <w:t>三   响应文件的编制</w:t>
      </w:r>
      <w:bookmarkEnd w:id="78"/>
      <w:bookmarkEnd w:id="79"/>
      <w:bookmarkEnd w:id="80"/>
      <w:bookmarkEnd w:id="81"/>
    </w:p>
    <w:p w:rsidR="00ED71CC" w:rsidRDefault="003F7AFC">
      <w:pPr>
        <w:pStyle w:val="3"/>
        <w:tabs>
          <w:tab w:val="left" w:pos="900"/>
        </w:tabs>
        <w:spacing w:line="360" w:lineRule="auto"/>
        <w:ind w:left="904" w:hanging="904"/>
        <w:rPr>
          <w:rFonts w:hAnsi="宋体"/>
          <w:u w:val="none"/>
        </w:rPr>
      </w:pPr>
      <w:bookmarkStart w:id="82" w:name="_Toc515570070"/>
      <w:bookmarkStart w:id="83" w:name="_Toc141451273"/>
      <w:bookmarkStart w:id="84" w:name="_Toc97744678"/>
      <w:bookmarkStart w:id="85" w:name="_Toc516469065"/>
      <w:r>
        <w:rPr>
          <w:rFonts w:hAnsi="宋体"/>
          <w:u w:val="none"/>
        </w:rPr>
        <w:t>7</w:t>
      </w:r>
      <w:r>
        <w:rPr>
          <w:rFonts w:hAnsi="宋体" w:hint="eastAsia"/>
          <w:u w:val="none"/>
        </w:rPr>
        <w:t>．报价范围及响应文件中计量单位的使用</w:t>
      </w:r>
      <w:bookmarkEnd w:id="82"/>
      <w:bookmarkEnd w:id="83"/>
      <w:bookmarkEnd w:id="84"/>
      <w:bookmarkEnd w:id="85"/>
    </w:p>
    <w:p w:rsidR="00ED71CC" w:rsidRDefault="003F7AFC">
      <w:pPr>
        <w:tabs>
          <w:tab w:val="left" w:pos="900"/>
        </w:tabs>
        <w:spacing w:before="120" w:line="360" w:lineRule="auto"/>
        <w:ind w:left="900" w:hanging="900"/>
        <w:rPr>
          <w:rFonts w:ascii="宋体" w:hAnsi="宋体"/>
          <w:sz w:val="24"/>
        </w:rPr>
      </w:pPr>
      <w:r>
        <w:rPr>
          <w:rFonts w:ascii="宋体" w:hAnsi="宋体"/>
          <w:sz w:val="24"/>
        </w:rPr>
        <w:t>7.1</w:t>
      </w:r>
      <w:r>
        <w:rPr>
          <w:rFonts w:ascii="宋体" w:hAnsi="宋体"/>
          <w:sz w:val="24"/>
        </w:rPr>
        <w:tab/>
      </w:r>
      <w:r>
        <w:rPr>
          <w:rFonts w:ascii="宋体" w:hAnsi="宋体" w:hint="eastAsia"/>
          <w:sz w:val="24"/>
        </w:rPr>
        <w:t>供应商应对采购文件“项目需求说明”中所列相关内容进行报价。</w:t>
      </w:r>
    </w:p>
    <w:p w:rsidR="00ED71CC" w:rsidRDefault="003F7AFC">
      <w:pPr>
        <w:tabs>
          <w:tab w:val="left" w:pos="900"/>
        </w:tabs>
        <w:spacing w:before="120" w:line="360" w:lineRule="auto"/>
        <w:ind w:left="900" w:hanging="900"/>
        <w:rPr>
          <w:rFonts w:ascii="宋体" w:hAnsi="宋体"/>
          <w:sz w:val="24"/>
        </w:rPr>
      </w:pPr>
      <w:r>
        <w:rPr>
          <w:rFonts w:ascii="宋体" w:hAnsi="宋体"/>
          <w:sz w:val="24"/>
        </w:rPr>
        <w:t>7.2</w:t>
      </w:r>
      <w:r>
        <w:rPr>
          <w:rFonts w:ascii="宋体" w:hAnsi="宋体"/>
          <w:sz w:val="24"/>
        </w:rPr>
        <w:tab/>
      </w:r>
      <w:r>
        <w:rPr>
          <w:rFonts w:ascii="宋体" w:hAnsi="宋体" w:hint="eastAsia"/>
          <w:sz w:val="24"/>
        </w:rPr>
        <w:t>响应文件中所使用的计量单位，除采购文件中有特殊要求外，应采用中华人民共和国法定计量单位。</w:t>
      </w:r>
    </w:p>
    <w:p w:rsidR="00ED71CC" w:rsidRDefault="003F7AFC">
      <w:pPr>
        <w:pStyle w:val="3"/>
        <w:tabs>
          <w:tab w:val="left" w:pos="900"/>
        </w:tabs>
        <w:spacing w:line="360" w:lineRule="auto"/>
        <w:ind w:left="899" w:hanging="899"/>
        <w:rPr>
          <w:rFonts w:hAnsi="宋体"/>
          <w:u w:val="none"/>
        </w:rPr>
      </w:pPr>
      <w:bookmarkStart w:id="86" w:name="_Toc97744679"/>
      <w:bookmarkStart w:id="87" w:name="_Toc515570071"/>
      <w:bookmarkStart w:id="88" w:name="_Toc141451274"/>
      <w:bookmarkStart w:id="89" w:name="_Toc516469066"/>
      <w:r>
        <w:rPr>
          <w:rFonts w:hAnsi="宋体"/>
          <w:u w:val="none"/>
        </w:rPr>
        <w:lastRenderedPageBreak/>
        <w:t>8</w:t>
      </w:r>
      <w:r>
        <w:rPr>
          <w:rFonts w:hAnsi="宋体" w:hint="eastAsia"/>
          <w:u w:val="none"/>
        </w:rPr>
        <w:t>．响应文件构成</w:t>
      </w:r>
      <w:bookmarkEnd w:id="86"/>
      <w:bookmarkEnd w:id="87"/>
      <w:bookmarkEnd w:id="88"/>
      <w:bookmarkEnd w:id="89"/>
    </w:p>
    <w:p w:rsidR="00ED71CC" w:rsidRDefault="003F7AFC">
      <w:pPr>
        <w:tabs>
          <w:tab w:val="left" w:pos="900"/>
        </w:tabs>
        <w:spacing w:before="120" w:line="360" w:lineRule="auto"/>
        <w:ind w:left="900" w:hanging="900"/>
        <w:rPr>
          <w:rFonts w:ascii="宋体" w:hAnsi="宋体"/>
          <w:sz w:val="24"/>
        </w:rPr>
      </w:pPr>
      <w:r>
        <w:rPr>
          <w:rFonts w:ascii="宋体" w:hAnsi="宋体"/>
          <w:sz w:val="24"/>
        </w:rPr>
        <w:t>8.1</w:t>
      </w:r>
      <w:r>
        <w:rPr>
          <w:rFonts w:ascii="宋体" w:hAnsi="宋体"/>
          <w:sz w:val="24"/>
        </w:rPr>
        <w:tab/>
      </w:r>
      <w:r>
        <w:rPr>
          <w:rFonts w:ascii="宋体" w:hAnsi="宋体" w:hint="eastAsia"/>
          <w:sz w:val="24"/>
        </w:rPr>
        <w:t>供应商应完整地按采购文件提供的响应文件格式填写响应文件，响应文件应包括但不限于以下内容：</w:t>
      </w:r>
    </w:p>
    <w:p w:rsidR="00ED71CC" w:rsidRDefault="003F7AFC">
      <w:pPr>
        <w:spacing w:line="360" w:lineRule="auto"/>
        <w:ind w:leftChars="426" w:left="895"/>
        <w:rPr>
          <w:rFonts w:ascii="宋体" w:hAnsi="宋体" w:cs="宋体"/>
          <w:sz w:val="24"/>
          <w:shd w:val="clear" w:color="auto" w:fill="FFFFFF"/>
        </w:rPr>
      </w:pPr>
      <w:r>
        <w:rPr>
          <w:rFonts w:ascii="宋体" w:hAnsi="宋体" w:cs="宋体" w:hint="eastAsia"/>
          <w:sz w:val="24"/>
          <w:shd w:val="clear" w:color="auto" w:fill="FFFFFF"/>
        </w:rPr>
        <w:t>附件1——报价书</w:t>
      </w:r>
    </w:p>
    <w:p w:rsidR="00ED71CC" w:rsidRDefault="003F7AFC">
      <w:pPr>
        <w:spacing w:line="360" w:lineRule="auto"/>
        <w:ind w:leftChars="426" w:left="895"/>
        <w:rPr>
          <w:rFonts w:ascii="宋体" w:hAnsi="宋体" w:cs="宋体"/>
          <w:sz w:val="24"/>
          <w:shd w:val="clear" w:color="auto" w:fill="FFFFFF"/>
        </w:rPr>
      </w:pPr>
      <w:r>
        <w:rPr>
          <w:rFonts w:ascii="宋体" w:hAnsi="宋体" w:cs="宋体" w:hint="eastAsia"/>
          <w:sz w:val="24"/>
          <w:shd w:val="clear" w:color="auto" w:fill="FFFFFF"/>
        </w:rPr>
        <w:t>附件2——报价一览表</w:t>
      </w:r>
    </w:p>
    <w:p w:rsidR="00ED71CC" w:rsidRDefault="003F7AFC">
      <w:pPr>
        <w:spacing w:line="360" w:lineRule="auto"/>
        <w:ind w:leftChars="426" w:left="895"/>
        <w:rPr>
          <w:rFonts w:ascii="宋体" w:hAnsi="宋体" w:cs="宋体"/>
          <w:sz w:val="24"/>
          <w:shd w:val="clear" w:color="auto" w:fill="FFFFFF"/>
        </w:rPr>
      </w:pPr>
      <w:r>
        <w:rPr>
          <w:rFonts w:ascii="宋体" w:hAnsi="宋体" w:cs="宋体" w:hint="eastAsia"/>
          <w:sz w:val="24"/>
          <w:shd w:val="clear" w:color="auto" w:fill="FFFFFF"/>
        </w:rPr>
        <w:t>附件3——</w:t>
      </w:r>
      <w:r>
        <w:rPr>
          <w:rFonts w:ascii="宋体" w:hAnsi="宋体" w:cs="宋体"/>
          <w:sz w:val="24"/>
          <w:shd w:val="clear" w:color="auto" w:fill="FFFFFF"/>
        </w:rPr>
        <w:t>工程量清单</w:t>
      </w:r>
      <w:r>
        <w:rPr>
          <w:rFonts w:ascii="宋体" w:hAnsi="宋体" w:cs="宋体" w:hint="eastAsia"/>
          <w:sz w:val="24"/>
          <w:shd w:val="clear" w:color="auto" w:fill="FFFFFF"/>
        </w:rPr>
        <w:t>报价表</w:t>
      </w:r>
    </w:p>
    <w:p w:rsidR="00ED71CC" w:rsidRDefault="003F7AFC">
      <w:pPr>
        <w:spacing w:line="360" w:lineRule="auto"/>
        <w:ind w:leftChars="426" w:left="895"/>
        <w:rPr>
          <w:rFonts w:ascii="宋体" w:hAnsi="宋体"/>
          <w:sz w:val="24"/>
        </w:rPr>
      </w:pPr>
      <w:r>
        <w:rPr>
          <w:rFonts w:ascii="宋体" w:hAnsi="宋体" w:hint="eastAsia"/>
          <w:sz w:val="24"/>
        </w:rPr>
        <w:t>附件4——</w:t>
      </w:r>
      <w:r>
        <w:rPr>
          <w:rFonts w:ascii="宋体" w:hAnsi="宋体" w:hint="eastAsia"/>
          <w:sz w:val="24"/>
          <w:shd w:val="clear" w:color="auto" w:fill="FFFFFF"/>
        </w:rPr>
        <w:t>商务条款偏离表、技术规格偏离表</w:t>
      </w:r>
    </w:p>
    <w:p w:rsidR="00ED71CC" w:rsidRDefault="003F7AFC">
      <w:pPr>
        <w:spacing w:line="360" w:lineRule="auto"/>
        <w:ind w:leftChars="426" w:left="895"/>
        <w:rPr>
          <w:rFonts w:ascii="宋体" w:hAnsi="宋体"/>
          <w:sz w:val="24"/>
        </w:rPr>
      </w:pPr>
      <w:r>
        <w:rPr>
          <w:rFonts w:ascii="宋体" w:hAnsi="宋体" w:hint="eastAsia"/>
          <w:sz w:val="24"/>
        </w:rPr>
        <w:t>附件5——法定代表人授权书</w:t>
      </w:r>
    </w:p>
    <w:p w:rsidR="00ED71CC" w:rsidRDefault="003F7AFC">
      <w:pPr>
        <w:spacing w:line="360" w:lineRule="auto"/>
        <w:ind w:leftChars="426" w:left="895"/>
        <w:rPr>
          <w:rFonts w:ascii="宋体" w:hAnsi="宋体" w:cs="宋体"/>
          <w:sz w:val="24"/>
          <w:shd w:val="clear" w:color="auto" w:fill="FFFFFF"/>
        </w:rPr>
      </w:pPr>
      <w:r>
        <w:rPr>
          <w:rFonts w:ascii="宋体" w:hAnsi="宋体" w:hint="eastAsia"/>
          <w:sz w:val="24"/>
        </w:rPr>
        <w:t>附件6——证明文件</w:t>
      </w:r>
    </w:p>
    <w:p w:rsidR="00ED71CC" w:rsidRDefault="003F7AFC">
      <w:pPr>
        <w:spacing w:before="120" w:line="360" w:lineRule="auto"/>
        <w:rPr>
          <w:rFonts w:ascii="宋体" w:hAnsi="宋体"/>
          <w:sz w:val="24"/>
        </w:rPr>
      </w:pPr>
      <w:r>
        <w:rPr>
          <w:rFonts w:ascii="宋体" w:hAnsi="宋体"/>
          <w:sz w:val="24"/>
        </w:rPr>
        <w:t>8.2</w:t>
      </w:r>
      <w:r>
        <w:rPr>
          <w:rFonts w:ascii="宋体" w:hAnsi="宋体"/>
          <w:sz w:val="24"/>
        </w:rPr>
        <w:tab/>
      </w:r>
      <w:r>
        <w:rPr>
          <w:rFonts w:ascii="宋体" w:hAnsi="宋体" w:hint="eastAsia"/>
          <w:sz w:val="24"/>
        </w:rPr>
        <w:t xml:space="preserve">    除上述8</w:t>
      </w:r>
      <w:r>
        <w:rPr>
          <w:rFonts w:ascii="宋体" w:hAnsi="宋体"/>
          <w:sz w:val="24"/>
        </w:rPr>
        <w:t>.1</w:t>
      </w:r>
      <w:r>
        <w:rPr>
          <w:rFonts w:ascii="宋体" w:hAnsi="宋体" w:hint="eastAsia"/>
          <w:sz w:val="24"/>
        </w:rPr>
        <w:t>条外，响应文件还应包括本须知第9条的所有文件。</w:t>
      </w:r>
    </w:p>
    <w:p w:rsidR="00ED71CC" w:rsidRDefault="003F7AFC">
      <w:pPr>
        <w:pStyle w:val="3"/>
        <w:tabs>
          <w:tab w:val="left" w:pos="900"/>
        </w:tabs>
        <w:spacing w:line="360" w:lineRule="auto"/>
        <w:ind w:left="899" w:hanging="899"/>
        <w:rPr>
          <w:rFonts w:hAnsi="宋体"/>
          <w:u w:val="none"/>
        </w:rPr>
      </w:pPr>
      <w:bookmarkStart w:id="90" w:name="_Toc141451275"/>
      <w:bookmarkStart w:id="91" w:name="_Toc515570072"/>
      <w:bookmarkStart w:id="92" w:name="_Toc97744680"/>
      <w:bookmarkStart w:id="93" w:name="_Toc516469067"/>
      <w:r>
        <w:rPr>
          <w:rFonts w:hAnsi="宋体"/>
          <w:u w:val="none"/>
        </w:rPr>
        <w:t>9</w:t>
      </w:r>
      <w:r>
        <w:rPr>
          <w:rFonts w:hAnsi="宋体" w:hint="eastAsia"/>
          <w:u w:val="none"/>
        </w:rPr>
        <w:t>．证明工程/货物/服务的合格性和符合采购文件规定的文件</w:t>
      </w:r>
      <w:bookmarkEnd w:id="90"/>
      <w:bookmarkEnd w:id="91"/>
      <w:bookmarkEnd w:id="92"/>
      <w:bookmarkEnd w:id="93"/>
    </w:p>
    <w:p w:rsidR="00ED71CC" w:rsidRDefault="003F7AFC">
      <w:pPr>
        <w:spacing w:before="120" w:line="360" w:lineRule="auto"/>
        <w:ind w:left="900" w:hanging="900"/>
        <w:rPr>
          <w:rFonts w:ascii="宋体" w:hAnsi="宋体"/>
          <w:sz w:val="24"/>
        </w:rPr>
      </w:pPr>
      <w:r>
        <w:rPr>
          <w:rFonts w:ascii="宋体" w:hAnsi="宋体"/>
          <w:sz w:val="24"/>
        </w:rPr>
        <w:t>9.1</w:t>
      </w:r>
      <w:r>
        <w:rPr>
          <w:rFonts w:ascii="宋体" w:hAnsi="宋体"/>
          <w:sz w:val="24"/>
        </w:rPr>
        <w:tab/>
      </w:r>
      <w:r>
        <w:rPr>
          <w:rFonts w:ascii="宋体" w:hAnsi="宋体" w:hint="eastAsia"/>
          <w:sz w:val="24"/>
        </w:rPr>
        <w:t>供应商应提交证明文件，证明其拟提供的合同项下工程/货物/服务的合格性和符合采购文件规定。该证明文件是响应文件的一部分。</w:t>
      </w:r>
    </w:p>
    <w:p w:rsidR="00ED71CC" w:rsidRDefault="003F7AFC">
      <w:pPr>
        <w:spacing w:before="120" w:line="360" w:lineRule="auto"/>
        <w:ind w:left="900" w:hanging="900"/>
        <w:rPr>
          <w:rFonts w:ascii="宋体" w:hAnsi="宋体"/>
          <w:sz w:val="24"/>
        </w:rPr>
      </w:pPr>
      <w:r>
        <w:rPr>
          <w:rFonts w:ascii="宋体" w:hAnsi="宋体"/>
          <w:sz w:val="24"/>
        </w:rPr>
        <w:t>9.2</w:t>
      </w:r>
      <w:r>
        <w:rPr>
          <w:rFonts w:ascii="宋体" w:hAnsi="宋体"/>
          <w:sz w:val="24"/>
        </w:rPr>
        <w:tab/>
      </w:r>
      <w:r>
        <w:rPr>
          <w:rFonts w:ascii="宋体" w:hAnsi="宋体" w:hint="eastAsia"/>
          <w:sz w:val="24"/>
        </w:rPr>
        <w:t>上款所述的证明文件，可以是文字资料、图纸和数据，它包括：</w:t>
      </w:r>
    </w:p>
    <w:p w:rsidR="00ED71CC" w:rsidRDefault="003F7AFC">
      <w:pPr>
        <w:spacing w:before="120" w:line="360" w:lineRule="auto"/>
        <w:ind w:left="900" w:hanging="900"/>
        <w:rPr>
          <w:rFonts w:ascii="宋体" w:hAnsi="宋体"/>
          <w:sz w:val="24"/>
        </w:rPr>
      </w:pPr>
      <w:r>
        <w:rPr>
          <w:rFonts w:ascii="宋体" w:hAnsi="宋体"/>
          <w:sz w:val="24"/>
        </w:rPr>
        <w:t>9.2.1</w:t>
      </w:r>
      <w:r>
        <w:rPr>
          <w:rFonts w:ascii="宋体" w:hAnsi="宋体"/>
          <w:sz w:val="24"/>
        </w:rPr>
        <w:tab/>
      </w:r>
      <w:r>
        <w:rPr>
          <w:rFonts w:ascii="宋体" w:hAnsi="宋体" w:hint="eastAsia"/>
          <w:sz w:val="24"/>
        </w:rPr>
        <w:t>主要工程/货物/服务要求和服务方案的详细说明；</w:t>
      </w:r>
    </w:p>
    <w:p w:rsidR="00ED71CC" w:rsidRDefault="003F7AFC">
      <w:pPr>
        <w:spacing w:before="120" w:line="360" w:lineRule="auto"/>
        <w:ind w:left="900" w:hanging="900"/>
        <w:rPr>
          <w:rFonts w:ascii="宋体" w:hAnsi="宋体"/>
          <w:sz w:val="24"/>
        </w:rPr>
      </w:pPr>
      <w:r>
        <w:rPr>
          <w:rFonts w:ascii="宋体" w:hAnsi="宋体" w:hint="eastAsia"/>
          <w:sz w:val="24"/>
        </w:rPr>
        <w:t>9.2.</w:t>
      </w:r>
      <w:r>
        <w:rPr>
          <w:rFonts w:ascii="宋体" w:hAnsi="宋体"/>
          <w:sz w:val="24"/>
        </w:rPr>
        <w:t>2</w:t>
      </w:r>
      <w:r>
        <w:rPr>
          <w:rFonts w:ascii="宋体" w:hAnsi="宋体" w:hint="eastAsia"/>
          <w:sz w:val="24"/>
        </w:rPr>
        <w:tab/>
        <w:t>对照采购文件技术要求，逐条说明所提供服务已对采购文件的</w:t>
      </w:r>
      <w:proofErr w:type="gramStart"/>
      <w:r>
        <w:rPr>
          <w:rFonts w:ascii="宋体" w:hAnsi="宋体" w:hint="eastAsia"/>
          <w:sz w:val="24"/>
        </w:rPr>
        <w:t>服要求</w:t>
      </w:r>
      <w:proofErr w:type="gramEnd"/>
      <w:r>
        <w:rPr>
          <w:rFonts w:ascii="宋体" w:hAnsi="宋体" w:hint="eastAsia"/>
          <w:sz w:val="24"/>
        </w:rPr>
        <w:t>做出了实质性的响应，或申明与服务要求条文的偏差和例外。</w:t>
      </w:r>
    </w:p>
    <w:p w:rsidR="00ED71CC" w:rsidRDefault="003F7AFC">
      <w:pPr>
        <w:spacing w:before="120" w:line="360" w:lineRule="auto"/>
        <w:ind w:left="900" w:hanging="900"/>
        <w:rPr>
          <w:rFonts w:ascii="宋体" w:hAnsi="宋体"/>
          <w:sz w:val="24"/>
        </w:rPr>
      </w:pPr>
      <w:r>
        <w:rPr>
          <w:rFonts w:ascii="宋体" w:hAnsi="宋体" w:hint="eastAsia"/>
          <w:sz w:val="24"/>
        </w:rPr>
        <w:t>9</w:t>
      </w:r>
      <w:r>
        <w:rPr>
          <w:rFonts w:ascii="宋体" w:hAnsi="宋体"/>
          <w:sz w:val="24"/>
        </w:rPr>
        <w:t xml:space="preserve">.2.3   </w:t>
      </w:r>
      <w:r>
        <w:rPr>
          <w:rFonts w:ascii="宋体" w:hAnsi="宋体" w:hint="eastAsia"/>
          <w:sz w:val="24"/>
        </w:rPr>
        <w:t>采购文件要求的或者供应商认为必要的其它要求内容。</w:t>
      </w:r>
    </w:p>
    <w:p w:rsidR="00ED71CC" w:rsidRDefault="003F7AFC">
      <w:pPr>
        <w:pStyle w:val="3"/>
        <w:spacing w:line="360" w:lineRule="auto"/>
        <w:rPr>
          <w:rFonts w:hAnsi="宋体"/>
          <w:u w:val="none"/>
        </w:rPr>
      </w:pPr>
      <w:bookmarkStart w:id="94" w:name="_Toc515570073"/>
      <w:bookmarkStart w:id="95" w:name="_Toc97744681"/>
      <w:bookmarkStart w:id="96" w:name="_Toc516469068"/>
      <w:bookmarkStart w:id="97" w:name="_Toc141451276"/>
      <w:r>
        <w:rPr>
          <w:rFonts w:hAnsi="宋体"/>
          <w:u w:val="none"/>
        </w:rPr>
        <w:t>10.</w:t>
      </w:r>
      <w:r>
        <w:rPr>
          <w:rFonts w:hAnsi="宋体"/>
          <w:u w:val="none"/>
        </w:rPr>
        <w:tab/>
      </w:r>
      <w:r>
        <w:rPr>
          <w:rFonts w:hAnsi="宋体"/>
          <w:u w:val="none"/>
        </w:rPr>
        <w:tab/>
      </w:r>
      <w:r>
        <w:rPr>
          <w:rFonts w:hAnsi="宋体" w:hint="eastAsia"/>
          <w:u w:val="none"/>
        </w:rPr>
        <w:t>报价要求</w:t>
      </w:r>
      <w:bookmarkEnd w:id="94"/>
      <w:bookmarkEnd w:id="95"/>
      <w:bookmarkEnd w:id="96"/>
      <w:bookmarkEnd w:id="97"/>
    </w:p>
    <w:p w:rsidR="00ED71CC" w:rsidRDefault="003F7AFC">
      <w:pPr>
        <w:spacing w:line="360" w:lineRule="auto"/>
        <w:ind w:left="900" w:hanging="900"/>
        <w:rPr>
          <w:rFonts w:ascii="宋体" w:hAnsi="宋体"/>
          <w:sz w:val="24"/>
        </w:rPr>
      </w:pPr>
      <w:r>
        <w:rPr>
          <w:rFonts w:ascii="宋体" w:hAnsi="宋体"/>
          <w:sz w:val="24"/>
        </w:rPr>
        <w:t>10.1</w:t>
      </w:r>
      <w:r>
        <w:rPr>
          <w:rFonts w:ascii="宋体" w:hAnsi="宋体"/>
          <w:sz w:val="24"/>
        </w:rPr>
        <w:tab/>
      </w:r>
      <w:r>
        <w:rPr>
          <w:rFonts w:ascii="宋体" w:hAnsi="宋体" w:hint="eastAsia"/>
          <w:sz w:val="24"/>
        </w:rPr>
        <w:t>所有报价均以人民币报价。</w:t>
      </w:r>
    </w:p>
    <w:p w:rsidR="00ED71CC" w:rsidRDefault="003F7AFC">
      <w:pPr>
        <w:spacing w:before="120" w:line="360" w:lineRule="auto"/>
        <w:ind w:left="900" w:hanging="900"/>
        <w:rPr>
          <w:rFonts w:ascii="宋体" w:hAnsi="宋体"/>
          <w:sz w:val="24"/>
        </w:rPr>
      </w:pPr>
      <w:r>
        <w:rPr>
          <w:rFonts w:ascii="宋体" w:hAnsi="宋体"/>
          <w:sz w:val="24"/>
        </w:rPr>
        <w:t>10.2</w:t>
      </w:r>
      <w:r>
        <w:rPr>
          <w:rFonts w:ascii="宋体" w:hAnsi="宋体"/>
          <w:sz w:val="24"/>
        </w:rPr>
        <w:tab/>
      </w:r>
      <w:r>
        <w:rPr>
          <w:rFonts w:ascii="宋体" w:hAnsi="宋体" w:hint="eastAsia"/>
          <w:sz w:val="24"/>
        </w:rPr>
        <w:t>响应报价采用《建设工程工程量清单计价规范》（GB50500-2013，以下简称《计价规范》），并按照国家和北京有关管理部门的规定和要求执行。</w:t>
      </w:r>
    </w:p>
    <w:p w:rsidR="00ED71CC" w:rsidRDefault="003F7AFC">
      <w:pPr>
        <w:tabs>
          <w:tab w:val="left" w:pos="996"/>
        </w:tabs>
        <w:spacing w:before="120" w:line="360" w:lineRule="auto"/>
        <w:ind w:left="900" w:hanging="900"/>
        <w:rPr>
          <w:rFonts w:ascii="宋体" w:hAnsi="宋体"/>
          <w:sz w:val="24"/>
        </w:rPr>
      </w:pPr>
      <w:r>
        <w:rPr>
          <w:rFonts w:ascii="宋体" w:hAnsi="宋体"/>
          <w:sz w:val="24"/>
        </w:rPr>
        <w:t>10.3</w:t>
      </w:r>
      <w:r>
        <w:rPr>
          <w:rFonts w:ascii="宋体" w:hAnsi="宋体"/>
          <w:sz w:val="24"/>
        </w:rPr>
        <w:tab/>
      </w:r>
      <w:r>
        <w:rPr>
          <w:rFonts w:ascii="宋体" w:hAnsi="宋体" w:hint="eastAsia"/>
          <w:sz w:val="24"/>
        </w:rPr>
        <w:t>对于《建设工程工程量清单计价规范》（GB50500-2013）中有工程量计算规则的项目，按照工程量清单给定的计算规则计算工程量。如果约定的工程量计算规则中没有适用的相应计算规则，按照图纸标示的</w:t>
      </w:r>
      <w:proofErr w:type="gramStart"/>
      <w:r>
        <w:rPr>
          <w:rFonts w:ascii="宋体" w:hAnsi="宋体" w:hint="eastAsia"/>
          <w:sz w:val="24"/>
        </w:rPr>
        <w:t>理论净量进行</w:t>
      </w:r>
      <w:proofErr w:type="gramEnd"/>
      <w:r>
        <w:rPr>
          <w:rFonts w:ascii="宋体" w:hAnsi="宋体" w:hint="eastAsia"/>
          <w:sz w:val="24"/>
        </w:rPr>
        <w:t>相应的工程量计算。</w:t>
      </w:r>
    </w:p>
    <w:p w:rsidR="00ED71CC" w:rsidRDefault="003F7AFC">
      <w:pPr>
        <w:tabs>
          <w:tab w:val="left" w:pos="0"/>
        </w:tabs>
        <w:spacing w:before="120" w:line="360" w:lineRule="auto"/>
        <w:ind w:left="900" w:hanging="900"/>
        <w:rPr>
          <w:rFonts w:ascii="宋体" w:hAnsi="宋体"/>
          <w:sz w:val="24"/>
        </w:rPr>
      </w:pPr>
      <w:r>
        <w:rPr>
          <w:rFonts w:ascii="宋体" w:hAnsi="宋体"/>
          <w:sz w:val="24"/>
        </w:rPr>
        <w:t>10.</w:t>
      </w:r>
      <w:r>
        <w:rPr>
          <w:rFonts w:ascii="宋体" w:hAnsi="宋体" w:hint="eastAsia"/>
          <w:sz w:val="24"/>
        </w:rPr>
        <w:t>4   本次磋商应按建筑业营业税改征增值税计价方式进行报价。</w:t>
      </w:r>
    </w:p>
    <w:p w:rsidR="00ED71CC" w:rsidRDefault="003F7AFC">
      <w:pPr>
        <w:tabs>
          <w:tab w:val="left" w:pos="900"/>
        </w:tabs>
        <w:spacing w:before="120" w:line="360" w:lineRule="auto"/>
        <w:ind w:left="900" w:hanging="900"/>
        <w:rPr>
          <w:rFonts w:ascii="宋体" w:hAnsi="宋体"/>
          <w:sz w:val="24"/>
        </w:rPr>
      </w:pPr>
      <w:r>
        <w:rPr>
          <w:rFonts w:ascii="宋体" w:hAnsi="宋体"/>
          <w:sz w:val="24"/>
        </w:rPr>
        <w:lastRenderedPageBreak/>
        <w:t>10.5</w:t>
      </w:r>
      <w:r>
        <w:rPr>
          <w:rFonts w:ascii="宋体" w:hAnsi="宋体"/>
          <w:sz w:val="24"/>
        </w:rPr>
        <w:tab/>
      </w:r>
      <w:r>
        <w:rPr>
          <w:rFonts w:ascii="宋体" w:hAnsi="宋体" w:hint="eastAsia"/>
          <w:sz w:val="24"/>
        </w:rPr>
        <w:t>供应商所报的最终价格在合同履行过程中是固定不变的，不得以任何理由予以变更。</w:t>
      </w:r>
    </w:p>
    <w:p w:rsidR="00ED71CC" w:rsidRDefault="003F7AFC">
      <w:pPr>
        <w:tabs>
          <w:tab w:val="left" w:pos="900"/>
        </w:tabs>
        <w:spacing w:before="120" w:line="360" w:lineRule="auto"/>
        <w:ind w:left="900" w:hanging="900"/>
        <w:rPr>
          <w:rFonts w:ascii="宋体" w:hAnsi="宋体"/>
          <w:sz w:val="24"/>
        </w:rPr>
      </w:pPr>
      <w:r>
        <w:rPr>
          <w:rFonts w:ascii="宋体" w:hAnsi="宋体" w:hint="eastAsia"/>
          <w:sz w:val="24"/>
        </w:rPr>
        <w:t>10.6</w:t>
      </w:r>
      <w:r>
        <w:rPr>
          <w:rFonts w:ascii="宋体" w:hAnsi="宋体" w:hint="eastAsia"/>
          <w:sz w:val="24"/>
        </w:rPr>
        <w:tab/>
      </w:r>
      <w:r>
        <w:rPr>
          <w:rFonts w:ascii="宋体" w:hAnsi="宋体"/>
          <w:sz w:val="24"/>
        </w:rPr>
        <w:t>采购</w:t>
      </w:r>
      <w:r>
        <w:rPr>
          <w:rFonts w:ascii="宋体" w:hAnsi="宋体" w:hint="eastAsia"/>
          <w:sz w:val="24"/>
        </w:rPr>
        <w:t>人</w:t>
      </w:r>
      <w:r>
        <w:rPr>
          <w:rFonts w:ascii="宋体" w:hAnsi="宋体"/>
          <w:sz w:val="24"/>
        </w:rPr>
        <w:t>不接受任何选择性报价，</w:t>
      </w:r>
      <w:r>
        <w:rPr>
          <w:rFonts w:ascii="宋体" w:hAnsi="宋体" w:hint="eastAsia"/>
          <w:sz w:val="24"/>
        </w:rPr>
        <w:t>每项工程/货物/服务只能有一个报价。</w:t>
      </w:r>
    </w:p>
    <w:p w:rsidR="00ED71CC" w:rsidRDefault="003F7AFC">
      <w:pPr>
        <w:pStyle w:val="3"/>
        <w:spacing w:line="360" w:lineRule="auto"/>
        <w:ind w:left="899" w:hanging="899"/>
        <w:rPr>
          <w:rFonts w:hAnsi="宋体"/>
          <w:u w:val="none"/>
        </w:rPr>
      </w:pPr>
      <w:bookmarkStart w:id="98" w:name="_Toc516469069"/>
      <w:bookmarkStart w:id="99" w:name="_Toc515570074"/>
      <w:bookmarkStart w:id="100" w:name="_Toc97744682"/>
      <w:bookmarkStart w:id="101" w:name="_Toc141451277"/>
      <w:r>
        <w:rPr>
          <w:rFonts w:hAnsi="宋体"/>
          <w:u w:val="none"/>
        </w:rPr>
        <w:t>11</w:t>
      </w:r>
      <w:r>
        <w:rPr>
          <w:rFonts w:hAnsi="宋体" w:hint="eastAsia"/>
          <w:u w:val="none"/>
        </w:rPr>
        <w:t>.</w:t>
      </w:r>
      <w:r>
        <w:rPr>
          <w:rFonts w:hAnsi="宋体" w:hint="eastAsia"/>
          <w:u w:val="none"/>
        </w:rPr>
        <w:tab/>
        <w:t>磋商保证金与成交服务费</w:t>
      </w:r>
      <w:bookmarkEnd w:id="98"/>
      <w:bookmarkEnd w:id="99"/>
      <w:bookmarkEnd w:id="100"/>
      <w:bookmarkEnd w:id="101"/>
    </w:p>
    <w:p w:rsidR="00ED71CC" w:rsidRDefault="003F7AFC">
      <w:pPr>
        <w:spacing w:line="360" w:lineRule="auto"/>
        <w:rPr>
          <w:rFonts w:ascii="宋体" w:hAnsi="宋体"/>
          <w:sz w:val="24"/>
        </w:rPr>
      </w:pPr>
      <w:r>
        <w:rPr>
          <w:rFonts w:ascii="宋体" w:hAnsi="宋体"/>
          <w:sz w:val="24"/>
        </w:rPr>
        <w:t>11.1</w:t>
      </w:r>
      <w:r>
        <w:rPr>
          <w:rFonts w:ascii="宋体" w:hAnsi="宋体"/>
          <w:sz w:val="24"/>
        </w:rPr>
        <w:tab/>
      </w:r>
      <w:r>
        <w:rPr>
          <w:rFonts w:ascii="宋体" w:hAnsi="宋体" w:hint="eastAsia"/>
          <w:sz w:val="24"/>
        </w:rPr>
        <w:t>供应商应提供规定数额的磋商保证金，并作为其响应文件的一部分。</w:t>
      </w:r>
    </w:p>
    <w:p w:rsidR="00ED71CC" w:rsidRDefault="003F7AFC">
      <w:pPr>
        <w:spacing w:before="120" w:line="360" w:lineRule="auto"/>
        <w:ind w:left="898" w:hanging="898"/>
        <w:rPr>
          <w:rFonts w:ascii="宋体" w:hAnsi="宋体"/>
          <w:sz w:val="24"/>
        </w:rPr>
      </w:pPr>
      <w:r>
        <w:rPr>
          <w:rFonts w:ascii="宋体" w:hAnsi="宋体"/>
          <w:sz w:val="24"/>
        </w:rPr>
        <w:t>11.2</w:t>
      </w:r>
      <w:r>
        <w:rPr>
          <w:rFonts w:ascii="宋体" w:hAnsi="宋体"/>
          <w:sz w:val="24"/>
        </w:rPr>
        <w:tab/>
      </w:r>
      <w:r>
        <w:rPr>
          <w:rFonts w:ascii="宋体" w:hAnsi="宋体" w:hint="eastAsia"/>
          <w:sz w:val="24"/>
        </w:rPr>
        <w:t>磋商保证金是为了保护采购单位免遭因供应商的行为蒙受损失而要求的。下列任何情况发生，磋商保证金不予退还：</w:t>
      </w:r>
    </w:p>
    <w:p w:rsidR="00ED71CC" w:rsidRDefault="003F7AFC">
      <w:pPr>
        <w:pStyle w:val="af4"/>
        <w:tabs>
          <w:tab w:val="left" w:pos="2240"/>
        </w:tabs>
        <w:spacing w:line="360" w:lineRule="auto"/>
        <w:ind w:left="-2" w:firstLine="900"/>
        <w:rPr>
          <w:rFonts w:hAnsi="宋体"/>
          <w:sz w:val="24"/>
        </w:rPr>
      </w:pPr>
      <w:r>
        <w:rPr>
          <w:rFonts w:hAnsi="宋体" w:hint="eastAsia"/>
          <w:sz w:val="24"/>
        </w:rPr>
        <w:t>（1）供应商在提交响应文件截止时间后撤回响应文件的，</w:t>
      </w:r>
      <w:r>
        <w:rPr>
          <w:rFonts w:hAnsi="宋体"/>
          <w:sz w:val="24"/>
        </w:rPr>
        <w:t>除《</w:t>
      </w:r>
      <w:r>
        <w:rPr>
          <w:rFonts w:hAnsi="宋体" w:hint="eastAsia"/>
          <w:sz w:val="24"/>
        </w:rPr>
        <w:t>政府</w:t>
      </w:r>
      <w:r>
        <w:rPr>
          <w:rFonts w:hAnsi="宋体"/>
          <w:sz w:val="24"/>
        </w:rPr>
        <w:t>采购竞争性磋商采购方式管理暂行办法》</w:t>
      </w:r>
      <w:r>
        <w:rPr>
          <w:rFonts w:hAnsi="宋体" w:hint="eastAsia"/>
          <w:sz w:val="24"/>
        </w:rPr>
        <w:t>第</w:t>
      </w:r>
      <w:r>
        <w:rPr>
          <w:rFonts w:hAnsi="宋体"/>
          <w:sz w:val="24"/>
        </w:rPr>
        <w:t>二十二条所述情形外</w:t>
      </w:r>
      <w:r>
        <w:rPr>
          <w:rFonts w:hAnsi="宋体" w:hint="eastAsia"/>
          <w:sz w:val="24"/>
        </w:rPr>
        <w:t>；</w:t>
      </w:r>
    </w:p>
    <w:p w:rsidR="00ED71CC" w:rsidRDefault="003F7AFC">
      <w:pPr>
        <w:pStyle w:val="af4"/>
        <w:tabs>
          <w:tab w:val="left" w:pos="2240"/>
        </w:tabs>
        <w:spacing w:line="360" w:lineRule="auto"/>
        <w:ind w:left="-2" w:firstLine="900"/>
        <w:rPr>
          <w:rFonts w:hAnsi="宋体"/>
          <w:sz w:val="24"/>
        </w:rPr>
      </w:pPr>
      <w:r>
        <w:rPr>
          <w:rFonts w:hAnsi="宋体" w:hint="eastAsia"/>
          <w:sz w:val="24"/>
        </w:rPr>
        <w:t>（2）供应商在响应文件中提供虚假材料的；</w:t>
      </w:r>
    </w:p>
    <w:p w:rsidR="00ED71CC" w:rsidRDefault="003F7AFC">
      <w:pPr>
        <w:pStyle w:val="af4"/>
        <w:tabs>
          <w:tab w:val="left" w:pos="2240"/>
        </w:tabs>
        <w:spacing w:line="360" w:lineRule="auto"/>
        <w:ind w:left="-2" w:firstLine="900"/>
        <w:rPr>
          <w:rFonts w:hAnsi="宋体"/>
          <w:sz w:val="24"/>
        </w:rPr>
      </w:pPr>
      <w:r>
        <w:rPr>
          <w:rFonts w:hAnsi="宋体" w:hint="eastAsia"/>
          <w:sz w:val="24"/>
        </w:rPr>
        <w:t>（3）供应商未按要求向采购代理机构交纳成交服务费；</w:t>
      </w:r>
    </w:p>
    <w:p w:rsidR="00ED71CC" w:rsidRDefault="003F7AFC">
      <w:pPr>
        <w:pStyle w:val="af4"/>
        <w:tabs>
          <w:tab w:val="left" w:pos="2240"/>
        </w:tabs>
        <w:spacing w:line="360" w:lineRule="auto"/>
        <w:ind w:left="-2" w:firstLine="900"/>
        <w:rPr>
          <w:rFonts w:hAnsi="宋体"/>
          <w:sz w:val="24"/>
        </w:rPr>
      </w:pPr>
      <w:r>
        <w:rPr>
          <w:rFonts w:hAnsi="宋体" w:hint="eastAsia"/>
          <w:sz w:val="24"/>
        </w:rPr>
        <w:t>（4）供应</w:t>
      </w:r>
      <w:proofErr w:type="gramStart"/>
      <w:r>
        <w:rPr>
          <w:rFonts w:hAnsi="宋体" w:hint="eastAsia"/>
          <w:sz w:val="24"/>
        </w:rPr>
        <w:t>商存在</w:t>
      </w:r>
      <w:proofErr w:type="gramEnd"/>
      <w:r>
        <w:rPr>
          <w:rFonts w:hAnsi="宋体" w:hint="eastAsia"/>
          <w:sz w:val="24"/>
        </w:rPr>
        <w:t>本须知1.5条规定情形的；</w:t>
      </w:r>
    </w:p>
    <w:p w:rsidR="00ED71CC" w:rsidRDefault="003F7AFC">
      <w:pPr>
        <w:pStyle w:val="af4"/>
        <w:tabs>
          <w:tab w:val="left" w:pos="2240"/>
        </w:tabs>
        <w:spacing w:line="360" w:lineRule="auto"/>
        <w:ind w:left="-2" w:firstLine="900"/>
        <w:rPr>
          <w:rFonts w:hAnsi="宋体"/>
          <w:sz w:val="24"/>
        </w:rPr>
      </w:pPr>
      <w:r>
        <w:rPr>
          <w:rFonts w:hAnsi="宋体" w:hint="eastAsia"/>
          <w:sz w:val="24"/>
        </w:rPr>
        <w:t>（5）除因不可抗力或采购文件认可的情形以外，成交供应商不按本须知第27条的规定与采购人签订合同的；</w:t>
      </w:r>
    </w:p>
    <w:p w:rsidR="00ED71CC" w:rsidRDefault="003F7AFC">
      <w:pPr>
        <w:pStyle w:val="af4"/>
        <w:tabs>
          <w:tab w:val="left" w:pos="2240"/>
        </w:tabs>
        <w:spacing w:line="360" w:lineRule="auto"/>
        <w:ind w:left="-2" w:firstLine="900"/>
        <w:rPr>
          <w:rFonts w:hAnsi="宋体"/>
          <w:sz w:val="24"/>
        </w:rPr>
      </w:pPr>
      <w:r>
        <w:rPr>
          <w:rFonts w:hAnsi="宋体" w:hint="eastAsia"/>
          <w:sz w:val="24"/>
        </w:rPr>
        <w:t>（6）供应商与采购人、其他供应商或者采购代理机构恶意串通的；</w:t>
      </w:r>
    </w:p>
    <w:p w:rsidR="00ED71CC" w:rsidRDefault="003F7AFC">
      <w:pPr>
        <w:pStyle w:val="af4"/>
        <w:tabs>
          <w:tab w:val="left" w:pos="2240"/>
        </w:tabs>
        <w:spacing w:line="360" w:lineRule="auto"/>
        <w:ind w:left="-2" w:firstLine="900"/>
        <w:rPr>
          <w:rFonts w:hAnsi="宋体"/>
          <w:sz w:val="24"/>
        </w:rPr>
      </w:pPr>
      <w:r>
        <w:rPr>
          <w:rFonts w:hAnsi="宋体" w:hint="eastAsia"/>
          <w:sz w:val="24"/>
        </w:rPr>
        <w:t>（7）采购文件规定的其他情形。</w:t>
      </w:r>
    </w:p>
    <w:p w:rsidR="00ED71CC" w:rsidRDefault="003F7AFC">
      <w:pPr>
        <w:spacing w:before="120" w:line="360" w:lineRule="auto"/>
        <w:ind w:left="900" w:hanging="900"/>
        <w:rPr>
          <w:rFonts w:ascii="宋体" w:hAnsi="宋体"/>
          <w:sz w:val="24"/>
        </w:rPr>
      </w:pPr>
      <w:r>
        <w:rPr>
          <w:rFonts w:ascii="宋体" w:hAnsi="宋体" w:hint="eastAsia"/>
          <w:sz w:val="24"/>
        </w:rPr>
        <w:t>11.3</w:t>
      </w:r>
      <w:r>
        <w:rPr>
          <w:rFonts w:ascii="宋体" w:hAnsi="宋体" w:hint="eastAsia"/>
          <w:sz w:val="24"/>
        </w:rPr>
        <w:tab/>
        <w:t>磋商保证金的货币为人民币。</w:t>
      </w:r>
    </w:p>
    <w:p w:rsidR="00ED71CC" w:rsidRDefault="003F7AFC">
      <w:pPr>
        <w:spacing w:before="120" w:line="360" w:lineRule="auto"/>
        <w:ind w:left="900" w:hanging="900"/>
        <w:rPr>
          <w:rFonts w:ascii="宋体" w:hAnsi="宋体"/>
          <w:sz w:val="24"/>
        </w:rPr>
      </w:pPr>
      <w:r>
        <w:rPr>
          <w:rFonts w:ascii="宋体" w:hAnsi="宋体" w:hint="eastAsia"/>
          <w:sz w:val="24"/>
        </w:rPr>
        <w:t>11.4</w:t>
      </w:r>
      <w:r>
        <w:rPr>
          <w:rFonts w:ascii="宋体" w:hAnsi="宋体" w:hint="eastAsia"/>
          <w:sz w:val="24"/>
        </w:rPr>
        <w:tab/>
        <w:t>凡没有根据本须知11</w:t>
      </w:r>
      <w:r>
        <w:rPr>
          <w:rFonts w:ascii="宋体" w:hAnsi="宋体"/>
          <w:sz w:val="24"/>
        </w:rPr>
        <w:t>.1</w:t>
      </w:r>
      <w:r>
        <w:rPr>
          <w:rFonts w:ascii="宋体" w:hAnsi="宋体" w:hint="eastAsia"/>
          <w:sz w:val="24"/>
        </w:rPr>
        <w:t>和第</w:t>
      </w:r>
      <w:r>
        <w:rPr>
          <w:rFonts w:ascii="宋体" w:hAnsi="宋体"/>
          <w:sz w:val="24"/>
        </w:rPr>
        <w:t>11.3</w:t>
      </w:r>
      <w:r>
        <w:rPr>
          <w:rFonts w:ascii="宋体" w:hAnsi="宋体" w:hint="eastAsia"/>
          <w:sz w:val="24"/>
        </w:rPr>
        <w:t>条的规定，随附磋商保证金的报价，将被视为非响应性文件而予以拒绝。联合体报价的，可以由联合体中的一方或者多方共同交纳保证金，其交纳的保证金对联合体各方均具有约束力。</w:t>
      </w:r>
    </w:p>
    <w:p w:rsidR="00ED71CC" w:rsidRDefault="003F7AFC">
      <w:pPr>
        <w:spacing w:line="360" w:lineRule="auto"/>
        <w:ind w:left="900" w:hangingChars="375" w:hanging="900"/>
        <w:rPr>
          <w:rFonts w:ascii="宋体" w:hAnsi="宋体"/>
          <w:sz w:val="24"/>
        </w:rPr>
      </w:pPr>
      <w:r>
        <w:rPr>
          <w:rFonts w:ascii="宋体" w:hAnsi="宋体" w:hint="eastAsia"/>
          <w:sz w:val="24"/>
        </w:rPr>
        <w:t>11.5</w:t>
      </w:r>
      <w:r>
        <w:rPr>
          <w:rFonts w:ascii="宋体" w:hAnsi="宋体" w:hint="eastAsia"/>
          <w:sz w:val="24"/>
        </w:rPr>
        <w:tab/>
        <w:t>成交人的磋商保证金，在成交人与采购人签订合同后5个工作日内退还。</w:t>
      </w:r>
    </w:p>
    <w:p w:rsidR="00ED71CC" w:rsidRDefault="003F7AFC">
      <w:pPr>
        <w:spacing w:line="360" w:lineRule="auto"/>
        <w:ind w:leftChars="428" w:left="899"/>
        <w:rPr>
          <w:rFonts w:ascii="宋体" w:hAnsi="宋体"/>
          <w:sz w:val="24"/>
        </w:rPr>
      </w:pPr>
      <w:r>
        <w:rPr>
          <w:rFonts w:ascii="宋体" w:hAnsi="宋体" w:hint="eastAsia"/>
          <w:sz w:val="24"/>
        </w:rPr>
        <w:t>未成交的供应商的磋商保证金将于成交通知书发出后5个工作日内退还。</w:t>
      </w:r>
    </w:p>
    <w:p w:rsidR="00ED71CC" w:rsidRDefault="003F7AFC">
      <w:pPr>
        <w:pStyle w:val="3"/>
        <w:spacing w:line="360" w:lineRule="auto"/>
        <w:ind w:left="899" w:hanging="899"/>
        <w:rPr>
          <w:rFonts w:hAnsi="宋体"/>
          <w:u w:val="none"/>
        </w:rPr>
      </w:pPr>
      <w:bookmarkStart w:id="102" w:name="_Toc515570075"/>
      <w:bookmarkStart w:id="103" w:name="_Toc516469070"/>
      <w:bookmarkStart w:id="104" w:name="_Toc141451278"/>
      <w:bookmarkStart w:id="105" w:name="_Toc97744683"/>
      <w:r>
        <w:rPr>
          <w:rFonts w:hAnsi="宋体" w:hint="eastAsia"/>
          <w:u w:val="none"/>
        </w:rPr>
        <w:t>12.</w:t>
      </w:r>
      <w:r>
        <w:rPr>
          <w:rFonts w:hAnsi="宋体" w:hint="eastAsia"/>
          <w:u w:val="none"/>
        </w:rPr>
        <w:tab/>
        <w:t>磋商有效期</w:t>
      </w:r>
      <w:bookmarkEnd w:id="102"/>
      <w:bookmarkEnd w:id="103"/>
      <w:bookmarkEnd w:id="104"/>
      <w:bookmarkEnd w:id="105"/>
    </w:p>
    <w:p w:rsidR="00ED71CC" w:rsidRDefault="003F7AFC">
      <w:pPr>
        <w:spacing w:before="120" w:line="360" w:lineRule="auto"/>
        <w:ind w:left="900" w:hanging="900"/>
        <w:rPr>
          <w:rFonts w:ascii="宋体" w:hAnsi="宋体"/>
          <w:sz w:val="24"/>
        </w:rPr>
      </w:pPr>
      <w:r>
        <w:rPr>
          <w:rFonts w:ascii="宋体" w:hAnsi="宋体" w:hint="eastAsia"/>
          <w:sz w:val="24"/>
        </w:rPr>
        <w:t>12.1</w:t>
      </w:r>
      <w:r>
        <w:rPr>
          <w:rFonts w:ascii="宋体" w:hAnsi="宋体" w:hint="eastAsia"/>
          <w:sz w:val="24"/>
        </w:rPr>
        <w:tab/>
        <w:t>响应文件应在规定的磋商日后的</w:t>
      </w:r>
      <w:r>
        <w:rPr>
          <w:rFonts w:ascii="宋体" w:hAnsi="宋体"/>
          <w:sz w:val="24"/>
          <w:u w:val="single"/>
        </w:rPr>
        <w:t>90</w:t>
      </w:r>
      <w:r>
        <w:rPr>
          <w:rFonts w:ascii="宋体" w:hAnsi="宋体" w:hint="eastAsia"/>
          <w:sz w:val="24"/>
        </w:rPr>
        <w:t>天内保持有效，磋商有效期不满足要求的，将被视为非响应性文件而予以拒绝。</w:t>
      </w:r>
    </w:p>
    <w:p w:rsidR="00ED71CC" w:rsidRDefault="003F7AFC">
      <w:pPr>
        <w:spacing w:before="120" w:line="360" w:lineRule="auto"/>
        <w:ind w:left="900" w:hanging="900"/>
        <w:rPr>
          <w:rFonts w:ascii="宋体" w:hAnsi="宋体"/>
          <w:sz w:val="24"/>
        </w:rPr>
      </w:pPr>
      <w:r>
        <w:rPr>
          <w:rFonts w:ascii="宋体" w:hAnsi="宋体" w:hint="eastAsia"/>
          <w:sz w:val="24"/>
        </w:rPr>
        <w:t>12.2</w:t>
      </w:r>
      <w:r>
        <w:rPr>
          <w:rFonts w:ascii="宋体" w:hAnsi="宋体" w:hint="eastAsia"/>
          <w:sz w:val="24"/>
        </w:rPr>
        <w:tab/>
        <w:t>采购单位可根据实际情况，在原磋商有效期截止之前，要求供应商同意延长响应文件的有效期。接受该要求的供应商将不会被要求和允许修正其响应文件，且本</w:t>
      </w:r>
      <w:r>
        <w:rPr>
          <w:rFonts w:ascii="宋体" w:hAnsi="宋体" w:hint="eastAsia"/>
          <w:sz w:val="24"/>
        </w:rPr>
        <w:lastRenderedPageBreak/>
        <w:t>须知中有关保证金的要求将在延长了的有效期内继续有效。供应商也可以拒绝采购单位的这种要求，其保证金将不会被不予退还，但其响应文件失效。上述要求和答复都应以书面形式提交。</w:t>
      </w:r>
    </w:p>
    <w:p w:rsidR="00ED71CC" w:rsidRDefault="003F7AFC">
      <w:pPr>
        <w:pStyle w:val="3"/>
        <w:spacing w:line="360" w:lineRule="auto"/>
        <w:ind w:left="899" w:hanging="899"/>
        <w:rPr>
          <w:rFonts w:hAnsi="宋体"/>
          <w:u w:val="none"/>
        </w:rPr>
      </w:pPr>
      <w:bookmarkStart w:id="106" w:name="_Toc141451279"/>
      <w:bookmarkStart w:id="107" w:name="_Toc516469071"/>
      <w:bookmarkStart w:id="108" w:name="_Toc97744684"/>
      <w:bookmarkStart w:id="109" w:name="_Toc515570076"/>
      <w:r>
        <w:rPr>
          <w:rFonts w:hAnsi="宋体" w:hint="eastAsia"/>
          <w:u w:val="none"/>
        </w:rPr>
        <w:t>13.</w:t>
      </w:r>
      <w:r>
        <w:rPr>
          <w:rFonts w:hAnsi="宋体" w:hint="eastAsia"/>
          <w:u w:val="none"/>
        </w:rPr>
        <w:tab/>
        <w:t>响应文件的签署及规定</w:t>
      </w:r>
      <w:bookmarkEnd w:id="106"/>
      <w:bookmarkEnd w:id="107"/>
      <w:bookmarkEnd w:id="108"/>
      <w:bookmarkEnd w:id="109"/>
    </w:p>
    <w:p w:rsidR="00ED71CC" w:rsidRDefault="003F7AFC">
      <w:pPr>
        <w:spacing w:before="120" w:line="360" w:lineRule="auto"/>
        <w:ind w:left="900" w:hanging="900"/>
        <w:rPr>
          <w:rFonts w:ascii="宋体" w:hAnsi="宋体"/>
          <w:sz w:val="24"/>
        </w:rPr>
      </w:pPr>
      <w:r>
        <w:rPr>
          <w:rFonts w:ascii="宋体" w:hAnsi="宋体" w:hint="eastAsia"/>
          <w:sz w:val="24"/>
        </w:rPr>
        <w:t>13.1</w:t>
      </w:r>
      <w:r>
        <w:rPr>
          <w:rFonts w:ascii="宋体" w:hAnsi="宋体" w:hint="eastAsia"/>
          <w:sz w:val="24"/>
        </w:rPr>
        <w:tab/>
      </w:r>
      <w:r>
        <w:rPr>
          <w:rFonts w:ascii="宋体" w:hAnsi="宋体" w:hint="eastAsia"/>
          <w:b/>
          <w:sz w:val="24"/>
        </w:rPr>
        <w:t>供应商应准备“供应商须知资料表”中规定数量的正本和副本，（另提供电子版响应文件，可与正副本一起封装）每份响应文件须清楚地标明“正本”或“副本”。若正本和副本不符，以正本为准。</w:t>
      </w:r>
    </w:p>
    <w:p w:rsidR="00ED71CC" w:rsidRDefault="003F7AFC">
      <w:pPr>
        <w:spacing w:before="120" w:line="360" w:lineRule="auto"/>
        <w:ind w:left="900" w:hanging="900"/>
        <w:rPr>
          <w:rFonts w:ascii="宋体" w:hAnsi="宋体"/>
          <w:sz w:val="24"/>
        </w:rPr>
      </w:pPr>
      <w:r>
        <w:rPr>
          <w:rFonts w:ascii="宋体" w:hAnsi="宋体" w:hint="eastAsia"/>
          <w:sz w:val="24"/>
        </w:rPr>
        <w:t>13.2</w:t>
      </w:r>
      <w:r>
        <w:rPr>
          <w:rFonts w:ascii="宋体" w:hAnsi="宋体" w:hint="eastAsia"/>
          <w:sz w:val="24"/>
        </w:rPr>
        <w:tab/>
        <w:t>响应文件的正本需打印或用不褪色墨水书写，并由供应商的法定代表人或经其正式授权的代表在响应文件上签字并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rsidR="00ED71CC" w:rsidRDefault="003F7AFC">
      <w:pPr>
        <w:spacing w:before="120" w:line="360" w:lineRule="auto"/>
        <w:ind w:left="900" w:hanging="900"/>
        <w:rPr>
          <w:rFonts w:ascii="宋体" w:hAnsi="宋体"/>
          <w:sz w:val="24"/>
        </w:rPr>
      </w:pPr>
      <w:r>
        <w:rPr>
          <w:rFonts w:ascii="宋体" w:hAnsi="宋体" w:hint="eastAsia"/>
          <w:sz w:val="24"/>
        </w:rPr>
        <w:t>13.3</w:t>
      </w:r>
      <w:r>
        <w:rPr>
          <w:rFonts w:ascii="宋体" w:hAnsi="宋体" w:hint="eastAsia"/>
          <w:sz w:val="24"/>
        </w:rPr>
        <w:tab/>
        <w:t>任何行间插字、涂改和增删，必须由响应文件签字人签字或供应商加盖公章后才有效。</w:t>
      </w:r>
    </w:p>
    <w:p w:rsidR="00ED71CC" w:rsidRDefault="003F7AFC">
      <w:pPr>
        <w:spacing w:before="120" w:line="360" w:lineRule="auto"/>
        <w:rPr>
          <w:rFonts w:ascii="宋体" w:hAnsi="宋体"/>
          <w:sz w:val="24"/>
        </w:rPr>
      </w:pPr>
      <w:r>
        <w:rPr>
          <w:rFonts w:ascii="宋体" w:hAnsi="宋体" w:hint="eastAsia"/>
          <w:sz w:val="24"/>
        </w:rPr>
        <w:t>13.4</w:t>
      </w:r>
      <w:r>
        <w:rPr>
          <w:rFonts w:ascii="宋体" w:hAnsi="宋体" w:hint="eastAsia"/>
          <w:sz w:val="24"/>
        </w:rPr>
        <w:tab/>
        <w:t>响应文件因字迹潦草或表达不清所引起的后果由供应商负责。</w:t>
      </w:r>
    </w:p>
    <w:p w:rsidR="00ED71CC" w:rsidRDefault="003F7AFC">
      <w:pPr>
        <w:spacing w:before="120" w:line="360" w:lineRule="auto"/>
        <w:ind w:left="900" w:hangingChars="375" w:hanging="900"/>
        <w:rPr>
          <w:rFonts w:ascii="宋体" w:hAnsi="宋体"/>
          <w:sz w:val="24"/>
        </w:rPr>
      </w:pPr>
      <w:r>
        <w:rPr>
          <w:rFonts w:ascii="宋体" w:hAnsi="宋体" w:hint="eastAsia"/>
          <w:sz w:val="24"/>
        </w:rPr>
        <w:t>13.5   响应文件的封面应标注：“响应文件”、项目名称、采购编号[</w:t>
      </w:r>
      <w:proofErr w:type="gramStart"/>
      <w:r>
        <w:rPr>
          <w:rFonts w:ascii="宋体" w:hAnsi="宋体" w:hint="eastAsia"/>
          <w:sz w:val="24"/>
        </w:rPr>
        <w:t>包号</w:t>
      </w:r>
      <w:proofErr w:type="gramEnd"/>
      <w:r>
        <w:rPr>
          <w:rFonts w:ascii="宋体" w:hAnsi="宋体"/>
          <w:sz w:val="24"/>
        </w:rPr>
        <w:t>]</w:t>
      </w:r>
      <w:r>
        <w:rPr>
          <w:rFonts w:ascii="宋体" w:hAnsi="宋体" w:hint="eastAsia"/>
          <w:sz w:val="24"/>
        </w:rPr>
        <w:t>、供应商名称并加盖供应商公章、正本或副本。</w:t>
      </w:r>
    </w:p>
    <w:p w:rsidR="00ED71CC" w:rsidRDefault="003F7AFC">
      <w:pPr>
        <w:pStyle w:val="2"/>
        <w:spacing w:line="360" w:lineRule="auto"/>
        <w:rPr>
          <w:rFonts w:ascii="宋体" w:eastAsia="宋体" w:hAnsi="宋体"/>
          <w:sz w:val="28"/>
          <w:szCs w:val="28"/>
        </w:rPr>
      </w:pPr>
      <w:bookmarkStart w:id="110" w:name="_Toc515570077"/>
      <w:bookmarkStart w:id="111" w:name="_Toc516469072"/>
      <w:bookmarkStart w:id="112" w:name="_Toc141451280"/>
      <w:bookmarkStart w:id="113" w:name="_Toc97744685"/>
      <w:r>
        <w:rPr>
          <w:rFonts w:ascii="宋体" w:eastAsia="宋体" w:hAnsi="宋体" w:hint="eastAsia"/>
          <w:sz w:val="28"/>
          <w:szCs w:val="28"/>
        </w:rPr>
        <w:t>四   响应文件的提交</w:t>
      </w:r>
      <w:bookmarkEnd w:id="110"/>
      <w:bookmarkEnd w:id="111"/>
      <w:bookmarkEnd w:id="112"/>
      <w:bookmarkEnd w:id="113"/>
    </w:p>
    <w:p w:rsidR="00ED71CC" w:rsidRDefault="003F7AFC">
      <w:pPr>
        <w:pStyle w:val="3"/>
        <w:spacing w:line="360" w:lineRule="auto"/>
        <w:ind w:left="899" w:hanging="899"/>
        <w:rPr>
          <w:rFonts w:hAnsi="宋体"/>
          <w:u w:val="none"/>
        </w:rPr>
      </w:pPr>
      <w:bookmarkStart w:id="114" w:name="_Toc97744686"/>
      <w:bookmarkStart w:id="115" w:name="_Toc515570078"/>
      <w:bookmarkStart w:id="116" w:name="_Toc516469073"/>
      <w:bookmarkStart w:id="117" w:name="_Toc141451281"/>
      <w:r>
        <w:rPr>
          <w:rFonts w:hAnsi="宋体" w:hint="eastAsia"/>
          <w:u w:val="none"/>
        </w:rPr>
        <w:t>14.</w:t>
      </w:r>
      <w:r>
        <w:rPr>
          <w:rFonts w:hAnsi="宋体" w:hint="eastAsia"/>
          <w:u w:val="none"/>
        </w:rPr>
        <w:tab/>
        <w:t>响应文件的密封和标记</w:t>
      </w:r>
      <w:bookmarkEnd w:id="114"/>
      <w:bookmarkEnd w:id="115"/>
      <w:bookmarkEnd w:id="116"/>
      <w:bookmarkEnd w:id="117"/>
    </w:p>
    <w:p w:rsidR="00ED71CC" w:rsidRDefault="003F7AFC">
      <w:pPr>
        <w:numPr>
          <w:ilvl w:val="1"/>
          <w:numId w:val="15"/>
        </w:numPr>
        <w:tabs>
          <w:tab w:val="clear" w:pos="480"/>
          <w:tab w:val="left" w:pos="900"/>
        </w:tabs>
        <w:spacing w:line="360" w:lineRule="auto"/>
        <w:ind w:left="900" w:hanging="900"/>
        <w:rPr>
          <w:rFonts w:ascii="宋体" w:hAnsi="宋体"/>
          <w:b/>
          <w:sz w:val="24"/>
        </w:rPr>
      </w:pPr>
      <w:r>
        <w:rPr>
          <w:rFonts w:ascii="宋体" w:hAnsi="宋体" w:hint="eastAsia"/>
          <w:b/>
          <w:sz w:val="24"/>
        </w:rPr>
        <w:t>供应商应将响应文件进行左侧胶装装订，正本和所有的副本密封装在一个或多个信封中。若分别密封的，应信封正面标明“正本”“副本”字样。</w:t>
      </w:r>
    </w:p>
    <w:p w:rsidR="00ED71CC" w:rsidRDefault="003F7AFC">
      <w:pPr>
        <w:numPr>
          <w:ilvl w:val="1"/>
          <w:numId w:val="15"/>
        </w:numPr>
        <w:tabs>
          <w:tab w:val="clear" w:pos="480"/>
          <w:tab w:val="left" w:pos="900"/>
        </w:tabs>
        <w:spacing w:line="360" w:lineRule="auto"/>
        <w:ind w:left="900" w:hanging="900"/>
        <w:rPr>
          <w:rFonts w:ascii="宋体" w:hAnsi="宋体"/>
          <w:b/>
          <w:sz w:val="24"/>
        </w:rPr>
      </w:pPr>
      <w:r>
        <w:rPr>
          <w:rFonts w:ascii="宋体" w:hAnsi="宋体" w:hint="eastAsia"/>
          <w:b/>
          <w:sz w:val="24"/>
        </w:rPr>
        <w:t>供应商应单独密封一份“报价一览表</w:t>
      </w:r>
      <w:r>
        <w:rPr>
          <w:rFonts w:ascii="宋体" w:hAnsi="宋体"/>
          <w:b/>
          <w:sz w:val="24"/>
        </w:rPr>
        <w:t>”</w:t>
      </w:r>
      <w:r>
        <w:rPr>
          <w:rFonts w:ascii="宋体" w:hAnsi="宋体" w:hint="eastAsia"/>
          <w:b/>
          <w:sz w:val="24"/>
        </w:rPr>
        <w:t>，并在信封上标明“报价函”字样，在磋商时单独提交。</w:t>
      </w:r>
    </w:p>
    <w:p w:rsidR="00ED71CC" w:rsidRDefault="003F7AFC">
      <w:pPr>
        <w:numPr>
          <w:ilvl w:val="1"/>
          <w:numId w:val="15"/>
        </w:numPr>
        <w:tabs>
          <w:tab w:val="clear" w:pos="480"/>
          <w:tab w:val="left" w:pos="900"/>
        </w:tabs>
        <w:spacing w:before="120" w:line="360" w:lineRule="auto"/>
        <w:ind w:left="900" w:hanging="900"/>
        <w:rPr>
          <w:rFonts w:ascii="宋体" w:hAnsi="宋体"/>
          <w:b/>
          <w:sz w:val="24"/>
        </w:rPr>
      </w:pPr>
      <w:r>
        <w:rPr>
          <w:rFonts w:ascii="宋体" w:hAnsi="宋体" w:hint="eastAsia"/>
          <w:b/>
          <w:sz w:val="24"/>
        </w:rPr>
        <w:t>为方便核查保证金，供应商应将“保证金</w:t>
      </w:r>
      <w:r>
        <w:rPr>
          <w:rFonts w:ascii="宋体" w:hAnsi="宋体"/>
          <w:b/>
          <w:sz w:val="24"/>
        </w:rPr>
        <w:t>”</w:t>
      </w:r>
      <w:r>
        <w:rPr>
          <w:rFonts w:ascii="宋体" w:hAnsi="宋体" w:hint="eastAsia"/>
          <w:b/>
          <w:sz w:val="24"/>
        </w:rPr>
        <w:t>单独密封，并在信封上标明 “保证金”字样，在磋商时单独提交。</w:t>
      </w:r>
    </w:p>
    <w:p w:rsidR="00ED71CC" w:rsidRDefault="003F7AFC">
      <w:pPr>
        <w:numPr>
          <w:ilvl w:val="1"/>
          <w:numId w:val="15"/>
        </w:numPr>
        <w:tabs>
          <w:tab w:val="clear" w:pos="480"/>
          <w:tab w:val="left" w:pos="900"/>
        </w:tabs>
        <w:spacing w:before="120" w:line="360" w:lineRule="auto"/>
        <w:ind w:left="900" w:hanging="900"/>
        <w:rPr>
          <w:rFonts w:ascii="宋体" w:hAnsi="宋体"/>
          <w:sz w:val="24"/>
        </w:rPr>
      </w:pPr>
      <w:r>
        <w:rPr>
          <w:rFonts w:ascii="宋体" w:hAnsi="宋体" w:hint="eastAsia"/>
          <w:sz w:val="24"/>
        </w:rPr>
        <w:t>所有信封上均应：</w:t>
      </w:r>
    </w:p>
    <w:p w:rsidR="00ED71CC" w:rsidRDefault="003F7AFC">
      <w:pPr>
        <w:pStyle w:val="af4"/>
        <w:tabs>
          <w:tab w:val="left" w:pos="630"/>
          <w:tab w:val="left" w:pos="1365"/>
        </w:tabs>
        <w:spacing w:line="360" w:lineRule="auto"/>
        <w:ind w:left="660" w:firstLine="240"/>
        <w:rPr>
          <w:rFonts w:hAnsi="宋体"/>
          <w:sz w:val="24"/>
        </w:rPr>
      </w:pPr>
      <w:r>
        <w:rPr>
          <w:rFonts w:hAnsi="宋体" w:hint="eastAsia"/>
          <w:sz w:val="24"/>
        </w:rPr>
        <w:t>1）清楚标明提交至采购文件中所要求的地址。</w:t>
      </w:r>
    </w:p>
    <w:p w:rsidR="00ED71CC" w:rsidRDefault="003F7AFC">
      <w:pPr>
        <w:pStyle w:val="af4"/>
        <w:tabs>
          <w:tab w:val="left" w:pos="1365"/>
        </w:tabs>
        <w:spacing w:line="360" w:lineRule="auto"/>
        <w:ind w:left="1259" w:hanging="360"/>
        <w:rPr>
          <w:rFonts w:hAnsi="宋体"/>
          <w:sz w:val="24"/>
        </w:rPr>
      </w:pPr>
      <w:r>
        <w:rPr>
          <w:rFonts w:hAnsi="宋体" w:hint="eastAsia"/>
          <w:sz w:val="24"/>
        </w:rPr>
        <w:lastRenderedPageBreak/>
        <w:t>2）注明项目名称、采购编号[</w:t>
      </w:r>
      <w:proofErr w:type="gramStart"/>
      <w:r>
        <w:rPr>
          <w:rFonts w:hAnsi="宋体" w:hint="eastAsia"/>
          <w:sz w:val="24"/>
        </w:rPr>
        <w:t>包号</w:t>
      </w:r>
      <w:proofErr w:type="gramEnd"/>
      <w:r>
        <w:rPr>
          <w:rFonts w:hAnsi="宋体"/>
          <w:sz w:val="24"/>
        </w:rPr>
        <w:t>]</w:t>
      </w:r>
      <w:r>
        <w:rPr>
          <w:rFonts w:hAnsi="宋体" w:hint="eastAsia"/>
          <w:sz w:val="24"/>
        </w:rPr>
        <w:t>和“在</w:t>
      </w:r>
      <w:r>
        <w:rPr>
          <w:rFonts w:hAnsi="宋体" w:hint="eastAsia"/>
          <w:sz w:val="24"/>
          <w:u w:val="single"/>
        </w:rPr>
        <w:t xml:space="preserve">    年   月   日   时之前不得启封</w:t>
      </w:r>
      <w:r>
        <w:rPr>
          <w:rFonts w:hAnsi="宋体" w:hint="eastAsia"/>
          <w:sz w:val="24"/>
        </w:rPr>
        <w:t>”的字样（填入规定的响应文件提交截止时间及磋商时间）。</w:t>
      </w:r>
    </w:p>
    <w:p w:rsidR="00ED71CC" w:rsidRDefault="003F7AFC">
      <w:pPr>
        <w:pStyle w:val="af4"/>
        <w:tabs>
          <w:tab w:val="left" w:pos="1365"/>
        </w:tabs>
        <w:spacing w:line="360" w:lineRule="auto"/>
        <w:ind w:left="1259" w:hanging="360"/>
        <w:rPr>
          <w:rFonts w:hAnsi="宋体"/>
          <w:sz w:val="24"/>
        </w:rPr>
      </w:pPr>
      <w:r>
        <w:rPr>
          <w:rFonts w:hAnsi="宋体" w:hint="eastAsia"/>
          <w:sz w:val="24"/>
        </w:rPr>
        <w:t>3）在信封的封装处加盖供应商公章。</w:t>
      </w:r>
    </w:p>
    <w:p w:rsidR="00ED71CC" w:rsidRDefault="003F7AFC">
      <w:pPr>
        <w:pStyle w:val="af0"/>
        <w:tabs>
          <w:tab w:val="clear" w:pos="567"/>
        </w:tabs>
        <w:spacing w:line="360" w:lineRule="auto"/>
        <w:ind w:left="900" w:hanging="900"/>
      </w:pPr>
      <w:r>
        <w:rPr>
          <w:rFonts w:hint="eastAsia"/>
        </w:rPr>
        <w:t>14.5</w:t>
      </w:r>
      <w:r>
        <w:rPr>
          <w:rFonts w:hint="eastAsia"/>
        </w:rPr>
        <w:tab/>
        <w:t>所有信封上还应写明供应商名称和地址，以便若其响应文件被宣布为“迟到”时，能原封退回。</w:t>
      </w:r>
    </w:p>
    <w:p w:rsidR="00ED71CC" w:rsidRDefault="003F7AFC">
      <w:pPr>
        <w:spacing w:before="120" w:line="360" w:lineRule="auto"/>
        <w:ind w:left="900" w:hanging="900"/>
        <w:rPr>
          <w:rFonts w:ascii="宋体" w:hAnsi="宋体"/>
          <w:sz w:val="24"/>
        </w:rPr>
      </w:pPr>
      <w:r>
        <w:rPr>
          <w:rFonts w:ascii="宋体" w:hAnsi="宋体" w:hint="eastAsia"/>
          <w:sz w:val="24"/>
        </w:rPr>
        <w:t>14.6</w:t>
      </w:r>
      <w:r>
        <w:rPr>
          <w:rFonts w:ascii="宋体" w:hAnsi="宋体" w:hint="eastAsia"/>
          <w:sz w:val="24"/>
        </w:rPr>
        <w:tab/>
        <w:t>如果供应商未按上述要求密封及加写标记，采购单位对响应文件的误投或过早启封概不负责。</w:t>
      </w:r>
    </w:p>
    <w:p w:rsidR="00ED71CC" w:rsidRDefault="003F7AFC">
      <w:pPr>
        <w:pStyle w:val="3"/>
        <w:spacing w:line="360" w:lineRule="auto"/>
        <w:ind w:left="899" w:hanging="899"/>
        <w:rPr>
          <w:rFonts w:hAnsi="宋体"/>
          <w:u w:val="none"/>
        </w:rPr>
      </w:pPr>
      <w:bookmarkStart w:id="118" w:name="_Toc516469074"/>
      <w:bookmarkStart w:id="119" w:name="_Toc141451282"/>
      <w:bookmarkStart w:id="120" w:name="_Toc515570079"/>
      <w:bookmarkStart w:id="121" w:name="_Toc97744687"/>
      <w:r>
        <w:rPr>
          <w:rFonts w:hAnsi="宋体" w:hint="eastAsia"/>
          <w:u w:val="none"/>
        </w:rPr>
        <w:t>15.</w:t>
      </w:r>
      <w:r>
        <w:rPr>
          <w:rFonts w:hAnsi="宋体" w:hint="eastAsia"/>
          <w:u w:val="none"/>
        </w:rPr>
        <w:tab/>
        <w:t>响应文件提交截止期</w:t>
      </w:r>
      <w:bookmarkEnd w:id="118"/>
      <w:bookmarkEnd w:id="119"/>
      <w:bookmarkEnd w:id="120"/>
      <w:bookmarkEnd w:id="121"/>
    </w:p>
    <w:p w:rsidR="00ED71CC" w:rsidRDefault="003F7AFC">
      <w:pPr>
        <w:spacing w:before="120" w:line="360" w:lineRule="auto"/>
        <w:ind w:left="900" w:hanging="900"/>
        <w:rPr>
          <w:rFonts w:ascii="宋体" w:hAnsi="宋体"/>
          <w:sz w:val="24"/>
        </w:rPr>
      </w:pPr>
      <w:r>
        <w:rPr>
          <w:rFonts w:ascii="宋体" w:hAnsi="宋体" w:hint="eastAsia"/>
          <w:sz w:val="24"/>
        </w:rPr>
        <w:t>15.1</w:t>
      </w:r>
      <w:r>
        <w:rPr>
          <w:rFonts w:ascii="宋体" w:hAnsi="宋体" w:hint="eastAsia"/>
          <w:sz w:val="24"/>
        </w:rPr>
        <w:tab/>
        <w:t>供应商应按磋商邀请规定的截止日期、时间和地点，将响应文件提交采购单位。</w:t>
      </w:r>
    </w:p>
    <w:p w:rsidR="00ED71CC" w:rsidRDefault="003F7AFC">
      <w:pPr>
        <w:spacing w:before="120" w:line="360" w:lineRule="auto"/>
        <w:ind w:left="900" w:hanging="900"/>
        <w:rPr>
          <w:rFonts w:ascii="宋体" w:hAnsi="宋体"/>
          <w:sz w:val="24"/>
        </w:rPr>
      </w:pPr>
      <w:r>
        <w:rPr>
          <w:rFonts w:ascii="宋体" w:hAnsi="宋体" w:hint="eastAsia"/>
          <w:sz w:val="24"/>
        </w:rPr>
        <w:t>15.2</w:t>
      </w:r>
      <w:r>
        <w:rPr>
          <w:rFonts w:ascii="宋体" w:hAnsi="宋体" w:hint="eastAsia"/>
          <w:sz w:val="24"/>
        </w:rPr>
        <w:tab/>
        <w:t>采购单位有权按本须知的规定，通过修改采购文件延长提交响应文件截止期。在此情况下，采购单位和供应商受提交响应文件截止期制约的所有权利和义务均应延长至新的截止期。</w:t>
      </w:r>
    </w:p>
    <w:p w:rsidR="00ED71CC" w:rsidRDefault="003F7AFC">
      <w:pPr>
        <w:spacing w:before="120" w:line="360" w:lineRule="auto"/>
        <w:ind w:left="900" w:hanging="900"/>
        <w:rPr>
          <w:rFonts w:ascii="宋体" w:hAnsi="宋体"/>
          <w:sz w:val="24"/>
        </w:rPr>
      </w:pPr>
      <w:r>
        <w:rPr>
          <w:rFonts w:ascii="宋体" w:hAnsi="宋体" w:hint="eastAsia"/>
          <w:sz w:val="24"/>
        </w:rPr>
        <w:t>15.3</w:t>
      </w:r>
      <w:r>
        <w:rPr>
          <w:rFonts w:ascii="宋体" w:hAnsi="宋体" w:hint="eastAsia"/>
          <w:sz w:val="24"/>
        </w:rPr>
        <w:tab/>
        <w:t>采购单位将拒绝并原封退回在本须知规定的提交响应文件截止期后收到的任何响应文件。</w:t>
      </w:r>
    </w:p>
    <w:p w:rsidR="00ED71CC" w:rsidRDefault="003F7AFC">
      <w:pPr>
        <w:pStyle w:val="3"/>
        <w:spacing w:line="360" w:lineRule="auto"/>
        <w:ind w:left="899" w:hanging="899"/>
        <w:rPr>
          <w:rFonts w:hAnsi="宋体"/>
          <w:u w:val="none"/>
        </w:rPr>
      </w:pPr>
      <w:bookmarkStart w:id="122" w:name="_Toc516469075"/>
      <w:bookmarkStart w:id="123" w:name="_Toc515570080"/>
      <w:bookmarkStart w:id="124" w:name="_Toc141451283"/>
      <w:bookmarkStart w:id="125" w:name="_Toc97744688"/>
      <w:r>
        <w:rPr>
          <w:rFonts w:hAnsi="宋体" w:hint="eastAsia"/>
          <w:u w:val="none"/>
        </w:rPr>
        <w:t>16.</w:t>
      </w:r>
      <w:r>
        <w:rPr>
          <w:rFonts w:hAnsi="宋体" w:hint="eastAsia"/>
          <w:u w:val="none"/>
        </w:rPr>
        <w:tab/>
        <w:t>响应文件的修改与撤回</w:t>
      </w:r>
      <w:bookmarkEnd w:id="122"/>
      <w:bookmarkEnd w:id="123"/>
      <w:bookmarkEnd w:id="124"/>
      <w:bookmarkEnd w:id="125"/>
    </w:p>
    <w:p w:rsidR="00ED71CC" w:rsidRDefault="003F7AFC">
      <w:pPr>
        <w:spacing w:before="120" w:line="360" w:lineRule="auto"/>
        <w:ind w:left="900" w:hanging="900"/>
        <w:rPr>
          <w:rFonts w:ascii="宋体" w:hAnsi="宋体"/>
          <w:sz w:val="24"/>
        </w:rPr>
      </w:pPr>
      <w:r>
        <w:rPr>
          <w:rFonts w:ascii="宋体" w:hAnsi="宋体" w:hint="eastAsia"/>
          <w:sz w:val="24"/>
        </w:rPr>
        <w:t>16.1</w:t>
      </w:r>
      <w:r>
        <w:rPr>
          <w:rFonts w:ascii="宋体" w:hAnsi="宋体" w:hint="eastAsia"/>
          <w:sz w:val="24"/>
        </w:rPr>
        <w:tab/>
        <w:t>响应文件提交以后，如果供应商提出书面修改或撤回要求，在响应文件提交截止时间前送达采购单位者，采购单位将予以接受。</w:t>
      </w:r>
    </w:p>
    <w:p w:rsidR="00ED71CC" w:rsidRDefault="003F7AFC">
      <w:pPr>
        <w:spacing w:before="120" w:line="360" w:lineRule="auto"/>
        <w:ind w:left="900" w:hanging="900"/>
        <w:rPr>
          <w:rFonts w:ascii="宋体" w:hAnsi="宋体"/>
          <w:sz w:val="24"/>
        </w:rPr>
      </w:pPr>
      <w:r>
        <w:rPr>
          <w:rFonts w:ascii="宋体" w:hAnsi="宋体" w:hint="eastAsia"/>
          <w:sz w:val="24"/>
        </w:rPr>
        <w:t>16.2</w:t>
      </w:r>
      <w:r>
        <w:rPr>
          <w:rFonts w:ascii="宋体" w:hAnsi="宋体" w:hint="eastAsia"/>
          <w:sz w:val="24"/>
        </w:rPr>
        <w:tab/>
        <w:t>供应商对响应文件的修改或撤回通知应按本须知规定编制、密封、标记和发送。</w:t>
      </w:r>
    </w:p>
    <w:p w:rsidR="00ED71CC" w:rsidRDefault="003F7AFC">
      <w:pPr>
        <w:spacing w:before="120" w:line="360" w:lineRule="auto"/>
        <w:ind w:left="900" w:hanging="900"/>
        <w:rPr>
          <w:rFonts w:ascii="宋体" w:hAnsi="宋体"/>
          <w:sz w:val="24"/>
        </w:rPr>
      </w:pPr>
      <w:r>
        <w:rPr>
          <w:rFonts w:ascii="宋体" w:hAnsi="宋体" w:hint="eastAsia"/>
          <w:sz w:val="24"/>
        </w:rPr>
        <w:t>16.3</w:t>
      </w:r>
      <w:r>
        <w:rPr>
          <w:rFonts w:ascii="宋体" w:hAnsi="宋体" w:hint="eastAsia"/>
          <w:sz w:val="24"/>
        </w:rPr>
        <w:tab/>
        <w:t>在响应文件提交截止期之后，供应商不得对其响应文件做任何修改。</w:t>
      </w:r>
    </w:p>
    <w:p w:rsidR="00ED71CC" w:rsidRDefault="003F7AFC">
      <w:pPr>
        <w:spacing w:before="120" w:line="360" w:lineRule="auto"/>
        <w:ind w:left="900" w:hanging="900"/>
        <w:rPr>
          <w:rFonts w:ascii="宋体" w:hAnsi="宋体"/>
          <w:sz w:val="24"/>
        </w:rPr>
      </w:pPr>
      <w:r>
        <w:rPr>
          <w:rFonts w:ascii="宋体" w:hAnsi="宋体" w:hint="eastAsia"/>
          <w:sz w:val="24"/>
        </w:rPr>
        <w:t>16.4</w:t>
      </w:r>
      <w:r>
        <w:rPr>
          <w:rFonts w:ascii="宋体" w:hAnsi="宋体" w:hint="eastAsia"/>
          <w:sz w:val="24"/>
        </w:rPr>
        <w:tab/>
        <w:t>从响应文件提交截止期</w:t>
      </w:r>
      <w:proofErr w:type="gramStart"/>
      <w:r>
        <w:rPr>
          <w:rFonts w:ascii="宋体" w:hAnsi="宋体" w:hint="eastAsia"/>
          <w:sz w:val="24"/>
        </w:rPr>
        <w:t>至供应</w:t>
      </w:r>
      <w:proofErr w:type="gramEnd"/>
      <w:r>
        <w:rPr>
          <w:rFonts w:ascii="宋体" w:hAnsi="宋体" w:hint="eastAsia"/>
          <w:sz w:val="24"/>
        </w:rPr>
        <w:t>商在响应文件中确定的磋商有效期之间，供应商不得撤回其响应文件，否则其保证金将按照本须知的规定不予退回，</w:t>
      </w:r>
      <w:r>
        <w:rPr>
          <w:rFonts w:ascii="宋体" w:hAnsi="宋体"/>
          <w:sz w:val="24"/>
        </w:rPr>
        <w:t>除本须知</w:t>
      </w:r>
      <w:r>
        <w:rPr>
          <w:rFonts w:ascii="宋体" w:hAnsi="宋体" w:hint="eastAsia"/>
          <w:sz w:val="24"/>
        </w:rPr>
        <w:t>11</w:t>
      </w:r>
      <w:r>
        <w:rPr>
          <w:rFonts w:ascii="宋体" w:hAnsi="宋体"/>
          <w:sz w:val="24"/>
        </w:rPr>
        <w:t>.2</w:t>
      </w:r>
      <w:r>
        <w:rPr>
          <w:rFonts w:ascii="宋体" w:hAnsi="宋体" w:hint="eastAsia"/>
          <w:sz w:val="24"/>
        </w:rPr>
        <w:t>（1</w:t>
      </w:r>
      <w:r>
        <w:rPr>
          <w:rFonts w:ascii="宋体" w:hAnsi="宋体"/>
          <w:sz w:val="24"/>
        </w:rPr>
        <w:t>）</w:t>
      </w:r>
      <w:r>
        <w:rPr>
          <w:rFonts w:ascii="宋体" w:hAnsi="宋体" w:hint="eastAsia"/>
          <w:sz w:val="24"/>
        </w:rPr>
        <w:t>款</w:t>
      </w:r>
      <w:r>
        <w:rPr>
          <w:rFonts w:ascii="宋体" w:hAnsi="宋体"/>
          <w:sz w:val="24"/>
        </w:rPr>
        <w:t>所述情形外</w:t>
      </w:r>
      <w:r>
        <w:rPr>
          <w:rFonts w:ascii="宋体" w:hAnsi="宋体" w:hint="eastAsia"/>
          <w:sz w:val="24"/>
        </w:rPr>
        <w:t>。</w:t>
      </w:r>
    </w:p>
    <w:p w:rsidR="00ED71CC" w:rsidRDefault="003F7AFC">
      <w:pPr>
        <w:pStyle w:val="2"/>
        <w:spacing w:line="360" w:lineRule="auto"/>
        <w:rPr>
          <w:rFonts w:ascii="宋体" w:eastAsia="宋体" w:hAnsi="宋体"/>
          <w:sz w:val="28"/>
          <w:szCs w:val="28"/>
        </w:rPr>
      </w:pPr>
      <w:bookmarkStart w:id="126" w:name="_Toc141451284"/>
      <w:bookmarkStart w:id="127" w:name="_Toc97744689"/>
      <w:bookmarkStart w:id="128" w:name="_Toc516469076"/>
      <w:bookmarkStart w:id="129" w:name="_Toc515570081"/>
      <w:r>
        <w:rPr>
          <w:rFonts w:ascii="宋体" w:eastAsia="宋体" w:hAnsi="宋体" w:hint="eastAsia"/>
          <w:sz w:val="28"/>
          <w:szCs w:val="28"/>
        </w:rPr>
        <w:t>五   磋商</w:t>
      </w:r>
      <w:bookmarkEnd w:id="126"/>
      <w:bookmarkEnd w:id="127"/>
      <w:bookmarkEnd w:id="128"/>
      <w:bookmarkEnd w:id="129"/>
    </w:p>
    <w:p w:rsidR="00ED71CC" w:rsidRDefault="003F7AFC">
      <w:pPr>
        <w:pStyle w:val="3"/>
        <w:spacing w:line="360" w:lineRule="auto"/>
        <w:ind w:left="899" w:hanging="899"/>
        <w:rPr>
          <w:rFonts w:hAnsi="宋体"/>
          <w:u w:val="none"/>
        </w:rPr>
      </w:pPr>
      <w:bookmarkStart w:id="130" w:name="_Toc515570082"/>
      <w:bookmarkStart w:id="131" w:name="_Toc516469077"/>
      <w:bookmarkStart w:id="132" w:name="_Toc97744690"/>
      <w:bookmarkStart w:id="133" w:name="_Toc141451285"/>
      <w:r>
        <w:rPr>
          <w:rFonts w:hAnsi="宋体" w:hint="eastAsia"/>
          <w:u w:val="none"/>
        </w:rPr>
        <w:t>17．</w:t>
      </w:r>
      <w:r>
        <w:rPr>
          <w:rFonts w:hAnsi="宋体" w:hint="eastAsia"/>
          <w:szCs w:val="24"/>
          <w:u w:val="none"/>
        </w:rPr>
        <w:t>磋商</w:t>
      </w:r>
      <w:bookmarkEnd w:id="130"/>
      <w:bookmarkEnd w:id="131"/>
      <w:bookmarkEnd w:id="132"/>
      <w:bookmarkEnd w:id="133"/>
    </w:p>
    <w:p w:rsidR="00ED71CC" w:rsidRDefault="003F7AFC">
      <w:pPr>
        <w:spacing w:before="120" w:line="360" w:lineRule="auto"/>
        <w:ind w:left="898" w:hanging="898"/>
        <w:rPr>
          <w:rFonts w:ascii="宋体" w:hAnsi="宋体"/>
          <w:sz w:val="24"/>
        </w:rPr>
      </w:pPr>
      <w:r>
        <w:rPr>
          <w:rFonts w:ascii="宋体" w:hAnsi="宋体" w:hint="eastAsia"/>
          <w:sz w:val="24"/>
        </w:rPr>
        <w:t>17.1</w:t>
      </w:r>
      <w:r>
        <w:rPr>
          <w:rFonts w:ascii="宋体" w:hAnsi="宋体" w:hint="eastAsia"/>
          <w:sz w:val="24"/>
        </w:rPr>
        <w:tab/>
        <w:t>采购单位应当按采购文件的规定，在磋商时间和地点进行磋商。磋商时所有供应</w:t>
      </w:r>
      <w:r>
        <w:rPr>
          <w:rFonts w:ascii="宋体" w:hAnsi="宋体" w:hint="eastAsia"/>
          <w:sz w:val="24"/>
        </w:rPr>
        <w:lastRenderedPageBreak/>
        <w:t>商代表、采购人和有关方面代表参加。供应商须派法定代表人或授权代表参加，签名报到以证明其出席。供应商授权代表需另携带一份法人授权书及被授权人身份证原件和复印件至磋商现场（如为法定代表人参加磋商，则需携带法定代表人身份证明书及法定代表人身份证原件和复印件）,以上材料均须加盖公章以备查验。</w:t>
      </w:r>
    </w:p>
    <w:p w:rsidR="00ED71CC" w:rsidRDefault="003F7AFC">
      <w:pPr>
        <w:spacing w:line="360" w:lineRule="auto"/>
        <w:rPr>
          <w:rFonts w:ascii="宋体" w:hAnsi="宋体" w:cs="宋体"/>
          <w:kern w:val="0"/>
          <w:sz w:val="24"/>
        </w:rPr>
      </w:pPr>
      <w:r>
        <w:rPr>
          <w:rFonts w:ascii="宋体" w:hAnsi="宋体" w:hint="eastAsia"/>
          <w:sz w:val="24"/>
        </w:rPr>
        <w:t>17.2    磋商小组在供应商第一次报价之后组织磋商。</w:t>
      </w:r>
    </w:p>
    <w:p w:rsidR="00ED71CC" w:rsidRDefault="003F7AFC">
      <w:pPr>
        <w:spacing w:before="120" w:line="360" w:lineRule="auto"/>
        <w:ind w:left="898" w:hanging="898"/>
        <w:rPr>
          <w:rFonts w:ascii="宋体" w:hAnsi="宋体"/>
          <w:sz w:val="24"/>
        </w:rPr>
      </w:pPr>
      <w:r>
        <w:rPr>
          <w:rFonts w:ascii="宋体" w:hAnsi="宋体" w:hint="eastAsia"/>
          <w:sz w:val="24"/>
        </w:rPr>
        <w:t>17.4</w:t>
      </w:r>
      <w:r>
        <w:rPr>
          <w:rFonts w:ascii="宋体" w:hAnsi="宋体" w:hint="eastAsia"/>
          <w:sz w:val="24"/>
        </w:rPr>
        <w:tab/>
        <w:t>所有报价须由供应商代表签字确认。</w:t>
      </w:r>
    </w:p>
    <w:p w:rsidR="00ED71CC" w:rsidRDefault="003F7AFC">
      <w:pPr>
        <w:pStyle w:val="3"/>
        <w:spacing w:line="360" w:lineRule="auto"/>
        <w:ind w:left="899" w:hanging="899"/>
        <w:rPr>
          <w:rFonts w:hAnsi="宋体"/>
          <w:u w:val="none"/>
        </w:rPr>
      </w:pPr>
      <w:bookmarkStart w:id="134" w:name="_Toc515570083"/>
      <w:bookmarkStart w:id="135" w:name="_Toc141451286"/>
      <w:bookmarkStart w:id="136" w:name="_Toc516469078"/>
      <w:bookmarkStart w:id="137" w:name="_Toc97744691"/>
      <w:r>
        <w:rPr>
          <w:rFonts w:hAnsi="宋体" w:hint="eastAsia"/>
          <w:u w:val="none"/>
        </w:rPr>
        <w:t>18．组建</w:t>
      </w:r>
      <w:r>
        <w:rPr>
          <w:rFonts w:hAnsi="宋体" w:hint="eastAsia"/>
          <w:szCs w:val="24"/>
          <w:u w:val="none"/>
        </w:rPr>
        <w:t>磋商小组（</w:t>
      </w:r>
      <w:r>
        <w:rPr>
          <w:rFonts w:hAnsi="宋体" w:hint="eastAsia"/>
          <w:u w:val="none"/>
        </w:rPr>
        <w:t>评审委员会）</w:t>
      </w:r>
      <w:bookmarkEnd w:id="134"/>
      <w:bookmarkEnd w:id="135"/>
      <w:bookmarkEnd w:id="136"/>
      <w:bookmarkEnd w:id="137"/>
    </w:p>
    <w:p w:rsidR="00ED71CC" w:rsidRDefault="003F7AFC">
      <w:pPr>
        <w:pStyle w:val="a7"/>
        <w:spacing w:line="360" w:lineRule="auto"/>
        <w:ind w:left="960" w:hangingChars="400" w:hanging="960"/>
        <w:rPr>
          <w:rFonts w:hAnsi="宋体"/>
        </w:rPr>
      </w:pPr>
      <w:r>
        <w:rPr>
          <w:rFonts w:hAnsi="宋体" w:hint="eastAsia"/>
          <w:szCs w:val="24"/>
        </w:rPr>
        <w:t>18.1    磋商小组</w:t>
      </w:r>
      <w:r>
        <w:rPr>
          <w:rFonts w:hAnsi="宋体" w:hint="eastAsia"/>
        </w:rPr>
        <w:t>由</w:t>
      </w:r>
      <w:r>
        <w:rPr>
          <w:rFonts w:hAnsi="宋体"/>
          <w:szCs w:val="24"/>
        </w:rPr>
        <w:t>采购单位</w:t>
      </w:r>
      <w:r>
        <w:rPr>
          <w:rFonts w:hAnsi="宋体" w:hint="eastAsia"/>
        </w:rPr>
        <w:t>根据法律法规要求和采购服务的特点进行组建，并负责磋商和综合评分工作。</w:t>
      </w:r>
    </w:p>
    <w:p w:rsidR="00ED71CC" w:rsidRDefault="003F7AFC">
      <w:pPr>
        <w:pStyle w:val="3"/>
        <w:spacing w:line="360" w:lineRule="auto"/>
        <w:ind w:left="899" w:hanging="899"/>
        <w:rPr>
          <w:rFonts w:hAnsi="宋体"/>
          <w:u w:val="none"/>
        </w:rPr>
      </w:pPr>
      <w:bookmarkStart w:id="138" w:name="_Toc516469079"/>
      <w:bookmarkStart w:id="139" w:name="_Toc515570084"/>
      <w:bookmarkStart w:id="140" w:name="_Toc141451287"/>
      <w:bookmarkStart w:id="141" w:name="_Toc97744692"/>
      <w:r>
        <w:rPr>
          <w:rFonts w:hAnsi="宋体" w:hint="eastAsia"/>
          <w:u w:val="none"/>
        </w:rPr>
        <w:t>19．响应文件的初审与澄清</w:t>
      </w:r>
      <w:bookmarkEnd w:id="138"/>
      <w:bookmarkEnd w:id="139"/>
      <w:bookmarkEnd w:id="140"/>
      <w:bookmarkEnd w:id="141"/>
    </w:p>
    <w:p w:rsidR="00ED71CC" w:rsidRDefault="003F7AFC">
      <w:pPr>
        <w:pStyle w:val="a7"/>
        <w:spacing w:line="360" w:lineRule="auto"/>
        <w:ind w:firstLine="0"/>
        <w:rPr>
          <w:rFonts w:hAnsi="宋体"/>
        </w:rPr>
      </w:pPr>
      <w:r>
        <w:rPr>
          <w:rFonts w:hAnsi="宋体" w:hint="eastAsia"/>
          <w:kern w:val="2"/>
          <w:szCs w:val="24"/>
        </w:rPr>
        <w:t>19.1</w:t>
      </w:r>
      <w:r>
        <w:rPr>
          <w:rFonts w:hAnsi="宋体" w:hint="eastAsia"/>
        </w:rPr>
        <w:t xml:space="preserve">    响应文件的初审分为资格性检查和符合性检查。</w:t>
      </w:r>
    </w:p>
    <w:p w:rsidR="00ED71CC" w:rsidRDefault="003F7AFC">
      <w:pPr>
        <w:spacing w:line="360" w:lineRule="auto"/>
        <w:ind w:left="960" w:hangingChars="400" w:hanging="960"/>
        <w:rPr>
          <w:rFonts w:ascii="宋体" w:hAnsi="宋体"/>
          <w:sz w:val="24"/>
        </w:rPr>
      </w:pPr>
      <w:r>
        <w:rPr>
          <w:rFonts w:ascii="宋体" w:hAnsi="宋体" w:hint="eastAsia"/>
          <w:sz w:val="24"/>
        </w:rPr>
        <w:t>19.1.1  资格性检查指依据法律、法规和采购文件的规定，对响应文件中的资格证明文件、磋商保证金等进行审查，以确定供应商是否</w:t>
      </w:r>
      <w:proofErr w:type="gramStart"/>
      <w:r>
        <w:rPr>
          <w:rFonts w:ascii="宋体" w:hAnsi="宋体" w:hint="eastAsia"/>
          <w:sz w:val="24"/>
        </w:rPr>
        <w:t>具备磋商</w:t>
      </w:r>
      <w:proofErr w:type="gramEnd"/>
      <w:r>
        <w:rPr>
          <w:rFonts w:ascii="宋体" w:hAnsi="宋体" w:hint="eastAsia"/>
          <w:sz w:val="24"/>
        </w:rPr>
        <w:t>资格。</w:t>
      </w:r>
    </w:p>
    <w:p w:rsidR="00ED71CC" w:rsidRDefault="003F7AFC">
      <w:pPr>
        <w:spacing w:line="360" w:lineRule="auto"/>
        <w:ind w:left="960" w:hangingChars="400" w:hanging="960"/>
        <w:rPr>
          <w:rFonts w:ascii="宋体" w:hAnsi="宋体"/>
          <w:sz w:val="24"/>
        </w:rPr>
      </w:pPr>
      <w:r>
        <w:rPr>
          <w:rFonts w:ascii="宋体" w:hAnsi="宋体" w:hint="eastAsia"/>
          <w:sz w:val="24"/>
        </w:rPr>
        <w:t>19.1.2  符合性检查指依据采购文件的规定，从响应文件的有效性、完整性和对采购文件的响应程度进行审查，以确定是否对采购文件的实质性要求</w:t>
      </w:r>
      <w:proofErr w:type="gramStart"/>
      <w:r>
        <w:rPr>
          <w:rFonts w:ascii="宋体" w:hAnsi="宋体" w:hint="eastAsia"/>
          <w:sz w:val="24"/>
        </w:rPr>
        <w:t>作出</w:t>
      </w:r>
      <w:proofErr w:type="gramEnd"/>
      <w:r>
        <w:rPr>
          <w:rFonts w:ascii="宋体" w:hAnsi="宋体" w:hint="eastAsia"/>
          <w:sz w:val="24"/>
        </w:rPr>
        <w:t>响应。</w:t>
      </w:r>
    </w:p>
    <w:p w:rsidR="00ED71CC" w:rsidRDefault="003F7AFC">
      <w:pPr>
        <w:spacing w:line="360" w:lineRule="auto"/>
        <w:ind w:left="960" w:hangingChars="400" w:hanging="960"/>
        <w:rPr>
          <w:rFonts w:ascii="宋体" w:hAnsi="宋体"/>
          <w:kern w:val="0"/>
          <w:sz w:val="24"/>
          <w:szCs w:val="20"/>
        </w:rPr>
      </w:pPr>
      <w:r>
        <w:rPr>
          <w:rFonts w:ascii="宋体" w:hAnsi="宋体" w:hint="eastAsia"/>
          <w:sz w:val="24"/>
        </w:rPr>
        <w:t>19.2</w:t>
      </w:r>
      <w:r>
        <w:rPr>
          <w:rFonts w:ascii="宋体" w:hAnsi="宋体" w:hint="eastAsia"/>
          <w:sz w:val="24"/>
        </w:rPr>
        <w:tab/>
        <w:t>响应文件</w:t>
      </w:r>
      <w:r>
        <w:rPr>
          <w:rFonts w:ascii="宋体" w:hAnsi="宋体" w:hint="eastAsia"/>
          <w:kern w:val="0"/>
          <w:sz w:val="24"/>
          <w:szCs w:val="20"/>
        </w:rPr>
        <w:t>的澄清</w:t>
      </w:r>
    </w:p>
    <w:p w:rsidR="00ED71CC" w:rsidRDefault="003F7AFC">
      <w:pPr>
        <w:spacing w:line="360" w:lineRule="auto"/>
        <w:ind w:left="960" w:hangingChars="400" w:hanging="960"/>
        <w:rPr>
          <w:rFonts w:ascii="宋体" w:hAnsi="宋体"/>
          <w:sz w:val="24"/>
        </w:rPr>
      </w:pPr>
      <w:r>
        <w:rPr>
          <w:rFonts w:ascii="宋体" w:hAnsi="宋体" w:hint="eastAsia"/>
          <w:sz w:val="24"/>
        </w:rPr>
        <w:t>19.2.1  在评审期间，磋商小组有权以书面方式要求供应商对其响应文件中含义不明确、对同类问题表述不一致或者有明显文字和计算错误的内容作必要的澄清。供应商澄清应在磋商小组规定的时间内以书面方式进行。</w:t>
      </w:r>
    </w:p>
    <w:p w:rsidR="00ED71CC" w:rsidRDefault="003F7AFC">
      <w:pPr>
        <w:numPr>
          <w:ilvl w:val="2"/>
          <w:numId w:val="11"/>
        </w:numPr>
        <w:spacing w:line="360" w:lineRule="auto"/>
        <w:rPr>
          <w:rFonts w:ascii="宋体" w:hAnsi="宋体"/>
          <w:sz w:val="24"/>
        </w:rPr>
      </w:pPr>
      <w:r>
        <w:rPr>
          <w:rFonts w:ascii="宋体" w:hAnsi="宋体" w:hint="eastAsia"/>
          <w:sz w:val="24"/>
        </w:rPr>
        <w:t xml:space="preserve">  澄清文件将作为响应文件内容的一部分。</w:t>
      </w:r>
    </w:p>
    <w:p w:rsidR="00ED71CC" w:rsidRDefault="003F7AFC">
      <w:pPr>
        <w:spacing w:line="360" w:lineRule="auto"/>
        <w:ind w:left="960" w:hangingChars="400" w:hanging="960"/>
        <w:rPr>
          <w:rFonts w:ascii="宋体" w:hAnsi="宋体"/>
          <w:sz w:val="24"/>
        </w:rPr>
      </w:pPr>
      <w:r>
        <w:rPr>
          <w:rFonts w:ascii="宋体" w:hAnsi="宋体" w:hint="eastAsia"/>
          <w:sz w:val="24"/>
        </w:rPr>
        <w:t>19.2.3  算术错误将按以下方法更正：“报价一览表”内容与响应文件中“清单报价表”内容不一致的，以“报价函附录或报价书” 为准；若单价计算的结果与总价不一致，以单价为准修改总价，但单价金额小数点有明显错位的，应以总价为准并修改单价；若用文字表示的数值与数字表示的数值不一致，以文字表示的数值为准。对不同文字文本响应文件的解释发生异议的，以中文文本为准。如果供应商不接受对其错误的更改，其响应文件将被拒绝。</w:t>
      </w:r>
    </w:p>
    <w:p w:rsidR="00ED71CC" w:rsidRDefault="003F7AFC">
      <w:pPr>
        <w:pStyle w:val="3"/>
        <w:spacing w:line="360" w:lineRule="auto"/>
        <w:ind w:left="899" w:hanging="899"/>
        <w:rPr>
          <w:rFonts w:hAnsi="宋体"/>
          <w:u w:val="none"/>
        </w:rPr>
      </w:pPr>
      <w:bookmarkStart w:id="142" w:name="_Toc97744693"/>
      <w:bookmarkStart w:id="143" w:name="_Toc516469080"/>
      <w:bookmarkStart w:id="144" w:name="_Toc515570085"/>
      <w:bookmarkStart w:id="145" w:name="_Toc141451288"/>
      <w:r>
        <w:rPr>
          <w:rFonts w:hAnsi="宋体" w:hint="eastAsia"/>
          <w:u w:val="none"/>
        </w:rPr>
        <w:lastRenderedPageBreak/>
        <w:t>20．报价偏离与非实质性响应</w:t>
      </w:r>
      <w:bookmarkEnd w:id="142"/>
      <w:bookmarkEnd w:id="143"/>
      <w:bookmarkEnd w:id="144"/>
      <w:bookmarkEnd w:id="145"/>
    </w:p>
    <w:p w:rsidR="00ED71CC" w:rsidRDefault="003F7AFC">
      <w:pPr>
        <w:spacing w:line="360" w:lineRule="auto"/>
        <w:ind w:left="960" w:hangingChars="400" w:hanging="960"/>
        <w:rPr>
          <w:rFonts w:ascii="宋体" w:hAnsi="宋体"/>
          <w:sz w:val="24"/>
        </w:rPr>
      </w:pPr>
      <w:r>
        <w:rPr>
          <w:rFonts w:ascii="宋体" w:hAnsi="宋体" w:hint="eastAsia"/>
          <w:sz w:val="24"/>
        </w:rPr>
        <w:t>20.1    在比较与评价之前，根据本须知的规定，磋商小组要审查每份响应文件是否实质上响应了采购文件的要求。实质上响应的文件应该是与采购文件要求的全部条款、条件和规格相符，没有重大偏离。对关键条款，例如关于磋商保证金、适用法律等内容的偏离、保留和反对，将被认为是实质上的偏离。磋商小组决定文件的</w:t>
      </w:r>
      <w:proofErr w:type="gramStart"/>
      <w:r>
        <w:rPr>
          <w:rFonts w:ascii="宋体" w:hAnsi="宋体" w:hint="eastAsia"/>
          <w:sz w:val="24"/>
        </w:rPr>
        <w:t>响应性只根据</w:t>
      </w:r>
      <w:proofErr w:type="gramEnd"/>
      <w:r>
        <w:rPr>
          <w:rFonts w:ascii="宋体" w:hAnsi="宋体" w:hint="eastAsia"/>
          <w:sz w:val="24"/>
        </w:rPr>
        <w:t>响应文件本身的内容，而不寻求外部的证据。</w:t>
      </w:r>
    </w:p>
    <w:p w:rsidR="00ED71CC" w:rsidRDefault="003F7AFC">
      <w:pPr>
        <w:spacing w:line="360" w:lineRule="auto"/>
        <w:ind w:left="898" w:hanging="898"/>
        <w:rPr>
          <w:rFonts w:ascii="宋体" w:hAnsi="宋体"/>
          <w:b/>
          <w:sz w:val="24"/>
        </w:rPr>
      </w:pPr>
      <w:r>
        <w:rPr>
          <w:rFonts w:ascii="宋体" w:hAnsi="宋体" w:hint="eastAsia"/>
          <w:b/>
          <w:sz w:val="24"/>
        </w:rPr>
        <w:t>20.2</w:t>
      </w:r>
      <w:r>
        <w:rPr>
          <w:rFonts w:ascii="宋体" w:hAnsi="宋体" w:hint="eastAsia"/>
          <w:b/>
          <w:sz w:val="24"/>
        </w:rPr>
        <w:tab/>
        <w:t>实质上没有响应采购文件要求的响应文件将被拒绝。供应商不得通过修正或撤销不符合要求的偏离或保留从而使其文件成为实质上响应的文件。如发现下列情况之一的，其磋商将被拒绝：</w:t>
      </w:r>
    </w:p>
    <w:p w:rsidR="00ED71CC" w:rsidRDefault="003F7AFC">
      <w:pPr>
        <w:numPr>
          <w:ilvl w:val="0"/>
          <w:numId w:val="16"/>
        </w:numPr>
        <w:spacing w:line="360" w:lineRule="auto"/>
        <w:rPr>
          <w:rFonts w:ascii="宋体" w:hAnsi="宋体"/>
          <w:b/>
          <w:sz w:val="24"/>
        </w:rPr>
      </w:pPr>
      <w:r>
        <w:rPr>
          <w:rFonts w:ascii="宋体" w:hAnsi="宋体" w:hint="eastAsia"/>
          <w:b/>
          <w:sz w:val="24"/>
        </w:rPr>
        <w:t>迟于采购文件规定的截止时间提交响应文件的；</w:t>
      </w:r>
    </w:p>
    <w:p w:rsidR="00ED71CC" w:rsidRDefault="003F7AFC">
      <w:pPr>
        <w:numPr>
          <w:ilvl w:val="0"/>
          <w:numId w:val="16"/>
        </w:numPr>
        <w:spacing w:line="360" w:lineRule="auto"/>
        <w:rPr>
          <w:rFonts w:ascii="宋体" w:hAnsi="宋体"/>
          <w:b/>
          <w:sz w:val="24"/>
        </w:rPr>
      </w:pPr>
      <w:r>
        <w:rPr>
          <w:rFonts w:ascii="宋体" w:hAnsi="宋体" w:hint="eastAsia"/>
          <w:b/>
          <w:sz w:val="24"/>
        </w:rPr>
        <w:t>未按采购文件要求</w:t>
      </w:r>
      <w:proofErr w:type="gramStart"/>
      <w:r>
        <w:rPr>
          <w:rFonts w:ascii="宋体" w:hAnsi="宋体" w:hint="eastAsia"/>
          <w:b/>
          <w:sz w:val="24"/>
        </w:rPr>
        <w:t>提交磋商</w:t>
      </w:r>
      <w:proofErr w:type="gramEnd"/>
      <w:r>
        <w:rPr>
          <w:rFonts w:ascii="宋体" w:hAnsi="宋体" w:hint="eastAsia"/>
          <w:b/>
          <w:sz w:val="24"/>
        </w:rPr>
        <w:t>保证金的；</w:t>
      </w:r>
    </w:p>
    <w:p w:rsidR="00ED71CC" w:rsidRDefault="003F7AFC">
      <w:pPr>
        <w:numPr>
          <w:ilvl w:val="0"/>
          <w:numId w:val="16"/>
        </w:numPr>
        <w:spacing w:line="360" w:lineRule="auto"/>
        <w:rPr>
          <w:rFonts w:ascii="宋体" w:hAnsi="宋体"/>
          <w:b/>
          <w:sz w:val="24"/>
        </w:rPr>
      </w:pPr>
      <w:r>
        <w:rPr>
          <w:rFonts w:ascii="宋体" w:hAnsi="宋体" w:hint="eastAsia"/>
          <w:b/>
          <w:sz w:val="24"/>
        </w:rPr>
        <w:t>未按照采购文件规定要求密封、签署、盖章，或签字人无法定代表人有效委托书的；</w:t>
      </w:r>
    </w:p>
    <w:p w:rsidR="00ED71CC" w:rsidRDefault="003F7AFC">
      <w:pPr>
        <w:numPr>
          <w:ilvl w:val="0"/>
          <w:numId w:val="16"/>
        </w:numPr>
        <w:spacing w:line="360" w:lineRule="auto"/>
        <w:rPr>
          <w:rFonts w:ascii="宋体" w:hAnsi="宋体"/>
          <w:b/>
          <w:sz w:val="24"/>
        </w:rPr>
      </w:pPr>
      <w:r>
        <w:rPr>
          <w:rFonts w:ascii="宋体" w:hAnsi="宋体" w:hint="eastAsia"/>
          <w:b/>
          <w:sz w:val="24"/>
        </w:rPr>
        <w:t>磋商有效期不满足采购文件要求的；</w:t>
      </w:r>
    </w:p>
    <w:p w:rsidR="00ED71CC" w:rsidRDefault="003F7AFC">
      <w:pPr>
        <w:numPr>
          <w:ilvl w:val="0"/>
          <w:numId w:val="16"/>
        </w:numPr>
        <w:spacing w:line="360" w:lineRule="auto"/>
        <w:rPr>
          <w:rFonts w:ascii="宋体" w:hAnsi="宋体"/>
          <w:b/>
          <w:sz w:val="24"/>
        </w:rPr>
      </w:pPr>
      <w:r>
        <w:rPr>
          <w:rFonts w:ascii="宋体" w:hAnsi="宋体" w:hint="eastAsia"/>
          <w:b/>
          <w:sz w:val="24"/>
        </w:rPr>
        <w:t xml:space="preserve">供应商不符合国家或者采购文件中规定的资格条件； </w:t>
      </w:r>
    </w:p>
    <w:p w:rsidR="00ED71CC" w:rsidRDefault="003F7AFC">
      <w:pPr>
        <w:numPr>
          <w:ilvl w:val="0"/>
          <w:numId w:val="16"/>
        </w:numPr>
        <w:spacing w:line="360" w:lineRule="auto"/>
        <w:rPr>
          <w:rFonts w:ascii="宋体" w:hAnsi="宋体"/>
          <w:b/>
          <w:sz w:val="24"/>
        </w:rPr>
      </w:pPr>
      <w:r>
        <w:rPr>
          <w:rFonts w:ascii="宋体" w:hAnsi="宋体" w:hint="eastAsia"/>
          <w:b/>
          <w:sz w:val="24"/>
        </w:rPr>
        <w:t>响应</w:t>
      </w:r>
      <w:r>
        <w:rPr>
          <w:rFonts w:ascii="宋体" w:hAnsi="宋体"/>
          <w:b/>
          <w:sz w:val="24"/>
        </w:rPr>
        <w:t>文件没有对</w:t>
      </w:r>
      <w:r>
        <w:rPr>
          <w:rFonts w:ascii="宋体" w:hAnsi="宋体" w:hint="eastAsia"/>
          <w:b/>
          <w:sz w:val="24"/>
        </w:rPr>
        <w:t>采购文件</w:t>
      </w:r>
      <w:r>
        <w:rPr>
          <w:rFonts w:ascii="宋体" w:hAnsi="宋体"/>
          <w:b/>
          <w:sz w:val="24"/>
        </w:rPr>
        <w:t>的实质性要求和条件</w:t>
      </w:r>
      <w:proofErr w:type="gramStart"/>
      <w:r>
        <w:rPr>
          <w:rFonts w:ascii="宋体" w:hAnsi="宋体"/>
          <w:b/>
          <w:sz w:val="24"/>
        </w:rPr>
        <w:t>作出</w:t>
      </w:r>
      <w:proofErr w:type="gramEnd"/>
      <w:r>
        <w:rPr>
          <w:rFonts w:ascii="宋体" w:hAnsi="宋体"/>
          <w:b/>
          <w:sz w:val="24"/>
        </w:rPr>
        <w:t>响应</w:t>
      </w:r>
      <w:r>
        <w:rPr>
          <w:rFonts w:ascii="宋体" w:hAnsi="宋体" w:hint="eastAsia"/>
          <w:b/>
          <w:sz w:val="24"/>
        </w:rPr>
        <w:t>（*号条款</w:t>
      </w:r>
      <w:r>
        <w:rPr>
          <w:rFonts w:ascii="宋体" w:hAnsi="宋体"/>
          <w:b/>
          <w:sz w:val="24"/>
        </w:rPr>
        <w:t>为必要条件，若未能提供将</w:t>
      </w:r>
      <w:r>
        <w:rPr>
          <w:rFonts w:ascii="宋体" w:hAnsi="宋体" w:hint="eastAsia"/>
          <w:b/>
          <w:sz w:val="24"/>
        </w:rPr>
        <w:t>按无效标处理）；</w:t>
      </w:r>
    </w:p>
    <w:p w:rsidR="00ED71CC" w:rsidRDefault="003F7AFC">
      <w:pPr>
        <w:numPr>
          <w:ilvl w:val="0"/>
          <w:numId w:val="16"/>
        </w:numPr>
        <w:spacing w:line="360" w:lineRule="auto"/>
        <w:rPr>
          <w:rFonts w:ascii="宋体" w:hAnsi="宋体"/>
          <w:b/>
          <w:sz w:val="24"/>
        </w:rPr>
      </w:pPr>
      <w:r>
        <w:rPr>
          <w:rFonts w:ascii="宋体" w:hAnsi="宋体" w:hint="eastAsia"/>
          <w:b/>
          <w:sz w:val="24"/>
        </w:rPr>
        <w:t>报价不</w:t>
      </w:r>
      <w:proofErr w:type="gramStart"/>
      <w:r>
        <w:rPr>
          <w:rFonts w:ascii="宋体" w:hAnsi="宋体" w:hint="eastAsia"/>
          <w:b/>
          <w:sz w:val="24"/>
        </w:rPr>
        <w:t>符合磋商</w:t>
      </w:r>
      <w:proofErr w:type="gramEnd"/>
      <w:r>
        <w:rPr>
          <w:rFonts w:ascii="宋体" w:hAnsi="宋体" w:hint="eastAsia"/>
          <w:b/>
          <w:sz w:val="24"/>
        </w:rPr>
        <w:t>文件要求的：报价超过分包预算金额；报价或分项报价明显不合理或者低于成本，有可能影响质量和不能诚信履约的，供应商不能合理说明和不能提供相关证明材料的；</w:t>
      </w:r>
    </w:p>
    <w:p w:rsidR="00ED71CC" w:rsidRDefault="003F7AFC">
      <w:pPr>
        <w:numPr>
          <w:ilvl w:val="0"/>
          <w:numId w:val="16"/>
        </w:numPr>
        <w:spacing w:line="360" w:lineRule="auto"/>
        <w:rPr>
          <w:rFonts w:ascii="宋体" w:hAnsi="宋体"/>
          <w:b/>
          <w:sz w:val="24"/>
        </w:rPr>
      </w:pPr>
      <w:r>
        <w:rPr>
          <w:rFonts w:ascii="宋体" w:hAnsi="宋体" w:hint="eastAsia"/>
          <w:b/>
          <w:sz w:val="24"/>
        </w:rPr>
        <w:t>在同一份响应文件中，对同一采购内容报有两个或多个报价的，但采购文件要求提交备选方案报价的除外；</w:t>
      </w:r>
    </w:p>
    <w:p w:rsidR="00ED71CC" w:rsidRDefault="003F7AFC">
      <w:pPr>
        <w:numPr>
          <w:ilvl w:val="0"/>
          <w:numId w:val="16"/>
        </w:numPr>
        <w:spacing w:line="360" w:lineRule="auto"/>
        <w:rPr>
          <w:rFonts w:ascii="宋体" w:hAnsi="宋体"/>
          <w:b/>
          <w:sz w:val="24"/>
        </w:rPr>
      </w:pPr>
      <w:r>
        <w:rPr>
          <w:rFonts w:ascii="宋体" w:hAnsi="宋体"/>
          <w:b/>
          <w:sz w:val="24"/>
        </w:rPr>
        <w:t>不接受评委对</w:t>
      </w:r>
      <w:r>
        <w:rPr>
          <w:rFonts w:ascii="宋体" w:hAnsi="宋体" w:hint="eastAsia"/>
          <w:b/>
          <w:sz w:val="24"/>
        </w:rPr>
        <w:t>磋商</w:t>
      </w:r>
      <w:r>
        <w:rPr>
          <w:rFonts w:ascii="宋体" w:hAnsi="宋体"/>
          <w:b/>
          <w:sz w:val="24"/>
        </w:rPr>
        <w:t>文件中算术错误更正；</w:t>
      </w:r>
    </w:p>
    <w:p w:rsidR="00ED71CC" w:rsidRDefault="003F7AFC">
      <w:pPr>
        <w:numPr>
          <w:ilvl w:val="0"/>
          <w:numId w:val="16"/>
        </w:numPr>
        <w:spacing w:line="360" w:lineRule="auto"/>
        <w:rPr>
          <w:rFonts w:ascii="宋体" w:hAnsi="宋体"/>
          <w:b/>
          <w:sz w:val="24"/>
        </w:rPr>
      </w:pPr>
      <w:r>
        <w:rPr>
          <w:rFonts w:ascii="宋体" w:hAnsi="宋体" w:hint="eastAsia"/>
          <w:b/>
          <w:sz w:val="24"/>
        </w:rPr>
        <w:t>供应商有串通谈判、弄虚作假、行贿等违法行为；</w:t>
      </w:r>
    </w:p>
    <w:p w:rsidR="00ED71CC" w:rsidRDefault="003F7AFC">
      <w:pPr>
        <w:numPr>
          <w:ilvl w:val="0"/>
          <w:numId w:val="16"/>
        </w:numPr>
        <w:spacing w:line="360" w:lineRule="auto"/>
        <w:rPr>
          <w:rFonts w:ascii="宋体" w:hAnsi="宋体"/>
          <w:b/>
          <w:sz w:val="24"/>
        </w:rPr>
      </w:pPr>
      <w:r>
        <w:rPr>
          <w:rFonts w:ascii="宋体" w:hAnsi="宋体" w:hint="eastAsia"/>
          <w:b/>
          <w:sz w:val="24"/>
        </w:rPr>
        <w:t>不符合法律、法规和采购文件中规定的其他实质性要求的；</w:t>
      </w:r>
    </w:p>
    <w:p w:rsidR="00ED71CC" w:rsidRDefault="003F7AFC">
      <w:pPr>
        <w:numPr>
          <w:ilvl w:val="0"/>
          <w:numId w:val="16"/>
        </w:numPr>
        <w:spacing w:line="360" w:lineRule="auto"/>
        <w:rPr>
          <w:rFonts w:ascii="宋体" w:hAnsi="宋体"/>
          <w:b/>
          <w:sz w:val="24"/>
        </w:rPr>
      </w:pPr>
      <w:r>
        <w:rPr>
          <w:rFonts w:ascii="宋体" w:hAnsi="宋体" w:hint="eastAsia"/>
          <w:b/>
          <w:sz w:val="24"/>
        </w:rPr>
        <w:t>投标报价文件（投标函除外）未按招标文件规定的格式经有注册执业资格的造价工程师盖章的。</w:t>
      </w:r>
    </w:p>
    <w:p w:rsidR="00ED71CC" w:rsidRDefault="003F7AFC">
      <w:pPr>
        <w:pStyle w:val="3"/>
        <w:spacing w:before="120" w:line="440" w:lineRule="exact"/>
        <w:ind w:left="902" w:hanging="902"/>
        <w:rPr>
          <w:rFonts w:hAnsi="宋体"/>
          <w:u w:val="none"/>
        </w:rPr>
      </w:pPr>
      <w:bookmarkStart w:id="146" w:name="_Toc516469081"/>
      <w:bookmarkStart w:id="147" w:name="_Toc97744694"/>
      <w:bookmarkStart w:id="148" w:name="_Toc141451289"/>
      <w:bookmarkStart w:id="149" w:name="_Toc515570086"/>
      <w:r>
        <w:rPr>
          <w:rFonts w:hAnsi="宋体" w:hint="eastAsia"/>
          <w:u w:val="none"/>
        </w:rPr>
        <w:t>21．比较与评价</w:t>
      </w:r>
      <w:bookmarkEnd w:id="146"/>
      <w:bookmarkEnd w:id="147"/>
      <w:bookmarkEnd w:id="148"/>
      <w:bookmarkEnd w:id="149"/>
    </w:p>
    <w:p w:rsidR="00ED71CC" w:rsidRDefault="003F7AFC">
      <w:pPr>
        <w:spacing w:before="120" w:line="440" w:lineRule="exact"/>
        <w:ind w:left="900" w:hanging="900"/>
        <w:outlineLvl w:val="0"/>
        <w:rPr>
          <w:rFonts w:ascii="宋体" w:hAnsi="宋体"/>
          <w:sz w:val="24"/>
        </w:rPr>
      </w:pPr>
      <w:bookmarkStart w:id="150" w:name="_Toc97744695"/>
      <w:bookmarkStart w:id="151" w:name="_Toc516469082"/>
      <w:bookmarkStart w:id="152" w:name="_Toc515570087"/>
      <w:bookmarkStart w:id="153" w:name="_Toc141451290"/>
      <w:r>
        <w:rPr>
          <w:rFonts w:ascii="宋体" w:hAnsi="宋体" w:hint="eastAsia"/>
          <w:sz w:val="24"/>
        </w:rPr>
        <w:t>21.1</w:t>
      </w:r>
      <w:r>
        <w:rPr>
          <w:rFonts w:ascii="宋体" w:hAnsi="宋体" w:hint="eastAsia"/>
          <w:sz w:val="24"/>
        </w:rPr>
        <w:tab/>
        <w:t>经初审合格的响应文件，磋商小组将根据采购文件的规定与各供应商就其提供的响应文件进行磋商。</w:t>
      </w:r>
      <w:bookmarkEnd w:id="150"/>
      <w:bookmarkEnd w:id="151"/>
      <w:bookmarkEnd w:id="152"/>
      <w:bookmarkEnd w:id="153"/>
    </w:p>
    <w:p w:rsidR="00ED71CC" w:rsidRDefault="003F7AFC">
      <w:pPr>
        <w:spacing w:before="120" w:line="440" w:lineRule="exact"/>
        <w:ind w:leftChars="428" w:left="899"/>
        <w:rPr>
          <w:rFonts w:ascii="宋体" w:hAnsi="宋体"/>
          <w:sz w:val="24"/>
        </w:rPr>
      </w:pPr>
      <w:r>
        <w:rPr>
          <w:rFonts w:ascii="宋体" w:hAnsi="宋体" w:hint="eastAsia"/>
          <w:sz w:val="24"/>
        </w:rPr>
        <w:lastRenderedPageBreak/>
        <w:t>磋商顺序为按照供应商提交响应文件的顺序进行，即第一名提交响应文件的供应商先进行磋商。</w:t>
      </w:r>
    </w:p>
    <w:p w:rsidR="00ED71CC" w:rsidRDefault="003F7AFC">
      <w:pPr>
        <w:spacing w:before="120" w:line="440" w:lineRule="exact"/>
        <w:ind w:left="900" w:hanging="900"/>
        <w:rPr>
          <w:rFonts w:ascii="宋体" w:hAnsi="宋体"/>
          <w:sz w:val="24"/>
        </w:rPr>
      </w:pPr>
      <w:r>
        <w:rPr>
          <w:rFonts w:ascii="宋体" w:hAnsi="宋体" w:hint="eastAsia"/>
          <w:sz w:val="24"/>
        </w:rPr>
        <w:t>21.2    磋商小组所有成员集中与单一供应商分别进行磋商，给予所有参加磋商的供应商平等的磋商机会。</w:t>
      </w:r>
    </w:p>
    <w:p w:rsidR="00ED71CC" w:rsidRDefault="003F7AFC">
      <w:pPr>
        <w:spacing w:before="120" w:line="440" w:lineRule="exact"/>
        <w:ind w:leftChars="428" w:left="899"/>
        <w:rPr>
          <w:rFonts w:ascii="宋体" w:hAnsi="宋体"/>
          <w:sz w:val="24"/>
        </w:rPr>
      </w:pPr>
      <w:r>
        <w:rPr>
          <w:rFonts w:ascii="宋体" w:hAnsi="宋体" w:hint="eastAsia"/>
          <w:sz w:val="24"/>
        </w:rPr>
        <w:t>在磋商过程中，磋商小组经采购人代表确认后可以根据磋商文件和磋商情况实质性变动采购需求中的技术、服务要求以及合同草案条款，并以书面形式通知所有参加磋商的供应商。对磋商文件</w:t>
      </w:r>
      <w:proofErr w:type="gramStart"/>
      <w:r>
        <w:rPr>
          <w:rFonts w:ascii="宋体" w:hAnsi="宋体" w:hint="eastAsia"/>
          <w:sz w:val="24"/>
        </w:rPr>
        <w:t>作出</w:t>
      </w:r>
      <w:proofErr w:type="gramEnd"/>
      <w:r>
        <w:rPr>
          <w:rFonts w:ascii="宋体" w:hAnsi="宋体" w:hint="eastAsia"/>
          <w:sz w:val="24"/>
        </w:rPr>
        <w:t>的实质性变动是磋商文件的有效组成部分。</w:t>
      </w:r>
    </w:p>
    <w:p w:rsidR="00ED71CC" w:rsidRDefault="003F7AFC">
      <w:pPr>
        <w:spacing w:before="120" w:line="440" w:lineRule="exact"/>
        <w:outlineLvl w:val="0"/>
        <w:rPr>
          <w:rFonts w:ascii="宋体" w:hAnsi="宋体"/>
          <w:sz w:val="24"/>
        </w:rPr>
      </w:pPr>
      <w:bookmarkStart w:id="154" w:name="_Toc97744696"/>
      <w:bookmarkStart w:id="155" w:name="_Toc515570088"/>
      <w:bookmarkStart w:id="156" w:name="_Toc141451291"/>
      <w:bookmarkStart w:id="157" w:name="_Toc516469083"/>
      <w:r>
        <w:rPr>
          <w:rFonts w:ascii="宋体" w:hAnsi="宋体" w:hint="eastAsia"/>
          <w:sz w:val="24"/>
        </w:rPr>
        <w:t>21.3    最终报价</w:t>
      </w:r>
      <w:bookmarkEnd w:id="154"/>
      <w:bookmarkEnd w:id="155"/>
      <w:bookmarkEnd w:id="156"/>
      <w:bookmarkEnd w:id="157"/>
    </w:p>
    <w:p w:rsidR="00ED71CC" w:rsidRDefault="003F7AFC">
      <w:pPr>
        <w:spacing w:before="120" w:line="440" w:lineRule="exact"/>
        <w:ind w:left="898" w:hanging="898"/>
        <w:rPr>
          <w:rFonts w:ascii="宋体" w:hAnsi="宋体"/>
          <w:sz w:val="24"/>
        </w:rPr>
      </w:pPr>
      <w:r>
        <w:rPr>
          <w:rFonts w:ascii="宋体" w:hAnsi="宋体" w:hint="eastAsia"/>
          <w:sz w:val="24"/>
        </w:rPr>
        <w:t>21.3.1根据供应商的数量、一次报价情况及各供应商的响应文件响应情况，由磋商小组现场决定最终报价的时间。报价次数详见“供应商须知资料表”。</w:t>
      </w:r>
    </w:p>
    <w:p w:rsidR="00ED71CC" w:rsidRDefault="003F7AFC">
      <w:pPr>
        <w:spacing w:before="120" w:line="440" w:lineRule="exact"/>
        <w:ind w:left="898" w:hanging="898"/>
        <w:rPr>
          <w:rFonts w:ascii="宋体" w:hAnsi="宋体"/>
          <w:sz w:val="24"/>
        </w:rPr>
      </w:pPr>
      <w:r>
        <w:rPr>
          <w:rFonts w:ascii="宋体" w:hAnsi="宋体" w:hint="eastAsia"/>
          <w:sz w:val="24"/>
        </w:rPr>
        <w:t>21.3.2 最终报价是供应商响应文件的有效组成部分。</w:t>
      </w:r>
    </w:p>
    <w:p w:rsidR="00ED71CC" w:rsidRDefault="003F7AFC">
      <w:pPr>
        <w:spacing w:before="120" w:line="440" w:lineRule="exact"/>
        <w:ind w:left="898" w:hanging="898"/>
        <w:rPr>
          <w:rFonts w:ascii="宋体" w:hAnsi="宋体"/>
          <w:sz w:val="24"/>
        </w:rPr>
      </w:pPr>
      <w:r>
        <w:rPr>
          <w:rFonts w:ascii="宋体" w:hAnsi="宋体" w:hint="eastAsia"/>
          <w:sz w:val="24"/>
        </w:rPr>
        <w:t>21.3.3没有提交有效最终报价的供应商，且未做任何退出说明的，视为放弃最终报价，以其第一次报价（响应文件报价）为准。</w:t>
      </w:r>
    </w:p>
    <w:p w:rsidR="00ED71CC" w:rsidRDefault="003F7AFC">
      <w:pPr>
        <w:spacing w:before="120" w:line="440" w:lineRule="exact"/>
        <w:ind w:left="898" w:hanging="898"/>
        <w:rPr>
          <w:rFonts w:ascii="宋体" w:hAnsi="宋体"/>
          <w:sz w:val="24"/>
        </w:rPr>
      </w:pPr>
      <w:r>
        <w:rPr>
          <w:rFonts w:ascii="宋体" w:hAnsi="宋体" w:hint="eastAsia"/>
          <w:sz w:val="24"/>
        </w:rPr>
        <w:t>21.3.4已提交响应文件的供应商，在提交最终报价之前，可以根据磋商情况退出磋商。采购人、采购代理机构应当退还</w:t>
      </w:r>
      <w:proofErr w:type="gramStart"/>
      <w:r>
        <w:rPr>
          <w:rFonts w:ascii="宋体" w:hAnsi="宋体" w:hint="eastAsia"/>
          <w:sz w:val="24"/>
        </w:rPr>
        <w:t>退出磋商</w:t>
      </w:r>
      <w:proofErr w:type="gramEnd"/>
      <w:r>
        <w:rPr>
          <w:rFonts w:ascii="宋体" w:hAnsi="宋体" w:hint="eastAsia"/>
          <w:sz w:val="24"/>
        </w:rPr>
        <w:t>的供应商的磋商保证金。</w:t>
      </w:r>
    </w:p>
    <w:p w:rsidR="00ED71CC" w:rsidRDefault="003F7AFC">
      <w:pPr>
        <w:widowControl/>
        <w:spacing w:line="440" w:lineRule="exact"/>
        <w:rPr>
          <w:rFonts w:ascii="宋体" w:hAnsi="宋体"/>
          <w:sz w:val="24"/>
        </w:rPr>
      </w:pPr>
      <w:bookmarkStart w:id="158" w:name="_Toc516469084"/>
      <w:bookmarkStart w:id="159" w:name="_Toc515570089"/>
      <w:r>
        <w:rPr>
          <w:rFonts w:ascii="宋体" w:hAnsi="宋体" w:hint="eastAsia"/>
          <w:sz w:val="24"/>
        </w:rPr>
        <w:t>21.4   综合评分</w:t>
      </w:r>
      <w:bookmarkEnd w:id="158"/>
      <w:bookmarkEnd w:id="159"/>
    </w:p>
    <w:p w:rsidR="00ED71CC" w:rsidRDefault="003F7AFC">
      <w:pPr>
        <w:spacing w:before="120" w:line="440" w:lineRule="exact"/>
        <w:ind w:left="898" w:hanging="898"/>
        <w:rPr>
          <w:rFonts w:ascii="宋体" w:hAnsi="宋体"/>
          <w:sz w:val="24"/>
        </w:rPr>
      </w:pPr>
      <w:r>
        <w:rPr>
          <w:rFonts w:ascii="宋体" w:hAnsi="宋体" w:hint="eastAsia"/>
          <w:sz w:val="24"/>
        </w:rPr>
        <w:t>21.4.1 经磋商确定最终采购需求和提交报价的供应商后，磋商小组将采用综合评分法对提交最终报价的供应商的响应文件和最终报价进行综合评分。</w:t>
      </w:r>
    </w:p>
    <w:p w:rsidR="00ED71CC" w:rsidRDefault="003F7AFC">
      <w:pPr>
        <w:spacing w:before="120" w:line="440" w:lineRule="exact"/>
        <w:ind w:left="898" w:hanging="898"/>
        <w:rPr>
          <w:rFonts w:ascii="宋体" w:hAnsi="宋体"/>
          <w:sz w:val="24"/>
        </w:rPr>
      </w:pPr>
      <w:r>
        <w:rPr>
          <w:rFonts w:ascii="宋体" w:hAnsi="宋体" w:hint="eastAsia"/>
          <w:sz w:val="24"/>
        </w:rPr>
        <w:t>21.4.2综合评分法。响应</w:t>
      </w:r>
      <w:r>
        <w:rPr>
          <w:rFonts w:ascii="宋体" w:hAnsi="宋体"/>
          <w:sz w:val="24"/>
        </w:rPr>
        <w:t>文件满足磋商文件全部实质性要求</w:t>
      </w:r>
      <w:r>
        <w:rPr>
          <w:rFonts w:ascii="宋体" w:hAnsi="宋体" w:hint="eastAsia"/>
          <w:sz w:val="24"/>
        </w:rPr>
        <w:t>且</w:t>
      </w:r>
      <w:r>
        <w:rPr>
          <w:rFonts w:ascii="宋体" w:hAnsi="宋体"/>
          <w:sz w:val="24"/>
        </w:rPr>
        <w:t>按评审因素的量化指标评审得分最高的</w:t>
      </w:r>
      <w:r>
        <w:rPr>
          <w:rFonts w:ascii="宋体" w:hAnsi="宋体" w:hint="eastAsia"/>
          <w:sz w:val="24"/>
        </w:rPr>
        <w:t>供应商</w:t>
      </w:r>
      <w:r>
        <w:rPr>
          <w:rFonts w:ascii="宋体" w:hAnsi="宋体"/>
          <w:sz w:val="24"/>
        </w:rPr>
        <w:t>为成交候选供应商的评审方法。</w:t>
      </w:r>
    </w:p>
    <w:p w:rsidR="00ED71CC" w:rsidRDefault="003F7AFC">
      <w:pPr>
        <w:spacing w:before="120" w:line="360" w:lineRule="auto"/>
        <w:jc w:val="center"/>
        <w:rPr>
          <w:rFonts w:ascii="宋体" w:hAnsi="宋体"/>
          <w:b/>
          <w:bCs/>
          <w:szCs w:val="21"/>
        </w:rPr>
      </w:pPr>
      <w:r>
        <w:rPr>
          <w:rFonts w:ascii="宋体" w:hAnsi="宋体"/>
          <w:sz w:val="24"/>
        </w:rPr>
        <w:br w:type="page"/>
      </w:r>
      <w:bookmarkStart w:id="160" w:name="_Toc97744697"/>
      <w:bookmarkStart w:id="161" w:name="_Toc516469085"/>
      <w:bookmarkStart w:id="162" w:name="_Toc515570090"/>
      <w:r>
        <w:rPr>
          <w:rFonts w:ascii="宋体" w:hAnsi="宋体" w:hint="eastAsia"/>
          <w:b/>
          <w:iCs/>
          <w:szCs w:val="21"/>
        </w:rPr>
        <w:lastRenderedPageBreak/>
        <w:t>资格性评审表</w:t>
      </w:r>
    </w:p>
    <w:tbl>
      <w:tblPr>
        <w:tblW w:w="9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2038"/>
        <w:gridCol w:w="3285"/>
        <w:gridCol w:w="2035"/>
        <w:gridCol w:w="1235"/>
      </w:tblGrid>
      <w:tr w:rsidR="00ED71CC">
        <w:trPr>
          <w:trHeight w:val="350"/>
          <w:jc w:val="center"/>
        </w:trPr>
        <w:tc>
          <w:tcPr>
            <w:tcW w:w="662"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b/>
                <w:szCs w:val="21"/>
              </w:rPr>
            </w:pPr>
            <w:r>
              <w:rPr>
                <w:rFonts w:ascii="宋体" w:hAnsi="宋体" w:hint="eastAsia"/>
                <w:b/>
                <w:szCs w:val="21"/>
              </w:rPr>
              <w:t>序号</w:t>
            </w:r>
          </w:p>
        </w:tc>
        <w:tc>
          <w:tcPr>
            <w:tcW w:w="203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b/>
                <w:szCs w:val="21"/>
              </w:rPr>
            </w:pPr>
            <w:r>
              <w:rPr>
                <w:rFonts w:ascii="宋体" w:hAnsi="宋体" w:hint="eastAsia"/>
                <w:b/>
                <w:szCs w:val="21"/>
              </w:rPr>
              <w:t>项目内容</w:t>
            </w:r>
          </w:p>
        </w:tc>
        <w:tc>
          <w:tcPr>
            <w:tcW w:w="3285"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b/>
                <w:szCs w:val="21"/>
              </w:rPr>
            </w:pPr>
            <w:r>
              <w:rPr>
                <w:rFonts w:ascii="宋体" w:hAnsi="宋体" w:hint="eastAsia"/>
                <w:b/>
                <w:szCs w:val="21"/>
              </w:rPr>
              <w:t>合格条件</w:t>
            </w:r>
          </w:p>
        </w:tc>
        <w:tc>
          <w:tcPr>
            <w:tcW w:w="2033"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b/>
                <w:szCs w:val="21"/>
              </w:rPr>
            </w:pPr>
            <w:r>
              <w:rPr>
                <w:rFonts w:ascii="宋体" w:hAnsi="宋体" w:hint="eastAsia"/>
                <w:b/>
                <w:szCs w:val="21"/>
              </w:rPr>
              <w:t>备注</w:t>
            </w:r>
          </w:p>
        </w:tc>
        <w:tc>
          <w:tcPr>
            <w:tcW w:w="1235"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b/>
                <w:szCs w:val="21"/>
              </w:rPr>
            </w:pPr>
            <w:r>
              <w:rPr>
                <w:rFonts w:ascii="宋体" w:hAnsi="宋体" w:hint="eastAsia"/>
                <w:b/>
                <w:szCs w:val="21"/>
              </w:rPr>
              <w:t>是否合格及相关情况</w:t>
            </w:r>
          </w:p>
        </w:tc>
      </w:tr>
      <w:tr w:rsidR="00ED71CC">
        <w:trPr>
          <w:trHeight w:val="350"/>
          <w:jc w:val="center"/>
        </w:trPr>
        <w:tc>
          <w:tcPr>
            <w:tcW w:w="662"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hint="eastAsia"/>
                <w:szCs w:val="21"/>
              </w:rPr>
              <w:t>1</w:t>
            </w:r>
          </w:p>
        </w:tc>
        <w:tc>
          <w:tcPr>
            <w:tcW w:w="2038"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营业执照</w:t>
            </w:r>
          </w:p>
        </w:tc>
        <w:tc>
          <w:tcPr>
            <w:tcW w:w="3285"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具备有效的营业执照</w:t>
            </w:r>
          </w:p>
        </w:tc>
        <w:tc>
          <w:tcPr>
            <w:tcW w:w="2033"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营业执照复印件并加盖供应商单位公章</w:t>
            </w:r>
          </w:p>
        </w:tc>
        <w:tc>
          <w:tcPr>
            <w:tcW w:w="1235" w:type="dxa"/>
            <w:tcBorders>
              <w:top w:val="single" w:sz="4" w:space="0" w:color="auto"/>
              <w:left w:val="single" w:sz="4" w:space="0" w:color="auto"/>
              <w:bottom w:val="single" w:sz="4" w:space="0" w:color="auto"/>
              <w:right w:val="single" w:sz="4" w:space="0" w:color="auto"/>
            </w:tcBorders>
            <w:vAlign w:val="center"/>
          </w:tcPr>
          <w:p w:rsidR="00ED71CC" w:rsidRDefault="00ED71CC">
            <w:pPr>
              <w:jc w:val="center"/>
              <w:rPr>
                <w:rFonts w:ascii="宋体" w:hAnsi="宋体"/>
                <w:szCs w:val="21"/>
              </w:rPr>
            </w:pPr>
          </w:p>
        </w:tc>
      </w:tr>
      <w:tr w:rsidR="00ED71CC">
        <w:trPr>
          <w:trHeight w:val="350"/>
          <w:jc w:val="center"/>
        </w:trPr>
        <w:tc>
          <w:tcPr>
            <w:tcW w:w="662"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hint="eastAsia"/>
                <w:szCs w:val="21"/>
              </w:rPr>
              <w:t>2</w:t>
            </w:r>
          </w:p>
        </w:tc>
        <w:tc>
          <w:tcPr>
            <w:tcW w:w="2038"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企业资质</w:t>
            </w:r>
          </w:p>
        </w:tc>
        <w:tc>
          <w:tcPr>
            <w:tcW w:w="3285"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具有建筑工程施工总承包三级及以上资质</w:t>
            </w:r>
          </w:p>
        </w:tc>
        <w:tc>
          <w:tcPr>
            <w:tcW w:w="2033"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资质证书复印件并加盖供应商单位公章</w:t>
            </w:r>
          </w:p>
        </w:tc>
        <w:tc>
          <w:tcPr>
            <w:tcW w:w="1235" w:type="dxa"/>
            <w:tcBorders>
              <w:top w:val="single" w:sz="4" w:space="0" w:color="auto"/>
              <w:left w:val="single" w:sz="4" w:space="0" w:color="auto"/>
              <w:bottom w:val="single" w:sz="4" w:space="0" w:color="auto"/>
              <w:right w:val="single" w:sz="4" w:space="0" w:color="auto"/>
            </w:tcBorders>
            <w:vAlign w:val="center"/>
          </w:tcPr>
          <w:p w:rsidR="00ED71CC" w:rsidRDefault="00ED71CC">
            <w:pPr>
              <w:jc w:val="center"/>
              <w:rPr>
                <w:rFonts w:ascii="宋体" w:hAnsi="宋体"/>
                <w:szCs w:val="21"/>
              </w:rPr>
            </w:pPr>
          </w:p>
        </w:tc>
      </w:tr>
      <w:tr w:rsidR="00ED71CC">
        <w:trPr>
          <w:trHeight w:val="350"/>
          <w:jc w:val="center"/>
        </w:trPr>
        <w:tc>
          <w:tcPr>
            <w:tcW w:w="662"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hint="eastAsia"/>
                <w:szCs w:val="21"/>
              </w:rPr>
              <w:t>3</w:t>
            </w:r>
          </w:p>
        </w:tc>
        <w:tc>
          <w:tcPr>
            <w:tcW w:w="2038"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安全生产许可证</w:t>
            </w:r>
          </w:p>
        </w:tc>
        <w:tc>
          <w:tcPr>
            <w:tcW w:w="3285"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有效的安全生产许可证</w:t>
            </w:r>
          </w:p>
        </w:tc>
        <w:tc>
          <w:tcPr>
            <w:tcW w:w="2033"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安全生产许可证复印件并加盖供应商单位公章</w:t>
            </w:r>
          </w:p>
        </w:tc>
        <w:tc>
          <w:tcPr>
            <w:tcW w:w="1235" w:type="dxa"/>
            <w:tcBorders>
              <w:top w:val="single" w:sz="4" w:space="0" w:color="auto"/>
              <w:left w:val="single" w:sz="4" w:space="0" w:color="auto"/>
              <w:bottom w:val="single" w:sz="4" w:space="0" w:color="auto"/>
              <w:right w:val="single" w:sz="4" w:space="0" w:color="auto"/>
            </w:tcBorders>
            <w:vAlign w:val="center"/>
          </w:tcPr>
          <w:p w:rsidR="00ED71CC" w:rsidRDefault="00ED71CC">
            <w:pPr>
              <w:jc w:val="center"/>
              <w:rPr>
                <w:rFonts w:ascii="宋体" w:hAnsi="宋体"/>
                <w:szCs w:val="21"/>
              </w:rPr>
            </w:pPr>
          </w:p>
        </w:tc>
      </w:tr>
      <w:tr w:rsidR="00ED71CC">
        <w:trPr>
          <w:trHeight w:val="350"/>
          <w:jc w:val="center"/>
        </w:trPr>
        <w:tc>
          <w:tcPr>
            <w:tcW w:w="662"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szCs w:val="21"/>
              </w:rPr>
              <w:t>4</w:t>
            </w:r>
          </w:p>
        </w:tc>
        <w:tc>
          <w:tcPr>
            <w:tcW w:w="2038"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依法缴纳税收和社会保障资金的证明</w:t>
            </w:r>
          </w:p>
        </w:tc>
        <w:tc>
          <w:tcPr>
            <w:tcW w:w="3285"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依法缴纳税收和社会保障资金的证明</w:t>
            </w:r>
          </w:p>
        </w:tc>
        <w:tc>
          <w:tcPr>
            <w:tcW w:w="2033"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声明书并加盖供应商单位公章</w:t>
            </w:r>
          </w:p>
        </w:tc>
        <w:tc>
          <w:tcPr>
            <w:tcW w:w="1235" w:type="dxa"/>
            <w:tcBorders>
              <w:top w:val="single" w:sz="4" w:space="0" w:color="auto"/>
              <w:left w:val="single" w:sz="4" w:space="0" w:color="auto"/>
              <w:bottom w:val="single" w:sz="4" w:space="0" w:color="auto"/>
              <w:right w:val="single" w:sz="4" w:space="0" w:color="auto"/>
            </w:tcBorders>
            <w:vAlign w:val="center"/>
          </w:tcPr>
          <w:p w:rsidR="00ED71CC" w:rsidRDefault="00ED71CC">
            <w:pPr>
              <w:jc w:val="center"/>
              <w:rPr>
                <w:rFonts w:ascii="宋体" w:hAnsi="宋体"/>
                <w:szCs w:val="21"/>
              </w:rPr>
            </w:pPr>
          </w:p>
        </w:tc>
      </w:tr>
      <w:tr w:rsidR="00ED71CC">
        <w:trPr>
          <w:trHeight w:val="350"/>
          <w:jc w:val="center"/>
        </w:trPr>
        <w:tc>
          <w:tcPr>
            <w:tcW w:w="662"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hint="eastAsia"/>
                <w:szCs w:val="21"/>
              </w:rPr>
              <w:t>5</w:t>
            </w:r>
          </w:p>
        </w:tc>
        <w:tc>
          <w:tcPr>
            <w:tcW w:w="2038"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无重大违法记录声明书</w:t>
            </w:r>
          </w:p>
        </w:tc>
        <w:tc>
          <w:tcPr>
            <w:tcW w:w="3285"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无重大违法记录声明书</w:t>
            </w:r>
          </w:p>
        </w:tc>
        <w:tc>
          <w:tcPr>
            <w:tcW w:w="2033"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声明书并加盖供应商单位公章</w:t>
            </w:r>
          </w:p>
        </w:tc>
        <w:tc>
          <w:tcPr>
            <w:tcW w:w="1235" w:type="dxa"/>
            <w:tcBorders>
              <w:top w:val="single" w:sz="4" w:space="0" w:color="auto"/>
              <w:left w:val="single" w:sz="4" w:space="0" w:color="auto"/>
              <w:bottom w:val="single" w:sz="4" w:space="0" w:color="auto"/>
              <w:right w:val="single" w:sz="4" w:space="0" w:color="auto"/>
            </w:tcBorders>
            <w:vAlign w:val="center"/>
          </w:tcPr>
          <w:p w:rsidR="00ED71CC" w:rsidRDefault="00ED71CC">
            <w:pPr>
              <w:jc w:val="center"/>
              <w:rPr>
                <w:rFonts w:ascii="宋体" w:hAnsi="宋体"/>
                <w:szCs w:val="21"/>
              </w:rPr>
            </w:pPr>
          </w:p>
        </w:tc>
      </w:tr>
      <w:tr w:rsidR="00ED71CC">
        <w:trPr>
          <w:trHeight w:val="350"/>
          <w:jc w:val="center"/>
        </w:trPr>
        <w:tc>
          <w:tcPr>
            <w:tcW w:w="662"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hint="eastAsia"/>
                <w:szCs w:val="21"/>
              </w:rPr>
              <w:t>6</w:t>
            </w:r>
          </w:p>
        </w:tc>
        <w:tc>
          <w:tcPr>
            <w:tcW w:w="2038"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资信证明</w:t>
            </w:r>
          </w:p>
        </w:tc>
        <w:tc>
          <w:tcPr>
            <w:tcW w:w="3285"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资信证明</w:t>
            </w:r>
          </w:p>
        </w:tc>
        <w:tc>
          <w:tcPr>
            <w:tcW w:w="2033"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声明</w:t>
            </w:r>
            <w:r>
              <w:rPr>
                <w:rFonts w:ascii="宋体" w:hAnsi="宋体"/>
                <w:szCs w:val="21"/>
              </w:rPr>
              <w:t>书</w:t>
            </w:r>
            <w:r>
              <w:rPr>
                <w:rFonts w:ascii="宋体" w:hAnsi="宋体" w:hint="eastAsia"/>
                <w:szCs w:val="21"/>
              </w:rPr>
              <w:t>并加盖供应商单位公章</w:t>
            </w:r>
          </w:p>
        </w:tc>
        <w:tc>
          <w:tcPr>
            <w:tcW w:w="1235" w:type="dxa"/>
            <w:tcBorders>
              <w:top w:val="single" w:sz="4" w:space="0" w:color="auto"/>
              <w:left w:val="single" w:sz="4" w:space="0" w:color="auto"/>
              <w:bottom w:val="single" w:sz="4" w:space="0" w:color="auto"/>
              <w:right w:val="single" w:sz="4" w:space="0" w:color="auto"/>
            </w:tcBorders>
            <w:vAlign w:val="center"/>
          </w:tcPr>
          <w:p w:rsidR="00ED71CC" w:rsidRDefault="00ED71CC">
            <w:pPr>
              <w:jc w:val="center"/>
              <w:rPr>
                <w:rFonts w:ascii="宋体" w:hAnsi="宋体"/>
                <w:szCs w:val="21"/>
              </w:rPr>
            </w:pPr>
          </w:p>
        </w:tc>
      </w:tr>
      <w:tr w:rsidR="00ED71CC">
        <w:trPr>
          <w:trHeight w:val="350"/>
          <w:jc w:val="center"/>
        </w:trPr>
        <w:tc>
          <w:tcPr>
            <w:tcW w:w="662"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hint="eastAsia"/>
                <w:szCs w:val="21"/>
              </w:rPr>
              <w:t>7</w:t>
            </w:r>
          </w:p>
        </w:tc>
        <w:tc>
          <w:tcPr>
            <w:tcW w:w="2038"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履行合同所必需的设备和专业技术能力的证明</w:t>
            </w:r>
          </w:p>
        </w:tc>
        <w:tc>
          <w:tcPr>
            <w:tcW w:w="3285"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履行合同所必需的设备和专业技术能力的证明</w:t>
            </w:r>
          </w:p>
        </w:tc>
        <w:tc>
          <w:tcPr>
            <w:tcW w:w="2033"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证明并加盖供应商单位公章</w:t>
            </w:r>
          </w:p>
        </w:tc>
        <w:tc>
          <w:tcPr>
            <w:tcW w:w="1235" w:type="dxa"/>
            <w:tcBorders>
              <w:top w:val="single" w:sz="4" w:space="0" w:color="auto"/>
              <w:left w:val="single" w:sz="4" w:space="0" w:color="auto"/>
              <w:bottom w:val="single" w:sz="4" w:space="0" w:color="auto"/>
              <w:right w:val="single" w:sz="4" w:space="0" w:color="auto"/>
            </w:tcBorders>
            <w:vAlign w:val="center"/>
          </w:tcPr>
          <w:p w:rsidR="00ED71CC" w:rsidRDefault="00ED71CC">
            <w:pPr>
              <w:jc w:val="center"/>
              <w:rPr>
                <w:rFonts w:ascii="宋体" w:hAnsi="宋体"/>
                <w:szCs w:val="21"/>
              </w:rPr>
            </w:pPr>
          </w:p>
        </w:tc>
      </w:tr>
      <w:tr w:rsidR="00ED71CC">
        <w:trPr>
          <w:trHeight w:val="350"/>
          <w:jc w:val="center"/>
        </w:trPr>
        <w:tc>
          <w:tcPr>
            <w:tcW w:w="662"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hint="eastAsia"/>
                <w:szCs w:val="21"/>
              </w:rPr>
              <w:t>8</w:t>
            </w:r>
          </w:p>
        </w:tc>
        <w:tc>
          <w:tcPr>
            <w:tcW w:w="2038"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proofErr w:type="gramStart"/>
            <w:r>
              <w:rPr>
                <w:rFonts w:ascii="Calibri" w:hAnsi="宋体" w:hint="eastAsia"/>
              </w:rPr>
              <w:t>符合磋商</w:t>
            </w:r>
            <w:proofErr w:type="gramEnd"/>
            <w:r>
              <w:rPr>
                <w:rFonts w:ascii="Calibri" w:hAnsi="宋体" w:hint="eastAsia"/>
              </w:rPr>
              <w:t>文件要求的声明或证明材料</w:t>
            </w:r>
          </w:p>
        </w:tc>
        <w:tc>
          <w:tcPr>
            <w:tcW w:w="3285"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hAnsi="宋体"/>
              </w:rPr>
            </w:pPr>
            <w:proofErr w:type="gramStart"/>
            <w:r>
              <w:rPr>
                <w:rFonts w:hAnsi="宋体" w:hint="eastAsia"/>
              </w:rPr>
              <w:t>符合磋商</w:t>
            </w:r>
            <w:proofErr w:type="gramEnd"/>
            <w:r>
              <w:rPr>
                <w:rFonts w:hAnsi="宋体" w:hint="eastAsia"/>
              </w:rPr>
              <w:t>文件第一章“申请人的资格要求”第</w:t>
            </w:r>
            <w:r>
              <w:rPr>
                <w:rFonts w:hAnsi="宋体" w:hint="eastAsia"/>
              </w:rPr>
              <w:t>3.(1)</w:t>
            </w:r>
            <w:r>
              <w:rPr>
                <w:rFonts w:hAnsi="宋体" w:hint="eastAsia"/>
              </w:rPr>
              <w:t>条的声明或证明材料</w:t>
            </w:r>
          </w:p>
          <w:p w:rsidR="00ED71CC" w:rsidRDefault="00ED71CC">
            <w:pPr>
              <w:jc w:val="left"/>
              <w:rPr>
                <w:rFonts w:ascii="宋体" w:hAnsi="宋体"/>
                <w:szCs w:val="21"/>
              </w:rPr>
            </w:pPr>
          </w:p>
        </w:tc>
        <w:tc>
          <w:tcPr>
            <w:tcW w:w="2033"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声明或证明并加盖供应商单位公章</w:t>
            </w:r>
          </w:p>
        </w:tc>
        <w:tc>
          <w:tcPr>
            <w:tcW w:w="1235" w:type="dxa"/>
            <w:tcBorders>
              <w:top w:val="single" w:sz="4" w:space="0" w:color="auto"/>
              <w:left w:val="single" w:sz="4" w:space="0" w:color="auto"/>
              <w:bottom w:val="single" w:sz="4" w:space="0" w:color="auto"/>
              <w:right w:val="single" w:sz="4" w:space="0" w:color="auto"/>
            </w:tcBorders>
            <w:vAlign w:val="center"/>
          </w:tcPr>
          <w:p w:rsidR="00ED71CC" w:rsidRDefault="00ED71CC">
            <w:pPr>
              <w:jc w:val="center"/>
              <w:rPr>
                <w:rFonts w:ascii="宋体" w:hAnsi="宋体"/>
                <w:szCs w:val="21"/>
              </w:rPr>
            </w:pPr>
          </w:p>
        </w:tc>
      </w:tr>
      <w:tr w:rsidR="00ED71CC">
        <w:trPr>
          <w:trHeight w:val="350"/>
          <w:jc w:val="center"/>
        </w:trPr>
        <w:tc>
          <w:tcPr>
            <w:tcW w:w="662"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szCs w:val="21"/>
              </w:rPr>
              <w:t>9</w:t>
            </w:r>
          </w:p>
        </w:tc>
        <w:tc>
          <w:tcPr>
            <w:tcW w:w="2038"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供应</w:t>
            </w:r>
            <w:proofErr w:type="gramStart"/>
            <w:r>
              <w:rPr>
                <w:rFonts w:ascii="宋体" w:hAnsi="宋体" w:hint="eastAsia"/>
                <w:szCs w:val="21"/>
              </w:rPr>
              <w:t>商不是</w:t>
            </w:r>
            <w:proofErr w:type="gramEnd"/>
            <w:r>
              <w:rPr>
                <w:rFonts w:ascii="宋体" w:hAnsi="宋体" w:hint="eastAsia"/>
                <w:szCs w:val="21"/>
              </w:rPr>
              <w:t>为本项目提供整体设计、规范编制或者项目管理、监理、检测等服务的供应商的声明</w:t>
            </w:r>
          </w:p>
        </w:tc>
        <w:tc>
          <w:tcPr>
            <w:tcW w:w="3285"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供应</w:t>
            </w:r>
            <w:proofErr w:type="gramStart"/>
            <w:r>
              <w:rPr>
                <w:rFonts w:ascii="宋体" w:hAnsi="宋体" w:hint="eastAsia"/>
                <w:szCs w:val="21"/>
              </w:rPr>
              <w:t>商不是</w:t>
            </w:r>
            <w:proofErr w:type="gramEnd"/>
            <w:r>
              <w:rPr>
                <w:rFonts w:ascii="宋体" w:hAnsi="宋体" w:hint="eastAsia"/>
                <w:szCs w:val="21"/>
              </w:rPr>
              <w:t>为本项目提供整体设计、规范编制或者项目管理、监理、检测等服务的供应商的声明</w:t>
            </w:r>
          </w:p>
        </w:tc>
        <w:tc>
          <w:tcPr>
            <w:tcW w:w="2033"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声明并加盖供应商单位公章</w:t>
            </w:r>
          </w:p>
        </w:tc>
        <w:tc>
          <w:tcPr>
            <w:tcW w:w="1235" w:type="dxa"/>
            <w:tcBorders>
              <w:top w:val="single" w:sz="4" w:space="0" w:color="auto"/>
              <w:left w:val="single" w:sz="4" w:space="0" w:color="auto"/>
              <w:bottom w:val="single" w:sz="4" w:space="0" w:color="auto"/>
              <w:right w:val="single" w:sz="4" w:space="0" w:color="auto"/>
            </w:tcBorders>
            <w:vAlign w:val="center"/>
          </w:tcPr>
          <w:p w:rsidR="00ED71CC" w:rsidRDefault="00ED71CC">
            <w:pPr>
              <w:jc w:val="center"/>
              <w:rPr>
                <w:rFonts w:ascii="宋体" w:hAnsi="宋体"/>
                <w:szCs w:val="21"/>
              </w:rPr>
            </w:pPr>
          </w:p>
        </w:tc>
      </w:tr>
      <w:tr w:rsidR="00ED71CC">
        <w:trPr>
          <w:trHeight w:val="350"/>
          <w:jc w:val="center"/>
        </w:trPr>
        <w:tc>
          <w:tcPr>
            <w:tcW w:w="662"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hint="eastAsia"/>
                <w:szCs w:val="21"/>
              </w:rPr>
              <w:t>10</w:t>
            </w:r>
          </w:p>
        </w:tc>
        <w:tc>
          <w:tcPr>
            <w:tcW w:w="2038"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项目经理资格</w:t>
            </w:r>
          </w:p>
        </w:tc>
        <w:tc>
          <w:tcPr>
            <w:tcW w:w="3285"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须具备建筑工程专业二级及以上注册建造师执业资格，具备有效的安全生产考核合格证书（B本）</w:t>
            </w:r>
          </w:p>
        </w:tc>
        <w:tc>
          <w:tcPr>
            <w:tcW w:w="2033"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证明复印件及承诺书加盖供应商单位公章</w:t>
            </w:r>
          </w:p>
        </w:tc>
        <w:tc>
          <w:tcPr>
            <w:tcW w:w="1235" w:type="dxa"/>
            <w:tcBorders>
              <w:top w:val="single" w:sz="4" w:space="0" w:color="auto"/>
              <w:left w:val="single" w:sz="4" w:space="0" w:color="auto"/>
              <w:bottom w:val="single" w:sz="4" w:space="0" w:color="auto"/>
              <w:right w:val="single" w:sz="4" w:space="0" w:color="auto"/>
            </w:tcBorders>
            <w:vAlign w:val="center"/>
          </w:tcPr>
          <w:p w:rsidR="00ED71CC" w:rsidRDefault="00ED71CC">
            <w:pPr>
              <w:rPr>
                <w:rFonts w:ascii="Calibri" w:hAnsi="Calibri"/>
                <w:szCs w:val="21"/>
              </w:rPr>
            </w:pPr>
          </w:p>
        </w:tc>
      </w:tr>
      <w:tr w:rsidR="00ED71CC">
        <w:trPr>
          <w:trHeight w:val="350"/>
          <w:jc w:val="center"/>
        </w:trPr>
        <w:tc>
          <w:tcPr>
            <w:tcW w:w="662"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hint="eastAsia"/>
                <w:szCs w:val="21"/>
              </w:rPr>
              <w:t>1</w:t>
            </w:r>
            <w:r>
              <w:rPr>
                <w:rFonts w:ascii="宋体" w:hAnsi="宋体"/>
                <w:szCs w:val="21"/>
              </w:rPr>
              <w:t>1</w:t>
            </w:r>
          </w:p>
        </w:tc>
        <w:tc>
          <w:tcPr>
            <w:tcW w:w="2038"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信用查询记录</w:t>
            </w:r>
          </w:p>
        </w:tc>
        <w:tc>
          <w:tcPr>
            <w:tcW w:w="3285"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未被“信用中国”网站（www.creditchina.gov.cn）、中国政府采购网（www.ccgp.gov.cn）列入失信被执行人、重大税收违法案件当事人名单、政府采购严重违法失信行为记录名单</w:t>
            </w:r>
          </w:p>
        </w:tc>
        <w:tc>
          <w:tcPr>
            <w:tcW w:w="2033"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代理机构在磋商准备阶段现场查询截图</w:t>
            </w:r>
          </w:p>
        </w:tc>
        <w:tc>
          <w:tcPr>
            <w:tcW w:w="1235" w:type="dxa"/>
            <w:tcBorders>
              <w:top w:val="single" w:sz="4" w:space="0" w:color="auto"/>
              <w:left w:val="single" w:sz="4" w:space="0" w:color="auto"/>
              <w:bottom w:val="single" w:sz="4" w:space="0" w:color="auto"/>
              <w:right w:val="single" w:sz="4" w:space="0" w:color="auto"/>
            </w:tcBorders>
            <w:vAlign w:val="center"/>
          </w:tcPr>
          <w:p w:rsidR="00ED71CC" w:rsidRDefault="00ED71CC">
            <w:pPr>
              <w:rPr>
                <w:rFonts w:ascii="宋体" w:hAnsi="宋体" w:cs="宋体"/>
                <w:sz w:val="24"/>
                <w:shd w:val="clear" w:color="auto" w:fill="FFFFFF"/>
              </w:rPr>
            </w:pPr>
          </w:p>
        </w:tc>
      </w:tr>
      <w:tr w:rsidR="00ED71CC">
        <w:trPr>
          <w:trHeight w:val="350"/>
          <w:jc w:val="center"/>
        </w:trPr>
        <w:tc>
          <w:tcPr>
            <w:tcW w:w="662"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hint="eastAsia"/>
                <w:szCs w:val="21"/>
              </w:rPr>
              <w:t>12</w:t>
            </w:r>
          </w:p>
        </w:tc>
        <w:tc>
          <w:tcPr>
            <w:tcW w:w="2038"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不能通过资格审查的条件</w:t>
            </w:r>
          </w:p>
        </w:tc>
        <w:tc>
          <w:tcPr>
            <w:tcW w:w="3285"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本章约定的内容</w:t>
            </w:r>
          </w:p>
        </w:tc>
        <w:tc>
          <w:tcPr>
            <w:tcW w:w="2033"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不存在无效响应</w:t>
            </w:r>
          </w:p>
        </w:tc>
        <w:tc>
          <w:tcPr>
            <w:tcW w:w="1235" w:type="dxa"/>
            <w:tcBorders>
              <w:top w:val="single" w:sz="4" w:space="0" w:color="auto"/>
              <w:left w:val="single" w:sz="4" w:space="0" w:color="auto"/>
              <w:bottom w:val="single" w:sz="4" w:space="0" w:color="auto"/>
              <w:right w:val="single" w:sz="4" w:space="0" w:color="auto"/>
            </w:tcBorders>
            <w:vAlign w:val="center"/>
          </w:tcPr>
          <w:p w:rsidR="00ED71CC" w:rsidRDefault="00ED71CC">
            <w:pPr>
              <w:jc w:val="center"/>
              <w:rPr>
                <w:rFonts w:ascii="Calibri" w:hAnsi="Calibri"/>
                <w:szCs w:val="21"/>
              </w:rPr>
            </w:pPr>
          </w:p>
        </w:tc>
      </w:tr>
      <w:tr w:rsidR="00ED71CC">
        <w:trPr>
          <w:trHeight w:val="350"/>
          <w:jc w:val="center"/>
        </w:trPr>
        <w:tc>
          <w:tcPr>
            <w:tcW w:w="662"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hint="eastAsia"/>
                <w:szCs w:val="21"/>
              </w:rPr>
              <w:t>1</w:t>
            </w:r>
            <w:r>
              <w:rPr>
                <w:rFonts w:ascii="宋体" w:hAnsi="宋体"/>
                <w:szCs w:val="21"/>
              </w:rPr>
              <w:t>3</w:t>
            </w:r>
          </w:p>
        </w:tc>
        <w:tc>
          <w:tcPr>
            <w:tcW w:w="2038"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中小企业声明函</w:t>
            </w:r>
          </w:p>
        </w:tc>
        <w:tc>
          <w:tcPr>
            <w:tcW w:w="3285"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中小企业声明函</w:t>
            </w:r>
          </w:p>
        </w:tc>
        <w:tc>
          <w:tcPr>
            <w:tcW w:w="2033" w:type="dxa"/>
            <w:tcBorders>
              <w:top w:val="single" w:sz="4" w:space="0" w:color="auto"/>
              <w:left w:val="single" w:sz="4" w:space="0" w:color="auto"/>
              <w:bottom w:val="single" w:sz="4" w:space="0" w:color="auto"/>
              <w:right w:val="single" w:sz="4" w:space="0" w:color="auto"/>
            </w:tcBorders>
            <w:vAlign w:val="center"/>
          </w:tcPr>
          <w:p w:rsidR="00ED71CC" w:rsidRDefault="003F7AFC">
            <w:pPr>
              <w:jc w:val="left"/>
              <w:rPr>
                <w:rFonts w:ascii="宋体" w:hAnsi="宋体"/>
                <w:szCs w:val="21"/>
              </w:rPr>
            </w:pPr>
            <w:r>
              <w:rPr>
                <w:rFonts w:ascii="宋体" w:hAnsi="宋体" w:hint="eastAsia"/>
                <w:szCs w:val="21"/>
              </w:rPr>
              <w:t>声明并加盖供应商单位公章</w:t>
            </w:r>
          </w:p>
        </w:tc>
        <w:tc>
          <w:tcPr>
            <w:tcW w:w="1235" w:type="dxa"/>
            <w:tcBorders>
              <w:top w:val="single" w:sz="4" w:space="0" w:color="auto"/>
              <w:left w:val="single" w:sz="4" w:space="0" w:color="auto"/>
              <w:bottom w:val="single" w:sz="4" w:space="0" w:color="auto"/>
              <w:right w:val="single" w:sz="4" w:space="0" w:color="auto"/>
            </w:tcBorders>
            <w:vAlign w:val="center"/>
          </w:tcPr>
          <w:p w:rsidR="00ED71CC" w:rsidRDefault="00ED71CC">
            <w:pPr>
              <w:jc w:val="center"/>
              <w:rPr>
                <w:rFonts w:ascii="Calibri" w:hAnsi="Calibri"/>
                <w:szCs w:val="21"/>
              </w:rPr>
            </w:pPr>
          </w:p>
        </w:tc>
      </w:tr>
      <w:tr w:rsidR="00ED71CC">
        <w:trPr>
          <w:trHeight w:val="350"/>
          <w:jc w:val="center"/>
        </w:trPr>
        <w:tc>
          <w:tcPr>
            <w:tcW w:w="8020" w:type="dxa"/>
            <w:gridSpan w:val="4"/>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hint="eastAsia"/>
                <w:szCs w:val="21"/>
              </w:rPr>
              <w:t>结论</w:t>
            </w:r>
          </w:p>
        </w:tc>
        <w:tc>
          <w:tcPr>
            <w:tcW w:w="1235"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hint="eastAsia"/>
                <w:szCs w:val="21"/>
              </w:rPr>
              <w:t>是否</w:t>
            </w:r>
          </w:p>
          <w:p w:rsidR="00ED71CC" w:rsidRDefault="003F7AFC">
            <w:pPr>
              <w:jc w:val="center"/>
              <w:rPr>
                <w:rFonts w:ascii="宋体" w:hAnsi="宋体"/>
                <w:szCs w:val="21"/>
              </w:rPr>
            </w:pPr>
            <w:r>
              <w:rPr>
                <w:rFonts w:ascii="宋体" w:hAnsi="宋体" w:hint="eastAsia"/>
                <w:szCs w:val="21"/>
              </w:rPr>
              <w:t>通过</w:t>
            </w:r>
          </w:p>
        </w:tc>
      </w:tr>
    </w:tbl>
    <w:p w:rsidR="00ED71CC" w:rsidRDefault="00ED71CC">
      <w:pPr>
        <w:spacing w:line="360" w:lineRule="auto"/>
        <w:ind w:firstLineChars="300" w:firstLine="632"/>
        <w:jc w:val="center"/>
        <w:rPr>
          <w:rFonts w:ascii="宋体" w:hAnsi="宋体"/>
          <w:b/>
          <w:iCs/>
          <w:szCs w:val="21"/>
        </w:rPr>
        <w:sectPr w:rsidR="00ED71CC">
          <w:pgSz w:w="11906" w:h="16838"/>
          <w:pgMar w:top="1304" w:right="1247" w:bottom="1191" w:left="1247" w:header="794" w:footer="794" w:gutter="0"/>
          <w:cols w:space="720"/>
          <w:docGrid w:linePitch="286"/>
        </w:sectPr>
      </w:pPr>
    </w:p>
    <w:p w:rsidR="00ED71CC" w:rsidRDefault="003F7AFC">
      <w:pPr>
        <w:spacing w:line="360" w:lineRule="auto"/>
        <w:jc w:val="center"/>
        <w:rPr>
          <w:sz w:val="32"/>
          <w:szCs w:val="32"/>
        </w:rPr>
      </w:pPr>
      <w:r>
        <w:rPr>
          <w:rFonts w:ascii="宋体" w:hAnsi="宋体" w:hint="eastAsia"/>
          <w:b/>
          <w:iCs/>
          <w:szCs w:val="21"/>
        </w:rPr>
        <w:lastRenderedPageBreak/>
        <w:t>符合性评审表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7"/>
        <w:gridCol w:w="5413"/>
        <w:gridCol w:w="3054"/>
      </w:tblGrid>
      <w:tr w:rsidR="00ED71CC">
        <w:trPr>
          <w:trHeight w:val="479"/>
          <w:jc w:val="center"/>
        </w:trPr>
        <w:tc>
          <w:tcPr>
            <w:tcW w:w="837" w:type="dxa"/>
            <w:vAlign w:val="center"/>
          </w:tcPr>
          <w:p w:rsidR="00ED71CC" w:rsidRDefault="003F7AFC">
            <w:pPr>
              <w:jc w:val="center"/>
              <w:rPr>
                <w:rFonts w:ascii="宋体" w:hAnsi="宋体"/>
                <w:b/>
                <w:szCs w:val="21"/>
              </w:rPr>
            </w:pPr>
            <w:r>
              <w:rPr>
                <w:rFonts w:ascii="宋体" w:hAnsi="宋体" w:hint="eastAsia"/>
                <w:b/>
                <w:szCs w:val="21"/>
              </w:rPr>
              <w:t>序号</w:t>
            </w:r>
          </w:p>
        </w:tc>
        <w:tc>
          <w:tcPr>
            <w:tcW w:w="5413" w:type="dxa"/>
            <w:vAlign w:val="center"/>
          </w:tcPr>
          <w:p w:rsidR="00ED71CC" w:rsidRDefault="003F7AFC">
            <w:pPr>
              <w:jc w:val="center"/>
              <w:rPr>
                <w:rFonts w:ascii="宋体" w:hAnsi="宋体"/>
                <w:b/>
                <w:szCs w:val="21"/>
              </w:rPr>
            </w:pPr>
            <w:r>
              <w:rPr>
                <w:rFonts w:ascii="宋体" w:hAnsi="宋体" w:hint="eastAsia"/>
                <w:b/>
                <w:szCs w:val="21"/>
              </w:rPr>
              <w:t>评审内容</w:t>
            </w:r>
          </w:p>
        </w:tc>
        <w:tc>
          <w:tcPr>
            <w:tcW w:w="3054" w:type="dxa"/>
            <w:vAlign w:val="center"/>
          </w:tcPr>
          <w:p w:rsidR="00ED71CC" w:rsidRDefault="003F7AFC">
            <w:pPr>
              <w:jc w:val="center"/>
              <w:rPr>
                <w:rFonts w:ascii="宋体" w:hAnsi="宋体"/>
                <w:b/>
                <w:szCs w:val="21"/>
              </w:rPr>
            </w:pPr>
            <w:r>
              <w:rPr>
                <w:rFonts w:ascii="宋体" w:hAnsi="宋体" w:hint="eastAsia"/>
                <w:b/>
                <w:szCs w:val="21"/>
              </w:rPr>
              <w:t>是否满足要求</w:t>
            </w:r>
          </w:p>
        </w:tc>
      </w:tr>
      <w:tr w:rsidR="00ED71CC">
        <w:trPr>
          <w:trHeight w:val="465"/>
          <w:jc w:val="center"/>
        </w:trPr>
        <w:tc>
          <w:tcPr>
            <w:tcW w:w="837" w:type="dxa"/>
            <w:vAlign w:val="center"/>
          </w:tcPr>
          <w:p w:rsidR="00ED71CC" w:rsidRDefault="003F7AFC">
            <w:pPr>
              <w:jc w:val="center"/>
              <w:rPr>
                <w:rFonts w:ascii="宋体" w:hAnsi="宋体"/>
                <w:szCs w:val="21"/>
              </w:rPr>
            </w:pPr>
            <w:r>
              <w:rPr>
                <w:rFonts w:ascii="宋体" w:hAnsi="宋体"/>
                <w:szCs w:val="21"/>
              </w:rPr>
              <w:t>1</w:t>
            </w:r>
          </w:p>
        </w:tc>
        <w:tc>
          <w:tcPr>
            <w:tcW w:w="5413" w:type="dxa"/>
            <w:vAlign w:val="center"/>
          </w:tcPr>
          <w:p w:rsidR="00ED71CC" w:rsidRDefault="003F7AFC">
            <w:pPr>
              <w:rPr>
                <w:rFonts w:ascii="宋体" w:hAnsi="宋体"/>
                <w:bCs/>
                <w:szCs w:val="21"/>
              </w:rPr>
            </w:pPr>
            <w:r>
              <w:rPr>
                <w:rFonts w:ascii="宋体" w:hAnsi="宋体" w:hint="eastAsia"/>
                <w:bCs/>
                <w:szCs w:val="21"/>
              </w:rPr>
              <w:t>迟于磋商文件规定的截止时间提交响应文件的；</w:t>
            </w:r>
          </w:p>
        </w:tc>
        <w:tc>
          <w:tcPr>
            <w:tcW w:w="3054" w:type="dxa"/>
            <w:vAlign w:val="center"/>
          </w:tcPr>
          <w:p w:rsidR="00ED71CC" w:rsidRDefault="00ED71CC">
            <w:pPr>
              <w:jc w:val="center"/>
              <w:rPr>
                <w:rFonts w:ascii="宋体" w:hAnsi="宋体"/>
                <w:bCs/>
                <w:szCs w:val="21"/>
              </w:rPr>
            </w:pPr>
          </w:p>
        </w:tc>
      </w:tr>
      <w:tr w:rsidR="00ED71CC">
        <w:trPr>
          <w:trHeight w:val="414"/>
          <w:jc w:val="center"/>
        </w:trPr>
        <w:tc>
          <w:tcPr>
            <w:tcW w:w="837" w:type="dxa"/>
            <w:vAlign w:val="center"/>
          </w:tcPr>
          <w:p w:rsidR="00ED71CC" w:rsidRDefault="003F7AFC">
            <w:pPr>
              <w:jc w:val="center"/>
              <w:rPr>
                <w:rFonts w:ascii="宋体" w:hAnsi="宋体"/>
                <w:szCs w:val="21"/>
              </w:rPr>
            </w:pPr>
            <w:r>
              <w:rPr>
                <w:rFonts w:ascii="宋体" w:hAnsi="宋体"/>
                <w:szCs w:val="21"/>
              </w:rPr>
              <w:t>2</w:t>
            </w:r>
          </w:p>
        </w:tc>
        <w:tc>
          <w:tcPr>
            <w:tcW w:w="5413" w:type="dxa"/>
            <w:vAlign w:val="center"/>
          </w:tcPr>
          <w:p w:rsidR="00ED71CC" w:rsidRDefault="003F7AFC">
            <w:pPr>
              <w:rPr>
                <w:rFonts w:ascii="宋体" w:hAnsi="宋体"/>
                <w:bCs/>
                <w:szCs w:val="21"/>
              </w:rPr>
            </w:pPr>
            <w:r>
              <w:rPr>
                <w:rFonts w:ascii="宋体" w:hAnsi="宋体" w:hint="eastAsia"/>
                <w:bCs/>
                <w:szCs w:val="21"/>
              </w:rPr>
              <w:t>未按磋商文件要求</w:t>
            </w:r>
            <w:proofErr w:type="gramStart"/>
            <w:r>
              <w:rPr>
                <w:rFonts w:ascii="宋体" w:hAnsi="宋体" w:hint="eastAsia"/>
                <w:bCs/>
                <w:szCs w:val="21"/>
              </w:rPr>
              <w:t>提交磋商</w:t>
            </w:r>
            <w:proofErr w:type="gramEnd"/>
            <w:r>
              <w:rPr>
                <w:rFonts w:ascii="宋体" w:hAnsi="宋体" w:hint="eastAsia"/>
                <w:bCs/>
                <w:szCs w:val="21"/>
              </w:rPr>
              <w:t>保证金的；</w:t>
            </w:r>
          </w:p>
        </w:tc>
        <w:tc>
          <w:tcPr>
            <w:tcW w:w="3054" w:type="dxa"/>
            <w:vAlign w:val="center"/>
          </w:tcPr>
          <w:p w:rsidR="00ED71CC" w:rsidRDefault="00ED71CC">
            <w:pPr>
              <w:jc w:val="center"/>
              <w:rPr>
                <w:rFonts w:ascii="宋体" w:hAnsi="宋体"/>
                <w:bCs/>
                <w:szCs w:val="21"/>
              </w:rPr>
            </w:pPr>
          </w:p>
        </w:tc>
      </w:tr>
      <w:tr w:rsidR="00ED71CC">
        <w:trPr>
          <w:trHeight w:val="422"/>
          <w:jc w:val="center"/>
        </w:trPr>
        <w:tc>
          <w:tcPr>
            <w:tcW w:w="837" w:type="dxa"/>
            <w:vAlign w:val="center"/>
          </w:tcPr>
          <w:p w:rsidR="00ED71CC" w:rsidRDefault="003F7AFC">
            <w:pPr>
              <w:jc w:val="center"/>
              <w:rPr>
                <w:rFonts w:ascii="宋体" w:hAnsi="宋体"/>
                <w:szCs w:val="21"/>
              </w:rPr>
            </w:pPr>
            <w:r>
              <w:rPr>
                <w:rFonts w:ascii="宋体" w:hAnsi="宋体"/>
                <w:szCs w:val="21"/>
              </w:rPr>
              <w:t>3</w:t>
            </w:r>
          </w:p>
        </w:tc>
        <w:tc>
          <w:tcPr>
            <w:tcW w:w="5413" w:type="dxa"/>
            <w:vAlign w:val="center"/>
          </w:tcPr>
          <w:p w:rsidR="00ED71CC" w:rsidRDefault="003F7AFC">
            <w:pPr>
              <w:rPr>
                <w:bCs/>
                <w:kern w:val="0"/>
                <w:szCs w:val="21"/>
              </w:rPr>
            </w:pPr>
            <w:r>
              <w:rPr>
                <w:rFonts w:ascii="宋体" w:hAnsi="宋体" w:hint="eastAsia"/>
                <w:bCs/>
                <w:kern w:val="0"/>
                <w:szCs w:val="21"/>
              </w:rPr>
              <w:t>工期</w:t>
            </w:r>
            <w:proofErr w:type="gramStart"/>
            <w:r>
              <w:rPr>
                <w:rFonts w:ascii="宋体" w:hAnsi="宋体" w:hint="eastAsia"/>
                <w:bCs/>
                <w:kern w:val="0"/>
                <w:szCs w:val="21"/>
              </w:rPr>
              <w:t>超过磋商</w:t>
            </w:r>
            <w:proofErr w:type="gramEnd"/>
            <w:r>
              <w:rPr>
                <w:rFonts w:ascii="宋体" w:hAnsi="宋体" w:hint="eastAsia"/>
                <w:bCs/>
                <w:kern w:val="0"/>
                <w:szCs w:val="21"/>
              </w:rPr>
              <w:t>文件给定的要求工期的；</w:t>
            </w:r>
          </w:p>
        </w:tc>
        <w:tc>
          <w:tcPr>
            <w:tcW w:w="3054" w:type="dxa"/>
            <w:vAlign w:val="center"/>
          </w:tcPr>
          <w:p w:rsidR="00ED71CC" w:rsidRDefault="00ED71CC">
            <w:pPr>
              <w:jc w:val="center"/>
              <w:rPr>
                <w:rFonts w:ascii="宋体" w:hAnsi="宋体"/>
                <w:bCs/>
                <w:szCs w:val="21"/>
              </w:rPr>
            </w:pPr>
          </w:p>
        </w:tc>
      </w:tr>
      <w:tr w:rsidR="00ED71CC">
        <w:trPr>
          <w:trHeight w:val="414"/>
          <w:jc w:val="center"/>
        </w:trPr>
        <w:tc>
          <w:tcPr>
            <w:tcW w:w="837" w:type="dxa"/>
            <w:vAlign w:val="center"/>
          </w:tcPr>
          <w:p w:rsidR="00ED71CC" w:rsidRDefault="003F7AFC">
            <w:pPr>
              <w:jc w:val="center"/>
              <w:rPr>
                <w:rFonts w:ascii="宋体" w:hAnsi="宋体"/>
                <w:szCs w:val="21"/>
              </w:rPr>
            </w:pPr>
            <w:r>
              <w:rPr>
                <w:rFonts w:ascii="宋体" w:hAnsi="宋体"/>
                <w:szCs w:val="21"/>
              </w:rPr>
              <w:t>4</w:t>
            </w:r>
          </w:p>
        </w:tc>
        <w:tc>
          <w:tcPr>
            <w:tcW w:w="5413" w:type="dxa"/>
            <w:vAlign w:val="center"/>
          </w:tcPr>
          <w:p w:rsidR="00ED71CC" w:rsidRDefault="003F7AFC">
            <w:pPr>
              <w:rPr>
                <w:rFonts w:ascii="宋体" w:hAnsi="宋体"/>
                <w:bCs/>
                <w:szCs w:val="21"/>
              </w:rPr>
            </w:pPr>
            <w:r>
              <w:rPr>
                <w:rFonts w:ascii="宋体" w:hAnsi="宋体" w:hint="eastAsia"/>
                <w:bCs/>
                <w:szCs w:val="21"/>
              </w:rPr>
              <w:t>未按照磋商文件规定要求签署、盖章，或签字人无法定代表人授权委托书的；</w:t>
            </w:r>
          </w:p>
        </w:tc>
        <w:tc>
          <w:tcPr>
            <w:tcW w:w="3054" w:type="dxa"/>
            <w:vAlign w:val="center"/>
          </w:tcPr>
          <w:p w:rsidR="00ED71CC" w:rsidRDefault="00ED71CC">
            <w:pPr>
              <w:jc w:val="center"/>
              <w:rPr>
                <w:rFonts w:ascii="宋体" w:hAnsi="宋体"/>
                <w:bCs/>
                <w:szCs w:val="21"/>
              </w:rPr>
            </w:pPr>
          </w:p>
        </w:tc>
      </w:tr>
      <w:tr w:rsidR="00ED71CC">
        <w:trPr>
          <w:trHeight w:val="412"/>
          <w:jc w:val="center"/>
        </w:trPr>
        <w:tc>
          <w:tcPr>
            <w:tcW w:w="837" w:type="dxa"/>
            <w:vAlign w:val="center"/>
          </w:tcPr>
          <w:p w:rsidR="00ED71CC" w:rsidRDefault="003F7AFC">
            <w:pPr>
              <w:jc w:val="center"/>
              <w:rPr>
                <w:rFonts w:ascii="宋体" w:hAnsi="宋体"/>
                <w:szCs w:val="21"/>
              </w:rPr>
            </w:pPr>
            <w:r>
              <w:rPr>
                <w:rFonts w:ascii="宋体" w:hAnsi="宋体" w:hint="eastAsia"/>
                <w:szCs w:val="21"/>
              </w:rPr>
              <w:t>5</w:t>
            </w:r>
          </w:p>
        </w:tc>
        <w:tc>
          <w:tcPr>
            <w:tcW w:w="5413" w:type="dxa"/>
            <w:vAlign w:val="center"/>
          </w:tcPr>
          <w:p w:rsidR="00ED71CC" w:rsidRDefault="003F7AFC">
            <w:pPr>
              <w:rPr>
                <w:rFonts w:ascii="宋体" w:hAnsi="宋体"/>
                <w:bCs/>
                <w:szCs w:val="21"/>
              </w:rPr>
            </w:pPr>
            <w:r>
              <w:rPr>
                <w:rFonts w:ascii="宋体" w:hAnsi="宋体" w:hint="eastAsia"/>
                <w:bCs/>
                <w:szCs w:val="21"/>
              </w:rPr>
              <w:t>磋商有效期不满足磋商文件要求的；</w:t>
            </w:r>
          </w:p>
        </w:tc>
        <w:tc>
          <w:tcPr>
            <w:tcW w:w="3054" w:type="dxa"/>
            <w:vAlign w:val="center"/>
          </w:tcPr>
          <w:p w:rsidR="00ED71CC" w:rsidRDefault="00ED71CC">
            <w:pPr>
              <w:jc w:val="center"/>
              <w:rPr>
                <w:rFonts w:ascii="宋体" w:hAnsi="宋体"/>
                <w:bCs/>
                <w:szCs w:val="21"/>
              </w:rPr>
            </w:pPr>
          </w:p>
        </w:tc>
      </w:tr>
      <w:tr w:rsidR="00ED71CC">
        <w:trPr>
          <w:trHeight w:val="432"/>
          <w:jc w:val="center"/>
        </w:trPr>
        <w:tc>
          <w:tcPr>
            <w:tcW w:w="837" w:type="dxa"/>
            <w:vAlign w:val="center"/>
          </w:tcPr>
          <w:p w:rsidR="00ED71CC" w:rsidRDefault="003F7AFC">
            <w:pPr>
              <w:jc w:val="center"/>
              <w:rPr>
                <w:rFonts w:ascii="宋体" w:hAnsi="宋体"/>
                <w:szCs w:val="21"/>
              </w:rPr>
            </w:pPr>
            <w:r>
              <w:rPr>
                <w:rFonts w:ascii="宋体" w:hAnsi="宋体" w:hint="eastAsia"/>
                <w:szCs w:val="21"/>
              </w:rPr>
              <w:t>6</w:t>
            </w:r>
          </w:p>
        </w:tc>
        <w:tc>
          <w:tcPr>
            <w:tcW w:w="5413" w:type="dxa"/>
            <w:vAlign w:val="center"/>
          </w:tcPr>
          <w:p w:rsidR="00ED71CC" w:rsidRDefault="003F7AFC">
            <w:pPr>
              <w:rPr>
                <w:rFonts w:ascii="宋体" w:hAnsi="宋体"/>
                <w:bCs/>
                <w:szCs w:val="21"/>
              </w:rPr>
            </w:pPr>
            <w:r>
              <w:rPr>
                <w:rFonts w:ascii="宋体" w:hAnsi="宋体" w:hint="eastAsia"/>
                <w:bCs/>
                <w:szCs w:val="21"/>
              </w:rPr>
              <w:t xml:space="preserve">供应商不符合国家或者磋商文件中规定的资格条件的； </w:t>
            </w:r>
          </w:p>
        </w:tc>
        <w:tc>
          <w:tcPr>
            <w:tcW w:w="3054" w:type="dxa"/>
            <w:vAlign w:val="center"/>
          </w:tcPr>
          <w:p w:rsidR="00ED71CC" w:rsidRDefault="00ED71CC">
            <w:pPr>
              <w:jc w:val="center"/>
              <w:rPr>
                <w:rFonts w:ascii="宋体" w:hAnsi="宋体"/>
                <w:bCs/>
                <w:szCs w:val="21"/>
              </w:rPr>
            </w:pPr>
          </w:p>
        </w:tc>
      </w:tr>
      <w:tr w:rsidR="00ED71CC">
        <w:trPr>
          <w:trHeight w:val="405"/>
          <w:jc w:val="center"/>
        </w:trPr>
        <w:tc>
          <w:tcPr>
            <w:tcW w:w="837" w:type="dxa"/>
            <w:vAlign w:val="center"/>
          </w:tcPr>
          <w:p w:rsidR="00ED71CC" w:rsidRDefault="003F7AFC">
            <w:pPr>
              <w:jc w:val="center"/>
              <w:rPr>
                <w:rFonts w:ascii="宋体" w:hAnsi="宋体"/>
                <w:szCs w:val="21"/>
              </w:rPr>
            </w:pPr>
            <w:r>
              <w:rPr>
                <w:rFonts w:ascii="宋体" w:hAnsi="宋体" w:hint="eastAsia"/>
                <w:szCs w:val="21"/>
              </w:rPr>
              <w:t>7</w:t>
            </w:r>
          </w:p>
        </w:tc>
        <w:tc>
          <w:tcPr>
            <w:tcW w:w="5413" w:type="dxa"/>
            <w:vAlign w:val="center"/>
          </w:tcPr>
          <w:p w:rsidR="00ED71CC" w:rsidRDefault="003F7AFC">
            <w:pPr>
              <w:rPr>
                <w:rFonts w:ascii="宋体" w:hAnsi="宋体"/>
                <w:bCs/>
                <w:szCs w:val="21"/>
              </w:rPr>
            </w:pPr>
            <w:r>
              <w:rPr>
                <w:rFonts w:ascii="宋体" w:hAnsi="宋体" w:hint="eastAsia"/>
                <w:bCs/>
                <w:szCs w:val="21"/>
              </w:rPr>
              <w:t>响应文件没有对采购文件的实质性要求和条件</w:t>
            </w:r>
            <w:proofErr w:type="gramStart"/>
            <w:r>
              <w:rPr>
                <w:rFonts w:ascii="宋体" w:hAnsi="宋体" w:hint="eastAsia"/>
                <w:bCs/>
                <w:szCs w:val="21"/>
              </w:rPr>
              <w:t>作出</w:t>
            </w:r>
            <w:proofErr w:type="gramEnd"/>
            <w:r>
              <w:rPr>
                <w:rFonts w:ascii="宋体" w:hAnsi="宋体" w:hint="eastAsia"/>
                <w:bCs/>
                <w:szCs w:val="21"/>
              </w:rPr>
              <w:t>响应的（★号条款为必要条件，若未能提供将按无效响应处理）；</w:t>
            </w:r>
          </w:p>
        </w:tc>
        <w:tc>
          <w:tcPr>
            <w:tcW w:w="3054" w:type="dxa"/>
            <w:vAlign w:val="center"/>
          </w:tcPr>
          <w:p w:rsidR="00ED71CC" w:rsidRDefault="00ED71CC">
            <w:pPr>
              <w:jc w:val="center"/>
              <w:rPr>
                <w:rFonts w:ascii="宋体" w:hAnsi="宋体"/>
                <w:bCs/>
                <w:szCs w:val="21"/>
              </w:rPr>
            </w:pPr>
          </w:p>
        </w:tc>
      </w:tr>
      <w:tr w:rsidR="00ED71CC">
        <w:trPr>
          <w:trHeight w:val="405"/>
          <w:jc w:val="center"/>
        </w:trPr>
        <w:tc>
          <w:tcPr>
            <w:tcW w:w="837" w:type="dxa"/>
            <w:vAlign w:val="center"/>
          </w:tcPr>
          <w:p w:rsidR="00ED71CC" w:rsidRDefault="003F7AFC">
            <w:pPr>
              <w:jc w:val="center"/>
              <w:rPr>
                <w:rFonts w:ascii="宋体" w:hAnsi="宋体"/>
                <w:szCs w:val="21"/>
              </w:rPr>
            </w:pPr>
            <w:r>
              <w:rPr>
                <w:rFonts w:ascii="宋体" w:hAnsi="宋体" w:hint="eastAsia"/>
                <w:szCs w:val="21"/>
              </w:rPr>
              <w:t>8</w:t>
            </w:r>
          </w:p>
        </w:tc>
        <w:tc>
          <w:tcPr>
            <w:tcW w:w="5413" w:type="dxa"/>
            <w:vAlign w:val="center"/>
          </w:tcPr>
          <w:p w:rsidR="00ED71CC" w:rsidRDefault="003F7AFC">
            <w:pPr>
              <w:rPr>
                <w:rFonts w:ascii="宋体" w:hAnsi="宋体"/>
                <w:bCs/>
                <w:szCs w:val="21"/>
              </w:rPr>
            </w:pPr>
            <w:r>
              <w:rPr>
                <w:rFonts w:ascii="宋体" w:hAnsi="宋体" w:hint="eastAsia"/>
                <w:bCs/>
                <w:szCs w:val="21"/>
              </w:rPr>
              <w:t>报价不</w:t>
            </w:r>
            <w:proofErr w:type="gramStart"/>
            <w:r>
              <w:rPr>
                <w:rFonts w:ascii="宋体" w:hAnsi="宋体" w:hint="eastAsia"/>
                <w:bCs/>
                <w:szCs w:val="21"/>
              </w:rPr>
              <w:t>符合磋商</w:t>
            </w:r>
            <w:proofErr w:type="gramEnd"/>
            <w:r>
              <w:rPr>
                <w:rFonts w:ascii="宋体" w:hAnsi="宋体" w:hint="eastAsia"/>
                <w:bCs/>
                <w:szCs w:val="21"/>
              </w:rPr>
              <w:t>文件要求的：报价</w:t>
            </w:r>
            <w:proofErr w:type="gramStart"/>
            <w:r>
              <w:rPr>
                <w:rFonts w:ascii="宋体" w:hAnsi="宋体" w:hint="eastAsia"/>
                <w:bCs/>
                <w:szCs w:val="21"/>
              </w:rPr>
              <w:t>超过磋商</w:t>
            </w:r>
            <w:proofErr w:type="gramEnd"/>
            <w:r>
              <w:rPr>
                <w:rFonts w:ascii="宋体" w:hAnsi="宋体" w:hint="eastAsia"/>
                <w:bCs/>
                <w:szCs w:val="21"/>
              </w:rPr>
              <w:t>控制价金额；报价或清单报价明显不合理或者低于成本，有可能影响质量和不能诚信履约的，供应商不能合理说明和不能提供相关证明材料的；</w:t>
            </w:r>
          </w:p>
        </w:tc>
        <w:tc>
          <w:tcPr>
            <w:tcW w:w="3054" w:type="dxa"/>
            <w:vAlign w:val="center"/>
          </w:tcPr>
          <w:p w:rsidR="00ED71CC" w:rsidRDefault="00ED71CC">
            <w:pPr>
              <w:jc w:val="center"/>
              <w:rPr>
                <w:rFonts w:ascii="宋体" w:hAnsi="宋体"/>
                <w:bCs/>
                <w:szCs w:val="21"/>
              </w:rPr>
            </w:pPr>
          </w:p>
        </w:tc>
      </w:tr>
      <w:tr w:rsidR="00ED71CC">
        <w:trPr>
          <w:trHeight w:val="405"/>
          <w:jc w:val="center"/>
        </w:trPr>
        <w:tc>
          <w:tcPr>
            <w:tcW w:w="837" w:type="dxa"/>
            <w:vAlign w:val="center"/>
          </w:tcPr>
          <w:p w:rsidR="00ED71CC" w:rsidRDefault="003F7AFC">
            <w:pPr>
              <w:jc w:val="center"/>
              <w:rPr>
                <w:rFonts w:ascii="宋体" w:hAnsi="宋体"/>
                <w:szCs w:val="21"/>
              </w:rPr>
            </w:pPr>
            <w:r>
              <w:rPr>
                <w:rFonts w:ascii="宋体" w:hAnsi="宋体"/>
                <w:szCs w:val="21"/>
              </w:rPr>
              <w:t>9</w:t>
            </w:r>
          </w:p>
        </w:tc>
        <w:tc>
          <w:tcPr>
            <w:tcW w:w="5413" w:type="dxa"/>
            <w:vAlign w:val="center"/>
          </w:tcPr>
          <w:p w:rsidR="00ED71CC" w:rsidRDefault="003F7AFC">
            <w:pPr>
              <w:rPr>
                <w:rFonts w:ascii="宋体" w:hAnsi="宋体"/>
                <w:bCs/>
                <w:szCs w:val="21"/>
              </w:rPr>
            </w:pPr>
            <w:r>
              <w:rPr>
                <w:rFonts w:ascii="宋体" w:hAnsi="宋体" w:hint="eastAsia"/>
                <w:bCs/>
                <w:szCs w:val="21"/>
              </w:rPr>
              <w:t>在同一份响应文件中，对同一采购内容报有两个或多个报价的，但磋商文件要求提交备选方案报价的除外；</w:t>
            </w:r>
          </w:p>
        </w:tc>
        <w:tc>
          <w:tcPr>
            <w:tcW w:w="3054" w:type="dxa"/>
            <w:vAlign w:val="center"/>
          </w:tcPr>
          <w:p w:rsidR="00ED71CC" w:rsidRDefault="00ED71CC">
            <w:pPr>
              <w:jc w:val="center"/>
              <w:rPr>
                <w:rFonts w:ascii="宋体" w:hAnsi="宋体"/>
                <w:bCs/>
                <w:szCs w:val="21"/>
              </w:rPr>
            </w:pPr>
          </w:p>
        </w:tc>
      </w:tr>
      <w:tr w:rsidR="00ED71CC">
        <w:trPr>
          <w:trHeight w:val="405"/>
          <w:jc w:val="center"/>
        </w:trPr>
        <w:tc>
          <w:tcPr>
            <w:tcW w:w="837" w:type="dxa"/>
            <w:vAlign w:val="center"/>
          </w:tcPr>
          <w:p w:rsidR="00ED71CC" w:rsidRDefault="003F7AFC">
            <w:pPr>
              <w:jc w:val="center"/>
              <w:rPr>
                <w:rFonts w:ascii="宋体" w:hAnsi="宋体"/>
                <w:szCs w:val="21"/>
              </w:rPr>
            </w:pPr>
            <w:r>
              <w:rPr>
                <w:rFonts w:ascii="宋体" w:hAnsi="宋体" w:hint="eastAsia"/>
                <w:szCs w:val="21"/>
              </w:rPr>
              <w:t>1</w:t>
            </w:r>
            <w:r>
              <w:rPr>
                <w:rFonts w:ascii="宋体" w:hAnsi="宋体"/>
                <w:szCs w:val="21"/>
              </w:rPr>
              <w:t>0</w:t>
            </w:r>
          </w:p>
        </w:tc>
        <w:tc>
          <w:tcPr>
            <w:tcW w:w="5413" w:type="dxa"/>
            <w:vAlign w:val="center"/>
          </w:tcPr>
          <w:p w:rsidR="00ED71CC" w:rsidRDefault="003F7AFC">
            <w:pPr>
              <w:rPr>
                <w:rFonts w:ascii="宋体" w:hAnsi="宋体"/>
                <w:bCs/>
                <w:szCs w:val="21"/>
              </w:rPr>
            </w:pPr>
            <w:r>
              <w:rPr>
                <w:rFonts w:ascii="宋体" w:hAnsi="宋体" w:hint="eastAsia"/>
                <w:bCs/>
                <w:szCs w:val="21"/>
              </w:rPr>
              <w:t>不接受评委对磋商文件中算术错误更正的；</w:t>
            </w:r>
          </w:p>
        </w:tc>
        <w:tc>
          <w:tcPr>
            <w:tcW w:w="3054" w:type="dxa"/>
            <w:vAlign w:val="center"/>
          </w:tcPr>
          <w:p w:rsidR="00ED71CC" w:rsidRDefault="00ED71CC">
            <w:pPr>
              <w:jc w:val="center"/>
              <w:rPr>
                <w:rFonts w:ascii="宋体" w:hAnsi="宋体"/>
                <w:bCs/>
                <w:szCs w:val="21"/>
              </w:rPr>
            </w:pPr>
          </w:p>
        </w:tc>
      </w:tr>
      <w:tr w:rsidR="00ED71CC">
        <w:trPr>
          <w:trHeight w:val="405"/>
          <w:jc w:val="center"/>
        </w:trPr>
        <w:tc>
          <w:tcPr>
            <w:tcW w:w="837" w:type="dxa"/>
            <w:vAlign w:val="center"/>
          </w:tcPr>
          <w:p w:rsidR="00ED71CC" w:rsidRDefault="003F7AFC">
            <w:pPr>
              <w:jc w:val="center"/>
              <w:rPr>
                <w:rFonts w:ascii="宋体" w:hAnsi="宋体"/>
                <w:szCs w:val="21"/>
              </w:rPr>
            </w:pPr>
            <w:r>
              <w:rPr>
                <w:rFonts w:ascii="宋体" w:hAnsi="宋体" w:hint="eastAsia"/>
                <w:szCs w:val="21"/>
              </w:rPr>
              <w:t>1</w:t>
            </w:r>
            <w:r>
              <w:rPr>
                <w:rFonts w:ascii="宋体" w:hAnsi="宋体"/>
                <w:szCs w:val="21"/>
              </w:rPr>
              <w:t>1</w:t>
            </w:r>
          </w:p>
        </w:tc>
        <w:tc>
          <w:tcPr>
            <w:tcW w:w="5413" w:type="dxa"/>
            <w:vAlign w:val="center"/>
          </w:tcPr>
          <w:p w:rsidR="00ED71CC" w:rsidRDefault="003F7AFC">
            <w:pPr>
              <w:rPr>
                <w:rFonts w:ascii="宋体" w:hAnsi="宋体"/>
                <w:bCs/>
                <w:szCs w:val="21"/>
              </w:rPr>
            </w:pPr>
            <w:r>
              <w:rPr>
                <w:rFonts w:ascii="宋体" w:hAnsi="宋体" w:hint="eastAsia"/>
                <w:bCs/>
                <w:szCs w:val="21"/>
              </w:rPr>
              <w:t>供应商有串通谈判、弄虚作假、行贿等违法行为的；</w:t>
            </w:r>
          </w:p>
        </w:tc>
        <w:tc>
          <w:tcPr>
            <w:tcW w:w="3054" w:type="dxa"/>
            <w:vAlign w:val="center"/>
          </w:tcPr>
          <w:p w:rsidR="00ED71CC" w:rsidRDefault="00ED71CC">
            <w:pPr>
              <w:jc w:val="center"/>
              <w:rPr>
                <w:rFonts w:ascii="宋体" w:hAnsi="宋体"/>
                <w:bCs/>
                <w:szCs w:val="21"/>
              </w:rPr>
            </w:pPr>
          </w:p>
        </w:tc>
      </w:tr>
      <w:tr w:rsidR="00ED71CC">
        <w:trPr>
          <w:trHeight w:val="405"/>
          <w:jc w:val="center"/>
        </w:trPr>
        <w:tc>
          <w:tcPr>
            <w:tcW w:w="837" w:type="dxa"/>
            <w:vAlign w:val="center"/>
          </w:tcPr>
          <w:p w:rsidR="00ED71CC" w:rsidRDefault="003F7AFC">
            <w:pPr>
              <w:jc w:val="center"/>
              <w:rPr>
                <w:rFonts w:ascii="宋体" w:hAnsi="宋体"/>
                <w:szCs w:val="21"/>
              </w:rPr>
            </w:pPr>
            <w:r>
              <w:rPr>
                <w:rFonts w:ascii="宋体" w:hAnsi="宋体" w:hint="eastAsia"/>
                <w:szCs w:val="21"/>
              </w:rPr>
              <w:t>1</w:t>
            </w:r>
            <w:r>
              <w:rPr>
                <w:rFonts w:ascii="宋体" w:hAnsi="宋体"/>
                <w:szCs w:val="21"/>
              </w:rPr>
              <w:t>2</w:t>
            </w:r>
          </w:p>
        </w:tc>
        <w:tc>
          <w:tcPr>
            <w:tcW w:w="5413" w:type="dxa"/>
            <w:vAlign w:val="center"/>
          </w:tcPr>
          <w:p w:rsidR="00ED71CC" w:rsidRDefault="003F7AFC">
            <w:pPr>
              <w:rPr>
                <w:rFonts w:ascii="宋体" w:hAnsi="宋体"/>
                <w:bCs/>
                <w:szCs w:val="21"/>
              </w:rPr>
            </w:pPr>
            <w:r>
              <w:rPr>
                <w:rFonts w:ascii="宋体" w:hAnsi="宋体" w:hint="eastAsia"/>
                <w:bCs/>
                <w:szCs w:val="21"/>
              </w:rPr>
              <w:t>不符合法律、法规和磋商文件中规定的其他实质性要求的。</w:t>
            </w:r>
          </w:p>
        </w:tc>
        <w:tc>
          <w:tcPr>
            <w:tcW w:w="3054" w:type="dxa"/>
            <w:vAlign w:val="center"/>
          </w:tcPr>
          <w:p w:rsidR="00ED71CC" w:rsidRDefault="00ED71CC">
            <w:pPr>
              <w:jc w:val="center"/>
              <w:rPr>
                <w:rFonts w:ascii="宋体" w:hAnsi="宋体"/>
                <w:bCs/>
                <w:szCs w:val="21"/>
              </w:rPr>
            </w:pPr>
          </w:p>
        </w:tc>
      </w:tr>
      <w:tr w:rsidR="00ED71CC">
        <w:trPr>
          <w:trHeight w:val="460"/>
          <w:jc w:val="center"/>
        </w:trPr>
        <w:tc>
          <w:tcPr>
            <w:tcW w:w="6250" w:type="dxa"/>
            <w:gridSpan w:val="2"/>
            <w:vAlign w:val="center"/>
          </w:tcPr>
          <w:p w:rsidR="00ED71CC" w:rsidRDefault="003F7AFC">
            <w:pPr>
              <w:jc w:val="center"/>
              <w:rPr>
                <w:rFonts w:ascii="宋体" w:hAnsi="宋体"/>
                <w:szCs w:val="21"/>
              </w:rPr>
            </w:pPr>
            <w:r>
              <w:rPr>
                <w:rFonts w:ascii="宋体" w:hAnsi="宋体" w:hint="eastAsia"/>
                <w:szCs w:val="21"/>
              </w:rPr>
              <w:t>结论</w:t>
            </w:r>
          </w:p>
        </w:tc>
        <w:tc>
          <w:tcPr>
            <w:tcW w:w="3054" w:type="dxa"/>
            <w:vAlign w:val="center"/>
          </w:tcPr>
          <w:p w:rsidR="00ED71CC" w:rsidRDefault="003F7AFC">
            <w:pPr>
              <w:jc w:val="center"/>
              <w:rPr>
                <w:rFonts w:ascii="宋体" w:hAnsi="宋体"/>
                <w:szCs w:val="21"/>
              </w:rPr>
            </w:pPr>
            <w:r>
              <w:rPr>
                <w:rFonts w:ascii="宋体" w:hAnsi="宋体" w:hint="eastAsia"/>
                <w:szCs w:val="21"/>
              </w:rPr>
              <w:t>是否通过</w:t>
            </w:r>
          </w:p>
        </w:tc>
      </w:tr>
    </w:tbl>
    <w:p w:rsidR="00ED71CC" w:rsidRDefault="003F7AFC">
      <w:pPr>
        <w:spacing w:before="120" w:line="360" w:lineRule="auto"/>
        <w:jc w:val="left"/>
        <w:rPr>
          <w:rFonts w:ascii="宋体" w:hAnsi="宋体"/>
          <w:szCs w:val="21"/>
        </w:rPr>
      </w:pPr>
      <w:r>
        <w:rPr>
          <w:rFonts w:ascii="宋体" w:hAnsi="宋体" w:hint="eastAsia"/>
          <w:szCs w:val="21"/>
        </w:rPr>
        <w:t>注：供应商未出现上述情况的，打“√”，出现上述情况的，打“×”。全部打“√”即通过，出现一个“×”即不通过。</w:t>
      </w:r>
    </w:p>
    <w:p w:rsidR="00ED71CC" w:rsidRDefault="003F7AFC">
      <w:pPr>
        <w:spacing w:before="120" w:line="360" w:lineRule="auto"/>
        <w:ind w:left="898" w:hanging="898"/>
        <w:rPr>
          <w:rFonts w:ascii="宋体" w:hAnsi="宋体" w:cs="宋体"/>
          <w:b/>
          <w:szCs w:val="21"/>
        </w:rPr>
      </w:pPr>
      <w:r>
        <w:rPr>
          <w:rFonts w:ascii="宋体" w:hAnsi="宋体" w:cs="宋体"/>
          <w:b/>
          <w:sz w:val="24"/>
        </w:rPr>
        <w:br w:type="page"/>
      </w:r>
      <w:r>
        <w:rPr>
          <w:rFonts w:ascii="宋体" w:hAnsi="宋体" w:cs="宋体" w:hint="eastAsia"/>
          <w:b/>
          <w:sz w:val="24"/>
        </w:rPr>
        <w:lastRenderedPageBreak/>
        <w:t>一、价格评分标准</w:t>
      </w:r>
    </w:p>
    <w:tbl>
      <w:tblPr>
        <w:tblW w:w="933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41"/>
        <w:gridCol w:w="1251"/>
        <w:gridCol w:w="1086"/>
        <w:gridCol w:w="6260"/>
      </w:tblGrid>
      <w:tr w:rsidR="00ED71CC">
        <w:trPr>
          <w:trHeight w:val="400"/>
          <w:jc w:val="center"/>
        </w:trPr>
        <w:tc>
          <w:tcPr>
            <w:tcW w:w="741" w:type="dxa"/>
            <w:vAlign w:val="center"/>
          </w:tcPr>
          <w:p w:rsidR="00ED71CC" w:rsidRDefault="003F7AFC">
            <w:pPr>
              <w:jc w:val="center"/>
              <w:rPr>
                <w:rFonts w:ascii="宋体" w:hAnsi="宋体" w:cs="宋体"/>
                <w:b/>
                <w:szCs w:val="21"/>
              </w:rPr>
            </w:pPr>
            <w:r>
              <w:rPr>
                <w:rFonts w:ascii="宋体" w:hAnsi="宋体" w:cs="宋体" w:hint="eastAsia"/>
                <w:b/>
                <w:szCs w:val="21"/>
              </w:rPr>
              <w:t>序号</w:t>
            </w:r>
          </w:p>
        </w:tc>
        <w:tc>
          <w:tcPr>
            <w:tcW w:w="1250" w:type="dxa"/>
            <w:vAlign w:val="center"/>
          </w:tcPr>
          <w:p w:rsidR="00ED71CC" w:rsidRDefault="003F7AFC">
            <w:pPr>
              <w:jc w:val="center"/>
              <w:rPr>
                <w:rFonts w:ascii="宋体" w:hAnsi="宋体" w:cs="宋体"/>
                <w:b/>
                <w:szCs w:val="21"/>
              </w:rPr>
            </w:pPr>
            <w:r>
              <w:rPr>
                <w:rFonts w:ascii="宋体" w:hAnsi="宋体" w:cs="宋体" w:hint="eastAsia"/>
                <w:b/>
                <w:szCs w:val="21"/>
              </w:rPr>
              <w:t>评审因素</w:t>
            </w:r>
          </w:p>
        </w:tc>
        <w:tc>
          <w:tcPr>
            <w:tcW w:w="1086" w:type="dxa"/>
            <w:vAlign w:val="center"/>
          </w:tcPr>
          <w:p w:rsidR="00ED71CC" w:rsidRDefault="003F7AFC">
            <w:pPr>
              <w:jc w:val="center"/>
              <w:rPr>
                <w:rFonts w:ascii="宋体" w:hAnsi="宋体" w:cs="宋体"/>
                <w:b/>
                <w:szCs w:val="21"/>
              </w:rPr>
            </w:pPr>
            <w:r>
              <w:rPr>
                <w:rFonts w:ascii="宋体" w:hAnsi="宋体" w:cs="宋体" w:hint="eastAsia"/>
                <w:b/>
                <w:szCs w:val="21"/>
              </w:rPr>
              <w:t>分值</w:t>
            </w:r>
          </w:p>
        </w:tc>
        <w:tc>
          <w:tcPr>
            <w:tcW w:w="6260" w:type="dxa"/>
            <w:vAlign w:val="center"/>
          </w:tcPr>
          <w:p w:rsidR="00ED71CC" w:rsidRDefault="003F7AFC">
            <w:pPr>
              <w:jc w:val="center"/>
              <w:rPr>
                <w:rFonts w:ascii="宋体" w:hAnsi="宋体" w:cs="宋体"/>
                <w:b/>
                <w:szCs w:val="21"/>
              </w:rPr>
            </w:pPr>
            <w:r>
              <w:rPr>
                <w:rFonts w:ascii="宋体" w:hAnsi="宋体" w:cs="宋体" w:hint="eastAsia"/>
                <w:b/>
                <w:szCs w:val="21"/>
              </w:rPr>
              <w:t>评分标准说明</w:t>
            </w:r>
          </w:p>
        </w:tc>
      </w:tr>
      <w:tr w:rsidR="00ED71CC">
        <w:trPr>
          <w:trHeight w:val="2500"/>
          <w:jc w:val="center"/>
        </w:trPr>
        <w:tc>
          <w:tcPr>
            <w:tcW w:w="741" w:type="dxa"/>
            <w:vAlign w:val="center"/>
          </w:tcPr>
          <w:p w:rsidR="00ED71CC" w:rsidRDefault="003F7AFC">
            <w:pPr>
              <w:jc w:val="center"/>
              <w:rPr>
                <w:rFonts w:ascii="宋体" w:hAnsi="宋体"/>
                <w:szCs w:val="21"/>
              </w:rPr>
            </w:pPr>
            <w:r>
              <w:rPr>
                <w:rFonts w:ascii="宋体" w:hAnsi="宋体" w:hint="eastAsia"/>
                <w:szCs w:val="21"/>
              </w:rPr>
              <w:t>1</w:t>
            </w:r>
          </w:p>
        </w:tc>
        <w:tc>
          <w:tcPr>
            <w:tcW w:w="1250" w:type="dxa"/>
            <w:vAlign w:val="center"/>
          </w:tcPr>
          <w:p w:rsidR="00ED71CC" w:rsidRDefault="003F7AFC">
            <w:pPr>
              <w:jc w:val="center"/>
              <w:rPr>
                <w:rFonts w:ascii="宋体" w:hAnsi="宋体"/>
                <w:b/>
                <w:szCs w:val="21"/>
              </w:rPr>
            </w:pPr>
            <w:r>
              <w:rPr>
                <w:rFonts w:ascii="宋体" w:hAnsi="宋体" w:hint="eastAsia"/>
                <w:szCs w:val="21"/>
              </w:rPr>
              <w:t>价格分</w:t>
            </w:r>
          </w:p>
        </w:tc>
        <w:tc>
          <w:tcPr>
            <w:tcW w:w="1086" w:type="dxa"/>
            <w:vAlign w:val="center"/>
          </w:tcPr>
          <w:p w:rsidR="00ED71CC" w:rsidRDefault="003F7AFC">
            <w:pPr>
              <w:jc w:val="center"/>
              <w:rPr>
                <w:rFonts w:ascii="宋体" w:hAnsi="宋体"/>
                <w:szCs w:val="21"/>
              </w:rPr>
            </w:pPr>
            <w:r>
              <w:rPr>
                <w:rFonts w:ascii="宋体" w:hAnsi="宋体"/>
                <w:szCs w:val="21"/>
              </w:rPr>
              <w:t>10</w:t>
            </w:r>
            <w:r>
              <w:rPr>
                <w:rFonts w:ascii="宋体" w:hAnsi="宋体" w:hint="eastAsia"/>
                <w:szCs w:val="21"/>
              </w:rPr>
              <w:t>分</w:t>
            </w:r>
          </w:p>
        </w:tc>
        <w:tc>
          <w:tcPr>
            <w:tcW w:w="6260" w:type="dxa"/>
            <w:vAlign w:val="center"/>
          </w:tcPr>
          <w:p w:rsidR="00ED71CC" w:rsidRDefault="003F7AFC">
            <w:pPr>
              <w:spacing w:line="300" w:lineRule="exact"/>
              <w:rPr>
                <w:rFonts w:ascii="宋体" w:hAnsi="宋体"/>
                <w:b/>
              </w:rPr>
            </w:pPr>
            <w:r>
              <w:rPr>
                <w:rFonts w:ascii="宋体" w:hAnsi="宋体" w:hint="eastAsia"/>
              </w:rPr>
              <w:t>1、价格</w:t>
            </w:r>
            <w:proofErr w:type="gramStart"/>
            <w:r>
              <w:rPr>
                <w:rFonts w:ascii="宋体" w:hAnsi="宋体" w:hint="eastAsia"/>
              </w:rPr>
              <w:t>分统一</w:t>
            </w:r>
            <w:proofErr w:type="gramEnd"/>
            <w:r>
              <w:rPr>
                <w:rFonts w:ascii="宋体" w:hAnsi="宋体" w:hint="eastAsia"/>
              </w:rPr>
              <w:t>采用低价优先法计算即满足竞争性磋商文件要求且报价最低的</w:t>
            </w:r>
            <w:proofErr w:type="gramStart"/>
            <w:r>
              <w:rPr>
                <w:rFonts w:ascii="宋体" w:hAnsi="宋体" w:hint="eastAsia"/>
              </w:rPr>
              <w:t>有效响应</w:t>
            </w:r>
            <w:proofErr w:type="gramEnd"/>
            <w:r>
              <w:rPr>
                <w:rFonts w:ascii="宋体" w:hAnsi="宋体" w:hint="eastAsia"/>
              </w:rPr>
              <w:t>报价（除低于成本报价以外的所有有效报价）为评审基准价，其价格分为满分。</w:t>
            </w:r>
            <w:r>
              <w:rPr>
                <w:rFonts w:ascii="宋体" w:hAnsi="宋体" w:hint="eastAsia"/>
                <w:b/>
              </w:rPr>
              <w:t>磋商小组有权判定明显低于成本的报价是无效报价，经磋商小组判定供应商的报价为无效报价的，将不计入评审基准价计算。</w:t>
            </w:r>
          </w:p>
          <w:p w:rsidR="00ED71CC" w:rsidRDefault="003F7AFC">
            <w:pPr>
              <w:spacing w:line="300" w:lineRule="exact"/>
              <w:rPr>
                <w:rFonts w:ascii="宋体" w:hAnsi="宋体"/>
              </w:rPr>
            </w:pPr>
            <w:r>
              <w:rPr>
                <w:rFonts w:ascii="宋体" w:hAnsi="宋体" w:hint="eastAsia"/>
              </w:rPr>
              <w:t>2、其他供应商的价格</w:t>
            </w:r>
            <w:proofErr w:type="gramStart"/>
            <w:r>
              <w:rPr>
                <w:rFonts w:ascii="宋体" w:hAnsi="宋体" w:hint="eastAsia"/>
              </w:rPr>
              <w:t>分统一</w:t>
            </w:r>
            <w:proofErr w:type="gramEnd"/>
            <w:r>
              <w:rPr>
                <w:rFonts w:ascii="宋体" w:hAnsi="宋体" w:hint="eastAsia"/>
              </w:rPr>
              <w:t>按照以下公式计算：</w:t>
            </w:r>
          </w:p>
          <w:p w:rsidR="00ED71CC" w:rsidRDefault="003F7AFC">
            <w:pPr>
              <w:spacing w:line="300" w:lineRule="exact"/>
              <w:rPr>
                <w:rFonts w:ascii="宋体" w:hAnsi="宋体"/>
              </w:rPr>
            </w:pPr>
            <w:r>
              <w:rPr>
                <w:rFonts w:ascii="宋体" w:hAnsi="宋体" w:hint="eastAsia"/>
              </w:rPr>
              <w:t>响应报价得分=（评审基准价/响应报价）×</w:t>
            </w:r>
            <w:r>
              <w:rPr>
                <w:rFonts w:ascii="宋体" w:hAnsi="宋体"/>
              </w:rPr>
              <w:t>10</w:t>
            </w:r>
          </w:p>
          <w:p w:rsidR="00ED71CC" w:rsidRDefault="003F7AFC">
            <w:pPr>
              <w:spacing w:line="300" w:lineRule="exact"/>
              <w:rPr>
                <w:rFonts w:ascii="宋体" w:hAnsi="宋体"/>
              </w:rPr>
            </w:pPr>
            <w:r>
              <w:rPr>
                <w:rFonts w:ascii="宋体" w:hAnsi="宋体" w:hint="eastAsia"/>
              </w:rPr>
              <w:t>3、最低报价不作为成交的保证。</w:t>
            </w:r>
          </w:p>
          <w:p w:rsidR="00ED71CC" w:rsidRDefault="003F7AFC">
            <w:pPr>
              <w:spacing w:line="300" w:lineRule="exact"/>
              <w:rPr>
                <w:rFonts w:ascii="宋体" w:hAnsi="宋体"/>
              </w:rPr>
            </w:pPr>
            <w:r>
              <w:rPr>
                <w:rFonts w:ascii="宋体" w:hAnsi="宋体" w:hint="eastAsia"/>
              </w:rPr>
              <w:t>注：根据《政府采购促进中小企业发展管理办法》（财库﹝2020﹞46 号）和《工业和信息化部、国家统计局、国家发展和改革委员会、财政部关于印发中小企业划型标准规定的通知》（工信部联企业[2011]300号）的有关规定及划分标准，如采购的工程全部由符合政策要求的小</w:t>
            </w:r>
            <w:proofErr w:type="gramStart"/>
            <w:r>
              <w:rPr>
                <w:rFonts w:ascii="宋体" w:hAnsi="宋体" w:hint="eastAsia"/>
              </w:rPr>
              <w:t>微企业</w:t>
            </w:r>
            <w:proofErr w:type="gramEnd"/>
            <w:r>
              <w:rPr>
                <w:rFonts w:ascii="宋体" w:hAnsi="宋体" w:hint="eastAsia"/>
              </w:rPr>
              <w:t>承接，则评标时应当对小</w:t>
            </w:r>
            <w:proofErr w:type="gramStart"/>
            <w:r>
              <w:rPr>
                <w:rFonts w:ascii="宋体" w:hAnsi="宋体" w:hint="eastAsia"/>
              </w:rPr>
              <w:t>微企业</w:t>
            </w:r>
            <w:proofErr w:type="gramEnd"/>
            <w:r>
              <w:rPr>
                <w:rFonts w:ascii="宋体" w:hAnsi="宋体" w:hint="eastAsia"/>
              </w:rPr>
              <w:t>报价给予3%的扣除，用扣除后的价格参加评审。其它形式下，供应商的报价即为其评标（评审）价。符合中小企业扶持政策的供应商参加采购活动须提供文件规定的“中小企业声明函（工程）”，否则不考虑价格扣除。</w:t>
            </w:r>
          </w:p>
          <w:p w:rsidR="00ED71CC" w:rsidRDefault="003F7AFC">
            <w:pPr>
              <w:spacing w:line="300" w:lineRule="exact"/>
              <w:rPr>
                <w:rFonts w:ascii="宋体" w:hAnsi="宋体"/>
              </w:rPr>
            </w:pPr>
            <w:r>
              <w:rPr>
                <w:rFonts w:ascii="宋体" w:hAnsi="宋体" w:hint="eastAsia"/>
              </w:rPr>
              <w:t>a、监狱企业视同小型、微型企业，须填写 “小型微型企业声明函”并提供由省级以上监狱管理局、戒毒管理局（含新疆生产建设兵团）出具的属于监狱企业的证明文件复印件，否则不考虑价格扣除。</w:t>
            </w:r>
          </w:p>
          <w:p w:rsidR="00ED71CC" w:rsidRDefault="003F7AFC">
            <w:pPr>
              <w:spacing w:line="300" w:lineRule="exact"/>
              <w:rPr>
                <w:rFonts w:ascii="宋体" w:hAnsi="宋体"/>
              </w:rPr>
            </w:pPr>
            <w:r>
              <w:rPr>
                <w:rFonts w:ascii="宋体" w:hAnsi="宋体" w:hint="eastAsia"/>
              </w:rPr>
              <w:t>b、残疾人福利性单位视同小型、微型企业，须填写“ 残疾人福利性单位声明函”，否则不考虑价格扣除。</w:t>
            </w:r>
          </w:p>
          <w:p w:rsidR="00ED71CC" w:rsidRDefault="003F7AFC">
            <w:pPr>
              <w:spacing w:line="300" w:lineRule="exact"/>
              <w:rPr>
                <w:rFonts w:ascii="宋体" w:hAnsi="宋体"/>
              </w:rPr>
            </w:pPr>
            <w:r>
              <w:rPr>
                <w:rFonts w:ascii="宋体" w:hAnsi="宋体" w:hint="eastAsia"/>
              </w:rPr>
              <w:t>c、如果同时为小微企业、监狱企业、残疾人福利性单位或其中的两种企业（单位），不重复进行价格扣除。</w:t>
            </w:r>
          </w:p>
          <w:p w:rsidR="00ED71CC" w:rsidRDefault="003F7AFC">
            <w:pPr>
              <w:spacing w:line="300" w:lineRule="exact"/>
              <w:rPr>
                <w:rFonts w:ascii="宋体" w:hAnsi="宋体"/>
              </w:rPr>
            </w:pPr>
            <w:r>
              <w:rPr>
                <w:rFonts w:ascii="宋体" w:hAnsi="宋体" w:hint="eastAsia"/>
              </w:rPr>
              <w:t>d、符合小</w:t>
            </w:r>
            <w:proofErr w:type="gramStart"/>
            <w:r>
              <w:rPr>
                <w:rFonts w:ascii="宋体" w:hAnsi="宋体" w:hint="eastAsia"/>
              </w:rPr>
              <w:t>微企业</w:t>
            </w:r>
            <w:proofErr w:type="gramEnd"/>
            <w:r>
              <w:rPr>
                <w:rFonts w:ascii="宋体" w:hAnsi="宋体" w:hint="eastAsia"/>
              </w:rPr>
              <w:t>划分标准的个体工商户，视同小微企业。</w:t>
            </w:r>
          </w:p>
          <w:p w:rsidR="00ED71CC" w:rsidRDefault="003F7AFC">
            <w:pPr>
              <w:spacing w:line="300" w:lineRule="exact"/>
              <w:rPr>
                <w:rFonts w:ascii="宋体" w:hAnsi="宋体"/>
              </w:rPr>
            </w:pPr>
            <w:r>
              <w:rPr>
                <w:rFonts w:ascii="宋体" w:hAnsi="宋体" w:hint="eastAsia"/>
              </w:rPr>
              <w:t>e．联合体各方均为小</w:t>
            </w:r>
            <w:proofErr w:type="gramStart"/>
            <w:r>
              <w:rPr>
                <w:rFonts w:ascii="宋体" w:hAnsi="宋体" w:hint="eastAsia"/>
              </w:rPr>
              <w:t>微企业</w:t>
            </w:r>
            <w:proofErr w:type="gramEnd"/>
            <w:r>
              <w:rPr>
                <w:rFonts w:ascii="宋体" w:hAnsi="宋体" w:hint="eastAsia"/>
              </w:rPr>
              <w:t>的，联合体视同小微企业。</w:t>
            </w:r>
          </w:p>
          <w:p w:rsidR="00ED71CC" w:rsidRDefault="003F7AFC">
            <w:pPr>
              <w:spacing w:line="300" w:lineRule="exact"/>
              <w:rPr>
                <w:rFonts w:ascii="宋体" w:hAnsi="宋体"/>
              </w:rPr>
            </w:pPr>
            <w:r>
              <w:rPr>
                <w:rFonts w:ascii="宋体" w:hAnsi="宋体" w:hint="eastAsia"/>
              </w:rPr>
              <w:t>（专门面向中小企业或小</w:t>
            </w:r>
            <w:proofErr w:type="gramStart"/>
            <w:r>
              <w:rPr>
                <w:rFonts w:ascii="宋体" w:hAnsi="宋体" w:hint="eastAsia"/>
              </w:rPr>
              <w:t>微企业</w:t>
            </w:r>
            <w:proofErr w:type="gramEnd"/>
            <w:r>
              <w:rPr>
                <w:rFonts w:ascii="宋体" w:hAnsi="宋体" w:hint="eastAsia"/>
              </w:rPr>
              <w:t>采购项目不执行上述优惠政策）</w:t>
            </w:r>
          </w:p>
        </w:tc>
      </w:tr>
      <w:tr w:rsidR="00ED71CC">
        <w:trPr>
          <w:trHeight w:val="290"/>
          <w:jc w:val="center"/>
        </w:trPr>
        <w:tc>
          <w:tcPr>
            <w:tcW w:w="1992" w:type="dxa"/>
            <w:gridSpan w:val="2"/>
            <w:vAlign w:val="center"/>
          </w:tcPr>
          <w:p w:rsidR="00ED71CC" w:rsidRDefault="003F7AFC">
            <w:pPr>
              <w:spacing w:beforeLines="50" w:before="120" w:line="360" w:lineRule="auto"/>
              <w:jc w:val="center"/>
              <w:rPr>
                <w:rFonts w:ascii="宋体" w:hAnsi="宋体"/>
                <w:b/>
              </w:rPr>
            </w:pPr>
            <w:r>
              <w:rPr>
                <w:rFonts w:ascii="宋体" w:hAnsi="宋体" w:hint="eastAsia"/>
                <w:b/>
              </w:rPr>
              <w:t>合计</w:t>
            </w:r>
          </w:p>
        </w:tc>
        <w:tc>
          <w:tcPr>
            <w:tcW w:w="7346" w:type="dxa"/>
            <w:gridSpan w:val="2"/>
            <w:vAlign w:val="center"/>
          </w:tcPr>
          <w:p w:rsidR="00ED71CC" w:rsidRDefault="003F7AFC">
            <w:pPr>
              <w:spacing w:beforeLines="50" w:before="120" w:line="360" w:lineRule="auto"/>
              <w:jc w:val="center"/>
              <w:rPr>
                <w:rFonts w:ascii="宋体" w:hAnsi="宋体"/>
                <w:b/>
              </w:rPr>
            </w:pPr>
            <w:r>
              <w:rPr>
                <w:rFonts w:ascii="宋体" w:hAnsi="宋体" w:hint="eastAsia"/>
                <w:b/>
              </w:rPr>
              <w:t>满分</w:t>
            </w:r>
            <w:r>
              <w:rPr>
                <w:rFonts w:ascii="宋体" w:hAnsi="宋体"/>
                <w:b/>
              </w:rPr>
              <w:t>1</w:t>
            </w:r>
            <w:r>
              <w:rPr>
                <w:rFonts w:ascii="宋体" w:hAnsi="宋体" w:hint="eastAsia"/>
                <w:b/>
              </w:rPr>
              <w:t>0</w:t>
            </w:r>
          </w:p>
        </w:tc>
      </w:tr>
    </w:tbl>
    <w:p w:rsidR="00ED71CC" w:rsidRDefault="00ED71CC">
      <w:pPr>
        <w:tabs>
          <w:tab w:val="left" w:pos="540"/>
        </w:tabs>
        <w:rPr>
          <w:rFonts w:ascii="宋体" w:hAnsi="宋体" w:cs="宋体"/>
          <w:b/>
          <w:sz w:val="24"/>
        </w:rPr>
      </w:pPr>
    </w:p>
    <w:p w:rsidR="00ED71CC" w:rsidRDefault="00ED71CC">
      <w:pPr>
        <w:tabs>
          <w:tab w:val="left" w:pos="540"/>
        </w:tabs>
        <w:rPr>
          <w:rFonts w:ascii="宋体" w:hAnsi="宋体" w:cs="宋体"/>
          <w:b/>
          <w:sz w:val="24"/>
        </w:rPr>
      </w:pPr>
    </w:p>
    <w:p w:rsidR="00ED71CC" w:rsidRDefault="00ED71CC">
      <w:pPr>
        <w:tabs>
          <w:tab w:val="left" w:pos="540"/>
        </w:tabs>
        <w:rPr>
          <w:rFonts w:ascii="宋体" w:hAnsi="宋体" w:cs="宋体"/>
          <w:b/>
          <w:sz w:val="24"/>
        </w:rPr>
      </w:pPr>
    </w:p>
    <w:p w:rsidR="00ED71CC" w:rsidRDefault="00ED71CC">
      <w:pPr>
        <w:tabs>
          <w:tab w:val="left" w:pos="540"/>
        </w:tabs>
        <w:rPr>
          <w:rFonts w:ascii="宋体" w:hAnsi="宋体" w:cs="宋体"/>
          <w:b/>
          <w:sz w:val="24"/>
        </w:rPr>
      </w:pPr>
    </w:p>
    <w:p w:rsidR="00ED71CC" w:rsidRDefault="00ED71CC">
      <w:pPr>
        <w:tabs>
          <w:tab w:val="left" w:pos="540"/>
        </w:tabs>
        <w:rPr>
          <w:rFonts w:ascii="宋体" w:hAnsi="宋体" w:cs="宋体"/>
          <w:b/>
          <w:sz w:val="24"/>
        </w:rPr>
      </w:pPr>
    </w:p>
    <w:p w:rsidR="00ED71CC" w:rsidRDefault="00ED71CC">
      <w:pPr>
        <w:tabs>
          <w:tab w:val="left" w:pos="540"/>
        </w:tabs>
        <w:rPr>
          <w:rFonts w:ascii="宋体" w:hAnsi="宋体" w:cs="宋体"/>
          <w:b/>
          <w:sz w:val="24"/>
        </w:rPr>
      </w:pPr>
    </w:p>
    <w:p w:rsidR="00ED71CC" w:rsidRDefault="00ED71CC">
      <w:pPr>
        <w:tabs>
          <w:tab w:val="left" w:pos="540"/>
        </w:tabs>
        <w:rPr>
          <w:rFonts w:ascii="宋体" w:hAnsi="宋体" w:cs="宋体"/>
          <w:b/>
          <w:sz w:val="24"/>
        </w:rPr>
      </w:pPr>
    </w:p>
    <w:p w:rsidR="00ED71CC" w:rsidRDefault="00ED71CC">
      <w:pPr>
        <w:tabs>
          <w:tab w:val="left" w:pos="540"/>
        </w:tabs>
        <w:rPr>
          <w:rFonts w:ascii="宋体" w:hAnsi="宋体" w:cs="宋体"/>
          <w:b/>
          <w:sz w:val="24"/>
        </w:rPr>
      </w:pPr>
    </w:p>
    <w:p w:rsidR="00ED71CC" w:rsidRDefault="00ED71CC">
      <w:pPr>
        <w:tabs>
          <w:tab w:val="left" w:pos="540"/>
        </w:tabs>
        <w:rPr>
          <w:rFonts w:ascii="宋体" w:hAnsi="宋体" w:cs="宋体"/>
          <w:b/>
          <w:sz w:val="24"/>
        </w:rPr>
      </w:pPr>
    </w:p>
    <w:p w:rsidR="00ED71CC" w:rsidRDefault="00ED71CC">
      <w:pPr>
        <w:tabs>
          <w:tab w:val="left" w:pos="540"/>
        </w:tabs>
        <w:rPr>
          <w:rFonts w:ascii="宋体" w:hAnsi="宋体" w:cs="宋体"/>
          <w:b/>
          <w:sz w:val="24"/>
        </w:rPr>
      </w:pPr>
    </w:p>
    <w:p w:rsidR="00ED71CC" w:rsidRDefault="00ED71CC">
      <w:pPr>
        <w:tabs>
          <w:tab w:val="left" w:pos="540"/>
        </w:tabs>
        <w:rPr>
          <w:rFonts w:ascii="宋体" w:hAnsi="宋体" w:cs="宋体"/>
          <w:b/>
          <w:sz w:val="24"/>
        </w:rPr>
      </w:pPr>
    </w:p>
    <w:p w:rsidR="00ED71CC" w:rsidRDefault="00ED71CC">
      <w:pPr>
        <w:tabs>
          <w:tab w:val="left" w:pos="540"/>
        </w:tabs>
        <w:rPr>
          <w:rFonts w:ascii="宋体" w:hAnsi="宋体" w:cs="宋体"/>
          <w:b/>
          <w:sz w:val="24"/>
        </w:rPr>
      </w:pPr>
    </w:p>
    <w:p w:rsidR="00ED71CC" w:rsidRDefault="00ED71CC">
      <w:pPr>
        <w:tabs>
          <w:tab w:val="left" w:pos="540"/>
        </w:tabs>
        <w:rPr>
          <w:rFonts w:ascii="宋体" w:hAnsi="宋体" w:cs="宋体"/>
          <w:b/>
          <w:sz w:val="24"/>
        </w:rPr>
      </w:pPr>
    </w:p>
    <w:p w:rsidR="00ED71CC" w:rsidRDefault="003F7AFC">
      <w:pPr>
        <w:widowControl/>
        <w:jc w:val="left"/>
        <w:rPr>
          <w:rFonts w:ascii="宋体" w:hAnsi="宋体" w:cs="宋体"/>
          <w:b/>
          <w:sz w:val="24"/>
        </w:rPr>
      </w:pPr>
      <w:r>
        <w:rPr>
          <w:rFonts w:ascii="宋体" w:hAnsi="宋体" w:cs="宋体"/>
          <w:b/>
          <w:sz w:val="24"/>
        </w:rPr>
        <w:br w:type="page"/>
      </w:r>
    </w:p>
    <w:p w:rsidR="00ED71CC" w:rsidRDefault="003F7AFC">
      <w:pPr>
        <w:tabs>
          <w:tab w:val="left" w:pos="540"/>
        </w:tabs>
        <w:rPr>
          <w:rFonts w:ascii="宋体" w:hAnsi="宋体" w:cs="宋体"/>
          <w:b/>
          <w:sz w:val="24"/>
        </w:rPr>
      </w:pPr>
      <w:r>
        <w:rPr>
          <w:rFonts w:ascii="宋体" w:hAnsi="宋体" w:cs="宋体" w:hint="eastAsia"/>
          <w:b/>
          <w:sz w:val="24"/>
        </w:rPr>
        <w:lastRenderedPageBreak/>
        <w:t>二、商务评分标准</w:t>
      </w:r>
    </w:p>
    <w:tbl>
      <w:tblPr>
        <w:tblW w:w="9355"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822"/>
        <w:gridCol w:w="1646"/>
        <w:gridCol w:w="685"/>
        <w:gridCol w:w="6202"/>
      </w:tblGrid>
      <w:tr w:rsidR="00ED71CC">
        <w:trPr>
          <w:trHeight w:val="247"/>
          <w:jc w:val="center"/>
        </w:trPr>
        <w:tc>
          <w:tcPr>
            <w:tcW w:w="822" w:type="dxa"/>
            <w:vAlign w:val="center"/>
          </w:tcPr>
          <w:p w:rsidR="00ED71CC" w:rsidRDefault="003F7AFC">
            <w:pPr>
              <w:spacing w:beforeLines="50" w:before="120" w:line="360" w:lineRule="auto"/>
              <w:jc w:val="center"/>
              <w:rPr>
                <w:rFonts w:ascii="宋体" w:hAnsi="宋体"/>
                <w:b/>
                <w:szCs w:val="16"/>
              </w:rPr>
            </w:pPr>
            <w:r>
              <w:rPr>
                <w:rFonts w:ascii="宋体" w:hAnsi="宋体" w:hint="eastAsia"/>
                <w:b/>
                <w:szCs w:val="16"/>
              </w:rPr>
              <w:t>序号</w:t>
            </w:r>
          </w:p>
        </w:tc>
        <w:tc>
          <w:tcPr>
            <w:tcW w:w="1645" w:type="dxa"/>
            <w:vAlign w:val="center"/>
          </w:tcPr>
          <w:p w:rsidR="00ED71CC" w:rsidRDefault="003F7AFC">
            <w:pPr>
              <w:spacing w:beforeLines="50" w:before="120" w:line="360" w:lineRule="auto"/>
              <w:jc w:val="center"/>
              <w:rPr>
                <w:rFonts w:ascii="宋体" w:hAnsi="宋体"/>
                <w:b/>
                <w:szCs w:val="16"/>
              </w:rPr>
            </w:pPr>
            <w:r>
              <w:rPr>
                <w:rFonts w:ascii="宋体" w:hAnsi="宋体" w:hint="eastAsia"/>
                <w:b/>
                <w:szCs w:val="16"/>
              </w:rPr>
              <w:t>评审因素</w:t>
            </w:r>
          </w:p>
        </w:tc>
        <w:tc>
          <w:tcPr>
            <w:tcW w:w="685" w:type="dxa"/>
            <w:vAlign w:val="center"/>
          </w:tcPr>
          <w:p w:rsidR="00ED71CC" w:rsidRDefault="003F7AFC">
            <w:pPr>
              <w:spacing w:beforeLines="50" w:before="120" w:line="360" w:lineRule="auto"/>
              <w:jc w:val="center"/>
              <w:rPr>
                <w:rFonts w:ascii="宋体" w:hAnsi="宋体"/>
                <w:b/>
                <w:szCs w:val="16"/>
              </w:rPr>
            </w:pPr>
            <w:r>
              <w:rPr>
                <w:rFonts w:ascii="宋体" w:hAnsi="宋体" w:hint="eastAsia"/>
                <w:b/>
                <w:szCs w:val="16"/>
              </w:rPr>
              <w:t>分值</w:t>
            </w:r>
          </w:p>
        </w:tc>
        <w:tc>
          <w:tcPr>
            <w:tcW w:w="6202" w:type="dxa"/>
            <w:vAlign w:val="center"/>
          </w:tcPr>
          <w:p w:rsidR="00ED71CC" w:rsidRDefault="003F7AFC">
            <w:pPr>
              <w:spacing w:beforeLines="50" w:before="120" w:line="360" w:lineRule="auto"/>
              <w:jc w:val="center"/>
              <w:rPr>
                <w:rFonts w:ascii="宋体" w:hAnsi="宋体"/>
                <w:b/>
                <w:szCs w:val="16"/>
              </w:rPr>
            </w:pPr>
            <w:r>
              <w:rPr>
                <w:rFonts w:ascii="宋体" w:hAnsi="宋体" w:hint="eastAsia"/>
                <w:b/>
                <w:szCs w:val="16"/>
              </w:rPr>
              <w:t>评分标准说明</w:t>
            </w:r>
          </w:p>
        </w:tc>
      </w:tr>
      <w:tr w:rsidR="00ED71CC">
        <w:trPr>
          <w:trHeight w:val="870"/>
          <w:jc w:val="center"/>
        </w:trPr>
        <w:tc>
          <w:tcPr>
            <w:tcW w:w="822" w:type="dxa"/>
            <w:vAlign w:val="center"/>
          </w:tcPr>
          <w:p w:rsidR="00ED71CC" w:rsidRDefault="003F7AFC">
            <w:pPr>
              <w:spacing w:before="120"/>
              <w:jc w:val="center"/>
              <w:rPr>
                <w:rFonts w:ascii="宋体" w:hAnsi="宋体" w:cs="宋体"/>
                <w:szCs w:val="21"/>
              </w:rPr>
            </w:pPr>
            <w:r>
              <w:rPr>
                <w:rFonts w:ascii="宋体" w:hAnsi="宋体" w:cs="宋体" w:hint="eastAsia"/>
                <w:szCs w:val="21"/>
              </w:rPr>
              <w:t>1</w:t>
            </w:r>
          </w:p>
        </w:tc>
        <w:tc>
          <w:tcPr>
            <w:tcW w:w="1645" w:type="dxa"/>
            <w:vAlign w:val="center"/>
          </w:tcPr>
          <w:p w:rsidR="00ED71CC" w:rsidRDefault="003F7AFC">
            <w:pPr>
              <w:spacing w:before="120"/>
              <w:jc w:val="center"/>
              <w:rPr>
                <w:szCs w:val="21"/>
              </w:rPr>
            </w:pPr>
            <w:r>
              <w:rPr>
                <w:rFonts w:hint="eastAsia"/>
                <w:szCs w:val="21"/>
              </w:rPr>
              <w:t>项目经理任职</w:t>
            </w:r>
            <w:r>
              <w:rPr>
                <w:szCs w:val="21"/>
              </w:rPr>
              <w:t>资格及</w:t>
            </w:r>
            <w:r>
              <w:rPr>
                <w:rFonts w:hint="eastAsia"/>
                <w:szCs w:val="21"/>
              </w:rPr>
              <w:t>业绩</w:t>
            </w:r>
          </w:p>
        </w:tc>
        <w:tc>
          <w:tcPr>
            <w:tcW w:w="685" w:type="dxa"/>
            <w:vAlign w:val="center"/>
          </w:tcPr>
          <w:p w:rsidR="00ED71CC" w:rsidRDefault="003F7AFC">
            <w:pPr>
              <w:spacing w:before="120"/>
              <w:jc w:val="center"/>
              <w:rPr>
                <w:rFonts w:ascii="宋体" w:hAnsi="宋体" w:cs="宋体"/>
                <w:szCs w:val="21"/>
              </w:rPr>
            </w:pPr>
            <w:r>
              <w:rPr>
                <w:rFonts w:ascii="宋体" w:hAnsi="宋体" w:cs="宋体"/>
                <w:szCs w:val="21"/>
              </w:rPr>
              <w:t>5</w:t>
            </w:r>
          </w:p>
        </w:tc>
        <w:tc>
          <w:tcPr>
            <w:tcW w:w="6202" w:type="dxa"/>
            <w:vAlign w:val="center"/>
          </w:tcPr>
          <w:p w:rsidR="00ED71CC" w:rsidRDefault="003F7AFC">
            <w:pPr>
              <w:spacing w:beforeLines="25" w:before="60" w:afterLines="25" w:after="60" w:line="280" w:lineRule="exact"/>
              <w:jc w:val="left"/>
              <w:rPr>
                <w:rFonts w:ascii="宋体" w:hAnsi="宋体"/>
              </w:rPr>
            </w:pPr>
            <w:r>
              <w:rPr>
                <w:rFonts w:ascii="宋体" w:hAnsi="宋体" w:hint="eastAsia"/>
              </w:rPr>
              <w:t>1</w:t>
            </w:r>
            <w:r>
              <w:rPr>
                <w:rFonts w:ascii="宋体" w:hAnsi="宋体"/>
              </w:rPr>
              <w:t>.</w:t>
            </w:r>
            <w:r>
              <w:rPr>
                <w:rFonts w:ascii="宋体" w:hAnsi="宋体" w:hint="eastAsia"/>
              </w:rPr>
              <w:t>具</w:t>
            </w:r>
            <w:r>
              <w:rPr>
                <w:rFonts w:ascii="宋体" w:hAnsi="宋体"/>
              </w:rPr>
              <w:t>有</w:t>
            </w:r>
            <w:r>
              <w:rPr>
                <w:rFonts w:ascii="宋体" w:hAnsi="宋体" w:hint="eastAsia"/>
              </w:rPr>
              <w:t>8年</w:t>
            </w:r>
            <w:r>
              <w:rPr>
                <w:rFonts w:ascii="宋体" w:hAnsi="宋体"/>
              </w:rPr>
              <w:t>及以上工作经</w:t>
            </w:r>
            <w:r>
              <w:rPr>
                <w:rFonts w:ascii="宋体" w:hAnsi="宋体" w:hint="eastAsia"/>
              </w:rPr>
              <w:t>验</w:t>
            </w:r>
            <w:r>
              <w:rPr>
                <w:rFonts w:ascii="宋体" w:hAnsi="宋体"/>
              </w:rPr>
              <w:t>得2</w:t>
            </w:r>
            <w:r>
              <w:rPr>
                <w:rFonts w:ascii="宋体" w:hAnsi="宋体" w:hint="eastAsia"/>
              </w:rPr>
              <w:t>分</w:t>
            </w:r>
            <w:r>
              <w:rPr>
                <w:rFonts w:ascii="宋体" w:hAnsi="宋体"/>
              </w:rPr>
              <w:t>；</w:t>
            </w:r>
            <w:r>
              <w:rPr>
                <w:rFonts w:ascii="宋体" w:hAnsi="宋体" w:hint="eastAsia"/>
              </w:rPr>
              <w:t>5年（含</w:t>
            </w:r>
            <w:r>
              <w:rPr>
                <w:rFonts w:ascii="宋体" w:hAnsi="宋体"/>
              </w:rPr>
              <w:t>）</w:t>
            </w:r>
            <w:r>
              <w:rPr>
                <w:rFonts w:ascii="宋体" w:hAnsi="宋体" w:hint="eastAsia"/>
              </w:rPr>
              <w:t>—8年</w:t>
            </w:r>
            <w:r>
              <w:rPr>
                <w:rFonts w:ascii="宋体" w:hAnsi="宋体"/>
              </w:rPr>
              <w:t>（</w:t>
            </w:r>
            <w:r>
              <w:rPr>
                <w:rFonts w:ascii="宋体" w:hAnsi="宋体" w:hint="eastAsia"/>
              </w:rPr>
              <w:t>不</w:t>
            </w:r>
            <w:r>
              <w:rPr>
                <w:rFonts w:ascii="宋体" w:hAnsi="宋体"/>
              </w:rPr>
              <w:t>含）</w:t>
            </w:r>
            <w:r>
              <w:rPr>
                <w:rFonts w:ascii="宋体" w:hAnsi="宋体" w:hint="eastAsia"/>
              </w:rPr>
              <w:t>得1分</w:t>
            </w:r>
            <w:r>
              <w:rPr>
                <w:rFonts w:ascii="宋体" w:hAnsi="宋体"/>
              </w:rPr>
              <w:t>；其他得</w:t>
            </w:r>
            <w:r>
              <w:rPr>
                <w:rFonts w:ascii="宋体" w:hAnsi="宋体" w:hint="eastAsia"/>
              </w:rPr>
              <w:t>0分</w:t>
            </w:r>
            <w:r>
              <w:rPr>
                <w:rFonts w:ascii="宋体" w:hAnsi="宋体"/>
              </w:rPr>
              <w:t>；</w:t>
            </w:r>
          </w:p>
          <w:p w:rsidR="00ED71CC" w:rsidRDefault="003F7AFC">
            <w:pPr>
              <w:spacing w:beforeLines="25" w:before="60" w:afterLines="25" w:after="60" w:line="280" w:lineRule="exact"/>
              <w:jc w:val="left"/>
              <w:rPr>
                <w:rFonts w:ascii="宋体" w:hAnsi="宋体"/>
              </w:rPr>
            </w:pPr>
            <w:r>
              <w:rPr>
                <w:rFonts w:ascii="宋体" w:hAnsi="宋体"/>
              </w:rPr>
              <w:t>2.</w:t>
            </w:r>
            <w:r>
              <w:rPr>
                <w:rFonts w:ascii="宋体" w:hAnsi="宋体" w:hint="eastAsia"/>
              </w:rPr>
              <w:t>以项目经理身份承担</w:t>
            </w:r>
            <w:r>
              <w:rPr>
                <w:rFonts w:hint="eastAsia"/>
                <w:szCs w:val="21"/>
              </w:rPr>
              <w:t>过</w:t>
            </w:r>
            <w:r>
              <w:rPr>
                <w:rFonts w:ascii="宋体" w:hAnsi="宋体" w:hint="eastAsia"/>
              </w:rPr>
              <w:t>类似工程项目业绩，每提供一项</w:t>
            </w:r>
            <w:r>
              <w:rPr>
                <w:rFonts w:ascii="宋体" w:hAnsi="宋体"/>
              </w:rPr>
              <w:t>1.5</w:t>
            </w:r>
            <w:r>
              <w:rPr>
                <w:rFonts w:ascii="宋体" w:hAnsi="宋体" w:hint="eastAsia"/>
              </w:rPr>
              <w:t>分，最多</w:t>
            </w:r>
            <w:r>
              <w:rPr>
                <w:rFonts w:ascii="宋体" w:hAnsi="宋体"/>
              </w:rPr>
              <w:t>3</w:t>
            </w:r>
            <w:r>
              <w:rPr>
                <w:rFonts w:ascii="宋体" w:hAnsi="宋体" w:hint="eastAsia"/>
              </w:rPr>
              <w:t>分</w:t>
            </w:r>
          </w:p>
          <w:p w:rsidR="00ED71CC" w:rsidRDefault="003F7AFC">
            <w:pPr>
              <w:spacing w:beforeLines="25" w:before="60" w:afterLines="25" w:after="60" w:line="280" w:lineRule="exact"/>
              <w:jc w:val="left"/>
              <w:rPr>
                <w:rFonts w:ascii="宋体" w:hAnsi="宋体"/>
              </w:rPr>
            </w:pPr>
            <w:r>
              <w:rPr>
                <w:rFonts w:ascii="宋体" w:hAnsi="宋体" w:hint="eastAsia"/>
              </w:rPr>
              <w:t>注：提供人员简历表及单位在职等相关证明材料并加盖公章。</w:t>
            </w:r>
          </w:p>
        </w:tc>
      </w:tr>
      <w:tr w:rsidR="00ED71CC">
        <w:trPr>
          <w:trHeight w:val="267"/>
          <w:jc w:val="center"/>
        </w:trPr>
        <w:tc>
          <w:tcPr>
            <w:tcW w:w="822" w:type="dxa"/>
            <w:vAlign w:val="center"/>
          </w:tcPr>
          <w:p w:rsidR="00ED71CC" w:rsidRDefault="003F7AFC">
            <w:pPr>
              <w:spacing w:before="120"/>
              <w:jc w:val="center"/>
              <w:rPr>
                <w:rFonts w:ascii="宋体" w:hAnsi="宋体" w:cs="宋体"/>
                <w:szCs w:val="21"/>
              </w:rPr>
            </w:pPr>
            <w:r>
              <w:rPr>
                <w:rFonts w:ascii="宋体" w:hAnsi="宋体" w:cs="宋体" w:hint="eastAsia"/>
                <w:szCs w:val="21"/>
              </w:rPr>
              <w:t>2</w:t>
            </w:r>
          </w:p>
        </w:tc>
        <w:tc>
          <w:tcPr>
            <w:tcW w:w="1645" w:type="dxa"/>
            <w:vAlign w:val="center"/>
          </w:tcPr>
          <w:p w:rsidR="00ED71CC" w:rsidRDefault="003F7AFC">
            <w:pPr>
              <w:spacing w:beforeLines="25" w:before="60" w:afterLines="25" w:after="60"/>
              <w:jc w:val="center"/>
              <w:rPr>
                <w:rFonts w:ascii="Arial" w:hAnsi="Arial" w:cs="Arial"/>
                <w:szCs w:val="21"/>
              </w:rPr>
            </w:pPr>
            <w:r>
              <w:rPr>
                <w:rFonts w:hint="eastAsia"/>
                <w:szCs w:val="21"/>
              </w:rPr>
              <w:t>技术负责人任职资格</w:t>
            </w:r>
          </w:p>
        </w:tc>
        <w:tc>
          <w:tcPr>
            <w:tcW w:w="685" w:type="dxa"/>
            <w:vAlign w:val="center"/>
          </w:tcPr>
          <w:p w:rsidR="00ED71CC" w:rsidRDefault="003F7AFC">
            <w:pPr>
              <w:spacing w:before="120"/>
              <w:jc w:val="center"/>
              <w:rPr>
                <w:rFonts w:ascii="宋体" w:hAnsi="宋体" w:cs="宋体"/>
                <w:szCs w:val="21"/>
              </w:rPr>
            </w:pPr>
            <w:r>
              <w:rPr>
                <w:rFonts w:ascii="宋体" w:hAnsi="宋体" w:cs="宋体"/>
                <w:szCs w:val="21"/>
              </w:rPr>
              <w:t>3</w:t>
            </w:r>
          </w:p>
        </w:tc>
        <w:tc>
          <w:tcPr>
            <w:tcW w:w="6202" w:type="dxa"/>
            <w:vAlign w:val="center"/>
          </w:tcPr>
          <w:p w:rsidR="00ED71CC" w:rsidRDefault="003F7AFC">
            <w:pPr>
              <w:spacing w:line="280" w:lineRule="exact"/>
              <w:jc w:val="left"/>
              <w:rPr>
                <w:rFonts w:ascii="Arial" w:hAnsi="Arial" w:cs="Arial"/>
                <w:szCs w:val="21"/>
              </w:rPr>
            </w:pPr>
            <w:r>
              <w:rPr>
                <w:rFonts w:ascii="宋体" w:hAnsi="宋体" w:hint="eastAsia"/>
              </w:rPr>
              <w:t>1.高级</w:t>
            </w:r>
            <w:r>
              <w:rPr>
                <w:rFonts w:ascii="Arial" w:hAnsi="Arial" w:cs="Arial" w:hint="eastAsia"/>
                <w:szCs w:val="21"/>
              </w:rPr>
              <w:t>职</w:t>
            </w:r>
            <w:r>
              <w:rPr>
                <w:rFonts w:ascii="宋体" w:hAnsi="宋体" w:hint="eastAsia"/>
              </w:rPr>
              <w:t>称得</w:t>
            </w:r>
            <w:r>
              <w:rPr>
                <w:rFonts w:ascii="宋体" w:hAnsi="宋体"/>
              </w:rPr>
              <w:t>3</w:t>
            </w:r>
            <w:r>
              <w:rPr>
                <w:rFonts w:ascii="宋体" w:hAnsi="宋体" w:hint="eastAsia"/>
              </w:rPr>
              <w:t>分，中级职称得</w:t>
            </w:r>
            <w:r>
              <w:rPr>
                <w:rFonts w:ascii="宋体" w:hAnsi="宋体"/>
              </w:rPr>
              <w:t>1.5</w:t>
            </w:r>
            <w:r>
              <w:rPr>
                <w:rFonts w:ascii="宋体" w:hAnsi="宋体" w:hint="eastAsia"/>
              </w:rPr>
              <w:t>分，初级</w:t>
            </w:r>
            <w:r>
              <w:rPr>
                <w:rFonts w:ascii="Arial" w:hAnsi="Arial" w:cs="Arial" w:hint="eastAsia"/>
                <w:szCs w:val="21"/>
              </w:rPr>
              <w:t>、无职称不得分；</w:t>
            </w:r>
          </w:p>
          <w:p w:rsidR="00ED71CC" w:rsidRDefault="003F7AFC">
            <w:pPr>
              <w:spacing w:line="280" w:lineRule="exact"/>
              <w:jc w:val="left"/>
              <w:rPr>
                <w:rFonts w:ascii="宋体" w:hAnsi="宋体" w:cs="宋体"/>
                <w:szCs w:val="21"/>
              </w:rPr>
            </w:pPr>
            <w:r>
              <w:rPr>
                <w:rFonts w:ascii="宋体" w:hAnsi="宋体" w:cs="宋体" w:hint="eastAsia"/>
                <w:szCs w:val="21"/>
              </w:rPr>
              <w:t>注：</w:t>
            </w:r>
            <w:r>
              <w:rPr>
                <w:rFonts w:ascii="宋体" w:hAnsi="宋体" w:hint="eastAsia"/>
              </w:rPr>
              <w:t>提供人员简历表及单位在职等相关证明材料并加盖公章。</w:t>
            </w:r>
          </w:p>
        </w:tc>
      </w:tr>
      <w:tr w:rsidR="00ED71CC">
        <w:trPr>
          <w:trHeight w:val="267"/>
          <w:jc w:val="center"/>
        </w:trPr>
        <w:tc>
          <w:tcPr>
            <w:tcW w:w="822" w:type="dxa"/>
            <w:vAlign w:val="center"/>
          </w:tcPr>
          <w:p w:rsidR="00ED71CC" w:rsidRDefault="003F7AFC">
            <w:pPr>
              <w:spacing w:before="120"/>
              <w:jc w:val="center"/>
              <w:rPr>
                <w:rFonts w:ascii="宋体" w:hAnsi="宋体" w:cs="宋体"/>
                <w:szCs w:val="21"/>
              </w:rPr>
            </w:pPr>
            <w:r>
              <w:rPr>
                <w:rFonts w:ascii="宋体" w:hAnsi="宋体" w:cs="宋体" w:hint="eastAsia"/>
                <w:szCs w:val="21"/>
              </w:rPr>
              <w:t>3</w:t>
            </w:r>
          </w:p>
        </w:tc>
        <w:tc>
          <w:tcPr>
            <w:tcW w:w="1645" w:type="dxa"/>
            <w:vAlign w:val="center"/>
          </w:tcPr>
          <w:p w:rsidR="00ED71CC" w:rsidRDefault="003F7AFC">
            <w:pPr>
              <w:spacing w:beforeLines="25" w:before="60" w:afterLines="25" w:after="60"/>
              <w:jc w:val="center"/>
              <w:rPr>
                <w:szCs w:val="21"/>
              </w:rPr>
            </w:pPr>
            <w:r>
              <w:rPr>
                <w:rFonts w:hint="eastAsia"/>
                <w:szCs w:val="21"/>
              </w:rPr>
              <w:t>项目</w:t>
            </w:r>
            <w:r>
              <w:rPr>
                <w:szCs w:val="21"/>
              </w:rPr>
              <w:t>管理机构</w:t>
            </w:r>
            <w:r>
              <w:rPr>
                <w:rFonts w:hint="eastAsia"/>
                <w:szCs w:val="21"/>
              </w:rPr>
              <w:t>其他</w:t>
            </w:r>
            <w:r>
              <w:rPr>
                <w:szCs w:val="21"/>
              </w:rPr>
              <w:t>人员配备</w:t>
            </w:r>
          </w:p>
        </w:tc>
        <w:tc>
          <w:tcPr>
            <w:tcW w:w="685" w:type="dxa"/>
            <w:vAlign w:val="center"/>
          </w:tcPr>
          <w:p w:rsidR="00ED71CC" w:rsidRDefault="003F7AFC">
            <w:pPr>
              <w:spacing w:before="120"/>
              <w:jc w:val="center"/>
              <w:rPr>
                <w:rFonts w:ascii="宋体" w:hAnsi="宋体" w:cs="宋体"/>
                <w:szCs w:val="21"/>
              </w:rPr>
            </w:pPr>
            <w:r>
              <w:rPr>
                <w:rFonts w:ascii="宋体" w:hAnsi="宋体" w:cs="宋体"/>
                <w:szCs w:val="21"/>
              </w:rPr>
              <w:t>3</w:t>
            </w:r>
          </w:p>
        </w:tc>
        <w:tc>
          <w:tcPr>
            <w:tcW w:w="6202" w:type="dxa"/>
            <w:vAlign w:val="center"/>
          </w:tcPr>
          <w:p w:rsidR="00ED71CC" w:rsidRDefault="003F7AFC">
            <w:pPr>
              <w:spacing w:before="120" w:line="280" w:lineRule="exact"/>
              <w:jc w:val="left"/>
              <w:rPr>
                <w:rFonts w:ascii="宋体" w:hAnsi="宋体"/>
                <w:szCs w:val="21"/>
              </w:rPr>
            </w:pPr>
            <w:r>
              <w:rPr>
                <w:rFonts w:ascii="宋体" w:hAnsi="宋体" w:hint="eastAsia"/>
                <w:szCs w:val="21"/>
              </w:rPr>
              <w:t>项目技术、质量和安全等主要管理人员配置齐全、合理满足项目需要，得</w:t>
            </w:r>
            <w:r>
              <w:rPr>
                <w:rFonts w:ascii="宋体" w:hAnsi="宋体"/>
                <w:szCs w:val="21"/>
              </w:rPr>
              <w:t>3</w:t>
            </w:r>
            <w:r>
              <w:rPr>
                <w:rFonts w:ascii="宋体" w:hAnsi="宋体" w:hint="eastAsia"/>
                <w:szCs w:val="21"/>
              </w:rPr>
              <w:t>分，配置不够齐全、欠合理、基本满足项目需要，得</w:t>
            </w:r>
            <w:r>
              <w:rPr>
                <w:rFonts w:ascii="宋体" w:hAnsi="宋体"/>
                <w:szCs w:val="21"/>
              </w:rPr>
              <w:t>1</w:t>
            </w:r>
            <w:r>
              <w:rPr>
                <w:rFonts w:ascii="宋体" w:hAnsi="宋体" w:hint="eastAsia"/>
                <w:szCs w:val="21"/>
              </w:rPr>
              <w:t>分；配置</w:t>
            </w:r>
            <w:r>
              <w:rPr>
                <w:rFonts w:ascii="宋体" w:hAnsi="宋体"/>
                <w:szCs w:val="21"/>
              </w:rPr>
              <w:t>不全</w:t>
            </w:r>
            <w:r>
              <w:rPr>
                <w:rFonts w:ascii="宋体" w:hAnsi="宋体" w:hint="eastAsia"/>
                <w:szCs w:val="21"/>
              </w:rPr>
              <w:t>、不合理、不满足项目需要不得分。</w:t>
            </w:r>
          </w:p>
          <w:p w:rsidR="00ED71CC" w:rsidRDefault="003F7AFC">
            <w:pPr>
              <w:spacing w:before="120" w:line="280" w:lineRule="exact"/>
              <w:jc w:val="left"/>
              <w:rPr>
                <w:rFonts w:ascii="宋体" w:hAnsi="宋体"/>
                <w:szCs w:val="21"/>
              </w:rPr>
            </w:pPr>
            <w:r>
              <w:rPr>
                <w:rFonts w:ascii="宋体" w:hAnsi="宋体" w:cs="宋体" w:hint="eastAsia"/>
                <w:szCs w:val="21"/>
              </w:rPr>
              <w:t>注：</w:t>
            </w:r>
            <w:r>
              <w:rPr>
                <w:rFonts w:ascii="宋体" w:hAnsi="宋体" w:hint="eastAsia"/>
              </w:rPr>
              <w:t>提供人员简历表及单位在职等相关证明材料并加盖公章。</w:t>
            </w:r>
          </w:p>
        </w:tc>
      </w:tr>
      <w:tr w:rsidR="00ED71CC">
        <w:trPr>
          <w:trHeight w:val="546"/>
          <w:jc w:val="center"/>
        </w:trPr>
        <w:tc>
          <w:tcPr>
            <w:tcW w:w="822" w:type="dxa"/>
            <w:vAlign w:val="center"/>
          </w:tcPr>
          <w:p w:rsidR="00ED71CC" w:rsidRDefault="003F7AFC">
            <w:pPr>
              <w:spacing w:before="120"/>
              <w:jc w:val="center"/>
              <w:rPr>
                <w:rFonts w:ascii="宋体" w:hAnsi="宋体" w:cs="宋体"/>
                <w:szCs w:val="21"/>
              </w:rPr>
            </w:pPr>
            <w:r>
              <w:rPr>
                <w:rFonts w:ascii="宋体" w:hAnsi="宋体" w:cs="宋体" w:hint="eastAsia"/>
                <w:szCs w:val="21"/>
              </w:rPr>
              <w:t>4</w:t>
            </w:r>
          </w:p>
        </w:tc>
        <w:tc>
          <w:tcPr>
            <w:tcW w:w="1645" w:type="dxa"/>
            <w:vAlign w:val="center"/>
          </w:tcPr>
          <w:p w:rsidR="00ED71CC" w:rsidRDefault="003F7AFC">
            <w:pPr>
              <w:spacing w:before="120"/>
              <w:jc w:val="center"/>
              <w:rPr>
                <w:szCs w:val="21"/>
              </w:rPr>
            </w:pPr>
            <w:r>
              <w:rPr>
                <w:rFonts w:hint="eastAsia"/>
                <w:szCs w:val="21"/>
              </w:rPr>
              <w:t>企业</w:t>
            </w:r>
            <w:r>
              <w:rPr>
                <w:szCs w:val="21"/>
              </w:rPr>
              <w:t>类似</w:t>
            </w:r>
            <w:r>
              <w:rPr>
                <w:rFonts w:hint="eastAsia"/>
                <w:szCs w:val="21"/>
              </w:rPr>
              <w:t>业绩</w:t>
            </w:r>
          </w:p>
        </w:tc>
        <w:tc>
          <w:tcPr>
            <w:tcW w:w="685" w:type="dxa"/>
            <w:vAlign w:val="center"/>
          </w:tcPr>
          <w:p w:rsidR="00ED71CC" w:rsidRDefault="003F7AFC">
            <w:pPr>
              <w:spacing w:before="120"/>
              <w:jc w:val="center"/>
              <w:rPr>
                <w:rFonts w:ascii="宋体" w:hAnsi="宋体" w:cs="宋体"/>
                <w:szCs w:val="21"/>
              </w:rPr>
            </w:pPr>
            <w:r>
              <w:rPr>
                <w:rFonts w:ascii="宋体" w:hAnsi="宋体" w:cs="宋体"/>
                <w:szCs w:val="21"/>
              </w:rPr>
              <w:t>6</w:t>
            </w:r>
          </w:p>
        </w:tc>
        <w:tc>
          <w:tcPr>
            <w:tcW w:w="6202" w:type="dxa"/>
            <w:vAlign w:val="center"/>
          </w:tcPr>
          <w:p w:rsidR="00ED71CC" w:rsidRDefault="003F7AFC">
            <w:pPr>
              <w:spacing w:beforeLines="25" w:before="60" w:afterLines="25" w:after="60" w:line="280" w:lineRule="exact"/>
              <w:jc w:val="left"/>
              <w:rPr>
                <w:szCs w:val="21"/>
              </w:rPr>
            </w:pPr>
            <w:r>
              <w:rPr>
                <w:szCs w:val="21"/>
              </w:rPr>
              <w:t>业绩要求：</w:t>
            </w:r>
            <w:r>
              <w:rPr>
                <w:rFonts w:hint="eastAsia"/>
                <w:szCs w:val="21"/>
              </w:rPr>
              <w:t>近三年内承担过的类似工程项目</w:t>
            </w:r>
            <w:r>
              <w:rPr>
                <w:rFonts w:ascii="宋体" w:hAnsi="宋体" w:cs="Arial" w:hint="eastAsia"/>
              </w:rPr>
              <w:t>业</w:t>
            </w:r>
            <w:r>
              <w:rPr>
                <w:rFonts w:hint="eastAsia"/>
                <w:szCs w:val="21"/>
              </w:rPr>
              <w:t>绩，每提供一项</w:t>
            </w:r>
            <w:r>
              <w:rPr>
                <w:szCs w:val="21"/>
              </w:rPr>
              <w:t>2</w:t>
            </w:r>
            <w:r>
              <w:rPr>
                <w:rFonts w:hint="eastAsia"/>
                <w:szCs w:val="21"/>
              </w:rPr>
              <w:t>分，最多</w:t>
            </w:r>
            <w:r>
              <w:rPr>
                <w:szCs w:val="21"/>
              </w:rPr>
              <w:t>6</w:t>
            </w:r>
            <w:r>
              <w:rPr>
                <w:rFonts w:hint="eastAsia"/>
                <w:szCs w:val="21"/>
              </w:rPr>
              <w:t>分</w:t>
            </w:r>
          </w:p>
          <w:p w:rsidR="00ED71CC" w:rsidRDefault="003F7AFC">
            <w:pPr>
              <w:spacing w:beforeLines="25" w:before="60" w:afterLines="25" w:after="60" w:line="280" w:lineRule="exact"/>
              <w:jc w:val="left"/>
              <w:rPr>
                <w:rFonts w:ascii="宋体" w:hAnsi="宋体"/>
              </w:rPr>
            </w:pPr>
            <w:r>
              <w:rPr>
                <w:rFonts w:ascii="宋体" w:hAnsi="宋体" w:hint="eastAsia"/>
              </w:rPr>
              <w:t>注</w:t>
            </w:r>
            <w:r>
              <w:rPr>
                <w:rFonts w:ascii="宋体" w:hAnsi="宋体"/>
              </w:rPr>
              <w:t>：</w:t>
            </w:r>
            <w:r>
              <w:rPr>
                <w:rFonts w:ascii="宋体" w:hAnsi="宋体" w:hint="eastAsia"/>
              </w:rPr>
              <w:t>供应商必须提供能够证明上述项目业绩真实性的中标通知书或合同关键页的复印件，并加盖公章；</w:t>
            </w:r>
          </w:p>
        </w:tc>
      </w:tr>
      <w:tr w:rsidR="00ED71CC">
        <w:trPr>
          <w:trHeight w:val="539"/>
          <w:jc w:val="center"/>
        </w:trPr>
        <w:tc>
          <w:tcPr>
            <w:tcW w:w="822" w:type="dxa"/>
            <w:vAlign w:val="center"/>
          </w:tcPr>
          <w:p w:rsidR="00ED71CC" w:rsidRDefault="003F7AFC">
            <w:pPr>
              <w:spacing w:before="120"/>
              <w:jc w:val="center"/>
              <w:rPr>
                <w:rFonts w:ascii="宋体" w:hAnsi="宋体" w:cs="宋体"/>
                <w:szCs w:val="21"/>
              </w:rPr>
            </w:pPr>
            <w:r>
              <w:rPr>
                <w:rFonts w:ascii="宋体" w:hAnsi="宋体" w:cs="宋体" w:hint="eastAsia"/>
                <w:szCs w:val="21"/>
              </w:rPr>
              <w:t>5</w:t>
            </w:r>
          </w:p>
        </w:tc>
        <w:tc>
          <w:tcPr>
            <w:tcW w:w="1645" w:type="dxa"/>
            <w:vAlign w:val="center"/>
          </w:tcPr>
          <w:p w:rsidR="00ED71CC" w:rsidRDefault="003F7AFC">
            <w:pPr>
              <w:spacing w:before="120"/>
              <w:jc w:val="center"/>
              <w:rPr>
                <w:szCs w:val="21"/>
              </w:rPr>
            </w:pPr>
            <w:r>
              <w:rPr>
                <w:rFonts w:ascii="宋体" w:hAnsi="宋体" w:hint="eastAsia"/>
                <w:szCs w:val="21"/>
              </w:rPr>
              <w:t>企业管理体系</w:t>
            </w:r>
          </w:p>
        </w:tc>
        <w:tc>
          <w:tcPr>
            <w:tcW w:w="685" w:type="dxa"/>
            <w:vAlign w:val="center"/>
          </w:tcPr>
          <w:p w:rsidR="00ED71CC" w:rsidRDefault="003F7AFC">
            <w:pPr>
              <w:spacing w:before="120"/>
              <w:jc w:val="center"/>
              <w:rPr>
                <w:rFonts w:ascii="宋体" w:hAnsi="宋体" w:cs="宋体"/>
                <w:szCs w:val="21"/>
              </w:rPr>
            </w:pPr>
            <w:r>
              <w:rPr>
                <w:rFonts w:ascii="宋体" w:hAnsi="宋体" w:cs="宋体"/>
                <w:szCs w:val="21"/>
              </w:rPr>
              <w:t>3</w:t>
            </w:r>
          </w:p>
        </w:tc>
        <w:tc>
          <w:tcPr>
            <w:tcW w:w="6202" w:type="dxa"/>
            <w:vAlign w:val="center"/>
          </w:tcPr>
          <w:p w:rsidR="00ED71CC" w:rsidRDefault="003F7AFC">
            <w:pPr>
              <w:spacing w:beforeLines="25" w:before="60" w:afterLines="25" w:after="60" w:line="280" w:lineRule="exact"/>
              <w:jc w:val="left"/>
              <w:rPr>
                <w:rFonts w:ascii="宋体" w:hAnsi="宋体"/>
                <w:szCs w:val="21"/>
              </w:rPr>
            </w:pPr>
            <w:r>
              <w:rPr>
                <w:rFonts w:ascii="宋体" w:hAnsi="宋体" w:hint="eastAsia"/>
                <w:szCs w:val="21"/>
              </w:rPr>
              <w:t>具有质量、环境、职业健康安全管理体系认证，均有相关认证且有效，得</w:t>
            </w:r>
            <w:r>
              <w:rPr>
                <w:rFonts w:ascii="宋体" w:hAnsi="宋体"/>
                <w:szCs w:val="21"/>
              </w:rPr>
              <w:t>3</w:t>
            </w:r>
            <w:r>
              <w:rPr>
                <w:rFonts w:ascii="宋体" w:hAnsi="宋体" w:hint="eastAsia"/>
                <w:szCs w:val="21"/>
              </w:rPr>
              <w:t>分，缺少一</w:t>
            </w:r>
            <w:r>
              <w:rPr>
                <w:rFonts w:ascii="宋体" w:hAnsi="宋体"/>
                <w:szCs w:val="21"/>
              </w:rPr>
              <w:t>项</w:t>
            </w:r>
            <w:r>
              <w:rPr>
                <w:rFonts w:ascii="宋体" w:hAnsi="宋体" w:hint="eastAsia"/>
                <w:szCs w:val="21"/>
              </w:rPr>
              <w:t>扣1分；未提供</w:t>
            </w:r>
            <w:r>
              <w:rPr>
                <w:rFonts w:ascii="宋体" w:hAnsi="宋体"/>
                <w:szCs w:val="21"/>
              </w:rPr>
              <w:t>不得分</w:t>
            </w:r>
          </w:p>
        </w:tc>
      </w:tr>
      <w:tr w:rsidR="00ED71CC">
        <w:trPr>
          <w:trHeight w:val="351"/>
          <w:jc w:val="center"/>
        </w:trPr>
        <w:tc>
          <w:tcPr>
            <w:tcW w:w="2468" w:type="dxa"/>
            <w:gridSpan w:val="2"/>
            <w:vAlign w:val="center"/>
          </w:tcPr>
          <w:p w:rsidR="00ED71CC" w:rsidRDefault="003F7AFC">
            <w:pPr>
              <w:spacing w:beforeLines="50" w:before="120" w:line="360" w:lineRule="auto"/>
              <w:jc w:val="center"/>
              <w:rPr>
                <w:rFonts w:ascii="宋体" w:hAnsi="宋体"/>
                <w:b/>
              </w:rPr>
            </w:pPr>
            <w:r>
              <w:rPr>
                <w:rFonts w:ascii="宋体" w:hAnsi="宋体" w:hint="eastAsia"/>
                <w:b/>
              </w:rPr>
              <w:t>合计</w:t>
            </w:r>
          </w:p>
        </w:tc>
        <w:tc>
          <w:tcPr>
            <w:tcW w:w="6887" w:type="dxa"/>
            <w:gridSpan w:val="2"/>
            <w:vAlign w:val="center"/>
          </w:tcPr>
          <w:p w:rsidR="00ED71CC" w:rsidRDefault="003F7AFC">
            <w:pPr>
              <w:spacing w:beforeLines="50" w:before="120" w:line="360" w:lineRule="auto"/>
              <w:jc w:val="center"/>
              <w:rPr>
                <w:rFonts w:ascii="宋体" w:hAnsi="宋体"/>
                <w:b/>
              </w:rPr>
            </w:pPr>
            <w:r>
              <w:rPr>
                <w:rFonts w:ascii="宋体" w:hAnsi="宋体" w:hint="eastAsia"/>
                <w:b/>
              </w:rPr>
              <w:t>满分</w:t>
            </w:r>
            <w:r>
              <w:rPr>
                <w:rFonts w:ascii="宋体" w:hAnsi="宋体"/>
                <w:b/>
              </w:rPr>
              <w:t>20</w:t>
            </w:r>
          </w:p>
        </w:tc>
      </w:tr>
    </w:tbl>
    <w:p w:rsidR="00ED71CC" w:rsidRDefault="00ED71CC">
      <w:pPr>
        <w:rPr>
          <w:rFonts w:ascii="宋体" w:hAnsi="宋体" w:cs="宋体"/>
          <w:b/>
          <w:bCs/>
        </w:rPr>
        <w:sectPr w:rsidR="00ED71CC">
          <w:pgSz w:w="11907" w:h="16840"/>
          <w:pgMar w:top="1304" w:right="1247" w:bottom="1191" w:left="1247" w:header="851" w:footer="992" w:gutter="0"/>
          <w:cols w:space="720"/>
          <w:docGrid w:linePitch="462"/>
        </w:sectPr>
      </w:pPr>
    </w:p>
    <w:p w:rsidR="00ED71CC" w:rsidRDefault="003F7AFC">
      <w:pPr>
        <w:rPr>
          <w:rFonts w:ascii="宋体" w:hAnsi="宋体" w:cs="宋体"/>
          <w:b/>
          <w:bCs/>
          <w:sz w:val="24"/>
        </w:rPr>
      </w:pPr>
      <w:r>
        <w:rPr>
          <w:rFonts w:ascii="宋体" w:hAnsi="宋体" w:cs="宋体" w:hint="eastAsia"/>
          <w:b/>
          <w:bCs/>
          <w:sz w:val="24"/>
        </w:rPr>
        <w:lastRenderedPageBreak/>
        <w:t>三、技术评分标准</w:t>
      </w:r>
    </w:p>
    <w:tbl>
      <w:tblPr>
        <w:tblpPr w:leftFromText="180" w:rightFromText="180" w:vertAnchor="text" w:horzAnchor="margin" w:tblpXSpec="center" w:tblpY="360"/>
        <w:tblW w:w="946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70"/>
        <w:gridCol w:w="1457"/>
        <w:gridCol w:w="675"/>
        <w:gridCol w:w="708"/>
        <w:gridCol w:w="5954"/>
      </w:tblGrid>
      <w:tr w:rsidR="00ED71CC">
        <w:trPr>
          <w:cantSplit/>
          <w:trHeight w:val="795"/>
        </w:trPr>
        <w:tc>
          <w:tcPr>
            <w:tcW w:w="670"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jc w:val="center"/>
              <w:rPr>
                <w:rFonts w:ascii="宋体" w:hAnsi="宋体" w:cs="Arial"/>
                <w:b/>
                <w:szCs w:val="21"/>
              </w:rPr>
            </w:pPr>
            <w:r>
              <w:rPr>
                <w:rFonts w:ascii="宋体" w:hAnsi="宋体" w:cs="Arial" w:hint="eastAsia"/>
                <w:b/>
                <w:szCs w:val="21"/>
              </w:rPr>
              <w:t>序号</w:t>
            </w:r>
          </w:p>
        </w:tc>
        <w:tc>
          <w:tcPr>
            <w:tcW w:w="1457"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jc w:val="center"/>
              <w:rPr>
                <w:rFonts w:ascii="宋体" w:hAnsi="宋体" w:cs="Arial"/>
                <w:b/>
                <w:szCs w:val="21"/>
              </w:rPr>
            </w:pPr>
            <w:r>
              <w:rPr>
                <w:rFonts w:ascii="宋体" w:hAnsi="宋体" w:cs="Arial" w:hint="eastAsia"/>
                <w:b/>
                <w:szCs w:val="21"/>
              </w:rPr>
              <w:t>评审因素</w:t>
            </w:r>
          </w:p>
        </w:tc>
        <w:tc>
          <w:tcPr>
            <w:tcW w:w="1383" w:type="dxa"/>
            <w:gridSpan w:val="2"/>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jc w:val="center"/>
              <w:rPr>
                <w:rFonts w:ascii="宋体" w:hAnsi="宋体" w:cs="Arial"/>
                <w:b/>
                <w:szCs w:val="21"/>
              </w:rPr>
            </w:pPr>
            <w:r>
              <w:rPr>
                <w:rFonts w:ascii="宋体" w:hAnsi="宋体" w:hint="eastAsia"/>
                <w:b/>
                <w:szCs w:val="21"/>
              </w:rPr>
              <w:t>分值</w:t>
            </w:r>
          </w:p>
        </w:tc>
        <w:tc>
          <w:tcPr>
            <w:tcW w:w="5954" w:type="dxa"/>
            <w:tcBorders>
              <w:top w:val="single" w:sz="4" w:space="0" w:color="auto"/>
              <w:left w:val="single" w:sz="4" w:space="0" w:color="auto"/>
              <w:bottom w:val="single" w:sz="4" w:space="0" w:color="auto"/>
            </w:tcBorders>
            <w:vAlign w:val="center"/>
          </w:tcPr>
          <w:p w:rsidR="00ED71CC" w:rsidRDefault="003F7AFC">
            <w:pPr>
              <w:jc w:val="center"/>
              <w:rPr>
                <w:rFonts w:ascii="宋体" w:hAnsi="宋体" w:cs="Arial"/>
                <w:b/>
                <w:szCs w:val="21"/>
              </w:rPr>
            </w:pPr>
            <w:r>
              <w:rPr>
                <w:rFonts w:ascii="宋体" w:hAnsi="宋体" w:cs="Arial" w:hint="eastAsia"/>
                <w:b/>
                <w:szCs w:val="21"/>
              </w:rPr>
              <w:t>评分标准</w:t>
            </w:r>
          </w:p>
        </w:tc>
      </w:tr>
      <w:tr w:rsidR="00ED71CC">
        <w:trPr>
          <w:cantSplit/>
          <w:trHeight w:val="492"/>
        </w:trPr>
        <w:tc>
          <w:tcPr>
            <w:tcW w:w="670" w:type="dxa"/>
            <w:vMerge w:val="restart"/>
            <w:tcBorders>
              <w:top w:val="single" w:sz="4" w:space="0" w:color="auto"/>
              <w:left w:val="single" w:sz="4" w:space="0" w:color="auto"/>
              <w:right w:val="single" w:sz="4" w:space="0" w:color="auto"/>
            </w:tcBorders>
            <w:vAlign w:val="center"/>
          </w:tcPr>
          <w:p w:rsidR="00ED71CC" w:rsidRDefault="003F7AFC">
            <w:pPr>
              <w:spacing w:beforeLines="25" w:before="60" w:afterLines="25" w:after="60"/>
              <w:jc w:val="center"/>
              <w:rPr>
                <w:rFonts w:ascii="宋体" w:hAnsi="宋体" w:cs="Arial"/>
                <w:szCs w:val="21"/>
              </w:rPr>
            </w:pPr>
            <w:r>
              <w:rPr>
                <w:rFonts w:ascii="宋体" w:hAnsi="宋体" w:cs="Arial" w:hint="eastAsia"/>
                <w:szCs w:val="21"/>
              </w:rPr>
              <w:t>1</w:t>
            </w:r>
          </w:p>
        </w:tc>
        <w:tc>
          <w:tcPr>
            <w:tcW w:w="1457" w:type="dxa"/>
            <w:vMerge w:val="restart"/>
            <w:tcBorders>
              <w:top w:val="single" w:sz="4" w:space="0" w:color="auto"/>
              <w:left w:val="single" w:sz="4" w:space="0" w:color="auto"/>
              <w:right w:val="single" w:sz="4" w:space="0" w:color="auto"/>
            </w:tcBorders>
            <w:vAlign w:val="center"/>
          </w:tcPr>
          <w:p w:rsidR="00ED71CC" w:rsidRDefault="003F7AFC">
            <w:pPr>
              <w:spacing w:beforeLines="25" w:before="60" w:afterLines="25" w:after="60"/>
              <w:jc w:val="center"/>
              <w:rPr>
                <w:rFonts w:ascii="宋体" w:hAnsi="宋体" w:cs="Arial"/>
                <w:szCs w:val="21"/>
              </w:rPr>
            </w:pPr>
            <w:r>
              <w:rPr>
                <w:rFonts w:ascii="宋体" w:hAnsi="宋体" w:hint="eastAsia"/>
                <w:szCs w:val="21"/>
              </w:rPr>
              <w:t>施工方案与技术措施</w:t>
            </w:r>
          </w:p>
        </w:tc>
        <w:tc>
          <w:tcPr>
            <w:tcW w:w="675" w:type="dxa"/>
            <w:vMerge w:val="restart"/>
            <w:tcBorders>
              <w:top w:val="single" w:sz="4" w:space="0" w:color="auto"/>
              <w:left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0-</w:t>
            </w:r>
            <w:r>
              <w:rPr>
                <w:rFonts w:ascii="宋体" w:hAnsi="宋体" w:cs="Arial" w:hint="eastAsia"/>
                <w:szCs w:val="21"/>
              </w:rPr>
              <w:t>1</w:t>
            </w:r>
            <w:r>
              <w:rPr>
                <w:rFonts w:ascii="宋体" w:hAnsi="宋体" w:cs="Arial"/>
                <w:szCs w:val="21"/>
              </w:rPr>
              <w:t>5</w:t>
            </w: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15分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cs="Arial"/>
                <w:szCs w:val="21"/>
              </w:rPr>
            </w:pPr>
            <w:r>
              <w:rPr>
                <w:rFonts w:ascii="宋体" w:hAnsi="宋体" w:cs="Arial" w:hint="eastAsia"/>
                <w:szCs w:val="21"/>
              </w:rPr>
              <w:t>供应商应针对本项目特点，提出全面明确的整体实施方案,包括但不限于施工方案与技术措施、专业技术人员配备、资源配备计划等方案内容完全满足以上要求并且全面详细、切实可行、</w:t>
            </w:r>
            <w:r>
              <w:rPr>
                <w:rFonts w:ascii="宋体" w:hAnsi="宋体" w:cs="Arial"/>
                <w:szCs w:val="21"/>
              </w:rPr>
              <w:t>针对性强</w:t>
            </w:r>
          </w:p>
        </w:tc>
      </w:tr>
      <w:tr w:rsidR="00ED71CC">
        <w:trPr>
          <w:cantSplit/>
          <w:trHeight w:val="492"/>
        </w:trPr>
        <w:tc>
          <w:tcPr>
            <w:tcW w:w="670"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left w:val="single" w:sz="4" w:space="0" w:color="auto"/>
              <w:right w:val="single" w:sz="4" w:space="0" w:color="auto"/>
            </w:tcBorders>
            <w:vAlign w:val="center"/>
          </w:tcPr>
          <w:p w:rsidR="00ED71CC" w:rsidRDefault="00ED71CC">
            <w:pPr>
              <w:spacing w:beforeLines="25" w:before="60" w:afterLines="25" w:after="60"/>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12</w:t>
            </w:r>
            <w:r>
              <w:rPr>
                <w:rFonts w:ascii="宋体" w:hAns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szCs w:val="21"/>
              </w:rPr>
            </w:pPr>
            <w:r>
              <w:rPr>
                <w:rFonts w:ascii="宋体" w:hAnsi="宋体" w:hint="eastAsia"/>
                <w:szCs w:val="21"/>
              </w:rPr>
              <w:t>施工技术方案与</w:t>
            </w:r>
            <w:r>
              <w:rPr>
                <w:rFonts w:ascii="宋体" w:hAnsi="宋体"/>
                <w:szCs w:val="21"/>
              </w:rPr>
              <w:t>技术措施</w:t>
            </w:r>
            <w:r>
              <w:rPr>
                <w:rFonts w:ascii="宋体" w:hAnsi="宋体" w:hint="eastAsia"/>
                <w:szCs w:val="21"/>
              </w:rPr>
              <w:t>较</w:t>
            </w:r>
            <w:r>
              <w:rPr>
                <w:rFonts w:ascii="宋体" w:hAnsi="宋体"/>
                <w:szCs w:val="21"/>
              </w:rPr>
              <w:t>全面</w:t>
            </w:r>
            <w:r>
              <w:rPr>
                <w:rFonts w:ascii="宋体" w:hAnsi="宋体" w:hint="eastAsia"/>
                <w:szCs w:val="21"/>
              </w:rPr>
              <w:t>、</w:t>
            </w:r>
            <w:r>
              <w:rPr>
                <w:rFonts w:ascii="宋体" w:hAnsi="宋体" w:cs="Arial" w:hint="eastAsia"/>
                <w:szCs w:val="21"/>
              </w:rPr>
              <w:t>专业技术人员配备较</w:t>
            </w:r>
            <w:r>
              <w:rPr>
                <w:rFonts w:ascii="宋体" w:hAnsi="宋体" w:cs="Arial"/>
                <w:szCs w:val="21"/>
              </w:rPr>
              <w:t>合理</w:t>
            </w:r>
            <w:r>
              <w:rPr>
                <w:rFonts w:ascii="宋体" w:hAnsi="宋体" w:cs="Arial" w:hint="eastAsia"/>
                <w:szCs w:val="21"/>
              </w:rPr>
              <w:t>、资源配备计划</w:t>
            </w:r>
            <w:r>
              <w:rPr>
                <w:rFonts w:ascii="宋体" w:hAnsi="宋体" w:hint="eastAsia"/>
                <w:szCs w:val="21"/>
              </w:rPr>
              <w:t>内容较</w:t>
            </w:r>
            <w:r>
              <w:rPr>
                <w:rFonts w:ascii="宋体" w:hAnsi="宋体"/>
                <w:szCs w:val="21"/>
              </w:rPr>
              <w:t>全面</w:t>
            </w:r>
            <w:r>
              <w:rPr>
                <w:rFonts w:ascii="宋体" w:hAnsi="宋体" w:hint="eastAsia"/>
                <w:szCs w:val="21"/>
              </w:rPr>
              <w:t>、方案针</w:t>
            </w:r>
            <w:r>
              <w:rPr>
                <w:rFonts w:ascii="宋体" w:hAnsi="宋体"/>
                <w:szCs w:val="21"/>
              </w:rPr>
              <w:t>对性</w:t>
            </w:r>
            <w:r>
              <w:rPr>
                <w:rFonts w:ascii="宋体" w:hAnsi="宋体" w:hint="eastAsia"/>
                <w:szCs w:val="21"/>
              </w:rPr>
              <w:t>较</w:t>
            </w:r>
            <w:r>
              <w:rPr>
                <w:rFonts w:ascii="宋体" w:hAnsi="宋体"/>
                <w:szCs w:val="21"/>
              </w:rPr>
              <w:t>强</w:t>
            </w:r>
          </w:p>
        </w:tc>
      </w:tr>
      <w:tr w:rsidR="00ED71CC">
        <w:trPr>
          <w:cantSplit/>
          <w:trHeight w:val="492"/>
        </w:trPr>
        <w:tc>
          <w:tcPr>
            <w:tcW w:w="670"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left w:val="single" w:sz="4" w:space="0" w:color="auto"/>
              <w:right w:val="single" w:sz="4" w:space="0" w:color="auto"/>
            </w:tcBorders>
            <w:vAlign w:val="center"/>
          </w:tcPr>
          <w:p w:rsidR="00ED71CC" w:rsidRDefault="00ED71CC">
            <w:pPr>
              <w:spacing w:beforeLines="25" w:before="60" w:afterLines="25" w:after="60"/>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9</w:t>
            </w:r>
            <w:r>
              <w:rPr>
                <w:rFonts w:ascii="宋体" w:hAns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szCs w:val="21"/>
              </w:rPr>
            </w:pPr>
            <w:r>
              <w:rPr>
                <w:rFonts w:ascii="宋体" w:hAnsi="宋体" w:hint="eastAsia"/>
                <w:szCs w:val="21"/>
              </w:rPr>
              <w:t>施工技术方案与</w:t>
            </w:r>
            <w:r>
              <w:rPr>
                <w:rFonts w:ascii="宋体" w:hAnsi="宋体"/>
                <w:szCs w:val="21"/>
              </w:rPr>
              <w:t>技术措施</w:t>
            </w:r>
            <w:r>
              <w:rPr>
                <w:rFonts w:ascii="宋体" w:hAnsi="宋体" w:hint="eastAsia"/>
                <w:szCs w:val="21"/>
              </w:rPr>
              <w:t>等</w:t>
            </w:r>
            <w:r>
              <w:rPr>
                <w:rFonts w:ascii="宋体" w:hAnsi="宋体"/>
                <w:szCs w:val="21"/>
              </w:rPr>
              <w:t>内容</w:t>
            </w:r>
            <w:r>
              <w:rPr>
                <w:rFonts w:ascii="宋体" w:hAnsi="宋体" w:hint="eastAsia"/>
                <w:szCs w:val="21"/>
              </w:rPr>
              <w:t>基本</w:t>
            </w:r>
            <w:r>
              <w:rPr>
                <w:rFonts w:ascii="宋体" w:hAnsi="宋体"/>
                <w:szCs w:val="21"/>
              </w:rPr>
              <w:t>完善</w:t>
            </w:r>
            <w:r>
              <w:rPr>
                <w:rFonts w:ascii="宋体" w:hAnsi="宋体" w:hint="eastAsia"/>
                <w:szCs w:val="21"/>
              </w:rPr>
              <w:t>，</w:t>
            </w:r>
            <w:r>
              <w:rPr>
                <w:rFonts w:ascii="宋体" w:hAnsi="宋体"/>
                <w:szCs w:val="21"/>
              </w:rPr>
              <w:t>基本满足</w:t>
            </w:r>
            <w:r>
              <w:rPr>
                <w:rFonts w:ascii="宋体" w:hAnsi="宋体" w:hint="eastAsia"/>
                <w:szCs w:val="21"/>
              </w:rPr>
              <w:t>项目</w:t>
            </w:r>
            <w:r>
              <w:rPr>
                <w:rFonts w:ascii="宋体" w:hAnsi="宋体"/>
                <w:szCs w:val="21"/>
              </w:rPr>
              <w:t>要求</w:t>
            </w:r>
          </w:p>
        </w:tc>
      </w:tr>
      <w:tr w:rsidR="00ED71CC">
        <w:trPr>
          <w:cantSplit/>
          <w:trHeight w:val="492"/>
        </w:trPr>
        <w:tc>
          <w:tcPr>
            <w:tcW w:w="670"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left w:val="single" w:sz="4" w:space="0" w:color="auto"/>
              <w:right w:val="single" w:sz="4" w:space="0" w:color="auto"/>
            </w:tcBorders>
            <w:vAlign w:val="center"/>
          </w:tcPr>
          <w:p w:rsidR="00ED71CC" w:rsidRDefault="00ED71CC">
            <w:pPr>
              <w:spacing w:beforeLines="25" w:before="60" w:afterLines="25" w:after="60"/>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6</w:t>
            </w:r>
            <w:r>
              <w:rPr>
                <w:rFonts w:ascii="宋体" w:hAns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szCs w:val="21"/>
              </w:rPr>
            </w:pPr>
            <w:r>
              <w:rPr>
                <w:rFonts w:ascii="宋体" w:hAnsi="宋体" w:hint="eastAsia"/>
                <w:szCs w:val="21"/>
              </w:rPr>
              <w:t>施工技术方案与</w:t>
            </w:r>
            <w:r>
              <w:rPr>
                <w:rFonts w:ascii="宋体" w:hAnsi="宋体"/>
                <w:szCs w:val="21"/>
              </w:rPr>
              <w:t>技术措施</w:t>
            </w:r>
            <w:r>
              <w:rPr>
                <w:rFonts w:ascii="宋体" w:hAnsi="宋体" w:hint="eastAsia"/>
                <w:szCs w:val="21"/>
              </w:rPr>
              <w:t>内容不</w:t>
            </w:r>
            <w:r>
              <w:rPr>
                <w:rFonts w:ascii="宋体" w:hAnsi="宋体"/>
                <w:szCs w:val="21"/>
              </w:rPr>
              <w:t>全、</w:t>
            </w:r>
            <w:r>
              <w:rPr>
                <w:rFonts w:ascii="宋体" w:hAnsi="宋体" w:hint="eastAsia"/>
                <w:szCs w:val="21"/>
              </w:rPr>
              <w:t>方案针</w:t>
            </w:r>
            <w:r>
              <w:rPr>
                <w:rFonts w:ascii="宋体" w:hAnsi="宋体"/>
                <w:szCs w:val="21"/>
              </w:rPr>
              <w:t>对性</w:t>
            </w:r>
            <w:r>
              <w:rPr>
                <w:rFonts w:ascii="宋体" w:hAnsi="宋体" w:hint="eastAsia"/>
                <w:szCs w:val="21"/>
              </w:rPr>
              <w:t>不</w:t>
            </w:r>
            <w:r>
              <w:rPr>
                <w:rFonts w:ascii="宋体" w:hAnsi="宋体"/>
                <w:szCs w:val="21"/>
              </w:rPr>
              <w:t>强</w:t>
            </w:r>
            <w:r>
              <w:rPr>
                <w:rFonts w:ascii="宋体" w:hAnsi="宋体" w:hint="eastAsia"/>
                <w:szCs w:val="21"/>
              </w:rPr>
              <w:t>，</w:t>
            </w:r>
            <w:r>
              <w:rPr>
                <w:rFonts w:ascii="宋体" w:hAnsi="宋体"/>
                <w:szCs w:val="21"/>
              </w:rPr>
              <w:t>欠合理</w:t>
            </w:r>
          </w:p>
        </w:tc>
      </w:tr>
      <w:tr w:rsidR="00ED71CC">
        <w:trPr>
          <w:cantSplit/>
          <w:trHeight w:val="492"/>
        </w:trPr>
        <w:tc>
          <w:tcPr>
            <w:tcW w:w="670"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left w:val="single" w:sz="4" w:space="0" w:color="auto"/>
              <w:right w:val="single" w:sz="4" w:space="0" w:color="auto"/>
            </w:tcBorders>
            <w:vAlign w:val="center"/>
          </w:tcPr>
          <w:p w:rsidR="00ED71CC" w:rsidRDefault="00ED71CC">
            <w:pPr>
              <w:spacing w:beforeLines="25" w:before="60" w:afterLines="25" w:after="60"/>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3</w:t>
            </w:r>
            <w:r>
              <w:rPr>
                <w:rFonts w:ascii="宋体" w:hAns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cs="Arial"/>
                <w:szCs w:val="21"/>
              </w:rPr>
            </w:pPr>
            <w:r>
              <w:rPr>
                <w:rFonts w:ascii="宋体" w:hAnsi="宋体" w:hint="eastAsia"/>
                <w:szCs w:val="21"/>
              </w:rPr>
              <w:t>施工技术方案与</w:t>
            </w:r>
            <w:r>
              <w:rPr>
                <w:rFonts w:ascii="宋体" w:hAnsi="宋体"/>
                <w:szCs w:val="21"/>
              </w:rPr>
              <w:t>技术措施</w:t>
            </w:r>
            <w:r>
              <w:rPr>
                <w:rFonts w:ascii="宋体" w:hAnsi="宋体" w:hint="eastAsia"/>
                <w:szCs w:val="21"/>
              </w:rPr>
              <w:t>内容不</w:t>
            </w:r>
            <w:r>
              <w:rPr>
                <w:rFonts w:ascii="宋体" w:hAnsi="宋体"/>
                <w:szCs w:val="21"/>
              </w:rPr>
              <w:t>全、</w:t>
            </w:r>
            <w:r>
              <w:rPr>
                <w:rFonts w:ascii="宋体" w:hAnsi="宋体" w:hint="eastAsia"/>
                <w:szCs w:val="21"/>
              </w:rPr>
              <w:t>方案针</w:t>
            </w:r>
            <w:r>
              <w:rPr>
                <w:rFonts w:ascii="宋体" w:hAnsi="宋体"/>
                <w:szCs w:val="21"/>
              </w:rPr>
              <w:t>对性</w:t>
            </w:r>
            <w:r>
              <w:rPr>
                <w:rFonts w:ascii="宋体" w:hAnsi="宋体" w:hint="eastAsia"/>
                <w:szCs w:val="21"/>
              </w:rPr>
              <w:t>较差，</w:t>
            </w:r>
            <w:r>
              <w:rPr>
                <w:rFonts w:ascii="宋体" w:hAnsi="宋体"/>
                <w:szCs w:val="21"/>
              </w:rPr>
              <w:t>欠合理</w:t>
            </w:r>
          </w:p>
        </w:tc>
      </w:tr>
      <w:tr w:rsidR="00ED71CC">
        <w:trPr>
          <w:cantSplit/>
          <w:trHeight w:val="492"/>
        </w:trPr>
        <w:tc>
          <w:tcPr>
            <w:tcW w:w="670" w:type="dxa"/>
            <w:vMerge/>
            <w:tcBorders>
              <w:left w:val="single" w:sz="4" w:space="0" w:color="auto"/>
              <w:bottom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left w:val="single" w:sz="4" w:space="0" w:color="auto"/>
              <w:bottom w:val="single" w:sz="4" w:space="0" w:color="auto"/>
              <w:right w:val="single" w:sz="4" w:space="0" w:color="auto"/>
            </w:tcBorders>
            <w:vAlign w:val="center"/>
          </w:tcPr>
          <w:p w:rsidR="00ED71CC" w:rsidRDefault="00ED71CC">
            <w:pPr>
              <w:spacing w:beforeLines="25" w:before="60" w:afterLines="25" w:after="60"/>
              <w:rPr>
                <w:rFonts w:ascii="宋体" w:hAnsi="宋体"/>
                <w:szCs w:val="21"/>
              </w:rPr>
            </w:pPr>
          </w:p>
        </w:tc>
        <w:tc>
          <w:tcPr>
            <w:tcW w:w="675" w:type="dxa"/>
            <w:vMerge/>
            <w:tcBorders>
              <w:left w:val="single" w:sz="4" w:space="0" w:color="auto"/>
              <w:bottom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0分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szCs w:val="21"/>
              </w:rPr>
            </w:pPr>
            <w:r>
              <w:rPr>
                <w:rFonts w:hint="eastAsia"/>
              </w:rPr>
              <w:t>未提供或不满足工程需要</w:t>
            </w:r>
          </w:p>
        </w:tc>
      </w:tr>
      <w:tr w:rsidR="00ED71CC">
        <w:trPr>
          <w:cantSplit/>
          <w:trHeight w:val="492"/>
        </w:trPr>
        <w:tc>
          <w:tcPr>
            <w:tcW w:w="670" w:type="dxa"/>
            <w:vMerge w:val="restart"/>
            <w:tcBorders>
              <w:left w:val="single" w:sz="4" w:space="0" w:color="auto"/>
              <w:right w:val="single" w:sz="4" w:space="0" w:color="auto"/>
            </w:tcBorders>
            <w:vAlign w:val="center"/>
          </w:tcPr>
          <w:p w:rsidR="00ED71CC" w:rsidRDefault="003F7AFC">
            <w:pPr>
              <w:spacing w:beforeLines="25" w:before="60" w:afterLines="25" w:after="60"/>
              <w:jc w:val="center"/>
              <w:rPr>
                <w:rFonts w:ascii="宋体" w:hAnsi="宋体" w:cs="Arial"/>
                <w:szCs w:val="21"/>
              </w:rPr>
            </w:pPr>
            <w:r>
              <w:rPr>
                <w:rFonts w:ascii="宋体" w:hAnsi="宋体" w:cs="Arial" w:hint="eastAsia"/>
                <w:szCs w:val="21"/>
              </w:rPr>
              <w:t>2</w:t>
            </w:r>
          </w:p>
        </w:tc>
        <w:tc>
          <w:tcPr>
            <w:tcW w:w="1457" w:type="dxa"/>
            <w:vMerge w:val="restart"/>
            <w:tcBorders>
              <w:left w:val="single" w:sz="4" w:space="0" w:color="auto"/>
              <w:right w:val="single" w:sz="4" w:space="0" w:color="auto"/>
            </w:tcBorders>
            <w:vAlign w:val="center"/>
          </w:tcPr>
          <w:p w:rsidR="00ED71CC" w:rsidRDefault="003F7AFC">
            <w:pPr>
              <w:spacing w:beforeLines="25" w:before="60" w:afterLines="25" w:after="60"/>
              <w:jc w:val="center"/>
              <w:rPr>
                <w:rFonts w:ascii="宋体" w:hAnsi="宋体" w:cs="Arial"/>
                <w:szCs w:val="21"/>
              </w:rPr>
            </w:pPr>
            <w:r>
              <w:rPr>
                <w:rFonts w:ascii="宋体" w:hAnsi="宋体" w:hint="eastAsia"/>
                <w:szCs w:val="21"/>
              </w:rPr>
              <w:t>质量管理体系与保证措施</w:t>
            </w:r>
          </w:p>
        </w:tc>
        <w:tc>
          <w:tcPr>
            <w:tcW w:w="675" w:type="dxa"/>
            <w:vMerge w:val="restart"/>
            <w:tcBorders>
              <w:left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0-15</w:t>
            </w:r>
          </w:p>
        </w:tc>
        <w:tc>
          <w:tcPr>
            <w:tcW w:w="708" w:type="dxa"/>
            <w:tcBorders>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15分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szCs w:val="21"/>
              </w:rPr>
            </w:pPr>
            <w:r>
              <w:rPr>
                <w:rFonts w:ascii="宋体" w:hAnsi="宋体" w:cs="宋体" w:hint="eastAsia"/>
                <w:szCs w:val="21"/>
              </w:rPr>
              <w:t>供应商应结合本项目特点，提供质量管理体系与保证措施，包括</w:t>
            </w:r>
            <w:r>
              <w:rPr>
                <w:rFonts w:ascii="宋体" w:hAnsi="宋体" w:cs="宋体"/>
                <w:szCs w:val="21"/>
              </w:rPr>
              <w:t>但不限于施工质量管理</w:t>
            </w:r>
            <w:r>
              <w:rPr>
                <w:rFonts w:ascii="宋体" w:hAnsi="宋体" w:cs="宋体" w:hint="eastAsia"/>
                <w:szCs w:val="21"/>
              </w:rPr>
              <w:t>方法和保证措施，对关键</w:t>
            </w:r>
            <w:r>
              <w:rPr>
                <w:rFonts w:ascii="宋体" w:hAnsi="宋体" w:cs="宋体"/>
                <w:szCs w:val="21"/>
              </w:rPr>
              <w:t>部</w:t>
            </w:r>
            <w:r>
              <w:rPr>
                <w:rFonts w:ascii="宋体" w:hAnsi="宋体" w:cs="宋体" w:hint="eastAsia"/>
                <w:szCs w:val="21"/>
              </w:rPr>
              <w:t>位</w:t>
            </w:r>
            <w:r>
              <w:rPr>
                <w:rFonts w:ascii="宋体" w:hAnsi="宋体" w:cs="宋体"/>
                <w:szCs w:val="21"/>
              </w:rPr>
              <w:t>、</w:t>
            </w:r>
            <w:r>
              <w:rPr>
                <w:rFonts w:ascii="宋体" w:hAnsi="宋体" w:cs="宋体" w:hint="eastAsia"/>
                <w:szCs w:val="21"/>
              </w:rPr>
              <w:t>关键</w:t>
            </w:r>
            <w:r>
              <w:rPr>
                <w:rFonts w:ascii="宋体" w:hAnsi="宋体" w:cs="宋体"/>
                <w:szCs w:val="21"/>
              </w:rPr>
              <w:t>工序</w:t>
            </w:r>
            <w:r>
              <w:rPr>
                <w:rFonts w:ascii="宋体" w:hAnsi="宋体" w:cs="宋体" w:hint="eastAsia"/>
                <w:szCs w:val="21"/>
              </w:rPr>
              <w:t>环节</w:t>
            </w:r>
            <w:r>
              <w:rPr>
                <w:rFonts w:ascii="宋体" w:hAnsi="宋体" w:cs="宋体"/>
                <w:szCs w:val="21"/>
              </w:rPr>
              <w:t>把</w:t>
            </w:r>
            <w:proofErr w:type="gramStart"/>
            <w:r>
              <w:rPr>
                <w:rFonts w:ascii="宋体" w:hAnsi="宋体" w:cs="宋体"/>
                <w:szCs w:val="21"/>
              </w:rPr>
              <w:t>控</w:t>
            </w:r>
            <w:r>
              <w:rPr>
                <w:rFonts w:ascii="宋体" w:hAnsi="宋体" w:cs="宋体" w:hint="eastAsia"/>
                <w:szCs w:val="21"/>
              </w:rPr>
              <w:t>方案</w:t>
            </w:r>
            <w:proofErr w:type="gramEnd"/>
            <w:r>
              <w:rPr>
                <w:rFonts w:ascii="宋体" w:hAnsi="宋体" w:cs="宋体" w:hint="eastAsia"/>
                <w:szCs w:val="21"/>
              </w:rPr>
              <w:t>等内容，</w:t>
            </w:r>
            <w:r>
              <w:rPr>
                <w:rFonts w:ascii="宋体" w:hAnsi="宋体" w:hint="eastAsia"/>
                <w:szCs w:val="21"/>
              </w:rPr>
              <w:t>符合项目</w:t>
            </w:r>
            <w:r>
              <w:rPr>
                <w:rFonts w:ascii="宋体" w:hAnsi="宋体"/>
                <w:szCs w:val="21"/>
              </w:rPr>
              <w:t>实际需求</w:t>
            </w:r>
            <w:r>
              <w:rPr>
                <w:rFonts w:ascii="宋体" w:hAnsi="宋体" w:hint="eastAsia"/>
                <w:szCs w:val="21"/>
              </w:rPr>
              <w:t>，</w:t>
            </w:r>
            <w:r>
              <w:rPr>
                <w:rFonts w:ascii="宋体" w:hAnsi="宋体"/>
                <w:szCs w:val="21"/>
              </w:rPr>
              <w:t>细节</w:t>
            </w:r>
            <w:r>
              <w:rPr>
                <w:rFonts w:ascii="宋体" w:hAnsi="宋体" w:hint="eastAsia"/>
                <w:szCs w:val="21"/>
              </w:rPr>
              <w:t>考虑</w:t>
            </w:r>
            <w:r>
              <w:rPr>
                <w:rFonts w:ascii="宋体" w:hAnsi="宋体"/>
                <w:szCs w:val="21"/>
              </w:rPr>
              <w:t>完善</w:t>
            </w:r>
            <w:r>
              <w:rPr>
                <w:rFonts w:ascii="宋体" w:hAnsi="宋体" w:cs="宋体" w:hint="eastAsia"/>
                <w:szCs w:val="21"/>
              </w:rPr>
              <w:t>且切实可行</w:t>
            </w:r>
          </w:p>
        </w:tc>
      </w:tr>
      <w:tr w:rsidR="00ED71CC">
        <w:trPr>
          <w:cantSplit/>
          <w:trHeight w:val="492"/>
        </w:trPr>
        <w:tc>
          <w:tcPr>
            <w:tcW w:w="670"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11</w:t>
            </w:r>
            <w:r>
              <w:rPr>
                <w:rFonts w:ascii="宋体" w:hAns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cs="宋体"/>
                <w:szCs w:val="21"/>
              </w:rPr>
            </w:pPr>
            <w:r>
              <w:rPr>
                <w:rFonts w:ascii="宋体" w:hAnsi="宋体"/>
                <w:szCs w:val="21"/>
              </w:rPr>
              <w:t>施工</w:t>
            </w:r>
            <w:r>
              <w:rPr>
                <w:rFonts w:ascii="宋体" w:hAnsi="宋体" w:hint="eastAsia"/>
                <w:szCs w:val="21"/>
              </w:rPr>
              <w:t>质量管理体系与保证措施内容较</w:t>
            </w:r>
            <w:r>
              <w:rPr>
                <w:rFonts w:ascii="宋体" w:hAnsi="宋体"/>
                <w:szCs w:val="21"/>
              </w:rPr>
              <w:t>全</w:t>
            </w:r>
            <w:r>
              <w:rPr>
                <w:rFonts w:ascii="宋体" w:hAnsi="宋体" w:hint="eastAsia"/>
                <w:szCs w:val="21"/>
              </w:rPr>
              <w:t>面</w:t>
            </w:r>
            <w:r>
              <w:rPr>
                <w:rFonts w:ascii="宋体" w:hAnsi="宋体"/>
                <w:szCs w:val="21"/>
              </w:rPr>
              <w:t>、</w:t>
            </w:r>
            <w:r>
              <w:rPr>
                <w:rFonts w:ascii="宋体" w:hAnsi="宋体" w:hint="eastAsia"/>
                <w:szCs w:val="21"/>
              </w:rPr>
              <w:t>方案针</w:t>
            </w:r>
            <w:r>
              <w:rPr>
                <w:rFonts w:ascii="宋体" w:hAnsi="宋体"/>
                <w:szCs w:val="21"/>
              </w:rPr>
              <w:t>对性</w:t>
            </w:r>
            <w:r>
              <w:rPr>
                <w:rFonts w:ascii="宋体" w:hAnsi="宋体" w:hint="eastAsia"/>
                <w:szCs w:val="21"/>
              </w:rPr>
              <w:t>较</w:t>
            </w:r>
            <w:r>
              <w:rPr>
                <w:rFonts w:ascii="宋体" w:hAnsi="宋体"/>
                <w:szCs w:val="21"/>
              </w:rPr>
              <w:t>强</w:t>
            </w:r>
            <w:r>
              <w:rPr>
                <w:rFonts w:ascii="宋体" w:hAnsi="宋体" w:hint="eastAsia"/>
                <w:szCs w:val="21"/>
              </w:rPr>
              <w:t>，细节待完善</w:t>
            </w:r>
          </w:p>
        </w:tc>
      </w:tr>
      <w:tr w:rsidR="00ED71CC">
        <w:trPr>
          <w:cantSplit/>
          <w:trHeight w:val="492"/>
        </w:trPr>
        <w:tc>
          <w:tcPr>
            <w:tcW w:w="670"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7分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szCs w:val="21"/>
              </w:rPr>
            </w:pPr>
            <w:r>
              <w:rPr>
                <w:rFonts w:ascii="宋体" w:hAnsi="宋体"/>
                <w:szCs w:val="21"/>
              </w:rPr>
              <w:t>施工</w:t>
            </w:r>
            <w:r>
              <w:rPr>
                <w:rFonts w:ascii="宋体" w:hAnsi="宋体" w:hint="eastAsia"/>
                <w:szCs w:val="21"/>
              </w:rPr>
              <w:t>质量管理体系与保证措施基本</w:t>
            </w:r>
            <w:r>
              <w:rPr>
                <w:rFonts w:ascii="宋体" w:hAnsi="宋体"/>
                <w:szCs w:val="21"/>
              </w:rPr>
              <w:t>满足</w:t>
            </w:r>
            <w:r>
              <w:rPr>
                <w:rFonts w:ascii="宋体" w:hAnsi="宋体" w:hint="eastAsia"/>
                <w:szCs w:val="21"/>
              </w:rPr>
              <w:t>要求</w:t>
            </w:r>
          </w:p>
        </w:tc>
      </w:tr>
      <w:tr w:rsidR="00ED71CC">
        <w:trPr>
          <w:cantSplit/>
          <w:trHeight w:val="492"/>
        </w:trPr>
        <w:tc>
          <w:tcPr>
            <w:tcW w:w="670"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3</w:t>
            </w:r>
            <w:r>
              <w:rPr>
                <w:rFonts w:ascii="宋体" w:hAns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szCs w:val="21"/>
              </w:rPr>
            </w:pPr>
            <w:r>
              <w:rPr>
                <w:rFonts w:ascii="宋体" w:hAnsi="宋体"/>
                <w:szCs w:val="21"/>
              </w:rPr>
              <w:t>施工</w:t>
            </w:r>
            <w:r>
              <w:rPr>
                <w:rFonts w:ascii="宋体" w:hAnsi="宋体" w:hint="eastAsia"/>
                <w:szCs w:val="21"/>
              </w:rPr>
              <w:t>质量管理体系与保证措施内容不</w:t>
            </w:r>
            <w:r>
              <w:rPr>
                <w:rFonts w:ascii="宋体" w:hAnsi="宋体"/>
                <w:szCs w:val="21"/>
              </w:rPr>
              <w:t>全、</w:t>
            </w:r>
            <w:r>
              <w:rPr>
                <w:rFonts w:ascii="宋体" w:hAnsi="宋体" w:hint="eastAsia"/>
                <w:szCs w:val="21"/>
              </w:rPr>
              <w:t>方案针</w:t>
            </w:r>
            <w:r>
              <w:rPr>
                <w:rFonts w:ascii="宋体" w:hAnsi="宋体"/>
                <w:szCs w:val="21"/>
              </w:rPr>
              <w:t>对性</w:t>
            </w:r>
            <w:r>
              <w:rPr>
                <w:rFonts w:ascii="宋体" w:hAnsi="宋体" w:hint="eastAsia"/>
                <w:szCs w:val="21"/>
              </w:rPr>
              <w:t>不</w:t>
            </w:r>
            <w:r>
              <w:rPr>
                <w:rFonts w:ascii="宋体" w:hAnsi="宋体"/>
                <w:szCs w:val="21"/>
              </w:rPr>
              <w:t>强</w:t>
            </w:r>
            <w:r>
              <w:rPr>
                <w:rFonts w:ascii="宋体" w:hAnsi="宋体" w:hint="eastAsia"/>
                <w:szCs w:val="21"/>
              </w:rPr>
              <w:t>，</w:t>
            </w:r>
            <w:r>
              <w:rPr>
                <w:rFonts w:ascii="宋体" w:hAnsi="宋体"/>
                <w:szCs w:val="21"/>
              </w:rPr>
              <w:t>欠合理</w:t>
            </w:r>
          </w:p>
        </w:tc>
      </w:tr>
      <w:tr w:rsidR="00ED71CC">
        <w:trPr>
          <w:cantSplit/>
          <w:trHeight w:val="492"/>
        </w:trPr>
        <w:tc>
          <w:tcPr>
            <w:tcW w:w="670"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0分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szCs w:val="21"/>
              </w:rPr>
            </w:pPr>
            <w:r>
              <w:rPr>
                <w:rFonts w:hint="eastAsia"/>
              </w:rPr>
              <w:t>未提供或不满足工程需要</w:t>
            </w:r>
          </w:p>
        </w:tc>
      </w:tr>
      <w:tr w:rsidR="00ED71CC">
        <w:trPr>
          <w:cantSplit/>
          <w:trHeight w:val="492"/>
        </w:trPr>
        <w:tc>
          <w:tcPr>
            <w:tcW w:w="670" w:type="dxa"/>
            <w:vMerge w:val="restart"/>
            <w:tcBorders>
              <w:top w:val="single" w:sz="4" w:space="0" w:color="auto"/>
              <w:left w:val="single" w:sz="4" w:space="0" w:color="auto"/>
              <w:right w:val="single" w:sz="4" w:space="0" w:color="auto"/>
            </w:tcBorders>
            <w:vAlign w:val="center"/>
          </w:tcPr>
          <w:p w:rsidR="00ED71CC" w:rsidRDefault="003F7AFC">
            <w:pPr>
              <w:spacing w:beforeLines="25" w:before="60" w:afterLines="25" w:after="60"/>
              <w:jc w:val="center"/>
              <w:rPr>
                <w:rFonts w:ascii="宋体" w:hAnsi="宋体" w:cs="Arial"/>
                <w:szCs w:val="21"/>
              </w:rPr>
            </w:pPr>
            <w:r>
              <w:rPr>
                <w:rFonts w:ascii="宋体" w:hAnsi="宋体" w:cs="Arial" w:hint="eastAsia"/>
                <w:szCs w:val="21"/>
              </w:rPr>
              <w:t>3</w:t>
            </w:r>
          </w:p>
        </w:tc>
        <w:tc>
          <w:tcPr>
            <w:tcW w:w="1457" w:type="dxa"/>
            <w:vMerge w:val="restart"/>
            <w:tcBorders>
              <w:top w:val="single" w:sz="4" w:space="0" w:color="auto"/>
              <w:left w:val="single" w:sz="4" w:space="0" w:color="auto"/>
              <w:right w:val="single" w:sz="4" w:space="0" w:color="auto"/>
            </w:tcBorders>
            <w:vAlign w:val="center"/>
          </w:tcPr>
          <w:p w:rsidR="00ED71CC" w:rsidRDefault="003F7AFC">
            <w:pPr>
              <w:spacing w:beforeLines="25" w:before="60" w:afterLines="25" w:after="60"/>
              <w:jc w:val="center"/>
              <w:rPr>
                <w:rFonts w:ascii="宋体" w:hAnsi="宋体" w:cs="Arial"/>
                <w:szCs w:val="21"/>
              </w:rPr>
            </w:pPr>
            <w:r>
              <w:rPr>
                <w:rFonts w:ascii="宋体" w:hAnsi="宋体" w:hint="eastAsia"/>
                <w:szCs w:val="21"/>
              </w:rPr>
              <w:t>安全</w:t>
            </w:r>
            <w:r>
              <w:rPr>
                <w:rFonts w:ascii="宋体" w:hAnsi="宋体" w:cs="Arial" w:hint="eastAsia"/>
                <w:iCs/>
                <w:szCs w:val="21"/>
              </w:rPr>
              <w:t>和文明施工保障</w:t>
            </w:r>
            <w:r>
              <w:rPr>
                <w:rFonts w:ascii="宋体" w:hAnsi="宋体" w:hint="eastAsia"/>
                <w:szCs w:val="21"/>
              </w:rPr>
              <w:t>措施</w:t>
            </w:r>
          </w:p>
        </w:tc>
        <w:tc>
          <w:tcPr>
            <w:tcW w:w="675" w:type="dxa"/>
            <w:vMerge w:val="restart"/>
            <w:tcBorders>
              <w:top w:val="single" w:sz="4" w:space="0" w:color="auto"/>
              <w:left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0-15</w:t>
            </w: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15分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szCs w:val="21"/>
              </w:rPr>
            </w:pPr>
            <w:r>
              <w:rPr>
                <w:rFonts w:ascii="宋体" w:hAnsi="宋体" w:hint="eastAsia"/>
                <w:szCs w:val="21"/>
              </w:rPr>
              <w:t>供应商</w:t>
            </w:r>
            <w:r>
              <w:rPr>
                <w:rFonts w:ascii="宋体" w:hAnsi="宋体" w:cs="宋体" w:hint="eastAsia"/>
                <w:szCs w:val="21"/>
              </w:rPr>
              <w:t>结合本项目特点，</w:t>
            </w:r>
            <w:r>
              <w:rPr>
                <w:rFonts w:ascii="宋体" w:hAnsi="宋体"/>
                <w:szCs w:val="21"/>
              </w:rPr>
              <w:t>提供</w:t>
            </w:r>
            <w:r>
              <w:rPr>
                <w:rFonts w:ascii="宋体" w:hAnsi="宋体" w:hint="eastAsia"/>
                <w:szCs w:val="21"/>
              </w:rPr>
              <w:t>完整</w:t>
            </w:r>
            <w:r>
              <w:rPr>
                <w:rFonts w:ascii="宋体" w:hAnsi="宋体"/>
                <w:szCs w:val="21"/>
              </w:rPr>
              <w:t>的</w:t>
            </w:r>
            <w:r>
              <w:rPr>
                <w:rFonts w:ascii="宋体" w:hAnsi="宋体" w:hint="eastAsia"/>
                <w:szCs w:val="21"/>
              </w:rPr>
              <w:t>安全</w:t>
            </w:r>
            <w:r>
              <w:rPr>
                <w:rFonts w:ascii="宋体" w:hAnsi="宋体" w:cs="Arial" w:hint="eastAsia"/>
                <w:iCs/>
                <w:szCs w:val="21"/>
              </w:rPr>
              <w:t>和文</w:t>
            </w:r>
            <w:r>
              <w:rPr>
                <w:rFonts w:ascii="宋体" w:hAnsi="宋体" w:cs="Arial"/>
                <w:iCs/>
                <w:szCs w:val="21"/>
              </w:rPr>
              <w:t>明</w:t>
            </w:r>
            <w:r>
              <w:rPr>
                <w:rFonts w:ascii="宋体" w:hAnsi="宋体" w:cs="Arial" w:hint="eastAsia"/>
                <w:iCs/>
                <w:szCs w:val="21"/>
              </w:rPr>
              <w:t>施工保障</w:t>
            </w:r>
            <w:r>
              <w:rPr>
                <w:rFonts w:ascii="宋体" w:hAnsi="宋体" w:hint="eastAsia"/>
                <w:szCs w:val="21"/>
              </w:rPr>
              <w:t>措施。</w:t>
            </w:r>
          </w:p>
          <w:p w:rsidR="00ED71CC" w:rsidRDefault="003F7AFC">
            <w:pPr>
              <w:spacing w:beforeLines="25" w:before="60" w:afterLines="25" w:after="60"/>
              <w:rPr>
                <w:rFonts w:ascii="宋体" w:hAnsi="宋体" w:cs="Arial"/>
                <w:szCs w:val="21"/>
              </w:rPr>
            </w:pPr>
            <w:r>
              <w:rPr>
                <w:rFonts w:ascii="宋体" w:hAnsi="宋体" w:hint="eastAsia"/>
                <w:szCs w:val="21"/>
              </w:rPr>
              <w:t>包括但</w:t>
            </w:r>
            <w:r>
              <w:rPr>
                <w:rFonts w:ascii="宋体" w:hAnsi="宋体"/>
                <w:szCs w:val="21"/>
              </w:rPr>
              <w:t>不</w:t>
            </w:r>
            <w:r>
              <w:rPr>
                <w:rFonts w:ascii="宋体" w:hAnsi="宋体" w:hint="eastAsia"/>
                <w:szCs w:val="21"/>
              </w:rPr>
              <w:t>限</w:t>
            </w:r>
            <w:r>
              <w:rPr>
                <w:rFonts w:ascii="宋体" w:hAnsi="宋体"/>
                <w:szCs w:val="21"/>
              </w:rPr>
              <w:t>于</w:t>
            </w:r>
            <w:r>
              <w:rPr>
                <w:rFonts w:ascii="宋体" w:hAnsi="宋体" w:hint="eastAsia"/>
                <w:szCs w:val="21"/>
              </w:rPr>
              <w:t>各</w:t>
            </w:r>
            <w:r>
              <w:rPr>
                <w:rFonts w:ascii="宋体" w:hAnsi="宋体"/>
                <w:szCs w:val="21"/>
              </w:rPr>
              <w:t>施工环节</w:t>
            </w:r>
            <w:r>
              <w:rPr>
                <w:rFonts w:ascii="宋体" w:hAnsi="宋体" w:hint="eastAsia"/>
                <w:szCs w:val="21"/>
              </w:rPr>
              <w:t>安全和</w:t>
            </w:r>
            <w:r>
              <w:rPr>
                <w:rFonts w:ascii="宋体" w:hAnsi="宋体"/>
                <w:szCs w:val="21"/>
              </w:rPr>
              <w:t>文明施工</w:t>
            </w:r>
            <w:r>
              <w:rPr>
                <w:rFonts w:ascii="宋体" w:hAnsi="宋体" w:hint="eastAsia"/>
                <w:szCs w:val="21"/>
              </w:rPr>
              <w:t>保障</w:t>
            </w:r>
            <w:r>
              <w:rPr>
                <w:rFonts w:ascii="宋体" w:hAnsi="宋体"/>
                <w:szCs w:val="21"/>
              </w:rPr>
              <w:t>措施</w:t>
            </w:r>
            <w:r>
              <w:rPr>
                <w:rFonts w:ascii="宋体" w:hAnsi="宋体" w:hint="eastAsia"/>
                <w:szCs w:val="21"/>
              </w:rPr>
              <w:t>、</w:t>
            </w:r>
            <w:r>
              <w:rPr>
                <w:rFonts w:ascii="宋体" w:hAnsi="宋体"/>
                <w:szCs w:val="21"/>
              </w:rPr>
              <w:t>预防措施、</w:t>
            </w:r>
            <w:r>
              <w:rPr>
                <w:rFonts w:ascii="宋体" w:hAnsi="宋体" w:hint="eastAsia"/>
                <w:szCs w:val="21"/>
              </w:rPr>
              <w:t>安全</w:t>
            </w:r>
            <w:r>
              <w:rPr>
                <w:rFonts w:ascii="宋体" w:hAnsi="宋体"/>
                <w:szCs w:val="21"/>
              </w:rPr>
              <w:t>技术交底</w:t>
            </w:r>
            <w:r>
              <w:rPr>
                <w:rFonts w:ascii="宋体" w:hAnsi="宋体" w:hint="eastAsia"/>
                <w:szCs w:val="21"/>
              </w:rPr>
              <w:t>、文</w:t>
            </w:r>
            <w:r>
              <w:rPr>
                <w:rFonts w:ascii="宋体" w:hAnsi="宋体"/>
                <w:szCs w:val="21"/>
              </w:rPr>
              <w:t>明施工</w:t>
            </w:r>
            <w:r>
              <w:rPr>
                <w:rFonts w:ascii="宋体" w:hAnsi="宋体" w:hint="eastAsia"/>
                <w:szCs w:val="21"/>
              </w:rPr>
              <w:t>管理制度及</w:t>
            </w:r>
            <w:r>
              <w:rPr>
                <w:rFonts w:ascii="宋体" w:hAnsi="宋体"/>
                <w:szCs w:val="21"/>
              </w:rPr>
              <w:t>责任制度</w:t>
            </w:r>
            <w:r>
              <w:rPr>
                <w:rFonts w:ascii="宋体" w:hAnsi="宋体" w:hint="eastAsia"/>
                <w:szCs w:val="21"/>
              </w:rPr>
              <w:t>、现场环境</w:t>
            </w:r>
            <w:r>
              <w:rPr>
                <w:rFonts w:ascii="宋体" w:hAnsi="宋体"/>
                <w:szCs w:val="21"/>
              </w:rPr>
              <w:t>维护等内容</w:t>
            </w:r>
            <w:r>
              <w:rPr>
                <w:rFonts w:ascii="宋体" w:hAnsi="宋体" w:hint="eastAsia"/>
                <w:szCs w:val="21"/>
              </w:rPr>
              <w:t>，符合项目</w:t>
            </w:r>
            <w:r>
              <w:rPr>
                <w:rFonts w:ascii="宋体" w:hAnsi="宋体"/>
                <w:szCs w:val="21"/>
              </w:rPr>
              <w:t>实际需求</w:t>
            </w:r>
            <w:r>
              <w:rPr>
                <w:rFonts w:ascii="宋体" w:hAnsi="宋体" w:hint="eastAsia"/>
                <w:szCs w:val="21"/>
              </w:rPr>
              <w:t>，</w:t>
            </w:r>
            <w:r>
              <w:rPr>
                <w:rFonts w:ascii="宋体" w:hAnsi="宋体"/>
                <w:szCs w:val="21"/>
              </w:rPr>
              <w:t>细节</w:t>
            </w:r>
            <w:r>
              <w:rPr>
                <w:rFonts w:ascii="宋体" w:hAnsi="宋体" w:hint="eastAsia"/>
                <w:szCs w:val="21"/>
              </w:rPr>
              <w:t>考虑</w:t>
            </w:r>
            <w:r>
              <w:rPr>
                <w:rFonts w:ascii="宋体" w:hAnsi="宋体"/>
                <w:szCs w:val="21"/>
              </w:rPr>
              <w:t>完善</w:t>
            </w:r>
            <w:r>
              <w:rPr>
                <w:rFonts w:ascii="宋体" w:hAnsi="宋体" w:cs="宋体" w:hint="eastAsia"/>
                <w:szCs w:val="21"/>
              </w:rPr>
              <w:t>且切实可行</w:t>
            </w:r>
          </w:p>
        </w:tc>
      </w:tr>
      <w:tr w:rsidR="00ED71CC">
        <w:trPr>
          <w:cantSplit/>
          <w:trHeight w:val="492"/>
        </w:trPr>
        <w:tc>
          <w:tcPr>
            <w:tcW w:w="670" w:type="dxa"/>
            <w:vMerge/>
            <w:tcBorders>
              <w:top w:val="single" w:sz="4" w:space="0" w:color="auto"/>
              <w:left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top w:val="single" w:sz="4" w:space="0" w:color="auto"/>
              <w:left w:val="single" w:sz="4" w:space="0" w:color="auto"/>
              <w:right w:val="single" w:sz="4" w:space="0" w:color="auto"/>
            </w:tcBorders>
            <w:vAlign w:val="center"/>
          </w:tcPr>
          <w:p w:rsidR="00ED71CC" w:rsidRDefault="00ED71CC">
            <w:pPr>
              <w:spacing w:beforeLines="25" w:before="60" w:afterLines="25" w:after="60"/>
              <w:jc w:val="center"/>
              <w:rPr>
                <w:rFonts w:ascii="宋体" w:hAnsi="宋体"/>
                <w:szCs w:val="21"/>
              </w:rPr>
            </w:pPr>
          </w:p>
        </w:tc>
        <w:tc>
          <w:tcPr>
            <w:tcW w:w="675" w:type="dxa"/>
            <w:vMerge/>
            <w:tcBorders>
              <w:top w:val="single" w:sz="4" w:space="0" w:color="auto"/>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11</w:t>
            </w:r>
            <w:r>
              <w:rPr>
                <w:rFonts w:ascii="宋体" w:hAns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szCs w:val="21"/>
              </w:rPr>
            </w:pPr>
            <w:r>
              <w:rPr>
                <w:rFonts w:ascii="宋体" w:hAnsi="宋体" w:hint="eastAsia"/>
                <w:szCs w:val="21"/>
              </w:rPr>
              <w:t>安全</w:t>
            </w:r>
            <w:r>
              <w:rPr>
                <w:rFonts w:ascii="宋体" w:hAnsi="宋体" w:cs="Arial" w:hint="eastAsia"/>
                <w:iCs/>
                <w:szCs w:val="21"/>
              </w:rPr>
              <w:t>和文明施工保障</w:t>
            </w:r>
            <w:r>
              <w:rPr>
                <w:rFonts w:ascii="宋体" w:hAnsi="宋体" w:hint="eastAsia"/>
                <w:szCs w:val="21"/>
              </w:rPr>
              <w:t>措施内容较</w:t>
            </w:r>
            <w:r>
              <w:rPr>
                <w:rFonts w:ascii="宋体" w:hAnsi="宋体"/>
                <w:szCs w:val="21"/>
              </w:rPr>
              <w:t>全</w:t>
            </w:r>
            <w:r>
              <w:rPr>
                <w:rFonts w:ascii="宋体" w:hAnsi="宋体" w:hint="eastAsia"/>
                <w:szCs w:val="21"/>
              </w:rPr>
              <w:t>面</w:t>
            </w:r>
            <w:r>
              <w:rPr>
                <w:rFonts w:ascii="宋体" w:hAnsi="宋体"/>
                <w:szCs w:val="21"/>
              </w:rPr>
              <w:t>、</w:t>
            </w:r>
            <w:r>
              <w:rPr>
                <w:rFonts w:ascii="宋体" w:hAnsi="宋体" w:hint="eastAsia"/>
                <w:szCs w:val="21"/>
              </w:rPr>
              <w:t>方案针</w:t>
            </w:r>
            <w:r>
              <w:rPr>
                <w:rFonts w:ascii="宋体" w:hAnsi="宋体"/>
                <w:szCs w:val="21"/>
              </w:rPr>
              <w:t>对性</w:t>
            </w:r>
            <w:r>
              <w:rPr>
                <w:rFonts w:ascii="宋体" w:hAnsi="宋体" w:hint="eastAsia"/>
                <w:szCs w:val="21"/>
              </w:rPr>
              <w:t>较</w:t>
            </w:r>
            <w:r>
              <w:rPr>
                <w:rFonts w:ascii="宋体" w:hAnsi="宋体"/>
                <w:szCs w:val="21"/>
              </w:rPr>
              <w:t>强</w:t>
            </w:r>
            <w:r>
              <w:rPr>
                <w:rFonts w:ascii="宋体" w:hAnsi="宋体" w:hint="eastAsia"/>
                <w:szCs w:val="21"/>
              </w:rPr>
              <w:t>，细节待完善</w:t>
            </w:r>
          </w:p>
        </w:tc>
      </w:tr>
      <w:tr w:rsidR="00ED71CC">
        <w:trPr>
          <w:cantSplit/>
          <w:trHeight w:val="492"/>
        </w:trPr>
        <w:tc>
          <w:tcPr>
            <w:tcW w:w="670" w:type="dxa"/>
            <w:vMerge/>
            <w:tcBorders>
              <w:top w:val="single" w:sz="4" w:space="0" w:color="auto"/>
              <w:left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top w:val="single" w:sz="4" w:space="0" w:color="auto"/>
              <w:left w:val="single" w:sz="4" w:space="0" w:color="auto"/>
              <w:right w:val="single" w:sz="4" w:space="0" w:color="auto"/>
            </w:tcBorders>
            <w:vAlign w:val="center"/>
          </w:tcPr>
          <w:p w:rsidR="00ED71CC" w:rsidRDefault="00ED71CC">
            <w:pPr>
              <w:spacing w:beforeLines="25" w:before="60" w:afterLines="25" w:after="60"/>
              <w:jc w:val="center"/>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7分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szCs w:val="21"/>
              </w:rPr>
            </w:pPr>
            <w:r>
              <w:rPr>
                <w:rFonts w:ascii="宋体" w:hAnsi="宋体" w:hint="eastAsia"/>
                <w:szCs w:val="21"/>
              </w:rPr>
              <w:t>安全</w:t>
            </w:r>
            <w:r>
              <w:rPr>
                <w:rFonts w:ascii="宋体" w:hAnsi="宋体" w:cs="Arial" w:hint="eastAsia"/>
                <w:iCs/>
                <w:szCs w:val="21"/>
              </w:rPr>
              <w:t>和文明施工保障</w:t>
            </w:r>
            <w:r>
              <w:rPr>
                <w:rFonts w:ascii="宋体" w:hAnsi="宋体" w:hint="eastAsia"/>
                <w:szCs w:val="21"/>
              </w:rPr>
              <w:t>措施基本</w:t>
            </w:r>
            <w:r>
              <w:rPr>
                <w:rFonts w:ascii="宋体" w:hAnsi="宋体"/>
                <w:szCs w:val="21"/>
              </w:rPr>
              <w:t>满足</w:t>
            </w:r>
            <w:r>
              <w:rPr>
                <w:rFonts w:ascii="宋体" w:hAnsi="宋体" w:hint="eastAsia"/>
                <w:szCs w:val="21"/>
              </w:rPr>
              <w:t>要求</w:t>
            </w:r>
          </w:p>
        </w:tc>
      </w:tr>
      <w:tr w:rsidR="00ED71CC">
        <w:trPr>
          <w:cantSplit/>
          <w:trHeight w:val="492"/>
        </w:trPr>
        <w:tc>
          <w:tcPr>
            <w:tcW w:w="670" w:type="dxa"/>
            <w:vMerge/>
            <w:tcBorders>
              <w:top w:val="single" w:sz="4" w:space="0" w:color="auto"/>
              <w:left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top w:val="single" w:sz="4" w:space="0" w:color="auto"/>
              <w:left w:val="single" w:sz="4" w:space="0" w:color="auto"/>
              <w:right w:val="single" w:sz="4" w:space="0" w:color="auto"/>
            </w:tcBorders>
            <w:vAlign w:val="center"/>
          </w:tcPr>
          <w:p w:rsidR="00ED71CC" w:rsidRDefault="00ED71CC">
            <w:pPr>
              <w:spacing w:beforeLines="25" w:before="60" w:afterLines="25" w:after="60"/>
              <w:jc w:val="center"/>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3</w:t>
            </w:r>
            <w:r>
              <w:rPr>
                <w:rFonts w:ascii="宋体" w:hAns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szCs w:val="21"/>
              </w:rPr>
            </w:pPr>
            <w:r>
              <w:rPr>
                <w:rFonts w:ascii="宋体" w:hAnsi="宋体" w:hint="eastAsia"/>
                <w:szCs w:val="21"/>
              </w:rPr>
              <w:t>安全</w:t>
            </w:r>
            <w:r>
              <w:rPr>
                <w:rFonts w:ascii="宋体" w:hAnsi="宋体" w:cs="Arial" w:hint="eastAsia"/>
                <w:iCs/>
                <w:szCs w:val="21"/>
              </w:rPr>
              <w:t>和文明施工保障</w:t>
            </w:r>
            <w:r>
              <w:rPr>
                <w:rFonts w:ascii="宋体" w:hAnsi="宋体" w:hint="eastAsia"/>
                <w:szCs w:val="21"/>
              </w:rPr>
              <w:t>措施内容不</w:t>
            </w:r>
            <w:r>
              <w:rPr>
                <w:rFonts w:ascii="宋体" w:hAnsi="宋体"/>
                <w:szCs w:val="21"/>
              </w:rPr>
              <w:t>全、</w:t>
            </w:r>
            <w:r>
              <w:rPr>
                <w:rFonts w:ascii="宋体" w:hAnsi="宋体" w:hint="eastAsia"/>
                <w:szCs w:val="21"/>
              </w:rPr>
              <w:t>方案针</w:t>
            </w:r>
            <w:r>
              <w:rPr>
                <w:rFonts w:ascii="宋体" w:hAnsi="宋体"/>
                <w:szCs w:val="21"/>
              </w:rPr>
              <w:t>对性</w:t>
            </w:r>
            <w:r>
              <w:rPr>
                <w:rFonts w:ascii="宋体" w:hAnsi="宋体" w:hint="eastAsia"/>
                <w:szCs w:val="21"/>
              </w:rPr>
              <w:t>不</w:t>
            </w:r>
            <w:r>
              <w:rPr>
                <w:rFonts w:ascii="宋体" w:hAnsi="宋体"/>
                <w:szCs w:val="21"/>
              </w:rPr>
              <w:t>强</w:t>
            </w:r>
            <w:r>
              <w:rPr>
                <w:rFonts w:ascii="宋体" w:hAnsi="宋体" w:hint="eastAsia"/>
                <w:szCs w:val="21"/>
              </w:rPr>
              <w:t>，</w:t>
            </w:r>
            <w:r>
              <w:rPr>
                <w:rFonts w:ascii="宋体" w:hAnsi="宋体"/>
                <w:szCs w:val="21"/>
              </w:rPr>
              <w:t>欠合理</w:t>
            </w:r>
          </w:p>
        </w:tc>
      </w:tr>
      <w:tr w:rsidR="00ED71CC">
        <w:trPr>
          <w:cantSplit/>
          <w:trHeight w:val="492"/>
        </w:trPr>
        <w:tc>
          <w:tcPr>
            <w:tcW w:w="670"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0分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szCs w:val="21"/>
              </w:rPr>
            </w:pPr>
            <w:r>
              <w:rPr>
                <w:rFonts w:hint="eastAsia"/>
              </w:rPr>
              <w:t>未提供或不满足工程需要</w:t>
            </w:r>
          </w:p>
        </w:tc>
      </w:tr>
      <w:tr w:rsidR="00ED71CC">
        <w:trPr>
          <w:cantSplit/>
          <w:trHeight w:val="492"/>
        </w:trPr>
        <w:tc>
          <w:tcPr>
            <w:tcW w:w="670" w:type="dxa"/>
            <w:vMerge w:val="restart"/>
            <w:tcBorders>
              <w:top w:val="single" w:sz="4" w:space="0" w:color="auto"/>
              <w:left w:val="single" w:sz="4" w:space="0" w:color="auto"/>
              <w:right w:val="single" w:sz="4" w:space="0" w:color="auto"/>
            </w:tcBorders>
            <w:vAlign w:val="center"/>
          </w:tcPr>
          <w:p w:rsidR="00ED71CC" w:rsidRDefault="003F7AFC">
            <w:pPr>
              <w:spacing w:beforeLines="25" w:before="60" w:afterLines="25" w:after="60"/>
              <w:jc w:val="center"/>
              <w:rPr>
                <w:rFonts w:ascii="宋体" w:hAnsi="宋体" w:cs="Arial"/>
                <w:szCs w:val="21"/>
              </w:rPr>
            </w:pPr>
            <w:r>
              <w:rPr>
                <w:rFonts w:ascii="宋体" w:hAnsi="宋体" w:cs="Arial" w:hint="eastAsia"/>
                <w:szCs w:val="21"/>
              </w:rPr>
              <w:t>4</w:t>
            </w:r>
          </w:p>
        </w:tc>
        <w:tc>
          <w:tcPr>
            <w:tcW w:w="1457" w:type="dxa"/>
            <w:vMerge w:val="restart"/>
            <w:tcBorders>
              <w:top w:val="single" w:sz="4" w:space="0" w:color="auto"/>
              <w:left w:val="single" w:sz="4" w:space="0" w:color="auto"/>
              <w:right w:val="single" w:sz="4" w:space="0" w:color="auto"/>
            </w:tcBorders>
            <w:vAlign w:val="center"/>
          </w:tcPr>
          <w:p w:rsidR="00ED71CC" w:rsidRDefault="003F7AFC">
            <w:pPr>
              <w:spacing w:beforeLines="25" w:before="60" w:afterLines="25" w:after="60"/>
              <w:jc w:val="center"/>
              <w:rPr>
                <w:rFonts w:ascii="宋体" w:hAnsi="宋体" w:cs="Arial"/>
                <w:szCs w:val="21"/>
              </w:rPr>
            </w:pPr>
            <w:r>
              <w:rPr>
                <w:rFonts w:ascii="宋体" w:hAnsi="宋体" w:hint="eastAsia"/>
                <w:szCs w:val="21"/>
              </w:rPr>
              <w:t>工程进度计划与保证措施</w:t>
            </w:r>
          </w:p>
        </w:tc>
        <w:tc>
          <w:tcPr>
            <w:tcW w:w="675" w:type="dxa"/>
            <w:vMerge w:val="restart"/>
            <w:tcBorders>
              <w:top w:val="single" w:sz="4" w:space="0" w:color="auto"/>
              <w:left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0-10</w:t>
            </w: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10分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cs="Arial"/>
                <w:szCs w:val="21"/>
              </w:rPr>
            </w:pPr>
            <w:r>
              <w:rPr>
                <w:rFonts w:ascii="宋体" w:hAnsi="宋体" w:cs="宋体" w:hint="eastAsia"/>
                <w:szCs w:val="21"/>
              </w:rPr>
              <w:t>供应商应结合本项目特点提供进度计划与保证措施，包含但不限于过程划分、材料机械准备、进度计划等，</w:t>
            </w:r>
            <w:r>
              <w:rPr>
                <w:rFonts w:ascii="宋体" w:hAnsi="宋体" w:hint="eastAsia"/>
                <w:szCs w:val="21"/>
              </w:rPr>
              <w:t>符合项目</w:t>
            </w:r>
            <w:r>
              <w:rPr>
                <w:rFonts w:ascii="宋体" w:hAnsi="宋体"/>
                <w:szCs w:val="21"/>
              </w:rPr>
              <w:t>实际需求</w:t>
            </w:r>
            <w:r>
              <w:rPr>
                <w:rFonts w:ascii="宋体" w:hAnsi="宋体" w:hint="eastAsia"/>
                <w:szCs w:val="21"/>
              </w:rPr>
              <w:t>，</w:t>
            </w:r>
            <w:r>
              <w:rPr>
                <w:rFonts w:ascii="宋体" w:hAnsi="宋体"/>
                <w:szCs w:val="21"/>
              </w:rPr>
              <w:t>细节</w:t>
            </w:r>
            <w:r>
              <w:rPr>
                <w:rFonts w:ascii="宋体" w:hAnsi="宋体" w:hint="eastAsia"/>
                <w:szCs w:val="21"/>
              </w:rPr>
              <w:t>考虑</w:t>
            </w:r>
            <w:r>
              <w:rPr>
                <w:rFonts w:ascii="宋体" w:hAnsi="宋体"/>
                <w:szCs w:val="21"/>
              </w:rPr>
              <w:t>完善</w:t>
            </w:r>
            <w:r>
              <w:rPr>
                <w:rFonts w:ascii="宋体" w:hAnsi="宋体" w:cs="宋体" w:hint="eastAsia"/>
                <w:szCs w:val="21"/>
              </w:rPr>
              <w:t>且切实可行</w:t>
            </w:r>
          </w:p>
        </w:tc>
      </w:tr>
      <w:tr w:rsidR="00ED71CC">
        <w:trPr>
          <w:cantSplit/>
          <w:trHeight w:val="492"/>
        </w:trPr>
        <w:tc>
          <w:tcPr>
            <w:tcW w:w="670"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7分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cs="Arial"/>
                <w:szCs w:val="21"/>
              </w:rPr>
            </w:pPr>
            <w:r>
              <w:rPr>
                <w:rFonts w:ascii="宋体" w:hAnsi="宋体" w:hint="eastAsia"/>
                <w:szCs w:val="21"/>
              </w:rPr>
              <w:t>工程进度计划与保证措施基本满足</w:t>
            </w:r>
            <w:r>
              <w:rPr>
                <w:rFonts w:ascii="宋体" w:hAnsi="宋体"/>
                <w:szCs w:val="21"/>
              </w:rPr>
              <w:t>要求</w:t>
            </w:r>
          </w:p>
        </w:tc>
      </w:tr>
      <w:tr w:rsidR="00ED71CC">
        <w:trPr>
          <w:cantSplit/>
          <w:trHeight w:val="492"/>
        </w:trPr>
        <w:tc>
          <w:tcPr>
            <w:tcW w:w="670"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4</w:t>
            </w:r>
            <w:r>
              <w:rPr>
                <w:rFonts w:ascii="宋体" w:hAns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cs="Arial"/>
                <w:szCs w:val="21"/>
              </w:rPr>
            </w:pPr>
            <w:r>
              <w:rPr>
                <w:rFonts w:ascii="宋体" w:hAnsi="宋体" w:hint="eastAsia"/>
                <w:szCs w:val="21"/>
              </w:rPr>
              <w:t>工程进度计划与保证措施内容不</w:t>
            </w:r>
            <w:r>
              <w:rPr>
                <w:rFonts w:ascii="宋体" w:hAnsi="宋体"/>
                <w:szCs w:val="21"/>
              </w:rPr>
              <w:t>全、</w:t>
            </w:r>
            <w:r>
              <w:rPr>
                <w:rFonts w:ascii="宋体" w:hAnsi="宋体" w:hint="eastAsia"/>
                <w:szCs w:val="21"/>
              </w:rPr>
              <w:t>方案针</w:t>
            </w:r>
            <w:r>
              <w:rPr>
                <w:rFonts w:ascii="宋体" w:hAnsi="宋体"/>
                <w:szCs w:val="21"/>
              </w:rPr>
              <w:t>对性</w:t>
            </w:r>
            <w:r>
              <w:rPr>
                <w:rFonts w:ascii="宋体" w:hAnsi="宋体" w:hint="eastAsia"/>
                <w:szCs w:val="21"/>
              </w:rPr>
              <w:t>不</w:t>
            </w:r>
            <w:r>
              <w:rPr>
                <w:rFonts w:ascii="宋体" w:hAnsi="宋体"/>
                <w:szCs w:val="21"/>
              </w:rPr>
              <w:t>强</w:t>
            </w:r>
            <w:r>
              <w:rPr>
                <w:rFonts w:ascii="宋体" w:hAnsi="宋体" w:hint="eastAsia"/>
                <w:szCs w:val="21"/>
              </w:rPr>
              <w:t>，</w:t>
            </w:r>
            <w:r>
              <w:rPr>
                <w:rFonts w:ascii="宋体" w:hAnsi="宋体"/>
                <w:szCs w:val="21"/>
              </w:rPr>
              <w:t>欠合理</w:t>
            </w:r>
          </w:p>
        </w:tc>
      </w:tr>
      <w:tr w:rsidR="00ED71CC">
        <w:trPr>
          <w:cantSplit/>
          <w:trHeight w:val="492"/>
        </w:trPr>
        <w:tc>
          <w:tcPr>
            <w:tcW w:w="670" w:type="dxa"/>
            <w:vMerge/>
            <w:tcBorders>
              <w:left w:val="single" w:sz="4" w:space="0" w:color="auto"/>
              <w:bottom w:val="single" w:sz="4" w:space="0" w:color="auto"/>
              <w:right w:val="single" w:sz="4" w:space="0" w:color="auto"/>
            </w:tcBorders>
            <w:vAlign w:val="center"/>
          </w:tcPr>
          <w:p w:rsidR="00ED71CC" w:rsidRDefault="00ED71CC">
            <w:pPr>
              <w:spacing w:beforeLines="25" w:before="60" w:afterLines="25" w:after="60"/>
              <w:jc w:val="center"/>
              <w:rPr>
                <w:rFonts w:ascii="宋体" w:hAnsi="宋体" w:cs="Arial"/>
                <w:szCs w:val="21"/>
              </w:rPr>
            </w:pPr>
          </w:p>
        </w:tc>
        <w:tc>
          <w:tcPr>
            <w:tcW w:w="1457" w:type="dxa"/>
            <w:vMerge/>
            <w:tcBorders>
              <w:left w:val="single" w:sz="4" w:space="0" w:color="auto"/>
              <w:bottom w:val="single" w:sz="4" w:space="0" w:color="auto"/>
              <w:right w:val="single" w:sz="4" w:space="0" w:color="auto"/>
            </w:tcBorders>
            <w:vAlign w:val="center"/>
          </w:tcPr>
          <w:p w:rsidR="00ED71CC" w:rsidRDefault="00ED71CC">
            <w:pPr>
              <w:spacing w:beforeLines="25" w:before="60" w:afterLines="25" w:after="60"/>
              <w:jc w:val="center"/>
              <w:rPr>
                <w:rFonts w:ascii="宋体" w:hAnsi="宋体"/>
                <w:szCs w:val="21"/>
              </w:rPr>
            </w:pPr>
          </w:p>
        </w:tc>
        <w:tc>
          <w:tcPr>
            <w:tcW w:w="675" w:type="dxa"/>
            <w:vMerge/>
            <w:tcBorders>
              <w:left w:val="single" w:sz="4" w:space="0" w:color="auto"/>
              <w:bottom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0分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25" w:before="60" w:afterLines="25" w:after="60"/>
              <w:rPr>
                <w:rFonts w:ascii="宋体" w:hAnsi="宋体" w:cs="Arial"/>
                <w:szCs w:val="21"/>
              </w:rPr>
            </w:pPr>
            <w:r>
              <w:rPr>
                <w:rFonts w:hint="eastAsia"/>
              </w:rPr>
              <w:t>未提供或不满足工程需要</w:t>
            </w:r>
          </w:p>
        </w:tc>
      </w:tr>
      <w:tr w:rsidR="00ED71CC">
        <w:trPr>
          <w:cantSplit/>
          <w:trHeight w:val="492"/>
        </w:trPr>
        <w:tc>
          <w:tcPr>
            <w:tcW w:w="670" w:type="dxa"/>
            <w:vMerge w:val="restart"/>
            <w:tcBorders>
              <w:top w:val="single" w:sz="4" w:space="0" w:color="auto"/>
              <w:left w:val="single" w:sz="4" w:space="0" w:color="auto"/>
              <w:right w:val="single" w:sz="4" w:space="0" w:color="auto"/>
            </w:tcBorders>
            <w:vAlign w:val="center"/>
          </w:tcPr>
          <w:p w:rsidR="00ED71CC" w:rsidRDefault="003F7AFC">
            <w:pPr>
              <w:spacing w:beforeLines="25" w:before="60" w:afterLines="25" w:after="60"/>
              <w:jc w:val="center"/>
              <w:rPr>
                <w:rFonts w:ascii="宋体" w:hAnsi="宋体" w:cs="Arial"/>
                <w:szCs w:val="21"/>
              </w:rPr>
            </w:pPr>
            <w:r>
              <w:rPr>
                <w:rFonts w:ascii="宋体" w:hAnsi="宋体" w:cs="Arial"/>
                <w:szCs w:val="21"/>
              </w:rPr>
              <w:t>5</w:t>
            </w:r>
          </w:p>
        </w:tc>
        <w:tc>
          <w:tcPr>
            <w:tcW w:w="1457" w:type="dxa"/>
            <w:vMerge w:val="restart"/>
            <w:tcBorders>
              <w:top w:val="single" w:sz="4" w:space="0" w:color="auto"/>
              <w:left w:val="single" w:sz="4" w:space="0" w:color="auto"/>
              <w:right w:val="single" w:sz="4" w:space="0" w:color="auto"/>
            </w:tcBorders>
            <w:vAlign w:val="center"/>
          </w:tcPr>
          <w:p w:rsidR="00ED71CC" w:rsidRDefault="003F7AFC">
            <w:pPr>
              <w:spacing w:beforeLines="25" w:before="60" w:afterLines="25" w:after="60"/>
              <w:jc w:val="center"/>
              <w:rPr>
                <w:rFonts w:ascii="宋体" w:hAnsi="宋体"/>
                <w:szCs w:val="21"/>
              </w:rPr>
            </w:pPr>
            <w:r>
              <w:rPr>
                <w:rFonts w:ascii="宋体" w:hAnsi="宋体"/>
                <w:szCs w:val="21"/>
              </w:rPr>
              <w:t>劳动力计划及主要设备材料、构件的用量计划</w:t>
            </w:r>
          </w:p>
        </w:tc>
        <w:tc>
          <w:tcPr>
            <w:tcW w:w="675" w:type="dxa"/>
            <w:vMerge w:val="restart"/>
            <w:tcBorders>
              <w:top w:val="single" w:sz="4" w:space="0" w:color="auto"/>
              <w:left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0-5</w:t>
            </w: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5分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rPr>
                <w:rFonts w:ascii="宋体" w:hAnsi="宋体" w:cs="宋体"/>
                <w:szCs w:val="21"/>
              </w:rPr>
            </w:pPr>
            <w:r>
              <w:rPr>
                <w:rFonts w:ascii="宋体" w:hAnsi="宋体" w:cs="宋体" w:hint="eastAsia"/>
                <w:szCs w:val="21"/>
              </w:rPr>
              <w:t>供应商应结合本项目特点提供</w:t>
            </w:r>
            <w:r>
              <w:rPr>
                <w:rFonts w:ascii="宋体" w:hAnsi="宋体"/>
                <w:szCs w:val="21"/>
              </w:rPr>
              <w:t>劳动力计划及主要设备材料、构件的用量计划</w:t>
            </w:r>
            <w:r>
              <w:rPr>
                <w:rFonts w:ascii="宋体" w:hAnsi="宋体" w:cs="宋体" w:hint="eastAsia"/>
                <w:szCs w:val="21"/>
              </w:rPr>
              <w:t>与保证措施，包含但不限于</w:t>
            </w:r>
            <w:r>
              <w:rPr>
                <w:rFonts w:ascii="宋体" w:hAnsi="宋体"/>
                <w:szCs w:val="21"/>
              </w:rPr>
              <w:t>劳动力计划及主要设备材料、构件的用量计划</w:t>
            </w:r>
            <w:r>
              <w:rPr>
                <w:rFonts w:ascii="宋体" w:hAnsi="宋体" w:hint="eastAsia"/>
                <w:szCs w:val="21"/>
              </w:rPr>
              <w:t>表</w:t>
            </w:r>
            <w:r>
              <w:rPr>
                <w:rFonts w:ascii="宋体" w:hAnsi="宋体"/>
                <w:szCs w:val="21"/>
              </w:rPr>
              <w:t>、保</w:t>
            </w:r>
            <w:r>
              <w:rPr>
                <w:rFonts w:ascii="宋体" w:hAnsi="宋体" w:hint="eastAsia"/>
                <w:szCs w:val="21"/>
              </w:rPr>
              <w:t>证</w:t>
            </w:r>
            <w:r>
              <w:rPr>
                <w:rFonts w:ascii="宋体" w:hAnsi="宋体"/>
                <w:szCs w:val="21"/>
              </w:rPr>
              <w:t>措施</w:t>
            </w:r>
            <w:r>
              <w:rPr>
                <w:rFonts w:ascii="宋体" w:hAnsi="宋体" w:cs="宋体" w:hint="eastAsia"/>
                <w:szCs w:val="21"/>
              </w:rPr>
              <w:t>等，配置</w:t>
            </w:r>
            <w:r>
              <w:rPr>
                <w:rFonts w:ascii="宋体" w:hAnsi="宋体" w:cs="宋体"/>
                <w:szCs w:val="21"/>
              </w:rPr>
              <w:t>科学合</w:t>
            </w:r>
            <w:r>
              <w:rPr>
                <w:rFonts w:ascii="宋体" w:hAnsi="宋体" w:cs="宋体" w:hint="eastAsia"/>
                <w:szCs w:val="21"/>
              </w:rPr>
              <w:t>理</w:t>
            </w:r>
            <w:r>
              <w:rPr>
                <w:rFonts w:ascii="宋体" w:hAnsi="宋体" w:cs="宋体"/>
                <w:szCs w:val="21"/>
              </w:rPr>
              <w:t>，符合项目实际需求，</w:t>
            </w:r>
            <w:r>
              <w:rPr>
                <w:rFonts w:ascii="宋体" w:hAnsi="宋体"/>
                <w:szCs w:val="21"/>
              </w:rPr>
              <w:t>细节</w:t>
            </w:r>
            <w:r>
              <w:rPr>
                <w:rFonts w:ascii="宋体" w:hAnsi="宋体" w:hint="eastAsia"/>
                <w:szCs w:val="21"/>
              </w:rPr>
              <w:t>考虑</w:t>
            </w:r>
            <w:r>
              <w:rPr>
                <w:rFonts w:ascii="宋体" w:hAnsi="宋体"/>
                <w:szCs w:val="21"/>
              </w:rPr>
              <w:t>完善</w:t>
            </w:r>
            <w:r>
              <w:rPr>
                <w:rFonts w:ascii="宋体" w:hAnsi="宋体" w:cs="宋体" w:hint="eastAsia"/>
                <w:szCs w:val="21"/>
              </w:rPr>
              <w:t>且切实可行</w:t>
            </w:r>
          </w:p>
        </w:tc>
      </w:tr>
      <w:tr w:rsidR="00ED71CC">
        <w:trPr>
          <w:cantSplit/>
          <w:trHeight w:val="492"/>
        </w:trPr>
        <w:tc>
          <w:tcPr>
            <w:tcW w:w="670" w:type="dxa"/>
            <w:vMerge/>
            <w:tcBorders>
              <w:left w:val="single" w:sz="4" w:space="0" w:color="auto"/>
              <w:right w:val="single" w:sz="4" w:space="0" w:color="auto"/>
            </w:tcBorders>
          </w:tcPr>
          <w:p w:rsidR="00ED71CC" w:rsidRDefault="00ED71CC">
            <w:pPr>
              <w:spacing w:beforeLines="25" w:before="60" w:afterLines="25" w:after="60"/>
              <w:jc w:val="center"/>
              <w:rPr>
                <w:rFonts w:ascii="宋体" w:hAnsi="宋体"/>
                <w:szCs w:val="21"/>
              </w:rPr>
            </w:pPr>
          </w:p>
        </w:tc>
        <w:tc>
          <w:tcPr>
            <w:tcW w:w="1457" w:type="dxa"/>
            <w:vMerge/>
            <w:tcBorders>
              <w:left w:val="single" w:sz="4" w:space="0" w:color="auto"/>
              <w:right w:val="single" w:sz="4" w:space="0" w:color="auto"/>
            </w:tcBorders>
          </w:tcPr>
          <w:p w:rsidR="00ED71CC" w:rsidRDefault="00ED71CC">
            <w:pPr>
              <w:spacing w:beforeLines="25" w:before="60" w:afterLines="25" w:after="60"/>
              <w:jc w:val="center"/>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3分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rPr>
                <w:rFonts w:ascii="宋体" w:hAnsi="宋体" w:cs="Arial"/>
                <w:bCs/>
                <w:szCs w:val="21"/>
              </w:rPr>
            </w:pPr>
            <w:r>
              <w:rPr>
                <w:rFonts w:ascii="宋体" w:hAnsi="宋体"/>
                <w:szCs w:val="21"/>
              </w:rPr>
              <w:t>劳动力计划及主要设备材料、构件的用量计划</w:t>
            </w:r>
            <w:r>
              <w:rPr>
                <w:rFonts w:ascii="宋体" w:hAnsi="宋体" w:cs="宋体" w:hint="eastAsia"/>
                <w:szCs w:val="21"/>
              </w:rPr>
              <w:t>与保证措施</w:t>
            </w:r>
            <w:r>
              <w:rPr>
                <w:rFonts w:ascii="宋体" w:hAnsi="宋体" w:hint="eastAsia"/>
                <w:szCs w:val="21"/>
              </w:rPr>
              <w:t>内容不</w:t>
            </w:r>
            <w:r>
              <w:rPr>
                <w:rFonts w:ascii="宋体" w:hAnsi="宋体"/>
                <w:szCs w:val="21"/>
              </w:rPr>
              <w:t>全、</w:t>
            </w:r>
            <w:r>
              <w:rPr>
                <w:rFonts w:ascii="宋体" w:hAnsi="宋体" w:hint="eastAsia"/>
                <w:szCs w:val="21"/>
              </w:rPr>
              <w:t>方案针</w:t>
            </w:r>
            <w:r>
              <w:rPr>
                <w:rFonts w:ascii="宋体" w:hAnsi="宋体"/>
                <w:szCs w:val="21"/>
              </w:rPr>
              <w:t>对性</w:t>
            </w:r>
            <w:r>
              <w:rPr>
                <w:rFonts w:ascii="宋体" w:hAnsi="宋体" w:hint="eastAsia"/>
                <w:szCs w:val="21"/>
              </w:rPr>
              <w:t>不</w:t>
            </w:r>
            <w:r>
              <w:rPr>
                <w:rFonts w:ascii="宋体" w:hAnsi="宋体"/>
                <w:szCs w:val="21"/>
              </w:rPr>
              <w:t>强</w:t>
            </w:r>
            <w:r>
              <w:rPr>
                <w:rFonts w:ascii="宋体" w:hAnsi="宋体" w:hint="eastAsia"/>
                <w:szCs w:val="21"/>
              </w:rPr>
              <w:t>，</w:t>
            </w:r>
            <w:r>
              <w:rPr>
                <w:rFonts w:ascii="宋体" w:hAnsi="宋体"/>
                <w:szCs w:val="21"/>
              </w:rPr>
              <w:t>欠合理</w:t>
            </w:r>
          </w:p>
        </w:tc>
      </w:tr>
      <w:tr w:rsidR="00ED71CC">
        <w:trPr>
          <w:cantSplit/>
          <w:trHeight w:val="492"/>
        </w:trPr>
        <w:tc>
          <w:tcPr>
            <w:tcW w:w="670" w:type="dxa"/>
            <w:vMerge/>
            <w:tcBorders>
              <w:left w:val="single" w:sz="4" w:space="0" w:color="auto"/>
              <w:bottom w:val="single" w:sz="4" w:space="0" w:color="auto"/>
              <w:right w:val="single" w:sz="4" w:space="0" w:color="auto"/>
            </w:tcBorders>
          </w:tcPr>
          <w:p w:rsidR="00ED71CC" w:rsidRDefault="00ED71CC">
            <w:pPr>
              <w:spacing w:beforeLines="25" w:before="60" w:afterLines="25" w:after="60"/>
              <w:jc w:val="center"/>
              <w:rPr>
                <w:rFonts w:ascii="宋体" w:hAnsi="宋体"/>
                <w:szCs w:val="21"/>
              </w:rPr>
            </w:pPr>
          </w:p>
        </w:tc>
        <w:tc>
          <w:tcPr>
            <w:tcW w:w="1457" w:type="dxa"/>
            <w:vMerge/>
            <w:tcBorders>
              <w:left w:val="single" w:sz="4" w:space="0" w:color="auto"/>
              <w:bottom w:val="single" w:sz="4" w:space="0" w:color="auto"/>
              <w:right w:val="single" w:sz="4" w:space="0" w:color="auto"/>
            </w:tcBorders>
          </w:tcPr>
          <w:p w:rsidR="00ED71CC" w:rsidRDefault="00ED71CC">
            <w:pPr>
              <w:spacing w:beforeLines="25" w:before="60" w:afterLines="25" w:after="60"/>
              <w:jc w:val="center"/>
              <w:rPr>
                <w:rFonts w:ascii="宋体" w:hAnsi="宋体"/>
                <w:szCs w:val="21"/>
              </w:rPr>
            </w:pPr>
          </w:p>
        </w:tc>
        <w:tc>
          <w:tcPr>
            <w:tcW w:w="675" w:type="dxa"/>
            <w:vMerge/>
            <w:tcBorders>
              <w:left w:val="single" w:sz="4" w:space="0" w:color="auto"/>
              <w:bottom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0分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rPr>
                <w:rFonts w:ascii="宋体" w:hAnsi="宋体" w:cs="Arial"/>
                <w:bCs/>
                <w:szCs w:val="21"/>
              </w:rPr>
            </w:pPr>
            <w:r>
              <w:rPr>
                <w:rFonts w:hint="eastAsia"/>
              </w:rPr>
              <w:t>未提供或不满足工程需要</w:t>
            </w:r>
          </w:p>
        </w:tc>
      </w:tr>
      <w:tr w:rsidR="00ED71CC">
        <w:trPr>
          <w:cantSplit/>
          <w:trHeight w:val="492"/>
        </w:trPr>
        <w:tc>
          <w:tcPr>
            <w:tcW w:w="670" w:type="dxa"/>
            <w:vMerge w:val="restart"/>
            <w:tcBorders>
              <w:top w:val="single" w:sz="4" w:space="0" w:color="auto"/>
              <w:left w:val="single" w:sz="4" w:space="0" w:color="auto"/>
              <w:right w:val="single" w:sz="4" w:space="0" w:color="auto"/>
            </w:tcBorders>
            <w:vAlign w:val="center"/>
          </w:tcPr>
          <w:p w:rsidR="00ED71CC" w:rsidRDefault="003F7AFC">
            <w:pPr>
              <w:spacing w:beforeLines="25" w:before="60" w:afterLines="25" w:after="60"/>
              <w:jc w:val="center"/>
              <w:rPr>
                <w:rFonts w:ascii="宋体" w:hAnsi="宋体"/>
                <w:szCs w:val="21"/>
              </w:rPr>
            </w:pPr>
            <w:r>
              <w:rPr>
                <w:rFonts w:ascii="宋体" w:hAnsi="宋体" w:hint="eastAsia"/>
                <w:szCs w:val="21"/>
              </w:rPr>
              <w:t>6</w:t>
            </w:r>
          </w:p>
        </w:tc>
        <w:tc>
          <w:tcPr>
            <w:tcW w:w="1457" w:type="dxa"/>
            <w:vMerge w:val="restart"/>
            <w:tcBorders>
              <w:top w:val="single" w:sz="4" w:space="0" w:color="auto"/>
              <w:left w:val="single" w:sz="4" w:space="0" w:color="auto"/>
              <w:right w:val="single" w:sz="4" w:space="0" w:color="auto"/>
            </w:tcBorders>
            <w:vAlign w:val="center"/>
          </w:tcPr>
          <w:p w:rsidR="00ED71CC" w:rsidRDefault="003F7AFC">
            <w:pPr>
              <w:spacing w:beforeLines="25" w:before="60" w:afterLines="25" w:after="60"/>
              <w:jc w:val="center"/>
              <w:rPr>
                <w:rFonts w:ascii="宋体" w:hAnsi="宋体" w:cs="Arial"/>
                <w:bCs/>
                <w:szCs w:val="21"/>
              </w:rPr>
            </w:pPr>
            <w:r>
              <w:rPr>
                <w:rFonts w:ascii="宋体" w:hAnsi="宋体" w:cs="Arial" w:hint="eastAsia"/>
                <w:bCs/>
                <w:szCs w:val="21"/>
              </w:rPr>
              <w:t>施工现场</w:t>
            </w:r>
            <w:r>
              <w:rPr>
                <w:rFonts w:ascii="宋体" w:hAnsi="宋体" w:cs="Arial"/>
                <w:bCs/>
                <w:szCs w:val="21"/>
              </w:rPr>
              <w:t>总平面</w:t>
            </w:r>
            <w:r>
              <w:rPr>
                <w:rFonts w:ascii="宋体" w:hAnsi="宋体" w:cs="Arial" w:hint="eastAsia"/>
                <w:bCs/>
                <w:szCs w:val="21"/>
              </w:rPr>
              <w:t>图</w:t>
            </w:r>
          </w:p>
        </w:tc>
        <w:tc>
          <w:tcPr>
            <w:tcW w:w="675" w:type="dxa"/>
            <w:vMerge w:val="restart"/>
            <w:tcBorders>
              <w:top w:val="single" w:sz="4" w:space="0" w:color="auto"/>
              <w:left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0-4</w:t>
            </w: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4分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rPr>
                <w:rFonts w:ascii="宋体" w:hAnsi="宋体" w:cs="Arial"/>
                <w:szCs w:val="21"/>
              </w:rPr>
            </w:pPr>
            <w:r>
              <w:rPr>
                <w:rFonts w:ascii="宋体" w:hAnsi="宋体" w:hint="eastAsia"/>
                <w:szCs w:val="21"/>
              </w:rPr>
              <w:t>供应商应综合考虑本项目的特点，提供施工现场总平面图。按照施工方案和施工进度的要求，对施工现场的道路交通、材料堆放</w:t>
            </w:r>
            <w:r>
              <w:rPr>
                <w:rFonts w:ascii="宋体" w:hAnsi="宋体"/>
                <w:szCs w:val="21"/>
              </w:rPr>
              <w:t>点</w:t>
            </w:r>
            <w:r>
              <w:rPr>
                <w:rFonts w:ascii="宋体" w:hAnsi="宋体" w:hint="eastAsia"/>
                <w:szCs w:val="21"/>
              </w:rPr>
              <w:t>、临时水电管线等做出合理的规划布置。总平面图完全满足以上要求并且详细、切实可行</w:t>
            </w:r>
          </w:p>
        </w:tc>
      </w:tr>
      <w:tr w:rsidR="00ED71CC">
        <w:trPr>
          <w:cantSplit/>
          <w:trHeight w:val="492"/>
        </w:trPr>
        <w:tc>
          <w:tcPr>
            <w:tcW w:w="670"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szCs w:val="21"/>
              </w:rPr>
            </w:pPr>
          </w:p>
        </w:tc>
        <w:tc>
          <w:tcPr>
            <w:tcW w:w="1457" w:type="dxa"/>
            <w:vMerge/>
            <w:tcBorders>
              <w:left w:val="single" w:sz="4" w:space="0" w:color="auto"/>
              <w:right w:val="single" w:sz="4" w:space="0" w:color="auto"/>
            </w:tcBorders>
            <w:vAlign w:val="center"/>
          </w:tcPr>
          <w:p w:rsidR="00ED71CC" w:rsidRDefault="00ED71CC">
            <w:pPr>
              <w:spacing w:beforeLines="25" w:before="60" w:afterLines="25" w:after="60"/>
              <w:jc w:val="center"/>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hint="eastAsia"/>
                <w:szCs w:val="21"/>
              </w:rPr>
              <w:t>2</w:t>
            </w:r>
            <w:r>
              <w:rPr>
                <w:rFonts w:ascii="宋体" w:hAnsi="宋体" w:cs="Arial"/>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rPr>
                <w:rFonts w:ascii="宋体" w:hAnsi="宋体" w:cs="Arial"/>
                <w:szCs w:val="21"/>
              </w:rPr>
            </w:pPr>
            <w:r>
              <w:rPr>
                <w:rFonts w:ascii="宋体" w:hAnsi="宋体" w:cs="Arial" w:hint="eastAsia"/>
                <w:bCs/>
                <w:szCs w:val="21"/>
              </w:rPr>
              <w:t>施工现场</w:t>
            </w:r>
            <w:r>
              <w:rPr>
                <w:rFonts w:ascii="宋体" w:hAnsi="宋体" w:cs="Arial"/>
                <w:bCs/>
                <w:szCs w:val="21"/>
              </w:rPr>
              <w:t>总平面</w:t>
            </w:r>
            <w:r>
              <w:rPr>
                <w:rFonts w:ascii="宋体" w:hAnsi="宋体" w:cs="Arial" w:hint="eastAsia"/>
                <w:bCs/>
                <w:szCs w:val="21"/>
              </w:rPr>
              <w:t>图</w:t>
            </w:r>
            <w:r>
              <w:rPr>
                <w:rFonts w:ascii="宋体" w:hAnsi="宋体" w:cs="Arial" w:hint="eastAsia"/>
                <w:szCs w:val="21"/>
              </w:rPr>
              <w:t>内容不</w:t>
            </w:r>
            <w:r>
              <w:rPr>
                <w:rFonts w:ascii="宋体" w:hAnsi="宋体" w:cs="Arial"/>
                <w:szCs w:val="21"/>
              </w:rPr>
              <w:t>全</w:t>
            </w:r>
            <w:r>
              <w:rPr>
                <w:rFonts w:ascii="宋体" w:hAnsi="宋体" w:cs="Arial" w:hint="eastAsia"/>
                <w:szCs w:val="21"/>
              </w:rPr>
              <w:t>、</w:t>
            </w:r>
            <w:r>
              <w:rPr>
                <w:rFonts w:ascii="宋体" w:hAnsi="宋体" w:cs="Arial"/>
                <w:szCs w:val="21"/>
              </w:rPr>
              <w:t>细节待完善</w:t>
            </w:r>
          </w:p>
        </w:tc>
      </w:tr>
      <w:tr w:rsidR="00ED71CC">
        <w:trPr>
          <w:cantSplit/>
          <w:trHeight w:val="492"/>
        </w:trPr>
        <w:tc>
          <w:tcPr>
            <w:tcW w:w="670" w:type="dxa"/>
            <w:vMerge/>
            <w:tcBorders>
              <w:left w:val="single" w:sz="4" w:space="0" w:color="auto"/>
              <w:bottom w:val="single" w:sz="4" w:space="0" w:color="auto"/>
              <w:right w:val="single" w:sz="4" w:space="0" w:color="auto"/>
            </w:tcBorders>
            <w:vAlign w:val="center"/>
          </w:tcPr>
          <w:p w:rsidR="00ED71CC" w:rsidRDefault="00ED71CC">
            <w:pPr>
              <w:spacing w:beforeLines="25" w:before="60" w:afterLines="25" w:after="60"/>
              <w:jc w:val="center"/>
              <w:rPr>
                <w:rFonts w:ascii="宋体" w:hAnsi="宋体"/>
                <w:szCs w:val="21"/>
              </w:rPr>
            </w:pPr>
          </w:p>
        </w:tc>
        <w:tc>
          <w:tcPr>
            <w:tcW w:w="1457" w:type="dxa"/>
            <w:vMerge/>
            <w:tcBorders>
              <w:left w:val="single" w:sz="4" w:space="0" w:color="auto"/>
              <w:bottom w:val="single" w:sz="4" w:space="0" w:color="auto"/>
              <w:right w:val="single" w:sz="4" w:space="0" w:color="auto"/>
            </w:tcBorders>
            <w:vAlign w:val="center"/>
          </w:tcPr>
          <w:p w:rsidR="00ED71CC" w:rsidRDefault="00ED71CC">
            <w:pPr>
              <w:spacing w:beforeLines="25" w:before="60" w:afterLines="25" w:after="60"/>
              <w:jc w:val="center"/>
              <w:rPr>
                <w:rFonts w:ascii="宋体" w:hAnsi="宋体"/>
                <w:szCs w:val="21"/>
              </w:rPr>
            </w:pPr>
          </w:p>
        </w:tc>
        <w:tc>
          <w:tcPr>
            <w:tcW w:w="675" w:type="dxa"/>
            <w:vMerge/>
            <w:tcBorders>
              <w:left w:val="single" w:sz="4" w:space="0" w:color="auto"/>
              <w:bottom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0分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rPr>
                <w:rFonts w:ascii="宋体" w:hAnsi="宋体" w:cs="Arial"/>
                <w:szCs w:val="21"/>
              </w:rPr>
            </w:pPr>
            <w:r>
              <w:rPr>
                <w:rFonts w:hint="eastAsia"/>
              </w:rPr>
              <w:t>未提供或不满足工程需要</w:t>
            </w:r>
          </w:p>
        </w:tc>
      </w:tr>
      <w:tr w:rsidR="00ED71CC">
        <w:trPr>
          <w:cantSplit/>
          <w:trHeight w:val="610"/>
        </w:trPr>
        <w:tc>
          <w:tcPr>
            <w:tcW w:w="670" w:type="dxa"/>
            <w:vMerge w:val="restart"/>
            <w:tcBorders>
              <w:top w:val="single" w:sz="4" w:space="0" w:color="auto"/>
              <w:left w:val="single" w:sz="4" w:space="0" w:color="auto"/>
              <w:right w:val="single" w:sz="4" w:space="0" w:color="auto"/>
            </w:tcBorders>
            <w:vAlign w:val="center"/>
          </w:tcPr>
          <w:p w:rsidR="00ED71CC" w:rsidRDefault="003F7AFC">
            <w:pPr>
              <w:spacing w:beforeLines="25" w:before="60" w:afterLines="25" w:after="60"/>
              <w:jc w:val="center"/>
              <w:rPr>
                <w:rFonts w:ascii="宋体" w:hAnsi="宋体"/>
                <w:szCs w:val="21"/>
              </w:rPr>
            </w:pPr>
            <w:r>
              <w:rPr>
                <w:rFonts w:ascii="宋体" w:hAnsi="宋体" w:hint="eastAsia"/>
                <w:szCs w:val="21"/>
              </w:rPr>
              <w:t>7</w:t>
            </w:r>
          </w:p>
        </w:tc>
        <w:tc>
          <w:tcPr>
            <w:tcW w:w="1457" w:type="dxa"/>
            <w:vMerge w:val="restart"/>
            <w:tcBorders>
              <w:top w:val="single" w:sz="4" w:space="0" w:color="auto"/>
              <w:left w:val="single" w:sz="4" w:space="0" w:color="auto"/>
              <w:right w:val="single" w:sz="4" w:space="0" w:color="auto"/>
            </w:tcBorders>
            <w:vAlign w:val="center"/>
          </w:tcPr>
          <w:p w:rsidR="00ED71CC" w:rsidRDefault="003F7AFC">
            <w:pPr>
              <w:spacing w:beforeLines="25" w:before="60" w:afterLines="25" w:after="60"/>
              <w:jc w:val="center"/>
              <w:rPr>
                <w:rFonts w:ascii="宋体" w:hAnsi="宋体"/>
                <w:szCs w:val="21"/>
              </w:rPr>
            </w:pPr>
            <w:r>
              <w:rPr>
                <w:rFonts w:ascii="宋体" w:hAnsi="宋体" w:hint="eastAsia"/>
                <w:szCs w:val="21"/>
              </w:rPr>
              <w:t>紧急情况的处理措施、预案以及抵抗风险的措施</w:t>
            </w:r>
          </w:p>
        </w:tc>
        <w:tc>
          <w:tcPr>
            <w:tcW w:w="675" w:type="dxa"/>
            <w:vMerge w:val="restart"/>
            <w:tcBorders>
              <w:top w:val="single" w:sz="4" w:space="0" w:color="auto"/>
              <w:left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0-4</w:t>
            </w: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4分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rPr>
                <w:rFonts w:ascii="宋体" w:hAnsi="宋体" w:cs="Arial"/>
                <w:szCs w:val="21"/>
              </w:rPr>
            </w:pPr>
            <w:r>
              <w:rPr>
                <w:rFonts w:ascii="宋体" w:hAnsi="宋体" w:hint="eastAsia"/>
                <w:szCs w:val="21"/>
              </w:rPr>
              <w:t>供应商应针对本项目特点制定安全应急预案，包括但不限于火灾应急预案、疫情</w:t>
            </w:r>
            <w:r>
              <w:rPr>
                <w:rFonts w:ascii="宋体" w:hAnsi="宋体"/>
                <w:szCs w:val="21"/>
              </w:rPr>
              <w:t>、</w:t>
            </w:r>
            <w:r>
              <w:rPr>
                <w:rFonts w:ascii="宋体" w:hAnsi="宋体" w:hint="eastAsia"/>
                <w:szCs w:val="21"/>
              </w:rPr>
              <w:t>暴风暴雨等自然灾害应急预案、应急指挥部人员岗位及职责方案等，方案内容完全满足以上要求并且详细、切实可行</w:t>
            </w:r>
          </w:p>
        </w:tc>
      </w:tr>
      <w:tr w:rsidR="00ED71CC">
        <w:trPr>
          <w:cantSplit/>
          <w:trHeight w:val="703"/>
        </w:trPr>
        <w:tc>
          <w:tcPr>
            <w:tcW w:w="670" w:type="dxa"/>
            <w:vMerge/>
            <w:tcBorders>
              <w:left w:val="single" w:sz="4" w:space="0" w:color="auto"/>
              <w:right w:val="single" w:sz="4" w:space="0" w:color="auto"/>
            </w:tcBorders>
          </w:tcPr>
          <w:p w:rsidR="00ED71CC" w:rsidRDefault="00ED71CC">
            <w:pPr>
              <w:spacing w:beforeLines="25" w:before="60" w:afterLines="25" w:after="60"/>
              <w:jc w:val="center"/>
              <w:rPr>
                <w:rFonts w:ascii="宋体" w:hAnsi="宋体"/>
                <w:szCs w:val="21"/>
              </w:rPr>
            </w:pPr>
          </w:p>
        </w:tc>
        <w:tc>
          <w:tcPr>
            <w:tcW w:w="1457" w:type="dxa"/>
            <w:vMerge/>
            <w:tcBorders>
              <w:left w:val="single" w:sz="4" w:space="0" w:color="auto"/>
              <w:right w:val="single" w:sz="4" w:space="0" w:color="auto"/>
            </w:tcBorders>
            <w:vAlign w:val="center"/>
          </w:tcPr>
          <w:p w:rsidR="00ED71CC" w:rsidRDefault="00ED71CC">
            <w:pPr>
              <w:spacing w:beforeLines="25" w:before="60" w:afterLines="25" w:after="60"/>
              <w:rPr>
                <w:rFonts w:ascii="宋体" w:hAnsi="宋体"/>
                <w:szCs w:val="21"/>
              </w:rPr>
            </w:pPr>
          </w:p>
        </w:tc>
        <w:tc>
          <w:tcPr>
            <w:tcW w:w="675" w:type="dxa"/>
            <w:vMerge/>
            <w:tcBorders>
              <w:left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hint="eastAsia"/>
                <w:szCs w:val="21"/>
              </w:rPr>
              <w:t>2</w:t>
            </w:r>
            <w:r>
              <w:rPr>
                <w:rFonts w:ascii="宋体" w:hAnsi="宋体" w:cs="Arial"/>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rPr>
                <w:rFonts w:ascii="宋体" w:hAnsi="宋体" w:cs="Arial"/>
                <w:szCs w:val="21"/>
              </w:rPr>
            </w:pPr>
            <w:r>
              <w:rPr>
                <w:rFonts w:ascii="宋体" w:hAnsi="宋体" w:hint="eastAsia"/>
                <w:szCs w:val="21"/>
              </w:rPr>
              <w:t>紧急情况的处理措施、预案以及抵抗风险的措施</w:t>
            </w:r>
            <w:r>
              <w:rPr>
                <w:rFonts w:ascii="宋体" w:hAnsi="宋体" w:cs="Arial" w:hint="eastAsia"/>
                <w:szCs w:val="21"/>
              </w:rPr>
              <w:t>内容不</w:t>
            </w:r>
            <w:r>
              <w:rPr>
                <w:rFonts w:ascii="宋体" w:hAnsi="宋体" w:cs="Arial"/>
                <w:szCs w:val="21"/>
              </w:rPr>
              <w:t>全</w:t>
            </w:r>
            <w:r>
              <w:rPr>
                <w:rFonts w:ascii="宋体" w:hAnsi="宋体" w:cs="Arial" w:hint="eastAsia"/>
                <w:szCs w:val="21"/>
              </w:rPr>
              <w:t>、</w:t>
            </w:r>
            <w:r>
              <w:rPr>
                <w:rFonts w:ascii="宋体" w:hAnsi="宋体" w:cs="Arial"/>
                <w:szCs w:val="21"/>
              </w:rPr>
              <w:t>细节待完善</w:t>
            </w:r>
          </w:p>
        </w:tc>
      </w:tr>
      <w:tr w:rsidR="00ED71CC">
        <w:trPr>
          <w:cantSplit/>
          <w:trHeight w:val="699"/>
        </w:trPr>
        <w:tc>
          <w:tcPr>
            <w:tcW w:w="670" w:type="dxa"/>
            <w:vMerge/>
            <w:tcBorders>
              <w:left w:val="single" w:sz="4" w:space="0" w:color="auto"/>
              <w:bottom w:val="single" w:sz="4" w:space="0" w:color="auto"/>
              <w:right w:val="single" w:sz="4" w:space="0" w:color="auto"/>
            </w:tcBorders>
          </w:tcPr>
          <w:p w:rsidR="00ED71CC" w:rsidRDefault="00ED71CC">
            <w:pPr>
              <w:spacing w:beforeLines="25" w:before="60" w:afterLines="25" w:after="60"/>
              <w:jc w:val="center"/>
              <w:rPr>
                <w:rFonts w:ascii="宋体" w:hAnsi="宋体"/>
                <w:szCs w:val="21"/>
              </w:rPr>
            </w:pPr>
          </w:p>
        </w:tc>
        <w:tc>
          <w:tcPr>
            <w:tcW w:w="1457" w:type="dxa"/>
            <w:vMerge/>
            <w:tcBorders>
              <w:left w:val="single" w:sz="4" w:space="0" w:color="auto"/>
              <w:bottom w:val="single" w:sz="4" w:space="0" w:color="auto"/>
              <w:right w:val="single" w:sz="4" w:space="0" w:color="auto"/>
            </w:tcBorders>
            <w:vAlign w:val="center"/>
          </w:tcPr>
          <w:p w:rsidR="00ED71CC" w:rsidRDefault="00ED71CC">
            <w:pPr>
              <w:spacing w:beforeLines="25" w:before="60" w:afterLines="25" w:after="60"/>
              <w:rPr>
                <w:rFonts w:ascii="宋体" w:hAnsi="宋体"/>
                <w:szCs w:val="21"/>
              </w:rPr>
            </w:pPr>
          </w:p>
        </w:tc>
        <w:tc>
          <w:tcPr>
            <w:tcW w:w="675" w:type="dxa"/>
            <w:vMerge/>
            <w:tcBorders>
              <w:left w:val="single" w:sz="4" w:space="0" w:color="auto"/>
              <w:bottom w:val="single" w:sz="4" w:space="0" w:color="auto"/>
              <w:right w:val="single" w:sz="4" w:space="0" w:color="auto"/>
            </w:tcBorders>
            <w:vAlign w:val="center"/>
          </w:tcPr>
          <w:p w:rsidR="00ED71CC" w:rsidRDefault="00ED71CC">
            <w:pPr>
              <w:jc w:val="center"/>
              <w:rPr>
                <w:rFonts w:ascii="宋体" w:hAnsi="宋体" w:cs="Arial"/>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0分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rPr>
                <w:rFonts w:ascii="宋体" w:hAnsi="宋体" w:cs="Arial"/>
                <w:szCs w:val="21"/>
              </w:rPr>
            </w:pPr>
            <w:r>
              <w:rPr>
                <w:rFonts w:hint="eastAsia"/>
              </w:rPr>
              <w:t>未提供或不满足工程需要</w:t>
            </w:r>
          </w:p>
        </w:tc>
      </w:tr>
      <w:tr w:rsidR="00ED71CC">
        <w:trPr>
          <w:cantSplit/>
          <w:trHeight w:val="3086"/>
        </w:trPr>
        <w:tc>
          <w:tcPr>
            <w:tcW w:w="670" w:type="dxa"/>
            <w:tcBorders>
              <w:left w:val="single" w:sz="4" w:space="0" w:color="auto"/>
              <w:bottom w:val="single" w:sz="4" w:space="0" w:color="auto"/>
              <w:right w:val="single" w:sz="4" w:space="0" w:color="auto"/>
            </w:tcBorders>
            <w:vAlign w:val="center"/>
          </w:tcPr>
          <w:p w:rsidR="00ED71CC" w:rsidRDefault="003F7AFC">
            <w:pPr>
              <w:spacing w:beforeLines="25" w:before="60" w:afterLines="25" w:after="60"/>
              <w:jc w:val="center"/>
              <w:rPr>
                <w:rFonts w:ascii="宋体" w:hAnsi="宋体"/>
                <w:szCs w:val="21"/>
              </w:rPr>
            </w:pPr>
            <w:r>
              <w:rPr>
                <w:rFonts w:ascii="宋体" w:hAnsi="宋体" w:hint="eastAsia"/>
                <w:szCs w:val="21"/>
              </w:rPr>
              <w:t>8</w:t>
            </w:r>
          </w:p>
        </w:tc>
        <w:tc>
          <w:tcPr>
            <w:tcW w:w="1457" w:type="dxa"/>
            <w:tcBorders>
              <w:left w:val="single" w:sz="4" w:space="0" w:color="auto"/>
              <w:bottom w:val="single" w:sz="4" w:space="0" w:color="auto"/>
              <w:right w:val="single" w:sz="4" w:space="0" w:color="auto"/>
            </w:tcBorders>
            <w:vAlign w:val="center"/>
          </w:tcPr>
          <w:p w:rsidR="00ED71CC" w:rsidRDefault="003F7AFC">
            <w:pPr>
              <w:spacing w:beforeLines="50" w:before="120" w:line="276" w:lineRule="auto"/>
              <w:jc w:val="center"/>
              <w:rPr>
                <w:rFonts w:ascii="宋体" w:hAnsi="宋体"/>
                <w:strike/>
                <w:szCs w:val="21"/>
              </w:rPr>
            </w:pPr>
            <w:r>
              <w:rPr>
                <w:rFonts w:ascii="宋体" w:hAnsi="宋体" w:hint="eastAsia"/>
                <w:szCs w:val="21"/>
              </w:rPr>
              <w:t>政策法规</w:t>
            </w:r>
          </w:p>
        </w:tc>
        <w:tc>
          <w:tcPr>
            <w:tcW w:w="1383" w:type="dxa"/>
            <w:gridSpan w:val="2"/>
            <w:tcBorders>
              <w:left w:val="single" w:sz="4" w:space="0" w:color="auto"/>
              <w:bottom w:val="single" w:sz="4" w:space="0" w:color="auto"/>
              <w:right w:val="single" w:sz="4" w:space="0" w:color="auto"/>
            </w:tcBorders>
            <w:vAlign w:val="center"/>
          </w:tcPr>
          <w:p w:rsidR="00ED71CC" w:rsidRDefault="003F7AFC">
            <w:pPr>
              <w:jc w:val="center"/>
              <w:rPr>
                <w:rFonts w:ascii="宋体" w:hAnsi="宋体" w:cs="Arial"/>
                <w:szCs w:val="21"/>
              </w:rPr>
            </w:pPr>
            <w:r>
              <w:rPr>
                <w:rFonts w:ascii="宋体" w:hAnsi="宋体" w:cs="Arial"/>
                <w:szCs w:val="21"/>
              </w:rPr>
              <w:t>0-2</w:t>
            </w:r>
            <w:r>
              <w:rPr>
                <w:rFonts w:ascii="宋体" w:hAnsi="宋体" w:cs="Arial" w:hint="eastAsia"/>
                <w:szCs w:val="21"/>
              </w:rPr>
              <w:t>分</w:t>
            </w:r>
          </w:p>
        </w:tc>
        <w:tc>
          <w:tcPr>
            <w:tcW w:w="5954" w:type="dxa"/>
            <w:tcBorders>
              <w:top w:val="single" w:sz="4" w:space="0" w:color="auto"/>
              <w:left w:val="single" w:sz="4" w:space="0" w:color="auto"/>
              <w:bottom w:val="single" w:sz="4" w:space="0" w:color="auto"/>
              <w:right w:val="single" w:sz="4" w:space="0" w:color="auto"/>
            </w:tcBorders>
            <w:vAlign w:val="center"/>
          </w:tcPr>
          <w:p w:rsidR="00ED71CC" w:rsidRDefault="003F7AFC">
            <w:pPr>
              <w:spacing w:line="312" w:lineRule="auto"/>
              <w:rPr>
                <w:rFonts w:ascii="宋体" w:hAnsi="宋体"/>
                <w:szCs w:val="21"/>
              </w:rPr>
            </w:pPr>
            <w:r>
              <w:rPr>
                <w:rFonts w:ascii="宋体" w:hAnsi="宋体" w:hint="eastAsia"/>
                <w:szCs w:val="21"/>
              </w:rPr>
              <w:t>综合审查供应商所投产品是否属于节能产品或环境标志产品，须附相应证明材料。属于节能产品得1分，属于环境标志产品得1分，否则0分。</w:t>
            </w:r>
          </w:p>
          <w:p w:rsidR="00ED71CC" w:rsidRDefault="003F7AFC">
            <w:pPr>
              <w:spacing w:line="312" w:lineRule="auto"/>
              <w:rPr>
                <w:rFonts w:ascii="宋体" w:hAnsi="宋体"/>
                <w:szCs w:val="21"/>
              </w:rPr>
            </w:pPr>
            <w:r>
              <w:rPr>
                <w:rFonts w:ascii="宋体" w:hAnsi="宋体" w:hint="eastAsia"/>
                <w:szCs w:val="21"/>
              </w:rPr>
              <w:t>说明：1</w:t>
            </w:r>
            <w:r>
              <w:rPr>
                <w:rFonts w:ascii="宋体" w:hAnsi="宋体"/>
                <w:szCs w:val="21"/>
              </w:rPr>
              <w:t>.</w:t>
            </w:r>
            <w:r>
              <w:rPr>
                <w:rFonts w:ascii="宋体" w:hAnsi="宋体" w:hint="eastAsia"/>
                <w:szCs w:val="21"/>
              </w:rPr>
              <w:t>证明材料须按照“财政部 发展改革委 生态环境部 市场监管总局 关于调整优化节能产品、环境标志产品政府采购执行机制的通知”的要求提供：国家确定的认证机构出具的、处于有效期之内的节能产品、环境标志产品认证证书；2</w:t>
            </w:r>
            <w:r>
              <w:rPr>
                <w:rFonts w:ascii="宋体" w:hAnsi="宋体"/>
                <w:szCs w:val="21"/>
              </w:rPr>
              <w:t>.</w:t>
            </w:r>
            <w:r>
              <w:rPr>
                <w:rFonts w:ascii="宋体" w:hAnsi="宋体" w:hint="eastAsia"/>
                <w:szCs w:val="21"/>
              </w:rPr>
              <w:t>属于政府强制采购节能产品的不得分；3</w:t>
            </w:r>
            <w:r>
              <w:rPr>
                <w:rFonts w:ascii="宋体" w:hAnsi="宋体"/>
                <w:szCs w:val="21"/>
              </w:rPr>
              <w:t>.</w:t>
            </w:r>
            <w:r>
              <w:rPr>
                <w:rFonts w:ascii="宋体" w:hAnsi="宋体" w:hint="eastAsia"/>
                <w:szCs w:val="21"/>
              </w:rPr>
              <w:t>未按照要求提供证明材料的不得分。</w:t>
            </w:r>
          </w:p>
        </w:tc>
      </w:tr>
      <w:tr w:rsidR="00ED71CC">
        <w:trPr>
          <w:cantSplit/>
          <w:trHeight w:val="646"/>
        </w:trPr>
        <w:tc>
          <w:tcPr>
            <w:tcW w:w="2127" w:type="dxa"/>
            <w:gridSpan w:val="2"/>
            <w:tcBorders>
              <w:top w:val="single" w:sz="4" w:space="0" w:color="auto"/>
              <w:left w:val="single" w:sz="4" w:space="0" w:color="auto"/>
              <w:bottom w:val="single" w:sz="4" w:space="0" w:color="auto"/>
              <w:right w:val="single" w:sz="4" w:space="0" w:color="auto"/>
            </w:tcBorders>
            <w:vAlign w:val="center"/>
          </w:tcPr>
          <w:p w:rsidR="00ED71CC" w:rsidRDefault="003F7AFC">
            <w:pPr>
              <w:spacing w:beforeLines="50" w:before="120" w:line="360" w:lineRule="auto"/>
              <w:jc w:val="center"/>
              <w:rPr>
                <w:rFonts w:ascii="宋体" w:hAnsi="宋体"/>
                <w:b/>
                <w:szCs w:val="21"/>
              </w:rPr>
            </w:pPr>
            <w:r>
              <w:rPr>
                <w:rFonts w:ascii="宋体" w:hAnsi="宋体" w:hint="eastAsia"/>
                <w:b/>
                <w:szCs w:val="21"/>
              </w:rPr>
              <w:t>合计</w:t>
            </w:r>
          </w:p>
        </w:tc>
        <w:tc>
          <w:tcPr>
            <w:tcW w:w="7337" w:type="dxa"/>
            <w:gridSpan w:val="3"/>
            <w:tcBorders>
              <w:top w:val="single" w:sz="4" w:space="0" w:color="auto"/>
              <w:left w:val="single" w:sz="4" w:space="0" w:color="auto"/>
              <w:bottom w:val="single" w:sz="4" w:space="0" w:color="auto"/>
              <w:right w:val="single" w:sz="4" w:space="0" w:color="auto"/>
            </w:tcBorders>
            <w:vAlign w:val="center"/>
          </w:tcPr>
          <w:p w:rsidR="00ED71CC" w:rsidRDefault="003F7AFC">
            <w:pPr>
              <w:jc w:val="center"/>
              <w:rPr>
                <w:rFonts w:ascii="宋体" w:hAnsi="宋体"/>
                <w:szCs w:val="21"/>
              </w:rPr>
            </w:pPr>
            <w:r>
              <w:rPr>
                <w:rFonts w:ascii="宋体" w:hAnsi="宋体" w:hint="eastAsia"/>
                <w:b/>
                <w:szCs w:val="21"/>
              </w:rPr>
              <w:t>满分</w:t>
            </w:r>
            <w:r>
              <w:rPr>
                <w:rFonts w:ascii="宋体" w:hAnsi="宋体"/>
                <w:b/>
                <w:szCs w:val="21"/>
              </w:rPr>
              <w:t>70</w:t>
            </w:r>
          </w:p>
        </w:tc>
      </w:tr>
    </w:tbl>
    <w:p w:rsidR="00ED71CC" w:rsidRDefault="00ED71CC">
      <w:pPr>
        <w:tabs>
          <w:tab w:val="left" w:pos="540"/>
        </w:tabs>
        <w:snapToGrid w:val="0"/>
        <w:spacing w:line="400" w:lineRule="exact"/>
        <w:textAlignment w:val="baseline"/>
        <w:rPr>
          <w:rFonts w:ascii="宋体" w:hAnsi="宋体"/>
          <w:sz w:val="24"/>
        </w:rPr>
      </w:pPr>
    </w:p>
    <w:p w:rsidR="00ED71CC" w:rsidRDefault="003F7AFC">
      <w:pPr>
        <w:tabs>
          <w:tab w:val="left" w:pos="540"/>
        </w:tabs>
        <w:snapToGrid w:val="0"/>
        <w:spacing w:line="400" w:lineRule="exact"/>
        <w:textAlignment w:val="baseline"/>
        <w:rPr>
          <w:rFonts w:ascii="宋体" w:hAnsi="宋体"/>
          <w:b/>
          <w:bCs/>
          <w:szCs w:val="21"/>
        </w:rPr>
      </w:pPr>
      <w:r>
        <w:rPr>
          <w:rFonts w:ascii="宋体" w:hAnsi="宋体" w:hint="eastAsia"/>
          <w:b/>
          <w:bCs/>
          <w:szCs w:val="21"/>
        </w:rPr>
        <w:t>类似工程项目指：20</w:t>
      </w:r>
      <w:r>
        <w:rPr>
          <w:rFonts w:ascii="宋体" w:hAnsi="宋体"/>
          <w:b/>
          <w:bCs/>
          <w:szCs w:val="21"/>
        </w:rPr>
        <w:t>21</w:t>
      </w:r>
      <w:r>
        <w:rPr>
          <w:rFonts w:ascii="宋体" w:hAnsi="宋体" w:hint="eastAsia"/>
          <w:b/>
          <w:bCs/>
          <w:szCs w:val="21"/>
        </w:rPr>
        <w:t>年</w:t>
      </w:r>
      <w:r>
        <w:rPr>
          <w:rFonts w:ascii="宋体" w:hAnsi="宋体"/>
          <w:b/>
          <w:bCs/>
          <w:szCs w:val="21"/>
        </w:rPr>
        <w:t>05</w:t>
      </w:r>
      <w:r>
        <w:rPr>
          <w:rFonts w:ascii="宋体" w:hAnsi="宋体" w:hint="eastAsia"/>
          <w:b/>
          <w:bCs/>
          <w:szCs w:val="21"/>
        </w:rPr>
        <w:t>月</w:t>
      </w:r>
      <w:r w:rsidR="00D531E5">
        <w:rPr>
          <w:rFonts w:ascii="宋体" w:hAnsi="宋体"/>
          <w:b/>
          <w:bCs/>
          <w:szCs w:val="21"/>
        </w:rPr>
        <w:t>30</w:t>
      </w:r>
      <w:r>
        <w:rPr>
          <w:rFonts w:ascii="宋体" w:hAnsi="宋体" w:hint="eastAsia"/>
          <w:b/>
          <w:bCs/>
          <w:szCs w:val="21"/>
        </w:rPr>
        <w:t>日至202</w:t>
      </w:r>
      <w:r>
        <w:rPr>
          <w:rFonts w:ascii="宋体" w:hAnsi="宋体"/>
          <w:b/>
          <w:bCs/>
          <w:szCs w:val="21"/>
        </w:rPr>
        <w:t>4</w:t>
      </w:r>
      <w:r>
        <w:rPr>
          <w:rFonts w:ascii="宋体" w:hAnsi="宋体" w:hint="eastAsia"/>
          <w:b/>
          <w:bCs/>
          <w:szCs w:val="21"/>
        </w:rPr>
        <w:t>年</w:t>
      </w:r>
      <w:r>
        <w:rPr>
          <w:rFonts w:ascii="宋体" w:hAnsi="宋体"/>
          <w:b/>
          <w:bCs/>
          <w:szCs w:val="21"/>
        </w:rPr>
        <w:t>05</w:t>
      </w:r>
      <w:r>
        <w:rPr>
          <w:rFonts w:ascii="宋体" w:hAnsi="宋体" w:hint="eastAsia"/>
          <w:b/>
          <w:bCs/>
          <w:szCs w:val="21"/>
        </w:rPr>
        <w:t>月</w:t>
      </w:r>
      <w:r w:rsidR="00D531E5">
        <w:rPr>
          <w:rFonts w:ascii="宋体" w:hAnsi="宋体"/>
          <w:b/>
          <w:bCs/>
          <w:szCs w:val="21"/>
        </w:rPr>
        <w:t>30</w:t>
      </w:r>
      <w:r>
        <w:rPr>
          <w:rFonts w:ascii="宋体" w:hAnsi="宋体" w:hint="eastAsia"/>
          <w:b/>
          <w:bCs/>
          <w:szCs w:val="21"/>
        </w:rPr>
        <w:t>日承担过的建筑工程。</w:t>
      </w:r>
    </w:p>
    <w:p w:rsidR="00ED71CC" w:rsidRDefault="003F7AFC">
      <w:pPr>
        <w:widowControl/>
        <w:jc w:val="left"/>
        <w:rPr>
          <w:rFonts w:ascii="宋体" w:hAnsi="宋体"/>
          <w:szCs w:val="21"/>
        </w:rPr>
      </w:pPr>
      <w:r>
        <w:rPr>
          <w:rFonts w:ascii="宋体" w:hAnsi="宋体"/>
          <w:szCs w:val="21"/>
        </w:rPr>
        <w:br w:type="page"/>
      </w:r>
    </w:p>
    <w:p w:rsidR="00ED71CC" w:rsidRDefault="003F7AFC">
      <w:pPr>
        <w:pStyle w:val="3"/>
        <w:spacing w:line="360" w:lineRule="auto"/>
        <w:rPr>
          <w:rFonts w:hAnsi="宋体"/>
          <w:u w:val="none"/>
        </w:rPr>
      </w:pPr>
      <w:bookmarkStart w:id="163" w:name="_Toc141451292"/>
      <w:r>
        <w:rPr>
          <w:rFonts w:hAnsi="宋体" w:hint="eastAsia"/>
          <w:u w:val="none"/>
        </w:rPr>
        <w:lastRenderedPageBreak/>
        <w:t>22．评审过程及保密原则</w:t>
      </w:r>
      <w:bookmarkEnd w:id="160"/>
      <w:bookmarkEnd w:id="161"/>
      <w:bookmarkEnd w:id="162"/>
      <w:bookmarkEnd w:id="163"/>
    </w:p>
    <w:p w:rsidR="00ED71CC" w:rsidRDefault="003F7AFC">
      <w:pPr>
        <w:spacing w:line="360" w:lineRule="auto"/>
        <w:ind w:left="991" w:hangingChars="413" w:hanging="991"/>
        <w:rPr>
          <w:rFonts w:ascii="宋体" w:hAnsi="宋体"/>
          <w:sz w:val="24"/>
        </w:rPr>
      </w:pPr>
      <w:r>
        <w:rPr>
          <w:rFonts w:ascii="宋体" w:hAnsi="宋体" w:hint="eastAsia"/>
          <w:sz w:val="24"/>
        </w:rPr>
        <w:t>22.1</w:t>
      </w:r>
      <w:r>
        <w:rPr>
          <w:rFonts w:ascii="宋体" w:hAnsi="宋体" w:hint="eastAsia"/>
          <w:sz w:val="24"/>
        </w:rPr>
        <w:tab/>
        <w:t>磋商文件能够详细列明采购标的技术、服务要求的，磋商结束后，磋商小组应当要求所有实质性响应的供应商在规定时间内提交最终报价，提交最终报价的供应商不得少于3家。</w:t>
      </w:r>
    </w:p>
    <w:p w:rsidR="00ED71CC" w:rsidRDefault="003F7AFC">
      <w:pPr>
        <w:spacing w:line="360" w:lineRule="auto"/>
        <w:ind w:left="991" w:hangingChars="413" w:hanging="991"/>
        <w:rPr>
          <w:rFonts w:ascii="宋体" w:hAnsi="宋体"/>
          <w:sz w:val="24"/>
        </w:rPr>
      </w:pPr>
      <w:r>
        <w:rPr>
          <w:rFonts w:ascii="宋体" w:hAnsi="宋体" w:hint="eastAsia"/>
          <w:sz w:val="24"/>
        </w:rPr>
        <w:t>22.2</w:t>
      </w:r>
      <w:r>
        <w:rPr>
          <w:rFonts w:ascii="宋体" w:hAnsi="宋体"/>
          <w:sz w:val="24"/>
        </w:rPr>
        <w:t xml:space="preserve">    </w:t>
      </w:r>
      <w:r>
        <w:rPr>
          <w:rFonts w:ascii="宋体" w:hAnsi="宋体" w:hint="eastAsia"/>
          <w:sz w:val="24"/>
        </w:rPr>
        <w:t>磋商文件不能详细列明采购标的技术、服务要求，需经磋商由供应商提供最终设计方案或解决方案的，磋商结束后，磋商小组应当按照少数服从多数的原则投票推荐3家以上供应商的设计方案或者解决方案，在规定时间内提交最终报价。</w:t>
      </w:r>
    </w:p>
    <w:p w:rsidR="00ED71CC" w:rsidRDefault="003F7AFC">
      <w:pPr>
        <w:spacing w:line="360" w:lineRule="auto"/>
        <w:ind w:left="991" w:hangingChars="413" w:hanging="991"/>
        <w:rPr>
          <w:rFonts w:ascii="宋体" w:hAnsi="宋体"/>
          <w:sz w:val="24"/>
        </w:rPr>
      </w:pPr>
      <w:r>
        <w:rPr>
          <w:rFonts w:ascii="宋体" w:hAnsi="宋体" w:hint="eastAsia"/>
          <w:sz w:val="24"/>
        </w:rPr>
        <w:t xml:space="preserve">　　    最终报价是供应商响应文件的有效组成部分。</w:t>
      </w:r>
    </w:p>
    <w:p w:rsidR="00ED71CC" w:rsidRDefault="003F7AFC">
      <w:pPr>
        <w:spacing w:before="120" w:line="360" w:lineRule="auto"/>
        <w:ind w:left="991" w:hangingChars="413" w:hanging="991"/>
        <w:rPr>
          <w:rFonts w:ascii="宋体" w:hAnsi="宋体"/>
          <w:sz w:val="24"/>
        </w:rPr>
      </w:pPr>
      <w:r>
        <w:rPr>
          <w:rFonts w:ascii="宋体" w:hAnsi="宋体" w:hint="eastAsia"/>
          <w:sz w:val="24"/>
        </w:rPr>
        <w:t>22.</w:t>
      </w:r>
      <w:r>
        <w:rPr>
          <w:rFonts w:ascii="宋体" w:hAnsi="宋体"/>
          <w:sz w:val="24"/>
        </w:rPr>
        <w:t xml:space="preserve">3    </w:t>
      </w:r>
      <w:r>
        <w:rPr>
          <w:rFonts w:ascii="宋体" w:hAnsi="宋体" w:hint="eastAsia"/>
          <w:sz w:val="24"/>
        </w:rPr>
        <w:t>报价之后，直到授予成交人合同止，凡与本次采购有关人员对属于审查、澄清、评价和比较响应文件的有关资料以及成交意向等，均不得向供应商或其他无关的人员透露。</w:t>
      </w:r>
    </w:p>
    <w:p w:rsidR="00ED71CC" w:rsidRDefault="003F7AFC">
      <w:pPr>
        <w:spacing w:before="120" w:line="360" w:lineRule="auto"/>
        <w:ind w:left="960" w:hangingChars="400" w:hanging="960"/>
        <w:rPr>
          <w:rFonts w:ascii="宋体" w:hAnsi="宋体"/>
          <w:sz w:val="24"/>
        </w:rPr>
      </w:pPr>
      <w:r>
        <w:rPr>
          <w:rFonts w:ascii="宋体" w:hAnsi="宋体" w:hint="eastAsia"/>
          <w:sz w:val="24"/>
        </w:rPr>
        <w:t>22.</w:t>
      </w:r>
      <w:r>
        <w:rPr>
          <w:rFonts w:ascii="宋体" w:hAnsi="宋体"/>
          <w:sz w:val="24"/>
        </w:rPr>
        <w:t xml:space="preserve">4    </w:t>
      </w:r>
      <w:r>
        <w:rPr>
          <w:rFonts w:ascii="宋体" w:hAnsi="宋体" w:hint="eastAsia"/>
          <w:sz w:val="24"/>
        </w:rPr>
        <w:t>在评审期间，供应商试图影响采购单位和磋商小组的任何活动，将导致其报价被拒绝，并承担相应的法律责任。</w:t>
      </w:r>
    </w:p>
    <w:p w:rsidR="00ED71CC" w:rsidRDefault="003F7AFC">
      <w:pPr>
        <w:pStyle w:val="2"/>
        <w:spacing w:line="360" w:lineRule="auto"/>
        <w:rPr>
          <w:rFonts w:ascii="宋体" w:eastAsia="宋体" w:hAnsi="宋体"/>
          <w:sz w:val="28"/>
          <w:szCs w:val="28"/>
        </w:rPr>
      </w:pPr>
      <w:bookmarkStart w:id="164" w:name="_Toc516469086"/>
      <w:bookmarkStart w:id="165" w:name="_Toc97744698"/>
      <w:bookmarkStart w:id="166" w:name="_Toc141451293"/>
      <w:bookmarkStart w:id="167" w:name="_Toc515570091"/>
      <w:r>
        <w:rPr>
          <w:rFonts w:ascii="宋体" w:eastAsia="宋体" w:hAnsi="宋体" w:hint="eastAsia"/>
          <w:sz w:val="28"/>
          <w:szCs w:val="28"/>
        </w:rPr>
        <w:t>六   确定成交</w:t>
      </w:r>
      <w:bookmarkEnd w:id="164"/>
      <w:bookmarkEnd w:id="165"/>
      <w:bookmarkEnd w:id="166"/>
      <w:bookmarkEnd w:id="167"/>
    </w:p>
    <w:p w:rsidR="00ED71CC" w:rsidRDefault="003F7AFC">
      <w:pPr>
        <w:pStyle w:val="3"/>
        <w:spacing w:line="360" w:lineRule="auto"/>
        <w:rPr>
          <w:rFonts w:hAnsi="宋体"/>
          <w:u w:val="none"/>
        </w:rPr>
      </w:pPr>
      <w:bookmarkStart w:id="168" w:name="_Toc97744699"/>
      <w:bookmarkStart w:id="169" w:name="_Toc516469087"/>
      <w:bookmarkStart w:id="170" w:name="_Toc515570092"/>
      <w:bookmarkStart w:id="171" w:name="_Toc141451294"/>
      <w:r>
        <w:rPr>
          <w:rFonts w:hAnsi="宋体" w:hint="eastAsia"/>
          <w:u w:val="none"/>
        </w:rPr>
        <w:t>23．成交候选人的确定原则及标准</w:t>
      </w:r>
      <w:bookmarkEnd w:id="168"/>
      <w:bookmarkEnd w:id="169"/>
      <w:bookmarkEnd w:id="170"/>
      <w:bookmarkEnd w:id="171"/>
    </w:p>
    <w:p w:rsidR="00ED71CC" w:rsidRDefault="003F7AFC">
      <w:pPr>
        <w:spacing w:before="120" w:line="360" w:lineRule="auto"/>
        <w:ind w:left="900" w:hanging="900"/>
        <w:rPr>
          <w:rFonts w:ascii="宋体" w:hAnsi="宋体"/>
          <w:sz w:val="24"/>
        </w:rPr>
      </w:pPr>
      <w:r>
        <w:rPr>
          <w:rFonts w:ascii="宋体" w:hAnsi="宋体" w:hint="eastAsia"/>
          <w:sz w:val="24"/>
        </w:rPr>
        <w:t>23.1</w:t>
      </w:r>
      <w:r>
        <w:rPr>
          <w:rFonts w:ascii="宋体" w:hAnsi="宋体"/>
          <w:sz w:val="24"/>
        </w:rPr>
        <w:t xml:space="preserve">   </w:t>
      </w:r>
      <w:r>
        <w:rPr>
          <w:rFonts w:ascii="宋体" w:hAnsi="宋体" w:hint="eastAsia"/>
          <w:sz w:val="24"/>
        </w:rPr>
        <w:t>磋商小组应当根据综合评分情况，按照评审得分由高到低顺序推荐</w:t>
      </w:r>
      <w:r>
        <w:rPr>
          <w:rFonts w:ascii="宋体" w:hAnsi="宋体"/>
          <w:sz w:val="24"/>
        </w:rPr>
        <w:t>3</w:t>
      </w:r>
      <w:r>
        <w:rPr>
          <w:rFonts w:ascii="宋体" w:hAnsi="宋体" w:hint="eastAsia"/>
          <w:sz w:val="24"/>
        </w:rPr>
        <w:t>名成交候选供应商，并编写评审报告。符合《政府采购</w:t>
      </w:r>
      <w:r>
        <w:rPr>
          <w:rFonts w:ascii="宋体" w:hAnsi="宋体"/>
          <w:sz w:val="24"/>
        </w:rPr>
        <w:t>竞争性磋商采购方式管理暂行办法》</w:t>
      </w:r>
      <w:r>
        <w:rPr>
          <w:rFonts w:ascii="宋体" w:hAnsi="宋体" w:hint="eastAsia"/>
          <w:sz w:val="24"/>
        </w:rPr>
        <w:t>第二十一条第三款情形的，可以推荐2家成交候选供应商。评审得分相同的，按照最终报价由低到高的顺序推荐。评审得分且最终报价相同的，按照技术指标优劣顺序推荐。</w:t>
      </w:r>
    </w:p>
    <w:p w:rsidR="00ED71CC" w:rsidRDefault="003F7AFC">
      <w:pPr>
        <w:spacing w:before="120" w:line="360" w:lineRule="auto"/>
        <w:ind w:left="900" w:hanging="900"/>
        <w:rPr>
          <w:rFonts w:ascii="宋体" w:hAnsi="宋体"/>
          <w:sz w:val="24"/>
        </w:rPr>
      </w:pPr>
      <w:r>
        <w:rPr>
          <w:rFonts w:ascii="宋体" w:hAnsi="宋体" w:hint="eastAsia"/>
          <w:sz w:val="24"/>
        </w:rPr>
        <w:t>2</w:t>
      </w:r>
      <w:r>
        <w:rPr>
          <w:rFonts w:ascii="宋体" w:hAnsi="宋体"/>
          <w:sz w:val="24"/>
        </w:rPr>
        <w:t xml:space="preserve">3.2   </w:t>
      </w:r>
      <w:r>
        <w:rPr>
          <w:rFonts w:ascii="宋体" w:hAnsi="宋体" w:hint="eastAsia"/>
          <w:sz w:val="24"/>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rsidR="00ED71CC" w:rsidRDefault="003F7AFC">
      <w:pPr>
        <w:pStyle w:val="3"/>
        <w:spacing w:line="360" w:lineRule="auto"/>
        <w:rPr>
          <w:rFonts w:hAnsi="宋体"/>
          <w:u w:val="none"/>
        </w:rPr>
      </w:pPr>
      <w:bookmarkStart w:id="172" w:name="_Toc515570093"/>
      <w:bookmarkStart w:id="173" w:name="_Toc516469088"/>
      <w:bookmarkStart w:id="174" w:name="_Toc97744700"/>
      <w:bookmarkStart w:id="175" w:name="_Toc141451295"/>
      <w:r>
        <w:rPr>
          <w:rFonts w:hAnsi="宋体" w:hint="eastAsia"/>
          <w:u w:val="none"/>
        </w:rPr>
        <w:t>24．确定成交人</w:t>
      </w:r>
      <w:bookmarkEnd w:id="172"/>
      <w:bookmarkEnd w:id="173"/>
      <w:bookmarkEnd w:id="174"/>
      <w:bookmarkEnd w:id="175"/>
    </w:p>
    <w:p w:rsidR="00ED71CC" w:rsidRDefault="003F7AFC">
      <w:pPr>
        <w:spacing w:before="120" w:line="360" w:lineRule="auto"/>
        <w:ind w:left="900" w:hanging="900"/>
        <w:rPr>
          <w:rFonts w:ascii="宋体" w:hAnsi="宋体"/>
          <w:sz w:val="24"/>
        </w:rPr>
      </w:pPr>
      <w:r>
        <w:rPr>
          <w:rFonts w:ascii="宋体" w:hAnsi="宋体" w:hint="eastAsia"/>
          <w:sz w:val="24"/>
        </w:rPr>
        <w:t>24.1</w:t>
      </w:r>
      <w:r>
        <w:rPr>
          <w:rFonts w:ascii="宋体" w:hAnsi="宋体" w:hint="eastAsia"/>
          <w:sz w:val="24"/>
        </w:rPr>
        <w:tab/>
        <w:t>采购人应当在收到评审报告后5个工作日内，从评审报告提出的成交候选供应商</w:t>
      </w:r>
      <w:r>
        <w:rPr>
          <w:rFonts w:ascii="宋体" w:hAnsi="宋体" w:hint="eastAsia"/>
          <w:sz w:val="24"/>
        </w:rPr>
        <w:lastRenderedPageBreak/>
        <w:t>中，按照排序由高到低的原则确定成交供应商，也可以书面</w:t>
      </w:r>
      <w:proofErr w:type="gramStart"/>
      <w:r>
        <w:rPr>
          <w:rFonts w:ascii="宋体" w:hAnsi="宋体" w:hint="eastAsia"/>
          <w:sz w:val="24"/>
        </w:rPr>
        <w:t>授权磋商</w:t>
      </w:r>
      <w:proofErr w:type="gramEnd"/>
      <w:r>
        <w:rPr>
          <w:rFonts w:ascii="宋体" w:hAnsi="宋体" w:hint="eastAsia"/>
          <w:sz w:val="24"/>
        </w:rPr>
        <w:t>小组直接确定成交供应商。采购人逾期未确定成交</w:t>
      </w:r>
      <w:proofErr w:type="gramStart"/>
      <w:r>
        <w:rPr>
          <w:rFonts w:ascii="宋体" w:hAnsi="宋体" w:hint="eastAsia"/>
          <w:sz w:val="24"/>
        </w:rPr>
        <w:t>供应商且不</w:t>
      </w:r>
      <w:proofErr w:type="gramEnd"/>
      <w:r>
        <w:rPr>
          <w:rFonts w:ascii="宋体" w:hAnsi="宋体" w:hint="eastAsia"/>
          <w:sz w:val="24"/>
        </w:rPr>
        <w:t>提出异议的，视为确定评审报告提出的排序第一的供应商为成交供应商。</w:t>
      </w:r>
    </w:p>
    <w:p w:rsidR="00ED71CC" w:rsidRDefault="003F7AFC">
      <w:pPr>
        <w:spacing w:before="120" w:line="360" w:lineRule="auto"/>
        <w:ind w:left="900" w:hanging="900"/>
        <w:rPr>
          <w:rFonts w:ascii="宋体" w:hAnsi="宋体"/>
          <w:sz w:val="24"/>
        </w:rPr>
      </w:pPr>
      <w:r>
        <w:rPr>
          <w:rFonts w:ascii="宋体" w:hAnsi="宋体" w:hint="eastAsia"/>
          <w:sz w:val="24"/>
        </w:rPr>
        <w:t>24.</w:t>
      </w:r>
      <w:r>
        <w:rPr>
          <w:rFonts w:ascii="宋体" w:hAnsi="宋体"/>
          <w:sz w:val="24"/>
        </w:rPr>
        <w:t>2</w:t>
      </w:r>
      <w:r>
        <w:rPr>
          <w:rFonts w:ascii="宋体" w:hAnsi="宋体" w:hint="eastAsia"/>
          <w:sz w:val="24"/>
        </w:rPr>
        <w:tab/>
        <w:t>采购人将把合同授予依法确定的成交人。如果成交人人放弃被授予合同或不能履行合同的，其成交资格被取消，磋商保证金将被不予退还。在此情况下，采购人将按照磋商小组推荐的排序名单，顺序确定排序在先的成交候选人为成交人授予合同或者</w:t>
      </w:r>
      <w:r>
        <w:rPr>
          <w:rFonts w:ascii="宋体" w:hAnsi="宋体"/>
          <w:sz w:val="24"/>
        </w:rPr>
        <w:t>重新开展采购活动</w:t>
      </w:r>
      <w:r>
        <w:rPr>
          <w:rFonts w:ascii="宋体" w:hAnsi="宋体" w:hint="eastAsia"/>
          <w:sz w:val="24"/>
        </w:rPr>
        <w:t xml:space="preserve">。 </w:t>
      </w:r>
    </w:p>
    <w:p w:rsidR="00ED71CC" w:rsidRDefault="003F7AFC">
      <w:pPr>
        <w:pStyle w:val="3"/>
        <w:spacing w:before="0" w:after="0" w:line="500" w:lineRule="exact"/>
        <w:rPr>
          <w:rFonts w:hAnsi="宋体"/>
          <w:u w:val="none"/>
        </w:rPr>
      </w:pPr>
      <w:bookmarkStart w:id="176" w:name="_Toc97744701"/>
      <w:bookmarkStart w:id="177" w:name="_Toc515570094"/>
      <w:bookmarkStart w:id="178" w:name="_Toc516469089"/>
      <w:bookmarkStart w:id="179" w:name="_Toc141451296"/>
      <w:r>
        <w:rPr>
          <w:rFonts w:hAnsi="宋体" w:hint="eastAsia"/>
          <w:u w:val="none"/>
        </w:rPr>
        <w:t>25．接受和拒绝</w:t>
      </w:r>
      <w:proofErr w:type="gramStart"/>
      <w:r>
        <w:rPr>
          <w:rFonts w:hAnsi="宋体" w:hint="eastAsia"/>
          <w:u w:val="none"/>
        </w:rPr>
        <w:t>任何或</w:t>
      </w:r>
      <w:proofErr w:type="gramEnd"/>
      <w:r>
        <w:rPr>
          <w:rFonts w:hAnsi="宋体" w:hint="eastAsia"/>
          <w:u w:val="none"/>
        </w:rPr>
        <w:t>所有响应文件的权利</w:t>
      </w:r>
      <w:bookmarkEnd w:id="176"/>
      <w:bookmarkEnd w:id="177"/>
      <w:bookmarkEnd w:id="178"/>
      <w:bookmarkEnd w:id="179"/>
    </w:p>
    <w:p w:rsidR="00ED71CC" w:rsidRDefault="003F7AFC">
      <w:pPr>
        <w:spacing w:line="500" w:lineRule="exact"/>
        <w:ind w:left="900" w:hanging="900"/>
        <w:rPr>
          <w:rFonts w:ascii="宋体" w:hAnsi="宋体"/>
          <w:sz w:val="24"/>
        </w:rPr>
      </w:pPr>
      <w:r>
        <w:rPr>
          <w:rFonts w:ascii="宋体" w:hAnsi="宋体" w:hint="eastAsia"/>
          <w:sz w:val="24"/>
        </w:rPr>
        <w:t>25.1</w:t>
      </w:r>
      <w:r>
        <w:rPr>
          <w:rFonts w:ascii="宋体" w:hAnsi="宋体" w:hint="eastAsia"/>
          <w:sz w:val="24"/>
        </w:rPr>
        <w:tab/>
      </w:r>
      <w:r>
        <w:rPr>
          <w:rFonts w:ascii="宋体" w:hAnsi="宋体"/>
          <w:sz w:val="24"/>
        </w:rPr>
        <w:t>采购人保留在授标之前任何时候接受或拒绝任何</w:t>
      </w:r>
      <w:r>
        <w:rPr>
          <w:rFonts w:ascii="宋体" w:hAnsi="宋体" w:hint="eastAsia"/>
          <w:sz w:val="24"/>
        </w:rPr>
        <w:t>响应文件</w:t>
      </w:r>
      <w:r>
        <w:rPr>
          <w:rFonts w:ascii="宋体" w:hAnsi="宋体"/>
          <w:sz w:val="24"/>
        </w:rPr>
        <w:t>，以及宣布</w:t>
      </w:r>
      <w:r>
        <w:rPr>
          <w:rFonts w:ascii="宋体" w:hAnsi="宋体" w:hint="eastAsia"/>
          <w:sz w:val="24"/>
        </w:rPr>
        <w:t>采购</w:t>
      </w:r>
      <w:r>
        <w:rPr>
          <w:rFonts w:ascii="宋体" w:hAnsi="宋体"/>
          <w:sz w:val="24"/>
        </w:rPr>
        <w:t>程序无效或拒绝所有</w:t>
      </w:r>
      <w:r>
        <w:rPr>
          <w:rFonts w:ascii="宋体" w:hAnsi="宋体" w:hint="eastAsia"/>
          <w:sz w:val="24"/>
        </w:rPr>
        <w:t>响应文件</w:t>
      </w:r>
      <w:r>
        <w:rPr>
          <w:rFonts w:ascii="宋体" w:hAnsi="宋体"/>
          <w:sz w:val="24"/>
        </w:rPr>
        <w:t>的权力，对受影响的</w:t>
      </w:r>
      <w:r>
        <w:rPr>
          <w:rFonts w:ascii="宋体" w:hAnsi="宋体" w:hint="eastAsia"/>
          <w:sz w:val="24"/>
        </w:rPr>
        <w:t>供应商</w:t>
      </w:r>
      <w:r>
        <w:rPr>
          <w:rFonts w:ascii="宋体" w:hAnsi="宋体"/>
          <w:sz w:val="24"/>
        </w:rPr>
        <w:t>不承担任何责任。</w:t>
      </w:r>
    </w:p>
    <w:p w:rsidR="00ED71CC" w:rsidRDefault="003F7AFC">
      <w:pPr>
        <w:spacing w:line="500" w:lineRule="exact"/>
        <w:ind w:left="851" w:hanging="851"/>
        <w:rPr>
          <w:rFonts w:ascii="宋体" w:hAnsi="宋体"/>
          <w:sz w:val="24"/>
        </w:rPr>
      </w:pPr>
      <w:r>
        <w:rPr>
          <w:rFonts w:ascii="宋体" w:hAnsi="宋体" w:hint="eastAsia"/>
          <w:sz w:val="24"/>
        </w:rPr>
        <w:t>25.2   因不可抗力或成交人不能履约等情形，采购人保留与其他候选人签订合同的权利。</w:t>
      </w:r>
    </w:p>
    <w:p w:rsidR="00ED71CC" w:rsidRDefault="003F7AFC">
      <w:pPr>
        <w:pStyle w:val="3"/>
        <w:spacing w:before="0" w:after="0" w:line="500" w:lineRule="exact"/>
        <w:rPr>
          <w:rFonts w:hAnsi="宋体"/>
          <w:u w:val="none"/>
        </w:rPr>
      </w:pPr>
      <w:bookmarkStart w:id="180" w:name="_Toc97744702"/>
      <w:bookmarkStart w:id="181" w:name="_Toc516469090"/>
      <w:bookmarkStart w:id="182" w:name="_Toc515570095"/>
      <w:bookmarkStart w:id="183" w:name="_Toc141451297"/>
      <w:r>
        <w:rPr>
          <w:rFonts w:hAnsi="宋体" w:hint="eastAsia"/>
          <w:u w:val="none"/>
        </w:rPr>
        <w:t>26．成交通知书</w:t>
      </w:r>
      <w:bookmarkEnd w:id="180"/>
      <w:bookmarkEnd w:id="181"/>
      <w:bookmarkEnd w:id="182"/>
      <w:bookmarkEnd w:id="183"/>
    </w:p>
    <w:p w:rsidR="00ED71CC" w:rsidRDefault="003F7AFC">
      <w:pPr>
        <w:spacing w:line="500" w:lineRule="exact"/>
        <w:ind w:left="900" w:hanging="900"/>
        <w:rPr>
          <w:rFonts w:ascii="宋体" w:hAnsi="宋体"/>
          <w:sz w:val="24"/>
        </w:rPr>
      </w:pPr>
      <w:r>
        <w:rPr>
          <w:rFonts w:ascii="宋体" w:hAnsi="宋体" w:hint="eastAsia"/>
          <w:sz w:val="24"/>
        </w:rPr>
        <w:t>26.1</w:t>
      </w:r>
      <w:r>
        <w:rPr>
          <w:rFonts w:ascii="宋体" w:hAnsi="宋体" w:hint="eastAsia"/>
          <w:sz w:val="24"/>
        </w:rPr>
        <w:tab/>
        <w:t>成交结果公告发布后，成交人到代理机构领取成交通知书，</w:t>
      </w:r>
      <w:r>
        <w:rPr>
          <w:rFonts w:ascii="宋体" w:hAnsi="宋体"/>
          <w:sz w:val="24"/>
        </w:rPr>
        <w:t>未</w:t>
      </w:r>
      <w:r>
        <w:rPr>
          <w:rFonts w:ascii="宋体" w:hAnsi="宋体" w:hint="eastAsia"/>
          <w:sz w:val="24"/>
        </w:rPr>
        <w:t>成交</w:t>
      </w:r>
      <w:r>
        <w:rPr>
          <w:rFonts w:ascii="宋体" w:hAnsi="宋体"/>
          <w:sz w:val="24"/>
        </w:rPr>
        <w:t>的</w:t>
      </w:r>
      <w:r>
        <w:rPr>
          <w:rFonts w:ascii="宋体" w:hAnsi="宋体" w:hint="eastAsia"/>
          <w:sz w:val="24"/>
        </w:rPr>
        <w:t>供应</w:t>
      </w:r>
      <w:r>
        <w:rPr>
          <w:rFonts w:ascii="宋体" w:hAnsi="宋体"/>
          <w:sz w:val="24"/>
        </w:rPr>
        <w:t>商</w:t>
      </w:r>
      <w:r>
        <w:rPr>
          <w:rFonts w:ascii="宋体" w:hAnsi="宋体" w:hint="eastAsia"/>
          <w:sz w:val="24"/>
        </w:rPr>
        <w:t>到代理机构领取成交结果通知书。</w:t>
      </w:r>
    </w:p>
    <w:p w:rsidR="00ED71CC" w:rsidRDefault="003F7AFC">
      <w:pPr>
        <w:spacing w:line="500" w:lineRule="exact"/>
        <w:ind w:left="840" w:hangingChars="350" w:hanging="840"/>
        <w:rPr>
          <w:rFonts w:ascii="宋体" w:hAnsi="宋体"/>
          <w:sz w:val="24"/>
        </w:rPr>
      </w:pPr>
      <w:r>
        <w:rPr>
          <w:rFonts w:ascii="宋体" w:hAnsi="宋体" w:hint="eastAsia"/>
          <w:sz w:val="24"/>
        </w:rPr>
        <w:t>26.2</w:t>
      </w:r>
      <w:r>
        <w:rPr>
          <w:rFonts w:ascii="宋体" w:hAnsi="宋体" w:hint="eastAsia"/>
          <w:sz w:val="24"/>
        </w:rPr>
        <w:tab/>
        <w:t>成交通知书是签署合同的前提条件，未收到成交通知书的供应商与采购人就采购文件中所述的标的所签署的合同属于无效合同。</w:t>
      </w:r>
    </w:p>
    <w:p w:rsidR="00ED71CC" w:rsidRDefault="003F7AFC">
      <w:pPr>
        <w:pStyle w:val="3"/>
        <w:spacing w:before="0" w:after="0" w:line="500" w:lineRule="exact"/>
        <w:rPr>
          <w:rFonts w:hAnsi="宋体"/>
          <w:u w:val="none"/>
        </w:rPr>
      </w:pPr>
      <w:bookmarkStart w:id="184" w:name="_Toc516469091"/>
      <w:bookmarkStart w:id="185" w:name="_Toc97744703"/>
      <w:bookmarkStart w:id="186" w:name="_Toc141451298"/>
      <w:bookmarkStart w:id="187" w:name="_Toc515570096"/>
      <w:r>
        <w:rPr>
          <w:rFonts w:hAnsi="宋体" w:hint="eastAsia"/>
          <w:u w:val="none"/>
        </w:rPr>
        <w:t>27．签订合同</w:t>
      </w:r>
      <w:bookmarkEnd w:id="184"/>
      <w:bookmarkEnd w:id="185"/>
      <w:bookmarkEnd w:id="186"/>
      <w:bookmarkEnd w:id="187"/>
    </w:p>
    <w:p w:rsidR="00ED71CC" w:rsidRDefault="003F7AFC">
      <w:pPr>
        <w:spacing w:line="500" w:lineRule="exact"/>
        <w:ind w:left="900" w:hanging="900"/>
        <w:rPr>
          <w:rFonts w:ascii="宋体" w:hAnsi="宋体"/>
          <w:sz w:val="24"/>
        </w:rPr>
      </w:pPr>
      <w:r>
        <w:rPr>
          <w:rFonts w:ascii="宋体" w:hAnsi="宋体" w:hint="eastAsia"/>
          <w:sz w:val="24"/>
        </w:rPr>
        <w:t>27.1</w:t>
      </w:r>
      <w:r>
        <w:rPr>
          <w:rFonts w:ascii="宋体" w:hAnsi="宋体" w:hint="eastAsia"/>
          <w:sz w:val="24"/>
        </w:rPr>
        <w:tab/>
        <w:t>成交人应当自成交通知书发出之日起30日内，与采购人按照竞谈</w:t>
      </w:r>
      <w:r>
        <w:rPr>
          <w:rFonts w:ascii="宋体" w:hAnsi="宋体"/>
          <w:sz w:val="24"/>
        </w:rPr>
        <w:t>性采购文件</w:t>
      </w:r>
      <w:r>
        <w:rPr>
          <w:rFonts w:ascii="宋体" w:hAnsi="宋体" w:hint="eastAsia"/>
          <w:sz w:val="24"/>
        </w:rPr>
        <w:t>和成交人</w:t>
      </w:r>
      <w:r>
        <w:rPr>
          <w:rFonts w:ascii="宋体" w:hAnsi="宋体"/>
          <w:sz w:val="24"/>
        </w:rPr>
        <w:t>的响应文件</w:t>
      </w:r>
      <w:r>
        <w:rPr>
          <w:rFonts w:ascii="宋体" w:hAnsi="宋体" w:hint="eastAsia"/>
          <w:sz w:val="24"/>
        </w:rPr>
        <w:t>中确定的事项签订书面合同，不得另行订立背离合同实质性内容的协议。成交人无正当理由拒签合同的，取消其成交资格，其保证金不予退还；给采购人造成的损失超过保证金数额的，成交人还应当对超过部分予以赔偿。</w:t>
      </w:r>
    </w:p>
    <w:p w:rsidR="00ED71CC" w:rsidRDefault="003F7AFC">
      <w:pPr>
        <w:spacing w:line="500" w:lineRule="exact"/>
        <w:ind w:left="900" w:hanging="900"/>
        <w:rPr>
          <w:rFonts w:ascii="宋体" w:hAnsi="宋体"/>
          <w:sz w:val="24"/>
        </w:rPr>
      </w:pPr>
      <w:r>
        <w:rPr>
          <w:rFonts w:ascii="宋体" w:hAnsi="宋体" w:hint="eastAsia"/>
          <w:sz w:val="24"/>
        </w:rPr>
        <w:t>27.2</w:t>
      </w:r>
      <w:r>
        <w:rPr>
          <w:rFonts w:ascii="宋体" w:hAnsi="宋体" w:hint="eastAsia"/>
          <w:sz w:val="24"/>
        </w:rPr>
        <w:tab/>
        <w:t>采购文件、成交人的响应文件及其澄清文件、成交通知书等，均为签订合同的依据。</w:t>
      </w:r>
    </w:p>
    <w:p w:rsidR="00ED71CC" w:rsidRDefault="003F7AFC">
      <w:pPr>
        <w:pStyle w:val="3"/>
        <w:spacing w:before="0" w:after="0" w:line="500" w:lineRule="exact"/>
        <w:ind w:left="902" w:hanging="902"/>
        <w:rPr>
          <w:rFonts w:hAnsi="宋体"/>
          <w:u w:val="none"/>
        </w:rPr>
      </w:pPr>
      <w:bookmarkStart w:id="188" w:name="_Toc515570097"/>
      <w:bookmarkStart w:id="189" w:name="_Toc141451299"/>
      <w:bookmarkStart w:id="190" w:name="_Toc516469092"/>
      <w:bookmarkStart w:id="191" w:name="_Toc97744704"/>
      <w:r>
        <w:rPr>
          <w:rFonts w:hAnsi="宋体" w:hint="eastAsia"/>
          <w:u w:val="none"/>
        </w:rPr>
        <w:t>28．履约保证金</w:t>
      </w:r>
      <w:bookmarkEnd w:id="188"/>
      <w:bookmarkEnd w:id="189"/>
      <w:bookmarkEnd w:id="190"/>
      <w:bookmarkEnd w:id="191"/>
    </w:p>
    <w:p w:rsidR="00ED71CC" w:rsidRDefault="003F7AFC">
      <w:pPr>
        <w:spacing w:line="500" w:lineRule="exact"/>
        <w:ind w:left="900" w:hanging="900"/>
        <w:rPr>
          <w:rFonts w:ascii="宋体" w:hAnsi="宋体"/>
          <w:sz w:val="24"/>
        </w:rPr>
      </w:pPr>
      <w:r>
        <w:rPr>
          <w:rFonts w:ascii="宋体" w:hAnsi="宋体" w:hint="eastAsia"/>
          <w:sz w:val="24"/>
        </w:rPr>
        <w:t>28.1</w:t>
      </w:r>
      <w:r>
        <w:rPr>
          <w:rFonts w:ascii="宋体" w:hAnsi="宋体" w:hint="eastAsia"/>
          <w:sz w:val="24"/>
        </w:rPr>
        <w:tab/>
        <w:t>详见付款方式。</w:t>
      </w:r>
    </w:p>
    <w:p w:rsidR="00ED71CC" w:rsidRDefault="003F7AFC">
      <w:pPr>
        <w:pStyle w:val="2"/>
        <w:spacing w:before="0" w:line="500" w:lineRule="exact"/>
        <w:rPr>
          <w:rFonts w:ascii="宋体" w:eastAsia="宋体" w:hAnsi="宋体"/>
          <w:sz w:val="28"/>
          <w:szCs w:val="28"/>
        </w:rPr>
      </w:pPr>
      <w:bookmarkStart w:id="192" w:name="_Toc97744705"/>
      <w:bookmarkStart w:id="193" w:name="_Toc141451300"/>
      <w:bookmarkStart w:id="194" w:name="_Toc515570098"/>
      <w:bookmarkStart w:id="195" w:name="_Toc516469093"/>
      <w:r>
        <w:rPr>
          <w:rFonts w:ascii="宋体" w:eastAsia="宋体" w:hAnsi="宋体" w:hint="eastAsia"/>
          <w:sz w:val="28"/>
          <w:szCs w:val="28"/>
        </w:rPr>
        <w:t>七   其他</w:t>
      </w:r>
      <w:bookmarkEnd w:id="192"/>
      <w:bookmarkEnd w:id="193"/>
      <w:bookmarkEnd w:id="194"/>
      <w:bookmarkEnd w:id="195"/>
    </w:p>
    <w:p w:rsidR="00ED71CC" w:rsidRDefault="003F7AFC">
      <w:pPr>
        <w:pStyle w:val="3"/>
        <w:spacing w:before="0" w:after="0" w:line="500" w:lineRule="exact"/>
        <w:ind w:left="902" w:hanging="902"/>
        <w:rPr>
          <w:rFonts w:hAnsi="宋体"/>
          <w:u w:val="none"/>
        </w:rPr>
      </w:pPr>
      <w:bookmarkStart w:id="196" w:name="_Toc516469094"/>
      <w:bookmarkStart w:id="197" w:name="_Toc97744706"/>
      <w:bookmarkStart w:id="198" w:name="_Toc141451301"/>
      <w:bookmarkStart w:id="199" w:name="_Toc515570099"/>
      <w:r>
        <w:rPr>
          <w:rFonts w:hAnsi="宋体" w:hint="eastAsia"/>
          <w:u w:val="none"/>
        </w:rPr>
        <w:t>29．其他</w:t>
      </w:r>
      <w:bookmarkEnd w:id="196"/>
      <w:bookmarkEnd w:id="197"/>
      <w:bookmarkEnd w:id="198"/>
      <w:bookmarkEnd w:id="199"/>
    </w:p>
    <w:p w:rsidR="00ED71CC" w:rsidRDefault="003F7AFC">
      <w:pPr>
        <w:pStyle w:val="a7"/>
        <w:spacing w:line="480" w:lineRule="exact"/>
        <w:ind w:left="720" w:hangingChars="300" w:hanging="720"/>
        <w:rPr>
          <w:rFonts w:hAnsi="宋体"/>
        </w:rPr>
      </w:pPr>
      <w:r>
        <w:rPr>
          <w:rFonts w:hAnsi="宋体" w:hint="eastAsia"/>
        </w:rPr>
        <w:t xml:space="preserve">29.1  </w:t>
      </w:r>
      <w:r>
        <w:rPr>
          <w:rFonts w:hAnsi="宋体"/>
        </w:rPr>
        <w:t xml:space="preserve"> </w:t>
      </w:r>
      <w:r>
        <w:rPr>
          <w:rFonts w:hAnsi="宋体" w:hint="eastAsia"/>
        </w:rPr>
        <w:t>出现下列情形之一的，采购单位将终止竞争性磋商采购活动，重新开展采购活动：</w:t>
      </w:r>
    </w:p>
    <w:p w:rsidR="00ED71CC" w:rsidRDefault="003F7AFC">
      <w:pPr>
        <w:pStyle w:val="a7"/>
        <w:spacing w:line="480" w:lineRule="exact"/>
        <w:ind w:left="720" w:hangingChars="300" w:hanging="720"/>
        <w:rPr>
          <w:rFonts w:hAnsi="宋体"/>
        </w:rPr>
      </w:pPr>
      <w:r>
        <w:rPr>
          <w:rFonts w:hAnsi="宋体" w:hint="eastAsia"/>
        </w:rPr>
        <w:lastRenderedPageBreak/>
        <w:t>29.1.1 因情况变化，不再符合规定的竞争性磋商采购方式适用情形的；</w:t>
      </w:r>
    </w:p>
    <w:p w:rsidR="00ED71CC" w:rsidRDefault="003F7AFC">
      <w:pPr>
        <w:pStyle w:val="a7"/>
        <w:spacing w:line="480" w:lineRule="exact"/>
        <w:ind w:left="720" w:hangingChars="300" w:hanging="720"/>
        <w:rPr>
          <w:rFonts w:hAnsi="宋体"/>
        </w:rPr>
      </w:pPr>
      <w:r>
        <w:rPr>
          <w:rFonts w:hAnsi="宋体" w:hint="eastAsia"/>
        </w:rPr>
        <w:t>29.1.2 出现影响采购公正的违法、违规行为的；</w:t>
      </w:r>
    </w:p>
    <w:p w:rsidR="00ED71CC" w:rsidRDefault="003F7AFC">
      <w:pPr>
        <w:pStyle w:val="a7"/>
        <w:spacing w:line="480" w:lineRule="exact"/>
        <w:ind w:left="720" w:hangingChars="300" w:hanging="720"/>
        <w:rPr>
          <w:rFonts w:hAnsi="宋体" w:cs="宋体"/>
          <w:szCs w:val="21"/>
        </w:rPr>
      </w:pPr>
      <w:r>
        <w:rPr>
          <w:rFonts w:hAnsi="宋体" w:hint="eastAsia"/>
        </w:rPr>
        <w:t>29.1.3 除</w:t>
      </w:r>
      <w:r>
        <w:rPr>
          <w:rFonts w:hAnsi="宋体"/>
        </w:rPr>
        <w:t>《</w:t>
      </w:r>
      <w:r>
        <w:rPr>
          <w:rFonts w:hAnsi="宋体" w:hint="eastAsia"/>
        </w:rPr>
        <w:t>政府</w:t>
      </w:r>
      <w:r>
        <w:rPr>
          <w:rFonts w:hAnsi="宋体"/>
        </w:rPr>
        <w:t>采购竞争性磋商采购方式管理暂行办法》</w:t>
      </w:r>
      <w:r>
        <w:rPr>
          <w:rFonts w:hAnsi="宋体" w:hint="eastAsia"/>
        </w:rPr>
        <w:t>第</w:t>
      </w:r>
      <w:r>
        <w:rPr>
          <w:rFonts w:hAnsi="宋体"/>
        </w:rPr>
        <w:t>二十一条第三款</w:t>
      </w:r>
      <w:r>
        <w:rPr>
          <w:rFonts w:hAnsi="宋体" w:hint="eastAsia"/>
        </w:rPr>
        <w:t>规定</w:t>
      </w:r>
      <w:r>
        <w:rPr>
          <w:rFonts w:hAnsi="宋体"/>
        </w:rPr>
        <w:t>的</w:t>
      </w:r>
      <w:r>
        <w:rPr>
          <w:rFonts w:hAnsi="宋体" w:hint="eastAsia"/>
        </w:rPr>
        <w:t>情形</w:t>
      </w:r>
      <w:r>
        <w:rPr>
          <w:rFonts w:hAnsi="宋体"/>
        </w:rPr>
        <w:t>外，</w:t>
      </w:r>
      <w:r>
        <w:rPr>
          <w:rFonts w:hAnsi="宋体" w:hint="eastAsia"/>
        </w:rPr>
        <w:t>在采购过程中符合要求的供应商或者报价未超过采购预算的供应商不足3家的</w:t>
      </w:r>
      <w:r>
        <w:rPr>
          <w:rFonts w:hAnsi="宋体" w:cs="宋体" w:hint="eastAsia"/>
          <w:szCs w:val="21"/>
        </w:rPr>
        <w:t>。</w:t>
      </w:r>
    </w:p>
    <w:p w:rsidR="00ED71CC" w:rsidRDefault="003F7AFC">
      <w:pPr>
        <w:pStyle w:val="a7"/>
        <w:spacing w:line="500" w:lineRule="exact"/>
        <w:ind w:left="720" w:hangingChars="300" w:hanging="720"/>
        <w:rPr>
          <w:rFonts w:hAnsi="宋体"/>
          <w:kern w:val="2"/>
          <w:szCs w:val="24"/>
        </w:rPr>
      </w:pPr>
      <w:r>
        <w:rPr>
          <w:rFonts w:hAnsi="宋体" w:cs="宋体" w:hint="eastAsia"/>
          <w:szCs w:val="21"/>
        </w:rPr>
        <w:t xml:space="preserve">29.2  </w:t>
      </w:r>
      <w:r>
        <w:rPr>
          <w:rFonts w:hAnsi="宋体" w:hint="eastAsia"/>
          <w:kern w:val="2"/>
          <w:szCs w:val="24"/>
        </w:rPr>
        <w:t>本采购文件的解释权属于采购人及其采购代理机构。</w:t>
      </w:r>
    </w:p>
    <w:p w:rsidR="00ED71CC" w:rsidRDefault="00ED71CC">
      <w:pPr>
        <w:pStyle w:val="a7"/>
        <w:spacing w:line="440" w:lineRule="exact"/>
        <w:ind w:left="720" w:hangingChars="300" w:hanging="720"/>
        <w:rPr>
          <w:rFonts w:hAnsi="宋体"/>
          <w:kern w:val="2"/>
          <w:szCs w:val="24"/>
        </w:rPr>
        <w:sectPr w:rsidR="00ED71CC">
          <w:pgSz w:w="11906" w:h="16838"/>
          <w:pgMar w:top="1304" w:right="1247" w:bottom="1191" w:left="1247" w:header="851" w:footer="992" w:gutter="0"/>
          <w:cols w:space="720"/>
          <w:docGrid w:linePitch="312"/>
        </w:sectPr>
      </w:pPr>
    </w:p>
    <w:p w:rsidR="00ED71CC" w:rsidRDefault="003F7AFC">
      <w:pPr>
        <w:pStyle w:val="10"/>
        <w:spacing w:before="100" w:beforeAutospacing="1" w:after="100" w:afterAutospacing="1" w:line="440" w:lineRule="exact"/>
        <w:ind w:left="425"/>
        <w:rPr>
          <w:rFonts w:hAnsi="宋体"/>
        </w:rPr>
      </w:pPr>
      <w:bookmarkStart w:id="200" w:name="_Toc141451302"/>
      <w:r>
        <w:rPr>
          <w:rFonts w:hAnsi="宋体" w:hint="eastAsia"/>
        </w:rPr>
        <w:lastRenderedPageBreak/>
        <w:t>第四章 技术需求</w:t>
      </w:r>
      <w:bookmarkEnd w:id="200"/>
    </w:p>
    <w:p w:rsidR="00ED71CC" w:rsidRDefault="003F7AFC">
      <w:pPr>
        <w:numPr>
          <w:ilvl w:val="0"/>
          <w:numId w:val="17"/>
        </w:numPr>
        <w:spacing w:afterLines="50" w:after="120" w:line="400" w:lineRule="exact"/>
        <w:ind w:firstLineChars="200" w:firstLine="482"/>
        <w:rPr>
          <w:rFonts w:ascii="宋体" w:hAnsi="宋体" w:cs="Arial"/>
          <w:b/>
          <w:color w:val="000000"/>
          <w:sz w:val="24"/>
        </w:rPr>
      </w:pPr>
      <w:r>
        <w:rPr>
          <w:rFonts w:ascii="宋体" w:hAnsi="宋体" w:cs="Arial" w:hint="eastAsia"/>
          <w:b/>
          <w:color w:val="000000"/>
          <w:sz w:val="24"/>
        </w:rPr>
        <w:t>工程概况</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现场条件和周围环境</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承包人被认为已在本工程投标阶段踏勘现场时充分了解本工程现场条件和周围环境，并已在其投标时就此给予了充分的考虑。</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资料和信息的使用</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合同文件中载明的涉及本工程现场条件、周围环境、地质及水文等情况的资料和信息数据，是发包人现有的和客观的，发包人保证有关资料和信息数据的真实、准确。但承包人据此</w:t>
      </w:r>
      <w:proofErr w:type="gramStart"/>
      <w:r>
        <w:rPr>
          <w:rFonts w:ascii="宋体" w:hAnsi="宋体" w:cs="Arial" w:hint="eastAsia"/>
          <w:bCs/>
          <w:color w:val="000000"/>
          <w:sz w:val="24"/>
        </w:rPr>
        <w:t>作出</w:t>
      </w:r>
      <w:proofErr w:type="gramEnd"/>
      <w:r>
        <w:rPr>
          <w:rFonts w:ascii="宋体" w:hAnsi="宋体" w:cs="Arial" w:hint="eastAsia"/>
          <w:bCs/>
          <w:color w:val="000000"/>
          <w:sz w:val="24"/>
        </w:rPr>
        <w:t>的推论、判断和决策，由承包人自行负责。</w:t>
      </w:r>
    </w:p>
    <w:p w:rsidR="00ED71CC" w:rsidRDefault="003F7AFC">
      <w:pPr>
        <w:numPr>
          <w:ilvl w:val="0"/>
          <w:numId w:val="17"/>
        </w:numPr>
        <w:spacing w:afterLines="50" w:after="120" w:line="400" w:lineRule="exact"/>
        <w:ind w:firstLine="482"/>
        <w:rPr>
          <w:rFonts w:ascii="宋体" w:hAnsi="宋体" w:cs="Arial"/>
          <w:b/>
          <w:color w:val="000000"/>
          <w:sz w:val="24"/>
        </w:rPr>
      </w:pPr>
      <w:r>
        <w:rPr>
          <w:rFonts w:ascii="宋体" w:hAnsi="宋体" w:cs="Arial" w:hint="eastAsia"/>
          <w:b/>
          <w:color w:val="000000"/>
          <w:sz w:val="24"/>
        </w:rPr>
        <w:t>工期要求</w:t>
      </w:r>
    </w:p>
    <w:p w:rsidR="00ED71CC" w:rsidRDefault="003F7AFC">
      <w:pPr>
        <w:pStyle w:val="afffff6"/>
        <w:spacing w:line="400" w:lineRule="exact"/>
        <w:ind w:left="420" w:firstLineChars="0" w:firstLine="0"/>
        <w:rPr>
          <w:rFonts w:ascii="宋体" w:hAnsi="宋体"/>
        </w:rPr>
      </w:pPr>
      <w:r>
        <w:rPr>
          <w:rFonts w:ascii="宋体" w:hAnsi="宋体" w:hint="eastAsia"/>
        </w:rPr>
        <w:t>工期要求：</w:t>
      </w:r>
      <w:r>
        <w:rPr>
          <w:rFonts w:ascii="宋体" w:hAnsi="宋体"/>
        </w:rPr>
        <w:t>70</w:t>
      </w:r>
      <w:r>
        <w:rPr>
          <w:rFonts w:ascii="宋体" w:hAnsi="宋体" w:hint="eastAsia"/>
        </w:rPr>
        <w:t>日历天</w:t>
      </w:r>
    </w:p>
    <w:p w:rsidR="00ED71CC" w:rsidRDefault="003F7AFC">
      <w:pPr>
        <w:pStyle w:val="afffff6"/>
        <w:spacing w:afterLines="50" w:after="120" w:line="400" w:lineRule="exact"/>
        <w:ind w:left="420" w:firstLineChars="0" w:firstLine="0"/>
        <w:rPr>
          <w:rFonts w:ascii="宋体" w:hAnsi="宋体" w:cs="Arial"/>
          <w:b/>
          <w:color w:val="000000"/>
        </w:rPr>
      </w:pPr>
      <w:r>
        <w:rPr>
          <w:rFonts w:ascii="宋体" w:hAnsi="宋体" w:hint="eastAsia"/>
        </w:rPr>
        <w:t>计划开工和计划竣工日期：</w:t>
      </w:r>
      <w:r w:rsidRPr="000B2D27">
        <w:rPr>
          <w:rFonts w:ascii="宋体" w:hAnsi="宋体" w:hint="eastAsia"/>
          <w:color w:val="000000" w:themeColor="text1"/>
        </w:rPr>
        <w:t>2024年</w:t>
      </w:r>
      <w:r w:rsidR="001A487F" w:rsidRPr="000B2D27">
        <w:rPr>
          <w:rFonts w:ascii="宋体" w:hAnsi="宋体"/>
          <w:color w:val="000000" w:themeColor="text1"/>
        </w:rPr>
        <w:t>07</w:t>
      </w:r>
      <w:r w:rsidRPr="000B2D27">
        <w:rPr>
          <w:rFonts w:ascii="宋体" w:hAnsi="宋体" w:hint="eastAsia"/>
          <w:color w:val="000000" w:themeColor="text1"/>
        </w:rPr>
        <w:t>月</w:t>
      </w:r>
      <w:r w:rsidR="001A487F" w:rsidRPr="000B2D27">
        <w:rPr>
          <w:rFonts w:ascii="宋体" w:hAnsi="宋体"/>
          <w:color w:val="000000" w:themeColor="text1"/>
        </w:rPr>
        <w:t>08</w:t>
      </w:r>
      <w:r w:rsidRPr="000B2D27">
        <w:rPr>
          <w:rFonts w:ascii="宋体" w:hAnsi="宋体" w:hint="eastAsia"/>
          <w:color w:val="000000" w:themeColor="text1"/>
        </w:rPr>
        <w:t>日至2024年9月</w:t>
      </w:r>
      <w:r w:rsidR="001A487F" w:rsidRPr="000B2D27">
        <w:rPr>
          <w:rFonts w:ascii="宋体" w:hAnsi="宋体"/>
          <w:color w:val="000000" w:themeColor="text1"/>
        </w:rPr>
        <w:t>16</w:t>
      </w:r>
      <w:r w:rsidRPr="000B2D27">
        <w:rPr>
          <w:rFonts w:ascii="宋体" w:hAnsi="宋体" w:hint="eastAsia"/>
          <w:color w:val="000000" w:themeColor="text1"/>
        </w:rPr>
        <w:t>日</w:t>
      </w:r>
      <w:r w:rsidRPr="000B2D27">
        <w:rPr>
          <w:rFonts w:ascii="宋体" w:hAnsi="宋体" w:hint="eastAsia"/>
        </w:rPr>
        <w:t>（具体开工</w:t>
      </w:r>
      <w:r>
        <w:rPr>
          <w:rFonts w:ascii="宋体" w:hAnsi="宋体" w:hint="eastAsia"/>
        </w:rPr>
        <w:t>日期以采购人或监理下达开</w:t>
      </w:r>
      <w:proofErr w:type="gramStart"/>
      <w:r>
        <w:rPr>
          <w:rFonts w:ascii="宋体" w:hAnsi="宋体" w:hint="eastAsia"/>
        </w:rPr>
        <w:t>工令</w:t>
      </w:r>
      <w:proofErr w:type="gramEnd"/>
      <w:r>
        <w:rPr>
          <w:rFonts w:ascii="宋体" w:hAnsi="宋体" w:hint="eastAsia"/>
        </w:rPr>
        <w:t>为准）。</w:t>
      </w:r>
    </w:p>
    <w:p w:rsidR="00ED71CC" w:rsidRDefault="003F7AFC">
      <w:pPr>
        <w:numPr>
          <w:ilvl w:val="0"/>
          <w:numId w:val="17"/>
        </w:numPr>
        <w:spacing w:afterLines="50" w:after="120" w:line="400" w:lineRule="exact"/>
        <w:ind w:firstLine="482"/>
        <w:rPr>
          <w:rFonts w:ascii="宋体" w:hAnsi="宋体" w:cs="Arial"/>
          <w:b/>
          <w:color w:val="000000"/>
          <w:sz w:val="24"/>
        </w:rPr>
      </w:pPr>
      <w:r>
        <w:rPr>
          <w:rFonts w:ascii="宋体" w:hAnsi="宋体" w:cs="Arial" w:hint="eastAsia"/>
          <w:b/>
          <w:color w:val="000000"/>
          <w:sz w:val="24"/>
        </w:rPr>
        <w:t>质量要求</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本工程要求的质量标准为符合现行国家有关工程施工验收规范和标准的要求（合格）。</w:t>
      </w:r>
    </w:p>
    <w:p w:rsidR="00ED71CC" w:rsidRDefault="003F7AFC">
      <w:pPr>
        <w:numPr>
          <w:ilvl w:val="0"/>
          <w:numId w:val="17"/>
        </w:numPr>
        <w:spacing w:afterLines="50" w:after="120" w:line="400" w:lineRule="exact"/>
        <w:ind w:firstLine="482"/>
        <w:rPr>
          <w:rFonts w:ascii="宋体" w:hAnsi="宋体" w:cs="Arial"/>
          <w:b/>
          <w:color w:val="000000"/>
          <w:sz w:val="24"/>
        </w:rPr>
      </w:pPr>
      <w:r>
        <w:rPr>
          <w:rFonts w:ascii="宋体" w:hAnsi="宋体" w:cs="Arial" w:hint="eastAsia"/>
          <w:b/>
          <w:color w:val="000000"/>
          <w:sz w:val="24"/>
        </w:rPr>
        <w:t>适用规范和标准</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除合同另有约定外，本工程适用现行国家、行业和地方规范、标准和规程。</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除合同另有约定外，材料、施工工艺和本工程都应依照本技术标准和要求以及适用的现行规范、标准和规程的最新版本执行。若适用的现行规范、</w:t>
      </w:r>
      <w:bookmarkStart w:id="201" w:name="_GoBack"/>
      <w:bookmarkEnd w:id="201"/>
      <w:r>
        <w:rPr>
          <w:rFonts w:ascii="宋体" w:hAnsi="宋体" w:cs="Arial" w:hint="eastAsia"/>
          <w:bCs/>
          <w:color w:val="000000"/>
          <w:sz w:val="24"/>
        </w:rPr>
        <w:t>标准和规程的最新版本是在基准日后颁布的，且相应标准发生变更并成为合同文件中最严格的标准。</w:t>
      </w:r>
    </w:p>
    <w:p w:rsidR="00ED71CC" w:rsidRDefault="003F7AFC">
      <w:pPr>
        <w:numPr>
          <w:ilvl w:val="0"/>
          <w:numId w:val="17"/>
        </w:numPr>
        <w:spacing w:afterLines="50" w:after="120" w:line="400" w:lineRule="exact"/>
        <w:ind w:firstLine="482"/>
        <w:rPr>
          <w:rFonts w:ascii="宋体" w:hAnsi="宋体" w:cs="Arial"/>
          <w:b/>
          <w:color w:val="000000"/>
          <w:sz w:val="24"/>
        </w:rPr>
      </w:pPr>
      <w:r>
        <w:rPr>
          <w:rFonts w:ascii="宋体" w:hAnsi="宋体" w:cs="Arial" w:hint="eastAsia"/>
          <w:b/>
          <w:color w:val="000000"/>
          <w:sz w:val="24"/>
        </w:rPr>
        <w:t>安全文明施工</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安全防护</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在工程施工、竣工、交付及修补任何缺陷的过程中，承包人应当始终遵守国家和地方有关安全生产的法律、法规、规范、标准和规程等，按照合同的约定履行其安全施工职责。</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承包人应坚持“安全第一，预防为主”的方针，建立、健全安全生产责任制度</w:t>
      </w:r>
      <w:r>
        <w:rPr>
          <w:rFonts w:ascii="宋体" w:hAnsi="宋体" w:cs="Arial" w:hint="eastAsia"/>
          <w:bCs/>
          <w:color w:val="000000"/>
          <w:sz w:val="24"/>
        </w:rPr>
        <w:lastRenderedPageBreak/>
        <w:t>和安全生产教育培训制度。</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安全文明施工费用必须专款专用，保证安全文明施工措施的投入，并在财务管理中单独列支安全文明施工费账目备查。承包人应对其由于安全文明施工费用和施工安全措施不到位而发生的安全事故承担全部责任。</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文明施工</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承包人应遵守国家和工程所在地有关法规、规范、规程和标准的规定，履行文明施工义务，确保文明施工专项费用专款专用。</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承包人应当规范现场施工秩序，实行标准化管理。</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在工程施工期间，承包人应始终避免现场出现不必要的障碍物，妥当存放并处置施工设备和多余的材料，及时从现场清除运走任何废料、垃圾或不再需要的临时工程和设施。</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环境保护</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在工程施工、完工及修补任何缺陷的过程中，承包人应当始终遵守国家和工程所在地有关扬尘治理、建筑垃圾堆放、清运和消纳等环境保护、水土保护和污染防治的法律、法规、规章、规范、标准和规程等，按照合同的约定履行其环境与生态保护职责</w:t>
      </w:r>
    </w:p>
    <w:p w:rsidR="00ED71CC" w:rsidRDefault="003F7AFC">
      <w:pPr>
        <w:spacing w:afterLines="50" w:after="120" w:line="400" w:lineRule="exact"/>
        <w:ind w:firstLineChars="200" w:firstLine="480"/>
        <w:rPr>
          <w:rFonts w:ascii="宋体" w:hAnsi="宋体" w:cs="Arial"/>
          <w:bCs/>
          <w:color w:val="000000"/>
          <w:sz w:val="24"/>
        </w:rPr>
      </w:pPr>
      <w:r>
        <w:rPr>
          <w:rFonts w:ascii="宋体" w:hAnsi="宋体" w:cs="Arial" w:hint="eastAsia"/>
          <w:bCs/>
          <w:color w:val="000000"/>
          <w:sz w:val="24"/>
        </w:rPr>
        <w:t>承包人制订施工方案和组织措施时应当同步考虑环境和资源保护，包括水土资源保护、噪声、振动和照明污染防治、固体废弃物处理、污水和废气处理、粉尘和扬尘治理、道路污染防治、卫生防疫、禁止有害材料、节能减排以及不可再生资源的循环使用等因素。</w:t>
      </w:r>
      <w:r>
        <w:rPr>
          <w:rFonts w:ascii="宋体" w:hAnsi="宋体" w:cs="Arial"/>
          <w:bCs/>
          <w:color w:val="000000"/>
          <w:sz w:val="24"/>
        </w:rPr>
        <w:br w:type="page"/>
      </w:r>
    </w:p>
    <w:p w:rsidR="00ED71CC" w:rsidRDefault="003F7AFC">
      <w:pPr>
        <w:pStyle w:val="10"/>
        <w:spacing w:before="100" w:beforeAutospacing="1" w:after="100" w:afterAutospacing="1" w:line="440" w:lineRule="exact"/>
        <w:ind w:left="425"/>
        <w:rPr>
          <w:rFonts w:hAnsi="宋体"/>
        </w:rPr>
      </w:pPr>
      <w:bookmarkStart w:id="202" w:name="_Toc141451303"/>
      <w:r>
        <w:rPr>
          <w:rFonts w:hAnsi="宋体" w:hint="eastAsia"/>
        </w:rPr>
        <w:lastRenderedPageBreak/>
        <w:t>第五章 图纸和工程量清单（另附）</w:t>
      </w:r>
      <w:bookmarkEnd w:id="202"/>
    </w:p>
    <w:p w:rsidR="00ED71CC" w:rsidRDefault="003F7AFC">
      <w:pPr>
        <w:widowControl/>
        <w:jc w:val="left"/>
        <w:rPr>
          <w:rFonts w:ascii="宋体"/>
          <w:kern w:val="0"/>
          <w:sz w:val="24"/>
          <w:szCs w:val="20"/>
        </w:rPr>
      </w:pPr>
      <w:r>
        <w:br w:type="page"/>
      </w:r>
    </w:p>
    <w:p w:rsidR="00ED71CC" w:rsidRDefault="00ED71CC">
      <w:pPr>
        <w:pStyle w:val="a7"/>
        <w:tabs>
          <w:tab w:val="left" w:pos="0"/>
        </w:tabs>
        <w:spacing w:line="360" w:lineRule="auto"/>
        <w:ind w:firstLineChars="224" w:firstLine="538"/>
      </w:pPr>
    </w:p>
    <w:p w:rsidR="00ED71CC" w:rsidRDefault="003F7AFC">
      <w:pPr>
        <w:pStyle w:val="10"/>
        <w:tabs>
          <w:tab w:val="left" w:pos="1680"/>
        </w:tabs>
        <w:spacing w:before="100" w:beforeAutospacing="1" w:after="100" w:afterAutospacing="1" w:line="440" w:lineRule="exact"/>
        <w:ind w:left="1680" w:firstLineChars="500" w:firstLine="1606"/>
        <w:jc w:val="both"/>
        <w:rPr>
          <w:rFonts w:hAnsi="宋体"/>
        </w:rPr>
      </w:pPr>
      <w:bookmarkStart w:id="203" w:name="_Toc141451304"/>
      <w:r>
        <w:rPr>
          <w:rFonts w:hAnsi="宋体" w:hint="eastAsia"/>
        </w:rPr>
        <w:t>第六章 合同格式</w:t>
      </w:r>
      <w:bookmarkEnd w:id="203"/>
    </w:p>
    <w:p w:rsidR="00ED71CC" w:rsidRDefault="003F7AFC">
      <w:pPr>
        <w:jc w:val="center"/>
        <w:rPr>
          <w:sz w:val="28"/>
        </w:rPr>
      </w:pPr>
      <w:r>
        <w:rPr>
          <w:rFonts w:hint="eastAsia"/>
          <w:sz w:val="28"/>
        </w:rPr>
        <w:t>（注：具体合同条款以最终签署的合同为准）</w:t>
      </w:r>
      <w:bookmarkStart w:id="204" w:name="_Toc171484353"/>
      <w:bookmarkStart w:id="205" w:name="_Toc29338"/>
      <w:bookmarkStart w:id="206" w:name="_Toc11037"/>
    </w:p>
    <w:p w:rsidR="00ED71CC" w:rsidRDefault="003F7AFC">
      <w:pPr>
        <w:widowControl/>
        <w:jc w:val="left"/>
        <w:rPr>
          <w:sz w:val="28"/>
        </w:rPr>
      </w:pPr>
      <w:r>
        <w:rPr>
          <w:sz w:val="28"/>
        </w:rPr>
        <w:br w:type="page"/>
      </w:r>
    </w:p>
    <w:p w:rsidR="00ED71CC" w:rsidRDefault="003F7AFC">
      <w:pPr>
        <w:adjustRightInd w:val="0"/>
        <w:snapToGrid w:val="0"/>
        <w:spacing w:line="360" w:lineRule="auto"/>
        <w:jc w:val="center"/>
        <w:outlineLvl w:val="0"/>
        <w:rPr>
          <w:rFonts w:ascii="宋体" w:hAnsi="宋体"/>
          <w:b/>
          <w:sz w:val="32"/>
        </w:rPr>
      </w:pPr>
      <w:r>
        <w:rPr>
          <w:rFonts w:ascii="宋体" w:hAnsi="宋体" w:hint="eastAsia"/>
          <w:b/>
          <w:sz w:val="32"/>
        </w:rPr>
        <w:lastRenderedPageBreak/>
        <w:t>合同条款通用部分</w:t>
      </w:r>
    </w:p>
    <w:p w:rsidR="00ED71CC" w:rsidRDefault="00ED71CC">
      <w:pPr>
        <w:spacing w:line="360" w:lineRule="auto"/>
        <w:jc w:val="center"/>
        <w:rPr>
          <w:rFonts w:ascii="黑体" w:eastAsia="黑体" w:hAnsi="黑体"/>
          <w:sz w:val="28"/>
          <w:szCs w:val="28"/>
        </w:rPr>
      </w:pP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207" w:name="_Toc489279853"/>
      <w:bookmarkStart w:id="208" w:name="_Toc338944704"/>
      <w:bookmarkStart w:id="209" w:name="_Toc490222487"/>
      <w:bookmarkStart w:id="210" w:name="_Toc480486724"/>
      <w:bookmarkStart w:id="211" w:name="_Toc117350406"/>
      <w:bookmarkStart w:id="212" w:name="_Toc486580042"/>
      <w:bookmarkStart w:id="213" w:name="_Toc483668071"/>
      <w:bookmarkStart w:id="214" w:name="_Toc342296262"/>
      <w:bookmarkStart w:id="215" w:name="_Toc480486894"/>
      <w:r>
        <w:rPr>
          <w:rFonts w:ascii="宋体" w:hAnsi="宋体" w:cs="宋体"/>
          <w:kern w:val="0"/>
          <w:sz w:val="28"/>
          <w:szCs w:val="20"/>
        </w:rPr>
        <w:t>1.</w:t>
      </w:r>
      <w:r>
        <w:rPr>
          <w:rFonts w:ascii="宋体" w:hAnsi="宋体" w:cs="宋体" w:hint="eastAsia"/>
          <w:kern w:val="0"/>
          <w:sz w:val="28"/>
          <w:szCs w:val="20"/>
        </w:rPr>
        <w:t>一般约定</w:t>
      </w:r>
      <w:bookmarkEnd w:id="207"/>
      <w:bookmarkEnd w:id="208"/>
      <w:bookmarkEnd w:id="209"/>
      <w:bookmarkEnd w:id="210"/>
      <w:bookmarkEnd w:id="211"/>
      <w:bookmarkEnd w:id="212"/>
      <w:bookmarkEnd w:id="213"/>
      <w:bookmarkEnd w:id="214"/>
      <w:bookmarkEnd w:id="215"/>
    </w:p>
    <w:p w:rsidR="00ED71CC" w:rsidRDefault="003F7AFC">
      <w:pPr>
        <w:keepNext/>
        <w:keepLines/>
        <w:spacing w:beforeLines="50" w:before="120" w:afterLines="50" w:after="120" w:line="360" w:lineRule="auto"/>
        <w:outlineLvl w:val="2"/>
        <w:rPr>
          <w:rFonts w:ascii="宋体" w:hAnsi="宋体"/>
          <w:kern w:val="0"/>
          <w:sz w:val="24"/>
          <w:szCs w:val="20"/>
        </w:rPr>
      </w:pPr>
      <w:bookmarkStart w:id="216" w:name="_Toc338944705"/>
      <w:bookmarkStart w:id="217" w:name="_Toc489279854"/>
      <w:bookmarkStart w:id="218" w:name="_Toc480486895"/>
      <w:bookmarkStart w:id="219" w:name="_Toc480486725"/>
      <w:bookmarkStart w:id="220" w:name="_Toc490222488"/>
      <w:bookmarkStart w:id="221" w:name="_Toc486580043"/>
      <w:bookmarkStart w:id="222" w:name="_Toc342296263"/>
      <w:bookmarkStart w:id="223" w:name="_Toc483668072"/>
      <w:bookmarkStart w:id="224" w:name="_Toc117350407"/>
      <w:r>
        <w:rPr>
          <w:rFonts w:ascii="宋体" w:hAnsi="宋体"/>
          <w:kern w:val="0"/>
          <w:sz w:val="24"/>
          <w:szCs w:val="20"/>
        </w:rPr>
        <w:t xml:space="preserve">1.1  </w:t>
      </w:r>
      <w:r>
        <w:rPr>
          <w:rFonts w:ascii="宋体" w:hAnsi="宋体" w:hint="eastAsia"/>
          <w:kern w:val="0"/>
          <w:sz w:val="24"/>
          <w:szCs w:val="20"/>
        </w:rPr>
        <w:t>词语定义</w:t>
      </w:r>
      <w:bookmarkEnd w:id="216"/>
      <w:bookmarkEnd w:id="217"/>
      <w:bookmarkEnd w:id="218"/>
      <w:bookmarkEnd w:id="219"/>
      <w:bookmarkEnd w:id="220"/>
      <w:bookmarkEnd w:id="221"/>
      <w:bookmarkEnd w:id="222"/>
      <w:bookmarkEnd w:id="223"/>
      <w:bookmarkEnd w:id="224"/>
    </w:p>
    <w:p w:rsidR="00ED71CC" w:rsidRDefault="003F7AFC">
      <w:pPr>
        <w:spacing w:line="360" w:lineRule="auto"/>
        <w:ind w:firstLineChars="200" w:firstLine="420"/>
        <w:rPr>
          <w:rFonts w:ascii="宋体"/>
        </w:rPr>
      </w:pPr>
      <w:r>
        <w:rPr>
          <w:rFonts w:ascii="宋体" w:hAnsi="宋体" w:hint="eastAsia"/>
        </w:rPr>
        <w:t>合同条款通用部分、合同条款专用部分中的下列词语应具有本款所赋予的含义。</w:t>
      </w:r>
    </w:p>
    <w:p w:rsidR="00ED71CC" w:rsidRDefault="003F7AFC">
      <w:pPr>
        <w:spacing w:line="360" w:lineRule="auto"/>
        <w:ind w:firstLineChars="200" w:firstLine="420"/>
        <w:rPr>
          <w:rFonts w:ascii="宋体"/>
        </w:rPr>
      </w:pPr>
      <w:bookmarkStart w:id="225" w:name="_Toc480486896"/>
      <w:r>
        <w:rPr>
          <w:rFonts w:ascii="宋体" w:hAnsi="宋体"/>
        </w:rPr>
        <w:t xml:space="preserve">1.1.1  </w:t>
      </w:r>
      <w:r>
        <w:rPr>
          <w:rFonts w:ascii="宋体" w:hAnsi="宋体" w:hint="eastAsia"/>
        </w:rPr>
        <w:t>合同</w:t>
      </w:r>
      <w:bookmarkEnd w:id="225"/>
    </w:p>
    <w:p w:rsidR="00ED71CC" w:rsidRDefault="003F7AFC">
      <w:pPr>
        <w:spacing w:line="360" w:lineRule="auto"/>
        <w:ind w:firstLineChars="300" w:firstLine="630"/>
        <w:rPr>
          <w:rFonts w:ascii="宋体"/>
        </w:rPr>
      </w:pPr>
      <w:r>
        <w:rPr>
          <w:rFonts w:ascii="宋体" w:hAnsi="宋体"/>
        </w:rPr>
        <w:t xml:space="preserve">1.1.1.1  </w:t>
      </w:r>
      <w:r>
        <w:rPr>
          <w:rFonts w:ascii="宋体" w:hAnsi="宋体" w:hint="eastAsia"/>
        </w:rPr>
        <w:t>合同文件（或称合同）：指合同协议书、中标通知书、投标函及投标函附录、合同条款专用部分、合同条款通用部分、技术标准和要求、图纸、已标价工程量清单，以及其他合同文件。</w:t>
      </w:r>
    </w:p>
    <w:p w:rsidR="00ED71CC" w:rsidRDefault="003F7AFC">
      <w:pPr>
        <w:spacing w:line="360" w:lineRule="auto"/>
        <w:ind w:firstLineChars="300" w:firstLine="630"/>
        <w:rPr>
          <w:rFonts w:ascii="宋体"/>
        </w:rPr>
      </w:pPr>
      <w:r>
        <w:rPr>
          <w:rFonts w:ascii="宋体" w:hAnsi="宋体"/>
        </w:rPr>
        <w:t xml:space="preserve">1.1.1.2  </w:t>
      </w:r>
      <w:r>
        <w:rPr>
          <w:rFonts w:ascii="宋体" w:hAnsi="宋体" w:hint="eastAsia"/>
        </w:rPr>
        <w:t>合同协议书：指第</w:t>
      </w:r>
      <w:r>
        <w:rPr>
          <w:rFonts w:ascii="宋体" w:hAnsi="宋体"/>
        </w:rPr>
        <w:t>1.5</w:t>
      </w:r>
      <w:r>
        <w:rPr>
          <w:rFonts w:ascii="宋体" w:hAnsi="宋体" w:hint="eastAsia"/>
        </w:rPr>
        <w:t>款所指的合同协议书。</w:t>
      </w:r>
    </w:p>
    <w:p w:rsidR="00ED71CC" w:rsidRDefault="003F7AFC">
      <w:pPr>
        <w:spacing w:line="360" w:lineRule="auto"/>
        <w:ind w:firstLineChars="300" w:firstLine="630"/>
        <w:rPr>
          <w:rFonts w:ascii="宋体"/>
        </w:rPr>
      </w:pPr>
      <w:r>
        <w:rPr>
          <w:rFonts w:ascii="宋体" w:hAnsi="宋体"/>
        </w:rPr>
        <w:t xml:space="preserve">1.1.1.3  </w:t>
      </w:r>
      <w:r>
        <w:rPr>
          <w:rFonts w:ascii="宋体" w:hAnsi="宋体" w:hint="eastAsia"/>
        </w:rPr>
        <w:t>中标通知书：指发包人通知承包人中标的函件。</w:t>
      </w:r>
    </w:p>
    <w:p w:rsidR="00ED71CC" w:rsidRDefault="003F7AFC">
      <w:pPr>
        <w:spacing w:line="360" w:lineRule="auto"/>
        <w:ind w:firstLineChars="300" w:firstLine="630"/>
        <w:rPr>
          <w:rFonts w:ascii="宋体"/>
        </w:rPr>
      </w:pPr>
      <w:r>
        <w:rPr>
          <w:rFonts w:ascii="宋体" w:hAnsi="宋体"/>
        </w:rPr>
        <w:t xml:space="preserve">1.1.1.4  </w:t>
      </w:r>
      <w:r>
        <w:rPr>
          <w:rFonts w:ascii="宋体" w:hAnsi="宋体" w:hint="eastAsia"/>
        </w:rPr>
        <w:t>投标函：指构成合同文件组成部分的由承包人填写并签署的投标函。</w:t>
      </w:r>
    </w:p>
    <w:p w:rsidR="00ED71CC" w:rsidRDefault="003F7AFC">
      <w:pPr>
        <w:spacing w:line="360" w:lineRule="auto"/>
        <w:ind w:firstLineChars="300" w:firstLine="630"/>
        <w:rPr>
          <w:rFonts w:ascii="宋体"/>
        </w:rPr>
      </w:pPr>
      <w:r>
        <w:rPr>
          <w:rFonts w:ascii="宋体" w:hAnsi="宋体"/>
        </w:rPr>
        <w:t xml:space="preserve">1.1.1.5  </w:t>
      </w:r>
      <w:r>
        <w:rPr>
          <w:rFonts w:ascii="宋体" w:hAnsi="宋体" w:hint="eastAsia"/>
        </w:rPr>
        <w:t>投标函附录：指附在投标函后构成合同文件的投标函附录。</w:t>
      </w:r>
    </w:p>
    <w:p w:rsidR="00ED71CC" w:rsidRDefault="003F7AFC">
      <w:pPr>
        <w:spacing w:line="360" w:lineRule="auto"/>
        <w:ind w:firstLineChars="300" w:firstLine="630"/>
        <w:rPr>
          <w:rFonts w:ascii="宋体"/>
        </w:rPr>
      </w:pPr>
      <w:r>
        <w:rPr>
          <w:rFonts w:ascii="宋体" w:hAnsi="宋体"/>
        </w:rPr>
        <w:t xml:space="preserve">1.1.1.6  </w:t>
      </w:r>
      <w:r>
        <w:rPr>
          <w:rFonts w:ascii="宋体" w:hAnsi="宋体" w:hint="eastAsia"/>
        </w:rPr>
        <w:t>合同条款：指构成合同文件组成部分的合同条款通用部分和（或）合同条款专用部分。</w:t>
      </w:r>
    </w:p>
    <w:p w:rsidR="00ED71CC" w:rsidRDefault="003F7AFC">
      <w:pPr>
        <w:spacing w:line="360" w:lineRule="auto"/>
        <w:ind w:firstLineChars="300" w:firstLine="630"/>
        <w:rPr>
          <w:rFonts w:ascii="宋体"/>
        </w:rPr>
      </w:pPr>
      <w:r>
        <w:rPr>
          <w:rFonts w:ascii="宋体" w:hAnsi="宋体"/>
        </w:rPr>
        <w:t xml:space="preserve">1.1.1.7  </w:t>
      </w:r>
      <w:r>
        <w:rPr>
          <w:rFonts w:ascii="宋体" w:hAnsi="宋体" w:hint="eastAsia"/>
        </w:rPr>
        <w:t>技术标准和要求：指构成合同文件组成部分的名为技术标准和要求的文件，包括合同双方当事人约定对其所作的修改或补充。</w:t>
      </w:r>
    </w:p>
    <w:p w:rsidR="00ED71CC" w:rsidRDefault="003F7AFC">
      <w:pPr>
        <w:spacing w:line="360" w:lineRule="auto"/>
        <w:ind w:firstLineChars="300" w:firstLine="630"/>
        <w:rPr>
          <w:rFonts w:ascii="宋体"/>
        </w:rPr>
      </w:pPr>
      <w:r>
        <w:rPr>
          <w:rFonts w:ascii="宋体" w:hAnsi="宋体"/>
        </w:rPr>
        <w:t xml:space="preserve">1.1.1.8  </w:t>
      </w:r>
      <w:r>
        <w:rPr>
          <w:rFonts w:ascii="宋体" w:hAnsi="宋体" w:hint="eastAsia"/>
        </w:rPr>
        <w:t>图纸：指包含在合同中的工程图纸，以及由发包人按合同约定提供的任何补充和修改的图纸，包括配套的说明。</w:t>
      </w:r>
    </w:p>
    <w:p w:rsidR="00ED71CC" w:rsidRDefault="003F7AFC">
      <w:pPr>
        <w:spacing w:line="360" w:lineRule="auto"/>
        <w:ind w:firstLineChars="300" w:firstLine="630"/>
        <w:rPr>
          <w:rFonts w:ascii="宋体"/>
        </w:rPr>
      </w:pPr>
      <w:r>
        <w:rPr>
          <w:rFonts w:ascii="宋体" w:hAnsi="宋体"/>
        </w:rPr>
        <w:t xml:space="preserve">1.1.1.9  </w:t>
      </w:r>
      <w:r>
        <w:rPr>
          <w:rFonts w:ascii="宋体" w:hAnsi="宋体" w:hint="eastAsia"/>
        </w:rPr>
        <w:t>已标价工程量清单：指构成合同文件组成部分的由承包人按照规定的格式和要求填写并标明价格的工程量清单。</w:t>
      </w:r>
    </w:p>
    <w:p w:rsidR="00ED71CC" w:rsidRDefault="003F7AFC">
      <w:pPr>
        <w:spacing w:line="360" w:lineRule="auto"/>
        <w:ind w:firstLineChars="300" w:firstLine="630"/>
        <w:rPr>
          <w:rFonts w:ascii="宋体"/>
        </w:rPr>
      </w:pPr>
      <w:r>
        <w:rPr>
          <w:rFonts w:ascii="宋体" w:hAnsi="宋体"/>
        </w:rPr>
        <w:t xml:space="preserve">1.1.1.10  </w:t>
      </w:r>
      <w:r>
        <w:rPr>
          <w:rFonts w:ascii="宋体" w:hAnsi="宋体" w:hint="eastAsia"/>
        </w:rPr>
        <w:t>其他合同文件：指经合同双方当事人确认构成合同文件的其他文件。</w:t>
      </w:r>
    </w:p>
    <w:p w:rsidR="00ED71CC" w:rsidRDefault="003F7AFC">
      <w:pPr>
        <w:spacing w:line="360" w:lineRule="auto"/>
        <w:ind w:firstLineChars="200" w:firstLine="420"/>
        <w:rPr>
          <w:rFonts w:ascii="宋体"/>
        </w:rPr>
      </w:pPr>
      <w:bookmarkStart w:id="226" w:name="_Toc480486897"/>
      <w:r>
        <w:rPr>
          <w:rFonts w:ascii="宋体" w:hAnsi="宋体"/>
        </w:rPr>
        <w:t xml:space="preserve">1.1.2  </w:t>
      </w:r>
      <w:r>
        <w:rPr>
          <w:rFonts w:ascii="宋体" w:hAnsi="宋体" w:hint="eastAsia"/>
        </w:rPr>
        <w:t>合同当事人和人员</w:t>
      </w:r>
      <w:bookmarkEnd w:id="226"/>
    </w:p>
    <w:p w:rsidR="00ED71CC" w:rsidRDefault="003F7AFC">
      <w:pPr>
        <w:spacing w:line="360" w:lineRule="auto"/>
        <w:ind w:firstLineChars="300" w:firstLine="630"/>
        <w:rPr>
          <w:rFonts w:ascii="宋体"/>
        </w:rPr>
      </w:pPr>
      <w:r>
        <w:rPr>
          <w:rFonts w:ascii="宋体" w:hAnsi="宋体"/>
        </w:rPr>
        <w:t xml:space="preserve">1.1.2.1  </w:t>
      </w:r>
      <w:r>
        <w:rPr>
          <w:rFonts w:ascii="宋体" w:hAnsi="宋体" w:hint="eastAsia"/>
        </w:rPr>
        <w:t>合同当事人：指发包人和（或）承包人。</w:t>
      </w:r>
    </w:p>
    <w:p w:rsidR="00ED71CC" w:rsidRDefault="003F7AFC">
      <w:pPr>
        <w:spacing w:line="360" w:lineRule="auto"/>
        <w:ind w:firstLineChars="300" w:firstLine="630"/>
        <w:rPr>
          <w:rFonts w:ascii="宋体"/>
        </w:rPr>
      </w:pPr>
      <w:r>
        <w:rPr>
          <w:rFonts w:ascii="宋体" w:hAnsi="宋体"/>
        </w:rPr>
        <w:t xml:space="preserve">1.1.2.2  </w:t>
      </w:r>
      <w:r>
        <w:rPr>
          <w:rFonts w:ascii="宋体" w:hAnsi="宋体" w:hint="eastAsia"/>
        </w:rPr>
        <w:t>发包人：指合同协议书中约定，具有工程发包主体资格和承诺按照合同约定的条件、期限和方式向承包人支付工程价款的当事人，以及取得该当事人资格的合法继承人。发包人名称</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300" w:firstLine="630"/>
        <w:rPr>
          <w:rFonts w:ascii="宋体"/>
        </w:rPr>
      </w:pPr>
      <w:r>
        <w:rPr>
          <w:rFonts w:ascii="宋体" w:hAnsi="宋体"/>
        </w:rPr>
        <w:t xml:space="preserve">1.1.2.3  </w:t>
      </w:r>
      <w:r>
        <w:rPr>
          <w:rFonts w:ascii="宋体" w:hAnsi="宋体" w:hint="eastAsia"/>
        </w:rPr>
        <w:t>承包人：指合同协议书中约定，具有合同工程承包主体资格，并承诺按照合同约定进行施工、竣工、交付并承担质量缺陷保修责任的当事人，以及取得该当事人资格的合法继承人。承包人名称</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300" w:firstLine="630"/>
        <w:rPr>
          <w:rFonts w:ascii="宋体"/>
        </w:rPr>
      </w:pPr>
      <w:r>
        <w:rPr>
          <w:rFonts w:ascii="宋体" w:hAnsi="宋体"/>
        </w:rPr>
        <w:t xml:space="preserve">1.1.2.4  </w:t>
      </w:r>
      <w:r>
        <w:rPr>
          <w:rFonts w:ascii="宋体" w:hAnsi="宋体" w:hint="eastAsia"/>
        </w:rPr>
        <w:t>承包人项目经理：指承包人派驻施工场地的全权负责人。</w:t>
      </w:r>
    </w:p>
    <w:p w:rsidR="00ED71CC" w:rsidRDefault="003F7AFC">
      <w:pPr>
        <w:spacing w:line="360" w:lineRule="auto"/>
        <w:ind w:firstLineChars="300" w:firstLine="630"/>
        <w:rPr>
          <w:rFonts w:ascii="宋体"/>
        </w:rPr>
      </w:pPr>
      <w:r>
        <w:rPr>
          <w:rFonts w:ascii="宋体" w:hAnsi="宋体"/>
        </w:rPr>
        <w:lastRenderedPageBreak/>
        <w:t xml:space="preserve">1.1.2.5  </w:t>
      </w:r>
      <w:r>
        <w:rPr>
          <w:rFonts w:ascii="宋体" w:hAnsi="宋体" w:hint="eastAsia"/>
        </w:rPr>
        <w:t>分包人：指从承包人处分包合同中某一部分工程，并与其签订分包合同的分包人。</w:t>
      </w:r>
    </w:p>
    <w:p w:rsidR="00ED71CC" w:rsidRDefault="003F7AFC">
      <w:pPr>
        <w:spacing w:line="360" w:lineRule="auto"/>
        <w:ind w:firstLineChars="300" w:firstLine="630"/>
        <w:rPr>
          <w:rFonts w:ascii="宋体"/>
        </w:rPr>
      </w:pPr>
      <w:r>
        <w:rPr>
          <w:rFonts w:ascii="宋体" w:hAnsi="宋体"/>
        </w:rPr>
        <w:t xml:space="preserve">1.1.2.6  </w:t>
      </w:r>
      <w:r>
        <w:rPr>
          <w:rFonts w:ascii="宋体" w:hAnsi="宋体" w:hint="eastAsia"/>
        </w:rPr>
        <w:t>监理人：指发包人委托的对合同履行实施管理的法人或其他组织。监理人名称</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300" w:firstLine="630"/>
        <w:rPr>
          <w:rFonts w:ascii="宋体"/>
        </w:rPr>
      </w:pPr>
      <w:r>
        <w:rPr>
          <w:rFonts w:ascii="宋体" w:hAnsi="宋体"/>
        </w:rPr>
        <w:t xml:space="preserve">1.1.2.7  </w:t>
      </w:r>
      <w:r>
        <w:rPr>
          <w:rFonts w:ascii="宋体" w:hAnsi="宋体" w:hint="eastAsia"/>
        </w:rPr>
        <w:t>总监理工程师（总监）：指由监理人委派常驻施工场地对合同履行实施管理的全权负责人。</w:t>
      </w:r>
    </w:p>
    <w:p w:rsidR="00ED71CC" w:rsidRDefault="003F7AFC">
      <w:pPr>
        <w:spacing w:line="360" w:lineRule="auto"/>
        <w:ind w:firstLineChars="300" w:firstLine="630"/>
        <w:rPr>
          <w:rFonts w:ascii="宋体"/>
        </w:rPr>
      </w:pPr>
      <w:r>
        <w:rPr>
          <w:rFonts w:ascii="宋体" w:hAnsi="宋体"/>
        </w:rPr>
        <w:t xml:space="preserve">1.1.2.8  </w:t>
      </w:r>
      <w:r>
        <w:rPr>
          <w:rFonts w:ascii="宋体" w:hAnsi="宋体" w:hint="eastAsia"/>
        </w:rPr>
        <w:t>发包人代表：指由发包人指定的派驻施工场地（现场）的全权代表。发包人代表相关信息</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300" w:firstLine="630"/>
        <w:rPr>
          <w:rFonts w:ascii="宋体"/>
        </w:rPr>
      </w:pPr>
      <w:r>
        <w:rPr>
          <w:rFonts w:ascii="宋体" w:hAnsi="宋体"/>
        </w:rPr>
        <w:t xml:space="preserve">1.1.2.9  </w:t>
      </w:r>
      <w:r>
        <w:rPr>
          <w:rFonts w:ascii="宋体" w:hAnsi="宋体" w:hint="eastAsia"/>
        </w:rPr>
        <w:t>专业分包人：指根据合同条款第</w:t>
      </w:r>
      <w:r>
        <w:rPr>
          <w:rFonts w:ascii="宋体" w:hAnsi="宋体"/>
        </w:rPr>
        <w:t>15.8.1</w:t>
      </w:r>
      <w:r>
        <w:rPr>
          <w:rFonts w:ascii="宋体" w:hAnsi="宋体" w:hint="eastAsia"/>
        </w:rPr>
        <w:t>项的约定，由发包人和承包人以招标方式选择的分包人。</w:t>
      </w:r>
    </w:p>
    <w:p w:rsidR="00ED71CC" w:rsidRDefault="003F7AFC">
      <w:pPr>
        <w:spacing w:line="360" w:lineRule="auto"/>
        <w:ind w:firstLineChars="300" w:firstLine="630"/>
        <w:rPr>
          <w:rFonts w:ascii="宋体"/>
        </w:rPr>
      </w:pPr>
      <w:r>
        <w:rPr>
          <w:rFonts w:ascii="宋体" w:hAnsi="宋体"/>
        </w:rPr>
        <w:t xml:space="preserve">1.1.2.10  </w:t>
      </w:r>
      <w:r>
        <w:rPr>
          <w:rFonts w:ascii="宋体" w:hAnsi="宋体" w:hint="eastAsia"/>
        </w:rPr>
        <w:t>专项供应商：指根据合同条款第</w:t>
      </w:r>
      <w:r>
        <w:rPr>
          <w:rFonts w:ascii="宋体" w:hAnsi="宋体"/>
        </w:rPr>
        <w:t>15.8.1</w:t>
      </w:r>
      <w:r>
        <w:rPr>
          <w:rFonts w:ascii="宋体" w:hAnsi="宋体" w:hint="eastAsia"/>
        </w:rPr>
        <w:t>项的约定，由发包人和承包人以招标方式选择的供应商。</w:t>
      </w:r>
    </w:p>
    <w:p w:rsidR="00ED71CC" w:rsidRDefault="003F7AFC">
      <w:pPr>
        <w:spacing w:line="360" w:lineRule="auto"/>
        <w:ind w:firstLineChars="300" w:firstLine="630"/>
        <w:rPr>
          <w:rFonts w:ascii="宋体"/>
        </w:rPr>
      </w:pPr>
      <w:r>
        <w:rPr>
          <w:rFonts w:ascii="宋体" w:hAnsi="宋体"/>
        </w:rPr>
        <w:t xml:space="preserve">1.1.2.11  </w:t>
      </w:r>
      <w:r>
        <w:rPr>
          <w:rFonts w:ascii="宋体" w:hAnsi="宋体" w:hint="eastAsia"/>
        </w:rPr>
        <w:t>独立承包人：指与发包人直接订立工程承包合同，负责实施与工程有关的其他工作的当事人。</w:t>
      </w:r>
    </w:p>
    <w:p w:rsidR="00ED71CC" w:rsidRDefault="003F7AFC">
      <w:pPr>
        <w:spacing w:line="360" w:lineRule="auto"/>
        <w:ind w:firstLineChars="200" w:firstLine="420"/>
        <w:rPr>
          <w:rFonts w:ascii="宋体"/>
        </w:rPr>
      </w:pPr>
      <w:r>
        <w:rPr>
          <w:rFonts w:ascii="宋体" w:hAnsi="宋体"/>
        </w:rPr>
        <w:t xml:space="preserve">1.1.3  </w:t>
      </w:r>
      <w:r>
        <w:rPr>
          <w:rFonts w:ascii="宋体" w:hAnsi="宋体" w:hint="eastAsia"/>
        </w:rPr>
        <w:t>工程和设备</w:t>
      </w:r>
    </w:p>
    <w:p w:rsidR="00ED71CC" w:rsidRDefault="003F7AFC">
      <w:pPr>
        <w:spacing w:line="360" w:lineRule="auto"/>
        <w:ind w:firstLineChars="300" w:firstLine="630"/>
        <w:rPr>
          <w:rFonts w:ascii="宋体"/>
        </w:rPr>
      </w:pPr>
      <w:r>
        <w:rPr>
          <w:rFonts w:ascii="宋体" w:hAnsi="宋体"/>
        </w:rPr>
        <w:t xml:space="preserve">1.1.3.1  </w:t>
      </w:r>
      <w:r>
        <w:rPr>
          <w:rFonts w:ascii="宋体" w:hAnsi="宋体" w:hint="eastAsia"/>
        </w:rPr>
        <w:t>工程：指永久工程和（或）临时工程。</w:t>
      </w:r>
    </w:p>
    <w:p w:rsidR="00ED71CC" w:rsidRDefault="003F7AFC">
      <w:pPr>
        <w:spacing w:line="360" w:lineRule="auto"/>
        <w:ind w:firstLineChars="300" w:firstLine="630"/>
        <w:rPr>
          <w:rFonts w:ascii="宋体"/>
        </w:rPr>
      </w:pPr>
      <w:r>
        <w:rPr>
          <w:rFonts w:ascii="宋体" w:hAnsi="宋体"/>
        </w:rPr>
        <w:t xml:space="preserve">1.1.3.2  </w:t>
      </w:r>
      <w:r>
        <w:rPr>
          <w:rFonts w:ascii="宋体" w:hAnsi="宋体" w:hint="eastAsia"/>
        </w:rPr>
        <w:t>永久工程：指按照合同约定所需建造、完成并移交给发包人的工程，包括工程设备。永久工程的约定</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300" w:firstLine="630"/>
        <w:rPr>
          <w:rFonts w:ascii="宋体"/>
        </w:rPr>
      </w:pPr>
      <w:r>
        <w:rPr>
          <w:rFonts w:ascii="宋体" w:hAnsi="宋体"/>
        </w:rPr>
        <w:t xml:space="preserve">1.1.3.3  </w:t>
      </w:r>
      <w:r>
        <w:rPr>
          <w:rFonts w:ascii="宋体" w:hAnsi="宋体" w:hint="eastAsia"/>
        </w:rPr>
        <w:t>临时工程：指为完成合同约定的永久工程所修建的各类临时性工程，不包括施工设备。临时工程的约定</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300" w:firstLine="630"/>
        <w:rPr>
          <w:rFonts w:ascii="宋体"/>
        </w:rPr>
      </w:pPr>
      <w:r>
        <w:rPr>
          <w:rFonts w:ascii="宋体" w:hAnsi="宋体"/>
        </w:rPr>
        <w:t xml:space="preserve">1.1.3.4  </w:t>
      </w:r>
      <w:r>
        <w:rPr>
          <w:rFonts w:ascii="宋体" w:hAnsi="宋体" w:hint="eastAsia"/>
        </w:rPr>
        <w:t>单位工程：指具有相对独立的设计文件，能够独立组织施工并能形成独立使用功能的永久工程的组成部分。</w:t>
      </w:r>
    </w:p>
    <w:p w:rsidR="00ED71CC" w:rsidRDefault="003F7AFC">
      <w:pPr>
        <w:spacing w:line="360" w:lineRule="auto"/>
        <w:ind w:firstLineChars="300" w:firstLine="630"/>
        <w:rPr>
          <w:rFonts w:ascii="宋体"/>
        </w:rPr>
      </w:pPr>
      <w:r>
        <w:rPr>
          <w:rFonts w:ascii="宋体" w:hAnsi="宋体"/>
        </w:rPr>
        <w:t xml:space="preserve">1.1.3.5  </w:t>
      </w:r>
      <w:r>
        <w:rPr>
          <w:rFonts w:ascii="宋体" w:hAnsi="宋体" w:hint="eastAsia"/>
        </w:rPr>
        <w:t>工程设备：指构成或计划构成永久工程一部分的机电设备、金属结构设备、仪器装置及其他类似的设备和装置。</w:t>
      </w:r>
    </w:p>
    <w:p w:rsidR="00ED71CC" w:rsidRDefault="003F7AFC">
      <w:pPr>
        <w:spacing w:line="360" w:lineRule="auto"/>
        <w:ind w:firstLineChars="300" w:firstLine="630"/>
        <w:rPr>
          <w:rFonts w:ascii="宋体"/>
        </w:rPr>
      </w:pPr>
      <w:r>
        <w:rPr>
          <w:rFonts w:ascii="宋体" w:hAnsi="宋体"/>
        </w:rPr>
        <w:t xml:space="preserve">1.1.3.6  </w:t>
      </w:r>
      <w:r>
        <w:rPr>
          <w:rFonts w:ascii="宋体" w:hAnsi="宋体" w:hint="eastAsia"/>
        </w:rPr>
        <w:t>施工设备：指为完成合同约定的各项工作所需的设备、器具和其他物品，不包括临时工程和材料。</w:t>
      </w:r>
    </w:p>
    <w:p w:rsidR="00ED71CC" w:rsidRDefault="003F7AFC">
      <w:pPr>
        <w:spacing w:line="360" w:lineRule="auto"/>
        <w:ind w:firstLineChars="300" w:firstLine="630"/>
        <w:rPr>
          <w:rFonts w:ascii="宋体"/>
        </w:rPr>
      </w:pPr>
      <w:r>
        <w:rPr>
          <w:rFonts w:ascii="宋体" w:hAnsi="宋体"/>
        </w:rPr>
        <w:t xml:space="preserve">1.1.3.7  </w:t>
      </w:r>
      <w:r>
        <w:rPr>
          <w:rFonts w:ascii="宋体" w:hAnsi="宋体" w:hint="eastAsia"/>
        </w:rPr>
        <w:t>临时设施：指为完成合同约定的各项工作所服务的临时性生产和生活设施。</w:t>
      </w:r>
    </w:p>
    <w:p w:rsidR="00ED71CC" w:rsidRDefault="003F7AFC">
      <w:pPr>
        <w:spacing w:line="360" w:lineRule="auto"/>
        <w:ind w:firstLineChars="300" w:firstLine="630"/>
        <w:rPr>
          <w:rFonts w:ascii="宋体"/>
        </w:rPr>
      </w:pPr>
      <w:r>
        <w:rPr>
          <w:rFonts w:ascii="宋体" w:hAnsi="宋体"/>
        </w:rPr>
        <w:t xml:space="preserve">1.1.3.8  </w:t>
      </w:r>
      <w:r>
        <w:rPr>
          <w:rFonts w:ascii="宋体" w:hAnsi="宋体" w:hint="eastAsia"/>
        </w:rPr>
        <w:t>承包人设备：指承包人自带的施工设备。</w:t>
      </w:r>
    </w:p>
    <w:p w:rsidR="00ED71CC" w:rsidRDefault="003F7AFC">
      <w:pPr>
        <w:spacing w:line="360" w:lineRule="auto"/>
        <w:ind w:firstLineChars="300" w:firstLine="630"/>
        <w:rPr>
          <w:rFonts w:ascii="宋体"/>
        </w:rPr>
      </w:pPr>
      <w:r>
        <w:rPr>
          <w:rFonts w:ascii="宋体" w:hAnsi="宋体"/>
        </w:rPr>
        <w:t xml:space="preserve">1.1.3.9  </w:t>
      </w:r>
      <w:r>
        <w:rPr>
          <w:rFonts w:ascii="宋体" w:hAnsi="宋体" w:hint="eastAsia"/>
        </w:rPr>
        <w:t>施工场地（或称工地、现场）：指用于合同工程施工的场所，以及在合同中指定作为施工场地组成部分的其他场所，包括永久占地和临时占地。</w:t>
      </w:r>
    </w:p>
    <w:p w:rsidR="00ED71CC" w:rsidRDefault="003F7AFC">
      <w:pPr>
        <w:spacing w:line="360" w:lineRule="auto"/>
        <w:ind w:firstLineChars="300" w:firstLine="630"/>
        <w:rPr>
          <w:rFonts w:ascii="宋体"/>
        </w:rPr>
      </w:pPr>
      <w:r>
        <w:rPr>
          <w:rFonts w:ascii="宋体" w:hAnsi="宋体"/>
        </w:rPr>
        <w:t xml:space="preserve">1.1.3.10  </w:t>
      </w:r>
      <w:r>
        <w:rPr>
          <w:rFonts w:ascii="宋体" w:hAnsi="宋体" w:hint="eastAsia"/>
        </w:rPr>
        <w:t>永久占地：指为实施合同工程需永久占用的土地。永久占地的约定</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300" w:firstLine="630"/>
        <w:rPr>
          <w:rFonts w:ascii="宋体"/>
        </w:rPr>
      </w:pPr>
      <w:r>
        <w:rPr>
          <w:rFonts w:ascii="宋体" w:hAnsi="宋体"/>
        </w:rPr>
        <w:t xml:space="preserve">1.1.3.11  </w:t>
      </w:r>
      <w:r>
        <w:rPr>
          <w:rFonts w:ascii="宋体" w:hAnsi="宋体" w:hint="eastAsia"/>
        </w:rPr>
        <w:t>临时占地：指为实施合同工程需临时占用的土地。临时占地的约定</w:t>
      </w:r>
      <w:proofErr w:type="gramStart"/>
      <w:r>
        <w:rPr>
          <w:rFonts w:ascii="黑体" w:eastAsia="黑体" w:hAnsi="黑体" w:hint="eastAsia"/>
        </w:rPr>
        <w:t>见合同</w:t>
      </w:r>
      <w:proofErr w:type="gramEnd"/>
      <w:r>
        <w:rPr>
          <w:rFonts w:ascii="黑体" w:eastAsia="黑体" w:hAnsi="黑体" w:hint="eastAsia"/>
        </w:rPr>
        <w:t>条款</w:t>
      </w:r>
      <w:r>
        <w:rPr>
          <w:rFonts w:ascii="黑体" w:eastAsia="黑体" w:hAnsi="黑体" w:hint="eastAsia"/>
        </w:rPr>
        <w:lastRenderedPageBreak/>
        <w:t>专用部分。</w:t>
      </w:r>
    </w:p>
    <w:p w:rsidR="00ED71CC" w:rsidRDefault="003F7AFC">
      <w:pPr>
        <w:spacing w:line="360" w:lineRule="auto"/>
        <w:ind w:firstLineChars="300" w:firstLine="630"/>
        <w:rPr>
          <w:rFonts w:ascii="宋体"/>
        </w:rPr>
      </w:pPr>
      <w:r>
        <w:rPr>
          <w:rFonts w:ascii="宋体" w:hAnsi="宋体"/>
        </w:rPr>
        <w:t xml:space="preserve">1.1.3.12  </w:t>
      </w:r>
      <w:r>
        <w:rPr>
          <w:rFonts w:ascii="宋体" w:hAnsi="宋体" w:hint="eastAsia"/>
        </w:rPr>
        <w:t>材料：指构成或将构成永久工程组成部分的各类物品</w:t>
      </w:r>
      <w:r>
        <w:rPr>
          <w:rFonts w:ascii="宋体" w:hAnsi="宋体"/>
        </w:rPr>
        <w:t>(</w:t>
      </w:r>
      <w:r>
        <w:rPr>
          <w:rFonts w:ascii="宋体" w:hAnsi="宋体" w:hint="eastAsia"/>
        </w:rPr>
        <w:t>工程设备除外</w:t>
      </w:r>
      <w:r>
        <w:rPr>
          <w:rFonts w:ascii="宋体" w:hAnsi="宋体"/>
        </w:rPr>
        <w:t>)</w:t>
      </w:r>
      <w:r>
        <w:rPr>
          <w:rFonts w:ascii="宋体" w:hAnsi="宋体" w:hint="eastAsia"/>
        </w:rPr>
        <w:t>，包括合同中可能约定的承包人仅负责供应的材料。</w:t>
      </w:r>
    </w:p>
    <w:p w:rsidR="00ED71CC" w:rsidRDefault="003F7AFC">
      <w:pPr>
        <w:spacing w:line="360" w:lineRule="auto"/>
        <w:ind w:firstLineChars="200" w:firstLine="420"/>
        <w:rPr>
          <w:rFonts w:ascii="宋体"/>
        </w:rPr>
      </w:pPr>
      <w:r>
        <w:rPr>
          <w:rFonts w:ascii="宋体" w:hAnsi="宋体"/>
        </w:rPr>
        <w:t xml:space="preserve">1.1.4  </w:t>
      </w:r>
      <w:r>
        <w:rPr>
          <w:rFonts w:ascii="宋体" w:hAnsi="宋体" w:hint="eastAsia"/>
        </w:rPr>
        <w:t>日期</w:t>
      </w:r>
    </w:p>
    <w:p w:rsidR="00ED71CC" w:rsidRDefault="003F7AFC">
      <w:pPr>
        <w:spacing w:line="360" w:lineRule="auto"/>
        <w:ind w:firstLineChars="300" w:firstLine="630"/>
        <w:rPr>
          <w:rFonts w:ascii="宋体"/>
        </w:rPr>
      </w:pPr>
      <w:r>
        <w:rPr>
          <w:rFonts w:ascii="宋体" w:hAnsi="宋体"/>
        </w:rPr>
        <w:t xml:space="preserve">1.1.4.1  </w:t>
      </w:r>
      <w:r>
        <w:rPr>
          <w:rFonts w:ascii="宋体" w:hAnsi="宋体" w:hint="eastAsia"/>
        </w:rPr>
        <w:t>开工通知：指监理人按第</w:t>
      </w:r>
      <w:r>
        <w:rPr>
          <w:rFonts w:ascii="宋体" w:hAnsi="宋体"/>
        </w:rPr>
        <w:t>11.1</w:t>
      </w:r>
      <w:r>
        <w:rPr>
          <w:rFonts w:ascii="宋体" w:hAnsi="宋体" w:hint="eastAsia"/>
        </w:rPr>
        <w:t>款通知承包人开工的函件。</w:t>
      </w:r>
    </w:p>
    <w:p w:rsidR="00ED71CC" w:rsidRDefault="003F7AFC">
      <w:pPr>
        <w:spacing w:line="360" w:lineRule="auto"/>
        <w:ind w:firstLineChars="300" w:firstLine="630"/>
        <w:rPr>
          <w:rFonts w:ascii="宋体"/>
        </w:rPr>
      </w:pPr>
      <w:r>
        <w:rPr>
          <w:rFonts w:ascii="宋体" w:hAnsi="宋体"/>
        </w:rPr>
        <w:t xml:space="preserve">1.1.4.2  </w:t>
      </w:r>
      <w:r>
        <w:rPr>
          <w:rFonts w:ascii="宋体" w:hAnsi="宋体" w:hint="eastAsia"/>
        </w:rPr>
        <w:t>开工日期：指监理人按第</w:t>
      </w:r>
      <w:r>
        <w:rPr>
          <w:rFonts w:ascii="宋体" w:hAnsi="宋体"/>
        </w:rPr>
        <w:t>11.1</w:t>
      </w:r>
      <w:r>
        <w:rPr>
          <w:rFonts w:ascii="宋体" w:hAnsi="宋体" w:hint="eastAsia"/>
        </w:rPr>
        <w:t>款发出的开工通知中写明的开工日期。</w:t>
      </w:r>
    </w:p>
    <w:p w:rsidR="00ED71CC" w:rsidRDefault="003F7AFC">
      <w:pPr>
        <w:spacing w:line="360" w:lineRule="auto"/>
        <w:ind w:firstLineChars="300" w:firstLine="630"/>
        <w:rPr>
          <w:rFonts w:ascii="宋体"/>
        </w:rPr>
      </w:pPr>
      <w:r>
        <w:rPr>
          <w:rFonts w:ascii="宋体" w:hAnsi="宋体"/>
        </w:rPr>
        <w:t xml:space="preserve">1.1.4.3  </w:t>
      </w:r>
      <w:r>
        <w:rPr>
          <w:rFonts w:ascii="宋体" w:hAnsi="宋体" w:hint="eastAsia"/>
        </w:rPr>
        <w:t>工期：指承包人在投标函中承诺的完成合同工程所需的期限，包括按第</w:t>
      </w:r>
      <w:r>
        <w:rPr>
          <w:rFonts w:ascii="宋体" w:hAnsi="宋体"/>
        </w:rPr>
        <w:t>11.3</w:t>
      </w:r>
      <w:r>
        <w:rPr>
          <w:rFonts w:ascii="宋体" w:hAnsi="宋体" w:hint="eastAsia"/>
        </w:rPr>
        <w:t>款、第</w:t>
      </w:r>
      <w:r>
        <w:rPr>
          <w:rFonts w:ascii="宋体" w:hAnsi="宋体"/>
        </w:rPr>
        <w:t>11.4</w:t>
      </w:r>
      <w:r>
        <w:rPr>
          <w:rFonts w:ascii="宋体" w:hAnsi="宋体" w:hint="eastAsia"/>
        </w:rPr>
        <w:t>款和第</w:t>
      </w:r>
      <w:r>
        <w:rPr>
          <w:rFonts w:ascii="宋体" w:hAnsi="宋体"/>
        </w:rPr>
        <w:t>11.6</w:t>
      </w:r>
      <w:r>
        <w:rPr>
          <w:rFonts w:ascii="宋体" w:hAnsi="宋体" w:hint="eastAsia"/>
        </w:rPr>
        <w:t>款约定所作的变更。</w:t>
      </w:r>
    </w:p>
    <w:p w:rsidR="00ED71CC" w:rsidRDefault="003F7AFC">
      <w:pPr>
        <w:spacing w:line="360" w:lineRule="auto"/>
        <w:ind w:firstLineChars="300" w:firstLine="630"/>
        <w:rPr>
          <w:rFonts w:ascii="宋体"/>
        </w:rPr>
      </w:pPr>
      <w:r>
        <w:rPr>
          <w:rFonts w:ascii="宋体" w:hAnsi="宋体"/>
        </w:rPr>
        <w:t xml:space="preserve">1.1.4.4  </w:t>
      </w:r>
      <w:r>
        <w:rPr>
          <w:rFonts w:ascii="宋体" w:hAnsi="宋体" w:hint="eastAsia"/>
        </w:rPr>
        <w:t>竣工日期：指第</w:t>
      </w:r>
      <w:r>
        <w:rPr>
          <w:rFonts w:ascii="宋体" w:hAnsi="宋体"/>
        </w:rPr>
        <w:t>1.1.4.3</w:t>
      </w:r>
      <w:r>
        <w:rPr>
          <w:rFonts w:ascii="宋体" w:hAnsi="宋体" w:hint="eastAsia"/>
        </w:rPr>
        <w:t>目约定工期届满时的日期。实际竣工日期以工程接收证书中写明的日期为准。</w:t>
      </w:r>
    </w:p>
    <w:p w:rsidR="00ED71CC" w:rsidRDefault="003F7AFC">
      <w:pPr>
        <w:spacing w:line="360" w:lineRule="auto"/>
        <w:ind w:firstLineChars="300" w:firstLine="630"/>
        <w:rPr>
          <w:rFonts w:ascii="宋体"/>
        </w:rPr>
      </w:pPr>
      <w:r>
        <w:rPr>
          <w:rFonts w:ascii="宋体" w:hAnsi="宋体"/>
        </w:rPr>
        <w:t xml:space="preserve">1.1.4.5  </w:t>
      </w:r>
      <w:r>
        <w:rPr>
          <w:rFonts w:ascii="宋体" w:hAnsi="宋体" w:hint="eastAsia"/>
        </w:rPr>
        <w:t>缺陷责任期：指履行第</w:t>
      </w:r>
      <w:r>
        <w:rPr>
          <w:rFonts w:ascii="宋体" w:hAnsi="宋体"/>
        </w:rPr>
        <w:t>19.2</w:t>
      </w:r>
      <w:r>
        <w:rPr>
          <w:rFonts w:ascii="宋体" w:hAnsi="宋体" w:hint="eastAsia"/>
        </w:rPr>
        <w:t>款约定的缺陷责任的期限，包括根据第</w:t>
      </w:r>
      <w:r>
        <w:rPr>
          <w:rFonts w:ascii="宋体" w:hAnsi="宋体"/>
        </w:rPr>
        <w:t>19.3</w:t>
      </w:r>
      <w:r>
        <w:rPr>
          <w:rFonts w:ascii="宋体" w:hAnsi="宋体" w:hint="eastAsia"/>
        </w:rPr>
        <w:t>款约定所作的延长。缺陷责任期的具体期限</w:t>
      </w:r>
      <w:proofErr w:type="gramStart"/>
      <w:r>
        <w:rPr>
          <w:rFonts w:ascii="黑体" w:eastAsia="黑体" w:hAnsi="黑体" w:hint="eastAsia"/>
        </w:rPr>
        <w:t>见合同</w:t>
      </w:r>
      <w:proofErr w:type="gramEnd"/>
      <w:r>
        <w:rPr>
          <w:rFonts w:ascii="黑体" w:eastAsia="黑体" w:hAnsi="黑体" w:hint="eastAsia"/>
        </w:rPr>
        <w:t>条款专用部分</w:t>
      </w:r>
      <w:r>
        <w:rPr>
          <w:rFonts w:ascii="宋体" w:hAnsi="宋体" w:hint="eastAsia"/>
        </w:rPr>
        <w:t>。</w:t>
      </w:r>
    </w:p>
    <w:p w:rsidR="00ED71CC" w:rsidRDefault="003F7AFC">
      <w:pPr>
        <w:spacing w:line="360" w:lineRule="auto"/>
        <w:ind w:firstLineChars="300" w:firstLine="630"/>
        <w:rPr>
          <w:rFonts w:ascii="宋体"/>
        </w:rPr>
      </w:pPr>
      <w:r>
        <w:rPr>
          <w:rFonts w:ascii="宋体" w:hAnsi="宋体"/>
        </w:rPr>
        <w:t xml:space="preserve">1.1.4.6  </w:t>
      </w:r>
      <w:r>
        <w:rPr>
          <w:rFonts w:ascii="宋体" w:hAnsi="宋体" w:hint="eastAsia"/>
        </w:rPr>
        <w:t>基准日期：指投标截止时间前</w:t>
      </w:r>
      <w:r>
        <w:rPr>
          <w:rFonts w:ascii="宋体" w:hAnsi="宋体"/>
        </w:rPr>
        <w:t>28</w:t>
      </w:r>
      <w:r>
        <w:rPr>
          <w:rFonts w:ascii="宋体" w:hAnsi="宋体" w:hint="eastAsia"/>
        </w:rPr>
        <w:t>天的日期。</w:t>
      </w:r>
    </w:p>
    <w:p w:rsidR="00ED71CC" w:rsidRDefault="003F7AFC">
      <w:pPr>
        <w:spacing w:line="360" w:lineRule="auto"/>
        <w:ind w:firstLineChars="300" w:firstLine="630"/>
        <w:rPr>
          <w:rFonts w:ascii="宋体"/>
        </w:rPr>
      </w:pPr>
      <w:r>
        <w:rPr>
          <w:rFonts w:ascii="宋体" w:hAnsi="宋体"/>
        </w:rPr>
        <w:t xml:space="preserve">1.1.4.7  </w:t>
      </w:r>
      <w:r>
        <w:rPr>
          <w:rFonts w:ascii="宋体" w:hAnsi="宋体" w:hint="eastAsia"/>
        </w:rPr>
        <w:t>天：除特别指明外，指日历天。合同中按天计算时间的，开始当天不计入，从次日开始计算。期限最后一天的截止时间为当天</w:t>
      </w:r>
      <w:r>
        <w:rPr>
          <w:rFonts w:ascii="宋体" w:hAnsi="宋体"/>
        </w:rPr>
        <w:t>24:00</w:t>
      </w:r>
      <w:r>
        <w:rPr>
          <w:rFonts w:ascii="宋体" w:hAnsi="宋体" w:hint="eastAsia"/>
        </w:rPr>
        <w:t>。</w:t>
      </w:r>
    </w:p>
    <w:p w:rsidR="00ED71CC" w:rsidRDefault="003F7AFC">
      <w:pPr>
        <w:spacing w:line="360" w:lineRule="auto"/>
        <w:ind w:firstLineChars="300" w:firstLine="630"/>
        <w:rPr>
          <w:rFonts w:ascii="宋体"/>
        </w:rPr>
      </w:pPr>
      <w:r>
        <w:rPr>
          <w:rFonts w:ascii="宋体" w:hAnsi="宋体"/>
        </w:rPr>
        <w:t xml:space="preserve">1.1.4.8  </w:t>
      </w:r>
      <w:r>
        <w:rPr>
          <w:rFonts w:ascii="宋体" w:hAnsi="宋体" w:hint="eastAsia"/>
        </w:rPr>
        <w:t>保修期：是根据现行有关法律规定，在合同条款第</w:t>
      </w:r>
      <w:r>
        <w:rPr>
          <w:rFonts w:ascii="宋体" w:hAnsi="宋体"/>
        </w:rPr>
        <w:t>19.7</w:t>
      </w:r>
      <w:r>
        <w:rPr>
          <w:rFonts w:ascii="宋体" w:hAnsi="宋体" w:hint="eastAsia"/>
        </w:rPr>
        <w:t>款中约定的由承包人负责对合同约定的保修范围内发生的质量问题履行保修义务并对造成的损失承担赔偿责任的期限。</w:t>
      </w:r>
    </w:p>
    <w:p w:rsidR="00ED71CC" w:rsidRDefault="003F7AFC">
      <w:pPr>
        <w:spacing w:line="360" w:lineRule="auto"/>
        <w:ind w:firstLineChars="200" w:firstLine="420"/>
        <w:rPr>
          <w:rFonts w:ascii="宋体"/>
        </w:rPr>
      </w:pPr>
      <w:r>
        <w:rPr>
          <w:rFonts w:ascii="宋体" w:hAnsi="宋体"/>
        </w:rPr>
        <w:t xml:space="preserve">1.1.5  </w:t>
      </w:r>
      <w:r>
        <w:rPr>
          <w:rFonts w:ascii="宋体" w:hAnsi="宋体" w:hint="eastAsia"/>
        </w:rPr>
        <w:t>合同价格和费用</w:t>
      </w:r>
    </w:p>
    <w:p w:rsidR="00ED71CC" w:rsidRDefault="003F7AFC">
      <w:pPr>
        <w:spacing w:line="360" w:lineRule="auto"/>
        <w:ind w:firstLineChars="300" w:firstLine="630"/>
        <w:rPr>
          <w:rFonts w:ascii="宋体"/>
        </w:rPr>
      </w:pPr>
      <w:r>
        <w:rPr>
          <w:rFonts w:ascii="宋体" w:hAnsi="宋体"/>
        </w:rPr>
        <w:t xml:space="preserve">1.1.5.1  </w:t>
      </w:r>
      <w:r>
        <w:rPr>
          <w:rFonts w:ascii="宋体" w:hAnsi="宋体" w:hint="eastAsia"/>
        </w:rPr>
        <w:t>签约合同价：指</w:t>
      </w:r>
      <w:proofErr w:type="gramStart"/>
      <w:r>
        <w:rPr>
          <w:rFonts w:ascii="宋体" w:hAnsi="宋体" w:hint="eastAsia"/>
        </w:rPr>
        <w:t>签定</w:t>
      </w:r>
      <w:proofErr w:type="gramEnd"/>
      <w:r>
        <w:rPr>
          <w:rFonts w:ascii="宋体" w:hAnsi="宋体" w:hint="eastAsia"/>
        </w:rPr>
        <w:t>合同时合同协议书中写明的，包括了暂列金额、暂估价的合同总金额。</w:t>
      </w:r>
    </w:p>
    <w:p w:rsidR="00ED71CC" w:rsidRDefault="003F7AFC">
      <w:pPr>
        <w:spacing w:line="360" w:lineRule="auto"/>
        <w:ind w:firstLineChars="300" w:firstLine="630"/>
        <w:rPr>
          <w:rFonts w:ascii="宋体"/>
        </w:rPr>
      </w:pPr>
      <w:r>
        <w:rPr>
          <w:rFonts w:ascii="宋体" w:hAnsi="宋体"/>
        </w:rPr>
        <w:t xml:space="preserve">1.1.5.2  </w:t>
      </w:r>
      <w:r>
        <w:rPr>
          <w:rFonts w:ascii="宋体" w:hAnsi="宋体" w:hint="eastAsia"/>
        </w:rPr>
        <w:t>合同价格：指承包人按合同约定完成了包括缺陷责任期内的全部承包工作后，发包人应付给承包人的金额，包括在履行合同过程中按合同约定进行的变更和调整。</w:t>
      </w:r>
    </w:p>
    <w:p w:rsidR="00ED71CC" w:rsidRDefault="003F7AFC">
      <w:pPr>
        <w:spacing w:line="360" w:lineRule="auto"/>
        <w:ind w:firstLineChars="300" w:firstLine="630"/>
        <w:rPr>
          <w:rFonts w:ascii="宋体"/>
        </w:rPr>
      </w:pPr>
      <w:r>
        <w:rPr>
          <w:rFonts w:ascii="宋体" w:hAnsi="宋体"/>
        </w:rPr>
        <w:t xml:space="preserve">1.1.5.3  </w:t>
      </w:r>
      <w:r>
        <w:rPr>
          <w:rFonts w:ascii="宋体" w:hAnsi="宋体" w:hint="eastAsia"/>
        </w:rPr>
        <w:t>费用：指为履行合同所发生的或将要发生的所有合理开支，包括管理费和应分摊的其他费用，但不包括利润。</w:t>
      </w:r>
    </w:p>
    <w:p w:rsidR="00ED71CC" w:rsidRDefault="003F7AFC">
      <w:pPr>
        <w:spacing w:line="360" w:lineRule="auto"/>
        <w:ind w:firstLineChars="300" w:firstLine="630"/>
        <w:rPr>
          <w:rFonts w:ascii="宋体"/>
        </w:rPr>
      </w:pPr>
      <w:r>
        <w:rPr>
          <w:rFonts w:ascii="宋体" w:hAnsi="宋体"/>
        </w:rPr>
        <w:t xml:space="preserve">1.1.5.4  </w:t>
      </w:r>
      <w:r>
        <w:rPr>
          <w:rFonts w:ascii="宋体" w:hAnsi="宋体" w:hint="eastAsia"/>
        </w:rPr>
        <w:t>暂列金额：指已标价工程量清单中所列的暂列金额，用于在签订协议书时尚未确定或不可预见变更的施工及其所需材料、工程设备、服务等的金额，包括以计日工方式支付的金额。</w:t>
      </w:r>
    </w:p>
    <w:p w:rsidR="00ED71CC" w:rsidRDefault="003F7AFC">
      <w:pPr>
        <w:spacing w:line="360" w:lineRule="auto"/>
        <w:ind w:firstLineChars="300" w:firstLine="630"/>
        <w:rPr>
          <w:rFonts w:ascii="宋体"/>
        </w:rPr>
      </w:pPr>
      <w:r>
        <w:rPr>
          <w:rFonts w:ascii="宋体" w:hAnsi="宋体"/>
        </w:rPr>
        <w:t xml:space="preserve">1.1.5.5  </w:t>
      </w:r>
      <w:r>
        <w:rPr>
          <w:rFonts w:ascii="宋体" w:hAnsi="宋体" w:hint="eastAsia"/>
        </w:rPr>
        <w:t>暂估价：指发包人在工程量清单中给定的用于支付必然发生但暂时不能确定价格的材料、设备以及专业工程的金额。</w:t>
      </w:r>
    </w:p>
    <w:p w:rsidR="00ED71CC" w:rsidRDefault="003F7AFC">
      <w:pPr>
        <w:spacing w:line="360" w:lineRule="auto"/>
        <w:ind w:firstLineChars="300" w:firstLine="630"/>
        <w:rPr>
          <w:rFonts w:ascii="宋体"/>
        </w:rPr>
      </w:pPr>
      <w:r>
        <w:rPr>
          <w:rFonts w:ascii="宋体" w:hAnsi="宋体"/>
        </w:rPr>
        <w:t xml:space="preserve">1.1.5.6  </w:t>
      </w:r>
      <w:r>
        <w:rPr>
          <w:rFonts w:ascii="宋体" w:hAnsi="宋体" w:hint="eastAsia"/>
        </w:rPr>
        <w:t>计日工：指对零星工作采取的一种计价方式，按合同中的计日工子目及其单价计价付款。</w:t>
      </w:r>
    </w:p>
    <w:p w:rsidR="00ED71CC" w:rsidRDefault="003F7AFC">
      <w:pPr>
        <w:spacing w:line="360" w:lineRule="auto"/>
        <w:ind w:firstLineChars="300" w:firstLine="630"/>
        <w:rPr>
          <w:rFonts w:ascii="宋体"/>
        </w:rPr>
      </w:pPr>
      <w:r>
        <w:rPr>
          <w:rFonts w:ascii="宋体" w:hAnsi="宋体"/>
        </w:rPr>
        <w:t xml:space="preserve">1.1.5.7  </w:t>
      </w:r>
      <w:r>
        <w:rPr>
          <w:rFonts w:ascii="宋体" w:hAnsi="宋体" w:hint="eastAsia"/>
        </w:rPr>
        <w:t>质量保证金（或称保留金）：指按第</w:t>
      </w:r>
      <w:r>
        <w:rPr>
          <w:rFonts w:ascii="宋体" w:hAnsi="宋体"/>
        </w:rPr>
        <w:t>17.4.1</w:t>
      </w:r>
      <w:r>
        <w:rPr>
          <w:rFonts w:ascii="宋体" w:hAnsi="宋体" w:hint="eastAsia"/>
        </w:rPr>
        <w:t>项约定用于保证在缺陷责任期内履行缺陷修复义务的金额。</w:t>
      </w:r>
    </w:p>
    <w:p w:rsidR="00ED71CC" w:rsidRDefault="003F7AFC">
      <w:pPr>
        <w:spacing w:line="360" w:lineRule="auto"/>
        <w:ind w:firstLineChars="200" w:firstLine="420"/>
        <w:rPr>
          <w:rFonts w:ascii="宋体"/>
        </w:rPr>
      </w:pPr>
      <w:r>
        <w:rPr>
          <w:rFonts w:ascii="宋体" w:hAnsi="宋体"/>
        </w:rPr>
        <w:lastRenderedPageBreak/>
        <w:t xml:space="preserve">1.1.6  </w:t>
      </w:r>
      <w:r>
        <w:rPr>
          <w:rFonts w:ascii="宋体" w:hAnsi="宋体" w:hint="eastAsia"/>
        </w:rPr>
        <w:t>书面形式</w:t>
      </w:r>
    </w:p>
    <w:p w:rsidR="00ED71CC" w:rsidRDefault="003F7AFC">
      <w:pPr>
        <w:spacing w:line="360" w:lineRule="auto"/>
        <w:ind w:firstLineChars="200" w:firstLine="420"/>
        <w:jc w:val="left"/>
        <w:rPr>
          <w:rFonts w:ascii="宋体"/>
        </w:rPr>
      </w:pPr>
      <w:r>
        <w:rPr>
          <w:rFonts w:ascii="宋体" w:hAnsi="宋体" w:hint="eastAsia"/>
        </w:rPr>
        <w:t>书面形式：指合同文件、信函、电报、传真等可以有形地表现所载内容的形式。</w:t>
      </w:r>
    </w:p>
    <w:p w:rsidR="00ED71CC" w:rsidRDefault="003F7AFC">
      <w:pPr>
        <w:spacing w:line="360" w:lineRule="auto"/>
        <w:ind w:firstLineChars="200" w:firstLine="420"/>
        <w:rPr>
          <w:rFonts w:ascii="宋体"/>
        </w:rPr>
      </w:pPr>
      <w:r>
        <w:rPr>
          <w:rFonts w:ascii="宋体" w:hAnsi="宋体"/>
        </w:rPr>
        <w:t xml:space="preserve">1.1.7  </w:t>
      </w:r>
      <w:r>
        <w:rPr>
          <w:rFonts w:ascii="宋体" w:hAnsi="宋体" w:hint="eastAsia"/>
        </w:rPr>
        <w:t>争议评审组</w:t>
      </w:r>
    </w:p>
    <w:p w:rsidR="00ED71CC" w:rsidRDefault="003F7AFC">
      <w:pPr>
        <w:spacing w:line="360" w:lineRule="auto"/>
        <w:ind w:firstLineChars="200" w:firstLine="420"/>
        <w:jc w:val="left"/>
        <w:rPr>
          <w:rFonts w:ascii="宋体"/>
        </w:rPr>
      </w:pPr>
      <w:r>
        <w:rPr>
          <w:rFonts w:ascii="宋体" w:hAnsi="宋体" w:hint="eastAsia"/>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rsidR="00ED71CC" w:rsidRDefault="003F7AFC">
      <w:pPr>
        <w:spacing w:line="360" w:lineRule="auto"/>
        <w:ind w:firstLineChars="200" w:firstLine="420"/>
        <w:rPr>
          <w:rFonts w:ascii="宋体"/>
        </w:rPr>
      </w:pPr>
      <w:r>
        <w:rPr>
          <w:rFonts w:ascii="宋体" w:hAnsi="宋体"/>
        </w:rPr>
        <w:t xml:space="preserve">1.1.8  </w:t>
      </w:r>
      <w:r>
        <w:rPr>
          <w:rFonts w:ascii="宋体" w:hAnsi="宋体" w:hint="eastAsia"/>
        </w:rPr>
        <w:t>其他需要补充的内容</w:t>
      </w:r>
    </w:p>
    <w:p w:rsidR="00ED71CC" w:rsidRDefault="003F7AFC">
      <w:pPr>
        <w:spacing w:line="360" w:lineRule="auto"/>
        <w:ind w:firstLineChars="200" w:firstLine="420"/>
        <w:jc w:val="left"/>
        <w:rPr>
          <w:rFonts w:ascii="宋体"/>
        </w:rPr>
      </w:pPr>
      <w:r>
        <w:rPr>
          <w:rFonts w:ascii="宋体" w:hAnsi="宋体" w:hint="eastAsia"/>
        </w:rPr>
        <w:t>其他需要补充的内容</w:t>
      </w:r>
      <w:proofErr w:type="gramStart"/>
      <w:r>
        <w:rPr>
          <w:rFonts w:ascii="黑体" w:eastAsia="黑体" w:hAnsi="黑体" w:hint="eastAsia"/>
        </w:rPr>
        <w:t>见合同</w:t>
      </w:r>
      <w:proofErr w:type="gramEnd"/>
      <w:r>
        <w:rPr>
          <w:rFonts w:ascii="黑体" w:eastAsia="黑体" w:hAnsi="黑体" w:hint="eastAsia"/>
        </w:rPr>
        <w:t>条款专用部分</w:t>
      </w:r>
      <w:r>
        <w:rPr>
          <w:rFonts w:ascii="宋体" w:hAnsi="宋体" w:hint="eastAsia"/>
        </w:rPr>
        <w:t>。</w:t>
      </w:r>
    </w:p>
    <w:p w:rsidR="00ED71CC" w:rsidRDefault="003F7AFC">
      <w:pPr>
        <w:keepNext/>
        <w:keepLines/>
        <w:spacing w:beforeLines="50" w:before="120" w:afterLines="50" w:after="120" w:line="360" w:lineRule="auto"/>
        <w:outlineLvl w:val="2"/>
        <w:rPr>
          <w:rFonts w:ascii="宋体" w:hAnsi="宋体"/>
          <w:kern w:val="0"/>
          <w:sz w:val="24"/>
          <w:szCs w:val="20"/>
        </w:rPr>
      </w:pPr>
      <w:bookmarkStart w:id="227" w:name="_Toc179632631"/>
      <w:bookmarkStart w:id="228" w:name="_Toc480486726"/>
      <w:bookmarkStart w:id="229" w:name="_Toc117350408"/>
      <w:bookmarkStart w:id="230" w:name="_Toc489279855"/>
      <w:bookmarkStart w:id="231" w:name="_Toc152042391"/>
      <w:bookmarkStart w:id="232" w:name="_Toc144974581"/>
      <w:bookmarkStart w:id="233" w:name="_Toc480486898"/>
      <w:bookmarkStart w:id="234" w:name="_Toc483668073"/>
      <w:bookmarkStart w:id="235" w:name="_Toc338944706"/>
      <w:bookmarkStart w:id="236" w:name="_Toc486580044"/>
      <w:bookmarkStart w:id="237" w:name="_Toc342296264"/>
      <w:bookmarkStart w:id="238" w:name="_Toc490222489"/>
      <w:bookmarkStart w:id="239" w:name="_Toc152045613"/>
      <w:r>
        <w:rPr>
          <w:rFonts w:ascii="宋体" w:hAnsi="宋体"/>
          <w:kern w:val="0"/>
          <w:sz w:val="24"/>
          <w:szCs w:val="20"/>
        </w:rPr>
        <w:t xml:space="preserve">1.2  </w:t>
      </w:r>
      <w:r>
        <w:rPr>
          <w:rFonts w:ascii="宋体" w:hAnsi="宋体" w:hint="eastAsia"/>
          <w:kern w:val="0"/>
          <w:sz w:val="24"/>
          <w:szCs w:val="20"/>
        </w:rPr>
        <w:t>语言文字</w:t>
      </w:r>
      <w:bookmarkEnd w:id="227"/>
      <w:bookmarkEnd w:id="228"/>
      <w:bookmarkEnd w:id="229"/>
      <w:bookmarkEnd w:id="230"/>
      <w:bookmarkEnd w:id="231"/>
      <w:bookmarkEnd w:id="232"/>
      <w:bookmarkEnd w:id="233"/>
      <w:bookmarkEnd w:id="234"/>
      <w:bookmarkEnd w:id="235"/>
      <w:bookmarkEnd w:id="236"/>
      <w:bookmarkEnd w:id="237"/>
      <w:bookmarkEnd w:id="238"/>
      <w:bookmarkEnd w:id="239"/>
    </w:p>
    <w:p w:rsidR="00ED71CC" w:rsidRDefault="003F7AFC">
      <w:pPr>
        <w:spacing w:line="360" w:lineRule="auto"/>
        <w:ind w:firstLineChars="200" w:firstLine="420"/>
        <w:jc w:val="left"/>
        <w:rPr>
          <w:rFonts w:ascii="宋体"/>
        </w:rPr>
      </w:pPr>
      <w:r>
        <w:rPr>
          <w:rFonts w:ascii="宋体" w:hAnsi="宋体" w:hint="eastAsia"/>
        </w:rPr>
        <w:t>除专用术语外，合同使用的语言文字为中文。必要时专用术语应附有中文注释。</w:t>
      </w:r>
    </w:p>
    <w:p w:rsidR="00ED71CC" w:rsidRDefault="003F7AFC">
      <w:pPr>
        <w:keepNext/>
        <w:keepLines/>
        <w:spacing w:beforeLines="50" w:before="120" w:afterLines="50" w:after="120" w:line="360" w:lineRule="auto"/>
        <w:outlineLvl w:val="2"/>
        <w:rPr>
          <w:rFonts w:ascii="宋体" w:hAnsi="宋体"/>
          <w:kern w:val="0"/>
          <w:sz w:val="24"/>
          <w:szCs w:val="20"/>
        </w:rPr>
      </w:pPr>
      <w:bookmarkStart w:id="240" w:name="_Toc490222490"/>
      <w:bookmarkStart w:id="241" w:name="_Toc144974582"/>
      <w:bookmarkStart w:id="242" w:name="_Toc152045614"/>
      <w:bookmarkStart w:id="243" w:name="_Toc489279856"/>
      <w:bookmarkStart w:id="244" w:name="_Toc342296265"/>
      <w:bookmarkStart w:id="245" w:name="_Toc179632632"/>
      <w:bookmarkStart w:id="246" w:name="_Toc486580045"/>
      <w:bookmarkStart w:id="247" w:name="_Toc480486899"/>
      <w:bookmarkStart w:id="248" w:name="_Toc480486727"/>
      <w:bookmarkStart w:id="249" w:name="_Toc483668074"/>
      <w:bookmarkStart w:id="250" w:name="_Toc338944707"/>
      <w:bookmarkStart w:id="251" w:name="_Toc152042392"/>
      <w:bookmarkStart w:id="252" w:name="_Toc117350409"/>
      <w:r>
        <w:rPr>
          <w:rFonts w:ascii="宋体" w:hAnsi="宋体"/>
          <w:kern w:val="0"/>
          <w:sz w:val="24"/>
          <w:szCs w:val="20"/>
        </w:rPr>
        <w:t xml:space="preserve">1.3  </w:t>
      </w:r>
      <w:r>
        <w:rPr>
          <w:rFonts w:ascii="宋体" w:hAnsi="宋体" w:hint="eastAsia"/>
          <w:kern w:val="0"/>
          <w:sz w:val="24"/>
          <w:szCs w:val="20"/>
        </w:rPr>
        <w:t>法律</w:t>
      </w:r>
      <w:bookmarkEnd w:id="240"/>
      <w:bookmarkEnd w:id="241"/>
      <w:bookmarkEnd w:id="242"/>
      <w:bookmarkEnd w:id="243"/>
      <w:bookmarkEnd w:id="244"/>
      <w:bookmarkEnd w:id="245"/>
      <w:bookmarkEnd w:id="246"/>
      <w:bookmarkEnd w:id="247"/>
      <w:bookmarkEnd w:id="248"/>
      <w:bookmarkEnd w:id="249"/>
      <w:bookmarkEnd w:id="250"/>
      <w:bookmarkEnd w:id="251"/>
      <w:bookmarkEnd w:id="252"/>
    </w:p>
    <w:p w:rsidR="00ED71CC" w:rsidRDefault="003F7AFC">
      <w:pPr>
        <w:spacing w:line="360" w:lineRule="auto"/>
        <w:ind w:firstLineChars="200" w:firstLine="420"/>
        <w:jc w:val="left"/>
        <w:rPr>
          <w:rFonts w:ascii="宋体"/>
        </w:rPr>
      </w:pPr>
      <w:r>
        <w:rPr>
          <w:rFonts w:ascii="宋体" w:hAnsi="宋体" w:hint="eastAsia"/>
        </w:rPr>
        <w:t>适用于合同的法律包括中华人民共和国法律、行政法规、部门规章，以及工程所在地的地方法规、自治条例、单行条例和地方政府规章。</w:t>
      </w:r>
    </w:p>
    <w:p w:rsidR="00ED71CC" w:rsidRDefault="003F7AFC">
      <w:pPr>
        <w:keepNext/>
        <w:keepLines/>
        <w:spacing w:beforeLines="50" w:before="120" w:afterLines="50" w:after="120" w:line="360" w:lineRule="auto"/>
        <w:outlineLvl w:val="2"/>
        <w:rPr>
          <w:rFonts w:ascii="宋体" w:hAnsi="宋体"/>
          <w:kern w:val="0"/>
          <w:sz w:val="24"/>
          <w:szCs w:val="20"/>
        </w:rPr>
      </w:pPr>
      <w:bookmarkStart w:id="253" w:name="_Toc490222491"/>
      <w:bookmarkStart w:id="254" w:name="_Toc489279857"/>
      <w:bookmarkStart w:id="255" w:name="_Toc480486900"/>
      <w:bookmarkStart w:id="256" w:name="_Toc486580046"/>
      <w:bookmarkStart w:id="257" w:name="_Toc338944708"/>
      <w:bookmarkStart w:id="258" w:name="_Toc342296266"/>
      <w:bookmarkStart w:id="259" w:name="_Toc483668075"/>
      <w:bookmarkStart w:id="260" w:name="_Toc117350410"/>
      <w:bookmarkStart w:id="261" w:name="_Toc480486728"/>
      <w:r>
        <w:rPr>
          <w:rFonts w:ascii="宋体" w:hAnsi="宋体"/>
          <w:kern w:val="0"/>
          <w:sz w:val="24"/>
          <w:szCs w:val="20"/>
        </w:rPr>
        <w:t xml:space="preserve">1.4  </w:t>
      </w:r>
      <w:r>
        <w:rPr>
          <w:rFonts w:ascii="宋体" w:hAnsi="宋体" w:hint="eastAsia"/>
          <w:kern w:val="0"/>
          <w:sz w:val="24"/>
          <w:szCs w:val="20"/>
        </w:rPr>
        <w:t>合同文件的优先顺序</w:t>
      </w:r>
      <w:bookmarkEnd w:id="253"/>
      <w:bookmarkEnd w:id="254"/>
      <w:bookmarkEnd w:id="255"/>
      <w:bookmarkEnd w:id="256"/>
      <w:bookmarkEnd w:id="257"/>
      <w:bookmarkEnd w:id="258"/>
      <w:bookmarkEnd w:id="259"/>
      <w:bookmarkEnd w:id="260"/>
      <w:bookmarkEnd w:id="261"/>
    </w:p>
    <w:p w:rsidR="00ED71CC" w:rsidRDefault="003F7AFC">
      <w:pPr>
        <w:spacing w:line="360" w:lineRule="auto"/>
        <w:ind w:firstLineChars="200" w:firstLine="420"/>
        <w:rPr>
          <w:rFonts w:ascii="宋体"/>
        </w:rPr>
      </w:pPr>
      <w:r>
        <w:rPr>
          <w:rFonts w:ascii="宋体" w:hAnsi="宋体" w:hint="eastAsia"/>
        </w:rPr>
        <w:t>组成合同的各项文件应互相解释，互为说明。除合同条款专用部分另有约定外，解释合同文件的优先顺序如下：</w:t>
      </w:r>
    </w:p>
    <w:p w:rsidR="00ED71CC" w:rsidRDefault="003F7AFC">
      <w:pPr>
        <w:spacing w:line="360" w:lineRule="auto"/>
        <w:ind w:firstLineChars="150" w:firstLine="315"/>
        <w:rPr>
          <w:rFonts w:ascii="宋体"/>
        </w:rPr>
      </w:pPr>
      <w:r>
        <w:rPr>
          <w:rFonts w:ascii="宋体" w:hAnsi="宋体" w:hint="eastAsia"/>
        </w:rPr>
        <w:t>（</w:t>
      </w:r>
      <w:r>
        <w:rPr>
          <w:rFonts w:ascii="宋体" w:hAnsi="宋体"/>
        </w:rPr>
        <w:t>1</w:t>
      </w:r>
      <w:r>
        <w:rPr>
          <w:rFonts w:ascii="宋体" w:hAnsi="宋体" w:hint="eastAsia"/>
        </w:rPr>
        <w:t>）合同协议书；</w:t>
      </w:r>
    </w:p>
    <w:p w:rsidR="00ED71CC" w:rsidRDefault="003F7AFC">
      <w:pPr>
        <w:spacing w:line="360" w:lineRule="auto"/>
        <w:ind w:firstLineChars="150" w:firstLine="315"/>
        <w:rPr>
          <w:rFonts w:ascii="宋体"/>
        </w:rPr>
      </w:pPr>
      <w:r>
        <w:rPr>
          <w:rFonts w:ascii="宋体" w:hAnsi="宋体" w:hint="eastAsia"/>
        </w:rPr>
        <w:t>（</w:t>
      </w:r>
      <w:r>
        <w:rPr>
          <w:rFonts w:ascii="宋体" w:hAnsi="宋体"/>
        </w:rPr>
        <w:t>2</w:t>
      </w:r>
      <w:r>
        <w:rPr>
          <w:rFonts w:ascii="宋体" w:hAnsi="宋体" w:hint="eastAsia"/>
        </w:rPr>
        <w:t>）中标通知书；</w:t>
      </w:r>
    </w:p>
    <w:p w:rsidR="00ED71CC" w:rsidRDefault="003F7AFC">
      <w:pPr>
        <w:spacing w:line="360" w:lineRule="auto"/>
        <w:ind w:firstLineChars="150" w:firstLine="315"/>
        <w:rPr>
          <w:rFonts w:ascii="宋体"/>
        </w:rPr>
      </w:pPr>
      <w:r>
        <w:rPr>
          <w:rFonts w:ascii="宋体" w:hAnsi="宋体" w:hint="eastAsia"/>
        </w:rPr>
        <w:t>（</w:t>
      </w:r>
      <w:r>
        <w:rPr>
          <w:rFonts w:ascii="宋体" w:hAnsi="宋体"/>
        </w:rPr>
        <w:t>3</w:t>
      </w:r>
      <w:r>
        <w:rPr>
          <w:rFonts w:ascii="宋体" w:hAnsi="宋体" w:hint="eastAsia"/>
        </w:rPr>
        <w:t>）投标函及投标函附录；</w:t>
      </w:r>
    </w:p>
    <w:p w:rsidR="00ED71CC" w:rsidRDefault="003F7AFC">
      <w:pPr>
        <w:spacing w:line="360" w:lineRule="auto"/>
        <w:ind w:firstLineChars="150" w:firstLine="315"/>
        <w:rPr>
          <w:rFonts w:ascii="宋体"/>
        </w:rPr>
      </w:pPr>
      <w:r>
        <w:rPr>
          <w:rFonts w:ascii="宋体" w:hAnsi="宋体" w:hint="eastAsia"/>
        </w:rPr>
        <w:t>（</w:t>
      </w:r>
      <w:r>
        <w:rPr>
          <w:rFonts w:ascii="宋体" w:hAnsi="宋体"/>
        </w:rPr>
        <w:t>4</w:t>
      </w:r>
      <w:r>
        <w:rPr>
          <w:rFonts w:ascii="宋体" w:hAnsi="宋体" w:hint="eastAsia"/>
        </w:rPr>
        <w:t>）合同条款专用部分；</w:t>
      </w:r>
    </w:p>
    <w:p w:rsidR="00ED71CC" w:rsidRDefault="003F7AFC">
      <w:pPr>
        <w:spacing w:line="360" w:lineRule="auto"/>
        <w:ind w:firstLineChars="150" w:firstLine="315"/>
        <w:rPr>
          <w:rFonts w:ascii="宋体"/>
        </w:rPr>
      </w:pPr>
      <w:r>
        <w:rPr>
          <w:rFonts w:ascii="宋体" w:hAnsi="宋体" w:hint="eastAsia"/>
        </w:rPr>
        <w:t>（</w:t>
      </w:r>
      <w:r>
        <w:rPr>
          <w:rFonts w:ascii="宋体" w:hAnsi="宋体"/>
        </w:rPr>
        <w:t>5</w:t>
      </w:r>
      <w:r>
        <w:rPr>
          <w:rFonts w:ascii="宋体" w:hAnsi="宋体" w:hint="eastAsia"/>
        </w:rPr>
        <w:t>）合同条款通用部分；</w:t>
      </w:r>
    </w:p>
    <w:p w:rsidR="00ED71CC" w:rsidRDefault="003F7AFC">
      <w:pPr>
        <w:spacing w:line="360" w:lineRule="auto"/>
        <w:ind w:firstLineChars="150" w:firstLine="315"/>
        <w:rPr>
          <w:rFonts w:ascii="宋体"/>
        </w:rPr>
      </w:pPr>
      <w:r>
        <w:rPr>
          <w:rFonts w:ascii="宋体" w:hAnsi="宋体" w:hint="eastAsia"/>
        </w:rPr>
        <w:t>（</w:t>
      </w:r>
      <w:r>
        <w:rPr>
          <w:rFonts w:ascii="宋体" w:hAnsi="宋体"/>
        </w:rPr>
        <w:t>6</w:t>
      </w:r>
      <w:r>
        <w:rPr>
          <w:rFonts w:ascii="宋体" w:hAnsi="宋体" w:hint="eastAsia"/>
        </w:rPr>
        <w:t>）技术标准和要求；</w:t>
      </w:r>
    </w:p>
    <w:p w:rsidR="00ED71CC" w:rsidRDefault="003F7AFC">
      <w:pPr>
        <w:spacing w:line="360" w:lineRule="auto"/>
        <w:ind w:firstLineChars="150" w:firstLine="315"/>
        <w:rPr>
          <w:rFonts w:ascii="宋体"/>
        </w:rPr>
      </w:pPr>
      <w:r>
        <w:rPr>
          <w:rFonts w:ascii="宋体" w:hAnsi="宋体" w:hint="eastAsia"/>
        </w:rPr>
        <w:t>（</w:t>
      </w:r>
      <w:r>
        <w:rPr>
          <w:rFonts w:ascii="宋体" w:hAnsi="宋体"/>
        </w:rPr>
        <w:t>7</w:t>
      </w:r>
      <w:r>
        <w:rPr>
          <w:rFonts w:ascii="宋体" w:hAnsi="宋体" w:hint="eastAsia"/>
        </w:rPr>
        <w:t>）图纸；</w:t>
      </w:r>
    </w:p>
    <w:p w:rsidR="00ED71CC" w:rsidRDefault="003F7AFC">
      <w:pPr>
        <w:spacing w:line="360" w:lineRule="auto"/>
        <w:ind w:firstLineChars="150" w:firstLine="315"/>
        <w:rPr>
          <w:rFonts w:ascii="宋体"/>
        </w:rPr>
      </w:pPr>
      <w:r>
        <w:rPr>
          <w:rFonts w:ascii="宋体" w:hAnsi="宋体" w:hint="eastAsia"/>
        </w:rPr>
        <w:t>（</w:t>
      </w:r>
      <w:r>
        <w:rPr>
          <w:rFonts w:ascii="宋体" w:hAnsi="宋体"/>
        </w:rPr>
        <w:t>8</w:t>
      </w:r>
      <w:r>
        <w:rPr>
          <w:rFonts w:ascii="宋体" w:hAnsi="宋体" w:hint="eastAsia"/>
        </w:rPr>
        <w:t>）已标价工程量清单；</w:t>
      </w:r>
    </w:p>
    <w:p w:rsidR="00ED71CC" w:rsidRDefault="003F7AFC">
      <w:pPr>
        <w:spacing w:line="360" w:lineRule="auto"/>
        <w:ind w:firstLineChars="150" w:firstLine="315"/>
        <w:rPr>
          <w:rFonts w:ascii="宋体"/>
        </w:rPr>
      </w:pPr>
      <w:r>
        <w:rPr>
          <w:rFonts w:ascii="宋体" w:hAnsi="宋体" w:hint="eastAsia"/>
        </w:rPr>
        <w:t>（</w:t>
      </w:r>
      <w:r>
        <w:rPr>
          <w:rFonts w:ascii="宋体" w:hAnsi="宋体"/>
        </w:rPr>
        <w:t>9</w:t>
      </w:r>
      <w:r>
        <w:rPr>
          <w:rFonts w:ascii="宋体" w:hAnsi="宋体" w:hint="eastAsia"/>
        </w:rPr>
        <w:t>）其他合同文件。</w:t>
      </w:r>
    </w:p>
    <w:p w:rsidR="00ED71CC" w:rsidRDefault="003F7AFC">
      <w:pPr>
        <w:spacing w:line="360" w:lineRule="auto"/>
        <w:ind w:firstLineChars="200" w:firstLine="420"/>
        <w:rPr>
          <w:rFonts w:ascii="宋体" w:cs="Arial"/>
        </w:rPr>
      </w:pPr>
      <w:r>
        <w:rPr>
          <w:rFonts w:ascii="宋体" w:hAnsi="宋体" w:cs="Arial" w:hint="eastAsia"/>
        </w:rPr>
        <w:t>附注：</w:t>
      </w:r>
      <w:r>
        <w:rPr>
          <w:rFonts w:ascii="宋体" w:hAnsi="宋体" w:hint="eastAsia"/>
        </w:rPr>
        <w:t>构成合同文件的</w:t>
      </w:r>
      <w:r>
        <w:rPr>
          <w:rFonts w:ascii="宋体" w:hAnsi="宋体" w:cs="Arial" w:hint="eastAsia"/>
        </w:rPr>
        <w:t>图纸与技术标准和要求之间有矛盾或者不一致的，应以其中要求较严格的标准为准。</w:t>
      </w:r>
    </w:p>
    <w:p w:rsidR="00ED71CC" w:rsidRDefault="003F7AFC">
      <w:pPr>
        <w:spacing w:line="360" w:lineRule="auto"/>
        <w:ind w:firstLineChars="200" w:firstLine="420"/>
        <w:rPr>
          <w:rFonts w:ascii="宋体"/>
        </w:rPr>
      </w:pPr>
      <w:r>
        <w:rPr>
          <w:rFonts w:ascii="宋体" w:hAnsi="宋体" w:cs="Arial" w:hint="eastAsia"/>
        </w:rPr>
        <w:t>合同双方在合同履行过程中签署的</w:t>
      </w:r>
      <w:proofErr w:type="gramStart"/>
      <w:r>
        <w:rPr>
          <w:rFonts w:ascii="宋体" w:hAnsi="宋体" w:cs="Arial" w:hint="eastAsia"/>
        </w:rPr>
        <w:t>不</w:t>
      </w:r>
      <w:proofErr w:type="gramEnd"/>
      <w:r>
        <w:rPr>
          <w:rFonts w:ascii="宋体" w:hAnsi="宋体" w:cs="Arial" w:hint="eastAsia"/>
        </w:rPr>
        <w:t>背离合同实质性内容的补充协议，应当视为合同文件的</w:t>
      </w:r>
      <w:r>
        <w:rPr>
          <w:rFonts w:ascii="宋体" w:hAnsi="宋体" w:cs="Arial" w:hint="eastAsia"/>
        </w:rPr>
        <w:lastRenderedPageBreak/>
        <w:t>有效组成部分，其解释顺序视其内容与其他合同文件的相互关系而定。</w:t>
      </w:r>
    </w:p>
    <w:p w:rsidR="00ED71CC" w:rsidRDefault="003F7AFC">
      <w:pPr>
        <w:keepNext/>
        <w:keepLines/>
        <w:spacing w:beforeLines="50" w:before="120" w:afterLines="50" w:after="120" w:line="360" w:lineRule="auto"/>
        <w:outlineLvl w:val="2"/>
        <w:rPr>
          <w:rFonts w:ascii="宋体" w:hAnsi="宋体"/>
          <w:kern w:val="0"/>
          <w:sz w:val="24"/>
          <w:szCs w:val="20"/>
        </w:rPr>
      </w:pPr>
      <w:bookmarkStart w:id="262" w:name="_Toc486580047"/>
      <w:bookmarkStart w:id="263" w:name="_Toc480486729"/>
      <w:bookmarkStart w:id="264" w:name="_Toc117350411"/>
      <w:bookmarkStart w:id="265" w:name="_Toc342296267"/>
      <w:bookmarkStart w:id="266" w:name="_Toc338944709"/>
      <w:bookmarkStart w:id="267" w:name="_Toc480486901"/>
      <w:bookmarkStart w:id="268" w:name="_Toc483668076"/>
      <w:bookmarkStart w:id="269" w:name="_Toc489279858"/>
      <w:bookmarkStart w:id="270" w:name="_Toc490222492"/>
      <w:r>
        <w:rPr>
          <w:rFonts w:ascii="宋体" w:hAnsi="宋体"/>
          <w:kern w:val="0"/>
          <w:sz w:val="24"/>
          <w:szCs w:val="20"/>
        </w:rPr>
        <w:t xml:space="preserve">1.5  </w:t>
      </w:r>
      <w:r>
        <w:rPr>
          <w:rFonts w:ascii="宋体" w:hAnsi="宋体" w:hint="eastAsia"/>
          <w:kern w:val="0"/>
          <w:sz w:val="24"/>
          <w:szCs w:val="20"/>
        </w:rPr>
        <w:t>合同协议书</w:t>
      </w:r>
      <w:bookmarkEnd w:id="262"/>
      <w:bookmarkEnd w:id="263"/>
      <w:bookmarkEnd w:id="264"/>
      <w:bookmarkEnd w:id="265"/>
      <w:bookmarkEnd w:id="266"/>
      <w:bookmarkEnd w:id="267"/>
      <w:bookmarkEnd w:id="268"/>
      <w:bookmarkEnd w:id="269"/>
      <w:bookmarkEnd w:id="270"/>
    </w:p>
    <w:p w:rsidR="00ED71CC" w:rsidRDefault="003F7AFC">
      <w:pPr>
        <w:spacing w:line="360" w:lineRule="auto"/>
        <w:ind w:firstLineChars="200" w:firstLine="420"/>
        <w:jc w:val="left"/>
        <w:rPr>
          <w:rFonts w:ascii="宋体"/>
        </w:rPr>
      </w:pPr>
      <w:r>
        <w:rPr>
          <w:rFonts w:ascii="宋体" w:hAnsi="宋体" w:hint="eastAsia"/>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w:t>
      </w:r>
      <w:r>
        <w:rPr>
          <w:rFonts w:ascii="宋体" w:hAnsi="宋体" w:cs="Arial" w:hint="eastAsia"/>
          <w:szCs w:val="21"/>
        </w:rPr>
        <w:t>委托代理人</w:t>
      </w:r>
      <w:r>
        <w:rPr>
          <w:rFonts w:ascii="宋体" w:hAnsi="宋体" w:hint="eastAsia"/>
        </w:rPr>
        <w:t>在合同协议书上签字并盖单位章后，合同生效。合同生效的条件</w:t>
      </w:r>
      <w:proofErr w:type="gramStart"/>
      <w:r>
        <w:rPr>
          <w:rFonts w:ascii="黑体" w:eastAsia="黑体" w:hAnsi="黑体" w:hint="eastAsia"/>
        </w:rPr>
        <w:t>见合同</w:t>
      </w:r>
      <w:proofErr w:type="gramEnd"/>
      <w:r>
        <w:rPr>
          <w:rFonts w:ascii="黑体" w:eastAsia="黑体" w:hAnsi="黑体" w:hint="eastAsia"/>
        </w:rPr>
        <w:t>条款专用部分</w:t>
      </w:r>
      <w:r>
        <w:rPr>
          <w:rFonts w:ascii="宋体" w:hAnsi="宋体" w:hint="eastAsia"/>
        </w:rPr>
        <w:t>。</w:t>
      </w:r>
    </w:p>
    <w:p w:rsidR="00ED71CC" w:rsidRDefault="003F7AFC">
      <w:pPr>
        <w:keepNext/>
        <w:keepLines/>
        <w:spacing w:beforeLines="50" w:before="120" w:afterLines="50" w:after="120" w:line="360" w:lineRule="auto"/>
        <w:outlineLvl w:val="2"/>
        <w:rPr>
          <w:rFonts w:ascii="宋体" w:hAnsi="宋体"/>
          <w:kern w:val="0"/>
          <w:sz w:val="24"/>
          <w:szCs w:val="20"/>
        </w:rPr>
      </w:pPr>
      <w:bookmarkStart w:id="271" w:name="_Toc480486730"/>
      <w:bookmarkStart w:id="272" w:name="_Toc117350412"/>
      <w:bookmarkStart w:id="273" w:name="_Toc342296268"/>
      <w:bookmarkStart w:id="274" w:name="_Toc480486902"/>
      <w:bookmarkStart w:id="275" w:name="_Toc338944710"/>
      <w:bookmarkStart w:id="276" w:name="_Toc483668077"/>
      <w:bookmarkStart w:id="277" w:name="_Toc486580048"/>
      <w:bookmarkStart w:id="278" w:name="_Toc490222493"/>
      <w:bookmarkStart w:id="279" w:name="_Toc489279859"/>
      <w:r>
        <w:rPr>
          <w:rFonts w:ascii="宋体" w:hAnsi="宋体"/>
          <w:kern w:val="0"/>
          <w:sz w:val="24"/>
          <w:szCs w:val="20"/>
        </w:rPr>
        <w:t xml:space="preserve">1.6  </w:t>
      </w:r>
      <w:r>
        <w:rPr>
          <w:rFonts w:ascii="宋体" w:hAnsi="宋体" w:hint="eastAsia"/>
          <w:kern w:val="0"/>
          <w:sz w:val="24"/>
          <w:szCs w:val="20"/>
        </w:rPr>
        <w:t>图纸和承包人文件</w:t>
      </w:r>
      <w:bookmarkEnd w:id="271"/>
      <w:bookmarkEnd w:id="272"/>
      <w:bookmarkEnd w:id="273"/>
      <w:bookmarkEnd w:id="274"/>
      <w:bookmarkEnd w:id="275"/>
      <w:bookmarkEnd w:id="276"/>
      <w:bookmarkEnd w:id="277"/>
      <w:bookmarkEnd w:id="278"/>
      <w:bookmarkEnd w:id="279"/>
    </w:p>
    <w:p w:rsidR="00ED71CC" w:rsidRDefault="003F7AFC">
      <w:pPr>
        <w:spacing w:line="360" w:lineRule="auto"/>
        <w:ind w:firstLineChars="200" w:firstLine="420"/>
        <w:jc w:val="left"/>
        <w:rPr>
          <w:rFonts w:ascii="宋体"/>
        </w:rPr>
      </w:pPr>
      <w:r>
        <w:rPr>
          <w:rFonts w:ascii="宋体" w:hAnsi="宋体"/>
        </w:rPr>
        <w:t xml:space="preserve">1.6.1  </w:t>
      </w:r>
      <w:r>
        <w:rPr>
          <w:rFonts w:ascii="宋体" w:hAnsi="宋体" w:hint="eastAsia"/>
        </w:rPr>
        <w:t>图纸的提供</w:t>
      </w:r>
    </w:p>
    <w:p w:rsidR="00ED71CC" w:rsidRDefault="003F7AFC">
      <w:pPr>
        <w:spacing w:line="360" w:lineRule="auto"/>
        <w:ind w:firstLineChars="200" w:firstLine="420"/>
        <w:jc w:val="left"/>
        <w:rPr>
          <w:rFonts w:ascii="宋体"/>
        </w:rPr>
      </w:pPr>
      <w:r>
        <w:rPr>
          <w:rFonts w:ascii="宋体" w:hAnsi="宋体" w:hint="eastAsia"/>
        </w:rPr>
        <w:t>（</w:t>
      </w:r>
      <w:r>
        <w:rPr>
          <w:rFonts w:ascii="宋体" w:hAnsi="宋体"/>
        </w:rPr>
        <w:t>1</w:t>
      </w:r>
      <w:r>
        <w:rPr>
          <w:rFonts w:ascii="宋体" w:hAnsi="宋体" w:hint="eastAsia"/>
        </w:rPr>
        <w:t>）发包人按照合同约定向承包人提供图纸。发包人未按时提供图纸造成工期延误的，按第</w:t>
      </w:r>
      <w:r>
        <w:rPr>
          <w:rFonts w:ascii="宋体" w:hAnsi="宋体"/>
        </w:rPr>
        <w:t>11.3</w:t>
      </w:r>
      <w:r>
        <w:rPr>
          <w:rFonts w:ascii="宋体" w:hAnsi="宋体" w:hint="eastAsia"/>
        </w:rPr>
        <w:t>款的约定办理。承包人需要增加图纸套数的，发包人应代为复制，复制费用由承包人承担。</w:t>
      </w:r>
    </w:p>
    <w:p w:rsidR="00ED71CC" w:rsidRDefault="003F7AFC">
      <w:pPr>
        <w:spacing w:line="360" w:lineRule="auto"/>
        <w:ind w:firstLineChars="200" w:firstLine="420"/>
        <w:jc w:val="left"/>
        <w:rPr>
          <w:rFonts w:ascii="宋体"/>
        </w:rPr>
      </w:pPr>
      <w:r>
        <w:rPr>
          <w:rFonts w:ascii="宋体" w:hAnsi="宋体" w:hint="eastAsia"/>
        </w:rPr>
        <w:t>（</w:t>
      </w:r>
      <w:r>
        <w:rPr>
          <w:rFonts w:ascii="宋体" w:hAnsi="宋体"/>
        </w:rPr>
        <w:t>2</w:t>
      </w:r>
      <w:r>
        <w:rPr>
          <w:rFonts w:ascii="宋体" w:hAnsi="宋体" w:hint="eastAsia"/>
        </w:rPr>
        <w:t>）依据合同条款专用部分第</w:t>
      </w:r>
      <w:r>
        <w:rPr>
          <w:rFonts w:ascii="宋体" w:hAnsi="宋体"/>
        </w:rPr>
        <w:t>10.1</w:t>
      </w:r>
      <w:r>
        <w:rPr>
          <w:rFonts w:ascii="宋体" w:hAnsi="宋体" w:hint="eastAsia"/>
        </w:rPr>
        <w:t>款约定制定的合同进度计划，或依据合同条款专用部分第</w:t>
      </w:r>
      <w:r>
        <w:rPr>
          <w:rFonts w:ascii="宋体" w:hAnsi="宋体"/>
        </w:rPr>
        <w:t>10.2</w:t>
      </w:r>
      <w:r>
        <w:rPr>
          <w:rFonts w:ascii="宋体" w:hAnsi="宋体" w:hint="eastAsia"/>
        </w:rPr>
        <w:t>款约定修订的合同进度计划，经监理人批准后</w:t>
      </w:r>
      <w:r>
        <w:rPr>
          <w:rFonts w:ascii="宋体" w:hAnsi="宋体"/>
        </w:rPr>
        <w:t>7</w:t>
      </w:r>
      <w:r>
        <w:rPr>
          <w:rFonts w:ascii="宋体" w:hAnsi="宋体" w:hint="eastAsia"/>
        </w:rPr>
        <w:t>日内，承包人应当根据合同进度计划或合同进度计划修订和本项约定的图纸提供期限和数量，编制或者修改图纸供应计划并报送监理人，其中应当载明承包人对</w:t>
      </w:r>
      <w:proofErr w:type="gramStart"/>
      <w:r>
        <w:rPr>
          <w:rFonts w:ascii="宋体" w:hAnsi="宋体" w:hint="eastAsia"/>
        </w:rPr>
        <w:t>各最新</w:t>
      </w:r>
      <w:proofErr w:type="gramEnd"/>
      <w:r>
        <w:rPr>
          <w:rFonts w:ascii="宋体" w:hAnsi="宋体" w:hint="eastAsia"/>
        </w:rPr>
        <w:t>版本图纸</w:t>
      </w:r>
      <w:r>
        <w:rPr>
          <w:rFonts w:ascii="宋体" w:hAnsi="宋体"/>
        </w:rPr>
        <w:t>(</w:t>
      </w:r>
      <w:r>
        <w:rPr>
          <w:rFonts w:ascii="宋体" w:hAnsi="宋体" w:hint="eastAsia"/>
        </w:rPr>
        <w:t>包括第</w:t>
      </w:r>
      <w:r>
        <w:rPr>
          <w:rFonts w:ascii="宋体" w:hAnsi="宋体"/>
        </w:rPr>
        <w:t>1.6.3</w:t>
      </w:r>
      <w:r>
        <w:rPr>
          <w:rFonts w:ascii="宋体" w:hAnsi="宋体" w:hint="eastAsia"/>
        </w:rPr>
        <w:t>项约定的图纸修改图</w:t>
      </w:r>
      <w:r>
        <w:rPr>
          <w:rFonts w:ascii="宋体" w:hAnsi="宋体"/>
        </w:rPr>
        <w:t>)</w:t>
      </w:r>
      <w:r>
        <w:rPr>
          <w:rFonts w:ascii="宋体" w:hAnsi="宋体" w:hint="eastAsia"/>
        </w:rPr>
        <w:t>的最迟需求时间，监理人应当在收到图纸供应计划后</w:t>
      </w:r>
      <w:r>
        <w:rPr>
          <w:rFonts w:ascii="宋体" w:hAnsi="宋体"/>
        </w:rPr>
        <w:t>7</w:t>
      </w:r>
      <w:r>
        <w:rPr>
          <w:rFonts w:ascii="宋体" w:hAnsi="宋体" w:hint="eastAsia"/>
        </w:rPr>
        <w:t>天内批复或提出修改意见，否则该图纸供应计划视为得到批准。</w:t>
      </w:r>
    </w:p>
    <w:p w:rsidR="00ED71CC" w:rsidRDefault="003F7AFC">
      <w:pPr>
        <w:spacing w:line="360" w:lineRule="auto"/>
        <w:ind w:firstLineChars="200" w:firstLine="420"/>
        <w:jc w:val="left"/>
        <w:rPr>
          <w:rFonts w:ascii="宋体"/>
        </w:rPr>
      </w:pPr>
      <w:r>
        <w:rPr>
          <w:rFonts w:ascii="宋体" w:hAnsi="宋体" w:hint="eastAsia"/>
        </w:rPr>
        <w:t>（</w:t>
      </w:r>
      <w:r>
        <w:rPr>
          <w:rFonts w:ascii="宋体" w:hAnsi="宋体"/>
        </w:rPr>
        <w:t>3</w:t>
      </w:r>
      <w:r>
        <w:rPr>
          <w:rFonts w:ascii="宋体" w:hAnsi="宋体" w:hint="eastAsia"/>
        </w:rPr>
        <w:t>）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rsidR="00ED71CC" w:rsidRDefault="003F7AFC">
      <w:pPr>
        <w:spacing w:line="360" w:lineRule="auto"/>
        <w:ind w:firstLineChars="200" w:firstLine="420"/>
        <w:jc w:val="left"/>
        <w:rPr>
          <w:rFonts w:ascii="宋体"/>
        </w:rPr>
      </w:pPr>
      <w:r>
        <w:rPr>
          <w:rFonts w:ascii="宋体" w:hAnsi="宋体" w:hint="eastAsia"/>
        </w:rPr>
        <w:t>（</w:t>
      </w:r>
      <w:r>
        <w:rPr>
          <w:rFonts w:ascii="宋体" w:hAnsi="宋体"/>
        </w:rPr>
        <w:t>4</w:t>
      </w:r>
      <w:r>
        <w:rPr>
          <w:rFonts w:ascii="宋体" w:hAnsi="宋体" w:hint="eastAsia"/>
        </w:rPr>
        <w:t>）承包人未按照约定的时间向监理人提交图纸供应计划</w:t>
      </w:r>
      <w:r>
        <w:rPr>
          <w:rFonts w:ascii="宋体"/>
        </w:rPr>
        <w:t>,</w:t>
      </w:r>
      <w:r>
        <w:rPr>
          <w:rFonts w:ascii="宋体" w:hAnsi="宋体" w:hint="eastAsia"/>
        </w:rPr>
        <w:t>致使发包人或者监理人未能在约定的时间内提供相应图纸或者承包人未按照图纸供应计划组织施工所造成的费用增加和（或）工期延误由承包人承担。</w:t>
      </w:r>
    </w:p>
    <w:p w:rsidR="00ED71CC" w:rsidRDefault="003F7AFC">
      <w:pPr>
        <w:spacing w:line="360" w:lineRule="auto"/>
        <w:ind w:firstLineChars="200" w:firstLine="420"/>
        <w:jc w:val="left"/>
        <w:rPr>
          <w:rFonts w:ascii="宋体"/>
        </w:rPr>
      </w:pPr>
      <w:r>
        <w:rPr>
          <w:rFonts w:ascii="宋体" w:hAnsi="宋体" w:hint="eastAsia"/>
        </w:rPr>
        <w:t>（</w:t>
      </w:r>
      <w:r>
        <w:rPr>
          <w:rFonts w:ascii="宋体" w:hAnsi="宋体"/>
        </w:rPr>
        <w:t>5</w:t>
      </w:r>
      <w:r>
        <w:rPr>
          <w:rFonts w:ascii="宋体" w:hAnsi="宋体" w:hint="eastAsia"/>
        </w:rPr>
        <w:t>）发包人提供图纸的期限、数量和其他约定</w:t>
      </w:r>
      <w:proofErr w:type="gramStart"/>
      <w:r>
        <w:rPr>
          <w:rFonts w:ascii="黑体" w:eastAsia="黑体" w:hAnsi="黑体" w:hint="eastAsia"/>
        </w:rPr>
        <w:t>见合同</w:t>
      </w:r>
      <w:proofErr w:type="gramEnd"/>
      <w:r>
        <w:rPr>
          <w:rFonts w:ascii="黑体" w:eastAsia="黑体" w:hAnsi="黑体" w:hint="eastAsia"/>
        </w:rPr>
        <w:t>条款专用部分</w:t>
      </w:r>
      <w:r>
        <w:rPr>
          <w:rFonts w:ascii="宋体" w:hAnsi="宋体" w:hint="eastAsia"/>
        </w:rPr>
        <w:t>。</w:t>
      </w:r>
    </w:p>
    <w:p w:rsidR="00ED71CC" w:rsidRDefault="003F7AFC">
      <w:pPr>
        <w:spacing w:line="360" w:lineRule="auto"/>
        <w:ind w:firstLineChars="200" w:firstLine="420"/>
        <w:rPr>
          <w:rFonts w:ascii="宋体"/>
        </w:rPr>
      </w:pPr>
      <w:r>
        <w:rPr>
          <w:rFonts w:ascii="宋体" w:hAnsi="宋体"/>
        </w:rPr>
        <w:t xml:space="preserve">1.6.2  </w:t>
      </w:r>
      <w:r>
        <w:rPr>
          <w:rFonts w:ascii="宋体" w:hAnsi="宋体" w:hint="eastAsia"/>
        </w:rPr>
        <w:t>承包人提供的文件</w:t>
      </w:r>
    </w:p>
    <w:p w:rsidR="00ED71CC" w:rsidRDefault="003F7AFC">
      <w:pPr>
        <w:spacing w:line="360" w:lineRule="auto"/>
        <w:ind w:firstLineChars="200" w:firstLine="420"/>
        <w:jc w:val="left"/>
        <w:rPr>
          <w:rFonts w:ascii="宋体"/>
        </w:rPr>
      </w:pPr>
      <w:r>
        <w:rPr>
          <w:rFonts w:ascii="宋体" w:hAnsi="宋体" w:hint="eastAsia"/>
        </w:rPr>
        <w:t>（</w:t>
      </w:r>
      <w:r>
        <w:rPr>
          <w:rFonts w:ascii="宋体" w:hAnsi="宋体"/>
        </w:rPr>
        <w:t>1</w:t>
      </w:r>
      <w:r>
        <w:rPr>
          <w:rFonts w:ascii="宋体" w:hAnsi="宋体" w:hint="eastAsia"/>
        </w:rPr>
        <w:t>）由承包人提供的文件包括部分工程的大样图、加工图等，承包人应当按照约定的范围、数量和期限报送监理人，监理人应当在约定的期限内批复。承包人提供文件的范围、数量、期限和监理人批复期限以及其他约定</w:t>
      </w:r>
      <w:proofErr w:type="gramStart"/>
      <w:r>
        <w:rPr>
          <w:rFonts w:ascii="黑体" w:eastAsia="黑体" w:hAnsi="黑体" w:hint="eastAsia"/>
        </w:rPr>
        <w:t>见合同</w:t>
      </w:r>
      <w:proofErr w:type="gramEnd"/>
      <w:r>
        <w:rPr>
          <w:rFonts w:ascii="黑体" w:eastAsia="黑体" w:hAnsi="黑体" w:hint="eastAsia"/>
        </w:rPr>
        <w:t>条款专用部分</w:t>
      </w:r>
      <w:r>
        <w:rPr>
          <w:rFonts w:ascii="宋体" w:hAnsi="宋体" w:hint="eastAsia"/>
        </w:rPr>
        <w:t>。</w:t>
      </w:r>
    </w:p>
    <w:p w:rsidR="00ED71CC" w:rsidRDefault="003F7AFC">
      <w:pPr>
        <w:spacing w:line="360" w:lineRule="auto"/>
        <w:ind w:firstLineChars="200" w:firstLine="420"/>
        <w:jc w:val="left"/>
        <w:rPr>
          <w:rFonts w:ascii="宋体"/>
        </w:rPr>
      </w:pPr>
      <w:r>
        <w:rPr>
          <w:rFonts w:ascii="宋体" w:hAnsi="宋体" w:hint="eastAsia"/>
        </w:rPr>
        <w:t>（</w:t>
      </w:r>
      <w:r>
        <w:rPr>
          <w:rFonts w:ascii="宋体" w:hAnsi="宋体"/>
        </w:rPr>
        <w:t>2</w:t>
      </w:r>
      <w:r>
        <w:rPr>
          <w:rFonts w:ascii="宋体" w:hAnsi="宋体" w:hint="eastAsia"/>
        </w:rPr>
        <w:t>）除合同条款第</w:t>
      </w:r>
      <w:r>
        <w:rPr>
          <w:rFonts w:ascii="宋体" w:hAnsi="宋体"/>
        </w:rPr>
        <w:t>4.1.10</w:t>
      </w:r>
      <w:r>
        <w:rPr>
          <w:rFonts w:ascii="宋体" w:hAnsi="宋体" w:hint="eastAsia"/>
        </w:rPr>
        <w:t>项约定的由承包人提供的设计文件外，本项约定的其他应由承包人提供的文件，包括必要的加工图和大样图，均不能作为合同计量与支付的依据文件。</w:t>
      </w:r>
    </w:p>
    <w:p w:rsidR="00ED71CC" w:rsidRDefault="003F7AFC">
      <w:pPr>
        <w:spacing w:line="360" w:lineRule="auto"/>
        <w:ind w:firstLineChars="200" w:firstLine="420"/>
        <w:jc w:val="left"/>
        <w:rPr>
          <w:rFonts w:ascii="宋体"/>
        </w:rPr>
      </w:pPr>
      <w:r>
        <w:rPr>
          <w:rFonts w:ascii="宋体" w:hAnsi="宋体"/>
        </w:rPr>
        <w:t xml:space="preserve">1.6.3  </w:t>
      </w:r>
      <w:r>
        <w:rPr>
          <w:rFonts w:ascii="宋体" w:hAnsi="宋体" w:hint="eastAsia"/>
        </w:rPr>
        <w:t>图纸的修改</w:t>
      </w:r>
    </w:p>
    <w:p w:rsidR="00ED71CC" w:rsidRDefault="003F7AFC">
      <w:pPr>
        <w:spacing w:line="360" w:lineRule="auto"/>
        <w:ind w:firstLineChars="200" w:firstLine="420"/>
        <w:jc w:val="left"/>
        <w:rPr>
          <w:rFonts w:ascii="宋体"/>
        </w:rPr>
      </w:pPr>
      <w:r>
        <w:rPr>
          <w:rFonts w:ascii="宋体" w:hAnsi="宋体" w:hint="eastAsia"/>
        </w:rPr>
        <w:t>图纸需要修改和补充的，监理人应当按照合同条款第</w:t>
      </w:r>
      <w:r>
        <w:rPr>
          <w:rFonts w:ascii="宋体" w:hAnsi="宋体"/>
        </w:rPr>
        <w:t>1.6.1</w:t>
      </w:r>
      <w:r>
        <w:rPr>
          <w:rFonts w:ascii="宋体" w:hAnsi="宋体" w:hint="eastAsia"/>
        </w:rPr>
        <w:t>（</w:t>
      </w:r>
      <w:r>
        <w:rPr>
          <w:rFonts w:ascii="宋体" w:hAnsi="宋体"/>
        </w:rPr>
        <w:t>2</w:t>
      </w:r>
      <w:r>
        <w:rPr>
          <w:rFonts w:ascii="宋体" w:hAnsi="宋体" w:hint="eastAsia"/>
        </w:rPr>
        <w:t>）目约定的有合同约束力的图纸供应计划，签发图纸修改图给承包人。承包人应按修改后的图纸施工。</w:t>
      </w:r>
    </w:p>
    <w:p w:rsidR="00ED71CC" w:rsidRDefault="003F7AFC">
      <w:pPr>
        <w:spacing w:line="360" w:lineRule="auto"/>
        <w:ind w:firstLineChars="200" w:firstLine="420"/>
        <w:jc w:val="left"/>
        <w:rPr>
          <w:rFonts w:ascii="宋体"/>
        </w:rPr>
      </w:pPr>
      <w:r>
        <w:rPr>
          <w:rFonts w:ascii="宋体" w:hAnsi="宋体"/>
        </w:rPr>
        <w:lastRenderedPageBreak/>
        <w:t xml:space="preserve">1.6.4  </w:t>
      </w:r>
      <w:r>
        <w:rPr>
          <w:rFonts w:ascii="宋体" w:hAnsi="宋体" w:hint="eastAsia"/>
        </w:rPr>
        <w:t>图纸的错误</w:t>
      </w:r>
    </w:p>
    <w:p w:rsidR="00ED71CC" w:rsidRDefault="003F7AFC">
      <w:pPr>
        <w:spacing w:line="360" w:lineRule="auto"/>
        <w:ind w:firstLineChars="200" w:firstLine="420"/>
        <w:jc w:val="left"/>
        <w:rPr>
          <w:rFonts w:ascii="宋体"/>
        </w:rPr>
      </w:pPr>
      <w:r>
        <w:rPr>
          <w:rFonts w:ascii="宋体" w:hAnsi="宋体" w:hint="eastAsia"/>
        </w:rPr>
        <w:t>承包人发现发包人提供的图纸存在明显错误或疏忽，应及时通知监理人。</w:t>
      </w:r>
    </w:p>
    <w:p w:rsidR="00ED71CC" w:rsidRDefault="003F7AFC">
      <w:pPr>
        <w:spacing w:line="360" w:lineRule="auto"/>
        <w:ind w:firstLineChars="200" w:firstLine="420"/>
        <w:jc w:val="left"/>
        <w:rPr>
          <w:rFonts w:ascii="宋体"/>
        </w:rPr>
      </w:pPr>
      <w:r>
        <w:rPr>
          <w:rFonts w:ascii="宋体" w:hAnsi="宋体"/>
        </w:rPr>
        <w:t xml:space="preserve">1.6.5  </w:t>
      </w:r>
      <w:r>
        <w:rPr>
          <w:rFonts w:ascii="宋体" w:hAnsi="宋体" w:hint="eastAsia"/>
        </w:rPr>
        <w:t>图纸和承包人文件的保管</w:t>
      </w:r>
    </w:p>
    <w:p w:rsidR="00ED71CC" w:rsidRDefault="003F7AFC">
      <w:pPr>
        <w:spacing w:line="360" w:lineRule="auto"/>
        <w:ind w:firstLineChars="200" w:firstLine="420"/>
        <w:jc w:val="left"/>
        <w:rPr>
          <w:rFonts w:ascii="宋体"/>
        </w:rPr>
      </w:pPr>
      <w:r>
        <w:rPr>
          <w:rFonts w:ascii="宋体" w:hAnsi="宋体" w:hint="eastAsia"/>
        </w:rPr>
        <w:t>监理人和承包人均应在施工场地各保存一套完整的包含第</w:t>
      </w:r>
      <w:r>
        <w:rPr>
          <w:rFonts w:ascii="宋体" w:hAnsi="宋体"/>
        </w:rPr>
        <w:t>1.6.1</w:t>
      </w:r>
      <w:r>
        <w:rPr>
          <w:rFonts w:ascii="宋体" w:hAnsi="宋体" w:hint="eastAsia"/>
        </w:rPr>
        <w:t>项、第</w:t>
      </w:r>
      <w:r>
        <w:rPr>
          <w:rFonts w:ascii="宋体" w:hAnsi="宋体"/>
        </w:rPr>
        <w:t>1.6.2</w:t>
      </w:r>
      <w:r>
        <w:rPr>
          <w:rFonts w:ascii="宋体" w:hAnsi="宋体" w:hint="eastAsia"/>
        </w:rPr>
        <w:t>项、第</w:t>
      </w:r>
      <w:r>
        <w:rPr>
          <w:rFonts w:ascii="宋体" w:hAnsi="宋体"/>
        </w:rPr>
        <w:t>1.6.3</w:t>
      </w:r>
      <w:r>
        <w:rPr>
          <w:rFonts w:ascii="宋体" w:hAnsi="宋体" w:hint="eastAsia"/>
        </w:rPr>
        <w:t>项约定内容的图纸和承包人文件。</w:t>
      </w:r>
    </w:p>
    <w:p w:rsidR="00ED71CC" w:rsidRDefault="003F7AFC">
      <w:pPr>
        <w:keepNext/>
        <w:keepLines/>
        <w:spacing w:beforeLines="50" w:before="120" w:afterLines="50" w:after="120" w:line="360" w:lineRule="auto"/>
        <w:outlineLvl w:val="2"/>
        <w:rPr>
          <w:rFonts w:ascii="宋体" w:hAnsi="宋体"/>
          <w:kern w:val="0"/>
          <w:sz w:val="24"/>
          <w:szCs w:val="20"/>
        </w:rPr>
      </w:pPr>
      <w:bookmarkStart w:id="280" w:name="_Toc342296269"/>
      <w:bookmarkStart w:id="281" w:name="_Toc490222494"/>
      <w:bookmarkStart w:id="282" w:name="_Toc486580049"/>
      <w:bookmarkStart w:id="283" w:name="_Toc480486731"/>
      <w:bookmarkStart w:id="284" w:name="_Toc338944711"/>
      <w:bookmarkStart w:id="285" w:name="_Toc117350413"/>
      <w:bookmarkStart w:id="286" w:name="_Toc483668078"/>
      <w:bookmarkStart w:id="287" w:name="_Toc489279860"/>
      <w:bookmarkStart w:id="288" w:name="_Toc480486903"/>
      <w:r>
        <w:rPr>
          <w:rFonts w:ascii="宋体" w:hAnsi="宋体"/>
          <w:kern w:val="0"/>
          <w:sz w:val="24"/>
          <w:szCs w:val="20"/>
        </w:rPr>
        <w:t xml:space="preserve">1.7  </w:t>
      </w:r>
      <w:r>
        <w:rPr>
          <w:rFonts w:ascii="宋体" w:hAnsi="宋体" w:hint="eastAsia"/>
          <w:kern w:val="0"/>
          <w:sz w:val="24"/>
          <w:szCs w:val="20"/>
        </w:rPr>
        <w:t>联络</w:t>
      </w:r>
      <w:bookmarkEnd w:id="280"/>
      <w:bookmarkEnd w:id="281"/>
      <w:bookmarkEnd w:id="282"/>
      <w:bookmarkEnd w:id="283"/>
      <w:bookmarkEnd w:id="284"/>
      <w:bookmarkEnd w:id="285"/>
      <w:bookmarkEnd w:id="286"/>
      <w:bookmarkEnd w:id="287"/>
      <w:bookmarkEnd w:id="288"/>
    </w:p>
    <w:p w:rsidR="00ED71CC" w:rsidRDefault="003F7AFC">
      <w:pPr>
        <w:spacing w:line="360" w:lineRule="auto"/>
        <w:ind w:firstLineChars="200" w:firstLine="420"/>
        <w:jc w:val="left"/>
        <w:rPr>
          <w:rFonts w:ascii="宋体"/>
        </w:rPr>
      </w:pPr>
      <w:r>
        <w:rPr>
          <w:rFonts w:ascii="宋体" w:hAnsi="宋体"/>
        </w:rPr>
        <w:t xml:space="preserve">1.7.1  </w:t>
      </w:r>
      <w:r>
        <w:rPr>
          <w:rFonts w:ascii="宋体" w:hAnsi="宋体" w:hint="eastAsia"/>
        </w:rPr>
        <w:t>与合同有关的通知、批准、证明、证书、指示、要求、请求、同意、意见、确定和决定等，均应采用书面形式。</w:t>
      </w:r>
    </w:p>
    <w:p w:rsidR="00ED71CC" w:rsidRDefault="003F7AFC">
      <w:pPr>
        <w:spacing w:line="360" w:lineRule="auto"/>
        <w:ind w:firstLineChars="200" w:firstLine="420"/>
        <w:jc w:val="left"/>
        <w:rPr>
          <w:rFonts w:ascii="宋体"/>
        </w:rPr>
      </w:pPr>
      <w:r>
        <w:rPr>
          <w:rFonts w:ascii="宋体" w:hAnsi="宋体"/>
        </w:rPr>
        <w:t xml:space="preserve">1.7.2  </w:t>
      </w:r>
      <w:r>
        <w:rPr>
          <w:rFonts w:ascii="宋体" w:hAnsi="宋体" w:hint="eastAsia"/>
        </w:rPr>
        <w:t>第</w:t>
      </w:r>
      <w:r>
        <w:rPr>
          <w:rFonts w:ascii="宋体" w:hAnsi="宋体"/>
        </w:rPr>
        <w:t>1.7.1</w:t>
      </w:r>
      <w:r>
        <w:rPr>
          <w:rFonts w:ascii="宋体" w:hAnsi="宋体" w:hint="eastAsia"/>
        </w:rPr>
        <w:t>项中的通知、批准、证明、证书、指示、要求、请求、同意、意见、确定和决定等来往函件，均应在合同约定的期限内送达指定地点和接收人，并办理签收手续。</w:t>
      </w:r>
    </w:p>
    <w:p w:rsidR="00ED71CC" w:rsidRDefault="003F7AFC">
      <w:pPr>
        <w:spacing w:line="360" w:lineRule="auto"/>
        <w:ind w:firstLineChars="200" w:firstLine="420"/>
        <w:jc w:val="left"/>
        <w:rPr>
          <w:rFonts w:ascii="宋体"/>
        </w:rPr>
      </w:pPr>
      <w:r>
        <w:rPr>
          <w:rFonts w:ascii="宋体" w:hAnsi="宋体" w:hint="eastAsia"/>
        </w:rPr>
        <w:t>（</w:t>
      </w:r>
      <w:r>
        <w:rPr>
          <w:rFonts w:ascii="宋体" w:hAnsi="宋体"/>
        </w:rPr>
        <w:t>1</w:t>
      </w:r>
      <w:r>
        <w:rPr>
          <w:rFonts w:ascii="宋体" w:hAnsi="宋体" w:hint="eastAsia"/>
        </w:rPr>
        <w:t>）联络来往信函的送达期限：合同约定</w:t>
      </w:r>
      <w:proofErr w:type="gramStart"/>
      <w:r>
        <w:rPr>
          <w:rFonts w:ascii="宋体" w:hAnsi="宋体" w:hint="eastAsia"/>
        </w:rPr>
        <w:t>了发出</w:t>
      </w:r>
      <w:proofErr w:type="gramEnd"/>
      <w:r>
        <w:rPr>
          <w:rFonts w:ascii="宋体" w:hAnsi="宋体" w:hint="eastAsia"/>
        </w:rPr>
        <w:t>期限的，送达期限为合同约定的发出期限后的</w:t>
      </w:r>
      <w:r>
        <w:rPr>
          <w:rFonts w:ascii="宋体" w:hAnsi="宋体"/>
        </w:rPr>
        <w:t>24</w:t>
      </w:r>
      <w:r>
        <w:rPr>
          <w:rFonts w:ascii="宋体" w:hAnsi="宋体" w:hint="eastAsia"/>
        </w:rPr>
        <w:t>小时内；合同约定了通知、提供或者报送期限的，通知、提供或者报送期限即为送达期限。</w:t>
      </w:r>
    </w:p>
    <w:p w:rsidR="00ED71CC" w:rsidRDefault="003F7AFC">
      <w:pPr>
        <w:spacing w:line="360" w:lineRule="auto"/>
        <w:ind w:firstLineChars="200" w:firstLine="420"/>
        <w:jc w:val="left"/>
        <w:rPr>
          <w:rFonts w:ascii="宋体"/>
        </w:rPr>
      </w:pPr>
      <w:r>
        <w:rPr>
          <w:rFonts w:ascii="宋体" w:hAnsi="宋体" w:hint="eastAsia"/>
        </w:rPr>
        <w:t>（</w:t>
      </w:r>
      <w:r>
        <w:rPr>
          <w:rFonts w:ascii="宋体" w:hAnsi="宋体"/>
        </w:rPr>
        <w:t>2</w:t>
      </w:r>
      <w:r>
        <w:rPr>
          <w:rFonts w:ascii="宋体" w:hAnsi="宋体" w:hint="eastAsia"/>
        </w:rPr>
        <w:t>）发包人指定的接收人和接收地点</w:t>
      </w:r>
      <w:proofErr w:type="gramStart"/>
      <w:r>
        <w:rPr>
          <w:rFonts w:ascii="黑体" w:eastAsia="黑体" w:hAnsi="黑体" w:hint="eastAsia"/>
        </w:rPr>
        <w:t>见合同</w:t>
      </w:r>
      <w:proofErr w:type="gramEnd"/>
      <w:r>
        <w:rPr>
          <w:rFonts w:ascii="黑体" w:eastAsia="黑体" w:hAnsi="黑体" w:hint="eastAsia"/>
        </w:rPr>
        <w:t>条款专用部分</w:t>
      </w:r>
      <w:r>
        <w:rPr>
          <w:rFonts w:ascii="宋体" w:hAnsi="宋体" w:hint="eastAsia"/>
        </w:rPr>
        <w:t>。</w:t>
      </w:r>
    </w:p>
    <w:p w:rsidR="00ED71CC" w:rsidRDefault="003F7AFC">
      <w:pPr>
        <w:spacing w:line="360" w:lineRule="auto"/>
        <w:ind w:firstLineChars="200" w:firstLine="420"/>
        <w:jc w:val="left"/>
        <w:rPr>
          <w:rFonts w:ascii="宋体"/>
        </w:rPr>
      </w:pPr>
      <w:r>
        <w:rPr>
          <w:rFonts w:ascii="宋体" w:hAnsi="宋体" w:hint="eastAsia"/>
        </w:rPr>
        <w:t>（</w:t>
      </w:r>
      <w:r>
        <w:rPr>
          <w:rFonts w:ascii="宋体" w:hAnsi="宋体"/>
        </w:rPr>
        <w:t>3</w:t>
      </w:r>
      <w:r>
        <w:rPr>
          <w:rFonts w:ascii="宋体" w:hAnsi="宋体" w:hint="eastAsia"/>
        </w:rPr>
        <w:t>）监理人指定的接收人和接收地点</w:t>
      </w:r>
      <w:proofErr w:type="gramStart"/>
      <w:r>
        <w:rPr>
          <w:rFonts w:ascii="黑体" w:eastAsia="黑体" w:hAnsi="黑体" w:hint="eastAsia"/>
        </w:rPr>
        <w:t>见合同</w:t>
      </w:r>
      <w:proofErr w:type="gramEnd"/>
      <w:r>
        <w:rPr>
          <w:rFonts w:ascii="黑体" w:eastAsia="黑体" w:hAnsi="黑体" w:hint="eastAsia"/>
        </w:rPr>
        <w:t>条款专用部分</w:t>
      </w:r>
      <w:r>
        <w:rPr>
          <w:rFonts w:ascii="宋体" w:hAnsi="宋体" w:hint="eastAsia"/>
        </w:rPr>
        <w:t>。</w:t>
      </w:r>
    </w:p>
    <w:p w:rsidR="00ED71CC" w:rsidRDefault="003F7AFC">
      <w:pPr>
        <w:spacing w:line="360" w:lineRule="auto"/>
        <w:ind w:firstLineChars="200" w:firstLine="420"/>
        <w:jc w:val="left"/>
        <w:rPr>
          <w:rFonts w:ascii="宋体"/>
        </w:rPr>
      </w:pPr>
      <w:r>
        <w:rPr>
          <w:rFonts w:ascii="宋体" w:hAnsi="宋体" w:hint="eastAsia"/>
        </w:rPr>
        <w:t>（</w:t>
      </w:r>
      <w:r>
        <w:rPr>
          <w:rFonts w:ascii="宋体" w:hAnsi="宋体"/>
        </w:rPr>
        <w:t>4</w:t>
      </w:r>
      <w:r>
        <w:rPr>
          <w:rFonts w:ascii="宋体" w:hAnsi="宋体" w:hint="eastAsia"/>
        </w:rPr>
        <w:t>）承包人指定的接收人为合同协议书中载明的承包人项目经理本人或者项目经理的授权代表。承包人应在收到开工通知后</w:t>
      </w:r>
      <w:r>
        <w:rPr>
          <w:rFonts w:ascii="宋体" w:hAnsi="宋体"/>
        </w:rPr>
        <w:t>7</w:t>
      </w:r>
      <w:r>
        <w:rPr>
          <w:rFonts w:ascii="宋体" w:hAnsi="宋体" w:hint="eastAsia"/>
        </w:rPr>
        <w:t>天内，按照合同条款第</w:t>
      </w:r>
      <w:r>
        <w:rPr>
          <w:rFonts w:ascii="宋体" w:hAnsi="宋体"/>
        </w:rPr>
        <w:t>4.5.4</w:t>
      </w:r>
      <w:r>
        <w:rPr>
          <w:rFonts w:ascii="宋体" w:hAnsi="宋体" w:hint="eastAsia"/>
        </w:rPr>
        <w:t>项的约定，将授权代表其接收来往信函的项目经理的授权代表姓名和授权范围通知监理人。除合同另有约定外，承包人施工场地管理机构的办公地点即为承包人指定的接收地点。</w:t>
      </w:r>
    </w:p>
    <w:p w:rsidR="00ED71CC" w:rsidRDefault="003F7AFC">
      <w:pPr>
        <w:spacing w:line="360" w:lineRule="auto"/>
        <w:ind w:firstLineChars="200" w:firstLine="420"/>
        <w:jc w:val="left"/>
        <w:rPr>
          <w:rFonts w:ascii="宋体"/>
        </w:rPr>
      </w:pPr>
      <w:r>
        <w:rPr>
          <w:rFonts w:ascii="宋体" w:hAnsi="宋体" w:hint="eastAsia"/>
        </w:rPr>
        <w:t>（</w:t>
      </w:r>
      <w:r>
        <w:rPr>
          <w:rFonts w:ascii="宋体" w:hAnsi="宋体"/>
        </w:rPr>
        <w:t>5</w:t>
      </w:r>
      <w:r>
        <w:rPr>
          <w:rFonts w:ascii="宋体" w:hAnsi="宋体" w:hint="eastAsia"/>
        </w:rPr>
        <w:t>）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rsidR="00ED71CC" w:rsidRDefault="003F7AFC">
      <w:pPr>
        <w:spacing w:line="360" w:lineRule="auto"/>
        <w:ind w:firstLineChars="200" w:firstLine="420"/>
        <w:jc w:val="left"/>
        <w:rPr>
          <w:rFonts w:ascii="宋体"/>
        </w:rPr>
      </w:pPr>
      <w:r>
        <w:rPr>
          <w:rFonts w:ascii="宋体" w:hAnsi="宋体" w:hint="eastAsia"/>
        </w:rPr>
        <w:t>（</w:t>
      </w:r>
      <w:r>
        <w:rPr>
          <w:rFonts w:ascii="宋体" w:hAnsi="宋体"/>
        </w:rPr>
        <w:t>6</w:t>
      </w:r>
      <w:r>
        <w:rPr>
          <w:rFonts w:ascii="宋体" w:hAnsi="宋体" w:hint="eastAsia"/>
        </w:rPr>
        <w:t>）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rsidR="00ED71CC" w:rsidRDefault="003F7AFC">
      <w:pPr>
        <w:keepNext/>
        <w:keepLines/>
        <w:spacing w:beforeLines="50" w:before="120" w:afterLines="50" w:after="120" w:line="360" w:lineRule="auto"/>
        <w:outlineLvl w:val="2"/>
        <w:rPr>
          <w:rFonts w:ascii="宋体" w:hAnsi="宋体"/>
          <w:kern w:val="0"/>
          <w:sz w:val="24"/>
          <w:szCs w:val="20"/>
        </w:rPr>
      </w:pPr>
      <w:bookmarkStart w:id="289" w:name="_Toc480486732"/>
      <w:bookmarkStart w:id="290" w:name="_Toc152045619"/>
      <w:bookmarkStart w:id="291" w:name="_Toc117350414"/>
      <w:bookmarkStart w:id="292" w:name="_Toc144974587"/>
      <w:bookmarkStart w:id="293" w:name="_Toc486580050"/>
      <w:bookmarkStart w:id="294" w:name="_Toc152042397"/>
      <w:bookmarkStart w:id="295" w:name="_Toc490222495"/>
      <w:bookmarkStart w:id="296" w:name="_Toc489279861"/>
      <w:bookmarkStart w:id="297" w:name="_Toc483668079"/>
      <w:bookmarkStart w:id="298" w:name="_Toc338944712"/>
      <w:bookmarkStart w:id="299" w:name="_Toc179632637"/>
      <w:bookmarkStart w:id="300" w:name="_Toc480486904"/>
      <w:bookmarkStart w:id="301" w:name="_Toc342296270"/>
      <w:r>
        <w:rPr>
          <w:rFonts w:ascii="宋体" w:hAnsi="宋体"/>
          <w:kern w:val="0"/>
          <w:sz w:val="24"/>
          <w:szCs w:val="20"/>
        </w:rPr>
        <w:t xml:space="preserve">1.8  </w:t>
      </w:r>
      <w:r>
        <w:rPr>
          <w:rFonts w:ascii="宋体" w:hAnsi="宋体" w:hint="eastAsia"/>
          <w:kern w:val="0"/>
          <w:sz w:val="24"/>
          <w:szCs w:val="20"/>
        </w:rPr>
        <w:t>转让</w:t>
      </w:r>
      <w:bookmarkEnd w:id="289"/>
      <w:bookmarkEnd w:id="290"/>
      <w:bookmarkEnd w:id="291"/>
      <w:bookmarkEnd w:id="292"/>
      <w:bookmarkEnd w:id="293"/>
      <w:bookmarkEnd w:id="294"/>
      <w:bookmarkEnd w:id="295"/>
      <w:bookmarkEnd w:id="296"/>
      <w:bookmarkEnd w:id="297"/>
      <w:bookmarkEnd w:id="298"/>
      <w:bookmarkEnd w:id="299"/>
      <w:bookmarkEnd w:id="300"/>
      <w:bookmarkEnd w:id="301"/>
    </w:p>
    <w:p w:rsidR="00ED71CC" w:rsidRDefault="003F7AFC">
      <w:pPr>
        <w:spacing w:line="360" w:lineRule="auto"/>
        <w:ind w:firstLineChars="200" w:firstLine="420"/>
        <w:jc w:val="left"/>
        <w:rPr>
          <w:rFonts w:ascii="宋体"/>
        </w:rPr>
      </w:pPr>
      <w:r>
        <w:rPr>
          <w:rFonts w:ascii="宋体" w:hAnsi="宋体" w:hint="eastAsia"/>
        </w:rPr>
        <w:t>除合同另有约定外，未经对方当事人同意，一方当事人不得将合同权利全部或部分转让给第三人，也不得全部或部分转移合同义务。</w:t>
      </w:r>
    </w:p>
    <w:p w:rsidR="00ED71CC" w:rsidRDefault="003F7AFC">
      <w:pPr>
        <w:keepNext/>
        <w:keepLines/>
        <w:spacing w:beforeLines="50" w:before="120" w:afterLines="50" w:after="120" w:line="360" w:lineRule="auto"/>
        <w:outlineLvl w:val="2"/>
        <w:rPr>
          <w:rFonts w:ascii="宋体" w:hAnsi="宋体"/>
          <w:kern w:val="0"/>
          <w:sz w:val="24"/>
          <w:szCs w:val="20"/>
        </w:rPr>
      </w:pPr>
      <w:bookmarkStart w:id="302" w:name="_Toc152045620"/>
      <w:bookmarkStart w:id="303" w:name="_Toc342296271"/>
      <w:bookmarkStart w:id="304" w:name="_Toc480486733"/>
      <w:bookmarkStart w:id="305" w:name="_Toc483668080"/>
      <w:bookmarkStart w:id="306" w:name="_Toc480486905"/>
      <w:bookmarkStart w:id="307" w:name="_Toc486580051"/>
      <w:bookmarkStart w:id="308" w:name="_Toc490222496"/>
      <w:bookmarkStart w:id="309" w:name="_Toc489279862"/>
      <w:bookmarkStart w:id="310" w:name="_Toc338944713"/>
      <w:bookmarkStart w:id="311" w:name="_Toc144974588"/>
      <w:bookmarkStart w:id="312" w:name="_Toc152042398"/>
      <w:bookmarkStart w:id="313" w:name="_Toc117350415"/>
      <w:bookmarkStart w:id="314" w:name="_Toc179632638"/>
      <w:r>
        <w:rPr>
          <w:rFonts w:ascii="宋体" w:hAnsi="宋体"/>
          <w:kern w:val="0"/>
          <w:sz w:val="24"/>
          <w:szCs w:val="20"/>
        </w:rPr>
        <w:lastRenderedPageBreak/>
        <w:t xml:space="preserve">1.9  </w:t>
      </w:r>
      <w:r>
        <w:rPr>
          <w:rFonts w:ascii="宋体" w:hAnsi="宋体" w:hint="eastAsia"/>
          <w:kern w:val="0"/>
          <w:sz w:val="24"/>
          <w:szCs w:val="20"/>
        </w:rPr>
        <w:t>严禁贿赂</w:t>
      </w:r>
      <w:bookmarkEnd w:id="302"/>
      <w:bookmarkEnd w:id="303"/>
      <w:bookmarkEnd w:id="304"/>
      <w:bookmarkEnd w:id="305"/>
      <w:bookmarkEnd w:id="306"/>
      <w:bookmarkEnd w:id="307"/>
      <w:bookmarkEnd w:id="308"/>
      <w:bookmarkEnd w:id="309"/>
      <w:bookmarkEnd w:id="310"/>
      <w:bookmarkEnd w:id="311"/>
      <w:bookmarkEnd w:id="312"/>
      <w:bookmarkEnd w:id="313"/>
      <w:bookmarkEnd w:id="314"/>
    </w:p>
    <w:p w:rsidR="00ED71CC" w:rsidRDefault="003F7AFC">
      <w:pPr>
        <w:spacing w:line="360" w:lineRule="auto"/>
        <w:ind w:firstLineChars="200" w:firstLine="420"/>
        <w:jc w:val="left"/>
        <w:rPr>
          <w:rFonts w:ascii="宋体"/>
        </w:rPr>
      </w:pPr>
      <w:r>
        <w:rPr>
          <w:rFonts w:ascii="宋体" w:hAnsi="宋体" w:hint="eastAsia"/>
        </w:rPr>
        <w:t>合同双方当事人不得以贿赂或变相贿赂的方式，谋取不当利益或损害对方权益。因贿赂造成对方损失的，行为人应赔偿损失，并承担相应的法律责任。</w:t>
      </w:r>
    </w:p>
    <w:p w:rsidR="00ED71CC" w:rsidRDefault="003F7AFC">
      <w:pPr>
        <w:keepNext/>
        <w:keepLines/>
        <w:spacing w:beforeLines="50" w:before="120" w:afterLines="50" w:after="120" w:line="360" w:lineRule="auto"/>
        <w:outlineLvl w:val="2"/>
        <w:rPr>
          <w:rFonts w:ascii="宋体" w:hAnsi="宋体"/>
          <w:kern w:val="0"/>
          <w:sz w:val="24"/>
          <w:szCs w:val="20"/>
        </w:rPr>
      </w:pPr>
      <w:bookmarkStart w:id="315" w:name="_Toc480486906"/>
      <w:bookmarkStart w:id="316" w:name="_Toc338944714"/>
      <w:bookmarkStart w:id="317" w:name="_Toc179632639"/>
      <w:bookmarkStart w:id="318" w:name="_Toc152045621"/>
      <w:bookmarkStart w:id="319" w:name="_Toc117350416"/>
      <w:bookmarkStart w:id="320" w:name="_Toc144974589"/>
      <w:bookmarkStart w:id="321" w:name="_Toc486580052"/>
      <w:bookmarkStart w:id="322" w:name="_Toc490222497"/>
      <w:bookmarkStart w:id="323" w:name="_Toc483668081"/>
      <w:bookmarkStart w:id="324" w:name="_Toc480486734"/>
      <w:bookmarkStart w:id="325" w:name="_Toc152042399"/>
      <w:bookmarkStart w:id="326" w:name="_Toc489279863"/>
      <w:bookmarkStart w:id="327" w:name="_Toc342296272"/>
      <w:r>
        <w:rPr>
          <w:rFonts w:ascii="宋体" w:hAnsi="宋体"/>
          <w:kern w:val="0"/>
          <w:sz w:val="24"/>
          <w:szCs w:val="20"/>
        </w:rPr>
        <w:t xml:space="preserve">1.10  </w:t>
      </w:r>
      <w:r>
        <w:rPr>
          <w:rFonts w:ascii="宋体" w:hAnsi="宋体" w:hint="eastAsia"/>
          <w:kern w:val="0"/>
          <w:sz w:val="24"/>
          <w:szCs w:val="20"/>
        </w:rPr>
        <w:t>化石、文物</w:t>
      </w:r>
      <w:bookmarkEnd w:id="315"/>
      <w:bookmarkEnd w:id="316"/>
      <w:bookmarkEnd w:id="317"/>
      <w:bookmarkEnd w:id="318"/>
      <w:bookmarkEnd w:id="319"/>
      <w:bookmarkEnd w:id="320"/>
      <w:bookmarkEnd w:id="321"/>
      <w:bookmarkEnd w:id="322"/>
      <w:bookmarkEnd w:id="323"/>
      <w:bookmarkEnd w:id="324"/>
      <w:bookmarkEnd w:id="325"/>
      <w:bookmarkEnd w:id="326"/>
      <w:bookmarkEnd w:id="327"/>
    </w:p>
    <w:p w:rsidR="00ED71CC" w:rsidRDefault="003F7AFC">
      <w:pPr>
        <w:spacing w:line="360" w:lineRule="auto"/>
        <w:ind w:firstLineChars="200" w:firstLine="420"/>
        <w:jc w:val="left"/>
        <w:rPr>
          <w:rFonts w:ascii="宋体"/>
        </w:rPr>
      </w:pPr>
      <w:r>
        <w:rPr>
          <w:rFonts w:ascii="宋体" w:hAnsi="宋体"/>
        </w:rPr>
        <w:t xml:space="preserve">1.10.1  </w:t>
      </w:r>
      <w:r>
        <w:rPr>
          <w:rFonts w:ascii="宋体" w:hAnsi="宋体" w:hint="eastAsia"/>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rsidR="00ED71CC" w:rsidRDefault="003F7AFC">
      <w:pPr>
        <w:spacing w:line="360" w:lineRule="auto"/>
        <w:ind w:firstLineChars="200" w:firstLine="420"/>
        <w:jc w:val="left"/>
        <w:rPr>
          <w:rFonts w:ascii="宋体"/>
        </w:rPr>
      </w:pPr>
      <w:r>
        <w:rPr>
          <w:rFonts w:ascii="宋体" w:hAnsi="宋体"/>
        </w:rPr>
        <w:t xml:space="preserve">1.10.2  </w:t>
      </w:r>
      <w:r>
        <w:rPr>
          <w:rFonts w:ascii="宋体" w:hAnsi="宋体" w:hint="eastAsia"/>
        </w:rPr>
        <w:t>承包人发现文物后不及时报告或隐瞒不报，致使文物丢失或损坏的，应赔偿损失，并承担相应的法律责任。</w:t>
      </w:r>
    </w:p>
    <w:p w:rsidR="00ED71CC" w:rsidRDefault="003F7AFC">
      <w:pPr>
        <w:keepNext/>
        <w:keepLines/>
        <w:spacing w:beforeLines="50" w:before="120" w:afterLines="50" w:after="120" w:line="360" w:lineRule="auto"/>
        <w:outlineLvl w:val="2"/>
        <w:rPr>
          <w:rFonts w:ascii="宋体" w:hAnsi="宋体"/>
          <w:kern w:val="0"/>
          <w:sz w:val="24"/>
          <w:szCs w:val="20"/>
        </w:rPr>
      </w:pPr>
      <w:bookmarkStart w:id="328" w:name="_Toc486580053"/>
      <w:bookmarkStart w:id="329" w:name="_Toc117350417"/>
      <w:bookmarkStart w:id="330" w:name="_Toc483668082"/>
      <w:bookmarkStart w:id="331" w:name="_Toc152042400"/>
      <w:bookmarkStart w:id="332" w:name="_Toc338944715"/>
      <w:bookmarkStart w:id="333" w:name="_Toc490222498"/>
      <w:bookmarkStart w:id="334" w:name="_Toc480486735"/>
      <w:bookmarkStart w:id="335" w:name="_Toc144974590"/>
      <w:bookmarkStart w:id="336" w:name="_Toc342296273"/>
      <w:bookmarkStart w:id="337" w:name="_Toc480486907"/>
      <w:bookmarkStart w:id="338" w:name="_Toc489279864"/>
      <w:bookmarkStart w:id="339" w:name="_Toc179632640"/>
      <w:bookmarkStart w:id="340" w:name="_Toc152045622"/>
      <w:r>
        <w:rPr>
          <w:rFonts w:ascii="宋体" w:hAnsi="宋体"/>
          <w:kern w:val="0"/>
          <w:sz w:val="24"/>
          <w:szCs w:val="20"/>
        </w:rPr>
        <w:t xml:space="preserve">1.11  </w:t>
      </w:r>
      <w:r>
        <w:rPr>
          <w:rFonts w:ascii="宋体" w:hAnsi="宋体" w:hint="eastAsia"/>
          <w:kern w:val="0"/>
          <w:sz w:val="24"/>
          <w:szCs w:val="20"/>
        </w:rPr>
        <w:t>专利技术</w:t>
      </w:r>
      <w:bookmarkEnd w:id="328"/>
      <w:bookmarkEnd w:id="329"/>
      <w:bookmarkEnd w:id="330"/>
      <w:bookmarkEnd w:id="331"/>
      <w:bookmarkEnd w:id="332"/>
      <w:bookmarkEnd w:id="333"/>
      <w:bookmarkEnd w:id="334"/>
      <w:bookmarkEnd w:id="335"/>
      <w:bookmarkEnd w:id="336"/>
      <w:bookmarkEnd w:id="337"/>
      <w:bookmarkEnd w:id="338"/>
      <w:bookmarkEnd w:id="339"/>
      <w:bookmarkEnd w:id="340"/>
    </w:p>
    <w:p w:rsidR="00ED71CC" w:rsidRDefault="003F7AFC">
      <w:pPr>
        <w:spacing w:line="360" w:lineRule="auto"/>
        <w:ind w:firstLineChars="200" w:firstLine="420"/>
        <w:jc w:val="left"/>
        <w:rPr>
          <w:rFonts w:ascii="宋体"/>
        </w:rPr>
      </w:pPr>
      <w:r>
        <w:rPr>
          <w:rFonts w:ascii="宋体" w:hAnsi="宋体"/>
        </w:rPr>
        <w:t xml:space="preserve">1.11.1  </w:t>
      </w:r>
      <w:r>
        <w:rPr>
          <w:rFonts w:ascii="宋体" w:hAnsi="宋体" w:hint="eastAsia"/>
        </w:rPr>
        <w:t>承包人在使用任何材料、承包人设备、工程设备或采用施工工艺时，因侵犯专利权或其他知识产权所引起的责任，由承包人承担，但由于遵照发包人提供的设计或技术标准和要求引起的除外。</w:t>
      </w:r>
    </w:p>
    <w:p w:rsidR="00ED71CC" w:rsidRDefault="003F7AFC">
      <w:pPr>
        <w:spacing w:line="360" w:lineRule="auto"/>
        <w:ind w:firstLineChars="200" w:firstLine="420"/>
        <w:jc w:val="left"/>
        <w:rPr>
          <w:rFonts w:ascii="宋体"/>
        </w:rPr>
      </w:pPr>
      <w:r>
        <w:rPr>
          <w:rFonts w:ascii="宋体" w:hAnsi="宋体"/>
        </w:rPr>
        <w:t xml:space="preserve">1.11.2  </w:t>
      </w:r>
      <w:r>
        <w:rPr>
          <w:rFonts w:ascii="宋体" w:hAnsi="宋体" w:hint="eastAsia"/>
        </w:rPr>
        <w:t>承包人在投标文件中采用专利技术的，专利技术的使用费包含在投标报价内。</w:t>
      </w:r>
    </w:p>
    <w:p w:rsidR="00ED71CC" w:rsidRDefault="003F7AFC">
      <w:pPr>
        <w:spacing w:line="360" w:lineRule="auto"/>
        <w:ind w:firstLineChars="200" w:firstLine="420"/>
        <w:jc w:val="left"/>
        <w:rPr>
          <w:rFonts w:ascii="宋体"/>
        </w:rPr>
      </w:pPr>
      <w:r>
        <w:rPr>
          <w:rFonts w:ascii="宋体" w:hAnsi="宋体"/>
        </w:rPr>
        <w:t xml:space="preserve">1.11.3  </w:t>
      </w:r>
      <w:r>
        <w:rPr>
          <w:rFonts w:ascii="宋体" w:hAnsi="宋体" w:hint="eastAsia"/>
        </w:rPr>
        <w:t>承包人的技术秘密和声明需要保密的资料和信息，发包人和监理人不得为合同以外的目的泄露给他人。</w:t>
      </w:r>
    </w:p>
    <w:p w:rsidR="00ED71CC" w:rsidRDefault="003F7AFC">
      <w:pPr>
        <w:keepNext/>
        <w:keepLines/>
        <w:spacing w:beforeLines="50" w:before="120" w:afterLines="50" w:after="120" w:line="360" w:lineRule="auto"/>
        <w:outlineLvl w:val="2"/>
        <w:rPr>
          <w:rFonts w:ascii="宋体" w:hAnsi="宋体"/>
          <w:kern w:val="0"/>
          <w:sz w:val="24"/>
          <w:szCs w:val="20"/>
        </w:rPr>
      </w:pPr>
      <w:bookmarkStart w:id="341" w:name="_Toc179632641"/>
      <w:bookmarkStart w:id="342" w:name="_Toc486580054"/>
      <w:bookmarkStart w:id="343" w:name="_Toc152045623"/>
      <w:bookmarkStart w:id="344" w:name="_Toc480486908"/>
      <w:bookmarkStart w:id="345" w:name="_Toc483668083"/>
      <w:bookmarkStart w:id="346" w:name="_Toc117350418"/>
      <w:bookmarkStart w:id="347" w:name="_Toc480486736"/>
      <w:bookmarkStart w:id="348" w:name="_Toc489279865"/>
      <w:bookmarkStart w:id="349" w:name="_Toc490222499"/>
      <w:bookmarkStart w:id="350" w:name="_Toc144974591"/>
      <w:bookmarkStart w:id="351" w:name="_Toc338944716"/>
      <w:bookmarkStart w:id="352" w:name="_Toc152042401"/>
      <w:bookmarkStart w:id="353" w:name="_Toc342296274"/>
      <w:r>
        <w:rPr>
          <w:rFonts w:ascii="宋体" w:hAnsi="宋体"/>
          <w:kern w:val="0"/>
          <w:sz w:val="24"/>
          <w:szCs w:val="20"/>
        </w:rPr>
        <w:t xml:space="preserve">1.12  </w:t>
      </w:r>
      <w:r>
        <w:rPr>
          <w:rFonts w:ascii="宋体" w:hAnsi="宋体" w:hint="eastAsia"/>
          <w:kern w:val="0"/>
          <w:sz w:val="24"/>
          <w:szCs w:val="20"/>
        </w:rPr>
        <w:t>图纸和文件的保密</w:t>
      </w:r>
      <w:bookmarkEnd w:id="341"/>
      <w:bookmarkEnd w:id="342"/>
      <w:bookmarkEnd w:id="343"/>
      <w:bookmarkEnd w:id="344"/>
      <w:bookmarkEnd w:id="345"/>
      <w:bookmarkEnd w:id="346"/>
      <w:bookmarkEnd w:id="347"/>
      <w:bookmarkEnd w:id="348"/>
      <w:bookmarkEnd w:id="349"/>
      <w:bookmarkEnd w:id="350"/>
      <w:bookmarkEnd w:id="351"/>
      <w:bookmarkEnd w:id="352"/>
      <w:bookmarkEnd w:id="353"/>
    </w:p>
    <w:p w:rsidR="00ED71CC" w:rsidRDefault="003F7AFC">
      <w:pPr>
        <w:spacing w:line="360" w:lineRule="auto"/>
        <w:ind w:firstLineChars="200" w:firstLine="420"/>
        <w:jc w:val="left"/>
        <w:rPr>
          <w:rFonts w:ascii="宋体"/>
        </w:rPr>
      </w:pPr>
      <w:r>
        <w:rPr>
          <w:rFonts w:ascii="宋体" w:hAnsi="宋体"/>
        </w:rPr>
        <w:t xml:space="preserve">1.12.1  </w:t>
      </w:r>
      <w:r>
        <w:rPr>
          <w:rFonts w:ascii="宋体" w:hAnsi="宋体" w:hint="eastAsia"/>
        </w:rPr>
        <w:t>发包人提供的图纸和文件，未经发包人同意，承包人不得为合同以外的目的泄露给他人或公开发表与引用。</w:t>
      </w:r>
    </w:p>
    <w:p w:rsidR="00ED71CC" w:rsidRDefault="003F7AFC">
      <w:pPr>
        <w:spacing w:line="360" w:lineRule="auto"/>
        <w:ind w:firstLineChars="200" w:firstLine="420"/>
        <w:jc w:val="left"/>
        <w:rPr>
          <w:rFonts w:ascii="宋体"/>
        </w:rPr>
      </w:pPr>
      <w:r>
        <w:rPr>
          <w:rFonts w:ascii="宋体" w:hAnsi="宋体"/>
        </w:rPr>
        <w:t xml:space="preserve">1.12.2  </w:t>
      </w:r>
      <w:r>
        <w:rPr>
          <w:rFonts w:ascii="宋体" w:hAnsi="宋体" w:hint="eastAsia"/>
        </w:rPr>
        <w:t>承包人提供的文件，未经承包人同意，发包人和监理人不得为合同以外的目的泄露给他人或公开发表与引用。</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354" w:name="_Toc117350419"/>
      <w:bookmarkStart w:id="355" w:name="_Toc486580055"/>
      <w:bookmarkStart w:id="356" w:name="_Toc342296275"/>
      <w:bookmarkStart w:id="357" w:name="_Toc480486737"/>
      <w:bookmarkStart w:id="358" w:name="_Toc483668084"/>
      <w:bookmarkStart w:id="359" w:name="_Toc489279866"/>
      <w:bookmarkStart w:id="360" w:name="_Toc338944717"/>
      <w:bookmarkStart w:id="361" w:name="_Toc490222500"/>
      <w:bookmarkStart w:id="362" w:name="_Toc480486909"/>
      <w:r>
        <w:rPr>
          <w:rFonts w:ascii="宋体" w:hAnsi="宋体" w:cs="宋体"/>
          <w:kern w:val="0"/>
          <w:sz w:val="28"/>
          <w:szCs w:val="20"/>
        </w:rPr>
        <w:t>2.</w:t>
      </w:r>
      <w:r>
        <w:rPr>
          <w:rFonts w:ascii="宋体" w:hAnsi="宋体" w:cs="宋体" w:hint="eastAsia"/>
          <w:kern w:val="0"/>
          <w:sz w:val="28"/>
          <w:szCs w:val="20"/>
        </w:rPr>
        <w:t>发包人义务</w:t>
      </w:r>
      <w:bookmarkEnd w:id="354"/>
      <w:bookmarkEnd w:id="355"/>
      <w:bookmarkEnd w:id="356"/>
      <w:bookmarkEnd w:id="357"/>
      <w:bookmarkEnd w:id="358"/>
      <w:bookmarkEnd w:id="359"/>
      <w:bookmarkEnd w:id="360"/>
      <w:bookmarkEnd w:id="361"/>
      <w:bookmarkEnd w:id="362"/>
    </w:p>
    <w:p w:rsidR="00ED71CC" w:rsidRDefault="003F7AFC">
      <w:pPr>
        <w:keepNext/>
        <w:keepLines/>
        <w:spacing w:beforeLines="50" w:before="120" w:afterLines="50" w:after="120" w:line="360" w:lineRule="auto"/>
        <w:outlineLvl w:val="2"/>
        <w:rPr>
          <w:rFonts w:ascii="宋体" w:hAnsi="宋体"/>
          <w:kern w:val="0"/>
          <w:sz w:val="24"/>
          <w:szCs w:val="20"/>
        </w:rPr>
      </w:pPr>
      <w:bookmarkStart w:id="363" w:name="_Toc342296276"/>
      <w:bookmarkStart w:id="364" w:name="_Toc338944718"/>
      <w:bookmarkStart w:id="365" w:name="_Toc152045625"/>
      <w:bookmarkStart w:id="366" w:name="_Toc486580056"/>
      <w:bookmarkStart w:id="367" w:name="_Toc480486738"/>
      <w:bookmarkStart w:id="368" w:name="_Toc117350420"/>
      <w:bookmarkStart w:id="369" w:name="_Toc489279867"/>
      <w:bookmarkStart w:id="370" w:name="_Toc483668085"/>
      <w:bookmarkStart w:id="371" w:name="_Toc144974593"/>
      <w:bookmarkStart w:id="372" w:name="_Toc490222501"/>
      <w:bookmarkStart w:id="373" w:name="_Toc480486910"/>
      <w:bookmarkStart w:id="374" w:name="_Toc152042403"/>
      <w:bookmarkStart w:id="375" w:name="_Toc179632643"/>
      <w:r>
        <w:rPr>
          <w:rFonts w:ascii="宋体" w:hAnsi="宋体"/>
          <w:kern w:val="0"/>
          <w:sz w:val="24"/>
          <w:szCs w:val="20"/>
        </w:rPr>
        <w:t xml:space="preserve">2.1  </w:t>
      </w:r>
      <w:r>
        <w:rPr>
          <w:rFonts w:ascii="宋体" w:hAnsi="宋体" w:hint="eastAsia"/>
          <w:kern w:val="0"/>
          <w:sz w:val="24"/>
          <w:szCs w:val="20"/>
        </w:rPr>
        <w:t>遵守法律</w:t>
      </w:r>
      <w:bookmarkEnd w:id="363"/>
      <w:bookmarkEnd w:id="364"/>
      <w:bookmarkEnd w:id="365"/>
      <w:bookmarkEnd w:id="366"/>
      <w:bookmarkEnd w:id="367"/>
      <w:bookmarkEnd w:id="368"/>
      <w:bookmarkEnd w:id="369"/>
      <w:bookmarkEnd w:id="370"/>
      <w:bookmarkEnd w:id="371"/>
      <w:bookmarkEnd w:id="372"/>
      <w:bookmarkEnd w:id="373"/>
      <w:bookmarkEnd w:id="374"/>
      <w:bookmarkEnd w:id="375"/>
    </w:p>
    <w:p w:rsidR="00ED71CC" w:rsidRDefault="003F7AFC">
      <w:pPr>
        <w:spacing w:line="360" w:lineRule="auto"/>
        <w:ind w:firstLineChars="200" w:firstLine="420"/>
        <w:jc w:val="left"/>
        <w:rPr>
          <w:rFonts w:ascii="宋体"/>
        </w:rPr>
      </w:pPr>
      <w:r>
        <w:rPr>
          <w:rFonts w:ascii="宋体" w:hAnsi="宋体" w:hint="eastAsia"/>
        </w:rPr>
        <w:t>发包人在履行合同过程中应遵守法律，并保证承包人免于承担因发包人违反法律而引起的任何责任。</w:t>
      </w:r>
    </w:p>
    <w:p w:rsidR="00ED71CC" w:rsidRDefault="003F7AFC">
      <w:pPr>
        <w:keepNext/>
        <w:keepLines/>
        <w:spacing w:beforeLines="50" w:before="120" w:afterLines="50" w:after="120" w:line="360" w:lineRule="auto"/>
        <w:outlineLvl w:val="2"/>
        <w:rPr>
          <w:rFonts w:ascii="宋体" w:hAnsi="宋体"/>
          <w:kern w:val="0"/>
          <w:sz w:val="24"/>
          <w:szCs w:val="20"/>
        </w:rPr>
      </w:pPr>
      <w:bookmarkStart w:id="376" w:name="_Toc490222502"/>
      <w:bookmarkStart w:id="377" w:name="_Toc489279868"/>
      <w:bookmarkStart w:id="378" w:name="_Toc179632644"/>
      <w:bookmarkStart w:id="379" w:name="_Toc486580057"/>
      <w:bookmarkStart w:id="380" w:name="_Toc480486739"/>
      <w:bookmarkStart w:id="381" w:name="_Toc338944719"/>
      <w:bookmarkStart w:id="382" w:name="_Toc117350421"/>
      <w:bookmarkStart w:id="383" w:name="_Toc152045626"/>
      <w:bookmarkStart w:id="384" w:name="_Toc144974594"/>
      <w:bookmarkStart w:id="385" w:name="_Toc480486911"/>
      <w:bookmarkStart w:id="386" w:name="_Toc483668086"/>
      <w:bookmarkStart w:id="387" w:name="_Toc152042404"/>
      <w:bookmarkStart w:id="388" w:name="_Toc342296277"/>
      <w:r>
        <w:rPr>
          <w:rFonts w:ascii="宋体" w:hAnsi="宋体"/>
          <w:kern w:val="0"/>
          <w:sz w:val="24"/>
          <w:szCs w:val="20"/>
        </w:rPr>
        <w:t xml:space="preserve">2.2  </w:t>
      </w:r>
      <w:r>
        <w:rPr>
          <w:rFonts w:ascii="宋体" w:hAnsi="宋体" w:hint="eastAsia"/>
          <w:kern w:val="0"/>
          <w:sz w:val="24"/>
          <w:szCs w:val="20"/>
        </w:rPr>
        <w:t>发出开工通知</w:t>
      </w:r>
      <w:bookmarkEnd w:id="376"/>
      <w:bookmarkEnd w:id="377"/>
      <w:bookmarkEnd w:id="378"/>
      <w:bookmarkEnd w:id="379"/>
      <w:bookmarkEnd w:id="380"/>
      <w:bookmarkEnd w:id="381"/>
      <w:bookmarkEnd w:id="382"/>
      <w:bookmarkEnd w:id="383"/>
      <w:bookmarkEnd w:id="384"/>
      <w:bookmarkEnd w:id="385"/>
      <w:bookmarkEnd w:id="386"/>
      <w:bookmarkEnd w:id="387"/>
      <w:bookmarkEnd w:id="388"/>
    </w:p>
    <w:p w:rsidR="00ED71CC" w:rsidRDefault="003F7AFC">
      <w:pPr>
        <w:spacing w:line="360" w:lineRule="auto"/>
        <w:ind w:firstLineChars="200" w:firstLine="420"/>
        <w:jc w:val="left"/>
        <w:rPr>
          <w:rFonts w:ascii="宋体"/>
        </w:rPr>
      </w:pPr>
      <w:r>
        <w:rPr>
          <w:rFonts w:ascii="宋体" w:hAnsi="宋体" w:hint="eastAsia"/>
        </w:rPr>
        <w:t>发包人应委托监理人按第</w:t>
      </w:r>
      <w:r>
        <w:rPr>
          <w:rFonts w:ascii="宋体" w:hAnsi="宋体"/>
        </w:rPr>
        <w:t>11.1</w:t>
      </w:r>
      <w:r>
        <w:rPr>
          <w:rFonts w:ascii="宋体" w:hAnsi="宋体" w:hint="eastAsia"/>
        </w:rPr>
        <w:t>款的约定向承包人发出开工通知。</w:t>
      </w:r>
    </w:p>
    <w:p w:rsidR="00ED71CC" w:rsidRDefault="003F7AFC">
      <w:pPr>
        <w:keepNext/>
        <w:keepLines/>
        <w:spacing w:beforeLines="50" w:before="120" w:afterLines="50" w:after="120" w:line="360" w:lineRule="auto"/>
        <w:outlineLvl w:val="2"/>
        <w:rPr>
          <w:rFonts w:ascii="宋体" w:hAnsi="宋体"/>
          <w:kern w:val="0"/>
          <w:sz w:val="24"/>
          <w:szCs w:val="20"/>
        </w:rPr>
      </w:pPr>
      <w:bookmarkStart w:id="389" w:name="_Toc489279869"/>
      <w:bookmarkStart w:id="390" w:name="_Toc483668087"/>
      <w:bookmarkStart w:id="391" w:name="_Toc480486912"/>
      <w:bookmarkStart w:id="392" w:name="_Toc117350422"/>
      <w:bookmarkStart w:id="393" w:name="_Toc338944720"/>
      <w:bookmarkStart w:id="394" w:name="_Toc480486740"/>
      <w:bookmarkStart w:id="395" w:name="_Toc490222503"/>
      <w:bookmarkStart w:id="396" w:name="_Toc486580058"/>
      <w:bookmarkStart w:id="397" w:name="_Toc342296278"/>
      <w:r>
        <w:rPr>
          <w:rFonts w:ascii="宋体" w:hAnsi="宋体"/>
          <w:kern w:val="0"/>
          <w:sz w:val="24"/>
          <w:szCs w:val="20"/>
        </w:rPr>
        <w:lastRenderedPageBreak/>
        <w:t xml:space="preserve">2.3  </w:t>
      </w:r>
      <w:r>
        <w:rPr>
          <w:rFonts w:ascii="宋体" w:hAnsi="宋体" w:hint="eastAsia"/>
          <w:kern w:val="0"/>
          <w:sz w:val="24"/>
          <w:szCs w:val="20"/>
        </w:rPr>
        <w:t>提供施工场地</w:t>
      </w:r>
      <w:bookmarkEnd w:id="389"/>
      <w:bookmarkEnd w:id="390"/>
      <w:bookmarkEnd w:id="391"/>
      <w:bookmarkEnd w:id="392"/>
      <w:bookmarkEnd w:id="393"/>
      <w:bookmarkEnd w:id="394"/>
      <w:bookmarkEnd w:id="395"/>
      <w:bookmarkEnd w:id="396"/>
      <w:bookmarkEnd w:id="397"/>
    </w:p>
    <w:p w:rsidR="00ED71CC" w:rsidRDefault="003F7AFC">
      <w:pPr>
        <w:spacing w:line="360" w:lineRule="auto"/>
        <w:ind w:firstLineChars="200" w:firstLine="420"/>
        <w:jc w:val="left"/>
        <w:rPr>
          <w:rFonts w:ascii="宋体"/>
        </w:rPr>
      </w:pPr>
      <w:r>
        <w:rPr>
          <w:rFonts w:ascii="宋体" w:hAnsi="宋体" w:hint="eastAsia"/>
        </w:rPr>
        <w:t>发包人应在约定期限前确保施工场地具备施工条件并移交给承包人，具体施工条件在</w:t>
      </w:r>
      <w:r>
        <w:rPr>
          <w:rFonts w:ascii="宋体" w:hAnsi="宋体"/>
        </w:rPr>
        <w:t xml:space="preserve"> </w:t>
      </w:r>
      <w:r>
        <w:rPr>
          <w:rFonts w:ascii="宋体" w:hAnsi="宋体" w:hint="eastAsia"/>
        </w:rPr>
        <w:t>“技术标准和要求”第一节“一般要求”中约定。发包人最迟应当在移交施工场地的同时向承包人提供施工</w:t>
      </w:r>
      <w:proofErr w:type="gramStart"/>
      <w:r>
        <w:rPr>
          <w:rFonts w:ascii="宋体" w:hAnsi="宋体" w:hint="eastAsia"/>
        </w:rPr>
        <w:t>场地内地</w:t>
      </w:r>
      <w:proofErr w:type="gramEnd"/>
      <w:r>
        <w:rPr>
          <w:rFonts w:ascii="宋体" w:hAnsi="宋体" w:hint="eastAsia"/>
        </w:rPr>
        <w:t>下管线和地下设施等有关资料，并保证资料的真实、准确和完整。发包人移交施工场地的期限</w:t>
      </w:r>
      <w:proofErr w:type="gramStart"/>
      <w:r>
        <w:rPr>
          <w:rFonts w:ascii="黑体" w:eastAsia="黑体" w:hAnsi="黑体" w:hint="eastAsia"/>
        </w:rPr>
        <w:t>见合同</w:t>
      </w:r>
      <w:proofErr w:type="gramEnd"/>
      <w:r>
        <w:rPr>
          <w:rFonts w:ascii="黑体" w:eastAsia="黑体" w:hAnsi="黑体" w:hint="eastAsia"/>
        </w:rPr>
        <w:t>条款专用部分</w:t>
      </w:r>
      <w:r>
        <w:rPr>
          <w:rFonts w:ascii="宋体" w:hAnsi="宋体" w:hint="eastAsia"/>
        </w:rPr>
        <w:t>。</w:t>
      </w:r>
    </w:p>
    <w:p w:rsidR="00ED71CC" w:rsidRDefault="003F7AFC">
      <w:pPr>
        <w:keepNext/>
        <w:keepLines/>
        <w:spacing w:beforeLines="50" w:before="120" w:afterLines="50" w:after="120" w:line="360" w:lineRule="auto"/>
        <w:outlineLvl w:val="2"/>
        <w:rPr>
          <w:rFonts w:ascii="宋体" w:hAnsi="宋体"/>
          <w:kern w:val="0"/>
          <w:sz w:val="24"/>
          <w:szCs w:val="20"/>
        </w:rPr>
      </w:pPr>
      <w:bookmarkStart w:id="398" w:name="_Toc179632646"/>
      <w:bookmarkStart w:id="399" w:name="_Toc342296279"/>
      <w:bookmarkStart w:id="400" w:name="_Toc483668088"/>
      <w:bookmarkStart w:id="401" w:name="_Toc152042406"/>
      <w:bookmarkStart w:id="402" w:name="_Toc480486913"/>
      <w:bookmarkStart w:id="403" w:name="_Toc489279870"/>
      <w:bookmarkStart w:id="404" w:name="_Toc486580059"/>
      <w:bookmarkStart w:id="405" w:name="_Toc144974596"/>
      <w:bookmarkStart w:id="406" w:name="_Toc480486741"/>
      <w:bookmarkStart w:id="407" w:name="_Toc338944721"/>
      <w:bookmarkStart w:id="408" w:name="_Toc117350423"/>
      <w:bookmarkStart w:id="409" w:name="_Toc152045628"/>
      <w:bookmarkStart w:id="410" w:name="_Toc490222504"/>
      <w:r>
        <w:rPr>
          <w:rFonts w:ascii="宋体" w:hAnsi="宋体"/>
          <w:kern w:val="0"/>
          <w:sz w:val="24"/>
          <w:szCs w:val="20"/>
        </w:rPr>
        <w:t xml:space="preserve">2.4  </w:t>
      </w:r>
      <w:r>
        <w:rPr>
          <w:rFonts w:ascii="宋体" w:hAnsi="宋体" w:hint="eastAsia"/>
          <w:kern w:val="0"/>
          <w:sz w:val="24"/>
          <w:szCs w:val="20"/>
        </w:rPr>
        <w:t>协助承包人办理证件和批件</w:t>
      </w:r>
      <w:bookmarkEnd w:id="398"/>
      <w:bookmarkEnd w:id="399"/>
      <w:bookmarkEnd w:id="400"/>
      <w:bookmarkEnd w:id="401"/>
      <w:bookmarkEnd w:id="402"/>
      <w:bookmarkEnd w:id="403"/>
      <w:bookmarkEnd w:id="404"/>
      <w:bookmarkEnd w:id="405"/>
      <w:bookmarkEnd w:id="406"/>
      <w:bookmarkEnd w:id="407"/>
      <w:bookmarkEnd w:id="408"/>
      <w:bookmarkEnd w:id="409"/>
      <w:bookmarkEnd w:id="410"/>
    </w:p>
    <w:p w:rsidR="00ED71CC" w:rsidRDefault="003F7AFC">
      <w:pPr>
        <w:spacing w:line="360" w:lineRule="auto"/>
        <w:ind w:firstLineChars="200" w:firstLine="420"/>
        <w:jc w:val="left"/>
        <w:rPr>
          <w:rFonts w:ascii="宋体"/>
        </w:rPr>
      </w:pPr>
      <w:r>
        <w:rPr>
          <w:rFonts w:ascii="宋体" w:hAnsi="宋体" w:hint="eastAsia"/>
        </w:rPr>
        <w:t>发包人应协助承包人办理法律规定的有关施工证件和批件。</w:t>
      </w:r>
    </w:p>
    <w:p w:rsidR="00ED71CC" w:rsidRDefault="003F7AFC">
      <w:pPr>
        <w:keepNext/>
        <w:keepLines/>
        <w:spacing w:beforeLines="50" w:before="120" w:afterLines="50" w:after="120" w:line="360" w:lineRule="auto"/>
        <w:outlineLvl w:val="2"/>
        <w:rPr>
          <w:rFonts w:ascii="宋体" w:hAnsi="宋体"/>
          <w:kern w:val="0"/>
          <w:sz w:val="24"/>
          <w:szCs w:val="20"/>
        </w:rPr>
      </w:pPr>
      <w:bookmarkStart w:id="411" w:name="_Toc338944722"/>
      <w:bookmarkStart w:id="412" w:name="_Toc483668089"/>
      <w:bookmarkStart w:id="413" w:name="_Toc490222505"/>
      <w:bookmarkStart w:id="414" w:name="_Toc342296280"/>
      <w:bookmarkStart w:id="415" w:name="_Toc480486914"/>
      <w:bookmarkStart w:id="416" w:name="_Toc486580060"/>
      <w:bookmarkStart w:id="417" w:name="_Toc489279871"/>
      <w:bookmarkStart w:id="418" w:name="_Toc117350424"/>
      <w:bookmarkStart w:id="419" w:name="_Toc480486742"/>
      <w:r>
        <w:rPr>
          <w:rFonts w:ascii="宋体" w:hAnsi="宋体"/>
          <w:kern w:val="0"/>
          <w:sz w:val="24"/>
          <w:szCs w:val="20"/>
        </w:rPr>
        <w:t xml:space="preserve">2.5  </w:t>
      </w:r>
      <w:r>
        <w:rPr>
          <w:rFonts w:ascii="宋体" w:hAnsi="宋体" w:hint="eastAsia"/>
          <w:kern w:val="0"/>
          <w:sz w:val="24"/>
          <w:szCs w:val="20"/>
        </w:rPr>
        <w:t>组织设计交底</w:t>
      </w:r>
      <w:bookmarkEnd w:id="411"/>
      <w:bookmarkEnd w:id="412"/>
      <w:bookmarkEnd w:id="413"/>
      <w:bookmarkEnd w:id="414"/>
      <w:bookmarkEnd w:id="415"/>
      <w:bookmarkEnd w:id="416"/>
      <w:bookmarkEnd w:id="417"/>
      <w:bookmarkEnd w:id="418"/>
      <w:bookmarkEnd w:id="419"/>
    </w:p>
    <w:p w:rsidR="00ED71CC" w:rsidRDefault="003F7AFC">
      <w:pPr>
        <w:spacing w:line="360" w:lineRule="auto"/>
        <w:ind w:firstLineChars="200" w:firstLine="420"/>
        <w:jc w:val="left"/>
        <w:rPr>
          <w:rFonts w:ascii="宋体"/>
        </w:rPr>
      </w:pPr>
      <w:r>
        <w:rPr>
          <w:rFonts w:ascii="宋体" w:hAnsi="宋体" w:hint="eastAsia"/>
        </w:rPr>
        <w:t>发包人应根据批准的合同进度计划，组织设计单位向承包人进行设计交底。</w:t>
      </w:r>
    </w:p>
    <w:p w:rsidR="00ED71CC" w:rsidRDefault="003F7AFC">
      <w:pPr>
        <w:spacing w:line="360" w:lineRule="auto"/>
        <w:ind w:firstLineChars="200" w:firstLine="420"/>
        <w:jc w:val="left"/>
        <w:rPr>
          <w:rFonts w:ascii="宋体"/>
        </w:rPr>
      </w:pPr>
      <w:r>
        <w:rPr>
          <w:rFonts w:ascii="宋体" w:hAnsi="宋体" w:hint="eastAsia"/>
        </w:rPr>
        <w:t>发包人应在第</w:t>
      </w:r>
      <w:r>
        <w:rPr>
          <w:rFonts w:ascii="宋体" w:hAnsi="宋体"/>
        </w:rPr>
        <w:t>11.1.1</w:t>
      </w:r>
      <w:r>
        <w:rPr>
          <w:rFonts w:ascii="宋体" w:hAnsi="宋体" w:hint="eastAsia"/>
        </w:rPr>
        <w:t>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rsidR="00ED71CC" w:rsidRDefault="003F7AFC">
      <w:pPr>
        <w:keepNext/>
        <w:keepLines/>
        <w:spacing w:beforeLines="50" w:before="120" w:afterLines="50" w:after="120" w:line="360" w:lineRule="auto"/>
        <w:outlineLvl w:val="2"/>
        <w:rPr>
          <w:rFonts w:ascii="宋体" w:hAnsi="宋体"/>
          <w:kern w:val="0"/>
          <w:sz w:val="24"/>
          <w:szCs w:val="20"/>
        </w:rPr>
      </w:pPr>
      <w:bookmarkStart w:id="420" w:name="_Toc480486743"/>
      <w:bookmarkStart w:id="421" w:name="_Toc480486915"/>
      <w:bookmarkStart w:id="422" w:name="_Toc342296281"/>
      <w:bookmarkStart w:id="423" w:name="_Toc486580061"/>
      <w:bookmarkStart w:id="424" w:name="_Toc490222506"/>
      <w:bookmarkStart w:id="425" w:name="_Toc489279872"/>
      <w:bookmarkStart w:id="426" w:name="_Toc338944723"/>
      <w:bookmarkStart w:id="427" w:name="_Toc117350425"/>
      <w:bookmarkStart w:id="428" w:name="_Toc483668090"/>
      <w:r>
        <w:rPr>
          <w:rFonts w:ascii="宋体" w:hAnsi="宋体"/>
          <w:kern w:val="0"/>
          <w:sz w:val="24"/>
          <w:szCs w:val="20"/>
        </w:rPr>
        <w:t xml:space="preserve">2.6  </w:t>
      </w:r>
      <w:r>
        <w:rPr>
          <w:rFonts w:ascii="宋体" w:hAnsi="宋体" w:hint="eastAsia"/>
          <w:kern w:val="0"/>
          <w:sz w:val="24"/>
          <w:szCs w:val="20"/>
        </w:rPr>
        <w:t>支付合同价款</w:t>
      </w:r>
      <w:bookmarkEnd w:id="420"/>
      <w:bookmarkEnd w:id="421"/>
      <w:bookmarkEnd w:id="422"/>
      <w:bookmarkEnd w:id="423"/>
      <w:bookmarkEnd w:id="424"/>
      <w:bookmarkEnd w:id="425"/>
      <w:bookmarkEnd w:id="426"/>
      <w:bookmarkEnd w:id="427"/>
      <w:bookmarkEnd w:id="428"/>
    </w:p>
    <w:p w:rsidR="00ED71CC" w:rsidRDefault="003F7AFC">
      <w:pPr>
        <w:spacing w:line="360" w:lineRule="auto"/>
        <w:ind w:firstLineChars="200" w:firstLine="420"/>
        <w:jc w:val="left"/>
        <w:rPr>
          <w:rFonts w:ascii="宋体" w:hAnsi="宋体"/>
        </w:rPr>
      </w:pPr>
      <w:r>
        <w:rPr>
          <w:rFonts w:ascii="宋体" w:hAnsi="宋体" w:hint="eastAsia"/>
        </w:rPr>
        <w:t>发包人应按合同约定向承包人及时支付合同价款。</w:t>
      </w:r>
    </w:p>
    <w:p w:rsidR="00ED71CC" w:rsidRDefault="003F7AFC">
      <w:pPr>
        <w:spacing w:line="360" w:lineRule="auto"/>
        <w:ind w:firstLineChars="200" w:firstLine="420"/>
        <w:jc w:val="left"/>
        <w:rPr>
          <w:rFonts w:ascii="宋体" w:hAnsi="宋体"/>
        </w:rPr>
      </w:pPr>
      <w:bookmarkStart w:id="429" w:name="_Hlk114648754"/>
      <w:r>
        <w:rPr>
          <w:rFonts w:ascii="宋体" w:hAnsi="宋体" w:hint="eastAsia"/>
        </w:rPr>
        <w:t>发包人应当严格落实人工费用与其他工程款分账管理制度，分解工程价款中的人工费用，及时足额将人工费用拨付到承包人的工资专用账户。</w:t>
      </w:r>
    </w:p>
    <w:p w:rsidR="00ED71CC" w:rsidRDefault="003F7AFC">
      <w:pPr>
        <w:keepNext/>
        <w:keepLines/>
        <w:spacing w:beforeLines="50" w:before="120" w:afterLines="50" w:after="120" w:line="360" w:lineRule="auto"/>
        <w:outlineLvl w:val="2"/>
        <w:rPr>
          <w:rFonts w:ascii="宋体" w:hAnsi="宋体"/>
          <w:kern w:val="0"/>
          <w:sz w:val="24"/>
          <w:szCs w:val="20"/>
        </w:rPr>
      </w:pPr>
      <w:bookmarkStart w:id="430" w:name="_Toc486580062"/>
      <w:bookmarkStart w:id="431" w:name="_Toc342296282"/>
      <w:bookmarkStart w:id="432" w:name="_Toc480486916"/>
      <w:bookmarkStart w:id="433" w:name="_Toc117350426"/>
      <w:bookmarkStart w:id="434" w:name="_Toc490222507"/>
      <w:bookmarkStart w:id="435" w:name="_Toc480486744"/>
      <w:bookmarkStart w:id="436" w:name="_Toc144974599"/>
      <w:bookmarkStart w:id="437" w:name="_Toc489279873"/>
      <w:bookmarkStart w:id="438" w:name="_Toc152045631"/>
      <w:bookmarkStart w:id="439" w:name="_Toc179632649"/>
      <w:bookmarkStart w:id="440" w:name="_Toc152042409"/>
      <w:bookmarkStart w:id="441" w:name="_Toc483668091"/>
      <w:bookmarkStart w:id="442" w:name="_Toc338944724"/>
      <w:bookmarkEnd w:id="429"/>
      <w:r>
        <w:rPr>
          <w:rFonts w:ascii="宋体" w:hAnsi="宋体"/>
          <w:kern w:val="0"/>
          <w:sz w:val="24"/>
          <w:szCs w:val="20"/>
        </w:rPr>
        <w:t xml:space="preserve">2.7  </w:t>
      </w:r>
      <w:r>
        <w:rPr>
          <w:rFonts w:ascii="宋体" w:hAnsi="宋体" w:hint="eastAsia"/>
          <w:kern w:val="0"/>
          <w:sz w:val="24"/>
          <w:szCs w:val="20"/>
        </w:rPr>
        <w:t>组织竣工验收</w:t>
      </w:r>
      <w:bookmarkEnd w:id="430"/>
      <w:bookmarkEnd w:id="431"/>
      <w:bookmarkEnd w:id="432"/>
      <w:bookmarkEnd w:id="433"/>
      <w:bookmarkEnd w:id="434"/>
      <w:bookmarkEnd w:id="435"/>
      <w:bookmarkEnd w:id="436"/>
      <w:bookmarkEnd w:id="437"/>
      <w:bookmarkEnd w:id="438"/>
      <w:bookmarkEnd w:id="439"/>
      <w:bookmarkEnd w:id="440"/>
      <w:bookmarkEnd w:id="441"/>
      <w:bookmarkEnd w:id="442"/>
    </w:p>
    <w:p w:rsidR="00ED71CC" w:rsidRDefault="003F7AFC">
      <w:pPr>
        <w:spacing w:line="360" w:lineRule="auto"/>
        <w:ind w:firstLineChars="200" w:firstLine="420"/>
        <w:jc w:val="left"/>
        <w:rPr>
          <w:rFonts w:ascii="宋体"/>
        </w:rPr>
      </w:pPr>
      <w:r>
        <w:rPr>
          <w:rFonts w:ascii="宋体" w:hAnsi="宋体" w:hint="eastAsia"/>
        </w:rPr>
        <w:t>发包人应按合同约定及时组织竣工验收。</w:t>
      </w:r>
      <w:bookmarkStart w:id="443" w:name="_Hlk114649206"/>
      <w:r>
        <w:rPr>
          <w:rFonts w:ascii="宋体" w:hAnsi="宋体" w:hint="eastAsia"/>
        </w:rPr>
        <w:t>发包人在组织竣工验收时，应对工程是否符合消防要求进行查验。经查验不符合规定的，发包人不得编制工程竣工验收报告。</w:t>
      </w:r>
    </w:p>
    <w:p w:rsidR="00ED71CC" w:rsidRDefault="003F7AFC">
      <w:pPr>
        <w:keepNext/>
        <w:keepLines/>
        <w:spacing w:beforeLines="50" w:before="120" w:afterLines="50" w:after="120" w:line="360" w:lineRule="auto"/>
        <w:outlineLvl w:val="2"/>
        <w:rPr>
          <w:rFonts w:ascii="宋体" w:hAnsi="宋体"/>
          <w:kern w:val="0"/>
          <w:sz w:val="24"/>
          <w:szCs w:val="20"/>
        </w:rPr>
      </w:pPr>
      <w:bookmarkStart w:id="444" w:name="_Toc490222508"/>
      <w:bookmarkStart w:id="445" w:name="_Toc489279874"/>
      <w:bookmarkStart w:id="446" w:name="_Toc483668092"/>
      <w:bookmarkStart w:id="447" w:name="_Toc480486745"/>
      <w:bookmarkStart w:id="448" w:name="_Toc117350427"/>
      <w:bookmarkStart w:id="449" w:name="_Toc486580063"/>
      <w:bookmarkStart w:id="450" w:name="_Toc480486917"/>
      <w:bookmarkEnd w:id="443"/>
      <w:r>
        <w:rPr>
          <w:rFonts w:ascii="宋体" w:hAnsi="宋体"/>
          <w:kern w:val="0"/>
          <w:sz w:val="24"/>
          <w:szCs w:val="20"/>
        </w:rPr>
        <w:t xml:space="preserve">2.8  </w:t>
      </w:r>
      <w:r>
        <w:rPr>
          <w:rFonts w:ascii="宋体" w:hAnsi="宋体" w:hint="eastAsia"/>
          <w:kern w:val="0"/>
          <w:sz w:val="24"/>
          <w:szCs w:val="20"/>
        </w:rPr>
        <w:t>向承包人提交支付担保</w:t>
      </w:r>
      <w:bookmarkEnd w:id="444"/>
      <w:bookmarkEnd w:id="445"/>
      <w:bookmarkEnd w:id="446"/>
      <w:bookmarkEnd w:id="447"/>
      <w:bookmarkEnd w:id="448"/>
      <w:bookmarkEnd w:id="449"/>
      <w:bookmarkEnd w:id="450"/>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）发包人要求承包人提交履约担保的，除合同条款专用部分另有约定的，在承包人按合同条款第</w:t>
      </w:r>
      <w:r>
        <w:rPr>
          <w:rFonts w:ascii="宋体" w:hAnsi="宋体"/>
          <w:szCs w:val="21"/>
        </w:rPr>
        <w:t>4.2</w:t>
      </w:r>
      <w:r>
        <w:rPr>
          <w:rFonts w:ascii="宋体" w:hAnsi="宋体" w:hint="eastAsia"/>
          <w:szCs w:val="21"/>
        </w:rPr>
        <w:t>款向发包人递交符合合同约定的履约担保的同时，发包人应当按照金额和条件对等的原则和合同文件中规定的格式或者其他经过承包人事先认可的格式向承包人递交一份支付担保。发包人提供支付担保格式</w:t>
      </w:r>
      <w:proofErr w:type="gramStart"/>
      <w:r>
        <w:rPr>
          <w:rFonts w:ascii="黑体" w:eastAsia="黑体" w:hAnsi="黑体" w:hint="eastAsia"/>
          <w:szCs w:val="21"/>
        </w:rPr>
        <w:t>见合同</w:t>
      </w:r>
      <w:proofErr w:type="gramEnd"/>
      <w:r>
        <w:rPr>
          <w:rFonts w:ascii="黑体" w:eastAsia="黑体" w:hAnsi="黑体" w:hint="eastAsia"/>
          <w:szCs w:val="21"/>
        </w:rPr>
        <w:t>条款专用部分附件六</w:t>
      </w:r>
      <w:r>
        <w:rPr>
          <w:rFonts w:ascii="宋体" w:hAnsi="宋体" w:hint="eastAsia"/>
          <w:szCs w:val="21"/>
        </w:rPr>
        <w:t>。</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）支付担保的有效期应当自本合同生效之日起至发包人实际支付竣工付款之日止。</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）发包人无法获得一份不带具体截止日期的履约担保，支付担保中应当约定有“变更工程竣工付款支付日期的，保证期间按照变更后的竣工付款支付日期做相应调整”或类似约定的条款。</w:t>
      </w:r>
    </w:p>
    <w:p w:rsidR="00ED71CC" w:rsidRDefault="003F7AFC">
      <w:pPr>
        <w:spacing w:line="360" w:lineRule="auto"/>
        <w:ind w:firstLineChars="200" w:firstLine="420"/>
        <w:rPr>
          <w:rFonts w:ascii="宋体"/>
          <w:szCs w:val="21"/>
        </w:rPr>
      </w:pPr>
      <w:r>
        <w:rPr>
          <w:rFonts w:ascii="宋体" w:hAnsi="宋体" w:hint="eastAsia"/>
          <w:szCs w:val="21"/>
        </w:rPr>
        <w:lastRenderedPageBreak/>
        <w:t>（</w:t>
      </w:r>
      <w:r>
        <w:rPr>
          <w:rFonts w:ascii="宋体" w:hAnsi="宋体"/>
          <w:szCs w:val="21"/>
        </w:rPr>
        <w:t>4</w:t>
      </w:r>
      <w:r>
        <w:rPr>
          <w:rFonts w:ascii="宋体" w:hAnsi="宋体" w:hint="eastAsia"/>
          <w:szCs w:val="21"/>
        </w:rPr>
        <w:t>）支付担保应当在发包人付清竣工付款之日后</w:t>
      </w:r>
      <w:r>
        <w:rPr>
          <w:rFonts w:ascii="宋体" w:hAnsi="宋体"/>
          <w:szCs w:val="21"/>
        </w:rPr>
        <w:t>28</w:t>
      </w:r>
      <w:r>
        <w:rPr>
          <w:rFonts w:ascii="宋体" w:hAnsi="宋体" w:hint="eastAsia"/>
          <w:szCs w:val="21"/>
        </w:rPr>
        <w:t>天内退还给发包人；承包人不承担发包人与支付担保有关的任何利息或其它类似的费用或者收益。</w:t>
      </w:r>
    </w:p>
    <w:p w:rsidR="00ED71CC" w:rsidRDefault="003F7AFC">
      <w:pPr>
        <w:keepNext/>
        <w:keepLines/>
        <w:spacing w:beforeLines="50" w:before="120" w:afterLines="50" w:after="120" w:line="360" w:lineRule="auto"/>
        <w:outlineLvl w:val="2"/>
        <w:rPr>
          <w:rFonts w:ascii="宋体" w:hAnsi="宋体"/>
          <w:kern w:val="0"/>
          <w:sz w:val="24"/>
          <w:szCs w:val="20"/>
        </w:rPr>
      </w:pPr>
      <w:bookmarkStart w:id="451" w:name="_Toc486580064"/>
      <w:bookmarkStart w:id="452" w:name="_Toc490222509"/>
      <w:bookmarkStart w:id="453" w:name="_Toc480486918"/>
      <w:bookmarkStart w:id="454" w:name="_Toc483668093"/>
      <w:bookmarkStart w:id="455" w:name="_Toc117350428"/>
      <w:bookmarkStart w:id="456" w:name="_Toc489279875"/>
      <w:bookmarkStart w:id="457" w:name="_Toc480486746"/>
      <w:r>
        <w:rPr>
          <w:rFonts w:ascii="宋体" w:hAnsi="宋体"/>
          <w:kern w:val="0"/>
          <w:sz w:val="24"/>
          <w:szCs w:val="20"/>
        </w:rPr>
        <w:t xml:space="preserve">2.9  </w:t>
      </w:r>
      <w:r>
        <w:rPr>
          <w:rFonts w:ascii="宋体" w:hAnsi="宋体" w:hint="eastAsia"/>
          <w:kern w:val="0"/>
          <w:sz w:val="24"/>
          <w:szCs w:val="20"/>
        </w:rPr>
        <w:t>办理工程质量监督手续</w:t>
      </w:r>
      <w:bookmarkEnd w:id="451"/>
      <w:bookmarkEnd w:id="452"/>
      <w:bookmarkEnd w:id="453"/>
      <w:bookmarkEnd w:id="454"/>
      <w:bookmarkEnd w:id="455"/>
      <w:bookmarkEnd w:id="456"/>
      <w:bookmarkEnd w:id="457"/>
    </w:p>
    <w:p w:rsidR="00ED71CC" w:rsidRDefault="003F7AFC">
      <w:pPr>
        <w:spacing w:line="360" w:lineRule="auto"/>
        <w:ind w:firstLineChars="200" w:firstLine="420"/>
        <w:jc w:val="left"/>
        <w:rPr>
          <w:rFonts w:ascii="宋体"/>
        </w:rPr>
      </w:pPr>
      <w:r>
        <w:rPr>
          <w:rFonts w:ascii="宋体" w:hAnsi="宋体" w:hint="eastAsia"/>
        </w:rPr>
        <w:t>发包人应按有关规定及时办理工程质量监督手续。</w:t>
      </w:r>
    </w:p>
    <w:p w:rsidR="00ED71CC" w:rsidRDefault="003F7AFC">
      <w:pPr>
        <w:keepNext/>
        <w:keepLines/>
        <w:spacing w:beforeLines="50" w:before="120" w:afterLines="50" w:after="120" w:line="360" w:lineRule="auto"/>
        <w:outlineLvl w:val="2"/>
        <w:rPr>
          <w:rFonts w:ascii="宋体" w:hAnsi="宋体"/>
          <w:kern w:val="0"/>
          <w:sz w:val="24"/>
          <w:szCs w:val="20"/>
        </w:rPr>
      </w:pPr>
      <w:bookmarkStart w:id="458" w:name="_Toc490222510"/>
      <w:bookmarkStart w:id="459" w:name="_Toc483668094"/>
      <w:bookmarkStart w:id="460" w:name="_Toc489279876"/>
      <w:bookmarkStart w:id="461" w:name="_Toc117350429"/>
      <w:bookmarkStart w:id="462" w:name="_Toc480486747"/>
      <w:bookmarkStart w:id="463" w:name="_Toc480486919"/>
      <w:bookmarkStart w:id="464" w:name="_Toc486580065"/>
      <w:r>
        <w:rPr>
          <w:rFonts w:ascii="宋体" w:hAnsi="宋体"/>
          <w:kern w:val="0"/>
          <w:sz w:val="24"/>
          <w:szCs w:val="20"/>
        </w:rPr>
        <w:t xml:space="preserve">2.10  </w:t>
      </w:r>
      <w:r>
        <w:rPr>
          <w:rFonts w:ascii="宋体" w:hAnsi="宋体" w:hint="eastAsia"/>
          <w:kern w:val="0"/>
          <w:sz w:val="24"/>
          <w:szCs w:val="20"/>
        </w:rPr>
        <w:t>环境保护责任</w:t>
      </w:r>
      <w:bookmarkEnd w:id="458"/>
      <w:bookmarkEnd w:id="459"/>
      <w:bookmarkEnd w:id="460"/>
      <w:bookmarkEnd w:id="461"/>
      <w:bookmarkEnd w:id="462"/>
      <w:bookmarkEnd w:id="463"/>
      <w:bookmarkEnd w:id="464"/>
    </w:p>
    <w:p w:rsidR="00ED71CC" w:rsidRDefault="003F7AFC">
      <w:pPr>
        <w:spacing w:line="360" w:lineRule="auto"/>
        <w:ind w:firstLineChars="150" w:firstLine="315"/>
        <w:rPr>
          <w:rFonts w:ascii="宋体"/>
          <w:szCs w:val="21"/>
        </w:rPr>
      </w:pPr>
      <w:r>
        <w:rPr>
          <w:rFonts w:ascii="宋体" w:hAnsi="宋体"/>
          <w:szCs w:val="20"/>
        </w:rPr>
        <w:t xml:space="preserve"> </w:t>
      </w:r>
      <w:r>
        <w:rPr>
          <w:rFonts w:ascii="宋体" w:hAnsi="宋体" w:hint="eastAsia"/>
          <w:szCs w:val="20"/>
        </w:rPr>
        <w:t>发包人对建筑垃圾处理、施工扬尘治理以及疫情防控常态化管理负总责。</w:t>
      </w:r>
    </w:p>
    <w:p w:rsidR="00ED71CC" w:rsidRDefault="003F7AFC">
      <w:pPr>
        <w:keepNext/>
        <w:keepLines/>
        <w:spacing w:beforeLines="50" w:before="120" w:afterLines="50" w:after="120" w:line="360" w:lineRule="auto"/>
        <w:outlineLvl w:val="2"/>
        <w:rPr>
          <w:rFonts w:ascii="宋体" w:hAnsi="宋体"/>
          <w:kern w:val="0"/>
          <w:sz w:val="24"/>
          <w:szCs w:val="20"/>
        </w:rPr>
      </w:pPr>
      <w:bookmarkStart w:id="465" w:name="_Toc486580066"/>
      <w:bookmarkStart w:id="466" w:name="_Toc480486748"/>
      <w:bookmarkStart w:id="467" w:name="_Toc117350430"/>
      <w:bookmarkStart w:id="468" w:name="_Toc483668095"/>
      <w:bookmarkStart w:id="469" w:name="_Toc489279877"/>
      <w:bookmarkStart w:id="470" w:name="_Toc480486920"/>
      <w:bookmarkStart w:id="471" w:name="_Toc490222511"/>
      <w:r>
        <w:rPr>
          <w:rFonts w:ascii="宋体" w:hAnsi="宋体"/>
          <w:kern w:val="0"/>
          <w:sz w:val="24"/>
          <w:szCs w:val="20"/>
        </w:rPr>
        <w:t xml:space="preserve">2.11  </w:t>
      </w:r>
      <w:r>
        <w:rPr>
          <w:rFonts w:ascii="宋体" w:hAnsi="宋体" w:hint="eastAsia"/>
          <w:kern w:val="0"/>
          <w:sz w:val="24"/>
          <w:szCs w:val="20"/>
        </w:rPr>
        <w:t>移交工程档案</w:t>
      </w:r>
      <w:bookmarkEnd w:id="465"/>
      <w:bookmarkEnd w:id="466"/>
      <w:bookmarkEnd w:id="467"/>
      <w:bookmarkEnd w:id="468"/>
      <w:bookmarkEnd w:id="469"/>
      <w:bookmarkEnd w:id="470"/>
      <w:bookmarkEnd w:id="471"/>
    </w:p>
    <w:p w:rsidR="00ED71CC" w:rsidRDefault="003F7AFC">
      <w:pPr>
        <w:spacing w:line="360" w:lineRule="auto"/>
        <w:ind w:firstLineChars="200" w:firstLine="420"/>
        <w:rPr>
          <w:rFonts w:ascii="宋体"/>
          <w:szCs w:val="20"/>
        </w:rPr>
      </w:pPr>
      <w:r>
        <w:rPr>
          <w:rFonts w:ascii="宋体" w:hAnsi="宋体" w:hint="eastAsia"/>
          <w:szCs w:val="20"/>
        </w:rPr>
        <w:t>发包人应根据建设行政主管部门和（或）城市建设档案管理机构的规定，收集、整理、立卷、归档工程资料，并按规定时间向建设行政主管部门或者城市建设档案管理机构移交规定的工程档案。</w:t>
      </w:r>
    </w:p>
    <w:p w:rsidR="00ED71CC" w:rsidRDefault="003F7AFC">
      <w:pPr>
        <w:keepNext/>
        <w:keepLines/>
        <w:spacing w:beforeLines="50" w:before="120" w:afterLines="50" w:after="120" w:line="360" w:lineRule="auto"/>
        <w:outlineLvl w:val="2"/>
        <w:rPr>
          <w:rFonts w:ascii="宋体" w:hAnsi="宋体"/>
          <w:kern w:val="0"/>
          <w:sz w:val="24"/>
          <w:szCs w:val="20"/>
        </w:rPr>
      </w:pPr>
      <w:bookmarkStart w:id="472" w:name="_Toc486580067"/>
      <w:bookmarkStart w:id="473" w:name="_Toc117350431"/>
      <w:bookmarkStart w:id="474" w:name="_Toc483668096"/>
      <w:bookmarkStart w:id="475" w:name="_Toc489279878"/>
      <w:bookmarkStart w:id="476" w:name="_Toc480486921"/>
      <w:bookmarkStart w:id="477" w:name="_Toc490222512"/>
      <w:bookmarkStart w:id="478" w:name="_Toc480486749"/>
      <w:r>
        <w:rPr>
          <w:rFonts w:ascii="宋体" w:hAnsi="宋体"/>
          <w:kern w:val="0"/>
          <w:sz w:val="24"/>
          <w:szCs w:val="20"/>
        </w:rPr>
        <w:t xml:space="preserve">2.12  </w:t>
      </w:r>
      <w:r>
        <w:rPr>
          <w:rFonts w:ascii="宋体" w:hAnsi="宋体" w:hint="eastAsia"/>
          <w:kern w:val="0"/>
          <w:sz w:val="24"/>
          <w:szCs w:val="20"/>
        </w:rPr>
        <w:t>批准和确认</w:t>
      </w:r>
      <w:bookmarkEnd w:id="472"/>
      <w:bookmarkEnd w:id="473"/>
      <w:bookmarkEnd w:id="474"/>
      <w:bookmarkEnd w:id="475"/>
      <w:bookmarkEnd w:id="476"/>
      <w:bookmarkEnd w:id="477"/>
      <w:bookmarkEnd w:id="478"/>
    </w:p>
    <w:p w:rsidR="00ED71CC" w:rsidRDefault="003F7AFC">
      <w:pPr>
        <w:spacing w:line="360" w:lineRule="auto"/>
        <w:ind w:firstLineChars="200" w:firstLine="420"/>
        <w:rPr>
          <w:rFonts w:ascii="宋体"/>
        </w:rPr>
      </w:pPr>
      <w:r>
        <w:rPr>
          <w:rFonts w:ascii="宋体" w:hAnsi="宋体" w:hint="eastAsia"/>
          <w:szCs w:val="20"/>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rsidR="00ED71CC" w:rsidRDefault="003F7AFC">
      <w:pPr>
        <w:keepNext/>
        <w:keepLines/>
        <w:spacing w:beforeLines="50" w:before="120" w:afterLines="50" w:after="120" w:line="360" w:lineRule="auto"/>
        <w:outlineLvl w:val="2"/>
        <w:rPr>
          <w:rFonts w:ascii="宋体" w:hAnsi="宋体"/>
          <w:kern w:val="0"/>
          <w:sz w:val="24"/>
          <w:szCs w:val="20"/>
        </w:rPr>
      </w:pPr>
      <w:bookmarkStart w:id="479" w:name="_Toc489279879"/>
      <w:bookmarkStart w:id="480" w:name="_Toc342296283"/>
      <w:bookmarkStart w:id="481" w:name="_Toc486580068"/>
      <w:bookmarkStart w:id="482" w:name="_Toc483668097"/>
      <w:bookmarkStart w:id="483" w:name="_Toc117350432"/>
      <w:bookmarkStart w:id="484" w:name="_Toc480486922"/>
      <w:bookmarkStart w:id="485" w:name="_Toc338944725"/>
      <w:bookmarkStart w:id="486" w:name="_Toc480486750"/>
      <w:bookmarkStart w:id="487" w:name="_Toc490222513"/>
      <w:r>
        <w:rPr>
          <w:rFonts w:ascii="宋体" w:hAnsi="宋体"/>
          <w:kern w:val="0"/>
          <w:sz w:val="24"/>
          <w:szCs w:val="20"/>
        </w:rPr>
        <w:t xml:space="preserve">2.13  </w:t>
      </w:r>
      <w:r>
        <w:rPr>
          <w:rFonts w:ascii="宋体" w:hAnsi="宋体" w:hint="eastAsia"/>
          <w:kern w:val="0"/>
          <w:sz w:val="24"/>
          <w:szCs w:val="20"/>
        </w:rPr>
        <w:t>其他义务</w:t>
      </w:r>
      <w:bookmarkEnd w:id="479"/>
      <w:bookmarkEnd w:id="480"/>
      <w:bookmarkEnd w:id="481"/>
      <w:bookmarkEnd w:id="482"/>
      <w:bookmarkEnd w:id="483"/>
      <w:bookmarkEnd w:id="484"/>
      <w:bookmarkEnd w:id="485"/>
      <w:bookmarkEnd w:id="486"/>
      <w:bookmarkEnd w:id="487"/>
    </w:p>
    <w:p w:rsidR="00ED71CC" w:rsidRDefault="003F7AFC">
      <w:pPr>
        <w:spacing w:line="360" w:lineRule="auto"/>
        <w:ind w:firstLineChars="200" w:firstLine="420"/>
        <w:rPr>
          <w:rFonts w:ascii="黑体" w:eastAsia="黑体" w:hAnsi="黑体"/>
          <w:b/>
        </w:rPr>
      </w:pPr>
      <w:r>
        <w:rPr>
          <w:rFonts w:ascii="宋体" w:hAnsi="宋体" w:hint="eastAsia"/>
        </w:rPr>
        <w:t>发包人应履行的其他义务</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488" w:name="_Toc490222514"/>
      <w:bookmarkStart w:id="489" w:name="_Toc480486923"/>
      <w:bookmarkStart w:id="490" w:name="_Toc489279880"/>
      <w:bookmarkStart w:id="491" w:name="_Toc117350433"/>
      <w:bookmarkStart w:id="492" w:name="_Toc483668098"/>
      <w:bookmarkStart w:id="493" w:name="_Toc486580069"/>
      <w:bookmarkStart w:id="494" w:name="_Toc480486751"/>
      <w:bookmarkStart w:id="495" w:name="_Toc338944726"/>
      <w:bookmarkStart w:id="496" w:name="_Toc342296284"/>
      <w:r>
        <w:rPr>
          <w:rFonts w:ascii="宋体" w:hAnsi="宋体" w:cs="宋体"/>
          <w:kern w:val="0"/>
          <w:sz w:val="28"/>
          <w:szCs w:val="20"/>
        </w:rPr>
        <w:t>3.</w:t>
      </w:r>
      <w:r>
        <w:rPr>
          <w:rFonts w:ascii="宋体" w:hAnsi="宋体" w:cs="宋体" w:hint="eastAsia"/>
          <w:kern w:val="0"/>
          <w:sz w:val="28"/>
          <w:szCs w:val="20"/>
        </w:rPr>
        <w:t>监理人</w:t>
      </w:r>
      <w:bookmarkEnd w:id="488"/>
      <w:bookmarkEnd w:id="489"/>
      <w:bookmarkEnd w:id="490"/>
      <w:bookmarkEnd w:id="491"/>
      <w:bookmarkEnd w:id="492"/>
      <w:bookmarkEnd w:id="493"/>
      <w:bookmarkEnd w:id="494"/>
      <w:bookmarkEnd w:id="495"/>
      <w:bookmarkEnd w:id="496"/>
    </w:p>
    <w:p w:rsidR="00ED71CC" w:rsidRDefault="003F7AFC">
      <w:pPr>
        <w:keepNext/>
        <w:keepLines/>
        <w:spacing w:beforeLines="50" w:before="120" w:afterLines="50" w:after="120" w:line="360" w:lineRule="auto"/>
        <w:outlineLvl w:val="2"/>
        <w:rPr>
          <w:rFonts w:ascii="宋体" w:hAnsi="宋体"/>
          <w:kern w:val="0"/>
          <w:sz w:val="24"/>
          <w:szCs w:val="20"/>
        </w:rPr>
      </w:pPr>
      <w:bookmarkStart w:id="497" w:name="_Toc338944727"/>
      <w:bookmarkStart w:id="498" w:name="_Toc490222515"/>
      <w:bookmarkStart w:id="499" w:name="_Toc483668099"/>
      <w:bookmarkStart w:id="500" w:name="_Toc489279881"/>
      <w:bookmarkStart w:id="501" w:name="_Toc480486924"/>
      <w:bookmarkStart w:id="502" w:name="_Toc480486752"/>
      <w:bookmarkStart w:id="503" w:name="_Toc342296285"/>
      <w:bookmarkStart w:id="504" w:name="_Toc117350434"/>
      <w:bookmarkStart w:id="505" w:name="_Toc486580070"/>
      <w:r>
        <w:rPr>
          <w:rFonts w:ascii="宋体" w:hAnsi="宋体"/>
          <w:kern w:val="0"/>
          <w:sz w:val="24"/>
          <w:szCs w:val="20"/>
        </w:rPr>
        <w:t xml:space="preserve">3.1  </w:t>
      </w:r>
      <w:r>
        <w:rPr>
          <w:rFonts w:ascii="宋体" w:hAnsi="宋体" w:hint="eastAsia"/>
          <w:kern w:val="0"/>
          <w:sz w:val="24"/>
          <w:szCs w:val="20"/>
        </w:rPr>
        <w:t>监理人的职责和权力</w:t>
      </w:r>
      <w:bookmarkEnd w:id="497"/>
      <w:bookmarkEnd w:id="498"/>
      <w:bookmarkEnd w:id="499"/>
      <w:bookmarkEnd w:id="500"/>
      <w:bookmarkEnd w:id="501"/>
      <w:bookmarkEnd w:id="502"/>
      <w:bookmarkEnd w:id="503"/>
      <w:bookmarkEnd w:id="504"/>
      <w:bookmarkEnd w:id="505"/>
    </w:p>
    <w:p w:rsidR="00ED71CC" w:rsidRDefault="003F7AFC">
      <w:pPr>
        <w:spacing w:line="360" w:lineRule="auto"/>
        <w:ind w:firstLineChars="200" w:firstLine="420"/>
        <w:rPr>
          <w:rFonts w:ascii="宋体"/>
        </w:rPr>
      </w:pPr>
      <w:r>
        <w:rPr>
          <w:rFonts w:ascii="宋体" w:hAnsi="宋体"/>
        </w:rPr>
        <w:t xml:space="preserve">3.1.1  </w:t>
      </w:r>
      <w:r>
        <w:rPr>
          <w:rFonts w:ascii="宋体" w:hAnsi="宋体" w:hint="eastAsia"/>
        </w:rPr>
        <w:t>监理人受发包人委托，享有合同约定的权力。监理人在行使某项权力前需要经发包人事先批准，合同条款通用部分没有指明的，应在合同中指明。监理人履行须经发包人批准行使的权力时，应当向承包人出示其行使</w:t>
      </w:r>
      <w:proofErr w:type="gramStart"/>
      <w:r>
        <w:rPr>
          <w:rFonts w:ascii="宋体" w:hAnsi="宋体" w:hint="eastAsia"/>
        </w:rPr>
        <w:t>该权力</w:t>
      </w:r>
      <w:proofErr w:type="gramEnd"/>
      <w:r>
        <w:rPr>
          <w:rFonts w:ascii="宋体" w:hAnsi="宋体" w:hint="eastAsia"/>
        </w:rPr>
        <w:t>已经取得发包人批准的文件或者其他合法有效的证明</w:t>
      </w:r>
      <w:r>
        <w:rPr>
          <w:rFonts w:ascii="宋体" w:hAnsi="宋体" w:hint="eastAsia"/>
          <w:szCs w:val="21"/>
        </w:rPr>
        <w:t>。发包人需批准明确行使的权力</w:t>
      </w:r>
      <w:proofErr w:type="gramStart"/>
      <w:r>
        <w:rPr>
          <w:rFonts w:ascii="黑体" w:eastAsia="黑体" w:hAnsi="黑体" w:hint="eastAsia"/>
          <w:szCs w:val="21"/>
        </w:rPr>
        <w:t>见</w:t>
      </w:r>
      <w:r>
        <w:rPr>
          <w:rFonts w:ascii="黑体" w:eastAsia="黑体" w:hAnsi="黑体" w:hint="eastAsia"/>
        </w:rPr>
        <w:t>合同</w:t>
      </w:r>
      <w:proofErr w:type="gramEnd"/>
      <w:r>
        <w:rPr>
          <w:rFonts w:ascii="黑体" w:eastAsia="黑体" w:hAnsi="黑体" w:hint="eastAsia"/>
        </w:rPr>
        <w:t>条款专用部分。</w:t>
      </w:r>
    </w:p>
    <w:p w:rsidR="00ED71CC" w:rsidRDefault="003F7AFC">
      <w:pPr>
        <w:spacing w:line="360" w:lineRule="auto"/>
        <w:ind w:firstLineChars="200" w:firstLine="420"/>
        <w:rPr>
          <w:rFonts w:ascii="宋体"/>
        </w:rPr>
      </w:pPr>
      <w:r>
        <w:rPr>
          <w:rFonts w:ascii="宋体" w:hAnsi="宋体"/>
        </w:rPr>
        <w:t xml:space="preserve">3.1.2  </w:t>
      </w:r>
      <w:r>
        <w:rPr>
          <w:rFonts w:ascii="宋体" w:hAnsi="宋体" w:hint="eastAsia"/>
        </w:rPr>
        <w:t>监理人发出的任何指示应视为已得到发包人的批准，但监理人无权免除或变更合同约定的发包人和承包人的权利、义务和责任。</w:t>
      </w:r>
    </w:p>
    <w:p w:rsidR="00ED71CC" w:rsidRDefault="003F7AFC">
      <w:pPr>
        <w:spacing w:line="360" w:lineRule="auto"/>
        <w:ind w:firstLineChars="200" w:firstLine="420"/>
        <w:rPr>
          <w:rFonts w:ascii="宋体"/>
        </w:rPr>
      </w:pPr>
      <w:r>
        <w:rPr>
          <w:rFonts w:ascii="宋体" w:hAnsi="宋体"/>
        </w:rPr>
        <w:t xml:space="preserve">3.1.3  </w:t>
      </w:r>
      <w:r>
        <w:rPr>
          <w:rFonts w:ascii="宋体" w:hAnsi="宋体" w:hint="eastAsia"/>
        </w:rPr>
        <w:t>合同约定应由承包人承担的义务和责任，不因监理人对承包人提交文件的审查或批准，对工程、材料和设备的检查和检验，以及为实施监理</w:t>
      </w:r>
      <w:proofErr w:type="gramStart"/>
      <w:r>
        <w:rPr>
          <w:rFonts w:ascii="宋体" w:hAnsi="宋体" w:hint="eastAsia"/>
        </w:rPr>
        <w:t>作出</w:t>
      </w:r>
      <w:proofErr w:type="gramEnd"/>
      <w:r>
        <w:rPr>
          <w:rFonts w:ascii="宋体" w:hAnsi="宋体" w:hint="eastAsia"/>
        </w:rPr>
        <w:t>的指示等职务行为而减轻或解除。</w:t>
      </w:r>
    </w:p>
    <w:p w:rsidR="00ED71CC" w:rsidRDefault="003F7AFC">
      <w:pPr>
        <w:spacing w:line="360" w:lineRule="auto"/>
        <w:ind w:firstLineChars="200" w:firstLine="420"/>
        <w:rPr>
          <w:rFonts w:ascii="宋体"/>
        </w:rPr>
      </w:pPr>
      <w:r>
        <w:rPr>
          <w:rFonts w:ascii="宋体" w:hAnsi="宋体"/>
        </w:rPr>
        <w:t>3.1.4</w:t>
      </w:r>
      <w:r>
        <w:rPr>
          <w:rFonts w:ascii="宋体" w:hAnsi="宋体" w:hint="eastAsia"/>
        </w:rPr>
        <w:t xml:space="preserve">  监理人负责审查施工现场疫情常态化防控工作方案，检查落实情况并提出合理化建</w:t>
      </w:r>
      <w:r>
        <w:rPr>
          <w:rFonts w:ascii="宋体" w:hAnsi="宋体" w:hint="eastAsia"/>
        </w:rPr>
        <w:lastRenderedPageBreak/>
        <w:t>议。</w:t>
      </w:r>
    </w:p>
    <w:p w:rsidR="00ED71CC" w:rsidRDefault="003F7AFC">
      <w:pPr>
        <w:keepNext/>
        <w:keepLines/>
        <w:spacing w:beforeLines="50" w:before="120" w:afterLines="50" w:after="120" w:line="360" w:lineRule="auto"/>
        <w:outlineLvl w:val="2"/>
        <w:rPr>
          <w:rFonts w:ascii="宋体" w:hAnsi="宋体"/>
          <w:kern w:val="0"/>
          <w:sz w:val="24"/>
          <w:szCs w:val="20"/>
        </w:rPr>
      </w:pPr>
      <w:bookmarkStart w:id="506" w:name="_Toc483668100"/>
      <w:bookmarkStart w:id="507" w:name="_Toc480486753"/>
      <w:bookmarkStart w:id="508" w:name="_Toc144974603"/>
      <w:bookmarkStart w:id="509" w:name="_Toc490222516"/>
      <w:bookmarkStart w:id="510" w:name="_Toc486580071"/>
      <w:bookmarkStart w:id="511" w:name="_Toc342296286"/>
      <w:bookmarkStart w:id="512" w:name="_Toc117350435"/>
      <w:bookmarkStart w:id="513" w:name="_Toc152045635"/>
      <w:bookmarkStart w:id="514" w:name="_Toc489279882"/>
      <w:bookmarkStart w:id="515" w:name="_Toc338944728"/>
      <w:bookmarkStart w:id="516" w:name="_Toc480486925"/>
      <w:bookmarkStart w:id="517" w:name="_Toc179632653"/>
      <w:bookmarkStart w:id="518" w:name="_Toc152042413"/>
      <w:r>
        <w:rPr>
          <w:rFonts w:ascii="宋体" w:hAnsi="宋体"/>
          <w:kern w:val="0"/>
          <w:sz w:val="24"/>
          <w:szCs w:val="20"/>
        </w:rPr>
        <w:t xml:space="preserve">3.2  </w:t>
      </w:r>
      <w:r>
        <w:rPr>
          <w:rFonts w:ascii="宋体" w:hAnsi="宋体" w:hint="eastAsia"/>
          <w:kern w:val="0"/>
          <w:sz w:val="24"/>
          <w:szCs w:val="20"/>
        </w:rPr>
        <w:t>总监理工程师</w:t>
      </w:r>
      <w:bookmarkEnd w:id="506"/>
      <w:bookmarkEnd w:id="507"/>
      <w:bookmarkEnd w:id="508"/>
      <w:bookmarkEnd w:id="509"/>
      <w:bookmarkEnd w:id="510"/>
      <w:bookmarkEnd w:id="511"/>
      <w:bookmarkEnd w:id="512"/>
      <w:bookmarkEnd w:id="513"/>
      <w:bookmarkEnd w:id="514"/>
      <w:bookmarkEnd w:id="515"/>
      <w:bookmarkEnd w:id="516"/>
      <w:bookmarkEnd w:id="517"/>
      <w:bookmarkEnd w:id="518"/>
    </w:p>
    <w:p w:rsidR="00ED71CC" w:rsidRDefault="003F7AFC">
      <w:pPr>
        <w:spacing w:line="360" w:lineRule="auto"/>
        <w:ind w:firstLineChars="200" w:firstLine="420"/>
        <w:rPr>
          <w:rFonts w:ascii="宋体"/>
        </w:rPr>
      </w:pPr>
      <w:r>
        <w:rPr>
          <w:rFonts w:ascii="宋体" w:hAnsi="宋体" w:hint="eastAsia"/>
        </w:rPr>
        <w:t>发包人应在发出开工通知前将总监理工程师的任命通知承包人。总监理工程师更换时，应在调离</w:t>
      </w:r>
      <w:r>
        <w:rPr>
          <w:rFonts w:ascii="宋体" w:hAnsi="宋体"/>
        </w:rPr>
        <w:t>14</w:t>
      </w:r>
      <w:r>
        <w:rPr>
          <w:rFonts w:ascii="宋体" w:hAnsi="宋体" w:hint="eastAsia"/>
        </w:rPr>
        <w:t>天前通知承包人。总监理工程师短期离开施工场地的，应委派代表代行其职责，并通知承包人。</w:t>
      </w:r>
    </w:p>
    <w:p w:rsidR="00ED71CC" w:rsidRDefault="003F7AFC">
      <w:pPr>
        <w:keepNext/>
        <w:keepLines/>
        <w:spacing w:beforeLines="50" w:before="120" w:afterLines="50" w:after="120" w:line="360" w:lineRule="auto"/>
        <w:outlineLvl w:val="2"/>
        <w:rPr>
          <w:rFonts w:ascii="宋体" w:hAnsi="宋体"/>
          <w:kern w:val="0"/>
          <w:sz w:val="24"/>
          <w:szCs w:val="20"/>
        </w:rPr>
      </w:pPr>
      <w:bookmarkStart w:id="519" w:name="_Toc480486926"/>
      <w:bookmarkStart w:id="520" w:name="_Toc489279883"/>
      <w:bookmarkStart w:id="521" w:name="_Toc490222517"/>
      <w:bookmarkStart w:id="522" w:name="_Toc483668101"/>
      <w:bookmarkStart w:id="523" w:name="_Toc342296287"/>
      <w:bookmarkStart w:id="524" w:name="_Toc486580072"/>
      <w:bookmarkStart w:id="525" w:name="_Toc480486754"/>
      <w:bookmarkStart w:id="526" w:name="_Toc117350436"/>
      <w:bookmarkStart w:id="527" w:name="_Toc338944729"/>
      <w:r>
        <w:rPr>
          <w:rFonts w:ascii="宋体" w:hAnsi="宋体"/>
          <w:kern w:val="0"/>
          <w:sz w:val="24"/>
          <w:szCs w:val="20"/>
        </w:rPr>
        <w:t xml:space="preserve">3.3  </w:t>
      </w:r>
      <w:r>
        <w:rPr>
          <w:rFonts w:ascii="宋体" w:hAnsi="宋体" w:hint="eastAsia"/>
          <w:kern w:val="0"/>
          <w:sz w:val="24"/>
          <w:szCs w:val="20"/>
        </w:rPr>
        <w:t>监理人员</w:t>
      </w:r>
      <w:bookmarkEnd w:id="519"/>
      <w:bookmarkEnd w:id="520"/>
      <w:bookmarkEnd w:id="521"/>
      <w:bookmarkEnd w:id="522"/>
      <w:bookmarkEnd w:id="523"/>
      <w:bookmarkEnd w:id="524"/>
      <w:bookmarkEnd w:id="525"/>
      <w:bookmarkEnd w:id="526"/>
      <w:bookmarkEnd w:id="527"/>
    </w:p>
    <w:p w:rsidR="00ED71CC" w:rsidRDefault="003F7AFC">
      <w:pPr>
        <w:spacing w:line="360" w:lineRule="auto"/>
        <w:ind w:firstLineChars="200" w:firstLine="420"/>
        <w:rPr>
          <w:rFonts w:ascii="宋体"/>
        </w:rPr>
      </w:pPr>
      <w:r>
        <w:rPr>
          <w:rFonts w:ascii="宋体" w:hAnsi="宋体"/>
        </w:rPr>
        <w:t xml:space="preserve">3.3.1  </w:t>
      </w:r>
      <w:r>
        <w:rPr>
          <w:rFonts w:ascii="宋体" w:hAnsi="宋体" w:hint="eastAsia"/>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rsidR="00ED71CC" w:rsidRDefault="003F7AFC">
      <w:pPr>
        <w:spacing w:line="360" w:lineRule="auto"/>
        <w:ind w:firstLineChars="200" w:firstLine="420"/>
        <w:rPr>
          <w:rFonts w:ascii="宋体"/>
        </w:rPr>
      </w:pPr>
      <w:r>
        <w:rPr>
          <w:rFonts w:ascii="宋体" w:hAnsi="宋体"/>
        </w:rPr>
        <w:t xml:space="preserve">3.3.2  </w:t>
      </w:r>
      <w:r>
        <w:rPr>
          <w:rFonts w:ascii="宋体" w:hAnsi="宋体" w:hint="eastAsia"/>
        </w:rPr>
        <w:t>监理人员对承包人的任何工作、工程或其采用的材料和工程设备未在约定的或合理的期限内提出否定意见的，视为已获批准，但不影响监理人在以后拒绝该项工作、工程、材料或工程设备的权利。</w:t>
      </w:r>
    </w:p>
    <w:p w:rsidR="00ED71CC" w:rsidRDefault="003F7AFC">
      <w:pPr>
        <w:spacing w:line="360" w:lineRule="auto"/>
        <w:ind w:firstLineChars="200" w:firstLine="420"/>
        <w:rPr>
          <w:rFonts w:ascii="宋体"/>
        </w:rPr>
      </w:pPr>
      <w:r>
        <w:rPr>
          <w:rFonts w:ascii="宋体" w:hAnsi="宋体"/>
        </w:rPr>
        <w:t xml:space="preserve">3.3.3  </w:t>
      </w:r>
      <w:r>
        <w:rPr>
          <w:rFonts w:ascii="宋体" w:hAnsi="宋体" w:hint="eastAsia"/>
        </w:rPr>
        <w:t>承包人对总监理工程师授权的监理人员发出的指示有疑问的，可向总监理工程师提出书面异议，总监理工程师应在</w:t>
      </w:r>
      <w:r>
        <w:rPr>
          <w:rFonts w:ascii="宋体" w:hAnsi="宋体"/>
        </w:rPr>
        <w:t>48</w:t>
      </w:r>
      <w:r>
        <w:rPr>
          <w:rFonts w:ascii="宋体" w:hAnsi="宋体" w:hint="eastAsia"/>
        </w:rPr>
        <w:t>小时内对该指示予以确认、更改或撤销。</w:t>
      </w:r>
    </w:p>
    <w:p w:rsidR="00ED71CC" w:rsidRDefault="003F7AFC">
      <w:pPr>
        <w:spacing w:line="360" w:lineRule="auto"/>
        <w:ind w:firstLineChars="200" w:firstLine="420"/>
        <w:rPr>
          <w:rFonts w:ascii="宋体"/>
        </w:rPr>
      </w:pPr>
      <w:r>
        <w:rPr>
          <w:rFonts w:ascii="宋体" w:hAnsi="宋体"/>
        </w:rPr>
        <w:t xml:space="preserve">3.3.4  </w:t>
      </w:r>
      <w:r>
        <w:rPr>
          <w:rFonts w:ascii="宋体" w:hAnsi="宋体" w:hint="eastAsia"/>
          <w:szCs w:val="21"/>
        </w:rPr>
        <w:t>总监理工程师不应将合同条款通用部分第</w:t>
      </w:r>
      <w:r>
        <w:rPr>
          <w:rFonts w:ascii="宋体" w:hAnsi="宋体"/>
          <w:szCs w:val="21"/>
        </w:rPr>
        <w:t>3.5</w:t>
      </w:r>
      <w:r>
        <w:rPr>
          <w:rFonts w:ascii="宋体" w:hAnsi="宋体" w:hint="eastAsia"/>
          <w:szCs w:val="21"/>
        </w:rPr>
        <w:t>款约定应由总监理工程师</w:t>
      </w:r>
      <w:proofErr w:type="gramStart"/>
      <w:r>
        <w:rPr>
          <w:rFonts w:ascii="宋体" w:hAnsi="宋体" w:hint="eastAsia"/>
          <w:szCs w:val="21"/>
        </w:rPr>
        <w:t>作出</w:t>
      </w:r>
      <w:proofErr w:type="gramEnd"/>
      <w:r>
        <w:rPr>
          <w:rFonts w:ascii="宋体" w:hAnsi="宋体" w:hint="eastAsia"/>
          <w:szCs w:val="21"/>
        </w:rPr>
        <w:t>确定的权力授权或者委托给其他监理人员。</w:t>
      </w:r>
    </w:p>
    <w:p w:rsidR="00ED71CC" w:rsidRDefault="003F7AFC">
      <w:pPr>
        <w:keepNext/>
        <w:keepLines/>
        <w:spacing w:beforeLines="50" w:before="120" w:afterLines="50" w:after="120" w:line="360" w:lineRule="auto"/>
        <w:outlineLvl w:val="2"/>
        <w:rPr>
          <w:rFonts w:ascii="宋体" w:hAnsi="宋体"/>
          <w:kern w:val="0"/>
          <w:sz w:val="24"/>
          <w:szCs w:val="20"/>
        </w:rPr>
      </w:pPr>
      <w:bookmarkStart w:id="528" w:name="_Toc486580073"/>
      <w:bookmarkStart w:id="529" w:name="_Toc117350437"/>
      <w:bookmarkStart w:id="530" w:name="_Toc490222518"/>
      <w:bookmarkStart w:id="531" w:name="_Toc480486927"/>
      <w:bookmarkStart w:id="532" w:name="_Toc489279884"/>
      <w:bookmarkStart w:id="533" w:name="_Toc342296288"/>
      <w:bookmarkStart w:id="534" w:name="_Toc338944730"/>
      <w:bookmarkStart w:id="535" w:name="_Toc480486755"/>
      <w:bookmarkStart w:id="536" w:name="_Toc483668102"/>
      <w:r>
        <w:rPr>
          <w:rFonts w:ascii="宋体" w:hAnsi="宋体"/>
          <w:kern w:val="0"/>
          <w:sz w:val="24"/>
          <w:szCs w:val="20"/>
        </w:rPr>
        <w:t xml:space="preserve">3.4  </w:t>
      </w:r>
      <w:r>
        <w:rPr>
          <w:rFonts w:ascii="宋体" w:hAnsi="宋体" w:hint="eastAsia"/>
          <w:kern w:val="0"/>
          <w:sz w:val="24"/>
          <w:szCs w:val="20"/>
        </w:rPr>
        <w:t>监理人的指示</w:t>
      </w:r>
      <w:bookmarkEnd w:id="528"/>
      <w:bookmarkEnd w:id="529"/>
      <w:bookmarkEnd w:id="530"/>
      <w:bookmarkEnd w:id="531"/>
      <w:bookmarkEnd w:id="532"/>
      <w:bookmarkEnd w:id="533"/>
      <w:bookmarkEnd w:id="534"/>
      <w:bookmarkEnd w:id="535"/>
      <w:bookmarkEnd w:id="536"/>
    </w:p>
    <w:p w:rsidR="00ED71CC" w:rsidRDefault="003F7AFC">
      <w:pPr>
        <w:spacing w:line="360" w:lineRule="auto"/>
        <w:ind w:firstLineChars="200" w:firstLine="420"/>
        <w:rPr>
          <w:rFonts w:ascii="宋体"/>
        </w:rPr>
      </w:pPr>
      <w:r>
        <w:rPr>
          <w:rFonts w:ascii="宋体" w:hAnsi="宋体"/>
        </w:rPr>
        <w:t xml:space="preserve">3.4.1  </w:t>
      </w:r>
      <w:r>
        <w:rPr>
          <w:rFonts w:ascii="宋体" w:hAnsi="宋体" w:hint="eastAsia"/>
        </w:rPr>
        <w:t>监理人应按第</w:t>
      </w:r>
      <w:r>
        <w:rPr>
          <w:rFonts w:ascii="宋体" w:hAnsi="宋体"/>
        </w:rPr>
        <w:t>3.1</w:t>
      </w:r>
      <w:r>
        <w:rPr>
          <w:rFonts w:ascii="宋体" w:hAnsi="宋体" w:hint="eastAsia"/>
        </w:rPr>
        <w:t>款的约定向承包人发出指示，监理人的指示应加盖监理人授权的施工场地机构章，并由总监理工程师或总监理工程师按第</w:t>
      </w:r>
      <w:r>
        <w:rPr>
          <w:rFonts w:ascii="宋体" w:hAnsi="宋体"/>
        </w:rPr>
        <w:t>3.3.1</w:t>
      </w:r>
      <w:r>
        <w:rPr>
          <w:rFonts w:ascii="宋体" w:hAnsi="宋体" w:hint="eastAsia"/>
        </w:rPr>
        <w:t>项约定授权的监理人员签字。</w:t>
      </w:r>
    </w:p>
    <w:p w:rsidR="00ED71CC" w:rsidRDefault="003F7AFC">
      <w:pPr>
        <w:spacing w:line="360" w:lineRule="auto"/>
        <w:ind w:firstLineChars="200" w:firstLine="420"/>
        <w:rPr>
          <w:rFonts w:ascii="宋体"/>
        </w:rPr>
      </w:pPr>
      <w:r>
        <w:rPr>
          <w:rFonts w:ascii="宋体" w:hAnsi="宋体"/>
        </w:rPr>
        <w:t xml:space="preserve">3.4.2  </w:t>
      </w:r>
      <w:r>
        <w:rPr>
          <w:rFonts w:ascii="宋体" w:hAnsi="宋体" w:hint="eastAsia"/>
        </w:rPr>
        <w:t>承包人收到监理人按第</w:t>
      </w:r>
      <w:r>
        <w:rPr>
          <w:rFonts w:ascii="宋体" w:hAnsi="宋体"/>
        </w:rPr>
        <w:t>3.4.1</w:t>
      </w:r>
      <w:r>
        <w:rPr>
          <w:rFonts w:ascii="宋体" w:hAnsi="宋体" w:hint="eastAsia"/>
        </w:rPr>
        <w:t>项</w:t>
      </w:r>
      <w:proofErr w:type="gramStart"/>
      <w:r>
        <w:rPr>
          <w:rFonts w:ascii="宋体" w:hAnsi="宋体" w:hint="eastAsia"/>
        </w:rPr>
        <w:t>作出</w:t>
      </w:r>
      <w:proofErr w:type="gramEnd"/>
      <w:r>
        <w:rPr>
          <w:rFonts w:ascii="宋体" w:hAnsi="宋体" w:hint="eastAsia"/>
        </w:rPr>
        <w:t>的指示后，应遵照执行。指示构成变更的，应按第</w:t>
      </w:r>
      <w:r>
        <w:rPr>
          <w:rFonts w:ascii="宋体" w:hAnsi="宋体"/>
        </w:rPr>
        <w:t>15</w:t>
      </w:r>
      <w:r>
        <w:rPr>
          <w:rFonts w:ascii="宋体" w:hAnsi="宋体" w:hint="eastAsia"/>
        </w:rPr>
        <w:t>条处理。</w:t>
      </w:r>
    </w:p>
    <w:p w:rsidR="00ED71CC" w:rsidRDefault="003F7AFC">
      <w:pPr>
        <w:spacing w:line="360" w:lineRule="auto"/>
        <w:ind w:firstLineChars="200" w:firstLine="420"/>
        <w:rPr>
          <w:rFonts w:ascii="宋体"/>
        </w:rPr>
      </w:pPr>
      <w:r>
        <w:rPr>
          <w:rFonts w:ascii="宋体" w:hAnsi="宋体"/>
        </w:rPr>
        <w:t xml:space="preserve">3.4.3  </w:t>
      </w:r>
      <w:r>
        <w:rPr>
          <w:rFonts w:ascii="宋体" w:hAnsi="宋体" w:hint="eastAsia"/>
        </w:rPr>
        <w:t>在紧急情况下，总监理工程师或被授权的监理人员可以当场签发临时书面指示，承包人应遵照执行。承包人应在收到上述临时书面指示后</w:t>
      </w:r>
      <w:r>
        <w:rPr>
          <w:rFonts w:ascii="宋体" w:hAnsi="宋体"/>
        </w:rPr>
        <w:t>24</w:t>
      </w:r>
      <w:r>
        <w:rPr>
          <w:rFonts w:ascii="宋体" w:hAnsi="宋体" w:hint="eastAsia"/>
        </w:rPr>
        <w:t>小时内，向监理人发出书面确认函。监理人在收到书面确认函后</w:t>
      </w:r>
      <w:r>
        <w:rPr>
          <w:rFonts w:ascii="宋体" w:hAnsi="宋体"/>
        </w:rPr>
        <w:t>24</w:t>
      </w:r>
      <w:r>
        <w:rPr>
          <w:rFonts w:ascii="宋体" w:hAnsi="宋体" w:hint="eastAsia"/>
        </w:rPr>
        <w:t>小时内未予答复的，该书面</w:t>
      </w:r>
      <w:proofErr w:type="gramStart"/>
      <w:r>
        <w:rPr>
          <w:rFonts w:ascii="宋体" w:hAnsi="宋体" w:hint="eastAsia"/>
        </w:rPr>
        <w:t>确认函应被</w:t>
      </w:r>
      <w:proofErr w:type="gramEnd"/>
      <w:r>
        <w:rPr>
          <w:rFonts w:ascii="宋体" w:hAnsi="宋体" w:hint="eastAsia"/>
        </w:rPr>
        <w:t>视为监理人的正式指示。</w:t>
      </w:r>
    </w:p>
    <w:p w:rsidR="00ED71CC" w:rsidRDefault="003F7AFC">
      <w:pPr>
        <w:spacing w:line="360" w:lineRule="auto"/>
        <w:ind w:firstLineChars="200" w:firstLine="420"/>
        <w:rPr>
          <w:rFonts w:ascii="宋体"/>
        </w:rPr>
      </w:pPr>
      <w:r>
        <w:rPr>
          <w:rFonts w:ascii="宋体" w:hAnsi="宋体"/>
        </w:rPr>
        <w:t xml:space="preserve">3.4.4  </w:t>
      </w:r>
      <w:r>
        <w:rPr>
          <w:rFonts w:ascii="宋体" w:hAnsi="宋体" w:hint="eastAsia"/>
        </w:rPr>
        <w:t>除合同另有约定外，承包人只从总监理工程师或按第</w:t>
      </w:r>
      <w:r>
        <w:rPr>
          <w:rFonts w:ascii="宋体" w:hAnsi="宋体"/>
        </w:rPr>
        <w:t>3.3.1</w:t>
      </w:r>
      <w:r>
        <w:rPr>
          <w:rFonts w:ascii="宋体" w:hAnsi="宋体" w:hint="eastAsia"/>
        </w:rPr>
        <w:t>项被授权的监理人员处取得指示。</w:t>
      </w:r>
    </w:p>
    <w:p w:rsidR="00ED71CC" w:rsidRDefault="003F7AFC">
      <w:pPr>
        <w:spacing w:line="360" w:lineRule="auto"/>
        <w:ind w:firstLineChars="200" w:firstLine="420"/>
        <w:rPr>
          <w:rFonts w:ascii="宋体"/>
        </w:rPr>
      </w:pPr>
      <w:r>
        <w:rPr>
          <w:rFonts w:ascii="宋体" w:hAnsi="宋体"/>
        </w:rPr>
        <w:t xml:space="preserve">3.4.5  </w:t>
      </w:r>
      <w:r>
        <w:rPr>
          <w:rFonts w:ascii="宋体" w:hAnsi="宋体" w:hint="eastAsia"/>
        </w:rPr>
        <w:t>由于监理人未能按合同约定发出指示、指示延误或指示错误而导致承包人费用增加和（或）工期延误的，由发包人承担赔偿责任。</w:t>
      </w:r>
      <w:r>
        <w:rPr>
          <w:rFonts w:ascii="宋体" w:hAnsi="宋体"/>
        </w:rPr>
        <w:t xml:space="preserve"> </w:t>
      </w:r>
    </w:p>
    <w:p w:rsidR="00ED71CC" w:rsidRDefault="003F7AFC">
      <w:pPr>
        <w:keepNext/>
        <w:keepLines/>
        <w:spacing w:beforeLines="50" w:before="120" w:afterLines="50" w:after="120" w:line="360" w:lineRule="auto"/>
        <w:outlineLvl w:val="2"/>
        <w:rPr>
          <w:rFonts w:ascii="宋体" w:hAnsi="宋体"/>
          <w:kern w:val="0"/>
          <w:sz w:val="24"/>
          <w:szCs w:val="20"/>
        </w:rPr>
      </w:pPr>
      <w:bookmarkStart w:id="537" w:name="_Toc486580074"/>
      <w:bookmarkStart w:id="538" w:name="_Toc483668103"/>
      <w:bookmarkStart w:id="539" w:name="_Toc489279885"/>
      <w:bookmarkStart w:id="540" w:name="_Toc179632656"/>
      <w:bookmarkStart w:id="541" w:name="_Toc117350438"/>
      <w:bookmarkStart w:id="542" w:name="_Toc152045638"/>
      <w:bookmarkStart w:id="543" w:name="_Toc490222519"/>
      <w:bookmarkStart w:id="544" w:name="_Toc144974606"/>
      <w:bookmarkStart w:id="545" w:name="_Toc480486928"/>
      <w:bookmarkStart w:id="546" w:name="_Toc338944731"/>
      <w:bookmarkStart w:id="547" w:name="_Toc152042416"/>
      <w:bookmarkStart w:id="548" w:name="_Toc342296289"/>
      <w:bookmarkStart w:id="549" w:name="_Toc480486756"/>
      <w:r>
        <w:rPr>
          <w:rFonts w:ascii="宋体" w:hAnsi="宋体"/>
          <w:kern w:val="0"/>
          <w:sz w:val="24"/>
          <w:szCs w:val="20"/>
        </w:rPr>
        <w:lastRenderedPageBreak/>
        <w:t xml:space="preserve">3.5  </w:t>
      </w:r>
      <w:r>
        <w:rPr>
          <w:rFonts w:ascii="宋体" w:hAnsi="宋体" w:hint="eastAsia"/>
          <w:kern w:val="0"/>
          <w:sz w:val="24"/>
          <w:szCs w:val="20"/>
        </w:rPr>
        <w:t>商定或确定</w:t>
      </w:r>
      <w:bookmarkEnd w:id="537"/>
      <w:bookmarkEnd w:id="538"/>
      <w:bookmarkEnd w:id="539"/>
      <w:bookmarkEnd w:id="540"/>
      <w:bookmarkEnd w:id="541"/>
      <w:bookmarkEnd w:id="542"/>
      <w:bookmarkEnd w:id="543"/>
      <w:bookmarkEnd w:id="544"/>
      <w:bookmarkEnd w:id="545"/>
      <w:bookmarkEnd w:id="546"/>
      <w:bookmarkEnd w:id="547"/>
      <w:bookmarkEnd w:id="548"/>
      <w:bookmarkEnd w:id="549"/>
    </w:p>
    <w:p w:rsidR="00ED71CC" w:rsidRDefault="003F7AFC">
      <w:pPr>
        <w:spacing w:line="360" w:lineRule="auto"/>
        <w:ind w:firstLineChars="200" w:firstLine="420"/>
        <w:rPr>
          <w:rFonts w:ascii="宋体"/>
        </w:rPr>
      </w:pPr>
      <w:r>
        <w:rPr>
          <w:rFonts w:ascii="宋体" w:hAnsi="宋体"/>
        </w:rPr>
        <w:t xml:space="preserve">3.5.1  </w:t>
      </w:r>
      <w:r>
        <w:rPr>
          <w:rFonts w:ascii="宋体" w:hAnsi="宋体" w:hint="eastAsia"/>
        </w:rPr>
        <w:t>总监理工程师应按照本款对任何事项进行商定或确定时，总监理工程师应与合同当事人协商，尽量达成一致。不能达成一致的，总监理工程师应认真研究后审慎确定。</w:t>
      </w:r>
    </w:p>
    <w:p w:rsidR="00ED71CC" w:rsidRDefault="003F7AFC">
      <w:pPr>
        <w:spacing w:line="360" w:lineRule="auto"/>
        <w:ind w:firstLineChars="200" w:firstLine="420"/>
        <w:rPr>
          <w:rFonts w:ascii="宋体"/>
        </w:rPr>
      </w:pPr>
      <w:r>
        <w:rPr>
          <w:rFonts w:ascii="宋体" w:hAnsi="宋体"/>
        </w:rPr>
        <w:t xml:space="preserve">3.5.2  </w:t>
      </w:r>
      <w:r>
        <w:rPr>
          <w:rFonts w:ascii="宋体" w:hAnsi="宋体" w:hint="eastAsia"/>
        </w:rPr>
        <w:t>总监理工程师应将商定或确定的事项通知合同当事人，并附详细依据。对总监理工程师的确定有异议的，构成争议，按照第</w:t>
      </w:r>
      <w:r>
        <w:rPr>
          <w:rFonts w:ascii="宋体" w:hAnsi="宋体"/>
        </w:rPr>
        <w:t>24</w:t>
      </w:r>
      <w:r>
        <w:rPr>
          <w:rFonts w:ascii="宋体" w:hAnsi="宋体" w:hint="eastAsia"/>
        </w:rPr>
        <w:t>条的约定处理。在争议解决前，双方应暂按总监理工程师的确定执行；按照第</w:t>
      </w:r>
      <w:r>
        <w:rPr>
          <w:rFonts w:ascii="宋体" w:hAnsi="宋体"/>
        </w:rPr>
        <w:t>24</w:t>
      </w:r>
      <w:r>
        <w:rPr>
          <w:rFonts w:ascii="宋体" w:hAnsi="宋体" w:hint="eastAsia"/>
        </w:rPr>
        <w:t>条的约定对总监理工程师的确定需要</w:t>
      </w:r>
      <w:proofErr w:type="gramStart"/>
      <w:r>
        <w:rPr>
          <w:rFonts w:ascii="宋体" w:hAnsi="宋体" w:hint="eastAsia"/>
        </w:rPr>
        <w:t>作出</w:t>
      </w:r>
      <w:proofErr w:type="gramEnd"/>
      <w:r>
        <w:rPr>
          <w:rFonts w:ascii="宋体" w:hAnsi="宋体" w:hint="eastAsia"/>
        </w:rPr>
        <w:t>修改的，按修改后的结果执行。</w:t>
      </w:r>
    </w:p>
    <w:p w:rsidR="00ED71CC" w:rsidRDefault="003F7AFC">
      <w:pPr>
        <w:keepNext/>
        <w:keepLines/>
        <w:spacing w:beforeLines="50" w:before="120" w:afterLines="50" w:after="120" w:line="360" w:lineRule="auto"/>
        <w:outlineLvl w:val="2"/>
        <w:rPr>
          <w:rFonts w:ascii="宋体" w:hAnsi="宋体"/>
          <w:kern w:val="0"/>
          <w:sz w:val="24"/>
          <w:szCs w:val="20"/>
        </w:rPr>
      </w:pPr>
      <w:bookmarkStart w:id="550" w:name="_Toc490222520"/>
      <w:bookmarkStart w:id="551" w:name="_Toc480486929"/>
      <w:bookmarkStart w:id="552" w:name="_Toc241459673"/>
      <w:bookmarkStart w:id="553" w:name="_Toc342296432"/>
      <w:bookmarkStart w:id="554" w:name="_Toc476479320"/>
      <w:bookmarkStart w:id="555" w:name="_Toc117350439"/>
      <w:bookmarkStart w:id="556" w:name="_Toc489279886"/>
      <w:bookmarkStart w:id="557" w:name="_Toc486580075"/>
      <w:bookmarkStart w:id="558" w:name="_Toc483668104"/>
      <w:bookmarkStart w:id="559" w:name="_Toc480486757"/>
      <w:r>
        <w:rPr>
          <w:rFonts w:ascii="宋体" w:hAnsi="宋体"/>
          <w:kern w:val="0"/>
          <w:sz w:val="24"/>
          <w:szCs w:val="20"/>
        </w:rPr>
        <w:t xml:space="preserve">3.6  </w:t>
      </w:r>
      <w:r>
        <w:rPr>
          <w:rFonts w:ascii="宋体" w:hAnsi="宋体" w:hint="eastAsia"/>
          <w:kern w:val="0"/>
          <w:sz w:val="24"/>
          <w:szCs w:val="20"/>
        </w:rPr>
        <w:t>监理人的宽恕</w:t>
      </w:r>
      <w:bookmarkEnd w:id="550"/>
      <w:bookmarkEnd w:id="551"/>
      <w:bookmarkEnd w:id="552"/>
      <w:bookmarkEnd w:id="553"/>
      <w:bookmarkEnd w:id="554"/>
      <w:bookmarkEnd w:id="555"/>
      <w:bookmarkEnd w:id="556"/>
      <w:bookmarkEnd w:id="557"/>
      <w:bookmarkEnd w:id="558"/>
      <w:bookmarkEnd w:id="559"/>
    </w:p>
    <w:p w:rsidR="00ED71CC" w:rsidRDefault="003F7AFC">
      <w:pPr>
        <w:spacing w:line="360" w:lineRule="auto"/>
        <w:ind w:firstLineChars="200" w:firstLine="420"/>
        <w:rPr>
          <w:rFonts w:ascii="宋体"/>
        </w:rPr>
      </w:pPr>
      <w:r>
        <w:rPr>
          <w:rFonts w:ascii="宋体" w:hAnsi="宋体" w:hint="eastAsia"/>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560" w:name="_Toc342296290"/>
      <w:bookmarkStart w:id="561" w:name="_Toc338944732"/>
      <w:bookmarkStart w:id="562" w:name="_Toc480486758"/>
      <w:bookmarkStart w:id="563" w:name="_Toc480486930"/>
      <w:bookmarkStart w:id="564" w:name="_Toc483668105"/>
      <w:bookmarkStart w:id="565" w:name="_Toc117350440"/>
      <w:bookmarkStart w:id="566" w:name="_Toc486580076"/>
      <w:bookmarkStart w:id="567" w:name="_Toc490222521"/>
      <w:bookmarkStart w:id="568" w:name="_Toc489279887"/>
      <w:r>
        <w:rPr>
          <w:rFonts w:ascii="宋体" w:hAnsi="宋体" w:cs="宋体"/>
          <w:kern w:val="0"/>
          <w:sz w:val="28"/>
          <w:szCs w:val="20"/>
        </w:rPr>
        <w:t>4.</w:t>
      </w:r>
      <w:r>
        <w:rPr>
          <w:rFonts w:ascii="宋体" w:hAnsi="宋体" w:cs="宋体" w:hint="eastAsia"/>
          <w:kern w:val="0"/>
          <w:sz w:val="28"/>
          <w:szCs w:val="20"/>
        </w:rPr>
        <w:t>承包人</w:t>
      </w:r>
      <w:bookmarkEnd w:id="560"/>
      <w:bookmarkEnd w:id="561"/>
      <w:bookmarkEnd w:id="562"/>
      <w:bookmarkEnd w:id="563"/>
      <w:bookmarkEnd w:id="564"/>
      <w:bookmarkEnd w:id="565"/>
      <w:bookmarkEnd w:id="566"/>
      <w:bookmarkEnd w:id="567"/>
      <w:bookmarkEnd w:id="568"/>
    </w:p>
    <w:p w:rsidR="00ED71CC" w:rsidRDefault="003F7AFC">
      <w:pPr>
        <w:keepNext/>
        <w:keepLines/>
        <w:spacing w:beforeLines="50" w:before="120" w:afterLines="50" w:after="120" w:line="360" w:lineRule="auto"/>
        <w:outlineLvl w:val="2"/>
        <w:rPr>
          <w:rFonts w:ascii="宋体" w:hAnsi="宋体"/>
          <w:kern w:val="0"/>
          <w:sz w:val="24"/>
          <w:szCs w:val="20"/>
        </w:rPr>
      </w:pPr>
      <w:bookmarkStart w:id="569" w:name="_Toc490222522"/>
      <w:bookmarkStart w:id="570" w:name="_Toc338944733"/>
      <w:bookmarkStart w:id="571" w:name="_Toc117350441"/>
      <w:bookmarkStart w:id="572" w:name="_Toc486580077"/>
      <w:bookmarkStart w:id="573" w:name="_Toc483668106"/>
      <w:bookmarkStart w:id="574" w:name="_Toc342296291"/>
      <w:bookmarkStart w:id="575" w:name="_Toc480486759"/>
      <w:bookmarkStart w:id="576" w:name="_Toc480486931"/>
      <w:bookmarkStart w:id="577" w:name="_Toc489279888"/>
      <w:r>
        <w:rPr>
          <w:rFonts w:ascii="宋体" w:hAnsi="宋体"/>
          <w:kern w:val="0"/>
          <w:sz w:val="24"/>
          <w:szCs w:val="20"/>
        </w:rPr>
        <w:t xml:space="preserve">4.1  </w:t>
      </w:r>
      <w:r>
        <w:rPr>
          <w:rFonts w:ascii="宋体" w:hAnsi="宋体" w:hint="eastAsia"/>
          <w:kern w:val="0"/>
          <w:sz w:val="24"/>
          <w:szCs w:val="20"/>
        </w:rPr>
        <w:t>承包人的一般义务</w:t>
      </w:r>
      <w:bookmarkEnd w:id="569"/>
      <w:bookmarkEnd w:id="570"/>
      <w:bookmarkEnd w:id="571"/>
      <w:bookmarkEnd w:id="572"/>
      <w:bookmarkEnd w:id="573"/>
      <w:bookmarkEnd w:id="574"/>
      <w:bookmarkEnd w:id="575"/>
      <w:bookmarkEnd w:id="576"/>
      <w:bookmarkEnd w:id="577"/>
    </w:p>
    <w:p w:rsidR="00ED71CC" w:rsidRDefault="003F7AFC">
      <w:pPr>
        <w:spacing w:line="360" w:lineRule="auto"/>
        <w:ind w:firstLineChars="200" w:firstLine="420"/>
        <w:rPr>
          <w:rFonts w:ascii="宋体"/>
        </w:rPr>
      </w:pPr>
      <w:r>
        <w:rPr>
          <w:rFonts w:ascii="宋体" w:hAnsi="宋体"/>
        </w:rPr>
        <w:t xml:space="preserve">4.1.1  </w:t>
      </w:r>
      <w:r>
        <w:rPr>
          <w:rFonts w:ascii="宋体" w:hAnsi="宋体" w:hint="eastAsia"/>
        </w:rPr>
        <w:t>遵守法律</w:t>
      </w:r>
    </w:p>
    <w:p w:rsidR="00ED71CC" w:rsidRDefault="003F7AFC">
      <w:pPr>
        <w:spacing w:line="360" w:lineRule="auto"/>
        <w:ind w:firstLineChars="200" w:firstLine="420"/>
        <w:rPr>
          <w:rFonts w:ascii="宋体"/>
        </w:rPr>
      </w:pPr>
      <w:r>
        <w:rPr>
          <w:rFonts w:ascii="宋体" w:hAnsi="宋体" w:hint="eastAsia"/>
        </w:rPr>
        <w:t>承包人在履行合同过程中应遵守法律，并保证发包人免于承担因承包人违反法律而引起的任何责任。</w:t>
      </w:r>
    </w:p>
    <w:p w:rsidR="00ED71CC" w:rsidRDefault="003F7AFC">
      <w:pPr>
        <w:spacing w:line="360" w:lineRule="auto"/>
        <w:ind w:firstLineChars="200" w:firstLine="420"/>
        <w:rPr>
          <w:rFonts w:ascii="宋体"/>
        </w:rPr>
      </w:pPr>
      <w:r>
        <w:rPr>
          <w:rFonts w:ascii="宋体" w:hAnsi="宋体"/>
        </w:rPr>
        <w:t xml:space="preserve">4.1.2  </w:t>
      </w:r>
      <w:r>
        <w:rPr>
          <w:rFonts w:ascii="宋体" w:hAnsi="宋体" w:hint="eastAsia"/>
        </w:rPr>
        <w:t>依法纳税</w:t>
      </w:r>
    </w:p>
    <w:p w:rsidR="00ED71CC" w:rsidRDefault="003F7AFC">
      <w:pPr>
        <w:spacing w:line="360" w:lineRule="auto"/>
        <w:ind w:firstLineChars="200" w:firstLine="420"/>
        <w:rPr>
          <w:rFonts w:ascii="宋体"/>
        </w:rPr>
      </w:pPr>
      <w:r>
        <w:rPr>
          <w:rFonts w:ascii="宋体" w:hAnsi="宋体" w:hint="eastAsia"/>
        </w:rPr>
        <w:t>承包人应按有关法律规定纳税，应缴纳的税金包括在合同价格内。</w:t>
      </w:r>
    </w:p>
    <w:p w:rsidR="00ED71CC" w:rsidRDefault="003F7AFC">
      <w:pPr>
        <w:spacing w:line="360" w:lineRule="auto"/>
        <w:ind w:firstLineChars="200" w:firstLine="420"/>
        <w:rPr>
          <w:rFonts w:ascii="宋体"/>
        </w:rPr>
      </w:pPr>
      <w:r>
        <w:rPr>
          <w:rFonts w:ascii="宋体" w:hAnsi="宋体"/>
        </w:rPr>
        <w:t xml:space="preserve">4.1.3  </w:t>
      </w:r>
      <w:r>
        <w:rPr>
          <w:rFonts w:ascii="宋体" w:hAnsi="宋体" w:hint="eastAsia"/>
        </w:rPr>
        <w:t>完成各项承包工作</w:t>
      </w:r>
    </w:p>
    <w:p w:rsidR="00ED71CC" w:rsidRDefault="003F7AFC">
      <w:pPr>
        <w:spacing w:line="360" w:lineRule="auto"/>
        <w:ind w:firstLineChars="200" w:firstLine="420"/>
        <w:rPr>
          <w:rFonts w:ascii="宋体"/>
          <w:szCs w:val="21"/>
        </w:rPr>
      </w:pPr>
      <w:r>
        <w:rPr>
          <w:rFonts w:ascii="宋体" w:hAnsi="宋体" w:hint="eastAsia"/>
        </w:rPr>
        <w:t>（</w:t>
      </w:r>
      <w:r>
        <w:rPr>
          <w:rFonts w:ascii="宋体" w:hAnsi="宋体"/>
        </w:rPr>
        <w:t>1</w:t>
      </w:r>
      <w:r>
        <w:rPr>
          <w:rFonts w:ascii="宋体" w:hAnsi="宋体" w:hint="eastAsia"/>
        </w:rPr>
        <w:t>）承包人应按合同约定以及监理人根据第</w:t>
      </w:r>
      <w:r>
        <w:rPr>
          <w:rFonts w:ascii="宋体" w:hAnsi="宋体"/>
        </w:rPr>
        <w:t>3.4</w:t>
      </w:r>
      <w:r>
        <w:rPr>
          <w:rFonts w:ascii="宋体" w:hAnsi="宋体" w:hint="eastAsia"/>
        </w:rPr>
        <w:t>款</w:t>
      </w:r>
      <w:proofErr w:type="gramStart"/>
      <w:r>
        <w:rPr>
          <w:rFonts w:ascii="宋体" w:hAnsi="宋体" w:hint="eastAsia"/>
        </w:rPr>
        <w:t>作出</w:t>
      </w:r>
      <w:proofErr w:type="gramEnd"/>
      <w:r>
        <w:rPr>
          <w:rFonts w:ascii="宋体" w:hAnsi="宋体" w:hint="eastAsia"/>
        </w:rPr>
        <w:t>的指示，实施、完成全部工程，并修补工程中的任何缺陷。</w:t>
      </w:r>
      <w:r>
        <w:rPr>
          <w:rFonts w:ascii="宋体" w:hAnsi="宋体" w:hint="eastAsia"/>
          <w:szCs w:val="21"/>
        </w:rPr>
        <w:t>除第</w:t>
      </w:r>
      <w:r>
        <w:rPr>
          <w:rFonts w:ascii="宋体" w:hAnsi="宋体"/>
          <w:szCs w:val="21"/>
        </w:rPr>
        <w:t>5.2</w:t>
      </w:r>
      <w:r>
        <w:rPr>
          <w:rFonts w:ascii="宋体" w:hAnsi="宋体" w:hint="eastAsia"/>
          <w:szCs w:val="21"/>
        </w:rPr>
        <w:t>款约定由发包人提供的材料和工程设备和第</w:t>
      </w:r>
      <w:r>
        <w:rPr>
          <w:rFonts w:ascii="宋体" w:hAnsi="宋体"/>
          <w:szCs w:val="21"/>
        </w:rPr>
        <w:t>6.2</w:t>
      </w:r>
      <w:r>
        <w:rPr>
          <w:rFonts w:ascii="宋体" w:hAnsi="宋体" w:hint="eastAsia"/>
          <w:szCs w:val="21"/>
        </w:rPr>
        <w:t>款约定由发包人提供的施工设备和临时设施外，承包人应负责提供为完成合同工作所需的劳务、材料、施工设备、工程设备和其他物品，并按照合同约定负责临时设施的设计、建造、运行、维护、管理和拆除工作。</w:t>
      </w:r>
    </w:p>
    <w:p w:rsidR="00ED71CC" w:rsidRDefault="003F7AFC">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）承包人应当依法合</w:t>
      </w:r>
      <w:proofErr w:type="gramStart"/>
      <w:r>
        <w:rPr>
          <w:rFonts w:ascii="宋体" w:hAnsi="宋体" w:hint="eastAsia"/>
          <w:szCs w:val="21"/>
        </w:rPr>
        <w:t>规</w:t>
      </w:r>
      <w:proofErr w:type="gramEnd"/>
      <w:r>
        <w:rPr>
          <w:rFonts w:ascii="宋体" w:hAnsi="宋体" w:hint="eastAsia"/>
          <w:szCs w:val="21"/>
        </w:rPr>
        <w:t>建立施工扬尘综合治理、建筑垃圾、土方和砂石清运与消纳、保证使用已在本市进行信息编码登记符合排放标准的非道路移动机械和严禁使用高排放非道路移动机械以及行业挥发性有机物治理</w:t>
      </w:r>
      <w:r>
        <w:rPr>
          <w:rFonts w:ascii="宋体" w:hAnsi="宋体" w:hint="eastAsia"/>
          <w:kern w:val="0"/>
          <w:szCs w:val="21"/>
        </w:rPr>
        <w:t>（如</w:t>
      </w:r>
      <w:r>
        <w:rPr>
          <w:rFonts w:ascii="宋体" w:hAnsi="宋体" w:hint="eastAsia"/>
          <w:kern w:val="0"/>
        </w:rPr>
        <w:t>建筑外墙涂装、钢结构等鼓励使用水性漆替代油性漆</w:t>
      </w:r>
      <w:r>
        <w:rPr>
          <w:rFonts w:ascii="宋体" w:hAnsi="宋体" w:hint="eastAsia"/>
          <w:kern w:val="0"/>
          <w:szCs w:val="21"/>
        </w:rPr>
        <w:t>）</w:t>
      </w:r>
      <w:r>
        <w:rPr>
          <w:rFonts w:ascii="宋体" w:hAnsi="宋体" w:hint="eastAsia"/>
          <w:szCs w:val="21"/>
        </w:rPr>
        <w:t>等责任制，制定具体的管控机制和实施方案，严格落实。</w:t>
      </w:r>
    </w:p>
    <w:p w:rsidR="00ED71CC" w:rsidRDefault="003F7AFC">
      <w:pPr>
        <w:spacing w:line="360" w:lineRule="auto"/>
        <w:ind w:firstLineChars="200" w:firstLine="420"/>
        <w:rPr>
          <w:rFonts w:ascii="宋体"/>
        </w:rPr>
      </w:pPr>
      <w:bookmarkStart w:id="578" w:name="_Hlk114649406"/>
      <w:r>
        <w:rPr>
          <w:rFonts w:ascii="宋体" w:hAnsi="宋体" w:hint="eastAsia"/>
          <w:szCs w:val="21"/>
        </w:rPr>
        <w:t>（</w:t>
      </w:r>
      <w:r>
        <w:rPr>
          <w:rFonts w:ascii="宋体" w:hAnsi="宋体"/>
          <w:szCs w:val="21"/>
        </w:rPr>
        <w:t>3</w:t>
      </w:r>
      <w:r>
        <w:rPr>
          <w:rFonts w:ascii="宋体" w:hAnsi="宋体" w:hint="eastAsia"/>
          <w:szCs w:val="21"/>
        </w:rPr>
        <w:t>）</w:t>
      </w:r>
      <w:r>
        <w:rPr>
          <w:rFonts w:ascii="宋体" w:hint="eastAsia"/>
        </w:rPr>
        <w:t>承包人应按法律法规、经消防设计审查合格或者满足工程需要的消防设计文件等规定组织施工，编制消防专项施工方案；按消防设计要求、施工技术标准和合同约定检验消防产品和具有防火性能要求的建筑材料、建筑构配件和设备的质量，保证消防施工质量；配合发包人组织</w:t>
      </w:r>
      <w:r>
        <w:rPr>
          <w:rFonts w:ascii="宋体" w:hint="eastAsia"/>
        </w:rPr>
        <w:lastRenderedPageBreak/>
        <w:t>的竣工验收消防查验，对建设工程消防施工质量签章确认。</w:t>
      </w:r>
    </w:p>
    <w:bookmarkEnd w:id="578"/>
    <w:p w:rsidR="00ED71CC" w:rsidRDefault="003F7AFC">
      <w:pPr>
        <w:spacing w:line="360" w:lineRule="auto"/>
        <w:ind w:firstLineChars="200" w:firstLine="420"/>
        <w:rPr>
          <w:rFonts w:ascii="宋体"/>
        </w:rPr>
      </w:pPr>
      <w:r>
        <w:rPr>
          <w:rFonts w:ascii="宋体" w:hAnsi="宋体"/>
        </w:rPr>
        <w:t xml:space="preserve">4.1.4  </w:t>
      </w:r>
      <w:r>
        <w:rPr>
          <w:rFonts w:ascii="宋体" w:hAnsi="宋体" w:hint="eastAsia"/>
        </w:rPr>
        <w:t>对施工作业和施工方法的完备性负责</w:t>
      </w:r>
    </w:p>
    <w:p w:rsidR="00ED71CC" w:rsidRDefault="003F7AFC">
      <w:pPr>
        <w:spacing w:line="360" w:lineRule="auto"/>
        <w:ind w:firstLineChars="200" w:firstLine="420"/>
        <w:rPr>
          <w:rFonts w:ascii="宋体"/>
        </w:rPr>
      </w:pPr>
      <w:r>
        <w:rPr>
          <w:rFonts w:ascii="宋体" w:hAnsi="宋体" w:hint="eastAsia"/>
        </w:rPr>
        <w:t>承包人应按合同约定的工作内容和施工进度要求，编制施工组织设计和施工措施计划，并对所有施工作业和施工方法的完备性和安全可靠性负责。</w:t>
      </w:r>
    </w:p>
    <w:p w:rsidR="00ED71CC" w:rsidRDefault="003F7AFC">
      <w:pPr>
        <w:spacing w:line="360" w:lineRule="auto"/>
        <w:ind w:firstLineChars="200" w:firstLine="420"/>
        <w:rPr>
          <w:rFonts w:ascii="宋体"/>
        </w:rPr>
      </w:pPr>
      <w:r>
        <w:rPr>
          <w:rFonts w:ascii="宋体" w:hAnsi="宋体"/>
        </w:rPr>
        <w:t xml:space="preserve">4.1.5  </w:t>
      </w:r>
      <w:r>
        <w:rPr>
          <w:rFonts w:ascii="宋体" w:hAnsi="宋体" w:hint="eastAsia"/>
        </w:rPr>
        <w:t>保证工程施工和人员的安全</w:t>
      </w:r>
    </w:p>
    <w:p w:rsidR="00ED71CC" w:rsidRDefault="003F7AFC">
      <w:pPr>
        <w:spacing w:line="360" w:lineRule="auto"/>
        <w:ind w:firstLineChars="200" w:firstLine="420"/>
        <w:rPr>
          <w:rFonts w:ascii="宋体"/>
        </w:rPr>
      </w:pPr>
      <w:r>
        <w:rPr>
          <w:rFonts w:ascii="宋体" w:hAnsi="宋体" w:hint="eastAsia"/>
        </w:rPr>
        <w:t>承包人应按照第</w:t>
      </w:r>
      <w:r>
        <w:rPr>
          <w:rFonts w:ascii="宋体" w:hAnsi="宋体"/>
        </w:rPr>
        <w:t>9.2</w:t>
      </w:r>
      <w:r>
        <w:rPr>
          <w:rFonts w:ascii="宋体" w:hAnsi="宋体" w:hint="eastAsia"/>
        </w:rPr>
        <w:t>款约定采取施工安全措施，确保工程及其人员、材料、设备和设施的安全，防止因工程施工造成的人身伤害和财产损失。</w:t>
      </w:r>
    </w:p>
    <w:p w:rsidR="00ED71CC" w:rsidRDefault="003F7AFC">
      <w:pPr>
        <w:spacing w:line="360" w:lineRule="auto"/>
        <w:ind w:firstLineChars="200" w:firstLine="420"/>
        <w:rPr>
          <w:rFonts w:ascii="宋体"/>
        </w:rPr>
      </w:pPr>
      <w:r>
        <w:rPr>
          <w:rFonts w:ascii="宋体" w:hAnsi="宋体"/>
        </w:rPr>
        <w:t xml:space="preserve">4.1.6  </w:t>
      </w:r>
      <w:r>
        <w:rPr>
          <w:rFonts w:ascii="宋体" w:hAnsi="宋体" w:hint="eastAsia"/>
        </w:rPr>
        <w:t>负责施工场地、周边环境和生态保护以及疫情防控常态化工作</w:t>
      </w:r>
    </w:p>
    <w:p w:rsidR="00ED71CC" w:rsidRDefault="003F7AFC">
      <w:pPr>
        <w:spacing w:line="360" w:lineRule="auto"/>
        <w:ind w:firstLineChars="200" w:firstLine="420"/>
        <w:rPr>
          <w:rFonts w:ascii="宋体"/>
        </w:rPr>
      </w:pPr>
      <w:r>
        <w:rPr>
          <w:rFonts w:ascii="宋体" w:hAnsi="宋体" w:hint="eastAsia"/>
        </w:rPr>
        <w:t>承包人应按照第</w:t>
      </w:r>
      <w:r>
        <w:rPr>
          <w:rFonts w:ascii="宋体" w:hAnsi="宋体"/>
        </w:rPr>
        <w:t>9.4</w:t>
      </w:r>
      <w:r>
        <w:rPr>
          <w:rFonts w:ascii="宋体" w:hAnsi="宋体" w:hint="eastAsia"/>
        </w:rPr>
        <w:t>款约定负责施工场地及其周边环境与生态的保护工作。同时负责施工现场及周边疫情常态化防控各项工作具体组织实施。即做好施工现场（含生活区）封闭式管理；做好施工现场实名制管理；做好对重点人群的管理；做好生活区隔离管理；做好智能体温计佩戴管理工作；做好环境卫生整治和消毒工作；做好施工现场从业人员健康素养宣传教育等工作。</w:t>
      </w:r>
    </w:p>
    <w:p w:rsidR="00ED71CC" w:rsidRDefault="003F7AFC">
      <w:pPr>
        <w:spacing w:line="360" w:lineRule="auto"/>
        <w:ind w:firstLineChars="200" w:firstLine="420"/>
        <w:rPr>
          <w:rFonts w:ascii="宋体"/>
        </w:rPr>
      </w:pPr>
      <w:r>
        <w:rPr>
          <w:rFonts w:ascii="宋体" w:hAnsi="宋体"/>
        </w:rPr>
        <w:t xml:space="preserve">4.1.7  </w:t>
      </w:r>
      <w:r>
        <w:rPr>
          <w:rFonts w:ascii="宋体" w:hAnsi="宋体" w:hint="eastAsia"/>
        </w:rPr>
        <w:t>避免施工对公众与他人的利益造成损害</w:t>
      </w:r>
    </w:p>
    <w:p w:rsidR="00ED71CC" w:rsidRDefault="003F7AFC">
      <w:pPr>
        <w:spacing w:line="360" w:lineRule="auto"/>
        <w:ind w:firstLineChars="200" w:firstLine="420"/>
        <w:rPr>
          <w:rFonts w:ascii="宋体"/>
        </w:rPr>
      </w:pPr>
      <w:r>
        <w:rPr>
          <w:rFonts w:ascii="宋体" w:hAnsi="宋体" w:hint="eastAsia"/>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ED71CC" w:rsidRDefault="003F7AFC">
      <w:pPr>
        <w:spacing w:line="360" w:lineRule="auto"/>
        <w:ind w:firstLineChars="200" w:firstLine="420"/>
        <w:rPr>
          <w:rFonts w:ascii="宋体"/>
        </w:rPr>
      </w:pPr>
      <w:r>
        <w:rPr>
          <w:rFonts w:ascii="宋体" w:hAnsi="宋体"/>
        </w:rPr>
        <w:t xml:space="preserve">4.1.8  </w:t>
      </w:r>
      <w:r>
        <w:rPr>
          <w:rFonts w:ascii="宋体" w:hAnsi="宋体" w:hint="eastAsia"/>
        </w:rPr>
        <w:t>为他人提供方便</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承包人应当对在施工场地或者附近实施与合同工程有关的其他工作的独立承包人履行管理、协调、配合、照管和服务义务，由此发生的费用被认为已经包括在承包人的签约合同价（投标总报价）中，具体工作内容和</w:t>
      </w:r>
      <w:proofErr w:type="gramStart"/>
      <w:r>
        <w:rPr>
          <w:rFonts w:ascii="宋体" w:hAnsi="宋体" w:hint="eastAsia"/>
          <w:szCs w:val="21"/>
        </w:rPr>
        <w:t>要</w:t>
      </w:r>
      <w:proofErr w:type="gramEnd"/>
      <w:r>
        <w:rPr>
          <w:rFonts w:ascii="宋体" w:hAnsi="宋体" w:hint="eastAsia"/>
          <w:szCs w:val="21"/>
        </w:rPr>
        <w:t>求</w:t>
      </w:r>
      <w:r>
        <w:rPr>
          <w:rFonts w:ascii="黑体" w:eastAsia="黑体" w:hAnsi="黑体" w:hint="eastAsia"/>
          <w:szCs w:val="21"/>
        </w:rPr>
        <w:t>见合同条款专用部分。</w:t>
      </w:r>
    </w:p>
    <w:p w:rsidR="00ED71CC" w:rsidRDefault="003F7AFC">
      <w:pPr>
        <w:spacing w:line="360" w:lineRule="auto"/>
        <w:ind w:firstLineChars="200" w:firstLine="420"/>
        <w:rPr>
          <w:rFonts w:ascii="宋体"/>
        </w:rPr>
      </w:pPr>
      <w:r>
        <w:rPr>
          <w:rFonts w:ascii="宋体" w:hAnsi="宋体" w:hint="eastAsia"/>
          <w:szCs w:val="21"/>
        </w:rPr>
        <w:t>（</w:t>
      </w:r>
      <w:r>
        <w:rPr>
          <w:rFonts w:ascii="宋体" w:hAnsi="宋体"/>
          <w:szCs w:val="21"/>
        </w:rPr>
        <w:t>2</w:t>
      </w:r>
      <w:r>
        <w:rPr>
          <w:rFonts w:ascii="宋体" w:hAnsi="宋体" w:hint="eastAsia"/>
          <w:szCs w:val="21"/>
        </w:rPr>
        <w:t>）承包人还应按照监理人指示为独立承包人以外的他人在施工场地或者附近实施与合同工程有关的其他工作提供可能的条件，可能发生费用由监理人按合同条款通用部分第</w:t>
      </w:r>
      <w:r>
        <w:rPr>
          <w:rFonts w:ascii="宋体" w:hAnsi="宋体"/>
          <w:szCs w:val="21"/>
        </w:rPr>
        <w:t>3.5</w:t>
      </w:r>
      <w:r>
        <w:rPr>
          <w:rFonts w:ascii="宋体" w:hAnsi="宋体" w:hint="eastAsia"/>
          <w:szCs w:val="21"/>
        </w:rPr>
        <w:t>款商定或者确定。</w:t>
      </w:r>
    </w:p>
    <w:p w:rsidR="00ED71CC" w:rsidRDefault="003F7AFC">
      <w:pPr>
        <w:spacing w:line="360" w:lineRule="auto"/>
        <w:ind w:firstLineChars="200" w:firstLine="420"/>
        <w:rPr>
          <w:rFonts w:ascii="宋体"/>
        </w:rPr>
      </w:pPr>
      <w:r>
        <w:rPr>
          <w:rFonts w:ascii="宋体" w:hAnsi="宋体"/>
        </w:rPr>
        <w:t xml:space="preserve">4.1.9  </w:t>
      </w:r>
      <w:r>
        <w:rPr>
          <w:rFonts w:ascii="宋体" w:hAnsi="宋体" w:hint="eastAsia"/>
        </w:rPr>
        <w:t>工程的维护和照管</w:t>
      </w:r>
    </w:p>
    <w:p w:rsidR="00ED71CC" w:rsidRDefault="003F7AFC">
      <w:pPr>
        <w:spacing w:line="360" w:lineRule="auto"/>
        <w:ind w:firstLineChars="200" w:firstLine="420"/>
        <w:rPr>
          <w:rFonts w:ascii="宋体"/>
        </w:rPr>
      </w:pPr>
      <w:r>
        <w:rPr>
          <w:rFonts w:ascii="宋体" w:hAnsi="宋体" w:hint="eastAsia"/>
        </w:rPr>
        <w:t>工程接收证书颁发前，承包人应负责照管和维护工程。工程接收证书颁发时尚有部分未竣工工程的，承包人还应</w:t>
      </w:r>
      <w:proofErr w:type="gramStart"/>
      <w:r>
        <w:rPr>
          <w:rFonts w:ascii="宋体" w:hAnsi="宋体" w:hint="eastAsia"/>
        </w:rPr>
        <w:t>负责该未竣工</w:t>
      </w:r>
      <w:proofErr w:type="gramEnd"/>
      <w:r>
        <w:rPr>
          <w:rFonts w:ascii="宋体" w:hAnsi="宋体" w:hint="eastAsia"/>
        </w:rPr>
        <w:t>工程的照管和维护工作，直至竣工后移交给发包人为止。</w:t>
      </w:r>
    </w:p>
    <w:p w:rsidR="00ED71CC" w:rsidRDefault="003F7AFC">
      <w:pPr>
        <w:spacing w:line="360" w:lineRule="auto"/>
        <w:ind w:firstLineChars="200" w:firstLine="420"/>
        <w:rPr>
          <w:rFonts w:ascii="宋体"/>
          <w:szCs w:val="21"/>
        </w:rPr>
      </w:pPr>
      <w:r>
        <w:rPr>
          <w:rFonts w:ascii="宋体" w:hAnsi="宋体"/>
          <w:szCs w:val="21"/>
        </w:rPr>
        <w:t xml:space="preserve">4.1.10  </w:t>
      </w:r>
      <w:r>
        <w:rPr>
          <w:rFonts w:ascii="宋体" w:hAnsi="宋体" w:hint="eastAsia"/>
          <w:szCs w:val="21"/>
        </w:rPr>
        <w:t>承包人的设计工作</w:t>
      </w:r>
      <w:r>
        <w:rPr>
          <w:rFonts w:ascii="宋体" w:hAnsi="宋体"/>
          <w:szCs w:val="21"/>
        </w:rPr>
        <w:t xml:space="preserve"> </w:t>
      </w:r>
    </w:p>
    <w:p w:rsidR="00ED71CC" w:rsidRDefault="003F7AFC">
      <w:pPr>
        <w:spacing w:line="360" w:lineRule="auto"/>
        <w:ind w:firstLineChars="200" w:firstLine="420"/>
        <w:rPr>
          <w:rFonts w:ascii="宋体"/>
          <w:szCs w:val="21"/>
        </w:rPr>
      </w:pPr>
      <w:r>
        <w:rPr>
          <w:rFonts w:ascii="宋体" w:hAnsi="宋体" w:hint="eastAsia"/>
          <w:szCs w:val="21"/>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w:t>
      </w:r>
      <w:r>
        <w:rPr>
          <w:rFonts w:ascii="宋体" w:hAnsi="宋体"/>
          <w:szCs w:val="21"/>
        </w:rPr>
        <w:t>1.6.2</w:t>
      </w:r>
      <w:r>
        <w:rPr>
          <w:rFonts w:ascii="宋体" w:hAnsi="宋体" w:hint="eastAsia"/>
          <w:szCs w:val="21"/>
        </w:rPr>
        <w:t>项约定的承包人提供的文件，承包人应按照合同条款专用部分第</w:t>
      </w:r>
      <w:r>
        <w:rPr>
          <w:rFonts w:ascii="宋体" w:hAnsi="宋体"/>
          <w:szCs w:val="21"/>
        </w:rPr>
        <w:t>1.6.2</w:t>
      </w:r>
      <w:r>
        <w:rPr>
          <w:rFonts w:ascii="宋体" w:hAnsi="宋体" w:hint="eastAsia"/>
          <w:szCs w:val="21"/>
        </w:rPr>
        <w:t>项约定的期限和数量提交，由此发生的费用被认为已经包括在承包人的签约合同价（投标总报价）中。承包人承担的施工图设计或与工程配套的设计工作内容</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200" w:firstLine="420"/>
        <w:rPr>
          <w:rFonts w:ascii="宋体"/>
        </w:rPr>
      </w:pPr>
      <w:r>
        <w:rPr>
          <w:rFonts w:ascii="宋体" w:hAnsi="宋体"/>
        </w:rPr>
        <w:t xml:space="preserve">4.1.11  </w:t>
      </w:r>
      <w:r>
        <w:rPr>
          <w:rFonts w:ascii="宋体" w:hAnsi="宋体" w:hint="eastAsia"/>
        </w:rPr>
        <w:t>农民工工资保证金</w:t>
      </w:r>
    </w:p>
    <w:p w:rsidR="00ED71CC" w:rsidRDefault="003F7AFC">
      <w:pPr>
        <w:spacing w:line="360" w:lineRule="auto"/>
        <w:ind w:firstLineChars="200" w:firstLine="420"/>
        <w:rPr>
          <w:rFonts w:ascii="宋体"/>
          <w:szCs w:val="21"/>
        </w:rPr>
      </w:pPr>
      <w:r>
        <w:rPr>
          <w:rFonts w:ascii="宋体" w:hAnsi="宋体" w:hint="eastAsia"/>
        </w:rPr>
        <w:lastRenderedPageBreak/>
        <w:t>承包人应在银行设立工资保证金专用账户，专项用于发生欠薪时支付农民工工资的应急保障。账户内资金启用应当经建设主管部门和劳动保障行政部门批准。</w:t>
      </w:r>
    </w:p>
    <w:p w:rsidR="00ED71CC" w:rsidRDefault="003F7AFC">
      <w:pPr>
        <w:spacing w:line="360" w:lineRule="auto"/>
        <w:ind w:firstLineChars="200" w:firstLine="420"/>
        <w:rPr>
          <w:rFonts w:ascii="宋体"/>
        </w:rPr>
      </w:pPr>
      <w:r>
        <w:rPr>
          <w:rFonts w:ascii="宋体" w:hAnsi="宋体"/>
        </w:rPr>
        <w:t xml:space="preserve">4.1.12  </w:t>
      </w:r>
      <w:r>
        <w:rPr>
          <w:rFonts w:ascii="宋体" w:hAnsi="宋体" w:hint="eastAsia"/>
        </w:rPr>
        <w:t>其他义务</w:t>
      </w:r>
    </w:p>
    <w:p w:rsidR="00ED71CC" w:rsidRDefault="003F7AFC">
      <w:pPr>
        <w:spacing w:line="360" w:lineRule="auto"/>
        <w:ind w:firstLineChars="200" w:firstLine="420"/>
        <w:rPr>
          <w:rFonts w:ascii="宋体"/>
        </w:rPr>
      </w:pPr>
      <w:r>
        <w:rPr>
          <w:rFonts w:ascii="宋体" w:hAnsi="宋体" w:hint="eastAsia"/>
        </w:rPr>
        <w:t>承包人应履行的其他义务</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keepNext/>
        <w:keepLines/>
        <w:spacing w:beforeLines="50" w:before="120" w:afterLines="50" w:after="120" w:line="360" w:lineRule="auto"/>
        <w:outlineLvl w:val="2"/>
        <w:rPr>
          <w:rFonts w:ascii="宋体" w:hAnsi="宋体"/>
          <w:kern w:val="0"/>
          <w:sz w:val="24"/>
          <w:szCs w:val="20"/>
        </w:rPr>
      </w:pPr>
      <w:bookmarkStart w:id="579" w:name="_Toc338944734"/>
      <w:bookmarkStart w:id="580" w:name="_Toc152045641"/>
      <w:bookmarkStart w:id="581" w:name="_Toc144974609"/>
      <w:bookmarkStart w:id="582" w:name="_Toc342296292"/>
      <w:bookmarkStart w:id="583" w:name="_Toc179632659"/>
      <w:bookmarkStart w:id="584" w:name="_Toc152042419"/>
      <w:bookmarkStart w:id="585" w:name="_Toc483668107"/>
      <w:bookmarkStart w:id="586" w:name="_Toc117350442"/>
      <w:bookmarkStart w:id="587" w:name="_Toc480486760"/>
      <w:bookmarkStart w:id="588" w:name="_Toc489279889"/>
      <w:bookmarkStart w:id="589" w:name="_Toc486580078"/>
      <w:bookmarkStart w:id="590" w:name="_Toc480486932"/>
      <w:bookmarkStart w:id="591" w:name="_Toc490222523"/>
      <w:r>
        <w:rPr>
          <w:rFonts w:ascii="宋体" w:hAnsi="宋体"/>
          <w:kern w:val="0"/>
          <w:sz w:val="24"/>
          <w:szCs w:val="20"/>
        </w:rPr>
        <w:t xml:space="preserve">4.2 </w:t>
      </w:r>
      <w:bookmarkEnd w:id="579"/>
      <w:bookmarkEnd w:id="580"/>
      <w:bookmarkEnd w:id="581"/>
      <w:bookmarkEnd w:id="582"/>
      <w:bookmarkEnd w:id="583"/>
      <w:bookmarkEnd w:id="584"/>
      <w:r>
        <w:rPr>
          <w:rFonts w:ascii="宋体" w:hAnsi="宋体"/>
          <w:kern w:val="0"/>
          <w:sz w:val="24"/>
          <w:szCs w:val="20"/>
        </w:rPr>
        <w:t xml:space="preserve"> </w:t>
      </w:r>
      <w:r>
        <w:rPr>
          <w:rFonts w:ascii="宋体" w:hAnsi="宋体" w:hint="eastAsia"/>
          <w:kern w:val="0"/>
          <w:sz w:val="24"/>
          <w:szCs w:val="20"/>
        </w:rPr>
        <w:t>履约担保</w:t>
      </w:r>
      <w:bookmarkEnd w:id="585"/>
      <w:bookmarkEnd w:id="586"/>
      <w:bookmarkEnd w:id="587"/>
      <w:bookmarkEnd w:id="588"/>
      <w:bookmarkEnd w:id="589"/>
      <w:bookmarkEnd w:id="590"/>
      <w:bookmarkEnd w:id="591"/>
    </w:p>
    <w:p w:rsidR="00ED71CC" w:rsidRDefault="003F7AFC">
      <w:pPr>
        <w:spacing w:line="360" w:lineRule="auto"/>
        <w:ind w:firstLineChars="200" w:firstLine="420"/>
        <w:rPr>
          <w:rFonts w:ascii="宋体"/>
          <w:szCs w:val="21"/>
        </w:rPr>
      </w:pPr>
      <w:r>
        <w:rPr>
          <w:rFonts w:ascii="宋体" w:hAnsi="宋体"/>
          <w:szCs w:val="21"/>
        </w:rPr>
        <w:t xml:space="preserve">4.2.1  </w:t>
      </w:r>
      <w:r>
        <w:rPr>
          <w:rFonts w:ascii="宋体" w:hAnsi="宋体" w:hint="eastAsia"/>
          <w:szCs w:val="21"/>
        </w:rPr>
        <w:t>履约担保的格式和金额</w:t>
      </w:r>
    </w:p>
    <w:p w:rsidR="00ED71CC" w:rsidRDefault="003F7AFC">
      <w:pPr>
        <w:spacing w:line="360" w:lineRule="auto"/>
        <w:ind w:firstLineChars="200" w:firstLine="420"/>
        <w:rPr>
          <w:rFonts w:ascii="宋体"/>
          <w:szCs w:val="21"/>
        </w:rPr>
      </w:pPr>
      <w:r>
        <w:rPr>
          <w:rFonts w:ascii="宋体" w:hAnsi="宋体" w:hint="eastAsia"/>
        </w:rPr>
        <w:t>合同约定承包人提交履约担保的，</w:t>
      </w:r>
      <w:r>
        <w:rPr>
          <w:rFonts w:ascii="宋体" w:hAnsi="宋体" w:hint="eastAsia"/>
          <w:szCs w:val="21"/>
        </w:rPr>
        <w:t>承包人应在签订合同前，按照发包人约定的格式或者其他经过发包人认可的格式向发包人递交一份履约担保。</w:t>
      </w:r>
      <w:r>
        <w:rPr>
          <w:rFonts w:ascii="宋体" w:hAnsi="宋体" w:cs="Arial" w:hint="eastAsia"/>
          <w:szCs w:val="21"/>
        </w:rPr>
        <w:t>经过发包人事先书面认可的其他格式的履约担保，其担保条款的实质性内容应当与发包人合同文件约定的格式内容保持一致。</w:t>
      </w:r>
      <w:r>
        <w:rPr>
          <w:rFonts w:ascii="宋体" w:hAnsi="宋体" w:hint="eastAsia"/>
          <w:szCs w:val="21"/>
        </w:rPr>
        <w:t>承包人是否提交履约担保及需要提交履约担保的金额</w:t>
      </w:r>
      <w:proofErr w:type="gramStart"/>
      <w:r>
        <w:rPr>
          <w:rFonts w:ascii="黑体" w:eastAsia="黑体" w:hAnsi="黑体" w:hint="eastAsia"/>
        </w:rPr>
        <w:t>见合同</w:t>
      </w:r>
      <w:proofErr w:type="gramEnd"/>
      <w:r>
        <w:rPr>
          <w:rFonts w:ascii="黑体" w:eastAsia="黑体" w:hAnsi="黑体" w:hint="eastAsia"/>
        </w:rPr>
        <w:t>条款专用部分。</w:t>
      </w:r>
      <w:r>
        <w:rPr>
          <w:rFonts w:ascii="宋体" w:hAnsi="宋体" w:cs="Arial" w:hint="eastAsia"/>
          <w:szCs w:val="21"/>
        </w:rPr>
        <w:t>承包人</w:t>
      </w:r>
      <w:r>
        <w:rPr>
          <w:rFonts w:ascii="宋体" w:hAnsi="宋体" w:hint="eastAsia"/>
          <w:szCs w:val="21"/>
        </w:rPr>
        <w:t>履约担保格式</w:t>
      </w:r>
      <w:proofErr w:type="gramStart"/>
      <w:r>
        <w:rPr>
          <w:rFonts w:ascii="黑体" w:eastAsia="黑体" w:hAnsi="黑体" w:hint="eastAsia"/>
          <w:szCs w:val="21"/>
        </w:rPr>
        <w:t>见合同</w:t>
      </w:r>
      <w:proofErr w:type="gramEnd"/>
      <w:r>
        <w:rPr>
          <w:rFonts w:ascii="黑体" w:eastAsia="黑体" w:hAnsi="黑体" w:hint="eastAsia"/>
          <w:szCs w:val="21"/>
        </w:rPr>
        <w:t>条款专用部分附件五。</w:t>
      </w:r>
    </w:p>
    <w:p w:rsidR="00ED71CC" w:rsidRDefault="003F7AFC">
      <w:pPr>
        <w:spacing w:line="360" w:lineRule="auto"/>
        <w:ind w:firstLineChars="200" w:firstLine="420"/>
        <w:rPr>
          <w:rFonts w:ascii="宋体"/>
          <w:szCs w:val="21"/>
        </w:rPr>
      </w:pPr>
      <w:r>
        <w:rPr>
          <w:rFonts w:ascii="宋体" w:hAnsi="宋体"/>
          <w:szCs w:val="21"/>
        </w:rPr>
        <w:t xml:space="preserve">4.2.2  </w:t>
      </w:r>
      <w:r>
        <w:rPr>
          <w:rFonts w:ascii="宋体" w:hAnsi="宋体" w:hint="eastAsia"/>
          <w:szCs w:val="21"/>
        </w:rPr>
        <w:t>履约担保的有效期</w:t>
      </w:r>
    </w:p>
    <w:p w:rsidR="00ED71CC" w:rsidRDefault="003F7AFC">
      <w:pPr>
        <w:spacing w:line="360" w:lineRule="auto"/>
        <w:ind w:firstLineChars="200" w:firstLine="420"/>
        <w:rPr>
          <w:rFonts w:ascii="宋体"/>
          <w:szCs w:val="21"/>
        </w:rPr>
      </w:pPr>
      <w:r>
        <w:rPr>
          <w:rFonts w:ascii="宋体" w:hAnsi="宋体" w:cs="Arial" w:hint="eastAsia"/>
          <w:szCs w:val="21"/>
        </w:rPr>
        <w:t>履约担保的有效期应当自本合同生效之日起至发包人</w:t>
      </w:r>
      <w:proofErr w:type="gramStart"/>
      <w:r>
        <w:rPr>
          <w:rFonts w:ascii="宋体" w:hAnsi="宋体" w:cs="Arial" w:hint="eastAsia"/>
          <w:szCs w:val="21"/>
        </w:rPr>
        <w:t>签认并由</w:t>
      </w:r>
      <w:proofErr w:type="gramEnd"/>
      <w:r>
        <w:rPr>
          <w:rFonts w:ascii="宋体" w:hAnsi="宋体" w:cs="Arial" w:hint="eastAsia"/>
          <w:szCs w:val="21"/>
        </w:rPr>
        <w:t>监理人向承包人出具工程接收证书之日止。</w:t>
      </w:r>
      <w:r>
        <w:rPr>
          <w:rFonts w:ascii="宋体" w:hAnsi="宋体" w:hint="eastAsia"/>
          <w:szCs w:val="21"/>
        </w:rPr>
        <w:t>如果承包人无法获得一份不带具体截止日期的担保，</w:t>
      </w:r>
      <w:r>
        <w:rPr>
          <w:rFonts w:ascii="宋体" w:hAnsi="宋体" w:cs="Arial" w:hint="eastAsia"/>
          <w:szCs w:val="21"/>
        </w:rPr>
        <w:t>履约担保中就应当约定有</w:t>
      </w:r>
      <w:r>
        <w:rPr>
          <w:rFonts w:ascii="宋体" w:hAnsi="宋体" w:hint="eastAsia"/>
          <w:szCs w:val="21"/>
        </w:rPr>
        <w:t>“变更工程竣工日期的，保证期间按照变更后的竣工日期做相应调整”或类似约定的条款。</w:t>
      </w:r>
    </w:p>
    <w:p w:rsidR="00ED71CC" w:rsidRDefault="003F7AFC">
      <w:pPr>
        <w:spacing w:line="360" w:lineRule="auto"/>
        <w:ind w:firstLineChars="200" w:firstLine="420"/>
        <w:rPr>
          <w:rFonts w:ascii="宋体"/>
          <w:szCs w:val="21"/>
        </w:rPr>
      </w:pPr>
      <w:r>
        <w:rPr>
          <w:rFonts w:ascii="宋体" w:hAnsi="宋体"/>
          <w:szCs w:val="21"/>
        </w:rPr>
        <w:t xml:space="preserve">4.2.3  </w:t>
      </w:r>
      <w:r>
        <w:rPr>
          <w:rFonts w:ascii="宋体" w:hAnsi="宋体" w:hint="eastAsia"/>
          <w:szCs w:val="21"/>
        </w:rPr>
        <w:t>履约担保的退还</w:t>
      </w:r>
    </w:p>
    <w:p w:rsidR="00ED71CC" w:rsidRDefault="003F7AFC">
      <w:pPr>
        <w:spacing w:line="360" w:lineRule="auto"/>
        <w:ind w:firstLineChars="200" w:firstLine="420"/>
        <w:rPr>
          <w:rFonts w:ascii="宋体"/>
          <w:szCs w:val="21"/>
        </w:rPr>
      </w:pPr>
      <w:r>
        <w:rPr>
          <w:rFonts w:ascii="宋体" w:hAnsi="宋体" w:hint="eastAsia"/>
          <w:szCs w:val="21"/>
        </w:rPr>
        <w:t>履约担保应在监理人向承包人颁发（出具）工程接收证书之日后</w:t>
      </w:r>
      <w:r>
        <w:rPr>
          <w:rFonts w:ascii="宋体" w:hAnsi="宋体"/>
          <w:szCs w:val="21"/>
        </w:rPr>
        <w:t>28</w:t>
      </w:r>
      <w:r>
        <w:rPr>
          <w:rFonts w:ascii="宋体" w:hAnsi="宋体" w:hint="eastAsia"/>
          <w:szCs w:val="21"/>
        </w:rPr>
        <w:t>天内退还给承包人。发包人不承担承包人与履约担保有关的任何利息或其它类似的费用或者收益。</w:t>
      </w:r>
    </w:p>
    <w:p w:rsidR="00ED71CC" w:rsidRDefault="003F7AFC">
      <w:pPr>
        <w:spacing w:line="360" w:lineRule="auto"/>
        <w:ind w:firstLineChars="200" w:firstLine="420"/>
        <w:rPr>
          <w:rFonts w:ascii="宋体"/>
          <w:szCs w:val="21"/>
        </w:rPr>
      </w:pPr>
      <w:r>
        <w:rPr>
          <w:rFonts w:ascii="宋体" w:hAnsi="宋体"/>
          <w:szCs w:val="21"/>
        </w:rPr>
        <w:t xml:space="preserve">4.2.4  </w:t>
      </w:r>
      <w:r>
        <w:rPr>
          <w:rFonts w:ascii="宋体" w:hAnsi="宋体" w:hint="eastAsia"/>
          <w:szCs w:val="21"/>
        </w:rPr>
        <w:t>通知义务</w:t>
      </w:r>
    </w:p>
    <w:p w:rsidR="00ED71CC" w:rsidRDefault="003F7AFC">
      <w:pPr>
        <w:spacing w:line="360" w:lineRule="auto"/>
        <w:ind w:firstLineChars="200" w:firstLine="420"/>
        <w:rPr>
          <w:rFonts w:ascii="宋体"/>
        </w:rPr>
      </w:pPr>
      <w:r>
        <w:rPr>
          <w:rFonts w:ascii="宋体" w:hAnsi="宋体" w:hint="eastAsia"/>
          <w:szCs w:val="21"/>
        </w:rPr>
        <w:t>不管履约担保条款中如何约定，发包人根据担保条款提出索赔或兑现要求</w:t>
      </w:r>
      <w:r>
        <w:rPr>
          <w:rFonts w:ascii="宋体" w:hAnsi="宋体"/>
          <w:szCs w:val="21"/>
        </w:rPr>
        <w:t>28</w:t>
      </w:r>
      <w:r>
        <w:rPr>
          <w:rFonts w:ascii="宋体" w:hAnsi="宋体" w:hint="eastAsia"/>
          <w:szCs w:val="21"/>
        </w:rPr>
        <w:t>天前，应通知承包人并说明导致此类索赔或兑现的违约性质或原因。相应地，不管第</w:t>
      </w:r>
      <w:r>
        <w:rPr>
          <w:rFonts w:ascii="宋体" w:hAnsi="宋体"/>
          <w:szCs w:val="21"/>
        </w:rPr>
        <w:t>2.8</w:t>
      </w:r>
      <w:r>
        <w:rPr>
          <w:rFonts w:ascii="宋体" w:hAnsi="宋体" w:hint="eastAsia"/>
          <w:szCs w:val="21"/>
        </w:rPr>
        <w:t>款约定的支付担保条款中如何约定，承包人根据担保条款提出索赔或兑现要求</w:t>
      </w:r>
      <w:r>
        <w:rPr>
          <w:rFonts w:ascii="宋体" w:hAnsi="宋体"/>
          <w:szCs w:val="21"/>
        </w:rPr>
        <w:t>28</w:t>
      </w:r>
      <w:r>
        <w:rPr>
          <w:rFonts w:ascii="宋体" w:hAnsi="宋体" w:hint="eastAsia"/>
          <w:szCs w:val="21"/>
        </w:rPr>
        <w:t>天前，也应通知发包人并说明导致此类索赔或兑现的违约性质或原因。但是，本项约定的通知不应理解为是在任何意义上寻求承包人或者发包人的同意。</w:t>
      </w:r>
    </w:p>
    <w:p w:rsidR="00ED71CC" w:rsidRDefault="003F7AFC">
      <w:pPr>
        <w:keepNext/>
        <w:keepLines/>
        <w:spacing w:beforeLines="50" w:before="120" w:afterLines="50" w:after="120" w:line="360" w:lineRule="auto"/>
        <w:outlineLvl w:val="2"/>
        <w:rPr>
          <w:rFonts w:ascii="宋体" w:hAnsi="宋体"/>
          <w:kern w:val="0"/>
          <w:sz w:val="24"/>
          <w:szCs w:val="20"/>
        </w:rPr>
      </w:pPr>
      <w:bookmarkStart w:id="592" w:name="_Toc489279890"/>
      <w:bookmarkStart w:id="593" w:name="_Toc342296293"/>
      <w:bookmarkStart w:id="594" w:name="_Toc480486761"/>
      <w:bookmarkStart w:id="595" w:name="_Toc338944735"/>
      <w:bookmarkStart w:id="596" w:name="_Toc490222524"/>
      <w:bookmarkStart w:id="597" w:name="_Toc117350443"/>
      <w:bookmarkStart w:id="598" w:name="_Toc483668108"/>
      <w:bookmarkStart w:id="599" w:name="_Toc486580079"/>
      <w:bookmarkStart w:id="600" w:name="_Toc480486933"/>
      <w:r>
        <w:rPr>
          <w:rFonts w:ascii="宋体" w:hAnsi="宋体"/>
          <w:kern w:val="0"/>
          <w:sz w:val="24"/>
          <w:szCs w:val="20"/>
        </w:rPr>
        <w:t xml:space="preserve">4.3  </w:t>
      </w:r>
      <w:r>
        <w:rPr>
          <w:rFonts w:ascii="宋体" w:hAnsi="宋体" w:hint="eastAsia"/>
          <w:kern w:val="0"/>
          <w:sz w:val="24"/>
          <w:szCs w:val="20"/>
        </w:rPr>
        <w:t>分包</w:t>
      </w:r>
      <w:bookmarkEnd w:id="592"/>
      <w:bookmarkEnd w:id="593"/>
      <w:bookmarkEnd w:id="594"/>
      <w:bookmarkEnd w:id="595"/>
      <w:bookmarkEnd w:id="596"/>
      <w:bookmarkEnd w:id="597"/>
      <w:bookmarkEnd w:id="598"/>
      <w:bookmarkEnd w:id="599"/>
      <w:bookmarkEnd w:id="600"/>
    </w:p>
    <w:p w:rsidR="00ED71CC" w:rsidRDefault="003F7AFC">
      <w:pPr>
        <w:spacing w:line="360" w:lineRule="auto"/>
        <w:ind w:firstLineChars="200" w:firstLine="420"/>
        <w:rPr>
          <w:rFonts w:ascii="宋体"/>
        </w:rPr>
      </w:pPr>
      <w:r>
        <w:rPr>
          <w:rFonts w:ascii="宋体" w:hAnsi="宋体"/>
        </w:rPr>
        <w:t xml:space="preserve">4.3.1  </w:t>
      </w:r>
      <w:r>
        <w:rPr>
          <w:rFonts w:ascii="宋体" w:hAnsi="宋体" w:hint="eastAsia"/>
        </w:rPr>
        <w:t>承包人不得将其承包的全部工程转包给第三人，或将其承包的全部工程肢解后以分包的名义转包给第三人。</w:t>
      </w:r>
    </w:p>
    <w:p w:rsidR="00ED71CC" w:rsidRDefault="003F7AFC">
      <w:pPr>
        <w:spacing w:line="360" w:lineRule="auto"/>
        <w:ind w:firstLineChars="200" w:firstLine="420"/>
        <w:rPr>
          <w:rFonts w:ascii="宋体"/>
        </w:rPr>
      </w:pPr>
      <w:r>
        <w:rPr>
          <w:rFonts w:ascii="宋体" w:hAnsi="宋体"/>
        </w:rPr>
        <w:t xml:space="preserve">4.3.2  </w:t>
      </w:r>
      <w:r>
        <w:rPr>
          <w:rFonts w:ascii="宋体" w:hAnsi="宋体" w:hint="eastAsia"/>
        </w:rPr>
        <w:t>承包人不得将工程主体、关键性工作分包给第三人。</w:t>
      </w:r>
    </w:p>
    <w:p w:rsidR="00ED71CC" w:rsidRDefault="003F7AFC">
      <w:pPr>
        <w:spacing w:line="360" w:lineRule="auto"/>
        <w:ind w:firstLineChars="200" w:firstLine="420"/>
        <w:rPr>
          <w:rFonts w:ascii="宋体"/>
        </w:rPr>
      </w:pPr>
      <w:r>
        <w:rPr>
          <w:rFonts w:ascii="宋体" w:hAnsi="宋体"/>
        </w:rPr>
        <w:t xml:space="preserve">4.3.3  </w:t>
      </w:r>
      <w:r>
        <w:rPr>
          <w:rFonts w:ascii="宋体" w:hAnsi="宋体" w:hint="eastAsia"/>
        </w:rPr>
        <w:t>未经发包人同意，承包人不得将其自行施工范围工程的其他部分或工作分包给第三人。</w:t>
      </w:r>
      <w:r>
        <w:rPr>
          <w:rFonts w:ascii="宋体" w:hAnsi="宋体" w:hint="eastAsia"/>
          <w:szCs w:val="21"/>
        </w:rPr>
        <w:t>发包人同意承包人分包的非主体、非关键性工作包括：</w:t>
      </w:r>
    </w:p>
    <w:p w:rsidR="00ED71CC" w:rsidRDefault="003F7AFC">
      <w:pPr>
        <w:spacing w:line="360" w:lineRule="auto"/>
        <w:ind w:firstLineChars="150" w:firstLine="315"/>
        <w:rPr>
          <w:rFonts w:ascii="宋体"/>
        </w:rPr>
      </w:pPr>
      <w:r>
        <w:rPr>
          <w:rFonts w:ascii="宋体" w:hAnsi="宋体" w:hint="eastAsia"/>
        </w:rPr>
        <w:t>（</w:t>
      </w:r>
      <w:r>
        <w:rPr>
          <w:rFonts w:ascii="宋体" w:hAnsi="宋体"/>
        </w:rPr>
        <w:t>1</w:t>
      </w:r>
      <w:r>
        <w:rPr>
          <w:rFonts w:ascii="宋体" w:hAnsi="宋体" w:hint="eastAsia"/>
        </w:rPr>
        <w:t>）</w:t>
      </w:r>
      <w:r>
        <w:rPr>
          <w:rFonts w:ascii="宋体" w:hAnsi="宋体" w:hint="eastAsia"/>
          <w:szCs w:val="21"/>
        </w:rPr>
        <w:t>投标函附录</w:t>
      </w:r>
      <w:r>
        <w:rPr>
          <w:rFonts w:ascii="宋体" w:hAnsi="宋体" w:hint="eastAsia"/>
        </w:rPr>
        <w:t>约定的分包工程；</w:t>
      </w:r>
    </w:p>
    <w:p w:rsidR="00ED71CC" w:rsidRDefault="003F7AFC">
      <w:pPr>
        <w:spacing w:line="360" w:lineRule="auto"/>
        <w:ind w:firstLineChars="150" w:firstLine="315"/>
        <w:rPr>
          <w:rFonts w:ascii="宋体"/>
          <w:szCs w:val="21"/>
        </w:rPr>
      </w:pPr>
      <w:r>
        <w:rPr>
          <w:rFonts w:ascii="宋体" w:hAnsi="宋体" w:hint="eastAsia"/>
        </w:rPr>
        <w:t>（</w:t>
      </w:r>
      <w:r>
        <w:rPr>
          <w:rFonts w:ascii="宋体" w:hAnsi="宋体"/>
        </w:rPr>
        <w:t>2</w:t>
      </w:r>
      <w:r>
        <w:rPr>
          <w:rFonts w:ascii="宋体" w:hAnsi="宋体" w:hint="eastAsia"/>
        </w:rPr>
        <w:t>）</w:t>
      </w:r>
      <w:r>
        <w:rPr>
          <w:rFonts w:ascii="宋体" w:hAnsi="宋体" w:hint="eastAsia"/>
          <w:szCs w:val="21"/>
        </w:rPr>
        <w:t>除投标函附录中约定的分包内容外，经过发包人和监理人同意的其他非主体、非关键性</w:t>
      </w:r>
      <w:r>
        <w:rPr>
          <w:rFonts w:ascii="宋体" w:hAnsi="宋体" w:hint="eastAsia"/>
          <w:szCs w:val="21"/>
        </w:rPr>
        <w:lastRenderedPageBreak/>
        <w:t>工作，但分包人应当经过发包人和监理人审批。发包人和监理人有权拒绝承包人的分包请求和承包人选择的分包人。</w:t>
      </w:r>
    </w:p>
    <w:p w:rsidR="00ED71CC" w:rsidRDefault="003F7AFC">
      <w:pPr>
        <w:spacing w:line="360" w:lineRule="auto"/>
        <w:ind w:firstLineChars="200" w:firstLine="420"/>
        <w:rPr>
          <w:rFonts w:ascii="宋体"/>
        </w:rPr>
      </w:pPr>
      <w:r>
        <w:rPr>
          <w:rFonts w:ascii="宋体" w:hAnsi="宋体"/>
        </w:rPr>
        <w:t xml:space="preserve">4.3.4  </w:t>
      </w:r>
      <w:r>
        <w:rPr>
          <w:rFonts w:ascii="宋体" w:hAnsi="宋体" w:hint="eastAsia"/>
        </w:rPr>
        <w:t>发包人在工程量清单中给定暂估价的专业工程，包括从暂列金额开支的专业工程，达到依法应当招标的规模标准的，以及虽未达到规定的规模标准但合同中约定采用招标方式实施的，应当按第</w:t>
      </w:r>
      <w:r>
        <w:rPr>
          <w:rFonts w:ascii="宋体" w:hAnsi="宋体"/>
        </w:rPr>
        <w:t>15.8.1</w:t>
      </w:r>
      <w:r>
        <w:rPr>
          <w:rFonts w:ascii="宋体" w:hAnsi="宋体" w:hint="eastAsia"/>
        </w:rPr>
        <w:t>项的约定，由发包人和承包人以招标方式确定专业分包人。</w:t>
      </w:r>
      <w:proofErr w:type="gramStart"/>
      <w:r>
        <w:rPr>
          <w:rFonts w:ascii="宋体" w:hAnsi="宋体" w:hint="eastAsia"/>
        </w:rPr>
        <w:t>除项目</w:t>
      </w:r>
      <w:proofErr w:type="gramEnd"/>
      <w:r>
        <w:rPr>
          <w:rFonts w:ascii="宋体" w:hAnsi="宋体" w:hint="eastAsia"/>
        </w:rPr>
        <w:t>审批部门有特别核准外，暂估价的专业工程的招标应当采用与施工总承包同样的招标方式。</w:t>
      </w:r>
    </w:p>
    <w:p w:rsidR="00ED71CC" w:rsidRDefault="003F7AFC">
      <w:pPr>
        <w:spacing w:line="360" w:lineRule="auto"/>
        <w:ind w:firstLineChars="200" w:firstLine="420"/>
        <w:rPr>
          <w:rFonts w:ascii="宋体"/>
        </w:rPr>
      </w:pPr>
      <w:r>
        <w:rPr>
          <w:rFonts w:ascii="宋体" w:hAnsi="宋体"/>
        </w:rPr>
        <w:t xml:space="preserve">4.3.5  </w:t>
      </w:r>
      <w:r>
        <w:rPr>
          <w:rFonts w:ascii="宋体" w:hAnsi="宋体" w:hint="eastAsia"/>
        </w:rPr>
        <w:t>在相关分包合同签订并报送有关建设行政主管部门后</w:t>
      </w:r>
      <w:r>
        <w:rPr>
          <w:rFonts w:ascii="宋体" w:hAnsi="宋体"/>
        </w:rPr>
        <w:t>7</w:t>
      </w:r>
      <w:r>
        <w:rPr>
          <w:rFonts w:ascii="宋体" w:hAnsi="宋体" w:hint="eastAsia"/>
        </w:rPr>
        <w:t>天内，承包人应当将一份副本提交给监理人，承包人应保障分包工作不得再次分包。</w:t>
      </w:r>
    </w:p>
    <w:p w:rsidR="00ED71CC" w:rsidRDefault="003F7AFC">
      <w:pPr>
        <w:spacing w:line="360" w:lineRule="auto"/>
        <w:ind w:firstLineChars="200" w:firstLine="420"/>
        <w:rPr>
          <w:rFonts w:ascii="宋体"/>
        </w:rPr>
      </w:pPr>
      <w:r>
        <w:rPr>
          <w:rFonts w:ascii="宋体" w:hAnsi="宋体"/>
        </w:rPr>
        <w:t xml:space="preserve">4.3.6  </w:t>
      </w:r>
      <w:r>
        <w:rPr>
          <w:rFonts w:ascii="宋体" w:hAnsi="宋体" w:hint="eastAsia"/>
        </w:rPr>
        <w:t>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rsidR="00ED71CC" w:rsidRDefault="003F7AFC">
      <w:pPr>
        <w:spacing w:line="360" w:lineRule="auto"/>
        <w:ind w:firstLineChars="200" w:firstLine="420"/>
        <w:rPr>
          <w:rFonts w:ascii="宋体"/>
        </w:rPr>
      </w:pPr>
      <w:r>
        <w:rPr>
          <w:rFonts w:ascii="宋体" w:hAnsi="宋体"/>
        </w:rPr>
        <w:t xml:space="preserve">4.3.7  </w:t>
      </w:r>
      <w:r>
        <w:rPr>
          <w:rFonts w:ascii="宋体" w:hAnsi="宋体" w:hint="eastAsia"/>
        </w:rPr>
        <w:t>未经发包人和监理人审批同意的分包工程和分包人，发包人有权拒绝验收分包工程和支付相应款项，由此引起的承包人费用增加和（或）延误的工期由承包人承担。</w:t>
      </w:r>
    </w:p>
    <w:p w:rsidR="00ED71CC" w:rsidRDefault="003F7AFC">
      <w:pPr>
        <w:spacing w:line="360" w:lineRule="auto"/>
        <w:ind w:firstLineChars="200" w:firstLine="420"/>
        <w:rPr>
          <w:rFonts w:ascii="宋体"/>
        </w:rPr>
      </w:pPr>
      <w:r>
        <w:rPr>
          <w:rFonts w:ascii="宋体" w:hAnsi="宋体"/>
        </w:rPr>
        <w:t xml:space="preserve">4.3.8  </w:t>
      </w:r>
      <w:r>
        <w:rPr>
          <w:rFonts w:ascii="宋体" w:hAnsi="宋体" w:hint="eastAsia"/>
        </w:rPr>
        <w:t>分包人的资格能力应与其分包工程的标准和规模相适应。</w:t>
      </w:r>
    </w:p>
    <w:p w:rsidR="00ED71CC" w:rsidRDefault="003F7AFC">
      <w:pPr>
        <w:spacing w:line="360" w:lineRule="auto"/>
        <w:ind w:firstLineChars="200" w:firstLine="420"/>
        <w:rPr>
          <w:rFonts w:ascii="宋体"/>
        </w:rPr>
      </w:pPr>
      <w:r>
        <w:rPr>
          <w:rFonts w:ascii="宋体" w:hAnsi="宋体"/>
        </w:rPr>
        <w:t xml:space="preserve">4.3.9  </w:t>
      </w:r>
      <w:r>
        <w:rPr>
          <w:rFonts w:ascii="宋体" w:hAnsi="宋体" w:hint="eastAsia"/>
        </w:rPr>
        <w:t>发包人同意的分包工程，承包人应向发包人和监理人提供合同副本。</w:t>
      </w:r>
    </w:p>
    <w:p w:rsidR="00ED71CC" w:rsidRDefault="003F7AFC">
      <w:pPr>
        <w:spacing w:line="360" w:lineRule="auto"/>
        <w:ind w:firstLineChars="200" w:firstLine="420"/>
        <w:rPr>
          <w:rFonts w:ascii="宋体"/>
        </w:rPr>
      </w:pPr>
      <w:r>
        <w:rPr>
          <w:rFonts w:ascii="宋体" w:hAnsi="宋体"/>
        </w:rPr>
        <w:t xml:space="preserve">4.3.10  </w:t>
      </w:r>
      <w:r>
        <w:rPr>
          <w:rFonts w:ascii="宋体" w:hAnsi="宋体" w:hint="eastAsia"/>
        </w:rPr>
        <w:t>承包人应与分包人就分包工程向发包人承担连带责任。</w:t>
      </w:r>
    </w:p>
    <w:p w:rsidR="00ED71CC" w:rsidRDefault="003F7AFC">
      <w:pPr>
        <w:keepNext/>
        <w:keepLines/>
        <w:spacing w:beforeLines="50" w:before="120" w:afterLines="50" w:after="120" w:line="360" w:lineRule="auto"/>
        <w:outlineLvl w:val="2"/>
        <w:rPr>
          <w:rFonts w:ascii="宋体" w:hAnsi="宋体"/>
          <w:kern w:val="0"/>
          <w:sz w:val="24"/>
          <w:szCs w:val="20"/>
        </w:rPr>
      </w:pPr>
      <w:bookmarkStart w:id="601" w:name="_Toc486580080"/>
      <w:bookmarkStart w:id="602" w:name="_Toc490222525"/>
      <w:bookmarkStart w:id="603" w:name="_Toc117350444"/>
      <w:bookmarkStart w:id="604" w:name="_Toc144974611"/>
      <w:bookmarkStart w:id="605" w:name="_Toc480486762"/>
      <w:bookmarkStart w:id="606" w:name="_Toc480486934"/>
      <w:bookmarkStart w:id="607" w:name="_Toc489279891"/>
      <w:bookmarkStart w:id="608" w:name="_Toc342296294"/>
      <w:bookmarkStart w:id="609" w:name="_Toc152042421"/>
      <w:bookmarkStart w:id="610" w:name="_Toc152045643"/>
      <w:bookmarkStart w:id="611" w:name="_Toc338944736"/>
      <w:bookmarkStart w:id="612" w:name="_Toc483668109"/>
      <w:bookmarkStart w:id="613" w:name="_Toc179632661"/>
      <w:r>
        <w:rPr>
          <w:rFonts w:ascii="宋体" w:hAnsi="宋体"/>
          <w:kern w:val="0"/>
          <w:sz w:val="24"/>
          <w:szCs w:val="20"/>
        </w:rPr>
        <w:t xml:space="preserve">4.4  </w:t>
      </w:r>
      <w:r>
        <w:rPr>
          <w:rFonts w:ascii="宋体" w:hAnsi="宋体" w:hint="eastAsia"/>
          <w:kern w:val="0"/>
          <w:sz w:val="24"/>
          <w:szCs w:val="20"/>
        </w:rPr>
        <w:t>联合体</w:t>
      </w:r>
      <w:bookmarkEnd w:id="601"/>
      <w:bookmarkEnd w:id="602"/>
      <w:bookmarkEnd w:id="603"/>
      <w:bookmarkEnd w:id="604"/>
      <w:bookmarkEnd w:id="605"/>
      <w:bookmarkEnd w:id="606"/>
      <w:bookmarkEnd w:id="607"/>
      <w:bookmarkEnd w:id="608"/>
      <w:bookmarkEnd w:id="609"/>
      <w:bookmarkEnd w:id="610"/>
      <w:bookmarkEnd w:id="611"/>
      <w:bookmarkEnd w:id="612"/>
      <w:bookmarkEnd w:id="613"/>
    </w:p>
    <w:p w:rsidR="00ED71CC" w:rsidRDefault="003F7AFC">
      <w:pPr>
        <w:spacing w:line="360" w:lineRule="auto"/>
        <w:ind w:firstLineChars="200" w:firstLine="420"/>
        <w:rPr>
          <w:rFonts w:ascii="宋体"/>
        </w:rPr>
      </w:pPr>
      <w:r>
        <w:rPr>
          <w:rFonts w:ascii="宋体" w:hAnsi="宋体"/>
        </w:rPr>
        <w:t xml:space="preserve">4.4.1  </w:t>
      </w:r>
      <w:r>
        <w:rPr>
          <w:rFonts w:ascii="宋体" w:hAnsi="宋体" w:hint="eastAsia"/>
        </w:rPr>
        <w:t>联合体各方应共同与发包人签订合同协议书。联合体各方应为履行合同承担连带责任。</w:t>
      </w:r>
    </w:p>
    <w:p w:rsidR="00ED71CC" w:rsidRDefault="003F7AFC">
      <w:pPr>
        <w:spacing w:line="360" w:lineRule="auto"/>
        <w:ind w:firstLineChars="200" w:firstLine="420"/>
        <w:rPr>
          <w:rFonts w:ascii="宋体"/>
        </w:rPr>
      </w:pPr>
      <w:r>
        <w:rPr>
          <w:rFonts w:ascii="宋体" w:hAnsi="宋体"/>
        </w:rPr>
        <w:t xml:space="preserve">4.4.2  </w:t>
      </w:r>
      <w:r>
        <w:rPr>
          <w:rFonts w:ascii="宋体" w:hAnsi="宋体" w:hint="eastAsia"/>
        </w:rPr>
        <w:t>联合体协议经发包人确认后作为合同附件。在履行合同过程中，未经发包人同意，不得修改联合体协议。</w:t>
      </w:r>
    </w:p>
    <w:p w:rsidR="00ED71CC" w:rsidRDefault="003F7AFC">
      <w:pPr>
        <w:spacing w:line="360" w:lineRule="auto"/>
        <w:ind w:firstLineChars="200" w:firstLine="420"/>
        <w:rPr>
          <w:rFonts w:ascii="宋体"/>
        </w:rPr>
      </w:pPr>
      <w:r>
        <w:rPr>
          <w:rFonts w:ascii="宋体" w:hAnsi="宋体"/>
        </w:rPr>
        <w:t xml:space="preserve">4.4.3  </w:t>
      </w:r>
      <w:r>
        <w:rPr>
          <w:rFonts w:ascii="宋体" w:hAnsi="宋体" w:hint="eastAsia"/>
        </w:rPr>
        <w:t>联合体牵头人负责与发包人和监理人联系，并接受指示，负责组织联合体各成员全面履行合同。</w:t>
      </w:r>
    </w:p>
    <w:p w:rsidR="00ED71CC" w:rsidRDefault="003F7AFC">
      <w:pPr>
        <w:keepNext/>
        <w:keepLines/>
        <w:spacing w:beforeLines="50" w:before="120" w:afterLines="50" w:after="120" w:line="360" w:lineRule="auto"/>
        <w:outlineLvl w:val="2"/>
        <w:rPr>
          <w:rFonts w:ascii="宋体" w:hAnsi="宋体"/>
          <w:kern w:val="0"/>
          <w:sz w:val="24"/>
          <w:szCs w:val="20"/>
        </w:rPr>
      </w:pPr>
      <w:bookmarkStart w:id="614" w:name="_Toc490222526"/>
      <w:bookmarkStart w:id="615" w:name="_Toc483668110"/>
      <w:bookmarkStart w:id="616" w:name="_Toc480486763"/>
      <w:bookmarkStart w:id="617" w:name="_Toc338944737"/>
      <w:bookmarkStart w:id="618" w:name="_Toc117350445"/>
      <w:bookmarkStart w:id="619" w:name="_Toc342296295"/>
      <w:bookmarkStart w:id="620" w:name="_Toc486580081"/>
      <w:bookmarkStart w:id="621" w:name="_Toc489279892"/>
      <w:bookmarkStart w:id="622" w:name="_Toc480486935"/>
      <w:r>
        <w:rPr>
          <w:rFonts w:ascii="宋体" w:hAnsi="宋体"/>
          <w:kern w:val="0"/>
          <w:sz w:val="24"/>
          <w:szCs w:val="20"/>
        </w:rPr>
        <w:t xml:space="preserve">4.5  </w:t>
      </w:r>
      <w:r>
        <w:rPr>
          <w:rFonts w:ascii="宋体" w:hAnsi="宋体" w:hint="eastAsia"/>
          <w:kern w:val="0"/>
          <w:sz w:val="24"/>
          <w:szCs w:val="20"/>
        </w:rPr>
        <w:t>承包人项目经理</w:t>
      </w:r>
      <w:bookmarkEnd w:id="614"/>
      <w:bookmarkEnd w:id="615"/>
      <w:bookmarkEnd w:id="616"/>
      <w:bookmarkEnd w:id="617"/>
      <w:bookmarkEnd w:id="618"/>
      <w:bookmarkEnd w:id="619"/>
      <w:bookmarkEnd w:id="620"/>
      <w:bookmarkEnd w:id="621"/>
      <w:bookmarkEnd w:id="622"/>
    </w:p>
    <w:p w:rsidR="00ED71CC" w:rsidRDefault="003F7AFC">
      <w:pPr>
        <w:spacing w:line="360" w:lineRule="auto"/>
        <w:ind w:firstLineChars="200" w:firstLine="420"/>
        <w:rPr>
          <w:rFonts w:ascii="宋体"/>
        </w:rPr>
      </w:pPr>
      <w:r>
        <w:rPr>
          <w:rFonts w:ascii="宋体" w:hAnsi="宋体"/>
        </w:rPr>
        <w:t xml:space="preserve">4.5.1  </w:t>
      </w:r>
      <w:r>
        <w:rPr>
          <w:rFonts w:ascii="宋体" w:hAnsi="宋体" w:hint="eastAsia"/>
          <w:szCs w:val="21"/>
        </w:rPr>
        <w:t>承包人项目经理必须与承包人投标时所承诺的人员一致，并在根据第</w:t>
      </w:r>
      <w:r>
        <w:rPr>
          <w:rFonts w:ascii="宋体" w:hAnsi="宋体"/>
          <w:szCs w:val="21"/>
        </w:rPr>
        <w:t>11.1.1</w:t>
      </w:r>
      <w:r>
        <w:rPr>
          <w:rFonts w:ascii="宋体" w:hAnsi="宋体" w:hint="eastAsia"/>
          <w:szCs w:val="21"/>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r>
        <w:rPr>
          <w:rFonts w:ascii="宋体" w:hAnsi="宋体" w:hint="eastAsia"/>
        </w:rPr>
        <w:t>承包人更换项目经理应事先征得发包人同意，并应在更换</w:t>
      </w:r>
      <w:r>
        <w:rPr>
          <w:rFonts w:ascii="宋体" w:hAnsi="宋体"/>
        </w:rPr>
        <w:t>14</w:t>
      </w:r>
      <w:r>
        <w:rPr>
          <w:rFonts w:ascii="宋体" w:hAnsi="宋体" w:hint="eastAsia"/>
        </w:rPr>
        <w:t>天前通知发包人和监理人。承包人项目经理短期离开施工场地，应事先征得监理人同意，并委派代表代行其职责。</w:t>
      </w:r>
    </w:p>
    <w:p w:rsidR="00ED71CC" w:rsidRDefault="003F7AFC">
      <w:pPr>
        <w:spacing w:line="360" w:lineRule="auto"/>
        <w:ind w:firstLineChars="200" w:firstLine="420"/>
        <w:rPr>
          <w:rFonts w:ascii="宋体"/>
        </w:rPr>
      </w:pPr>
      <w:r>
        <w:rPr>
          <w:rFonts w:ascii="宋体" w:hAnsi="宋体"/>
        </w:rPr>
        <w:lastRenderedPageBreak/>
        <w:t xml:space="preserve">4.5.2  </w:t>
      </w:r>
      <w:r>
        <w:rPr>
          <w:rFonts w:ascii="宋体" w:hAnsi="宋体" w:hint="eastAsia"/>
        </w:rPr>
        <w:t>承包人项目经理应按合同约定以及监理人按第</w:t>
      </w:r>
      <w:r>
        <w:rPr>
          <w:rFonts w:ascii="宋体" w:hAnsi="宋体"/>
        </w:rPr>
        <w:t>3.4</w:t>
      </w:r>
      <w:r>
        <w:rPr>
          <w:rFonts w:ascii="宋体" w:hAnsi="宋体" w:hint="eastAsia"/>
        </w:rPr>
        <w:t>款</w:t>
      </w:r>
      <w:proofErr w:type="gramStart"/>
      <w:r>
        <w:rPr>
          <w:rFonts w:ascii="宋体" w:hAnsi="宋体" w:hint="eastAsia"/>
        </w:rPr>
        <w:t>作出</w:t>
      </w:r>
      <w:proofErr w:type="gramEnd"/>
      <w:r>
        <w:rPr>
          <w:rFonts w:ascii="宋体" w:hAnsi="宋体" w:hint="eastAsia"/>
        </w:rPr>
        <w:t>的指示，负责组织合同工程的实施。在情况紧急且无法与监理人取得联系时，可采取保证工程和人员生命财产安全的紧急措施，并在采取措施后</w:t>
      </w:r>
      <w:r>
        <w:rPr>
          <w:rFonts w:ascii="宋体" w:hAnsi="宋体"/>
        </w:rPr>
        <w:t>24</w:t>
      </w:r>
      <w:r>
        <w:rPr>
          <w:rFonts w:ascii="宋体" w:hAnsi="宋体" w:hint="eastAsia"/>
        </w:rPr>
        <w:t>小时内向监理人提交书面报告。</w:t>
      </w:r>
    </w:p>
    <w:p w:rsidR="00ED71CC" w:rsidRDefault="003F7AFC">
      <w:pPr>
        <w:spacing w:line="360" w:lineRule="auto"/>
        <w:ind w:firstLineChars="200" w:firstLine="420"/>
        <w:rPr>
          <w:rFonts w:ascii="宋体"/>
        </w:rPr>
      </w:pPr>
      <w:r>
        <w:rPr>
          <w:rFonts w:ascii="宋体" w:hAnsi="宋体"/>
        </w:rPr>
        <w:t xml:space="preserve">4.5.3  </w:t>
      </w:r>
      <w:r>
        <w:rPr>
          <w:rFonts w:ascii="宋体" w:hAnsi="宋体" w:hint="eastAsia"/>
        </w:rPr>
        <w:t>承包人为履行合同发出的一切函件均应盖有承包人授权的施工场地管理机构章，并由承包人项目经理或其授权代表签字。</w:t>
      </w:r>
    </w:p>
    <w:p w:rsidR="00ED71CC" w:rsidRDefault="003F7AFC">
      <w:pPr>
        <w:spacing w:line="360" w:lineRule="auto"/>
        <w:ind w:firstLineChars="200" w:firstLine="420"/>
        <w:rPr>
          <w:rFonts w:ascii="宋体"/>
        </w:rPr>
      </w:pPr>
      <w:r>
        <w:rPr>
          <w:rFonts w:ascii="宋体" w:hAnsi="宋体"/>
        </w:rPr>
        <w:t xml:space="preserve">4.5.4  </w:t>
      </w:r>
      <w:r>
        <w:rPr>
          <w:rFonts w:ascii="宋体" w:hAnsi="宋体" w:hint="eastAsia"/>
        </w:rPr>
        <w:t>承包人项目经理可以授权其下属人员履行其某项职责，但事先应将这些人员的姓名和授权范围通知监理人。</w:t>
      </w:r>
    </w:p>
    <w:p w:rsidR="00ED71CC" w:rsidRDefault="003F7AFC">
      <w:pPr>
        <w:keepNext/>
        <w:keepLines/>
        <w:spacing w:beforeLines="50" w:before="120" w:afterLines="50" w:after="120" w:line="360" w:lineRule="auto"/>
        <w:outlineLvl w:val="2"/>
        <w:rPr>
          <w:rFonts w:ascii="宋体" w:hAnsi="宋体"/>
          <w:kern w:val="0"/>
          <w:sz w:val="24"/>
          <w:szCs w:val="20"/>
        </w:rPr>
      </w:pPr>
      <w:bookmarkStart w:id="623" w:name="_Toc117350446"/>
      <w:bookmarkStart w:id="624" w:name="_Toc490222527"/>
      <w:bookmarkStart w:id="625" w:name="_Toc480486764"/>
      <w:bookmarkStart w:id="626" w:name="_Toc489279893"/>
      <w:bookmarkStart w:id="627" w:name="_Toc338944738"/>
      <w:bookmarkStart w:id="628" w:name="_Toc179632663"/>
      <w:bookmarkStart w:id="629" w:name="_Toc483668111"/>
      <w:bookmarkStart w:id="630" w:name="_Toc144974613"/>
      <w:bookmarkStart w:id="631" w:name="_Toc152042423"/>
      <w:bookmarkStart w:id="632" w:name="_Toc152045645"/>
      <w:bookmarkStart w:id="633" w:name="_Toc342296296"/>
      <w:bookmarkStart w:id="634" w:name="_Toc486580082"/>
      <w:bookmarkStart w:id="635" w:name="_Toc480486936"/>
      <w:r>
        <w:rPr>
          <w:rFonts w:ascii="宋体" w:hAnsi="宋体"/>
          <w:kern w:val="0"/>
          <w:sz w:val="24"/>
          <w:szCs w:val="20"/>
        </w:rPr>
        <w:t xml:space="preserve">4.6  </w:t>
      </w:r>
      <w:r>
        <w:rPr>
          <w:rFonts w:ascii="宋体" w:hAnsi="宋体" w:hint="eastAsia"/>
          <w:kern w:val="0"/>
          <w:sz w:val="24"/>
          <w:szCs w:val="20"/>
        </w:rPr>
        <w:t>承包人人员的管理</w:t>
      </w:r>
      <w:bookmarkEnd w:id="623"/>
      <w:bookmarkEnd w:id="624"/>
      <w:bookmarkEnd w:id="625"/>
      <w:bookmarkEnd w:id="626"/>
      <w:bookmarkEnd w:id="627"/>
      <w:bookmarkEnd w:id="628"/>
      <w:bookmarkEnd w:id="629"/>
      <w:bookmarkEnd w:id="630"/>
      <w:bookmarkEnd w:id="631"/>
      <w:bookmarkEnd w:id="632"/>
      <w:bookmarkEnd w:id="633"/>
      <w:bookmarkEnd w:id="634"/>
      <w:bookmarkEnd w:id="635"/>
    </w:p>
    <w:p w:rsidR="00ED71CC" w:rsidRDefault="003F7AFC">
      <w:pPr>
        <w:spacing w:line="360" w:lineRule="auto"/>
        <w:ind w:firstLineChars="200" w:firstLine="420"/>
        <w:rPr>
          <w:rFonts w:ascii="宋体"/>
        </w:rPr>
      </w:pPr>
      <w:r>
        <w:rPr>
          <w:rFonts w:ascii="宋体" w:hAnsi="宋体"/>
        </w:rPr>
        <w:t xml:space="preserve">4.6.1  </w:t>
      </w:r>
      <w:r>
        <w:rPr>
          <w:rFonts w:ascii="宋体" w:hAnsi="宋体" w:hint="eastAsia"/>
        </w:rPr>
        <w:t>承包人应在接到开工通知后</w:t>
      </w:r>
      <w:r>
        <w:rPr>
          <w:rFonts w:ascii="宋体" w:hAnsi="宋体"/>
        </w:rPr>
        <w:t>28</w:t>
      </w:r>
      <w:r>
        <w:rPr>
          <w:rFonts w:ascii="宋体" w:hAnsi="宋体" w:hint="eastAsia"/>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rsidR="00ED71CC" w:rsidRDefault="003F7AFC">
      <w:pPr>
        <w:spacing w:line="360" w:lineRule="auto"/>
        <w:ind w:firstLineChars="200" w:firstLine="420"/>
        <w:rPr>
          <w:rFonts w:ascii="宋体"/>
        </w:rPr>
      </w:pPr>
      <w:r>
        <w:rPr>
          <w:rFonts w:ascii="宋体" w:hAnsi="宋体"/>
        </w:rPr>
        <w:t xml:space="preserve">4.6.2  </w:t>
      </w:r>
      <w:r>
        <w:rPr>
          <w:rFonts w:ascii="宋体" w:hAnsi="宋体" w:hint="eastAsia"/>
        </w:rPr>
        <w:t>为完成合同约定的各项工作，承包人应向施工场地派遣或雇佣足够数量的下列人员：</w:t>
      </w:r>
    </w:p>
    <w:p w:rsidR="00ED71CC" w:rsidRDefault="003F7AFC">
      <w:pPr>
        <w:spacing w:line="360" w:lineRule="auto"/>
        <w:ind w:firstLineChars="150" w:firstLine="315"/>
        <w:rPr>
          <w:rFonts w:ascii="宋体"/>
        </w:rPr>
      </w:pPr>
      <w:r>
        <w:rPr>
          <w:rFonts w:ascii="宋体" w:hAnsi="宋体" w:hint="eastAsia"/>
        </w:rPr>
        <w:t>（</w:t>
      </w:r>
      <w:r>
        <w:rPr>
          <w:rFonts w:ascii="宋体" w:hAnsi="宋体"/>
        </w:rPr>
        <w:t>1</w:t>
      </w:r>
      <w:r>
        <w:rPr>
          <w:rFonts w:ascii="宋体" w:hAnsi="宋体" w:hint="eastAsia"/>
        </w:rPr>
        <w:t>）具有相应资格的专业技工和合格的普工；</w:t>
      </w:r>
    </w:p>
    <w:p w:rsidR="00ED71CC" w:rsidRDefault="003F7AFC">
      <w:pPr>
        <w:spacing w:line="360" w:lineRule="auto"/>
        <w:ind w:firstLineChars="150" w:firstLine="315"/>
        <w:rPr>
          <w:rFonts w:ascii="宋体"/>
        </w:rPr>
      </w:pPr>
      <w:r>
        <w:rPr>
          <w:rFonts w:ascii="宋体" w:hAnsi="宋体" w:hint="eastAsia"/>
        </w:rPr>
        <w:t>（</w:t>
      </w:r>
      <w:r>
        <w:rPr>
          <w:rFonts w:ascii="宋体" w:hAnsi="宋体"/>
        </w:rPr>
        <w:t>2</w:t>
      </w:r>
      <w:r>
        <w:rPr>
          <w:rFonts w:ascii="宋体" w:hAnsi="宋体" w:hint="eastAsia"/>
        </w:rPr>
        <w:t>）具有相应施工经验的技术人员；</w:t>
      </w:r>
    </w:p>
    <w:p w:rsidR="00ED71CC" w:rsidRDefault="003F7AFC">
      <w:pPr>
        <w:spacing w:line="360" w:lineRule="auto"/>
        <w:ind w:firstLineChars="150" w:firstLine="315"/>
        <w:rPr>
          <w:rFonts w:ascii="宋体"/>
        </w:rPr>
      </w:pPr>
      <w:r>
        <w:rPr>
          <w:rFonts w:ascii="宋体" w:hAnsi="宋体" w:hint="eastAsia"/>
        </w:rPr>
        <w:t>（</w:t>
      </w:r>
      <w:r>
        <w:rPr>
          <w:rFonts w:ascii="宋体" w:hAnsi="宋体"/>
        </w:rPr>
        <w:t>3</w:t>
      </w:r>
      <w:r>
        <w:rPr>
          <w:rFonts w:ascii="宋体" w:hAnsi="宋体" w:hint="eastAsia"/>
        </w:rPr>
        <w:t>）具有相应岗位资格的各级管理人员</w:t>
      </w:r>
      <w:bookmarkStart w:id="636" w:name="_Hlk114649430"/>
      <w:r>
        <w:rPr>
          <w:rFonts w:ascii="宋体" w:hAnsi="宋体" w:hint="eastAsia"/>
        </w:rPr>
        <w:t>（包含符合工程项目规模和技术难度的涉及</w:t>
      </w:r>
      <w:proofErr w:type="gramStart"/>
      <w:r>
        <w:rPr>
          <w:rFonts w:ascii="宋体" w:hAnsi="宋体" w:hint="eastAsia"/>
        </w:rPr>
        <w:t>消防各</w:t>
      </w:r>
      <w:proofErr w:type="gramEnd"/>
      <w:r>
        <w:rPr>
          <w:rFonts w:ascii="宋体" w:hAnsi="宋体" w:hint="eastAsia"/>
        </w:rPr>
        <w:t>专业齐全、具备相应能力的质量管理人员）。</w:t>
      </w:r>
      <w:bookmarkEnd w:id="636"/>
    </w:p>
    <w:p w:rsidR="00ED71CC" w:rsidRDefault="003F7AFC">
      <w:pPr>
        <w:spacing w:line="360" w:lineRule="auto"/>
        <w:ind w:firstLineChars="200" w:firstLine="420"/>
        <w:rPr>
          <w:rFonts w:ascii="宋体"/>
        </w:rPr>
      </w:pPr>
      <w:r>
        <w:rPr>
          <w:rFonts w:ascii="宋体" w:hAnsi="宋体"/>
        </w:rPr>
        <w:t xml:space="preserve">4.6.3  </w:t>
      </w:r>
      <w:r>
        <w:rPr>
          <w:rFonts w:ascii="宋体" w:hAnsi="宋体" w:hint="eastAsia"/>
        </w:rPr>
        <w:t>承包人安排在施工场地的主要管理人员和技术骨干应相对稳定。承包人更换主要管理人员和技术骨干时，应取得监理人的同意。</w:t>
      </w:r>
    </w:p>
    <w:p w:rsidR="00ED71CC" w:rsidRDefault="003F7AFC">
      <w:pPr>
        <w:spacing w:line="360" w:lineRule="auto"/>
        <w:ind w:firstLineChars="200" w:firstLine="420"/>
        <w:rPr>
          <w:rFonts w:ascii="宋体"/>
        </w:rPr>
      </w:pPr>
      <w:r>
        <w:rPr>
          <w:rFonts w:ascii="宋体" w:hAnsi="宋体"/>
        </w:rPr>
        <w:t xml:space="preserve">4.6.4  </w:t>
      </w:r>
      <w:r>
        <w:rPr>
          <w:rFonts w:ascii="宋体" w:hAnsi="宋体" w:hint="eastAsia"/>
        </w:rPr>
        <w:t>特殊岗位的工作人员均应持有相应的资格证明，监理人有权随时检查。监理人认为有必要时，可进行现场考核。</w:t>
      </w:r>
    </w:p>
    <w:p w:rsidR="00ED71CC" w:rsidRDefault="003F7AFC">
      <w:pPr>
        <w:spacing w:line="360" w:lineRule="auto"/>
        <w:ind w:firstLineChars="200" w:firstLine="420"/>
        <w:rPr>
          <w:rFonts w:ascii="宋体"/>
        </w:rPr>
      </w:pPr>
      <w:r>
        <w:rPr>
          <w:rFonts w:ascii="宋体" w:hAnsi="宋体"/>
        </w:rPr>
        <w:t xml:space="preserve">4.6.5  </w:t>
      </w:r>
      <w:r>
        <w:rPr>
          <w:rFonts w:ascii="宋体" w:hAnsi="宋体" w:hint="eastAsia"/>
        </w:rPr>
        <w:t>严格落实疫情防控常态</w:t>
      </w:r>
      <w:proofErr w:type="gramStart"/>
      <w:r>
        <w:rPr>
          <w:rFonts w:ascii="宋体" w:hAnsi="宋体" w:hint="eastAsia"/>
        </w:rPr>
        <w:t>化有关</w:t>
      </w:r>
      <w:proofErr w:type="gramEnd"/>
      <w:r>
        <w:rPr>
          <w:rFonts w:ascii="宋体" w:hAnsi="宋体" w:hint="eastAsia"/>
        </w:rPr>
        <w:t>要求，核实项目人员身份及做好人员健康信息档案，不使用零散工和无健康信息的劳务人员，</w:t>
      </w:r>
      <w:r>
        <w:rPr>
          <w:rFonts w:ascii="宋体" w:hAnsi="宋体"/>
        </w:rPr>
        <w:t xml:space="preserve"> </w:t>
      </w:r>
      <w:r>
        <w:rPr>
          <w:rFonts w:ascii="宋体" w:hAnsi="宋体" w:hint="eastAsia"/>
        </w:rPr>
        <w:t>不得使用按照有关规定需要隔离观察的劳务人员；现场进口设立体温监测点，对所有进入施工现场人员进行体温检测和“健康码”查验，核对人员身份和健康状况，凡有发热、干咳等症状的，禁止其进入，并及时报告和妥善处置；在人员密集的封闭场所与他人小于</w:t>
      </w:r>
      <w:r>
        <w:rPr>
          <w:rFonts w:ascii="宋体" w:hAnsi="宋体"/>
        </w:rPr>
        <w:t>1</w:t>
      </w:r>
      <w:r>
        <w:rPr>
          <w:rFonts w:ascii="宋体" w:hAnsi="宋体" w:hint="eastAsia"/>
        </w:rPr>
        <w:t>米距离接触时要佩戴口罩。同时加强公共卫生教育培训，引导施工现场人员养成勤洗手、常通风、科学佩戴口罩、使用公勺公筷等良好卫生习惯，确保疫情防控管理常态化。</w:t>
      </w:r>
    </w:p>
    <w:p w:rsidR="00ED71CC" w:rsidRDefault="003F7AFC">
      <w:pPr>
        <w:keepNext/>
        <w:keepLines/>
        <w:spacing w:beforeLines="50" w:before="120" w:afterLines="50" w:after="120" w:line="360" w:lineRule="auto"/>
        <w:outlineLvl w:val="2"/>
        <w:rPr>
          <w:rFonts w:ascii="宋体" w:hAnsi="宋体"/>
          <w:kern w:val="0"/>
          <w:sz w:val="24"/>
          <w:szCs w:val="20"/>
        </w:rPr>
      </w:pPr>
      <w:bookmarkStart w:id="637" w:name="_Toc144974614"/>
      <w:bookmarkStart w:id="638" w:name="_Toc489279894"/>
      <w:bookmarkStart w:id="639" w:name="_Toc338944739"/>
      <w:bookmarkStart w:id="640" w:name="_Toc117350447"/>
      <w:bookmarkStart w:id="641" w:name="_Toc342296297"/>
      <w:bookmarkStart w:id="642" w:name="_Toc152045646"/>
      <w:bookmarkStart w:id="643" w:name="_Toc480486937"/>
      <w:bookmarkStart w:id="644" w:name="_Toc152042424"/>
      <w:bookmarkStart w:id="645" w:name="_Toc483668112"/>
      <w:bookmarkStart w:id="646" w:name="_Toc490222528"/>
      <w:bookmarkStart w:id="647" w:name="_Toc179632664"/>
      <w:bookmarkStart w:id="648" w:name="_Toc480486765"/>
      <w:bookmarkStart w:id="649" w:name="_Toc486580083"/>
      <w:r>
        <w:rPr>
          <w:rFonts w:ascii="宋体" w:hAnsi="宋体"/>
          <w:kern w:val="0"/>
          <w:sz w:val="24"/>
          <w:szCs w:val="20"/>
        </w:rPr>
        <w:t xml:space="preserve">4.7  </w:t>
      </w:r>
      <w:r>
        <w:rPr>
          <w:rFonts w:ascii="宋体" w:hAnsi="宋体" w:hint="eastAsia"/>
          <w:kern w:val="0"/>
          <w:sz w:val="24"/>
          <w:szCs w:val="20"/>
        </w:rPr>
        <w:t>撤换承包人项目经理和其他人员</w:t>
      </w:r>
      <w:bookmarkEnd w:id="637"/>
      <w:bookmarkEnd w:id="638"/>
      <w:bookmarkEnd w:id="639"/>
      <w:bookmarkEnd w:id="640"/>
      <w:bookmarkEnd w:id="641"/>
      <w:bookmarkEnd w:id="642"/>
      <w:bookmarkEnd w:id="643"/>
      <w:bookmarkEnd w:id="644"/>
      <w:bookmarkEnd w:id="645"/>
      <w:bookmarkEnd w:id="646"/>
      <w:bookmarkEnd w:id="647"/>
      <w:bookmarkEnd w:id="648"/>
      <w:bookmarkEnd w:id="649"/>
    </w:p>
    <w:p w:rsidR="00ED71CC" w:rsidRDefault="003F7AFC">
      <w:pPr>
        <w:spacing w:line="360" w:lineRule="auto"/>
        <w:ind w:firstLineChars="200" w:firstLine="420"/>
        <w:rPr>
          <w:rFonts w:ascii="宋体"/>
        </w:rPr>
      </w:pPr>
      <w:r>
        <w:rPr>
          <w:rFonts w:ascii="宋体" w:hAnsi="宋体" w:hint="eastAsia"/>
        </w:rPr>
        <w:t>承包人应对其项目经理和其他人员进行有效管理。监理人要求撤换不能胜任本职工作、行为不端或玩忽职守的承包人项目经理和其他人员的，承包人应予以撤换。</w:t>
      </w:r>
    </w:p>
    <w:p w:rsidR="00ED71CC" w:rsidRDefault="003F7AFC">
      <w:pPr>
        <w:keepNext/>
        <w:keepLines/>
        <w:spacing w:beforeLines="50" w:before="120" w:afterLines="50" w:after="120" w:line="360" w:lineRule="auto"/>
        <w:outlineLvl w:val="2"/>
        <w:rPr>
          <w:rFonts w:ascii="宋体" w:hAnsi="宋体"/>
          <w:kern w:val="0"/>
          <w:sz w:val="24"/>
          <w:szCs w:val="20"/>
        </w:rPr>
      </w:pPr>
      <w:bookmarkStart w:id="650" w:name="_Toc117350448"/>
      <w:bookmarkStart w:id="651" w:name="_Toc483668113"/>
      <w:bookmarkStart w:id="652" w:name="_Toc342296298"/>
      <w:bookmarkStart w:id="653" w:name="_Toc489279895"/>
      <w:bookmarkStart w:id="654" w:name="_Toc144974615"/>
      <w:bookmarkStart w:id="655" w:name="_Toc152042425"/>
      <w:bookmarkStart w:id="656" w:name="_Toc179632665"/>
      <w:bookmarkStart w:id="657" w:name="_Toc338944740"/>
      <w:bookmarkStart w:id="658" w:name="_Toc480486766"/>
      <w:bookmarkStart w:id="659" w:name="_Toc490222529"/>
      <w:bookmarkStart w:id="660" w:name="_Toc152045647"/>
      <w:bookmarkStart w:id="661" w:name="_Toc486580084"/>
      <w:bookmarkStart w:id="662" w:name="_Toc480486938"/>
      <w:r>
        <w:rPr>
          <w:rFonts w:ascii="宋体" w:hAnsi="宋体"/>
          <w:kern w:val="0"/>
          <w:sz w:val="24"/>
          <w:szCs w:val="20"/>
        </w:rPr>
        <w:lastRenderedPageBreak/>
        <w:t xml:space="preserve">4.8  </w:t>
      </w:r>
      <w:r>
        <w:rPr>
          <w:rFonts w:ascii="宋体" w:hAnsi="宋体" w:hint="eastAsia"/>
          <w:kern w:val="0"/>
          <w:sz w:val="24"/>
          <w:szCs w:val="20"/>
        </w:rPr>
        <w:t>保障承包人人员的合法权益</w:t>
      </w:r>
      <w:bookmarkEnd w:id="650"/>
      <w:bookmarkEnd w:id="651"/>
      <w:bookmarkEnd w:id="652"/>
      <w:bookmarkEnd w:id="653"/>
      <w:bookmarkEnd w:id="654"/>
      <w:bookmarkEnd w:id="655"/>
      <w:bookmarkEnd w:id="656"/>
      <w:bookmarkEnd w:id="657"/>
      <w:bookmarkEnd w:id="658"/>
      <w:bookmarkEnd w:id="659"/>
      <w:bookmarkEnd w:id="660"/>
      <w:bookmarkEnd w:id="661"/>
      <w:bookmarkEnd w:id="662"/>
    </w:p>
    <w:p w:rsidR="00ED71CC" w:rsidRDefault="003F7AFC">
      <w:pPr>
        <w:spacing w:line="360" w:lineRule="auto"/>
        <w:ind w:firstLineChars="200" w:firstLine="420"/>
        <w:rPr>
          <w:rFonts w:ascii="宋体"/>
        </w:rPr>
      </w:pPr>
      <w:r>
        <w:rPr>
          <w:rFonts w:ascii="宋体" w:hAnsi="宋体"/>
        </w:rPr>
        <w:t xml:space="preserve">4.8.1  </w:t>
      </w:r>
      <w:r>
        <w:rPr>
          <w:rFonts w:ascii="宋体" w:hAnsi="宋体" w:hint="eastAsia"/>
        </w:rPr>
        <w:t>承包人应与其雇佣的人员签订劳动合同，并按时发放工资。</w:t>
      </w:r>
    </w:p>
    <w:p w:rsidR="00ED71CC" w:rsidRDefault="003F7AFC">
      <w:pPr>
        <w:spacing w:line="360" w:lineRule="auto"/>
        <w:ind w:firstLineChars="200" w:firstLine="420"/>
        <w:rPr>
          <w:rFonts w:ascii="宋体"/>
        </w:rPr>
      </w:pPr>
      <w:r>
        <w:rPr>
          <w:rFonts w:ascii="宋体" w:hAnsi="宋体"/>
        </w:rPr>
        <w:t xml:space="preserve">4.8.2  </w:t>
      </w:r>
      <w:r>
        <w:rPr>
          <w:rFonts w:ascii="宋体" w:hAnsi="宋体" w:hint="eastAsia"/>
        </w:rPr>
        <w:t>承包人应按劳动法的规定安排工作时间，保证其雇佣人员享有休息和休假的权利。因工程施工的特殊需要占用休假日或延长工作时间的，应不超过法律规定的限度，并按法律规定给予补休或付酬。</w:t>
      </w:r>
    </w:p>
    <w:p w:rsidR="00ED71CC" w:rsidRDefault="003F7AFC">
      <w:pPr>
        <w:spacing w:line="360" w:lineRule="auto"/>
        <w:ind w:firstLineChars="200" w:firstLine="420"/>
        <w:rPr>
          <w:rFonts w:ascii="宋体"/>
        </w:rPr>
      </w:pPr>
      <w:r>
        <w:rPr>
          <w:rFonts w:ascii="宋体" w:hAnsi="宋体"/>
        </w:rPr>
        <w:t xml:space="preserve">4.8.3  </w:t>
      </w:r>
      <w:r>
        <w:rPr>
          <w:rFonts w:ascii="宋体" w:hAnsi="宋体" w:hint="eastAsia"/>
        </w:rPr>
        <w:t>承包人应为其雇佣人员提供必要的食宿条件，以及符合环境保护和卫生要求的生活环境，在远离城镇的施工场地，还应配备必要的伤病防治和急救的医务人员与医疗设施。</w:t>
      </w:r>
    </w:p>
    <w:p w:rsidR="00ED71CC" w:rsidRDefault="003F7AFC">
      <w:pPr>
        <w:spacing w:line="360" w:lineRule="auto"/>
        <w:ind w:firstLineChars="200" w:firstLine="420"/>
        <w:rPr>
          <w:rFonts w:ascii="宋体"/>
        </w:rPr>
      </w:pPr>
      <w:r>
        <w:rPr>
          <w:rFonts w:ascii="宋体" w:hAnsi="宋体"/>
        </w:rPr>
        <w:t xml:space="preserve">4.8.4  </w:t>
      </w:r>
      <w:r>
        <w:rPr>
          <w:rFonts w:ascii="宋体" w:hAnsi="宋体" w:hint="eastAsia"/>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rsidR="00ED71CC" w:rsidRDefault="003F7AFC">
      <w:pPr>
        <w:spacing w:line="360" w:lineRule="auto"/>
        <w:ind w:firstLineChars="200" w:firstLine="420"/>
        <w:rPr>
          <w:rFonts w:ascii="宋体"/>
        </w:rPr>
      </w:pPr>
      <w:r>
        <w:rPr>
          <w:rFonts w:ascii="宋体" w:hAnsi="宋体"/>
        </w:rPr>
        <w:t xml:space="preserve">4.8.5  </w:t>
      </w:r>
      <w:r>
        <w:rPr>
          <w:rFonts w:ascii="宋体" w:hAnsi="宋体" w:hint="eastAsia"/>
        </w:rPr>
        <w:t>承包人应按有关法律规定和合同约定，为其雇佣人员办理保险。</w:t>
      </w:r>
    </w:p>
    <w:p w:rsidR="00ED71CC" w:rsidRDefault="003F7AFC">
      <w:pPr>
        <w:spacing w:line="360" w:lineRule="auto"/>
        <w:ind w:firstLineChars="200" w:firstLine="420"/>
        <w:rPr>
          <w:rFonts w:ascii="宋体"/>
        </w:rPr>
      </w:pPr>
      <w:r>
        <w:rPr>
          <w:rFonts w:ascii="宋体" w:hAnsi="宋体"/>
        </w:rPr>
        <w:t xml:space="preserve">4.8.6  </w:t>
      </w:r>
      <w:r>
        <w:rPr>
          <w:rFonts w:ascii="宋体" w:hAnsi="宋体" w:hint="eastAsia"/>
        </w:rPr>
        <w:t>承包人应负责处理其雇佣人员因工伤亡事故的善后事宜。</w:t>
      </w:r>
    </w:p>
    <w:p w:rsidR="00ED71CC" w:rsidRDefault="003F7AFC">
      <w:pPr>
        <w:keepNext/>
        <w:keepLines/>
        <w:spacing w:beforeLines="50" w:before="120" w:afterLines="50" w:after="120" w:line="360" w:lineRule="auto"/>
        <w:outlineLvl w:val="2"/>
        <w:rPr>
          <w:rFonts w:ascii="宋体" w:hAnsi="宋体"/>
          <w:kern w:val="0"/>
          <w:sz w:val="24"/>
          <w:szCs w:val="20"/>
        </w:rPr>
      </w:pPr>
      <w:bookmarkStart w:id="663" w:name="_Toc480486939"/>
      <w:bookmarkStart w:id="664" w:name="_Toc342296299"/>
      <w:bookmarkStart w:id="665" w:name="_Toc152042426"/>
      <w:bookmarkStart w:id="666" w:name="_Toc489279896"/>
      <w:bookmarkStart w:id="667" w:name="_Toc483668114"/>
      <w:bookmarkStart w:id="668" w:name="_Toc486580085"/>
      <w:bookmarkStart w:id="669" w:name="_Toc152045648"/>
      <w:bookmarkStart w:id="670" w:name="_Toc338944741"/>
      <w:bookmarkStart w:id="671" w:name="_Toc179632666"/>
      <w:bookmarkStart w:id="672" w:name="_Toc480486767"/>
      <w:bookmarkStart w:id="673" w:name="_Toc117350449"/>
      <w:bookmarkStart w:id="674" w:name="_Toc144974616"/>
      <w:bookmarkStart w:id="675" w:name="_Toc490222530"/>
      <w:r>
        <w:rPr>
          <w:rFonts w:ascii="宋体" w:hAnsi="宋体"/>
          <w:kern w:val="0"/>
          <w:sz w:val="24"/>
          <w:szCs w:val="20"/>
        </w:rPr>
        <w:t xml:space="preserve">4.9  </w:t>
      </w:r>
      <w:r>
        <w:rPr>
          <w:rFonts w:ascii="宋体" w:hAnsi="宋体" w:hint="eastAsia"/>
          <w:kern w:val="0"/>
          <w:sz w:val="24"/>
          <w:szCs w:val="20"/>
        </w:rPr>
        <w:t>工程价款应专款专用</w:t>
      </w:r>
      <w:bookmarkEnd w:id="663"/>
      <w:bookmarkEnd w:id="664"/>
      <w:bookmarkEnd w:id="665"/>
      <w:bookmarkEnd w:id="666"/>
      <w:bookmarkEnd w:id="667"/>
      <w:bookmarkEnd w:id="668"/>
      <w:bookmarkEnd w:id="669"/>
      <w:bookmarkEnd w:id="670"/>
      <w:bookmarkEnd w:id="671"/>
      <w:bookmarkEnd w:id="672"/>
      <w:bookmarkEnd w:id="673"/>
      <w:bookmarkEnd w:id="674"/>
      <w:bookmarkEnd w:id="675"/>
    </w:p>
    <w:p w:rsidR="00ED71CC" w:rsidRDefault="003F7AFC">
      <w:pPr>
        <w:spacing w:line="360" w:lineRule="auto"/>
        <w:ind w:firstLineChars="200" w:firstLine="420"/>
        <w:rPr>
          <w:rFonts w:ascii="宋体"/>
        </w:rPr>
      </w:pPr>
      <w:r>
        <w:rPr>
          <w:rFonts w:ascii="宋体" w:hAnsi="宋体" w:hint="eastAsia"/>
        </w:rPr>
        <w:t>发包人按合同约定支付给承包人的各项价款应专用于合同工程。</w:t>
      </w:r>
    </w:p>
    <w:p w:rsidR="00ED71CC" w:rsidRDefault="003F7AFC">
      <w:pPr>
        <w:keepNext/>
        <w:keepLines/>
        <w:spacing w:beforeLines="50" w:before="120" w:afterLines="50" w:after="120" w:line="360" w:lineRule="auto"/>
        <w:outlineLvl w:val="2"/>
        <w:rPr>
          <w:rFonts w:ascii="宋体" w:hAnsi="宋体"/>
          <w:kern w:val="0"/>
          <w:sz w:val="24"/>
          <w:szCs w:val="20"/>
        </w:rPr>
      </w:pPr>
      <w:bookmarkStart w:id="676" w:name="_Toc342296300"/>
      <w:bookmarkStart w:id="677" w:name="_Toc490222531"/>
      <w:bookmarkStart w:id="678" w:name="_Toc152045649"/>
      <w:bookmarkStart w:id="679" w:name="_Toc489279897"/>
      <w:bookmarkStart w:id="680" w:name="_Toc179632667"/>
      <w:bookmarkStart w:id="681" w:name="_Toc486580086"/>
      <w:bookmarkStart w:id="682" w:name="_Toc117350450"/>
      <w:bookmarkStart w:id="683" w:name="_Toc338944742"/>
      <w:bookmarkStart w:id="684" w:name="_Toc480486940"/>
      <w:bookmarkStart w:id="685" w:name="_Toc152042427"/>
      <w:bookmarkStart w:id="686" w:name="_Toc483668115"/>
      <w:bookmarkStart w:id="687" w:name="_Toc144974617"/>
      <w:bookmarkStart w:id="688" w:name="_Toc480486768"/>
      <w:r>
        <w:rPr>
          <w:rFonts w:ascii="宋体" w:hAnsi="宋体"/>
          <w:kern w:val="0"/>
          <w:sz w:val="24"/>
          <w:szCs w:val="20"/>
        </w:rPr>
        <w:t xml:space="preserve">4.10  </w:t>
      </w:r>
      <w:r>
        <w:rPr>
          <w:rFonts w:ascii="宋体" w:hAnsi="宋体" w:hint="eastAsia"/>
          <w:kern w:val="0"/>
          <w:sz w:val="24"/>
          <w:szCs w:val="20"/>
        </w:rPr>
        <w:t>承包人现场查勘</w:t>
      </w:r>
      <w:bookmarkEnd w:id="676"/>
      <w:bookmarkEnd w:id="677"/>
      <w:bookmarkEnd w:id="678"/>
      <w:bookmarkEnd w:id="679"/>
      <w:bookmarkEnd w:id="680"/>
      <w:bookmarkEnd w:id="681"/>
      <w:bookmarkEnd w:id="682"/>
      <w:bookmarkEnd w:id="683"/>
      <w:bookmarkEnd w:id="684"/>
      <w:bookmarkEnd w:id="685"/>
      <w:bookmarkEnd w:id="686"/>
      <w:bookmarkEnd w:id="687"/>
      <w:bookmarkEnd w:id="688"/>
    </w:p>
    <w:p w:rsidR="00ED71CC" w:rsidRDefault="003F7AFC">
      <w:pPr>
        <w:spacing w:line="360" w:lineRule="auto"/>
        <w:ind w:firstLineChars="200" w:firstLine="420"/>
        <w:rPr>
          <w:rFonts w:ascii="宋体"/>
        </w:rPr>
      </w:pPr>
      <w:r>
        <w:rPr>
          <w:rFonts w:ascii="宋体" w:hAnsi="宋体"/>
        </w:rPr>
        <w:t xml:space="preserve">4.10.1  </w:t>
      </w:r>
      <w:r>
        <w:rPr>
          <w:rFonts w:ascii="宋体" w:hAnsi="宋体" w:hint="eastAsia"/>
        </w:rPr>
        <w:t>发包人应将其持有的现场地质勘探资料、水文气象资料提供给承包人，并对其准确性负责。但承包人应对其阅读上述有关资料后所</w:t>
      </w:r>
      <w:proofErr w:type="gramStart"/>
      <w:r>
        <w:rPr>
          <w:rFonts w:ascii="宋体" w:hAnsi="宋体" w:hint="eastAsia"/>
        </w:rPr>
        <w:t>作出</w:t>
      </w:r>
      <w:proofErr w:type="gramEnd"/>
      <w:r>
        <w:rPr>
          <w:rFonts w:ascii="宋体" w:hAnsi="宋体" w:hint="eastAsia"/>
        </w:rPr>
        <w:t>的解释和推断负责。</w:t>
      </w:r>
    </w:p>
    <w:p w:rsidR="00ED71CC" w:rsidRDefault="003F7AFC">
      <w:pPr>
        <w:spacing w:line="360" w:lineRule="auto"/>
        <w:ind w:firstLineChars="200" w:firstLine="420"/>
        <w:rPr>
          <w:rFonts w:ascii="宋体"/>
        </w:rPr>
      </w:pPr>
      <w:r>
        <w:rPr>
          <w:rFonts w:ascii="宋体" w:hAnsi="宋体"/>
        </w:rPr>
        <w:t xml:space="preserve">4.10.2  </w:t>
      </w:r>
      <w:r>
        <w:rPr>
          <w:rFonts w:ascii="宋体" w:hAnsi="宋体" w:hint="eastAsia"/>
        </w:rPr>
        <w:t>承包人应对施工场地和周围环境进行查勘，并收集有关地质、水文、气象条件、交通条件、风俗习惯以及其他为完成合同工作有关的当地资料。在全部合同工作中，应视为承包人已充分估计了应承担的责任和风险。</w:t>
      </w:r>
    </w:p>
    <w:p w:rsidR="00ED71CC" w:rsidRDefault="003F7AFC">
      <w:pPr>
        <w:keepNext/>
        <w:keepLines/>
        <w:spacing w:beforeLines="50" w:before="120" w:afterLines="50" w:after="120" w:line="360" w:lineRule="auto"/>
        <w:outlineLvl w:val="2"/>
        <w:rPr>
          <w:rFonts w:ascii="宋体" w:hAnsi="宋体"/>
          <w:kern w:val="0"/>
          <w:sz w:val="24"/>
          <w:szCs w:val="20"/>
        </w:rPr>
      </w:pPr>
      <w:bookmarkStart w:id="689" w:name="_Toc480486769"/>
      <w:bookmarkStart w:id="690" w:name="_Toc117350451"/>
      <w:bookmarkStart w:id="691" w:name="_Toc342296301"/>
      <w:bookmarkStart w:id="692" w:name="_Toc483668116"/>
      <w:bookmarkStart w:id="693" w:name="_Toc486580087"/>
      <w:bookmarkStart w:id="694" w:name="_Toc480486941"/>
      <w:bookmarkStart w:id="695" w:name="_Toc489279898"/>
      <w:bookmarkStart w:id="696" w:name="_Toc338944743"/>
      <w:bookmarkStart w:id="697" w:name="_Toc490222532"/>
      <w:r>
        <w:rPr>
          <w:rFonts w:ascii="宋体" w:hAnsi="宋体"/>
          <w:kern w:val="0"/>
          <w:sz w:val="24"/>
          <w:szCs w:val="20"/>
        </w:rPr>
        <w:t xml:space="preserve">4.11  </w:t>
      </w:r>
      <w:r>
        <w:rPr>
          <w:rFonts w:ascii="宋体" w:hAnsi="宋体" w:hint="eastAsia"/>
          <w:kern w:val="0"/>
          <w:sz w:val="24"/>
          <w:szCs w:val="20"/>
        </w:rPr>
        <w:t>不利物质条件</w:t>
      </w:r>
      <w:bookmarkEnd w:id="689"/>
      <w:bookmarkEnd w:id="690"/>
      <w:bookmarkEnd w:id="691"/>
      <w:bookmarkEnd w:id="692"/>
      <w:bookmarkEnd w:id="693"/>
      <w:bookmarkEnd w:id="694"/>
      <w:bookmarkEnd w:id="695"/>
      <w:bookmarkEnd w:id="696"/>
      <w:bookmarkEnd w:id="697"/>
    </w:p>
    <w:p w:rsidR="00ED71CC" w:rsidRDefault="003F7AFC">
      <w:pPr>
        <w:spacing w:line="360" w:lineRule="auto"/>
        <w:ind w:firstLineChars="200" w:firstLine="420"/>
        <w:rPr>
          <w:rFonts w:ascii="宋体"/>
          <w:szCs w:val="21"/>
        </w:rPr>
      </w:pPr>
      <w:r>
        <w:rPr>
          <w:rFonts w:ascii="宋体" w:hAnsi="宋体"/>
        </w:rPr>
        <w:t xml:space="preserve">4.11.1  </w:t>
      </w:r>
      <w:r>
        <w:rPr>
          <w:rFonts w:ascii="宋体" w:hAnsi="宋体" w:hint="eastAsia"/>
        </w:rPr>
        <w:t>不利物质条件一般是指承包人在施工场地遇到的不可预见的自然物质条件、非自然的物质障碍和污染物，包括地下和水文条件，但不包括气候条件。不利物质条件的具体范围</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200" w:firstLine="420"/>
        <w:rPr>
          <w:rFonts w:ascii="宋体"/>
        </w:rPr>
      </w:pPr>
      <w:r>
        <w:rPr>
          <w:rFonts w:ascii="宋体" w:hAnsi="宋体"/>
        </w:rPr>
        <w:t xml:space="preserve">4.11.2  </w:t>
      </w:r>
      <w:r>
        <w:rPr>
          <w:rFonts w:ascii="宋体" w:hAnsi="宋体" w:hint="eastAsia"/>
        </w:rPr>
        <w:t>承包人遇到不利物质条件时，应采取适应不利物质条件的合理措施继续施工，并及时通知监理人。监理人应当及时发出指示，指示构成变更的，按第</w:t>
      </w:r>
      <w:r>
        <w:rPr>
          <w:rFonts w:ascii="宋体" w:hAnsi="宋体"/>
        </w:rPr>
        <w:t>15</w:t>
      </w:r>
      <w:r>
        <w:rPr>
          <w:rFonts w:ascii="宋体" w:hAnsi="宋体" w:hint="eastAsia"/>
        </w:rPr>
        <w:t>条约定办理。监理人没有发出指示的，承包人因采取合理措施增加的费用和（或）工期延误，由发包人承担。</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698" w:name="_Toc480486770"/>
      <w:bookmarkStart w:id="699" w:name="_Toc486580088"/>
      <w:bookmarkStart w:id="700" w:name="_Toc117350452"/>
      <w:bookmarkStart w:id="701" w:name="_Toc342296302"/>
      <w:bookmarkStart w:id="702" w:name="_Toc489279899"/>
      <w:bookmarkStart w:id="703" w:name="_Toc490222533"/>
      <w:bookmarkStart w:id="704" w:name="_Toc480486942"/>
      <w:bookmarkStart w:id="705" w:name="_Toc338944744"/>
      <w:bookmarkStart w:id="706" w:name="_Toc483668117"/>
      <w:r>
        <w:rPr>
          <w:rFonts w:ascii="宋体" w:hAnsi="宋体" w:cs="宋体"/>
          <w:kern w:val="0"/>
          <w:sz w:val="28"/>
          <w:szCs w:val="20"/>
        </w:rPr>
        <w:lastRenderedPageBreak/>
        <w:t>5.</w:t>
      </w:r>
      <w:r>
        <w:rPr>
          <w:rFonts w:ascii="宋体" w:hAnsi="宋体" w:cs="宋体" w:hint="eastAsia"/>
          <w:kern w:val="0"/>
          <w:sz w:val="28"/>
          <w:szCs w:val="20"/>
        </w:rPr>
        <w:t>材料和工程设备</w:t>
      </w:r>
      <w:bookmarkEnd w:id="698"/>
      <w:bookmarkEnd w:id="699"/>
      <w:bookmarkEnd w:id="700"/>
      <w:bookmarkEnd w:id="701"/>
      <w:bookmarkEnd w:id="702"/>
      <w:bookmarkEnd w:id="703"/>
      <w:bookmarkEnd w:id="704"/>
      <w:bookmarkEnd w:id="705"/>
      <w:bookmarkEnd w:id="706"/>
    </w:p>
    <w:p w:rsidR="00ED71CC" w:rsidRDefault="003F7AFC">
      <w:pPr>
        <w:keepNext/>
        <w:keepLines/>
        <w:spacing w:beforeLines="50" w:before="120" w:afterLines="50" w:after="120" w:line="360" w:lineRule="auto"/>
        <w:outlineLvl w:val="2"/>
        <w:rPr>
          <w:rFonts w:ascii="宋体" w:hAnsi="宋体"/>
          <w:kern w:val="0"/>
          <w:sz w:val="24"/>
          <w:szCs w:val="20"/>
        </w:rPr>
      </w:pPr>
      <w:bookmarkStart w:id="707" w:name="_Toc342296303"/>
      <w:bookmarkStart w:id="708" w:name="_Toc490222534"/>
      <w:bookmarkStart w:id="709" w:name="_Toc117350453"/>
      <w:bookmarkStart w:id="710" w:name="_Toc486580089"/>
      <w:bookmarkStart w:id="711" w:name="_Toc480486771"/>
      <w:bookmarkStart w:id="712" w:name="_Toc489279900"/>
      <w:bookmarkStart w:id="713" w:name="_Toc480486943"/>
      <w:bookmarkStart w:id="714" w:name="_Toc338944745"/>
      <w:bookmarkStart w:id="715" w:name="_Toc483668118"/>
      <w:r>
        <w:rPr>
          <w:rFonts w:ascii="宋体" w:hAnsi="宋体"/>
          <w:kern w:val="0"/>
          <w:sz w:val="24"/>
          <w:szCs w:val="20"/>
        </w:rPr>
        <w:t xml:space="preserve">5.1  </w:t>
      </w:r>
      <w:r>
        <w:rPr>
          <w:rFonts w:ascii="宋体" w:hAnsi="宋体" w:hint="eastAsia"/>
          <w:kern w:val="0"/>
          <w:sz w:val="24"/>
          <w:szCs w:val="20"/>
        </w:rPr>
        <w:t>承包人提供的材料和工程设备</w:t>
      </w:r>
      <w:bookmarkEnd w:id="707"/>
      <w:bookmarkEnd w:id="708"/>
      <w:bookmarkEnd w:id="709"/>
      <w:bookmarkEnd w:id="710"/>
      <w:bookmarkEnd w:id="711"/>
      <w:bookmarkEnd w:id="712"/>
      <w:bookmarkEnd w:id="713"/>
      <w:bookmarkEnd w:id="714"/>
      <w:bookmarkEnd w:id="715"/>
    </w:p>
    <w:p w:rsidR="00ED71CC" w:rsidRDefault="003F7AFC">
      <w:pPr>
        <w:spacing w:line="360" w:lineRule="auto"/>
        <w:ind w:firstLineChars="200" w:firstLine="420"/>
        <w:rPr>
          <w:rFonts w:ascii="黑体" w:eastAsia="黑体" w:hAnsi="黑体"/>
        </w:rPr>
      </w:pPr>
      <w:r>
        <w:rPr>
          <w:rFonts w:ascii="宋体" w:hAnsi="宋体"/>
        </w:rPr>
        <w:t xml:space="preserve">5.1.1  </w:t>
      </w:r>
      <w:r>
        <w:rPr>
          <w:rFonts w:ascii="宋体" w:hAnsi="宋体" w:hint="eastAsia"/>
          <w:szCs w:val="21"/>
        </w:rPr>
        <w:t>除第</w:t>
      </w:r>
      <w:r>
        <w:rPr>
          <w:rFonts w:ascii="宋体" w:hAnsi="宋体"/>
          <w:szCs w:val="21"/>
        </w:rPr>
        <w:t>5.2</w:t>
      </w:r>
      <w:r>
        <w:rPr>
          <w:rFonts w:ascii="宋体" w:hAnsi="宋体" w:hint="eastAsia"/>
          <w:szCs w:val="21"/>
        </w:rPr>
        <w:t>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w:t>
      </w:r>
      <w:r>
        <w:rPr>
          <w:rFonts w:ascii="宋体" w:hAnsi="宋体" w:cs="Arial" w:hint="eastAsia"/>
        </w:rPr>
        <w:t>达到规定的规模标准的，以及虽不属于依法必须招标的范围但合同中约定采用招标方式采购的，应当按第</w:t>
      </w:r>
      <w:r>
        <w:rPr>
          <w:rFonts w:ascii="宋体" w:hAnsi="宋体" w:cs="Arial"/>
        </w:rPr>
        <w:t>15.8.1</w:t>
      </w:r>
      <w:r>
        <w:rPr>
          <w:rFonts w:ascii="宋体" w:hAnsi="宋体" w:cs="Arial" w:hint="eastAsia"/>
        </w:rPr>
        <w:t>项的约定，</w:t>
      </w:r>
      <w:r>
        <w:rPr>
          <w:rFonts w:ascii="宋体" w:hAnsi="宋体" w:hint="eastAsia"/>
          <w:szCs w:val="21"/>
        </w:rPr>
        <w:t>由发包人和承包人以招标方式确定专项供应商。承包人负责提供的主要材料和工程设备清单</w:t>
      </w:r>
      <w:proofErr w:type="gramStart"/>
      <w:r>
        <w:rPr>
          <w:rFonts w:ascii="黑体" w:eastAsia="黑体" w:hAnsi="黑体" w:hint="eastAsia"/>
          <w:szCs w:val="21"/>
        </w:rPr>
        <w:t>见合同</w:t>
      </w:r>
      <w:proofErr w:type="gramEnd"/>
      <w:r>
        <w:rPr>
          <w:rFonts w:ascii="黑体" w:eastAsia="黑体" w:hAnsi="黑体" w:hint="eastAsia"/>
          <w:szCs w:val="21"/>
        </w:rPr>
        <w:t>条款专用部分“附件三：承包人提供的材料和工程设备一览表”。</w:t>
      </w:r>
    </w:p>
    <w:p w:rsidR="00ED71CC" w:rsidRDefault="003F7AFC">
      <w:pPr>
        <w:spacing w:line="360" w:lineRule="auto"/>
        <w:ind w:firstLineChars="200" w:firstLine="420"/>
        <w:rPr>
          <w:rFonts w:ascii="黑体" w:eastAsia="黑体" w:hAnsi="黑体"/>
        </w:rPr>
      </w:pPr>
      <w:r>
        <w:rPr>
          <w:rFonts w:ascii="宋体" w:hAnsi="宋体"/>
        </w:rPr>
        <w:t xml:space="preserve">5.1.2  </w:t>
      </w:r>
      <w:r>
        <w:rPr>
          <w:rFonts w:ascii="宋体" w:hAnsi="宋体" w:hint="eastAsia"/>
        </w:rPr>
        <w:t>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200" w:firstLine="420"/>
        <w:rPr>
          <w:rFonts w:ascii="宋体"/>
        </w:rPr>
      </w:pPr>
      <w:r>
        <w:rPr>
          <w:rFonts w:ascii="宋体" w:hAnsi="宋体"/>
        </w:rPr>
        <w:t xml:space="preserve">5.1.3  </w:t>
      </w:r>
      <w:r>
        <w:rPr>
          <w:rFonts w:ascii="宋体" w:hAnsi="宋体" w:hint="eastAsia"/>
        </w:rPr>
        <w:t>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rsidR="00ED71CC" w:rsidRDefault="003F7AFC">
      <w:pPr>
        <w:keepNext/>
        <w:keepLines/>
        <w:spacing w:beforeLines="50" w:before="120" w:afterLines="50" w:after="120" w:line="360" w:lineRule="auto"/>
        <w:outlineLvl w:val="2"/>
        <w:rPr>
          <w:rFonts w:ascii="宋体" w:hAnsi="宋体"/>
          <w:kern w:val="0"/>
          <w:sz w:val="24"/>
          <w:szCs w:val="20"/>
        </w:rPr>
      </w:pPr>
      <w:bookmarkStart w:id="716" w:name="_Toc342296304"/>
      <w:bookmarkStart w:id="717" w:name="_Toc483668119"/>
      <w:bookmarkStart w:id="718" w:name="_Toc117350454"/>
      <w:bookmarkStart w:id="719" w:name="_Toc490222535"/>
      <w:bookmarkStart w:id="720" w:name="_Toc489279901"/>
      <w:bookmarkStart w:id="721" w:name="_Toc480486772"/>
      <w:bookmarkStart w:id="722" w:name="_Toc480486944"/>
      <w:bookmarkStart w:id="723" w:name="_Toc486580090"/>
      <w:bookmarkStart w:id="724" w:name="_Toc338944746"/>
      <w:r>
        <w:rPr>
          <w:rFonts w:ascii="宋体" w:hAnsi="宋体"/>
          <w:kern w:val="0"/>
          <w:sz w:val="24"/>
          <w:szCs w:val="20"/>
        </w:rPr>
        <w:t xml:space="preserve">5.2  </w:t>
      </w:r>
      <w:r>
        <w:rPr>
          <w:rFonts w:ascii="宋体" w:hAnsi="宋体" w:hint="eastAsia"/>
          <w:kern w:val="0"/>
          <w:sz w:val="24"/>
          <w:szCs w:val="20"/>
        </w:rPr>
        <w:t>发包人提供的材料和工程设备</w:t>
      </w:r>
      <w:bookmarkEnd w:id="716"/>
      <w:bookmarkEnd w:id="717"/>
      <w:bookmarkEnd w:id="718"/>
      <w:bookmarkEnd w:id="719"/>
      <w:bookmarkEnd w:id="720"/>
      <w:bookmarkEnd w:id="721"/>
      <w:bookmarkEnd w:id="722"/>
      <w:bookmarkEnd w:id="723"/>
      <w:bookmarkEnd w:id="724"/>
    </w:p>
    <w:p w:rsidR="00ED71CC" w:rsidRDefault="003F7AFC">
      <w:pPr>
        <w:spacing w:line="360" w:lineRule="auto"/>
        <w:ind w:firstLineChars="200" w:firstLine="420"/>
        <w:rPr>
          <w:rFonts w:ascii="宋体"/>
        </w:rPr>
      </w:pPr>
      <w:r>
        <w:rPr>
          <w:rFonts w:ascii="宋体" w:hAnsi="宋体"/>
        </w:rPr>
        <w:t xml:space="preserve">5.2.1  </w:t>
      </w:r>
      <w:r>
        <w:rPr>
          <w:rFonts w:ascii="宋体" w:hAnsi="宋体" w:hint="eastAsia"/>
          <w:szCs w:val="21"/>
        </w:rPr>
        <w:t>发包人负责提供的材料和工程设备的名称、规格、数量、价格、交货方式、交货地点和计划交货日期等</w:t>
      </w:r>
      <w:proofErr w:type="gramStart"/>
      <w:r>
        <w:rPr>
          <w:rFonts w:ascii="黑体" w:eastAsia="黑体" w:hAnsi="黑体" w:hint="eastAsia"/>
          <w:szCs w:val="21"/>
        </w:rPr>
        <w:t>见合同</w:t>
      </w:r>
      <w:proofErr w:type="gramEnd"/>
      <w:r>
        <w:rPr>
          <w:rFonts w:ascii="黑体" w:eastAsia="黑体" w:hAnsi="黑体" w:hint="eastAsia"/>
          <w:szCs w:val="21"/>
        </w:rPr>
        <w:t>条款专用部分“附件四：发包人提供的材料和工程设备一览表”。</w:t>
      </w:r>
    </w:p>
    <w:p w:rsidR="00ED71CC" w:rsidRDefault="003F7AFC">
      <w:pPr>
        <w:spacing w:line="360" w:lineRule="auto"/>
        <w:ind w:firstLineChars="200" w:firstLine="420"/>
        <w:rPr>
          <w:rFonts w:ascii="宋体"/>
        </w:rPr>
      </w:pPr>
      <w:r>
        <w:rPr>
          <w:rFonts w:ascii="宋体" w:hAnsi="宋体"/>
        </w:rPr>
        <w:t xml:space="preserve">5.2.2  </w:t>
      </w:r>
      <w:r>
        <w:rPr>
          <w:rFonts w:ascii="宋体" w:hAnsi="宋体" w:hint="eastAsia"/>
        </w:rPr>
        <w:t>承包人应根据合同进度计划的安排，向监理人报送要求发包人交货的日期计划。发包人应按照监理人与合同双方当事人商定的交货日期，向承包人提交材料和工程设备。</w:t>
      </w:r>
    </w:p>
    <w:p w:rsidR="00ED71CC" w:rsidRDefault="003F7AFC">
      <w:pPr>
        <w:spacing w:line="360" w:lineRule="auto"/>
        <w:ind w:firstLineChars="200" w:firstLine="420"/>
        <w:rPr>
          <w:rFonts w:ascii="宋体"/>
        </w:rPr>
      </w:pPr>
      <w:r>
        <w:rPr>
          <w:rFonts w:ascii="宋体" w:hAnsi="宋体"/>
        </w:rPr>
        <w:t xml:space="preserve">5.2.3  </w:t>
      </w:r>
      <w:r>
        <w:rPr>
          <w:rFonts w:ascii="宋体" w:hAnsi="宋体" w:hint="eastAsia"/>
        </w:rPr>
        <w:t>发包人应在材料和工程设备到货</w:t>
      </w:r>
      <w:r>
        <w:rPr>
          <w:rFonts w:ascii="宋体" w:hAnsi="宋体"/>
        </w:rPr>
        <w:t>7</w:t>
      </w:r>
      <w:r>
        <w:rPr>
          <w:rFonts w:ascii="宋体" w:hAnsi="宋体" w:hint="eastAsia"/>
        </w:rPr>
        <w:t>天前通知承包人，承包人应会同监理人在约定的时间内，赴交货地点共同进行验收。</w:t>
      </w:r>
      <w:r>
        <w:rPr>
          <w:rFonts w:ascii="宋体" w:hAnsi="宋体" w:hint="eastAsia"/>
          <w:szCs w:val="21"/>
        </w:rPr>
        <w:t>由发包人提供的材料和工程设备验收后，由承包人负责接收、运输和保管。</w:t>
      </w:r>
    </w:p>
    <w:p w:rsidR="00ED71CC" w:rsidRDefault="003F7AFC">
      <w:pPr>
        <w:spacing w:line="360" w:lineRule="auto"/>
        <w:ind w:firstLineChars="200" w:firstLine="420"/>
        <w:rPr>
          <w:rFonts w:ascii="宋体"/>
        </w:rPr>
      </w:pPr>
      <w:r>
        <w:rPr>
          <w:rFonts w:ascii="宋体" w:hAnsi="宋体"/>
        </w:rPr>
        <w:t xml:space="preserve">5.2.4  </w:t>
      </w:r>
      <w:r>
        <w:rPr>
          <w:rFonts w:ascii="宋体" w:hAnsi="宋体" w:hint="eastAsia"/>
        </w:rPr>
        <w:t>发包人要求向承包人提前交货的，承包人不得拒绝，但发包人应承担承包人由此增加的费用。</w:t>
      </w:r>
      <w:r>
        <w:rPr>
          <w:rFonts w:ascii="宋体" w:hAnsi="宋体"/>
        </w:rPr>
        <w:t xml:space="preserve"> </w:t>
      </w:r>
    </w:p>
    <w:p w:rsidR="00ED71CC" w:rsidRDefault="003F7AFC">
      <w:pPr>
        <w:spacing w:line="360" w:lineRule="auto"/>
        <w:ind w:firstLineChars="200" w:firstLine="420"/>
        <w:rPr>
          <w:rFonts w:ascii="宋体"/>
        </w:rPr>
      </w:pPr>
      <w:r>
        <w:rPr>
          <w:rFonts w:ascii="宋体" w:hAnsi="宋体"/>
        </w:rPr>
        <w:t xml:space="preserve">5.2.5  </w:t>
      </w:r>
      <w:r>
        <w:rPr>
          <w:rFonts w:ascii="宋体" w:hAnsi="宋体" w:hint="eastAsia"/>
        </w:rPr>
        <w:t>承包人要求更改交货日期或地点的，应事先报请监理人批准。由于承包人要求更改交货时间或地点所增加的费用和（或）工期延误由承包人承担。</w:t>
      </w:r>
      <w:r>
        <w:rPr>
          <w:rFonts w:ascii="宋体" w:hAnsi="宋体"/>
        </w:rPr>
        <w:t xml:space="preserve"> </w:t>
      </w:r>
    </w:p>
    <w:p w:rsidR="00ED71CC" w:rsidRDefault="003F7AFC">
      <w:pPr>
        <w:spacing w:line="360" w:lineRule="auto"/>
        <w:ind w:firstLineChars="200" w:firstLine="420"/>
        <w:rPr>
          <w:rFonts w:ascii="宋体"/>
        </w:rPr>
      </w:pPr>
      <w:r>
        <w:rPr>
          <w:rFonts w:ascii="宋体" w:hAnsi="宋体"/>
        </w:rPr>
        <w:t xml:space="preserve">5.2.6  </w:t>
      </w:r>
      <w:r>
        <w:rPr>
          <w:rFonts w:ascii="宋体" w:hAnsi="宋体" w:hint="eastAsia"/>
        </w:rPr>
        <w:t>发包人提供的材料和工程设备的规格、数量或质量不符合合同要求，或由于发包人原因发生交货日期延误及交货地点变更等情况的，发包人应承担由此增加的费用和（或）工期延误，并向承包人支付合理利润。</w:t>
      </w:r>
    </w:p>
    <w:p w:rsidR="00ED71CC" w:rsidRDefault="003F7AFC">
      <w:pPr>
        <w:keepNext/>
        <w:keepLines/>
        <w:spacing w:beforeLines="50" w:before="120" w:afterLines="50" w:after="120" w:line="360" w:lineRule="auto"/>
        <w:outlineLvl w:val="2"/>
        <w:rPr>
          <w:rFonts w:ascii="宋体" w:hAnsi="宋体"/>
          <w:kern w:val="0"/>
          <w:sz w:val="24"/>
          <w:szCs w:val="20"/>
        </w:rPr>
      </w:pPr>
      <w:bookmarkStart w:id="725" w:name="_Toc486580091"/>
      <w:bookmarkStart w:id="726" w:name="_Toc490222536"/>
      <w:bookmarkStart w:id="727" w:name="_Toc152045654"/>
      <w:bookmarkStart w:id="728" w:name="_Toc338944747"/>
      <w:bookmarkStart w:id="729" w:name="_Toc483668120"/>
      <w:bookmarkStart w:id="730" w:name="_Toc152042432"/>
      <w:bookmarkStart w:id="731" w:name="_Toc117350455"/>
      <w:bookmarkStart w:id="732" w:name="_Toc480486945"/>
      <w:bookmarkStart w:id="733" w:name="_Toc144974622"/>
      <w:bookmarkStart w:id="734" w:name="_Toc480486773"/>
      <w:bookmarkStart w:id="735" w:name="_Toc489279902"/>
      <w:bookmarkStart w:id="736" w:name="_Toc342296305"/>
      <w:bookmarkStart w:id="737" w:name="_Toc179632672"/>
      <w:r>
        <w:rPr>
          <w:rFonts w:ascii="宋体" w:hAnsi="宋体"/>
          <w:kern w:val="0"/>
          <w:sz w:val="24"/>
          <w:szCs w:val="20"/>
        </w:rPr>
        <w:lastRenderedPageBreak/>
        <w:t xml:space="preserve">5.3  </w:t>
      </w:r>
      <w:r>
        <w:rPr>
          <w:rFonts w:ascii="宋体" w:hAnsi="宋体" w:hint="eastAsia"/>
          <w:kern w:val="0"/>
          <w:sz w:val="24"/>
          <w:szCs w:val="20"/>
        </w:rPr>
        <w:t>材料和工程设备专用于合同工程</w:t>
      </w:r>
      <w:bookmarkEnd w:id="725"/>
      <w:bookmarkEnd w:id="726"/>
      <w:bookmarkEnd w:id="727"/>
      <w:bookmarkEnd w:id="728"/>
      <w:bookmarkEnd w:id="729"/>
      <w:bookmarkEnd w:id="730"/>
      <w:bookmarkEnd w:id="731"/>
      <w:bookmarkEnd w:id="732"/>
      <w:bookmarkEnd w:id="733"/>
      <w:bookmarkEnd w:id="734"/>
      <w:bookmarkEnd w:id="735"/>
      <w:bookmarkEnd w:id="736"/>
      <w:bookmarkEnd w:id="737"/>
    </w:p>
    <w:p w:rsidR="00ED71CC" w:rsidRDefault="003F7AFC">
      <w:pPr>
        <w:spacing w:line="360" w:lineRule="auto"/>
        <w:ind w:firstLineChars="200" w:firstLine="420"/>
        <w:rPr>
          <w:rFonts w:ascii="宋体"/>
        </w:rPr>
      </w:pPr>
      <w:r>
        <w:rPr>
          <w:rFonts w:ascii="宋体" w:hAnsi="宋体"/>
        </w:rPr>
        <w:t xml:space="preserve">5.3.1  </w:t>
      </w:r>
      <w:r>
        <w:rPr>
          <w:rFonts w:ascii="宋体" w:hAnsi="宋体" w:hint="eastAsia"/>
        </w:rPr>
        <w:t>运入施工场地的材料、工程设备，包括备品备件、安装</w:t>
      </w:r>
      <w:proofErr w:type="gramStart"/>
      <w:r>
        <w:rPr>
          <w:rFonts w:ascii="宋体" w:hAnsi="宋体" w:hint="eastAsia"/>
        </w:rPr>
        <w:t>专用工</w:t>
      </w:r>
      <w:proofErr w:type="gramEnd"/>
      <w:r>
        <w:rPr>
          <w:rFonts w:ascii="宋体" w:hAnsi="宋体" w:hint="eastAsia"/>
        </w:rPr>
        <w:t>器具与随机资料，必须专用于合同工程，未经监理人同意，承包人不得运出施工场地或挪作他用。</w:t>
      </w:r>
    </w:p>
    <w:p w:rsidR="00ED71CC" w:rsidRDefault="003F7AFC">
      <w:pPr>
        <w:spacing w:line="360" w:lineRule="auto"/>
        <w:ind w:firstLineChars="200" w:firstLine="420"/>
        <w:rPr>
          <w:rFonts w:ascii="宋体"/>
        </w:rPr>
      </w:pPr>
      <w:r>
        <w:rPr>
          <w:rFonts w:ascii="宋体" w:hAnsi="宋体"/>
        </w:rPr>
        <w:t xml:space="preserve">5.3.2  </w:t>
      </w:r>
      <w:r>
        <w:rPr>
          <w:rFonts w:ascii="宋体" w:hAnsi="宋体" w:hint="eastAsia"/>
        </w:rPr>
        <w:t>随同工程设备运入施工场地的备品备件、</w:t>
      </w:r>
      <w:proofErr w:type="gramStart"/>
      <w:r>
        <w:rPr>
          <w:rFonts w:ascii="宋体" w:hAnsi="宋体" w:hint="eastAsia"/>
        </w:rPr>
        <w:t>专用工</w:t>
      </w:r>
      <w:proofErr w:type="gramEnd"/>
      <w:r>
        <w:rPr>
          <w:rFonts w:ascii="宋体" w:hAnsi="宋体" w:hint="eastAsia"/>
        </w:rPr>
        <w:t>器具与随机资料，应由承包人会同监理人按供货人的装箱单清点后共同封存，未经监理人同意不得启用。承包人因合同工作需要使用上述物品时，应向监理人提出申请。</w:t>
      </w:r>
    </w:p>
    <w:p w:rsidR="00ED71CC" w:rsidRDefault="003F7AFC">
      <w:pPr>
        <w:keepNext/>
        <w:keepLines/>
        <w:spacing w:beforeLines="50" w:before="120" w:afterLines="50" w:after="120" w:line="360" w:lineRule="auto"/>
        <w:outlineLvl w:val="2"/>
        <w:rPr>
          <w:rFonts w:ascii="宋体" w:hAnsi="宋体"/>
          <w:kern w:val="0"/>
          <w:sz w:val="24"/>
          <w:szCs w:val="20"/>
        </w:rPr>
      </w:pPr>
      <w:bookmarkStart w:id="738" w:name="_Toc152042433"/>
      <w:bookmarkStart w:id="739" w:name="_Toc489279903"/>
      <w:bookmarkStart w:id="740" w:name="_Toc486580092"/>
      <w:bookmarkStart w:id="741" w:name="_Toc144974623"/>
      <w:bookmarkStart w:id="742" w:name="_Toc480486946"/>
      <w:bookmarkStart w:id="743" w:name="_Toc490222537"/>
      <w:bookmarkStart w:id="744" w:name="_Toc152045655"/>
      <w:bookmarkStart w:id="745" w:name="_Toc117350456"/>
      <w:bookmarkStart w:id="746" w:name="_Toc179632673"/>
      <w:bookmarkStart w:id="747" w:name="_Toc480486774"/>
      <w:bookmarkStart w:id="748" w:name="_Toc342296306"/>
      <w:bookmarkStart w:id="749" w:name="_Toc483668121"/>
      <w:bookmarkStart w:id="750" w:name="_Toc338944748"/>
      <w:r>
        <w:rPr>
          <w:rFonts w:ascii="宋体" w:hAnsi="宋体"/>
          <w:kern w:val="0"/>
          <w:sz w:val="24"/>
          <w:szCs w:val="20"/>
        </w:rPr>
        <w:t xml:space="preserve">5.4  </w:t>
      </w:r>
      <w:r>
        <w:rPr>
          <w:rFonts w:ascii="宋体" w:hAnsi="宋体" w:hint="eastAsia"/>
          <w:kern w:val="0"/>
          <w:sz w:val="24"/>
          <w:szCs w:val="20"/>
        </w:rPr>
        <w:t>禁止使用不合格的材料和工程设备</w:t>
      </w:r>
      <w:bookmarkEnd w:id="738"/>
      <w:bookmarkEnd w:id="739"/>
      <w:bookmarkEnd w:id="740"/>
      <w:bookmarkEnd w:id="741"/>
      <w:bookmarkEnd w:id="742"/>
      <w:bookmarkEnd w:id="743"/>
      <w:bookmarkEnd w:id="744"/>
      <w:bookmarkEnd w:id="745"/>
      <w:bookmarkEnd w:id="746"/>
      <w:bookmarkEnd w:id="747"/>
      <w:bookmarkEnd w:id="748"/>
      <w:bookmarkEnd w:id="749"/>
      <w:bookmarkEnd w:id="750"/>
    </w:p>
    <w:p w:rsidR="00ED71CC" w:rsidRDefault="003F7AFC">
      <w:pPr>
        <w:spacing w:line="360" w:lineRule="auto"/>
        <w:ind w:firstLineChars="200" w:firstLine="420"/>
        <w:rPr>
          <w:rFonts w:ascii="宋体"/>
        </w:rPr>
      </w:pPr>
      <w:r>
        <w:rPr>
          <w:rFonts w:ascii="宋体" w:hAnsi="宋体"/>
        </w:rPr>
        <w:t xml:space="preserve">5.4.1  </w:t>
      </w:r>
      <w:r>
        <w:rPr>
          <w:rFonts w:ascii="宋体" w:hAnsi="宋体" w:hint="eastAsia"/>
        </w:rPr>
        <w:t>监理人有权拒绝承包人提供的不合格材料或工程设备，并要求承包人立即进行更换。监理人应在更换后再次进行检查和检验，由此增加的费用和（或）工期延误由承包人承担。</w:t>
      </w:r>
    </w:p>
    <w:p w:rsidR="00ED71CC" w:rsidRDefault="003F7AFC">
      <w:pPr>
        <w:spacing w:line="360" w:lineRule="auto"/>
        <w:ind w:firstLineChars="200" w:firstLine="420"/>
        <w:rPr>
          <w:rFonts w:ascii="宋体"/>
        </w:rPr>
      </w:pPr>
      <w:r>
        <w:rPr>
          <w:rFonts w:ascii="宋体" w:hAnsi="宋体"/>
        </w:rPr>
        <w:t xml:space="preserve">5.4.2  </w:t>
      </w:r>
      <w:r>
        <w:rPr>
          <w:rFonts w:ascii="宋体" w:hAnsi="宋体" w:hint="eastAsia"/>
        </w:rPr>
        <w:t>监理人发现承包人使用了不合格的材料和工程设备，应即时发出指示要求承包人立即改正，并禁止在工程中继续使用不合格的材料和工程设备。</w:t>
      </w:r>
    </w:p>
    <w:p w:rsidR="00ED71CC" w:rsidRDefault="003F7AFC">
      <w:pPr>
        <w:spacing w:line="360" w:lineRule="auto"/>
        <w:ind w:firstLineChars="200" w:firstLine="420"/>
        <w:rPr>
          <w:rFonts w:ascii="宋体"/>
        </w:rPr>
      </w:pPr>
      <w:r>
        <w:rPr>
          <w:rFonts w:ascii="宋体" w:hAnsi="宋体"/>
        </w:rPr>
        <w:t xml:space="preserve">5.4.3  </w:t>
      </w:r>
      <w:r>
        <w:rPr>
          <w:rFonts w:ascii="宋体" w:hAnsi="宋体" w:hint="eastAsia"/>
        </w:rPr>
        <w:t>发包人提供的材料或工程设备不符合合同要求的，承包人有权拒绝，并可要求发包人更换，由此增加的费用和（或）工期延误由发包人承担。</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751" w:name="_Toc486580093"/>
      <w:bookmarkStart w:id="752" w:name="_Toc480486775"/>
      <w:bookmarkStart w:id="753" w:name="_Toc480486947"/>
      <w:bookmarkStart w:id="754" w:name="_Toc483668122"/>
      <w:bookmarkStart w:id="755" w:name="_Toc490222538"/>
      <w:bookmarkStart w:id="756" w:name="_Toc117350457"/>
      <w:bookmarkStart w:id="757" w:name="_Toc338944749"/>
      <w:bookmarkStart w:id="758" w:name="_Toc489279904"/>
      <w:bookmarkStart w:id="759" w:name="_Toc342296307"/>
      <w:r>
        <w:rPr>
          <w:rFonts w:ascii="宋体" w:hAnsi="宋体" w:cs="宋体"/>
          <w:kern w:val="0"/>
          <w:sz w:val="28"/>
          <w:szCs w:val="20"/>
        </w:rPr>
        <w:t>6.</w:t>
      </w:r>
      <w:r>
        <w:rPr>
          <w:rFonts w:ascii="宋体" w:hAnsi="宋体" w:cs="宋体" w:hint="eastAsia"/>
          <w:kern w:val="0"/>
          <w:sz w:val="28"/>
          <w:szCs w:val="20"/>
        </w:rPr>
        <w:t>施工设备和临时设施</w:t>
      </w:r>
      <w:bookmarkEnd w:id="751"/>
      <w:bookmarkEnd w:id="752"/>
      <w:bookmarkEnd w:id="753"/>
      <w:bookmarkEnd w:id="754"/>
      <w:bookmarkEnd w:id="755"/>
      <w:bookmarkEnd w:id="756"/>
      <w:bookmarkEnd w:id="757"/>
      <w:bookmarkEnd w:id="758"/>
      <w:bookmarkEnd w:id="759"/>
    </w:p>
    <w:p w:rsidR="00ED71CC" w:rsidRDefault="003F7AFC">
      <w:pPr>
        <w:keepNext/>
        <w:keepLines/>
        <w:spacing w:beforeLines="50" w:before="120" w:afterLines="50" w:after="120" w:line="360" w:lineRule="auto"/>
        <w:outlineLvl w:val="2"/>
        <w:rPr>
          <w:rFonts w:ascii="宋体" w:hAnsi="宋体"/>
          <w:kern w:val="0"/>
          <w:sz w:val="24"/>
          <w:szCs w:val="20"/>
        </w:rPr>
      </w:pPr>
      <w:bookmarkStart w:id="760" w:name="_Toc480486776"/>
      <w:bookmarkStart w:id="761" w:name="_Toc489279905"/>
      <w:bookmarkStart w:id="762" w:name="_Toc490222539"/>
      <w:bookmarkStart w:id="763" w:name="_Toc342296308"/>
      <w:bookmarkStart w:id="764" w:name="_Toc480486948"/>
      <w:bookmarkStart w:id="765" w:name="_Toc486580094"/>
      <w:bookmarkStart w:id="766" w:name="_Toc483668123"/>
      <w:bookmarkStart w:id="767" w:name="_Toc338944750"/>
      <w:bookmarkStart w:id="768" w:name="_Toc117350458"/>
      <w:r>
        <w:rPr>
          <w:rFonts w:ascii="宋体" w:hAnsi="宋体"/>
          <w:kern w:val="0"/>
          <w:sz w:val="24"/>
          <w:szCs w:val="20"/>
        </w:rPr>
        <w:t xml:space="preserve">6.1  </w:t>
      </w:r>
      <w:r>
        <w:rPr>
          <w:rFonts w:ascii="宋体" w:hAnsi="宋体" w:hint="eastAsia"/>
          <w:kern w:val="0"/>
          <w:sz w:val="24"/>
          <w:szCs w:val="20"/>
        </w:rPr>
        <w:t>承包人提供的施工设备和临时设施</w:t>
      </w:r>
      <w:bookmarkEnd w:id="760"/>
      <w:bookmarkEnd w:id="761"/>
      <w:bookmarkEnd w:id="762"/>
      <w:bookmarkEnd w:id="763"/>
      <w:bookmarkEnd w:id="764"/>
      <w:bookmarkEnd w:id="765"/>
      <w:bookmarkEnd w:id="766"/>
      <w:bookmarkEnd w:id="767"/>
      <w:bookmarkEnd w:id="768"/>
    </w:p>
    <w:p w:rsidR="00ED71CC" w:rsidRDefault="003F7AFC">
      <w:pPr>
        <w:spacing w:line="360" w:lineRule="auto"/>
        <w:ind w:firstLineChars="200" w:firstLine="420"/>
        <w:rPr>
          <w:rFonts w:ascii="宋体"/>
        </w:rPr>
      </w:pPr>
      <w:r>
        <w:rPr>
          <w:rFonts w:ascii="宋体" w:hAnsi="宋体"/>
        </w:rPr>
        <w:t xml:space="preserve">6.1.1  </w:t>
      </w:r>
      <w:r>
        <w:rPr>
          <w:rFonts w:ascii="宋体" w:hAnsi="宋体" w:hint="eastAsia"/>
        </w:rPr>
        <w:t>承包人应按合同进度计划的要求，及时配置施工设备和修建临时设施。进入施工场地的承包人设备需经监理人核查后才能投入使用。承包人更换合同约定的承包人设备的，应报监理人批准。</w:t>
      </w:r>
    </w:p>
    <w:p w:rsidR="00ED71CC" w:rsidRDefault="003F7AFC">
      <w:pPr>
        <w:spacing w:line="360" w:lineRule="auto"/>
        <w:ind w:firstLineChars="200" w:firstLine="420"/>
        <w:rPr>
          <w:rFonts w:ascii="宋体"/>
        </w:rPr>
      </w:pPr>
      <w:r>
        <w:rPr>
          <w:rFonts w:ascii="宋体" w:hAnsi="宋体"/>
        </w:rPr>
        <w:t xml:space="preserve">6.1.2  </w:t>
      </w:r>
      <w:r>
        <w:rPr>
          <w:rFonts w:ascii="宋体" w:hAnsi="宋体" w:hint="eastAsia"/>
        </w:rPr>
        <w:t>除合同另有约定外，承包人应承担自行修建临时设施的费用。需要临时占地的，应由发包人办理申请手续并承担相应费用。承包人自行修建临时设施的范围以及所需临时占地</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keepNext/>
        <w:keepLines/>
        <w:spacing w:beforeLines="50" w:before="120" w:afterLines="50" w:after="120" w:line="360" w:lineRule="auto"/>
        <w:outlineLvl w:val="2"/>
        <w:rPr>
          <w:rFonts w:ascii="宋体" w:hAnsi="宋体"/>
          <w:kern w:val="0"/>
          <w:sz w:val="24"/>
          <w:szCs w:val="20"/>
        </w:rPr>
      </w:pPr>
      <w:bookmarkStart w:id="769" w:name="_Toc338944751"/>
      <w:bookmarkStart w:id="770" w:name="_Toc486580095"/>
      <w:bookmarkStart w:id="771" w:name="_Toc490222540"/>
      <w:bookmarkStart w:id="772" w:name="_Toc480486777"/>
      <w:bookmarkStart w:id="773" w:name="_Toc480486949"/>
      <w:bookmarkStart w:id="774" w:name="_Toc483668124"/>
      <w:bookmarkStart w:id="775" w:name="_Toc117350459"/>
      <w:bookmarkStart w:id="776" w:name="_Toc489279906"/>
      <w:bookmarkStart w:id="777" w:name="_Toc342296309"/>
      <w:r>
        <w:rPr>
          <w:rFonts w:ascii="宋体" w:hAnsi="宋体"/>
          <w:kern w:val="0"/>
          <w:sz w:val="24"/>
          <w:szCs w:val="20"/>
        </w:rPr>
        <w:t xml:space="preserve">6.2  </w:t>
      </w:r>
      <w:r>
        <w:rPr>
          <w:rFonts w:ascii="宋体" w:hAnsi="宋体" w:hint="eastAsia"/>
          <w:kern w:val="0"/>
          <w:sz w:val="24"/>
          <w:szCs w:val="20"/>
        </w:rPr>
        <w:t>发包人提供的施工设备和临时设施</w:t>
      </w:r>
      <w:bookmarkEnd w:id="769"/>
      <w:bookmarkEnd w:id="770"/>
      <w:bookmarkEnd w:id="771"/>
      <w:bookmarkEnd w:id="772"/>
      <w:bookmarkEnd w:id="773"/>
      <w:bookmarkEnd w:id="774"/>
      <w:bookmarkEnd w:id="775"/>
      <w:bookmarkEnd w:id="776"/>
      <w:bookmarkEnd w:id="777"/>
    </w:p>
    <w:p w:rsidR="00ED71CC" w:rsidRDefault="003F7AFC">
      <w:pPr>
        <w:spacing w:line="360" w:lineRule="auto"/>
        <w:ind w:firstLineChars="200" w:firstLine="420"/>
        <w:rPr>
          <w:rFonts w:ascii="宋体"/>
        </w:rPr>
      </w:pPr>
      <w:r>
        <w:rPr>
          <w:rFonts w:ascii="宋体" w:hAnsi="宋体" w:hint="eastAsia"/>
        </w:rPr>
        <w:t>发包人提供的施工设备或临时设施，以及相关</w:t>
      </w:r>
      <w:r>
        <w:rPr>
          <w:rFonts w:ascii="宋体" w:hAnsi="宋体" w:hint="eastAsia"/>
          <w:szCs w:val="21"/>
        </w:rPr>
        <w:t>运行、维护、拆除、清运费用的承担人</w:t>
      </w:r>
      <w:proofErr w:type="gramStart"/>
      <w:r>
        <w:rPr>
          <w:rFonts w:ascii="黑体" w:eastAsia="黑体" w:hAnsi="黑体" w:hint="eastAsia"/>
          <w:szCs w:val="21"/>
        </w:rPr>
        <w:t>见</w:t>
      </w:r>
      <w:r>
        <w:rPr>
          <w:rFonts w:ascii="黑体" w:eastAsia="黑体" w:hAnsi="黑体" w:hint="eastAsia"/>
        </w:rPr>
        <w:t>合同</w:t>
      </w:r>
      <w:proofErr w:type="gramEnd"/>
      <w:r>
        <w:rPr>
          <w:rFonts w:ascii="黑体" w:eastAsia="黑体" w:hAnsi="黑体" w:hint="eastAsia"/>
        </w:rPr>
        <w:t>条款专用部分。</w:t>
      </w:r>
    </w:p>
    <w:p w:rsidR="00ED71CC" w:rsidRDefault="003F7AFC">
      <w:pPr>
        <w:keepNext/>
        <w:keepLines/>
        <w:spacing w:beforeLines="50" w:before="120" w:afterLines="50" w:after="120" w:line="360" w:lineRule="auto"/>
        <w:outlineLvl w:val="2"/>
        <w:rPr>
          <w:rFonts w:ascii="宋体" w:hAnsi="宋体"/>
          <w:kern w:val="0"/>
          <w:sz w:val="24"/>
          <w:szCs w:val="20"/>
        </w:rPr>
      </w:pPr>
      <w:bookmarkStart w:id="778" w:name="_Toc152042437"/>
      <w:bookmarkStart w:id="779" w:name="_Toc480486950"/>
      <w:bookmarkStart w:id="780" w:name="_Toc483668125"/>
      <w:bookmarkStart w:id="781" w:name="_Toc486580096"/>
      <w:bookmarkStart w:id="782" w:name="_Toc338944752"/>
      <w:bookmarkStart w:id="783" w:name="_Toc489279907"/>
      <w:bookmarkStart w:id="784" w:name="_Toc342296310"/>
      <w:bookmarkStart w:id="785" w:name="_Toc144974627"/>
      <w:bookmarkStart w:id="786" w:name="_Toc179632677"/>
      <w:bookmarkStart w:id="787" w:name="_Toc480486778"/>
      <w:bookmarkStart w:id="788" w:name="_Toc152045659"/>
      <w:bookmarkStart w:id="789" w:name="_Toc117350460"/>
      <w:bookmarkStart w:id="790" w:name="_Toc490222541"/>
      <w:r>
        <w:rPr>
          <w:rFonts w:ascii="宋体" w:hAnsi="宋体"/>
          <w:kern w:val="0"/>
          <w:sz w:val="24"/>
          <w:szCs w:val="20"/>
        </w:rPr>
        <w:t xml:space="preserve">6.3  </w:t>
      </w:r>
      <w:r>
        <w:rPr>
          <w:rFonts w:ascii="宋体" w:hAnsi="宋体" w:hint="eastAsia"/>
          <w:kern w:val="0"/>
          <w:sz w:val="24"/>
          <w:szCs w:val="20"/>
        </w:rPr>
        <w:t>要求承包人增加或更换施工设备</w:t>
      </w:r>
      <w:bookmarkEnd w:id="778"/>
      <w:bookmarkEnd w:id="779"/>
      <w:bookmarkEnd w:id="780"/>
      <w:bookmarkEnd w:id="781"/>
      <w:bookmarkEnd w:id="782"/>
      <w:bookmarkEnd w:id="783"/>
      <w:bookmarkEnd w:id="784"/>
      <w:bookmarkEnd w:id="785"/>
      <w:bookmarkEnd w:id="786"/>
      <w:bookmarkEnd w:id="787"/>
      <w:bookmarkEnd w:id="788"/>
      <w:bookmarkEnd w:id="789"/>
      <w:bookmarkEnd w:id="790"/>
    </w:p>
    <w:p w:rsidR="00ED71CC" w:rsidRDefault="003F7AFC">
      <w:pPr>
        <w:spacing w:line="360" w:lineRule="auto"/>
        <w:ind w:firstLineChars="200" w:firstLine="420"/>
        <w:rPr>
          <w:rFonts w:ascii="宋体"/>
        </w:rPr>
      </w:pPr>
      <w:r>
        <w:rPr>
          <w:rFonts w:ascii="宋体" w:hAnsi="宋体" w:hint="eastAsia"/>
        </w:rPr>
        <w:t>承包人使用的施工设备不能满足合同进度计划和（或）质量要求时，监理人有权要求承包人增加或更换施工设备，承包人应及时增加或更换，由此增加的费用和（或）工期延误由承包人承担。</w:t>
      </w:r>
    </w:p>
    <w:p w:rsidR="00ED71CC" w:rsidRDefault="003F7AFC">
      <w:pPr>
        <w:keepNext/>
        <w:keepLines/>
        <w:spacing w:beforeLines="50" w:before="120" w:afterLines="50" w:after="120" w:line="360" w:lineRule="auto"/>
        <w:outlineLvl w:val="2"/>
        <w:rPr>
          <w:rFonts w:ascii="宋体" w:hAnsi="宋体"/>
          <w:kern w:val="0"/>
          <w:sz w:val="24"/>
          <w:szCs w:val="20"/>
        </w:rPr>
      </w:pPr>
      <w:bookmarkStart w:id="791" w:name="_Toc490222542"/>
      <w:bookmarkStart w:id="792" w:name="_Toc483668126"/>
      <w:bookmarkStart w:id="793" w:name="_Toc117350461"/>
      <w:bookmarkStart w:id="794" w:name="_Toc342296311"/>
      <w:bookmarkStart w:id="795" w:name="_Toc489279908"/>
      <w:bookmarkStart w:id="796" w:name="_Toc480486951"/>
      <w:bookmarkStart w:id="797" w:name="_Toc338944753"/>
      <w:bookmarkStart w:id="798" w:name="_Toc486580097"/>
      <w:bookmarkStart w:id="799" w:name="_Toc480486779"/>
      <w:r>
        <w:rPr>
          <w:rFonts w:ascii="宋体" w:hAnsi="宋体"/>
          <w:kern w:val="0"/>
          <w:sz w:val="24"/>
          <w:szCs w:val="20"/>
        </w:rPr>
        <w:lastRenderedPageBreak/>
        <w:t xml:space="preserve">6.4  </w:t>
      </w:r>
      <w:r>
        <w:rPr>
          <w:rFonts w:ascii="宋体" w:hAnsi="宋体" w:hint="eastAsia"/>
          <w:kern w:val="0"/>
          <w:sz w:val="24"/>
          <w:szCs w:val="20"/>
        </w:rPr>
        <w:t>施工设备和临时设施专用于合同工程</w:t>
      </w:r>
      <w:bookmarkEnd w:id="791"/>
      <w:bookmarkEnd w:id="792"/>
      <w:bookmarkEnd w:id="793"/>
      <w:bookmarkEnd w:id="794"/>
      <w:bookmarkEnd w:id="795"/>
      <w:bookmarkEnd w:id="796"/>
      <w:bookmarkEnd w:id="797"/>
      <w:bookmarkEnd w:id="798"/>
      <w:bookmarkEnd w:id="799"/>
    </w:p>
    <w:p w:rsidR="00ED71CC" w:rsidRDefault="003F7AFC">
      <w:pPr>
        <w:spacing w:line="360" w:lineRule="auto"/>
        <w:ind w:firstLineChars="200" w:firstLine="420"/>
        <w:rPr>
          <w:rFonts w:ascii="宋体"/>
        </w:rPr>
      </w:pPr>
      <w:r>
        <w:rPr>
          <w:rFonts w:ascii="宋体" w:hAnsi="宋体"/>
        </w:rPr>
        <w:t xml:space="preserve">6.4.1  </w:t>
      </w:r>
      <w:r>
        <w:rPr>
          <w:rFonts w:ascii="宋体" w:hAnsi="宋体" w:hint="eastAsia"/>
          <w:szCs w:val="21"/>
        </w:rPr>
        <w:t>除为第</w:t>
      </w:r>
      <w:r>
        <w:rPr>
          <w:rFonts w:ascii="宋体" w:hAnsi="宋体"/>
          <w:szCs w:val="21"/>
        </w:rPr>
        <w:t>4.1.8</w:t>
      </w:r>
      <w:r>
        <w:rPr>
          <w:rFonts w:ascii="宋体" w:hAnsi="宋体" w:hint="eastAsia"/>
          <w:szCs w:val="21"/>
        </w:rPr>
        <w:t>项约定的其他独立承包人和监理人指示的他人提供条件外</w:t>
      </w:r>
      <w:r>
        <w:rPr>
          <w:rFonts w:ascii="宋体"/>
          <w:szCs w:val="21"/>
        </w:rPr>
        <w:t>,</w:t>
      </w:r>
      <w:r>
        <w:rPr>
          <w:rFonts w:ascii="宋体" w:hAnsi="宋体" w:hint="eastAsia"/>
          <w:szCs w:val="21"/>
        </w:rPr>
        <w:t>承包人运入施工场地的所有施工设备以及在施工场地建设的临时设施仅限于用于合同工程。</w:t>
      </w:r>
      <w:r>
        <w:rPr>
          <w:rFonts w:ascii="宋体" w:hAnsi="宋体" w:hint="eastAsia"/>
        </w:rPr>
        <w:t>未经监理人同意，不得将上述施工设备和临时设施中的任何部分运出施工场地或挪作他用。</w:t>
      </w:r>
    </w:p>
    <w:p w:rsidR="00ED71CC" w:rsidRDefault="003F7AFC">
      <w:pPr>
        <w:spacing w:line="360" w:lineRule="auto"/>
        <w:ind w:firstLineChars="200" w:firstLine="420"/>
        <w:rPr>
          <w:rFonts w:ascii="宋体"/>
        </w:rPr>
      </w:pPr>
      <w:r>
        <w:rPr>
          <w:rFonts w:ascii="宋体" w:hAnsi="宋体"/>
        </w:rPr>
        <w:t xml:space="preserve">6.4.2  </w:t>
      </w:r>
      <w:r>
        <w:rPr>
          <w:rFonts w:ascii="宋体" w:hAnsi="宋体" w:hint="eastAsia"/>
        </w:rPr>
        <w:t>经监理人同意，承包人可根据合同进度计划撤走闲置的施工设备。</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800" w:name="_Toc117350462"/>
      <w:bookmarkStart w:id="801" w:name="_Toc489279909"/>
      <w:bookmarkStart w:id="802" w:name="_Toc486580098"/>
      <w:bookmarkStart w:id="803" w:name="_Toc338944754"/>
      <w:bookmarkStart w:id="804" w:name="_Toc483668127"/>
      <w:bookmarkStart w:id="805" w:name="_Toc480486952"/>
      <w:bookmarkStart w:id="806" w:name="_Toc480486780"/>
      <w:bookmarkStart w:id="807" w:name="_Toc342296312"/>
      <w:bookmarkStart w:id="808" w:name="_Toc490222543"/>
      <w:r>
        <w:rPr>
          <w:rFonts w:ascii="宋体" w:hAnsi="宋体" w:cs="宋体"/>
          <w:kern w:val="0"/>
          <w:sz w:val="28"/>
          <w:szCs w:val="20"/>
        </w:rPr>
        <w:t>7.</w:t>
      </w:r>
      <w:r>
        <w:rPr>
          <w:rFonts w:ascii="宋体" w:hAnsi="宋体" w:cs="宋体" w:hint="eastAsia"/>
          <w:kern w:val="0"/>
          <w:sz w:val="28"/>
          <w:szCs w:val="20"/>
        </w:rPr>
        <w:t>交通运输</w:t>
      </w:r>
      <w:bookmarkEnd w:id="800"/>
      <w:bookmarkEnd w:id="801"/>
      <w:bookmarkEnd w:id="802"/>
      <w:bookmarkEnd w:id="803"/>
      <w:bookmarkEnd w:id="804"/>
      <w:bookmarkEnd w:id="805"/>
      <w:bookmarkEnd w:id="806"/>
      <w:bookmarkEnd w:id="807"/>
      <w:bookmarkEnd w:id="808"/>
    </w:p>
    <w:p w:rsidR="00ED71CC" w:rsidRDefault="003F7AFC">
      <w:pPr>
        <w:keepNext/>
        <w:keepLines/>
        <w:spacing w:beforeLines="50" w:before="120" w:afterLines="50" w:after="120" w:line="360" w:lineRule="auto"/>
        <w:outlineLvl w:val="2"/>
        <w:rPr>
          <w:rFonts w:ascii="宋体" w:hAnsi="宋体"/>
          <w:kern w:val="0"/>
          <w:sz w:val="24"/>
          <w:szCs w:val="20"/>
        </w:rPr>
      </w:pPr>
      <w:bookmarkStart w:id="809" w:name="_Toc342296313"/>
      <w:bookmarkStart w:id="810" w:name="_Toc480486953"/>
      <w:bookmarkStart w:id="811" w:name="_Toc490222544"/>
      <w:bookmarkStart w:id="812" w:name="_Toc338944755"/>
      <w:bookmarkStart w:id="813" w:name="_Toc117350463"/>
      <w:bookmarkStart w:id="814" w:name="_Toc480486781"/>
      <w:bookmarkStart w:id="815" w:name="_Toc489279910"/>
      <w:bookmarkStart w:id="816" w:name="_Toc483668128"/>
      <w:bookmarkStart w:id="817" w:name="_Toc486580099"/>
      <w:r>
        <w:rPr>
          <w:rFonts w:ascii="宋体" w:hAnsi="宋体"/>
          <w:kern w:val="0"/>
          <w:sz w:val="24"/>
          <w:szCs w:val="20"/>
        </w:rPr>
        <w:t xml:space="preserve">7.1  </w:t>
      </w:r>
      <w:r>
        <w:rPr>
          <w:rFonts w:ascii="宋体" w:hAnsi="宋体" w:hint="eastAsia"/>
          <w:kern w:val="0"/>
          <w:sz w:val="24"/>
          <w:szCs w:val="20"/>
        </w:rPr>
        <w:t>道路通行权和场外设施</w:t>
      </w:r>
      <w:bookmarkEnd w:id="809"/>
      <w:bookmarkEnd w:id="810"/>
      <w:bookmarkEnd w:id="811"/>
      <w:bookmarkEnd w:id="812"/>
      <w:bookmarkEnd w:id="813"/>
      <w:bookmarkEnd w:id="814"/>
      <w:bookmarkEnd w:id="815"/>
      <w:bookmarkEnd w:id="816"/>
      <w:bookmarkEnd w:id="817"/>
    </w:p>
    <w:p w:rsidR="00ED71CC" w:rsidRDefault="003F7AFC">
      <w:pPr>
        <w:spacing w:line="360" w:lineRule="auto"/>
        <w:ind w:firstLineChars="200" w:firstLine="420"/>
        <w:rPr>
          <w:rFonts w:ascii="宋体"/>
        </w:rPr>
      </w:pPr>
      <w:r>
        <w:rPr>
          <w:rFonts w:ascii="宋体" w:hAnsi="宋体" w:hint="eastAsia"/>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rsidR="00ED71CC" w:rsidRDefault="003F7AFC">
      <w:pPr>
        <w:keepNext/>
        <w:keepLines/>
        <w:spacing w:beforeLines="50" w:before="120" w:afterLines="50" w:after="120" w:line="360" w:lineRule="auto"/>
        <w:outlineLvl w:val="2"/>
        <w:rPr>
          <w:rFonts w:ascii="宋体" w:hAnsi="宋体"/>
          <w:kern w:val="0"/>
          <w:sz w:val="24"/>
          <w:szCs w:val="20"/>
        </w:rPr>
      </w:pPr>
      <w:bookmarkStart w:id="818" w:name="_Toc117350464"/>
      <w:bookmarkStart w:id="819" w:name="_Toc483668129"/>
      <w:bookmarkStart w:id="820" w:name="_Toc490222545"/>
      <w:bookmarkStart w:id="821" w:name="_Toc489279911"/>
      <w:bookmarkStart w:id="822" w:name="_Toc486580100"/>
      <w:bookmarkStart w:id="823" w:name="_Toc342296314"/>
      <w:bookmarkStart w:id="824" w:name="_Toc338944756"/>
      <w:bookmarkStart w:id="825" w:name="_Toc480486782"/>
      <w:bookmarkStart w:id="826" w:name="_Toc480486954"/>
      <w:r>
        <w:rPr>
          <w:rFonts w:ascii="宋体" w:hAnsi="宋体"/>
          <w:kern w:val="0"/>
          <w:sz w:val="24"/>
          <w:szCs w:val="20"/>
        </w:rPr>
        <w:t xml:space="preserve">7.2  </w:t>
      </w:r>
      <w:r>
        <w:rPr>
          <w:rFonts w:ascii="宋体" w:hAnsi="宋体" w:hint="eastAsia"/>
          <w:kern w:val="0"/>
          <w:sz w:val="24"/>
          <w:szCs w:val="20"/>
        </w:rPr>
        <w:t>场内施工道路</w:t>
      </w:r>
      <w:bookmarkEnd w:id="818"/>
      <w:bookmarkEnd w:id="819"/>
      <w:bookmarkEnd w:id="820"/>
      <w:bookmarkEnd w:id="821"/>
      <w:bookmarkEnd w:id="822"/>
      <w:bookmarkEnd w:id="823"/>
      <w:bookmarkEnd w:id="824"/>
      <w:bookmarkEnd w:id="825"/>
      <w:bookmarkEnd w:id="826"/>
    </w:p>
    <w:p w:rsidR="00ED71CC" w:rsidRDefault="003F7AFC">
      <w:pPr>
        <w:spacing w:line="360" w:lineRule="auto"/>
        <w:ind w:firstLineChars="200" w:firstLine="420"/>
        <w:rPr>
          <w:rFonts w:ascii="宋体"/>
        </w:rPr>
      </w:pPr>
      <w:r>
        <w:rPr>
          <w:rFonts w:ascii="宋体" w:hAnsi="宋体"/>
        </w:rPr>
        <w:t xml:space="preserve">7.2.1  </w:t>
      </w:r>
      <w:r>
        <w:rPr>
          <w:rFonts w:ascii="宋体" w:hAnsi="宋体" w:hint="eastAsia"/>
        </w:rPr>
        <w:t>除合同条款专用部分另有约定外，承包人应负责修建、维修、养护和管理施工所需的临时道路和交通设施，包括维修、养护和管理发包人提供的道路和交通设施，并承担相应费用。</w:t>
      </w:r>
    </w:p>
    <w:p w:rsidR="00ED71CC" w:rsidRDefault="003F7AFC">
      <w:pPr>
        <w:spacing w:line="360" w:lineRule="auto"/>
        <w:ind w:firstLineChars="200" w:firstLine="420"/>
        <w:rPr>
          <w:rFonts w:ascii="宋体"/>
        </w:rPr>
      </w:pPr>
      <w:r>
        <w:rPr>
          <w:rFonts w:ascii="宋体" w:hAnsi="宋体"/>
        </w:rPr>
        <w:t xml:space="preserve">7.2.2  </w:t>
      </w:r>
      <w:r>
        <w:rPr>
          <w:rFonts w:ascii="宋体" w:hAnsi="宋体" w:hint="eastAsia"/>
          <w:szCs w:val="21"/>
        </w:rPr>
        <w:t>发包人和监理人有权无偿使用承包人修建的临时道路和交通设施，不需要交纳任何费用。</w:t>
      </w:r>
    </w:p>
    <w:p w:rsidR="00ED71CC" w:rsidRDefault="003F7AFC">
      <w:pPr>
        <w:keepNext/>
        <w:keepLines/>
        <w:spacing w:beforeLines="50" w:before="120" w:afterLines="50" w:after="120" w:line="360" w:lineRule="auto"/>
        <w:outlineLvl w:val="2"/>
        <w:rPr>
          <w:rFonts w:ascii="宋体" w:hAnsi="宋体"/>
          <w:kern w:val="0"/>
          <w:sz w:val="24"/>
          <w:szCs w:val="20"/>
        </w:rPr>
      </w:pPr>
      <w:bookmarkStart w:id="827" w:name="_Toc152042442"/>
      <w:bookmarkStart w:id="828" w:name="_Toc480486955"/>
      <w:bookmarkStart w:id="829" w:name="_Toc483668130"/>
      <w:bookmarkStart w:id="830" w:name="_Toc480486783"/>
      <w:bookmarkStart w:id="831" w:name="_Toc152045664"/>
      <w:bookmarkStart w:id="832" w:name="_Toc338944757"/>
      <w:bookmarkStart w:id="833" w:name="_Toc117350465"/>
      <w:bookmarkStart w:id="834" w:name="_Toc486580101"/>
      <w:bookmarkStart w:id="835" w:name="_Toc179632682"/>
      <w:bookmarkStart w:id="836" w:name="_Toc489279912"/>
      <w:bookmarkStart w:id="837" w:name="_Toc490222546"/>
      <w:bookmarkStart w:id="838" w:name="_Toc342296315"/>
      <w:bookmarkStart w:id="839" w:name="_Toc144974632"/>
      <w:r>
        <w:rPr>
          <w:rFonts w:ascii="宋体" w:hAnsi="宋体"/>
          <w:kern w:val="0"/>
          <w:sz w:val="24"/>
          <w:szCs w:val="20"/>
        </w:rPr>
        <w:t xml:space="preserve">7.3  </w:t>
      </w:r>
      <w:r>
        <w:rPr>
          <w:rFonts w:ascii="宋体" w:hAnsi="宋体" w:hint="eastAsia"/>
          <w:kern w:val="0"/>
          <w:sz w:val="24"/>
          <w:szCs w:val="20"/>
        </w:rPr>
        <w:t>场外交通</w:t>
      </w:r>
      <w:bookmarkEnd w:id="827"/>
      <w:bookmarkEnd w:id="828"/>
      <w:bookmarkEnd w:id="829"/>
      <w:bookmarkEnd w:id="830"/>
      <w:bookmarkEnd w:id="831"/>
      <w:bookmarkEnd w:id="832"/>
      <w:bookmarkEnd w:id="833"/>
      <w:bookmarkEnd w:id="834"/>
      <w:bookmarkEnd w:id="835"/>
      <w:bookmarkEnd w:id="836"/>
      <w:bookmarkEnd w:id="837"/>
      <w:bookmarkEnd w:id="838"/>
      <w:bookmarkEnd w:id="839"/>
    </w:p>
    <w:p w:rsidR="00ED71CC" w:rsidRDefault="003F7AFC">
      <w:pPr>
        <w:spacing w:line="360" w:lineRule="auto"/>
        <w:ind w:firstLineChars="200" w:firstLine="420"/>
        <w:rPr>
          <w:rFonts w:ascii="宋体"/>
        </w:rPr>
      </w:pPr>
      <w:r>
        <w:rPr>
          <w:rFonts w:ascii="宋体" w:hAnsi="宋体"/>
        </w:rPr>
        <w:t xml:space="preserve">7.3.1  </w:t>
      </w:r>
      <w:r>
        <w:rPr>
          <w:rFonts w:ascii="宋体" w:hAnsi="宋体" w:hint="eastAsia"/>
        </w:rPr>
        <w:t>承包人车辆外出行驶所需的场外公共道路的通行费、养路费和税款等由承包人承担。</w:t>
      </w:r>
    </w:p>
    <w:p w:rsidR="00ED71CC" w:rsidRDefault="003F7AFC">
      <w:pPr>
        <w:spacing w:line="360" w:lineRule="auto"/>
        <w:ind w:firstLineChars="200" w:firstLine="420"/>
        <w:rPr>
          <w:rFonts w:ascii="宋体"/>
        </w:rPr>
      </w:pPr>
      <w:r>
        <w:rPr>
          <w:rFonts w:ascii="宋体" w:hAnsi="宋体"/>
        </w:rPr>
        <w:t xml:space="preserve">7.3.2  </w:t>
      </w:r>
      <w:r>
        <w:rPr>
          <w:rFonts w:ascii="宋体" w:hAnsi="宋体" w:hint="eastAsia"/>
        </w:rPr>
        <w:t>承包人应遵守有关交通法规，严格按照道路和桥梁的限制荷重安全行驶，并服从交通管理部门的检查和监督。</w:t>
      </w:r>
    </w:p>
    <w:p w:rsidR="00ED71CC" w:rsidRDefault="003F7AFC">
      <w:pPr>
        <w:keepNext/>
        <w:keepLines/>
        <w:spacing w:beforeLines="50" w:before="120" w:afterLines="50" w:after="120" w:line="360" w:lineRule="auto"/>
        <w:outlineLvl w:val="2"/>
        <w:rPr>
          <w:rFonts w:ascii="宋体" w:hAnsi="宋体"/>
          <w:kern w:val="0"/>
          <w:sz w:val="24"/>
          <w:szCs w:val="20"/>
        </w:rPr>
      </w:pPr>
      <w:bookmarkStart w:id="840" w:name="_Toc480486956"/>
      <w:bookmarkStart w:id="841" w:name="_Toc490222547"/>
      <w:bookmarkStart w:id="842" w:name="_Toc483668131"/>
      <w:bookmarkStart w:id="843" w:name="_Toc480486784"/>
      <w:bookmarkStart w:id="844" w:name="_Toc117350466"/>
      <w:bookmarkStart w:id="845" w:name="_Toc486580102"/>
      <w:bookmarkStart w:id="846" w:name="_Toc489279913"/>
      <w:bookmarkStart w:id="847" w:name="_Toc338944758"/>
      <w:bookmarkStart w:id="848" w:name="_Toc342296316"/>
      <w:r>
        <w:rPr>
          <w:rFonts w:ascii="宋体" w:hAnsi="宋体"/>
          <w:kern w:val="0"/>
          <w:sz w:val="24"/>
          <w:szCs w:val="20"/>
        </w:rPr>
        <w:t xml:space="preserve">7.4  </w:t>
      </w:r>
      <w:r>
        <w:rPr>
          <w:rFonts w:ascii="宋体" w:hAnsi="宋体" w:hint="eastAsia"/>
          <w:kern w:val="0"/>
          <w:sz w:val="24"/>
          <w:szCs w:val="20"/>
        </w:rPr>
        <w:t>超大件和超重件的运输</w:t>
      </w:r>
      <w:bookmarkEnd w:id="840"/>
      <w:bookmarkEnd w:id="841"/>
      <w:bookmarkEnd w:id="842"/>
      <w:bookmarkEnd w:id="843"/>
      <w:bookmarkEnd w:id="844"/>
      <w:bookmarkEnd w:id="845"/>
      <w:bookmarkEnd w:id="846"/>
      <w:bookmarkEnd w:id="847"/>
      <w:bookmarkEnd w:id="848"/>
    </w:p>
    <w:p w:rsidR="00ED71CC" w:rsidRDefault="003F7AFC">
      <w:pPr>
        <w:spacing w:line="360" w:lineRule="auto"/>
        <w:ind w:firstLineChars="200" w:firstLine="420"/>
        <w:rPr>
          <w:rFonts w:ascii="宋体"/>
        </w:rPr>
      </w:pPr>
      <w:r>
        <w:rPr>
          <w:rFonts w:ascii="宋体" w:hAnsi="宋体" w:hint="eastAsia"/>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rsidR="00ED71CC" w:rsidRDefault="003F7AFC">
      <w:pPr>
        <w:keepNext/>
        <w:keepLines/>
        <w:spacing w:beforeLines="50" w:before="120" w:afterLines="50" w:after="120" w:line="360" w:lineRule="auto"/>
        <w:outlineLvl w:val="2"/>
        <w:rPr>
          <w:rFonts w:ascii="宋体" w:hAnsi="宋体"/>
          <w:kern w:val="0"/>
          <w:sz w:val="24"/>
          <w:szCs w:val="20"/>
        </w:rPr>
      </w:pPr>
      <w:bookmarkStart w:id="849" w:name="_Toc117350467"/>
      <w:bookmarkStart w:id="850" w:name="_Toc342296317"/>
      <w:bookmarkStart w:id="851" w:name="_Toc483668132"/>
      <w:bookmarkStart w:id="852" w:name="_Toc489279914"/>
      <w:bookmarkStart w:id="853" w:name="_Toc338944759"/>
      <w:bookmarkStart w:id="854" w:name="_Toc480486785"/>
      <w:bookmarkStart w:id="855" w:name="_Toc480486957"/>
      <w:bookmarkStart w:id="856" w:name="_Toc486580103"/>
      <w:bookmarkStart w:id="857" w:name="_Toc490222548"/>
      <w:r>
        <w:rPr>
          <w:rFonts w:ascii="宋体" w:hAnsi="宋体"/>
          <w:kern w:val="0"/>
          <w:sz w:val="24"/>
          <w:szCs w:val="20"/>
        </w:rPr>
        <w:t xml:space="preserve">7.5  </w:t>
      </w:r>
      <w:r>
        <w:rPr>
          <w:rFonts w:ascii="宋体" w:hAnsi="宋体" w:hint="eastAsia"/>
          <w:kern w:val="0"/>
          <w:sz w:val="24"/>
          <w:szCs w:val="20"/>
        </w:rPr>
        <w:t>道路和桥梁的损坏责任</w:t>
      </w:r>
      <w:bookmarkEnd w:id="849"/>
      <w:bookmarkEnd w:id="850"/>
      <w:bookmarkEnd w:id="851"/>
      <w:bookmarkEnd w:id="852"/>
      <w:bookmarkEnd w:id="853"/>
      <w:bookmarkEnd w:id="854"/>
      <w:bookmarkEnd w:id="855"/>
      <w:bookmarkEnd w:id="856"/>
      <w:bookmarkEnd w:id="857"/>
    </w:p>
    <w:p w:rsidR="00ED71CC" w:rsidRDefault="003F7AFC">
      <w:pPr>
        <w:spacing w:line="360" w:lineRule="auto"/>
        <w:ind w:firstLineChars="200" w:firstLine="420"/>
        <w:rPr>
          <w:rFonts w:ascii="宋体"/>
        </w:rPr>
      </w:pPr>
      <w:r>
        <w:rPr>
          <w:rFonts w:ascii="宋体" w:hAnsi="宋体" w:hint="eastAsia"/>
        </w:rPr>
        <w:t>因承包人运输造成施工场地内外公共道路和桥梁损坏的，由承包人承担修复损坏的全部费用和可能引起的赔偿。</w:t>
      </w:r>
    </w:p>
    <w:p w:rsidR="00ED71CC" w:rsidRDefault="003F7AFC">
      <w:pPr>
        <w:keepNext/>
        <w:keepLines/>
        <w:spacing w:beforeLines="50" w:before="120" w:afterLines="50" w:after="120" w:line="360" w:lineRule="auto"/>
        <w:outlineLvl w:val="2"/>
        <w:rPr>
          <w:rFonts w:ascii="宋体" w:hAnsi="宋体"/>
          <w:kern w:val="0"/>
          <w:sz w:val="24"/>
          <w:szCs w:val="20"/>
        </w:rPr>
      </w:pPr>
      <w:bookmarkStart w:id="858" w:name="_Toc490222549"/>
      <w:bookmarkStart w:id="859" w:name="_Toc152045667"/>
      <w:bookmarkStart w:id="860" w:name="_Toc144974635"/>
      <w:bookmarkStart w:id="861" w:name="_Toc486580104"/>
      <w:bookmarkStart w:id="862" w:name="_Toc480486786"/>
      <w:bookmarkStart w:id="863" w:name="_Toc480486958"/>
      <w:bookmarkStart w:id="864" w:name="_Toc489279915"/>
      <w:bookmarkStart w:id="865" w:name="_Toc338944760"/>
      <w:bookmarkStart w:id="866" w:name="_Toc179632685"/>
      <w:bookmarkStart w:id="867" w:name="_Toc117350468"/>
      <w:bookmarkStart w:id="868" w:name="_Toc483668133"/>
      <w:bookmarkStart w:id="869" w:name="_Toc342296318"/>
      <w:bookmarkStart w:id="870" w:name="_Toc152042445"/>
      <w:r>
        <w:rPr>
          <w:rFonts w:ascii="宋体" w:hAnsi="宋体"/>
          <w:kern w:val="0"/>
          <w:sz w:val="24"/>
          <w:szCs w:val="20"/>
        </w:rPr>
        <w:t xml:space="preserve">7.6  </w:t>
      </w:r>
      <w:r>
        <w:rPr>
          <w:rFonts w:ascii="宋体" w:hAnsi="宋体" w:hint="eastAsia"/>
          <w:kern w:val="0"/>
          <w:sz w:val="24"/>
          <w:szCs w:val="20"/>
        </w:rPr>
        <w:t>水路和航空运输</w:t>
      </w:r>
      <w:bookmarkEnd w:id="858"/>
      <w:bookmarkEnd w:id="859"/>
      <w:bookmarkEnd w:id="860"/>
      <w:bookmarkEnd w:id="861"/>
      <w:bookmarkEnd w:id="862"/>
      <w:bookmarkEnd w:id="863"/>
      <w:bookmarkEnd w:id="864"/>
      <w:bookmarkEnd w:id="865"/>
      <w:bookmarkEnd w:id="866"/>
      <w:bookmarkEnd w:id="867"/>
      <w:bookmarkEnd w:id="868"/>
      <w:bookmarkEnd w:id="869"/>
      <w:bookmarkEnd w:id="870"/>
    </w:p>
    <w:p w:rsidR="00ED71CC" w:rsidRDefault="003F7AFC">
      <w:pPr>
        <w:spacing w:line="360" w:lineRule="auto"/>
        <w:ind w:firstLineChars="200" w:firstLine="420"/>
        <w:rPr>
          <w:rFonts w:ascii="宋体"/>
        </w:rPr>
      </w:pPr>
      <w:r>
        <w:rPr>
          <w:rFonts w:ascii="宋体" w:hAnsi="宋体" w:hint="eastAsia"/>
        </w:rPr>
        <w:t>本条上述各款的内容适用于水路运输和航空运输，其中“道路”一词的涵义包括河道、航线、</w:t>
      </w:r>
      <w:r>
        <w:rPr>
          <w:rFonts w:ascii="宋体" w:hAnsi="宋体" w:hint="eastAsia"/>
        </w:rPr>
        <w:lastRenderedPageBreak/>
        <w:t>船闸、机场、码头、堤防以及水路或航空运输中其他相似结构物；“车辆”一词的涵义包括船舶和飞机等。</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871" w:name="_Toc490222550"/>
      <w:bookmarkStart w:id="872" w:name="_Toc489279916"/>
      <w:bookmarkStart w:id="873" w:name="_Toc480486959"/>
      <w:bookmarkStart w:id="874" w:name="_Toc117350469"/>
      <w:bookmarkStart w:id="875" w:name="_Toc342296319"/>
      <w:bookmarkStart w:id="876" w:name="_Toc338944761"/>
      <w:bookmarkStart w:id="877" w:name="_Toc483668134"/>
      <w:bookmarkStart w:id="878" w:name="_Toc486580105"/>
      <w:bookmarkStart w:id="879" w:name="_Toc480486787"/>
      <w:r>
        <w:rPr>
          <w:rFonts w:ascii="宋体" w:hAnsi="宋体" w:cs="宋体"/>
          <w:kern w:val="0"/>
          <w:sz w:val="28"/>
          <w:szCs w:val="20"/>
        </w:rPr>
        <w:t>8.</w:t>
      </w:r>
      <w:r>
        <w:rPr>
          <w:rFonts w:ascii="宋体" w:hAnsi="宋体" w:cs="宋体" w:hint="eastAsia"/>
          <w:kern w:val="0"/>
          <w:sz w:val="28"/>
          <w:szCs w:val="20"/>
        </w:rPr>
        <w:t>测量放线</w:t>
      </w:r>
      <w:bookmarkEnd w:id="871"/>
      <w:bookmarkEnd w:id="872"/>
      <w:bookmarkEnd w:id="873"/>
      <w:bookmarkEnd w:id="874"/>
      <w:bookmarkEnd w:id="875"/>
      <w:bookmarkEnd w:id="876"/>
      <w:bookmarkEnd w:id="877"/>
      <w:bookmarkEnd w:id="878"/>
      <w:bookmarkEnd w:id="879"/>
    </w:p>
    <w:p w:rsidR="00ED71CC" w:rsidRDefault="003F7AFC">
      <w:pPr>
        <w:keepNext/>
        <w:keepLines/>
        <w:spacing w:beforeLines="50" w:before="120" w:afterLines="50" w:after="120" w:line="360" w:lineRule="auto"/>
        <w:outlineLvl w:val="2"/>
        <w:rPr>
          <w:rFonts w:ascii="宋体" w:hAnsi="宋体"/>
          <w:kern w:val="0"/>
          <w:sz w:val="24"/>
          <w:szCs w:val="20"/>
        </w:rPr>
      </w:pPr>
      <w:bookmarkStart w:id="880" w:name="_Toc342296320"/>
      <w:bookmarkStart w:id="881" w:name="_Toc338944762"/>
      <w:bookmarkStart w:id="882" w:name="_Toc117350470"/>
      <w:bookmarkStart w:id="883" w:name="_Toc486580106"/>
      <w:bookmarkStart w:id="884" w:name="_Toc489279917"/>
      <w:bookmarkStart w:id="885" w:name="_Toc490222551"/>
      <w:bookmarkStart w:id="886" w:name="_Toc480486788"/>
      <w:bookmarkStart w:id="887" w:name="_Toc480486960"/>
      <w:bookmarkStart w:id="888" w:name="_Toc483668135"/>
      <w:r>
        <w:rPr>
          <w:rFonts w:ascii="宋体" w:hAnsi="宋体"/>
          <w:kern w:val="0"/>
          <w:sz w:val="24"/>
          <w:szCs w:val="20"/>
        </w:rPr>
        <w:t xml:space="preserve">8.1  </w:t>
      </w:r>
      <w:r>
        <w:rPr>
          <w:rFonts w:ascii="宋体" w:hAnsi="宋体" w:hint="eastAsia"/>
          <w:kern w:val="0"/>
          <w:sz w:val="24"/>
          <w:szCs w:val="20"/>
        </w:rPr>
        <w:t>施工控制网</w:t>
      </w:r>
      <w:bookmarkEnd w:id="880"/>
      <w:bookmarkEnd w:id="881"/>
      <w:bookmarkEnd w:id="882"/>
      <w:bookmarkEnd w:id="883"/>
      <w:bookmarkEnd w:id="884"/>
      <w:bookmarkEnd w:id="885"/>
      <w:bookmarkEnd w:id="886"/>
      <w:bookmarkEnd w:id="887"/>
      <w:bookmarkEnd w:id="888"/>
    </w:p>
    <w:p w:rsidR="00ED71CC" w:rsidRDefault="003F7AFC">
      <w:pPr>
        <w:spacing w:line="360" w:lineRule="auto"/>
        <w:ind w:firstLineChars="200" w:firstLine="420"/>
        <w:rPr>
          <w:rFonts w:ascii="宋体"/>
        </w:rPr>
      </w:pPr>
      <w:r>
        <w:rPr>
          <w:rFonts w:ascii="宋体" w:hAnsi="宋体"/>
        </w:rPr>
        <w:t xml:space="preserve">8.1.1  </w:t>
      </w:r>
      <w:r>
        <w:rPr>
          <w:rFonts w:ascii="宋体" w:hAnsi="宋体" w:hint="eastAsia"/>
        </w:rPr>
        <w:t>发包人应在合同约定的期限内，通过监理人向承包人提供测量基准点、基准线和水准点及其书面资料。向承包人提供测量基准点、基准线和水准点及其书面资料的期限</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200" w:firstLine="420"/>
        <w:rPr>
          <w:rFonts w:ascii="宋体"/>
        </w:rPr>
      </w:pPr>
      <w:r>
        <w:rPr>
          <w:rFonts w:ascii="宋体" w:hAnsi="宋体"/>
        </w:rPr>
        <w:t xml:space="preserve">8.1.2  </w:t>
      </w:r>
      <w:r>
        <w:rPr>
          <w:rFonts w:ascii="宋体" w:hAnsi="宋体" w:hint="eastAsia"/>
        </w:rPr>
        <w:t>承包人应根据国家测绘基准、测绘系统和工程测量技术规范，按上述基准点（线）以及合同工程精度要求，测设施工控制网，承包人测设施工控制网的</w:t>
      </w:r>
      <w:proofErr w:type="gramStart"/>
      <w:r>
        <w:rPr>
          <w:rFonts w:ascii="宋体" w:hAnsi="宋体" w:hint="eastAsia"/>
        </w:rPr>
        <w:t>其他要</w:t>
      </w:r>
      <w:proofErr w:type="gramEnd"/>
      <w:r>
        <w:rPr>
          <w:rFonts w:ascii="宋体" w:hAnsi="宋体" w:hint="eastAsia"/>
        </w:rPr>
        <w:t>求</w:t>
      </w:r>
      <w:r>
        <w:rPr>
          <w:rFonts w:ascii="黑体" w:eastAsia="黑体" w:hAnsi="黑体" w:hint="eastAsia"/>
        </w:rPr>
        <w:t>见合同条款专用部分。</w:t>
      </w:r>
      <w:r>
        <w:rPr>
          <w:rFonts w:ascii="宋体" w:hAnsi="宋体" w:hint="eastAsia"/>
        </w:rPr>
        <w:t>并将施工控制网资料在约定期限内报送监理人审批，其报送监理人审批的期限</w:t>
      </w:r>
      <w:proofErr w:type="gramStart"/>
      <w:r>
        <w:rPr>
          <w:rFonts w:ascii="黑体" w:eastAsia="黑体" w:hAnsi="黑体" w:hint="eastAsia"/>
        </w:rPr>
        <w:t>见合同</w:t>
      </w:r>
      <w:proofErr w:type="gramEnd"/>
      <w:r>
        <w:rPr>
          <w:rFonts w:ascii="黑体" w:eastAsia="黑体" w:hAnsi="黑体" w:hint="eastAsia"/>
        </w:rPr>
        <w:t>条款专用部分</w:t>
      </w:r>
      <w:r>
        <w:rPr>
          <w:rFonts w:ascii="宋体" w:hAnsi="宋体" w:hint="eastAsia"/>
        </w:rPr>
        <w:t>。</w:t>
      </w:r>
    </w:p>
    <w:p w:rsidR="00ED71CC" w:rsidRDefault="003F7AFC">
      <w:pPr>
        <w:spacing w:line="360" w:lineRule="auto"/>
        <w:ind w:firstLineChars="200" w:firstLine="420"/>
        <w:rPr>
          <w:rFonts w:ascii="宋体"/>
        </w:rPr>
      </w:pPr>
      <w:r>
        <w:rPr>
          <w:rFonts w:ascii="宋体" w:hAnsi="宋体"/>
        </w:rPr>
        <w:t xml:space="preserve">8.1.3  </w:t>
      </w:r>
      <w:r>
        <w:rPr>
          <w:rFonts w:ascii="宋体" w:hAnsi="宋体" w:hint="eastAsia"/>
        </w:rPr>
        <w:t>承包人应负责管理施工控制网点。施工控制网点丢失或损坏的，承包人应及时修复，并承担施工控制网点的管理与修复费用。工程竣工后将施工控制网点移交发包人。</w:t>
      </w:r>
    </w:p>
    <w:p w:rsidR="00ED71CC" w:rsidRDefault="003F7AFC">
      <w:pPr>
        <w:keepNext/>
        <w:keepLines/>
        <w:spacing w:beforeLines="50" w:before="120" w:afterLines="50" w:after="120" w:line="360" w:lineRule="auto"/>
        <w:outlineLvl w:val="2"/>
        <w:rPr>
          <w:rFonts w:ascii="宋体" w:hAnsi="宋体"/>
          <w:kern w:val="0"/>
          <w:sz w:val="24"/>
          <w:szCs w:val="20"/>
        </w:rPr>
      </w:pPr>
      <w:bookmarkStart w:id="889" w:name="_Toc480486961"/>
      <w:bookmarkStart w:id="890" w:name="_Toc152045670"/>
      <w:bookmarkStart w:id="891" w:name="_Toc144974638"/>
      <w:bookmarkStart w:id="892" w:name="_Toc489279918"/>
      <w:bookmarkStart w:id="893" w:name="_Toc179632688"/>
      <w:bookmarkStart w:id="894" w:name="_Toc342296321"/>
      <w:bookmarkStart w:id="895" w:name="_Toc338944763"/>
      <w:bookmarkStart w:id="896" w:name="_Toc480486789"/>
      <w:bookmarkStart w:id="897" w:name="_Toc486580107"/>
      <w:bookmarkStart w:id="898" w:name="_Toc490222552"/>
      <w:bookmarkStart w:id="899" w:name="_Toc483668136"/>
      <w:bookmarkStart w:id="900" w:name="_Toc152042448"/>
      <w:bookmarkStart w:id="901" w:name="_Toc117350471"/>
      <w:r>
        <w:rPr>
          <w:rFonts w:ascii="宋体" w:hAnsi="宋体"/>
          <w:kern w:val="0"/>
          <w:sz w:val="24"/>
          <w:szCs w:val="20"/>
        </w:rPr>
        <w:t xml:space="preserve">8.2  </w:t>
      </w:r>
      <w:r>
        <w:rPr>
          <w:rFonts w:ascii="宋体" w:hAnsi="宋体" w:hint="eastAsia"/>
          <w:kern w:val="0"/>
          <w:sz w:val="24"/>
          <w:szCs w:val="20"/>
        </w:rPr>
        <w:t>施工测量</w:t>
      </w:r>
      <w:bookmarkEnd w:id="889"/>
      <w:bookmarkEnd w:id="890"/>
      <w:bookmarkEnd w:id="891"/>
      <w:bookmarkEnd w:id="892"/>
      <w:bookmarkEnd w:id="893"/>
      <w:bookmarkEnd w:id="894"/>
      <w:bookmarkEnd w:id="895"/>
      <w:bookmarkEnd w:id="896"/>
      <w:bookmarkEnd w:id="897"/>
      <w:bookmarkEnd w:id="898"/>
      <w:bookmarkEnd w:id="899"/>
      <w:bookmarkEnd w:id="900"/>
      <w:bookmarkEnd w:id="901"/>
    </w:p>
    <w:p w:rsidR="00ED71CC" w:rsidRDefault="003F7AFC">
      <w:pPr>
        <w:spacing w:line="360" w:lineRule="auto"/>
        <w:ind w:firstLineChars="200" w:firstLine="420"/>
        <w:rPr>
          <w:rFonts w:ascii="宋体"/>
        </w:rPr>
      </w:pPr>
      <w:r>
        <w:rPr>
          <w:rFonts w:ascii="宋体" w:hAnsi="宋体"/>
        </w:rPr>
        <w:t xml:space="preserve">8.2.1  </w:t>
      </w:r>
      <w:r>
        <w:rPr>
          <w:rFonts w:ascii="宋体" w:hAnsi="宋体" w:hint="eastAsia"/>
        </w:rPr>
        <w:t>承包人应负责施工过程中的全部施工测量放线工作，并配置合格的人员、仪器、设备和其他物品。</w:t>
      </w:r>
    </w:p>
    <w:p w:rsidR="00ED71CC" w:rsidRDefault="003F7AFC">
      <w:pPr>
        <w:spacing w:line="360" w:lineRule="auto"/>
        <w:ind w:firstLineChars="200" w:firstLine="420"/>
        <w:rPr>
          <w:rFonts w:ascii="宋体"/>
        </w:rPr>
      </w:pPr>
      <w:r>
        <w:rPr>
          <w:rFonts w:ascii="宋体" w:hAnsi="宋体"/>
        </w:rPr>
        <w:t xml:space="preserve">8.2.2  </w:t>
      </w:r>
      <w:r>
        <w:rPr>
          <w:rFonts w:ascii="宋体" w:hAnsi="宋体" w:hint="eastAsia"/>
        </w:rPr>
        <w:t>监理人可以指示承包人进行抽样复测，当复测中发现错误或出现超过合同约定的误差时，承包人应按监理人指示进行修正或补测，并承担相应的复测费用。</w:t>
      </w:r>
    </w:p>
    <w:p w:rsidR="00ED71CC" w:rsidRDefault="003F7AFC">
      <w:pPr>
        <w:keepNext/>
        <w:keepLines/>
        <w:spacing w:beforeLines="50" w:before="120" w:afterLines="50" w:after="120" w:line="360" w:lineRule="auto"/>
        <w:outlineLvl w:val="2"/>
        <w:rPr>
          <w:rFonts w:ascii="宋体" w:hAnsi="宋体"/>
          <w:kern w:val="0"/>
          <w:sz w:val="24"/>
          <w:szCs w:val="20"/>
        </w:rPr>
      </w:pPr>
      <w:bookmarkStart w:id="902" w:name="_Toc152045671"/>
      <w:bookmarkStart w:id="903" w:name="_Toc179632689"/>
      <w:bookmarkStart w:id="904" w:name="_Toc117350472"/>
      <w:bookmarkStart w:id="905" w:name="_Toc490222553"/>
      <w:bookmarkStart w:id="906" w:name="_Toc144974639"/>
      <w:bookmarkStart w:id="907" w:name="_Toc338944764"/>
      <w:bookmarkStart w:id="908" w:name="_Toc342296322"/>
      <w:bookmarkStart w:id="909" w:name="_Toc483668137"/>
      <w:bookmarkStart w:id="910" w:name="_Toc480486962"/>
      <w:bookmarkStart w:id="911" w:name="_Toc152042449"/>
      <w:bookmarkStart w:id="912" w:name="_Toc489279919"/>
      <w:bookmarkStart w:id="913" w:name="_Toc486580108"/>
      <w:bookmarkStart w:id="914" w:name="_Toc480486790"/>
      <w:r>
        <w:rPr>
          <w:rFonts w:ascii="宋体" w:hAnsi="宋体"/>
          <w:kern w:val="0"/>
          <w:sz w:val="24"/>
          <w:szCs w:val="20"/>
        </w:rPr>
        <w:t xml:space="preserve">8.3  </w:t>
      </w:r>
      <w:r>
        <w:rPr>
          <w:rFonts w:ascii="宋体" w:hAnsi="宋体" w:hint="eastAsia"/>
          <w:kern w:val="0"/>
          <w:sz w:val="24"/>
          <w:szCs w:val="20"/>
        </w:rPr>
        <w:t>基准资料错误的责任</w:t>
      </w:r>
      <w:bookmarkEnd w:id="902"/>
      <w:bookmarkEnd w:id="903"/>
      <w:bookmarkEnd w:id="904"/>
      <w:bookmarkEnd w:id="905"/>
      <w:bookmarkEnd w:id="906"/>
      <w:bookmarkEnd w:id="907"/>
      <w:bookmarkEnd w:id="908"/>
      <w:bookmarkEnd w:id="909"/>
      <w:bookmarkEnd w:id="910"/>
      <w:bookmarkEnd w:id="911"/>
      <w:bookmarkEnd w:id="912"/>
      <w:bookmarkEnd w:id="913"/>
      <w:bookmarkEnd w:id="914"/>
    </w:p>
    <w:p w:rsidR="00ED71CC" w:rsidRDefault="003F7AFC">
      <w:pPr>
        <w:spacing w:line="360" w:lineRule="auto"/>
        <w:ind w:firstLineChars="200" w:firstLine="420"/>
        <w:rPr>
          <w:rFonts w:ascii="宋体"/>
        </w:rPr>
      </w:pPr>
      <w:r>
        <w:rPr>
          <w:rFonts w:ascii="宋体" w:hAnsi="宋体" w:hint="eastAsia"/>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rsidR="00ED71CC" w:rsidRDefault="003F7AFC">
      <w:pPr>
        <w:keepNext/>
        <w:keepLines/>
        <w:spacing w:beforeLines="50" w:before="120" w:afterLines="50" w:after="120" w:line="360" w:lineRule="auto"/>
        <w:outlineLvl w:val="2"/>
        <w:rPr>
          <w:rFonts w:ascii="宋体" w:hAnsi="宋体"/>
          <w:kern w:val="0"/>
          <w:sz w:val="24"/>
          <w:szCs w:val="20"/>
        </w:rPr>
      </w:pPr>
      <w:bookmarkStart w:id="915" w:name="_Toc117350473"/>
      <w:bookmarkStart w:id="916" w:name="_Toc483668138"/>
      <w:bookmarkStart w:id="917" w:name="_Toc486580109"/>
      <w:bookmarkStart w:id="918" w:name="_Toc179632690"/>
      <w:bookmarkStart w:id="919" w:name="_Toc144974640"/>
      <w:bookmarkStart w:id="920" w:name="_Toc152042450"/>
      <w:bookmarkStart w:id="921" w:name="_Toc490222554"/>
      <w:bookmarkStart w:id="922" w:name="_Toc480486791"/>
      <w:bookmarkStart w:id="923" w:name="_Toc489279920"/>
      <w:bookmarkStart w:id="924" w:name="_Toc480486963"/>
      <w:bookmarkStart w:id="925" w:name="_Toc342296323"/>
      <w:bookmarkStart w:id="926" w:name="_Toc338944765"/>
      <w:bookmarkStart w:id="927" w:name="_Toc152045672"/>
      <w:r>
        <w:rPr>
          <w:rFonts w:ascii="宋体" w:hAnsi="宋体"/>
          <w:kern w:val="0"/>
          <w:sz w:val="24"/>
          <w:szCs w:val="20"/>
        </w:rPr>
        <w:t xml:space="preserve">8.4  </w:t>
      </w:r>
      <w:r>
        <w:rPr>
          <w:rFonts w:ascii="宋体" w:hAnsi="宋体" w:hint="eastAsia"/>
          <w:kern w:val="0"/>
          <w:sz w:val="24"/>
          <w:szCs w:val="20"/>
        </w:rPr>
        <w:t>监理人使用施工控制网</w:t>
      </w:r>
      <w:bookmarkEnd w:id="915"/>
      <w:bookmarkEnd w:id="916"/>
      <w:bookmarkEnd w:id="917"/>
      <w:bookmarkEnd w:id="918"/>
      <w:bookmarkEnd w:id="919"/>
      <w:bookmarkEnd w:id="920"/>
      <w:bookmarkEnd w:id="921"/>
      <w:bookmarkEnd w:id="922"/>
      <w:bookmarkEnd w:id="923"/>
      <w:bookmarkEnd w:id="924"/>
      <w:bookmarkEnd w:id="925"/>
      <w:bookmarkEnd w:id="926"/>
      <w:bookmarkEnd w:id="927"/>
    </w:p>
    <w:p w:rsidR="00ED71CC" w:rsidRDefault="003F7AFC">
      <w:pPr>
        <w:spacing w:line="360" w:lineRule="auto"/>
        <w:ind w:firstLineChars="200" w:firstLine="420"/>
        <w:rPr>
          <w:rFonts w:ascii="宋体"/>
          <w:dstrike/>
          <w:szCs w:val="21"/>
        </w:rPr>
      </w:pPr>
      <w:r>
        <w:rPr>
          <w:rFonts w:ascii="宋体" w:hAnsi="宋体" w:hint="eastAsia"/>
        </w:rPr>
        <w:t>监理人需要使用施工控制网的，承包人应提供必要的协助，发包人不再为此支付费用。</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928" w:name="_Toc486580110"/>
      <w:bookmarkStart w:id="929" w:name="_Toc342296324"/>
      <w:bookmarkStart w:id="930" w:name="_Toc490222555"/>
      <w:bookmarkStart w:id="931" w:name="_Toc480486964"/>
      <w:bookmarkStart w:id="932" w:name="_Toc117350474"/>
      <w:bookmarkStart w:id="933" w:name="_Toc489279921"/>
      <w:bookmarkStart w:id="934" w:name="_Toc338944766"/>
      <w:bookmarkStart w:id="935" w:name="_Toc480486792"/>
      <w:bookmarkStart w:id="936" w:name="_Toc483668139"/>
      <w:r>
        <w:rPr>
          <w:rFonts w:ascii="宋体" w:hAnsi="宋体" w:cs="宋体"/>
          <w:kern w:val="0"/>
          <w:sz w:val="28"/>
          <w:szCs w:val="20"/>
        </w:rPr>
        <w:t>9.</w:t>
      </w:r>
      <w:r>
        <w:rPr>
          <w:rFonts w:ascii="宋体" w:hAnsi="宋体" w:cs="宋体" w:hint="eastAsia"/>
          <w:kern w:val="0"/>
          <w:sz w:val="28"/>
          <w:szCs w:val="20"/>
        </w:rPr>
        <w:t>施工安全、治安保卫和环境保护</w:t>
      </w:r>
      <w:bookmarkEnd w:id="928"/>
      <w:bookmarkEnd w:id="929"/>
      <w:bookmarkEnd w:id="930"/>
      <w:bookmarkEnd w:id="931"/>
      <w:bookmarkEnd w:id="932"/>
      <w:bookmarkEnd w:id="933"/>
      <w:bookmarkEnd w:id="934"/>
      <w:bookmarkEnd w:id="935"/>
      <w:bookmarkEnd w:id="936"/>
    </w:p>
    <w:p w:rsidR="00ED71CC" w:rsidRDefault="003F7AFC">
      <w:pPr>
        <w:keepNext/>
        <w:keepLines/>
        <w:spacing w:beforeLines="50" w:before="120" w:afterLines="50" w:after="120" w:line="360" w:lineRule="auto"/>
        <w:outlineLvl w:val="2"/>
        <w:rPr>
          <w:rFonts w:ascii="宋体" w:hAnsi="宋体"/>
          <w:kern w:val="0"/>
          <w:sz w:val="24"/>
          <w:szCs w:val="20"/>
        </w:rPr>
      </w:pPr>
      <w:bookmarkStart w:id="937" w:name="_Toc483668140"/>
      <w:bookmarkStart w:id="938" w:name="_Toc179632692"/>
      <w:bookmarkStart w:id="939" w:name="_Toc489279922"/>
      <w:bookmarkStart w:id="940" w:name="_Toc152045674"/>
      <w:bookmarkStart w:id="941" w:name="_Toc338944767"/>
      <w:bookmarkStart w:id="942" w:name="_Toc152042452"/>
      <w:bookmarkStart w:id="943" w:name="_Toc144974642"/>
      <w:bookmarkStart w:id="944" w:name="_Toc342296325"/>
      <w:bookmarkStart w:id="945" w:name="_Toc117350475"/>
      <w:bookmarkStart w:id="946" w:name="_Toc480486965"/>
      <w:bookmarkStart w:id="947" w:name="_Toc486580111"/>
      <w:bookmarkStart w:id="948" w:name="_Toc480486793"/>
      <w:bookmarkStart w:id="949" w:name="_Toc490222556"/>
      <w:r>
        <w:rPr>
          <w:rFonts w:ascii="宋体" w:hAnsi="宋体"/>
          <w:kern w:val="0"/>
          <w:sz w:val="24"/>
          <w:szCs w:val="20"/>
        </w:rPr>
        <w:t xml:space="preserve">9.1  </w:t>
      </w:r>
      <w:r>
        <w:rPr>
          <w:rFonts w:ascii="宋体" w:hAnsi="宋体" w:hint="eastAsia"/>
          <w:kern w:val="0"/>
          <w:sz w:val="24"/>
          <w:szCs w:val="20"/>
        </w:rPr>
        <w:t>发包人的施工安全责任</w:t>
      </w:r>
      <w:bookmarkEnd w:id="937"/>
      <w:bookmarkEnd w:id="938"/>
      <w:bookmarkEnd w:id="939"/>
      <w:bookmarkEnd w:id="940"/>
      <w:bookmarkEnd w:id="941"/>
      <w:bookmarkEnd w:id="942"/>
      <w:bookmarkEnd w:id="943"/>
      <w:bookmarkEnd w:id="944"/>
      <w:bookmarkEnd w:id="945"/>
      <w:bookmarkEnd w:id="946"/>
      <w:bookmarkEnd w:id="947"/>
      <w:bookmarkEnd w:id="948"/>
      <w:bookmarkEnd w:id="949"/>
    </w:p>
    <w:p w:rsidR="00ED71CC" w:rsidRDefault="003F7AFC">
      <w:pPr>
        <w:spacing w:line="360" w:lineRule="auto"/>
        <w:ind w:firstLineChars="200" w:firstLine="420"/>
        <w:rPr>
          <w:rFonts w:ascii="宋体"/>
        </w:rPr>
      </w:pPr>
      <w:r>
        <w:rPr>
          <w:rFonts w:ascii="宋体" w:hAnsi="宋体"/>
        </w:rPr>
        <w:t xml:space="preserve">9.1.1  </w:t>
      </w:r>
      <w:r>
        <w:rPr>
          <w:rFonts w:ascii="宋体" w:hAnsi="宋体" w:hint="eastAsia"/>
        </w:rPr>
        <w:t>发包人应按合同约定履行安全职责，授权监理人按合同约定的安全工作内容监督、</w:t>
      </w:r>
      <w:r>
        <w:rPr>
          <w:rFonts w:ascii="宋体" w:hAnsi="宋体" w:hint="eastAsia"/>
        </w:rPr>
        <w:lastRenderedPageBreak/>
        <w:t>检查承包人安全工作的实施，组织承包人和有关单位进行安全检查。</w:t>
      </w:r>
    </w:p>
    <w:p w:rsidR="00ED71CC" w:rsidRDefault="003F7AFC">
      <w:pPr>
        <w:spacing w:line="360" w:lineRule="auto"/>
        <w:ind w:firstLineChars="200" w:firstLine="420"/>
        <w:rPr>
          <w:rFonts w:ascii="宋体"/>
        </w:rPr>
      </w:pPr>
      <w:r>
        <w:rPr>
          <w:rFonts w:ascii="宋体" w:hAnsi="宋体"/>
        </w:rPr>
        <w:t xml:space="preserve">9.1.2  </w:t>
      </w:r>
      <w:r>
        <w:rPr>
          <w:rFonts w:ascii="宋体" w:hAnsi="宋体" w:hint="eastAsia"/>
        </w:rPr>
        <w:t>发包人应对其现场机构雇佣的全部人员的工伤事故承担责任，但由于承包人原因造成发包人人员工伤的，应由承包人承担责任。</w:t>
      </w:r>
    </w:p>
    <w:p w:rsidR="00ED71CC" w:rsidRDefault="003F7AFC">
      <w:pPr>
        <w:spacing w:line="360" w:lineRule="auto"/>
        <w:ind w:firstLineChars="200" w:firstLine="420"/>
        <w:rPr>
          <w:rFonts w:ascii="宋体"/>
        </w:rPr>
      </w:pPr>
      <w:r>
        <w:rPr>
          <w:rFonts w:ascii="宋体" w:hAnsi="宋体"/>
        </w:rPr>
        <w:t xml:space="preserve">9.1.3  </w:t>
      </w:r>
      <w:r>
        <w:rPr>
          <w:rFonts w:ascii="宋体" w:hAnsi="宋体" w:hint="eastAsia"/>
        </w:rPr>
        <w:t>发包人应负责赔偿以下各种情况造成的第三者人身伤亡和财产损失：</w:t>
      </w:r>
    </w:p>
    <w:p w:rsidR="00ED71CC" w:rsidRDefault="003F7AFC">
      <w:pPr>
        <w:spacing w:line="360" w:lineRule="auto"/>
        <w:ind w:firstLineChars="150" w:firstLine="315"/>
        <w:rPr>
          <w:rFonts w:ascii="宋体"/>
        </w:rPr>
      </w:pPr>
      <w:r>
        <w:rPr>
          <w:rFonts w:ascii="宋体" w:hAnsi="宋体" w:hint="eastAsia"/>
        </w:rPr>
        <w:t>（</w:t>
      </w:r>
      <w:r>
        <w:rPr>
          <w:rFonts w:ascii="宋体" w:hAnsi="宋体"/>
        </w:rPr>
        <w:t>1</w:t>
      </w:r>
      <w:r>
        <w:rPr>
          <w:rFonts w:ascii="宋体" w:hAnsi="宋体" w:hint="eastAsia"/>
        </w:rPr>
        <w:t>）工程或工程的任何部分对土地的占用所造成的第三者财产损失；</w:t>
      </w:r>
    </w:p>
    <w:p w:rsidR="00ED71CC" w:rsidRDefault="003F7AFC">
      <w:pPr>
        <w:spacing w:line="360" w:lineRule="auto"/>
        <w:ind w:firstLineChars="150" w:firstLine="315"/>
        <w:rPr>
          <w:rFonts w:ascii="宋体"/>
        </w:rPr>
      </w:pPr>
      <w:r>
        <w:rPr>
          <w:rFonts w:ascii="宋体" w:hAnsi="宋体" w:hint="eastAsia"/>
        </w:rPr>
        <w:t>（</w:t>
      </w:r>
      <w:r>
        <w:rPr>
          <w:rFonts w:ascii="宋体" w:hAnsi="宋体"/>
        </w:rPr>
        <w:t>2</w:t>
      </w:r>
      <w:r>
        <w:rPr>
          <w:rFonts w:ascii="宋体" w:hAnsi="宋体" w:hint="eastAsia"/>
        </w:rPr>
        <w:t>）由于发包人原因在施工场地及其毗邻地带造成的第三者人身伤亡和财产损失。</w:t>
      </w:r>
    </w:p>
    <w:p w:rsidR="00ED71CC" w:rsidRDefault="003F7AFC">
      <w:pPr>
        <w:keepNext/>
        <w:keepLines/>
        <w:spacing w:beforeLines="50" w:before="120" w:afterLines="50" w:after="120" w:line="360" w:lineRule="auto"/>
        <w:outlineLvl w:val="2"/>
        <w:rPr>
          <w:rFonts w:ascii="宋体" w:hAnsi="宋体"/>
          <w:kern w:val="0"/>
          <w:sz w:val="24"/>
          <w:szCs w:val="20"/>
        </w:rPr>
      </w:pPr>
      <w:bookmarkStart w:id="950" w:name="_Toc480486794"/>
      <w:bookmarkStart w:id="951" w:name="_Toc490222557"/>
      <w:bookmarkStart w:id="952" w:name="_Toc483668141"/>
      <w:bookmarkStart w:id="953" w:name="_Toc489279923"/>
      <w:bookmarkStart w:id="954" w:name="_Toc338944768"/>
      <w:bookmarkStart w:id="955" w:name="_Toc486580112"/>
      <w:bookmarkStart w:id="956" w:name="_Toc480486966"/>
      <w:bookmarkStart w:id="957" w:name="_Toc342296326"/>
      <w:bookmarkStart w:id="958" w:name="_Toc117350476"/>
      <w:r>
        <w:rPr>
          <w:rFonts w:ascii="宋体" w:hAnsi="宋体"/>
          <w:kern w:val="0"/>
          <w:sz w:val="24"/>
          <w:szCs w:val="20"/>
        </w:rPr>
        <w:t xml:space="preserve">9.2  </w:t>
      </w:r>
      <w:r>
        <w:rPr>
          <w:rFonts w:ascii="宋体" w:hAnsi="宋体" w:hint="eastAsia"/>
          <w:kern w:val="0"/>
          <w:sz w:val="24"/>
          <w:szCs w:val="20"/>
        </w:rPr>
        <w:t>承包人的施工安全责任</w:t>
      </w:r>
      <w:bookmarkEnd w:id="950"/>
      <w:bookmarkEnd w:id="951"/>
      <w:bookmarkEnd w:id="952"/>
      <w:bookmarkEnd w:id="953"/>
      <w:bookmarkEnd w:id="954"/>
      <w:bookmarkEnd w:id="955"/>
      <w:bookmarkEnd w:id="956"/>
      <w:bookmarkEnd w:id="957"/>
      <w:bookmarkEnd w:id="958"/>
    </w:p>
    <w:p w:rsidR="00ED71CC" w:rsidRDefault="003F7AFC">
      <w:pPr>
        <w:spacing w:line="360" w:lineRule="auto"/>
        <w:ind w:firstLineChars="200" w:firstLine="420"/>
        <w:rPr>
          <w:rFonts w:ascii="宋体"/>
        </w:rPr>
      </w:pPr>
      <w:r>
        <w:rPr>
          <w:rFonts w:ascii="宋体" w:hAnsi="宋体"/>
        </w:rPr>
        <w:t xml:space="preserve">9.2.1  </w:t>
      </w:r>
      <w:r>
        <w:rPr>
          <w:rFonts w:ascii="宋体" w:hAnsi="宋体" w:hint="eastAsia"/>
        </w:rPr>
        <w:t>承包人应按合同约定履行安全职责</w:t>
      </w:r>
      <w:r>
        <w:rPr>
          <w:rFonts w:ascii="宋体"/>
        </w:rPr>
        <w:t>,</w:t>
      </w:r>
      <w:r>
        <w:rPr>
          <w:rFonts w:ascii="宋体" w:hAnsi="宋体" w:hint="eastAsia"/>
        </w:rPr>
        <w:t>执行监理人有关安全工作的指示</w:t>
      </w:r>
      <w:r>
        <w:rPr>
          <w:rFonts w:ascii="宋体"/>
        </w:rPr>
        <w:t>,</w:t>
      </w:r>
      <w:r>
        <w:rPr>
          <w:rFonts w:ascii="宋体" w:hAnsi="宋体" w:hint="eastAsia"/>
        </w:rPr>
        <w:t>并在合同条款专用部分约定的期限内，按合同约定的安全工作内容，编制施工安全措施计划报送监理人审批。监理人应在合同条款专用部分约定的期限内完成批复。</w:t>
      </w:r>
    </w:p>
    <w:p w:rsidR="00ED71CC" w:rsidRDefault="003F7AFC">
      <w:pPr>
        <w:spacing w:line="360" w:lineRule="auto"/>
        <w:ind w:firstLineChars="200" w:firstLine="420"/>
        <w:rPr>
          <w:rFonts w:ascii="宋体"/>
        </w:rPr>
      </w:pPr>
      <w:r>
        <w:rPr>
          <w:rFonts w:ascii="宋体" w:hAnsi="宋体"/>
        </w:rPr>
        <w:t xml:space="preserve">9.2.2  </w:t>
      </w:r>
      <w:r>
        <w:rPr>
          <w:rFonts w:ascii="宋体" w:hAnsi="宋体" w:hint="eastAsia"/>
        </w:rPr>
        <w:t>承包人应加强施工作业安全管理，特别应加强易燃、易爆材料、火工器材、有毒与腐蚀性材料、行业挥发性有机物和其他危险品的管理，以及对爆破作业和地下工程施工等危险作业的管理。</w:t>
      </w:r>
    </w:p>
    <w:p w:rsidR="00ED71CC" w:rsidRDefault="003F7AFC">
      <w:pPr>
        <w:spacing w:line="360" w:lineRule="auto"/>
        <w:ind w:firstLineChars="200" w:firstLine="420"/>
        <w:rPr>
          <w:rFonts w:ascii="宋体"/>
        </w:rPr>
      </w:pPr>
      <w:r>
        <w:rPr>
          <w:rFonts w:ascii="宋体" w:hAnsi="宋体"/>
        </w:rPr>
        <w:t xml:space="preserve">9.2.3  </w:t>
      </w:r>
      <w:r>
        <w:rPr>
          <w:rFonts w:ascii="宋体" w:hAnsi="宋体" w:hint="eastAsia"/>
        </w:rPr>
        <w:t>承包人应严格按照国家安全标准制定施工安全操作规程，配备必要的安全生产和劳动保护设施，加强对承包人人员的安全教育，并发放安全工作手册和劳动保护用具。</w:t>
      </w:r>
    </w:p>
    <w:p w:rsidR="00ED71CC" w:rsidRDefault="003F7AFC">
      <w:pPr>
        <w:spacing w:line="360" w:lineRule="auto"/>
        <w:ind w:firstLineChars="200" w:firstLine="420"/>
        <w:rPr>
          <w:rFonts w:ascii="宋体"/>
        </w:rPr>
      </w:pPr>
      <w:r>
        <w:rPr>
          <w:rFonts w:ascii="宋体" w:hAnsi="宋体"/>
        </w:rPr>
        <w:t xml:space="preserve">9.2.4  </w:t>
      </w:r>
      <w:r>
        <w:rPr>
          <w:rFonts w:ascii="宋体" w:hAnsi="宋体" w:hint="eastAsia"/>
        </w:rPr>
        <w:t>承包人应按监理人的指示制定应对灾害的紧急预案，报送监理人审批。承包人还应按预案做好安全检查，配置必要的救助物资和器材，切实保护好有关人员的人身和财产安全。</w:t>
      </w:r>
    </w:p>
    <w:p w:rsidR="00ED71CC" w:rsidRDefault="003F7AFC">
      <w:pPr>
        <w:spacing w:line="360" w:lineRule="auto"/>
        <w:ind w:firstLineChars="200" w:firstLine="420"/>
        <w:rPr>
          <w:rFonts w:ascii="宋体"/>
        </w:rPr>
      </w:pPr>
      <w:r>
        <w:rPr>
          <w:rFonts w:ascii="宋体" w:hAnsi="宋体"/>
        </w:rPr>
        <w:t xml:space="preserve">9.2.5  </w:t>
      </w:r>
      <w:r>
        <w:rPr>
          <w:rFonts w:ascii="宋体" w:hAnsi="宋体" w:hint="eastAsia"/>
        </w:rPr>
        <w:t>合同约定的安全作业环境及安全施工措施所需费用应遵守有关规定，并包括在相关工作的合同价格中。因采取合同未约定的安全作业环境及安全施工措施增加的费用，由监理人按第</w:t>
      </w:r>
      <w:r>
        <w:rPr>
          <w:rFonts w:ascii="宋体" w:hAnsi="宋体"/>
        </w:rPr>
        <w:t>3.5</w:t>
      </w:r>
      <w:r>
        <w:rPr>
          <w:rFonts w:ascii="宋体" w:hAnsi="宋体" w:hint="eastAsia"/>
        </w:rPr>
        <w:t>款商定或确定。</w:t>
      </w:r>
    </w:p>
    <w:p w:rsidR="00ED71CC" w:rsidRDefault="003F7AFC">
      <w:pPr>
        <w:spacing w:line="360" w:lineRule="auto"/>
        <w:ind w:firstLineChars="200" w:firstLine="420"/>
        <w:rPr>
          <w:rFonts w:ascii="宋体"/>
        </w:rPr>
      </w:pPr>
      <w:r>
        <w:rPr>
          <w:rFonts w:ascii="宋体" w:hAnsi="宋体"/>
        </w:rPr>
        <w:t xml:space="preserve">9.2.6  </w:t>
      </w:r>
      <w:r>
        <w:rPr>
          <w:rFonts w:ascii="宋体" w:hAnsi="宋体" w:hint="eastAsia"/>
        </w:rPr>
        <w:t>承包人应对其履行合同所雇佣的全部人员，包括分包人人员的工伤事故承担责任，但由于发包人原因造成承包人人员工伤事故的，应由发包人承担责任。</w:t>
      </w:r>
    </w:p>
    <w:p w:rsidR="00ED71CC" w:rsidRDefault="003F7AFC">
      <w:pPr>
        <w:spacing w:line="360" w:lineRule="auto"/>
        <w:ind w:firstLineChars="200" w:firstLine="420"/>
        <w:rPr>
          <w:rFonts w:ascii="宋体"/>
        </w:rPr>
      </w:pPr>
      <w:r>
        <w:rPr>
          <w:rFonts w:ascii="宋体" w:hAnsi="宋体"/>
        </w:rPr>
        <w:t xml:space="preserve">9.2.7  </w:t>
      </w:r>
      <w:r>
        <w:rPr>
          <w:rFonts w:ascii="宋体" w:hAnsi="宋体" w:hint="eastAsia"/>
        </w:rPr>
        <w:t>由于承包人原因在施工场地内及其毗邻地带造成的第三者人员伤亡和财产损失，由承包人负责赔偿。</w:t>
      </w:r>
    </w:p>
    <w:p w:rsidR="00ED71CC" w:rsidRDefault="003F7AFC">
      <w:pPr>
        <w:keepNext/>
        <w:keepLines/>
        <w:spacing w:beforeLines="50" w:before="120" w:afterLines="50" w:after="120" w:line="360" w:lineRule="auto"/>
        <w:outlineLvl w:val="2"/>
        <w:rPr>
          <w:rFonts w:ascii="宋体" w:hAnsi="宋体"/>
          <w:kern w:val="0"/>
          <w:sz w:val="24"/>
          <w:szCs w:val="20"/>
        </w:rPr>
      </w:pPr>
      <w:bookmarkStart w:id="959" w:name="_Toc338944769"/>
      <w:bookmarkStart w:id="960" w:name="_Toc117350477"/>
      <w:bookmarkStart w:id="961" w:name="_Toc480486967"/>
      <w:bookmarkStart w:id="962" w:name="_Toc483668142"/>
      <w:bookmarkStart w:id="963" w:name="_Toc342296327"/>
      <w:bookmarkStart w:id="964" w:name="_Toc490222558"/>
      <w:bookmarkStart w:id="965" w:name="_Toc480486795"/>
      <w:bookmarkStart w:id="966" w:name="_Toc489279924"/>
      <w:bookmarkStart w:id="967" w:name="_Toc486580113"/>
      <w:r>
        <w:rPr>
          <w:rFonts w:ascii="宋体" w:hAnsi="宋体"/>
          <w:kern w:val="0"/>
          <w:sz w:val="24"/>
          <w:szCs w:val="20"/>
        </w:rPr>
        <w:t xml:space="preserve">9.3  </w:t>
      </w:r>
      <w:r>
        <w:rPr>
          <w:rFonts w:ascii="宋体" w:hAnsi="宋体" w:hint="eastAsia"/>
          <w:kern w:val="0"/>
          <w:sz w:val="24"/>
          <w:szCs w:val="20"/>
        </w:rPr>
        <w:t>治安保卫</w:t>
      </w:r>
      <w:bookmarkEnd w:id="959"/>
      <w:bookmarkEnd w:id="960"/>
      <w:bookmarkEnd w:id="961"/>
      <w:bookmarkEnd w:id="962"/>
      <w:bookmarkEnd w:id="963"/>
      <w:bookmarkEnd w:id="964"/>
      <w:bookmarkEnd w:id="965"/>
      <w:bookmarkEnd w:id="966"/>
      <w:bookmarkEnd w:id="967"/>
    </w:p>
    <w:p w:rsidR="00ED71CC" w:rsidRDefault="003F7AFC">
      <w:pPr>
        <w:spacing w:line="360" w:lineRule="auto"/>
        <w:ind w:firstLineChars="200" w:firstLine="420"/>
        <w:rPr>
          <w:rFonts w:ascii="宋体"/>
        </w:rPr>
      </w:pPr>
      <w:r>
        <w:rPr>
          <w:rFonts w:ascii="宋体" w:hAnsi="宋体"/>
        </w:rPr>
        <w:t xml:space="preserve">9.3.1  </w:t>
      </w:r>
      <w:r>
        <w:rPr>
          <w:rFonts w:ascii="宋体" w:hAnsi="宋体" w:hint="eastAsia"/>
        </w:rPr>
        <w:t>发包人应与当地公安部门协商，在现场建立治安管理机构或联防组织，负责统一管理施工场地的治安保卫事项，履行合同工程的治安保卫职责。</w:t>
      </w:r>
    </w:p>
    <w:p w:rsidR="00ED71CC" w:rsidRDefault="003F7AFC">
      <w:pPr>
        <w:spacing w:line="360" w:lineRule="auto"/>
        <w:ind w:firstLineChars="200" w:firstLine="420"/>
        <w:rPr>
          <w:rFonts w:ascii="宋体"/>
        </w:rPr>
      </w:pPr>
      <w:r>
        <w:rPr>
          <w:rFonts w:ascii="宋体" w:hAnsi="宋体"/>
        </w:rPr>
        <w:t xml:space="preserve">9.3.2  </w:t>
      </w:r>
      <w:r>
        <w:rPr>
          <w:rFonts w:ascii="宋体" w:hAnsi="宋体" w:hint="eastAsia"/>
        </w:rPr>
        <w:t>发包人和承包人除应协助现场治安管理机构或联防组织维护施工场地的社会治安外，还应做好包括生活区在内的各自管辖区的治安保卫工作。</w:t>
      </w:r>
    </w:p>
    <w:p w:rsidR="00ED71CC" w:rsidRDefault="003F7AFC">
      <w:pPr>
        <w:spacing w:line="360" w:lineRule="auto"/>
        <w:ind w:firstLineChars="200" w:firstLine="420"/>
        <w:rPr>
          <w:rFonts w:ascii="黑体" w:eastAsia="黑体" w:hAnsi="黑体"/>
        </w:rPr>
      </w:pPr>
      <w:r>
        <w:rPr>
          <w:rFonts w:ascii="宋体" w:hAnsi="宋体"/>
        </w:rPr>
        <w:t xml:space="preserve">9.3.3  </w:t>
      </w:r>
      <w:r>
        <w:rPr>
          <w:rFonts w:ascii="宋体" w:hAnsi="宋体" w:hint="eastAsia"/>
        </w:rPr>
        <w:t>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w:t>
      </w:r>
      <w:r>
        <w:rPr>
          <w:rFonts w:ascii="宋体" w:hAnsi="宋体" w:hint="eastAsia"/>
        </w:rPr>
        <w:lastRenderedPageBreak/>
        <w:t>采取措施平息事态，防止事态扩大，尽量减少财产损失和避免人员伤亡。制定</w:t>
      </w:r>
      <w:r>
        <w:rPr>
          <w:rFonts w:ascii="宋体" w:hAnsi="宋体" w:hint="eastAsia"/>
          <w:szCs w:val="21"/>
        </w:rPr>
        <w:t>施工场地治安管理计划和突发治安事件紧急预案的责任人</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200" w:firstLine="420"/>
        <w:rPr>
          <w:rFonts w:ascii="宋体" w:cs="宋体"/>
        </w:rPr>
      </w:pPr>
      <w:r>
        <w:rPr>
          <w:rFonts w:ascii="宋体" w:hAnsi="宋体" w:cs="宋体"/>
        </w:rPr>
        <w:t xml:space="preserve">9.3.4  </w:t>
      </w:r>
      <w:r>
        <w:rPr>
          <w:rFonts w:ascii="宋体" w:hAnsi="宋体" w:cs="宋体" w:hint="eastAsia"/>
        </w:rPr>
        <w:t>建立健全疫情常态化防控应急机制，始终坚持疫情常态化防控和应急处置相结合的原则，按照项目所在地分区分级标准及时制定完善应急预案，明确应急处置流程，适时开展应急演练，确保责任落实到人。</w:t>
      </w:r>
    </w:p>
    <w:p w:rsidR="00ED71CC" w:rsidRDefault="003F7AFC">
      <w:pPr>
        <w:spacing w:line="360" w:lineRule="auto"/>
        <w:ind w:firstLineChars="200" w:firstLine="420"/>
        <w:rPr>
          <w:rFonts w:ascii="宋体" w:cs="宋体"/>
        </w:rPr>
      </w:pPr>
      <w:r>
        <w:rPr>
          <w:rFonts w:ascii="宋体" w:hAnsi="宋体" w:cs="宋体" w:hint="eastAsia"/>
        </w:rPr>
        <w:t>建立联防联控机制，对接属地社区、卫生健康、</w:t>
      </w:r>
      <w:proofErr w:type="gramStart"/>
      <w:r>
        <w:rPr>
          <w:rFonts w:ascii="宋体" w:hAnsi="宋体" w:cs="宋体" w:hint="eastAsia"/>
        </w:rPr>
        <w:t>疾控等</w:t>
      </w:r>
      <w:proofErr w:type="gramEnd"/>
      <w:r>
        <w:rPr>
          <w:rFonts w:ascii="宋体" w:hAnsi="宋体" w:cs="宋体" w:hint="eastAsia"/>
        </w:rPr>
        <w:t>部门，全面落实各项疫情常态化防控措施。发生涉疫情</w:t>
      </w:r>
      <w:proofErr w:type="gramStart"/>
      <w:r>
        <w:rPr>
          <w:rFonts w:ascii="宋体" w:hAnsi="宋体" w:cs="宋体" w:hint="eastAsia"/>
        </w:rPr>
        <w:t>况</w:t>
      </w:r>
      <w:proofErr w:type="gramEnd"/>
      <w:r>
        <w:rPr>
          <w:rFonts w:ascii="宋体" w:hAnsi="宋体" w:cs="宋体" w:hint="eastAsia"/>
        </w:rPr>
        <w:t>，</w:t>
      </w:r>
      <w:proofErr w:type="gramStart"/>
      <w:r>
        <w:rPr>
          <w:rFonts w:ascii="宋体" w:hAnsi="宋体" w:cs="宋体" w:hint="eastAsia"/>
        </w:rPr>
        <w:t>应第一时间</w:t>
      </w:r>
      <w:proofErr w:type="gramEnd"/>
      <w:r>
        <w:rPr>
          <w:rFonts w:ascii="宋体" w:hAnsi="宋体" w:cs="宋体" w:hint="eastAsia"/>
        </w:rPr>
        <w:t>向有关部门报告、第一时间启动应急预案、第一时间采取停工措施并封闭现场；并按照应急预案和相关规定进行先期处置，安排涉</w:t>
      </w:r>
      <w:proofErr w:type="gramStart"/>
      <w:r>
        <w:rPr>
          <w:rFonts w:ascii="宋体" w:hAnsi="宋体" w:cs="宋体" w:hint="eastAsia"/>
        </w:rPr>
        <w:t>疫</w:t>
      </w:r>
      <w:proofErr w:type="gramEnd"/>
      <w:r>
        <w:rPr>
          <w:rFonts w:ascii="宋体" w:hAnsi="宋体" w:cs="宋体" w:hint="eastAsia"/>
        </w:rPr>
        <w:t>人员至隔离观察区域，与现场其他人员进行隔离，并安排专人负责卫生健康、</w:t>
      </w:r>
      <w:proofErr w:type="gramStart"/>
      <w:r>
        <w:rPr>
          <w:rFonts w:ascii="宋体" w:hAnsi="宋体" w:cs="宋体" w:hint="eastAsia"/>
        </w:rPr>
        <w:t>疾控等</w:t>
      </w:r>
      <w:proofErr w:type="gramEnd"/>
      <w:r>
        <w:rPr>
          <w:rFonts w:ascii="宋体" w:hAnsi="宋体" w:cs="宋体" w:hint="eastAsia"/>
        </w:rPr>
        <w:t>部门防控专业人员的进场引导工作，保障急救通道畅通；同时积极配合卫生健康、</w:t>
      </w:r>
      <w:proofErr w:type="gramStart"/>
      <w:r>
        <w:rPr>
          <w:rFonts w:ascii="宋体" w:hAnsi="宋体" w:cs="宋体" w:hint="eastAsia"/>
        </w:rPr>
        <w:t>疾控等</w:t>
      </w:r>
      <w:proofErr w:type="gramEnd"/>
      <w:r>
        <w:rPr>
          <w:rFonts w:ascii="宋体" w:hAnsi="宋体" w:cs="宋体" w:hint="eastAsia"/>
        </w:rPr>
        <w:t>部门做好流行病学调查、医学观察，对现场进行全面消杀。</w:t>
      </w:r>
    </w:p>
    <w:p w:rsidR="00ED71CC" w:rsidRDefault="003F7AFC">
      <w:pPr>
        <w:keepNext/>
        <w:keepLines/>
        <w:spacing w:beforeLines="50" w:before="120" w:afterLines="50" w:after="120" w:line="360" w:lineRule="auto"/>
        <w:outlineLvl w:val="2"/>
        <w:rPr>
          <w:rFonts w:ascii="宋体" w:hAnsi="宋体"/>
          <w:kern w:val="0"/>
          <w:sz w:val="24"/>
          <w:szCs w:val="20"/>
        </w:rPr>
      </w:pPr>
      <w:bookmarkStart w:id="968" w:name="_Toc486580114"/>
      <w:bookmarkStart w:id="969" w:name="_Toc117350478"/>
      <w:bookmarkStart w:id="970" w:name="_Toc490222559"/>
      <w:bookmarkStart w:id="971" w:name="_Toc342296328"/>
      <w:bookmarkStart w:id="972" w:name="_Toc338944770"/>
      <w:bookmarkStart w:id="973" w:name="_Toc489279925"/>
      <w:bookmarkStart w:id="974" w:name="_Toc480486968"/>
      <w:bookmarkStart w:id="975" w:name="_Toc480486796"/>
      <w:bookmarkStart w:id="976" w:name="_Toc483668143"/>
      <w:r>
        <w:rPr>
          <w:rFonts w:ascii="宋体" w:hAnsi="宋体"/>
          <w:kern w:val="0"/>
          <w:sz w:val="24"/>
          <w:szCs w:val="20"/>
        </w:rPr>
        <w:t xml:space="preserve">9.4  </w:t>
      </w:r>
      <w:r>
        <w:rPr>
          <w:rFonts w:ascii="宋体" w:hAnsi="宋体" w:hint="eastAsia"/>
          <w:kern w:val="0"/>
          <w:sz w:val="24"/>
          <w:szCs w:val="20"/>
        </w:rPr>
        <w:t>环境保护</w:t>
      </w:r>
      <w:bookmarkEnd w:id="968"/>
      <w:bookmarkEnd w:id="969"/>
      <w:bookmarkEnd w:id="970"/>
      <w:bookmarkEnd w:id="971"/>
      <w:bookmarkEnd w:id="972"/>
      <w:bookmarkEnd w:id="973"/>
      <w:bookmarkEnd w:id="974"/>
      <w:bookmarkEnd w:id="975"/>
      <w:bookmarkEnd w:id="976"/>
    </w:p>
    <w:p w:rsidR="00ED71CC" w:rsidRDefault="003F7AFC">
      <w:pPr>
        <w:spacing w:line="360" w:lineRule="auto"/>
        <w:ind w:firstLineChars="200" w:firstLine="420"/>
        <w:rPr>
          <w:rFonts w:ascii="宋体"/>
        </w:rPr>
      </w:pPr>
      <w:r>
        <w:rPr>
          <w:rFonts w:ascii="宋体" w:hAnsi="宋体"/>
        </w:rPr>
        <w:t xml:space="preserve">9.4.1  </w:t>
      </w:r>
      <w:r>
        <w:rPr>
          <w:rFonts w:ascii="宋体" w:hAnsi="宋体" w:hint="eastAsia"/>
        </w:rPr>
        <w:t>承包人在施工过程中，应遵守有关环境保护的法律，履行合同约定的环境保护义务，并对违反法律和合同约定义务所造成的环境破坏、人身伤害和财产损失负责。</w:t>
      </w:r>
    </w:p>
    <w:p w:rsidR="00ED71CC" w:rsidRDefault="003F7AFC">
      <w:pPr>
        <w:spacing w:line="360" w:lineRule="auto"/>
        <w:ind w:firstLineChars="200" w:firstLine="420"/>
        <w:rPr>
          <w:rFonts w:ascii="宋体"/>
        </w:rPr>
      </w:pPr>
      <w:r>
        <w:rPr>
          <w:rFonts w:ascii="宋体" w:hAnsi="宋体"/>
        </w:rPr>
        <w:t xml:space="preserve">9.4.2  </w:t>
      </w:r>
      <w:r>
        <w:rPr>
          <w:rFonts w:ascii="宋体" w:hAnsi="宋体" w:hint="eastAsia"/>
        </w:rPr>
        <w:t>承包人应建立</w:t>
      </w:r>
      <w:r>
        <w:rPr>
          <w:rFonts w:ascii="宋体" w:hAnsi="宋体" w:hint="eastAsia"/>
          <w:szCs w:val="21"/>
        </w:rPr>
        <w:t>施工扬尘治理、建筑垃圾、土方和砂石清运与消纳、保证使用已在本市进行信息编码登记符合排放标准的非道路移动机械和严禁使用高排放非道路移动机械以及行业挥发性有机物治理</w:t>
      </w:r>
      <w:r>
        <w:rPr>
          <w:rFonts w:ascii="宋体" w:hAnsi="宋体" w:hint="eastAsia"/>
          <w:kern w:val="0"/>
          <w:szCs w:val="21"/>
        </w:rPr>
        <w:t>（如</w:t>
      </w:r>
      <w:r>
        <w:rPr>
          <w:rFonts w:ascii="宋体" w:hAnsi="宋体" w:hint="eastAsia"/>
          <w:kern w:val="0"/>
        </w:rPr>
        <w:t>建筑外墙涂装、钢结构等鼓励使用水性漆替代油性漆</w:t>
      </w:r>
      <w:r>
        <w:rPr>
          <w:rFonts w:ascii="宋体" w:hAnsi="宋体" w:hint="eastAsia"/>
          <w:kern w:val="0"/>
          <w:szCs w:val="21"/>
        </w:rPr>
        <w:t>）</w:t>
      </w:r>
      <w:r>
        <w:rPr>
          <w:rFonts w:ascii="宋体" w:hAnsi="宋体" w:hint="eastAsia"/>
          <w:szCs w:val="21"/>
        </w:rPr>
        <w:t>等</w:t>
      </w:r>
      <w:r>
        <w:rPr>
          <w:rFonts w:ascii="宋体" w:hAnsi="宋体" w:hint="eastAsia"/>
        </w:rPr>
        <w:t>责任制，针对工程项目特点制定具体的实施方案，并严格实施。如扬尘治理，承包人应在建筑工地公示施工扬尘治理措施、责任人、主管部门等信息，并及时向当地主管部门报送施工扬尘治理措施落实情况。</w:t>
      </w:r>
    </w:p>
    <w:p w:rsidR="00ED71CC" w:rsidRDefault="003F7AFC">
      <w:pPr>
        <w:spacing w:line="360" w:lineRule="auto"/>
        <w:ind w:firstLineChars="200" w:firstLine="420"/>
        <w:rPr>
          <w:rFonts w:ascii="宋体"/>
        </w:rPr>
      </w:pPr>
      <w:r>
        <w:rPr>
          <w:rFonts w:ascii="宋体" w:hAnsi="宋体"/>
        </w:rPr>
        <w:t xml:space="preserve">9.4.3  </w:t>
      </w:r>
      <w:r>
        <w:rPr>
          <w:rFonts w:ascii="宋体" w:hAnsi="宋体" w:hint="eastAsia"/>
        </w:rPr>
        <w:t>承包人应在合同条款专用部分约定的时限内，按合同约定的环保工作内容，编制施工环保措施计划（包含第</w:t>
      </w:r>
      <w:r>
        <w:rPr>
          <w:rFonts w:ascii="宋体" w:hAnsi="宋体"/>
        </w:rPr>
        <w:t>9.4.2</w:t>
      </w:r>
      <w:r>
        <w:rPr>
          <w:rFonts w:ascii="宋体" w:hAnsi="宋体" w:hint="eastAsia"/>
        </w:rPr>
        <w:t>项约定的实施方案内容），报送监理人审批。监理人在合同条款专用部分约定的期限内给予批复。</w:t>
      </w:r>
    </w:p>
    <w:p w:rsidR="00ED71CC" w:rsidRDefault="003F7AFC">
      <w:pPr>
        <w:spacing w:line="360" w:lineRule="auto"/>
        <w:ind w:firstLineChars="200" w:firstLine="420"/>
        <w:rPr>
          <w:rFonts w:ascii="宋体"/>
        </w:rPr>
      </w:pPr>
      <w:r>
        <w:rPr>
          <w:rFonts w:ascii="宋体" w:hAnsi="宋体"/>
        </w:rPr>
        <w:t xml:space="preserve">9.4.4  </w:t>
      </w:r>
      <w:r>
        <w:rPr>
          <w:rFonts w:ascii="宋体" w:hAnsi="宋体" w:hint="eastAsia"/>
        </w:rPr>
        <w:t>承包人应按照批准的施工环保措施计划有序地堆放和处理施工废弃物</w:t>
      </w:r>
      <w:r>
        <w:rPr>
          <w:rFonts w:ascii="宋体" w:hAnsi="宋体" w:hint="eastAsia"/>
          <w:szCs w:val="21"/>
        </w:rPr>
        <w:t>，</w:t>
      </w:r>
      <w:r>
        <w:rPr>
          <w:rFonts w:ascii="宋体" w:hAnsi="宋体" w:hint="eastAsia"/>
        </w:rPr>
        <w:t>避免对环境造成破坏。因承包人任意堆放或弃置施工废弃物造成妨碍公共交通、影响城镇居民生活、降低河流行洪能力、危及居民安全、破坏和污染环境，或者影响其他承包人施工等后果的，承包人应承担责任。</w:t>
      </w:r>
    </w:p>
    <w:p w:rsidR="00ED71CC" w:rsidRDefault="003F7AFC">
      <w:pPr>
        <w:spacing w:line="360" w:lineRule="auto"/>
        <w:ind w:firstLineChars="200" w:firstLine="420"/>
        <w:rPr>
          <w:rFonts w:ascii="宋体"/>
        </w:rPr>
      </w:pPr>
      <w:r>
        <w:rPr>
          <w:rFonts w:ascii="宋体" w:hAnsi="宋体"/>
        </w:rPr>
        <w:t xml:space="preserve">9.4.5  </w:t>
      </w:r>
      <w:r>
        <w:rPr>
          <w:rFonts w:ascii="宋体" w:hAnsi="宋体" w:hint="eastAsia"/>
        </w:rPr>
        <w:t>承包人应按合同约定采取有效措施，对施工开挖的边坡及时进行支护</w:t>
      </w:r>
      <w:r>
        <w:rPr>
          <w:rFonts w:ascii="宋体"/>
        </w:rPr>
        <w:t>,</w:t>
      </w:r>
      <w:r>
        <w:rPr>
          <w:rFonts w:ascii="宋体" w:hAnsi="宋体" w:hint="eastAsia"/>
        </w:rPr>
        <w:t>维护排水设施，并进行水土保护，避免因施工造成的地质灾害。</w:t>
      </w:r>
    </w:p>
    <w:p w:rsidR="00ED71CC" w:rsidRDefault="003F7AFC">
      <w:pPr>
        <w:spacing w:line="360" w:lineRule="auto"/>
        <w:ind w:firstLineChars="200" w:firstLine="420"/>
        <w:rPr>
          <w:rFonts w:ascii="宋体"/>
        </w:rPr>
      </w:pPr>
      <w:r>
        <w:rPr>
          <w:rFonts w:ascii="宋体" w:hAnsi="宋体"/>
        </w:rPr>
        <w:t xml:space="preserve">9.4.6  </w:t>
      </w:r>
      <w:r>
        <w:rPr>
          <w:rFonts w:ascii="宋体" w:hAnsi="宋体" w:hint="eastAsia"/>
        </w:rPr>
        <w:t>承包人应按国家饮用水管理标准定期对饮用水源进行监测，防止施工活动污染饮用水源。</w:t>
      </w:r>
    </w:p>
    <w:p w:rsidR="00ED71CC" w:rsidRDefault="003F7AFC">
      <w:pPr>
        <w:spacing w:line="360" w:lineRule="auto"/>
        <w:ind w:firstLineChars="202" w:firstLine="424"/>
        <w:rPr>
          <w:rFonts w:ascii="宋体"/>
        </w:rPr>
      </w:pPr>
      <w:r>
        <w:rPr>
          <w:rFonts w:ascii="宋体" w:hAnsi="宋体"/>
        </w:rPr>
        <w:t xml:space="preserve">9.4.7  </w:t>
      </w:r>
      <w:r>
        <w:rPr>
          <w:rFonts w:ascii="宋体" w:hAnsi="宋体" w:hint="eastAsia"/>
        </w:rPr>
        <w:t>承包人应按合同约定，加强对噪声、粉尘、废气、废水和废油的控制，努力降低噪声，控制粉尘和废气浓度，做好废水和废油的治理和排放。</w:t>
      </w:r>
    </w:p>
    <w:p w:rsidR="00ED71CC" w:rsidRDefault="003F7AFC">
      <w:pPr>
        <w:keepNext/>
        <w:keepLines/>
        <w:spacing w:beforeLines="50" w:before="120" w:afterLines="50" w:after="120" w:line="360" w:lineRule="auto"/>
        <w:outlineLvl w:val="2"/>
        <w:rPr>
          <w:rFonts w:ascii="宋体" w:hAnsi="宋体"/>
          <w:kern w:val="0"/>
          <w:sz w:val="24"/>
          <w:szCs w:val="20"/>
        </w:rPr>
      </w:pPr>
      <w:bookmarkStart w:id="977" w:name="_Toc480486797"/>
      <w:bookmarkStart w:id="978" w:name="_Toc483668144"/>
      <w:bookmarkStart w:id="979" w:name="_Toc480486969"/>
      <w:bookmarkStart w:id="980" w:name="_Toc490222560"/>
      <w:bookmarkStart w:id="981" w:name="_Toc152042456"/>
      <w:bookmarkStart w:id="982" w:name="_Toc152045678"/>
      <w:bookmarkStart w:id="983" w:name="_Toc144974646"/>
      <w:bookmarkStart w:id="984" w:name="_Toc179632696"/>
      <w:bookmarkStart w:id="985" w:name="_Toc342296329"/>
      <w:bookmarkStart w:id="986" w:name="_Toc338944771"/>
      <w:bookmarkStart w:id="987" w:name="_Toc489279926"/>
      <w:bookmarkStart w:id="988" w:name="_Toc486580115"/>
      <w:bookmarkStart w:id="989" w:name="_Toc117350479"/>
      <w:r>
        <w:rPr>
          <w:rFonts w:ascii="宋体" w:hAnsi="宋体"/>
          <w:kern w:val="0"/>
          <w:sz w:val="24"/>
          <w:szCs w:val="20"/>
        </w:rPr>
        <w:lastRenderedPageBreak/>
        <w:t xml:space="preserve">9.5  </w:t>
      </w:r>
      <w:r>
        <w:rPr>
          <w:rFonts w:ascii="宋体" w:hAnsi="宋体" w:hint="eastAsia"/>
          <w:kern w:val="0"/>
          <w:sz w:val="24"/>
          <w:szCs w:val="20"/>
        </w:rPr>
        <w:t>事故处理</w:t>
      </w:r>
      <w:bookmarkEnd w:id="977"/>
      <w:bookmarkEnd w:id="978"/>
      <w:bookmarkEnd w:id="979"/>
      <w:bookmarkEnd w:id="980"/>
      <w:bookmarkEnd w:id="981"/>
      <w:bookmarkEnd w:id="982"/>
      <w:bookmarkEnd w:id="983"/>
      <w:bookmarkEnd w:id="984"/>
      <w:bookmarkEnd w:id="985"/>
      <w:bookmarkEnd w:id="986"/>
      <w:bookmarkEnd w:id="987"/>
      <w:bookmarkEnd w:id="988"/>
      <w:bookmarkEnd w:id="989"/>
    </w:p>
    <w:p w:rsidR="00ED71CC" w:rsidRDefault="003F7AFC">
      <w:pPr>
        <w:spacing w:line="360" w:lineRule="auto"/>
        <w:ind w:firstLineChars="200" w:firstLine="420"/>
        <w:rPr>
          <w:rFonts w:ascii="宋体"/>
        </w:rPr>
      </w:pPr>
      <w:r>
        <w:rPr>
          <w:rFonts w:ascii="宋体" w:hAnsi="宋体" w:hint="eastAsia"/>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proofErr w:type="gramStart"/>
      <w:r>
        <w:rPr>
          <w:rFonts w:ascii="宋体" w:hAnsi="宋体" w:hint="eastAsia"/>
        </w:rPr>
        <w:t>作出</w:t>
      </w:r>
      <w:proofErr w:type="gramEnd"/>
      <w:r>
        <w:rPr>
          <w:rFonts w:ascii="宋体" w:hAnsi="宋体" w:hint="eastAsia"/>
        </w:rPr>
        <w:t>标记和书面记录，妥善保管有关证据。发包人和承包人应按国家有关规定，及时如实地向有关部门报告事故发生的情况，以及正在采取的紧急措施等。</w:t>
      </w:r>
    </w:p>
    <w:p w:rsidR="00ED71CC" w:rsidRDefault="003F7AFC">
      <w:pPr>
        <w:keepNext/>
        <w:keepLines/>
        <w:spacing w:beforeLines="50" w:before="120" w:afterLines="50" w:after="120" w:line="360" w:lineRule="auto"/>
        <w:outlineLvl w:val="2"/>
        <w:rPr>
          <w:rFonts w:ascii="宋体" w:hAnsi="宋体"/>
          <w:kern w:val="0"/>
          <w:sz w:val="24"/>
          <w:szCs w:val="20"/>
        </w:rPr>
      </w:pPr>
      <w:bookmarkStart w:id="990" w:name="_Toc117350480"/>
      <w:r>
        <w:rPr>
          <w:rFonts w:ascii="宋体" w:hAnsi="宋体"/>
          <w:kern w:val="0"/>
          <w:sz w:val="24"/>
          <w:szCs w:val="20"/>
        </w:rPr>
        <w:t xml:space="preserve">9.6  </w:t>
      </w:r>
      <w:r>
        <w:rPr>
          <w:rFonts w:ascii="宋体" w:hAnsi="宋体" w:hint="eastAsia"/>
          <w:kern w:val="0"/>
          <w:sz w:val="24"/>
          <w:szCs w:val="20"/>
        </w:rPr>
        <w:t>施工现场安全生产标准化管理目标</w:t>
      </w:r>
      <w:bookmarkEnd w:id="990"/>
    </w:p>
    <w:p w:rsidR="00ED71CC" w:rsidRDefault="003F7AFC">
      <w:pPr>
        <w:spacing w:line="360" w:lineRule="auto"/>
        <w:ind w:firstLineChars="200" w:firstLine="420"/>
        <w:rPr>
          <w:rFonts w:ascii="宋体"/>
        </w:rPr>
      </w:pPr>
      <w:r>
        <w:rPr>
          <w:rFonts w:ascii="宋体" w:hAnsi="宋体"/>
        </w:rPr>
        <w:t>9.6.1</w:t>
      </w:r>
      <w:r>
        <w:rPr>
          <w:rFonts w:ascii="宋体" w:hAnsi="宋体" w:hint="eastAsia"/>
        </w:rPr>
        <w:t>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安全生产标准化管理目标等级的违约金或损失赔偿金的金额或者计算方法</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200" w:firstLine="420"/>
        <w:rPr>
          <w:rFonts w:ascii="黑体" w:eastAsia="黑体" w:hAnsi="黑体"/>
        </w:rPr>
      </w:pPr>
      <w:r>
        <w:rPr>
          <w:rFonts w:ascii="宋体" w:hAnsi="宋体"/>
        </w:rPr>
        <w:t xml:space="preserve">9.6.2 </w:t>
      </w:r>
      <w:r>
        <w:rPr>
          <w:rFonts w:ascii="宋体" w:hAnsi="宋体" w:hint="eastAsia"/>
        </w:rPr>
        <w:t>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keepNext/>
        <w:keepLines/>
        <w:tabs>
          <w:tab w:val="left" w:pos="567"/>
        </w:tabs>
        <w:spacing w:beforeLines="50" w:before="120" w:afterLines="50" w:after="120" w:line="360" w:lineRule="auto"/>
        <w:outlineLvl w:val="2"/>
        <w:rPr>
          <w:rFonts w:ascii="宋体" w:hAnsi="宋体"/>
          <w:kern w:val="0"/>
          <w:sz w:val="24"/>
          <w:szCs w:val="20"/>
        </w:rPr>
      </w:pPr>
      <w:bookmarkStart w:id="991" w:name="_Toc117350481"/>
      <w:r>
        <w:rPr>
          <w:rFonts w:ascii="宋体" w:hAnsi="宋体"/>
          <w:kern w:val="0"/>
          <w:sz w:val="24"/>
          <w:szCs w:val="20"/>
        </w:rPr>
        <w:t xml:space="preserve">9.7  </w:t>
      </w:r>
      <w:r>
        <w:rPr>
          <w:rFonts w:ascii="宋体" w:hAnsi="宋体" w:hint="eastAsia"/>
          <w:kern w:val="0"/>
          <w:sz w:val="24"/>
          <w:szCs w:val="20"/>
        </w:rPr>
        <w:t>特殊安全文明施工</w:t>
      </w:r>
      <w:bookmarkEnd w:id="991"/>
    </w:p>
    <w:p w:rsidR="00ED71CC" w:rsidRDefault="003F7AFC">
      <w:pPr>
        <w:spacing w:line="360" w:lineRule="auto"/>
        <w:ind w:firstLineChars="200" w:firstLine="420"/>
        <w:rPr>
          <w:rFonts w:ascii="宋体"/>
        </w:rPr>
      </w:pPr>
      <w:r>
        <w:rPr>
          <w:rFonts w:ascii="宋体" w:hAnsi="宋体"/>
        </w:rPr>
        <w:t>9.7.1</w:t>
      </w:r>
      <w:r>
        <w:rPr>
          <w:rFonts w:ascii="宋体" w:hAnsi="宋体" w:hint="eastAsia"/>
        </w:rPr>
        <w:t>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200" w:firstLine="420"/>
        <w:rPr>
          <w:rFonts w:ascii="黑体" w:eastAsia="黑体" w:hAnsi="黑体"/>
        </w:rPr>
      </w:pPr>
      <w:r>
        <w:rPr>
          <w:rFonts w:ascii="宋体" w:hAnsi="宋体"/>
        </w:rPr>
        <w:t>9.7</w:t>
      </w:r>
      <w:r>
        <w:rPr>
          <w:rFonts w:ascii="宋体"/>
        </w:rPr>
        <w:t>.</w:t>
      </w:r>
      <w:r>
        <w:rPr>
          <w:rFonts w:ascii="宋体" w:hAnsi="宋体"/>
        </w:rPr>
        <w:t xml:space="preserve">2 </w:t>
      </w:r>
      <w:r>
        <w:rPr>
          <w:rFonts w:ascii="宋体" w:hAnsi="宋体" w:hint="eastAsia"/>
        </w:rPr>
        <w:t>发包人鼓励承包人提高特殊安全文明施工要求。特殊安全文明施工要求高于合同约定的要求，发包人可给予承包人创优奖励。发包人是否给予承包人创优奖励及创优奖励金额或者计算方法</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992" w:name="_Toc483668145"/>
      <w:bookmarkStart w:id="993" w:name="_Toc490222561"/>
      <w:bookmarkStart w:id="994" w:name="_Toc489279927"/>
      <w:bookmarkStart w:id="995" w:name="_Toc486580116"/>
      <w:bookmarkStart w:id="996" w:name="_Toc480486970"/>
      <w:bookmarkStart w:id="997" w:name="_Toc117350482"/>
      <w:bookmarkStart w:id="998" w:name="_Toc338944772"/>
      <w:bookmarkStart w:id="999" w:name="_Toc342296330"/>
      <w:bookmarkStart w:id="1000" w:name="_Toc480486798"/>
      <w:r>
        <w:rPr>
          <w:rFonts w:ascii="宋体" w:hAnsi="宋体" w:cs="宋体"/>
          <w:kern w:val="0"/>
          <w:sz w:val="28"/>
          <w:szCs w:val="20"/>
        </w:rPr>
        <w:t>10.</w:t>
      </w:r>
      <w:r>
        <w:rPr>
          <w:rFonts w:ascii="宋体" w:hAnsi="宋体" w:cs="宋体" w:hint="eastAsia"/>
          <w:kern w:val="0"/>
          <w:sz w:val="28"/>
          <w:szCs w:val="20"/>
        </w:rPr>
        <w:t>进度计划</w:t>
      </w:r>
      <w:bookmarkEnd w:id="992"/>
      <w:bookmarkEnd w:id="993"/>
      <w:bookmarkEnd w:id="994"/>
      <w:bookmarkEnd w:id="995"/>
      <w:bookmarkEnd w:id="996"/>
      <w:bookmarkEnd w:id="997"/>
      <w:bookmarkEnd w:id="998"/>
      <w:bookmarkEnd w:id="999"/>
      <w:bookmarkEnd w:id="1000"/>
    </w:p>
    <w:p w:rsidR="00ED71CC" w:rsidRDefault="003F7AFC">
      <w:pPr>
        <w:keepNext/>
        <w:keepLines/>
        <w:spacing w:beforeLines="50" w:before="120" w:afterLines="50" w:after="120" w:line="360" w:lineRule="auto"/>
        <w:outlineLvl w:val="2"/>
        <w:rPr>
          <w:rFonts w:ascii="宋体" w:hAnsi="宋体"/>
          <w:kern w:val="0"/>
          <w:sz w:val="24"/>
          <w:szCs w:val="20"/>
        </w:rPr>
      </w:pPr>
      <w:bookmarkStart w:id="1001" w:name="_Toc480486799"/>
      <w:bookmarkStart w:id="1002" w:name="_Toc342296331"/>
      <w:bookmarkStart w:id="1003" w:name="_Toc489279928"/>
      <w:bookmarkStart w:id="1004" w:name="_Toc480486971"/>
      <w:bookmarkStart w:id="1005" w:name="_Toc486580117"/>
      <w:bookmarkStart w:id="1006" w:name="_Toc490222562"/>
      <w:bookmarkStart w:id="1007" w:name="_Toc117350483"/>
      <w:bookmarkStart w:id="1008" w:name="_Toc483668146"/>
      <w:bookmarkStart w:id="1009" w:name="_Toc338944773"/>
      <w:r>
        <w:rPr>
          <w:rFonts w:ascii="宋体" w:hAnsi="宋体"/>
          <w:kern w:val="0"/>
          <w:sz w:val="24"/>
          <w:szCs w:val="20"/>
        </w:rPr>
        <w:t xml:space="preserve">10.1  </w:t>
      </w:r>
      <w:r>
        <w:rPr>
          <w:rFonts w:ascii="宋体" w:hAnsi="宋体" w:hint="eastAsia"/>
          <w:kern w:val="0"/>
          <w:sz w:val="24"/>
          <w:szCs w:val="20"/>
        </w:rPr>
        <w:t>合同进度计划</w:t>
      </w:r>
      <w:bookmarkEnd w:id="1001"/>
      <w:bookmarkEnd w:id="1002"/>
      <w:bookmarkEnd w:id="1003"/>
      <w:bookmarkEnd w:id="1004"/>
      <w:bookmarkEnd w:id="1005"/>
      <w:bookmarkEnd w:id="1006"/>
      <w:bookmarkEnd w:id="1007"/>
      <w:bookmarkEnd w:id="1008"/>
      <w:bookmarkEnd w:id="1009"/>
    </w:p>
    <w:p w:rsidR="00ED71CC" w:rsidRDefault="003F7AFC">
      <w:pPr>
        <w:spacing w:line="360" w:lineRule="auto"/>
        <w:ind w:firstLineChars="200" w:firstLine="420"/>
        <w:rPr>
          <w:rFonts w:ascii="宋体"/>
        </w:rPr>
      </w:pPr>
      <w:r>
        <w:rPr>
          <w:rFonts w:ascii="宋体" w:hAnsi="宋体"/>
        </w:rPr>
        <w:t xml:space="preserve">10.1.1  </w:t>
      </w:r>
      <w:r>
        <w:rPr>
          <w:rFonts w:ascii="宋体" w:hAnsi="宋体" w:hint="eastAsia"/>
        </w:rPr>
        <w:t>承包人应</w:t>
      </w:r>
      <w:r>
        <w:rPr>
          <w:rFonts w:ascii="宋体" w:hAnsi="宋体" w:hint="eastAsia"/>
          <w:szCs w:val="21"/>
        </w:rPr>
        <w:t>当在收到监理人按照第</w:t>
      </w:r>
      <w:r>
        <w:rPr>
          <w:rFonts w:ascii="宋体" w:hAnsi="宋体"/>
          <w:szCs w:val="21"/>
        </w:rPr>
        <w:t>11.1.1</w:t>
      </w:r>
      <w:r>
        <w:rPr>
          <w:rFonts w:ascii="宋体" w:hAnsi="宋体" w:hint="eastAsia"/>
          <w:szCs w:val="21"/>
        </w:rPr>
        <w:t>项发出的开工通知后</w:t>
      </w:r>
      <w:r>
        <w:rPr>
          <w:rFonts w:ascii="宋体" w:hAnsi="宋体"/>
          <w:szCs w:val="21"/>
        </w:rPr>
        <w:t>7</w:t>
      </w:r>
      <w:r>
        <w:rPr>
          <w:rFonts w:ascii="宋体" w:hAnsi="宋体" w:hint="eastAsia"/>
          <w:szCs w:val="21"/>
        </w:rPr>
        <w:t>天内，</w:t>
      </w:r>
      <w:r>
        <w:rPr>
          <w:rFonts w:ascii="宋体" w:hAnsi="宋体" w:hint="eastAsia"/>
        </w:rPr>
        <w:t>编制详细的施工进度计划和施工方案说明报送监理人，</w:t>
      </w:r>
      <w:r>
        <w:rPr>
          <w:rFonts w:ascii="宋体" w:hAnsi="宋体" w:hint="eastAsia"/>
          <w:szCs w:val="21"/>
        </w:rPr>
        <w:t>施工进度计划</w:t>
      </w:r>
      <w:bookmarkStart w:id="1010" w:name="_Hlk114649467"/>
      <w:r>
        <w:rPr>
          <w:rFonts w:ascii="宋体" w:hAnsi="宋体" w:hint="eastAsia"/>
          <w:szCs w:val="21"/>
        </w:rPr>
        <w:t>应当</w:t>
      </w:r>
      <w:r>
        <w:rPr>
          <w:rFonts w:ascii="宋体" w:hAnsi="宋体"/>
          <w:szCs w:val="21"/>
        </w:rPr>
        <w:t>反映</w:t>
      </w:r>
      <w:r>
        <w:rPr>
          <w:rFonts w:ascii="宋体" w:hAnsi="宋体" w:hint="eastAsia"/>
          <w:szCs w:val="21"/>
        </w:rPr>
        <w:t>进度管理的相关要素，包括开工日期和竣工日期、要求发包人组织设计人进行阶段性工程设计交底的时间、区段工程的开始时间和完成时间、施工次序和方法、施工活动的逻辑关系，主要材料和设备进场时间和数量，管理人员、劳动力及主要施工机械设备进出场时间和数量，保障</w:t>
      </w:r>
      <w:r>
        <w:rPr>
          <w:rFonts w:ascii="宋体" w:hAnsi="宋体"/>
          <w:szCs w:val="21"/>
        </w:rPr>
        <w:t>工程</w:t>
      </w:r>
      <w:r>
        <w:rPr>
          <w:rFonts w:ascii="宋体" w:hAnsi="宋体" w:hint="eastAsia"/>
          <w:szCs w:val="21"/>
        </w:rPr>
        <w:t>安全</w:t>
      </w:r>
      <w:r>
        <w:rPr>
          <w:rFonts w:ascii="宋体" w:hAnsi="宋体"/>
          <w:szCs w:val="21"/>
        </w:rPr>
        <w:t>、质量</w:t>
      </w:r>
      <w:r>
        <w:rPr>
          <w:rFonts w:ascii="宋体" w:hAnsi="宋体" w:hint="eastAsia"/>
          <w:szCs w:val="21"/>
        </w:rPr>
        <w:t>和工期</w:t>
      </w:r>
      <w:r>
        <w:rPr>
          <w:rFonts w:ascii="宋体" w:hAnsi="宋体"/>
          <w:szCs w:val="21"/>
        </w:rPr>
        <w:t>的技术措施等</w:t>
      </w:r>
      <w:r>
        <w:rPr>
          <w:rFonts w:ascii="宋体" w:hAnsi="宋体" w:hint="eastAsia"/>
          <w:szCs w:val="21"/>
        </w:rPr>
        <w:t>。</w:t>
      </w:r>
      <w:bookmarkEnd w:id="1010"/>
      <w:r>
        <w:rPr>
          <w:rFonts w:ascii="宋体" w:hAnsi="宋体" w:hint="eastAsia"/>
        </w:rPr>
        <w:t>监理人应在</w:t>
      </w:r>
      <w:r>
        <w:rPr>
          <w:rFonts w:ascii="宋体" w:hAnsi="宋体" w:hint="eastAsia"/>
          <w:szCs w:val="21"/>
        </w:rPr>
        <w:t>收到承包人报送的相关进度计划和施工方案说明后</w:t>
      </w:r>
      <w:r>
        <w:rPr>
          <w:rFonts w:ascii="宋体" w:hAnsi="宋体"/>
          <w:szCs w:val="21"/>
        </w:rPr>
        <w:t>14</w:t>
      </w:r>
      <w:r>
        <w:rPr>
          <w:rFonts w:ascii="宋体" w:hAnsi="宋体" w:hint="eastAsia"/>
          <w:szCs w:val="21"/>
        </w:rPr>
        <w:t>天内</w:t>
      </w:r>
      <w:r>
        <w:rPr>
          <w:rFonts w:ascii="宋体" w:hAnsi="宋体" w:hint="eastAsia"/>
        </w:rPr>
        <w:t>批复或提出修改意见，否则该进度计划视为已得到批准。经监理人批准的施工进度</w:t>
      </w:r>
      <w:proofErr w:type="gramStart"/>
      <w:r>
        <w:rPr>
          <w:rFonts w:ascii="宋体" w:hAnsi="宋体" w:hint="eastAsia"/>
        </w:rPr>
        <w:t>计划称合同</w:t>
      </w:r>
      <w:proofErr w:type="gramEnd"/>
      <w:r>
        <w:rPr>
          <w:rFonts w:ascii="宋体" w:hAnsi="宋体" w:hint="eastAsia"/>
        </w:rPr>
        <w:t>进度计划，是控制合同工程</w:t>
      </w:r>
      <w:r>
        <w:rPr>
          <w:rFonts w:ascii="宋体" w:hAnsi="宋体" w:hint="eastAsia"/>
        </w:rPr>
        <w:lastRenderedPageBreak/>
        <w:t>进度的依据。</w:t>
      </w:r>
      <w:r>
        <w:rPr>
          <w:rFonts w:ascii="宋体" w:hAnsi="宋体" w:hint="eastAsia"/>
          <w:szCs w:val="21"/>
        </w:rPr>
        <w:t>承包人编制施工进度计划和施工方案说明的内容</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200" w:firstLine="420"/>
        <w:rPr>
          <w:rFonts w:ascii="宋体"/>
        </w:rPr>
      </w:pPr>
      <w:r>
        <w:rPr>
          <w:rFonts w:ascii="宋体" w:hAnsi="宋体"/>
        </w:rPr>
        <w:t xml:space="preserve">10.1.2  </w:t>
      </w:r>
      <w:r>
        <w:rPr>
          <w:rFonts w:ascii="宋体" w:hAnsi="宋体" w:hint="eastAsia"/>
        </w:rPr>
        <w:t>承包人还应根据合同进度计划，按照第</w:t>
      </w:r>
      <w:r>
        <w:rPr>
          <w:rFonts w:ascii="宋体" w:hAnsi="宋体"/>
        </w:rPr>
        <w:t>10.1.1</w:t>
      </w:r>
      <w:r>
        <w:rPr>
          <w:rFonts w:ascii="宋体" w:hAnsi="宋体" w:hint="eastAsia"/>
        </w:rPr>
        <w:t>项相关约定编制更为详细的分阶段或分项进度计划，报监理人审批。</w:t>
      </w:r>
      <w:r>
        <w:rPr>
          <w:rFonts w:ascii="宋体" w:hAnsi="宋体" w:hint="eastAsia"/>
          <w:szCs w:val="21"/>
        </w:rPr>
        <w:t>承包人</w:t>
      </w:r>
      <w:proofErr w:type="gramStart"/>
      <w:r>
        <w:rPr>
          <w:rFonts w:ascii="宋体" w:hAnsi="宋体" w:hint="eastAsia"/>
          <w:szCs w:val="21"/>
        </w:rPr>
        <w:t>编制分</w:t>
      </w:r>
      <w:proofErr w:type="gramEnd"/>
      <w:r>
        <w:rPr>
          <w:rFonts w:ascii="宋体" w:hAnsi="宋体" w:hint="eastAsia"/>
          <w:szCs w:val="21"/>
        </w:rPr>
        <w:t>阶段或分项施工进度计划和施工方案说明的内容及时限要求</w:t>
      </w:r>
      <w:r>
        <w:rPr>
          <w:rFonts w:ascii="黑体" w:eastAsia="黑体" w:hAnsi="黑体" w:hint="eastAsia"/>
        </w:rPr>
        <w:t>见合同条款专用部分。</w:t>
      </w:r>
    </w:p>
    <w:p w:rsidR="00ED71CC" w:rsidRDefault="003F7AFC">
      <w:pPr>
        <w:spacing w:line="360" w:lineRule="auto"/>
        <w:ind w:firstLineChars="200" w:firstLine="420"/>
        <w:rPr>
          <w:rFonts w:ascii="黑体" w:eastAsia="黑体" w:hAnsi="黑体"/>
        </w:rPr>
      </w:pPr>
      <w:r>
        <w:rPr>
          <w:rFonts w:ascii="宋体" w:hAnsi="宋体"/>
          <w:szCs w:val="21"/>
        </w:rPr>
        <w:t xml:space="preserve">10.1.3  </w:t>
      </w:r>
      <w:r>
        <w:rPr>
          <w:rFonts w:ascii="宋体" w:hAnsi="宋体" w:hint="eastAsia"/>
          <w:szCs w:val="21"/>
        </w:rPr>
        <w:t>群体工程中单位工程分期进行施工的，承包人</w:t>
      </w:r>
      <w:r>
        <w:rPr>
          <w:rFonts w:ascii="宋体" w:hAnsi="宋体" w:hint="eastAsia"/>
        </w:rPr>
        <w:t>应当</w:t>
      </w:r>
      <w:r>
        <w:rPr>
          <w:rFonts w:ascii="宋体" w:hAnsi="宋体" w:hint="eastAsia"/>
          <w:szCs w:val="21"/>
        </w:rPr>
        <w:t>按照发包人提供图纸及有关资料的时间要求，编制单位工程进度计划和施工方案说明。群体工程中有关编制进度计划和施工方案说明的要求</w:t>
      </w:r>
      <w:r>
        <w:rPr>
          <w:rFonts w:ascii="黑体" w:eastAsia="黑体" w:hAnsi="黑体" w:hint="eastAsia"/>
        </w:rPr>
        <w:t>见合同条款专用部分。</w:t>
      </w:r>
    </w:p>
    <w:p w:rsidR="00ED71CC" w:rsidRDefault="003F7AFC">
      <w:pPr>
        <w:keepNext/>
        <w:keepLines/>
        <w:spacing w:beforeLines="50" w:before="120" w:afterLines="50" w:after="120" w:line="360" w:lineRule="auto"/>
        <w:outlineLvl w:val="2"/>
        <w:rPr>
          <w:rFonts w:ascii="宋体" w:hAnsi="宋体"/>
          <w:kern w:val="0"/>
          <w:sz w:val="24"/>
          <w:szCs w:val="20"/>
        </w:rPr>
      </w:pPr>
      <w:bookmarkStart w:id="1011" w:name="_Toc486580118"/>
      <w:bookmarkStart w:id="1012" w:name="_Toc480486972"/>
      <w:bookmarkStart w:id="1013" w:name="_Toc338944774"/>
      <w:bookmarkStart w:id="1014" w:name="_Toc490222563"/>
      <w:bookmarkStart w:id="1015" w:name="_Toc489279929"/>
      <w:bookmarkStart w:id="1016" w:name="_Toc480486800"/>
      <w:bookmarkStart w:id="1017" w:name="_Toc483668147"/>
      <w:bookmarkStart w:id="1018" w:name="_Toc342296332"/>
      <w:bookmarkStart w:id="1019" w:name="_Toc117350484"/>
      <w:r>
        <w:rPr>
          <w:rFonts w:ascii="宋体" w:hAnsi="宋体"/>
          <w:kern w:val="0"/>
          <w:sz w:val="24"/>
          <w:szCs w:val="20"/>
        </w:rPr>
        <w:t xml:space="preserve">10.2  </w:t>
      </w:r>
      <w:r>
        <w:rPr>
          <w:rFonts w:ascii="宋体" w:hAnsi="宋体" w:hint="eastAsia"/>
          <w:kern w:val="0"/>
          <w:sz w:val="24"/>
          <w:szCs w:val="20"/>
        </w:rPr>
        <w:t>合同进度计划的修订</w:t>
      </w:r>
      <w:bookmarkEnd w:id="1011"/>
      <w:bookmarkEnd w:id="1012"/>
      <w:bookmarkEnd w:id="1013"/>
      <w:bookmarkEnd w:id="1014"/>
      <w:bookmarkEnd w:id="1015"/>
      <w:bookmarkEnd w:id="1016"/>
      <w:bookmarkEnd w:id="1017"/>
      <w:bookmarkEnd w:id="1018"/>
      <w:bookmarkEnd w:id="1019"/>
    </w:p>
    <w:p w:rsidR="00ED71CC" w:rsidRDefault="003F7AFC">
      <w:pPr>
        <w:spacing w:line="360" w:lineRule="auto"/>
        <w:ind w:firstLineChars="200" w:firstLine="420"/>
        <w:rPr>
          <w:rFonts w:ascii="宋体"/>
        </w:rPr>
      </w:pPr>
      <w:r>
        <w:rPr>
          <w:rFonts w:ascii="宋体" w:hAnsi="宋体"/>
        </w:rPr>
        <w:t xml:space="preserve">10.2.1  </w:t>
      </w:r>
      <w:r>
        <w:rPr>
          <w:rFonts w:ascii="宋体" w:hAnsi="宋体" w:hint="eastAsia"/>
        </w:rPr>
        <w:t>不论何种原因造成工程的实际进度与第</w:t>
      </w:r>
      <w:r>
        <w:rPr>
          <w:rFonts w:ascii="宋体" w:hAnsi="宋体"/>
        </w:rPr>
        <w:t>10.1</w:t>
      </w:r>
      <w:r>
        <w:rPr>
          <w:rFonts w:ascii="宋体" w:hAnsi="宋体" w:hint="eastAsia"/>
        </w:rPr>
        <w:t>款的合同进度计划不符时，承包人可以在合同条款专用部分约定的期限内向监理人提交修订合同进度计划的申请报告，并附有</w:t>
      </w:r>
      <w:proofErr w:type="gramStart"/>
      <w:r>
        <w:rPr>
          <w:rFonts w:ascii="宋体" w:hAnsi="宋体" w:hint="eastAsia"/>
        </w:rPr>
        <w:t>关措施</w:t>
      </w:r>
      <w:proofErr w:type="gramEnd"/>
      <w:r>
        <w:rPr>
          <w:rFonts w:ascii="宋体" w:hAnsi="宋体" w:hint="eastAsia"/>
        </w:rPr>
        <w:t>和相关资料，报监理人审批；</w:t>
      </w:r>
    </w:p>
    <w:p w:rsidR="00ED71CC" w:rsidRDefault="003F7AFC">
      <w:pPr>
        <w:spacing w:line="360" w:lineRule="auto"/>
        <w:ind w:firstLineChars="200" w:firstLine="420"/>
        <w:rPr>
          <w:rFonts w:ascii="宋体" w:hAnsi="宋体"/>
        </w:rPr>
      </w:pPr>
      <w:r>
        <w:rPr>
          <w:rFonts w:ascii="宋体" w:hAnsi="宋体"/>
        </w:rPr>
        <w:t xml:space="preserve">10.2.2  </w:t>
      </w:r>
      <w:r>
        <w:rPr>
          <w:rFonts w:ascii="宋体" w:hAnsi="宋体" w:hint="eastAsia"/>
        </w:rPr>
        <w:t>监理人也可以直接向承包人</w:t>
      </w:r>
      <w:proofErr w:type="gramStart"/>
      <w:r>
        <w:rPr>
          <w:rFonts w:ascii="宋体" w:hAnsi="宋体" w:hint="eastAsia"/>
        </w:rPr>
        <w:t>作出</w:t>
      </w:r>
      <w:proofErr w:type="gramEnd"/>
      <w:r>
        <w:rPr>
          <w:rFonts w:ascii="宋体" w:hAnsi="宋体" w:hint="eastAsia"/>
        </w:rPr>
        <w:t>修订合同进度计划的指示，承包人应按该指示修订合同进度计划，报监理人审批。监理人应在合同条款专用部分约定的期限内完成批复。监理人在批复前应获得发包人同意。</w:t>
      </w:r>
    </w:p>
    <w:p w:rsidR="00ED71CC" w:rsidRDefault="003F7AFC">
      <w:pPr>
        <w:spacing w:line="360" w:lineRule="auto"/>
        <w:ind w:firstLineChars="200" w:firstLine="420"/>
        <w:rPr>
          <w:rFonts w:ascii="宋体" w:hAnsi="宋体"/>
        </w:rPr>
      </w:pPr>
      <w:bookmarkStart w:id="1020" w:name="_Hlk114649618"/>
      <w:r>
        <w:rPr>
          <w:rFonts w:ascii="宋体" w:hAnsi="宋体" w:hint="eastAsia"/>
        </w:rPr>
        <w:t>1</w:t>
      </w:r>
      <w:r>
        <w:rPr>
          <w:rFonts w:ascii="宋体" w:hAnsi="宋体"/>
        </w:rPr>
        <w:t>0.2.3</w:t>
      </w:r>
      <w:r>
        <w:rPr>
          <w:rFonts w:ascii="宋体" w:hAnsi="宋体" w:hint="eastAsia"/>
        </w:rPr>
        <w:t>发包人对修订合同进度计划的批准，不影响发包人主张逾期损失赔偿和（或）承包人主张工期顺延的权利。</w:t>
      </w:r>
    </w:p>
    <w:p w:rsidR="00ED71CC" w:rsidRDefault="003F7AFC">
      <w:pPr>
        <w:keepNext/>
        <w:keepLines/>
        <w:spacing w:beforeLines="50" w:before="120" w:afterLines="50" w:after="120" w:line="360" w:lineRule="auto"/>
        <w:outlineLvl w:val="2"/>
        <w:rPr>
          <w:rFonts w:ascii="宋体" w:hAnsi="宋体"/>
          <w:kern w:val="0"/>
          <w:sz w:val="24"/>
          <w:szCs w:val="20"/>
        </w:rPr>
      </w:pPr>
      <w:bookmarkStart w:id="1021" w:name="_Toc117350485"/>
      <w:bookmarkStart w:id="1022" w:name="_Hlk114649637"/>
      <w:bookmarkEnd w:id="1020"/>
      <w:r>
        <w:rPr>
          <w:rFonts w:ascii="宋体" w:hAnsi="宋体"/>
          <w:kern w:val="0"/>
          <w:sz w:val="24"/>
          <w:szCs w:val="20"/>
        </w:rPr>
        <w:t xml:space="preserve">10.3  </w:t>
      </w:r>
      <w:bookmarkStart w:id="1023" w:name="_Hlk112684339"/>
      <w:r>
        <w:rPr>
          <w:rFonts w:ascii="宋体" w:hAnsi="宋体" w:hint="eastAsia"/>
          <w:kern w:val="0"/>
          <w:sz w:val="24"/>
          <w:szCs w:val="20"/>
        </w:rPr>
        <w:t>合同进度计划的其他要求</w:t>
      </w:r>
      <w:bookmarkEnd w:id="1021"/>
      <w:bookmarkEnd w:id="1023"/>
    </w:p>
    <w:p w:rsidR="00ED71CC" w:rsidRDefault="003F7AFC">
      <w:pPr>
        <w:spacing w:line="360" w:lineRule="auto"/>
        <w:ind w:firstLineChars="200" w:firstLine="420"/>
        <w:rPr>
          <w:rFonts w:ascii="宋体" w:hAnsi="宋体"/>
        </w:rPr>
      </w:pPr>
      <w:r>
        <w:rPr>
          <w:rFonts w:ascii="宋体" w:hAnsi="宋体"/>
          <w:szCs w:val="21"/>
        </w:rPr>
        <w:t xml:space="preserve">10.3.1  </w:t>
      </w:r>
      <w:r>
        <w:rPr>
          <w:rFonts w:ascii="宋体" w:hAnsi="宋体" w:hint="eastAsia"/>
        </w:rPr>
        <w:t>经发包人批准的合同进度计划或最新版本合同进度计划的修订是</w:t>
      </w:r>
      <w:proofErr w:type="gramStart"/>
      <w:r>
        <w:rPr>
          <w:rFonts w:ascii="宋体" w:hAnsi="宋体" w:hint="eastAsia"/>
        </w:rPr>
        <w:t>发承包</w:t>
      </w:r>
      <w:proofErr w:type="gramEnd"/>
      <w:r>
        <w:rPr>
          <w:rFonts w:ascii="宋体" w:hAnsi="宋体" w:hint="eastAsia"/>
        </w:rPr>
        <w:t>双方调配施工生产资源和实施进度管理的根据。</w:t>
      </w:r>
    </w:p>
    <w:p w:rsidR="00ED71CC" w:rsidRDefault="003F7AFC">
      <w:pPr>
        <w:spacing w:line="360" w:lineRule="auto"/>
        <w:ind w:firstLineChars="200" w:firstLine="420"/>
        <w:rPr>
          <w:rFonts w:ascii="宋体"/>
        </w:rPr>
      </w:pPr>
      <w:r>
        <w:rPr>
          <w:rFonts w:ascii="宋体" w:hAnsi="宋体"/>
          <w:szCs w:val="21"/>
        </w:rPr>
        <w:t xml:space="preserve">10.3.2  </w:t>
      </w:r>
      <w:bookmarkStart w:id="1024" w:name="_Hlk112684475"/>
      <w:bookmarkStart w:id="1025" w:name="_Hlk112684377"/>
      <w:r>
        <w:rPr>
          <w:rFonts w:ascii="宋体" w:hAnsi="宋体" w:hint="eastAsia"/>
          <w:szCs w:val="21"/>
        </w:rPr>
        <w:t>施工进度计划管理的人员配置</w:t>
      </w:r>
      <w:bookmarkEnd w:id="1024"/>
      <w:r>
        <w:rPr>
          <w:rFonts w:ascii="宋体" w:hAnsi="宋体" w:hint="eastAsia"/>
          <w:szCs w:val="21"/>
        </w:rPr>
        <w:t>要求</w:t>
      </w:r>
      <w:bookmarkEnd w:id="1025"/>
      <w:r>
        <w:rPr>
          <w:rFonts w:ascii="黑体" w:eastAsia="黑体" w:hAnsi="黑体" w:hint="eastAsia"/>
        </w:rPr>
        <w:t>见合同条款专用部分。</w:t>
      </w:r>
    </w:p>
    <w:p w:rsidR="00ED71CC" w:rsidRDefault="003F7AFC">
      <w:pPr>
        <w:spacing w:line="360" w:lineRule="auto"/>
        <w:ind w:firstLineChars="200" w:firstLine="420"/>
        <w:rPr>
          <w:rFonts w:ascii="宋体" w:hAnsi="宋体"/>
        </w:rPr>
      </w:pPr>
      <w:r>
        <w:rPr>
          <w:rFonts w:ascii="宋体" w:hAnsi="宋体"/>
          <w:szCs w:val="21"/>
        </w:rPr>
        <w:t xml:space="preserve">10.3.3  </w:t>
      </w:r>
      <w:bookmarkStart w:id="1026" w:name="_Hlk112684387"/>
      <w:r>
        <w:rPr>
          <w:rFonts w:ascii="宋体" w:hAnsi="宋体" w:hint="eastAsia"/>
          <w:szCs w:val="21"/>
        </w:rPr>
        <w:t>施工进度计划的计算机应用软件要求</w:t>
      </w:r>
      <w:bookmarkEnd w:id="1026"/>
      <w:r>
        <w:rPr>
          <w:rFonts w:ascii="黑体" w:eastAsia="黑体" w:hAnsi="黑体" w:hint="eastAsia"/>
        </w:rPr>
        <w:t>见合同条款专用部分。</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1027" w:name="_Toc490222564"/>
      <w:bookmarkStart w:id="1028" w:name="_Toc486580119"/>
      <w:bookmarkStart w:id="1029" w:name="_Toc342296333"/>
      <w:bookmarkStart w:id="1030" w:name="_Toc483668148"/>
      <w:bookmarkStart w:id="1031" w:name="_Toc480486973"/>
      <w:bookmarkStart w:id="1032" w:name="_Toc117350486"/>
      <w:bookmarkStart w:id="1033" w:name="_Toc338944775"/>
      <w:bookmarkStart w:id="1034" w:name="_Toc489279930"/>
      <w:bookmarkStart w:id="1035" w:name="_Toc480486801"/>
      <w:bookmarkEnd w:id="1022"/>
      <w:r>
        <w:rPr>
          <w:rFonts w:ascii="宋体" w:hAnsi="宋体" w:cs="宋体"/>
          <w:kern w:val="0"/>
          <w:sz w:val="28"/>
          <w:szCs w:val="20"/>
        </w:rPr>
        <w:t>11.</w:t>
      </w:r>
      <w:r>
        <w:rPr>
          <w:rFonts w:ascii="宋体" w:hAnsi="宋体" w:cs="宋体" w:hint="eastAsia"/>
          <w:kern w:val="0"/>
          <w:sz w:val="28"/>
          <w:szCs w:val="20"/>
        </w:rPr>
        <w:t>开工和竣工</w:t>
      </w:r>
      <w:bookmarkEnd w:id="1027"/>
      <w:bookmarkEnd w:id="1028"/>
      <w:bookmarkEnd w:id="1029"/>
      <w:bookmarkEnd w:id="1030"/>
      <w:bookmarkEnd w:id="1031"/>
      <w:bookmarkEnd w:id="1032"/>
      <w:bookmarkEnd w:id="1033"/>
      <w:bookmarkEnd w:id="1034"/>
      <w:bookmarkEnd w:id="1035"/>
    </w:p>
    <w:p w:rsidR="00ED71CC" w:rsidRDefault="003F7AFC">
      <w:pPr>
        <w:keepNext/>
        <w:keepLines/>
        <w:spacing w:beforeLines="50" w:before="120" w:afterLines="50" w:after="120" w:line="360" w:lineRule="auto"/>
        <w:outlineLvl w:val="2"/>
        <w:rPr>
          <w:rFonts w:ascii="宋体" w:hAnsi="宋体"/>
          <w:kern w:val="0"/>
          <w:sz w:val="24"/>
          <w:szCs w:val="20"/>
        </w:rPr>
      </w:pPr>
      <w:bookmarkStart w:id="1036" w:name="_Toc179632701"/>
      <w:bookmarkStart w:id="1037" w:name="_Toc486580120"/>
      <w:bookmarkStart w:id="1038" w:name="_Toc480486802"/>
      <w:bookmarkStart w:id="1039" w:name="_Toc152042461"/>
      <w:bookmarkStart w:id="1040" w:name="_Toc342296334"/>
      <w:bookmarkStart w:id="1041" w:name="_Toc483668149"/>
      <w:bookmarkStart w:id="1042" w:name="_Toc489279931"/>
      <w:bookmarkStart w:id="1043" w:name="_Toc480486974"/>
      <w:bookmarkStart w:id="1044" w:name="_Toc490222565"/>
      <w:bookmarkStart w:id="1045" w:name="_Toc338944776"/>
      <w:bookmarkStart w:id="1046" w:name="_Toc144974651"/>
      <w:bookmarkStart w:id="1047" w:name="_Toc152045683"/>
      <w:bookmarkStart w:id="1048" w:name="_Toc117350487"/>
      <w:r>
        <w:rPr>
          <w:rFonts w:ascii="宋体" w:hAnsi="宋体"/>
          <w:kern w:val="0"/>
          <w:sz w:val="24"/>
          <w:szCs w:val="20"/>
        </w:rPr>
        <w:t xml:space="preserve">11.1  </w:t>
      </w:r>
      <w:r>
        <w:rPr>
          <w:rFonts w:ascii="宋体" w:hAnsi="宋体" w:hint="eastAsia"/>
          <w:kern w:val="0"/>
          <w:sz w:val="24"/>
          <w:szCs w:val="20"/>
        </w:rPr>
        <w:t>开工</w:t>
      </w:r>
      <w:bookmarkEnd w:id="1036"/>
      <w:bookmarkEnd w:id="1037"/>
      <w:bookmarkEnd w:id="1038"/>
      <w:bookmarkEnd w:id="1039"/>
      <w:bookmarkEnd w:id="1040"/>
      <w:bookmarkEnd w:id="1041"/>
      <w:bookmarkEnd w:id="1042"/>
      <w:bookmarkEnd w:id="1043"/>
      <w:bookmarkEnd w:id="1044"/>
      <w:bookmarkEnd w:id="1045"/>
      <w:bookmarkEnd w:id="1046"/>
      <w:bookmarkEnd w:id="1047"/>
      <w:bookmarkEnd w:id="1048"/>
    </w:p>
    <w:p w:rsidR="00ED71CC" w:rsidRDefault="003F7AFC">
      <w:pPr>
        <w:spacing w:line="360" w:lineRule="auto"/>
        <w:ind w:firstLineChars="200" w:firstLine="420"/>
        <w:rPr>
          <w:rFonts w:ascii="宋体"/>
        </w:rPr>
      </w:pPr>
      <w:r>
        <w:rPr>
          <w:rFonts w:ascii="宋体" w:hAnsi="宋体"/>
        </w:rPr>
        <w:t xml:space="preserve">11.1.1  </w:t>
      </w:r>
      <w:r>
        <w:rPr>
          <w:rFonts w:ascii="宋体" w:hAnsi="宋体" w:hint="eastAsia"/>
        </w:rPr>
        <w:t>监理人应在开工日期</w:t>
      </w:r>
      <w:r>
        <w:rPr>
          <w:rFonts w:ascii="宋体" w:hAnsi="宋体"/>
        </w:rPr>
        <w:t>7</w:t>
      </w:r>
      <w:r>
        <w:rPr>
          <w:rFonts w:ascii="宋体" w:hAnsi="宋体" w:hint="eastAsia"/>
        </w:rPr>
        <w:t>天前向承包人发出开工通知。监理人在发出开工通知前应获得发包人同意。工期自监理人发出的开工通知中载明的开工日期起计算。承包人应在开工日期后尽快施工。</w:t>
      </w:r>
    </w:p>
    <w:p w:rsidR="00ED71CC" w:rsidRDefault="003F7AFC">
      <w:pPr>
        <w:spacing w:line="360" w:lineRule="auto"/>
        <w:ind w:firstLineChars="200" w:firstLine="420"/>
        <w:rPr>
          <w:rFonts w:ascii="宋体"/>
        </w:rPr>
      </w:pPr>
      <w:r>
        <w:rPr>
          <w:rFonts w:ascii="宋体" w:hAnsi="宋体"/>
        </w:rPr>
        <w:t xml:space="preserve">11.1.2  </w:t>
      </w:r>
      <w:r>
        <w:rPr>
          <w:rFonts w:ascii="宋体" w:hAnsi="宋体" w:hint="eastAsia"/>
        </w:rPr>
        <w:t>承包人应按第</w:t>
      </w:r>
      <w:r>
        <w:rPr>
          <w:rFonts w:ascii="宋体" w:hAnsi="宋体"/>
        </w:rPr>
        <w:t>10.1</w:t>
      </w:r>
      <w:r>
        <w:rPr>
          <w:rFonts w:ascii="宋体" w:hAnsi="宋体" w:hint="eastAsia"/>
        </w:rPr>
        <w:t>款约定的合同进度计划，向监理人提交工程开工报审表，经监理人审批后执行。开工</w:t>
      </w:r>
      <w:proofErr w:type="gramStart"/>
      <w:r>
        <w:rPr>
          <w:rFonts w:ascii="宋体" w:hAnsi="宋体" w:hint="eastAsia"/>
        </w:rPr>
        <w:t>报审表</w:t>
      </w:r>
      <w:proofErr w:type="gramEnd"/>
      <w:r>
        <w:rPr>
          <w:rFonts w:ascii="宋体" w:hAnsi="宋体" w:hint="eastAsia"/>
        </w:rPr>
        <w:t>应详细说明按合同进度计划正常施工所需的施工道路、临时设施、材料设备、施工人员等施工组织措施的落实情况以及工程的进度安排。</w:t>
      </w:r>
    </w:p>
    <w:p w:rsidR="00ED71CC" w:rsidRDefault="003F7AFC">
      <w:pPr>
        <w:keepNext/>
        <w:keepLines/>
        <w:spacing w:beforeLines="50" w:before="120" w:afterLines="50" w:after="120" w:line="360" w:lineRule="auto"/>
        <w:outlineLvl w:val="2"/>
        <w:rPr>
          <w:rFonts w:ascii="宋体" w:hAnsi="宋体"/>
          <w:kern w:val="0"/>
          <w:sz w:val="24"/>
          <w:szCs w:val="20"/>
        </w:rPr>
      </w:pPr>
      <w:bookmarkStart w:id="1049" w:name="_Toc489279932"/>
      <w:bookmarkStart w:id="1050" w:name="_Toc144974652"/>
      <w:bookmarkStart w:id="1051" w:name="_Toc152042462"/>
      <w:bookmarkStart w:id="1052" w:name="_Toc486580121"/>
      <w:bookmarkStart w:id="1053" w:name="_Toc480486803"/>
      <w:bookmarkStart w:id="1054" w:name="_Toc179632702"/>
      <w:bookmarkStart w:id="1055" w:name="_Toc338944777"/>
      <w:bookmarkStart w:id="1056" w:name="_Toc342296335"/>
      <w:bookmarkStart w:id="1057" w:name="_Toc117350488"/>
      <w:bookmarkStart w:id="1058" w:name="_Toc483668150"/>
      <w:bookmarkStart w:id="1059" w:name="_Toc490222566"/>
      <w:bookmarkStart w:id="1060" w:name="_Toc480486975"/>
      <w:bookmarkStart w:id="1061" w:name="_Toc152045684"/>
      <w:r>
        <w:rPr>
          <w:rFonts w:ascii="宋体" w:hAnsi="宋体"/>
          <w:kern w:val="0"/>
          <w:sz w:val="24"/>
          <w:szCs w:val="20"/>
        </w:rPr>
        <w:lastRenderedPageBreak/>
        <w:t xml:space="preserve">11.2  </w:t>
      </w:r>
      <w:r>
        <w:rPr>
          <w:rFonts w:ascii="宋体" w:hAnsi="宋体" w:hint="eastAsia"/>
          <w:kern w:val="0"/>
          <w:sz w:val="24"/>
          <w:szCs w:val="20"/>
        </w:rPr>
        <w:t>竣工</w:t>
      </w:r>
      <w:bookmarkEnd w:id="1049"/>
      <w:bookmarkEnd w:id="1050"/>
      <w:bookmarkEnd w:id="1051"/>
      <w:bookmarkEnd w:id="1052"/>
      <w:bookmarkEnd w:id="1053"/>
      <w:bookmarkEnd w:id="1054"/>
      <w:bookmarkEnd w:id="1055"/>
      <w:bookmarkEnd w:id="1056"/>
      <w:bookmarkEnd w:id="1057"/>
      <w:bookmarkEnd w:id="1058"/>
      <w:bookmarkEnd w:id="1059"/>
      <w:bookmarkEnd w:id="1060"/>
      <w:bookmarkEnd w:id="1061"/>
    </w:p>
    <w:p w:rsidR="00ED71CC" w:rsidRDefault="003F7AFC">
      <w:pPr>
        <w:spacing w:line="360" w:lineRule="auto"/>
        <w:ind w:firstLineChars="200" w:firstLine="420"/>
        <w:rPr>
          <w:rFonts w:ascii="宋体"/>
        </w:rPr>
      </w:pPr>
      <w:r>
        <w:rPr>
          <w:rFonts w:ascii="宋体" w:hAnsi="宋体" w:hint="eastAsia"/>
        </w:rPr>
        <w:t>承包人应在第</w:t>
      </w:r>
      <w:r>
        <w:rPr>
          <w:rFonts w:ascii="宋体" w:hAnsi="宋体"/>
        </w:rPr>
        <w:t>1.1.4.3</w:t>
      </w:r>
      <w:r>
        <w:rPr>
          <w:rFonts w:ascii="宋体" w:hAnsi="宋体" w:hint="eastAsia"/>
        </w:rPr>
        <w:t>目约定的期限内完成合同工程。实际竣工日期在接收证书中写明。</w:t>
      </w:r>
    </w:p>
    <w:p w:rsidR="00ED71CC" w:rsidRDefault="003F7AFC">
      <w:pPr>
        <w:keepNext/>
        <w:keepLines/>
        <w:spacing w:beforeLines="50" w:before="120" w:afterLines="50" w:after="120" w:line="360" w:lineRule="auto"/>
        <w:outlineLvl w:val="2"/>
        <w:rPr>
          <w:rFonts w:ascii="宋体" w:hAnsi="宋体"/>
          <w:kern w:val="0"/>
          <w:sz w:val="24"/>
          <w:szCs w:val="20"/>
        </w:rPr>
      </w:pPr>
      <w:bookmarkStart w:id="1062" w:name="_Toc480486804"/>
      <w:bookmarkStart w:id="1063" w:name="_Toc342296336"/>
      <w:bookmarkStart w:id="1064" w:name="_Toc486580122"/>
      <w:bookmarkStart w:id="1065" w:name="_Toc483668151"/>
      <w:bookmarkStart w:id="1066" w:name="_Toc490222567"/>
      <w:bookmarkStart w:id="1067" w:name="_Toc338944778"/>
      <w:bookmarkStart w:id="1068" w:name="_Toc480486976"/>
      <w:bookmarkStart w:id="1069" w:name="_Toc117350489"/>
      <w:bookmarkStart w:id="1070" w:name="_Toc489279933"/>
      <w:r>
        <w:rPr>
          <w:rFonts w:ascii="宋体" w:hAnsi="宋体"/>
          <w:kern w:val="0"/>
          <w:sz w:val="24"/>
          <w:szCs w:val="20"/>
        </w:rPr>
        <w:t xml:space="preserve">11.3  </w:t>
      </w:r>
      <w:r>
        <w:rPr>
          <w:rFonts w:ascii="宋体" w:hAnsi="宋体" w:hint="eastAsia"/>
          <w:kern w:val="0"/>
          <w:sz w:val="24"/>
          <w:szCs w:val="20"/>
        </w:rPr>
        <w:t>发包人的工期延误</w:t>
      </w:r>
      <w:bookmarkEnd w:id="1062"/>
      <w:bookmarkEnd w:id="1063"/>
      <w:bookmarkEnd w:id="1064"/>
      <w:bookmarkEnd w:id="1065"/>
      <w:bookmarkEnd w:id="1066"/>
      <w:bookmarkEnd w:id="1067"/>
      <w:bookmarkEnd w:id="1068"/>
      <w:bookmarkEnd w:id="1069"/>
      <w:bookmarkEnd w:id="1070"/>
    </w:p>
    <w:p w:rsidR="00ED71CC" w:rsidRDefault="003F7AFC">
      <w:pPr>
        <w:spacing w:line="360" w:lineRule="auto"/>
        <w:ind w:firstLineChars="200" w:firstLine="420"/>
        <w:rPr>
          <w:rFonts w:ascii="宋体"/>
        </w:rPr>
      </w:pPr>
      <w:r>
        <w:rPr>
          <w:rFonts w:ascii="宋体" w:hAnsi="宋体" w:hint="eastAsia"/>
        </w:rPr>
        <w:t>在履行合同过程中，由于发包人的下列原因造成承包人关键线路工期延误的，承包人有权要求发包人延长工期和（或）增加费用，并支付合理利润。需要修订合同进度计划的，按照第</w:t>
      </w:r>
      <w:r>
        <w:rPr>
          <w:rFonts w:ascii="宋体" w:hAnsi="宋体"/>
        </w:rPr>
        <w:t>10.2</w:t>
      </w:r>
      <w:r>
        <w:rPr>
          <w:rFonts w:ascii="宋体" w:hAnsi="宋体" w:hint="eastAsia"/>
        </w:rPr>
        <w:t>款的约定办理。</w:t>
      </w:r>
    </w:p>
    <w:p w:rsidR="00ED71CC" w:rsidRDefault="003F7AFC">
      <w:pPr>
        <w:spacing w:line="360" w:lineRule="auto"/>
        <w:ind w:firstLineChars="150" w:firstLine="315"/>
        <w:rPr>
          <w:rFonts w:ascii="宋体"/>
        </w:rPr>
      </w:pPr>
      <w:r>
        <w:rPr>
          <w:rFonts w:ascii="宋体" w:hAnsi="宋体" w:hint="eastAsia"/>
        </w:rPr>
        <w:t>（</w:t>
      </w:r>
      <w:r>
        <w:rPr>
          <w:rFonts w:ascii="宋体" w:hAnsi="宋体"/>
        </w:rPr>
        <w:t>1</w:t>
      </w:r>
      <w:r>
        <w:rPr>
          <w:rFonts w:ascii="宋体" w:hAnsi="宋体" w:hint="eastAsia"/>
        </w:rPr>
        <w:t>）增加合同工作内容；</w:t>
      </w:r>
    </w:p>
    <w:p w:rsidR="00ED71CC" w:rsidRDefault="003F7AFC">
      <w:pPr>
        <w:spacing w:line="360" w:lineRule="auto"/>
        <w:ind w:firstLineChars="150" w:firstLine="315"/>
        <w:rPr>
          <w:rFonts w:ascii="宋体"/>
        </w:rPr>
      </w:pPr>
      <w:r>
        <w:rPr>
          <w:rFonts w:ascii="宋体" w:hAnsi="宋体" w:hint="eastAsia"/>
        </w:rPr>
        <w:t>（</w:t>
      </w:r>
      <w:r>
        <w:rPr>
          <w:rFonts w:ascii="宋体" w:hAnsi="宋体"/>
        </w:rPr>
        <w:t>2</w:t>
      </w:r>
      <w:r>
        <w:rPr>
          <w:rFonts w:ascii="宋体" w:hAnsi="宋体" w:hint="eastAsia"/>
        </w:rPr>
        <w:t>）改变合同中任何一项工作的质量要求或其他特性；</w:t>
      </w:r>
    </w:p>
    <w:p w:rsidR="00ED71CC" w:rsidRDefault="003F7AFC">
      <w:pPr>
        <w:spacing w:line="360" w:lineRule="auto"/>
        <w:ind w:firstLineChars="150" w:firstLine="315"/>
        <w:rPr>
          <w:rFonts w:ascii="宋体"/>
        </w:rPr>
      </w:pPr>
      <w:r>
        <w:rPr>
          <w:rFonts w:ascii="宋体" w:hAnsi="宋体" w:hint="eastAsia"/>
        </w:rPr>
        <w:t>（</w:t>
      </w:r>
      <w:r>
        <w:rPr>
          <w:rFonts w:ascii="宋体" w:hAnsi="宋体"/>
        </w:rPr>
        <w:t>3</w:t>
      </w:r>
      <w:r>
        <w:rPr>
          <w:rFonts w:ascii="宋体" w:hAnsi="宋体" w:hint="eastAsia"/>
        </w:rPr>
        <w:t>）发包人迟延提供材料、工程设备或变更交货地点的；</w:t>
      </w:r>
    </w:p>
    <w:p w:rsidR="00ED71CC" w:rsidRDefault="003F7AFC">
      <w:pPr>
        <w:spacing w:line="360" w:lineRule="auto"/>
        <w:ind w:firstLineChars="150" w:firstLine="315"/>
        <w:rPr>
          <w:rFonts w:ascii="宋体"/>
        </w:rPr>
      </w:pPr>
      <w:r>
        <w:rPr>
          <w:rFonts w:ascii="宋体" w:hAnsi="宋体" w:hint="eastAsia"/>
        </w:rPr>
        <w:t>（</w:t>
      </w:r>
      <w:r>
        <w:rPr>
          <w:rFonts w:ascii="宋体" w:hAnsi="宋体"/>
        </w:rPr>
        <w:t>4</w:t>
      </w:r>
      <w:r>
        <w:rPr>
          <w:rFonts w:ascii="宋体" w:hAnsi="宋体" w:hint="eastAsia"/>
        </w:rPr>
        <w:t>）因发包人原因导致的暂停施工；</w:t>
      </w:r>
    </w:p>
    <w:p w:rsidR="00ED71CC" w:rsidRDefault="003F7AFC">
      <w:pPr>
        <w:spacing w:line="360" w:lineRule="auto"/>
        <w:ind w:firstLineChars="150" w:firstLine="315"/>
        <w:rPr>
          <w:rFonts w:ascii="宋体"/>
        </w:rPr>
      </w:pPr>
      <w:r>
        <w:rPr>
          <w:rFonts w:ascii="宋体" w:hAnsi="宋体" w:hint="eastAsia"/>
        </w:rPr>
        <w:t>（</w:t>
      </w:r>
      <w:r>
        <w:rPr>
          <w:rFonts w:ascii="宋体" w:hAnsi="宋体"/>
        </w:rPr>
        <w:t>5</w:t>
      </w:r>
      <w:r>
        <w:rPr>
          <w:rFonts w:ascii="宋体" w:hAnsi="宋体" w:hint="eastAsia"/>
        </w:rPr>
        <w:t>）提供图纸延误；</w:t>
      </w:r>
    </w:p>
    <w:p w:rsidR="00ED71CC" w:rsidRDefault="003F7AFC">
      <w:pPr>
        <w:spacing w:line="360" w:lineRule="auto"/>
        <w:ind w:firstLineChars="150" w:firstLine="315"/>
        <w:rPr>
          <w:rFonts w:ascii="宋体"/>
        </w:rPr>
      </w:pPr>
      <w:r>
        <w:rPr>
          <w:rFonts w:ascii="宋体" w:hAnsi="宋体" w:hint="eastAsia"/>
        </w:rPr>
        <w:t>（</w:t>
      </w:r>
      <w:r>
        <w:rPr>
          <w:rFonts w:ascii="宋体" w:hAnsi="宋体"/>
        </w:rPr>
        <w:t>6</w:t>
      </w:r>
      <w:r>
        <w:rPr>
          <w:rFonts w:ascii="宋体" w:hAnsi="宋体" w:hint="eastAsia"/>
        </w:rPr>
        <w:t>）未按合同约定及时支付预付款、进度款；</w:t>
      </w:r>
    </w:p>
    <w:p w:rsidR="00ED71CC" w:rsidRDefault="003F7AFC">
      <w:pPr>
        <w:spacing w:line="360" w:lineRule="auto"/>
        <w:ind w:firstLineChars="150" w:firstLine="315"/>
        <w:rPr>
          <w:rFonts w:ascii="宋体" w:hAnsi="宋体"/>
          <w:szCs w:val="21"/>
        </w:rPr>
      </w:pPr>
      <w:r>
        <w:rPr>
          <w:rFonts w:ascii="宋体" w:hAnsi="宋体" w:hint="eastAsia"/>
        </w:rPr>
        <w:t>（</w:t>
      </w:r>
      <w:r>
        <w:rPr>
          <w:rFonts w:ascii="宋体" w:hAnsi="宋体"/>
        </w:rPr>
        <w:t>7</w:t>
      </w:r>
      <w:r>
        <w:rPr>
          <w:rFonts w:ascii="宋体" w:hAnsi="宋体" w:hint="eastAsia"/>
        </w:rPr>
        <w:t>）</w:t>
      </w:r>
      <w:r>
        <w:rPr>
          <w:rFonts w:ascii="宋体" w:hAnsi="宋体" w:hint="eastAsia"/>
          <w:szCs w:val="21"/>
        </w:rPr>
        <w:t>因发包人原因不能按照监理人发出的开工通知中载明的开工日期开工；</w:t>
      </w:r>
    </w:p>
    <w:p w:rsidR="00ED71CC" w:rsidRDefault="003F7AFC">
      <w:pPr>
        <w:spacing w:line="360" w:lineRule="auto"/>
        <w:ind w:firstLineChars="150" w:firstLine="315"/>
        <w:rPr>
          <w:rFonts w:ascii="宋体"/>
        </w:rPr>
      </w:pPr>
      <w:r>
        <w:rPr>
          <w:rFonts w:ascii="宋体" w:hAnsi="宋体" w:hint="eastAsia"/>
        </w:rPr>
        <w:t>（</w:t>
      </w:r>
      <w:r>
        <w:rPr>
          <w:rFonts w:ascii="宋体" w:hAnsi="宋体"/>
        </w:rPr>
        <w:t>8</w:t>
      </w:r>
      <w:r>
        <w:rPr>
          <w:rFonts w:ascii="宋体" w:hAnsi="宋体" w:hint="eastAsia"/>
        </w:rPr>
        <w:t>）发包人造成工期延误的其他原因</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keepNext/>
        <w:keepLines/>
        <w:spacing w:beforeLines="50" w:before="120" w:afterLines="50" w:after="120" w:line="360" w:lineRule="auto"/>
        <w:outlineLvl w:val="2"/>
        <w:rPr>
          <w:rFonts w:ascii="宋体" w:hAnsi="宋体"/>
          <w:kern w:val="0"/>
          <w:sz w:val="24"/>
          <w:szCs w:val="20"/>
        </w:rPr>
      </w:pPr>
      <w:bookmarkStart w:id="1071" w:name="_Toc483668152"/>
      <w:bookmarkStart w:id="1072" w:name="_Toc480486805"/>
      <w:bookmarkStart w:id="1073" w:name="_Toc490222568"/>
      <w:bookmarkStart w:id="1074" w:name="_Toc338944779"/>
      <w:bookmarkStart w:id="1075" w:name="_Toc342296337"/>
      <w:bookmarkStart w:id="1076" w:name="_Toc486580123"/>
      <w:bookmarkStart w:id="1077" w:name="_Toc117350490"/>
      <w:bookmarkStart w:id="1078" w:name="_Toc480486977"/>
      <w:bookmarkStart w:id="1079" w:name="_Toc489279934"/>
      <w:r>
        <w:rPr>
          <w:rFonts w:ascii="宋体" w:hAnsi="宋体"/>
          <w:kern w:val="0"/>
          <w:sz w:val="24"/>
          <w:szCs w:val="20"/>
        </w:rPr>
        <w:t xml:space="preserve">11.4  </w:t>
      </w:r>
      <w:r>
        <w:rPr>
          <w:rFonts w:ascii="宋体" w:hAnsi="宋体" w:hint="eastAsia"/>
          <w:kern w:val="0"/>
          <w:sz w:val="24"/>
          <w:szCs w:val="20"/>
        </w:rPr>
        <w:t>异常恶劣的气候条件</w:t>
      </w:r>
      <w:bookmarkEnd w:id="1071"/>
      <w:bookmarkEnd w:id="1072"/>
      <w:bookmarkEnd w:id="1073"/>
      <w:bookmarkEnd w:id="1074"/>
      <w:bookmarkEnd w:id="1075"/>
      <w:bookmarkEnd w:id="1076"/>
      <w:bookmarkEnd w:id="1077"/>
      <w:bookmarkEnd w:id="1078"/>
      <w:bookmarkEnd w:id="1079"/>
    </w:p>
    <w:p w:rsidR="00ED71CC" w:rsidRDefault="003F7AFC">
      <w:pPr>
        <w:spacing w:line="360" w:lineRule="auto"/>
        <w:ind w:firstLineChars="200" w:firstLine="420"/>
        <w:rPr>
          <w:rFonts w:ascii="黑体" w:eastAsia="黑体" w:hAnsi="黑体"/>
        </w:rPr>
      </w:pPr>
      <w:r>
        <w:rPr>
          <w:rFonts w:ascii="宋体" w:hAnsi="宋体" w:hint="eastAsia"/>
        </w:rPr>
        <w:t>由于出现异常恶劣气候的条件导致工期延误的，承包人有权要求发包人延长工期。</w:t>
      </w:r>
      <w:r>
        <w:rPr>
          <w:rFonts w:ascii="宋体" w:hAnsi="宋体" w:hint="eastAsia"/>
          <w:szCs w:val="21"/>
        </w:rPr>
        <w:t>异常恶劣的气候条件的范围和标准</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keepNext/>
        <w:keepLines/>
        <w:spacing w:beforeLines="50" w:before="120" w:afterLines="50" w:after="120" w:line="360" w:lineRule="auto"/>
        <w:outlineLvl w:val="2"/>
        <w:rPr>
          <w:rFonts w:ascii="宋体" w:hAnsi="宋体"/>
          <w:kern w:val="0"/>
          <w:sz w:val="24"/>
          <w:szCs w:val="20"/>
        </w:rPr>
      </w:pPr>
      <w:bookmarkStart w:id="1080" w:name="_Toc342296338"/>
      <w:bookmarkStart w:id="1081" w:name="_Toc338944780"/>
      <w:bookmarkStart w:id="1082" w:name="_Toc480486806"/>
      <w:bookmarkStart w:id="1083" w:name="_Toc486580124"/>
      <w:bookmarkStart w:id="1084" w:name="_Toc480486978"/>
      <w:bookmarkStart w:id="1085" w:name="_Toc117350491"/>
      <w:bookmarkStart w:id="1086" w:name="_Toc483668153"/>
      <w:bookmarkStart w:id="1087" w:name="_Toc490222569"/>
      <w:bookmarkStart w:id="1088" w:name="_Toc489279935"/>
      <w:r>
        <w:rPr>
          <w:rFonts w:ascii="宋体" w:hAnsi="宋体"/>
          <w:kern w:val="0"/>
          <w:sz w:val="24"/>
          <w:szCs w:val="20"/>
        </w:rPr>
        <w:t xml:space="preserve">11.5  </w:t>
      </w:r>
      <w:r>
        <w:rPr>
          <w:rFonts w:ascii="宋体" w:hAnsi="宋体" w:hint="eastAsia"/>
          <w:kern w:val="0"/>
          <w:sz w:val="24"/>
          <w:szCs w:val="20"/>
        </w:rPr>
        <w:t>承包人的工期延误</w:t>
      </w:r>
      <w:bookmarkEnd w:id="1080"/>
      <w:bookmarkEnd w:id="1081"/>
      <w:bookmarkEnd w:id="1082"/>
      <w:bookmarkEnd w:id="1083"/>
      <w:bookmarkEnd w:id="1084"/>
      <w:bookmarkEnd w:id="1085"/>
      <w:bookmarkEnd w:id="1086"/>
      <w:bookmarkEnd w:id="1087"/>
      <w:bookmarkEnd w:id="1088"/>
    </w:p>
    <w:p w:rsidR="00ED71CC" w:rsidRDefault="003F7AFC">
      <w:pPr>
        <w:spacing w:line="360" w:lineRule="auto"/>
        <w:ind w:firstLineChars="200" w:firstLine="420"/>
        <w:rPr>
          <w:rFonts w:ascii="宋体"/>
        </w:rPr>
      </w:pPr>
      <w:r>
        <w:rPr>
          <w:rFonts w:ascii="宋体" w:hAnsi="宋体"/>
          <w:szCs w:val="21"/>
        </w:rPr>
        <w:t xml:space="preserve">11.5.1  </w:t>
      </w:r>
      <w:r>
        <w:rPr>
          <w:rFonts w:ascii="宋体" w:hAnsi="宋体" w:hint="eastAsia"/>
        </w:rPr>
        <w:t>由于承包人原因，未能按合同进度计划完成工作，或监理人认为承包人施工进度不能满足合同工期要求的，承包人应</w:t>
      </w:r>
      <w:bookmarkStart w:id="1089" w:name="_Hlk114649740"/>
      <w:r>
        <w:rPr>
          <w:rFonts w:ascii="宋体" w:hAnsi="宋体" w:hint="eastAsia"/>
        </w:rPr>
        <w:t>在不影响工程安全和质量的前提下</w:t>
      </w:r>
      <w:bookmarkEnd w:id="1089"/>
      <w:r>
        <w:rPr>
          <w:rFonts w:ascii="宋体" w:hAnsi="宋体" w:hint="eastAsia"/>
        </w:rPr>
        <w:t>采取</w:t>
      </w:r>
      <w:bookmarkStart w:id="1090" w:name="_Hlk114649750"/>
      <w:r>
        <w:rPr>
          <w:rFonts w:ascii="宋体" w:hAnsi="宋体" w:hint="eastAsia"/>
        </w:rPr>
        <w:t>必要的赶工</w:t>
      </w:r>
      <w:bookmarkEnd w:id="1090"/>
      <w:r>
        <w:rPr>
          <w:rFonts w:ascii="宋体" w:hAnsi="宋体" w:hint="eastAsia"/>
        </w:rPr>
        <w:t>措施加快进度，并承担加快进度所增加的费用。</w:t>
      </w:r>
    </w:p>
    <w:p w:rsidR="00ED71CC" w:rsidRDefault="003F7AFC">
      <w:pPr>
        <w:spacing w:line="360" w:lineRule="auto"/>
        <w:ind w:firstLineChars="200" w:firstLine="420"/>
        <w:rPr>
          <w:rFonts w:ascii="宋体"/>
          <w:szCs w:val="21"/>
        </w:rPr>
      </w:pPr>
      <w:r>
        <w:rPr>
          <w:rFonts w:ascii="宋体" w:hAnsi="宋体"/>
          <w:szCs w:val="21"/>
        </w:rPr>
        <w:t xml:space="preserve">11.5.2  </w:t>
      </w:r>
      <w:r>
        <w:rPr>
          <w:rFonts w:ascii="宋体" w:hAnsi="宋体" w:hint="eastAsia"/>
          <w:szCs w:val="21"/>
        </w:rPr>
        <w:t>由于承包人原因造成不能按期竣工的，按照合同约定的竣工日期（包括按合同工期延长）后</w:t>
      </w:r>
      <w:r>
        <w:rPr>
          <w:rFonts w:ascii="宋体" w:hAnsi="宋体"/>
          <w:szCs w:val="21"/>
        </w:rPr>
        <w:t>7</w:t>
      </w:r>
      <w:r>
        <w:rPr>
          <w:rFonts w:ascii="宋体" w:hAnsi="宋体" w:hint="eastAsia"/>
          <w:szCs w:val="21"/>
        </w:rPr>
        <w:t>天内，监理人应当按第</w:t>
      </w:r>
      <w:r>
        <w:rPr>
          <w:rFonts w:ascii="宋体" w:hAnsi="宋体"/>
          <w:szCs w:val="21"/>
        </w:rPr>
        <w:t>23.4.1</w:t>
      </w:r>
      <w:r>
        <w:rPr>
          <w:rFonts w:ascii="宋体" w:hAnsi="宋体" w:hint="eastAsia"/>
          <w:szCs w:val="21"/>
        </w:rPr>
        <w:t>项的约定书面通知承包人</w:t>
      </w:r>
      <w:r>
        <w:rPr>
          <w:rFonts w:ascii="宋体"/>
          <w:szCs w:val="21"/>
        </w:rPr>
        <w:t>,</w:t>
      </w:r>
      <w:r>
        <w:rPr>
          <w:rFonts w:ascii="宋体" w:hAnsi="宋体" w:hint="eastAsia"/>
          <w:szCs w:val="21"/>
        </w:rPr>
        <w:t>说明发包人有权得到逾期竣工违约金，逾期竣工违约金计算标准和计算方法</w:t>
      </w:r>
      <w:proofErr w:type="gramStart"/>
      <w:r>
        <w:rPr>
          <w:rFonts w:ascii="黑体" w:eastAsia="黑体" w:hAnsi="黑体" w:hint="eastAsia"/>
        </w:rPr>
        <w:t>见合同</w:t>
      </w:r>
      <w:proofErr w:type="gramEnd"/>
      <w:r>
        <w:rPr>
          <w:rFonts w:ascii="黑体" w:eastAsia="黑体" w:hAnsi="黑体" w:hint="eastAsia"/>
        </w:rPr>
        <w:t>条款专用部分。</w:t>
      </w:r>
      <w:r>
        <w:rPr>
          <w:rFonts w:ascii="宋体" w:hAnsi="宋体" w:hint="eastAsia"/>
          <w:szCs w:val="21"/>
        </w:rPr>
        <w:t>但最终逾期竣工违约金的金额不应超过合同约定的逾期竣工违约金最高限额。逾期竣工违约金最高限额</w:t>
      </w:r>
      <w:proofErr w:type="gramStart"/>
      <w:r>
        <w:rPr>
          <w:rFonts w:ascii="黑体" w:eastAsia="黑体" w:hAnsi="黑体" w:hint="eastAsia"/>
        </w:rPr>
        <w:t>见合同</w:t>
      </w:r>
      <w:proofErr w:type="gramEnd"/>
      <w:r>
        <w:rPr>
          <w:rFonts w:ascii="黑体" w:eastAsia="黑体" w:hAnsi="黑体" w:hint="eastAsia"/>
        </w:rPr>
        <w:t>条款专用部分</w:t>
      </w:r>
      <w:r>
        <w:rPr>
          <w:rFonts w:ascii="黑体" w:eastAsia="黑体" w:hAnsi="黑体" w:hint="eastAsia"/>
          <w:szCs w:val="21"/>
        </w:rPr>
        <w:t>。</w:t>
      </w:r>
    </w:p>
    <w:p w:rsidR="00ED71CC" w:rsidRDefault="003F7AFC">
      <w:pPr>
        <w:spacing w:line="360" w:lineRule="auto"/>
        <w:ind w:firstLineChars="200" w:firstLine="420"/>
        <w:rPr>
          <w:rFonts w:ascii="宋体"/>
          <w:szCs w:val="21"/>
        </w:rPr>
      </w:pPr>
      <w:r>
        <w:rPr>
          <w:rFonts w:ascii="宋体" w:hAnsi="宋体" w:hint="eastAsia"/>
          <w:szCs w:val="21"/>
        </w:rPr>
        <w:t>监理人未在规定的期限内发出本款约定的书面通知的，发包人丧失主张逾期竣工违约金的权利。</w:t>
      </w:r>
    </w:p>
    <w:p w:rsidR="00ED71CC" w:rsidRDefault="003F7AFC">
      <w:pPr>
        <w:spacing w:line="360" w:lineRule="auto"/>
        <w:ind w:firstLineChars="200" w:firstLine="420"/>
        <w:rPr>
          <w:rFonts w:ascii="宋体" w:hAnsi="宋体"/>
        </w:rPr>
      </w:pPr>
      <w:r>
        <w:rPr>
          <w:rFonts w:ascii="宋体" w:hAnsi="宋体"/>
          <w:szCs w:val="21"/>
        </w:rPr>
        <w:t xml:space="preserve">11.5.3  </w:t>
      </w:r>
      <w:r>
        <w:rPr>
          <w:rFonts w:ascii="宋体" w:hAnsi="宋体" w:hint="eastAsia"/>
        </w:rPr>
        <w:t>承包人支付逾期竣工违约金，</w:t>
      </w:r>
      <w:proofErr w:type="gramStart"/>
      <w:r>
        <w:rPr>
          <w:rFonts w:ascii="宋体" w:hAnsi="宋体" w:hint="eastAsia"/>
        </w:rPr>
        <w:t>不</w:t>
      </w:r>
      <w:proofErr w:type="gramEnd"/>
      <w:r>
        <w:rPr>
          <w:rFonts w:ascii="宋体" w:hAnsi="宋体" w:hint="eastAsia"/>
        </w:rPr>
        <w:t>免除承包人完成工程及修补缺陷的义务。</w:t>
      </w:r>
    </w:p>
    <w:p w:rsidR="00ED71CC" w:rsidRDefault="003F7AFC">
      <w:pPr>
        <w:keepNext/>
        <w:keepLines/>
        <w:spacing w:beforeLines="50" w:before="120" w:afterLines="50" w:after="120" w:line="360" w:lineRule="auto"/>
        <w:outlineLvl w:val="2"/>
        <w:rPr>
          <w:rFonts w:ascii="宋体" w:hAnsi="宋体"/>
          <w:kern w:val="0"/>
          <w:sz w:val="24"/>
          <w:szCs w:val="20"/>
        </w:rPr>
      </w:pPr>
      <w:bookmarkStart w:id="1091" w:name="_Toc117350492"/>
      <w:bookmarkStart w:id="1092" w:name="_Hlk114649770"/>
      <w:r>
        <w:rPr>
          <w:rFonts w:ascii="宋体" w:hAnsi="宋体"/>
          <w:kern w:val="0"/>
          <w:sz w:val="24"/>
          <w:szCs w:val="20"/>
        </w:rPr>
        <w:lastRenderedPageBreak/>
        <w:t xml:space="preserve">11.6  </w:t>
      </w:r>
      <w:proofErr w:type="gramStart"/>
      <w:r>
        <w:rPr>
          <w:rFonts w:ascii="宋体" w:hAnsi="宋体" w:hint="eastAsia"/>
          <w:kern w:val="0"/>
          <w:sz w:val="24"/>
          <w:szCs w:val="20"/>
        </w:rPr>
        <w:t>发承包</w:t>
      </w:r>
      <w:proofErr w:type="gramEnd"/>
      <w:r>
        <w:rPr>
          <w:rFonts w:ascii="宋体" w:hAnsi="宋体" w:hint="eastAsia"/>
          <w:kern w:val="0"/>
          <w:sz w:val="24"/>
          <w:szCs w:val="20"/>
        </w:rPr>
        <w:t>双方原因导致的工期延误</w:t>
      </w:r>
      <w:bookmarkEnd w:id="1091"/>
    </w:p>
    <w:p w:rsidR="00ED71CC" w:rsidRDefault="003F7AFC">
      <w:pPr>
        <w:spacing w:line="360" w:lineRule="auto"/>
        <w:ind w:firstLineChars="200" w:firstLine="420"/>
        <w:rPr>
          <w:rFonts w:ascii="宋体"/>
        </w:rPr>
      </w:pPr>
      <w:r>
        <w:rPr>
          <w:rFonts w:ascii="宋体" w:hAnsi="宋体" w:hint="eastAsia"/>
        </w:rPr>
        <w:t>在履行合同过程中，由于</w:t>
      </w:r>
      <w:proofErr w:type="gramStart"/>
      <w:r>
        <w:rPr>
          <w:rFonts w:ascii="宋体" w:hAnsi="宋体" w:hint="eastAsia"/>
        </w:rPr>
        <w:t>发承包</w:t>
      </w:r>
      <w:proofErr w:type="gramEnd"/>
      <w:r>
        <w:rPr>
          <w:rFonts w:ascii="宋体" w:hAnsi="宋体" w:hint="eastAsia"/>
        </w:rPr>
        <w:t>双方的原因造成承包人关键线路工期延误</w:t>
      </w:r>
      <w:r>
        <w:rPr>
          <w:rFonts w:ascii="宋体" w:hAnsi="宋体" w:hint="eastAsia"/>
          <w:szCs w:val="21"/>
        </w:rPr>
        <w:t>或窝工降效的</w:t>
      </w:r>
      <w:r>
        <w:rPr>
          <w:rFonts w:ascii="宋体" w:hAnsi="宋体" w:hint="eastAsia"/>
        </w:rPr>
        <w:t>，</w:t>
      </w:r>
      <w:r>
        <w:rPr>
          <w:rFonts w:ascii="宋体" w:hAnsi="宋体"/>
          <w:szCs w:val="21"/>
        </w:rPr>
        <w:t>承</w:t>
      </w:r>
      <w:r>
        <w:rPr>
          <w:rFonts w:ascii="宋体" w:hAnsi="宋体" w:hint="eastAsia"/>
          <w:szCs w:val="21"/>
        </w:rPr>
        <w:t>包</w:t>
      </w:r>
      <w:r>
        <w:rPr>
          <w:rFonts w:ascii="宋体" w:hAnsi="宋体"/>
          <w:szCs w:val="21"/>
        </w:rPr>
        <w:t>人</w:t>
      </w:r>
      <w:r>
        <w:rPr>
          <w:rFonts w:ascii="宋体" w:hAnsi="宋体" w:hint="eastAsia"/>
          <w:szCs w:val="21"/>
        </w:rPr>
        <w:t>可根据实际影响情况</w:t>
      </w:r>
      <w:r>
        <w:rPr>
          <w:rFonts w:ascii="宋体" w:hAnsi="宋体"/>
          <w:szCs w:val="21"/>
        </w:rPr>
        <w:t>并按照合同约定期限提出工期顺延</w:t>
      </w:r>
      <w:r>
        <w:rPr>
          <w:rFonts w:ascii="宋体" w:hAnsi="宋体" w:hint="eastAsia"/>
          <w:szCs w:val="21"/>
        </w:rPr>
        <w:t>和（或）费用损失申请</w:t>
      </w:r>
      <w:r>
        <w:rPr>
          <w:rFonts w:ascii="宋体" w:hAnsi="宋体"/>
          <w:szCs w:val="21"/>
        </w:rPr>
        <w:t>，发包人应当在合同约定的期限内及时处理</w:t>
      </w:r>
      <w:r>
        <w:rPr>
          <w:rFonts w:ascii="宋体" w:hAnsi="宋体" w:hint="eastAsia"/>
          <w:szCs w:val="21"/>
        </w:rPr>
        <w:t>，并</w:t>
      </w:r>
      <w:r>
        <w:rPr>
          <w:rFonts w:ascii="宋体" w:hAnsi="宋体"/>
          <w:szCs w:val="21"/>
        </w:rPr>
        <w:t>按</w:t>
      </w:r>
      <w:r>
        <w:rPr>
          <w:rFonts w:ascii="宋体" w:hAnsi="宋体" w:hint="eastAsia"/>
          <w:szCs w:val="21"/>
        </w:rPr>
        <w:t>过错</w:t>
      </w:r>
      <w:r>
        <w:rPr>
          <w:rFonts w:ascii="宋体" w:hAnsi="宋体"/>
          <w:szCs w:val="21"/>
        </w:rPr>
        <w:t>责任分担</w:t>
      </w:r>
      <w:r>
        <w:rPr>
          <w:rFonts w:ascii="宋体" w:hAnsi="宋体" w:hint="eastAsia"/>
          <w:szCs w:val="21"/>
        </w:rPr>
        <w:t>工期</w:t>
      </w:r>
      <w:r>
        <w:rPr>
          <w:rFonts w:ascii="宋体" w:hAnsi="宋体"/>
          <w:szCs w:val="21"/>
        </w:rPr>
        <w:t>和</w:t>
      </w:r>
      <w:r>
        <w:rPr>
          <w:rFonts w:ascii="宋体" w:hAnsi="宋体" w:hint="eastAsia"/>
          <w:szCs w:val="21"/>
        </w:rPr>
        <w:t>（或）费用损失；责任</w:t>
      </w:r>
      <w:r>
        <w:rPr>
          <w:rFonts w:ascii="宋体" w:hAnsi="宋体"/>
          <w:szCs w:val="21"/>
        </w:rPr>
        <w:t>划分不清的，以主导原因为主</w:t>
      </w:r>
      <w:r>
        <w:rPr>
          <w:rFonts w:ascii="宋体" w:hAnsi="宋体" w:hint="eastAsia"/>
          <w:szCs w:val="21"/>
        </w:rPr>
        <w:t>承担工期</w:t>
      </w:r>
      <w:r>
        <w:rPr>
          <w:rFonts w:ascii="宋体" w:hAnsi="宋体"/>
          <w:szCs w:val="21"/>
        </w:rPr>
        <w:t>和</w:t>
      </w:r>
      <w:r>
        <w:rPr>
          <w:rFonts w:ascii="宋体" w:hAnsi="宋体" w:hint="eastAsia"/>
          <w:szCs w:val="21"/>
        </w:rPr>
        <w:t>（或）费用损失。</w:t>
      </w:r>
      <w:r>
        <w:rPr>
          <w:rFonts w:ascii="宋体" w:hAnsi="宋体" w:hint="eastAsia"/>
        </w:rPr>
        <w:t>需要修订合同进度计划的，按照第</w:t>
      </w:r>
      <w:r>
        <w:rPr>
          <w:rFonts w:ascii="宋体" w:hAnsi="宋体"/>
        </w:rPr>
        <w:t>10.2</w:t>
      </w:r>
      <w:r>
        <w:rPr>
          <w:rFonts w:ascii="宋体" w:hAnsi="宋体" w:hint="eastAsia"/>
        </w:rPr>
        <w:t>款的约定办理。</w:t>
      </w:r>
      <w:proofErr w:type="gramStart"/>
      <w:r>
        <w:rPr>
          <w:rFonts w:ascii="宋体" w:hAnsi="宋体" w:hint="eastAsia"/>
        </w:rPr>
        <w:t>发承包</w:t>
      </w:r>
      <w:proofErr w:type="gramEnd"/>
      <w:r>
        <w:rPr>
          <w:rFonts w:ascii="宋体" w:hAnsi="宋体" w:hint="eastAsia"/>
        </w:rPr>
        <w:t>双方导致工期延误的原因</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keepNext/>
        <w:keepLines/>
        <w:spacing w:beforeLines="50" w:before="120" w:afterLines="50" w:after="120" w:line="360" w:lineRule="auto"/>
        <w:outlineLvl w:val="2"/>
        <w:rPr>
          <w:rFonts w:ascii="宋体" w:hAnsi="宋体"/>
          <w:kern w:val="0"/>
          <w:sz w:val="24"/>
          <w:szCs w:val="20"/>
        </w:rPr>
      </w:pPr>
      <w:bookmarkStart w:id="1093" w:name="_Toc117350493"/>
      <w:r>
        <w:rPr>
          <w:rFonts w:ascii="宋体" w:hAnsi="宋体"/>
          <w:kern w:val="0"/>
          <w:sz w:val="24"/>
          <w:szCs w:val="20"/>
        </w:rPr>
        <w:t xml:space="preserve">11.7  </w:t>
      </w:r>
      <w:proofErr w:type="gramStart"/>
      <w:r>
        <w:rPr>
          <w:rFonts w:ascii="宋体" w:hAnsi="宋体" w:hint="eastAsia"/>
          <w:kern w:val="0"/>
          <w:sz w:val="24"/>
          <w:szCs w:val="20"/>
        </w:rPr>
        <w:t>非发承包</w:t>
      </w:r>
      <w:proofErr w:type="gramEnd"/>
      <w:r>
        <w:rPr>
          <w:rFonts w:ascii="宋体" w:hAnsi="宋体" w:hint="eastAsia"/>
          <w:kern w:val="0"/>
          <w:sz w:val="24"/>
          <w:szCs w:val="20"/>
        </w:rPr>
        <w:t>双方原因导致的工期延误</w:t>
      </w:r>
      <w:bookmarkEnd w:id="1093"/>
    </w:p>
    <w:p w:rsidR="00ED71CC" w:rsidRDefault="003F7AFC">
      <w:pPr>
        <w:spacing w:line="360" w:lineRule="auto"/>
        <w:ind w:firstLineChars="200" w:firstLine="420"/>
        <w:rPr>
          <w:rFonts w:ascii="宋体"/>
        </w:rPr>
      </w:pPr>
      <w:r>
        <w:rPr>
          <w:rFonts w:ascii="宋体" w:hAnsi="宋体" w:hint="eastAsia"/>
        </w:rPr>
        <w:t>在履行合同过程中，由于</w:t>
      </w:r>
      <w:proofErr w:type="gramStart"/>
      <w:r>
        <w:rPr>
          <w:rFonts w:ascii="宋体" w:hAnsi="宋体" w:hint="eastAsia"/>
        </w:rPr>
        <w:t>非发承包</w:t>
      </w:r>
      <w:proofErr w:type="gramEnd"/>
      <w:r>
        <w:rPr>
          <w:rFonts w:ascii="宋体" w:hAnsi="宋体" w:hint="eastAsia"/>
        </w:rPr>
        <w:t>双方的原因造成承包人关键线路工期延误</w:t>
      </w:r>
      <w:r>
        <w:rPr>
          <w:rFonts w:ascii="宋体" w:hAnsi="宋体" w:hint="eastAsia"/>
          <w:szCs w:val="21"/>
        </w:rPr>
        <w:t>或窝工降效的</w:t>
      </w:r>
      <w:r>
        <w:rPr>
          <w:rFonts w:ascii="宋体" w:hAnsi="宋体" w:hint="eastAsia"/>
        </w:rPr>
        <w:t>，</w:t>
      </w:r>
      <w:r>
        <w:rPr>
          <w:rFonts w:ascii="宋体" w:hAnsi="宋体"/>
          <w:szCs w:val="21"/>
        </w:rPr>
        <w:t>承</w:t>
      </w:r>
      <w:r>
        <w:rPr>
          <w:rFonts w:ascii="宋体" w:hAnsi="宋体" w:hint="eastAsia"/>
          <w:szCs w:val="21"/>
        </w:rPr>
        <w:t>包</w:t>
      </w:r>
      <w:r>
        <w:rPr>
          <w:rFonts w:ascii="宋体" w:hAnsi="宋体"/>
          <w:szCs w:val="21"/>
        </w:rPr>
        <w:t>人</w:t>
      </w:r>
      <w:r>
        <w:rPr>
          <w:rFonts w:ascii="宋体" w:hAnsi="宋体" w:hint="eastAsia"/>
          <w:szCs w:val="21"/>
        </w:rPr>
        <w:t>可根据实际影响情况</w:t>
      </w:r>
      <w:r>
        <w:rPr>
          <w:rFonts w:ascii="宋体" w:hAnsi="宋体"/>
          <w:szCs w:val="21"/>
        </w:rPr>
        <w:t>并按照合同约定期限提出工期顺延</w:t>
      </w:r>
      <w:r>
        <w:rPr>
          <w:rFonts w:ascii="宋体" w:hAnsi="宋体" w:hint="eastAsia"/>
          <w:szCs w:val="21"/>
        </w:rPr>
        <w:t>和（或）费用损失申请</w:t>
      </w:r>
      <w:r>
        <w:rPr>
          <w:rFonts w:ascii="宋体" w:hAnsi="宋体"/>
          <w:szCs w:val="21"/>
        </w:rPr>
        <w:t>，发包人应当在合同约定的期限内及时处理</w:t>
      </w:r>
      <w:r>
        <w:rPr>
          <w:rFonts w:ascii="宋体" w:hAnsi="宋体" w:hint="eastAsia"/>
          <w:szCs w:val="21"/>
        </w:rPr>
        <w:t>，给予顺延工期，</w:t>
      </w:r>
      <w:proofErr w:type="gramStart"/>
      <w:r>
        <w:rPr>
          <w:rFonts w:ascii="宋体" w:hAnsi="宋体" w:hint="eastAsia"/>
          <w:szCs w:val="21"/>
        </w:rPr>
        <w:t>发承包</w:t>
      </w:r>
      <w:proofErr w:type="gramEnd"/>
      <w:r>
        <w:rPr>
          <w:rFonts w:ascii="宋体" w:hAnsi="宋体" w:hint="eastAsia"/>
          <w:szCs w:val="21"/>
        </w:rPr>
        <w:t>双方应根据公平原则分担费用损失。</w:t>
      </w:r>
      <w:r>
        <w:rPr>
          <w:rFonts w:ascii="宋体" w:hAnsi="宋体" w:hint="eastAsia"/>
        </w:rPr>
        <w:t>需要修订合同进度计划的，按照第</w:t>
      </w:r>
      <w:r>
        <w:rPr>
          <w:rFonts w:ascii="宋体" w:hAnsi="宋体"/>
        </w:rPr>
        <w:t>10.2</w:t>
      </w:r>
      <w:r>
        <w:rPr>
          <w:rFonts w:ascii="宋体" w:hAnsi="宋体" w:hint="eastAsia"/>
        </w:rPr>
        <w:t>款的约定办理。</w:t>
      </w:r>
      <w:proofErr w:type="gramStart"/>
      <w:r>
        <w:rPr>
          <w:rFonts w:ascii="宋体" w:hAnsi="宋体" w:hint="eastAsia"/>
        </w:rPr>
        <w:t>非发承包</w:t>
      </w:r>
      <w:proofErr w:type="gramEnd"/>
      <w:r>
        <w:rPr>
          <w:rFonts w:ascii="宋体" w:hAnsi="宋体" w:hint="eastAsia"/>
        </w:rPr>
        <w:t>双方导致工期延误的原因</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keepNext/>
        <w:keepLines/>
        <w:spacing w:beforeLines="50" w:before="120" w:afterLines="50" w:after="120" w:line="360" w:lineRule="auto"/>
        <w:outlineLvl w:val="2"/>
        <w:rPr>
          <w:rFonts w:ascii="宋体" w:hAnsi="宋体"/>
          <w:kern w:val="0"/>
          <w:sz w:val="24"/>
          <w:szCs w:val="20"/>
        </w:rPr>
      </w:pPr>
      <w:bookmarkStart w:id="1094" w:name="_Toc117350494"/>
      <w:bookmarkStart w:id="1095" w:name="_Toc342296339"/>
      <w:bookmarkStart w:id="1096" w:name="_Toc483668154"/>
      <w:bookmarkStart w:id="1097" w:name="_Toc490222570"/>
      <w:bookmarkStart w:id="1098" w:name="_Toc338944781"/>
      <w:bookmarkStart w:id="1099" w:name="_Toc480486807"/>
      <w:bookmarkStart w:id="1100" w:name="_Toc486580125"/>
      <w:bookmarkStart w:id="1101" w:name="_Toc480486979"/>
      <w:bookmarkStart w:id="1102" w:name="_Toc489279936"/>
      <w:bookmarkEnd w:id="1092"/>
      <w:r>
        <w:rPr>
          <w:rFonts w:ascii="宋体" w:hAnsi="宋体"/>
          <w:kern w:val="0"/>
          <w:sz w:val="24"/>
          <w:szCs w:val="20"/>
        </w:rPr>
        <w:t xml:space="preserve">11.8  </w:t>
      </w:r>
      <w:r>
        <w:rPr>
          <w:rFonts w:ascii="宋体" w:hAnsi="宋体" w:hint="eastAsia"/>
          <w:kern w:val="0"/>
          <w:sz w:val="24"/>
          <w:szCs w:val="20"/>
        </w:rPr>
        <w:t>工期提前</w:t>
      </w:r>
      <w:bookmarkEnd w:id="1094"/>
      <w:bookmarkEnd w:id="1095"/>
      <w:bookmarkEnd w:id="1096"/>
      <w:bookmarkEnd w:id="1097"/>
      <w:bookmarkEnd w:id="1098"/>
      <w:bookmarkEnd w:id="1099"/>
      <w:bookmarkEnd w:id="1100"/>
      <w:bookmarkEnd w:id="1101"/>
      <w:bookmarkEnd w:id="1102"/>
    </w:p>
    <w:p w:rsidR="00ED71CC" w:rsidRDefault="003F7AFC">
      <w:pPr>
        <w:spacing w:line="360" w:lineRule="auto"/>
        <w:ind w:firstLineChars="200" w:firstLine="420"/>
        <w:rPr>
          <w:rFonts w:ascii="宋体"/>
        </w:rPr>
      </w:pPr>
      <w:r>
        <w:rPr>
          <w:rFonts w:ascii="宋体" w:hAnsi="宋体" w:hint="eastAsia"/>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w:t>
      </w:r>
      <w:r>
        <w:rPr>
          <w:rFonts w:ascii="宋体" w:hAnsi="宋体" w:hint="eastAsia"/>
          <w:szCs w:val="21"/>
        </w:rPr>
        <w:t>提前竣工的奖励办法</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1103" w:name="_Toc490222571"/>
      <w:bookmarkStart w:id="1104" w:name="_Toc486580126"/>
      <w:bookmarkStart w:id="1105" w:name="_Toc489279937"/>
      <w:bookmarkStart w:id="1106" w:name="_Toc480486980"/>
      <w:bookmarkStart w:id="1107" w:name="_Toc117350495"/>
      <w:bookmarkStart w:id="1108" w:name="_Toc342296340"/>
      <w:bookmarkStart w:id="1109" w:name="_Toc483668155"/>
      <w:bookmarkStart w:id="1110" w:name="_Toc480486808"/>
      <w:bookmarkStart w:id="1111" w:name="_Toc338944782"/>
      <w:r>
        <w:rPr>
          <w:rFonts w:ascii="宋体" w:hAnsi="宋体" w:cs="宋体"/>
          <w:kern w:val="0"/>
          <w:sz w:val="28"/>
          <w:szCs w:val="20"/>
        </w:rPr>
        <w:t>12.</w:t>
      </w:r>
      <w:r>
        <w:rPr>
          <w:rFonts w:ascii="宋体" w:hAnsi="宋体" w:cs="宋体" w:hint="eastAsia"/>
          <w:kern w:val="0"/>
          <w:sz w:val="28"/>
          <w:szCs w:val="20"/>
        </w:rPr>
        <w:t>暂停施工</w:t>
      </w:r>
      <w:bookmarkEnd w:id="1103"/>
      <w:bookmarkEnd w:id="1104"/>
      <w:bookmarkEnd w:id="1105"/>
      <w:bookmarkEnd w:id="1106"/>
      <w:bookmarkEnd w:id="1107"/>
      <w:bookmarkEnd w:id="1108"/>
      <w:bookmarkEnd w:id="1109"/>
      <w:bookmarkEnd w:id="1110"/>
      <w:bookmarkEnd w:id="1111"/>
    </w:p>
    <w:p w:rsidR="00ED71CC" w:rsidRDefault="003F7AFC">
      <w:pPr>
        <w:keepNext/>
        <w:keepLines/>
        <w:spacing w:beforeLines="50" w:before="120" w:afterLines="50" w:after="120" w:line="360" w:lineRule="auto"/>
        <w:outlineLvl w:val="2"/>
        <w:rPr>
          <w:rFonts w:ascii="宋体" w:hAnsi="宋体"/>
          <w:kern w:val="0"/>
          <w:sz w:val="24"/>
          <w:szCs w:val="20"/>
        </w:rPr>
      </w:pPr>
      <w:bookmarkStart w:id="1112" w:name="_Toc486580127"/>
      <w:bookmarkStart w:id="1113" w:name="_Toc338944783"/>
      <w:bookmarkStart w:id="1114" w:name="_Toc117350496"/>
      <w:bookmarkStart w:id="1115" w:name="_Toc489279938"/>
      <w:bookmarkStart w:id="1116" w:name="_Toc342296341"/>
      <w:bookmarkStart w:id="1117" w:name="_Toc480486809"/>
      <w:bookmarkStart w:id="1118" w:name="_Toc480486981"/>
      <w:bookmarkStart w:id="1119" w:name="_Toc490222572"/>
      <w:bookmarkStart w:id="1120" w:name="_Toc483668156"/>
      <w:r>
        <w:rPr>
          <w:rFonts w:ascii="宋体" w:hAnsi="宋体"/>
          <w:kern w:val="0"/>
          <w:sz w:val="24"/>
          <w:szCs w:val="20"/>
        </w:rPr>
        <w:t xml:space="preserve">12.1  </w:t>
      </w:r>
      <w:r>
        <w:rPr>
          <w:rFonts w:ascii="宋体" w:hAnsi="宋体" w:hint="eastAsia"/>
          <w:kern w:val="0"/>
          <w:sz w:val="24"/>
          <w:szCs w:val="20"/>
        </w:rPr>
        <w:t>承包人暂停施工的责任</w:t>
      </w:r>
      <w:bookmarkEnd w:id="1112"/>
      <w:bookmarkEnd w:id="1113"/>
      <w:bookmarkEnd w:id="1114"/>
      <w:bookmarkEnd w:id="1115"/>
      <w:bookmarkEnd w:id="1116"/>
      <w:bookmarkEnd w:id="1117"/>
      <w:bookmarkEnd w:id="1118"/>
      <w:bookmarkEnd w:id="1119"/>
      <w:bookmarkEnd w:id="1120"/>
    </w:p>
    <w:p w:rsidR="00ED71CC" w:rsidRDefault="003F7AFC">
      <w:pPr>
        <w:spacing w:line="360" w:lineRule="auto"/>
        <w:ind w:firstLineChars="200" w:firstLine="420"/>
        <w:rPr>
          <w:rFonts w:ascii="宋体"/>
        </w:rPr>
      </w:pPr>
      <w:r>
        <w:rPr>
          <w:rFonts w:ascii="宋体" w:hAnsi="宋体" w:hint="eastAsia"/>
        </w:rPr>
        <w:t>因下列</w:t>
      </w:r>
      <w:r>
        <w:rPr>
          <w:rFonts w:ascii="宋体" w:hAnsi="宋体" w:hint="eastAsia"/>
          <w:szCs w:val="21"/>
        </w:rPr>
        <w:t>情形</w:t>
      </w:r>
      <w:r>
        <w:rPr>
          <w:rFonts w:ascii="宋体" w:hAnsi="宋体" w:hint="eastAsia"/>
        </w:rPr>
        <w:t>暂停施工增加的费用和（或）工期延误由承包人承担：</w:t>
      </w:r>
    </w:p>
    <w:p w:rsidR="00ED71CC" w:rsidRDefault="003F7AFC">
      <w:pPr>
        <w:spacing w:line="360" w:lineRule="auto"/>
        <w:ind w:firstLineChars="150" w:firstLine="315"/>
        <w:rPr>
          <w:rFonts w:ascii="宋体"/>
        </w:rPr>
      </w:pPr>
      <w:r>
        <w:rPr>
          <w:rFonts w:ascii="宋体" w:hAnsi="宋体" w:hint="eastAsia"/>
        </w:rPr>
        <w:t>（</w:t>
      </w:r>
      <w:r>
        <w:rPr>
          <w:rFonts w:ascii="宋体" w:hAnsi="宋体"/>
        </w:rPr>
        <w:t>1</w:t>
      </w:r>
      <w:r>
        <w:rPr>
          <w:rFonts w:ascii="宋体" w:hAnsi="宋体" w:hint="eastAsia"/>
        </w:rPr>
        <w:t>）承包人违约引起的暂停施工；</w:t>
      </w:r>
    </w:p>
    <w:p w:rsidR="00ED71CC" w:rsidRDefault="003F7AFC">
      <w:pPr>
        <w:spacing w:line="360" w:lineRule="auto"/>
        <w:ind w:firstLineChars="150" w:firstLine="315"/>
        <w:rPr>
          <w:rFonts w:ascii="宋体"/>
        </w:rPr>
      </w:pPr>
      <w:r>
        <w:rPr>
          <w:rFonts w:ascii="宋体" w:hAnsi="宋体" w:hint="eastAsia"/>
        </w:rPr>
        <w:t>（</w:t>
      </w:r>
      <w:r>
        <w:rPr>
          <w:rFonts w:ascii="宋体" w:hAnsi="宋体"/>
        </w:rPr>
        <w:t>2</w:t>
      </w:r>
      <w:r>
        <w:rPr>
          <w:rFonts w:ascii="宋体" w:hAnsi="宋体" w:hint="eastAsia"/>
        </w:rPr>
        <w:t>）由于承包人原因为工程合理施工和安全保障所必需的暂停施工；</w:t>
      </w:r>
    </w:p>
    <w:p w:rsidR="00ED71CC" w:rsidRDefault="003F7AFC">
      <w:pPr>
        <w:spacing w:line="360" w:lineRule="auto"/>
        <w:ind w:firstLineChars="150" w:firstLine="315"/>
        <w:rPr>
          <w:rFonts w:ascii="宋体"/>
        </w:rPr>
      </w:pPr>
      <w:r>
        <w:rPr>
          <w:rFonts w:ascii="宋体" w:hAnsi="宋体" w:hint="eastAsia"/>
        </w:rPr>
        <w:t>（</w:t>
      </w:r>
      <w:r>
        <w:rPr>
          <w:rFonts w:ascii="宋体" w:hAnsi="宋体"/>
        </w:rPr>
        <w:t>3</w:t>
      </w:r>
      <w:r>
        <w:rPr>
          <w:rFonts w:ascii="宋体" w:hAnsi="宋体" w:hint="eastAsia"/>
        </w:rPr>
        <w:t>）承包人擅自暂停施工；</w:t>
      </w:r>
    </w:p>
    <w:p w:rsidR="00ED71CC" w:rsidRDefault="003F7AFC">
      <w:pPr>
        <w:spacing w:line="360" w:lineRule="auto"/>
        <w:ind w:firstLineChars="150" w:firstLine="315"/>
        <w:rPr>
          <w:rFonts w:ascii="宋体"/>
        </w:rPr>
      </w:pPr>
      <w:r>
        <w:rPr>
          <w:rFonts w:ascii="宋体" w:hAnsi="宋体" w:hint="eastAsia"/>
        </w:rPr>
        <w:t>（</w:t>
      </w:r>
      <w:r>
        <w:rPr>
          <w:rFonts w:ascii="宋体" w:hAnsi="宋体"/>
        </w:rPr>
        <w:t>4</w:t>
      </w:r>
      <w:r>
        <w:rPr>
          <w:rFonts w:ascii="宋体" w:hAnsi="宋体" w:hint="eastAsia"/>
        </w:rPr>
        <w:t>）</w:t>
      </w:r>
      <w:r>
        <w:rPr>
          <w:rFonts w:ascii="宋体" w:hAnsi="宋体" w:hint="eastAsia"/>
          <w:szCs w:val="21"/>
        </w:rPr>
        <w:t>承包人承担暂停施工责任的其他情形</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keepNext/>
        <w:keepLines/>
        <w:spacing w:beforeLines="50" w:before="120" w:afterLines="50" w:after="120" w:line="360" w:lineRule="auto"/>
        <w:outlineLvl w:val="2"/>
        <w:rPr>
          <w:rFonts w:ascii="宋体" w:hAnsi="宋体"/>
          <w:kern w:val="0"/>
          <w:sz w:val="24"/>
          <w:szCs w:val="20"/>
        </w:rPr>
      </w:pPr>
      <w:bookmarkStart w:id="1121" w:name="_Toc152042469"/>
      <w:bookmarkStart w:id="1122" w:name="_Toc144974660"/>
      <w:bookmarkStart w:id="1123" w:name="_Toc489279939"/>
      <w:bookmarkStart w:id="1124" w:name="_Toc117350497"/>
      <w:bookmarkStart w:id="1125" w:name="_Toc483668157"/>
      <w:bookmarkStart w:id="1126" w:name="_Toc338944784"/>
      <w:bookmarkStart w:id="1127" w:name="_Toc342296342"/>
      <w:bookmarkStart w:id="1128" w:name="_Toc152045691"/>
      <w:bookmarkStart w:id="1129" w:name="_Toc486580128"/>
      <w:bookmarkStart w:id="1130" w:name="_Toc490222573"/>
      <w:bookmarkStart w:id="1131" w:name="_Toc179632709"/>
      <w:bookmarkStart w:id="1132" w:name="_Toc480486810"/>
      <w:bookmarkStart w:id="1133" w:name="_Toc480486982"/>
      <w:r>
        <w:rPr>
          <w:rFonts w:ascii="宋体" w:hAnsi="宋体"/>
          <w:kern w:val="0"/>
          <w:sz w:val="24"/>
          <w:szCs w:val="20"/>
        </w:rPr>
        <w:t xml:space="preserve">12.2  </w:t>
      </w:r>
      <w:r>
        <w:rPr>
          <w:rFonts w:ascii="宋体" w:hAnsi="宋体" w:hint="eastAsia"/>
          <w:kern w:val="0"/>
          <w:sz w:val="24"/>
          <w:szCs w:val="20"/>
        </w:rPr>
        <w:t>发包人暂停施工的责任</w:t>
      </w:r>
      <w:bookmarkEnd w:id="1121"/>
      <w:bookmarkEnd w:id="1122"/>
      <w:bookmarkEnd w:id="1123"/>
      <w:bookmarkEnd w:id="1124"/>
      <w:bookmarkEnd w:id="1125"/>
      <w:bookmarkEnd w:id="1126"/>
      <w:bookmarkEnd w:id="1127"/>
      <w:bookmarkEnd w:id="1128"/>
      <w:bookmarkEnd w:id="1129"/>
      <w:bookmarkEnd w:id="1130"/>
      <w:bookmarkEnd w:id="1131"/>
      <w:bookmarkEnd w:id="1132"/>
      <w:bookmarkEnd w:id="1133"/>
    </w:p>
    <w:p w:rsidR="00ED71CC" w:rsidRDefault="003F7AFC">
      <w:pPr>
        <w:spacing w:line="360" w:lineRule="auto"/>
        <w:ind w:firstLineChars="200" w:firstLine="420"/>
        <w:rPr>
          <w:rFonts w:ascii="宋体"/>
        </w:rPr>
      </w:pPr>
      <w:r>
        <w:rPr>
          <w:rFonts w:ascii="宋体" w:hAnsi="宋体" w:hint="eastAsia"/>
        </w:rPr>
        <w:t>由于发包人原因引起的暂停施工造成工期延误的，承包人有权要求发包人延长工期和（或）增加费用，并支付合理利润。</w:t>
      </w:r>
    </w:p>
    <w:p w:rsidR="00ED71CC" w:rsidRDefault="003F7AFC">
      <w:pPr>
        <w:keepNext/>
        <w:keepLines/>
        <w:spacing w:beforeLines="50" w:before="120" w:afterLines="50" w:after="120" w:line="360" w:lineRule="auto"/>
        <w:outlineLvl w:val="2"/>
        <w:rPr>
          <w:rFonts w:ascii="宋体" w:hAnsi="宋体"/>
          <w:kern w:val="0"/>
          <w:sz w:val="24"/>
          <w:szCs w:val="20"/>
        </w:rPr>
      </w:pPr>
      <w:bookmarkStart w:id="1134" w:name="_Toc152042470"/>
      <w:bookmarkStart w:id="1135" w:name="_Toc480486811"/>
      <w:bookmarkStart w:id="1136" w:name="_Toc117350498"/>
      <w:bookmarkStart w:id="1137" w:name="_Toc489279940"/>
      <w:bookmarkStart w:id="1138" w:name="_Toc179632710"/>
      <w:bookmarkStart w:id="1139" w:name="_Toc483668158"/>
      <w:bookmarkStart w:id="1140" w:name="_Toc342296343"/>
      <w:bookmarkStart w:id="1141" w:name="_Toc480486983"/>
      <w:bookmarkStart w:id="1142" w:name="_Toc490222574"/>
      <w:bookmarkStart w:id="1143" w:name="_Toc338944785"/>
      <w:bookmarkStart w:id="1144" w:name="_Toc152045692"/>
      <w:bookmarkStart w:id="1145" w:name="_Toc144974661"/>
      <w:bookmarkStart w:id="1146" w:name="_Toc486580129"/>
      <w:r>
        <w:rPr>
          <w:rFonts w:ascii="宋体" w:hAnsi="宋体"/>
          <w:kern w:val="0"/>
          <w:sz w:val="24"/>
          <w:szCs w:val="20"/>
        </w:rPr>
        <w:t xml:space="preserve">12.3  </w:t>
      </w:r>
      <w:r>
        <w:rPr>
          <w:rFonts w:ascii="宋体" w:hAnsi="宋体" w:hint="eastAsia"/>
          <w:kern w:val="0"/>
          <w:sz w:val="24"/>
          <w:szCs w:val="20"/>
        </w:rPr>
        <w:t>监理人暂停施工指示</w:t>
      </w:r>
      <w:bookmarkEnd w:id="1134"/>
      <w:bookmarkEnd w:id="1135"/>
      <w:bookmarkEnd w:id="1136"/>
      <w:bookmarkEnd w:id="1137"/>
      <w:bookmarkEnd w:id="1138"/>
      <w:bookmarkEnd w:id="1139"/>
      <w:bookmarkEnd w:id="1140"/>
      <w:bookmarkEnd w:id="1141"/>
      <w:bookmarkEnd w:id="1142"/>
      <w:bookmarkEnd w:id="1143"/>
      <w:bookmarkEnd w:id="1144"/>
      <w:bookmarkEnd w:id="1145"/>
      <w:bookmarkEnd w:id="1146"/>
    </w:p>
    <w:p w:rsidR="00ED71CC" w:rsidRDefault="003F7AFC">
      <w:pPr>
        <w:spacing w:line="360" w:lineRule="auto"/>
        <w:ind w:firstLineChars="200" w:firstLine="420"/>
        <w:rPr>
          <w:rFonts w:ascii="宋体"/>
        </w:rPr>
      </w:pPr>
      <w:r>
        <w:rPr>
          <w:rFonts w:ascii="宋体" w:hAnsi="宋体"/>
        </w:rPr>
        <w:t xml:space="preserve">12.3.1  </w:t>
      </w:r>
      <w:r>
        <w:rPr>
          <w:rFonts w:ascii="宋体" w:hAnsi="宋体" w:hint="eastAsia"/>
        </w:rPr>
        <w:t>监理人认为有必要时，可向承包人</w:t>
      </w:r>
      <w:proofErr w:type="gramStart"/>
      <w:r>
        <w:rPr>
          <w:rFonts w:ascii="宋体" w:hAnsi="宋体" w:hint="eastAsia"/>
        </w:rPr>
        <w:t>作出</w:t>
      </w:r>
      <w:proofErr w:type="gramEnd"/>
      <w:r>
        <w:rPr>
          <w:rFonts w:ascii="宋体" w:hAnsi="宋体" w:hint="eastAsia"/>
        </w:rPr>
        <w:t>暂停施工的指示，承包人应按监理人指示暂停施工。不论由于何种原因引起的暂停施工，暂停施工期间承包人应负责妥善保护工程并提供安</w:t>
      </w:r>
      <w:r>
        <w:rPr>
          <w:rFonts w:ascii="宋体" w:hAnsi="宋体" w:hint="eastAsia"/>
        </w:rPr>
        <w:lastRenderedPageBreak/>
        <w:t>全保障。</w:t>
      </w:r>
    </w:p>
    <w:p w:rsidR="00ED71CC" w:rsidRDefault="003F7AFC">
      <w:pPr>
        <w:spacing w:line="360" w:lineRule="auto"/>
        <w:ind w:firstLineChars="200" w:firstLine="420"/>
        <w:rPr>
          <w:rFonts w:ascii="宋体"/>
        </w:rPr>
      </w:pPr>
      <w:r>
        <w:rPr>
          <w:rFonts w:ascii="宋体" w:hAnsi="宋体"/>
        </w:rPr>
        <w:t xml:space="preserve">12.3.2  </w:t>
      </w:r>
      <w:r>
        <w:rPr>
          <w:rFonts w:ascii="宋体" w:hAnsi="宋体" w:hint="eastAsia"/>
        </w:rPr>
        <w:t>由于发包人的原因发生暂停施工的紧急情况，且监理人未及时下达暂停施工指示的，承包人可先暂停施工，并及时向监理人提出暂停施工的书面请求。监理人应在接到书面请求后的</w:t>
      </w:r>
      <w:r>
        <w:rPr>
          <w:rFonts w:ascii="宋体" w:hAnsi="宋体"/>
        </w:rPr>
        <w:t>24</w:t>
      </w:r>
      <w:r>
        <w:rPr>
          <w:rFonts w:ascii="宋体" w:hAnsi="宋体" w:hint="eastAsia"/>
        </w:rPr>
        <w:t>小时内予以答复，逾期未答复的，视为同意承包人的暂停施工请求。</w:t>
      </w:r>
    </w:p>
    <w:p w:rsidR="00ED71CC" w:rsidRDefault="003F7AFC">
      <w:pPr>
        <w:keepNext/>
        <w:keepLines/>
        <w:spacing w:beforeLines="50" w:before="120" w:afterLines="50" w:after="120" w:line="360" w:lineRule="auto"/>
        <w:outlineLvl w:val="2"/>
        <w:rPr>
          <w:rFonts w:ascii="宋体" w:hAnsi="宋体"/>
          <w:kern w:val="0"/>
          <w:sz w:val="24"/>
          <w:szCs w:val="20"/>
        </w:rPr>
      </w:pPr>
      <w:bookmarkStart w:id="1147" w:name="_Toc490222575"/>
      <w:bookmarkStart w:id="1148" w:name="_Toc144974662"/>
      <w:bookmarkStart w:id="1149" w:name="_Toc480486812"/>
      <w:bookmarkStart w:id="1150" w:name="_Toc483668159"/>
      <w:bookmarkStart w:id="1151" w:name="_Toc152042471"/>
      <w:bookmarkStart w:id="1152" w:name="_Toc179632711"/>
      <w:bookmarkStart w:id="1153" w:name="_Toc338944786"/>
      <w:bookmarkStart w:id="1154" w:name="_Toc117350499"/>
      <w:bookmarkStart w:id="1155" w:name="_Toc480486984"/>
      <w:bookmarkStart w:id="1156" w:name="_Toc486580130"/>
      <w:bookmarkStart w:id="1157" w:name="_Toc489279941"/>
      <w:bookmarkStart w:id="1158" w:name="_Toc342296344"/>
      <w:bookmarkStart w:id="1159" w:name="_Toc152045693"/>
      <w:r>
        <w:rPr>
          <w:rFonts w:ascii="宋体" w:hAnsi="宋体"/>
          <w:kern w:val="0"/>
          <w:sz w:val="24"/>
          <w:szCs w:val="20"/>
        </w:rPr>
        <w:t xml:space="preserve">12.4  </w:t>
      </w:r>
      <w:r>
        <w:rPr>
          <w:rFonts w:ascii="宋体" w:hAnsi="宋体" w:hint="eastAsia"/>
          <w:kern w:val="0"/>
          <w:sz w:val="24"/>
          <w:szCs w:val="20"/>
        </w:rPr>
        <w:t>暂停施工后的复工</w:t>
      </w:r>
      <w:bookmarkEnd w:id="1147"/>
      <w:bookmarkEnd w:id="1148"/>
      <w:bookmarkEnd w:id="1149"/>
      <w:bookmarkEnd w:id="1150"/>
      <w:bookmarkEnd w:id="1151"/>
      <w:bookmarkEnd w:id="1152"/>
      <w:bookmarkEnd w:id="1153"/>
      <w:bookmarkEnd w:id="1154"/>
      <w:bookmarkEnd w:id="1155"/>
      <w:bookmarkEnd w:id="1156"/>
      <w:bookmarkEnd w:id="1157"/>
      <w:bookmarkEnd w:id="1158"/>
      <w:bookmarkEnd w:id="1159"/>
    </w:p>
    <w:p w:rsidR="00ED71CC" w:rsidRDefault="003F7AFC">
      <w:pPr>
        <w:spacing w:line="360" w:lineRule="auto"/>
        <w:ind w:firstLineChars="200" w:firstLine="420"/>
        <w:rPr>
          <w:rFonts w:ascii="宋体"/>
        </w:rPr>
      </w:pPr>
      <w:r>
        <w:rPr>
          <w:rFonts w:ascii="宋体" w:hAnsi="宋体"/>
        </w:rPr>
        <w:t xml:space="preserve">12.4.1  </w:t>
      </w:r>
      <w:r>
        <w:rPr>
          <w:rFonts w:ascii="宋体" w:hAnsi="宋体" w:hint="eastAsia"/>
        </w:rPr>
        <w:t>暂停施工后，监理人应与发包人和承包人协商，采取有效措施积极消除暂停施工的影响。当工程具备复工条件时，监理人应立即向承包人发出复工通知。承包人收到复工通知后，应在监理人指定的期限内复工。</w:t>
      </w:r>
    </w:p>
    <w:p w:rsidR="00ED71CC" w:rsidRDefault="003F7AFC">
      <w:pPr>
        <w:spacing w:line="360" w:lineRule="auto"/>
        <w:ind w:firstLineChars="200" w:firstLine="420"/>
        <w:rPr>
          <w:rFonts w:ascii="宋体"/>
        </w:rPr>
      </w:pPr>
      <w:r>
        <w:rPr>
          <w:rFonts w:ascii="宋体" w:hAnsi="宋体"/>
        </w:rPr>
        <w:t xml:space="preserve">12.4.2  </w:t>
      </w:r>
      <w:r>
        <w:rPr>
          <w:rFonts w:ascii="宋体" w:hAnsi="宋体" w:hint="eastAsia"/>
        </w:rPr>
        <w:t>承包人无故拖延和拒绝复工的，由此增加的费用和工期延误由承包人承担；因发包人原因无法按时复工的，承包人有权要求发包人延长工期和（或）增加费用，并支付合理利润。</w:t>
      </w:r>
    </w:p>
    <w:p w:rsidR="00ED71CC" w:rsidRDefault="003F7AFC">
      <w:pPr>
        <w:spacing w:line="360" w:lineRule="auto"/>
        <w:ind w:firstLineChars="200" w:firstLine="420"/>
        <w:rPr>
          <w:rFonts w:ascii="宋体"/>
          <w:szCs w:val="21"/>
        </w:rPr>
      </w:pPr>
      <w:r>
        <w:rPr>
          <w:rFonts w:ascii="宋体" w:hAnsi="宋体"/>
        </w:rPr>
        <w:t xml:space="preserve">12.4.3  </w:t>
      </w:r>
      <w:r>
        <w:rPr>
          <w:rFonts w:ascii="宋体" w:hAnsi="宋体" w:hint="eastAsia"/>
          <w:szCs w:val="21"/>
        </w:rPr>
        <w:t>根据第</w:t>
      </w:r>
      <w:r>
        <w:rPr>
          <w:rFonts w:ascii="宋体" w:hAnsi="宋体"/>
          <w:szCs w:val="21"/>
        </w:rPr>
        <w:t>12.4.1</w:t>
      </w:r>
      <w:r>
        <w:rPr>
          <w:rFonts w:ascii="宋体" w:hAnsi="宋体" w:hint="eastAsia"/>
          <w:szCs w:val="21"/>
        </w:rPr>
        <w:t>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rsidR="00ED71CC" w:rsidRDefault="003F7AFC">
      <w:pPr>
        <w:spacing w:line="360" w:lineRule="auto"/>
        <w:ind w:firstLineChars="200" w:firstLine="420"/>
        <w:rPr>
          <w:rFonts w:ascii="宋体"/>
        </w:rPr>
      </w:pPr>
      <w:r>
        <w:rPr>
          <w:rFonts w:ascii="宋体" w:hAnsi="宋体"/>
        </w:rPr>
        <w:t xml:space="preserve">12.4.4  </w:t>
      </w:r>
      <w:r>
        <w:rPr>
          <w:rFonts w:ascii="宋体" w:hAnsi="宋体" w:hint="eastAsia"/>
        </w:rPr>
        <w:t>暂停施工持续</w:t>
      </w:r>
      <w:r>
        <w:rPr>
          <w:rFonts w:ascii="宋体" w:hAnsi="宋体"/>
        </w:rPr>
        <w:t>56</w:t>
      </w:r>
      <w:r>
        <w:rPr>
          <w:rFonts w:ascii="宋体" w:hAnsi="宋体" w:hint="eastAsia"/>
        </w:rPr>
        <w:t>天以上，按合同约定由承包人提供的材料和工程设备，由于暂停施工原因导致承包人在暂停施工前已经订购但被暂停运至施工现场的，发包人应按照承包人订购合同的约定支付相应的订购款项。</w:t>
      </w:r>
    </w:p>
    <w:p w:rsidR="00ED71CC" w:rsidRDefault="003F7AFC">
      <w:pPr>
        <w:keepNext/>
        <w:keepLines/>
        <w:spacing w:beforeLines="50" w:before="120" w:afterLines="50" w:after="120" w:line="360" w:lineRule="auto"/>
        <w:outlineLvl w:val="2"/>
        <w:rPr>
          <w:rFonts w:ascii="宋体" w:hAnsi="宋体"/>
          <w:kern w:val="0"/>
          <w:sz w:val="24"/>
          <w:szCs w:val="20"/>
        </w:rPr>
      </w:pPr>
      <w:bookmarkStart w:id="1160" w:name="_Toc152042472"/>
      <w:bookmarkStart w:id="1161" w:name="_Toc480486813"/>
      <w:bookmarkStart w:id="1162" w:name="_Toc483668160"/>
      <w:bookmarkStart w:id="1163" w:name="_Toc486580131"/>
      <w:bookmarkStart w:id="1164" w:name="_Toc489279942"/>
      <w:bookmarkStart w:id="1165" w:name="_Toc490222576"/>
      <w:bookmarkStart w:id="1166" w:name="_Toc179632712"/>
      <w:bookmarkStart w:id="1167" w:name="_Toc117350500"/>
      <w:bookmarkStart w:id="1168" w:name="_Toc152045694"/>
      <w:bookmarkStart w:id="1169" w:name="_Toc338944787"/>
      <w:bookmarkStart w:id="1170" w:name="_Toc342296345"/>
      <w:bookmarkStart w:id="1171" w:name="_Toc144974663"/>
      <w:bookmarkStart w:id="1172" w:name="_Toc480486985"/>
      <w:r>
        <w:rPr>
          <w:rFonts w:ascii="宋体" w:hAnsi="宋体"/>
          <w:kern w:val="0"/>
          <w:sz w:val="24"/>
          <w:szCs w:val="20"/>
        </w:rPr>
        <w:t xml:space="preserve">12.5  </w:t>
      </w:r>
      <w:r>
        <w:rPr>
          <w:rFonts w:ascii="宋体" w:hAnsi="宋体" w:hint="eastAsia"/>
          <w:kern w:val="0"/>
          <w:sz w:val="24"/>
          <w:szCs w:val="20"/>
        </w:rPr>
        <w:t>暂停施工持续</w:t>
      </w:r>
      <w:r>
        <w:rPr>
          <w:rFonts w:ascii="宋体" w:hAnsi="宋体"/>
          <w:kern w:val="0"/>
          <w:sz w:val="24"/>
          <w:szCs w:val="20"/>
        </w:rPr>
        <w:t>56</w:t>
      </w:r>
      <w:r>
        <w:rPr>
          <w:rFonts w:ascii="宋体" w:hAnsi="宋体" w:hint="eastAsia"/>
          <w:kern w:val="0"/>
          <w:sz w:val="24"/>
          <w:szCs w:val="20"/>
        </w:rPr>
        <w:t>天以上</w:t>
      </w:r>
      <w:bookmarkEnd w:id="1160"/>
      <w:bookmarkEnd w:id="1161"/>
      <w:bookmarkEnd w:id="1162"/>
      <w:bookmarkEnd w:id="1163"/>
      <w:bookmarkEnd w:id="1164"/>
      <w:bookmarkEnd w:id="1165"/>
      <w:bookmarkEnd w:id="1166"/>
      <w:bookmarkEnd w:id="1167"/>
      <w:bookmarkEnd w:id="1168"/>
      <w:bookmarkEnd w:id="1169"/>
      <w:bookmarkEnd w:id="1170"/>
      <w:bookmarkEnd w:id="1171"/>
      <w:bookmarkEnd w:id="1172"/>
    </w:p>
    <w:p w:rsidR="00ED71CC" w:rsidRDefault="003F7AFC">
      <w:pPr>
        <w:spacing w:line="360" w:lineRule="auto"/>
        <w:ind w:firstLineChars="196" w:firstLine="412"/>
        <w:rPr>
          <w:rFonts w:ascii="宋体"/>
        </w:rPr>
      </w:pPr>
      <w:r>
        <w:rPr>
          <w:rFonts w:ascii="宋体" w:hAnsi="宋体"/>
        </w:rPr>
        <w:t xml:space="preserve">12.5.1  </w:t>
      </w:r>
      <w:r>
        <w:rPr>
          <w:rFonts w:ascii="宋体" w:hAnsi="宋体" w:hint="eastAsia"/>
        </w:rPr>
        <w:t>监理人发出暂停施工指示后</w:t>
      </w:r>
      <w:r>
        <w:rPr>
          <w:rFonts w:ascii="宋体" w:hAnsi="宋体"/>
        </w:rPr>
        <w:t>56</w:t>
      </w:r>
      <w:r>
        <w:rPr>
          <w:rFonts w:ascii="宋体" w:hAnsi="宋体" w:hint="eastAsia"/>
        </w:rPr>
        <w:t>天内未向承包人发出复工通知，除了该项停工属于第</w:t>
      </w:r>
      <w:r>
        <w:rPr>
          <w:rFonts w:ascii="宋体" w:hAnsi="宋体"/>
        </w:rPr>
        <w:t>12.1</w:t>
      </w:r>
      <w:r>
        <w:rPr>
          <w:rFonts w:ascii="宋体" w:hAnsi="宋体" w:hint="eastAsia"/>
        </w:rPr>
        <w:t>款的情况外，承包人可向监理人提交书面通知，要求监理人在收到书面通知后</w:t>
      </w:r>
      <w:r>
        <w:rPr>
          <w:rFonts w:ascii="宋体" w:hAnsi="宋体"/>
        </w:rPr>
        <w:t>28</w:t>
      </w:r>
      <w:r>
        <w:rPr>
          <w:rFonts w:ascii="宋体" w:hAnsi="宋体" w:hint="eastAsia"/>
        </w:rPr>
        <w:t>天内准许已暂停施工的工程或其中一部分工程继续施工。如监理人逾期不予批准，则承包人可以通知监理人，将工程受影响的部分视为按第</w:t>
      </w:r>
      <w:r>
        <w:rPr>
          <w:rFonts w:ascii="宋体" w:hAnsi="宋体"/>
        </w:rPr>
        <w:t>15.1</w:t>
      </w:r>
      <w:r>
        <w:rPr>
          <w:rFonts w:ascii="宋体" w:hAnsi="宋体" w:hint="eastAsia"/>
        </w:rPr>
        <w:t>（</w:t>
      </w:r>
      <w:r>
        <w:rPr>
          <w:rFonts w:ascii="宋体" w:hAnsi="宋体"/>
        </w:rPr>
        <w:t>1</w:t>
      </w:r>
      <w:r>
        <w:rPr>
          <w:rFonts w:ascii="宋体" w:hAnsi="宋体" w:hint="eastAsia"/>
        </w:rPr>
        <w:t>）项的可取消工作。如暂停施工影响到整个工程，可视为发包人违约，应按第</w:t>
      </w:r>
      <w:r>
        <w:rPr>
          <w:rFonts w:ascii="宋体" w:hAnsi="宋体"/>
        </w:rPr>
        <w:t>22.2</w:t>
      </w:r>
      <w:r>
        <w:rPr>
          <w:rFonts w:ascii="宋体" w:hAnsi="宋体" w:hint="eastAsia"/>
        </w:rPr>
        <w:t>款的规定办理。</w:t>
      </w:r>
    </w:p>
    <w:p w:rsidR="00ED71CC" w:rsidRDefault="003F7AFC">
      <w:pPr>
        <w:tabs>
          <w:tab w:val="left" w:pos="1560"/>
        </w:tabs>
        <w:spacing w:line="360" w:lineRule="auto"/>
        <w:ind w:firstLineChars="200" w:firstLine="420"/>
        <w:rPr>
          <w:rFonts w:ascii="宋体"/>
        </w:rPr>
      </w:pPr>
      <w:r>
        <w:rPr>
          <w:rFonts w:ascii="宋体" w:hAnsi="宋体"/>
        </w:rPr>
        <w:t xml:space="preserve">12.5.2  </w:t>
      </w:r>
      <w:r>
        <w:rPr>
          <w:rFonts w:ascii="宋体" w:hAnsi="宋体" w:hint="eastAsia"/>
        </w:rPr>
        <w:t>由于承包人责任引起的暂停施工，如承包人在收到监理人暂停施工指示后</w:t>
      </w:r>
      <w:r>
        <w:rPr>
          <w:rFonts w:ascii="宋体" w:hAnsi="宋体"/>
        </w:rPr>
        <w:t>56</w:t>
      </w:r>
      <w:r>
        <w:rPr>
          <w:rFonts w:ascii="宋体" w:hAnsi="宋体" w:hint="eastAsia"/>
        </w:rPr>
        <w:t>天内不认真采取有效的复工措施，造成工期延误，可视为承包人违约，应按第</w:t>
      </w:r>
      <w:r>
        <w:rPr>
          <w:rFonts w:ascii="宋体" w:hAnsi="宋体"/>
        </w:rPr>
        <w:t>22.1</w:t>
      </w:r>
      <w:r>
        <w:rPr>
          <w:rFonts w:ascii="宋体" w:hAnsi="宋体" w:hint="eastAsia"/>
        </w:rPr>
        <w:t>款的规定办理。</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1173" w:name="_Toc489279943"/>
      <w:bookmarkStart w:id="1174" w:name="_Toc490222577"/>
      <w:bookmarkStart w:id="1175" w:name="_Toc342296346"/>
      <w:bookmarkStart w:id="1176" w:name="_Toc117350501"/>
      <w:bookmarkStart w:id="1177" w:name="_Toc483668161"/>
      <w:bookmarkStart w:id="1178" w:name="_Toc480486814"/>
      <w:bookmarkStart w:id="1179" w:name="_Toc480486986"/>
      <w:bookmarkStart w:id="1180" w:name="_Toc338944788"/>
      <w:bookmarkStart w:id="1181" w:name="_Toc486580132"/>
      <w:r>
        <w:rPr>
          <w:rFonts w:ascii="宋体" w:hAnsi="宋体" w:cs="宋体"/>
          <w:kern w:val="0"/>
          <w:sz w:val="28"/>
          <w:szCs w:val="20"/>
        </w:rPr>
        <w:t>13.</w:t>
      </w:r>
      <w:r>
        <w:rPr>
          <w:rFonts w:ascii="宋体" w:hAnsi="宋体" w:cs="宋体" w:hint="eastAsia"/>
          <w:kern w:val="0"/>
          <w:sz w:val="28"/>
          <w:szCs w:val="20"/>
        </w:rPr>
        <w:t>工程质量</w:t>
      </w:r>
      <w:bookmarkEnd w:id="1173"/>
      <w:bookmarkEnd w:id="1174"/>
      <w:bookmarkEnd w:id="1175"/>
      <w:bookmarkEnd w:id="1176"/>
      <w:bookmarkEnd w:id="1177"/>
      <w:bookmarkEnd w:id="1178"/>
      <w:bookmarkEnd w:id="1179"/>
      <w:bookmarkEnd w:id="1180"/>
      <w:bookmarkEnd w:id="1181"/>
    </w:p>
    <w:p w:rsidR="00ED71CC" w:rsidRDefault="003F7AFC">
      <w:pPr>
        <w:keepNext/>
        <w:keepLines/>
        <w:spacing w:beforeLines="50" w:before="120" w:afterLines="50" w:after="120" w:line="360" w:lineRule="auto"/>
        <w:outlineLvl w:val="2"/>
        <w:rPr>
          <w:rFonts w:ascii="宋体" w:hAnsi="宋体"/>
          <w:kern w:val="0"/>
          <w:sz w:val="24"/>
          <w:szCs w:val="20"/>
        </w:rPr>
      </w:pPr>
      <w:bookmarkStart w:id="1182" w:name="_Toc480486987"/>
      <w:bookmarkStart w:id="1183" w:name="_Toc480486815"/>
      <w:bookmarkStart w:id="1184" w:name="_Toc338944789"/>
      <w:bookmarkStart w:id="1185" w:name="_Toc179632714"/>
      <w:bookmarkStart w:id="1186" w:name="_Toc117350502"/>
      <w:bookmarkStart w:id="1187" w:name="_Toc342296347"/>
      <w:bookmarkStart w:id="1188" w:name="_Toc490222578"/>
      <w:bookmarkStart w:id="1189" w:name="_Toc486580133"/>
      <w:bookmarkStart w:id="1190" w:name="_Toc489279944"/>
      <w:bookmarkStart w:id="1191" w:name="_Toc152045696"/>
      <w:bookmarkStart w:id="1192" w:name="_Toc483668162"/>
      <w:bookmarkStart w:id="1193" w:name="_Toc144974665"/>
      <w:bookmarkStart w:id="1194" w:name="_Toc152042474"/>
      <w:r>
        <w:rPr>
          <w:rFonts w:ascii="宋体" w:hAnsi="宋体"/>
          <w:kern w:val="0"/>
          <w:sz w:val="24"/>
          <w:szCs w:val="20"/>
        </w:rPr>
        <w:t xml:space="preserve">13.1  </w:t>
      </w:r>
      <w:r>
        <w:rPr>
          <w:rFonts w:ascii="宋体" w:hAnsi="宋体" w:hint="eastAsia"/>
          <w:kern w:val="0"/>
          <w:sz w:val="24"/>
          <w:szCs w:val="20"/>
        </w:rPr>
        <w:t>工程质量要求</w:t>
      </w:r>
      <w:bookmarkEnd w:id="1182"/>
      <w:bookmarkEnd w:id="1183"/>
      <w:bookmarkEnd w:id="1184"/>
      <w:bookmarkEnd w:id="1185"/>
      <w:bookmarkEnd w:id="1186"/>
      <w:bookmarkEnd w:id="1187"/>
      <w:bookmarkEnd w:id="1188"/>
      <w:bookmarkEnd w:id="1189"/>
      <w:bookmarkEnd w:id="1190"/>
      <w:bookmarkEnd w:id="1191"/>
      <w:bookmarkEnd w:id="1192"/>
      <w:bookmarkEnd w:id="1193"/>
      <w:bookmarkEnd w:id="1194"/>
    </w:p>
    <w:p w:rsidR="00ED71CC" w:rsidRDefault="003F7AFC">
      <w:pPr>
        <w:spacing w:line="360" w:lineRule="auto"/>
        <w:ind w:firstLineChars="200" w:firstLine="420"/>
        <w:rPr>
          <w:rFonts w:ascii="宋体"/>
        </w:rPr>
      </w:pPr>
      <w:r>
        <w:rPr>
          <w:rFonts w:ascii="宋体" w:hAnsi="宋体"/>
        </w:rPr>
        <w:t xml:space="preserve">13.1.1  </w:t>
      </w:r>
      <w:r>
        <w:rPr>
          <w:rFonts w:ascii="宋体" w:hAnsi="宋体" w:hint="eastAsia"/>
        </w:rPr>
        <w:t>工程质量验收按合同约定验收标准执行。</w:t>
      </w:r>
    </w:p>
    <w:p w:rsidR="00ED71CC" w:rsidRDefault="003F7AFC">
      <w:pPr>
        <w:spacing w:line="360" w:lineRule="auto"/>
        <w:ind w:firstLineChars="200" w:firstLine="420"/>
        <w:rPr>
          <w:rFonts w:ascii="宋体"/>
        </w:rPr>
      </w:pPr>
      <w:r>
        <w:rPr>
          <w:rFonts w:ascii="宋体" w:hAnsi="宋体"/>
        </w:rPr>
        <w:t xml:space="preserve">13.1.2  </w:t>
      </w:r>
      <w:r>
        <w:rPr>
          <w:rFonts w:ascii="宋体" w:hAnsi="宋体" w:hint="eastAsia"/>
        </w:rPr>
        <w:t>因承包人原因造成工程质量达不到合同约定验收标准的，监理人有权要求承包人返工直至符合合同要求为止，由此造成的费用增加和（或）工期延误由承包人承担。</w:t>
      </w:r>
    </w:p>
    <w:p w:rsidR="00ED71CC" w:rsidRDefault="003F7AFC">
      <w:pPr>
        <w:spacing w:line="360" w:lineRule="auto"/>
        <w:ind w:firstLineChars="200" w:firstLine="420"/>
        <w:rPr>
          <w:rFonts w:ascii="宋体"/>
        </w:rPr>
      </w:pPr>
      <w:r>
        <w:rPr>
          <w:rFonts w:ascii="宋体" w:hAnsi="宋体"/>
        </w:rPr>
        <w:t xml:space="preserve">13.1.3  </w:t>
      </w:r>
      <w:r>
        <w:rPr>
          <w:rFonts w:ascii="宋体" w:hAnsi="宋体" w:hint="eastAsia"/>
        </w:rPr>
        <w:t>因发包人原因造成工程质量达不到合同约定验收标准的，发包人应承</w:t>
      </w:r>
      <w:proofErr w:type="gramStart"/>
      <w:r>
        <w:rPr>
          <w:rFonts w:ascii="宋体" w:hAnsi="宋体" w:hint="eastAsia"/>
        </w:rPr>
        <w:t>担由于</w:t>
      </w:r>
      <w:proofErr w:type="gramEnd"/>
      <w:r>
        <w:rPr>
          <w:rFonts w:ascii="宋体" w:hAnsi="宋体" w:hint="eastAsia"/>
        </w:rPr>
        <w:t>承包人</w:t>
      </w:r>
      <w:r>
        <w:rPr>
          <w:rFonts w:ascii="宋体" w:hAnsi="宋体" w:hint="eastAsia"/>
        </w:rPr>
        <w:lastRenderedPageBreak/>
        <w:t>返工造成的费用增加和（或）工期延误，并支付承包人合理利润。</w:t>
      </w:r>
    </w:p>
    <w:p w:rsidR="00ED71CC" w:rsidRDefault="003F7AFC">
      <w:pPr>
        <w:keepNext/>
        <w:keepLines/>
        <w:spacing w:beforeLines="50" w:before="120" w:afterLines="50" w:after="120" w:line="360" w:lineRule="auto"/>
        <w:outlineLvl w:val="2"/>
        <w:rPr>
          <w:rFonts w:ascii="宋体" w:hAnsi="宋体"/>
          <w:kern w:val="0"/>
          <w:sz w:val="24"/>
          <w:szCs w:val="20"/>
        </w:rPr>
      </w:pPr>
      <w:bookmarkStart w:id="1195" w:name="_Toc489279945"/>
      <w:bookmarkStart w:id="1196" w:name="_Toc338944790"/>
      <w:bookmarkStart w:id="1197" w:name="_Toc342296348"/>
      <w:bookmarkStart w:id="1198" w:name="_Toc480486988"/>
      <w:bookmarkStart w:id="1199" w:name="_Toc483668163"/>
      <w:bookmarkStart w:id="1200" w:name="_Toc486580134"/>
      <w:bookmarkStart w:id="1201" w:name="_Toc480486816"/>
      <w:bookmarkStart w:id="1202" w:name="_Toc490222579"/>
      <w:bookmarkStart w:id="1203" w:name="_Toc117350503"/>
      <w:r>
        <w:rPr>
          <w:rFonts w:ascii="宋体" w:hAnsi="宋体"/>
          <w:kern w:val="0"/>
          <w:sz w:val="24"/>
          <w:szCs w:val="20"/>
        </w:rPr>
        <w:t xml:space="preserve">13.2  </w:t>
      </w:r>
      <w:r>
        <w:rPr>
          <w:rFonts w:ascii="宋体" w:hAnsi="宋体" w:hint="eastAsia"/>
          <w:kern w:val="0"/>
          <w:sz w:val="24"/>
          <w:szCs w:val="20"/>
        </w:rPr>
        <w:t>承包人的质量管理</w:t>
      </w:r>
      <w:bookmarkEnd w:id="1195"/>
      <w:bookmarkEnd w:id="1196"/>
      <w:bookmarkEnd w:id="1197"/>
      <w:bookmarkEnd w:id="1198"/>
      <w:bookmarkEnd w:id="1199"/>
      <w:bookmarkEnd w:id="1200"/>
      <w:bookmarkEnd w:id="1201"/>
      <w:bookmarkEnd w:id="1202"/>
      <w:bookmarkEnd w:id="1203"/>
    </w:p>
    <w:p w:rsidR="00ED71CC" w:rsidRDefault="003F7AFC">
      <w:pPr>
        <w:spacing w:line="360" w:lineRule="auto"/>
        <w:ind w:firstLineChars="200" w:firstLine="420"/>
        <w:rPr>
          <w:rFonts w:ascii="宋体"/>
        </w:rPr>
      </w:pPr>
      <w:r>
        <w:rPr>
          <w:rFonts w:ascii="宋体" w:hAnsi="宋体"/>
        </w:rPr>
        <w:t xml:space="preserve">13.2.1  </w:t>
      </w:r>
      <w:r>
        <w:rPr>
          <w:rFonts w:ascii="宋体" w:hAnsi="宋体" w:hint="eastAsia"/>
        </w:rPr>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rsidR="00ED71CC" w:rsidRDefault="003F7AFC">
      <w:pPr>
        <w:spacing w:line="360" w:lineRule="auto"/>
        <w:ind w:firstLineChars="200" w:firstLine="420"/>
        <w:rPr>
          <w:rFonts w:ascii="宋体"/>
        </w:rPr>
      </w:pPr>
      <w:r>
        <w:rPr>
          <w:rFonts w:ascii="宋体" w:hAnsi="宋体"/>
        </w:rPr>
        <w:t xml:space="preserve">13.2.2  </w:t>
      </w:r>
      <w:r>
        <w:rPr>
          <w:rFonts w:ascii="宋体" w:hAnsi="宋体" w:hint="eastAsia"/>
        </w:rPr>
        <w:t>承包人应加强对施工人员的质量教育和技术培训，定期考核施工人员的劳动技能，严格执行规范和操作规程。</w:t>
      </w:r>
    </w:p>
    <w:p w:rsidR="00ED71CC" w:rsidRDefault="003F7AFC">
      <w:pPr>
        <w:keepNext/>
        <w:keepLines/>
        <w:spacing w:beforeLines="50" w:before="120" w:afterLines="50" w:after="120" w:line="360" w:lineRule="auto"/>
        <w:outlineLvl w:val="2"/>
        <w:rPr>
          <w:rFonts w:ascii="宋体" w:hAnsi="宋体"/>
          <w:kern w:val="0"/>
          <w:sz w:val="24"/>
          <w:szCs w:val="20"/>
        </w:rPr>
      </w:pPr>
      <w:bookmarkStart w:id="1204" w:name="_Toc480486817"/>
      <w:bookmarkStart w:id="1205" w:name="_Toc342296349"/>
      <w:bookmarkStart w:id="1206" w:name="_Toc117350504"/>
      <w:bookmarkStart w:id="1207" w:name="_Toc338944791"/>
      <w:bookmarkStart w:id="1208" w:name="_Toc480486989"/>
      <w:bookmarkStart w:id="1209" w:name="_Toc486580135"/>
      <w:bookmarkStart w:id="1210" w:name="_Toc483668164"/>
      <w:bookmarkStart w:id="1211" w:name="_Toc490222580"/>
      <w:bookmarkStart w:id="1212" w:name="_Toc489279946"/>
      <w:r>
        <w:rPr>
          <w:rFonts w:ascii="宋体" w:hAnsi="宋体"/>
          <w:kern w:val="0"/>
          <w:sz w:val="24"/>
          <w:szCs w:val="20"/>
        </w:rPr>
        <w:t xml:space="preserve">13.3  </w:t>
      </w:r>
      <w:r>
        <w:rPr>
          <w:rFonts w:ascii="宋体" w:hAnsi="宋体" w:hint="eastAsia"/>
          <w:kern w:val="0"/>
          <w:sz w:val="24"/>
          <w:szCs w:val="20"/>
        </w:rPr>
        <w:t>承包人的质量检查</w:t>
      </w:r>
      <w:bookmarkEnd w:id="1204"/>
      <w:bookmarkEnd w:id="1205"/>
      <w:bookmarkEnd w:id="1206"/>
      <w:bookmarkEnd w:id="1207"/>
      <w:bookmarkEnd w:id="1208"/>
      <w:bookmarkEnd w:id="1209"/>
      <w:bookmarkEnd w:id="1210"/>
      <w:bookmarkEnd w:id="1211"/>
      <w:bookmarkEnd w:id="1212"/>
    </w:p>
    <w:p w:rsidR="00ED71CC" w:rsidRDefault="003F7AFC">
      <w:pPr>
        <w:spacing w:line="360" w:lineRule="auto"/>
        <w:ind w:firstLineChars="200" w:firstLine="420"/>
        <w:rPr>
          <w:rFonts w:ascii="宋体"/>
        </w:rPr>
      </w:pPr>
      <w:r>
        <w:rPr>
          <w:rFonts w:ascii="宋体" w:hAnsi="宋体" w:hint="eastAsia"/>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rsidR="00ED71CC" w:rsidRDefault="003F7AFC">
      <w:pPr>
        <w:keepNext/>
        <w:keepLines/>
        <w:spacing w:beforeLines="50" w:before="120" w:afterLines="50" w:after="120" w:line="360" w:lineRule="auto"/>
        <w:outlineLvl w:val="2"/>
        <w:rPr>
          <w:rFonts w:ascii="宋体" w:hAnsi="宋体"/>
          <w:kern w:val="0"/>
          <w:sz w:val="24"/>
          <w:szCs w:val="20"/>
        </w:rPr>
      </w:pPr>
      <w:bookmarkStart w:id="1213" w:name="_Toc483668165"/>
      <w:bookmarkStart w:id="1214" w:name="_Toc338944792"/>
      <w:bookmarkStart w:id="1215" w:name="_Toc490222581"/>
      <w:bookmarkStart w:id="1216" w:name="_Toc480486990"/>
      <w:bookmarkStart w:id="1217" w:name="_Toc489279947"/>
      <w:bookmarkStart w:id="1218" w:name="_Toc117350505"/>
      <w:bookmarkStart w:id="1219" w:name="_Toc486580136"/>
      <w:bookmarkStart w:id="1220" w:name="_Toc342296350"/>
      <w:bookmarkStart w:id="1221" w:name="_Toc480486818"/>
      <w:r>
        <w:rPr>
          <w:rFonts w:ascii="宋体" w:hAnsi="宋体"/>
          <w:kern w:val="0"/>
          <w:sz w:val="24"/>
          <w:szCs w:val="20"/>
        </w:rPr>
        <w:t xml:space="preserve">13.4  </w:t>
      </w:r>
      <w:r>
        <w:rPr>
          <w:rFonts w:ascii="宋体" w:hAnsi="宋体" w:hint="eastAsia"/>
          <w:kern w:val="0"/>
          <w:sz w:val="24"/>
          <w:szCs w:val="20"/>
        </w:rPr>
        <w:t>监理人的质量检查</w:t>
      </w:r>
      <w:bookmarkEnd w:id="1213"/>
      <w:bookmarkEnd w:id="1214"/>
      <w:bookmarkEnd w:id="1215"/>
      <w:bookmarkEnd w:id="1216"/>
      <w:bookmarkEnd w:id="1217"/>
      <w:bookmarkEnd w:id="1218"/>
      <w:bookmarkEnd w:id="1219"/>
      <w:bookmarkEnd w:id="1220"/>
      <w:bookmarkEnd w:id="1221"/>
    </w:p>
    <w:p w:rsidR="00ED71CC" w:rsidRDefault="003F7AFC">
      <w:pPr>
        <w:spacing w:line="360" w:lineRule="auto"/>
        <w:ind w:firstLineChars="200" w:firstLine="420"/>
        <w:rPr>
          <w:rFonts w:ascii="宋体"/>
        </w:rPr>
      </w:pPr>
      <w:r>
        <w:rPr>
          <w:rFonts w:ascii="宋体" w:hAnsi="宋体" w:hint="eastAsia"/>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w:t>
      </w:r>
      <w:proofErr w:type="gramStart"/>
      <w:r>
        <w:rPr>
          <w:rFonts w:ascii="宋体" w:hAnsi="宋体" w:hint="eastAsia"/>
        </w:rPr>
        <w:t>不</w:t>
      </w:r>
      <w:proofErr w:type="gramEnd"/>
      <w:r>
        <w:rPr>
          <w:rFonts w:ascii="宋体" w:hAnsi="宋体" w:hint="eastAsia"/>
        </w:rPr>
        <w:t>免除承包人按合同约定应负的责任。监理人可以进行察看和查阅施工原始记录的其他地方</w:t>
      </w:r>
      <w:proofErr w:type="gramStart"/>
      <w:r>
        <w:rPr>
          <w:rFonts w:ascii="黑体" w:eastAsia="黑体" w:hAnsi="黑体" w:hint="eastAsia"/>
        </w:rPr>
        <w:t>见合同</w:t>
      </w:r>
      <w:proofErr w:type="gramEnd"/>
      <w:r>
        <w:rPr>
          <w:rFonts w:ascii="黑体" w:eastAsia="黑体" w:hAnsi="黑体" w:hint="eastAsia"/>
        </w:rPr>
        <w:t>条款专用部分</w:t>
      </w:r>
      <w:r>
        <w:rPr>
          <w:rFonts w:ascii="宋体" w:hAnsi="宋体" w:hint="eastAsia"/>
        </w:rPr>
        <w:t>。</w:t>
      </w:r>
    </w:p>
    <w:p w:rsidR="00ED71CC" w:rsidRDefault="003F7AFC">
      <w:pPr>
        <w:keepNext/>
        <w:keepLines/>
        <w:spacing w:beforeLines="50" w:before="120" w:afterLines="50" w:after="120" w:line="360" w:lineRule="auto"/>
        <w:outlineLvl w:val="2"/>
        <w:rPr>
          <w:rFonts w:ascii="宋体" w:hAnsi="宋体"/>
          <w:kern w:val="0"/>
          <w:sz w:val="24"/>
          <w:szCs w:val="20"/>
        </w:rPr>
      </w:pPr>
      <w:bookmarkStart w:id="1222" w:name="_Toc486580137"/>
      <w:bookmarkStart w:id="1223" w:name="_Toc489279948"/>
      <w:bookmarkStart w:id="1224" w:name="_Toc480486991"/>
      <w:bookmarkStart w:id="1225" w:name="_Toc490222582"/>
      <w:bookmarkStart w:id="1226" w:name="_Toc342296351"/>
      <w:bookmarkStart w:id="1227" w:name="_Toc480486819"/>
      <w:bookmarkStart w:id="1228" w:name="_Toc483668166"/>
      <w:bookmarkStart w:id="1229" w:name="_Toc117350506"/>
      <w:bookmarkStart w:id="1230" w:name="_Toc338944793"/>
      <w:r>
        <w:rPr>
          <w:rFonts w:ascii="宋体" w:hAnsi="宋体"/>
          <w:kern w:val="0"/>
          <w:sz w:val="24"/>
          <w:szCs w:val="20"/>
        </w:rPr>
        <w:t xml:space="preserve">13.5  </w:t>
      </w:r>
      <w:r>
        <w:rPr>
          <w:rFonts w:ascii="宋体" w:hAnsi="宋体" w:hint="eastAsia"/>
          <w:kern w:val="0"/>
          <w:sz w:val="24"/>
          <w:szCs w:val="20"/>
        </w:rPr>
        <w:t>工程隐蔽部位覆盖前的检查</w:t>
      </w:r>
      <w:bookmarkEnd w:id="1222"/>
      <w:bookmarkEnd w:id="1223"/>
      <w:bookmarkEnd w:id="1224"/>
      <w:bookmarkEnd w:id="1225"/>
      <w:bookmarkEnd w:id="1226"/>
      <w:bookmarkEnd w:id="1227"/>
      <w:bookmarkEnd w:id="1228"/>
      <w:bookmarkEnd w:id="1229"/>
      <w:bookmarkEnd w:id="1230"/>
    </w:p>
    <w:p w:rsidR="00ED71CC" w:rsidRDefault="003F7AFC">
      <w:pPr>
        <w:spacing w:line="360" w:lineRule="auto"/>
        <w:ind w:firstLineChars="200" w:firstLine="420"/>
        <w:rPr>
          <w:rFonts w:ascii="宋体"/>
        </w:rPr>
      </w:pPr>
      <w:r>
        <w:rPr>
          <w:rFonts w:ascii="宋体" w:hAnsi="宋体"/>
        </w:rPr>
        <w:t xml:space="preserve">13.5.1  </w:t>
      </w:r>
      <w:r>
        <w:rPr>
          <w:rFonts w:ascii="宋体" w:hAnsi="宋体" w:hint="eastAsia"/>
        </w:rPr>
        <w:t>通知监理人检查</w:t>
      </w:r>
    </w:p>
    <w:p w:rsidR="00ED71CC" w:rsidRDefault="003F7AFC">
      <w:pPr>
        <w:spacing w:line="360" w:lineRule="auto"/>
        <w:ind w:firstLineChars="200" w:firstLine="420"/>
        <w:rPr>
          <w:rFonts w:ascii="宋体"/>
        </w:rPr>
      </w:pPr>
      <w:r>
        <w:rPr>
          <w:rFonts w:ascii="宋体" w:hAnsi="宋体" w:hint="eastAsia"/>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ascii="宋体" w:hAnsi="宋体" w:hint="eastAsia"/>
          <w:szCs w:val="21"/>
        </w:rPr>
        <w:t>监理人对工程隐蔽部位进行检查的期限</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200" w:firstLine="420"/>
        <w:rPr>
          <w:rFonts w:ascii="宋体"/>
        </w:rPr>
      </w:pPr>
      <w:r>
        <w:rPr>
          <w:rFonts w:ascii="宋体" w:hAnsi="宋体"/>
        </w:rPr>
        <w:t xml:space="preserve">13.5.2  </w:t>
      </w:r>
      <w:r>
        <w:rPr>
          <w:rFonts w:ascii="宋体" w:hAnsi="宋体" w:hint="eastAsia"/>
        </w:rPr>
        <w:t>监理人未到场检查</w:t>
      </w:r>
    </w:p>
    <w:p w:rsidR="00ED71CC" w:rsidRDefault="003F7AFC">
      <w:pPr>
        <w:spacing w:line="360" w:lineRule="auto"/>
        <w:ind w:firstLineChars="200" w:firstLine="420"/>
        <w:rPr>
          <w:rFonts w:ascii="宋体"/>
        </w:rPr>
      </w:pPr>
      <w:r>
        <w:rPr>
          <w:rFonts w:ascii="宋体" w:hAnsi="宋体" w:hint="eastAsia"/>
        </w:rPr>
        <w:t>监理人未按第</w:t>
      </w:r>
      <w:r>
        <w:rPr>
          <w:rFonts w:ascii="宋体" w:hAnsi="宋体"/>
        </w:rPr>
        <w:t>13.5.1</w:t>
      </w:r>
      <w:r>
        <w:rPr>
          <w:rFonts w:ascii="宋体" w:hAnsi="宋体" w:hint="eastAsia"/>
        </w:rPr>
        <w:t>项约定的时间进行检查的，除监理人另有指示外，承包人可自行完成覆盖工作，并作相应记录报送监理人，监理人应签字确认。监理人事后对检查记录有疑问的，可按第</w:t>
      </w:r>
      <w:r>
        <w:rPr>
          <w:rFonts w:ascii="宋体" w:hAnsi="宋体"/>
        </w:rPr>
        <w:t>13.5.3</w:t>
      </w:r>
      <w:r>
        <w:rPr>
          <w:rFonts w:ascii="宋体" w:hAnsi="宋体" w:hint="eastAsia"/>
        </w:rPr>
        <w:t>项的约定重新检查。</w:t>
      </w:r>
    </w:p>
    <w:p w:rsidR="00ED71CC" w:rsidRDefault="003F7AFC">
      <w:pPr>
        <w:spacing w:line="360" w:lineRule="auto"/>
        <w:ind w:firstLineChars="200" w:firstLine="420"/>
        <w:rPr>
          <w:rFonts w:ascii="宋体"/>
        </w:rPr>
      </w:pPr>
      <w:r>
        <w:rPr>
          <w:rFonts w:ascii="宋体" w:hAnsi="宋体"/>
        </w:rPr>
        <w:lastRenderedPageBreak/>
        <w:t xml:space="preserve">13.5.3  </w:t>
      </w:r>
      <w:r>
        <w:rPr>
          <w:rFonts w:ascii="宋体" w:hAnsi="宋体" w:hint="eastAsia"/>
        </w:rPr>
        <w:t>监理人重新检查</w:t>
      </w:r>
    </w:p>
    <w:p w:rsidR="00ED71CC" w:rsidRDefault="003F7AFC">
      <w:pPr>
        <w:spacing w:line="360" w:lineRule="auto"/>
        <w:ind w:firstLineChars="200" w:firstLine="420"/>
        <w:rPr>
          <w:rFonts w:ascii="宋体"/>
        </w:rPr>
      </w:pPr>
      <w:r>
        <w:rPr>
          <w:rFonts w:ascii="宋体" w:hAnsi="宋体" w:hint="eastAsia"/>
        </w:rPr>
        <w:t>承包人按第</w:t>
      </w:r>
      <w:r>
        <w:rPr>
          <w:rFonts w:ascii="宋体" w:hAnsi="宋体"/>
        </w:rPr>
        <w:t>13.5.1</w:t>
      </w:r>
      <w:r>
        <w:rPr>
          <w:rFonts w:ascii="宋体" w:hAnsi="宋体" w:hint="eastAsia"/>
        </w:rPr>
        <w:t>项或第</w:t>
      </w:r>
      <w:r>
        <w:rPr>
          <w:rFonts w:ascii="宋体" w:hAnsi="宋体"/>
        </w:rPr>
        <w:t>13.5.2</w:t>
      </w:r>
      <w:r>
        <w:rPr>
          <w:rFonts w:ascii="宋体" w:hAnsi="宋体" w:hint="eastAsia"/>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rsidR="00ED71CC" w:rsidRDefault="003F7AFC">
      <w:pPr>
        <w:spacing w:line="360" w:lineRule="auto"/>
        <w:ind w:firstLineChars="200" w:firstLine="420"/>
        <w:rPr>
          <w:rFonts w:ascii="宋体"/>
        </w:rPr>
      </w:pPr>
      <w:r>
        <w:rPr>
          <w:rFonts w:ascii="宋体" w:hAnsi="宋体"/>
        </w:rPr>
        <w:t xml:space="preserve">13.5.4  </w:t>
      </w:r>
      <w:r>
        <w:rPr>
          <w:rFonts w:ascii="宋体" w:hAnsi="宋体" w:hint="eastAsia"/>
        </w:rPr>
        <w:t>承包人私自覆盖</w:t>
      </w:r>
    </w:p>
    <w:p w:rsidR="00ED71CC" w:rsidRDefault="003F7AFC">
      <w:pPr>
        <w:spacing w:line="360" w:lineRule="auto"/>
        <w:ind w:firstLineChars="200" w:firstLine="420"/>
        <w:rPr>
          <w:rFonts w:ascii="宋体"/>
        </w:rPr>
      </w:pPr>
      <w:r>
        <w:rPr>
          <w:rFonts w:ascii="宋体" w:hAnsi="宋体" w:hint="eastAsia"/>
        </w:rPr>
        <w:t>承包人未通知监理人到场检查，私自将工程隐蔽部位覆盖的，监理人有权指示承包人钻孔探测或揭开检查，由此增加的费用和（或）工期延误由承包人承担。</w:t>
      </w:r>
    </w:p>
    <w:p w:rsidR="00ED71CC" w:rsidRDefault="003F7AFC">
      <w:pPr>
        <w:keepNext/>
        <w:keepLines/>
        <w:spacing w:beforeLines="50" w:before="120" w:afterLines="50" w:after="120" w:line="360" w:lineRule="auto"/>
        <w:outlineLvl w:val="2"/>
        <w:rPr>
          <w:rFonts w:ascii="宋体" w:hAnsi="宋体"/>
          <w:kern w:val="0"/>
          <w:sz w:val="24"/>
          <w:szCs w:val="20"/>
        </w:rPr>
      </w:pPr>
      <w:bookmarkStart w:id="1231" w:name="_Toc144974670"/>
      <w:bookmarkStart w:id="1232" w:name="_Toc480486992"/>
      <w:bookmarkStart w:id="1233" w:name="_Toc342296352"/>
      <w:bookmarkStart w:id="1234" w:name="_Toc152042479"/>
      <w:bookmarkStart w:id="1235" w:name="_Toc480486820"/>
      <w:bookmarkStart w:id="1236" w:name="_Toc490222583"/>
      <w:bookmarkStart w:id="1237" w:name="_Toc483668167"/>
      <w:bookmarkStart w:id="1238" w:name="_Toc489279949"/>
      <w:bookmarkStart w:id="1239" w:name="_Toc117350507"/>
      <w:bookmarkStart w:id="1240" w:name="_Toc152045701"/>
      <w:bookmarkStart w:id="1241" w:name="_Toc486580138"/>
      <w:bookmarkStart w:id="1242" w:name="_Toc179632719"/>
      <w:bookmarkStart w:id="1243" w:name="_Toc338944794"/>
      <w:r>
        <w:rPr>
          <w:rFonts w:ascii="宋体" w:hAnsi="宋体"/>
          <w:kern w:val="0"/>
          <w:sz w:val="24"/>
          <w:szCs w:val="20"/>
        </w:rPr>
        <w:t xml:space="preserve">13.6  </w:t>
      </w:r>
      <w:r>
        <w:rPr>
          <w:rFonts w:ascii="宋体" w:hAnsi="宋体" w:hint="eastAsia"/>
          <w:kern w:val="0"/>
          <w:sz w:val="24"/>
          <w:szCs w:val="20"/>
        </w:rPr>
        <w:t>清除不合格工程</w:t>
      </w:r>
      <w:bookmarkEnd w:id="1231"/>
      <w:bookmarkEnd w:id="1232"/>
      <w:bookmarkEnd w:id="1233"/>
      <w:bookmarkEnd w:id="1234"/>
      <w:bookmarkEnd w:id="1235"/>
      <w:bookmarkEnd w:id="1236"/>
      <w:bookmarkEnd w:id="1237"/>
      <w:bookmarkEnd w:id="1238"/>
      <w:bookmarkEnd w:id="1239"/>
      <w:bookmarkEnd w:id="1240"/>
      <w:bookmarkEnd w:id="1241"/>
      <w:bookmarkEnd w:id="1242"/>
      <w:bookmarkEnd w:id="1243"/>
    </w:p>
    <w:p w:rsidR="00ED71CC" w:rsidRDefault="003F7AFC">
      <w:pPr>
        <w:spacing w:line="360" w:lineRule="auto"/>
        <w:ind w:firstLineChars="200" w:firstLine="420"/>
        <w:rPr>
          <w:rFonts w:ascii="宋体"/>
        </w:rPr>
      </w:pPr>
      <w:r>
        <w:rPr>
          <w:rFonts w:ascii="宋体" w:hAnsi="宋体"/>
        </w:rPr>
        <w:t xml:space="preserve">13.6.1  </w:t>
      </w:r>
      <w:r>
        <w:rPr>
          <w:rFonts w:ascii="宋体" w:hAnsi="宋体" w:hint="eastAsia"/>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rsidR="00ED71CC" w:rsidRDefault="003F7AFC">
      <w:pPr>
        <w:spacing w:line="360" w:lineRule="auto"/>
        <w:ind w:firstLineChars="200" w:firstLine="420"/>
        <w:rPr>
          <w:rFonts w:ascii="宋体"/>
        </w:rPr>
      </w:pPr>
      <w:r>
        <w:rPr>
          <w:rFonts w:ascii="宋体" w:hAnsi="宋体"/>
        </w:rPr>
        <w:t xml:space="preserve">13.6.2  </w:t>
      </w:r>
      <w:r>
        <w:rPr>
          <w:rFonts w:ascii="宋体" w:hAnsi="宋体" w:hint="eastAsia"/>
        </w:rPr>
        <w:t>由于发包人提供的材料或工程设备不合格造成的工程不合格，需要承包人采取措施补救的，发包人应承担由此增加的费用和（或）工期延误，并支付承包人合理利润。</w:t>
      </w:r>
    </w:p>
    <w:p w:rsidR="00ED71CC" w:rsidRDefault="003F7AFC">
      <w:pPr>
        <w:keepNext/>
        <w:keepLines/>
        <w:spacing w:beforeLines="50" w:before="120" w:afterLines="50" w:after="120" w:line="360" w:lineRule="auto"/>
        <w:outlineLvl w:val="2"/>
        <w:rPr>
          <w:rFonts w:ascii="宋体" w:hAnsi="宋体"/>
          <w:kern w:val="0"/>
          <w:sz w:val="24"/>
          <w:szCs w:val="20"/>
        </w:rPr>
      </w:pPr>
      <w:bookmarkStart w:id="1244" w:name="_Toc241459713"/>
      <w:bookmarkStart w:id="1245" w:name="_Toc483668168"/>
      <w:bookmarkStart w:id="1246" w:name="_Toc117350508"/>
      <w:bookmarkStart w:id="1247" w:name="_Toc486580139"/>
      <w:bookmarkStart w:id="1248" w:name="_Toc476479360"/>
      <w:bookmarkStart w:id="1249" w:name="_Toc480486993"/>
      <w:bookmarkStart w:id="1250" w:name="_Toc480486821"/>
      <w:bookmarkStart w:id="1251" w:name="_Toc342296472"/>
      <w:bookmarkStart w:id="1252" w:name="_Toc490222584"/>
      <w:bookmarkStart w:id="1253" w:name="_Toc489279950"/>
      <w:r>
        <w:rPr>
          <w:rFonts w:ascii="宋体" w:hAnsi="宋体"/>
          <w:kern w:val="0"/>
          <w:sz w:val="24"/>
          <w:szCs w:val="20"/>
        </w:rPr>
        <w:t xml:space="preserve">13.7  </w:t>
      </w:r>
      <w:r>
        <w:rPr>
          <w:rFonts w:ascii="宋体" w:hAnsi="宋体" w:hint="eastAsia"/>
          <w:kern w:val="0"/>
          <w:sz w:val="24"/>
          <w:szCs w:val="20"/>
        </w:rPr>
        <w:t>质量争议</w:t>
      </w:r>
      <w:bookmarkEnd w:id="1244"/>
      <w:bookmarkEnd w:id="1245"/>
      <w:bookmarkEnd w:id="1246"/>
      <w:bookmarkEnd w:id="1247"/>
      <w:bookmarkEnd w:id="1248"/>
      <w:bookmarkEnd w:id="1249"/>
      <w:bookmarkEnd w:id="1250"/>
      <w:bookmarkEnd w:id="1251"/>
      <w:bookmarkEnd w:id="1252"/>
      <w:bookmarkEnd w:id="1253"/>
    </w:p>
    <w:p w:rsidR="00ED71CC" w:rsidRDefault="003F7AFC">
      <w:pPr>
        <w:spacing w:line="360" w:lineRule="auto"/>
        <w:ind w:firstLineChars="200" w:firstLine="420"/>
        <w:rPr>
          <w:rFonts w:ascii="宋体"/>
        </w:rPr>
      </w:pPr>
      <w:r>
        <w:rPr>
          <w:rFonts w:ascii="宋体" w:hAnsi="宋体" w:hint="eastAsia"/>
          <w:szCs w:val="21"/>
        </w:rPr>
        <w:t>发包人和承包人对工程质量有争议的，除可按第</w:t>
      </w:r>
      <w:r>
        <w:rPr>
          <w:rFonts w:ascii="宋体" w:hAnsi="宋体"/>
          <w:szCs w:val="21"/>
        </w:rPr>
        <w:t>24</w:t>
      </w:r>
      <w:r>
        <w:rPr>
          <w:rFonts w:ascii="宋体" w:hAnsi="宋体" w:hint="eastAsia"/>
          <w:szCs w:val="21"/>
        </w:rPr>
        <w:t>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1254" w:name="_Toc480486994"/>
      <w:bookmarkStart w:id="1255" w:name="_Toc152045702"/>
      <w:bookmarkStart w:id="1256" w:name="_Toc144974671"/>
      <w:bookmarkStart w:id="1257" w:name="_Toc483668169"/>
      <w:bookmarkStart w:id="1258" w:name="_Toc179632720"/>
      <w:bookmarkStart w:id="1259" w:name="_Toc486580140"/>
      <w:bookmarkStart w:id="1260" w:name="_Toc490222585"/>
      <w:bookmarkStart w:id="1261" w:name="_Toc152042480"/>
      <w:bookmarkStart w:id="1262" w:name="_Toc338944795"/>
      <w:bookmarkStart w:id="1263" w:name="_Toc489279951"/>
      <w:bookmarkStart w:id="1264" w:name="_Toc480486822"/>
      <w:bookmarkStart w:id="1265" w:name="_Toc117350509"/>
      <w:bookmarkStart w:id="1266" w:name="_Toc342296353"/>
      <w:r>
        <w:rPr>
          <w:rFonts w:ascii="宋体" w:hAnsi="宋体" w:cs="宋体"/>
          <w:kern w:val="0"/>
          <w:sz w:val="28"/>
          <w:szCs w:val="20"/>
        </w:rPr>
        <w:t>14.</w:t>
      </w:r>
      <w:r>
        <w:rPr>
          <w:rFonts w:ascii="宋体" w:hAnsi="宋体" w:cs="宋体" w:hint="eastAsia"/>
          <w:kern w:val="0"/>
          <w:sz w:val="28"/>
          <w:szCs w:val="20"/>
        </w:rPr>
        <w:t>试验和检验</w:t>
      </w:r>
      <w:bookmarkEnd w:id="1254"/>
      <w:bookmarkEnd w:id="1255"/>
      <w:bookmarkEnd w:id="1256"/>
      <w:bookmarkEnd w:id="1257"/>
      <w:bookmarkEnd w:id="1258"/>
      <w:bookmarkEnd w:id="1259"/>
      <w:bookmarkEnd w:id="1260"/>
      <w:bookmarkEnd w:id="1261"/>
      <w:bookmarkEnd w:id="1262"/>
      <w:bookmarkEnd w:id="1263"/>
      <w:bookmarkEnd w:id="1264"/>
      <w:bookmarkEnd w:id="1265"/>
      <w:bookmarkEnd w:id="1266"/>
    </w:p>
    <w:p w:rsidR="00ED71CC" w:rsidRDefault="003F7AFC">
      <w:pPr>
        <w:keepNext/>
        <w:keepLines/>
        <w:spacing w:beforeLines="50" w:before="120" w:afterLines="50" w:after="120" w:line="360" w:lineRule="auto"/>
        <w:outlineLvl w:val="2"/>
        <w:rPr>
          <w:rFonts w:ascii="宋体" w:hAnsi="宋体"/>
          <w:kern w:val="0"/>
          <w:sz w:val="24"/>
          <w:szCs w:val="20"/>
        </w:rPr>
      </w:pPr>
      <w:bookmarkStart w:id="1267" w:name="_Toc486580141"/>
      <w:bookmarkStart w:id="1268" w:name="_Toc152045703"/>
      <w:bookmarkStart w:id="1269" w:name="_Toc342296354"/>
      <w:bookmarkStart w:id="1270" w:name="_Toc490222586"/>
      <w:bookmarkStart w:id="1271" w:name="_Toc480486823"/>
      <w:bookmarkStart w:id="1272" w:name="_Toc480486995"/>
      <w:bookmarkStart w:id="1273" w:name="_Toc179632721"/>
      <w:bookmarkStart w:id="1274" w:name="_Toc117350510"/>
      <w:bookmarkStart w:id="1275" w:name="_Toc483668170"/>
      <w:bookmarkStart w:id="1276" w:name="_Toc152042481"/>
      <w:bookmarkStart w:id="1277" w:name="_Toc338944796"/>
      <w:bookmarkStart w:id="1278" w:name="_Toc489279952"/>
      <w:bookmarkStart w:id="1279" w:name="_Toc144974672"/>
      <w:r>
        <w:rPr>
          <w:rFonts w:ascii="宋体" w:hAnsi="宋体"/>
          <w:kern w:val="0"/>
          <w:sz w:val="24"/>
          <w:szCs w:val="20"/>
        </w:rPr>
        <w:t xml:space="preserve">14.1  </w:t>
      </w:r>
      <w:r>
        <w:rPr>
          <w:rFonts w:ascii="宋体" w:hAnsi="宋体" w:hint="eastAsia"/>
          <w:kern w:val="0"/>
          <w:sz w:val="24"/>
          <w:szCs w:val="20"/>
        </w:rPr>
        <w:t>材料、工程设备和工程的试验和检验</w:t>
      </w:r>
      <w:bookmarkEnd w:id="1267"/>
      <w:bookmarkEnd w:id="1268"/>
      <w:bookmarkEnd w:id="1269"/>
      <w:bookmarkEnd w:id="1270"/>
      <w:bookmarkEnd w:id="1271"/>
      <w:bookmarkEnd w:id="1272"/>
      <w:bookmarkEnd w:id="1273"/>
      <w:bookmarkEnd w:id="1274"/>
      <w:bookmarkEnd w:id="1275"/>
      <w:bookmarkEnd w:id="1276"/>
      <w:bookmarkEnd w:id="1277"/>
      <w:bookmarkEnd w:id="1278"/>
      <w:bookmarkEnd w:id="1279"/>
    </w:p>
    <w:p w:rsidR="00ED71CC" w:rsidRDefault="003F7AFC">
      <w:pPr>
        <w:spacing w:line="360" w:lineRule="auto"/>
        <w:ind w:firstLineChars="200" w:firstLine="420"/>
        <w:rPr>
          <w:rFonts w:ascii="宋体"/>
        </w:rPr>
      </w:pPr>
      <w:r>
        <w:rPr>
          <w:rFonts w:ascii="宋体" w:hAnsi="宋体"/>
        </w:rPr>
        <w:t xml:space="preserve">14.1.1  </w:t>
      </w:r>
      <w:r>
        <w:rPr>
          <w:rFonts w:ascii="宋体" w:hAnsi="宋体" w:hint="eastAsia"/>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ED71CC" w:rsidRDefault="003F7AFC">
      <w:pPr>
        <w:spacing w:line="360" w:lineRule="auto"/>
        <w:ind w:firstLineChars="200" w:firstLine="420"/>
        <w:rPr>
          <w:rFonts w:ascii="宋体"/>
        </w:rPr>
      </w:pPr>
      <w:r>
        <w:rPr>
          <w:rFonts w:ascii="宋体" w:hAnsi="宋体"/>
        </w:rPr>
        <w:t xml:space="preserve">14.1.2  </w:t>
      </w:r>
      <w:r>
        <w:rPr>
          <w:rFonts w:ascii="宋体" w:hAnsi="宋体" w:hint="eastAsia"/>
        </w:rPr>
        <w:t>监理人未按合同约定派员参加试验和检验的，除监理人另有指示外，承包人可自行试验和检验，并应立即将试验和检验结果报送监理人，监理人应签字确认。</w:t>
      </w:r>
    </w:p>
    <w:p w:rsidR="00ED71CC" w:rsidRDefault="003F7AFC">
      <w:pPr>
        <w:spacing w:line="360" w:lineRule="auto"/>
        <w:ind w:firstLineChars="200" w:firstLine="420"/>
        <w:rPr>
          <w:rFonts w:ascii="宋体"/>
        </w:rPr>
      </w:pPr>
      <w:r>
        <w:rPr>
          <w:rFonts w:ascii="宋体" w:hAnsi="宋体"/>
        </w:rPr>
        <w:t xml:space="preserve">14.1.3  </w:t>
      </w:r>
      <w:r>
        <w:rPr>
          <w:rFonts w:ascii="宋体" w:hAnsi="宋体" w:hint="eastAsia"/>
        </w:rPr>
        <w:t>监理人对承包人的试验和检验结果有疑问的，或为查清承包人试验和检验成果的可靠性要求承包人重新试验和检验的，可按合同约定由监理人与承包人共同进行。重新试验和检验</w:t>
      </w:r>
      <w:r>
        <w:rPr>
          <w:rFonts w:ascii="宋体" w:hAnsi="宋体" w:hint="eastAsia"/>
        </w:rPr>
        <w:lastRenderedPageBreak/>
        <w:t>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rsidR="00ED71CC" w:rsidRDefault="003F7AFC">
      <w:pPr>
        <w:keepNext/>
        <w:keepLines/>
        <w:spacing w:beforeLines="50" w:before="120" w:afterLines="50" w:after="120" w:line="360" w:lineRule="auto"/>
        <w:outlineLvl w:val="2"/>
        <w:rPr>
          <w:rFonts w:ascii="宋体" w:hAnsi="宋体"/>
          <w:kern w:val="0"/>
          <w:sz w:val="24"/>
          <w:szCs w:val="20"/>
        </w:rPr>
      </w:pPr>
      <w:bookmarkStart w:id="1280" w:name="_Toc486580142"/>
      <w:bookmarkStart w:id="1281" w:name="_Toc480486824"/>
      <w:bookmarkStart w:id="1282" w:name="_Toc144974673"/>
      <w:bookmarkStart w:id="1283" w:name="_Toc480486996"/>
      <w:bookmarkStart w:id="1284" w:name="_Toc342296355"/>
      <w:bookmarkStart w:id="1285" w:name="_Toc117350511"/>
      <w:bookmarkStart w:id="1286" w:name="_Toc489279953"/>
      <w:bookmarkStart w:id="1287" w:name="_Toc179632722"/>
      <w:bookmarkStart w:id="1288" w:name="_Toc152045704"/>
      <w:bookmarkStart w:id="1289" w:name="_Toc490222587"/>
      <w:bookmarkStart w:id="1290" w:name="_Toc152042482"/>
      <w:bookmarkStart w:id="1291" w:name="_Toc338944797"/>
      <w:bookmarkStart w:id="1292" w:name="_Toc483668171"/>
      <w:r>
        <w:rPr>
          <w:rFonts w:ascii="宋体" w:hAnsi="宋体"/>
          <w:kern w:val="0"/>
          <w:sz w:val="24"/>
          <w:szCs w:val="20"/>
        </w:rPr>
        <w:t xml:space="preserve">14.2  </w:t>
      </w:r>
      <w:r>
        <w:rPr>
          <w:rFonts w:ascii="宋体" w:hAnsi="宋体" w:hint="eastAsia"/>
          <w:kern w:val="0"/>
          <w:sz w:val="24"/>
          <w:szCs w:val="20"/>
        </w:rPr>
        <w:t>现场材料试验</w:t>
      </w:r>
      <w:bookmarkEnd w:id="1280"/>
      <w:bookmarkEnd w:id="1281"/>
      <w:bookmarkEnd w:id="1282"/>
      <w:bookmarkEnd w:id="1283"/>
      <w:bookmarkEnd w:id="1284"/>
      <w:bookmarkEnd w:id="1285"/>
      <w:bookmarkEnd w:id="1286"/>
      <w:bookmarkEnd w:id="1287"/>
      <w:bookmarkEnd w:id="1288"/>
      <w:bookmarkEnd w:id="1289"/>
      <w:bookmarkEnd w:id="1290"/>
      <w:bookmarkEnd w:id="1291"/>
      <w:bookmarkEnd w:id="1292"/>
    </w:p>
    <w:p w:rsidR="00ED71CC" w:rsidRDefault="003F7AFC">
      <w:pPr>
        <w:spacing w:line="360" w:lineRule="auto"/>
        <w:ind w:firstLineChars="200" w:firstLine="420"/>
        <w:rPr>
          <w:rFonts w:ascii="宋体"/>
        </w:rPr>
      </w:pPr>
      <w:r>
        <w:rPr>
          <w:rFonts w:ascii="宋体" w:hAnsi="宋体"/>
        </w:rPr>
        <w:t xml:space="preserve">14.2.1  </w:t>
      </w:r>
      <w:r>
        <w:rPr>
          <w:rFonts w:ascii="宋体" w:hAnsi="宋体" w:hint="eastAsia"/>
        </w:rPr>
        <w:t>承包人根据合同约定或监理人指示进行的现场材料试验，应由承包人提供试验场所、试验人员、试验设备器材以及其他必要的试验条件。</w:t>
      </w:r>
    </w:p>
    <w:p w:rsidR="00ED71CC" w:rsidRDefault="003F7AFC">
      <w:pPr>
        <w:spacing w:line="360" w:lineRule="auto"/>
        <w:ind w:firstLineChars="200" w:firstLine="420"/>
        <w:rPr>
          <w:rFonts w:ascii="宋体"/>
        </w:rPr>
      </w:pPr>
      <w:r>
        <w:rPr>
          <w:rFonts w:ascii="宋体" w:hAnsi="宋体"/>
        </w:rPr>
        <w:t xml:space="preserve">14.2.2  </w:t>
      </w:r>
      <w:r>
        <w:rPr>
          <w:rFonts w:ascii="宋体" w:hAnsi="宋体" w:hint="eastAsia"/>
        </w:rPr>
        <w:t>监理人在必要时可以使用承包人的试验场所、试验设备器材以及其他试验条件，进行以工程质量检查为目的的复核性材料试验，承包人应予以协助。</w:t>
      </w:r>
    </w:p>
    <w:p w:rsidR="00ED71CC" w:rsidRDefault="003F7AFC">
      <w:pPr>
        <w:keepNext/>
        <w:keepLines/>
        <w:spacing w:beforeLines="50" w:before="120" w:afterLines="50" w:after="120" w:line="360" w:lineRule="auto"/>
        <w:outlineLvl w:val="2"/>
        <w:rPr>
          <w:rFonts w:ascii="宋体" w:hAnsi="宋体"/>
          <w:kern w:val="0"/>
          <w:sz w:val="24"/>
          <w:szCs w:val="20"/>
        </w:rPr>
      </w:pPr>
      <w:bookmarkStart w:id="1293" w:name="_Toc480486825"/>
      <w:bookmarkStart w:id="1294" w:name="_Toc117350512"/>
      <w:bookmarkStart w:id="1295" w:name="_Toc338944798"/>
      <w:bookmarkStart w:id="1296" w:name="_Toc480486997"/>
      <w:bookmarkStart w:id="1297" w:name="_Toc152045705"/>
      <w:bookmarkStart w:id="1298" w:name="_Toc179632723"/>
      <w:bookmarkStart w:id="1299" w:name="_Toc486580143"/>
      <w:bookmarkStart w:id="1300" w:name="_Toc342296356"/>
      <w:bookmarkStart w:id="1301" w:name="_Toc144974674"/>
      <w:bookmarkStart w:id="1302" w:name="_Toc152042483"/>
      <w:bookmarkStart w:id="1303" w:name="_Toc490222588"/>
      <w:bookmarkStart w:id="1304" w:name="_Toc489279954"/>
      <w:bookmarkStart w:id="1305" w:name="_Toc483668172"/>
      <w:r>
        <w:rPr>
          <w:rFonts w:ascii="宋体" w:hAnsi="宋体"/>
          <w:kern w:val="0"/>
          <w:sz w:val="24"/>
          <w:szCs w:val="20"/>
        </w:rPr>
        <w:t xml:space="preserve">14.3  </w:t>
      </w:r>
      <w:r>
        <w:rPr>
          <w:rFonts w:ascii="宋体" w:hAnsi="宋体" w:hint="eastAsia"/>
          <w:kern w:val="0"/>
          <w:sz w:val="24"/>
          <w:szCs w:val="20"/>
        </w:rPr>
        <w:t>现场工艺试验</w:t>
      </w:r>
      <w:bookmarkEnd w:id="1293"/>
      <w:bookmarkEnd w:id="1294"/>
      <w:bookmarkEnd w:id="1295"/>
      <w:bookmarkEnd w:id="1296"/>
      <w:bookmarkEnd w:id="1297"/>
      <w:bookmarkEnd w:id="1298"/>
      <w:bookmarkEnd w:id="1299"/>
      <w:bookmarkEnd w:id="1300"/>
      <w:bookmarkEnd w:id="1301"/>
      <w:bookmarkEnd w:id="1302"/>
      <w:bookmarkEnd w:id="1303"/>
      <w:bookmarkEnd w:id="1304"/>
      <w:bookmarkEnd w:id="1305"/>
    </w:p>
    <w:p w:rsidR="00ED71CC" w:rsidRDefault="003F7AFC">
      <w:pPr>
        <w:spacing w:line="360" w:lineRule="auto"/>
        <w:ind w:firstLineChars="200" w:firstLine="420"/>
        <w:rPr>
          <w:rFonts w:ascii="宋体"/>
        </w:rPr>
      </w:pPr>
      <w:r>
        <w:rPr>
          <w:rFonts w:ascii="宋体" w:hAnsi="宋体" w:hint="eastAsia"/>
        </w:rPr>
        <w:t>承包人应按合同约定或监理人指示进行现场工艺试验。对大型的现场工艺试验，监理人认为必要时，应由承包人根据监理人提出的工艺试验要求，编制工艺试验措施计划，报送监理人审批。</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1306" w:name="_Toc117350513"/>
      <w:bookmarkStart w:id="1307" w:name="_Toc486580144"/>
      <w:bookmarkStart w:id="1308" w:name="_Toc338944799"/>
      <w:bookmarkStart w:id="1309" w:name="_Toc480486826"/>
      <w:bookmarkStart w:id="1310" w:name="_Toc490222589"/>
      <w:bookmarkStart w:id="1311" w:name="_Toc489279955"/>
      <w:bookmarkStart w:id="1312" w:name="_Toc480486998"/>
      <w:bookmarkStart w:id="1313" w:name="_Toc342296357"/>
      <w:bookmarkStart w:id="1314" w:name="_Toc483668173"/>
      <w:r>
        <w:rPr>
          <w:rFonts w:ascii="宋体" w:hAnsi="宋体" w:cs="宋体"/>
          <w:kern w:val="0"/>
          <w:sz w:val="28"/>
          <w:szCs w:val="20"/>
        </w:rPr>
        <w:t>15.</w:t>
      </w:r>
      <w:r>
        <w:rPr>
          <w:rFonts w:ascii="宋体" w:hAnsi="宋体" w:cs="宋体" w:hint="eastAsia"/>
          <w:kern w:val="0"/>
          <w:sz w:val="28"/>
          <w:szCs w:val="20"/>
        </w:rPr>
        <w:t>变更</w:t>
      </w:r>
      <w:bookmarkEnd w:id="1306"/>
      <w:bookmarkEnd w:id="1307"/>
      <w:bookmarkEnd w:id="1308"/>
      <w:bookmarkEnd w:id="1309"/>
      <w:bookmarkEnd w:id="1310"/>
      <w:bookmarkEnd w:id="1311"/>
      <w:bookmarkEnd w:id="1312"/>
      <w:bookmarkEnd w:id="1313"/>
      <w:bookmarkEnd w:id="1314"/>
    </w:p>
    <w:p w:rsidR="00ED71CC" w:rsidRDefault="003F7AFC">
      <w:pPr>
        <w:keepNext/>
        <w:keepLines/>
        <w:spacing w:beforeLines="50" w:before="120" w:afterLines="50" w:after="120" w:line="360" w:lineRule="auto"/>
        <w:outlineLvl w:val="2"/>
        <w:rPr>
          <w:rFonts w:ascii="宋体" w:hAnsi="宋体"/>
          <w:kern w:val="0"/>
          <w:sz w:val="24"/>
          <w:szCs w:val="20"/>
        </w:rPr>
      </w:pPr>
      <w:bookmarkStart w:id="1315" w:name="_Toc342296358"/>
      <w:bookmarkStart w:id="1316" w:name="_Toc490222590"/>
      <w:bookmarkStart w:id="1317" w:name="_Toc338944800"/>
      <w:bookmarkStart w:id="1318" w:name="_Toc480486999"/>
      <w:bookmarkStart w:id="1319" w:name="_Toc483668174"/>
      <w:bookmarkStart w:id="1320" w:name="_Toc480486827"/>
      <w:bookmarkStart w:id="1321" w:name="_Toc117350514"/>
      <w:bookmarkStart w:id="1322" w:name="_Toc489279956"/>
      <w:bookmarkStart w:id="1323" w:name="_Toc486580145"/>
      <w:r>
        <w:rPr>
          <w:rFonts w:ascii="宋体" w:hAnsi="宋体"/>
          <w:kern w:val="0"/>
          <w:sz w:val="24"/>
          <w:szCs w:val="20"/>
        </w:rPr>
        <w:t xml:space="preserve">15.1  </w:t>
      </w:r>
      <w:r>
        <w:rPr>
          <w:rFonts w:ascii="宋体" w:hAnsi="宋体" w:hint="eastAsia"/>
          <w:kern w:val="0"/>
          <w:sz w:val="24"/>
          <w:szCs w:val="20"/>
        </w:rPr>
        <w:t>变更的范围和内容</w:t>
      </w:r>
      <w:bookmarkEnd w:id="1315"/>
      <w:bookmarkEnd w:id="1316"/>
      <w:bookmarkEnd w:id="1317"/>
      <w:bookmarkEnd w:id="1318"/>
      <w:bookmarkEnd w:id="1319"/>
      <w:bookmarkEnd w:id="1320"/>
      <w:bookmarkEnd w:id="1321"/>
      <w:bookmarkEnd w:id="1322"/>
      <w:bookmarkEnd w:id="1323"/>
    </w:p>
    <w:p w:rsidR="00ED71CC" w:rsidRDefault="003F7AFC">
      <w:pPr>
        <w:spacing w:line="360" w:lineRule="auto"/>
        <w:ind w:firstLineChars="200" w:firstLine="420"/>
        <w:rPr>
          <w:rFonts w:ascii="宋体"/>
        </w:rPr>
      </w:pPr>
      <w:r>
        <w:rPr>
          <w:rFonts w:ascii="宋体" w:hAnsi="宋体"/>
        </w:rPr>
        <w:t xml:space="preserve">15.1.1  </w:t>
      </w:r>
      <w:r>
        <w:rPr>
          <w:rFonts w:ascii="宋体" w:hAnsi="宋体" w:hint="eastAsia"/>
        </w:rPr>
        <w:t>在履行合同中发生以下情形之一，应按照本条规定进行变更。</w:t>
      </w:r>
    </w:p>
    <w:p w:rsidR="00ED71CC" w:rsidRDefault="003F7AFC">
      <w:pPr>
        <w:spacing w:line="360" w:lineRule="auto"/>
        <w:ind w:firstLineChars="150" w:firstLine="315"/>
        <w:rPr>
          <w:rFonts w:ascii="宋体"/>
        </w:rPr>
      </w:pPr>
      <w:r>
        <w:rPr>
          <w:rFonts w:ascii="宋体" w:hAnsi="宋体" w:hint="eastAsia"/>
        </w:rPr>
        <w:t>（</w:t>
      </w:r>
      <w:r>
        <w:rPr>
          <w:rFonts w:ascii="宋体" w:hAnsi="宋体"/>
        </w:rPr>
        <w:t>1</w:t>
      </w:r>
      <w:r>
        <w:rPr>
          <w:rFonts w:ascii="宋体" w:hAnsi="宋体" w:hint="eastAsia"/>
        </w:rPr>
        <w:t>）取消合同中任何一项工作，但被取消的工作不能转由发包人或其他人实施；</w:t>
      </w:r>
    </w:p>
    <w:p w:rsidR="00ED71CC" w:rsidRDefault="003F7AFC">
      <w:pPr>
        <w:spacing w:line="360" w:lineRule="auto"/>
        <w:ind w:firstLineChars="150" w:firstLine="315"/>
        <w:rPr>
          <w:rFonts w:ascii="宋体"/>
        </w:rPr>
      </w:pPr>
      <w:r>
        <w:rPr>
          <w:rFonts w:ascii="宋体" w:hAnsi="宋体" w:hint="eastAsia"/>
        </w:rPr>
        <w:t>（</w:t>
      </w:r>
      <w:r>
        <w:rPr>
          <w:rFonts w:ascii="宋体" w:hAnsi="宋体"/>
        </w:rPr>
        <w:t>2</w:t>
      </w:r>
      <w:r>
        <w:rPr>
          <w:rFonts w:ascii="宋体" w:hAnsi="宋体" w:hint="eastAsia"/>
        </w:rPr>
        <w:t>）改变合同中任何一项工作的质量或其他特性；</w:t>
      </w:r>
    </w:p>
    <w:p w:rsidR="00ED71CC" w:rsidRDefault="003F7AFC">
      <w:pPr>
        <w:spacing w:line="360" w:lineRule="auto"/>
        <w:ind w:firstLineChars="150" w:firstLine="315"/>
        <w:rPr>
          <w:rFonts w:ascii="宋体"/>
        </w:rPr>
      </w:pPr>
      <w:r>
        <w:rPr>
          <w:rFonts w:ascii="宋体" w:hAnsi="宋体" w:hint="eastAsia"/>
        </w:rPr>
        <w:t>（</w:t>
      </w:r>
      <w:r>
        <w:rPr>
          <w:rFonts w:ascii="宋体" w:hAnsi="宋体"/>
        </w:rPr>
        <w:t>3</w:t>
      </w:r>
      <w:r>
        <w:rPr>
          <w:rFonts w:ascii="宋体" w:hAnsi="宋体" w:hint="eastAsia"/>
        </w:rPr>
        <w:t>）改变合同工程的基线、标高、位置或尺寸；</w:t>
      </w:r>
    </w:p>
    <w:p w:rsidR="00ED71CC" w:rsidRDefault="003F7AFC">
      <w:pPr>
        <w:spacing w:line="360" w:lineRule="auto"/>
        <w:ind w:firstLineChars="150" w:firstLine="315"/>
        <w:rPr>
          <w:rFonts w:ascii="宋体"/>
        </w:rPr>
      </w:pPr>
      <w:r>
        <w:rPr>
          <w:rFonts w:ascii="宋体" w:hAnsi="宋体" w:hint="eastAsia"/>
        </w:rPr>
        <w:t>（</w:t>
      </w:r>
      <w:r>
        <w:rPr>
          <w:rFonts w:ascii="宋体" w:hAnsi="宋体"/>
        </w:rPr>
        <w:t>4</w:t>
      </w:r>
      <w:r>
        <w:rPr>
          <w:rFonts w:ascii="宋体" w:hAnsi="宋体" w:hint="eastAsia"/>
        </w:rPr>
        <w:t>）改变合同中任何一项工作的施工时间或改变已批准的施工工艺或顺序；</w:t>
      </w:r>
    </w:p>
    <w:p w:rsidR="00ED71CC" w:rsidRDefault="003F7AFC">
      <w:pPr>
        <w:spacing w:line="360" w:lineRule="auto"/>
        <w:ind w:firstLineChars="150" w:firstLine="315"/>
        <w:rPr>
          <w:rFonts w:ascii="宋体"/>
        </w:rPr>
      </w:pPr>
      <w:r>
        <w:rPr>
          <w:rFonts w:ascii="宋体" w:hAnsi="宋体" w:hint="eastAsia"/>
        </w:rPr>
        <w:t>（</w:t>
      </w:r>
      <w:r>
        <w:rPr>
          <w:rFonts w:ascii="宋体" w:hAnsi="宋体"/>
        </w:rPr>
        <w:t>5</w:t>
      </w:r>
      <w:r>
        <w:rPr>
          <w:rFonts w:ascii="宋体" w:hAnsi="宋体" w:hint="eastAsia"/>
        </w:rPr>
        <w:t>）为完成工程需要追加的额外工作；</w:t>
      </w:r>
    </w:p>
    <w:p w:rsidR="00ED71CC" w:rsidRDefault="003F7AFC">
      <w:pPr>
        <w:spacing w:line="360" w:lineRule="auto"/>
        <w:ind w:firstLineChars="150" w:firstLine="315"/>
        <w:rPr>
          <w:rFonts w:ascii="宋体"/>
        </w:rPr>
      </w:pPr>
      <w:r>
        <w:rPr>
          <w:rFonts w:ascii="宋体" w:hAnsi="宋体" w:hint="eastAsia"/>
        </w:rPr>
        <w:t>（</w:t>
      </w:r>
      <w:r>
        <w:rPr>
          <w:rFonts w:ascii="宋体" w:hAnsi="宋体"/>
        </w:rPr>
        <w:t>6</w:t>
      </w:r>
      <w:r>
        <w:rPr>
          <w:rFonts w:ascii="宋体" w:hAnsi="宋体" w:hint="eastAsia"/>
        </w:rPr>
        <w:t>）</w:t>
      </w:r>
      <w:r>
        <w:rPr>
          <w:rFonts w:ascii="宋体" w:hAnsi="宋体" w:hint="eastAsia"/>
          <w:szCs w:val="21"/>
        </w:rPr>
        <w:t>变更的其他情形</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200" w:firstLine="420"/>
        <w:rPr>
          <w:rFonts w:ascii="宋体"/>
          <w:szCs w:val="21"/>
        </w:rPr>
      </w:pPr>
      <w:r>
        <w:rPr>
          <w:rFonts w:ascii="宋体" w:hAnsi="宋体"/>
          <w:szCs w:val="21"/>
        </w:rPr>
        <w:t xml:space="preserve">15.1.2  </w:t>
      </w:r>
      <w:r>
        <w:rPr>
          <w:rFonts w:ascii="宋体" w:hAnsi="宋体" w:hint="eastAsia"/>
          <w:szCs w:val="21"/>
        </w:rPr>
        <w:t>发包人违背第</w:t>
      </w:r>
      <w:r>
        <w:rPr>
          <w:rFonts w:ascii="宋体" w:hAnsi="宋体"/>
          <w:szCs w:val="21"/>
        </w:rPr>
        <w:t>15.1</w:t>
      </w:r>
      <w:r>
        <w:rPr>
          <w:rFonts w:ascii="宋体" w:hAnsi="宋体" w:hint="eastAsia"/>
          <w:szCs w:val="21"/>
        </w:rPr>
        <w:t>（</w:t>
      </w:r>
      <w:r>
        <w:rPr>
          <w:rFonts w:ascii="宋体" w:hAnsi="宋体"/>
          <w:szCs w:val="21"/>
        </w:rPr>
        <w:t>1</w:t>
      </w:r>
      <w:r>
        <w:rPr>
          <w:rFonts w:ascii="宋体" w:hAnsi="宋体" w:hint="eastAsia"/>
          <w:szCs w:val="21"/>
        </w:rPr>
        <w:t>）目的约定，将被取消的合同中的工作转由发包人或其他人实施的，承包人可向监理人发出通知，要求发包人采取有效措施纠正违约行为，发包人在监理人收到承包人通知后</w:t>
      </w:r>
      <w:r>
        <w:rPr>
          <w:rFonts w:ascii="宋体" w:hAnsi="宋体"/>
          <w:szCs w:val="21"/>
        </w:rPr>
        <w:t>28</w:t>
      </w:r>
      <w:r>
        <w:rPr>
          <w:rFonts w:ascii="宋体" w:hAnsi="宋体" w:hint="eastAsia"/>
          <w:szCs w:val="21"/>
        </w:rPr>
        <w:t>天内仍不纠正违约行为的，应当赔偿承包人损失（包括合理的利润）并承担由此引起的其他责任。承包人应当按第</w:t>
      </w:r>
      <w:r>
        <w:rPr>
          <w:rFonts w:ascii="宋体" w:hAnsi="宋体"/>
          <w:szCs w:val="21"/>
        </w:rPr>
        <w:t>23.1</w:t>
      </w:r>
      <w:r>
        <w:rPr>
          <w:rFonts w:ascii="宋体" w:hAnsi="宋体" w:hint="eastAsia"/>
          <w:szCs w:val="21"/>
        </w:rPr>
        <w:t>（</w:t>
      </w:r>
      <w:r>
        <w:rPr>
          <w:rFonts w:ascii="宋体" w:hAnsi="宋体"/>
          <w:szCs w:val="21"/>
        </w:rPr>
        <w:t>1</w:t>
      </w:r>
      <w:r>
        <w:rPr>
          <w:rFonts w:ascii="宋体" w:hAnsi="宋体" w:hint="eastAsia"/>
          <w:szCs w:val="21"/>
        </w:rPr>
        <w:t>）项的约定，在上述</w:t>
      </w:r>
      <w:r>
        <w:rPr>
          <w:rFonts w:ascii="宋体" w:hAnsi="宋体"/>
          <w:szCs w:val="21"/>
        </w:rPr>
        <w:t>28</w:t>
      </w:r>
      <w:r>
        <w:rPr>
          <w:rFonts w:ascii="宋体" w:hAnsi="宋体" w:hint="eastAsia"/>
          <w:szCs w:val="21"/>
        </w:rPr>
        <w:t>天期限到期后的</w:t>
      </w:r>
      <w:r>
        <w:rPr>
          <w:rFonts w:ascii="宋体" w:hAnsi="宋体"/>
          <w:szCs w:val="21"/>
        </w:rPr>
        <w:t>28</w:t>
      </w:r>
      <w:r>
        <w:rPr>
          <w:rFonts w:ascii="宋体" w:hAnsi="宋体" w:hint="eastAsia"/>
          <w:szCs w:val="21"/>
        </w:rPr>
        <w:t>天内，向监理人递交索赔意向通知书</w:t>
      </w:r>
      <w:r>
        <w:rPr>
          <w:rFonts w:ascii="宋体"/>
          <w:szCs w:val="21"/>
        </w:rPr>
        <w:t>,</w:t>
      </w:r>
      <w:r>
        <w:rPr>
          <w:rFonts w:ascii="宋体" w:hAnsi="宋体" w:hint="eastAsia"/>
          <w:szCs w:val="21"/>
        </w:rPr>
        <w:t>并按第</w:t>
      </w:r>
      <w:r>
        <w:rPr>
          <w:rFonts w:ascii="宋体" w:hAnsi="宋体"/>
          <w:szCs w:val="21"/>
        </w:rPr>
        <w:t>23.1</w:t>
      </w:r>
      <w:r>
        <w:rPr>
          <w:rFonts w:ascii="宋体" w:hAnsi="宋体" w:hint="eastAsia"/>
          <w:szCs w:val="21"/>
        </w:rPr>
        <w:t>（</w:t>
      </w:r>
      <w:r>
        <w:rPr>
          <w:rFonts w:ascii="宋体" w:hAnsi="宋体"/>
          <w:szCs w:val="21"/>
        </w:rPr>
        <w:t>2</w:t>
      </w:r>
      <w:r>
        <w:rPr>
          <w:rFonts w:ascii="宋体" w:hAnsi="宋体" w:hint="eastAsia"/>
          <w:szCs w:val="21"/>
        </w:rPr>
        <w:t>）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w:t>
      </w:r>
      <w:proofErr w:type="gramStart"/>
      <w:r>
        <w:rPr>
          <w:rFonts w:ascii="宋体" w:hAnsi="宋体" w:hint="eastAsia"/>
          <w:szCs w:val="21"/>
        </w:rPr>
        <w:t>规费</w:t>
      </w:r>
      <w:proofErr w:type="gramEnd"/>
      <w:r>
        <w:rPr>
          <w:rFonts w:ascii="宋体" w:hAnsi="宋体" w:hint="eastAsia"/>
          <w:szCs w:val="21"/>
        </w:rPr>
        <w:t>。</w:t>
      </w:r>
    </w:p>
    <w:p w:rsidR="00ED71CC" w:rsidRDefault="003F7AFC">
      <w:pPr>
        <w:keepNext/>
        <w:keepLines/>
        <w:spacing w:beforeLines="50" w:before="120" w:afterLines="50" w:after="120" w:line="360" w:lineRule="auto"/>
        <w:outlineLvl w:val="2"/>
        <w:rPr>
          <w:rFonts w:ascii="宋体" w:hAnsi="宋体"/>
          <w:kern w:val="0"/>
          <w:sz w:val="24"/>
          <w:szCs w:val="20"/>
        </w:rPr>
      </w:pPr>
      <w:bookmarkStart w:id="1324" w:name="_Toc144974677"/>
      <w:bookmarkStart w:id="1325" w:name="_Toc117350515"/>
      <w:bookmarkStart w:id="1326" w:name="_Toc486580146"/>
      <w:bookmarkStart w:id="1327" w:name="_Toc152045708"/>
      <w:bookmarkStart w:id="1328" w:name="_Toc338944801"/>
      <w:bookmarkStart w:id="1329" w:name="_Toc489279957"/>
      <w:bookmarkStart w:id="1330" w:name="_Toc179632726"/>
      <w:bookmarkStart w:id="1331" w:name="_Toc152042486"/>
      <w:bookmarkStart w:id="1332" w:name="_Toc342296359"/>
      <w:bookmarkStart w:id="1333" w:name="_Toc480487000"/>
      <w:bookmarkStart w:id="1334" w:name="_Toc490222591"/>
      <w:bookmarkStart w:id="1335" w:name="_Toc483668175"/>
      <w:bookmarkStart w:id="1336" w:name="_Toc480486828"/>
      <w:r>
        <w:rPr>
          <w:rFonts w:ascii="宋体" w:hAnsi="宋体"/>
          <w:kern w:val="0"/>
          <w:sz w:val="24"/>
          <w:szCs w:val="20"/>
        </w:rPr>
        <w:t xml:space="preserve">15.2  </w:t>
      </w:r>
      <w:r>
        <w:rPr>
          <w:rFonts w:ascii="宋体" w:hAnsi="宋体" w:hint="eastAsia"/>
          <w:kern w:val="0"/>
          <w:sz w:val="24"/>
          <w:szCs w:val="20"/>
        </w:rPr>
        <w:t>变更权</w:t>
      </w:r>
      <w:bookmarkEnd w:id="1324"/>
      <w:bookmarkEnd w:id="1325"/>
      <w:bookmarkEnd w:id="1326"/>
      <w:bookmarkEnd w:id="1327"/>
      <w:bookmarkEnd w:id="1328"/>
      <w:bookmarkEnd w:id="1329"/>
      <w:bookmarkEnd w:id="1330"/>
      <w:bookmarkEnd w:id="1331"/>
      <w:bookmarkEnd w:id="1332"/>
      <w:bookmarkEnd w:id="1333"/>
      <w:bookmarkEnd w:id="1334"/>
      <w:bookmarkEnd w:id="1335"/>
      <w:bookmarkEnd w:id="1336"/>
    </w:p>
    <w:p w:rsidR="00ED71CC" w:rsidRDefault="003F7AFC">
      <w:pPr>
        <w:spacing w:line="360" w:lineRule="auto"/>
        <w:ind w:firstLineChars="200" w:firstLine="420"/>
        <w:rPr>
          <w:rFonts w:ascii="宋体"/>
        </w:rPr>
      </w:pPr>
      <w:r>
        <w:rPr>
          <w:rFonts w:ascii="宋体" w:hAnsi="宋体" w:hint="eastAsia"/>
        </w:rPr>
        <w:t>在履行合同过程中，经发包人同意，监理人可按第</w:t>
      </w:r>
      <w:r>
        <w:rPr>
          <w:rFonts w:ascii="宋体" w:hAnsi="宋体"/>
        </w:rPr>
        <w:t>15.3</w:t>
      </w:r>
      <w:r>
        <w:rPr>
          <w:rFonts w:ascii="宋体" w:hAnsi="宋体" w:hint="eastAsia"/>
        </w:rPr>
        <w:t>款约定的变更程序向承包人</w:t>
      </w:r>
      <w:proofErr w:type="gramStart"/>
      <w:r>
        <w:rPr>
          <w:rFonts w:ascii="宋体" w:hAnsi="宋体" w:hint="eastAsia"/>
        </w:rPr>
        <w:t>作出</w:t>
      </w:r>
      <w:proofErr w:type="gramEnd"/>
      <w:r>
        <w:rPr>
          <w:rFonts w:ascii="宋体" w:hAnsi="宋体" w:hint="eastAsia"/>
        </w:rPr>
        <w:t>变更指示，承包人应遵照执行。没有监理人的变更指示，承包人不得擅自变更。</w:t>
      </w:r>
    </w:p>
    <w:p w:rsidR="00ED71CC" w:rsidRDefault="003F7AFC">
      <w:pPr>
        <w:keepNext/>
        <w:keepLines/>
        <w:spacing w:beforeLines="50" w:before="120" w:afterLines="50" w:after="120" w:line="360" w:lineRule="auto"/>
        <w:outlineLvl w:val="2"/>
        <w:rPr>
          <w:rFonts w:ascii="宋体" w:hAnsi="宋体"/>
          <w:kern w:val="0"/>
          <w:sz w:val="24"/>
          <w:szCs w:val="20"/>
        </w:rPr>
      </w:pPr>
      <w:bookmarkStart w:id="1337" w:name="_Toc338944802"/>
      <w:bookmarkStart w:id="1338" w:name="_Toc490222592"/>
      <w:bookmarkStart w:id="1339" w:name="_Toc117350516"/>
      <w:bookmarkStart w:id="1340" w:name="_Toc486580147"/>
      <w:bookmarkStart w:id="1341" w:name="_Toc480486829"/>
      <w:bookmarkStart w:id="1342" w:name="_Toc480487001"/>
      <w:bookmarkStart w:id="1343" w:name="_Toc489279958"/>
      <w:bookmarkStart w:id="1344" w:name="_Toc483668176"/>
      <w:bookmarkStart w:id="1345" w:name="_Toc342296360"/>
      <w:r>
        <w:rPr>
          <w:rFonts w:ascii="宋体" w:hAnsi="宋体"/>
          <w:kern w:val="0"/>
          <w:sz w:val="24"/>
          <w:szCs w:val="20"/>
        </w:rPr>
        <w:lastRenderedPageBreak/>
        <w:t xml:space="preserve">15.3  </w:t>
      </w:r>
      <w:r>
        <w:rPr>
          <w:rFonts w:ascii="宋体" w:hAnsi="宋体" w:hint="eastAsia"/>
          <w:kern w:val="0"/>
          <w:sz w:val="24"/>
          <w:szCs w:val="20"/>
        </w:rPr>
        <w:t>变更程序</w:t>
      </w:r>
      <w:bookmarkEnd w:id="1337"/>
      <w:bookmarkEnd w:id="1338"/>
      <w:bookmarkEnd w:id="1339"/>
      <w:bookmarkEnd w:id="1340"/>
      <w:bookmarkEnd w:id="1341"/>
      <w:bookmarkEnd w:id="1342"/>
      <w:bookmarkEnd w:id="1343"/>
      <w:bookmarkEnd w:id="1344"/>
      <w:bookmarkEnd w:id="1345"/>
    </w:p>
    <w:p w:rsidR="00ED71CC" w:rsidRDefault="003F7AFC">
      <w:pPr>
        <w:spacing w:line="360" w:lineRule="auto"/>
        <w:ind w:firstLineChars="200" w:firstLine="420"/>
        <w:rPr>
          <w:rFonts w:ascii="宋体"/>
        </w:rPr>
      </w:pPr>
      <w:r>
        <w:rPr>
          <w:rFonts w:ascii="宋体" w:hAnsi="宋体"/>
        </w:rPr>
        <w:t xml:space="preserve">15.3.1  </w:t>
      </w:r>
      <w:r>
        <w:rPr>
          <w:rFonts w:ascii="宋体" w:hAnsi="宋体" w:hint="eastAsia"/>
        </w:rPr>
        <w:t>变更的提出</w:t>
      </w:r>
    </w:p>
    <w:p w:rsidR="00ED71CC" w:rsidRDefault="003F7AFC">
      <w:pPr>
        <w:spacing w:line="360" w:lineRule="auto"/>
        <w:ind w:firstLineChars="150" w:firstLine="315"/>
        <w:rPr>
          <w:rFonts w:ascii="宋体"/>
        </w:rPr>
      </w:pPr>
      <w:r>
        <w:rPr>
          <w:rFonts w:ascii="宋体" w:hAnsi="宋体" w:hint="eastAsia"/>
        </w:rPr>
        <w:t>（</w:t>
      </w:r>
      <w:r>
        <w:rPr>
          <w:rFonts w:ascii="宋体" w:hAnsi="宋体"/>
        </w:rPr>
        <w:t>1</w:t>
      </w:r>
      <w:r>
        <w:rPr>
          <w:rFonts w:ascii="宋体" w:hAnsi="宋体" w:hint="eastAsia"/>
        </w:rPr>
        <w:t>）在合同履行过程中，可能发生第</w:t>
      </w:r>
      <w:r>
        <w:rPr>
          <w:rFonts w:ascii="宋体" w:hAnsi="宋体"/>
        </w:rPr>
        <w:t>15.1.1</w:t>
      </w:r>
      <w:r>
        <w:rPr>
          <w:rFonts w:ascii="宋体" w:hAnsi="宋体" w:hint="eastAsia"/>
        </w:rPr>
        <w:t>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rFonts w:ascii="宋体" w:hAnsi="宋体"/>
        </w:rPr>
        <w:t>15.3.3</w:t>
      </w:r>
      <w:r>
        <w:rPr>
          <w:rFonts w:ascii="宋体" w:hAnsi="宋体" w:hint="eastAsia"/>
        </w:rPr>
        <w:t>项约定发出变更指示。</w:t>
      </w:r>
      <w:r>
        <w:rPr>
          <w:rFonts w:ascii="宋体" w:hAnsi="宋体"/>
        </w:rPr>
        <w:t xml:space="preserve"> </w:t>
      </w:r>
    </w:p>
    <w:p w:rsidR="00ED71CC" w:rsidRDefault="003F7AFC">
      <w:pPr>
        <w:spacing w:line="360" w:lineRule="auto"/>
        <w:ind w:firstLineChars="150" w:firstLine="315"/>
        <w:rPr>
          <w:rFonts w:ascii="宋体"/>
        </w:rPr>
      </w:pPr>
      <w:r>
        <w:rPr>
          <w:rFonts w:ascii="宋体" w:hAnsi="宋体" w:hint="eastAsia"/>
        </w:rPr>
        <w:t>（</w:t>
      </w:r>
      <w:r>
        <w:rPr>
          <w:rFonts w:ascii="宋体" w:hAnsi="宋体"/>
        </w:rPr>
        <w:t>2</w:t>
      </w:r>
      <w:r>
        <w:rPr>
          <w:rFonts w:ascii="宋体" w:hAnsi="宋体" w:hint="eastAsia"/>
        </w:rPr>
        <w:t>）在合同履行过程中，发生第</w:t>
      </w:r>
      <w:r>
        <w:rPr>
          <w:rFonts w:ascii="宋体" w:hAnsi="宋体"/>
        </w:rPr>
        <w:t>15.1.1</w:t>
      </w:r>
      <w:r>
        <w:rPr>
          <w:rFonts w:ascii="宋体" w:hAnsi="宋体" w:hint="eastAsia"/>
        </w:rPr>
        <w:t>项约定情形的，监理人应按照第</w:t>
      </w:r>
      <w:r>
        <w:rPr>
          <w:rFonts w:ascii="宋体" w:hAnsi="宋体"/>
        </w:rPr>
        <w:t>15.3.3</w:t>
      </w:r>
      <w:r>
        <w:rPr>
          <w:rFonts w:ascii="宋体" w:hAnsi="宋体" w:hint="eastAsia"/>
        </w:rPr>
        <w:t>项约定向承包人发出变更指示。</w:t>
      </w:r>
    </w:p>
    <w:p w:rsidR="00ED71CC" w:rsidRDefault="003F7AFC">
      <w:pPr>
        <w:spacing w:line="360" w:lineRule="auto"/>
        <w:ind w:firstLineChars="150" w:firstLine="315"/>
        <w:rPr>
          <w:rFonts w:ascii="宋体"/>
        </w:rPr>
      </w:pPr>
      <w:r>
        <w:rPr>
          <w:rFonts w:ascii="宋体" w:hAnsi="宋体" w:hint="eastAsia"/>
        </w:rPr>
        <w:t>（</w:t>
      </w:r>
      <w:r>
        <w:rPr>
          <w:rFonts w:ascii="宋体" w:hAnsi="宋体"/>
        </w:rPr>
        <w:t>3</w:t>
      </w:r>
      <w:r>
        <w:rPr>
          <w:rFonts w:ascii="宋体" w:hAnsi="宋体" w:hint="eastAsia"/>
        </w:rPr>
        <w:t>）承包人收到监理人按合同约定发出的图纸和文件，经检查认为其中存在第</w:t>
      </w:r>
      <w:r>
        <w:rPr>
          <w:rFonts w:ascii="宋体" w:hAnsi="宋体"/>
        </w:rPr>
        <w:t>15.1.1</w:t>
      </w:r>
      <w:r>
        <w:rPr>
          <w:rFonts w:ascii="宋体" w:hAnsi="宋体" w:hint="eastAsia"/>
        </w:rPr>
        <w:t>项约定情形的，可向监理人提出书面变更建议。变更建议应阐明要求变更的依据，并附必要的图纸和说明。监理人收到承包人书面建议后，应与发包人共同研究，确认存在变更的，应在收到承包人书面建议后的</w:t>
      </w:r>
      <w:r>
        <w:rPr>
          <w:rFonts w:ascii="宋体" w:hAnsi="宋体"/>
        </w:rPr>
        <w:t>14</w:t>
      </w:r>
      <w:r>
        <w:rPr>
          <w:rFonts w:ascii="宋体" w:hAnsi="宋体" w:hint="eastAsia"/>
        </w:rPr>
        <w:t>天内</w:t>
      </w:r>
      <w:proofErr w:type="gramStart"/>
      <w:r>
        <w:rPr>
          <w:rFonts w:ascii="宋体" w:hAnsi="宋体" w:hint="eastAsia"/>
        </w:rPr>
        <w:t>作出</w:t>
      </w:r>
      <w:proofErr w:type="gramEnd"/>
      <w:r>
        <w:rPr>
          <w:rFonts w:ascii="宋体" w:hAnsi="宋体" w:hint="eastAsia"/>
        </w:rPr>
        <w:t>变更指示。经研究后不同意作为变更的，应由监理人书面答复承包人。</w:t>
      </w:r>
    </w:p>
    <w:p w:rsidR="00ED71CC" w:rsidRDefault="003F7AFC">
      <w:pPr>
        <w:spacing w:line="360" w:lineRule="auto"/>
        <w:ind w:firstLineChars="150" w:firstLine="315"/>
        <w:rPr>
          <w:rFonts w:ascii="宋体"/>
        </w:rPr>
      </w:pPr>
      <w:r>
        <w:rPr>
          <w:rFonts w:ascii="宋体" w:hAnsi="宋体" w:hint="eastAsia"/>
        </w:rPr>
        <w:t>（</w:t>
      </w:r>
      <w:r>
        <w:rPr>
          <w:rFonts w:ascii="宋体" w:hAnsi="宋体"/>
        </w:rPr>
        <w:t>4</w:t>
      </w:r>
      <w:r>
        <w:rPr>
          <w:rFonts w:ascii="宋体" w:hAnsi="宋体" w:hint="eastAsia"/>
        </w:rPr>
        <w:t>）若承包人收到监理人的变更意向书后认为难以实施此项变更，应立即通知监理人，说明原因并附详细依据。监理人与承包人和发包人协商后确定撤销、改变或不改变原变更意向书。</w:t>
      </w:r>
    </w:p>
    <w:p w:rsidR="00ED71CC" w:rsidRDefault="003F7AFC">
      <w:pPr>
        <w:spacing w:line="360" w:lineRule="auto"/>
        <w:ind w:firstLineChars="200" w:firstLine="420"/>
        <w:rPr>
          <w:rFonts w:ascii="宋体"/>
        </w:rPr>
      </w:pPr>
      <w:r>
        <w:rPr>
          <w:rFonts w:ascii="宋体" w:hAnsi="宋体"/>
        </w:rPr>
        <w:t xml:space="preserve">15.3.2  </w:t>
      </w:r>
      <w:r>
        <w:rPr>
          <w:rFonts w:ascii="宋体" w:hAnsi="宋体" w:hint="eastAsia"/>
        </w:rPr>
        <w:t>变更估价</w:t>
      </w:r>
    </w:p>
    <w:p w:rsidR="00ED71CC" w:rsidRDefault="003F7AFC">
      <w:pPr>
        <w:spacing w:line="360" w:lineRule="auto"/>
        <w:ind w:firstLineChars="150" w:firstLine="315"/>
        <w:rPr>
          <w:rFonts w:ascii="宋体"/>
        </w:rPr>
      </w:pPr>
      <w:r>
        <w:rPr>
          <w:rFonts w:ascii="宋体" w:hAnsi="宋体" w:hint="eastAsia"/>
        </w:rPr>
        <w:t>（</w:t>
      </w:r>
      <w:r>
        <w:rPr>
          <w:rFonts w:ascii="宋体" w:hAnsi="宋体"/>
        </w:rPr>
        <w:t>1</w:t>
      </w:r>
      <w:r>
        <w:rPr>
          <w:rFonts w:ascii="宋体" w:hAnsi="宋体" w:hint="eastAsia"/>
        </w:rPr>
        <w:t>）除合同条款专用部分对期限另有约定外，承包人应在收到变更指示或变更意向书后的</w:t>
      </w:r>
      <w:r>
        <w:rPr>
          <w:rFonts w:ascii="宋体" w:hAnsi="宋体"/>
        </w:rPr>
        <w:t>14</w:t>
      </w:r>
      <w:r>
        <w:rPr>
          <w:rFonts w:ascii="宋体" w:hAnsi="宋体" w:hint="eastAsia"/>
        </w:rPr>
        <w:t>天内，向监理人提交变更报价书，报价内容应根据第</w:t>
      </w:r>
      <w:r>
        <w:rPr>
          <w:rFonts w:ascii="宋体" w:hAnsi="宋体"/>
        </w:rPr>
        <w:t>15.4</w:t>
      </w:r>
      <w:r>
        <w:rPr>
          <w:rFonts w:ascii="宋体" w:hAnsi="宋体" w:hint="eastAsia"/>
        </w:rPr>
        <w:t>款约定的估价原则，详细开列变更工作的价格组成及其依据，并附必要的施工方法说明和有关图纸。</w:t>
      </w:r>
      <w:r>
        <w:rPr>
          <w:rFonts w:ascii="宋体" w:hAnsi="宋体" w:hint="eastAsia"/>
          <w:szCs w:val="21"/>
        </w:rPr>
        <w:t>承包人提交变更报价书的期限</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150" w:firstLine="315"/>
        <w:rPr>
          <w:rFonts w:ascii="宋体"/>
        </w:rPr>
      </w:pPr>
      <w:r>
        <w:rPr>
          <w:rFonts w:ascii="宋体" w:hAnsi="宋体" w:hint="eastAsia"/>
        </w:rPr>
        <w:t>（</w:t>
      </w:r>
      <w:r>
        <w:rPr>
          <w:rFonts w:ascii="宋体" w:hAnsi="宋体"/>
        </w:rPr>
        <w:t>2</w:t>
      </w:r>
      <w:r>
        <w:rPr>
          <w:rFonts w:ascii="宋体" w:hAnsi="宋体" w:hint="eastAsia"/>
        </w:rPr>
        <w:t>）变更工作影响工期的，承包人应提出调整工期的具体细节。监理人认为有必要时，可要求承包人提交要求提前或延长工期的施工进度计划，及相应施工措施等详细资料。</w:t>
      </w:r>
    </w:p>
    <w:p w:rsidR="00ED71CC" w:rsidRDefault="003F7AFC">
      <w:pPr>
        <w:spacing w:line="360" w:lineRule="auto"/>
        <w:ind w:firstLineChars="150" w:firstLine="315"/>
        <w:rPr>
          <w:rFonts w:ascii="宋体"/>
        </w:rPr>
      </w:pPr>
      <w:r>
        <w:rPr>
          <w:rFonts w:ascii="宋体" w:hAnsi="宋体" w:hint="eastAsia"/>
        </w:rPr>
        <w:t>（</w:t>
      </w:r>
      <w:r>
        <w:rPr>
          <w:rFonts w:ascii="宋体" w:hAnsi="宋体"/>
        </w:rPr>
        <w:t>3</w:t>
      </w:r>
      <w:r>
        <w:rPr>
          <w:rFonts w:ascii="宋体" w:hAnsi="宋体" w:hint="eastAsia"/>
        </w:rPr>
        <w:t>）除合同条款专用部分对期限另有约定外，监理人收到承包人变更报价书后的</w:t>
      </w:r>
      <w:r>
        <w:rPr>
          <w:rFonts w:ascii="宋体" w:hAnsi="宋体"/>
        </w:rPr>
        <w:t>14</w:t>
      </w:r>
      <w:r>
        <w:rPr>
          <w:rFonts w:ascii="宋体" w:hAnsi="宋体" w:hint="eastAsia"/>
        </w:rPr>
        <w:t>天内，根据第</w:t>
      </w:r>
      <w:r>
        <w:rPr>
          <w:rFonts w:ascii="宋体" w:hAnsi="宋体"/>
        </w:rPr>
        <w:t>15.4</w:t>
      </w:r>
      <w:r>
        <w:rPr>
          <w:rFonts w:ascii="宋体" w:hAnsi="宋体" w:hint="eastAsia"/>
        </w:rPr>
        <w:t>款约定的估价原则，按照第</w:t>
      </w:r>
      <w:r>
        <w:rPr>
          <w:rFonts w:ascii="宋体" w:hAnsi="宋体"/>
        </w:rPr>
        <w:t>3.5</w:t>
      </w:r>
      <w:r>
        <w:rPr>
          <w:rFonts w:ascii="宋体" w:hAnsi="宋体" w:hint="eastAsia"/>
        </w:rPr>
        <w:t>款商定或确定变更价格。</w:t>
      </w:r>
      <w:r>
        <w:rPr>
          <w:rFonts w:ascii="宋体" w:hAnsi="宋体" w:hint="eastAsia"/>
          <w:szCs w:val="21"/>
        </w:rPr>
        <w:t>监理人商定或确定变更价格的期限</w:t>
      </w:r>
      <w:proofErr w:type="gramStart"/>
      <w:r>
        <w:rPr>
          <w:rFonts w:ascii="黑体" w:eastAsia="黑体" w:hAnsi="黑体" w:hint="eastAsia"/>
        </w:rPr>
        <w:t>见合同</w:t>
      </w:r>
      <w:proofErr w:type="gramEnd"/>
      <w:r>
        <w:rPr>
          <w:rFonts w:ascii="黑体" w:eastAsia="黑体" w:hAnsi="黑体" w:hint="eastAsia"/>
        </w:rPr>
        <w:t>条款专用部分。</w:t>
      </w:r>
    </w:p>
    <w:p w:rsidR="00ED71CC" w:rsidRDefault="003F7AFC">
      <w:pPr>
        <w:spacing w:line="360" w:lineRule="auto"/>
        <w:ind w:firstLineChars="150" w:firstLine="315"/>
        <w:rPr>
          <w:rFonts w:ascii="宋体"/>
        </w:rPr>
      </w:pPr>
      <w:r>
        <w:rPr>
          <w:rFonts w:ascii="宋体" w:hAnsi="宋体" w:hint="eastAsia"/>
          <w:szCs w:val="21"/>
        </w:rPr>
        <w:t>（</w:t>
      </w:r>
      <w:r>
        <w:rPr>
          <w:rFonts w:ascii="宋体" w:hAnsi="宋体"/>
          <w:szCs w:val="21"/>
        </w:rPr>
        <w:t>4</w:t>
      </w:r>
      <w:r>
        <w:rPr>
          <w:rFonts w:ascii="宋体" w:hAnsi="宋体" w:hint="eastAsia"/>
          <w:szCs w:val="21"/>
        </w:rPr>
        <w:t>）收到变更指示后，如承包人未在规定的期限内提交变更报价书的，监理人可自行决定是否调整合同价款以及如果监理人决定调整合同价款时，相应调整的具体金额。</w:t>
      </w:r>
    </w:p>
    <w:p w:rsidR="00ED71CC" w:rsidRDefault="003F7AFC">
      <w:pPr>
        <w:spacing w:line="360" w:lineRule="auto"/>
        <w:ind w:firstLineChars="200" w:firstLine="420"/>
        <w:rPr>
          <w:rFonts w:ascii="宋体"/>
        </w:rPr>
      </w:pPr>
      <w:r>
        <w:rPr>
          <w:rFonts w:ascii="宋体" w:hAnsi="宋体"/>
        </w:rPr>
        <w:t xml:space="preserve">15.3.3  </w:t>
      </w:r>
      <w:r>
        <w:rPr>
          <w:rFonts w:ascii="宋体" w:hAnsi="宋体" w:hint="eastAsia"/>
        </w:rPr>
        <w:t>变更指示</w:t>
      </w:r>
    </w:p>
    <w:p w:rsidR="00ED71CC" w:rsidRDefault="003F7AFC">
      <w:pPr>
        <w:spacing w:line="360" w:lineRule="auto"/>
        <w:ind w:firstLineChars="200" w:firstLine="420"/>
        <w:rPr>
          <w:rFonts w:ascii="宋体"/>
        </w:rPr>
      </w:pPr>
      <w:r>
        <w:rPr>
          <w:rFonts w:ascii="宋体" w:hAnsi="宋体" w:hint="eastAsia"/>
        </w:rPr>
        <w:t>（</w:t>
      </w:r>
      <w:r>
        <w:rPr>
          <w:rFonts w:ascii="宋体" w:hAnsi="宋体"/>
        </w:rPr>
        <w:t>1</w:t>
      </w:r>
      <w:r>
        <w:rPr>
          <w:rFonts w:ascii="宋体" w:hAnsi="宋体" w:hint="eastAsia"/>
        </w:rPr>
        <w:t>）变更指示只能由监理人发出。</w:t>
      </w:r>
    </w:p>
    <w:p w:rsidR="00ED71CC" w:rsidRDefault="003F7AFC">
      <w:pPr>
        <w:spacing w:line="360" w:lineRule="auto"/>
        <w:ind w:firstLineChars="200" w:firstLine="420"/>
        <w:rPr>
          <w:rFonts w:ascii="宋体"/>
        </w:rPr>
      </w:pPr>
      <w:r>
        <w:rPr>
          <w:rFonts w:ascii="宋体" w:hAnsi="宋体" w:hint="eastAsia"/>
        </w:rPr>
        <w:t>（</w:t>
      </w:r>
      <w:r>
        <w:rPr>
          <w:rFonts w:ascii="宋体" w:hAnsi="宋体"/>
        </w:rPr>
        <w:t>2</w:t>
      </w:r>
      <w:r>
        <w:rPr>
          <w:rFonts w:ascii="宋体" w:hAnsi="宋体" w:hint="eastAsia"/>
        </w:rPr>
        <w:t>）变更指示应说明变更的目的、范围、变更内容以及变更的工程量及其进度和技术要求，并附有关图纸和文件。承包人收到变更指示后，应按变更指示进行变更工作。</w:t>
      </w:r>
    </w:p>
    <w:p w:rsidR="00ED71CC" w:rsidRDefault="003F7AFC">
      <w:pPr>
        <w:keepNext/>
        <w:keepLines/>
        <w:spacing w:beforeLines="50" w:before="120" w:afterLines="50" w:after="120" w:line="360" w:lineRule="auto"/>
        <w:outlineLvl w:val="2"/>
        <w:rPr>
          <w:rFonts w:ascii="宋体" w:hAnsi="宋体"/>
          <w:kern w:val="0"/>
          <w:sz w:val="24"/>
          <w:szCs w:val="20"/>
        </w:rPr>
      </w:pPr>
      <w:bookmarkStart w:id="1346" w:name="_Toc342296361"/>
      <w:bookmarkStart w:id="1347" w:name="_Toc486580148"/>
      <w:bookmarkStart w:id="1348" w:name="_Toc480487002"/>
      <w:bookmarkStart w:id="1349" w:name="_Toc338944803"/>
      <w:bookmarkStart w:id="1350" w:name="_Toc483668177"/>
      <w:bookmarkStart w:id="1351" w:name="_Toc490222593"/>
      <w:bookmarkStart w:id="1352" w:name="_Toc117350517"/>
      <w:bookmarkStart w:id="1353" w:name="_Toc489279959"/>
      <w:bookmarkStart w:id="1354" w:name="_Toc480486830"/>
      <w:r>
        <w:rPr>
          <w:rFonts w:ascii="宋体" w:hAnsi="宋体"/>
          <w:kern w:val="0"/>
          <w:sz w:val="24"/>
          <w:szCs w:val="20"/>
        </w:rPr>
        <w:lastRenderedPageBreak/>
        <w:t xml:space="preserve">15.4  </w:t>
      </w:r>
      <w:r>
        <w:rPr>
          <w:rFonts w:ascii="宋体" w:hAnsi="宋体" w:hint="eastAsia"/>
          <w:kern w:val="0"/>
          <w:sz w:val="24"/>
          <w:szCs w:val="20"/>
        </w:rPr>
        <w:t>变更的估价原则</w:t>
      </w:r>
      <w:bookmarkEnd w:id="1346"/>
      <w:bookmarkEnd w:id="1347"/>
      <w:bookmarkEnd w:id="1348"/>
      <w:bookmarkEnd w:id="1349"/>
      <w:bookmarkEnd w:id="1350"/>
      <w:bookmarkEnd w:id="1351"/>
      <w:bookmarkEnd w:id="1352"/>
      <w:bookmarkEnd w:id="1353"/>
      <w:bookmarkEnd w:id="1354"/>
    </w:p>
    <w:p w:rsidR="00ED71CC" w:rsidRDefault="003F7AFC">
      <w:pPr>
        <w:spacing w:line="360" w:lineRule="auto"/>
        <w:ind w:firstLineChars="200" w:firstLine="420"/>
        <w:rPr>
          <w:rFonts w:ascii="宋体"/>
        </w:rPr>
      </w:pPr>
      <w:r>
        <w:rPr>
          <w:rFonts w:ascii="宋体" w:hAnsi="宋体" w:hint="eastAsia"/>
        </w:rPr>
        <w:t>因</w:t>
      </w:r>
      <w:r>
        <w:rPr>
          <w:rFonts w:ascii="宋体" w:hAnsi="宋体" w:hint="eastAsia"/>
          <w:szCs w:val="21"/>
        </w:rPr>
        <w:t>工程量清单漏项（仅适用于合同协议书约定采用单价合同形式时）或</w:t>
      </w:r>
      <w:r>
        <w:rPr>
          <w:rFonts w:ascii="宋体" w:hAnsi="宋体" w:hint="eastAsia"/>
        </w:rPr>
        <w:t>变更引起的价格调整按照本款约定处理。</w:t>
      </w:r>
    </w:p>
    <w:p w:rsidR="00ED71CC" w:rsidRDefault="003F7AFC">
      <w:pPr>
        <w:spacing w:line="360" w:lineRule="auto"/>
        <w:ind w:firstLineChars="200" w:firstLine="420"/>
        <w:rPr>
          <w:rFonts w:ascii="宋体"/>
        </w:rPr>
      </w:pPr>
      <w:r>
        <w:rPr>
          <w:rFonts w:ascii="宋体" w:hAnsi="宋体"/>
        </w:rPr>
        <w:t xml:space="preserve">15.4.1  </w:t>
      </w:r>
      <w:r>
        <w:rPr>
          <w:rFonts w:ascii="宋体" w:hAnsi="宋体" w:hint="eastAsia"/>
        </w:rPr>
        <w:t>已标价工程量清单中有适用于变更工作的子目的，采用该子目的单价。</w:t>
      </w:r>
    </w:p>
    <w:p w:rsidR="00ED71CC" w:rsidRDefault="003F7AFC">
      <w:pPr>
        <w:spacing w:line="360" w:lineRule="auto"/>
        <w:ind w:firstLineChars="200" w:firstLine="420"/>
        <w:rPr>
          <w:rFonts w:ascii="宋体"/>
        </w:rPr>
      </w:pPr>
      <w:r>
        <w:rPr>
          <w:rFonts w:ascii="宋体" w:hAnsi="宋体"/>
        </w:rPr>
        <w:t xml:space="preserve">15.4.2  </w:t>
      </w:r>
      <w:r>
        <w:rPr>
          <w:rFonts w:ascii="宋体" w:hAnsi="宋体" w:hint="eastAsia"/>
        </w:rPr>
        <w:t>已标价工程量清单中无适用于变更工作的子目，但有类似子目的，可在合理范围内参照类似子目的单价，由监理人按第</w:t>
      </w:r>
      <w:r>
        <w:rPr>
          <w:rFonts w:ascii="宋体" w:hAnsi="宋体"/>
        </w:rPr>
        <w:t>3.5</w:t>
      </w:r>
      <w:r>
        <w:rPr>
          <w:rFonts w:ascii="宋体" w:hAnsi="宋体" w:hint="eastAsia"/>
        </w:rPr>
        <w:t>款商定或确定变更工作的单价。</w:t>
      </w:r>
    </w:p>
    <w:p w:rsidR="00ED71CC" w:rsidRDefault="003F7AFC">
      <w:pPr>
        <w:spacing w:line="360" w:lineRule="auto"/>
        <w:ind w:firstLineChars="200" w:firstLine="420"/>
        <w:rPr>
          <w:rFonts w:ascii="宋体"/>
        </w:rPr>
      </w:pPr>
      <w:r>
        <w:rPr>
          <w:rFonts w:ascii="宋体" w:hAnsi="宋体"/>
        </w:rPr>
        <w:t xml:space="preserve">15.4.3  </w:t>
      </w:r>
      <w:r>
        <w:rPr>
          <w:rFonts w:ascii="宋体" w:hAnsi="宋体" w:hint="eastAsia"/>
        </w:rPr>
        <w:t>已标价工程量清单中无适用或类似子目的单价，可按照成本加利润的原则，由监理人按第</w:t>
      </w:r>
      <w:r>
        <w:rPr>
          <w:rFonts w:ascii="宋体" w:hAnsi="宋体"/>
        </w:rPr>
        <w:t>3.5</w:t>
      </w:r>
      <w:r>
        <w:rPr>
          <w:rFonts w:ascii="宋体" w:hAnsi="宋体" w:hint="eastAsia"/>
        </w:rPr>
        <w:t>款商定或确定变更工作的单价。</w:t>
      </w:r>
    </w:p>
    <w:p w:rsidR="00ED71CC" w:rsidRDefault="003F7AFC">
      <w:pPr>
        <w:spacing w:line="360" w:lineRule="auto"/>
        <w:ind w:firstLineChars="200" w:firstLine="420"/>
        <w:rPr>
          <w:rFonts w:ascii="宋体"/>
          <w:szCs w:val="21"/>
        </w:rPr>
      </w:pPr>
      <w:r>
        <w:rPr>
          <w:rFonts w:ascii="宋体" w:hAnsi="宋体"/>
        </w:rPr>
        <w:t xml:space="preserve">15.4.4  </w:t>
      </w:r>
      <w:r>
        <w:rPr>
          <w:rFonts w:ascii="宋体" w:hAnsi="宋体" w:hint="eastAsia"/>
          <w:szCs w:val="21"/>
        </w:rPr>
        <w:t>因工程量清单漏项（仅适用于合同协议书约定采用单价合同形式时）或变更引起措施项目发生变化，</w:t>
      </w:r>
      <w:proofErr w:type="gramStart"/>
      <w:r>
        <w:rPr>
          <w:rFonts w:ascii="宋体" w:hAnsi="宋体" w:hint="eastAsia"/>
          <w:szCs w:val="21"/>
        </w:rPr>
        <w:t>原措施</w:t>
      </w:r>
      <w:proofErr w:type="gramEnd"/>
      <w:r>
        <w:rPr>
          <w:rFonts w:ascii="宋体" w:hAnsi="宋体" w:hint="eastAsia"/>
          <w:szCs w:val="21"/>
        </w:rPr>
        <w:t>项目费中已有的措施项目，采用</w:t>
      </w:r>
      <w:proofErr w:type="gramStart"/>
      <w:r>
        <w:rPr>
          <w:rFonts w:ascii="宋体" w:hAnsi="宋体" w:hint="eastAsia"/>
          <w:szCs w:val="21"/>
        </w:rPr>
        <w:t>原措施</w:t>
      </w:r>
      <w:proofErr w:type="gramEnd"/>
      <w:r>
        <w:rPr>
          <w:rFonts w:ascii="宋体" w:hAnsi="宋体" w:hint="eastAsia"/>
          <w:szCs w:val="21"/>
        </w:rPr>
        <w:t>项目费的</w:t>
      </w:r>
      <w:proofErr w:type="gramStart"/>
      <w:r>
        <w:rPr>
          <w:rFonts w:ascii="宋体" w:hAnsi="宋体" w:hint="eastAsia"/>
          <w:szCs w:val="21"/>
        </w:rPr>
        <w:t>组价方法</w:t>
      </w:r>
      <w:proofErr w:type="gramEnd"/>
      <w:r>
        <w:rPr>
          <w:rFonts w:ascii="宋体" w:hAnsi="宋体" w:hint="eastAsia"/>
          <w:szCs w:val="21"/>
        </w:rPr>
        <w:t>变更；</w:t>
      </w:r>
      <w:proofErr w:type="gramStart"/>
      <w:r>
        <w:rPr>
          <w:rFonts w:ascii="宋体" w:hAnsi="宋体" w:hint="eastAsia"/>
          <w:szCs w:val="21"/>
        </w:rPr>
        <w:t>原措施</w:t>
      </w:r>
      <w:proofErr w:type="gramEnd"/>
      <w:r>
        <w:rPr>
          <w:rFonts w:ascii="宋体" w:hAnsi="宋体" w:hint="eastAsia"/>
          <w:szCs w:val="21"/>
        </w:rPr>
        <w:t>项目费中没有的措施项目，由承包人根据措施项目变更情况，提出适当的措施项目费变更，由监理人按第</w:t>
      </w:r>
      <w:r>
        <w:rPr>
          <w:rFonts w:ascii="宋体" w:hAnsi="宋体"/>
          <w:szCs w:val="21"/>
        </w:rPr>
        <w:t>3.5</w:t>
      </w:r>
      <w:r>
        <w:rPr>
          <w:rFonts w:ascii="宋体" w:hAnsi="宋体" w:hint="eastAsia"/>
          <w:szCs w:val="21"/>
        </w:rPr>
        <w:t>款商定或确定变更措施项目的费用。</w:t>
      </w:r>
    </w:p>
    <w:p w:rsidR="00ED71CC" w:rsidRDefault="003F7AFC">
      <w:pPr>
        <w:spacing w:line="360" w:lineRule="auto"/>
        <w:ind w:firstLineChars="200" w:firstLine="420"/>
        <w:rPr>
          <w:rFonts w:ascii="宋体"/>
        </w:rPr>
      </w:pPr>
      <w:r>
        <w:rPr>
          <w:rFonts w:ascii="宋体" w:hAnsi="宋体"/>
        </w:rPr>
        <w:t xml:space="preserve">15.4.5  </w:t>
      </w:r>
      <w:r>
        <w:rPr>
          <w:rFonts w:ascii="宋体" w:hAnsi="宋体" w:hint="eastAsia"/>
          <w:szCs w:val="21"/>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w:t>
      </w:r>
      <w:proofErr w:type="gramStart"/>
      <w:r>
        <w:rPr>
          <w:rFonts w:ascii="黑体" w:eastAsia="黑体" w:hAnsi="黑体" w:hint="eastAsia"/>
          <w:szCs w:val="21"/>
        </w:rPr>
        <w:t>见合同</w:t>
      </w:r>
      <w:proofErr w:type="gramEnd"/>
      <w:r>
        <w:rPr>
          <w:rFonts w:ascii="黑体" w:eastAsia="黑体" w:hAnsi="黑体" w:hint="eastAsia"/>
          <w:szCs w:val="21"/>
        </w:rPr>
        <w:t>条款专用部分。</w:t>
      </w:r>
    </w:p>
    <w:p w:rsidR="00ED71CC" w:rsidRDefault="003F7AFC">
      <w:pPr>
        <w:spacing w:line="360" w:lineRule="auto"/>
        <w:ind w:firstLineChars="200" w:firstLine="420"/>
        <w:rPr>
          <w:rFonts w:ascii="宋体"/>
        </w:rPr>
      </w:pPr>
      <w:r>
        <w:rPr>
          <w:rFonts w:ascii="宋体" w:hAnsi="宋体"/>
        </w:rPr>
        <w:t xml:space="preserve">15.4.6  </w:t>
      </w:r>
      <w:r>
        <w:rPr>
          <w:rFonts w:ascii="宋体" w:hAnsi="宋体" w:hint="eastAsia"/>
          <w:szCs w:val="21"/>
        </w:rPr>
        <w:t>因变更引起价格调整的其他处理方式</w:t>
      </w:r>
      <w:proofErr w:type="gramStart"/>
      <w:r>
        <w:rPr>
          <w:rFonts w:ascii="黑体" w:eastAsia="黑体" w:hAnsi="黑体" w:hint="eastAsia"/>
          <w:szCs w:val="21"/>
        </w:rPr>
        <w:t>见合同</w:t>
      </w:r>
      <w:proofErr w:type="gramEnd"/>
      <w:r>
        <w:rPr>
          <w:rFonts w:ascii="黑体" w:eastAsia="黑体" w:hAnsi="黑体" w:hint="eastAsia"/>
          <w:szCs w:val="21"/>
        </w:rPr>
        <w:t>条款专用部分。</w:t>
      </w:r>
    </w:p>
    <w:p w:rsidR="00ED71CC" w:rsidRDefault="003F7AFC">
      <w:pPr>
        <w:keepNext/>
        <w:keepLines/>
        <w:spacing w:beforeLines="50" w:before="120" w:afterLines="50" w:after="120" w:line="360" w:lineRule="auto"/>
        <w:outlineLvl w:val="2"/>
        <w:rPr>
          <w:rFonts w:ascii="宋体" w:hAnsi="宋体"/>
          <w:kern w:val="0"/>
          <w:sz w:val="24"/>
          <w:szCs w:val="20"/>
        </w:rPr>
      </w:pPr>
      <w:bookmarkStart w:id="1355" w:name="_Toc338944804"/>
      <w:bookmarkStart w:id="1356" w:name="_Toc489279960"/>
      <w:bookmarkStart w:id="1357" w:name="_Toc480487003"/>
      <w:bookmarkStart w:id="1358" w:name="_Toc490222594"/>
      <w:bookmarkStart w:id="1359" w:name="_Toc480486831"/>
      <w:bookmarkStart w:id="1360" w:name="_Toc117350518"/>
      <w:bookmarkStart w:id="1361" w:name="_Toc486580149"/>
      <w:bookmarkStart w:id="1362" w:name="_Toc483668178"/>
      <w:bookmarkStart w:id="1363" w:name="_Toc342296362"/>
      <w:r>
        <w:rPr>
          <w:rFonts w:ascii="宋体" w:hAnsi="宋体"/>
          <w:kern w:val="0"/>
          <w:sz w:val="24"/>
          <w:szCs w:val="20"/>
        </w:rPr>
        <w:t xml:space="preserve">15.5  </w:t>
      </w:r>
      <w:r>
        <w:rPr>
          <w:rFonts w:ascii="宋体" w:hAnsi="宋体" w:hint="eastAsia"/>
          <w:kern w:val="0"/>
          <w:sz w:val="24"/>
          <w:szCs w:val="20"/>
        </w:rPr>
        <w:t>承包人的合理化建议</w:t>
      </w:r>
      <w:bookmarkEnd w:id="1355"/>
      <w:bookmarkEnd w:id="1356"/>
      <w:bookmarkEnd w:id="1357"/>
      <w:bookmarkEnd w:id="1358"/>
      <w:bookmarkEnd w:id="1359"/>
      <w:bookmarkEnd w:id="1360"/>
      <w:bookmarkEnd w:id="1361"/>
      <w:bookmarkEnd w:id="1362"/>
      <w:bookmarkEnd w:id="1363"/>
    </w:p>
    <w:p w:rsidR="00ED71CC" w:rsidRDefault="003F7AFC">
      <w:pPr>
        <w:spacing w:line="360" w:lineRule="auto"/>
        <w:ind w:firstLineChars="200" w:firstLine="420"/>
        <w:rPr>
          <w:rFonts w:ascii="宋体"/>
        </w:rPr>
      </w:pPr>
      <w:r>
        <w:rPr>
          <w:rFonts w:ascii="宋体" w:hAnsi="宋体"/>
        </w:rPr>
        <w:t xml:space="preserve">15.5.1  </w:t>
      </w:r>
      <w:r>
        <w:rPr>
          <w:rFonts w:ascii="宋体" w:hAnsi="宋体" w:hint="eastAsia"/>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rFonts w:ascii="宋体" w:hAnsi="宋体"/>
        </w:rPr>
        <w:t>15.3.3</w:t>
      </w:r>
      <w:r>
        <w:rPr>
          <w:rFonts w:ascii="宋体" w:hAnsi="宋体" w:hint="eastAsia"/>
        </w:rPr>
        <w:t>项约定向承包人发出变更指示。</w:t>
      </w:r>
    </w:p>
    <w:p w:rsidR="00ED71CC" w:rsidRDefault="003F7AFC">
      <w:pPr>
        <w:spacing w:line="360" w:lineRule="auto"/>
        <w:ind w:firstLineChars="200" w:firstLine="420"/>
        <w:rPr>
          <w:rFonts w:ascii="宋体"/>
        </w:rPr>
      </w:pPr>
      <w:r>
        <w:rPr>
          <w:rFonts w:ascii="宋体" w:hAnsi="宋体"/>
        </w:rPr>
        <w:t xml:space="preserve">15.5.2  </w:t>
      </w:r>
      <w:r>
        <w:rPr>
          <w:rFonts w:ascii="宋体" w:hAnsi="宋体" w:hint="eastAsia"/>
        </w:rPr>
        <w:t>承包人提出的合理化建议降低了合同价格、缩短了工期或者提高了工程经济效益的，发包人可按国家有关规定给予奖励。</w:t>
      </w:r>
      <w:r>
        <w:rPr>
          <w:rFonts w:ascii="宋体" w:hAnsi="宋体" w:hint="eastAsia"/>
          <w:szCs w:val="21"/>
        </w:rPr>
        <w:t>对承包人提出合理化建议的奖励方法</w:t>
      </w:r>
      <w:proofErr w:type="gramStart"/>
      <w:r>
        <w:rPr>
          <w:rFonts w:ascii="黑体" w:eastAsia="黑体" w:hAnsi="黑体" w:hint="eastAsia"/>
          <w:szCs w:val="21"/>
        </w:rPr>
        <w:t>见合同</w:t>
      </w:r>
      <w:proofErr w:type="gramEnd"/>
      <w:r>
        <w:rPr>
          <w:rFonts w:ascii="黑体" w:eastAsia="黑体" w:hAnsi="黑体" w:hint="eastAsia"/>
          <w:szCs w:val="21"/>
        </w:rPr>
        <w:t>条款专用部分。</w:t>
      </w:r>
    </w:p>
    <w:p w:rsidR="00ED71CC" w:rsidRDefault="003F7AFC">
      <w:pPr>
        <w:keepNext/>
        <w:keepLines/>
        <w:spacing w:beforeLines="50" w:before="120" w:afterLines="50" w:after="120" w:line="360" w:lineRule="auto"/>
        <w:outlineLvl w:val="2"/>
        <w:rPr>
          <w:rFonts w:ascii="宋体" w:hAnsi="宋体"/>
          <w:kern w:val="0"/>
          <w:sz w:val="24"/>
          <w:szCs w:val="20"/>
        </w:rPr>
      </w:pPr>
      <w:bookmarkStart w:id="1364" w:name="_Toc483668179"/>
      <w:bookmarkStart w:id="1365" w:name="_Toc342296363"/>
      <w:bookmarkStart w:id="1366" w:name="_Toc480486832"/>
      <w:bookmarkStart w:id="1367" w:name="_Toc489279961"/>
      <w:bookmarkStart w:id="1368" w:name="_Toc152045712"/>
      <w:bookmarkStart w:id="1369" w:name="_Toc486580150"/>
      <w:bookmarkStart w:id="1370" w:name="_Toc144974681"/>
      <w:bookmarkStart w:id="1371" w:name="_Toc338944805"/>
      <w:bookmarkStart w:id="1372" w:name="_Toc490222595"/>
      <w:bookmarkStart w:id="1373" w:name="_Toc117350519"/>
      <w:bookmarkStart w:id="1374" w:name="_Toc152042490"/>
      <w:bookmarkStart w:id="1375" w:name="_Toc179632730"/>
      <w:bookmarkStart w:id="1376" w:name="_Toc480487004"/>
      <w:r>
        <w:rPr>
          <w:rFonts w:ascii="宋体" w:hAnsi="宋体"/>
          <w:kern w:val="0"/>
          <w:sz w:val="24"/>
          <w:szCs w:val="20"/>
        </w:rPr>
        <w:t xml:space="preserve">15.6  </w:t>
      </w:r>
      <w:r>
        <w:rPr>
          <w:rFonts w:ascii="宋体" w:hAnsi="宋体" w:hint="eastAsia"/>
          <w:kern w:val="0"/>
          <w:sz w:val="24"/>
          <w:szCs w:val="20"/>
        </w:rPr>
        <w:t>暂列金额</w:t>
      </w:r>
      <w:bookmarkEnd w:id="1364"/>
      <w:bookmarkEnd w:id="1365"/>
      <w:bookmarkEnd w:id="1366"/>
      <w:bookmarkEnd w:id="1367"/>
      <w:bookmarkEnd w:id="1368"/>
      <w:bookmarkEnd w:id="1369"/>
      <w:bookmarkEnd w:id="1370"/>
      <w:bookmarkEnd w:id="1371"/>
      <w:bookmarkEnd w:id="1372"/>
      <w:bookmarkEnd w:id="1373"/>
      <w:bookmarkEnd w:id="1374"/>
      <w:bookmarkEnd w:id="1375"/>
      <w:bookmarkEnd w:id="1376"/>
    </w:p>
    <w:p w:rsidR="00ED71CC" w:rsidRDefault="003F7AFC">
      <w:pPr>
        <w:spacing w:line="360" w:lineRule="auto"/>
        <w:ind w:firstLineChars="200" w:firstLine="420"/>
        <w:rPr>
          <w:rFonts w:ascii="宋体"/>
        </w:rPr>
      </w:pPr>
      <w:r>
        <w:rPr>
          <w:rFonts w:ascii="宋体" w:hAnsi="宋体" w:hint="eastAsia"/>
        </w:rPr>
        <w:t>暂列金额只能按照监理人的指示使用，并对合同价格进行相应调整。</w:t>
      </w:r>
    </w:p>
    <w:p w:rsidR="00ED71CC" w:rsidRDefault="003F7AFC">
      <w:pPr>
        <w:keepNext/>
        <w:keepLines/>
        <w:spacing w:beforeLines="50" w:before="120" w:afterLines="50" w:after="120" w:line="360" w:lineRule="auto"/>
        <w:outlineLvl w:val="2"/>
        <w:rPr>
          <w:rFonts w:ascii="宋体" w:hAnsi="宋体"/>
          <w:kern w:val="0"/>
          <w:sz w:val="24"/>
          <w:szCs w:val="20"/>
        </w:rPr>
      </w:pPr>
      <w:bookmarkStart w:id="1377" w:name="_Toc480487005"/>
      <w:bookmarkStart w:id="1378" w:name="_Toc152042491"/>
      <w:bookmarkStart w:id="1379" w:name="_Toc486580151"/>
      <w:bookmarkStart w:id="1380" w:name="_Toc144974682"/>
      <w:bookmarkStart w:id="1381" w:name="_Toc152045713"/>
      <w:bookmarkStart w:id="1382" w:name="_Toc179632731"/>
      <w:bookmarkStart w:id="1383" w:name="_Toc480486833"/>
      <w:bookmarkStart w:id="1384" w:name="_Toc117350520"/>
      <w:bookmarkStart w:id="1385" w:name="_Toc483668180"/>
      <w:bookmarkStart w:id="1386" w:name="_Toc338944806"/>
      <w:bookmarkStart w:id="1387" w:name="_Toc489279962"/>
      <w:bookmarkStart w:id="1388" w:name="_Toc490222596"/>
      <w:bookmarkStart w:id="1389" w:name="_Toc342296364"/>
      <w:r>
        <w:rPr>
          <w:rFonts w:ascii="宋体" w:hAnsi="宋体"/>
          <w:kern w:val="0"/>
          <w:sz w:val="24"/>
          <w:szCs w:val="20"/>
        </w:rPr>
        <w:t xml:space="preserve">15.7  </w:t>
      </w:r>
      <w:r>
        <w:rPr>
          <w:rFonts w:ascii="宋体" w:hAnsi="宋体" w:hint="eastAsia"/>
          <w:kern w:val="0"/>
          <w:sz w:val="24"/>
          <w:szCs w:val="20"/>
        </w:rPr>
        <w:t>计日工</w:t>
      </w:r>
      <w:bookmarkEnd w:id="1377"/>
      <w:bookmarkEnd w:id="1378"/>
      <w:bookmarkEnd w:id="1379"/>
      <w:bookmarkEnd w:id="1380"/>
      <w:bookmarkEnd w:id="1381"/>
      <w:bookmarkEnd w:id="1382"/>
      <w:bookmarkEnd w:id="1383"/>
      <w:bookmarkEnd w:id="1384"/>
      <w:bookmarkEnd w:id="1385"/>
      <w:bookmarkEnd w:id="1386"/>
      <w:bookmarkEnd w:id="1387"/>
      <w:bookmarkEnd w:id="1388"/>
      <w:bookmarkEnd w:id="1389"/>
    </w:p>
    <w:p w:rsidR="00ED71CC" w:rsidRDefault="003F7AFC">
      <w:pPr>
        <w:spacing w:line="360" w:lineRule="auto"/>
        <w:ind w:firstLineChars="200" w:firstLine="420"/>
        <w:rPr>
          <w:rFonts w:ascii="宋体"/>
        </w:rPr>
      </w:pPr>
      <w:r>
        <w:rPr>
          <w:rFonts w:ascii="宋体" w:hAnsi="宋体"/>
        </w:rPr>
        <w:t xml:space="preserve">15.7.1  </w:t>
      </w:r>
      <w:r>
        <w:rPr>
          <w:rFonts w:ascii="宋体" w:hAnsi="宋体" w:hint="eastAsia"/>
        </w:rPr>
        <w:t>发包人认为有必要时，</w:t>
      </w:r>
      <w:r>
        <w:rPr>
          <w:rFonts w:ascii="宋体" w:hAnsi="宋体" w:hint="eastAsia"/>
          <w:szCs w:val="21"/>
        </w:rPr>
        <w:t>由</w:t>
      </w:r>
      <w:r>
        <w:rPr>
          <w:rFonts w:ascii="宋体" w:hAnsi="宋体" w:hint="eastAsia"/>
        </w:rPr>
        <w:t>监理人通知承包人以计日工方式实施变更的零星工作。其价款按列入已标价工程量清单中的计日工计价子目及其单价进行计算。</w:t>
      </w:r>
    </w:p>
    <w:p w:rsidR="00ED71CC" w:rsidRDefault="003F7AFC">
      <w:pPr>
        <w:spacing w:line="360" w:lineRule="auto"/>
        <w:ind w:firstLineChars="200" w:firstLine="420"/>
        <w:rPr>
          <w:rFonts w:ascii="宋体"/>
        </w:rPr>
      </w:pPr>
      <w:r>
        <w:rPr>
          <w:rFonts w:ascii="宋体" w:hAnsi="宋体"/>
        </w:rPr>
        <w:t xml:space="preserve">15.7.2  </w:t>
      </w:r>
      <w:r>
        <w:rPr>
          <w:rFonts w:ascii="宋体" w:hAnsi="宋体" w:hint="eastAsia"/>
        </w:rPr>
        <w:t>采用计日工计价的任何一项变更工作，应从暂列金额中支付，承包人应在该项变更的实施过程中，每天提交以下报表和有关凭证报送监理人审批：</w:t>
      </w:r>
    </w:p>
    <w:p w:rsidR="00ED71CC" w:rsidRDefault="003F7AFC">
      <w:pPr>
        <w:spacing w:line="360" w:lineRule="auto"/>
        <w:ind w:firstLineChars="150" w:firstLine="315"/>
        <w:rPr>
          <w:rFonts w:ascii="宋体"/>
        </w:rPr>
      </w:pPr>
      <w:r>
        <w:rPr>
          <w:rFonts w:ascii="宋体" w:hAnsi="宋体" w:hint="eastAsia"/>
        </w:rPr>
        <w:lastRenderedPageBreak/>
        <w:t>（</w:t>
      </w:r>
      <w:r>
        <w:rPr>
          <w:rFonts w:ascii="宋体" w:hAnsi="宋体"/>
        </w:rPr>
        <w:t>1</w:t>
      </w:r>
      <w:r>
        <w:rPr>
          <w:rFonts w:ascii="宋体" w:hAnsi="宋体" w:hint="eastAsia"/>
        </w:rPr>
        <w:t>）工作名称、内容和数量；</w:t>
      </w:r>
    </w:p>
    <w:p w:rsidR="00ED71CC" w:rsidRDefault="003F7AFC">
      <w:pPr>
        <w:spacing w:line="360" w:lineRule="auto"/>
        <w:ind w:firstLineChars="150" w:firstLine="315"/>
        <w:rPr>
          <w:rFonts w:ascii="宋体"/>
        </w:rPr>
      </w:pPr>
      <w:r>
        <w:rPr>
          <w:rFonts w:ascii="宋体" w:hAnsi="宋体" w:hint="eastAsia"/>
        </w:rPr>
        <w:t>（</w:t>
      </w:r>
      <w:r>
        <w:rPr>
          <w:rFonts w:ascii="宋体" w:hAnsi="宋体"/>
        </w:rPr>
        <w:t>2</w:t>
      </w:r>
      <w:r>
        <w:rPr>
          <w:rFonts w:ascii="宋体" w:hAnsi="宋体" w:hint="eastAsia"/>
        </w:rPr>
        <w:t>）投入该工作所有人员的姓名、工种、级别和耗用工时；</w:t>
      </w:r>
    </w:p>
    <w:p w:rsidR="00ED71CC" w:rsidRDefault="003F7AFC">
      <w:pPr>
        <w:spacing w:line="360" w:lineRule="auto"/>
        <w:ind w:firstLineChars="150" w:firstLine="315"/>
        <w:rPr>
          <w:rFonts w:ascii="宋体"/>
        </w:rPr>
      </w:pPr>
      <w:r>
        <w:rPr>
          <w:rFonts w:ascii="宋体" w:hAnsi="宋体" w:hint="eastAsia"/>
        </w:rPr>
        <w:t>（</w:t>
      </w:r>
      <w:r>
        <w:rPr>
          <w:rFonts w:ascii="宋体" w:hAnsi="宋体"/>
        </w:rPr>
        <w:t>3</w:t>
      </w:r>
      <w:r>
        <w:rPr>
          <w:rFonts w:ascii="宋体" w:hAnsi="宋体" w:hint="eastAsia"/>
        </w:rPr>
        <w:t>）投入该工作的材料类别和数量；</w:t>
      </w:r>
    </w:p>
    <w:p w:rsidR="00ED71CC" w:rsidRDefault="003F7AFC">
      <w:pPr>
        <w:spacing w:line="360" w:lineRule="auto"/>
        <w:ind w:firstLineChars="150" w:firstLine="315"/>
        <w:rPr>
          <w:rFonts w:ascii="宋体"/>
        </w:rPr>
      </w:pPr>
      <w:r>
        <w:rPr>
          <w:rFonts w:ascii="宋体" w:hAnsi="宋体" w:hint="eastAsia"/>
        </w:rPr>
        <w:t>（</w:t>
      </w:r>
      <w:r>
        <w:rPr>
          <w:rFonts w:ascii="宋体" w:hAnsi="宋体"/>
        </w:rPr>
        <w:t>4</w:t>
      </w:r>
      <w:r>
        <w:rPr>
          <w:rFonts w:ascii="宋体" w:hAnsi="宋体" w:hint="eastAsia"/>
        </w:rPr>
        <w:t>）投入该工作的施工设备型号、台数和</w:t>
      </w:r>
      <w:proofErr w:type="gramStart"/>
      <w:r>
        <w:rPr>
          <w:rFonts w:ascii="宋体" w:hAnsi="宋体" w:hint="eastAsia"/>
        </w:rPr>
        <w:t>耗用台</w:t>
      </w:r>
      <w:proofErr w:type="gramEnd"/>
      <w:r>
        <w:rPr>
          <w:rFonts w:ascii="宋体" w:hAnsi="宋体" w:hint="eastAsia"/>
        </w:rPr>
        <w:t>时；</w:t>
      </w:r>
    </w:p>
    <w:p w:rsidR="00ED71CC" w:rsidRDefault="003F7AFC">
      <w:pPr>
        <w:spacing w:line="360" w:lineRule="auto"/>
        <w:ind w:firstLineChars="150" w:firstLine="315"/>
        <w:rPr>
          <w:rFonts w:ascii="宋体"/>
        </w:rPr>
      </w:pPr>
      <w:r>
        <w:rPr>
          <w:rFonts w:ascii="宋体" w:hAnsi="宋体" w:hint="eastAsia"/>
        </w:rPr>
        <w:t>（</w:t>
      </w:r>
      <w:r>
        <w:rPr>
          <w:rFonts w:ascii="宋体" w:hAnsi="宋体"/>
        </w:rPr>
        <w:t>5</w:t>
      </w:r>
      <w:r>
        <w:rPr>
          <w:rFonts w:ascii="宋体" w:hAnsi="宋体" w:hint="eastAsia"/>
        </w:rPr>
        <w:t>）监理人要求提交的其他资料和凭证。</w:t>
      </w:r>
    </w:p>
    <w:p w:rsidR="00ED71CC" w:rsidRDefault="003F7AFC">
      <w:pPr>
        <w:spacing w:line="360" w:lineRule="auto"/>
        <w:ind w:firstLineChars="200" w:firstLine="420"/>
        <w:rPr>
          <w:rFonts w:ascii="宋体"/>
        </w:rPr>
      </w:pPr>
      <w:r>
        <w:rPr>
          <w:rFonts w:ascii="宋体" w:hAnsi="宋体"/>
        </w:rPr>
        <w:t xml:space="preserve">15.7.3  </w:t>
      </w:r>
      <w:r>
        <w:rPr>
          <w:rFonts w:ascii="宋体" w:hAnsi="宋体" w:hint="eastAsia"/>
        </w:rPr>
        <w:t>计日工由承包人汇总后，按第</w:t>
      </w:r>
      <w:r>
        <w:rPr>
          <w:rFonts w:ascii="宋体" w:hAnsi="宋体"/>
        </w:rPr>
        <w:t>17.3.2</w:t>
      </w:r>
      <w:r>
        <w:rPr>
          <w:rFonts w:ascii="宋体" w:hAnsi="宋体" w:hint="eastAsia"/>
        </w:rPr>
        <w:t>项的约定列入进度付款申请单，由监理人复核并经发包人同意后列入进度付款。</w:t>
      </w:r>
    </w:p>
    <w:p w:rsidR="00ED71CC" w:rsidRDefault="003F7AFC">
      <w:pPr>
        <w:keepNext/>
        <w:keepLines/>
        <w:spacing w:beforeLines="50" w:before="120" w:afterLines="50" w:after="120" w:line="360" w:lineRule="auto"/>
        <w:outlineLvl w:val="2"/>
        <w:rPr>
          <w:rFonts w:ascii="宋体" w:hAnsi="宋体"/>
          <w:kern w:val="0"/>
          <w:sz w:val="24"/>
          <w:szCs w:val="20"/>
        </w:rPr>
      </w:pPr>
      <w:bookmarkStart w:id="1390" w:name="_Toc489279963"/>
      <w:bookmarkStart w:id="1391" w:name="_Toc338944807"/>
      <w:bookmarkStart w:id="1392" w:name="_Toc480487006"/>
      <w:bookmarkStart w:id="1393" w:name="_Toc486580152"/>
      <w:bookmarkStart w:id="1394" w:name="_Toc483668181"/>
      <w:bookmarkStart w:id="1395" w:name="_Toc117350521"/>
      <w:bookmarkStart w:id="1396" w:name="_Toc490222597"/>
      <w:bookmarkStart w:id="1397" w:name="_Toc480486834"/>
      <w:bookmarkStart w:id="1398" w:name="_Toc342296365"/>
      <w:r>
        <w:rPr>
          <w:rFonts w:ascii="宋体" w:hAnsi="宋体"/>
          <w:kern w:val="0"/>
          <w:sz w:val="24"/>
          <w:szCs w:val="20"/>
        </w:rPr>
        <w:t xml:space="preserve">15.8  </w:t>
      </w:r>
      <w:r>
        <w:rPr>
          <w:rFonts w:ascii="宋体" w:hAnsi="宋体" w:hint="eastAsia"/>
          <w:kern w:val="0"/>
          <w:sz w:val="24"/>
          <w:szCs w:val="20"/>
        </w:rPr>
        <w:t>暂估价</w:t>
      </w:r>
      <w:bookmarkEnd w:id="1390"/>
      <w:bookmarkEnd w:id="1391"/>
      <w:bookmarkEnd w:id="1392"/>
      <w:bookmarkEnd w:id="1393"/>
      <w:bookmarkEnd w:id="1394"/>
      <w:bookmarkEnd w:id="1395"/>
      <w:bookmarkEnd w:id="1396"/>
      <w:bookmarkEnd w:id="1397"/>
      <w:bookmarkEnd w:id="1398"/>
    </w:p>
    <w:p w:rsidR="00ED71CC" w:rsidRDefault="003F7AFC">
      <w:pPr>
        <w:spacing w:line="360" w:lineRule="auto"/>
        <w:ind w:firstLineChars="200" w:firstLine="420"/>
        <w:rPr>
          <w:rFonts w:ascii="宋体"/>
        </w:rPr>
      </w:pPr>
      <w:r>
        <w:rPr>
          <w:rFonts w:ascii="宋体" w:hAnsi="宋体"/>
        </w:rPr>
        <w:t xml:space="preserve">15.8.1  </w:t>
      </w:r>
      <w:r>
        <w:rPr>
          <w:rFonts w:ascii="宋体" w:hAnsi="宋体" w:hint="eastAsia"/>
        </w:rPr>
        <w:t>发包人在工程量清单中给定暂估价的材料和工程设备及专业工程属于依法必须招标的范围并达到规定的规模标准的，由发包人和承包人</w:t>
      </w:r>
      <w:r>
        <w:rPr>
          <w:rFonts w:ascii="宋体" w:hAnsi="宋体" w:hint="eastAsia"/>
          <w:szCs w:val="21"/>
        </w:rPr>
        <w:t>采用招标方式选择专项供应商或专业分包人</w:t>
      </w:r>
      <w:r>
        <w:rPr>
          <w:rFonts w:ascii="宋体" w:hAnsi="宋体" w:hint="eastAsia"/>
        </w:rPr>
        <w:t>。发包人和承包人的权利义务关系约定如下：</w:t>
      </w:r>
      <w:r>
        <w:rPr>
          <w:rFonts w:ascii="宋体" w:hAnsi="宋体"/>
        </w:rPr>
        <w:t xml:space="preserve"> </w:t>
      </w:r>
    </w:p>
    <w:p w:rsidR="00ED71CC" w:rsidRDefault="003F7AFC">
      <w:pPr>
        <w:spacing w:line="360" w:lineRule="auto"/>
        <w:ind w:firstLineChars="150" w:firstLine="315"/>
        <w:rPr>
          <w:rFonts w:ascii="宋体"/>
          <w:szCs w:val="21"/>
        </w:rPr>
      </w:pPr>
      <w:r>
        <w:rPr>
          <w:rFonts w:ascii="宋体" w:hAnsi="宋体" w:hint="eastAsia"/>
          <w:szCs w:val="21"/>
        </w:rPr>
        <w:t>（</w:t>
      </w:r>
      <w:r>
        <w:rPr>
          <w:rFonts w:ascii="宋体" w:hAnsi="宋体"/>
          <w:szCs w:val="21"/>
        </w:rPr>
        <w:t>1</w:t>
      </w:r>
      <w:r>
        <w:rPr>
          <w:rFonts w:ascii="宋体" w:hAnsi="宋体" w:hint="eastAsia"/>
          <w:szCs w:val="21"/>
        </w:rPr>
        <w:t>）由承包人作为招标人，依法组织招标工作并接受有管辖权的建设工程招标投标行政监督部门的监督。</w:t>
      </w:r>
    </w:p>
    <w:p w:rsidR="00ED71CC" w:rsidRDefault="003F7AFC">
      <w:pPr>
        <w:spacing w:line="360" w:lineRule="auto"/>
        <w:ind w:firstLineChars="150" w:firstLine="315"/>
        <w:rPr>
          <w:rFonts w:ascii="宋体"/>
          <w:szCs w:val="21"/>
        </w:rPr>
      </w:pPr>
      <w:r>
        <w:rPr>
          <w:rFonts w:ascii="宋体" w:hAnsi="宋体" w:hint="eastAsia"/>
          <w:szCs w:val="21"/>
        </w:rPr>
        <w:t>（</w:t>
      </w:r>
      <w:r>
        <w:rPr>
          <w:rFonts w:ascii="宋体" w:hAnsi="宋体"/>
          <w:szCs w:val="21"/>
        </w:rPr>
        <w:t>2</w:t>
      </w:r>
      <w:r>
        <w:rPr>
          <w:rFonts w:ascii="宋体" w:hAnsi="宋体" w:hint="eastAsia"/>
          <w:szCs w:val="21"/>
        </w:rPr>
        <w:t>）与组织招标工作有关的费用应当被认为已经包括在承包人的签约合同价（投标总报价）中。</w:t>
      </w:r>
    </w:p>
    <w:p w:rsidR="00ED71CC" w:rsidRDefault="003F7AFC">
      <w:pPr>
        <w:spacing w:line="360" w:lineRule="auto"/>
        <w:ind w:firstLineChars="150" w:firstLine="315"/>
        <w:rPr>
          <w:rFonts w:ascii="宋体"/>
          <w:szCs w:val="21"/>
        </w:rPr>
      </w:pPr>
      <w:r>
        <w:rPr>
          <w:rFonts w:ascii="宋体" w:hAnsi="宋体" w:hint="eastAsia"/>
          <w:szCs w:val="21"/>
        </w:rPr>
        <w:t>（</w:t>
      </w:r>
      <w:r>
        <w:rPr>
          <w:rFonts w:ascii="宋体" w:hAnsi="宋体"/>
          <w:szCs w:val="21"/>
        </w:rPr>
        <w:t>3</w:t>
      </w:r>
      <w:r>
        <w:rPr>
          <w:rFonts w:ascii="宋体" w:hAnsi="宋体" w:hint="eastAsia"/>
          <w:szCs w:val="21"/>
        </w:rPr>
        <w:t>）中标金额与工程量清单中所列的暂估价的金额差以及相应的税金等其他费用列入合同价格。</w:t>
      </w:r>
    </w:p>
    <w:p w:rsidR="00ED71CC" w:rsidRDefault="003F7AFC">
      <w:pPr>
        <w:spacing w:line="360" w:lineRule="auto"/>
        <w:ind w:firstLineChars="150" w:firstLine="315"/>
        <w:rPr>
          <w:rFonts w:ascii="宋体"/>
          <w:szCs w:val="21"/>
        </w:rPr>
      </w:pPr>
      <w:r>
        <w:rPr>
          <w:rFonts w:ascii="宋体" w:hAnsi="宋体" w:hint="eastAsia"/>
          <w:szCs w:val="21"/>
        </w:rPr>
        <w:t>（</w:t>
      </w:r>
      <w:r>
        <w:rPr>
          <w:rFonts w:ascii="宋体" w:hAnsi="宋体"/>
          <w:szCs w:val="21"/>
        </w:rPr>
        <w:t>4</w:t>
      </w:r>
      <w:r>
        <w:rPr>
          <w:rFonts w:ascii="宋体" w:hAnsi="宋体" w:hint="eastAsia"/>
          <w:szCs w:val="21"/>
        </w:rPr>
        <w:t>）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rsidR="00ED71CC" w:rsidRDefault="003F7AFC">
      <w:pPr>
        <w:spacing w:line="360" w:lineRule="auto"/>
        <w:ind w:firstLineChars="150" w:firstLine="315"/>
        <w:rPr>
          <w:rFonts w:ascii="宋体"/>
          <w:szCs w:val="21"/>
        </w:rPr>
      </w:pPr>
      <w:r>
        <w:rPr>
          <w:rFonts w:ascii="宋体" w:hAnsi="宋体" w:hint="eastAsia"/>
          <w:szCs w:val="21"/>
        </w:rPr>
        <w:t>（</w:t>
      </w:r>
      <w:r>
        <w:rPr>
          <w:rFonts w:ascii="宋体" w:hAnsi="宋体"/>
          <w:szCs w:val="21"/>
        </w:rPr>
        <w:t>5</w:t>
      </w:r>
      <w:r>
        <w:rPr>
          <w:rFonts w:ascii="宋体" w:hAnsi="宋体" w:hint="eastAsia"/>
          <w:szCs w:val="21"/>
        </w:rPr>
        <w:t>）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w:t>
      </w:r>
      <w:proofErr w:type="gramStart"/>
      <w:r>
        <w:rPr>
          <w:rFonts w:ascii="宋体" w:hAnsi="宋体" w:hint="eastAsia"/>
          <w:szCs w:val="21"/>
        </w:rPr>
        <w:t>出开展</w:t>
      </w:r>
      <w:proofErr w:type="gramEnd"/>
      <w:r>
        <w:rPr>
          <w:rFonts w:ascii="宋体" w:hAnsi="宋体" w:hint="eastAsia"/>
          <w:szCs w:val="21"/>
        </w:rPr>
        <w:t>实际招标工作所需要的份数，通过监理人报发包人核查并加盖发包人印章，发包人在相关文件上加盖印章只表明相关文件经过发包人审核批准。最终发出的文件应当分别报送一份给发包人和监理人备查。</w:t>
      </w:r>
    </w:p>
    <w:p w:rsidR="00ED71CC" w:rsidRDefault="003F7AFC">
      <w:pPr>
        <w:spacing w:line="360" w:lineRule="auto"/>
        <w:ind w:firstLineChars="150" w:firstLine="315"/>
        <w:rPr>
          <w:rFonts w:ascii="宋体"/>
          <w:szCs w:val="21"/>
        </w:rPr>
      </w:pPr>
      <w:r>
        <w:rPr>
          <w:rFonts w:ascii="宋体" w:hAnsi="宋体" w:hint="eastAsia"/>
          <w:szCs w:val="21"/>
        </w:rPr>
        <w:t>（</w:t>
      </w:r>
      <w:r>
        <w:rPr>
          <w:rFonts w:ascii="宋体" w:hAnsi="宋体"/>
          <w:szCs w:val="21"/>
        </w:rPr>
        <w:t>6</w:t>
      </w:r>
      <w:r>
        <w:rPr>
          <w:rFonts w:ascii="宋体" w:hAnsi="宋体" w:hint="eastAsia"/>
          <w:szCs w:val="21"/>
        </w:rPr>
        <w:t>）如果发、承包任何一方委派评标代表，评标委员会应当由七人以上单数构成。除发包人或者承包人自愿放弃委派评标代表的权利外，招标人评标代表应当分别由发包人和承包人等额委派。</w:t>
      </w:r>
    </w:p>
    <w:p w:rsidR="00ED71CC" w:rsidRDefault="003F7AFC">
      <w:pPr>
        <w:spacing w:line="360" w:lineRule="auto"/>
        <w:ind w:firstLineChars="150" w:firstLine="315"/>
        <w:rPr>
          <w:rFonts w:ascii="宋体"/>
          <w:szCs w:val="21"/>
        </w:rPr>
      </w:pPr>
      <w:r>
        <w:rPr>
          <w:rFonts w:ascii="宋体" w:hAnsi="宋体" w:hint="eastAsia"/>
          <w:szCs w:val="21"/>
        </w:rPr>
        <w:t>（</w:t>
      </w:r>
      <w:r>
        <w:rPr>
          <w:rFonts w:ascii="宋体" w:hAnsi="宋体"/>
          <w:szCs w:val="21"/>
        </w:rPr>
        <w:t>7</w:t>
      </w:r>
      <w:r>
        <w:rPr>
          <w:rFonts w:ascii="宋体" w:hAnsi="宋体" w:hint="eastAsia"/>
          <w:szCs w:val="21"/>
        </w:rPr>
        <w:t>）设有标底的，承包人应当在开标前提前</w:t>
      </w:r>
      <w:r>
        <w:rPr>
          <w:rFonts w:ascii="宋体" w:hAnsi="宋体"/>
          <w:szCs w:val="21"/>
        </w:rPr>
        <w:t>48</w:t>
      </w:r>
      <w:r>
        <w:rPr>
          <w:rFonts w:ascii="宋体" w:hAnsi="宋体" w:hint="eastAsia"/>
          <w:szCs w:val="21"/>
        </w:rPr>
        <w:t>小时将</w:t>
      </w:r>
      <w:proofErr w:type="gramStart"/>
      <w:r>
        <w:rPr>
          <w:rFonts w:ascii="宋体" w:hAnsi="宋体" w:hint="eastAsia"/>
          <w:szCs w:val="21"/>
        </w:rPr>
        <w:t>标底报</w:t>
      </w:r>
      <w:proofErr w:type="gramEnd"/>
      <w:r>
        <w:rPr>
          <w:rFonts w:ascii="宋体" w:hAnsi="宋体" w:hint="eastAsia"/>
          <w:szCs w:val="21"/>
        </w:rPr>
        <w:t>发包人审核认可，发包人应当</w:t>
      </w:r>
      <w:r>
        <w:rPr>
          <w:rFonts w:ascii="宋体" w:hAnsi="宋体" w:hint="eastAsia"/>
          <w:szCs w:val="21"/>
        </w:rPr>
        <w:lastRenderedPageBreak/>
        <w:t>在收到承包人报送的标底后</w:t>
      </w:r>
      <w:r>
        <w:rPr>
          <w:rFonts w:ascii="宋体" w:hAnsi="宋体"/>
          <w:szCs w:val="21"/>
        </w:rPr>
        <w:t>24</w:t>
      </w:r>
      <w:r>
        <w:rPr>
          <w:rFonts w:ascii="宋体" w:hAnsi="宋体" w:hint="eastAsia"/>
          <w:szCs w:val="21"/>
        </w:rPr>
        <w:t>小时内给予批准或者提出修改意见。承包人和发包人应当共同制定标底保密措施，不得提前泄露标底。标底的最终审核和决定权属于发包人。</w:t>
      </w:r>
    </w:p>
    <w:p w:rsidR="00ED71CC" w:rsidRDefault="003F7AFC">
      <w:pPr>
        <w:spacing w:line="360" w:lineRule="auto"/>
        <w:ind w:firstLineChars="150" w:firstLine="315"/>
        <w:rPr>
          <w:rFonts w:ascii="宋体"/>
          <w:szCs w:val="21"/>
        </w:rPr>
      </w:pPr>
      <w:r>
        <w:rPr>
          <w:rFonts w:ascii="宋体" w:hAnsi="宋体" w:hint="eastAsia"/>
          <w:szCs w:val="21"/>
        </w:rPr>
        <w:t>（</w:t>
      </w:r>
      <w:r>
        <w:rPr>
          <w:rFonts w:ascii="宋体" w:hAnsi="宋体"/>
          <w:szCs w:val="21"/>
        </w:rPr>
        <w:t>8</w:t>
      </w:r>
      <w:r>
        <w:rPr>
          <w:rFonts w:ascii="宋体" w:hAnsi="宋体" w:hint="eastAsia"/>
          <w:szCs w:val="21"/>
        </w:rPr>
        <w:t>）设有招标控制价的，承包人应当在招标文件发出前提前</w:t>
      </w:r>
      <w:r>
        <w:rPr>
          <w:rFonts w:ascii="宋体" w:hAnsi="宋体"/>
          <w:szCs w:val="21"/>
        </w:rPr>
        <w:t>7</w:t>
      </w:r>
      <w:r>
        <w:rPr>
          <w:rFonts w:ascii="宋体" w:hAnsi="宋体" w:hint="eastAsia"/>
          <w:szCs w:val="21"/>
        </w:rPr>
        <w:t>天将招标</w:t>
      </w:r>
      <w:proofErr w:type="gramStart"/>
      <w:r>
        <w:rPr>
          <w:rFonts w:ascii="宋体" w:hAnsi="宋体" w:hint="eastAsia"/>
          <w:szCs w:val="21"/>
        </w:rPr>
        <w:t>控制价报发包人</w:t>
      </w:r>
      <w:proofErr w:type="gramEnd"/>
      <w:r>
        <w:rPr>
          <w:rFonts w:ascii="宋体" w:hAnsi="宋体" w:hint="eastAsia"/>
          <w:szCs w:val="21"/>
        </w:rPr>
        <w:t>审核认可，发包人应当在收到承包人报送的招标控制价后</w:t>
      </w:r>
      <w:r>
        <w:rPr>
          <w:rFonts w:ascii="宋体" w:hAnsi="宋体"/>
          <w:szCs w:val="21"/>
        </w:rPr>
        <w:t>72</w:t>
      </w:r>
      <w:r>
        <w:rPr>
          <w:rFonts w:ascii="宋体" w:hAnsi="宋体" w:hint="eastAsia"/>
          <w:szCs w:val="21"/>
        </w:rPr>
        <w:t>小时内给予认可或者提出修改意见。招标控制价的最终审核和决定权属于发包人，未经发包人认可，承包人不得发出招标文件。</w:t>
      </w:r>
    </w:p>
    <w:p w:rsidR="00ED71CC" w:rsidRDefault="003F7AFC">
      <w:pPr>
        <w:spacing w:line="360" w:lineRule="auto"/>
        <w:ind w:firstLineChars="150" w:firstLine="315"/>
        <w:rPr>
          <w:rFonts w:ascii="宋体"/>
          <w:szCs w:val="21"/>
        </w:rPr>
      </w:pPr>
      <w:r>
        <w:rPr>
          <w:rFonts w:ascii="宋体" w:hAnsi="宋体" w:hint="eastAsia"/>
          <w:szCs w:val="21"/>
        </w:rPr>
        <w:t>（</w:t>
      </w:r>
      <w:r>
        <w:rPr>
          <w:rFonts w:ascii="宋体" w:hAnsi="宋体"/>
          <w:szCs w:val="21"/>
        </w:rPr>
        <w:t>9</w:t>
      </w:r>
      <w:r>
        <w:rPr>
          <w:rFonts w:ascii="宋体" w:hAnsi="宋体" w:hint="eastAsia"/>
          <w:szCs w:val="21"/>
        </w:rPr>
        <w:t>）承包人在收到相关招标项目评标委员会提交的评标报告后，应当在</w:t>
      </w:r>
      <w:r>
        <w:rPr>
          <w:rFonts w:ascii="宋体" w:hAnsi="宋体"/>
          <w:szCs w:val="21"/>
        </w:rPr>
        <w:t>24</w:t>
      </w:r>
      <w:r>
        <w:rPr>
          <w:rFonts w:ascii="宋体" w:hAnsi="宋体" w:hint="eastAsia"/>
          <w:szCs w:val="21"/>
        </w:rPr>
        <w:t>小时内通过监理人转报发包人核查，发包人应当在监理人收到承包人报送的评标报告后</w:t>
      </w:r>
      <w:r>
        <w:rPr>
          <w:rFonts w:ascii="宋体" w:hAnsi="宋体"/>
          <w:szCs w:val="21"/>
        </w:rPr>
        <w:t>48</w:t>
      </w:r>
      <w:r>
        <w:rPr>
          <w:rFonts w:ascii="宋体" w:hAnsi="宋体" w:hint="eastAsia"/>
          <w:szCs w:val="21"/>
        </w:rPr>
        <w:t>小时内核查完毕，评标报告经过发包人核查认可后，承包人才可以开始后续程序，依法确定中标人并发出中标通知书。</w:t>
      </w:r>
    </w:p>
    <w:p w:rsidR="00ED71CC" w:rsidRDefault="003F7AFC">
      <w:pPr>
        <w:spacing w:line="360" w:lineRule="auto"/>
        <w:ind w:firstLineChars="150" w:firstLine="315"/>
        <w:rPr>
          <w:rFonts w:ascii="宋体"/>
          <w:szCs w:val="21"/>
        </w:rPr>
      </w:pPr>
      <w:r>
        <w:rPr>
          <w:rFonts w:ascii="宋体" w:hAnsi="宋体" w:hint="eastAsia"/>
          <w:szCs w:val="21"/>
        </w:rPr>
        <w:t>（</w:t>
      </w:r>
      <w:r>
        <w:rPr>
          <w:rFonts w:ascii="宋体" w:hAnsi="宋体"/>
          <w:szCs w:val="21"/>
        </w:rPr>
        <w:t>10</w:t>
      </w:r>
      <w:r>
        <w:rPr>
          <w:rFonts w:ascii="宋体" w:hAnsi="宋体" w:hint="eastAsia"/>
          <w:szCs w:val="21"/>
        </w:rPr>
        <w:t>）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rsidR="00ED71CC" w:rsidRDefault="003F7AFC">
      <w:pPr>
        <w:spacing w:line="360" w:lineRule="auto"/>
        <w:ind w:firstLineChars="150" w:firstLine="315"/>
        <w:rPr>
          <w:rFonts w:ascii="宋体"/>
          <w:szCs w:val="21"/>
        </w:rPr>
      </w:pPr>
      <w:r>
        <w:rPr>
          <w:rFonts w:ascii="宋体" w:hAnsi="宋体" w:hint="eastAsia"/>
          <w:szCs w:val="21"/>
        </w:rPr>
        <w:t>（</w:t>
      </w:r>
      <w:r>
        <w:rPr>
          <w:rFonts w:ascii="宋体" w:hAnsi="宋体"/>
          <w:szCs w:val="21"/>
        </w:rPr>
        <w:t>11</w:t>
      </w:r>
      <w:r>
        <w:rPr>
          <w:rFonts w:ascii="宋体" w:hAnsi="宋体" w:hint="eastAsia"/>
          <w:szCs w:val="21"/>
        </w:rPr>
        <w:t>）发包人对承包人报送文件进行审批或提出的修改意见应当合理，并符合现行有关法律法规的规定。</w:t>
      </w:r>
    </w:p>
    <w:p w:rsidR="00ED71CC" w:rsidRDefault="003F7AFC">
      <w:pPr>
        <w:spacing w:line="360" w:lineRule="auto"/>
        <w:ind w:firstLineChars="150" w:firstLine="315"/>
        <w:rPr>
          <w:rFonts w:ascii="宋体"/>
        </w:rPr>
      </w:pPr>
      <w:r>
        <w:rPr>
          <w:rFonts w:ascii="宋体" w:hAnsi="宋体" w:hint="eastAsia"/>
          <w:szCs w:val="21"/>
        </w:rPr>
        <w:t>（</w:t>
      </w:r>
      <w:r>
        <w:rPr>
          <w:rFonts w:ascii="宋体" w:hAnsi="宋体"/>
          <w:szCs w:val="21"/>
        </w:rPr>
        <w:t>12</w:t>
      </w:r>
      <w:r>
        <w:rPr>
          <w:rFonts w:ascii="宋体" w:hAnsi="宋体" w:hint="eastAsia"/>
          <w:szCs w:val="21"/>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rsidR="00ED71CC" w:rsidRDefault="003F7AFC">
      <w:pPr>
        <w:spacing w:line="360" w:lineRule="auto"/>
        <w:ind w:firstLineChars="200" w:firstLine="420"/>
        <w:rPr>
          <w:rFonts w:ascii="宋体"/>
        </w:rPr>
      </w:pPr>
      <w:r>
        <w:rPr>
          <w:rFonts w:ascii="宋体" w:hAnsi="宋体"/>
        </w:rPr>
        <w:t xml:space="preserve">15.8.2  </w:t>
      </w:r>
      <w:r>
        <w:rPr>
          <w:rFonts w:ascii="宋体" w:hAnsi="宋体" w:hint="eastAsia"/>
        </w:rPr>
        <w:t>发包人在工程量清单中给定暂估价的材料和工程设备不属于依法必须招标的范围或未达到规定的规模标准的，应由承包人按第</w:t>
      </w:r>
      <w:r>
        <w:rPr>
          <w:rFonts w:ascii="宋体" w:hAnsi="宋体"/>
        </w:rPr>
        <w:t>5.1</w:t>
      </w:r>
      <w:r>
        <w:rPr>
          <w:rFonts w:ascii="宋体" w:hAnsi="宋体" w:hint="eastAsia"/>
        </w:rPr>
        <w:t>款的约定提供。经监理人确认的材料、工程设备的价格与工程量清单中所列的暂估价的金额差以及相应的税金等其他费用列入合同价格。</w:t>
      </w:r>
    </w:p>
    <w:p w:rsidR="00ED71CC" w:rsidRDefault="003F7AFC">
      <w:pPr>
        <w:spacing w:line="360" w:lineRule="auto"/>
        <w:ind w:firstLineChars="200" w:firstLine="420"/>
        <w:rPr>
          <w:rFonts w:ascii="宋体"/>
        </w:rPr>
      </w:pPr>
      <w:r>
        <w:rPr>
          <w:rFonts w:ascii="宋体" w:hAnsi="宋体"/>
        </w:rPr>
        <w:t xml:space="preserve">15.8.3  </w:t>
      </w:r>
      <w:r>
        <w:rPr>
          <w:rFonts w:ascii="宋体" w:hAnsi="宋体" w:hint="eastAsia"/>
        </w:rPr>
        <w:t>发包人在工程量清单中给定暂估价的专业工程不属于依法必须招标的范围或未达到规定的规模标准的，由监理人按照第</w:t>
      </w:r>
      <w:r>
        <w:rPr>
          <w:rFonts w:ascii="宋体" w:hAnsi="宋体"/>
        </w:rPr>
        <w:t>15.4</w:t>
      </w:r>
      <w:r>
        <w:rPr>
          <w:rFonts w:ascii="宋体" w:hAnsi="宋体" w:hint="eastAsia"/>
        </w:rPr>
        <w:t>款进行估价，但合同条款专用部分另有约定的除外。经估价的专业工程与工程量清单中所列的暂估价的金额差以及相应的税金等其他费用列入合同价格。</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1399" w:name="_Toc117350522"/>
      <w:bookmarkStart w:id="1400" w:name="_Toc486580153"/>
      <w:bookmarkStart w:id="1401" w:name="_Toc338944808"/>
      <w:bookmarkStart w:id="1402" w:name="_Toc480487007"/>
      <w:bookmarkStart w:id="1403" w:name="_Toc480486835"/>
      <w:bookmarkStart w:id="1404" w:name="_Toc342296366"/>
      <w:bookmarkStart w:id="1405" w:name="_Toc483668182"/>
      <w:bookmarkStart w:id="1406" w:name="_Toc490222598"/>
      <w:bookmarkStart w:id="1407" w:name="_Toc489279964"/>
      <w:r>
        <w:rPr>
          <w:rFonts w:ascii="宋体" w:hAnsi="宋体" w:cs="宋体"/>
          <w:kern w:val="0"/>
          <w:sz w:val="28"/>
          <w:szCs w:val="20"/>
        </w:rPr>
        <w:t>16.</w:t>
      </w:r>
      <w:r>
        <w:rPr>
          <w:rFonts w:ascii="宋体" w:hAnsi="宋体" w:cs="宋体" w:hint="eastAsia"/>
          <w:kern w:val="0"/>
          <w:sz w:val="28"/>
          <w:szCs w:val="20"/>
        </w:rPr>
        <w:t>价格调整</w:t>
      </w:r>
      <w:bookmarkEnd w:id="1399"/>
      <w:bookmarkEnd w:id="1400"/>
      <w:bookmarkEnd w:id="1401"/>
      <w:bookmarkEnd w:id="1402"/>
      <w:bookmarkEnd w:id="1403"/>
      <w:bookmarkEnd w:id="1404"/>
      <w:bookmarkEnd w:id="1405"/>
      <w:bookmarkEnd w:id="1406"/>
      <w:bookmarkEnd w:id="1407"/>
    </w:p>
    <w:p w:rsidR="00ED71CC" w:rsidRDefault="003F7AFC">
      <w:pPr>
        <w:keepNext/>
        <w:keepLines/>
        <w:spacing w:beforeLines="50" w:before="120" w:afterLines="50" w:after="120" w:line="360" w:lineRule="auto"/>
        <w:outlineLvl w:val="2"/>
        <w:rPr>
          <w:rFonts w:ascii="宋体" w:hAnsi="宋体"/>
          <w:kern w:val="0"/>
          <w:sz w:val="24"/>
          <w:szCs w:val="20"/>
        </w:rPr>
      </w:pPr>
      <w:bookmarkStart w:id="1408" w:name="_Toc117350523"/>
      <w:bookmarkStart w:id="1409" w:name="_Toc490222599"/>
      <w:bookmarkStart w:id="1410" w:name="_Toc483668183"/>
      <w:bookmarkStart w:id="1411" w:name="_Toc338944809"/>
      <w:bookmarkStart w:id="1412" w:name="_Toc489279965"/>
      <w:bookmarkStart w:id="1413" w:name="_Toc342296367"/>
      <w:bookmarkStart w:id="1414" w:name="_Toc480487008"/>
      <w:bookmarkStart w:id="1415" w:name="_Toc486580154"/>
      <w:bookmarkStart w:id="1416" w:name="_Toc480486836"/>
      <w:r>
        <w:rPr>
          <w:rFonts w:ascii="宋体" w:hAnsi="宋体"/>
          <w:kern w:val="0"/>
          <w:sz w:val="24"/>
          <w:szCs w:val="20"/>
        </w:rPr>
        <w:t xml:space="preserve">16.1  </w:t>
      </w:r>
      <w:r>
        <w:rPr>
          <w:rFonts w:ascii="宋体" w:hAnsi="宋体" w:hint="eastAsia"/>
          <w:kern w:val="0"/>
          <w:sz w:val="24"/>
          <w:szCs w:val="20"/>
        </w:rPr>
        <w:t>物价波动引起的价格调整</w:t>
      </w:r>
      <w:bookmarkEnd w:id="1408"/>
      <w:bookmarkEnd w:id="1409"/>
      <w:bookmarkEnd w:id="1410"/>
      <w:bookmarkEnd w:id="1411"/>
      <w:bookmarkEnd w:id="1412"/>
      <w:bookmarkEnd w:id="1413"/>
      <w:bookmarkEnd w:id="1414"/>
      <w:bookmarkEnd w:id="1415"/>
      <w:bookmarkEnd w:id="1416"/>
    </w:p>
    <w:p w:rsidR="00ED71CC" w:rsidRDefault="003F7AFC">
      <w:pPr>
        <w:spacing w:line="360" w:lineRule="auto"/>
        <w:ind w:firstLineChars="200" w:firstLine="420"/>
      </w:pPr>
      <w:r>
        <w:rPr>
          <w:rFonts w:hint="eastAsia"/>
        </w:rPr>
        <w:t>除合同条款专用部分另有约定外，因物价波动引起的价格调整按照本款约定处理。</w:t>
      </w:r>
    </w:p>
    <w:p w:rsidR="00ED71CC" w:rsidRDefault="003F7AFC">
      <w:pPr>
        <w:spacing w:line="360" w:lineRule="auto"/>
        <w:ind w:firstLineChars="200" w:firstLine="420"/>
        <w:rPr>
          <w:rFonts w:ascii="宋体"/>
        </w:rPr>
      </w:pPr>
      <w:r>
        <w:rPr>
          <w:rFonts w:ascii="宋体" w:hAnsi="宋体"/>
        </w:rPr>
        <w:t xml:space="preserve">16.1.1 </w:t>
      </w:r>
      <w:r>
        <w:rPr>
          <w:rFonts w:ascii="宋体" w:hAnsi="宋体" w:hint="eastAsia"/>
        </w:rPr>
        <w:t>采用价格指数调整价格差额</w:t>
      </w:r>
    </w:p>
    <w:p w:rsidR="00ED71CC" w:rsidRDefault="003F7AFC">
      <w:pPr>
        <w:spacing w:line="360" w:lineRule="auto"/>
        <w:ind w:firstLineChars="300" w:firstLine="630"/>
        <w:rPr>
          <w:rFonts w:ascii="宋体"/>
        </w:rPr>
      </w:pPr>
      <w:bookmarkStart w:id="1417" w:name="_Toc429569374"/>
      <w:r>
        <w:rPr>
          <w:rFonts w:ascii="宋体" w:hAnsi="宋体"/>
        </w:rPr>
        <w:t xml:space="preserve">16.1.1.1 </w:t>
      </w:r>
      <w:r>
        <w:rPr>
          <w:rFonts w:ascii="宋体" w:hAnsi="宋体" w:hint="eastAsia"/>
        </w:rPr>
        <w:t>价格调整公式</w:t>
      </w:r>
      <w:bookmarkEnd w:id="1417"/>
    </w:p>
    <w:p w:rsidR="00ED71CC" w:rsidRDefault="003F7AFC">
      <w:pPr>
        <w:spacing w:line="360" w:lineRule="auto"/>
        <w:ind w:firstLineChars="300" w:firstLine="630"/>
      </w:pPr>
      <w:r>
        <w:rPr>
          <w:rFonts w:hint="eastAsia"/>
        </w:rPr>
        <w:t>因人工、材料和设备等价格波动影响合同价格时，根据投标函附录中的价格指数和权重表</w:t>
      </w:r>
      <w:r>
        <w:rPr>
          <w:rFonts w:hint="eastAsia"/>
        </w:rPr>
        <w:lastRenderedPageBreak/>
        <w:t>约定的数据，按以下公式计算差额并调整合同价格。</w:t>
      </w:r>
    </w:p>
    <w:p w:rsidR="00ED71CC" w:rsidRDefault="003F7AFC">
      <w:pPr>
        <w:autoSpaceDE w:val="0"/>
        <w:autoSpaceDN w:val="0"/>
        <w:adjustRightInd w:val="0"/>
        <w:spacing w:line="1200" w:lineRule="exact"/>
        <w:ind w:right="248" w:firstLineChars="398" w:firstLine="759"/>
      </w:pPr>
      <w:r>
        <w:rPr>
          <w:b/>
          <w:bCs/>
          <w:kern w:val="0"/>
          <w:sz w:val="19"/>
          <w:szCs w:val="19"/>
          <w:lang w:val="zh-CN"/>
        </w:rPr>
        <w:t xml:space="preserve">        </w:t>
      </w:r>
      <w:r>
        <w:rPr>
          <w:position w:val="-34"/>
        </w:rPr>
        <w:object w:dxaOrig="6090" w:dyaOrig="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4.5pt;height:42pt" o:ole="">
            <v:imagedata r:id="rId11" o:title=""/>
          </v:shape>
          <o:OLEObject Type="Embed" ProgID="Equation.3" ShapeID="_x0000_i1025" DrawAspect="Content" ObjectID="_1780126030" r:id="rId12"/>
        </w:object>
      </w:r>
    </w:p>
    <w:p w:rsidR="00ED71CC" w:rsidRDefault="003F7AFC">
      <w:pPr>
        <w:tabs>
          <w:tab w:val="left" w:pos="1260"/>
        </w:tabs>
        <w:spacing w:line="400" w:lineRule="exact"/>
        <w:ind w:firstLineChars="200" w:firstLine="420"/>
      </w:pPr>
      <w:r>
        <w:t xml:space="preserve"> </w:t>
      </w:r>
    </w:p>
    <w:p w:rsidR="00ED71CC" w:rsidRDefault="003F7AFC">
      <w:pPr>
        <w:tabs>
          <w:tab w:val="left" w:pos="1260"/>
        </w:tabs>
        <w:spacing w:line="360" w:lineRule="auto"/>
        <w:ind w:firstLineChars="200" w:firstLine="420"/>
      </w:pPr>
      <w:r>
        <w:rPr>
          <w:rFonts w:hint="eastAsia"/>
        </w:rPr>
        <w:t>式中：</w:t>
      </w:r>
      <w:r>
        <w:t xml:space="preserve"> </w:t>
      </w:r>
      <w:r>
        <w:rPr>
          <w:rFonts w:hint="eastAsia"/>
        </w:rPr>
        <w:t>△</w:t>
      </w:r>
      <w:r>
        <w:t xml:space="preserve">P -- </w:t>
      </w:r>
      <w:r>
        <w:rPr>
          <w:rFonts w:hint="eastAsia"/>
        </w:rPr>
        <w:t>需调整的价格差额；</w:t>
      </w:r>
    </w:p>
    <w:p w:rsidR="00ED71CC" w:rsidRDefault="003F7AFC">
      <w:pPr>
        <w:tabs>
          <w:tab w:val="left" w:pos="1260"/>
        </w:tabs>
        <w:spacing w:line="360" w:lineRule="auto"/>
      </w:pPr>
      <w:r>
        <w:tab/>
        <w:t>P</w:t>
      </w:r>
      <w:r>
        <w:rPr>
          <w:szCs w:val="21"/>
          <w:vertAlign w:val="subscript"/>
        </w:rPr>
        <w:t>0</w:t>
      </w:r>
      <w:r>
        <w:t xml:space="preserve"> -- </w:t>
      </w:r>
      <w:r>
        <w:rPr>
          <w:rFonts w:hint="eastAsia"/>
        </w:rPr>
        <w:t>第</w:t>
      </w:r>
      <w:r>
        <w:t>17.3.3</w:t>
      </w:r>
      <w:r>
        <w:rPr>
          <w:rFonts w:hint="eastAsia"/>
        </w:rPr>
        <w:t>项、第</w:t>
      </w:r>
      <w:r>
        <w:t>17.5.3</w:t>
      </w:r>
      <w:r>
        <w:rPr>
          <w:rFonts w:hint="eastAsia"/>
        </w:rPr>
        <w:t>项和第</w:t>
      </w:r>
      <w:r>
        <w:t>17.6.2</w:t>
      </w:r>
      <w:r>
        <w:rPr>
          <w:rFonts w:hint="eastAsia"/>
        </w:rPr>
        <w:t>项约定的付款证书中承包人应得到的已完成工程量的金额。此项金额应不包括价格调整、不计质量保证金的扣留和支付、预付款的支付和扣回。第</w:t>
      </w:r>
      <w:r>
        <w:t>15</w:t>
      </w:r>
      <w:r>
        <w:rPr>
          <w:rFonts w:hint="eastAsia"/>
        </w:rPr>
        <w:t>条约定的变更及其他金额已按现行价格计价的，也不计在内；</w:t>
      </w:r>
    </w:p>
    <w:p w:rsidR="00ED71CC" w:rsidRDefault="003F7AFC">
      <w:pPr>
        <w:tabs>
          <w:tab w:val="left" w:pos="1260"/>
        </w:tabs>
        <w:spacing w:line="360" w:lineRule="auto"/>
      </w:pPr>
      <w:r>
        <w:tab/>
      </w:r>
      <w:bookmarkStart w:id="1418" w:name="_Toc152042495"/>
      <w:bookmarkStart w:id="1419" w:name="_Toc144974686"/>
      <w:r>
        <w:t xml:space="preserve">A -- </w:t>
      </w:r>
      <w:r>
        <w:rPr>
          <w:rFonts w:hint="eastAsia"/>
        </w:rPr>
        <w:t>定值权重</w:t>
      </w:r>
      <w:r>
        <w:t>(</w:t>
      </w:r>
      <w:r>
        <w:rPr>
          <w:rFonts w:hint="eastAsia"/>
        </w:rPr>
        <w:t>即不调部分的权重</w:t>
      </w:r>
      <w:r>
        <w:t>)</w:t>
      </w:r>
      <w:r>
        <w:rPr>
          <w:rFonts w:hint="eastAsia"/>
        </w:rPr>
        <w:t>；</w:t>
      </w:r>
      <w:bookmarkEnd w:id="1418"/>
      <w:bookmarkEnd w:id="1419"/>
    </w:p>
    <w:p w:rsidR="00ED71CC" w:rsidRDefault="003F7AFC">
      <w:pPr>
        <w:tabs>
          <w:tab w:val="left" w:pos="1260"/>
        </w:tabs>
        <w:spacing w:line="360" w:lineRule="auto"/>
      </w:pPr>
      <w:r>
        <w:tab/>
        <w:t>B</w:t>
      </w:r>
      <w:r>
        <w:rPr>
          <w:szCs w:val="21"/>
          <w:vertAlign w:val="subscript"/>
        </w:rPr>
        <w:t>1</w:t>
      </w:r>
      <w:r>
        <w:rPr>
          <w:sz w:val="15"/>
          <w:szCs w:val="15"/>
        </w:rPr>
        <w:t>;</w:t>
      </w:r>
      <w:r>
        <w:t xml:space="preserve"> B</w:t>
      </w:r>
      <w:r>
        <w:rPr>
          <w:szCs w:val="21"/>
          <w:vertAlign w:val="subscript"/>
        </w:rPr>
        <w:t>2</w:t>
      </w:r>
      <w:r>
        <w:t xml:space="preserve"> ;B</w:t>
      </w:r>
      <w:r>
        <w:rPr>
          <w:szCs w:val="21"/>
          <w:vertAlign w:val="subscript"/>
        </w:rPr>
        <w:t>3</w:t>
      </w:r>
      <w:r>
        <w:rPr>
          <w:rFonts w:ascii="宋体" w:hAnsi="宋体" w:hint="eastAsia"/>
          <w:sz w:val="15"/>
          <w:szCs w:val="15"/>
        </w:rPr>
        <w:t>·····</w:t>
      </w:r>
      <w:r>
        <w:t>B</w:t>
      </w:r>
      <w:r>
        <w:rPr>
          <w:szCs w:val="21"/>
          <w:vertAlign w:val="subscript"/>
        </w:rPr>
        <w:t>n</w:t>
      </w:r>
      <w:r>
        <w:t xml:space="preserve"> -- </w:t>
      </w:r>
      <w:r>
        <w:rPr>
          <w:rFonts w:hint="eastAsia"/>
        </w:rPr>
        <w:t>各可调因子的变值权重</w:t>
      </w:r>
      <w:r>
        <w:t>(</w:t>
      </w:r>
      <w:r>
        <w:rPr>
          <w:rFonts w:hint="eastAsia"/>
        </w:rPr>
        <w:t>即可调部分的权重</w:t>
      </w:r>
      <w:r>
        <w:t>)</w:t>
      </w:r>
      <w:r>
        <w:rPr>
          <w:rFonts w:hint="eastAsia"/>
        </w:rPr>
        <w:t>为各可调因子在投标函投标总报价中所占的比例；</w:t>
      </w:r>
    </w:p>
    <w:p w:rsidR="00ED71CC" w:rsidRDefault="003F7AFC">
      <w:pPr>
        <w:tabs>
          <w:tab w:val="left" w:pos="1260"/>
        </w:tabs>
        <w:spacing w:line="360" w:lineRule="auto"/>
      </w:pPr>
      <w:r>
        <w:tab/>
        <w:t>F</w:t>
      </w:r>
      <w:r>
        <w:rPr>
          <w:szCs w:val="21"/>
          <w:vertAlign w:val="subscript"/>
        </w:rPr>
        <w:t>t1</w:t>
      </w:r>
      <w:r>
        <w:t xml:space="preserve"> ;F</w:t>
      </w:r>
      <w:r>
        <w:rPr>
          <w:szCs w:val="21"/>
          <w:vertAlign w:val="subscript"/>
        </w:rPr>
        <w:t>t2</w:t>
      </w:r>
      <w:r>
        <w:t xml:space="preserve"> ;F</w:t>
      </w:r>
      <w:r>
        <w:rPr>
          <w:szCs w:val="21"/>
          <w:vertAlign w:val="subscript"/>
        </w:rPr>
        <w:t>t3</w:t>
      </w:r>
      <w:r>
        <w:rPr>
          <w:rFonts w:ascii="宋体" w:hAnsi="宋体" w:hint="eastAsia"/>
          <w:sz w:val="15"/>
          <w:szCs w:val="15"/>
        </w:rPr>
        <w:t>·····</w:t>
      </w:r>
      <w:r>
        <w:t>F</w:t>
      </w:r>
      <w:r>
        <w:rPr>
          <w:szCs w:val="21"/>
          <w:vertAlign w:val="subscript"/>
        </w:rPr>
        <w:t>tn</w:t>
      </w:r>
      <w:r>
        <w:t xml:space="preserve"> -- </w:t>
      </w:r>
      <w:r>
        <w:rPr>
          <w:rFonts w:hint="eastAsia"/>
        </w:rPr>
        <w:t>各可调因子的现行价格指数，指第</w:t>
      </w:r>
      <w:r>
        <w:t>17.3.3</w:t>
      </w:r>
      <w:r>
        <w:rPr>
          <w:rFonts w:hint="eastAsia"/>
        </w:rPr>
        <w:t>项、第</w:t>
      </w:r>
      <w:r>
        <w:t>17.5.3</w:t>
      </w:r>
      <w:r>
        <w:rPr>
          <w:rFonts w:hint="eastAsia"/>
        </w:rPr>
        <w:t>项和第</w:t>
      </w:r>
      <w:r>
        <w:t>17.6.2</w:t>
      </w:r>
      <w:r>
        <w:rPr>
          <w:rFonts w:hint="eastAsia"/>
        </w:rPr>
        <w:t>项约定的付款证书相关周期最后一天的前</w:t>
      </w:r>
      <w:r>
        <w:t>42</w:t>
      </w:r>
      <w:r>
        <w:rPr>
          <w:rFonts w:hint="eastAsia"/>
        </w:rPr>
        <w:t>天的各可调因子的价格指数；</w:t>
      </w:r>
    </w:p>
    <w:p w:rsidR="00ED71CC" w:rsidRDefault="003F7AFC">
      <w:pPr>
        <w:tabs>
          <w:tab w:val="left" w:pos="1260"/>
        </w:tabs>
        <w:spacing w:line="360" w:lineRule="auto"/>
      </w:pPr>
      <w:r>
        <w:tab/>
        <w:t>F</w:t>
      </w:r>
      <w:r>
        <w:rPr>
          <w:szCs w:val="21"/>
          <w:vertAlign w:val="subscript"/>
        </w:rPr>
        <w:t>o1</w:t>
      </w:r>
      <w:r>
        <w:t>; F</w:t>
      </w:r>
      <w:r>
        <w:rPr>
          <w:szCs w:val="21"/>
          <w:vertAlign w:val="subscript"/>
        </w:rPr>
        <w:t>o2</w:t>
      </w:r>
      <w:r>
        <w:rPr>
          <w:sz w:val="15"/>
          <w:szCs w:val="15"/>
        </w:rPr>
        <w:t>;</w:t>
      </w:r>
      <w:r>
        <w:t xml:space="preserve"> F</w:t>
      </w:r>
      <w:r>
        <w:rPr>
          <w:szCs w:val="21"/>
          <w:vertAlign w:val="subscript"/>
        </w:rPr>
        <w:t>o3</w:t>
      </w:r>
      <w:r>
        <w:rPr>
          <w:rFonts w:ascii="宋体" w:hAnsi="宋体" w:hint="eastAsia"/>
          <w:sz w:val="15"/>
          <w:szCs w:val="15"/>
        </w:rPr>
        <w:t>·····</w:t>
      </w:r>
      <w:r>
        <w:t>F</w:t>
      </w:r>
      <w:r>
        <w:rPr>
          <w:szCs w:val="21"/>
          <w:vertAlign w:val="subscript"/>
        </w:rPr>
        <w:t>on</w:t>
      </w:r>
      <w:r>
        <w:t xml:space="preserve"> -- </w:t>
      </w:r>
      <w:r>
        <w:rPr>
          <w:rFonts w:hint="eastAsia"/>
        </w:rPr>
        <w:t>各可调因子的基本价格指数，指基准日期的各可调因子的价格指数。</w:t>
      </w:r>
    </w:p>
    <w:p w:rsidR="00ED71CC" w:rsidRDefault="003F7AFC">
      <w:pPr>
        <w:spacing w:line="360" w:lineRule="auto"/>
        <w:ind w:firstLineChars="300" w:firstLine="630"/>
      </w:pPr>
      <w:r>
        <w:rPr>
          <w:rFonts w:hint="eastAsia"/>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rsidR="00ED71CC" w:rsidRDefault="003F7AFC">
      <w:pPr>
        <w:spacing w:line="360" w:lineRule="auto"/>
        <w:ind w:firstLineChars="300" w:firstLine="630"/>
        <w:rPr>
          <w:rFonts w:ascii="宋体"/>
        </w:rPr>
      </w:pPr>
      <w:r>
        <w:rPr>
          <w:rFonts w:ascii="宋体" w:hAnsi="宋体"/>
        </w:rPr>
        <w:t xml:space="preserve">16.1.1.2 </w:t>
      </w:r>
      <w:r>
        <w:rPr>
          <w:rFonts w:ascii="宋体" w:hAnsi="宋体" w:hint="eastAsia"/>
        </w:rPr>
        <w:t>暂时确定调整差额</w:t>
      </w:r>
    </w:p>
    <w:p w:rsidR="00ED71CC" w:rsidRDefault="003F7AFC">
      <w:pPr>
        <w:spacing w:line="360" w:lineRule="auto"/>
        <w:ind w:firstLineChars="300" w:firstLine="630"/>
      </w:pPr>
      <w:r>
        <w:rPr>
          <w:rFonts w:hint="eastAsia"/>
        </w:rPr>
        <w:t>在计算调整差额时得不到现行价格指数的，可暂用上一次价格指数计算，并在以后的付款中再按实际价格指数进行调整。</w:t>
      </w:r>
    </w:p>
    <w:p w:rsidR="00ED71CC" w:rsidRDefault="003F7AFC">
      <w:pPr>
        <w:spacing w:line="360" w:lineRule="auto"/>
        <w:ind w:firstLineChars="300" w:firstLine="630"/>
        <w:rPr>
          <w:rFonts w:ascii="宋体"/>
        </w:rPr>
      </w:pPr>
      <w:bookmarkStart w:id="1420" w:name="_Toc429569375"/>
      <w:r>
        <w:rPr>
          <w:rFonts w:ascii="宋体" w:hAnsi="宋体"/>
        </w:rPr>
        <w:t xml:space="preserve">16.1.1.3 </w:t>
      </w:r>
      <w:r>
        <w:rPr>
          <w:rFonts w:ascii="宋体" w:hAnsi="宋体" w:hint="eastAsia"/>
        </w:rPr>
        <w:t>权重的调整</w:t>
      </w:r>
      <w:bookmarkEnd w:id="1420"/>
    </w:p>
    <w:p w:rsidR="00ED71CC" w:rsidRDefault="003F7AFC">
      <w:pPr>
        <w:spacing w:line="360" w:lineRule="auto"/>
        <w:ind w:firstLineChars="300" w:firstLine="630"/>
      </w:pPr>
      <w:r>
        <w:rPr>
          <w:rFonts w:hint="eastAsia"/>
        </w:rPr>
        <w:t>按第</w:t>
      </w:r>
      <w:r>
        <w:t>15.1</w:t>
      </w:r>
      <w:r>
        <w:rPr>
          <w:rFonts w:hint="eastAsia"/>
        </w:rPr>
        <w:t>款约定的变更导致原定合同中的权重不合理时，由监理人与承包人和发包人协商后进行调整。</w:t>
      </w:r>
    </w:p>
    <w:p w:rsidR="00ED71CC" w:rsidRDefault="003F7AFC">
      <w:pPr>
        <w:spacing w:line="360" w:lineRule="auto"/>
        <w:ind w:firstLineChars="300" w:firstLine="630"/>
        <w:rPr>
          <w:rFonts w:ascii="宋体"/>
        </w:rPr>
      </w:pPr>
      <w:r>
        <w:rPr>
          <w:rFonts w:ascii="宋体" w:hAnsi="宋体"/>
        </w:rPr>
        <w:t xml:space="preserve">16.1.1.4 </w:t>
      </w:r>
      <w:r>
        <w:rPr>
          <w:rFonts w:ascii="宋体" w:hAnsi="宋体" w:hint="eastAsia"/>
        </w:rPr>
        <w:t>承包人工期延误后的价格调整</w:t>
      </w:r>
    </w:p>
    <w:p w:rsidR="00ED71CC" w:rsidRDefault="003F7AFC">
      <w:pPr>
        <w:spacing w:line="360" w:lineRule="auto"/>
        <w:ind w:firstLineChars="300" w:firstLine="630"/>
      </w:pPr>
      <w:r>
        <w:rPr>
          <w:rFonts w:hint="eastAsia"/>
        </w:rPr>
        <w:t>由于承包人原因未在约定的工期内竣工的，则对原约定竣工日期后继续施工的工程，在使用第</w:t>
      </w:r>
      <w:r>
        <w:t>16.1.1.1</w:t>
      </w:r>
      <w:r>
        <w:rPr>
          <w:rFonts w:hint="eastAsia"/>
        </w:rPr>
        <w:t>目价格调整公式时，应采用原约定竣工日期与实际竣工日期的两个价格指数中较低的一个作为现行价格指数。</w:t>
      </w:r>
    </w:p>
    <w:p w:rsidR="00ED71CC" w:rsidRDefault="003F7AFC">
      <w:pPr>
        <w:spacing w:line="360" w:lineRule="auto"/>
        <w:ind w:firstLineChars="200" w:firstLine="420"/>
        <w:rPr>
          <w:rFonts w:ascii="宋体"/>
        </w:rPr>
      </w:pPr>
      <w:r>
        <w:rPr>
          <w:rFonts w:ascii="宋体" w:hAnsi="宋体"/>
        </w:rPr>
        <w:t xml:space="preserve">16.1.2  </w:t>
      </w:r>
      <w:r>
        <w:rPr>
          <w:rFonts w:ascii="宋体" w:hAnsi="宋体" w:hint="eastAsia"/>
        </w:rPr>
        <w:t>采用造价信息调整价格差额</w:t>
      </w:r>
    </w:p>
    <w:p w:rsidR="00ED71CC" w:rsidRDefault="003F7AFC">
      <w:pPr>
        <w:spacing w:line="360" w:lineRule="auto"/>
        <w:ind w:firstLineChars="200" w:firstLine="420"/>
        <w:rPr>
          <w:rFonts w:ascii="宋体"/>
        </w:rPr>
      </w:pPr>
      <w:r>
        <w:rPr>
          <w:rFonts w:ascii="宋体" w:hAnsi="宋体" w:hint="eastAsia"/>
        </w:rPr>
        <w:t>施工期内，因人工、材料、设备和机械台班价格波动影响合同价格时，需要进行价格调整的，其价格和数量应由监理人审核，监理人确认需调整的内容、范围、价格和数量作为调整工程合同价格差额的依据。</w:t>
      </w:r>
    </w:p>
    <w:p w:rsidR="00ED71CC" w:rsidRDefault="003F7AFC">
      <w:pPr>
        <w:spacing w:line="360" w:lineRule="auto"/>
        <w:ind w:firstLineChars="300" w:firstLine="630"/>
        <w:rPr>
          <w:rFonts w:ascii="宋体"/>
        </w:rPr>
      </w:pPr>
      <w:r>
        <w:rPr>
          <w:rFonts w:ascii="宋体" w:hAnsi="宋体"/>
        </w:rPr>
        <w:lastRenderedPageBreak/>
        <w:t xml:space="preserve">16.1.2.1  </w:t>
      </w:r>
      <w:r>
        <w:rPr>
          <w:rFonts w:ascii="宋体" w:hAnsi="宋体" w:hint="eastAsia"/>
        </w:rPr>
        <w:t>引起价格调整的物价波动风险范围及幅度</w:t>
      </w:r>
    </w:p>
    <w:p w:rsidR="00ED71CC" w:rsidRDefault="003F7AFC">
      <w:pPr>
        <w:spacing w:line="360" w:lineRule="auto"/>
        <w:ind w:firstLineChars="300" w:firstLine="630"/>
        <w:rPr>
          <w:rFonts w:ascii="宋体"/>
        </w:rPr>
      </w:pPr>
      <w:r>
        <w:rPr>
          <w:rFonts w:ascii="宋体" w:hAnsi="宋体" w:hint="eastAsia"/>
        </w:rPr>
        <w:t>施工期内，因人工、材料、设备和机械台班发生物价波动变化幅度在合同约定的风险幅度范围以内的，由承包人承担或受益，不调整合同价格；其价格波动变化幅度在合同约定的风险幅度范围以外的，由发包人承担或受益。</w:t>
      </w:r>
      <w:r>
        <w:rPr>
          <w:rFonts w:ascii="宋体" w:hAnsi="宋体" w:hint="eastAsia"/>
          <w:szCs w:val="21"/>
        </w:rPr>
        <w:t>物价波动引起</w:t>
      </w:r>
      <w:r>
        <w:rPr>
          <w:rFonts w:ascii="宋体" w:hAnsi="宋体" w:hint="eastAsia"/>
        </w:rPr>
        <w:t>价格调整的风险范围以及调整的风险幅度</w:t>
      </w:r>
      <w:r>
        <w:rPr>
          <w:rFonts w:ascii="黑体" w:eastAsia="黑体" w:hAnsi="黑体" w:hint="eastAsia"/>
          <w:szCs w:val="21"/>
        </w:rPr>
        <w:t>见合同条款专用部分。</w:t>
      </w:r>
    </w:p>
    <w:p w:rsidR="00ED71CC" w:rsidRDefault="003F7AFC">
      <w:pPr>
        <w:spacing w:line="360" w:lineRule="auto"/>
        <w:ind w:firstLineChars="300" w:firstLine="630"/>
        <w:rPr>
          <w:rFonts w:ascii="宋体"/>
        </w:rPr>
      </w:pPr>
      <w:r>
        <w:rPr>
          <w:rFonts w:ascii="宋体" w:hAnsi="宋体"/>
        </w:rPr>
        <w:t xml:space="preserve">16.1.2.2  </w:t>
      </w:r>
      <w:r>
        <w:rPr>
          <w:rFonts w:ascii="宋体" w:hAnsi="宋体" w:hint="eastAsia"/>
        </w:rPr>
        <w:t>物价波动变化幅度的计算方法</w:t>
      </w:r>
    </w:p>
    <w:p w:rsidR="00ED71CC" w:rsidRDefault="003F7AFC">
      <w:pPr>
        <w:spacing w:line="360" w:lineRule="auto"/>
        <w:ind w:firstLineChars="250" w:firstLine="525"/>
        <w:rPr>
          <w:rFonts w:ascii="宋体"/>
        </w:rPr>
      </w:pPr>
      <w:r>
        <w:rPr>
          <w:rFonts w:ascii="宋体" w:hAnsi="宋体" w:hint="eastAsia"/>
        </w:rPr>
        <w:t>（</w:t>
      </w:r>
      <w:r>
        <w:rPr>
          <w:rFonts w:ascii="宋体" w:hAnsi="宋体"/>
        </w:rPr>
        <w:t>1</w:t>
      </w:r>
      <w:r>
        <w:rPr>
          <w:rFonts w:ascii="宋体" w:hAnsi="宋体" w:hint="eastAsia"/>
        </w:rPr>
        <w:t>）投标报价基准期确定的人工、材料、设备和机械台班的市场价格即为基准价。投标报价基准期</w:t>
      </w:r>
      <w:r>
        <w:rPr>
          <w:rFonts w:ascii="黑体" w:eastAsia="黑体" w:hAnsi="黑体" w:hint="eastAsia"/>
          <w:szCs w:val="21"/>
        </w:rPr>
        <w:t>见合同条款专用部分。</w:t>
      </w:r>
    </w:p>
    <w:p w:rsidR="00ED71CC" w:rsidRDefault="003F7AFC">
      <w:pPr>
        <w:spacing w:line="360" w:lineRule="auto"/>
        <w:ind w:firstLineChars="250" w:firstLine="525"/>
        <w:rPr>
          <w:rFonts w:ascii="宋体"/>
        </w:rPr>
      </w:pPr>
      <w:r>
        <w:rPr>
          <w:rFonts w:ascii="宋体" w:hAnsi="宋体" w:hint="eastAsia"/>
        </w:rPr>
        <w:t>（</w:t>
      </w:r>
      <w:r>
        <w:rPr>
          <w:rFonts w:ascii="宋体" w:hAnsi="宋体"/>
        </w:rPr>
        <w:t>2</w:t>
      </w:r>
      <w:r>
        <w:rPr>
          <w:rFonts w:ascii="宋体" w:hAnsi="宋体" w:hint="eastAsia"/>
        </w:rPr>
        <w:t>）《北京工程造价信息》中工程造价信息价有的，以北京市建设工程造价管理机构发布的《北京工程造价信息》中的工程造价信息价（以下简称造价信息价格）为依据确定基准价，造价信息价格中有上、下限的，以下限为准；《北京工程造价信息》工程造价信息价中没有的，确定基准价的方法</w:t>
      </w:r>
      <w:r>
        <w:rPr>
          <w:rFonts w:ascii="黑体" w:eastAsia="黑体" w:hAnsi="黑体" w:hint="eastAsia"/>
          <w:szCs w:val="21"/>
        </w:rPr>
        <w:t>见合同条款专用部分。</w:t>
      </w:r>
    </w:p>
    <w:p w:rsidR="00ED71CC" w:rsidRDefault="003F7AFC">
      <w:pPr>
        <w:spacing w:line="360" w:lineRule="auto"/>
        <w:ind w:firstLineChars="250" w:firstLine="525"/>
        <w:rPr>
          <w:rFonts w:ascii="宋体"/>
        </w:rPr>
      </w:pPr>
      <w:r>
        <w:rPr>
          <w:rFonts w:ascii="宋体" w:hAnsi="宋体" w:hint="eastAsia"/>
        </w:rPr>
        <w:t>（</w:t>
      </w:r>
      <w:r>
        <w:rPr>
          <w:rFonts w:ascii="宋体" w:hAnsi="宋体"/>
        </w:rPr>
        <w:t>3</w:t>
      </w:r>
      <w:r>
        <w:rPr>
          <w:rFonts w:ascii="宋体" w:hAnsi="宋体" w:hint="eastAsia"/>
        </w:rPr>
        <w:t>）合同履行期间价格的确定方法</w:t>
      </w:r>
      <w:r>
        <w:rPr>
          <w:rFonts w:ascii="黑体" w:eastAsia="黑体" w:hAnsi="黑体" w:hint="eastAsia"/>
          <w:szCs w:val="21"/>
        </w:rPr>
        <w:t>见合同条款专用部分。</w:t>
      </w:r>
    </w:p>
    <w:p w:rsidR="00ED71CC" w:rsidRDefault="003F7AFC">
      <w:pPr>
        <w:spacing w:line="360" w:lineRule="auto"/>
        <w:ind w:firstLineChars="250" w:firstLine="525"/>
        <w:rPr>
          <w:rFonts w:ascii="宋体"/>
          <w:szCs w:val="21"/>
        </w:rPr>
      </w:pPr>
      <w:r>
        <w:rPr>
          <w:rFonts w:ascii="宋体" w:hAnsi="宋体" w:hint="eastAsia"/>
        </w:rPr>
        <w:t>（</w:t>
      </w:r>
      <w:r>
        <w:rPr>
          <w:rFonts w:ascii="宋体" w:hAnsi="宋体"/>
        </w:rPr>
        <w:t>4</w:t>
      </w:r>
      <w:r>
        <w:rPr>
          <w:rFonts w:ascii="宋体" w:hAnsi="宋体" w:hint="eastAsia"/>
        </w:rPr>
        <w:t>）物价波动变化幅度</w:t>
      </w:r>
      <w:r>
        <w:rPr>
          <w:rFonts w:ascii="宋体" w:hAnsi="宋体" w:hint="eastAsia"/>
          <w:szCs w:val="21"/>
        </w:rPr>
        <w:t>的计算方法</w:t>
      </w:r>
      <w:r>
        <w:rPr>
          <w:rFonts w:ascii="黑体" w:eastAsia="黑体" w:hAnsi="黑体" w:hint="eastAsia"/>
          <w:szCs w:val="21"/>
        </w:rPr>
        <w:t>见合同条款专用部分。</w:t>
      </w:r>
    </w:p>
    <w:p w:rsidR="00ED71CC" w:rsidRDefault="003F7AFC">
      <w:pPr>
        <w:spacing w:line="360" w:lineRule="auto"/>
        <w:ind w:firstLineChars="300" w:firstLine="630"/>
        <w:rPr>
          <w:rFonts w:ascii="宋体"/>
        </w:rPr>
      </w:pPr>
      <w:r>
        <w:rPr>
          <w:rFonts w:ascii="宋体" w:hAnsi="宋体"/>
        </w:rPr>
        <w:t>16.1.2</w:t>
      </w:r>
      <w:r>
        <w:rPr>
          <w:rFonts w:ascii="宋体"/>
        </w:rPr>
        <w:t>.</w:t>
      </w:r>
      <w:r>
        <w:rPr>
          <w:rFonts w:ascii="宋体" w:hAnsi="宋体"/>
        </w:rPr>
        <w:t xml:space="preserve">3  </w:t>
      </w:r>
      <w:r>
        <w:rPr>
          <w:rFonts w:ascii="宋体" w:hAnsi="宋体" w:hint="eastAsia"/>
        </w:rPr>
        <w:t>物价波动引起价格调整的方法</w:t>
      </w:r>
    </w:p>
    <w:p w:rsidR="00ED71CC" w:rsidRDefault="003F7AFC">
      <w:pPr>
        <w:spacing w:line="360" w:lineRule="auto"/>
        <w:ind w:firstLineChars="200" w:firstLine="420"/>
        <w:rPr>
          <w:rFonts w:ascii="宋体" w:hAnsi="宋体"/>
          <w:szCs w:val="21"/>
        </w:rPr>
      </w:pPr>
      <w:r>
        <w:rPr>
          <w:rFonts w:ascii="宋体" w:hAnsi="宋体" w:hint="eastAsia"/>
        </w:rPr>
        <w:t>（</w:t>
      </w:r>
      <w:r>
        <w:rPr>
          <w:rFonts w:ascii="宋体" w:hAnsi="宋体"/>
        </w:rPr>
        <w:t>1</w:t>
      </w:r>
      <w:r>
        <w:rPr>
          <w:rFonts w:ascii="宋体" w:hAnsi="宋体" w:hint="eastAsia"/>
        </w:rPr>
        <w:t>）第</w:t>
      </w:r>
      <w:r>
        <w:rPr>
          <w:rFonts w:ascii="宋体" w:hAnsi="宋体"/>
        </w:rPr>
        <w:t>16.1.2.1</w:t>
      </w:r>
      <w:r>
        <w:rPr>
          <w:rFonts w:ascii="宋体" w:hAnsi="宋体" w:hint="eastAsia"/>
        </w:rPr>
        <w:t>目中约定的人工、材料、设备和机械台班</w:t>
      </w:r>
      <w:r>
        <w:rPr>
          <w:rFonts w:ascii="宋体" w:hAnsi="宋体" w:hint="eastAsia"/>
          <w:szCs w:val="21"/>
        </w:rPr>
        <w:t>的</w:t>
      </w:r>
      <w:r>
        <w:rPr>
          <w:rFonts w:ascii="宋体" w:hAnsi="宋体" w:hint="eastAsia"/>
        </w:rPr>
        <w:t>物价波动变化幅度</w:t>
      </w:r>
      <w:r>
        <w:rPr>
          <w:rFonts w:ascii="宋体" w:hAnsi="宋体" w:hint="eastAsia"/>
          <w:szCs w:val="21"/>
        </w:rPr>
        <w:t>超过风险幅度时，价格调整方法</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rPr>
          <w:rFonts w:ascii="宋体" w:hAnsi="宋体"/>
          <w:szCs w:val="21"/>
        </w:rPr>
      </w:pPr>
      <w:r>
        <w:rPr>
          <w:rFonts w:ascii="宋体" w:hAnsi="宋体" w:hint="eastAsia"/>
          <w:szCs w:val="21"/>
        </w:rPr>
        <w:t>（2）第16.1.2.1目中约定的人工的物价波动变化幅度超过风险幅度时，应当计算全部价格差额，其价格差额由发包人承担或受益，其价格差额只计取税金。</w:t>
      </w:r>
    </w:p>
    <w:p w:rsidR="00ED71CC" w:rsidRDefault="003F7AFC">
      <w:pPr>
        <w:spacing w:line="360" w:lineRule="auto"/>
        <w:ind w:firstLineChars="200" w:firstLine="420"/>
        <w:rPr>
          <w:rFonts w:ascii="宋体" w:hAnsi="宋体"/>
          <w:szCs w:val="21"/>
        </w:rPr>
      </w:pPr>
      <w:r>
        <w:rPr>
          <w:rFonts w:ascii="宋体" w:hAnsi="宋体" w:hint="eastAsia"/>
          <w:szCs w:val="21"/>
        </w:rPr>
        <w:t>（3）第16.1.2.1目中约定的材料、设备和机械台班的物价波动变化幅度超过风险幅度时，应当计算超过部分的价格差额，其价格差额由发包人承担或受益，其价格差额只计取税金。</w:t>
      </w:r>
    </w:p>
    <w:p w:rsidR="00ED71CC" w:rsidRDefault="003F7AFC">
      <w:pPr>
        <w:spacing w:line="360" w:lineRule="auto"/>
        <w:ind w:firstLineChars="200" w:firstLine="420"/>
        <w:rPr>
          <w:rFonts w:ascii="宋体" w:hAnsi="宋体"/>
          <w:szCs w:val="21"/>
        </w:rPr>
      </w:pPr>
      <w:r>
        <w:rPr>
          <w:rFonts w:ascii="宋体" w:hAnsi="宋体" w:hint="eastAsia"/>
          <w:szCs w:val="21"/>
        </w:rPr>
        <w:t>16.1.2.4  物价波动引起价格调整的其他约定</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rPr>
          <w:rFonts w:ascii="宋体"/>
        </w:rPr>
      </w:pPr>
      <w:r>
        <w:rPr>
          <w:rFonts w:ascii="宋体" w:hAnsi="宋体"/>
        </w:rPr>
        <w:t xml:space="preserve">16.1.3  </w:t>
      </w:r>
      <w:r>
        <w:rPr>
          <w:rFonts w:ascii="宋体" w:hAnsi="宋体" w:hint="eastAsia"/>
          <w:szCs w:val="21"/>
        </w:rPr>
        <w:t>物</w:t>
      </w:r>
      <w:r>
        <w:rPr>
          <w:rFonts w:ascii="宋体" w:hAnsi="宋体" w:hint="eastAsia"/>
        </w:rPr>
        <w:t>价波动引起价格调整的其他方法</w:t>
      </w:r>
      <w:r>
        <w:rPr>
          <w:rFonts w:ascii="黑体" w:eastAsia="黑体" w:hAnsi="黑体" w:hint="eastAsia"/>
          <w:szCs w:val="21"/>
        </w:rPr>
        <w:t>见合同条款专用部分</w:t>
      </w:r>
      <w:r>
        <w:rPr>
          <w:rFonts w:ascii="宋体" w:hAnsi="宋体" w:hint="eastAsia"/>
        </w:rPr>
        <w:t>。</w:t>
      </w:r>
    </w:p>
    <w:p w:rsidR="00ED71CC" w:rsidRDefault="003F7AFC">
      <w:pPr>
        <w:keepNext/>
        <w:keepLines/>
        <w:spacing w:beforeLines="50" w:before="120" w:afterLines="50" w:after="120" w:line="360" w:lineRule="auto"/>
        <w:outlineLvl w:val="2"/>
        <w:rPr>
          <w:rFonts w:ascii="宋体" w:hAnsi="宋体"/>
          <w:kern w:val="0"/>
          <w:sz w:val="24"/>
          <w:szCs w:val="20"/>
        </w:rPr>
      </w:pPr>
      <w:bookmarkStart w:id="1421" w:name="_Toc342296368"/>
      <w:bookmarkStart w:id="1422" w:name="_Toc179632735"/>
      <w:bookmarkStart w:id="1423" w:name="_Toc489279966"/>
      <w:bookmarkStart w:id="1424" w:name="_Toc486580155"/>
      <w:bookmarkStart w:id="1425" w:name="_Toc480486837"/>
      <w:bookmarkStart w:id="1426" w:name="_Toc152045717"/>
      <w:bookmarkStart w:id="1427" w:name="_Toc144974688"/>
      <w:bookmarkStart w:id="1428" w:name="_Toc480487009"/>
      <w:bookmarkStart w:id="1429" w:name="_Toc338944810"/>
      <w:bookmarkStart w:id="1430" w:name="_Toc490222600"/>
      <w:bookmarkStart w:id="1431" w:name="_Toc117350524"/>
      <w:bookmarkStart w:id="1432" w:name="_Toc152042496"/>
      <w:bookmarkStart w:id="1433" w:name="_Toc483668184"/>
      <w:r>
        <w:rPr>
          <w:rFonts w:ascii="宋体" w:hAnsi="宋体"/>
          <w:kern w:val="0"/>
          <w:sz w:val="24"/>
          <w:szCs w:val="20"/>
        </w:rPr>
        <w:t xml:space="preserve">16.2  </w:t>
      </w:r>
      <w:r>
        <w:rPr>
          <w:rFonts w:ascii="宋体" w:hAnsi="宋体" w:hint="eastAsia"/>
          <w:kern w:val="0"/>
          <w:sz w:val="24"/>
          <w:szCs w:val="20"/>
        </w:rPr>
        <w:t>法律变化引起的价格调整</w:t>
      </w:r>
      <w:bookmarkEnd w:id="1421"/>
      <w:bookmarkEnd w:id="1422"/>
      <w:bookmarkEnd w:id="1423"/>
      <w:bookmarkEnd w:id="1424"/>
      <w:bookmarkEnd w:id="1425"/>
      <w:bookmarkEnd w:id="1426"/>
      <w:bookmarkEnd w:id="1427"/>
      <w:bookmarkEnd w:id="1428"/>
      <w:bookmarkEnd w:id="1429"/>
      <w:bookmarkEnd w:id="1430"/>
      <w:bookmarkEnd w:id="1431"/>
      <w:bookmarkEnd w:id="1432"/>
      <w:bookmarkEnd w:id="1433"/>
    </w:p>
    <w:p w:rsidR="00ED71CC" w:rsidRDefault="003F7AFC">
      <w:pPr>
        <w:spacing w:line="360" w:lineRule="auto"/>
        <w:ind w:firstLineChars="200" w:firstLine="420"/>
        <w:rPr>
          <w:rFonts w:ascii="宋体"/>
        </w:rPr>
      </w:pPr>
      <w:r>
        <w:rPr>
          <w:rFonts w:ascii="宋体" w:hAnsi="宋体" w:hint="eastAsia"/>
        </w:rPr>
        <w:t>在基准日后，因法律变化导致承包人在合同履行中所需要的工程费用发生除第</w:t>
      </w:r>
      <w:r>
        <w:rPr>
          <w:rFonts w:ascii="宋体" w:hAnsi="宋体"/>
        </w:rPr>
        <w:t>16.1</w:t>
      </w:r>
      <w:r>
        <w:rPr>
          <w:rFonts w:ascii="宋体" w:hAnsi="宋体" w:hint="eastAsia"/>
        </w:rPr>
        <w:t>款约定以外的增减时，监理人应根据法律、国家或省、自治区、直辖市有关部门的规定，按第</w:t>
      </w:r>
      <w:r>
        <w:rPr>
          <w:rFonts w:ascii="宋体" w:hAnsi="宋体"/>
        </w:rPr>
        <w:t>3.5</w:t>
      </w:r>
      <w:r>
        <w:rPr>
          <w:rFonts w:ascii="宋体" w:hAnsi="宋体" w:hint="eastAsia"/>
        </w:rPr>
        <w:t>款商定或确定需调整的合同价款。</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1434" w:name="_Toc489279967"/>
      <w:bookmarkStart w:id="1435" w:name="_Toc486580156"/>
      <w:bookmarkStart w:id="1436" w:name="_Toc338944811"/>
      <w:bookmarkStart w:id="1437" w:name="_Toc342296369"/>
      <w:bookmarkStart w:id="1438" w:name="_Toc483668185"/>
      <w:bookmarkStart w:id="1439" w:name="_Toc490222601"/>
      <w:bookmarkStart w:id="1440" w:name="_Toc117350525"/>
      <w:bookmarkStart w:id="1441" w:name="_Toc480486838"/>
      <w:bookmarkStart w:id="1442" w:name="_Toc480487010"/>
      <w:r>
        <w:rPr>
          <w:rFonts w:ascii="宋体" w:hAnsi="宋体" w:cs="宋体"/>
          <w:kern w:val="0"/>
          <w:sz w:val="28"/>
          <w:szCs w:val="20"/>
        </w:rPr>
        <w:t>17.</w:t>
      </w:r>
      <w:r>
        <w:rPr>
          <w:rFonts w:ascii="宋体" w:hAnsi="宋体" w:cs="宋体" w:hint="eastAsia"/>
          <w:kern w:val="0"/>
          <w:sz w:val="28"/>
          <w:szCs w:val="20"/>
        </w:rPr>
        <w:t>计量与支付</w:t>
      </w:r>
      <w:bookmarkEnd w:id="1434"/>
      <w:bookmarkEnd w:id="1435"/>
      <w:bookmarkEnd w:id="1436"/>
      <w:bookmarkEnd w:id="1437"/>
      <w:bookmarkEnd w:id="1438"/>
      <w:bookmarkEnd w:id="1439"/>
      <w:bookmarkEnd w:id="1440"/>
      <w:bookmarkEnd w:id="1441"/>
      <w:bookmarkEnd w:id="1442"/>
    </w:p>
    <w:p w:rsidR="00ED71CC" w:rsidRDefault="003F7AFC">
      <w:pPr>
        <w:keepNext/>
        <w:keepLines/>
        <w:spacing w:beforeLines="50" w:before="120" w:afterLines="50" w:after="120" w:line="360" w:lineRule="auto"/>
        <w:outlineLvl w:val="2"/>
        <w:rPr>
          <w:rFonts w:ascii="宋体" w:hAnsi="宋体"/>
          <w:kern w:val="0"/>
          <w:sz w:val="24"/>
          <w:szCs w:val="20"/>
        </w:rPr>
      </w:pPr>
      <w:bookmarkStart w:id="1443" w:name="_Toc489279968"/>
      <w:bookmarkStart w:id="1444" w:name="_Toc117350526"/>
      <w:bookmarkStart w:id="1445" w:name="_Toc480487011"/>
      <w:bookmarkStart w:id="1446" w:name="_Toc342296370"/>
      <w:bookmarkStart w:id="1447" w:name="_Toc338944812"/>
      <w:bookmarkStart w:id="1448" w:name="_Toc486580157"/>
      <w:bookmarkStart w:id="1449" w:name="_Toc480486839"/>
      <w:bookmarkStart w:id="1450" w:name="_Toc483668186"/>
      <w:bookmarkStart w:id="1451" w:name="_Toc490222602"/>
      <w:r>
        <w:rPr>
          <w:rFonts w:ascii="宋体" w:hAnsi="宋体"/>
          <w:kern w:val="0"/>
          <w:sz w:val="24"/>
          <w:szCs w:val="20"/>
        </w:rPr>
        <w:t xml:space="preserve">17.1  </w:t>
      </w:r>
      <w:r>
        <w:rPr>
          <w:rFonts w:ascii="宋体" w:hAnsi="宋体" w:hint="eastAsia"/>
          <w:kern w:val="0"/>
          <w:sz w:val="24"/>
          <w:szCs w:val="20"/>
        </w:rPr>
        <w:t>计量</w:t>
      </w:r>
      <w:bookmarkEnd w:id="1443"/>
      <w:bookmarkEnd w:id="1444"/>
      <w:bookmarkEnd w:id="1445"/>
      <w:bookmarkEnd w:id="1446"/>
      <w:bookmarkEnd w:id="1447"/>
      <w:bookmarkEnd w:id="1448"/>
      <w:bookmarkEnd w:id="1449"/>
      <w:bookmarkEnd w:id="1450"/>
      <w:bookmarkEnd w:id="1451"/>
    </w:p>
    <w:p w:rsidR="00ED71CC" w:rsidRDefault="003F7AFC">
      <w:pPr>
        <w:spacing w:line="360" w:lineRule="auto"/>
        <w:ind w:firstLineChars="200" w:firstLine="420"/>
        <w:rPr>
          <w:rFonts w:ascii="宋体"/>
        </w:rPr>
      </w:pPr>
      <w:r>
        <w:rPr>
          <w:rFonts w:ascii="宋体" w:hAnsi="宋体"/>
        </w:rPr>
        <w:t xml:space="preserve">17.1.1  </w:t>
      </w:r>
      <w:r>
        <w:rPr>
          <w:rFonts w:ascii="宋体" w:hAnsi="宋体" w:hint="eastAsia"/>
        </w:rPr>
        <w:t>计量单位</w:t>
      </w:r>
    </w:p>
    <w:p w:rsidR="00ED71CC" w:rsidRDefault="003F7AFC">
      <w:pPr>
        <w:spacing w:line="360" w:lineRule="auto"/>
        <w:ind w:firstLineChars="200" w:firstLine="420"/>
        <w:rPr>
          <w:rFonts w:ascii="宋体"/>
        </w:rPr>
      </w:pPr>
      <w:r>
        <w:rPr>
          <w:rFonts w:ascii="宋体" w:hAnsi="宋体" w:hint="eastAsia"/>
        </w:rPr>
        <w:t>计量采用国家法定的计量单位。</w:t>
      </w:r>
    </w:p>
    <w:p w:rsidR="00ED71CC" w:rsidRDefault="003F7AFC">
      <w:pPr>
        <w:spacing w:line="360" w:lineRule="auto"/>
        <w:ind w:firstLineChars="200" w:firstLine="420"/>
        <w:rPr>
          <w:rFonts w:ascii="宋体"/>
        </w:rPr>
      </w:pPr>
      <w:r>
        <w:rPr>
          <w:rFonts w:ascii="宋体" w:hAnsi="宋体"/>
        </w:rPr>
        <w:lastRenderedPageBreak/>
        <w:t xml:space="preserve">17.1.2  </w:t>
      </w:r>
      <w:r>
        <w:rPr>
          <w:rFonts w:ascii="宋体" w:hAnsi="宋体" w:hint="eastAsia"/>
        </w:rPr>
        <w:t>计量方法</w:t>
      </w:r>
    </w:p>
    <w:p w:rsidR="00ED71CC" w:rsidRDefault="003F7AFC">
      <w:pPr>
        <w:spacing w:line="360" w:lineRule="auto"/>
        <w:ind w:firstLineChars="200" w:firstLine="420"/>
        <w:rPr>
          <w:rFonts w:ascii="宋体"/>
        </w:rPr>
      </w:pPr>
      <w:r>
        <w:rPr>
          <w:rFonts w:ascii="宋体" w:hAnsi="宋体" w:hint="eastAsia"/>
        </w:rPr>
        <w:t>工程量计算规则执行工程量清单中约定的计量计价规范版本。除合同另有约定外，承包人实际完成的工程量按约定的工程量计算规则和有合同约束力的图纸进行计量。</w:t>
      </w:r>
    </w:p>
    <w:p w:rsidR="00ED71CC" w:rsidRDefault="003F7AFC">
      <w:pPr>
        <w:spacing w:line="360" w:lineRule="auto"/>
        <w:ind w:firstLineChars="200" w:firstLine="420"/>
        <w:rPr>
          <w:rFonts w:ascii="宋体"/>
        </w:rPr>
      </w:pPr>
      <w:r>
        <w:rPr>
          <w:rFonts w:ascii="宋体" w:hAnsi="宋体"/>
        </w:rPr>
        <w:t xml:space="preserve">17.1.3  </w:t>
      </w:r>
      <w:r>
        <w:rPr>
          <w:rFonts w:ascii="宋体" w:hAnsi="宋体" w:hint="eastAsia"/>
        </w:rPr>
        <w:t>计量周期</w:t>
      </w:r>
    </w:p>
    <w:p w:rsidR="00ED71CC" w:rsidRDefault="003F7AFC">
      <w:pPr>
        <w:spacing w:line="360" w:lineRule="auto"/>
        <w:ind w:firstLineChars="200" w:firstLine="420"/>
      </w:pPr>
      <w:r>
        <w:rPr>
          <w:rFonts w:ascii="宋体" w:hAnsi="宋体" w:hint="eastAsia"/>
          <w:szCs w:val="21"/>
        </w:rPr>
        <w:t>（</w:t>
      </w:r>
      <w:r>
        <w:rPr>
          <w:rFonts w:ascii="宋体" w:hAnsi="宋体"/>
          <w:szCs w:val="21"/>
        </w:rPr>
        <w:t>1</w:t>
      </w:r>
      <w:r>
        <w:rPr>
          <w:rFonts w:ascii="宋体" w:hAnsi="宋体" w:hint="eastAsia"/>
          <w:szCs w:val="21"/>
        </w:rPr>
        <w:t>）本合同的计量周期为月，当月计量截止日期（不含当日）和下月计量起始日期（含当日）</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pPr>
      <w:r>
        <w:rPr>
          <w:rFonts w:hint="eastAsia"/>
        </w:rPr>
        <w:t>（</w:t>
      </w:r>
      <w:r>
        <w:rPr>
          <w:rFonts w:ascii="宋体" w:hAnsi="宋体"/>
        </w:rPr>
        <w:t>2</w:t>
      </w:r>
      <w:r>
        <w:rPr>
          <w:rFonts w:hint="eastAsia"/>
        </w:rPr>
        <w:t>）单价子目已完成工程量是否按月计量</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pPr>
      <w:r>
        <w:rPr>
          <w:rFonts w:ascii="宋体" w:hAnsi="宋体" w:hint="eastAsia"/>
          <w:szCs w:val="21"/>
        </w:rPr>
        <w:t>（</w:t>
      </w:r>
      <w:r>
        <w:rPr>
          <w:rFonts w:ascii="宋体" w:hAnsi="宋体"/>
          <w:szCs w:val="21"/>
        </w:rPr>
        <w:t>3</w:t>
      </w:r>
      <w:r>
        <w:rPr>
          <w:rFonts w:ascii="宋体" w:hAnsi="宋体" w:hint="eastAsia"/>
          <w:szCs w:val="21"/>
        </w:rPr>
        <w:t>）总价子目计量方法</w:t>
      </w:r>
      <w:r>
        <w:rPr>
          <w:rFonts w:ascii="黑体" w:eastAsia="黑体" w:hAnsi="黑体" w:hint="eastAsia"/>
          <w:szCs w:val="21"/>
        </w:rPr>
        <w:t>见合同条款专用部分</w:t>
      </w:r>
      <w:r>
        <w:rPr>
          <w:rFonts w:ascii="宋体" w:hAnsi="宋体" w:cs="Arial" w:hint="eastAsia"/>
        </w:rPr>
        <w:t>。</w:t>
      </w:r>
    </w:p>
    <w:p w:rsidR="00ED71CC" w:rsidRDefault="003F7AFC">
      <w:pPr>
        <w:spacing w:line="360" w:lineRule="auto"/>
        <w:ind w:firstLineChars="200" w:firstLine="420"/>
        <w:rPr>
          <w:rFonts w:ascii="宋体"/>
        </w:rPr>
      </w:pPr>
      <w:r>
        <w:rPr>
          <w:rFonts w:ascii="宋体" w:hAnsi="宋体"/>
        </w:rPr>
        <w:t xml:space="preserve">17.1.4  </w:t>
      </w:r>
      <w:r>
        <w:rPr>
          <w:rFonts w:ascii="宋体" w:hAnsi="宋体" w:hint="eastAsia"/>
        </w:rPr>
        <w:t>单价子目的计量</w:t>
      </w:r>
    </w:p>
    <w:p w:rsidR="00ED71CC" w:rsidRDefault="003F7AFC">
      <w:pPr>
        <w:spacing w:line="360" w:lineRule="auto"/>
        <w:ind w:firstLineChars="200" w:firstLine="420"/>
        <w:rPr>
          <w:rFonts w:ascii="宋体"/>
        </w:rPr>
      </w:pPr>
      <w:r>
        <w:rPr>
          <w:rFonts w:ascii="宋体" w:hAnsi="宋体" w:hint="eastAsia"/>
        </w:rPr>
        <w:t>（</w:t>
      </w:r>
      <w:r>
        <w:rPr>
          <w:rFonts w:ascii="宋体" w:hAnsi="宋体"/>
        </w:rPr>
        <w:t>1</w:t>
      </w:r>
      <w:r>
        <w:rPr>
          <w:rFonts w:ascii="宋体" w:hAnsi="宋体" w:hint="eastAsia"/>
        </w:rPr>
        <w:t>）已标价工程量清单中的单价子目工程量为估算工程量。结算工程量是承包人实际完成的，并按合同约定的计量方法进行计量的工程量。</w:t>
      </w:r>
    </w:p>
    <w:p w:rsidR="00ED71CC" w:rsidRDefault="003F7AFC">
      <w:pPr>
        <w:spacing w:line="360" w:lineRule="auto"/>
        <w:ind w:firstLineChars="200" w:firstLine="420"/>
        <w:rPr>
          <w:rFonts w:ascii="宋体"/>
        </w:rPr>
      </w:pPr>
      <w:r>
        <w:rPr>
          <w:rFonts w:ascii="宋体" w:hAnsi="宋体" w:hint="eastAsia"/>
        </w:rPr>
        <w:t>（</w:t>
      </w:r>
      <w:r>
        <w:rPr>
          <w:rFonts w:ascii="宋体" w:hAnsi="宋体"/>
        </w:rPr>
        <w:t>2</w:t>
      </w:r>
      <w:r>
        <w:rPr>
          <w:rFonts w:ascii="宋体" w:hAnsi="宋体" w:hint="eastAsia"/>
        </w:rPr>
        <w:t>）承包人对已完成的工程进行计量，向监理人提交进度付款申请单、已完成工程量报表和有关计量资料。</w:t>
      </w:r>
    </w:p>
    <w:p w:rsidR="00ED71CC" w:rsidRDefault="003F7AFC">
      <w:pPr>
        <w:spacing w:line="360" w:lineRule="auto"/>
        <w:ind w:firstLineChars="200" w:firstLine="420"/>
        <w:rPr>
          <w:rFonts w:ascii="宋体"/>
        </w:rPr>
      </w:pPr>
      <w:r>
        <w:rPr>
          <w:rFonts w:ascii="宋体" w:hAnsi="宋体" w:hint="eastAsia"/>
        </w:rPr>
        <w:t>（</w:t>
      </w:r>
      <w:r>
        <w:rPr>
          <w:rFonts w:ascii="宋体" w:hAnsi="宋体"/>
        </w:rPr>
        <w:t>3</w:t>
      </w:r>
      <w:r>
        <w:rPr>
          <w:rFonts w:ascii="宋体" w:hAnsi="宋体" w:hint="eastAsia"/>
        </w:rPr>
        <w:t>）监理人对承包人提交的工程量报表进行复核，以确定实际完成的工程量。对数量有异议的，可要求承包人按第</w:t>
      </w:r>
      <w:r>
        <w:rPr>
          <w:rFonts w:ascii="宋体" w:hAnsi="宋体"/>
        </w:rPr>
        <w:t>8.2</w:t>
      </w:r>
      <w:r>
        <w:rPr>
          <w:rFonts w:ascii="宋体" w:hAnsi="宋体" w:hint="eastAsia"/>
        </w:rPr>
        <w:t>款约定进行共同复核和抽样复测。承包人应协助监理人进行复核并按监理人要求提供补充计量资料。承包人未按监理人要求参加复核，监理人复核或修正的工程量视为承包人实际完成的工程量。</w:t>
      </w:r>
    </w:p>
    <w:p w:rsidR="00ED71CC" w:rsidRDefault="003F7AFC">
      <w:pPr>
        <w:spacing w:line="360" w:lineRule="auto"/>
        <w:ind w:firstLineChars="200" w:firstLine="420"/>
        <w:rPr>
          <w:rFonts w:ascii="宋体"/>
        </w:rPr>
      </w:pPr>
      <w:r>
        <w:rPr>
          <w:rFonts w:ascii="宋体" w:hAnsi="宋体" w:hint="eastAsia"/>
        </w:rPr>
        <w:t>（</w:t>
      </w:r>
      <w:r>
        <w:rPr>
          <w:rFonts w:ascii="宋体" w:hAnsi="宋体"/>
        </w:rPr>
        <w:t>4</w:t>
      </w:r>
      <w:r>
        <w:rPr>
          <w:rFonts w:ascii="宋体" w:hAnsi="宋体" w:hint="eastAsia"/>
        </w:rPr>
        <w:t>）监理人认为有必要时，可通知承包人共同进行联合测量、计量，承包人应遵照执行。</w:t>
      </w:r>
    </w:p>
    <w:p w:rsidR="00ED71CC" w:rsidRDefault="003F7AFC">
      <w:pPr>
        <w:spacing w:line="360" w:lineRule="auto"/>
        <w:ind w:firstLineChars="200" w:firstLine="420"/>
        <w:rPr>
          <w:rFonts w:ascii="宋体"/>
        </w:rPr>
      </w:pPr>
      <w:r>
        <w:rPr>
          <w:rFonts w:ascii="宋体" w:hAnsi="宋体" w:hint="eastAsia"/>
        </w:rPr>
        <w:t>（</w:t>
      </w:r>
      <w:r>
        <w:rPr>
          <w:rFonts w:ascii="宋体" w:hAnsi="宋体"/>
        </w:rPr>
        <w:t>5</w:t>
      </w:r>
      <w:r>
        <w:rPr>
          <w:rFonts w:ascii="宋体" w:hAnsi="宋体" w:hint="eastAsia"/>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rsidR="00ED71CC" w:rsidRDefault="003F7AFC">
      <w:pPr>
        <w:spacing w:line="360" w:lineRule="auto"/>
        <w:ind w:firstLineChars="200" w:firstLine="420"/>
        <w:rPr>
          <w:rFonts w:ascii="宋体"/>
        </w:rPr>
      </w:pPr>
      <w:r>
        <w:rPr>
          <w:rFonts w:ascii="宋体" w:hAnsi="宋体" w:hint="eastAsia"/>
        </w:rPr>
        <w:t>（</w:t>
      </w:r>
      <w:r>
        <w:rPr>
          <w:rFonts w:ascii="宋体" w:hAnsi="宋体"/>
        </w:rPr>
        <w:t>6</w:t>
      </w:r>
      <w:r>
        <w:rPr>
          <w:rFonts w:ascii="宋体" w:hAnsi="宋体" w:hint="eastAsia"/>
        </w:rPr>
        <w:t>）监理人应在收到承包人提交的工程量报表后的</w:t>
      </w:r>
      <w:r>
        <w:rPr>
          <w:rFonts w:ascii="宋体" w:hAnsi="宋体"/>
        </w:rPr>
        <w:t>7</w:t>
      </w:r>
      <w:r>
        <w:rPr>
          <w:rFonts w:ascii="宋体" w:hAnsi="宋体" w:hint="eastAsia"/>
        </w:rPr>
        <w:t>天内进行复核，监理人未在约定时间内复核的，承包人提交的工程量报表中的工程量视为承包人实际完成的工程量，据此计算工程价款。</w:t>
      </w:r>
    </w:p>
    <w:p w:rsidR="00ED71CC" w:rsidRDefault="003F7AFC">
      <w:pPr>
        <w:spacing w:line="360" w:lineRule="auto"/>
        <w:ind w:firstLineChars="200" w:firstLine="420"/>
        <w:rPr>
          <w:rFonts w:ascii="宋体"/>
        </w:rPr>
      </w:pPr>
      <w:r>
        <w:rPr>
          <w:rFonts w:ascii="宋体" w:hAnsi="宋体"/>
        </w:rPr>
        <w:t xml:space="preserve">17.1.5  </w:t>
      </w:r>
      <w:r>
        <w:rPr>
          <w:rFonts w:ascii="宋体" w:hAnsi="宋体" w:hint="eastAsia"/>
        </w:rPr>
        <w:t>总价子目的计量（适用于采用支付分解报告）</w:t>
      </w:r>
    </w:p>
    <w:p w:rsidR="00ED71CC" w:rsidRDefault="003F7AFC">
      <w:pPr>
        <w:spacing w:line="400" w:lineRule="exact"/>
        <w:ind w:firstLineChars="200" w:firstLine="420"/>
        <w:rPr>
          <w:rFonts w:ascii="宋体"/>
          <w:szCs w:val="21"/>
        </w:rPr>
      </w:pPr>
      <w:r>
        <w:rPr>
          <w:rFonts w:ascii="宋体" w:hAnsi="宋体" w:hint="eastAsia"/>
          <w:szCs w:val="21"/>
        </w:rPr>
        <w:t>总价子目按照有合同约束力的支付分解表支付。承包人应根据合同条款第</w:t>
      </w:r>
      <w:r>
        <w:rPr>
          <w:rFonts w:ascii="宋体" w:hAnsi="宋体"/>
          <w:szCs w:val="21"/>
        </w:rPr>
        <w:t>10</w:t>
      </w:r>
      <w:r>
        <w:rPr>
          <w:rFonts w:ascii="宋体" w:hAnsi="宋体" w:hint="eastAsia"/>
          <w:szCs w:val="21"/>
        </w:rPr>
        <w:t>条约定的合同进度计划和总价子目的总价构成、费用性质、计划发生时间和相应工作量等因素对各个总价子目的总价按月进行分解，形成支付分解报告。承包人应当在收到经过监理人批复的合同进度计划后</w:t>
      </w:r>
      <w:r>
        <w:rPr>
          <w:rFonts w:ascii="宋体" w:hAnsi="宋体"/>
          <w:szCs w:val="21"/>
        </w:rPr>
        <w:t>7</w:t>
      </w:r>
      <w:r>
        <w:rPr>
          <w:rFonts w:ascii="宋体" w:hAnsi="宋体" w:hint="eastAsia"/>
          <w:szCs w:val="21"/>
        </w:rPr>
        <w:t>天内，将支付分解报告以及形成支付分解报告的分项计量和总价分解等支持性资料报监理人审批，监理人应当在收到承包人报送的支付分解报告后</w:t>
      </w:r>
      <w:r>
        <w:rPr>
          <w:rFonts w:ascii="宋体" w:hAnsi="宋体"/>
          <w:szCs w:val="21"/>
        </w:rPr>
        <w:t>7</w:t>
      </w:r>
      <w:r>
        <w:rPr>
          <w:rFonts w:ascii="宋体" w:hAnsi="宋体" w:hint="eastAsia"/>
          <w:szCs w:val="21"/>
        </w:rPr>
        <w:t>天内给予批复或提出修改意见，经监理人批准的支付分解报告为有合同约束力的支付分解表。支付分解表应根据合同条款第</w:t>
      </w:r>
      <w:r>
        <w:rPr>
          <w:rFonts w:ascii="宋体" w:hAnsi="宋体"/>
          <w:szCs w:val="21"/>
        </w:rPr>
        <w:t>10.2</w:t>
      </w:r>
      <w:r>
        <w:rPr>
          <w:rFonts w:ascii="宋体" w:hAnsi="宋体" w:hint="eastAsia"/>
          <w:szCs w:val="21"/>
        </w:rPr>
        <w:t>款约定的修订合同进度计划进行修正，修正的程序和期限应当依照本项上述约定，经修正的支付分解表</w:t>
      </w:r>
      <w:r>
        <w:rPr>
          <w:rFonts w:ascii="宋体" w:hAnsi="宋体" w:hint="eastAsia"/>
          <w:szCs w:val="21"/>
        </w:rPr>
        <w:lastRenderedPageBreak/>
        <w:t>为有合同约束力的支付分解表。</w:t>
      </w:r>
    </w:p>
    <w:p w:rsidR="00ED71CC" w:rsidRDefault="003F7AFC">
      <w:pPr>
        <w:spacing w:line="400" w:lineRule="exact"/>
        <w:ind w:firstLineChars="200" w:firstLine="420"/>
        <w:rPr>
          <w:rFonts w:ascii="宋体" w:cs="Arial"/>
        </w:rPr>
      </w:pPr>
      <w:r>
        <w:rPr>
          <w:rFonts w:ascii="宋体" w:hAnsi="宋体" w:cs="Arial" w:hint="eastAsia"/>
        </w:rPr>
        <w:t>（</w:t>
      </w:r>
      <w:r>
        <w:rPr>
          <w:rFonts w:ascii="宋体" w:hAnsi="宋体" w:cs="Arial"/>
        </w:rPr>
        <w:t>1</w:t>
      </w:r>
      <w:r>
        <w:rPr>
          <w:rFonts w:ascii="宋体" w:hAnsi="宋体" w:cs="Arial" w:hint="eastAsia"/>
        </w:rPr>
        <w:t>）总价</w:t>
      </w:r>
      <w:r>
        <w:rPr>
          <w:rFonts w:ascii="宋体" w:hAnsi="宋体" w:hint="eastAsia"/>
          <w:szCs w:val="21"/>
        </w:rPr>
        <w:t>子目</w:t>
      </w:r>
      <w:r>
        <w:rPr>
          <w:rFonts w:ascii="宋体" w:hAnsi="宋体" w:cs="Arial" w:hint="eastAsia"/>
        </w:rPr>
        <w:t>的价格调整方法</w:t>
      </w:r>
      <w:r>
        <w:rPr>
          <w:rFonts w:ascii="黑体" w:eastAsia="黑体" w:hAnsi="黑体" w:hint="eastAsia"/>
          <w:szCs w:val="21"/>
        </w:rPr>
        <w:t>见合同条款专用部分</w:t>
      </w:r>
      <w:r>
        <w:rPr>
          <w:rFonts w:ascii="宋体" w:hAnsi="宋体" w:cs="Arial" w:hint="eastAsia"/>
        </w:rPr>
        <w:t>。</w:t>
      </w:r>
    </w:p>
    <w:p w:rsidR="00ED71CC" w:rsidRDefault="003F7AFC">
      <w:pPr>
        <w:spacing w:line="400" w:lineRule="exact"/>
        <w:ind w:firstLineChars="200" w:firstLine="420"/>
        <w:rPr>
          <w:rFonts w:ascii="宋体" w:cs="Arial"/>
        </w:rPr>
      </w:pPr>
      <w:r>
        <w:rPr>
          <w:rFonts w:ascii="宋体" w:hAnsi="宋体" w:cs="Arial" w:hint="eastAsia"/>
        </w:rPr>
        <w:t>（</w:t>
      </w:r>
      <w:r>
        <w:rPr>
          <w:rFonts w:ascii="宋体" w:hAnsi="宋体" w:cs="Arial"/>
        </w:rPr>
        <w:t>2</w:t>
      </w:r>
      <w:r>
        <w:rPr>
          <w:rFonts w:ascii="宋体" w:hAnsi="宋体" w:cs="Arial" w:hint="eastAsia"/>
        </w:rPr>
        <w:t>）列入每月进度付款申请单中各总价</w:t>
      </w:r>
      <w:r>
        <w:rPr>
          <w:rFonts w:ascii="宋体" w:hAnsi="宋体" w:hint="eastAsia"/>
          <w:szCs w:val="21"/>
        </w:rPr>
        <w:t>子目</w:t>
      </w:r>
      <w:r>
        <w:rPr>
          <w:rFonts w:ascii="宋体" w:hAnsi="宋体" w:cs="Arial" w:hint="eastAsia"/>
        </w:rPr>
        <w:t>的价值为有合同约束力的支付分解表中对应月份的总价</w:t>
      </w:r>
      <w:r>
        <w:rPr>
          <w:rFonts w:ascii="宋体" w:hAnsi="宋体" w:hint="eastAsia"/>
          <w:szCs w:val="21"/>
        </w:rPr>
        <w:t>子目</w:t>
      </w:r>
      <w:r>
        <w:rPr>
          <w:rFonts w:ascii="宋体" w:hAnsi="宋体" w:cs="Arial" w:hint="eastAsia"/>
        </w:rPr>
        <w:t>总价值。</w:t>
      </w:r>
    </w:p>
    <w:p w:rsidR="00ED71CC" w:rsidRDefault="003F7AFC">
      <w:pPr>
        <w:spacing w:line="400" w:lineRule="exact"/>
        <w:ind w:firstLineChars="200" w:firstLine="420"/>
        <w:rPr>
          <w:rFonts w:ascii="宋体" w:cs="Arial"/>
        </w:rPr>
      </w:pPr>
      <w:r>
        <w:rPr>
          <w:rFonts w:ascii="宋体" w:hAnsi="宋体" w:cs="Arial" w:hint="eastAsia"/>
        </w:rPr>
        <w:t>（</w:t>
      </w:r>
      <w:r>
        <w:rPr>
          <w:rFonts w:ascii="宋体" w:hAnsi="宋体" w:cs="Arial"/>
        </w:rPr>
        <w:t>3</w:t>
      </w:r>
      <w:r>
        <w:rPr>
          <w:rFonts w:ascii="宋体" w:hAnsi="宋体" w:cs="Arial" w:hint="eastAsia"/>
        </w:rPr>
        <w:t>）监理人根据有合同约束力的支付分解表复核列入每月进度付款申请单中的总价</w:t>
      </w:r>
      <w:r>
        <w:rPr>
          <w:rFonts w:ascii="宋体" w:hAnsi="宋体" w:hint="eastAsia"/>
          <w:szCs w:val="21"/>
        </w:rPr>
        <w:t>子目</w:t>
      </w:r>
      <w:r>
        <w:rPr>
          <w:rFonts w:ascii="宋体" w:hAnsi="宋体" w:cs="Arial" w:hint="eastAsia"/>
        </w:rPr>
        <w:t>的总价值。</w:t>
      </w:r>
    </w:p>
    <w:p w:rsidR="00ED71CC" w:rsidRDefault="003F7AFC">
      <w:pPr>
        <w:spacing w:line="360" w:lineRule="auto"/>
        <w:ind w:firstLineChars="200" w:firstLine="420"/>
        <w:rPr>
          <w:rFonts w:ascii="宋体" w:cs="Arial"/>
        </w:rPr>
      </w:pPr>
      <w:r>
        <w:rPr>
          <w:rFonts w:ascii="宋体" w:hAnsi="宋体" w:cs="Arial" w:hint="eastAsia"/>
        </w:rPr>
        <w:t>（</w:t>
      </w:r>
      <w:r>
        <w:rPr>
          <w:rFonts w:ascii="宋体" w:hAnsi="宋体" w:cs="Arial"/>
        </w:rPr>
        <w:t>4</w:t>
      </w:r>
      <w:r>
        <w:rPr>
          <w:rFonts w:ascii="宋体" w:hAnsi="宋体" w:cs="Arial" w:hint="eastAsia"/>
        </w:rPr>
        <w:t>）除按照第</w:t>
      </w:r>
      <w:r>
        <w:rPr>
          <w:rFonts w:ascii="宋体" w:hAnsi="宋体" w:cs="Arial"/>
        </w:rPr>
        <w:t>15</w:t>
      </w:r>
      <w:r>
        <w:rPr>
          <w:rFonts w:ascii="宋体" w:hAnsi="宋体" w:cs="Arial" w:hint="eastAsia"/>
        </w:rPr>
        <w:t>条约定的变更外，在竣工结算时总价</w:t>
      </w:r>
      <w:r>
        <w:rPr>
          <w:rFonts w:ascii="宋体" w:hAnsi="宋体" w:hint="eastAsia"/>
          <w:szCs w:val="21"/>
        </w:rPr>
        <w:t>子目</w:t>
      </w:r>
      <w:r>
        <w:rPr>
          <w:rFonts w:ascii="宋体" w:hAnsi="宋体" w:cs="Arial" w:hint="eastAsia"/>
        </w:rPr>
        <w:t>的工程量不应当重新计量，签约合同价所基于的工程量即是用于竣工结算的最终工程量。</w:t>
      </w:r>
    </w:p>
    <w:p w:rsidR="00ED71CC" w:rsidRDefault="003F7AFC">
      <w:pPr>
        <w:spacing w:line="360" w:lineRule="auto"/>
        <w:ind w:firstLineChars="200" w:firstLine="420"/>
        <w:rPr>
          <w:rFonts w:ascii="宋体" w:cs="Arial"/>
        </w:rPr>
      </w:pPr>
      <w:r>
        <w:rPr>
          <w:rFonts w:ascii="宋体" w:hAnsi="宋体" w:cs="Arial"/>
        </w:rPr>
        <w:t xml:space="preserve">17.1.5  </w:t>
      </w:r>
      <w:r>
        <w:rPr>
          <w:rFonts w:ascii="宋体" w:hAnsi="宋体" w:cs="Arial" w:hint="eastAsia"/>
        </w:rPr>
        <w:t>总价</w:t>
      </w:r>
      <w:r>
        <w:rPr>
          <w:rFonts w:ascii="宋体" w:hAnsi="宋体" w:hint="eastAsia"/>
          <w:szCs w:val="21"/>
        </w:rPr>
        <w:t>子目</w:t>
      </w:r>
      <w:r>
        <w:rPr>
          <w:rFonts w:ascii="宋体" w:hAnsi="宋体" w:cs="Arial" w:hint="eastAsia"/>
        </w:rPr>
        <w:t>的计量（适用于采用按实际完成工程量计量）</w:t>
      </w:r>
    </w:p>
    <w:p w:rsidR="00ED71CC" w:rsidRDefault="003F7AFC">
      <w:pPr>
        <w:spacing w:line="360" w:lineRule="auto"/>
        <w:ind w:firstLineChars="200" w:firstLine="420"/>
        <w:rPr>
          <w:rFonts w:ascii="宋体" w:cs="Arial"/>
        </w:rPr>
      </w:pPr>
      <w:r>
        <w:rPr>
          <w:rFonts w:ascii="宋体" w:hAnsi="宋体" w:cs="Arial" w:hint="eastAsia"/>
        </w:rPr>
        <w:t>（</w:t>
      </w:r>
      <w:r>
        <w:rPr>
          <w:rFonts w:ascii="宋体" w:hAnsi="宋体" w:cs="Arial"/>
        </w:rPr>
        <w:t>1</w:t>
      </w:r>
      <w:r>
        <w:rPr>
          <w:rFonts w:ascii="宋体" w:hAnsi="宋体" w:cs="Arial" w:hint="eastAsia"/>
        </w:rPr>
        <w:t>）总价</w:t>
      </w:r>
      <w:r>
        <w:rPr>
          <w:rFonts w:ascii="宋体" w:hAnsi="宋体" w:hint="eastAsia"/>
          <w:szCs w:val="21"/>
        </w:rPr>
        <w:t>子目</w:t>
      </w:r>
      <w:r>
        <w:rPr>
          <w:rFonts w:ascii="宋体" w:hAnsi="宋体" w:cs="Arial" w:hint="eastAsia"/>
        </w:rPr>
        <w:t>的计量和支付应以总价为基础，对承包人实际完成的工程量进行计量，是进行工程目标管理和控制进度款支付的依据。总价</w:t>
      </w:r>
      <w:r>
        <w:rPr>
          <w:rFonts w:ascii="宋体" w:hAnsi="宋体" w:hint="eastAsia"/>
          <w:szCs w:val="21"/>
        </w:rPr>
        <w:t>子目</w:t>
      </w:r>
      <w:r>
        <w:rPr>
          <w:rFonts w:ascii="宋体" w:hAnsi="宋体" w:cs="Arial" w:hint="eastAsia"/>
        </w:rPr>
        <w:t>的价格调整方法</w:t>
      </w:r>
      <w:r>
        <w:rPr>
          <w:rFonts w:ascii="黑体" w:eastAsia="黑体" w:hAnsi="黑体" w:hint="eastAsia"/>
          <w:szCs w:val="21"/>
        </w:rPr>
        <w:t>见合同条款专用部分</w:t>
      </w:r>
      <w:r>
        <w:rPr>
          <w:rFonts w:ascii="宋体" w:hAnsi="宋体" w:cs="Arial" w:hint="eastAsia"/>
        </w:rPr>
        <w:t>。</w:t>
      </w:r>
    </w:p>
    <w:p w:rsidR="00ED71CC" w:rsidRDefault="003F7AFC">
      <w:pPr>
        <w:spacing w:line="360" w:lineRule="auto"/>
        <w:ind w:firstLineChars="200" w:firstLine="420"/>
        <w:rPr>
          <w:rFonts w:ascii="宋体" w:cs="Arial"/>
        </w:rPr>
      </w:pPr>
      <w:r>
        <w:rPr>
          <w:rFonts w:ascii="宋体" w:hAnsi="宋体" w:cs="Arial" w:hint="eastAsia"/>
        </w:rPr>
        <w:t>（</w:t>
      </w:r>
      <w:r>
        <w:rPr>
          <w:rFonts w:ascii="宋体" w:hAnsi="宋体" w:cs="Arial"/>
        </w:rPr>
        <w:t>2</w:t>
      </w:r>
      <w:r>
        <w:rPr>
          <w:rFonts w:ascii="宋体" w:hAnsi="宋体" w:cs="Arial" w:hint="eastAsia"/>
        </w:rPr>
        <w:t>）承包人在合同条款专用部分第</w:t>
      </w:r>
      <w:r>
        <w:rPr>
          <w:rFonts w:ascii="宋体" w:hAnsi="宋体" w:cs="Arial"/>
        </w:rPr>
        <w:t>17.1.3</w:t>
      </w:r>
      <w:r>
        <w:rPr>
          <w:rFonts w:ascii="宋体" w:hAnsi="宋体" w:cs="Arial" w:hint="eastAsia"/>
        </w:rPr>
        <w:t>（</w:t>
      </w:r>
      <w:r>
        <w:rPr>
          <w:rFonts w:ascii="宋体" w:hAnsi="宋体" w:cs="Arial"/>
        </w:rPr>
        <w:t>1</w:t>
      </w:r>
      <w:r>
        <w:rPr>
          <w:rFonts w:ascii="宋体" w:hAnsi="宋体" w:cs="Arial" w:hint="eastAsia"/>
        </w:rPr>
        <w:t>）目约定的每月计量截止日期后，对已完成的分部分项工程和单价措施项目的</w:t>
      </w:r>
      <w:r>
        <w:rPr>
          <w:rFonts w:ascii="宋体" w:hAnsi="宋体" w:hint="eastAsia"/>
          <w:szCs w:val="21"/>
        </w:rPr>
        <w:t>子目</w:t>
      </w:r>
      <w:r>
        <w:rPr>
          <w:rFonts w:ascii="宋体" w:hAnsi="宋体" w:cs="Arial" w:hint="eastAsia"/>
        </w:rPr>
        <w:t>，按照合同条款第</w:t>
      </w:r>
      <w:r>
        <w:rPr>
          <w:rFonts w:ascii="宋体" w:hAnsi="宋体" w:cs="Arial"/>
        </w:rPr>
        <w:t>17.1.2</w:t>
      </w:r>
      <w:r>
        <w:rPr>
          <w:rFonts w:ascii="宋体" w:hAnsi="宋体" w:cs="Arial" w:hint="eastAsia"/>
        </w:rPr>
        <w:t>项约定的计量方法进行计量，对已完成的总价措施项目的相关</w:t>
      </w:r>
      <w:r>
        <w:rPr>
          <w:rFonts w:ascii="宋体" w:hAnsi="宋体" w:hint="eastAsia"/>
          <w:szCs w:val="21"/>
        </w:rPr>
        <w:t>子目，按其总价构成、费用性质和实际发生比例进行计量，向监理人提交进度付款申请单、已完成工程量报表和有关计量资料</w:t>
      </w:r>
      <w:r>
        <w:rPr>
          <w:rFonts w:ascii="宋体" w:hAnsi="宋体" w:cs="Arial" w:hint="eastAsia"/>
        </w:rPr>
        <w:t>。</w:t>
      </w:r>
    </w:p>
    <w:p w:rsidR="00ED71CC" w:rsidRDefault="003F7AFC">
      <w:pPr>
        <w:spacing w:line="360" w:lineRule="auto"/>
        <w:ind w:firstLineChars="200" w:firstLine="420"/>
        <w:rPr>
          <w:rFonts w:ascii="宋体"/>
        </w:rPr>
      </w:pPr>
      <w:r>
        <w:rPr>
          <w:rFonts w:ascii="宋体" w:hAnsi="宋体" w:cs="Arial" w:hint="eastAsia"/>
        </w:rPr>
        <w:t>（</w:t>
      </w:r>
      <w:r>
        <w:rPr>
          <w:rFonts w:ascii="宋体" w:hAnsi="宋体" w:cs="Arial"/>
        </w:rPr>
        <w:t>3</w:t>
      </w:r>
      <w:r>
        <w:rPr>
          <w:rFonts w:ascii="宋体" w:hAnsi="宋体" w:cs="Arial" w:hint="eastAsia"/>
        </w:rPr>
        <w:t>）</w:t>
      </w:r>
      <w:r>
        <w:rPr>
          <w:rFonts w:ascii="宋体" w:hAnsi="宋体" w:hint="eastAsia"/>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rsidR="00ED71CC" w:rsidRDefault="003F7AFC">
      <w:pPr>
        <w:spacing w:line="360" w:lineRule="auto"/>
        <w:ind w:firstLineChars="200" w:firstLine="420"/>
        <w:rPr>
          <w:rFonts w:ascii="宋体"/>
        </w:rPr>
      </w:pPr>
      <w:r>
        <w:rPr>
          <w:rFonts w:ascii="宋体" w:hAnsi="宋体" w:hint="eastAsia"/>
        </w:rPr>
        <w:t>（</w:t>
      </w:r>
      <w:r>
        <w:rPr>
          <w:rFonts w:ascii="宋体" w:hAnsi="宋体"/>
        </w:rPr>
        <w:t>4</w:t>
      </w:r>
      <w:r>
        <w:rPr>
          <w:rFonts w:ascii="宋体" w:hAnsi="宋体" w:hint="eastAsia"/>
        </w:rPr>
        <w:t>）监理人应在收到承包人提交的工程量报表后的</w:t>
      </w:r>
      <w:r>
        <w:rPr>
          <w:rFonts w:ascii="宋体" w:hAnsi="宋体"/>
        </w:rPr>
        <w:t>7</w:t>
      </w:r>
      <w:r>
        <w:rPr>
          <w:rFonts w:ascii="宋体" w:hAnsi="宋体" w:hint="eastAsia"/>
        </w:rPr>
        <w:t>天内进行复核，监理人未在约定时间内复核的，承包人提交的工程量报表中的工程量视为承包人实际完成的工程量，据此计算工程价款。</w:t>
      </w:r>
    </w:p>
    <w:p w:rsidR="00ED71CC" w:rsidRDefault="003F7AFC">
      <w:pPr>
        <w:spacing w:line="360" w:lineRule="auto"/>
        <w:ind w:firstLineChars="200" w:firstLine="420"/>
        <w:rPr>
          <w:rFonts w:ascii="宋体" w:cs="Arial"/>
        </w:rPr>
      </w:pPr>
      <w:r>
        <w:rPr>
          <w:rFonts w:ascii="宋体" w:hAnsi="宋体" w:cs="Arial" w:hint="eastAsia"/>
        </w:rPr>
        <w:t>（</w:t>
      </w:r>
      <w:r>
        <w:rPr>
          <w:rFonts w:ascii="宋体" w:hAnsi="宋体" w:cs="Arial"/>
        </w:rPr>
        <w:t>5</w:t>
      </w:r>
      <w:r>
        <w:rPr>
          <w:rFonts w:ascii="宋体" w:hAnsi="宋体" w:cs="Arial" w:hint="eastAsia"/>
        </w:rPr>
        <w:t>）除按照第</w:t>
      </w:r>
      <w:r>
        <w:rPr>
          <w:rFonts w:ascii="宋体" w:hAnsi="宋体" w:cs="Arial"/>
        </w:rPr>
        <w:t>15</w:t>
      </w:r>
      <w:r>
        <w:rPr>
          <w:rFonts w:ascii="宋体" w:hAnsi="宋体" w:cs="Arial" w:hint="eastAsia"/>
        </w:rPr>
        <w:t>条约定的变更外，在竣工结算时总价</w:t>
      </w:r>
      <w:r>
        <w:rPr>
          <w:rFonts w:ascii="宋体" w:hAnsi="宋体" w:hint="eastAsia"/>
          <w:szCs w:val="21"/>
        </w:rPr>
        <w:t>子目</w:t>
      </w:r>
      <w:r>
        <w:rPr>
          <w:rFonts w:ascii="宋体" w:hAnsi="宋体" w:cs="Arial" w:hint="eastAsia"/>
        </w:rPr>
        <w:t>的工程量不应当重新计量，签约合同价所基于的工程量即是用于竣工结算的最终工程量。</w:t>
      </w:r>
    </w:p>
    <w:p w:rsidR="00ED71CC" w:rsidRDefault="003F7AFC">
      <w:pPr>
        <w:keepNext/>
        <w:keepLines/>
        <w:spacing w:beforeLines="50" w:before="120" w:afterLines="50" w:after="120" w:line="360" w:lineRule="auto"/>
        <w:outlineLvl w:val="2"/>
        <w:rPr>
          <w:rFonts w:ascii="宋体" w:hAnsi="宋体"/>
          <w:kern w:val="0"/>
          <w:sz w:val="24"/>
          <w:szCs w:val="20"/>
        </w:rPr>
      </w:pPr>
      <w:bookmarkStart w:id="1452" w:name="_Toc483668187"/>
      <w:bookmarkStart w:id="1453" w:name="_Toc117350527"/>
      <w:bookmarkStart w:id="1454" w:name="_Toc338944813"/>
      <w:bookmarkStart w:id="1455" w:name="_Toc480487012"/>
      <w:bookmarkStart w:id="1456" w:name="_Toc490222603"/>
      <w:bookmarkStart w:id="1457" w:name="_Toc489279969"/>
      <w:bookmarkStart w:id="1458" w:name="_Toc342296371"/>
      <w:bookmarkStart w:id="1459" w:name="_Toc486580158"/>
      <w:bookmarkStart w:id="1460" w:name="_Toc480486840"/>
      <w:r>
        <w:rPr>
          <w:rFonts w:ascii="宋体" w:hAnsi="宋体"/>
          <w:kern w:val="0"/>
          <w:sz w:val="24"/>
          <w:szCs w:val="20"/>
        </w:rPr>
        <w:t xml:space="preserve">17.2  </w:t>
      </w:r>
      <w:r>
        <w:rPr>
          <w:rFonts w:ascii="宋体" w:hAnsi="宋体" w:hint="eastAsia"/>
          <w:kern w:val="0"/>
          <w:sz w:val="24"/>
          <w:szCs w:val="20"/>
        </w:rPr>
        <w:t>预付款</w:t>
      </w:r>
      <w:bookmarkEnd w:id="1452"/>
      <w:bookmarkEnd w:id="1453"/>
      <w:bookmarkEnd w:id="1454"/>
      <w:bookmarkEnd w:id="1455"/>
      <w:bookmarkEnd w:id="1456"/>
      <w:bookmarkEnd w:id="1457"/>
      <w:bookmarkEnd w:id="1458"/>
      <w:bookmarkEnd w:id="1459"/>
      <w:bookmarkEnd w:id="1460"/>
    </w:p>
    <w:p w:rsidR="00ED71CC" w:rsidRDefault="003F7AFC">
      <w:pPr>
        <w:spacing w:line="360" w:lineRule="auto"/>
        <w:ind w:firstLineChars="200" w:firstLine="420"/>
        <w:rPr>
          <w:rFonts w:ascii="宋体"/>
        </w:rPr>
      </w:pPr>
      <w:r>
        <w:rPr>
          <w:rFonts w:ascii="宋体" w:hAnsi="宋体"/>
        </w:rPr>
        <w:t xml:space="preserve">17.2.1  </w:t>
      </w:r>
      <w:r>
        <w:rPr>
          <w:rFonts w:ascii="宋体" w:hAnsi="宋体" w:hint="eastAsia"/>
        </w:rPr>
        <w:t>预付款</w:t>
      </w:r>
    </w:p>
    <w:p w:rsidR="00ED71CC" w:rsidRDefault="003F7AFC">
      <w:pPr>
        <w:spacing w:line="360" w:lineRule="auto"/>
        <w:ind w:firstLineChars="200" w:firstLine="420"/>
        <w:rPr>
          <w:rFonts w:ascii="宋体"/>
        </w:rPr>
      </w:pPr>
      <w:r>
        <w:rPr>
          <w:rFonts w:ascii="宋体" w:hAnsi="宋体" w:hint="eastAsia"/>
        </w:rPr>
        <w:t>预付款用于承包人为合同工程施工购置材料、工程设备、施工设备、修建临时设施以及组织施工队伍进场等。预付款必须专用于合同工程。预付款的额度和预付办法以及支付时间</w:t>
      </w:r>
      <w:r>
        <w:rPr>
          <w:rFonts w:ascii="黑体" w:eastAsia="黑体" w:hAnsi="黑体" w:hint="eastAsia"/>
        </w:rPr>
        <w:t>见合同条款专用部分</w:t>
      </w:r>
      <w:r>
        <w:rPr>
          <w:rFonts w:ascii="宋体" w:hAnsi="宋体" w:hint="eastAsia"/>
        </w:rPr>
        <w:t>。</w:t>
      </w:r>
    </w:p>
    <w:p w:rsidR="00ED71CC" w:rsidRDefault="003F7AFC">
      <w:pPr>
        <w:spacing w:line="360" w:lineRule="auto"/>
        <w:ind w:firstLineChars="200" w:firstLine="420"/>
        <w:rPr>
          <w:rFonts w:ascii="宋体"/>
        </w:rPr>
      </w:pPr>
      <w:r>
        <w:rPr>
          <w:rFonts w:ascii="宋体" w:hAnsi="宋体" w:hint="eastAsia"/>
          <w:szCs w:val="21"/>
        </w:rPr>
        <w:t>安全文明施工费用预付款额度及方式</w:t>
      </w:r>
      <w:r>
        <w:rPr>
          <w:rFonts w:ascii="黑体" w:eastAsia="黑体" w:hAnsi="黑体" w:hint="eastAsia"/>
          <w:szCs w:val="21"/>
        </w:rPr>
        <w:t>见合同条款专用部分</w:t>
      </w:r>
      <w:r>
        <w:rPr>
          <w:rFonts w:ascii="宋体" w:hAnsi="宋体" w:hint="eastAsia"/>
        </w:rPr>
        <w:t>。</w:t>
      </w:r>
    </w:p>
    <w:p w:rsidR="00ED71CC" w:rsidRDefault="003F7AFC">
      <w:pPr>
        <w:spacing w:line="360" w:lineRule="auto"/>
        <w:ind w:firstLineChars="200" w:firstLine="420"/>
        <w:rPr>
          <w:rFonts w:ascii="宋体"/>
        </w:rPr>
      </w:pPr>
      <w:r>
        <w:rPr>
          <w:rFonts w:ascii="宋体" w:hAnsi="宋体" w:hint="eastAsia"/>
          <w:szCs w:val="21"/>
        </w:rPr>
        <w:t>发包人逾期支付合同约定的预付款，除承担第</w:t>
      </w:r>
      <w:r>
        <w:rPr>
          <w:rFonts w:ascii="宋体" w:hAnsi="宋体"/>
          <w:szCs w:val="21"/>
        </w:rPr>
        <w:t>22.2</w:t>
      </w:r>
      <w:r>
        <w:rPr>
          <w:rFonts w:ascii="宋体" w:hAnsi="宋体" w:hint="eastAsia"/>
          <w:szCs w:val="21"/>
        </w:rPr>
        <w:t>款约定的违约责任外，还应向承包人支付按第</w:t>
      </w:r>
      <w:r>
        <w:rPr>
          <w:rFonts w:ascii="宋体" w:hAnsi="宋体"/>
          <w:szCs w:val="21"/>
        </w:rPr>
        <w:t>17.3.3(2)</w:t>
      </w:r>
      <w:r>
        <w:rPr>
          <w:rFonts w:ascii="宋体" w:hAnsi="宋体" w:hint="eastAsia"/>
          <w:szCs w:val="21"/>
        </w:rPr>
        <w:t>目约定的标准和方法计算的逾期付款违约金。</w:t>
      </w:r>
    </w:p>
    <w:p w:rsidR="00ED71CC" w:rsidRDefault="003F7AFC">
      <w:pPr>
        <w:spacing w:line="360" w:lineRule="auto"/>
        <w:ind w:firstLineChars="200" w:firstLine="420"/>
        <w:rPr>
          <w:rFonts w:ascii="宋体"/>
        </w:rPr>
      </w:pPr>
      <w:r>
        <w:rPr>
          <w:rFonts w:ascii="宋体" w:hAnsi="宋体"/>
        </w:rPr>
        <w:t xml:space="preserve">17.2.2  </w:t>
      </w:r>
      <w:r>
        <w:rPr>
          <w:rFonts w:ascii="宋体" w:hAnsi="宋体" w:hint="eastAsia"/>
        </w:rPr>
        <w:t>预付款的扣回与还清</w:t>
      </w:r>
    </w:p>
    <w:p w:rsidR="00ED71CC" w:rsidRDefault="003F7AFC">
      <w:pPr>
        <w:spacing w:line="360" w:lineRule="auto"/>
        <w:ind w:firstLineChars="200" w:firstLine="420"/>
        <w:rPr>
          <w:rFonts w:ascii="宋体"/>
        </w:rPr>
      </w:pPr>
      <w:r>
        <w:rPr>
          <w:rFonts w:ascii="宋体" w:hAnsi="宋体" w:hint="eastAsia"/>
        </w:rPr>
        <w:lastRenderedPageBreak/>
        <w:t>预付款在进度付款中按照合同约定扣回。在颁发工程接收证书前，由于不可抗力或其他原因解除合同时，预付款尚未扣清的，尚未扣清的预付款余额应作为承包人的到期应付款。预付款扣回办法</w:t>
      </w:r>
      <w:r>
        <w:rPr>
          <w:rFonts w:ascii="黑体" w:eastAsia="黑体" w:hAnsi="黑体" w:hint="eastAsia"/>
          <w:szCs w:val="21"/>
        </w:rPr>
        <w:t>见合同条款专用部分</w:t>
      </w:r>
      <w:r>
        <w:rPr>
          <w:rFonts w:ascii="宋体" w:hAnsi="宋体" w:hint="eastAsia"/>
        </w:rPr>
        <w:t>。</w:t>
      </w:r>
    </w:p>
    <w:p w:rsidR="00ED71CC" w:rsidRDefault="003F7AFC">
      <w:pPr>
        <w:keepNext/>
        <w:keepLines/>
        <w:spacing w:beforeLines="50" w:before="120" w:afterLines="50" w:after="120" w:line="360" w:lineRule="auto"/>
        <w:outlineLvl w:val="2"/>
        <w:rPr>
          <w:rFonts w:ascii="宋体" w:hAnsi="宋体"/>
          <w:kern w:val="0"/>
          <w:sz w:val="24"/>
          <w:szCs w:val="20"/>
        </w:rPr>
      </w:pPr>
      <w:bookmarkStart w:id="1461" w:name="_Toc489279970"/>
      <w:bookmarkStart w:id="1462" w:name="_Toc342296372"/>
      <w:bookmarkStart w:id="1463" w:name="_Toc338944814"/>
      <w:bookmarkStart w:id="1464" w:name="_Toc490222604"/>
      <w:bookmarkStart w:id="1465" w:name="_Toc480486841"/>
      <w:bookmarkStart w:id="1466" w:name="_Toc483668188"/>
      <w:bookmarkStart w:id="1467" w:name="_Toc117350528"/>
      <w:bookmarkStart w:id="1468" w:name="_Toc486580159"/>
      <w:bookmarkStart w:id="1469" w:name="_Toc480487013"/>
      <w:r>
        <w:rPr>
          <w:rFonts w:ascii="宋体" w:hAnsi="宋体"/>
          <w:kern w:val="0"/>
          <w:sz w:val="24"/>
          <w:szCs w:val="20"/>
        </w:rPr>
        <w:t xml:space="preserve">17.3  </w:t>
      </w:r>
      <w:r>
        <w:rPr>
          <w:rFonts w:ascii="宋体" w:hAnsi="宋体" w:hint="eastAsia"/>
          <w:kern w:val="0"/>
          <w:sz w:val="24"/>
          <w:szCs w:val="20"/>
        </w:rPr>
        <w:t>工程进度付款</w:t>
      </w:r>
      <w:bookmarkEnd w:id="1461"/>
      <w:bookmarkEnd w:id="1462"/>
      <w:bookmarkEnd w:id="1463"/>
      <w:bookmarkEnd w:id="1464"/>
      <w:bookmarkEnd w:id="1465"/>
      <w:bookmarkEnd w:id="1466"/>
      <w:bookmarkEnd w:id="1467"/>
      <w:bookmarkEnd w:id="1468"/>
      <w:bookmarkEnd w:id="1469"/>
    </w:p>
    <w:p w:rsidR="00ED71CC" w:rsidRDefault="003F7AFC">
      <w:pPr>
        <w:spacing w:line="360" w:lineRule="auto"/>
        <w:ind w:firstLineChars="200" w:firstLine="420"/>
        <w:rPr>
          <w:rFonts w:ascii="宋体"/>
        </w:rPr>
      </w:pPr>
      <w:r>
        <w:rPr>
          <w:rFonts w:ascii="宋体" w:hAnsi="宋体"/>
        </w:rPr>
        <w:t xml:space="preserve">17.3.1  </w:t>
      </w:r>
      <w:r>
        <w:rPr>
          <w:rFonts w:ascii="宋体" w:hAnsi="宋体" w:hint="eastAsia"/>
        </w:rPr>
        <w:t>付款周期</w:t>
      </w:r>
    </w:p>
    <w:p w:rsidR="00ED71CC" w:rsidRDefault="003F7AFC">
      <w:pPr>
        <w:spacing w:line="360" w:lineRule="auto"/>
        <w:ind w:firstLineChars="200" w:firstLine="420"/>
        <w:rPr>
          <w:rFonts w:ascii="宋体"/>
        </w:rPr>
      </w:pPr>
      <w:r>
        <w:rPr>
          <w:rFonts w:ascii="宋体" w:hAnsi="宋体" w:hint="eastAsia"/>
        </w:rPr>
        <w:t>付款周期同计量周期。</w:t>
      </w:r>
    </w:p>
    <w:p w:rsidR="00ED71CC" w:rsidRDefault="003F7AFC">
      <w:pPr>
        <w:spacing w:line="360" w:lineRule="auto"/>
        <w:ind w:firstLineChars="200" w:firstLine="420"/>
        <w:rPr>
          <w:rFonts w:ascii="宋体"/>
        </w:rPr>
      </w:pPr>
      <w:r>
        <w:rPr>
          <w:rFonts w:ascii="宋体" w:hAnsi="宋体"/>
        </w:rPr>
        <w:t xml:space="preserve">17.3.2  </w:t>
      </w:r>
      <w:r>
        <w:rPr>
          <w:rFonts w:ascii="宋体" w:hAnsi="宋体" w:hint="eastAsia"/>
        </w:rPr>
        <w:t>进度付款申请单</w:t>
      </w:r>
    </w:p>
    <w:p w:rsidR="00ED71CC" w:rsidRDefault="003F7AFC">
      <w:pPr>
        <w:spacing w:line="360" w:lineRule="auto"/>
        <w:ind w:firstLineChars="200" w:firstLine="420"/>
        <w:rPr>
          <w:rFonts w:ascii="宋体"/>
        </w:rPr>
      </w:pPr>
      <w:r>
        <w:rPr>
          <w:rFonts w:ascii="宋体" w:hAnsi="宋体" w:hint="eastAsia"/>
        </w:rPr>
        <w:t>承包人应在每个付款周期末，按监理人批准的格式和合同约定的份数，向监理人提交进度付款申请单，并附相应的支持性证明文件。承包人提交进度付款申请单份数</w:t>
      </w:r>
      <w:r>
        <w:rPr>
          <w:rFonts w:ascii="黑体" w:eastAsia="黑体" w:hAnsi="黑体" w:hint="eastAsia"/>
          <w:szCs w:val="21"/>
        </w:rPr>
        <w:t>见合同条款专用部分</w:t>
      </w:r>
      <w:r>
        <w:rPr>
          <w:rFonts w:ascii="宋体" w:hAnsi="宋体" w:hint="eastAsia"/>
        </w:rPr>
        <w:t>。</w:t>
      </w:r>
    </w:p>
    <w:p w:rsidR="00ED71CC" w:rsidRDefault="003F7AFC">
      <w:pPr>
        <w:spacing w:line="360" w:lineRule="auto"/>
        <w:ind w:firstLineChars="200" w:firstLine="420"/>
        <w:rPr>
          <w:rFonts w:ascii="宋体"/>
          <w:dstrike/>
          <w:szCs w:val="21"/>
        </w:rPr>
      </w:pPr>
      <w:r>
        <w:rPr>
          <w:rFonts w:ascii="宋体" w:hAnsi="宋体" w:hint="eastAsia"/>
        </w:rPr>
        <w:t>承包人报送监理人的进度付款申请单应包括下列内容：</w:t>
      </w:r>
    </w:p>
    <w:p w:rsidR="00ED71CC" w:rsidRDefault="003F7AFC">
      <w:pPr>
        <w:spacing w:line="360" w:lineRule="auto"/>
        <w:ind w:firstLineChars="150" w:firstLine="315"/>
        <w:rPr>
          <w:rFonts w:ascii="宋体"/>
        </w:rPr>
      </w:pPr>
      <w:r>
        <w:rPr>
          <w:rFonts w:ascii="宋体" w:hAnsi="宋体" w:hint="eastAsia"/>
        </w:rPr>
        <w:t>（</w:t>
      </w:r>
      <w:r>
        <w:rPr>
          <w:rFonts w:ascii="宋体" w:hAnsi="宋体"/>
        </w:rPr>
        <w:t>1</w:t>
      </w:r>
      <w:r>
        <w:rPr>
          <w:rFonts w:ascii="宋体" w:hAnsi="宋体" w:hint="eastAsia"/>
        </w:rPr>
        <w:t>）截至本次付款周期末已实施工程的价款</w:t>
      </w:r>
      <w:bookmarkStart w:id="1470" w:name="_Hlk114650047"/>
      <w:r>
        <w:rPr>
          <w:rFonts w:ascii="宋体" w:hAnsi="宋体" w:hint="eastAsia"/>
        </w:rPr>
        <w:t>及其中人工费占工程款比例</w:t>
      </w:r>
      <w:bookmarkEnd w:id="1470"/>
      <w:r>
        <w:rPr>
          <w:rFonts w:ascii="宋体" w:hAnsi="宋体" w:hint="eastAsia"/>
        </w:rPr>
        <w:t>；</w:t>
      </w:r>
    </w:p>
    <w:p w:rsidR="00ED71CC" w:rsidRDefault="003F7AFC">
      <w:pPr>
        <w:spacing w:line="360" w:lineRule="auto"/>
        <w:ind w:firstLineChars="150" w:firstLine="315"/>
        <w:rPr>
          <w:rFonts w:ascii="宋体"/>
        </w:rPr>
      </w:pPr>
      <w:r>
        <w:rPr>
          <w:rFonts w:ascii="宋体" w:hAnsi="宋体" w:hint="eastAsia"/>
        </w:rPr>
        <w:t>（</w:t>
      </w:r>
      <w:r>
        <w:rPr>
          <w:rFonts w:ascii="宋体" w:hAnsi="宋体"/>
        </w:rPr>
        <w:t>2</w:t>
      </w:r>
      <w:r>
        <w:rPr>
          <w:rFonts w:ascii="宋体" w:hAnsi="宋体" w:hint="eastAsia"/>
        </w:rPr>
        <w:t>）根据第</w:t>
      </w:r>
      <w:r>
        <w:rPr>
          <w:rFonts w:ascii="宋体" w:hAnsi="宋体"/>
        </w:rPr>
        <w:t>15</w:t>
      </w:r>
      <w:r>
        <w:rPr>
          <w:rFonts w:ascii="宋体" w:hAnsi="宋体" w:hint="eastAsia"/>
        </w:rPr>
        <w:t>条应增加和扣减的变更金额；</w:t>
      </w:r>
    </w:p>
    <w:p w:rsidR="00ED71CC" w:rsidRDefault="003F7AFC">
      <w:pPr>
        <w:spacing w:line="360" w:lineRule="auto"/>
        <w:ind w:firstLineChars="150" w:firstLine="315"/>
        <w:rPr>
          <w:rFonts w:ascii="宋体"/>
        </w:rPr>
      </w:pPr>
      <w:r>
        <w:rPr>
          <w:rFonts w:ascii="宋体" w:hAnsi="宋体" w:hint="eastAsia"/>
        </w:rPr>
        <w:t>（</w:t>
      </w:r>
      <w:r>
        <w:rPr>
          <w:rFonts w:ascii="宋体" w:hAnsi="宋体"/>
        </w:rPr>
        <w:t>3</w:t>
      </w:r>
      <w:r>
        <w:rPr>
          <w:rFonts w:ascii="宋体" w:hAnsi="宋体" w:hint="eastAsia"/>
        </w:rPr>
        <w:t>）根据第</w:t>
      </w:r>
      <w:r>
        <w:rPr>
          <w:rFonts w:ascii="宋体" w:hAnsi="宋体"/>
        </w:rPr>
        <w:t>23</w:t>
      </w:r>
      <w:r>
        <w:rPr>
          <w:rFonts w:ascii="宋体" w:hAnsi="宋体" w:hint="eastAsia"/>
        </w:rPr>
        <w:t>条应增加和扣减的索赔金额；</w:t>
      </w:r>
    </w:p>
    <w:p w:rsidR="00ED71CC" w:rsidRDefault="003F7AFC">
      <w:pPr>
        <w:spacing w:line="360" w:lineRule="auto"/>
        <w:ind w:firstLineChars="150" w:firstLine="315"/>
        <w:rPr>
          <w:rFonts w:ascii="宋体"/>
        </w:rPr>
      </w:pPr>
      <w:r>
        <w:rPr>
          <w:rFonts w:ascii="宋体" w:hAnsi="宋体" w:hint="eastAsia"/>
        </w:rPr>
        <w:t>（</w:t>
      </w:r>
      <w:r>
        <w:rPr>
          <w:rFonts w:ascii="宋体" w:hAnsi="宋体"/>
        </w:rPr>
        <w:t>4</w:t>
      </w:r>
      <w:r>
        <w:rPr>
          <w:rFonts w:ascii="宋体" w:hAnsi="宋体" w:hint="eastAsia"/>
        </w:rPr>
        <w:t>）根据第</w:t>
      </w:r>
      <w:r>
        <w:rPr>
          <w:rFonts w:ascii="宋体" w:hAnsi="宋体"/>
        </w:rPr>
        <w:t>17.2</w:t>
      </w:r>
      <w:r>
        <w:rPr>
          <w:rFonts w:ascii="宋体" w:hAnsi="宋体" w:hint="eastAsia"/>
        </w:rPr>
        <w:t>款约定应支付的预付款和扣减的返还预付款；</w:t>
      </w:r>
    </w:p>
    <w:p w:rsidR="00ED71CC" w:rsidRDefault="003F7AFC">
      <w:pPr>
        <w:spacing w:line="360" w:lineRule="auto"/>
        <w:ind w:firstLineChars="150" w:firstLine="315"/>
        <w:rPr>
          <w:rFonts w:ascii="宋体"/>
        </w:rPr>
      </w:pPr>
      <w:r>
        <w:rPr>
          <w:rFonts w:ascii="宋体" w:hAnsi="宋体" w:hint="eastAsia"/>
        </w:rPr>
        <w:t>（</w:t>
      </w:r>
      <w:r>
        <w:rPr>
          <w:rFonts w:ascii="宋体" w:hAnsi="宋体"/>
        </w:rPr>
        <w:t>5</w:t>
      </w:r>
      <w:r>
        <w:rPr>
          <w:rFonts w:ascii="宋体" w:hAnsi="宋体" w:hint="eastAsia"/>
        </w:rPr>
        <w:t>）根据第</w:t>
      </w:r>
      <w:r>
        <w:rPr>
          <w:rFonts w:ascii="宋体" w:hAnsi="宋体"/>
        </w:rPr>
        <w:t>17.4.1</w:t>
      </w:r>
      <w:r>
        <w:rPr>
          <w:rFonts w:ascii="宋体" w:hAnsi="宋体" w:hint="eastAsia"/>
        </w:rPr>
        <w:t>项约定应扣减的质量保证金；</w:t>
      </w:r>
    </w:p>
    <w:p w:rsidR="00ED71CC" w:rsidRDefault="003F7AFC">
      <w:pPr>
        <w:spacing w:line="360" w:lineRule="auto"/>
        <w:ind w:firstLineChars="150" w:firstLine="315"/>
        <w:rPr>
          <w:rFonts w:ascii="宋体" w:hAnsi="宋体"/>
        </w:rPr>
      </w:pPr>
      <w:r>
        <w:rPr>
          <w:rFonts w:ascii="宋体" w:hAnsi="宋体" w:hint="eastAsia"/>
        </w:rPr>
        <w:t>（</w:t>
      </w:r>
      <w:r>
        <w:rPr>
          <w:rFonts w:ascii="宋体" w:hAnsi="宋体"/>
        </w:rPr>
        <w:t>6</w:t>
      </w:r>
      <w:r>
        <w:rPr>
          <w:rFonts w:ascii="宋体" w:hAnsi="宋体" w:hint="eastAsia"/>
        </w:rPr>
        <w:t>）根据合同应增加和（或）扣减的其他内容金额</w:t>
      </w:r>
      <w:r>
        <w:rPr>
          <w:rFonts w:ascii="黑体" w:eastAsia="黑体" w:hAnsi="黑体" w:hint="eastAsia"/>
          <w:szCs w:val="21"/>
        </w:rPr>
        <w:t>见合同条款专用部分</w:t>
      </w:r>
      <w:r>
        <w:rPr>
          <w:rFonts w:ascii="宋体" w:hAnsi="宋体" w:hint="eastAsia"/>
        </w:rPr>
        <w:t>；</w:t>
      </w:r>
    </w:p>
    <w:p w:rsidR="00ED71CC" w:rsidRDefault="003F7AFC">
      <w:pPr>
        <w:spacing w:line="360" w:lineRule="auto"/>
        <w:ind w:firstLineChars="150" w:firstLine="315"/>
        <w:rPr>
          <w:rFonts w:ascii="宋体" w:hAnsi="宋体"/>
        </w:rPr>
      </w:pPr>
      <w:bookmarkStart w:id="1471" w:name="_Hlk114650054"/>
      <w:r>
        <w:rPr>
          <w:rFonts w:ascii="宋体" w:hAnsi="宋体" w:hint="eastAsia"/>
        </w:rPr>
        <w:t>（</w:t>
      </w:r>
      <w:r>
        <w:rPr>
          <w:rFonts w:ascii="宋体" w:hAnsi="宋体"/>
        </w:rPr>
        <w:t>7</w:t>
      </w:r>
      <w:r>
        <w:rPr>
          <w:rFonts w:ascii="宋体" w:hAnsi="宋体" w:hint="eastAsia"/>
        </w:rPr>
        <w:t>）本次应付进度款</w:t>
      </w:r>
      <w:r>
        <w:rPr>
          <w:rFonts w:ascii="黑体" w:eastAsia="黑体" w:hAnsi="黑体" w:hint="eastAsia"/>
          <w:szCs w:val="21"/>
        </w:rPr>
        <w:t>见合同条款专用部分</w:t>
      </w:r>
      <w:r>
        <w:rPr>
          <w:rFonts w:ascii="宋体" w:hAnsi="宋体" w:hint="eastAsia"/>
        </w:rPr>
        <w:t>。</w:t>
      </w:r>
    </w:p>
    <w:p w:rsidR="00ED71CC" w:rsidRDefault="003F7AFC">
      <w:pPr>
        <w:spacing w:line="360" w:lineRule="auto"/>
        <w:ind w:firstLineChars="150" w:firstLine="315"/>
        <w:rPr>
          <w:rFonts w:ascii="宋体" w:hAnsi="宋体"/>
        </w:rPr>
      </w:pPr>
      <w:r>
        <w:rPr>
          <w:rFonts w:ascii="宋体" w:hAnsi="宋体" w:hint="eastAsia"/>
        </w:rPr>
        <w:t>政府机关、事业单位、国有企业建设工程进度款支付应不低于已完成工程价款的</w:t>
      </w:r>
      <w:r>
        <w:rPr>
          <w:rFonts w:ascii="宋体" w:hAnsi="宋体"/>
        </w:rPr>
        <w:t>80%</w:t>
      </w:r>
      <w:r>
        <w:rPr>
          <w:rFonts w:ascii="宋体" w:hAnsi="宋体" w:hint="eastAsia"/>
        </w:rPr>
        <w:t>。</w:t>
      </w:r>
    </w:p>
    <w:bookmarkEnd w:id="1471"/>
    <w:p w:rsidR="00ED71CC" w:rsidRDefault="003F7AFC">
      <w:pPr>
        <w:spacing w:line="360" w:lineRule="auto"/>
        <w:ind w:firstLineChars="200" w:firstLine="420"/>
        <w:rPr>
          <w:rFonts w:ascii="宋体"/>
        </w:rPr>
      </w:pPr>
      <w:r>
        <w:rPr>
          <w:rFonts w:ascii="宋体" w:hAnsi="宋体"/>
        </w:rPr>
        <w:t xml:space="preserve">17.3.3  </w:t>
      </w:r>
      <w:r>
        <w:rPr>
          <w:rFonts w:ascii="宋体" w:hAnsi="宋体" w:hint="eastAsia"/>
        </w:rPr>
        <w:t>进度付款证书和支付时间</w:t>
      </w:r>
    </w:p>
    <w:p w:rsidR="00ED71CC" w:rsidRDefault="003F7AFC">
      <w:pPr>
        <w:spacing w:line="360" w:lineRule="auto"/>
        <w:ind w:firstLineChars="200" w:firstLine="420"/>
        <w:rPr>
          <w:rFonts w:ascii="宋体"/>
        </w:rPr>
      </w:pPr>
      <w:r>
        <w:rPr>
          <w:rFonts w:ascii="宋体" w:hAnsi="宋体" w:hint="eastAsia"/>
        </w:rPr>
        <w:t>（</w:t>
      </w:r>
      <w:r>
        <w:rPr>
          <w:rFonts w:ascii="宋体" w:hAnsi="宋体"/>
        </w:rPr>
        <w:t>1</w:t>
      </w:r>
      <w:r>
        <w:rPr>
          <w:rFonts w:ascii="宋体" w:hAnsi="宋体" w:hint="eastAsia"/>
        </w:rPr>
        <w:t>）监理人在收到承包人进度付款申请单以及相应的支持性证明文件后的</w:t>
      </w:r>
      <w:r>
        <w:rPr>
          <w:rFonts w:ascii="宋体" w:hAnsi="宋体"/>
        </w:rPr>
        <w:t>14</w:t>
      </w:r>
      <w:r>
        <w:rPr>
          <w:rFonts w:ascii="宋体" w:hAnsi="宋体" w:hint="eastAsia"/>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rsidR="00ED71CC" w:rsidRDefault="003F7AFC">
      <w:pPr>
        <w:spacing w:line="360" w:lineRule="auto"/>
        <w:ind w:firstLineChars="200" w:firstLine="420"/>
        <w:rPr>
          <w:rFonts w:ascii="宋体"/>
        </w:rPr>
      </w:pPr>
      <w:r>
        <w:rPr>
          <w:rFonts w:ascii="宋体" w:hAnsi="宋体" w:hint="eastAsia"/>
        </w:rPr>
        <w:t>（</w:t>
      </w:r>
      <w:r>
        <w:rPr>
          <w:rFonts w:ascii="宋体" w:hAnsi="宋体"/>
        </w:rPr>
        <w:t>2</w:t>
      </w:r>
      <w:r>
        <w:rPr>
          <w:rFonts w:ascii="宋体" w:hAnsi="宋体" w:hint="eastAsia"/>
        </w:rPr>
        <w:t>）发包人应在监理人收到进度付款申请单后的</w:t>
      </w:r>
      <w:r>
        <w:rPr>
          <w:rFonts w:ascii="宋体" w:hAnsi="宋体"/>
        </w:rPr>
        <w:t>28</w:t>
      </w:r>
      <w:r>
        <w:rPr>
          <w:rFonts w:ascii="宋体" w:hAnsi="宋体" w:hint="eastAsia"/>
        </w:rPr>
        <w:t>天内，将进度应付款支付给承包人。发包人未按第</w:t>
      </w:r>
      <w:r>
        <w:rPr>
          <w:rFonts w:ascii="宋体" w:hAnsi="宋体"/>
        </w:rPr>
        <w:t>17.2.1(2)</w:t>
      </w:r>
      <w:r>
        <w:rPr>
          <w:rFonts w:ascii="宋体" w:hAnsi="宋体" w:hint="eastAsia"/>
        </w:rPr>
        <w:t>目、第</w:t>
      </w:r>
      <w:r>
        <w:rPr>
          <w:rFonts w:ascii="宋体" w:hAnsi="宋体"/>
        </w:rPr>
        <w:t>17.3.3(2)</w:t>
      </w:r>
      <w:r>
        <w:rPr>
          <w:rFonts w:ascii="宋体" w:hAnsi="宋体" w:hint="eastAsia"/>
        </w:rPr>
        <w:t>目、第</w:t>
      </w:r>
      <w:r>
        <w:rPr>
          <w:rFonts w:ascii="宋体" w:hAnsi="宋体"/>
        </w:rPr>
        <w:t>17.5.3(2)</w:t>
      </w:r>
      <w:r>
        <w:rPr>
          <w:rFonts w:ascii="宋体" w:hAnsi="宋体" w:hint="eastAsia"/>
        </w:rPr>
        <w:t>目和第</w:t>
      </w:r>
      <w:r>
        <w:rPr>
          <w:rFonts w:ascii="宋体" w:hAnsi="宋体"/>
        </w:rPr>
        <w:t>17.6.2(2)</w:t>
      </w:r>
      <w:r>
        <w:rPr>
          <w:rFonts w:ascii="宋体" w:hAnsi="宋体" w:hint="eastAsia"/>
        </w:rPr>
        <w:t>目约定的期限支付承包人依合同约定应当得到的款项，应当从应付之日起按照合同约定的计算标准和计算方法向承包人支付逾期付款违约金。承包人应当按第</w:t>
      </w:r>
      <w:r>
        <w:rPr>
          <w:rFonts w:ascii="宋体" w:hAnsi="宋体"/>
        </w:rPr>
        <w:t>23.1</w:t>
      </w:r>
      <w:r>
        <w:rPr>
          <w:rFonts w:ascii="宋体" w:hAnsi="宋体" w:hint="eastAsia"/>
        </w:rPr>
        <w:t>（</w:t>
      </w:r>
      <w:r>
        <w:rPr>
          <w:rFonts w:ascii="宋体" w:hAnsi="宋体"/>
        </w:rPr>
        <w:t>1</w:t>
      </w:r>
      <w:r>
        <w:rPr>
          <w:rFonts w:ascii="宋体" w:hAnsi="宋体" w:hint="eastAsia"/>
        </w:rPr>
        <w:t>）目的约定，在最终付款期限到期后</w:t>
      </w:r>
      <w:r>
        <w:rPr>
          <w:rFonts w:ascii="宋体" w:hAnsi="宋体"/>
        </w:rPr>
        <w:t>28</w:t>
      </w:r>
      <w:r>
        <w:rPr>
          <w:rFonts w:ascii="宋体" w:hAnsi="宋体" w:hint="eastAsia"/>
        </w:rPr>
        <w:t>天内，向监理人递交索赔意向通知书</w:t>
      </w:r>
      <w:r>
        <w:rPr>
          <w:rFonts w:ascii="宋体"/>
        </w:rPr>
        <w:t>,</w:t>
      </w:r>
      <w:r>
        <w:rPr>
          <w:rFonts w:ascii="宋体" w:hAnsi="宋体" w:hint="eastAsia"/>
        </w:rPr>
        <w:t>说明有权得到按本款约定的标准和方法计算的逾期付款违约金。承包人要求发包人支付逾期付款违约金不影响承包人要求发包人承担第</w:t>
      </w:r>
      <w:r>
        <w:rPr>
          <w:rFonts w:ascii="宋体" w:hAnsi="宋体"/>
        </w:rPr>
        <w:t>22.2</w:t>
      </w:r>
      <w:r>
        <w:rPr>
          <w:rFonts w:ascii="宋体" w:hAnsi="宋体" w:hint="eastAsia"/>
        </w:rPr>
        <w:t>款约定的其他违约责任的权利。逾期付款违约金计算标准和计算方法</w:t>
      </w:r>
      <w:r>
        <w:rPr>
          <w:rFonts w:ascii="黑体" w:eastAsia="黑体" w:hAnsi="黑体" w:hint="eastAsia"/>
        </w:rPr>
        <w:t>见合同条款专用部分</w:t>
      </w:r>
      <w:r>
        <w:rPr>
          <w:rFonts w:ascii="宋体" w:hAnsi="宋体" w:hint="eastAsia"/>
        </w:rPr>
        <w:t>。</w:t>
      </w:r>
    </w:p>
    <w:p w:rsidR="00ED71CC" w:rsidRDefault="003F7AFC">
      <w:pPr>
        <w:spacing w:line="360" w:lineRule="auto"/>
        <w:ind w:firstLineChars="200" w:firstLine="420"/>
        <w:rPr>
          <w:rFonts w:ascii="宋体"/>
        </w:rPr>
      </w:pPr>
      <w:r>
        <w:rPr>
          <w:rFonts w:ascii="宋体" w:hAnsi="宋体" w:hint="eastAsia"/>
        </w:rPr>
        <w:t>（</w:t>
      </w:r>
      <w:r>
        <w:rPr>
          <w:rFonts w:ascii="宋体" w:hAnsi="宋体"/>
        </w:rPr>
        <w:t>3</w:t>
      </w:r>
      <w:r>
        <w:rPr>
          <w:rFonts w:ascii="宋体" w:hAnsi="宋体" w:hint="eastAsia"/>
        </w:rPr>
        <w:t>）监理人出具进度付款证书，不应视为监理人已同意、批准或接受了承包人完成的该部分工作。</w:t>
      </w:r>
    </w:p>
    <w:p w:rsidR="00ED71CC" w:rsidRDefault="003F7AFC">
      <w:pPr>
        <w:spacing w:line="360" w:lineRule="auto"/>
        <w:ind w:firstLineChars="200" w:firstLine="420"/>
        <w:rPr>
          <w:rFonts w:ascii="宋体"/>
        </w:rPr>
      </w:pPr>
      <w:r>
        <w:rPr>
          <w:rFonts w:ascii="宋体" w:hAnsi="宋体" w:hint="eastAsia"/>
        </w:rPr>
        <w:t>（</w:t>
      </w:r>
      <w:r>
        <w:rPr>
          <w:rFonts w:ascii="宋体" w:hAnsi="宋体"/>
        </w:rPr>
        <w:t>4</w:t>
      </w:r>
      <w:r>
        <w:rPr>
          <w:rFonts w:ascii="宋体" w:hAnsi="宋体" w:hint="eastAsia"/>
        </w:rPr>
        <w:t>）进度付款涉及政府投资资金的，按照国库集中支付等国家相关规定和合同约定办理。</w:t>
      </w:r>
      <w:r>
        <w:rPr>
          <w:rFonts w:ascii="宋体" w:hAnsi="宋体" w:hint="eastAsia"/>
        </w:rPr>
        <w:lastRenderedPageBreak/>
        <w:t>进度付款涉及政府性资金的支付方法</w:t>
      </w:r>
      <w:r>
        <w:rPr>
          <w:rFonts w:ascii="黑体" w:eastAsia="黑体" w:hAnsi="黑体" w:hint="eastAsia"/>
        </w:rPr>
        <w:t>见合同条款专用部分</w:t>
      </w:r>
      <w:r>
        <w:rPr>
          <w:rFonts w:ascii="宋体" w:hAnsi="宋体" w:hint="eastAsia"/>
        </w:rPr>
        <w:t>。</w:t>
      </w:r>
    </w:p>
    <w:p w:rsidR="00ED71CC" w:rsidRDefault="003F7AFC">
      <w:pPr>
        <w:spacing w:line="360" w:lineRule="auto"/>
        <w:ind w:firstLineChars="200" w:firstLine="420"/>
        <w:rPr>
          <w:rFonts w:ascii="宋体"/>
        </w:rPr>
      </w:pPr>
      <w:r>
        <w:rPr>
          <w:rFonts w:ascii="宋体" w:hAnsi="宋体"/>
        </w:rPr>
        <w:t xml:space="preserve">17.3.4  </w:t>
      </w:r>
      <w:r>
        <w:rPr>
          <w:rFonts w:ascii="宋体" w:hAnsi="宋体" w:hint="eastAsia"/>
        </w:rPr>
        <w:t>工程进度付款的修正</w:t>
      </w:r>
    </w:p>
    <w:p w:rsidR="00ED71CC" w:rsidRDefault="003F7AFC">
      <w:pPr>
        <w:spacing w:line="360" w:lineRule="auto"/>
        <w:ind w:firstLineChars="200" w:firstLine="420"/>
        <w:rPr>
          <w:rFonts w:ascii="宋体"/>
        </w:rPr>
      </w:pPr>
      <w:r>
        <w:rPr>
          <w:rFonts w:ascii="宋体" w:hAnsi="宋体" w:hint="eastAsia"/>
        </w:rPr>
        <w:t>在对以往历次已签发的进度付款证书进行汇总和复核中发现错、漏或重复的，监理人有权予以修正，承包人也有权提出修正申请。经双方复核同意的修正，应在本次进度付款中支付或扣除。</w:t>
      </w:r>
    </w:p>
    <w:p w:rsidR="00ED71CC" w:rsidRDefault="003F7AFC">
      <w:pPr>
        <w:spacing w:line="360" w:lineRule="auto"/>
        <w:ind w:firstLineChars="200" w:firstLine="420"/>
        <w:rPr>
          <w:rFonts w:ascii="宋体"/>
          <w:szCs w:val="21"/>
        </w:rPr>
      </w:pPr>
      <w:r>
        <w:rPr>
          <w:rFonts w:ascii="宋体" w:hAnsi="宋体"/>
          <w:szCs w:val="21"/>
        </w:rPr>
        <w:t xml:space="preserve">17.3.5  </w:t>
      </w:r>
      <w:r>
        <w:rPr>
          <w:rFonts w:ascii="宋体" w:hAnsi="宋体" w:hint="eastAsia"/>
          <w:szCs w:val="21"/>
        </w:rPr>
        <w:t>临时付款证书</w:t>
      </w:r>
    </w:p>
    <w:p w:rsidR="00ED71CC" w:rsidRDefault="003F7AFC">
      <w:pPr>
        <w:spacing w:line="360" w:lineRule="auto"/>
        <w:ind w:firstLineChars="200" w:firstLine="420"/>
        <w:rPr>
          <w:rFonts w:ascii="宋体"/>
          <w:szCs w:val="21"/>
        </w:rPr>
      </w:pPr>
      <w:r>
        <w:rPr>
          <w:rFonts w:ascii="宋体" w:hAnsi="宋体" w:hint="eastAsia"/>
          <w:szCs w:val="21"/>
        </w:rPr>
        <w:t>在合同约定的期限内，承包人和监理人无法对当期已完工程量和按合同约定应当支付的其他款项达成一致的，监理人应当在收到承包人报送的进度付款申请单等文件后</w:t>
      </w:r>
      <w:r>
        <w:rPr>
          <w:rFonts w:ascii="宋体" w:hAnsi="宋体"/>
          <w:szCs w:val="21"/>
        </w:rPr>
        <w:t>14</w:t>
      </w:r>
      <w:r>
        <w:rPr>
          <w:rFonts w:ascii="宋体" w:hAnsi="宋体" w:hint="eastAsia"/>
          <w:szCs w:val="21"/>
        </w:rPr>
        <w:t>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w:t>
      </w:r>
      <w:r>
        <w:rPr>
          <w:rFonts w:ascii="宋体" w:hAnsi="宋体"/>
          <w:szCs w:val="21"/>
        </w:rPr>
        <w:t>28</w:t>
      </w:r>
      <w:r>
        <w:rPr>
          <w:rFonts w:ascii="宋体" w:hAnsi="宋体" w:hint="eastAsia"/>
          <w:szCs w:val="21"/>
        </w:rPr>
        <w:t>天内，将临时付款证书中确定的应付金额支付给承包人。发包人和监理人均不得以任何理由延期支付工程进度付款。</w:t>
      </w:r>
    </w:p>
    <w:p w:rsidR="00ED71CC" w:rsidRDefault="003F7AFC">
      <w:pPr>
        <w:spacing w:line="360" w:lineRule="auto"/>
        <w:ind w:firstLineChars="200" w:firstLine="420"/>
        <w:rPr>
          <w:rFonts w:ascii="宋体"/>
          <w:szCs w:val="21"/>
        </w:rPr>
      </w:pPr>
      <w:r>
        <w:rPr>
          <w:rFonts w:ascii="宋体" w:hAnsi="宋体" w:hint="eastAsia"/>
          <w:szCs w:val="21"/>
        </w:rPr>
        <w:t>对临时付款证书中承包人有异议部分的金额，承包人应当按照监理人要求，提交进一步的支持性文件，经监理人进一步审核并认可的应付金额，应当按第</w:t>
      </w:r>
      <w:r>
        <w:rPr>
          <w:rFonts w:ascii="宋体" w:hAnsi="宋体"/>
          <w:szCs w:val="21"/>
        </w:rPr>
        <w:t>17.3.4</w:t>
      </w:r>
      <w:r>
        <w:rPr>
          <w:rFonts w:ascii="宋体" w:hAnsi="宋体" w:hint="eastAsia"/>
          <w:szCs w:val="21"/>
        </w:rPr>
        <w:t>项的约定纳入到下一期进度付款证书中。经过进一步努力，承包人仍有异议的，按合同条款第</w:t>
      </w:r>
      <w:r>
        <w:rPr>
          <w:rFonts w:ascii="宋体" w:hAnsi="宋体"/>
          <w:szCs w:val="21"/>
        </w:rPr>
        <w:t>24</w:t>
      </w:r>
      <w:r>
        <w:rPr>
          <w:rFonts w:ascii="宋体" w:hAnsi="宋体" w:hint="eastAsia"/>
          <w:szCs w:val="21"/>
        </w:rPr>
        <w:t>条的约定办理。</w:t>
      </w:r>
    </w:p>
    <w:p w:rsidR="00ED71CC" w:rsidRDefault="003F7AFC">
      <w:pPr>
        <w:spacing w:line="360" w:lineRule="auto"/>
        <w:ind w:firstLineChars="200" w:firstLine="420"/>
        <w:rPr>
          <w:rFonts w:ascii="宋体"/>
        </w:rPr>
      </w:pPr>
      <w:r>
        <w:rPr>
          <w:rFonts w:ascii="宋体" w:hAnsi="宋体" w:hint="eastAsia"/>
          <w:szCs w:val="21"/>
        </w:rPr>
        <w:t>有异议款项中经监理人进一步审核后认可的，或者经过合同条款第</w:t>
      </w:r>
      <w:r>
        <w:rPr>
          <w:rFonts w:ascii="宋体" w:hAnsi="宋体"/>
          <w:szCs w:val="21"/>
        </w:rPr>
        <w:t>24</w:t>
      </w:r>
      <w:r>
        <w:rPr>
          <w:rFonts w:ascii="宋体" w:hAnsi="宋体" w:hint="eastAsia"/>
          <w:szCs w:val="21"/>
        </w:rPr>
        <w:t>条约定的争议解决方式确定的应付金额，其应付之日为引发异议的进度付款证书的应付之日，承包人有权得到按第</w:t>
      </w:r>
      <w:r>
        <w:rPr>
          <w:rFonts w:ascii="宋体" w:hAnsi="宋体"/>
          <w:szCs w:val="21"/>
        </w:rPr>
        <w:t>17.3.3</w:t>
      </w:r>
      <w:r>
        <w:rPr>
          <w:rFonts w:ascii="宋体" w:hAnsi="宋体" w:hint="eastAsia"/>
          <w:szCs w:val="21"/>
        </w:rPr>
        <w:t>（</w:t>
      </w:r>
      <w:r>
        <w:rPr>
          <w:rFonts w:ascii="宋体" w:hAnsi="宋体"/>
          <w:szCs w:val="21"/>
        </w:rPr>
        <w:t>2</w:t>
      </w:r>
      <w:r>
        <w:rPr>
          <w:rFonts w:ascii="宋体" w:hAnsi="宋体" w:hint="eastAsia"/>
          <w:szCs w:val="21"/>
        </w:rPr>
        <w:t>）目约定计算的逾期付款违约金。</w:t>
      </w:r>
    </w:p>
    <w:p w:rsidR="00ED71CC" w:rsidRDefault="003F7AFC">
      <w:pPr>
        <w:keepNext/>
        <w:keepLines/>
        <w:spacing w:beforeLines="50" w:before="120" w:afterLines="50" w:after="120" w:line="360" w:lineRule="auto"/>
        <w:outlineLvl w:val="2"/>
        <w:rPr>
          <w:rFonts w:ascii="宋体" w:hAnsi="宋体"/>
          <w:kern w:val="0"/>
          <w:sz w:val="24"/>
          <w:szCs w:val="20"/>
        </w:rPr>
      </w:pPr>
      <w:bookmarkStart w:id="1472" w:name="_Toc480487015"/>
      <w:bookmarkStart w:id="1473" w:name="_Toc480486843"/>
      <w:bookmarkStart w:id="1474" w:name="_Toc483668189"/>
      <w:bookmarkStart w:id="1475" w:name="_Toc338944815"/>
      <w:bookmarkStart w:id="1476" w:name="_Toc117350529"/>
      <w:bookmarkStart w:id="1477" w:name="_Toc486580160"/>
      <w:bookmarkStart w:id="1478" w:name="_Toc490222605"/>
      <w:bookmarkStart w:id="1479" w:name="_Toc489279971"/>
      <w:bookmarkStart w:id="1480" w:name="_Toc342296373"/>
      <w:r>
        <w:rPr>
          <w:rFonts w:ascii="宋体" w:hAnsi="宋体"/>
          <w:kern w:val="0"/>
          <w:sz w:val="24"/>
          <w:szCs w:val="20"/>
        </w:rPr>
        <w:t xml:space="preserve">17.4  </w:t>
      </w:r>
      <w:r>
        <w:rPr>
          <w:rFonts w:ascii="宋体" w:hAnsi="宋体" w:hint="eastAsia"/>
          <w:kern w:val="0"/>
          <w:sz w:val="24"/>
          <w:szCs w:val="20"/>
        </w:rPr>
        <w:t>质量保证金</w:t>
      </w:r>
      <w:bookmarkEnd w:id="1472"/>
      <w:bookmarkEnd w:id="1473"/>
      <w:bookmarkEnd w:id="1474"/>
      <w:bookmarkEnd w:id="1475"/>
      <w:bookmarkEnd w:id="1476"/>
      <w:bookmarkEnd w:id="1477"/>
      <w:bookmarkEnd w:id="1478"/>
      <w:bookmarkEnd w:id="1479"/>
      <w:bookmarkEnd w:id="1480"/>
    </w:p>
    <w:p w:rsidR="00ED71CC" w:rsidRDefault="003F7AFC">
      <w:pPr>
        <w:spacing w:line="360" w:lineRule="auto"/>
        <w:ind w:firstLineChars="200" w:firstLine="420"/>
        <w:rPr>
          <w:rFonts w:ascii="宋体"/>
        </w:rPr>
      </w:pPr>
      <w:bookmarkStart w:id="1481" w:name="_Toc338944816"/>
      <w:bookmarkStart w:id="1482" w:name="_Toc480486844"/>
      <w:bookmarkStart w:id="1483" w:name="_Toc483668190"/>
      <w:bookmarkStart w:id="1484" w:name="_Toc486580161"/>
      <w:bookmarkStart w:id="1485" w:name="_Toc489279972"/>
      <w:bookmarkStart w:id="1486" w:name="_Toc490222606"/>
      <w:bookmarkStart w:id="1487" w:name="_Toc480487016"/>
      <w:bookmarkStart w:id="1488" w:name="_Toc342296374"/>
      <w:r>
        <w:rPr>
          <w:rFonts w:ascii="宋体" w:hAnsi="宋体"/>
          <w:szCs w:val="21"/>
        </w:rPr>
        <w:t xml:space="preserve">17.4.1  </w:t>
      </w:r>
      <w:r>
        <w:rPr>
          <w:rFonts w:ascii="宋体" w:hAnsi="宋体" w:hint="eastAsia"/>
        </w:rPr>
        <w:t>质量保证金处理</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）合同条款专用部分第</w:t>
      </w:r>
      <w:r>
        <w:rPr>
          <w:rFonts w:ascii="宋体" w:hAnsi="宋体"/>
          <w:szCs w:val="21"/>
        </w:rPr>
        <w:t>4.2.1</w:t>
      </w:r>
      <w:r>
        <w:rPr>
          <w:rFonts w:ascii="宋体" w:hAnsi="宋体" w:hint="eastAsia"/>
          <w:szCs w:val="21"/>
        </w:rPr>
        <w:t>项约定不提交履约担保，采用扣留质量保证金的，质量保证金由监理人从第一个付款周期开始按进度付款证书确认的已实施工程的价款、根据合同条款第</w:t>
      </w:r>
      <w:r>
        <w:rPr>
          <w:rFonts w:ascii="宋体" w:hAnsi="宋体"/>
          <w:szCs w:val="21"/>
        </w:rPr>
        <w:t>15</w:t>
      </w:r>
      <w:r>
        <w:rPr>
          <w:rFonts w:ascii="宋体" w:hAnsi="宋体" w:hint="eastAsia"/>
          <w:szCs w:val="21"/>
        </w:rPr>
        <w:t>条增加和扣减的变更金额、根据合同条款第</w:t>
      </w:r>
      <w:r>
        <w:rPr>
          <w:rFonts w:ascii="宋体" w:hAnsi="宋体"/>
          <w:szCs w:val="21"/>
        </w:rPr>
        <w:t>23</w:t>
      </w:r>
      <w:r>
        <w:rPr>
          <w:rFonts w:ascii="宋体" w:hAnsi="宋体" w:hint="eastAsia"/>
          <w:szCs w:val="21"/>
        </w:rPr>
        <w:t>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w:t>
      </w:r>
      <w:r>
        <w:rPr>
          <w:rFonts w:ascii="宋体" w:hAnsi="宋体" w:cs="Arial" w:hint="eastAsia"/>
          <w:szCs w:val="21"/>
        </w:rPr>
        <w:t>竣工结算</w:t>
      </w:r>
      <w:r>
        <w:rPr>
          <w:rFonts w:ascii="宋体" w:hAnsi="宋体" w:hint="eastAsia"/>
          <w:szCs w:val="21"/>
        </w:rPr>
        <w:t>合同总价的约定比例为止；</w:t>
      </w:r>
    </w:p>
    <w:p w:rsidR="00ED71CC" w:rsidRDefault="003F7AFC">
      <w:pPr>
        <w:spacing w:line="360" w:lineRule="auto"/>
        <w:ind w:firstLineChars="200" w:firstLine="420"/>
        <w:rPr>
          <w:rFonts w:ascii="宋体"/>
          <w:szCs w:val="21"/>
        </w:rPr>
      </w:pPr>
      <w:r>
        <w:rPr>
          <w:rFonts w:ascii="宋体" w:hAnsi="宋体" w:hint="eastAsia"/>
          <w:szCs w:val="21"/>
        </w:rPr>
        <w:t>采用质量保证金保函担保形式的，工程竣工前，不得扣留质量保证金。</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）合同条款专用部分第</w:t>
      </w:r>
      <w:r>
        <w:rPr>
          <w:rFonts w:ascii="宋体" w:hAnsi="宋体"/>
          <w:szCs w:val="21"/>
        </w:rPr>
        <w:t>4.2.1</w:t>
      </w:r>
      <w:r>
        <w:rPr>
          <w:rFonts w:ascii="宋体" w:hAnsi="宋体" w:hint="eastAsia"/>
          <w:szCs w:val="21"/>
        </w:rPr>
        <w:t>项约定提交履约担保，采用扣留质量保证金的，在第</w:t>
      </w:r>
      <w:r>
        <w:rPr>
          <w:rFonts w:ascii="宋体" w:hAnsi="宋体"/>
          <w:szCs w:val="21"/>
        </w:rPr>
        <w:t>17.5</w:t>
      </w:r>
      <w:r>
        <w:rPr>
          <w:rFonts w:ascii="宋体" w:hAnsi="宋体" w:hint="eastAsia"/>
          <w:szCs w:val="21"/>
        </w:rPr>
        <w:t>款竣工结算中，应当按照</w:t>
      </w:r>
      <w:r>
        <w:rPr>
          <w:rFonts w:ascii="宋体" w:hAnsi="宋体" w:cs="Arial" w:hint="eastAsia"/>
          <w:szCs w:val="21"/>
        </w:rPr>
        <w:t>竣工结算</w:t>
      </w:r>
      <w:r>
        <w:rPr>
          <w:rFonts w:ascii="宋体" w:hAnsi="宋体" w:hint="eastAsia"/>
          <w:szCs w:val="21"/>
        </w:rPr>
        <w:t>合同总价约定的比例扣留质量保证金</w:t>
      </w:r>
      <w:r>
        <w:rPr>
          <w:rFonts w:ascii="宋体" w:hAnsi="宋体" w:hint="eastAsia"/>
        </w:rPr>
        <w:t>；</w:t>
      </w:r>
      <w:r>
        <w:rPr>
          <w:rFonts w:ascii="宋体" w:hAnsi="宋体" w:hint="eastAsia"/>
          <w:szCs w:val="21"/>
        </w:rPr>
        <w:t>采用质量保证金保函担保形式的，工程竣工前，不得扣留质量保证金。</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）质量保证金的形式与约定比例</w:t>
      </w:r>
      <w:r>
        <w:rPr>
          <w:rFonts w:ascii="黑体" w:eastAsia="黑体" w:hAnsi="黑体" w:hint="eastAsia"/>
          <w:szCs w:val="21"/>
        </w:rPr>
        <w:t>见合同条款专用部分。</w:t>
      </w:r>
    </w:p>
    <w:p w:rsidR="00ED71CC" w:rsidRDefault="003F7AFC">
      <w:pPr>
        <w:spacing w:line="360" w:lineRule="auto"/>
        <w:ind w:firstLineChars="200" w:firstLine="420"/>
        <w:rPr>
          <w:rFonts w:ascii="宋体"/>
        </w:rPr>
      </w:pPr>
      <w:r>
        <w:rPr>
          <w:rFonts w:ascii="宋体" w:hAnsi="宋体"/>
        </w:rPr>
        <w:t xml:space="preserve">17.4.2  </w:t>
      </w:r>
      <w:r>
        <w:rPr>
          <w:rFonts w:ascii="宋体" w:hAnsi="宋体" w:hint="eastAsia"/>
        </w:rPr>
        <w:t>在第</w:t>
      </w:r>
      <w:r>
        <w:rPr>
          <w:rFonts w:ascii="宋体" w:hAnsi="宋体"/>
        </w:rPr>
        <w:t>1.1.4.5</w:t>
      </w:r>
      <w:r>
        <w:rPr>
          <w:rFonts w:ascii="宋体" w:hAnsi="宋体" w:hint="eastAsia"/>
        </w:rPr>
        <w:t>目约定的缺陷责任期满时，承包人向发包人申请到期应返还承包人剩余的质量保证金金额或退还保函担保，发包人应在</w:t>
      </w:r>
      <w:r>
        <w:rPr>
          <w:rFonts w:ascii="宋体" w:hAnsi="宋体"/>
        </w:rPr>
        <w:t>14</w:t>
      </w:r>
      <w:r>
        <w:rPr>
          <w:rFonts w:ascii="宋体" w:hAnsi="宋体" w:hint="eastAsia"/>
        </w:rPr>
        <w:t>天内会同承包人按照合同约定的内容核实承包人是否完成缺陷责任。如无异议，发包人应当在核实后将剩余保证金返还承包人或将其保函</w:t>
      </w:r>
      <w:r>
        <w:rPr>
          <w:rFonts w:ascii="宋体" w:hAnsi="宋体" w:hint="eastAsia"/>
        </w:rPr>
        <w:lastRenderedPageBreak/>
        <w:t>退还承包人。</w:t>
      </w:r>
    </w:p>
    <w:p w:rsidR="00ED71CC" w:rsidRDefault="003F7AFC">
      <w:pPr>
        <w:spacing w:line="360" w:lineRule="auto"/>
        <w:ind w:firstLineChars="200" w:firstLine="420"/>
        <w:rPr>
          <w:rFonts w:ascii="宋体"/>
        </w:rPr>
      </w:pPr>
      <w:r>
        <w:rPr>
          <w:rFonts w:ascii="宋体" w:hAnsi="宋体"/>
        </w:rPr>
        <w:t xml:space="preserve">17.4.3  </w:t>
      </w:r>
      <w:r>
        <w:rPr>
          <w:rFonts w:ascii="宋体" w:hAnsi="宋体" w:hint="eastAsia"/>
        </w:rPr>
        <w:t>在第</w:t>
      </w:r>
      <w:r>
        <w:rPr>
          <w:rFonts w:ascii="宋体" w:hAnsi="宋体"/>
        </w:rPr>
        <w:t>1.1.4.5</w:t>
      </w:r>
      <w:r>
        <w:rPr>
          <w:rFonts w:ascii="宋体" w:hAnsi="宋体" w:hint="eastAsia"/>
        </w:rPr>
        <w:t>目约定的缺陷责任期满时，承包人没有完成缺陷责任的，发包人有权扣留与未履行责任剩余工作所需金额相应的质量保证金余额或依据其保函担保约定追究责任，并有权根据第</w:t>
      </w:r>
      <w:r>
        <w:rPr>
          <w:rFonts w:ascii="宋体" w:hAnsi="宋体"/>
        </w:rPr>
        <w:t>19.3</w:t>
      </w:r>
      <w:r>
        <w:rPr>
          <w:rFonts w:ascii="宋体" w:hAnsi="宋体" w:hint="eastAsia"/>
        </w:rPr>
        <w:t>款约定要求延长缺陷责任期，直至完成剩余工作为止。</w:t>
      </w:r>
    </w:p>
    <w:p w:rsidR="00ED71CC" w:rsidRDefault="003F7AFC">
      <w:pPr>
        <w:keepNext/>
        <w:keepLines/>
        <w:spacing w:beforeLines="50" w:before="120" w:afterLines="50" w:after="120" w:line="360" w:lineRule="auto"/>
        <w:outlineLvl w:val="2"/>
        <w:rPr>
          <w:rFonts w:ascii="宋体" w:hAnsi="宋体"/>
          <w:kern w:val="0"/>
          <w:sz w:val="24"/>
          <w:szCs w:val="20"/>
        </w:rPr>
      </w:pPr>
      <w:bookmarkStart w:id="1489" w:name="_Toc117350530"/>
      <w:r>
        <w:rPr>
          <w:rFonts w:ascii="宋体" w:hAnsi="宋体"/>
          <w:kern w:val="0"/>
          <w:sz w:val="24"/>
          <w:szCs w:val="20"/>
        </w:rPr>
        <w:t xml:space="preserve">17.5  </w:t>
      </w:r>
      <w:r>
        <w:rPr>
          <w:rFonts w:ascii="宋体" w:hAnsi="宋体" w:hint="eastAsia"/>
          <w:kern w:val="0"/>
          <w:sz w:val="24"/>
          <w:szCs w:val="20"/>
        </w:rPr>
        <w:t>竣工结算</w:t>
      </w:r>
      <w:bookmarkEnd w:id="1481"/>
      <w:bookmarkEnd w:id="1482"/>
      <w:bookmarkEnd w:id="1483"/>
      <w:bookmarkEnd w:id="1484"/>
      <w:bookmarkEnd w:id="1485"/>
      <w:bookmarkEnd w:id="1486"/>
      <w:bookmarkEnd w:id="1487"/>
      <w:bookmarkEnd w:id="1488"/>
      <w:bookmarkEnd w:id="1489"/>
    </w:p>
    <w:p w:rsidR="00ED71CC" w:rsidRDefault="003F7AFC">
      <w:pPr>
        <w:spacing w:line="360" w:lineRule="auto"/>
        <w:ind w:firstLineChars="200" w:firstLine="420"/>
        <w:rPr>
          <w:rFonts w:ascii="宋体" w:hAnsi="宋体"/>
        </w:rPr>
      </w:pPr>
      <w:bookmarkStart w:id="1490" w:name="_Hlk114650119"/>
      <w:r>
        <w:rPr>
          <w:rFonts w:ascii="宋体" w:hAnsi="宋体"/>
        </w:rPr>
        <w:t xml:space="preserve">17.5.1  </w:t>
      </w:r>
      <w:r>
        <w:rPr>
          <w:rFonts w:ascii="宋体" w:hAnsi="宋体" w:hint="eastAsia"/>
        </w:rPr>
        <w:t>过程结算</w:t>
      </w:r>
    </w:p>
    <w:p w:rsidR="00ED71CC" w:rsidRDefault="003F7AFC">
      <w:pPr>
        <w:spacing w:line="360" w:lineRule="auto"/>
        <w:ind w:firstLineChars="200" w:firstLine="420"/>
        <w:rPr>
          <w:rFonts w:ascii="宋体"/>
        </w:rPr>
      </w:pPr>
      <w:bookmarkStart w:id="1491" w:name="_Hlk111558437"/>
      <w:r>
        <w:rPr>
          <w:rFonts w:ascii="宋体" w:hAnsi="宋体" w:hint="eastAsia"/>
        </w:rPr>
        <w:t>本工程是否进行过程结算及相关要求</w:t>
      </w:r>
      <w:bookmarkEnd w:id="1491"/>
      <w:r>
        <w:rPr>
          <w:rFonts w:ascii="黑体" w:eastAsia="黑体" w:hAnsi="黑体" w:hint="eastAsia"/>
        </w:rPr>
        <w:t>见合同条款专用部分</w:t>
      </w:r>
      <w:r>
        <w:rPr>
          <w:rFonts w:ascii="宋体" w:hAnsi="宋体" w:hint="eastAsia"/>
        </w:rPr>
        <w:t>。</w:t>
      </w:r>
    </w:p>
    <w:bookmarkEnd w:id="1490"/>
    <w:p w:rsidR="00ED71CC" w:rsidRDefault="003F7AFC">
      <w:pPr>
        <w:spacing w:line="360" w:lineRule="auto"/>
        <w:ind w:firstLineChars="200" w:firstLine="420"/>
        <w:rPr>
          <w:rFonts w:ascii="宋体"/>
        </w:rPr>
      </w:pPr>
      <w:r>
        <w:rPr>
          <w:rFonts w:ascii="宋体" w:hAnsi="宋体"/>
        </w:rPr>
        <w:t xml:space="preserve">17.5.2  </w:t>
      </w:r>
      <w:r>
        <w:rPr>
          <w:rFonts w:ascii="宋体" w:hAnsi="宋体" w:hint="eastAsia"/>
        </w:rPr>
        <w:t>竣工付款申请单</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）工程接收证书颁发后，承包人应按合同约定的份数和期限向监理人提交竣工付款申请单，并提供相关证明材料。承包人提交竣工付款申请单份数和期限</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）竣工付款申请单应包括下列内容：竣工结算合同总价、发包人已支付承包人的工程价款、应扣留的质量保证金、应支付的竣工付款金额和应支付或扣减的其他内容金额。竣工付款申请单的其他内容</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）监理人对竣工付款申请单有异议的，有权要求承包人进行修正和提供补充资料。经监理人和承包人协商后，由承包人向监理人提交修正后的竣工付款申请单。</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4</w:t>
      </w:r>
      <w:r>
        <w:rPr>
          <w:rFonts w:ascii="宋体" w:hAnsi="宋体" w:hint="eastAsia"/>
          <w:szCs w:val="21"/>
        </w:rPr>
        <w:t>）承包人未按本项约定的期限和内容提交竣工付款申请单或者未按第</w:t>
      </w:r>
      <w:r>
        <w:rPr>
          <w:rFonts w:ascii="宋体" w:hAnsi="宋体"/>
          <w:szCs w:val="21"/>
        </w:rPr>
        <w:t>17.5.2</w:t>
      </w:r>
      <w:r>
        <w:rPr>
          <w:rFonts w:ascii="宋体" w:hAnsi="宋体" w:hint="eastAsia"/>
          <w:szCs w:val="21"/>
        </w:rPr>
        <w:t>（</w:t>
      </w:r>
      <w:r>
        <w:rPr>
          <w:rFonts w:ascii="宋体" w:hAnsi="宋体"/>
          <w:szCs w:val="21"/>
        </w:rPr>
        <w:t>3)</w:t>
      </w:r>
      <w:r>
        <w:rPr>
          <w:rFonts w:ascii="宋体" w:hAnsi="宋体" w:hint="eastAsia"/>
          <w:szCs w:val="21"/>
        </w:rPr>
        <w:t>目约定提交修正后的竣工付款申请单，经监理人催促后</w:t>
      </w:r>
      <w:r>
        <w:rPr>
          <w:rFonts w:ascii="宋体" w:hAnsi="宋体"/>
          <w:szCs w:val="21"/>
        </w:rPr>
        <w:t>14</w:t>
      </w:r>
      <w:r>
        <w:rPr>
          <w:rFonts w:ascii="宋体" w:hAnsi="宋体" w:hint="eastAsia"/>
          <w:szCs w:val="21"/>
        </w:rPr>
        <w:t>天内仍未提交或者没有明确答复的，监理人和发包人有权根据已有资料进行审查，审查确定的竣工结算合同总价和竣工付款金额视同是经承包人认可的工程竣工结算合同总价和竣工付款金额。</w:t>
      </w:r>
    </w:p>
    <w:p w:rsidR="00ED71CC" w:rsidRDefault="003F7AFC">
      <w:pPr>
        <w:spacing w:line="360" w:lineRule="auto"/>
        <w:ind w:firstLineChars="200" w:firstLine="420"/>
        <w:rPr>
          <w:rFonts w:ascii="宋体"/>
        </w:rPr>
      </w:pPr>
      <w:r>
        <w:rPr>
          <w:rFonts w:ascii="宋体" w:hAnsi="宋体"/>
        </w:rPr>
        <w:t xml:space="preserve">17.5.3  </w:t>
      </w:r>
      <w:r>
        <w:rPr>
          <w:rFonts w:ascii="宋体" w:hAnsi="宋体" w:hint="eastAsia"/>
        </w:rPr>
        <w:t>竣工付款证书及支付时间</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）监理人在收到承包人提交的竣工付款申请单后的</w:t>
      </w:r>
      <w:r>
        <w:rPr>
          <w:rFonts w:ascii="宋体" w:hAnsi="宋体"/>
          <w:szCs w:val="21"/>
        </w:rPr>
        <w:t>14</w:t>
      </w:r>
      <w:r>
        <w:rPr>
          <w:rFonts w:ascii="宋体" w:hAnsi="宋体" w:hint="eastAsia"/>
          <w:szCs w:val="21"/>
        </w:rPr>
        <w:t>天内完成审核，并提出发包人到期应支付给承包人的价款等审核意见，报送发包人审核。发包人应在收到后</w:t>
      </w:r>
      <w:r>
        <w:rPr>
          <w:rFonts w:ascii="宋体" w:hAnsi="宋体"/>
          <w:szCs w:val="21"/>
        </w:rPr>
        <w:t>14</w:t>
      </w:r>
      <w:r>
        <w:rPr>
          <w:rFonts w:ascii="宋体" w:hAnsi="宋体" w:hint="eastAsia"/>
          <w:szCs w:val="21"/>
        </w:rPr>
        <w:t>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rsidR="00ED71CC" w:rsidRDefault="003F7AFC">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）发包人应在监理人出具竣工付款证书后的</w:t>
      </w:r>
      <w:r>
        <w:rPr>
          <w:rFonts w:ascii="宋体" w:hAnsi="宋体"/>
          <w:szCs w:val="21"/>
        </w:rPr>
        <w:t>14</w:t>
      </w:r>
      <w:r>
        <w:rPr>
          <w:rFonts w:ascii="宋体" w:hAnsi="宋体" w:hint="eastAsia"/>
          <w:szCs w:val="21"/>
        </w:rPr>
        <w:t>天内，将应支付款支付给承包人。发包人不按期支付的，按第</w:t>
      </w:r>
      <w:r>
        <w:rPr>
          <w:rFonts w:ascii="宋体" w:hAnsi="宋体"/>
          <w:szCs w:val="21"/>
        </w:rPr>
        <w:t>17.3.3</w:t>
      </w:r>
      <w:r>
        <w:rPr>
          <w:rFonts w:ascii="宋体" w:hAnsi="宋体" w:hint="eastAsia"/>
          <w:szCs w:val="21"/>
        </w:rPr>
        <w:t>（</w:t>
      </w:r>
      <w:r>
        <w:rPr>
          <w:rFonts w:ascii="宋体" w:hAnsi="宋体"/>
          <w:szCs w:val="21"/>
        </w:rPr>
        <w:t>2</w:t>
      </w:r>
      <w:r>
        <w:rPr>
          <w:rFonts w:ascii="宋体" w:hAnsi="宋体" w:hint="eastAsia"/>
          <w:szCs w:val="21"/>
        </w:rPr>
        <w:t>）目的约定，将逾期付款违约金支付给承包人。</w:t>
      </w:r>
    </w:p>
    <w:p w:rsidR="00ED71CC" w:rsidRDefault="003F7AFC">
      <w:pPr>
        <w:spacing w:line="360" w:lineRule="auto"/>
        <w:ind w:firstLineChars="200" w:firstLine="420"/>
        <w:rPr>
          <w:rFonts w:ascii="宋体" w:hAnsi="宋体"/>
          <w:szCs w:val="21"/>
        </w:rPr>
      </w:pPr>
      <w:bookmarkStart w:id="1492" w:name="_Hlk114650160"/>
      <w:r>
        <w:rPr>
          <w:rFonts w:ascii="宋体" w:hAnsi="宋体" w:hint="eastAsia"/>
          <w:szCs w:val="21"/>
        </w:rPr>
        <w:t>（</w:t>
      </w:r>
      <w:r>
        <w:rPr>
          <w:rFonts w:ascii="宋体" w:hAnsi="宋体"/>
          <w:szCs w:val="21"/>
        </w:rPr>
        <w:t>3</w:t>
      </w:r>
      <w:r>
        <w:rPr>
          <w:rFonts w:ascii="宋体" w:hAnsi="宋体" w:hint="eastAsia"/>
          <w:szCs w:val="21"/>
        </w:rPr>
        <w:t>）如竣工付款证书中显示进度款支付超出实际已完成工程价款的情况，承包人应在监理人出具竣工付款证书后</w:t>
      </w:r>
      <w:r>
        <w:rPr>
          <w:rFonts w:ascii="宋体" w:hAnsi="宋体"/>
          <w:szCs w:val="21"/>
        </w:rPr>
        <w:t>30日内向发包</w:t>
      </w:r>
      <w:r>
        <w:rPr>
          <w:rFonts w:ascii="宋体" w:hAnsi="宋体" w:hint="eastAsia"/>
          <w:szCs w:val="21"/>
        </w:rPr>
        <w:t>人返还多收到的工程进度款。</w:t>
      </w:r>
    </w:p>
    <w:bookmarkEnd w:id="1492"/>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4</w:t>
      </w:r>
      <w:r>
        <w:rPr>
          <w:rFonts w:ascii="宋体" w:hAnsi="宋体" w:hint="eastAsia"/>
          <w:szCs w:val="21"/>
        </w:rPr>
        <w:t>）承包人对发包人签认的竣工付款证书有异议的，发包人可出具竣工付款申请单中与承包人达成一致意见部分的临时付款证书。存在争议的部分，按第</w:t>
      </w:r>
      <w:r>
        <w:rPr>
          <w:rFonts w:ascii="宋体" w:hAnsi="宋体"/>
          <w:szCs w:val="21"/>
        </w:rPr>
        <w:t>24</w:t>
      </w:r>
      <w:r>
        <w:rPr>
          <w:rFonts w:ascii="宋体" w:hAnsi="宋体" w:hint="eastAsia"/>
          <w:szCs w:val="21"/>
        </w:rPr>
        <w:t>条“争议的解决”的约定办理。</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5</w:t>
      </w:r>
      <w:r>
        <w:rPr>
          <w:rFonts w:ascii="宋体" w:hAnsi="宋体" w:hint="eastAsia"/>
          <w:szCs w:val="21"/>
        </w:rPr>
        <w:t>）竣工付款涉及政府投资资金的，按第</w:t>
      </w:r>
      <w:r>
        <w:rPr>
          <w:rFonts w:ascii="宋体" w:hAnsi="宋体"/>
          <w:szCs w:val="21"/>
        </w:rPr>
        <w:t>17.3.3</w:t>
      </w:r>
      <w:r>
        <w:rPr>
          <w:rFonts w:ascii="宋体" w:hAnsi="宋体" w:hint="eastAsia"/>
          <w:szCs w:val="21"/>
        </w:rPr>
        <w:t>（</w:t>
      </w:r>
      <w:r>
        <w:rPr>
          <w:rFonts w:ascii="宋体" w:hAnsi="宋体"/>
          <w:szCs w:val="21"/>
        </w:rPr>
        <w:t>4</w:t>
      </w:r>
      <w:r>
        <w:rPr>
          <w:rFonts w:ascii="宋体" w:hAnsi="宋体" w:hint="eastAsia"/>
          <w:szCs w:val="21"/>
        </w:rPr>
        <w:t>）目的约定办理。</w:t>
      </w:r>
    </w:p>
    <w:p w:rsidR="00ED71CC" w:rsidRDefault="003F7AFC">
      <w:pPr>
        <w:spacing w:line="360" w:lineRule="auto"/>
        <w:ind w:firstLineChars="200" w:firstLine="420"/>
        <w:rPr>
          <w:rFonts w:ascii="宋体"/>
          <w:szCs w:val="21"/>
        </w:rPr>
      </w:pPr>
      <w:r>
        <w:rPr>
          <w:rFonts w:ascii="宋体" w:hAnsi="宋体"/>
        </w:rPr>
        <w:lastRenderedPageBreak/>
        <w:t>17.5</w:t>
      </w:r>
      <w:r>
        <w:rPr>
          <w:rFonts w:ascii="宋体"/>
        </w:rPr>
        <w:t>.</w:t>
      </w:r>
      <w:r>
        <w:rPr>
          <w:rFonts w:ascii="宋体" w:hAnsi="宋体"/>
        </w:rPr>
        <w:t xml:space="preserve">4  </w:t>
      </w:r>
      <w:r>
        <w:rPr>
          <w:rFonts w:ascii="宋体" w:hAnsi="宋体" w:hint="eastAsia"/>
          <w:szCs w:val="21"/>
        </w:rPr>
        <w:t>除第</w:t>
      </w:r>
      <w:r>
        <w:rPr>
          <w:rFonts w:ascii="宋体" w:hAnsi="宋体"/>
          <w:szCs w:val="21"/>
        </w:rPr>
        <w:t>17.5</w:t>
      </w:r>
      <w:r>
        <w:rPr>
          <w:rFonts w:ascii="宋体"/>
          <w:szCs w:val="21"/>
        </w:rPr>
        <w:t>.</w:t>
      </w:r>
      <w:r>
        <w:rPr>
          <w:rFonts w:ascii="宋体" w:hAnsi="宋体"/>
          <w:szCs w:val="21"/>
        </w:rPr>
        <w:t>5</w:t>
      </w:r>
      <w:r>
        <w:rPr>
          <w:rFonts w:ascii="宋体" w:hAnsi="宋体" w:hint="eastAsia"/>
          <w:szCs w:val="21"/>
        </w:rPr>
        <w:t>项约定的情况外，发包人和承包人应当在监理人颁发（出具）工程接收证书后</w:t>
      </w:r>
      <w:r>
        <w:rPr>
          <w:rFonts w:ascii="宋体" w:hAnsi="宋体"/>
          <w:szCs w:val="21"/>
        </w:rPr>
        <w:t>56</w:t>
      </w:r>
      <w:r>
        <w:rPr>
          <w:rFonts w:ascii="宋体" w:hAnsi="宋体" w:hint="eastAsia"/>
          <w:szCs w:val="21"/>
        </w:rPr>
        <w:t>天内办清竣工结算和竣工付款。</w:t>
      </w:r>
    </w:p>
    <w:p w:rsidR="00ED71CC" w:rsidRDefault="003F7AFC">
      <w:pPr>
        <w:spacing w:line="360" w:lineRule="auto"/>
        <w:ind w:firstLineChars="200" w:firstLine="420"/>
        <w:rPr>
          <w:rFonts w:ascii="宋体"/>
          <w:szCs w:val="21"/>
        </w:rPr>
      </w:pPr>
      <w:r>
        <w:rPr>
          <w:rFonts w:ascii="宋体" w:hAnsi="宋体"/>
        </w:rPr>
        <w:t>17.5</w:t>
      </w:r>
      <w:r>
        <w:rPr>
          <w:rFonts w:ascii="宋体"/>
        </w:rPr>
        <w:t>.</w:t>
      </w:r>
      <w:r>
        <w:rPr>
          <w:rFonts w:ascii="宋体" w:hAnsi="宋体"/>
        </w:rPr>
        <w:t xml:space="preserve">5  </w:t>
      </w:r>
      <w:r>
        <w:rPr>
          <w:rFonts w:ascii="宋体" w:hAnsi="宋体" w:hint="eastAsia"/>
          <w:szCs w:val="21"/>
        </w:rPr>
        <w:t>政府投资或者以政府投资为主的建设项目纳入审计项目计划的，发包人和承包人均负有配合、接受审计机关审计的义务，竣工结算应当依据审计结论，办清竣工结算和竣工付款的时间按照相关规定执行。</w:t>
      </w:r>
    </w:p>
    <w:p w:rsidR="00ED71CC" w:rsidRDefault="003F7AFC">
      <w:pPr>
        <w:keepNext/>
        <w:keepLines/>
        <w:spacing w:beforeLines="50" w:before="120" w:afterLines="50" w:after="120" w:line="360" w:lineRule="auto"/>
        <w:outlineLvl w:val="2"/>
        <w:rPr>
          <w:rFonts w:ascii="宋体" w:hAnsi="宋体"/>
          <w:kern w:val="0"/>
          <w:sz w:val="24"/>
          <w:szCs w:val="20"/>
        </w:rPr>
      </w:pPr>
      <w:bookmarkStart w:id="1493" w:name="_Toc490222607"/>
      <w:bookmarkStart w:id="1494" w:name="_Toc342296375"/>
      <w:bookmarkStart w:id="1495" w:name="_Toc480486845"/>
      <w:bookmarkStart w:id="1496" w:name="_Toc486580162"/>
      <w:bookmarkStart w:id="1497" w:name="_Toc480487017"/>
      <w:bookmarkStart w:id="1498" w:name="_Toc117350531"/>
      <w:bookmarkStart w:id="1499" w:name="_Toc338944817"/>
      <w:bookmarkStart w:id="1500" w:name="_Toc483668191"/>
      <w:bookmarkStart w:id="1501" w:name="_Toc489279973"/>
      <w:r>
        <w:rPr>
          <w:rFonts w:ascii="宋体" w:hAnsi="宋体"/>
          <w:kern w:val="0"/>
          <w:sz w:val="24"/>
          <w:szCs w:val="20"/>
        </w:rPr>
        <w:t xml:space="preserve">17.6  </w:t>
      </w:r>
      <w:r>
        <w:rPr>
          <w:rFonts w:ascii="宋体" w:hAnsi="宋体" w:hint="eastAsia"/>
          <w:kern w:val="0"/>
          <w:sz w:val="24"/>
          <w:szCs w:val="20"/>
        </w:rPr>
        <w:t>最终结清</w:t>
      </w:r>
      <w:bookmarkEnd w:id="1493"/>
      <w:bookmarkEnd w:id="1494"/>
      <w:bookmarkEnd w:id="1495"/>
      <w:bookmarkEnd w:id="1496"/>
      <w:bookmarkEnd w:id="1497"/>
      <w:bookmarkEnd w:id="1498"/>
      <w:bookmarkEnd w:id="1499"/>
      <w:bookmarkEnd w:id="1500"/>
      <w:bookmarkEnd w:id="1501"/>
    </w:p>
    <w:p w:rsidR="00ED71CC" w:rsidRDefault="003F7AFC">
      <w:pPr>
        <w:spacing w:line="360" w:lineRule="auto"/>
        <w:ind w:firstLineChars="200" w:firstLine="420"/>
        <w:rPr>
          <w:rFonts w:ascii="宋体"/>
        </w:rPr>
      </w:pPr>
      <w:r>
        <w:rPr>
          <w:rFonts w:ascii="宋体" w:hAnsi="宋体"/>
        </w:rPr>
        <w:t xml:space="preserve">17.6.1  </w:t>
      </w:r>
      <w:r>
        <w:rPr>
          <w:rFonts w:ascii="宋体" w:hAnsi="宋体" w:hint="eastAsia"/>
        </w:rPr>
        <w:t>最终结清申请单</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）缺陷责任期终止证书签发后，承包人可按合同约定的份数和期限向监理人提交最终结清申请单，并提供相关证明材料。承包人提交最终结清申请单的份数和期限</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rPr>
          <w:rFonts w:ascii="宋体"/>
          <w:szCs w:val="21"/>
        </w:rPr>
      </w:pPr>
      <w:r>
        <w:rPr>
          <w:rFonts w:ascii="宋体" w:hAnsi="宋体" w:hint="eastAsia"/>
          <w:szCs w:val="21"/>
        </w:rPr>
        <w:t>发包人向承包人支付质量保证金利息的，承包人应按照约定的利息计算方法计算利息，并列入最终结清申请单中。是否支付质量保证金利息及利息计算方法</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）发包人对最终结清申请单内容有异议的，有权要求承包人进行修正和提供补充资料，由承包人向监理人提交修正后的最终结清申请单。</w:t>
      </w:r>
    </w:p>
    <w:p w:rsidR="00ED71CC" w:rsidRDefault="003F7AFC">
      <w:pPr>
        <w:spacing w:line="360" w:lineRule="auto"/>
        <w:ind w:firstLineChars="200" w:firstLine="420"/>
        <w:rPr>
          <w:rFonts w:ascii="宋体"/>
        </w:rPr>
      </w:pPr>
      <w:r>
        <w:rPr>
          <w:rFonts w:ascii="宋体" w:hAnsi="宋体"/>
        </w:rPr>
        <w:t xml:space="preserve">17.6.2  </w:t>
      </w:r>
      <w:r>
        <w:rPr>
          <w:rFonts w:ascii="宋体" w:hAnsi="宋体" w:hint="eastAsia"/>
        </w:rPr>
        <w:t>最终结清证书和支付时间</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）监理人收到承包人提交的最终结清申请单后的</w:t>
      </w:r>
      <w:r>
        <w:rPr>
          <w:rFonts w:ascii="宋体" w:hAnsi="宋体"/>
          <w:szCs w:val="21"/>
        </w:rPr>
        <w:t>14</w:t>
      </w:r>
      <w:r>
        <w:rPr>
          <w:rFonts w:ascii="宋体" w:hAnsi="宋体" w:hint="eastAsia"/>
          <w:szCs w:val="21"/>
        </w:rPr>
        <w:t>天内，提出发包人应支付给承包人的价款等审核意见，并报送发包人审核。发包人应在收到后</w:t>
      </w:r>
      <w:r>
        <w:rPr>
          <w:rFonts w:ascii="宋体" w:hAnsi="宋体"/>
          <w:szCs w:val="21"/>
        </w:rPr>
        <w:t>14</w:t>
      </w:r>
      <w:r>
        <w:rPr>
          <w:rFonts w:ascii="宋体" w:hAnsi="宋体" w:hint="eastAsia"/>
          <w:szCs w:val="21"/>
        </w:rPr>
        <w:t>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）发包人应在监理人出具最终结清证书后的</w:t>
      </w:r>
      <w:r>
        <w:rPr>
          <w:rFonts w:ascii="宋体" w:hAnsi="宋体"/>
          <w:szCs w:val="21"/>
        </w:rPr>
        <w:t>14</w:t>
      </w:r>
      <w:r>
        <w:rPr>
          <w:rFonts w:ascii="宋体" w:hAnsi="宋体" w:hint="eastAsia"/>
          <w:szCs w:val="21"/>
        </w:rPr>
        <w:t>天内，将应支付款支付给承包人。发包人不按期支付的，按第</w:t>
      </w:r>
      <w:r>
        <w:rPr>
          <w:rFonts w:ascii="宋体" w:hAnsi="宋体"/>
          <w:szCs w:val="21"/>
        </w:rPr>
        <w:t>17.3.3</w:t>
      </w:r>
      <w:r>
        <w:rPr>
          <w:rFonts w:ascii="宋体" w:hAnsi="宋体" w:hint="eastAsia"/>
          <w:szCs w:val="21"/>
        </w:rPr>
        <w:t>（</w:t>
      </w:r>
      <w:r>
        <w:rPr>
          <w:rFonts w:ascii="宋体" w:hAnsi="宋体"/>
          <w:szCs w:val="21"/>
        </w:rPr>
        <w:t>2</w:t>
      </w:r>
      <w:r>
        <w:rPr>
          <w:rFonts w:ascii="宋体" w:hAnsi="宋体" w:hint="eastAsia"/>
          <w:szCs w:val="21"/>
        </w:rPr>
        <w:t>）目的约定，将逾期付款违约金支付给承包人。</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）承包人对发包人签认的最终结清证书有异议的，按第</w:t>
      </w:r>
      <w:r>
        <w:rPr>
          <w:rFonts w:ascii="宋体" w:hAnsi="宋体"/>
          <w:szCs w:val="21"/>
        </w:rPr>
        <w:t>24</w:t>
      </w:r>
      <w:r>
        <w:rPr>
          <w:rFonts w:ascii="宋体" w:hAnsi="宋体" w:hint="eastAsia"/>
          <w:szCs w:val="21"/>
        </w:rPr>
        <w:t>条“争议的解决”的约定办理。</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4</w:t>
      </w:r>
      <w:r>
        <w:rPr>
          <w:rFonts w:ascii="宋体" w:hAnsi="宋体" w:hint="eastAsia"/>
          <w:szCs w:val="21"/>
        </w:rPr>
        <w:t>）最终结清付款涉及政府投资资金的，按第</w:t>
      </w:r>
      <w:r>
        <w:rPr>
          <w:rFonts w:ascii="宋体" w:hAnsi="宋体"/>
          <w:szCs w:val="21"/>
        </w:rPr>
        <w:t>17.3.3</w:t>
      </w:r>
      <w:r>
        <w:rPr>
          <w:rFonts w:ascii="宋体" w:hAnsi="宋体" w:hint="eastAsia"/>
          <w:szCs w:val="21"/>
        </w:rPr>
        <w:t>（</w:t>
      </w:r>
      <w:r>
        <w:rPr>
          <w:rFonts w:ascii="宋体" w:hAnsi="宋体"/>
          <w:szCs w:val="21"/>
        </w:rPr>
        <w:t>4</w:t>
      </w:r>
      <w:r>
        <w:rPr>
          <w:rFonts w:ascii="宋体" w:hAnsi="宋体" w:hint="eastAsia"/>
          <w:szCs w:val="21"/>
        </w:rPr>
        <w:t>）目的约定办理。</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1502" w:name="_Toc480487018"/>
      <w:bookmarkStart w:id="1503" w:name="_Toc489279974"/>
      <w:bookmarkStart w:id="1504" w:name="_Toc486580163"/>
      <w:bookmarkStart w:id="1505" w:name="_Toc338944818"/>
      <w:bookmarkStart w:id="1506" w:name="_Toc117350532"/>
      <w:bookmarkStart w:id="1507" w:name="_Toc490222608"/>
      <w:bookmarkStart w:id="1508" w:name="_Toc483668192"/>
      <w:bookmarkStart w:id="1509" w:name="_Toc480486846"/>
      <w:bookmarkStart w:id="1510" w:name="_Toc342296376"/>
      <w:r>
        <w:rPr>
          <w:rFonts w:ascii="宋体" w:hAnsi="宋体" w:cs="宋体"/>
          <w:kern w:val="0"/>
          <w:sz w:val="28"/>
          <w:szCs w:val="20"/>
        </w:rPr>
        <w:t>18.</w:t>
      </w:r>
      <w:r>
        <w:rPr>
          <w:rFonts w:ascii="宋体" w:hAnsi="宋体" w:cs="宋体" w:hint="eastAsia"/>
          <w:kern w:val="0"/>
          <w:sz w:val="28"/>
          <w:szCs w:val="20"/>
        </w:rPr>
        <w:t>竣工验收</w:t>
      </w:r>
      <w:bookmarkEnd w:id="1502"/>
      <w:bookmarkEnd w:id="1503"/>
      <w:bookmarkEnd w:id="1504"/>
      <w:bookmarkEnd w:id="1505"/>
      <w:bookmarkEnd w:id="1506"/>
      <w:bookmarkEnd w:id="1507"/>
      <w:bookmarkEnd w:id="1508"/>
      <w:bookmarkEnd w:id="1509"/>
      <w:bookmarkEnd w:id="1510"/>
    </w:p>
    <w:p w:rsidR="00ED71CC" w:rsidRDefault="003F7AFC">
      <w:pPr>
        <w:keepNext/>
        <w:keepLines/>
        <w:spacing w:beforeLines="50" w:before="120" w:afterLines="50" w:after="120" w:line="360" w:lineRule="auto"/>
        <w:outlineLvl w:val="2"/>
        <w:rPr>
          <w:rFonts w:ascii="宋体" w:hAnsi="宋体"/>
          <w:kern w:val="0"/>
          <w:sz w:val="24"/>
          <w:szCs w:val="20"/>
        </w:rPr>
      </w:pPr>
      <w:bookmarkStart w:id="1511" w:name="_Toc152045726"/>
      <w:bookmarkStart w:id="1512" w:name="_Toc179632744"/>
      <w:bookmarkStart w:id="1513" w:name="_Toc489279975"/>
      <w:bookmarkStart w:id="1514" w:name="_Toc490222609"/>
      <w:bookmarkStart w:id="1515" w:name="_Toc144974697"/>
      <w:bookmarkStart w:id="1516" w:name="_Toc480486847"/>
      <w:bookmarkStart w:id="1517" w:name="_Toc338944819"/>
      <w:bookmarkStart w:id="1518" w:name="_Toc480487019"/>
      <w:bookmarkStart w:id="1519" w:name="_Toc117350533"/>
      <w:bookmarkStart w:id="1520" w:name="_Toc152042505"/>
      <w:bookmarkStart w:id="1521" w:name="_Toc486580164"/>
      <w:bookmarkStart w:id="1522" w:name="_Toc342296377"/>
      <w:bookmarkStart w:id="1523" w:name="_Toc483668193"/>
      <w:r>
        <w:rPr>
          <w:rFonts w:ascii="宋体" w:hAnsi="宋体"/>
          <w:kern w:val="0"/>
          <w:sz w:val="24"/>
          <w:szCs w:val="20"/>
        </w:rPr>
        <w:t xml:space="preserve">18.1  </w:t>
      </w:r>
      <w:r>
        <w:rPr>
          <w:rFonts w:ascii="宋体" w:hAnsi="宋体" w:hint="eastAsia"/>
          <w:kern w:val="0"/>
          <w:sz w:val="24"/>
          <w:szCs w:val="20"/>
        </w:rPr>
        <w:t>竣工验收的含义</w:t>
      </w:r>
      <w:bookmarkEnd w:id="1511"/>
      <w:bookmarkEnd w:id="1512"/>
      <w:bookmarkEnd w:id="1513"/>
      <w:bookmarkEnd w:id="1514"/>
      <w:bookmarkEnd w:id="1515"/>
      <w:bookmarkEnd w:id="1516"/>
      <w:bookmarkEnd w:id="1517"/>
      <w:bookmarkEnd w:id="1518"/>
      <w:bookmarkEnd w:id="1519"/>
      <w:bookmarkEnd w:id="1520"/>
      <w:bookmarkEnd w:id="1521"/>
      <w:bookmarkEnd w:id="1522"/>
      <w:bookmarkEnd w:id="1523"/>
    </w:p>
    <w:p w:rsidR="00ED71CC" w:rsidRDefault="003F7AFC">
      <w:pPr>
        <w:spacing w:line="360" w:lineRule="auto"/>
        <w:ind w:firstLineChars="200" w:firstLine="420"/>
        <w:rPr>
          <w:rFonts w:ascii="宋体"/>
          <w:szCs w:val="21"/>
        </w:rPr>
      </w:pPr>
      <w:r>
        <w:rPr>
          <w:rFonts w:ascii="宋体" w:hAnsi="宋体"/>
          <w:szCs w:val="21"/>
        </w:rPr>
        <w:t xml:space="preserve">18.1.1  </w:t>
      </w:r>
      <w:r>
        <w:rPr>
          <w:rFonts w:ascii="宋体" w:hAnsi="宋体" w:hint="eastAsia"/>
          <w:szCs w:val="21"/>
        </w:rPr>
        <w:t>竣工验收指承包人完成了全部合同工作后，发包人按合同要求进行的验收。</w:t>
      </w:r>
    </w:p>
    <w:p w:rsidR="00ED71CC" w:rsidRDefault="003F7AFC">
      <w:pPr>
        <w:spacing w:line="360" w:lineRule="auto"/>
        <w:ind w:firstLineChars="200" w:firstLine="420"/>
        <w:rPr>
          <w:rFonts w:ascii="宋体"/>
          <w:szCs w:val="21"/>
        </w:rPr>
      </w:pPr>
      <w:r>
        <w:rPr>
          <w:rFonts w:ascii="宋体" w:hAnsi="宋体"/>
          <w:szCs w:val="21"/>
        </w:rPr>
        <w:t xml:space="preserve">18.1.2  </w:t>
      </w:r>
      <w:r>
        <w:rPr>
          <w:rFonts w:ascii="宋体" w:hAnsi="宋体" w:hint="eastAsia"/>
          <w:szCs w:val="21"/>
        </w:rPr>
        <w:t>国家验收是政府有关部门根据法律、规范、规程和政策要求，针对发包人全面组织实施的整个工程正式交付投运前的验收。</w:t>
      </w:r>
    </w:p>
    <w:p w:rsidR="00ED71CC" w:rsidRDefault="003F7AFC">
      <w:pPr>
        <w:spacing w:line="360" w:lineRule="auto"/>
        <w:ind w:firstLineChars="200" w:firstLine="420"/>
        <w:rPr>
          <w:rFonts w:ascii="宋体"/>
          <w:szCs w:val="21"/>
        </w:rPr>
      </w:pPr>
      <w:r>
        <w:rPr>
          <w:rFonts w:ascii="宋体" w:hAnsi="宋体"/>
          <w:szCs w:val="21"/>
        </w:rPr>
        <w:t xml:space="preserve">18.1.3  </w:t>
      </w:r>
      <w:r>
        <w:rPr>
          <w:rFonts w:ascii="宋体" w:hAnsi="宋体" w:hint="eastAsia"/>
          <w:szCs w:val="21"/>
        </w:rPr>
        <w:t>需要进行国家验收的，竣工验收是国家验收的一部分。竣工验收所采用的各项验收和评定标准应符合国家验收标准。发包人和承包人为竣工验收提供的各项竣工验收资料应符合国家验收的要求。</w:t>
      </w:r>
      <w:r>
        <w:rPr>
          <w:rFonts w:ascii="宋体" w:hAnsi="宋体"/>
          <w:szCs w:val="21"/>
        </w:rPr>
        <w:t xml:space="preserve"> </w:t>
      </w:r>
    </w:p>
    <w:p w:rsidR="00ED71CC" w:rsidRDefault="003F7AFC">
      <w:pPr>
        <w:keepNext/>
        <w:keepLines/>
        <w:spacing w:beforeLines="50" w:before="120" w:afterLines="50" w:after="120" w:line="360" w:lineRule="auto"/>
        <w:outlineLvl w:val="2"/>
        <w:rPr>
          <w:rFonts w:ascii="宋体" w:hAnsi="宋体"/>
          <w:kern w:val="0"/>
          <w:sz w:val="24"/>
          <w:szCs w:val="20"/>
        </w:rPr>
      </w:pPr>
      <w:bookmarkStart w:id="1524" w:name="_Toc480486848"/>
      <w:bookmarkStart w:id="1525" w:name="_Toc489279976"/>
      <w:bookmarkStart w:id="1526" w:name="_Toc480487020"/>
      <w:bookmarkStart w:id="1527" w:name="_Toc490222610"/>
      <w:bookmarkStart w:id="1528" w:name="_Toc342296378"/>
      <w:bookmarkStart w:id="1529" w:name="_Toc486580165"/>
      <w:bookmarkStart w:id="1530" w:name="_Toc483668194"/>
      <w:bookmarkStart w:id="1531" w:name="_Toc338944820"/>
      <w:bookmarkStart w:id="1532" w:name="_Toc117350534"/>
      <w:r>
        <w:rPr>
          <w:rFonts w:ascii="宋体" w:hAnsi="宋体"/>
          <w:kern w:val="0"/>
          <w:sz w:val="24"/>
          <w:szCs w:val="20"/>
        </w:rPr>
        <w:lastRenderedPageBreak/>
        <w:t xml:space="preserve">18.2  </w:t>
      </w:r>
      <w:r>
        <w:rPr>
          <w:rFonts w:ascii="宋体" w:hAnsi="宋体" w:hint="eastAsia"/>
          <w:kern w:val="0"/>
          <w:sz w:val="24"/>
          <w:szCs w:val="20"/>
        </w:rPr>
        <w:t>竣工验收申请报告</w:t>
      </w:r>
      <w:bookmarkEnd w:id="1524"/>
      <w:bookmarkEnd w:id="1525"/>
      <w:bookmarkEnd w:id="1526"/>
      <w:bookmarkEnd w:id="1527"/>
      <w:bookmarkEnd w:id="1528"/>
      <w:bookmarkEnd w:id="1529"/>
      <w:bookmarkEnd w:id="1530"/>
      <w:bookmarkEnd w:id="1531"/>
      <w:bookmarkEnd w:id="1532"/>
    </w:p>
    <w:p w:rsidR="00ED71CC" w:rsidRDefault="003F7AFC">
      <w:pPr>
        <w:spacing w:line="360" w:lineRule="auto"/>
        <w:ind w:firstLineChars="200" w:firstLine="420"/>
        <w:rPr>
          <w:rFonts w:ascii="宋体"/>
          <w:szCs w:val="21"/>
        </w:rPr>
      </w:pPr>
      <w:r>
        <w:rPr>
          <w:rFonts w:ascii="宋体" w:hAnsi="宋体" w:hint="eastAsia"/>
          <w:szCs w:val="21"/>
        </w:rPr>
        <w:t>当工程具备以下条件时，承包人即可向监理人报送竣工验收申请报告：</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）除监理人同意列入缺陷责任期内完成的尾工（甩项）工程和缺陷修补工作外，合同范围内的全部单位工程以及有关工作，包括合同要求的试验、试运行以及检验和验收均已完成，并符合合同要求。</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）已按监理人的要求编制了在缺陷责任期内需完成的尾工（甩项）工程，和缺陷修补工作清单等相应施工计划。</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4</w:t>
      </w:r>
      <w:r>
        <w:rPr>
          <w:rFonts w:ascii="宋体" w:hAnsi="宋体" w:hint="eastAsia"/>
          <w:szCs w:val="21"/>
        </w:rPr>
        <w:t>）监理人要求在竣工验收前应完成的其他工作。</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5</w:t>
      </w:r>
      <w:r>
        <w:rPr>
          <w:rFonts w:ascii="宋体" w:hAnsi="宋体" w:hint="eastAsia"/>
          <w:szCs w:val="21"/>
        </w:rPr>
        <w:t>）监理人要求提交的竣工验收资料清单。</w:t>
      </w:r>
    </w:p>
    <w:p w:rsidR="00ED71CC" w:rsidRDefault="003F7AFC">
      <w:pPr>
        <w:keepNext/>
        <w:keepLines/>
        <w:spacing w:beforeLines="50" w:before="120" w:afterLines="50" w:after="120" w:line="360" w:lineRule="auto"/>
        <w:outlineLvl w:val="2"/>
        <w:rPr>
          <w:rFonts w:ascii="宋体" w:hAnsi="宋体"/>
          <w:kern w:val="0"/>
          <w:sz w:val="24"/>
          <w:szCs w:val="20"/>
        </w:rPr>
      </w:pPr>
      <w:bookmarkStart w:id="1533" w:name="_Toc483668195"/>
      <w:bookmarkStart w:id="1534" w:name="_Toc342296379"/>
      <w:bookmarkStart w:id="1535" w:name="_Toc480487021"/>
      <w:bookmarkStart w:id="1536" w:name="_Toc490222611"/>
      <w:bookmarkStart w:id="1537" w:name="_Toc480486849"/>
      <w:bookmarkStart w:id="1538" w:name="_Toc338944821"/>
      <w:bookmarkStart w:id="1539" w:name="_Toc489279977"/>
      <w:bookmarkStart w:id="1540" w:name="_Toc117350535"/>
      <w:bookmarkStart w:id="1541" w:name="_Toc486580166"/>
      <w:r>
        <w:rPr>
          <w:rFonts w:ascii="宋体" w:hAnsi="宋体"/>
          <w:kern w:val="0"/>
          <w:sz w:val="24"/>
          <w:szCs w:val="20"/>
        </w:rPr>
        <w:t xml:space="preserve">18.3  </w:t>
      </w:r>
      <w:r>
        <w:rPr>
          <w:rFonts w:ascii="宋体" w:hAnsi="宋体" w:hint="eastAsia"/>
          <w:kern w:val="0"/>
          <w:sz w:val="24"/>
          <w:szCs w:val="20"/>
        </w:rPr>
        <w:t>验收</w:t>
      </w:r>
      <w:bookmarkEnd w:id="1533"/>
      <w:bookmarkEnd w:id="1534"/>
      <w:bookmarkEnd w:id="1535"/>
      <w:bookmarkEnd w:id="1536"/>
      <w:bookmarkEnd w:id="1537"/>
      <w:bookmarkEnd w:id="1538"/>
      <w:bookmarkEnd w:id="1539"/>
      <w:bookmarkEnd w:id="1540"/>
      <w:bookmarkEnd w:id="1541"/>
    </w:p>
    <w:p w:rsidR="00ED71CC" w:rsidRDefault="003F7AFC">
      <w:pPr>
        <w:spacing w:line="360" w:lineRule="auto"/>
        <w:ind w:firstLineChars="200" w:firstLine="420"/>
        <w:rPr>
          <w:rFonts w:ascii="宋体"/>
          <w:szCs w:val="21"/>
        </w:rPr>
      </w:pPr>
      <w:r>
        <w:rPr>
          <w:rFonts w:ascii="宋体" w:hAnsi="宋体" w:hint="eastAsia"/>
          <w:szCs w:val="21"/>
        </w:rPr>
        <w:t>监理人收到承包人按第</w:t>
      </w:r>
      <w:r>
        <w:rPr>
          <w:rFonts w:ascii="宋体" w:hAnsi="宋体"/>
          <w:szCs w:val="21"/>
        </w:rPr>
        <w:t>18.2</w:t>
      </w:r>
      <w:r>
        <w:rPr>
          <w:rFonts w:ascii="宋体" w:hAnsi="宋体" w:hint="eastAsia"/>
          <w:szCs w:val="21"/>
        </w:rPr>
        <w:t>款约定提交的竣工验收申请报告后，应审查申请报告的各项内容，并按以下不同情况进行处理。</w:t>
      </w:r>
    </w:p>
    <w:p w:rsidR="00ED71CC" w:rsidRDefault="003F7AFC">
      <w:pPr>
        <w:spacing w:line="360" w:lineRule="auto"/>
        <w:ind w:firstLineChars="200" w:firstLine="420"/>
        <w:rPr>
          <w:rFonts w:ascii="宋体"/>
          <w:szCs w:val="21"/>
        </w:rPr>
      </w:pPr>
      <w:r>
        <w:rPr>
          <w:rFonts w:ascii="宋体" w:hAnsi="宋体"/>
          <w:szCs w:val="21"/>
        </w:rPr>
        <w:t xml:space="preserve">18.3.1  </w:t>
      </w:r>
      <w:r>
        <w:rPr>
          <w:rFonts w:ascii="宋体" w:hAnsi="宋体" w:hint="eastAsia"/>
          <w:szCs w:val="21"/>
        </w:rPr>
        <w:t>监理人审查后认为尚不具备竣工验收条件的，应在收到竣工验收申请报告后的</w:t>
      </w:r>
      <w:r>
        <w:rPr>
          <w:rFonts w:ascii="宋体" w:hAnsi="宋体"/>
          <w:szCs w:val="21"/>
        </w:rPr>
        <w:t>28</w:t>
      </w:r>
      <w:r>
        <w:rPr>
          <w:rFonts w:ascii="宋体" w:hAnsi="宋体" w:hint="eastAsia"/>
          <w:szCs w:val="21"/>
        </w:rPr>
        <w:t>天内通知承包人，并指出在颁发接收证书前承包人需进行的工作内容。承包人完成监理人通知的全部工作内容后，应再次提交竣工验收申请报告，直至监理人同意为止。</w:t>
      </w:r>
    </w:p>
    <w:p w:rsidR="00ED71CC" w:rsidRDefault="003F7AFC">
      <w:pPr>
        <w:spacing w:line="360" w:lineRule="auto"/>
        <w:ind w:firstLineChars="200" w:firstLine="420"/>
        <w:rPr>
          <w:rFonts w:ascii="宋体"/>
          <w:szCs w:val="21"/>
        </w:rPr>
      </w:pPr>
      <w:r>
        <w:rPr>
          <w:rFonts w:ascii="宋体" w:hAnsi="宋体"/>
          <w:szCs w:val="21"/>
        </w:rPr>
        <w:t xml:space="preserve">18.3.2  </w:t>
      </w:r>
      <w:r>
        <w:rPr>
          <w:rFonts w:ascii="宋体" w:hAnsi="宋体" w:hint="eastAsia"/>
          <w:szCs w:val="21"/>
        </w:rPr>
        <w:t>监理人审查后认为已具备竣工验收条件的，应在收到竣工验收申请报告后的</w:t>
      </w:r>
      <w:r>
        <w:rPr>
          <w:rFonts w:ascii="宋体" w:hAnsi="宋体"/>
          <w:szCs w:val="21"/>
        </w:rPr>
        <w:t>28</w:t>
      </w:r>
      <w:r>
        <w:rPr>
          <w:rFonts w:ascii="宋体" w:hAnsi="宋体" w:hint="eastAsia"/>
          <w:szCs w:val="21"/>
        </w:rPr>
        <w:t>天内提请发包人进行工程验收。</w:t>
      </w:r>
    </w:p>
    <w:p w:rsidR="00ED71CC" w:rsidRDefault="003F7AFC">
      <w:pPr>
        <w:spacing w:line="360" w:lineRule="auto"/>
        <w:ind w:firstLineChars="200" w:firstLine="420"/>
        <w:rPr>
          <w:rFonts w:ascii="宋体"/>
          <w:szCs w:val="21"/>
        </w:rPr>
      </w:pPr>
      <w:r>
        <w:rPr>
          <w:rFonts w:ascii="宋体" w:hAnsi="宋体"/>
          <w:szCs w:val="21"/>
        </w:rPr>
        <w:t xml:space="preserve">18.3.3  </w:t>
      </w:r>
      <w:r>
        <w:rPr>
          <w:rFonts w:ascii="宋体" w:hAnsi="宋体" w:hint="eastAsia"/>
          <w:szCs w:val="21"/>
        </w:rPr>
        <w:t>发包人经过验收后同意接受工程的，应在监理人收到竣工验收申请报告后的</w:t>
      </w:r>
      <w:r>
        <w:rPr>
          <w:rFonts w:ascii="宋体" w:hAnsi="宋体"/>
          <w:szCs w:val="21"/>
        </w:rPr>
        <w:t>56</w:t>
      </w:r>
      <w:r>
        <w:rPr>
          <w:rFonts w:ascii="宋体" w:hAnsi="宋体" w:hint="eastAsia"/>
          <w:szCs w:val="21"/>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rsidR="00ED71CC" w:rsidRDefault="003F7AFC">
      <w:pPr>
        <w:spacing w:line="360" w:lineRule="auto"/>
        <w:ind w:firstLineChars="200" w:firstLine="420"/>
        <w:rPr>
          <w:rFonts w:ascii="宋体"/>
          <w:szCs w:val="21"/>
        </w:rPr>
      </w:pPr>
      <w:r>
        <w:rPr>
          <w:rFonts w:ascii="宋体" w:hAnsi="宋体"/>
          <w:szCs w:val="21"/>
        </w:rPr>
        <w:t xml:space="preserve">18.3.4  </w:t>
      </w:r>
      <w:r>
        <w:rPr>
          <w:rFonts w:ascii="宋体" w:hAnsi="宋体" w:hint="eastAsia"/>
          <w:szCs w:val="21"/>
        </w:rPr>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w:t>
      </w:r>
      <w:r>
        <w:rPr>
          <w:rFonts w:ascii="宋体" w:hAnsi="宋体"/>
          <w:szCs w:val="21"/>
        </w:rPr>
        <w:t>18.3.1</w:t>
      </w:r>
      <w:r>
        <w:rPr>
          <w:rFonts w:ascii="宋体" w:hAnsi="宋体" w:hint="eastAsia"/>
          <w:szCs w:val="21"/>
        </w:rPr>
        <w:t>项、第</w:t>
      </w:r>
      <w:r>
        <w:rPr>
          <w:rFonts w:ascii="宋体" w:hAnsi="宋体"/>
          <w:szCs w:val="21"/>
        </w:rPr>
        <w:t>18.3.2</w:t>
      </w:r>
      <w:r>
        <w:rPr>
          <w:rFonts w:ascii="宋体" w:hAnsi="宋体" w:hint="eastAsia"/>
          <w:szCs w:val="21"/>
        </w:rPr>
        <w:t>项和第</w:t>
      </w:r>
      <w:r>
        <w:rPr>
          <w:rFonts w:ascii="宋体" w:hAnsi="宋体"/>
          <w:szCs w:val="21"/>
        </w:rPr>
        <w:t>18.3.3</w:t>
      </w:r>
      <w:r>
        <w:rPr>
          <w:rFonts w:ascii="宋体" w:hAnsi="宋体" w:hint="eastAsia"/>
          <w:szCs w:val="21"/>
        </w:rPr>
        <w:t>项的约定进行。</w:t>
      </w:r>
    </w:p>
    <w:p w:rsidR="00ED71CC" w:rsidRDefault="003F7AFC">
      <w:pPr>
        <w:spacing w:line="360" w:lineRule="auto"/>
        <w:ind w:firstLineChars="200" w:firstLine="420"/>
        <w:rPr>
          <w:rFonts w:ascii="宋体"/>
          <w:szCs w:val="21"/>
        </w:rPr>
      </w:pPr>
      <w:r>
        <w:rPr>
          <w:rFonts w:ascii="宋体" w:hAnsi="宋体"/>
          <w:szCs w:val="21"/>
        </w:rPr>
        <w:t xml:space="preserve">18.3.5  </w:t>
      </w:r>
      <w:r>
        <w:rPr>
          <w:rFonts w:ascii="宋体" w:hAnsi="宋体" w:hint="eastAsia"/>
          <w:szCs w:val="21"/>
        </w:rPr>
        <w:t>经验收合格的工程</w:t>
      </w:r>
      <w:r>
        <w:rPr>
          <w:rFonts w:ascii="宋体" w:hAnsi="宋体"/>
          <w:szCs w:val="21"/>
        </w:rPr>
        <w:t xml:space="preserve">, </w:t>
      </w:r>
      <w:r>
        <w:rPr>
          <w:rFonts w:ascii="宋体" w:hAnsi="宋体" w:hint="eastAsia"/>
          <w:szCs w:val="21"/>
        </w:rPr>
        <w:t>实际竣工日期为承包人按照第</w:t>
      </w:r>
      <w:r>
        <w:rPr>
          <w:rFonts w:ascii="宋体" w:hAnsi="宋体"/>
          <w:szCs w:val="21"/>
        </w:rPr>
        <w:t>18.2</w:t>
      </w:r>
      <w:r>
        <w:rPr>
          <w:rFonts w:ascii="宋体" w:hAnsi="宋体" w:hint="eastAsia"/>
          <w:szCs w:val="21"/>
        </w:rPr>
        <w:t>款提交竣工验收申请报告或按照本款重新提交竣工验收申请报告的日期（以两者中时间在后者为准）。</w:t>
      </w:r>
    </w:p>
    <w:p w:rsidR="00ED71CC" w:rsidRDefault="003F7AFC">
      <w:pPr>
        <w:spacing w:line="360" w:lineRule="auto"/>
        <w:ind w:firstLineChars="200" w:firstLine="420"/>
        <w:rPr>
          <w:rFonts w:ascii="宋体"/>
          <w:szCs w:val="21"/>
        </w:rPr>
      </w:pPr>
      <w:r>
        <w:rPr>
          <w:rFonts w:ascii="宋体" w:hAnsi="宋体"/>
          <w:szCs w:val="21"/>
        </w:rPr>
        <w:t xml:space="preserve">18.3.6  </w:t>
      </w:r>
      <w:r>
        <w:rPr>
          <w:rFonts w:ascii="宋体" w:hAnsi="宋体" w:hint="eastAsia"/>
          <w:szCs w:val="21"/>
        </w:rPr>
        <w:t>发包人在收到承包人竣工验收申请报告</w:t>
      </w:r>
      <w:r>
        <w:rPr>
          <w:rFonts w:ascii="宋体" w:hAnsi="宋体"/>
          <w:szCs w:val="21"/>
        </w:rPr>
        <w:t>56</w:t>
      </w:r>
      <w:r>
        <w:rPr>
          <w:rFonts w:ascii="宋体" w:hAnsi="宋体" w:hint="eastAsia"/>
          <w:szCs w:val="21"/>
        </w:rPr>
        <w:t>天后未进行验收的，视为验收合格，实际竣工日期以提交竣工验收申请报告的日期为准，但发包人由于不可抗力不能进行验收的除外。</w:t>
      </w:r>
    </w:p>
    <w:p w:rsidR="00ED71CC" w:rsidRDefault="003F7AFC">
      <w:pPr>
        <w:keepNext/>
        <w:keepLines/>
        <w:spacing w:beforeLines="50" w:before="120" w:afterLines="50" w:after="120" w:line="360" w:lineRule="auto"/>
        <w:outlineLvl w:val="2"/>
        <w:rPr>
          <w:rFonts w:ascii="宋体" w:hAnsi="宋体"/>
          <w:kern w:val="0"/>
          <w:sz w:val="24"/>
          <w:szCs w:val="20"/>
        </w:rPr>
      </w:pPr>
      <w:bookmarkStart w:id="1542" w:name="_Toc338944822"/>
      <w:bookmarkStart w:id="1543" w:name="_Toc486580167"/>
      <w:bookmarkStart w:id="1544" w:name="_Toc342296380"/>
      <w:bookmarkStart w:id="1545" w:name="_Toc490222612"/>
      <w:bookmarkStart w:id="1546" w:name="_Toc480486850"/>
      <w:bookmarkStart w:id="1547" w:name="_Toc179632747"/>
      <w:bookmarkStart w:id="1548" w:name="_Toc480487022"/>
      <w:bookmarkStart w:id="1549" w:name="_Toc144974700"/>
      <w:bookmarkStart w:id="1550" w:name="_Toc489279978"/>
      <w:bookmarkStart w:id="1551" w:name="_Toc152045729"/>
      <w:bookmarkStart w:id="1552" w:name="_Toc152042508"/>
      <w:bookmarkStart w:id="1553" w:name="_Toc483668196"/>
      <w:bookmarkStart w:id="1554" w:name="_Toc117350536"/>
      <w:r>
        <w:rPr>
          <w:rFonts w:ascii="宋体" w:hAnsi="宋体"/>
          <w:kern w:val="0"/>
          <w:sz w:val="24"/>
          <w:szCs w:val="20"/>
        </w:rPr>
        <w:lastRenderedPageBreak/>
        <w:t xml:space="preserve">18.4  </w:t>
      </w:r>
      <w:r>
        <w:rPr>
          <w:rFonts w:ascii="宋体" w:hAnsi="宋体" w:hint="eastAsia"/>
          <w:kern w:val="0"/>
          <w:sz w:val="24"/>
          <w:szCs w:val="20"/>
        </w:rPr>
        <w:t>单位工程验收</w:t>
      </w:r>
      <w:bookmarkEnd w:id="1542"/>
      <w:bookmarkEnd w:id="1543"/>
      <w:bookmarkEnd w:id="1544"/>
      <w:bookmarkEnd w:id="1545"/>
      <w:bookmarkEnd w:id="1546"/>
      <w:bookmarkEnd w:id="1547"/>
      <w:bookmarkEnd w:id="1548"/>
      <w:bookmarkEnd w:id="1549"/>
      <w:bookmarkEnd w:id="1550"/>
      <w:bookmarkEnd w:id="1551"/>
      <w:bookmarkEnd w:id="1552"/>
      <w:bookmarkEnd w:id="1553"/>
      <w:bookmarkEnd w:id="1554"/>
    </w:p>
    <w:p w:rsidR="00ED71CC" w:rsidRDefault="003F7AFC">
      <w:pPr>
        <w:spacing w:line="360" w:lineRule="auto"/>
        <w:ind w:firstLineChars="200" w:firstLine="420"/>
        <w:rPr>
          <w:rFonts w:ascii="宋体"/>
          <w:szCs w:val="21"/>
        </w:rPr>
      </w:pPr>
      <w:r>
        <w:rPr>
          <w:rFonts w:ascii="宋体" w:hAnsi="宋体"/>
          <w:szCs w:val="21"/>
        </w:rPr>
        <w:t xml:space="preserve">18.4.1  </w:t>
      </w:r>
      <w:r>
        <w:rPr>
          <w:rFonts w:ascii="宋体" w:hAnsi="宋体" w:hint="eastAsia"/>
          <w:szCs w:val="21"/>
        </w:rPr>
        <w:t>发包人根据合同进度计划安排，在全部工程竣工前需要使用已经竣工的单位工程时，或承包人提出经发包人同意时，可进行单位工程验收。验收的程序可参照第</w:t>
      </w:r>
      <w:r>
        <w:rPr>
          <w:rFonts w:ascii="宋体" w:hAnsi="宋体"/>
          <w:szCs w:val="21"/>
        </w:rPr>
        <w:t>18.2</w:t>
      </w:r>
      <w:r>
        <w:rPr>
          <w:rFonts w:ascii="宋体" w:hAnsi="宋体" w:hint="eastAsia"/>
          <w:szCs w:val="21"/>
        </w:rPr>
        <w:t>款与第</w:t>
      </w:r>
      <w:r>
        <w:rPr>
          <w:rFonts w:ascii="宋体" w:hAnsi="宋体"/>
          <w:szCs w:val="21"/>
        </w:rPr>
        <w:t>18.3</w:t>
      </w:r>
      <w:r>
        <w:rPr>
          <w:rFonts w:ascii="宋体" w:hAnsi="宋体" w:hint="eastAsia"/>
          <w:szCs w:val="21"/>
        </w:rPr>
        <w:t>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rsidR="00ED71CC" w:rsidRDefault="003F7AFC">
      <w:pPr>
        <w:spacing w:line="360" w:lineRule="auto"/>
        <w:ind w:firstLineChars="200" w:firstLine="420"/>
        <w:rPr>
          <w:rFonts w:ascii="宋体"/>
          <w:szCs w:val="21"/>
        </w:rPr>
      </w:pPr>
      <w:r>
        <w:rPr>
          <w:rFonts w:ascii="宋体" w:hAnsi="宋体"/>
          <w:szCs w:val="21"/>
        </w:rPr>
        <w:t xml:space="preserve">18.4.2  </w:t>
      </w:r>
      <w:r>
        <w:rPr>
          <w:rFonts w:ascii="宋体" w:hAnsi="宋体" w:hint="eastAsia"/>
          <w:szCs w:val="21"/>
        </w:rPr>
        <w:t>发包人在全部工程竣工前，使用已接收的单位工程导致承包人费用增加的，发包人应承担由此增加的费用和（或）工期延误，并支付承包人合理利润。</w:t>
      </w:r>
    </w:p>
    <w:p w:rsidR="00ED71CC" w:rsidRDefault="003F7AFC">
      <w:pPr>
        <w:keepNext/>
        <w:keepLines/>
        <w:spacing w:beforeLines="50" w:before="120" w:afterLines="50" w:after="120" w:line="360" w:lineRule="auto"/>
        <w:outlineLvl w:val="2"/>
        <w:rPr>
          <w:rFonts w:ascii="宋体" w:hAnsi="宋体"/>
          <w:kern w:val="0"/>
          <w:sz w:val="24"/>
          <w:szCs w:val="20"/>
        </w:rPr>
      </w:pPr>
      <w:bookmarkStart w:id="1555" w:name="_Toc490222613"/>
      <w:bookmarkStart w:id="1556" w:name="_Toc489279979"/>
      <w:bookmarkStart w:id="1557" w:name="_Toc338944823"/>
      <w:bookmarkStart w:id="1558" w:name="_Toc480487023"/>
      <w:bookmarkStart w:id="1559" w:name="_Toc117350537"/>
      <w:bookmarkStart w:id="1560" w:name="_Toc480486851"/>
      <w:bookmarkStart w:id="1561" w:name="_Toc342296381"/>
      <w:bookmarkStart w:id="1562" w:name="_Toc483668197"/>
      <w:bookmarkStart w:id="1563" w:name="_Toc486580168"/>
      <w:r>
        <w:rPr>
          <w:rFonts w:ascii="宋体" w:hAnsi="宋体"/>
          <w:kern w:val="0"/>
          <w:sz w:val="24"/>
          <w:szCs w:val="20"/>
        </w:rPr>
        <w:t xml:space="preserve">18.5  </w:t>
      </w:r>
      <w:r>
        <w:rPr>
          <w:rFonts w:ascii="宋体" w:hAnsi="宋体" w:hint="eastAsia"/>
          <w:kern w:val="0"/>
          <w:sz w:val="24"/>
          <w:szCs w:val="20"/>
        </w:rPr>
        <w:t>施工期运行</w:t>
      </w:r>
      <w:bookmarkEnd w:id="1555"/>
      <w:bookmarkEnd w:id="1556"/>
      <w:bookmarkEnd w:id="1557"/>
      <w:bookmarkEnd w:id="1558"/>
      <w:bookmarkEnd w:id="1559"/>
      <w:bookmarkEnd w:id="1560"/>
      <w:bookmarkEnd w:id="1561"/>
      <w:bookmarkEnd w:id="1562"/>
      <w:bookmarkEnd w:id="1563"/>
    </w:p>
    <w:p w:rsidR="00ED71CC" w:rsidRDefault="003F7AFC">
      <w:pPr>
        <w:spacing w:line="360" w:lineRule="auto"/>
        <w:ind w:firstLineChars="200" w:firstLine="420"/>
        <w:rPr>
          <w:rFonts w:ascii="宋体"/>
        </w:rPr>
      </w:pPr>
      <w:r>
        <w:rPr>
          <w:rFonts w:ascii="宋体" w:hAnsi="宋体"/>
        </w:rPr>
        <w:t xml:space="preserve">18.5.1  </w:t>
      </w:r>
      <w:r>
        <w:rPr>
          <w:rFonts w:ascii="宋体" w:hAnsi="宋体" w:hint="eastAsia"/>
        </w:rPr>
        <w:t>施工期运行是指合同工程尚未全部竣工，其中某项或某几项单位工程或工程设备安装已竣工，根据合同条款专用部分约定，需要投入施工期运行的，经发包人按第</w:t>
      </w:r>
      <w:r>
        <w:rPr>
          <w:rFonts w:ascii="宋体" w:hAnsi="宋体"/>
        </w:rPr>
        <w:t>18.4</w:t>
      </w:r>
      <w:r>
        <w:rPr>
          <w:rFonts w:ascii="宋体" w:hAnsi="宋体" w:hint="eastAsia"/>
        </w:rPr>
        <w:t>款的约定验收合格，证明能确保安全后，才能在施工期投入运行。</w:t>
      </w:r>
    </w:p>
    <w:p w:rsidR="00ED71CC" w:rsidRDefault="003F7AFC">
      <w:pPr>
        <w:spacing w:line="360" w:lineRule="auto"/>
        <w:ind w:firstLineChars="200" w:firstLine="420"/>
        <w:rPr>
          <w:rFonts w:ascii="宋体"/>
        </w:rPr>
      </w:pPr>
      <w:r>
        <w:rPr>
          <w:rFonts w:ascii="宋体" w:hAnsi="宋体"/>
        </w:rPr>
        <w:t xml:space="preserve">18.5.2  </w:t>
      </w:r>
      <w:r>
        <w:rPr>
          <w:rFonts w:ascii="宋体" w:hAnsi="宋体" w:hint="eastAsia"/>
        </w:rPr>
        <w:t>在施工期运行中发现工程或工程设备损坏或存在缺陷的，由承包人按第</w:t>
      </w:r>
      <w:r>
        <w:rPr>
          <w:rFonts w:ascii="宋体" w:hAnsi="宋体"/>
        </w:rPr>
        <w:t>19.2</w:t>
      </w:r>
      <w:r>
        <w:rPr>
          <w:rFonts w:ascii="宋体" w:hAnsi="宋体" w:hint="eastAsia"/>
        </w:rPr>
        <w:t>款约定进行修复。</w:t>
      </w:r>
    </w:p>
    <w:p w:rsidR="00ED71CC" w:rsidRDefault="003F7AFC">
      <w:pPr>
        <w:keepNext/>
        <w:keepLines/>
        <w:spacing w:beforeLines="50" w:before="120" w:afterLines="50" w:after="120" w:line="360" w:lineRule="auto"/>
        <w:outlineLvl w:val="2"/>
        <w:rPr>
          <w:rFonts w:ascii="宋体" w:hAnsi="宋体"/>
          <w:kern w:val="0"/>
          <w:sz w:val="24"/>
          <w:szCs w:val="20"/>
        </w:rPr>
      </w:pPr>
      <w:bookmarkStart w:id="1564" w:name="_Toc480486852"/>
      <w:bookmarkStart w:id="1565" w:name="_Toc490222614"/>
      <w:bookmarkStart w:id="1566" w:name="_Toc480487024"/>
      <w:bookmarkStart w:id="1567" w:name="_Toc338944824"/>
      <w:bookmarkStart w:id="1568" w:name="_Toc483668198"/>
      <w:bookmarkStart w:id="1569" w:name="_Toc489279980"/>
      <w:bookmarkStart w:id="1570" w:name="_Toc342296382"/>
      <w:bookmarkStart w:id="1571" w:name="_Toc117350538"/>
      <w:bookmarkStart w:id="1572" w:name="_Toc486580169"/>
      <w:r>
        <w:rPr>
          <w:rFonts w:ascii="宋体" w:hAnsi="宋体"/>
          <w:kern w:val="0"/>
          <w:sz w:val="24"/>
          <w:szCs w:val="20"/>
        </w:rPr>
        <w:t xml:space="preserve">18.6  </w:t>
      </w:r>
      <w:r>
        <w:rPr>
          <w:rFonts w:ascii="宋体" w:hAnsi="宋体" w:hint="eastAsia"/>
          <w:kern w:val="0"/>
          <w:sz w:val="24"/>
          <w:szCs w:val="20"/>
        </w:rPr>
        <w:t>试运行</w:t>
      </w:r>
      <w:bookmarkEnd w:id="1564"/>
      <w:bookmarkEnd w:id="1565"/>
      <w:bookmarkEnd w:id="1566"/>
      <w:bookmarkEnd w:id="1567"/>
      <w:bookmarkEnd w:id="1568"/>
      <w:bookmarkEnd w:id="1569"/>
      <w:bookmarkEnd w:id="1570"/>
      <w:bookmarkEnd w:id="1571"/>
      <w:bookmarkEnd w:id="1572"/>
    </w:p>
    <w:p w:rsidR="00ED71CC" w:rsidRDefault="003F7AFC">
      <w:pPr>
        <w:spacing w:line="360" w:lineRule="auto"/>
        <w:ind w:firstLineChars="200" w:firstLine="420"/>
        <w:rPr>
          <w:rFonts w:ascii="宋体"/>
          <w:szCs w:val="21"/>
        </w:rPr>
      </w:pPr>
      <w:r>
        <w:rPr>
          <w:rFonts w:ascii="宋体" w:hAnsi="宋体"/>
          <w:szCs w:val="21"/>
        </w:rPr>
        <w:t xml:space="preserve">18.6.1  </w:t>
      </w:r>
      <w:r>
        <w:rPr>
          <w:rFonts w:ascii="宋体" w:hAnsi="宋体" w:hint="eastAsia"/>
          <w:szCs w:val="21"/>
        </w:rPr>
        <w:t>工程及工程设备试运行的组织与费用承担</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）工程设备安装具备单机无负荷试运行条件，由承包人组织试运行，费用由承包人承担。</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）工程设备安装具备无负荷联动试运行条件，由发包人组织试运行，费用由发包人承担。</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）投料试运行应在工程竣工验收后由发包人负责，如发包人要求在工程竣工验收前进行或需要承包人配合时，应征得承包人同意，另行签订补充协议。</w:t>
      </w:r>
    </w:p>
    <w:p w:rsidR="00ED71CC" w:rsidRDefault="003F7AFC">
      <w:pPr>
        <w:spacing w:line="360" w:lineRule="auto"/>
        <w:ind w:firstLineChars="200" w:firstLine="420"/>
        <w:rPr>
          <w:rFonts w:ascii="宋体"/>
          <w:szCs w:val="21"/>
        </w:rPr>
      </w:pPr>
      <w:r>
        <w:rPr>
          <w:rFonts w:ascii="宋体" w:hAnsi="宋体"/>
          <w:szCs w:val="21"/>
        </w:rPr>
        <w:t xml:space="preserve">18.6.2  </w:t>
      </w:r>
      <w:r>
        <w:rPr>
          <w:rFonts w:ascii="宋体" w:hAnsi="宋体" w:hint="eastAsia"/>
          <w:szCs w:val="21"/>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rsidR="00ED71CC" w:rsidRDefault="003F7AFC">
      <w:pPr>
        <w:keepNext/>
        <w:keepLines/>
        <w:spacing w:beforeLines="50" w:before="120" w:afterLines="50" w:after="120" w:line="360" w:lineRule="auto"/>
        <w:outlineLvl w:val="2"/>
        <w:rPr>
          <w:rFonts w:ascii="宋体" w:hAnsi="宋体"/>
          <w:kern w:val="0"/>
          <w:sz w:val="24"/>
          <w:szCs w:val="20"/>
        </w:rPr>
      </w:pPr>
      <w:bookmarkStart w:id="1573" w:name="_Toc117350539"/>
      <w:bookmarkStart w:id="1574" w:name="_Toc486580170"/>
      <w:bookmarkStart w:id="1575" w:name="_Toc342296383"/>
      <w:bookmarkStart w:id="1576" w:name="_Toc480486853"/>
      <w:bookmarkStart w:id="1577" w:name="_Toc483668199"/>
      <w:bookmarkStart w:id="1578" w:name="_Toc480487025"/>
      <w:bookmarkStart w:id="1579" w:name="_Toc338944825"/>
      <w:bookmarkStart w:id="1580" w:name="_Toc489279981"/>
      <w:bookmarkStart w:id="1581" w:name="_Toc490222615"/>
      <w:r>
        <w:rPr>
          <w:rFonts w:ascii="宋体" w:hAnsi="宋体"/>
          <w:kern w:val="0"/>
          <w:sz w:val="24"/>
          <w:szCs w:val="20"/>
        </w:rPr>
        <w:t xml:space="preserve">18.7  </w:t>
      </w:r>
      <w:r>
        <w:rPr>
          <w:rFonts w:ascii="宋体" w:hAnsi="宋体" w:hint="eastAsia"/>
          <w:kern w:val="0"/>
          <w:sz w:val="24"/>
          <w:szCs w:val="20"/>
        </w:rPr>
        <w:t>竣工清场</w:t>
      </w:r>
      <w:bookmarkEnd w:id="1573"/>
      <w:bookmarkEnd w:id="1574"/>
      <w:bookmarkEnd w:id="1575"/>
      <w:bookmarkEnd w:id="1576"/>
      <w:bookmarkEnd w:id="1577"/>
      <w:bookmarkEnd w:id="1578"/>
      <w:bookmarkEnd w:id="1579"/>
      <w:bookmarkEnd w:id="1580"/>
      <w:bookmarkEnd w:id="1581"/>
    </w:p>
    <w:p w:rsidR="00ED71CC" w:rsidRDefault="003F7AFC">
      <w:pPr>
        <w:spacing w:line="360" w:lineRule="auto"/>
        <w:ind w:firstLineChars="200" w:firstLine="420"/>
        <w:rPr>
          <w:rFonts w:ascii="宋体"/>
          <w:szCs w:val="21"/>
        </w:rPr>
      </w:pPr>
      <w:r>
        <w:rPr>
          <w:rFonts w:ascii="宋体" w:hAnsi="宋体"/>
          <w:szCs w:val="21"/>
        </w:rPr>
        <w:t xml:space="preserve">18.7.1  </w:t>
      </w:r>
      <w:r>
        <w:rPr>
          <w:rFonts w:ascii="宋体" w:hAnsi="宋体" w:hint="eastAsia"/>
          <w:szCs w:val="21"/>
        </w:rPr>
        <w:t>监理人颁发（出具）工程接收证书后，承包人负责按照以下要求对施工场地进行清理，直至监理人检验合格为止。竣工清场费用由承包人承担。</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）施工场地内残留的垃圾已全部清除出场；</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）临时工程已拆除，场地已按合同要求进行清理、平整或复原；</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）按合同约定应撤离的承包人设备和剩余的材料，包括废弃的施工设备和材料，已按计划撤离施工场地；</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4</w:t>
      </w:r>
      <w:r>
        <w:rPr>
          <w:rFonts w:ascii="宋体" w:hAnsi="宋体" w:hint="eastAsia"/>
          <w:szCs w:val="21"/>
        </w:rPr>
        <w:t>）工程建筑物周边及其附近道路、河道的施工堆积物，已按监理人指示全部清理；</w:t>
      </w:r>
    </w:p>
    <w:p w:rsidR="00ED71CC" w:rsidRDefault="003F7AFC">
      <w:pPr>
        <w:spacing w:line="360" w:lineRule="auto"/>
        <w:ind w:firstLineChars="200" w:firstLine="420"/>
        <w:rPr>
          <w:rFonts w:ascii="宋体"/>
          <w:szCs w:val="21"/>
        </w:rPr>
      </w:pPr>
      <w:r>
        <w:rPr>
          <w:rFonts w:ascii="宋体" w:hAnsi="宋体" w:hint="eastAsia"/>
          <w:szCs w:val="21"/>
        </w:rPr>
        <w:lastRenderedPageBreak/>
        <w:t>（</w:t>
      </w:r>
      <w:r>
        <w:rPr>
          <w:rFonts w:ascii="宋体" w:hAnsi="宋体"/>
          <w:szCs w:val="21"/>
        </w:rPr>
        <w:t>5</w:t>
      </w:r>
      <w:r>
        <w:rPr>
          <w:rFonts w:ascii="宋体" w:hAnsi="宋体" w:hint="eastAsia"/>
          <w:szCs w:val="21"/>
        </w:rPr>
        <w:t>）监理人指示的其他场地清理工作已全部完成。</w:t>
      </w:r>
    </w:p>
    <w:p w:rsidR="00ED71CC" w:rsidRDefault="003F7AFC">
      <w:pPr>
        <w:spacing w:line="360" w:lineRule="auto"/>
        <w:ind w:firstLineChars="200" w:firstLine="420"/>
        <w:rPr>
          <w:rFonts w:ascii="宋体"/>
          <w:szCs w:val="21"/>
        </w:rPr>
      </w:pPr>
      <w:r>
        <w:rPr>
          <w:rFonts w:ascii="宋体" w:hAnsi="宋体"/>
          <w:szCs w:val="21"/>
        </w:rPr>
        <w:t xml:space="preserve">18.7.2  </w:t>
      </w:r>
      <w:r>
        <w:rPr>
          <w:rFonts w:ascii="宋体" w:hAnsi="宋体" w:hint="eastAsia"/>
          <w:szCs w:val="21"/>
        </w:rPr>
        <w:t>承包人未按监理人的要求恢复临时占地，或者场地清理未达到合同约定的，发包人有权委托其他人恢复或清理，所发生的金额从拟支付给承包人的款项中扣除。</w:t>
      </w:r>
    </w:p>
    <w:p w:rsidR="00ED71CC" w:rsidRDefault="003F7AFC">
      <w:pPr>
        <w:keepNext/>
        <w:keepLines/>
        <w:spacing w:beforeLines="50" w:before="120" w:afterLines="50" w:after="120" w:line="360" w:lineRule="auto"/>
        <w:outlineLvl w:val="2"/>
        <w:rPr>
          <w:rFonts w:ascii="宋体" w:hAnsi="宋体"/>
          <w:kern w:val="0"/>
          <w:sz w:val="24"/>
          <w:szCs w:val="20"/>
        </w:rPr>
      </w:pPr>
      <w:bookmarkStart w:id="1582" w:name="_Toc117350540"/>
      <w:bookmarkStart w:id="1583" w:name="_Toc486580171"/>
      <w:bookmarkStart w:id="1584" w:name="_Toc342296384"/>
      <w:bookmarkStart w:id="1585" w:name="_Toc483668200"/>
      <w:bookmarkStart w:id="1586" w:name="_Toc480486854"/>
      <w:bookmarkStart w:id="1587" w:name="_Toc490222616"/>
      <w:bookmarkStart w:id="1588" w:name="_Toc338944826"/>
      <w:bookmarkStart w:id="1589" w:name="_Toc480487026"/>
      <w:bookmarkStart w:id="1590" w:name="_Toc489279982"/>
      <w:r>
        <w:rPr>
          <w:rFonts w:ascii="宋体" w:hAnsi="宋体"/>
          <w:kern w:val="0"/>
          <w:sz w:val="24"/>
          <w:szCs w:val="20"/>
        </w:rPr>
        <w:t xml:space="preserve">18.8  </w:t>
      </w:r>
      <w:r>
        <w:rPr>
          <w:rFonts w:ascii="宋体" w:hAnsi="宋体" w:hint="eastAsia"/>
          <w:kern w:val="0"/>
          <w:sz w:val="24"/>
          <w:szCs w:val="20"/>
        </w:rPr>
        <w:t>施工队伍的撤离</w:t>
      </w:r>
      <w:bookmarkEnd w:id="1582"/>
      <w:bookmarkEnd w:id="1583"/>
      <w:bookmarkEnd w:id="1584"/>
      <w:bookmarkEnd w:id="1585"/>
      <w:bookmarkEnd w:id="1586"/>
      <w:bookmarkEnd w:id="1587"/>
      <w:bookmarkEnd w:id="1588"/>
      <w:bookmarkEnd w:id="1589"/>
      <w:bookmarkEnd w:id="1590"/>
    </w:p>
    <w:p w:rsidR="00ED71CC" w:rsidRDefault="003F7AFC">
      <w:pPr>
        <w:spacing w:line="360" w:lineRule="auto"/>
        <w:ind w:firstLineChars="200" w:firstLine="420"/>
        <w:rPr>
          <w:rFonts w:ascii="宋体"/>
          <w:szCs w:val="21"/>
        </w:rPr>
      </w:pPr>
      <w:r>
        <w:rPr>
          <w:rFonts w:ascii="宋体" w:hAnsi="宋体"/>
          <w:szCs w:val="21"/>
        </w:rPr>
        <w:t xml:space="preserve">18.8.1  </w:t>
      </w:r>
      <w:r>
        <w:rPr>
          <w:rFonts w:ascii="宋体" w:hAnsi="宋体" w:hint="eastAsia"/>
          <w:szCs w:val="21"/>
        </w:rPr>
        <w:t>工程接收证书颁发后的</w:t>
      </w:r>
      <w:r>
        <w:rPr>
          <w:rFonts w:ascii="宋体" w:hAnsi="宋体"/>
          <w:szCs w:val="21"/>
        </w:rPr>
        <w:t>56</w:t>
      </w:r>
      <w:r>
        <w:rPr>
          <w:rFonts w:ascii="宋体" w:hAnsi="宋体" w:hint="eastAsia"/>
          <w:szCs w:val="21"/>
        </w:rPr>
        <w:t>天内，除了经监理人同意需在缺陷责任期内继续工作和使用的人员、施工设备和临时工程外，其余的人员、施工设备和临时工程均应撤离施工场地或拆除。</w:t>
      </w:r>
    </w:p>
    <w:p w:rsidR="00ED71CC" w:rsidRDefault="003F7AFC">
      <w:pPr>
        <w:spacing w:line="360" w:lineRule="auto"/>
        <w:ind w:firstLineChars="200" w:firstLine="420"/>
        <w:rPr>
          <w:rFonts w:ascii="宋体"/>
          <w:szCs w:val="21"/>
        </w:rPr>
      </w:pPr>
      <w:r>
        <w:rPr>
          <w:rFonts w:ascii="宋体" w:hAnsi="宋体"/>
          <w:szCs w:val="21"/>
        </w:rPr>
        <w:t xml:space="preserve">18.8.2  </w:t>
      </w:r>
      <w:r>
        <w:rPr>
          <w:rFonts w:ascii="宋体" w:hAnsi="宋体" w:hint="eastAsia"/>
          <w:szCs w:val="21"/>
        </w:rPr>
        <w:t>承包人撤离施工场地（现场）时，监理人和承包人应当办理永久工程和施工场地移交手续，移交手续以书面方式出具，并分别经过发包人、监理人和承包人的签认。但是，监理人和发包人未按第</w:t>
      </w:r>
      <w:r>
        <w:rPr>
          <w:rFonts w:ascii="宋体" w:hAnsi="宋体"/>
          <w:szCs w:val="21"/>
        </w:rPr>
        <w:t>17.5.2</w:t>
      </w:r>
      <w:r>
        <w:rPr>
          <w:rFonts w:ascii="宋体" w:hAnsi="宋体" w:hint="eastAsia"/>
          <w:szCs w:val="21"/>
        </w:rPr>
        <w:t>项约定的期限办清竣工结算和竣工付款的，本工程不得交付使用，发包人和监理人也无权要求承包人按合同约定的期限撤离施工场地（现场）和办理工程移交手续。</w:t>
      </w:r>
    </w:p>
    <w:p w:rsidR="00ED71CC" w:rsidRDefault="003F7AFC">
      <w:pPr>
        <w:spacing w:line="360" w:lineRule="auto"/>
        <w:ind w:firstLineChars="200" w:firstLine="420"/>
        <w:rPr>
          <w:rFonts w:ascii="宋体"/>
          <w:szCs w:val="21"/>
        </w:rPr>
      </w:pPr>
      <w:r>
        <w:rPr>
          <w:rFonts w:ascii="宋体" w:hAnsi="宋体"/>
          <w:szCs w:val="21"/>
        </w:rPr>
        <w:t xml:space="preserve">18.8.3  </w:t>
      </w:r>
      <w:r>
        <w:rPr>
          <w:rFonts w:ascii="宋体" w:hAnsi="宋体" w:hint="eastAsia"/>
          <w:szCs w:val="21"/>
        </w:rPr>
        <w:t>缺陷责任期满时，承包人的人员和施工设备应在合同约定期限内全部撤离施工场地。撤离施工场地的期限要求</w:t>
      </w:r>
      <w:r>
        <w:rPr>
          <w:rFonts w:ascii="黑体" w:eastAsia="黑体" w:hAnsi="黑体" w:hint="eastAsia"/>
          <w:szCs w:val="21"/>
        </w:rPr>
        <w:t>见合同条款专用部分</w:t>
      </w:r>
      <w:r>
        <w:rPr>
          <w:rFonts w:ascii="宋体" w:hAnsi="宋体" w:hint="eastAsia"/>
          <w:szCs w:val="21"/>
        </w:rPr>
        <w:t>。</w:t>
      </w:r>
    </w:p>
    <w:p w:rsidR="00ED71CC" w:rsidRDefault="003F7AFC">
      <w:pPr>
        <w:keepNext/>
        <w:keepLines/>
        <w:spacing w:beforeLines="50" w:before="120" w:afterLines="50" w:after="120" w:line="360" w:lineRule="auto"/>
        <w:outlineLvl w:val="2"/>
        <w:rPr>
          <w:rFonts w:ascii="宋体" w:hAnsi="宋体"/>
          <w:kern w:val="0"/>
          <w:sz w:val="24"/>
          <w:szCs w:val="20"/>
        </w:rPr>
      </w:pPr>
      <w:bookmarkStart w:id="1591" w:name="_Toc241459736"/>
      <w:bookmarkStart w:id="1592" w:name="_Toc342296495"/>
      <w:bookmarkStart w:id="1593" w:name="_Toc489279983"/>
      <w:bookmarkStart w:id="1594" w:name="_Toc480486855"/>
      <w:bookmarkStart w:id="1595" w:name="_Toc486580172"/>
      <w:bookmarkStart w:id="1596" w:name="_Toc483668201"/>
      <w:bookmarkStart w:id="1597" w:name="_Toc490222617"/>
      <w:bookmarkStart w:id="1598" w:name="_Toc117350541"/>
      <w:bookmarkStart w:id="1599" w:name="_Toc476479383"/>
      <w:bookmarkStart w:id="1600" w:name="_Toc480487027"/>
      <w:r>
        <w:rPr>
          <w:rFonts w:ascii="宋体" w:hAnsi="宋体"/>
          <w:kern w:val="0"/>
          <w:sz w:val="24"/>
          <w:szCs w:val="20"/>
        </w:rPr>
        <w:t xml:space="preserve">18.9  </w:t>
      </w:r>
      <w:r>
        <w:rPr>
          <w:rFonts w:ascii="宋体" w:hAnsi="宋体" w:hint="eastAsia"/>
          <w:kern w:val="0"/>
          <w:sz w:val="24"/>
          <w:szCs w:val="20"/>
        </w:rPr>
        <w:t>中间验收</w:t>
      </w:r>
      <w:bookmarkEnd w:id="1591"/>
      <w:bookmarkEnd w:id="1592"/>
      <w:bookmarkEnd w:id="1593"/>
      <w:bookmarkEnd w:id="1594"/>
      <w:bookmarkEnd w:id="1595"/>
      <w:bookmarkEnd w:id="1596"/>
      <w:bookmarkEnd w:id="1597"/>
      <w:bookmarkEnd w:id="1598"/>
      <w:bookmarkEnd w:id="1599"/>
      <w:bookmarkEnd w:id="1600"/>
    </w:p>
    <w:p w:rsidR="00ED71CC" w:rsidRDefault="003F7AFC">
      <w:pPr>
        <w:spacing w:line="360" w:lineRule="auto"/>
        <w:ind w:firstLineChars="200" w:firstLine="420"/>
        <w:rPr>
          <w:rFonts w:ascii="宋体"/>
          <w:szCs w:val="21"/>
        </w:rPr>
      </w:pPr>
      <w:r>
        <w:rPr>
          <w:rFonts w:ascii="宋体" w:hAnsi="宋体"/>
          <w:szCs w:val="21"/>
        </w:rPr>
        <w:t xml:space="preserve">18.9.1  </w:t>
      </w:r>
      <w:r>
        <w:rPr>
          <w:rFonts w:ascii="宋体" w:hAnsi="宋体" w:hint="eastAsia"/>
          <w:szCs w:val="21"/>
        </w:rPr>
        <w:t>本工程需要按照合同约定进行中间验收。进行中间验收的部位</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rPr>
          <w:rFonts w:ascii="宋体"/>
          <w:szCs w:val="21"/>
        </w:rPr>
      </w:pPr>
      <w:r>
        <w:rPr>
          <w:rFonts w:ascii="宋体" w:hAnsi="宋体"/>
          <w:szCs w:val="21"/>
        </w:rPr>
        <w:t xml:space="preserve">18.9.2  </w:t>
      </w:r>
      <w:r>
        <w:rPr>
          <w:rFonts w:ascii="宋体" w:hAnsi="宋体" w:hint="eastAsia"/>
          <w:szCs w:val="21"/>
        </w:rPr>
        <w:t>当工程进度达到第</w:t>
      </w:r>
      <w:r>
        <w:rPr>
          <w:rFonts w:ascii="宋体" w:hAnsi="宋体"/>
          <w:szCs w:val="21"/>
        </w:rPr>
        <w:t>18.9.1</w:t>
      </w:r>
      <w:r>
        <w:rPr>
          <w:rFonts w:ascii="宋体" w:hAnsi="宋体" w:hint="eastAsia"/>
          <w:szCs w:val="21"/>
        </w:rPr>
        <w:t>项约定的中间验收部位时，承包人应当进行自检，并在中间验收前</w:t>
      </w:r>
      <w:r>
        <w:rPr>
          <w:rFonts w:ascii="宋体" w:hAnsi="宋体"/>
          <w:szCs w:val="21"/>
        </w:rPr>
        <w:t>48</w:t>
      </w:r>
      <w:r>
        <w:rPr>
          <w:rFonts w:ascii="宋体" w:hAnsi="宋体" w:hint="eastAsia"/>
          <w:szCs w:val="21"/>
        </w:rPr>
        <w:t>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rPr>
          <w:rFonts w:ascii="宋体"/>
          <w:szCs w:val="21"/>
        </w:rPr>
      </w:pPr>
      <w:r>
        <w:rPr>
          <w:rFonts w:ascii="宋体" w:hAnsi="宋体"/>
          <w:szCs w:val="21"/>
        </w:rPr>
        <w:t xml:space="preserve">18.9.3  </w:t>
      </w:r>
      <w:r>
        <w:rPr>
          <w:rFonts w:ascii="宋体" w:hAnsi="宋体" w:hint="eastAsia"/>
          <w:szCs w:val="21"/>
        </w:rPr>
        <w:t>监理人不能按时进行验收的，应在验收前至少</w:t>
      </w:r>
      <w:r>
        <w:rPr>
          <w:rFonts w:ascii="宋体" w:hAnsi="宋体"/>
          <w:szCs w:val="21"/>
        </w:rPr>
        <w:t>24</w:t>
      </w:r>
      <w:r>
        <w:rPr>
          <w:rFonts w:ascii="宋体" w:hAnsi="宋体" w:hint="eastAsia"/>
          <w:szCs w:val="21"/>
        </w:rPr>
        <w:t>小时以书面形式向承包人提出延期要求，但延期不能超过</w:t>
      </w:r>
      <w:r>
        <w:rPr>
          <w:rFonts w:ascii="宋体" w:hAnsi="宋体"/>
          <w:szCs w:val="21"/>
        </w:rPr>
        <w:t>48</w:t>
      </w:r>
      <w:r>
        <w:rPr>
          <w:rFonts w:ascii="宋体" w:hAnsi="宋体" w:hint="eastAsia"/>
          <w:szCs w:val="21"/>
        </w:rPr>
        <w:t>小时。监理人未能按本款约定的时限提出延期要求，又未按期进行验收的，承包人可自行组织验收，监理人必须认同验收记录。</w:t>
      </w:r>
    </w:p>
    <w:p w:rsidR="00ED71CC" w:rsidRDefault="003F7AFC">
      <w:pPr>
        <w:spacing w:line="360" w:lineRule="auto"/>
        <w:ind w:firstLineChars="200" w:firstLine="420"/>
        <w:rPr>
          <w:rFonts w:ascii="宋体"/>
          <w:szCs w:val="21"/>
        </w:rPr>
      </w:pPr>
      <w:r>
        <w:rPr>
          <w:rFonts w:ascii="宋体" w:hAnsi="宋体" w:hint="eastAsia"/>
          <w:szCs w:val="21"/>
        </w:rPr>
        <w:t>经监理人验收后工程质量符合约定的验收标准，但验收</w:t>
      </w:r>
      <w:r>
        <w:rPr>
          <w:rFonts w:ascii="宋体" w:hAnsi="宋体"/>
          <w:szCs w:val="21"/>
        </w:rPr>
        <w:t>24</w:t>
      </w:r>
      <w:r>
        <w:rPr>
          <w:rFonts w:ascii="宋体" w:hAnsi="宋体" w:hint="eastAsia"/>
          <w:szCs w:val="21"/>
        </w:rPr>
        <w:t>小时后监理人仍不在验收记录上签字的，视为监理人已经认可验收记录，承包人可继续施工。</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1601" w:name="_Toc342296385"/>
      <w:bookmarkStart w:id="1602" w:name="_Toc480486856"/>
      <w:bookmarkStart w:id="1603" w:name="_Toc117350542"/>
      <w:bookmarkStart w:id="1604" w:name="_Toc489279984"/>
      <w:bookmarkStart w:id="1605" w:name="_Toc480487028"/>
      <w:bookmarkStart w:id="1606" w:name="_Toc486580173"/>
      <w:bookmarkStart w:id="1607" w:name="_Toc338944827"/>
      <w:bookmarkStart w:id="1608" w:name="_Toc490222618"/>
      <w:bookmarkStart w:id="1609" w:name="_Toc483668202"/>
      <w:r>
        <w:rPr>
          <w:rFonts w:ascii="宋体" w:hAnsi="宋体" w:cs="宋体"/>
          <w:kern w:val="0"/>
          <w:sz w:val="28"/>
          <w:szCs w:val="20"/>
        </w:rPr>
        <w:t>19.</w:t>
      </w:r>
      <w:r>
        <w:rPr>
          <w:rFonts w:ascii="宋体" w:hAnsi="宋体" w:cs="宋体" w:hint="eastAsia"/>
          <w:kern w:val="0"/>
          <w:sz w:val="28"/>
          <w:szCs w:val="20"/>
        </w:rPr>
        <w:t>缺陷责任与保修责任</w:t>
      </w:r>
      <w:bookmarkEnd w:id="1601"/>
      <w:bookmarkEnd w:id="1602"/>
      <w:bookmarkEnd w:id="1603"/>
      <w:bookmarkEnd w:id="1604"/>
      <w:bookmarkEnd w:id="1605"/>
      <w:bookmarkEnd w:id="1606"/>
      <w:bookmarkEnd w:id="1607"/>
      <w:bookmarkEnd w:id="1608"/>
      <w:bookmarkEnd w:id="1609"/>
    </w:p>
    <w:p w:rsidR="00ED71CC" w:rsidRDefault="003F7AFC">
      <w:pPr>
        <w:keepNext/>
        <w:keepLines/>
        <w:spacing w:beforeLines="50" w:before="120" w:afterLines="50" w:after="120" w:line="360" w:lineRule="auto"/>
        <w:outlineLvl w:val="2"/>
        <w:rPr>
          <w:rFonts w:ascii="宋体" w:hAnsi="宋体"/>
          <w:kern w:val="0"/>
          <w:sz w:val="24"/>
          <w:szCs w:val="20"/>
        </w:rPr>
      </w:pPr>
      <w:bookmarkStart w:id="1610" w:name="_Toc489279985"/>
      <w:bookmarkStart w:id="1611" w:name="_Toc480487029"/>
      <w:bookmarkStart w:id="1612" w:name="_Toc483668203"/>
      <w:bookmarkStart w:id="1613" w:name="_Toc117350543"/>
      <w:bookmarkStart w:id="1614" w:name="_Toc152045735"/>
      <w:bookmarkStart w:id="1615" w:name="_Toc338944828"/>
      <w:bookmarkStart w:id="1616" w:name="_Toc486580174"/>
      <w:bookmarkStart w:id="1617" w:name="_Toc152042514"/>
      <w:bookmarkStart w:id="1618" w:name="_Toc342296386"/>
      <w:bookmarkStart w:id="1619" w:name="_Toc179632753"/>
      <w:bookmarkStart w:id="1620" w:name="_Toc490222619"/>
      <w:bookmarkStart w:id="1621" w:name="_Toc144974706"/>
      <w:bookmarkStart w:id="1622" w:name="_Toc480486857"/>
      <w:r>
        <w:rPr>
          <w:rFonts w:ascii="宋体" w:hAnsi="宋体"/>
          <w:kern w:val="0"/>
          <w:sz w:val="24"/>
          <w:szCs w:val="20"/>
        </w:rPr>
        <w:t xml:space="preserve">19.1  </w:t>
      </w:r>
      <w:r>
        <w:rPr>
          <w:rFonts w:ascii="宋体" w:hAnsi="宋体" w:hint="eastAsia"/>
          <w:kern w:val="0"/>
          <w:sz w:val="24"/>
          <w:szCs w:val="20"/>
        </w:rPr>
        <w:t>缺陷责任期的起算时间</w:t>
      </w:r>
      <w:bookmarkEnd w:id="1610"/>
      <w:bookmarkEnd w:id="1611"/>
      <w:bookmarkEnd w:id="1612"/>
      <w:bookmarkEnd w:id="1613"/>
      <w:bookmarkEnd w:id="1614"/>
      <w:bookmarkEnd w:id="1615"/>
      <w:bookmarkEnd w:id="1616"/>
      <w:bookmarkEnd w:id="1617"/>
      <w:bookmarkEnd w:id="1618"/>
      <w:bookmarkEnd w:id="1619"/>
      <w:bookmarkEnd w:id="1620"/>
      <w:bookmarkEnd w:id="1621"/>
      <w:bookmarkEnd w:id="1622"/>
    </w:p>
    <w:p w:rsidR="00ED71CC" w:rsidRDefault="003F7AFC">
      <w:pPr>
        <w:spacing w:line="360" w:lineRule="auto"/>
        <w:ind w:firstLineChars="200" w:firstLine="420"/>
        <w:rPr>
          <w:rFonts w:ascii="宋体"/>
          <w:szCs w:val="21"/>
        </w:rPr>
      </w:pPr>
      <w:r>
        <w:rPr>
          <w:rFonts w:ascii="宋体" w:hAnsi="宋体" w:hint="eastAsia"/>
          <w:szCs w:val="21"/>
        </w:rPr>
        <w:t>缺陷责任期自实际竣工日期起计算。在全部工程竣工验收前，已经发包人提前验收的单位工程，其缺陷责任期的起算日期相应提前。</w:t>
      </w:r>
    </w:p>
    <w:p w:rsidR="00ED71CC" w:rsidRDefault="003F7AFC">
      <w:pPr>
        <w:keepNext/>
        <w:keepLines/>
        <w:spacing w:beforeLines="50" w:before="120" w:afterLines="50" w:after="120" w:line="360" w:lineRule="auto"/>
        <w:outlineLvl w:val="2"/>
        <w:rPr>
          <w:rFonts w:ascii="宋体" w:hAnsi="宋体"/>
          <w:kern w:val="0"/>
          <w:sz w:val="24"/>
          <w:szCs w:val="20"/>
        </w:rPr>
      </w:pPr>
      <w:bookmarkStart w:id="1623" w:name="_Toc342296387"/>
      <w:bookmarkStart w:id="1624" w:name="_Toc490222620"/>
      <w:bookmarkStart w:id="1625" w:name="_Toc486580175"/>
      <w:bookmarkStart w:id="1626" w:name="_Toc480486858"/>
      <w:bookmarkStart w:id="1627" w:name="_Toc489279986"/>
      <w:bookmarkStart w:id="1628" w:name="_Toc152045736"/>
      <w:bookmarkStart w:id="1629" w:name="_Toc338944829"/>
      <w:bookmarkStart w:id="1630" w:name="_Toc480487030"/>
      <w:bookmarkStart w:id="1631" w:name="_Toc179632754"/>
      <w:bookmarkStart w:id="1632" w:name="_Toc483668204"/>
      <w:bookmarkStart w:id="1633" w:name="_Toc152042515"/>
      <w:bookmarkStart w:id="1634" w:name="_Toc117350544"/>
      <w:bookmarkStart w:id="1635" w:name="_Toc144974707"/>
      <w:r>
        <w:rPr>
          <w:rFonts w:ascii="宋体" w:hAnsi="宋体"/>
          <w:kern w:val="0"/>
          <w:sz w:val="24"/>
          <w:szCs w:val="20"/>
        </w:rPr>
        <w:lastRenderedPageBreak/>
        <w:t xml:space="preserve">19.2  </w:t>
      </w:r>
      <w:r>
        <w:rPr>
          <w:rFonts w:ascii="宋体" w:hAnsi="宋体" w:hint="eastAsia"/>
          <w:kern w:val="0"/>
          <w:sz w:val="24"/>
          <w:szCs w:val="20"/>
        </w:rPr>
        <w:t>缺陷责任</w:t>
      </w:r>
      <w:bookmarkEnd w:id="1623"/>
      <w:bookmarkEnd w:id="1624"/>
      <w:bookmarkEnd w:id="1625"/>
      <w:bookmarkEnd w:id="1626"/>
      <w:bookmarkEnd w:id="1627"/>
      <w:bookmarkEnd w:id="1628"/>
      <w:bookmarkEnd w:id="1629"/>
      <w:bookmarkEnd w:id="1630"/>
      <w:bookmarkEnd w:id="1631"/>
      <w:bookmarkEnd w:id="1632"/>
      <w:bookmarkEnd w:id="1633"/>
      <w:bookmarkEnd w:id="1634"/>
      <w:bookmarkEnd w:id="1635"/>
    </w:p>
    <w:p w:rsidR="00ED71CC" w:rsidRDefault="003F7AFC">
      <w:pPr>
        <w:spacing w:line="360" w:lineRule="auto"/>
        <w:ind w:firstLineChars="200" w:firstLine="420"/>
        <w:rPr>
          <w:rFonts w:ascii="宋体"/>
          <w:szCs w:val="21"/>
        </w:rPr>
      </w:pPr>
      <w:r>
        <w:rPr>
          <w:rFonts w:ascii="宋体" w:hAnsi="宋体"/>
          <w:szCs w:val="21"/>
        </w:rPr>
        <w:t xml:space="preserve">19.2.1  </w:t>
      </w:r>
      <w:r>
        <w:rPr>
          <w:rFonts w:ascii="宋体" w:hAnsi="宋体" w:hint="eastAsia"/>
          <w:szCs w:val="21"/>
        </w:rPr>
        <w:t>承包人应在缺陷责任期内对已交付使用的工程承担缺陷责任。</w:t>
      </w:r>
    </w:p>
    <w:p w:rsidR="00ED71CC" w:rsidRDefault="003F7AFC">
      <w:pPr>
        <w:spacing w:line="360" w:lineRule="auto"/>
        <w:ind w:firstLineChars="200" w:firstLine="420"/>
        <w:rPr>
          <w:rFonts w:ascii="宋体"/>
          <w:szCs w:val="21"/>
        </w:rPr>
      </w:pPr>
      <w:r>
        <w:rPr>
          <w:rFonts w:ascii="宋体" w:hAnsi="宋体"/>
          <w:szCs w:val="21"/>
        </w:rPr>
        <w:t xml:space="preserve">19.2.2  </w:t>
      </w:r>
      <w:r>
        <w:rPr>
          <w:rFonts w:ascii="宋体" w:hAnsi="宋体" w:hint="eastAsia"/>
          <w:szCs w:val="21"/>
        </w:rPr>
        <w:t>缺陷责任期内，发包人对已接收使用的工程负责日常维护工作。发包人在使用过程中，发现已接收的工程存在新的缺陷或已修复的缺陷部位或部件又遭损坏的，承包人应负责修复，直至检验合格为止。</w:t>
      </w:r>
    </w:p>
    <w:p w:rsidR="00ED71CC" w:rsidRDefault="003F7AFC">
      <w:pPr>
        <w:spacing w:line="360" w:lineRule="auto"/>
        <w:ind w:firstLineChars="200" w:firstLine="420"/>
        <w:rPr>
          <w:rFonts w:ascii="宋体"/>
          <w:szCs w:val="21"/>
        </w:rPr>
      </w:pPr>
      <w:r>
        <w:rPr>
          <w:rFonts w:ascii="宋体" w:hAnsi="宋体"/>
          <w:szCs w:val="21"/>
        </w:rPr>
        <w:t xml:space="preserve">19.2.3  </w:t>
      </w:r>
      <w:r>
        <w:rPr>
          <w:rFonts w:ascii="宋体" w:hAnsi="宋体" w:hint="eastAsia"/>
          <w:szCs w:val="21"/>
        </w:rPr>
        <w:t>监理人和承包人应共同查清缺陷和（或）损坏的原因。经查明属承包人原因造成的，应由承包人承担修复和查验的费用。经查验属发包人原因造成的，发包人应承担修复和查验的费用，并支付承包人合理利润。</w:t>
      </w:r>
    </w:p>
    <w:p w:rsidR="00ED71CC" w:rsidRDefault="003F7AFC">
      <w:pPr>
        <w:spacing w:line="360" w:lineRule="auto"/>
        <w:ind w:firstLineChars="200" w:firstLine="420"/>
        <w:rPr>
          <w:rFonts w:ascii="宋体"/>
          <w:szCs w:val="21"/>
        </w:rPr>
      </w:pPr>
      <w:r>
        <w:rPr>
          <w:rFonts w:ascii="宋体" w:hAnsi="宋体"/>
          <w:szCs w:val="21"/>
        </w:rPr>
        <w:t xml:space="preserve">19.2.4  </w:t>
      </w:r>
      <w:r>
        <w:rPr>
          <w:rFonts w:ascii="宋体" w:hAnsi="宋体" w:hint="eastAsia"/>
          <w:szCs w:val="21"/>
        </w:rPr>
        <w:t>承包人不能在合理时间内修复缺陷的，发包人可自行修复或委托其他人修复，所需费用和利润的承担，按第</w:t>
      </w:r>
      <w:r>
        <w:rPr>
          <w:rFonts w:ascii="宋体" w:hAnsi="宋体"/>
          <w:szCs w:val="21"/>
        </w:rPr>
        <w:t>19.2.3</w:t>
      </w:r>
      <w:r>
        <w:rPr>
          <w:rFonts w:ascii="宋体" w:hAnsi="宋体" w:hint="eastAsia"/>
          <w:szCs w:val="21"/>
        </w:rPr>
        <w:t>项约定办理。</w:t>
      </w:r>
    </w:p>
    <w:p w:rsidR="00ED71CC" w:rsidRDefault="003F7AFC">
      <w:pPr>
        <w:keepNext/>
        <w:keepLines/>
        <w:spacing w:beforeLines="50" w:before="120" w:afterLines="50" w:after="120" w:line="360" w:lineRule="auto"/>
        <w:outlineLvl w:val="2"/>
        <w:rPr>
          <w:rFonts w:ascii="宋体" w:hAnsi="宋体"/>
          <w:kern w:val="0"/>
          <w:sz w:val="24"/>
          <w:szCs w:val="20"/>
        </w:rPr>
      </w:pPr>
      <w:bookmarkStart w:id="1636" w:name="_Toc338944830"/>
      <w:bookmarkStart w:id="1637" w:name="_Toc152045737"/>
      <w:bookmarkStart w:id="1638" w:name="_Toc486580176"/>
      <w:bookmarkStart w:id="1639" w:name="_Toc342296388"/>
      <w:bookmarkStart w:id="1640" w:name="_Toc152042516"/>
      <w:bookmarkStart w:id="1641" w:name="_Toc117350545"/>
      <w:bookmarkStart w:id="1642" w:name="_Toc490222621"/>
      <w:bookmarkStart w:id="1643" w:name="_Toc480486859"/>
      <w:bookmarkStart w:id="1644" w:name="_Toc489279987"/>
      <w:bookmarkStart w:id="1645" w:name="_Toc179632755"/>
      <w:bookmarkStart w:id="1646" w:name="_Toc480487031"/>
      <w:bookmarkStart w:id="1647" w:name="_Toc483668205"/>
      <w:bookmarkStart w:id="1648" w:name="_Toc144974708"/>
      <w:r>
        <w:rPr>
          <w:rFonts w:ascii="宋体" w:hAnsi="宋体"/>
          <w:kern w:val="0"/>
          <w:sz w:val="24"/>
          <w:szCs w:val="20"/>
        </w:rPr>
        <w:t xml:space="preserve">19.3  </w:t>
      </w:r>
      <w:r>
        <w:rPr>
          <w:rFonts w:ascii="宋体" w:hAnsi="宋体" w:hint="eastAsia"/>
          <w:kern w:val="0"/>
          <w:sz w:val="24"/>
          <w:szCs w:val="20"/>
        </w:rPr>
        <w:t>缺陷责任期的延长</w:t>
      </w:r>
      <w:bookmarkEnd w:id="1636"/>
      <w:bookmarkEnd w:id="1637"/>
      <w:bookmarkEnd w:id="1638"/>
      <w:bookmarkEnd w:id="1639"/>
      <w:bookmarkEnd w:id="1640"/>
      <w:bookmarkEnd w:id="1641"/>
      <w:bookmarkEnd w:id="1642"/>
      <w:bookmarkEnd w:id="1643"/>
      <w:bookmarkEnd w:id="1644"/>
      <w:bookmarkEnd w:id="1645"/>
      <w:bookmarkEnd w:id="1646"/>
      <w:bookmarkEnd w:id="1647"/>
      <w:bookmarkEnd w:id="1648"/>
    </w:p>
    <w:p w:rsidR="00ED71CC" w:rsidRDefault="003F7AFC">
      <w:pPr>
        <w:spacing w:line="360" w:lineRule="auto"/>
        <w:ind w:firstLineChars="200" w:firstLine="420"/>
        <w:rPr>
          <w:rFonts w:ascii="宋体"/>
          <w:szCs w:val="21"/>
        </w:rPr>
      </w:pPr>
      <w:r>
        <w:rPr>
          <w:rFonts w:ascii="宋体" w:hAnsi="宋体" w:hint="eastAsia"/>
          <w:szCs w:val="21"/>
        </w:rPr>
        <w:t>由于承包人原因造成某项缺陷或损坏，使某项工程或工程设备不能按原定目标使用，需要再次检查、检验和修复的，发包人有权要求承包人相应延长缺陷责任期，但缺陷责任期最长不超过</w:t>
      </w:r>
      <w:r>
        <w:rPr>
          <w:rFonts w:ascii="宋体" w:hAnsi="宋体"/>
          <w:szCs w:val="21"/>
        </w:rPr>
        <w:t>2</w:t>
      </w:r>
      <w:r>
        <w:rPr>
          <w:rFonts w:ascii="宋体" w:hAnsi="宋体" w:hint="eastAsia"/>
          <w:szCs w:val="21"/>
        </w:rPr>
        <w:t>年。</w:t>
      </w:r>
    </w:p>
    <w:p w:rsidR="00ED71CC" w:rsidRDefault="003F7AFC">
      <w:pPr>
        <w:keepNext/>
        <w:keepLines/>
        <w:spacing w:beforeLines="50" w:before="120" w:afterLines="50" w:after="120" w:line="360" w:lineRule="auto"/>
        <w:outlineLvl w:val="2"/>
        <w:rPr>
          <w:rFonts w:ascii="宋体" w:hAnsi="宋体"/>
          <w:kern w:val="0"/>
          <w:sz w:val="24"/>
          <w:szCs w:val="20"/>
        </w:rPr>
      </w:pPr>
      <w:bookmarkStart w:id="1649" w:name="_Toc144974709"/>
      <w:bookmarkStart w:id="1650" w:name="_Toc179632756"/>
      <w:bookmarkStart w:id="1651" w:name="_Toc483668206"/>
      <w:bookmarkStart w:id="1652" w:name="_Toc342296389"/>
      <w:bookmarkStart w:id="1653" w:name="_Toc490222622"/>
      <w:bookmarkStart w:id="1654" w:name="_Toc489279988"/>
      <w:bookmarkStart w:id="1655" w:name="_Toc152042517"/>
      <w:bookmarkStart w:id="1656" w:name="_Toc486580177"/>
      <w:bookmarkStart w:id="1657" w:name="_Toc480486860"/>
      <w:bookmarkStart w:id="1658" w:name="_Toc480487032"/>
      <w:bookmarkStart w:id="1659" w:name="_Toc152045738"/>
      <w:bookmarkStart w:id="1660" w:name="_Toc338944831"/>
      <w:bookmarkStart w:id="1661" w:name="_Toc117350546"/>
      <w:r>
        <w:rPr>
          <w:rFonts w:ascii="宋体" w:hAnsi="宋体"/>
          <w:kern w:val="0"/>
          <w:sz w:val="24"/>
          <w:szCs w:val="20"/>
        </w:rPr>
        <w:t xml:space="preserve">19.4  </w:t>
      </w:r>
      <w:r>
        <w:rPr>
          <w:rFonts w:ascii="宋体" w:hAnsi="宋体" w:hint="eastAsia"/>
          <w:kern w:val="0"/>
          <w:sz w:val="24"/>
          <w:szCs w:val="20"/>
        </w:rPr>
        <w:t>进一步试验和试运行</w:t>
      </w:r>
      <w:bookmarkEnd w:id="1649"/>
      <w:bookmarkEnd w:id="1650"/>
      <w:bookmarkEnd w:id="1651"/>
      <w:bookmarkEnd w:id="1652"/>
      <w:bookmarkEnd w:id="1653"/>
      <w:bookmarkEnd w:id="1654"/>
      <w:bookmarkEnd w:id="1655"/>
      <w:bookmarkEnd w:id="1656"/>
      <w:bookmarkEnd w:id="1657"/>
      <w:bookmarkEnd w:id="1658"/>
      <w:bookmarkEnd w:id="1659"/>
      <w:bookmarkEnd w:id="1660"/>
      <w:bookmarkEnd w:id="1661"/>
    </w:p>
    <w:p w:rsidR="00ED71CC" w:rsidRDefault="003F7AFC">
      <w:pPr>
        <w:spacing w:line="360" w:lineRule="auto"/>
        <w:ind w:firstLineChars="200" w:firstLine="420"/>
        <w:rPr>
          <w:rFonts w:ascii="宋体"/>
          <w:szCs w:val="21"/>
        </w:rPr>
      </w:pPr>
      <w:r>
        <w:rPr>
          <w:rFonts w:ascii="宋体" w:hAnsi="宋体" w:hint="eastAsia"/>
          <w:szCs w:val="21"/>
        </w:rPr>
        <w:t>任何一项缺陷或损坏修复后，经检查证明其影响了工程或工程设备的使用性能，承包人应重新进行合同约定的试验和试运行，试验和试运行的全部费用应由责任方承担。</w:t>
      </w:r>
    </w:p>
    <w:p w:rsidR="00ED71CC" w:rsidRDefault="003F7AFC">
      <w:pPr>
        <w:keepNext/>
        <w:keepLines/>
        <w:spacing w:beforeLines="50" w:before="120" w:afterLines="50" w:after="120" w:line="360" w:lineRule="auto"/>
        <w:outlineLvl w:val="2"/>
        <w:rPr>
          <w:rFonts w:ascii="宋体" w:hAnsi="宋体"/>
          <w:kern w:val="0"/>
          <w:sz w:val="24"/>
          <w:szCs w:val="20"/>
        </w:rPr>
      </w:pPr>
      <w:bookmarkStart w:id="1662" w:name="_Toc489279989"/>
      <w:bookmarkStart w:id="1663" w:name="_Toc152045739"/>
      <w:bookmarkStart w:id="1664" w:name="_Toc480487033"/>
      <w:bookmarkStart w:id="1665" w:name="_Toc338944832"/>
      <w:bookmarkStart w:id="1666" w:name="_Toc483668207"/>
      <w:bookmarkStart w:id="1667" w:name="_Toc144974710"/>
      <w:bookmarkStart w:id="1668" w:name="_Toc490222623"/>
      <w:bookmarkStart w:id="1669" w:name="_Toc179632757"/>
      <w:bookmarkStart w:id="1670" w:name="_Toc152042518"/>
      <w:bookmarkStart w:id="1671" w:name="_Toc480486861"/>
      <w:bookmarkStart w:id="1672" w:name="_Toc342296390"/>
      <w:bookmarkStart w:id="1673" w:name="_Toc486580178"/>
      <w:bookmarkStart w:id="1674" w:name="_Toc117350547"/>
      <w:r>
        <w:rPr>
          <w:rFonts w:ascii="宋体" w:hAnsi="宋体"/>
          <w:kern w:val="0"/>
          <w:sz w:val="24"/>
          <w:szCs w:val="20"/>
        </w:rPr>
        <w:t xml:space="preserve">19.5  </w:t>
      </w:r>
      <w:r>
        <w:rPr>
          <w:rFonts w:ascii="宋体" w:hAnsi="宋体" w:hint="eastAsia"/>
          <w:kern w:val="0"/>
          <w:sz w:val="24"/>
          <w:szCs w:val="20"/>
        </w:rPr>
        <w:t>承包人的进入权</w:t>
      </w:r>
      <w:bookmarkEnd w:id="1662"/>
      <w:bookmarkEnd w:id="1663"/>
      <w:bookmarkEnd w:id="1664"/>
      <w:bookmarkEnd w:id="1665"/>
      <w:bookmarkEnd w:id="1666"/>
      <w:bookmarkEnd w:id="1667"/>
      <w:bookmarkEnd w:id="1668"/>
      <w:bookmarkEnd w:id="1669"/>
      <w:bookmarkEnd w:id="1670"/>
      <w:bookmarkEnd w:id="1671"/>
      <w:bookmarkEnd w:id="1672"/>
      <w:bookmarkEnd w:id="1673"/>
      <w:bookmarkEnd w:id="1674"/>
    </w:p>
    <w:p w:rsidR="00ED71CC" w:rsidRDefault="003F7AFC">
      <w:pPr>
        <w:spacing w:line="360" w:lineRule="auto"/>
        <w:ind w:firstLineChars="200" w:firstLine="420"/>
        <w:rPr>
          <w:rFonts w:ascii="宋体"/>
          <w:szCs w:val="21"/>
        </w:rPr>
      </w:pPr>
      <w:r>
        <w:rPr>
          <w:rFonts w:ascii="宋体" w:hAnsi="宋体" w:hint="eastAsia"/>
          <w:szCs w:val="21"/>
        </w:rPr>
        <w:t>缺陷责任期内承包人为缺陷修复工作需要，有权进入工程现场，但应遵守发包人的保安和保密规定。</w:t>
      </w:r>
    </w:p>
    <w:p w:rsidR="00ED71CC" w:rsidRDefault="003F7AFC">
      <w:pPr>
        <w:keepNext/>
        <w:keepLines/>
        <w:spacing w:beforeLines="50" w:before="120" w:afterLines="50" w:after="120" w:line="360" w:lineRule="auto"/>
        <w:outlineLvl w:val="2"/>
        <w:rPr>
          <w:rFonts w:ascii="宋体" w:hAnsi="宋体"/>
          <w:kern w:val="0"/>
          <w:sz w:val="24"/>
          <w:szCs w:val="20"/>
        </w:rPr>
      </w:pPr>
      <w:bookmarkStart w:id="1675" w:name="_Toc480487034"/>
      <w:bookmarkStart w:id="1676" w:name="_Toc342296391"/>
      <w:bookmarkStart w:id="1677" w:name="_Toc480486862"/>
      <w:bookmarkStart w:id="1678" w:name="_Toc179632758"/>
      <w:bookmarkStart w:id="1679" w:name="_Toc486580179"/>
      <w:bookmarkStart w:id="1680" w:name="_Toc483668208"/>
      <w:bookmarkStart w:id="1681" w:name="_Toc489279990"/>
      <w:bookmarkStart w:id="1682" w:name="_Toc152045740"/>
      <w:bookmarkStart w:id="1683" w:name="_Toc152042519"/>
      <w:bookmarkStart w:id="1684" w:name="_Toc338944833"/>
      <w:bookmarkStart w:id="1685" w:name="_Toc490222624"/>
      <w:bookmarkStart w:id="1686" w:name="_Toc117350548"/>
      <w:bookmarkStart w:id="1687" w:name="_Toc144974711"/>
      <w:r>
        <w:rPr>
          <w:rFonts w:ascii="宋体" w:hAnsi="宋体"/>
          <w:kern w:val="0"/>
          <w:sz w:val="24"/>
          <w:szCs w:val="20"/>
        </w:rPr>
        <w:t xml:space="preserve">19.6  </w:t>
      </w:r>
      <w:r>
        <w:rPr>
          <w:rFonts w:ascii="宋体" w:hAnsi="宋体" w:hint="eastAsia"/>
          <w:kern w:val="0"/>
          <w:sz w:val="24"/>
          <w:szCs w:val="20"/>
        </w:rPr>
        <w:t>缺陷责任期终止证书</w:t>
      </w:r>
      <w:bookmarkEnd w:id="1675"/>
      <w:bookmarkEnd w:id="1676"/>
      <w:bookmarkEnd w:id="1677"/>
      <w:bookmarkEnd w:id="1678"/>
      <w:bookmarkEnd w:id="1679"/>
      <w:bookmarkEnd w:id="1680"/>
      <w:bookmarkEnd w:id="1681"/>
      <w:bookmarkEnd w:id="1682"/>
      <w:bookmarkEnd w:id="1683"/>
      <w:bookmarkEnd w:id="1684"/>
      <w:bookmarkEnd w:id="1685"/>
      <w:bookmarkEnd w:id="1686"/>
      <w:bookmarkEnd w:id="1687"/>
    </w:p>
    <w:p w:rsidR="00ED71CC" w:rsidRDefault="003F7AFC">
      <w:pPr>
        <w:spacing w:line="360" w:lineRule="auto"/>
        <w:ind w:firstLineChars="200" w:firstLine="420"/>
        <w:rPr>
          <w:rFonts w:ascii="宋体"/>
          <w:szCs w:val="21"/>
        </w:rPr>
      </w:pPr>
      <w:r>
        <w:rPr>
          <w:rFonts w:ascii="宋体" w:hAnsi="宋体" w:hint="eastAsia"/>
          <w:szCs w:val="21"/>
        </w:rPr>
        <w:t>在第</w:t>
      </w:r>
      <w:r>
        <w:rPr>
          <w:rFonts w:ascii="宋体" w:hAnsi="宋体"/>
          <w:szCs w:val="21"/>
        </w:rPr>
        <w:t>1.1.4.5</w:t>
      </w:r>
      <w:r>
        <w:rPr>
          <w:rFonts w:ascii="宋体" w:hAnsi="宋体" w:hint="eastAsia"/>
          <w:szCs w:val="21"/>
        </w:rPr>
        <w:t>目约定的缺陷责任期，包括根据第</w:t>
      </w:r>
      <w:r>
        <w:rPr>
          <w:rFonts w:ascii="宋体" w:hAnsi="宋体"/>
          <w:szCs w:val="21"/>
        </w:rPr>
        <w:t>19.3</w:t>
      </w:r>
      <w:r>
        <w:rPr>
          <w:rFonts w:ascii="宋体" w:hAnsi="宋体" w:hint="eastAsia"/>
          <w:szCs w:val="21"/>
        </w:rPr>
        <w:t>款延长的期限终止后</w:t>
      </w:r>
      <w:r>
        <w:rPr>
          <w:rFonts w:ascii="宋体" w:hAnsi="宋体"/>
          <w:szCs w:val="21"/>
        </w:rPr>
        <w:t>14</w:t>
      </w:r>
      <w:r>
        <w:rPr>
          <w:rFonts w:ascii="宋体" w:hAnsi="宋体" w:hint="eastAsia"/>
          <w:szCs w:val="21"/>
        </w:rPr>
        <w:t>天内，由监理人向承包人出具经发包人签认的缺陷责任期终止证书，并退还剩余的质量保证金或退还保函。</w:t>
      </w:r>
    </w:p>
    <w:p w:rsidR="00ED71CC" w:rsidRDefault="003F7AFC">
      <w:pPr>
        <w:keepNext/>
        <w:keepLines/>
        <w:spacing w:beforeLines="50" w:before="120" w:afterLines="50" w:after="120" w:line="360" w:lineRule="auto"/>
        <w:outlineLvl w:val="2"/>
        <w:rPr>
          <w:rFonts w:ascii="宋体" w:hAnsi="宋体"/>
          <w:kern w:val="0"/>
          <w:sz w:val="24"/>
          <w:szCs w:val="20"/>
        </w:rPr>
      </w:pPr>
      <w:bookmarkStart w:id="1688" w:name="_Toc490222625"/>
      <w:bookmarkStart w:id="1689" w:name="_Toc480486863"/>
      <w:bookmarkStart w:id="1690" w:name="_Toc486580180"/>
      <w:bookmarkStart w:id="1691" w:name="_Toc342296392"/>
      <w:bookmarkStart w:id="1692" w:name="_Toc483668209"/>
      <w:bookmarkStart w:id="1693" w:name="_Toc117350549"/>
      <w:bookmarkStart w:id="1694" w:name="_Toc338944834"/>
      <w:bookmarkStart w:id="1695" w:name="_Toc480487035"/>
      <w:bookmarkStart w:id="1696" w:name="_Toc489279991"/>
      <w:r>
        <w:rPr>
          <w:rFonts w:ascii="宋体" w:hAnsi="宋体"/>
          <w:kern w:val="0"/>
          <w:sz w:val="24"/>
          <w:szCs w:val="20"/>
        </w:rPr>
        <w:t xml:space="preserve">19.7  </w:t>
      </w:r>
      <w:r>
        <w:rPr>
          <w:rFonts w:ascii="宋体" w:hAnsi="宋体" w:hint="eastAsia"/>
          <w:kern w:val="0"/>
          <w:sz w:val="24"/>
          <w:szCs w:val="20"/>
        </w:rPr>
        <w:t>保修责任</w:t>
      </w:r>
      <w:bookmarkEnd w:id="1688"/>
      <w:bookmarkEnd w:id="1689"/>
      <w:bookmarkEnd w:id="1690"/>
      <w:bookmarkEnd w:id="1691"/>
      <w:bookmarkEnd w:id="1692"/>
      <w:bookmarkEnd w:id="1693"/>
      <w:bookmarkEnd w:id="1694"/>
      <w:bookmarkEnd w:id="1695"/>
      <w:bookmarkEnd w:id="1696"/>
    </w:p>
    <w:p w:rsidR="00ED71CC" w:rsidRDefault="003F7AFC">
      <w:pPr>
        <w:spacing w:line="360" w:lineRule="auto"/>
        <w:ind w:firstLineChars="200" w:firstLine="420"/>
        <w:rPr>
          <w:rFonts w:ascii="宋体"/>
          <w:szCs w:val="21"/>
        </w:rPr>
      </w:pPr>
      <w:r>
        <w:rPr>
          <w:rFonts w:ascii="宋体" w:hAnsi="宋体"/>
          <w:szCs w:val="21"/>
        </w:rPr>
        <w:t xml:space="preserve">19.7.1  </w:t>
      </w:r>
      <w:r>
        <w:rPr>
          <w:rFonts w:ascii="宋体" w:hAnsi="宋体" w:hint="eastAsia"/>
          <w:szCs w:val="21"/>
        </w:rPr>
        <w:t>合同当事人根据有关法律法规规定明确工程质量保修范围、期限和责任。保修期自实际竣工日期起计算。在全部工程竣工验收前，已经发包人提前验收的单位工程，其保修期的起算日期相应提前。工程质量保修范围、期限和责任</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rPr>
          <w:rFonts w:ascii="宋体"/>
          <w:szCs w:val="21"/>
        </w:rPr>
      </w:pPr>
      <w:r>
        <w:rPr>
          <w:rFonts w:ascii="宋体" w:hAnsi="宋体"/>
          <w:szCs w:val="21"/>
        </w:rPr>
        <w:t xml:space="preserve">19.7.2  </w:t>
      </w:r>
      <w:r>
        <w:rPr>
          <w:rFonts w:ascii="宋体" w:hAnsi="宋体" w:hint="eastAsia"/>
          <w:szCs w:val="21"/>
        </w:rPr>
        <w:t>质量保修书是竣工验收申请报告的组成内容。承包人应当按照有关法律法规规定和合同所附的格式出具质量保修书，质量保修书的主要内容应当与本款上述约定内容一致。承包人</w:t>
      </w:r>
      <w:r>
        <w:rPr>
          <w:rFonts w:ascii="宋体" w:hAnsi="宋体" w:hint="eastAsia"/>
          <w:szCs w:val="21"/>
        </w:rPr>
        <w:lastRenderedPageBreak/>
        <w:t>在递交合同条款第</w:t>
      </w:r>
      <w:r>
        <w:rPr>
          <w:rFonts w:ascii="宋体" w:hAnsi="宋体"/>
          <w:szCs w:val="21"/>
        </w:rPr>
        <w:t>18.2</w:t>
      </w:r>
      <w:r>
        <w:rPr>
          <w:rFonts w:ascii="宋体" w:hAnsi="宋体" w:hint="eastAsia"/>
          <w:szCs w:val="21"/>
        </w:rPr>
        <w:t>款约定的竣工验收报告的同时，将质量保修书一并报送监理人。</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1697" w:name="_Toc342296393"/>
      <w:bookmarkStart w:id="1698" w:name="_Toc338944835"/>
      <w:bookmarkStart w:id="1699" w:name="_Toc489279992"/>
      <w:bookmarkStart w:id="1700" w:name="_Toc486580181"/>
      <w:bookmarkStart w:id="1701" w:name="_Toc480487036"/>
      <w:bookmarkStart w:id="1702" w:name="_Toc490222626"/>
      <w:bookmarkStart w:id="1703" w:name="_Toc483668210"/>
      <w:bookmarkStart w:id="1704" w:name="_Toc117350550"/>
      <w:bookmarkStart w:id="1705" w:name="_Toc480486864"/>
      <w:r>
        <w:rPr>
          <w:rFonts w:ascii="宋体" w:hAnsi="宋体" w:cs="宋体"/>
          <w:kern w:val="0"/>
          <w:sz w:val="28"/>
          <w:szCs w:val="20"/>
        </w:rPr>
        <w:t>20.</w:t>
      </w:r>
      <w:r>
        <w:rPr>
          <w:rFonts w:ascii="宋体" w:hAnsi="宋体" w:cs="宋体" w:hint="eastAsia"/>
          <w:kern w:val="0"/>
          <w:sz w:val="28"/>
          <w:szCs w:val="20"/>
        </w:rPr>
        <w:t>保险</w:t>
      </w:r>
      <w:bookmarkEnd w:id="1697"/>
      <w:bookmarkEnd w:id="1698"/>
      <w:bookmarkEnd w:id="1699"/>
      <w:bookmarkEnd w:id="1700"/>
      <w:bookmarkEnd w:id="1701"/>
      <w:bookmarkEnd w:id="1702"/>
      <w:bookmarkEnd w:id="1703"/>
      <w:bookmarkEnd w:id="1704"/>
      <w:bookmarkEnd w:id="1705"/>
    </w:p>
    <w:p w:rsidR="00ED71CC" w:rsidRDefault="003F7AFC">
      <w:pPr>
        <w:keepNext/>
        <w:keepLines/>
        <w:spacing w:beforeLines="50" w:before="120" w:afterLines="50" w:after="120" w:line="360" w:lineRule="auto"/>
        <w:outlineLvl w:val="2"/>
        <w:rPr>
          <w:rFonts w:ascii="宋体" w:hAnsi="宋体"/>
          <w:kern w:val="0"/>
          <w:sz w:val="24"/>
          <w:szCs w:val="20"/>
        </w:rPr>
      </w:pPr>
      <w:bookmarkStart w:id="1706" w:name="_Toc342296394"/>
      <w:bookmarkStart w:id="1707" w:name="_Toc486580182"/>
      <w:bookmarkStart w:id="1708" w:name="_Toc480486865"/>
      <w:bookmarkStart w:id="1709" w:name="_Toc489279993"/>
      <w:bookmarkStart w:id="1710" w:name="_Toc490222627"/>
      <w:bookmarkStart w:id="1711" w:name="_Toc338944836"/>
      <w:bookmarkStart w:id="1712" w:name="_Toc480487037"/>
      <w:bookmarkStart w:id="1713" w:name="_Toc117350551"/>
      <w:bookmarkStart w:id="1714" w:name="_Toc483668211"/>
      <w:r>
        <w:rPr>
          <w:rFonts w:ascii="宋体" w:hAnsi="宋体"/>
          <w:kern w:val="0"/>
          <w:sz w:val="24"/>
          <w:szCs w:val="20"/>
        </w:rPr>
        <w:t xml:space="preserve">20.1  </w:t>
      </w:r>
      <w:r>
        <w:rPr>
          <w:rFonts w:ascii="宋体" w:hAnsi="宋体" w:hint="eastAsia"/>
          <w:kern w:val="0"/>
          <w:sz w:val="24"/>
          <w:szCs w:val="20"/>
        </w:rPr>
        <w:t>工程保险</w:t>
      </w:r>
      <w:bookmarkEnd w:id="1706"/>
      <w:bookmarkEnd w:id="1707"/>
      <w:bookmarkEnd w:id="1708"/>
      <w:bookmarkEnd w:id="1709"/>
      <w:bookmarkEnd w:id="1710"/>
      <w:bookmarkEnd w:id="1711"/>
      <w:bookmarkEnd w:id="1712"/>
      <w:bookmarkEnd w:id="1713"/>
      <w:bookmarkEnd w:id="1714"/>
    </w:p>
    <w:p w:rsidR="00ED71CC" w:rsidRDefault="003F7AFC">
      <w:pPr>
        <w:spacing w:line="360" w:lineRule="auto"/>
        <w:ind w:firstLineChars="200" w:firstLine="420"/>
        <w:rPr>
          <w:rFonts w:ascii="宋体"/>
          <w:szCs w:val="21"/>
        </w:rPr>
      </w:pPr>
      <w:r>
        <w:rPr>
          <w:rFonts w:ascii="宋体" w:hAnsi="宋体" w:hint="eastAsia"/>
          <w:szCs w:val="21"/>
        </w:rPr>
        <w:t>承包人应以发包人和承包人的共同名义向双方同意的保险人投保建筑工程一切险、安装工程一切险。其具体的投保内容、保险金额、保险费率、保险期限等有关内容</w:t>
      </w:r>
      <w:r>
        <w:rPr>
          <w:rFonts w:ascii="黑体" w:eastAsia="黑体" w:hAnsi="黑体" w:hint="eastAsia"/>
          <w:szCs w:val="21"/>
        </w:rPr>
        <w:t>见合同条款专用部分</w:t>
      </w:r>
      <w:r>
        <w:rPr>
          <w:rFonts w:ascii="宋体" w:hAnsi="宋体" w:hint="eastAsia"/>
          <w:szCs w:val="21"/>
        </w:rPr>
        <w:t>。</w:t>
      </w:r>
    </w:p>
    <w:p w:rsidR="00ED71CC" w:rsidRDefault="003F7AFC">
      <w:pPr>
        <w:keepNext/>
        <w:keepLines/>
        <w:spacing w:beforeLines="50" w:before="120" w:afterLines="50" w:after="120" w:line="360" w:lineRule="auto"/>
        <w:outlineLvl w:val="2"/>
        <w:rPr>
          <w:rFonts w:ascii="宋体" w:hAnsi="宋体"/>
          <w:kern w:val="0"/>
          <w:sz w:val="24"/>
          <w:szCs w:val="20"/>
        </w:rPr>
      </w:pPr>
      <w:bookmarkStart w:id="1715" w:name="_Toc117350552"/>
      <w:bookmarkStart w:id="1716" w:name="_Toc480487038"/>
      <w:bookmarkStart w:id="1717" w:name="_Toc342296395"/>
      <w:bookmarkStart w:id="1718" w:name="_Toc489279994"/>
      <w:bookmarkStart w:id="1719" w:name="_Toc490222628"/>
      <w:bookmarkStart w:id="1720" w:name="_Toc483668212"/>
      <w:bookmarkStart w:id="1721" w:name="_Toc486580183"/>
      <w:bookmarkStart w:id="1722" w:name="_Toc480486866"/>
      <w:bookmarkStart w:id="1723" w:name="_Toc338944837"/>
      <w:r>
        <w:rPr>
          <w:rFonts w:ascii="宋体" w:hAnsi="宋体"/>
          <w:kern w:val="0"/>
          <w:sz w:val="24"/>
          <w:szCs w:val="20"/>
        </w:rPr>
        <w:t xml:space="preserve">20.2  </w:t>
      </w:r>
      <w:r>
        <w:rPr>
          <w:rFonts w:ascii="宋体" w:hAnsi="宋体" w:hint="eastAsia"/>
          <w:kern w:val="0"/>
          <w:sz w:val="24"/>
          <w:szCs w:val="20"/>
        </w:rPr>
        <w:t>人员工伤事故的保险</w:t>
      </w:r>
      <w:bookmarkEnd w:id="1715"/>
      <w:bookmarkEnd w:id="1716"/>
      <w:bookmarkEnd w:id="1717"/>
      <w:bookmarkEnd w:id="1718"/>
      <w:bookmarkEnd w:id="1719"/>
      <w:bookmarkEnd w:id="1720"/>
      <w:bookmarkEnd w:id="1721"/>
      <w:bookmarkEnd w:id="1722"/>
      <w:bookmarkEnd w:id="1723"/>
    </w:p>
    <w:p w:rsidR="00ED71CC" w:rsidRDefault="003F7AFC">
      <w:pPr>
        <w:spacing w:line="360" w:lineRule="auto"/>
        <w:ind w:firstLineChars="200" w:firstLine="420"/>
        <w:rPr>
          <w:rFonts w:ascii="宋体"/>
          <w:szCs w:val="21"/>
        </w:rPr>
      </w:pPr>
      <w:r>
        <w:rPr>
          <w:rFonts w:ascii="宋体" w:hAnsi="宋体"/>
          <w:szCs w:val="21"/>
        </w:rPr>
        <w:t xml:space="preserve">20.2.1  </w:t>
      </w:r>
      <w:r>
        <w:rPr>
          <w:rFonts w:ascii="宋体" w:hAnsi="宋体" w:hint="eastAsia"/>
          <w:szCs w:val="21"/>
        </w:rPr>
        <w:t>承包人员工伤事故的保险</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）承包人工伤事故保险期限自合同工程开工之日起至合同终止之日止。</w:t>
      </w:r>
    </w:p>
    <w:p w:rsidR="00ED71CC" w:rsidRDefault="003F7AFC">
      <w:pPr>
        <w:spacing w:line="360" w:lineRule="auto"/>
        <w:ind w:firstLineChars="200" w:firstLine="420"/>
        <w:rPr>
          <w:rFonts w:ascii="宋体"/>
          <w:szCs w:val="21"/>
        </w:rPr>
      </w:pPr>
      <w:r>
        <w:rPr>
          <w:rFonts w:ascii="宋体" w:hAnsi="宋体"/>
          <w:szCs w:val="21"/>
        </w:rPr>
        <w:t xml:space="preserve">20.2.2  </w:t>
      </w:r>
      <w:r>
        <w:rPr>
          <w:rFonts w:ascii="宋体" w:hAnsi="宋体" w:hint="eastAsia"/>
          <w:szCs w:val="21"/>
        </w:rPr>
        <w:t>发包人员工伤事故的保险</w:t>
      </w:r>
    </w:p>
    <w:p w:rsidR="00ED71CC" w:rsidRDefault="003F7AFC">
      <w:pPr>
        <w:spacing w:line="360" w:lineRule="auto"/>
        <w:ind w:firstLineChars="200" w:firstLine="420"/>
        <w:rPr>
          <w:rFonts w:ascii="宋体"/>
          <w:szCs w:val="21"/>
        </w:rPr>
      </w:pPr>
      <w:r>
        <w:rPr>
          <w:rFonts w:ascii="宋体" w:hAnsi="宋体" w:hint="eastAsia"/>
          <w:szCs w:val="21"/>
        </w:rPr>
        <w:t>发包人应依照有关法律法规规定参加工伤保险，为其现场机构雇佣的全部人员，缴纳工伤保险费，并要求其监理人也进行此项保险。</w:t>
      </w:r>
    </w:p>
    <w:p w:rsidR="00ED71CC" w:rsidRDefault="003F7AFC">
      <w:pPr>
        <w:keepNext/>
        <w:keepLines/>
        <w:spacing w:beforeLines="50" w:before="120" w:afterLines="50" w:after="120" w:line="360" w:lineRule="auto"/>
        <w:outlineLvl w:val="2"/>
        <w:rPr>
          <w:rFonts w:ascii="宋体" w:hAnsi="宋体"/>
          <w:kern w:val="0"/>
          <w:sz w:val="24"/>
          <w:szCs w:val="20"/>
        </w:rPr>
      </w:pPr>
      <w:bookmarkStart w:id="1724" w:name="_Toc486580184"/>
      <w:bookmarkStart w:id="1725" w:name="_Toc117350553"/>
      <w:bookmarkStart w:id="1726" w:name="_Toc338944838"/>
      <w:bookmarkStart w:id="1727" w:name="_Toc152045745"/>
      <w:bookmarkStart w:id="1728" w:name="_Toc480487039"/>
      <w:bookmarkStart w:id="1729" w:name="_Toc342296396"/>
      <w:bookmarkStart w:id="1730" w:name="_Toc179632763"/>
      <w:bookmarkStart w:id="1731" w:name="_Toc152042524"/>
      <w:bookmarkStart w:id="1732" w:name="_Toc144974716"/>
      <w:bookmarkStart w:id="1733" w:name="_Toc489279995"/>
      <w:bookmarkStart w:id="1734" w:name="_Toc483668213"/>
      <w:bookmarkStart w:id="1735" w:name="_Toc490222629"/>
      <w:bookmarkStart w:id="1736" w:name="_Toc480486867"/>
      <w:r>
        <w:rPr>
          <w:rFonts w:ascii="宋体" w:hAnsi="宋体"/>
          <w:kern w:val="0"/>
          <w:sz w:val="24"/>
          <w:szCs w:val="20"/>
        </w:rPr>
        <w:t xml:space="preserve">20.3  </w:t>
      </w:r>
      <w:r>
        <w:rPr>
          <w:rFonts w:ascii="宋体" w:hAnsi="宋体" w:hint="eastAsia"/>
          <w:kern w:val="0"/>
          <w:sz w:val="24"/>
          <w:szCs w:val="20"/>
        </w:rPr>
        <w:t>人身意外伤害险</w:t>
      </w:r>
      <w:bookmarkEnd w:id="1724"/>
      <w:bookmarkEnd w:id="1725"/>
      <w:bookmarkEnd w:id="1726"/>
      <w:bookmarkEnd w:id="1727"/>
      <w:bookmarkEnd w:id="1728"/>
      <w:bookmarkEnd w:id="1729"/>
      <w:bookmarkEnd w:id="1730"/>
      <w:bookmarkEnd w:id="1731"/>
      <w:bookmarkEnd w:id="1732"/>
      <w:bookmarkEnd w:id="1733"/>
      <w:bookmarkEnd w:id="1734"/>
      <w:bookmarkEnd w:id="1735"/>
      <w:bookmarkEnd w:id="1736"/>
    </w:p>
    <w:p w:rsidR="00ED71CC" w:rsidRDefault="003F7AFC">
      <w:pPr>
        <w:spacing w:line="360" w:lineRule="auto"/>
        <w:ind w:firstLineChars="200" w:firstLine="420"/>
        <w:rPr>
          <w:rFonts w:ascii="宋体"/>
          <w:szCs w:val="21"/>
        </w:rPr>
      </w:pPr>
      <w:r>
        <w:rPr>
          <w:rFonts w:ascii="宋体" w:hAnsi="宋体"/>
          <w:szCs w:val="21"/>
        </w:rPr>
        <w:t xml:space="preserve">20.3.1  </w:t>
      </w:r>
      <w:r>
        <w:rPr>
          <w:rFonts w:ascii="宋体" w:hAnsi="宋体" w:hint="eastAsia"/>
          <w:szCs w:val="21"/>
        </w:rPr>
        <w:t>发包人应在整个施工期间为其现场机构雇用的全部人员，投保人身意外伤害险，缴纳保险费，并要求其监理人也进行此项保险。</w:t>
      </w:r>
    </w:p>
    <w:p w:rsidR="00ED71CC" w:rsidRDefault="003F7AFC">
      <w:pPr>
        <w:spacing w:line="360" w:lineRule="auto"/>
        <w:ind w:firstLineChars="200" w:firstLine="420"/>
        <w:rPr>
          <w:rFonts w:ascii="宋体"/>
          <w:szCs w:val="21"/>
        </w:rPr>
      </w:pPr>
      <w:r>
        <w:rPr>
          <w:rFonts w:ascii="宋体" w:hAnsi="宋体"/>
          <w:szCs w:val="21"/>
        </w:rPr>
        <w:t xml:space="preserve">20.3.2  </w:t>
      </w:r>
      <w:r>
        <w:rPr>
          <w:rFonts w:ascii="宋体" w:hAnsi="宋体" w:hint="eastAsia"/>
          <w:szCs w:val="21"/>
        </w:rPr>
        <w:t>承包人应在整个施工期间为其现场机构雇用的全部人员，投保人身意外伤害险，缴纳保险费，并要求其分包人也进行此项保险。</w:t>
      </w:r>
    </w:p>
    <w:p w:rsidR="00ED71CC" w:rsidRDefault="003F7AFC">
      <w:pPr>
        <w:keepNext/>
        <w:keepLines/>
        <w:spacing w:beforeLines="50" w:before="120" w:afterLines="50" w:after="120" w:line="360" w:lineRule="auto"/>
        <w:outlineLvl w:val="2"/>
        <w:rPr>
          <w:rFonts w:ascii="宋体" w:hAnsi="宋体"/>
          <w:kern w:val="0"/>
          <w:sz w:val="24"/>
          <w:szCs w:val="20"/>
        </w:rPr>
      </w:pPr>
      <w:bookmarkStart w:id="1737" w:name="_Toc338944839"/>
      <w:bookmarkStart w:id="1738" w:name="_Toc480487040"/>
      <w:bookmarkStart w:id="1739" w:name="_Toc117350554"/>
      <w:bookmarkStart w:id="1740" w:name="_Toc490222630"/>
      <w:bookmarkStart w:id="1741" w:name="_Toc480486868"/>
      <w:bookmarkStart w:id="1742" w:name="_Toc486580185"/>
      <w:bookmarkStart w:id="1743" w:name="_Toc483668214"/>
      <w:bookmarkStart w:id="1744" w:name="_Toc342296397"/>
      <w:bookmarkStart w:id="1745" w:name="_Toc489279996"/>
      <w:r>
        <w:rPr>
          <w:rFonts w:ascii="宋体" w:hAnsi="宋体"/>
          <w:kern w:val="0"/>
          <w:sz w:val="24"/>
          <w:szCs w:val="20"/>
        </w:rPr>
        <w:t xml:space="preserve">20.4  </w:t>
      </w:r>
      <w:r>
        <w:rPr>
          <w:rFonts w:ascii="宋体" w:hAnsi="宋体" w:hint="eastAsia"/>
          <w:kern w:val="0"/>
          <w:sz w:val="24"/>
          <w:szCs w:val="20"/>
        </w:rPr>
        <w:t>第三者责任险</w:t>
      </w:r>
      <w:bookmarkEnd w:id="1737"/>
      <w:bookmarkEnd w:id="1738"/>
      <w:bookmarkEnd w:id="1739"/>
      <w:bookmarkEnd w:id="1740"/>
      <w:bookmarkEnd w:id="1741"/>
      <w:bookmarkEnd w:id="1742"/>
      <w:bookmarkEnd w:id="1743"/>
      <w:bookmarkEnd w:id="1744"/>
      <w:bookmarkEnd w:id="1745"/>
    </w:p>
    <w:p w:rsidR="00ED71CC" w:rsidRDefault="003F7AFC">
      <w:pPr>
        <w:spacing w:line="360" w:lineRule="auto"/>
        <w:ind w:firstLineChars="200" w:firstLine="420"/>
        <w:rPr>
          <w:rFonts w:ascii="宋体"/>
          <w:szCs w:val="21"/>
        </w:rPr>
      </w:pPr>
      <w:r>
        <w:rPr>
          <w:rFonts w:ascii="宋体" w:hAnsi="宋体"/>
          <w:szCs w:val="21"/>
        </w:rPr>
        <w:t xml:space="preserve">20.4.1  </w:t>
      </w:r>
      <w:r>
        <w:rPr>
          <w:rFonts w:ascii="宋体" w:hAnsi="宋体" w:hint="eastAsia"/>
          <w:szCs w:val="21"/>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rsidR="00ED71CC" w:rsidRDefault="003F7AFC">
      <w:pPr>
        <w:spacing w:line="360" w:lineRule="auto"/>
        <w:ind w:firstLineChars="200" w:firstLine="420"/>
        <w:rPr>
          <w:rFonts w:ascii="宋体"/>
          <w:szCs w:val="21"/>
        </w:rPr>
      </w:pPr>
      <w:r>
        <w:rPr>
          <w:rFonts w:ascii="宋体" w:hAnsi="宋体"/>
          <w:szCs w:val="21"/>
        </w:rPr>
        <w:t xml:space="preserve">20.4.2  </w:t>
      </w:r>
      <w:r>
        <w:rPr>
          <w:rFonts w:ascii="宋体" w:hAnsi="宋体" w:hint="eastAsia"/>
          <w:szCs w:val="21"/>
        </w:rPr>
        <w:t>在缺陷责任期终止证书颁发前，承包人应以承包人和发包人的共同名义，投保第</w:t>
      </w:r>
      <w:r>
        <w:rPr>
          <w:rFonts w:ascii="宋体" w:hAnsi="宋体"/>
          <w:szCs w:val="21"/>
        </w:rPr>
        <w:t>20.4.1</w:t>
      </w:r>
      <w:r>
        <w:rPr>
          <w:rFonts w:ascii="宋体" w:hAnsi="宋体" w:hint="eastAsia"/>
          <w:szCs w:val="21"/>
        </w:rPr>
        <w:t>项约定的第三者责任险，其保险费率、保险金额、保险费承担人等有关内容</w:t>
      </w:r>
      <w:r>
        <w:rPr>
          <w:rFonts w:ascii="黑体" w:eastAsia="黑体" w:hAnsi="黑体" w:hint="eastAsia"/>
          <w:szCs w:val="21"/>
        </w:rPr>
        <w:t>见合同条款专用部分</w:t>
      </w:r>
      <w:r>
        <w:rPr>
          <w:rFonts w:ascii="宋体" w:hAnsi="宋体" w:hint="eastAsia"/>
          <w:szCs w:val="21"/>
        </w:rPr>
        <w:t>。</w:t>
      </w:r>
    </w:p>
    <w:p w:rsidR="00ED71CC" w:rsidRDefault="003F7AFC">
      <w:pPr>
        <w:keepNext/>
        <w:keepLines/>
        <w:spacing w:beforeLines="50" w:before="120" w:afterLines="50" w:after="120" w:line="360" w:lineRule="auto"/>
        <w:outlineLvl w:val="2"/>
        <w:rPr>
          <w:rFonts w:ascii="宋体" w:hAnsi="宋体"/>
          <w:kern w:val="0"/>
          <w:sz w:val="24"/>
          <w:szCs w:val="20"/>
        </w:rPr>
      </w:pPr>
      <w:bookmarkStart w:id="1746" w:name="_Toc490222631"/>
      <w:bookmarkStart w:id="1747" w:name="_Toc483668215"/>
      <w:bookmarkStart w:id="1748" w:name="_Toc480486869"/>
      <w:bookmarkStart w:id="1749" w:name="_Toc480487041"/>
      <w:bookmarkStart w:id="1750" w:name="_Toc117350555"/>
      <w:bookmarkStart w:id="1751" w:name="_Toc338944840"/>
      <w:bookmarkStart w:id="1752" w:name="_Toc489279997"/>
      <w:bookmarkStart w:id="1753" w:name="_Toc342296398"/>
      <w:bookmarkStart w:id="1754" w:name="_Toc486580186"/>
      <w:r>
        <w:rPr>
          <w:rFonts w:ascii="宋体" w:hAnsi="宋体"/>
          <w:kern w:val="0"/>
          <w:sz w:val="24"/>
          <w:szCs w:val="20"/>
        </w:rPr>
        <w:t xml:space="preserve">20.5  </w:t>
      </w:r>
      <w:r>
        <w:rPr>
          <w:rFonts w:ascii="宋体" w:hAnsi="宋体" w:hint="eastAsia"/>
          <w:kern w:val="0"/>
          <w:sz w:val="24"/>
          <w:szCs w:val="20"/>
        </w:rPr>
        <w:t>其他保险</w:t>
      </w:r>
      <w:bookmarkEnd w:id="1746"/>
      <w:bookmarkEnd w:id="1747"/>
      <w:bookmarkEnd w:id="1748"/>
      <w:bookmarkEnd w:id="1749"/>
      <w:bookmarkEnd w:id="1750"/>
      <w:bookmarkEnd w:id="1751"/>
      <w:bookmarkEnd w:id="1752"/>
      <w:bookmarkEnd w:id="1753"/>
      <w:bookmarkEnd w:id="1754"/>
    </w:p>
    <w:p w:rsidR="00ED71CC" w:rsidRDefault="003F7AFC">
      <w:pPr>
        <w:spacing w:line="360" w:lineRule="auto"/>
        <w:ind w:firstLineChars="200" w:firstLine="420"/>
        <w:rPr>
          <w:rFonts w:ascii="宋体"/>
          <w:szCs w:val="21"/>
        </w:rPr>
      </w:pPr>
      <w:r>
        <w:rPr>
          <w:rFonts w:ascii="宋体" w:hAnsi="宋体" w:hint="eastAsia"/>
          <w:szCs w:val="21"/>
        </w:rPr>
        <w:t>承包人应为其施工设备、进场的材料和工程设备等办理保险。办理保险的险种</w:t>
      </w:r>
      <w:r>
        <w:rPr>
          <w:rFonts w:ascii="黑体" w:eastAsia="黑体" w:hAnsi="黑体" w:hint="eastAsia"/>
          <w:szCs w:val="21"/>
        </w:rPr>
        <w:t>见合同条款专用部分</w:t>
      </w:r>
      <w:r>
        <w:rPr>
          <w:rFonts w:ascii="宋体" w:hAnsi="宋体" w:hint="eastAsia"/>
          <w:szCs w:val="21"/>
        </w:rPr>
        <w:t>。</w:t>
      </w:r>
    </w:p>
    <w:p w:rsidR="00ED71CC" w:rsidRDefault="003F7AFC">
      <w:pPr>
        <w:keepNext/>
        <w:keepLines/>
        <w:spacing w:beforeLines="50" w:before="120" w:afterLines="50" w:after="120" w:line="360" w:lineRule="auto"/>
        <w:outlineLvl w:val="2"/>
        <w:rPr>
          <w:rFonts w:ascii="宋体" w:hAnsi="宋体"/>
          <w:kern w:val="0"/>
          <w:sz w:val="24"/>
          <w:szCs w:val="20"/>
        </w:rPr>
      </w:pPr>
      <w:bookmarkStart w:id="1755" w:name="_Toc489279998"/>
      <w:bookmarkStart w:id="1756" w:name="_Toc117350556"/>
      <w:bookmarkStart w:id="1757" w:name="_Toc490222632"/>
      <w:bookmarkStart w:id="1758" w:name="_Toc486580187"/>
      <w:bookmarkStart w:id="1759" w:name="_Toc338944841"/>
      <w:bookmarkStart w:id="1760" w:name="_Toc483668216"/>
      <w:bookmarkStart w:id="1761" w:name="_Toc480486870"/>
      <w:bookmarkStart w:id="1762" w:name="_Toc342296399"/>
      <w:bookmarkStart w:id="1763" w:name="_Toc480487042"/>
      <w:r>
        <w:rPr>
          <w:rFonts w:ascii="宋体" w:hAnsi="宋体"/>
          <w:kern w:val="0"/>
          <w:sz w:val="24"/>
          <w:szCs w:val="20"/>
        </w:rPr>
        <w:lastRenderedPageBreak/>
        <w:t xml:space="preserve">20.6  </w:t>
      </w:r>
      <w:r>
        <w:rPr>
          <w:rFonts w:ascii="宋体" w:hAnsi="宋体" w:hint="eastAsia"/>
          <w:kern w:val="0"/>
          <w:sz w:val="24"/>
          <w:szCs w:val="20"/>
        </w:rPr>
        <w:t>对各项保险的一般要求</w:t>
      </w:r>
      <w:bookmarkEnd w:id="1755"/>
      <w:bookmarkEnd w:id="1756"/>
      <w:bookmarkEnd w:id="1757"/>
      <w:bookmarkEnd w:id="1758"/>
      <w:bookmarkEnd w:id="1759"/>
      <w:bookmarkEnd w:id="1760"/>
      <w:bookmarkEnd w:id="1761"/>
      <w:bookmarkEnd w:id="1762"/>
      <w:bookmarkEnd w:id="1763"/>
    </w:p>
    <w:p w:rsidR="00ED71CC" w:rsidRDefault="003F7AFC">
      <w:pPr>
        <w:spacing w:line="360" w:lineRule="auto"/>
        <w:ind w:firstLineChars="200" w:firstLine="420"/>
        <w:rPr>
          <w:rFonts w:ascii="宋体"/>
          <w:szCs w:val="21"/>
        </w:rPr>
      </w:pPr>
      <w:r>
        <w:rPr>
          <w:rFonts w:ascii="宋体" w:hAnsi="宋体"/>
          <w:szCs w:val="21"/>
        </w:rPr>
        <w:t xml:space="preserve">20.6.1  </w:t>
      </w:r>
      <w:r>
        <w:rPr>
          <w:rFonts w:ascii="宋体" w:hAnsi="宋体" w:hint="eastAsia"/>
          <w:szCs w:val="21"/>
        </w:rPr>
        <w:t>保险凭证</w:t>
      </w:r>
    </w:p>
    <w:p w:rsidR="00ED71CC" w:rsidRDefault="003F7AFC">
      <w:pPr>
        <w:spacing w:line="360" w:lineRule="auto"/>
        <w:ind w:firstLineChars="200" w:firstLine="420"/>
        <w:rPr>
          <w:rFonts w:ascii="宋体"/>
          <w:szCs w:val="21"/>
        </w:rPr>
      </w:pPr>
      <w:r>
        <w:rPr>
          <w:rFonts w:ascii="宋体" w:hAnsi="宋体" w:hint="eastAsia"/>
          <w:szCs w:val="21"/>
        </w:rPr>
        <w:t>承包人应在合同约定的期限内向发包人提交各项保险生效的证据和保险单副本，保险单必须与合同约定的条件保持一致。各项保险生效的证据和保险单副本的期限</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rPr>
          <w:rFonts w:ascii="宋体"/>
          <w:szCs w:val="21"/>
        </w:rPr>
      </w:pPr>
      <w:r>
        <w:rPr>
          <w:rFonts w:ascii="宋体" w:hAnsi="宋体"/>
          <w:szCs w:val="21"/>
        </w:rPr>
        <w:t xml:space="preserve">20.6.2  </w:t>
      </w:r>
      <w:r>
        <w:rPr>
          <w:rFonts w:ascii="宋体" w:hAnsi="宋体" w:hint="eastAsia"/>
          <w:szCs w:val="21"/>
        </w:rPr>
        <w:t>保险合同条款的变动</w:t>
      </w:r>
    </w:p>
    <w:p w:rsidR="00ED71CC" w:rsidRDefault="003F7AFC">
      <w:pPr>
        <w:spacing w:line="360" w:lineRule="auto"/>
        <w:ind w:firstLineChars="200" w:firstLine="420"/>
        <w:rPr>
          <w:rFonts w:ascii="宋体"/>
          <w:szCs w:val="21"/>
        </w:rPr>
      </w:pPr>
      <w:r>
        <w:rPr>
          <w:rFonts w:ascii="宋体" w:hAnsi="宋体" w:hint="eastAsia"/>
          <w:szCs w:val="21"/>
        </w:rPr>
        <w:t>承包人需要变动保险合同条款时，应事先征得发包人同意，并通知监理人。保险人作出变动的，承包人应在收到保险人通知后立即通知发包人和监理人。</w:t>
      </w:r>
    </w:p>
    <w:p w:rsidR="00ED71CC" w:rsidRDefault="003F7AFC">
      <w:pPr>
        <w:spacing w:line="360" w:lineRule="auto"/>
        <w:ind w:firstLineChars="200" w:firstLine="420"/>
        <w:rPr>
          <w:rFonts w:ascii="宋体"/>
          <w:szCs w:val="21"/>
        </w:rPr>
      </w:pPr>
      <w:r>
        <w:rPr>
          <w:rFonts w:ascii="宋体" w:hAnsi="宋体"/>
          <w:szCs w:val="21"/>
        </w:rPr>
        <w:t xml:space="preserve">20.6.3  </w:t>
      </w:r>
      <w:r>
        <w:rPr>
          <w:rFonts w:ascii="宋体" w:hAnsi="宋体" w:hint="eastAsia"/>
          <w:szCs w:val="21"/>
        </w:rPr>
        <w:t>持续保险</w:t>
      </w:r>
    </w:p>
    <w:p w:rsidR="00ED71CC" w:rsidRDefault="003F7AFC">
      <w:pPr>
        <w:spacing w:line="360" w:lineRule="auto"/>
        <w:ind w:firstLineChars="200" w:firstLine="420"/>
        <w:rPr>
          <w:rFonts w:ascii="宋体"/>
          <w:szCs w:val="21"/>
        </w:rPr>
      </w:pPr>
      <w:r>
        <w:rPr>
          <w:rFonts w:ascii="宋体" w:hAnsi="宋体" w:hint="eastAsia"/>
          <w:szCs w:val="21"/>
        </w:rPr>
        <w:t>承包人应与保险人保持联系，使保险人能够随时了解工程实施中的变动，并确保按保险合同条款要求持续保险。</w:t>
      </w:r>
    </w:p>
    <w:p w:rsidR="00ED71CC" w:rsidRDefault="003F7AFC">
      <w:pPr>
        <w:spacing w:line="360" w:lineRule="auto"/>
        <w:ind w:firstLineChars="200" w:firstLine="420"/>
        <w:rPr>
          <w:rFonts w:ascii="宋体"/>
          <w:szCs w:val="21"/>
        </w:rPr>
      </w:pPr>
      <w:r>
        <w:rPr>
          <w:rFonts w:ascii="宋体" w:hAnsi="宋体"/>
          <w:szCs w:val="21"/>
        </w:rPr>
        <w:t xml:space="preserve">20.6.4  </w:t>
      </w:r>
      <w:r>
        <w:rPr>
          <w:rFonts w:ascii="宋体" w:hAnsi="宋体" w:hint="eastAsia"/>
          <w:szCs w:val="21"/>
        </w:rPr>
        <w:t>保险金不足的补偿</w:t>
      </w:r>
    </w:p>
    <w:p w:rsidR="00ED71CC" w:rsidRDefault="003F7AFC">
      <w:pPr>
        <w:spacing w:line="360" w:lineRule="auto"/>
        <w:ind w:firstLineChars="200" w:firstLine="420"/>
        <w:rPr>
          <w:rFonts w:ascii="宋体"/>
          <w:szCs w:val="21"/>
        </w:rPr>
      </w:pPr>
      <w:r>
        <w:rPr>
          <w:rFonts w:ascii="宋体" w:hAnsi="宋体" w:hint="eastAsia"/>
          <w:szCs w:val="21"/>
        </w:rPr>
        <w:t>保险金不足以补偿损失的，应由承包人和（或）发包人按合同约定负责补偿。保险金不足的补偿原则</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rPr>
          <w:rFonts w:ascii="宋体"/>
          <w:szCs w:val="21"/>
        </w:rPr>
      </w:pPr>
      <w:r>
        <w:rPr>
          <w:rFonts w:ascii="宋体" w:hAnsi="宋体"/>
          <w:szCs w:val="21"/>
        </w:rPr>
        <w:t xml:space="preserve">20.6.5  </w:t>
      </w:r>
      <w:r>
        <w:rPr>
          <w:rFonts w:ascii="宋体" w:hAnsi="宋体" w:hint="eastAsia"/>
          <w:szCs w:val="21"/>
        </w:rPr>
        <w:t>未按约定投保的补救</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）由于负有投保义务的一方当事人未按合同约定办理保险，或未能使保险持续有效的，另一方当事人可代为办理，所需费用由对方当事人承担。</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）由于负有投保义务的一方当事人未按合同约定办理某项保险，导致受益人未能得到保险人的赔偿，原应从该项保险得到的保险金应由负有投保义务的一方当事人支付。</w:t>
      </w:r>
    </w:p>
    <w:p w:rsidR="00ED71CC" w:rsidRDefault="003F7AFC">
      <w:pPr>
        <w:spacing w:line="360" w:lineRule="auto"/>
        <w:ind w:firstLineChars="200" w:firstLine="420"/>
        <w:rPr>
          <w:rFonts w:ascii="宋体"/>
          <w:szCs w:val="21"/>
        </w:rPr>
      </w:pPr>
      <w:r>
        <w:rPr>
          <w:rFonts w:ascii="宋体" w:hAnsi="宋体"/>
          <w:szCs w:val="21"/>
        </w:rPr>
        <w:t xml:space="preserve">20.6.6  </w:t>
      </w:r>
      <w:r>
        <w:rPr>
          <w:rFonts w:ascii="宋体" w:hAnsi="宋体" w:hint="eastAsia"/>
          <w:szCs w:val="21"/>
        </w:rPr>
        <w:t>报告义务</w:t>
      </w:r>
    </w:p>
    <w:p w:rsidR="00ED71CC" w:rsidRDefault="003F7AFC">
      <w:pPr>
        <w:spacing w:line="360" w:lineRule="auto"/>
        <w:ind w:firstLineChars="200" w:firstLine="420"/>
        <w:rPr>
          <w:rFonts w:ascii="宋体"/>
          <w:szCs w:val="21"/>
        </w:rPr>
      </w:pPr>
      <w:r>
        <w:rPr>
          <w:rFonts w:ascii="宋体" w:hAnsi="宋体" w:hint="eastAsia"/>
          <w:szCs w:val="21"/>
        </w:rPr>
        <w:t>当保险事故发生时，投保人应按照保险单规定的条件和期限及时向保险人报告。</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1764" w:name="_Toc489279999"/>
      <w:bookmarkStart w:id="1765" w:name="_Toc117350557"/>
      <w:bookmarkStart w:id="1766" w:name="_Toc483668217"/>
      <w:bookmarkStart w:id="1767" w:name="_Toc338944842"/>
      <w:bookmarkStart w:id="1768" w:name="_Toc342296400"/>
      <w:bookmarkStart w:id="1769" w:name="_Toc486580188"/>
      <w:bookmarkStart w:id="1770" w:name="_Toc490222633"/>
      <w:bookmarkStart w:id="1771" w:name="_Toc480487043"/>
      <w:bookmarkStart w:id="1772" w:name="_Toc480486871"/>
      <w:r>
        <w:rPr>
          <w:rFonts w:ascii="宋体" w:hAnsi="宋体" w:cs="宋体"/>
          <w:kern w:val="0"/>
          <w:sz w:val="28"/>
          <w:szCs w:val="20"/>
        </w:rPr>
        <w:t>21.</w:t>
      </w:r>
      <w:r>
        <w:rPr>
          <w:rFonts w:ascii="宋体" w:hAnsi="宋体" w:cs="宋体" w:hint="eastAsia"/>
          <w:kern w:val="0"/>
          <w:sz w:val="28"/>
          <w:szCs w:val="20"/>
        </w:rPr>
        <w:t>不可抗力</w:t>
      </w:r>
      <w:bookmarkEnd w:id="1764"/>
      <w:bookmarkEnd w:id="1765"/>
      <w:bookmarkEnd w:id="1766"/>
      <w:bookmarkEnd w:id="1767"/>
      <w:bookmarkEnd w:id="1768"/>
      <w:bookmarkEnd w:id="1769"/>
      <w:bookmarkEnd w:id="1770"/>
      <w:bookmarkEnd w:id="1771"/>
      <w:bookmarkEnd w:id="1772"/>
    </w:p>
    <w:p w:rsidR="00ED71CC" w:rsidRDefault="003F7AFC">
      <w:pPr>
        <w:keepNext/>
        <w:keepLines/>
        <w:spacing w:beforeLines="50" w:before="120" w:afterLines="50" w:after="120" w:line="360" w:lineRule="auto"/>
        <w:outlineLvl w:val="2"/>
        <w:rPr>
          <w:rFonts w:ascii="宋体" w:hAnsi="宋体"/>
          <w:kern w:val="0"/>
          <w:sz w:val="24"/>
          <w:szCs w:val="20"/>
        </w:rPr>
      </w:pPr>
      <w:bookmarkStart w:id="1773" w:name="_Toc489280000"/>
      <w:bookmarkStart w:id="1774" w:name="_Toc117350558"/>
      <w:bookmarkStart w:id="1775" w:name="_Toc480487044"/>
      <w:bookmarkStart w:id="1776" w:name="_Toc480486872"/>
      <w:bookmarkStart w:id="1777" w:name="_Toc490222634"/>
      <w:bookmarkStart w:id="1778" w:name="_Toc338944843"/>
      <w:bookmarkStart w:id="1779" w:name="_Toc486580189"/>
      <w:bookmarkStart w:id="1780" w:name="_Toc342296401"/>
      <w:bookmarkStart w:id="1781" w:name="_Toc483668218"/>
      <w:r>
        <w:rPr>
          <w:rFonts w:ascii="宋体" w:hAnsi="宋体"/>
          <w:kern w:val="0"/>
          <w:sz w:val="24"/>
          <w:szCs w:val="20"/>
        </w:rPr>
        <w:t xml:space="preserve">21.1  </w:t>
      </w:r>
      <w:r>
        <w:rPr>
          <w:rFonts w:ascii="宋体" w:hAnsi="宋体" w:hint="eastAsia"/>
          <w:kern w:val="0"/>
          <w:sz w:val="24"/>
          <w:szCs w:val="20"/>
        </w:rPr>
        <w:t>不可抗力的确认</w:t>
      </w:r>
      <w:bookmarkEnd w:id="1773"/>
      <w:bookmarkEnd w:id="1774"/>
      <w:bookmarkEnd w:id="1775"/>
      <w:bookmarkEnd w:id="1776"/>
      <w:bookmarkEnd w:id="1777"/>
      <w:bookmarkEnd w:id="1778"/>
      <w:bookmarkEnd w:id="1779"/>
      <w:bookmarkEnd w:id="1780"/>
      <w:bookmarkEnd w:id="1781"/>
    </w:p>
    <w:p w:rsidR="00ED71CC" w:rsidRDefault="003F7AFC">
      <w:pPr>
        <w:spacing w:line="360" w:lineRule="auto"/>
        <w:ind w:firstLineChars="200" w:firstLine="420"/>
        <w:rPr>
          <w:rFonts w:ascii="宋体"/>
          <w:szCs w:val="21"/>
        </w:rPr>
      </w:pPr>
      <w:r>
        <w:rPr>
          <w:rFonts w:ascii="宋体" w:hAnsi="宋体"/>
          <w:szCs w:val="21"/>
        </w:rPr>
        <w:t xml:space="preserve">21.1.1  </w:t>
      </w:r>
      <w:r>
        <w:rPr>
          <w:rFonts w:ascii="宋体" w:hAnsi="宋体" w:hint="eastAsia"/>
          <w:szCs w:val="21"/>
        </w:rPr>
        <w:t>不可抗力是指承包人和发包人在订立合同时不可预见，在工程施工过程中不可避免发生并不能克服的自然灾害和社会性突发事件，如地震、海啸、瘟疫、水灾、骚乱、暴动、战争和合同约定的其他情形。其他情形</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rPr>
          <w:rFonts w:ascii="宋体"/>
          <w:szCs w:val="21"/>
        </w:rPr>
      </w:pPr>
      <w:r>
        <w:rPr>
          <w:rFonts w:ascii="宋体" w:hAnsi="宋体"/>
          <w:szCs w:val="21"/>
        </w:rPr>
        <w:t xml:space="preserve">21.1.2  </w:t>
      </w:r>
      <w:r>
        <w:rPr>
          <w:rFonts w:ascii="宋体" w:hAnsi="宋体" w:hint="eastAsia"/>
          <w:szCs w:val="21"/>
        </w:rPr>
        <w:t>不可抗力发生后，发包人和承包人应及时认真统计所造成的损失，收集不可抗力造成损失的证据。合同双方对是否属于不可抗力或其损失的意见不一致的，由监理人按第</w:t>
      </w:r>
      <w:r>
        <w:rPr>
          <w:rFonts w:ascii="宋体" w:hAnsi="宋体"/>
          <w:szCs w:val="21"/>
        </w:rPr>
        <w:t>3.5</w:t>
      </w:r>
      <w:r>
        <w:rPr>
          <w:rFonts w:ascii="宋体" w:hAnsi="宋体" w:hint="eastAsia"/>
          <w:szCs w:val="21"/>
        </w:rPr>
        <w:t>款商定或确定。发生争议时，按第</w:t>
      </w:r>
      <w:r>
        <w:rPr>
          <w:rFonts w:ascii="宋体" w:hAnsi="宋体"/>
          <w:szCs w:val="21"/>
        </w:rPr>
        <w:t>24</w:t>
      </w:r>
      <w:r>
        <w:rPr>
          <w:rFonts w:ascii="宋体" w:hAnsi="宋体" w:hint="eastAsia"/>
          <w:szCs w:val="21"/>
        </w:rPr>
        <w:t>条的约定办理。</w:t>
      </w:r>
    </w:p>
    <w:p w:rsidR="00ED71CC" w:rsidRDefault="003F7AFC">
      <w:pPr>
        <w:keepNext/>
        <w:keepLines/>
        <w:spacing w:beforeLines="50" w:before="120" w:afterLines="50" w:after="120" w:line="360" w:lineRule="auto"/>
        <w:outlineLvl w:val="2"/>
        <w:rPr>
          <w:rFonts w:ascii="宋体" w:hAnsi="宋体"/>
          <w:kern w:val="0"/>
          <w:sz w:val="24"/>
          <w:szCs w:val="20"/>
        </w:rPr>
      </w:pPr>
      <w:bookmarkStart w:id="1782" w:name="_Toc179632769"/>
      <w:bookmarkStart w:id="1783" w:name="_Toc117350559"/>
      <w:bookmarkStart w:id="1784" w:name="_Toc152045751"/>
      <w:bookmarkStart w:id="1785" w:name="_Toc483668219"/>
      <w:bookmarkStart w:id="1786" w:name="_Toc480486873"/>
      <w:bookmarkStart w:id="1787" w:name="_Toc490222635"/>
      <w:bookmarkStart w:id="1788" w:name="_Toc144974722"/>
      <w:bookmarkStart w:id="1789" w:name="_Toc489280001"/>
      <w:bookmarkStart w:id="1790" w:name="_Toc486580190"/>
      <w:bookmarkStart w:id="1791" w:name="_Toc152042530"/>
      <w:bookmarkStart w:id="1792" w:name="_Toc338944844"/>
      <w:bookmarkStart w:id="1793" w:name="_Toc342296402"/>
      <w:bookmarkStart w:id="1794" w:name="_Toc480487045"/>
      <w:r>
        <w:rPr>
          <w:rFonts w:ascii="宋体" w:hAnsi="宋体"/>
          <w:kern w:val="0"/>
          <w:sz w:val="24"/>
          <w:szCs w:val="20"/>
        </w:rPr>
        <w:t xml:space="preserve">21.2  </w:t>
      </w:r>
      <w:r>
        <w:rPr>
          <w:rFonts w:ascii="宋体" w:hAnsi="宋体" w:hint="eastAsia"/>
          <w:kern w:val="0"/>
          <w:sz w:val="24"/>
          <w:szCs w:val="20"/>
        </w:rPr>
        <w:t>不可抗力的通知</w:t>
      </w:r>
      <w:bookmarkEnd w:id="1782"/>
      <w:bookmarkEnd w:id="1783"/>
      <w:bookmarkEnd w:id="1784"/>
      <w:bookmarkEnd w:id="1785"/>
      <w:bookmarkEnd w:id="1786"/>
      <w:bookmarkEnd w:id="1787"/>
      <w:bookmarkEnd w:id="1788"/>
      <w:bookmarkEnd w:id="1789"/>
      <w:bookmarkEnd w:id="1790"/>
      <w:bookmarkEnd w:id="1791"/>
      <w:bookmarkEnd w:id="1792"/>
      <w:bookmarkEnd w:id="1793"/>
      <w:bookmarkEnd w:id="1794"/>
    </w:p>
    <w:p w:rsidR="00ED71CC" w:rsidRDefault="003F7AFC">
      <w:pPr>
        <w:spacing w:line="360" w:lineRule="auto"/>
        <w:ind w:firstLineChars="200" w:firstLine="420"/>
        <w:rPr>
          <w:rFonts w:ascii="宋体"/>
          <w:szCs w:val="21"/>
        </w:rPr>
      </w:pPr>
      <w:r>
        <w:rPr>
          <w:rFonts w:ascii="宋体" w:hAnsi="宋体"/>
          <w:szCs w:val="21"/>
        </w:rPr>
        <w:t xml:space="preserve">21.2.1  </w:t>
      </w:r>
      <w:r>
        <w:rPr>
          <w:rFonts w:ascii="宋体" w:hAnsi="宋体" w:hint="eastAsia"/>
          <w:szCs w:val="21"/>
        </w:rPr>
        <w:t>合同一方当事人遇到不可抗力事件，使其履行合同义务受到阻碍时，应立即通知合同另一方当事人和监理人，书面说明不可抗力和受阻碍的详细情况，并提供必要的证明。</w:t>
      </w:r>
    </w:p>
    <w:p w:rsidR="00ED71CC" w:rsidRDefault="003F7AFC">
      <w:pPr>
        <w:spacing w:line="360" w:lineRule="auto"/>
        <w:ind w:firstLineChars="200" w:firstLine="420"/>
        <w:rPr>
          <w:rFonts w:ascii="宋体"/>
          <w:szCs w:val="21"/>
        </w:rPr>
      </w:pPr>
      <w:r>
        <w:rPr>
          <w:rFonts w:ascii="宋体" w:hAnsi="宋体"/>
          <w:szCs w:val="21"/>
        </w:rPr>
        <w:lastRenderedPageBreak/>
        <w:t xml:space="preserve">21.2.2  </w:t>
      </w:r>
      <w:r>
        <w:rPr>
          <w:rFonts w:ascii="宋体" w:hAnsi="宋体" w:hint="eastAsia"/>
          <w:szCs w:val="21"/>
        </w:rPr>
        <w:t>如不可抗力持续发生，合同一方当事人应及时向合同另一方当事人和监理人提交中间报告，说明不可抗力和履行合同受阻的情况，并于不可抗力事件结束后</w:t>
      </w:r>
      <w:r>
        <w:rPr>
          <w:rFonts w:ascii="宋体" w:hAnsi="宋体"/>
          <w:szCs w:val="21"/>
        </w:rPr>
        <w:t>28</w:t>
      </w:r>
      <w:r>
        <w:rPr>
          <w:rFonts w:ascii="宋体" w:hAnsi="宋体" w:hint="eastAsia"/>
          <w:szCs w:val="21"/>
        </w:rPr>
        <w:t>天内提交最终报告及有关资料。</w:t>
      </w:r>
    </w:p>
    <w:p w:rsidR="00ED71CC" w:rsidRDefault="003F7AFC">
      <w:pPr>
        <w:keepNext/>
        <w:keepLines/>
        <w:spacing w:beforeLines="50" w:before="120" w:afterLines="50" w:after="120" w:line="360" w:lineRule="auto"/>
        <w:outlineLvl w:val="2"/>
        <w:rPr>
          <w:rFonts w:ascii="宋体" w:hAnsi="宋体"/>
          <w:kern w:val="0"/>
          <w:sz w:val="24"/>
          <w:szCs w:val="20"/>
        </w:rPr>
      </w:pPr>
      <w:bookmarkStart w:id="1795" w:name="_Toc490222636"/>
      <w:bookmarkStart w:id="1796" w:name="_Toc338944845"/>
      <w:bookmarkStart w:id="1797" w:name="_Toc483668220"/>
      <w:bookmarkStart w:id="1798" w:name="_Toc480487046"/>
      <w:bookmarkStart w:id="1799" w:name="_Toc480486874"/>
      <w:bookmarkStart w:id="1800" w:name="_Toc489280002"/>
      <w:bookmarkStart w:id="1801" w:name="_Toc117350560"/>
      <w:bookmarkStart w:id="1802" w:name="_Toc486580191"/>
      <w:bookmarkStart w:id="1803" w:name="_Toc342296403"/>
      <w:r>
        <w:rPr>
          <w:rFonts w:ascii="宋体" w:hAnsi="宋体"/>
          <w:kern w:val="0"/>
          <w:sz w:val="24"/>
          <w:szCs w:val="20"/>
        </w:rPr>
        <w:t xml:space="preserve">21.3  </w:t>
      </w:r>
      <w:r>
        <w:rPr>
          <w:rFonts w:ascii="宋体" w:hAnsi="宋体" w:hint="eastAsia"/>
          <w:kern w:val="0"/>
          <w:sz w:val="24"/>
          <w:szCs w:val="20"/>
        </w:rPr>
        <w:t>不可抗力后果及其处理</w:t>
      </w:r>
      <w:bookmarkEnd w:id="1795"/>
      <w:bookmarkEnd w:id="1796"/>
      <w:bookmarkEnd w:id="1797"/>
      <w:bookmarkEnd w:id="1798"/>
      <w:bookmarkEnd w:id="1799"/>
      <w:bookmarkEnd w:id="1800"/>
      <w:bookmarkEnd w:id="1801"/>
      <w:bookmarkEnd w:id="1802"/>
      <w:bookmarkEnd w:id="1803"/>
    </w:p>
    <w:p w:rsidR="00ED71CC" w:rsidRDefault="003F7AFC">
      <w:pPr>
        <w:spacing w:line="360" w:lineRule="auto"/>
        <w:ind w:firstLineChars="200" w:firstLine="420"/>
        <w:rPr>
          <w:rFonts w:ascii="宋体"/>
          <w:szCs w:val="21"/>
        </w:rPr>
      </w:pPr>
      <w:r>
        <w:rPr>
          <w:rFonts w:ascii="宋体" w:hAnsi="宋体"/>
          <w:szCs w:val="21"/>
        </w:rPr>
        <w:t xml:space="preserve">21.3.1  </w:t>
      </w:r>
      <w:r>
        <w:rPr>
          <w:rFonts w:ascii="宋体" w:hAnsi="宋体" w:hint="eastAsia"/>
          <w:szCs w:val="21"/>
        </w:rPr>
        <w:t>不可抗力造成损害的责任</w:t>
      </w:r>
    </w:p>
    <w:p w:rsidR="00ED71CC" w:rsidRDefault="003F7AFC">
      <w:pPr>
        <w:spacing w:line="360" w:lineRule="auto"/>
        <w:ind w:firstLineChars="200" w:firstLine="420"/>
        <w:rPr>
          <w:rFonts w:ascii="宋体"/>
          <w:szCs w:val="21"/>
        </w:rPr>
      </w:pPr>
      <w:r>
        <w:rPr>
          <w:rFonts w:ascii="宋体" w:hAnsi="宋体" w:hint="eastAsia"/>
          <w:szCs w:val="21"/>
        </w:rPr>
        <w:t>不可抗力导致的人员伤亡、财产损失、费用增加和（或）工期延误等后果，由合同双方按以下原则承担：</w:t>
      </w:r>
      <w:r>
        <w:rPr>
          <w:rFonts w:ascii="宋体" w:hAnsi="宋体"/>
          <w:szCs w:val="21"/>
        </w:rPr>
        <w:t xml:space="preserve"> </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）永久工程，包括已运至施工场地的材料和工程设备的损害，以及因工程损害造成的第三者人员伤亡和财产损失由发包人承担；</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）承包人设备的损坏由承包人承担；</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）发包人和承包人各自承担其人员伤亡和其他财产损失及其相关费用；</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4</w:t>
      </w:r>
      <w:r>
        <w:rPr>
          <w:rFonts w:ascii="宋体" w:hAnsi="宋体" w:hint="eastAsia"/>
          <w:szCs w:val="21"/>
        </w:rPr>
        <w:t>）承包人的停工损失由承包人承担，但停工期间应监理人要求照管工程和清理、修复工程的金额由发包人承担；</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5</w:t>
      </w:r>
      <w:r>
        <w:rPr>
          <w:rFonts w:ascii="宋体" w:hAnsi="宋体" w:hint="eastAsia"/>
          <w:szCs w:val="21"/>
        </w:rPr>
        <w:t>）不能按期竣工的，应合理延长工期，承包人不需支付逾期竣工违约金。发包人要求赶工的，承包人应采取赶工措施，赶工费用由发包人承担。</w:t>
      </w:r>
    </w:p>
    <w:p w:rsidR="00ED71CC" w:rsidRDefault="003F7AFC">
      <w:pPr>
        <w:spacing w:line="360" w:lineRule="auto"/>
        <w:ind w:firstLineChars="200" w:firstLine="420"/>
        <w:rPr>
          <w:rFonts w:ascii="宋体"/>
          <w:szCs w:val="21"/>
        </w:rPr>
      </w:pPr>
      <w:r>
        <w:rPr>
          <w:rFonts w:ascii="宋体" w:hAnsi="宋体"/>
          <w:szCs w:val="21"/>
        </w:rPr>
        <w:t xml:space="preserve">21.3.2  </w:t>
      </w:r>
      <w:r>
        <w:rPr>
          <w:rFonts w:ascii="宋体" w:hAnsi="宋体" w:hint="eastAsia"/>
          <w:szCs w:val="21"/>
        </w:rPr>
        <w:t>延迟履行期间发生的不可抗力</w:t>
      </w:r>
    </w:p>
    <w:p w:rsidR="00ED71CC" w:rsidRDefault="003F7AFC">
      <w:pPr>
        <w:spacing w:line="360" w:lineRule="auto"/>
        <w:ind w:firstLineChars="200" w:firstLine="420"/>
        <w:rPr>
          <w:rFonts w:ascii="宋体"/>
          <w:szCs w:val="21"/>
        </w:rPr>
      </w:pPr>
      <w:r>
        <w:rPr>
          <w:rFonts w:ascii="宋体" w:hAnsi="宋体" w:hint="eastAsia"/>
          <w:szCs w:val="21"/>
        </w:rPr>
        <w:t>合同一方当事人延迟履行，在延迟履行期间发生不可抗力的，不免除其责任。</w:t>
      </w:r>
    </w:p>
    <w:p w:rsidR="00ED71CC" w:rsidRDefault="003F7AFC">
      <w:pPr>
        <w:spacing w:line="360" w:lineRule="auto"/>
        <w:ind w:firstLineChars="200" w:firstLine="420"/>
        <w:rPr>
          <w:rFonts w:ascii="宋体"/>
          <w:szCs w:val="21"/>
        </w:rPr>
      </w:pPr>
      <w:r>
        <w:rPr>
          <w:rFonts w:ascii="宋体" w:hAnsi="宋体"/>
          <w:szCs w:val="21"/>
        </w:rPr>
        <w:t xml:space="preserve">21.3.3  </w:t>
      </w:r>
      <w:r>
        <w:rPr>
          <w:rFonts w:ascii="宋体" w:hAnsi="宋体" w:hint="eastAsia"/>
          <w:szCs w:val="21"/>
        </w:rPr>
        <w:t>避免和减少不可抗力损失</w:t>
      </w:r>
    </w:p>
    <w:p w:rsidR="00ED71CC" w:rsidRDefault="003F7AFC">
      <w:pPr>
        <w:spacing w:line="360" w:lineRule="auto"/>
        <w:ind w:firstLineChars="200" w:firstLine="420"/>
        <w:rPr>
          <w:rFonts w:ascii="宋体"/>
          <w:szCs w:val="21"/>
        </w:rPr>
      </w:pPr>
      <w:r>
        <w:rPr>
          <w:rFonts w:ascii="宋体" w:hAnsi="宋体" w:hint="eastAsia"/>
          <w:szCs w:val="21"/>
        </w:rPr>
        <w:t>不可抗力发生后，发包人和承包人均应采取措施尽量避免和减少损失的扩大，任何一方没有采取有效措施导致损失扩大的，应对扩大的损失承担责任。</w:t>
      </w:r>
    </w:p>
    <w:p w:rsidR="00ED71CC" w:rsidRDefault="003F7AFC">
      <w:pPr>
        <w:spacing w:line="360" w:lineRule="auto"/>
        <w:ind w:firstLineChars="200" w:firstLine="420"/>
        <w:rPr>
          <w:rFonts w:ascii="宋体"/>
          <w:szCs w:val="21"/>
        </w:rPr>
      </w:pPr>
      <w:r>
        <w:rPr>
          <w:rFonts w:ascii="宋体" w:hAnsi="宋体"/>
          <w:szCs w:val="21"/>
        </w:rPr>
        <w:t xml:space="preserve">21.3.4  </w:t>
      </w:r>
      <w:r>
        <w:rPr>
          <w:rFonts w:ascii="宋体" w:hAnsi="宋体" w:hint="eastAsia"/>
          <w:szCs w:val="21"/>
        </w:rPr>
        <w:t>因不可抗力解除合同</w:t>
      </w:r>
    </w:p>
    <w:p w:rsidR="00ED71CC" w:rsidRDefault="003F7AFC">
      <w:pPr>
        <w:spacing w:line="360" w:lineRule="auto"/>
        <w:ind w:firstLineChars="200" w:firstLine="420"/>
        <w:rPr>
          <w:rFonts w:ascii="宋体"/>
          <w:szCs w:val="21"/>
        </w:rPr>
      </w:pPr>
      <w:r>
        <w:rPr>
          <w:rFonts w:ascii="宋体" w:hAnsi="宋体" w:hint="eastAsia"/>
          <w:szCs w:val="21"/>
        </w:rPr>
        <w:t>合同一方当事人因不可抗力不能履行合同的，应当及时通知对方解除合同。合同解除后，承包人应按照第</w:t>
      </w:r>
      <w:r>
        <w:rPr>
          <w:rFonts w:ascii="宋体" w:hAnsi="宋体"/>
          <w:szCs w:val="21"/>
        </w:rPr>
        <w:t>22.2.5</w:t>
      </w:r>
      <w:r>
        <w:rPr>
          <w:rFonts w:ascii="宋体" w:hAnsi="宋体" w:hint="eastAsia"/>
          <w:szCs w:val="21"/>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rFonts w:ascii="宋体" w:hAnsi="宋体"/>
          <w:szCs w:val="21"/>
        </w:rPr>
        <w:t>22.2.4</w:t>
      </w:r>
      <w:r>
        <w:rPr>
          <w:rFonts w:ascii="宋体" w:hAnsi="宋体" w:hint="eastAsia"/>
          <w:szCs w:val="21"/>
        </w:rPr>
        <w:t>项约定，由监理人按第</w:t>
      </w:r>
      <w:r>
        <w:rPr>
          <w:rFonts w:ascii="宋体" w:hAnsi="宋体"/>
          <w:szCs w:val="21"/>
        </w:rPr>
        <w:t>3.5</w:t>
      </w:r>
      <w:r>
        <w:rPr>
          <w:rFonts w:ascii="宋体" w:hAnsi="宋体" w:hint="eastAsia"/>
          <w:szCs w:val="21"/>
        </w:rPr>
        <w:t>款商定或确定。</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1804" w:name="_Toc338944846"/>
      <w:bookmarkStart w:id="1805" w:name="_Toc342296404"/>
      <w:bookmarkStart w:id="1806" w:name="_Toc480487047"/>
      <w:bookmarkStart w:id="1807" w:name="_Toc486580192"/>
      <w:bookmarkStart w:id="1808" w:name="_Toc483668221"/>
      <w:bookmarkStart w:id="1809" w:name="_Toc144974724"/>
      <w:bookmarkStart w:id="1810" w:name="_Toc179632771"/>
      <w:bookmarkStart w:id="1811" w:name="_Toc489280003"/>
      <w:bookmarkStart w:id="1812" w:name="_Toc152042532"/>
      <w:bookmarkStart w:id="1813" w:name="_Toc480486875"/>
      <w:bookmarkStart w:id="1814" w:name="_Toc152045753"/>
      <w:bookmarkStart w:id="1815" w:name="_Toc490222637"/>
      <w:bookmarkStart w:id="1816" w:name="_Toc117350561"/>
      <w:r>
        <w:rPr>
          <w:rFonts w:ascii="宋体" w:hAnsi="宋体" w:cs="宋体"/>
          <w:kern w:val="0"/>
          <w:sz w:val="28"/>
          <w:szCs w:val="20"/>
        </w:rPr>
        <w:t>22.</w:t>
      </w:r>
      <w:r>
        <w:rPr>
          <w:rFonts w:ascii="宋体" w:hAnsi="宋体" w:cs="宋体" w:hint="eastAsia"/>
          <w:kern w:val="0"/>
          <w:sz w:val="28"/>
          <w:szCs w:val="20"/>
        </w:rPr>
        <w:t>违约</w:t>
      </w:r>
      <w:bookmarkEnd w:id="1804"/>
      <w:bookmarkEnd w:id="1805"/>
      <w:bookmarkEnd w:id="1806"/>
      <w:bookmarkEnd w:id="1807"/>
      <w:bookmarkEnd w:id="1808"/>
      <w:bookmarkEnd w:id="1809"/>
      <w:bookmarkEnd w:id="1810"/>
      <w:bookmarkEnd w:id="1811"/>
      <w:bookmarkEnd w:id="1812"/>
      <w:bookmarkEnd w:id="1813"/>
      <w:bookmarkEnd w:id="1814"/>
      <w:bookmarkEnd w:id="1815"/>
      <w:bookmarkEnd w:id="1816"/>
    </w:p>
    <w:p w:rsidR="00ED71CC" w:rsidRDefault="003F7AFC">
      <w:pPr>
        <w:keepNext/>
        <w:keepLines/>
        <w:spacing w:beforeLines="50" w:before="120" w:afterLines="50" w:after="120" w:line="360" w:lineRule="auto"/>
        <w:outlineLvl w:val="2"/>
        <w:rPr>
          <w:rFonts w:ascii="宋体" w:hAnsi="宋体"/>
          <w:kern w:val="0"/>
          <w:sz w:val="24"/>
          <w:szCs w:val="20"/>
        </w:rPr>
      </w:pPr>
      <w:bookmarkStart w:id="1817" w:name="_Toc480486876"/>
      <w:bookmarkStart w:id="1818" w:name="_Toc144974725"/>
      <w:bookmarkStart w:id="1819" w:name="_Toc179632772"/>
      <w:bookmarkStart w:id="1820" w:name="_Toc480487048"/>
      <w:bookmarkStart w:id="1821" w:name="_Toc490222638"/>
      <w:bookmarkStart w:id="1822" w:name="_Toc489280004"/>
      <w:bookmarkStart w:id="1823" w:name="_Toc486580193"/>
      <w:bookmarkStart w:id="1824" w:name="_Toc152042533"/>
      <w:bookmarkStart w:id="1825" w:name="_Toc152045754"/>
      <w:bookmarkStart w:id="1826" w:name="_Toc117350562"/>
      <w:bookmarkStart w:id="1827" w:name="_Toc483668222"/>
      <w:bookmarkStart w:id="1828" w:name="_Toc342296405"/>
      <w:bookmarkStart w:id="1829" w:name="_Toc338944847"/>
      <w:r>
        <w:rPr>
          <w:rFonts w:ascii="宋体" w:hAnsi="宋体"/>
          <w:kern w:val="0"/>
          <w:sz w:val="24"/>
          <w:szCs w:val="20"/>
        </w:rPr>
        <w:t xml:space="preserve">22.1  </w:t>
      </w:r>
      <w:r>
        <w:rPr>
          <w:rFonts w:ascii="宋体" w:hAnsi="宋体" w:hint="eastAsia"/>
          <w:kern w:val="0"/>
          <w:sz w:val="24"/>
          <w:szCs w:val="20"/>
        </w:rPr>
        <w:t>承包人违约</w:t>
      </w:r>
      <w:bookmarkEnd w:id="1817"/>
      <w:bookmarkEnd w:id="1818"/>
      <w:bookmarkEnd w:id="1819"/>
      <w:bookmarkEnd w:id="1820"/>
      <w:bookmarkEnd w:id="1821"/>
      <w:bookmarkEnd w:id="1822"/>
      <w:bookmarkEnd w:id="1823"/>
      <w:bookmarkEnd w:id="1824"/>
      <w:bookmarkEnd w:id="1825"/>
      <w:bookmarkEnd w:id="1826"/>
      <w:bookmarkEnd w:id="1827"/>
      <w:bookmarkEnd w:id="1828"/>
      <w:bookmarkEnd w:id="1829"/>
    </w:p>
    <w:p w:rsidR="00ED71CC" w:rsidRDefault="003F7AFC">
      <w:pPr>
        <w:spacing w:line="360" w:lineRule="auto"/>
        <w:ind w:firstLineChars="200" w:firstLine="420"/>
        <w:rPr>
          <w:rFonts w:ascii="宋体"/>
          <w:szCs w:val="21"/>
        </w:rPr>
      </w:pPr>
      <w:r>
        <w:rPr>
          <w:rFonts w:ascii="宋体" w:hAnsi="宋体"/>
          <w:szCs w:val="21"/>
        </w:rPr>
        <w:t xml:space="preserve">22.1.1  </w:t>
      </w:r>
      <w:r>
        <w:rPr>
          <w:rFonts w:ascii="宋体" w:hAnsi="宋体" w:hint="eastAsia"/>
          <w:szCs w:val="21"/>
        </w:rPr>
        <w:t>承包人违约的情形</w:t>
      </w:r>
    </w:p>
    <w:p w:rsidR="00ED71CC" w:rsidRDefault="003F7AFC">
      <w:pPr>
        <w:spacing w:line="360" w:lineRule="auto"/>
        <w:ind w:firstLineChars="200" w:firstLine="420"/>
        <w:rPr>
          <w:rFonts w:ascii="宋体"/>
          <w:szCs w:val="21"/>
        </w:rPr>
      </w:pPr>
      <w:r>
        <w:rPr>
          <w:rFonts w:ascii="宋体" w:hAnsi="宋体" w:hint="eastAsia"/>
          <w:szCs w:val="21"/>
        </w:rPr>
        <w:t>在履行合同过程中发生的下列情况属承包人违约：</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）承包人违反第</w:t>
      </w:r>
      <w:r>
        <w:rPr>
          <w:rFonts w:ascii="宋体" w:hAnsi="宋体"/>
          <w:szCs w:val="21"/>
        </w:rPr>
        <w:t>1.8</w:t>
      </w:r>
      <w:r>
        <w:rPr>
          <w:rFonts w:ascii="宋体" w:hAnsi="宋体" w:hint="eastAsia"/>
          <w:szCs w:val="21"/>
        </w:rPr>
        <w:t>款或第</w:t>
      </w:r>
      <w:r>
        <w:rPr>
          <w:rFonts w:ascii="宋体" w:hAnsi="宋体"/>
          <w:szCs w:val="21"/>
        </w:rPr>
        <w:t>4.3</w:t>
      </w:r>
      <w:r>
        <w:rPr>
          <w:rFonts w:ascii="宋体" w:hAnsi="宋体" w:hint="eastAsia"/>
          <w:szCs w:val="21"/>
        </w:rPr>
        <w:t>款的约定，私自将合同的全部或部分权利转让给其他人，</w:t>
      </w:r>
      <w:r>
        <w:rPr>
          <w:rFonts w:ascii="宋体" w:hAnsi="宋体" w:hint="eastAsia"/>
          <w:szCs w:val="21"/>
        </w:rPr>
        <w:lastRenderedPageBreak/>
        <w:t>或私自将合同的全部或部分义务转移给其他人；</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）承包人违反第</w:t>
      </w:r>
      <w:r>
        <w:rPr>
          <w:rFonts w:ascii="宋体" w:hAnsi="宋体"/>
          <w:szCs w:val="21"/>
        </w:rPr>
        <w:t>5.3</w:t>
      </w:r>
      <w:r>
        <w:rPr>
          <w:rFonts w:ascii="宋体" w:hAnsi="宋体" w:hint="eastAsia"/>
          <w:szCs w:val="21"/>
        </w:rPr>
        <w:t>款或第</w:t>
      </w:r>
      <w:r>
        <w:rPr>
          <w:rFonts w:ascii="宋体" w:hAnsi="宋体"/>
          <w:szCs w:val="21"/>
        </w:rPr>
        <w:t>6.4</w:t>
      </w:r>
      <w:r>
        <w:rPr>
          <w:rFonts w:ascii="宋体" w:hAnsi="宋体" w:hint="eastAsia"/>
          <w:szCs w:val="21"/>
        </w:rPr>
        <w:t>款的约定，未经监理人批准，私自将已按合同约定进入施工场地的施工设备、临时设施或材料撤离施工场地；</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）承包人违反第</w:t>
      </w:r>
      <w:r>
        <w:rPr>
          <w:rFonts w:ascii="宋体" w:hAnsi="宋体"/>
          <w:szCs w:val="21"/>
        </w:rPr>
        <w:t>5.4</w:t>
      </w:r>
      <w:r>
        <w:rPr>
          <w:rFonts w:ascii="宋体" w:hAnsi="宋体" w:hint="eastAsia"/>
          <w:szCs w:val="21"/>
        </w:rPr>
        <w:t>款的约定使用了不合格材料或工程设备，工程质量达不到标准要求，又拒绝清除不合格工程；</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4</w:t>
      </w:r>
      <w:r>
        <w:rPr>
          <w:rFonts w:ascii="宋体" w:hAnsi="宋体" w:hint="eastAsia"/>
          <w:szCs w:val="21"/>
        </w:rPr>
        <w:t>）承包人未能按合同进度计划及时完成合同约定的工作，已造成或预期造成工期延误；</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5</w:t>
      </w:r>
      <w:r>
        <w:rPr>
          <w:rFonts w:ascii="宋体" w:hAnsi="宋体" w:hint="eastAsia"/>
          <w:szCs w:val="21"/>
        </w:rPr>
        <w:t>）承包人在缺陷责任期内，未能对工程接收证书所列的缺陷清单的内容或缺陷责任期内发生的缺陷进行修复，而又拒绝按监理人指示再进行修补；</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6</w:t>
      </w:r>
      <w:r>
        <w:rPr>
          <w:rFonts w:ascii="宋体" w:hAnsi="宋体" w:hint="eastAsia"/>
          <w:szCs w:val="21"/>
        </w:rPr>
        <w:t>）承包人无法继续履行或明确表示不履行或实质上已停止履行合同；</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7</w:t>
      </w:r>
      <w:r>
        <w:rPr>
          <w:rFonts w:ascii="宋体" w:hAnsi="宋体" w:hint="eastAsia"/>
          <w:szCs w:val="21"/>
        </w:rPr>
        <w:t>）承包人不按合同约定履行义务的其他情况。</w:t>
      </w:r>
    </w:p>
    <w:p w:rsidR="00ED71CC" w:rsidRDefault="003F7AFC">
      <w:pPr>
        <w:spacing w:line="360" w:lineRule="auto"/>
        <w:ind w:firstLineChars="200" w:firstLine="420"/>
        <w:rPr>
          <w:rFonts w:ascii="宋体"/>
          <w:szCs w:val="21"/>
        </w:rPr>
      </w:pPr>
      <w:r>
        <w:rPr>
          <w:rFonts w:ascii="宋体" w:hAnsi="宋体"/>
          <w:szCs w:val="21"/>
        </w:rPr>
        <w:t xml:space="preserve">22.1.2  </w:t>
      </w:r>
      <w:r>
        <w:rPr>
          <w:rFonts w:ascii="宋体" w:hAnsi="宋体" w:hint="eastAsia"/>
          <w:szCs w:val="21"/>
        </w:rPr>
        <w:t>对承包人违约的处理</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）承包人发生第</w:t>
      </w:r>
      <w:r>
        <w:rPr>
          <w:rFonts w:ascii="宋体" w:hAnsi="宋体"/>
          <w:szCs w:val="21"/>
        </w:rPr>
        <w:t>22.1.1</w:t>
      </w:r>
      <w:r>
        <w:rPr>
          <w:rFonts w:ascii="宋体" w:hAnsi="宋体" w:hint="eastAsia"/>
          <w:szCs w:val="21"/>
        </w:rPr>
        <w:t>（</w:t>
      </w:r>
      <w:r>
        <w:rPr>
          <w:rFonts w:ascii="宋体" w:hAnsi="宋体"/>
          <w:szCs w:val="21"/>
        </w:rPr>
        <w:t>6</w:t>
      </w:r>
      <w:r>
        <w:rPr>
          <w:rFonts w:ascii="宋体" w:hAnsi="宋体" w:hint="eastAsia"/>
          <w:szCs w:val="21"/>
        </w:rPr>
        <w:t>）目约定的违约情况时，发包人可通知承包人立即解除合同，并按有关法律处理。</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）承包人发生除第</w:t>
      </w:r>
      <w:r>
        <w:rPr>
          <w:rFonts w:ascii="宋体" w:hAnsi="宋体"/>
          <w:szCs w:val="21"/>
        </w:rPr>
        <w:t>22.1.1</w:t>
      </w:r>
      <w:r>
        <w:rPr>
          <w:rFonts w:ascii="宋体" w:hAnsi="宋体" w:hint="eastAsia"/>
          <w:szCs w:val="21"/>
        </w:rPr>
        <w:t>（</w:t>
      </w:r>
      <w:r>
        <w:rPr>
          <w:rFonts w:ascii="宋体" w:hAnsi="宋体"/>
          <w:szCs w:val="21"/>
        </w:rPr>
        <w:t>6</w:t>
      </w:r>
      <w:r>
        <w:rPr>
          <w:rFonts w:ascii="宋体" w:hAnsi="宋体" w:hint="eastAsia"/>
          <w:szCs w:val="21"/>
        </w:rPr>
        <w:t>）目约定以外的其他违约情况时，监理人可向承包人发出整改通知，要求其在指定的期限内改正。承包人应承担其违约所引起的费用增加和（或）工期延误。</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）经检查证明承包人已采取了有效措施纠正违约行为，具备复工条件的，可由监理人签发复工通知复工。</w:t>
      </w:r>
    </w:p>
    <w:p w:rsidR="00ED71CC" w:rsidRDefault="003F7AFC">
      <w:pPr>
        <w:spacing w:line="360" w:lineRule="auto"/>
        <w:ind w:firstLineChars="200" w:firstLine="420"/>
        <w:rPr>
          <w:rFonts w:ascii="宋体"/>
          <w:szCs w:val="21"/>
        </w:rPr>
      </w:pPr>
      <w:r>
        <w:rPr>
          <w:rFonts w:ascii="宋体" w:hAnsi="宋体"/>
          <w:szCs w:val="21"/>
        </w:rPr>
        <w:t xml:space="preserve">22.1.3  </w:t>
      </w:r>
      <w:r>
        <w:rPr>
          <w:rFonts w:ascii="宋体" w:hAnsi="宋体" w:hint="eastAsia"/>
          <w:szCs w:val="21"/>
        </w:rPr>
        <w:t>承包人违约解除合同</w:t>
      </w:r>
    </w:p>
    <w:p w:rsidR="00ED71CC" w:rsidRDefault="003F7AFC">
      <w:pPr>
        <w:spacing w:line="360" w:lineRule="auto"/>
        <w:ind w:firstLineChars="200" w:firstLine="420"/>
        <w:rPr>
          <w:rFonts w:ascii="宋体"/>
          <w:szCs w:val="21"/>
        </w:rPr>
      </w:pPr>
      <w:r>
        <w:rPr>
          <w:rFonts w:ascii="宋体" w:hAnsi="宋体" w:hint="eastAsia"/>
          <w:szCs w:val="21"/>
        </w:rPr>
        <w:t>监理人发出整改通知</w:t>
      </w:r>
      <w:r>
        <w:rPr>
          <w:rFonts w:ascii="宋体" w:hAnsi="宋体"/>
          <w:szCs w:val="21"/>
        </w:rPr>
        <w:t>28</w:t>
      </w:r>
      <w:r>
        <w:rPr>
          <w:rFonts w:ascii="宋体" w:hAnsi="宋体" w:hint="eastAsia"/>
          <w:szCs w:val="21"/>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rsidR="00ED71CC" w:rsidRDefault="003F7AFC">
      <w:pPr>
        <w:spacing w:line="360" w:lineRule="auto"/>
        <w:ind w:firstLineChars="200" w:firstLine="420"/>
        <w:rPr>
          <w:rFonts w:ascii="宋体"/>
          <w:szCs w:val="21"/>
        </w:rPr>
      </w:pPr>
      <w:r>
        <w:rPr>
          <w:rFonts w:ascii="宋体" w:hAnsi="宋体"/>
          <w:szCs w:val="21"/>
        </w:rPr>
        <w:t xml:space="preserve">22.1.4  </w:t>
      </w:r>
      <w:r>
        <w:rPr>
          <w:rFonts w:ascii="宋体" w:hAnsi="宋体" w:hint="eastAsia"/>
          <w:szCs w:val="21"/>
        </w:rPr>
        <w:t>合同解除后的估价、付款和结清</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）合同解除后，监理人按第</w:t>
      </w:r>
      <w:r>
        <w:rPr>
          <w:rFonts w:ascii="宋体" w:hAnsi="宋体"/>
          <w:szCs w:val="21"/>
        </w:rPr>
        <w:t>3.5</w:t>
      </w:r>
      <w:r>
        <w:rPr>
          <w:rFonts w:ascii="宋体" w:hAnsi="宋体" w:hint="eastAsia"/>
          <w:szCs w:val="21"/>
        </w:rPr>
        <w:t>款商定或确定承包人实际完成工作的价值，以及承包人已提供的材料、施工设备、工程设备和临时工程等的价值。</w:t>
      </w:r>
      <w:r>
        <w:rPr>
          <w:rFonts w:ascii="宋体" w:hAnsi="宋体"/>
          <w:szCs w:val="21"/>
        </w:rPr>
        <w:t xml:space="preserve"> </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）合同解除后，发包人应暂停对承包人的一切付款，查清各项付款和已扣款金额，包括承包人应支付的违约金。</w:t>
      </w:r>
      <w:r>
        <w:rPr>
          <w:rFonts w:ascii="宋体" w:hAnsi="宋体"/>
          <w:szCs w:val="21"/>
        </w:rPr>
        <w:t xml:space="preserve"> </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）合同解除后，发包人应按第</w:t>
      </w:r>
      <w:r>
        <w:rPr>
          <w:rFonts w:ascii="宋体" w:hAnsi="宋体"/>
          <w:szCs w:val="21"/>
        </w:rPr>
        <w:t>23.4</w:t>
      </w:r>
      <w:r>
        <w:rPr>
          <w:rFonts w:ascii="宋体" w:hAnsi="宋体" w:hint="eastAsia"/>
          <w:szCs w:val="21"/>
        </w:rPr>
        <w:t>款的约定向承包人索赔由于解除合同给发包人造成的损失。</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4</w:t>
      </w:r>
      <w:r>
        <w:rPr>
          <w:rFonts w:ascii="宋体" w:hAnsi="宋体" w:hint="eastAsia"/>
          <w:szCs w:val="21"/>
        </w:rPr>
        <w:t>）合同双方确认上述往来款项后，出具最终结清付款证书，结清全部合同款项。</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5</w:t>
      </w:r>
      <w:r>
        <w:rPr>
          <w:rFonts w:ascii="宋体" w:hAnsi="宋体" w:hint="eastAsia"/>
          <w:szCs w:val="21"/>
        </w:rPr>
        <w:t>）发包人和承包人未能就解除合同后的结清达成一致而形成争议的，按第</w:t>
      </w:r>
      <w:r>
        <w:rPr>
          <w:rFonts w:ascii="宋体" w:hAnsi="宋体"/>
          <w:szCs w:val="21"/>
        </w:rPr>
        <w:t>24</w:t>
      </w:r>
      <w:r>
        <w:rPr>
          <w:rFonts w:ascii="宋体" w:hAnsi="宋体" w:hint="eastAsia"/>
          <w:szCs w:val="21"/>
        </w:rPr>
        <w:t>条的约定办理。</w:t>
      </w:r>
    </w:p>
    <w:p w:rsidR="00ED71CC" w:rsidRDefault="003F7AFC">
      <w:pPr>
        <w:spacing w:line="360" w:lineRule="auto"/>
        <w:ind w:firstLineChars="200" w:firstLine="420"/>
        <w:rPr>
          <w:rFonts w:ascii="宋体"/>
          <w:szCs w:val="21"/>
        </w:rPr>
      </w:pPr>
      <w:r>
        <w:rPr>
          <w:rFonts w:ascii="宋体" w:hAnsi="宋体"/>
          <w:szCs w:val="21"/>
        </w:rPr>
        <w:lastRenderedPageBreak/>
        <w:t xml:space="preserve">22.1.5  </w:t>
      </w:r>
      <w:r>
        <w:rPr>
          <w:rFonts w:ascii="宋体" w:hAnsi="宋体" w:hint="eastAsia"/>
          <w:szCs w:val="21"/>
        </w:rPr>
        <w:t>协议利益的转让</w:t>
      </w:r>
    </w:p>
    <w:p w:rsidR="00ED71CC" w:rsidRDefault="003F7AFC">
      <w:pPr>
        <w:spacing w:line="360" w:lineRule="auto"/>
        <w:ind w:firstLineChars="200" w:firstLine="420"/>
        <w:rPr>
          <w:rFonts w:ascii="宋体"/>
          <w:szCs w:val="21"/>
        </w:rPr>
      </w:pPr>
      <w:r>
        <w:rPr>
          <w:rFonts w:ascii="宋体" w:hAnsi="宋体" w:hint="eastAsia"/>
          <w:szCs w:val="21"/>
        </w:rPr>
        <w:t>因承包人违约解除合同的，发包人有权要求承包人将其为实施合同而签订的材料和设备的订货协议或任何服务协议利益转让给发包人，并在解除合同后的</w:t>
      </w:r>
      <w:r>
        <w:rPr>
          <w:rFonts w:ascii="宋体" w:hAnsi="宋体"/>
          <w:szCs w:val="21"/>
        </w:rPr>
        <w:t>14</w:t>
      </w:r>
      <w:r>
        <w:rPr>
          <w:rFonts w:ascii="宋体" w:hAnsi="宋体" w:hint="eastAsia"/>
          <w:szCs w:val="21"/>
        </w:rPr>
        <w:t>天内，依法办理转让手续。</w:t>
      </w:r>
      <w:r>
        <w:rPr>
          <w:rFonts w:ascii="宋体" w:hAnsi="宋体"/>
          <w:szCs w:val="21"/>
        </w:rPr>
        <w:t xml:space="preserve"> </w:t>
      </w:r>
    </w:p>
    <w:p w:rsidR="00ED71CC" w:rsidRDefault="003F7AFC">
      <w:pPr>
        <w:spacing w:line="360" w:lineRule="auto"/>
        <w:ind w:firstLineChars="200" w:firstLine="420"/>
        <w:rPr>
          <w:rFonts w:ascii="宋体"/>
          <w:szCs w:val="21"/>
        </w:rPr>
      </w:pPr>
      <w:r>
        <w:rPr>
          <w:rFonts w:ascii="宋体" w:hAnsi="宋体"/>
          <w:szCs w:val="21"/>
        </w:rPr>
        <w:t xml:space="preserve">22.1.6  </w:t>
      </w:r>
      <w:r>
        <w:rPr>
          <w:rFonts w:ascii="宋体" w:hAnsi="宋体" w:hint="eastAsia"/>
          <w:szCs w:val="21"/>
        </w:rPr>
        <w:t>紧急情况下无能力或不愿进行抢救</w:t>
      </w:r>
    </w:p>
    <w:p w:rsidR="00ED71CC" w:rsidRDefault="003F7AFC">
      <w:pPr>
        <w:spacing w:line="360" w:lineRule="auto"/>
        <w:ind w:firstLineChars="200" w:firstLine="420"/>
        <w:rPr>
          <w:rFonts w:ascii="宋体"/>
          <w:szCs w:val="21"/>
        </w:rPr>
      </w:pPr>
      <w:r>
        <w:rPr>
          <w:rFonts w:ascii="宋体" w:hAnsi="宋体" w:hint="eastAsia"/>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rsidR="00ED71CC" w:rsidRDefault="003F7AFC">
      <w:pPr>
        <w:keepNext/>
        <w:keepLines/>
        <w:spacing w:beforeLines="50" w:before="120" w:afterLines="50" w:after="120" w:line="360" w:lineRule="auto"/>
        <w:outlineLvl w:val="2"/>
        <w:rPr>
          <w:rFonts w:ascii="宋体" w:hAnsi="宋体"/>
          <w:kern w:val="0"/>
          <w:sz w:val="24"/>
          <w:szCs w:val="20"/>
        </w:rPr>
      </w:pPr>
      <w:bookmarkStart w:id="1830" w:name="_Toc490222639"/>
      <w:bookmarkStart w:id="1831" w:name="_Toc486580194"/>
      <w:bookmarkStart w:id="1832" w:name="_Toc483668223"/>
      <w:bookmarkStart w:id="1833" w:name="_Toc480486877"/>
      <w:bookmarkStart w:id="1834" w:name="_Toc489280005"/>
      <w:bookmarkStart w:id="1835" w:name="_Toc152045755"/>
      <w:bookmarkStart w:id="1836" w:name="_Toc480487049"/>
      <w:bookmarkStart w:id="1837" w:name="_Toc342296406"/>
      <w:bookmarkStart w:id="1838" w:name="_Toc144974726"/>
      <w:bookmarkStart w:id="1839" w:name="_Toc152042534"/>
      <w:bookmarkStart w:id="1840" w:name="_Toc179632773"/>
      <w:bookmarkStart w:id="1841" w:name="_Toc338944848"/>
      <w:bookmarkStart w:id="1842" w:name="_Toc117350563"/>
      <w:r>
        <w:rPr>
          <w:rFonts w:ascii="宋体" w:hAnsi="宋体"/>
          <w:kern w:val="0"/>
          <w:sz w:val="24"/>
          <w:szCs w:val="20"/>
        </w:rPr>
        <w:t xml:space="preserve">22.2  </w:t>
      </w:r>
      <w:r>
        <w:rPr>
          <w:rFonts w:ascii="宋体" w:hAnsi="宋体" w:hint="eastAsia"/>
          <w:kern w:val="0"/>
          <w:sz w:val="24"/>
          <w:szCs w:val="20"/>
        </w:rPr>
        <w:t>发包人违约</w:t>
      </w:r>
      <w:bookmarkEnd w:id="1830"/>
      <w:bookmarkEnd w:id="1831"/>
      <w:bookmarkEnd w:id="1832"/>
      <w:bookmarkEnd w:id="1833"/>
      <w:bookmarkEnd w:id="1834"/>
      <w:bookmarkEnd w:id="1835"/>
      <w:bookmarkEnd w:id="1836"/>
      <w:bookmarkEnd w:id="1837"/>
      <w:bookmarkEnd w:id="1838"/>
      <w:bookmarkEnd w:id="1839"/>
      <w:bookmarkEnd w:id="1840"/>
      <w:bookmarkEnd w:id="1841"/>
      <w:bookmarkEnd w:id="1842"/>
    </w:p>
    <w:p w:rsidR="00ED71CC" w:rsidRDefault="003F7AFC">
      <w:pPr>
        <w:spacing w:line="360" w:lineRule="auto"/>
        <w:ind w:firstLineChars="200" w:firstLine="420"/>
        <w:rPr>
          <w:rFonts w:ascii="宋体"/>
          <w:szCs w:val="21"/>
        </w:rPr>
      </w:pPr>
      <w:r>
        <w:rPr>
          <w:rFonts w:ascii="宋体" w:hAnsi="宋体"/>
          <w:szCs w:val="21"/>
        </w:rPr>
        <w:t xml:space="preserve">22.2.1  </w:t>
      </w:r>
      <w:r>
        <w:rPr>
          <w:rFonts w:ascii="宋体" w:hAnsi="宋体" w:hint="eastAsia"/>
          <w:szCs w:val="21"/>
        </w:rPr>
        <w:t>发包人违约的情形</w:t>
      </w:r>
    </w:p>
    <w:p w:rsidR="00ED71CC" w:rsidRDefault="003F7AFC">
      <w:pPr>
        <w:spacing w:line="360" w:lineRule="auto"/>
        <w:ind w:firstLineChars="200" w:firstLine="420"/>
        <w:rPr>
          <w:rFonts w:ascii="宋体"/>
          <w:szCs w:val="21"/>
        </w:rPr>
      </w:pPr>
      <w:r>
        <w:rPr>
          <w:rFonts w:ascii="宋体" w:hAnsi="宋体" w:hint="eastAsia"/>
          <w:szCs w:val="21"/>
        </w:rPr>
        <w:t>在履行合同过程中发生的下列情形，属发包人违约：</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）发包人未能按合同约定支付预付款或合同价款，或拖延、拒绝批准付款申请和支付凭证，导致付款延误的；</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）发包人原因造成停工的；</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）监理人无正当理由没有在约定期限内发出复工指示，导致承包人无法复工的；</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4</w:t>
      </w:r>
      <w:r>
        <w:rPr>
          <w:rFonts w:ascii="宋体" w:hAnsi="宋体" w:hint="eastAsia"/>
          <w:szCs w:val="21"/>
        </w:rPr>
        <w:t>）发包人无法继续履行或明确表示不履行或实质上已停止履行合同的；</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5</w:t>
      </w:r>
      <w:r>
        <w:rPr>
          <w:rFonts w:ascii="宋体" w:hAnsi="宋体" w:hint="eastAsia"/>
          <w:szCs w:val="21"/>
        </w:rPr>
        <w:t>）发包人不履行合同约定其他义务的。</w:t>
      </w:r>
    </w:p>
    <w:p w:rsidR="00ED71CC" w:rsidRDefault="003F7AFC">
      <w:pPr>
        <w:spacing w:line="360" w:lineRule="auto"/>
        <w:ind w:firstLineChars="200" w:firstLine="420"/>
        <w:rPr>
          <w:rFonts w:ascii="宋体"/>
          <w:szCs w:val="21"/>
        </w:rPr>
      </w:pPr>
      <w:r>
        <w:rPr>
          <w:rFonts w:ascii="宋体" w:hAnsi="宋体"/>
          <w:szCs w:val="21"/>
        </w:rPr>
        <w:t xml:space="preserve">22.2.2  </w:t>
      </w:r>
      <w:r>
        <w:rPr>
          <w:rFonts w:ascii="宋体" w:hAnsi="宋体" w:hint="eastAsia"/>
          <w:szCs w:val="21"/>
        </w:rPr>
        <w:t>承包人有权暂停施工</w:t>
      </w:r>
    </w:p>
    <w:p w:rsidR="00ED71CC" w:rsidRDefault="003F7AFC">
      <w:pPr>
        <w:spacing w:line="360" w:lineRule="auto"/>
        <w:ind w:firstLineChars="200" w:firstLine="420"/>
        <w:rPr>
          <w:rFonts w:ascii="宋体"/>
          <w:szCs w:val="21"/>
        </w:rPr>
      </w:pPr>
      <w:r>
        <w:rPr>
          <w:rFonts w:ascii="宋体" w:hAnsi="宋体" w:hint="eastAsia"/>
          <w:szCs w:val="21"/>
        </w:rPr>
        <w:t>发包人发生除第</w:t>
      </w:r>
      <w:r>
        <w:rPr>
          <w:rFonts w:ascii="宋体" w:hAnsi="宋体"/>
          <w:szCs w:val="21"/>
        </w:rPr>
        <w:t>22.2.1</w:t>
      </w:r>
      <w:r>
        <w:rPr>
          <w:rFonts w:ascii="宋体" w:hAnsi="宋体" w:hint="eastAsia"/>
          <w:szCs w:val="21"/>
        </w:rPr>
        <w:t>（</w:t>
      </w:r>
      <w:r>
        <w:rPr>
          <w:rFonts w:ascii="宋体" w:hAnsi="宋体"/>
          <w:szCs w:val="21"/>
        </w:rPr>
        <w:t>4</w:t>
      </w:r>
      <w:r>
        <w:rPr>
          <w:rFonts w:ascii="宋体" w:hAnsi="宋体" w:hint="eastAsia"/>
          <w:szCs w:val="21"/>
        </w:rPr>
        <w:t>）目以外的违约情况时，承包人可向发包人发出通知，要求发包人采取有效措施纠正违约行为。发包人收到承包人通知后的</w:t>
      </w:r>
      <w:r>
        <w:rPr>
          <w:rFonts w:ascii="宋体" w:hAnsi="宋体"/>
          <w:szCs w:val="21"/>
        </w:rPr>
        <w:t>28</w:t>
      </w:r>
      <w:r>
        <w:rPr>
          <w:rFonts w:ascii="宋体" w:hAnsi="宋体" w:hint="eastAsia"/>
          <w:szCs w:val="21"/>
        </w:rPr>
        <w:t>天内仍不履行合同义务，承包人有权暂停施工，并通知监理人，发包人应承担由此增加的费用和（或）工期延误，并支付承包人合理利润。</w:t>
      </w:r>
    </w:p>
    <w:p w:rsidR="00ED71CC" w:rsidRDefault="003F7AFC">
      <w:pPr>
        <w:spacing w:line="360" w:lineRule="auto"/>
        <w:ind w:firstLineChars="200" w:firstLine="420"/>
        <w:rPr>
          <w:rFonts w:ascii="宋体"/>
          <w:szCs w:val="21"/>
        </w:rPr>
      </w:pPr>
      <w:r>
        <w:rPr>
          <w:rFonts w:ascii="宋体" w:hAnsi="宋体"/>
          <w:szCs w:val="21"/>
        </w:rPr>
        <w:t xml:space="preserve">22.2.3  </w:t>
      </w:r>
      <w:r>
        <w:rPr>
          <w:rFonts w:ascii="宋体" w:hAnsi="宋体" w:hint="eastAsia"/>
          <w:szCs w:val="21"/>
        </w:rPr>
        <w:t>发包人违约解除合同</w:t>
      </w:r>
      <w:r>
        <w:rPr>
          <w:rFonts w:ascii="宋体" w:hAnsi="宋体"/>
          <w:szCs w:val="21"/>
        </w:rPr>
        <w:t xml:space="preserve"> </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）发生第</w:t>
      </w:r>
      <w:r>
        <w:rPr>
          <w:rFonts w:ascii="宋体" w:hAnsi="宋体"/>
          <w:szCs w:val="21"/>
        </w:rPr>
        <w:t>22.2.1</w:t>
      </w:r>
      <w:r>
        <w:rPr>
          <w:rFonts w:ascii="宋体" w:hAnsi="宋体" w:hint="eastAsia"/>
          <w:szCs w:val="21"/>
        </w:rPr>
        <w:t>（</w:t>
      </w:r>
      <w:r>
        <w:rPr>
          <w:rFonts w:ascii="宋体" w:hAnsi="宋体"/>
          <w:szCs w:val="21"/>
        </w:rPr>
        <w:t>4</w:t>
      </w:r>
      <w:r>
        <w:rPr>
          <w:rFonts w:ascii="宋体" w:hAnsi="宋体" w:hint="eastAsia"/>
          <w:szCs w:val="21"/>
        </w:rPr>
        <w:t>）目的违约情况时，承包人可书面通知发包人解除合同。</w:t>
      </w:r>
      <w:r>
        <w:rPr>
          <w:rFonts w:ascii="宋体" w:hAnsi="宋体"/>
          <w:szCs w:val="21"/>
        </w:rPr>
        <w:t xml:space="preserve">   </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）承包人按第</w:t>
      </w:r>
      <w:r>
        <w:rPr>
          <w:rFonts w:ascii="宋体" w:hAnsi="宋体"/>
          <w:szCs w:val="21"/>
        </w:rPr>
        <w:t>22.2.2</w:t>
      </w:r>
      <w:r>
        <w:rPr>
          <w:rFonts w:ascii="宋体" w:hAnsi="宋体" w:hint="eastAsia"/>
          <w:szCs w:val="21"/>
        </w:rPr>
        <w:t>项暂停施工</w:t>
      </w:r>
      <w:r>
        <w:rPr>
          <w:rFonts w:ascii="宋体" w:hAnsi="宋体"/>
          <w:szCs w:val="21"/>
        </w:rPr>
        <w:t>28</w:t>
      </w:r>
      <w:r>
        <w:rPr>
          <w:rFonts w:ascii="宋体" w:hAnsi="宋体" w:hint="eastAsia"/>
          <w:szCs w:val="21"/>
        </w:rPr>
        <w:t>天后，发包人仍不纠正违约行为的，承包人可向发包人发出解除合同通知。但承包人的这一行动不免除发包人承担的违约责任，也不影响承包人根据合同约定享有的索赔权利。</w:t>
      </w:r>
    </w:p>
    <w:p w:rsidR="00ED71CC" w:rsidRDefault="003F7AFC">
      <w:pPr>
        <w:spacing w:line="360" w:lineRule="auto"/>
        <w:ind w:firstLineChars="200" w:firstLine="420"/>
        <w:rPr>
          <w:rFonts w:ascii="宋体"/>
          <w:szCs w:val="21"/>
        </w:rPr>
      </w:pPr>
      <w:r>
        <w:rPr>
          <w:rFonts w:ascii="宋体" w:hAnsi="宋体"/>
          <w:szCs w:val="21"/>
        </w:rPr>
        <w:t xml:space="preserve">22.2.4  </w:t>
      </w:r>
      <w:r>
        <w:rPr>
          <w:rFonts w:ascii="宋体" w:hAnsi="宋体" w:hint="eastAsia"/>
          <w:szCs w:val="21"/>
        </w:rPr>
        <w:t>解除合同后的付款</w:t>
      </w:r>
    </w:p>
    <w:p w:rsidR="00ED71CC" w:rsidRDefault="003F7AFC">
      <w:pPr>
        <w:spacing w:line="360" w:lineRule="auto"/>
        <w:ind w:firstLineChars="200" w:firstLine="420"/>
        <w:rPr>
          <w:rFonts w:ascii="宋体"/>
          <w:szCs w:val="21"/>
        </w:rPr>
      </w:pPr>
      <w:r>
        <w:rPr>
          <w:rFonts w:ascii="宋体" w:hAnsi="宋体" w:hint="eastAsia"/>
          <w:szCs w:val="21"/>
        </w:rPr>
        <w:t>因发包人违约解除合同的，发包人应在解除合同后</w:t>
      </w:r>
      <w:r>
        <w:rPr>
          <w:rFonts w:ascii="宋体" w:hAnsi="宋体"/>
          <w:szCs w:val="21"/>
        </w:rPr>
        <w:t>28</w:t>
      </w:r>
      <w:r>
        <w:rPr>
          <w:rFonts w:ascii="宋体" w:hAnsi="宋体" w:hint="eastAsia"/>
          <w:szCs w:val="21"/>
        </w:rPr>
        <w:t>天内向承包人支付下列金额，承包人应在此期限内及时向发包人提交要求支付下列金额的有关资料和凭证：</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）合同解除日以前所完成工作的价款；</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）承包人为该工程施工订购并已付款的材料、工程设备和其他物品的金额。发包人付还后，该材料、工程设备和其他物品归发包人所有；</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）承包人为完成工程所发生的，而发包人未支付的金额；</w:t>
      </w:r>
    </w:p>
    <w:p w:rsidR="00ED71CC" w:rsidRDefault="003F7AFC">
      <w:pPr>
        <w:spacing w:line="360" w:lineRule="auto"/>
        <w:ind w:firstLineChars="200" w:firstLine="420"/>
        <w:rPr>
          <w:rFonts w:ascii="宋体"/>
          <w:szCs w:val="21"/>
        </w:rPr>
      </w:pPr>
      <w:r>
        <w:rPr>
          <w:rFonts w:ascii="宋体" w:hAnsi="宋体" w:hint="eastAsia"/>
          <w:szCs w:val="21"/>
        </w:rPr>
        <w:lastRenderedPageBreak/>
        <w:t>（</w:t>
      </w:r>
      <w:r>
        <w:rPr>
          <w:rFonts w:ascii="宋体" w:hAnsi="宋体"/>
          <w:szCs w:val="21"/>
        </w:rPr>
        <w:t>4</w:t>
      </w:r>
      <w:r>
        <w:rPr>
          <w:rFonts w:ascii="宋体" w:hAnsi="宋体" w:hint="eastAsia"/>
          <w:szCs w:val="21"/>
        </w:rPr>
        <w:t>）承包人撤离施工场地以及遣散承包人人员的金额；</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5</w:t>
      </w:r>
      <w:r>
        <w:rPr>
          <w:rFonts w:ascii="宋体" w:hAnsi="宋体" w:hint="eastAsia"/>
          <w:szCs w:val="21"/>
        </w:rPr>
        <w:t>）由于解除合同应赔偿的承包人损失；</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6</w:t>
      </w:r>
      <w:r>
        <w:rPr>
          <w:rFonts w:ascii="宋体" w:hAnsi="宋体" w:hint="eastAsia"/>
          <w:szCs w:val="21"/>
        </w:rPr>
        <w:t>）按合同约定在合同解除日前应支付给承包人的其他金额。</w:t>
      </w:r>
    </w:p>
    <w:p w:rsidR="00ED71CC" w:rsidRDefault="003F7AFC">
      <w:pPr>
        <w:spacing w:line="360" w:lineRule="auto"/>
        <w:ind w:firstLineChars="200" w:firstLine="420"/>
        <w:rPr>
          <w:rFonts w:ascii="宋体"/>
          <w:szCs w:val="21"/>
        </w:rPr>
      </w:pPr>
      <w:r>
        <w:rPr>
          <w:rFonts w:ascii="宋体" w:hAnsi="宋体" w:hint="eastAsia"/>
          <w:szCs w:val="21"/>
        </w:rPr>
        <w:t>发包人应按本项约定支付上述金额并退还质量保证金或退还质量保证金保函和履约担保，但有权要求承包人支付应偿还给发包人的各项金额。</w:t>
      </w:r>
    </w:p>
    <w:p w:rsidR="00ED71CC" w:rsidRDefault="003F7AFC">
      <w:pPr>
        <w:spacing w:line="360" w:lineRule="auto"/>
        <w:ind w:firstLineChars="200" w:firstLine="420"/>
        <w:rPr>
          <w:rFonts w:ascii="宋体"/>
          <w:szCs w:val="21"/>
        </w:rPr>
      </w:pPr>
      <w:r>
        <w:rPr>
          <w:rFonts w:ascii="宋体" w:hAnsi="宋体"/>
          <w:szCs w:val="21"/>
        </w:rPr>
        <w:t xml:space="preserve">22.2.5  </w:t>
      </w:r>
      <w:r>
        <w:rPr>
          <w:rFonts w:ascii="宋体" w:hAnsi="宋体" w:hint="eastAsia"/>
          <w:szCs w:val="21"/>
        </w:rPr>
        <w:t>解除合同后的承包人撤离</w:t>
      </w:r>
    </w:p>
    <w:p w:rsidR="00ED71CC" w:rsidRDefault="003F7AFC">
      <w:pPr>
        <w:spacing w:line="360" w:lineRule="auto"/>
        <w:ind w:firstLineChars="200" w:firstLine="420"/>
        <w:rPr>
          <w:rFonts w:ascii="宋体"/>
          <w:szCs w:val="21"/>
        </w:rPr>
      </w:pPr>
      <w:r>
        <w:rPr>
          <w:rFonts w:ascii="宋体" w:hAnsi="宋体" w:hint="eastAsia"/>
          <w:szCs w:val="21"/>
        </w:rPr>
        <w:t>因发包人违约而解除合同后，承包人应妥善做好已竣工工程和已购材料、设备的保护和移交工作，按发包人要求将承包人设备和人员撤出施工场地。承包人撤出施工场地应遵守第</w:t>
      </w:r>
      <w:r>
        <w:rPr>
          <w:rFonts w:ascii="宋体" w:hAnsi="宋体"/>
          <w:szCs w:val="21"/>
        </w:rPr>
        <w:t>18.7.1</w:t>
      </w:r>
      <w:r>
        <w:rPr>
          <w:rFonts w:ascii="宋体" w:hAnsi="宋体" w:hint="eastAsia"/>
          <w:szCs w:val="21"/>
        </w:rPr>
        <w:t>项的约定，发包人应为承包人撤出提供必要条件。</w:t>
      </w:r>
    </w:p>
    <w:p w:rsidR="00ED71CC" w:rsidRDefault="003F7AFC">
      <w:pPr>
        <w:keepNext/>
        <w:keepLines/>
        <w:spacing w:beforeLines="50" w:before="120" w:afterLines="50" w:after="120" w:line="360" w:lineRule="auto"/>
        <w:outlineLvl w:val="2"/>
        <w:rPr>
          <w:rFonts w:ascii="宋体" w:hAnsi="宋体"/>
          <w:kern w:val="0"/>
          <w:sz w:val="24"/>
          <w:szCs w:val="20"/>
        </w:rPr>
      </w:pPr>
      <w:bookmarkStart w:id="1843" w:name="_Toc480487050"/>
      <w:bookmarkStart w:id="1844" w:name="_Toc152042535"/>
      <w:bookmarkStart w:id="1845" w:name="_Toc489280006"/>
      <w:bookmarkStart w:id="1846" w:name="_Toc480486878"/>
      <w:bookmarkStart w:id="1847" w:name="_Toc338944849"/>
      <w:bookmarkStart w:id="1848" w:name="_Toc117350564"/>
      <w:bookmarkStart w:id="1849" w:name="_Toc483668224"/>
      <w:bookmarkStart w:id="1850" w:name="_Toc486580195"/>
      <w:bookmarkStart w:id="1851" w:name="_Toc342296407"/>
      <w:bookmarkStart w:id="1852" w:name="_Toc179632774"/>
      <w:bookmarkStart w:id="1853" w:name="_Toc490222640"/>
      <w:bookmarkStart w:id="1854" w:name="_Toc152045756"/>
      <w:r>
        <w:rPr>
          <w:rFonts w:ascii="宋体" w:hAnsi="宋体"/>
          <w:kern w:val="0"/>
          <w:sz w:val="24"/>
          <w:szCs w:val="20"/>
        </w:rPr>
        <w:t xml:space="preserve">22.3  </w:t>
      </w:r>
      <w:r>
        <w:rPr>
          <w:rFonts w:ascii="宋体" w:hAnsi="宋体" w:hint="eastAsia"/>
          <w:kern w:val="0"/>
          <w:sz w:val="24"/>
          <w:szCs w:val="20"/>
        </w:rPr>
        <w:t>第三人造成的违约</w:t>
      </w:r>
      <w:bookmarkEnd w:id="1843"/>
      <w:bookmarkEnd w:id="1844"/>
      <w:bookmarkEnd w:id="1845"/>
      <w:bookmarkEnd w:id="1846"/>
      <w:bookmarkEnd w:id="1847"/>
      <w:bookmarkEnd w:id="1848"/>
      <w:bookmarkEnd w:id="1849"/>
      <w:bookmarkEnd w:id="1850"/>
      <w:bookmarkEnd w:id="1851"/>
      <w:bookmarkEnd w:id="1852"/>
      <w:bookmarkEnd w:id="1853"/>
      <w:bookmarkEnd w:id="1854"/>
    </w:p>
    <w:p w:rsidR="00ED71CC" w:rsidRDefault="003F7AFC">
      <w:pPr>
        <w:spacing w:line="360" w:lineRule="auto"/>
        <w:ind w:firstLineChars="200" w:firstLine="420"/>
        <w:rPr>
          <w:rFonts w:ascii="宋体"/>
          <w:szCs w:val="21"/>
        </w:rPr>
      </w:pPr>
      <w:r>
        <w:rPr>
          <w:rFonts w:ascii="宋体" w:hAnsi="宋体" w:hint="eastAsia"/>
          <w:szCs w:val="21"/>
        </w:rPr>
        <w:t>在履行合同过程中，一方当事人因第三人的原因造成违约的，应当向对方当事人承担违约责任。一方当事人和第三人之间的纠纷，依照法律规定或者按照约定解决。</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1855" w:name="_Toc152042536"/>
      <w:bookmarkStart w:id="1856" w:name="_Toc338944850"/>
      <w:bookmarkStart w:id="1857" w:name="_Toc152045757"/>
      <w:bookmarkStart w:id="1858" w:name="_Toc489280007"/>
      <w:bookmarkStart w:id="1859" w:name="_Toc480486879"/>
      <w:bookmarkStart w:id="1860" w:name="_Toc490222641"/>
      <w:bookmarkStart w:id="1861" w:name="_Toc486580196"/>
      <w:bookmarkStart w:id="1862" w:name="_Toc342296408"/>
      <w:bookmarkStart w:id="1863" w:name="_Toc117350565"/>
      <w:bookmarkStart w:id="1864" w:name="_Toc483668225"/>
      <w:bookmarkStart w:id="1865" w:name="_Toc144974727"/>
      <w:bookmarkStart w:id="1866" w:name="_Toc480487051"/>
      <w:bookmarkStart w:id="1867" w:name="_Toc179632775"/>
      <w:r>
        <w:rPr>
          <w:rFonts w:ascii="宋体" w:hAnsi="宋体" w:cs="宋体"/>
          <w:kern w:val="0"/>
          <w:sz w:val="28"/>
          <w:szCs w:val="20"/>
        </w:rPr>
        <w:t>23.</w:t>
      </w:r>
      <w:r>
        <w:rPr>
          <w:rFonts w:ascii="宋体" w:hAnsi="宋体" w:cs="宋体" w:hint="eastAsia"/>
          <w:kern w:val="0"/>
          <w:sz w:val="28"/>
          <w:szCs w:val="20"/>
        </w:rPr>
        <w:t>索赔</w:t>
      </w:r>
      <w:bookmarkEnd w:id="1855"/>
      <w:bookmarkEnd w:id="1856"/>
      <w:bookmarkEnd w:id="1857"/>
      <w:bookmarkEnd w:id="1858"/>
      <w:bookmarkEnd w:id="1859"/>
      <w:bookmarkEnd w:id="1860"/>
      <w:bookmarkEnd w:id="1861"/>
      <w:bookmarkEnd w:id="1862"/>
      <w:bookmarkEnd w:id="1863"/>
      <w:bookmarkEnd w:id="1864"/>
      <w:bookmarkEnd w:id="1865"/>
      <w:bookmarkEnd w:id="1866"/>
      <w:bookmarkEnd w:id="1867"/>
    </w:p>
    <w:p w:rsidR="00ED71CC" w:rsidRDefault="003F7AFC">
      <w:pPr>
        <w:keepNext/>
        <w:keepLines/>
        <w:spacing w:beforeLines="50" w:before="120" w:afterLines="50" w:after="120" w:line="360" w:lineRule="auto"/>
        <w:outlineLvl w:val="2"/>
        <w:rPr>
          <w:rFonts w:ascii="宋体" w:hAnsi="宋体"/>
          <w:kern w:val="0"/>
          <w:sz w:val="24"/>
          <w:szCs w:val="20"/>
        </w:rPr>
      </w:pPr>
      <w:bookmarkStart w:id="1868" w:name="_Toc152042537"/>
      <w:bookmarkStart w:id="1869" w:name="_Toc342296409"/>
      <w:bookmarkStart w:id="1870" w:name="_Toc483668226"/>
      <w:bookmarkStart w:id="1871" w:name="_Toc486580197"/>
      <w:bookmarkStart w:id="1872" w:name="_Toc489280008"/>
      <w:bookmarkStart w:id="1873" w:name="_Toc338944851"/>
      <w:bookmarkStart w:id="1874" w:name="_Toc490222642"/>
      <w:bookmarkStart w:id="1875" w:name="_Toc152045758"/>
      <w:bookmarkStart w:id="1876" w:name="_Toc179632776"/>
      <w:bookmarkStart w:id="1877" w:name="_Toc117350566"/>
      <w:bookmarkStart w:id="1878" w:name="_Toc480486880"/>
      <w:bookmarkStart w:id="1879" w:name="_Toc480487052"/>
      <w:bookmarkStart w:id="1880" w:name="_Toc144974728"/>
      <w:r>
        <w:rPr>
          <w:rFonts w:ascii="宋体" w:hAnsi="宋体"/>
          <w:kern w:val="0"/>
          <w:sz w:val="24"/>
          <w:szCs w:val="20"/>
        </w:rPr>
        <w:t xml:space="preserve">23.1  </w:t>
      </w:r>
      <w:r>
        <w:rPr>
          <w:rFonts w:ascii="宋体" w:hAnsi="宋体" w:hint="eastAsia"/>
          <w:kern w:val="0"/>
          <w:sz w:val="24"/>
          <w:szCs w:val="20"/>
        </w:rPr>
        <w:t>承包人索赔的提出</w:t>
      </w:r>
      <w:bookmarkEnd w:id="1868"/>
      <w:bookmarkEnd w:id="1869"/>
      <w:bookmarkEnd w:id="1870"/>
      <w:bookmarkEnd w:id="1871"/>
      <w:bookmarkEnd w:id="1872"/>
      <w:bookmarkEnd w:id="1873"/>
      <w:bookmarkEnd w:id="1874"/>
      <w:bookmarkEnd w:id="1875"/>
      <w:bookmarkEnd w:id="1876"/>
      <w:bookmarkEnd w:id="1877"/>
      <w:bookmarkEnd w:id="1878"/>
      <w:bookmarkEnd w:id="1879"/>
      <w:bookmarkEnd w:id="1880"/>
    </w:p>
    <w:p w:rsidR="00ED71CC" w:rsidRDefault="003F7AFC">
      <w:pPr>
        <w:spacing w:line="360" w:lineRule="auto"/>
        <w:ind w:firstLineChars="200" w:firstLine="420"/>
        <w:rPr>
          <w:rFonts w:ascii="宋体"/>
          <w:szCs w:val="21"/>
        </w:rPr>
      </w:pPr>
      <w:r>
        <w:rPr>
          <w:rFonts w:ascii="宋体" w:hAnsi="宋体" w:hint="eastAsia"/>
          <w:szCs w:val="21"/>
        </w:rPr>
        <w:t>根据合同约定，承包人认为有权得到追加付款和（或）延长工期的，应按以下程序向发包人提出索赔：</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）承包人应在知道或应当知道索赔事件发生后</w:t>
      </w:r>
      <w:r>
        <w:rPr>
          <w:rFonts w:ascii="宋体" w:hAnsi="宋体"/>
          <w:szCs w:val="21"/>
        </w:rPr>
        <w:t>28</w:t>
      </w:r>
      <w:r>
        <w:rPr>
          <w:rFonts w:ascii="宋体" w:hAnsi="宋体" w:hint="eastAsia"/>
          <w:szCs w:val="21"/>
        </w:rPr>
        <w:t>天内，向监理人递交索赔意向通知书，并说明发生索赔事件的事由。承包人未在前述</w:t>
      </w:r>
      <w:r>
        <w:rPr>
          <w:rFonts w:ascii="宋体" w:hAnsi="宋体"/>
          <w:szCs w:val="21"/>
        </w:rPr>
        <w:t>28</w:t>
      </w:r>
      <w:r>
        <w:rPr>
          <w:rFonts w:ascii="宋体" w:hAnsi="宋体" w:hint="eastAsia"/>
          <w:szCs w:val="21"/>
        </w:rPr>
        <w:t>天内发出索赔意向通知书的，丧失要求追加付款和（或）延长工期的权利；</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）承包人应在发出索赔意向通知书后</w:t>
      </w:r>
      <w:r>
        <w:rPr>
          <w:rFonts w:ascii="宋体" w:hAnsi="宋体"/>
          <w:szCs w:val="21"/>
        </w:rPr>
        <w:t>28</w:t>
      </w:r>
      <w:r>
        <w:rPr>
          <w:rFonts w:ascii="宋体" w:hAnsi="宋体" w:hint="eastAsia"/>
          <w:szCs w:val="21"/>
        </w:rPr>
        <w:t>天内，向监理人正式递交索赔通知书。索赔通知书应详细说明索赔理由以及要求追加的付款金额和（或）延长的工期，并附必要的记录和证明材料；</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）索赔事件具有连续影响的，承包人应按合理时间间隔继续递交延续索赔通知，说明连续影响的实际情况和记录，列出累计的追加付款金额和（或）工期延长天数；</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4</w:t>
      </w:r>
      <w:r>
        <w:rPr>
          <w:rFonts w:ascii="宋体" w:hAnsi="宋体" w:hint="eastAsia"/>
          <w:szCs w:val="21"/>
        </w:rPr>
        <w:t>）在索赔事件影响结束后的</w:t>
      </w:r>
      <w:r>
        <w:rPr>
          <w:rFonts w:ascii="宋体" w:hAnsi="宋体"/>
          <w:szCs w:val="21"/>
        </w:rPr>
        <w:t>28</w:t>
      </w:r>
      <w:r>
        <w:rPr>
          <w:rFonts w:ascii="宋体" w:hAnsi="宋体" w:hint="eastAsia"/>
          <w:szCs w:val="21"/>
        </w:rPr>
        <w:t>天内，承包人应向监理人递交最终索赔通知书，说明最终要求索赔的追加付款金额和延长的工期，并附必要的记录和证明材料。</w:t>
      </w:r>
    </w:p>
    <w:p w:rsidR="00ED71CC" w:rsidRDefault="003F7AFC">
      <w:pPr>
        <w:keepNext/>
        <w:keepLines/>
        <w:spacing w:beforeLines="50" w:before="120" w:afterLines="50" w:after="120" w:line="360" w:lineRule="auto"/>
        <w:outlineLvl w:val="2"/>
        <w:rPr>
          <w:rFonts w:ascii="宋体" w:hAnsi="宋体"/>
          <w:kern w:val="0"/>
          <w:sz w:val="24"/>
          <w:szCs w:val="20"/>
        </w:rPr>
      </w:pPr>
      <w:bookmarkStart w:id="1881" w:name="_Toc483668227"/>
      <w:bookmarkStart w:id="1882" w:name="_Toc152042538"/>
      <w:bookmarkStart w:id="1883" w:name="_Toc144974729"/>
      <w:bookmarkStart w:id="1884" w:name="_Toc338944852"/>
      <w:bookmarkStart w:id="1885" w:name="_Toc152045759"/>
      <w:bookmarkStart w:id="1886" w:name="_Toc490222643"/>
      <w:bookmarkStart w:id="1887" w:name="_Toc117350567"/>
      <w:bookmarkStart w:id="1888" w:name="_Toc179632777"/>
      <w:bookmarkStart w:id="1889" w:name="_Toc480486881"/>
      <w:bookmarkStart w:id="1890" w:name="_Toc342296410"/>
      <w:bookmarkStart w:id="1891" w:name="_Toc486580198"/>
      <w:bookmarkStart w:id="1892" w:name="_Toc489280009"/>
      <w:bookmarkStart w:id="1893" w:name="_Toc480487053"/>
      <w:r>
        <w:rPr>
          <w:rFonts w:ascii="宋体" w:hAnsi="宋体"/>
          <w:kern w:val="0"/>
          <w:sz w:val="24"/>
          <w:szCs w:val="20"/>
        </w:rPr>
        <w:t xml:space="preserve">23.2  </w:t>
      </w:r>
      <w:r>
        <w:rPr>
          <w:rFonts w:ascii="宋体" w:hAnsi="宋体" w:hint="eastAsia"/>
          <w:kern w:val="0"/>
          <w:sz w:val="24"/>
          <w:szCs w:val="20"/>
        </w:rPr>
        <w:t>承包人索赔处理程序</w:t>
      </w:r>
      <w:bookmarkEnd w:id="1881"/>
      <w:bookmarkEnd w:id="1882"/>
      <w:bookmarkEnd w:id="1883"/>
      <w:bookmarkEnd w:id="1884"/>
      <w:bookmarkEnd w:id="1885"/>
      <w:bookmarkEnd w:id="1886"/>
      <w:bookmarkEnd w:id="1887"/>
      <w:bookmarkEnd w:id="1888"/>
      <w:bookmarkEnd w:id="1889"/>
      <w:bookmarkEnd w:id="1890"/>
      <w:bookmarkEnd w:id="1891"/>
      <w:bookmarkEnd w:id="1892"/>
      <w:bookmarkEnd w:id="1893"/>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）监理人收到承包人提交的索赔通知书后，应及时审查索赔通知书的内容、查验承包人的记录和证明材料，必要时监理人可要求承包人提交全部原始记录副本。</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）监理人应按第</w:t>
      </w:r>
      <w:r>
        <w:rPr>
          <w:rFonts w:ascii="宋体" w:hAnsi="宋体"/>
          <w:szCs w:val="21"/>
        </w:rPr>
        <w:t>3.5</w:t>
      </w:r>
      <w:r>
        <w:rPr>
          <w:rFonts w:ascii="宋体" w:hAnsi="宋体" w:hint="eastAsia"/>
          <w:szCs w:val="21"/>
        </w:rPr>
        <w:t>款商定或确定追加的付款和（或）延长的工期，并在收到上述索赔</w:t>
      </w:r>
      <w:r>
        <w:rPr>
          <w:rFonts w:ascii="宋体" w:hAnsi="宋体" w:hint="eastAsia"/>
          <w:szCs w:val="21"/>
        </w:rPr>
        <w:lastRenderedPageBreak/>
        <w:t>通知书或有关索赔的进一步证明材料后的</w:t>
      </w:r>
      <w:r>
        <w:rPr>
          <w:rFonts w:ascii="宋体" w:hAnsi="宋体"/>
          <w:szCs w:val="21"/>
        </w:rPr>
        <w:t>42</w:t>
      </w:r>
      <w:r>
        <w:rPr>
          <w:rFonts w:ascii="宋体" w:hAnsi="宋体" w:hint="eastAsia"/>
          <w:szCs w:val="21"/>
        </w:rPr>
        <w:t>天内，将索赔处理结果答复承包人。</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）承包人接受索赔处理结果的，发包人应在作出索赔处理结果答复后</w:t>
      </w:r>
      <w:r>
        <w:rPr>
          <w:rFonts w:ascii="宋体" w:hAnsi="宋体"/>
          <w:szCs w:val="21"/>
        </w:rPr>
        <w:t>28</w:t>
      </w:r>
      <w:r>
        <w:rPr>
          <w:rFonts w:ascii="宋体" w:hAnsi="宋体" w:hint="eastAsia"/>
          <w:szCs w:val="21"/>
        </w:rPr>
        <w:t>天内完成赔付。承包人不接受索赔处理结果的，按第</w:t>
      </w:r>
      <w:r>
        <w:rPr>
          <w:rFonts w:ascii="宋体" w:hAnsi="宋体"/>
          <w:szCs w:val="21"/>
        </w:rPr>
        <w:t>24</w:t>
      </w:r>
      <w:r>
        <w:rPr>
          <w:rFonts w:ascii="宋体" w:hAnsi="宋体" w:hint="eastAsia"/>
          <w:szCs w:val="21"/>
        </w:rPr>
        <w:t>条的约定办理。</w:t>
      </w:r>
    </w:p>
    <w:p w:rsidR="00ED71CC" w:rsidRDefault="003F7AFC">
      <w:pPr>
        <w:keepNext/>
        <w:keepLines/>
        <w:spacing w:beforeLines="50" w:before="120" w:afterLines="50" w:after="120" w:line="360" w:lineRule="auto"/>
        <w:outlineLvl w:val="2"/>
        <w:rPr>
          <w:rFonts w:ascii="宋体" w:hAnsi="宋体"/>
          <w:kern w:val="0"/>
          <w:sz w:val="24"/>
          <w:szCs w:val="20"/>
        </w:rPr>
      </w:pPr>
      <w:bookmarkStart w:id="1894" w:name="_Toc144974730"/>
      <w:bookmarkStart w:id="1895" w:name="_Toc486580199"/>
      <w:bookmarkStart w:id="1896" w:name="_Toc338944853"/>
      <w:bookmarkStart w:id="1897" w:name="_Toc490222644"/>
      <w:bookmarkStart w:id="1898" w:name="_Toc480487054"/>
      <w:bookmarkStart w:id="1899" w:name="_Toc117350568"/>
      <w:bookmarkStart w:id="1900" w:name="_Toc152045760"/>
      <w:bookmarkStart w:id="1901" w:name="_Toc483668228"/>
      <w:bookmarkStart w:id="1902" w:name="_Toc480486882"/>
      <w:bookmarkStart w:id="1903" w:name="_Toc342296411"/>
      <w:bookmarkStart w:id="1904" w:name="_Toc489280010"/>
      <w:bookmarkStart w:id="1905" w:name="_Toc152042539"/>
      <w:bookmarkStart w:id="1906" w:name="_Toc179632778"/>
      <w:r>
        <w:rPr>
          <w:rFonts w:ascii="宋体" w:hAnsi="宋体"/>
          <w:kern w:val="0"/>
          <w:sz w:val="24"/>
          <w:szCs w:val="20"/>
        </w:rPr>
        <w:t xml:space="preserve">23.3  </w:t>
      </w:r>
      <w:r>
        <w:rPr>
          <w:rFonts w:ascii="宋体" w:hAnsi="宋体" w:hint="eastAsia"/>
          <w:kern w:val="0"/>
          <w:sz w:val="24"/>
          <w:szCs w:val="20"/>
        </w:rPr>
        <w:t>承包人提出索赔的期限</w:t>
      </w:r>
      <w:bookmarkEnd w:id="1894"/>
      <w:bookmarkEnd w:id="1895"/>
      <w:bookmarkEnd w:id="1896"/>
      <w:bookmarkEnd w:id="1897"/>
      <w:bookmarkEnd w:id="1898"/>
      <w:bookmarkEnd w:id="1899"/>
      <w:bookmarkEnd w:id="1900"/>
      <w:bookmarkEnd w:id="1901"/>
      <w:bookmarkEnd w:id="1902"/>
      <w:bookmarkEnd w:id="1903"/>
      <w:bookmarkEnd w:id="1904"/>
      <w:bookmarkEnd w:id="1905"/>
      <w:bookmarkEnd w:id="1906"/>
    </w:p>
    <w:p w:rsidR="00ED71CC" w:rsidRDefault="003F7AFC">
      <w:pPr>
        <w:spacing w:line="360" w:lineRule="auto"/>
        <w:ind w:firstLineChars="200" w:firstLine="420"/>
        <w:rPr>
          <w:rFonts w:ascii="宋体"/>
          <w:szCs w:val="21"/>
        </w:rPr>
      </w:pPr>
      <w:r>
        <w:rPr>
          <w:rFonts w:ascii="宋体" w:hAnsi="宋体"/>
          <w:szCs w:val="21"/>
        </w:rPr>
        <w:t xml:space="preserve">23.3.1  </w:t>
      </w:r>
      <w:r>
        <w:rPr>
          <w:rFonts w:ascii="宋体" w:hAnsi="宋体" w:hint="eastAsia"/>
          <w:szCs w:val="21"/>
        </w:rPr>
        <w:t>承包人按第</w:t>
      </w:r>
      <w:r>
        <w:rPr>
          <w:rFonts w:ascii="宋体" w:hAnsi="宋体"/>
          <w:szCs w:val="21"/>
        </w:rPr>
        <w:t>17.5</w:t>
      </w:r>
      <w:r>
        <w:rPr>
          <w:rFonts w:ascii="宋体" w:hAnsi="宋体" w:hint="eastAsia"/>
          <w:szCs w:val="21"/>
        </w:rPr>
        <w:t>款的约定接受了竣工付款证书后，应被认为已无权再提出在合同工程接收证书颁发前所发生的任何索赔。</w:t>
      </w:r>
    </w:p>
    <w:p w:rsidR="00ED71CC" w:rsidRDefault="003F7AFC">
      <w:pPr>
        <w:spacing w:line="360" w:lineRule="auto"/>
        <w:ind w:firstLineChars="200" w:firstLine="420"/>
        <w:rPr>
          <w:rFonts w:ascii="宋体"/>
          <w:szCs w:val="21"/>
        </w:rPr>
      </w:pPr>
      <w:r>
        <w:rPr>
          <w:rFonts w:ascii="宋体" w:hAnsi="宋体"/>
          <w:szCs w:val="21"/>
        </w:rPr>
        <w:t xml:space="preserve">23.3.2  </w:t>
      </w:r>
      <w:r>
        <w:rPr>
          <w:rFonts w:ascii="宋体" w:hAnsi="宋体" w:hint="eastAsia"/>
          <w:szCs w:val="21"/>
        </w:rPr>
        <w:t>承包人按第</w:t>
      </w:r>
      <w:r>
        <w:rPr>
          <w:rFonts w:ascii="宋体" w:hAnsi="宋体"/>
          <w:szCs w:val="21"/>
        </w:rPr>
        <w:t>17.6</w:t>
      </w:r>
      <w:r>
        <w:rPr>
          <w:rFonts w:ascii="宋体" w:hAnsi="宋体" w:hint="eastAsia"/>
          <w:szCs w:val="21"/>
        </w:rPr>
        <w:t>款的约定提交的最终结清申请单中，只限于提出工程接收证书颁发后发生的索赔。提出索赔的期限自接受最终结清证书时终止。</w:t>
      </w:r>
      <w:r>
        <w:rPr>
          <w:rFonts w:ascii="宋体" w:hAnsi="宋体"/>
          <w:szCs w:val="21"/>
        </w:rPr>
        <w:t xml:space="preserve"> </w:t>
      </w:r>
    </w:p>
    <w:p w:rsidR="00ED71CC" w:rsidRDefault="003F7AFC">
      <w:pPr>
        <w:keepNext/>
        <w:keepLines/>
        <w:spacing w:beforeLines="50" w:before="120" w:afterLines="50" w:after="120" w:line="360" w:lineRule="auto"/>
        <w:outlineLvl w:val="2"/>
        <w:rPr>
          <w:rFonts w:ascii="宋体" w:hAnsi="宋体"/>
          <w:kern w:val="0"/>
          <w:sz w:val="24"/>
          <w:szCs w:val="20"/>
        </w:rPr>
      </w:pPr>
      <w:bookmarkStart w:id="1907" w:name="_Toc144974731"/>
      <w:bookmarkStart w:id="1908" w:name="_Toc338944854"/>
      <w:bookmarkStart w:id="1909" w:name="_Toc480486883"/>
      <w:bookmarkStart w:id="1910" w:name="_Toc489280011"/>
      <w:bookmarkStart w:id="1911" w:name="_Toc480487055"/>
      <w:bookmarkStart w:id="1912" w:name="_Toc117350569"/>
      <w:bookmarkStart w:id="1913" w:name="_Toc152045761"/>
      <w:bookmarkStart w:id="1914" w:name="_Toc486580200"/>
      <w:bookmarkStart w:id="1915" w:name="_Toc179632779"/>
      <w:bookmarkStart w:id="1916" w:name="_Toc152042540"/>
      <w:bookmarkStart w:id="1917" w:name="_Toc342296412"/>
      <w:bookmarkStart w:id="1918" w:name="_Toc490222645"/>
      <w:bookmarkStart w:id="1919" w:name="_Toc483668229"/>
      <w:r>
        <w:rPr>
          <w:rFonts w:ascii="宋体" w:hAnsi="宋体"/>
          <w:kern w:val="0"/>
          <w:sz w:val="24"/>
          <w:szCs w:val="20"/>
        </w:rPr>
        <w:t xml:space="preserve">23.4  </w:t>
      </w:r>
      <w:r>
        <w:rPr>
          <w:rFonts w:ascii="宋体" w:hAnsi="宋体" w:hint="eastAsia"/>
          <w:kern w:val="0"/>
          <w:sz w:val="24"/>
          <w:szCs w:val="20"/>
        </w:rPr>
        <w:t>发包人的索赔</w:t>
      </w:r>
      <w:bookmarkEnd w:id="1907"/>
      <w:bookmarkEnd w:id="1908"/>
      <w:bookmarkEnd w:id="1909"/>
      <w:bookmarkEnd w:id="1910"/>
      <w:bookmarkEnd w:id="1911"/>
      <w:bookmarkEnd w:id="1912"/>
      <w:bookmarkEnd w:id="1913"/>
      <w:bookmarkEnd w:id="1914"/>
      <w:bookmarkEnd w:id="1915"/>
      <w:bookmarkEnd w:id="1916"/>
      <w:bookmarkEnd w:id="1917"/>
      <w:bookmarkEnd w:id="1918"/>
      <w:bookmarkEnd w:id="1919"/>
    </w:p>
    <w:p w:rsidR="00ED71CC" w:rsidRDefault="003F7AFC">
      <w:pPr>
        <w:spacing w:line="360" w:lineRule="auto"/>
        <w:ind w:firstLineChars="200" w:firstLine="420"/>
        <w:rPr>
          <w:rFonts w:ascii="宋体"/>
          <w:szCs w:val="21"/>
        </w:rPr>
      </w:pPr>
      <w:r>
        <w:rPr>
          <w:rFonts w:ascii="宋体" w:hAnsi="宋体"/>
          <w:szCs w:val="21"/>
        </w:rPr>
        <w:t xml:space="preserve">23.4.1  </w:t>
      </w:r>
      <w:r>
        <w:rPr>
          <w:rFonts w:ascii="宋体" w:hAnsi="宋体" w:hint="eastAsia"/>
          <w:szCs w:val="21"/>
        </w:rPr>
        <w:t>发生索赔事件后，监理人应及时书面通知承包人，详细说明发包人有权得到的索赔金额和（或）延长缺陷责任期的细节和依据。发包人提出索赔的期限和要求与第</w:t>
      </w:r>
      <w:r>
        <w:rPr>
          <w:rFonts w:ascii="宋体" w:hAnsi="宋体"/>
          <w:szCs w:val="21"/>
        </w:rPr>
        <w:t>23.3</w:t>
      </w:r>
      <w:r>
        <w:rPr>
          <w:rFonts w:ascii="宋体" w:hAnsi="宋体" w:hint="eastAsia"/>
          <w:szCs w:val="21"/>
        </w:rPr>
        <w:t>款的约定相同，延长缺陷责任期的通知应在缺陷责任期届满前发出。</w:t>
      </w:r>
    </w:p>
    <w:p w:rsidR="00ED71CC" w:rsidRDefault="003F7AFC">
      <w:pPr>
        <w:spacing w:line="360" w:lineRule="auto"/>
        <w:ind w:firstLineChars="200" w:firstLine="420"/>
        <w:rPr>
          <w:rFonts w:ascii="宋体"/>
          <w:szCs w:val="21"/>
        </w:rPr>
      </w:pPr>
      <w:r>
        <w:rPr>
          <w:rFonts w:ascii="宋体" w:hAnsi="宋体"/>
          <w:szCs w:val="21"/>
        </w:rPr>
        <w:t xml:space="preserve">23.4.2  </w:t>
      </w:r>
      <w:r>
        <w:rPr>
          <w:rFonts w:ascii="宋体" w:hAnsi="宋体" w:hint="eastAsia"/>
          <w:szCs w:val="21"/>
        </w:rPr>
        <w:t>监理人按第</w:t>
      </w:r>
      <w:r>
        <w:rPr>
          <w:rFonts w:ascii="宋体" w:hAnsi="宋体"/>
          <w:szCs w:val="21"/>
        </w:rPr>
        <w:t>3.5</w:t>
      </w:r>
      <w:r>
        <w:rPr>
          <w:rFonts w:ascii="宋体" w:hAnsi="宋体" w:hint="eastAsia"/>
          <w:szCs w:val="21"/>
        </w:rPr>
        <w:t>款商定或确定发包人从承包人处得到赔付的金额和（或）缺陷责任期的延长期。承包人应付给发包人的金额可从拟支付给承包人的合同价款中扣除，或由承包人以其他方式支付给发包人。</w:t>
      </w:r>
    </w:p>
    <w:p w:rsidR="00ED71CC" w:rsidRDefault="003F7AFC">
      <w:pPr>
        <w:keepNext/>
        <w:keepLines/>
        <w:spacing w:beforeLines="50" w:before="120" w:afterLines="50" w:after="120" w:line="360" w:lineRule="auto"/>
        <w:outlineLvl w:val="1"/>
        <w:rPr>
          <w:rFonts w:ascii="宋体" w:hAnsi="宋体" w:cs="宋体"/>
          <w:kern w:val="0"/>
          <w:sz w:val="28"/>
          <w:szCs w:val="20"/>
        </w:rPr>
      </w:pPr>
      <w:bookmarkStart w:id="1920" w:name="_Toc486580201"/>
      <w:bookmarkStart w:id="1921" w:name="_Toc342296413"/>
      <w:bookmarkStart w:id="1922" w:name="_Toc338944855"/>
      <w:bookmarkStart w:id="1923" w:name="_Toc483668230"/>
      <w:bookmarkStart w:id="1924" w:name="_Toc117350570"/>
      <w:bookmarkStart w:id="1925" w:name="_Toc480486884"/>
      <w:bookmarkStart w:id="1926" w:name="_Toc480487056"/>
      <w:bookmarkStart w:id="1927" w:name="_Toc489280012"/>
      <w:bookmarkStart w:id="1928" w:name="_Toc490222646"/>
      <w:r>
        <w:rPr>
          <w:rFonts w:ascii="宋体" w:hAnsi="宋体" w:cs="宋体"/>
          <w:kern w:val="0"/>
          <w:sz w:val="28"/>
          <w:szCs w:val="20"/>
        </w:rPr>
        <w:t>24.</w:t>
      </w:r>
      <w:r>
        <w:rPr>
          <w:rFonts w:ascii="宋体" w:hAnsi="宋体" w:cs="宋体" w:hint="eastAsia"/>
          <w:kern w:val="0"/>
          <w:sz w:val="28"/>
          <w:szCs w:val="20"/>
        </w:rPr>
        <w:t>争议的解决</w:t>
      </w:r>
      <w:bookmarkEnd w:id="1920"/>
      <w:bookmarkEnd w:id="1921"/>
      <w:bookmarkEnd w:id="1922"/>
      <w:bookmarkEnd w:id="1923"/>
      <w:bookmarkEnd w:id="1924"/>
      <w:bookmarkEnd w:id="1925"/>
      <w:bookmarkEnd w:id="1926"/>
      <w:bookmarkEnd w:id="1927"/>
      <w:bookmarkEnd w:id="1928"/>
    </w:p>
    <w:p w:rsidR="00ED71CC" w:rsidRDefault="003F7AFC">
      <w:pPr>
        <w:keepNext/>
        <w:keepLines/>
        <w:spacing w:beforeLines="50" w:before="120" w:afterLines="50" w:after="120" w:line="360" w:lineRule="auto"/>
        <w:outlineLvl w:val="2"/>
        <w:rPr>
          <w:rFonts w:ascii="宋体" w:hAnsi="宋体"/>
          <w:kern w:val="0"/>
          <w:sz w:val="24"/>
          <w:szCs w:val="20"/>
        </w:rPr>
      </w:pPr>
      <w:bookmarkStart w:id="1929" w:name="_Toc489280013"/>
      <w:bookmarkStart w:id="1930" w:name="_Toc480487057"/>
      <w:bookmarkStart w:id="1931" w:name="_Toc338944856"/>
      <w:bookmarkStart w:id="1932" w:name="_Toc483668231"/>
      <w:bookmarkStart w:id="1933" w:name="_Toc117350571"/>
      <w:bookmarkStart w:id="1934" w:name="_Toc342296414"/>
      <w:bookmarkStart w:id="1935" w:name="_Toc480486885"/>
      <w:bookmarkStart w:id="1936" w:name="_Toc486580202"/>
      <w:bookmarkStart w:id="1937" w:name="_Toc490222647"/>
      <w:r>
        <w:rPr>
          <w:rFonts w:ascii="宋体" w:hAnsi="宋体"/>
          <w:kern w:val="0"/>
          <w:sz w:val="24"/>
          <w:szCs w:val="20"/>
        </w:rPr>
        <w:t xml:space="preserve">24.1  </w:t>
      </w:r>
      <w:r>
        <w:rPr>
          <w:rFonts w:ascii="宋体" w:hAnsi="宋体" w:hint="eastAsia"/>
          <w:kern w:val="0"/>
          <w:sz w:val="24"/>
          <w:szCs w:val="20"/>
        </w:rPr>
        <w:t>争议的解决方式</w:t>
      </w:r>
      <w:bookmarkEnd w:id="1929"/>
      <w:bookmarkEnd w:id="1930"/>
      <w:bookmarkEnd w:id="1931"/>
      <w:bookmarkEnd w:id="1932"/>
      <w:bookmarkEnd w:id="1933"/>
      <w:bookmarkEnd w:id="1934"/>
      <w:bookmarkEnd w:id="1935"/>
      <w:bookmarkEnd w:id="1936"/>
      <w:bookmarkEnd w:id="1937"/>
    </w:p>
    <w:p w:rsidR="00ED71CC" w:rsidRDefault="003F7AFC">
      <w:pPr>
        <w:spacing w:line="360" w:lineRule="auto"/>
        <w:ind w:firstLineChars="200" w:firstLine="420"/>
        <w:rPr>
          <w:rFonts w:ascii="宋体"/>
          <w:szCs w:val="21"/>
        </w:rPr>
      </w:pPr>
      <w:r>
        <w:rPr>
          <w:rFonts w:ascii="宋体" w:hAnsi="宋体" w:hint="eastAsia"/>
          <w:szCs w:val="21"/>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）向约定的仲裁委员会申请仲裁；</w:t>
      </w:r>
    </w:p>
    <w:p w:rsidR="00ED71CC" w:rsidRDefault="003F7AFC">
      <w:pPr>
        <w:spacing w:line="360" w:lineRule="auto"/>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）向有管辖权的人民法院提起诉讼。</w:t>
      </w:r>
    </w:p>
    <w:p w:rsidR="00ED71CC" w:rsidRDefault="003F7AFC">
      <w:pPr>
        <w:keepNext/>
        <w:keepLines/>
        <w:spacing w:beforeLines="50" w:before="120" w:afterLines="50" w:after="120" w:line="360" w:lineRule="auto"/>
        <w:outlineLvl w:val="2"/>
        <w:rPr>
          <w:rFonts w:ascii="宋体" w:hAnsi="宋体"/>
          <w:kern w:val="0"/>
          <w:sz w:val="24"/>
          <w:szCs w:val="20"/>
        </w:rPr>
      </w:pPr>
      <w:bookmarkStart w:id="1938" w:name="_Toc486580203"/>
      <w:bookmarkStart w:id="1939" w:name="_Toc342296415"/>
      <w:bookmarkStart w:id="1940" w:name="_Toc489280014"/>
      <w:bookmarkStart w:id="1941" w:name="_Toc490222648"/>
      <w:bookmarkStart w:id="1942" w:name="_Toc483668232"/>
      <w:bookmarkStart w:id="1943" w:name="_Toc480486886"/>
      <w:bookmarkStart w:id="1944" w:name="_Toc338944857"/>
      <w:bookmarkStart w:id="1945" w:name="_Toc117350572"/>
      <w:bookmarkStart w:id="1946" w:name="_Toc480487058"/>
      <w:r>
        <w:rPr>
          <w:rFonts w:ascii="宋体" w:hAnsi="宋体"/>
          <w:kern w:val="0"/>
          <w:sz w:val="24"/>
          <w:szCs w:val="20"/>
        </w:rPr>
        <w:t xml:space="preserve">24.2  </w:t>
      </w:r>
      <w:r>
        <w:rPr>
          <w:rFonts w:ascii="宋体" w:hAnsi="宋体" w:hint="eastAsia"/>
          <w:kern w:val="0"/>
          <w:sz w:val="24"/>
          <w:szCs w:val="20"/>
        </w:rPr>
        <w:t>友好解决</w:t>
      </w:r>
      <w:bookmarkEnd w:id="1938"/>
      <w:bookmarkEnd w:id="1939"/>
      <w:bookmarkEnd w:id="1940"/>
      <w:bookmarkEnd w:id="1941"/>
      <w:bookmarkEnd w:id="1942"/>
      <w:bookmarkEnd w:id="1943"/>
      <w:bookmarkEnd w:id="1944"/>
      <w:bookmarkEnd w:id="1945"/>
      <w:bookmarkEnd w:id="1946"/>
    </w:p>
    <w:p w:rsidR="00ED71CC" w:rsidRDefault="003F7AFC">
      <w:pPr>
        <w:spacing w:line="360" w:lineRule="auto"/>
        <w:ind w:firstLineChars="200" w:firstLine="420"/>
        <w:rPr>
          <w:rFonts w:ascii="宋体"/>
          <w:szCs w:val="21"/>
        </w:rPr>
      </w:pPr>
      <w:r>
        <w:rPr>
          <w:rFonts w:ascii="宋体" w:hAnsi="宋体" w:hint="eastAsia"/>
          <w:szCs w:val="21"/>
        </w:rPr>
        <w:t>在提请争议评审、仲裁或者诉讼前，以及在争议评审、仲裁或诉讼过程中，发包人和承包人均可共同努力友好协商解决争议。</w:t>
      </w:r>
    </w:p>
    <w:p w:rsidR="00ED71CC" w:rsidRDefault="003F7AFC">
      <w:pPr>
        <w:keepNext/>
        <w:keepLines/>
        <w:spacing w:beforeLines="50" w:before="120" w:afterLines="50" w:after="120" w:line="360" w:lineRule="auto"/>
        <w:outlineLvl w:val="2"/>
        <w:rPr>
          <w:rFonts w:ascii="宋体" w:hAnsi="宋体"/>
          <w:kern w:val="0"/>
          <w:sz w:val="24"/>
          <w:szCs w:val="20"/>
        </w:rPr>
      </w:pPr>
      <w:bookmarkStart w:id="1947" w:name="_Toc483668233"/>
      <w:bookmarkStart w:id="1948" w:name="_Toc486580204"/>
      <w:bookmarkStart w:id="1949" w:name="_Toc480486887"/>
      <w:bookmarkStart w:id="1950" w:name="_Toc489280015"/>
      <w:bookmarkStart w:id="1951" w:name="_Toc342296416"/>
      <w:bookmarkStart w:id="1952" w:name="_Toc490222649"/>
      <w:bookmarkStart w:id="1953" w:name="_Toc480487059"/>
      <w:bookmarkStart w:id="1954" w:name="_Toc117350573"/>
      <w:bookmarkStart w:id="1955" w:name="_Toc338944858"/>
      <w:r>
        <w:rPr>
          <w:rFonts w:ascii="宋体" w:hAnsi="宋体"/>
          <w:kern w:val="0"/>
          <w:sz w:val="24"/>
          <w:szCs w:val="20"/>
        </w:rPr>
        <w:t xml:space="preserve">24.3  </w:t>
      </w:r>
      <w:r>
        <w:rPr>
          <w:rFonts w:ascii="宋体" w:hAnsi="宋体" w:hint="eastAsia"/>
          <w:kern w:val="0"/>
          <w:sz w:val="24"/>
          <w:szCs w:val="20"/>
        </w:rPr>
        <w:t>争议评审</w:t>
      </w:r>
      <w:bookmarkEnd w:id="1947"/>
      <w:bookmarkEnd w:id="1948"/>
      <w:bookmarkEnd w:id="1949"/>
      <w:bookmarkEnd w:id="1950"/>
      <w:bookmarkEnd w:id="1951"/>
      <w:bookmarkEnd w:id="1952"/>
      <w:bookmarkEnd w:id="1953"/>
      <w:bookmarkEnd w:id="1954"/>
      <w:bookmarkEnd w:id="1955"/>
    </w:p>
    <w:p w:rsidR="00ED71CC" w:rsidRDefault="003F7AFC">
      <w:pPr>
        <w:spacing w:line="360" w:lineRule="auto"/>
        <w:ind w:firstLineChars="200" w:firstLine="420"/>
        <w:rPr>
          <w:rFonts w:ascii="宋体"/>
          <w:szCs w:val="21"/>
        </w:rPr>
      </w:pPr>
      <w:r>
        <w:rPr>
          <w:rFonts w:ascii="宋体" w:hAnsi="宋体"/>
          <w:szCs w:val="21"/>
        </w:rPr>
        <w:t xml:space="preserve">24.3.1  </w:t>
      </w:r>
      <w:r>
        <w:rPr>
          <w:rFonts w:ascii="宋体" w:hAnsi="宋体" w:hint="eastAsia"/>
          <w:szCs w:val="21"/>
        </w:rPr>
        <w:t>采用争议评审的，发包人和承包人应在开工日后的</w:t>
      </w:r>
      <w:r>
        <w:rPr>
          <w:rFonts w:ascii="宋体" w:hAnsi="宋体"/>
          <w:szCs w:val="21"/>
        </w:rPr>
        <w:t>28</w:t>
      </w:r>
      <w:r>
        <w:rPr>
          <w:rFonts w:ascii="宋体" w:hAnsi="宋体" w:hint="eastAsia"/>
          <w:szCs w:val="21"/>
        </w:rPr>
        <w:t>天内或在争议发生后，协商成立争议评审组。争议评审组由有合同管理和工程实践经验的专家组成。</w:t>
      </w:r>
    </w:p>
    <w:p w:rsidR="00ED71CC" w:rsidRDefault="003F7AFC">
      <w:pPr>
        <w:spacing w:line="360" w:lineRule="auto"/>
        <w:ind w:firstLineChars="200" w:firstLine="420"/>
        <w:rPr>
          <w:rFonts w:ascii="宋体"/>
          <w:szCs w:val="21"/>
        </w:rPr>
      </w:pPr>
      <w:r>
        <w:rPr>
          <w:rFonts w:ascii="宋体" w:hAnsi="宋体"/>
          <w:szCs w:val="21"/>
        </w:rPr>
        <w:t xml:space="preserve">24.3.2  </w:t>
      </w:r>
      <w:r>
        <w:rPr>
          <w:rFonts w:ascii="宋体" w:hAnsi="宋体" w:hint="eastAsia"/>
          <w:szCs w:val="21"/>
        </w:rPr>
        <w:t>合同双方的争议，应首先由申请人向争议评审组提交一份详细的评审申请报告，并</w:t>
      </w:r>
      <w:r>
        <w:rPr>
          <w:rFonts w:ascii="宋体" w:hAnsi="宋体" w:hint="eastAsia"/>
          <w:szCs w:val="21"/>
        </w:rPr>
        <w:lastRenderedPageBreak/>
        <w:t>附必要的文件、图纸和证明材料，申请人还应将上述报告的副本同时提交给被申请人和监理人。</w:t>
      </w:r>
    </w:p>
    <w:p w:rsidR="00ED71CC" w:rsidRDefault="003F7AFC">
      <w:pPr>
        <w:spacing w:line="360" w:lineRule="auto"/>
        <w:ind w:firstLineChars="200" w:firstLine="420"/>
        <w:rPr>
          <w:rFonts w:ascii="宋体"/>
          <w:szCs w:val="21"/>
        </w:rPr>
      </w:pPr>
      <w:r>
        <w:rPr>
          <w:rFonts w:ascii="宋体" w:hAnsi="宋体"/>
          <w:szCs w:val="21"/>
        </w:rPr>
        <w:t xml:space="preserve">24.3.3  </w:t>
      </w:r>
      <w:r>
        <w:rPr>
          <w:rFonts w:ascii="宋体" w:hAnsi="宋体" w:hint="eastAsia"/>
          <w:szCs w:val="21"/>
        </w:rPr>
        <w:t>被申请人在收到申请人评审申请报告副本后的</w:t>
      </w:r>
      <w:r>
        <w:rPr>
          <w:rFonts w:ascii="宋体" w:hAnsi="宋体"/>
          <w:szCs w:val="21"/>
        </w:rPr>
        <w:t>28</w:t>
      </w:r>
      <w:r>
        <w:rPr>
          <w:rFonts w:ascii="宋体" w:hAnsi="宋体" w:hint="eastAsia"/>
          <w:szCs w:val="21"/>
        </w:rPr>
        <w:t>天内，向争议评审组提交一份答辩报告，并附证明材料。被申请人应将答辩报告的副本同时提交给申请人和监理人。</w:t>
      </w:r>
    </w:p>
    <w:p w:rsidR="00ED71CC" w:rsidRDefault="003F7AFC">
      <w:pPr>
        <w:spacing w:line="360" w:lineRule="auto"/>
        <w:ind w:firstLineChars="200" w:firstLine="420"/>
        <w:rPr>
          <w:rFonts w:ascii="宋体"/>
          <w:szCs w:val="21"/>
        </w:rPr>
      </w:pPr>
      <w:r>
        <w:rPr>
          <w:rFonts w:ascii="宋体" w:hAnsi="宋体"/>
          <w:szCs w:val="21"/>
        </w:rPr>
        <w:t xml:space="preserve">24.3.4  </w:t>
      </w:r>
      <w:r>
        <w:rPr>
          <w:rFonts w:ascii="宋体" w:hAnsi="宋体" w:hint="eastAsia"/>
          <w:szCs w:val="21"/>
        </w:rPr>
        <w:t>争议评审组在收到合同双方报告后的</w:t>
      </w:r>
      <w:r>
        <w:rPr>
          <w:rFonts w:ascii="宋体" w:hAnsi="宋体"/>
          <w:szCs w:val="21"/>
        </w:rPr>
        <w:t>14</w:t>
      </w:r>
      <w:r>
        <w:rPr>
          <w:rFonts w:ascii="宋体" w:hAnsi="宋体" w:hint="eastAsia"/>
          <w:szCs w:val="21"/>
        </w:rPr>
        <w:t>天内，邀请双方代表和有关人员在合同约定的期限内举行调查会，向双方调查争议细节；必要时争议评审组可要求双方进一步提供补充材料。举行调查会的期限</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rPr>
          <w:rFonts w:ascii="宋体"/>
          <w:szCs w:val="21"/>
        </w:rPr>
      </w:pPr>
      <w:r>
        <w:rPr>
          <w:rFonts w:ascii="宋体" w:hAnsi="宋体"/>
          <w:szCs w:val="21"/>
        </w:rPr>
        <w:t xml:space="preserve">24.3.5  </w:t>
      </w:r>
      <w:r>
        <w:rPr>
          <w:rFonts w:ascii="宋体" w:hAnsi="宋体" w:hint="eastAsia"/>
          <w:szCs w:val="21"/>
        </w:rPr>
        <w:t>在调查会结束后的</w:t>
      </w:r>
      <w:r>
        <w:rPr>
          <w:rFonts w:ascii="宋体" w:hAnsi="宋体"/>
          <w:szCs w:val="21"/>
        </w:rPr>
        <w:t>14</w:t>
      </w:r>
      <w:r>
        <w:rPr>
          <w:rFonts w:ascii="宋体" w:hAnsi="宋体" w:hint="eastAsia"/>
          <w:szCs w:val="21"/>
        </w:rPr>
        <w:t>天内，争议评审组应在不受任何干扰的情况下进行独立、公正的评审，在合同约定的期限内作出书面评审意见，并说明理由。在争议评审期间，争议双方暂按总监理工程师的确定执行。争议评审组作出争议评审意见的期限</w:t>
      </w:r>
      <w:r>
        <w:rPr>
          <w:rFonts w:ascii="黑体" w:eastAsia="黑体" w:hAnsi="黑体" w:hint="eastAsia"/>
          <w:szCs w:val="21"/>
        </w:rPr>
        <w:t>见合同条款专用部分</w:t>
      </w:r>
      <w:r>
        <w:rPr>
          <w:rFonts w:ascii="宋体" w:hAnsi="宋体" w:hint="eastAsia"/>
          <w:szCs w:val="21"/>
        </w:rPr>
        <w:t>。</w:t>
      </w:r>
    </w:p>
    <w:p w:rsidR="00ED71CC" w:rsidRDefault="003F7AFC">
      <w:pPr>
        <w:spacing w:line="360" w:lineRule="auto"/>
        <w:ind w:firstLineChars="200" w:firstLine="420"/>
        <w:rPr>
          <w:rFonts w:ascii="宋体"/>
          <w:szCs w:val="21"/>
        </w:rPr>
      </w:pPr>
      <w:r>
        <w:rPr>
          <w:rFonts w:ascii="宋体" w:hAnsi="宋体"/>
          <w:szCs w:val="21"/>
        </w:rPr>
        <w:t xml:space="preserve">24.3.6  </w:t>
      </w:r>
      <w:r>
        <w:rPr>
          <w:rFonts w:ascii="宋体" w:hAnsi="宋体" w:hint="eastAsia"/>
          <w:szCs w:val="21"/>
        </w:rPr>
        <w:t>发包人和承包人接受评审意见的，由监理人根据评审意见拟定执行协议，经争议双方签字后作为合同的补充文件，并遵照执行。</w:t>
      </w:r>
    </w:p>
    <w:p w:rsidR="00ED71CC" w:rsidRDefault="003F7AFC">
      <w:pPr>
        <w:spacing w:line="360" w:lineRule="auto"/>
        <w:ind w:firstLineChars="200" w:firstLine="420"/>
        <w:rPr>
          <w:rFonts w:ascii="宋体"/>
          <w:szCs w:val="21"/>
        </w:rPr>
      </w:pPr>
      <w:r>
        <w:rPr>
          <w:rFonts w:ascii="宋体" w:hAnsi="宋体"/>
          <w:szCs w:val="21"/>
        </w:rPr>
        <w:t xml:space="preserve">24.3.7  </w:t>
      </w:r>
      <w:r>
        <w:rPr>
          <w:rFonts w:ascii="宋体" w:hAnsi="宋体" w:hint="eastAsia"/>
          <w:szCs w:val="21"/>
        </w:rPr>
        <w:t>发包人或承包人不接受评审意见，并要求提交仲裁或提起诉讼的，应在收到评审意见后的</w:t>
      </w:r>
      <w:r>
        <w:rPr>
          <w:rFonts w:ascii="宋体" w:hAnsi="宋体"/>
          <w:szCs w:val="21"/>
        </w:rPr>
        <w:t>14</w:t>
      </w:r>
      <w:r>
        <w:rPr>
          <w:rFonts w:ascii="宋体" w:hAnsi="宋体" w:hint="eastAsia"/>
          <w:szCs w:val="21"/>
        </w:rPr>
        <w:t>天内将仲裁或起诉意向书面通知另一方，并抄送监理人，但在仲裁或诉讼结束前应暂按总监理工程师的确定执行。</w:t>
      </w:r>
    </w:p>
    <w:p w:rsidR="00ED71CC" w:rsidRDefault="003F7AFC">
      <w:pPr>
        <w:widowControl/>
        <w:jc w:val="left"/>
        <w:rPr>
          <w:rFonts w:ascii="宋体" w:hAnsi="宋体"/>
          <w:b/>
          <w:sz w:val="32"/>
        </w:rPr>
      </w:pPr>
      <w:r>
        <w:rPr>
          <w:rFonts w:ascii="宋体" w:hAnsi="宋体"/>
          <w:b/>
          <w:sz w:val="32"/>
        </w:rPr>
        <w:br w:type="page"/>
      </w:r>
    </w:p>
    <w:p w:rsidR="00ED71CC" w:rsidRDefault="003F7AFC">
      <w:pPr>
        <w:adjustRightInd w:val="0"/>
        <w:snapToGrid w:val="0"/>
        <w:spacing w:line="360" w:lineRule="auto"/>
        <w:jc w:val="center"/>
        <w:outlineLvl w:val="0"/>
        <w:rPr>
          <w:rFonts w:ascii="宋体" w:hAnsi="宋体"/>
          <w:sz w:val="32"/>
        </w:rPr>
      </w:pPr>
      <w:r>
        <w:rPr>
          <w:rFonts w:ascii="宋体" w:hAnsi="宋体" w:hint="eastAsia"/>
          <w:b/>
          <w:sz w:val="32"/>
        </w:rPr>
        <w:lastRenderedPageBreak/>
        <w:t>合同条款专用部分</w:t>
      </w:r>
    </w:p>
    <w:p w:rsidR="00ED71CC" w:rsidRDefault="00ED71CC">
      <w:pPr>
        <w:adjustRightInd w:val="0"/>
        <w:snapToGrid w:val="0"/>
        <w:spacing w:line="360" w:lineRule="auto"/>
        <w:jc w:val="center"/>
        <w:rPr>
          <w:rFonts w:ascii="宋体" w:hAnsi="宋体"/>
          <w:szCs w:val="22"/>
        </w:rPr>
      </w:pPr>
    </w:p>
    <w:p w:rsidR="00ED71CC" w:rsidRDefault="003F7AFC">
      <w:pPr>
        <w:adjustRightInd w:val="0"/>
        <w:snapToGrid w:val="0"/>
        <w:spacing w:line="360" w:lineRule="auto"/>
        <w:outlineLvl w:val="1"/>
        <w:rPr>
          <w:rFonts w:ascii="宋体" w:hAnsi="宋体"/>
          <w:sz w:val="28"/>
        </w:rPr>
      </w:pPr>
      <w:r>
        <w:rPr>
          <w:rFonts w:ascii="宋体" w:hAnsi="宋体"/>
          <w:sz w:val="28"/>
        </w:rPr>
        <w:t>1.一般约定</w:t>
      </w:r>
    </w:p>
    <w:p w:rsidR="00ED71CC" w:rsidRDefault="003F7AFC">
      <w:pPr>
        <w:adjustRightInd w:val="0"/>
        <w:snapToGrid w:val="0"/>
        <w:spacing w:line="360" w:lineRule="auto"/>
        <w:rPr>
          <w:rFonts w:ascii="宋体" w:hAnsi="宋体"/>
          <w:sz w:val="24"/>
        </w:rPr>
      </w:pPr>
      <w:r>
        <w:rPr>
          <w:rFonts w:ascii="宋体" w:hAnsi="宋体"/>
          <w:sz w:val="24"/>
        </w:rPr>
        <w:t>1.1词语定义</w:t>
      </w:r>
    </w:p>
    <w:p w:rsidR="00ED71CC" w:rsidRDefault="003F7AFC">
      <w:pPr>
        <w:adjustRightInd w:val="0"/>
        <w:snapToGrid w:val="0"/>
        <w:spacing w:line="360" w:lineRule="auto"/>
        <w:jc w:val="left"/>
        <w:rPr>
          <w:rFonts w:ascii="宋体" w:hAnsi="宋体"/>
          <w:szCs w:val="21"/>
        </w:rPr>
      </w:pPr>
      <w:r>
        <w:rPr>
          <w:rFonts w:ascii="宋体" w:hAnsi="宋体" w:hint="eastAsia"/>
          <w:szCs w:val="21"/>
        </w:rPr>
        <w:t>1.1.2合同当事人和人员</w:t>
      </w:r>
    </w:p>
    <w:p w:rsidR="00ED71CC" w:rsidRDefault="003F7AFC">
      <w:pPr>
        <w:adjustRightInd w:val="0"/>
        <w:snapToGrid w:val="0"/>
        <w:spacing w:line="360" w:lineRule="auto"/>
        <w:jc w:val="left"/>
        <w:rPr>
          <w:rFonts w:ascii="宋体" w:hAnsi="宋体"/>
          <w:szCs w:val="21"/>
        </w:rPr>
      </w:pPr>
      <w:r>
        <w:rPr>
          <w:rFonts w:ascii="宋体" w:hAnsi="宋体" w:hint="eastAsia"/>
          <w:szCs w:val="21"/>
        </w:rPr>
        <w:t>1.1.2.2发包人：</w:t>
      </w:r>
      <w:r>
        <w:rPr>
          <w:rFonts w:ascii="宋体" w:hAnsi="宋体" w:cs="宋体" w:hint="eastAsia"/>
          <w:u w:val="single"/>
        </w:rPr>
        <w:t>北京麋鹿生态实验中心</w:t>
      </w:r>
      <w:r>
        <w:fldChar w:fldCharType="begin"/>
      </w:r>
      <w:r>
        <w:instrText xml:space="preserve"> AUTOTEXT  input417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1.1.2.3承包人：</w:t>
      </w:r>
      <w:r>
        <w:rPr>
          <w:rFonts w:ascii="宋体" w:hAnsi="宋体" w:cs="宋体" w:hint="eastAsia"/>
          <w:u w:val="single"/>
        </w:rPr>
        <w:t>待定</w:t>
      </w:r>
      <w:r>
        <w:fldChar w:fldCharType="begin"/>
      </w:r>
      <w:r>
        <w:instrText xml:space="preserve"> AUTOTEXT  input834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1.1.2.6监理人：</w:t>
      </w:r>
      <w:r>
        <w:rPr>
          <w:rFonts w:ascii="宋体" w:hAnsi="宋体" w:cs="宋体" w:hint="eastAsia"/>
          <w:u w:val="single"/>
        </w:rPr>
        <w:t>待定</w:t>
      </w:r>
      <w:r>
        <w:fldChar w:fldCharType="begin"/>
      </w:r>
      <w:r>
        <w:instrText xml:space="preserve"> AUTOTEXT  input418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1.1.2.8发包人代表：</w:t>
      </w:r>
    </w:p>
    <w:p w:rsidR="00ED71CC" w:rsidRDefault="003F7AFC">
      <w:pPr>
        <w:adjustRightInd w:val="0"/>
        <w:snapToGrid w:val="0"/>
        <w:spacing w:line="360" w:lineRule="auto"/>
        <w:jc w:val="left"/>
        <w:rPr>
          <w:rFonts w:ascii="宋体" w:hAnsi="宋体"/>
          <w:szCs w:val="21"/>
        </w:rPr>
      </w:pPr>
      <w:r>
        <w:rPr>
          <w:rFonts w:ascii="宋体" w:hAnsi="宋体" w:hint="eastAsia"/>
          <w:szCs w:val="21"/>
        </w:rPr>
        <w:t>姓    名：</w:t>
      </w:r>
      <w:r>
        <w:rPr>
          <w:rFonts w:ascii="宋体" w:hAnsi="宋体" w:cs="宋体" w:hint="eastAsia"/>
          <w:u w:val="single"/>
        </w:rPr>
        <w:t xml:space="preserve"> </w:t>
      </w:r>
      <w:r>
        <w:rPr>
          <w:rFonts w:ascii="宋体" w:hAnsi="宋体" w:cs="宋体"/>
          <w:u w:val="single"/>
        </w:rPr>
        <w:t xml:space="preserve">             </w:t>
      </w:r>
      <w:r>
        <w:fldChar w:fldCharType="begin"/>
      </w:r>
      <w:r>
        <w:instrText xml:space="preserve"> AUTOTEXT  input419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职    称：</w:t>
      </w:r>
      <w:r>
        <w:rPr>
          <w:rFonts w:ascii="宋体" w:hAnsi="宋体" w:cs="宋体" w:hint="eastAsia"/>
          <w:u w:val="single"/>
        </w:rPr>
        <w:t xml:space="preserve"> </w:t>
      </w:r>
      <w:r>
        <w:rPr>
          <w:rFonts w:ascii="宋体" w:hAnsi="宋体" w:cs="宋体"/>
          <w:u w:val="single"/>
        </w:rPr>
        <w:t xml:space="preserve">             </w:t>
      </w:r>
      <w:r>
        <w:fldChar w:fldCharType="begin"/>
      </w:r>
      <w:r>
        <w:instrText xml:space="preserve"> AUTOTEXT  input420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联系电话：</w:t>
      </w:r>
      <w:r>
        <w:rPr>
          <w:rFonts w:ascii="宋体" w:hAnsi="宋体" w:cs="宋体" w:hint="eastAsia"/>
          <w:u w:val="single"/>
        </w:rPr>
        <w:t xml:space="preserve"> </w:t>
      </w:r>
      <w:r>
        <w:rPr>
          <w:rFonts w:ascii="宋体" w:hAnsi="宋体" w:cs="宋体"/>
          <w:u w:val="single"/>
        </w:rPr>
        <w:t xml:space="preserve">             </w:t>
      </w:r>
      <w:r>
        <w:fldChar w:fldCharType="begin"/>
      </w:r>
      <w:r>
        <w:instrText xml:space="preserve"> AUTOTEXT  input421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电子信箱：</w:t>
      </w:r>
      <w:r>
        <w:rPr>
          <w:rFonts w:ascii="宋体" w:hAnsi="宋体" w:cs="宋体" w:hint="eastAsia"/>
          <w:u w:val="single"/>
        </w:rPr>
        <w:t xml:space="preserve"> </w:t>
      </w:r>
      <w:r>
        <w:rPr>
          <w:rFonts w:ascii="宋体" w:hAnsi="宋体" w:cs="宋体"/>
          <w:u w:val="single"/>
        </w:rPr>
        <w:t xml:space="preserve">             </w:t>
      </w:r>
      <w:r>
        <w:fldChar w:fldCharType="begin"/>
      </w:r>
      <w:r>
        <w:instrText xml:space="preserve"> AUTOTEXT  input422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通信地址：</w:t>
      </w:r>
      <w:r>
        <w:rPr>
          <w:rFonts w:ascii="宋体" w:hAnsi="宋体" w:cs="宋体" w:hint="eastAsia"/>
          <w:u w:val="single"/>
        </w:rPr>
        <w:t xml:space="preserve"> </w:t>
      </w:r>
      <w:r>
        <w:rPr>
          <w:rFonts w:ascii="宋体" w:hAnsi="宋体" w:cs="宋体"/>
          <w:u w:val="single"/>
        </w:rPr>
        <w:t xml:space="preserve">             </w:t>
      </w:r>
      <w:r>
        <w:fldChar w:fldCharType="begin"/>
      </w:r>
      <w:r>
        <w:instrText xml:space="preserve"> AUTOTEXT  input423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1.1.</w:t>
      </w:r>
      <w:r>
        <w:rPr>
          <w:rFonts w:ascii="宋体" w:hAnsi="宋体"/>
          <w:szCs w:val="21"/>
        </w:rPr>
        <w:t>3</w:t>
      </w:r>
      <w:r>
        <w:rPr>
          <w:rFonts w:ascii="宋体" w:hAnsi="宋体" w:hint="eastAsia"/>
          <w:szCs w:val="21"/>
        </w:rPr>
        <w:t>工程和设备</w:t>
      </w:r>
    </w:p>
    <w:p w:rsidR="00ED71CC" w:rsidRDefault="003F7AFC">
      <w:pPr>
        <w:adjustRightInd w:val="0"/>
        <w:snapToGrid w:val="0"/>
        <w:spacing w:line="360" w:lineRule="auto"/>
        <w:jc w:val="left"/>
        <w:rPr>
          <w:rFonts w:ascii="宋体" w:hAnsi="宋体"/>
          <w:szCs w:val="21"/>
        </w:rPr>
      </w:pPr>
      <w:r>
        <w:rPr>
          <w:rFonts w:ascii="宋体" w:hAnsi="宋体" w:hint="eastAsia"/>
          <w:szCs w:val="21"/>
        </w:rPr>
        <w:t>1.1.</w:t>
      </w:r>
      <w:r>
        <w:rPr>
          <w:rFonts w:ascii="宋体" w:hAnsi="宋体"/>
          <w:szCs w:val="21"/>
        </w:rPr>
        <w:t>3</w:t>
      </w:r>
      <w:r>
        <w:rPr>
          <w:rFonts w:ascii="宋体" w:hAnsi="宋体" w:hint="eastAsia"/>
          <w:szCs w:val="21"/>
        </w:rPr>
        <w:t>.2永久工程：</w:t>
      </w:r>
      <w:r>
        <w:rPr>
          <w:rFonts w:ascii="宋体" w:hAnsi="宋体" w:cs="宋体" w:hint="eastAsia"/>
          <w:u w:val="single"/>
        </w:rPr>
        <w:t xml:space="preserve"> </w:t>
      </w:r>
      <w:r>
        <w:rPr>
          <w:rFonts w:ascii="宋体" w:hAnsi="宋体" w:cs="宋体"/>
          <w:u w:val="single"/>
        </w:rPr>
        <w:t xml:space="preserve">      /       </w:t>
      </w:r>
      <w:r>
        <w:fldChar w:fldCharType="begin"/>
      </w:r>
      <w:r>
        <w:instrText xml:space="preserve"> AUTOTEXT  input424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1.1.</w:t>
      </w:r>
      <w:r>
        <w:rPr>
          <w:rFonts w:ascii="宋体" w:hAnsi="宋体"/>
          <w:szCs w:val="21"/>
        </w:rPr>
        <w:t>3</w:t>
      </w:r>
      <w:r>
        <w:rPr>
          <w:rFonts w:ascii="宋体" w:hAnsi="宋体" w:hint="eastAsia"/>
          <w:szCs w:val="21"/>
        </w:rPr>
        <w:t>.</w:t>
      </w:r>
      <w:r>
        <w:rPr>
          <w:rFonts w:ascii="宋体" w:hAnsi="宋体"/>
          <w:szCs w:val="21"/>
        </w:rPr>
        <w:t>3</w:t>
      </w:r>
      <w:r>
        <w:rPr>
          <w:rFonts w:ascii="宋体" w:hAnsi="宋体" w:hint="eastAsia"/>
          <w:szCs w:val="21"/>
        </w:rPr>
        <w:t>临时工程：</w:t>
      </w:r>
      <w:r>
        <w:rPr>
          <w:rFonts w:ascii="宋体" w:hAnsi="宋体" w:cs="宋体" w:hint="eastAsia"/>
          <w:u w:val="single"/>
        </w:rPr>
        <w:t>包括但不限于驻地建设、临时用房、临时性道路、便桥（栈）、施工临时用水、临时用电等内容（不限于此）。承包人结合现场实际情况及编制的施工组织方案自行确定</w:t>
      </w:r>
      <w:r>
        <w:fldChar w:fldCharType="begin"/>
      </w:r>
      <w:r>
        <w:instrText xml:space="preserve"> AUTOTEXT  input425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1.1.</w:t>
      </w:r>
      <w:r>
        <w:rPr>
          <w:rFonts w:ascii="宋体" w:hAnsi="宋体"/>
          <w:szCs w:val="21"/>
        </w:rPr>
        <w:t>3</w:t>
      </w:r>
      <w:r>
        <w:rPr>
          <w:rFonts w:ascii="宋体" w:hAnsi="宋体" w:hint="eastAsia"/>
          <w:szCs w:val="21"/>
        </w:rPr>
        <w:t>.</w:t>
      </w:r>
      <w:r>
        <w:rPr>
          <w:rFonts w:ascii="宋体" w:hAnsi="宋体"/>
          <w:szCs w:val="21"/>
        </w:rPr>
        <w:t>10</w:t>
      </w:r>
      <w:r>
        <w:rPr>
          <w:rFonts w:ascii="宋体" w:hAnsi="宋体" w:hint="eastAsia"/>
          <w:szCs w:val="21"/>
        </w:rPr>
        <w:t>永久占地：</w:t>
      </w:r>
      <w:r>
        <w:rPr>
          <w:rFonts w:ascii="宋体" w:hAnsi="宋体" w:cs="宋体" w:hint="eastAsia"/>
          <w:u w:val="single"/>
        </w:rPr>
        <w:t xml:space="preserve"> </w:t>
      </w:r>
      <w:r>
        <w:rPr>
          <w:rFonts w:ascii="宋体" w:hAnsi="宋体" w:cs="宋体"/>
          <w:u w:val="single"/>
        </w:rPr>
        <w:t xml:space="preserve">      /       </w:t>
      </w:r>
      <w:r>
        <w:fldChar w:fldCharType="begin"/>
      </w:r>
      <w:r>
        <w:instrText xml:space="preserve"> AUTOTEXT  input426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1.1.</w:t>
      </w:r>
      <w:r>
        <w:rPr>
          <w:rFonts w:ascii="宋体" w:hAnsi="宋体"/>
          <w:szCs w:val="21"/>
        </w:rPr>
        <w:t>3</w:t>
      </w:r>
      <w:r>
        <w:rPr>
          <w:rFonts w:ascii="宋体" w:hAnsi="宋体" w:hint="eastAsia"/>
          <w:szCs w:val="21"/>
        </w:rPr>
        <w:t>.</w:t>
      </w:r>
      <w:r>
        <w:rPr>
          <w:rFonts w:ascii="宋体" w:hAnsi="宋体"/>
          <w:szCs w:val="21"/>
        </w:rPr>
        <w:t>11</w:t>
      </w:r>
      <w:r>
        <w:rPr>
          <w:rFonts w:ascii="宋体" w:hAnsi="宋体" w:hint="eastAsia"/>
          <w:szCs w:val="21"/>
        </w:rPr>
        <w:t>临时占地：</w:t>
      </w:r>
      <w:r>
        <w:rPr>
          <w:rFonts w:ascii="宋体" w:hAnsi="宋体" w:cs="宋体" w:hint="eastAsia"/>
          <w:u w:val="single"/>
        </w:rPr>
        <w:t>承包人结合现场实际情况及编制的施工组织方案自行确定</w:t>
      </w:r>
      <w:r>
        <w:fldChar w:fldCharType="begin"/>
      </w:r>
      <w:r>
        <w:instrText xml:space="preserve"> AUTOTEXT  input427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1.1.4日期</w:t>
      </w:r>
    </w:p>
    <w:p w:rsidR="00ED71CC" w:rsidRDefault="003F7AFC">
      <w:pPr>
        <w:adjustRightInd w:val="0"/>
        <w:snapToGrid w:val="0"/>
        <w:spacing w:line="360" w:lineRule="auto"/>
        <w:jc w:val="left"/>
        <w:rPr>
          <w:rFonts w:ascii="宋体" w:hAnsi="宋体"/>
          <w:szCs w:val="21"/>
        </w:rPr>
      </w:pPr>
      <w:r>
        <w:rPr>
          <w:rFonts w:ascii="宋体" w:hAnsi="宋体" w:hint="eastAsia"/>
          <w:szCs w:val="21"/>
        </w:rPr>
        <w:t>1.1.4.5缺陷责任期期限：</w:t>
      </w:r>
      <w:r>
        <w:rPr>
          <w:rFonts w:ascii="宋体" w:hAnsi="宋体" w:cs="宋体"/>
          <w:u w:val="single"/>
        </w:rPr>
        <w:t xml:space="preserve"> 24 </w:t>
      </w:r>
      <w:r>
        <w:fldChar w:fldCharType="begin"/>
      </w:r>
      <w:r>
        <w:instrText xml:space="preserve"> AUTOTEXT  input428 \* MERGEFORMAT </w:instrText>
      </w:r>
      <w:r>
        <w:fldChar w:fldCharType="end"/>
      </w:r>
      <w:r>
        <w:rPr>
          <w:rFonts w:ascii="宋体" w:hAnsi="宋体" w:hint="eastAsia"/>
          <w:szCs w:val="21"/>
        </w:rPr>
        <w:t>月。</w:t>
      </w:r>
    </w:p>
    <w:p w:rsidR="00ED71CC" w:rsidRDefault="003F7AFC">
      <w:pPr>
        <w:adjustRightInd w:val="0"/>
        <w:snapToGrid w:val="0"/>
        <w:spacing w:line="360" w:lineRule="auto"/>
        <w:jc w:val="left"/>
        <w:rPr>
          <w:rFonts w:ascii="宋体" w:hAnsi="宋体"/>
          <w:szCs w:val="21"/>
        </w:rPr>
      </w:pPr>
      <w:r>
        <w:rPr>
          <w:rFonts w:ascii="宋体" w:hAnsi="宋体" w:hint="eastAsia"/>
          <w:szCs w:val="21"/>
        </w:rPr>
        <w:t>1.1.8其他需要补充的内容</w:t>
      </w:r>
    </w:p>
    <w:p w:rsidR="00ED71CC" w:rsidRDefault="003F7AFC">
      <w:pPr>
        <w:adjustRightInd w:val="0"/>
        <w:snapToGrid w:val="0"/>
        <w:spacing w:line="360" w:lineRule="auto"/>
        <w:jc w:val="left"/>
        <w:rPr>
          <w:rFonts w:ascii="宋体" w:hAnsi="宋体"/>
          <w:szCs w:val="21"/>
        </w:rPr>
      </w:pPr>
      <w:r>
        <w:rPr>
          <w:rFonts w:ascii="宋体" w:hAnsi="宋体" w:cs="宋体"/>
          <w:u w:val="single"/>
        </w:rPr>
        <w:t xml:space="preserve">  /  </w:t>
      </w:r>
      <w:r>
        <w:fldChar w:fldCharType="begin"/>
      </w:r>
      <w:r>
        <w:instrText xml:space="preserve"> AUTOTEXT  input835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1.4合同文件的优先顺序</w:t>
      </w:r>
    </w:p>
    <w:p w:rsidR="00ED71CC" w:rsidRDefault="003F7AFC">
      <w:pPr>
        <w:adjustRightInd w:val="0"/>
        <w:snapToGrid w:val="0"/>
        <w:spacing w:line="360" w:lineRule="auto"/>
        <w:jc w:val="left"/>
        <w:rPr>
          <w:rFonts w:ascii="宋体" w:hAnsi="宋体" w:cs="Arial"/>
          <w:szCs w:val="21"/>
        </w:rPr>
      </w:pPr>
      <w:r>
        <w:rPr>
          <w:rFonts w:ascii="宋体" w:hAnsi="宋体" w:cs="Arial" w:hint="eastAsia"/>
          <w:szCs w:val="21"/>
        </w:rPr>
        <w:t>合同文件的优先解释顺序如下：</w:t>
      </w:r>
    </w:p>
    <w:p w:rsidR="00ED71CC" w:rsidRDefault="003F7AFC">
      <w:pPr>
        <w:adjustRightInd w:val="0"/>
        <w:snapToGrid w:val="0"/>
        <w:spacing w:line="360" w:lineRule="auto"/>
        <w:jc w:val="left"/>
        <w:rPr>
          <w:rFonts w:ascii="宋体" w:hAnsi="宋体" w:cs="Arial"/>
          <w:szCs w:val="21"/>
        </w:rPr>
      </w:pPr>
      <w:r>
        <w:rPr>
          <w:rFonts w:ascii="宋体" w:hAnsi="宋体" w:cs="Arial" w:hint="eastAsia"/>
          <w:szCs w:val="21"/>
        </w:rPr>
        <w:t>(1)合同协议书；</w:t>
      </w:r>
    </w:p>
    <w:p w:rsidR="00ED71CC" w:rsidRDefault="003F7AFC">
      <w:pPr>
        <w:adjustRightInd w:val="0"/>
        <w:snapToGrid w:val="0"/>
        <w:spacing w:line="360" w:lineRule="auto"/>
        <w:jc w:val="left"/>
        <w:rPr>
          <w:rFonts w:ascii="宋体" w:hAnsi="宋体" w:cs="Arial"/>
          <w:szCs w:val="21"/>
        </w:rPr>
      </w:pPr>
      <w:r>
        <w:rPr>
          <w:rFonts w:ascii="宋体" w:hAnsi="宋体" w:cs="Arial" w:hint="eastAsia"/>
          <w:szCs w:val="21"/>
        </w:rPr>
        <w:t>(2)中标通知书；</w:t>
      </w:r>
    </w:p>
    <w:p w:rsidR="00ED71CC" w:rsidRDefault="003F7AFC">
      <w:pPr>
        <w:adjustRightInd w:val="0"/>
        <w:snapToGrid w:val="0"/>
        <w:spacing w:line="360" w:lineRule="auto"/>
        <w:jc w:val="left"/>
        <w:rPr>
          <w:rFonts w:ascii="宋体" w:hAnsi="宋体" w:cs="Arial"/>
          <w:szCs w:val="21"/>
        </w:rPr>
      </w:pPr>
      <w:r>
        <w:rPr>
          <w:rFonts w:ascii="宋体" w:hAnsi="宋体" w:cs="Arial" w:hint="eastAsia"/>
          <w:szCs w:val="21"/>
        </w:rPr>
        <w:t>(3)投标函及投标函附录；</w:t>
      </w:r>
    </w:p>
    <w:p w:rsidR="00ED71CC" w:rsidRDefault="003F7AFC">
      <w:pPr>
        <w:adjustRightInd w:val="0"/>
        <w:snapToGrid w:val="0"/>
        <w:spacing w:line="360" w:lineRule="auto"/>
        <w:jc w:val="left"/>
        <w:rPr>
          <w:rFonts w:ascii="宋体" w:hAnsi="宋体" w:cs="Arial"/>
          <w:szCs w:val="21"/>
        </w:rPr>
      </w:pPr>
      <w:r>
        <w:rPr>
          <w:rFonts w:ascii="宋体" w:hAnsi="宋体" w:cs="Arial" w:hint="eastAsia"/>
          <w:szCs w:val="21"/>
        </w:rPr>
        <w:t>(4)合同条款专用部分；</w:t>
      </w:r>
    </w:p>
    <w:p w:rsidR="00ED71CC" w:rsidRDefault="003F7AFC">
      <w:pPr>
        <w:adjustRightInd w:val="0"/>
        <w:snapToGrid w:val="0"/>
        <w:spacing w:line="360" w:lineRule="auto"/>
        <w:jc w:val="left"/>
        <w:rPr>
          <w:rFonts w:ascii="宋体" w:hAnsi="宋体" w:cs="Arial"/>
          <w:szCs w:val="21"/>
        </w:rPr>
      </w:pPr>
      <w:r>
        <w:rPr>
          <w:rFonts w:ascii="宋体" w:hAnsi="宋体" w:cs="Arial" w:hint="eastAsia"/>
          <w:szCs w:val="21"/>
        </w:rPr>
        <w:t>(5)合同条款通用部分；</w:t>
      </w:r>
    </w:p>
    <w:p w:rsidR="00ED71CC" w:rsidRDefault="003F7AFC">
      <w:pPr>
        <w:adjustRightInd w:val="0"/>
        <w:snapToGrid w:val="0"/>
        <w:spacing w:line="360" w:lineRule="auto"/>
        <w:jc w:val="left"/>
        <w:rPr>
          <w:rFonts w:ascii="宋体" w:hAnsi="宋体" w:cs="Arial"/>
        </w:rPr>
      </w:pPr>
      <w:r>
        <w:rPr>
          <w:rFonts w:ascii="宋体" w:hAnsi="宋体" w:cs="Arial" w:hint="eastAsia"/>
          <w:szCs w:val="21"/>
        </w:rPr>
        <w:t>(6)</w:t>
      </w:r>
      <w:r>
        <w:rPr>
          <w:rFonts w:ascii="宋体" w:hAnsi="宋体" w:cs="宋体" w:hint="eastAsia"/>
          <w:u w:val="single"/>
        </w:rPr>
        <w:t>已标价工程量清单；</w:t>
      </w:r>
      <w:r>
        <w:fldChar w:fldCharType="begin"/>
      </w:r>
      <w:r>
        <w:instrText xml:space="preserve"> AUTOTEXT  input429 \* MERGEFORMAT </w:instrText>
      </w:r>
      <w:r>
        <w:fldChar w:fldCharType="end"/>
      </w:r>
    </w:p>
    <w:p w:rsidR="00ED71CC" w:rsidRDefault="003F7AFC">
      <w:pPr>
        <w:adjustRightInd w:val="0"/>
        <w:snapToGrid w:val="0"/>
        <w:spacing w:line="360" w:lineRule="auto"/>
        <w:jc w:val="left"/>
        <w:rPr>
          <w:rFonts w:ascii="宋体" w:hAnsi="宋体" w:cs="Arial"/>
        </w:rPr>
      </w:pPr>
      <w:r>
        <w:rPr>
          <w:rFonts w:ascii="宋体" w:hAnsi="宋体" w:cs="Arial" w:hint="eastAsia"/>
          <w:szCs w:val="21"/>
        </w:rPr>
        <w:lastRenderedPageBreak/>
        <w:t>(7)</w:t>
      </w:r>
      <w:r>
        <w:rPr>
          <w:rFonts w:ascii="宋体" w:hAnsi="宋体" w:cs="宋体" w:hint="eastAsia"/>
          <w:u w:val="single"/>
        </w:rPr>
        <w:t>技术标准和要求；</w:t>
      </w:r>
      <w:r>
        <w:fldChar w:fldCharType="begin"/>
      </w:r>
      <w:r>
        <w:instrText xml:space="preserve"> AUTOTEXT  input430 \* MERGEFORMAT </w:instrText>
      </w:r>
      <w:r>
        <w:fldChar w:fldCharType="end"/>
      </w:r>
    </w:p>
    <w:p w:rsidR="00ED71CC" w:rsidRDefault="003F7AFC">
      <w:pPr>
        <w:adjustRightInd w:val="0"/>
        <w:snapToGrid w:val="0"/>
        <w:spacing w:line="360" w:lineRule="auto"/>
        <w:jc w:val="left"/>
        <w:rPr>
          <w:rFonts w:ascii="宋体" w:hAnsi="宋体" w:cs="Arial"/>
        </w:rPr>
      </w:pPr>
      <w:r>
        <w:rPr>
          <w:rFonts w:ascii="宋体" w:hAnsi="宋体" w:cs="Arial" w:hint="eastAsia"/>
          <w:szCs w:val="21"/>
        </w:rPr>
        <w:t>(8)</w:t>
      </w:r>
      <w:r>
        <w:rPr>
          <w:rFonts w:ascii="宋体" w:hAnsi="宋体" w:cs="宋体" w:hint="eastAsia"/>
          <w:u w:val="single"/>
        </w:rPr>
        <w:t>图纸；</w:t>
      </w:r>
      <w:r>
        <w:fldChar w:fldCharType="begin"/>
      </w:r>
      <w:r>
        <w:instrText xml:space="preserve"> AUTOTEXT  input431 \* MERGEFORMAT </w:instrText>
      </w:r>
      <w:r>
        <w:fldChar w:fldCharType="end"/>
      </w:r>
    </w:p>
    <w:p w:rsidR="00ED71CC" w:rsidRDefault="003F7AFC">
      <w:pPr>
        <w:adjustRightInd w:val="0"/>
        <w:snapToGrid w:val="0"/>
        <w:spacing w:line="360" w:lineRule="auto"/>
        <w:jc w:val="left"/>
        <w:rPr>
          <w:rFonts w:ascii="宋体" w:hAnsi="宋体" w:cs="Arial"/>
        </w:rPr>
      </w:pPr>
      <w:r>
        <w:rPr>
          <w:rFonts w:ascii="宋体" w:hAnsi="宋体" w:cs="Arial" w:hint="eastAsia"/>
        </w:rPr>
        <w:t>(9)</w:t>
      </w:r>
      <w:r>
        <w:rPr>
          <w:rFonts w:ascii="宋体" w:hAnsi="宋体" w:cs="宋体" w:hint="eastAsia"/>
          <w:u w:val="single"/>
        </w:rPr>
        <w:t>其他合同文件。</w:t>
      </w:r>
      <w:r>
        <w:fldChar w:fldCharType="begin"/>
      </w:r>
      <w:r>
        <w:instrText xml:space="preserve"> AUTOTEXT  input432 \* MERGEFORMAT </w:instrText>
      </w:r>
      <w:r>
        <w:fldChar w:fldCharType="end"/>
      </w:r>
    </w:p>
    <w:p w:rsidR="00ED71CC" w:rsidRDefault="003F7AFC">
      <w:pPr>
        <w:adjustRightInd w:val="0"/>
        <w:snapToGrid w:val="0"/>
        <w:spacing w:line="360" w:lineRule="auto"/>
        <w:jc w:val="left"/>
        <w:rPr>
          <w:rFonts w:ascii="宋体" w:hAnsi="宋体" w:cs="Arial"/>
          <w:szCs w:val="21"/>
        </w:rPr>
      </w:pPr>
      <w:r>
        <w:rPr>
          <w:rFonts w:ascii="宋体" w:hAnsi="宋体" w:cs="Arial" w:hint="eastAsia"/>
          <w:szCs w:val="21"/>
        </w:rPr>
        <w:t>（说明：(6)、(7)、(8)填空内容分别限于技术标准和要求、图纸、已标价工程量清单三者之一。）</w:t>
      </w:r>
    </w:p>
    <w:p w:rsidR="00ED71CC" w:rsidRDefault="003F7AFC">
      <w:pPr>
        <w:adjustRightInd w:val="0"/>
        <w:snapToGrid w:val="0"/>
        <w:spacing w:line="360" w:lineRule="auto"/>
        <w:rPr>
          <w:rFonts w:ascii="宋体" w:hAnsi="宋体"/>
          <w:sz w:val="24"/>
        </w:rPr>
      </w:pPr>
      <w:r>
        <w:rPr>
          <w:rFonts w:ascii="宋体" w:hAnsi="宋体" w:hint="eastAsia"/>
          <w:sz w:val="24"/>
        </w:rPr>
        <w:t>1.5合同协议书</w:t>
      </w:r>
    </w:p>
    <w:p w:rsidR="00ED71CC" w:rsidRDefault="003F7AFC">
      <w:pPr>
        <w:adjustRightInd w:val="0"/>
        <w:snapToGrid w:val="0"/>
        <w:spacing w:line="360" w:lineRule="auto"/>
        <w:jc w:val="left"/>
        <w:rPr>
          <w:rFonts w:ascii="宋体" w:hAnsi="宋体"/>
          <w:szCs w:val="21"/>
        </w:rPr>
      </w:pPr>
      <w:r>
        <w:rPr>
          <w:rFonts w:ascii="宋体" w:hAnsi="宋体" w:hint="eastAsia"/>
          <w:szCs w:val="21"/>
        </w:rPr>
        <w:t>合同生效的条件：</w:t>
      </w:r>
      <w:r>
        <w:rPr>
          <w:rFonts w:ascii="宋体" w:hAnsi="宋体" w:cs="宋体" w:hint="eastAsia"/>
          <w:u w:val="single"/>
        </w:rPr>
        <w:t>合同双方的法定代表人或其委托代理人在合同协议书上签字或盖章，并加盖单位合同专用章或单位公章。</w:t>
      </w:r>
      <w:r>
        <w:fldChar w:fldCharType="begin"/>
      </w:r>
      <w:r>
        <w:instrText xml:space="preserve"> AUTOTEXT  input433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1.6图纸和承包人文件</w:t>
      </w:r>
    </w:p>
    <w:p w:rsidR="00ED71CC" w:rsidRDefault="003F7AFC">
      <w:pPr>
        <w:adjustRightInd w:val="0"/>
        <w:snapToGrid w:val="0"/>
        <w:spacing w:line="360" w:lineRule="auto"/>
        <w:jc w:val="left"/>
        <w:rPr>
          <w:rFonts w:ascii="宋体" w:hAnsi="宋体"/>
          <w:szCs w:val="21"/>
        </w:rPr>
      </w:pPr>
      <w:r>
        <w:rPr>
          <w:rFonts w:ascii="宋体" w:hAnsi="宋体" w:hint="eastAsia"/>
          <w:szCs w:val="21"/>
        </w:rPr>
        <w:t>1.6.1图纸的提供</w:t>
      </w:r>
    </w:p>
    <w:p w:rsidR="00ED71CC" w:rsidRDefault="003F7AFC">
      <w:pPr>
        <w:adjustRightInd w:val="0"/>
        <w:snapToGrid w:val="0"/>
        <w:spacing w:line="360" w:lineRule="auto"/>
        <w:jc w:val="left"/>
        <w:rPr>
          <w:rFonts w:ascii="宋体" w:hAnsi="宋体"/>
          <w:szCs w:val="21"/>
        </w:rPr>
      </w:pPr>
      <w:r>
        <w:rPr>
          <w:rFonts w:ascii="宋体" w:hAnsi="宋体" w:hint="eastAsia"/>
          <w:szCs w:val="21"/>
        </w:rPr>
        <w:t>(</w:t>
      </w:r>
      <w:r>
        <w:rPr>
          <w:rFonts w:ascii="宋体" w:hAnsi="宋体"/>
          <w:szCs w:val="21"/>
        </w:rPr>
        <w:t>5</w:t>
      </w:r>
      <w:r>
        <w:rPr>
          <w:rFonts w:ascii="宋体" w:hAnsi="宋体" w:hint="eastAsia"/>
          <w:szCs w:val="21"/>
        </w:rPr>
        <w:t>)发包人提供图纸的期限：</w:t>
      </w:r>
      <w:r>
        <w:rPr>
          <w:rFonts w:ascii="宋体" w:hAnsi="宋体" w:cs="宋体" w:hint="eastAsia"/>
          <w:u w:val="single"/>
        </w:rPr>
        <w:t>开工前15日内。</w:t>
      </w:r>
      <w:r>
        <w:fldChar w:fldCharType="begin"/>
      </w:r>
      <w:r>
        <w:instrText xml:space="preserve"> AUTOTEXT  input434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发包人提供图纸的数量：</w:t>
      </w:r>
      <w:r>
        <w:rPr>
          <w:rFonts w:ascii="宋体" w:hAnsi="宋体" w:cs="宋体" w:hint="eastAsia"/>
          <w:u w:val="single"/>
        </w:rPr>
        <w:t>6套。</w:t>
      </w:r>
      <w:r>
        <w:fldChar w:fldCharType="begin"/>
      </w:r>
      <w:r>
        <w:instrText xml:space="preserve"> AUTOTEXT  input435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其他约定：</w:t>
      </w:r>
      <w:r>
        <w:rPr>
          <w:rFonts w:ascii="宋体" w:hAnsi="宋体" w:cs="宋体" w:hint="eastAsia"/>
          <w:u w:val="single"/>
        </w:rPr>
        <w:t>无</w:t>
      </w:r>
      <w:r>
        <w:fldChar w:fldCharType="begin"/>
      </w:r>
      <w:r>
        <w:instrText xml:space="preserve"> AUTOTEXT  input836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1.6.2承包人提供的文件</w:t>
      </w:r>
    </w:p>
    <w:p w:rsidR="00ED71CC" w:rsidRDefault="003F7AFC">
      <w:pPr>
        <w:adjustRightInd w:val="0"/>
        <w:snapToGrid w:val="0"/>
        <w:spacing w:line="360" w:lineRule="auto"/>
        <w:jc w:val="left"/>
        <w:rPr>
          <w:rFonts w:ascii="宋体" w:hAnsi="宋体"/>
          <w:szCs w:val="21"/>
        </w:rPr>
      </w:pPr>
      <w:r>
        <w:rPr>
          <w:rFonts w:ascii="宋体" w:hAnsi="宋体" w:hint="eastAsia"/>
          <w:szCs w:val="21"/>
        </w:rPr>
        <w:t>(1)由承包人提供的文件范围：</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按照工程技术规范的相关要求需要制作加工图、大样图、安装图、项目组织机构、人员资质、施工组织设计、进度计划、总平面布置、临时水电施工方案、专项安全文明施工方案、雨季施工方案、质量计划、项目试验及检测计划等。</w:t>
      </w:r>
      <w:r>
        <w:fldChar w:fldCharType="begin"/>
      </w:r>
      <w:r>
        <w:instrText xml:space="preserve"> AUTOTEXT  input436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承包人提供文件的期限：</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图纸会审后7日内。</w:t>
      </w:r>
      <w:r>
        <w:fldChar w:fldCharType="begin"/>
      </w:r>
      <w:r>
        <w:instrText xml:space="preserve"> AUTOTEXT  input437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承包人提供文件的数量：</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不少于6套、电子版1套。</w:t>
      </w:r>
      <w:r>
        <w:fldChar w:fldCharType="begin"/>
      </w:r>
      <w:r>
        <w:instrText xml:space="preserve"> AUTOTEXT  input438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监理人批复承包人提供文件的期限：</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监理人收到承包人提交的文件后7天内。</w:t>
      </w:r>
      <w:r>
        <w:fldChar w:fldCharType="begin"/>
      </w:r>
      <w:r>
        <w:instrText xml:space="preserve"> AUTOTEXT  input439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其他约定：</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w:t>
      </w:r>
      <w:r>
        <w:fldChar w:fldCharType="begin"/>
      </w:r>
      <w:r>
        <w:instrText xml:space="preserve"> AUTOTEXT  input440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1.7联络</w:t>
      </w:r>
    </w:p>
    <w:p w:rsidR="00ED71CC" w:rsidRDefault="003F7AFC">
      <w:pPr>
        <w:adjustRightInd w:val="0"/>
        <w:snapToGrid w:val="0"/>
        <w:spacing w:line="360" w:lineRule="auto"/>
        <w:jc w:val="left"/>
        <w:rPr>
          <w:rFonts w:ascii="宋体" w:hAnsi="宋体" w:cs="Arial"/>
          <w:szCs w:val="21"/>
        </w:rPr>
      </w:pPr>
      <w:r>
        <w:rPr>
          <w:rFonts w:ascii="宋体" w:hAnsi="宋体" w:hint="eastAsia"/>
          <w:szCs w:val="21"/>
        </w:rPr>
        <w:t>1.7.2联络来往函件的送达和接收</w:t>
      </w:r>
    </w:p>
    <w:p w:rsidR="00ED71CC" w:rsidRDefault="003F7AFC">
      <w:pPr>
        <w:adjustRightInd w:val="0"/>
        <w:snapToGrid w:val="0"/>
        <w:spacing w:line="360" w:lineRule="auto"/>
        <w:jc w:val="left"/>
        <w:rPr>
          <w:rFonts w:ascii="宋体" w:hAnsi="宋体"/>
          <w:szCs w:val="21"/>
        </w:rPr>
      </w:pPr>
      <w:r>
        <w:rPr>
          <w:rFonts w:ascii="宋体" w:hAnsi="宋体" w:hint="eastAsia"/>
          <w:szCs w:val="21"/>
        </w:rPr>
        <w:t>(2)发包人指定的接收地点：</w:t>
      </w:r>
      <w:r>
        <w:rPr>
          <w:rFonts w:ascii="宋体" w:hAnsi="宋体" w:cs="宋体" w:hint="eastAsia"/>
          <w:u w:val="single"/>
        </w:rPr>
        <w:t>待定</w:t>
      </w:r>
      <w:r>
        <w:fldChar w:fldCharType="begin"/>
      </w:r>
      <w:r>
        <w:instrText xml:space="preserve"> AUTOTEXT  input441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发包人指定的接收人为：</w:t>
      </w:r>
      <w:r>
        <w:rPr>
          <w:rFonts w:ascii="宋体" w:hAnsi="宋体" w:cs="宋体" w:hint="eastAsia"/>
          <w:u w:val="single"/>
        </w:rPr>
        <w:t>待定</w:t>
      </w:r>
      <w:r>
        <w:fldChar w:fldCharType="begin"/>
      </w:r>
      <w:r>
        <w:instrText xml:space="preserve"> AUTOTEXT  input442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(3)监理人指定的接收地点：</w:t>
      </w:r>
      <w:r>
        <w:rPr>
          <w:rFonts w:ascii="宋体" w:hAnsi="宋体" w:cs="宋体" w:hint="eastAsia"/>
          <w:u w:val="single"/>
        </w:rPr>
        <w:t>待定</w:t>
      </w:r>
      <w:r>
        <w:fldChar w:fldCharType="begin"/>
      </w:r>
      <w:r>
        <w:instrText xml:space="preserve"> AUTOTEXT  input443 \* MERGEFORMAT </w:instrText>
      </w:r>
      <w:r>
        <w:fldChar w:fldCharType="end"/>
      </w:r>
    </w:p>
    <w:p w:rsidR="00ED71CC" w:rsidRDefault="003F7AFC">
      <w:pPr>
        <w:adjustRightInd w:val="0"/>
        <w:snapToGrid w:val="0"/>
        <w:spacing w:line="360" w:lineRule="auto"/>
        <w:jc w:val="left"/>
        <w:rPr>
          <w:rFonts w:ascii="宋体" w:hAnsi="宋体"/>
          <w:szCs w:val="21"/>
          <w:u w:val="single"/>
        </w:rPr>
      </w:pPr>
      <w:r>
        <w:rPr>
          <w:rFonts w:ascii="宋体" w:hAnsi="宋体" w:hint="eastAsia"/>
          <w:szCs w:val="21"/>
        </w:rPr>
        <w:t>监理人指定的接收人为：</w:t>
      </w:r>
      <w:r>
        <w:rPr>
          <w:rFonts w:ascii="宋体" w:hAnsi="宋体" w:cs="宋体" w:hint="eastAsia"/>
          <w:u w:val="single"/>
        </w:rPr>
        <w:t>待定</w:t>
      </w:r>
      <w:r>
        <w:fldChar w:fldCharType="begin"/>
      </w:r>
      <w:r>
        <w:instrText xml:space="preserve"> AUTOTEXT  input444 \* MERGEFORMAT </w:instrText>
      </w:r>
      <w:r>
        <w:fldChar w:fldCharType="end"/>
      </w:r>
    </w:p>
    <w:p w:rsidR="00ED71CC" w:rsidRDefault="003F7AFC">
      <w:pPr>
        <w:adjustRightInd w:val="0"/>
        <w:snapToGrid w:val="0"/>
        <w:spacing w:line="360" w:lineRule="auto"/>
        <w:jc w:val="left"/>
        <w:rPr>
          <w:rFonts w:ascii="宋体" w:hAnsi="宋体"/>
        </w:rPr>
      </w:pPr>
      <w:r>
        <w:rPr>
          <w:rFonts w:ascii="宋体" w:hAnsi="宋体" w:hint="eastAsia"/>
        </w:rPr>
        <w:t>(4)承包人指定的接收地点：</w:t>
      </w:r>
      <w:r>
        <w:rPr>
          <w:rFonts w:ascii="宋体" w:hAnsi="宋体" w:cs="宋体" w:hint="eastAsia"/>
          <w:u w:val="single"/>
        </w:rPr>
        <w:t>待定</w:t>
      </w:r>
      <w:r>
        <w:fldChar w:fldCharType="begin"/>
      </w:r>
      <w:r>
        <w:instrText xml:space="preserve"> AUTOTEXT  input872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2.发包人义务</w:t>
      </w:r>
    </w:p>
    <w:p w:rsidR="00ED71CC" w:rsidRDefault="003F7AFC">
      <w:pPr>
        <w:adjustRightInd w:val="0"/>
        <w:snapToGrid w:val="0"/>
        <w:spacing w:line="360" w:lineRule="auto"/>
        <w:rPr>
          <w:rFonts w:ascii="宋体" w:hAnsi="宋体"/>
          <w:sz w:val="24"/>
        </w:rPr>
      </w:pPr>
      <w:r>
        <w:rPr>
          <w:rFonts w:ascii="宋体" w:hAnsi="宋体" w:hint="eastAsia"/>
          <w:sz w:val="24"/>
        </w:rPr>
        <w:lastRenderedPageBreak/>
        <w:t>2.3提供施工场地</w:t>
      </w:r>
    </w:p>
    <w:p w:rsidR="00ED71CC" w:rsidRDefault="003F7AFC">
      <w:pPr>
        <w:adjustRightInd w:val="0"/>
        <w:snapToGrid w:val="0"/>
        <w:spacing w:line="360" w:lineRule="auto"/>
        <w:jc w:val="left"/>
        <w:rPr>
          <w:rFonts w:ascii="宋体" w:hAnsi="宋体"/>
          <w:szCs w:val="21"/>
        </w:rPr>
      </w:pPr>
      <w:r>
        <w:rPr>
          <w:rFonts w:ascii="宋体" w:hAnsi="宋体" w:hint="eastAsia"/>
          <w:szCs w:val="21"/>
        </w:rPr>
        <w:t>发包人移交施工场地的期限：发包人应当将具备施工条件的施工场地，在监理人发出开工通知中载明的开工日期</w:t>
      </w:r>
      <w:r>
        <w:rPr>
          <w:rFonts w:ascii="宋体" w:hAnsi="宋体" w:cs="宋体"/>
          <w:u w:val="single"/>
        </w:rPr>
        <w:t xml:space="preserve">  7  </w:t>
      </w:r>
      <w:r>
        <w:fldChar w:fldCharType="begin"/>
      </w:r>
      <w:r>
        <w:instrText xml:space="preserve"> AUTOTEXT  input445 \* MERGEFORMAT </w:instrText>
      </w:r>
      <w:r>
        <w:fldChar w:fldCharType="end"/>
      </w:r>
      <w:r>
        <w:rPr>
          <w:rFonts w:ascii="宋体" w:hAnsi="宋体" w:hint="eastAsia"/>
          <w:szCs w:val="21"/>
        </w:rPr>
        <w:t>天前移交给承包人。</w:t>
      </w:r>
    </w:p>
    <w:p w:rsidR="00ED71CC" w:rsidRDefault="003F7AFC">
      <w:pPr>
        <w:adjustRightInd w:val="0"/>
        <w:snapToGrid w:val="0"/>
        <w:spacing w:line="360" w:lineRule="auto"/>
        <w:rPr>
          <w:rFonts w:ascii="宋体" w:hAnsi="宋体"/>
          <w:sz w:val="24"/>
        </w:rPr>
      </w:pPr>
      <w:r>
        <w:rPr>
          <w:rFonts w:ascii="宋体" w:hAnsi="宋体" w:hint="eastAsia"/>
          <w:sz w:val="24"/>
        </w:rPr>
        <w:t>2.8向承包人提交支付担保</w:t>
      </w:r>
    </w:p>
    <w:p w:rsidR="00ED71CC" w:rsidRDefault="003F7AFC">
      <w:pPr>
        <w:adjustRightInd w:val="0"/>
        <w:snapToGrid w:val="0"/>
        <w:spacing w:line="360" w:lineRule="auto"/>
        <w:jc w:val="left"/>
        <w:rPr>
          <w:rFonts w:ascii="宋体" w:hAnsi="宋体"/>
          <w:szCs w:val="21"/>
        </w:rPr>
      </w:pPr>
      <w:r>
        <w:rPr>
          <w:rFonts w:ascii="宋体" w:hAnsi="宋体" w:hint="eastAsia"/>
          <w:szCs w:val="21"/>
        </w:rPr>
        <w:t>(1)发包人向承包人提交支付担保的金额：</w:t>
      </w:r>
      <w:r>
        <w:rPr>
          <w:rFonts w:ascii="宋体" w:hAnsi="宋体" w:cs="宋体"/>
          <w:u w:val="single"/>
        </w:rPr>
        <w:t xml:space="preserve">  /  </w:t>
      </w:r>
      <w:r>
        <w:fldChar w:fldCharType="begin"/>
      </w:r>
      <w:r>
        <w:instrText xml:space="preserve"> AUTOTEXT  input837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2.1</w:t>
      </w:r>
      <w:r>
        <w:rPr>
          <w:rFonts w:ascii="宋体" w:hAnsi="宋体"/>
          <w:sz w:val="24"/>
        </w:rPr>
        <w:t>3</w:t>
      </w:r>
      <w:r>
        <w:rPr>
          <w:rFonts w:ascii="宋体" w:hAnsi="宋体" w:hint="eastAsia"/>
          <w:sz w:val="24"/>
        </w:rPr>
        <w:t>其他义务</w:t>
      </w:r>
    </w:p>
    <w:p w:rsidR="00ED71CC" w:rsidRDefault="003F7AFC">
      <w:pPr>
        <w:adjustRightInd w:val="0"/>
        <w:snapToGrid w:val="0"/>
        <w:spacing w:line="360" w:lineRule="auto"/>
        <w:jc w:val="left"/>
        <w:rPr>
          <w:rFonts w:ascii="宋体" w:hAnsi="宋体" w:cs="Arial"/>
        </w:rPr>
      </w:pPr>
      <w:r>
        <w:rPr>
          <w:rFonts w:ascii="宋体" w:hAnsi="宋体" w:hint="eastAsia"/>
          <w:szCs w:val="21"/>
        </w:rPr>
        <w:t>发包人应当履行的其他义务</w:t>
      </w:r>
      <w:r>
        <w:rPr>
          <w:rFonts w:ascii="宋体" w:hAnsi="宋体" w:cs="Arial" w:hint="eastAsia"/>
        </w:rPr>
        <w:t>：</w:t>
      </w:r>
    </w:p>
    <w:p w:rsidR="00ED71CC" w:rsidRDefault="003F7AFC">
      <w:pPr>
        <w:adjustRightInd w:val="0"/>
        <w:snapToGrid w:val="0"/>
        <w:spacing w:line="360" w:lineRule="auto"/>
        <w:jc w:val="left"/>
        <w:rPr>
          <w:rFonts w:ascii="宋体" w:hAnsi="宋体" w:cs="Arial"/>
          <w:szCs w:val="21"/>
        </w:rPr>
      </w:pPr>
      <w:r>
        <w:rPr>
          <w:rFonts w:ascii="宋体" w:hAnsi="宋体" w:cs="宋体"/>
          <w:u w:val="single"/>
        </w:rPr>
        <w:t>/</w:t>
      </w:r>
      <w:r>
        <w:fldChar w:fldCharType="begin"/>
      </w:r>
      <w:r>
        <w:instrText xml:space="preserve"> AUTOTEXT  input446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3.监理人</w:t>
      </w:r>
    </w:p>
    <w:p w:rsidR="00ED71CC" w:rsidRDefault="003F7AFC">
      <w:pPr>
        <w:adjustRightInd w:val="0"/>
        <w:snapToGrid w:val="0"/>
        <w:spacing w:line="360" w:lineRule="auto"/>
        <w:rPr>
          <w:rFonts w:ascii="宋体" w:hAnsi="宋体"/>
          <w:sz w:val="24"/>
        </w:rPr>
      </w:pPr>
      <w:r>
        <w:rPr>
          <w:rFonts w:ascii="宋体" w:hAnsi="宋体" w:hint="eastAsia"/>
          <w:sz w:val="24"/>
        </w:rPr>
        <w:t>3.1监理人的职责和权力</w:t>
      </w:r>
    </w:p>
    <w:p w:rsidR="00ED71CC" w:rsidRDefault="003F7AFC">
      <w:pPr>
        <w:adjustRightInd w:val="0"/>
        <w:snapToGrid w:val="0"/>
        <w:spacing w:line="360" w:lineRule="auto"/>
        <w:jc w:val="left"/>
        <w:rPr>
          <w:rFonts w:ascii="宋体" w:hAnsi="宋体"/>
          <w:szCs w:val="21"/>
        </w:rPr>
      </w:pPr>
      <w:r>
        <w:rPr>
          <w:rFonts w:ascii="宋体" w:hAnsi="宋体" w:hint="eastAsia"/>
          <w:szCs w:val="21"/>
        </w:rPr>
        <w:t>3.1.1发包人需批准明确行使的权力：</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w:t>
      </w:r>
      <w:r>
        <w:fldChar w:fldCharType="begin"/>
      </w:r>
      <w:r>
        <w:instrText xml:space="preserve"> AUTOTEXT  input447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4.承包人</w:t>
      </w:r>
    </w:p>
    <w:p w:rsidR="00ED71CC" w:rsidRDefault="003F7AFC">
      <w:pPr>
        <w:adjustRightInd w:val="0"/>
        <w:snapToGrid w:val="0"/>
        <w:spacing w:line="360" w:lineRule="auto"/>
        <w:rPr>
          <w:rFonts w:ascii="宋体" w:hAnsi="宋体"/>
          <w:sz w:val="24"/>
        </w:rPr>
      </w:pPr>
      <w:r>
        <w:rPr>
          <w:rFonts w:ascii="宋体" w:hAnsi="宋体" w:hint="eastAsia"/>
          <w:sz w:val="24"/>
        </w:rPr>
        <w:t>4.1承包人的一般义务</w:t>
      </w:r>
    </w:p>
    <w:p w:rsidR="00ED71CC" w:rsidRDefault="003F7AFC">
      <w:pPr>
        <w:adjustRightInd w:val="0"/>
        <w:snapToGrid w:val="0"/>
        <w:spacing w:line="360" w:lineRule="auto"/>
        <w:jc w:val="left"/>
        <w:rPr>
          <w:rFonts w:ascii="宋体" w:hAnsi="宋体"/>
          <w:szCs w:val="21"/>
        </w:rPr>
      </w:pPr>
      <w:r>
        <w:rPr>
          <w:rFonts w:ascii="宋体" w:hAnsi="宋体" w:hint="eastAsia"/>
          <w:szCs w:val="21"/>
        </w:rPr>
        <w:t>4.1.8为他人提供方便</w:t>
      </w:r>
    </w:p>
    <w:p w:rsidR="00ED71CC" w:rsidRDefault="003F7AFC">
      <w:pPr>
        <w:adjustRightInd w:val="0"/>
        <w:snapToGrid w:val="0"/>
        <w:spacing w:line="360" w:lineRule="auto"/>
        <w:jc w:val="left"/>
        <w:rPr>
          <w:rFonts w:ascii="宋体" w:hAnsi="宋体"/>
          <w:szCs w:val="21"/>
        </w:rPr>
      </w:pPr>
      <w:r>
        <w:rPr>
          <w:rFonts w:ascii="宋体" w:hAnsi="宋体" w:hint="eastAsia"/>
          <w:szCs w:val="21"/>
        </w:rPr>
        <w:t>(1)承包人应当对在施工场地或者附近实施与合同工程有关的其他工作的独立承包人履行管理、协调、配合、照管和服务义务的具体工作内容和要求：</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承包人负责现场内为其他独立承包人在使用施工用地、道路和其他公用设施等方面提供方便。对其他独立承包人的施工计划安排、施工安全、工程质量、配合协调、工程资料汇总、现场管理等，做好与相关专业承包人、分包人的管理、协调、配合与服务等工作，全部纳入承包人总包管理工作中，确保整体工程的顺利进行，并承担上述工作内容而产生的相关费用。</w:t>
      </w:r>
      <w:r>
        <w:fldChar w:fldCharType="begin"/>
      </w:r>
      <w:r>
        <w:instrText xml:space="preserve"> AUTOTEXT  input448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4.1.10承包人的设计工作</w:t>
      </w:r>
    </w:p>
    <w:p w:rsidR="00ED71CC" w:rsidRDefault="003F7AFC">
      <w:pPr>
        <w:adjustRightInd w:val="0"/>
        <w:snapToGrid w:val="0"/>
        <w:spacing w:line="360" w:lineRule="auto"/>
        <w:jc w:val="left"/>
        <w:rPr>
          <w:rFonts w:ascii="宋体" w:hAnsi="宋体"/>
          <w:szCs w:val="21"/>
        </w:rPr>
      </w:pPr>
      <w:r>
        <w:rPr>
          <w:rFonts w:ascii="宋体" w:hAnsi="宋体" w:hint="eastAsia"/>
          <w:szCs w:val="21"/>
        </w:rPr>
        <w:t>承包人承担的施工图设计或与工程配套的设计工作内容：</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由承包人负责进行二次深化设计的，其深化设计图纸须取得设计人书面认可，设计人应在承包人提供设计图纸后5个工作日内提出书面认可或修改意见。承包人应充分考虑深化设计内容及报价；因承包人深化设计导致分部分项清单材料含量变化，分部分项清单项工程量变化，不作为综合单价、工程量调整的依据。</w:t>
      </w:r>
      <w:r>
        <w:fldChar w:fldCharType="begin"/>
      </w:r>
      <w:r>
        <w:instrText xml:space="preserve"> AUTOTEXT  input449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4.1.1</w:t>
      </w:r>
      <w:r>
        <w:rPr>
          <w:rFonts w:ascii="宋体" w:hAnsi="宋体"/>
          <w:szCs w:val="21"/>
        </w:rPr>
        <w:t>2</w:t>
      </w:r>
      <w:r>
        <w:rPr>
          <w:rFonts w:ascii="宋体" w:hAnsi="宋体" w:hint="eastAsia"/>
          <w:szCs w:val="21"/>
        </w:rPr>
        <w:t>其他义务</w:t>
      </w:r>
    </w:p>
    <w:p w:rsidR="00ED71CC" w:rsidRDefault="003F7AFC">
      <w:pPr>
        <w:adjustRightInd w:val="0"/>
        <w:snapToGrid w:val="0"/>
        <w:spacing w:line="360" w:lineRule="auto"/>
        <w:jc w:val="left"/>
        <w:rPr>
          <w:rFonts w:ascii="宋体" w:hAnsi="宋体"/>
          <w:szCs w:val="21"/>
        </w:rPr>
      </w:pPr>
      <w:r>
        <w:rPr>
          <w:rFonts w:ascii="宋体" w:hAnsi="宋体" w:hint="eastAsia"/>
          <w:szCs w:val="21"/>
        </w:rPr>
        <w:t>（1）安全文明施工费由承包人统一管理，承包人对工程安全文明施工负总责。承包人不按分包合同约定支付安全文明施工费，造成分包人不能及时落实安全防护措施导致发生事故的，由承包人负主要责任。</w:t>
      </w:r>
    </w:p>
    <w:p w:rsidR="00ED71CC" w:rsidRDefault="003F7AFC">
      <w:pPr>
        <w:adjustRightInd w:val="0"/>
        <w:snapToGrid w:val="0"/>
        <w:spacing w:line="360" w:lineRule="auto"/>
        <w:jc w:val="left"/>
        <w:rPr>
          <w:rFonts w:ascii="宋体" w:hAnsi="宋体"/>
          <w:szCs w:val="21"/>
        </w:rPr>
      </w:pPr>
      <w:r>
        <w:rPr>
          <w:rFonts w:ascii="宋体" w:hAnsi="宋体" w:hint="eastAsia"/>
          <w:szCs w:val="21"/>
        </w:rPr>
        <w:t>（2）对于超过一定规模的危大工程（如有），承包人应当组织召开专家论证会对专项施工方案进</w:t>
      </w:r>
      <w:r>
        <w:rPr>
          <w:rFonts w:ascii="宋体" w:hAnsi="宋体" w:hint="eastAsia"/>
          <w:szCs w:val="21"/>
        </w:rPr>
        <w:lastRenderedPageBreak/>
        <w:t>行论证，并根据专家论证意见对专项方案进行调整，发包人原因造成的专项方案调整，其费用变化由发包人承担。</w:t>
      </w:r>
    </w:p>
    <w:p w:rsidR="00ED71CC" w:rsidRDefault="003F7AFC">
      <w:pPr>
        <w:adjustRightInd w:val="0"/>
        <w:snapToGrid w:val="0"/>
        <w:spacing w:line="360" w:lineRule="auto"/>
        <w:jc w:val="left"/>
        <w:rPr>
          <w:rFonts w:ascii="宋体" w:hAnsi="宋体" w:cs="Arial"/>
        </w:rPr>
      </w:pPr>
      <w:r>
        <w:rPr>
          <w:rFonts w:ascii="宋体" w:hAnsi="宋体" w:hint="eastAsia"/>
          <w:szCs w:val="21"/>
        </w:rPr>
        <w:t>（3）承包人应履行的其他义务</w:t>
      </w:r>
      <w:r>
        <w:rPr>
          <w:rFonts w:ascii="宋体" w:hAnsi="宋体" w:cs="Arial" w:hint="eastAsia"/>
        </w:rPr>
        <w:t>：</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(1)承担施工安全保卫工作及施工照明的责任，按照建设行政管理部门和相关部门的要求，提供相应设施(如护板、围栏、标志等)，如因承包人原因未履行条款中约定义务造成工程财产损失或人身损害的，由承包人承担责任和损失。</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(2)遵守政府有关主管部门对施工场地交通、环卫、施工噪音以及环境保护和安全文明生产等的管理规定，按规定办理有关手续，并承担由此发生的费用。</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(3)施工现场清洁卫生的要求：承包人负责整体工程的清洁卫生，按照建设行政主管部门和相关部门的规定办理，竣工后工程交接前按照要求清理现场，所需费用由承包人承担。</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(4)承包人应最大限度地减少对周边毗邻地区和公共区域的干扰。</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(5)施工现场需要排放有害物质及污水时，由承包人办理有关手续并承担相应费用。</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(6)承包人应提供必要的人员、材料和设备用于整个工程的成品保护，包括对已完成的分包人和独立承包人(如果有)的工程或工作的保护，防止任何已完工作遭受任何损坏或破坏。任何未完成的分包人或独立承包人的工程或工作的成品保护由相关工程或工作的分包人或独立承包人负责，但并不免除总包的管理责任；工作面移交后，承包人负责工程整体的成品保护。成品保护费用已包含在合同总价内。</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(7)承包人应全面了解现场情况，施工期间可能发生的扰民及民扰。如因承包人施工对周边毗邻地区和公共区域(包括周边企业、地铁等)造成干扰，承包人应针对上述干扰采取相关措施并承担由此发生的费用。承包人应全面了解现场情况，施工期间可能发生的扰民及民扰，相关费用已含在合同总价内。</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(8)协助发包人完成与消防、公安、建委、城管、交通、环卫、防疫、村镇、街道等政府机关及部门的协调工作，采取措施完成上述政府部门相关要求。</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(9)负责施工现场的所有施工临时设施、临时道路、备用发电机、水、电管线的修建安装，保证施工的正常进行，如发包人对上述场地变更使用用途，承包人应按发包人的时间要求及时腾退、恢复场地原状，达到发包人要求，并承担由此发生的费用。</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(10)承包人应对整个现场的施工组织和施工方案的适用性、稳定性和安全性负全面责任。同时根据施工现场的实际情况建立健全各项管理体系。</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(1</w:t>
      </w:r>
      <w:r>
        <w:rPr>
          <w:rFonts w:ascii="宋体" w:hAnsi="宋体" w:cs="宋体"/>
          <w:u w:val="single"/>
        </w:rPr>
        <w:t>1</w:t>
      </w:r>
      <w:r>
        <w:rPr>
          <w:rFonts w:ascii="宋体" w:hAnsi="宋体" w:cs="宋体" w:hint="eastAsia"/>
          <w:u w:val="single"/>
        </w:rPr>
        <w:t>)本项目拆除工程涉及的材料、设备等残值按照发包人与承包人共同确认的市场价在结算时抵作工程款。</w:t>
      </w:r>
    </w:p>
    <w:p w:rsidR="00ED71CC" w:rsidRDefault="003F7AFC">
      <w:pPr>
        <w:adjustRightInd w:val="0"/>
        <w:snapToGrid w:val="0"/>
        <w:spacing w:line="360" w:lineRule="auto"/>
        <w:rPr>
          <w:rFonts w:ascii="宋体" w:hAnsi="宋体"/>
          <w:sz w:val="24"/>
        </w:rPr>
      </w:pPr>
      <w:r>
        <w:rPr>
          <w:rFonts w:ascii="宋体" w:hAnsi="宋体" w:hint="eastAsia"/>
          <w:sz w:val="24"/>
        </w:rPr>
        <w:t>4.2履约担保</w:t>
      </w:r>
    </w:p>
    <w:p w:rsidR="00ED71CC" w:rsidRDefault="003F7AFC">
      <w:pPr>
        <w:adjustRightInd w:val="0"/>
        <w:snapToGrid w:val="0"/>
        <w:spacing w:line="360" w:lineRule="auto"/>
        <w:jc w:val="left"/>
        <w:rPr>
          <w:rFonts w:ascii="宋体" w:hAnsi="宋体"/>
          <w:szCs w:val="21"/>
        </w:rPr>
      </w:pPr>
      <w:r>
        <w:rPr>
          <w:rFonts w:ascii="宋体" w:hAnsi="宋体" w:hint="eastAsia"/>
          <w:szCs w:val="21"/>
        </w:rPr>
        <w:t>4.2.1承包人履约担保的格式和金额</w:t>
      </w:r>
    </w:p>
    <w:p w:rsidR="00ED71CC" w:rsidRDefault="003F7AFC">
      <w:pPr>
        <w:adjustRightInd w:val="0"/>
        <w:snapToGrid w:val="0"/>
        <w:spacing w:line="360" w:lineRule="auto"/>
        <w:jc w:val="left"/>
        <w:rPr>
          <w:rFonts w:ascii="宋体" w:hAnsi="宋体"/>
          <w:szCs w:val="21"/>
        </w:rPr>
      </w:pPr>
      <w:r>
        <w:rPr>
          <w:rFonts w:ascii="宋体" w:hAnsi="宋体" w:hint="eastAsia"/>
          <w:szCs w:val="21"/>
        </w:rPr>
        <w:t>发包人</w:t>
      </w:r>
      <w:r>
        <w:rPr>
          <w:rFonts w:ascii="宋体" w:hAnsi="宋体" w:cs="宋体" w:hint="eastAsia"/>
          <w:u w:val="single"/>
        </w:rPr>
        <w:t>不要求</w:t>
      </w:r>
      <w:r>
        <w:fldChar w:fldCharType="begin"/>
      </w:r>
      <w:r>
        <w:instrText xml:space="preserve"> AUTOTEXT  input838 \* MERGEFORMAT </w:instrText>
      </w:r>
      <w:r>
        <w:fldChar w:fldCharType="end"/>
      </w:r>
      <w:r>
        <w:rPr>
          <w:rFonts w:ascii="宋体" w:hAnsi="宋体" w:hint="eastAsia"/>
          <w:szCs w:val="21"/>
        </w:rPr>
        <w:t>（要求/不要求）承包人提供承包人履约担保。</w:t>
      </w:r>
    </w:p>
    <w:p w:rsidR="00ED71CC" w:rsidRDefault="003F7AFC">
      <w:pPr>
        <w:adjustRightInd w:val="0"/>
        <w:snapToGrid w:val="0"/>
        <w:spacing w:line="360" w:lineRule="auto"/>
        <w:jc w:val="left"/>
        <w:rPr>
          <w:rFonts w:ascii="宋体" w:hAnsi="宋体"/>
          <w:szCs w:val="21"/>
        </w:rPr>
      </w:pPr>
      <w:r>
        <w:rPr>
          <w:rFonts w:ascii="宋体" w:hAnsi="宋体" w:hint="eastAsia"/>
          <w:szCs w:val="21"/>
        </w:rPr>
        <w:lastRenderedPageBreak/>
        <w:t>承包人履约担保的金额为</w:t>
      </w:r>
      <w:r>
        <w:rPr>
          <w:rFonts w:ascii="宋体" w:hAnsi="宋体" w:cs="宋体"/>
          <w:u w:val="single"/>
        </w:rPr>
        <w:t xml:space="preserve">  /  </w:t>
      </w:r>
      <w:r>
        <w:fldChar w:fldCharType="begin"/>
      </w:r>
      <w:r>
        <w:instrText xml:space="preserve"> AUTOTEXT  input451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4.11不利物质条件</w:t>
      </w:r>
    </w:p>
    <w:p w:rsidR="00ED71CC" w:rsidRDefault="003F7AFC">
      <w:pPr>
        <w:adjustRightInd w:val="0"/>
        <w:snapToGrid w:val="0"/>
        <w:spacing w:line="360" w:lineRule="auto"/>
        <w:jc w:val="left"/>
        <w:rPr>
          <w:rFonts w:ascii="宋体" w:hAnsi="宋体"/>
          <w:szCs w:val="21"/>
        </w:rPr>
      </w:pPr>
      <w:r>
        <w:rPr>
          <w:rFonts w:ascii="宋体" w:hAnsi="宋体" w:hint="eastAsia"/>
          <w:szCs w:val="21"/>
        </w:rPr>
        <w:t>4.11.1不利物质条件的范围：</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不利物质条件包括地下和水文条件，如遇见废弃的地下管道、隧道掘进遇瓦斯突出等。</w:t>
      </w:r>
      <w:r>
        <w:fldChar w:fldCharType="begin"/>
      </w:r>
      <w:r>
        <w:instrText xml:space="preserve"> AUTOTEXT  input452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5.材料和工程设备</w:t>
      </w:r>
    </w:p>
    <w:p w:rsidR="00ED71CC" w:rsidRDefault="003F7AFC">
      <w:pPr>
        <w:adjustRightInd w:val="0"/>
        <w:snapToGrid w:val="0"/>
        <w:spacing w:line="360" w:lineRule="auto"/>
        <w:rPr>
          <w:rFonts w:ascii="宋体" w:hAnsi="宋体"/>
          <w:sz w:val="24"/>
        </w:rPr>
      </w:pPr>
      <w:r>
        <w:rPr>
          <w:rFonts w:ascii="宋体" w:hAnsi="宋体" w:hint="eastAsia"/>
          <w:sz w:val="24"/>
        </w:rPr>
        <w:t>5.1承包人提供的材料和工程设备</w:t>
      </w:r>
    </w:p>
    <w:p w:rsidR="00ED71CC" w:rsidRDefault="003F7AFC">
      <w:pPr>
        <w:adjustRightInd w:val="0"/>
        <w:snapToGrid w:val="0"/>
        <w:spacing w:line="360" w:lineRule="auto"/>
        <w:jc w:val="left"/>
        <w:rPr>
          <w:rFonts w:ascii="宋体" w:hAnsi="宋体" w:cs="Arial"/>
        </w:rPr>
      </w:pPr>
      <w:r>
        <w:rPr>
          <w:rFonts w:ascii="宋体" w:hAnsi="宋体" w:hint="eastAsia"/>
          <w:szCs w:val="21"/>
        </w:rPr>
        <w:t>5.1.2承包人将由其提供的材料和工程设备的供货人和品种、规格、数量及供货时间等报送监理人审批的期限：</w:t>
      </w:r>
      <w:r>
        <w:rPr>
          <w:rFonts w:ascii="宋体" w:hAnsi="宋体" w:cs="宋体" w:hint="eastAsia"/>
          <w:u w:val="single"/>
        </w:rPr>
        <w:t>按照监理人批准的合同进度计划，承包人负责采购的材料设备，应在采购前28日历天内将所采购材料设备的厂家、技术参数、品牌、质量等级等指标以书面形式通知监理人，监理人收到承包人的书面报告后，进行验厂核查等工作并于5日历天内予以批复或提出修改意见，承包人在3个日历天内完成修改。经监理人、设计人和发包人认质、认价、封样后承包人方可采购进场。未经监理人和发包人审批确定的砼等材料和工程设备不得进入现场，否则发包人有权不支付相应的材料和工程设备价款。</w:t>
      </w:r>
      <w:r>
        <w:fldChar w:fldCharType="begin"/>
      </w:r>
      <w:r>
        <w:instrText xml:space="preserve"> AUTOTEXT  input453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6.施工设备和临时设施</w:t>
      </w:r>
    </w:p>
    <w:p w:rsidR="00ED71CC" w:rsidRDefault="003F7AFC">
      <w:pPr>
        <w:adjustRightInd w:val="0"/>
        <w:snapToGrid w:val="0"/>
        <w:spacing w:line="360" w:lineRule="auto"/>
        <w:rPr>
          <w:rFonts w:ascii="宋体" w:hAnsi="宋体"/>
          <w:sz w:val="24"/>
        </w:rPr>
      </w:pPr>
      <w:r>
        <w:rPr>
          <w:rFonts w:ascii="宋体" w:hAnsi="宋体" w:hint="eastAsia"/>
          <w:sz w:val="24"/>
        </w:rPr>
        <w:t>6.1承包人提供的施工设备和临时设施</w:t>
      </w:r>
    </w:p>
    <w:p w:rsidR="00ED71CC" w:rsidRDefault="003F7AFC">
      <w:pPr>
        <w:adjustRightInd w:val="0"/>
        <w:snapToGrid w:val="0"/>
        <w:spacing w:line="360" w:lineRule="auto"/>
        <w:jc w:val="left"/>
        <w:rPr>
          <w:rFonts w:ascii="宋体" w:hAnsi="宋体"/>
          <w:szCs w:val="21"/>
        </w:rPr>
      </w:pPr>
      <w:r>
        <w:rPr>
          <w:rFonts w:ascii="宋体" w:hAnsi="宋体" w:hint="eastAsia"/>
          <w:szCs w:val="21"/>
        </w:rPr>
        <w:t>6.1.2</w:t>
      </w:r>
      <w:r>
        <w:rPr>
          <w:rFonts w:hint="eastAsia"/>
          <w:kern w:val="0"/>
        </w:rPr>
        <w:t>承包人</w:t>
      </w:r>
      <w:r>
        <w:rPr>
          <w:rFonts w:ascii="宋体" w:hAnsi="宋体" w:hint="eastAsia"/>
          <w:szCs w:val="21"/>
        </w:rPr>
        <w:t>承担自行修建临时设施费用的范围：</w:t>
      </w:r>
      <w:r>
        <w:rPr>
          <w:rFonts w:ascii="宋体" w:hAnsi="宋体" w:cs="宋体" w:hint="eastAsia"/>
          <w:u w:val="single"/>
        </w:rPr>
        <w:t>全部范围</w:t>
      </w:r>
      <w:r>
        <w:fldChar w:fldCharType="begin"/>
      </w:r>
      <w:r>
        <w:instrText xml:space="preserve"> AUTOTEXT  input454 \* MERGEFORMAT </w:instrText>
      </w:r>
      <w:r>
        <w:fldChar w:fldCharType="end"/>
      </w:r>
    </w:p>
    <w:p w:rsidR="00ED71CC" w:rsidRDefault="003F7AFC">
      <w:pPr>
        <w:adjustRightInd w:val="0"/>
        <w:snapToGrid w:val="0"/>
        <w:spacing w:line="360" w:lineRule="auto"/>
        <w:jc w:val="left"/>
        <w:rPr>
          <w:rFonts w:ascii="宋体" w:hAnsi="宋体"/>
        </w:rPr>
      </w:pPr>
      <w:r>
        <w:rPr>
          <w:rFonts w:ascii="宋体" w:hAnsi="宋体" w:hint="eastAsia"/>
        </w:rPr>
        <w:t>发包人办理申请手续并承担相关费用的临时占地：</w:t>
      </w:r>
      <w:r>
        <w:rPr>
          <w:rFonts w:ascii="宋体" w:hAnsi="宋体" w:cs="宋体"/>
          <w:u w:val="single"/>
        </w:rPr>
        <w:t xml:space="preserve"> </w:t>
      </w:r>
      <w:r>
        <w:rPr>
          <w:rFonts w:ascii="宋体" w:hAnsi="宋体" w:cs="宋体" w:hint="eastAsia"/>
          <w:u w:val="single"/>
        </w:rPr>
        <w:t>无</w:t>
      </w:r>
      <w:r>
        <w:rPr>
          <w:rFonts w:ascii="宋体" w:hAnsi="宋体" w:cs="宋体"/>
          <w:u w:val="single"/>
        </w:rPr>
        <w:t xml:space="preserve"> </w:t>
      </w:r>
      <w:r>
        <w:fldChar w:fldCharType="begin"/>
      </w:r>
      <w:r>
        <w:instrText xml:space="preserve"> AUTOTEXT  input455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6.2发包人提供的施工设备和临时设施</w:t>
      </w:r>
    </w:p>
    <w:p w:rsidR="00ED71CC" w:rsidRDefault="003F7AFC">
      <w:pPr>
        <w:adjustRightInd w:val="0"/>
        <w:snapToGrid w:val="0"/>
        <w:spacing w:line="360" w:lineRule="auto"/>
        <w:jc w:val="left"/>
        <w:rPr>
          <w:rFonts w:ascii="宋体" w:hAnsi="宋体"/>
          <w:szCs w:val="21"/>
        </w:rPr>
      </w:pPr>
      <w:r>
        <w:rPr>
          <w:rFonts w:ascii="宋体" w:hAnsi="宋体" w:hint="eastAsia"/>
          <w:szCs w:val="21"/>
        </w:rPr>
        <w:t>发包人提供的施工设备和临时设施：</w:t>
      </w:r>
      <w:r>
        <w:rPr>
          <w:rFonts w:ascii="宋体" w:hAnsi="宋体" w:cs="宋体"/>
          <w:u w:val="single"/>
        </w:rPr>
        <w:t xml:space="preserve">  /  </w:t>
      </w:r>
      <w:r>
        <w:fldChar w:fldCharType="begin"/>
      </w:r>
      <w:r>
        <w:instrText xml:space="preserve"> AUTOTEXT  input456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发包人提供的施工设备和临时设施的运行、维护、拆除、清运费用的承担人：</w:t>
      </w:r>
      <w:r>
        <w:rPr>
          <w:rFonts w:ascii="宋体" w:hAnsi="宋体" w:cs="宋体" w:hint="eastAsia"/>
          <w:u w:val="single"/>
        </w:rPr>
        <w:t>承包人（如果有）</w:t>
      </w:r>
      <w:r>
        <w:fldChar w:fldCharType="begin"/>
      </w:r>
      <w:r>
        <w:instrText xml:space="preserve"> AUTOTEXT  input457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7.交通运输</w:t>
      </w:r>
    </w:p>
    <w:p w:rsidR="00ED71CC" w:rsidRDefault="003F7AFC">
      <w:pPr>
        <w:adjustRightInd w:val="0"/>
        <w:snapToGrid w:val="0"/>
        <w:spacing w:line="360" w:lineRule="auto"/>
        <w:rPr>
          <w:rFonts w:ascii="宋体" w:hAnsi="宋体"/>
          <w:sz w:val="24"/>
        </w:rPr>
      </w:pPr>
      <w:r>
        <w:rPr>
          <w:rFonts w:ascii="宋体" w:hAnsi="宋体" w:hint="eastAsia"/>
          <w:sz w:val="24"/>
        </w:rPr>
        <w:t>7.1道路通行权和场外设施</w:t>
      </w:r>
    </w:p>
    <w:p w:rsidR="00ED71CC" w:rsidRDefault="003F7AFC">
      <w:pPr>
        <w:adjustRightInd w:val="0"/>
        <w:snapToGrid w:val="0"/>
        <w:spacing w:line="360" w:lineRule="auto"/>
        <w:jc w:val="left"/>
        <w:rPr>
          <w:rFonts w:ascii="宋体" w:hAnsi="宋体"/>
          <w:szCs w:val="21"/>
        </w:rPr>
      </w:pPr>
      <w:r>
        <w:rPr>
          <w:rFonts w:ascii="宋体" w:hAnsi="宋体" w:hint="eastAsia"/>
          <w:szCs w:val="21"/>
        </w:rPr>
        <w:t>负责取得道路通行权、场外设施修建权的办理人：</w:t>
      </w:r>
      <w:r>
        <w:rPr>
          <w:rFonts w:ascii="宋体" w:hAnsi="宋体" w:cs="宋体" w:hint="eastAsia"/>
          <w:u w:val="single"/>
        </w:rPr>
        <w:t>承包人</w:t>
      </w:r>
      <w:r>
        <w:fldChar w:fldCharType="begin"/>
      </w:r>
      <w:r>
        <w:instrText xml:space="preserve"> AUTOTEXT  input458 \* MERGEFORMAT </w:instrText>
      </w:r>
      <w:r>
        <w:fldChar w:fldCharType="end"/>
      </w:r>
      <w:r>
        <w:rPr>
          <w:rFonts w:ascii="宋体" w:hAnsi="宋体" w:hint="eastAsia"/>
          <w:szCs w:val="21"/>
        </w:rPr>
        <w:t>，其相关费用由发包人承担。</w:t>
      </w:r>
    </w:p>
    <w:p w:rsidR="00ED71CC" w:rsidRDefault="003F7AFC">
      <w:pPr>
        <w:adjustRightInd w:val="0"/>
        <w:snapToGrid w:val="0"/>
        <w:spacing w:line="360" w:lineRule="auto"/>
        <w:rPr>
          <w:rFonts w:ascii="宋体" w:hAnsi="宋体"/>
          <w:sz w:val="24"/>
        </w:rPr>
      </w:pPr>
      <w:r>
        <w:rPr>
          <w:rFonts w:ascii="宋体" w:hAnsi="宋体" w:hint="eastAsia"/>
          <w:sz w:val="24"/>
        </w:rPr>
        <w:t>7.2场内施工道路</w:t>
      </w:r>
    </w:p>
    <w:p w:rsidR="00ED71CC" w:rsidRDefault="003F7AFC">
      <w:pPr>
        <w:adjustRightInd w:val="0"/>
        <w:snapToGrid w:val="0"/>
        <w:spacing w:line="360" w:lineRule="auto"/>
        <w:jc w:val="left"/>
        <w:rPr>
          <w:rFonts w:ascii="宋体" w:hAnsi="宋体"/>
          <w:szCs w:val="21"/>
        </w:rPr>
      </w:pPr>
      <w:r>
        <w:rPr>
          <w:rFonts w:ascii="宋体" w:hAnsi="宋体" w:hint="eastAsia"/>
          <w:szCs w:val="21"/>
        </w:rPr>
        <w:t>7.2.1施工所需的场内临时道路和交通设施的修建、维护、养护和管理人：</w:t>
      </w:r>
      <w:r>
        <w:rPr>
          <w:rFonts w:ascii="宋体" w:hAnsi="宋体" w:cs="宋体" w:hint="eastAsia"/>
          <w:u w:val="single"/>
        </w:rPr>
        <w:t>承包人</w:t>
      </w:r>
      <w:r>
        <w:fldChar w:fldCharType="begin"/>
      </w:r>
      <w:r>
        <w:instrText xml:space="preserve"> AUTOTEXT  input459 \* MERGEFORMAT </w:instrText>
      </w:r>
      <w:r>
        <w:fldChar w:fldCharType="end"/>
      </w:r>
      <w:r>
        <w:rPr>
          <w:rFonts w:ascii="宋体" w:hAnsi="宋体" w:hint="eastAsia"/>
          <w:szCs w:val="21"/>
        </w:rPr>
        <w:t>，相关费用由</w:t>
      </w:r>
      <w:r>
        <w:rPr>
          <w:rFonts w:ascii="宋体" w:hAnsi="宋体" w:cs="宋体" w:hint="eastAsia"/>
          <w:u w:val="single"/>
        </w:rPr>
        <w:t>承包人</w:t>
      </w:r>
      <w:r>
        <w:fldChar w:fldCharType="begin"/>
      </w:r>
      <w:r>
        <w:instrText xml:space="preserve"> AUTOTEXT  input460 \* MERGEFORMAT </w:instrText>
      </w:r>
      <w:r>
        <w:fldChar w:fldCharType="end"/>
      </w:r>
      <w:r>
        <w:rPr>
          <w:rFonts w:ascii="宋体" w:hAnsi="宋体" w:hint="eastAsia"/>
          <w:szCs w:val="21"/>
        </w:rPr>
        <w:t>承担。</w:t>
      </w:r>
    </w:p>
    <w:p w:rsidR="00ED71CC" w:rsidRDefault="003F7AFC">
      <w:pPr>
        <w:adjustRightInd w:val="0"/>
        <w:snapToGrid w:val="0"/>
        <w:spacing w:line="360" w:lineRule="auto"/>
        <w:rPr>
          <w:rFonts w:ascii="宋体" w:hAnsi="宋体"/>
          <w:sz w:val="24"/>
        </w:rPr>
      </w:pPr>
      <w:r>
        <w:rPr>
          <w:rFonts w:ascii="宋体" w:hAnsi="宋体" w:hint="eastAsia"/>
          <w:sz w:val="24"/>
        </w:rPr>
        <w:t>7.4超大件和超重件的运输</w:t>
      </w:r>
    </w:p>
    <w:p w:rsidR="00ED71CC" w:rsidRDefault="003F7AFC">
      <w:pPr>
        <w:adjustRightInd w:val="0"/>
        <w:snapToGrid w:val="0"/>
        <w:spacing w:line="360" w:lineRule="auto"/>
        <w:jc w:val="left"/>
        <w:rPr>
          <w:rFonts w:ascii="宋体" w:hAnsi="宋体"/>
          <w:szCs w:val="21"/>
        </w:rPr>
      </w:pPr>
      <w:r>
        <w:rPr>
          <w:rFonts w:ascii="宋体" w:hAnsi="宋体" w:hint="eastAsia"/>
          <w:szCs w:val="21"/>
        </w:rPr>
        <w:t>运输超大件或超重件所需的道路和桥梁临时加固改造等费用的承担人：</w:t>
      </w:r>
      <w:r>
        <w:rPr>
          <w:rFonts w:ascii="宋体" w:hAnsi="宋体" w:cs="宋体" w:hint="eastAsia"/>
          <w:u w:val="single"/>
        </w:rPr>
        <w:t>承包人</w:t>
      </w:r>
      <w:r>
        <w:fldChar w:fldCharType="begin"/>
      </w:r>
      <w:r>
        <w:instrText xml:space="preserve"> AUTOTEXT  input461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8.测量放线</w:t>
      </w:r>
    </w:p>
    <w:p w:rsidR="00ED71CC" w:rsidRDefault="003F7AFC">
      <w:pPr>
        <w:adjustRightInd w:val="0"/>
        <w:snapToGrid w:val="0"/>
        <w:spacing w:line="360" w:lineRule="auto"/>
        <w:rPr>
          <w:rFonts w:ascii="宋体" w:hAnsi="宋体"/>
          <w:sz w:val="24"/>
        </w:rPr>
      </w:pPr>
      <w:r>
        <w:rPr>
          <w:rFonts w:ascii="宋体" w:hAnsi="宋体" w:hint="eastAsia"/>
          <w:sz w:val="24"/>
        </w:rPr>
        <w:t>8.1施工控制网</w:t>
      </w:r>
    </w:p>
    <w:p w:rsidR="00ED71CC" w:rsidRDefault="003F7AFC">
      <w:pPr>
        <w:adjustRightInd w:val="0"/>
        <w:snapToGrid w:val="0"/>
        <w:spacing w:line="360" w:lineRule="auto"/>
        <w:jc w:val="left"/>
        <w:rPr>
          <w:rFonts w:ascii="宋体" w:hAnsi="宋体"/>
          <w:szCs w:val="21"/>
        </w:rPr>
      </w:pPr>
      <w:r>
        <w:rPr>
          <w:rFonts w:ascii="宋体" w:hAnsi="宋体" w:hint="eastAsia"/>
          <w:szCs w:val="21"/>
        </w:rPr>
        <w:t>8.1.1发包人通过监理人提供测量基准点、基准线和水准点及其书面资料的期限：</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lastRenderedPageBreak/>
        <w:t>开工前7日内。</w:t>
      </w:r>
      <w:r>
        <w:fldChar w:fldCharType="begin"/>
      </w:r>
      <w:r>
        <w:instrText xml:space="preserve"> AUTOTEXT  input462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8.1.2承包人测设施工控制网的其他要求：</w:t>
      </w:r>
      <w:r>
        <w:rPr>
          <w:rFonts w:ascii="宋体" w:hAnsi="宋体" w:cs="宋体" w:hint="eastAsia"/>
          <w:u w:val="single"/>
        </w:rPr>
        <w:t>由发包人以书面形式提供给承包人并现场交接，承包人按要求设置，监理人组织有关部门核验确认。</w:t>
      </w:r>
      <w:r>
        <w:fldChar w:fldCharType="begin"/>
      </w:r>
      <w:r>
        <w:instrText xml:space="preserve"> AUTOTEXT  input463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承包人将施工控制网资料报送监理人审批的期限：</w:t>
      </w:r>
      <w:r>
        <w:rPr>
          <w:rFonts w:ascii="宋体" w:hAnsi="宋体" w:cs="宋体" w:hint="eastAsia"/>
          <w:u w:val="single"/>
        </w:rPr>
        <w:t>在收到监理人按照通用合同条款第11.1.1项发出的开工通知后7天内。</w:t>
      </w:r>
      <w:r>
        <w:fldChar w:fldCharType="begin"/>
      </w:r>
      <w:r>
        <w:instrText xml:space="preserve"> AUTOTEXT  input464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9.施工安全、治安保卫和环境保护</w:t>
      </w:r>
    </w:p>
    <w:p w:rsidR="00ED71CC" w:rsidRDefault="003F7AFC">
      <w:pPr>
        <w:adjustRightInd w:val="0"/>
        <w:snapToGrid w:val="0"/>
        <w:spacing w:line="360" w:lineRule="auto"/>
        <w:rPr>
          <w:rFonts w:ascii="宋体" w:hAnsi="宋体"/>
          <w:sz w:val="24"/>
        </w:rPr>
      </w:pPr>
      <w:r>
        <w:rPr>
          <w:rFonts w:ascii="宋体" w:hAnsi="宋体" w:hint="eastAsia"/>
          <w:sz w:val="24"/>
        </w:rPr>
        <w:t>9.2承包人的施工安全责任</w:t>
      </w:r>
    </w:p>
    <w:p w:rsidR="00ED71CC" w:rsidRDefault="003F7AFC">
      <w:pPr>
        <w:adjustRightInd w:val="0"/>
        <w:snapToGrid w:val="0"/>
        <w:spacing w:line="360" w:lineRule="auto"/>
        <w:jc w:val="left"/>
        <w:rPr>
          <w:rFonts w:ascii="宋体" w:hAnsi="宋体"/>
          <w:szCs w:val="21"/>
        </w:rPr>
      </w:pPr>
      <w:r>
        <w:rPr>
          <w:rFonts w:ascii="宋体" w:hAnsi="宋体" w:hint="eastAsia"/>
          <w:szCs w:val="21"/>
        </w:rPr>
        <w:t>9.2.1承包人向监理人报送施工安全措施计划的期限：</w:t>
      </w:r>
      <w:r>
        <w:rPr>
          <w:rFonts w:ascii="宋体" w:hAnsi="宋体" w:cs="宋体" w:hint="eastAsia"/>
          <w:u w:val="single"/>
        </w:rPr>
        <w:t>在收到监理人按照通用合同条款第11.1.1项发出的开工通知后7天内。</w:t>
      </w:r>
      <w:r>
        <w:fldChar w:fldCharType="begin"/>
      </w:r>
      <w:r>
        <w:instrText xml:space="preserve"> AUTOTEXT  input465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监理人收到承包人报送的施工安全措施计划后应当在</w:t>
      </w:r>
      <w:r>
        <w:rPr>
          <w:rFonts w:ascii="宋体" w:hAnsi="宋体" w:cs="宋体"/>
          <w:u w:val="single"/>
        </w:rPr>
        <w:t xml:space="preserve">  7  </w:t>
      </w:r>
      <w:r>
        <w:fldChar w:fldCharType="begin"/>
      </w:r>
      <w:r>
        <w:instrText xml:space="preserve"> AUTOTEXT  input466 \* MERGEFORMAT </w:instrText>
      </w:r>
      <w:r>
        <w:fldChar w:fldCharType="end"/>
      </w:r>
      <w:r>
        <w:rPr>
          <w:rFonts w:ascii="宋体" w:hAnsi="宋体" w:hint="eastAsia"/>
          <w:szCs w:val="21"/>
        </w:rPr>
        <w:t>天内给予批复。</w:t>
      </w:r>
    </w:p>
    <w:p w:rsidR="00ED71CC" w:rsidRDefault="003F7AFC">
      <w:pPr>
        <w:adjustRightInd w:val="0"/>
        <w:snapToGrid w:val="0"/>
        <w:spacing w:line="360" w:lineRule="auto"/>
        <w:rPr>
          <w:rFonts w:ascii="宋体" w:hAnsi="宋体"/>
          <w:sz w:val="24"/>
        </w:rPr>
      </w:pPr>
      <w:r>
        <w:rPr>
          <w:rFonts w:ascii="宋体" w:hAnsi="宋体" w:hint="eastAsia"/>
          <w:sz w:val="24"/>
        </w:rPr>
        <w:t>9.3治安保卫</w:t>
      </w:r>
    </w:p>
    <w:p w:rsidR="00ED71CC" w:rsidRDefault="003F7AFC">
      <w:pPr>
        <w:adjustRightInd w:val="0"/>
        <w:snapToGrid w:val="0"/>
        <w:spacing w:line="360" w:lineRule="auto"/>
        <w:jc w:val="left"/>
        <w:rPr>
          <w:rFonts w:ascii="宋体" w:hAnsi="宋体"/>
          <w:szCs w:val="21"/>
        </w:rPr>
      </w:pPr>
      <w:r>
        <w:rPr>
          <w:rFonts w:ascii="宋体" w:hAnsi="宋体" w:hint="eastAsia"/>
          <w:szCs w:val="21"/>
        </w:rPr>
        <w:t>9.3.3制定施工场地治安管理计划和突发治安事件紧急预案的责任人：</w:t>
      </w:r>
      <w:r>
        <w:rPr>
          <w:rFonts w:ascii="宋体" w:hAnsi="宋体" w:cs="宋体" w:hint="eastAsia"/>
          <w:u w:val="single"/>
        </w:rPr>
        <w:t>承包人</w:t>
      </w:r>
      <w:r>
        <w:fldChar w:fldCharType="begin"/>
      </w:r>
      <w:r>
        <w:instrText xml:space="preserve"> AUTOTEXT  input467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9.4环境保护</w:t>
      </w:r>
    </w:p>
    <w:p w:rsidR="00ED71CC" w:rsidRDefault="003F7AFC">
      <w:pPr>
        <w:adjustRightInd w:val="0"/>
        <w:snapToGrid w:val="0"/>
        <w:spacing w:line="360" w:lineRule="auto"/>
        <w:jc w:val="left"/>
        <w:rPr>
          <w:rFonts w:ascii="宋体" w:hAnsi="宋体"/>
          <w:szCs w:val="21"/>
        </w:rPr>
      </w:pPr>
      <w:r>
        <w:rPr>
          <w:rFonts w:ascii="宋体" w:hAnsi="宋体" w:hint="eastAsia"/>
          <w:szCs w:val="21"/>
        </w:rPr>
        <w:t>9.4.</w:t>
      </w:r>
      <w:r>
        <w:rPr>
          <w:rFonts w:ascii="宋体" w:hAnsi="宋体"/>
          <w:szCs w:val="21"/>
        </w:rPr>
        <w:t>3</w:t>
      </w:r>
      <w:r>
        <w:rPr>
          <w:rFonts w:ascii="宋体" w:hAnsi="宋体" w:hint="eastAsia"/>
          <w:szCs w:val="21"/>
        </w:rPr>
        <w:t>施工环保措施计划报送监理人审批的时间：</w:t>
      </w:r>
      <w:r>
        <w:rPr>
          <w:rFonts w:ascii="宋体" w:hAnsi="宋体" w:cs="宋体" w:hint="eastAsia"/>
          <w:u w:val="single"/>
        </w:rPr>
        <w:t>签订合同后14天内</w:t>
      </w:r>
      <w:r>
        <w:fldChar w:fldCharType="begin"/>
      </w:r>
      <w:r>
        <w:instrText xml:space="preserve"> AUTOTEXT  input468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监理人收到承包人报送的施工环保措施计划后应当在</w:t>
      </w:r>
      <w:r>
        <w:rPr>
          <w:rFonts w:ascii="宋体" w:hAnsi="宋体" w:cs="宋体"/>
          <w:u w:val="single"/>
        </w:rPr>
        <w:t xml:space="preserve">  7  </w:t>
      </w:r>
      <w:r>
        <w:fldChar w:fldCharType="begin"/>
      </w:r>
      <w:r>
        <w:instrText xml:space="preserve"> AUTOTEXT  input469 \* MERGEFORMAT </w:instrText>
      </w:r>
      <w:r>
        <w:fldChar w:fldCharType="end"/>
      </w:r>
      <w:r>
        <w:rPr>
          <w:rFonts w:ascii="宋体" w:hAnsi="宋体" w:hint="eastAsia"/>
          <w:szCs w:val="21"/>
        </w:rPr>
        <w:t>天内给予批复。</w:t>
      </w:r>
    </w:p>
    <w:p w:rsidR="00ED71CC" w:rsidRDefault="003F7AFC">
      <w:pPr>
        <w:adjustRightInd w:val="0"/>
        <w:snapToGrid w:val="0"/>
        <w:spacing w:line="360" w:lineRule="auto"/>
        <w:rPr>
          <w:rFonts w:ascii="宋体" w:hAnsi="宋体"/>
          <w:sz w:val="24"/>
        </w:rPr>
      </w:pPr>
      <w:r>
        <w:rPr>
          <w:rFonts w:ascii="宋体" w:hAnsi="宋体" w:hint="eastAsia"/>
          <w:sz w:val="24"/>
        </w:rPr>
        <w:t>9.6  施工现场安全生产标准化管理目标</w:t>
      </w:r>
    </w:p>
    <w:p w:rsidR="00ED71CC" w:rsidRDefault="003F7AFC">
      <w:pPr>
        <w:adjustRightInd w:val="0"/>
        <w:snapToGrid w:val="0"/>
        <w:spacing w:line="360" w:lineRule="auto"/>
        <w:jc w:val="left"/>
        <w:rPr>
          <w:rFonts w:ascii="宋体" w:hAnsi="宋体" w:cs="宋体"/>
          <w:u w:val="single"/>
        </w:rPr>
      </w:pPr>
      <w:r>
        <w:rPr>
          <w:rFonts w:ascii="宋体" w:hAnsi="宋体" w:hint="eastAsia"/>
          <w:szCs w:val="21"/>
        </w:rPr>
        <w:t>9.6.</w:t>
      </w:r>
      <w:r>
        <w:rPr>
          <w:rFonts w:ascii="宋体" w:hAnsi="宋体"/>
          <w:szCs w:val="21"/>
        </w:rPr>
        <w:t>1</w:t>
      </w:r>
      <w:r>
        <w:rPr>
          <w:rFonts w:ascii="宋体" w:hAnsi="宋体" w:hint="eastAsia"/>
          <w:szCs w:val="21"/>
        </w:rPr>
        <w:t>未达到合同协议书中约定的安全生产标准化管理目标等级的违约金或损失赔偿金的金额或者计算方法：</w:t>
      </w:r>
      <w:r>
        <w:rPr>
          <w:rFonts w:ascii="宋体" w:hAnsi="宋体" w:cs="宋体" w:hint="eastAsia"/>
          <w:u w:val="single"/>
        </w:rPr>
        <w:t>承包人支付的违约金或损失赔偿金不高于合同约定的标准化管理目标等级和实际考核评定、认定目标等级之间所需投入费用的差额。</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A=(1－K1÷K2) ×F</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其中：A—按本办法规定计算的违约损失赔偿金</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K1—标准化考评认定等级对应本办法规定的标准费率</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K2—合同约定的管理目标等级对应本办法规定的标准费率</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F—合同中载明的安全文明施工费总额。</w:t>
      </w:r>
      <w:r>
        <w:fldChar w:fldCharType="begin"/>
      </w:r>
      <w:r>
        <w:instrText xml:space="preserve"> AUTOTEXT  input883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9.6.</w:t>
      </w:r>
      <w:r>
        <w:rPr>
          <w:rFonts w:ascii="宋体" w:hAnsi="宋体"/>
          <w:szCs w:val="21"/>
        </w:rPr>
        <w:t>2</w:t>
      </w:r>
      <w:r>
        <w:rPr>
          <w:rFonts w:ascii="宋体" w:hAnsi="宋体" w:hint="eastAsia"/>
          <w:szCs w:val="21"/>
        </w:rPr>
        <w:t xml:space="preserve">发包人  </w:t>
      </w:r>
      <w:r>
        <w:rPr>
          <w:rFonts w:ascii="宋体" w:hAnsi="宋体" w:cs="宋体" w:hint="eastAsia"/>
          <w:u w:val="single"/>
        </w:rPr>
        <w:t>不给予</w:t>
      </w:r>
      <w:r>
        <w:fldChar w:fldCharType="begin"/>
      </w:r>
      <w:r>
        <w:instrText xml:space="preserve"> AUTOTEXT  input884 \* MERGEFORMAT </w:instrText>
      </w:r>
      <w:r>
        <w:fldChar w:fldCharType="end"/>
      </w:r>
      <w:r>
        <w:rPr>
          <w:rFonts w:ascii="宋体" w:hAnsi="宋体" w:hint="eastAsia"/>
          <w:szCs w:val="21"/>
        </w:rPr>
        <w:t>（给予/不给予）承包人创优奖励。发包人给予承包人创优奖励的，创优奖励金额或者计算方法：</w:t>
      </w:r>
      <w:r>
        <w:rPr>
          <w:rFonts w:ascii="宋体" w:hAnsi="宋体" w:cs="宋体"/>
          <w:u w:val="single"/>
        </w:rPr>
        <w:t xml:space="preserve">  /  </w:t>
      </w:r>
      <w:r>
        <w:fldChar w:fldCharType="begin"/>
      </w:r>
      <w:r>
        <w:instrText xml:space="preserve"> AUTOTEXT  input888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9.7 特殊安全文明施工</w:t>
      </w:r>
    </w:p>
    <w:p w:rsidR="00ED71CC" w:rsidRDefault="003F7AFC">
      <w:pPr>
        <w:adjustRightInd w:val="0"/>
        <w:snapToGrid w:val="0"/>
        <w:spacing w:line="360" w:lineRule="auto"/>
        <w:jc w:val="left"/>
        <w:rPr>
          <w:rFonts w:ascii="宋体" w:hAnsi="宋体"/>
          <w:szCs w:val="21"/>
          <w:u w:val="single"/>
        </w:rPr>
      </w:pPr>
      <w:r>
        <w:rPr>
          <w:rFonts w:ascii="宋体" w:hAnsi="宋体" w:hint="eastAsia"/>
          <w:szCs w:val="21"/>
        </w:rPr>
        <w:t>9.7.</w:t>
      </w:r>
      <w:r>
        <w:rPr>
          <w:rFonts w:ascii="宋体" w:hAnsi="宋体"/>
          <w:szCs w:val="21"/>
        </w:rPr>
        <w:t>1</w:t>
      </w:r>
      <w:r>
        <w:rPr>
          <w:rFonts w:ascii="宋体" w:hAnsi="宋体" w:hint="eastAsia"/>
          <w:szCs w:val="21"/>
        </w:rPr>
        <w:t xml:space="preserve"> 未达到合同约定的特殊安全文明施工要求的违约金或损失赔偿金的金额或者计算方法：</w:t>
      </w:r>
      <w:r>
        <w:rPr>
          <w:rFonts w:ascii="宋体" w:hAnsi="宋体" w:cs="宋体"/>
          <w:u w:val="single"/>
        </w:rPr>
        <w:t xml:space="preserve">  /  </w:t>
      </w:r>
      <w:r>
        <w:fldChar w:fldCharType="begin"/>
      </w:r>
      <w:r>
        <w:instrText xml:space="preserve"> AUTOTEXT  input885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9.7.</w:t>
      </w:r>
      <w:r>
        <w:rPr>
          <w:rFonts w:ascii="宋体" w:hAnsi="宋体"/>
          <w:szCs w:val="21"/>
        </w:rPr>
        <w:t>2</w:t>
      </w:r>
      <w:r>
        <w:rPr>
          <w:rFonts w:ascii="宋体" w:hAnsi="宋体" w:hint="eastAsia"/>
          <w:szCs w:val="21"/>
        </w:rPr>
        <w:t xml:space="preserve">  发包人</w:t>
      </w:r>
      <w:r>
        <w:rPr>
          <w:rFonts w:ascii="宋体" w:hAnsi="宋体" w:cs="宋体" w:hint="eastAsia"/>
          <w:u w:val="single"/>
        </w:rPr>
        <w:t>不给予</w:t>
      </w:r>
      <w:r>
        <w:fldChar w:fldCharType="begin"/>
      </w:r>
      <w:r>
        <w:instrText xml:space="preserve"> AUTOTEXT  input886 \* MERGEFORMAT </w:instrText>
      </w:r>
      <w:r>
        <w:fldChar w:fldCharType="end"/>
      </w:r>
      <w:r>
        <w:rPr>
          <w:rFonts w:ascii="宋体" w:hAnsi="宋体" w:hint="eastAsia"/>
          <w:szCs w:val="21"/>
        </w:rPr>
        <w:t>（给予/不给予）承包人创优奖励。发包人给予承包人创优奖励的，创优奖励金额或者计算方法：</w:t>
      </w:r>
      <w:r>
        <w:rPr>
          <w:rFonts w:ascii="宋体" w:hAnsi="宋体" w:cs="宋体"/>
          <w:u w:val="single"/>
        </w:rPr>
        <w:t xml:space="preserve">  /  </w:t>
      </w:r>
      <w:r>
        <w:fldChar w:fldCharType="begin"/>
      </w:r>
      <w:r>
        <w:instrText xml:space="preserve"> AUTOTEXT  input887 \* MERGEFORMAT </w:instrText>
      </w:r>
      <w:r>
        <w:fldChar w:fldCharType="end"/>
      </w:r>
      <w:r>
        <w:rPr>
          <w:rFonts w:ascii="宋体" w:hAnsi="宋体"/>
          <w:szCs w:val="21"/>
        </w:rPr>
        <w:t xml:space="preserve">                                                                               </w:t>
      </w:r>
    </w:p>
    <w:p w:rsidR="00ED71CC" w:rsidRDefault="003F7AFC">
      <w:pPr>
        <w:adjustRightInd w:val="0"/>
        <w:snapToGrid w:val="0"/>
        <w:spacing w:line="360" w:lineRule="auto"/>
        <w:outlineLvl w:val="1"/>
        <w:rPr>
          <w:rFonts w:ascii="宋体" w:hAnsi="宋体"/>
          <w:sz w:val="28"/>
        </w:rPr>
      </w:pPr>
      <w:r>
        <w:rPr>
          <w:rFonts w:ascii="宋体" w:hAnsi="宋体" w:hint="eastAsia"/>
          <w:sz w:val="28"/>
        </w:rPr>
        <w:t>10.进度计划</w:t>
      </w:r>
    </w:p>
    <w:p w:rsidR="00ED71CC" w:rsidRDefault="003F7AFC">
      <w:pPr>
        <w:adjustRightInd w:val="0"/>
        <w:snapToGrid w:val="0"/>
        <w:spacing w:line="360" w:lineRule="auto"/>
        <w:rPr>
          <w:rFonts w:ascii="宋体" w:hAnsi="宋体"/>
          <w:sz w:val="24"/>
        </w:rPr>
      </w:pPr>
      <w:r>
        <w:rPr>
          <w:rFonts w:ascii="宋体" w:hAnsi="宋体" w:hint="eastAsia"/>
          <w:sz w:val="24"/>
        </w:rPr>
        <w:lastRenderedPageBreak/>
        <w:t>10.1合同进度计划</w:t>
      </w:r>
    </w:p>
    <w:p w:rsidR="00ED71CC" w:rsidRDefault="003F7AFC">
      <w:pPr>
        <w:adjustRightInd w:val="0"/>
        <w:snapToGrid w:val="0"/>
        <w:spacing w:line="360" w:lineRule="auto"/>
        <w:jc w:val="left"/>
        <w:rPr>
          <w:rFonts w:ascii="宋体" w:hAnsi="宋体"/>
          <w:szCs w:val="21"/>
        </w:rPr>
      </w:pPr>
      <w:r>
        <w:rPr>
          <w:rFonts w:ascii="宋体" w:hAnsi="宋体" w:hint="eastAsia"/>
          <w:szCs w:val="21"/>
        </w:rPr>
        <w:t>10.1.1承包人编制施工进度计划和施工方案说明的内容：</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总进度计划、分项进度计划、月计划、周计划；材料设备采购进场计划、劳动力计划、施工组织安排，施工关键节点、技术措施、保障措施、文明施工安排计划等。</w:t>
      </w:r>
      <w:r>
        <w:fldChar w:fldCharType="begin"/>
      </w:r>
      <w:r>
        <w:instrText xml:space="preserve"> AUTOTEXT  input470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10.1.2</w:t>
      </w:r>
      <w:r>
        <w:rPr>
          <w:rFonts w:ascii="宋体" w:hAnsi="宋体"/>
          <w:szCs w:val="21"/>
        </w:rPr>
        <w:t>承包</w:t>
      </w:r>
      <w:r>
        <w:rPr>
          <w:rFonts w:ascii="宋体" w:hAnsi="宋体" w:hint="eastAsia"/>
          <w:szCs w:val="21"/>
        </w:rPr>
        <w:t>人编制</w:t>
      </w:r>
      <w:r>
        <w:rPr>
          <w:rFonts w:ascii="宋体" w:hAnsi="宋体"/>
          <w:szCs w:val="21"/>
        </w:rPr>
        <w:t>分阶段或分项</w:t>
      </w:r>
      <w:r>
        <w:rPr>
          <w:rFonts w:ascii="宋体" w:hAnsi="宋体" w:hint="eastAsia"/>
          <w:szCs w:val="21"/>
        </w:rPr>
        <w:t>施工</w:t>
      </w:r>
      <w:r>
        <w:rPr>
          <w:rFonts w:ascii="宋体" w:hAnsi="宋体"/>
          <w:szCs w:val="21"/>
        </w:rPr>
        <w:t>进度计划</w:t>
      </w:r>
      <w:r>
        <w:rPr>
          <w:rFonts w:ascii="宋体" w:hAnsi="宋体" w:hint="eastAsia"/>
          <w:szCs w:val="21"/>
        </w:rPr>
        <w:t>和施工方案说明</w:t>
      </w:r>
      <w:r>
        <w:rPr>
          <w:rFonts w:ascii="宋体" w:hAnsi="宋体"/>
          <w:szCs w:val="21"/>
        </w:rPr>
        <w:t>的内容</w:t>
      </w:r>
      <w:r>
        <w:rPr>
          <w:rFonts w:ascii="宋体" w:hAnsi="宋体" w:hint="eastAsia"/>
          <w:szCs w:val="21"/>
        </w:rPr>
        <w:t>及时限要求：</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监理人可以要求承包人在合同进度计划的基础上编制更为详细的分阶段和分项目的进度计划，特别是在合同进度计划关键线路上的单位工程或分部工程。监理人也可以要求承包人编制专项施工方案，对达到一定规模的危险性较大的分部分项工程编制专项施工方案，承包人应当附有安全验算结果。</w:t>
      </w:r>
      <w:r>
        <w:fldChar w:fldCharType="begin"/>
      </w:r>
      <w:r>
        <w:instrText xml:space="preserve"> AUTOTEXT  input471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10.1.3群体工程中有关编制进度计划和施工方案说明的要求：</w:t>
      </w:r>
      <w:r>
        <w:rPr>
          <w:rFonts w:ascii="宋体" w:hAnsi="宋体" w:cs="宋体"/>
          <w:u w:val="single"/>
        </w:rPr>
        <w:t xml:space="preserve">  /  </w:t>
      </w:r>
      <w:r>
        <w:fldChar w:fldCharType="begin"/>
      </w:r>
      <w:r>
        <w:instrText xml:space="preserve"> AUTOTEXT  input473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10.2合同进度计划的修订</w:t>
      </w:r>
    </w:p>
    <w:p w:rsidR="00ED71CC" w:rsidRDefault="003F7AFC">
      <w:pPr>
        <w:adjustRightInd w:val="0"/>
        <w:snapToGrid w:val="0"/>
        <w:spacing w:line="360" w:lineRule="auto"/>
        <w:jc w:val="left"/>
        <w:rPr>
          <w:rFonts w:ascii="宋体" w:hAnsi="宋体"/>
          <w:szCs w:val="21"/>
        </w:rPr>
      </w:pPr>
      <w:r>
        <w:rPr>
          <w:rFonts w:ascii="宋体" w:hAnsi="宋体" w:hint="eastAsia"/>
          <w:szCs w:val="21"/>
        </w:rPr>
        <w:t>10.2.1承包人报送修订合同进度计划申请报告和相关资料的期限：</w:t>
      </w:r>
      <w:r>
        <w:rPr>
          <w:rFonts w:ascii="宋体" w:hAnsi="宋体" w:cs="宋体" w:hint="eastAsia"/>
          <w:u w:val="single"/>
        </w:rPr>
        <w:t>签订合同后7天内。</w:t>
      </w:r>
      <w:r>
        <w:fldChar w:fldCharType="begin"/>
      </w:r>
      <w:r>
        <w:instrText xml:space="preserve"> AUTOTEXT  input474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监理人批复修订合同进度计划申请报告的期限：</w:t>
      </w:r>
      <w:r>
        <w:rPr>
          <w:rFonts w:ascii="宋体" w:hAnsi="宋体" w:cs="宋体" w:hint="eastAsia"/>
          <w:u w:val="single"/>
        </w:rPr>
        <w:t>收到承包人报送的修订合同进度计划申请报告和相关资料后7天内。</w:t>
      </w:r>
      <w:r>
        <w:fldChar w:fldCharType="begin"/>
      </w:r>
      <w:r>
        <w:instrText xml:space="preserve"> AUTOTEXT  input475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10.2.2监理人批复修订合同进度计划的期限：</w:t>
      </w:r>
      <w:r>
        <w:rPr>
          <w:rFonts w:ascii="宋体" w:hAnsi="宋体" w:cs="宋体" w:hint="eastAsia"/>
          <w:u w:val="single"/>
        </w:rPr>
        <w:t>收到承包人报送的修订合同进度计划申请报告和相关资料后7天内。</w:t>
      </w:r>
      <w:r>
        <w:fldChar w:fldCharType="begin"/>
      </w:r>
      <w:r>
        <w:instrText xml:space="preserve"> AUTOTEXT  input476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11.开工和竣工</w:t>
      </w:r>
    </w:p>
    <w:p w:rsidR="00ED71CC" w:rsidRDefault="003F7AFC">
      <w:pPr>
        <w:adjustRightInd w:val="0"/>
        <w:snapToGrid w:val="0"/>
        <w:spacing w:line="360" w:lineRule="auto"/>
        <w:rPr>
          <w:rFonts w:ascii="宋体" w:hAnsi="宋体"/>
          <w:sz w:val="24"/>
        </w:rPr>
      </w:pPr>
      <w:r>
        <w:rPr>
          <w:rFonts w:ascii="宋体" w:hAnsi="宋体" w:hint="eastAsia"/>
          <w:sz w:val="24"/>
        </w:rPr>
        <w:t>11.3发包人的工期延误</w:t>
      </w:r>
    </w:p>
    <w:p w:rsidR="00ED71CC" w:rsidRDefault="003F7AFC">
      <w:pPr>
        <w:adjustRightInd w:val="0"/>
        <w:snapToGrid w:val="0"/>
        <w:spacing w:line="360" w:lineRule="auto"/>
        <w:jc w:val="left"/>
        <w:rPr>
          <w:rFonts w:ascii="宋体" w:hAnsi="宋体"/>
          <w:szCs w:val="21"/>
        </w:rPr>
      </w:pPr>
      <w:r>
        <w:rPr>
          <w:rFonts w:ascii="宋体" w:hAnsi="宋体" w:hint="eastAsia"/>
          <w:szCs w:val="21"/>
        </w:rPr>
        <w:t>(8)发包人造成工期延误的其他原因：</w:t>
      </w:r>
    </w:p>
    <w:p w:rsidR="00ED71CC" w:rsidRDefault="003F7AFC">
      <w:pPr>
        <w:adjustRightInd w:val="0"/>
        <w:snapToGrid w:val="0"/>
        <w:spacing w:line="360" w:lineRule="auto"/>
        <w:jc w:val="left"/>
        <w:rPr>
          <w:rFonts w:ascii="宋体" w:hAnsi="宋体"/>
          <w:szCs w:val="21"/>
        </w:rPr>
      </w:pPr>
      <w:r>
        <w:rPr>
          <w:rFonts w:ascii="宋体" w:hAnsi="宋体" w:cs="宋体"/>
          <w:u w:val="single"/>
        </w:rPr>
        <w:t>/</w:t>
      </w:r>
      <w:r>
        <w:fldChar w:fldCharType="begin"/>
      </w:r>
      <w:r>
        <w:instrText xml:space="preserve"> AUTOTEXT  input477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11.4异常恶劣的气候条件</w:t>
      </w:r>
    </w:p>
    <w:p w:rsidR="00ED71CC" w:rsidRDefault="003F7AFC">
      <w:pPr>
        <w:adjustRightInd w:val="0"/>
        <w:snapToGrid w:val="0"/>
        <w:spacing w:line="360" w:lineRule="auto"/>
        <w:jc w:val="left"/>
        <w:rPr>
          <w:rFonts w:ascii="宋体" w:hAnsi="宋体"/>
          <w:szCs w:val="21"/>
        </w:rPr>
      </w:pPr>
      <w:r>
        <w:rPr>
          <w:rFonts w:ascii="宋体" w:hAnsi="宋体" w:hint="eastAsia"/>
          <w:szCs w:val="21"/>
        </w:rPr>
        <w:t>异常恶劣的气候条件的范围和标准：</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（1）降水（雪）≥50mm且连续超过3天的；</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（2）气温≥40℃且连续超过3天的；</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（3）气温≤-20℃且连续超过3天的。</w:t>
      </w:r>
      <w:r>
        <w:fldChar w:fldCharType="begin"/>
      </w:r>
      <w:r>
        <w:instrText xml:space="preserve"> AUTOTEXT  input478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11.5承包人的工期延误</w:t>
      </w:r>
    </w:p>
    <w:p w:rsidR="00ED71CC" w:rsidRDefault="003F7AFC">
      <w:pPr>
        <w:adjustRightInd w:val="0"/>
        <w:snapToGrid w:val="0"/>
        <w:spacing w:line="360" w:lineRule="auto"/>
        <w:jc w:val="left"/>
        <w:rPr>
          <w:rFonts w:ascii="宋体" w:hAnsi="宋体"/>
          <w:szCs w:val="21"/>
        </w:rPr>
      </w:pPr>
      <w:r>
        <w:rPr>
          <w:rFonts w:ascii="宋体" w:hAnsi="宋体"/>
          <w:szCs w:val="21"/>
        </w:rPr>
        <w:t>1</w:t>
      </w:r>
      <w:r>
        <w:rPr>
          <w:rFonts w:ascii="宋体" w:hAnsi="宋体" w:hint="eastAsia"/>
          <w:szCs w:val="21"/>
        </w:rPr>
        <w:t>1.5.</w:t>
      </w:r>
      <w:r>
        <w:rPr>
          <w:rFonts w:ascii="宋体" w:hAnsi="宋体"/>
          <w:szCs w:val="21"/>
        </w:rPr>
        <w:t>2</w:t>
      </w:r>
      <w:r>
        <w:rPr>
          <w:rFonts w:ascii="宋体" w:hAnsi="宋体" w:hint="eastAsia"/>
          <w:szCs w:val="21"/>
        </w:rPr>
        <w:t>逾期竣工违约金的计算标准和计算方法：</w:t>
      </w:r>
      <w:r>
        <w:rPr>
          <w:rFonts w:ascii="宋体" w:hAnsi="宋体" w:cs="宋体" w:hint="eastAsia"/>
          <w:u w:val="single"/>
        </w:rPr>
        <w:t>工期每延误一天，承包人应向发包人支付签约合同价款的0.1‰/天乘以逾期违约竣工的天数，不足一天按一天计算。</w:t>
      </w:r>
      <w:r>
        <w:fldChar w:fldCharType="begin"/>
      </w:r>
      <w:r>
        <w:instrText xml:space="preserve"> AUTOTEXT  input479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逾期竣工</w:t>
      </w:r>
      <w:r>
        <w:rPr>
          <w:rFonts w:ascii="宋体" w:hAnsi="宋体"/>
          <w:szCs w:val="21"/>
        </w:rPr>
        <w:t>违约</w:t>
      </w:r>
      <w:r>
        <w:rPr>
          <w:rFonts w:ascii="宋体" w:hAnsi="宋体" w:hint="eastAsia"/>
          <w:szCs w:val="21"/>
        </w:rPr>
        <w:t>金</w:t>
      </w:r>
      <w:r>
        <w:rPr>
          <w:rFonts w:ascii="宋体" w:hAnsi="宋体"/>
          <w:szCs w:val="21"/>
        </w:rPr>
        <w:t>最高限额</w:t>
      </w:r>
      <w:r>
        <w:rPr>
          <w:rFonts w:ascii="宋体" w:hAnsi="宋体" w:hint="eastAsia"/>
          <w:szCs w:val="21"/>
        </w:rPr>
        <w:t>：</w:t>
      </w:r>
      <w:r>
        <w:rPr>
          <w:rFonts w:ascii="宋体" w:hAnsi="宋体" w:cs="宋体" w:hint="eastAsia"/>
          <w:u w:val="single"/>
        </w:rPr>
        <w:t>最高不超过签约合同价款的</w:t>
      </w:r>
      <w:r>
        <w:rPr>
          <w:rFonts w:ascii="宋体" w:hAnsi="宋体" w:cs="宋体"/>
          <w:u w:val="single"/>
        </w:rPr>
        <w:t>3</w:t>
      </w:r>
      <w:r>
        <w:rPr>
          <w:rFonts w:ascii="宋体" w:hAnsi="宋体" w:cs="宋体" w:hint="eastAsia"/>
          <w:u w:val="single"/>
        </w:rPr>
        <w:t>%。</w:t>
      </w:r>
      <w:r>
        <w:fldChar w:fldCharType="begin"/>
      </w:r>
      <w:r>
        <w:instrText xml:space="preserve"> AUTOTEXT  input481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11.6工期提前</w:t>
      </w:r>
    </w:p>
    <w:p w:rsidR="00ED71CC" w:rsidRDefault="003F7AFC">
      <w:pPr>
        <w:adjustRightInd w:val="0"/>
        <w:snapToGrid w:val="0"/>
        <w:spacing w:line="360" w:lineRule="auto"/>
        <w:jc w:val="left"/>
        <w:rPr>
          <w:rFonts w:ascii="宋体" w:hAnsi="宋体"/>
          <w:szCs w:val="21"/>
        </w:rPr>
      </w:pPr>
      <w:r>
        <w:rPr>
          <w:rFonts w:ascii="宋体" w:hAnsi="宋体" w:hint="eastAsia"/>
          <w:szCs w:val="21"/>
        </w:rPr>
        <w:t>提前竣工的奖励办法：</w:t>
      </w:r>
      <w:r>
        <w:rPr>
          <w:rFonts w:ascii="宋体" w:hAnsi="宋体" w:cs="宋体"/>
          <w:u w:val="single"/>
        </w:rPr>
        <w:t xml:space="preserve">  /  </w:t>
      </w:r>
      <w:r>
        <w:fldChar w:fldCharType="begin"/>
      </w:r>
      <w:r>
        <w:instrText xml:space="preserve"> AUTOTEXT  input482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12.暂停施工</w:t>
      </w:r>
    </w:p>
    <w:p w:rsidR="00ED71CC" w:rsidRDefault="003F7AFC">
      <w:pPr>
        <w:adjustRightInd w:val="0"/>
        <w:snapToGrid w:val="0"/>
        <w:spacing w:line="360" w:lineRule="auto"/>
        <w:rPr>
          <w:rFonts w:ascii="宋体" w:hAnsi="宋体"/>
          <w:sz w:val="24"/>
        </w:rPr>
      </w:pPr>
      <w:r>
        <w:rPr>
          <w:rFonts w:ascii="宋体" w:hAnsi="宋体" w:hint="eastAsia"/>
          <w:sz w:val="24"/>
        </w:rPr>
        <w:lastRenderedPageBreak/>
        <w:t>12.1承包人暂停施工的责任</w:t>
      </w:r>
    </w:p>
    <w:p w:rsidR="00ED71CC" w:rsidRDefault="003F7AFC">
      <w:pPr>
        <w:adjustRightInd w:val="0"/>
        <w:snapToGrid w:val="0"/>
        <w:spacing w:line="360" w:lineRule="auto"/>
        <w:jc w:val="left"/>
        <w:rPr>
          <w:rFonts w:ascii="宋体" w:hAnsi="宋体"/>
          <w:szCs w:val="21"/>
        </w:rPr>
      </w:pPr>
      <w:r>
        <w:rPr>
          <w:rFonts w:ascii="宋体" w:hAnsi="宋体" w:hint="eastAsia"/>
          <w:szCs w:val="21"/>
        </w:rPr>
        <w:t>(4)承包人承担暂停施工责任的其他情形：</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a.因承包人违反规范或任何工程质量不合格而进行返工、重建、修建的工期；b.未按设计要求进行施工或因施工组织方案不可行导致发包人未能按时审批而影响工期的；c.工程验收不合格且发现存在质量问题需要整改的；d.承包人自身原因的待工待料的；e.工程质量未达到设计及国家规范、标准，发包人要求承包人返工的。发生以上情形工期不予顺延，责任自负。f.发包人认为确有必要暂停施工时，应当以书面形式要求承包人全部或局部工程暂停施工，并在提出要求后24小时内提出书面处理意见。承包人须按发包人要求停止施工，并妥善保护已完工程直至发包人进一步的指令。</w:t>
      </w:r>
      <w:r>
        <w:fldChar w:fldCharType="begin"/>
      </w:r>
      <w:r>
        <w:instrText xml:space="preserve"> AUTOTEXT  input483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13.工程质量</w:t>
      </w:r>
    </w:p>
    <w:p w:rsidR="00ED71CC" w:rsidRDefault="003F7AFC">
      <w:pPr>
        <w:adjustRightInd w:val="0"/>
        <w:snapToGrid w:val="0"/>
        <w:spacing w:line="360" w:lineRule="auto"/>
        <w:rPr>
          <w:rFonts w:ascii="宋体" w:hAnsi="宋体"/>
          <w:sz w:val="24"/>
        </w:rPr>
      </w:pPr>
      <w:r>
        <w:rPr>
          <w:rFonts w:ascii="宋体" w:hAnsi="宋体" w:hint="eastAsia"/>
          <w:sz w:val="24"/>
        </w:rPr>
        <w:t>13.2承包人的质量管理</w:t>
      </w:r>
    </w:p>
    <w:p w:rsidR="00ED71CC" w:rsidRDefault="003F7AFC">
      <w:pPr>
        <w:adjustRightInd w:val="0"/>
        <w:snapToGrid w:val="0"/>
        <w:spacing w:line="360" w:lineRule="auto"/>
        <w:jc w:val="left"/>
        <w:rPr>
          <w:rFonts w:ascii="宋体" w:hAnsi="宋体" w:cs="Arial"/>
        </w:rPr>
      </w:pPr>
      <w:r>
        <w:rPr>
          <w:rFonts w:ascii="宋体" w:hAnsi="宋体"/>
          <w:szCs w:val="21"/>
        </w:rPr>
        <w:t>1</w:t>
      </w:r>
      <w:r>
        <w:rPr>
          <w:rFonts w:ascii="宋体" w:hAnsi="宋体" w:hint="eastAsia"/>
          <w:szCs w:val="21"/>
        </w:rPr>
        <w:t>3</w:t>
      </w:r>
      <w:r>
        <w:rPr>
          <w:rFonts w:ascii="宋体" w:hAnsi="宋体"/>
          <w:szCs w:val="21"/>
        </w:rPr>
        <w:t>.</w:t>
      </w:r>
      <w:r>
        <w:rPr>
          <w:rFonts w:ascii="宋体" w:hAnsi="宋体" w:hint="eastAsia"/>
          <w:szCs w:val="21"/>
        </w:rPr>
        <w:t>2</w:t>
      </w:r>
      <w:r>
        <w:rPr>
          <w:rFonts w:ascii="宋体" w:hAnsi="宋体"/>
          <w:szCs w:val="21"/>
        </w:rPr>
        <w:t>.</w:t>
      </w:r>
      <w:r>
        <w:rPr>
          <w:rFonts w:ascii="宋体" w:hAnsi="宋体" w:hint="eastAsia"/>
          <w:szCs w:val="21"/>
        </w:rPr>
        <w:t>1承包人向监理人提交工程质量保证措施文件的期限：</w:t>
      </w:r>
      <w:r>
        <w:rPr>
          <w:rFonts w:ascii="宋体" w:hAnsi="宋体" w:cs="宋体" w:hint="eastAsia"/>
          <w:u w:val="single"/>
        </w:rPr>
        <w:t>合同签订后7天内。</w:t>
      </w:r>
      <w:r>
        <w:fldChar w:fldCharType="begin"/>
      </w:r>
      <w:r>
        <w:instrText xml:space="preserve"> AUTOTEXT  input484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监理人审批工程质量保证措施文件的期限：</w:t>
      </w:r>
      <w:r>
        <w:rPr>
          <w:rFonts w:ascii="宋体" w:hAnsi="宋体" w:cs="宋体" w:hint="eastAsia"/>
          <w:u w:val="single"/>
        </w:rPr>
        <w:t>收到承包人报送的工程质量保证措施文件后7天内。</w:t>
      </w:r>
      <w:r>
        <w:fldChar w:fldCharType="begin"/>
      </w:r>
      <w:r>
        <w:instrText xml:space="preserve"> AUTOTEXT  input485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13.3承包人的质量检查</w:t>
      </w:r>
    </w:p>
    <w:p w:rsidR="00ED71CC" w:rsidRDefault="003F7AFC">
      <w:pPr>
        <w:adjustRightInd w:val="0"/>
        <w:snapToGrid w:val="0"/>
        <w:spacing w:line="360" w:lineRule="auto"/>
        <w:jc w:val="left"/>
        <w:rPr>
          <w:rFonts w:ascii="宋体" w:hAnsi="宋体" w:cs="Arial"/>
        </w:rPr>
      </w:pPr>
      <w:r>
        <w:rPr>
          <w:rFonts w:ascii="宋体" w:hAnsi="宋体" w:hint="eastAsia"/>
          <w:szCs w:val="21"/>
        </w:rPr>
        <w:t>承包人向监理人报送工程质量报表的期限：</w:t>
      </w:r>
      <w:r>
        <w:rPr>
          <w:rFonts w:ascii="宋体" w:hAnsi="宋体" w:cs="宋体" w:hint="eastAsia"/>
          <w:u w:val="single"/>
        </w:rPr>
        <w:t>相应工程完成后 1 天内。</w:t>
      </w:r>
      <w:r>
        <w:fldChar w:fldCharType="begin"/>
      </w:r>
      <w:r>
        <w:instrText xml:space="preserve"> AUTOTEXT  input486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承包人向监理人报送工程质量报表的要求：</w:t>
      </w:r>
      <w:r>
        <w:rPr>
          <w:rFonts w:ascii="宋体" w:hAnsi="宋体" w:cs="宋体" w:hint="eastAsia"/>
          <w:u w:val="single"/>
        </w:rPr>
        <w:t>符合规范及监理人要求。</w:t>
      </w:r>
      <w:r>
        <w:fldChar w:fldCharType="begin"/>
      </w:r>
      <w:r>
        <w:instrText xml:space="preserve"> AUTOTEXT  input487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监理人审查工程质量报表的期限：</w:t>
      </w:r>
      <w:r>
        <w:rPr>
          <w:rFonts w:ascii="宋体" w:hAnsi="宋体" w:cs="宋体" w:hint="eastAsia"/>
          <w:u w:val="single"/>
        </w:rPr>
        <w:t>收到承包人提交的工程质量报表后7天内进行审查。</w:t>
      </w:r>
      <w:r>
        <w:fldChar w:fldCharType="begin"/>
      </w:r>
      <w:r>
        <w:instrText xml:space="preserve"> AUTOTEXT  input488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13.4监理人的质量检查</w:t>
      </w:r>
    </w:p>
    <w:p w:rsidR="00ED71CC" w:rsidRDefault="003F7AFC">
      <w:pPr>
        <w:adjustRightInd w:val="0"/>
        <w:snapToGrid w:val="0"/>
        <w:spacing w:line="360" w:lineRule="auto"/>
        <w:jc w:val="left"/>
        <w:rPr>
          <w:rFonts w:ascii="宋体" w:hAnsi="宋体"/>
          <w:szCs w:val="21"/>
        </w:rPr>
      </w:pPr>
      <w:r>
        <w:rPr>
          <w:rFonts w:ascii="宋体" w:hAnsi="宋体" w:hint="eastAsia"/>
          <w:szCs w:val="21"/>
        </w:rPr>
        <w:t>承包人应当为监理人的检查和检验提供方便，监理人可以进行察看和查阅施工原始记录的其他地方包括：</w:t>
      </w:r>
      <w:r>
        <w:rPr>
          <w:rFonts w:ascii="宋体" w:hAnsi="宋体" w:cs="宋体" w:hint="eastAsia"/>
          <w:u w:val="single"/>
        </w:rPr>
        <w:t>施工场地、承包人的现场试验场所、承包人的预制构件制作车间</w:t>
      </w:r>
      <w:r>
        <w:rPr>
          <w:rFonts w:ascii="宋体" w:hAnsi="宋体" w:cs="宋体"/>
          <w:u w:val="single"/>
        </w:rPr>
        <w:t xml:space="preserve"> </w:t>
      </w:r>
      <w:r>
        <w:fldChar w:fldCharType="begin"/>
      </w:r>
      <w:r>
        <w:instrText xml:space="preserve"> AUTOTEXT  input489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13.5工程隐蔽部位覆盖前的检查</w:t>
      </w:r>
    </w:p>
    <w:p w:rsidR="00ED71CC" w:rsidRDefault="003F7AFC">
      <w:pPr>
        <w:adjustRightInd w:val="0"/>
        <w:snapToGrid w:val="0"/>
        <w:spacing w:line="360" w:lineRule="auto"/>
        <w:jc w:val="left"/>
        <w:rPr>
          <w:rFonts w:ascii="宋体" w:hAnsi="宋体" w:cs="Arial"/>
        </w:rPr>
      </w:pPr>
      <w:r>
        <w:rPr>
          <w:rFonts w:ascii="宋体" w:hAnsi="宋体"/>
          <w:szCs w:val="21"/>
        </w:rPr>
        <w:t>1</w:t>
      </w:r>
      <w:r>
        <w:rPr>
          <w:rFonts w:ascii="宋体" w:hAnsi="宋体" w:hint="eastAsia"/>
          <w:szCs w:val="21"/>
        </w:rPr>
        <w:t>3</w:t>
      </w:r>
      <w:r>
        <w:rPr>
          <w:rFonts w:ascii="宋体" w:hAnsi="宋体"/>
          <w:szCs w:val="21"/>
        </w:rPr>
        <w:t>.</w:t>
      </w:r>
      <w:r>
        <w:rPr>
          <w:rFonts w:ascii="宋体" w:hAnsi="宋体" w:hint="eastAsia"/>
          <w:szCs w:val="21"/>
        </w:rPr>
        <w:t>5</w:t>
      </w:r>
      <w:r>
        <w:rPr>
          <w:rFonts w:ascii="宋体" w:hAnsi="宋体"/>
          <w:szCs w:val="21"/>
        </w:rPr>
        <w:t>.</w:t>
      </w:r>
      <w:r>
        <w:rPr>
          <w:rFonts w:ascii="宋体" w:hAnsi="宋体" w:hint="eastAsia"/>
          <w:szCs w:val="21"/>
        </w:rPr>
        <w:t>1监理人对工程隐蔽部位进行检查的期限：</w:t>
      </w:r>
      <w:r>
        <w:rPr>
          <w:rFonts w:ascii="宋体" w:hAnsi="宋体" w:cs="宋体" w:hint="eastAsia"/>
          <w:u w:val="single"/>
        </w:rPr>
        <w:t>收到承包人的检查通知后12小时内。</w:t>
      </w:r>
      <w:r>
        <w:fldChar w:fldCharType="begin"/>
      </w:r>
      <w:r>
        <w:instrText xml:space="preserve"> AUTOTEXT  input490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15.变更</w:t>
      </w:r>
    </w:p>
    <w:p w:rsidR="00ED71CC" w:rsidRDefault="003F7AFC">
      <w:pPr>
        <w:adjustRightInd w:val="0"/>
        <w:snapToGrid w:val="0"/>
        <w:spacing w:line="360" w:lineRule="auto"/>
        <w:rPr>
          <w:rFonts w:ascii="宋体" w:hAnsi="宋体"/>
          <w:sz w:val="24"/>
        </w:rPr>
      </w:pPr>
      <w:r>
        <w:rPr>
          <w:rFonts w:ascii="宋体" w:hAnsi="宋体" w:hint="eastAsia"/>
          <w:sz w:val="24"/>
        </w:rPr>
        <w:t>15.1变更的范围和内容</w:t>
      </w:r>
    </w:p>
    <w:p w:rsidR="00ED71CC" w:rsidRDefault="003F7AFC">
      <w:pPr>
        <w:adjustRightInd w:val="0"/>
        <w:snapToGrid w:val="0"/>
        <w:spacing w:line="360" w:lineRule="auto"/>
        <w:jc w:val="left"/>
        <w:rPr>
          <w:rFonts w:ascii="宋体" w:hAnsi="宋体"/>
        </w:rPr>
      </w:pPr>
      <w:r>
        <w:rPr>
          <w:rFonts w:ascii="宋体" w:hAnsi="宋体" w:hint="eastAsia"/>
          <w:szCs w:val="21"/>
        </w:rPr>
        <w:t>15.1.1</w:t>
      </w:r>
      <w:r>
        <w:rPr>
          <w:rFonts w:ascii="宋体" w:hAnsi="宋体" w:hint="eastAsia"/>
        </w:rPr>
        <w:t>在履行合同中发生以下情形之一，应按照本条规定进行变更。</w:t>
      </w:r>
    </w:p>
    <w:p w:rsidR="00ED71CC" w:rsidRDefault="003F7AFC">
      <w:pPr>
        <w:adjustRightInd w:val="0"/>
        <w:snapToGrid w:val="0"/>
        <w:spacing w:line="360" w:lineRule="auto"/>
        <w:jc w:val="left"/>
        <w:rPr>
          <w:rFonts w:ascii="宋体" w:hAnsi="宋体"/>
          <w:szCs w:val="21"/>
        </w:rPr>
      </w:pPr>
      <w:r>
        <w:rPr>
          <w:rFonts w:ascii="宋体" w:hAnsi="宋体" w:hint="eastAsia"/>
          <w:szCs w:val="21"/>
        </w:rPr>
        <w:t>(6)变更的其他情形：</w:t>
      </w:r>
      <w:r>
        <w:rPr>
          <w:rFonts w:ascii="宋体" w:hAnsi="宋体" w:cs="宋体"/>
          <w:u w:val="single"/>
        </w:rPr>
        <w:t xml:space="preserve">  /  </w:t>
      </w:r>
      <w:r>
        <w:fldChar w:fldCharType="begin"/>
      </w:r>
      <w:r>
        <w:instrText xml:space="preserve"> AUTOTEXT  input491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15.3变更程序</w:t>
      </w:r>
    </w:p>
    <w:p w:rsidR="00ED71CC" w:rsidRDefault="003F7AFC">
      <w:pPr>
        <w:adjustRightInd w:val="0"/>
        <w:snapToGrid w:val="0"/>
        <w:spacing w:line="360" w:lineRule="auto"/>
        <w:jc w:val="left"/>
        <w:rPr>
          <w:rFonts w:ascii="宋体" w:hAnsi="宋体" w:cs="Arial"/>
        </w:rPr>
      </w:pPr>
      <w:r>
        <w:rPr>
          <w:rFonts w:ascii="宋体" w:hAnsi="宋体" w:cs="Arial" w:hint="eastAsia"/>
        </w:rPr>
        <w:t>15.3.2变更估价</w:t>
      </w:r>
    </w:p>
    <w:p w:rsidR="00ED71CC" w:rsidRDefault="003F7AFC">
      <w:pPr>
        <w:adjustRightInd w:val="0"/>
        <w:snapToGrid w:val="0"/>
        <w:spacing w:line="360" w:lineRule="auto"/>
        <w:jc w:val="left"/>
        <w:rPr>
          <w:rFonts w:ascii="宋体" w:hAnsi="宋体"/>
          <w:szCs w:val="21"/>
        </w:rPr>
      </w:pPr>
      <w:r>
        <w:rPr>
          <w:rFonts w:ascii="宋体" w:hAnsi="宋体" w:hint="eastAsia"/>
          <w:szCs w:val="21"/>
        </w:rPr>
        <w:t>(1)承包人提交变更报价书的期限：</w:t>
      </w:r>
      <w:r>
        <w:rPr>
          <w:rFonts w:ascii="宋体" w:hAnsi="宋体" w:cs="宋体" w:hint="eastAsia"/>
          <w:u w:val="single"/>
        </w:rPr>
        <w:t>变更确认后14天内，若承包人逾期申报的，增加的费用视为乙方优惠让利，减少的费用在结算时由甲方自动扣减。</w:t>
      </w:r>
      <w:r>
        <w:fldChar w:fldCharType="begin"/>
      </w:r>
      <w:r>
        <w:instrText xml:space="preserve"> AUTOTEXT  input492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(3)监理人商定或确定变更价格的期限：</w:t>
      </w:r>
      <w:r>
        <w:rPr>
          <w:rFonts w:ascii="宋体" w:hAnsi="宋体" w:cs="宋体" w:hint="eastAsia"/>
          <w:u w:val="single"/>
        </w:rPr>
        <w:t>监理人收到承包人变更报价书后14天内，并经发包人书面认可。</w:t>
      </w:r>
      <w:r>
        <w:fldChar w:fldCharType="begin"/>
      </w:r>
      <w:r>
        <w:instrText xml:space="preserve"> AUTOTEXT  input493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lastRenderedPageBreak/>
        <w:t>15.4变更的估价原则</w:t>
      </w:r>
    </w:p>
    <w:p w:rsidR="00ED71CC" w:rsidRDefault="003F7AFC">
      <w:pPr>
        <w:adjustRightInd w:val="0"/>
        <w:snapToGrid w:val="0"/>
        <w:spacing w:line="360" w:lineRule="auto"/>
        <w:jc w:val="left"/>
        <w:rPr>
          <w:rFonts w:ascii="宋体" w:hAnsi="宋体"/>
          <w:szCs w:val="21"/>
        </w:rPr>
      </w:pPr>
      <w:r>
        <w:rPr>
          <w:rFonts w:ascii="宋体" w:hAnsi="宋体" w:hint="eastAsia"/>
          <w:szCs w:val="21"/>
        </w:rPr>
        <w:t>15.4.5合同协议书约定采用单价合同形式时，因非承包人原因引起已标价工程量清单中列明的工程量发生增减，且单个子目工程量变化幅度在</w:t>
      </w:r>
      <w:r>
        <w:rPr>
          <w:rFonts w:ascii="宋体" w:hAnsi="宋体" w:cs="宋体"/>
          <w:u w:val="single"/>
        </w:rPr>
        <w:t xml:space="preserve"> </w:t>
      </w:r>
      <w:r>
        <w:rPr>
          <w:rFonts w:ascii="宋体" w:hAnsi="宋体" w:cs="宋体" w:hint="eastAsia"/>
          <w:u w:val="single"/>
        </w:rPr>
        <w:t>±</w:t>
      </w:r>
      <w:r>
        <w:rPr>
          <w:rFonts w:ascii="宋体" w:hAnsi="宋体" w:cs="宋体"/>
          <w:u w:val="single"/>
        </w:rPr>
        <w:t xml:space="preserve">15 </w:t>
      </w:r>
      <w:r>
        <w:fldChar w:fldCharType="begin"/>
      </w:r>
      <w:r>
        <w:instrText xml:space="preserve"> AUTOTEXT  input494 \* MERGEFORMAT </w:instrText>
      </w:r>
      <w:r>
        <w:fldChar w:fldCharType="end"/>
      </w:r>
      <w:r>
        <w:rPr>
          <w:rFonts w:ascii="宋体" w:hAnsi="宋体" w:hint="eastAsia"/>
          <w:szCs w:val="21"/>
        </w:rPr>
        <w:t>%以内（含）时，应执行已标价工程量清单中列明的该子目的单价；单个子目工程量变化幅度在</w:t>
      </w:r>
      <w:r>
        <w:rPr>
          <w:rFonts w:ascii="宋体" w:hAnsi="宋体" w:cs="宋体"/>
          <w:u w:val="single"/>
        </w:rPr>
        <w:t xml:space="preserve"> </w:t>
      </w:r>
      <w:r>
        <w:rPr>
          <w:rFonts w:ascii="宋体" w:hAnsi="宋体" w:cs="宋体" w:hint="eastAsia"/>
          <w:u w:val="single"/>
        </w:rPr>
        <w:t>±</w:t>
      </w:r>
      <w:r>
        <w:rPr>
          <w:rFonts w:ascii="宋体" w:hAnsi="宋体" w:cs="宋体"/>
          <w:u w:val="single"/>
        </w:rPr>
        <w:t xml:space="preserve">15 </w:t>
      </w:r>
      <w:r>
        <w:fldChar w:fldCharType="begin"/>
      </w:r>
      <w:r>
        <w:instrText xml:space="preserve"> AUTOTEXT  input495 \* MERGEFORMAT </w:instrText>
      </w:r>
      <w:r>
        <w:fldChar w:fldCharType="end"/>
      </w:r>
      <w:r>
        <w:rPr>
          <w:rFonts w:ascii="宋体" w:hAnsi="宋体" w:hint="eastAsia"/>
          <w:szCs w:val="21"/>
        </w:rPr>
        <w:t>%以外（不含），且导致分部分项工程费总额变化幅度超过</w:t>
      </w:r>
      <w:r>
        <w:rPr>
          <w:rFonts w:ascii="宋体" w:hAnsi="宋体" w:cs="宋体"/>
          <w:u w:val="single"/>
        </w:rPr>
        <w:t xml:space="preserve"> </w:t>
      </w:r>
      <w:r>
        <w:rPr>
          <w:rFonts w:ascii="宋体" w:hAnsi="宋体" w:cs="宋体" w:hint="eastAsia"/>
          <w:u w:val="single"/>
        </w:rPr>
        <w:t>±</w:t>
      </w:r>
      <w:r>
        <w:rPr>
          <w:rFonts w:ascii="宋体" w:hAnsi="宋体" w:cs="宋体"/>
          <w:u w:val="single"/>
        </w:rPr>
        <w:t xml:space="preserve">1 </w:t>
      </w:r>
      <w:r>
        <w:fldChar w:fldCharType="begin"/>
      </w:r>
      <w:r>
        <w:instrText xml:space="preserve"> AUTOTEXT  input496 \* MERGEFORMAT </w:instrText>
      </w:r>
      <w:r>
        <w:fldChar w:fldCharType="end"/>
      </w:r>
      <w:r>
        <w:rPr>
          <w:rFonts w:ascii="宋体" w:hAnsi="宋体" w:hint="eastAsia"/>
          <w:szCs w:val="21"/>
        </w:rPr>
        <w:t>%时，由承包人提出并由监理人按第3.5款商定或确定新的单价，该子目按修正后的新的单价计价。</w:t>
      </w:r>
    </w:p>
    <w:p w:rsidR="00ED71CC" w:rsidRDefault="003F7AFC">
      <w:pPr>
        <w:adjustRightInd w:val="0"/>
        <w:snapToGrid w:val="0"/>
        <w:spacing w:line="360" w:lineRule="auto"/>
        <w:jc w:val="left"/>
        <w:rPr>
          <w:rFonts w:ascii="宋体" w:hAnsi="宋体"/>
          <w:szCs w:val="21"/>
        </w:rPr>
      </w:pPr>
      <w:r>
        <w:rPr>
          <w:rFonts w:ascii="宋体" w:hAnsi="宋体"/>
          <w:szCs w:val="21"/>
        </w:rPr>
        <w:t>1</w:t>
      </w:r>
      <w:r>
        <w:rPr>
          <w:rFonts w:ascii="宋体" w:hAnsi="宋体" w:hint="eastAsia"/>
          <w:szCs w:val="21"/>
        </w:rPr>
        <w:t>5.4.6因变更引起价格调整的其他处理方式：</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(1)合同中已有适用于变更工程的价格，按合同已有的价格变更合同价款；</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(2)合同中没有适用于变更工程的价格但有类似于变更工程的价格，参照类似价格变更合同价款；</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(3)合同中没有适用或类似于变更工程的价格，由承包人提出适当的变更价格，经发包人和工程师确认后执行。计价原则为：根据《北京工程造价信息》中的价格确定的变更工程项目的材料，由承包人根据变更工程资料、工程造价管理机构发布的信息价格和合同约定的计量规则及计价办法，按承包人报价浮动率提出变更工程项目的综合单价，报发包人确认；</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承包人报价浮动率按下列公式计算：</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L=（1-中标金额/招标控制价）*100%</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(4)发生变更时，按照合同约定的变更计价原则计价，但若合同文件中已标价的工程量清单的综合单价出现严重高于市场价的情况，由承包人重新进行组价报监理人和发包人审核确认。</w:t>
      </w:r>
      <w:r>
        <w:fldChar w:fldCharType="begin"/>
      </w:r>
      <w:r>
        <w:instrText xml:space="preserve"> AUTOTEXT  input497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15.5承包人的合理化建议</w:t>
      </w:r>
    </w:p>
    <w:p w:rsidR="00ED71CC" w:rsidRDefault="003F7AFC">
      <w:pPr>
        <w:adjustRightInd w:val="0"/>
        <w:snapToGrid w:val="0"/>
        <w:spacing w:line="360" w:lineRule="auto"/>
        <w:jc w:val="left"/>
        <w:rPr>
          <w:rFonts w:ascii="宋体" w:hAnsi="宋体"/>
          <w:szCs w:val="21"/>
        </w:rPr>
      </w:pPr>
      <w:r>
        <w:rPr>
          <w:rFonts w:ascii="宋体" w:hAnsi="宋体" w:hint="eastAsia"/>
          <w:szCs w:val="21"/>
        </w:rPr>
        <w:t>15.5.2对承包人提出合理化建议的奖励方法：</w:t>
      </w:r>
    </w:p>
    <w:p w:rsidR="00ED71CC" w:rsidRDefault="003F7AFC">
      <w:pPr>
        <w:adjustRightInd w:val="0"/>
        <w:snapToGrid w:val="0"/>
        <w:spacing w:line="360" w:lineRule="auto"/>
        <w:jc w:val="left"/>
        <w:rPr>
          <w:rFonts w:ascii="宋体" w:hAnsi="宋体"/>
          <w:szCs w:val="21"/>
        </w:rPr>
      </w:pPr>
      <w:r>
        <w:rPr>
          <w:rFonts w:ascii="宋体" w:hAnsi="宋体" w:cs="宋体"/>
          <w:u w:val="single"/>
        </w:rPr>
        <w:t xml:space="preserve">  /  </w:t>
      </w:r>
      <w:r>
        <w:fldChar w:fldCharType="begin"/>
      </w:r>
      <w:r>
        <w:instrText xml:space="preserve"> AUTOTEXT  input498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15.8暂估价</w:t>
      </w:r>
    </w:p>
    <w:p w:rsidR="00ED71CC" w:rsidRDefault="003F7AFC">
      <w:pPr>
        <w:adjustRightInd w:val="0"/>
        <w:snapToGrid w:val="0"/>
        <w:spacing w:line="360" w:lineRule="auto"/>
        <w:jc w:val="left"/>
        <w:rPr>
          <w:rFonts w:ascii="宋体" w:hAnsi="宋体"/>
          <w:szCs w:val="21"/>
        </w:rPr>
      </w:pPr>
      <w:r>
        <w:rPr>
          <w:rFonts w:ascii="宋体" w:hAnsi="宋体" w:hint="eastAsia"/>
          <w:szCs w:val="21"/>
        </w:rPr>
        <w:t>15.8.1按合同约定应当由发包人和承包人采用招标方式选择专项供应商或专业分包人的：</w:t>
      </w:r>
    </w:p>
    <w:p w:rsidR="00ED71CC" w:rsidRDefault="003F7AFC">
      <w:pPr>
        <w:adjustRightInd w:val="0"/>
        <w:snapToGrid w:val="0"/>
        <w:spacing w:line="360" w:lineRule="auto"/>
        <w:jc w:val="left"/>
        <w:rPr>
          <w:rFonts w:ascii="宋体" w:hAnsi="宋体"/>
          <w:szCs w:val="21"/>
        </w:rPr>
      </w:pPr>
      <w:r>
        <w:rPr>
          <w:rFonts w:ascii="宋体" w:hAnsi="宋体" w:hint="eastAsia"/>
          <w:szCs w:val="21"/>
        </w:rPr>
        <w:t>(4)承包人报送招标计划期限：</w:t>
      </w:r>
      <w:r>
        <w:rPr>
          <w:rFonts w:ascii="宋体" w:hAnsi="宋体" w:cs="宋体" w:hint="eastAsia"/>
          <w:u w:val="single"/>
        </w:rPr>
        <w:t>30天</w:t>
      </w:r>
      <w:r>
        <w:fldChar w:fldCharType="begin"/>
      </w:r>
      <w:r>
        <w:instrText xml:space="preserve"> AUTOTEXT  input839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发包人审批招标工作计划时限：</w:t>
      </w:r>
      <w:r>
        <w:rPr>
          <w:rFonts w:ascii="宋体" w:hAnsi="宋体" w:cs="宋体" w:hint="eastAsia"/>
          <w:u w:val="single"/>
        </w:rPr>
        <w:t>自监理人收到承包人报送的招标工作计划后14天内</w:t>
      </w:r>
      <w:r>
        <w:fldChar w:fldCharType="begin"/>
      </w:r>
      <w:r>
        <w:instrText xml:space="preserve"> AUTOTEXT  input840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(5)承包人报送相关文件时限：</w:t>
      </w:r>
      <w:r>
        <w:rPr>
          <w:rFonts w:ascii="宋体" w:hAnsi="宋体" w:cs="宋体" w:hint="eastAsia"/>
          <w:u w:val="single"/>
        </w:rPr>
        <w:t>自监理人收到承包人报送的招标工作计划后14天内</w:t>
      </w:r>
      <w:r>
        <w:fldChar w:fldCharType="begin"/>
      </w:r>
      <w:r>
        <w:instrText xml:space="preserve"> AUTOTEXT  input841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发包人审批相关文件时限：</w:t>
      </w:r>
      <w:r>
        <w:rPr>
          <w:rFonts w:ascii="宋体" w:hAnsi="宋体" w:cs="宋体" w:hint="eastAsia"/>
          <w:u w:val="single"/>
        </w:rPr>
        <w:t>自监理人收到承包人报送的相关文件后7天内</w:t>
      </w:r>
      <w:r>
        <w:fldChar w:fldCharType="begin"/>
      </w:r>
      <w:r>
        <w:instrText xml:space="preserve"> AUTOTEXT  input842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(10)承包人申报合同文件时限：</w:t>
      </w:r>
      <w:r>
        <w:rPr>
          <w:rFonts w:ascii="宋体" w:hAnsi="宋体" w:cs="宋体" w:hint="eastAsia"/>
          <w:u w:val="single"/>
        </w:rPr>
        <w:t>订立合同前至少14天将准备用于正式签订的合同文件通过监理人报请发包人审核</w:t>
      </w:r>
      <w:r>
        <w:fldChar w:fldCharType="begin"/>
      </w:r>
      <w:r>
        <w:instrText xml:space="preserve"> AUTOTEXT  input843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发包人审批合同文件时限：</w:t>
      </w:r>
      <w:r>
        <w:rPr>
          <w:rFonts w:ascii="宋体" w:hAnsi="宋体" w:cs="宋体" w:hint="eastAsia"/>
          <w:u w:val="single"/>
        </w:rPr>
        <w:t>自监理人收到承包人报送的相关文件后7天内</w:t>
      </w:r>
      <w:r>
        <w:fldChar w:fldCharType="begin"/>
      </w:r>
      <w:r>
        <w:instrText xml:space="preserve"> AUTOTEXT  input844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承包人报送正式签订合同副本时限：</w:t>
      </w:r>
      <w:r>
        <w:rPr>
          <w:rFonts w:ascii="宋体" w:hAnsi="宋体" w:cs="宋体" w:hint="eastAsia"/>
          <w:u w:val="single"/>
        </w:rPr>
        <w:t>合同订立后7天内</w:t>
      </w:r>
      <w:r>
        <w:fldChar w:fldCharType="begin"/>
      </w:r>
      <w:r>
        <w:instrText xml:space="preserve"> AUTOTEXT  input845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15.8.3发包人在工程量清单中给定暂估价的专业工程不属于依法必须招标的范围或者未达到依法必须招标的规模标准的，其最终价格的估价人为：</w:t>
      </w:r>
      <w:r>
        <w:rPr>
          <w:rFonts w:ascii="宋体" w:hAnsi="宋体" w:hint="eastAsia"/>
          <w:szCs w:val="21"/>
          <w:u w:val="single"/>
        </w:rPr>
        <w:t xml:space="preserve"> </w:t>
      </w:r>
      <w:r>
        <w:rPr>
          <w:rFonts w:ascii="宋体" w:hAnsi="宋体"/>
          <w:szCs w:val="21"/>
          <w:u w:val="single"/>
        </w:rPr>
        <w:t xml:space="preserve">  </w:t>
      </w:r>
      <w:r>
        <w:rPr>
          <w:rFonts w:ascii="宋体" w:hAnsi="宋体" w:cs="宋体" w:hint="eastAsia"/>
          <w:u w:val="single"/>
        </w:rPr>
        <w:t xml:space="preserve">发包人 </w:t>
      </w:r>
      <w:r>
        <w:rPr>
          <w:rFonts w:ascii="宋体" w:hAnsi="宋体" w:cs="宋体"/>
          <w:u w:val="single"/>
        </w:rPr>
        <w:t xml:space="preserve"> </w:t>
      </w:r>
      <w:r>
        <w:fldChar w:fldCharType="begin"/>
      </w:r>
      <w:r>
        <w:instrText xml:space="preserve"> AUTOTEXT  input506 \* MERGEFORMAT </w:instrText>
      </w:r>
      <w:r>
        <w:fldChar w:fldCharType="end"/>
      </w:r>
      <w:r>
        <w:rPr>
          <w:rFonts w:ascii="宋体" w:hAnsi="宋体" w:hint="eastAsia"/>
          <w:szCs w:val="21"/>
        </w:rPr>
        <w:t>或者按照下列约定：</w:t>
      </w:r>
      <w:r>
        <w:rPr>
          <w:rFonts w:ascii="宋体" w:hAnsi="宋体" w:cs="宋体"/>
          <w:u w:val="single"/>
        </w:rPr>
        <w:t xml:space="preserve">  /  </w:t>
      </w:r>
      <w:r>
        <w:fldChar w:fldCharType="begin"/>
      </w:r>
      <w:r>
        <w:instrText xml:space="preserve"> AUTOTEXT  input507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16.价格调整</w:t>
      </w:r>
    </w:p>
    <w:p w:rsidR="00ED71CC" w:rsidRDefault="003F7AFC">
      <w:pPr>
        <w:adjustRightInd w:val="0"/>
        <w:snapToGrid w:val="0"/>
        <w:spacing w:line="360" w:lineRule="auto"/>
        <w:rPr>
          <w:rFonts w:ascii="宋体" w:hAnsi="宋体"/>
          <w:sz w:val="24"/>
        </w:rPr>
      </w:pPr>
      <w:r>
        <w:rPr>
          <w:rFonts w:ascii="宋体" w:hAnsi="宋体" w:hint="eastAsia"/>
          <w:sz w:val="24"/>
        </w:rPr>
        <w:lastRenderedPageBreak/>
        <w:t>16.1物价波动引起的价格调整</w:t>
      </w:r>
    </w:p>
    <w:p w:rsidR="00ED71CC" w:rsidRDefault="003F7AFC">
      <w:pPr>
        <w:adjustRightInd w:val="0"/>
        <w:snapToGrid w:val="0"/>
        <w:spacing w:line="360" w:lineRule="auto"/>
        <w:jc w:val="left"/>
        <w:rPr>
          <w:rFonts w:ascii="宋体" w:hAnsi="宋体"/>
          <w:szCs w:val="21"/>
        </w:rPr>
      </w:pPr>
      <w:r>
        <w:rPr>
          <w:rFonts w:ascii="宋体" w:hAnsi="宋体" w:hint="eastAsia"/>
          <w:szCs w:val="21"/>
        </w:rPr>
        <w:t>物价波动引起价格调整方法：</w:t>
      </w:r>
      <w:r>
        <w:rPr>
          <w:rFonts w:ascii="宋体" w:hAnsi="宋体" w:cs="宋体" w:hint="eastAsia"/>
          <w:u w:val="single"/>
        </w:rPr>
        <w:t>采用造价信息调整价格差额</w:t>
      </w:r>
      <w:r>
        <w:fldChar w:fldCharType="begin"/>
      </w:r>
      <w:r>
        <w:instrText xml:space="preserve"> AUTOTEXT  input508 \* MERGEFORMAT </w:instrText>
      </w:r>
      <w:r>
        <w:fldChar w:fldCharType="end"/>
      </w:r>
    </w:p>
    <w:p w:rsidR="00ED71CC" w:rsidRDefault="003F7AFC">
      <w:pPr>
        <w:adjustRightInd w:val="0"/>
        <w:snapToGrid w:val="0"/>
        <w:spacing w:line="360" w:lineRule="auto"/>
        <w:jc w:val="left"/>
        <w:rPr>
          <w:rFonts w:ascii="宋体" w:hAnsi="宋体"/>
        </w:rPr>
      </w:pPr>
      <w:r>
        <w:rPr>
          <w:rFonts w:ascii="宋体" w:hAnsi="宋体" w:hint="eastAsia"/>
          <w:szCs w:val="21"/>
        </w:rPr>
        <w:t>16.1.</w:t>
      </w:r>
      <w:r>
        <w:rPr>
          <w:rFonts w:ascii="宋体" w:hAnsi="宋体"/>
          <w:szCs w:val="21"/>
        </w:rPr>
        <w:t>2</w:t>
      </w:r>
      <w:r>
        <w:rPr>
          <w:rFonts w:ascii="宋体" w:hAnsi="宋体" w:hint="eastAsia"/>
        </w:rPr>
        <w:t>采用造价信息调整价格差额</w:t>
      </w:r>
    </w:p>
    <w:p w:rsidR="00ED71CC" w:rsidRDefault="003F7AFC">
      <w:pPr>
        <w:adjustRightInd w:val="0"/>
        <w:snapToGrid w:val="0"/>
        <w:spacing w:line="360" w:lineRule="auto"/>
        <w:jc w:val="left"/>
        <w:rPr>
          <w:rFonts w:ascii="宋体" w:hAnsi="宋体"/>
          <w:szCs w:val="21"/>
        </w:rPr>
      </w:pPr>
      <w:r>
        <w:rPr>
          <w:rFonts w:ascii="宋体" w:hAnsi="宋体"/>
          <w:szCs w:val="21"/>
        </w:rPr>
        <w:t>16.1.2.1</w:t>
      </w:r>
      <w:r>
        <w:rPr>
          <w:rFonts w:ascii="宋体" w:hAnsi="宋体"/>
        </w:rPr>
        <w:t>引起价格调整的</w:t>
      </w:r>
      <w:r>
        <w:rPr>
          <w:rFonts w:ascii="宋体" w:hAnsi="宋体" w:hint="eastAsia"/>
        </w:rPr>
        <w:t>物价</w:t>
      </w:r>
      <w:r>
        <w:rPr>
          <w:rFonts w:ascii="宋体" w:hAnsi="宋体"/>
        </w:rPr>
        <w:t>波动风险范围及幅度</w:t>
      </w:r>
    </w:p>
    <w:p w:rsidR="00ED71CC" w:rsidRDefault="003F7AFC">
      <w:pPr>
        <w:adjustRightInd w:val="0"/>
        <w:snapToGrid w:val="0"/>
        <w:spacing w:line="360" w:lineRule="auto"/>
        <w:jc w:val="left"/>
        <w:rPr>
          <w:rFonts w:ascii="宋体" w:hAnsi="宋体"/>
          <w:szCs w:val="21"/>
        </w:rPr>
      </w:pPr>
      <w:r>
        <w:rPr>
          <w:rFonts w:ascii="宋体" w:hAnsi="宋体" w:hint="eastAsia"/>
          <w:szCs w:val="21"/>
        </w:rPr>
        <w:t>引起</w:t>
      </w:r>
      <w:r>
        <w:rPr>
          <w:rFonts w:ascii="宋体" w:hAnsi="宋体"/>
        </w:rPr>
        <w:t>价格调整的</w:t>
      </w:r>
      <w:r>
        <w:rPr>
          <w:rFonts w:ascii="宋体" w:hAnsi="宋体" w:hint="eastAsia"/>
          <w:szCs w:val="21"/>
        </w:rPr>
        <w:t>物价波动</w:t>
      </w:r>
      <w:r>
        <w:rPr>
          <w:rFonts w:ascii="宋体" w:hAnsi="宋体" w:hint="eastAsia"/>
        </w:rPr>
        <w:t>风险范围</w:t>
      </w:r>
      <w:r>
        <w:rPr>
          <w:rFonts w:ascii="宋体" w:hAnsi="宋体" w:hint="eastAsia"/>
          <w:szCs w:val="21"/>
        </w:rPr>
        <w:t>：</w:t>
      </w:r>
      <w:r>
        <w:rPr>
          <w:rFonts w:ascii="宋体" w:hAnsi="宋体" w:cs="宋体" w:hint="eastAsia"/>
          <w:u w:val="single"/>
        </w:rPr>
        <w:t>主要材料中人工、钢筋、预拌混凝土、电缆等的变化幅度小于±5%(含)时，不做调整；变化幅度超过±5%时，钢筋、预拌混凝土、电缆等应当计算超过部分的价差，人工市场价格的变化幅度超过±5%时，应当计算全部价格差额，价格差额由发包人承担或受益。人工费价格差额不计取规费；人工、材料计算后的价格差额只计取税金。</w:t>
      </w:r>
      <w:r>
        <w:fldChar w:fldCharType="begin"/>
      </w:r>
      <w:r>
        <w:instrText xml:space="preserve"> AUTOTEXT  input846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引起</w:t>
      </w:r>
      <w:r>
        <w:rPr>
          <w:rFonts w:ascii="宋体" w:hAnsi="宋体"/>
        </w:rPr>
        <w:t>价格调整的</w:t>
      </w:r>
      <w:r>
        <w:rPr>
          <w:rFonts w:ascii="宋体" w:hAnsi="宋体" w:hint="eastAsia"/>
          <w:szCs w:val="21"/>
        </w:rPr>
        <w:t>物价波动</w:t>
      </w:r>
      <w:r>
        <w:rPr>
          <w:rFonts w:ascii="宋体" w:hAnsi="宋体"/>
        </w:rPr>
        <w:t>风险幅度</w:t>
      </w:r>
      <w:r>
        <w:rPr>
          <w:rFonts w:ascii="宋体" w:hAnsi="宋体" w:hint="eastAsia"/>
        </w:rPr>
        <w:t>：</w:t>
      </w:r>
      <w:r>
        <w:rPr>
          <w:rFonts w:ascii="宋体" w:hAnsi="宋体" w:cs="宋体" w:hint="eastAsia"/>
          <w:u w:val="single"/>
        </w:rPr>
        <w:t>±</w:t>
      </w:r>
      <w:r>
        <w:rPr>
          <w:rFonts w:ascii="宋体" w:hAnsi="宋体" w:cs="宋体"/>
          <w:u w:val="single"/>
        </w:rPr>
        <w:t xml:space="preserve">5% </w:t>
      </w:r>
      <w:r>
        <w:fldChar w:fldCharType="begin"/>
      </w:r>
      <w:r>
        <w:instrText xml:space="preserve"> AUTOTEXT  input847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16.1.</w:t>
      </w:r>
      <w:r>
        <w:rPr>
          <w:rFonts w:ascii="宋体" w:hAnsi="宋体"/>
          <w:szCs w:val="21"/>
        </w:rPr>
        <w:t>2</w:t>
      </w:r>
      <w:r>
        <w:rPr>
          <w:rFonts w:ascii="宋体" w:hAnsi="宋体" w:hint="eastAsia"/>
          <w:szCs w:val="21"/>
        </w:rPr>
        <w:t>.</w:t>
      </w:r>
      <w:r>
        <w:rPr>
          <w:rFonts w:ascii="宋体" w:hAnsi="宋体"/>
          <w:szCs w:val="21"/>
        </w:rPr>
        <w:t>2物价波动引起价格调整的</w:t>
      </w:r>
      <w:r>
        <w:rPr>
          <w:rFonts w:ascii="宋体" w:hAnsi="宋体" w:hint="eastAsia"/>
          <w:szCs w:val="21"/>
        </w:rPr>
        <w:t>风险</w:t>
      </w:r>
      <w:r>
        <w:rPr>
          <w:rFonts w:ascii="宋体" w:hAnsi="宋体"/>
          <w:szCs w:val="21"/>
        </w:rPr>
        <w:t>幅度的计算方法</w:t>
      </w:r>
    </w:p>
    <w:p w:rsidR="00ED71CC" w:rsidRDefault="003F7AFC">
      <w:pPr>
        <w:adjustRightInd w:val="0"/>
        <w:snapToGrid w:val="0"/>
        <w:spacing w:line="360" w:lineRule="auto"/>
        <w:jc w:val="left"/>
        <w:rPr>
          <w:rFonts w:ascii="宋体" w:hAnsi="宋体"/>
          <w:szCs w:val="21"/>
        </w:rPr>
      </w:pPr>
      <w:r>
        <w:rPr>
          <w:rFonts w:ascii="宋体" w:hAnsi="宋体" w:hint="eastAsia"/>
          <w:szCs w:val="21"/>
        </w:rPr>
        <w:t>(1)</w:t>
      </w:r>
      <w:r>
        <w:rPr>
          <w:rFonts w:ascii="宋体" w:hAnsi="宋体"/>
          <w:szCs w:val="21"/>
        </w:rPr>
        <w:t>投标报价基准期</w:t>
      </w:r>
      <w:r>
        <w:rPr>
          <w:rFonts w:ascii="宋体" w:hAnsi="宋体" w:hint="eastAsia"/>
          <w:szCs w:val="21"/>
        </w:rPr>
        <w:t>：</w:t>
      </w:r>
      <w:r>
        <w:rPr>
          <w:rFonts w:ascii="宋体" w:hAnsi="宋体" w:cs="宋体"/>
          <w:u w:val="single"/>
        </w:rPr>
        <w:t>2024</w:t>
      </w:r>
      <w:r>
        <w:fldChar w:fldCharType="begin"/>
      </w:r>
      <w:r>
        <w:instrText xml:space="preserve"> AUTOTEXT  input848 \* MERGEFORMAT </w:instrText>
      </w:r>
      <w:r>
        <w:fldChar w:fldCharType="end"/>
      </w:r>
      <w:r>
        <w:rPr>
          <w:rFonts w:ascii="宋体" w:hAnsi="宋体" w:hint="eastAsia"/>
          <w:szCs w:val="21"/>
        </w:rPr>
        <w:t>年</w:t>
      </w:r>
      <w:r>
        <w:rPr>
          <w:rFonts w:ascii="宋体" w:hAnsi="宋体" w:cs="宋体"/>
          <w:u w:val="single"/>
        </w:rPr>
        <w:t xml:space="preserve"> 03 </w:t>
      </w:r>
      <w:r>
        <w:fldChar w:fldCharType="begin"/>
      </w:r>
      <w:r>
        <w:instrText xml:space="preserve"> AUTOTEXT  input849 \* MERGEFORMAT </w:instrText>
      </w:r>
      <w:r>
        <w:fldChar w:fldCharType="end"/>
      </w:r>
      <w:r>
        <w:rPr>
          <w:rFonts w:ascii="宋体" w:hAnsi="宋体" w:hint="eastAsia"/>
          <w:szCs w:val="21"/>
        </w:rPr>
        <w:t>月。</w:t>
      </w:r>
    </w:p>
    <w:p w:rsidR="00ED71CC" w:rsidRDefault="003F7AFC">
      <w:pPr>
        <w:adjustRightInd w:val="0"/>
        <w:snapToGrid w:val="0"/>
        <w:spacing w:line="360" w:lineRule="auto"/>
        <w:jc w:val="left"/>
        <w:rPr>
          <w:rFonts w:ascii="宋体" w:hAnsi="宋体"/>
          <w:szCs w:val="21"/>
        </w:rPr>
      </w:pPr>
      <w:r>
        <w:rPr>
          <w:rFonts w:ascii="宋体" w:hAnsi="宋体" w:hint="eastAsia"/>
          <w:szCs w:val="21"/>
        </w:rPr>
        <w:t>(2)《北京工程造价信息》中工程造价信息价没有的，基准价的确定方法：</w:t>
      </w:r>
      <w:r>
        <w:rPr>
          <w:rFonts w:ascii="宋体" w:hAnsi="宋体" w:cs="宋体" w:hint="eastAsia"/>
          <w:u w:val="single"/>
        </w:rPr>
        <w:t>以京建法〔2013〕7号、京建发[2016]116号、京建发[2019]141号为依据，按发包人、承包人共同确认的市场价格为准。</w:t>
      </w:r>
      <w:r>
        <w:fldChar w:fldCharType="begin"/>
      </w:r>
      <w:r>
        <w:instrText xml:space="preserve"> AUTOTEXT  input850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)合同履行期间价格的确定方法：</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①各项合同风险范围之外物价波动引起的价格调整方法：</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a. 钢筋、混凝土、水泥稳定碎石、沥青混凝土主要材料价格的变化幅度大于±5%时，应当计算超过部分的价差，其价差由发包人承担或受益，差价仅计取税金；</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b.人工价格的变化幅度大于±5%时，应调整全部价差，其价差由发包人承担或受益，差价仅计取税金；</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c.机械费用变化的风险全部由承包人承担或受益；</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d.如合同规定的调整情况发生，承包人应于结算前将调整原因、金额以书面形式通知监理人并同时提出调整报告，经发包人、监理人确认后在结算时统一调整；</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e.当合同规定的调整合同价款的调整情况发生后，承包人未在规定的时间内通知监理人，或者未在规定的时间内提出调整报告，发包人可以根据有关资料，决定是否调整和调整的金额，并书面通知承包人；</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f.工程量按合同规定的调整情况发生当月完成的相应工程量计算；</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g.措施项目清单中涉及的工、料不进行价差调整。</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②市场价格变化幅度确定的原则：</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a.以本市建设工程造价管理机构施工当期发布的《北京工程造价信息》中的市场信息价格（以下简称造价信息价格）为依据，造价信息价格中有上、下限的，以下限为准，造价信息价格中没有的，按发包人、承包人共同确认的市场价格为准；</w:t>
      </w:r>
    </w:p>
    <w:p w:rsidR="00ED71CC" w:rsidRDefault="003F7AFC">
      <w:pPr>
        <w:adjustRightInd w:val="0"/>
        <w:snapToGrid w:val="0"/>
        <w:spacing w:line="360" w:lineRule="auto"/>
        <w:jc w:val="left"/>
        <w:rPr>
          <w:rFonts w:ascii="宋体" w:hAnsi="宋体"/>
          <w:szCs w:val="21"/>
          <w:u w:val="single"/>
        </w:rPr>
      </w:pPr>
      <w:r>
        <w:rPr>
          <w:rFonts w:ascii="宋体" w:hAnsi="宋体" w:cs="宋体" w:hint="eastAsia"/>
          <w:u w:val="single"/>
        </w:rPr>
        <w:t>b.当承包人投标报价中的主要材料以及人工单价低于基准价时，施工期市场价的涨幅以基准价格</w:t>
      </w:r>
      <w:r>
        <w:rPr>
          <w:rFonts w:ascii="宋体" w:hAnsi="宋体" w:cs="宋体" w:hint="eastAsia"/>
          <w:u w:val="single"/>
        </w:rPr>
        <w:lastRenderedPageBreak/>
        <w:t>为基础确定，跌幅以投标报价为基础确定；当承包人投标报价中的主要材料以及人工单价高于基准价时，施工期市场价跌幅以基准价格为基础确定，涨幅以投标报价为基础确定；当承包人投标报价中的主要材料以及人工单价等于基准价时，施工期市场价涨（跌）幅度以基准价格为基础确定。</w:t>
      </w:r>
      <w:r>
        <w:fldChar w:fldCharType="begin"/>
      </w:r>
      <w:r>
        <w:instrText xml:space="preserve"> AUTOTEXT  input851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(4)风险幅度的计算方法：</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（1）承包人在已标价工程量清单或预算书中载明单价低于基准价格时，合同履行期间价格的涨幅以基准价格为基础确定，跌幅以在已标价工程量清单或预算书中载明单价为基础确定。</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（2）承包人在已标价工程量清单或预算书中载明单价高于基准价格时，合同履行期间价格的跌幅以基准价格为基础确定，涨幅以在已标价工程量清单或预算书中载明单价为基础确定。</w:t>
      </w:r>
    </w:p>
    <w:p w:rsidR="00ED71CC" w:rsidRDefault="003F7AFC">
      <w:pPr>
        <w:adjustRightInd w:val="0"/>
        <w:snapToGrid w:val="0"/>
        <w:spacing w:line="360" w:lineRule="auto"/>
        <w:jc w:val="left"/>
        <w:rPr>
          <w:rFonts w:ascii="宋体" w:hAnsi="宋体" w:cs="宋体"/>
          <w:u w:val="single"/>
        </w:rPr>
      </w:pPr>
      <w:r>
        <w:rPr>
          <w:rFonts w:ascii="宋体" w:hAnsi="宋体" w:cs="宋体" w:hint="eastAsia"/>
          <w:u w:val="single"/>
        </w:rPr>
        <w:t>（3）承包人在已标价工程量清单或预算书中载明单价等于基准价格时，合同履行期间价格的涨（跌）幅度以基准价格为基础确定。</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（4）承包人在已标价工程量清单或预算书中未载明单价的，合同履行期间价格的涨（跌）幅度以基准价格为基础确定。</w:t>
      </w:r>
      <w:r>
        <w:rPr>
          <w:rFonts w:ascii="宋体" w:hAnsi="宋体"/>
          <w:szCs w:val="21"/>
          <w:u w:val="single"/>
        </w:rPr>
        <w:fldChar w:fldCharType="begin"/>
      </w:r>
      <w:r>
        <w:rPr>
          <w:rFonts w:ascii="宋体" w:hAnsi="宋体"/>
          <w:szCs w:val="21"/>
          <w:u w:val="single"/>
        </w:rPr>
        <w:instrText xml:space="preserve"> AUTOTEXT  input857 \* MERGEFORMAT </w:instrText>
      </w:r>
      <w:r>
        <w:rPr>
          <w:rFonts w:ascii="宋体" w:hAnsi="宋体"/>
          <w:szCs w:val="21"/>
          <w:u w:val="single"/>
        </w:rP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16.1.</w:t>
      </w:r>
      <w:r>
        <w:rPr>
          <w:rFonts w:ascii="宋体" w:hAnsi="宋体"/>
          <w:szCs w:val="21"/>
        </w:rPr>
        <w:t>2</w:t>
      </w:r>
      <w:r>
        <w:rPr>
          <w:rFonts w:ascii="宋体" w:hAnsi="宋体" w:hint="eastAsia"/>
          <w:szCs w:val="21"/>
        </w:rPr>
        <w:t>.</w:t>
      </w:r>
      <w:r>
        <w:rPr>
          <w:rFonts w:ascii="宋体" w:hAnsi="宋体"/>
          <w:szCs w:val="21"/>
        </w:rPr>
        <w:t>3</w:t>
      </w:r>
      <w:r>
        <w:rPr>
          <w:rFonts w:ascii="宋体" w:hAnsi="宋体" w:hint="eastAsia"/>
          <w:szCs w:val="21"/>
        </w:rPr>
        <w:t>物价</w:t>
      </w:r>
      <w:r>
        <w:rPr>
          <w:rFonts w:ascii="宋体" w:hAnsi="宋体"/>
          <w:szCs w:val="21"/>
        </w:rPr>
        <w:t>波动引起价格调整的</w:t>
      </w:r>
      <w:r>
        <w:rPr>
          <w:rFonts w:ascii="宋体" w:hAnsi="宋体" w:hint="eastAsia"/>
          <w:szCs w:val="21"/>
        </w:rPr>
        <w:t>方法</w:t>
      </w:r>
    </w:p>
    <w:p w:rsidR="00ED71CC" w:rsidRDefault="003F7AFC">
      <w:pPr>
        <w:adjustRightInd w:val="0"/>
        <w:snapToGrid w:val="0"/>
        <w:spacing w:line="360" w:lineRule="auto"/>
        <w:jc w:val="left"/>
        <w:rPr>
          <w:rFonts w:ascii="宋体" w:hAnsi="宋体" w:cs="宋体"/>
          <w:u w:val="single"/>
        </w:rPr>
      </w:pPr>
      <w:r>
        <w:rPr>
          <w:rFonts w:ascii="宋体" w:hAnsi="宋体" w:hint="eastAsia"/>
          <w:szCs w:val="21"/>
        </w:rPr>
        <w:t>(</w:t>
      </w:r>
      <w:r>
        <w:rPr>
          <w:rFonts w:ascii="宋体" w:hAnsi="宋体"/>
          <w:szCs w:val="21"/>
        </w:rPr>
        <w:t>1</w:t>
      </w:r>
      <w:r>
        <w:rPr>
          <w:rFonts w:ascii="宋体" w:hAnsi="宋体" w:hint="eastAsia"/>
          <w:szCs w:val="21"/>
        </w:rPr>
        <w:t>)价格调整方法：</w:t>
      </w:r>
      <w:r>
        <w:rPr>
          <w:rFonts w:ascii="宋体" w:hAnsi="宋体" w:cs="宋体" w:hint="eastAsia"/>
          <w:u w:val="single"/>
        </w:rPr>
        <w:t>算数平均法:</w:t>
      </w:r>
    </w:p>
    <w:p w:rsidR="00ED71CC" w:rsidRDefault="003F7AFC">
      <w:pPr>
        <w:adjustRightInd w:val="0"/>
        <w:snapToGrid w:val="0"/>
        <w:spacing w:line="360" w:lineRule="auto"/>
        <w:jc w:val="left"/>
        <w:rPr>
          <w:rFonts w:ascii="宋体" w:hAnsi="宋体" w:cs="宋体"/>
          <w:u w:val="single"/>
        </w:rPr>
      </w:pPr>
      <w:r>
        <w:rPr>
          <w:rFonts w:ascii="宋体" w:hAnsi="宋体" w:cs="宋体"/>
          <w:u w:val="single"/>
        </w:rPr>
        <w:t>B=1(B1+B2+……+Bn)/n</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人工及主要材料价格的变化幅度小于或者等于合同中约定的价格变化幅度时，不做调整；变化幅度大于合同中约定的价格变化幅度时，应当计算超过部分的价格差额(价差部分只计税金)，其价格差额由发包人承担或受益。B1、B2.......Bn--不同施工期对应的材料信息单价；n--采购次数</w:t>
      </w:r>
      <w:r>
        <w:fldChar w:fldCharType="begin"/>
      </w:r>
      <w:r>
        <w:instrText xml:space="preserve"> AUTOTEXT  input852 \* MERGEFORMAT </w:instrText>
      </w:r>
      <w:r>
        <w:fldChar w:fldCharType="end"/>
      </w:r>
      <w:r>
        <w:rPr>
          <w:rFonts w:ascii="宋体" w:hAnsi="宋体" w:hint="eastAsia"/>
          <w:szCs w:val="21"/>
        </w:rPr>
        <w:t>。</w:t>
      </w:r>
    </w:p>
    <w:p w:rsidR="00ED71CC" w:rsidRDefault="003F7AFC">
      <w:pPr>
        <w:adjustRightInd w:val="0"/>
        <w:snapToGrid w:val="0"/>
        <w:spacing w:line="360" w:lineRule="auto"/>
        <w:jc w:val="left"/>
        <w:rPr>
          <w:rFonts w:ascii="宋体" w:hAnsi="宋体"/>
          <w:szCs w:val="21"/>
        </w:rPr>
      </w:pPr>
      <w:r>
        <w:rPr>
          <w:rFonts w:ascii="宋体" w:hAnsi="宋体" w:hint="eastAsia"/>
          <w:szCs w:val="21"/>
        </w:rPr>
        <w:t>16.1.</w:t>
      </w:r>
      <w:r>
        <w:rPr>
          <w:rFonts w:ascii="宋体" w:hAnsi="宋体"/>
          <w:szCs w:val="21"/>
        </w:rPr>
        <w:t>2</w:t>
      </w:r>
      <w:r>
        <w:rPr>
          <w:rFonts w:ascii="宋体" w:hAnsi="宋体" w:hint="eastAsia"/>
          <w:szCs w:val="21"/>
        </w:rPr>
        <w:t>.</w:t>
      </w:r>
      <w:r>
        <w:rPr>
          <w:rFonts w:ascii="宋体" w:hAnsi="宋体"/>
          <w:szCs w:val="21"/>
        </w:rPr>
        <w:t>4</w:t>
      </w:r>
      <w:r>
        <w:rPr>
          <w:rFonts w:ascii="宋体" w:hAnsi="宋体" w:hint="eastAsia"/>
          <w:szCs w:val="21"/>
        </w:rPr>
        <w:t>其他约定：</w:t>
      </w:r>
      <w:r>
        <w:rPr>
          <w:rFonts w:ascii="宋体" w:hAnsi="宋体" w:cs="宋体"/>
          <w:u w:val="single"/>
        </w:rPr>
        <w:t xml:space="preserve">  /  </w:t>
      </w:r>
      <w:r>
        <w:fldChar w:fldCharType="begin"/>
      </w:r>
      <w:r>
        <w:instrText xml:space="preserve"> AUTOTEXT  input509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16.1.</w:t>
      </w:r>
      <w:r>
        <w:rPr>
          <w:rFonts w:ascii="宋体" w:hAnsi="宋体"/>
          <w:szCs w:val="21"/>
        </w:rPr>
        <w:t>3</w:t>
      </w:r>
      <w:r>
        <w:rPr>
          <w:rFonts w:ascii="宋体" w:hAnsi="宋体" w:hint="eastAsia"/>
          <w:szCs w:val="21"/>
        </w:rPr>
        <w:t>其他价格调整方法</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投标报价中总价措施项目清单(除安全文明施工费及17.1.5(1)条款规定)，均按投标报价中的该措施项目清单中的合价以项计量，结算时不再调整。</w:t>
      </w:r>
      <w:r>
        <w:fldChar w:fldCharType="begin"/>
      </w:r>
      <w:r>
        <w:instrText xml:space="preserve"> AUTOTEXT  input856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17.计量与支付</w:t>
      </w:r>
    </w:p>
    <w:p w:rsidR="00ED71CC" w:rsidRDefault="003F7AFC">
      <w:pPr>
        <w:adjustRightInd w:val="0"/>
        <w:snapToGrid w:val="0"/>
        <w:spacing w:line="360" w:lineRule="auto"/>
        <w:rPr>
          <w:rFonts w:ascii="宋体" w:hAnsi="宋体"/>
          <w:sz w:val="24"/>
        </w:rPr>
      </w:pPr>
      <w:r>
        <w:rPr>
          <w:rFonts w:ascii="宋体" w:hAnsi="宋体" w:hint="eastAsia"/>
          <w:sz w:val="24"/>
        </w:rPr>
        <w:t>17.1计量</w:t>
      </w:r>
    </w:p>
    <w:p w:rsidR="00ED71CC" w:rsidRDefault="003F7AFC">
      <w:pPr>
        <w:adjustRightInd w:val="0"/>
        <w:snapToGrid w:val="0"/>
        <w:spacing w:line="360" w:lineRule="auto"/>
        <w:jc w:val="left"/>
        <w:rPr>
          <w:rFonts w:ascii="宋体" w:hAnsi="宋体" w:cs="Arial"/>
        </w:rPr>
      </w:pPr>
      <w:r>
        <w:rPr>
          <w:rFonts w:ascii="宋体" w:hAnsi="宋体" w:cs="Arial" w:hint="eastAsia"/>
        </w:rPr>
        <w:t>17.1.3计量周期</w:t>
      </w:r>
    </w:p>
    <w:p w:rsidR="00ED71CC" w:rsidRDefault="003F7AFC">
      <w:pPr>
        <w:adjustRightInd w:val="0"/>
        <w:snapToGrid w:val="0"/>
        <w:spacing w:line="360" w:lineRule="auto"/>
        <w:jc w:val="left"/>
        <w:rPr>
          <w:rFonts w:ascii="宋体" w:hAnsi="宋体"/>
          <w:szCs w:val="21"/>
        </w:rPr>
      </w:pPr>
      <w:r>
        <w:rPr>
          <w:rFonts w:ascii="宋体" w:hAnsi="宋体" w:hint="eastAsia"/>
          <w:szCs w:val="21"/>
        </w:rPr>
        <w:t>(1)每月</w:t>
      </w:r>
      <w:r>
        <w:rPr>
          <w:rFonts w:ascii="宋体" w:hAnsi="宋体" w:cs="宋体"/>
          <w:u w:val="single"/>
        </w:rPr>
        <w:t xml:space="preserve"> 25 </w:t>
      </w:r>
      <w:r>
        <w:fldChar w:fldCharType="begin"/>
      </w:r>
      <w:r>
        <w:instrText xml:space="preserve"> AUTOTEXT  input510 \* MERGEFORMAT </w:instrText>
      </w:r>
      <w:r>
        <w:fldChar w:fldCharType="end"/>
      </w:r>
      <w:r>
        <w:rPr>
          <w:rFonts w:ascii="宋体" w:hAnsi="宋体" w:hint="eastAsia"/>
          <w:szCs w:val="21"/>
        </w:rPr>
        <w:t>日为当月计量截止日期（不含当日）和下月计量起始日期（含当日）。</w:t>
      </w:r>
    </w:p>
    <w:p w:rsidR="00ED71CC" w:rsidRDefault="003F7AFC">
      <w:pPr>
        <w:adjustRightInd w:val="0"/>
        <w:snapToGrid w:val="0"/>
        <w:spacing w:line="360" w:lineRule="auto"/>
        <w:jc w:val="left"/>
        <w:rPr>
          <w:rFonts w:ascii="宋体" w:hAnsi="宋体" w:cs="Arial"/>
        </w:rPr>
      </w:pPr>
      <w:r>
        <w:rPr>
          <w:rFonts w:ascii="宋体" w:hAnsi="宋体" w:cs="Arial" w:hint="eastAsia"/>
        </w:rPr>
        <w:t>(2)本合同</w:t>
      </w:r>
      <w:r>
        <w:rPr>
          <w:rFonts w:ascii="宋体" w:hAnsi="宋体" w:cs="宋体"/>
          <w:u w:val="single"/>
        </w:rPr>
        <w:t xml:space="preserve"> </w:t>
      </w:r>
      <w:r>
        <w:rPr>
          <w:rFonts w:ascii="宋体" w:hAnsi="宋体" w:cs="宋体" w:hint="eastAsia"/>
          <w:u w:val="single"/>
        </w:rPr>
        <w:t>执行</w:t>
      </w:r>
      <w:r>
        <w:rPr>
          <w:rFonts w:ascii="宋体" w:hAnsi="宋体" w:cs="宋体"/>
          <w:u w:val="single"/>
        </w:rPr>
        <w:t xml:space="preserve"> </w:t>
      </w:r>
      <w:r>
        <w:fldChar w:fldCharType="begin"/>
      </w:r>
      <w:r>
        <w:instrText xml:space="preserve"> AUTOTEXT  input511 \* MERGEFORMAT </w:instrText>
      </w:r>
      <w:r>
        <w:fldChar w:fldCharType="end"/>
      </w:r>
      <w:r>
        <w:rPr>
          <w:rFonts w:ascii="宋体" w:hAnsi="宋体" w:cs="Arial" w:hint="eastAsia"/>
        </w:rPr>
        <w:t>（执行（采用单价合同形式时）/不执行（采用总价合同形式时））</w:t>
      </w:r>
      <w:r>
        <w:rPr>
          <w:rFonts w:ascii="宋体" w:hAnsi="宋体" w:hint="eastAsia"/>
        </w:rPr>
        <w:t>单价子目已完成工程量按月计量</w:t>
      </w:r>
      <w:r>
        <w:rPr>
          <w:rFonts w:ascii="宋体" w:hAnsi="宋体" w:cs="Arial" w:hint="eastAsia"/>
        </w:rPr>
        <w:t>。</w:t>
      </w:r>
    </w:p>
    <w:p w:rsidR="00ED71CC" w:rsidRDefault="003F7AFC">
      <w:pPr>
        <w:adjustRightInd w:val="0"/>
        <w:snapToGrid w:val="0"/>
        <w:spacing w:line="360" w:lineRule="auto"/>
        <w:jc w:val="left"/>
        <w:rPr>
          <w:rFonts w:ascii="宋体" w:hAnsi="宋体" w:cs="Arial"/>
        </w:rPr>
      </w:pPr>
      <w:r>
        <w:rPr>
          <w:rFonts w:ascii="宋体" w:hAnsi="宋体" w:cs="Arial" w:hint="eastAsia"/>
        </w:rPr>
        <w:t>(3)</w:t>
      </w:r>
      <w:r>
        <w:rPr>
          <w:rFonts w:ascii="宋体" w:hAnsi="宋体" w:hint="eastAsia"/>
          <w:szCs w:val="21"/>
        </w:rPr>
        <w:t>总价子目计量方式采用</w:t>
      </w:r>
      <w:r>
        <w:rPr>
          <w:rFonts w:ascii="宋体" w:hAnsi="宋体" w:cs="宋体"/>
          <w:u w:val="single"/>
        </w:rPr>
        <w:t xml:space="preserve"> </w:t>
      </w:r>
      <w:r>
        <w:rPr>
          <w:rFonts w:ascii="宋体" w:hAnsi="宋体" w:cs="宋体" w:hint="eastAsia"/>
          <w:u w:val="single"/>
        </w:rPr>
        <w:t>按实际完成工程量计量</w:t>
      </w:r>
      <w:r>
        <w:rPr>
          <w:rFonts w:ascii="宋体" w:hAnsi="宋体" w:cs="宋体"/>
          <w:u w:val="single"/>
        </w:rPr>
        <w:t xml:space="preserve"> </w:t>
      </w:r>
      <w:r>
        <w:fldChar w:fldCharType="begin"/>
      </w:r>
      <w:r>
        <w:instrText xml:space="preserve"> AUTOTEXT  input512 \* MERGEFORMAT </w:instrText>
      </w:r>
      <w:r>
        <w:fldChar w:fldCharType="end"/>
      </w:r>
      <w:r>
        <w:rPr>
          <w:rFonts w:ascii="宋体" w:hAnsi="宋体" w:cs="Arial" w:hint="eastAsia"/>
          <w:szCs w:val="21"/>
        </w:rPr>
        <w:t>（支付分解报告/按实际完成工程量计量）</w:t>
      </w:r>
      <w:r>
        <w:rPr>
          <w:rFonts w:ascii="宋体" w:hAnsi="宋体" w:cs="Arial" w:hint="eastAsia"/>
        </w:rPr>
        <w:t>。</w:t>
      </w:r>
    </w:p>
    <w:p w:rsidR="00ED71CC" w:rsidRDefault="003F7AFC">
      <w:pPr>
        <w:adjustRightInd w:val="0"/>
        <w:snapToGrid w:val="0"/>
        <w:spacing w:line="360" w:lineRule="auto"/>
        <w:jc w:val="left"/>
        <w:rPr>
          <w:rFonts w:ascii="宋体" w:hAnsi="宋体"/>
        </w:rPr>
      </w:pPr>
      <w:r>
        <w:rPr>
          <w:rFonts w:ascii="宋体" w:hAnsi="宋体" w:cs="Arial" w:hint="eastAsia"/>
        </w:rPr>
        <w:t>17.1.5总价子目的计量</w:t>
      </w:r>
      <w:r>
        <w:rPr>
          <w:rFonts w:ascii="宋体" w:hAnsi="宋体" w:hint="eastAsia"/>
        </w:rPr>
        <w:t>（适用于采用支付分解报告）</w:t>
      </w:r>
    </w:p>
    <w:p w:rsidR="00ED71CC" w:rsidRDefault="003F7AFC">
      <w:pPr>
        <w:adjustRightInd w:val="0"/>
        <w:snapToGrid w:val="0"/>
        <w:spacing w:line="360" w:lineRule="auto"/>
        <w:jc w:val="left"/>
        <w:rPr>
          <w:rFonts w:ascii="宋体" w:hAnsi="宋体" w:cs="Arial"/>
        </w:rPr>
      </w:pPr>
      <w:r>
        <w:rPr>
          <w:rFonts w:ascii="宋体" w:hAnsi="宋体" w:cs="Arial" w:hint="eastAsia"/>
        </w:rPr>
        <w:t>(</w:t>
      </w:r>
      <w:r>
        <w:rPr>
          <w:rFonts w:ascii="宋体" w:hAnsi="宋体" w:cs="Arial"/>
        </w:rPr>
        <w:t>1</w:t>
      </w:r>
      <w:r>
        <w:rPr>
          <w:rFonts w:ascii="宋体" w:hAnsi="宋体" w:cs="Arial" w:hint="eastAsia"/>
        </w:rPr>
        <w:t>)</w:t>
      </w:r>
      <w:r>
        <w:rPr>
          <w:rFonts w:ascii="宋体" w:hAnsi="宋体" w:hint="eastAsia"/>
        </w:rPr>
        <w:t>采用支付分解报告计量方式的，</w:t>
      </w:r>
      <w:r>
        <w:rPr>
          <w:rFonts w:ascii="宋体" w:hAnsi="宋体" w:cs="Arial" w:hint="eastAsia"/>
        </w:rPr>
        <w:t>总价</w:t>
      </w:r>
      <w:r>
        <w:rPr>
          <w:rFonts w:ascii="宋体" w:hAnsi="宋体" w:hint="eastAsia"/>
          <w:szCs w:val="21"/>
        </w:rPr>
        <w:t>子目</w:t>
      </w:r>
      <w:r>
        <w:rPr>
          <w:rFonts w:ascii="宋体" w:hAnsi="宋体" w:cs="Arial" w:hint="eastAsia"/>
        </w:rPr>
        <w:t>的价格调整方法：</w:t>
      </w:r>
    </w:p>
    <w:p w:rsidR="00ED71CC" w:rsidRDefault="003F7AFC">
      <w:pPr>
        <w:adjustRightInd w:val="0"/>
        <w:snapToGrid w:val="0"/>
        <w:spacing w:line="360" w:lineRule="auto"/>
        <w:jc w:val="left"/>
        <w:rPr>
          <w:rFonts w:ascii="宋体" w:hAnsi="宋体" w:cs="Arial"/>
        </w:rPr>
      </w:pPr>
      <w:r>
        <w:rPr>
          <w:rFonts w:ascii="宋体" w:hAnsi="宋体" w:cs="宋体"/>
          <w:u w:val="single"/>
        </w:rPr>
        <w:t xml:space="preserve">  /  </w:t>
      </w:r>
      <w:r>
        <w:fldChar w:fldCharType="begin"/>
      </w:r>
      <w:r>
        <w:instrText xml:space="preserve"> AUTOTEXT  input513 \* MERGEFORMAT </w:instrText>
      </w:r>
      <w:r>
        <w:fldChar w:fldCharType="end"/>
      </w:r>
    </w:p>
    <w:p w:rsidR="00ED71CC" w:rsidRDefault="003F7AFC">
      <w:pPr>
        <w:adjustRightInd w:val="0"/>
        <w:snapToGrid w:val="0"/>
        <w:spacing w:line="360" w:lineRule="auto"/>
        <w:jc w:val="left"/>
        <w:rPr>
          <w:rFonts w:ascii="宋体" w:hAnsi="宋体" w:cs="Arial"/>
        </w:rPr>
      </w:pPr>
      <w:r>
        <w:rPr>
          <w:rFonts w:ascii="宋体" w:hAnsi="宋体" w:cs="Arial" w:hint="eastAsia"/>
        </w:rPr>
        <w:lastRenderedPageBreak/>
        <w:t>17.1.5总价</w:t>
      </w:r>
      <w:r>
        <w:rPr>
          <w:rFonts w:ascii="宋体" w:hAnsi="宋体" w:hint="eastAsia"/>
          <w:szCs w:val="21"/>
        </w:rPr>
        <w:t>子目</w:t>
      </w:r>
      <w:r>
        <w:rPr>
          <w:rFonts w:ascii="宋体" w:hAnsi="宋体" w:cs="Arial" w:hint="eastAsia"/>
        </w:rPr>
        <w:t>的计量（适用于采用按实际完成工程量计量）</w:t>
      </w:r>
    </w:p>
    <w:p w:rsidR="00ED71CC" w:rsidRDefault="003F7AFC">
      <w:pPr>
        <w:adjustRightInd w:val="0"/>
        <w:snapToGrid w:val="0"/>
        <w:spacing w:line="360" w:lineRule="auto"/>
        <w:jc w:val="left"/>
        <w:rPr>
          <w:rFonts w:ascii="宋体" w:hAnsi="宋体" w:cs="Arial"/>
        </w:rPr>
      </w:pPr>
      <w:r>
        <w:rPr>
          <w:rFonts w:ascii="宋体" w:hAnsi="宋体" w:cs="Arial" w:hint="eastAsia"/>
        </w:rPr>
        <w:t>(1)采用按实际完成工程量计量方式的,总价</w:t>
      </w:r>
      <w:r>
        <w:rPr>
          <w:rFonts w:ascii="宋体" w:hAnsi="宋体" w:hint="eastAsia"/>
          <w:szCs w:val="21"/>
        </w:rPr>
        <w:t>子目</w:t>
      </w:r>
      <w:r>
        <w:rPr>
          <w:rFonts w:ascii="宋体" w:hAnsi="宋体" w:cs="Arial" w:hint="eastAsia"/>
        </w:rPr>
        <w:t>的价格调整方法：</w:t>
      </w:r>
    </w:p>
    <w:p w:rsidR="00ED71CC" w:rsidRDefault="003F7AFC">
      <w:pPr>
        <w:adjustRightInd w:val="0"/>
        <w:snapToGrid w:val="0"/>
        <w:spacing w:line="360" w:lineRule="auto"/>
        <w:jc w:val="left"/>
        <w:rPr>
          <w:rFonts w:ascii="宋体" w:hAnsi="宋体" w:cs="Arial"/>
        </w:rPr>
      </w:pPr>
      <w:r>
        <w:rPr>
          <w:rFonts w:ascii="宋体" w:hAnsi="宋体" w:cs="宋体" w:hint="eastAsia"/>
          <w:u w:val="single"/>
        </w:rPr>
        <w:t>非承包人原因引起已标价工程量清单中某单个子目工程量变化幅度超出15%（不含），且发包人或监理人认为该变化引起相关措施项目发生变化的，发包人或监理人要求承包人针对措施项目的变化提交施工调整方案及价格调整报告，监理人报发包人批准后，依照经发包人确认的书面文件确定需调整的措施项目价款。</w:t>
      </w:r>
      <w:r>
        <w:fldChar w:fldCharType="begin"/>
      </w:r>
      <w:r>
        <w:instrText xml:space="preserve"> AUTOTEXT  input514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17.2预付款</w:t>
      </w:r>
    </w:p>
    <w:p w:rsidR="00ED71CC" w:rsidRDefault="003F7AFC">
      <w:pPr>
        <w:adjustRightInd w:val="0"/>
        <w:snapToGrid w:val="0"/>
        <w:spacing w:line="360" w:lineRule="auto"/>
        <w:jc w:val="left"/>
        <w:rPr>
          <w:rFonts w:ascii="宋体" w:hAnsi="宋体" w:cs="Arial"/>
        </w:rPr>
      </w:pPr>
      <w:r>
        <w:rPr>
          <w:rFonts w:ascii="宋体" w:hAnsi="宋体" w:cs="Arial" w:hint="eastAsia"/>
        </w:rPr>
        <w:t>17.2.1预付款</w:t>
      </w:r>
    </w:p>
    <w:p w:rsidR="00ED71CC" w:rsidRDefault="003F7AFC">
      <w:pPr>
        <w:adjustRightInd w:val="0"/>
        <w:snapToGrid w:val="0"/>
        <w:spacing w:line="360" w:lineRule="auto"/>
        <w:jc w:val="left"/>
        <w:rPr>
          <w:rFonts w:ascii="宋体" w:hAnsi="宋体"/>
          <w:szCs w:val="21"/>
        </w:rPr>
      </w:pPr>
      <w:r>
        <w:rPr>
          <w:rFonts w:ascii="宋体" w:hAnsi="宋体" w:hint="eastAsia"/>
          <w:szCs w:val="21"/>
        </w:rPr>
        <w:t>(1)预付款额度</w:t>
      </w:r>
    </w:p>
    <w:p w:rsidR="00ED71CC" w:rsidRDefault="003F7AFC">
      <w:pPr>
        <w:adjustRightInd w:val="0"/>
        <w:snapToGrid w:val="0"/>
        <w:spacing w:line="360" w:lineRule="auto"/>
        <w:jc w:val="left"/>
        <w:rPr>
          <w:rFonts w:ascii="宋体" w:hAnsi="宋体"/>
          <w:szCs w:val="21"/>
        </w:rPr>
      </w:pPr>
      <w:r>
        <w:rPr>
          <w:rFonts w:ascii="宋体" w:hAnsi="宋体" w:hint="eastAsia"/>
          <w:szCs w:val="21"/>
        </w:rPr>
        <w:t>预付款额度：</w:t>
      </w:r>
      <w:r>
        <w:rPr>
          <w:rFonts w:ascii="宋体" w:hAnsi="宋体" w:cs="宋体" w:hint="eastAsia"/>
          <w:u w:val="single"/>
        </w:rPr>
        <w:t>签约合同价（扣除暂列金额）的40%</w:t>
      </w:r>
      <w:r>
        <w:fldChar w:fldCharType="begin"/>
      </w:r>
      <w:r>
        <w:instrText xml:space="preserve"> AUTOTEXT  input515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其中：</w:t>
      </w:r>
      <w:r>
        <w:rPr>
          <w:rFonts w:ascii="宋体" w:hAnsi="宋体" w:cs="宋体" w:hint="eastAsia"/>
          <w:u w:val="single"/>
        </w:rPr>
        <w:t>包含安全文明施工费用的</w:t>
      </w:r>
      <w:r>
        <w:rPr>
          <w:rFonts w:ascii="宋体" w:hAnsi="宋体" w:cs="宋体"/>
          <w:u w:val="single"/>
        </w:rPr>
        <w:t>10</w:t>
      </w:r>
      <w:r>
        <w:rPr>
          <w:rFonts w:ascii="宋体" w:hAnsi="宋体" w:cs="宋体" w:hint="eastAsia"/>
          <w:u w:val="single"/>
        </w:rPr>
        <w:t>0%；农民工工伤保险费用的100%</w:t>
      </w:r>
      <w:r>
        <w:fldChar w:fldCharType="begin"/>
      </w:r>
      <w:r>
        <w:instrText xml:space="preserve"> AUTOTEXT  input517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(2)预付办法</w:t>
      </w:r>
    </w:p>
    <w:p w:rsidR="00ED71CC" w:rsidRDefault="003F7AFC">
      <w:pPr>
        <w:adjustRightInd w:val="0"/>
        <w:snapToGrid w:val="0"/>
        <w:spacing w:line="360" w:lineRule="auto"/>
        <w:jc w:val="left"/>
        <w:rPr>
          <w:rFonts w:ascii="宋体" w:hAnsi="宋体"/>
          <w:szCs w:val="21"/>
        </w:rPr>
      </w:pPr>
      <w:r>
        <w:rPr>
          <w:rFonts w:ascii="宋体" w:hAnsi="宋体" w:hint="eastAsia"/>
          <w:szCs w:val="21"/>
        </w:rPr>
        <w:t>预付款预付办法：</w:t>
      </w:r>
      <w:r>
        <w:rPr>
          <w:rFonts w:ascii="宋体" w:hAnsi="宋体" w:cs="宋体" w:hint="eastAsia"/>
          <w:u w:val="single"/>
        </w:rPr>
        <w:t>发包人通知承包人开具正式发票，承包人提交预付款支付申请和正式发票后，发包人一次性向承包人支付预付款。</w:t>
      </w:r>
      <w:r>
        <w:fldChar w:fldCharType="begin"/>
      </w:r>
      <w:r>
        <w:instrText xml:space="preserve"> AUTOTEXT  input518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预付款的支付时间：</w:t>
      </w:r>
      <w:r>
        <w:rPr>
          <w:rFonts w:ascii="宋体" w:hAnsi="宋体" w:cs="宋体" w:hint="eastAsia"/>
          <w:u w:val="single"/>
        </w:rPr>
        <w:t>发包人收到承包人提交的预付款发票后15个工作日内支付。承包人需先提交等额合法有效的发票，否则发包人有权延迟付款，且不承担由此产生的违约责任。</w:t>
      </w:r>
      <w:r>
        <w:fldChar w:fldCharType="begin"/>
      </w:r>
      <w:r>
        <w:instrText xml:space="preserve"> AUTOTEXT  input519 \* MERGEFORMAT </w:instrText>
      </w:r>
      <w:r>
        <w:fldChar w:fldCharType="end"/>
      </w:r>
    </w:p>
    <w:p w:rsidR="00ED71CC" w:rsidRDefault="003F7AFC">
      <w:pPr>
        <w:adjustRightInd w:val="0"/>
        <w:snapToGrid w:val="0"/>
        <w:spacing w:line="360" w:lineRule="auto"/>
        <w:jc w:val="left"/>
        <w:rPr>
          <w:rFonts w:ascii="宋体" w:hAnsi="宋体" w:cs="Arial"/>
        </w:rPr>
      </w:pPr>
      <w:r>
        <w:rPr>
          <w:rFonts w:ascii="宋体" w:hAnsi="宋体" w:cs="Arial" w:hint="eastAsia"/>
        </w:rPr>
        <w:t>17.2.</w:t>
      </w:r>
      <w:r>
        <w:rPr>
          <w:rFonts w:ascii="宋体" w:hAnsi="宋体" w:cs="Arial"/>
        </w:rPr>
        <w:t>2</w:t>
      </w:r>
      <w:r>
        <w:rPr>
          <w:rFonts w:ascii="宋体" w:hAnsi="宋体" w:cs="Arial" w:hint="eastAsia"/>
        </w:rPr>
        <w:t>预付款的扣回与还清</w:t>
      </w:r>
    </w:p>
    <w:p w:rsidR="00ED71CC" w:rsidRDefault="003F7AFC">
      <w:pPr>
        <w:adjustRightInd w:val="0"/>
        <w:snapToGrid w:val="0"/>
        <w:spacing w:line="360" w:lineRule="auto"/>
        <w:jc w:val="left"/>
        <w:rPr>
          <w:rFonts w:ascii="宋体" w:hAnsi="宋体"/>
          <w:szCs w:val="21"/>
        </w:rPr>
      </w:pPr>
      <w:r>
        <w:rPr>
          <w:rFonts w:ascii="宋体" w:hAnsi="宋体" w:hint="eastAsia"/>
          <w:szCs w:val="21"/>
        </w:rPr>
        <w:t>预付款的扣回办法：</w:t>
      </w:r>
      <w:r>
        <w:rPr>
          <w:rFonts w:ascii="宋体" w:hAnsi="宋体" w:cs="宋体" w:hint="eastAsia"/>
          <w:u w:val="single"/>
        </w:rPr>
        <w:t>/</w:t>
      </w:r>
      <w:r>
        <w:fldChar w:fldCharType="begin"/>
      </w:r>
      <w:r>
        <w:instrText xml:space="preserve"> AUTOTEXT  input521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17.3工程进度付款</w:t>
      </w:r>
    </w:p>
    <w:p w:rsidR="00ED71CC" w:rsidRDefault="003F7AFC">
      <w:pPr>
        <w:adjustRightInd w:val="0"/>
        <w:snapToGrid w:val="0"/>
        <w:spacing w:line="360" w:lineRule="auto"/>
        <w:jc w:val="left"/>
        <w:rPr>
          <w:rFonts w:ascii="宋体" w:hAnsi="宋体"/>
          <w:szCs w:val="21"/>
        </w:rPr>
      </w:pPr>
      <w:r>
        <w:rPr>
          <w:rFonts w:ascii="宋体" w:hAnsi="宋体" w:hint="eastAsia"/>
          <w:szCs w:val="21"/>
        </w:rPr>
        <w:t>17.3.2进度付款申请单</w:t>
      </w:r>
    </w:p>
    <w:p w:rsidR="00ED71CC" w:rsidRDefault="003F7AFC">
      <w:pPr>
        <w:adjustRightInd w:val="0"/>
        <w:snapToGrid w:val="0"/>
        <w:spacing w:line="360" w:lineRule="auto"/>
        <w:jc w:val="left"/>
        <w:rPr>
          <w:rFonts w:ascii="宋体" w:hAnsi="宋体"/>
          <w:szCs w:val="21"/>
        </w:rPr>
      </w:pPr>
      <w:r>
        <w:rPr>
          <w:rFonts w:ascii="宋体" w:hAnsi="宋体" w:hint="eastAsia"/>
          <w:szCs w:val="21"/>
        </w:rPr>
        <w:t>进度付款申请单的份数：</w:t>
      </w:r>
      <w:r>
        <w:rPr>
          <w:rFonts w:ascii="宋体" w:hAnsi="宋体" w:cs="宋体" w:hint="eastAsia"/>
          <w:u w:val="single"/>
        </w:rPr>
        <w:t>一式五份。</w:t>
      </w:r>
      <w:r>
        <w:fldChar w:fldCharType="begin"/>
      </w:r>
      <w:r>
        <w:instrText xml:space="preserve"> AUTOTEXT  input522 \* MERGEFORMAT </w:instrText>
      </w:r>
      <w:r>
        <w:fldChar w:fldCharType="end"/>
      </w:r>
    </w:p>
    <w:p w:rsidR="00ED71CC" w:rsidRDefault="003F7AFC">
      <w:pPr>
        <w:adjustRightInd w:val="0"/>
        <w:snapToGrid w:val="0"/>
        <w:spacing w:line="360" w:lineRule="auto"/>
        <w:jc w:val="left"/>
        <w:rPr>
          <w:rFonts w:ascii="宋体" w:hAnsi="宋体"/>
        </w:rPr>
      </w:pPr>
      <w:r>
        <w:rPr>
          <w:rFonts w:ascii="宋体" w:hAnsi="宋体" w:hint="eastAsia"/>
        </w:rPr>
        <w:t>承包人报送监理人的进度付款申请单应包括下列内容：</w:t>
      </w:r>
    </w:p>
    <w:p w:rsidR="00ED71CC" w:rsidRDefault="003F7AFC">
      <w:pPr>
        <w:adjustRightInd w:val="0"/>
        <w:snapToGrid w:val="0"/>
        <w:spacing w:line="360" w:lineRule="auto"/>
        <w:jc w:val="left"/>
        <w:rPr>
          <w:rFonts w:ascii="宋体" w:hAnsi="宋体"/>
          <w:szCs w:val="21"/>
        </w:rPr>
      </w:pPr>
      <w:r>
        <w:rPr>
          <w:rFonts w:ascii="宋体" w:hAnsi="宋体" w:hint="eastAsia"/>
          <w:szCs w:val="21"/>
        </w:rPr>
        <w:t>(</w:t>
      </w:r>
      <w:r>
        <w:rPr>
          <w:rFonts w:ascii="宋体" w:hAnsi="宋体"/>
          <w:szCs w:val="21"/>
        </w:rPr>
        <w:t>6</w:t>
      </w:r>
      <w:r>
        <w:rPr>
          <w:rFonts w:ascii="宋体" w:hAnsi="宋体" w:hint="eastAsia"/>
          <w:szCs w:val="21"/>
        </w:rPr>
        <w:t>)</w:t>
      </w:r>
      <w:r>
        <w:rPr>
          <w:rFonts w:ascii="宋体" w:hAnsi="宋体" w:hint="eastAsia"/>
        </w:rPr>
        <w:t>根据合同应增加和（或）扣减的其他内容金额</w:t>
      </w:r>
      <w:r>
        <w:rPr>
          <w:rFonts w:ascii="宋体" w:hAnsi="宋体" w:hint="eastAsia"/>
          <w:szCs w:val="21"/>
        </w:rPr>
        <w:t>：</w:t>
      </w:r>
    </w:p>
    <w:p w:rsidR="00ED71CC" w:rsidRDefault="003F7AFC">
      <w:pPr>
        <w:adjustRightInd w:val="0"/>
        <w:snapToGrid w:val="0"/>
        <w:spacing w:line="360" w:lineRule="auto"/>
        <w:jc w:val="left"/>
        <w:rPr>
          <w:rFonts w:ascii="宋体" w:hAnsi="宋体"/>
          <w:szCs w:val="21"/>
        </w:rPr>
      </w:pPr>
      <w:r>
        <w:rPr>
          <w:rFonts w:ascii="宋体" w:hAnsi="宋体" w:cs="宋体"/>
          <w:u w:val="single"/>
        </w:rPr>
        <w:t xml:space="preserve">  /  </w:t>
      </w:r>
      <w:r>
        <w:fldChar w:fldCharType="begin"/>
      </w:r>
      <w:r>
        <w:instrText xml:space="preserve"> AUTOTEXT  input858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17.3.3进度付款证书和支付时间</w:t>
      </w:r>
    </w:p>
    <w:p w:rsidR="00ED71CC" w:rsidRDefault="003F7AFC">
      <w:pPr>
        <w:adjustRightInd w:val="0"/>
        <w:snapToGrid w:val="0"/>
        <w:spacing w:line="360" w:lineRule="auto"/>
        <w:jc w:val="left"/>
        <w:rPr>
          <w:rFonts w:ascii="宋体" w:hAnsi="宋体"/>
          <w:szCs w:val="21"/>
        </w:rPr>
      </w:pPr>
      <w:r>
        <w:rPr>
          <w:rFonts w:ascii="宋体" w:hAnsi="宋体" w:hint="eastAsia"/>
          <w:szCs w:val="21"/>
        </w:rPr>
        <w:t>(2)逾期付款违约金的计算标准：</w:t>
      </w:r>
      <w:r>
        <w:rPr>
          <w:rFonts w:ascii="宋体" w:hAnsi="宋体" w:cs="宋体" w:hint="eastAsia"/>
          <w:u w:val="single"/>
        </w:rPr>
        <w:t>按照同期全国银行间同业拆借中心公布的贷款市场报价利率计算。</w:t>
      </w:r>
      <w:r>
        <w:fldChar w:fldCharType="begin"/>
      </w:r>
      <w:r>
        <w:instrText xml:space="preserve"> AUTOTEXT  input524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逾期付款违约金的计算方法：</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以逾期支付款项为基数，按照同期全国银行间同业拆借中心公布的贷款市场报价利率和逾期支付时间按日计算利息。</w:t>
      </w:r>
      <w:r>
        <w:fldChar w:fldCharType="begin"/>
      </w:r>
      <w:r>
        <w:instrText xml:space="preserve"> AUTOTEXT  input525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(4)进度付款涉及政府性资金的支付方法：</w:t>
      </w:r>
      <w:r>
        <w:rPr>
          <w:rFonts w:ascii="宋体" w:hAnsi="宋体" w:hint="eastAsia"/>
          <w:szCs w:val="21"/>
          <w:u w:val="single"/>
        </w:rPr>
        <w:t>待工程进度完成</w:t>
      </w:r>
      <w:r>
        <w:rPr>
          <w:rFonts w:ascii="宋体" w:hAnsi="宋体"/>
          <w:szCs w:val="21"/>
          <w:u w:val="single"/>
        </w:rPr>
        <w:t>60</w:t>
      </w:r>
      <w:r>
        <w:rPr>
          <w:rFonts w:ascii="宋体" w:hAnsi="宋体" w:hint="eastAsia"/>
          <w:szCs w:val="21"/>
          <w:u w:val="single"/>
        </w:rPr>
        <w:t>%后支付至签约合同价的8</w:t>
      </w:r>
      <w:r>
        <w:rPr>
          <w:rFonts w:ascii="宋体" w:hAnsi="宋体"/>
          <w:szCs w:val="21"/>
          <w:u w:val="single"/>
        </w:rPr>
        <w:t>0</w:t>
      </w:r>
      <w:r>
        <w:rPr>
          <w:rFonts w:ascii="宋体" w:hAnsi="宋体" w:hint="eastAsia"/>
          <w:szCs w:val="21"/>
          <w:u w:val="single"/>
        </w:rPr>
        <w:t>%，</w:t>
      </w:r>
      <w:r>
        <w:rPr>
          <w:rFonts w:ascii="宋体" w:hAnsi="宋体" w:cs="宋体" w:hint="eastAsia"/>
          <w:u w:val="single"/>
        </w:rPr>
        <w:t>待工程竣工验收合格并完成审计后支付至签约合同价的100%。</w:t>
      </w:r>
      <w:r>
        <w:fldChar w:fldCharType="begin"/>
      </w:r>
      <w:r>
        <w:instrText xml:space="preserve"> AUTOTEXT  input526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17.</w:t>
      </w:r>
      <w:r>
        <w:rPr>
          <w:rFonts w:ascii="宋体" w:hAnsi="宋体"/>
          <w:sz w:val="24"/>
        </w:rPr>
        <w:t>4</w:t>
      </w:r>
      <w:r>
        <w:rPr>
          <w:rFonts w:ascii="宋体" w:hAnsi="宋体" w:hint="eastAsia"/>
          <w:sz w:val="24"/>
        </w:rPr>
        <w:t>质量保证金</w:t>
      </w:r>
    </w:p>
    <w:p w:rsidR="00ED71CC" w:rsidRDefault="003F7AFC">
      <w:pPr>
        <w:adjustRightInd w:val="0"/>
        <w:snapToGrid w:val="0"/>
        <w:spacing w:line="360" w:lineRule="auto"/>
        <w:jc w:val="left"/>
        <w:rPr>
          <w:rFonts w:ascii="宋体" w:hAnsi="宋体"/>
          <w:szCs w:val="21"/>
        </w:rPr>
      </w:pPr>
      <w:r>
        <w:rPr>
          <w:rFonts w:ascii="宋体" w:hAnsi="宋体" w:hint="eastAsia"/>
          <w:szCs w:val="21"/>
        </w:rPr>
        <w:lastRenderedPageBreak/>
        <w:t>17.</w:t>
      </w:r>
      <w:r>
        <w:rPr>
          <w:rFonts w:ascii="宋体" w:hAnsi="宋体"/>
          <w:szCs w:val="21"/>
        </w:rPr>
        <w:t>4</w:t>
      </w:r>
      <w:r>
        <w:rPr>
          <w:rFonts w:ascii="宋体" w:hAnsi="宋体" w:hint="eastAsia"/>
          <w:szCs w:val="21"/>
        </w:rPr>
        <w:t>.</w:t>
      </w:r>
      <w:r>
        <w:rPr>
          <w:rFonts w:ascii="宋体" w:hAnsi="宋体"/>
          <w:szCs w:val="21"/>
        </w:rPr>
        <w:t>1</w:t>
      </w:r>
      <w:r>
        <w:rPr>
          <w:rFonts w:ascii="宋体" w:hAnsi="宋体" w:hint="eastAsia"/>
          <w:szCs w:val="21"/>
        </w:rPr>
        <w:t>质量保证金处理</w:t>
      </w:r>
    </w:p>
    <w:p w:rsidR="00ED71CC" w:rsidRDefault="003F7AFC">
      <w:pPr>
        <w:adjustRightInd w:val="0"/>
        <w:snapToGrid w:val="0"/>
        <w:spacing w:line="360" w:lineRule="auto"/>
        <w:jc w:val="left"/>
        <w:rPr>
          <w:rFonts w:ascii="宋体" w:hAnsi="宋体"/>
          <w:szCs w:val="21"/>
        </w:rPr>
      </w:pPr>
      <w:r>
        <w:rPr>
          <w:rFonts w:ascii="宋体" w:hAnsi="宋体" w:hint="eastAsia"/>
          <w:szCs w:val="21"/>
        </w:rPr>
        <w:t>(3)质量保证金形式：</w:t>
      </w:r>
      <w:r>
        <w:rPr>
          <w:rFonts w:ascii="宋体" w:hAnsi="宋体" w:cs="宋体" w:hint="eastAsia"/>
          <w:u w:val="single"/>
        </w:rPr>
        <w:t>电汇</w:t>
      </w:r>
      <w:r>
        <w:rPr>
          <w:rFonts w:ascii="宋体" w:hAnsi="宋体" w:hint="eastAsia"/>
          <w:szCs w:val="21"/>
        </w:rPr>
        <w:t>。</w:t>
      </w:r>
    </w:p>
    <w:p w:rsidR="00ED71CC" w:rsidRDefault="003F7AFC">
      <w:pPr>
        <w:adjustRightInd w:val="0"/>
        <w:snapToGrid w:val="0"/>
        <w:spacing w:line="360" w:lineRule="auto"/>
        <w:jc w:val="left"/>
        <w:rPr>
          <w:rFonts w:ascii="宋体" w:hAnsi="宋体"/>
          <w:szCs w:val="21"/>
        </w:rPr>
      </w:pPr>
      <w:r>
        <w:rPr>
          <w:rFonts w:ascii="宋体" w:hAnsi="宋体" w:hint="eastAsia"/>
          <w:szCs w:val="21"/>
        </w:rPr>
        <w:t>质量保证金约定比例：</w:t>
      </w:r>
      <w:r>
        <w:rPr>
          <w:rFonts w:ascii="宋体" w:hAnsi="宋体" w:cs="宋体" w:hint="eastAsia"/>
          <w:u w:val="single"/>
        </w:rPr>
        <w:t>结算价款的</w:t>
      </w:r>
      <w:r>
        <w:rPr>
          <w:rFonts w:ascii="宋体" w:hAnsi="宋体" w:cs="宋体"/>
          <w:u w:val="single"/>
        </w:rPr>
        <w:t xml:space="preserve">3 </w:t>
      </w:r>
      <w:r>
        <w:fldChar w:fldCharType="begin"/>
      </w:r>
      <w:r>
        <w:instrText xml:space="preserve"> AUTOTEXT  input860 \* MERGEFORMAT </w:instrText>
      </w:r>
      <w:r>
        <w:fldChar w:fldCharType="end"/>
      </w:r>
      <w:r>
        <w:rPr>
          <w:rFonts w:ascii="宋体" w:hAnsi="宋体" w:hint="eastAsia"/>
          <w:szCs w:val="21"/>
        </w:rPr>
        <w:t>%</w:t>
      </w:r>
    </w:p>
    <w:p w:rsidR="00ED71CC" w:rsidRDefault="003F7AFC">
      <w:pPr>
        <w:adjustRightInd w:val="0"/>
        <w:snapToGrid w:val="0"/>
        <w:spacing w:line="360" w:lineRule="auto"/>
        <w:rPr>
          <w:rFonts w:ascii="宋体" w:hAnsi="宋体"/>
          <w:sz w:val="24"/>
        </w:rPr>
      </w:pPr>
      <w:r>
        <w:rPr>
          <w:rFonts w:ascii="宋体" w:hAnsi="宋体" w:hint="eastAsia"/>
          <w:sz w:val="24"/>
        </w:rPr>
        <w:t>17.</w:t>
      </w:r>
      <w:r>
        <w:rPr>
          <w:rFonts w:ascii="宋体" w:hAnsi="宋体"/>
          <w:sz w:val="24"/>
        </w:rPr>
        <w:t>5</w:t>
      </w:r>
      <w:r>
        <w:rPr>
          <w:rFonts w:ascii="宋体" w:hAnsi="宋体" w:hint="eastAsia"/>
          <w:sz w:val="24"/>
        </w:rPr>
        <w:t>竣工结算</w:t>
      </w:r>
    </w:p>
    <w:p w:rsidR="00ED71CC" w:rsidRDefault="003F7AFC">
      <w:pPr>
        <w:adjustRightInd w:val="0"/>
        <w:snapToGrid w:val="0"/>
        <w:spacing w:line="360" w:lineRule="auto"/>
        <w:jc w:val="left"/>
        <w:rPr>
          <w:rFonts w:ascii="宋体" w:hAnsi="宋体"/>
          <w:szCs w:val="21"/>
        </w:rPr>
      </w:pPr>
      <w:r>
        <w:rPr>
          <w:rFonts w:ascii="宋体" w:hAnsi="宋体" w:hint="eastAsia"/>
          <w:szCs w:val="21"/>
        </w:rPr>
        <w:t>17.</w:t>
      </w:r>
      <w:r>
        <w:rPr>
          <w:rFonts w:ascii="宋体" w:hAnsi="宋体"/>
          <w:szCs w:val="21"/>
        </w:rPr>
        <w:t>5</w:t>
      </w:r>
      <w:r>
        <w:rPr>
          <w:rFonts w:ascii="宋体" w:hAnsi="宋体" w:hint="eastAsia"/>
          <w:szCs w:val="21"/>
        </w:rPr>
        <w:t>.1竣工付款申请单</w:t>
      </w:r>
    </w:p>
    <w:p w:rsidR="00ED71CC" w:rsidRDefault="003F7AFC">
      <w:pPr>
        <w:adjustRightInd w:val="0"/>
        <w:snapToGrid w:val="0"/>
        <w:spacing w:line="360" w:lineRule="auto"/>
        <w:jc w:val="left"/>
        <w:rPr>
          <w:rFonts w:ascii="宋体" w:hAnsi="宋体"/>
          <w:szCs w:val="21"/>
        </w:rPr>
      </w:pPr>
      <w:r>
        <w:rPr>
          <w:rFonts w:ascii="宋体" w:hAnsi="宋体" w:hint="eastAsia"/>
          <w:szCs w:val="21"/>
        </w:rPr>
        <w:t>(1)承包人提交竣工付款申请单的份数：</w:t>
      </w:r>
      <w:r>
        <w:rPr>
          <w:rFonts w:ascii="宋体" w:hAnsi="宋体" w:cs="宋体" w:hint="eastAsia"/>
          <w:u w:val="single"/>
        </w:rPr>
        <w:t>提交5份竣工付款申请单和电子版文档。</w:t>
      </w:r>
      <w:r>
        <w:fldChar w:fldCharType="begin"/>
      </w:r>
      <w:r>
        <w:instrText xml:space="preserve"> AUTOTEXT  input527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承包人提交竣工付款申请单的期限：</w:t>
      </w:r>
      <w:r>
        <w:rPr>
          <w:rFonts w:ascii="宋体" w:hAnsi="宋体" w:cs="宋体" w:hint="eastAsia"/>
          <w:u w:val="single"/>
        </w:rPr>
        <w:t>在工程接收证书颁发后14天内。</w:t>
      </w:r>
      <w:r>
        <w:fldChar w:fldCharType="begin"/>
      </w:r>
      <w:r>
        <w:instrText xml:space="preserve"> AUTOTEXT  input528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(2)竣工付款申请单的其他内容：</w:t>
      </w:r>
      <w:r>
        <w:rPr>
          <w:rFonts w:ascii="宋体" w:hAnsi="宋体" w:cs="宋体" w:hint="eastAsia"/>
          <w:u w:val="single"/>
        </w:rPr>
        <w:t>按照发包人规定的格式和内容填写，应包括但不限于竣工结算合同总价、已支付的工程价款、应扣回的预付款、应扣留的质量保证金、应支付的竣工付款金额等。</w:t>
      </w:r>
      <w:r>
        <w:fldChar w:fldCharType="begin"/>
      </w:r>
      <w:r>
        <w:instrText xml:space="preserve"> AUTOTEXT  input529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17.</w:t>
      </w:r>
      <w:r>
        <w:rPr>
          <w:rFonts w:ascii="宋体" w:hAnsi="宋体"/>
          <w:sz w:val="24"/>
        </w:rPr>
        <w:t>6</w:t>
      </w:r>
      <w:r>
        <w:rPr>
          <w:rFonts w:ascii="宋体" w:hAnsi="宋体" w:hint="eastAsia"/>
          <w:sz w:val="24"/>
        </w:rPr>
        <w:t>最终结清</w:t>
      </w:r>
    </w:p>
    <w:p w:rsidR="00ED71CC" w:rsidRDefault="003F7AFC">
      <w:pPr>
        <w:adjustRightInd w:val="0"/>
        <w:snapToGrid w:val="0"/>
        <w:spacing w:line="360" w:lineRule="auto"/>
        <w:jc w:val="left"/>
        <w:rPr>
          <w:rFonts w:ascii="宋体" w:hAnsi="宋体"/>
          <w:szCs w:val="21"/>
        </w:rPr>
      </w:pPr>
      <w:r>
        <w:rPr>
          <w:rFonts w:ascii="宋体" w:hAnsi="宋体" w:hint="eastAsia"/>
          <w:szCs w:val="21"/>
        </w:rPr>
        <w:t>17.</w:t>
      </w:r>
      <w:r>
        <w:rPr>
          <w:rFonts w:ascii="宋体" w:hAnsi="宋体"/>
          <w:szCs w:val="21"/>
        </w:rPr>
        <w:t>6</w:t>
      </w:r>
      <w:r>
        <w:rPr>
          <w:rFonts w:ascii="宋体" w:hAnsi="宋体" w:hint="eastAsia"/>
          <w:szCs w:val="21"/>
        </w:rPr>
        <w:t>.1最终结清申请单</w:t>
      </w:r>
    </w:p>
    <w:p w:rsidR="00ED71CC" w:rsidRDefault="003F7AFC">
      <w:pPr>
        <w:adjustRightInd w:val="0"/>
        <w:snapToGrid w:val="0"/>
        <w:spacing w:line="360" w:lineRule="auto"/>
        <w:jc w:val="left"/>
        <w:rPr>
          <w:rFonts w:ascii="宋体" w:hAnsi="宋体"/>
          <w:szCs w:val="21"/>
        </w:rPr>
      </w:pPr>
      <w:r>
        <w:rPr>
          <w:rFonts w:ascii="宋体" w:hAnsi="宋体" w:hint="eastAsia"/>
          <w:szCs w:val="21"/>
        </w:rPr>
        <w:t>(1)承包人提交最终结清申请单的份数：</w:t>
      </w:r>
      <w:r>
        <w:rPr>
          <w:rFonts w:ascii="宋体" w:hAnsi="宋体" w:cs="宋体" w:hint="eastAsia"/>
          <w:u w:val="single"/>
        </w:rPr>
        <w:t>一式五份。</w:t>
      </w:r>
      <w:r>
        <w:fldChar w:fldCharType="begin"/>
      </w:r>
      <w:r>
        <w:instrText xml:space="preserve"> AUTOTEXT  input530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承包人提交最终结清申请单的期限：</w:t>
      </w:r>
      <w:r>
        <w:rPr>
          <w:rFonts w:ascii="宋体" w:hAnsi="宋体" w:cs="宋体" w:hint="eastAsia"/>
          <w:u w:val="single"/>
        </w:rPr>
        <w:t>在缺陷责任期终止证书颁发后28天内。</w:t>
      </w:r>
      <w:r>
        <w:fldChar w:fldCharType="begin"/>
      </w:r>
      <w:r>
        <w:instrText xml:space="preserve"> AUTOTEXT  input531 \* MERGEFORMAT </w:instrText>
      </w:r>
      <w:r>
        <w:fldChar w:fldCharType="end"/>
      </w:r>
    </w:p>
    <w:p w:rsidR="00ED71CC" w:rsidRDefault="003F7AFC">
      <w:pPr>
        <w:adjustRightInd w:val="0"/>
        <w:snapToGrid w:val="0"/>
        <w:spacing w:line="360" w:lineRule="auto"/>
        <w:jc w:val="left"/>
        <w:rPr>
          <w:rFonts w:ascii="宋体" w:hAnsi="宋体"/>
        </w:rPr>
      </w:pPr>
      <w:r>
        <w:rPr>
          <w:rFonts w:ascii="宋体" w:hAnsi="宋体" w:hint="eastAsia"/>
        </w:rPr>
        <w:t>发包人向承包人</w:t>
      </w:r>
      <w:r>
        <w:rPr>
          <w:rFonts w:ascii="宋体" w:hAnsi="宋体" w:cs="宋体" w:hint="eastAsia"/>
          <w:u w:val="single"/>
        </w:rPr>
        <w:t>不支付</w:t>
      </w:r>
      <w:r>
        <w:fldChar w:fldCharType="begin"/>
      </w:r>
      <w:r>
        <w:instrText xml:space="preserve"> AUTOTEXT  input861 \* MERGEFORMAT </w:instrText>
      </w:r>
      <w:r>
        <w:fldChar w:fldCharType="end"/>
      </w:r>
      <w:r>
        <w:rPr>
          <w:rFonts w:ascii="宋体" w:hAnsi="宋体" w:hint="eastAsia"/>
        </w:rPr>
        <w:t>（支付/不支付）质量保证金利息。</w:t>
      </w:r>
    </w:p>
    <w:p w:rsidR="00ED71CC" w:rsidRDefault="003F7AFC">
      <w:pPr>
        <w:adjustRightInd w:val="0"/>
        <w:snapToGrid w:val="0"/>
        <w:spacing w:line="360" w:lineRule="auto"/>
        <w:jc w:val="left"/>
        <w:rPr>
          <w:rFonts w:ascii="宋体" w:hAnsi="宋体"/>
          <w:szCs w:val="21"/>
        </w:rPr>
      </w:pPr>
      <w:r>
        <w:rPr>
          <w:rFonts w:ascii="宋体" w:hAnsi="宋体" w:hint="eastAsia"/>
        </w:rPr>
        <w:t>发包人向承包人支付质量保证金利息的，利息计算方法：</w:t>
      </w:r>
      <w:r>
        <w:rPr>
          <w:rFonts w:ascii="宋体" w:hAnsi="宋体" w:cs="宋体"/>
          <w:u w:val="single"/>
        </w:rPr>
        <w:t xml:space="preserve">  /  </w:t>
      </w:r>
      <w:r>
        <w:fldChar w:fldCharType="begin"/>
      </w:r>
      <w:r>
        <w:instrText xml:space="preserve"> AUTOTEXT  input862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18.竣工验收</w:t>
      </w:r>
    </w:p>
    <w:p w:rsidR="00ED71CC" w:rsidRDefault="003F7AFC">
      <w:pPr>
        <w:adjustRightInd w:val="0"/>
        <w:snapToGrid w:val="0"/>
        <w:spacing w:line="360" w:lineRule="auto"/>
        <w:rPr>
          <w:rFonts w:ascii="宋体" w:hAnsi="宋体"/>
          <w:sz w:val="24"/>
        </w:rPr>
      </w:pPr>
      <w:r>
        <w:rPr>
          <w:rFonts w:ascii="宋体" w:hAnsi="宋体" w:hint="eastAsia"/>
          <w:sz w:val="24"/>
        </w:rPr>
        <w:t>18.2竣工验收申请报告</w:t>
      </w:r>
    </w:p>
    <w:p w:rsidR="00ED71CC" w:rsidRDefault="003F7AFC">
      <w:pPr>
        <w:adjustRightInd w:val="0"/>
        <w:snapToGrid w:val="0"/>
        <w:spacing w:line="360" w:lineRule="auto"/>
        <w:jc w:val="left"/>
        <w:rPr>
          <w:rFonts w:ascii="宋体" w:hAnsi="宋体"/>
          <w:szCs w:val="21"/>
        </w:rPr>
      </w:pPr>
      <w:r>
        <w:rPr>
          <w:rFonts w:ascii="宋体" w:hAnsi="宋体" w:hint="eastAsia"/>
          <w:szCs w:val="21"/>
        </w:rPr>
        <w:t>(2)承包人负责整理和提交的竣工验收资料具体内容：</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竣工图纸、施工过程资料等。</w:t>
      </w:r>
      <w:r>
        <w:fldChar w:fldCharType="begin"/>
      </w:r>
      <w:r>
        <w:instrText xml:space="preserve"> AUTOTEXT  input532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竣工验收资料的份数：</w:t>
      </w:r>
      <w:r>
        <w:rPr>
          <w:rFonts w:ascii="宋体" w:hAnsi="宋体" w:cs="宋体" w:hint="eastAsia"/>
          <w:u w:val="single"/>
        </w:rPr>
        <w:t>8套竣工图及工程档案资料。</w:t>
      </w:r>
      <w:r>
        <w:fldChar w:fldCharType="begin"/>
      </w:r>
      <w:r>
        <w:instrText xml:space="preserve"> AUTOTEXT  input533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竣工验收资料的费用支付方式：</w:t>
      </w:r>
      <w:r>
        <w:rPr>
          <w:rFonts w:ascii="宋体" w:hAnsi="宋体" w:cs="宋体" w:hint="eastAsia"/>
          <w:u w:val="single"/>
        </w:rPr>
        <w:t>由承包人承担。</w:t>
      </w:r>
      <w:r>
        <w:fldChar w:fldCharType="begin"/>
      </w:r>
      <w:r>
        <w:instrText xml:space="preserve"> AUTOTEXT  input534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18.5施工期运行</w:t>
      </w:r>
    </w:p>
    <w:p w:rsidR="00ED71CC" w:rsidRDefault="003F7AFC">
      <w:pPr>
        <w:adjustRightInd w:val="0"/>
        <w:snapToGrid w:val="0"/>
        <w:spacing w:line="360" w:lineRule="auto"/>
        <w:jc w:val="left"/>
        <w:rPr>
          <w:rFonts w:ascii="宋体" w:hAnsi="宋体"/>
          <w:szCs w:val="21"/>
        </w:rPr>
      </w:pPr>
      <w:r>
        <w:rPr>
          <w:rFonts w:ascii="宋体" w:hAnsi="宋体" w:hint="eastAsia"/>
          <w:szCs w:val="21"/>
        </w:rPr>
        <w:t>18.5.1需要施工期运行的单位工程或设备安装工程：</w:t>
      </w:r>
      <w:r>
        <w:rPr>
          <w:rFonts w:ascii="宋体" w:hAnsi="宋体" w:cs="宋体"/>
          <w:u w:val="single"/>
        </w:rPr>
        <w:t xml:space="preserve">  /  </w:t>
      </w:r>
      <w:r>
        <w:fldChar w:fldCharType="begin"/>
      </w:r>
      <w:r>
        <w:instrText xml:space="preserve"> AUTOTEXT  input535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18.8施工队伍的撤离</w:t>
      </w:r>
    </w:p>
    <w:p w:rsidR="00ED71CC" w:rsidRDefault="003F7AFC">
      <w:pPr>
        <w:adjustRightInd w:val="0"/>
        <w:snapToGrid w:val="0"/>
        <w:spacing w:line="360" w:lineRule="auto"/>
        <w:jc w:val="left"/>
        <w:rPr>
          <w:rFonts w:ascii="宋体" w:hAnsi="宋体"/>
          <w:szCs w:val="21"/>
        </w:rPr>
      </w:pPr>
      <w:r>
        <w:rPr>
          <w:rFonts w:ascii="宋体" w:hAnsi="宋体" w:hint="eastAsia"/>
          <w:szCs w:val="21"/>
        </w:rPr>
        <w:t>18.8.3缺陷责任期满时，承包人在施工场地保留的人员和施工设备最终撤离的期限：</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工程接收证书颁发后的28天内，除了经发包人同意需在缺陷责任期内继续工作和使用的人员、施工设备和临时工程外，其余的人员、施工设备和临时工程均应撤离施工场地或拆除。承包人在缺陷责任期满后，要求部分人员和施工设备仍留在场内的，承包人应提交其留场人员和设备的明细表及最后撤离时间，延后撤离造成发包人增加的费用，由承包人承担。</w:t>
      </w:r>
      <w:r>
        <w:fldChar w:fldCharType="begin"/>
      </w:r>
      <w:r>
        <w:instrText xml:space="preserve"> AUTOTEXT  input536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18.9中间验收</w:t>
      </w:r>
    </w:p>
    <w:p w:rsidR="00ED71CC" w:rsidRDefault="003F7AFC">
      <w:pPr>
        <w:adjustRightInd w:val="0"/>
        <w:snapToGrid w:val="0"/>
        <w:spacing w:line="360" w:lineRule="auto"/>
        <w:jc w:val="left"/>
        <w:rPr>
          <w:rFonts w:ascii="宋体" w:hAnsi="宋体"/>
          <w:szCs w:val="21"/>
        </w:rPr>
      </w:pPr>
      <w:r>
        <w:rPr>
          <w:rFonts w:ascii="宋体" w:hAnsi="宋体" w:hint="eastAsia"/>
          <w:szCs w:val="21"/>
        </w:rPr>
        <w:t>18.9.1本工程需要进行中间验收的部位：</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lastRenderedPageBreak/>
        <w:t>经监理工程师确定需进行中间验收部位。</w:t>
      </w:r>
      <w:r>
        <w:fldChar w:fldCharType="begin"/>
      </w:r>
      <w:r>
        <w:instrText xml:space="preserve"> AUTOTEXT  input537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18.9.2验收不合格的，承包人在</w:t>
      </w:r>
      <w:r>
        <w:rPr>
          <w:rFonts w:ascii="宋体" w:hAnsi="宋体" w:cs="宋体"/>
          <w:u w:val="single"/>
        </w:rPr>
        <w:t xml:space="preserve"> </w:t>
      </w:r>
      <w:r>
        <w:rPr>
          <w:rFonts w:ascii="宋体" w:hAnsi="宋体" w:cs="宋体" w:hint="eastAsia"/>
          <w:u w:val="single"/>
        </w:rPr>
        <w:t>7天</w:t>
      </w:r>
      <w:r>
        <w:rPr>
          <w:rFonts w:ascii="宋体" w:hAnsi="宋体" w:cs="宋体"/>
          <w:u w:val="single"/>
        </w:rPr>
        <w:t xml:space="preserve"> </w:t>
      </w:r>
      <w:r>
        <w:fldChar w:fldCharType="begin"/>
      </w:r>
      <w:r>
        <w:instrText xml:space="preserve"> AUTOTEXT  input538 \* MERGEFORMAT </w:instrText>
      </w:r>
      <w:r>
        <w:fldChar w:fldCharType="end"/>
      </w:r>
      <w:r>
        <w:rPr>
          <w:rFonts w:ascii="宋体" w:hAnsi="宋体" w:hint="eastAsia"/>
          <w:szCs w:val="21"/>
        </w:rPr>
        <w:t>期限内进行修改后重新验收。</w:t>
      </w:r>
    </w:p>
    <w:p w:rsidR="00ED71CC" w:rsidRDefault="003F7AFC">
      <w:pPr>
        <w:adjustRightInd w:val="0"/>
        <w:snapToGrid w:val="0"/>
        <w:spacing w:line="360" w:lineRule="auto"/>
        <w:outlineLvl w:val="1"/>
        <w:rPr>
          <w:rFonts w:ascii="宋体" w:hAnsi="宋体"/>
          <w:sz w:val="28"/>
        </w:rPr>
      </w:pPr>
      <w:r>
        <w:rPr>
          <w:rFonts w:ascii="宋体" w:hAnsi="宋体" w:hint="eastAsia"/>
          <w:sz w:val="28"/>
        </w:rPr>
        <w:t>19.缺陷责任与保修责任</w:t>
      </w:r>
    </w:p>
    <w:p w:rsidR="00ED71CC" w:rsidRDefault="003F7AFC">
      <w:pPr>
        <w:adjustRightInd w:val="0"/>
        <w:snapToGrid w:val="0"/>
        <w:spacing w:line="360" w:lineRule="auto"/>
        <w:rPr>
          <w:rFonts w:ascii="宋体" w:hAnsi="宋体"/>
          <w:sz w:val="24"/>
        </w:rPr>
      </w:pPr>
      <w:r>
        <w:rPr>
          <w:rFonts w:ascii="宋体" w:hAnsi="宋体" w:hint="eastAsia"/>
          <w:sz w:val="24"/>
        </w:rPr>
        <w:t>19.7保修责任</w:t>
      </w:r>
    </w:p>
    <w:p w:rsidR="00ED71CC" w:rsidRDefault="003F7AFC">
      <w:pPr>
        <w:adjustRightInd w:val="0"/>
        <w:snapToGrid w:val="0"/>
        <w:spacing w:line="360" w:lineRule="auto"/>
        <w:jc w:val="left"/>
        <w:rPr>
          <w:rFonts w:ascii="宋体" w:hAnsi="宋体"/>
          <w:szCs w:val="21"/>
        </w:rPr>
      </w:pPr>
      <w:r>
        <w:rPr>
          <w:rFonts w:ascii="宋体" w:hAnsi="宋体" w:hint="eastAsia"/>
          <w:szCs w:val="21"/>
        </w:rPr>
        <w:t>19.7.1工程质量保修范围：</w:t>
      </w:r>
      <w:r>
        <w:rPr>
          <w:rFonts w:ascii="宋体" w:hAnsi="宋体" w:cs="宋体" w:hint="eastAsia"/>
          <w:u w:val="single"/>
        </w:rPr>
        <w:t>符合《建设工程质量管理条例》的相关规定。</w:t>
      </w:r>
      <w:r>
        <w:fldChar w:fldCharType="begin"/>
      </w:r>
      <w:r>
        <w:instrText xml:space="preserve"> AUTOTEXT  input539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工程质量保修期限：</w:t>
      </w:r>
      <w:r>
        <w:rPr>
          <w:rFonts w:ascii="宋体" w:hAnsi="宋体" w:cs="宋体" w:hint="eastAsia"/>
          <w:u w:val="single"/>
        </w:rPr>
        <w:t>符合《建设工程质量管理条例》的相关规定。</w:t>
      </w:r>
      <w:r>
        <w:fldChar w:fldCharType="begin"/>
      </w:r>
      <w:r>
        <w:instrText xml:space="preserve"> AUTOTEXT  input540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工程质量保修责任：</w:t>
      </w:r>
      <w:r>
        <w:rPr>
          <w:rFonts w:ascii="宋体" w:hAnsi="宋体" w:cs="宋体" w:hint="eastAsia"/>
          <w:u w:val="single"/>
        </w:rPr>
        <w:t>1）属于保修范围和内容的项目，承包人应在接到修理通知之日后7天内派人修理，承包人不再约定期限内派人修理，发包人可委托他人进行修理，修理费用从质量保证金扣除。2）发生需要紧急抢修的事故，承包人在接到事故通知后，承包人应立即到达事故现场进行抢修，非承包人施工质量引起的事故，抢修费用由发包人承担。3）自国家规定的合理使用期限内，因承包人原因致使工程在合理使用期限内造成人身和财产损害的，承包人应承担损害赔偿责任。</w:t>
      </w:r>
      <w:r>
        <w:fldChar w:fldCharType="begin"/>
      </w:r>
      <w:r>
        <w:instrText xml:space="preserve"> AUTOTEXT  input541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20.保险</w:t>
      </w:r>
    </w:p>
    <w:p w:rsidR="00ED71CC" w:rsidRDefault="003F7AFC">
      <w:pPr>
        <w:adjustRightInd w:val="0"/>
        <w:snapToGrid w:val="0"/>
        <w:spacing w:line="360" w:lineRule="auto"/>
        <w:rPr>
          <w:rFonts w:ascii="宋体" w:hAnsi="宋体"/>
          <w:sz w:val="24"/>
        </w:rPr>
      </w:pPr>
      <w:r>
        <w:rPr>
          <w:rFonts w:ascii="宋体" w:hAnsi="宋体" w:hint="eastAsia"/>
          <w:sz w:val="24"/>
        </w:rPr>
        <w:t>20.1工程保险</w:t>
      </w:r>
    </w:p>
    <w:p w:rsidR="00ED71CC" w:rsidRDefault="003F7AFC">
      <w:pPr>
        <w:adjustRightInd w:val="0"/>
        <w:snapToGrid w:val="0"/>
        <w:spacing w:line="360" w:lineRule="auto"/>
        <w:jc w:val="left"/>
        <w:rPr>
          <w:rFonts w:ascii="宋体" w:hAnsi="宋体"/>
          <w:szCs w:val="21"/>
        </w:rPr>
      </w:pPr>
      <w:r>
        <w:rPr>
          <w:rFonts w:ascii="宋体" w:hAnsi="宋体" w:hint="eastAsia"/>
          <w:szCs w:val="21"/>
        </w:rPr>
        <w:t>本工程</w:t>
      </w:r>
      <w:r>
        <w:rPr>
          <w:rFonts w:ascii="宋体" w:hAnsi="宋体" w:cs="宋体"/>
          <w:u w:val="single"/>
        </w:rPr>
        <w:t xml:space="preserve"> </w:t>
      </w:r>
      <w:r>
        <w:rPr>
          <w:rFonts w:ascii="宋体" w:hAnsi="宋体" w:cs="宋体" w:hint="eastAsia"/>
          <w:u w:val="single"/>
        </w:rPr>
        <w:t>投保</w:t>
      </w:r>
      <w:r>
        <w:rPr>
          <w:rFonts w:ascii="宋体" w:hAnsi="宋体" w:cs="宋体"/>
          <w:u w:val="single"/>
        </w:rPr>
        <w:t xml:space="preserve"> </w:t>
      </w:r>
      <w:r>
        <w:fldChar w:fldCharType="begin"/>
      </w:r>
      <w:r>
        <w:instrText xml:space="preserve"> AUTOTEXT  input542 \* MERGEFORMAT </w:instrText>
      </w:r>
      <w:r>
        <w:fldChar w:fldCharType="end"/>
      </w:r>
      <w:r>
        <w:rPr>
          <w:rFonts w:ascii="宋体" w:hAnsi="宋体" w:hint="eastAsia"/>
          <w:szCs w:val="21"/>
        </w:rPr>
        <w:t>(投保/</w:t>
      </w:r>
      <w:proofErr w:type="gramStart"/>
      <w:r>
        <w:rPr>
          <w:rFonts w:ascii="宋体" w:hAnsi="宋体" w:hint="eastAsia"/>
          <w:szCs w:val="21"/>
        </w:rPr>
        <w:t>不</w:t>
      </w:r>
      <w:proofErr w:type="gramEnd"/>
      <w:r>
        <w:rPr>
          <w:rFonts w:ascii="宋体" w:hAnsi="宋体" w:hint="eastAsia"/>
          <w:szCs w:val="21"/>
        </w:rPr>
        <w:t>投保)工程保险。投保工程保险时，险种为：</w:t>
      </w:r>
      <w:r>
        <w:rPr>
          <w:rFonts w:ascii="宋体" w:hAnsi="宋体" w:cs="宋体"/>
          <w:u w:val="single"/>
        </w:rPr>
        <w:t xml:space="preserve"> </w:t>
      </w:r>
      <w:r>
        <w:rPr>
          <w:rFonts w:ascii="宋体" w:hAnsi="宋体" w:cs="宋体" w:hint="eastAsia"/>
          <w:u w:val="single"/>
        </w:rPr>
        <w:t>建筑工程一切险、安装工程一切险</w:t>
      </w:r>
      <w:r>
        <w:rPr>
          <w:rFonts w:ascii="宋体" w:hAnsi="宋体" w:cs="宋体"/>
          <w:u w:val="single"/>
        </w:rPr>
        <w:t xml:space="preserve"> </w:t>
      </w:r>
      <w:r>
        <w:fldChar w:fldCharType="begin"/>
      </w:r>
      <w:r>
        <w:instrText xml:space="preserve"> AUTOTEXT  input543 \* MERGEFORMAT </w:instrText>
      </w:r>
      <w:r>
        <w:fldChar w:fldCharType="end"/>
      </w:r>
      <w:r>
        <w:rPr>
          <w:rFonts w:ascii="宋体" w:hAnsi="宋体" w:hint="eastAsia"/>
          <w:szCs w:val="21"/>
        </w:rPr>
        <w:t>，并符合以下约定：</w:t>
      </w:r>
    </w:p>
    <w:p w:rsidR="00ED71CC" w:rsidRDefault="003F7AFC">
      <w:pPr>
        <w:adjustRightInd w:val="0"/>
        <w:snapToGrid w:val="0"/>
        <w:spacing w:line="360" w:lineRule="auto"/>
        <w:jc w:val="left"/>
        <w:rPr>
          <w:rFonts w:ascii="宋体" w:hAnsi="宋体"/>
          <w:szCs w:val="21"/>
        </w:rPr>
      </w:pPr>
      <w:r>
        <w:rPr>
          <w:rFonts w:ascii="宋体" w:hAnsi="宋体" w:hint="eastAsia"/>
          <w:szCs w:val="21"/>
        </w:rPr>
        <w:t>(1)投保人：</w:t>
      </w:r>
      <w:r>
        <w:rPr>
          <w:rFonts w:ascii="宋体" w:hAnsi="宋体" w:cs="宋体" w:hint="eastAsia"/>
          <w:u w:val="single"/>
        </w:rPr>
        <w:t>承包人</w:t>
      </w:r>
      <w:r>
        <w:fldChar w:fldCharType="begin"/>
      </w:r>
      <w:r>
        <w:instrText xml:space="preserve"> AUTOTEXT  input544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(2)投保内容：</w:t>
      </w:r>
      <w:r>
        <w:rPr>
          <w:rFonts w:ascii="宋体" w:hAnsi="宋体" w:cs="宋体" w:hint="eastAsia"/>
          <w:u w:val="single"/>
        </w:rPr>
        <w:t>本工程施工现场范围内的与实施、完成、验收和交付本工程相关的所有财产或费用。</w:t>
      </w:r>
      <w:r>
        <w:fldChar w:fldCharType="begin"/>
      </w:r>
      <w:r>
        <w:instrText xml:space="preserve"> AUTOTEXT  input545 \* MERGEFORMAT </w:instrText>
      </w:r>
      <w:r>
        <w:fldChar w:fldCharType="end"/>
      </w:r>
    </w:p>
    <w:p w:rsidR="00ED71CC" w:rsidRDefault="003F7AFC">
      <w:pPr>
        <w:adjustRightInd w:val="0"/>
        <w:snapToGrid w:val="0"/>
        <w:spacing w:line="360" w:lineRule="auto"/>
        <w:jc w:val="left"/>
        <w:rPr>
          <w:rFonts w:ascii="宋体" w:hAnsi="宋体" w:cs="Arial"/>
        </w:rPr>
      </w:pPr>
      <w:r>
        <w:rPr>
          <w:rFonts w:ascii="宋体" w:hAnsi="宋体" w:hint="eastAsia"/>
          <w:szCs w:val="21"/>
        </w:rPr>
        <w:t>(3)保险费率：由投保人与合同双方同意的保险人商定</w:t>
      </w:r>
      <w:r>
        <w:rPr>
          <w:rFonts w:ascii="宋体" w:hAnsi="宋体" w:cs="Arial" w:hint="eastAsia"/>
        </w:rPr>
        <w:t>。</w:t>
      </w:r>
    </w:p>
    <w:p w:rsidR="00ED71CC" w:rsidRDefault="003F7AFC">
      <w:pPr>
        <w:adjustRightInd w:val="0"/>
        <w:snapToGrid w:val="0"/>
        <w:spacing w:line="360" w:lineRule="auto"/>
        <w:jc w:val="left"/>
        <w:rPr>
          <w:rFonts w:ascii="宋体" w:hAnsi="宋体"/>
          <w:szCs w:val="21"/>
        </w:rPr>
      </w:pPr>
      <w:r>
        <w:rPr>
          <w:rFonts w:ascii="宋体" w:hAnsi="宋体" w:hint="eastAsia"/>
          <w:szCs w:val="21"/>
        </w:rPr>
        <w:t>(4)保险金额：</w:t>
      </w:r>
      <w:r>
        <w:rPr>
          <w:rFonts w:ascii="宋体" w:hAnsi="宋体" w:cs="宋体" w:hint="eastAsia"/>
          <w:u w:val="single"/>
        </w:rPr>
        <w:t>与发包人同意的保险人具体商定。</w:t>
      </w:r>
      <w:r>
        <w:fldChar w:fldCharType="begin"/>
      </w:r>
      <w:r>
        <w:instrText xml:space="preserve"> AUTOTEXT  input546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(5)保险期限：</w:t>
      </w:r>
      <w:r>
        <w:rPr>
          <w:rFonts w:ascii="宋体" w:hAnsi="宋体" w:cs="宋体" w:hint="eastAsia"/>
          <w:u w:val="single"/>
        </w:rPr>
        <w:t>合同约定的施工期间</w:t>
      </w:r>
      <w:r>
        <w:fldChar w:fldCharType="begin"/>
      </w:r>
      <w:r>
        <w:instrText xml:space="preserve"> AUTOTEXT  input547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20.4第三者责任险</w:t>
      </w:r>
    </w:p>
    <w:p w:rsidR="00ED71CC" w:rsidRDefault="003F7AFC">
      <w:pPr>
        <w:adjustRightInd w:val="0"/>
        <w:snapToGrid w:val="0"/>
        <w:spacing w:line="360" w:lineRule="auto"/>
        <w:jc w:val="left"/>
        <w:rPr>
          <w:rFonts w:ascii="宋体" w:hAnsi="宋体" w:cs="Arial"/>
        </w:rPr>
      </w:pPr>
      <w:r>
        <w:rPr>
          <w:rFonts w:ascii="宋体" w:hAnsi="宋体" w:hint="eastAsia"/>
          <w:szCs w:val="21"/>
        </w:rPr>
        <w:t>20.4.2保险金额：</w:t>
      </w:r>
      <w:r>
        <w:rPr>
          <w:rFonts w:ascii="宋体" w:hAnsi="宋体" w:cs="宋体" w:hint="eastAsia"/>
          <w:u w:val="single"/>
        </w:rPr>
        <w:t>与发包人及发包人同意的保险人具体商定</w:t>
      </w:r>
      <w:r>
        <w:fldChar w:fldCharType="begin"/>
      </w:r>
      <w:r>
        <w:instrText xml:space="preserve"> AUTOTEXT  input548 \* MERGEFORMAT </w:instrText>
      </w:r>
      <w:r>
        <w:fldChar w:fldCharType="end"/>
      </w:r>
      <w:r>
        <w:rPr>
          <w:rFonts w:ascii="宋体" w:hAnsi="宋体" w:cs="Arial" w:hint="eastAsia"/>
        </w:rPr>
        <w:t>，</w:t>
      </w:r>
      <w:r>
        <w:rPr>
          <w:rFonts w:ascii="宋体" w:hAnsi="宋体" w:hint="eastAsia"/>
          <w:szCs w:val="21"/>
        </w:rPr>
        <w:t>保险费率由承包人与发包人同意的保险人商定，相关保险费由</w:t>
      </w:r>
      <w:r>
        <w:rPr>
          <w:rFonts w:ascii="宋体" w:hAnsi="宋体" w:cs="宋体" w:hint="eastAsia"/>
          <w:u w:val="single"/>
        </w:rPr>
        <w:t>承包人</w:t>
      </w:r>
      <w:r>
        <w:fldChar w:fldCharType="begin"/>
      </w:r>
      <w:r>
        <w:instrText xml:space="preserve"> AUTOTEXT  input549 \* MERGEFORMAT </w:instrText>
      </w:r>
      <w:r>
        <w:fldChar w:fldCharType="end"/>
      </w:r>
      <w:r>
        <w:rPr>
          <w:rFonts w:ascii="宋体" w:hAnsi="宋体" w:hint="eastAsia"/>
          <w:szCs w:val="21"/>
        </w:rPr>
        <w:t>承担</w:t>
      </w:r>
      <w:r>
        <w:rPr>
          <w:rFonts w:ascii="宋体" w:hAnsi="宋体" w:cs="Arial" w:hint="eastAsia"/>
        </w:rPr>
        <w:t>。</w:t>
      </w:r>
    </w:p>
    <w:p w:rsidR="00ED71CC" w:rsidRDefault="003F7AFC">
      <w:pPr>
        <w:adjustRightInd w:val="0"/>
        <w:snapToGrid w:val="0"/>
        <w:spacing w:line="360" w:lineRule="auto"/>
        <w:rPr>
          <w:rFonts w:ascii="宋体" w:hAnsi="宋体"/>
          <w:sz w:val="24"/>
        </w:rPr>
      </w:pPr>
      <w:r>
        <w:rPr>
          <w:rFonts w:ascii="宋体" w:hAnsi="宋体" w:hint="eastAsia"/>
          <w:sz w:val="24"/>
        </w:rPr>
        <w:t>20.5其他保险</w:t>
      </w:r>
    </w:p>
    <w:p w:rsidR="00ED71CC" w:rsidRDefault="003F7AFC">
      <w:pPr>
        <w:adjustRightInd w:val="0"/>
        <w:snapToGrid w:val="0"/>
        <w:spacing w:line="360" w:lineRule="auto"/>
        <w:jc w:val="left"/>
        <w:rPr>
          <w:rFonts w:ascii="宋体" w:hAnsi="宋体"/>
          <w:szCs w:val="21"/>
        </w:rPr>
      </w:pPr>
      <w:r>
        <w:rPr>
          <w:rFonts w:ascii="宋体" w:hAnsi="宋体" w:hint="eastAsia"/>
          <w:szCs w:val="21"/>
        </w:rPr>
        <w:t>承包人应为其施工设备、进场材料和工程设备等办理的保险：</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按规定执行</w:t>
      </w:r>
      <w:r>
        <w:fldChar w:fldCharType="begin"/>
      </w:r>
      <w:r>
        <w:instrText xml:space="preserve"> AUTOTEXT  input550 \* MERGEFORMAT </w:instrText>
      </w:r>
      <w:r>
        <w:fldChar w:fldCharType="end"/>
      </w:r>
    </w:p>
    <w:p w:rsidR="00ED71CC" w:rsidRDefault="003F7AFC">
      <w:pPr>
        <w:adjustRightInd w:val="0"/>
        <w:snapToGrid w:val="0"/>
        <w:spacing w:line="360" w:lineRule="auto"/>
        <w:rPr>
          <w:rFonts w:ascii="宋体" w:hAnsi="宋体"/>
          <w:sz w:val="24"/>
        </w:rPr>
      </w:pPr>
      <w:r>
        <w:rPr>
          <w:rFonts w:ascii="宋体" w:hAnsi="宋体" w:hint="eastAsia"/>
          <w:sz w:val="24"/>
        </w:rPr>
        <w:t>20.6对各项保险的一般要求</w:t>
      </w:r>
    </w:p>
    <w:p w:rsidR="00ED71CC" w:rsidRDefault="003F7AFC">
      <w:pPr>
        <w:adjustRightInd w:val="0"/>
        <w:snapToGrid w:val="0"/>
        <w:spacing w:line="360" w:lineRule="auto"/>
        <w:jc w:val="left"/>
        <w:rPr>
          <w:rFonts w:ascii="宋体" w:hAnsi="宋体"/>
          <w:szCs w:val="21"/>
        </w:rPr>
      </w:pPr>
      <w:r>
        <w:rPr>
          <w:rFonts w:ascii="宋体" w:hAnsi="宋体" w:hint="eastAsia"/>
          <w:szCs w:val="21"/>
        </w:rPr>
        <w:t>20.6.1保险凭证</w:t>
      </w:r>
    </w:p>
    <w:p w:rsidR="00ED71CC" w:rsidRDefault="003F7AFC">
      <w:pPr>
        <w:adjustRightInd w:val="0"/>
        <w:snapToGrid w:val="0"/>
        <w:spacing w:line="360" w:lineRule="auto"/>
        <w:jc w:val="left"/>
        <w:rPr>
          <w:rFonts w:ascii="宋体" w:hAnsi="宋体"/>
          <w:szCs w:val="21"/>
        </w:rPr>
      </w:pPr>
      <w:r>
        <w:rPr>
          <w:rFonts w:ascii="宋体" w:hAnsi="宋体" w:hint="eastAsia"/>
          <w:szCs w:val="21"/>
        </w:rPr>
        <w:t>承包人向发包人提交各项保险生效的证据和保险单副本的期限：</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保险合同生效之日起5日内</w:t>
      </w:r>
      <w:r>
        <w:fldChar w:fldCharType="begin"/>
      </w:r>
      <w:r>
        <w:instrText xml:space="preserve"> AUTOTEXT  input551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lastRenderedPageBreak/>
        <w:t>20.6.4保险金不足的补偿</w:t>
      </w:r>
    </w:p>
    <w:p w:rsidR="00ED71CC" w:rsidRDefault="003F7AFC">
      <w:pPr>
        <w:adjustRightInd w:val="0"/>
        <w:snapToGrid w:val="0"/>
        <w:spacing w:line="360" w:lineRule="auto"/>
        <w:jc w:val="left"/>
        <w:rPr>
          <w:rFonts w:ascii="宋体" w:hAnsi="宋体"/>
          <w:szCs w:val="21"/>
        </w:rPr>
      </w:pPr>
      <w:r>
        <w:rPr>
          <w:rFonts w:ascii="宋体" w:hAnsi="宋体" w:hint="eastAsia"/>
          <w:szCs w:val="21"/>
        </w:rPr>
        <w:t>保险金不足以补偿损失时，承包人和发包人负责补偿的责任分摊：</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由承包人承担</w:t>
      </w:r>
      <w:r>
        <w:fldChar w:fldCharType="begin"/>
      </w:r>
      <w:r>
        <w:instrText xml:space="preserve"> AUTOTEXT  input552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21.不可抗力</w:t>
      </w:r>
    </w:p>
    <w:p w:rsidR="00ED71CC" w:rsidRDefault="003F7AFC">
      <w:pPr>
        <w:adjustRightInd w:val="0"/>
        <w:snapToGrid w:val="0"/>
        <w:spacing w:line="360" w:lineRule="auto"/>
        <w:rPr>
          <w:rFonts w:ascii="宋体" w:hAnsi="宋体"/>
          <w:sz w:val="24"/>
        </w:rPr>
      </w:pPr>
      <w:r>
        <w:rPr>
          <w:rFonts w:ascii="宋体" w:hAnsi="宋体" w:hint="eastAsia"/>
          <w:sz w:val="24"/>
        </w:rPr>
        <w:t>21.1不可抗力的确认</w:t>
      </w:r>
    </w:p>
    <w:p w:rsidR="00ED71CC" w:rsidRDefault="003F7AFC">
      <w:pPr>
        <w:adjustRightInd w:val="0"/>
        <w:snapToGrid w:val="0"/>
        <w:spacing w:line="360" w:lineRule="auto"/>
        <w:jc w:val="left"/>
        <w:rPr>
          <w:rFonts w:ascii="宋体" w:hAnsi="宋体"/>
          <w:szCs w:val="21"/>
        </w:rPr>
      </w:pPr>
      <w:r>
        <w:rPr>
          <w:rFonts w:ascii="宋体" w:hAnsi="宋体" w:hint="eastAsia"/>
          <w:szCs w:val="21"/>
        </w:rPr>
        <w:t>21.1.1合同条款通用部分第21.1.1项约定的不可抗力以外的其他情形：</w:t>
      </w:r>
    </w:p>
    <w:p w:rsidR="00ED71CC" w:rsidRDefault="003F7AFC">
      <w:pPr>
        <w:adjustRightInd w:val="0"/>
        <w:snapToGrid w:val="0"/>
        <w:spacing w:line="360" w:lineRule="auto"/>
        <w:jc w:val="left"/>
        <w:rPr>
          <w:rFonts w:ascii="宋体" w:hAnsi="宋体"/>
          <w:szCs w:val="21"/>
        </w:rPr>
      </w:pPr>
      <w:r>
        <w:rPr>
          <w:rFonts w:ascii="宋体" w:hAnsi="宋体" w:cs="宋体"/>
          <w:u w:val="single"/>
        </w:rPr>
        <w:t xml:space="preserve">  /  </w:t>
      </w:r>
      <w:r>
        <w:fldChar w:fldCharType="begin"/>
      </w:r>
      <w:r>
        <w:instrText xml:space="preserve"> AUTOTEXT  input553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不可抗力的等级范围约定：</w:t>
      </w:r>
    </w:p>
    <w:p w:rsidR="00ED71CC" w:rsidRDefault="003F7AFC">
      <w:pPr>
        <w:adjustRightInd w:val="0"/>
        <w:snapToGrid w:val="0"/>
        <w:spacing w:line="360" w:lineRule="auto"/>
        <w:jc w:val="left"/>
        <w:rPr>
          <w:rFonts w:ascii="宋体" w:hAnsi="宋体"/>
          <w:szCs w:val="21"/>
        </w:rPr>
      </w:pPr>
      <w:r>
        <w:rPr>
          <w:rFonts w:ascii="宋体" w:hAnsi="宋体" w:cs="宋体" w:hint="eastAsia"/>
          <w:u w:val="single"/>
        </w:rPr>
        <w:t>烈度7度(不含7度)以上地震，日雨量60mm以上暴雨(以国家县(市)级以上气象(台)、地震局(台)等专门机构公布为准)，以及县市级以上政府公告不允许在本场地施工的时段。</w:t>
      </w:r>
      <w:r>
        <w:fldChar w:fldCharType="begin"/>
      </w:r>
      <w:r>
        <w:instrText xml:space="preserve"> AUTOTEXT  input554 \* MERGEFORMAT </w:instrText>
      </w:r>
      <w:r>
        <w:fldChar w:fldCharType="end"/>
      </w:r>
    </w:p>
    <w:p w:rsidR="00ED71CC" w:rsidRDefault="003F7AFC">
      <w:pPr>
        <w:adjustRightInd w:val="0"/>
        <w:snapToGrid w:val="0"/>
        <w:spacing w:line="360" w:lineRule="auto"/>
        <w:outlineLvl w:val="1"/>
        <w:rPr>
          <w:rFonts w:ascii="宋体" w:hAnsi="宋体"/>
          <w:sz w:val="28"/>
        </w:rPr>
      </w:pPr>
      <w:r>
        <w:rPr>
          <w:rFonts w:ascii="宋体" w:hAnsi="宋体" w:hint="eastAsia"/>
          <w:sz w:val="28"/>
        </w:rPr>
        <w:t>24.争议的解决</w:t>
      </w:r>
    </w:p>
    <w:p w:rsidR="00ED71CC" w:rsidRDefault="003F7AFC">
      <w:pPr>
        <w:adjustRightInd w:val="0"/>
        <w:snapToGrid w:val="0"/>
        <w:spacing w:line="360" w:lineRule="auto"/>
        <w:rPr>
          <w:rFonts w:ascii="宋体" w:hAnsi="宋体"/>
          <w:sz w:val="24"/>
        </w:rPr>
      </w:pPr>
      <w:r>
        <w:rPr>
          <w:rFonts w:ascii="宋体" w:hAnsi="宋体" w:hint="eastAsia"/>
          <w:sz w:val="24"/>
        </w:rPr>
        <w:t>24.1争议的解决方式</w:t>
      </w:r>
    </w:p>
    <w:p w:rsidR="00ED71CC" w:rsidRDefault="003F7AFC">
      <w:pPr>
        <w:adjustRightInd w:val="0"/>
        <w:snapToGrid w:val="0"/>
        <w:spacing w:line="360" w:lineRule="auto"/>
        <w:jc w:val="left"/>
        <w:rPr>
          <w:rFonts w:ascii="宋体" w:hAnsi="宋体"/>
          <w:szCs w:val="21"/>
        </w:rPr>
      </w:pPr>
      <w:r>
        <w:rPr>
          <w:rFonts w:ascii="宋体" w:hAnsi="宋体" w:hint="eastAsia"/>
          <w:szCs w:val="21"/>
        </w:rPr>
        <w:t>因本合同引起的或与本合同有关的任何争议，合同双方友好协商不成、不愿提请争议组评审或者不愿接受争议评审组意见的，选择下列第</w:t>
      </w:r>
      <w:r>
        <w:rPr>
          <w:rFonts w:ascii="宋体" w:hAnsi="宋体" w:cs="宋体"/>
          <w:u w:val="single"/>
        </w:rPr>
        <w:t xml:space="preserve"> </w:t>
      </w:r>
      <w:r>
        <w:rPr>
          <w:rFonts w:ascii="宋体" w:hAnsi="宋体" w:cs="宋体" w:hint="eastAsia"/>
          <w:u w:val="single"/>
        </w:rPr>
        <w:t>贰</w:t>
      </w:r>
      <w:r>
        <w:rPr>
          <w:rFonts w:ascii="宋体" w:hAnsi="宋体" w:cs="宋体"/>
          <w:u w:val="single"/>
        </w:rPr>
        <w:t xml:space="preserve"> </w:t>
      </w:r>
      <w:r>
        <w:fldChar w:fldCharType="begin"/>
      </w:r>
      <w:r>
        <w:instrText xml:space="preserve"> AUTOTEXT  input555 \* MERGEFORMAT </w:instrText>
      </w:r>
      <w:r>
        <w:fldChar w:fldCharType="end"/>
      </w:r>
      <w:r>
        <w:rPr>
          <w:rFonts w:ascii="宋体" w:hAnsi="宋体" w:hint="eastAsia"/>
          <w:szCs w:val="21"/>
        </w:rPr>
        <w:t>种方式解决：</w:t>
      </w:r>
    </w:p>
    <w:p w:rsidR="00ED71CC" w:rsidRDefault="003F7AFC">
      <w:pPr>
        <w:adjustRightInd w:val="0"/>
        <w:snapToGrid w:val="0"/>
        <w:spacing w:line="360" w:lineRule="auto"/>
        <w:jc w:val="left"/>
        <w:rPr>
          <w:rFonts w:ascii="宋体" w:hAnsi="宋体"/>
        </w:rPr>
      </w:pPr>
      <w:r>
        <w:rPr>
          <w:rFonts w:ascii="宋体" w:hAnsi="宋体" w:hint="eastAsia"/>
          <w:u w:val="single"/>
        </w:rPr>
        <w:t>（壹）</w:t>
      </w:r>
      <w:r>
        <w:rPr>
          <w:rFonts w:ascii="宋体" w:hAnsi="宋体" w:hint="eastAsia"/>
        </w:rPr>
        <w:t>提请</w:t>
      </w:r>
      <w:r>
        <w:rPr>
          <w:rFonts w:ascii="宋体" w:hAnsi="宋体" w:cs="宋体"/>
          <w:u w:val="single"/>
        </w:rPr>
        <w:t xml:space="preserve">  /  </w:t>
      </w:r>
      <w:r>
        <w:fldChar w:fldCharType="begin"/>
      </w:r>
      <w:r>
        <w:instrText xml:space="preserve"> AUTOTEXT  input556 \* MERGEFORMAT </w:instrText>
      </w:r>
      <w:r>
        <w:fldChar w:fldCharType="end"/>
      </w:r>
      <w:r>
        <w:rPr>
          <w:rFonts w:ascii="宋体" w:hAnsi="宋体" w:hint="eastAsia"/>
        </w:rPr>
        <w:t>仲裁委员会按照该会仲裁规则进行仲裁，仲裁裁决是终局的，对合同双方均有约束力。</w:t>
      </w:r>
    </w:p>
    <w:p w:rsidR="00ED71CC" w:rsidRDefault="003F7AFC">
      <w:pPr>
        <w:adjustRightInd w:val="0"/>
        <w:snapToGrid w:val="0"/>
        <w:spacing w:line="360" w:lineRule="auto"/>
        <w:jc w:val="left"/>
        <w:rPr>
          <w:rFonts w:ascii="宋体" w:hAnsi="宋体"/>
          <w:szCs w:val="21"/>
        </w:rPr>
      </w:pPr>
      <w:r>
        <w:rPr>
          <w:rFonts w:ascii="宋体" w:hAnsi="宋体" w:hint="eastAsia"/>
          <w:szCs w:val="21"/>
          <w:u w:val="single"/>
        </w:rPr>
        <w:t>（贰）</w:t>
      </w:r>
      <w:r>
        <w:rPr>
          <w:rFonts w:ascii="宋体" w:hAnsi="宋体" w:hint="eastAsia"/>
          <w:szCs w:val="21"/>
        </w:rPr>
        <w:t>向有管辖权的人民法院提起诉讼。</w:t>
      </w:r>
    </w:p>
    <w:p w:rsidR="00ED71CC" w:rsidRDefault="003F7AFC">
      <w:pPr>
        <w:adjustRightInd w:val="0"/>
        <w:snapToGrid w:val="0"/>
        <w:spacing w:line="360" w:lineRule="auto"/>
        <w:rPr>
          <w:rFonts w:ascii="宋体" w:hAnsi="宋体"/>
          <w:sz w:val="24"/>
        </w:rPr>
      </w:pPr>
      <w:r>
        <w:rPr>
          <w:rFonts w:ascii="宋体" w:hAnsi="宋体" w:hint="eastAsia"/>
          <w:sz w:val="24"/>
        </w:rPr>
        <w:t>24.3争议评审</w:t>
      </w:r>
    </w:p>
    <w:p w:rsidR="00ED71CC" w:rsidRDefault="003F7AFC">
      <w:pPr>
        <w:adjustRightInd w:val="0"/>
        <w:snapToGrid w:val="0"/>
        <w:spacing w:line="360" w:lineRule="auto"/>
        <w:jc w:val="left"/>
        <w:rPr>
          <w:rFonts w:ascii="宋体" w:hAnsi="宋体"/>
          <w:szCs w:val="21"/>
        </w:rPr>
      </w:pPr>
      <w:r>
        <w:rPr>
          <w:rFonts w:ascii="宋体" w:hAnsi="宋体" w:hint="eastAsia"/>
          <w:szCs w:val="21"/>
        </w:rPr>
        <w:t>24.3.4争议评审组邀请合同双方代表人和有关人员举行调查会的期限：</w:t>
      </w:r>
      <w:r>
        <w:rPr>
          <w:rFonts w:ascii="宋体" w:hAnsi="宋体" w:cs="宋体"/>
          <w:u w:val="single"/>
        </w:rPr>
        <w:t xml:space="preserve">  /  </w:t>
      </w:r>
      <w:r>
        <w:fldChar w:fldCharType="begin"/>
      </w:r>
      <w:r>
        <w:instrText xml:space="preserve"> AUTOTEXT  input557 \* MERGEFORMAT </w:instrText>
      </w:r>
      <w:r>
        <w:fldChar w:fldCharType="end"/>
      </w:r>
    </w:p>
    <w:p w:rsidR="00ED71CC" w:rsidRDefault="003F7AFC">
      <w:pPr>
        <w:adjustRightInd w:val="0"/>
        <w:snapToGrid w:val="0"/>
        <w:spacing w:line="360" w:lineRule="auto"/>
        <w:jc w:val="left"/>
        <w:rPr>
          <w:rFonts w:ascii="宋体" w:hAnsi="宋体"/>
          <w:szCs w:val="21"/>
        </w:rPr>
      </w:pPr>
      <w:r>
        <w:rPr>
          <w:rFonts w:ascii="宋体" w:hAnsi="宋体" w:hint="eastAsia"/>
          <w:szCs w:val="21"/>
        </w:rPr>
        <w:t>24.3.5争议评审组在调查会后作出争议评审意见的期限：</w:t>
      </w:r>
      <w:r>
        <w:rPr>
          <w:rFonts w:ascii="宋体" w:hAnsi="宋体" w:cs="宋体"/>
          <w:u w:val="single"/>
        </w:rPr>
        <w:t xml:space="preserve">  /  </w:t>
      </w:r>
      <w:r>
        <w:fldChar w:fldCharType="begin"/>
      </w:r>
      <w:r>
        <w:instrText xml:space="preserve"> AUTOTEXT  input558 \* MERGEFORMAT </w:instrText>
      </w:r>
      <w:r>
        <w:fldChar w:fldCharType="end"/>
      </w:r>
    </w:p>
    <w:p w:rsidR="00ED71CC" w:rsidRDefault="003F7AFC">
      <w:r>
        <w:br w:type="page"/>
      </w:r>
    </w:p>
    <w:p w:rsidR="00ED71CC" w:rsidRDefault="003F7AFC">
      <w:pPr>
        <w:adjustRightInd w:val="0"/>
        <w:snapToGrid w:val="0"/>
        <w:spacing w:line="360" w:lineRule="auto"/>
        <w:outlineLvl w:val="1"/>
        <w:rPr>
          <w:rFonts w:ascii="宋体" w:hAnsi="宋体"/>
          <w:sz w:val="24"/>
        </w:rPr>
      </w:pPr>
      <w:r>
        <w:rPr>
          <w:rFonts w:ascii="宋体" w:hAnsi="宋体" w:hint="eastAsia"/>
          <w:sz w:val="24"/>
        </w:rPr>
        <w:lastRenderedPageBreak/>
        <w:t>附件一：合同协议书</w:t>
      </w:r>
    </w:p>
    <w:p w:rsidR="00ED71CC" w:rsidRDefault="003F7AFC">
      <w:pPr>
        <w:adjustRightInd w:val="0"/>
        <w:snapToGrid w:val="0"/>
        <w:spacing w:line="360" w:lineRule="auto"/>
        <w:jc w:val="center"/>
        <w:rPr>
          <w:rFonts w:ascii="宋体" w:hAnsi="宋体"/>
          <w:sz w:val="28"/>
          <w:szCs w:val="28"/>
        </w:rPr>
      </w:pPr>
      <w:r>
        <w:rPr>
          <w:rFonts w:ascii="宋体" w:hAnsi="宋体" w:hint="eastAsia"/>
          <w:b/>
          <w:sz w:val="28"/>
          <w:szCs w:val="28"/>
        </w:rPr>
        <w:t>合同协议书</w:t>
      </w:r>
    </w:p>
    <w:p w:rsidR="00ED71CC" w:rsidRDefault="003F7AFC">
      <w:pPr>
        <w:adjustRightInd w:val="0"/>
        <w:snapToGrid w:val="0"/>
        <w:spacing w:line="360" w:lineRule="auto"/>
        <w:jc w:val="left"/>
        <w:rPr>
          <w:rFonts w:ascii="宋体" w:hAnsi="宋体"/>
        </w:rPr>
      </w:pPr>
      <w:r>
        <w:rPr>
          <w:rFonts w:ascii="宋体" w:hAnsi="宋体" w:hint="eastAsia"/>
        </w:rPr>
        <w:t>编号：</w:t>
      </w:r>
      <w:r>
        <w:rPr>
          <w:rFonts w:ascii="宋体" w:hAnsi="宋体"/>
          <w:u w:val="single"/>
        </w:rPr>
        <w:t>___________________</w:t>
      </w:r>
    </w:p>
    <w:p w:rsidR="00ED71CC" w:rsidRDefault="003F7AFC">
      <w:pPr>
        <w:adjustRightInd w:val="0"/>
        <w:snapToGrid w:val="0"/>
        <w:spacing w:line="360" w:lineRule="auto"/>
        <w:rPr>
          <w:rFonts w:ascii="宋体" w:hAnsi="宋体" w:cs="Arial"/>
          <w:szCs w:val="21"/>
        </w:rPr>
      </w:pPr>
      <w:r>
        <w:rPr>
          <w:rFonts w:ascii="宋体" w:hAnsi="宋体" w:cs="Arial"/>
          <w:szCs w:val="21"/>
        </w:rPr>
        <w:t>发包人</w:t>
      </w:r>
      <w:r>
        <w:rPr>
          <w:rFonts w:ascii="宋体" w:hAnsi="宋体" w:cs="Arial" w:hint="eastAsia"/>
          <w:szCs w:val="21"/>
        </w:rPr>
        <w:t>（全称）</w:t>
      </w:r>
      <w:r>
        <w:rPr>
          <w:rFonts w:ascii="宋体" w:hAnsi="宋体" w:cs="Arial"/>
          <w:szCs w:val="21"/>
        </w:rPr>
        <w:t>：</w:t>
      </w:r>
      <w:r>
        <w:rPr>
          <w:rFonts w:ascii="宋体" w:hAnsi="宋体" w:cs="Arial"/>
          <w:szCs w:val="21"/>
          <w:u w:val="single"/>
        </w:rPr>
        <w:t>______________________________________________________________</w:t>
      </w:r>
    </w:p>
    <w:p w:rsidR="00ED71CC" w:rsidRDefault="003F7AFC">
      <w:pPr>
        <w:adjustRightInd w:val="0"/>
        <w:snapToGrid w:val="0"/>
        <w:spacing w:line="360" w:lineRule="auto"/>
        <w:rPr>
          <w:rFonts w:ascii="宋体" w:hAnsi="宋体"/>
          <w:szCs w:val="21"/>
        </w:rPr>
      </w:pPr>
      <w:r>
        <w:rPr>
          <w:rFonts w:ascii="宋体" w:hAnsi="宋体" w:hint="eastAsia"/>
          <w:szCs w:val="21"/>
        </w:rPr>
        <w:t>法 定 代 表 人：</w:t>
      </w:r>
      <w:r>
        <w:rPr>
          <w:rFonts w:ascii="宋体" w:hAnsi="宋体" w:cs="Arial"/>
          <w:szCs w:val="21"/>
          <w:u w:val="single"/>
        </w:rPr>
        <w:t>_____________________________________________________________</w:t>
      </w:r>
    </w:p>
    <w:p w:rsidR="00ED71CC" w:rsidRDefault="003F7AFC">
      <w:pPr>
        <w:adjustRightInd w:val="0"/>
        <w:snapToGrid w:val="0"/>
        <w:spacing w:line="360" w:lineRule="auto"/>
        <w:rPr>
          <w:rFonts w:ascii="宋体" w:hAnsi="宋体"/>
          <w:szCs w:val="21"/>
        </w:rPr>
      </w:pPr>
      <w:r>
        <w:rPr>
          <w:rFonts w:ascii="宋体" w:hAnsi="宋体" w:hint="eastAsia"/>
          <w:szCs w:val="21"/>
        </w:rPr>
        <w:t>法定注册地址：</w:t>
      </w:r>
      <w:r>
        <w:rPr>
          <w:rFonts w:ascii="宋体" w:hAnsi="宋体"/>
          <w:szCs w:val="21"/>
          <w:u w:val="single"/>
        </w:rPr>
        <w:t>_______________________________________________________________</w:t>
      </w:r>
    </w:p>
    <w:p w:rsidR="00ED71CC" w:rsidRDefault="003F7AFC">
      <w:pPr>
        <w:adjustRightInd w:val="0"/>
        <w:snapToGrid w:val="0"/>
        <w:spacing w:line="360" w:lineRule="auto"/>
        <w:rPr>
          <w:rFonts w:ascii="宋体" w:hAnsi="宋体"/>
          <w:szCs w:val="21"/>
        </w:rPr>
      </w:pPr>
      <w:r>
        <w:rPr>
          <w:rFonts w:ascii="宋体" w:hAnsi="宋体" w:hint="eastAsia"/>
          <w:szCs w:val="21"/>
        </w:rPr>
        <w:t>承包人（全称）：</w:t>
      </w:r>
      <w:r>
        <w:rPr>
          <w:rFonts w:ascii="宋体" w:hAnsi="宋体"/>
          <w:szCs w:val="21"/>
          <w:u w:val="single"/>
        </w:rPr>
        <w:t>______________________________________________________________</w:t>
      </w:r>
    </w:p>
    <w:p w:rsidR="00ED71CC" w:rsidRDefault="003F7AFC">
      <w:pPr>
        <w:adjustRightInd w:val="0"/>
        <w:snapToGrid w:val="0"/>
        <w:spacing w:line="360" w:lineRule="auto"/>
        <w:rPr>
          <w:rFonts w:ascii="宋体" w:hAnsi="宋体"/>
          <w:szCs w:val="21"/>
        </w:rPr>
      </w:pPr>
      <w:r>
        <w:rPr>
          <w:rFonts w:ascii="宋体" w:hAnsi="宋体" w:hint="eastAsia"/>
          <w:szCs w:val="21"/>
        </w:rPr>
        <w:t>法 定 代 表 人：</w:t>
      </w:r>
      <w:r>
        <w:rPr>
          <w:rFonts w:ascii="宋体" w:hAnsi="宋体" w:cs="Arial"/>
          <w:szCs w:val="21"/>
          <w:u w:val="single"/>
        </w:rPr>
        <w:t>_____________________________________________________________</w:t>
      </w:r>
    </w:p>
    <w:p w:rsidR="00ED71CC" w:rsidRDefault="003F7AFC">
      <w:pPr>
        <w:adjustRightInd w:val="0"/>
        <w:snapToGrid w:val="0"/>
        <w:spacing w:line="360" w:lineRule="auto"/>
        <w:rPr>
          <w:rFonts w:ascii="宋体" w:hAnsi="宋体"/>
          <w:szCs w:val="21"/>
        </w:rPr>
      </w:pPr>
      <w:r>
        <w:rPr>
          <w:rFonts w:ascii="宋体" w:hAnsi="宋体" w:hint="eastAsia"/>
          <w:szCs w:val="21"/>
        </w:rPr>
        <w:t>法定注册地址：</w:t>
      </w:r>
      <w:r>
        <w:rPr>
          <w:rFonts w:ascii="宋体" w:hAnsi="宋体"/>
          <w:szCs w:val="21"/>
          <w:u w:val="single"/>
        </w:rPr>
        <w:t>_______________________________________________________________</w:t>
      </w:r>
    </w:p>
    <w:p w:rsidR="00ED71CC" w:rsidRDefault="00ED71CC">
      <w:pPr>
        <w:adjustRightInd w:val="0"/>
        <w:snapToGrid w:val="0"/>
        <w:spacing w:line="360" w:lineRule="auto"/>
        <w:jc w:val="left"/>
        <w:rPr>
          <w:rFonts w:ascii="宋体" w:hAnsi="宋体"/>
        </w:rPr>
      </w:pPr>
    </w:p>
    <w:p w:rsidR="00ED71CC" w:rsidRDefault="003F7AFC">
      <w:pPr>
        <w:adjustRightInd w:val="0"/>
        <w:snapToGrid w:val="0"/>
        <w:spacing w:line="360" w:lineRule="auto"/>
        <w:jc w:val="left"/>
        <w:rPr>
          <w:rFonts w:ascii="宋体" w:hAnsi="宋体"/>
        </w:rPr>
      </w:pPr>
      <w:r>
        <w:rPr>
          <w:rFonts w:ascii="宋体" w:hAnsi="宋体" w:hint="eastAsia"/>
          <w:szCs w:val="21"/>
        </w:rPr>
        <w:t>发包人为建设</w:t>
      </w:r>
      <w:r>
        <w:rPr>
          <w:rFonts w:ascii="宋体" w:hAnsi="宋体"/>
          <w:u w:val="single"/>
        </w:rPr>
        <w:t>_______________________________</w:t>
      </w:r>
      <w:r>
        <w:rPr>
          <w:rFonts w:ascii="宋体" w:hAnsi="宋体" w:hint="eastAsia"/>
          <w:szCs w:val="21"/>
        </w:rPr>
        <w:t>（以下简称“本工程”），已接受承包人提出的承担本工程的施工、竣工、交付并维修其任何缺陷的投标。</w:t>
      </w:r>
      <w:r>
        <w:rPr>
          <w:rFonts w:ascii="宋体" w:hAnsi="宋体" w:hint="eastAsia"/>
        </w:rPr>
        <w:t>依照《中华人民共和国招标投标法》、《中华人民共和国民法典》、《中华人民共和国建筑法》、及其他有关法律、行政法规，遵循平等、自愿、公平和诚实信用的原则，双方共同达成并订立如下协议。</w:t>
      </w:r>
    </w:p>
    <w:p w:rsidR="00ED71CC" w:rsidRDefault="003F7AFC">
      <w:pPr>
        <w:adjustRightInd w:val="0"/>
        <w:snapToGrid w:val="0"/>
        <w:spacing w:line="360" w:lineRule="auto"/>
        <w:jc w:val="left"/>
        <w:rPr>
          <w:rFonts w:ascii="宋体" w:hAnsi="宋体"/>
        </w:rPr>
      </w:pPr>
      <w:r>
        <w:rPr>
          <w:rFonts w:ascii="宋体" w:hAnsi="宋体" w:hint="eastAsia"/>
        </w:rPr>
        <w:t>一、工程概况</w:t>
      </w:r>
    </w:p>
    <w:p w:rsidR="00ED71CC" w:rsidRDefault="003F7AFC">
      <w:pPr>
        <w:adjustRightInd w:val="0"/>
        <w:snapToGrid w:val="0"/>
        <w:spacing w:line="360" w:lineRule="auto"/>
        <w:jc w:val="left"/>
        <w:rPr>
          <w:rFonts w:ascii="宋体" w:hAnsi="宋体"/>
        </w:rPr>
      </w:pPr>
      <w:r>
        <w:rPr>
          <w:rFonts w:ascii="宋体" w:hAnsi="宋体" w:hint="eastAsia"/>
        </w:rPr>
        <w:t>工程名称：</w:t>
      </w:r>
      <w:r>
        <w:rPr>
          <w:rFonts w:ascii="宋体" w:hAnsi="宋体"/>
          <w:u w:val="single"/>
        </w:rPr>
        <w:t>_________________________________________________________________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工程地点：</w:t>
      </w:r>
      <w:r>
        <w:rPr>
          <w:rFonts w:ascii="宋体" w:hAnsi="宋体"/>
          <w:u w:val="single"/>
        </w:rPr>
        <w:t>__________________________________________________________________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工程内容：</w:t>
      </w:r>
      <w:r>
        <w:rPr>
          <w:rFonts w:ascii="宋体" w:hAnsi="宋体"/>
          <w:u w:val="single"/>
        </w:rPr>
        <w:t>__________________________________________________________________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群体工程应附“承包人承揽工程项目一览表”（附件二）</w:t>
      </w:r>
    </w:p>
    <w:p w:rsidR="00ED71CC" w:rsidRDefault="003F7AFC">
      <w:pPr>
        <w:adjustRightInd w:val="0"/>
        <w:snapToGrid w:val="0"/>
        <w:spacing w:line="360" w:lineRule="auto"/>
        <w:jc w:val="left"/>
        <w:rPr>
          <w:rFonts w:ascii="宋体" w:hAnsi="宋体"/>
        </w:rPr>
      </w:pPr>
      <w:r>
        <w:rPr>
          <w:rFonts w:ascii="宋体" w:hAnsi="宋体" w:hint="eastAsia"/>
        </w:rPr>
        <w:t>工程立项批准文号：</w:t>
      </w:r>
      <w:r>
        <w:rPr>
          <w:rFonts w:ascii="宋体" w:hAnsi="宋体"/>
          <w:u w:val="single"/>
        </w:rPr>
        <w:t>_________________________________________________________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资金来源：</w:t>
      </w:r>
      <w:r>
        <w:rPr>
          <w:rFonts w:ascii="宋体" w:hAnsi="宋体"/>
          <w:u w:val="single"/>
        </w:rPr>
        <w:t>_________________________________________________________________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二、工程承包范围</w:t>
      </w:r>
    </w:p>
    <w:p w:rsidR="00ED71CC" w:rsidRDefault="003F7AFC">
      <w:pPr>
        <w:adjustRightInd w:val="0"/>
        <w:snapToGrid w:val="0"/>
        <w:spacing w:line="360" w:lineRule="auto"/>
        <w:jc w:val="left"/>
        <w:rPr>
          <w:rFonts w:ascii="宋体" w:hAnsi="宋体"/>
        </w:rPr>
      </w:pPr>
      <w:r>
        <w:rPr>
          <w:rFonts w:ascii="宋体" w:hAnsi="宋体" w:hint="eastAsia"/>
        </w:rPr>
        <w:t>承包范围：</w:t>
      </w:r>
      <w:r>
        <w:rPr>
          <w:rFonts w:ascii="宋体" w:hAnsi="宋体"/>
          <w:u w:val="single"/>
        </w:rPr>
        <w:t>_________________________________________________________________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详细承包范围见第五章“技术标准和要求”。</w:t>
      </w:r>
    </w:p>
    <w:p w:rsidR="00ED71CC" w:rsidRDefault="003F7AFC">
      <w:pPr>
        <w:adjustRightInd w:val="0"/>
        <w:snapToGrid w:val="0"/>
        <w:spacing w:line="360" w:lineRule="auto"/>
        <w:jc w:val="left"/>
        <w:rPr>
          <w:rFonts w:ascii="宋体" w:hAnsi="宋体"/>
        </w:rPr>
      </w:pPr>
      <w:r>
        <w:rPr>
          <w:rFonts w:ascii="宋体" w:hAnsi="宋体" w:hint="eastAsia"/>
        </w:rPr>
        <w:t>三、合同工期</w:t>
      </w:r>
    </w:p>
    <w:p w:rsidR="00ED71CC" w:rsidRDefault="003F7AFC">
      <w:pPr>
        <w:adjustRightInd w:val="0"/>
        <w:snapToGrid w:val="0"/>
        <w:spacing w:line="360" w:lineRule="auto"/>
        <w:jc w:val="left"/>
        <w:rPr>
          <w:rFonts w:ascii="宋体" w:hAnsi="宋体"/>
        </w:rPr>
      </w:pPr>
      <w:r>
        <w:rPr>
          <w:rFonts w:ascii="宋体" w:hAnsi="宋体" w:hint="eastAsia"/>
        </w:rPr>
        <w:t>计划开工日期：</w:t>
      </w:r>
      <w:r>
        <w:rPr>
          <w:rFonts w:ascii="宋体" w:hAnsi="宋体"/>
          <w:u w:val="single"/>
        </w:rPr>
        <w:t>________</w:t>
      </w:r>
      <w:r>
        <w:rPr>
          <w:rFonts w:ascii="宋体" w:hAnsi="宋体" w:hint="eastAsia"/>
        </w:rPr>
        <w:t>年</w:t>
      </w:r>
      <w:r>
        <w:rPr>
          <w:rFonts w:ascii="宋体" w:hAnsi="宋体"/>
          <w:u w:val="single"/>
        </w:rPr>
        <w:t>________</w:t>
      </w:r>
      <w:r>
        <w:rPr>
          <w:rFonts w:ascii="宋体" w:hAnsi="宋体" w:hint="eastAsia"/>
        </w:rPr>
        <w:t>月</w:t>
      </w:r>
      <w:r>
        <w:rPr>
          <w:rFonts w:ascii="宋体" w:hAnsi="宋体"/>
          <w:u w:val="single"/>
        </w:rPr>
        <w:t>________</w:t>
      </w:r>
      <w:r>
        <w:rPr>
          <w:rFonts w:ascii="宋体" w:hAnsi="宋体" w:hint="eastAsia"/>
        </w:rPr>
        <w:t>日</w:t>
      </w:r>
    </w:p>
    <w:p w:rsidR="00ED71CC" w:rsidRDefault="003F7AFC">
      <w:pPr>
        <w:adjustRightInd w:val="0"/>
        <w:snapToGrid w:val="0"/>
        <w:spacing w:line="360" w:lineRule="auto"/>
        <w:jc w:val="left"/>
        <w:rPr>
          <w:rFonts w:ascii="宋体" w:hAnsi="宋体"/>
        </w:rPr>
      </w:pPr>
      <w:r>
        <w:rPr>
          <w:rFonts w:ascii="宋体" w:hAnsi="宋体" w:hint="eastAsia"/>
        </w:rPr>
        <w:t>计划竣工日期：</w:t>
      </w:r>
      <w:r>
        <w:rPr>
          <w:rFonts w:ascii="宋体" w:hAnsi="宋体"/>
          <w:u w:val="single"/>
        </w:rPr>
        <w:t>________</w:t>
      </w:r>
      <w:r>
        <w:rPr>
          <w:rFonts w:ascii="宋体" w:hAnsi="宋体" w:hint="eastAsia"/>
        </w:rPr>
        <w:t>年</w:t>
      </w:r>
      <w:r>
        <w:rPr>
          <w:rFonts w:ascii="宋体" w:hAnsi="宋体"/>
          <w:u w:val="single"/>
        </w:rPr>
        <w:t>________</w:t>
      </w:r>
      <w:r>
        <w:rPr>
          <w:rFonts w:ascii="宋体" w:hAnsi="宋体" w:hint="eastAsia"/>
        </w:rPr>
        <w:t>月</w:t>
      </w:r>
      <w:r>
        <w:rPr>
          <w:rFonts w:ascii="宋体" w:hAnsi="宋体"/>
          <w:u w:val="single"/>
        </w:rPr>
        <w:t>________</w:t>
      </w:r>
      <w:r>
        <w:rPr>
          <w:rFonts w:ascii="宋体" w:hAnsi="宋体" w:hint="eastAsia"/>
        </w:rPr>
        <w:t>日</w:t>
      </w:r>
    </w:p>
    <w:p w:rsidR="00ED71CC" w:rsidRDefault="003F7AFC">
      <w:pPr>
        <w:adjustRightInd w:val="0"/>
        <w:snapToGrid w:val="0"/>
        <w:spacing w:line="360" w:lineRule="auto"/>
        <w:jc w:val="left"/>
        <w:rPr>
          <w:rFonts w:ascii="宋体" w:hAnsi="宋体"/>
        </w:rPr>
      </w:pPr>
      <w:r>
        <w:rPr>
          <w:rFonts w:ascii="宋体" w:hAnsi="宋体" w:hint="eastAsia"/>
        </w:rPr>
        <w:t>工期总日历天数</w:t>
      </w:r>
      <w:r>
        <w:rPr>
          <w:rFonts w:ascii="宋体" w:hAnsi="宋体"/>
          <w:u w:val="single"/>
        </w:rPr>
        <w:t>________________________</w:t>
      </w:r>
      <w:r>
        <w:rPr>
          <w:rFonts w:ascii="宋体" w:hAnsi="宋体" w:hint="eastAsia"/>
        </w:rPr>
        <w:t>天，自监理人发出的开工通知中载明的开工日期起算。</w:t>
      </w:r>
    </w:p>
    <w:p w:rsidR="00ED71CC" w:rsidRDefault="003F7AFC">
      <w:pPr>
        <w:adjustRightInd w:val="0"/>
        <w:snapToGrid w:val="0"/>
        <w:spacing w:line="360" w:lineRule="auto"/>
        <w:jc w:val="left"/>
        <w:rPr>
          <w:rFonts w:ascii="宋体" w:hAnsi="宋体"/>
        </w:rPr>
      </w:pPr>
      <w:r>
        <w:rPr>
          <w:rFonts w:ascii="宋体" w:hAnsi="宋体" w:hint="eastAsia"/>
        </w:rPr>
        <w:t>四、质量标准</w:t>
      </w:r>
    </w:p>
    <w:p w:rsidR="00ED71CC" w:rsidRDefault="003F7AFC">
      <w:pPr>
        <w:adjustRightInd w:val="0"/>
        <w:snapToGrid w:val="0"/>
        <w:spacing w:line="360" w:lineRule="auto"/>
        <w:jc w:val="left"/>
        <w:rPr>
          <w:rFonts w:ascii="宋体" w:hAnsi="宋体"/>
        </w:rPr>
      </w:pPr>
      <w:r>
        <w:rPr>
          <w:rFonts w:ascii="宋体" w:hAnsi="宋体" w:hint="eastAsia"/>
        </w:rPr>
        <w:t>工程质量标准：</w:t>
      </w:r>
      <w:r>
        <w:rPr>
          <w:rFonts w:ascii="宋体" w:hAnsi="宋体"/>
          <w:u w:val="single"/>
        </w:rPr>
        <w:t>_____________________________________________________________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五、施工现场安全生产标准化管理目标等级要求</w:t>
      </w:r>
    </w:p>
    <w:p w:rsidR="00ED71CC" w:rsidRDefault="003F7AFC">
      <w:pPr>
        <w:adjustRightInd w:val="0"/>
        <w:snapToGrid w:val="0"/>
        <w:spacing w:line="360" w:lineRule="auto"/>
        <w:jc w:val="left"/>
        <w:rPr>
          <w:rFonts w:ascii="宋体" w:hAnsi="宋体"/>
        </w:rPr>
      </w:pPr>
      <w:r>
        <w:rPr>
          <w:rFonts w:ascii="宋体" w:hAnsi="宋体" w:hint="eastAsia"/>
        </w:rPr>
        <w:t>施工现场安全生产标准化管理目标等级：</w:t>
      </w:r>
      <w:r>
        <w:rPr>
          <w:rFonts w:ascii="宋体" w:hAnsi="宋体"/>
          <w:u w:val="single"/>
        </w:rPr>
        <w:t>_________________________________________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六、合同形式</w:t>
      </w:r>
    </w:p>
    <w:p w:rsidR="00ED71CC" w:rsidRDefault="003F7AFC">
      <w:pPr>
        <w:adjustRightInd w:val="0"/>
        <w:snapToGrid w:val="0"/>
        <w:spacing w:line="360" w:lineRule="auto"/>
        <w:jc w:val="left"/>
        <w:rPr>
          <w:rFonts w:ascii="宋体" w:hAnsi="宋体"/>
        </w:rPr>
      </w:pPr>
      <w:r>
        <w:rPr>
          <w:rFonts w:ascii="宋体" w:hAnsi="宋体" w:hint="eastAsia"/>
        </w:rPr>
        <w:lastRenderedPageBreak/>
        <w:t>本合同采用</w:t>
      </w:r>
      <w:r>
        <w:rPr>
          <w:rFonts w:ascii="宋体" w:hAnsi="宋体"/>
          <w:u w:val="single"/>
        </w:rPr>
        <w:t>_________________</w:t>
      </w:r>
      <w:r>
        <w:rPr>
          <w:rFonts w:ascii="宋体" w:hAnsi="宋体" w:hint="eastAsia"/>
          <w:u w:val="single"/>
        </w:rPr>
        <w:t>固定总价</w:t>
      </w:r>
      <w:r>
        <w:rPr>
          <w:rFonts w:ascii="宋体" w:hAnsi="宋体"/>
          <w:u w:val="single"/>
        </w:rPr>
        <w:t>____________________________</w:t>
      </w:r>
      <w:r>
        <w:rPr>
          <w:rFonts w:ascii="宋体" w:hAnsi="宋体" w:hint="eastAsia"/>
        </w:rPr>
        <w:t>合同形式</w:t>
      </w:r>
      <w:r>
        <w:rPr>
          <w:rFonts w:ascii="宋体" w:hAnsi="宋体"/>
        </w:rPr>
        <w:t>。</w:t>
      </w:r>
    </w:p>
    <w:p w:rsidR="00ED71CC" w:rsidRDefault="003F7AFC">
      <w:pPr>
        <w:adjustRightInd w:val="0"/>
        <w:snapToGrid w:val="0"/>
        <w:spacing w:line="360" w:lineRule="auto"/>
        <w:jc w:val="left"/>
        <w:rPr>
          <w:rFonts w:ascii="宋体" w:hAnsi="宋体"/>
          <w:bCs/>
        </w:rPr>
      </w:pPr>
      <w:r>
        <w:rPr>
          <w:rFonts w:ascii="宋体" w:hAnsi="宋体" w:hint="eastAsia"/>
          <w:bCs/>
        </w:rPr>
        <w:t>七、签约合同价</w:t>
      </w:r>
    </w:p>
    <w:p w:rsidR="00ED71CC" w:rsidRDefault="003F7AFC">
      <w:pPr>
        <w:adjustRightInd w:val="0"/>
        <w:snapToGrid w:val="0"/>
        <w:spacing w:line="360" w:lineRule="auto"/>
        <w:jc w:val="left"/>
        <w:rPr>
          <w:rFonts w:ascii="宋体" w:hAnsi="宋体"/>
        </w:rPr>
      </w:pPr>
      <w:r>
        <w:rPr>
          <w:rFonts w:ascii="宋体" w:hAnsi="宋体" w:hint="eastAsia"/>
        </w:rPr>
        <w:t>金额（大写）：</w:t>
      </w:r>
      <w:r>
        <w:rPr>
          <w:rFonts w:ascii="宋体" w:hAnsi="宋体"/>
          <w:u w:val="single"/>
        </w:rPr>
        <w:t>______________________________________________________</w:t>
      </w:r>
      <w:r>
        <w:rPr>
          <w:rFonts w:ascii="宋体" w:hAnsi="宋体" w:hint="eastAsia"/>
        </w:rPr>
        <w:t>（人民币）</w:t>
      </w:r>
    </w:p>
    <w:p w:rsidR="00ED71CC" w:rsidRDefault="003F7AFC">
      <w:pPr>
        <w:adjustRightInd w:val="0"/>
        <w:snapToGrid w:val="0"/>
        <w:spacing w:line="360" w:lineRule="auto"/>
        <w:jc w:val="left"/>
        <w:rPr>
          <w:rFonts w:ascii="宋体" w:hAnsi="宋体"/>
        </w:rPr>
      </w:pPr>
      <w:r>
        <w:rPr>
          <w:rFonts w:ascii="宋体" w:hAnsi="宋体" w:hint="eastAsia"/>
        </w:rPr>
        <w:t>（小写）</w:t>
      </w:r>
      <w:r>
        <w:t>¥</w:t>
      </w:r>
      <w:r>
        <w:rPr>
          <w:rFonts w:ascii="宋体" w:hAnsi="宋体" w:hint="eastAsia"/>
        </w:rPr>
        <w:t>：</w:t>
      </w:r>
      <w:r>
        <w:rPr>
          <w:rFonts w:ascii="宋体" w:hAnsi="宋体"/>
          <w:u w:val="single"/>
        </w:rPr>
        <w:t>_____________________________________________________________</w:t>
      </w:r>
      <w:r>
        <w:rPr>
          <w:rFonts w:ascii="宋体" w:hAnsi="宋体" w:hint="eastAsia"/>
        </w:rPr>
        <w:t>元</w:t>
      </w:r>
    </w:p>
    <w:p w:rsidR="00ED71CC" w:rsidRDefault="003F7AFC">
      <w:pPr>
        <w:adjustRightInd w:val="0"/>
        <w:snapToGrid w:val="0"/>
        <w:spacing w:line="360" w:lineRule="auto"/>
        <w:jc w:val="left"/>
        <w:rPr>
          <w:rFonts w:ascii="宋体" w:hAnsi="宋体"/>
        </w:rPr>
      </w:pPr>
      <w:r>
        <w:rPr>
          <w:rFonts w:ascii="宋体" w:hAnsi="宋体" w:hint="eastAsia"/>
        </w:rPr>
        <w:t>其中：安全文明施工费（含税）：</w:t>
      </w:r>
      <w:r>
        <w:rPr>
          <w:rFonts w:ascii="宋体" w:hAnsi="宋体"/>
          <w:u w:val="single"/>
        </w:rPr>
        <w:t>_________________________________________________</w:t>
      </w:r>
      <w:r>
        <w:rPr>
          <w:rFonts w:ascii="宋体" w:hAnsi="宋体" w:hint="eastAsia"/>
        </w:rPr>
        <w:t>元</w:t>
      </w:r>
    </w:p>
    <w:p w:rsidR="00ED71CC" w:rsidRDefault="003F7AFC">
      <w:pPr>
        <w:adjustRightInd w:val="0"/>
        <w:snapToGrid w:val="0"/>
        <w:spacing w:line="360" w:lineRule="auto"/>
        <w:jc w:val="left"/>
        <w:rPr>
          <w:rFonts w:ascii="宋体" w:hAnsi="宋体"/>
        </w:rPr>
      </w:pPr>
      <w:r>
        <w:rPr>
          <w:rFonts w:ascii="宋体" w:hAnsi="宋体" w:hint="eastAsia"/>
        </w:rPr>
        <w:t>建筑垃圾运输处置费（含税）：</w:t>
      </w:r>
      <w:r>
        <w:rPr>
          <w:rFonts w:ascii="宋体" w:hAnsi="宋体"/>
          <w:u w:val="single"/>
        </w:rPr>
        <w:t>_________________________________________________</w:t>
      </w:r>
      <w:r>
        <w:rPr>
          <w:rFonts w:ascii="宋体" w:hAnsi="宋体" w:hint="eastAsia"/>
        </w:rPr>
        <w:t>元</w:t>
      </w:r>
    </w:p>
    <w:p w:rsidR="00ED71CC" w:rsidRDefault="003F7AFC">
      <w:pPr>
        <w:adjustRightInd w:val="0"/>
        <w:snapToGrid w:val="0"/>
        <w:spacing w:line="360" w:lineRule="auto"/>
        <w:jc w:val="left"/>
        <w:rPr>
          <w:rFonts w:ascii="宋体" w:hAnsi="宋体"/>
        </w:rPr>
      </w:pPr>
      <w:r>
        <w:rPr>
          <w:rFonts w:ascii="宋体" w:hAnsi="宋体" w:hint="eastAsia"/>
        </w:rPr>
        <w:t>暂列金额（含税）：</w:t>
      </w:r>
      <w:r>
        <w:rPr>
          <w:rFonts w:ascii="宋体" w:hAnsi="宋体"/>
          <w:u w:val="single"/>
        </w:rPr>
        <w:t>________________________________________________</w:t>
      </w:r>
      <w:r>
        <w:rPr>
          <w:rFonts w:ascii="宋体" w:hAnsi="宋体" w:hint="eastAsia"/>
        </w:rPr>
        <w:t>元</w:t>
      </w:r>
    </w:p>
    <w:p w:rsidR="00ED71CC" w:rsidRDefault="003F7AFC">
      <w:pPr>
        <w:adjustRightInd w:val="0"/>
        <w:snapToGrid w:val="0"/>
        <w:spacing w:line="360" w:lineRule="auto"/>
        <w:jc w:val="left"/>
        <w:rPr>
          <w:rFonts w:ascii="宋体" w:hAnsi="宋体"/>
        </w:rPr>
      </w:pPr>
      <w:r>
        <w:rPr>
          <w:rFonts w:ascii="宋体" w:hAnsi="宋体" w:hint="eastAsia"/>
          <w:bCs/>
        </w:rPr>
        <w:t>专业工程暂估价</w:t>
      </w:r>
      <w:r>
        <w:rPr>
          <w:rFonts w:ascii="宋体" w:hAnsi="宋体" w:hint="eastAsia"/>
        </w:rPr>
        <w:t>（含税）</w:t>
      </w:r>
      <w:r>
        <w:rPr>
          <w:rFonts w:ascii="宋体" w:hAnsi="宋体" w:hint="eastAsia"/>
          <w:bCs/>
        </w:rPr>
        <w:t>：</w:t>
      </w:r>
      <w:r>
        <w:rPr>
          <w:rFonts w:ascii="宋体" w:hAnsi="宋体"/>
          <w:u w:val="single"/>
        </w:rPr>
        <w:t>__________________________________________</w:t>
      </w:r>
      <w:r>
        <w:rPr>
          <w:rFonts w:ascii="宋体" w:hAnsi="宋体" w:hint="eastAsia"/>
        </w:rPr>
        <w:t>元</w:t>
      </w:r>
    </w:p>
    <w:p w:rsidR="00ED71CC" w:rsidRDefault="003F7AFC">
      <w:pPr>
        <w:adjustRightInd w:val="0"/>
        <w:snapToGrid w:val="0"/>
        <w:spacing w:line="360" w:lineRule="auto"/>
        <w:jc w:val="left"/>
        <w:rPr>
          <w:rFonts w:ascii="宋体" w:hAnsi="宋体"/>
        </w:rPr>
      </w:pPr>
      <w:r>
        <w:rPr>
          <w:rFonts w:ascii="宋体" w:hAnsi="宋体"/>
        </w:rPr>
        <w:t>……</w:t>
      </w:r>
    </w:p>
    <w:p w:rsidR="00ED71CC" w:rsidRDefault="003F7AFC">
      <w:pPr>
        <w:adjustRightInd w:val="0"/>
        <w:snapToGrid w:val="0"/>
        <w:spacing w:line="360" w:lineRule="auto"/>
        <w:jc w:val="left"/>
        <w:rPr>
          <w:rFonts w:ascii="宋体" w:hAnsi="宋体"/>
          <w:bCs/>
        </w:rPr>
      </w:pPr>
      <w:r>
        <w:rPr>
          <w:rFonts w:ascii="宋体" w:hAnsi="宋体" w:hint="eastAsia"/>
          <w:bCs/>
        </w:rPr>
        <w:t>八、承包人项目经理：</w:t>
      </w:r>
    </w:p>
    <w:p w:rsidR="00ED71CC" w:rsidRDefault="003F7AFC">
      <w:pPr>
        <w:adjustRightInd w:val="0"/>
        <w:snapToGrid w:val="0"/>
        <w:spacing w:line="360" w:lineRule="auto"/>
        <w:jc w:val="left"/>
        <w:rPr>
          <w:rFonts w:ascii="宋体" w:hAnsi="宋体"/>
          <w:szCs w:val="21"/>
        </w:rPr>
      </w:pPr>
      <w:r>
        <w:rPr>
          <w:rFonts w:ascii="宋体" w:hAnsi="宋体" w:hint="eastAsia"/>
          <w:szCs w:val="21"/>
        </w:rPr>
        <w:t>姓名：</w:t>
      </w:r>
      <w:r>
        <w:rPr>
          <w:rFonts w:ascii="宋体" w:hAnsi="宋体"/>
          <w:szCs w:val="21"/>
          <w:u w:val="single"/>
        </w:rPr>
        <w:t>___________________________</w:t>
      </w:r>
      <w:r>
        <w:rPr>
          <w:rFonts w:ascii="宋体" w:hAnsi="宋体" w:hint="eastAsia"/>
          <w:szCs w:val="21"/>
        </w:rPr>
        <w:t>；      职称：</w:t>
      </w:r>
      <w:r>
        <w:rPr>
          <w:rFonts w:ascii="宋体" w:hAnsi="宋体"/>
          <w:szCs w:val="21"/>
          <w:u w:val="single"/>
        </w:rPr>
        <w:t>__________________________</w:t>
      </w:r>
      <w:r>
        <w:rPr>
          <w:rFonts w:ascii="宋体" w:hAnsi="宋体" w:hint="eastAsia"/>
          <w:szCs w:val="21"/>
        </w:rPr>
        <w:t>；</w:t>
      </w:r>
    </w:p>
    <w:p w:rsidR="00ED71CC" w:rsidRDefault="003F7AFC">
      <w:pPr>
        <w:adjustRightInd w:val="0"/>
        <w:snapToGrid w:val="0"/>
        <w:spacing w:line="360" w:lineRule="auto"/>
        <w:jc w:val="left"/>
        <w:rPr>
          <w:rFonts w:ascii="宋体" w:hAnsi="宋体"/>
          <w:szCs w:val="21"/>
        </w:rPr>
      </w:pPr>
      <w:r>
        <w:rPr>
          <w:rFonts w:ascii="宋体" w:hAnsi="宋体" w:hint="eastAsia"/>
          <w:szCs w:val="21"/>
        </w:rPr>
        <w:t>身份证号：</w:t>
      </w:r>
      <w:r>
        <w:rPr>
          <w:rFonts w:ascii="宋体" w:hAnsi="宋体"/>
          <w:szCs w:val="21"/>
          <w:u w:val="single"/>
        </w:rPr>
        <w:t>_______________________</w:t>
      </w:r>
      <w:r>
        <w:rPr>
          <w:rFonts w:ascii="宋体" w:hAnsi="宋体" w:hint="eastAsia"/>
          <w:szCs w:val="21"/>
        </w:rPr>
        <w:t>；      建造师执业资格证书号：</w:t>
      </w:r>
      <w:r>
        <w:rPr>
          <w:rFonts w:ascii="宋体" w:hAnsi="宋体"/>
          <w:szCs w:val="21"/>
          <w:u w:val="single"/>
        </w:rPr>
        <w:t>__________</w:t>
      </w:r>
      <w:r>
        <w:rPr>
          <w:rFonts w:ascii="宋体" w:hAnsi="宋体" w:hint="eastAsia"/>
          <w:szCs w:val="21"/>
        </w:rPr>
        <w:t>；</w:t>
      </w:r>
    </w:p>
    <w:p w:rsidR="00ED71CC" w:rsidRDefault="003F7AFC">
      <w:pPr>
        <w:adjustRightInd w:val="0"/>
        <w:snapToGrid w:val="0"/>
        <w:spacing w:line="360" w:lineRule="auto"/>
        <w:jc w:val="left"/>
        <w:rPr>
          <w:rFonts w:ascii="宋体" w:hAnsi="宋体"/>
          <w:szCs w:val="21"/>
        </w:rPr>
      </w:pPr>
      <w:r>
        <w:rPr>
          <w:rFonts w:ascii="宋体" w:hAnsi="宋体" w:hint="eastAsia"/>
          <w:szCs w:val="21"/>
        </w:rPr>
        <w:t>建造师注册证书号：</w:t>
      </w:r>
      <w:r>
        <w:rPr>
          <w:rFonts w:ascii="宋体" w:hAnsi="宋体"/>
          <w:szCs w:val="21"/>
          <w:u w:val="single"/>
        </w:rPr>
        <w:t>_______________________________________________________</w:t>
      </w:r>
      <w:r>
        <w:rPr>
          <w:rFonts w:ascii="宋体" w:hAnsi="宋体" w:hint="eastAsia"/>
          <w:szCs w:val="21"/>
        </w:rPr>
        <w:t>。</w:t>
      </w:r>
    </w:p>
    <w:p w:rsidR="00ED71CC" w:rsidRDefault="003F7AFC">
      <w:pPr>
        <w:adjustRightInd w:val="0"/>
        <w:snapToGrid w:val="0"/>
        <w:spacing w:line="360" w:lineRule="auto"/>
        <w:jc w:val="left"/>
        <w:rPr>
          <w:rFonts w:ascii="宋体" w:hAnsi="宋体"/>
          <w:szCs w:val="21"/>
        </w:rPr>
      </w:pPr>
      <w:r>
        <w:rPr>
          <w:rFonts w:ascii="宋体" w:hAnsi="宋体" w:hint="eastAsia"/>
          <w:szCs w:val="21"/>
        </w:rPr>
        <w:t>建造师执业印章号：</w:t>
      </w:r>
      <w:r>
        <w:rPr>
          <w:rFonts w:ascii="宋体" w:hAnsi="宋体"/>
          <w:szCs w:val="21"/>
          <w:u w:val="single"/>
        </w:rPr>
        <w:t>_______________________________________________________</w:t>
      </w:r>
      <w:r>
        <w:rPr>
          <w:rFonts w:ascii="宋体" w:hAnsi="宋体" w:hint="eastAsia"/>
          <w:szCs w:val="21"/>
        </w:rPr>
        <w:t>。</w:t>
      </w:r>
    </w:p>
    <w:p w:rsidR="00ED71CC" w:rsidRDefault="003F7AFC">
      <w:pPr>
        <w:adjustRightInd w:val="0"/>
        <w:snapToGrid w:val="0"/>
        <w:spacing w:line="360" w:lineRule="auto"/>
        <w:jc w:val="left"/>
        <w:rPr>
          <w:rFonts w:ascii="宋体" w:hAnsi="宋体"/>
          <w:szCs w:val="21"/>
        </w:rPr>
      </w:pPr>
      <w:r>
        <w:rPr>
          <w:rFonts w:ascii="宋体" w:hAnsi="宋体" w:hint="eastAsia"/>
          <w:szCs w:val="21"/>
        </w:rPr>
        <w:t>安全生产考核合格证书号：</w:t>
      </w:r>
      <w:r>
        <w:rPr>
          <w:rFonts w:ascii="宋体" w:hAnsi="宋体"/>
          <w:szCs w:val="21"/>
          <w:u w:val="single"/>
        </w:rPr>
        <w:t>_________________________________________________</w:t>
      </w:r>
      <w:r>
        <w:rPr>
          <w:rFonts w:ascii="宋体" w:hAnsi="宋体" w:hint="eastAsia"/>
          <w:szCs w:val="21"/>
        </w:rPr>
        <w:t>。</w:t>
      </w:r>
    </w:p>
    <w:p w:rsidR="00ED71CC" w:rsidRDefault="003F7AFC">
      <w:pPr>
        <w:adjustRightInd w:val="0"/>
        <w:snapToGrid w:val="0"/>
        <w:spacing w:line="360" w:lineRule="auto"/>
        <w:jc w:val="left"/>
        <w:rPr>
          <w:rFonts w:ascii="宋体" w:hAnsi="宋体"/>
        </w:rPr>
      </w:pPr>
      <w:r>
        <w:rPr>
          <w:rFonts w:ascii="宋体" w:hAnsi="宋体" w:hint="eastAsia"/>
        </w:rPr>
        <w:t>九、合同文件的组成</w:t>
      </w:r>
    </w:p>
    <w:p w:rsidR="00ED71CC" w:rsidRDefault="003F7AFC">
      <w:pPr>
        <w:adjustRightInd w:val="0"/>
        <w:snapToGrid w:val="0"/>
        <w:spacing w:line="360" w:lineRule="auto"/>
        <w:jc w:val="left"/>
        <w:rPr>
          <w:rFonts w:ascii="宋体" w:hAnsi="宋体"/>
          <w:szCs w:val="21"/>
        </w:rPr>
      </w:pPr>
      <w:r>
        <w:rPr>
          <w:rFonts w:ascii="宋体" w:hAnsi="宋体" w:hint="eastAsia"/>
          <w:szCs w:val="21"/>
        </w:rPr>
        <w:t>下列文件共同构成合同文件：</w:t>
      </w:r>
    </w:p>
    <w:p w:rsidR="00ED71CC" w:rsidRDefault="003F7AFC">
      <w:pPr>
        <w:adjustRightInd w:val="0"/>
        <w:snapToGrid w:val="0"/>
        <w:spacing w:line="360" w:lineRule="auto"/>
        <w:jc w:val="left"/>
        <w:rPr>
          <w:rFonts w:ascii="宋体" w:hAnsi="宋体"/>
        </w:rPr>
      </w:pPr>
      <w:r>
        <w:rPr>
          <w:rFonts w:ascii="宋体" w:hAnsi="宋体" w:hint="eastAsia"/>
        </w:rPr>
        <w:t>1、本协议书；</w:t>
      </w:r>
    </w:p>
    <w:p w:rsidR="00ED71CC" w:rsidRDefault="003F7AFC">
      <w:pPr>
        <w:adjustRightInd w:val="0"/>
        <w:snapToGrid w:val="0"/>
        <w:spacing w:line="360" w:lineRule="auto"/>
        <w:jc w:val="left"/>
        <w:rPr>
          <w:rFonts w:ascii="宋体" w:hAnsi="宋体"/>
        </w:rPr>
      </w:pPr>
      <w:r>
        <w:rPr>
          <w:rFonts w:ascii="宋体" w:hAnsi="宋体" w:hint="eastAsia"/>
        </w:rPr>
        <w:t>2、中标通知书；</w:t>
      </w:r>
    </w:p>
    <w:p w:rsidR="00ED71CC" w:rsidRDefault="003F7AFC">
      <w:pPr>
        <w:adjustRightInd w:val="0"/>
        <w:snapToGrid w:val="0"/>
        <w:spacing w:line="360" w:lineRule="auto"/>
        <w:jc w:val="left"/>
        <w:rPr>
          <w:rFonts w:ascii="宋体" w:hAnsi="宋体"/>
        </w:rPr>
      </w:pPr>
      <w:r>
        <w:rPr>
          <w:rFonts w:ascii="宋体" w:hAnsi="宋体" w:hint="eastAsia"/>
        </w:rPr>
        <w:t>3、</w:t>
      </w:r>
      <w:r>
        <w:rPr>
          <w:rFonts w:ascii="宋体" w:hAnsi="宋体" w:hint="eastAsia"/>
          <w:szCs w:val="21"/>
        </w:rPr>
        <w:t>投标函及投标函附录</w:t>
      </w:r>
      <w:r>
        <w:rPr>
          <w:rFonts w:ascii="宋体" w:hAnsi="宋体" w:hint="eastAsia"/>
        </w:rPr>
        <w:t>；</w:t>
      </w:r>
    </w:p>
    <w:p w:rsidR="00ED71CC" w:rsidRDefault="003F7AFC">
      <w:pPr>
        <w:adjustRightInd w:val="0"/>
        <w:snapToGrid w:val="0"/>
        <w:spacing w:line="360" w:lineRule="auto"/>
        <w:jc w:val="left"/>
        <w:rPr>
          <w:rFonts w:ascii="宋体" w:hAnsi="宋体"/>
        </w:rPr>
      </w:pPr>
      <w:r>
        <w:rPr>
          <w:rFonts w:ascii="宋体" w:hAnsi="宋体" w:hint="eastAsia"/>
        </w:rPr>
        <w:t>4、合同条款专用部分；</w:t>
      </w:r>
    </w:p>
    <w:p w:rsidR="00ED71CC" w:rsidRDefault="003F7AFC">
      <w:pPr>
        <w:adjustRightInd w:val="0"/>
        <w:snapToGrid w:val="0"/>
        <w:spacing w:line="360" w:lineRule="auto"/>
        <w:jc w:val="left"/>
        <w:rPr>
          <w:rFonts w:ascii="宋体" w:hAnsi="宋体"/>
        </w:rPr>
      </w:pPr>
      <w:r>
        <w:rPr>
          <w:rFonts w:ascii="宋体" w:hAnsi="宋体" w:hint="eastAsia"/>
        </w:rPr>
        <w:t>5、合同条款通用部分；</w:t>
      </w:r>
    </w:p>
    <w:p w:rsidR="00ED71CC" w:rsidRDefault="003F7AFC">
      <w:pPr>
        <w:adjustRightInd w:val="0"/>
        <w:snapToGrid w:val="0"/>
        <w:spacing w:line="360" w:lineRule="auto"/>
        <w:jc w:val="left"/>
        <w:rPr>
          <w:rFonts w:ascii="宋体" w:hAnsi="宋体"/>
        </w:rPr>
      </w:pPr>
      <w:r>
        <w:rPr>
          <w:rFonts w:ascii="宋体" w:hAnsi="宋体" w:hint="eastAsia"/>
        </w:rPr>
        <w:t>6、</w:t>
      </w:r>
      <w:r>
        <w:rPr>
          <w:rFonts w:ascii="宋体" w:hAnsi="宋体" w:hint="eastAsia"/>
          <w:szCs w:val="21"/>
        </w:rPr>
        <w:t>技术标准和要求；</w:t>
      </w:r>
    </w:p>
    <w:p w:rsidR="00ED71CC" w:rsidRDefault="003F7AFC">
      <w:pPr>
        <w:adjustRightInd w:val="0"/>
        <w:snapToGrid w:val="0"/>
        <w:spacing w:line="360" w:lineRule="auto"/>
        <w:jc w:val="left"/>
        <w:rPr>
          <w:rFonts w:ascii="宋体" w:hAnsi="宋体"/>
        </w:rPr>
      </w:pPr>
      <w:r>
        <w:rPr>
          <w:rFonts w:ascii="宋体" w:hAnsi="宋体" w:hint="eastAsia"/>
        </w:rPr>
        <w:t>7、图纸；</w:t>
      </w:r>
    </w:p>
    <w:p w:rsidR="00ED71CC" w:rsidRDefault="003F7AFC">
      <w:pPr>
        <w:adjustRightInd w:val="0"/>
        <w:snapToGrid w:val="0"/>
        <w:spacing w:line="360" w:lineRule="auto"/>
        <w:jc w:val="left"/>
        <w:rPr>
          <w:rFonts w:ascii="宋体" w:hAnsi="宋体"/>
        </w:rPr>
      </w:pPr>
      <w:r>
        <w:rPr>
          <w:rFonts w:ascii="宋体" w:hAnsi="宋体" w:hint="eastAsia"/>
        </w:rPr>
        <w:t>8、已标价工程量清单；</w:t>
      </w:r>
    </w:p>
    <w:p w:rsidR="00ED71CC" w:rsidRDefault="003F7AFC">
      <w:pPr>
        <w:adjustRightInd w:val="0"/>
        <w:snapToGrid w:val="0"/>
        <w:spacing w:line="360" w:lineRule="auto"/>
        <w:jc w:val="left"/>
        <w:rPr>
          <w:rFonts w:ascii="宋体" w:hAnsi="宋体"/>
        </w:rPr>
      </w:pPr>
      <w:r>
        <w:rPr>
          <w:rFonts w:ascii="宋体" w:hAnsi="宋体" w:hint="eastAsia"/>
        </w:rPr>
        <w:t>9、其他合同文件。</w:t>
      </w:r>
    </w:p>
    <w:p w:rsidR="00ED71CC" w:rsidRDefault="003F7AFC">
      <w:pPr>
        <w:adjustRightInd w:val="0"/>
        <w:snapToGrid w:val="0"/>
        <w:spacing w:line="360" w:lineRule="auto"/>
        <w:jc w:val="left"/>
        <w:rPr>
          <w:rFonts w:ascii="宋体" w:hAnsi="宋体"/>
          <w:szCs w:val="21"/>
        </w:rPr>
      </w:pPr>
      <w:r>
        <w:rPr>
          <w:rFonts w:ascii="宋体" w:hAnsi="宋体"/>
          <w:szCs w:val="21"/>
        </w:rPr>
        <w:t>上述文件互相补充和解释，如有不明确或不一致之处，以合同约定次序在先者为准。</w:t>
      </w:r>
    </w:p>
    <w:p w:rsidR="00ED71CC" w:rsidRDefault="003F7AFC">
      <w:pPr>
        <w:adjustRightInd w:val="0"/>
        <w:snapToGrid w:val="0"/>
        <w:spacing w:line="360" w:lineRule="auto"/>
        <w:jc w:val="left"/>
        <w:rPr>
          <w:rFonts w:ascii="宋体" w:hAnsi="宋体"/>
        </w:rPr>
      </w:pPr>
      <w:r>
        <w:rPr>
          <w:rFonts w:ascii="宋体" w:hAnsi="宋体" w:hint="eastAsia"/>
        </w:rPr>
        <w:t>十、本协议书中有关词语定义与合同条款中的定义相同。</w:t>
      </w:r>
    </w:p>
    <w:p w:rsidR="00ED71CC" w:rsidRDefault="003F7AFC">
      <w:pPr>
        <w:adjustRightInd w:val="0"/>
        <w:snapToGrid w:val="0"/>
        <w:spacing w:line="360" w:lineRule="auto"/>
        <w:jc w:val="left"/>
        <w:rPr>
          <w:rFonts w:ascii="宋体" w:hAnsi="宋体"/>
        </w:rPr>
      </w:pPr>
      <w:r>
        <w:rPr>
          <w:rFonts w:ascii="宋体" w:hAnsi="宋体" w:hint="eastAsia"/>
        </w:rPr>
        <w:t>十一、承包人承诺按照合同约定进行施工、竣工、交付并承担质量缺陷保修责任。</w:t>
      </w:r>
    </w:p>
    <w:p w:rsidR="00ED71CC" w:rsidRDefault="003F7AFC">
      <w:pPr>
        <w:adjustRightInd w:val="0"/>
        <w:snapToGrid w:val="0"/>
        <w:spacing w:line="360" w:lineRule="auto"/>
        <w:jc w:val="left"/>
        <w:rPr>
          <w:rFonts w:ascii="宋体" w:hAnsi="宋体"/>
        </w:rPr>
      </w:pPr>
      <w:r>
        <w:rPr>
          <w:rFonts w:ascii="宋体" w:hAnsi="宋体" w:hint="eastAsia"/>
        </w:rPr>
        <w:t>十二、发包人承诺按照合同约定的条件、期限和方式向承包人支付合同价款。</w:t>
      </w:r>
    </w:p>
    <w:p w:rsidR="00ED71CC" w:rsidRDefault="003F7AFC">
      <w:pPr>
        <w:adjustRightInd w:val="0"/>
        <w:snapToGrid w:val="0"/>
        <w:spacing w:line="360" w:lineRule="auto"/>
        <w:jc w:val="left"/>
        <w:rPr>
          <w:rFonts w:ascii="宋体" w:hAnsi="宋体"/>
        </w:rPr>
      </w:pPr>
      <w:r>
        <w:rPr>
          <w:rFonts w:ascii="宋体" w:hAnsi="宋体" w:hint="eastAsia"/>
        </w:rPr>
        <w:t>十三、本协议书连同其他合同文件正本一式两份，合同双方各执一份；副本一式</w:t>
      </w:r>
      <w:r>
        <w:rPr>
          <w:rFonts w:ascii="宋体" w:hAnsi="宋体"/>
        </w:rPr>
        <w:t>____</w:t>
      </w:r>
      <w:r>
        <w:rPr>
          <w:rFonts w:ascii="宋体" w:hAnsi="宋体" w:hint="eastAsia"/>
        </w:rPr>
        <w:t>份。</w:t>
      </w:r>
    </w:p>
    <w:p w:rsidR="00ED71CC" w:rsidRDefault="003F7AFC">
      <w:pPr>
        <w:adjustRightInd w:val="0"/>
        <w:snapToGrid w:val="0"/>
        <w:spacing w:line="360" w:lineRule="auto"/>
        <w:jc w:val="left"/>
        <w:rPr>
          <w:rFonts w:ascii="宋体" w:hAnsi="宋体"/>
        </w:rPr>
      </w:pPr>
      <w:r>
        <w:rPr>
          <w:rFonts w:ascii="宋体" w:hAnsi="宋体" w:hint="eastAsia"/>
        </w:rPr>
        <w:t>十四、合同未尽事宜，双方另行签订补充协议，但不得背离本协议第九条所约定的合同文件的实质性内容。补充协议是合同文件的组成部分</w:t>
      </w:r>
      <w:r>
        <w:rPr>
          <w:rFonts w:ascii="宋体" w:hAnsi="宋体"/>
        </w:rPr>
        <w:t>。</w:t>
      </w:r>
    </w:p>
    <w:p w:rsidR="00ED71CC" w:rsidRDefault="00ED71CC">
      <w:pPr>
        <w:adjustRightInd w:val="0"/>
        <w:snapToGrid w:val="0"/>
        <w:spacing w:line="360" w:lineRule="auto"/>
        <w:jc w:val="left"/>
        <w:rPr>
          <w:rFonts w:ascii="宋体" w:hAnsi="宋体"/>
          <w:szCs w:val="21"/>
        </w:rPr>
      </w:pPr>
    </w:p>
    <w:p w:rsidR="00ED71CC" w:rsidRDefault="00ED71CC">
      <w:pPr>
        <w:adjustRightInd w:val="0"/>
        <w:snapToGrid w:val="0"/>
        <w:spacing w:line="360" w:lineRule="auto"/>
        <w:jc w:val="left"/>
        <w:rPr>
          <w:rFonts w:ascii="宋体" w:hAnsi="宋体"/>
          <w:bCs/>
          <w:szCs w:val="21"/>
        </w:rPr>
      </w:pPr>
    </w:p>
    <w:p w:rsidR="00ED71CC" w:rsidRDefault="003F7AFC">
      <w:pPr>
        <w:adjustRightInd w:val="0"/>
        <w:snapToGrid w:val="0"/>
        <w:spacing w:line="360" w:lineRule="auto"/>
        <w:jc w:val="left"/>
        <w:rPr>
          <w:rFonts w:ascii="宋体" w:hAnsi="宋体"/>
          <w:szCs w:val="21"/>
        </w:rPr>
      </w:pPr>
      <w:r>
        <w:rPr>
          <w:rFonts w:ascii="宋体" w:hAnsi="宋体"/>
          <w:bCs/>
          <w:szCs w:val="21"/>
        </w:rPr>
        <w:t>发包人：</w:t>
      </w:r>
      <w:r>
        <w:rPr>
          <w:rFonts w:ascii="宋体" w:hAnsi="宋体"/>
          <w:szCs w:val="21"/>
        </w:rPr>
        <w:t xml:space="preserve">____________________（盖单位章） </w:t>
      </w:r>
      <w:r>
        <w:rPr>
          <w:rFonts w:ascii="宋体" w:hAnsi="宋体"/>
          <w:bCs/>
          <w:szCs w:val="21"/>
        </w:rPr>
        <w:t>承包人：</w:t>
      </w:r>
      <w:r>
        <w:rPr>
          <w:rFonts w:ascii="宋体" w:hAnsi="宋体"/>
          <w:szCs w:val="21"/>
        </w:rPr>
        <w:t>___________________（盖单位章）</w:t>
      </w:r>
    </w:p>
    <w:p w:rsidR="00ED71CC" w:rsidRDefault="00ED71CC">
      <w:pPr>
        <w:adjustRightInd w:val="0"/>
        <w:snapToGrid w:val="0"/>
        <w:spacing w:line="360" w:lineRule="auto"/>
        <w:jc w:val="left"/>
        <w:rPr>
          <w:rFonts w:ascii="宋体" w:hAnsi="宋体"/>
          <w:szCs w:val="21"/>
        </w:rPr>
      </w:pPr>
    </w:p>
    <w:p w:rsidR="00ED71CC" w:rsidRDefault="003F7AFC">
      <w:pPr>
        <w:adjustRightInd w:val="0"/>
        <w:snapToGrid w:val="0"/>
        <w:spacing w:line="360" w:lineRule="auto"/>
        <w:jc w:val="left"/>
        <w:rPr>
          <w:rFonts w:ascii="宋体" w:hAnsi="宋体"/>
          <w:szCs w:val="21"/>
        </w:rPr>
      </w:pPr>
      <w:r>
        <w:rPr>
          <w:rFonts w:ascii="宋体" w:hAnsi="宋体"/>
          <w:bCs/>
          <w:szCs w:val="21"/>
        </w:rPr>
        <w:t>法定代表人或其</w:t>
      </w:r>
      <w:r>
        <w:rPr>
          <w:rFonts w:ascii="宋体" w:hAnsi="宋体" w:hint="eastAsia"/>
          <w:bCs/>
          <w:szCs w:val="21"/>
        </w:rPr>
        <w:t xml:space="preserve"> </w:t>
      </w:r>
      <w:r>
        <w:rPr>
          <w:rFonts w:ascii="宋体" w:hAnsi="宋体"/>
          <w:bCs/>
          <w:szCs w:val="21"/>
        </w:rPr>
        <w:t xml:space="preserve">                          法定代表人或其</w:t>
      </w:r>
    </w:p>
    <w:p w:rsidR="00ED71CC" w:rsidRDefault="003F7AFC">
      <w:pPr>
        <w:adjustRightInd w:val="0"/>
        <w:snapToGrid w:val="0"/>
        <w:spacing w:line="360" w:lineRule="auto"/>
        <w:jc w:val="left"/>
        <w:rPr>
          <w:rFonts w:ascii="宋体" w:hAnsi="宋体"/>
          <w:szCs w:val="21"/>
        </w:rPr>
      </w:pPr>
      <w:r>
        <w:rPr>
          <w:rFonts w:ascii="宋体" w:hAnsi="宋体" w:hint="eastAsia"/>
          <w:bCs/>
          <w:szCs w:val="21"/>
        </w:rPr>
        <w:t>委托代理人</w:t>
      </w:r>
      <w:r>
        <w:rPr>
          <w:rFonts w:ascii="宋体" w:hAnsi="宋体"/>
          <w:bCs/>
          <w:szCs w:val="21"/>
        </w:rPr>
        <w:t>：</w:t>
      </w:r>
      <w:r>
        <w:rPr>
          <w:rFonts w:ascii="宋体" w:hAnsi="宋体"/>
          <w:szCs w:val="21"/>
        </w:rPr>
        <w:t>___________________（签字）</w:t>
      </w:r>
      <w:r>
        <w:rPr>
          <w:rFonts w:ascii="宋体" w:hAnsi="宋体" w:hint="eastAsia"/>
          <w:szCs w:val="21"/>
        </w:rPr>
        <w:t xml:space="preserve"> </w:t>
      </w:r>
      <w:r>
        <w:rPr>
          <w:rFonts w:ascii="宋体" w:hAnsi="宋体"/>
          <w:szCs w:val="21"/>
        </w:rPr>
        <w:t xml:space="preserve"> </w:t>
      </w:r>
      <w:r>
        <w:rPr>
          <w:rFonts w:ascii="宋体" w:hAnsi="宋体" w:hint="eastAsia"/>
          <w:bCs/>
          <w:szCs w:val="21"/>
        </w:rPr>
        <w:t>委托代理人</w:t>
      </w:r>
      <w:r>
        <w:rPr>
          <w:rFonts w:ascii="宋体" w:hAnsi="宋体"/>
          <w:bCs/>
          <w:szCs w:val="21"/>
        </w:rPr>
        <w:t>：</w:t>
      </w:r>
      <w:r>
        <w:rPr>
          <w:rFonts w:ascii="宋体" w:hAnsi="宋体"/>
          <w:szCs w:val="21"/>
        </w:rPr>
        <w:t>___________________（签字）</w:t>
      </w:r>
    </w:p>
    <w:p w:rsidR="00ED71CC" w:rsidRDefault="00ED71CC">
      <w:pPr>
        <w:adjustRightInd w:val="0"/>
        <w:snapToGrid w:val="0"/>
        <w:spacing w:line="360" w:lineRule="auto"/>
        <w:jc w:val="left"/>
        <w:rPr>
          <w:rFonts w:ascii="宋体" w:hAnsi="宋体"/>
          <w:szCs w:val="21"/>
        </w:rPr>
      </w:pPr>
    </w:p>
    <w:p w:rsidR="00ED71CC" w:rsidRDefault="003F7AFC">
      <w:pPr>
        <w:adjustRightInd w:val="0"/>
        <w:snapToGrid w:val="0"/>
        <w:spacing w:line="360" w:lineRule="auto"/>
        <w:jc w:val="left"/>
        <w:rPr>
          <w:rFonts w:ascii="宋体" w:hAnsi="宋体"/>
          <w:szCs w:val="21"/>
        </w:rPr>
      </w:pPr>
      <w:r>
        <w:rPr>
          <w:rFonts w:ascii="宋体" w:hAnsi="宋体"/>
          <w:szCs w:val="21"/>
        </w:rPr>
        <w:t>__________年____月______日</w:t>
      </w:r>
      <w:r>
        <w:rPr>
          <w:rFonts w:ascii="宋体" w:hAnsi="宋体" w:hint="eastAsia"/>
          <w:szCs w:val="21"/>
        </w:rPr>
        <w:t xml:space="preserve"> </w:t>
      </w:r>
      <w:r>
        <w:rPr>
          <w:rFonts w:ascii="宋体" w:hAnsi="宋体"/>
          <w:szCs w:val="21"/>
        </w:rPr>
        <w:t xml:space="preserve">              _________年____月_____日</w:t>
      </w:r>
    </w:p>
    <w:p w:rsidR="00ED71CC" w:rsidRDefault="00ED71CC">
      <w:pPr>
        <w:adjustRightInd w:val="0"/>
        <w:snapToGrid w:val="0"/>
        <w:spacing w:line="360" w:lineRule="auto"/>
        <w:jc w:val="left"/>
        <w:rPr>
          <w:rFonts w:ascii="宋体" w:hAnsi="宋体"/>
          <w:szCs w:val="21"/>
        </w:rPr>
      </w:pPr>
    </w:p>
    <w:p w:rsidR="00ED71CC" w:rsidRDefault="003F7AFC">
      <w:pPr>
        <w:adjustRightInd w:val="0"/>
        <w:snapToGrid w:val="0"/>
        <w:spacing w:line="360" w:lineRule="auto"/>
        <w:jc w:val="left"/>
        <w:rPr>
          <w:rFonts w:ascii="宋体" w:hAnsi="宋体"/>
          <w:szCs w:val="21"/>
        </w:rPr>
      </w:pPr>
      <w:r>
        <w:rPr>
          <w:rFonts w:ascii="宋体" w:hAnsi="宋体" w:hint="eastAsia"/>
          <w:szCs w:val="21"/>
        </w:rPr>
        <w:t>签约地点：</w:t>
      </w:r>
      <w:r>
        <w:rPr>
          <w:rFonts w:ascii="宋体" w:hAnsi="宋体"/>
          <w:szCs w:val="21"/>
        </w:rPr>
        <w:t>____________________________________________________________________</w:t>
      </w:r>
    </w:p>
    <w:p w:rsidR="00ED71CC" w:rsidRDefault="003F7AFC">
      <w:r>
        <w:br w:type="page"/>
      </w:r>
    </w:p>
    <w:p w:rsidR="00ED71CC" w:rsidRDefault="003F7AFC">
      <w:pPr>
        <w:adjustRightInd w:val="0"/>
        <w:snapToGrid w:val="0"/>
        <w:spacing w:line="360" w:lineRule="auto"/>
        <w:outlineLvl w:val="1"/>
        <w:rPr>
          <w:rFonts w:ascii="宋体" w:hAnsi="宋体"/>
          <w:sz w:val="24"/>
        </w:rPr>
      </w:pPr>
      <w:r>
        <w:rPr>
          <w:rFonts w:ascii="宋体" w:hAnsi="宋体" w:hint="eastAsia"/>
          <w:sz w:val="24"/>
        </w:rPr>
        <w:lastRenderedPageBreak/>
        <w:t>附件二：承包人承揽工程项目一览表</w:t>
      </w:r>
    </w:p>
    <w:p w:rsidR="00ED71CC" w:rsidRDefault="003F7AFC">
      <w:pPr>
        <w:adjustRightInd w:val="0"/>
        <w:snapToGrid w:val="0"/>
        <w:spacing w:line="360" w:lineRule="auto"/>
        <w:jc w:val="center"/>
        <w:rPr>
          <w:rFonts w:ascii="宋体" w:hAnsi="宋体"/>
          <w:sz w:val="28"/>
          <w:szCs w:val="28"/>
        </w:rPr>
      </w:pPr>
      <w:r>
        <w:rPr>
          <w:rFonts w:ascii="宋体" w:hAnsi="宋体" w:hint="eastAsia"/>
          <w:b/>
          <w:sz w:val="28"/>
          <w:szCs w:val="28"/>
        </w:rPr>
        <w:t>承包人承揽工程项目一览表</w:t>
      </w: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9"/>
        <w:gridCol w:w="839"/>
        <w:gridCol w:w="1224"/>
        <w:gridCol w:w="555"/>
        <w:gridCol w:w="555"/>
        <w:gridCol w:w="776"/>
        <w:gridCol w:w="1222"/>
        <w:gridCol w:w="776"/>
        <w:gridCol w:w="776"/>
        <w:gridCol w:w="774"/>
      </w:tblGrid>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单位工程</w:t>
            </w:r>
          </w:p>
          <w:p w:rsidR="00ED71CC" w:rsidRDefault="003F7AFC">
            <w:pPr>
              <w:adjustRightInd w:val="0"/>
              <w:snapToGrid w:val="0"/>
              <w:spacing w:line="360" w:lineRule="auto"/>
              <w:jc w:val="center"/>
              <w:rPr>
                <w:rFonts w:ascii="宋体" w:hAnsi="宋体"/>
              </w:rPr>
            </w:pPr>
            <w:r>
              <w:rPr>
                <w:rFonts w:ascii="宋体" w:hAnsi="宋体" w:hint="eastAsia"/>
              </w:rPr>
              <w:t>名称</w:t>
            </w:r>
          </w:p>
        </w:tc>
        <w:tc>
          <w:tcPr>
            <w:tcW w:w="8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建设</w:t>
            </w:r>
          </w:p>
          <w:p w:rsidR="00ED71CC" w:rsidRDefault="003F7AFC">
            <w:pPr>
              <w:adjustRightInd w:val="0"/>
              <w:snapToGrid w:val="0"/>
              <w:spacing w:line="360" w:lineRule="auto"/>
              <w:jc w:val="center"/>
              <w:rPr>
                <w:rFonts w:ascii="宋体" w:hAnsi="宋体"/>
              </w:rPr>
            </w:pPr>
            <w:r>
              <w:rPr>
                <w:rFonts w:ascii="宋体" w:hAnsi="宋体" w:hint="eastAsia"/>
              </w:rPr>
              <w:t>规模</w:t>
            </w:r>
          </w:p>
        </w:tc>
        <w:tc>
          <w:tcPr>
            <w:tcW w:w="1224"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建筑面积</w:t>
            </w:r>
          </w:p>
          <w:p w:rsidR="00ED71CC" w:rsidRDefault="003F7AFC">
            <w:pPr>
              <w:adjustRightInd w:val="0"/>
              <w:snapToGrid w:val="0"/>
              <w:spacing w:line="360" w:lineRule="auto"/>
              <w:jc w:val="center"/>
              <w:rPr>
                <w:rFonts w:ascii="宋体" w:hAnsi="宋体"/>
              </w:rPr>
            </w:pPr>
            <w:r>
              <w:rPr>
                <w:rFonts w:ascii="宋体" w:hAnsi="宋体"/>
              </w:rPr>
              <w:t>(</w:t>
            </w:r>
            <w:r>
              <w:rPr>
                <w:rFonts w:ascii="宋体" w:hAnsi="宋体" w:hint="eastAsia"/>
              </w:rPr>
              <w:t>平方米</w:t>
            </w:r>
            <w:r>
              <w:rPr>
                <w:rFonts w:ascii="宋体" w:hAnsi="宋体"/>
              </w:rPr>
              <w:t>)</w:t>
            </w:r>
          </w:p>
        </w:tc>
        <w:tc>
          <w:tcPr>
            <w:tcW w:w="555"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结</w:t>
            </w:r>
          </w:p>
          <w:p w:rsidR="00ED71CC" w:rsidRDefault="003F7AFC">
            <w:pPr>
              <w:adjustRightInd w:val="0"/>
              <w:snapToGrid w:val="0"/>
              <w:spacing w:line="360" w:lineRule="auto"/>
              <w:jc w:val="center"/>
              <w:rPr>
                <w:rFonts w:ascii="宋体" w:hAnsi="宋体"/>
              </w:rPr>
            </w:pPr>
            <w:r>
              <w:rPr>
                <w:rFonts w:ascii="宋体" w:hAnsi="宋体" w:hint="eastAsia"/>
              </w:rPr>
              <w:t>构</w:t>
            </w:r>
          </w:p>
        </w:tc>
        <w:tc>
          <w:tcPr>
            <w:tcW w:w="555"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层</w:t>
            </w:r>
          </w:p>
          <w:p w:rsidR="00ED71CC" w:rsidRDefault="003F7AFC">
            <w:pPr>
              <w:adjustRightInd w:val="0"/>
              <w:snapToGrid w:val="0"/>
              <w:spacing w:line="360" w:lineRule="auto"/>
              <w:jc w:val="center"/>
              <w:rPr>
                <w:rFonts w:ascii="宋体" w:hAnsi="宋体"/>
              </w:rPr>
            </w:pPr>
            <w:r>
              <w:rPr>
                <w:rFonts w:ascii="宋体" w:hAnsi="宋体" w:hint="eastAsia"/>
              </w:rPr>
              <w:t>数</w:t>
            </w:r>
          </w:p>
        </w:tc>
        <w:tc>
          <w:tcPr>
            <w:tcW w:w="776"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跨度</w:t>
            </w:r>
            <w:r>
              <w:rPr>
                <w:rFonts w:ascii="宋体" w:hAnsi="宋体"/>
              </w:rPr>
              <w:t>(</w:t>
            </w:r>
            <w:r>
              <w:rPr>
                <w:rFonts w:ascii="宋体" w:hAnsi="宋体" w:hint="eastAsia"/>
              </w:rPr>
              <w:t>米</w:t>
            </w:r>
            <w:r>
              <w:rPr>
                <w:rFonts w:ascii="宋体" w:hAnsi="宋体"/>
              </w:rPr>
              <w:t>)</w:t>
            </w:r>
          </w:p>
        </w:tc>
        <w:tc>
          <w:tcPr>
            <w:tcW w:w="1222"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设备安装</w:t>
            </w:r>
          </w:p>
          <w:p w:rsidR="00ED71CC" w:rsidRDefault="003F7AFC">
            <w:pPr>
              <w:adjustRightInd w:val="0"/>
              <w:snapToGrid w:val="0"/>
              <w:spacing w:line="360" w:lineRule="auto"/>
              <w:jc w:val="center"/>
              <w:rPr>
                <w:rFonts w:ascii="宋体" w:hAnsi="宋体"/>
              </w:rPr>
            </w:pPr>
            <w:r>
              <w:rPr>
                <w:rFonts w:ascii="宋体" w:hAnsi="宋体" w:hint="eastAsia"/>
              </w:rPr>
              <w:t>内容</w:t>
            </w:r>
          </w:p>
        </w:tc>
        <w:tc>
          <w:tcPr>
            <w:tcW w:w="776"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工程造价</w:t>
            </w:r>
          </w:p>
          <w:p w:rsidR="00ED71CC" w:rsidRDefault="003F7AFC">
            <w:pPr>
              <w:adjustRightInd w:val="0"/>
              <w:snapToGrid w:val="0"/>
              <w:spacing w:line="360" w:lineRule="auto"/>
              <w:jc w:val="center"/>
              <w:rPr>
                <w:rFonts w:ascii="宋体" w:hAnsi="宋体"/>
              </w:rPr>
            </w:pPr>
            <w:r>
              <w:rPr>
                <w:rFonts w:ascii="宋体" w:hAnsi="宋体"/>
              </w:rPr>
              <w:t>(</w:t>
            </w:r>
            <w:r>
              <w:rPr>
                <w:rFonts w:ascii="宋体" w:hAnsi="宋体" w:hint="eastAsia"/>
              </w:rPr>
              <w:t>元</w:t>
            </w:r>
            <w:r>
              <w:rPr>
                <w:rFonts w:ascii="宋体" w:hAnsi="宋体"/>
              </w:rPr>
              <w:t>)</w:t>
            </w:r>
          </w:p>
        </w:tc>
        <w:tc>
          <w:tcPr>
            <w:tcW w:w="776"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开工</w:t>
            </w:r>
          </w:p>
          <w:p w:rsidR="00ED71CC" w:rsidRDefault="003F7AFC">
            <w:pPr>
              <w:adjustRightInd w:val="0"/>
              <w:snapToGrid w:val="0"/>
              <w:spacing w:line="360" w:lineRule="auto"/>
              <w:jc w:val="center"/>
              <w:rPr>
                <w:rFonts w:ascii="宋体" w:hAnsi="宋体"/>
              </w:rPr>
            </w:pPr>
            <w:r>
              <w:rPr>
                <w:rFonts w:ascii="宋体" w:hAnsi="宋体" w:hint="eastAsia"/>
              </w:rPr>
              <w:t>日期</w:t>
            </w:r>
          </w:p>
        </w:tc>
        <w:tc>
          <w:tcPr>
            <w:tcW w:w="774"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竣工</w:t>
            </w:r>
          </w:p>
          <w:p w:rsidR="00ED71CC" w:rsidRDefault="003F7AFC">
            <w:pPr>
              <w:adjustRightInd w:val="0"/>
              <w:snapToGrid w:val="0"/>
              <w:spacing w:line="360" w:lineRule="auto"/>
              <w:jc w:val="center"/>
              <w:rPr>
                <w:rFonts w:ascii="宋体" w:hAnsi="宋体"/>
              </w:rPr>
            </w:pPr>
            <w:r>
              <w:rPr>
                <w:rFonts w:ascii="宋体" w:hAnsi="宋体" w:hint="eastAsia"/>
              </w:rPr>
              <w:t>日期</w:t>
            </w: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r w:rsidR="00ED71CC">
        <w:trPr>
          <w:trHeight w:val="454"/>
          <w:jc w:val="center"/>
        </w:trPr>
        <w:tc>
          <w:tcPr>
            <w:tcW w:w="153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 xml:space="preserve">　</w:t>
            </w:r>
          </w:p>
        </w:tc>
        <w:tc>
          <w:tcPr>
            <w:tcW w:w="839" w:type="dxa"/>
            <w:shd w:val="clear" w:color="auto" w:fill="auto"/>
            <w:vAlign w:val="center"/>
          </w:tcPr>
          <w:p w:rsidR="00ED71CC" w:rsidRDefault="00ED71CC">
            <w:pPr>
              <w:adjustRightInd w:val="0"/>
              <w:snapToGrid w:val="0"/>
              <w:spacing w:line="360" w:lineRule="auto"/>
              <w:jc w:val="center"/>
              <w:rPr>
                <w:rFonts w:ascii="宋体" w:hAnsi="宋体"/>
              </w:rPr>
            </w:pPr>
          </w:p>
        </w:tc>
        <w:tc>
          <w:tcPr>
            <w:tcW w:w="1224"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555"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1222"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6" w:type="dxa"/>
            <w:shd w:val="clear" w:color="auto" w:fill="auto"/>
            <w:vAlign w:val="center"/>
          </w:tcPr>
          <w:p w:rsidR="00ED71CC" w:rsidRDefault="00ED71CC">
            <w:pPr>
              <w:adjustRightInd w:val="0"/>
              <w:snapToGrid w:val="0"/>
              <w:spacing w:line="360" w:lineRule="auto"/>
              <w:jc w:val="center"/>
              <w:rPr>
                <w:rFonts w:ascii="宋体" w:hAnsi="宋体"/>
              </w:rPr>
            </w:pPr>
          </w:p>
        </w:tc>
        <w:tc>
          <w:tcPr>
            <w:tcW w:w="774" w:type="dxa"/>
            <w:shd w:val="clear" w:color="auto" w:fill="auto"/>
            <w:vAlign w:val="center"/>
          </w:tcPr>
          <w:p w:rsidR="00ED71CC" w:rsidRDefault="00ED71CC">
            <w:pPr>
              <w:adjustRightInd w:val="0"/>
              <w:snapToGrid w:val="0"/>
              <w:spacing w:line="360" w:lineRule="auto"/>
              <w:jc w:val="center"/>
              <w:rPr>
                <w:rFonts w:ascii="宋体" w:hAnsi="宋体"/>
              </w:rPr>
            </w:pPr>
          </w:p>
        </w:tc>
      </w:tr>
    </w:tbl>
    <w:p w:rsidR="00ED71CC" w:rsidRDefault="003F7AFC">
      <w:r>
        <w:br w:type="page"/>
      </w:r>
    </w:p>
    <w:p w:rsidR="00ED71CC" w:rsidRDefault="003F7AFC">
      <w:pPr>
        <w:adjustRightInd w:val="0"/>
        <w:snapToGrid w:val="0"/>
        <w:spacing w:line="360" w:lineRule="auto"/>
        <w:outlineLvl w:val="1"/>
        <w:rPr>
          <w:rFonts w:ascii="宋体" w:hAnsi="宋体"/>
          <w:sz w:val="24"/>
        </w:rPr>
      </w:pPr>
      <w:r>
        <w:rPr>
          <w:rFonts w:ascii="宋体" w:hAnsi="宋体" w:hint="eastAsia"/>
          <w:sz w:val="24"/>
        </w:rPr>
        <w:lastRenderedPageBreak/>
        <w:t>附件三：承包人提供的材料和工程设备一览表</w:t>
      </w:r>
    </w:p>
    <w:p w:rsidR="00ED71CC" w:rsidRDefault="003F7AFC">
      <w:pPr>
        <w:adjustRightInd w:val="0"/>
        <w:snapToGrid w:val="0"/>
        <w:spacing w:line="360" w:lineRule="auto"/>
        <w:jc w:val="center"/>
        <w:rPr>
          <w:rFonts w:ascii="宋体" w:hAnsi="宋体"/>
          <w:sz w:val="28"/>
        </w:rPr>
      </w:pPr>
      <w:r>
        <w:rPr>
          <w:rFonts w:ascii="宋体" w:hAnsi="宋体" w:hint="eastAsia"/>
          <w:b/>
          <w:sz w:val="28"/>
        </w:rPr>
        <w:t>承包人提供的材料和工程设备一览表</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354"/>
        <w:gridCol w:w="1229"/>
        <w:gridCol w:w="737"/>
        <w:gridCol w:w="615"/>
        <w:gridCol w:w="860"/>
        <w:gridCol w:w="982"/>
        <w:gridCol w:w="982"/>
        <w:gridCol w:w="860"/>
        <w:gridCol w:w="856"/>
      </w:tblGrid>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序</w:t>
            </w:r>
          </w:p>
          <w:p w:rsidR="00ED71CC" w:rsidRDefault="003F7AFC">
            <w:pPr>
              <w:adjustRightInd w:val="0"/>
              <w:snapToGrid w:val="0"/>
              <w:spacing w:line="360" w:lineRule="auto"/>
              <w:jc w:val="center"/>
              <w:rPr>
                <w:rFonts w:ascii="宋体" w:hAnsi="宋体"/>
              </w:rPr>
            </w:pPr>
            <w:r>
              <w:rPr>
                <w:rFonts w:ascii="宋体" w:hAnsi="宋体" w:hint="eastAsia"/>
              </w:rPr>
              <w:t>号</w:t>
            </w:r>
          </w:p>
        </w:tc>
        <w:tc>
          <w:tcPr>
            <w:tcW w:w="1354"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材料设备</w:t>
            </w:r>
          </w:p>
          <w:p w:rsidR="00ED71CC" w:rsidRDefault="003F7AFC">
            <w:pPr>
              <w:adjustRightInd w:val="0"/>
              <w:snapToGrid w:val="0"/>
              <w:spacing w:line="360" w:lineRule="auto"/>
              <w:jc w:val="center"/>
              <w:rPr>
                <w:rFonts w:ascii="宋体" w:hAnsi="宋体"/>
              </w:rPr>
            </w:pPr>
            <w:r>
              <w:rPr>
                <w:rFonts w:ascii="宋体" w:hAnsi="宋体" w:hint="eastAsia"/>
              </w:rPr>
              <w:t>名    称</w:t>
            </w:r>
          </w:p>
        </w:tc>
        <w:tc>
          <w:tcPr>
            <w:tcW w:w="1229"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规格</w:t>
            </w:r>
          </w:p>
          <w:p w:rsidR="00ED71CC" w:rsidRDefault="003F7AFC">
            <w:pPr>
              <w:adjustRightInd w:val="0"/>
              <w:snapToGrid w:val="0"/>
              <w:spacing w:line="360" w:lineRule="auto"/>
              <w:jc w:val="center"/>
              <w:rPr>
                <w:rFonts w:ascii="宋体" w:hAnsi="宋体"/>
              </w:rPr>
            </w:pPr>
            <w:r>
              <w:rPr>
                <w:rFonts w:ascii="宋体" w:hAnsi="宋体" w:hint="eastAsia"/>
              </w:rPr>
              <w:t>型号</w:t>
            </w:r>
          </w:p>
        </w:tc>
        <w:tc>
          <w:tcPr>
            <w:tcW w:w="737"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单</w:t>
            </w:r>
          </w:p>
          <w:p w:rsidR="00ED71CC" w:rsidRDefault="003F7AFC">
            <w:pPr>
              <w:adjustRightInd w:val="0"/>
              <w:snapToGrid w:val="0"/>
              <w:spacing w:line="360" w:lineRule="auto"/>
              <w:jc w:val="center"/>
              <w:rPr>
                <w:rFonts w:ascii="宋体" w:hAnsi="宋体"/>
              </w:rPr>
            </w:pPr>
            <w:r>
              <w:rPr>
                <w:rFonts w:ascii="宋体" w:hAnsi="宋体" w:hint="eastAsia"/>
              </w:rPr>
              <w:t>位</w:t>
            </w:r>
          </w:p>
        </w:tc>
        <w:tc>
          <w:tcPr>
            <w:tcW w:w="615"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数</w:t>
            </w:r>
          </w:p>
          <w:p w:rsidR="00ED71CC" w:rsidRDefault="003F7AFC">
            <w:pPr>
              <w:adjustRightInd w:val="0"/>
              <w:snapToGrid w:val="0"/>
              <w:spacing w:line="360" w:lineRule="auto"/>
              <w:jc w:val="center"/>
              <w:rPr>
                <w:rFonts w:ascii="宋体" w:hAnsi="宋体"/>
              </w:rPr>
            </w:pPr>
            <w:r>
              <w:rPr>
                <w:rFonts w:ascii="宋体" w:hAnsi="宋体" w:hint="eastAsia"/>
              </w:rPr>
              <w:t>量</w:t>
            </w:r>
          </w:p>
        </w:tc>
        <w:tc>
          <w:tcPr>
            <w:tcW w:w="860"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单</w:t>
            </w:r>
          </w:p>
          <w:p w:rsidR="00ED71CC" w:rsidRDefault="003F7AFC">
            <w:pPr>
              <w:adjustRightInd w:val="0"/>
              <w:snapToGrid w:val="0"/>
              <w:spacing w:line="360" w:lineRule="auto"/>
              <w:jc w:val="center"/>
              <w:rPr>
                <w:rFonts w:ascii="宋体" w:hAnsi="宋体"/>
              </w:rPr>
            </w:pPr>
            <w:r>
              <w:rPr>
                <w:rFonts w:ascii="宋体" w:hAnsi="宋体" w:hint="eastAsia"/>
              </w:rPr>
              <w:t>价</w:t>
            </w:r>
          </w:p>
        </w:tc>
        <w:tc>
          <w:tcPr>
            <w:tcW w:w="982"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交货</w:t>
            </w:r>
          </w:p>
          <w:p w:rsidR="00ED71CC" w:rsidRDefault="003F7AFC">
            <w:pPr>
              <w:adjustRightInd w:val="0"/>
              <w:snapToGrid w:val="0"/>
              <w:spacing w:line="360" w:lineRule="auto"/>
              <w:jc w:val="center"/>
              <w:rPr>
                <w:rFonts w:ascii="宋体" w:hAnsi="宋体"/>
              </w:rPr>
            </w:pPr>
            <w:r>
              <w:rPr>
                <w:rFonts w:ascii="宋体" w:hAnsi="宋体" w:hint="eastAsia"/>
              </w:rPr>
              <w:t>方式</w:t>
            </w:r>
          </w:p>
        </w:tc>
        <w:tc>
          <w:tcPr>
            <w:tcW w:w="982"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交货</w:t>
            </w:r>
          </w:p>
          <w:p w:rsidR="00ED71CC" w:rsidRDefault="003F7AFC">
            <w:pPr>
              <w:adjustRightInd w:val="0"/>
              <w:snapToGrid w:val="0"/>
              <w:spacing w:line="360" w:lineRule="auto"/>
              <w:jc w:val="center"/>
              <w:rPr>
                <w:rFonts w:ascii="宋体" w:hAnsi="宋体"/>
              </w:rPr>
            </w:pPr>
            <w:r>
              <w:rPr>
                <w:rFonts w:ascii="宋体" w:hAnsi="宋体" w:hint="eastAsia"/>
              </w:rPr>
              <w:t>地点</w:t>
            </w:r>
          </w:p>
        </w:tc>
        <w:tc>
          <w:tcPr>
            <w:tcW w:w="860"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计划交货</w:t>
            </w:r>
          </w:p>
          <w:p w:rsidR="00ED71CC" w:rsidRDefault="003F7AFC">
            <w:pPr>
              <w:adjustRightInd w:val="0"/>
              <w:snapToGrid w:val="0"/>
              <w:spacing w:line="360" w:lineRule="auto"/>
              <w:jc w:val="center"/>
              <w:rPr>
                <w:rFonts w:ascii="宋体" w:hAnsi="宋体"/>
              </w:rPr>
            </w:pPr>
            <w:r>
              <w:rPr>
                <w:rFonts w:ascii="宋体" w:hAnsi="宋体" w:hint="eastAsia"/>
              </w:rPr>
              <w:t>时间</w:t>
            </w:r>
          </w:p>
        </w:tc>
        <w:tc>
          <w:tcPr>
            <w:tcW w:w="856"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备注</w:t>
            </w: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4"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4"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29"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6" w:type="dxa"/>
            <w:shd w:val="clear" w:color="auto" w:fill="auto"/>
            <w:vAlign w:val="center"/>
          </w:tcPr>
          <w:p w:rsidR="00ED71CC" w:rsidRDefault="00ED71CC">
            <w:pPr>
              <w:adjustRightInd w:val="0"/>
              <w:snapToGrid w:val="0"/>
              <w:spacing w:line="360" w:lineRule="auto"/>
              <w:jc w:val="center"/>
              <w:rPr>
                <w:rFonts w:ascii="宋体" w:hAnsi="宋体"/>
                <w:szCs w:val="28"/>
              </w:rPr>
            </w:pPr>
          </w:p>
        </w:tc>
      </w:tr>
    </w:tbl>
    <w:p w:rsidR="00ED71CC" w:rsidRDefault="003F7AFC">
      <w:r>
        <w:br w:type="page"/>
      </w:r>
    </w:p>
    <w:p w:rsidR="00ED71CC" w:rsidRDefault="003F7AFC">
      <w:pPr>
        <w:adjustRightInd w:val="0"/>
        <w:snapToGrid w:val="0"/>
        <w:spacing w:line="360" w:lineRule="auto"/>
        <w:outlineLvl w:val="1"/>
        <w:rPr>
          <w:rFonts w:ascii="宋体" w:hAnsi="宋体"/>
          <w:sz w:val="24"/>
        </w:rPr>
      </w:pPr>
      <w:r>
        <w:rPr>
          <w:rFonts w:ascii="宋体" w:hAnsi="宋体" w:hint="eastAsia"/>
          <w:sz w:val="24"/>
        </w:rPr>
        <w:lastRenderedPageBreak/>
        <w:t>附件四：发包人提供的材料和工程设备一览表</w:t>
      </w:r>
    </w:p>
    <w:p w:rsidR="00ED71CC" w:rsidRDefault="003F7AFC">
      <w:pPr>
        <w:adjustRightInd w:val="0"/>
        <w:snapToGrid w:val="0"/>
        <w:spacing w:line="360" w:lineRule="auto"/>
        <w:jc w:val="center"/>
        <w:rPr>
          <w:rFonts w:ascii="宋体" w:hAnsi="宋体"/>
          <w:sz w:val="28"/>
        </w:rPr>
      </w:pPr>
      <w:r>
        <w:rPr>
          <w:rFonts w:ascii="宋体" w:hAnsi="宋体" w:hint="eastAsia"/>
          <w:b/>
          <w:sz w:val="28"/>
        </w:rPr>
        <w:t>发包人提供的材料和工程设备一览表</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353"/>
        <w:gridCol w:w="1230"/>
        <w:gridCol w:w="737"/>
        <w:gridCol w:w="615"/>
        <w:gridCol w:w="860"/>
        <w:gridCol w:w="982"/>
        <w:gridCol w:w="982"/>
        <w:gridCol w:w="860"/>
        <w:gridCol w:w="858"/>
      </w:tblGrid>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序</w:t>
            </w:r>
          </w:p>
          <w:p w:rsidR="00ED71CC" w:rsidRDefault="003F7AFC">
            <w:pPr>
              <w:adjustRightInd w:val="0"/>
              <w:snapToGrid w:val="0"/>
              <w:spacing w:line="360" w:lineRule="auto"/>
              <w:jc w:val="center"/>
              <w:rPr>
                <w:rFonts w:ascii="宋体" w:hAnsi="宋体"/>
              </w:rPr>
            </w:pPr>
            <w:r>
              <w:rPr>
                <w:rFonts w:ascii="宋体" w:hAnsi="宋体" w:hint="eastAsia"/>
              </w:rPr>
              <w:t>号</w:t>
            </w:r>
          </w:p>
        </w:tc>
        <w:tc>
          <w:tcPr>
            <w:tcW w:w="1353"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材料设备</w:t>
            </w:r>
          </w:p>
          <w:p w:rsidR="00ED71CC" w:rsidRDefault="003F7AFC">
            <w:pPr>
              <w:adjustRightInd w:val="0"/>
              <w:snapToGrid w:val="0"/>
              <w:spacing w:line="360" w:lineRule="auto"/>
              <w:jc w:val="center"/>
              <w:rPr>
                <w:rFonts w:ascii="宋体" w:hAnsi="宋体"/>
              </w:rPr>
            </w:pPr>
            <w:r>
              <w:rPr>
                <w:rFonts w:ascii="宋体" w:hAnsi="宋体" w:hint="eastAsia"/>
              </w:rPr>
              <w:t>名    称</w:t>
            </w:r>
          </w:p>
        </w:tc>
        <w:tc>
          <w:tcPr>
            <w:tcW w:w="1230"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规格</w:t>
            </w:r>
          </w:p>
          <w:p w:rsidR="00ED71CC" w:rsidRDefault="003F7AFC">
            <w:pPr>
              <w:adjustRightInd w:val="0"/>
              <w:snapToGrid w:val="0"/>
              <w:spacing w:line="360" w:lineRule="auto"/>
              <w:jc w:val="center"/>
              <w:rPr>
                <w:rFonts w:ascii="宋体" w:hAnsi="宋体"/>
              </w:rPr>
            </w:pPr>
            <w:r>
              <w:rPr>
                <w:rFonts w:ascii="宋体" w:hAnsi="宋体" w:hint="eastAsia"/>
              </w:rPr>
              <w:t>型号</w:t>
            </w:r>
          </w:p>
        </w:tc>
        <w:tc>
          <w:tcPr>
            <w:tcW w:w="737"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单</w:t>
            </w:r>
          </w:p>
          <w:p w:rsidR="00ED71CC" w:rsidRDefault="003F7AFC">
            <w:pPr>
              <w:adjustRightInd w:val="0"/>
              <w:snapToGrid w:val="0"/>
              <w:spacing w:line="360" w:lineRule="auto"/>
              <w:jc w:val="center"/>
              <w:rPr>
                <w:rFonts w:ascii="宋体" w:hAnsi="宋体"/>
              </w:rPr>
            </w:pPr>
            <w:r>
              <w:rPr>
                <w:rFonts w:ascii="宋体" w:hAnsi="宋体" w:hint="eastAsia"/>
              </w:rPr>
              <w:t>位</w:t>
            </w:r>
          </w:p>
        </w:tc>
        <w:tc>
          <w:tcPr>
            <w:tcW w:w="615"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数</w:t>
            </w:r>
          </w:p>
          <w:p w:rsidR="00ED71CC" w:rsidRDefault="003F7AFC">
            <w:pPr>
              <w:adjustRightInd w:val="0"/>
              <w:snapToGrid w:val="0"/>
              <w:spacing w:line="360" w:lineRule="auto"/>
              <w:jc w:val="center"/>
              <w:rPr>
                <w:rFonts w:ascii="宋体" w:hAnsi="宋体"/>
              </w:rPr>
            </w:pPr>
            <w:r>
              <w:rPr>
                <w:rFonts w:ascii="宋体" w:hAnsi="宋体" w:hint="eastAsia"/>
              </w:rPr>
              <w:t>量</w:t>
            </w:r>
          </w:p>
        </w:tc>
        <w:tc>
          <w:tcPr>
            <w:tcW w:w="860"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单</w:t>
            </w:r>
          </w:p>
          <w:p w:rsidR="00ED71CC" w:rsidRDefault="003F7AFC">
            <w:pPr>
              <w:adjustRightInd w:val="0"/>
              <w:snapToGrid w:val="0"/>
              <w:spacing w:line="360" w:lineRule="auto"/>
              <w:jc w:val="center"/>
              <w:rPr>
                <w:rFonts w:ascii="宋体" w:hAnsi="宋体"/>
              </w:rPr>
            </w:pPr>
            <w:r>
              <w:rPr>
                <w:rFonts w:ascii="宋体" w:hAnsi="宋体" w:hint="eastAsia"/>
              </w:rPr>
              <w:t>价</w:t>
            </w:r>
          </w:p>
        </w:tc>
        <w:tc>
          <w:tcPr>
            <w:tcW w:w="982"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交货</w:t>
            </w:r>
          </w:p>
          <w:p w:rsidR="00ED71CC" w:rsidRDefault="003F7AFC">
            <w:pPr>
              <w:adjustRightInd w:val="0"/>
              <w:snapToGrid w:val="0"/>
              <w:spacing w:line="360" w:lineRule="auto"/>
              <w:jc w:val="center"/>
              <w:rPr>
                <w:rFonts w:ascii="宋体" w:hAnsi="宋体"/>
              </w:rPr>
            </w:pPr>
            <w:r>
              <w:rPr>
                <w:rFonts w:ascii="宋体" w:hAnsi="宋体" w:hint="eastAsia"/>
              </w:rPr>
              <w:t>方式</w:t>
            </w:r>
          </w:p>
        </w:tc>
        <w:tc>
          <w:tcPr>
            <w:tcW w:w="982"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交货</w:t>
            </w:r>
          </w:p>
          <w:p w:rsidR="00ED71CC" w:rsidRDefault="003F7AFC">
            <w:pPr>
              <w:adjustRightInd w:val="0"/>
              <w:snapToGrid w:val="0"/>
              <w:spacing w:line="360" w:lineRule="auto"/>
              <w:jc w:val="center"/>
              <w:rPr>
                <w:rFonts w:ascii="宋体" w:hAnsi="宋体"/>
              </w:rPr>
            </w:pPr>
            <w:r>
              <w:rPr>
                <w:rFonts w:ascii="宋体" w:hAnsi="宋体" w:hint="eastAsia"/>
              </w:rPr>
              <w:t>地点</w:t>
            </w:r>
          </w:p>
        </w:tc>
        <w:tc>
          <w:tcPr>
            <w:tcW w:w="860"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计划交货</w:t>
            </w:r>
          </w:p>
          <w:p w:rsidR="00ED71CC" w:rsidRDefault="003F7AFC">
            <w:pPr>
              <w:adjustRightInd w:val="0"/>
              <w:snapToGrid w:val="0"/>
              <w:spacing w:line="360" w:lineRule="auto"/>
              <w:jc w:val="center"/>
              <w:rPr>
                <w:rFonts w:ascii="宋体" w:hAnsi="宋体"/>
              </w:rPr>
            </w:pPr>
            <w:r>
              <w:rPr>
                <w:rFonts w:ascii="宋体" w:hAnsi="宋体" w:hint="eastAsia"/>
              </w:rPr>
              <w:t>时间</w:t>
            </w:r>
          </w:p>
        </w:tc>
        <w:tc>
          <w:tcPr>
            <w:tcW w:w="858" w:type="dxa"/>
            <w:shd w:val="clear" w:color="auto" w:fill="auto"/>
            <w:vAlign w:val="center"/>
          </w:tcPr>
          <w:p w:rsidR="00ED71CC" w:rsidRDefault="003F7AFC">
            <w:pPr>
              <w:adjustRightInd w:val="0"/>
              <w:snapToGrid w:val="0"/>
              <w:spacing w:line="360" w:lineRule="auto"/>
              <w:jc w:val="center"/>
              <w:rPr>
                <w:rFonts w:ascii="宋体" w:hAnsi="宋体"/>
              </w:rPr>
            </w:pPr>
            <w:r>
              <w:rPr>
                <w:rFonts w:ascii="宋体" w:hAnsi="宋体" w:hint="eastAsia"/>
              </w:rPr>
              <w:t>备注</w:t>
            </w: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r w:rsidR="00ED71CC">
        <w:trPr>
          <w:trHeight w:val="454"/>
          <w:jc w:val="center"/>
        </w:trPr>
        <w:tc>
          <w:tcPr>
            <w:tcW w:w="562" w:type="dxa"/>
            <w:shd w:val="clear" w:color="auto" w:fill="auto"/>
            <w:vAlign w:val="center"/>
          </w:tcPr>
          <w:p w:rsidR="00ED71CC" w:rsidRDefault="003F7AFC">
            <w:pPr>
              <w:adjustRightInd w:val="0"/>
              <w:snapToGrid w:val="0"/>
              <w:spacing w:line="360" w:lineRule="auto"/>
              <w:jc w:val="center"/>
              <w:rPr>
                <w:rFonts w:ascii="宋体" w:hAnsi="宋体"/>
                <w:szCs w:val="28"/>
              </w:rPr>
            </w:pPr>
            <w:r>
              <w:rPr>
                <w:rFonts w:ascii="宋体" w:hAnsi="宋体" w:hint="eastAsia"/>
                <w:szCs w:val="28"/>
              </w:rPr>
              <w:t xml:space="preserve">　</w:t>
            </w:r>
          </w:p>
        </w:tc>
        <w:tc>
          <w:tcPr>
            <w:tcW w:w="1353"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123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737"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615"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982"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60" w:type="dxa"/>
            <w:shd w:val="clear" w:color="auto" w:fill="auto"/>
            <w:vAlign w:val="center"/>
          </w:tcPr>
          <w:p w:rsidR="00ED71CC" w:rsidRDefault="00ED71CC">
            <w:pPr>
              <w:adjustRightInd w:val="0"/>
              <w:snapToGrid w:val="0"/>
              <w:spacing w:line="360" w:lineRule="auto"/>
              <w:jc w:val="center"/>
              <w:rPr>
                <w:rFonts w:ascii="宋体" w:hAnsi="宋体"/>
                <w:szCs w:val="28"/>
              </w:rPr>
            </w:pPr>
          </w:p>
        </w:tc>
        <w:tc>
          <w:tcPr>
            <w:tcW w:w="858" w:type="dxa"/>
            <w:shd w:val="clear" w:color="auto" w:fill="auto"/>
            <w:vAlign w:val="center"/>
          </w:tcPr>
          <w:p w:rsidR="00ED71CC" w:rsidRDefault="00ED71CC">
            <w:pPr>
              <w:adjustRightInd w:val="0"/>
              <w:snapToGrid w:val="0"/>
              <w:spacing w:line="360" w:lineRule="auto"/>
              <w:jc w:val="center"/>
              <w:rPr>
                <w:rFonts w:ascii="宋体" w:hAnsi="宋体"/>
                <w:szCs w:val="28"/>
              </w:rPr>
            </w:pPr>
          </w:p>
        </w:tc>
      </w:tr>
    </w:tbl>
    <w:p w:rsidR="00ED71CC" w:rsidRDefault="003F7AFC">
      <w:pPr>
        <w:tabs>
          <w:tab w:val="left" w:pos="1440"/>
        </w:tabs>
        <w:adjustRightInd w:val="0"/>
        <w:snapToGrid w:val="0"/>
        <w:spacing w:line="360" w:lineRule="auto"/>
        <w:rPr>
          <w:rFonts w:ascii="宋体" w:hAnsi="宋体"/>
          <w:szCs w:val="21"/>
        </w:rPr>
      </w:pPr>
      <w:r>
        <w:rPr>
          <w:rFonts w:ascii="宋体" w:hAnsi="宋体" w:hint="eastAsia"/>
          <w:szCs w:val="21"/>
        </w:rPr>
        <w:t>备注：除合同另有约定外，本表所列发包人供应材料和工程设备的数量不考虑施工损耗，施工损耗被认为已经包括在承包人的投标价格中。</w:t>
      </w:r>
    </w:p>
    <w:p w:rsidR="00ED71CC" w:rsidRDefault="003F7AFC">
      <w:r>
        <w:br w:type="page"/>
      </w:r>
    </w:p>
    <w:p w:rsidR="00ED71CC" w:rsidRDefault="003F7AFC">
      <w:pPr>
        <w:adjustRightInd w:val="0"/>
        <w:snapToGrid w:val="0"/>
        <w:spacing w:line="360" w:lineRule="auto"/>
        <w:outlineLvl w:val="1"/>
        <w:rPr>
          <w:rFonts w:ascii="宋体" w:hAnsi="宋体"/>
          <w:sz w:val="24"/>
        </w:rPr>
      </w:pPr>
      <w:r>
        <w:rPr>
          <w:rFonts w:ascii="宋体" w:hAnsi="宋体" w:hint="eastAsia"/>
          <w:sz w:val="24"/>
        </w:rPr>
        <w:lastRenderedPageBreak/>
        <w:t>附件五：承包人履约担保格式</w:t>
      </w:r>
    </w:p>
    <w:p w:rsidR="00ED71CC" w:rsidRDefault="00ED71CC">
      <w:pPr>
        <w:adjustRightInd w:val="0"/>
        <w:snapToGrid w:val="0"/>
        <w:spacing w:line="360" w:lineRule="auto"/>
        <w:rPr>
          <w:rFonts w:ascii="宋体" w:hAnsi="宋体"/>
          <w:szCs w:val="21"/>
        </w:rPr>
      </w:pPr>
    </w:p>
    <w:p w:rsidR="00ED71CC" w:rsidRDefault="003F7AFC">
      <w:pPr>
        <w:adjustRightInd w:val="0"/>
        <w:snapToGrid w:val="0"/>
        <w:spacing w:line="360" w:lineRule="auto"/>
        <w:rPr>
          <w:rFonts w:ascii="宋体" w:hAnsi="宋体"/>
          <w:szCs w:val="21"/>
        </w:rPr>
      </w:pPr>
      <w:r>
        <w:rPr>
          <w:rFonts w:ascii="宋体" w:hAnsi="宋体" w:hint="eastAsia"/>
          <w:szCs w:val="21"/>
        </w:rPr>
        <w:t>注：此处履约担保格式，由承包人依据现行法规政策要求自行补充。</w:t>
      </w:r>
    </w:p>
    <w:p w:rsidR="00ED71CC" w:rsidRDefault="003F7AFC">
      <w:r>
        <w:br w:type="page"/>
      </w:r>
    </w:p>
    <w:p w:rsidR="00ED71CC" w:rsidRDefault="003F7AFC">
      <w:pPr>
        <w:adjustRightInd w:val="0"/>
        <w:snapToGrid w:val="0"/>
        <w:spacing w:line="360" w:lineRule="auto"/>
        <w:outlineLvl w:val="1"/>
        <w:rPr>
          <w:rFonts w:ascii="宋体" w:hAnsi="宋体"/>
          <w:sz w:val="24"/>
        </w:rPr>
      </w:pPr>
      <w:r>
        <w:rPr>
          <w:rFonts w:ascii="宋体" w:hAnsi="宋体" w:hint="eastAsia"/>
          <w:sz w:val="24"/>
        </w:rPr>
        <w:lastRenderedPageBreak/>
        <w:t>附件六：支付担保格式</w:t>
      </w:r>
    </w:p>
    <w:p w:rsidR="00ED71CC" w:rsidRDefault="00ED71CC">
      <w:pPr>
        <w:adjustRightInd w:val="0"/>
        <w:snapToGrid w:val="0"/>
        <w:spacing w:line="360" w:lineRule="auto"/>
        <w:rPr>
          <w:rFonts w:ascii="宋体" w:hAnsi="宋体"/>
          <w:b/>
          <w:sz w:val="28"/>
        </w:rPr>
      </w:pPr>
    </w:p>
    <w:p w:rsidR="00ED71CC" w:rsidRDefault="003F7AFC">
      <w:pPr>
        <w:adjustRightInd w:val="0"/>
        <w:snapToGrid w:val="0"/>
        <w:spacing w:line="360" w:lineRule="auto"/>
        <w:rPr>
          <w:rFonts w:ascii="宋体" w:hAnsi="宋体"/>
          <w:bCs/>
        </w:rPr>
      </w:pPr>
      <w:r>
        <w:rPr>
          <w:rFonts w:ascii="宋体" w:hAnsi="宋体" w:hint="eastAsia"/>
          <w:bCs/>
        </w:rPr>
        <w:t>注：此处支付担保格式，由发包人依据现行法规政策要求自行补充。</w:t>
      </w:r>
    </w:p>
    <w:p w:rsidR="00ED71CC" w:rsidRDefault="003F7AFC">
      <w:r>
        <w:br w:type="page"/>
      </w:r>
    </w:p>
    <w:p w:rsidR="00ED71CC" w:rsidRDefault="003F7AFC">
      <w:pPr>
        <w:adjustRightInd w:val="0"/>
        <w:snapToGrid w:val="0"/>
        <w:spacing w:line="360" w:lineRule="auto"/>
        <w:outlineLvl w:val="1"/>
        <w:rPr>
          <w:rFonts w:ascii="宋体" w:hAnsi="宋体"/>
          <w:sz w:val="24"/>
        </w:rPr>
      </w:pPr>
      <w:r>
        <w:rPr>
          <w:rFonts w:ascii="宋体" w:hAnsi="宋体" w:hint="eastAsia"/>
          <w:sz w:val="24"/>
        </w:rPr>
        <w:lastRenderedPageBreak/>
        <w:t>附件七：质量保修书格式</w:t>
      </w:r>
    </w:p>
    <w:p w:rsidR="00ED71CC" w:rsidRDefault="003F7AFC">
      <w:pPr>
        <w:tabs>
          <w:tab w:val="left" w:pos="3855"/>
        </w:tabs>
        <w:adjustRightInd w:val="0"/>
        <w:snapToGrid w:val="0"/>
        <w:spacing w:line="360" w:lineRule="auto"/>
        <w:jc w:val="center"/>
        <w:rPr>
          <w:rFonts w:ascii="宋体" w:hAnsi="宋体"/>
          <w:sz w:val="28"/>
        </w:rPr>
      </w:pPr>
      <w:r>
        <w:rPr>
          <w:rFonts w:ascii="宋体" w:hAnsi="宋体" w:hint="eastAsia"/>
          <w:b/>
          <w:sz w:val="28"/>
        </w:rPr>
        <w:t>房屋建筑工程质量保修书</w:t>
      </w:r>
    </w:p>
    <w:p w:rsidR="00ED71CC" w:rsidRDefault="00ED71CC">
      <w:pPr>
        <w:adjustRightInd w:val="0"/>
        <w:snapToGrid w:val="0"/>
        <w:spacing w:line="360" w:lineRule="auto"/>
        <w:rPr>
          <w:rFonts w:ascii="宋体" w:hAnsi="宋体"/>
        </w:rPr>
      </w:pPr>
    </w:p>
    <w:p w:rsidR="00ED71CC" w:rsidRDefault="003F7AFC">
      <w:pPr>
        <w:adjustRightInd w:val="0"/>
        <w:snapToGrid w:val="0"/>
        <w:spacing w:line="360" w:lineRule="auto"/>
        <w:rPr>
          <w:rFonts w:ascii="宋体" w:hAnsi="宋体"/>
        </w:rPr>
      </w:pPr>
      <w:r>
        <w:rPr>
          <w:rFonts w:ascii="宋体" w:hAnsi="宋体" w:hint="eastAsia"/>
        </w:rPr>
        <w:t>发包人：</w:t>
      </w:r>
      <w:r>
        <w:rPr>
          <w:rFonts w:ascii="宋体" w:hAnsi="宋体"/>
          <w:u w:val="single"/>
        </w:rPr>
        <w:t>_________________________________________________________________</w:t>
      </w:r>
    </w:p>
    <w:p w:rsidR="00ED71CC" w:rsidRDefault="003F7AFC">
      <w:pPr>
        <w:adjustRightInd w:val="0"/>
        <w:snapToGrid w:val="0"/>
        <w:spacing w:line="360" w:lineRule="auto"/>
        <w:rPr>
          <w:rFonts w:ascii="宋体" w:hAnsi="宋体"/>
        </w:rPr>
      </w:pPr>
      <w:r>
        <w:rPr>
          <w:rFonts w:ascii="宋体" w:hAnsi="宋体" w:hint="eastAsia"/>
        </w:rPr>
        <w:t>承包人：</w:t>
      </w:r>
      <w:r>
        <w:rPr>
          <w:rFonts w:ascii="宋体" w:hAnsi="宋体"/>
          <w:u w:val="single"/>
        </w:rPr>
        <w:t>_________________________________________________________________</w:t>
      </w:r>
    </w:p>
    <w:p w:rsidR="00ED71CC" w:rsidRDefault="00ED71CC">
      <w:pPr>
        <w:adjustRightInd w:val="0"/>
        <w:snapToGrid w:val="0"/>
        <w:spacing w:line="360" w:lineRule="auto"/>
        <w:jc w:val="left"/>
        <w:rPr>
          <w:rFonts w:ascii="宋体" w:hAnsi="宋体"/>
        </w:rPr>
      </w:pPr>
    </w:p>
    <w:p w:rsidR="00ED71CC" w:rsidRDefault="003F7AFC">
      <w:pPr>
        <w:adjustRightInd w:val="0"/>
        <w:snapToGrid w:val="0"/>
        <w:spacing w:line="360" w:lineRule="auto"/>
        <w:jc w:val="left"/>
        <w:rPr>
          <w:rFonts w:ascii="宋体" w:hAnsi="宋体"/>
        </w:rPr>
      </w:pPr>
      <w:r>
        <w:rPr>
          <w:rFonts w:ascii="宋体" w:hAnsi="宋体" w:hint="eastAsia"/>
        </w:rPr>
        <w:t>发包人、承包人根据《中华人民共和国建筑法》、《建设工程质量管理条例》和《房屋建筑工程质量保修办法》，经协商一致，对</w:t>
      </w:r>
      <w:r>
        <w:rPr>
          <w:rFonts w:ascii="宋体" w:hAnsi="宋体"/>
          <w:u w:val="single"/>
        </w:rPr>
        <w:t>___________________________</w:t>
      </w:r>
      <w:r>
        <w:rPr>
          <w:rFonts w:ascii="宋体" w:hAnsi="宋体" w:hint="eastAsia"/>
        </w:rPr>
        <w:t>（</w:t>
      </w:r>
      <w:r>
        <w:rPr>
          <w:rFonts w:ascii="宋体" w:hAnsi="宋体" w:hint="eastAsia"/>
          <w:szCs w:val="21"/>
        </w:rPr>
        <w:t>工程</w:t>
      </w:r>
      <w:r>
        <w:rPr>
          <w:rFonts w:ascii="宋体" w:hAnsi="宋体" w:hint="eastAsia"/>
        </w:rPr>
        <w:t>名称）签订保修书。</w:t>
      </w:r>
    </w:p>
    <w:p w:rsidR="00ED71CC" w:rsidRDefault="003F7AFC">
      <w:pPr>
        <w:adjustRightInd w:val="0"/>
        <w:snapToGrid w:val="0"/>
        <w:spacing w:line="360" w:lineRule="auto"/>
        <w:jc w:val="left"/>
        <w:rPr>
          <w:rFonts w:ascii="宋体" w:hAnsi="宋体"/>
        </w:rPr>
      </w:pPr>
      <w:r>
        <w:rPr>
          <w:rFonts w:ascii="宋体" w:hAnsi="宋体" w:hint="eastAsia"/>
        </w:rPr>
        <w:t>一、工程保修范围和内容</w:t>
      </w:r>
    </w:p>
    <w:p w:rsidR="00ED71CC" w:rsidRDefault="003F7AFC">
      <w:pPr>
        <w:adjustRightInd w:val="0"/>
        <w:snapToGrid w:val="0"/>
        <w:spacing w:line="360" w:lineRule="auto"/>
        <w:jc w:val="left"/>
        <w:rPr>
          <w:rFonts w:ascii="宋体" w:hAnsi="宋体"/>
        </w:rPr>
      </w:pPr>
      <w:r>
        <w:rPr>
          <w:rFonts w:ascii="宋体" w:hAnsi="宋体" w:hint="eastAsia"/>
        </w:rPr>
        <w:t>承包人在保修期内，按照有关法律、法规、规章的管理规定和双方约定，承担本工程保修责任。</w:t>
      </w:r>
    </w:p>
    <w:p w:rsidR="00ED71CC" w:rsidRDefault="003F7AFC">
      <w:pPr>
        <w:adjustRightInd w:val="0"/>
        <w:snapToGrid w:val="0"/>
        <w:spacing w:line="360" w:lineRule="auto"/>
        <w:jc w:val="left"/>
        <w:rPr>
          <w:rFonts w:ascii="宋体" w:hAnsi="宋体"/>
        </w:rPr>
      </w:pPr>
      <w:r>
        <w:rPr>
          <w:rFonts w:ascii="宋体" w:hAnsi="宋体" w:hint="eastAsia"/>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ED71CC" w:rsidRDefault="003F7AFC">
      <w:pPr>
        <w:adjustRightInd w:val="0"/>
        <w:snapToGrid w:val="0"/>
        <w:spacing w:line="360" w:lineRule="auto"/>
        <w:jc w:val="left"/>
        <w:rPr>
          <w:rFonts w:ascii="宋体" w:hAnsi="宋体"/>
        </w:rPr>
      </w:pPr>
      <w:r>
        <w:rPr>
          <w:rFonts w:ascii="宋体" w:hAnsi="宋体"/>
          <w:u w:val="single"/>
        </w:rPr>
        <w:t>______________________________________________________________________________</w:t>
      </w:r>
      <w:r>
        <w:rPr>
          <w:rFonts w:ascii="宋体" w:hAnsi="宋体" w:hint="eastAsia"/>
        </w:rPr>
        <w:t>。</w:t>
      </w:r>
    </w:p>
    <w:p w:rsidR="00ED71CC" w:rsidRDefault="003F7AFC">
      <w:pPr>
        <w:adjustRightInd w:val="0"/>
        <w:snapToGrid w:val="0"/>
        <w:spacing w:line="360" w:lineRule="auto"/>
        <w:jc w:val="left"/>
        <w:rPr>
          <w:rFonts w:ascii="宋体" w:hAnsi="宋体"/>
        </w:rPr>
      </w:pPr>
      <w:r>
        <w:rPr>
          <w:rFonts w:ascii="宋体" w:hAnsi="宋体" w:hint="eastAsia"/>
        </w:rPr>
        <w:t>二、保修期</w:t>
      </w:r>
    </w:p>
    <w:p w:rsidR="00ED71CC" w:rsidRDefault="003F7AFC">
      <w:pPr>
        <w:adjustRightInd w:val="0"/>
        <w:snapToGrid w:val="0"/>
        <w:spacing w:line="360" w:lineRule="auto"/>
        <w:jc w:val="left"/>
        <w:rPr>
          <w:rFonts w:ascii="宋体" w:hAnsi="宋体"/>
        </w:rPr>
      </w:pPr>
      <w:r>
        <w:rPr>
          <w:rFonts w:ascii="宋体" w:hAnsi="宋体" w:hint="eastAsia"/>
        </w:rPr>
        <w:t>双方根据《建设工程质量管理条例》及有关规定，约定本工程的保修期如下：</w:t>
      </w:r>
    </w:p>
    <w:p w:rsidR="00ED71CC" w:rsidRDefault="003F7AFC">
      <w:pPr>
        <w:adjustRightInd w:val="0"/>
        <w:snapToGrid w:val="0"/>
        <w:spacing w:line="360" w:lineRule="auto"/>
        <w:jc w:val="left"/>
        <w:rPr>
          <w:rFonts w:ascii="宋体" w:hAnsi="宋体"/>
        </w:rPr>
      </w:pPr>
      <w:r>
        <w:rPr>
          <w:rFonts w:ascii="宋体" w:hAnsi="宋体" w:hint="eastAsia"/>
        </w:rPr>
        <w:t>地基基础工程和主体结构工程为设计文件规定的该工程合理使用年限；</w:t>
      </w:r>
    </w:p>
    <w:p w:rsidR="00ED71CC" w:rsidRDefault="003F7AFC">
      <w:pPr>
        <w:adjustRightInd w:val="0"/>
        <w:snapToGrid w:val="0"/>
        <w:spacing w:line="360" w:lineRule="auto"/>
        <w:jc w:val="left"/>
        <w:rPr>
          <w:rFonts w:ascii="宋体" w:hAnsi="宋体"/>
        </w:rPr>
      </w:pPr>
      <w:r>
        <w:rPr>
          <w:rFonts w:ascii="宋体" w:hAnsi="宋体" w:hint="eastAsia"/>
        </w:rPr>
        <w:t>屋面防水工程、有防水要求的卫生间、房间和外墙面的防渗漏为</w:t>
      </w:r>
      <w:r>
        <w:rPr>
          <w:rFonts w:ascii="宋体" w:hAnsi="宋体"/>
          <w:u w:val="single"/>
        </w:rPr>
        <w:t>________</w:t>
      </w:r>
      <w:r>
        <w:rPr>
          <w:rFonts w:ascii="宋体" w:hAnsi="宋体" w:hint="eastAsia"/>
        </w:rPr>
        <w:t>年；</w:t>
      </w:r>
    </w:p>
    <w:p w:rsidR="00ED71CC" w:rsidRDefault="003F7AFC">
      <w:pPr>
        <w:adjustRightInd w:val="0"/>
        <w:snapToGrid w:val="0"/>
        <w:spacing w:line="360" w:lineRule="auto"/>
        <w:jc w:val="left"/>
        <w:rPr>
          <w:rFonts w:ascii="宋体" w:hAnsi="宋体"/>
        </w:rPr>
      </w:pPr>
      <w:r>
        <w:rPr>
          <w:rFonts w:ascii="宋体" w:hAnsi="宋体" w:hint="eastAsia"/>
        </w:rPr>
        <w:t>外窗工程为</w:t>
      </w:r>
      <w:r>
        <w:rPr>
          <w:rFonts w:ascii="宋体" w:hAnsi="宋体"/>
          <w:u w:val="single"/>
        </w:rPr>
        <w:t>_______</w:t>
      </w:r>
      <w:r>
        <w:rPr>
          <w:rFonts w:ascii="宋体" w:hAnsi="宋体" w:hint="eastAsia"/>
        </w:rPr>
        <w:t>年，外窗防渗漏为</w:t>
      </w:r>
      <w:r>
        <w:rPr>
          <w:rFonts w:ascii="宋体" w:hAnsi="宋体"/>
          <w:u w:val="single"/>
        </w:rPr>
        <w:t>__________</w:t>
      </w:r>
      <w:r>
        <w:rPr>
          <w:rFonts w:ascii="宋体" w:hAnsi="宋体" w:hint="eastAsia"/>
        </w:rPr>
        <w:t>年；</w:t>
      </w:r>
    </w:p>
    <w:p w:rsidR="00ED71CC" w:rsidRDefault="003F7AFC">
      <w:pPr>
        <w:adjustRightInd w:val="0"/>
        <w:snapToGrid w:val="0"/>
        <w:spacing w:line="360" w:lineRule="auto"/>
        <w:jc w:val="left"/>
        <w:rPr>
          <w:rFonts w:ascii="宋体" w:hAnsi="宋体"/>
        </w:rPr>
      </w:pPr>
      <w:r>
        <w:rPr>
          <w:rFonts w:ascii="宋体" w:hAnsi="宋体" w:hint="eastAsia"/>
        </w:rPr>
        <w:t>装修工程为</w:t>
      </w:r>
      <w:r>
        <w:rPr>
          <w:rFonts w:ascii="宋体" w:hAnsi="宋体"/>
          <w:u w:val="single"/>
        </w:rPr>
        <w:t>__________</w:t>
      </w:r>
      <w:r>
        <w:rPr>
          <w:rFonts w:ascii="宋体" w:hAnsi="宋体" w:hint="eastAsia"/>
        </w:rPr>
        <w:t>年；</w:t>
      </w:r>
    </w:p>
    <w:p w:rsidR="00ED71CC" w:rsidRDefault="003F7AFC">
      <w:pPr>
        <w:adjustRightInd w:val="0"/>
        <w:snapToGrid w:val="0"/>
        <w:spacing w:line="360" w:lineRule="auto"/>
        <w:jc w:val="left"/>
        <w:rPr>
          <w:rFonts w:ascii="宋体" w:hAnsi="宋体"/>
        </w:rPr>
      </w:pPr>
      <w:r>
        <w:rPr>
          <w:rFonts w:ascii="宋体" w:hAnsi="宋体" w:hint="eastAsia"/>
        </w:rPr>
        <w:t>电气管线、给排水管道、设备安装工程为</w:t>
      </w:r>
      <w:r>
        <w:rPr>
          <w:rFonts w:ascii="宋体" w:hAnsi="宋体"/>
          <w:u w:val="single"/>
        </w:rPr>
        <w:t>__________</w:t>
      </w:r>
      <w:r>
        <w:rPr>
          <w:rFonts w:ascii="宋体" w:hAnsi="宋体" w:hint="eastAsia"/>
        </w:rPr>
        <w:t>年；</w:t>
      </w:r>
    </w:p>
    <w:p w:rsidR="00ED71CC" w:rsidRDefault="003F7AFC">
      <w:pPr>
        <w:adjustRightInd w:val="0"/>
        <w:snapToGrid w:val="0"/>
        <w:spacing w:line="360" w:lineRule="auto"/>
        <w:jc w:val="left"/>
        <w:rPr>
          <w:rFonts w:ascii="宋体" w:hAnsi="宋体"/>
        </w:rPr>
      </w:pPr>
      <w:r>
        <w:rPr>
          <w:rFonts w:ascii="宋体" w:hAnsi="宋体" w:hint="eastAsia"/>
        </w:rPr>
        <w:t>供热与供冷系统为</w:t>
      </w:r>
      <w:r>
        <w:rPr>
          <w:rFonts w:ascii="宋体" w:hAnsi="宋体"/>
          <w:u w:val="single"/>
        </w:rPr>
        <w:t>__________</w:t>
      </w:r>
      <w:r>
        <w:rPr>
          <w:rFonts w:ascii="宋体" w:hAnsi="宋体" w:hint="eastAsia"/>
        </w:rPr>
        <w:t>个采暖期、供冷期；</w:t>
      </w:r>
    </w:p>
    <w:p w:rsidR="00ED71CC" w:rsidRDefault="003F7AFC">
      <w:pPr>
        <w:adjustRightInd w:val="0"/>
        <w:snapToGrid w:val="0"/>
        <w:spacing w:line="360" w:lineRule="auto"/>
        <w:jc w:val="left"/>
        <w:rPr>
          <w:rFonts w:ascii="宋体" w:hAnsi="宋体"/>
        </w:rPr>
      </w:pPr>
      <w:r>
        <w:rPr>
          <w:rFonts w:ascii="宋体" w:hAnsi="宋体" w:hint="eastAsia"/>
        </w:rPr>
        <w:t>住宅小区内的给排水设施、道路等配套工程为</w:t>
      </w:r>
      <w:r>
        <w:rPr>
          <w:rFonts w:ascii="宋体" w:hAnsi="宋体"/>
          <w:u w:val="single"/>
        </w:rPr>
        <w:t>__________</w:t>
      </w:r>
      <w:r>
        <w:rPr>
          <w:rFonts w:ascii="宋体" w:hAnsi="宋体" w:hint="eastAsia"/>
        </w:rPr>
        <w:t>年；</w:t>
      </w:r>
    </w:p>
    <w:p w:rsidR="00ED71CC" w:rsidRDefault="003F7AFC">
      <w:pPr>
        <w:adjustRightInd w:val="0"/>
        <w:snapToGrid w:val="0"/>
        <w:spacing w:line="360" w:lineRule="auto"/>
        <w:jc w:val="left"/>
        <w:rPr>
          <w:rFonts w:ascii="宋体" w:hAnsi="宋体"/>
        </w:rPr>
      </w:pPr>
      <w:r>
        <w:rPr>
          <w:rFonts w:ascii="宋体" w:hAnsi="宋体" w:hint="eastAsia"/>
        </w:rPr>
        <w:t>其他项目保修期限约定如下：</w:t>
      </w:r>
    </w:p>
    <w:p w:rsidR="00ED71CC" w:rsidRDefault="003F7AFC">
      <w:pPr>
        <w:adjustRightInd w:val="0"/>
        <w:snapToGrid w:val="0"/>
        <w:spacing w:line="360" w:lineRule="auto"/>
        <w:jc w:val="left"/>
        <w:rPr>
          <w:rFonts w:ascii="宋体" w:hAnsi="宋体"/>
        </w:rPr>
      </w:pPr>
      <w:r>
        <w:rPr>
          <w:rFonts w:ascii="宋体" w:hAnsi="宋体"/>
          <w:u w:val="single"/>
        </w:rPr>
        <w:t>______________________________________________________________________________</w:t>
      </w:r>
      <w:r>
        <w:rPr>
          <w:rFonts w:ascii="宋体" w:hAnsi="宋体" w:hint="eastAsia"/>
        </w:rPr>
        <w:t>。</w:t>
      </w:r>
    </w:p>
    <w:p w:rsidR="00ED71CC" w:rsidRDefault="003F7AFC">
      <w:pPr>
        <w:adjustRightInd w:val="0"/>
        <w:snapToGrid w:val="0"/>
        <w:spacing w:line="360" w:lineRule="auto"/>
        <w:jc w:val="left"/>
        <w:rPr>
          <w:rFonts w:ascii="宋体" w:hAnsi="宋体"/>
        </w:rPr>
      </w:pPr>
      <w:r>
        <w:rPr>
          <w:rFonts w:ascii="宋体" w:hAnsi="宋体" w:hint="eastAsia"/>
        </w:rPr>
        <w:t>三、保修责任</w:t>
      </w:r>
    </w:p>
    <w:p w:rsidR="00ED71CC" w:rsidRDefault="003F7AFC">
      <w:pPr>
        <w:adjustRightInd w:val="0"/>
        <w:snapToGrid w:val="0"/>
        <w:spacing w:line="360" w:lineRule="auto"/>
        <w:jc w:val="left"/>
        <w:rPr>
          <w:rFonts w:ascii="宋体" w:hAnsi="宋体"/>
        </w:rPr>
      </w:pPr>
      <w:r>
        <w:rPr>
          <w:rFonts w:ascii="宋体" w:hAnsi="宋体" w:hint="eastAsia"/>
        </w:rPr>
        <w:t>1、属于责任范围、内容的项目，承包人应当在接到保修通知之日起7天内派人保修。承包人不在约定期限内派人保修的，发包人可以委托他人修理。</w:t>
      </w:r>
    </w:p>
    <w:p w:rsidR="00ED71CC" w:rsidRDefault="003F7AFC">
      <w:pPr>
        <w:adjustRightInd w:val="0"/>
        <w:snapToGrid w:val="0"/>
        <w:spacing w:line="360" w:lineRule="auto"/>
        <w:jc w:val="left"/>
        <w:rPr>
          <w:rFonts w:ascii="宋体" w:hAnsi="宋体"/>
        </w:rPr>
      </w:pPr>
      <w:r>
        <w:rPr>
          <w:rFonts w:ascii="宋体" w:hAnsi="宋体" w:hint="eastAsia"/>
        </w:rPr>
        <w:t>2、发生紧急抢修事故的，承包人在接到事故通知后，应当立即到达事故现场抢修。</w:t>
      </w:r>
    </w:p>
    <w:p w:rsidR="00ED71CC" w:rsidRDefault="003F7AFC">
      <w:pPr>
        <w:adjustRightInd w:val="0"/>
        <w:snapToGrid w:val="0"/>
        <w:spacing w:line="360" w:lineRule="auto"/>
        <w:jc w:val="left"/>
        <w:rPr>
          <w:rFonts w:ascii="宋体" w:hAnsi="宋体"/>
        </w:rPr>
      </w:pPr>
      <w:r>
        <w:rPr>
          <w:rFonts w:ascii="宋体" w:hAnsi="宋体" w:hint="eastAsia"/>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rsidR="00ED71CC" w:rsidRDefault="003F7AFC">
      <w:pPr>
        <w:adjustRightInd w:val="0"/>
        <w:snapToGrid w:val="0"/>
        <w:spacing w:line="360" w:lineRule="auto"/>
        <w:jc w:val="left"/>
        <w:rPr>
          <w:rFonts w:ascii="宋体" w:hAnsi="宋体"/>
        </w:rPr>
      </w:pPr>
      <w:r>
        <w:rPr>
          <w:rFonts w:ascii="宋体" w:hAnsi="宋体" w:hint="eastAsia"/>
        </w:rPr>
        <w:t>4、质量保修完成后，由发包人组织验收。</w:t>
      </w:r>
    </w:p>
    <w:p w:rsidR="00ED71CC" w:rsidRDefault="003F7AFC">
      <w:pPr>
        <w:adjustRightInd w:val="0"/>
        <w:snapToGrid w:val="0"/>
        <w:spacing w:line="360" w:lineRule="auto"/>
        <w:jc w:val="left"/>
        <w:rPr>
          <w:rFonts w:ascii="宋体" w:hAnsi="宋体"/>
        </w:rPr>
      </w:pPr>
      <w:r>
        <w:rPr>
          <w:rFonts w:ascii="宋体" w:hAnsi="宋体" w:hint="eastAsia"/>
        </w:rPr>
        <w:lastRenderedPageBreak/>
        <w:t>四、保修费用</w:t>
      </w:r>
    </w:p>
    <w:p w:rsidR="00ED71CC" w:rsidRDefault="003F7AFC">
      <w:pPr>
        <w:adjustRightInd w:val="0"/>
        <w:snapToGrid w:val="0"/>
        <w:spacing w:line="360" w:lineRule="auto"/>
        <w:jc w:val="left"/>
        <w:rPr>
          <w:rFonts w:ascii="宋体" w:hAnsi="宋体"/>
        </w:rPr>
      </w:pPr>
      <w:r>
        <w:rPr>
          <w:rFonts w:ascii="宋体" w:hAnsi="宋体" w:hint="eastAsia"/>
        </w:rPr>
        <w:t>保修费用由造成质量缺陷的责任方承担。</w:t>
      </w:r>
    </w:p>
    <w:p w:rsidR="00ED71CC" w:rsidRDefault="003F7AFC">
      <w:pPr>
        <w:adjustRightInd w:val="0"/>
        <w:snapToGrid w:val="0"/>
        <w:spacing w:line="360" w:lineRule="auto"/>
        <w:jc w:val="left"/>
        <w:rPr>
          <w:rFonts w:ascii="宋体" w:hAnsi="宋体"/>
        </w:rPr>
      </w:pPr>
      <w:r>
        <w:rPr>
          <w:rFonts w:ascii="宋体" w:hAnsi="宋体" w:hint="eastAsia"/>
        </w:rPr>
        <w:t>五、其 他</w:t>
      </w:r>
    </w:p>
    <w:p w:rsidR="00ED71CC" w:rsidRDefault="003F7AFC">
      <w:pPr>
        <w:adjustRightInd w:val="0"/>
        <w:snapToGrid w:val="0"/>
        <w:spacing w:line="360" w:lineRule="auto"/>
        <w:jc w:val="left"/>
        <w:rPr>
          <w:rFonts w:ascii="宋体" w:hAnsi="宋体"/>
        </w:rPr>
      </w:pPr>
      <w:r>
        <w:rPr>
          <w:rFonts w:ascii="宋体" w:hAnsi="宋体" w:hint="eastAsia"/>
        </w:rPr>
        <w:t>双方约定的其他工程保修责任事项：</w:t>
      </w:r>
    </w:p>
    <w:p w:rsidR="00ED71CC" w:rsidRDefault="003F7AFC">
      <w:pPr>
        <w:adjustRightInd w:val="0"/>
        <w:snapToGrid w:val="0"/>
        <w:spacing w:line="360" w:lineRule="auto"/>
        <w:jc w:val="left"/>
        <w:rPr>
          <w:rFonts w:ascii="宋体" w:hAnsi="宋体"/>
        </w:rPr>
      </w:pPr>
      <w:r>
        <w:rPr>
          <w:rFonts w:ascii="宋体" w:hAnsi="宋体"/>
          <w:u w:val="single"/>
        </w:rPr>
        <w:t>_____________________________________________________________________________</w:t>
      </w:r>
      <w:r>
        <w:rPr>
          <w:rFonts w:ascii="宋体" w:hAnsi="宋体" w:hint="eastAsia"/>
        </w:rPr>
        <w:t>。</w:t>
      </w:r>
    </w:p>
    <w:p w:rsidR="00ED71CC" w:rsidRDefault="003F7AFC">
      <w:pPr>
        <w:adjustRightInd w:val="0"/>
        <w:snapToGrid w:val="0"/>
        <w:spacing w:line="360" w:lineRule="auto"/>
        <w:jc w:val="left"/>
        <w:rPr>
          <w:rFonts w:ascii="宋体" w:hAnsi="宋体"/>
        </w:rPr>
      </w:pPr>
      <w:r>
        <w:rPr>
          <w:rFonts w:ascii="宋体" w:hAnsi="宋体" w:hint="eastAsia"/>
        </w:rPr>
        <w:t>本工程保修书，由施工合同发包人、承包人双方在竣工验收前共同签署，作为施工合同附件，其有效期限至保修期满。</w:t>
      </w:r>
    </w:p>
    <w:p w:rsidR="00ED71CC" w:rsidRDefault="00ED71CC">
      <w:pPr>
        <w:adjustRightInd w:val="0"/>
        <w:snapToGrid w:val="0"/>
        <w:spacing w:line="360" w:lineRule="auto"/>
        <w:jc w:val="left"/>
        <w:rPr>
          <w:rFonts w:ascii="宋体" w:hAnsi="宋体"/>
        </w:rPr>
      </w:pPr>
    </w:p>
    <w:p w:rsidR="00ED71CC" w:rsidRDefault="003F7AFC">
      <w:pPr>
        <w:adjustRightInd w:val="0"/>
        <w:snapToGrid w:val="0"/>
        <w:spacing w:line="360" w:lineRule="auto"/>
        <w:jc w:val="left"/>
        <w:rPr>
          <w:rFonts w:ascii="宋体" w:hAnsi="宋体"/>
        </w:rPr>
      </w:pPr>
      <w:r>
        <w:rPr>
          <w:rFonts w:ascii="宋体" w:hAnsi="宋体" w:hint="eastAsia"/>
        </w:rPr>
        <w:t>发包人：</w:t>
      </w:r>
      <w:r>
        <w:rPr>
          <w:rFonts w:ascii="宋体" w:hAnsi="宋体"/>
          <w:u w:val="single"/>
        </w:rPr>
        <w:t>__________________</w:t>
      </w:r>
      <w:r>
        <w:rPr>
          <w:rFonts w:ascii="宋体" w:hAnsi="宋体" w:hint="eastAsia"/>
        </w:rPr>
        <w:t>（公章）   承包人：</w:t>
      </w:r>
      <w:r>
        <w:rPr>
          <w:rFonts w:ascii="宋体" w:hAnsi="宋体"/>
          <w:u w:val="single"/>
        </w:rPr>
        <w:t>___________________________</w:t>
      </w:r>
      <w:r>
        <w:rPr>
          <w:rFonts w:ascii="宋体" w:hAnsi="宋体" w:hint="eastAsia"/>
        </w:rPr>
        <w:t>（公章）</w:t>
      </w:r>
    </w:p>
    <w:p w:rsidR="00ED71CC" w:rsidRDefault="003F7AFC">
      <w:pPr>
        <w:adjustRightInd w:val="0"/>
        <w:snapToGrid w:val="0"/>
        <w:spacing w:line="360" w:lineRule="auto"/>
        <w:jc w:val="left"/>
        <w:rPr>
          <w:rFonts w:ascii="宋体" w:hAnsi="宋体"/>
        </w:rPr>
      </w:pPr>
      <w:r>
        <w:rPr>
          <w:rFonts w:ascii="宋体" w:hAnsi="宋体" w:hint="eastAsia"/>
        </w:rPr>
        <w:t>法定地址：</w:t>
      </w:r>
      <w:r>
        <w:rPr>
          <w:rFonts w:ascii="宋体" w:hAnsi="宋体"/>
          <w:u w:val="single"/>
        </w:rPr>
        <w:t xml:space="preserve">_______________________ </w:t>
      </w:r>
      <w:r>
        <w:rPr>
          <w:rFonts w:ascii="宋体" w:hAnsi="宋体"/>
        </w:rPr>
        <w:t xml:space="preserve">   </w:t>
      </w:r>
      <w:r>
        <w:rPr>
          <w:rFonts w:ascii="宋体" w:hAnsi="宋体" w:hint="eastAsia"/>
        </w:rPr>
        <w:t>法定地址：</w:t>
      </w:r>
      <w:r>
        <w:rPr>
          <w:rFonts w:ascii="宋体" w:hAnsi="宋体"/>
          <w:u w:val="single"/>
        </w:rPr>
        <w:t>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法定代表人或其                       法定代表人或其</w:t>
      </w:r>
    </w:p>
    <w:p w:rsidR="00ED71CC" w:rsidRDefault="003F7AFC">
      <w:pPr>
        <w:adjustRightInd w:val="0"/>
        <w:snapToGrid w:val="0"/>
        <w:spacing w:line="360" w:lineRule="auto"/>
        <w:jc w:val="left"/>
        <w:rPr>
          <w:rFonts w:ascii="宋体" w:hAnsi="宋体"/>
        </w:rPr>
      </w:pPr>
      <w:r>
        <w:rPr>
          <w:rFonts w:ascii="宋体" w:hAnsi="宋体" w:hint="eastAsia"/>
        </w:rPr>
        <w:t>委托代理人：</w:t>
      </w:r>
      <w:r>
        <w:rPr>
          <w:rFonts w:ascii="宋体" w:hAnsi="宋体"/>
          <w:u w:val="single"/>
        </w:rPr>
        <w:t>_______________</w:t>
      </w:r>
      <w:r>
        <w:rPr>
          <w:rFonts w:ascii="宋体" w:hAnsi="宋体" w:hint="eastAsia"/>
        </w:rPr>
        <w:t xml:space="preserve">（签字） </w:t>
      </w:r>
      <w:r>
        <w:rPr>
          <w:rFonts w:ascii="宋体" w:hAnsi="宋体"/>
        </w:rPr>
        <w:t xml:space="preserve"> </w:t>
      </w:r>
      <w:r>
        <w:rPr>
          <w:rFonts w:ascii="宋体" w:hAnsi="宋体" w:hint="eastAsia"/>
        </w:rPr>
        <w:t>委托代理人：</w:t>
      </w:r>
      <w:r>
        <w:rPr>
          <w:rFonts w:ascii="宋体" w:hAnsi="宋体"/>
          <w:u w:val="single"/>
        </w:rPr>
        <w:t>_______________________</w:t>
      </w:r>
      <w:r>
        <w:rPr>
          <w:rFonts w:ascii="宋体" w:hAnsi="宋体" w:hint="eastAsia"/>
        </w:rPr>
        <w:t>（签字）</w:t>
      </w:r>
    </w:p>
    <w:p w:rsidR="00ED71CC" w:rsidRDefault="003F7AFC">
      <w:pPr>
        <w:adjustRightInd w:val="0"/>
        <w:snapToGrid w:val="0"/>
        <w:spacing w:line="360" w:lineRule="auto"/>
        <w:jc w:val="left"/>
        <w:rPr>
          <w:rFonts w:ascii="宋体" w:hAnsi="宋体"/>
        </w:rPr>
      </w:pPr>
      <w:r>
        <w:rPr>
          <w:rFonts w:ascii="宋体" w:hAnsi="宋体" w:hint="eastAsia"/>
        </w:rPr>
        <w:t>电话：</w:t>
      </w:r>
      <w:r>
        <w:rPr>
          <w:rFonts w:ascii="宋体" w:hAnsi="宋体"/>
          <w:u w:val="single"/>
        </w:rPr>
        <w:t>____________________________</w:t>
      </w:r>
      <w:r>
        <w:rPr>
          <w:rFonts w:ascii="宋体" w:hAnsi="宋体"/>
        </w:rPr>
        <w:t xml:space="preserve">   </w:t>
      </w:r>
      <w:r>
        <w:rPr>
          <w:rFonts w:ascii="宋体" w:hAnsi="宋体" w:hint="eastAsia"/>
        </w:rPr>
        <w:t>电话：</w:t>
      </w:r>
      <w:r>
        <w:rPr>
          <w:rFonts w:ascii="宋体" w:hAnsi="宋体"/>
          <w:u w:val="single"/>
        </w:rPr>
        <w:t>_____________________________________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传真：</w:t>
      </w:r>
      <w:r>
        <w:rPr>
          <w:rFonts w:ascii="宋体" w:hAnsi="宋体"/>
          <w:u w:val="single"/>
        </w:rPr>
        <w:t>____________________________</w:t>
      </w:r>
      <w:r>
        <w:rPr>
          <w:rFonts w:ascii="宋体" w:hAnsi="宋体"/>
        </w:rPr>
        <w:t xml:space="preserve">   </w:t>
      </w:r>
      <w:r>
        <w:rPr>
          <w:rFonts w:ascii="宋体" w:hAnsi="宋体" w:hint="eastAsia"/>
        </w:rPr>
        <w:t>传真：</w:t>
      </w:r>
      <w:r>
        <w:rPr>
          <w:rFonts w:ascii="宋体" w:hAnsi="宋体"/>
          <w:u w:val="single"/>
        </w:rPr>
        <w:t>_____________________________________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电子邮箱：</w:t>
      </w:r>
      <w:r>
        <w:rPr>
          <w:rFonts w:ascii="宋体" w:hAnsi="宋体"/>
          <w:u w:val="single"/>
        </w:rPr>
        <w:t>________________________</w:t>
      </w:r>
      <w:r>
        <w:rPr>
          <w:rFonts w:ascii="宋体" w:hAnsi="宋体" w:hint="eastAsia"/>
        </w:rPr>
        <w:t xml:space="preserve">   电子邮箱：</w:t>
      </w:r>
      <w:r>
        <w:rPr>
          <w:rFonts w:ascii="宋体" w:hAnsi="宋体"/>
          <w:u w:val="single"/>
        </w:rPr>
        <w:t>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开户银行：</w:t>
      </w:r>
      <w:r>
        <w:rPr>
          <w:rFonts w:ascii="宋体" w:hAnsi="宋体"/>
          <w:u w:val="single"/>
        </w:rPr>
        <w:t>________________________</w:t>
      </w:r>
      <w:r>
        <w:rPr>
          <w:rFonts w:ascii="宋体" w:hAnsi="宋体"/>
        </w:rPr>
        <w:t xml:space="preserve">   </w:t>
      </w:r>
      <w:r>
        <w:rPr>
          <w:rFonts w:ascii="宋体" w:hAnsi="宋体" w:hint="eastAsia"/>
        </w:rPr>
        <w:t>开户银行：</w:t>
      </w:r>
      <w:r>
        <w:rPr>
          <w:rFonts w:ascii="宋体" w:hAnsi="宋体"/>
          <w:u w:val="single"/>
        </w:rPr>
        <w:t>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帐号：</w:t>
      </w:r>
      <w:r>
        <w:rPr>
          <w:rFonts w:ascii="宋体" w:hAnsi="宋体"/>
          <w:u w:val="single"/>
        </w:rPr>
        <w:t>____________________________</w:t>
      </w:r>
      <w:r>
        <w:rPr>
          <w:rFonts w:ascii="宋体" w:hAnsi="宋体"/>
        </w:rPr>
        <w:t xml:space="preserve">   </w:t>
      </w:r>
      <w:r>
        <w:rPr>
          <w:rFonts w:ascii="宋体" w:hAnsi="宋体" w:hint="eastAsia"/>
        </w:rPr>
        <w:t>帐号：</w:t>
      </w:r>
      <w:r>
        <w:rPr>
          <w:rFonts w:ascii="宋体" w:hAnsi="宋体"/>
          <w:u w:val="single"/>
        </w:rPr>
        <w:t>_____________________________________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邮政编码：</w:t>
      </w:r>
      <w:r>
        <w:rPr>
          <w:rFonts w:ascii="宋体" w:hAnsi="宋体"/>
          <w:u w:val="single"/>
        </w:rPr>
        <w:t>________________________</w:t>
      </w:r>
      <w:r>
        <w:rPr>
          <w:rFonts w:ascii="宋体" w:hAnsi="宋体" w:hint="eastAsia"/>
        </w:rPr>
        <w:t xml:space="preserve"> </w:t>
      </w:r>
      <w:r>
        <w:rPr>
          <w:rFonts w:ascii="宋体" w:hAnsi="宋体"/>
        </w:rPr>
        <w:t xml:space="preserve">  </w:t>
      </w:r>
      <w:r>
        <w:rPr>
          <w:rFonts w:ascii="宋体" w:hAnsi="宋体" w:hint="eastAsia"/>
        </w:rPr>
        <w:t>邮政编码：</w:t>
      </w:r>
      <w:r>
        <w:rPr>
          <w:rFonts w:ascii="宋体" w:hAnsi="宋体"/>
          <w:u w:val="single"/>
        </w:rPr>
        <w:t>_________________________________</w:t>
      </w:r>
    </w:p>
    <w:p w:rsidR="00ED71CC" w:rsidRDefault="003F7AFC">
      <w:r>
        <w:br w:type="page"/>
      </w:r>
    </w:p>
    <w:p w:rsidR="00ED71CC" w:rsidRDefault="003F7AFC">
      <w:pPr>
        <w:adjustRightInd w:val="0"/>
        <w:snapToGrid w:val="0"/>
        <w:spacing w:line="360" w:lineRule="auto"/>
        <w:outlineLvl w:val="1"/>
        <w:rPr>
          <w:rFonts w:ascii="宋体" w:hAnsi="宋体"/>
          <w:sz w:val="24"/>
        </w:rPr>
      </w:pPr>
      <w:r>
        <w:rPr>
          <w:rFonts w:ascii="宋体" w:hAnsi="宋体" w:hint="eastAsia"/>
          <w:sz w:val="24"/>
        </w:rPr>
        <w:lastRenderedPageBreak/>
        <w:t>附件八：廉政责任书格式</w:t>
      </w:r>
    </w:p>
    <w:p w:rsidR="00ED71CC" w:rsidRDefault="003F7AFC">
      <w:pPr>
        <w:adjustRightInd w:val="0"/>
        <w:snapToGrid w:val="0"/>
        <w:spacing w:line="360" w:lineRule="auto"/>
        <w:jc w:val="center"/>
        <w:rPr>
          <w:rFonts w:ascii="宋体" w:hAnsi="宋体"/>
          <w:sz w:val="28"/>
        </w:rPr>
      </w:pPr>
      <w:r>
        <w:rPr>
          <w:rFonts w:ascii="宋体" w:hAnsi="宋体" w:hint="eastAsia"/>
          <w:b/>
          <w:sz w:val="28"/>
        </w:rPr>
        <w:t>建设工程廉政责任书</w:t>
      </w:r>
    </w:p>
    <w:p w:rsidR="00ED71CC" w:rsidRDefault="00ED71CC">
      <w:pPr>
        <w:adjustRightInd w:val="0"/>
        <w:snapToGrid w:val="0"/>
        <w:spacing w:line="360" w:lineRule="auto"/>
        <w:jc w:val="left"/>
        <w:rPr>
          <w:rFonts w:ascii="宋体" w:hAnsi="宋体"/>
        </w:rPr>
      </w:pPr>
    </w:p>
    <w:p w:rsidR="00ED71CC" w:rsidRDefault="003F7AFC">
      <w:pPr>
        <w:adjustRightInd w:val="0"/>
        <w:snapToGrid w:val="0"/>
        <w:spacing w:line="360" w:lineRule="auto"/>
        <w:jc w:val="left"/>
        <w:rPr>
          <w:rFonts w:ascii="宋体" w:hAnsi="宋体"/>
        </w:rPr>
      </w:pPr>
      <w:r>
        <w:rPr>
          <w:rFonts w:ascii="宋体" w:hAnsi="宋体" w:hint="eastAsia"/>
        </w:rPr>
        <w:t>发包人：</w:t>
      </w:r>
      <w:r>
        <w:rPr>
          <w:rFonts w:ascii="宋体" w:hAnsi="宋体"/>
          <w:u w:val="single"/>
        </w:rPr>
        <w:t>______________________________________________________________________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承包人：</w:t>
      </w:r>
      <w:r>
        <w:rPr>
          <w:rFonts w:ascii="宋体" w:hAnsi="宋体"/>
          <w:u w:val="single"/>
        </w:rPr>
        <w:t>______________________________________________________________________</w:t>
      </w:r>
    </w:p>
    <w:p w:rsidR="00ED71CC" w:rsidRDefault="00ED71CC">
      <w:pPr>
        <w:adjustRightInd w:val="0"/>
        <w:snapToGrid w:val="0"/>
        <w:spacing w:line="360" w:lineRule="auto"/>
        <w:jc w:val="left"/>
        <w:rPr>
          <w:rFonts w:ascii="宋体" w:hAnsi="宋体"/>
        </w:rPr>
      </w:pPr>
    </w:p>
    <w:p w:rsidR="00ED71CC" w:rsidRDefault="003F7AFC">
      <w:pPr>
        <w:adjustRightInd w:val="0"/>
        <w:snapToGrid w:val="0"/>
        <w:spacing w:line="360" w:lineRule="auto"/>
        <w:jc w:val="left"/>
        <w:rPr>
          <w:rFonts w:ascii="宋体" w:hAnsi="宋体"/>
          <w:szCs w:val="28"/>
        </w:rPr>
      </w:pPr>
      <w:r>
        <w:rPr>
          <w:rFonts w:ascii="宋体" w:hAnsi="宋体"/>
          <w:szCs w:val="28"/>
        </w:rPr>
        <w:t>为加强建设工程廉政建设，规范</w:t>
      </w:r>
      <w:r>
        <w:rPr>
          <w:rFonts w:ascii="宋体" w:hAnsi="宋体" w:hint="eastAsia"/>
          <w:szCs w:val="28"/>
        </w:rPr>
        <w:t>建设工程</w:t>
      </w:r>
      <w:r>
        <w:rPr>
          <w:rFonts w:ascii="宋体" w:hAnsi="宋体"/>
          <w:szCs w:val="28"/>
        </w:rPr>
        <w:t>各项活动</w:t>
      </w:r>
      <w:r>
        <w:rPr>
          <w:rFonts w:ascii="宋体" w:hAnsi="宋体" w:hint="eastAsia"/>
          <w:szCs w:val="28"/>
        </w:rPr>
        <w:t>中发包人承包人双方的行为</w:t>
      </w:r>
      <w:r>
        <w:rPr>
          <w:rFonts w:ascii="宋体" w:hAnsi="宋体"/>
          <w:szCs w:val="28"/>
        </w:rPr>
        <w:t>，防止谋取不正当利益的违法违纪</w:t>
      </w:r>
      <w:r>
        <w:rPr>
          <w:rFonts w:ascii="宋体" w:hAnsi="宋体" w:hint="eastAsia"/>
          <w:szCs w:val="28"/>
        </w:rPr>
        <w:t>现象的</w:t>
      </w:r>
      <w:r>
        <w:rPr>
          <w:rFonts w:ascii="宋体" w:hAnsi="宋体"/>
          <w:szCs w:val="28"/>
        </w:rPr>
        <w:t>发生，保护国家、集体和当事人的合法权益，根据国家有关工程建设的法律法规和廉政建设</w:t>
      </w:r>
      <w:r>
        <w:rPr>
          <w:rFonts w:ascii="宋体" w:hAnsi="宋体" w:hint="eastAsia"/>
          <w:szCs w:val="28"/>
        </w:rPr>
        <w:t>的有关规定</w:t>
      </w:r>
      <w:r>
        <w:rPr>
          <w:rFonts w:ascii="宋体" w:hAnsi="宋体"/>
          <w:szCs w:val="28"/>
        </w:rPr>
        <w:t>，订立本廉政责任书。</w:t>
      </w:r>
    </w:p>
    <w:p w:rsidR="00ED71CC" w:rsidRDefault="003F7AFC">
      <w:pPr>
        <w:adjustRightInd w:val="0"/>
        <w:snapToGrid w:val="0"/>
        <w:spacing w:line="360" w:lineRule="auto"/>
        <w:jc w:val="left"/>
        <w:rPr>
          <w:rFonts w:ascii="宋体" w:hAnsi="宋体"/>
          <w:szCs w:val="28"/>
        </w:rPr>
      </w:pPr>
      <w:r>
        <w:rPr>
          <w:rFonts w:ascii="宋体" w:hAnsi="宋体" w:hint="eastAsia"/>
          <w:szCs w:val="28"/>
        </w:rPr>
        <w:t>一、双方的责任</w:t>
      </w:r>
    </w:p>
    <w:p w:rsidR="00ED71CC" w:rsidRDefault="003F7AFC">
      <w:pPr>
        <w:adjustRightInd w:val="0"/>
        <w:snapToGrid w:val="0"/>
        <w:spacing w:line="360" w:lineRule="auto"/>
        <w:jc w:val="left"/>
        <w:rPr>
          <w:rFonts w:ascii="宋体" w:hAnsi="宋体"/>
          <w:szCs w:val="28"/>
        </w:rPr>
      </w:pPr>
      <w:r>
        <w:rPr>
          <w:rFonts w:ascii="宋体" w:hAnsi="宋体" w:hint="eastAsia"/>
          <w:szCs w:val="28"/>
        </w:rPr>
        <w:t>1</w:t>
      </w:r>
      <w:r>
        <w:rPr>
          <w:rFonts w:ascii="宋体" w:hAnsi="宋体"/>
          <w:szCs w:val="28"/>
        </w:rPr>
        <w:t>.1应严格遵守国家关于</w:t>
      </w:r>
      <w:r>
        <w:rPr>
          <w:rFonts w:ascii="宋体" w:hAnsi="宋体" w:hint="eastAsia"/>
          <w:szCs w:val="28"/>
        </w:rPr>
        <w:t>建设工程</w:t>
      </w:r>
      <w:r>
        <w:rPr>
          <w:rFonts w:ascii="宋体" w:hAnsi="宋体"/>
          <w:szCs w:val="28"/>
        </w:rPr>
        <w:t>的有关法律、法规，相关政策，以及廉政建设的各项规定。</w:t>
      </w:r>
    </w:p>
    <w:p w:rsidR="00ED71CC" w:rsidRDefault="003F7AFC">
      <w:pPr>
        <w:adjustRightInd w:val="0"/>
        <w:snapToGrid w:val="0"/>
        <w:spacing w:line="360" w:lineRule="auto"/>
        <w:jc w:val="left"/>
        <w:rPr>
          <w:rFonts w:ascii="宋体" w:hAnsi="宋体"/>
          <w:szCs w:val="28"/>
        </w:rPr>
      </w:pPr>
      <w:r>
        <w:rPr>
          <w:rFonts w:ascii="宋体" w:hAnsi="宋体" w:hint="eastAsia"/>
          <w:szCs w:val="28"/>
        </w:rPr>
        <w:t>1</w:t>
      </w:r>
      <w:r>
        <w:rPr>
          <w:rFonts w:ascii="宋体" w:hAnsi="宋体"/>
          <w:szCs w:val="28"/>
        </w:rPr>
        <w:t>.</w:t>
      </w:r>
      <w:r>
        <w:rPr>
          <w:rFonts w:ascii="宋体" w:hAnsi="宋体" w:hint="eastAsia"/>
          <w:szCs w:val="28"/>
        </w:rPr>
        <w:t>2</w:t>
      </w:r>
      <w:r>
        <w:rPr>
          <w:rFonts w:ascii="宋体" w:hAnsi="宋体"/>
          <w:szCs w:val="28"/>
        </w:rPr>
        <w:t>严格执行建设工程合同文件，自觉按合同办事。</w:t>
      </w:r>
    </w:p>
    <w:p w:rsidR="00ED71CC" w:rsidRDefault="003F7AFC">
      <w:pPr>
        <w:adjustRightInd w:val="0"/>
        <w:snapToGrid w:val="0"/>
        <w:spacing w:line="360" w:lineRule="auto"/>
        <w:jc w:val="left"/>
        <w:rPr>
          <w:rFonts w:ascii="宋体" w:hAnsi="宋体"/>
          <w:szCs w:val="28"/>
        </w:rPr>
      </w:pPr>
      <w:r>
        <w:rPr>
          <w:rFonts w:ascii="宋体" w:hAnsi="宋体" w:hint="eastAsia"/>
          <w:szCs w:val="28"/>
        </w:rPr>
        <w:t>1</w:t>
      </w:r>
      <w:r>
        <w:rPr>
          <w:rFonts w:ascii="宋体" w:hAnsi="宋体"/>
          <w:szCs w:val="28"/>
        </w:rPr>
        <w:t>.</w:t>
      </w:r>
      <w:r>
        <w:rPr>
          <w:rFonts w:ascii="宋体" w:hAnsi="宋体" w:hint="eastAsia"/>
          <w:szCs w:val="28"/>
        </w:rPr>
        <w:t>3各项</w:t>
      </w:r>
      <w:r>
        <w:rPr>
          <w:rFonts w:ascii="宋体" w:hAnsi="宋体"/>
          <w:szCs w:val="28"/>
        </w:rPr>
        <w:t>活动必须坚持公开、公平、公正、诚信、透明的原则（除法律法规另有规定者外），不得为获取不正当的利益，损害国家、集体和对方利益，不得违反建设工程管理的规章制度。</w:t>
      </w:r>
    </w:p>
    <w:p w:rsidR="00ED71CC" w:rsidRDefault="003F7AFC">
      <w:pPr>
        <w:adjustRightInd w:val="0"/>
        <w:snapToGrid w:val="0"/>
        <w:spacing w:line="360" w:lineRule="auto"/>
        <w:jc w:val="left"/>
        <w:rPr>
          <w:rFonts w:ascii="宋体" w:hAnsi="宋体"/>
          <w:szCs w:val="28"/>
        </w:rPr>
      </w:pPr>
      <w:r>
        <w:rPr>
          <w:rFonts w:ascii="宋体" w:hAnsi="宋体" w:hint="eastAsia"/>
          <w:szCs w:val="28"/>
        </w:rPr>
        <w:t>1</w:t>
      </w:r>
      <w:r>
        <w:rPr>
          <w:rFonts w:ascii="宋体" w:hAnsi="宋体"/>
          <w:szCs w:val="28"/>
        </w:rPr>
        <w:t>.</w:t>
      </w:r>
      <w:r>
        <w:rPr>
          <w:rFonts w:ascii="宋体" w:hAnsi="宋体" w:hint="eastAsia"/>
          <w:szCs w:val="28"/>
        </w:rPr>
        <w:t>4</w:t>
      </w:r>
      <w:r>
        <w:rPr>
          <w:rFonts w:ascii="宋体" w:hAnsi="宋体"/>
          <w:szCs w:val="28"/>
        </w:rPr>
        <w:t>发现对方在业务活动中有违规、违纪、违法行为的，应及时提醒对方，情节严重的，应向其上级主管部门或纪检监察、司法等有关机关举报。</w:t>
      </w:r>
    </w:p>
    <w:p w:rsidR="00ED71CC" w:rsidRDefault="003F7AFC">
      <w:pPr>
        <w:adjustRightInd w:val="0"/>
        <w:snapToGrid w:val="0"/>
        <w:spacing w:line="360" w:lineRule="auto"/>
        <w:jc w:val="left"/>
        <w:rPr>
          <w:rFonts w:ascii="宋体" w:hAnsi="宋体"/>
          <w:szCs w:val="28"/>
        </w:rPr>
      </w:pPr>
      <w:r>
        <w:rPr>
          <w:rFonts w:ascii="宋体" w:hAnsi="宋体" w:hint="eastAsia"/>
          <w:szCs w:val="28"/>
        </w:rPr>
        <w:t>二、发包人责任</w:t>
      </w:r>
    </w:p>
    <w:p w:rsidR="00ED71CC" w:rsidRDefault="003F7AFC">
      <w:pPr>
        <w:adjustRightInd w:val="0"/>
        <w:snapToGrid w:val="0"/>
        <w:spacing w:line="360" w:lineRule="auto"/>
        <w:jc w:val="left"/>
        <w:rPr>
          <w:rFonts w:ascii="宋体" w:hAnsi="宋体"/>
          <w:szCs w:val="28"/>
        </w:rPr>
      </w:pPr>
      <w:r>
        <w:rPr>
          <w:rFonts w:ascii="宋体" w:hAnsi="宋体"/>
          <w:szCs w:val="28"/>
        </w:rPr>
        <w:t>发包人的领导和从事该建设工程项目的工作人员，在工程建设的事前、事中、事后应遵守以下规定：</w:t>
      </w:r>
    </w:p>
    <w:p w:rsidR="00ED71CC" w:rsidRDefault="003F7AFC">
      <w:pPr>
        <w:adjustRightInd w:val="0"/>
        <w:snapToGrid w:val="0"/>
        <w:spacing w:line="360" w:lineRule="auto"/>
        <w:jc w:val="left"/>
        <w:rPr>
          <w:rFonts w:ascii="宋体" w:hAnsi="宋体"/>
          <w:szCs w:val="28"/>
        </w:rPr>
      </w:pPr>
      <w:r>
        <w:rPr>
          <w:rFonts w:ascii="宋体" w:hAnsi="宋体" w:hint="eastAsia"/>
          <w:szCs w:val="28"/>
        </w:rPr>
        <w:t>2</w:t>
      </w:r>
      <w:r>
        <w:rPr>
          <w:rFonts w:ascii="宋体" w:hAnsi="宋体"/>
          <w:szCs w:val="28"/>
        </w:rPr>
        <w:t>.</w:t>
      </w:r>
      <w:r>
        <w:rPr>
          <w:rFonts w:ascii="宋体" w:hAnsi="宋体" w:hint="eastAsia"/>
          <w:szCs w:val="28"/>
        </w:rPr>
        <w:t>1</w:t>
      </w:r>
      <w:r>
        <w:rPr>
          <w:rFonts w:ascii="宋体" w:hAnsi="宋体"/>
          <w:szCs w:val="28"/>
        </w:rPr>
        <w:t>不得向承包人和相关单位索要或接受回扣、礼金、有价证券、贵重物品和好处费、感谢费等。</w:t>
      </w:r>
    </w:p>
    <w:p w:rsidR="00ED71CC" w:rsidRDefault="003F7AFC">
      <w:pPr>
        <w:adjustRightInd w:val="0"/>
        <w:snapToGrid w:val="0"/>
        <w:spacing w:line="360" w:lineRule="auto"/>
        <w:jc w:val="left"/>
        <w:rPr>
          <w:rFonts w:ascii="宋体" w:hAnsi="宋体"/>
          <w:szCs w:val="28"/>
        </w:rPr>
      </w:pPr>
      <w:r>
        <w:rPr>
          <w:rFonts w:ascii="宋体" w:hAnsi="宋体" w:hint="eastAsia"/>
          <w:szCs w:val="28"/>
        </w:rPr>
        <w:t>2</w:t>
      </w:r>
      <w:r>
        <w:rPr>
          <w:rFonts w:ascii="宋体" w:hAnsi="宋体"/>
          <w:szCs w:val="28"/>
        </w:rPr>
        <w:t>.</w:t>
      </w:r>
      <w:r>
        <w:rPr>
          <w:rFonts w:ascii="宋体" w:hAnsi="宋体" w:hint="eastAsia"/>
          <w:szCs w:val="28"/>
        </w:rPr>
        <w:t>2</w:t>
      </w:r>
      <w:r>
        <w:rPr>
          <w:rFonts w:ascii="宋体" w:hAnsi="宋体"/>
          <w:szCs w:val="28"/>
        </w:rPr>
        <w:t>不得在承包人和相关单位报销任何应由发包人或个人支付的费用。</w:t>
      </w:r>
    </w:p>
    <w:p w:rsidR="00ED71CC" w:rsidRDefault="003F7AFC">
      <w:pPr>
        <w:adjustRightInd w:val="0"/>
        <w:snapToGrid w:val="0"/>
        <w:spacing w:line="360" w:lineRule="auto"/>
        <w:jc w:val="left"/>
        <w:rPr>
          <w:rFonts w:ascii="宋体" w:hAnsi="宋体"/>
          <w:szCs w:val="28"/>
        </w:rPr>
      </w:pPr>
      <w:r>
        <w:rPr>
          <w:rFonts w:ascii="宋体" w:hAnsi="宋体" w:hint="eastAsia"/>
          <w:szCs w:val="28"/>
        </w:rPr>
        <w:t>2</w:t>
      </w:r>
      <w:r>
        <w:rPr>
          <w:rFonts w:ascii="宋体" w:hAnsi="宋体"/>
          <w:szCs w:val="28"/>
        </w:rPr>
        <w:t>.</w:t>
      </w:r>
      <w:r>
        <w:rPr>
          <w:rFonts w:ascii="宋体" w:hAnsi="宋体" w:hint="eastAsia"/>
          <w:szCs w:val="28"/>
        </w:rPr>
        <w:t>3</w:t>
      </w:r>
      <w:r>
        <w:rPr>
          <w:rFonts w:ascii="宋体" w:hAnsi="宋体"/>
          <w:szCs w:val="28"/>
        </w:rPr>
        <w:t>不得要求、暗示或接受承包人和相关单位为个人装修住房、婚丧嫁娶、配偶子女的工作安排以及出国（境）、旅游等提供方便。</w:t>
      </w:r>
    </w:p>
    <w:p w:rsidR="00ED71CC" w:rsidRDefault="003F7AFC">
      <w:pPr>
        <w:adjustRightInd w:val="0"/>
        <w:snapToGrid w:val="0"/>
        <w:spacing w:line="360" w:lineRule="auto"/>
        <w:jc w:val="left"/>
        <w:rPr>
          <w:rFonts w:ascii="宋体" w:hAnsi="宋体"/>
          <w:szCs w:val="28"/>
        </w:rPr>
      </w:pPr>
      <w:r>
        <w:rPr>
          <w:rFonts w:ascii="宋体" w:hAnsi="宋体" w:hint="eastAsia"/>
          <w:szCs w:val="28"/>
        </w:rPr>
        <w:t>2</w:t>
      </w:r>
      <w:r>
        <w:rPr>
          <w:rFonts w:ascii="宋体" w:hAnsi="宋体"/>
          <w:szCs w:val="28"/>
        </w:rPr>
        <w:t>.</w:t>
      </w:r>
      <w:r>
        <w:rPr>
          <w:rFonts w:ascii="宋体" w:hAnsi="宋体" w:hint="eastAsia"/>
          <w:szCs w:val="28"/>
        </w:rPr>
        <w:t>4</w:t>
      </w:r>
      <w:r>
        <w:rPr>
          <w:rFonts w:ascii="宋体" w:hAnsi="宋体"/>
          <w:szCs w:val="28"/>
        </w:rPr>
        <w:t>不得参加有可能影响公正执行公务的承包人和相关单位的宴请、健身、娱乐等活动。</w:t>
      </w:r>
    </w:p>
    <w:p w:rsidR="00ED71CC" w:rsidRDefault="003F7AFC">
      <w:pPr>
        <w:adjustRightInd w:val="0"/>
        <w:snapToGrid w:val="0"/>
        <w:spacing w:line="360" w:lineRule="auto"/>
        <w:jc w:val="left"/>
        <w:rPr>
          <w:rFonts w:ascii="宋体" w:hAnsi="宋体"/>
          <w:szCs w:val="28"/>
        </w:rPr>
      </w:pPr>
      <w:r>
        <w:rPr>
          <w:rFonts w:ascii="宋体" w:hAnsi="宋体" w:hint="eastAsia"/>
          <w:szCs w:val="28"/>
        </w:rPr>
        <w:t>2</w:t>
      </w:r>
      <w:r>
        <w:rPr>
          <w:rFonts w:ascii="宋体" w:hAnsi="宋体"/>
          <w:szCs w:val="28"/>
        </w:rPr>
        <w:t>.</w:t>
      </w:r>
      <w:r>
        <w:rPr>
          <w:rFonts w:ascii="宋体" w:hAnsi="宋体" w:hint="eastAsia"/>
          <w:szCs w:val="28"/>
        </w:rPr>
        <w:t>5</w:t>
      </w:r>
      <w:r>
        <w:rPr>
          <w:rFonts w:ascii="宋体" w:hAnsi="宋体"/>
          <w:szCs w:val="28"/>
        </w:rPr>
        <w:t>不得向承包人和相关单位介绍或为配偶、子女、亲属参与同发包人</w:t>
      </w:r>
      <w:r>
        <w:rPr>
          <w:rFonts w:ascii="宋体" w:hAnsi="宋体" w:hint="eastAsia"/>
          <w:szCs w:val="28"/>
        </w:rPr>
        <w:t>工程建设管理</w:t>
      </w:r>
      <w:r>
        <w:rPr>
          <w:rFonts w:ascii="宋体" w:hAnsi="宋体"/>
          <w:szCs w:val="28"/>
        </w:rPr>
        <w:t>合同有关的业务活动</w:t>
      </w:r>
      <w:r>
        <w:rPr>
          <w:rFonts w:ascii="宋体" w:hAnsi="宋体" w:hint="eastAsia"/>
          <w:szCs w:val="28"/>
        </w:rPr>
        <w:t>；</w:t>
      </w:r>
      <w:r>
        <w:rPr>
          <w:rFonts w:ascii="宋体" w:hAnsi="宋体"/>
          <w:szCs w:val="28"/>
        </w:rPr>
        <w:t>不得以任何理由要求承包人和相关单位使用某种产品、材料和设备。</w:t>
      </w:r>
    </w:p>
    <w:p w:rsidR="00ED71CC" w:rsidRDefault="003F7AFC">
      <w:pPr>
        <w:adjustRightInd w:val="0"/>
        <w:snapToGrid w:val="0"/>
        <w:spacing w:line="360" w:lineRule="auto"/>
        <w:jc w:val="left"/>
        <w:rPr>
          <w:rFonts w:ascii="宋体" w:hAnsi="宋体"/>
          <w:szCs w:val="28"/>
        </w:rPr>
      </w:pPr>
      <w:r>
        <w:rPr>
          <w:rFonts w:ascii="宋体" w:hAnsi="宋体" w:hint="eastAsia"/>
          <w:szCs w:val="28"/>
        </w:rPr>
        <w:t>三、承包人责任</w:t>
      </w:r>
    </w:p>
    <w:p w:rsidR="00ED71CC" w:rsidRDefault="003F7AFC">
      <w:pPr>
        <w:adjustRightInd w:val="0"/>
        <w:snapToGrid w:val="0"/>
        <w:spacing w:line="360" w:lineRule="auto"/>
        <w:jc w:val="left"/>
        <w:rPr>
          <w:rFonts w:ascii="宋体" w:hAnsi="宋体"/>
          <w:szCs w:val="28"/>
        </w:rPr>
      </w:pPr>
      <w:r>
        <w:rPr>
          <w:rFonts w:ascii="宋体" w:hAnsi="宋体"/>
          <w:szCs w:val="28"/>
        </w:rPr>
        <w:t>应与发包人保持正常的业务交往，按照有关法律法规和程序开展业务工作，严格执行工程建设的有关方针、政策，</w:t>
      </w:r>
      <w:r>
        <w:rPr>
          <w:rFonts w:ascii="宋体" w:hAnsi="宋体" w:hint="eastAsia"/>
          <w:szCs w:val="28"/>
        </w:rPr>
        <w:t>执行工程建设</w:t>
      </w:r>
      <w:r>
        <w:rPr>
          <w:rFonts w:ascii="宋体" w:hAnsi="宋体"/>
          <w:szCs w:val="28"/>
        </w:rPr>
        <w:t>强制性标准，并遵守以下规定：</w:t>
      </w:r>
    </w:p>
    <w:p w:rsidR="00ED71CC" w:rsidRDefault="003F7AFC">
      <w:pPr>
        <w:adjustRightInd w:val="0"/>
        <w:snapToGrid w:val="0"/>
        <w:spacing w:line="360" w:lineRule="auto"/>
        <w:jc w:val="left"/>
        <w:rPr>
          <w:rFonts w:ascii="宋体" w:hAnsi="宋体"/>
          <w:szCs w:val="28"/>
        </w:rPr>
      </w:pPr>
      <w:r>
        <w:rPr>
          <w:rFonts w:ascii="宋体" w:hAnsi="宋体" w:hint="eastAsia"/>
          <w:szCs w:val="28"/>
        </w:rPr>
        <w:t>3</w:t>
      </w:r>
      <w:r>
        <w:rPr>
          <w:rFonts w:ascii="宋体" w:hAnsi="宋体"/>
          <w:szCs w:val="28"/>
        </w:rPr>
        <w:t>.</w:t>
      </w:r>
      <w:r>
        <w:rPr>
          <w:rFonts w:ascii="宋体" w:hAnsi="宋体" w:hint="eastAsia"/>
          <w:szCs w:val="28"/>
        </w:rPr>
        <w:t>1</w:t>
      </w:r>
      <w:r>
        <w:rPr>
          <w:rFonts w:ascii="宋体" w:hAnsi="宋体"/>
          <w:szCs w:val="28"/>
        </w:rPr>
        <w:t>不得以任何理由向发包人及其工作人员索要、接受或赠送礼金、有价证券、贵重物品及回扣、好处费、感谢费等。</w:t>
      </w:r>
    </w:p>
    <w:p w:rsidR="00ED71CC" w:rsidRDefault="003F7AFC">
      <w:pPr>
        <w:adjustRightInd w:val="0"/>
        <w:snapToGrid w:val="0"/>
        <w:spacing w:line="360" w:lineRule="auto"/>
        <w:jc w:val="left"/>
        <w:rPr>
          <w:rFonts w:ascii="宋体" w:hAnsi="宋体"/>
          <w:szCs w:val="28"/>
        </w:rPr>
      </w:pPr>
      <w:r>
        <w:rPr>
          <w:rFonts w:ascii="宋体" w:hAnsi="宋体" w:hint="eastAsia"/>
          <w:szCs w:val="28"/>
        </w:rPr>
        <w:t>3</w:t>
      </w:r>
      <w:r>
        <w:rPr>
          <w:rFonts w:ascii="宋体" w:hAnsi="宋体"/>
          <w:szCs w:val="28"/>
        </w:rPr>
        <w:t>.</w:t>
      </w:r>
      <w:r>
        <w:rPr>
          <w:rFonts w:ascii="宋体" w:hAnsi="宋体" w:hint="eastAsia"/>
          <w:szCs w:val="28"/>
        </w:rPr>
        <w:t>2</w:t>
      </w:r>
      <w:r>
        <w:rPr>
          <w:rFonts w:ascii="宋体" w:hAnsi="宋体"/>
          <w:szCs w:val="28"/>
        </w:rPr>
        <w:t>不得以任何理由为发包人和相关单位报销应由对方或个人支付的费用。</w:t>
      </w:r>
    </w:p>
    <w:p w:rsidR="00ED71CC" w:rsidRDefault="003F7AFC">
      <w:pPr>
        <w:adjustRightInd w:val="0"/>
        <w:snapToGrid w:val="0"/>
        <w:spacing w:line="360" w:lineRule="auto"/>
        <w:jc w:val="left"/>
        <w:rPr>
          <w:rFonts w:ascii="宋体" w:hAnsi="宋体"/>
          <w:szCs w:val="28"/>
        </w:rPr>
      </w:pPr>
      <w:r>
        <w:rPr>
          <w:rFonts w:ascii="宋体" w:hAnsi="宋体" w:hint="eastAsia"/>
          <w:szCs w:val="28"/>
        </w:rPr>
        <w:t>3</w:t>
      </w:r>
      <w:r>
        <w:rPr>
          <w:rFonts w:ascii="宋体" w:hAnsi="宋体"/>
          <w:szCs w:val="28"/>
        </w:rPr>
        <w:t>.</w:t>
      </w:r>
      <w:r>
        <w:rPr>
          <w:rFonts w:ascii="宋体" w:hAnsi="宋体" w:hint="eastAsia"/>
          <w:szCs w:val="28"/>
        </w:rPr>
        <w:t>3</w:t>
      </w:r>
      <w:r>
        <w:rPr>
          <w:rFonts w:ascii="宋体" w:hAnsi="宋体"/>
          <w:szCs w:val="28"/>
        </w:rPr>
        <w:t>不得接受或暗示为发包人、相关单位或个人装修住房、婚丧嫁娶、配偶子女的工作安排以及</w:t>
      </w:r>
      <w:r>
        <w:rPr>
          <w:rFonts w:ascii="宋体" w:hAnsi="宋体"/>
          <w:szCs w:val="28"/>
        </w:rPr>
        <w:lastRenderedPageBreak/>
        <w:t>出国（境）、旅游等提供方便。</w:t>
      </w:r>
    </w:p>
    <w:p w:rsidR="00ED71CC" w:rsidRDefault="003F7AFC">
      <w:pPr>
        <w:adjustRightInd w:val="0"/>
        <w:snapToGrid w:val="0"/>
        <w:spacing w:line="360" w:lineRule="auto"/>
        <w:jc w:val="left"/>
        <w:rPr>
          <w:rFonts w:ascii="宋体" w:hAnsi="宋体"/>
          <w:szCs w:val="28"/>
        </w:rPr>
      </w:pPr>
      <w:r>
        <w:rPr>
          <w:rFonts w:ascii="宋体" w:hAnsi="宋体" w:hint="eastAsia"/>
          <w:szCs w:val="28"/>
        </w:rPr>
        <w:t>3</w:t>
      </w:r>
      <w:r>
        <w:rPr>
          <w:rFonts w:ascii="宋体" w:hAnsi="宋体"/>
          <w:szCs w:val="28"/>
        </w:rPr>
        <w:t>.</w:t>
      </w:r>
      <w:r>
        <w:rPr>
          <w:rFonts w:ascii="宋体" w:hAnsi="宋体" w:hint="eastAsia"/>
          <w:szCs w:val="28"/>
        </w:rPr>
        <w:t>4</w:t>
      </w:r>
      <w:r>
        <w:rPr>
          <w:rFonts w:ascii="宋体" w:hAnsi="宋体"/>
          <w:szCs w:val="28"/>
        </w:rPr>
        <w:t>不得以任何理由为发包人、相关单位或个人组织有可能影响公正执行公务的宴请、健身、娱乐等活动。</w:t>
      </w:r>
    </w:p>
    <w:p w:rsidR="00ED71CC" w:rsidRDefault="003F7AFC">
      <w:pPr>
        <w:adjustRightInd w:val="0"/>
        <w:snapToGrid w:val="0"/>
        <w:spacing w:line="360" w:lineRule="auto"/>
        <w:jc w:val="left"/>
        <w:rPr>
          <w:rFonts w:ascii="宋体" w:hAnsi="宋体"/>
          <w:szCs w:val="28"/>
        </w:rPr>
      </w:pPr>
      <w:r>
        <w:rPr>
          <w:rFonts w:ascii="宋体" w:hAnsi="宋体" w:hint="eastAsia"/>
          <w:szCs w:val="28"/>
        </w:rPr>
        <w:t>四、违约责任</w:t>
      </w:r>
    </w:p>
    <w:p w:rsidR="00ED71CC" w:rsidRDefault="003F7AFC">
      <w:pPr>
        <w:adjustRightInd w:val="0"/>
        <w:snapToGrid w:val="0"/>
        <w:spacing w:line="360" w:lineRule="auto"/>
        <w:jc w:val="left"/>
        <w:rPr>
          <w:rFonts w:ascii="宋体" w:hAnsi="宋体"/>
          <w:szCs w:val="28"/>
        </w:rPr>
      </w:pPr>
      <w:r>
        <w:rPr>
          <w:rFonts w:ascii="宋体" w:hAnsi="宋体" w:hint="eastAsia"/>
          <w:szCs w:val="28"/>
        </w:rPr>
        <w:t>4</w:t>
      </w:r>
      <w:r>
        <w:rPr>
          <w:rFonts w:ascii="宋体" w:hAnsi="宋体"/>
          <w:szCs w:val="28"/>
        </w:rPr>
        <w:t>.</w:t>
      </w:r>
      <w:r>
        <w:rPr>
          <w:rFonts w:ascii="宋体" w:hAnsi="宋体" w:hint="eastAsia"/>
          <w:szCs w:val="28"/>
        </w:rPr>
        <w:t>1</w:t>
      </w:r>
      <w:r>
        <w:rPr>
          <w:rFonts w:ascii="宋体" w:hAnsi="宋体"/>
          <w:szCs w:val="28"/>
        </w:rPr>
        <w:t>发包人工作人员有违反本责任书第一、二条责任行为的，依据有关法律</w:t>
      </w:r>
      <w:r>
        <w:rPr>
          <w:rFonts w:ascii="宋体" w:hAnsi="宋体" w:hint="eastAsia"/>
          <w:szCs w:val="28"/>
        </w:rPr>
        <w:t>、</w:t>
      </w:r>
      <w:r>
        <w:rPr>
          <w:rFonts w:ascii="宋体" w:hAnsi="宋体"/>
          <w:szCs w:val="28"/>
        </w:rPr>
        <w:t>法规给予处理；涉嫌犯罪的，移交司法机关追究刑事责任；给承包人单位造成经济损失的，应予以赔偿。</w:t>
      </w:r>
    </w:p>
    <w:p w:rsidR="00ED71CC" w:rsidRDefault="003F7AFC">
      <w:pPr>
        <w:adjustRightInd w:val="0"/>
        <w:snapToGrid w:val="0"/>
        <w:spacing w:line="360" w:lineRule="auto"/>
        <w:jc w:val="left"/>
        <w:rPr>
          <w:rFonts w:ascii="宋体" w:hAnsi="宋体"/>
          <w:szCs w:val="28"/>
        </w:rPr>
      </w:pPr>
      <w:r>
        <w:rPr>
          <w:rFonts w:ascii="宋体" w:hAnsi="宋体" w:hint="eastAsia"/>
          <w:szCs w:val="28"/>
        </w:rPr>
        <w:t>4</w:t>
      </w:r>
      <w:r>
        <w:rPr>
          <w:rFonts w:ascii="宋体" w:hAnsi="宋体"/>
          <w:szCs w:val="28"/>
        </w:rPr>
        <w:t>.</w:t>
      </w:r>
      <w:r>
        <w:rPr>
          <w:rFonts w:ascii="宋体" w:hAnsi="宋体" w:hint="eastAsia"/>
          <w:szCs w:val="28"/>
        </w:rPr>
        <w:t>2</w:t>
      </w:r>
      <w:r>
        <w:rPr>
          <w:rFonts w:ascii="宋体" w:hAnsi="宋体"/>
          <w:szCs w:val="28"/>
        </w:rPr>
        <w:t>承包人工作人员有违反本责任书第一、三条责任行为的，依据有关法律法规处理；涉嫌犯罪的，移交司法机关追究刑事责任；给发包人单位造成经济损失的，应予以赔偿。</w:t>
      </w:r>
    </w:p>
    <w:p w:rsidR="00ED71CC" w:rsidRDefault="003F7AFC">
      <w:pPr>
        <w:adjustRightInd w:val="0"/>
        <w:snapToGrid w:val="0"/>
        <w:spacing w:line="360" w:lineRule="auto"/>
        <w:jc w:val="left"/>
        <w:rPr>
          <w:rFonts w:ascii="宋体" w:hAnsi="宋体"/>
          <w:szCs w:val="28"/>
        </w:rPr>
      </w:pPr>
      <w:r>
        <w:rPr>
          <w:rFonts w:ascii="宋体" w:hAnsi="宋体" w:hint="eastAsia"/>
          <w:szCs w:val="28"/>
        </w:rPr>
        <w:t>4</w:t>
      </w:r>
      <w:r>
        <w:rPr>
          <w:rFonts w:ascii="宋体" w:hAnsi="宋体"/>
          <w:szCs w:val="28"/>
        </w:rPr>
        <w:t>.</w:t>
      </w:r>
      <w:r>
        <w:rPr>
          <w:rFonts w:ascii="宋体" w:hAnsi="宋体" w:hint="eastAsia"/>
          <w:szCs w:val="28"/>
        </w:rPr>
        <w:t>3</w:t>
      </w:r>
      <w:r>
        <w:rPr>
          <w:rFonts w:ascii="宋体" w:hAnsi="宋体"/>
          <w:szCs w:val="28"/>
        </w:rPr>
        <w:t>本责任书作为</w:t>
      </w:r>
      <w:r>
        <w:rPr>
          <w:rFonts w:ascii="宋体" w:hAnsi="宋体" w:hint="eastAsia"/>
          <w:szCs w:val="28"/>
        </w:rPr>
        <w:t>建设</w:t>
      </w:r>
      <w:r>
        <w:rPr>
          <w:rFonts w:ascii="宋体" w:hAnsi="宋体"/>
          <w:szCs w:val="28"/>
        </w:rPr>
        <w:t>工程合同的</w:t>
      </w:r>
      <w:r>
        <w:rPr>
          <w:rFonts w:ascii="宋体" w:hAnsi="宋体" w:hint="eastAsia"/>
          <w:szCs w:val="28"/>
        </w:rPr>
        <w:t>组成部分</w:t>
      </w:r>
      <w:r>
        <w:rPr>
          <w:rFonts w:ascii="宋体" w:hAnsi="宋体"/>
          <w:szCs w:val="28"/>
        </w:rPr>
        <w:t>，与</w:t>
      </w:r>
      <w:r>
        <w:rPr>
          <w:rFonts w:ascii="宋体" w:hAnsi="宋体" w:hint="eastAsia"/>
          <w:szCs w:val="28"/>
        </w:rPr>
        <w:t>建设</w:t>
      </w:r>
      <w:r>
        <w:rPr>
          <w:rFonts w:ascii="宋体" w:hAnsi="宋体"/>
          <w:szCs w:val="28"/>
        </w:rPr>
        <w:t>工程合同具有同等法律效力。经双方签署后立即生效。</w:t>
      </w:r>
    </w:p>
    <w:p w:rsidR="00ED71CC" w:rsidRDefault="003F7AFC">
      <w:pPr>
        <w:adjustRightInd w:val="0"/>
        <w:snapToGrid w:val="0"/>
        <w:spacing w:line="360" w:lineRule="auto"/>
        <w:jc w:val="left"/>
        <w:rPr>
          <w:rFonts w:ascii="宋体" w:hAnsi="宋体"/>
          <w:szCs w:val="28"/>
        </w:rPr>
      </w:pPr>
      <w:r>
        <w:rPr>
          <w:rFonts w:ascii="宋体" w:hAnsi="宋体" w:hint="eastAsia"/>
          <w:szCs w:val="28"/>
        </w:rPr>
        <w:t>五、责任书有效期</w:t>
      </w:r>
    </w:p>
    <w:p w:rsidR="00ED71CC" w:rsidRDefault="003F7AFC">
      <w:pPr>
        <w:adjustRightInd w:val="0"/>
        <w:snapToGrid w:val="0"/>
        <w:spacing w:line="360" w:lineRule="auto"/>
        <w:jc w:val="left"/>
        <w:rPr>
          <w:rFonts w:ascii="宋体" w:hAnsi="宋体"/>
          <w:szCs w:val="28"/>
        </w:rPr>
      </w:pPr>
      <w:r>
        <w:rPr>
          <w:rFonts w:ascii="宋体" w:hAnsi="宋体"/>
          <w:szCs w:val="28"/>
        </w:rPr>
        <w:t>本责任书的有效期为双方签署之日起至该工程项目竣工验收合格时止。</w:t>
      </w:r>
    </w:p>
    <w:p w:rsidR="00ED71CC" w:rsidRDefault="003F7AFC">
      <w:pPr>
        <w:adjustRightInd w:val="0"/>
        <w:snapToGrid w:val="0"/>
        <w:spacing w:line="360" w:lineRule="auto"/>
        <w:jc w:val="left"/>
        <w:rPr>
          <w:rFonts w:ascii="宋体" w:hAnsi="宋体"/>
          <w:szCs w:val="28"/>
        </w:rPr>
      </w:pPr>
      <w:r>
        <w:rPr>
          <w:rFonts w:ascii="宋体" w:hAnsi="宋体" w:hint="eastAsia"/>
          <w:szCs w:val="28"/>
        </w:rPr>
        <w:t>六、责任书份数</w:t>
      </w:r>
    </w:p>
    <w:p w:rsidR="00ED71CC" w:rsidRDefault="003F7AFC">
      <w:pPr>
        <w:adjustRightInd w:val="0"/>
        <w:snapToGrid w:val="0"/>
        <w:spacing w:line="360" w:lineRule="auto"/>
        <w:jc w:val="left"/>
        <w:rPr>
          <w:rFonts w:ascii="宋体" w:hAnsi="宋体"/>
          <w:szCs w:val="28"/>
        </w:rPr>
      </w:pPr>
      <w:r>
        <w:rPr>
          <w:rFonts w:ascii="宋体" w:hAnsi="宋体"/>
          <w:szCs w:val="28"/>
        </w:rPr>
        <w:t>本责任书一式</w:t>
      </w:r>
      <w:r>
        <w:rPr>
          <w:rFonts w:ascii="宋体" w:hAnsi="宋体" w:hint="eastAsia"/>
          <w:szCs w:val="28"/>
        </w:rPr>
        <w:t>二</w:t>
      </w:r>
      <w:r>
        <w:rPr>
          <w:rFonts w:ascii="宋体" w:hAnsi="宋体"/>
          <w:szCs w:val="28"/>
        </w:rPr>
        <w:t>份，</w:t>
      </w:r>
      <w:r>
        <w:rPr>
          <w:rFonts w:ascii="宋体" w:hAnsi="宋体" w:hint="eastAsia"/>
          <w:szCs w:val="28"/>
        </w:rPr>
        <w:t>发包人承包人</w:t>
      </w:r>
      <w:r>
        <w:rPr>
          <w:rFonts w:ascii="宋体" w:hAnsi="宋体"/>
          <w:szCs w:val="28"/>
        </w:rPr>
        <w:t>各执一份，</w:t>
      </w:r>
      <w:r>
        <w:rPr>
          <w:rFonts w:ascii="宋体" w:hAnsi="宋体" w:hint="eastAsia"/>
          <w:szCs w:val="28"/>
        </w:rPr>
        <w:t>具有同等效力</w:t>
      </w:r>
      <w:r>
        <w:rPr>
          <w:rFonts w:ascii="宋体" w:hAnsi="宋体"/>
          <w:szCs w:val="28"/>
        </w:rPr>
        <w:t>。</w:t>
      </w:r>
    </w:p>
    <w:p w:rsidR="00ED71CC" w:rsidRDefault="00ED71CC">
      <w:pPr>
        <w:adjustRightInd w:val="0"/>
        <w:snapToGrid w:val="0"/>
        <w:spacing w:line="360" w:lineRule="auto"/>
        <w:jc w:val="left"/>
        <w:rPr>
          <w:rFonts w:ascii="宋体" w:hAnsi="宋体"/>
          <w:szCs w:val="28"/>
        </w:rPr>
      </w:pPr>
    </w:p>
    <w:p w:rsidR="00ED71CC" w:rsidRDefault="003F7AFC">
      <w:pPr>
        <w:adjustRightInd w:val="0"/>
        <w:snapToGrid w:val="0"/>
        <w:spacing w:line="360" w:lineRule="auto"/>
        <w:jc w:val="left"/>
        <w:rPr>
          <w:rFonts w:ascii="宋体" w:hAnsi="宋体"/>
        </w:rPr>
      </w:pPr>
      <w:r>
        <w:rPr>
          <w:rFonts w:ascii="宋体" w:hAnsi="宋体" w:hint="eastAsia"/>
        </w:rPr>
        <w:t>发包人：</w:t>
      </w:r>
      <w:r>
        <w:rPr>
          <w:rFonts w:ascii="宋体" w:hAnsi="宋体"/>
          <w:u w:val="single"/>
        </w:rPr>
        <w:t>__________________</w:t>
      </w:r>
      <w:r>
        <w:rPr>
          <w:rFonts w:ascii="宋体" w:hAnsi="宋体" w:hint="eastAsia"/>
        </w:rPr>
        <w:t>（公章）  承包人：</w:t>
      </w:r>
      <w:r>
        <w:rPr>
          <w:rFonts w:ascii="宋体" w:hAnsi="宋体"/>
          <w:u w:val="single"/>
        </w:rPr>
        <w:t>___________________________</w:t>
      </w:r>
      <w:r>
        <w:rPr>
          <w:rFonts w:ascii="宋体" w:hAnsi="宋体" w:hint="eastAsia"/>
        </w:rPr>
        <w:t>（公章）</w:t>
      </w:r>
    </w:p>
    <w:p w:rsidR="00ED71CC" w:rsidRDefault="003F7AFC">
      <w:pPr>
        <w:adjustRightInd w:val="0"/>
        <w:snapToGrid w:val="0"/>
        <w:spacing w:line="360" w:lineRule="auto"/>
        <w:jc w:val="left"/>
        <w:rPr>
          <w:rFonts w:ascii="宋体" w:hAnsi="宋体"/>
        </w:rPr>
      </w:pPr>
      <w:r>
        <w:rPr>
          <w:rFonts w:ascii="宋体" w:hAnsi="宋体" w:hint="eastAsia"/>
        </w:rPr>
        <w:t>法定地址：</w:t>
      </w:r>
      <w:r>
        <w:rPr>
          <w:rFonts w:ascii="宋体" w:hAnsi="宋体"/>
          <w:u w:val="single"/>
        </w:rPr>
        <w:t>_______________________</w:t>
      </w:r>
      <w:r>
        <w:rPr>
          <w:rFonts w:ascii="宋体" w:hAnsi="宋体"/>
        </w:rPr>
        <w:t xml:space="preserve">   </w:t>
      </w:r>
      <w:r>
        <w:rPr>
          <w:rFonts w:ascii="宋体" w:hAnsi="宋体" w:hint="eastAsia"/>
        </w:rPr>
        <w:t>法定地址：</w:t>
      </w:r>
      <w:r>
        <w:rPr>
          <w:rFonts w:ascii="宋体" w:hAnsi="宋体"/>
          <w:u w:val="single"/>
        </w:rPr>
        <w:t>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法定代表人或其                      法定代表人或其</w:t>
      </w:r>
    </w:p>
    <w:p w:rsidR="00ED71CC" w:rsidRDefault="003F7AFC">
      <w:pPr>
        <w:adjustRightInd w:val="0"/>
        <w:snapToGrid w:val="0"/>
        <w:spacing w:line="360" w:lineRule="auto"/>
        <w:jc w:val="left"/>
        <w:rPr>
          <w:rFonts w:ascii="宋体" w:hAnsi="宋体"/>
        </w:rPr>
      </w:pPr>
      <w:r>
        <w:rPr>
          <w:rFonts w:ascii="宋体" w:hAnsi="宋体" w:hint="eastAsia"/>
        </w:rPr>
        <w:t>委托代理人：</w:t>
      </w:r>
      <w:r>
        <w:rPr>
          <w:rFonts w:ascii="宋体" w:hAnsi="宋体"/>
          <w:u w:val="single"/>
        </w:rPr>
        <w:t>_______________</w:t>
      </w:r>
      <w:r>
        <w:rPr>
          <w:rFonts w:ascii="宋体" w:hAnsi="宋体" w:hint="eastAsia"/>
        </w:rPr>
        <w:t>（签字） 委托代理人：</w:t>
      </w:r>
      <w:r>
        <w:rPr>
          <w:rFonts w:ascii="宋体" w:hAnsi="宋体"/>
          <w:u w:val="single"/>
        </w:rPr>
        <w:t>_______________________</w:t>
      </w:r>
      <w:r>
        <w:rPr>
          <w:rFonts w:ascii="宋体" w:hAnsi="宋体" w:hint="eastAsia"/>
        </w:rPr>
        <w:t>（签字）</w:t>
      </w:r>
    </w:p>
    <w:p w:rsidR="00ED71CC" w:rsidRDefault="003F7AFC">
      <w:pPr>
        <w:adjustRightInd w:val="0"/>
        <w:snapToGrid w:val="0"/>
        <w:spacing w:line="360" w:lineRule="auto"/>
        <w:jc w:val="left"/>
        <w:rPr>
          <w:rFonts w:ascii="宋体" w:hAnsi="宋体"/>
        </w:rPr>
      </w:pPr>
      <w:r>
        <w:rPr>
          <w:rFonts w:ascii="宋体" w:hAnsi="宋体" w:hint="eastAsia"/>
        </w:rPr>
        <w:t>电话：</w:t>
      </w:r>
      <w:r>
        <w:rPr>
          <w:rFonts w:ascii="宋体" w:hAnsi="宋体"/>
          <w:u w:val="single"/>
        </w:rPr>
        <w:t>____________________________</w:t>
      </w:r>
      <w:r>
        <w:rPr>
          <w:rFonts w:ascii="宋体" w:hAnsi="宋体"/>
        </w:rPr>
        <w:t xml:space="preserve">  </w:t>
      </w:r>
      <w:r>
        <w:rPr>
          <w:rFonts w:ascii="宋体" w:hAnsi="宋体" w:hint="eastAsia"/>
        </w:rPr>
        <w:t>电话：</w:t>
      </w:r>
      <w:r>
        <w:rPr>
          <w:rFonts w:ascii="宋体" w:hAnsi="宋体"/>
          <w:u w:val="single"/>
        </w:rPr>
        <w:t>_____________________________________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传真：</w:t>
      </w:r>
      <w:r>
        <w:rPr>
          <w:rFonts w:ascii="宋体" w:hAnsi="宋体"/>
          <w:u w:val="single"/>
        </w:rPr>
        <w:t>____________________________</w:t>
      </w:r>
      <w:r>
        <w:rPr>
          <w:rFonts w:ascii="宋体" w:hAnsi="宋体"/>
        </w:rPr>
        <w:t xml:space="preserve">  </w:t>
      </w:r>
      <w:r>
        <w:rPr>
          <w:rFonts w:ascii="宋体" w:hAnsi="宋体" w:hint="eastAsia"/>
        </w:rPr>
        <w:t>传真：</w:t>
      </w:r>
      <w:r>
        <w:rPr>
          <w:rFonts w:ascii="宋体" w:hAnsi="宋体"/>
          <w:u w:val="single"/>
        </w:rPr>
        <w:t>_____________________________________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电子邮箱：</w:t>
      </w:r>
      <w:r>
        <w:rPr>
          <w:rFonts w:ascii="宋体" w:hAnsi="宋体"/>
          <w:u w:val="single"/>
        </w:rPr>
        <w:t>________________________</w:t>
      </w:r>
      <w:r>
        <w:rPr>
          <w:rFonts w:ascii="宋体" w:hAnsi="宋体" w:hint="eastAsia"/>
        </w:rPr>
        <w:t xml:space="preserve">  电子邮箱：</w:t>
      </w:r>
      <w:r>
        <w:rPr>
          <w:rFonts w:ascii="宋体" w:hAnsi="宋体"/>
          <w:u w:val="single"/>
        </w:rPr>
        <w:t>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开户银行：</w:t>
      </w:r>
      <w:r>
        <w:rPr>
          <w:rFonts w:ascii="宋体" w:hAnsi="宋体"/>
          <w:u w:val="single"/>
        </w:rPr>
        <w:t>________________________</w:t>
      </w:r>
      <w:r>
        <w:rPr>
          <w:rFonts w:ascii="宋体" w:hAnsi="宋体"/>
        </w:rPr>
        <w:t xml:space="preserve">  </w:t>
      </w:r>
      <w:r>
        <w:rPr>
          <w:rFonts w:ascii="宋体" w:hAnsi="宋体" w:hint="eastAsia"/>
        </w:rPr>
        <w:t>开户银行：</w:t>
      </w:r>
      <w:r>
        <w:rPr>
          <w:rFonts w:ascii="宋体" w:hAnsi="宋体"/>
          <w:u w:val="single"/>
        </w:rPr>
        <w:t>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帐号：</w:t>
      </w:r>
      <w:r>
        <w:rPr>
          <w:rFonts w:ascii="宋体" w:hAnsi="宋体"/>
          <w:u w:val="single"/>
        </w:rPr>
        <w:t>____________________________</w:t>
      </w:r>
      <w:r>
        <w:rPr>
          <w:rFonts w:ascii="宋体" w:hAnsi="宋体"/>
        </w:rPr>
        <w:t xml:space="preserve">  </w:t>
      </w:r>
      <w:r>
        <w:rPr>
          <w:rFonts w:ascii="宋体" w:hAnsi="宋体" w:hint="eastAsia"/>
        </w:rPr>
        <w:t>帐号：</w:t>
      </w:r>
      <w:r>
        <w:rPr>
          <w:rFonts w:ascii="宋体" w:hAnsi="宋体"/>
          <w:u w:val="single"/>
        </w:rPr>
        <w:t>_____________________________________</w:t>
      </w:r>
    </w:p>
    <w:p w:rsidR="00ED71CC" w:rsidRDefault="003F7AFC">
      <w:pPr>
        <w:adjustRightInd w:val="0"/>
        <w:snapToGrid w:val="0"/>
        <w:spacing w:line="360" w:lineRule="auto"/>
        <w:jc w:val="left"/>
        <w:rPr>
          <w:rFonts w:ascii="宋体" w:hAnsi="宋体"/>
        </w:rPr>
      </w:pPr>
      <w:r>
        <w:rPr>
          <w:rFonts w:ascii="宋体" w:hAnsi="宋体" w:hint="eastAsia"/>
        </w:rPr>
        <w:t>邮政编码：</w:t>
      </w:r>
      <w:r>
        <w:rPr>
          <w:rFonts w:ascii="宋体" w:hAnsi="宋体"/>
          <w:u w:val="single"/>
        </w:rPr>
        <w:t>________________________</w:t>
      </w:r>
      <w:r>
        <w:rPr>
          <w:rFonts w:ascii="宋体" w:hAnsi="宋体" w:hint="eastAsia"/>
        </w:rPr>
        <w:t xml:space="preserve"> </w:t>
      </w:r>
      <w:r>
        <w:rPr>
          <w:rFonts w:ascii="宋体" w:hAnsi="宋体"/>
        </w:rPr>
        <w:t xml:space="preserve"> </w:t>
      </w:r>
      <w:r>
        <w:rPr>
          <w:rFonts w:ascii="宋体" w:hAnsi="宋体" w:hint="eastAsia"/>
        </w:rPr>
        <w:t>邮政编码：</w:t>
      </w:r>
      <w:r>
        <w:rPr>
          <w:rFonts w:ascii="宋体" w:hAnsi="宋体"/>
          <w:u w:val="single"/>
        </w:rPr>
        <w:t>_________________________________</w:t>
      </w:r>
    </w:p>
    <w:p w:rsidR="00ED71CC" w:rsidRDefault="003F7AFC">
      <w:pPr>
        <w:adjustRightInd w:val="0"/>
        <w:snapToGrid w:val="0"/>
        <w:spacing w:line="360" w:lineRule="auto"/>
        <w:jc w:val="left"/>
        <w:rPr>
          <w:rFonts w:ascii="宋体" w:hAnsi="宋体"/>
          <w:szCs w:val="21"/>
        </w:rPr>
      </w:pPr>
      <w:r>
        <w:rPr>
          <w:rFonts w:ascii="宋体" w:hAnsi="宋体" w:hint="eastAsia"/>
        </w:rPr>
        <w:t>监督单位：</w:t>
      </w:r>
      <w:r>
        <w:rPr>
          <w:rFonts w:ascii="宋体" w:hAnsi="宋体"/>
          <w:u w:val="single"/>
        </w:rPr>
        <w:t>_____ ___________</w:t>
      </w:r>
      <w:r>
        <w:rPr>
          <w:rFonts w:ascii="宋体" w:hAnsi="宋体" w:hint="eastAsia"/>
        </w:rPr>
        <w:t>（盖章） 监督单位：</w:t>
      </w:r>
      <w:r>
        <w:rPr>
          <w:rFonts w:ascii="宋体" w:hAnsi="宋体"/>
          <w:u w:val="single"/>
        </w:rPr>
        <w:t>_________________________</w:t>
      </w:r>
      <w:r>
        <w:rPr>
          <w:rFonts w:ascii="宋体" w:hAnsi="宋体" w:hint="eastAsia"/>
        </w:rPr>
        <w:t>（盖章）</w:t>
      </w:r>
    </w:p>
    <w:p w:rsidR="00ED71CC" w:rsidRDefault="00ED71CC"/>
    <w:p w:rsidR="00ED71CC" w:rsidRDefault="00ED71CC"/>
    <w:p w:rsidR="00ED71CC" w:rsidRDefault="00ED71CC">
      <w:pPr>
        <w:rPr>
          <w:rFonts w:hAnsi="宋体"/>
          <w:b/>
          <w:bCs/>
          <w:sz w:val="36"/>
          <w:szCs w:val="36"/>
        </w:rPr>
      </w:pPr>
    </w:p>
    <w:p w:rsidR="00ED71CC" w:rsidRDefault="00ED71CC">
      <w:pPr>
        <w:rPr>
          <w:rFonts w:hAnsi="宋体"/>
          <w:b/>
          <w:bCs/>
          <w:sz w:val="10"/>
          <w:szCs w:val="10"/>
        </w:rPr>
      </w:pPr>
    </w:p>
    <w:p w:rsidR="00ED71CC" w:rsidRDefault="00ED71CC">
      <w:pPr>
        <w:wordWrap w:val="0"/>
        <w:topLinePunct/>
        <w:adjustRightInd w:val="0"/>
        <w:spacing w:line="400" w:lineRule="exact"/>
        <w:jc w:val="center"/>
        <w:textAlignment w:val="baseline"/>
        <w:rPr>
          <w:rFonts w:ascii="宋体" w:hAnsi="宋体"/>
          <w:b/>
          <w:sz w:val="36"/>
          <w:szCs w:val="36"/>
        </w:rPr>
      </w:pPr>
    </w:p>
    <w:bookmarkEnd w:id="204"/>
    <w:bookmarkEnd w:id="205"/>
    <w:bookmarkEnd w:id="206"/>
    <w:p w:rsidR="00ED71CC" w:rsidRDefault="003F7AFC">
      <w:pPr>
        <w:widowControl/>
        <w:jc w:val="left"/>
        <w:rPr>
          <w:rFonts w:ascii="宋体" w:hAnsi="宋体"/>
          <w:b/>
          <w:kern w:val="44"/>
          <w:sz w:val="32"/>
          <w:szCs w:val="20"/>
        </w:rPr>
      </w:pPr>
      <w:r>
        <w:rPr>
          <w:rFonts w:hAnsi="宋体"/>
        </w:rPr>
        <w:br w:type="page"/>
      </w:r>
    </w:p>
    <w:p w:rsidR="00ED71CC" w:rsidRDefault="003F7AFC">
      <w:pPr>
        <w:pStyle w:val="10"/>
        <w:tabs>
          <w:tab w:val="center" w:pos="4577"/>
        </w:tabs>
        <w:spacing w:before="100" w:beforeAutospacing="1" w:after="100" w:afterAutospacing="1" w:line="440" w:lineRule="exact"/>
        <w:ind w:left="425"/>
        <w:jc w:val="both"/>
        <w:rPr>
          <w:rFonts w:hAnsi="宋体"/>
        </w:rPr>
      </w:pPr>
      <w:r>
        <w:rPr>
          <w:rFonts w:hAnsi="宋体"/>
        </w:rPr>
        <w:lastRenderedPageBreak/>
        <w:tab/>
      </w:r>
      <w:bookmarkStart w:id="1956" w:name="_Toc141451305"/>
      <w:r>
        <w:rPr>
          <w:rFonts w:hAnsi="宋体" w:hint="eastAsia"/>
        </w:rPr>
        <w:t>第七章 附件——响应文件格式</w:t>
      </w:r>
      <w:bookmarkEnd w:id="1956"/>
    </w:p>
    <w:p w:rsidR="00ED71CC" w:rsidRDefault="003F7AFC">
      <w:pPr>
        <w:pStyle w:val="2"/>
        <w:jc w:val="left"/>
        <w:rPr>
          <w:rFonts w:ascii="宋体" w:hAnsi="宋体"/>
          <w:b w:val="0"/>
          <w:sz w:val="24"/>
          <w:shd w:val="clear" w:color="auto" w:fill="FFFFFF"/>
        </w:rPr>
      </w:pPr>
      <w:bookmarkStart w:id="1957" w:name="_Toc101892018"/>
      <w:bookmarkStart w:id="1958" w:name="_Toc101860877"/>
      <w:bookmarkStart w:id="1959" w:name="_Toc13218987"/>
      <w:bookmarkStart w:id="1960" w:name="_Toc141451306"/>
      <w:bookmarkStart w:id="1961" w:name="_Toc8842324"/>
      <w:bookmarkStart w:id="1962" w:name="_Toc47262064"/>
      <w:bookmarkStart w:id="1963" w:name="_Toc146011781"/>
      <w:bookmarkStart w:id="1964" w:name="_Toc47418933"/>
      <w:bookmarkStart w:id="1965" w:name="_Toc155772032"/>
      <w:bookmarkStart w:id="1966" w:name="_Toc47418250"/>
      <w:bookmarkStart w:id="1967" w:name="_Toc47261685"/>
      <w:bookmarkStart w:id="1968" w:name="_Toc48995846"/>
      <w:bookmarkStart w:id="1969" w:name="_Toc49019231"/>
      <w:bookmarkStart w:id="1970" w:name="_Toc193858790"/>
      <w:bookmarkStart w:id="1971" w:name="_Toc245740650"/>
      <w:bookmarkStart w:id="1972" w:name="_Toc243946201"/>
      <w:bookmarkStart w:id="1973" w:name="_Toc155772924"/>
      <w:bookmarkStart w:id="1974" w:name="_Toc153353717"/>
      <w:bookmarkStart w:id="1975" w:name="_Toc195427224"/>
      <w:bookmarkStart w:id="1976" w:name="_Toc243680608"/>
      <w:bookmarkStart w:id="1977" w:name="_Toc48791230"/>
      <w:bookmarkStart w:id="1978" w:name="_Toc47418726"/>
      <w:bookmarkStart w:id="1979" w:name="_Toc47261880"/>
      <w:r>
        <w:rPr>
          <w:rFonts w:ascii="宋体" w:eastAsia="宋体" w:hAnsi="宋体" w:hint="eastAsia"/>
          <w:sz w:val="24"/>
          <w:szCs w:val="24"/>
          <w:shd w:val="clear" w:color="auto" w:fill="FFFFFF"/>
        </w:rPr>
        <w:t>★</w:t>
      </w:r>
      <w:r>
        <w:rPr>
          <w:rFonts w:ascii="宋体" w:eastAsia="宋体" w:hAnsi="宋体"/>
          <w:sz w:val="24"/>
          <w:szCs w:val="24"/>
          <w:shd w:val="clear" w:color="auto" w:fill="FFFFFF"/>
        </w:rPr>
        <w:t>1</w:t>
      </w:r>
      <w:r>
        <w:rPr>
          <w:rFonts w:ascii="宋体" w:eastAsia="宋体" w:hAnsi="宋体" w:hint="eastAsia"/>
          <w:sz w:val="24"/>
          <w:szCs w:val="24"/>
          <w:shd w:val="clear" w:color="auto" w:fill="FFFFFF"/>
        </w:rPr>
        <w:t>、报价书</w:t>
      </w:r>
      <w:bookmarkEnd w:id="1957"/>
      <w:bookmarkEnd w:id="1958"/>
      <w:bookmarkEnd w:id="1959"/>
      <w:bookmarkEnd w:id="1960"/>
      <w:bookmarkEnd w:id="1961"/>
    </w:p>
    <w:p w:rsidR="00ED71CC" w:rsidRDefault="003F7AFC">
      <w:pPr>
        <w:spacing w:line="360" w:lineRule="auto"/>
        <w:jc w:val="center"/>
        <w:rPr>
          <w:rFonts w:ascii="宋体" w:hAnsi="宋体" w:cs="宋体"/>
          <w:b/>
          <w:bCs/>
          <w:sz w:val="24"/>
          <w:shd w:val="clear" w:color="auto" w:fill="FFFFFF"/>
        </w:rPr>
      </w:pPr>
      <w:r>
        <w:rPr>
          <w:rFonts w:ascii="宋体" w:hAnsi="宋体" w:cs="宋体" w:hint="eastAsia"/>
          <w:b/>
          <w:bCs/>
          <w:sz w:val="24"/>
          <w:shd w:val="clear" w:color="auto" w:fill="FFFFFF"/>
        </w:rPr>
        <w:t>报 价 书</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致：</w:t>
      </w:r>
      <w:r>
        <w:rPr>
          <w:rFonts w:ascii="宋体" w:hAnsi="宋体" w:cs="宋体"/>
          <w:sz w:val="24"/>
          <w:shd w:val="clear" w:color="auto" w:fill="FFFFFF"/>
        </w:rPr>
        <w:t xml:space="preserve"> </w:t>
      </w:r>
      <w:r>
        <w:rPr>
          <w:rFonts w:ascii="宋体" w:hAnsi="宋体" w:cs="Arial"/>
          <w:szCs w:val="21"/>
          <w:u w:val="single"/>
        </w:rPr>
        <w:t xml:space="preserve">                         </w:t>
      </w:r>
      <w:r>
        <w:rPr>
          <w:rFonts w:ascii="宋体" w:hAnsi="宋体" w:cs="宋体"/>
          <w:sz w:val="24"/>
          <w:shd w:val="clear" w:color="auto" w:fill="FFFFFF"/>
        </w:rPr>
        <w:t xml:space="preserve">    (</w:t>
      </w:r>
      <w:r>
        <w:rPr>
          <w:rFonts w:ascii="宋体" w:hAnsi="宋体" w:cs="宋体" w:hint="eastAsia"/>
          <w:sz w:val="24"/>
          <w:shd w:val="clear" w:color="auto" w:fill="FFFFFF"/>
        </w:rPr>
        <w:t>采购人</w:t>
      </w:r>
      <w:r>
        <w:rPr>
          <w:rFonts w:ascii="宋体" w:hAnsi="宋体" w:cs="宋体"/>
          <w:sz w:val="24"/>
          <w:shd w:val="clear" w:color="auto" w:fill="FFFFFF"/>
        </w:rPr>
        <w:t>)</w:t>
      </w:r>
    </w:p>
    <w:p w:rsidR="00ED71CC" w:rsidRDefault="003F7AFC">
      <w:pPr>
        <w:spacing w:line="360" w:lineRule="auto"/>
        <w:ind w:firstLineChars="380" w:firstLine="912"/>
        <w:rPr>
          <w:rFonts w:ascii="宋体" w:hAnsi="宋体" w:cs="宋体"/>
          <w:sz w:val="24"/>
          <w:shd w:val="clear" w:color="auto" w:fill="FFFFFF"/>
        </w:rPr>
      </w:pPr>
      <w:r>
        <w:rPr>
          <w:rFonts w:ascii="宋体" w:hAnsi="宋体" w:cs="宋体" w:hint="eastAsia"/>
          <w:sz w:val="24"/>
          <w:shd w:val="clear" w:color="auto" w:fill="FFFFFF"/>
        </w:rPr>
        <w:t>根据贵方为</w:t>
      </w:r>
      <w:r>
        <w:rPr>
          <w:rFonts w:ascii="宋体" w:hAnsi="宋体" w:cs="宋体" w:hint="eastAsia"/>
          <w:sz w:val="24"/>
          <w:u w:val="single"/>
          <w:shd w:val="clear" w:color="auto" w:fill="FFFFFF"/>
        </w:rPr>
        <w:t>（采购项目名称）</w:t>
      </w:r>
      <w:r>
        <w:rPr>
          <w:rFonts w:ascii="宋体" w:hAnsi="宋体" w:cs="宋体" w:hint="eastAsia"/>
          <w:sz w:val="24"/>
          <w:shd w:val="clear" w:color="auto" w:fill="FFFFFF"/>
        </w:rPr>
        <w:t>的磋商邀请，签字代表</w:t>
      </w:r>
      <w:r>
        <w:rPr>
          <w:rFonts w:ascii="宋体" w:hAnsi="宋体" w:cs="宋体" w:hint="eastAsia"/>
          <w:sz w:val="24"/>
          <w:u w:val="single"/>
          <w:shd w:val="clear" w:color="auto" w:fill="FFFFFF"/>
        </w:rPr>
        <w:t>（姓名、职务）</w:t>
      </w:r>
      <w:r>
        <w:rPr>
          <w:rFonts w:ascii="宋体" w:hAnsi="宋体" w:cs="宋体" w:hint="eastAsia"/>
          <w:sz w:val="24"/>
          <w:shd w:val="clear" w:color="auto" w:fill="FFFFFF"/>
        </w:rPr>
        <w:t>经正式授权并代表供应商</w:t>
      </w:r>
      <w:r>
        <w:rPr>
          <w:rFonts w:ascii="宋体" w:hAnsi="宋体" w:cs="宋体" w:hint="eastAsia"/>
          <w:sz w:val="24"/>
          <w:u w:val="single"/>
          <w:shd w:val="clear" w:color="auto" w:fill="FFFFFF"/>
        </w:rPr>
        <w:t>（供应商名称、地址）</w:t>
      </w:r>
      <w:r>
        <w:rPr>
          <w:rFonts w:ascii="宋体" w:hAnsi="宋体" w:cs="宋体" w:hint="eastAsia"/>
          <w:sz w:val="24"/>
          <w:shd w:val="clear" w:color="auto" w:fill="FFFFFF"/>
        </w:rPr>
        <w:t>提交下述文件正本一份、副本</w:t>
      </w:r>
      <w:r>
        <w:rPr>
          <w:rFonts w:ascii="宋体" w:hAnsi="宋体" w:cs="宋体" w:hint="eastAsia"/>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rPr>
        <w:t>份及电子文件</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rPr>
        <w:t>份（不退）。</w:t>
      </w:r>
    </w:p>
    <w:p w:rsidR="00ED71CC" w:rsidRDefault="003F7AFC">
      <w:pPr>
        <w:tabs>
          <w:tab w:val="left" w:pos="840"/>
        </w:tabs>
        <w:spacing w:line="360" w:lineRule="auto"/>
        <w:ind w:left="840"/>
        <w:rPr>
          <w:rFonts w:ascii="宋体" w:hAnsi="宋体" w:cs="宋体"/>
          <w:sz w:val="24"/>
          <w:shd w:val="clear" w:color="auto" w:fill="FFFFFF"/>
        </w:rPr>
      </w:pPr>
      <w:r>
        <w:rPr>
          <w:rFonts w:ascii="宋体" w:hAnsi="宋体" w:cs="宋体" w:hint="eastAsia"/>
          <w:sz w:val="24"/>
          <w:shd w:val="clear" w:color="auto" w:fill="FFFFFF"/>
        </w:rPr>
        <w:t>1.报价一览表</w:t>
      </w:r>
    </w:p>
    <w:p w:rsidR="00ED71CC" w:rsidRDefault="003F7AFC">
      <w:pPr>
        <w:tabs>
          <w:tab w:val="left" w:pos="840"/>
        </w:tabs>
        <w:spacing w:line="360" w:lineRule="auto"/>
        <w:ind w:left="840"/>
        <w:rPr>
          <w:rFonts w:ascii="宋体" w:hAnsi="宋体" w:cs="宋体"/>
          <w:sz w:val="24"/>
          <w:shd w:val="clear" w:color="auto" w:fill="FFFFFF"/>
        </w:rPr>
      </w:pPr>
      <w:r>
        <w:rPr>
          <w:rFonts w:ascii="宋体" w:hAnsi="宋体" w:cs="宋体" w:hint="eastAsia"/>
          <w:sz w:val="24"/>
          <w:shd w:val="clear" w:color="auto" w:fill="FFFFFF"/>
        </w:rPr>
        <w:t>2.工程量清单报价表</w:t>
      </w:r>
    </w:p>
    <w:p w:rsidR="00ED71CC" w:rsidRDefault="003F7AFC">
      <w:pPr>
        <w:tabs>
          <w:tab w:val="left" w:pos="840"/>
        </w:tabs>
        <w:spacing w:line="360" w:lineRule="auto"/>
        <w:ind w:left="840"/>
        <w:rPr>
          <w:rFonts w:ascii="宋体" w:hAnsi="宋体" w:cs="宋体"/>
          <w:sz w:val="24"/>
          <w:shd w:val="clear" w:color="auto" w:fill="FFFFFF"/>
        </w:rPr>
      </w:pPr>
      <w:r>
        <w:rPr>
          <w:rFonts w:ascii="宋体" w:hAnsi="宋体" w:cs="宋体" w:hint="eastAsia"/>
          <w:sz w:val="24"/>
          <w:shd w:val="clear" w:color="auto" w:fill="FFFFFF"/>
        </w:rPr>
        <w:t>3</w:t>
      </w:r>
      <w:r>
        <w:rPr>
          <w:rFonts w:ascii="宋体" w:hAnsi="宋体" w:cs="宋体"/>
          <w:sz w:val="24"/>
          <w:shd w:val="clear" w:color="auto" w:fill="FFFFFF"/>
        </w:rPr>
        <w:t>.</w:t>
      </w:r>
      <w:r>
        <w:rPr>
          <w:rFonts w:ascii="宋体" w:hAnsi="宋体" w:cs="宋体" w:hint="eastAsia"/>
          <w:sz w:val="24"/>
          <w:shd w:val="clear" w:color="auto" w:fill="FFFFFF"/>
        </w:rPr>
        <w:t>商务条款偏离表</w:t>
      </w:r>
    </w:p>
    <w:p w:rsidR="00ED71CC" w:rsidRDefault="003F7AFC">
      <w:pPr>
        <w:tabs>
          <w:tab w:val="left" w:pos="840"/>
        </w:tabs>
        <w:spacing w:line="360" w:lineRule="auto"/>
        <w:ind w:left="840"/>
        <w:rPr>
          <w:rFonts w:ascii="宋体" w:hAnsi="宋体" w:cs="宋体"/>
          <w:sz w:val="24"/>
          <w:shd w:val="clear" w:color="auto" w:fill="FFFFFF"/>
        </w:rPr>
      </w:pPr>
      <w:r>
        <w:rPr>
          <w:rFonts w:ascii="宋体" w:hAnsi="宋体" w:cs="宋体"/>
          <w:sz w:val="24"/>
          <w:shd w:val="clear" w:color="auto" w:fill="FFFFFF"/>
        </w:rPr>
        <w:t>4</w:t>
      </w:r>
      <w:r>
        <w:rPr>
          <w:rFonts w:ascii="宋体" w:hAnsi="宋体" w:cs="宋体" w:hint="eastAsia"/>
          <w:sz w:val="24"/>
          <w:shd w:val="clear" w:color="auto" w:fill="FFFFFF"/>
        </w:rPr>
        <w:t>.技术规格偏离表</w:t>
      </w:r>
    </w:p>
    <w:p w:rsidR="00ED71CC" w:rsidRDefault="003F7AFC">
      <w:pPr>
        <w:tabs>
          <w:tab w:val="left" w:pos="840"/>
        </w:tabs>
        <w:spacing w:line="360" w:lineRule="auto"/>
        <w:ind w:left="840"/>
        <w:rPr>
          <w:rFonts w:ascii="宋体" w:hAnsi="宋体" w:cs="宋体"/>
          <w:sz w:val="24"/>
          <w:shd w:val="clear" w:color="auto" w:fill="FFFFFF"/>
        </w:rPr>
      </w:pPr>
      <w:r>
        <w:rPr>
          <w:rFonts w:ascii="宋体" w:hAnsi="宋体" w:cs="宋体" w:hint="eastAsia"/>
          <w:sz w:val="24"/>
          <w:shd w:val="clear" w:color="auto" w:fill="FFFFFF"/>
        </w:rPr>
        <w:t>5</w:t>
      </w:r>
      <w:r>
        <w:rPr>
          <w:rFonts w:ascii="宋体" w:hAnsi="宋体" w:cs="宋体"/>
          <w:sz w:val="24"/>
          <w:shd w:val="clear" w:color="auto" w:fill="FFFFFF"/>
        </w:rPr>
        <w:t>.</w:t>
      </w:r>
      <w:r>
        <w:rPr>
          <w:rFonts w:ascii="宋体" w:hAnsi="宋体" w:cs="宋体" w:hint="eastAsia"/>
          <w:sz w:val="24"/>
          <w:shd w:val="clear" w:color="auto" w:fill="FFFFFF"/>
        </w:rPr>
        <w:t>法</w:t>
      </w:r>
      <w:r>
        <w:rPr>
          <w:rFonts w:ascii="宋体" w:hAnsi="宋体" w:cs="宋体"/>
          <w:sz w:val="24"/>
          <w:shd w:val="clear" w:color="auto" w:fill="FFFFFF"/>
        </w:rPr>
        <w:t>定代表人授权书</w:t>
      </w:r>
    </w:p>
    <w:p w:rsidR="00ED71CC" w:rsidRDefault="003F7AFC">
      <w:pPr>
        <w:tabs>
          <w:tab w:val="left" w:pos="840"/>
        </w:tabs>
        <w:spacing w:line="360" w:lineRule="auto"/>
        <w:ind w:left="840"/>
        <w:rPr>
          <w:rFonts w:ascii="宋体" w:hAnsi="宋体" w:cs="宋体"/>
          <w:sz w:val="24"/>
          <w:shd w:val="clear" w:color="auto" w:fill="FFFFFF"/>
        </w:rPr>
      </w:pPr>
      <w:r>
        <w:rPr>
          <w:rFonts w:ascii="宋体" w:hAnsi="宋体" w:cs="宋体"/>
          <w:sz w:val="24"/>
          <w:shd w:val="clear" w:color="auto" w:fill="FFFFFF"/>
        </w:rPr>
        <w:t>6</w:t>
      </w:r>
      <w:r>
        <w:rPr>
          <w:rFonts w:ascii="宋体" w:hAnsi="宋体" w:cs="宋体" w:hint="eastAsia"/>
          <w:sz w:val="24"/>
          <w:shd w:val="clear" w:color="auto" w:fill="FFFFFF"/>
        </w:rPr>
        <w:t>.证明文件</w:t>
      </w:r>
    </w:p>
    <w:p w:rsidR="00ED71CC" w:rsidRDefault="003F7AFC">
      <w:pPr>
        <w:tabs>
          <w:tab w:val="left" w:pos="840"/>
        </w:tabs>
        <w:spacing w:line="360" w:lineRule="auto"/>
        <w:ind w:left="840"/>
        <w:rPr>
          <w:rFonts w:ascii="宋体" w:hAnsi="宋体" w:cs="宋体"/>
          <w:sz w:val="24"/>
          <w:shd w:val="clear" w:color="auto" w:fill="FFFFFF"/>
        </w:rPr>
      </w:pPr>
      <w:r>
        <w:rPr>
          <w:rFonts w:ascii="宋体" w:hAnsi="宋体" w:cs="宋体"/>
          <w:sz w:val="24"/>
          <w:shd w:val="clear" w:color="auto" w:fill="FFFFFF"/>
        </w:rPr>
        <w:t>7</w:t>
      </w:r>
      <w:r>
        <w:rPr>
          <w:rFonts w:ascii="宋体" w:hAnsi="宋体" w:cs="宋体" w:hint="eastAsia"/>
          <w:sz w:val="24"/>
          <w:shd w:val="clear" w:color="auto" w:fill="FFFFFF"/>
        </w:rPr>
        <w:t>.遵守国家有关法律、法规和规章，按采购文件中供应商须知和技术要求要求提供的有关文件</w:t>
      </w:r>
    </w:p>
    <w:p w:rsidR="00ED71CC" w:rsidRDefault="003F7AFC">
      <w:pPr>
        <w:tabs>
          <w:tab w:val="left" w:pos="840"/>
        </w:tabs>
        <w:spacing w:line="360" w:lineRule="auto"/>
        <w:ind w:left="840"/>
        <w:rPr>
          <w:rFonts w:ascii="宋体" w:hAnsi="宋体" w:cs="宋体"/>
          <w:sz w:val="24"/>
          <w:shd w:val="clear" w:color="auto" w:fill="FFFFFF"/>
        </w:rPr>
      </w:pPr>
      <w:r>
        <w:rPr>
          <w:rFonts w:ascii="宋体" w:hAnsi="宋体" w:cs="宋体"/>
          <w:sz w:val="24"/>
          <w:shd w:val="clear" w:color="auto" w:fill="FFFFFF"/>
        </w:rPr>
        <w:t>8</w:t>
      </w:r>
      <w:r>
        <w:rPr>
          <w:rFonts w:ascii="宋体" w:hAnsi="宋体" w:cs="宋体" w:hint="eastAsia"/>
          <w:sz w:val="24"/>
          <w:shd w:val="clear" w:color="auto" w:fill="FFFFFF"/>
        </w:rPr>
        <w:t>.出具的磋商保证金，金额为人民币</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rPr>
        <w:t>元。</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在此，签字代表宣布同意如下：</w:t>
      </w:r>
    </w:p>
    <w:p w:rsidR="00ED71CC" w:rsidRDefault="003F7AFC">
      <w:pPr>
        <w:spacing w:line="360" w:lineRule="auto"/>
        <w:ind w:firstLineChars="350" w:firstLine="840"/>
        <w:rPr>
          <w:rFonts w:ascii="宋体" w:hAnsi="宋体" w:cs="宋体"/>
          <w:sz w:val="24"/>
          <w:shd w:val="clear" w:color="auto" w:fill="FFFFFF"/>
        </w:rPr>
      </w:pPr>
      <w:r>
        <w:rPr>
          <w:rFonts w:ascii="宋体" w:hAnsi="宋体" w:cs="Arial" w:hint="eastAsia"/>
          <w:sz w:val="24"/>
        </w:rPr>
        <w:t>我方保证在</w:t>
      </w:r>
      <w:r>
        <w:rPr>
          <w:rFonts w:ascii="宋体" w:hAnsi="宋体" w:cs="Arial"/>
          <w:sz w:val="24"/>
          <w:u w:val="single"/>
        </w:rPr>
        <w:t xml:space="preserve">    </w:t>
      </w:r>
      <w:r>
        <w:rPr>
          <w:rFonts w:ascii="宋体" w:hAnsi="宋体" w:cs="Arial" w:hint="eastAsia"/>
          <w:sz w:val="24"/>
        </w:rPr>
        <w:t>年</w:t>
      </w:r>
      <w:r>
        <w:rPr>
          <w:rFonts w:ascii="宋体" w:hAnsi="宋体" w:cs="Arial"/>
          <w:sz w:val="24"/>
          <w:u w:val="single"/>
        </w:rPr>
        <w:t xml:space="preserve">     </w:t>
      </w:r>
      <w:r>
        <w:rPr>
          <w:rFonts w:ascii="宋体" w:hAnsi="宋体" w:cs="Arial" w:hint="eastAsia"/>
          <w:sz w:val="24"/>
        </w:rPr>
        <w:t>月</w:t>
      </w:r>
      <w:r>
        <w:rPr>
          <w:rFonts w:ascii="宋体" w:hAnsi="宋体" w:cs="Arial"/>
          <w:sz w:val="24"/>
          <w:u w:val="single"/>
        </w:rPr>
        <w:t xml:space="preserve">    </w:t>
      </w:r>
      <w:r>
        <w:rPr>
          <w:rFonts w:ascii="宋体" w:hAnsi="宋体" w:cs="Arial" w:hint="eastAsia"/>
          <w:sz w:val="24"/>
        </w:rPr>
        <w:t>日或按照合同约定的开工日期开始本工程的施工，</w:t>
      </w:r>
      <w:r>
        <w:rPr>
          <w:rFonts w:ascii="宋体" w:hAnsi="宋体" w:cs="Arial"/>
          <w:sz w:val="24"/>
          <w:u w:val="single"/>
        </w:rPr>
        <w:t xml:space="preserve">    </w:t>
      </w:r>
      <w:r>
        <w:rPr>
          <w:rFonts w:ascii="宋体" w:hAnsi="宋体" w:hint="eastAsia"/>
          <w:sz w:val="24"/>
        </w:rPr>
        <w:t>天（日历日）内竣工，并</w:t>
      </w:r>
      <w:r>
        <w:rPr>
          <w:rFonts w:ascii="宋体" w:hAnsi="宋体" w:cs="Arial" w:hint="eastAsia"/>
          <w:sz w:val="24"/>
        </w:rPr>
        <w:t>确保工程质量达到</w:t>
      </w:r>
      <w:r>
        <w:rPr>
          <w:rFonts w:ascii="宋体" w:hAnsi="宋体" w:cs="Arial" w:hint="eastAsia"/>
          <w:sz w:val="24"/>
          <w:u w:val="single"/>
        </w:rPr>
        <w:t xml:space="preserve">     </w:t>
      </w:r>
      <w:r>
        <w:rPr>
          <w:rFonts w:ascii="宋体" w:hAnsi="宋体" w:cs="Arial" w:hint="eastAsia"/>
          <w:sz w:val="24"/>
        </w:rPr>
        <w:t>标准，确保施工现场安全生产标准化管理目标达到</w:t>
      </w:r>
      <w:r>
        <w:rPr>
          <w:rFonts w:ascii="宋体" w:hAnsi="宋体" w:cs="Arial" w:hint="eastAsia"/>
          <w:sz w:val="24"/>
          <w:u w:val="single"/>
        </w:rPr>
        <w:t xml:space="preserve">     </w:t>
      </w:r>
      <w:r>
        <w:rPr>
          <w:rFonts w:ascii="宋体" w:hAnsi="宋体" w:cs="Arial" w:hint="eastAsia"/>
          <w:sz w:val="24"/>
        </w:rPr>
        <w:t>等级。</w:t>
      </w:r>
    </w:p>
    <w:p w:rsidR="00ED71CC" w:rsidRDefault="003F7AFC">
      <w:pPr>
        <w:spacing w:line="360" w:lineRule="auto"/>
        <w:ind w:firstLineChars="177" w:firstLine="425"/>
        <w:rPr>
          <w:rFonts w:ascii="宋体" w:hAnsi="宋体" w:cs="宋体"/>
          <w:sz w:val="24"/>
          <w:u w:val="single"/>
          <w:shd w:val="clear" w:color="auto" w:fill="FFFFFF"/>
        </w:rPr>
      </w:pPr>
      <w:r>
        <w:rPr>
          <w:rFonts w:ascii="宋体" w:hAnsi="宋体" w:cs="宋体" w:hint="eastAsia"/>
          <w:sz w:val="24"/>
          <w:shd w:val="clear" w:color="auto" w:fill="FFFFFF"/>
        </w:rPr>
        <w:t>1.本项目的报价总价为人民币大写：</w:t>
      </w:r>
      <w:r>
        <w:rPr>
          <w:rFonts w:ascii="宋体" w:hAnsi="宋体" w:cs="宋体" w:hint="eastAsia"/>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rPr>
        <w:t>，小写：</w:t>
      </w:r>
      <w:r>
        <w:rPr>
          <w:rFonts w:ascii="宋体" w:hAnsi="宋体" w:cs="宋体" w:hint="eastAsia"/>
          <w:sz w:val="24"/>
          <w:u w:val="single"/>
          <w:shd w:val="clear" w:color="auto" w:fill="FFFFFF"/>
        </w:rPr>
        <w:t xml:space="preserve"> </w:t>
      </w:r>
      <w:r>
        <w:rPr>
          <w:rFonts w:ascii="宋体" w:hAnsi="宋体" w:cs="宋体"/>
          <w:sz w:val="24"/>
          <w:u w:val="single"/>
          <w:shd w:val="clear" w:color="auto" w:fill="FFFFFF"/>
        </w:rPr>
        <w:t xml:space="preserve">    </w:t>
      </w:r>
    </w:p>
    <w:p w:rsidR="00ED71CC" w:rsidRDefault="003F7AFC">
      <w:pPr>
        <w:tabs>
          <w:tab w:val="left" w:pos="420"/>
          <w:tab w:val="left" w:pos="560"/>
        </w:tabs>
        <w:spacing w:line="360" w:lineRule="auto"/>
        <w:ind w:left="420"/>
        <w:rPr>
          <w:rFonts w:ascii="宋体" w:hAnsi="宋体" w:cs="宋体"/>
          <w:sz w:val="24"/>
          <w:shd w:val="clear" w:color="auto" w:fill="FFFFFF"/>
        </w:rPr>
      </w:pPr>
      <w:r>
        <w:rPr>
          <w:rFonts w:ascii="宋体" w:hAnsi="宋体" w:cs="宋体" w:hint="eastAsia"/>
          <w:sz w:val="24"/>
          <w:shd w:val="clear" w:color="auto" w:fill="FFFFFF"/>
        </w:rPr>
        <w:t>2.我方将按采购文件的规定履行合同责任和义务。</w:t>
      </w:r>
    </w:p>
    <w:p w:rsidR="00ED71CC" w:rsidRDefault="003F7AFC">
      <w:pPr>
        <w:tabs>
          <w:tab w:val="left" w:pos="420"/>
          <w:tab w:val="left" w:pos="560"/>
        </w:tabs>
        <w:spacing w:line="360" w:lineRule="auto"/>
        <w:ind w:left="420"/>
        <w:rPr>
          <w:rFonts w:ascii="宋体" w:hAnsi="宋体" w:cs="宋体"/>
          <w:sz w:val="24"/>
          <w:shd w:val="clear" w:color="auto" w:fill="FFFFFF"/>
        </w:rPr>
      </w:pPr>
      <w:r>
        <w:rPr>
          <w:rFonts w:ascii="宋体" w:hAnsi="宋体" w:cs="宋体" w:hint="eastAsia"/>
          <w:sz w:val="24"/>
          <w:shd w:val="clear" w:color="auto" w:fill="FFFFFF"/>
        </w:rPr>
        <w:t>3.我方已详细审查全部采购文件，包括所有补充通知（如果有的话）。我方完全理解并同意放弃对这方面有不明及误解的权利。</w:t>
      </w:r>
    </w:p>
    <w:p w:rsidR="00ED71CC" w:rsidRDefault="003F7AFC">
      <w:pPr>
        <w:tabs>
          <w:tab w:val="left" w:pos="420"/>
          <w:tab w:val="left" w:pos="560"/>
        </w:tabs>
        <w:spacing w:line="360" w:lineRule="auto"/>
        <w:ind w:left="420"/>
        <w:rPr>
          <w:rFonts w:ascii="宋体" w:hAnsi="宋体" w:cs="宋体"/>
          <w:sz w:val="24"/>
          <w:shd w:val="clear" w:color="auto" w:fill="FFFFFF"/>
        </w:rPr>
      </w:pPr>
      <w:r>
        <w:rPr>
          <w:rFonts w:ascii="宋体" w:hAnsi="宋体" w:cs="宋体" w:hint="eastAsia"/>
          <w:sz w:val="24"/>
          <w:shd w:val="clear" w:color="auto" w:fill="FFFFFF"/>
        </w:rPr>
        <w:t>4.本响应文件有效期为自提交响应文件截止时间起</w:t>
      </w:r>
      <w:r>
        <w:rPr>
          <w:rFonts w:ascii="宋体" w:hAnsi="宋体" w:cs="宋体" w:hint="eastAsia"/>
          <w:sz w:val="24"/>
          <w:u w:val="single"/>
          <w:shd w:val="clear" w:color="auto" w:fill="FFFFFF"/>
        </w:rPr>
        <w:t xml:space="preserve">   </w:t>
      </w:r>
      <w:r>
        <w:rPr>
          <w:rFonts w:ascii="宋体" w:hAnsi="宋体" w:cs="宋体"/>
          <w:sz w:val="24"/>
          <w:u w:val="single"/>
          <w:shd w:val="clear" w:color="auto" w:fill="FFFFFF"/>
        </w:rPr>
        <w:t>90</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rPr>
        <w:t>个日历日。</w:t>
      </w:r>
    </w:p>
    <w:p w:rsidR="00ED71CC" w:rsidRDefault="003F7AFC">
      <w:pPr>
        <w:tabs>
          <w:tab w:val="left" w:pos="420"/>
          <w:tab w:val="left" w:pos="560"/>
        </w:tabs>
        <w:spacing w:line="360" w:lineRule="auto"/>
        <w:ind w:left="420"/>
        <w:rPr>
          <w:rFonts w:ascii="宋体" w:hAnsi="宋体" w:cs="宋体"/>
          <w:sz w:val="24"/>
          <w:shd w:val="clear" w:color="auto" w:fill="FFFFFF"/>
        </w:rPr>
      </w:pPr>
      <w:r>
        <w:rPr>
          <w:rFonts w:ascii="宋体" w:hAnsi="宋体" w:cs="宋体" w:hint="eastAsia"/>
          <w:sz w:val="24"/>
          <w:shd w:val="clear" w:color="auto" w:fill="FFFFFF"/>
        </w:rPr>
        <w:t>5.如果在规定的磋商时间后，我方在磋商有效期内撤回响应文件，磋商保证金贵</w:t>
      </w:r>
      <w:r>
        <w:rPr>
          <w:rFonts w:ascii="宋体" w:hAnsi="宋体" w:cs="宋体"/>
          <w:sz w:val="24"/>
          <w:shd w:val="clear" w:color="auto" w:fill="FFFFFF"/>
        </w:rPr>
        <w:t>方可</w:t>
      </w:r>
      <w:r>
        <w:rPr>
          <w:rFonts w:ascii="宋体" w:hAnsi="宋体" w:cs="宋体" w:hint="eastAsia"/>
          <w:sz w:val="24"/>
          <w:shd w:val="clear" w:color="auto" w:fill="FFFFFF"/>
        </w:rPr>
        <w:t>以不</w:t>
      </w:r>
      <w:r>
        <w:rPr>
          <w:rFonts w:ascii="宋体" w:hAnsi="宋体" w:cs="宋体"/>
          <w:sz w:val="24"/>
          <w:shd w:val="clear" w:color="auto" w:fill="FFFFFF"/>
        </w:rPr>
        <w:t>予退还</w:t>
      </w:r>
      <w:r>
        <w:rPr>
          <w:rFonts w:ascii="宋体" w:hAnsi="宋体" w:cs="宋体" w:hint="eastAsia"/>
          <w:sz w:val="24"/>
          <w:shd w:val="clear" w:color="auto" w:fill="FFFFFF"/>
        </w:rPr>
        <w:t>。</w:t>
      </w:r>
    </w:p>
    <w:p w:rsidR="00ED71CC" w:rsidRDefault="003F7AFC">
      <w:pPr>
        <w:tabs>
          <w:tab w:val="left" w:pos="420"/>
          <w:tab w:val="left" w:pos="560"/>
        </w:tabs>
        <w:spacing w:line="360" w:lineRule="auto"/>
        <w:ind w:left="420"/>
        <w:rPr>
          <w:rFonts w:ascii="宋体" w:hAnsi="宋体" w:cs="宋体"/>
          <w:sz w:val="24"/>
          <w:shd w:val="clear" w:color="auto" w:fill="FFFFFF"/>
        </w:rPr>
      </w:pPr>
      <w:r>
        <w:rPr>
          <w:rFonts w:ascii="宋体" w:hAnsi="宋体" w:cs="宋体" w:hint="eastAsia"/>
          <w:sz w:val="24"/>
          <w:shd w:val="clear" w:color="auto" w:fill="FFFFFF"/>
        </w:rPr>
        <w:t>6.我方承诺，</w:t>
      </w:r>
      <w:r>
        <w:rPr>
          <w:rFonts w:ascii="宋体" w:hAnsi="宋体" w:cs="宋体" w:hint="eastAsia"/>
          <w:kern w:val="0"/>
          <w:sz w:val="24"/>
          <w:shd w:val="clear" w:color="auto" w:fill="FFFFFF"/>
          <w:lang w:val="zh-CN"/>
        </w:rPr>
        <w:t>我方</w:t>
      </w:r>
      <w:r>
        <w:rPr>
          <w:rFonts w:ascii="宋体" w:hAnsi="宋体" w:cs="宋体" w:hint="eastAsia"/>
          <w:sz w:val="24"/>
          <w:shd w:val="clear" w:color="auto" w:fill="FFFFFF"/>
        </w:rPr>
        <w:t>与代理机构无关联。</w:t>
      </w:r>
    </w:p>
    <w:p w:rsidR="00ED71CC" w:rsidRDefault="003F7AFC">
      <w:pPr>
        <w:tabs>
          <w:tab w:val="left" w:pos="420"/>
          <w:tab w:val="left" w:pos="560"/>
        </w:tabs>
        <w:spacing w:line="360" w:lineRule="auto"/>
        <w:ind w:left="420"/>
        <w:rPr>
          <w:rFonts w:ascii="宋体" w:hAnsi="宋体" w:cs="宋体"/>
          <w:sz w:val="24"/>
          <w:shd w:val="clear" w:color="auto" w:fill="FFFFFF"/>
        </w:rPr>
      </w:pPr>
      <w:r>
        <w:rPr>
          <w:rFonts w:ascii="宋体" w:hAnsi="宋体" w:cs="宋体" w:hint="eastAsia"/>
          <w:sz w:val="24"/>
          <w:shd w:val="clear" w:color="auto" w:fill="FFFFFF"/>
        </w:rPr>
        <w:t>7.我方同意提供按照贵方可能要求的与其磋商有关的一切数据或资料，完全理解</w:t>
      </w:r>
      <w:r>
        <w:rPr>
          <w:rFonts w:ascii="宋体" w:hAnsi="宋体" w:cs="宋体" w:hint="eastAsia"/>
          <w:sz w:val="24"/>
          <w:shd w:val="clear" w:color="auto" w:fill="FFFFFF"/>
        </w:rPr>
        <w:lastRenderedPageBreak/>
        <w:t>贵方不一定接受最低报价的响应文件或收到的任何文件。</w:t>
      </w:r>
    </w:p>
    <w:p w:rsidR="00ED71CC" w:rsidRDefault="003F7AFC">
      <w:pPr>
        <w:tabs>
          <w:tab w:val="left" w:pos="420"/>
          <w:tab w:val="left" w:pos="560"/>
        </w:tabs>
        <w:spacing w:line="360" w:lineRule="auto"/>
        <w:ind w:left="420"/>
        <w:rPr>
          <w:rFonts w:ascii="宋体" w:hAnsi="宋体" w:cs="宋体"/>
          <w:sz w:val="24"/>
          <w:shd w:val="clear" w:color="auto" w:fill="FFFFFF"/>
        </w:rPr>
      </w:pPr>
      <w:r>
        <w:rPr>
          <w:rFonts w:ascii="宋体" w:hAnsi="宋体" w:cs="宋体"/>
          <w:sz w:val="24"/>
          <w:shd w:val="clear" w:color="auto" w:fill="FFFFFF"/>
        </w:rPr>
        <w:t>8</w:t>
      </w:r>
      <w:r>
        <w:rPr>
          <w:rFonts w:ascii="宋体" w:hAnsi="宋体" w:cs="宋体" w:hint="eastAsia"/>
          <w:sz w:val="24"/>
          <w:shd w:val="clear" w:color="auto" w:fill="FFFFFF"/>
        </w:rPr>
        <w:t>.我方承诺：我方在本项目磋商中的陈述和本响应文件的一切资料均为真实合法，没有不实的描述、承诺或者伪造、变造的情形。如果我方在本项目磋商中做虚假陈述或者在响应文件中提供虚假资料，自动退出相关项目并进入学</w:t>
      </w:r>
      <w:r>
        <w:rPr>
          <w:rFonts w:ascii="宋体" w:hAnsi="宋体" w:cs="宋体"/>
          <w:sz w:val="24"/>
          <w:shd w:val="clear" w:color="auto" w:fill="FFFFFF"/>
        </w:rPr>
        <w:t>校</w:t>
      </w:r>
      <w:r>
        <w:rPr>
          <w:rFonts w:ascii="宋体" w:hAnsi="宋体" w:cs="宋体" w:hint="eastAsia"/>
          <w:sz w:val="24"/>
          <w:shd w:val="clear" w:color="auto" w:fill="FFFFFF"/>
        </w:rPr>
        <w:t>黑名单，且我方愿接受有关处理，同时承担由此带来的一切法律后果。</w:t>
      </w:r>
    </w:p>
    <w:p w:rsidR="00ED71CC" w:rsidRDefault="003F7AFC">
      <w:pPr>
        <w:tabs>
          <w:tab w:val="left" w:pos="420"/>
          <w:tab w:val="left" w:pos="560"/>
        </w:tabs>
        <w:spacing w:line="360" w:lineRule="auto"/>
        <w:ind w:left="420"/>
        <w:rPr>
          <w:rFonts w:ascii="宋体" w:hAnsi="宋体" w:cs="宋体"/>
          <w:sz w:val="24"/>
          <w:shd w:val="clear" w:color="auto" w:fill="FFFFFF"/>
        </w:rPr>
      </w:pPr>
      <w:r>
        <w:rPr>
          <w:rFonts w:ascii="宋体" w:hAnsi="宋体" w:cs="宋体" w:hint="eastAsia"/>
          <w:sz w:val="24"/>
          <w:shd w:val="clear" w:color="auto" w:fill="FFFFFF"/>
        </w:rPr>
        <w:t>9.若我方获得成交，我方保证按有关规定向贵方支付成交服务费。</w:t>
      </w:r>
    </w:p>
    <w:p w:rsidR="00ED71CC" w:rsidRDefault="003F7AFC">
      <w:pPr>
        <w:tabs>
          <w:tab w:val="left" w:pos="420"/>
          <w:tab w:val="left" w:pos="560"/>
        </w:tabs>
        <w:spacing w:line="360" w:lineRule="auto"/>
        <w:ind w:left="420"/>
        <w:rPr>
          <w:rFonts w:ascii="宋体" w:hAnsi="宋体" w:cs="宋体"/>
          <w:sz w:val="24"/>
          <w:shd w:val="clear" w:color="auto" w:fill="FFFFFF"/>
        </w:rPr>
      </w:pPr>
      <w:r>
        <w:rPr>
          <w:rFonts w:ascii="宋体" w:hAnsi="宋体" w:cs="宋体" w:hint="eastAsia"/>
          <w:sz w:val="24"/>
          <w:shd w:val="clear" w:color="auto" w:fill="FFFFFF"/>
        </w:rPr>
        <w:t>10.与本磋商有关的一切正式往来信函请寄：</w:t>
      </w:r>
    </w:p>
    <w:p w:rsidR="00ED71CC" w:rsidRDefault="00ED71CC">
      <w:pPr>
        <w:tabs>
          <w:tab w:val="left" w:pos="420"/>
          <w:tab w:val="left" w:pos="560"/>
        </w:tabs>
        <w:spacing w:line="360" w:lineRule="auto"/>
        <w:ind w:left="420"/>
        <w:rPr>
          <w:rFonts w:ascii="宋体" w:hAnsi="宋体" w:cs="宋体"/>
          <w:sz w:val="24"/>
          <w:shd w:val="clear" w:color="auto" w:fill="FFFFFF"/>
        </w:rPr>
      </w:pPr>
    </w:p>
    <w:tbl>
      <w:tblPr>
        <w:tblW w:w="0" w:type="auto"/>
        <w:jc w:val="center"/>
        <w:tblBorders>
          <w:insideH w:val="outset" w:sz="6" w:space="0" w:color="auto"/>
          <w:insideV w:val="outset" w:sz="6" w:space="0" w:color="auto"/>
        </w:tblBorders>
        <w:tblLayout w:type="fixed"/>
        <w:tblLook w:val="04A0" w:firstRow="1" w:lastRow="0" w:firstColumn="1" w:lastColumn="0" w:noHBand="0" w:noVBand="1"/>
      </w:tblPr>
      <w:tblGrid>
        <w:gridCol w:w="4261"/>
        <w:gridCol w:w="4261"/>
      </w:tblGrid>
      <w:tr w:rsidR="00ED71CC">
        <w:trPr>
          <w:trHeight w:val="716"/>
          <w:jc w:val="center"/>
        </w:trPr>
        <w:tc>
          <w:tcPr>
            <w:tcW w:w="4261" w:type="dxa"/>
            <w:tcBorders>
              <w:top w:val="nil"/>
              <w:left w:val="nil"/>
              <w:bottom w:val="nil"/>
              <w:right w:val="nil"/>
            </w:tcBorders>
          </w:tcPr>
          <w:p w:rsidR="00ED71CC" w:rsidRDefault="003F7AFC">
            <w:pPr>
              <w:spacing w:line="360" w:lineRule="auto"/>
              <w:ind w:firstLineChars="200" w:firstLine="480"/>
              <w:rPr>
                <w:rFonts w:ascii="宋体" w:hAnsi="宋体" w:cs="宋体"/>
                <w:sz w:val="24"/>
              </w:rPr>
            </w:pPr>
            <w:r>
              <w:rPr>
                <w:rFonts w:ascii="宋体" w:hAnsi="宋体" w:cs="宋体" w:hint="eastAsia"/>
                <w:sz w:val="24"/>
              </w:rPr>
              <w:t>地址：</w:t>
            </w:r>
          </w:p>
          <w:p w:rsidR="00ED71CC" w:rsidRDefault="00ED71CC">
            <w:pPr>
              <w:spacing w:line="360" w:lineRule="auto"/>
              <w:rPr>
                <w:rFonts w:ascii="宋体" w:hAnsi="宋体" w:cs="宋体"/>
                <w:sz w:val="24"/>
              </w:rPr>
            </w:pPr>
          </w:p>
          <w:p w:rsidR="00ED71CC" w:rsidRDefault="003F7AFC">
            <w:pPr>
              <w:spacing w:line="360" w:lineRule="auto"/>
              <w:ind w:firstLineChars="200" w:firstLine="480"/>
              <w:rPr>
                <w:rFonts w:ascii="宋体" w:hAnsi="宋体" w:cs="宋体"/>
                <w:sz w:val="24"/>
              </w:rPr>
            </w:pPr>
            <w:r>
              <w:rPr>
                <w:rFonts w:ascii="宋体" w:hAnsi="宋体" w:cs="宋体" w:hint="eastAsia"/>
                <w:sz w:val="24"/>
              </w:rPr>
              <w:t>电话：</w:t>
            </w:r>
          </w:p>
        </w:tc>
        <w:tc>
          <w:tcPr>
            <w:tcW w:w="4261" w:type="dxa"/>
            <w:tcBorders>
              <w:top w:val="nil"/>
              <w:left w:val="nil"/>
              <w:bottom w:val="nil"/>
              <w:right w:val="nil"/>
            </w:tcBorders>
          </w:tcPr>
          <w:p w:rsidR="00ED71CC" w:rsidRDefault="003F7AFC">
            <w:pPr>
              <w:spacing w:line="360" w:lineRule="auto"/>
              <w:rPr>
                <w:rFonts w:ascii="宋体" w:hAnsi="宋体" w:cs="宋体"/>
                <w:sz w:val="24"/>
              </w:rPr>
            </w:pPr>
            <w:r>
              <w:rPr>
                <w:rFonts w:ascii="宋体" w:hAnsi="宋体" w:cs="宋体" w:hint="eastAsia"/>
                <w:sz w:val="24"/>
              </w:rPr>
              <w:t>传真：</w:t>
            </w:r>
          </w:p>
          <w:p w:rsidR="00ED71CC" w:rsidRDefault="00ED71CC">
            <w:pPr>
              <w:spacing w:line="360" w:lineRule="auto"/>
              <w:rPr>
                <w:rFonts w:ascii="宋体" w:hAnsi="宋体" w:cs="宋体"/>
                <w:sz w:val="24"/>
              </w:rPr>
            </w:pPr>
          </w:p>
          <w:p w:rsidR="00ED71CC" w:rsidRDefault="003F7AFC">
            <w:pPr>
              <w:spacing w:line="360" w:lineRule="auto"/>
              <w:rPr>
                <w:rFonts w:ascii="宋体" w:hAnsi="宋体" w:cs="宋体"/>
                <w:sz w:val="24"/>
              </w:rPr>
            </w:pPr>
            <w:r>
              <w:rPr>
                <w:rFonts w:ascii="宋体" w:hAnsi="宋体" w:cs="宋体" w:hint="eastAsia"/>
                <w:sz w:val="24"/>
              </w:rPr>
              <w:t>电子函件：</w:t>
            </w:r>
          </w:p>
          <w:p w:rsidR="00ED71CC" w:rsidRDefault="00ED71CC">
            <w:pPr>
              <w:spacing w:line="360" w:lineRule="auto"/>
              <w:rPr>
                <w:rFonts w:ascii="宋体" w:hAnsi="宋体" w:cs="宋体"/>
                <w:sz w:val="24"/>
              </w:rPr>
            </w:pPr>
          </w:p>
        </w:tc>
      </w:tr>
    </w:tbl>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我方拟派项目经理姓名：</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rPr>
        <w:t xml:space="preserve">   执业证书编号：</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rPr>
        <w:t xml:space="preserve"> </w:t>
      </w:r>
      <w:r>
        <w:rPr>
          <w:rFonts w:ascii="宋体" w:hAnsi="宋体" w:cs="宋体"/>
          <w:sz w:val="24"/>
          <w:shd w:val="clear" w:color="auto" w:fill="FFFFFF"/>
        </w:rPr>
        <w:t xml:space="preserve">  </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供应商法定代表人或委托代理人（签字或盖章）：</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供应商法定代表人或委托代理人联系方式（手机）：</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供应商开户银行（全称）：</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 xml:space="preserve">供应商银行账号： </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供应商名称（加盖单位公章）：</w:t>
      </w:r>
    </w:p>
    <w:p w:rsidR="00ED71CC" w:rsidRDefault="00ED71CC">
      <w:pPr>
        <w:spacing w:line="360" w:lineRule="auto"/>
        <w:rPr>
          <w:rFonts w:ascii="宋体" w:hAnsi="宋体" w:cs="宋体"/>
          <w:sz w:val="24"/>
          <w:shd w:val="clear" w:color="auto" w:fill="FFFFFF"/>
        </w:rPr>
      </w:pPr>
    </w:p>
    <w:p w:rsidR="00ED71CC" w:rsidRDefault="00ED71CC">
      <w:pPr>
        <w:spacing w:line="360" w:lineRule="auto"/>
        <w:rPr>
          <w:rFonts w:ascii="宋体" w:hAnsi="宋体" w:cs="宋体"/>
          <w:sz w:val="24"/>
          <w:shd w:val="clear" w:color="auto" w:fill="FFFFFF"/>
        </w:rPr>
      </w:pPr>
    </w:p>
    <w:p w:rsidR="00ED71CC" w:rsidRDefault="00ED71CC">
      <w:pPr>
        <w:spacing w:line="360" w:lineRule="auto"/>
        <w:rPr>
          <w:rFonts w:ascii="宋体" w:hAnsi="宋体" w:cs="宋体"/>
          <w:sz w:val="24"/>
          <w:shd w:val="clear" w:color="auto" w:fill="FFFFFF"/>
        </w:rPr>
      </w:pPr>
    </w:p>
    <w:p w:rsidR="00ED71CC" w:rsidRDefault="00ED71CC">
      <w:pPr>
        <w:spacing w:line="360" w:lineRule="auto"/>
        <w:rPr>
          <w:rFonts w:ascii="宋体" w:hAnsi="宋体" w:cs="宋体"/>
          <w:sz w:val="24"/>
          <w:shd w:val="clear" w:color="auto" w:fill="FFFFFF"/>
        </w:rPr>
      </w:pPr>
    </w:p>
    <w:p w:rsidR="00ED71CC" w:rsidRDefault="00ED71CC">
      <w:pPr>
        <w:spacing w:line="360" w:lineRule="auto"/>
        <w:rPr>
          <w:rFonts w:ascii="宋体" w:hAnsi="宋体" w:cs="宋体"/>
          <w:sz w:val="24"/>
          <w:shd w:val="clear" w:color="auto" w:fill="FFFFFF"/>
        </w:rPr>
      </w:pPr>
    </w:p>
    <w:p w:rsidR="00ED71CC" w:rsidRDefault="00ED71CC">
      <w:pPr>
        <w:spacing w:line="360" w:lineRule="auto"/>
        <w:rPr>
          <w:rFonts w:ascii="宋体" w:hAnsi="宋体" w:cs="宋体"/>
          <w:sz w:val="24"/>
          <w:shd w:val="clear" w:color="auto" w:fill="FFFFFF"/>
        </w:rPr>
      </w:pPr>
    </w:p>
    <w:p w:rsidR="00ED71CC" w:rsidRDefault="00ED71CC">
      <w:pPr>
        <w:spacing w:line="360" w:lineRule="auto"/>
        <w:rPr>
          <w:rFonts w:ascii="宋体" w:hAnsi="宋体" w:cs="宋体"/>
          <w:sz w:val="24"/>
          <w:shd w:val="clear" w:color="auto" w:fill="FFFFFF"/>
        </w:rPr>
      </w:pPr>
    </w:p>
    <w:p w:rsidR="00ED71CC" w:rsidRDefault="00ED71CC">
      <w:pPr>
        <w:spacing w:line="360" w:lineRule="auto"/>
        <w:rPr>
          <w:rFonts w:ascii="宋体" w:hAnsi="宋体" w:cs="宋体"/>
          <w:sz w:val="24"/>
          <w:shd w:val="clear" w:color="auto" w:fill="FFFFFF"/>
        </w:rPr>
      </w:pPr>
    </w:p>
    <w:p w:rsidR="00ED71CC" w:rsidRDefault="00ED71CC">
      <w:pPr>
        <w:spacing w:line="360" w:lineRule="auto"/>
        <w:rPr>
          <w:rFonts w:ascii="宋体" w:hAnsi="宋体" w:cs="宋体"/>
          <w:sz w:val="24"/>
          <w:shd w:val="clear" w:color="auto" w:fill="FFFFFF"/>
        </w:rPr>
      </w:pPr>
    </w:p>
    <w:p w:rsidR="00ED71CC" w:rsidRDefault="00ED71CC">
      <w:pPr>
        <w:spacing w:line="360" w:lineRule="auto"/>
        <w:rPr>
          <w:rFonts w:ascii="宋体" w:hAnsi="宋体" w:cs="宋体"/>
          <w:sz w:val="24"/>
          <w:shd w:val="clear" w:color="auto" w:fill="FFFFFF"/>
        </w:rPr>
      </w:pPr>
    </w:p>
    <w:p w:rsidR="00ED71CC" w:rsidRDefault="00ED71CC">
      <w:pPr>
        <w:spacing w:line="360" w:lineRule="auto"/>
        <w:rPr>
          <w:rFonts w:ascii="宋体" w:hAnsi="宋体" w:cs="宋体"/>
          <w:sz w:val="24"/>
          <w:shd w:val="clear" w:color="auto" w:fill="FFFFFF"/>
        </w:rPr>
      </w:pPr>
    </w:p>
    <w:p w:rsidR="00ED71CC" w:rsidRDefault="003F7AFC">
      <w:pPr>
        <w:pStyle w:val="2"/>
        <w:jc w:val="left"/>
        <w:rPr>
          <w:rFonts w:ascii="宋体" w:hAnsi="宋体" w:cs="宋体"/>
          <w:sz w:val="24"/>
          <w:shd w:val="clear" w:color="auto" w:fill="FFFFFF"/>
        </w:rPr>
      </w:pPr>
      <w:bookmarkStart w:id="1980" w:name="_Toc153353716"/>
      <w:bookmarkStart w:id="1981" w:name="_Toc146011779"/>
      <w:bookmarkStart w:id="1982" w:name="_Toc195427223"/>
      <w:bookmarkStart w:id="1983" w:name="_Toc245740649"/>
      <w:bookmarkStart w:id="1984" w:name="_Toc193858789"/>
      <w:bookmarkStart w:id="1985" w:name="_Toc155772031"/>
      <w:bookmarkStart w:id="1986" w:name="_Toc13218988"/>
      <w:bookmarkStart w:id="1987" w:name="_Toc101860878"/>
      <w:bookmarkStart w:id="1988" w:name="_Toc155772923"/>
      <w:bookmarkStart w:id="1989" w:name="_Toc141451307"/>
      <w:bookmarkStart w:id="1990" w:name="_Toc8842325"/>
      <w:bookmarkStart w:id="1991" w:name="_Toc243946200"/>
      <w:bookmarkStart w:id="1992" w:name="_Toc101892019"/>
      <w:bookmarkStart w:id="1993" w:name="_Toc243680607"/>
      <w:r>
        <w:rPr>
          <w:rFonts w:ascii="宋体" w:eastAsia="宋体" w:hAnsi="宋体" w:hint="eastAsia"/>
          <w:sz w:val="24"/>
          <w:szCs w:val="24"/>
          <w:shd w:val="clear" w:color="auto" w:fill="FFFFFF"/>
        </w:rPr>
        <w:lastRenderedPageBreak/>
        <w:t>★2、报价一览表</w:t>
      </w:r>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p>
    <w:p w:rsidR="00ED71CC" w:rsidRDefault="00ED71CC">
      <w:pPr>
        <w:snapToGrid w:val="0"/>
        <w:spacing w:line="360" w:lineRule="auto"/>
        <w:jc w:val="center"/>
        <w:rPr>
          <w:rFonts w:ascii="宋体" w:hAnsi="宋体"/>
          <w:b/>
          <w:sz w:val="28"/>
          <w:szCs w:val="28"/>
        </w:rPr>
      </w:pPr>
    </w:p>
    <w:p w:rsidR="00ED71CC" w:rsidRDefault="003F7AFC">
      <w:pPr>
        <w:snapToGrid w:val="0"/>
        <w:spacing w:line="360" w:lineRule="auto"/>
        <w:jc w:val="center"/>
        <w:rPr>
          <w:rFonts w:ascii="宋体" w:hAnsi="宋体"/>
          <w:b/>
          <w:sz w:val="28"/>
          <w:szCs w:val="28"/>
        </w:rPr>
      </w:pPr>
      <w:r>
        <w:rPr>
          <w:rFonts w:ascii="宋体" w:hAnsi="宋体" w:hint="eastAsia"/>
          <w:b/>
          <w:sz w:val="28"/>
          <w:szCs w:val="28"/>
        </w:rPr>
        <w:t>磋商报价表（一次）</w:t>
      </w:r>
    </w:p>
    <w:p w:rsidR="00ED71CC" w:rsidRDefault="00ED71CC">
      <w:pPr>
        <w:snapToGrid w:val="0"/>
        <w:spacing w:line="360" w:lineRule="auto"/>
        <w:rPr>
          <w:rFonts w:ascii="宋体" w:hAnsi="宋体"/>
          <w:b/>
          <w:sz w:val="28"/>
          <w:szCs w:val="28"/>
        </w:rPr>
      </w:pPr>
    </w:p>
    <w:p w:rsidR="00ED71CC" w:rsidRDefault="003F7AFC">
      <w:pPr>
        <w:snapToGrid w:val="0"/>
        <w:spacing w:line="480" w:lineRule="auto"/>
        <w:ind w:firstLineChars="250" w:firstLine="600"/>
        <w:rPr>
          <w:rFonts w:ascii="宋体" w:hAnsi="宋体"/>
          <w:sz w:val="24"/>
        </w:rPr>
      </w:pPr>
      <w:r>
        <w:rPr>
          <w:rFonts w:ascii="宋体" w:hAnsi="宋体" w:hint="eastAsia"/>
          <w:sz w:val="24"/>
        </w:rPr>
        <w:t xml:space="preserve">工程名称：___________________________________ </w:t>
      </w:r>
    </w:p>
    <w:p w:rsidR="00ED71CC" w:rsidRDefault="00ED71CC">
      <w:pPr>
        <w:snapToGrid w:val="0"/>
        <w:spacing w:line="480" w:lineRule="auto"/>
        <w:ind w:firstLineChars="250" w:firstLine="600"/>
        <w:rPr>
          <w:rFonts w:ascii="宋体" w:hAnsi="宋体"/>
          <w:sz w:val="24"/>
          <w:u w:val="single"/>
        </w:rPr>
      </w:pPr>
    </w:p>
    <w:p w:rsidR="00ED71CC" w:rsidRDefault="003F7AFC">
      <w:pPr>
        <w:snapToGrid w:val="0"/>
        <w:spacing w:line="480" w:lineRule="auto"/>
        <w:ind w:firstLineChars="250" w:firstLine="600"/>
        <w:rPr>
          <w:rFonts w:ascii="宋体" w:hAnsi="宋体"/>
          <w:sz w:val="24"/>
        </w:rPr>
      </w:pPr>
      <w:r>
        <w:rPr>
          <w:rFonts w:ascii="宋体" w:hAnsi="宋体" w:hint="eastAsia"/>
          <w:sz w:val="24"/>
        </w:rPr>
        <w:t>总报价（小写）：_____________________________</w:t>
      </w:r>
    </w:p>
    <w:p w:rsidR="00ED71CC" w:rsidRDefault="003F7AFC">
      <w:pPr>
        <w:snapToGrid w:val="0"/>
        <w:spacing w:line="480" w:lineRule="auto"/>
        <w:rPr>
          <w:rFonts w:ascii="宋体" w:hAnsi="宋体"/>
          <w:sz w:val="24"/>
          <w:u w:val="single"/>
        </w:rPr>
      </w:pPr>
      <w:r>
        <w:rPr>
          <w:rFonts w:ascii="宋体" w:hAnsi="宋体" w:hint="eastAsia"/>
          <w:sz w:val="24"/>
        </w:rPr>
        <w:t xml:space="preserve">            (大写)：_____________________________</w:t>
      </w:r>
    </w:p>
    <w:p w:rsidR="00ED71CC" w:rsidRDefault="00ED71CC">
      <w:pPr>
        <w:snapToGrid w:val="0"/>
        <w:spacing w:line="480" w:lineRule="auto"/>
        <w:ind w:firstLineChars="250" w:firstLine="600"/>
        <w:rPr>
          <w:rFonts w:ascii="宋体" w:hAnsi="宋体"/>
          <w:sz w:val="24"/>
          <w:u w:val="single"/>
        </w:rPr>
      </w:pPr>
    </w:p>
    <w:p w:rsidR="00ED71CC" w:rsidRDefault="00ED71CC">
      <w:pPr>
        <w:snapToGrid w:val="0"/>
        <w:spacing w:line="480" w:lineRule="auto"/>
        <w:rPr>
          <w:rFonts w:ascii="宋体" w:hAnsi="宋体"/>
          <w:sz w:val="24"/>
        </w:rPr>
      </w:pPr>
    </w:p>
    <w:p w:rsidR="00ED71CC" w:rsidRDefault="00ED71CC">
      <w:pPr>
        <w:snapToGrid w:val="0"/>
        <w:spacing w:line="480" w:lineRule="auto"/>
        <w:rPr>
          <w:rFonts w:ascii="宋体" w:hAnsi="宋体"/>
          <w:sz w:val="24"/>
        </w:rPr>
      </w:pPr>
    </w:p>
    <w:p w:rsidR="00ED71CC" w:rsidRDefault="00ED71CC">
      <w:pPr>
        <w:snapToGrid w:val="0"/>
        <w:spacing w:line="480" w:lineRule="auto"/>
        <w:rPr>
          <w:rFonts w:ascii="宋体" w:hAnsi="宋体"/>
          <w:sz w:val="24"/>
        </w:rPr>
      </w:pPr>
    </w:p>
    <w:p w:rsidR="00ED71CC" w:rsidRDefault="00ED71CC">
      <w:pPr>
        <w:snapToGrid w:val="0"/>
        <w:spacing w:line="480" w:lineRule="auto"/>
        <w:rPr>
          <w:rFonts w:ascii="宋体" w:hAnsi="宋体"/>
          <w:sz w:val="24"/>
        </w:rPr>
      </w:pPr>
    </w:p>
    <w:p w:rsidR="00ED71CC" w:rsidRDefault="00ED71CC">
      <w:pPr>
        <w:snapToGrid w:val="0"/>
        <w:spacing w:line="480" w:lineRule="auto"/>
        <w:rPr>
          <w:rFonts w:ascii="宋体" w:hAnsi="宋体"/>
          <w:sz w:val="24"/>
          <w:u w:val="single"/>
        </w:rPr>
      </w:pPr>
    </w:p>
    <w:p w:rsidR="00ED71CC" w:rsidRDefault="003F7AFC">
      <w:pPr>
        <w:snapToGrid w:val="0"/>
        <w:spacing w:line="480" w:lineRule="auto"/>
        <w:ind w:firstLineChars="250" w:firstLine="600"/>
        <w:rPr>
          <w:rFonts w:ascii="宋体" w:hAnsi="宋体"/>
          <w:sz w:val="24"/>
          <w:u w:val="single"/>
        </w:rPr>
      </w:pPr>
      <w:r>
        <w:rPr>
          <w:rFonts w:ascii="宋体" w:hAnsi="宋体" w:hint="eastAsia"/>
          <w:sz w:val="24"/>
        </w:rPr>
        <w:t xml:space="preserve">供应商名称（加盖单位公章）：________________________________    </w:t>
      </w:r>
    </w:p>
    <w:p w:rsidR="00ED71CC" w:rsidRDefault="00ED71CC">
      <w:pPr>
        <w:snapToGrid w:val="0"/>
        <w:spacing w:line="480" w:lineRule="auto"/>
        <w:ind w:firstLineChars="250" w:firstLine="600"/>
        <w:rPr>
          <w:rFonts w:ascii="宋体" w:hAnsi="宋体"/>
          <w:sz w:val="24"/>
        </w:rPr>
      </w:pPr>
    </w:p>
    <w:p w:rsidR="00ED71CC" w:rsidRDefault="003F7AFC">
      <w:pPr>
        <w:snapToGrid w:val="0"/>
        <w:spacing w:line="480" w:lineRule="auto"/>
        <w:ind w:firstLineChars="250" w:firstLine="600"/>
        <w:rPr>
          <w:rFonts w:ascii="宋体" w:hAnsi="宋体"/>
          <w:sz w:val="24"/>
        </w:rPr>
      </w:pPr>
      <w:r>
        <w:rPr>
          <w:rFonts w:ascii="宋体" w:hAnsi="宋体" w:hint="eastAsia"/>
          <w:sz w:val="24"/>
        </w:rPr>
        <w:t xml:space="preserve">供应商法定代表人或委托代理人（签字或盖章）：___________________ </w:t>
      </w:r>
    </w:p>
    <w:p w:rsidR="00ED71CC" w:rsidRDefault="00ED71CC">
      <w:pPr>
        <w:snapToGrid w:val="0"/>
        <w:spacing w:line="480" w:lineRule="auto"/>
        <w:ind w:firstLineChars="250" w:firstLine="600"/>
        <w:rPr>
          <w:rFonts w:ascii="宋体" w:hAnsi="宋体"/>
          <w:sz w:val="24"/>
        </w:rPr>
      </w:pPr>
    </w:p>
    <w:p w:rsidR="00ED71CC" w:rsidRDefault="00ED71CC">
      <w:pPr>
        <w:snapToGrid w:val="0"/>
        <w:spacing w:line="480" w:lineRule="auto"/>
        <w:jc w:val="center"/>
        <w:rPr>
          <w:rFonts w:ascii="宋体" w:hAnsi="宋体"/>
          <w:b/>
          <w:sz w:val="24"/>
        </w:rPr>
      </w:pPr>
    </w:p>
    <w:p w:rsidR="00ED71CC" w:rsidRDefault="003F7AFC">
      <w:pPr>
        <w:pStyle w:val="af"/>
        <w:rPr>
          <w:rFonts w:ascii="宋体" w:hAnsi="宋体"/>
          <w:b/>
          <w:sz w:val="24"/>
        </w:rPr>
      </w:pPr>
      <w:r>
        <w:rPr>
          <w:rFonts w:ascii="宋体" w:hAnsi="宋体" w:hint="eastAsia"/>
          <w:b/>
          <w:sz w:val="24"/>
        </w:rPr>
        <w:t xml:space="preserve">                                          日期：  年   月  日</w:t>
      </w:r>
    </w:p>
    <w:p w:rsidR="00ED71CC" w:rsidRDefault="003F7AFC">
      <w:pPr>
        <w:snapToGrid w:val="0"/>
        <w:spacing w:line="360" w:lineRule="auto"/>
        <w:jc w:val="center"/>
        <w:rPr>
          <w:rFonts w:ascii="宋体" w:hAnsi="宋体"/>
          <w:b/>
          <w:sz w:val="28"/>
          <w:szCs w:val="28"/>
        </w:rPr>
      </w:pPr>
      <w:r>
        <w:rPr>
          <w:rFonts w:ascii="宋体" w:hAnsi="宋体"/>
          <w:b/>
          <w:sz w:val="24"/>
        </w:rPr>
        <w:br w:type="page"/>
      </w:r>
      <w:r>
        <w:rPr>
          <w:rFonts w:ascii="宋体" w:hAnsi="宋体" w:hint="eastAsia"/>
          <w:b/>
          <w:sz w:val="28"/>
          <w:szCs w:val="28"/>
        </w:rPr>
        <w:lastRenderedPageBreak/>
        <w:t>磋商记录表</w:t>
      </w:r>
    </w:p>
    <w:tbl>
      <w:tblPr>
        <w:tblW w:w="91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2431"/>
        <w:gridCol w:w="4329"/>
      </w:tblGrid>
      <w:tr w:rsidR="00ED71CC">
        <w:trPr>
          <w:trHeight w:val="721"/>
          <w:jc w:val="center"/>
        </w:trPr>
        <w:tc>
          <w:tcPr>
            <w:tcW w:w="4807" w:type="dxa"/>
            <w:gridSpan w:val="2"/>
            <w:tcBorders>
              <w:top w:val="single" w:sz="4" w:space="0" w:color="auto"/>
              <w:left w:val="single" w:sz="4" w:space="0" w:color="auto"/>
              <w:bottom w:val="single" w:sz="4" w:space="0" w:color="auto"/>
              <w:right w:val="single" w:sz="4" w:space="0" w:color="auto"/>
            </w:tcBorders>
            <w:vAlign w:val="center"/>
          </w:tcPr>
          <w:p w:rsidR="00ED71CC" w:rsidRDefault="003F7AFC">
            <w:pPr>
              <w:spacing w:line="440" w:lineRule="exact"/>
              <w:rPr>
                <w:rFonts w:ascii="宋体" w:hAnsi="宋体" w:cs="宋体"/>
                <w:b/>
                <w:kern w:val="0"/>
                <w:sz w:val="24"/>
              </w:rPr>
            </w:pPr>
            <w:r>
              <w:rPr>
                <w:rFonts w:ascii="宋体" w:hAnsi="宋体" w:cs="宋体" w:hint="eastAsia"/>
                <w:b/>
                <w:kern w:val="0"/>
                <w:sz w:val="24"/>
              </w:rPr>
              <w:t>项目名称：</w:t>
            </w:r>
          </w:p>
        </w:tc>
        <w:tc>
          <w:tcPr>
            <w:tcW w:w="4329" w:type="dxa"/>
            <w:tcBorders>
              <w:top w:val="single" w:sz="4" w:space="0" w:color="auto"/>
              <w:left w:val="single" w:sz="4" w:space="0" w:color="auto"/>
              <w:bottom w:val="single" w:sz="4" w:space="0" w:color="auto"/>
              <w:right w:val="single" w:sz="4" w:space="0" w:color="auto"/>
            </w:tcBorders>
            <w:vAlign w:val="center"/>
          </w:tcPr>
          <w:p w:rsidR="00ED71CC" w:rsidRDefault="003F7AFC">
            <w:pPr>
              <w:spacing w:line="440" w:lineRule="exact"/>
              <w:rPr>
                <w:rFonts w:ascii="宋体" w:hAnsi="宋体" w:cs="宋体"/>
                <w:b/>
                <w:kern w:val="0"/>
                <w:sz w:val="24"/>
              </w:rPr>
            </w:pPr>
            <w:r>
              <w:rPr>
                <w:rFonts w:ascii="宋体" w:hAnsi="宋体" w:cs="宋体" w:hint="eastAsia"/>
                <w:b/>
                <w:kern w:val="0"/>
                <w:sz w:val="24"/>
              </w:rPr>
              <w:t>项目编号：</w:t>
            </w:r>
          </w:p>
        </w:tc>
      </w:tr>
      <w:tr w:rsidR="00ED71CC">
        <w:trPr>
          <w:trHeight w:val="703"/>
          <w:jc w:val="center"/>
        </w:trPr>
        <w:tc>
          <w:tcPr>
            <w:tcW w:w="4807" w:type="dxa"/>
            <w:gridSpan w:val="2"/>
            <w:tcBorders>
              <w:top w:val="single" w:sz="4" w:space="0" w:color="auto"/>
              <w:left w:val="single" w:sz="4" w:space="0" w:color="auto"/>
              <w:bottom w:val="single" w:sz="4" w:space="0" w:color="auto"/>
              <w:right w:val="single" w:sz="4" w:space="0" w:color="auto"/>
            </w:tcBorders>
            <w:vAlign w:val="center"/>
          </w:tcPr>
          <w:p w:rsidR="00ED71CC" w:rsidRDefault="003F7AFC">
            <w:pPr>
              <w:widowControl/>
              <w:rPr>
                <w:rFonts w:ascii="宋体" w:hAnsi="宋体" w:cs="宋体"/>
                <w:b/>
                <w:kern w:val="0"/>
                <w:sz w:val="24"/>
              </w:rPr>
            </w:pPr>
            <w:r>
              <w:rPr>
                <w:rFonts w:ascii="宋体" w:hAnsi="宋体" w:cs="宋体" w:hint="eastAsia"/>
                <w:b/>
                <w:kern w:val="0"/>
                <w:sz w:val="24"/>
              </w:rPr>
              <w:t>磋商地点：</w:t>
            </w:r>
          </w:p>
        </w:tc>
        <w:tc>
          <w:tcPr>
            <w:tcW w:w="4329" w:type="dxa"/>
            <w:tcBorders>
              <w:top w:val="single" w:sz="4" w:space="0" w:color="auto"/>
              <w:left w:val="single" w:sz="4" w:space="0" w:color="auto"/>
              <w:bottom w:val="single" w:sz="4" w:space="0" w:color="auto"/>
              <w:right w:val="single" w:sz="4" w:space="0" w:color="auto"/>
            </w:tcBorders>
            <w:vAlign w:val="center"/>
          </w:tcPr>
          <w:p w:rsidR="00ED71CC" w:rsidRDefault="003F7AFC">
            <w:pPr>
              <w:widowControl/>
              <w:rPr>
                <w:rFonts w:ascii="宋体" w:hAnsi="宋体" w:cs="宋体"/>
                <w:b/>
                <w:kern w:val="0"/>
                <w:sz w:val="24"/>
              </w:rPr>
            </w:pPr>
            <w:r>
              <w:rPr>
                <w:rFonts w:ascii="宋体" w:hAnsi="宋体" w:cs="宋体" w:hint="eastAsia"/>
                <w:b/>
                <w:kern w:val="0"/>
                <w:sz w:val="24"/>
              </w:rPr>
              <w:t>磋商时间：</w:t>
            </w:r>
          </w:p>
        </w:tc>
      </w:tr>
      <w:tr w:rsidR="00ED71CC">
        <w:trPr>
          <w:trHeight w:val="1265"/>
          <w:jc w:val="center"/>
        </w:trPr>
        <w:tc>
          <w:tcPr>
            <w:tcW w:w="2376" w:type="dxa"/>
            <w:tcBorders>
              <w:top w:val="single" w:sz="4" w:space="0" w:color="auto"/>
              <w:left w:val="single" w:sz="4" w:space="0" w:color="auto"/>
              <w:right w:val="single" w:sz="4" w:space="0" w:color="auto"/>
            </w:tcBorders>
            <w:vAlign w:val="center"/>
          </w:tcPr>
          <w:p w:rsidR="00ED71CC" w:rsidRDefault="003F7AFC">
            <w:pPr>
              <w:widowControl/>
              <w:rPr>
                <w:rFonts w:ascii="宋体" w:hAnsi="宋体" w:cs="宋体"/>
                <w:kern w:val="0"/>
                <w:sz w:val="24"/>
              </w:rPr>
            </w:pPr>
            <w:r>
              <w:rPr>
                <w:rFonts w:ascii="宋体" w:hAnsi="宋体" w:cs="宋体" w:hint="eastAsia"/>
                <w:b/>
                <w:kern w:val="0"/>
                <w:sz w:val="24"/>
              </w:rPr>
              <w:t>最终报价（元）</w:t>
            </w:r>
          </w:p>
        </w:tc>
        <w:tc>
          <w:tcPr>
            <w:tcW w:w="6760" w:type="dxa"/>
            <w:gridSpan w:val="2"/>
            <w:tcBorders>
              <w:top w:val="single" w:sz="4" w:space="0" w:color="auto"/>
              <w:left w:val="single" w:sz="4" w:space="0" w:color="auto"/>
              <w:right w:val="single" w:sz="4" w:space="0" w:color="auto"/>
            </w:tcBorders>
            <w:vAlign w:val="center"/>
          </w:tcPr>
          <w:p w:rsidR="00ED71CC" w:rsidRDefault="003F7AFC">
            <w:pPr>
              <w:widowControl/>
              <w:rPr>
                <w:rFonts w:ascii="宋体" w:hAnsi="宋体" w:cs="宋体"/>
                <w:kern w:val="0"/>
                <w:sz w:val="24"/>
              </w:rPr>
            </w:pPr>
            <w:r>
              <w:rPr>
                <w:rFonts w:ascii="宋体" w:hAnsi="宋体" w:cs="宋体" w:hint="eastAsia"/>
                <w:kern w:val="0"/>
                <w:sz w:val="24"/>
              </w:rPr>
              <w:t>大写</w:t>
            </w:r>
            <w:r>
              <w:rPr>
                <w:rFonts w:ascii="宋体" w:hAnsi="宋体" w:cs="宋体"/>
                <w:kern w:val="0"/>
                <w:sz w:val="24"/>
              </w:rPr>
              <w:t>：</w:t>
            </w:r>
            <w:r>
              <w:rPr>
                <w:rFonts w:ascii="宋体" w:hAnsi="宋体" w:cs="宋体" w:hint="eastAsia"/>
                <w:kern w:val="0"/>
                <w:sz w:val="24"/>
              </w:rPr>
              <w:t xml:space="preserve">             小</w:t>
            </w:r>
            <w:r>
              <w:rPr>
                <w:rFonts w:ascii="宋体" w:hAnsi="宋体" w:cs="宋体"/>
                <w:kern w:val="0"/>
                <w:sz w:val="24"/>
              </w:rPr>
              <w:t>写：</w:t>
            </w:r>
          </w:p>
        </w:tc>
      </w:tr>
      <w:tr w:rsidR="00ED71CC">
        <w:trPr>
          <w:trHeight w:val="2112"/>
          <w:jc w:val="center"/>
        </w:trPr>
        <w:tc>
          <w:tcPr>
            <w:tcW w:w="2376" w:type="dxa"/>
            <w:tcBorders>
              <w:top w:val="single" w:sz="4" w:space="0" w:color="auto"/>
              <w:left w:val="single" w:sz="4" w:space="0" w:color="auto"/>
              <w:right w:val="single" w:sz="4" w:space="0" w:color="auto"/>
            </w:tcBorders>
            <w:vAlign w:val="center"/>
          </w:tcPr>
          <w:p w:rsidR="00ED71CC" w:rsidRDefault="003F7AFC">
            <w:pPr>
              <w:spacing w:line="360" w:lineRule="auto"/>
              <w:rPr>
                <w:rFonts w:ascii="宋体" w:hAnsi="宋体" w:cs="宋体"/>
                <w:b/>
                <w:kern w:val="0"/>
                <w:sz w:val="24"/>
              </w:rPr>
            </w:pPr>
            <w:r>
              <w:rPr>
                <w:rFonts w:ascii="宋体" w:hAnsi="宋体" w:cs="宋体" w:hint="eastAsia"/>
                <w:b/>
                <w:kern w:val="0"/>
                <w:sz w:val="24"/>
              </w:rPr>
              <w:t>磋商服务承诺</w:t>
            </w:r>
          </w:p>
        </w:tc>
        <w:tc>
          <w:tcPr>
            <w:tcW w:w="6760" w:type="dxa"/>
            <w:gridSpan w:val="2"/>
            <w:tcBorders>
              <w:top w:val="single" w:sz="4" w:space="0" w:color="auto"/>
              <w:left w:val="single" w:sz="4" w:space="0" w:color="auto"/>
              <w:right w:val="single" w:sz="4" w:space="0" w:color="auto"/>
            </w:tcBorders>
            <w:vAlign w:val="center"/>
          </w:tcPr>
          <w:p w:rsidR="00ED71CC" w:rsidRDefault="003F7AFC">
            <w:pPr>
              <w:spacing w:line="360" w:lineRule="auto"/>
              <w:jc w:val="left"/>
              <w:rPr>
                <w:rFonts w:ascii="宋体" w:hAnsi="宋体" w:cs="宋体"/>
                <w:kern w:val="0"/>
                <w:sz w:val="24"/>
              </w:rPr>
            </w:pPr>
            <w:r>
              <w:rPr>
                <w:rFonts w:hint="eastAsia"/>
              </w:rPr>
              <w:t>我方郑重承诺：若我方中标，我方将根据二次报价合理合规调整报价文件，若采购人认为我方调整的报价文件不具备合理性和合规性，采购人有权拒绝与我方签署合同。</w:t>
            </w:r>
          </w:p>
        </w:tc>
      </w:tr>
      <w:tr w:rsidR="00ED71CC">
        <w:trPr>
          <w:trHeight w:val="700"/>
          <w:jc w:val="center"/>
        </w:trPr>
        <w:tc>
          <w:tcPr>
            <w:tcW w:w="2376" w:type="dxa"/>
            <w:tcBorders>
              <w:top w:val="single" w:sz="4" w:space="0" w:color="auto"/>
              <w:left w:val="single" w:sz="4" w:space="0" w:color="auto"/>
              <w:right w:val="single" w:sz="4" w:space="0" w:color="auto"/>
            </w:tcBorders>
            <w:vAlign w:val="center"/>
          </w:tcPr>
          <w:p w:rsidR="00ED71CC" w:rsidRDefault="003F7AFC">
            <w:pPr>
              <w:widowControl/>
              <w:rPr>
                <w:rFonts w:ascii="宋体" w:hAnsi="宋体" w:cs="宋体"/>
                <w:kern w:val="0"/>
                <w:sz w:val="24"/>
              </w:rPr>
            </w:pPr>
            <w:r>
              <w:rPr>
                <w:rFonts w:ascii="宋体" w:hAnsi="宋体" w:cs="宋体" w:hint="eastAsia"/>
                <w:kern w:val="0"/>
                <w:sz w:val="24"/>
              </w:rPr>
              <w:t>供应商名称</w:t>
            </w:r>
          </w:p>
        </w:tc>
        <w:tc>
          <w:tcPr>
            <w:tcW w:w="6760" w:type="dxa"/>
            <w:gridSpan w:val="2"/>
            <w:tcBorders>
              <w:top w:val="single" w:sz="4" w:space="0" w:color="auto"/>
              <w:left w:val="single" w:sz="4" w:space="0" w:color="auto"/>
              <w:right w:val="single" w:sz="4" w:space="0" w:color="auto"/>
            </w:tcBorders>
            <w:vAlign w:val="center"/>
          </w:tcPr>
          <w:p w:rsidR="00ED71CC" w:rsidRDefault="00ED71CC">
            <w:pPr>
              <w:spacing w:line="360" w:lineRule="auto"/>
              <w:jc w:val="left"/>
              <w:rPr>
                <w:rFonts w:ascii="宋体" w:hAnsi="宋体" w:cs="宋体"/>
                <w:kern w:val="0"/>
                <w:sz w:val="24"/>
              </w:rPr>
            </w:pPr>
          </w:p>
        </w:tc>
      </w:tr>
      <w:tr w:rsidR="00ED71CC">
        <w:trPr>
          <w:trHeight w:val="1134"/>
          <w:jc w:val="center"/>
        </w:trPr>
        <w:tc>
          <w:tcPr>
            <w:tcW w:w="9136" w:type="dxa"/>
            <w:gridSpan w:val="3"/>
            <w:tcBorders>
              <w:top w:val="single" w:sz="4" w:space="0" w:color="auto"/>
              <w:left w:val="single" w:sz="4" w:space="0" w:color="auto"/>
              <w:right w:val="single" w:sz="4" w:space="0" w:color="auto"/>
            </w:tcBorders>
            <w:vAlign w:val="center"/>
          </w:tcPr>
          <w:p w:rsidR="00ED71CC" w:rsidRDefault="003F7AFC">
            <w:pPr>
              <w:spacing w:line="360" w:lineRule="auto"/>
              <w:jc w:val="left"/>
              <w:rPr>
                <w:rFonts w:ascii="宋体" w:hAnsi="宋体" w:cs="宋体"/>
                <w:kern w:val="0"/>
                <w:sz w:val="24"/>
              </w:rPr>
            </w:pPr>
            <w:r>
              <w:rPr>
                <w:rFonts w:ascii="宋体" w:hAnsi="宋体" w:cs="宋体" w:hint="eastAsia"/>
                <w:kern w:val="0"/>
                <w:sz w:val="24"/>
              </w:rPr>
              <w:t>供应商确认：本表中所有报价信息准确真实有效，相关服务承诺均为本单位真实意思表示,本单位愿意承担相关的法律责任和后果。</w:t>
            </w:r>
          </w:p>
        </w:tc>
      </w:tr>
      <w:tr w:rsidR="00ED71CC">
        <w:trPr>
          <w:trHeight w:val="1241"/>
          <w:jc w:val="center"/>
        </w:trPr>
        <w:tc>
          <w:tcPr>
            <w:tcW w:w="9136" w:type="dxa"/>
            <w:gridSpan w:val="3"/>
            <w:tcBorders>
              <w:top w:val="single" w:sz="4" w:space="0" w:color="auto"/>
              <w:left w:val="single" w:sz="4" w:space="0" w:color="auto"/>
              <w:right w:val="single" w:sz="4" w:space="0" w:color="auto"/>
            </w:tcBorders>
            <w:vAlign w:val="center"/>
          </w:tcPr>
          <w:p w:rsidR="00ED71CC" w:rsidRDefault="003F7AFC">
            <w:pPr>
              <w:spacing w:line="360" w:lineRule="auto"/>
              <w:jc w:val="left"/>
              <w:rPr>
                <w:rFonts w:ascii="宋体" w:hAnsi="宋体" w:cs="宋体"/>
                <w:kern w:val="0"/>
                <w:sz w:val="24"/>
              </w:rPr>
            </w:pPr>
            <w:r>
              <w:rPr>
                <w:rFonts w:ascii="宋体" w:hAnsi="宋体" w:cs="宋体" w:hint="eastAsia"/>
                <w:kern w:val="0"/>
                <w:sz w:val="24"/>
              </w:rPr>
              <w:t>法定代表人或授权代表签字：</w:t>
            </w:r>
          </w:p>
          <w:p w:rsidR="00ED71CC" w:rsidRDefault="00ED71CC">
            <w:pPr>
              <w:spacing w:line="360" w:lineRule="auto"/>
              <w:jc w:val="left"/>
              <w:rPr>
                <w:rFonts w:ascii="宋体" w:hAnsi="宋体" w:cs="宋体"/>
                <w:kern w:val="0"/>
                <w:sz w:val="24"/>
              </w:rPr>
            </w:pPr>
          </w:p>
          <w:p w:rsidR="00ED71CC" w:rsidRDefault="003F7AFC">
            <w:pPr>
              <w:wordWrap w:val="0"/>
              <w:spacing w:line="360" w:lineRule="auto"/>
              <w:jc w:val="right"/>
              <w:rPr>
                <w:rFonts w:ascii="宋体" w:hAnsi="宋体" w:cs="宋体"/>
                <w:kern w:val="0"/>
                <w:sz w:val="24"/>
              </w:rPr>
            </w:pPr>
            <w:r>
              <w:rPr>
                <w:rFonts w:ascii="宋体" w:hAnsi="宋体" w:cs="宋体" w:hint="eastAsia"/>
                <w:kern w:val="0"/>
                <w:sz w:val="24"/>
              </w:rPr>
              <w:t xml:space="preserve">签字日期：  </w:t>
            </w:r>
            <w:r>
              <w:rPr>
                <w:rFonts w:ascii="宋体" w:hAnsi="宋体" w:cs="宋体"/>
                <w:kern w:val="0"/>
                <w:sz w:val="24"/>
              </w:rPr>
              <w:t xml:space="preserve">  </w:t>
            </w:r>
            <w:r>
              <w:rPr>
                <w:rFonts w:ascii="宋体" w:hAnsi="宋体" w:cs="宋体" w:hint="eastAsia"/>
                <w:kern w:val="0"/>
                <w:sz w:val="24"/>
              </w:rPr>
              <w:t>年</w:t>
            </w:r>
            <w:r>
              <w:rPr>
                <w:rFonts w:ascii="宋体" w:hAnsi="宋体" w:cs="宋体"/>
                <w:kern w:val="0"/>
                <w:sz w:val="24"/>
              </w:rPr>
              <w:t xml:space="preserve">  </w:t>
            </w:r>
            <w:r>
              <w:rPr>
                <w:rFonts w:ascii="宋体" w:hAnsi="宋体" w:cs="宋体" w:hint="eastAsia"/>
                <w:kern w:val="0"/>
                <w:sz w:val="24"/>
              </w:rPr>
              <w:t xml:space="preserve">月 </w:t>
            </w:r>
            <w:r>
              <w:rPr>
                <w:rFonts w:ascii="宋体" w:hAnsi="宋体" w:cs="宋体"/>
                <w:kern w:val="0"/>
                <w:sz w:val="24"/>
              </w:rPr>
              <w:t xml:space="preserve"> </w:t>
            </w:r>
            <w:r>
              <w:rPr>
                <w:rFonts w:ascii="宋体" w:hAnsi="宋体" w:cs="宋体" w:hint="eastAsia"/>
                <w:kern w:val="0"/>
                <w:sz w:val="24"/>
              </w:rPr>
              <w:t>日</w:t>
            </w:r>
          </w:p>
        </w:tc>
      </w:tr>
    </w:tbl>
    <w:p w:rsidR="00ED71CC" w:rsidRDefault="003F7AFC">
      <w:pPr>
        <w:spacing w:line="360" w:lineRule="auto"/>
        <w:rPr>
          <w:rFonts w:ascii="宋体" w:hAnsi="宋体"/>
          <w:szCs w:val="21"/>
        </w:rPr>
      </w:pPr>
      <w:r>
        <w:rPr>
          <w:rFonts w:ascii="宋体" w:hAnsi="宋体" w:hint="eastAsia"/>
          <w:szCs w:val="21"/>
        </w:rPr>
        <w:t>说明：</w:t>
      </w:r>
    </w:p>
    <w:p w:rsidR="00ED71CC" w:rsidRDefault="003F7AFC">
      <w:pPr>
        <w:spacing w:line="360" w:lineRule="auto"/>
        <w:rPr>
          <w:rFonts w:ascii="宋体" w:hAnsi="宋体"/>
          <w:szCs w:val="21"/>
        </w:rPr>
      </w:pPr>
      <w:r>
        <w:rPr>
          <w:rFonts w:ascii="宋体" w:hAnsi="宋体" w:hint="eastAsia"/>
          <w:szCs w:val="21"/>
        </w:rPr>
        <w:t>1.</w:t>
      </w:r>
      <w:r>
        <w:rPr>
          <w:rFonts w:ascii="宋体" w:hAnsi="宋体" w:hint="eastAsia"/>
          <w:b/>
          <w:szCs w:val="21"/>
        </w:rPr>
        <w:t>本表不装订在响应文件内</w:t>
      </w:r>
      <w:r>
        <w:rPr>
          <w:rFonts w:ascii="宋体" w:hAnsi="宋体" w:hint="eastAsia"/>
          <w:szCs w:val="21"/>
        </w:rPr>
        <w:t>。</w:t>
      </w:r>
    </w:p>
    <w:p w:rsidR="00ED71CC" w:rsidRDefault="003F7AFC">
      <w:pPr>
        <w:spacing w:line="360" w:lineRule="auto"/>
        <w:rPr>
          <w:rFonts w:ascii="宋体" w:hAnsi="宋体"/>
          <w:szCs w:val="21"/>
        </w:rPr>
      </w:pPr>
      <w:r>
        <w:rPr>
          <w:rFonts w:ascii="宋体" w:hAnsi="宋体" w:hint="eastAsia"/>
          <w:szCs w:val="21"/>
        </w:rPr>
        <w:t>2.响应文件中的报价为一次报价。二次报价即为最终报价（磋商</w:t>
      </w:r>
      <w:r>
        <w:rPr>
          <w:rFonts w:ascii="宋体" w:hAnsi="宋体"/>
          <w:szCs w:val="21"/>
        </w:rPr>
        <w:t>现场</w:t>
      </w:r>
      <w:r>
        <w:rPr>
          <w:rFonts w:ascii="宋体" w:hAnsi="宋体" w:hint="eastAsia"/>
          <w:szCs w:val="21"/>
        </w:rPr>
        <w:t>单</w:t>
      </w:r>
      <w:r>
        <w:rPr>
          <w:rFonts w:ascii="宋体" w:hAnsi="宋体"/>
          <w:szCs w:val="21"/>
        </w:rPr>
        <w:t>独提交）</w:t>
      </w:r>
      <w:r>
        <w:rPr>
          <w:rFonts w:ascii="宋体" w:hAnsi="宋体" w:hint="eastAsia"/>
          <w:szCs w:val="21"/>
        </w:rPr>
        <w:t>。</w:t>
      </w:r>
    </w:p>
    <w:p w:rsidR="00ED71CC" w:rsidRDefault="00ED71CC">
      <w:pPr>
        <w:widowControl/>
        <w:jc w:val="left"/>
        <w:rPr>
          <w:rFonts w:ascii="Calibri" w:hAnsi="Calibri"/>
          <w:kern w:val="0"/>
          <w:sz w:val="20"/>
          <w:szCs w:val="20"/>
        </w:rPr>
      </w:pPr>
    </w:p>
    <w:p w:rsidR="00ED71CC" w:rsidRDefault="003F7AFC">
      <w:pPr>
        <w:widowControl/>
        <w:jc w:val="left"/>
        <w:rPr>
          <w:rFonts w:ascii="Calibri" w:hAnsi="Calibri"/>
          <w:kern w:val="0"/>
          <w:sz w:val="20"/>
          <w:szCs w:val="20"/>
        </w:rPr>
      </w:pPr>
      <w:r>
        <w:rPr>
          <w:rFonts w:ascii="Calibri" w:hAnsi="Calibri"/>
          <w:kern w:val="0"/>
          <w:sz w:val="20"/>
          <w:szCs w:val="20"/>
        </w:rPr>
        <w:br w:type="page"/>
      </w:r>
    </w:p>
    <w:p w:rsidR="00ED71CC" w:rsidRDefault="003F7AFC">
      <w:pPr>
        <w:pStyle w:val="2"/>
        <w:jc w:val="left"/>
        <w:rPr>
          <w:rFonts w:ascii="宋体" w:eastAsia="宋体" w:hAnsi="宋体"/>
          <w:sz w:val="24"/>
          <w:szCs w:val="24"/>
          <w:shd w:val="clear" w:color="auto" w:fill="FFFFFF"/>
        </w:rPr>
      </w:pPr>
      <w:bookmarkStart w:id="1994" w:name="_Toc13218989"/>
      <w:bookmarkStart w:id="1995" w:name="_Toc101860879"/>
      <w:bookmarkStart w:id="1996" w:name="_Toc141451308"/>
      <w:bookmarkStart w:id="1997" w:name="_Toc101892020"/>
      <w:bookmarkStart w:id="1998" w:name="_Toc8842326"/>
      <w:r>
        <w:rPr>
          <w:rFonts w:ascii="宋体" w:eastAsia="宋体" w:hAnsi="宋体" w:hint="eastAsia"/>
          <w:sz w:val="24"/>
          <w:szCs w:val="24"/>
          <w:shd w:val="clear" w:color="auto" w:fill="FFFFFF"/>
        </w:rPr>
        <w:lastRenderedPageBreak/>
        <w:t>★</w:t>
      </w:r>
      <w:r>
        <w:rPr>
          <w:rFonts w:ascii="宋体" w:eastAsia="宋体" w:hAnsi="宋体"/>
          <w:sz w:val="24"/>
          <w:szCs w:val="24"/>
          <w:shd w:val="clear" w:color="auto" w:fill="FFFFFF"/>
        </w:rPr>
        <w:t>3</w:t>
      </w:r>
      <w:r>
        <w:rPr>
          <w:rFonts w:ascii="宋体" w:eastAsia="宋体" w:hAnsi="宋体" w:hint="eastAsia"/>
          <w:sz w:val="24"/>
          <w:szCs w:val="24"/>
          <w:shd w:val="clear" w:color="auto" w:fill="FFFFFF"/>
        </w:rPr>
        <w:t>、工程量清单报价表</w:t>
      </w:r>
      <w:bookmarkEnd w:id="1994"/>
      <w:bookmarkEnd w:id="1995"/>
      <w:bookmarkEnd w:id="1996"/>
      <w:bookmarkEnd w:id="1997"/>
      <w:bookmarkEnd w:id="1998"/>
    </w:p>
    <w:p w:rsidR="00ED71CC" w:rsidRDefault="00ED71CC">
      <w:pPr>
        <w:spacing w:line="360" w:lineRule="auto"/>
        <w:jc w:val="center"/>
        <w:rPr>
          <w:rFonts w:ascii="宋体" w:hAnsi="宋体"/>
          <w:b/>
          <w:w w:val="90"/>
        </w:rPr>
      </w:pPr>
    </w:p>
    <w:p w:rsidR="00ED71CC" w:rsidRDefault="003F7AFC">
      <w:pPr>
        <w:spacing w:line="360" w:lineRule="auto"/>
        <w:jc w:val="center"/>
        <w:rPr>
          <w:rFonts w:ascii="宋体" w:hAnsi="宋体"/>
          <w:b/>
          <w:w w:val="90"/>
          <w:sz w:val="28"/>
          <w:szCs w:val="28"/>
        </w:rPr>
      </w:pPr>
      <w:r>
        <w:rPr>
          <w:rFonts w:ascii="宋体" w:hAnsi="宋体" w:hint="eastAsia"/>
          <w:b/>
          <w:w w:val="90"/>
          <w:sz w:val="28"/>
          <w:szCs w:val="28"/>
        </w:rPr>
        <w:t>工程量清单报价表</w:t>
      </w:r>
    </w:p>
    <w:p w:rsidR="00ED71CC" w:rsidRDefault="00ED71CC">
      <w:pPr>
        <w:jc w:val="center"/>
        <w:rPr>
          <w:rFonts w:ascii="宋体" w:hAnsi="宋体"/>
          <w:b/>
          <w:sz w:val="24"/>
        </w:rPr>
      </w:pPr>
    </w:p>
    <w:p w:rsidR="00ED71CC" w:rsidRDefault="003F7AFC">
      <w:pPr>
        <w:adjustRightInd w:val="0"/>
        <w:snapToGrid w:val="0"/>
        <w:spacing w:line="360" w:lineRule="auto"/>
        <w:ind w:firstLineChars="200" w:firstLine="452"/>
        <w:rPr>
          <w:rFonts w:ascii="宋体" w:hAnsi="宋体"/>
          <w:spacing w:val="8"/>
          <w:szCs w:val="21"/>
        </w:rPr>
      </w:pPr>
      <w:r>
        <w:rPr>
          <w:rFonts w:ascii="宋体" w:hAnsi="宋体" w:hint="eastAsia"/>
          <w:spacing w:val="8"/>
          <w:szCs w:val="21"/>
        </w:rPr>
        <w:t>一、工程量清单报价说明</w:t>
      </w:r>
    </w:p>
    <w:p w:rsidR="00ED71CC" w:rsidRDefault="003F7AFC">
      <w:pPr>
        <w:adjustRightInd w:val="0"/>
        <w:snapToGrid w:val="0"/>
        <w:spacing w:line="360" w:lineRule="auto"/>
        <w:ind w:firstLineChars="200" w:firstLine="452"/>
        <w:rPr>
          <w:rFonts w:ascii="宋体" w:hAnsi="宋体"/>
          <w:spacing w:val="8"/>
          <w:szCs w:val="21"/>
        </w:rPr>
      </w:pPr>
      <w:r>
        <w:rPr>
          <w:rFonts w:ascii="宋体" w:hAnsi="宋体" w:hint="eastAsia"/>
          <w:spacing w:val="8"/>
          <w:szCs w:val="21"/>
        </w:rPr>
        <w:t>二、工程项目报价汇总表</w:t>
      </w:r>
    </w:p>
    <w:p w:rsidR="00ED71CC" w:rsidRDefault="003F7AFC">
      <w:pPr>
        <w:adjustRightInd w:val="0"/>
        <w:snapToGrid w:val="0"/>
        <w:spacing w:line="360" w:lineRule="auto"/>
        <w:ind w:firstLineChars="200" w:firstLine="452"/>
        <w:rPr>
          <w:rFonts w:ascii="宋体" w:hAnsi="宋体"/>
          <w:spacing w:val="8"/>
          <w:szCs w:val="21"/>
        </w:rPr>
      </w:pPr>
      <w:r>
        <w:rPr>
          <w:rFonts w:ascii="宋体" w:hAnsi="宋体" w:hint="eastAsia"/>
          <w:spacing w:val="8"/>
          <w:szCs w:val="21"/>
        </w:rPr>
        <w:t>三、单位工程费汇总表</w:t>
      </w:r>
    </w:p>
    <w:p w:rsidR="00ED71CC" w:rsidRDefault="003F7AFC">
      <w:pPr>
        <w:adjustRightInd w:val="0"/>
        <w:snapToGrid w:val="0"/>
        <w:spacing w:line="360" w:lineRule="auto"/>
        <w:ind w:firstLineChars="200" w:firstLine="452"/>
        <w:rPr>
          <w:rFonts w:ascii="宋体" w:hAnsi="宋体"/>
          <w:spacing w:val="8"/>
          <w:szCs w:val="21"/>
        </w:rPr>
      </w:pPr>
      <w:r>
        <w:rPr>
          <w:rFonts w:ascii="宋体" w:hAnsi="宋体" w:hint="eastAsia"/>
          <w:spacing w:val="8"/>
          <w:szCs w:val="21"/>
        </w:rPr>
        <w:t>四、单项工程分部分项工程和单价措施项目报价汇总表</w:t>
      </w:r>
    </w:p>
    <w:p w:rsidR="00ED71CC" w:rsidRDefault="003F7AFC">
      <w:pPr>
        <w:adjustRightInd w:val="0"/>
        <w:snapToGrid w:val="0"/>
        <w:spacing w:line="360" w:lineRule="auto"/>
        <w:ind w:firstLineChars="200" w:firstLine="452"/>
        <w:rPr>
          <w:rFonts w:ascii="宋体" w:hAnsi="宋体"/>
          <w:spacing w:val="8"/>
          <w:szCs w:val="21"/>
        </w:rPr>
      </w:pPr>
      <w:r>
        <w:rPr>
          <w:rFonts w:ascii="宋体" w:hAnsi="宋体" w:hint="eastAsia"/>
          <w:spacing w:val="8"/>
          <w:szCs w:val="21"/>
        </w:rPr>
        <w:t>五、分部分项工程和单价措施项目清单与计价表</w:t>
      </w:r>
    </w:p>
    <w:p w:rsidR="00ED71CC" w:rsidRDefault="003F7AFC">
      <w:pPr>
        <w:adjustRightInd w:val="0"/>
        <w:snapToGrid w:val="0"/>
        <w:spacing w:line="360" w:lineRule="auto"/>
        <w:ind w:firstLineChars="200" w:firstLine="452"/>
        <w:rPr>
          <w:rFonts w:ascii="宋体" w:hAnsi="宋体"/>
          <w:bCs/>
          <w:spacing w:val="8"/>
          <w:szCs w:val="21"/>
        </w:rPr>
      </w:pPr>
      <w:r>
        <w:rPr>
          <w:rFonts w:ascii="宋体" w:hAnsi="宋体" w:hint="eastAsia"/>
          <w:bCs/>
          <w:spacing w:val="8"/>
          <w:szCs w:val="21"/>
        </w:rPr>
        <w:t>六</w:t>
      </w:r>
      <w:r>
        <w:rPr>
          <w:rFonts w:ascii="宋体" w:hAnsi="宋体"/>
          <w:bCs/>
          <w:spacing w:val="8"/>
          <w:szCs w:val="21"/>
        </w:rPr>
        <w:t>、</w:t>
      </w:r>
      <w:r>
        <w:rPr>
          <w:rFonts w:ascii="宋体" w:hAnsi="宋体" w:hint="eastAsia"/>
          <w:bCs/>
          <w:spacing w:val="8"/>
          <w:szCs w:val="21"/>
        </w:rPr>
        <w:t>综合单价分析表</w:t>
      </w:r>
    </w:p>
    <w:p w:rsidR="00ED71CC" w:rsidRDefault="003F7AFC">
      <w:pPr>
        <w:spacing w:line="360" w:lineRule="auto"/>
        <w:ind w:firstLineChars="200" w:firstLine="452"/>
        <w:rPr>
          <w:rFonts w:ascii="宋体" w:hAnsi="宋体"/>
          <w:spacing w:val="8"/>
          <w:szCs w:val="21"/>
        </w:rPr>
      </w:pPr>
      <w:r>
        <w:rPr>
          <w:rFonts w:ascii="宋体" w:hAnsi="宋体" w:hint="eastAsia"/>
          <w:spacing w:val="8"/>
          <w:szCs w:val="21"/>
        </w:rPr>
        <w:t>七、报价需要提供的其它资料</w:t>
      </w:r>
    </w:p>
    <w:p w:rsidR="00ED71CC" w:rsidRDefault="00ED71CC">
      <w:pPr>
        <w:spacing w:line="360" w:lineRule="auto"/>
        <w:ind w:firstLineChars="200" w:firstLine="452"/>
        <w:rPr>
          <w:rFonts w:ascii="宋体" w:hAnsi="宋体"/>
          <w:spacing w:val="8"/>
          <w:szCs w:val="21"/>
        </w:rPr>
      </w:pPr>
    </w:p>
    <w:p w:rsidR="00ED71CC" w:rsidRDefault="003F7AFC">
      <w:pPr>
        <w:tabs>
          <w:tab w:val="left" w:pos="0"/>
        </w:tabs>
        <w:spacing w:before="60" w:after="60" w:line="360" w:lineRule="auto"/>
        <w:ind w:firstLineChars="200" w:firstLine="482"/>
        <w:textAlignment w:val="baseline"/>
        <w:rPr>
          <w:rFonts w:ascii="宋体" w:hAnsi="宋体"/>
          <w:b/>
          <w:szCs w:val="21"/>
        </w:rPr>
      </w:pPr>
      <w:r>
        <w:rPr>
          <w:rFonts w:ascii="宋体" w:hAnsi="宋体" w:hint="eastAsia"/>
          <w:b/>
          <w:sz w:val="24"/>
        </w:rPr>
        <w:t>注：供应商的报价需用正版广联达软件编制，软件无法生成的表格可由供应商自行编制。</w:t>
      </w:r>
    </w:p>
    <w:p w:rsidR="00ED71CC" w:rsidRDefault="003F7AFC">
      <w:pPr>
        <w:widowControl/>
        <w:jc w:val="left"/>
        <w:rPr>
          <w:rFonts w:ascii="宋体" w:hAnsi="宋体" w:cs="宋体"/>
          <w:b/>
          <w:sz w:val="24"/>
          <w:shd w:val="clear" w:color="auto" w:fill="FFFFFF"/>
        </w:rPr>
      </w:pPr>
      <w:r>
        <w:rPr>
          <w:rFonts w:ascii="宋体" w:hAnsi="宋体"/>
          <w:b/>
          <w:sz w:val="24"/>
          <w:shd w:val="clear" w:color="auto" w:fill="FFFFFF"/>
        </w:rPr>
        <w:br w:type="page"/>
      </w:r>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p>
    <w:p w:rsidR="00ED71CC" w:rsidRDefault="003F7AFC">
      <w:pPr>
        <w:pStyle w:val="2"/>
        <w:jc w:val="left"/>
        <w:rPr>
          <w:rFonts w:ascii="宋体" w:eastAsia="宋体" w:hAnsi="宋体"/>
          <w:sz w:val="24"/>
          <w:szCs w:val="24"/>
          <w:shd w:val="clear" w:color="auto" w:fill="FFFFFF"/>
        </w:rPr>
      </w:pPr>
      <w:bookmarkStart w:id="1999" w:name="_Toc141451309"/>
      <w:bookmarkStart w:id="2000" w:name="_Toc97745015"/>
      <w:r>
        <w:rPr>
          <w:rFonts w:ascii="宋体" w:eastAsia="宋体" w:hAnsi="宋体" w:hint="eastAsia"/>
          <w:sz w:val="24"/>
          <w:szCs w:val="24"/>
          <w:shd w:val="clear" w:color="auto" w:fill="FFFFFF"/>
        </w:rPr>
        <w:lastRenderedPageBreak/>
        <w:t>★4、商务条款偏离表、技术规格偏离表</w:t>
      </w:r>
      <w:bookmarkEnd w:id="1999"/>
      <w:bookmarkEnd w:id="2000"/>
    </w:p>
    <w:p w:rsidR="00ED71CC" w:rsidRDefault="00ED71CC">
      <w:pPr>
        <w:pStyle w:val="a7"/>
      </w:pPr>
    </w:p>
    <w:p w:rsidR="00ED71CC" w:rsidRDefault="003F7AFC">
      <w:pPr>
        <w:spacing w:line="360" w:lineRule="auto"/>
        <w:jc w:val="center"/>
        <w:rPr>
          <w:rFonts w:ascii="宋体" w:hAnsi="宋体" w:cs="宋体"/>
          <w:b/>
          <w:bCs/>
          <w:sz w:val="30"/>
          <w:szCs w:val="30"/>
          <w:shd w:val="clear" w:color="auto" w:fill="FFFFFF"/>
        </w:rPr>
      </w:pPr>
      <w:r>
        <w:rPr>
          <w:rFonts w:ascii="宋体" w:hAnsi="宋体" w:cs="宋体" w:hint="eastAsia"/>
          <w:b/>
          <w:bCs/>
          <w:sz w:val="30"/>
          <w:szCs w:val="30"/>
          <w:shd w:val="clear" w:color="auto" w:fill="FFFFFF"/>
        </w:rPr>
        <w:t>商务条款偏离表</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采购编号：</w:t>
      </w:r>
    </w:p>
    <w:tbl>
      <w:tblPr>
        <w:tblW w:w="0" w:type="auto"/>
        <w:jc w:val="center"/>
        <w:tblBorders>
          <w:top w:val="single" w:sz="12" w:space="0" w:color="auto"/>
          <w:left w:val="single" w:sz="12" w:space="0" w:color="auto"/>
          <w:bottom w:val="single" w:sz="12" w:space="0" w:color="auto"/>
          <w:right w:val="single" w:sz="12" w:space="0" w:color="auto"/>
          <w:insideH w:val="outset" w:sz="6" w:space="0" w:color="auto"/>
          <w:insideV w:val="outset" w:sz="6" w:space="0" w:color="auto"/>
        </w:tblBorders>
        <w:tblLayout w:type="fixed"/>
        <w:tblLook w:val="04A0" w:firstRow="1" w:lastRow="0" w:firstColumn="1" w:lastColumn="0" w:noHBand="0" w:noVBand="1"/>
      </w:tblPr>
      <w:tblGrid>
        <w:gridCol w:w="690"/>
        <w:gridCol w:w="2007"/>
        <w:gridCol w:w="2409"/>
        <w:gridCol w:w="2410"/>
        <w:gridCol w:w="992"/>
      </w:tblGrid>
      <w:tr w:rsidR="00ED71CC">
        <w:trPr>
          <w:jc w:val="center"/>
        </w:trPr>
        <w:tc>
          <w:tcPr>
            <w:tcW w:w="690" w:type="dxa"/>
            <w:tcBorders>
              <w:top w:val="single" w:sz="12" w:space="0" w:color="auto"/>
              <w:left w:val="single" w:sz="12" w:space="0" w:color="auto"/>
              <w:bottom w:val="single" w:sz="4" w:space="0" w:color="auto"/>
              <w:right w:val="single" w:sz="4" w:space="0" w:color="auto"/>
            </w:tcBorders>
          </w:tcPr>
          <w:p w:rsidR="00ED71CC" w:rsidRDefault="003F7AFC">
            <w:pPr>
              <w:spacing w:before="240" w:after="240"/>
              <w:jc w:val="center"/>
              <w:rPr>
                <w:rFonts w:ascii="宋体" w:hAnsi="宋体" w:cs="宋体"/>
                <w:sz w:val="24"/>
              </w:rPr>
            </w:pPr>
            <w:r>
              <w:rPr>
                <w:rFonts w:ascii="宋体" w:hAnsi="宋体" w:cs="宋体" w:hint="eastAsia"/>
                <w:sz w:val="24"/>
              </w:rPr>
              <w:t>序号</w:t>
            </w:r>
          </w:p>
        </w:tc>
        <w:tc>
          <w:tcPr>
            <w:tcW w:w="2007" w:type="dxa"/>
            <w:tcBorders>
              <w:top w:val="single" w:sz="12" w:space="0" w:color="auto"/>
              <w:left w:val="single" w:sz="4" w:space="0" w:color="auto"/>
              <w:bottom w:val="single" w:sz="4" w:space="0" w:color="auto"/>
              <w:right w:val="single" w:sz="4" w:space="0" w:color="auto"/>
            </w:tcBorders>
          </w:tcPr>
          <w:p w:rsidR="00ED71CC" w:rsidRDefault="003F7AFC">
            <w:pPr>
              <w:spacing w:before="240" w:after="240"/>
              <w:jc w:val="center"/>
              <w:rPr>
                <w:rFonts w:ascii="宋体" w:hAnsi="宋体" w:cs="宋体"/>
                <w:sz w:val="24"/>
              </w:rPr>
            </w:pPr>
            <w:r>
              <w:rPr>
                <w:rFonts w:ascii="宋体" w:hAnsi="宋体" w:cs="宋体" w:hint="eastAsia"/>
                <w:sz w:val="24"/>
              </w:rPr>
              <w:t>采购文件条款号</w:t>
            </w:r>
          </w:p>
        </w:tc>
        <w:tc>
          <w:tcPr>
            <w:tcW w:w="2409" w:type="dxa"/>
            <w:tcBorders>
              <w:top w:val="single" w:sz="12" w:space="0" w:color="auto"/>
              <w:left w:val="single" w:sz="4" w:space="0" w:color="auto"/>
              <w:bottom w:val="single" w:sz="4" w:space="0" w:color="auto"/>
              <w:right w:val="single" w:sz="4" w:space="0" w:color="auto"/>
            </w:tcBorders>
          </w:tcPr>
          <w:p w:rsidR="00ED71CC" w:rsidRDefault="003F7AFC">
            <w:pPr>
              <w:spacing w:before="240" w:after="240"/>
              <w:jc w:val="center"/>
              <w:rPr>
                <w:rFonts w:ascii="宋体" w:hAnsi="宋体" w:cs="宋体"/>
                <w:sz w:val="24"/>
              </w:rPr>
            </w:pPr>
            <w:r>
              <w:rPr>
                <w:rFonts w:ascii="宋体" w:hAnsi="宋体" w:cs="宋体" w:hint="eastAsia"/>
                <w:sz w:val="24"/>
              </w:rPr>
              <w:t>采购文件的合同条款</w:t>
            </w:r>
          </w:p>
        </w:tc>
        <w:tc>
          <w:tcPr>
            <w:tcW w:w="2410" w:type="dxa"/>
            <w:tcBorders>
              <w:top w:val="single" w:sz="12" w:space="0" w:color="auto"/>
              <w:left w:val="single" w:sz="4" w:space="0" w:color="auto"/>
              <w:bottom w:val="single" w:sz="4" w:space="0" w:color="auto"/>
              <w:right w:val="single" w:sz="4" w:space="0" w:color="auto"/>
            </w:tcBorders>
          </w:tcPr>
          <w:p w:rsidR="00ED71CC" w:rsidRDefault="003F7AFC">
            <w:pPr>
              <w:spacing w:before="240" w:after="240"/>
              <w:jc w:val="center"/>
              <w:rPr>
                <w:rFonts w:ascii="宋体" w:hAnsi="宋体" w:cs="宋体"/>
                <w:sz w:val="24"/>
              </w:rPr>
            </w:pPr>
            <w:r>
              <w:rPr>
                <w:rFonts w:ascii="宋体" w:hAnsi="宋体" w:cs="宋体" w:hint="eastAsia"/>
                <w:sz w:val="24"/>
              </w:rPr>
              <w:t>响应文件的合同条款</w:t>
            </w:r>
          </w:p>
        </w:tc>
        <w:tc>
          <w:tcPr>
            <w:tcW w:w="992" w:type="dxa"/>
            <w:tcBorders>
              <w:top w:val="single" w:sz="12" w:space="0" w:color="auto"/>
              <w:left w:val="single" w:sz="4" w:space="0" w:color="auto"/>
              <w:bottom w:val="single" w:sz="4" w:space="0" w:color="auto"/>
              <w:right w:val="single" w:sz="12" w:space="0" w:color="auto"/>
            </w:tcBorders>
          </w:tcPr>
          <w:p w:rsidR="00ED71CC" w:rsidRDefault="003F7AFC">
            <w:pPr>
              <w:spacing w:before="240" w:after="240"/>
              <w:jc w:val="center"/>
              <w:rPr>
                <w:rFonts w:ascii="宋体" w:hAnsi="宋体" w:cs="宋体"/>
                <w:sz w:val="24"/>
              </w:rPr>
            </w:pPr>
            <w:r>
              <w:rPr>
                <w:rFonts w:ascii="宋体" w:hAnsi="宋体" w:cs="宋体" w:hint="eastAsia"/>
                <w:sz w:val="24"/>
              </w:rPr>
              <w:t>说明</w:t>
            </w:r>
          </w:p>
        </w:tc>
      </w:tr>
      <w:tr w:rsidR="00ED71CC">
        <w:trPr>
          <w:jc w:val="center"/>
        </w:trPr>
        <w:tc>
          <w:tcPr>
            <w:tcW w:w="690" w:type="dxa"/>
            <w:tcBorders>
              <w:top w:val="single" w:sz="4" w:space="0" w:color="auto"/>
              <w:left w:val="single" w:sz="12" w:space="0" w:color="auto"/>
              <w:bottom w:val="single" w:sz="4" w:space="0" w:color="auto"/>
              <w:right w:val="single" w:sz="4" w:space="0" w:color="auto"/>
            </w:tcBorders>
          </w:tcPr>
          <w:p w:rsidR="00ED71CC" w:rsidRDefault="00ED71CC">
            <w:pPr>
              <w:spacing w:before="240" w:after="240"/>
              <w:jc w:val="center"/>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vAlign w:val="center"/>
          </w:tcPr>
          <w:p w:rsidR="00ED71CC" w:rsidRDefault="00ED71CC">
            <w:pPr>
              <w:adjustRightInd w:val="0"/>
              <w:snapToGrid w:val="0"/>
              <w:spacing w:beforeAutospacing="1" w:afterAutospacing="1" w:line="360" w:lineRule="auto"/>
              <w:outlineLvl w:val="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vAlign w:val="center"/>
          </w:tcPr>
          <w:p w:rsidR="00ED71CC" w:rsidRDefault="00ED71CC">
            <w:pPr>
              <w:jc w:val="left"/>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D71CC" w:rsidRDefault="00ED71CC">
            <w:pPr>
              <w:jc w:val="center"/>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vAlign w:val="center"/>
          </w:tcPr>
          <w:p w:rsidR="00ED71CC" w:rsidRDefault="00ED71CC">
            <w:pPr>
              <w:jc w:val="center"/>
              <w:rPr>
                <w:rFonts w:ascii="宋体" w:hAnsi="宋体" w:cs="宋体"/>
                <w:sz w:val="24"/>
              </w:rPr>
            </w:pPr>
          </w:p>
        </w:tc>
      </w:tr>
      <w:tr w:rsidR="00ED71CC">
        <w:trPr>
          <w:jc w:val="center"/>
        </w:trPr>
        <w:tc>
          <w:tcPr>
            <w:tcW w:w="690" w:type="dxa"/>
            <w:tcBorders>
              <w:top w:val="single" w:sz="4" w:space="0" w:color="auto"/>
              <w:left w:val="single" w:sz="12"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tcPr>
          <w:p w:rsidR="00ED71CC" w:rsidRDefault="00ED71CC">
            <w:pPr>
              <w:spacing w:before="240" w:after="240"/>
              <w:rPr>
                <w:rFonts w:ascii="宋体" w:hAnsi="宋体" w:cs="宋体"/>
                <w:sz w:val="24"/>
              </w:rPr>
            </w:pPr>
          </w:p>
        </w:tc>
      </w:tr>
      <w:tr w:rsidR="00ED71CC">
        <w:trPr>
          <w:jc w:val="center"/>
        </w:trPr>
        <w:tc>
          <w:tcPr>
            <w:tcW w:w="690" w:type="dxa"/>
            <w:tcBorders>
              <w:top w:val="single" w:sz="4" w:space="0" w:color="auto"/>
              <w:left w:val="single" w:sz="12"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tcPr>
          <w:p w:rsidR="00ED71CC" w:rsidRDefault="00ED71CC">
            <w:pPr>
              <w:spacing w:before="240" w:after="240"/>
              <w:rPr>
                <w:rFonts w:ascii="宋体" w:hAnsi="宋体" w:cs="宋体"/>
                <w:sz w:val="24"/>
              </w:rPr>
            </w:pPr>
          </w:p>
        </w:tc>
      </w:tr>
      <w:tr w:rsidR="00ED71CC">
        <w:trPr>
          <w:jc w:val="center"/>
        </w:trPr>
        <w:tc>
          <w:tcPr>
            <w:tcW w:w="690" w:type="dxa"/>
            <w:tcBorders>
              <w:top w:val="single" w:sz="4" w:space="0" w:color="auto"/>
              <w:left w:val="single" w:sz="12"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tcPr>
          <w:p w:rsidR="00ED71CC" w:rsidRDefault="00ED71CC">
            <w:pPr>
              <w:spacing w:before="240" w:after="240"/>
              <w:rPr>
                <w:rFonts w:ascii="宋体" w:hAnsi="宋体" w:cs="宋体"/>
                <w:sz w:val="24"/>
              </w:rPr>
            </w:pPr>
          </w:p>
        </w:tc>
      </w:tr>
      <w:tr w:rsidR="00ED71CC">
        <w:trPr>
          <w:jc w:val="center"/>
        </w:trPr>
        <w:tc>
          <w:tcPr>
            <w:tcW w:w="690" w:type="dxa"/>
            <w:tcBorders>
              <w:top w:val="single" w:sz="4" w:space="0" w:color="auto"/>
              <w:left w:val="single" w:sz="12"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tcPr>
          <w:p w:rsidR="00ED71CC" w:rsidRDefault="00ED71CC">
            <w:pPr>
              <w:spacing w:before="240" w:after="240"/>
              <w:rPr>
                <w:rFonts w:ascii="宋体" w:hAnsi="宋体" w:cs="宋体"/>
                <w:sz w:val="24"/>
              </w:rPr>
            </w:pPr>
          </w:p>
        </w:tc>
      </w:tr>
      <w:tr w:rsidR="00ED71CC">
        <w:trPr>
          <w:jc w:val="center"/>
        </w:trPr>
        <w:tc>
          <w:tcPr>
            <w:tcW w:w="690" w:type="dxa"/>
            <w:tcBorders>
              <w:top w:val="single" w:sz="4" w:space="0" w:color="auto"/>
              <w:left w:val="single" w:sz="12"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tcPr>
          <w:p w:rsidR="00ED71CC" w:rsidRDefault="00ED71CC">
            <w:pPr>
              <w:spacing w:before="240" w:after="240"/>
              <w:rPr>
                <w:rFonts w:ascii="宋体" w:hAnsi="宋体" w:cs="宋体"/>
                <w:sz w:val="24"/>
              </w:rPr>
            </w:pPr>
          </w:p>
        </w:tc>
      </w:tr>
      <w:tr w:rsidR="00ED71CC">
        <w:trPr>
          <w:jc w:val="center"/>
        </w:trPr>
        <w:tc>
          <w:tcPr>
            <w:tcW w:w="690" w:type="dxa"/>
            <w:tcBorders>
              <w:top w:val="single" w:sz="4" w:space="0" w:color="auto"/>
              <w:left w:val="single" w:sz="12"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tcPr>
          <w:p w:rsidR="00ED71CC" w:rsidRDefault="00ED71CC">
            <w:pPr>
              <w:spacing w:before="240" w:after="240"/>
              <w:rPr>
                <w:rFonts w:ascii="宋体" w:hAnsi="宋体" w:cs="宋体"/>
                <w:sz w:val="24"/>
              </w:rPr>
            </w:pPr>
          </w:p>
        </w:tc>
      </w:tr>
      <w:tr w:rsidR="00ED71CC">
        <w:trPr>
          <w:jc w:val="center"/>
        </w:trPr>
        <w:tc>
          <w:tcPr>
            <w:tcW w:w="690" w:type="dxa"/>
            <w:tcBorders>
              <w:top w:val="single" w:sz="4" w:space="0" w:color="auto"/>
              <w:left w:val="single" w:sz="12"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007"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2410" w:type="dxa"/>
            <w:tcBorders>
              <w:top w:val="single" w:sz="4" w:space="0" w:color="auto"/>
              <w:left w:val="single" w:sz="4" w:space="0" w:color="auto"/>
              <w:bottom w:val="single" w:sz="4" w:space="0" w:color="auto"/>
              <w:right w:val="single" w:sz="4" w:space="0" w:color="auto"/>
            </w:tcBorders>
          </w:tcPr>
          <w:p w:rsidR="00ED71CC" w:rsidRDefault="00ED71CC">
            <w:pPr>
              <w:spacing w:before="240" w:after="240"/>
              <w:rPr>
                <w:rFonts w:ascii="宋体" w:hAnsi="宋体" w:cs="宋体"/>
                <w:sz w:val="24"/>
              </w:rPr>
            </w:pPr>
          </w:p>
        </w:tc>
        <w:tc>
          <w:tcPr>
            <w:tcW w:w="992" w:type="dxa"/>
            <w:tcBorders>
              <w:top w:val="single" w:sz="4" w:space="0" w:color="auto"/>
              <w:left w:val="single" w:sz="4" w:space="0" w:color="auto"/>
              <w:bottom w:val="single" w:sz="4" w:space="0" w:color="auto"/>
              <w:right w:val="single" w:sz="12" w:space="0" w:color="auto"/>
            </w:tcBorders>
          </w:tcPr>
          <w:p w:rsidR="00ED71CC" w:rsidRDefault="00ED71CC">
            <w:pPr>
              <w:spacing w:before="240" w:after="240"/>
              <w:rPr>
                <w:rFonts w:ascii="宋体" w:hAnsi="宋体" w:cs="宋体"/>
                <w:sz w:val="24"/>
              </w:rPr>
            </w:pPr>
          </w:p>
        </w:tc>
      </w:tr>
      <w:tr w:rsidR="00ED71CC">
        <w:trPr>
          <w:jc w:val="center"/>
        </w:trPr>
        <w:tc>
          <w:tcPr>
            <w:tcW w:w="690" w:type="dxa"/>
            <w:tcBorders>
              <w:top w:val="single" w:sz="4" w:space="0" w:color="auto"/>
              <w:left w:val="single" w:sz="12" w:space="0" w:color="auto"/>
              <w:bottom w:val="single" w:sz="12" w:space="0" w:color="auto"/>
              <w:right w:val="single" w:sz="4" w:space="0" w:color="auto"/>
            </w:tcBorders>
          </w:tcPr>
          <w:p w:rsidR="00ED71CC" w:rsidRDefault="00ED71CC">
            <w:pPr>
              <w:spacing w:before="240" w:after="240"/>
              <w:rPr>
                <w:rFonts w:ascii="宋体" w:hAnsi="宋体" w:cs="宋体"/>
                <w:sz w:val="24"/>
              </w:rPr>
            </w:pPr>
          </w:p>
        </w:tc>
        <w:tc>
          <w:tcPr>
            <w:tcW w:w="2007" w:type="dxa"/>
            <w:tcBorders>
              <w:top w:val="single" w:sz="4" w:space="0" w:color="auto"/>
              <w:left w:val="single" w:sz="4" w:space="0" w:color="auto"/>
              <w:bottom w:val="single" w:sz="12" w:space="0" w:color="auto"/>
              <w:right w:val="single" w:sz="4" w:space="0" w:color="auto"/>
            </w:tcBorders>
          </w:tcPr>
          <w:p w:rsidR="00ED71CC" w:rsidRDefault="00ED71CC">
            <w:pPr>
              <w:spacing w:before="240" w:after="240"/>
              <w:rPr>
                <w:rFonts w:ascii="宋体" w:hAnsi="宋体" w:cs="宋体"/>
                <w:sz w:val="24"/>
              </w:rPr>
            </w:pPr>
          </w:p>
        </w:tc>
        <w:tc>
          <w:tcPr>
            <w:tcW w:w="2409" w:type="dxa"/>
            <w:tcBorders>
              <w:top w:val="single" w:sz="4" w:space="0" w:color="auto"/>
              <w:left w:val="single" w:sz="4" w:space="0" w:color="auto"/>
              <w:bottom w:val="single" w:sz="12" w:space="0" w:color="auto"/>
              <w:right w:val="single" w:sz="4" w:space="0" w:color="auto"/>
            </w:tcBorders>
          </w:tcPr>
          <w:p w:rsidR="00ED71CC" w:rsidRDefault="00ED71CC">
            <w:pPr>
              <w:spacing w:before="240" w:after="240"/>
              <w:rPr>
                <w:rFonts w:ascii="宋体" w:hAnsi="宋体" w:cs="宋体"/>
                <w:sz w:val="24"/>
              </w:rPr>
            </w:pPr>
          </w:p>
        </w:tc>
        <w:tc>
          <w:tcPr>
            <w:tcW w:w="2410" w:type="dxa"/>
            <w:tcBorders>
              <w:top w:val="single" w:sz="4" w:space="0" w:color="auto"/>
              <w:left w:val="single" w:sz="4" w:space="0" w:color="auto"/>
              <w:bottom w:val="single" w:sz="12" w:space="0" w:color="auto"/>
              <w:right w:val="single" w:sz="4" w:space="0" w:color="auto"/>
            </w:tcBorders>
          </w:tcPr>
          <w:p w:rsidR="00ED71CC" w:rsidRDefault="00ED71CC">
            <w:pPr>
              <w:spacing w:before="240" w:after="240"/>
              <w:rPr>
                <w:rFonts w:ascii="宋体" w:hAnsi="宋体" w:cs="宋体"/>
                <w:sz w:val="24"/>
              </w:rPr>
            </w:pPr>
          </w:p>
        </w:tc>
        <w:tc>
          <w:tcPr>
            <w:tcW w:w="992" w:type="dxa"/>
            <w:tcBorders>
              <w:top w:val="single" w:sz="4" w:space="0" w:color="auto"/>
              <w:left w:val="single" w:sz="4" w:space="0" w:color="auto"/>
              <w:bottom w:val="single" w:sz="12" w:space="0" w:color="auto"/>
              <w:right w:val="single" w:sz="12" w:space="0" w:color="auto"/>
            </w:tcBorders>
          </w:tcPr>
          <w:p w:rsidR="00ED71CC" w:rsidRDefault="00ED71CC">
            <w:pPr>
              <w:spacing w:before="240" w:after="240"/>
              <w:rPr>
                <w:rFonts w:ascii="宋体" w:hAnsi="宋体" w:cs="宋体"/>
                <w:sz w:val="24"/>
              </w:rPr>
            </w:pPr>
          </w:p>
        </w:tc>
      </w:tr>
    </w:tbl>
    <w:p w:rsidR="00ED71CC" w:rsidRDefault="00ED71CC">
      <w:pPr>
        <w:spacing w:after="240" w:line="360" w:lineRule="auto"/>
        <w:ind w:hanging="119"/>
        <w:rPr>
          <w:rFonts w:ascii="宋体" w:hAnsi="宋体" w:cs="宋体"/>
          <w:sz w:val="24"/>
          <w:u w:val="single"/>
          <w:shd w:val="clear" w:color="auto" w:fill="FFFFFF"/>
        </w:rPr>
      </w:pP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供应商名称（盖章）：_</w:t>
      </w:r>
      <w:r>
        <w:rPr>
          <w:rFonts w:ascii="宋体" w:hAnsi="宋体" w:cs="宋体" w:hint="eastAsia"/>
          <w:sz w:val="24"/>
          <w:u w:val="single"/>
          <w:shd w:val="clear" w:color="auto" w:fill="FFFFFF"/>
        </w:rPr>
        <w:t>_____________________</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供应商授权代表签字：_</w:t>
      </w:r>
      <w:r>
        <w:rPr>
          <w:rFonts w:ascii="宋体" w:hAnsi="宋体" w:cs="宋体" w:hint="eastAsia"/>
          <w:sz w:val="24"/>
          <w:u w:val="single"/>
          <w:shd w:val="clear" w:color="auto" w:fill="FFFFFF"/>
        </w:rPr>
        <w:t>_____________________</w:t>
      </w:r>
    </w:p>
    <w:p w:rsidR="00ED71CC" w:rsidRDefault="003F7AFC">
      <w:pPr>
        <w:spacing w:after="240" w:line="360" w:lineRule="auto"/>
        <w:rPr>
          <w:rFonts w:ascii="宋体" w:hAnsi="宋体" w:cs="宋体"/>
          <w:sz w:val="24"/>
          <w:shd w:val="clear" w:color="auto" w:fill="FFFFFF"/>
        </w:rPr>
      </w:pPr>
      <w:r>
        <w:rPr>
          <w:rFonts w:ascii="宋体" w:hAnsi="宋体" w:cs="宋体" w:hint="eastAsia"/>
          <w:sz w:val="24"/>
          <w:shd w:val="clear" w:color="auto" w:fill="FFFFFF"/>
        </w:rPr>
        <w:t>注：供应商如果对包括服务期、付款方式/条件、售后服务期及合同条款在内的商务条款的响应有任何偏离，请在本表中详细填写；如对商务条款没有偏离，请注明“无偏离”。</w:t>
      </w:r>
    </w:p>
    <w:p w:rsidR="00ED71CC" w:rsidRDefault="003F7AFC">
      <w:pPr>
        <w:spacing w:before="100" w:beforeAutospacing="1" w:after="100" w:afterAutospacing="1" w:line="360" w:lineRule="auto"/>
        <w:jc w:val="center"/>
        <w:rPr>
          <w:rFonts w:ascii="宋体" w:hAnsi="宋体"/>
          <w:b/>
          <w:bCs/>
          <w:sz w:val="30"/>
          <w:szCs w:val="30"/>
        </w:rPr>
      </w:pPr>
      <w:r>
        <w:rPr>
          <w:rFonts w:ascii="宋体" w:hAnsi="宋体" w:hint="eastAsia"/>
          <w:b/>
          <w:sz w:val="30"/>
          <w:szCs w:val="30"/>
        </w:rPr>
        <w:lastRenderedPageBreak/>
        <w:t>技术规格偏离表</w:t>
      </w:r>
    </w:p>
    <w:p w:rsidR="00ED71CC" w:rsidRDefault="003F7AFC">
      <w:pPr>
        <w:spacing w:line="360" w:lineRule="auto"/>
        <w:rPr>
          <w:rFonts w:ascii="宋体" w:hAnsi="宋体"/>
          <w:sz w:val="24"/>
        </w:rPr>
      </w:pPr>
      <w:r>
        <w:rPr>
          <w:rFonts w:ascii="宋体" w:hAnsi="宋体" w:cs="宋体" w:hint="eastAsia"/>
          <w:sz w:val="24"/>
          <w:shd w:val="clear" w:color="auto" w:fill="FFFFFF"/>
        </w:rPr>
        <w:t>采购编号：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1865"/>
        <w:gridCol w:w="1200"/>
        <w:gridCol w:w="1514"/>
        <w:gridCol w:w="1200"/>
        <w:gridCol w:w="1200"/>
        <w:gridCol w:w="1136"/>
      </w:tblGrid>
      <w:tr w:rsidR="00ED71CC">
        <w:trPr>
          <w:trHeight w:val="675"/>
          <w:jc w:val="center"/>
        </w:trPr>
        <w:tc>
          <w:tcPr>
            <w:tcW w:w="633" w:type="dxa"/>
            <w:vAlign w:val="center"/>
          </w:tcPr>
          <w:p w:rsidR="00ED71CC" w:rsidRDefault="003F7AFC">
            <w:pPr>
              <w:spacing w:line="360" w:lineRule="auto"/>
              <w:jc w:val="center"/>
              <w:rPr>
                <w:rFonts w:ascii="宋体" w:hAnsi="宋体"/>
                <w:sz w:val="24"/>
              </w:rPr>
            </w:pPr>
            <w:r>
              <w:rPr>
                <w:rFonts w:ascii="宋体" w:hAnsi="宋体" w:hint="eastAsia"/>
                <w:sz w:val="24"/>
              </w:rPr>
              <w:t>序号</w:t>
            </w:r>
          </w:p>
        </w:tc>
        <w:tc>
          <w:tcPr>
            <w:tcW w:w="1865" w:type="dxa"/>
            <w:vAlign w:val="center"/>
          </w:tcPr>
          <w:p w:rsidR="00ED71CC" w:rsidRDefault="003F7AFC">
            <w:pPr>
              <w:spacing w:line="360" w:lineRule="auto"/>
              <w:jc w:val="center"/>
              <w:rPr>
                <w:rFonts w:ascii="宋体" w:hAnsi="宋体"/>
                <w:sz w:val="24"/>
              </w:rPr>
            </w:pPr>
            <w:r>
              <w:rPr>
                <w:rFonts w:ascii="宋体" w:hAnsi="宋体" w:hint="eastAsia"/>
                <w:sz w:val="24"/>
              </w:rPr>
              <w:t>货物名称</w:t>
            </w:r>
          </w:p>
        </w:tc>
        <w:tc>
          <w:tcPr>
            <w:tcW w:w="1200" w:type="dxa"/>
            <w:vAlign w:val="center"/>
          </w:tcPr>
          <w:p w:rsidR="00ED71CC" w:rsidRDefault="003F7AFC">
            <w:pPr>
              <w:spacing w:line="360" w:lineRule="auto"/>
              <w:jc w:val="center"/>
              <w:rPr>
                <w:rFonts w:ascii="宋体" w:hAnsi="宋体"/>
                <w:sz w:val="24"/>
              </w:rPr>
            </w:pPr>
            <w:r>
              <w:rPr>
                <w:rFonts w:ascii="宋体" w:hAnsi="宋体" w:hint="eastAsia"/>
                <w:sz w:val="24"/>
              </w:rPr>
              <w:t>磋商文件</w:t>
            </w:r>
          </w:p>
          <w:p w:rsidR="00ED71CC" w:rsidRDefault="003F7AFC">
            <w:pPr>
              <w:spacing w:line="360" w:lineRule="auto"/>
              <w:jc w:val="center"/>
              <w:rPr>
                <w:rFonts w:ascii="宋体" w:hAnsi="宋体"/>
                <w:sz w:val="24"/>
              </w:rPr>
            </w:pPr>
            <w:r>
              <w:rPr>
                <w:rFonts w:ascii="宋体" w:hAnsi="宋体" w:hint="eastAsia"/>
                <w:sz w:val="24"/>
              </w:rPr>
              <w:t>条目号</w:t>
            </w:r>
          </w:p>
        </w:tc>
        <w:tc>
          <w:tcPr>
            <w:tcW w:w="1514" w:type="dxa"/>
            <w:vAlign w:val="center"/>
          </w:tcPr>
          <w:p w:rsidR="00ED71CC" w:rsidRDefault="003F7AFC">
            <w:pPr>
              <w:spacing w:line="360" w:lineRule="auto"/>
              <w:jc w:val="center"/>
              <w:rPr>
                <w:rFonts w:ascii="宋体" w:hAnsi="宋体"/>
                <w:sz w:val="24"/>
              </w:rPr>
            </w:pPr>
            <w:r>
              <w:rPr>
                <w:rFonts w:ascii="宋体" w:hAnsi="宋体" w:hint="eastAsia"/>
                <w:sz w:val="24"/>
              </w:rPr>
              <w:t>磋商文件要求规格</w:t>
            </w:r>
          </w:p>
        </w:tc>
        <w:tc>
          <w:tcPr>
            <w:tcW w:w="1200" w:type="dxa"/>
            <w:vAlign w:val="center"/>
          </w:tcPr>
          <w:p w:rsidR="00ED71CC" w:rsidRDefault="003F7AFC">
            <w:pPr>
              <w:spacing w:line="360" w:lineRule="auto"/>
              <w:jc w:val="center"/>
              <w:rPr>
                <w:rFonts w:ascii="宋体" w:hAnsi="宋体"/>
                <w:sz w:val="24"/>
              </w:rPr>
            </w:pPr>
            <w:r>
              <w:rPr>
                <w:rFonts w:ascii="宋体" w:hAnsi="宋体" w:hint="eastAsia"/>
                <w:sz w:val="24"/>
              </w:rPr>
              <w:t>响应规格</w:t>
            </w:r>
          </w:p>
        </w:tc>
        <w:tc>
          <w:tcPr>
            <w:tcW w:w="1200" w:type="dxa"/>
            <w:vAlign w:val="center"/>
          </w:tcPr>
          <w:p w:rsidR="00ED71CC" w:rsidRDefault="003F7AFC">
            <w:pPr>
              <w:spacing w:line="360" w:lineRule="auto"/>
              <w:jc w:val="center"/>
              <w:rPr>
                <w:rFonts w:ascii="宋体" w:hAnsi="宋体"/>
                <w:sz w:val="24"/>
              </w:rPr>
            </w:pPr>
            <w:r>
              <w:rPr>
                <w:rFonts w:ascii="宋体" w:hAnsi="宋体" w:hint="eastAsia"/>
                <w:sz w:val="24"/>
              </w:rPr>
              <w:t>偏离情况</w:t>
            </w:r>
          </w:p>
        </w:tc>
        <w:tc>
          <w:tcPr>
            <w:tcW w:w="1136" w:type="dxa"/>
            <w:vAlign w:val="center"/>
          </w:tcPr>
          <w:p w:rsidR="00ED71CC" w:rsidRDefault="003F7AFC">
            <w:pPr>
              <w:spacing w:line="360" w:lineRule="auto"/>
              <w:jc w:val="center"/>
              <w:rPr>
                <w:rFonts w:ascii="宋体" w:hAnsi="宋体"/>
                <w:sz w:val="24"/>
              </w:rPr>
            </w:pPr>
            <w:r>
              <w:rPr>
                <w:rFonts w:ascii="宋体" w:hAnsi="宋体" w:hint="eastAsia"/>
                <w:sz w:val="24"/>
              </w:rPr>
              <w:t>说明</w:t>
            </w:r>
          </w:p>
        </w:tc>
      </w:tr>
      <w:tr w:rsidR="00ED71CC">
        <w:trPr>
          <w:trHeight w:val="627"/>
          <w:jc w:val="center"/>
        </w:trPr>
        <w:tc>
          <w:tcPr>
            <w:tcW w:w="633" w:type="dxa"/>
          </w:tcPr>
          <w:p w:rsidR="00ED71CC" w:rsidRDefault="00ED71CC">
            <w:pPr>
              <w:spacing w:line="360" w:lineRule="auto"/>
              <w:rPr>
                <w:rFonts w:ascii="宋体" w:hAnsi="宋体"/>
                <w:sz w:val="24"/>
              </w:rPr>
            </w:pPr>
          </w:p>
        </w:tc>
        <w:tc>
          <w:tcPr>
            <w:tcW w:w="1865"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514"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136" w:type="dxa"/>
          </w:tcPr>
          <w:p w:rsidR="00ED71CC" w:rsidRDefault="00ED71CC">
            <w:pPr>
              <w:spacing w:line="360" w:lineRule="auto"/>
              <w:rPr>
                <w:rFonts w:ascii="宋体" w:hAnsi="宋体"/>
                <w:sz w:val="24"/>
              </w:rPr>
            </w:pPr>
          </w:p>
        </w:tc>
      </w:tr>
      <w:tr w:rsidR="00ED71CC">
        <w:trPr>
          <w:trHeight w:val="607"/>
          <w:jc w:val="center"/>
        </w:trPr>
        <w:tc>
          <w:tcPr>
            <w:tcW w:w="633" w:type="dxa"/>
          </w:tcPr>
          <w:p w:rsidR="00ED71CC" w:rsidRDefault="00ED71CC">
            <w:pPr>
              <w:spacing w:line="360" w:lineRule="auto"/>
              <w:rPr>
                <w:rFonts w:ascii="宋体" w:hAnsi="宋体"/>
                <w:sz w:val="24"/>
              </w:rPr>
            </w:pPr>
          </w:p>
        </w:tc>
        <w:tc>
          <w:tcPr>
            <w:tcW w:w="1865"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514"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136" w:type="dxa"/>
          </w:tcPr>
          <w:p w:rsidR="00ED71CC" w:rsidRDefault="00ED71CC">
            <w:pPr>
              <w:spacing w:line="360" w:lineRule="auto"/>
              <w:rPr>
                <w:rFonts w:ascii="宋体" w:hAnsi="宋体"/>
                <w:sz w:val="24"/>
              </w:rPr>
            </w:pPr>
          </w:p>
        </w:tc>
      </w:tr>
      <w:tr w:rsidR="00ED71CC">
        <w:trPr>
          <w:trHeight w:val="615"/>
          <w:jc w:val="center"/>
        </w:trPr>
        <w:tc>
          <w:tcPr>
            <w:tcW w:w="633" w:type="dxa"/>
          </w:tcPr>
          <w:p w:rsidR="00ED71CC" w:rsidRDefault="00ED71CC">
            <w:pPr>
              <w:spacing w:line="360" w:lineRule="auto"/>
              <w:rPr>
                <w:rFonts w:ascii="宋体" w:hAnsi="宋体"/>
                <w:sz w:val="24"/>
              </w:rPr>
            </w:pPr>
          </w:p>
        </w:tc>
        <w:tc>
          <w:tcPr>
            <w:tcW w:w="1865"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514"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136" w:type="dxa"/>
          </w:tcPr>
          <w:p w:rsidR="00ED71CC" w:rsidRDefault="00ED71CC">
            <w:pPr>
              <w:spacing w:line="360" w:lineRule="auto"/>
              <w:rPr>
                <w:rFonts w:ascii="宋体" w:hAnsi="宋体"/>
                <w:sz w:val="24"/>
              </w:rPr>
            </w:pPr>
          </w:p>
        </w:tc>
      </w:tr>
      <w:tr w:rsidR="00ED71CC">
        <w:trPr>
          <w:trHeight w:val="610"/>
          <w:jc w:val="center"/>
        </w:trPr>
        <w:tc>
          <w:tcPr>
            <w:tcW w:w="633" w:type="dxa"/>
          </w:tcPr>
          <w:p w:rsidR="00ED71CC" w:rsidRDefault="00ED71CC">
            <w:pPr>
              <w:spacing w:line="360" w:lineRule="auto"/>
              <w:rPr>
                <w:rFonts w:ascii="宋体" w:hAnsi="宋体"/>
                <w:sz w:val="24"/>
              </w:rPr>
            </w:pPr>
          </w:p>
        </w:tc>
        <w:tc>
          <w:tcPr>
            <w:tcW w:w="1865"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514"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136" w:type="dxa"/>
          </w:tcPr>
          <w:p w:rsidR="00ED71CC" w:rsidRDefault="00ED71CC">
            <w:pPr>
              <w:spacing w:line="360" w:lineRule="auto"/>
              <w:rPr>
                <w:rFonts w:ascii="宋体" w:hAnsi="宋体"/>
                <w:sz w:val="24"/>
              </w:rPr>
            </w:pPr>
          </w:p>
        </w:tc>
      </w:tr>
      <w:tr w:rsidR="00ED71CC">
        <w:trPr>
          <w:trHeight w:val="617"/>
          <w:jc w:val="center"/>
        </w:trPr>
        <w:tc>
          <w:tcPr>
            <w:tcW w:w="633" w:type="dxa"/>
          </w:tcPr>
          <w:p w:rsidR="00ED71CC" w:rsidRDefault="00ED71CC">
            <w:pPr>
              <w:spacing w:line="360" w:lineRule="auto"/>
              <w:rPr>
                <w:rFonts w:ascii="宋体" w:hAnsi="宋体"/>
                <w:sz w:val="24"/>
              </w:rPr>
            </w:pPr>
          </w:p>
        </w:tc>
        <w:tc>
          <w:tcPr>
            <w:tcW w:w="1865"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514"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136" w:type="dxa"/>
          </w:tcPr>
          <w:p w:rsidR="00ED71CC" w:rsidRDefault="00ED71CC">
            <w:pPr>
              <w:spacing w:line="360" w:lineRule="auto"/>
              <w:rPr>
                <w:rFonts w:ascii="宋体" w:hAnsi="宋体"/>
                <w:sz w:val="24"/>
              </w:rPr>
            </w:pPr>
          </w:p>
        </w:tc>
      </w:tr>
      <w:tr w:rsidR="00ED71CC">
        <w:trPr>
          <w:trHeight w:val="753"/>
          <w:jc w:val="center"/>
        </w:trPr>
        <w:tc>
          <w:tcPr>
            <w:tcW w:w="633" w:type="dxa"/>
          </w:tcPr>
          <w:p w:rsidR="00ED71CC" w:rsidRDefault="00ED71CC">
            <w:pPr>
              <w:spacing w:line="360" w:lineRule="auto"/>
              <w:rPr>
                <w:rFonts w:ascii="宋体" w:hAnsi="宋体"/>
                <w:sz w:val="24"/>
              </w:rPr>
            </w:pPr>
          </w:p>
        </w:tc>
        <w:tc>
          <w:tcPr>
            <w:tcW w:w="1865"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514"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136" w:type="dxa"/>
          </w:tcPr>
          <w:p w:rsidR="00ED71CC" w:rsidRDefault="00ED71CC">
            <w:pPr>
              <w:spacing w:line="360" w:lineRule="auto"/>
              <w:rPr>
                <w:rFonts w:ascii="宋体" w:hAnsi="宋体"/>
                <w:sz w:val="24"/>
              </w:rPr>
            </w:pPr>
          </w:p>
        </w:tc>
      </w:tr>
      <w:tr w:rsidR="00ED71CC">
        <w:trPr>
          <w:trHeight w:val="621"/>
          <w:jc w:val="center"/>
        </w:trPr>
        <w:tc>
          <w:tcPr>
            <w:tcW w:w="633" w:type="dxa"/>
          </w:tcPr>
          <w:p w:rsidR="00ED71CC" w:rsidRDefault="00ED71CC">
            <w:pPr>
              <w:spacing w:line="360" w:lineRule="auto"/>
              <w:rPr>
                <w:rFonts w:ascii="宋体" w:hAnsi="宋体"/>
                <w:sz w:val="24"/>
              </w:rPr>
            </w:pPr>
          </w:p>
        </w:tc>
        <w:tc>
          <w:tcPr>
            <w:tcW w:w="1865"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514"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200" w:type="dxa"/>
          </w:tcPr>
          <w:p w:rsidR="00ED71CC" w:rsidRDefault="00ED71CC">
            <w:pPr>
              <w:spacing w:line="360" w:lineRule="auto"/>
              <w:rPr>
                <w:rFonts w:ascii="宋体" w:hAnsi="宋体"/>
                <w:sz w:val="24"/>
              </w:rPr>
            </w:pPr>
          </w:p>
        </w:tc>
        <w:tc>
          <w:tcPr>
            <w:tcW w:w="1136" w:type="dxa"/>
          </w:tcPr>
          <w:p w:rsidR="00ED71CC" w:rsidRDefault="00ED71CC">
            <w:pPr>
              <w:spacing w:line="360" w:lineRule="auto"/>
              <w:rPr>
                <w:rFonts w:ascii="宋体" w:hAnsi="宋体"/>
                <w:sz w:val="24"/>
              </w:rPr>
            </w:pPr>
          </w:p>
        </w:tc>
      </w:tr>
      <w:tr w:rsidR="00ED71CC">
        <w:trPr>
          <w:trHeight w:val="621"/>
          <w:jc w:val="center"/>
        </w:trPr>
        <w:tc>
          <w:tcPr>
            <w:tcW w:w="633"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865"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514"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136"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r>
      <w:tr w:rsidR="00ED71CC">
        <w:trPr>
          <w:trHeight w:val="621"/>
          <w:jc w:val="center"/>
        </w:trPr>
        <w:tc>
          <w:tcPr>
            <w:tcW w:w="633"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865"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514"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136"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r>
      <w:tr w:rsidR="00ED71CC">
        <w:trPr>
          <w:trHeight w:val="621"/>
          <w:jc w:val="center"/>
        </w:trPr>
        <w:tc>
          <w:tcPr>
            <w:tcW w:w="633"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865"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514"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136"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r>
      <w:tr w:rsidR="00ED71CC">
        <w:trPr>
          <w:trHeight w:val="621"/>
          <w:jc w:val="center"/>
        </w:trPr>
        <w:tc>
          <w:tcPr>
            <w:tcW w:w="633"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865"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514"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200"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c>
          <w:tcPr>
            <w:tcW w:w="1136" w:type="dxa"/>
            <w:tcBorders>
              <w:top w:val="single" w:sz="4" w:space="0" w:color="auto"/>
              <w:left w:val="single" w:sz="4" w:space="0" w:color="auto"/>
              <w:bottom w:val="single" w:sz="4" w:space="0" w:color="auto"/>
              <w:right w:val="single" w:sz="4" w:space="0" w:color="auto"/>
            </w:tcBorders>
          </w:tcPr>
          <w:p w:rsidR="00ED71CC" w:rsidRDefault="00ED71CC">
            <w:pPr>
              <w:spacing w:line="360" w:lineRule="auto"/>
              <w:rPr>
                <w:rFonts w:ascii="宋体" w:hAnsi="宋体"/>
                <w:sz w:val="24"/>
              </w:rPr>
            </w:pPr>
          </w:p>
        </w:tc>
      </w:tr>
    </w:tbl>
    <w:p w:rsidR="00ED71CC" w:rsidRDefault="00ED71CC">
      <w:pPr>
        <w:spacing w:line="360" w:lineRule="auto"/>
        <w:rPr>
          <w:rFonts w:ascii="宋体" w:hAnsi="宋体"/>
          <w:sz w:val="24"/>
        </w:rPr>
      </w:pP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供应商名称（盖章）：</w:t>
      </w:r>
      <w:r>
        <w:rPr>
          <w:rFonts w:ascii="宋体" w:hAnsi="宋体" w:cs="宋体" w:hint="eastAsia"/>
          <w:sz w:val="24"/>
          <w:u w:val="single"/>
          <w:shd w:val="clear" w:color="auto" w:fill="FFFFFF"/>
        </w:rPr>
        <w:t>______________________</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供应商授权代表签字：</w:t>
      </w:r>
      <w:r>
        <w:rPr>
          <w:rFonts w:ascii="宋体" w:hAnsi="宋体" w:cs="宋体" w:hint="eastAsia"/>
          <w:sz w:val="24"/>
          <w:u w:val="single"/>
          <w:shd w:val="clear" w:color="auto" w:fill="FFFFFF"/>
        </w:rPr>
        <w:t>______________________</w:t>
      </w:r>
    </w:p>
    <w:p w:rsidR="00ED71CC" w:rsidRDefault="00ED71CC">
      <w:pPr>
        <w:spacing w:line="360" w:lineRule="auto"/>
        <w:rPr>
          <w:rFonts w:ascii="宋体" w:hAnsi="宋体"/>
          <w:sz w:val="24"/>
        </w:rPr>
      </w:pPr>
    </w:p>
    <w:p w:rsidR="00ED71CC" w:rsidRDefault="003F7AFC">
      <w:pPr>
        <w:spacing w:line="360" w:lineRule="auto"/>
        <w:rPr>
          <w:rFonts w:ascii="宋体" w:hAnsi="宋体"/>
          <w:sz w:val="24"/>
        </w:rPr>
      </w:pPr>
      <w:r>
        <w:rPr>
          <w:rFonts w:ascii="宋体" w:hAnsi="宋体" w:hint="eastAsia"/>
          <w:sz w:val="24"/>
        </w:rPr>
        <w:t>注：供应商应对磋商文件技术要求填写偏离情况（正偏离、负偏离或无偏离），并说明偏离的具体内容及做出必要说明。供应商应对故意隐瞒偏离的行为承担责任。</w:t>
      </w:r>
    </w:p>
    <w:p w:rsidR="00ED71CC" w:rsidRDefault="003F7AFC">
      <w:pPr>
        <w:spacing w:after="240" w:line="360" w:lineRule="auto"/>
        <w:rPr>
          <w:rFonts w:ascii="宋体" w:hAnsi="宋体" w:cs="宋体"/>
          <w:sz w:val="24"/>
          <w:shd w:val="clear" w:color="auto" w:fill="FFFFFF"/>
        </w:rPr>
      </w:pPr>
      <w:r>
        <w:rPr>
          <w:rFonts w:ascii="宋体" w:hAnsi="宋体" w:cs="宋体"/>
          <w:sz w:val="24"/>
          <w:shd w:val="clear" w:color="auto" w:fill="FFFFFF"/>
        </w:rPr>
        <w:br w:type="page"/>
      </w:r>
    </w:p>
    <w:p w:rsidR="00ED71CC" w:rsidRDefault="003F7AFC">
      <w:pPr>
        <w:pStyle w:val="2"/>
        <w:jc w:val="left"/>
        <w:rPr>
          <w:rFonts w:ascii="宋体" w:eastAsia="宋体" w:hAnsi="宋体" w:cs="宋体"/>
          <w:sz w:val="24"/>
          <w:shd w:val="clear" w:color="auto" w:fill="FFFFFF"/>
        </w:rPr>
      </w:pPr>
      <w:bookmarkStart w:id="2001" w:name="_Toc141451310"/>
      <w:bookmarkStart w:id="2002" w:name="_Toc97745016"/>
      <w:r>
        <w:rPr>
          <w:rFonts w:ascii="宋体" w:eastAsia="宋体" w:hAnsi="宋体" w:hint="eastAsia"/>
          <w:sz w:val="24"/>
          <w:szCs w:val="24"/>
          <w:shd w:val="clear" w:color="auto" w:fill="FFFFFF"/>
        </w:rPr>
        <w:lastRenderedPageBreak/>
        <w:t>★5、法定代表人授权书</w:t>
      </w:r>
      <w:bookmarkEnd w:id="2001"/>
      <w:bookmarkEnd w:id="2002"/>
    </w:p>
    <w:p w:rsidR="00ED71CC" w:rsidRDefault="00ED71CC">
      <w:pPr>
        <w:spacing w:line="360" w:lineRule="auto"/>
        <w:rPr>
          <w:rFonts w:ascii="宋体" w:hAnsi="宋体" w:cs="宋体"/>
          <w:sz w:val="24"/>
          <w:shd w:val="clear" w:color="auto" w:fill="FFFFFF"/>
        </w:rPr>
      </w:pPr>
    </w:p>
    <w:p w:rsidR="00ED71CC" w:rsidRDefault="003F7AFC">
      <w:pPr>
        <w:spacing w:line="360" w:lineRule="auto"/>
        <w:jc w:val="center"/>
        <w:rPr>
          <w:rFonts w:ascii="宋体" w:hAnsi="宋体" w:cs="宋体"/>
          <w:b/>
          <w:bCs/>
          <w:sz w:val="24"/>
          <w:shd w:val="clear" w:color="auto" w:fill="FFFFFF"/>
        </w:rPr>
      </w:pPr>
      <w:r>
        <w:rPr>
          <w:rFonts w:ascii="宋体" w:hAnsi="宋体" w:cs="宋体" w:hint="eastAsia"/>
          <w:b/>
          <w:bCs/>
          <w:sz w:val="24"/>
          <w:shd w:val="clear" w:color="auto" w:fill="FFFFFF"/>
        </w:rPr>
        <w:t>法定代表人授权书</w:t>
      </w:r>
    </w:p>
    <w:p w:rsidR="00ED71CC" w:rsidRDefault="00ED71CC">
      <w:pPr>
        <w:spacing w:line="360" w:lineRule="auto"/>
        <w:rPr>
          <w:rFonts w:ascii="宋体" w:hAnsi="宋体" w:cs="宋体"/>
          <w:sz w:val="24"/>
          <w:shd w:val="clear" w:color="auto" w:fill="FFFFFF"/>
        </w:rPr>
      </w:pPr>
    </w:p>
    <w:p w:rsidR="00ED71CC" w:rsidRDefault="003F7AFC">
      <w:pPr>
        <w:spacing w:line="360" w:lineRule="auto"/>
        <w:ind w:firstLine="435"/>
        <w:rPr>
          <w:rFonts w:ascii="宋体" w:hAnsi="宋体" w:cs="宋体"/>
          <w:sz w:val="24"/>
          <w:shd w:val="clear" w:color="auto" w:fill="FFFFFF"/>
        </w:rPr>
      </w:pPr>
      <w:r>
        <w:rPr>
          <w:rFonts w:ascii="宋体" w:hAnsi="宋体" w:cs="宋体" w:hint="eastAsia"/>
          <w:sz w:val="24"/>
          <w:shd w:val="clear" w:color="auto" w:fill="FFFFFF"/>
        </w:rPr>
        <w:t>本授权书声明：注册于</w:t>
      </w:r>
      <w:r>
        <w:rPr>
          <w:rFonts w:ascii="宋体" w:hAnsi="宋体" w:cs="宋体" w:hint="eastAsia"/>
          <w:sz w:val="24"/>
          <w:u w:val="single"/>
          <w:shd w:val="clear" w:color="auto" w:fill="FFFFFF"/>
        </w:rPr>
        <w:t>（国家或地区的名称）</w:t>
      </w:r>
      <w:r>
        <w:rPr>
          <w:rFonts w:ascii="宋体" w:hAnsi="宋体" w:cs="宋体" w:hint="eastAsia"/>
          <w:sz w:val="24"/>
          <w:shd w:val="clear" w:color="auto" w:fill="FFFFFF"/>
        </w:rPr>
        <w:t>的</w:t>
      </w:r>
      <w:r>
        <w:rPr>
          <w:rFonts w:ascii="宋体" w:hAnsi="宋体" w:cs="宋体" w:hint="eastAsia"/>
          <w:sz w:val="24"/>
          <w:u w:val="single"/>
          <w:shd w:val="clear" w:color="auto" w:fill="FFFFFF"/>
        </w:rPr>
        <w:t>（供应商名称）</w:t>
      </w:r>
      <w:r>
        <w:rPr>
          <w:rFonts w:ascii="宋体" w:hAnsi="宋体" w:cs="宋体" w:hint="eastAsia"/>
          <w:sz w:val="24"/>
          <w:shd w:val="clear" w:color="auto" w:fill="FFFFFF"/>
        </w:rPr>
        <w:t>的在下面签字的</w:t>
      </w:r>
      <w:r>
        <w:rPr>
          <w:rFonts w:ascii="宋体" w:hAnsi="宋体" w:cs="宋体" w:hint="eastAsia"/>
          <w:sz w:val="24"/>
          <w:u w:val="single"/>
          <w:shd w:val="clear" w:color="auto" w:fill="FFFFFF"/>
        </w:rPr>
        <w:t>（法定代表人姓名、职务、身份证号码）</w:t>
      </w:r>
      <w:r>
        <w:rPr>
          <w:rFonts w:ascii="宋体" w:hAnsi="宋体" w:cs="宋体" w:hint="eastAsia"/>
          <w:sz w:val="24"/>
          <w:shd w:val="clear" w:color="auto" w:fill="FFFFFF"/>
        </w:rPr>
        <w:t>代表本公司授权的在下面签字的</w:t>
      </w:r>
      <w:r>
        <w:rPr>
          <w:rFonts w:ascii="宋体" w:hAnsi="宋体" w:cs="宋体" w:hint="eastAsia"/>
          <w:sz w:val="24"/>
          <w:u w:val="single"/>
          <w:shd w:val="clear" w:color="auto" w:fill="FFFFFF"/>
        </w:rPr>
        <w:t>（被授权人的姓名、职务、身份证号码）</w:t>
      </w:r>
      <w:r>
        <w:rPr>
          <w:rFonts w:ascii="宋体" w:hAnsi="宋体" w:cs="宋体" w:hint="eastAsia"/>
          <w:sz w:val="24"/>
          <w:shd w:val="clear" w:color="auto" w:fill="FFFFFF"/>
        </w:rPr>
        <w:t>为本公司的合法代理人，就</w:t>
      </w:r>
      <w:r>
        <w:rPr>
          <w:rFonts w:ascii="宋体" w:hAnsi="宋体" w:cs="宋体" w:hint="eastAsia"/>
          <w:sz w:val="24"/>
          <w:u w:val="single"/>
          <w:shd w:val="clear" w:color="auto" w:fill="FFFFFF"/>
        </w:rPr>
        <w:t>项目名称（采购编号：）</w:t>
      </w:r>
      <w:r>
        <w:rPr>
          <w:rFonts w:ascii="宋体" w:hAnsi="宋体" w:cs="宋体" w:hint="eastAsia"/>
          <w:sz w:val="24"/>
          <w:shd w:val="clear" w:color="auto" w:fill="FFFFFF"/>
        </w:rPr>
        <w:t>的竞争性磋商采购，以本公司名义处理一切与之有关的事务。我公司对被授权人的签名负全部法律责任。</w:t>
      </w:r>
    </w:p>
    <w:p w:rsidR="00ED71CC" w:rsidRDefault="003F7AFC">
      <w:pPr>
        <w:spacing w:line="360" w:lineRule="auto"/>
        <w:ind w:firstLine="435"/>
        <w:rPr>
          <w:rFonts w:ascii="宋体" w:hAnsi="宋体" w:cs="宋体"/>
          <w:sz w:val="24"/>
          <w:shd w:val="clear" w:color="auto" w:fill="FFFFFF"/>
        </w:rPr>
      </w:pPr>
      <w:r>
        <w:rPr>
          <w:rFonts w:ascii="宋体" w:hAnsi="宋体" w:cs="宋体" w:hint="eastAsia"/>
          <w:sz w:val="24"/>
          <w:shd w:val="clear" w:color="auto" w:fill="FFFFFF"/>
        </w:rPr>
        <w:t>本授权书于 年 月 日盖章生效，特此声明。</w:t>
      </w:r>
    </w:p>
    <w:p w:rsidR="00ED71CC" w:rsidRDefault="00ED71CC">
      <w:pPr>
        <w:spacing w:line="360" w:lineRule="auto"/>
        <w:ind w:firstLine="435"/>
        <w:rPr>
          <w:rFonts w:ascii="宋体" w:hAnsi="宋体" w:cs="宋体"/>
          <w:sz w:val="24"/>
          <w:shd w:val="clear" w:color="auto" w:fill="FFFFFF"/>
        </w:rPr>
      </w:pPr>
    </w:p>
    <w:p w:rsidR="00ED71CC" w:rsidRDefault="003F7AFC">
      <w:pPr>
        <w:spacing w:line="360" w:lineRule="auto"/>
        <w:ind w:firstLine="435"/>
        <w:rPr>
          <w:rFonts w:ascii="宋体" w:hAnsi="宋体"/>
          <w:sz w:val="24"/>
          <w:u w:val="single"/>
        </w:rPr>
      </w:pPr>
      <w:r>
        <w:rPr>
          <w:rFonts w:ascii="宋体" w:hAnsi="宋体" w:hint="eastAsia"/>
          <w:sz w:val="24"/>
        </w:rPr>
        <w:t>法定代表人签字或盖章：</w:t>
      </w:r>
    </w:p>
    <w:p w:rsidR="00ED71CC" w:rsidRDefault="003F7AFC">
      <w:pPr>
        <w:spacing w:line="360" w:lineRule="auto"/>
        <w:ind w:firstLine="435"/>
        <w:rPr>
          <w:rFonts w:ascii="宋体" w:hAnsi="宋体"/>
          <w:sz w:val="24"/>
          <w:u w:val="single"/>
        </w:rPr>
      </w:pPr>
      <w:r>
        <w:rPr>
          <w:rFonts w:hAnsi="宋体" w:hint="eastAsia"/>
          <w:sz w:val="24"/>
        </w:rPr>
        <w:t>授权代表签字：</w:t>
      </w:r>
    </w:p>
    <w:p w:rsidR="00ED71CC" w:rsidRDefault="003F7AFC">
      <w:pPr>
        <w:spacing w:line="360" w:lineRule="auto"/>
        <w:ind w:firstLine="435"/>
        <w:rPr>
          <w:rFonts w:ascii="宋体" w:hAnsi="宋体"/>
          <w:sz w:val="24"/>
          <w:u w:val="single"/>
        </w:rPr>
      </w:pPr>
      <w:r>
        <w:rPr>
          <w:rFonts w:ascii="宋体" w:hAnsi="宋体" w:hint="eastAsia"/>
          <w:sz w:val="24"/>
        </w:rPr>
        <w:t>供应商名称（加盖单位公章）：</w:t>
      </w:r>
    </w:p>
    <w:p w:rsidR="00ED71CC" w:rsidRDefault="00ED71CC">
      <w:pPr>
        <w:spacing w:line="360" w:lineRule="auto"/>
        <w:ind w:firstLine="435"/>
        <w:rPr>
          <w:rFonts w:ascii="宋体" w:hAnsi="宋体"/>
        </w:rPr>
      </w:pPr>
    </w:p>
    <w:p w:rsidR="00ED71CC" w:rsidRDefault="00ED71CC">
      <w:pPr>
        <w:spacing w:line="360" w:lineRule="auto"/>
        <w:ind w:firstLine="435"/>
        <w:rPr>
          <w:rFonts w:ascii="宋体" w:hAnsi="宋体"/>
        </w:rPr>
      </w:pPr>
    </w:p>
    <w:p w:rsidR="00ED71CC" w:rsidRDefault="003F7AFC">
      <w:pPr>
        <w:spacing w:line="360" w:lineRule="auto"/>
        <w:ind w:firstLine="435"/>
        <w:rPr>
          <w:rFonts w:ascii="宋体" w:hAnsi="宋体"/>
          <w:sz w:val="24"/>
        </w:rPr>
      </w:pPr>
      <w:r>
        <w:rPr>
          <w:rFonts w:ascii="宋体" w:hAnsi="宋体" w:hint="eastAsia"/>
          <w:sz w:val="24"/>
        </w:rPr>
        <w:t>附：</w:t>
      </w:r>
    </w:p>
    <w:p w:rsidR="00ED71CC" w:rsidRDefault="003F7AFC">
      <w:pPr>
        <w:spacing w:line="360" w:lineRule="auto"/>
        <w:ind w:firstLine="435"/>
        <w:rPr>
          <w:rFonts w:ascii="宋体" w:hAnsi="宋体"/>
          <w:sz w:val="24"/>
          <w:u w:val="single"/>
        </w:rPr>
      </w:pPr>
      <w:r>
        <w:rPr>
          <w:rFonts w:ascii="宋体" w:hAnsi="宋体" w:hint="eastAsia"/>
          <w:sz w:val="24"/>
        </w:rPr>
        <w:t>被授权人姓名：</w:t>
      </w:r>
    </w:p>
    <w:p w:rsidR="00ED71CC" w:rsidRDefault="003F7AFC">
      <w:pPr>
        <w:spacing w:line="360" w:lineRule="auto"/>
        <w:ind w:firstLine="435"/>
        <w:rPr>
          <w:rFonts w:ascii="宋体" w:hAnsi="宋体"/>
          <w:sz w:val="24"/>
        </w:rPr>
      </w:pPr>
      <w:r>
        <w:rPr>
          <w:rFonts w:ascii="宋体" w:hAnsi="宋体" w:hint="eastAsia"/>
          <w:sz w:val="24"/>
        </w:rPr>
        <w:t>职　　　　务：</w:t>
      </w:r>
    </w:p>
    <w:p w:rsidR="00ED71CC" w:rsidRDefault="003F7AFC">
      <w:pPr>
        <w:spacing w:line="360" w:lineRule="auto"/>
        <w:ind w:firstLine="435"/>
        <w:rPr>
          <w:rFonts w:ascii="宋体" w:hAnsi="宋体"/>
          <w:sz w:val="24"/>
        </w:rPr>
      </w:pPr>
      <w:r>
        <w:rPr>
          <w:rFonts w:ascii="宋体" w:hAnsi="宋体" w:hint="eastAsia"/>
          <w:sz w:val="24"/>
        </w:rPr>
        <w:t>详细通讯地址：</w:t>
      </w:r>
    </w:p>
    <w:p w:rsidR="00ED71CC" w:rsidRDefault="003F7AFC">
      <w:pPr>
        <w:spacing w:line="360" w:lineRule="auto"/>
        <w:ind w:firstLine="435"/>
        <w:rPr>
          <w:rFonts w:ascii="宋体" w:hAnsi="宋体"/>
          <w:sz w:val="24"/>
        </w:rPr>
      </w:pPr>
      <w:r>
        <w:rPr>
          <w:rFonts w:ascii="宋体" w:hAnsi="宋体" w:hint="eastAsia"/>
          <w:sz w:val="24"/>
        </w:rPr>
        <w:t>邮 政  编 码：</w:t>
      </w:r>
    </w:p>
    <w:p w:rsidR="00ED71CC" w:rsidRDefault="003F7AFC">
      <w:pPr>
        <w:spacing w:line="360" w:lineRule="auto"/>
        <w:ind w:firstLine="435"/>
        <w:rPr>
          <w:rFonts w:ascii="宋体" w:hAnsi="宋体"/>
          <w:sz w:val="24"/>
        </w:rPr>
      </w:pPr>
      <w:r>
        <w:rPr>
          <w:rFonts w:ascii="宋体" w:hAnsi="宋体" w:hint="eastAsia"/>
          <w:sz w:val="24"/>
        </w:rPr>
        <w:t>传　　　　真：</w:t>
      </w:r>
    </w:p>
    <w:p w:rsidR="00ED71CC" w:rsidRDefault="003F7AFC">
      <w:pPr>
        <w:spacing w:line="360" w:lineRule="auto"/>
        <w:ind w:firstLine="435"/>
        <w:rPr>
          <w:rFonts w:ascii="宋体" w:hAnsi="宋体"/>
          <w:sz w:val="24"/>
        </w:rPr>
      </w:pPr>
      <w:r>
        <w:rPr>
          <w:rFonts w:ascii="宋体" w:hAnsi="宋体" w:hint="eastAsia"/>
          <w:sz w:val="24"/>
        </w:rPr>
        <w:t>电　　　　话：</w:t>
      </w:r>
    </w:p>
    <w:p w:rsidR="00ED71CC" w:rsidRDefault="003F7AFC">
      <w:pPr>
        <w:spacing w:line="360" w:lineRule="auto"/>
        <w:ind w:firstLine="435"/>
        <w:rPr>
          <w:rFonts w:ascii="宋体" w:hAnsi="宋体"/>
          <w:sz w:val="24"/>
        </w:rPr>
      </w:pPr>
      <w:r>
        <w:rPr>
          <w:rFonts w:ascii="宋体" w:hAnsi="宋体" w:hint="eastAsia"/>
          <w:sz w:val="24"/>
        </w:rPr>
        <w:t>手        机：</w:t>
      </w:r>
    </w:p>
    <w:p w:rsidR="00ED71CC" w:rsidRDefault="00ED71CC">
      <w:pPr>
        <w:spacing w:line="360" w:lineRule="auto"/>
        <w:ind w:firstLine="435"/>
        <w:rPr>
          <w:rFonts w:ascii="宋体" w:hAnsi="宋体"/>
        </w:rPr>
      </w:pPr>
    </w:p>
    <w:p w:rsidR="00ED71CC" w:rsidRDefault="003F7AFC">
      <w:pPr>
        <w:spacing w:line="360" w:lineRule="auto"/>
        <w:ind w:firstLine="435"/>
        <w:rPr>
          <w:rFonts w:ascii="宋体" w:hAnsi="宋体"/>
        </w:rPr>
      </w:pPr>
      <w:r>
        <w:rPr>
          <w:rFonts w:ascii="宋体" w:hAnsi="宋体" w:hint="eastAsia"/>
        </w:rPr>
        <w:t>（后附法定代表人和被授权人身份证复印件加盖单位公章）</w:t>
      </w:r>
    </w:p>
    <w:p w:rsidR="00ED71CC" w:rsidRDefault="00ED71CC">
      <w:pPr>
        <w:spacing w:line="360" w:lineRule="auto"/>
        <w:ind w:firstLine="435"/>
        <w:rPr>
          <w:rFonts w:ascii="宋体" w:hAnsi="宋体" w:cs="宋体"/>
          <w:sz w:val="24"/>
          <w:shd w:val="clear" w:color="auto" w:fill="FFFFFF"/>
        </w:rPr>
      </w:pPr>
    </w:p>
    <w:p w:rsidR="00ED71CC" w:rsidRDefault="00ED71CC">
      <w:pPr>
        <w:spacing w:line="288" w:lineRule="auto"/>
        <w:ind w:right="480"/>
        <w:rPr>
          <w:rFonts w:ascii="宋体" w:hAnsi="宋体" w:cs="宋体"/>
          <w:sz w:val="24"/>
          <w:shd w:val="clear" w:color="auto" w:fill="FFFFFF"/>
        </w:rPr>
      </w:pPr>
    </w:p>
    <w:p w:rsidR="00ED71CC" w:rsidRDefault="00ED71CC">
      <w:pPr>
        <w:spacing w:line="288" w:lineRule="auto"/>
        <w:ind w:right="480"/>
        <w:rPr>
          <w:rFonts w:ascii="宋体" w:hAnsi="宋体" w:cs="宋体"/>
          <w:sz w:val="24"/>
          <w:shd w:val="clear" w:color="auto" w:fill="FFFFFF"/>
        </w:rPr>
      </w:pPr>
    </w:p>
    <w:p w:rsidR="00ED71CC" w:rsidRDefault="003F7AFC">
      <w:pPr>
        <w:pStyle w:val="2"/>
        <w:jc w:val="left"/>
        <w:rPr>
          <w:rFonts w:ascii="宋体" w:eastAsia="宋体" w:hAnsi="宋体"/>
          <w:sz w:val="24"/>
          <w:shd w:val="clear" w:color="auto" w:fill="FFFFFF"/>
        </w:rPr>
      </w:pPr>
      <w:bookmarkStart w:id="2003" w:name="_Toc97745017"/>
      <w:bookmarkStart w:id="2004" w:name="_Toc141451311"/>
      <w:r>
        <w:rPr>
          <w:rFonts w:ascii="宋体" w:eastAsia="宋体" w:hAnsi="宋体" w:hint="eastAsia"/>
          <w:sz w:val="24"/>
          <w:szCs w:val="24"/>
          <w:shd w:val="clear" w:color="auto" w:fill="FFFFFF"/>
        </w:rPr>
        <w:lastRenderedPageBreak/>
        <w:t>6、证明文件</w:t>
      </w:r>
      <w:bookmarkEnd w:id="2003"/>
      <w:bookmarkEnd w:id="2004"/>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一、目录</w:t>
      </w:r>
    </w:p>
    <w:p w:rsidR="00ED71CC" w:rsidRDefault="003F7AFC">
      <w:pPr>
        <w:tabs>
          <w:tab w:val="left" w:pos="720"/>
        </w:tabs>
        <w:adjustRightInd w:val="0"/>
        <w:spacing w:line="360" w:lineRule="auto"/>
        <w:ind w:right="18"/>
        <w:jc w:val="left"/>
        <w:rPr>
          <w:rFonts w:ascii="宋体" w:hAnsi="宋体" w:cs="宋体"/>
          <w:sz w:val="24"/>
          <w:shd w:val="clear" w:color="auto" w:fill="FFFFFF"/>
        </w:rPr>
      </w:pPr>
      <w:r>
        <w:rPr>
          <w:rFonts w:ascii="宋体" w:hAnsi="宋体" w:cs="宋体" w:hint="eastAsia"/>
          <w:sz w:val="24"/>
          <w:shd w:val="clear" w:color="auto" w:fill="FFFFFF"/>
        </w:rPr>
        <w:t>★6.1</w:t>
      </w:r>
      <w:r>
        <w:rPr>
          <w:rFonts w:ascii="宋体" w:hAnsi="宋体"/>
          <w:sz w:val="24"/>
        </w:rPr>
        <w:t>有效的</w:t>
      </w:r>
      <w:r>
        <w:rPr>
          <w:rFonts w:ascii="宋体" w:hAnsi="宋体" w:hint="eastAsia"/>
          <w:sz w:val="24"/>
        </w:rPr>
        <w:t>企业</w:t>
      </w:r>
      <w:r>
        <w:rPr>
          <w:rFonts w:ascii="宋体" w:hAnsi="宋体" w:cs="宋体" w:hint="eastAsia"/>
          <w:kern w:val="0"/>
          <w:sz w:val="24"/>
          <w:lang w:val="zh-CN"/>
        </w:rPr>
        <w:t>法人营业执照</w:t>
      </w:r>
      <w:r>
        <w:rPr>
          <w:rFonts w:ascii="宋体" w:hAnsi="宋体" w:hint="eastAsia"/>
          <w:sz w:val="24"/>
        </w:rPr>
        <w:t>及有效的资质证书、</w:t>
      </w:r>
      <w:r>
        <w:rPr>
          <w:rFonts w:ascii="宋体" w:hAnsi="宋体"/>
          <w:sz w:val="24"/>
        </w:rPr>
        <w:t>安全生产许可证</w:t>
      </w:r>
      <w:r>
        <w:rPr>
          <w:rFonts w:ascii="宋体" w:hAnsi="宋体" w:hint="eastAsia"/>
          <w:sz w:val="24"/>
        </w:rPr>
        <w:t>（复印件加盖公章）；</w:t>
      </w:r>
    </w:p>
    <w:p w:rsidR="00ED71CC" w:rsidRDefault="003F7AFC">
      <w:pPr>
        <w:tabs>
          <w:tab w:val="left" w:pos="720"/>
        </w:tabs>
        <w:adjustRightInd w:val="0"/>
        <w:spacing w:line="360" w:lineRule="auto"/>
        <w:ind w:right="18"/>
        <w:jc w:val="left"/>
        <w:rPr>
          <w:rFonts w:ascii="宋体" w:hAnsi="宋体" w:cs="宋体"/>
          <w:sz w:val="24"/>
          <w:shd w:val="clear" w:color="auto" w:fill="FFFFFF"/>
        </w:rPr>
      </w:pPr>
      <w:r>
        <w:rPr>
          <w:rFonts w:ascii="宋体" w:hAnsi="宋体" w:cs="宋体" w:hint="eastAsia"/>
          <w:b/>
          <w:sz w:val="24"/>
          <w:shd w:val="clear" w:color="auto" w:fill="FFFFFF"/>
        </w:rPr>
        <w:t>★</w:t>
      </w:r>
      <w:r>
        <w:rPr>
          <w:rFonts w:ascii="宋体" w:hAnsi="宋体" w:cs="宋体" w:hint="eastAsia"/>
          <w:sz w:val="24"/>
          <w:shd w:val="clear" w:color="auto" w:fill="FFFFFF"/>
        </w:rPr>
        <w:t>6.2</w:t>
      </w:r>
      <w:r>
        <w:rPr>
          <w:rFonts w:ascii="宋体" w:hAnsi="宋体" w:cs="楷体_GB2312" w:hint="eastAsia"/>
          <w:kern w:val="0"/>
          <w:sz w:val="24"/>
          <w:shd w:val="clear" w:color="auto" w:fill="FFFFFF"/>
          <w:lang w:val="zh-CN"/>
        </w:rPr>
        <w:t>有依法缴纳税收和社会保障资金的良好记录</w:t>
      </w:r>
      <w:r>
        <w:rPr>
          <w:rFonts w:ascii="宋体" w:hAnsi="宋体" w:cs="宋体" w:hint="eastAsia"/>
          <w:sz w:val="24"/>
          <w:shd w:val="clear" w:color="auto" w:fill="FFFFFF"/>
        </w:rPr>
        <w:t>；</w:t>
      </w:r>
    </w:p>
    <w:p w:rsidR="00ED71CC" w:rsidRDefault="003F7AFC">
      <w:pPr>
        <w:spacing w:line="360" w:lineRule="auto"/>
        <w:rPr>
          <w:rFonts w:ascii="宋体" w:hAnsi="宋体" w:cs="宋体"/>
          <w:sz w:val="24"/>
          <w:shd w:val="clear" w:color="auto" w:fill="FFFFFF"/>
        </w:rPr>
      </w:pPr>
      <w:r>
        <w:rPr>
          <w:rFonts w:ascii="宋体" w:hAnsi="宋体" w:cs="宋体" w:hint="eastAsia"/>
          <w:b/>
          <w:sz w:val="24"/>
          <w:shd w:val="clear" w:color="auto" w:fill="FFFFFF"/>
        </w:rPr>
        <w:t>★</w:t>
      </w:r>
      <w:r>
        <w:rPr>
          <w:rFonts w:ascii="宋体" w:hAnsi="宋体" w:cs="宋体" w:hint="eastAsia"/>
          <w:sz w:val="24"/>
          <w:shd w:val="clear" w:color="auto" w:fill="FFFFFF"/>
        </w:rPr>
        <w:t>6.3参加本次采购活动前三年内，在经营活动中没有重大违法记录的声明；</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★6.4具有良好的商业信誉和健全的财务会计制度(供应商须提供针对此条款的承诺函并加盖参选人公章，格式自拟)（加盖单位公章）；</w:t>
      </w:r>
    </w:p>
    <w:p w:rsidR="00ED71CC" w:rsidRDefault="003F7AFC">
      <w:pPr>
        <w:spacing w:line="360" w:lineRule="auto"/>
      </w:pPr>
      <w:r>
        <w:rPr>
          <w:rFonts w:ascii="宋体" w:hAnsi="宋体" w:cs="宋体" w:hint="eastAsia"/>
          <w:sz w:val="24"/>
          <w:shd w:val="clear" w:color="auto" w:fill="FFFFFF"/>
        </w:rPr>
        <w:t>★6.5履行合同所必需的设备和专业技术能力的证明（加盖单位公章）；</w:t>
      </w:r>
    </w:p>
    <w:p w:rsidR="00ED71CC" w:rsidRDefault="003F7AFC">
      <w:pPr>
        <w:spacing w:line="360" w:lineRule="auto"/>
        <w:rPr>
          <w:rFonts w:ascii="宋体" w:hAnsi="宋体" w:cs="宋体"/>
          <w:sz w:val="24"/>
          <w:shd w:val="clear" w:color="auto" w:fill="FFFFFF"/>
        </w:rPr>
      </w:pPr>
      <w:r>
        <w:rPr>
          <w:rFonts w:ascii="宋体" w:hAnsi="宋体" w:cs="宋体" w:hint="eastAsia"/>
          <w:b/>
          <w:sz w:val="24"/>
          <w:shd w:val="clear" w:color="auto" w:fill="FFFFFF"/>
        </w:rPr>
        <w:t>★</w:t>
      </w:r>
      <w:r>
        <w:rPr>
          <w:rFonts w:ascii="宋体" w:hAnsi="宋体" w:cs="宋体" w:hint="eastAsia"/>
          <w:sz w:val="24"/>
          <w:shd w:val="clear" w:color="auto" w:fill="FFFFFF"/>
        </w:rPr>
        <w:t>6.6符合磋商文件第一章“供应商的资格要求”第3.(1)条的声明或证明材料（加盖单位公章）；</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★6.7供应商不是为本项目提供整体设计、规范编制或者项目管理、监理、检测等服务的供应商的声明；</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w:t>
      </w:r>
      <w:r>
        <w:rPr>
          <w:rFonts w:ascii="宋体" w:hAnsi="宋体" w:cs="宋体"/>
          <w:sz w:val="24"/>
          <w:shd w:val="clear" w:color="auto" w:fill="FFFFFF"/>
        </w:rPr>
        <w:t>6</w:t>
      </w:r>
      <w:r>
        <w:rPr>
          <w:rFonts w:ascii="宋体" w:hAnsi="宋体" w:cs="宋体" w:hint="eastAsia"/>
          <w:sz w:val="24"/>
          <w:shd w:val="clear" w:color="auto" w:fill="FFFFFF"/>
        </w:rPr>
        <w:t>.</w:t>
      </w:r>
      <w:r>
        <w:rPr>
          <w:rFonts w:ascii="宋体" w:hAnsi="宋体" w:cs="宋体"/>
          <w:sz w:val="24"/>
          <w:shd w:val="clear" w:color="auto" w:fill="FFFFFF"/>
        </w:rPr>
        <w:t xml:space="preserve">8 </w:t>
      </w:r>
      <w:r>
        <w:rPr>
          <w:rFonts w:ascii="宋体" w:hAnsi="宋体" w:cs="宋体" w:hint="eastAsia"/>
          <w:sz w:val="24"/>
          <w:shd w:val="clear" w:color="auto" w:fill="FFFFFF"/>
        </w:rPr>
        <w:t>通过“信用中国”网站（www.creditchina.gov.cn）和中国政府采购网（www.ccgp.gov.cn）查询信用记录；</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w:t>
      </w:r>
      <w:r>
        <w:rPr>
          <w:rFonts w:ascii="宋体" w:hAnsi="宋体" w:cs="宋体"/>
          <w:sz w:val="24"/>
          <w:shd w:val="clear" w:color="auto" w:fill="FFFFFF"/>
        </w:rPr>
        <w:t>6.9</w:t>
      </w:r>
      <w:r>
        <w:rPr>
          <w:rFonts w:ascii="宋体" w:hAnsi="宋体" w:cs="宋体" w:hint="eastAsia"/>
          <w:sz w:val="24"/>
          <w:shd w:val="clear" w:color="auto" w:fill="FFFFFF"/>
        </w:rPr>
        <w:t>符合磋商文件第一章“申请人的资格要求”中第</w:t>
      </w:r>
      <w:r>
        <w:rPr>
          <w:rFonts w:ascii="宋体" w:hAnsi="宋体" w:cs="宋体"/>
          <w:sz w:val="24"/>
          <w:shd w:val="clear" w:color="auto" w:fill="FFFFFF"/>
        </w:rPr>
        <w:t>2</w:t>
      </w:r>
      <w:r>
        <w:rPr>
          <w:rFonts w:ascii="宋体" w:hAnsi="宋体" w:cs="宋体" w:hint="eastAsia"/>
          <w:sz w:val="24"/>
          <w:shd w:val="clear" w:color="auto" w:fill="FFFFFF"/>
        </w:rPr>
        <w:t>条的证明材料；</w:t>
      </w:r>
    </w:p>
    <w:p w:rsidR="00ED71CC" w:rsidRDefault="003F7AFC">
      <w:pPr>
        <w:spacing w:line="360" w:lineRule="auto"/>
        <w:rPr>
          <w:rFonts w:ascii="Calibri" w:hAnsi="Calibri"/>
          <w:sz w:val="20"/>
        </w:rPr>
      </w:pPr>
      <w:r>
        <w:rPr>
          <w:rFonts w:ascii="宋体" w:hAnsi="宋体" w:cs="宋体" w:hint="eastAsia"/>
          <w:sz w:val="24"/>
          <w:shd w:val="clear" w:color="auto" w:fill="FFFFFF"/>
        </w:rPr>
        <w:t>6</w:t>
      </w:r>
      <w:r>
        <w:rPr>
          <w:rFonts w:ascii="宋体" w:hAnsi="宋体" w:cs="宋体"/>
          <w:sz w:val="24"/>
          <w:shd w:val="clear" w:color="auto" w:fill="FFFFFF"/>
        </w:rPr>
        <w:t>.10</w:t>
      </w:r>
      <w:r>
        <w:rPr>
          <w:rFonts w:ascii="宋体" w:hAnsi="宋体" w:cs="宋体" w:hint="eastAsia"/>
          <w:sz w:val="24"/>
          <w:shd w:val="clear" w:color="auto" w:fill="FFFFFF"/>
        </w:rPr>
        <w:t>拟投入项目组人员一览表；</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6.</w:t>
      </w:r>
      <w:r>
        <w:rPr>
          <w:rFonts w:ascii="宋体" w:hAnsi="宋体" w:cs="宋体"/>
          <w:sz w:val="24"/>
          <w:shd w:val="clear" w:color="auto" w:fill="FFFFFF"/>
        </w:rPr>
        <w:t>11</w:t>
      </w:r>
      <w:r>
        <w:rPr>
          <w:rFonts w:ascii="宋体" w:hAnsi="宋体" w:cs="宋体" w:hint="eastAsia"/>
          <w:kern w:val="0"/>
          <w:sz w:val="24"/>
          <w:shd w:val="clear" w:color="auto" w:fill="FFFFFF"/>
        </w:rPr>
        <w:t>供应商基本情况表</w:t>
      </w:r>
      <w:r>
        <w:rPr>
          <w:rFonts w:ascii="宋体" w:hAnsi="宋体" w:cs="宋体" w:hint="eastAsia"/>
          <w:sz w:val="24"/>
          <w:shd w:val="clear" w:color="auto" w:fill="FFFFFF"/>
        </w:rPr>
        <w:t>；</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6.</w:t>
      </w:r>
      <w:r>
        <w:rPr>
          <w:rFonts w:ascii="宋体" w:hAnsi="宋体" w:cs="宋体"/>
          <w:sz w:val="24"/>
          <w:shd w:val="clear" w:color="auto" w:fill="FFFFFF"/>
        </w:rPr>
        <w:t>12</w:t>
      </w:r>
      <w:r>
        <w:rPr>
          <w:rFonts w:ascii="宋体" w:hAnsi="宋体" w:cs="宋体" w:hint="eastAsia"/>
          <w:sz w:val="24"/>
          <w:shd w:val="clear" w:color="auto" w:fill="FFFFFF"/>
        </w:rPr>
        <w:t>业绩情况表；</w:t>
      </w:r>
    </w:p>
    <w:p w:rsidR="00ED71CC" w:rsidRDefault="003F7AFC">
      <w:pPr>
        <w:spacing w:line="360" w:lineRule="auto"/>
        <w:rPr>
          <w:rFonts w:ascii="宋体" w:hAnsi="宋体" w:cs="宋体"/>
          <w:sz w:val="24"/>
          <w:shd w:val="clear" w:color="auto" w:fill="FFFFFF"/>
        </w:rPr>
      </w:pPr>
      <w:r>
        <w:rPr>
          <w:rFonts w:ascii="宋体" w:hAnsi="宋体" w:cs="宋体"/>
          <w:sz w:val="24"/>
          <w:shd w:val="clear" w:color="auto" w:fill="FFFFFF"/>
        </w:rPr>
        <w:t>6.13</w:t>
      </w:r>
      <w:r>
        <w:rPr>
          <w:rFonts w:ascii="宋体" w:hAnsi="宋体" w:cs="宋体" w:hint="eastAsia"/>
          <w:sz w:val="24"/>
          <w:shd w:val="clear" w:color="auto" w:fill="FFFFFF"/>
        </w:rPr>
        <w:t>施工组织设计；</w:t>
      </w:r>
    </w:p>
    <w:p w:rsidR="00ED71CC" w:rsidRDefault="003F7AFC">
      <w:pPr>
        <w:spacing w:line="360" w:lineRule="auto"/>
        <w:rPr>
          <w:rFonts w:ascii="宋体" w:hAnsi="宋体" w:cs="宋体"/>
          <w:sz w:val="24"/>
          <w:shd w:val="clear" w:color="auto" w:fill="FFFFFF"/>
        </w:rPr>
      </w:pPr>
      <w:r>
        <w:rPr>
          <w:rFonts w:ascii="宋体" w:hAnsi="宋体"/>
          <w:sz w:val="24"/>
        </w:rPr>
        <w:t>6</w:t>
      </w:r>
      <w:r>
        <w:rPr>
          <w:rFonts w:ascii="宋体" w:hAnsi="宋体" w:hint="eastAsia"/>
          <w:sz w:val="24"/>
        </w:rPr>
        <w:t>.1</w:t>
      </w:r>
      <w:r>
        <w:rPr>
          <w:rFonts w:ascii="宋体" w:hAnsi="宋体"/>
          <w:sz w:val="24"/>
        </w:rPr>
        <w:t>4</w:t>
      </w:r>
      <w:r>
        <w:rPr>
          <w:rFonts w:ascii="宋体" w:hAnsi="宋体" w:hint="eastAsia"/>
          <w:sz w:val="24"/>
        </w:rPr>
        <w:t>可投入及拟投入施工机械设备；</w:t>
      </w:r>
    </w:p>
    <w:p w:rsidR="00ED71CC" w:rsidRDefault="003F7AFC">
      <w:pPr>
        <w:tabs>
          <w:tab w:val="left" w:pos="720"/>
        </w:tabs>
        <w:adjustRightInd w:val="0"/>
        <w:spacing w:line="360" w:lineRule="auto"/>
        <w:ind w:right="18"/>
        <w:jc w:val="left"/>
        <w:rPr>
          <w:rFonts w:ascii="宋体" w:hAnsi="宋体" w:cs="宋体"/>
          <w:sz w:val="24"/>
          <w:shd w:val="clear" w:color="auto" w:fill="FFFFFF"/>
        </w:rPr>
      </w:pPr>
      <w:r>
        <w:rPr>
          <w:rFonts w:ascii="宋体" w:hAnsi="宋体" w:cs="宋体" w:hint="eastAsia"/>
          <w:sz w:val="24"/>
          <w:shd w:val="clear" w:color="auto" w:fill="FFFFFF"/>
        </w:rPr>
        <w:t>6.</w:t>
      </w:r>
      <w:r>
        <w:rPr>
          <w:rFonts w:ascii="宋体" w:hAnsi="宋体" w:cs="宋体"/>
          <w:sz w:val="24"/>
          <w:shd w:val="clear" w:color="auto" w:fill="FFFFFF"/>
        </w:rPr>
        <w:t>15</w:t>
      </w:r>
      <w:r>
        <w:rPr>
          <w:rFonts w:ascii="宋体" w:hAnsi="宋体" w:cs="宋体" w:hint="eastAsia"/>
          <w:sz w:val="24"/>
          <w:shd w:val="clear" w:color="auto" w:fill="FFFFFF"/>
        </w:rPr>
        <w:t>磋商文件要求的其它文件及供应商认为有必要提供的其它文件。</w:t>
      </w:r>
    </w:p>
    <w:p w:rsidR="00ED71CC" w:rsidRDefault="003F7AFC">
      <w:pPr>
        <w:tabs>
          <w:tab w:val="left" w:pos="720"/>
        </w:tabs>
        <w:adjustRightInd w:val="0"/>
        <w:spacing w:line="360" w:lineRule="auto"/>
        <w:ind w:right="18"/>
        <w:jc w:val="left"/>
        <w:rPr>
          <w:rFonts w:ascii="宋体" w:hAnsi="宋体" w:cs="宋体"/>
          <w:sz w:val="24"/>
          <w:shd w:val="clear" w:color="auto" w:fill="FFFFFF"/>
        </w:rPr>
      </w:pPr>
      <w:r>
        <w:rPr>
          <w:rFonts w:ascii="宋体" w:hAnsi="宋体" w:cs="宋体" w:hint="eastAsia"/>
          <w:sz w:val="24"/>
          <w:shd w:val="clear" w:color="auto" w:fill="FFFFFF"/>
        </w:rPr>
        <w:t>6.1</w:t>
      </w:r>
      <w:r>
        <w:rPr>
          <w:rFonts w:ascii="宋体" w:hAnsi="宋体" w:cs="宋体"/>
          <w:sz w:val="24"/>
          <w:shd w:val="clear" w:color="auto" w:fill="FFFFFF"/>
        </w:rPr>
        <w:t>6</w:t>
      </w:r>
      <w:r>
        <w:rPr>
          <w:rFonts w:ascii="宋体" w:hAnsi="宋体" w:cs="宋体" w:hint="eastAsia"/>
          <w:sz w:val="24"/>
          <w:shd w:val="clear" w:color="auto" w:fill="FFFFFF"/>
        </w:rPr>
        <w:t>节能产品、环境标志产品、信息安全产品证明材料（如适用）</w:t>
      </w: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二、填写须知</w:t>
      </w:r>
    </w:p>
    <w:p w:rsidR="00ED71CC" w:rsidRDefault="003F7AFC">
      <w:pPr>
        <w:tabs>
          <w:tab w:val="left" w:pos="0"/>
        </w:tabs>
        <w:spacing w:line="360" w:lineRule="auto"/>
        <w:rPr>
          <w:rFonts w:ascii="宋体" w:hAnsi="宋体" w:cs="宋体"/>
          <w:sz w:val="24"/>
          <w:shd w:val="clear" w:color="auto" w:fill="FFFFFF"/>
        </w:rPr>
      </w:pPr>
      <w:r>
        <w:rPr>
          <w:rFonts w:ascii="宋体" w:hAnsi="宋体" w:cs="宋体" w:hint="eastAsia"/>
          <w:sz w:val="24"/>
          <w:shd w:val="clear" w:color="auto" w:fill="FFFFFF"/>
        </w:rPr>
        <w:t>1)以上所列证明文件未提供格式的，由供应商提供。</w:t>
      </w:r>
    </w:p>
    <w:p w:rsidR="00ED71CC" w:rsidRDefault="003F7AFC">
      <w:pPr>
        <w:tabs>
          <w:tab w:val="left" w:pos="0"/>
        </w:tabs>
        <w:spacing w:line="360" w:lineRule="auto"/>
        <w:rPr>
          <w:rFonts w:ascii="宋体" w:hAnsi="宋体" w:cs="宋体"/>
          <w:sz w:val="24"/>
          <w:shd w:val="clear" w:color="auto" w:fill="FFFFFF"/>
        </w:rPr>
      </w:pPr>
      <w:r>
        <w:rPr>
          <w:rFonts w:ascii="宋体" w:hAnsi="宋体" w:cs="宋体" w:hint="eastAsia"/>
          <w:sz w:val="24"/>
          <w:shd w:val="clear" w:color="auto" w:fill="FFFFFF"/>
        </w:rPr>
        <w:t>2)供应商应填写和提交下述规定的全部格式以及其他有关资料。</w:t>
      </w:r>
    </w:p>
    <w:p w:rsidR="00ED71CC" w:rsidRDefault="003F7AFC">
      <w:pPr>
        <w:tabs>
          <w:tab w:val="left" w:pos="0"/>
        </w:tabs>
        <w:spacing w:line="360" w:lineRule="auto"/>
        <w:rPr>
          <w:rFonts w:ascii="宋体" w:hAnsi="宋体" w:cs="宋体"/>
          <w:sz w:val="24"/>
          <w:shd w:val="clear" w:color="auto" w:fill="FFFFFF"/>
        </w:rPr>
      </w:pPr>
      <w:r>
        <w:rPr>
          <w:rFonts w:ascii="宋体" w:hAnsi="宋体" w:cs="宋体" w:hint="eastAsia"/>
          <w:sz w:val="24"/>
          <w:shd w:val="clear" w:color="auto" w:fill="FFFFFF"/>
        </w:rPr>
        <w:t>3)所附格式中要求填写的全部问题和信息都必须填写。</w:t>
      </w:r>
    </w:p>
    <w:p w:rsidR="00ED71CC" w:rsidRDefault="003F7AFC">
      <w:pPr>
        <w:tabs>
          <w:tab w:val="left" w:pos="0"/>
        </w:tabs>
        <w:spacing w:line="360" w:lineRule="auto"/>
        <w:rPr>
          <w:rFonts w:ascii="宋体" w:hAnsi="宋体" w:cs="宋体"/>
          <w:sz w:val="24"/>
          <w:shd w:val="clear" w:color="auto" w:fill="FFFFFF"/>
        </w:rPr>
      </w:pPr>
      <w:r>
        <w:rPr>
          <w:rFonts w:ascii="宋体" w:hAnsi="宋体" w:cs="宋体" w:hint="eastAsia"/>
          <w:sz w:val="24"/>
          <w:shd w:val="clear" w:color="auto" w:fill="FFFFFF"/>
        </w:rPr>
        <w:t>4)本资格声明的签字人应保证全部声明和填写的内容是真实的和正确的。</w:t>
      </w:r>
    </w:p>
    <w:p w:rsidR="00ED71CC" w:rsidRDefault="003F7AFC">
      <w:pPr>
        <w:tabs>
          <w:tab w:val="left" w:pos="0"/>
        </w:tabs>
        <w:spacing w:line="360" w:lineRule="auto"/>
        <w:rPr>
          <w:rFonts w:ascii="宋体" w:hAnsi="宋体" w:cs="宋体"/>
          <w:sz w:val="24"/>
          <w:shd w:val="clear" w:color="auto" w:fill="FFFFFF"/>
        </w:rPr>
      </w:pPr>
      <w:r>
        <w:rPr>
          <w:rFonts w:ascii="宋体" w:hAnsi="宋体" w:cs="宋体" w:hint="eastAsia"/>
          <w:sz w:val="24"/>
          <w:shd w:val="clear" w:color="auto" w:fill="FFFFFF"/>
        </w:rPr>
        <w:t>5)供应商提交的材料将被保密，但不退还。</w:t>
      </w:r>
    </w:p>
    <w:p w:rsidR="00ED71CC" w:rsidRDefault="003F7AFC">
      <w:pPr>
        <w:tabs>
          <w:tab w:val="left" w:pos="0"/>
        </w:tabs>
        <w:spacing w:line="360" w:lineRule="auto"/>
        <w:rPr>
          <w:rFonts w:ascii="宋体" w:hAnsi="宋体" w:cs="宋体"/>
          <w:sz w:val="24"/>
          <w:shd w:val="clear" w:color="auto" w:fill="FFFFFF"/>
        </w:rPr>
      </w:pPr>
      <w:r>
        <w:rPr>
          <w:rFonts w:ascii="宋体" w:hAnsi="宋体" w:cs="宋体"/>
          <w:sz w:val="24"/>
          <w:shd w:val="clear" w:color="auto" w:fill="FFFFFF"/>
        </w:rPr>
        <w:lastRenderedPageBreak/>
        <w:t>6</w:t>
      </w:r>
      <w:r>
        <w:rPr>
          <w:rFonts w:ascii="宋体" w:hAnsi="宋体" w:cs="宋体" w:hint="eastAsia"/>
          <w:sz w:val="24"/>
          <w:shd w:val="clear" w:color="auto" w:fill="FFFFFF"/>
        </w:rPr>
        <w:t>)全部文件应按“供应商须知前附表”规定的份数提交。</w:t>
      </w:r>
    </w:p>
    <w:p w:rsidR="00ED71CC" w:rsidRDefault="003F7AFC">
      <w:pPr>
        <w:ind w:right="480"/>
        <w:rPr>
          <w:rFonts w:ascii="宋体" w:hAnsi="宋体" w:cs="宋体"/>
          <w:b/>
          <w:sz w:val="24"/>
          <w:shd w:val="clear" w:color="auto" w:fill="FFFFFF"/>
        </w:rPr>
      </w:pPr>
      <w:r>
        <w:rPr>
          <w:rFonts w:ascii="宋体" w:hAnsi="宋体" w:cs="宋体" w:hint="eastAsia"/>
          <w:b/>
          <w:sz w:val="24"/>
          <w:shd w:val="clear" w:color="auto" w:fill="FFFFFF"/>
        </w:rPr>
        <w:t>★号条款为必要条件，若未能提供所列的证明文件或提供的资料为虚假或伪造的将导致按无效标处理。</w:t>
      </w:r>
    </w:p>
    <w:p w:rsidR="00ED71CC" w:rsidRDefault="003F7AFC">
      <w:pPr>
        <w:ind w:right="480"/>
        <w:rPr>
          <w:rFonts w:ascii="宋体" w:hAnsi="宋体" w:cs="宋体"/>
          <w:b/>
          <w:sz w:val="24"/>
          <w:shd w:val="clear" w:color="auto" w:fill="FFFFFF"/>
        </w:rPr>
      </w:pPr>
      <w:r>
        <w:rPr>
          <w:rFonts w:ascii="宋体" w:hAnsi="宋体" w:cs="宋体"/>
          <w:b/>
          <w:sz w:val="24"/>
          <w:shd w:val="clear" w:color="auto" w:fill="FFFFFF"/>
        </w:rPr>
        <w:br w:type="page"/>
      </w:r>
    </w:p>
    <w:p w:rsidR="00ED71CC" w:rsidRDefault="003F7AFC">
      <w:pPr>
        <w:pStyle w:val="3"/>
        <w:rPr>
          <w:b w:val="0"/>
          <w:shd w:val="clear" w:color="auto" w:fill="FFFFFF"/>
        </w:rPr>
      </w:pPr>
      <w:bookmarkStart w:id="2005" w:name="_Toc141451312"/>
      <w:bookmarkStart w:id="2006" w:name="_Toc97745018"/>
      <w:r>
        <w:rPr>
          <w:u w:val="none"/>
          <w:shd w:val="clear" w:color="auto" w:fill="FFFFFF"/>
        </w:rPr>
        <w:lastRenderedPageBreak/>
        <w:t>★</w:t>
      </w:r>
      <w:r>
        <w:rPr>
          <w:u w:val="none"/>
          <w:shd w:val="clear" w:color="auto" w:fill="FFFFFF"/>
        </w:rPr>
        <w:t>6.1</w:t>
      </w:r>
      <w:r>
        <w:rPr>
          <w:rFonts w:hAnsi="宋体"/>
          <w:u w:val="none"/>
        </w:rPr>
        <w:t>有效的</w:t>
      </w:r>
      <w:r>
        <w:rPr>
          <w:rFonts w:hAnsi="宋体" w:hint="eastAsia"/>
          <w:u w:val="none"/>
        </w:rPr>
        <w:t>企业</w:t>
      </w:r>
      <w:r>
        <w:rPr>
          <w:rFonts w:hAnsi="宋体" w:cs="宋体" w:hint="eastAsia"/>
          <w:u w:val="none"/>
          <w:lang w:val="zh-CN"/>
        </w:rPr>
        <w:t>法人营业执照</w:t>
      </w:r>
      <w:r>
        <w:rPr>
          <w:rFonts w:hAnsi="宋体" w:hint="eastAsia"/>
          <w:u w:val="none"/>
        </w:rPr>
        <w:t>及有效的资质证书、</w:t>
      </w:r>
      <w:r>
        <w:rPr>
          <w:rFonts w:hAnsi="宋体"/>
          <w:u w:val="none"/>
        </w:rPr>
        <w:t>安全生产许可证</w:t>
      </w:r>
      <w:r>
        <w:rPr>
          <w:rFonts w:hAnsi="宋体" w:hint="eastAsia"/>
          <w:u w:val="none"/>
        </w:rPr>
        <w:t>（复印件加盖公章）</w:t>
      </w:r>
      <w:r>
        <w:rPr>
          <w:u w:val="none"/>
          <w:shd w:val="clear" w:color="auto" w:fill="FFFFFF"/>
        </w:rPr>
        <w:t>；</w:t>
      </w:r>
      <w:bookmarkEnd w:id="2005"/>
      <w:bookmarkEnd w:id="2006"/>
    </w:p>
    <w:p w:rsidR="00ED71CC" w:rsidRDefault="00ED71CC">
      <w:pPr>
        <w:spacing w:line="360" w:lineRule="auto"/>
        <w:rPr>
          <w:rFonts w:ascii="宋体" w:hAnsi="宋体" w:cs="宋体"/>
          <w:kern w:val="0"/>
          <w:sz w:val="24"/>
          <w:shd w:val="clear" w:color="auto" w:fill="FFFFFF"/>
        </w:rPr>
      </w:pPr>
    </w:p>
    <w:p w:rsidR="00ED71CC" w:rsidRDefault="00ED71CC">
      <w:pPr>
        <w:spacing w:line="360" w:lineRule="auto"/>
        <w:rPr>
          <w:rFonts w:ascii="宋体" w:hAnsi="宋体" w:cs="宋体"/>
          <w:kern w:val="0"/>
          <w:sz w:val="24"/>
          <w:shd w:val="clear" w:color="auto" w:fill="FFFFFF"/>
          <w:lang w:val="zh-CN"/>
        </w:rPr>
      </w:pPr>
    </w:p>
    <w:p w:rsidR="00ED71CC" w:rsidRDefault="00ED71CC">
      <w:pPr>
        <w:spacing w:line="360" w:lineRule="auto"/>
        <w:rPr>
          <w:rFonts w:ascii="宋体" w:hAnsi="宋体" w:cs="宋体"/>
          <w:sz w:val="24"/>
          <w:shd w:val="clear" w:color="auto" w:fill="FFFFFF"/>
        </w:rPr>
      </w:pPr>
    </w:p>
    <w:p w:rsidR="00ED71CC" w:rsidRDefault="003F7AFC">
      <w:pPr>
        <w:widowControl/>
        <w:jc w:val="left"/>
        <w:rPr>
          <w:rFonts w:ascii="宋体"/>
          <w:b/>
          <w:kern w:val="0"/>
          <w:sz w:val="24"/>
          <w:szCs w:val="20"/>
          <w:shd w:val="clear" w:color="auto" w:fill="FFFFFF"/>
        </w:rPr>
      </w:pPr>
      <w:bookmarkStart w:id="2007" w:name="_Toc97745019"/>
      <w:r>
        <w:rPr>
          <w:shd w:val="clear" w:color="auto" w:fill="FFFFFF"/>
        </w:rPr>
        <w:br w:type="page"/>
      </w:r>
    </w:p>
    <w:p w:rsidR="00ED71CC" w:rsidRDefault="003F7AFC">
      <w:pPr>
        <w:pStyle w:val="3"/>
        <w:rPr>
          <w:b w:val="0"/>
          <w:shd w:val="clear" w:color="auto" w:fill="FFFFFF"/>
        </w:rPr>
      </w:pPr>
      <w:bookmarkStart w:id="2008" w:name="_Toc141451313"/>
      <w:r>
        <w:rPr>
          <w:u w:val="none"/>
          <w:shd w:val="clear" w:color="auto" w:fill="FFFFFF"/>
        </w:rPr>
        <w:lastRenderedPageBreak/>
        <w:t>★</w:t>
      </w:r>
      <w:r>
        <w:rPr>
          <w:u w:val="none"/>
          <w:shd w:val="clear" w:color="auto" w:fill="FFFFFF"/>
        </w:rPr>
        <w:t>6.2 依法缴纳税收和社会保障资金的证明</w:t>
      </w:r>
      <w:bookmarkEnd w:id="2007"/>
      <w:bookmarkEnd w:id="2008"/>
    </w:p>
    <w:p w:rsidR="00ED71CC" w:rsidRDefault="00ED71CC">
      <w:pPr>
        <w:adjustRightInd w:val="0"/>
        <w:spacing w:after="120" w:line="360" w:lineRule="auto"/>
        <w:rPr>
          <w:rFonts w:ascii="宋体" w:hAnsi="宋体" w:cs="宋体"/>
          <w:sz w:val="24"/>
          <w:shd w:val="clear" w:color="auto" w:fill="FFFFFF"/>
        </w:rPr>
      </w:pPr>
    </w:p>
    <w:p w:rsidR="00ED71CC" w:rsidRDefault="003F7AFC">
      <w:pPr>
        <w:widowControl/>
        <w:jc w:val="left"/>
        <w:rPr>
          <w:rFonts w:ascii="宋体" w:hAnsi="宋体"/>
          <w:bCs/>
          <w:sz w:val="24"/>
          <w:szCs w:val="32"/>
        </w:rPr>
      </w:pPr>
      <w:r>
        <w:rPr>
          <w:rFonts w:ascii="宋体" w:hAnsi="宋体" w:hint="eastAsia"/>
          <w:bCs/>
          <w:sz w:val="24"/>
          <w:szCs w:val="32"/>
        </w:rPr>
        <w:t>北京麋鹿生态实验中心：</w:t>
      </w:r>
    </w:p>
    <w:p w:rsidR="00ED71CC" w:rsidRDefault="00ED71CC">
      <w:pPr>
        <w:autoSpaceDE w:val="0"/>
        <w:autoSpaceDN w:val="0"/>
        <w:adjustRightInd w:val="0"/>
        <w:spacing w:line="360" w:lineRule="auto"/>
        <w:ind w:firstLineChars="200" w:firstLine="480"/>
        <w:rPr>
          <w:rFonts w:ascii="宋体" w:hAnsi="宋体"/>
          <w:sz w:val="24"/>
          <w:szCs w:val="28"/>
        </w:rPr>
      </w:pPr>
    </w:p>
    <w:p w:rsidR="00ED71CC" w:rsidRDefault="003F7AFC">
      <w:pPr>
        <w:autoSpaceDE w:val="0"/>
        <w:autoSpaceDN w:val="0"/>
        <w:adjustRightInd w:val="0"/>
        <w:spacing w:line="360" w:lineRule="auto"/>
        <w:ind w:firstLineChars="200" w:firstLine="480"/>
        <w:rPr>
          <w:rFonts w:ascii="宋体" w:hAnsi="宋体"/>
          <w:sz w:val="24"/>
          <w:szCs w:val="28"/>
        </w:rPr>
      </w:pPr>
      <w:r>
        <w:rPr>
          <w:rFonts w:ascii="宋体" w:hAnsi="宋体" w:hint="eastAsia"/>
          <w:sz w:val="24"/>
          <w:szCs w:val="28"/>
        </w:rPr>
        <w:t>本单位成立以来，一直按照国家和地方有关规定，依法</w:t>
      </w:r>
      <w:r>
        <w:rPr>
          <w:rFonts w:ascii="宋体" w:hAnsi="宋体"/>
          <w:sz w:val="24"/>
          <w:szCs w:val="28"/>
        </w:rPr>
        <w:t>缴纳税收和社会保障资金</w:t>
      </w:r>
      <w:r>
        <w:rPr>
          <w:rFonts w:ascii="宋体" w:hAnsi="宋体" w:hint="eastAsia"/>
          <w:sz w:val="24"/>
          <w:szCs w:val="28"/>
        </w:rPr>
        <w:t>，具有良好记录。</w:t>
      </w:r>
    </w:p>
    <w:p w:rsidR="00ED71CC" w:rsidRDefault="00ED71CC">
      <w:pPr>
        <w:autoSpaceDE w:val="0"/>
        <w:autoSpaceDN w:val="0"/>
        <w:adjustRightInd w:val="0"/>
        <w:spacing w:line="360" w:lineRule="auto"/>
        <w:ind w:firstLineChars="200" w:firstLine="480"/>
        <w:rPr>
          <w:rFonts w:ascii="宋体" w:hAnsi="宋体"/>
          <w:sz w:val="24"/>
          <w:szCs w:val="28"/>
        </w:rPr>
      </w:pPr>
    </w:p>
    <w:p w:rsidR="00ED71CC" w:rsidRDefault="003F7AFC">
      <w:pPr>
        <w:autoSpaceDE w:val="0"/>
        <w:autoSpaceDN w:val="0"/>
        <w:adjustRightInd w:val="0"/>
        <w:spacing w:line="360" w:lineRule="auto"/>
        <w:ind w:firstLineChars="200" w:firstLine="480"/>
        <w:rPr>
          <w:rFonts w:ascii="宋体" w:hAnsi="宋体"/>
          <w:sz w:val="24"/>
          <w:szCs w:val="28"/>
        </w:rPr>
      </w:pPr>
      <w:r>
        <w:rPr>
          <w:rFonts w:ascii="宋体" w:hAnsi="宋体" w:hint="eastAsia"/>
          <w:sz w:val="24"/>
          <w:szCs w:val="28"/>
        </w:rPr>
        <w:t>特此声明。</w:t>
      </w:r>
    </w:p>
    <w:p w:rsidR="00ED71CC" w:rsidRDefault="00ED71CC">
      <w:pPr>
        <w:widowControl/>
        <w:jc w:val="left"/>
        <w:rPr>
          <w:sz w:val="20"/>
        </w:rPr>
      </w:pPr>
    </w:p>
    <w:p w:rsidR="00ED71CC" w:rsidRDefault="00ED71CC">
      <w:pPr>
        <w:pStyle w:val="25"/>
        <w:ind w:firstLine="400"/>
        <w:rPr>
          <w:sz w:val="20"/>
        </w:rPr>
      </w:pPr>
    </w:p>
    <w:p w:rsidR="00ED71CC" w:rsidRDefault="003F7AFC">
      <w:pPr>
        <w:spacing w:line="360" w:lineRule="auto"/>
        <w:rPr>
          <w:rFonts w:ascii="宋体" w:hAnsi="宋体"/>
          <w:sz w:val="24"/>
          <w:u w:val="single"/>
        </w:rPr>
      </w:pPr>
      <w:r>
        <w:rPr>
          <w:rFonts w:ascii="宋体" w:hAnsi="宋体" w:hint="eastAsia"/>
          <w:sz w:val="24"/>
        </w:rPr>
        <w:t>供应商法定代表人或授权代表（签字）：</w:t>
      </w:r>
    </w:p>
    <w:p w:rsidR="00ED71CC" w:rsidRDefault="003F7AFC">
      <w:pPr>
        <w:spacing w:line="360" w:lineRule="auto"/>
        <w:rPr>
          <w:rFonts w:ascii="宋体" w:hAnsi="宋体"/>
          <w:sz w:val="24"/>
        </w:rPr>
      </w:pPr>
      <w:r>
        <w:rPr>
          <w:rFonts w:ascii="宋体" w:hAnsi="宋体" w:hint="eastAsia"/>
          <w:sz w:val="24"/>
        </w:rPr>
        <w:t>供应商名称（加盖单位公章）：</w:t>
      </w:r>
    </w:p>
    <w:p w:rsidR="00ED71CC" w:rsidRDefault="003F7AFC">
      <w:pPr>
        <w:rPr>
          <w:rFonts w:ascii="宋体" w:hAnsi="宋体"/>
          <w:sz w:val="24"/>
          <w:u w:val="single"/>
        </w:rPr>
      </w:pPr>
      <w:r>
        <w:rPr>
          <w:rFonts w:ascii="宋体" w:hAnsi="宋体" w:hint="eastAsia"/>
          <w:sz w:val="24"/>
        </w:rPr>
        <w:t>日期：</w:t>
      </w:r>
    </w:p>
    <w:p w:rsidR="00ED71CC" w:rsidRDefault="00ED71CC">
      <w:pPr>
        <w:rPr>
          <w:rFonts w:ascii="宋体" w:hAnsi="宋体"/>
          <w:szCs w:val="21"/>
        </w:rPr>
      </w:pPr>
    </w:p>
    <w:p w:rsidR="00ED71CC" w:rsidRDefault="003F7AFC">
      <w:pPr>
        <w:jc w:val="center"/>
        <w:rPr>
          <w:rFonts w:ascii="宋体" w:hAnsi="宋体" w:cs="宋体"/>
          <w:sz w:val="24"/>
          <w:shd w:val="clear" w:color="auto" w:fill="FFFFFF"/>
        </w:rPr>
      </w:pPr>
      <w:r>
        <w:rPr>
          <w:rFonts w:ascii="宋体" w:hAnsi="宋体" w:cs="宋体"/>
          <w:sz w:val="24"/>
          <w:shd w:val="clear" w:color="auto" w:fill="FFFFFF"/>
        </w:rPr>
        <w:br w:type="page"/>
      </w:r>
    </w:p>
    <w:p w:rsidR="00ED71CC" w:rsidRDefault="003F7AFC">
      <w:pPr>
        <w:pStyle w:val="3"/>
        <w:rPr>
          <w:rFonts w:cs="宋体"/>
          <w:b w:val="0"/>
          <w:shd w:val="clear" w:color="auto" w:fill="FFFFFF"/>
        </w:rPr>
      </w:pPr>
      <w:bookmarkStart w:id="2009" w:name="_Toc141451314"/>
      <w:bookmarkStart w:id="2010" w:name="_Toc97745020"/>
      <w:r>
        <w:rPr>
          <w:rFonts w:ascii="Segoe UI Symbol" w:hAnsi="Segoe UI Symbol" w:cs="Segoe UI Symbol"/>
          <w:u w:val="none"/>
          <w:shd w:val="clear" w:color="auto" w:fill="FFFFFF"/>
        </w:rPr>
        <w:lastRenderedPageBreak/>
        <w:t>★</w:t>
      </w:r>
      <w:r>
        <w:rPr>
          <w:u w:val="none"/>
          <w:shd w:val="clear" w:color="auto" w:fill="FFFFFF"/>
        </w:rPr>
        <w:t>6.3 参加本次采购活动前三年内，在经营活动中没有重大违法记录的声明</w:t>
      </w:r>
      <w:bookmarkEnd w:id="2009"/>
      <w:bookmarkEnd w:id="2010"/>
    </w:p>
    <w:p w:rsidR="00ED71CC" w:rsidRDefault="00ED71CC">
      <w:pPr>
        <w:rPr>
          <w:rFonts w:ascii="宋体" w:hAnsi="宋体" w:cs="宋体"/>
          <w:sz w:val="24"/>
          <w:shd w:val="clear" w:color="auto" w:fill="FFFFFF"/>
        </w:rPr>
      </w:pPr>
    </w:p>
    <w:p w:rsidR="00ED71CC" w:rsidRDefault="00ED71CC">
      <w:pPr>
        <w:rPr>
          <w:rFonts w:ascii="宋体" w:hAnsi="宋体" w:cs="宋体"/>
          <w:sz w:val="24"/>
          <w:shd w:val="clear" w:color="auto" w:fill="FFFFFF"/>
        </w:rPr>
      </w:pPr>
    </w:p>
    <w:p w:rsidR="00ED71CC" w:rsidRDefault="00ED71CC">
      <w:pPr>
        <w:rPr>
          <w:rFonts w:ascii="宋体" w:hAnsi="宋体" w:cs="宋体"/>
          <w:sz w:val="24"/>
          <w:shd w:val="clear" w:color="auto" w:fill="FFFFFF"/>
        </w:rPr>
      </w:pPr>
    </w:p>
    <w:p w:rsidR="00ED71CC" w:rsidRDefault="003F7AFC">
      <w:pPr>
        <w:spacing w:line="360" w:lineRule="auto"/>
        <w:ind w:firstLineChars="200" w:firstLine="480"/>
        <w:rPr>
          <w:rFonts w:ascii="宋体" w:hAnsi="宋体" w:cs="宋体"/>
          <w:sz w:val="24"/>
          <w:shd w:val="clear" w:color="auto" w:fill="FFFFFF"/>
        </w:rPr>
      </w:pPr>
      <w:r>
        <w:rPr>
          <w:rFonts w:ascii="宋体" w:hAnsi="宋体" w:cs="宋体" w:hint="eastAsia"/>
          <w:sz w:val="24"/>
          <w:shd w:val="clear" w:color="auto" w:fill="FFFFFF"/>
        </w:rPr>
        <w:t>我公司在</w:t>
      </w:r>
      <w:r>
        <w:rPr>
          <w:rFonts w:ascii="宋体" w:hAnsi="宋体" w:cs="宋体" w:hint="eastAsia"/>
          <w:kern w:val="0"/>
          <w:sz w:val="24"/>
          <w:shd w:val="clear" w:color="auto" w:fill="FFFFFF"/>
          <w:lang w:val="zh-CN"/>
        </w:rPr>
        <w:t>参加本项目政府采购活动前三年内，在经营活动中没有重大违法记录或被投诉记录</w:t>
      </w:r>
      <w:r>
        <w:rPr>
          <w:rFonts w:ascii="宋体" w:hAnsi="宋体" w:hint="eastAsia"/>
          <w:sz w:val="24"/>
        </w:rPr>
        <w:t>（</w:t>
      </w:r>
      <w:r>
        <w:rPr>
          <w:rFonts w:ascii="宋体" w:hAnsi="宋体" w:cs="宋体" w:hint="eastAsia"/>
          <w:kern w:val="0"/>
          <w:sz w:val="24"/>
        </w:rPr>
        <w:t>因违法经营受到刑事处罚或者责令停产停业、吊销许可证或者执照、较大数额罚款等行政处罚</w:t>
      </w:r>
      <w:r>
        <w:rPr>
          <w:rFonts w:ascii="宋体" w:hAnsi="宋体" w:hint="eastAsia"/>
          <w:sz w:val="24"/>
        </w:rPr>
        <w:t>）</w:t>
      </w:r>
      <w:r>
        <w:rPr>
          <w:rFonts w:ascii="宋体" w:hAnsi="宋体" w:cs="宋体" w:hint="eastAsia"/>
          <w:sz w:val="24"/>
          <w:shd w:val="clear" w:color="auto" w:fill="FFFFFF"/>
        </w:rPr>
        <w:t>。</w:t>
      </w:r>
    </w:p>
    <w:p w:rsidR="00ED71CC" w:rsidRDefault="00ED71CC">
      <w:pPr>
        <w:rPr>
          <w:rFonts w:ascii="宋体" w:hAnsi="宋体" w:cs="宋体"/>
          <w:sz w:val="24"/>
          <w:shd w:val="clear" w:color="auto" w:fill="FFFFFF"/>
        </w:rPr>
      </w:pPr>
    </w:p>
    <w:p w:rsidR="00ED71CC" w:rsidRDefault="003F7AFC">
      <w:pPr>
        <w:adjustRightInd w:val="0"/>
        <w:spacing w:line="360" w:lineRule="auto"/>
        <w:ind w:firstLineChars="200" w:firstLine="480"/>
        <w:rPr>
          <w:rFonts w:ascii="宋体" w:hAnsi="宋体" w:cs="宋体"/>
          <w:sz w:val="24"/>
          <w:shd w:val="clear" w:color="auto" w:fill="FFFFFF"/>
        </w:rPr>
      </w:pPr>
      <w:r>
        <w:rPr>
          <w:rFonts w:ascii="宋体" w:hAnsi="宋体" w:cs="宋体" w:hint="eastAsia"/>
          <w:sz w:val="24"/>
          <w:shd w:val="clear" w:color="auto" w:fill="FFFFFF"/>
        </w:rPr>
        <w:t>特此声明。</w:t>
      </w:r>
    </w:p>
    <w:p w:rsidR="00ED71CC" w:rsidRDefault="00ED71CC">
      <w:pPr>
        <w:adjustRightInd w:val="0"/>
        <w:spacing w:line="360" w:lineRule="auto"/>
        <w:ind w:firstLineChars="100" w:firstLine="240"/>
        <w:rPr>
          <w:rFonts w:ascii="宋体" w:hAnsi="宋体" w:cs="宋体"/>
          <w:sz w:val="24"/>
          <w:shd w:val="clear" w:color="auto" w:fill="FFFFFF"/>
        </w:rPr>
      </w:pPr>
    </w:p>
    <w:p w:rsidR="00ED71CC" w:rsidRDefault="00ED71CC">
      <w:pPr>
        <w:adjustRightInd w:val="0"/>
        <w:spacing w:line="360" w:lineRule="auto"/>
        <w:ind w:firstLineChars="100" w:firstLine="240"/>
        <w:rPr>
          <w:rFonts w:ascii="宋体" w:hAnsi="宋体" w:cs="宋体"/>
          <w:sz w:val="24"/>
          <w:shd w:val="clear" w:color="auto" w:fill="FFFFFF"/>
        </w:rPr>
      </w:pPr>
    </w:p>
    <w:p w:rsidR="00ED71CC" w:rsidRDefault="00ED71CC">
      <w:pPr>
        <w:adjustRightInd w:val="0"/>
        <w:spacing w:line="360" w:lineRule="auto"/>
        <w:ind w:firstLineChars="100" w:firstLine="240"/>
        <w:rPr>
          <w:rFonts w:ascii="宋体" w:hAnsi="宋体" w:cs="宋体"/>
          <w:sz w:val="24"/>
          <w:shd w:val="clear" w:color="auto" w:fill="FFFFFF"/>
        </w:rPr>
      </w:pPr>
    </w:p>
    <w:p w:rsidR="00ED71CC" w:rsidRDefault="00ED71CC">
      <w:pPr>
        <w:adjustRightInd w:val="0"/>
        <w:spacing w:line="360" w:lineRule="auto"/>
        <w:ind w:firstLineChars="100" w:firstLine="240"/>
        <w:rPr>
          <w:rFonts w:ascii="宋体" w:hAnsi="宋体" w:cs="宋体"/>
          <w:sz w:val="24"/>
          <w:shd w:val="clear" w:color="auto" w:fill="FFFFFF"/>
        </w:rPr>
      </w:pPr>
    </w:p>
    <w:p w:rsidR="00ED71CC" w:rsidRDefault="003F7AFC">
      <w:pPr>
        <w:spacing w:line="360" w:lineRule="auto"/>
        <w:rPr>
          <w:rFonts w:ascii="宋体" w:hAnsi="宋体"/>
          <w:sz w:val="24"/>
          <w:u w:val="single"/>
        </w:rPr>
      </w:pPr>
      <w:r>
        <w:rPr>
          <w:rFonts w:ascii="宋体" w:hAnsi="宋体" w:hint="eastAsia"/>
          <w:sz w:val="24"/>
        </w:rPr>
        <w:t>供应商法定代表人或授权代表（签字）：</w:t>
      </w:r>
    </w:p>
    <w:p w:rsidR="00ED71CC" w:rsidRDefault="003F7AFC">
      <w:pPr>
        <w:spacing w:line="360" w:lineRule="auto"/>
        <w:rPr>
          <w:rFonts w:ascii="宋体" w:hAnsi="宋体"/>
          <w:sz w:val="24"/>
        </w:rPr>
      </w:pPr>
      <w:r>
        <w:rPr>
          <w:rFonts w:ascii="宋体" w:hAnsi="宋体" w:hint="eastAsia"/>
          <w:sz w:val="24"/>
        </w:rPr>
        <w:t>供应商名称（加盖单位公章）：</w:t>
      </w:r>
    </w:p>
    <w:p w:rsidR="00ED71CC" w:rsidRDefault="003F7AFC">
      <w:pPr>
        <w:rPr>
          <w:rFonts w:ascii="宋体" w:hAnsi="宋体"/>
          <w:sz w:val="24"/>
          <w:u w:val="single"/>
        </w:rPr>
      </w:pPr>
      <w:r>
        <w:rPr>
          <w:rFonts w:ascii="宋体" w:hAnsi="宋体" w:hint="eastAsia"/>
          <w:sz w:val="24"/>
        </w:rPr>
        <w:t>日期：</w:t>
      </w:r>
    </w:p>
    <w:p w:rsidR="00ED71CC" w:rsidRDefault="00ED71CC">
      <w:pPr>
        <w:rPr>
          <w:rFonts w:ascii="宋体" w:hAnsi="宋体"/>
          <w:szCs w:val="21"/>
        </w:rPr>
      </w:pPr>
    </w:p>
    <w:p w:rsidR="00ED71CC" w:rsidRDefault="00ED71CC">
      <w:pPr>
        <w:spacing w:line="360" w:lineRule="auto"/>
        <w:rPr>
          <w:rFonts w:ascii="宋体" w:hAnsi="宋体" w:cs="宋体"/>
          <w:sz w:val="24"/>
          <w:u w:val="single"/>
          <w:shd w:val="clear" w:color="auto" w:fill="FFFFFF"/>
        </w:rPr>
      </w:pPr>
    </w:p>
    <w:p w:rsidR="00ED71CC" w:rsidRDefault="003F7AFC">
      <w:pPr>
        <w:spacing w:line="360" w:lineRule="auto"/>
        <w:rPr>
          <w:rFonts w:ascii="宋体" w:hAnsi="宋体" w:cs="宋体"/>
          <w:sz w:val="24"/>
          <w:shd w:val="clear" w:color="auto" w:fill="FFFFFF"/>
        </w:rPr>
      </w:pPr>
      <w:r>
        <w:rPr>
          <w:rFonts w:ascii="宋体" w:hAnsi="宋体" w:cs="宋体"/>
          <w:sz w:val="24"/>
          <w:shd w:val="clear" w:color="auto" w:fill="FFFFFF"/>
        </w:rPr>
        <w:br w:type="page"/>
      </w:r>
    </w:p>
    <w:p w:rsidR="00ED71CC" w:rsidRDefault="003F7AFC">
      <w:pPr>
        <w:pStyle w:val="3"/>
        <w:rPr>
          <w:rFonts w:cs="宋体"/>
          <w:b w:val="0"/>
          <w:u w:val="none"/>
          <w:shd w:val="clear" w:color="auto" w:fill="FFFFFF"/>
        </w:rPr>
      </w:pPr>
      <w:bookmarkStart w:id="2011" w:name="_Toc141451315"/>
      <w:bookmarkStart w:id="2012" w:name="_Toc97745021"/>
      <w:r>
        <w:rPr>
          <w:u w:val="none"/>
          <w:shd w:val="clear" w:color="auto" w:fill="FFFFFF"/>
        </w:rPr>
        <w:lastRenderedPageBreak/>
        <w:t>★</w:t>
      </w:r>
      <w:r>
        <w:rPr>
          <w:u w:val="none"/>
          <w:shd w:val="clear" w:color="auto" w:fill="FFFFFF"/>
        </w:rPr>
        <w:t xml:space="preserve">6.4 </w:t>
      </w:r>
      <w:bookmarkEnd w:id="2011"/>
      <w:bookmarkEnd w:id="2012"/>
      <w:r>
        <w:rPr>
          <w:rFonts w:hint="eastAsia"/>
          <w:u w:val="none"/>
          <w:shd w:val="clear" w:color="auto" w:fill="FFFFFF"/>
        </w:rPr>
        <w:t>具有良好的商业信誉和健全的财务会计制度</w:t>
      </w:r>
      <w:r>
        <w:rPr>
          <w:rFonts w:hAnsi="宋体" w:hint="eastAsia"/>
          <w:u w:val="none"/>
        </w:rPr>
        <w:t>(供应商须提供针对此条款的承诺函并加盖参选人公章，格式自拟)（加盖公章）</w:t>
      </w:r>
    </w:p>
    <w:p w:rsidR="00ED71CC" w:rsidRDefault="00ED71CC">
      <w:pPr>
        <w:rPr>
          <w:rFonts w:ascii="宋体" w:hAnsi="宋体" w:cs="宋体"/>
          <w:b/>
          <w:sz w:val="24"/>
          <w:shd w:val="clear" w:color="auto" w:fill="FFFFFF"/>
        </w:rPr>
      </w:pPr>
    </w:p>
    <w:p w:rsidR="00ED71CC" w:rsidRDefault="00ED71CC">
      <w:pPr>
        <w:spacing w:line="360" w:lineRule="auto"/>
        <w:ind w:right="480"/>
        <w:rPr>
          <w:rFonts w:ascii="宋体" w:hAnsi="宋体" w:cs="宋体"/>
          <w:sz w:val="24"/>
          <w:shd w:val="clear" w:color="auto" w:fill="FFFFFF"/>
        </w:rPr>
      </w:pPr>
    </w:p>
    <w:p w:rsidR="00ED71CC" w:rsidRDefault="00ED71CC">
      <w:pPr>
        <w:spacing w:line="360" w:lineRule="auto"/>
        <w:ind w:right="480"/>
        <w:rPr>
          <w:rFonts w:ascii="宋体" w:hAnsi="宋体" w:cs="宋体"/>
          <w:sz w:val="24"/>
          <w:shd w:val="clear" w:color="auto" w:fill="FFFFFF"/>
        </w:rPr>
      </w:pPr>
    </w:p>
    <w:p w:rsidR="00ED71CC" w:rsidRDefault="00ED71CC">
      <w:pPr>
        <w:spacing w:line="360" w:lineRule="auto"/>
        <w:ind w:right="480"/>
        <w:rPr>
          <w:rFonts w:ascii="宋体" w:hAnsi="宋体" w:cs="宋体"/>
          <w:sz w:val="24"/>
          <w:shd w:val="clear" w:color="auto" w:fill="FFFFFF"/>
        </w:rPr>
      </w:pPr>
    </w:p>
    <w:p w:rsidR="00ED71CC" w:rsidRDefault="00ED71CC">
      <w:pPr>
        <w:spacing w:line="360" w:lineRule="auto"/>
        <w:ind w:right="480"/>
        <w:rPr>
          <w:rFonts w:ascii="宋体" w:hAnsi="宋体" w:cs="宋体"/>
          <w:sz w:val="24"/>
          <w:shd w:val="clear" w:color="auto" w:fill="FFFFFF"/>
        </w:rPr>
      </w:pPr>
    </w:p>
    <w:p w:rsidR="00ED71CC" w:rsidRDefault="00ED71CC">
      <w:pPr>
        <w:spacing w:line="360" w:lineRule="auto"/>
        <w:ind w:right="480"/>
        <w:rPr>
          <w:rFonts w:ascii="宋体" w:hAnsi="宋体" w:cs="宋体"/>
          <w:sz w:val="24"/>
          <w:shd w:val="clear" w:color="auto" w:fill="FFFFFF"/>
        </w:rPr>
      </w:pPr>
    </w:p>
    <w:p w:rsidR="00ED71CC" w:rsidRDefault="00ED71CC">
      <w:pPr>
        <w:spacing w:line="360" w:lineRule="auto"/>
        <w:ind w:right="480"/>
        <w:rPr>
          <w:rFonts w:ascii="宋体" w:hAnsi="宋体" w:cs="宋体"/>
          <w:sz w:val="24"/>
          <w:shd w:val="clear" w:color="auto" w:fill="FFFFFF"/>
        </w:rPr>
      </w:pPr>
    </w:p>
    <w:p w:rsidR="00ED71CC" w:rsidRDefault="003F7AFC">
      <w:pPr>
        <w:spacing w:line="360" w:lineRule="auto"/>
        <w:ind w:right="480"/>
        <w:rPr>
          <w:rFonts w:ascii="宋体" w:hAnsi="宋体" w:cs="宋体"/>
          <w:sz w:val="24"/>
          <w:shd w:val="clear" w:color="auto" w:fill="FFFFFF"/>
        </w:rPr>
      </w:pPr>
      <w:r>
        <w:rPr>
          <w:rFonts w:ascii="宋体" w:hAnsi="宋体" w:cs="宋体"/>
          <w:sz w:val="24"/>
          <w:shd w:val="clear" w:color="auto" w:fill="FFFFFF"/>
        </w:rPr>
        <w:br w:type="page"/>
      </w:r>
    </w:p>
    <w:p w:rsidR="00ED71CC" w:rsidRDefault="003F7AFC">
      <w:pPr>
        <w:pStyle w:val="3"/>
        <w:rPr>
          <w:rFonts w:hAnsi="宋体"/>
          <w:szCs w:val="24"/>
          <w:u w:val="none"/>
        </w:rPr>
      </w:pPr>
      <w:bookmarkStart w:id="2013" w:name="_Toc141451316"/>
      <w:bookmarkStart w:id="2014" w:name="_Toc97745022"/>
      <w:r>
        <w:rPr>
          <w:rFonts w:hAnsi="宋体" w:cs="宋体" w:hint="eastAsia"/>
          <w:u w:val="none"/>
          <w:shd w:val="clear" w:color="auto" w:fill="FFFFFF"/>
        </w:rPr>
        <w:lastRenderedPageBreak/>
        <w:t>★</w:t>
      </w:r>
      <w:r>
        <w:rPr>
          <w:rFonts w:hAnsi="宋体"/>
          <w:szCs w:val="24"/>
          <w:u w:val="none"/>
        </w:rPr>
        <w:t xml:space="preserve">6.5 </w:t>
      </w:r>
      <w:r>
        <w:rPr>
          <w:rFonts w:hAnsi="宋体" w:hint="eastAsia"/>
          <w:szCs w:val="24"/>
          <w:u w:val="none"/>
        </w:rPr>
        <w:t>履行合同所必需的设备和专业技术能力的证明（加盖单位公章）</w:t>
      </w:r>
      <w:bookmarkEnd w:id="2013"/>
      <w:bookmarkEnd w:id="2014"/>
    </w:p>
    <w:p w:rsidR="00ED71CC" w:rsidRDefault="00ED71CC">
      <w:pPr>
        <w:rPr>
          <w:rFonts w:ascii="宋体" w:hAnsi="宋体" w:cs="宋体"/>
          <w:b/>
          <w:sz w:val="24"/>
          <w:shd w:val="clear" w:color="auto" w:fill="FFFFFF"/>
        </w:rPr>
      </w:pPr>
    </w:p>
    <w:p w:rsidR="00ED71CC" w:rsidRDefault="003F7AFC">
      <w:pPr>
        <w:widowControl/>
        <w:jc w:val="left"/>
        <w:rPr>
          <w:rFonts w:ascii="宋体" w:hAnsi="宋体"/>
          <w:bCs/>
          <w:sz w:val="24"/>
          <w:szCs w:val="32"/>
        </w:rPr>
      </w:pPr>
      <w:r>
        <w:rPr>
          <w:rFonts w:ascii="宋体" w:hAnsi="宋体" w:hint="eastAsia"/>
          <w:bCs/>
          <w:sz w:val="24"/>
          <w:szCs w:val="32"/>
        </w:rPr>
        <w:t>北京麋鹿生态实验中心：</w:t>
      </w:r>
    </w:p>
    <w:p w:rsidR="00ED71CC" w:rsidRDefault="00ED71CC">
      <w:pPr>
        <w:autoSpaceDE w:val="0"/>
        <w:autoSpaceDN w:val="0"/>
        <w:adjustRightInd w:val="0"/>
        <w:spacing w:line="360" w:lineRule="auto"/>
        <w:ind w:firstLineChars="200" w:firstLine="480"/>
        <w:rPr>
          <w:rFonts w:ascii="宋体" w:hAnsi="宋体"/>
          <w:sz w:val="24"/>
          <w:szCs w:val="28"/>
        </w:rPr>
      </w:pPr>
    </w:p>
    <w:p w:rsidR="00ED71CC" w:rsidRDefault="003F7AFC">
      <w:pPr>
        <w:autoSpaceDE w:val="0"/>
        <w:autoSpaceDN w:val="0"/>
        <w:adjustRightInd w:val="0"/>
        <w:spacing w:line="360" w:lineRule="auto"/>
        <w:ind w:firstLineChars="200" w:firstLine="480"/>
        <w:rPr>
          <w:rFonts w:ascii="宋体" w:hAnsi="宋体"/>
          <w:sz w:val="24"/>
          <w:szCs w:val="28"/>
        </w:rPr>
      </w:pPr>
      <w:r>
        <w:rPr>
          <w:rFonts w:ascii="宋体" w:hAnsi="宋体" w:hint="eastAsia"/>
          <w:sz w:val="24"/>
          <w:szCs w:val="28"/>
        </w:rPr>
        <w:t>我单位具有履行合同所必需的设备和专业技术能力。</w:t>
      </w:r>
    </w:p>
    <w:p w:rsidR="00ED71CC" w:rsidRDefault="00ED71CC">
      <w:pPr>
        <w:autoSpaceDE w:val="0"/>
        <w:autoSpaceDN w:val="0"/>
        <w:adjustRightInd w:val="0"/>
        <w:spacing w:line="360" w:lineRule="auto"/>
        <w:ind w:firstLineChars="200" w:firstLine="480"/>
        <w:rPr>
          <w:rFonts w:ascii="宋体" w:hAnsi="宋体"/>
          <w:sz w:val="24"/>
          <w:szCs w:val="28"/>
        </w:rPr>
      </w:pPr>
    </w:p>
    <w:p w:rsidR="00ED71CC" w:rsidRDefault="003F7AFC">
      <w:pPr>
        <w:autoSpaceDE w:val="0"/>
        <w:autoSpaceDN w:val="0"/>
        <w:adjustRightInd w:val="0"/>
        <w:spacing w:line="360" w:lineRule="auto"/>
        <w:ind w:firstLineChars="200" w:firstLine="480"/>
        <w:rPr>
          <w:rFonts w:ascii="宋体" w:hAnsi="宋体"/>
          <w:sz w:val="24"/>
          <w:szCs w:val="28"/>
        </w:rPr>
      </w:pPr>
      <w:r>
        <w:rPr>
          <w:rFonts w:ascii="宋体" w:hAnsi="宋体" w:hint="eastAsia"/>
          <w:sz w:val="24"/>
          <w:szCs w:val="28"/>
        </w:rPr>
        <w:t>特此声明。</w:t>
      </w:r>
    </w:p>
    <w:p w:rsidR="00ED71CC" w:rsidRDefault="00ED71CC">
      <w:pPr>
        <w:widowControl/>
        <w:jc w:val="left"/>
        <w:rPr>
          <w:rFonts w:ascii="Calibri" w:hAnsi="Calibri"/>
          <w:sz w:val="20"/>
        </w:rPr>
      </w:pPr>
    </w:p>
    <w:p w:rsidR="00ED71CC" w:rsidRDefault="00ED71CC">
      <w:pPr>
        <w:spacing w:line="360" w:lineRule="auto"/>
        <w:rPr>
          <w:rFonts w:ascii="宋体" w:hAnsi="宋体"/>
          <w:sz w:val="24"/>
        </w:rPr>
      </w:pPr>
    </w:p>
    <w:p w:rsidR="00ED71CC" w:rsidRDefault="003F7AFC">
      <w:pPr>
        <w:spacing w:line="360" w:lineRule="auto"/>
        <w:rPr>
          <w:rFonts w:ascii="宋体" w:hAnsi="宋体"/>
          <w:sz w:val="24"/>
          <w:u w:val="single"/>
        </w:rPr>
      </w:pPr>
      <w:r>
        <w:rPr>
          <w:rFonts w:ascii="宋体" w:hAnsi="宋体" w:hint="eastAsia"/>
          <w:sz w:val="24"/>
        </w:rPr>
        <w:t>供应商法定代表人或授权代表（签字）：</w:t>
      </w:r>
    </w:p>
    <w:p w:rsidR="00ED71CC" w:rsidRDefault="003F7AFC">
      <w:pPr>
        <w:spacing w:line="360" w:lineRule="auto"/>
        <w:rPr>
          <w:rFonts w:ascii="宋体" w:hAnsi="宋体"/>
          <w:sz w:val="24"/>
        </w:rPr>
      </w:pPr>
      <w:r>
        <w:rPr>
          <w:rFonts w:ascii="宋体" w:hAnsi="宋体" w:hint="eastAsia"/>
          <w:sz w:val="24"/>
        </w:rPr>
        <w:t>供应商名称（加盖单位公章）：</w:t>
      </w:r>
    </w:p>
    <w:p w:rsidR="00ED71CC" w:rsidRDefault="003F7AFC">
      <w:pPr>
        <w:rPr>
          <w:rFonts w:ascii="宋体" w:hAnsi="宋体"/>
          <w:sz w:val="24"/>
          <w:u w:val="single"/>
        </w:rPr>
      </w:pPr>
      <w:r>
        <w:rPr>
          <w:rFonts w:ascii="宋体" w:hAnsi="宋体" w:hint="eastAsia"/>
          <w:sz w:val="24"/>
        </w:rPr>
        <w:t>日期：</w:t>
      </w:r>
    </w:p>
    <w:p w:rsidR="00ED71CC" w:rsidRDefault="00ED71CC">
      <w:pPr>
        <w:spacing w:line="360" w:lineRule="auto"/>
        <w:ind w:right="480"/>
        <w:rPr>
          <w:rFonts w:ascii="宋体" w:hAnsi="宋体" w:cs="宋体"/>
          <w:sz w:val="24"/>
          <w:shd w:val="clear" w:color="auto" w:fill="FFFFFF"/>
        </w:rPr>
      </w:pPr>
    </w:p>
    <w:p w:rsidR="00ED71CC" w:rsidRDefault="00ED71CC">
      <w:pPr>
        <w:spacing w:line="360" w:lineRule="auto"/>
        <w:rPr>
          <w:rFonts w:ascii="宋体" w:hAnsi="宋体" w:cs="宋体"/>
          <w:b/>
          <w:sz w:val="24"/>
          <w:shd w:val="clear" w:color="auto" w:fill="FFFFFF"/>
        </w:rPr>
      </w:pPr>
    </w:p>
    <w:p w:rsidR="00ED71CC" w:rsidRDefault="00ED71CC">
      <w:pPr>
        <w:widowControl/>
        <w:jc w:val="left"/>
        <w:rPr>
          <w:rFonts w:ascii="Calibri" w:hAnsi="Calibri"/>
          <w:kern w:val="0"/>
          <w:sz w:val="20"/>
          <w:szCs w:val="20"/>
        </w:rPr>
      </w:pPr>
    </w:p>
    <w:p w:rsidR="00ED71CC" w:rsidRDefault="00ED71CC">
      <w:pPr>
        <w:widowControl/>
        <w:jc w:val="left"/>
        <w:rPr>
          <w:rFonts w:ascii="Calibri" w:hAnsi="Calibri"/>
          <w:kern w:val="0"/>
          <w:sz w:val="20"/>
          <w:szCs w:val="20"/>
        </w:rPr>
      </w:pPr>
    </w:p>
    <w:p w:rsidR="00ED71CC" w:rsidRDefault="00ED71CC">
      <w:pPr>
        <w:widowControl/>
        <w:jc w:val="left"/>
        <w:rPr>
          <w:rFonts w:ascii="Calibri" w:hAnsi="Calibri"/>
          <w:kern w:val="0"/>
          <w:sz w:val="20"/>
          <w:szCs w:val="20"/>
        </w:rPr>
      </w:pPr>
    </w:p>
    <w:p w:rsidR="00ED71CC" w:rsidRDefault="003F7AFC">
      <w:pPr>
        <w:widowControl/>
        <w:jc w:val="left"/>
        <w:rPr>
          <w:rFonts w:ascii="Calibri" w:hAnsi="Calibri"/>
          <w:kern w:val="0"/>
          <w:sz w:val="20"/>
          <w:szCs w:val="20"/>
        </w:rPr>
      </w:pPr>
      <w:r>
        <w:rPr>
          <w:rFonts w:ascii="Calibri" w:hAnsi="Calibri"/>
          <w:kern w:val="0"/>
          <w:sz w:val="20"/>
          <w:szCs w:val="20"/>
        </w:rPr>
        <w:br w:type="page"/>
      </w:r>
    </w:p>
    <w:p w:rsidR="00ED71CC" w:rsidRDefault="003F7AFC">
      <w:pPr>
        <w:pStyle w:val="3"/>
        <w:rPr>
          <w:rFonts w:hAnsi="宋体"/>
          <w:szCs w:val="24"/>
          <w:u w:val="none"/>
        </w:rPr>
      </w:pPr>
      <w:bookmarkStart w:id="2015" w:name="_Toc97745023"/>
      <w:bookmarkStart w:id="2016" w:name="_Toc141451317"/>
      <w:r>
        <w:rPr>
          <w:rFonts w:hAnsi="宋体" w:cs="宋体" w:hint="eastAsia"/>
          <w:u w:val="none"/>
          <w:shd w:val="clear" w:color="auto" w:fill="FFFFFF"/>
        </w:rPr>
        <w:lastRenderedPageBreak/>
        <w:t>★</w:t>
      </w:r>
      <w:r>
        <w:rPr>
          <w:rFonts w:hAnsi="宋体"/>
          <w:szCs w:val="24"/>
          <w:u w:val="none"/>
        </w:rPr>
        <w:t xml:space="preserve">6.6 </w:t>
      </w:r>
      <w:r>
        <w:rPr>
          <w:rFonts w:hAnsi="宋体" w:hint="eastAsia"/>
          <w:szCs w:val="24"/>
          <w:u w:val="none"/>
        </w:rPr>
        <w:t>符合磋商文件第一章“申请人的资格要求”第3.(1)条的声明或证明材料（加盖单位公章）</w:t>
      </w:r>
      <w:bookmarkEnd w:id="2015"/>
      <w:bookmarkEnd w:id="2016"/>
    </w:p>
    <w:p w:rsidR="00ED71CC" w:rsidRDefault="00ED71CC">
      <w:pPr>
        <w:spacing w:line="360" w:lineRule="auto"/>
        <w:rPr>
          <w:rFonts w:ascii="宋体" w:hAnsi="宋体"/>
          <w:szCs w:val="21"/>
          <w:u w:val="single"/>
        </w:rPr>
      </w:pPr>
    </w:p>
    <w:p w:rsidR="00ED71CC" w:rsidRDefault="003F7AFC">
      <w:pPr>
        <w:spacing w:line="360" w:lineRule="auto"/>
        <w:rPr>
          <w:rFonts w:ascii="宋体" w:hAnsi="宋体"/>
          <w:sz w:val="24"/>
        </w:rPr>
      </w:pPr>
      <w:r>
        <w:rPr>
          <w:rFonts w:ascii="宋体" w:hAnsi="宋体" w:hint="eastAsia"/>
          <w:sz w:val="24"/>
        </w:rPr>
        <w:t>注：1、供应商应当根据自身存在的情形，如实披露与本单位负责人为同一人或者存在直接控股、管理关系的供应商情况。</w:t>
      </w:r>
    </w:p>
    <w:p w:rsidR="00ED71CC" w:rsidRDefault="00ED71CC">
      <w:pPr>
        <w:spacing w:line="360" w:lineRule="auto"/>
        <w:rPr>
          <w:rFonts w:ascii="宋体" w:hAnsi="宋体"/>
          <w:sz w:val="24"/>
        </w:rPr>
      </w:pPr>
    </w:p>
    <w:p w:rsidR="00ED71CC" w:rsidRDefault="003F7AFC">
      <w:pPr>
        <w:spacing w:line="360" w:lineRule="auto"/>
        <w:ind w:firstLine="480"/>
        <w:rPr>
          <w:rFonts w:ascii="宋体" w:hAnsi="宋体"/>
          <w:sz w:val="24"/>
        </w:rPr>
      </w:pPr>
      <w:r>
        <w:rPr>
          <w:rFonts w:ascii="宋体" w:hAnsi="宋体" w:hint="eastAsia"/>
          <w:sz w:val="24"/>
        </w:rPr>
        <w:t>2、单位负责人为同一人或者存在直接控股、管理关系的不同供应商，同时参加本项目同一包的磋商，相关响应文件均无效。</w:t>
      </w:r>
    </w:p>
    <w:p w:rsidR="00ED71CC" w:rsidRDefault="00ED71CC">
      <w:pPr>
        <w:spacing w:line="360" w:lineRule="auto"/>
        <w:rPr>
          <w:rFonts w:ascii="宋体" w:hAnsi="宋体"/>
          <w:szCs w:val="21"/>
        </w:rPr>
      </w:pPr>
    </w:p>
    <w:p w:rsidR="00ED71CC" w:rsidRDefault="003F7AFC">
      <w:pPr>
        <w:spacing w:line="360" w:lineRule="auto"/>
        <w:rPr>
          <w:rFonts w:ascii="宋体" w:hAnsi="宋体"/>
          <w:szCs w:val="21"/>
        </w:rPr>
      </w:pPr>
      <w:r>
        <w:rPr>
          <w:rFonts w:ascii="宋体" w:hAnsi="宋体" w:hint="eastAsia"/>
          <w:szCs w:val="21"/>
        </w:rPr>
        <w:t>（如不存在上述情况，请提供如下声明）</w:t>
      </w:r>
    </w:p>
    <w:p w:rsidR="00ED71CC" w:rsidRDefault="00ED71CC">
      <w:pPr>
        <w:spacing w:line="360" w:lineRule="auto"/>
        <w:rPr>
          <w:rFonts w:ascii="宋体" w:hAnsi="宋体"/>
          <w:szCs w:val="21"/>
        </w:rPr>
      </w:pPr>
    </w:p>
    <w:p w:rsidR="00ED71CC" w:rsidRDefault="003F7AFC">
      <w:pPr>
        <w:spacing w:line="360" w:lineRule="auto"/>
        <w:rPr>
          <w:rFonts w:ascii="宋体" w:hAnsi="宋体"/>
          <w:sz w:val="24"/>
        </w:rPr>
      </w:pPr>
      <w:r>
        <w:rPr>
          <w:rFonts w:ascii="宋体" w:hAnsi="宋体" w:hint="eastAsia"/>
          <w:sz w:val="24"/>
        </w:rPr>
        <w:t>中源联盛咨询(北京)有限公司：</w:t>
      </w:r>
    </w:p>
    <w:p w:rsidR="00ED71CC" w:rsidRDefault="00ED71CC">
      <w:pPr>
        <w:spacing w:line="360" w:lineRule="auto"/>
        <w:rPr>
          <w:rFonts w:ascii="宋体" w:hAnsi="宋体"/>
          <w:sz w:val="24"/>
        </w:rPr>
      </w:pPr>
    </w:p>
    <w:p w:rsidR="00ED71CC" w:rsidRDefault="003F7AFC">
      <w:pPr>
        <w:spacing w:line="360" w:lineRule="auto"/>
        <w:ind w:firstLineChars="200" w:firstLine="480"/>
        <w:rPr>
          <w:rFonts w:ascii="宋体" w:hAnsi="宋体"/>
          <w:sz w:val="24"/>
        </w:rPr>
      </w:pPr>
      <w:r>
        <w:rPr>
          <w:rFonts w:ascii="宋体" w:hAnsi="宋体" w:hint="eastAsia"/>
          <w:sz w:val="24"/>
        </w:rPr>
        <w:t>我单位负责人</w:t>
      </w:r>
      <w:r>
        <w:rPr>
          <w:rFonts w:ascii="宋体" w:hAnsi="宋体" w:hint="eastAsia"/>
          <w:sz w:val="24"/>
          <w:u w:val="single"/>
        </w:rPr>
        <w:t>（负责人姓名、身份证号）</w:t>
      </w:r>
      <w:r>
        <w:rPr>
          <w:rFonts w:ascii="宋体" w:hAnsi="宋体" w:hint="eastAsia"/>
          <w:sz w:val="24"/>
        </w:rPr>
        <w:t>，不存在与我单位负责人为同一人的不同供应商同时参加本项目同一包磋商的情形。</w:t>
      </w:r>
    </w:p>
    <w:p w:rsidR="00ED71CC" w:rsidRDefault="003F7AFC">
      <w:pPr>
        <w:spacing w:line="360" w:lineRule="auto"/>
        <w:ind w:firstLineChars="200" w:firstLine="480"/>
        <w:rPr>
          <w:rFonts w:ascii="宋体" w:hAnsi="宋体"/>
          <w:sz w:val="24"/>
        </w:rPr>
      </w:pPr>
      <w:r>
        <w:rPr>
          <w:rFonts w:ascii="宋体" w:hAnsi="宋体" w:hint="eastAsia"/>
          <w:sz w:val="24"/>
        </w:rPr>
        <w:t>与我单位存在直接控股、管理关系的单位</w:t>
      </w:r>
      <w:r>
        <w:rPr>
          <w:rFonts w:ascii="宋体" w:hAnsi="宋体" w:hint="eastAsia"/>
          <w:sz w:val="24"/>
          <w:u w:val="single"/>
        </w:rPr>
        <w:t>（单位名称，如没有填“无”）</w:t>
      </w:r>
      <w:r>
        <w:rPr>
          <w:rFonts w:ascii="宋体" w:hAnsi="宋体" w:hint="eastAsia"/>
          <w:sz w:val="24"/>
        </w:rPr>
        <w:t>，不存在与我单位存在直接控股、管理管理的不同供应商同时参加本项目同一包磋商的情形。</w:t>
      </w:r>
    </w:p>
    <w:p w:rsidR="00ED71CC" w:rsidRDefault="003F7AFC">
      <w:pPr>
        <w:spacing w:line="360" w:lineRule="auto"/>
        <w:ind w:firstLineChars="200" w:firstLine="482"/>
        <w:rPr>
          <w:rFonts w:ascii="宋体" w:hAnsi="宋体"/>
          <w:b/>
          <w:sz w:val="24"/>
        </w:rPr>
      </w:pPr>
      <w:r>
        <w:rPr>
          <w:rFonts w:ascii="宋体" w:hAnsi="宋体" w:hint="eastAsia"/>
          <w:b/>
          <w:sz w:val="24"/>
        </w:rPr>
        <w:t>我单位确认本声明是真实的、正确的，如有虚假，相应后果和法律责任均由我单位承担。</w:t>
      </w:r>
    </w:p>
    <w:p w:rsidR="00ED71CC" w:rsidRDefault="00ED71CC">
      <w:pPr>
        <w:rPr>
          <w:rFonts w:ascii="宋体" w:hAnsi="宋体"/>
          <w:sz w:val="24"/>
        </w:rPr>
      </w:pPr>
    </w:p>
    <w:p w:rsidR="00ED71CC" w:rsidRDefault="003F7AFC">
      <w:pPr>
        <w:ind w:firstLineChars="200" w:firstLine="480"/>
        <w:rPr>
          <w:rFonts w:ascii="宋体" w:hAnsi="宋体"/>
          <w:sz w:val="24"/>
        </w:rPr>
      </w:pPr>
      <w:r>
        <w:rPr>
          <w:rFonts w:ascii="宋体" w:hAnsi="宋体" w:hint="eastAsia"/>
          <w:sz w:val="24"/>
        </w:rPr>
        <w:t>特此声明。</w:t>
      </w:r>
    </w:p>
    <w:p w:rsidR="00ED71CC" w:rsidRDefault="00ED71CC">
      <w:pPr>
        <w:ind w:firstLineChars="200" w:firstLine="480"/>
        <w:rPr>
          <w:rFonts w:ascii="宋体" w:hAnsi="宋体"/>
          <w:sz w:val="24"/>
        </w:rPr>
      </w:pPr>
    </w:p>
    <w:p w:rsidR="00ED71CC" w:rsidRDefault="00ED71CC">
      <w:pPr>
        <w:ind w:firstLineChars="200" w:firstLine="480"/>
        <w:rPr>
          <w:rFonts w:ascii="宋体" w:hAnsi="宋体"/>
          <w:sz w:val="24"/>
        </w:rPr>
      </w:pPr>
    </w:p>
    <w:p w:rsidR="00ED71CC" w:rsidRDefault="00ED71CC">
      <w:pPr>
        <w:ind w:firstLineChars="200" w:firstLine="480"/>
        <w:rPr>
          <w:rFonts w:ascii="宋体" w:hAnsi="宋体"/>
          <w:sz w:val="24"/>
        </w:rPr>
      </w:pPr>
    </w:p>
    <w:p w:rsidR="00ED71CC" w:rsidRDefault="003F7AFC">
      <w:pPr>
        <w:spacing w:line="360" w:lineRule="auto"/>
        <w:rPr>
          <w:rFonts w:ascii="宋体" w:hAnsi="宋体"/>
          <w:sz w:val="24"/>
          <w:u w:val="single"/>
        </w:rPr>
      </w:pPr>
      <w:r>
        <w:rPr>
          <w:rFonts w:ascii="宋体" w:hAnsi="宋体" w:hint="eastAsia"/>
          <w:sz w:val="24"/>
        </w:rPr>
        <w:t>供应商法定代表人或授权代表（签字）：</w:t>
      </w:r>
    </w:p>
    <w:p w:rsidR="00ED71CC" w:rsidRDefault="003F7AFC">
      <w:pPr>
        <w:spacing w:line="360" w:lineRule="auto"/>
        <w:rPr>
          <w:rFonts w:ascii="宋体" w:hAnsi="宋体"/>
          <w:sz w:val="24"/>
        </w:rPr>
      </w:pPr>
      <w:r>
        <w:rPr>
          <w:rFonts w:ascii="宋体" w:hAnsi="宋体" w:hint="eastAsia"/>
          <w:sz w:val="24"/>
        </w:rPr>
        <w:t>供应商名称（加盖单位公章）：</w:t>
      </w:r>
    </w:p>
    <w:p w:rsidR="00ED71CC" w:rsidRDefault="003F7AFC">
      <w:pPr>
        <w:rPr>
          <w:rFonts w:ascii="宋体" w:hAnsi="宋体"/>
          <w:szCs w:val="21"/>
        </w:rPr>
      </w:pPr>
      <w:r>
        <w:rPr>
          <w:rFonts w:ascii="宋体" w:hAnsi="宋体" w:hint="eastAsia"/>
          <w:sz w:val="24"/>
        </w:rPr>
        <w:t>日期：</w:t>
      </w:r>
    </w:p>
    <w:p w:rsidR="00ED71CC" w:rsidRDefault="00ED71CC">
      <w:pPr>
        <w:rPr>
          <w:rFonts w:ascii="宋体" w:hAnsi="宋体"/>
          <w:szCs w:val="21"/>
        </w:rPr>
      </w:pPr>
    </w:p>
    <w:p w:rsidR="00ED71CC" w:rsidRDefault="003F7AFC">
      <w:pPr>
        <w:rPr>
          <w:rFonts w:ascii="宋体" w:hAnsi="宋体"/>
          <w:szCs w:val="21"/>
          <w:u w:val="single"/>
        </w:rPr>
      </w:pPr>
      <w:r>
        <w:rPr>
          <w:rFonts w:ascii="宋体" w:hAnsi="宋体"/>
          <w:szCs w:val="21"/>
        </w:rPr>
        <w:br w:type="page"/>
      </w:r>
    </w:p>
    <w:p w:rsidR="00ED71CC" w:rsidRDefault="003F7AFC">
      <w:pPr>
        <w:pStyle w:val="3"/>
        <w:rPr>
          <w:rFonts w:hAnsi="宋体"/>
          <w:szCs w:val="24"/>
          <w:u w:val="none"/>
        </w:rPr>
      </w:pPr>
      <w:bookmarkStart w:id="2017" w:name="_Toc141451318"/>
      <w:bookmarkStart w:id="2018" w:name="_Toc97745024"/>
      <w:r>
        <w:rPr>
          <w:rFonts w:hAnsi="宋体" w:cs="宋体" w:hint="eastAsia"/>
          <w:u w:val="none"/>
          <w:shd w:val="clear" w:color="auto" w:fill="FFFFFF"/>
        </w:rPr>
        <w:lastRenderedPageBreak/>
        <w:t>★</w:t>
      </w:r>
      <w:r>
        <w:rPr>
          <w:rFonts w:hAnsi="宋体"/>
          <w:szCs w:val="24"/>
          <w:u w:val="none"/>
        </w:rPr>
        <w:t>6.7</w:t>
      </w:r>
      <w:r>
        <w:rPr>
          <w:rFonts w:hAnsi="宋体" w:hint="eastAsia"/>
          <w:szCs w:val="24"/>
          <w:u w:val="none"/>
        </w:rPr>
        <w:t xml:space="preserve"> 供应商不是为本项目提供整体设计、规范编制或者项目管理、监理、检测等服务的供应商的声明</w:t>
      </w:r>
      <w:bookmarkEnd w:id="2017"/>
      <w:bookmarkEnd w:id="2018"/>
    </w:p>
    <w:p w:rsidR="00ED71CC" w:rsidRDefault="00ED71CC">
      <w:pPr>
        <w:spacing w:line="360" w:lineRule="auto"/>
        <w:rPr>
          <w:rFonts w:ascii="宋体" w:hAnsi="宋体"/>
          <w:szCs w:val="21"/>
          <w:u w:val="single"/>
        </w:rPr>
      </w:pPr>
    </w:p>
    <w:p w:rsidR="00ED71CC" w:rsidRDefault="003F7AFC">
      <w:pPr>
        <w:rPr>
          <w:rFonts w:ascii="宋体" w:hAnsi="宋体"/>
          <w:sz w:val="24"/>
        </w:rPr>
      </w:pPr>
      <w:r>
        <w:rPr>
          <w:rFonts w:ascii="宋体" w:hAnsi="宋体" w:hint="eastAsia"/>
          <w:sz w:val="24"/>
        </w:rPr>
        <w:t>中源联盛咨询(北京)有限公司：</w:t>
      </w:r>
    </w:p>
    <w:p w:rsidR="00ED71CC" w:rsidRDefault="00ED71CC">
      <w:pPr>
        <w:rPr>
          <w:rFonts w:ascii="宋体" w:hAnsi="宋体"/>
          <w:sz w:val="24"/>
        </w:rPr>
      </w:pPr>
    </w:p>
    <w:p w:rsidR="00ED71CC" w:rsidRDefault="003F7AFC">
      <w:pPr>
        <w:spacing w:line="360" w:lineRule="auto"/>
        <w:ind w:firstLineChars="200" w:firstLine="480"/>
        <w:rPr>
          <w:rFonts w:ascii="宋体" w:hAnsi="宋体"/>
          <w:sz w:val="24"/>
        </w:rPr>
      </w:pPr>
      <w:r>
        <w:rPr>
          <w:rFonts w:ascii="宋体" w:hAnsi="宋体" w:hint="eastAsia"/>
          <w:sz w:val="24"/>
        </w:rPr>
        <w:t>我公司不是为本项目提供整体设计、规范编制或者项目管理、监理、检测等服务的供应商。</w:t>
      </w:r>
    </w:p>
    <w:p w:rsidR="00ED71CC" w:rsidRDefault="00ED71CC">
      <w:pPr>
        <w:rPr>
          <w:rFonts w:ascii="宋体" w:hAnsi="宋体"/>
          <w:sz w:val="24"/>
        </w:rPr>
      </w:pPr>
    </w:p>
    <w:p w:rsidR="00ED71CC" w:rsidRDefault="003F7AFC">
      <w:pPr>
        <w:ind w:firstLineChars="200" w:firstLine="480"/>
        <w:rPr>
          <w:rFonts w:ascii="宋体" w:hAnsi="宋体"/>
          <w:sz w:val="24"/>
        </w:rPr>
      </w:pPr>
      <w:r>
        <w:rPr>
          <w:rFonts w:ascii="宋体" w:hAnsi="宋体" w:hint="eastAsia"/>
          <w:sz w:val="24"/>
        </w:rPr>
        <w:t>特此声明。</w:t>
      </w:r>
    </w:p>
    <w:p w:rsidR="00ED71CC" w:rsidRDefault="00ED71CC">
      <w:pPr>
        <w:ind w:firstLineChars="200" w:firstLine="480"/>
        <w:rPr>
          <w:rFonts w:ascii="宋体" w:hAnsi="宋体"/>
          <w:sz w:val="24"/>
        </w:rPr>
      </w:pPr>
    </w:p>
    <w:p w:rsidR="00ED71CC" w:rsidRDefault="00ED71CC">
      <w:pPr>
        <w:ind w:firstLineChars="200" w:firstLine="480"/>
        <w:rPr>
          <w:rFonts w:ascii="宋体" w:hAnsi="宋体"/>
          <w:sz w:val="24"/>
        </w:rPr>
      </w:pPr>
    </w:p>
    <w:p w:rsidR="00ED71CC" w:rsidRDefault="00ED71CC">
      <w:pPr>
        <w:ind w:firstLineChars="200" w:firstLine="480"/>
        <w:rPr>
          <w:rFonts w:ascii="宋体" w:hAnsi="宋体"/>
          <w:sz w:val="24"/>
        </w:rPr>
      </w:pPr>
    </w:p>
    <w:p w:rsidR="00ED71CC" w:rsidRDefault="00ED71CC">
      <w:pPr>
        <w:ind w:firstLineChars="200" w:firstLine="480"/>
        <w:rPr>
          <w:rFonts w:ascii="宋体" w:hAnsi="宋体"/>
          <w:sz w:val="24"/>
        </w:rPr>
      </w:pPr>
    </w:p>
    <w:p w:rsidR="00ED71CC" w:rsidRDefault="00ED71CC">
      <w:pPr>
        <w:ind w:firstLineChars="200" w:firstLine="480"/>
        <w:rPr>
          <w:rFonts w:ascii="宋体" w:hAnsi="宋体"/>
          <w:sz w:val="24"/>
        </w:rPr>
      </w:pPr>
    </w:p>
    <w:p w:rsidR="00ED71CC" w:rsidRDefault="00ED71CC">
      <w:pPr>
        <w:ind w:firstLineChars="200" w:firstLine="480"/>
        <w:rPr>
          <w:rFonts w:ascii="宋体" w:hAnsi="宋体"/>
          <w:sz w:val="24"/>
        </w:rPr>
      </w:pPr>
    </w:p>
    <w:p w:rsidR="00ED71CC" w:rsidRDefault="00ED71CC">
      <w:pPr>
        <w:ind w:firstLineChars="200" w:firstLine="480"/>
        <w:rPr>
          <w:rFonts w:ascii="宋体" w:hAnsi="宋体"/>
          <w:sz w:val="24"/>
        </w:rPr>
      </w:pPr>
    </w:p>
    <w:p w:rsidR="00ED71CC" w:rsidRDefault="003F7AFC">
      <w:pPr>
        <w:spacing w:line="360" w:lineRule="auto"/>
        <w:rPr>
          <w:rFonts w:ascii="宋体" w:hAnsi="宋体"/>
          <w:sz w:val="24"/>
          <w:u w:val="single"/>
        </w:rPr>
      </w:pPr>
      <w:r>
        <w:rPr>
          <w:rFonts w:ascii="宋体" w:hAnsi="宋体" w:hint="eastAsia"/>
          <w:sz w:val="24"/>
        </w:rPr>
        <w:t>供应商法定代表人或授权代表（签字）：</w:t>
      </w:r>
    </w:p>
    <w:p w:rsidR="00ED71CC" w:rsidRDefault="003F7AFC">
      <w:pPr>
        <w:spacing w:line="360" w:lineRule="auto"/>
        <w:rPr>
          <w:rFonts w:ascii="宋体" w:hAnsi="宋体"/>
          <w:sz w:val="24"/>
        </w:rPr>
      </w:pPr>
      <w:r>
        <w:rPr>
          <w:rFonts w:ascii="宋体" w:hAnsi="宋体" w:hint="eastAsia"/>
          <w:sz w:val="24"/>
        </w:rPr>
        <w:t>供应商名称（加盖单位公章）：</w:t>
      </w:r>
    </w:p>
    <w:p w:rsidR="00ED71CC" w:rsidRDefault="003F7AFC">
      <w:pPr>
        <w:rPr>
          <w:rFonts w:ascii="宋体" w:hAnsi="宋体"/>
          <w:szCs w:val="21"/>
        </w:rPr>
      </w:pPr>
      <w:r>
        <w:rPr>
          <w:rFonts w:ascii="宋体" w:hAnsi="宋体" w:hint="eastAsia"/>
          <w:sz w:val="24"/>
        </w:rPr>
        <w:t>日期：</w:t>
      </w:r>
    </w:p>
    <w:p w:rsidR="00ED71CC" w:rsidRDefault="003F7AFC">
      <w:pPr>
        <w:spacing w:line="360" w:lineRule="auto"/>
      </w:pPr>
      <w:r>
        <w:rPr>
          <w:rFonts w:ascii="Calibri" w:hAnsi="Calibri"/>
          <w:kern w:val="0"/>
          <w:sz w:val="20"/>
          <w:szCs w:val="20"/>
        </w:rPr>
        <w:br w:type="page"/>
      </w:r>
      <w:r>
        <w:rPr>
          <w:rFonts w:ascii="宋体" w:hAnsi="宋体" w:cs="宋体" w:hint="eastAsia"/>
          <w:b/>
          <w:kern w:val="0"/>
          <w:sz w:val="24"/>
        </w:rPr>
        <w:lastRenderedPageBreak/>
        <w:t>★</w:t>
      </w:r>
      <w:r>
        <w:rPr>
          <w:rFonts w:ascii="宋体" w:hAnsi="宋体" w:cs="宋体"/>
          <w:b/>
          <w:kern w:val="0"/>
          <w:sz w:val="24"/>
        </w:rPr>
        <w:t>6</w:t>
      </w:r>
      <w:r>
        <w:rPr>
          <w:rFonts w:ascii="宋体" w:hAnsi="宋体" w:cs="宋体" w:hint="eastAsia"/>
          <w:b/>
          <w:kern w:val="0"/>
          <w:sz w:val="24"/>
        </w:rPr>
        <w:t>.</w:t>
      </w:r>
      <w:r>
        <w:rPr>
          <w:rFonts w:ascii="宋体" w:hAnsi="宋体" w:cs="宋体"/>
          <w:b/>
          <w:kern w:val="0"/>
          <w:sz w:val="24"/>
        </w:rPr>
        <w:t xml:space="preserve">8 </w:t>
      </w:r>
      <w:r>
        <w:rPr>
          <w:rFonts w:ascii="宋体" w:hAnsi="宋体" w:cs="宋体" w:hint="eastAsia"/>
          <w:b/>
          <w:kern w:val="0"/>
          <w:sz w:val="24"/>
        </w:rPr>
        <w:t>通过“信用中国”网站（www.creditchina.gov.cn）和中国政府采购网（www.ccgp.gov.cn）查询信用记录（截止时间点为响应文件提交截止时间），被列入失信被执行人、重大税收违法案件当事人名单或政府采购严重违法失信行为记录名单的供应商，没有资格参加本项目的采购活动</w:t>
      </w:r>
    </w:p>
    <w:p w:rsidR="00ED71CC" w:rsidRDefault="00ED71CC"/>
    <w:p w:rsidR="00ED71CC" w:rsidRDefault="00ED71CC"/>
    <w:p w:rsidR="00ED71CC" w:rsidRDefault="003F7AFC">
      <w:pPr>
        <w:spacing w:line="360" w:lineRule="auto"/>
        <w:rPr>
          <w:rFonts w:ascii="宋体" w:hAnsi="宋体"/>
          <w:sz w:val="24"/>
        </w:rPr>
      </w:pPr>
      <w:r>
        <w:rPr>
          <w:rFonts w:ascii="宋体" w:hAnsi="宋体" w:hint="eastAsia"/>
          <w:b/>
          <w:sz w:val="24"/>
        </w:rPr>
        <w:t>说明：此项内容由采购人、采购代理机构进行查询。</w:t>
      </w:r>
    </w:p>
    <w:p w:rsidR="00ED71CC" w:rsidRDefault="003F7AFC">
      <w:pPr>
        <w:spacing w:line="360" w:lineRule="auto"/>
        <w:ind w:firstLineChars="200" w:firstLine="480"/>
        <w:rPr>
          <w:rFonts w:ascii="宋体" w:hAnsi="宋体" w:cs="宋体"/>
          <w:kern w:val="0"/>
          <w:sz w:val="24"/>
        </w:rPr>
      </w:pPr>
      <w:r>
        <w:rPr>
          <w:rFonts w:ascii="宋体" w:hAnsi="宋体" w:hint="eastAsia"/>
          <w:sz w:val="24"/>
        </w:rPr>
        <w:t>1、</w:t>
      </w:r>
      <w:r>
        <w:rPr>
          <w:rFonts w:ascii="宋体" w:hAnsi="宋体" w:cs="宋体" w:hint="eastAsia"/>
          <w:kern w:val="0"/>
          <w:sz w:val="24"/>
        </w:rPr>
        <w:t>信用信息查询渠道：信用中国网站（www.creditchina.gov.cn）和中国政府采购网-政府采购严重违法失信行为信息记录（</w:t>
      </w:r>
      <w:r>
        <w:rPr>
          <w:rFonts w:ascii="宋体" w:hAnsi="宋体" w:cs="宋体"/>
          <w:kern w:val="0"/>
          <w:sz w:val="24"/>
        </w:rPr>
        <w:t>www.ccgp.gov.cn/cr/list</w:t>
      </w:r>
      <w:r>
        <w:rPr>
          <w:rFonts w:ascii="宋体" w:hAnsi="宋体" w:cs="宋体" w:hint="eastAsia"/>
          <w:kern w:val="0"/>
          <w:sz w:val="24"/>
        </w:rPr>
        <w:t>）；</w:t>
      </w:r>
    </w:p>
    <w:p w:rsidR="00ED71CC" w:rsidRDefault="003F7AFC">
      <w:pPr>
        <w:spacing w:line="360" w:lineRule="auto"/>
        <w:ind w:firstLineChars="200" w:firstLine="480"/>
        <w:rPr>
          <w:rFonts w:ascii="宋体" w:hAnsi="宋体" w:cs="宋体"/>
          <w:kern w:val="0"/>
          <w:sz w:val="24"/>
        </w:rPr>
      </w:pPr>
      <w:r>
        <w:rPr>
          <w:rFonts w:ascii="宋体" w:hAnsi="宋体" w:cs="宋体" w:hint="eastAsia"/>
          <w:kern w:val="0"/>
          <w:sz w:val="24"/>
        </w:rPr>
        <w:t>2、信用信息查询截止时点：同磋商截止时间（文件提交截止时间）；</w:t>
      </w:r>
    </w:p>
    <w:p w:rsidR="00ED71CC" w:rsidRDefault="003F7AFC">
      <w:pPr>
        <w:spacing w:line="360" w:lineRule="auto"/>
        <w:ind w:firstLineChars="200" w:firstLine="480"/>
        <w:rPr>
          <w:rFonts w:ascii="宋体" w:hAnsi="宋体" w:cs="宋体"/>
          <w:kern w:val="0"/>
          <w:sz w:val="24"/>
        </w:rPr>
      </w:pPr>
      <w:r>
        <w:rPr>
          <w:rFonts w:ascii="宋体" w:hAnsi="宋体" w:cs="宋体" w:hint="eastAsia"/>
          <w:kern w:val="0"/>
          <w:sz w:val="24"/>
        </w:rPr>
        <w:t>3、信用信息查询记录和证据留存的具体方式：网站查询截图打印稿形式与其他采购文件一并保存；</w:t>
      </w:r>
    </w:p>
    <w:p w:rsidR="00ED71CC" w:rsidRDefault="003F7AFC">
      <w:pPr>
        <w:spacing w:line="360" w:lineRule="auto"/>
        <w:ind w:firstLineChars="200" w:firstLine="480"/>
        <w:rPr>
          <w:rFonts w:ascii="宋体" w:hAnsi="宋体"/>
          <w:sz w:val="24"/>
        </w:rPr>
      </w:pPr>
      <w:r>
        <w:rPr>
          <w:rFonts w:ascii="宋体" w:hAnsi="宋体" w:hint="eastAsia"/>
          <w:sz w:val="24"/>
        </w:rPr>
        <w:t>4、信用信息的使用规则：对列入失信被执行人、重大税收违法案件当事人名单、政府采购严重违法失信行为记录名单及其他不符合《中华人民共和国政府采购法》第二十二条规定条件的供应商，将按无效响应处理；其中，列入政府采购严重违法失信行为记录名单的供应商，禁止参加政府采购活动的时间按处罚结果执行，但不受区域限制（根据财库〔2015〕150号《关于规范政府采购行政处罚有关问题的通知》，相关行政处罚决定在全国范围内生效）。</w:t>
      </w:r>
    </w:p>
    <w:p w:rsidR="00ED71CC" w:rsidRDefault="00ED71CC">
      <w:pPr>
        <w:jc w:val="center"/>
        <w:rPr>
          <w:rFonts w:ascii="宋体" w:hAnsi="宋体"/>
          <w:b/>
          <w:sz w:val="36"/>
          <w:szCs w:val="36"/>
        </w:rPr>
      </w:pPr>
    </w:p>
    <w:p w:rsidR="00ED71CC" w:rsidRDefault="00ED71CC">
      <w:pPr>
        <w:jc w:val="center"/>
        <w:rPr>
          <w:rFonts w:ascii="宋体" w:hAnsi="宋体"/>
          <w:b/>
          <w:sz w:val="36"/>
          <w:szCs w:val="36"/>
        </w:rPr>
      </w:pPr>
    </w:p>
    <w:p w:rsidR="00ED71CC" w:rsidRDefault="00ED71CC">
      <w:pPr>
        <w:jc w:val="center"/>
        <w:rPr>
          <w:rFonts w:ascii="宋体" w:hAnsi="宋体"/>
          <w:b/>
          <w:sz w:val="36"/>
          <w:szCs w:val="36"/>
        </w:rPr>
      </w:pPr>
    </w:p>
    <w:p w:rsidR="00ED71CC" w:rsidRDefault="00ED71CC">
      <w:pPr>
        <w:jc w:val="center"/>
        <w:rPr>
          <w:rFonts w:ascii="宋体" w:hAnsi="宋体"/>
          <w:b/>
          <w:sz w:val="36"/>
          <w:szCs w:val="36"/>
        </w:rPr>
      </w:pPr>
    </w:p>
    <w:p w:rsidR="00ED71CC" w:rsidRDefault="00ED71CC">
      <w:pPr>
        <w:jc w:val="center"/>
        <w:rPr>
          <w:rFonts w:ascii="宋体" w:hAnsi="宋体"/>
          <w:b/>
          <w:sz w:val="36"/>
          <w:szCs w:val="36"/>
        </w:rPr>
      </w:pPr>
    </w:p>
    <w:p w:rsidR="00ED71CC" w:rsidRDefault="00ED71CC">
      <w:pPr>
        <w:jc w:val="center"/>
        <w:rPr>
          <w:rFonts w:ascii="宋体" w:hAnsi="宋体"/>
          <w:b/>
          <w:sz w:val="36"/>
          <w:szCs w:val="36"/>
        </w:rPr>
      </w:pPr>
    </w:p>
    <w:p w:rsidR="00ED71CC" w:rsidRDefault="00ED71CC">
      <w:pPr>
        <w:jc w:val="center"/>
        <w:rPr>
          <w:rFonts w:ascii="宋体" w:hAnsi="宋体"/>
          <w:b/>
          <w:sz w:val="36"/>
          <w:szCs w:val="36"/>
        </w:rPr>
      </w:pPr>
    </w:p>
    <w:p w:rsidR="00ED71CC" w:rsidRDefault="00ED71CC">
      <w:pPr>
        <w:jc w:val="center"/>
        <w:rPr>
          <w:rFonts w:ascii="宋体" w:hAnsi="宋体"/>
          <w:b/>
          <w:sz w:val="36"/>
          <w:szCs w:val="36"/>
        </w:rPr>
      </w:pPr>
    </w:p>
    <w:p w:rsidR="00ED71CC" w:rsidRDefault="00ED71CC">
      <w:pPr>
        <w:jc w:val="center"/>
        <w:rPr>
          <w:rFonts w:ascii="宋体" w:hAnsi="宋体"/>
          <w:b/>
          <w:sz w:val="36"/>
          <w:szCs w:val="36"/>
        </w:rPr>
      </w:pPr>
    </w:p>
    <w:p w:rsidR="00ED71CC" w:rsidRDefault="00ED71CC">
      <w:pPr>
        <w:jc w:val="center"/>
        <w:rPr>
          <w:rFonts w:ascii="宋体" w:hAnsi="宋体"/>
          <w:b/>
          <w:sz w:val="36"/>
          <w:szCs w:val="36"/>
        </w:rPr>
      </w:pPr>
    </w:p>
    <w:p w:rsidR="00ED71CC" w:rsidRDefault="00ED71CC">
      <w:pPr>
        <w:jc w:val="center"/>
        <w:rPr>
          <w:rFonts w:ascii="宋体" w:hAnsi="宋体"/>
          <w:b/>
          <w:sz w:val="36"/>
          <w:szCs w:val="36"/>
        </w:rPr>
      </w:pPr>
    </w:p>
    <w:p w:rsidR="00ED71CC" w:rsidRDefault="00ED71CC">
      <w:pPr>
        <w:jc w:val="center"/>
        <w:rPr>
          <w:rFonts w:ascii="宋体" w:hAnsi="宋体"/>
          <w:b/>
          <w:sz w:val="36"/>
          <w:szCs w:val="36"/>
        </w:rPr>
      </w:pPr>
    </w:p>
    <w:p w:rsidR="00ED71CC" w:rsidRDefault="003F7AFC">
      <w:pPr>
        <w:jc w:val="left"/>
        <w:rPr>
          <w:rFonts w:ascii="宋体" w:hAnsi="宋体" w:cs="宋体"/>
          <w:b/>
          <w:kern w:val="0"/>
          <w:sz w:val="24"/>
        </w:rPr>
      </w:pPr>
      <w:r>
        <w:rPr>
          <w:rFonts w:ascii="宋体" w:hAnsi="宋体" w:cs="宋体"/>
          <w:b/>
          <w:kern w:val="0"/>
          <w:sz w:val="24"/>
        </w:rPr>
        <w:lastRenderedPageBreak/>
        <w:t>6</w:t>
      </w:r>
      <w:r>
        <w:rPr>
          <w:rFonts w:ascii="宋体" w:hAnsi="宋体" w:cs="宋体" w:hint="eastAsia"/>
          <w:b/>
          <w:kern w:val="0"/>
          <w:sz w:val="24"/>
        </w:rPr>
        <w:t>.</w:t>
      </w:r>
      <w:r>
        <w:rPr>
          <w:rFonts w:ascii="宋体" w:hAnsi="宋体" w:cs="宋体"/>
          <w:b/>
          <w:kern w:val="0"/>
          <w:sz w:val="24"/>
        </w:rPr>
        <w:t>8.1</w:t>
      </w:r>
      <w:r>
        <w:rPr>
          <w:rFonts w:ascii="宋体" w:hAnsi="宋体" w:cs="宋体" w:hint="eastAsia"/>
          <w:b/>
          <w:kern w:val="0"/>
          <w:sz w:val="24"/>
        </w:rPr>
        <w:t>信用中国网站（</w:t>
      </w:r>
      <w:r>
        <w:rPr>
          <w:rFonts w:ascii="宋体" w:hAnsi="宋体" w:cs="宋体"/>
          <w:b/>
          <w:kern w:val="0"/>
          <w:sz w:val="24"/>
        </w:rPr>
        <w:t>http://</w:t>
      </w:r>
      <w:hyperlink r:id="rId13" w:history="1">
        <w:r>
          <w:rPr>
            <w:rFonts w:ascii="宋体" w:hAnsi="宋体" w:cs="宋体" w:hint="eastAsia"/>
            <w:b/>
            <w:kern w:val="0"/>
            <w:sz w:val="24"/>
          </w:rPr>
          <w:t>www.creditchina.gov.cn</w:t>
        </w:r>
      </w:hyperlink>
      <w:r>
        <w:rPr>
          <w:rFonts w:ascii="宋体" w:hAnsi="宋体" w:cs="宋体" w:hint="eastAsia"/>
          <w:b/>
          <w:kern w:val="0"/>
          <w:sz w:val="24"/>
        </w:rPr>
        <w:t>）查询</w:t>
      </w:r>
      <w:r>
        <w:rPr>
          <w:rFonts w:ascii="宋体" w:hAnsi="宋体" w:cs="宋体"/>
          <w:b/>
          <w:kern w:val="0"/>
          <w:sz w:val="24"/>
        </w:rPr>
        <w:t>截图</w:t>
      </w:r>
      <w:r>
        <w:rPr>
          <w:rFonts w:ascii="宋体" w:hAnsi="宋体" w:cs="宋体" w:hint="eastAsia"/>
          <w:b/>
          <w:kern w:val="0"/>
          <w:sz w:val="24"/>
        </w:rPr>
        <w:t>；</w:t>
      </w:r>
    </w:p>
    <w:p w:rsidR="00ED71CC" w:rsidRDefault="00ED71CC">
      <w:pPr>
        <w:jc w:val="left"/>
        <w:rPr>
          <w:rFonts w:ascii="宋体" w:hAnsi="宋体" w:cs="宋体"/>
          <w:b/>
          <w:kern w:val="0"/>
          <w:sz w:val="24"/>
        </w:rPr>
      </w:pPr>
    </w:p>
    <w:p w:rsidR="00ED71CC" w:rsidRDefault="00ED71CC">
      <w:pPr>
        <w:jc w:val="left"/>
        <w:rPr>
          <w:rFonts w:ascii="宋体" w:hAnsi="宋体" w:cs="宋体"/>
          <w:b/>
          <w:kern w:val="0"/>
          <w:sz w:val="24"/>
        </w:rPr>
      </w:pPr>
    </w:p>
    <w:p w:rsidR="00ED71CC" w:rsidRDefault="00ED71CC">
      <w:pPr>
        <w:jc w:val="left"/>
        <w:rPr>
          <w:rFonts w:ascii="宋体" w:hAnsi="宋体" w:cs="宋体"/>
          <w:b/>
          <w:kern w:val="0"/>
          <w:sz w:val="24"/>
        </w:rPr>
      </w:pPr>
    </w:p>
    <w:p w:rsidR="00ED71CC" w:rsidRDefault="00ED71CC">
      <w:pPr>
        <w:jc w:val="left"/>
        <w:rPr>
          <w:rFonts w:ascii="宋体" w:hAnsi="宋体" w:cs="宋体"/>
          <w:b/>
          <w:kern w:val="0"/>
          <w:sz w:val="24"/>
        </w:rPr>
      </w:pPr>
    </w:p>
    <w:p w:rsidR="00ED71CC" w:rsidRDefault="00ED71CC">
      <w:pPr>
        <w:jc w:val="left"/>
        <w:rPr>
          <w:rFonts w:ascii="宋体" w:hAnsi="宋体" w:cs="宋体"/>
          <w:b/>
          <w:kern w:val="0"/>
          <w:sz w:val="24"/>
        </w:rPr>
      </w:pPr>
    </w:p>
    <w:p w:rsidR="00ED71CC" w:rsidRDefault="00ED71CC">
      <w:pPr>
        <w:jc w:val="left"/>
        <w:rPr>
          <w:rFonts w:ascii="宋体" w:hAnsi="宋体" w:cs="宋体"/>
          <w:b/>
          <w:kern w:val="0"/>
          <w:sz w:val="24"/>
        </w:rPr>
      </w:pPr>
    </w:p>
    <w:p w:rsidR="00ED71CC" w:rsidRDefault="003F7AFC">
      <w:pPr>
        <w:jc w:val="left"/>
        <w:rPr>
          <w:rFonts w:ascii="宋体" w:hAnsi="宋体"/>
          <w:b/>
          <w:sz w:val="36"/>
          <w:szCs w:val="36"/>
        </w:rPr>
      </w:pPr>
      <w:r>
        <w:rPr>
          <w:rFonts w:ascii="宋体" w:hAnsi="宋体" w:cs="宋体"/>
          <w:b/>
          <w:kern w:val="0"/>
          <w:sz w:val="24"/>
        </w:rPr>
        <w:t>6</w:t>
      </w:r>
      <w:r>
        <w:rPr>
          <w:rFonts w:ascii="宋体" w:hAnsi="宋体" w:cs="宋体" w:hint="eastAsia"/>
          <w:b/>
          <w:kern w:val="0"/>
          <w:sz w:val="24"/>
        </w:rPr>
        <w:t>.</w:t>
      </w:r>
      <w:r>
        <w:rPr>
          <w:rFonts w:ascii="宋体" w:hAnsi="宋体" w:cs="宋体"/>
          <w:b/>
          <w:kern w:val="0"/>
          <w:sz w:val="24"/>
        </w:rPr>
        <w:t>8.2</w:t>
      </w:r>
      <w:r>
        <w:rPr>
          <w:rFonts w:ascii="宋体" w:hAnsi="宋体" w:cs="宋体" w:hint="eastAsia"/>
          <w:b/>
          <w:kern w:val="0"/>
          <w:sz w:val="24"/>
        </w:rPr>
        <w:t>中国政府采购网-政府采购严重违法失信行为信息记录（</w:t>
      </w:r>
      <w:r>
        <w:rPr>
          <w:rFonts w:ascii="宋体" w:hAnsi="宋体" w:cs="宋体"/>
          <w:b/>
          <w:kern w:val="0"/>
          <w:sz w:val="24"/>
        </w:rPr>
        <w:t>http://www.ccgp.gov.cn/cr/list</w:t>
      </w:r>
      <w:r>
        <w:rPr>
          <w:rFonts w:ascii="宋体" w:hAnsi="宋体" w:cs="宋体" w:hint="eastAsia"/>
          <w:b/>
          <w:kern w:val="0"/>
          <w:sz w:val="24"/>
        </w:rPr>
        <w:t>）查询</w:t>
      </w:r>
      <w:r>
        <w:rPr>
          <w:rFonts w:ascii="宋体" w:hAnsi="宋体" w:cs="宋体"/>
          <w:b/>
          <w:kern w:val="0"/>
          <w:sz w:val="24"/>
        </w:rPr>
        <w:t>截图。</w:t>
      </w:r>
    </w:p>
    <w:p w:rsidR="00ED71CC" w:rsidRDefault="00ED71CC">
      <w:pPr>
        <w:widowControl/>
        <w:jc w:val="left"/>
        <w:rPr>
          <w:rFonts w:ascii="Calibri" w:hAnsi="Calibri"/>
          <w:kern w:val="0"/>
          <w:sz w:val="20"/>
          <w:szCs w:val="20"/>
        </w:rPr>
      </w:pPr>
    </w:p>
    <w:p w:rsidR="00ED71CC" w:rsidRDefault="003F7AFC">
      <w:pPr>
        <w:widowControl/>
        <w:jc w:val="left"/>
        <w:rPr>
          <w:rFonts w:ascii="宋体"/>
          <w:b/>
          <w:kern w:val="0"/>
          <w:sz w:val="24"/>
          <w:szCs w:val="20"/>
          <w:u w:val="single"/>
        </w:rPr>
      </w:pPr>
      <w:r>
        <w:br w:type="page"/>
      </w:r>
    </w:p>
    <w:p w:rsidR="00ED71CC" w:rsidRDefault="003F7AFC">
      <w:pPr>
        <w:pStyle w:val="3"/>
        <w:rPr>
          <w:rFonts w:hAnsi="宋体"/>
          <w:szCs w:val="24"/>
          <w:u w:val="none"/>
        </w:rPr>
      </w:pPr>
      <w:bookmarkStart w:id="2019" w:name="_Toc97745025"/>
      <w:bookmarkStart w:id="2020" w:name="_Toc141451319"/>
      <w:r>
        <w:rPr>
          <w:rFonts w:hAnsi="宋体" w:cs="宋体" w:hint="eastAsia"/>
          <w:u w:val="none"/>
        </w:rPr>
        <w:lastRenderedPageBreak/>
        <w:t>★</w:t>
      </w:r>
      <w:r>
        <w:rPr>
          <w:u w:val="none"/>
        </w:rPr>
        <w:t>6.9</w:t>
      </w:r>
      <w:r>
        <w:rPr>
          <w:rFonts w:hAnsi="宋体" w:hint="eastAsia"/>
          <w:szCs w:val="24"/>
          <w:u w:val="none"/>
        </w:rPr>
        <w:t>符合磋商文件第一章“申请人的资格要求”中第</w:t>
      </w:r>
      <w:r>
        <w:rPr>
          <w:rFonts w:hAnsi="宋体"/>
          <w:szCs w:val="24"/>
          <w:u w:val="none"/>
        </w:rPr>
        <w:t>2</w:t>
      </w:r>
      <w:r>
        <w:rPr>
          <w:rFonts w:hAnsi="宋体" w:hint="eastAsia"/>
          <w:szCs w:val="24"/>
          <w:u w:val="none"/>
        </w:rPr>
        <w:t>条的证明材料</w:t>
      </w:r>
      <w:bookmarkEnd w:id="2019"/>
      <w:r>
        <w:rPr>
          <w:rFonts w:hAnsi="宋体" w:hint="eastAsia"/>
          <w:szCs w:val="24"/>
          <w:u w:val="none"/>
        </w:rPr>
        <w:t>（如有）</w:t>
      </w:r>
      <w:bookmarkEnd w:id="2020"/>
    </w:p>
    <w:p w:rsidR="00ED71CC" w:rsidRDefault="003F7AFC">
      <w:pPr>
        <w:spacing w:line="360" w:lineRule="auto"/>
        <w:rPr>
          <w:sz w:val="24"/>
          <w:lang w:val="zh-CN" w:bidi="en-US"/>
        </w:rPr>
      </w:pPr>
      <w:r>
        <w:rPr>
          <w:rFonts w:hint="eastAsia"/>
          <w:sz w:val="24"/>
          <w:lang w:val="zh-CN" w:bidi="en-US"/>
        </w:rPr>
        <w:t>说明：</w:t>
      </w:r>
    </w:p>
    <w:p w:rsidR="00ED71CC" w:rsidRDefault="003F7AFC">
      <w:pPr>
        <w:spacing w:line="360" w:lineRule="auto"/>
        <w:rPr>
          <w:rFonts w:ascii="宋体" w:hAnsi="宋体"/>
          <w:sz w:val="24"/>
        </w:rPr>
      </w:pPr>
      <w:r>
        <w:rPr>
          <w:rFonts w:hint="eastAsia"/>
          <w:sz w:val="24"/>
          <w:lang w:val="zh-CN" w:bidi="en-US"/>
        </w:rPr>
        <w:t>1</w:t>
      </w:r>
      <w:r>
        <w:rPr>
          <w:sz w:val="24"/>
          <w:lang w:val="zh-CN" w:bidi="en-US"/>
        </w:rPr>
        <w:t>.</w:t>
      </w:r>
      <w:r>
        <w:rPr>
          <w:rFonts w:hint="eastAsia"/>
          <w:sz w:val="24"/>
          <w:lang w:val="zh-CN" w:bidi="en-US"/>
        </w:rPr>
        <w:t>请根据</w:t>
      </w:r>
      <w:r>
        <w:rPr>
          <w:rFonts w:ascii="宋体" w:hAnsi="宋体" w:hint="eastAsia"/>
          <w:sz w:val="24"/>
        </w:rPr>
        <w:t>磋商文件第一章“申请人的资格要求”中</w:t>
      </w:r>
      <w:r>
        <w:rPr>
          <w:rFonts w:ascii="宋体" w:hAnsi="宋体"/>
          <w:bCs/>
          <w:sz w:val="24"/>
        </w:rPr>
        <w:t>2</w:t>
      </w:r>
      <w:r>
        <w:rPr>
          <w:rFonts w:ascii="宋体" w:hAnsi="宋体" w:hint="eastAsia"/>
          <w:bCs/>
          <w:sz w:val="24"/>
        </w:rPr>
        <w:t>.落实政府采购政策需满足的资格要</w:t>
      </w:r>
      <w:r>
        <w:rPr>
          <w:rFonts w:ascii="宋体" w:hAnsi="宋体" w:hint="eastAsia"/>
          <w:sz w:val="24"/>
        </w:rPr>
        <w:t>求，提供对应的证明材料。应提供符合要求的中小企业声明函或残疾人福利性单位声明函，格式等详见6</w:t>
      </w:r>
      <w:r>
        <w:rPr>
          <w:rFonts w:ascii="宋体" w:hAnsi="宋体"/>
          <w:sz w:val="24"/>
        </w:rPr>
        <w:t>.9.1和</w:t>
      </w:r>
      <w:r>
        <w:rPr>
          <w:rFonts w:ascii="宋体" w:hAnsi="宋体" w:hint="eastAsia"/>
          <w:sz w:val="24"/>
        </w:rPr>
        <w:t>6</w:t>
      </w:r>
      <w:r>
        <w:rPr>
          <w:rFonts w:ascii="宋体" w:hAnsi="宋体"/>
          <w:sz w:val="24"/>
        </w:rPr>
        <w:t>.9.2</w:t>
      </w:r>
      <w:r>
        <w:rPr>
          <w:rFonts w:ascii="宋体" w:hAnsi="宋体" w:hint="eastAsia"/>
          <w:sz w:val="24"/>
        </w:rPr>
        <w:t>。</w:t>
      </w:r>
    </w:p>
    <w:p w:rsidR="00ED71CC" w:rsidRDefault="003F7AFC">
      <w:pPr>
        <w:pStyle w:val="aff0"/>
        <w:spacing w:line="360" w:lineRule="auto"/>
        <w:rPr>
          <w:b/>
          <w:bCs/>
        </w:rPr>
      </w:pPr>
      <w:r>
        <w:rPr>
          <w:b/>
          <w:bCs/>
        </w:rPr>
        <w:t>2.</w:t>
      </w:r>
      <w:r>
        <w:rPr>
          <w:rFonts w:hint="eastAsia"/>
          <w:b/>
          <w:bCs/>
        </w:rPr>
        <w:t>采购标的对应的中小企业划分标准所属行业</w:t>
      </w:r>
    </w:p>
    <w:tbl>
      <w:tblPr>
        <w:tblStyle w:val="aff4"/>
        <w:tblW w:w="8926" w:type="dxa"/>
        <w:jc w:val="center"/>
        <w:tblLook w:val="04A0" w:firstRow="1" w:lastRow="0" w:firstColumn="1" w:lastColumn="0" w:noHBand="0" w:noVBand="1"/>
      </w:tblPr>
      <w:tblGrid>
        <w:gridCol w:w="846"/>
        <w:gridCol w:w="4072"/>
        <w:gridCol w:w="4008"/>
      </w:tblGrid>
      <w:tr w:rsidR="00ED71CC">
        <w:trPr>
          <w:jc w:val="center"/>
        </w:trPr>
        <w:tc>
          <w:tcPr>
            <w:tcW w:w="846" w:type="dxa"/>
            <w:vAlign w:val="center"/>
          </w:tcPr>
          <w:p w:rsidR="00ED71CC" w:rsidRDefault="003F7AFC">
            <w:pPr>
              <w:pStyle w:val="aff0"/>
              <w:spacing w:line="360" w:lineRule="auto"/>
              <w:jc w:val="center"/>
              <w:rPr>
                <w:bCs/>
              </w:rPr>
            </w:pPr>
            <w:r>
              <w:rPr>
                <w:rFonts w:hint="eastAsia"/>
                <w:bCs/>
              </w:rPr>
              <w:t>序号</w:t>
            </w:r>
          </w:p>
        </w:tc>
        <w:tc>
          <w:tcPr>
            <w:tcW w:w="4072" w:type="dxa"/>
            <w:vAlign w:val="center"/>
          </w:tcPr>
          <w:p w:rsidR="00ED71CC" w:rsidRDefault="003F7AFC">
            <w:pPr>
              <w:pStyle w:val="aff0"/>
              <w:spacing w:line="360" w:lineRule="auto"/>
              <w:jc w:val="center"/>
              <w:rPr>
                <w:bCs/>
              </w:rPr>
            </w:pPr>
            <w:r>
              <w:rPr>
                <w:rFonts w:hint="eastAsia"/>
                <w:bCs/>
              </w:rPr>
              <w:t>采购标的</w:t>
            </w:r>
          </w:p>
        </w:tc>
        <w:tc>
          <w:tcPr>
            <w:tcW w:w="4008" w:type="dxa"/>
            <w:vAlign w:val="center"/>
          </w:tcPr>
          <w:p w:rsidR="00ED71CC" w:rsidRDefault="003F7AFC">
            <w:pPr>
              <w:pStyle w:val="aff0"/>
              <w:spacing w:line="360" w:lineRule="auto"/>
              <w:jc w:val="center"/>
              <w:rPr>
                <w:bCs/>
              </w:rPr>
            </w:pPr>
            <w:r>
              <w:rPr>
                <w:rFonts w:hint="eastAsia"/>
                <w:bCs/>
              </w:rPr>
              <w:t>对应的中小企业划分标准所属行业</w:t>
            </w:r>
          </w:p>
        </w:tc>
      </w:tr>
      <w:tr w:rsidR="00ED71CC">
        <w:trPr>
          <w:jc w:val="center"/>
        </w:trPr>
        <w:tc>
          <w:tcPr>
            <w:tcW w:w="846" w:type="dxa"/>
            <w:vAlign w:val="center"/>
          </w:tcPr>
          <w:p w:rsidR="00ED71CC" w:rsidRDefault="003F7AFC">
            <w:pPr>
              <w:pStyle w:val="aff0"/>
              <w:spacing w:line="360" w:lineRule="auto"/>
              <w:jc w:val="center"/>
              <w:rPr>
                <w:bCs/>
              </w:rPr>
            </w:pPr>
            <w:r>
              <w:rPr>
                <w:rFonts w:hint="eastAsia"/>
                <w:bCs/>
              </w:rPr>
              <w:t>1</w:t>
            </w:r>
          </w:p>
        </w:tc>
        <w:tc>
          <w:tcPr>
            <w:tcW w:w="4072" w:type="dxa"/>
            <w:vAlign w:val="center"/>
          </w:tcPr>
          <w:p w:rsidR="00ED71CC" w:rsidRDefault="003F7AFC">
            <w:pPr>
              <w:pStyle w:val="aff0"/>
              <w:spacing w:line="360" w:lineRule="auto"/>
              <w:jc w:val="center"/>
              <w:rPr>
                <w:bCs/>
              </w:rPr>
            </w:pPr>
            <w:r>
              <w:rPr>
                <w:rFonts w:hint="eastAsia"/>
                <w:bCs/>
              </w:rPr>
              <w:t>北京麋鹿生态实验中心实验室装修改造</w:t>
            </w:r>
          </w:p>
        </w:tc>
        <w:tc>
          <w:tcPr>
            <w:tcW w:w="4008" w:type="dxa"/>
            <w:vAlign w:val="center"/>
          </w:tcPr>
          <w:p w:rsidR="00ED71CC" w:rsidRDefault="003F7AFC">
            <w:pPr>
              <w:pStyle w:val="aff0"/>
              <w:spacing w:line="360" w:lineRule="auto"/>
              <w:jc w:val="center"/>
              <w:rPr>
                <w:bCs/>
              </w:rPr>
            </w:pPr>
            <w:r>
              <w:rPr>
                <w:bCs/>
              </w:rPr>
              <w:t>建筑业</w:t>
            </w:r>
          </w:p>
        </w:tc>
      </w:tr>
    </w:tbl>
    <w:p w:rsidR="00ED71CC" w:rsidRDefault="003F7AFC">
      <w:pPr>
        <w:spacing w:line="360" w:lineRule="auto"/>
        <w:rPr>
          <w:rFonts w:asciiTheme="minorEastAsia" w:eastAsiaTheme="minorEastAsia" w:hAnsiTheme="minorEastAsia"/>
          <w:sz w:val="24"/>
        </w:rPr>
      </w:pPr>
      <w:r>
        <w:rPr>
          <w:rFonts w:asciiTheme="minorEastAsia" w:eastAsiaTheme="minorEastAsia" w:hAnsiTheme="minorEastAsia"/>
          <w:sz w:val="24"/>
        </w:rPr>
        <w:t>3.</w:t>
      </w:r>
      <w:r>
        <w:rPr>
          <w:rFonts w:asciiTheme="minorEastAsia" w:eastAsiaTheme="minorEastAsia" w:hAnsiTheme="minorEastAsia" w:hint="eastAsia"/>
          <w:sz w:val="24"/>
        </w:rPr>
        <w:t>符合条件的供应商应按照《政府采购促进中小企业发展管理办法》的规定提供《中小企业声明函》，并对声明的真实性负责。</w:t>
      </w:r>
    </w:p>
    <w:p w:rsidR="00ED71CC" w:rsidRDefault="003F7AFC">
      <w:pPr>
        <w:spacing w:line="360" w:lineRule="auto"/>
        <w:rPr>
          <w:rFonts w:asciiTheme="minorEastAsia" w:eastAsiaTheme="minorEastAsia" w:hAnsiTheme="minorEastAsia"/>
          <w:sz w:val="24"/>
        </w:rPr>
      </w:pPr>
      <w:r>
        <w:rPr>
          <w:rFonts w:asciiTheme="minorEastAsia" w:eastAsiaTheme="minorEastAsia" w:hAnsiTheme="minorEastAsia"/>
          <w:sz w:val="24"/>
        </w:rPr>
        <w:t>3.1</w:t>
      </w:r>
      <w:r>
        <w:rPr>
          <w:rFonts w:asciiTheme="minorEastAsia" w:eastAsiaTheme="minorEastAsia" w:hAnsiTheme="minorEastAsia" w:hint="eastAsia"/>
          <w:sz w:val="24"/>
        </w:rPr>
        <w:t>监狱企业视同小型、微型企业, 监狱企业应当提供由省级以上监狱管理局、戒毒管理局(含新疆生产建设兵团)出具的属于监狱企业的证明文件。北京市监狱企业应当提供市监狱管理局、市教育矫治局出具的监狱企业的证明文件。</w:t>
      </w:r>
    </w:p>
    <w:p w:rsidR="00ED71CC" w:rsidRDefault="003F7AFC">
      <w:pPr>
        <w:spacing w:line="360" w:lineRule="auto"/>
        <w:rPr>
          <w:rFonts w:ascii="宋体" w:hAnsi="宋体"/>
          <w:sz w:val="24"/>
        </w:rPr>
      </w:pPr>
      <w:r>
        <w:rPr>
          <w:rFonts w:asciiTheme="minorEastAsia" w:eastAsiaTheme="minorEastAsia" w:hAnsiTheme="minorEastAsia"/>
          <w:sz w:val="24"/>
        </w:rPr>
        <w:t>3.2</w:t>
      </w:r>
      <w:r>
        <w:rPr>
          <w:rFonts w:asciiTheme="minorEastAsia" w:eastAsiaTheme="minorEastAsia" w:hAnsiTheme="minorEastAsia" w:hint="eastAsia"/>
          <w:sz w:val="24"/>
        </w:rPr>
        <w:t>残疾人福利性单位视同小型、微型企业，符合条件的残疾人福利性单位应按照《财政部 民政部 中国残疾人联合会关于促进残疾人就业政府采购政策的通知》的规定提供《残疾人福利性单位声明函》（后附），并对声明的真实性负责。</w:t>
      </w:r>
    </w:p>
    <w:p w:rsidR="00ED71CC" w:rsidRDefault="003F7AFC">
      <w:pPr>
        <w:widowControl/>
        <w:jc w:val="left"/>
        <w:rPr>
          <w:rFonts w:ascii="宋体" w:hAnsi="宋体"/>
          <w:sz w:val="24"/>
        </w:rPr>
      </w:pPr>
      <w:r>
        <w:rPr>
          <w:rFonts w:ascii="宋体" w:hAnsi="宋体"/>
          <w:sz w:val="24"/>
        </w:rPr>
        <w:br w:type="page"/>
      </w:r>
    </w:p>
    <w:p w:rsidR="00ED71CC" w:rsidRDefault="003F7AFC">
      <w:pPr>
        <w:pStyle w:val="4"/>
        <w:rPr>
          <w:rFonts w:ascii="宋体" w:hAnsi="宋体"/>
          <w:sz w:val="24"/>
          <w:szCs w:val="24"/>
        </w:rPr>
      </w:pPr>
      <w:r>
        <w:rPr>
          <w:rFonts w:ascii="宋体" w:hAnsi="宋体"/>
          <w:sz w:val="24"/>
          <w:szCs w:val="24"/>
        </w:rPr>
        <w:lastRenderedPageBreak/>
        <w:t>6.9.1</w:t>
      </w:r>
      <w:r>
        <w:rPr>
          <w:rFonts w:ascii="宋体" w:hAnsi="宋体" w:hint="eastAsia"/>
          <w:sz w:val="24"/>
          <w:szCs w:val="24"/>
        </w:rPr>
        <w:t>中小企业声明函（格式，不符合条件无须提交）</w:t>
      </w:r>
    </w:p>
    <w:p w:rsidR="00ED71CC" w:rsidRDefault="003F7AFC">
      <w:pPr>
        <w:spacing w:line="276" w:lineRule="auto"/>
        <w:rPr>
          <w:rFonts w:ascii="宋体" w:hAnsi="宋体"/>
          <w:b/>
          <w:sz w:val="24"/>
        </w:rPr>
      </w:pPr>
      <w:r>
        <w:rPr>
          <w:rFonts w:hint="eastAsia"/>
          <w:sz w:val="24"/>
          <w:lang w:val="zh-CN" w:bidi="en-US"/>
        </w:rPr>
        <w:t>说明：</w:t>
      </w:r>
      <w:r>
        <w:rPr>
          <w:rFonts w:ascii="宋体" w:hAnsi="宋体" w:hint="eastAsia"/>
          <w:sz w:val="24"/>
        </w:rPr>
        <w:t>中标供应商的《中小企业声明函》将随中标结果同时公告，供应商提供声明函内容不实的，属于提供虚假材料谋取中标、成交。</w:t>
      </w:r>
    </w:p>
    <w:p w:rsidR="00ED71CC" w:rsidRDefault="00ED71CC"/>
    <w:p w:rsidR="00ED71CC" w:rsidRDefault="003F7AFC">
      <w:pPr>
        <w:spacing w:line="360" w:lineRule="auto"/>
        <w:jc w:val="center"/>
        <w:rPr>
          <w:rFonts w:ascii="宋体" w:hAnsi="Calibri" w:cs="宋体"/>
          <w:kern w:val="0"/>
          <w:sz w:val="32"/>
          <w:szCs w:val="32"/>
        </w:rPr>
      </w:pPr>
      <w:r>
        <w:rPr>
          <w:rFonts w:ascii="宋体" w:hAnsi="Calibri" w:cs="宋体" w:hint="eastAsia"/>
          <w:kern w:val="0"/>
          <w:sz w:val="32"/>
          <w:szCs w:val="32"/>
        </w:rPr>
        <w:t>中小企业声明函</w:t>
      </w:r>
    </w:p>
    <w:p w:rsidR="00ED71CC" w:rsidRDefault="00ED71CC">
      <w:pPr>
        <w:spacing w:line="360" w:lineRule="auto"/>
        <w:ind w:right="480"/>
        <w:jc w:val="center"/>
        <w:rPr>
          <w:rFonts w:ascii="宋体" w:hAnsi="宋体"/>
          <w:b/>
          <w:sz w:val="24"/>
        </w:rPr>
      </w:pPr>
    </w:p>
    <w:p w:rsidR="00ED71CC" w:rsidRDefault="003F7AFC">
      <w:pPr>
        <w:spacing w:line="360" w:lineRule="auto"/>
        <w:rPr>
          <w:rFonts w:ascii="宋体" w:hAnsi="宋体"/>
          <w:spacing w:val="6"/>
          <w:sz w:val="24"/>
        </w:rPr>
      </w:pPr>
      <w:r>
        <w:rPr>
          <w:rFonts w:ascii="宋体" w:hAnsi="宋体" w:hint="eastAsia"/>
          <w:spacing w:val="6"/>
          <w:sz w:val="24"/>
        </w:rPr>
        <w:t xml:space="preserve"> </w:t>
      </w:r>
      <w:r>
        <w:rPr>
          <w:rFonts w:ascii="宋体" w:hAnsi="宋体"/>
          <w:spacing w:val="6"/>
          <w:sz w:val="24"/>
        </w:rPr>
        <w:t xml:space="preserve">   </w:t>
      </w:r>
      <w:r>
        <w:rPr>
          <w:rFonts w:ascii="宋体" w:hAnsi="宋体" w:hint="eastAsia"/>
          <w:spacing w:val="6"/>
          <w:sz w:val="24"/>
        </w:rPr>
        <w:t>本公司（联合体）郑重声明，根据《政府采购促进中小企业发展管理办法》（财库﹝2020﹞46 号）的规定，本公司（联合体）参加（</w:t>
      </w:r>
      <w:r>
        <w:rPr>
          <w:rFonts w:asciiTheme="minorEastAsia" w:eastAsiaTheme="minorEastAsia" w:hAnsiTheme="minorEastAsia" w:hint="eastAsia"/>
          <w:i/>
          <w:spacing w:val="6"/>
          <w:sz w:val="24"/>
          <w:u w:val="single"/>
        </w:rPr>
        <w:t>单位名称</w:t>
      </w:r>
      <w:r>
        <w:rPr>
          <w:rFonts w:ascii="宋体" w:hAnsi="宋体" w:hint="eastAsia"/>
          <w:spacing w:val="6"/>
          <w:sz w:val="24"/>
        </w:rPr>
        <w:t>）的（</w:t>
      </w:r>
      <w:r>
        <w:rPr>
          <w:rFonts w:asciiTheme="minorEastAsia" w:eastAsiaTheme="minorEastAsia" w:hAnsiTheme="minorEastAsia" w:hint="eastAsia"/>
          <w:i/>
          <w:spacing w:val="6"/>
          <w:sz w:val="24"/>
          <w:u w:val="single"/>
        </w:rPr>
        <w:t>项目名称</w:t>
      </w:r>
      <w:r>
        <w:rPr>
          <w:rFonts w:ascii="宋体" w:hAnsi="宋体" w:hint="eastAsia"/>
          <w:spacing w:val="6"/>
          <w:sz w:val="24"/>
        </w:rPr>
        <w:t>）采购活动，工程的施工单位全部为符合政策要求的中小企业。相关企业（含联合体中的中小企业、签订分包意向协议的中小企业）的具体情况如下：</w:t>
      </w:r>
    </w:p>
    <w:p w:rsidR="00ED71CC" w:rsidRDefault="003F7AFC">
      <w:pPr>
        <w:spacing w:line="360" w:lineRule="auto"/>
        <w:rPr>
          <w:rFonts w:ascii="宋体" w:hAnsi="宋体"/>
          <w:spacing w:val="6"/>
          <w:sz w:val="24"/>
        </w:rPr>
      </w:pPr>
      <w:r>
        <w:rPr>
          <w:rFonts w:ascii="宋体" w:hAnsi="宋体" w:hint="eastAsia"/>
          <w:spacing w:val="6"/>
          <w:sz w:val="24"/>
        </w:rPr>
        <w:t xml:space="preserve">1. </w:t>
      </w:r>
      <w:r>
        <w:rPr>
          <w:rFonts w:ascii="宋体" w:hAnsi="宋体" w:hint="eastAsia"/>
          <w:spacing w:val="6"/>
          <w:sz w:val="24"/>
          <w:u w:val="single"/>
        </w:rPr>
        <w:t>（</w:t>
      </w:r>
      <w:r>
        <w:rPr>
          <w:rFonts w:asciiTheme="minorEastAsia" w:eastAsiaTheme="minorEastAsia" w:hAnsiTheme="minorEastAsia" w:hint="eastAsia"/>
          <w:i/>
          <w:spacing w:val="6"/>
          <w:sz w:val="24"/>
          <w:u w:val="single"/>
        </w:rPr>
        <w:t>标的名称</w:t>
      </w:r>
      <w:r>
        <w:rPr>
          <w:rFonts w:ascii="宋体" w:hAnsi="宋体" w:hint="eastAsia"/>
          <w:spacing w:val="6"/>
          <w:sz w:val="24"/>
          <w:u w:val="single"/>
        </w:rPr>
        <w:t>）</w:t>
      </w:r>
      <w:r>
        <w:rPr>
          <w:rFonts w:ascii="宋体" w:hAnsi="宋体" w:hint="eastAsia"/>
          <w:spacing w:val="6"/>
          <w:sz w:val="24"/>
        </w:rPr>
        <w:t xml:space="preserve"> ，属于（</w:t>
      </w:r>
      <w:r>
        <w:rPr>
          <w:rFonts w:ascii="宋体" w:hAnsi="宋体" w:hint="eastAsia"/>
          <w:i/>
          <w:spacing w:val="6"/>
          <w:sz w:val="24"/>
          <w:u w:val="single"/>
        </w:rPr>
        <w:t>采购文件中明确的所属行业</w:t>
      </w:r>
      <w:r>
        <w:rPr>
          <w:rFonts w:ascii="宋体" w:hAnsi="宋体" w:hint="eastAsia"/>
          <w:spacing w:val="6"/>
          <w:sz w:val="24"/>
        </w:rPr>
        <w:t>）；承建企业为（</w:t>
      </w:r>
      <w:r>
        <w:rPr>
          <w:rFonts w:ascii="宋体" w:hAnsi="宋体" w:hint="eastAsia"/>
          <w:i/>
          <w:spacing w:val="6"/>
          <w:sz w:val="24"/>
          <w:u w:val="single"/>
        </w:rPr>
        <w:t>企业名称</w:t>
      </w:r>
      <w:r>
        <w:rPr>
          <w:rFonts w:ascii="宋体" w:hAnsi="宋体" w:hint="eastAsia"/>
          <w:spacing w:val="6"/>
          <w:sz w:val="24"/>
        </w:rPr>
        <w:t>），从业人员</w:t>
      </w:r>
      <w:r>
        <w:rPr>
          <w:rFonts w:ascii="宋体" w:hAnsi="宋体" w:hint="eastAsia"/>
          <w:spacing w:val="6"/>
          <w:sz w:val="24"/>
          <w:u w:val="single"/>
        </w:rPr>
        <w:t xml:space="preserve"> </w:t>
      </w:r>
      <w:r>
        <w:rPr>
          <w:rFonts w:ascii="宋体" w:hAnsi="宋体"/>
          <w:spacing w:val="6"/>
          <w:sz w:val="24"/>
          <w:u w:val="single"/>
        </w:rPr>
        <w:t xml:space="preserve">   </w:t>
      </w:r>
      <w:r>
        <w:rPr>
          <w:rFonts w:ascii="宋体" w:hAnsi="宋体" w:hint="eastAsia"/>
          <w:spacing w:val="6"/>
          <w:sz w:val="24"/>
        </w:rPr>
        <w:t>人，营业收入为</w:t>
      </w:r>
      <w:r>
        <w:rPr>
          <w:rFonts w:ascii="宋体" w:hAnsi="宋体" w:hint="eastAsia"/>
          <w:spacing w:val="6"/>
          <w:sz w:val="24"/>
          <w:u w:val="single"/>
        </w:rPr>
        <w:t xml:space="preserve"> </w:t>
      </w:r>
      <w:r>
        <w:rPr>
          <w:rFonts w:ascii="宋体" w:hAnsi="宋体"/>
          <w:spacing w:val="6"/>
          <w:sz w:val="24"/>
          <w:u w:val="single"/>
        </w:rPr>
        <w:t xml:space="preserve">   </w:t>
      </w:r>
      <w:r>
        <w:rPr>
          <w:rFonts w:ascii="宋体" w:hAnsi="宋体" w:hint="eastAsia"/>
          <w:spacing w:val="6"/>
          <w:sz w:val="24"/>
        </w:rPr>
        <w:t>万元，资产总额为</w:t>
      </w:r>
      <w:r>
        <w:rPr>
          <w:rFonts w:ascii="宋体" w:hAnsi="宋体" w:hint="eastAsia"/>
          <w:spacing w:val="6"/>
          <w:sz w:val="24"/>
          <w:u w:val="single"/>
        </w:rPr>
        <w:t xml:space="preserve"> </w:t>
      </w:r>
      <w:r>
        <w:rPr>
          <w:rFonts w:ascii="宋体" w:hAnsi="宋体"/>
          <w:spacing w:val="6"/>
          <w:sz w:val="24"/>
          <w:u w:val="single"/>
        </w:rPr>
        <w:t xml:space="preserve">   </w:t>
      </w:r>
      <w:r>
        <w:rPr>
          <w:rFonts w:ascii="宋体" w:hAnsi="宋体" w:hint="eastAsia"/>
          <w:spacing w:val="6"/>
          <w:sz w:val="24"/>
        </w:rPr>
        <w:t>万元</w:t>
      </w:r>
      <w:r>
        <w:rPr>
          <w:rFonts w:ascii="宋体" w:hAnsi="宋体" w:hint="eastAsia"/>
          <w:spacing w:val="6"/>
          <w:sz w:val="24"/>
          <w:vertAlign w:val="superscript"/>
        </w:rPr>
        <w:t>1</w:t>
      </w:r>
      <w:r>
        <w:rPr>
          <w:rFonts w:ascii="宋体" w:hAnsi="宋体" w:hint="eastAsia"/>
          <w:spacing w:val="6"/>
          <w:sz w:val="24"/>
        </w:rPr>
        <w:t>，属于（</w:t>
      </w:r>
      <w:r>
        <w:rPr>
          <w:rFonts w:ascii="宋体" w:hAnsi="宋体" w:hint="eastAsia"/>
          <w:i/>
          <w:spacing w:val="6"/>
          <w:sz w:val="24"/>
          <w:u w:val="single"/>
        </w:rPr>
        <w:t>中型企业、小型企业、微型企业</w:t>
      </w:r>
      <w:r>
        <w:rPr>
          <w:rFonts w:ascii="宋体" w:hAnsi="宋体" w:hint="eastAsia"/>
          <w:spacing w:val="6"/>
          <w:sz w:val="24"/>
        </w:rPr>
        <w:t>）；</w:t>
      </w:r>
    </w:p>
    <w:p w:rsidR="00ED71CC" w:rsidRDefault="003F7AFC">
      <w:pPr>
        <w:spacing w:line="360" w:lineRule="auto"/>
        <w:rPr>
          <w:rFonts w:ascii="宋体" w:hAnsi="宋体"/>
          <w:spacing w:val="6"/>
          <w:sz w:val="24"/>
        </w:rPr>
      </w:pPr>
      <w:r>
        <w:rPr>
          <w:rFonts w:ascii="宋体" w:hAnsi="宋体" w:hint="eastAsia"/>
          <w:spacing w:val="6"/>
          <w:sz w:val="24"/>
        </w:rPr>
        <w:t xml:space="preserve">2. </w:t>
      </w:r>
      <w:r>
        <w:rPr>
          <w:rFonts w:ascii="宋体" w:hAnsi="宋体" w:hint="eastAsia"/>
          <w:spacing w:val="6"/>
          <w:sz w:val="24"/>
          <w:u w:val="single"/>
        </w:rPr>
        <w:t>（</w:t>
      </w:r>
      <w:r>
        <w:rPr>
          <w:rFonts w:asciiTheme="minorEastAsia" w:eastAsiaTheme="minorEastAsia" w:hAnsiTheme="minorEastAsia" w:hint="eastAsia"/>
          <w:i/>
          <w:spacing w:val="6"/>
          <w:sz w:val="24"/>
          <w:u w:val="single"/>
        </w:rPr>
        <w:t>标的名称</w:t>
      </w:r>
      <w:r>
        <w:rPr>
          <w:rFonts w:ascii="宋体" w:hAnsi="宋体" w:hint="eastAsia"/>
          <w:spacing w:val="6"/>
          <w:sz w:val="24"/>
          <w:u w:val="single"/>
        </w:rPr>
        <w:t>）</w:t>
      </w:r>
      <w:r>
        <w:rPr>
          <w:rFonts w:ascii="宋体" w:hAnsi="宋体" w:hint="eastAsia"/>
          <w:spacing w:val="6"/>
          <w:sz w:val="24"/>
        </w:rPr>
        <w:t xml:space="preserve"> ，属于（</w:t>
      </w:r>
      <w:r>
        <w:rPr>
          <w:rFonts w:ascii="宋体" w:hAnsi="宋体" w:hint="eastAsia"/>
          <w:i/>
          <w:spacing w:val="6"/>
          <w:sz w:val="24"/>
          <w:u w:val="single"/>
        </w:rPr>
        <w:t>采购文件中明确的所属行业</w:t>
      </w:r>
      <w:r>
        <w:rPr>
          <w:rFonts w:ascii="宋体" w:hAnsi="宋体" w:hint="eastAsia"/>
          <w:spacing w:val="6"/>
          <w:sz w:val="24"/>
        </w:rPr>
        <w:t>）行业；承建企业为（</w:t>
      </w:r>
      <w:r>
        <w:rPr>
          <w:rFonts w:ascii="宋体" w:hAnsi="宋体" w:hint="eastAsia"/>
          <w:i/>
          <w:spacing w:val="6"/>
          <w:sz w:val="24"/>
          <w:u w:val="single"/>
        </w:rPr>
        <w:t>企业名称</w:t>
      </w:r>
      <w:r>
        <w:rPr>
          <w:rFonts w:ascii="宋体" w:hAnsi="宋体" w:hint="eastAsia"/>
          <w:spacing w:val="6"/>
          <w:sz w:val="24"/>
        </w:rPr>
        <w:t>），从业人员</w:t>
      </w:r>
      <w:r>
        <w:rPr>
          <w:rFonts w:ascii="宋体" w:hAnsi="宋体" w:hint="eastAsia"/>
          <w:spacing w:val="6"/>
          <w:sz w:val="24"/>
          <w:u w:val="single"/>
        </w:rPr>
        <w:t xml:space="preserve"> </w:t>
      </w:r>
      <w:r>
        <w:rPr>
          <w:rFonts w:ascii="宋体" w:hAnsi="宋体"/>
          <w:spacing w:val="6"/>
          <w:sz w:val="24"/>
          <w:u w:val="single"/>
        </w:rPr>
        <w:t xml:space="preserve">   </w:t>
      </w:r>
      <w:r>
        <w:rPr>
          <w:rFonts w:ascii="宋体" w:hAnsi="宋体" w:hint="eastAsia"/>
          <w:spacing w:val="6"/>
          <w:sz w:val="24"/>
        </w:rPr>
        <w:t>人，营业收入为</w:t>
      </w:r>
      <w:r>
        <w:rPr>
          <w:rFonts w:ascii="宋体" w:hAnsi="宋体" w:hint="eastAsia"/>
          <w:spacing w:val="6"/>
          <w:sz w:val="24"/>
          <w:u w:val="single"/>
        </w:rPr>
        <w:t xml:space="preserve"> </w:t>
      </w:r>
      <w:r>
        <w:rPr>
          <w:rFonts w:ascii="宋体" w:hAnsi="宋体"/>
          <w:spacing w:val="6"/>
          <w:sz w:val="24"/>
          <w:u w:val="single"/>
        </w:rPr>
        <w:t xml:space="preserve">   </w:t>
      </w:r>
      <w:r>
        <w:rPr>
          <w:rFonts w:ascii="宋体" w:hAnsi="宋体" w:hint="eastAsia"/>
          <w:spacing w:val="6"/>
          <w:sz w:val="24"/>
        </w:rPr>
        <w:t>万元，资产总额为</w:t>
      </w:r>
      <w:r>
        <w:rPr>
          <w:rFonts w:ascii="宋体" w:hAnsi="宋体" w:hint="eastAsia"/>
          <w:spacing w:val="6"/>
          <w:sz w:val="24"/>
          <w:u w:val="single"/>
        </w:rPr>
        <w:t xml:space="preserve"> </w:t>
      </w:r>
      <w:r>
        <w:rPr>
          <w:rFonts w:ascii="宋体" w:hAnsi="宋体"/>
          <w:spacing w:val="6"/>
          <w:sz w:val="24"/>
          <w:u w:val="single"/>
        </w:rPr>
        <w:t xml:space="preserve">   </w:t>
      </w:r>
      <w:r>
        <w:rPr>
          <w:rFonts w:ascii="宋体" w:hAnsi="宋体" w:hint="eastAsia"/>
          <w:spacing w:val="6"/>
          <w:sz w:val="24"/>
        </w:rPr>
        <w:t>万元，属于（</w:t>
      </w:r>
      <w:r>
        <w:rPr>
          <w:rFonts w:ascii="宋体" w:hAnsi="宋体" w:hint="eastAsia"/>
          <w:i/>
          <w:spacing w:val="6"/>
          <w:sz w:val="24"/>
          <w:u w:val="single"/>
        </w:rPr>
        <w:t>中型企业、小型企业、微型企业</w:t>
      </w:r>
      <w:r>
        <w:rPr>
          <w:rFonts w:ascii="宋体" w:hAnsi="宋体" w:hint="eastAsia"/>
          <w:spacing w:val="6"/>
          <w:sz w:val="24"/>
        </w:rPr>
        <w:t>）；</w:t>
      </w:r>
    </w:p>
    <w:p w:rsidR="00ED71CC" w:rsidRDefault="003F7AFC">
      <w:pPr>
        <w:spacing w:line="360" w:lineRule="auto"/>
        <w:ind w:firstLineChars="200" w:firstLine="504"/>
        <w:rPr>
          <w:rFonts w:ascii="宋体" w:hAnsi="宋体"/>
          <w:spacing w:val="6"/>
          <w:sz w:val="24"/>
        </w:rPr>
      </w:pPr>
      <w:r>
        <w:rPr>
          <w:rFonts w:ascii="宋体" w:hAnsi="宋体"/>
          <w:spacing w:val="6"/>
          <w:sz w:val="24"/>
        </w:rPr>
        <w:t>……</w:t>
      </w:r>
    </w:p>
    <w:p w:rsidR="00ED71CC" w:rsidRDefault="003F7AFC">
      <w:pPr>
        <w:spacing w:line="360" w:lineRule="auto"/>
        <w:ind w:firstLineChars="200" w:firstLine="504"/>
        <w:rPr>
          <w:rFonts w:ascii="宋体" w:hAnsi="宋体"/>
          <w:spacing w:val="6"/>
          <w:sz w:val="24"/>
        </w:rPr>
      </w:pPr>
      <w:r>
        <w:rPr>
          <w:rFonts w:ascii="宋体" w:hAnsi="宋体" w:hint="eastAsia"/>
          <w:spacing w:val="6"/>
          <w:sz w:val="24"/>
        </w:rPr>
        <w:t>以上企业，不属于大企业的分支机构，不存在控股股东为大企业的情形，也不存在与大企业的负责人为同一人的情形。</w:t>
      </w:r>
    </w:p>
    <w:p w:rsidR="00ED71CC" w:rsidRDefault="003F7AFC">
      <w:pPr>
        <w:spacing w:line="360" w:lineRule="auto"/>
        <w:ind w:firstLineChars="200" w:firstLine="504"/>
        <w:rPr>
          <w:rFonts w:ascii="宋体" w:hAnsi="宋体"/>
          <w:spacing w:val="6"/>
          <w:sz w:val="24"/>
        </w:rPr>
      </w:pPr>
      <w:r>
        <w:rPr>
          <w:rFonts w:ascii="宋体" w:hAnsi="宋体" w:hint="eastAsia"/>
          <w:spacing w:val="6"/>
          <w:sz w:val="24"/>
        </w:rPr>
        <w:t>本企业对上述声明内容的真实性负责。如有虚假，将依法承担相应责任。</w:t>
      </w:r>
    </w:p>
    <w:p w:rsidR="00ED71CC" w:rsidRDefault="003F7AFC">
      <w:pPr>
        <w:tabs>
          <w:tab w:val="left" w:pos="4860"/>
        </w:tabs>
        <w:spacing w:line="360" w:lineRule="auto"/>
        <w:ind w:right="1560" w:firstLineChars="200" w:firstLine="504"/>
        <w:jc w:val="center"/>
        <w:rPr>
          <w:rFonts w:ascii="宋体" w:hAnsi="宋体"/>
          <w:spacing w:val="6"/>
          <w:sz w:val="24"/>
        </w:rPr>
      </w:pPr>
      <w:r>
        <w:rPr>
          <w:rFonts w:ascii="宋体" w:hAnsi="宋体"/>
          <w:spacing w:val="6"/>
          <w:sz w:val="24"/>
        </w:rPr>
        <w:t xml:space="preserve">             </w:t>
      </w:r>
    </w:p>
    <w:p w:rsidR="00ED71CC" w:rsidRDefault="00ED71CC">
      <w:pPr>
        <w:tabs>
          <w:tab w:val="left" w:pos="4860"/>
        </w:tabs>
        <w:spacing w:line="360" w:lineRule="auto"/>
        <w:ind w:right="1560" w:firstLineChars="200" w:firstLine="504"/>
        <w:jc w:val="center"/>
        <w:rPr>
          <w:rFonts w:ascii="宋体" w:hAnsi="宋体"/>
          <w:spacing w:val="6"/>
          <w:sz w:val="24"/>
        </w:rPr>
      </w:pPr>
    </w:p>
    <w:p w:rsidR="00ED71CC" w:rsidRDefault="00ED71CC">
      <w:pPr>
        <w:tabs>
          <w:tab w:val="left" w:pos="4860"/>
        </w:tabs>
        <w:spacing w:line="360" w:lineRule="auto"/>
        <w:ind w:right="1560" w:firstLineChars="200" w:firstLine="504"/>
        <w:jc w:val="center"/>
        <w:rPr>
          <w:rFonts w:ascii="宋体" w:hAnsi="宋体"/>
          <w:spacing w:val="6"/>
          <w:sz w:val="24"/>
        </w:rPr>
      </w:pPr>
    </w:p>
    <w:p w:rsidR="00ED71CC" w:rsidRDefault="003F7AFC">
      <w:pPr>
        <w:tabs>
          <w:tab w:val="left" w:pos="4860"/>
        </w:tabs>
        <w:spacing w:line="360" w:lineRule="auto"/>
        <w:ind w:right="1560" w:firstLineChars="200" w:firstLine="504"/>
        <w:jc w:val="center"/>
        <w:rPr>
          <w:rFonts w:ascii="宋体" w:hAnsi="宋体"/>
          <w:spacing w:val="6"/>
          <w:sz w:val="24"/>
        </w:rPr>
      </w:pPr>
      <w:r>
        <w:rPr>
          <w:rFonts w:ascii="宋体" w:hAnsi="宋体"/>
          <w:spacing w:val="6"/>
          <w:sz w:val="24"/>
        </w:rPr>
        <w:t xml:space="preserve">  </w:t>
      </w:r>
      <w:r>
        <w:rPr>
          <w:rFonts w:ascii="宋体" w:hAnsi="宋体" w:hint="eastAsia"/>
          <w:spacing w:val="6"/>
          <w:sz w:val="24"/>
        </w:rPr>
        <w:t xml:space="preserve">                             </w:t>
      </w:r>
      <w:r>
        <w:rPr>
          <w:rFonts w:ascii="宋体" w:hAnsi="宋体"/>
          <w:spacing w:val="6"/>
          <w:sz w:val="24"/>
        </w:rPr>
        <w:t xml:space="preserve"> 企业名称（盖章）： </w:t>
      </w:r>
    </w:p>
    <w:p w:rsidR="00ED71CC" w:rsidRDefault="003F7AFC">
      <w:pPr>
        <w:spacing w:line="360" w:lineRule="auto"/>
        <w:ind w:right="480"/>
        <w:rPr>
          <w:rFonts w:ascii="宋体" w:hAnsi="宋体"/>
          <w:spacing w:val="6"/>
          <w:sz w:val="24"/>
        </w:rPr>
      </w:pPr>
      <w:r>
        <w:rPr>
          <w:rFonts w:ascii="宋体" w:hAnsi="宋体"/>
          <w:spacing w:val="6"/>
          <w:sz w:val="24"/>
        </w:rPr>
        <w:t xml:space="preserve">                                     日  期：</w:t>
      </w:r>
    </w:p>
    <w:p w:rsidR="00ED71CC" w:rsidRDefault="00ED71CC">
      <w:pPr>
        <w:spacing w:line="360" w:lineRule="auto"/>
        <w:ind w:right="480"/>
        <w:rPr>
          <w:rFonts w:ascii="宋体" w:hAnsi="宋体"/>
          <w:spacing w:val="6"/>
          <w:sz w:val="24"/>
        </w:rPr>
      </w:pPr>
    </w:p>
    <w:p w:rsidR="00ED71CC" w:rsidRDefault="00ED71CC">
      <w:pPr>
        <w:spacing w:line="440" w:lineRule="exact"/>
        <w:ind w:right="1008" w:firstLineChars="1900" w:firstLine="4788"/>
        <w:rPr>
          <w:rFonts w:ascii="宋体" w:hAnsi="宋体"/>
          <w:spacing w:val="6"/>
          <w:sz w:val="24"/>
        </w:rPr>
      </w:pPr>
    </w:p>
    <w:p w:rsidR="00ED71CC" w:rsidRDefault="003F7AFC">
      <w:pPr>
        <w:tabs>
          <w:tab w:val="left" w:pos="720"/>
        </w:tabs>
        <w:autoSpaceDE w:val="0"/>
        <w:autoSpaceDN w:val="0"/>
        <w:adjustRightInd w:val="0"/>
        <w:spacing w:line="360" w:lineRule="auto"/>
        <w:ind w:right="17"/>
        <w:jc w:val="left"/>
        <w:rPr>
          <w:rFonts w:ascii="宋体" w:hAnsi="宋体"/>
          <w:sz w:val="24"/>
        </w:rPr>
      </w:pPr>
      <w:r>
        <w:rPr>
          <w:rFonts w:ascii="宋体" w:cs="宋体" w:hint="eastAsia"/>
          <w:kern w:val="0"/>
          <w:sz w:val="18"/>
          <w:szCs w:val="18"/>
        </w:rPr>
        <w:t>注：从业人员、营业收入、资产总额填报上一年度数据，无上一年度数据的新成立企业可不填报。</w:t>
      </w:r>
    </w:p>
    <w:p w:rsidR="00ED71CC" w:rsidRDefault="003F7AFC">
      <w:pPr>
        <w:pStyle w:val="4"/>
        <w:rPr>
          <w:rFonts w:ascii="宋体" w:hAnsi="宋体"/>
          <w:sz w:val="24"/>
          <w:szCs w:val="24"/>
        </w:rPr>
      </w:pPr>
      <w:r>
        <w:rPr>
          <w:rFonts w:ascii="宋体" w:hAnsi="宋体"/>
          <w:sz w:val="24"/>
          <w:szCs w:val="24"/>
        </w:rPr>
        <w:lastRenderedPageBreak/>
        <w:t>6.9.2</w:t>
      </w:r>
      <w:r>
        <w:rPr>
          <w:rFonts w:ascii="宋体" w:hAnsi="宋体" w:hint="eastAsia"/>
          <w:sz w:val="24"/>
          <w:szCs w:val="24"/>
        </w:rPr>
        <w:t>残疾人福利性单位声明函（格式，不符合条件无须提交）</w:t>
      </w:r>
    </w:p>
    <w:p w:rsidR="00ED71CC" w:rsidRDefault="003F7AFC">
      <w:pPr>
        <w:pStyle w:val="aff0"/>
        <w:spacing w:line="420" w:lineRule="atLeast"/>
      </w:pPr>
      <w:r>
        <w:rPr>
          <w:rFonts w:hint="eastAsia"/>
        </w:rPr>
        <w:t>注：</w:t>
      </w:r>
      <w:r>
        <w:rPr>
          <w:rFonts w:hint="eastAsia"/>
        </w:rPr>
        <w:t>1</w:t>
      </w:r>
      <w:r>
        <w:rPr>
          <w:rFonts w:hint="eastAsia"/>
        </w:rPr>
        <w:t>、</w:t>
      </w:r>
      <w:r>
        <w:rPr>
          <w:rFonts w:hint="eastAsia"/>
          <w:spacing w:val="6"/>
        </w:rPr>
        <w:t>根据《财政部</w:t>
      </w:r>
      <w:r>
        <w:rPr>
          <w:rFonts w:hint="eastAsia"/>
          <w:spacing w:val="6"/>
        </w:rPr>
        <w:t xml:space="preserve"> </w:t>
      </w:r>
      <w:r>
        <w:rPr>
          <w:rFonts w:hint="eastAsia"/>
          <w:spacing w:val="6"/>
        </w:rPr>
        <w:t>民政部</w:t>
      </w:r>
      <w:r>
        <w:rPr>
          <w:rFonts w:hint="eastAsia"/>
          <w:spacing w:val="6"/>
        </w:rPr>
        <w:t xml:space="preserve"> </w:t>
      </w:r>
      <w:r>
        <w:rPr>
          <w:rFonts w:hint="eastAsia"/>
          <w:spacing w:val="6"/>
        </w:rPr>
        <w:t>中国残疾人联合会关于促进残疾人就业政府采购</w:t>
      </w:r>
      <w:r>
        <w:rPr>
          <w:rFonts w:hint="eastAsia"/>
        </w:rPr>
        <w:t>政策的通知》（财库〔</w:t>
      </w:r>
      <w:r>
        <w:rPr>
          <w:rFonts w:hint="eastAsia"/>
        </w:rPr>
        <w:t>2017</w:t>
      </w:r>
      <w:r>
        <w:rPr>
          <w:rFonts w:hint="eastAsia"/>
        </w:rPr>
        <w:t>〕</w:t>
      </w:r>
      <w:r>
        <w:rPr>
          <w:rFonts w:hint="eastAsia"/>
        </w:rPr>
        <w:t xml:space="preserve"> 141</w:t>
      </w:r>
      <w:r>
        <w:rPr>
          <w:rFonts w:hint="eastAsia"/>
        </w:rPr>
        <w:t>号）的规定，符合条件的残疾人福利性单位在参加政府采购活动时，应当提供通知规定的《残疾人福利性单位声明函》，并对声明的真实性负责。</w:t>
      </w:r>
    </w:p>
    <w:p w:rsidR="00ED71CC" w:rsidRDefault="003F7AFC">
      <w:pPr>
        <w:pStyle w:val="aff0"/>
        <w:spacing w:line="420" w:lineRule="atLeast"/>
      </w:pPr>
      <w:r>
        <w:rPr>
          <w:rFonts w:hint="eastAsia"/>
        </w:rPr>
        <w:t>2</w:t>
      </w:r>
      <w:r>
        <w:rPr>
          <w:rFonts w:hint="eastAsia"/>
        </w:rPr>
        <w:t>、中标供应商为残疾人福利性单位的，其《残疾人福利性单位声明函》将随中标结果同时公告，供应商提供声明函内容不实的，属于提供虚假材料谋取中标、成交。</w:t>
      </w:r>
    </w:p>
    <w:p w:rsidR="00ED71CC" w:rsidRDefault="00ED71CC">
      <w:pPr>
        <w:spacing w:beforeLines="100" w:before="240" w:line="480" w:lineRule="exact"/>
        <w:ind w:leftChars="257" w:left="1359" w:hangingChars="325" w:hanging="819"/>
        <w:jc w:val="center"/>
        <w:rPr>
          <w:rFonts w:ascii="宋体" w:hAnsi="宋体"/>
          <w:spacing w:val="6"/>
          <w:sz w:val="24"/>
        </w:rPr>
      </w:pPr>
    </w:p>
    <w:p w:rsidR="00ED71CC" w:rsidRDefault="003F7AFC">
      <w:pPr>
        <w:spacing w:beforeLines="100" w:before="240" w:line="480" w:lineRule="exact"/>
        <w:ind w:leftChars="257" w:left="1323" w:hangingChars="325" w:hanging="783"/>
        <w:jc w:val="center"/>
        <w:rPr>
          <w:rFonts w:ascii="仿宋_GB2312" w:eastAsia="仿宋_GB2312"/>
          <w:b/>
          <w:spacing w:val="6"/>
          <w:sz w:val="28"/>
          <w:szCs w:val="32"/>
        </w:rPr>
      </w:pPr>
      <w:r>
        <w:rPr>
          <w:rFonts w:ascii="宋体" w:hAnsi="宋体" w:hint="eastAsia"/>
          <w:b/>
          <w:kern w:val="0"/>
          <w:sz w:val="24"/>
        </w:rPr>
        <w:t>残疾人福利性单位声明函</w:t>
      </w:r>
    </w:p>
    <w:p w:rsidR="00ED71CC" w:rsidRDefault="00ED71CC">
      <w:pPr>
        <w:spacing w:line="588" w:lineRule="exact"/>
        <w:rPr>
          <w:rFonts w:ascii="仿宋_GB2312" w:eastAsia="仿宋_GB2312"/>
          <w:b/>
          <w:spacing w:val="6"/>
          <w:sz w:val="30"/>
          <w:szCs w:val="30"/>
        </w:rPr>
      </w:pPr>
    </w:p>
    <w:p w:rsidR="00ED71CC" w:rsidRDefault="003F7AFC">
      <w:pPr>
        <w:spacing w:line="588" w:lineRule="exact"/>
        <w:ind w:firstLineChars="200" w:firstLine="504"/>
        <w:rPr>
          <w:rFonts w:ascii="宋体" w:hAnsi="宋体"/>
          <w:spacing w:val="6"/>
          <w:sz w:val="24"/>
        </w:rPr>
      </w:pPr>
      <w:r>
        <w:rPr>
          <w:rFonts w:ascii="宋体" w:hAnsi="宋体" w:hint="eastAsia"/>
          <w:spacing w:val="6"/>
          <w:sz w:val="24"/>
        </w:rPr>
        <w:t>本单位郑重声明，根据《财政部 民政部 中国残疾人联合会关于促进残疾人就业政府采购政策的通知》（财库</w:t>
      </w:r>
      <w:r>
        <w:rPr>
          <w:rFonts w:ascii="宋体" w:hAnsi="宋体" w:hint="eastAsia"/>
          <w:sz w:val="24"/>
        </w:rPr>
        <w:t>〔2017〕 141</w:t>
      </w:r>
      <w:r>
        <w:rPr>
          <w:rFonts w:ascii="宋体" w:hAnsi="宋体" w:hint="eastAsia"/>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ED71CC" w:rsidRDefault="003F7AFC">
      <w:pPr>
        <w:widowControl/>
        <w:spacing w:beforeLines="100" w:before="240" w:after="100" w:afterAutospacing="1" w:line="480" w:lineRule="exact"/>
        <w:ind w:firstLineChars="300" w:firstLine="723"/>
        <w:jc w:val="left"/>
        <w:rPr>
          <w:b/>
          <w:sz w:val="24"/>
        </w:rPr>
      </w:pPr>
      <w:r>
        <w:rPr>
          <w:rFonts w:hint="eastAsia"/>
          <w:b/>
          <w:sz w:val="24"/>
        </w:rPr>
        <w:t>本单位对上述声明的真实性负责。如有虚假，将依法承担相应责任。</w:t>
      </w:r>
    </w:p>
    <w:p w:rsidR="00ED71CC" w:rsidRDefault="00ED71CC">
      <w:pPr>
        <w:spacing w:line="588" w:lineRule="exact"/>
        <w:ind w:firstLineChars="200" w:firstLine="624"/>
        <w:rPr>
          <w:rFonts w:ascii="仿宋_GB2312" w:eastAsia="仿宋_GB2312"/>
          <w:spacing w:val="6"/>
          <w:sz w:val="30"/>
          <w:szCs w:val="30"/>
        </w:rPr>
      </w:pPr>
    </w:p>
    <w:p w:rsidR="00ED71CC" w:rsidRDefault="00ED71CC">
      <w:pPr>
        <w:spacing w:line="588" w:lineRule="exact"/>
        <w:ind w:firstLineChars="200" w:firstLine="624"/>
        <w:rPr>
          <w:rFonts w:ascii="仿宋_GB2312" w:eastAsia="仿宋_GB2312"/>
          <w:spacing w:val="6"/>
          <w:sz w:val="30"/>
          <w:szCs w:val="30"/>
        </w:rPr>
      </w:pPr>
    </w:p>
    <w:p w:rsidR="00ED71CC" w:rsidRDefault="003F7AFC">
      <w:pPr>
        <w:widowControl/>
        <w:spacing w:before="100" w:beforeAutospacing="1" w:after="100" w:afterAutospacing="1" w:line="480" w:lineRule="exact"/>
        <w:ind w:firstLineChars="2150" w:firstLine="5160"/>
        <w:jc w:val="left"/>
        <w:rPr>
          <w:sz w:val="24"/>
        </w:rPr>
      </w:pPr>
      <w:r>
        <w:rPr>
          <w:rFonts w:hint="eastAsia"/>
          <w:sz w:val="24"/>
        </w:rPr>
        <w:t>单位名称（盖章）：</w:t>
      </w:r>
      <w:r>
        <w:rPr>
          <w:rFonts w:ascii="宋体" w:hAnsi="宋体" w:hint="eastAsia"/>
          <w:sz w:val="24"/>
          <w:u w:val="single"/>
        </w:rPr>
        <w:t xml:space="preserve"> </w:t>
      </w:r>
      <w:r>
        <w:rPr>
          <w:rFonts w:ascii="宋体" w:hAnsi="宋体"/>
          <w:sz w:val="24"/>
          <w:u w:val="single"/>
        </w:rPr>
        <w:t xml:space="preserve">             </w:t>
      </w:r>
    </w:p>
    <w:p w:rsidR="00ED71CC" w:rsidRDefault="003F7AFC">
      <w:pPr>
        <w:widowControl/>
        <w:spacing w:before="100" w:beforeAutospacing="1" w:after="100" w:afterAutospacing="1" w:line="480" w:lineRule="exact"/>
        <w:ind w:firstLineChars="2150" w:firstLine="5160"/>
        <w:jc w:val="left"/>
        <w:rPr>
          <w:sz w:val="24"/>
        </w:rPr>
      </w:pPr>
      <w:r>
        <w:rPr>
          <w:rFonts w:hint="eastAsia"/>
          <w:sz w:val="24"/>
        </w:rPr>
        <w:t>日期：</w:t>
      </w:r>
      <w:r>
        <w:rPr>
          <w:rFonts w:ascii="宋体" w:hAnsi="宋体" w:hint="eastAsia"/>
          <w:sz w:val="24"/>
          <w:u w:val="single"/>
        </w:rPr>
        <w:t xml:space="preserve"> </w:t>
      </w:r>
      <w:r>
        <w:rPr>
          <w:rFonts w:ascii="宋体" w:hAnsi="宋体"/>
          <w:sz w:val="24"/>
          <w:u w:val="single"/>
        </w:rPr>
        <w:t xml:space="preserve">                        </w:t>
      </w:r>
    </w:p>
    <w:p w:rsidR="00ED71CC" w:rsidRDefault="00ED71CC">
      <w:pPr>
        <w:spacing w:line="360" w:lineRule="auto"/>
        <w:rPr>
          <w:rFonts w:ascii="宋体" w:hAnsi="宋体"/>
          <w:sz w:val="24"/>
        </w:rPr>
      </w:pPr>
    </w:p>
    <w:p w:rsidR="00ED71CC" w:rsidRDefault="003F7AFC">
      <w:pPr>
        <w:spacing w:line="360" w:lineRule="auto"/>
      </w:pPr>
      <w:r>
        <w:rPr>
          <w:rFonts w:ascii="宋体" w:hAnsi="宋体"/>
          <w:sz w:val="24"/>
        </w:rPr>
        <w:br w:type="page"/>
      </w:r>
    </w:p>
    <w:p w:rsidR="00ED71CC" w:rsidRDefault="003F7AFC">
      <w:pPr>
        <w:pStyle w:val="3"/>
        <w:rPr>
          <w:rFonts w:hAnsi="宋体" w:cs="宋体"/>
          <w:u w:val="none"/>
          <w:shd w:val="clear" w:color="auto" w:fill="FFFFFF"/>
        </w:rPr>
      </w:pPr>
      <w:bookmarkStart w:id="2021" w:name="_Toc97745027"/>
      <w:bookmarkStart w:id="2022" w:name="_Toc141451321"/>
      <w:r>
        <w:rPr>
          <w:rFonts w:hAnsi="宋体" w:cs="宋体" w:hint="eastAsia"/>
          <w:kern w:val="2"/>
          <w:szCs w:val="24"/>
          <w:u w:val="none"/>
          <w:shd w:val="clear" w:color="auto" w:fill="FFFFFF"/>
        </w:rPr>
        <w:lastRenderedPageBreak/>
        <w:t>6</w:t>
      </w:r>
      <w:r>
        <w:rPr>
          <w:rFonts w:hAnsi="宋体" w:cs="宋体"/>
          <w:kern w:val="2"/>
          <w:szCs w:val="24"/>
          <w:u w:val="none"/>
          <w:shd w:val="clear" w:color="auto" w:fill="FFFFFF"/>
        </w:rPr>
        <w:t xml:space="preserve">.10 </w:t>
      </w:r>
      <w:r>
        <w:rPr>
          <w:rFonts w:hAnsi="宋体" w:cs="宋体" w:hint="eastAsia"/>
          <w:u w:val="none"/>
          <w:shd w:val="clear" w:color="auto" w:fill="FFFFFF"/>
        </w:rPr>
        <w:t>拟投入项目组人员一览表</w:t>
      </w:r>
      <w:bookmarkEnd w:id="2021"/>
      <w:bookmarkEnd w:id="2022"/>
    </w:p>
    <w:p w:rsidR="00ED71CC" w:rsidRDefault="00ED71CC">
      <w:pPr>
        <w:pStyle w:val="a7"/>
        <w:rPr>
          <w:rFonts w:ascii="Calibri" w:hAnsi="Calibri"/>
        </w:rPr>
      </w:pPr>
    </w:p>
    <w:p w:rsidR="00ED71CC" w:rsidRDefault="00ED71CC">
      <w:pPr>
        <w:widowControl/>
        <w:jc w:val="left"/>
      </w:pPr>
    </w:p>
    <w:p w:rsidR="00ED71CC" w:rsidRDefault="00ED71CC">
      <w:pPr>
        <w:jc w:val="center"/>
        <w:rPr>
          <w:rFonts w:ascii="宋体" w:hAnsi="宋体"/>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1701"/>
        <w:gridCol w:w="3402"/>
      </w:tblGrid>
      <w:tr w:rsidR="00ED71CC">
        <w:trPr>
          <w:trHeight w:val="429"/>
        </w:trPr>
        <w:tc>
          <w:tcPr>
            <w:tcW w:w="8505" w:type="dxa"/>
            <w:gridSpan w:val="4"/>
          </w:tcPr>
          <w:p w:rsidR="00ED71CC" w:rsidRDefault="003F7AFC">
            <w:pPr>
              <w:jc w:val="center"/>
              <w:rPr>
                <w:rFonts w:ascii="Arial" w:hAnsi="Arial" w:cs="Arial"/>
                <w:bCs/>
                <w:szCs w:val="21"/>
              </w:rPr>
            </w:pPr>
            <w:r>
              <w:rPr>
                <w:rFonts w:ascii="Arial" w:hAnsi="Arial" w:cs="Arial"/>
                <w:bCs/>
                <w:szCs w:val="21"/>
              </w:rPr>
              <w:t>拟</w:t>
            </w:r>
            <w:r>
              <w:rPr>
                <w:rFonts w:ascii="Arial" w:hAnsi="Arial" w:cs="Arial" w:hint="eastAsia"/>
                <w:bCs/>
                <w:szCs w:val="21"/>
              </w:rPr>
              <w:t>投入</w:t>
            </w:r>
            <w:r>
              <w:rPr>
                <w:rFonts w:ascii="Arial" w:hAnsi="Arial" w:cs="Arial"/>
                <w:bCs/>
                <w:szCs w:val="21"/>
              </w:rPr>
              <w:t>项目</w:t>
            </w:r>
            <w:r>
              <w:rPr>
                <w:rFonts w:ascii="Arial" w:hAnsi="Arial" w:cs="Arial" w:hint="eastAsia"/>
                <w:bCs/>
                <w:szCs w:val="21"/>
              </w:rPr>
              <w:t>组</w:t>
            </w:r>
            <w:r>
              <w:rPr>
                <w:rFonts w:ascii="Arial" w:hAnsi="Arial" w:cs="Arial"/>
                <w:bCs/>
                <w:szCs w:val="21"/>
              </w:rPr>
              <w:t>的人员情况</w:t>
            </w:r>
          </w:p>
        </w:tc>
      </w:tr>
      <w:tr w:rsidR="00ED71CC">
        <w:tc>
          <w:tcPr>
            <w:tcW w:w="1701" w:type="dxa"/>
            <w:vAlign w:val="center"/>
          </w:tcPr>
          <w:p w:rsidR="00ED71CC" w:rsidRDefault="003F7AFC">
            <w:pPr>
              <w:jc w:val="center"/>
              <w:rPr>
                <w:rFonts w:ascii="Arial" w:hAnsi="Arial" w:cs="Arial"/>
                <w:bCs/>
                <w:szCs w:val="21"/>
              </w:rPr>
            </w:pPr>
            <w:r>
              <w:rPr>
                <w:rFonts w:ascii="Arial" w:hAnsi="Arial" w:cs="Arial"/>
                <w:bCs/>
                <w:szCs w:val="21"/>
              </w:rPr>
              <w:t>姓名</w:t>
            </w:r>
          </w:p>
        </w:tc>
        <w:tc>
          <w:tcPr>
            <w:tcW w:w="1701" w:type="dxa"/>
            <w:vAlign w:val="center"/>
          </w:tcPr>
          <w:p w:rsidR="00ED71CC" w:rsidRDefault="003F7AFC">
            <w:pPr>
              <w:jc w:val="center"/>
              <w:rPr>
                <w:rFonts w:ascii="Arial" w:hAnsi="Arial" w:cs="Arial"/>
                <w:bCs/>
                <w:szCs w:val="21"/>
              </w:rPr>
            </w:pPr>
            <w:r>
              <w:rPr>
                <w:rFonts w:ascii="Arial" w:hAnsi="Arial" w:cs="Arial" w:hint="eastAsia"/>
                <w:bCs/>
                <w:szCs w:val="21"/>
              </w:rPr>
              <w:t>拟派</w:t>
            </w:r>
            <w:r>
              <w:rPr>
                <w:rFonts w:ascii="Arial" w:hAnsi="Arial" w:cs="Arial"/>
                <w:bCs/>
                <w:szCs w:val="21"/>
              </w:rPr>
              <w:t>职务</w:t>
            </w:r>
          </w:p>
        </w:tc>
        <w:tc>
          <w:tcPr>
            <w:tcW w:w="1701" w:type="dxa"/>
            <w:vAlign w:val="center"/>
          </w:tcPr>
          <w:p w:rsidR="00ED71CC" w:rsidRDefault="003F7AFC">
            <w:pPr>
              <w:jc w:val="center"/>
              <w:rPr>
                <w:rFonts w:ascii="Arial" w:hAnsi="Arial" w:cs="Arial"/>
                <w:bCs/>
                <w:szCs w:val="21"/>
              </w:rPr>
            </w:pPr>
            <w:r>
              <w:rPr>
                <w:rFonts w:ascii="Arial" w:hAnsi="Arial" w:cs="Arial"/>
                <w:bCs/>
                <w:szCs w:val="21"/>
              </w:rPr>
              <w:t>学历或职称</w:t>
            </w:r>
          </w:p>
        </w:tc>
        <w:tc>
          <w:tcPr>
            <w:tcW w:w="3402" w:type="dxa"/>
            <w:vAlign w:val="center"/>
          </w:tcPr>
          <w:p w:rsidR="00ED71CC" w:rsidRDefault="003F7AFC">
            <w:pPr>
              <w:jc w:val="center"/>
              <w:rPr>
                <w:rFonts w:ascii="Arial" w:hAnsi="Arial" w:cs="Arial"/>
                <w:bCs/>
                <w:szCs w:val="21"/>
              </w:rPr>
            </w:pPr>
            <w:r>
              <w:rPr>
                <w:rFonts w:ascii="Arial" w:hAnsi="Arial" w:cs="Arial"/>
                <w:bCs/>
                <w:szCs w:val="21"/>
              </w:rPr>
              <w:t>从事与</w:t>
            </w:r>
            <w:r>
              <w:rPr>
                <w:rFonts w:ascii="Arial" w:hAnsi="Arial" w:cs="Arial" w:hint="eastAsia"/>
                <w:bCs/>
                <w:szCs w:val="21"/>
              </w:rPr>
              <w:t>磋商</w:t>
            </w:r>
            <w:r>
              <w:rPr>
                <w:rFonts w:ascii="Arial" w:hAnsi="Arial" w:cs="Arial"/>
                <w:bCs/>
                <w:szCs w:val="21"/>
              </w:rPr>
              <w:t>文件</w:t>
            </w:r>
          </w:p>
          <w:p w:rsidR="00ED71CC" w:rsidRDefault="003F7AFC">
            <w:pPr>
              <w:jc w:val="center"/>
              <w:rPr>
                <w:rFonts w:ascii="Arial" w:hAnsi="Arial" w:cs="Arial"/>
                <w:bCs/>
                <w:szCs w:val="21"/>
              </w:rPr>
            </w:pPr>
            <w:r>
              <w:rPr>
                <w:rFonts w:ascii="Arial" w:hAnsi="Arial" w:cs="Arial"/>
                <w:bCs/>
                <w:szCs w:val="21"/>
              </w:rPr>
              <w:t>要求类似项目工作年限</w:t>
            </w:r>
          </w:p>
        </w:tc>
      </w:tr>
      <w:tr w:rsidR="00ED71CC">
        <w:tc>
          <w:tcPr>
            <w:tcW w:w="1701" w:type="dxa"/>
          </w:tcPr>
          <w:p w:rsidR="00ED71CC" w:rsidRDefault="00ED71CC">
            <w:pPr>
              <w:spacing w:line="360" w:lineRule="auto"/>
              <w:rPr>
                <w:rFonts w:ascii="Arial" w:hAnsi="Arial" w:cs="Arial"/>
                <w:bCs/>
                <w:szCs w:val="21"/>
              </w:rPr>
            </w:pPr>
          </w:p>
        </w:tc>
        <w:tc>
          <w:tcPr>
            <w:tcW w:w="1701" w:type="dxa"/>
          </w:tcPr>
          <w:p w:rsidR="00ED71CC" w:rsidRDefault="00ED71CC">
            <w:pPr>
              <w:spacing w:line="360" w:lineRule="auto"/>
              <w:rPr>
                <w:rFonts w:ascii="Arial" w:hAnsi="Arial" w:cs="Arial"/>
                <w:bCs/>
                <w:szCs w:val="21"/>
              </w:rPr>
            </w:pPr>
          </w:p>
        </w:tc>
        <w:tc>
          <w:tcPr>
            <w:tcW w:w="1701" w:type="dxa"/>
          </w:tcPr>
          <w:p w:rsidR="00ED71CC" w:rsidRDefault="00ED71CC">
            <w:pPr>
              <w:spacing w:line="360" w:lineRule="auto"/>
              <w:rPr>
                <w:rFonts w:ascii="Arial" w:hAnsi="Arial" w:cs="Arial"/>
                <w:bCs/>
                <w:szCs w:val="21"/>
              </w:rPr>
            </w:pPr>
          </w:p>
        </w:tc>
        <w:tc>
          <w:tcPr>
            <w:tcW w:w="3402" w:type="dxa"/>
          </w:tcPr>
          <w:p w:rsidR="00ED71CC" w:rsidRDefault="00ED71CC">
            <w:pPr>
              <w:spacing w:line="360" w:lineRule="auto"/>
              <w:rPr>
                <w:rFonts w:ascii="Arial" w:hAnsi="Arial" w:cs="Arial"/>
                <w:bCs/>
                <w:szCs w:val="21"/>
              </w:rPr>
            </w:pPr>
          </w:p>
        </w:tc>
      </w:tr>
      <w:tr w:rsidR="00ED71CC">
        <w:tc>
          <w:tcPr>
            <w:tcW w:w="1701" w:type="dxa"/>
          </w:tcPr>
          <w:p w:rsidR="00ED71CC" w:rsidRDefault="00ED71CC">
            <w:pPr>
              <w:spacing w:line="360" w:lineRule="auto"/>
              <w:rPr>
                <w:rFonts w:ascii="Arial" w:hAnsi="Arial" w:cs="Arial"/>
                <w:bCs/>
                <w:szCs w:val="21"/>
              </w:rPr>
            </w:pPr>
          </w:p>
        </w:tc>
        <w:tc>
          <w:tcPr>
            <w:tcW w:w="1701" w:type="dxa"/>
          </w:tcPr>
          <w:p w:rsidR="00ED71CC" w:rsidRDefault="00ED71CC">
            <w:pPr>
              <w:spacing w:line="360" w:lineRule="auto"/>
              <w:rPr>
                <w:rFonts w:ascii="Arial" w:hAnsi="Arial" w:cs="Arial"/>
                <w:bCs/>
                <w:szCs w:val="21"/>
              </w:rPr>
            </w:pPr>
          </w:p>
        </w:tc>
        <w:tc>
          <w:tcPr>
            <w:tcW w:w="1701" w:type="dxa"/>
          </w:tcPr>
          <w:p w:rsidR="00ED71CC" w:rsidRDefault="00ED71CC">
            <w:pPr>
              <w:spacing w:line="360" w:lineRule="auto"/>
              <w:rPr>
                <w:rFonts w:ascii="Arial" w:hAnsi="Arial" w:cs="Arial"/>
                <w:bCs/>
                <w:szCs w:val="21"/>
              </w:rPr>
            </w:pPr>
          </w:p>
        </w:tc>
        <w:tc>
          <w:tcPr>
            <w:tcW w:w="3402" w:type="dxa"/>
          </w:tcPr>
          <w:p w:rsidR="00ED71CC" w:rsidRDefault="00ED71CC">
            <w:pPr>
              <w:spacing w:line="360" w:lineRule="auto"/>
              <w:rPr>
                <w:rFonts w:ascii="Arial" w:hAnsi="Arial" w:cs="Arial"/>
                <w:bCs/>
                <w:szCs w:val="21"/>
              </w:rPr>
            </w:pPr>
          </w:p>
        </w:tc>
      </w:tr>
      <w:tr w:rsidR="00ED71CC">
        <w:tc>
          <w:tcPr>
            <w:tcW w:w="1701" w:type="dxa"/>
          </w:tcPr>
          <w:p w:rsidR="00ED71CC" w:rsidRDefault="00ED71CC">
            <w:pPr>
              <w:spacing w:line="360" w:lineRule="auto"/>
              <w:rPr>
                <w:rFonts w:ascii="Arial" w:hAnsi="Arial" w:cs="Arial"/>
                <w:bCs/>
                <w:szCs w:val="21"/>
              </w:rPr>
            </w:pPr>
          </w:p>
        </w:tc>
        <w:tc>
          <w:tcPr>
            <w:tcW w:w="1701" w:type="dxa"/>
          </w:tcPr>
          <w:p w:rsidR="00ED71CC" w:rsidRDefault="00ED71CC">
            <w:pPr>
              <w:spacing w:line="360" w:lineRule="auto"/>
              <w:rPr>
                <w:rFonts w:ascii="Arial" w:hAnsi="Arial" w:cs="Arial"/>
                <w:bCs/>
                <w:szCs w:val="21"/>
              </w:rPr>
            </w:pPr>
          </w:p>
        </w:tc>
        <w:tc>
          <w:tcPr>
            <w:tcW w:w="1701" w:type="dxa"/>
          </w:tcPr>
          <w:p w:rsidR="00ED71CC" w:rsidRDefault="00ED71CC">
            <w:pPr>
              <w:spacing w:line="360" w:lineRule="auto"/>
              <w:rPr>
                <w:rFonts w:ascii="Arial" w:hAnsi="Arial" w:cs="Arial"/>
                <w:bCs/>
                <w:szCs w:val="21"/>
              </w:rPr>
            </w:pPr>
          </w:p>
        </w:tc>
        <w:tc>
          <w:tcPr>
            <w:tcW w:w="3402" w:type="dxa"/>
          </w:tcPr>
          <w:p w:rsidR="00ED71CC" w:rsidRDefault="00ED71CC">
            <w:pPr>
              <w:spacing w:line="360" w:lineRule="auto"/>
              <w:rPr>
                <w:rFonts w:ascii="Arial" w:hAnsi="Arial" w:cs="Arial"/>
                <w:bCs/>
                <w:szCs w:val="21"/>
              </w:rPr>
            </w:pPr>
          </w:p>
        </w:tc>
      </w:tr>
      <w:tr w:rsidR="00ED71CC">
        <w:tc>
          <w:tcPr>
            <w:tcW w:w="1701" w:type="dxa"/>
          </w:tcPr>
          <w:p w:rsidR="00ED71CC" w:rsidRDefault="00ED71CC">
            <w:pPr>
              <w:spacing w:line="360" w:lineRule="auto"/>
              <w:rPr>
                <w:rFonts w:ascii="Arial" w:hAnsi="Arial" w:cs="Arial"/>
                <w:bCs/>
                <w:szCs w:val="21"/>
              </w:rPr>
            </w:pPr>
          </w:p>
        </w:tc>
        <w:tc>
          <w:tcPr>
            <w:tcW w:w="1701" w:type="dxa"/>
          </w:tcPr>
          <w:p w:rsidR="00ED71CC" w:rsidRDefault="00ED71CC">
            <w:pPr>
              <w:spacing w:line="360" w:lineRule="auto"/>
              <w:rPr>
                <w:rFonts w:ascii="Arial" w:hAnsi="Arial" w:cs="Arial"/>
                <w:bCs/>
                <w:szCs w:val="21"/>
              </w:rPr>
            </w:pPr>
          </w:p>
        </w:tc>
        <w:tc>
          <w:tcPr>
            <w:tcW w:w="1701" w:type="dxa"/>
          </w:tcPr>
          <w:p w:rsidR="00ED71CC" w:rsidRDefault="00ED71CC">
            <w:pPr>
              <w:spacing w:line="360" w:lineRule="auto"/>
              <w:rPr>
                <w:rFonts w:ascii="Arial" w:hAnsi="Arial" w:cs="Arial"/>
                <w:bCs/>
                <w:szCs w:val="21"/>
              </w:rPr>
            </w:pPr>
          </w:p>
        </w:tc>
        <w:tc>
          <w:tcPr>
            <w:tcW w:w="3402" w:type="dxa"/>
          </w:tcPr>
          <w:p w:rsidR="00ED71CC" w:rsidRDefault="00ED71CC">
            <w:pPr>
              <w:spacing w:line="360" w:lineRule="auto"/>
              <w:rPr>
                <w:rFonts w:ascii="Arial" w:hAnsi="Arial" w:cs="Arial"/>
                <w:bCs/>
                <w:szCs w:val="21"/>
              </w:rPr>
            </w:pPr>
          </w:p>
        </w:tc>
      </w:tr>
    </w:tbl>
    <w:p w:rsidR="00ED71CC" w:rsidRDefault="00ED71CC">
      <w:pPr>
        <w:widowControl/>
        <w:jc w:val="left"/>
      </w:pPr>
    </w:p>
    <w:p w:rsidR="00ED71CC" w:rsidRDefault="00ED71CC">
      <w:pPr>
        <w:widowControl/>
        <w:jc w:val="left"/>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7"/>
        <w:gridCol w:w="247"/>
        <w:gridCol w:w="302"/>
        <w:gridCol w:w="85"/>
        <w:gridCol w:w="716"/>
        <w:gridCol w:w="504"/>
        <w:gridCol w:w="867"/>
        <w:gridCol w:w="642"/>
        <w:gridCol w:w="708"/>
        <w:gridCol w:w="909"/>
        <w:gridCol w:w="403"/>
        <w:gridCol w:w="65"/>
        <w:gridCol w:w="1922"/>
      </w:tblGrid>
      <w:tr w:rsidR="00ED71CC">
        <w:trPr>
          <w:trHeight w:val="535"/>
        </w:trPr>
        <w:tc>
          <w:tcPr>
            <w:tcW w:w="1731" w:type="dxa"/>
            <w:gridSpan w:val="4"/>
            <w:vAlign w:val="center"/>
          </w:tcPr>
          <w:p w:rsidR="00ED71CC" w:rsidRDefault="003F7AFC">
            <w:pPr>
              <w:jc w:val="center"/>
            </w:pPr>
            <w:r>
              <w:rPr>
                <w:rFonts w:hint="eastAsia"/>
              </w:rPr>
              <w:t>工程名称</w:t>
            </w:r>
          </w:p>
        </w:tc>
        <w:tc>
          <w:tcPr>
            <w:tcW w:w="6736" w:type="dxa"/>
            <w:gridSpan w:val="9"/>
          </w:tcPr>
          <w:p w:rsidR="00ED71CC" w:rsidRDefault="00ED71CC">
            <w:pPr>
              <w:jc w:val="center"/>
              <w:rPr>
                <w:b/>
                <w:bCs/>
                <w:sz w:val="28"/>
              </w:rPr>
            </w:pPr>
          </w:p>
        </w:tc>
      </w:tr>
      <w:tr w:rsidR="00ED71CC">
        <w:trPr>
          <w:trHeight w:val="534"/>
        </w:trPr>
        <w:tc>
          <w:tcPr>
            <w:tcW w:w="1731" w:type="dxa"/>
            <w:gridSpan w:val="4"/>
            <w:vAlign w:val="center"/>
          </w:tcPr>
          <w:p w:rsidR="00ED71CC" w:rsidRDefault="003F7AFC">
            <w:pPr>
              <w:jc w:val="center"/>
            </w:pPr>
            <w:r>
              <w:rPr>
                <w:rFonts w:hint="eastAsia"/>
              </w:rPr>
              <w:t>公司名称</w:t>
            </w:r>
          </w:p>
        </w:tc>
        <w:tc>
          <w:tcPr>
            <w:tcW w:w="6736" w:type="dxa"/>
            <w:gridSpan w:val="9"/>
          </w:tcPr>
          <w:p w:rsidR="00ED71CC" w:rsidRDefault="00ED71CC">
            <w:pPr>
              <w:jc w:val="center"/>
              <w:rPr>
                <w:b/>
                <w:bCs/>
                <w:sz w:val="28"/>
              </w:rPr>
            </w:pPr>
          </w:p>
        </w:tc>
      </w:tr>
      <w:tr w:rsidR="00ED71CC">
        <w:trPr>
          <w:cantSplit/>
          <w:trHeight w:val="534"/>
        </w:trPr>
        <w:tc>
          <w:tcPr>
            <w:tcW w:w="8467" w:type="dxa"/>
            <w:gridSpan w:val="13"/>
            <w:vAlign w:val="center"/>
          </w:tcPr>
          <w:p w:rsidR="00ED71CC" w:rsidRDefault="003F7AFC">
            <w:pPr>
              <w:spacing w:line="300" w:lineRule="auto"/>
              <w:jc w:val="center"/>
              <w:rPr>
                <w:b/>
                <w:bCs/>
                <w:sz w:val="28"/>
              </w:rPr>
            </w:pPr>
            <w:r>
              <w:rPr>
                <w:rFonts w:hAnsi="宋体" w:hint="eastAsia"/>
                <w:b/>
              </w:rPr>
              <w:t>项目经理简历表</w:t>
            </w:r>
          </w:p>
        </w:tc>
      </w:tr>
      <w:tr w:rsidR="00ED71CC">
        <w:trPr>
          <w:trHeight w:val="268"/>
        </w:trPr>
        <w:tc>
          <w:tcPr>
            <w:tcW w:w="1097" w:type="dxa"/>
          </w:tcPr>
          <w:p w:rsidR="00ED71CC" w:rsidRDefault="003F7AFC">
            <w:r>
              <w:rPr>
                <w:rFonts w:hint="eastAsia"/>
              </w:rPr>
              <w:t>姓名</w:t>
            </w:r>
          </w:p>
        </w:tc>
        <w:tc>
          <w:tcPr>
            <w:tcW w:w="1350" w:type="dxa"/>
            <w:gridSpan w:val="4"/>
          </w:tcPr>
          <w:p w:rsidR="00ED71CC" w:rsidRDefault="00ED71CC"/>
        </w:tc>
        <w:tc>
          <w:tcPr>
            <w:tcW w:w="1371" w:type="dxa"/>
            <w:gridSpan w:val="2"/>
          </w:tcPr>
          <w:p w:rsidR="00ED71CC" w:rsidRDefault="003F7AFC">
            <w:r>
              <w:rPr>
                <w:rFonts w:hint="eastAsia"/>
              </w:rPr>
              <w:t>性别</w:t>
            </w:r>
          </w:p>
        </w:tc>
        <w:tc>
          <w:tcPr>
            <w:tcW w:w="1350" w:type="dxa"/>
            <w:gridSpan w:val="2"/>
          </w:tcPr>
          <w:p w:rsidR="00ED71CC" w:rsidRDefault="00ED71CC"/>
        </w:tc>
        <w:tc>
          <w:tcPr>
            <w:tcW w:w="1377" w:type="dxa"/>
            <w:gridSpan w:val="3"/>
          </w:tcPr>
          <w:p w:rsidR="00ED71CC" w:rsidRDefault="003F7AFC">
            <w:r>
              <w:rPr>
                <w:rFonts w:hint="eastAsia"/>
              </w:rPr>
              <w:t>年龄</w:t>
            </w:r>
          </w:p>
        </w:tc>
        <w:tc>
          <w:tcPr>
            <w:tcW w:w="1922" w:type="dxa"/>
          </w:tcPr>
          <w:p w:rsidR="00ED71CC" w:rsidRDefault="00ED71CC"/>
        </w:tc>
      </w:tr>
      <w:tr w:rsidR="00ED71CC">
        <w:trPr>
          <w:trHeight w:val="268"/>
        </w:trPr>
        <w:tc>
          <w:tcPr>
            <w:tcW w:w="1097" w:type="dxa"/>
          </w:tcPr>
          <w:p w:rsidR="00ED71CC" w:rsidRDefault="003F7AFC">
            <w:r>
              <w:rPr>
                <w:rFonts w:hint="eastAsia"/>
              </w:rPr>
              <w:t>职务</w:t>
            </w:r>
          </w:p>
        </w:tc>
        <w:tc>
          <w:tcPr>
            <w:tcW w:w="1350" w:type="dxa"/>
            <w:gridSpan w:val="4"/>
          </w:tcPr>
          <w:p w:rsidR="00ED71CC" w:rsidRDefault="00ED71CC"/>
        </w:tc>
        <w:tc>
          <w:tcPr>
            <w:tcW w:w="1371" w:type="dxa"/>
            <w:gridSpan w:val="2"/>
          </w:tcPr>
          <w:p w:rsidR="00ED71CC" w:rsidRDefault="003F7AFC">
            <w:r>
              <w:rPr>
                <w:rFonts w:hint="eastAsia"/>
              </w:rPr>
              <w:t>职称</w:t>
            </w:r>
          </w:p>
        </w:tc>
        <w:tc>
          <w:tcPr>
            <w:tcW w:w="1350" w:type="dxa"/>
            <w:gridSpan w:val="2"/>
          </w:tcPr>
          <w:p w:rsidR="00ED71CC" w:rsidRDefault="00ED71CC"/>
        </w:tc>
        <w:tc>
          <w:tcPr>
            <w:tcW w:w="1377" w:type="dxa"/>
            <w:gridSpan w:val="3"/>
          </w:tcPr>
          <w:p w:rsidR="00ED71CC" w:rsidRDefault="003F7AFC">
            <w:r>
              <w:rPr>
                <w:rFonts w:hint="eastAsia"/>
              </w:rPr>
              <w:t>学历</w:t>
            </w:r>
          </w:p>
        </w:tc>
        <w:tc>
          <w:tcPr>
            <w:tcW w:w="1922" w:type="dxa"/>
          </w:tcPr>
          <w:p w:rsidR="00ED71CC" w:rsidRDefault="00ED71CC"/>
        </w:tc>
      </w:tr>
      <w:tr w:rsidR="00ED71CC">
        <w:trPr>
          <w:cantSplit/>
          <w:trHeight w:val="268"/>
        </w:trPr>
        <w:tc>
          <w:tcPr>
            <w:tcW w:w="1646" w:type="dxa"/>
            <w:gridSpan w:val="3"/>
          </w:tcPr>
          <w:p w:rsidR="00ED71CC" w:rsidRDefault="003F7AFC">
            <w:r>
              <w:rPr>
                <w:rFonts w:hint="eastAsia"/>
              </w:rPr>
              <w:t>参加工作时间</w:t>
            </w:r>
          </w:p>
        </w:tc>
        <w:tc>
          <w:tcPr>
            <w:tcW w:w="2172" w:type="dxa"/>
            <w:gridSpan w:val="4"/>
          </w:tcPr>
          <w:p w:rsidR="00ED71CC" w:rsidRDefault="00ED71CC"/>
        </w:tc>
        <w:tc>
          <w:tcPr>
            <w:tcW w:w="2259" w:type="dxa"/>
            <w:gridSpan w:val="3"/>
          </w:tcPr>
          <w:p w:rsidR="00ED71CC" w:rsidRDefault="003F7AFC">
            <w:pPr>
              <w:rPr>
                <w:rFonts w:hAnsi="宋体"/>
              </w:rPr>
            </w:pPr>
            <w:r>
              <w:rPr>
                <w:rFonts w:hAnsi="宋体" w:hint="eastAsia"/>
              </w:rPr>
              <w:t>从事项目经理年限</w:t>
            </w:r>
          </w:p>
        </w:tc>
        <w:tc>
          <w:tcPr>
            <w:tcW w:w="2390" w:type="dxa"/>
            <w:gridSpan w:val="3"/>
          </w:tcPr>
          <w:p w:rsidR="00ED71CC" w:rsidRDefault="00ED71CC"/>
        </w:tc>
      </w:tr>
      <w:tr w:rsidR="00ED71CC">
        <w:trPr>
          <w:cantSplit/>
          <w:trHeight w:val="268"/>
        </w:trPr>
        <w:tc>
          <w:tcPr>
            <w:tcW w:w="8467" w:type="dxa"/>
            <w:gridSpan w:val="13"/>
            <w:tcBorders>
              <w:bottom w:val="single" w:sz="4" w:space="0" w:color="auto"/>
            </w:tcBorders>
            <w:vAlign w:val="center"/>
          </w:tcPr>
          <w:p w:rsidR="00ED71CC" w:rsidRDefault="003F7AFC">
            <w:pPr>
              <w:jc w:val="center"/>
              <w:rPr>
                <w:rFonts w:hAnsi="宋体"/>
              </w:rPr>
            </w:pPr>
            <w:r>
              <w:rPr>
                <w:rFonts w:hAnsi="宋体" w:hint="eastAsia"/>
              </w:rPr>
              <w:t>同类工程业绩</w:t>
            </w:r>
          </w:p>
        </w:tc>
      </w:tr>
      <w:tr w:rsidR="00ED71CC">
        <w:trPr>
          <w:cantSplit/>
          <w:trHeight w:val="268"/>
        </w:trPr>
        <w:tc>
          <w:tcPr>
            <w:tcW w:w="1344" w:type="dxa"/>
            <w:gridSpan w:val="2"/>
            <w:vAlign w:val="center"/>
          </w:tcPr>
          <w:p w:rsidR="00ED71CC" w:rsidRDefault="003F7AFC">
            <w:pPr>
              <w:jc w:val="center"/>
            </w:pPr>
            <w:r>
              <w:rPr>
                <w:rFonts w:hint="eastAsia"/>
              </w:rPr>
              <w:t>建设单位</w:t>
            </w:r>
          </w:p>
        </w:tc>
        <w:tc>
          <w:tcPr>
            <w:tcW w:w="1607" w:type="dxa"/>
            <w:gridSpan w:val="4"/>
            <w:vAlign w:val="center"/>
          </w:tcPr>
          <w:p w:rsidR="00ED71CC" w:rsidRDefault="003F7AFC">
            <w:pPr>
              <w:jc w:val="center"/>
            </w:pPr>
            <w:r>
              <w:rPr>
                <w:rFonts w:hint="eastAsia"/>
              </w:rPr>
              <w:t>项目名称</w:t>
            </w:r>
          </w:p>
        </w:tc>
        <w:tc>
          <w:tcPr>
            <w:tcW w:w="1509" w:type="dxa"/>
            <w:gridSpan w:val="2"/>
            <w:vAlign w:val="center"/>
          </w:tcPr>
          <w:p w:rsidR="00ED71CC" w:rsidRDefault="003F7AFC">
            <w:pPr>
              <w:jc w:val="center"/>
            </w:pPr>
            <w:r>
              <w:rPr>
                <w:rFonts w:hint="eastAsia"/>
              </w:rPr>
              <w:t>建设规模</w:t>
            </w:r>
          </w:p>
        </w:tc>
        <w:tc>
          <w:tcPr>
            <w:tcW w:w="2020" w:type="dxa"/>
            <w:gridSpan w:val="3"/>
            <w:vAlign w:val="center"/>
          </w:tcPr>
          <w:p w:rsidR="00ED71CC" w:rsidRDefault="003F7AFC">
            <w:pPr>
              <w:jc w:val="center"/>
            </w:pPr>
            <w:r>
              <w:rPr>
                <w:rFonts w:hint="eastAsia"/>
              </w:rPr>
              <w:t>开、竣工程日期</w:t>
            </w:r>
          </w:p>
        </w:tc>
        <w:tc>
          <w:tcPr>
            <w:tcW w:w="1987" w:type="dxa"/>
            <w:gridSpan w:val="2"/>
            <w:tcBorders>
              <w:top w:val="nil"/>
            </w:tcBorders>
            <w:vAlign w:val="center"/>
          </w:tcPr>
          <w:p w:rsidR="00ED71CC" w:rsidRDefault="003F7AFC">
            <w:pPr>
              <w:jc w:val="center"/>
            </w:pPr>
            <w:r>
              <w:rPr>
                <w:rFonts w:hint="eastAsia"/>
              </w:rPr>
              <w:t>工程质量</w:t>
            </w: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bl>
    <w:p w:rsidR="00ED71CC" w:rsidRDefault="00ED71CC">
      <w:pPr>
        <w:widowControl/>
        <w:jc w:val="left"/>
      </w:pPr>
    </w:p>
    <w:p w:rsidR="00ED71CC" w:rsidRDefault="003F7AFC">
      <w:pPr>
        <w:widowControl/>
        <w:jc w:val="left"/>
      </w:pPr>
      <w:r>
        <w:br w:type="page"/>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7"/>
        <w:gridCol w:w="247"/>
        <w:gridCol w:w="302"/>
        <w:gridCol w:w="85"/>
        <w:gridCol w:w="716"/>
        <w:gridCol w:w="504"/>
        <w:gridCol w:w="867"/>
        <w:gridCol w:w="642"/>
        <w:gridCol w:w="708"/>
        <w:gridCol w:w="909"/>
        <w:gridCol w:w="403"/>
        <w:gridCol w:w="65"/>
        <w:gridCol w:w="1922"/>
      </w:tblGrid>
      <w:tr w:rsidR="00ED71CC">
        <w:trPr>
          <w:trHeight w:val="535"/>
        </w:trPr>
        <w:tc>
          <w:tcPr>
            <w:tcW w:w="1731" w:type="dxa"/>
            <w:gridSpan w:val="4"/>
            <w:vAlign w:val="center"/>
          </w:tcPr>
          <w:p w:rsidR="00ED71CC" w:rsidRDefault="003F7AFC">
            <w:pPr>
              <w:jc w:val="center"/>
            </w:pPr>
            <w:r>
              <w:rPr>
                <w:rFonts w:hint="eastAsia"/>
              </w:rPr>
              <w:lastRenderedPageBreak/>
              <w:t>工程名称</w:t>
            </w:r>
          </w:p>
        </w:tc>
        <w:tc>
          <w:tcPr>
            <w:tcW w:w="6736" w:type="dxa"/>
            <w:gridSpan w:val="9"/>
          </w:tcPr>
          <w:p w:rsidR="00ED71CC" w:rsidRDefault="00ED71CC">
            <w:pPr>
              <w:jc w:val="center"/>
              <w:rPr>
                <w:b/>
                <w:bCs/>
                <w:sz w:val="28"/>
              </w:rPr>
            </w:pPr>
          </w:p>
        </w:tc>
      </w:tr>
      <w:tr w:rsidR="00ED71CC">
        <w:trPr>
          <w:trHeight w:val="534"/>
        </w:trPr>
        <w:tc>
          <w:tcPr>
            <w:tcW w:w="1731" w:type="dxa"/>
            <w:gridSpan w:val="4"/>
            <w:vAlign w:val="center"/>
          </w:tcPr>
          <w:p w:rsidR="00ED71CC" w:rsidRDefault="003F7AFC">
            <w:pPr>
              <w:jc w:val="center"/>
            </w:pPr>
            <w:r>
              <w:rPr>
                <w:rFonts w:hint="eastAsia"/>
              </w:rPr>
              <w:t>公司名称</w:t>
            </w:r>
          </w:p>
        </w:tc>
        <w:tc>
          <w:tcPr>
            <w:tcW w:w="6736" w:type="dxa"/>
            <w:gridSpan w:val="9"/>
          </w:tcPr>
          <w:p w:rsidR="00ED71CC" w:rsidRDefault="00ED71CC">
            <w:pPr>
              <w:jc w:val="center"/>
              <w:rPr>
                <w:b/>
                <w:bCs/>
                <w:sz w:val="28"/>
              </w:rPr>
            </w:pPr>
          </w:p>
        </w:tc>
      </w:tr>
      <w:tr w:rsidR="00ED71CC">
        <w:trPr>
          <w:cantSplit/>
          <w:trHeight w:val="534"/>
        </w:trPr>
        <w:tc>
          <w:tcPr>
            <w:tcW w:w="8467" w:type="dxa"/>
            <w:gridSpan w:val="13"/>
            <w:vAlign w:val="center"/>
          </w:tcPr>
          <w:p w:rsidR="00ED71CC" w:rsidRDefault="003F7AFC">
            <w:pPr>
              <w:spacing w:line="300" w:lineRule="auto"/>
              <w:jc w:val="center"/>
              <w:rPr>
                <w:b/>
                <w:bCs/>
                <w:sz w:val="28"/>
              </w:rPr>
            </w:pPr>
            <w:r>
              <w:rPr>
                <w:rFonts w:hAnsi="宋体" w:hint="eastAsia"/>
                <w:b/>
              </w:rPr>
              <w:t>技术负责人简历表</w:t>
            </w:r>
          </w:p>
        </w:tc>
      </w:tr>
      <w:tr w:rsidR="00ED71CC">
        <w:trPr>
          <w:trHeight w:val="268"/>
        </w:trPr>
        <w:tc>
          <w:tcPr>
            <w:tcW w:w="1097" w:type="dxa"/>
          </w:tcPr>
          <w:p w:rsidR="00ED71CC" w:rsidRDefault="003F7AFC">
            <w:r>
              <w:rPr>
                <w:rFonts w:hint="eastAsia"/>
              </w:rPr>
              <w:t>姓名</w:t>
            </w:r>
          </w:p>
        </w:tc>
        <w:tc>
          <w:tcPr>
            <w:tcW w:w="1350" w:type="dxa"/>
            <w:gridSpan w:val="4"/>
          </w:tcPr>
          <w:p w:rsidR="00ED71CC" w:rsidRDefault="00ED71CC"/>
        </w:tc>
        <w:tc>
          <w:tcPr>
            <w:tcW w:w="1371" w:type="dxa"/>
            <w:gridSpan w:val="2"/>
          </w:tcPr>
          <w:p w:rsidR="00ED71CC" w:rsidRDefault="003F7AFC">
            <w:r>
              <w:rPr>
                <w:rFonts w:hint="eastAsia"/>
              </w:rPr>
              <w:t>性别</w:t>
            </w:r>
          </w:p>
        </w:tc>
        <w:tc>
          <w:tcPr>
            <w:tcW w:w="1350" w:type="dxa"/>
            <w:gridSpan w:val="2"/>
          </w:tcPr>
          <w:p w:rsidR="00ED71CC" w:rsidRDefault="00ED71CC"/>
        </w:tc>
        <w:tc>
          <w:tcPr>
            <w:tcW w:w="1377" w:type="dxa"/>
            <w:gridSpan w:val="3"/>
          </w:tcPr>
          <w:p w:rsidR="00ED71CC" w:rsidRDefault="003F7AFC">
            <w:r>
              <w:rPr>
                <w:rFonts w:hint="eastAsia"/>
              </w:rPr>
              <w:t>年龄</w:t>
            </w:r>
          </w:p>
        </w:tc>
        <w:tc>
          <w:tcPr>
            <w:tcW w:w="1922" w:type="dxa"/>
          </w:tcPr>
          <w:p w:rsidR="00ED71CC" w:rsidRDefault="00ED71CC"/>
        </w:tc>
      </w:tr>
      <w:tr w:rsidR="00ED71CC">
        <w:trPr>
          <w:trHeight w:val="268"/>
        </w:trPr>
        <w:tc>
          <w:tcPr>
            <w:tcW w:w="1097" w:type="dxa"/>
          </w:tcPr>
          <w:p w:rsidR="00ED71CC" w:rsidRDefault="003F7AFC">
            <w:r>
              <w:rPr>
                <w:rFonts w:hint="eastAsia"/>
              </w:rPr>
              <w:t>职务</w:t>
            </w:r>
          </w:p>
        </w:tc>
        <w:tc>
          <w:tcPr>
            <w:tcW w:w="1350" w:type="dxa"/>
            <w:gridSpan w:val="4"/>
          </w:tcPr>
          <w:p w:rsidR="00ED71CC" w:rsidRDefault="00ED71CC"/>
        </w:tc>
        <w:tc>
          <w:tcPr>
            <w:tcW w:w="1371" w:type="dxa"/>
            <w:gridSpan w:val="2"/>
          </w:tcPr>
          <w:p w:rsidR="00ED71CC" w:rsidRDefault="003F7AFC">
            <w:r>
              <w:rPr>
                <w:rFonts w:hint="eastAsia"/>
              </w:rPr>
              <w:t>职称</w:t>
            </w:r>
          </w:p>
        </w:tc>
        <w:tc>
          <w:tcPr>
            <w:tcW w:w="1350" w:type="dxa"/>
            <w:gridSpan w:val="2"/>
          </w:tcPr>
          <w:p w:rsidR="00ED71CC" w:rsidRDefault="00ED71CC"/>
        </w:tc>
        <w:tc>
          <w:tcPr>
            <w:tcW w:w="1377" w:type="dxa"/>
            <w:gridSpan w:val="3"/>
          </w:tcPr>
          <w:p w:rsidR="00ED71CC" w:rsidRDefault="003F7AFC">
            <w:r>
              <w:rPr>
                <w:rFonts w:hint="eastAsia"/>
              </w:rPr>
              <w:t>学历</w:t>
            </w:r>
          </w:p>
        </w:tc>
        <w:tc>
          <w:tcPr>
            <w:tcW w:w="1922" w:type="dxa"/>
          </w:tcPr>
          <w:p w:rsidR="00ED71CC" w:rsidRDefault="00ED71CC"/>
        </w:tc>
      </w:tr>
      <w:tr w:rsidR="00ED71CC">
        <w:trPr>
          <w:cantSplit/>
          <w:trHeight w:val="268"/>
        </w:trPr>
        <w:tc>
          <w:tcPr>
            <w:tcW w:w="1646" w:type="dxa"/>
            <w:gridSpan w:val="3"/>
          </w:tcPr>
          <w:p w:rsidR="00ED71CC" w:rsidRDefault="003F7AFC">
            <w:r>
              <w:rPr>
                <w:rFonts w:hint="eastAsia"/>
              </w:rPr>
              <w:t>参加工作时间</w:t>
            </w:r>
          </w:p>
        </w:tc>
        <w:tc>
          <w:tcPr>
            <w:tcW w:w="2172" w:type="dxa"/>
            <w:gridSpan w:val="4"/>
          </w:tcPr>
          <w:p w:rsidR="00ED71CC" w:rsidRDefault="00ED71CC"/>
        </w:tc>
        <w:tc>
          <w:tcPr>
            <w:tcW w:w="2259" w:type="dxa"/>
            <w:gridSpan w:val="3"/>
          </w:tcPr>
          <w:p w:rsidR="00ED71CC" w:rsidRDefault="003F7AFC">
            <w:pPr>
              <w:rPr>
                <w:rFonts w:hAnsi="宋体"/>
              </w:rPr>
            </w:pPr>
            <w:r>
              <w:rPr>
                <w:rFonts w:hAnsi="宋体" w:hint="eastAsia"/>
              </w:rPr>
              <w:t>从事技术负责人年限</w:t>
            </w:r>
          </w:p>
        </w:tc>
        <w:tc>
          <w:tcPr>
            <w:tcW w:w="2390" w:type="dxa"/>
            <w:gridSpan w:val="3"/>
          </w:tcPr>
          <w:p w:rsidR="00ED71CC" w:rsidRDefault="00ED71CC"/>
        </w:tc>
      </w:tr>
      <w:tr w:rsidR="00ED71CC">
        <w:trPr>
          <w:cantSplit/>
          <w:trHeight w:val="268"/>
        </w:trPr>
        <w:tc>
          <w:tcPr>
            <w:tcW w:w="8467" w:type="dxa"/>
            <w:gridSpan w:val="13"/>
            <w:tcBorders>
              <w:bottom w:val="single" w:sz="4" w:space="0" w:color="auto"/>
            </w:tcBorders>
            <w:vAlign w:val="center"/>
          </w:tcPr>
          <w:p w:rsidR="00ED71CC" w:rsidRDefault="003F7AFC">
            <w:pPr>
              <w:jc w:val="center"/>
              <w:rPr>
                <w:rFonts w:hAnsi="宋体"/>
              </w:rPr>
            </w:pPr>
            <w:r>
              <w:rPr>
                <w:rFonts w:hAnsi="宋体" w:hint="eastAsia"/>
              </w:rPr>
              <w:t>同类工程业绩</w:t>
            </w:r>
          </w:p>
        </w:tc>
      </w:tr>
      <w:tr w:rsidR="00ED71CC">
        <w:trPr>
          <w:cantSplit/>
          <w:trHeight w:val="268"/>
        </w:trPr>
        <w:tc>
          <w:tcPr>
            <w:tcW w:w="1344" w:type="dxa"/>
            <w:gridSpan w:val="2"/>
            <w:vAlign w:val="center"/>
          </w:tcPr>
          <w:p w:rsidR="00ED71CC" w:rsidRDefault="003F7AFC">
            <w:pPr>
              <w:jc w:val="center"/>
            </w:pPr>
            <w:r>
              <w:rPr>
                <w:rFonts w:hint="eastAsia"/>
              </w:rPr>
              <w:t>建设单位</w:t>
            </w:r>
          </w:p>
        </w:tc>
        <w:tc>
          <w:tcPr>
            <w:tcW w:w="1607" w:type="dxa"/>
            <w:gridSpan w:val="4"/>
            <w:vAlign w:val="center"/>
          </w:tcPr>
          <w:p w:rsidR="00ED71CC" w:rsidRDefault="003F7AFC">
            <w:pPr>
              <w:jc w:val="center"/>
            </w:pPr>
            <w:r>
              <w:rPr>
                <w:rFonts w:hint="eastAsia"/>
              </w:rPr>
              <w:t>项目名称</w:t>
            </w:r>
          </w:p>
        </w:tc>
        <w:tc>
          <w:tcPr>
            <w:tcW w:w="1509" w:type="dxa"/>
            <w:gridSpan w:val="2"/>
            <w:vAlign w:val="center"/>
          </w:tcPr>
          <w:p w:rsidR="00ED71CC" w:rsidRDefault="003F7AFC">
            <w:pPr>
              <w:jc w:val="center"/>
            </w:pPr>
            <w:r>
              <w:rPr>
                <w:rFonts w:hint="eastAsia"/>
              </w:rPr>
              <w:t>建设规模</w:t>
            </w:r>
          </w:p>
        </w:tc>
        <w:tc>
          <w:tcPr>
            <w:tcW w:w="2020" w:type="dxa"/>
            <w:gridSpan w:val="3"/>
            <w:vAlign w:val="center"/>
          </w:tcPr>
          <w:p w:rsidR="00ED71CC" w:rsidRDefault="003F7AFC">
            <w:pPr>
              <w:jc w:val="center"/>
            </w:pPr>
            <w:r>
              <w:rPr>
                <w:rFonts w:hint="eastAsia"/>
              </w:rPr>
              <w:t>开、竣工程日期</w:t>
            </w:r>
          </w:p>
        </w:tc>
        <w:tc>
          <w:tcPr>
            <w:tcW w:w="1987" w:type="dxa"/>
            <w:gridSpan w:val="2"/>
            <w:tcBorders>
              <w:top w:val="nil"/>
            </w:tcBorders>
            <w:vAlign w:val="center"/>
          </w:tcPr>
          <w:p w:rsidR="00ED71CC" w:rsidRDefault="003F7AFC">
            <w:pPr>
              <w:jc w:val="center"/>
            </w:pPr>
            <w:r>
              <w:rPr>
                <w:rFonts w:hint="eastAsia"/>
              </w:rPr>
              <w:t>工程质量</w:t>
            </w: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r w:rsidR="00ED71CC">
        <w:trPr>
          <w:trHeight w:val="447"/>
        </w:trPr>
        <w:tc>
          <w:tcPr>
            <w:tcW w:w="1344" w:type="dxa"/>
            <w:gridSpan w:val="2"/>
          </w:tcPr>
          <w:p w:rsidR="00ED71CC" w:rsidRDefault="00ED71CC">
            <w:pPr>
              <w:spacing w:line="480" w:lineRule="auto"/>
              <w:rPr>
                <w:rFonts w:hAnsi="宋体"/>
                <w:b/>
                <w:bCs/>
                <w:szCs w:val="23"/>
              </w:rPr>
            </w:pPr>
          </w:p>
        </w:tc>
        <w:tc>
          <w:tcPr>
            <w:tcW w:w="1607" w:type="dxa"/>
            <w:gridSpan w:val="4"/>
          </w:tcPr>
          <w:p w:rsidR="00ED71CC" w:rsidRDefault="00ED71CC">
            <w:pPr>
              <w:spacing w:line="480" w:lineRule="auto"/>
              <w:rPr>
                <w:rFonts w:hAnsi="宋体"/>
                <w:b/>
                <w:bCs/>
                <w:szCs w:val="23"/>
              </w:rPr>
            </w:pPr>
          </w:p>
        </w:tc>
        <w:tc>
          <w:tcPr>
            <w:tcW w:w="1509" w:type="dxa"/>
            <w:gridSpan w:val="2"/>
          </w:tcPr>
          <w:p w:rsidR="00ED71CC" w:rsidRDefault="00ED71CC">
            <w:pPr>
              <w:spacing w:line="480" w:lineRule="auto"/>
              <w:rPr>
                <w:rFonts w:hAnsi="宋体"/>
                <w:b/>
                <w:bCs/>
                <w:szCs w:val="23"/>
              </w:rPr>
            </w:pPr>
          </w:p>
        </w:tc>
        <w:tc>
          <w:tcPr>
            <w:tcW w:w="2020" w:type="dxa"/>
            <w:gridSpan w:val="3"/>
          </w:tcPr>
          <w:p w:rsidR="00ED71CC" w:rsidRDefault="00ED71CC">
            <w:pPr>
              <w:spacing w:line="480" w:lineRule="auto"/>
              <w:rPr>
                <w:rFonts w:hAnsi="宋体"/>
                <w:b/>
                <w:bCs/>
                <w:szCs w:val="23"/>
              </w:rPr>
            </w:pPr>
          </w:p>
        </w:tc>
        <w:tc>
          <w:tcPr>
            <w:tcW w:w="1987" w:type="dxa"/>
            <w:gridSpan w:val="2"/>
          </w:tcPr>
          <w:p w:rsidR="00ED71CC" w:rsidRDefault="00ED71CC">
            <w:pPr>
              <w:spacing w:line="480" w:lineRule="auto"/>
              <w:rPr>
                <w:rFonts w:hAnsi="宋体"/>
                <w:b/>
                <w:bCs/>
                <w:szCs w:val="23"/>
              </w:rPr>
            </w:pPr>
          </w:p>
        </w:tc>
      </w:tr>
    </w:tbl>
    <w:p w:rsidR="00ED71CC" w:rsidRDefault="003F7AFC">
      <w:pPr>
        <w:widowControl/>
        <w:jc w:val="left"/>
      </w:pPr>
      <w:r>
        <w:br w:type="page"/>
      </w:r>
    </w:p>
    <w:p w:rsidR="00ED71CC" w:rsidRDefault="003F7AFC">
      <w:pPr>
        <w:pStyle w:val="3"/>
        <w:rPr>
          <w:b w:val="0"/>
          <w:shd w:val="clear" w:color="auto" w:fill="FFFFFF"/>
        </w:rPr>
      </w:pPr>
      <w:bookmarkStart w:id="2023" w:name="_Toc97745028"/>
      <w:bookmarkStart w:id="2024" w:name="_Toc141451322"/>
      <w:r>
        <w:rPr>
          <w:u w:val="none"/>
          <w:shd w:val="clear" w:color="auto" w:fill="FFFFFF"/>
        </w:rPr>
        <w:lastRenderedPageBreak/>
        <w:t>6.11供应商基本情况表</w:t>
      </w:r>
      <w:bookmarkEnd w:id="2023"/>
      <w:bookmarkEnd w:id="2024"/>
    </w:p>
    <w:p w:rsidR="00ED71CC" w:rsidRDefault="00ED71CC">
      <w:pPr>
        <w:spacing w:line="360" w:lineRule="auto"/>
        <w:rPr>
          <w:rFonts w:ascii="宋体" w:hAnsi="宋体" w:cs="宋体"/>
          <w:b/>
          <w:sz w:val="24"/>
          <w:shd w:val="clear" w:color="auto" w:fill="FFFFFF"/>
        </w:rPr>
      </w:pPr>
    </w:p>
    <w:p w:rsidR="00ED71CC" w:rsidRDefault="003F7AFC">
      <w:pPr>
        <w:topLinePunct/>
        <w:spacing w:line="440" w:lineRule="exact"/>
        <w:jc w:val="center"/>
        <w:rPr>
          <w:rFonts w:eastAsia="黑体"/>
          <w:sz w:val="23"/>
          <w:szCs w:val="23"/>
        </w:rPr>
      </w:pPr>
      <w:r>
        <w:rPr>
          <w:rFonts w:ascii="宋体" w:hAnsi="宋体" w:hint="eastAsia"/>
          <w:b/>
          <w:sz w:val="24"/>
        </w:rPr>
        <w:t>供应商基本情况表</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28"/>
        <w:gridCol w:w="898"/>
        <w:gridCol w:w="951"/>
        <w:gridCol w:w="840"/>
        <w:gridCol w:w="420"/>
        <w:gridCol w:w="311"/>
        <w:gridCol w:w="1078"/>
        <w:gridCol w:w="287"/>
        <w:gridCol w:w="203"/>
        <w:gridCol w:w="860"/>
        <w:gridCol w:w="992"/>
      </w:tblGrid>
      <w:tr w:rsidR="00ED71CC">
        <w:trPr>
          <w:trHeight w:val="561"/>
        </w:trPr>
        <w:tc>
          <w:tcPr>
            <w:tcW w:w="172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供应商名称</w:t>
            </w:r>
          </w:p>
        </w:tc>
        <w:tc>
          <w:tcPr>
            <w:tcW w:w="6840" w:type="dxa"/>
            <w:gridSpan w:val="10"/>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r>
      <w:tr w:rsidR="00ED71CC">
        <w:trPr>
          <w:trHeight w:val="611"/>
        </w:trPr>
        <w:tc>
          <w:tcPr>
            <w:tcW w:w="172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注册地址</w:t>
            </w:r>
          </w:p>
        </w:tc>
        <w:tc>
          <w:tcPr>
            <w:tcW w:w="3420" w:type="dxa"/>
            <w:gridSpan w:val="5"/>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107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邮政编码</w:t>
            </w:r>
          </w:p>
        </w:tc>
        <w:tc>
          <w:tcPr>
            <w:tcW w:w="2342" w:type="dxa"/>
            <w:gridSpan w:val="4"/>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r>
      <w:tr w:rsidR="00ED71CC">
        <w:trPr>
          <w:cantSplit/>
          <w:trHeight w:val="605"/>
        </w:trPr>
        <w:tc>
          <w:tcPr>
            <w:tcW w:w="1728" w:type="dxa"/>
            <w:vMerge w:val="restart"/>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联系方式</w:t>
            </w:r>
          </w:p>
        </w:tc>
        <w:tc>
          <w:tcPr>
            <w:tcW w:w="89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联系人</w:t>
            </w:r>
          </w:p>
        </w:tc>
        <w:tc>
          <w:tcPr>
            <w:tcW w:w="2522" w:type="dxa"/>
            <w:gridSpan w:val="4"/>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107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电话</w:t>
            </w:r>
          </w:p>
        </w:tc>
        <w:tc>
          <w:tcPr>
            <w:tcW w:w="2342" w:type="dxa"/>
            <w:gridSpan w:val="4"/>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r>
      <w:tr w:rsidR="00ED71CC">
        <w:trPr>
          <w:cantSplit/>
          <w:trHeight w:val="613"/>
        </w:trPr>
        <w:tc>
          <w:tcPr>
            <w:tcW w:w="1728" w:type="dxa"/>
            <w:vMerge/>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89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传真</w:t>
            </w:r>
          </w:p>
        </w:tc>
        <w:tc>
          <w:tcPr>
            <w:tcW w:w="2522" w:type="dxa"/>
            <w:gridSpan w:val="4"/>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107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网址</w:t>
            </w:r>
          </w:p>
        </w:tc>
        <w:tc>
          <w:tcPr>
            <w:tcW w:w="2342" w:type="dxa"/>
            <w:gridSpan w:val="4"/>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r>
      <w:tr w:rsidR="00ED71CC">
        <w:trPr>
          <w:trHeight w:val="614"/>
        </w:trPr>
        <w:tc>
          <w:tcPr>
            <w:tcW w:w="172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组织结构</w:t>
            </w:r>
          </w:p>
        </w:tc>
        <w:tc>
          <w:tcPr>
            <w:tcW w:w="6840" w:type="dxa"/>
            <w:gridSpan w:val="10"/>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r>
      <w:tr w:rsidR="00ED71CC">
        <w:trPr>
          <w:trHeight w:val="608"/>
        </w:trPr>
        <w:tc>
          <w:tcPr>
            <w:tcW w:w="172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法定代表人</w:t>
            </w:r>
          </w:p>
        </w:tc>
        <w:tc>
          <w:tcPr>
            <w:tcW w:w="89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技术职称</w:t>
            </w:r>
          </w:p>
        </w:tc>
        <w:tc>
          <w:tcPr>
            <w:tcW w:w="1676" w:type="dxa"/>
            <w:gridSpan w:val="3"/>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1063" w:type="dxa"/>
            <w:gridSpan w:val="2"/>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电话</w:t>
            </w:r>
          </w:p>
        </w:tc>
        <w:tc>
          <w:tcPr>
            <w:tcW w:w="992" w:type="dxa"/>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r>
      <w:tr w:rsidR="00ED71CC">
        <w:trPr>
          <w:trHeight w:val="602"/>
        </w:trPr>
        <w:tc>
          <w:tcPr>
            <w:tcW w:w="172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技术负责人</w:t>
            </w:r>
          </w:p>
        </w:tc>
        <w:tc>
          <w:tcPr>
            <w:tcW w:w="89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技术职称</w:t>
            </w:r>
          </w:p>
        </w:tc>
        <w:tc>
          <w:tcPr>
            <w:tcW w:w="1676" w:type="dxa"/>
            <w:gridSpan w:val="3"/>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1063" w:type="dxa"/>
            <w:gridSpan w:val="2"/>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电话</w:t>
            </w:r>
          </w:p>
        </w:tc>
        <w:tc>
          <w:tcPr>
            <w:tcW w:w="992" w:type="dxa"/>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r>
      <w:tr w:rsidR="00ED71CC">
        <w:trPr>
          <w:trHeight w:val="624"/>
        </w:trPr>
        <w:tc>
          <w:tcPr>
            <w:tcW w:w="172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成立时间</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4991" w:type="dxa"/>
            <w:gridSpan w:val="8"/>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ind w:firstLineChars="50" w:firstLine="105"/>
              <w:jc w:val="center"/>
              <w:rPr>
                <w:szCs w:val="21"/>
              </w:rPr>
            </w:pPr>
            <w:r>
              <w:rPr>
                <w:szCs w:val="21"/>
              </w:rPr>
              <w:t>员工总人数：</w:t>
            </w:r>
          </w:p>
        </w:tc>
      </w:tr>
      <w:tr w:rsidR="00ED71CC">
        <w:trPr>
          <w:cantSplit/>
          <w:trHeight w:val="658"/>
        </w:trPr>
        <w:tc>
          <w:tcPr>
            <w:tcW w:w="172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企业资质等级</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其中</w:t>
            </w:r>
          </w:p>
        </w:tc>
        <w:tc>
          <w:tcPr>
            <w:tcW w:w="2299" w:type="dxa"/>
            <w:gridSpan w:val="5"/>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项目经理</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r>
      <w:tr w:rsidR="00ED71CC">
        <w:trPr>
          <w:cantSplit/>
          <w:trHeight w:val="610"/>
        </w:trPr>
        <w:tc>
          <w:tcPr>
            <w:tcW w:w="172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营业执照号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高级职称人员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r>
      <w:tr w:rsidR="00ED71CC">
        <w:trPr>
          <w:cantSplit/>
          <w:trHeight w:val="604"/>
        </w:trPr>
        <w:tc>
          <w:tcPr>
            <w:tcW w:w="172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注册资金</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中级职称人员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r>
      <w:tr w:rsidR="00ED71CC">
        <w:trPr>
          <w:cantSplit/>
          <w:trHeight w:val="626"/>
        </w:trPr>
        <w:tc>
          <w:tcPr>
            <w:tcW w:w="172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开户银行</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初级职称人员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r>
      <w:tr w:rsidR="00ED71CC">
        <w:trPr>
          <w:cantSplit/>
          <w:trHeight w:val="606"/>
        </w:trPr>
        <w:tc>
          <w:tcPr>
            <w:tcW w:w="172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账号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rsidR="00ED71CC" w:rsidRDefault="003F7AFC">
            <w:pPr>
              <w:pStyle w:val="11"/>
              <w:jc w:val="center"/>
              <w:rPr>
                <w:rFonts w:ascii="Times New Roman" w:eastAsia="宋体" w:hAnsi="Times New Roman"/>
                <w:b w:val="0"/>
                <w:sz w:val="21"/>
                <w:szCs w:val="21"/>
              </w:rPr>
            </w:pPr>
            <w:r>
              <w:rPr>
                <w:rFonts w:ascii="Times New Roman" w:eastAsia="宋体" w:hAnsi="Times New Roman"/>
                <w:b w:val="0"/>
                <w:sz w:val="21"/>
                <w:szCs w:val="21"/>
              </w:rPr>
              <w:t>技工</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r>
      <w:tr w:rsidR="00ED71CC">
        <w:trPr>
          <w:trHeight w:val="1880"/>
        </w:trPr>
        <w:tc>
          <w:tcPr>
            <w:tcW w:w="1728" w:type="dxa"/>
            <w:tcBorders>
              <w:top w:val="single" w:sz="4" w:space="0" w:color="auto"/>
              <w:left w:val="single" w:sz="4" w:space="0" w:color="auto"/>
              <w:right w:val="single" w:sz="4" w:space="0" w:color="auto"/>
            </w:tcBorders>
            <w:vAlign w:val="center"/>
          </w:tcPr>
          <w:p w:rsidR="00ED71CC" w:rsidRDefault="003F7AFC">
            <w:pPr>
              <w:topLinePunct/>
              <w:spacing w:line="440" w:lineRule="exact"/>
              <w:ind w:firstLineChars="100" w:firstLine="210"/>
              <w:jc w:val="center"/>
              <w:rPr>
                <w:szCs w:val="21"/>
              </w:rPr>
            </w:pPr>
            <w:r>
              <w:rPr>
                <w:szCs w:val="21"/>
              </w:rPr>
              <w:t>经营范围</w:t>
            </w:r>
          </w:p>
        </w:tc>
        <w:tc>
          <w:tcPr>
            <w:tcW w:w="6840" w:type="dxa"/>
            <w:gridSpan w:val="10"/>
            <w:tcBorders>
              <w:top w:val="single" w:sz="4" w:space="0" w:color="auto"/>
              <w:left w:val="single" w:sz="4" w:space="0" w:color="auto"/>
              <w:right w:val="single" w:sz="4" w:space="0" w:color="auto"/>
            </w:tcBorders>
            <w:vAlign w:val="center"/>
          </w:tcPr>
          <w:p w:rsidR="00ED71CC" w:rsidRDefault="00ED71CC">
            <w:pPr>
              <w:topLinePunct/>
              <w:spacing w:line="440" w:lineRule="exact"/>
              <w:jc w:val="center"/>
              <w:rPr>
                <w:szCs w:val="21"/>
              </w:rPr>
            </w:pPr>
          </w:p>
          <w:p w:rsidR="00ED71CC" w:rsidRDefault="00ED71CC">
            <w:pPr>
              <w:topLinePunct/>
              <w:spacing w:line="440" w:lineRule="exact"/>
              <w:jc w:val="center"/>
              <w:rPr>
                <w:szCs w:val="21"/>
              </w:rPr>
            </w:pPr>
          </w:p>
          <w:p w:rsidR="00ED71CC" w:rsidRDefault="00ED71CC">
            <w:pPr>
              <w:topLinePunct/>
              <w:spacing w:line="440" w:lineRule="exact"/>
              <w:jc w:val="center"/>
              <w:rPr>
                <w:szCs w:val="21"/>
              </w:rPr>
            </w:pPr>
          </w:p>
          <w:p w:rsidR="00ED71CC" w:rsidRDefault="00ED71CC">
            <w:pPr>
              <w:topLinePunct/>
              <w:spacing w:line="440" w:lineRule="exact"/>
              <w:rPr>
                <w:szCs w:val="21"/>
              </w:rPr>
            </w:pPr>
          </w:p>
        </w:tc>
      </w:tr>
      <w:tr w:rsidR="00ED71CC">
        <w:trPr>
          <w:trHeight w:val="615"/>
        </w:trPr>
        <w:tc>
          <w:tcPr>
            <w:tcW w:w="1728" w:type="dxa"/>
            <w:tcBorders>
              <w:top w:val="single" w:sz="4" w:space="0" w:color="auto"/>
              <w:left w:val="single" w:sz="4" w:space="0" w:color="auto"/>
              <w:bottom w:val="single" w:sz="4" w:space="0" w:color="auto"/>
              <w:right w:val="single" w:sz="4" w:space="0" w:color="auto"/>
            </w:tcBorders>
            <w:vAlign w:val="center"/>
          </w:tcPr>
          <w:p w:rsidR="00ED71CC" w:rsidRDefault="003F7AFC">
            <w:pPr>
              <w:topLinePunct/>
              <w:spacing w:line="440" w:lineRule="exact"/>
              <w:jc w:val="center"/>
              <w:rPr>
                <w:szCs w:val="21"/>
              </w:rPr>
            </w:pPr>
            <w:r>
              <w:rPr>
                <w:szCs w:val="21"/>
              </w:rPr>
              <w:t>备注</w:t>
            </w:r>
          </w:p>
        </w:tc>
        <w:tc>
          <w:tcPr>
            <w:tcW w:w="6840" w:type="dxa"/>
            <w:gridSpan w:val="10"/>
            <w:tcBorders>
              <w:top w:val="single" w:sz="4" w:space="0" w:color="auto"/>
              <w:left w:val="single" w:sz="4" w:space="0" w:color="auto"/>
              <w:bottom w:val="single" w:sz="4" w:space="0" w:color="auto"/>
              <w:right w:val="single" w:sz="4" w:space="0" w:color="auto"/>
            </w:tcBorders>
            <w:vAlign w:val="center"/>
          </w:tcPr>
          <w:p w:rsidR="00ED71CC" w:rsidRDefault="00ED71CC">
            <w:pPr>
              <w:topLinePunct/>
              <w:spacing w:line="440" w:lineRule="exact"/>
              <w:jc w:val="center"/>
              <w:rPr>
                <w:szCs w:val="21"/>
              </w:rPr>
            </w:pPr>
          </w:p>
        </w:tc>
      </w:tr>
    </w:tbl>
    <w:p w:rsidR="00ED71CC" w:rsidRDefault="003F7AFC">
      <w:pPr>
        <w:widowControl/>
        <w:jc w:val="left"/>
        <w:rPr>
          <w:rFonts w:ascii="宋体" w:hAnsi="宋体" w:cs="宋体"/>
          <w:b/>
          <w:sz w:val="24"/>
          <w:shd w:val="clear" w:color="auto" w:fill="FFFFFF"/>
        </w:rPr>
      </w:pPr>
      <w:r>
        <w:rPr>
          <w:rFonts w:ascii="宋体" w:hAnsi="宋体" w:cs="宋体"/>
          <w:b/>
          <w:sz w:val="24"/>
          <w:shd w:val="clear" w:color="auto" w:fill="FFFFFF"/>
        </w:rPr>
        <w:br w:type="page"/>
      </w:r>
    </w:p>
    <w:p w:rsidR="00ED71CC" w:rsidRDefault="003F7AFC">
      <w:pPr>
        <w:pStyle w:val="3"/>
        <w:rPr>
          <w:b w:val="0"/>
          <w:shd w:val="clear" w:color="auto" w:fill="FFFFFF"/>
        </w:rPr>
      </w:pPr>
      <w:bookmarkStart w:id="2025" w:name="_Toc97745029"/>
      <w:bookmarkStart w:id="2026" w:name="_Toc141451323"/>
      <w:r>
        <w:rPr>
          <w:u w:val="none"/>
          <w:shd w:val="clear" w:color="auto" w:fill="FFFFFF"/>
        </w:rPr>
        <w:lastRenderedPageBreak/>
        <w:t>6.12业绩情况表</w:t>
      </w:r>
      <w:bookmarkEnd w:id="2025"/>
      <w:bookmarkEnd w:id="2026"/>
    </w:p>
    <w:p w:rsidR="00ED71CC" w:rsidRDefault="003F7AFC">
      <w:pPr>
        <w:spacing w:line="360" w:lineRule="auto"/>
        <w:jc w:val="center"/>
        <w:rPr>
          <w:rFonts w:ascii="宋体" w:hAnsi="宋体" w:cs="宋体"/>
          <w:b/>
          <w:sz w:val="28"/>
          <w:szCs w:val="28"/>
          <w:shd w:val="clear" w:color="auto" w:fill="FFFFFF"/>
        </w:rPr>
      </w:pPr>
      <w:r>
        <w:rPr>
          <w:rFonts w:ascii="宋体" w:hAnsi="宋体" w:cs="宋体" w:hint="eastAsia"/>
          <w:b/>
          <w:sz w:val="28"/>
          <w:szCs w:val="28"/>
          <w:shd w:val="clear" w:color="auto" w:fill="FFFFFF"/>
        </w:rPr>
        <w:t>业绩情况表（格式）</w:t>
      </w:r>
    </w:p>
    <w:tbl>
      <w:tblPr>
        <w:tblW w:w="9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827"/>
        <w:gridCol w:w="1276"/>
        <w:gridCol w:w="1418"/>
        <w:gridCol w:w="1682"/>
        <w:gridCol w:w="1340"/>
        <w:gridCol w:w="1045"/>
      </w:tblGrid>
      <w:tr w:rsidR="00ED71CC">
        <w:trPr>
          <w:trHeight w:val="771"/>
          <w:jc w:val="center"/>
        </w:trPr>
        <w:tc>
          <w:tcPr>
            <w:tcW w:w="993" w:type="dxa"/>
            <w:vAlign w:val="center"/>
          </w:tcPr>
          <w:p w:rsidR="00ED71CC" w:rsidRDefault="003F7AFC">
            <w:pPr>
              <w:pStyle w:val="16"/>
              <w:ind w:hanging="390"/>
              <w:jc w:val="center"/>
              <w:rPr>
                <w:rFonts w:hAnsi="宋体"/>
                <w:b/>
                <w:sz w:val="21"/>
                <w:szCs w:val="21"/>
              </w:rPr>
            </w:pPr>
            <w:r>
              <w:rPr>
                <w:rFonts w:hAnsi="宋体" w:hint="eastAsia"/>
                <w:b/>
                <w:sz w:val="21"/>
                <w:szCs w:val="21"/>
              </w:rPr>
              <w:t xml:space="preserve"> </w:t>
            </w:r>
            <w:r>
              <w:rPr>
                <w:rFonts w:hAnsi="宋体"/>
                <w:b/>
                <w:sz w:val="21"/>
                <w:szCs w:val="21"/>
              </w:rPr>
              <w:t xml:space="preserve"> </w:t>
            </w:r>
            <w:r>
              <w:rPr>
                <w:rFonts w:hAnsi="宋体" w:hint="eastAsia"/>
                <w:b/>
                <w:sz w:val="21"/>
                <w:szCs w:val="21"/>
              </w:rPr>
              <w:t>序号</w:t>
            </w:r>
          </w:p>
        </w:tc>
        <w:tc>
          <w:tcPr>
            <w:tcW w:w="1827" w:type="dxa"/>
            <w:vAlign w:val="center"/>
          </w:tcPr>
          <w:p w:rsidR="00ED71CC" w:rsidRDefault="003F7AFC">
            <w:pPr>
              <w:jc w:val="center"/>
              <w:rPr>
                <w:b/>
              </w:rPr>
            </w:pPr>
            <w:r>
              <w:rPr>
                <w:rFonts w:hint="eastAsia"/>
                <w:b/>
              </w:rPr>
              <w:t>建设单位</w:t>
            </w:r>
          </w:p>
        </w:tc>
        <w:tc>
          <w:tcPr>
            <w:tcW w:w="1276" w:type="dxa"/>
            <w:vAlign w:val="center"/>
          </w:tcPr>
          <w:p w:rsidR="00ED71CC" w:rsidRDefault="003F7AFC">
            <w:pPr>
              <w:jc w:val="center"/>
              <w:rPr>
                <w:b/>
              </w:rPr>
            </w:pPr>
            <w:r>
              <w:rPr>
                <w:rFonts w:hint="eastAsia"/>
                <w:b/>
              </w:rPr>
              <w:t>项目名称</w:t>
            </w:r>
          </w:p>
        </w:tc>
        <w:tc>
          <w:tcPr>
            <w:tcW w:w="1418" w:type="dxa"/>
            <w:vAlign w:val="center"/>
          </w:tcPr>
          <w:p w:rsidR="00ED71CC" w:rsidRDefault="003F7AFC">
            <w:pPr>
              <w:jc w:val="center"/>
              <w:rPr>
                <w:b/>
              </w:rPr>
            </w:pPr>
            <w:r>
              <w:rPr>
                <w:rFonts w:hint="eastAsia"/>
                <w:b/>
              </w:rPr>
              <w:t>建设规模</w:t>
            </w:r>
          </w:p>
        </w:tc>
        <w:tc>
          <w:tcPr>
            <w:tcW w:w="1682" w:type="dxa"/>
            <w:vAlign w:val="center"/>
          </w:tcPr>
          <w:p w:rsidR="00ED71CC" w:rsidRDefault="003F7AFC">
            <w:pPr>
              <w:jc w:val="center"/>
              <w:rPr>
                <w:b/>
              </w:rPr>
            </w:pPr>
            <w:r>
              <w:rPr>
                <w:rFonts w:hint="eastAsia"/>
                <w:b/>
              </w:rPr>
              <w:t>开、竣工日期</w:t>
            </w:r>
          </w:p>
        </w:tc>
        <w:tc>
          <w:tcPr>
            <w:tcW w:w="1340" w:type="dxa"/>
            <w:vAlign w:val="center"/>
          </w:tcPr>
          <w:p w:rsidR="00ED71CC" w:rsidRDefault="003F7AFC">
            <w:pPr>
              <w:jc w:val="center"/>
              <w:rPr>
                <w:b/>
              </w:rPr>
            </w:pPr>
            <w:r>
              <w:rPr>
                <w:rFonts w:hint="eastAsia"/>
                <w:b/>
              </w:rPr>
              <w:t>工程质量</w:t>
            </w:r>
          </w:p>
        </w:tc>
        <w:tc>
          <w:tcPr>
            <w:tcW w:w="1045" w:type="dxa"/>
            <w:vAlign w:val="center"/>
          </w:tcPr>
          <w:p w:rsidR="00ED71CC" w:rsidRDefault="003F7AFC">
            <w:pPr>
              <w:pStyle w:val="16"/>
              <w:ind w:firstLine="3"/>
              <w:jc w:val="center"/>
              <w:rPr>
                <w:rFonts w:hAnsi="宋体"/>
                <w:b/>
                <w:sz w:val="21"/>
                <w:szCs w:val="21"/>
              </w:rPr>
            </w:pPr>
            <w:r>
              <w:rPr>
                <w:rFonts w:hAnsi="宋体" w:hint="eastAsia"/>
                <w:b/>
                <w:sz w:val="21"/>
                <w:szCs w:val="21"/>
              </w:rPr>
              <w:t>备注</w:t>
            </w:r>
          </w:p>
        </w:tc>
      </w:tr>
      <w:tr w:rsidR="00ED71CC">
        <w:trPr>
          <w:jc w:val="center"/>
        </w:trPr>
        <w:tc>
          <w:tcPr>
            <w:tcW w:w="993" w:type="dxa"/>
          </w:tcPr>
          <w:p w:rsidR="00ED71CC" w:rsidRDefault="00ED71CC">
            <w:pPr>
              <w:pStyle w:val="16"/>
              <w:spacing w:line="360" w:lineRule="auto"/>
              <w:ind w:leftChars="-253" w:left="-531" w:rightChars="5" w:right="10" w:firstLine="480"/>
              <w:jc w:val="center"/>
              <w:rPr>
                <w:rFonts w:hAnsi="宋体"/>
                <w:szCs w:val="24"/>
                <w:u w:val="single"/>
              </w:rPr>
            </w:pPr>
          </w:p>
        </w:tc>
        <w:tc>
          <w:tcPr>
            <w:tcW w:w="1827" w:type="dxa"/>
          </w:tcPr>
          <w:p w:rsidR="00ED71CC" w:rsidRDefault="00ED71CC">
            <w:pPr>
              <w:pStyle w:val="16"/>
              <w:spacing w:line="360" w:lineRule="auto"/>
              <w:ind w:firstLine="480"/>
              <w:jc w:val="center"/>
              <w:rPr>
                <w:rFonts w:hAnsi="宋体"/>
                <w:szCs w:val="24"/>
                <w:u w:val="single"/>
              </w:rPr>
            </w:pPr>
          </w:p>
        </w:tc>
        <w:tc>
          <w:tcPr>
            <w:tcW w:w="1276" w:type="dxa"/>
          </w:tcPr>
          <w:p w:rsidR="00ED71CC" w:rsidRDefault="00ED71CC">
            <w:pPr>
              <w:pStyle w:val="16"/>
              <w:spacing w:line="360" w:lineRule="auto"/>
              <w:ind w:firstLine="480"/>
              <w:jc w:val="center"/>
              <w:rPr>
                <w:rFonts w:hAnsi="宋体"/>
                <w:szCs w:val="24"/>
                <w:u w:val="single"/>
              </w:rPr>
            </w:pPr>
          </w:p>
        </w:tc>
        <w:tc>
          <w:tcPr>
            <w:tcW w:w="1418" w:type="dxa"/>
          </w:tcPr>
          <w:p w:rsidR="00ED71CC" w:rsidRDefault="00ED71CC">
            <w:pPr>
              <w:pStyle w:val="16"/>
              <w:spacing w:line="360" w:lineRule="auto"/>
              <w:ind w:firstLine="480"/>
              <w:jc w:val="center"/>
              <w:rPr>
                <w:rFonts w:hAnsi="宋体"/>
                <w:szCs w:val="24"/>
                <w:u w:val="single"/>
              </w:rPr>
            </w:pPr>
          </w:p>
        </w:tc>
        <w:tc>
          <w:tcPr>
            <w:tcW w:w="1682" w:type="dxa"/>
          </w:tcPr>
          <w:p w:rsidR="00ED71CC" w:rsidRDefault="00ED71CC">
            <w:pPr>
              <w:pStyle w:val="16"/>
              <w:spacing w:line="360" w:lineRule="auto"/>
              <w:ind w:firstLine="480"/>
              <w:jc w:val="center"/>
              <w:rPr>
                <w:rFonts w:hAnsi="宋体"/>
                <w:szCs w:val="24"/>
                <w:u w:val="single"/>
              </w:rPr>
            </w:pPr>
          </w:p>
        </w:tc>
        <w:tc>
          <w:tcPr>
            <w:tcW w:w="1340" w:type="dxa"/>
          </w:tcPr>
          <w:p w:rsidR="00ED71CC" w:rsidRDefault="00ED71CC">
            <w:pPr>
              <w:pStyle w:val="16"/>
              <w:spacing w:line="360" w:lineRule="auto"/>
              <w:ind w:left="298" w:hangingChars="124" w:hanging="298"/>
              <w:jc w:val="center"/>
              <w:rPr>
                <w:rFonts w:hAnsi="宋体"/>
                <w:szCs w:val="24"/>
                <w:u w:val="single"/>
              </w:rPr>
            </w:pPr>
          </w:p>
        </w:tc>
        <w:tc>
          <w:tcPr>
            <w:tcW w:w="1045" w:type="dxa"/>
          </w:tcPr>
          <w:p w:rsidR="00ED71CC" w:rsidRDefault="00ED71CC">
            <w:pPr>
              <w:pStyle w:val="16"/>
              <w:spacing w:line="360" w:lineRule="auto"/>
              <w:ind w:firstLine="480"/>
              <w:jc w:val="center"/>
              <w:rPr>
                <w:rFonts w:hAnsi="宋体"/>
                <w:szCs w:val="24"/>
                <w:u w:val="single"/>
              </w:rPr>
            </w:pPr>
          </w:p>
        </w:tc>
      </w:tr>
      <w:tr w:rsidR="00ED71CC">
        <w:trPr>
          <w:jc w:val="center"/>
        </w:trPr>
        <w:tc>
          <w:tcPr>
            <w:tcW w:w="993" w:type="dxa"/>
          </w:tcPr>
          <w:p w:rsidR="00ED71CC" w:rsidRDefault="00ED71CC">
            <w:pPr>
              <w:pStyle w:val="16"/>
              <w:spacing w:line="360" w:lineRule="auto"/>
              <w:ind w:firstLine="480"/>
              <w:jc w:val="center"/>
              <w:rPr>
                <w:rFonts w:hAnsi="宋体"/>
                <w:szCs w:val="24"/>
                <w:u w:val="single"/>
              </w:rPr>
            </w:pPr>
          </w:p>
        </w:tc>
        <w:tc>
          <w:tcPr>
            <w:tcW w:w="1827" w:type="dxa"/>
          </w:tcPr>
          <w:p w:rsidR="00ED71CC" w:rsidRDefault="00ED71CC">
            <w:pPr>
              <w:pStyle w:val="16"/>
              <w:spacing w:line="360" w:lineRule="auto"/>
              <w:ind w:firstLine="480"/>
              <w:jc w:val="center"/>
              <w:rPr>
                <w:rFonts w:hAnsi="宋体"/>
                <w:szCs w:val="24"/>
                <w:u w:val="single"/>
              </w:rPr>
            </w:pPr>
          </w:p>
        </w:tc>
        <w:tc>
          <w:tcPr>
            <w:tcW w:w="1276" w:type="dxa"/>
          </w:tcPr>
          <w:p w:rsidR="00ED71CC" w:rsidRDefault="00ED71CC">
            <w:pPr>
              <w:pStyle w:val="16"/>
              <w:spacing w:line="360" w:lineRule="auto"/>
              <w:ind w:firstLine="480"/>
              <w:jc w:val="center"/>
              <w:rPr>
                <w:rFonts w:hAnsi="宋体"/>
                <w:szCs w:val="24"/>
                <w:u w:val="single"/>
              </w:rPr>
            </w:pPr>
          </w:p>
        </w:tc>
        <w:tc>
          <w:tcPr>
            <w:tcW w:w="1418" w:type="dxa"/>
          </w:tcPr>
          <w:p w:rsidR="00ED71CC" w:rsidRDefault="00ED71CC">
            <w:pPr>
              <w:pStyle w:val="16"/>
              <w:spacing w:line="360" w:lineRule="auto"/>
              <w:ind w:firstLine="480"/>
              <w:jc w:val="center"/>
              <w:rPr>
                <w:rFonts w:hAnsi="宋体"/>
                <w:szCs w:val="24"/>
                <w:u w:val="single"/>
              </w:rPr>
            </w:pPr>
          </w:p>
        </w:tc>
        <w:tc>
          <w:tcPr>
            <w:tcW w:w="1682" w:type="dxa"/>
          </w:tcPr>
          <w:p w:rsidR="00ED71CC" w:rsidRDefault="00ED71CC">
            <w:pPr>
              <w:pStyle w:val="16"/>
              <w:spacing w:line="360" w:lineRule="auto"/>
              <w:ind w:firstLine="480"/>
              <w:jc w:val="center"/>
              <w:rPr>
                <w:rFonts w:hAnsi="宋体"/>
                <w:szCs w:val="24"/>
                <w:u w:val="single"/>
              </w:rPr>
            </w:pPr>
          </w:p>
        </w:tc>
        <w:tc>
          <w:tcPr>
            <w:tcW w:w="1340" w:type="dxa"/>
          </w:tcPr>
          <w:p w:rsidR="00ED71CC" w:rsidRDefault="00ED71CC">
            <w:pPr>
              <w:pStyle w:val="16"/>
              <w:spacing w:line="360" w:lineRule="auto"/>
              <w:ind w:left="298" w:hangingChars="124" w:hanging="298"/>
              <w:jc w:val="center"/>
              <w:rPr>
                <w:rFonts w:hAnsi="宋体"/>
                <w:szCs w:val="24"/>
                <w:u w:val="single"/>
              </w:rPr>
            </w:pPr>
          </w:p>
        </w:tc>
        <w:tc>
          <w:tcPr>
            <w:tcW w:w="1045" w:type="dxa"/>
          </w:tcPr>
          <w:p w:rsidR="00ED71CC" w:rsidRDefault="00ED71CC">
            <w:pPr>
              <w:pStyle w:val="16"/>
              <w:spacing w:line="360" w:lineRule="auto"/>
              <w:ind w:firstLine="480"/>
              <w:jc w:val="center"/>
              <w:rPr>
                <w:rFonts w:hAnsi="宋体"/>
                <w:szCs w:val="24"/>
                <w:u w:val="single"/>
              </w:rPr>
            </w:pPr>
          </w:p>
        </w:tc>
      </w:tr>
      <w:tr w:rsidR="00ED71CC">
        <w:trPr>
          <w:jc w:val="center"/>
        </w:trPr>
        <w:tc>
          <w:tcPr>
            <w:tcW w:w="993" w:type="dxa"/>
          </w:tcPr>
          <w:p w:rsidR="00ED71CC" w:rsidRDefault="00ED71CC">
            <w:pPr>
              <w:pStyle w:val="16"/>
              <w:spacing w:line="360" w:lineRule="auto"/>
              <w:ind w:firstLine="480"/>
              <w:jc w:val="center"/>
              <w:rPr>
                <w:rFonts w:hAnsi="宋体"/>
                <w:szCs w:val="24"/>
                <w:u w:val="single"/>
              </w:rPr>
            </w:pPr>
          </w:p>
        </w:tc>
        <w:tc>
          <w:tcPr>
            <w:tcW w:w="1827" w:type="dxa"/>
          </w:tcPr>
          <w:p w:rsidR="00ED71CC" w:rsidRDefault="00ED71CC">
            <w:pPr>
              <w:pStyle w:val="16"/>
              <w:spacing w:line="360" w:lineRule="auto"/>
              <w:ind w:firstLine="480"/>
              <w:jc w:val="center"/>
              <w:rPr>
                <w:rFonts w:hAnsi="宋体"/>
                <w:szCs w:val="24"/>
                <w:u w:val="single"/>
              </w:rPr>
            </w:pPr>
          </w:p>
        </w:tc>
        <w:tc>
          <w:tcPr>
            <w:tcW w:w="1276" w:type="dxa"/>
          </w:tcPr>
          <w:p w:rsidR="00ED71CC" w:rsidRDefault="00ED71CC">
            <w:pPr>
              <w:pStyle w:val="16"/>
              <w:spacing w:line="360" w:lineRule="auto"/>
              <w:ind w:firstLine="480"/>
              <w:jc w:val="center"/>
              <w:rPr>
                <w:rFonts w:hAnsi="宋体"/>
                <w:szCs w:val="24"/>
                <w:u w:val="single"/>
              </w:rPr>
            </w:pPr>
          </w:p>
        </w:tc>
        <w:tc>
          <w:tcPr>
            <w:tcW w:w="1418" w:type="dxa"/>
          </w:tcPr>
          <w:p w:rsidR="00ED71CC" w:rsidRDefault="00ED71CC">
            <w:pPr>
              <w:pStyle w:val="16"/>
              <w:spacing w:line="360" w:lineRule="auto"/>
              <w:ind w:firstLine="480"/>
              <w:jc w:val="center"/>
              <w:rPr>
                <w:rFonts w:hAnsi="宋体"/>
                <w:szCs w:val="24"/>
                <w:u w:val="single"/>
              </w:rPr>
            </w:pPr>
          </w:p>
        </w:tc>
        <w:tc>
          <w:tcPr>
            <w:tcW w:w="1682" w:type="dxa"/>
          </w:tcPr>
          <w:p w:rsidR="00ED71CC" w:rsidRDefault="00ED71CC">
            <w:pPr>
              <w:pStyle w:val="16"/>
              <w:spacing w:line="360" w:lineRule="auto"/>
              <w:ind w:firstLine="480"/>
              <w:jc w:val="center"/>
              <w:rPr>
                <w:rFonts w:hAnsi="宋体"/>
                <w:szCs w:val="24"/>
                <w:u w:val="single"/>
              </w:rPr>
            </w:pPr>
          </w:p>
        </w:tc>
        <w:tc>
          <w:tcPr>
            <w:tcW w:w="1340" w:type="dxa"/>
          </w:tcPr>
          <w:p w:rsidR="00ED71CC" w:rsidRDefault="00ED71CC">
            <w:pPr>
              <w:pStyle w:val="16"/>
              <w:spacing w:line="360" w:lineRule="auto"/>
              <w:ind w:firstLine="480"/>
              <w:jc w:val="center"/>
              <w:rPr>
                <w:rFonts w:hAnsi="宋体"/>
                <w:szCs w:val="24"/>
                <w:u w:val="single"/>
              </w:rPr>
            </w:pPr>
          </w:p>
        </w:tc>
        <w:tc>
          <w:tcPr>
            <w:tcW w:w="1045" w:type="dxa"/>
          </w:tcPr>
          <w:p w:rsidR="00ED71CC" w:rsidRDefault="00ED71CC">
            <w:pPr>
              <w:pStyle w:val="16"/>
              <w:spacing w:line="360" w:lineRule="auto"/>
              <w:ind w:firstLine="480"/>
              <w:jc w:val="center"/>
              <w:rPr>
                <w:rFonts w:hAnsi="宋体"/>
                <w:szCs w:val="24"/>
                <w:u w:val="single"/>
              </w:rPr>
            </w:pPr>
          </w:p>
        </w:tc>
      </w:tr>
      <w:tr w:rsidR="00ED71CC">
        <w:trPr>
          <w:jc w:val="center"/>
        </w:trPr>
        <w:tc>
          <w:tcPr>
            <w:tcW w:w="993" w:type="dxa"/>
          </w:tcPr>
          <w:p w:rsidR="00ED71CC" w:rsidRDefault="00ED71CC">
            <w:pPr>
              <w:pStyle w:val="16"/>
              <w:spacing w:line="360" w:lineRule="auto"/>
              <w:ind w:firstLine="480"/>
              <w:jc w:val="center"/>
              <w:rPr>
                <w:rFonts w:hAnsi="宋体"/>
                <w:szCs w:val="24"/>
                <w:u w:val="single"/>
              </w:rPr>
            </w:pPr>
          </w:p>
        </w:tc>
        <w:tc>
          <w:tcPr>
            <w:tcW w:w="1827" w:type="dxa"/>
          </w:tcPr>
          <w:p w:rsidR="00ED71CC" w:rsidRDefault="00ED71CC">
            <w:pPr>
              <w:pStyle w:val="16"/>
              <w:spacing w:line="360" w:lineRule="auto"/>
              <w:ind w:firstLine="480"/>
              <w:jc w:val="center"/>
              <w:rPr>
                <w:rFonts w:hAnsi="宋体"/>
                <w:szCs w:val="24"/>
                <w:u w:val="single"/>
              </w:rPr>
            </w:pPr>
          </w:p>
        </w:tc>
        <w:tc>
          <w:tcPr>
            <w:tcW w:w="1276" w:type="dxa"/>
          </w:tcPr>
          <w:p w:rsidR="00ED71CC" w:rsidRDefault="00ED71CC">
            <w:pPr>
              <w:pStyle w:val="16"/>
              <w:spacing w:line="360" w:lineRule="auto"/>
              <w:ind w:firstLine="480"/>
              <w:jc w:val="center"/>
              <w:rPr>
                <w:rFonts w:hAnsi="宋体"/>
                <w:szCs w:val="24"/>
                <w:u w:val="single"/>
              </w:rPr>
            </w:pPr>
          </w:p>
        </w:tc>
        <w:tc>
          <w:tcPr>
            <w:tcW w:w="1418" w:type="dxa"/>
          </w:tcPr>
          <w:p w:rsidR="00ED71CC" w:rsidRDefault="00ED71CC">
            <w:pPr>
              <w:pStyle w:val="16"/>
              <w:spacing w:line="360" w:lineRule="auto"/>
              <w:ind w:firstLine="480"/>
              <w:jc w:val="center"/>
              <w:rPr>
                <w:rFonts w:hAnsi="宋体"/>
                <w:szCs w:val="24"/>
                <w:u w:val="single"/>
              </w:rPr>
            </w:pPr>
          </w:p>
        </w:tc>
        <w:tc>
          <w:tcPr>
            <w:tcW w:w="1682" w:type="dxa"/>
          </w:tcPr>
          <w:p w:rsidR="00ED71CC" w:rsidRDefault="00ED71CC">
            <w:pPr>
              <w:pStyle w:val="16"/>
              <w:spacing w:line="360" w:lineRule="auto"/>
              <w:ind w:firstLine="480"/>
              <w:jc w:val="center"/>
              <w:rPr>
                <w:rFonts w:hAnsi="宋体"/>
                <w:szCs w:val="24"/>
                <w:u w:val="single"/>
              </w:rPr>
            </w:pPr>
          </w:p>
        </w:tc>
        <w:tc>
          <w:tcPr>
            <w:tcW w:w="1340" w:type="dxa"/>
          </w:tcPr>
          <w:p w:rsidR="00ED71CC" w:rsidRDefault="00ED71CC">
            <w:pPr>
              <w:pStyle w:val="16"/>
              <w:spacing w:line="360" w:lineRule="auto"/>
              <w:ind w:firstLine="480"/>
              <w:jc w:val="center"/>
              <w:rPr>
                <w:rFonts w:hAnsi="宋体"/>
                <w:szCs w:val="24"/>
                <w:u w:val="single"/>
              </w:rPr>
            </w:pPr>
          </w:p>
        </w:tc>
        <w:tc>
          <w:tcPr>
            <w:tcW w:w="1045" w:type="dxa"/>
          </w:tcPr>
          <w:p w:rsidR="00ED71CC" w:rsidRDefault="00ED71CC">
            <w:pPr>
              <w:pStyle w:val="16"/>
              <w:spacing w:line="360" w:lineRule="auto"/>
              <w:ind w:firstLine="480"/>
              <w:jc w:val="center"/>
              <w:rPr>
                <w:rFonts w:hAnsi="宋体"/>
                <w:szCs w:val="24"/>
                <w:u w:val="single"/>
              </w:rPr>
            </w:pPr>
          </w:p>
        </w:tc>
      </w:tr>
      <w:tr w:rsidR="00ED71CC">
        <w:trPr>
          <w:jc w:val="center"/>
        </w:trPr>
        <w:tc>
          <w:tcPr>
            <w:tcW w:w="993" w:type="dxa"/>
          </w:tcPr>
          <w:p w:rsidR="00ED71CC" w:rsidRDefault="00ED71CC">
            <w:pPr>
              <w:pStyle w:val="16"/>
              <w:spacing w:line="360" w:lineRule="auto"/>
              <w:ind w:firstLine="480"/>
              <w:jc w:val="center"/>
              <w:rPr>
                <w:rFonts w:hAnsi="宋体"/>
                <w:szCs w:val="24"/>
                <w:u w:val="single"/>
              </w:rPr>
            </w:pPr>
          </w:p>
        </w:tc>
        <w:tc>
          <w:tcPr>
            <w:tcW w:w="1827" w:type="dxa"/>
          </w:tcPr>
          <w:p w:rsidR="00ED71CC" w:rsidRDefault="00ED71CC">
            <w:pPr>
              <w:pStyle w:val="16"/>
              <w:spacing w:line="360" w:lineRule="auto"/>
              <w:ind w:firstLine="480"/>
              <w:jc w:val="center"/>
              <w:rPr>
                <w:rFonts w:hAnsi="宋体"/>
                <w:szCs w:val="24"/>
                <w:u w:val="single"/>
              </w:rPr>
            </w:pPr>
          </w:p>
        </w:tc>
        <w:tc>
          <w:tcPr>
            <w:tcW w:w="1276" w:type="dxa"/>
          </w:tcPr>
          <w:p w:rsidR="00ED71CC" w:rsidRDefault="00ED71CC">
            <w:pPr>
              <w:pStyle w:val="16"/>
              <w:spacing w:line="360" w:lineRule="auto"/>
              <w:ind w:firstLine="480"/>
              <w:jc w:val="center"/>
              <w:rPr>
                <w:rFonts w:hAnsi="宋体"/>
                <w:szCs w:val="24"/>
                <w:u w:val="single"/>
              </w:rPr>
            </w:pPr>
          </w:p>
        </w:tc>
        <w:tc>
          <w:tcPr>
            <w:tcW w:w="1418" w:type="dxa"/>
          </w:tcPr>
          <w:p w:rsidR="00ED71CC" w:rsidRDefault="00ED71CC">
            <w:pPr>
              <w:pStyle w:val="16"/>
              <w:spacing w:line="360" w:lineRule="auto"/>
              <w:ind w:firstLine="480"/>
              <w:jc w:val="center"/>
              <w:rPr>
                <w:rFonts w:hAnsi="宋体"/>
                <w:szCs w:val="24"/>
                <w:u w:val="single"/>
              </w:rPr>
            </w:pPr>
          </w:p>
        </w:tc>
        <w:tc>
          <w:tcPr>
            <w:tcW w:w="1682" w:type="dxa"/>
          </w:tcPr>
          <w:p w:rsidR="00ED71CC" w:rsidRDefault="00ED71CC">
            <w:pPr>
              <w:pStyle w:val="16"/>
              <w:spacing w:line="360" w:lineRule="auto"/>
              <w:ind w:firstLine="480"/>
              <w:jc w:val="center"/>
              <w:rPr>
                <w:rFonts w:hAnsi="宋体"/>
                <w:szCs w:val="24"/>
                <w:u w:val="single"/>
              </w:rPr>
            </w:pPr>
          </w:p>
        </w:tc>
        <w:tc>
          <w:tcPr>
            <w:tcW w:w="1340" w:type="dxa"/>
          </w:tcPr>
          <w:p w:rsidR="00ED71CC" w:rsidRDefault="00ED71CC">
            <w:pPr>
              <w:pStyle w:val="16"/>
              <w:spacing w:line="360" w:lineRule="auto"/>
              <w:ind w:firstLine="480"/>
              <w:jc w:val="center"/>
              <w:rPr>
                <w:rFonts w:hAnsi="宋体"/>
                <w:szCs w:val="24"/>
                <w:u w:val="single"/>
              </w:rPr>
            </w:pPr>
          </w:p>
        </w:tc>
        <w:tc>
          <w:tcPr>
            <w:tcW w:w="1045" w:type="dxa"/>
          </w:tcPr>
          <w:p w:rsidR="00ED71CC" w:rsidRDefault="00ED71CC">
            <w:pPr>
              <w:pStyle w:val="16"/>
              <w:spacing w:line="360" w:lineRule="auto"/>
              <w:ind w:firstLine="480"/>
              <w:jc w:val="center"/>
              <w:rPr>
                <w:rFonts w:hAnsi="宋体"/>
                <w:szCs w:val="24"/>
                <w:u w:val="single"/>
              </w:rPr>
            </w:pPr>
          </w:p>
        </w:tc>
      </w:tr>
      <w:tr w:rsidR="00ED71CC">
        <w:trPr>
          <w:jc w:val="center"/>
        </w:trPr>
        <w:tc>
          <w:tcPr>
            <w:tcW w:w="993" w:type="dxa"/>
          </w:tcPr>
          <w:p w:rsidR="00ED71CC" w:rsidRDefault="00ED71CC">
            <w:pPr>
              <w:pStyle w:val="16"/>
              <w:spacing w:line="360" w:lineRule="auto"/>
              <w:ind w:firstLine="480"/>
              <w:jc w:val="center"/>
              <w:rPr>
                <w:rFonts w:hAnsi="宋体"/>
                <w:szCs w:val="24"/>
                <w:u w:val="single"/>
              </w:rPr>
            </w:pPr>
          </w:p>
        </w:tc>
        <w:tc>
          <w:tcPr>
            <w:tcW w:w="1827" w:type="dxa"/>
          </w:tcPr>
          <w:p w:rsidR="00ED71CC" w:rsidRDefault="00ED71CC">
            <w:pPr>
              <w:pStyle w:val="16"/>
              <w:spacing w:line="360" w:lineRule="auto"/>
              <w:ind w:firstLine="480"/>
              <w:jc w:val="center"/>
              <w:rPr>
                <w:rFonts w:hAnsi="宋体"/>
                <w:szCs w:val="24"/>
                <w:u w:val="single"/>
              </w:rPr>
            </w:pPr>
          </w:p>
        </w:tc>
        <w:tc>
          <w:tcPr>
            <w:tcW w:w="1276" w:type="dxa"/>
          </w:tcPr>
          <w:p w:rsidR="00ED71CC" w:rsidRDefault="00ED71CC">
            <w:pPr>
              <w:pStyle w:val="16"/>
              <w:spacing w:line="360" w:lineRule="auto"/>
              <w:ind w:firstLine="480"/>
              <w:jc w:val="center"/>
              <w:rPr>
                <w:rFonts w:hAnsi="宋体"/>
                <w:szCs w:val="24"/>
                <w:u w:val="single"/>
              </w:rPr>
            </w:pPr>
          </w:p>
        </w:tc>
        <w:tc>
          <w:tcPr>
            <w:tcW w:w="1418" w:type="dxa"/>
          </w:tcPr>
          <w:p w:rsidR="00ED71CC" w:rsidRDefault="00ED71CC">
            <w:pPr>
              <w:pStyle w:val="16"/>
              <w:spacing w:line="360" w:lineRule="auto"/>
              <w:ind w:firstLine="480"/>
              <w:jc w:val="center"/>
              <w:rPr>
                <w:rFonts w:hAnsi="宋体"/>
                <w:szCs w:val="24"/>
                <w:u w:val="single"/>
              </w:rPr>
            </w:pPr>
          </w:p>
        </w:tc>
        <w:tc>
          <w:tcPr>
            <w:tcW w:w="1682" w:type="dxa"/>
          </w:tcPr>
          <w:p w:rsidR="00ED71CC" w:rsidRDefault="00ED71CC">
            <w:pPr>
              <w:pStyle w:val="16"/>
              <w:spacing w:line="360" w:lineRule="auto"/>
              <w:ind w:firstLine="480"/>
              <w:jc w:val="center"/>
              <w:rPr>
                <w:rFonts w:hAnsi="宋体"/>
                <w:szCs w:val="24"/>
                <w:u w:val="single"/>
              </w:rPr>
            </w:pPr>
          </w:p>
        </w:tc>
        <w:tc>
          <w:tcPr>
            <w:tcW w:w="1340" w:type="dxa"/>
          </w:tcPr>
          <w:p w:rsidR="00ED71CC" w:rsidRDefault="00ED71CC">
            <w:pPr>
              <w:pStyle w:val="16"/>
              <w:spacing w:line="360" w:lineRule="auto"/>
              <w:ind w:firstLine="480"/>
              <w:jc w:val="center"/>
              <w:rPr>
                <w:rFonts w:hAnsi="宋体"/>
                <w:szCs w:val="24"/>
                <w:u w:val="single"/>
              </w:rPr>
            </w:pPr>
          </w:p>
        </w:tc>
        <w:tc>
          <w:tcPr>
            <w:tcW w:w="1045" w:type="dxa"/>
          </w:tcPr>
          <w:p w:rsidR="00ED71CC" w:rsidRDefault="00ED71CC">
            <w:pPr>
              <w:pStyle w:val="16"/>
              <w:spacing w:line="360" w:lineRule="auto"/>
              <w:ind w:firstLine="480"/>
              <w:jc w:val="center"/>
              <w:rPr>
                <w:rFonts w:hAnsi="宋体"/>
                <w:szCs w:val="24"/>
                <w:u w:val="single"/>
              </w:rPr>
            </w:pPr>
          </w:p>
        </w:tc>
      </w:tr>
    </w:tbl>
    <w:p w:rsidR="00ED71CC" w:rsidRDefault="00ED71CC">
      <w:pPr>
        <w:spacing w:line="360" w:lineRule="auto"/>
        <w:jc w:val="center"/>
        <w:rPr>
          <w:rFonts w:ascii="宋体" w:hAnsi="宋体" w:cs="宋体"/>
          <w:b/>
          <w:sz w:val="28"/>
          <w:szCs w:val="28"/>
          <w:shd w:val="clear" w:color="auto" w:fill="FFFFFF"/>
        </w:rPr>
      </w:pPr>
    </w:p>
    <w:p w:rsidR="00ED71CC" w:rsidRDefault="00ED71CC">
      <w:pPr>
        <w:adjustRightInd w:val="0"/>
        <w:ind w:firstLine="420"/>
        <w:rPr>
          <w:rFonts w:ascii="宋体" w:hAnsi="宋体" w:cs="宋体"/>
          <w:kern w:val="0"/>
          <w:sz w:val="24"/>
          <w:szCs w:val="20"/>
          <w:u w:val="single"/>
          <w:shd w:val="clear" w:color="auto" w:fill="FFFFFF"/>
        </w:rPr>
      </w:pPr>
    </w:p>
    <w:p w:rsidR="00ED71CC" w:rsidRDefault="00ED71CC">
      <w:pPr>
        <w:rPr>
          <w:rFonts w:ascii="宋体" w:hAnsi="宋体" w:cs="宋体"/>
          <w:sz w:val="24"/>
          <w:shd w:val="clear" w:color="auto" w:fill="FFFFFF"/>
        </w:rPr>
      </w:pPr>
    </w:p>
    <w:p w:rsidR="00ED71CC" w:rsidRDefault="003F7AFC">
      <w:pPr>
        <w:spacing w:line="360" w:lineRule="auto"/>
        <w:rPr>
          <w:rFonts w:ascii="宋体" w:hAnsi="宋体" w:cs="宋体"/>
          <w:sz w:val="24"/>
          <w:shd w:val="clear" w:color="auto" w:fill="FFFFFF"/>
        </w:rPr>
      </w:pPr>
      <w:r>
        <w:rPr>
          <w:rFonts w:ascii="宋体" w:hAnsi="宋体" w:cs="宋体" w:hint="eastAsia"/>
          <w:sz w:val="24"/>
          <w:shd w:val="clear" w:color="auto" w:fill="FFFFFF"/>
        </w:rPr>
        <w:t>备注：供应商应按照以下规定提交业绩证明材料</w:t>
      </w:r>
    </w:p>
    <w:p w:rsidR="00ED71CC" w:rsidRDefault="003F7AFC">
      <w:pPr>
        <w:spacing w:line="360" w:lineRule="auto"/>
        <w:ind w:firstLineChars="200" w:firstLine="480"/>
        <w:rPr>
          <w:rFonts w:ascii="宋体" w:hAnsi="宋体" w:cs="宋体"/>
          <w:sz w:val="24"/>
          <w:shd w:val="clear" w:color="auto" w:fill="FFFFFF"/>
        </w:rPr>
      </w:pPr>
      <w:r>
        <w:rPr>
          <w:rFonts w:ascii="宋体" w:hAnsi="宋体" w:cs="宋体" w:hint="eastAsia"/>
          <w:sz w:val="24"/>
          <w:shd w:val="clear" w:color="auto" w:fill="FFFFFF"/>
        </w:rPr>
        <w:t>业绩证明材料要求：</w:t>
      </w:r>
    </w:p>
    <w:p w:rsidR="00ED71CC" w:rsidRDefault="003F7AFC">
      <w:pPr>
        <w:spacing w:line="360" w:lineRule="auto"/>
        <w:ind w:firstLineChars="200" w:firstLine="480"/>
        <w:rPr>
          <w:rFonts w:ascii="宋体" w:hAnsi="宋体" w:cs="宋体"/>
          <w:sz w:val="24"/>
          <w:shd w:val="clear" w:color="auto" w:fill="FFFFFF"/>
        </w:rPr>
      </w:pPr>
      <w:r>
        <w:rPr>
          <w:rFonts w:ascii="宋体" w:hAnsi="宋体" w:cs="宋体"/>
          <w:sz w:val="24"/>
          <w:shd w:val="clear" w:color="auto" w:fill="FFFFFF"/>
        </w:rPr>
        <w:t>1</w:t>
      </w:r>
      <w:r>
        <w:rPr>
          <w:rFonts w:ascii="宋体" w:hAnsi="宋体" w:cs="宋体" w:hint="eastAsia"/>
          <w:sz w:val="24"/>
          <w:shd w:val="clear" w:color="auto" w:fill="FFFFFF"/>
        </w:rPr>
        <w:t>、所有复印件应清晰，并由供应商单位加盖公章；</w:t>
      </w:r>
    </w:p>
    <w:p w:rsidR="00ED71CC" w:rsidRDefault="003F7AFC">
      <w:pPr>
        <w:spacing w:line="360" w:lineRule="auto"/>
        <w:ind w:firstLineChars="200" w:firstLine="480"/>
        <w:rPr>
          <w:rFonts w:ascii="宋体" w:hAnsi="宋体" w:cs="宋体"/>
          <w:sz w:val="24"/>
          <w:shd w:val="clear" w:color="auto" w:fill="FFFFFF"/>
        </w:rPr>
      </w:pPr>
      <w:r>
        <w:rPr>
          <w:rFonts w:ascii="宋体" w:hAnsi="宋体" w:cs="宋体"/>
          <w:sz w:val="24"/>
          <w:shd w:val="clear" w:color="auto" w:fill="FFFFFF"/>
        </w:rPr>
        <w:t>2</w:t>
      </w:r>
      <w:r>
        <w:rPr>
          <w:rFonts w:ascii="宋体" w:hAnsi="宋体" w:cs="宋体" w:hint="eastAsia"/>
          <w:sz w:val="24"/>
          <w:shd w:val="clear" w:color="auto" w:fill="FFFFFF"/>
        </w:rPr>
        <w:t>、不提供复印件的业绩，评分阶段不予以考虑。</w:t>
      </w:r>
    </w:p>
    <w:p w:rsidR="00ED71CC" w:rsidRDefault="00ED71CC">
      <w:pPr>
        <w:spacing w:line="360" w:lineRule="auto"/>
        <w:rPr>
          <w:rFonts w:ascii="宋体" w:hAnsi="宋体" w:cs="宋体"/>
          <w:sz w:val="24"/>
          <w:shd w:val="clear" w:color="auto" w:fill="FFFFFF"/>
        </w:rPr>
      </w:pPr>
    </w:p>
    <w:p w:rsidR="00ED71CC" w:rsidRDefault="00ED71CC">
      <w:pPr>
        <w:spacing w:line="360" w:lineRule="auto"/>
        <w:rPr>
          <w:rFonts w:ascii="宋体" w:hAnsi="宋体" w:cs="宋体"/>
          <w:sz w:val="24"/>
          <w:shd w:val="clear" w:color="auto" w:fill="FFFFFF"/>
        </w:rPr>
      </w:pPr>
    </w:p>
    <w:p w:rsidR="00ED71CC" w:rsidRDefault="003F7AFC">
      <w:pPr>
        <w:spacing w:line="360" w:lineRule="auto"/>
        <w:rPr>
          <w:rFonts w:ascii="宋体" w:hAnsi="宋体"/>
          <w:sz w:val="24"/>
          <w:u w:val="single"/>
        </w:rPr>
      </w:pPr>
      <w:r>
        <w:rPr>
          <w:rFonts w:ascii="宋体" w:hAnsi="宋体" w:hint="eastAsia"/>
          <w:sz w:val="24"/>
        </w:rPr>
        <w:t>供应商法定代表人或授权代表（签字）：</w:t>
      </w:r>
    </w:p>
    <w:p w:rsidR="00ED71CC" w:rsidRDefault="003F7AFC">
      <w:pPr>
        <w:spacing w:line="360" w:lineRule="auto"/>
        <w:rPr>
          <w:rFonts w:ascii="宋体" w:hAnsi="宋体"/>
          <w:sz w:val="24"/>
        </w:rPr>
      </w:pPr>
      <w:r>
        <w:rPr>
          <w:rFonts w:ascii="宋体" w:hAnsi="宋体" w:hint="eastAsia"/>
          <w:sz w:val="24"/>
        </w:rPr>
        <w:t>供应商名称（加盖单位公章）：</w:t>
      </w:r>
    </w:p>
    <w:p w:rsidR="00ED71CC" w:rsidRDefault="003F7AFC">
      <w:pPr>
        <w:rPr>
          <w:rFonts w:ascii="宋体" w:hAnsi="宋体"/>
          <w:sz w:val="24"/>
          <w:u w:val="single"/>
        </w:rPr>
      </w:pPr>
      <w:r>
        <w:rPr>
          <w:rFonts w:ascii="宋体" w:hAnsi="宋体" w:hint="eastAsia"/>
          <w:sz w:val="24"/>
        </w:rPr>
        <w:t>日期：</w:t>
      </w:r>
    </w:p>
    <w:p w:rsidR="00ED71CC" w:rsidRDefault="003F7AFC">
      <w:pPr>
        <w:pStyle w:val="3"/>
        <w:rPr>
          <w:b w:val="0"/>
          <w:shd w:val="clear" w:color="auto" w:fill="FFFFFF"/>
        </w:rPr>
      </w:pPr>
      <w:r>
        <w:rPr>
          <w:rFonts w:hAnsi="宋体"/>
        </w:rPr>
        <w:br w:type="page"/>
      </w:r>
      <w:bookmarkStart w:id="2027" w:name="_Toc97745030"/>
      <w:bookmarkStart w:id="2028" w:name="_Toc141451324"/>
      <w:r>
        <w:rPr>
          <w:u w:val="none"/>
          <w:shd w:val="clear" w:color="auto" w:fill="FFFFFF"/>
        </w:rPr>
        <w:lastRenderedPageBreak/>
        <w:t xml:space="preserve">6.13 </w:t>
      </w:r>
      <w:r>
        <w:rPr>
          <w:rFonts w:hint="eastAsia"/>
          <w:u w:val="none"/>
          <w:shd w:val="clear" w:color="auto" w:fill="FFFFFF"/>
        </w:rPr>
        <w:t>施工组织设计</w:t>
      </w:r>
      <w:bookmarkEnd w:id="2027"/>
      <w:bookmarkEnd w:id="2028"/>
    </w:p>
    <w:p w:rsidR="00ED71CC" w:rsidRDefault="003F7AFC">
      <w:pPr>
        <w:jc w:val="center"/>
        <w:rPr>
          <w:rFonts w:ascii="宋体" w:hAnsi="宋体"/>
          <w:szCs w:val="21"/>
        </w:rPr>
      </w:pPr>
      <w:r>
        <w:rPr>
          <w:rFonts w:ascii="宋体" w:hAnsi="宋体" w:hint="eastAsia"/>
          <w:szCs w:val="21"/>
        </w:rPr>
        <w:t>（格 式 自 拟）</w:t>
      </w:r>
    </w:p>
    <w:p w:rsidR="00ED71CC" w:rsidRDefault="003F7AFC">
      <w:pPr>
        <w:widowControl/>
        <w:jc w:val="left"/>
        <w:rPr>
          <w:rFonts w:ascii="宋体" w:hAnsi="宋体" w:cs="宋体"/>
          <w:b/>
          <w:sz w:val="24"/>
          <w:shd w:val="clear" w:color="auto" w:fill="FFFFFF"/>
        </w:rPr>
      </w:pPr>
      <w:r>
        <w:rPr>
          <w:rFonts w:ascii="宋体" w:hAnsi="宋体" w:cs="宋体"/>
          <w:b/>
          <w:sz w:val="24"/>
          <w:shd w:val="clear" w:color="auto" w:fill="FFFFFF"/>
        </w:rPr>
        <w:br w:type="page"/>
      </w:r>
    </w:p>
    <w:p w:rsidR="00ED71CC" w:rsidRDefault="003F7AFC">
      <w:pPr>
        <w:widowControl/>
        <w:jc w:val="left"/>
        <w:rPr>
          <w:rFonts w:ascii="宋体" w:hAnsi="宋体"/>
          <w:b/>
          <w:sz w:val="24"/>
        </w:rPr>
      </w:pPr>
      <w:r>
        <w:rPr>
          <w:rFonts w:ascii="宋体" w:hAnsi="宋体"/>
          <w:b/>
          <w:sz w:val="24"/>
          <w:shd w:val="clear" w:color="auto" w:fill="FFFFFF"/>
        </w:rPr>
        <w:lastRenderedPageBreak/>
        <w:t>6.</w:t>
      </w:r>
      <w:r>
        <w:rPr>
          <w:rFonts w:ascii="宋体" w:hAnsi="宋体" w:hint="eastAsia"/>
          <w:b/>
          <w:sz w:val="24"/>
          <w:shd w:val="clear" w:color="auto" w:fill="FFFFFF"/>
        </w:rPr>
        <w:t>1</w:t>
      </w:r>
      <w:r>
        <w:rPr>
          <w:rFonts w:ascii="宋体" w:hAnsi="宋体"/>
          <w:b/>
          <w:sz w:val="24"/>
          <w:shd w:val="clear" w:color="auto" w:fill="FFFFFF"/>
        </w:rPr>
        <w:t xml:space="preserve">4 </w:t>
      </w:r>
      <w:r>
        <w:rPr>
          <w:rFonts w:ascii="宋体" w:hAnsi="宋体" w:hint="eastAsia"/>
          <w:b/>
          <w:sz w:val="24"/>
        </w:rPr>
        <w:t>可投入及拟投入施工机械设备</w:t>
      </w:r>
    </w:p>
    <w:p w:rsidR="00ED71CC" w:rsidRDefault="00ED71CC">
      <w:pPr>
        <w:widowControl/>
        <w:jc w:val="left"/>
        <w:rPr>
          <w:rFonts w:ascii="宋体" w:hAnsi="宋体" w:cs="宋体"/>
          <w:b/>
          <w:sz w:val="24"/>
          <w:shd w:val="clear" w:color="auto" w:fill="FFFFFF"/>
        </w:rPr>
      </w:pPr>
    </w:p>
    <w:tbl>
      <w:tblPr>
        <w:tblpPr w:leftFromText="180" w:rightFromText="180" w:vertAnchor="page" w:horzAnchor="margin" w:tblpY="25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192"/>
        <w:gridCol w:w="1217"/>
        <w:gridCol w:w="745"/>
        <w:gridCol w:w="890"/>
        <w:gridCol w:w="745"/>
        <w:gridCol w:w="847"/>
        <w:gridCol w:w="957"/>
        <w:gridCol w:w="847"/>
        <w:gridCol w:w="771"/>
        <w:gridCol w:w="6"/>
      </w:tblGrid>
      <w:tr w:rsidR="00ED71CC">
        <w:trPr>
          <w:cantSplit/>
          <w:trHeight w:val="411"/>
        </w:trPr>
        <w:tc>
          <w:tcPr>
            <w:tcW w:w="1726" w:type="dxa"/>
            <w:gridSpan w:val="2"/>
            <w:vAlign w:val="center"/>
          </w:tcPr>
          <w:p w:rsidR="00ED71CC" w:rsidRDefault="003F7AFC">
            <w:pPr>
              <w:tabs>
                <w:tab w:val="left" w:pos="0"/>
              </w:tabs>
              <w:ind w:right="-212"/>
            </w:pPr>
            <w:r>
              <w:rPr>
                <w:rFonts w:hint="eastAsia"/>
              </w:rPr>
              <w:t>工程名称</w:t>
            </w:r>
          </w:p>
        </w:tc>
        <w:tc>
          <w:tcPr>
            <w:tcW w:w="7025" w:type="dxa"/>
            <w:gridSpan w:val="9"/>
            <w:vAlign w:val="center"/>
          </w:tcPr>
          <w:p w:rsidR="00ED71CC" w:rsidRDefault="00ED71CC">
            <w:pPr>
              <w:jc w:val="center"/>
            </w:pPr>
          </w:p>
        </w:tc>
      </w:tr>
      <w:tr w:rsidR="00ED71CC">
        <w:trPr>
          <w:cantSplit/>
          <w:trHeight w:val="439"/>
        </w:trPr>
        <w:tc>
          <w:tcPr>
            <w:tcW w:w="1726" w:type="dxa"/>
            <w:gridSpan w:val="2"/>
          </w:tcPr>
          <w:p w:rsidR="00ED71CC" w:rsidRDefault="003F7AFC">
            <w:r>
              <w:rPr>
                <w:rFonts w:hint="eastAsia"/>
              </w:rPr>
              <w:t>公司名称</w:t>
            </w:r>
          </w:p>
        </w:tc>
        <w:tc>
          <w:tcPr>
            <w:tcW w:w="7025" w:type="dxa"/>
            <w:gridSpan w:val="9"/>
          </w:tcPr>
          <w:p w:rsidR="00ED71CC" w:rsidRDefault="00ED71CC">
            <w:pPr>
              <w:rPr>
                <w:b/>
                <w:bCs/>
                <w:sz w:val="28"/>
              </w:rPr>
            </w:pPr>
          </w:p>
        </w:tc>
      </w:tr>
      <w:tr w:rsidR="00ED71CC">
        <w:trPr>
          <w:cantSplit/>
          <w:trHeight w:val="439"/>
        </w:trPr>
        <w:tc>
          <w:tcPr>
            <w:tcW w:w="8751" w:type="dxa"/>
            <w:gridSpan w:val="11"/>
          </w:tcPr>
          <w:p w:rsidR="00ED71CC" w:rsidRDefault="003F7AFC">
            <w:pPr>
              <w:jc w:val="center"/>
              <w:rPr>
                <w:b/>
                <w:bCs/>
              </w:rPr>
            </w:pPr>
            <w:r>
              <w:rPr>
                <w:rFonts w:hint="eastAsia"/>
                <w:b/>
                <w:bCs/>
              </w:rPr>
              <w:t>可投入（闲置）施工机械设备表</w:t>
            </w:r>
          </w:p>
        </w:tc>
      </w:tr>
      <w:tr w:rsidR="00ED71CC">
        <w:trPr>
          <w:gridAfter w:val="1"/>
          <w:wAfter w:w="6" w:type="dxa"/>
          <w:trHeight w:val="439"/>
        </w:trPr>
        <w:tc>
          <w:tcPr>
            <w:tcW w:w="534" w:type="dxa"/>
            <w:vAlign w:val="center"/>
          </w:tcPr>
          <w:p w:rsidR="00ED71CC" w:rsidRDefault="003F7AFC">
            <w:pPr>
              <w:jc w:val="center"/>
            </w:pPr>
            <w:r>
              <w:rPr>
                <w:rFonts w:hint="eastAsia"/>
              </w:rPr>
              <w:t>序号</w:t>
            </w:r>
          </w:p>
        </w:tc>
        <w:tc>
          <w:tcPr>
            <w:tcW w:w="2409" w:type="dxa"/>
            <w:gridSpan w:val="2"/>
            <w:vAlign w:val="center"/>
          </w:tcPr>
          <w:p w:rsidR="00ED71CC" w:rsidRDefault="003F7AFC">
            <w:pPr>
              <w:jc w:val="center"/>
            </w:pPr>
            <w:r>
              <w:rPr>
                <w:rFonts w:hint="eastAsia"/>
              </w:rPr>
              <w:t>机械或设备名称</w:t>
            </w:r>
          </w:p>
        </w:tc>
        <w:tc>
          <w:tcPr>
            <w:tcW w:w="745" w:type="dxa"/>
            <w:vAlign w:val="center"/>
          </w:tcPr>
          <w:p w:rsidR="00ED71CC" w:rsidRDefault="003F7AFC">
            <w:pPr>
              <w:jc w:val="center"/>
            </w:pPr>
            <w:r>
              <w:rPr>
                <w:rFonts w:hint="eastAsia"/>
              </w:rPr>
              <w:t>型号规格</w:t>
            </w:r>
          </w:p>
        </w:tc>
        <w:tc>
          <w:tcPr>
            <w:tcW w:w="890" w:type="dxa"/>
            <w:vAlign w:val="center"/>
          </w:tcPr>
          <w:p w:rsidR="00ED71CC" w:rsidRDefault="003F7AFC">
            <w:pPr>
              <w:jc w:val="center"/>
            </w:pPr>
            <w:r>
              <w:rPr>
                <w:rFonts w:hint="eastAsia"/>
              </w:rPr>
              <w:t>数量</w:t>
            </w:r>
          </w:p>
        </w:tc>
        <w:tc>
          <w:tcPr>
            <w:tcW w:w="745" w:type="dxa"/>
            <w:vAlign w:val="center"/>
          </w:tcPr>
          <w:p w:rsidR="00ED71CC" w:rsidRDefault="003F7AFC">
            <w:pPr>
              <w:jc w:val="center"/>
            </w:pPr>
            <w:r>
              <w:rPr>
                <w:rFonts w:hint="eastAsia"/>
              </w:rPr>
              <w:t>国别产地</w:t>
            </w:r>
          </w:p>
        </w:tc>
        <w:tc>
          <w:tcPr>
            <w:tcW w:w="847" w:type="dxa"/>
            <w:vAlign w:val="center"/>
          </w:tcPr>
          <w:p w:rsidR="00ED71CC" w:rsidRDefault="003F7AFC">
            <w:pPr>
              <w:jc w:val="center"/>
            </w:pPr>
            <w:r>
              <w:rPr>
                <w:rFonts w:hint="eastAsia"/>
              </w:rPr>
              <w:t>出厂日期</w:t>
            </w:r>
          </w:p>
        </w:tc>
        <w:tc>
          <w:tcPr>
            <w:tcW w:w="957" w:type="dxa"/>
            <w:vAlign w:val="center"/>
          </w:tcPr>
          <w:p w:rsidR="00ED71CC" w:rsidRDefault="003F7AFC">
            <w:pPr>
              <w:jc w:val="center"/>
            </w:pPr>
            <w:r>
              <w:rPr>
                <w:rFonts w:hint="eastAsia"/>
              </w:rPr>
              <w:t>额定功率</w:t>
            </w:r>
            <w:r>
              <w:t>kw</w:t>
            </w:r>
          </w:p>
        </w:tc>
        <w:tc>
          <w:tcPr>
            <w:tcW w:w="847" w:type="dxa"/>
            <w:vAlign w:val="center"/>
          </w:tcPr>
          <w:p w:rsidR="00ED71CC" w:rsidRDefault="003F7AFC">
            <w:pPr>
              <w:jc w:val="center"/>
            </w:pPr>
            <w:r>
              <w:rPr>
                <w:rFonts w:hint="eastAsia"/>
              </w:rPr>
              <w:t>生产能力</w:t>
            </w:r>
          </w:p>
        </w:tc>
        <w:tc>
          <w:tcPr>
            <w:tcW w:w="771" w:type="dxa"/>
            <w:vAlign w:val="center"/>
          </w:tcPr>
          <w:p w:rsidR="00ED71CC" w:rsidRDefault="003F7AFC">
            <w:pPr>
              <w:jc w:val="center"/>
            </w:pPr>
            <w:r>
              <w:rPr>
                <w:rFonts w:hint="eastAsia"/>
              </w:rPr>
              <w:t>备注</w:t>
            </w:r>
          </w:p>
        </w:tc>
      </w:tr>
      <w:tr w:rsidR="00ED71CC">
        <w:trPr>
          <w:gridAfter w:val="1"/>
          <w:wAfter w:w="6" w:type="dxa"/>
          <w:trHeight w:val="620"/>
        </w:trPr>
        <w:tc>
          <w:tcPr>
            <w:tcW w:w="534" w:type="dxa"/>
          </w:tcPr>
          <w:p w:rsidR="00ED71CC" w:rsidRDefault="00ED71CC">
            <w:pPr>
              <w:rPr>
                <w:b/>
                <w:bCs/>
                <w:sz w:val="28"/>
              </w:rPr>
            </w:pPr>
          </w:p>
        </w:tc>
        <w:tc>
          <w:tcPr>
            <w:tcW w:w="2409" w:type="dxa"/>
            <w:gridSpan w:val="2"/>
          </w:tcPr>
          <w:p w:rsidR="00ED71CC" w:rsidRDefault="00ED71CC">
            <w:pPr>
              <w:rPr>
                <w:b/>
                <w:bCs/>
                <w:sz w:val="28"/>
              </w:rPr>
            </w:pPr>
          </w:p>
        </w:tc>
        <w:tc>
          <w:tcPr>
            <w:tcW w:w="745" w:type="dxa"/>
          </w:tcPr>
          <w:p w:rsidR="00ED71CC" w:rsidRDefault="00ED71CC">
            <w:pPr>
              <w:rPr>
                <w:b/>
                <w:bCs/>
                <w:sz w:val="28"/>
              </w:rPr>
            </w:pPr>
          </w:p>
        </w:tc>
        <w:tc>
          <w:tcPr>
            <w:tcW w:w="890" w:type="dxa"/>
          </w:tcPr>
          <w:p w:rsidR="00ED71CC" w:rsidRDefault="00ED71CC">
            <w:pPr>
              <w:rPr>
                <w:b/>
                <w:bCs/>
                <w:sz w:val="28"/>
              </w:rPr>
            </w:pPr>
          </w:p>
        </w:tc>
        <w:tc>
          <w:tcPr>
            <w:tcW w:w="745" w:type="dxa"/>
          </w:tcPr>
          <w:p w:rsidR="00ED71CC" w:rsidRDefault="00ED71CC">
            <w:pPr>
              <w:rPr>
                <w:b/>
                <w:bCs/>
                <w:sz w:val="28"/>
              </w:rPr>
            </w:pPr>
          </w:p>
        </w:tc>
        <w:tc>
          <w:tcPr>
            <w:tcW w:w="847" w:type="dxa"/>
          </w:tcPr>
          <w:p w:rsidR="00ED71CC" w:rsidRDefault="00ED71CC">
            <w:pPr>
              <w:rPr>
                <w:b/>
                <w:bCs/>
                <w:sz w:val="28"/>
              </w:rPr>
            </w:pPr>
          </w:p>
        </w:tc>
        <w:tc>
          <w:tcPr>
            <w:tcW w:w="957" w:type="dxa"/>
          </w:tcPr>
          <w:p w:rsidR="00ED71CC" w:rsidRDefault="00ED71CC">
            <w:pPr>
              <w:rPr>
                <w:b/>
                <w:bCs/>
                <w:sz w:val="28"/>
              </w:rPr>
            </w:pPr>
          </w:p>
        </w:tc>
        <w:tc>
          <w:tcPr>
            <w:tcW w:w="847" w:type="dxa"/>
          </w:tcPr>
          <w:p w:rsidR="00ED71CC" w:rsidRDefault="00ED71CC">
            <w:pPr>
              <w:rPr>
                <w:b/>
                <w:bCs/>
                <w:sz w:val="28"/>
              </w:rPr>
            </w:pPr>
          </w:p>
        </w:tc>
        <w:tc>
          <w:tcPr>
            <w:tcW w:w="771" w:type="dxa"/>
          </w:tcPr>
          <w:p w:rsidR="00ED71CC" w:rsidRDefault="00ED71CC">
            <w:pPr>
              <w:rPr>
                <w:b/>
                <w:bCs/>
                <w:sz w:val="28"/>
              </w:rPr>
            </w:pPr>
          </w:p>
        </w:tc>
      </w:tr>
      <w:tr w:rsidR="00ED71CC">
        <w:trPr>
          <w:gridAfter w:val="1"/>
          <w:wAfter w:w="6" w:type="dxa"/>
          <w:trHeight w:val="620"/>
        </w:trPr>
        <w:tc>
          <w:tcPr>
            <w:tcW w:w="534" w:type="dxa"/>
          </w:tcPr>
          <w:p w:rsidR="00ED71CC" w:rsidRDefault="00ED71CC">
            <w:pPr>
              <w:rPr>
                <w:b/>
                <w:bCs/>
                <w:sz w:val="28"/>
              </w:rPr>
            </w:pPr>
          </w:p>
        </w:tc>
        <w:tc>
          <w:tcPr>
            <w:tcW w:w="2409" w:type="dxa"/>
            <w:gridSpan w:val="2"/>
          </w:tcPr>
          <w:p w:rsidR="00ED71CC" w:rsidRDefault="00ED71CC">
            <w:pPr>
              <w:rPr>
                <w:b/>
                <w:bCs/>
                <w:sz w:val="28"/>
              </w:rPr>
            </w:pPr>
          </w:p>
        </w:tc>
        <w:tc>
          <w:tcPr>
            <w:tcW w:w="745" w:type="dxa"/>
          </w:tcPr>
          <w:p w:rsidR="00ED71CC" w:rsidRDefault="00ED71CC">
            <w:pPr>
              <w:rPr>
                <w:b/>
                <w:bCs/>
                <w:sz w:val="28"/>
              </w:rPr>
            </w:pPr>
          </w:p>
        </w:tc>
        <w:tc>
          <w:tcPr>
            <w:tcW w:w="890" w:type="dxa"/>
          </w:tcPr>
          <w:p w:rsidR="00ED71CC" w:rsidRDefault="00ED71CC">
            <w:pPr>
              <w:rPr>
                <w:b/>
                <w:bCs/>
                <w:sz w:val="28"/>
              </w:rPr>
            </w:pPr>
          </w:p>
        </w:tc>
        <w:tc>
          <w:tcPr>
            <w:tcW w:w="745" w:type="dxa"/>
          </w:tcPr>
          <w:p w:rsidR="00ED71CC" w:rsidRDefault="00ED71CC">
            <w:pPr>
              <w:rPr>
                <w:b/>
                <w:bCs/>
                <w:sz w:val="28"/>
              </w:rPr>
            </w:pPr>
          </w:p>
        </w:tc>
        <w:tc>
          <w:tcPr>
            <w:tcW w:w="847" w:type="dxa"/>
          </w:tcPr>
          <w:p w:rsidR="00ED71CC" w:rsidRDefault="00ED71CC">
            <w:pPr>
              <w:rPr>
                <w:b/>
                <w:bCs/>
                <w:sz w:val="28"/>
              </w:rPr>
            </w:pPr>
          </w:p>
        </w:tc>
        <w:tc>
          <w:tcPr>
            <w:tcW w:w="957" w:type="dxa"/>
          </w:tcPr>
          <w:p w:rsidR="00ED71CC" w:rsidRDefault="00ED71CC">
            <w:pPr>
              <w:rPr>
                <w:b/>
                <w:bCs/>
                <w:sz w:val="28"/>
              </w:rPr>
            </w:pPr>
          </w:p>
        </w:tc>
        <w:tc>
          <w:tcPr>
            <w:tcW w:w="847" w:type="dxa"/>
          </w:tcPr>
          <w:p w:rsidR="00ED71CC" w:rsidRDefault="00ED71CC">
            <w:pPr>
              <w:rPr>
                <w:b/>
                <w:bCs/>
                <w:sz w:val="28"/>
              </w:rPr>
            </w:pPr>
          </w:p>
        </w:tc>
        <w:tc>
          <w:tcPr>
            <w:tcW w:w="771" w:type="dxa"/>
          </w:tcPr>
          <w:p w:rsidR="00ED71CC" w:rsidRDefault="00ED71CC">
            <w:pPr>
              <w:rPr>
                <w:b/>
                <w:bCs/>
                <w:sz w:val="28"/>
              </w:rPr>
            </w:pPr>
          </w:p>
        </w:tc>
      </w:tr>
      <w:tr w:rsidR="00ED71CC">
        <w:trPr>
          <w:gridAfter w:val="1"/>
          <w:wAfter w:w="6" w:type="dxa"/>
          <w:trHeight w:val="620"/>
        </w:trPr>
        <w:tc>
          <w:tcPr>
            <w:tcW w:w="534" w:type="dxa"/>
          </w:tcPr>
          <w:p w:rsidR="00ED71CC" w:rsidRDefault="00ED71CC">
            <w:pPr>
              <w:rPr>
                <w:b/>
                <w:bCs/>
                <w:sz w:val="28"/>
              </w:rPr>
            </w:pPr>
          </w:p>
        </w:tc>
        <w:tc>
          <w:tcPr>
            <w:tcW w:w="2409" w:type="dxa"/>
            <w:gridSpan w:val="2"/>
          </w:tcPr>
          <w:p w:rsidR="00ED71CC" w:rsidRDefault="00ED71CC">
            <w:pPr>
              <w:rPr>
                <w:b/>
                <w:bCs/>
                <w:sz w:val="28"/>
              </w:rPr>
            </w:pPr>
          </w:p>
        </w:tc>
        <w:tc>
          <w:tcPr>
            <w:tcW w:w="745" w:type="dxa"/>
          </w:tcPr>
          <w:p w:rsidR="00ED71CC" w:rsidRDefault="00ED71CC">
            <w:pPr>
              <w:rPr>
                <w:b/>
                <w:bCs/>
                <w:sz w:val="28"/>
              </w:rPr>
            </w:pPr>
          </w:p>
        </w:tc>
        <w:tc>
          <w:tcPr>
            <w:tcW w:w="890" w:type="dxa"/>
          </w:tcPr>
          <w:p w:rsidR="00ED71CC" w:rsidRDefault="00ED71CC">
            <w:pPr>
              <w:rPr>
                <w:b/>
                <w:bCs/>
                <w:sz w:val="28"/>
              </w:rPr>
            </w:pPr>
          </w:p>
        </w:tc>
        <w:tc>
          <w:tcPr>
            <w:tcW w:w="745" w:type="dxa"/>
          </w:tcPr>
          <w:p w:rsidR="00ED71CC" w:rsidRDefault="00ED71CC">
            <w:pPr>
              <w:rPr>
                <w:b/>
                <w:bCs/>
                <w:sz w:val="28"/>
              </w:rPr>
            </w:pPr>
          </w:p>
        </w:tc>
        <w:tc>
          <w:tcPr>
            <w:tcW w:w="847" w:type="dxa"/>
          </w:tcPr>
          <w:p w:rsidR="00ED71CC" w:rsidRDefault="00ED71CC">
            <w:pPr>
              <w:rPr>
                <w:b/>
                <w:bCs/>
                <w:sz w:val="28"/>
              </w:rPr>
            </w:pPr>
          </w:p>
        </w:tc>
        <w:tc>
          <w:tcPr>
            <w:tcW w:w="957" w:type="dxa"/>
          </w:tcPr>
          <w:p w:rsidR="00ED71CC" w:rsidRDefault="00ED71CC">
            <w:pPr>
              <w:rPr>
                <w:b/>
                <w:bCs/>
                <w:sz w:val="28"/>
              </w:rPr>
            </w:pPr>
          </w:p>
        </w:tc>
        <w:tc>
          <w:tcPr>
            <w:tcW w:w="847" w:type="dxa"/>
          </w:tcPr>
          <w:p w:rsidR="00ED71CC" w:rsidRDefault="00ED71CC">
            <w:pPr>
              <w:rPr>
                <w:b/>
                <w:bCs/>
                <w:sz w:val="28"/>
              </w:rPr>
            </w:pPr>
          </w:p>
        </w:tc>
        <w:tc>
          <w:tcPr>
            <w:tcW w:w="771" w:type="dxa"/>
          </w:tcPr>
          <w:p w:rsidR="00ED71CC" w:rsidRDefault="00ED71CC">
            <w:pPr>
              <w:rPr>
                <w:b/>
                <w:bCs/>
                <w:sz w:val="28"/>
              </w:rPr>
            </w:pPr>
          </w:p>
        </w:tc>
      </w:tr>
      <w:tr w:rsidR="00ED71CC">
        <w:trPr>
          <w:gridAfter w:val="1"/>
          <w:wAfter w:w="6" w:type="dxa"/>
          <w:trHeight w:val="620"/>
        </w:trPr>
        <w:tc>
          <w:tcPr>
            <w:tcW w:w="534" w:type="dxa"/>
          </w:tcPr>
          <w:p w:rsidR="00ED71CC" w:rsidRDefault="00ED71CC">
            <w:pPr>
              <w:rPr>
                <w:b/>
                <w:bCs/>
                <w:sz w:val="28"/>
              </w:rPr>
            </w:pPr>
          </w:p>
        </w:tc>
        <w:tc>
          <w:tcPr>
            <w:tcW w:w="2409" w:type="dxa"/>
            <w:gridSpan w:val="2"/>
          </w:tcPr>
          <w:p w:rsidR="00ED71CC" w:rsidRDefault="00ED71CC">
            <w:pPr>
              <w:rPr>
                <w:b/>
                <w:bCs/>
                <w:sz w:val="28"/>
              </w:rPr>
            </w:pPr>
          </w:p>
        </w:tc>
        <w:tc>
          <w:tcPr>
            <w:tcW w:w="745" w:type="dxa"/>
          </w:tcPr>
          <w:p w:rsidR="00ED71CC" w:rsidRDefault="00ED71CC">
            <w:pPr>
              <w:rPr>
                <w:b/>
                <w:bCs/>
                <w:sz w:val="28"/>
              </w:rPr>
            </w:pPr>
          </w:p>
        </w:tc>
        <w:tc>
          <w:tcPr>
            <w:tcW w:w="890" w:type="dxa"/>
          </w:tcPr>
          <w:p w:rsidR="00ED71CC" w:rsidRDefault="00ED71CC">
            <w:pPr>
              <w:rPr>
                <w:b/>
                <w:bCs/>
                <w:sz w:val="28"/>
              </w:rPr>
            </w:pPr>
          </w:p>
        </w:tc>
        <w:tc>
          <w:tcPr>
            <w:tcW w:w="745" w:type="dxa"/>
          </w:tcPr>
          <w:p w:rsidR="00ED71CC" w:rsidRDefault="00ED71CC">
            <w:pPr>
              <w:rPr>
                <w:b/>
                <w:bCs/>
                <w:sz w:val="28"/>
              </w:rPr>
            </w:pPr>
          </w:p>
        </w:tc>
        <w:tc>
          <w:tcPr>
            <w:tcW w:w="847" w:type="dxa"/>
          </w:tcPr>
          <w:p w:rsidR="00ED71CC" w:rsidRDefault="00ED71CC">
            <w:pPr>
              <w:rPr>
                <w:b/>
                <w:bCs/>
                <w:sz w:val="28"/>
              </w:rPr>
            </w:pPr>
          </w:p>
        </w:tc>
        <w:tc>
          <w:tcPr>
            <w:tcW w:w="957" w:type="dxa"/>
          </w:tcPr>
          <w:p w:rsidR="00ED71CC" w:rsidRDefault="00ED71CC">
            <w:pPr>
              <w:rPr>
                <w:b/>
                <w:bCs/>
                <w:sz w:val="28"/>
              </w:rPr>
            </w:pPr>
          </w:p>
        </w:tc>
        <w:tc>
          <w:tcPr>
            <w:tcW w:w="847" w:type="dxa"/>
          </w:tcPr>
          <w:p w:rsidR="00ED71CC" w:rsidRDefault="00ED71CC">
            <w:pPr>
              <w:rPr>
                <w:b/>
                <w:bCs/>
                <w:sz w:val="28"/>
              </w:rPr>
            </w:pPr>
          </w:p>
        </w:tc>
        <w:tc>
          <w:tcPr>
            <w:tcW w:w="771" w:type="dxa"/>
          </w:tcPr>
          <w:p w:rsidR="00ED71CC" w:rsidRDefault="00ED71CC">
            <w:pPr>
              <w:rPr>
                <w:b/>
                <w:bCs/>
                <w:sz w:val="28"/>
              </w:rPr>
            </w:pPr>
          </w:p>
        </w:tc>
      </w:tr>
      <w:tr w:rsidR="00ED71CC">
        <w:trPr>
          <w:gridAfter w:val="1"/>
          <w:wAfter w:w="6" w:type="dxa"/>
          <w:trHeight w:val="620"/>
        </w:trPr>
        <w:tc>
          <w:tcPr>
            <w:tcW w:w="534" w:type="dxa"/>
          </w:tcPr>
          <w:p w:rsidR="00ED71CC" w:rsidRDefault="00ED71CC">
            <w:pPr>
              <w:rPr>
                <w:b/>
                <w:bCs/>
                <w:sz w:val="28"/>
              </w:rPr>
            </w:pPr>
          </w:p>
        </w:tc>
        <w:tc>
          <w:tcPr>
            <w:tcW w:w="2409" w:type="dxa"/>
            <w:gridSpan w:val="2"/>
          </w:tcPr>
          <w:p w:rsidR="00ED71CC" w:rsidRDefault="00ED71CC">
            <w:pPr>
              <w:rPr>
                <w:b/>
                <w:bCs/>
                <w:sz w:val="28"/>
              </w:rPr>
            </w:pPr>
          </w:p>
        </w:tc>
        <w:tc>
          <w:tcPr>
            <w:tcW w:w="745" w:type="dxa"/>
          </w:tcPr>
          <w:p w:rsidR="00ED71CC" w:rsidRDefault="00ED71CC">
            <w:pPr>
              <w:rPr>
                <w:b/>
                <w:bCs/>
                <w:sz w:val="28"/>
              </w:rPr>
            </w:pPr>
          </w:p>
        </w:tc>
        <w:tc>
          <w:tcPr>
            <w:tcW w:w="890" w:type="dxa"/>
          </w:tcPr>
          <w:p w:rsidR="00ED71CC" w:rsidRDefault="00ED71CC">
            <w:pPr>
              <w:rPr>
                <w:b/>
                <w:bCs/>
                <w:sz w:val="28"/>
              </w:rPr>
            </w:pPr>
          </w:p>
        </w:tc>
        <w:tc>
          <w:tcPr>
            <w:tcW w:w="745" w:type="dxa"/>
          </w:tcPr>
          <w:p w:rsidR="00ED71CC" w:rsidRDefault="00ED71CC">
            <w:pPr>
              <w:rPr>
                <w:b/>
                <w:bCs/>
                <w:sz w:val="28"/>
              </w:rPr>
            </w:pPr>
          </w:p>
        </w:tc>
        <w:tc>
          <w:tcPr>
            <w:tcW w:w="847" w:type="dxa"/>
          </w:tcPr>
          <w:p w:rsidR="00ED71CC" w:rsidRDefault="00ED71CC">
            <w:pPr>
              <w:rPr>
                <w:b/>
                <w:bCs/>
                <w:sz w:val="28"/>
              </w:rPr>
            </w:pPr>
          </w:p>
        </w:tc>
        <w:tc>
          <w:tcPr>
            <w:tcW w:w="957" w:type="dxa"/>
          </w:tcPr>
          <w:p w:rsidR="00ED71CC" w:rsidRDefault="00ED71CC">
            <w:pPr>
              <w:rPr>
                <w:b/>
                <w:bCs/>
                <w:sz w:val="28"/>
              </w:rPr>
            </w:pPr>
          </w:p>
        </w:tc>
        <w:tc>
          <w:tcPr>
            <w:tcW w:w="847" w:type="dxa"/>
          </w:tcPr>
          <w:p w:rsidR="00ED71CC" w:rsidRDefault="00ED71CC">
            <w:pPr>
              <w:rPr>
                <w:b/>
                <w:bCs/>
                <w:sz w:val="28"/>
              </w:rPr>
            </w:pPr>
          </w:p>
        </w:tc>
        <w:tc>
          <w:tcPr>
            <w:tcW w:w="771" w:type="dxa"/>
          </w:tcPr>
          <w:p w:rsidR="00ED71CC" w:rsidRDefault="00ED71CC">
            <w:pPr>
              <w:rPr>
                <w:b/>
                <w:bCs/>
                <w:sz w:val="28"/>
              </w:rPr>
            </w:pPr>
          </w:p>
        </w:tc>
      </w:tr>
      <w:tr w:rsidR="00ED71CC">
        <w:trPr>
          <w:gridAfter w:val="1"/>
          <w:wAfter w:w="6" w:type="dxa"/>
          <w:trHeight w:val="620"/>
        </w:trPr>
        <w:tc>
          <w:tcPr>
            <w:tcW w:w="534" w:type="dxa"/>
          </w:tcPr>
          <w:p w:rsidR="00ED71CC" w:rsidRDefault="00ED71CC">
            <w:pPr>
              <w:rPr>
                <w:b/>
                <w:bCs/>
                <w:sz w:val="28"/>
              </w:rPr>
            </w:pPr>
          </w:p>
        </w:tc>
        <w:tc>
          <w:tcPr>
            <w:tcW w:w="2409" w:type="dxa"/>
            <w:gridSpan w:val="2"/>
          </w:tcPr>
          <w:p w:rsidR="00ED71CC" w:rsidRDefault="00ED71CC">
            <w:pPr>
              <w:rPr>
                <w:b/>
                <w:bCs/>
                <w:sz w:val="28"/>
              </w:rPr>
            </w:pPr>
          </w:p>
        </w:tc>
        <w:tc>
          <w:tcPr>
            <w:tcW w:w="745" w:type="dxa"/>
          </w:tcPr>
          <w:p w:rsidR="00ED71CC" w:rsidRDefault="00ED71CC">
            <w:pPr>
              <w:rPr>
                <w:b/>
                <w:bCs/>
                <w:sz w:val="28"/>
              </w:rPr>
            </w:pPr>
          </w:p>
        </w:tc>
        <w:tc>
          <w:tcPr>
            <w:tcW w:w="890" w:type="dxa"/>
          </w:tcPr>
          <w:p w:rsidR="00ED71CC" w:rsidRDefault="00ED71CC">
            <w:pPr>
              <w:rPr>
                <w:b/>
                <w:bCs/>
                <w:sz w:val="28"/>
              </w:rPr>
            </w:pPr>
          </w:p>
        </w:tc>
        <w:tc>
          <w:tcPr>
            <w:tcW w:w="745" w:type="dxa"/>
          </w:tcPr>
          <w:p w:rsidR="00ED71CC" w:rsidRDefault="00ED71CC">
            <w:pPr>
              <w:rPr>
                <w:b/>
                <w:bCs/>
                <w:sz w:val="28"/>
              </w:rPr>
            </w:pPr>
          </w:p>
        </w:tc>
        <w:tc>
          <w:tcPr>
            <w:tcW w:w="847" w:type="dxa"/>
          </w:tcPr>
          <w:p w:rsidR="00ED71CC" w:rsidRDefault="00ED71CC">
            <w:pPr>
              <w:rPr>
                <w:b/>
                <w:bCs/>
                <w:sz w:val="28"/>
              </w:rPr>
            </w:pPr>
          </w:p>
        </w:tc>
        <w:tc>
          <w:tcPr>
            <w:tcW w:w="957" w:type="dxa"/>
          </w:tcPr>
          <w:p w:rsidR="00ED71CC" w:rsidRDefault="00ED71CC">
            <w:pPr>
              <w:rPr>
                <w:b/>
                <w:bCs/>
                <w:sz w:val="28"/>
              </w:rPr>
            </w:pPr>
          </w:p>
        </w:tc>
        <w:tc>
          <w:tcPr>
            <w:tcW w:w="847" w:type="dxa"/>
          </w:tcPr>
          <w:p w:rsidR="00ED71CC" w:rsidRDefault="00ED71CC">
            <w:pPr>
              <w:rPr>
                <w:b/>
                <w:bCs/>
                <w:sz w:val="28"/>
              </w:rPr>
            </w:pPr>
          </w:p>
        </w:tc>
        <w:tc>
          <w:tcPr>
            <w:tcW w:w="771" w:type="dxa"/>
          </w:tcPr>
          <w:p w:rsidR="00ED71CC" w:rsidRDefault="00ED71CC">
            <w:pPr>
              <w:rPr>
                <w:b/>
                <w:bCs/>
                <w:sz w:val="28"/>
              </w:rPr>
            </w:pPr>
          </w:p>
        </w:tc>
      </w:tr>
      <w:tr w:rsidR="00ED71CC">
        <w:trPr>
          <w:gridAfter w:val="1"/>
          <w:wAfter w:w="6" w:type="dxa"/>
          <w:trHeight w:val="621"/>
        </w:trPr>
        <w:tc>
          <w:tcPr>
            <w:tcW w:w="534" w:type="dxa"/>
          </w:tcPr>
          <w:p w:rsidR="00ED71CC" w:rsidRDefault="00ED71CC">
            <w:pPr>
              <w:rPr>
                <w:b/>
                <w:bCs/>
                <w:sz w:val="28"/>
              </w:rPr>
            </w:pPr>
          </w:p>
        </w:tc>
        <w:tc>
          <w:tcPr>
            <w:tcW w:w="2409" w:type="dxa"/>
            <w:gridSpan w:val="2"/>
          </w:tcPr>
          <w:p w:rsidR="00ED71CC" w:rsidRDefault="00ED71CC">
            <w:pPr>
              <w:rPr>
                <w:b/>
                <w:bCs/>
                <w:sz w:val="28"/>
              </w:rPr>
            </w:pPr>
          </w:p>
        </w:tc>
        <w:tc>
          <w:tcPr>
            <w:tcW w:w="745" w:type="dxa"/>
          </w:tcPr>
          <w:p w:rsidR="00ED71CC" w:rsidRDefault="00ED71CC">
            <w:pPr>
              <w:rPr>
                <w:b/>
                <w:bCs/>
                <w:sz w:val="28"/>
              </w:rPr>
            </w:pPr>
          </w:p>
        </w:tc>
        <w:tc>
          <w:tcPr>
            <w:tcW w:w="890" w:type="dxa"/>
          </w:tcPr>
          <w:p w:rsidR="00ED71CC" w:rsidRDefault="00ED71CC">
            <w:pPr>
              <w:rPr>
                <w:b/>
                <w:bCs/>
                <w:sz w:val="28"/>
              </w:rPr>
            </w:pPr>
          </w:p>
        </w:tc>
        <w:tc>
          <w:tcPr>
            <w:tcW w:w="745" w:type="dxa"/>
          </w:tcPr>
          <w:p w:rsidR="00ED71CC" w:rsidRDefault="00ED71CC">
            <w:pPr>
              <w:rPr>
                <w:b/>
                <w:bCs/>
                <w:sz w:val="28"/>
              </w:rPr>
            </w:pPr>
          </w:p>
        </w:tc>
        <w:tc>
          <w:tcPr>
            <w:tcW w:w="847" w:type="dxa"/>
          </w:tcPr>
          <w:p w:rsidR="00ED71CC" w:rsidRDefault="00ED71CC">
            <w:pPr>
              <w:rPr>
                <w:b/>
                <w:bCs/>
                <w:sz w:val="28"/>
              </w:rPr>
            </w:pPr>
          </w:p>
        </w:tc>
        <w:tc>
          <w:tcPr>
            <w:tcW w:w="957" w:type="dxa"/>
          </w:tcPr>
          <w:p w:rsidR="00ED71CC" w:rsidRDefault="00ED71CC">
            <w:pPr>
              <w:rPr>
                <w:b/>
                <w:bCs/>
                <w:sz w:val="28"/>
              </w:rPr>
            </w:pPr>
          </w:p>
        </w:tc>
        <w:tc>
          <w:tcPr>
            <w:tcW w:w="847" w:type="dxa"/>
          </w:tcPr>
          <w:p w:rsidR="00ED71CC" w:rsidRDefault="00ED71CC">
            <w:pPr>
              <w:rPr>
                <w:b/>
                <w:bCs/>
                <w:sz w:val="28"/>
              </w:rPr>
            </w:pPr>
          </w:p>
        </w:tc>
        <w:tc>
          <w:tcPr>
            <w:tcW w:w="771" w:type="dxa"/>
          </w:tcPr>
          <w:p w:rsidR="00ED71CC" w:rsidRDefault="00ED71CC">
            <w:pPr>
              <w:rPr>
                <w:b/>
                <w:bCs/>
                <w:sz w:val="28"/>
              </w:rPr>
            </w:pPr>
          </w:p>
        </w:tc>
      </w:tr>
      <w:tr w:rsidR="00ED71CC">
        <w:trPr>
          <w:gridAfter w:val="1"/>
          <w:wAfter w:w="6" w:type="dxa"/>
          <w:trHeight w:val="620"/>
        </w:trPr>
        <w:tc>
          <w:tcPr>
            <w:tcW w:w="534" w:type="dxa"/>
          </w:tcPr>
          <w:p w:rsidR="00ED71CC" w:rsidRDefault="00ED71CC">
            <w:pPr>
              <w:spacing w:line="480" w:lineRule="auto"/>
              <w:rPr>
                <w:rFonts w:hAnsi="宋体"/>
              </w:rPr>
            </w:pPr>
          </w:p>
        </w:tc>
        <w:tc>
          <w:tcPr>
            <w:tcW w:w="2409" w:type="dxa"/>
            <w:gridSpan w:val="2"/>
          </w:tcPr>
          <w:p w:rsidR="00ED71CC" w:rsidRDefault="00ED71CC">
            <w:pPr>
              <w:spacing w:line="480" w:lineRule="auto"/>
              <w:rPr>
                <w:rFonts w:hAnsi="宋体"/>
              </w:rPr>
            </w:pPr>
          </w:p>
        </w:tc>
        <w:tc>
          <w:tcPr>
            <w:tcW w:w="745" w:type="dxa"/>
          </w:tcPr>
          <w:p w:rsidR="00ED71CC" w:rsidRDefault="00ED71CC">
            <w:pPr>
              <w:spacing w:line="480" w:lineRule="auto"/>
              <w:rPr>
                <w:rFonts w:hAnsi="宋体"/>
              </w:rPr>
            </w:pPr>
          </w:p>
        </w:tc>
        <w:tc>
          <w:tcPr>
            <w:tcW w:w="890" w:type="dxa"/>
          </w:tcPr>
          <w:p w:rsidR="00ED71CC" w:rsidRDefault="00ED71CC">
            <w:pPr>
              <w:spacing w:line="480" w:lineRule="auto"/>
              <w:rPr>
                <w:rFonts w:hAnsi="宋体"/>
              </w:rPr>
            </w:pPr>
          </w:p>
        </w:tc>
        <w:tc>
          <w:tcPr>
            <w:tcW w:w="745" w:type="dxa"/>
          </w:tcPr>
          <w:p w:rsidR="00ED71CC" w:rsidRDefault="00ED71CC">
            <w:pPr>
              <w:spacing w:line="480" w:lineRule="auto"/>
              <w:rPr>
                <w:rFonts w:hAnsi="宋体"/>
              </w:rPr>
            </w:pPr>
          </w:p>
        </w:tc>
        <w:tc>
          <w:tcPr>
            <w:tcW w:w="847" w:type="dxa"/>
          </w:tcPr>
          <w:p w:rsidR="00ED71CC" w:rsidRDefault="00ED71CC">
            <w:pPr>
              <w:spacing w:line="480" w:lineRule="auto"/>
              <w:rPr>
                <w:rFonts w:hAnsi="宋体"/>
              </w:rPr>
            </w:pPr>
          </w:p>
        </w:tc>
        <w:tc>
          <w:tcPr>
            <w:tcW w:w="957" w:type="dxa"/>
          </w:tcPr>
          <w:p w:rsidR="00ED71CC" w:rsidRDefault="00ED71CC">
            <w:pPr>
              <w:spacing w:line="480" w:lineRule="auto"/>
              <w:rPr>
                <w:rFonts w:hAnsi="宋体"/>
              </w:rPr>
            </w:pPr>
          </w:p>
        </w:tc>
        <w:tc>
          <w:tcPr>
            <w:tcW w:w="847" w:type="dxa"/>
          </w:tcPr>
          <w:p w:rsidR="00ED71CC" w:rsidRDefault="00ED71CC">
            <w:pPr>
              <w:spacing w:line="480" w:lineRule="auto"/>
              <w:rPr>
                <w:rFonts w:hAnsi="宋体"/>
              </w:rPr>
            </w:pPr>
          </w:p>
        </w:tc>
        <w:tc>
          <w:tcPr>
            <w:tcW w:w="771" w:type="dxa"/>
          </w:tcPr>
          <w:p w:rsidR="00ED71CC" w:rsidRDefault="00ED71CC">
            <w:pPr>
              <w:spacing w:line="480" w:lineRule="auto"/>
              <w:rPr>
                <w:rFonts w:hAnsi="宋体"/>
              </w:rPr>
            </w:pPr>
          </w:p>
        </w:tc>
      </w:tr>
      <w:tr w:rsidR="00ED71CC">
        <w:trPr>
          <w:gridAfter w:val="1"/>
          <w:wAfter w:w="6" w:type="dxa"/>
          <w:trHeight w:val="620"/>
        </w:trPr>
        <w:tc>
          <w:tcPr>
            <w:tcW w:w="534" w:type="dxa"/>
          </w:tcPr>
          <w:p w:rsidR="00ED71CC" w:rsidRDefault="00ED71CC">
            <w:pPr>
              <w:spacing w:line="480" w:lineRule="auto"/>
              <w:rPr>
                <w:rFonts w:hAnsi="宋体"/>
              </w:rPr>
            </w:pPr>
          </w:p>
        </w:tc>
        <w:tc>
          <w:tcPr>
            <w:tcW w:w="2409" w:type="dxa"/>
            <w:gridSpan w:val="2"/>
          </w:tcPr>
          <w:p w:rsidR="00ED71CC" w:rsidRDefault="00ED71CC">
            <w:pPr>
              <w:spacing w:line="480" w:lineRule="auto"/>
              <w:rPr>
                <w:rFonts w:hAnsi="宋体"/>
              </w:rPr>
            </w:pPr>
          </w:p>
        </w:tc>
        <w:tc>
          <w:tcPr>
            <w:tcW w:w="745" w:type="dxa"/>
          </w:tcPr>
          <w:p w:rsidR="00ED71CC" w:rsidRDefault="00ED71CC">
            <w:pPr>
              <w:spacing w:line="480" w:lineRule="auto"/>
              <w:rPr>
                <w:rFonts w:hAnsi="宋体"/>
              </w:rPr>
            </w:pPr>
          </w:p>
        </w:tc>
        <w:tc>
          <w:tcPr>
            <w:tcW w:w="890" w:type="dxa"/>
          </w:tcPr>
          <w:p w:rsidR="00ED71CC" w:rsidRDefault="00ED71CC">
            <w:pPr>
              <w:spacing w:line="480" w:lineRule="auto"/>
              <w:rPr>
                <w:rFonts w:hAnsi="宋体"/>
              </w:rPr>
            </w:pPr>
          </w:p>
        </w:tc>
        <w:tc>
          <w:tcPr>
            <w:tcW w:w="745" w:type="dxa"/>
          </w:tcPr>
          <w:p w:rsidR="00ED71CC" w:rsidRDefault="00ED71CC">
            <w:pPr>
              <w:spacing w:line="480" w:lineRule="auto"/>
              <w:rPr>
                <w:rFonts w:hAnsi="宋体"/>
              </w:rPr>
            </w:pPr>
          </w:p>
        </w:tc>
        <w:tc>
          <w:tcPr>
            <w:tcW w:w="847" w:type="dxa"/>
          </w:tcPr>
          <w:p w:rsidR="00ED71CC" w:rsidRDefault="00ED71CC">
            <w:pPr>
              <w:spacing w:line="480" w:lineRule="auto"/>
              <w:rPr>
                <w:rFonts w:hAnsi="宋体"/>
              </w:rPr>
            </w:pPr>
          </w:p>
        </w:tc>
        <w:tc>
          <w:tcPr>
            <w:tcW w:w="957" w:type="dxa"/>
          </w:tcPr>
          <w:p w:rsidR="00ED71CC" w:rsidRDefault="00ED71CC">
            <w:pPr>
              <w:spacing w:line="480" w:lineRule="auto"/>
              <w:rPr>
                <w:rFonts w:hAnsi="宋体"/>
              </w:rPr>
            </w:pPr>
          </w:p>
        </w:tc>
        <w:tc>
          <w:tcPr>
            <w:tcW w:w="847" w:type="dxa"/>
          </w:tcPr>
          <w:p w:rsidR="00ED71CC" w:rsidRDefault="00ED71CC">
            <w:pPr>
              <w:spacing w:line="480" w:lineRule="auto"/>
              <w:rPr>
                <w:rFonts w:hAnsi="宋体"/>
              </w:rPr>
            </w:pPr>
          </w:p>
        </w:tc>
        <w:tc>
          <w:tcPr>
            <w:tcW w:w="771" w:type="dxa"/>
          </w:tcPr>
          <w:p w:rsidR="00ED71CC" w:rsidRDefault="00ED71CC">
            <w:pPr>
              <w:spacing w:line="480" w:lineRule="auto"/>
              <w:rPr>
                <w:rFonts w:hAnsi="宋体"/>
              </w:rPr>
            </w:pPr>
          </w:p>
        </w:tc>
      </w:tr>
      <w:tr w:rsidR="00ED71CC">
        <w:trPr>
          <w:gridAfter w:val="1"/>
          <w:wAfter w:w="6" w:type="dxa"/>
          <w:trHeight w:val="620"/>
        </w:trPr>
        <w:tc>
          <w:tcPr>
            <w:tcW w:w="534" w:type="dxa"/>
          </w:tcPr>
          <w:p w:rsidR="00ED71CC" w:rsidRDefault="00ED71CC">
            <w:pPr>
              <w:spacing w:line="480" w:lineRule="auto"/>
              <w:rPr>
                <w:rFonts w:hAnsi="宋体"/>
              </w:rPr>
            </w:pPr>
          </w:p>
        </w:tc>
        <w:tc>
          <w:tcPr>
            <w:tcW w:w="2409" w:type="dxa"/>
            <w:gridSpan w:val="2"/>
          </w:tcPr>
          <w:p w:rsidR="00ED71CC" w:rsidRDefault="00ED71CC">
            <w:pPr>
              <w:spacing w:line="480" w:lineRule="auto"/>
              <w:rPr>
                <w:rFonts w:hAnsi="宋体"/>
              </w:rPr>
            </w:pPr>
          </w:p>
        </w:tc>
        <w:tc>
          <w:tcPr>
            <w:tcW w:w="745" w:type="dxa"/>
          </w:tcPr>
          <w:p w:rsidR="00ED71CC" w:rsidRDefault="00ED71CC">
            <w:pPr>
              <w:spacing w:line="480" w:lineRule="auto"/>
              <w:rPr>
                <w:rFonts w:hAnsi="宋体"/>
              </w:rPr>
            </w:pPr>
          </w:p>
        </w:tc>
        <w:tc>
          <w:tcPr>
            <w:tcW w:w="890" w:type="dxa"/>
          </w:tcPr>
          <w:p w:rsidR="00ED71CC" w:rsidRDefault="00ED71CC">
            <w:pPr>
              <w:spacing w:line="480" w:lineRule="auto"/>
              <w:rPr>
                <w:rFonts w:hAnsi="宋体"/>
              </w:rPr>
            </w:pPr>
          </w:p>
        </w:tc>
        <w:tc>
          <w:tcPr>
            <w:tcW w:w="745" w:type="dxa"/>
          </w:tcPr>
          <w:p w:rsidR="00ED71CC" w:rsidRDefault="00ED71CC">
            <w:pPr>
              <w:spacing w:line="480" w:lineRule="auto"/>
              <w:rPr>
                <w:rFonts w:hAnsi="宋体"/>
              </w:rPr>
            </w:pPr>
          </w:p>
        </w:tc>
        <w:tc>
          <w:tcPr>
            <w:tcW w:w="847" w:type="dxa"/>
          </w:tcPr>
          <w:p w:rsidR="00ED71CC" w:rsidRDefault="00ED71CC">
            <w:pPr>
              <w:spacing w:line="480" w:lineRule="auto"/>
              <w:rPr>
                <w:rFonts w:hAnsi="宋体"/>
              </w:rPr>
            </w:pPr>
          </w:p>
        </w:tc>
        <w:tc>
          <w:tcPr>
            <w:tcW w:w="957" w:type="dxa"/>
          </w:tcPr>
          <w:p w:rsidR="00ED71CC" w:rsidRDefault="00ED71CC">
            <w:pPr>
              <w:spacing w:line="480" w:lineRule="auto"/>
              <w:rPr>
                <w:rFonts w:hAnsi="宋体"/>
              </w:rPr>
            </w:pPr>
          </w:p>
        </w:tc>
        <w:tc>
          <w:tcPr>
            <w:tcW w:w="847" w:type="dxa"/>
          </w:tcPr>
          <w:p w:rsidR="00ED71CC" w:rsidRDefault="00ED71CC">
            <w:pPr>
              <w:spacing w:line="480" w:lineRule="auto"/>
              <w:rPr>
                <w:rFonts w:hAnsi="宋体"/>
              </w:rPr>
            </w:pPr>
          </w:p>
        </w:tc>
        <w:tc>
          <w:tcPr>
            <w:tcW w:w="771" w:type="dxa"/>
          </w:tcPr>
          <w:p w:rsidR="00ED71CC" w:rsidRDefault="00ED71CC">
            <w:pPr>
              <w:spacing w:line="480" w:lineRule="auto"/>
              <w:rPr>
                <w:rFonts w:hAnsi="宋体"/>
              </w:rPr>
            </w:pPr>
          </w:p>
        </w:tc>
      </w:tr>
      <w:tr w:rsidR="00ED71CC">
        <w:trPr>
          <w:gridAfter w:val="1"/>
          <w:wAfter w:w="6" w:type="dxa"/>
          <w:trHeight w:val="620"/>
        </w:trPr>
        <w:tc>
          <w:tcPr>
            <w:tcW w:w="534" w:type="dxa"/>
          </w:tcPr>
          <w:p w:rsidR="00ED71CC" w:rsidRDefault="00ED71CC">
            <w:pPr>
              <w:spacing w:line="480" w:lineRule="auto"/>
              <w:rPr>
                <w:rFonts w:hAnsi="宋体"/>
              </w:rPr>
            </w:pPr>
          </w:p>
        </w:tc>
        <w:tc>
          <w:tcPr>
            <w:tcW w:w="2409" w:type="dxa"/>
            <w:gridSpan w:val="2"/>
          </w:tcPr>
          <w:p w:rsidR="00ED71CC" w:rsidRDefault="00ED71CC">
            <w:pPr>
              <w:spacing w:line="480" w:lineRule="auto"/>
              <w:rPr>
                <w:rFonts w:hAnsi="宋体"/>
              </w:rPr>
            </w:pPr>
          </w:p>
        </w:tc>
        <w:tc>
          <w:tcPr>
            <w:tcW w:w="745" w:type="dxa"/>
          </w:tcPr>
          <w:p w:rsidR="00ED71CC" w:rsidRDefault="00ED71CC">
            <w:pPr>
              <w:spacing w:line="480" w:lineRule="auto"/>
              <w:rPr>
                <w:rFonts w:hAnsi="宋体"/>
              </w:rPr>
            </w:pPr>
          </w:p>
        </w:tc>
        <w:tc>
          <w:tcPr>
            <w:tcW w:w="890" w:type="dxa"/>
          </w:tcPr>
          <w:p w:rsidR="00ED71CC" w:rsidRDefault="00ED71CC">
            <w:pPr>
              <w:spacing w:line="480" w:lineRule="auto"/>
              <w:rPr>
                <w:rFonts w:hAnsi="宋体"/>
              </w:rPr>
            </w:pPr>
          </w:p>
        </w:tc>
        <w:tc>
          <w:tcPr>
            <w:tcW w:w="745" w:type="dxa"/>
          </w:tcPr>
          <w:p w:rsidR="00ED71CC" w:rsidRDefault="00ED71CC">
            <w:pPr>
              <w:spacing w:line="480" w:lineRule="auto"/>
              <w:rPr>
                <w:rFonts w:hAnsi="宋体"/>
              </w:rPr>
            </w:pPr>
          </w:p>
        </w:tc>
        <w:tc>
          <w:tcPr>
            <w:tcW w:w="847" w:type="dxa"/>
          </w:tcPr>
          <w:p w:rsidR="00ED71CC" w:rsidRDefault="00ED71CC">
            <w:pPr>
              <w:spacing w:line="480" w:lineRule="auto"/>
              <w:rPr>
                <w:rFonts w:hAnsi="宋体"/>
              </w:rPr>
            </w:pPr>
          </w:p>
        </w:tc>
        <w:tc>
          <w:tcPr>
            <w:tcW w:w="957" w:type="dxa"/>
          </w:tcPr>
          <w:p w:rsidR="00ED71CC" w:rsidRDefault="00ED71CC">
            <w:pPr>
              <w:spacing w:line="480" w:lineRule="auto"/>
              <w:rPr>
                <w:rFonts w:hAnsi="宋体"/>
              </w:rPr>
            </w:pPr>
          </w:p>
        </w:tc>
        <w:tc>
          <w:tcPr>
            <w:tcW w:w="847" w:type="dxa"/>
          </w:tcPr>
          <w:p w:rsidR="00ED71CC" w:rsidRDefault="00ED71CC">
            <w:pPr>
              <w:spacing w:line="480" w:lineRule="auto"/>
              <w:rPr>
                <w:rFonts w:hAnsi="宋体"/>
              </w:rPr>
            </w:pPr>
          </w:p>
        </w:tc>
        <w:tc>
          <w:tcPr>
            <w:tcW w:w="771" w:type="dxa"/>
          </w:tcPr>
          <w:p w:rsidR="00ED71CC" w:rsidRDefault="00ED71CC">
            <w:pPr>
              <w:spacing w:line="480" w:lineRule="auto"/>
              <w:rPr>
                <w:rFonts w:hAnsi="宋体"/>
              </w:rPr>
            </w:pPr>
          </w:p>
        </w:tc>
      </w:tr>
      <w:tr w:rsidR="00ED71CC">
        <w:trPr>
          <w:gridAfter w:val="1"/>
          <w:wAfter w:w="6" w:type="dxa"/>
          <w:trHeight w:val="620"/>
        </w:trPr>
        <w:tc>
          <w:tcPr>
            <w:tcW w:w="534" w:type="dxa"/>
          </w:tcPr>
          <w:p w:rsidR="00ED71CC" w:rsidRDefault="00ED71CC">
            <w:pPr>
              <w:spacing w:line="480" w:lineRule="auto"/>
              <w:rPr>
                <w:rFonts w:hAnsi="宋体"/>
              </w:rPr>
            </w:pPr>
          </w:p>
        </w:tc>
        <w:tc>
          <w:tcPr>
            <w:tcW w:w="2409" w:type="dxa"/>
            <w:gridSpan w:val="2"/>
          </w:tcPr>
          <w:p w:rsidR="00ED71CC" w:rsidRDefault="00ED71CC">
            <w:pPr>
              <w:spacing w:line="480" w:lineRule="auto"/>
              <w:rPr>
                <w:rFonts w:hAnsi="宋体"/>
              </w:rPr>
            </w:pPr>
          </w:p>
        </w:tc>
        <w:tc>
          <w:tcPr>
            <w:tcW w:w="745" w:type="dxa"/>
          </w:tcPr>
          <w:p w:rsidR="00ED71CC" w:rsidRDefault="00ED71CC">
            <w:pPr>
              <w:spacing w:line="480" w:lineRule="auto"/>
              <w:rPr>
                <w:rFonts w:hAnsi="宋体"/>
              </w:rPr>
            </w:pPr>
          </w:p>
        </w:tc>
        <w:tc>
          <w:tcPr>
            <w:tcW w:w="890" w:type="dxa"/>
          </w:tcPr>
          <w:p w:rsidR="00ED71CC" w:rsidRDefault="00ED71CC">
            <w:pPr>
              <w:spacing w:line="480" w:lineRule="auto"/>
              <w:rPr>
                <w:rFonts w:hAnsi="宋体"/>
              </w:rPr>
            </w:pPr>
          </w:p>
        </w:tc>
        <w:tc>
          <w:tcPr>
            <w:tcW w:w="745" w:type="dxa"/>
          </w:tcPr>
          <w:p w:rsidR="00ED71CC" w:rsidRDefault="00ED71CC">
            <w:pPr>
              <w:spacing w:line="480" w:lineRule="auto"/>
              <w:rPr>
                <w:rFonts w:hAnsi="宋体"/>
              </w:rPr>
            </w:pPr>
          </w:p>
        </w:tc>
        <w:tc>
          <w:tcPr>
            <w:tcW w:w="847" w:type="dxa"/>
          </w:tcPr>
          <w:p w:rsidR="00ED71CC" w:rsidRDefault="00ED71CC">
            <w:pPr>
              <w:spacing w:line="480" w:lineRule="auto"/>
              <w:rPr>
                <w:rFonts w:hAnsi="宋体"/>
              </w:rPr>
            </w:pPr>
          </w:p>
        </w:tc>
        <w:tc>
          <w:tcPr>
            <w:tcW w:w="957" w:type="dxa"/>
          </w:tcPr>
          <w:p w:rsidR="00ED71CC" w:rsidRDefault="00ED71CC">
            <w:pPr>
              <w:spacing w:line="480" w:lineRule="auto"/>
              <w:rPr>
                <w:rFonts w:hAnsi="宋体"/>
              </w:rPr>
            </w:pPr>
          </w:p>
        </w:tc>
        <w:tc>
          <w:tcPr>
            <w:tcW w:w="847" w:type="dxa"/>
          </w:tcPr>
          <w:p w:rsidR="00ED71CC" w:rsidRDefault="00ED71CC">
            <w:pPr>
              <w:spacing w:line="480" w:lineRule="auto"/>
              <w:rPr>
                <w:rFonts w:hAnsi="宋体"/>
              </w:rPr>
            </w:pPr>
          </w:p>
        </w:tc>
        <w:tc>
          <w:tcPr>
            <w:tcW w:w="771" w:type="dxa"/>
          </w:tcPr>
          <w:p w:rsidR="00ED71CC" w:rsidRDefault="00ED71CC">
            <w:pPr>
              <w:spacing w:line="480" w:lineRule="auto"/>
              <w:rPr>
                <w:rFonts w:hAnsi="宋体"/>
              </w:rPr>
            </w:pPr>
          </w:p>
        </w:tc>
      </w:tr>
      <w:tr w:rsidR="00ED71CC">
        <w:trPr>
          <w:gridAfter w:val="1"/>
          <w:wAfter w:w="6" w:type="dxa"/>
          <w:trHeight w:val="621"/>
        </w:trPr>
        <w:tc>
          <w:tcPr>
            <w:tcW w:w="534" w:type="dxa"/>
          </w:tcPr>
          <w:p w:rsidR="00ED71CC" w:rsidRDefault="00ED71CC">
            <w:pPr>
              <w:spacing w:line="480" w:lineRule="auto"/>
              <w:rPr>
                <w:rFonts w:hAnsi="宋体"/>
              </w:rPr>
            </w:pPr>
          </w:p>
        </w:tc>
        <w:tc>
          <w:tcPr>
            <w:tcW w:w="2409" w:type="dxa"/>
            <w:gridSpan w:val="2"/>
          </w:tcPr>
          <w:p w:rsidR="00ED71CC" w:rsidRDefault="00ED71CC">
            <w:pPr>
              <w:spacing w:line="480" w:lineRule="auto"/>
              <w:rPr>
                <w:rFonts w:hAnsi="宋体"/>
              </w:rPr>
            </w:pPr>
          </w:p>
        </w:tc>
        <w:tc>
          <w:tcPr>
            <w:tcW w:w="745" w:type="dxa"/>
          </w:tcPr>
          <w:p w:rsidR="00ED71CC" w:rsidRDefault="00ED71CC">
            <w:pPr>
              <w:spacing w:line="480" w:lineRule="auto"/>
              <w:rPr>
                <w:rFonts w:hAnsi="宋体"/>
              </w:rPr>
            </w:pPr>
          </w:p>
        </w:tc>
        <w:tc>
          <w:tcPr>
            <w:tcW w:w="890" w:type="dxa"/>
          </w:tcPr>
          <w:p w:rsidR="00ED71CC" w:rsidRDefault="00ED71CC">
            <w:pPr>
              <w:spacing w:line="480" w:lineRule="auto"/>
              <w:rPr>
                <w:rFonts w:hAnsi="宋体"/>
              </w:rPr>
            </w:pPr>
          </w:p>
        </w:tc>
        <w:tc>
          <w:tcPr>
            <w:tcW w:w="745" w:type="dxa"/>
          </w:tcPr>
          <w:p w:rsidR="00ED71CC" w:rsidRDefault="00ED71CC">
            <w:pPr>
              <w:spacing w:line="480" w:lineRule="auto"/>
              <w:rPr>
                <w:rFonts w:hAnsi="宋体"/>
              </w:rPr>
            </w:pPr>
          </w:p>
        </w:tc>
        <w:tc>
          <w:tcPr>
            <w:tcW w:w="847" w:type="dxa"/>
          </w:tcPr>
          <w:p w:rsidR="00ED71CC" w:rsidRDefault="00ED71CC">
            <w:pPr>
              <w:spacing w:line="480" w:lineRule="auto"/>
              <w:rPr>
                <w:rFonts w:hAnsi="宋体"/>
              </w:rPr>
            </w:pPr>
          </w:p>
        </w:tc>
        <w:tc>
          <w:tcPr>
            <w:tcW w:w="957" w:type="dxa"/>
          </w:tcPr>
          <w:p w:rsidR="00ED71CC" w:rsidRDefault="00ED71CC">
            <w:pPr>
              <w:spacing w:line="480" w:lineRule="auto"/>
              <w:rPr>
                <w:rFonts w:hAnsi="宋体"/>
              </w:rPr>
            </w:pPr>
          </w:p>
        </w:tc>
        <w:tc>
          <w:tcPr>
            <w:tcW w:w="847" w:type="dxa"/>
          </w:tcPr>
          <w:p w:rsidR="00ED71CC" w:rsidRDefault="00ED71CC">
            <w:pPr>
              <w:spacing w:line="480" w:lineRule="auto"/>
              <w:rPr>
                <w:rFonts w:hAnsi="宋体"/>
              </w:rPr>
            </w:pPr>
          </w:p>
        </w:tc>
        <w:tc>
          <w:tcPr>
            <w:tcW w:w="771" w:type="dxa"/>
          </w:tcPr>
          <w:p w:rsidR="00ED71CC" w:rsidRDefault="00ED71CC">
            <w:pPr>
              <w:spacing w:line="480" w:lineRule="auto"/>
              <w:rPr>
                <w:rFonts w:hAnsi="宋体"/>
              </w:rPr>
            </w:pPr>
          </w:p>
        </w:tc>
      </w:tr>
    </w:tbl>
    <w:p w:rsidR="00ED71CC" w:rsidRDefault="00ED71CC">
      <w:pPr>
        <w:widowControl/>
        <w:jc w:val="left"/>
        <w:rPr>
          <w:rFonts w:ascii="宋体" w:hAnsi="宋体" w:cs="宋体"/>
          <w:b/>
          <w:sz w:val="24"/>
          <w:shd w:val="clear" w:color="auto" w:fill="FFFFFF"/>
        </w:rPr>
      </w:pPr>
    </w:p>
    <w:p w:rsidR="00ED71CC" w:rsidRDefault="003F7AFC">
      <w:pPr>
        <w:widowControl/>
        <w:jc w:val="left"/>
        <w:rPr>
          <w:rFonts w:ascii="宋体" w:hAnsi="宋体" w:cs="宋体"/>
          <w:sz w:val="24"/>
          <w:shd w:val="clear" w:color="auto" w:fill="FFFFFF"/>
        </w:rPr>
      </w:pPr>
      <w:r>
        <w:rPr>
          <w:rFonts w:ascii="宋体" w:hAnsi="宋体" w:cs="宋体"/>
          <w:b/>
          <w:sz w:val="24"/>
          <w:shd w:val="clear" w:color="auto" w:fill="FFFFFF"/>
        </w:rPr>
        <w:br w:type="page"/>
      </w:r>
    </w:p>
    <w:p w:rsidR="00ED71CC" w:rsidRDefault="003F7AFC">
      <w:pPr>
        <w:pStyle w:val="3"/>
        <w:rPr>
          <w:b w:val="0"/>
          <w:shd w:val="clear" w:color="auto" w:fill="FFFFFF"/>
        </w:rPr>
      </w:pPr>
      <w:bookmarkStart w:id="2029" w:name="_Toc141451325"/>
      <w:bookmarkStart w:id="2030" w:name="_Toc97745031"/>
      <w:r>
        <w:rPr>
          <w:u w:val="none"/>
          <w:shd w:val="clear" w:color="auto" w:fill="FFFFFF"/>
        </w:rPr>
        <w:lastRenderedPageBreak/>
        <w:t>6.</w:t>
      </w:r>
      <w:r>
        <w:rPr>
          <w:rFonts w:hint="eastAsia"/>
          <w:u w:val="none"/>
          <w:shd w:val="clear" w:color="auto" w:fill="FFFFFF"/>
        </w:rPr>
        <w:t>1</w:t>
      </w:r>
      <w:r>
        <w:rPr>
          <w:u w:val="none"/>
          <w:shd w:val="clear" w:color="auto" w:fill="FFFFFF"/>
        </w:rPr>
        <w:t>5</w:t>
      </w:r>
      <w:r>
        <w:rPr>
          <w:rFonts w:hint="eastAsia"/>
          <w:u w:val="none"/>
          <w:shd w:val="clear" w:color="auto" w:fill="FFFFFF"/>
        </w:rPr>
        <w:t>磋商</w:t>
      </w:r>
      <w:r>
        <w:rPr>
          <w:u w:val="none"/>
          <w:shd w:val="clear" w:color="auto" w:fill="FFFFFF"/>
        </w:rPr>
        <w:t>文件要求的其它文件及供应商认为有必要提供的其它文件</w:t>
      </w:r>
      <w:bookmarkEnd w:id="2029"/>
      <w:bookmarkEnd w:id="2030"/>
    </w:p>
    <w:p w:rsidR="00ED71CC" w:rsidRDefault="00ED71CC">
      <w:pPr>
        <w:rPr>
          <w:rFonts w:ascii="宋体" w:hAnsi="宋体" w:cs="宋体"/>
          <w:szCs w:val="21"/>
          <w:shd w:val="clear" w:color="auto" w:fill="FFFFFF"/>
        </w:rPr>
      </w:pPr>
    </w:p>
    <w:p w:rsidR="00ED71CC" w:rsidRDefault="003F7AFC">
      <w:pPr>
        <w:pStyle w:val="aff0"/>
        <w:spacing w:line="360" w:lineRule="auto"/>
        <w:rPr>
          <w:rStyle w:val="aff5"/>
        </w:rPr>
      </w:pPr>
      <w:r>
        <w:rPr>
          <w:rFonts w:ascii="宋体" w:hAnsi="宋体" w:cs="宋体" w:hint="eastAsia"/>
          <w:b/>
          <w:sz w:val="32"/>
          <w:szCs w:val="32"/>
          <w:shd w:val="clear" w:color="auto" w:fill="FFFFFF"/>
        </w:rPr>
        <w:br w:type="page"/>
      </w:r>
    </w:p>
    <w:p w:rsidR="00ED71CC" w:rsidRDefault="003F7AFC">
      <w:pPr>
        <w:pStyle w:val="3"/>
        <w:rPr>
          <w:u w:val="none"/>
          <w:shd w:val="clear" w:color="auto" w:fill="FFFFFF"/>
        </w:rPr>
      </w:pPr>
      <w:bookmarkStart w:id="2031" w:name="_Toc141451326"/>
      <w:bookmarkStart w:id="2032" w:name="_Toc13219008"/>
      <w:bookmarkStart w:id="2033" w:name="_Toc8842345"/>
      <w:bookmarkStart w:id="2034" w:name="_Toc101892045"/>
      <w:bookmarkStart w:id="2035" w:name="_Toc101860904"/>
      <w:r>
        <w:rPr>
          <w:u w:val="none"/>
          <w:shd w:val="clear" w:color="auto" w:fill="FFFFFF"/>
        </w:rPr>
        <w:lastRenderedPageBreak/>
        <w:t>6.16</w:t>
      </w:r>
      <w:r>
        <w:rPr>
          <w:rFonts w:hint="eastAsia"/>
          <w:u w:val="none"/>
          <w:shd w:val="clear" w:color="auto" w:fill="FFFFFF"/>
        </w:rPr>
        <w:t>节能产品、环境标志产品、信息安全产品证明材料（如适用）</w:t>
      </w:r>
      <w:bookmarkEnd w:id="2031"/>
      <w:bookmarkEnd w:id="2032"/>
      <w:bookmarkEnd w:id="2033"/>
      <w:bookmarkEnd w:id="2034"/>
      <w:bookmarkEnd w:id="2035"/>
    </w:p>
    <w:p w:rsidR="00ED71CC" w:rsidRDefault="00ED71CC">
      <w:pPr>
        <w:spacing w:line="360" w:lineRule="auto"/>
        <w:rPr>
          <w:rFonts w:ascii="宋体" w:hAnsi="宋体"/>
          <w:szCs w:val="21"/>
        </w:rPr>
      </w:pPr>
    </w:p>
    <w:p w:rsidR="00ED71CC" w:rsidRDefault="003F7AFC">
      <w:pPr>
        <w:spacing w:line="360" w:lineRule="auto"/>
        <w:rPr>
          <w:rFonts w:ascii="宋体" w:hAnsi="宋体"/>
          <w:b/>
          <w:szCs w:val="21"/>
        </w:rPr>
      </w:pPr>
      <w:r>
        <w:rPr>
          <w:rFonts w:ascii="宋体" w:hAnsi="宋体" w:hint="eastAsia"/>
          <w:b/>
          <w:szCs w:val="21"/>
        </w:rPr>
        <w:t>节能产品、环境标志产品</w:t>
      </w:r>
    </w:p>
    <w:p w:rsidR="00ED71CC" w:rsidRDefault="003F7AFC">
      <w:pPr>
        <w:spacing w:line="360" w:lineRule="auto"/>
        <w:rPr>
          <w:rFonts w:ascii="宋体" w:hAnsi="宋体"/>
          <w:szCs w:val="21"/>
        </w:rPr>
      </w:pPr>
      <w:r>
        <w:rPr>
          <w:rFonts w:ascii="宋体" w:hAnsi="宋体" w:hint="eastAsia"/>
          <w:b/>
          <w:szCs w:val="21"/>
        </w:rPr>
        <w:t>注</w:t>
      </w:r>
      <w:r>
        <w:rPr>
          <w:rFonts w:ascii="宋体" w:hAnsi="宋体" w:hint="eastAsia"/>
          <w:szCs w:val="21"/>
        </w:rPr>
        <w:t>：</w:t>
      </w:r>
      <w:r>
        <w:rPr>
          <w:rFonts w:ascii="Arial" w:hAnsi="Arial" w:cs="Arial"/>
        </w:rPr>
        <w:t>台式计算机</w:t>
      </w:r>
      <w:r>
        <w:rPr>
          <w:rFonts w:ascii="Arial" w:hAnsi="Arial" w:cs="Arial" w:hint="eastAsia"/>
        </w:rPr>
        <w:t>，</w:t>
      </w:r>
      <w:r>
        <w:rPr>
          <w:rFonts w:ascii="Arial" w:hAnsi="Arial" w:cs="Arial"/>
        </w:rPr>
        <w:t>便携式计算机</w:t>
      </w:r>
      <w:r>
        <w:rPr>
          <w:rFonts w:ascii="Arial" w:hAnsi="Arial" w:cs="Arial" w:hint="eastAsia"/>
        </w:rPr>
        <w:t>，</w:t>
      </w:r>
      <w:r>
        <w:rPr>
          <w:rFonts w:ascii="Arial" w:hAnsi="Arial" w:cs="Arial"/>
        </w:rPr>
        <w:t>平板式微型计算机</w:t>
      </w:r>
      <w:r>
        <w:rPr>
          <w:rFonts w:ascii="Arial" w:hAnsi="Arial" w:cs="Arial" w:hint="eastAsia"/>
        </w:rPr>
        <w:t>，</w:t>
      </w:r>
      <w:r>
        <w:rPr>
          <w:rFonts w:ascii="Arial" w:hAnsi="Arial" w:cs="Arial"/>
        </w:rPr>
        <w:t>激光打印机</w:t>
      </w:r>
      <w:r>
        <w:rPr>
          <w:rFonts w:ascii="Arial" w:hAnsi="Arial" w:cs="Arial" w:hint="eastAsia"/>
        </w:rPr>
        <w:t>，</w:t>
      </w:r>
      <w:r>
        <w:rPr>
          <w:rFonts w:ascii="Arial" w:hAnsi="Arial" w:cs="Arial"/>
        </w:rPr>
        <w:t>针式打印机</w:t>
      </w:r>
      <w:r>
        <w:rPr>
          <w:rFonts w:ascii="Arial" w:hAnsi="Arial" w:cs="Arial" w:hint="eastAsia"/>
        </w:rPr>
        <w:t>，显示设备，</w:t>
      </w:r>
      <w:r>
        <w:rPr>
          <w:rFonts w:ascii="Arial" w:hAnsi="Arial" w:cs="Arial"/>
        </w:rPr>
        <w:t>制冷</w:t>
      </w:r>
      <w:r>
        <w:rPr>
          <w:rFonts w:ascii="Arial" w:hAnsi="Arial" w:cs="Arial" w:hint="eastAsia"/>
        </w:rPr>
        <w:t>压缩机，</w:t>
      </w:r>
      <w:r>
        <w:rPr>
          <w:rFonts w:ascii="Arial" w:hAnsi="Arial" w:cs="Arial"/>
        </w:rPr>
        <w:t>空调</w:t>
      </w:r>
      <w:r>
        <w:rPr>
          <w:rFonts w:ascii="Arial" w:hAnsi="Arial" w:cs="Arial" w:hint="eastAsia"/>
        </w:rPr>
        <w:t>机组，专用制冷、空调设备，</w:t>
      </w:r>
      <w:r>
        <w:rPr>
          <w:rFonts w:ascii="Arial" w:hAnsi="Arial" w:cs="Arial"/>
        </w:rPr>
        <w:t>镇流器</w:t>
      </w:r>
      <w:r>
        <w:rPr>
          <w:rFonts w:ascii="Arial" w:hAnsi="Arial" w:cs="Arial" w:hint="eastAsia"/>
        </w:rPr>
        <w:t>，</w:t>
      </w:r>
      <w:r>
        <w:rPr>
          <w:rFonts w:ascii="Arial" w:hAnsi="Arial" w:cs="Arial"/>
        </w:rPr>
        <w:t>空调机</w:t>
      </w:r>
      <w:r>
        <w:rPr>
          <w:rFonts w:ascii="Arial" w:hAnsi="Arial" w:cs="Arial" w:hint="eastAsia"/>
        </w:rPr>
        <w:t>，</w:t>
      </w:r>
      <w:r>
        <w:rPr>
          <w:rFonts w:ascii="Arial" w:hAnsi="Arial" w:cs="Arial"/>
        </w:rPr>
        <w:t>电热水器</w:t>
      </w:r>
      <w:r>
        <w:rPr>
          <w:rFonts w:ascii="Arial" w:hAnsi="Arial" w:cs="Arial" w:hint="eastAsia"/>
        </w:rPr>
        <w:t>，</w:t>
      </w:r>
      <w:r>
        <w:rPr>
          <w:rFonts w:ascii="Arial" w:hAnsi="Arial" w:cs="Arial"/>
        </w:rPr>
        <w:t>普通照明用双端荧光灯</w:t>
      </w:r>
      <w:r>
        <w:rPr>
          <w:rFonts w:ascii="Arial" w:hAnsi="Arial" w:cs="Arial" w:hint="eastAsia"/>
        </w:rPr>
        <w:t>，</w:t>
      </w:r>
      <w:r>
        <w:rPr>
          <w:rFonts w:ascii="Arial" w:hAnsi="Arial" w:cs="Arial"/>
        </w:rPr>
        <w:t>电视设备</w:t>
      </w:r>
      <w:r>
        <w:rPr>
          <w:rFonts w:ascii="Arial" w:hAnsi="Arial" w:cs="Arial" w:hint="eastAsia"/>
        </w:rPr>
        <w:t>，视频设备，</w:t>
      </w:r>
      <w:r>
        <w:rPr>
          <w:rFonts w:ascii="Arial" w:hAnsi="Arial" w:cs="Arial"/>
        </w:rPr>
        <w:t>便器</w:t>
      </w:r>
      <w:r>
        <w:rPr>
          <w:rFonts w:ascii="Arial" w:hAnsi="Arial" w:cs="Arial" w:hint="eastAsia"/>
        </w:rPr>
        <w:t>，</w:t>
      </w:r>
      <w:r>
        <w:rPr>
          <w:rFonts w:ascii="Arial" w:hAnsi="Arial" w:cs="Arial"/>
        </w:rPr>
        <w:t>水嘴等品目</w:t>
      </w:r>
      <w:r>
        <w:rPr>
          <w:rFonts w:ascii="宋体" w:hAnsi="宋体" w:hint="eastAsia"/>
          <w:szCs w:val="21"/>
        </w:rPr>
        <w:t>为</w:t>
      </w:r>
      <w:r>
        <w:rPr>
          <w:rFonts w:ascii="宋体" w:hAnsi="宋体" w:hint="eastAsia"/>
          <w:b/>
          <w:szCs w:val="21"/>
        </w:rPr>
        <w:t>政府强制采购节能产品</w:t>
      </w:r>
      <w:r>
        <w:rPr>
          <w:rFonts w:ascii="宋体" w:hAnsi="宋体" w:hint="eastAsia"/>
          <w:szCs w:val="21"/>
        </w:rPr>
        <w:t>。</w:t>
      </w:r>
    </w:p>
    <w:p w:rsidR="00ED71CC" w:rsidRDefault="003F7AFC">
      <w:pPr>
        <w:spacing w:line="360" w:lineRule="auto"/>
        <w:ind w:firstLineChars="250" w:firstLine="525"/>
        <w:rPr>
          <w:rFonts w:ascii="Arial" w:hAnsi="Arial" w:cs="Arial"/>
        </w:rPr>
      </w:pPr>
      <w:r>
        <w:rPr>
          <w:rFonts w:ascii="Arial" w:hAnsi="Arial" w:cs="Arial" w:hint="eastAsia"/>
        </w:rPr>
        <w:t>台式计算机产品性能参数须与节能产品政府采购清单台式计算机性能参数的附件一致，凡与附件所列性能参数不一致的产品，不得参加政府采购活动。</w:t>
      </w:r>
    </w:p>
    <w:p w:rsidR="00ED71CC" w:rsidRDefault="00ED71CC">
      <w:pPr>
        <w:spacing w:line="360" w:lineRule="auto"/>
        <w:ind w:firstLineChars="250" w:firstLine="525"/>
        <w:rPr>
          <w:rFonts w:ascii="宋体" w:hAnsi="宋体"/>
          <w:szCs w:val="21"/>
        </w:rPr>
      </w:pPr>
    </w:p>
    <w:p w:rsidR="00ED71CC" w:rsidRDefault="003F7AFC">
      <w:pPr>
        <w:spacing w:line="360" w:lineRule="auto"/>
        <w:rPr>
          <w:rFonts w:ascii="宋体" w:hAnsi="宋体"/>
          <w:szCs w:val="21"/>
        </w:rPr>
      </w:pPr>
      <w:r>
        <w:rPr>
          <w:rFonts w:ascii="宋体" w:hAnsi="宋体" w:hint="eastAsia"/>
          <w:szCs w:val="21"/>
        </w:rPr>
        <w:t>在上述范围内的货物须提供国家确定的认证机构出具的、处于有效期之内的节能产品认证证书，未提供的属于未实质响应磋商文件要求。</w:t>
      </w:r>
    </w:p>
    <w:p w:rsidR="00ED71CC" w:rsidRDefault="00ED71CC">
      <w:pPr>
        <w:spacing w:line="360" w:lineRule="auto"/>
        <w:ind w:left="210" w:hangingChars="100" w:hanging="210"/>
        <w:rPr>
          <w:rFonts w:ascii="宋体" w:hAnsi="宋体"/>
          <w:szCs w:val="21"/>
        </w:rPr>
      </w:pPr>
    </w:p>
    <w:p w:rsidR="00ED71CC" w:rsidRDefault="003F7AFC">
      <w:pPr>
        <w:spacing w:line="360" w:lineRule="auto"/>
        <w:ind w:left="210" w:hangingChars="100" w:hanging="210"/>
        <w:rPr>
          <w:rFonts w:ascii="宋体" w:hAnsi="宋体"/>
          <w:szCs w:val="21"/>
        </w:rPr>
      </w:pPr>
      <w:r>
        <w:rPr>
          <w:rFonts w:ascii="宋体" w:hAnsi="宋体" w:hint="eastAsia"/>
          <w:szCs w:val="21"/>
        </w:rPr>
        <w:t>a.节能产品（非强制、如有）：须提供国家确定的认证机构出具的、处于有效期之内的节能产品认证证书。</w:t>
      </w:r>
    </w:p>
    <w:p w:rsidR="00ED71CC" w:rsidRDefault="003F7AFC">
      <w:pPr>
        <w:spacing w:line="360" w:lineRule="auto"/>
        <w:ind w:left="210" w:hangingChars="100" w:hanging="210"/>
        <w:rPr>
          <w:rFonts w:ascii="宋体" w:hAnsi="宋体"/>
          <w:szCs w:val="21"/>
        </w:rPr>
      </w:pPr>
      <w:r>
        <w:rPr>
          <w:rFonts w:ascii="宋体" w:hAnsi="宋体" w:hint="eastAsia"/>
          <w:szCs w:val="21"/>
        </w:rPr>
        <w:t xml:space="preserve">  </w:t>
      </w:r>
    </w:p>
    <w:p w:rsidR="00ED71CC" w:rsidRDefault="003F7AFC">
      <w:pPr>
        <w:spacing w:line="360" w:lineRule="auto"/>
        <w:ind w:left="210" w:hangingChars="100" w:hanging="210"/>
        <w:rPr>
          <w:rFonts w:ascii="宋体" w:hAnsi="宋体"/>
          <w:szCs w:val="21"/>
        </w:rPr>
      </w:pPr>
      <w:r>
        <w:rPr>
          <w:rFonts w:ascii="宋体" w:hAnsi="宋体" w:hint="eastAsia"/>
          <w:szCs w:val="21"/>
        </w:rPr>
        <w:t>b.环境标志产品（如有）：须提供国家确定的认证机构出具的、处于有效期之内的环境标志产品认证证书。</w:t>
      </w:r>
    </w:p>
    <w:p w:rsidR="00ED71CC" w:rsidRDefault="00ED71CC">
      <w:pPr>
        <w:spacing w:line="360" w:lineRule="auto"/>
        <w:ind w:left="210" w:hangingChars="100" w:hanging="210"/>
        <w:rPr>
          <w:rFonts w:ascii="宋体" w:hAnsi="宋体"/>
          <w:szCs w:val="21"/>
        </w:rPr>
      </w:pPr>
    </w:p>
    <w:p w:rsidR="00ED71CC" w:rsidRDefault="003F7AFC">
      <w:pPr>
        <w:spacing w:line="360" w:lineRule="auto"/>
        <w:ind w:left="211" w:hangingChars="100" w:hanging="211"/>
        <w:rPr>
          <w:rFonts w:ascii="宋体" w:hAnsi="宋体"/>
          <w:szCs w:val="21"/>
        </w:rPr>
      </w:pPr>
      <w:r>
        <w:rPr>
          <w:rFonts w:ascii="宋体" w:hAnsi="宋体" w:hint="eastAsia"/>
          <w:b/>
          <w:szCs w:val="21"/>
        </w:rPr>
        <w:t>信息安全产品</w:t>
      </w:r>
    </w:p>
    <w:p w:rsidR="00ED71CC" w:rsidRDefault="003F7AFC">
      <w:pPr>
        <w:spacing w:line="360" w:lineRule="auto"/>
        <w:ind w:left="630" w:hangingChars="300" w:hanging="630"/>
        <w:rPr>
          <w:rFonts w:ascii="宋体" w:hAnsi="宋体"/>
          <w:szCs w:val="21"/>
        </w:rPr>
      </w:pPr>
      <w:r>
        <w:rPr>
          <w:rFonts w:ascii="宋体" w:hAnsi="宋体" w:hint="eastAsia"/>
          <w:szCs w:val="21"/>
        </w:rPr>
        <w:t xml:space="preserve">    信息安全产品应提供由中国信息安全认证中心按国家标准认证颁发的有效认证证书。</w:t>
      </w:r>
    </w:p>
    <w:p w:rsidR="00ED71CC" w:rsidRDefault="003F7AFC">
      <w:pPr>
        <w:spacing w:line="360" w:lineRule="auto"/>
        <w:rPr>
          <w:rFonts w:ascii="宋体" w:hAnsi="宋体"/>
          <w:szCs w:val="21"/>
        </w:rPr>
      </w:pPr>
      <w:r>
        <w:rPr>
          <w:rFonts w:ascii="宋体" w:hAnsi="宋体" w:hint="eastAsia"/>
          <w:szCs w:val="21"/>
        </w:rPr>
        <w:t>上述的货物须</w:t>
      </w:r>
      <w:r>
        <w:rPr>
          <w:rFonts w:ascii="宋体" w:hAnsi="宋体"/>
          <w:szCs w:val="21"/>
        </w:rPr>
        <w:t>提供</w:t>
      </w:r>
      <w:r>
        <w:rPr>
          <w:rFonts w:ascii="宋体" w:hAnsi="宋体" w:hint="eastAsia"/>
          <w:szCs w:val="21"/>
        </w:rPr>
        <w:t>中国信息安全认证中心按国家标准认证颁发的有效认证证书，未提供的属于未实质响应磋商文件要求。</w:t>
      </w:r>
    </w:p>
    <w:p w:rsidR="00ED71CC" w:rsidRDefault="00ED71CC">
      <w:pPr>
        <w:spacing w:line="360" w:lineRule="auto"/>
        <w:ind w:left="630" w:hangingChars="300" w:hanging="630"/>
        <w:rPr>
          <w:rFonts w:ascii="宋体" w:hAnsi="宋体"/>
          <w:szCs w:val="21"/>
        </w:rPr>
      </w:pPr>
    </w:p>
    <w:p w:rsidR="00ED71CC" w:rsidRDefault="003F7AFC">
      <w:pPr>
        <w:spacing w:line="360" w:lineRule="auto"/>
        <w:ind w:left="630" w:hangingChars="300" w:hanging="630"/>
        <w:rPr>
          <w:rFonts w:ascii="宋体" w:hAnsi="宋体"/>
          <w:szCs w:val="21"/>
        </w:rPr>
      </w:pPr>
      <w:r>
        <w:rPr>
          <w:rFonts w:ascii="宋体" w:hAnsi="宋体" w:hint="eastAsia"/>
          <w:szCs w:val="21"/>
        </w:rPr>
        <w:t>注：1.在本处提供的证明材料如与供应商所投产品内容（品牌、型号、规格等）不符，视为无效。</w:t>
      </w:r>
    </w:p>
    <w:p w:rsidR="00ED71CC" w:rsidRDefault="003F7AFC">
      <w:pPr>
        <w:ind w:firstLineChars="200" w:firstLine="422"/>
        <w:rPr>
          <w:rFonts w:ascii="宋体" w:hAnsi="宋体"/>
          <w:b/>
          <w:sz w:val="24"/>
        </w:rPr>
      </w:pPr>
      <w:r>
        <w:rPr>
          <w:rFonts w:ascii="宋体" w:hAnsi="宋体" w:hint="eastAsia"/>
          <w:b/>
          <w:bCs/>
          <w:szCs w:val="21"/>
        </w:rPr>
        <w:t>2.如提供虚假材料，供应商须承担相应法律责任。</w:t>
      </w:r>
    </w:p>
    <w:p w:rsidR="00ED71CC" w:rsidRDefault="003F7AFC">
      <w:pPr>
        <w:widowControl/>
        <w:jc w:val="left"/>
        <w:rPr>
          <w:rStyle w:val="aff5"/>
          <w:sz w:val="24"/>
        </w:rPr>
      </w:pPr>
      <w:r>
        <w:rPr>
          <w:rStyle w:val="aff5"/>
        </w:rPr>
        <w:br w:type="page"/>
      </w:r>
    </w:p>
    <w:p w:rsidR="00ED71CC" w:rsidRDefault="003F7AFC">
      <w:pPr>
        <w:pStyle w:val="aff0"/>
        <w:spacing w:line="360" w:lineRule="auto"/>
      </w:pPr>
      <w:r>
        <w:rPr>
          <w:rStyle w:val="aff5"/>
          <w:rFonts w:hint="eastAsia"/>
        </w:rPr>
        <w:lastRenderedPageBreak/>
        <w:t>中小企业划型标准规定</w:t>
      </w:r>
    </w:p>
    <w:p w:rsidR="00ED71CC" w:rsidRDefault="003F7AFC">
      <w:pPr>
        <w:pStyle w:val="aff0"/>
        <w:spacing w:line="440" w:lineRule="exact"/>
      </w:pPr>
      <w:r>
        <w:rPr>
          <w:rFonts w:hint="eastAsia"/>
        </w:rPr>
        <w:t> </w:t>
      </w:r>
      <w:r>
        <w:rPr>
          <w:rFonts w:hint="eastAsia"/>
        </w:rPr>
        <w:t xml:space="preserve">　一、根据《中华人民共和国中小企业促进法》和《国务院关于进一步促进中小企业发展的若干意见》</w:t>
      </w:r>
      <w:r>
        <w:rPr>
          <w:rFonts w:hint="eastAsia"/>
        </w:rPr>
        <w:t>(</w:t>
      </w:r>
      <w:r>
        <w:rPr>
          <w:rFonts w:hint="eastAsia"/>
        </w:rPr>
        <w:t>国发〔</w:t>
      </w:r>
      <w:r>
        <w:rPr>
          <w:rFonts w:hint="eastAsia"/>
        </w:rPr>
        <w:t>2009</w:t>
      </w:r>
      <w:r>
        <w:rPr>
          <w:rFonts w:hint="eastAsia"/>
        </w:rPr>
        <w:t>〕</w:t>
      </w:r>
      <w:r>
        <w:rPr>
          <w:rFonts w:hint="eastAsia"/>
        </w:rPr>
        <w:t>36</w:t>
      </w:r>
      <w:r>
        <w:rPr>
          <w:rFonts w:hint="eastAsia"/>
        </w:rPr>
        <w:t>号</w:t>
      </w:r>
      <w:r>
        <w:rPr>
          <w:rFonts w:hint="eastAsia"/>
        </w:rPr>
        <w:t>)</w:t>
      </w:r>
      <w:r>
        <w:rPr>
          <w:rFonts w:hint="eastAsia"/>
        </w:rPr>
        <w:t>，制定本规定。</w:t>
      </w:r>
      <w:r>
        <w:rPr>
          <w:rFonts w:hint="eastAsia"/>
        </w:rPr>
        <w:br/>
      </w:r>
      <w:r>
        <w:rPr>
          <w:rFonts w:hint="eastAsia"/>
        </w:rPr>
        <w:t xml:space="preserve">　　二、中小企业划分为中型、小型、微型三种类型，具体标准根据企业从业人员、营业收入、资产总额等指标，结合行业特点制定。</w:t>
      </w:r>
      <w:r>
        <w:rPr>
          <w:rFonts w:hint="eastAsia"/>
        </w:rPr>
        <w:br/>
      </w:r>
      <w:r>
        <w:rPr>
          <w:rFonts w:hint="eastAsia"/>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rPr>
        <w:br/>
      </w:r>
      <w:r>
        <w:rPr>
          <w:rFonts w:hint="eastAsia"/>
        </w:rPr>
        <w:t xml:space="preserve">　　四、各行业划型标准为：</w:t>
      </w:r>
      <w:r>
        <w:rPr>
          <w:rFonts w:hint="eastAsia"/>
        </w:rPr>
        <w:br/>
      </w:r>
      <w:r>
        <w:rPr>
          <w:rFonts w:hint="eastAsia"/>
        </w:rPr>
        <w:t xml:space="preserve">　　（一）农、林、牧、渔业。营业收入</w:t>
      </w:r>
      <w:r>
        <w:rPr>
          <w:rFonts w:hint="eastAsia"/>
        </w:rPr>
        <w:t>20000</w:t>
      </w:r>
      <w:r>
        <w:rPr>
          <w:rFonts w:hint="eastAsia"/>
        </w:rPr>
        <w:t>万元以下的为中小微型企业。其中，营业收入</w:t>
      </w:r>
      <w:r>
        <w:rPr>
          <w:rFonts w:hint="eastAsia"/>
        </w:rPr>
        <w:t>500</w:t>
      </w:r>
      <w:r>
        <w:rPr>
          <w:rFonts w:hint="eastAsia"/>
        </w:rPr>
        <w:t>万元及以上的为中型企业，营业收入</w:t>
      </w:r>
      <w:r>
        <w:rPr>
          <w:rFonts w:hint="eastAsia"/>
        </w:rPr>
        <w:t>50</w:t>
      </w:r>
      <w:r>
        <w:rPr>
          <w:rFonts w:hint="eastAsia"/>
        </w:rPr>
        <w:t>万元及以上的为小型企业，营业收入</w:t>
      </w:r>
      <w:r>
        <w:rPr>
          <w:rFonts w:hint="eastAsia"/>
        </w:rPr>
        <w:t>50</w:t>
      </w:r>
      <w:r>
        <w:rPr>
          <w:rFonts w:hint="eastAsia"/>
        </w:rPr>
        <w:t>万元以下的为微型企业。</w:t>
      </w:r>
      <w:r>
        <w:rPr>
          <w:rFonts w:hint="eastAsia"/>
        </w:rPr>
        <w:br/>
      </w:r>
      <w:r>
        <w:rPr>
          <w:rFonts w:hint="eastAsia"/>
        </w:rPr>
        <w:t xml:space="preserve">　　（二）工业。从业人员</w:t>
      </w:r>
      <w:r>
        <w:rPr>
          <w:rFonts w:hint="eastAsia"/>
        </w:rPr>
        <w:t>1000</w:t>
      </w:r>
      <w:r>
        <w:rPr>
          <w:rFonts w:hint="eastAsia"/>
        </w:rPr>
        <w:t>人以下或营业收入</w:t>
      </w:r>
      <w:r>
        <w:rPr>
          <w:rFonts w:hint="eastAsia"/>
        </w:rPr>
        <w:t>40000</w:t>
      </w:r>
      <w:r>
        <w:rPr>
          <w:rFonts w:hint="eastAsia"/>
        </w:rPr>
        <w:t>万元以下的为中小微型企业。其中，从业人员</w:t>
      </w:r>
      <w:r>
        <w:rPr>
          <w:rFonts w:hint="eastAsia"/>
        </w:rPr>
        <w:t>300</w:t>
      </w:r>
      <w:r>
        <w:rPr>
          <w:rFonts w:hint="eastAsia"/>
        </w:rPr>
        <w:t>人及以上，且营业收入</w:t>
      </w:r>
      <w:r>
        <w:rPr>
          <w:rFonts w:hint="eastAsia"/>
        </w:rPr>
        <w:t>2000</w:t>
      </w:r>
      <w:r>
        <w:rPr>
          <w:rFonts w:hint="eastAsia"/>
        </w:rPr>
        <w:t>万元及以上的为中型企业；从业人员</w:t>
      </w:r>
      <w:r>
        <w:rPr>
          <w:rFonts w:hint="eastAsia"/>
        </w:rPr>
        <w:t>20</w:t>
      </w:r>
      <w:r>
        <w:rPr>
          <w:rFonts w:hint="eastAsia"/>
        </w:rPr>
        <w:t>人及以上，且营业收入</w:t>
      </w:r>
      <w:r>
        <w:rPr>
          <w:rFonts w:hint="eastAsia"/>
        </w:rPr>
        <w:t>300</w:t>
      </w:r>
      <w:r>
        <w:rPr>
          <w:rFonts w:hint="eastAsia"/>
        </w:rPr>
        <w:t>万元及以上的为小型企业；从业人员</w:t>
      </w:r>
      <w:r>
        <w:rPr>
          <w:rFonts w:hint="eastAsia"/>
        </w:rPr>
        <w:t>20</w:t>
      </w:r>
      <w:r>
        <w:rPr>
          <w:rFonts w:hint="eastAsia"/>
        </w:rPr>
        <w:t>人以下或营业收入</w:t>
      </w:r>
      <w:r>
        <w:rPr>
          <w:rFonts w:hint="eastAsia"/>
        </w:rPr>
        <w:t>300</w:t>
      </w:r>
      <w:r>
        <w:rPr>
          <w:rFonts w:hint="eastAsia"/>
        </w:rPr>
        <w:t>万元以下的为微型企业。</w:t>
      </w:r>
      <w:r>
        <w:rPr>
          <w:rFonts w:hint="eastAsia"/>
        </w:rPr>
        <w:br/>
      </w:r>
      <w:r>
        <w:rPr>
          <w:rFonts w:hint="eastAsia"/>
        </w:rPr>
        <w:t xml:space="preserve">　　（三）建筑业。营业收入</w:t>
      </w:r>
      <w:r>
        <w:rPr>
          <w:rFonts w:hint="eastAsia"/>
        </w:rPr>
        <w:t>80000</w:t>
      </w:r>
      <w:r>
        <w:rPr>
          <w:rFonts w:hint="eastAsia"/>
        </w:rPr>
        <w:t>万元以下或资产总额</w:t>
      </w:r>
      <w:r>
        <w:rPr>
          <w:rFonts w:hint="eastAsia"/>
        </w:rPr>
        <w:t>80000</w:t>
      </w:r>
      <w:r>
        <w:rPr>
          <w:rFonts w:hint="eastAsia"/>
        </w:rPr>
        <w:t>万元以下的为中小微型企业。其中，营业收入</w:t>
      </w:r>
      <w:r>
        <w:rPr>
          <w:rFonts w:hint="eastAsia"/>
        </w:rPr>
        <w:t>6000</w:t>
      </w:r>
      <w:r>
        <w:rPr>
          <w:rFonts w:hint="eastAsia"/>
        </w:rPr>
        <w:t>万元及以上，且资产总额</w:t>
      </w:r>
      <w:r>
        <w:rPr>
          <w:rFonts w:hint="eastAsia"/>
        </w:rPr>
        <w:t>5000</w:t>
      </w:r>
      <w:r>
        <w:rPr>
          <w:rFonts w:hint="eastAsia"/>
        </w:rPr>
        <w:t>万元及以上的为中型企业；营业收入</w:t>
      </w:r>
      <w:r>
        <w:rPr>
          <w:rFonts w:hint="eastAsia"/>
        </w:rPr>
        <w:t>300</w:t>
      </w:r>
      <w:r>
        <w:rPr>
          <w:rFonts w:hint="eastAsia"/>
        </w:rPr>
        <w:t>万元及以上，且资产总额</w:t>
      </w:r>
      <w:r>
        <w:rPr>
          <w:rFonts w:hint="eastAsia"/>
        </w:rPr>
        <w:t>300</w:t>
      </w:r>
      <w:r>
        <w:rPr>
          <w:rFonts w:hint="eastAsia"/>
        </w:rPr>
        <w:t>万元及以上的为小型企业；营业收入</w:t>
      </w:r>
      <w:r>
        <w:rPr>
          <w:rFonts w:hint="eastAsia"/>
        </w:rPr>
        <w:t>300</w:t>
      </w:r>
      <w:r>
        <w:rPr>
          <w:rFonts w:hint="eastAsia"/>
        </w:rPr>
        <w:t>万元以下或资产总额</w:t>
      </w:r>
      <w:r>
        <w:rPr>
          <w:rFonts w:hint="eastAsia"/>
        </w:rPr>
        <w:t>300</w:t>
      </w:r>
      <w:r>
        <w:rPr>
          <w:rFonts w:hint="eastAsia"/>
        </w:rPr>
        <w:t>万元以下的为微型企业。</w:t>
      </w:r>
      <w:r>
        <w:rPr>
          <w:rFonts w:hint="eastAsia"/>
        </w:rPr>
        <w:br/>
      </w:r>
      <w:r>
        <w:rPr>
          <w:rFonts w:hint="eastAsia"/>
        </w:rPr>
        <w:t xml:space="preserve">　　（四）批发业。从业人员</w:t>
      </w:r>
      <w:r>
        <w:rPr>
          <w:rFonts w:hint="eastAsia"/>
        </w:rPr>
        <w:t>200</w:t>
      </w:r>
      <w:r>
        <w:rPr>
          <w:rFonts w:hint="eastAsia"/>
        </w:rPr>
        <w:t>人以下或营业收入</w:t>
      </w:r>
      <w:r>
        <w:rPr>
          <w:rFonts w:hint="eastAsia"/>
        </w:rPr>
        <w:t>40000</w:t>
      </w:r>
      <w:r>
        <w:rPr>
          <w:rFonts w:hint="eastAsia"/>
        </w:rPr>
        <w:t>万元以下的为中小微型企业。其中，从业人员</w:t>
      </w:r>
      <w:r>
        <w:rPr>
          <w:rFonts w:hint="eastAsia"/>
        </w:rPr>
        <w:t>20</w:t>
      </w:r>
      <w:r>
        <w:rPr>
          <w:rFonts w:hint="eastAsia"/>
        </w:rPr>
        <w:t>人及以上，且营业收入</w:t>
      </w:r>
      <w:r>
        <w:rPr>
          <w:rFonts w:hint="eastAsia"/>
        </w:rPr>
        <w:t>5000</w:t>
      </w:r>
      <w:r>
        <w:rPr>
          <w:rFonts w:hint="eastAsia"/>
        </w:rPr>
        <w:t>万元及以上的为中型企业；从业人员</w:t>
      </w:r>
      <w:r>
        <w:rPr>
          <w:rFonts w:hint="eastAsia"/>
        </w:rPr>
        <w:t>5</w:t>
      </w:r>
      <w:r>
        <w:rPr>
          <w:rFonts w:hint="eastAsia"/>
        </w:rPr>
        <w:t>人及以上，且营业收入</w:t>
      </w:r>
      <w:r>
        <w:rPr>
          <w:rFonts w:hint="eastAsia"/>
        </w:rPr>
        <w:t>1000</w:t>
      </w:r>
      <w:r>
        <w:rPr>
          <w:rFonts w:hint="eastAsia"/>
        </w:rPr>
        <w:t>万元及以上的为小型企业；从业人员</w:t>
      </w:r>
      <w:r>
        <w:rPr>
          <w:rFonts w:hint="eastAsia"/>
        </w:rPr>
        <w:t>5</w:t>
      </w:r>
      <w:r>
        <w:rPr>
          <w:rFonts w:hint="eastAsia"/>
        </w:rPr>
        <w:t>人以下或营业收入</w:t>
      </w:r>
      <w:r>
        <w:rPr>
          <w:rFonts w:hint="eastAsia"/>
        </w:rPr>
        <w:t>1000</w:t>
      </w:r>
      <w:r>
        <w:rPr>
          <w:rFonts w:hint="eastAsia"/>
        </w:rPr>
        <w:t>万元以下的为微型企业。</w:t>
      </w:r>
      <w:r>
        <w:rPr>
          <w:rFonts w:hint="eastAsia"/>
        </w:rPr>
        <w:br/>
      </w:r>
      <w:r>
        <w:rPr>
          <w:rFonts w:hint="eastAsia"/>
        </w:rPr>
        <w:t xml:space="preserve">　　（五）零售业。从业人员</w:t>
      </w:r>
      <w:r>
        <w:rPr>
          <w:rFonts w:hint="eastAsia"/>
        </w:rPr>
        <w:t>300</w:t>
      </w:r>
      <w:r>
        <w:rPr>
          <w:rFonts w:hint="eastAsia"/>
        </w:rPr>
        <w:t>人以下或营业收入</w:t>
      </w:r>
      <w:r>
        <w:rPr>
          <w:rFonts w:hint="eastAsia"/>
        </w:rPr>
        <w:t>20000</w:t>
      </w:r>
      <w:r>
        <w:rPr>
          <w:rFonts w:hint="eastAsia"/>
        </w:rPr>
        <w:t>万元以下的为中小微型企业。其中，从业人员</w:t>
      </w:r>
      <w:r>
        <w:rPr>
          <w:rFonts w:hint="eastAsia"/>
        </w:rPr>
        <w:t>50</w:t>
      </w:r>
      <w:r>
        <w:rPr>
          <w:rFonts w:hint="eastAsia"/>
        </w:rPr>
        <w:t>人及以上，且营业收入</w:t>
      </w:r>
      <w:r>
        <w:rPr>
          <w:rFonts w:hint="eastAsia"/>
        </w:rPr>
        <w:t>500</w:t>
      </w:r>
      <w:r>
        <w:rPr>
          <w:rFonts w:hint="eastAsia"/>
        </w:rPr>
        <w:t>万元及以上的为中型企业；从业人员</w:t>
      </w:r>
      <w:r>
        <w:rPr>
          <w:rFonts w:hint="eastAsia"/>
        </w:rPr>
        <w:t>10</w:t>
      </w:r>
      <w:r>
        <w:rPr>
          <w:rFonts w:hint="eastAsia"/>
        </w:rPr>
        <w:t>人及以上，且营业收入</w:t>
      </w:r>
      <w:r>
        <w:rPr>
          <w:rFonts w:hint="eastAsia"/>
        </w:rPr>
        <w:t>100</w:t>
      </w:r>
      <w:r>
        <w:rPr>
          <w:rFonts w:hint="eastAsia"/>
        </w:rPr>
        <w:t>万元及以上的为小型企业；从业人员</w:t>
      </w:r>
      <w:r>
        <w:rPr>
          <w:rFonts w:hint="eastAsia"/>
        </w:rPr>
        <w:t>10</w:t>
      </w:r>
      <w:r>
        <w:rPr>
          <w:rFonts w:hint="eastAsia"/>
        </w:rPr>
        <w:t>人以</w:t>
      </w:r>
      <w:r>
        <w:rPr>
          <w:rFonts w:hint="eastAsia"/>
        </w:rPr>
        <w:lastRenderedPageBreak/>
        <w:t>下或营业收入</w:t>
      </w:r>
      <w:r>
        <w:rPr>
          <w:rFonts w:hint="eastAsia"/>
        </w:rPr>
        <w:t>100</w:t>
      </w:r>
      <w:r>
        <w:rPr>
          <w:rFonts w:hint="eastAsia"/>
        </w:rPr>
        <w:t>万元以下的为微型企业。</w:t>
      </w:r>
      <w:r>
        <w:rPr>
          <w:rFonts w:hint="eastAsia"/>
        </w:rPr>
        <w:br/>
      </w:r>
      <w:r>
        <w:rPr>
          <w:rFonts w:hint="eastAsia"/>
        </w:rPr>
        <w:t xml:space="preserve">　　（六）交通运输业。从业人员</w:t>
      </w:r>
      <w:r>
        <w:rPr>
          <w:rFonts w:hint="eastAsia"/>
        </w:rPr>
        <w:t>1000</w:t>
      </w:r>
      <w:r>
        <w:rPr>
          <w:rFonts w:hint="eastAsia"/>
        </w:rPr>
        <w:t>人以下或营业收入</w:t>
      </w:r>
      <w:r>
        <w:rPr>
          <w:rFonts w:hint="eastAsia"/>
        </w:rPr>
        <w:t>30000</w:t>
      </w:r>
      <w:r>
        <w:rPr>
          <w:rFonts w:hint="eastAsia"/>
        </w:rPr>
        <w:t>万元以下的为中小微型企业。其中，从业人员</w:t>
      </w:r>
      <w:r>
        <w:rPr>
          <w:rFonts w:hint="eastAsia"/>
        </w:rPr>
        <w:t>300</w:t>
      </w:r>
      <w:r>
        <w:rPr>
          <w:rFonts w:hint="eastAsia"/>
        </w:rPr>
        <w:t>人及以上，且营业收入</w:t>
      </w:r>
      <w:r>
        <w:rPr>
          <w:rFonts w:hint="eastAsia"/>
        </w:rPr>
        <w:t>3000</w:t>
      </w:r>
      <w:r>
        <w:rPr>
          <w:rFonts w:hint="eastAsia"/>
        </w:rPr>
        <w:t>万元及以上的为中型企业；从业人员</w:t>
      </w:r>
      <w:r>
        <w:rPr>
          <w:rFonts w:hint="eastAsia"/>
        </w:rPr>
        <w:t>20</w:t>
      </w:r>
      <w:r>
        <w:rPr>
          <w:rFonts w:hint="eastAsia"/>
        </w:rPr>
        <w:t>人及以上，且营业收入</w:t>
      </w:r>
      <w:r>
        <w:rPr>
          <w:rFonts w:hint="eastAsia"/>
        </w:rPr>
        <w:t>200</w:t>
      </w:r>
      <w:r>
        <w:rPr>
          <w:rFonts w:hint="eastAsia"/>
        </w:rPr>
        <w:t>万元及以上的为小型企业；从业人员</w:t>
      </w:r>
      <w:r>
        <w:rPr>
          <w:rFonts w:hint="eastAsia"/>
        </w:rPr>
        <w:t>20</w:t>
      </w:r>
      <w:r>
        <w:rPr>
          <w:rFonts w:hint="eastAsia"/>
        </w:rPr>
        <w:t>人以下或营业收入</w:t>
      </w:r>
      <w:r>
        <w:rPr>
          <w:rFonts w:hint="eastAsia"/>
        </w:rPr>
        <w:t>200</w:t>
      </w:r>
      <w:r>
        <w:rPr>
          <w:rFonts w:hint="eastAsia"/>
        </w:rPr>
        <w:t>万元以下的为微型企业。</w:t>
      </w:r>
      <w:r>
        <w:rPr>
          <w:rFonts w:hint="eastAsia"/>
        </w:rPr>
        <w:br/>
      </w:r>
      <w:r>
        <w:rPr>
          <w:rFonts w:hint="eastAsia"/>
        </w:rPr>
        <w:t xml:space="preserve">　　（七）仓储业。从业人员</w:t>
      </w:r>
      <w:r>
        <w:rPr>
          <w:rFonts w:hint="eastAsia"/>
        </w:rPr>
        <w:t>200</w:t>
      </w:r>
      <w:r>
        <w:rPr>
          <w:rFonts w:hint="eastAsia"/>
        </w:rPr>
        <w:t>人以下或营业收入</w:t>
      </w:r>
      <w:r>
        <w:rPr>
          <w:rFonts w:hint="eastAsia"/>
        </w:rPr>
        <w:t>30000</w:t>
      </w:r>
      <w:r>
        <w:rPr>
          <w:rFonts w:hint="eastAsia"/>
        </w:rPr>
        <w:t>万元以下的为中小微型企业。其中，从业人员</w:t>
      </w:r>
      <w:r>
        <w:rPr>
          <w:rFonts w:hint="eastAsia"/>
        </w:rPr>
        <w:t>100</w:t>
      </w:r>
      <w:r>
        <w:rPr>
          <w:rFonts w:hint="eastAsia"/>
        </w:rPr>
        <w:t>人及以上，且营业收入</w:t>
      </w:r>
      <w:r>
        <w:rPr>
          <w:rFonts w:hint="eastAsia"/>
        </w:rPr>
        <w:t>1000</w:t>
      </w:r>
      <w:r>
        <w:rPr>
          <w:rFonts w:hint="eastAsia"/>
        </w:rPr>
        <w:t>万元及以上的为中型企业；从业人员</w:t>
      </w:r>
      <w:r>
        <w:rPr>
          <w:rFonts w:hint="eastAsia"/>
        </w:rPr>
        <w:t>20</w:t>
      </w:r>
      <w:r>
        <w:rPr>
          <w:rFonts w:hint="eastAsia"/>
        </w:rPr>
        <w:t>人及以上，且营业收入</w:t>
      </w:r>
      <w:r>
        <w:rPr>
          <w:rFonts w:hint="eastAsia"/>
        </w:rPr>
        <w:t>100</w:t>
      </w:r>
      <w:r>
        <w:rPr>
          <w:rFonts w:hint="eastAsia"/>
        </w:rPr>
        <w:t>万元及以上的为小型企业；从业人员</w:t>
      </w:r>
      <w:r>
        <w:rPr>
          <w:rFonts w:hint="eastAsia"/>
        </w:rPr>
        <w:t>20</w:t>
      </w:r>
      <w:r>
        <w:rPr>
          <w:rFonts w:hint="eastAsia"/>
        </w:rPr>
        <w:t>人以下或营业收入</w:t>
      </w:r>
      <w:r>
        <w:rPr>
          <w:rFonts w:hint="eastAsia"/>
        </w:rPr>
        <w:t>100</w:t>
      </w:r>
      <w:r>
        <w:rPr>
          <w:rFonts w:hint="eastAsia"/>
        </w:rPr>
        <w:t>万元以下的为微型企业。</w:t>
      </w:r>
      <w:r>
        <w:rPr>
          <w:rFonts w:hint="eastAsia"/>
        </w:rPr>
        <w:br/>
      </w:r>
      <w:r>
        <w:rPr>
          <w:rFonts w:hint="eastAsia"/>
        </w:rPr>
        <w:t xml:space="preserve">　　（八）邮政业。从业人员</w:t>
      </w:r>
      <w:r>
        <w:rPr>
          <w:rFonts w:hint="eastAsia"/>
        </w:rPr>
        <w:t>1000</w:t>
      </w:r>
      <w:r>
        <w:rPr>
          <w:rFonts w:hint="eastAsia"/>
        </w:rPr>
        <w:t>人以下或营业收入</w:t>
      </w:r>
      <w:r>
        <w:rPr>
          <w:rFonts w:hint="eastAsia"/>
        </w:rPr>
        <w:t>30000</w:t>
      </w:r>
      <w:r>
        <w:rPr>
          <w:rFonts w:hint="eastAsia"/>
        </w:rPr>
        <w:t>万元以下的为中小微型企业。其中，从业人员</w:t>
      </w:r>
      <w:r>
        <w:rPr>
          <w:rFonts w:hint="eastAsia"/>
        </w:rPr>
        <w:t>300</w:t>
      </w:r>
      <w:r>
        <w:rPr>
          <w:rFonts w:hint="eastAsia"/>
        </w:rPr>
        <w:t>人及以上，且营业收入</w:t>
      </w:r>
      <w:r>
        <w:rPr>
          <w:rFonts w:hint="eastAsia"/>
        </w:rPr>
        <w:t>2000</w:t>
      </w:r>
      <w:r>
        <w:rPr>
          <w:rFonts w:hint="eastAsia"/>
        </w:rPr>
        <w:t>万元及以上的为中型企业；从业人员</w:t>
      </w:r>
      <w:r>
        <w:rPr>
          <w:rFonts w:hint="eastAsia"/>
        </w:rPr>
        <w:t>20</w:t>
      </w:r>
      <w:r>
        <w:rPr>
          <w:rFonts w:hint="eastAsia"/>
        </w:rPr>
        <w:t>人及以上，且营业收入</w:t>
      </w:r>
      <w:r>
        <w:rPr>
          <w:rFonts w:hint="eastAsia"/>
        </w:rPr>
        <w:t>100</w:t>
      </w:r>
      <w:r>
        <w:rPr>
          <w:rFonts w:hint="eastAsia"/>
        </w:rPr>
        <w:t>万元及以上的为小型企业；从业人员</w:t>
      </w:r>
      <w:r>
        <w:rPr>
          <w:rFonts w:hint="eastAsia"/>
        </w:rPr>
        <w:t>20</w:t>
      </w:r>
      <w:r>
        <w:rPr>
          <w:rFonts w:hint="eastAsia"/>
        </w:rPr>
        <w:t>人以下或营业收入</w:t>
      </w:r>
      <w:r>
        <w:rPr>
          <w:rFonts w:hint="eastAsia"/>
        </w:rPr>
        <w:t>100</w:t>
      </w:r>
      <w:r>
        <w:rPr>
          <w:rFonts w:hint="eastAsia"/>
        </w:rPr>
        <w:t>万元以下的为微型企业。</w:t>
      </w:r>
      <w:r>
        <w:rPr>
          <w:rFonts w:hint="eastAsia"/>
        </w:rPr>
        <w:br/>
      </w:r>
      <w:r>
        <w:rPr>
          <w:rFonts w:hint="eastAsia"/>
        </w:rPr>
        <w:t xml:space="preserve">　　（九）住宿业。从业人员</w:t>
      </w:r>
      <w:r>
        <w:rPr>
          <w:rFonts w:hint="eastAsia"/>
        </w:rPr>
        <w:t>300</w:t>
      </w:r>
      <w:r>
        <w:rPr>
          <w:rFonts w:hint="eastAsia"/>
        </w:rPr>
        <w:t>人以下或营业收入</w:t>
      </w:r>
      <w:r>
        <w:rPr>
          <w:rFonts w:hint="eastAsia"/>
        </w:rPr>
        <w:t>10000</w:t>
      </w:r>
      <w:r>
        <w:rPr>
          <w:rFonts w:hint="eastAsia"/>
        </w:rPr>
        <w:t>万元以下的为中小微型企业。其中，从业人员</w:t>
      </w:r>
      <w:r>
        <w:rPr>
          <w:rFonts w:hint="eastAsia"/>
        </w:rPr>
        <w:t>100</w:t>
      </w:r>
      <w:r>
        <w:rPr>
          <w:rFonts w:hint="eastAsia"/>
        </w:rPr>
        <w:t>人及以上，且营业收入</w:t>
      </w:r>
      <w:r>
        <w:rPr>
          <w:rFonts w:hint="eastAsia"/>
        </w:rPr>
        <w:t>2000</w:t>
      </w:r>
      <w:r>
        <w:rPr>
          <w:rFonts w:hint="eastAsia"/>
        </w:rPr>
        <w:t>万元及以上的为中型企业；从业人员</w:t>
      </w:r>
      <w:r>
        <w:rPr>
          <w:rFonts w:hint="eastAsia"/>
        </w:rPr>
        <w:t>10</w:t>
      </w:r>
      <w:r>
        <w:rPr>
          <w:rFonts w:hint="eastAsia"/>
        </w:rPr>
        <w:t>人及以上，且营业收入</w:t>
      </w:r>
      <w:r>
        <w:rPr>
          <w:rFonts w:hint="eastAsia"/>
        </w:rPr>
        <w:t>100</w:t>
      </w:r>
      <w:r>
        <w:rPr>
          <w:rFonts w:hint="eastAsia"/>
        </w:rPr>
        <w:t>万元及以上的为小型企业；从业人员</w:t>
      </w:r>
      <w:r>
        <w:rPr>
          <w:rFonts w:hint="eastAsia"/>
        </w:rPr>
        <w:t>10</w:t>
      </w:r>
      <w:r>
        <w:rPr>
          <w:rFonts w:hint="eastAsia"/>
        </w:rPr>
        <w:t>人以下或营业收入</w:t>
      </w:r>
      <w:r>
        <w:rPr>
          <w:rFonts w:hint="eastAsia"/>
        </w:rPr>
        <w:t>100</w:t>
      </w:r>
      <w:r>
        <w:rPr>
          <w:rFonts w:hint="eastAsia"/>
        </w:rPr>
        <w:t>万元以下的为微型企业。</w:t>
      </w:r>
      <w:r>
        <w:rPr>
          <w:rFonts w:hint="eastAsia"/>
        </w:rPr>
        <w:br/>
      </w:r>
      <w:r>
        <w:rPr>
          <w:rFonts w:hint="eastAsia"/>
        </w:rPr>
        <w:t xml:space="preserve">　　（十）餐饮业。从业人员</w:t>
      </w:r>
      <w:r>
        <w:rPr>
          <w:rFonts w:hint="eastAsia"/>
        </w:rPr>
        <w:t>300</w:t>
      </w:r>
      <w:r>
        <w:rPr>
          <w:rFonts w:hint="eastAsia"/>
        </w:rPr>
        <w:t>人以下或营业收入</w:t>
      </w:r>
      <w:r>
        <w:rPr>
          <w:rFonts w:hint="eastAsia"/>
        </w:rPr>
        <w:t>10000</w:t>
      </w:r>
      <w:r>
        <w:rPr>
          <w:rFonts w:hint="eastAsia"/>
        </w:rPr>
        <w:t>万元以下的为中小微型企业。其中，从业人员</w:t>
      </w:r>
      <w:r>
        <w:rPr>
          <w:rFonts w:hint="eastAsia"/>
        </w:rPr>
        <w:t>100</w:t>
      </w:r>
      <w:r>
        <w:rPr>
          <w:rFonts w:hint="eastAsia"/>
        </w:rPr>
        <w:t>人及以上，且营业收入</w:t>
      </w:r>
      <w:r>
        <w:rPr>
          <w:rFonts w:hint="eastAsia"/>
        </w:rPr>
        <w:t>2000</w:t>
      </w:r>
      <w:r>
        <w:rPr>
          <w:rFonts w:hint="eastAsia"/>
        </w:rPr>
        <w:t>万元及以上的为中型企业；从业人员</w:t>
      </w:r>
      <w:r>
        <w:rPr>
          <w:rFonts w:hint="eastAsia"/>
        </w:rPr>
        <w:t>10</w:t>
      </w:r>
      <w:r>
        <w:rPr>
          <w:rFonts w:hint="eastAsia"/>
        </w:rPr>
        <w:t>人及以上，且营业收入</w:t>
      </w:r>
      <w:r>
        <w:rPr>
          <w:rFonts w:hint="eastAsia"/>
        </w:rPr>
        <w:t>100</w:t>
      </w:r>
      <w:r>
        <w:rPr>
          <w:rFonts w:hint="eastAsia"/>
        </w:rPr>
        <w:t>万元及以上的为小型企业；从业人员</w:t>
      </w:r>
      <w:r>
        <w:rPr>
          <w:rFonts w:hint="eastAsia"/>
        </w:rPr>
        <w:t>10</w:t>
      </w:r>
      <w:r>
        <w:rPr>
          <w:rFonts w:hint="eastAsia"/>
        </w:rPr>
        <w:t>人以下或营业收入</w:t>
      </w:r>
      <w:r>
        <w:rPr>
          <w:rFonts w:hint="eastAsia"/>
        </w:rPr>
        <w:t>100</w:t>
      </w:r>
      <w:r>
        <w:rPr>
          <w:rFonts w:hint="eastAsia"/>
        </w:rPr>
        <w:t>万元以下的为微型企业。</w:t>
      </w:r>
      <w:r>
        <w:rPr>
          <w:rFonts w:hint="eastAsia"/>
        </w:rPr>
        <w:br/>
      </w:r>
      <w:r>
        <w:rPr>
          <w:rFonts w:hint="eastAsia"/>
        </w:rPr>
        <w:t xml:space="preserve">　　（十一）信息传输业。从业人员</w:t>
      </w:r>
      <w:r>
        <w:rPr>
          <w:rFonts w:hint="eastAsia"/>
        </w:rPr>
        <w:t>2000</w:t>
      </w:r>
      <w:r>
        <w:rPr>
          <w:rFonts w:hint="eastAsia"/>
        </w:rPr>
        <w:t>人以下或营业收入</w:t>
      </w:r>
      <w:r>
        <w:rPr>
          <w:rFonts w:hint="eastAsia"/>
        </w:rPr>
        <w:t>100000</w:t>
      </w:r>
      <w:r>
        <w:rPr>
          <w:rFonts w:hint="eastAsia"/>
        </w:rPr>
        <w:t>万元以下的为中小微型企业。其中，从业人员</w:t>
      </w:r>
      <w:r>
        <w:rPr>
          <w:rFonts w:hint="eastAsia"/>
        </w:rPr>
        <w:t>100</w:t>
      </w:r>
      <w:r>
        <w:rPr>
          <w:rFonts w:hint="eastAsia"/>
        </w:rPr>
        <w:t>人及以上，且营业收入</w:t>
      </w:r>
      <w:r>
        <w:rPr>
          <w:rFonts w:hint="eastAsia"/>
        </w:rPr>
        <w:t>1000</w:t>
      </w:r>
      <w:r>
        <w:rPr>
          <w:rFonts w:hint="eastAsia"/>
        </w:rPr>
        <w:t>万元及以上的为中型企业；从业人员</w:t>
      </w:r>
      <w:r>
        <w:rPr>
          <w:rFonts w:hint="eastAsia"/>
        </w:rPr>
        <w:t>10</w:t>
      </w:r>
      <w:r>
        <w:rPr>
          <w:rFonts w:hint="eastAsia"/>
        </w:rPr>
        <w:t>人及以上，且营业收入</w:t>
      </w:r>
      <w:r>
        <w:rPr>
          <w:rFonts w:hint="eastAsia"/>
        </w:rPr>
        <w:t>100</w:t>
      </w:r>
      <w:r>
        <w:rPr>
          <w:rFonts w:hint="eastAsia"/>
        </w:rPr>
        <w:t>万元及以上的为小型企业；从业人员</w:t>
      </w:r>
      <w:r>
        <w:rPr>
          <w:rFonts w:hint="eastAsia"/>
        </w:rPr>
        <w:t>10</w:t>
      </w:r>
      <w:r>
        <w:rPr>
          <w:rFonts w:hint="eastAsia"/>
        </w:rPr>
        <w:t>人以下或营业收入</w:t>
      </w:r>
      <w:r>
        <w:rPr>
          <w:rFonts w:hint="eastAsia"/>
        </w:rPr>
        <w:t>100</w:t>
      </w:r>
      <w:r>
        <w:rPr>
          <w:rFonts w:hint="eastAsia"/>
        </w:rPr>
        <w:t>万元以下的为微型企业。</w:t>
      </w:r>
      <w:r>
        <w:rPr>
          <w:rFonts w:hint="eastAsia"/>
        </w:rPr>
        <w:br/>
      </w:r>
      <w:r>
        <w:rPr>
          <w:rFonts w:hint="eastAsia"/>
        </w:rPr>
        <w:t xml:space="preserve">　　（十二）软件和信息技术服务业。从业人员</w:t>
      </w:r>
      <w:r>
        <w:rPr>
          <w:rFonts w:hint="eastAsia"/>
        </w:rPr>
        <w:t>300</w:t>
      </w:r>
      <w:r>
        <w:rPr>
          <w:rFonts w:hint="eastAsia"/>
        </w:rPr>
        <w:t>人以下或营业收入</w:t>
      </w:r>
      <w:r>
        <w:rPr>
          <w:rFonts w:hint="eastAsia"/>
        </w:rPr>
        <w:t>10000</w:t>
      </w:r>
      <w:r>
        <w:rPr>
          <w:rFonts w:hint="eastAsia"/>
        </w:rPr>
        <w:t>万元以下的为中小微型企业。其中，从业人员</w:t>
      </w:r>
      <w:r>
        <w:rPr>
          <w:rFonts w:hint="eastAsia"/>
        </w:rPr>
        <w:t>100</w:t>
      </w:r>
      <w:r>
        <w:rPr>
          <w:rFonts w:hint="eastAsia"/>
        </w:rPr>
        <w:t>人及以上，且营业收入</w:t>
      </w:r>
      <w:r>
        <w:rPr>
          <w:rFonts w:hint="eastAsia"/>
        </w:rPr>
        <w:t>1000</w:t>
      </w:r>
      <w:r>
        <w:rPr>
          <w:rFonts w:hint="eastAsia"/>
        </w:rPr>
        <w:t>万元及以上的为中型企业；从业人员</w:t>
      </w:r>
      <w:r>
        <w:rPr>
          <w:rFonts w:hint="eastAsia"/>
        </w:rPr>
        <w:t>10</w:t>
      </w:r>
      <w:r>
        <w:rPr>
          <w:rFonts w:hint="eastAsia"/>
        </w:rPr>
        <w:t>人及以上，且营业收入</w:t>
      </w:r>
      <w:r>
        <w:rPr>
          <w:rFonts w:hint="eastAsia"/>
        </w:rPr>
        <w:t>50</w:t>
      </w:r>
      <w:r>
        <w:rPr>
          <w:rFonts w:hint="eastAsia"/>
        </w:rPr>
        <w:t>万元及以上的为小型企业；从业人员</w:t>
      </w:r>
      <w:r>
        <w:rPr>
          <w:rFonts w:hint="eastAsia"/>
        </w:rPr>
        <w:t>10</w:t>
      </w:r>
      <w:r>
        <w:rPr>
          <w:rFonts w:hint="eastAsia"/>
        </w:rPr>
        <w:t>人以下或营业收入</w:t>
      </w:r>
      <w:r>
        <w:rPr>
          <w:rFonts w:hint="eastAsia"/>
        </w:rPr>
        <w:t>50</w:t>
      </w:r>
      <w:r>
        <w:rPr>
          <w:rFonts w:hint="eastAsia"/>
        </w:rPr>
        <w:t>万元以下的为微型企业。</w:t>
      </w:r>
      <w:r>
        <w:rPr>
          <w:rFonts w:hint="eastAsia"/>
        </w:rPr>
        <w:br/>
      </w:r>
      <w:r>
        <w:rPr>
          <w:rFonts w:hint="eastAsia"/>
        </w:rPr>
        <w:t xml:space="preserve">　　（十三）房地产开发经营。营业收入</w:t>
      </w:r>
      <w:r>
        <w:rPr>
          <w:rFonts w:hint="eastAsia"/>
        </w:rPr>
        <w:t>200000</w:t>
      </w:r>
      <w:r>
        <w:rPr>
          <w:rFonts w:hint="eastAsia"/>
        </w:rPr>
        <w:t>万元以下或资产总额</w:t>
      </w:r>
      <w:r>
        <w:rPr>
          <w:rFonts w:hint="eastAsia"/>
        </w:rPr>
        <w:t>10000</w:t>
      </w:r>
      <w:r>
        <w:rPr>
          <w:rFonts w:hint="eastAsia"/>
        </w:rPr>
        <w:t>万元以下的为中小微型企业。其中，营业收入</w:t>
      </w:r>
      <w:r>
        <w:rPr>
          <w:rFonts w:hint="eastAsia"/>
        </w:rPr>
        <w:t>1000</w:t>
      </w:r>
      <w:r>
        <w:rPr>
          <w:rFonts w:hint="eastAsia"/>
        </w:rPr>
        <w:t>万元及以上，且资产总额</w:t>
      </w:r>
      <w:r>
        <w:rPr>
          <w:rFonts w:hint="eastAsia"/>
        </w:rPr>
        <w:t>5000</w:t>
      </w:r>
      <w:r>
        <w:rPr>
          <w:rFonts w:hint="eastAsia"/>
        </w:rPr>
        <w:t>万元及</w:t>
      </w:r>
      <w:r>
        <w:rPr>
          <w:rFonts w:hint="eastAsia"/>
        </w:rPr>
        <w:lastRenderedPageBreak/>
        <w:t>以上的为中型企业；营业收入</w:t>
      </w:r>
      <w:r>
        <w:rPr>
          <w:rFonts w:hint="eastAsia"/>
        </w:rPr>
        <w:t>100</w:t>
      </w:r>
      <w:r>
        <w:rPr>
          <w:rFonts w:hint="eastAsia"/>
        </w:rPr>
        <w:t>万元及以上，且资产总额</w:t>
      </w:r>
      <w:r>
        <w:rPr>
          <w:rFonts w:hint="eastAsia"/>
        </w:rPr>
        <w:t>2000</w:t>
      </w:r>
      <w:r>
        <w:rPr>
          <w:rFonts w:hint="eastAsia"/>
        </w:rPr>
        <w:t>万元及以上的为小型企业；营业收入</w:t>
      </w:r>
      <w:r>
        <w:rPr>
          <w:rFonts w:hint="eastAsia"/>
        </w:rPr>
        <w:t>100</w:t>
      </w:r>
      <w:r>
        <w:rPr>
          <w:rFonts w:hint="eastAsia"/>
        </w:rPr>
        <w:t>万元以下或资产总额</w:t>
      </w:r>
      <w:r>
        <w:rPr>
          <w:rFonts w:hint="eastAsia"/>
        </w:rPr>
        <w:t>2000</w:t>
      </w:r>
      <w:r>
        <w:rPr>
          <w:rFonts w:hint="eastAsia"/>
        </w:rPr>
        <w:t>万元以下的为微型企业。</w:t>
      </w:r>
      <w:r>
        <w:rPr>
          <w:rFonts w:hint="eastAsia"/>
        </w:rPr>
        <w:br/>
      </w:r>
      <w:r>
        <w:rPr>
          <w:rFonts w:hint="eastAsia"/>
        </w:rPr>
        <w:t xml:space="preserve">　　（十四）物业管理。从业人员</w:t>
      </w:r>
      <w:r>
        <w:rPr>
          <w:rFonts w:hint="eastAsia"/>
        </w:rPr>
        <w:t>1000</w:t>
      </w:r>
      <w:r>
        <w:rPr>
          <w:rFonts w:hint="eastAsia"/>
        </w:rPr>
        <w:t>人以下或营业收入</w:t>
      </w:r>
      <w:r>
        <w:rPr>
          <w:rFonts w:hint="eastAsia"/>
        </w:rPr>
        <w:t>5000</w:t>
      </w:r>
      <w:r>
        <w:rPr>
          <w:rFonts w:hint="eastAsia"/>
        </w:rPr>
        <w:t>万元以下的为中小微型企业。其中，从业人员</w:t>
      </w:r>
      <w:r>
        <w:rPr>
          <w:rFonts w:hint="eastAsia"/>
        </w:rPr>
        <w:t>300</w:t>
      </w:r>
      <w:r>
        <w:rPr>
          <w:rFonts w:hint="eastAsia"/>
        </w:rPr>
        <w:t>人及以上，且营业收入</w:t>
      </w:r>
      <w:r>
        <w:rPr>
          <w:rFonts w:hint="eastAsia"/>
        </w:rPr>
        <w:t>1000</w:t>
      </w:r>
      <w:r>
        <w:rPr>
          <w:rFonts w:hint="eastAsia"/>
        </w:rPr>
        <w:t>万元及以上的为中型企业；从业人员</w:t>
      </w:r>
      <w:r>
        <w:rPr>
          <w:rFonts w:hint="eastAsia"/>
        </w:rPr>
        <w:t>100</w:t>
      </w:r>
      <w:r>
        <w:rPr>
          <w:rFonts w:hint="eastAsia"/>
        </w:rPr>
        <w:t>人及以上，且营业收入</w:t>
      </w:r>
      <w:r>
        <w:rPr>
          <w:rFonts w:hint="eastAsia"/>
        </w:rPr>
        <w:t>500</w:t>
      </w:r>
      <w:r>
        <w:rPr>
          <w:rFonts w:hint="eastAsia"/>
        </w:rPr>
        <w:t>万元及以上的为小型企业；从业人员</w:t>
      </w:r>
      <w:r>
        <w:rPr>
          <w:rFonts w:hint="eastAsia"/>
        </w:rPr>
        <w:t>100</w:t>
      </w:r>
      <w:r>
        <w:rPr>
          <w:rFonts w:hint="eastAsia"/>
        </w:rPr>
        <w:t>人以下或营业收入</w:t>
      </w:r>
      <w:r>
        <w:rPr>
          <w:rFonts w:hint="eastAsia"/>
        </w:rPr>
        <w:t>500</w:t>
      </w:r>
      <w:r>
        <w:rPr>
          <w:rFonts w:hint="eastAsia"/>
        </w:rPr>
        <w:t>万元以下的为微型企业。</w:t>
      </w:r>
      <w:r>
        <w:rPr>
          <w:rFonts w:hint="eastAsia"/>
        </w:rPr>
        <w:br/>
      </w:r>
      <w:r>
        <w:rPr>
          <w:rFonts w:hint="eastAsia"/>
        </w:rPr>
        <w:t xml:space="preserve">　　（十五）租赁和商务服务业。从业人员</w:t>
      </w:r>
      <w:r>
        <w:rPr>
          <w:rFonts w:hint="eastAsia"/>
        </w:rPr>
        <w:t>300</w:t>
      </w:r>
      <w:r>
        <w:rPr>
          <w:rFonts w:hint="eastAsia"/>
        </w:rPr>
        <w:t>人以下或资产总额</w:t>
      </w:r>
      <w:r>
        <w:rPr>
          <w:rFonts w:hint="eastAsia"/>
        </w:rPr>
        <w:t>120000</w:t>
      </w:r>
      <w:r>
        <w:rPr>
          <w:rFonts w:hint="eastAsia"/>
        </w:rPr>
        <w:t>万元以下的为中小微型企业。其中，从业人员</w:t>
      </w:r>
      <w:r>
        <w:rPr>
          <w:rFonts w:hint="eastAsia"/>
        </w:rPr>
        <w:t>100</w:t>
      </w:r>
      <w:r>
        <w:rPr>
          <w:rFonts w:hint="eastAsia"/>
        </w:rPr>
        <w:t>人及以上，且资产总额</w:t>
      </w:r>
      <w:r>
        <w:rPr>
          <w:rFonts w:hint="eastAsia"/>
        </w:rPr>
        <w:t>8000</w:t>
      </w:r>
      <w:r>
        <w:rPr>
          <w:rFonts w:hint="eastAsia"/>
        </w:rPr>
        <w:t>万元及以上的为中型企业；从业人员</w:t>
      </w:r>
      <w:r>
        <w:rPr>
          <w:rFonts w:hint="eastAsia"/>
        </w:rPr>
        <w:t>10</w:t>
      </w:r>
      <w:r>
        <w:rPr>
          <w:rFonts w:hint="eastAsia"/>
        </w:rPr>
        <w:t>人及以上，且资产总额</w:t>
      </w:r>
      <w:r>
        <w:rPr>
          <w:rFonts w:hint="eastAsia"/>
        </w:rPr>
        <w:t>100</w:t>
      </w:r>
      <w:r>
        <w:rPr>
          <w:rFonts w:hint="eastAsia"/>
        </w:rPr>
        <w:t>万元及以上的为小型企业；从业人员</w:t>
      </w:r>
      <w:r>
        <w:rPr>
          <w:rFonts w:hint="eastAsia"/>
        </w:rPr>
        <w:t>10</w:t>
      </w:r>
      <w:r>
        <w:rPr>
          <w:rFonts w:hint="eastAsia"/>
        </w:rPr>
        <w:t>人以下或资产总额</w:t>
      </w:r>
      <w:r>
        <w:rPr>
          <w:rFonts w:hint="eastAsia"/>
        </w:rPr>
        <w:t>100</w:t>
      </w:r>
      <w:r>
        <w:rPr>
          <w:rFonts w:hint="eastAsia"/>
        </w:rPr>
        <w:t>万元以下的为微型企业。</w:t>
      </w:r>
      <w:r>
        <w:rPr>
          <w:rFonts w:hint="eastAsia"/>
        </w:rPr>
        <w:br/>
      </w:r>
      <w:r>
        <w:rPr>
          <w:rFonts w:hint="eastAsia"/>
        </w:rPr>
        <w:t xml:space="preserve">　　（十六）其他未列明行业。从业人员</w:t>
      </w:r>
      <w:r>
        <w:rPr>
          <w:rFonts w:hint="eastAsia"/>
        </w:rPr>
        <w:t>300</w:t>
      </w:r>
      <w:r>
        <w:rPr>
          <w:rFonts w:hint="eastAsia"/>
        </w:rPr>
        <w:t>人以下的为中小微型企业。其中，从业人员</w:t>
      </w:r>
      <w:r>
        <w:rPr>
          <w:rFonts w:hint="eastAsia"/>
        </w:rPr>
        <w:t>100</w:t>
      </w:r>
      <w:r>
        <w:rPr>
          <w:rFonts w:hint="eastAsia"/>
        </w:rPr>
        <w:t>人及以上的为中型企业；从业人员</w:t>
      </w:r>
      <w:r>
        <w:rPr>
          <w:rFonts w:hint="eastAsia"/>
        </w:rPr>
        <w:t>10</w:t>
      </w:r>
      <w:r>
        <w:rPr>
          <w:rFonts w:hint="eastAsia"/>
        </w:rPr>
        <w:t>人及以上的为小型企业；从业人员</w:t>
      </w:r>
      <w:r>
        <w:rPr>
          <w:rFonts w:hint="eastAsia"/>
        </w:rPr>
        <w:t>10</w:t>
      </w:r>
      <w:r>
        <w:rPr>
          <w:rFonts w:hint="eastAsia"/>
        </w:rPr>
        <w:t>人以下的为微型企业。</w:t>
      </w:r>
      <w:r>
        <w:rPr>
          <w:rFonts w:hint="eastAsia"/>
        </w:rPr>
        <w:br/>
      </w:r>
      <w:r>
        <w:rPr>
          <w:rFonts w:hint="eastAsia"/>
        </w:rPr>
        <w:t xml:space="preserve">　　五、企业类型的划分以统计部门的统计数据为依据。</w:t>
      </w:r>
      <w:r>
        <w:rPr>
          <w:rFonts w:hint="eastAsia"/>
        </w:rPr>
        <w:br/>
      </w:r>
      <w:r>
        <w:rPr>
          <w:rFonts w:hint="eastAsia"/>
        </w:rPr>
        <w:t xml:space="preserve">　　六、本规定适用于在中华人民共和国境内依法设立的各类所有制和各种组织形式的企业。个体工商户和本规定以外的行业，参照本规定进行划型。</w:t>
      </w:r>
      <w:r>
        <w:rPr>
          <w:rFonts w:hint="eastAsia"/>
        </w:rPr>
        <w:br/>
      </w:r>
      <w:r>
        <w:rPr>
          <w:rFonts w:hint="eastAsia"/>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rPr>
        <w:br/>
      </w:r>
      <w:r>
        <w:rPr>
          <w:rFonts w:hint="eastAsia"/>
        </w:rPr>
        <w:t xml:space="preserve">　　八、本规定由工业和信息化部、国家统计局会同有关部门根据《国民经济行业分类》修订情况和企业发展变化情况适时修订。</w:t>
      </w:r>
      <w:r>
        <w:rPr>
          <w:rFonts w:hint="eastAsia"/>
        </w:rPr>
        <w:br/>
      </w:r>
      <w:r>
        <w:rPr>
          <w:rFonts w:hint="eastAsia"/>
        </w:rPr>
        <w:t xml:space="preserve">　　九、本规定由工业和信息化部、国家统计局会同有关部门负责解释。</w:t>
      </w:r>
      <w:r>
        <w:rPr>
          <w:rFonts w:hint="eastAsia"/>
        </w:rPr>
        <w:br/>
      </w:r>
      <w:r>
        <w:rPr>
          <w:rFonts w:hint="eastAsia"/>
        </w:rPr>
        <w:t xml:space="preserve">　　十、本规定自发布之日起执行，原国家经贸委、原国家计委、财政部和国家统计局</w:t>
      </w:r>
      <w:r>
        <w:rPr>
          <w:rFonts w:hint="eastAsia"/>
        </w:rPr>
        <w:t>2003</w:t>
      </w:r>
      <w:r>
        <w:rPr>
          <w:rFonts w:hint="eastAsia"/>
        </w:rPr>
        <w:t>年颁布的《中小企业标准暂行规定》同时废止。</w:t>
      </w:r>
    </w:p>
    <w:p w:rsidR="00ED71CC" w:rsidRDefault="00ED71CC">
      <w:pPr>
        <w:spacing w:line="360" w:lineRule="auto"/>
        <w:rPr>
          <w:rFonts w:ascii="宋体" w:hAnsi="宋体"/>
          <w:sz w:val="24"/>
        </w:rPr>
      </w:pPr>
    </w:p>
    <w:p w:rsidR="00ED71CC" w:rsidRDefault="003F7AFC">
      <w:pPr>
        <w:spacing w:line="360" w:lineRule="auto"/>
        <w:jc w:val="right"/>
        <w:rPr>
          <w:rFonts w:ascii="宋体" w:hAnsi="宋体"/>
          <w:sz w:val="24"/>
        </w:rPr>
      </w:pPr>
      <w:r>
        <w:rPr>
          <w:rFonts w:ascii="宋体" w:hAnsi="宋体" w:hint="eastAsia"/>
          <w:sz w:val="24"/>
        </w:rPr>
        <w:t>工业和信息化部   国家统计局</w:t>
      </w:r>
    </w:p>
    <w:p w:rsidR="00ED71CC" w:rsidRDefault="003F7AFC">
      <w:pPr>
        <w:spacing w:line="360" w:lineRule="auto"/>
        <w:jc w:val="right"/>
        <w:rPr>
          <w:rFonts w:ascii="宋体" w:hAnsi="宋体"/>
          <w:sz w:val="24"/>
        </w:rPr>
      </w:pPr>
      <w:r>
        <w:rPr>
          <w:rFonts w:ascii="宋体" w:hAnsi="宋体" w:hint="eastAsia"/>
          <w:sz w:val="24"/>
        </w:rPr>
        <w:t>国家发展和改革委员会  财政部</w:t>
      </w:r>
    </w:p>
    <w:p w:rsidR="00ED71CC" w:rsidRDefault="003F7AFC">
      <w:pPr>
        <w:spacing w:line="360" w:lineRule="auto"/>
        <w:ind w:right="240"/>
        <w:jc w:val="right"/>
        <w:rPr>
          <w:rFonts w:ascii="宋体" w:hAnsi="宋体"/>
          <w:sz w:val="24"/>
        </w:rPr>
      </w:pPr>
      <w:r>
        <w:rPr>
          <w:rFonts w:ascii="宋体" w:hAnsi="宋体" w:hint="eastAsia"/>
          <w:sz w:val="24"/>
        </w:rPr>
        <w:t>二〇一一年六月十八日</w:t>
      </w:r>
    </w:p>
    <w:p w:rsidR="00ED71CC" w:rsidRDefault="00ED71CC">
      <w:pPr>
        <w:spacing w:line="360" w:lineRule="auto"/>
        <w:ind w:right="240"/>
        <w:rPr>
          <w:rFonts w:ascii="宋体" w:hAnsi="宋体"/>
        </w:rPr>
      </w:pPr>
    </w:p>
    <w:p w:rsidR="00ED71CC" w:rsidRDefault="00ED71CC">
      <w:pPr>
        <w:spacing w:line="360" w:lineRule="auto"/>
        <w:jc w:val="center"/>
        <w:rPr>
          <w:rFonts w:ascii="宋体" w:hAnsi="宋体"/>
          <w:sz w:val="24"/>
        </w:rPr>
      </w:pPr>
    </w:p>
    <w:sectPr w:rsidR="00ED71CC">
      <w:headerReference w:type="default" r:id="rId14"/>
      <w:footerReference w:type="default" r:id="rId15"/>
      <w:pgSz w:w="11906" w:h="16838"/>
      <w:pgMar w:top="1588" w:right="1588" w:bottom="1588" w:left="1588" w:header="851" w:footer="851"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487F" w:rsidRDefault="001A487F">
      <w:r>
        <w:separator/>
      </w:r>
    </w:p>
  </w:endnote>
  <w:endnote w:type="continuationSeparator" w:id="0">
    <w:p w:rsidR="001A487F" w:rsidRDefault="001A4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1" w:usb1="080E0000" w:usb2="00000000" w:usb3="00000000" w:csb0="00040000" w:csb1="00000000"/>
  </w:font>
  <w:font w:name="??">
    <w:altName w:val="宋体"/>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Helvetica-Condensed-Bold">
    <w:altName w:val="黑体"/>
    <w:charset w:val="86"/>
    <w:family w:val="auto"/>
    <w:pitch w:val="default"/>
    <w:sig w:usb0="00000000" w:usb1="00000000" w:usb2="00000010" w:usb3="00000000" w:csb0="00040000" w:csb1="00000000"/>
  </w:font>
  <w:font w:name="方正书宋简体">
    <w:altName w:val="宋体"/>
    <w:charset w:val="00"/>
    <w:family w:val="script"/>
    <w:pitch w:val="default"/>
    <w:sig w:usb0="00000000" w:usb1="00000000" w:usb2="00000010" w:usb3="00000000" w:csb0="00040000" w:csb1="00000000"/>
  </w:font>
  <w:font w:name="方正小标宋简体">
    <w:charset w:val="86"/>
    <w:family w:val="script"/>
    <w:pitch w:val="default"/>
    <w:sig w:usb0="00000001" w:usb1="08000000" w:usb2="00000000" w:usb3="00000000" w:csb0="00040000" w:csb1="00000000"/>
  </w:font>
  <w:font w:name="Ari">
    <w:altName w:val="Arial"/>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全真中明體">
    <w:altName w:val="MingLiU-ExtB"/>
    <w:charset w:val="88"/>
    <w:family w:val="auto"/>
    <w:pitch w:val="default"/>
    <w:sig w:usb0="00000000" w:usb1="00000000" w:usb2="00000010" w:usb3="00000000" w:csb0="00100000" w:csb1="00000000"/>
  </w:font>
  <w:font w:name="微软雅黑">
    <w:panose1 w:val="020B0503020204020204"/>
    <w:charset w:val="86"/>
    <w:family w:val="swiss"/>
    <w:pitch w:val="variable"/>
    <w:sig w:usb0="80000287" w:usb1="2ACF3C50" w:usb2="00000016" w:usb3="00000000" w:csb0="0004001F" w:csb1="00000000"/>
  </w:font>
  <w:font w:name="Sim Sun+ 2">
    <w:altName w:val="宋体"/>
    <w:charset w:val="86"/>
    <w:family w:val="auto"/>
    <w:pitch w:val="default"/>
    <w:sig w:usb0="00000000" w:usb1="00000000" w:usb2="00000010" w:usb3="00000000" w:csb0="00040000"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华文楷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Helvetica Neue">
    <w:altName w:val="Times New Roman"/>
    <w:charset w:val="00"/>
    <w:family w:val="auto"/>
    <w:pitch w:val="default"/>
  </w:font>
  <w:font w:name="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5303627"/>
    </w:sdtPr>
    <w:sdtContent>
      <w:p w:rsidR="001A487F" w:rsidRDefault="001A487F">
        <w:pPr>
          <w:pStyle w:val="af8"/>
          <w:jc w:val="center"/>
        </w:pPr>
        <w:r>
          <w:fldChar w:fldCharType="begin"/>
        </w:r>
        <w:r>
          <w:instrText>PAGE   \* MERGEFORMAT</w:instrText>
        </w:r>
        <w:r>
          <w:fldChar w:fldCharType="separate"/>
        </w:r>
        <w:r w:rsidR="000B2D27" w:rsidRPr="000B2D27">
          <w:rPr>
            <w:noProof/>
            <w:lang w:val="zh-CN"/>
          </w:rPr>
          <w:t>26</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6876314"/>
    </w:sdtPr>
    <w:sdtContent>
      <w:p w:rsidR="001A487F" w:rsidRDefault="001A487F">
        <w:pPr>
          <w:pStyle w:val="af8"/>
          <w:jc w:val="center"/>
        </w:pPr>
        <w:r>
          <w:fldChar w:fldCharType="begin"/>
        </w:r>
        <w:r>
          <w:instrText>PAGE   \* MERGEFORMAT</w:instrText>
        </w:r>
        <w:r>
          <w:fldChar w:fldCharType="separate"/>
        </w:r>
        <w:r w:rsidR="000B2D27" w:rsidRPr="000B2D27">
          <w:rPr>
            <w:noProof/>
            <w:lang w:val="zh-CN"/>
          </w:rPr>
          <w:t>36</w:t>
        </w:r>
        <w:r>
          <w:fldChar w:fldCharType="end"/>
        </w:r>
      </w:p>
    </w:sdtContent>
  </w:sdt>
  <w:p w:rsidR="001A487F" w:rsidRDefault="001A487F"/>
  <w:p w:rsidR="001A487F" w:rsidRDefault="001A487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487F" w:rsidRDefault="001A487F">
      <w:r>
        <w:separator/>
      </w:r>
    </w:p>
  </w:footnote>
  <w:footnote w:type="continuationSeparator" w:id="0">
    <w:p w:rsidR="001A487F" w:rsidRDefault="001A4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487F" w:rsidRDefault="001A487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2D38CC2"/>
    <w:multiLevelType w:val="singleLevel"/>
    <w:tmpl w:val="B2D38CC2"/>
    <w:lvl w:ilvl="0">
      <w:start w:val="1"/>
      <w:numFmt w:val="chineseCounting"/>
      <w:suff w:val="nothing"/>
      <w:lvlText w:val="%1、"/>
      <w:lvlJc w:val="left"/>
      <w:rPr>
        <w:rFonts w:hint="eastAsia"/>
        <w:b/>
        <w:bCs/>
      </w:rPr>
    </w:lvl>
  </w:abstractNum>
  <w:abstractNum w:abstractNumId="1">
    <w:nsid w:val="00000003"/>
    <w:multiLevelType w:val="multilevel"/>
    <w:tmpl w:val="00000003"/>
    <w:lvl w:ilvl="0">
      <w:start w:val="14"/>
      <w:numFmt w:val="decimal"/>
      <w:lvlText w:val="%1"/>
      <w:lvlJc w:val="left"/>
      <w:pPr>
        <w:tabs>
          <w:tab w:val="left" w:pos="480"/>
        </w:tabs>
        <w:ind w:left="480" w:hanging="480"/>
      </w:pPr>
      <w:rPr>
        <w:rFonts w:hint="default"/>
      </w:rPr>
    </w:lvl>
    <w:lvl w:ilvl="1">
      <w:start w:val="1"/>
      <w:numFmt w:val="decimal"/>
      <w:lvlText w:val="%1.%2"/>
      <w:lvlJc w:val="left"/>
      <w:pPr>
        <w:tabs>
          <w:tab w:val="left" w:pos="480"/>
        </w:tabs>
        <w:ind w:left="480" w:hanging="48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2">
    <w:nsid w:val="0000000A"/>
    <w:multiLevelType w:val="multilevel"/>
    <w:tmpl w:val="0000000A"/>
    <w:lvl w:ilvl="0">
      <w:start w:val="1"/>
      <w:numFmt w:val="decimal"/>
      <w:pStyle w:val="Char3"/>
      <w:suff w:val="nothing"/>
      <w:lvlText w:val="第%1章"/>
      <w:lvlJc w:val="left"/>
      <w:pPr>
        <w:ind w:left="0" w:firstLine="0"/>
      </w:pPr>
      <w:rPr>
        <w:rFonts w:ascii="Times New Roman" w:eastAsia="黑体" w:hAnsi="Times New Roman" w:hint="default"/>
        <w:b/>
        <w:i w:val="0"/>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0000000E"/>
    <w:multiLevelType w:val="multilevel"/>
    <w:tmpl w:val="0000000E"/>
    <w:lvl w:ilvl="0">
      <w:start w:val="1"/>
      <w:numFmt w:val="decimal"/>
      <w:lvlText w:val="（%1）"/>
      <w:lvlJc w:val="left"/>
      <w:pPr>
        <w:tabs>
          <w:tab w:val="left" w:pos="1619"/>
        </w:tabs>
        <w:ind w:left="1619" w:hanging="720"/>
      </w:pPr>
      <w:rPr>
        <w:rFonts w:hint="eastAsia"/>
      </w:rPr>
    </w:lvl>
    <w:lvl w:ilvl="1">
      <w:start w:val="1"/>
      <w:numFmt w:val="lowerLetter"/>
      <w:lvlText w:val="%2)"/>
      <w:lvlJc w:val="left"/>
      <w:pPr>
        <w:tabs>
          <w:tab w:val="left" w:pos="1739"/>
        </w:tabs>
        <w:ind w:left="1739" w:hanging="420"/>
      </w:pPr>
    </w:lvl>
    <w:lvl w:ilvl="2">
      <w:start w:val="1"/>
      <w:numFmt w:val="lowerRoman"/>
      <w:lvlText w:val="%3."/>
      <w:lvlJc w:val="right"/>
      <w:pPr>
        <w:tabs>
          <w:tab w:val="left" w:pos="2159"/>
        </w:tabs>
        <w:ind w:left="2159" w:hanging="420"/>
      </w:pPr>
    </w:lvl>
    <w:lvl w:ilvl="3">
      <w:start w:val="1"/>
      <w:numFmt w:val="decimal"/>
      <w:lvlText w:val="%4."/>
      <w:lvlJc w:val="left"/>
      <w:pPr>
        <w:tabs>
          <w:tab w:val="left" w:pos="2579"/>
        </w:tabs>
        <w:ind w:left="2579" w:hanging="420"/>
      </w:pPr>
    </w:lvl>
    <w:lvl w:ilvl="4">
      <w:start w:val="1"/>
      <w:numFmt w:val="lowerLetter"/>
      <w:lvlText w:val="%5)"/>
      <w:lvlJc w:val="left"/>
      <w:pPr>
        <w:tabs>
          <w:tab w:val="left" w:pos="2999"/>
        </w:tabs>
        <w:ind w:left="2999" w:hanging="420"/>
      </w:pPr>
    </w:lvl>
    <w:lvl w:ilvl="5">
      <w:start w:val="1"/>
      <w:numFmt w:val="lowerRoman"/>
      <w:lvlText w:val="%6."/>
      <w:lvlJc w:val="right"/>
      <w:pPr>
        <w:tabs>
          <w:tab w:val="left" w:pos="3419"/>
        </w:tabs>
        <w:ind w:left="3419" w:hanging="420"/>
      </w:pPr>
    </w:lvl>
    <w:lvl w:ilvl="6">
      <w:start w:val="1"/>
      <w:numFmt w:val="decimal"/>
      <w:lvlText w:val="%7."/>
      <w:lvlJc w:val="left"/>
      <w:pPr>
        <w:tabs>
          <w:tab w:val="left" w:pos="3839"/>
        </w:tabs>
        <w:ind w:left="3839" w:hanging="420"/>
      </w:pPr>
    </w:lvl>
    <w:lvl w:ilvl="7">
      <w:start w:val="1"/>
      <w:numFmt w:val="lowerLetter"/>
      <w:lvlText w:val="%8)"/>
      <w:lvlJc w:val="left"/>
      <w:pPr>
        <w:tabs>
          <w:tab w:val="left" w:pos="4259"/>
        </w:tabs>
        <w:ind w:left="4259" w:hanging="420"/>
      </w:pPr>
    </w:lvl>
    <w:lvl w:ilvl="8">
      <w:start w:val="1"/>
      <w:numFmt w:val="lowerRoman"/>
      <w:lvlText w:val="%9."/>
      <w:lvlJc w:val="right"/>
      <w:pPr>
        <w:tabs>
          <w:tab w:val="left" w:pos="4679"/>
        </w:tabs>
        <w:ind w:left="4679" w:hanging="420"/>
      </w:pPr>
    </w:lvl>
  </w:abstractNum>
  <w:abstractNum w:abstractNumId="4">
    <w:nsid w:val="00000013"/>
    <w:multiLevelType w:val="multilevel"/>
    <w:tmpl w:val="00000013"/>
    <w:lvl w:ilvl="0">
      <w:start w:val="1"/>
      <w:numFmt w:val="decimal"/>
      <w:pStyle w:val="a"/>
      <w:lvlText w:val="%1."/>
      <w:lvlJc w:val="left"/>
      <w:pPr>
        <w:tabs>
          <w:tab w:val="left" w:pos="0"/>
        </w:tabs>
        <w:ind w:left="0" w:firstLine="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00000014"/>
    <w:multiLevelType w:val="multilevel"/>
    <w:tmpl w:val="00000014"/>
    <w:lvl w:ilvl="0">
      <w:start w:val="19"/>
      <w:numFmt w:val="decimal"/>
      <w:pStyle w:val="a0"/>
      <w:lvlText w:val="%1"/>
      <w:lvlJc w:val="left"/>
      <w:pPr>
        <w:tabs>
          <w:tab w:val="left" w:pos="720"/>
        </w:tabs>
        <w:ind w:left="720" w:hanging="720"/>
      </w:pPr>
      <w:rPr>
        <w:rFonts w:hint="eastAsia"/>
      </w:rPr>
    </w:lvl>
    <w:lvl w:ilvl="1">
      <w:start w:val="2"/>
      <w:numFmt w:val="decimal"/>
      <w:lvlText w:val="%1.%2"/>
      <w:lvlJc w:val="left"/>
      <w:pPr>
        <w:tabs>
          <w:tab w:val="left" w:pos="720"/>
        </w:tabs>
        <w:ind w:left="720" w:hanging="720"/>
      </w:pPr>
      <w:rPr>
        <w:rFonts w:hint="eastAsia"/>
      </w:rPr>
    </w:lvl>
    <w:lvl w:ilvl="2">
      <w:start w:val="2"/>
      <w:numFmt w:val="decimal"/>
      <w:lvlText w:val="%1.%2.%3"/>
      <w:lvlJc w:val="left"/>
      <w:pPr>
        <w:tabs>
          <w:tab w:val="left" w:pos="720"/>
        </w:tabs>
        <w:ind w:left="720" w:hanging="720"/>
      </w:pPr>
      <w:rPr>
        <w:rFonts w:hint="eastAsia"/>
      </w:rPr>
    </w:lvl>
    <w:lvl w:ilvl="3">
      <w:start w:val="1"/>
      <w:numFmt w:val="decimal"/>
      <w:lvlText w:val="%1.%2.%3.%4"/>
      <w:lvlJc w:val="left"/>
      <w:pPr>
        <w:tabs>
          <w:tab w:val="left" w:pos="1080"/>
        </w:tabs>
        <w:ind w:left="1080" w:hanging="1080"/>
      </w:pPr>
      <w:rPr>
        <w:rFonts w:hint="eastAsia"/>
      </w:rPr>
    </w:lvl>
    <w:lvl w:ilvl="4">
      <w:start w:val="1"/>
      <w:numFmt w:val="decimal"/>
      <w:lvlText w:val="%1.%2.%3.%4.%5"/>
      <w:lvlJc w:val="left"/>
      <w:pPr>
        <w:tabs>
          <w:tab w:val="left" w:pos="1080"/>
        </w:tabs>
        <w:ind w:left="1080" w:hanging="1080"/>
      </w:pPr>
      <w:rPr>
        <w:rFonts w:hint="eastAsia"/>
      </w:rPr>
    </w:lvl>
    <w:lvl w:ilvl="5">
      <w:start w:val="1"/>
      <w:numFmt w:val="decimal"/>
      <w:lvlText w:val="%1.%2.%3.%4.%5.%6"/>
      <w:lvlJc w:val="left"/>
      <w:pPr>
        <w:tabs>
          <w:tab w:val="left" w:pos="1440"/>
        </w:tabs>
        <w:ind w:left="1440" w:hanging="1440"/>
      </w:pPr>
      <w:rPr>
        <w:rFonts w:hint="eastAsia"/>
      </w:rPr>
    </w:lvl>
    <w:lvl w:ilvl="6">
      <w:start w:val="1"/>
      <w:numFmt w:val="decimal"/>
      <w:lvlText w:val="%1.%2.%3.%4.%5.%6.%7"/>
      <w:lvlJc w:val="left"/>
      <w:pPr>
        <w:tabs>
          <w:tab w:val="left" w:pos="1800"/>
        </w:tabs>
        <w:ind w:left="1800" w:hanging="1800"/>
      </w:pPr>
      <w:rPr>
        <w:rFonts w:hint="eastAsia"/>
      </w:rPr>
    </w:lvl>
    <w:lvl w:ilvl="7">
      <w:start w:val="1"/>
      <w:numFmt w:val="decimal"/>
      <w:lvlText w:val="%1.%2.%3.%4.%5.%6.%7.%8"/>
      <w:lvlJc w:val="left"/>
      <w:pPr>
        <w:tabs>
          <w:tab w:val="left" w:pos="1800"/>
        </w:tabs>
        <w:ind w:left="1800" w:hanging="1800"/>
      </w:pPr>
      <w:rPr>
        <w:rFonts w:hint="eastAsia"/>
      </w:rPr>
    </w:lvl>
    <w:lvl w:ilvl="8">
      <w:start w:val="1"/>
      <w:numFmt w:val="decimal"/>
      <w:lvlText w:val="%1.%2.%3.%4.%5.%6.%7.%8.%9"/>
      <w:lvlJc w:val="left"/>
      <w:pPr>
        <w:tabs>
          <w:tab w:val="left" w:pos="2160"/>
        </w:tabs>
        <w:ind w:left="2160" w:hanging="2160"/>
      </w:pPr>
      <w:rPr>
        <w:rFonts w:hint="eastAsia"/>
      </w:rPr>
    </w:lvl>
  </w:abstractNum>
  <w:abstractNum w:abstractNumId="6">
    <w:nsid w:val="0000001F"/>
    <w:multiLevelType w:val="multilevel"/>
    <w:tmpl w:val="0000001F"/>
    <w:lvl w:ilvl="0">
      <w:start w:val="1"/>
      <w:numFmt w:val="decimal"/>
      <w:suff w:val="space"/>
      <w:lvlText w:val="%1"/>
      <w:lvlJc w:val="left"/>
      <w:pPr>
        <w:ind w:left="0" w:firstLine="0"/>
      </w:pPr>
    </w:lvl>
    <w:lvl w:ilvl="1">
      <w:start w:val="1"/>
      <w:numFmt w:val="decimal"/>
      <w:pStyle w:val="MMTopic2"/>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nsid w:val="0000002A"/>
    <w:multiLevelType w:val="multilevel"/>
    <w:tmpl w:val="0000002A"/>
    <w:lvl w:ilvl="0">
      <w:start w:val="1"/>
      <w:numFmt w:val="decimal"/>
      <w:pStyle w:val="CharChar1CharCharCharCharCharCharChar"/>
      <w:lvlText w:val="(%1)."/>
      <w:lvlJc w:val="left"/>
      <w:pPr>
        <w:tabs>
          <w:tab w:val="left" w:pos="964"/>
        </w:tabs>
        <w:ind w:left="964" w:hanging="482"/>
      </w:pPr>
      <w:rPr>
        <w:rFonts w:hint="eastAsia"/>
        <w:b w:val="0"/>
        <w:i w:val="0"/>
        <w:sz w:val="24"/>
        <w:szCs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8">
    <w:nsid w:val="0000002C"/>
    <w:multiLevelType w:val="multilevel"/>
    <w:tmpl w:val="0000002C"/>
    <w:lvl w:ilvl="0">
      <w:start w:val="1"/>
      <w:numFmt w:val="bullet"/>
      <w:pStyle w:val="FA"/>
      <w:lvlText w:val=""/>
      <w:lvlJc w:val="left"/>
      <w:pPr>
        <w:tabs>
          <w:tab w:val="left" w:pos="960"/>
        </w:tabs>
        <w:ind w:left="960" w:hanging="420"/>
      </w:pPr>
      <w:rPr>
        <w:rFonts w:ascii="Wingdings" w:hAnsi="Wingdings" w:hint="default"/>
      </w:rPr>
    </w:lvl>
    <w:lvl w:ilvl="1">
      <w:start w:val="1"/>
      <w:numFmt w:val="bullet"/>
      <w:lvlText w:val=""/>
      <w:lvlJc w:val="left"/>
      <w:pPr>
        <w:tabs>
          <w:tab w:val="left" w:pos="1380"/>
        </w:tabs>
        <w:ind w:left="1380" w:hanging="420"/>
      </w:pPr>
      <w:rPr>
        <w:rFonts w:ascii="Wingdings" w:hAnsi="Wingdings" w:hint="default"/>
      </w:rPr>
    </w:lvl>
    <w:lvl w:ilvl="2">
      <w:start w:val="1"/>
      <w:numFmt w:val="bullet"/>
      <w:lvlText w:val=""/>
      <w:lvlJc w:val="left"/>
      <w:pPr>
        <w:tabs>
          <w:tab w:val="left" w:pos="1800"/>
        </w:tabs>
        <w:ind w:left="1800" w:hanging="420"/>
      </w:pPr>
      <w:rPr>
        <w:rFonts w:ascii="Wingdings" w:hAnsi="Wingdings" w:hint="default"/>
      </w:rPr>
    </w:lvl>
    <w:lvl w:ilvl="3">
      <w:start w:val="1"/>
      <w:numFmt w:val="bullet"/>
      <w:lvlText w:val=""/>
      <w:lvlJc w:val="left"/>
      <w:pPr>
        <w:tabs>
          <w:tab w:val="left" w:pos="2220"/>
        </w:tabs>
        <w:ind w:left="2220" w:hanging="420"/>
      </w:pPr>
      <w:rPr>
        <w:rFonts w:ascii="Wingdings" w:hAnsi="Wingdings" w:hint="default"/>
      </w:rPr>
    </w:lvl>
    <w:lvl w:ilvl="4">
      <w:start w:val="1"/>
      <w:numFmt w:val="bullet"/>
      <w:lvlText w:val=""/>
      <w:lvlJc w:val="left"/>
      <w:pPr>
        <w:tabs>
          <w:tab w:val="left" w:pos="2640"/>
        </w:tabs>
        <w:ind w:left="2640" w:hanging="420"/>
      </w:pPr>
      <w:rPr>
        <w:rFonts w:ascii="Wingdings" w:hAnsi="Wingdings" w:hint="default"/>
      </w:rPr>
    </w:lvl>
    <w:lvl w:ilvl="5">
      <w:start w:val="1"/>
      <w:numFmt w:val="bullet"/>
      <w:lvlText w:val=""/>
      <w:lvlJc w:val="left"/>
      <w:pPr>
        <w:tabs>
          <w:tab w:val="left" w:pos="3060"/>
        </w:tabs>
        <w:ind w:left="3060" w:hanging="420"/>
      </w:pPr>
      <w:rPr>
        <w:rFonts w:ascii="Wingdings" w:hAnsi="Wingdings" w:hint="default"/>
      </w:rPr>
    </w:lvl>
    <w:lvl w:ilvl="6">
      <w:start w:val="1"/>
      <w:numFmt w:val="bullet"/>
      <w:lvlText w:val=""/>
      <w:lvlJc w:val="left"/>
      <w:pPr>
        <w:tabs>
          <w:tab w:val="left" w:pos="3480"/>
        </w:tabs>
        <w:ind w:left="3480" w:hanging="420"/>
      </w:pPr>
      <w:rPr>
        <w:rFonts w:ascii="Wingdings" w:hAnsi="Wingdings" w:hint="default"/>
      </w:rPr>
    </w:lvl>
    <w:lvl w:ilvl="7">
      <w:start w:val="1"/>
      <w:numFmt w:val="bullet"/>
      <w:lvlText w:val=""/>
      <w:lvlJc w:val="left"/>
      <w:pPr>
        <w:tabs>
          <w:tab w:val="left" w:pos="3900"/>
        </w:tabs>
        <w:ind w:left="3900" w:hanging="420"/>
      </w:pPr>
      <w:rPr>
        <w:rFonts w:ascii="Wingdings" w:hAnsi="Wingdings" w:hint="default"/>
      </w:rPr>
    </w:lvl>
    <w:lvl w:ilvl="8">
      <w:start w:val="1"/>
      <w:numFmt w:val="bullet"/>
      <w:lvlText w:val=""/>
      <w:lvlJc w:val="left"/>
      <w:pPr>
        <w:tabs>
          <w:tab w:val="left" w:pos="4320"/>
        </w:tabs>
        <w:ind w:left="4320" w:hanging="420"/>
      </w:pPr>
      <w:rPr>
        <w:rFonts w:ascii="Wingdings" w:hAnsi="Wingdings" w:hint="default"/>
      </w:rPr>
    </w:lvl>
  </w:abstractNum>
  <w:abstractNum w:abstractNumId="9">
    <w:nsid w:val="00000030"/>
    <w:multiLevelType w:val="multilevel"/>
    <w:tmpl w:val="00000030"/>
    <w:lvl w:ilvl="0">
      <w:numFmt w:val="decimal"/>
      <w:pStyle w:val="he"/>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0000036"/>
    <w:multiLevelType w:val="multilevel"/>
    <w:tmpl w:val="00000036"/>
    <w:lvl w:ilvl="0">
      <w:start w:val="1"/>
      <w:numFmt w:val="decimal"/>
      <w:suff w:val="space"/>
      <w:lvlText w:val="第%1章"/>
      <w:lvlJc w:val="left"/>
      <w:pPr>
        <w:ind w:left="0" w:firstLine="0"/>
      </w:pPr>
      <w:rPr>
        <w:rFonts w:hint="eastAsia"/>
      </w:rPr>
    </w:lvl>
    <w:lvl w:ilvl="1">
      <w:start w:val="1"/>
      <w:numFmt w:val="decimal"/>
      <w:suff w:val="space"/>
      <w:lvlText w:val="%1.%2"/>
      <w:lvlJc w:val="left"/>
      <w:pPr>
        <w:ind w:left="0" w:firstLine="0"/>
      </w:pPr>
      <w:rPr>
        <w:rFonts w:cs="Times New Roman" w:hint="eastAsia"/>
        <w:b/>
        <w:bCs w:val="0"/>
        <w:i w:val="0"/>
        <w:iCs w:val="0"/>
        <w:caps w:val="0"/>
        <w:smallCaps w:val="0"/>
        <w:vanish w:val="0"/>
        <w:color w:val="000000"/>
        <w:spacing w:val="0"/>
        <w:position w:val="0"/>
        <w:u w:val="none"/>
        <w:vertAlign w:val="baseline"/>
      </w:rPr>
    </w:lvl>
    <w:lvl w:ilvl="2">
      <w:start w:val="1"/>
      <w:numFmt w:val="decimal"/>
      <w:suff w:val="space"/>
      <w:lvlText w:val="%1.%2.%3"/>
      <w:lvlJc w:val="left"/>
      <w:pPr>
        <w:ind w:left="0" w:firstLine="0"/>
      </w:pPr>
      <w:rPr>
        <w:rFonts w:ascii="Cambria" w:hAnsi="Cambria" w:cs="Times New Roman" w:hint="default"/>
        <w:b/>
        <w:bCs w:val="0"/>
        <w:i w:val="0"/>
        <w:iCs w:val="0"/>
        <w:caps w:val="0"/>
        <w:smallCaps w:val="0"/>
        <w:vanish w:val="0"/>
        <w:color w:val="000000"/>
        <w:spacing w:val="0"/>
        <w:position w:val="0"/>
        <w:u w:val="none"/>
        <w:vertAlign w:val="baseline"/>
      </w:rPr>
    </w:lvl>
    <w:lvl w:ilvl="3">
      <w:start w:val="1"/>
      <w:numFmt w:val="decimal"/>
      <w:suff w:val="space"/>
      <w:lvlText w:val="%1.%2.%3.%4"/>
      <w:lvlJc w:val="left"/>
      <w:pPr>
        <w:ind w:left="0" w:firstLine="0"/>
      </w:pPr>
      <w:rPr>
        <w:rFonts w:cs="Times New Roman" w:hint="eastAsia"/>
        <w:b/>
        <w:bCs w:val="0"/>
        <w:i w:val="0"/>
        <w:iCs w:val="0"/>
        <w:caps w:val="0"/>
        <w:smallCaps w:val="0"/>
        <w:vanish w:val="0"/>
        <w:color w:val="000000"/>
        <w:spacing w:val="0"/>
        <w:position w:val="0"/>
        <w:u w:val="none"/>
        <w:vertAlign w:val="baseline"/>
      </w:rPr>
    </w:lvl>
    <w:lvl w:ilvl="4">
      <w:start w:val="1"/>
      <w:numFmt w:val="decimal"/>
      <w:suff w:val="space"/>
      <w:lvlText w:val="%1.%2.%3.%4.%5"/>
      <w:lvlJc w:val="left"/>
      <w:pPr>
        <w:ind w:left="0" w:firstLine="0"/>
      </w:pPr>
      <w:rPr>
        <w:rFonts w:ascii="Cambria" w:hAnsi="Cambria" w:cs="Times New Roman" w:hint="default"/>
        <w:b w:val="0"/>
        <w:bCs w:val="0"/>
        <w:i w:val="0"/>
        <w:iCs w:val="0"/>
        <w:caps w:val="0"/>
        <w:smallCaps w:val="0"/>
        <w:vanish w:val="0"/>
        <w:color w:val="000000"/>
        <w:spacing w:val="0"/>
        <w:position w:val="0"/>
        <w:u w:val="none"/>
        <w:vertAlign w:val="baseline"/>
      </w:rPr>
    </w:lvl>
    <w:lvl w:ilvl="5">
      <w:start w:val="1"/>
      <w:numFmt w:val="decimal"/>
      <w:suff w:val="space"/>
      <w:lvlText w:val="%1.%2.%3.%4.%5.%6"/>
      <w:lvlJc w:val="left"/>
      <w:pPr>
        <w:ind w:left="851" w:firstLine="0"/>
      </w:pPr>
      <w:rPr>
        <w:rFonts w:cs="Times New Roman" w:hint="eastAsia"/>
        <w:b/>
        <w:bCs w:val="0"/>
        <w:i w:val="0"/>
        <w:iCs w:val="0"/>
        <w:caps w:val="0"/>
        <w:smallCaps w:val="0"/>
        <w:vanish w:val="0"/>
        <w:color w:val="000000"/>
        <w:spacing w:val="0"/>
        <w:position w:val="0"/>
        <w:u w:val="none"/>
        <w:vertAlign w:val="baseline"/>
      </w:rPr>
    </w:lvl>
    <w:lvl w:ilvl="6">
      <w:start w:val="1"/>
      <w:numFmt w:val="decimal"/>
      <w:pStyle w:val="a1"/>
      <w:suff w:val="space"/>
      <w:lvlText w:val="(%7)"/>
      <w:lvlJc w:val="left"/>
      <w:pPr>
        <w:ind w:left="0" w:firstLine="0"/>
      </w:pPr>
      <w:rPr>
        <w:rFonts w:cs="Times New Roman" w:hint="eastAsia"/>
        <w:b w:val="0"/>
        <w:bCs w:val="0"/>
        <w:i w:val="0"/>
        <w:iCs w:val="0"/>
        <w:caps w:val="0"/>
        <w:smallCaps w:val="0"/>
        <w:vanish w:val="0"/>
        <w:color w:val="000000"/>
        <w:spacing w:val="0"/>
        <w:position w:val="0"/>
        <w:u w:val="none"/>
        <w:vertAlign w:val="baseline"/>
      </w:rPr>
    </w:lvl>
    <w:lvl w:ilvl="7">
      <w:start w:val="1"/>
      <w:numFmt w:val="lowerLetter"/>
      <w:pStyle w:val="a2"/>
      <w:suff w:val="space"/>
      <w:lvlText w:val="%8)"/>
      <w:lvlJc w:val="left"/>
      <w:pPr>
        <w:ind w:left="0" w:firstLine="0"/>
      </w:pPr>
      <w:rPr>
        <w:rFonts w:cs="Times New Roman" w:hint="eastAsia"/>
        <w:b w:val="0"/>
        <w:bCs w:val="0"/>
        <w:i w:val="0"/>
        <w:iCs w:val="0"/>
        <w:caps w:val="0"/>
        <w:smallCaps w:val="0"/>
        <w:vanish w:val="0"/>
        <w:color w:val="000000"/>
        <w:spacing w:val="0"/>
        <w:position w:val="0"/>
        <w:u w:val="none"/>
        <w:vertAlign w:val="baseline"/>
      </w:rPr>
    </w:lvl>
    <w:lvl w:ilvl="8">
      <w:start w:val="1"/>
      <w:numFmt w:val="decimal"/>
      <w:lvlText w:val="%1.%2.%3.%4.%5.%6.%7.%8.%9"/>
      <w:lvlJc w:val="left"/>
      <w:pPr>
        <w:ind w:left="0" w:firstLine="0"/>
      </w:pPr>
      <w:rPr>
        <w:rFonts w:hint="eastAsia"/>
      </w:rPr>
    </w:lvl>
  </w:abstractNum>
  <w:abstractNum w:abstractNumId="11">
    <w:nsid w:val="00000040"/>
    <w:multiLevelType w:val="multilevel"/>
    <w:tmpl w:val="00000040"/>
    <w:lvl w:ilvl="0">
      <w:start w:val="1"/>
      <w:numFmt w:val="japaneseCounting"/>
      <w:lvlText w:val="第%1章"/>
      <w:lvlJc w:val="left"/>
      <w:pPr>
        <w:tabs>
          <w:tab w:val="left" w:pos="1680"/>
        </w:tabs>
        <w:ind w:left="1680" w:hanging="1140"/>
      </w:pPr>
      <w:rPr>
        <w:rFonts w:hint="eastAsia"/>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12">
    <w:nsid w:val="00000043"/>
    <w:multiLevelType w:val="multilevel"/>
    <w:tmpl w:val="00000043"/>
    <w:lvl w:ilvl="0">
      <w:start w:val="1"/>
      <w:numFmt w:val="chineseCountingThousand"/>
      <w:pStyle w:val="-"/>
      <w:lvlText w:val="第%1章"/>
      <w:lvlJc w:val="left"/>
      <w:pPr>
        <w:tabs>
          <w:tab w:val="left" w:pos="1440"/>
        </w:tabs>
        <w:ind w:left="425" w:hanging="425"/>
      </w:pPr>
    </w:lvl>
    <w:lvl w:ilvl="1">
      <w:start w:val="1"/>
      <w:numFmt w:val="decimal"/>
      <w:isLgl/>
      <w:lvlText w:val="%1.%2"/>
      <w:lvlJc w:val="left"/>
      <w:pPr>
        <w:tabs>
          <w:tab w:val="left" w:pos="567"/>
        </w:tabs>
        <w:ind w:left="567" w:hanging="567"/>
      </w:pPr>
      <w:rPr>
        <w:rFonts w:ascii="Arial" w:hAnsi="Arial" w:cs="Arial" w:hint="default"/>
      </w:rPr>
    </w:lvl>
    <w:lvl w:ilvl="2">
      <w:start w:val="1"/>
      <w:numFmt w:val="decimal"/>
      <w:isLgl/>
      <w:lvlText w:val="%1.%2.%3"/>
      <w:lvlJc w:val="left"/>
      <w:pPr>
        <w:tabs>
          <w:tab w:val="left" w:pos="1080"/>
        </w:tabs>
        <w:ind w:left="709" w:hanging="709"/>
      </w:pPr>
      <w:rPr>
        <w:b/>
        <w:i w:val="0"/>
      </w:rPr>
    </w:lvl>
    <w:lvl w:ilvl="3">
      <w:start w:val="1"/>
      <w:numFmt w:val="decimal"/>
      <w:pStyle w:val="a3"/>
      <w:isLgl/>
      <w:lvlText w:val="%1.%2.%3.%4"/>
      <w:lvlJc w:val="left"/>
      <w:pPr>
        <w:tabs>
          <w:tab w:val="left" w:pos="1191"/>
        </w:tabs>
        <w:ind w:left="851" w:hanging="738"/>
      </w:pPr>
      <w:rPr>
        <w:b/>
        <w:i w:val="0"/>
      </w:rPr>
    </w:lvl>
    <w:lvl w:ilvl="4">
      <w:start w:val="1"/>
      <w:numFmt w:val="decimal"/>
      <w:isLg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13">
    <w:nsid w:val="00000044"/>
    <w:multiLevelType w:val="multilevel"/>
    <w:tmpl w:val="00000044"/>
    <w:lvl w:ilvl="0">
      <w:numFmt w:val="decimal"/>
      <w:lvlText w:val=""/>
      <w:lvlJc w:val="left"/>
    </w:lvl>
    <w:lvl w:ilvl="1">
      <w:numFmt w:val="decimal"/>
      <w:pStyle w:val="StyleHeading2Linespacing15lines"/>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000004A"/>
    <w:multiLevelType w:val="multilevel"/>
    <w:tmpl w:val="0000004A"/>
    <w:lvl w:ilvl="0">
      <w:start w:val="1"/>
      <w:numFmt w:val="bullet"/>
      <w:pStyle w:val="a4"/>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5">
    <w:nsid w:val="0000004D"/>
    <w:multiLevelType w:val="singleLevel"/>
    <w:tmpl w:val="0000004D"/>
    <w:lvl w:ilvl="0">
      <w:numFmt w:val="decimal"/>
      <w:pStyle w:val="a5"/>
      <w:lvlText w:val=""/>
      <w:lvlJc w:val="left"/>
    </w:lvl>
  </w:abstractNum>
  <w:abstractNum w:abstractNumId="16">
    <w:nsid w:val="121B46AF"/>
    <w:multiLevelType w:val="multilevel"/>
    <w:tmpl w:val="121B46AF"/>
    <w:lvl w:ilvl="0">
      <w:start w:val="1"/>
      <w:numFmt w:val="decimal"/>
      <w:pStyle w:val="1"/>
      <w:lvlText w:val="8--%1"/>
      <w:lvlJc w:val="left"/>
      <w:pPr>
        <w:ind w:left="420" w:hanging="420"/>
      </w:pPr>
      <w:rPr>
        <w:rFonts w:hint="eastAsia"/>
        <w:b/>
        <w:b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0"/>
  </w:num>
  <w:num w:numId="2">
    <w:abstractNumId w:val="14"/>
  </w:num>
  <w:num w:numId="3">
    <w:abstractNumId w:val="6"/>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3"/>
  </w:num>
  <w:num w:numId="7">
    <w:abstractNumId w:val="2"/>
  </w:num>
  <w:num w:numId="8">
    <w:abstractNumId w:val="9"/>
  </w:num>
  <w:num w:numId="9">
    <w:abstractNumId w:val="7"/>
  </w:num>
  <w:num w:numId="10">
    <w:abstractNumId w:val="8"/>
  </w:num>
  <w:num w:numId="11">
    <w:abstractNumId w:val="5"/>
  </w:num>
  <w:num w:numId="12">
    <w:abstractNumId w:val="4"/>
  </w:num>
  <w:num w:numId="13">
    <w:abstractNumId w:val="16"/>
  </w:num>
  <w:num w:numId="14">
    <w:abstractNumId w:val="11"/>
  </w:num>
  <w:num w:numId="15">
    <w:abstractNumId w:val="1"/>
  </w:num>
  <w:num w:numId="16">
    <w:abstractNumId w:val="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grammar="clean"/>
  <w:documentProtection w:edit="trackedChanges" w:enforcement="0"/>
  <w:defaultTabStop w:val="420"/>
  <w:drawingGridVerticalSpacing w:val="156"/>
  <w:displayHorizontalDrawingGridEvery w:val="0"/>
  <w:displayVerticalDrawingGridEvery w:val="2"/>
  <w:doNotShadeFormData/>
  <w:characterSpacingControl w:val="compressPunctuation"/>
  <w:doNotValidateAgainstSchema/>
  <w:doNotDemarcateInvalidXml/>
  <w:hdrShapeDefaults>
    <o:shapedefaults v:ext="edit" spidmax="1228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3NmI3ZDcwNTdhOTBhMjU1YWJkYmM3NTVhNjBjYTYifQ=="/>
  </w:docVars>
  <w:rsids>
    <w:rsidRoot w:val="00172A27"/>
    <w:rsid w:val="BBBE22D0"/>
    <w:rsid w:val="F7BF1F39"/>
    <w:rsid w:val="FFFF08E5"/>
    <w:rsid w:val="00000453"/>
    <w:rsid w:val="0000073C"/>
    <w:rsid w:val="00001430"/>
    <w:rsid w:val="000014CF"/>
    <w:rsid w:val="00001B01"/>
    <w:rsid w:val="00001BDC"/>
    <w:rsid w:val="00001EC9"/>
    <w:rsid w:val="000028F5"/>
    <w:rsid w:val="00002F93"/>
    <w:rsid w:val="000038DE"/>
    <w:rsid w:val="00004125"/>
    <w:rsid w:val="00004D78"/>
    <w:rsid w:val="000050C6"/>
    <w:rsid w:val="000077D1"/>
    <w:rsid w:val="0001022B"/>
    <w:rsid w:val="000104C7"/>
    <w:rsid w:val="00010FAE"/>
    <w:rsid w:val="00012FC7"/>
    <w:rsid w:val="00014387"/>
    <w:rsid w:val="00014A00"/>
    <w:rsid w:val="000159BD"/>
    <w:rsid w:val="00017225"/>
    <w:rsid w:val="0002082D"/>
    <w:rsid w:val="00021683"/>
    <w:rsid w:val="000219B9"/>
    <w:rsid w:val="00021E7A"/>
    <w:rsid w:val="00021FD3"/>
    <w:rsid w:val="00022186"/>
    <w:rsid w:val="00023996"/>
    <w:rsid w:val="000244E8"/>
    <w:rsid w:val="00025258"/>
    <w:rsid w:val="0002689C"/>
    <w:rsid w:val="0002709B"/>
    <w:rsid w:val="00027246"/>
    <w:rsid w:val="00027293"/>
    <w:rsid w:val="0002788D"/>
    <w:rsid w:val="000279D5"/>
    <w:rsid w:val="00027BFF"/>
    <w:rsid w:val="000304D6"/>
    <w:rsid w:val="000304DA"/>
    <w:rsid w:val="00030719"/>
    <w:rsid w:val="00030C38"/>
    <w:rsid w:val="000314B3"/>
    <w:rsid w:val="0003165D"/>
    <w:rsid w:val="00031E20"/>
    <w:rsid w:val="00031E5A"/>
    <w:rsid w:val="00032526"/>
    <w:rsid w:val="000330B2"/>
    <w:rsid w:val="00033229"/>
    <w:rsid w:val="00033552"/>
    <w:rsid w:val="00033AB1"/>
    <w:rsid w:val="00033C19"/>
    <w:rsid w:val="00033E92"/>
    <w:rsid w:val="00035B2B"/>
    <w:rsid w:val="00036530"/>
    <w:rsid w:val="000369C8"/>
    <w:rsid w:val="00036C59"/>
    <w:rsid w:val="00040DEB"/>
    <w:rsid w:val="00041A45"/>
    <w:rsid w:val="00041CBF"/>
    <w:rsid w:val="00042C42"/>
    <w:rsid w:val="00042FDE"/>
    <w:rsid w:val="0004338E"/>
    <w:rsid w:val="000434AC"/>
    <w:rsid w:val="000440CD"/>
    <w:rsid w:val="00045EB6"/>
    <w:rsid w:val="00045ECF"/>
    <w:rsid w:val="000462ED"/>
    <w:rsid w:val="00046500"/>
    <w:rsid w:val="000472C8"/>
    <w:rsid w:val="00050212"/>
    <w:rsid w:val="0005067E"/>
    <w:rsid w:val="000512D6"/>
    <w:rsid w:val="0005130C"/>
    <w:rsid w:val="00051485"/>
    <w:rsid w:val="0005162E"/>
    <w:rsid w:val="00051648"/>
    <w:rsid w:val="000516CA"/>
    <w:rsid w:val="000522E9"/>
    <w:rsid w:val="00052605"/>
    <w:rsid w:val="0005296C"/>
    <w:rsid w:val="00052A3E"/>
    <w:rsid w:val="00052DA5"/>
    <w:rsid w:val="0005349F"/>
    <w:rsid w:val="0005430F"/>
    <w:rsid w:val="00055367"/>
    <w:rsid w:val="00055C6C"/>
    <w:rsid w:val="00056DC7"/>
    <w:rsid w:val="0005716B"/>
    <w:rsid w:val="000601D9"/>
    <w:rsid w:val="00060860"/>
    <w:rsid w:val="000608E5"/>
    <w:rsid w:val="00061844"/>
    <w:rsid w:val="000621E1"/>
    <w:rsid w:val="000622DF"/>
    <w:rsid w:val="00062C3D"/>
    <w:rsid w:val="00062D22"/>
    <w:rsid w:val="00063117"/>
    <w:rsid w:val="00063515"/>
    <w:rsid w:val="00063E52"/>
    <w:rsid w:val="0006475D"/>
    <w:rsid w:val="00064B40"/>
    <w:rsid w:val="0006549F"/>
    <w:rsid w:val="00065E77"/>
    <w:rsid w:val="00070047"/>
    <w:rsid w:val="000702D6"/>
    <w:rsid w:val="00071069"/>
    <w:rsid w:val="00071C7D"/>
    <w:rsid w:val="00071C89"/>
    <w:rsid w:val="00071D20"/>
    <w:rsid w:val="00071D7E"/>
    <w:rsid w:val="00071DFF"/>
    <w:rsid w:val="0007202B"/>
    <w:rsid w:val="00072BB4"/>
    <w:rsid w:val="00073716"/>
    <w:rsid w:val="00073DF1"/>
    <w:rsid w:val="00074830"/>
    <w:rsid w:val="00075650"/>
    <w:rsid w:val="00075B49"/>
    <w:rsid w:val="00075F49"/>
    <w:rsid w:val="0007669A"/>
    <w:rsid w:val="00076843"/>
    <w:rsid w:val="000768A6"/>
    <w:rsid w:val="00077040"/>
    <w:rsid w:val="0007779A"/>
    <w:rsid w:val="00077911"/>
    <w:rsid w:val="00077EFD"/>
    <w:rsid w:val="00080852"/>
    <w:rsid w:val="00082D2B"/>
    <w:rsid w:val="000838A3"/>
    <w:rsid w:val="00083E21"/>
    <w:rsid w:val="00084AC3"/>
    <w:rsid w:val="0008570D"/>
    <w:rsid w:val="0008576F"/>
    <w:rsid w:val="00085F2B"/>
    <w:rsid w:val="000866BA"/>
    <w:rsid w:val="00086C8D"/>
    <w:rsid w:val="00087BC2"/>
    <w:rsid w:val="00087D92"/>
    <w:rsid w:val="000900DD"/>
    <w:rsid w:val="00090335"/>
    <w:rsid w:val="0009065C"/>
    <w:rsid w:val="0009070F"/>
    <w:rsid w:val="000910D1"/>
    <w:rsid w:val="00091D59"/>
    <w:rsid w:val="00093272"/>
    <w:rsid w:val="0009429C"/>
    <w:rsid w:val="00094952"/>
    <w:rsid w:val="00094F5D"/>
    <w:rsid w:val="00095440"/>
    <w:rsid w:val="00095E27"/>
    <w:rsid w:val="000967DD"/>
    <w:rsid w:val="0009698B"/>
    <w:rsid w:val="00096E3B"/>
    <w:rsid w:val="000971F4"/>
    <w:rsid w:val="000973F0"/>
    <w:rsid w:val="00097A5E"/>
    <w:rsid w:val="00097BD7"/>
    <w:rsid w:val="000A0BE8"/>
    <w:rsid w:val="000A1111"/>
    <w:rsid w:val="000A154B"/>
    <w:rsid w:val="000A1B52"/>
    <w:rsid w:val="000A2641"/>
    <w:rsid w:val="000A2DDE"/>
    <w:rsid w:val="000A2FC3"/>
    <w:rsid w:val="000A6147"/>
    <w:rsid w:val="000A7AA8"/>
    <w:rsid w:val="000B080A"/>
    <w:rsid w:val="000B0A4B"/>
    <w:rsid w:val="000B0DAD"/>
    <w:rsid w:val="000B1DB4"/>
    <w:rsid w:val="000B244E"/>
    <w:rsid w:val="000B2D27"/>
    <w:rsid w:val="000B3CF0"/>
    <w:rsid w:val="000B489B"/>
    <w:rsid w:val="000B48D8"/>
    <w:rsid w:val="000B4A42"/>
    <w:rsid w:val="000B4B28"/>
    <w:rsid w:val="000B58C8"/>
    <w:rsid w:val="000B5A38"/>
    <w:rsid w:val="000B5B46"/>
    <w:rsid w:val="000B5C20"/>
    <w:rsid w:val="000B5DF4"/>
    <w:rsid w:val="000B5FF6"/>
    <w:rsid w:val="000B6EBC"/>
    <w:rsid w:val="000B79D3"/>
    <w:rsid w:val="000B7F7E"/>
    <w:rsid w:val="000B7F8B"/>
    <w:rsid w:val="000B7FD9"/>
    <w:rsid w:val="000C2542"/>
    <w:rsid w:val="000C2895"/>
    <w:rsid w:val="000C2E2C"/>
    <w:rsid w:val="000C3A17"/>
    <w:rsid w:val="000C48DD"/>
    <w:rsid w:val="000C4A61"/>
    <w:rsid w:val="000C537E"/>
    <w:rsid w:val="000C555C"/>
    <w:rsid w:val="000C617C"/>
    <w:rsid w:val="000D1B72"/>
    <w:rsid w:val="000D1C15"/>
    <w:rsid w:val="000D248C"/>
    <w:rsid w:val="000D26A3"/>
    <w:rsid w:val="000D3AFE"/>
    <w:rsid w:val="000D3FD9"/>
    <w:rsid w:val="000D4365"/>
    <w:rsid w:val="000D43DC"/>
    <w:rsid w:val="000D5F07"/>
    <w:rsid w:val="000D6688"/>
    <w:rsid w:val="000D75E2"/>
    <w:rsid w:val="000D7A87"/>
    <w:rsid w:val="000E0DCD"/>
    <w:rsid w:val="000E0ECB"/>
    <w:rsid w:val="000E1307"/>
    <w:rsid w:val="000E2DB9"/>
    <w:rsid w:val="000E49C2"/>
    <w:rsid w:val="000E5967"/>
    <w:rsid w:val="000E5985"/>
    <w:rsid w:val="000E5C16"/>
    <w:rsid w:val="000E776D"/>
    <w:rsid w:val="000E7841"/>
    <w:rsid w:val="000E78D1"/>
    <w:rsid w:val="000F0044"/>
    <w:rsid w:val="000F0263"/>
    <w:rsid w:val="000F249A"/>
    <w:rsid w:val="000F2998"/>
    <w:rsid w:val="000F3233"/>
    <w:rsid w:val="000F4027"/>
    <w:rsid w:val="000F431A"/>
    <w:rsid w:val="000F46FA"/>
    <w:rsid w:val="000F4D31"/>
    <w:rsid w:val="000F64D8"/>
    <w:rsid w:val="000F66EA"/>
    <w:rsid w:val="000F6973"/>
    <w:rsid w:val="000F69A6"/>
    <w:rsid w:val="000F7161"/>
    <w:rsid w:val="000F71E2"/>
    <w:rsid w:val="000F77AF"/>
    <w:rsid w:val="0010081E"/>
    <w:rsid w:val="0010179C"/>
    <w:rsid w:val="00101DCF"/>
    <w:rsid w:val="001022AB"/>
    <w:rsid w:val="00102B30"/>
    <w:rsid w:val="0010314E"/>
    <w:rsid w:val="00103E95"/>
    <w:rsid w:val="001046D7"/>
    <w:rsid w:val="001062BD"/>
    <w:rsid w:val="001068E4"/>
    <w:rsid w:val="00106A85"/>
    <w:rsid w:val="001071B1"/>
    <w:rsid w:val="00107295"/>
    <w:rsid w:val="0010743E"/>
    <w:rsid w:val="00110C2C"/>
    <w:rsid w:val="00111004"/>
    <w:rsid w:val="00111287"/>
    <w:rsid w:val="001114BD"/>
    <w:rsid w:val="001115CA"/>
    <w:rsid w:val="00111AE6"/>
    <w:rsid w:val="001122B8"/>
    <w:rsid w:val="001129B0"/>
    <w:rsid w:val="00113C9D"/>
    <w:rsid w:val="00113CCC"/>
    <w:rsid w:val="0011479D"/>
    <w:rsid w:val="00114FE9"/>
    <w:rsid w:val="001151AA"/>
    <w:rsid w:val="001153CA"/>
    <w:rsid w:val="00115C6E"/>
    <w:rsid w:val="001164FC"/>
    <w:rsid w:val="00117037"/>
    <w:rsid w:val="0012000B"/>
    <w:rsid w:val="00120FC4"/>
    <w:rsid w:val="00121707"/>
    <w:rsid w:val="00122476"/>
    <w:rsid w:val="00122895"/>
    <w:rsid w:val="00122B8F"/>
    <w:rsid w:val="00123B3D"/>
    <w:rsid w:val="00123FC4"/>
    <w:rsid w:val="00123FF7"/>
    <w:rsid w:val="001244AE"/>
    <w:rsid w:val="00125428"/>
    <w:rsid w:val="00125E10"/>
    <w:rsid w:val="00125E31"/>
    <w:rsid w:val="001263EC"/>
    <w:rsid w:val="00126A70"/>
    <w:rsid w:val="00126CE8"/>
    <w:rsid w:val="00127040"/>
    <w:rsid w:val="001273F9"/>
    <w:rsid w:val="00130BE9"/>
    <w:rsid w:val="00131A13"/>
    <w:rsid w:val="001327D7"/>
    <w:rsid w:val="00133214"/>
    <w:rsid w:val="001340B5"/>
    <w:rsid w:val="00134582"/>
    <w:rsid w:val="00135864"/>
    <w:rsid w:val="00135BA9"/>
    <w:rsid w:val="00135BD1"/>
    <w:rsid w:val="001370BE"/>
    <w:rsid w:val="00140FD0"/>
    <w:rsid w:val="00142391"/>
    <w:rsid w:val="00142DD5"/>
    <w:rsid w:val="00142E5A"/>
    <w:rsid w:val="001431E1"/>
    <w:rsid w:val="00144937"/>
    <w:rsid w:val="00145C09"/>
    <w:rsid w:val="00145E1D"/>
    <w:rsid w:val="001472E9"/>
    <w:rsid w:val="0014770F"/>
    <w:rsid w:val="00147E17"/>
    <w:rsid w:val="00150B32"/>
    <w:rsid w:val="001516C7"/>
    <w:rsid w:val="0015225F"/>
    <w:rsid w:val="00153A76"/>
    <w:rsid w:val="00153FF4"/>
    <w:rsid w:val="001540A6"/>
    <w:rsid w:val="00155681"/>
    <w:rsid w:val="00157755"/>
    <w:rsid w:val="00157897"/>
    <w:rsid w:val="00160294"/>
    <w:rsid w:val="0016029E"/>
    <w:rsid w:val="001604A4"/>
    <w:rsid w:val="001621E4"/>
    <w:rsid w:val="0016227B"/>
    <w:rsid w:val="00162B1A"/>
    <w:rsid w:val="00162DFB"/>
    <w:rsid w:val="00162F8F"/>
    <w:rsid w:val="00162F91"/>
    <w:rsid w:val="00164B9B"/>
    <w:rsid w:val="00164BB8"/>
    <w:rsid w:val="001653AD"/>
    <w:rsid w:val="001655D2"/>
    <w:rsid w:val="00165968"/>
    <w:rsid w:val="00165F2F"/>
    <w:rsid w:val="001664DC"/>
    <w:rsid w:val="00167FFC"/>
    <w:rsid w:val="00170373"/>
    <w:rsid w:val="0017052F"/>
    <w:rsid w:val="00170942"/>
    <w:rsid w:val="00171B3A"/>
    <w:rsid w:val="00171CB7"/>
    <w:rsid w:val="00172A27"/>
    <w:rsid w:val="00172B27"/>
    <w:rsid w:val="00172B60"/>
    <w:rsid w:val="00172E14"/>
    <w:rsid w:val="001730F0"/>
    <w:rsid w:val="001739C2"/>
    <w:rsid w:val="00173E48"/>
    <w:rsid w:val="00173FAF"/>
    <w:rsid w:val="00173FB7"/>
    <w:rsid w:val="00174AAD"/>
    <w:rsid w:val="00174D1E"/>
    <w:rsid w:val="001751FF"/>
    <w:rsid w:val="0017589E"/>
    <w:rsid w:val="0017665A"/>
    <w:rsid w:val="001768C2"/>
    <w:rsid w:val="00177997"/>
    <w:rsid w:val="00177C63"/>
    <w:rsid w:val="00180322"/>
    <w:rsid w:val="001804DE"/>
    <w:rsid w:val="00180873"/>
    <w:rsid w:val="001815CB"/>
    <w:rsid w:val="00182887"/>
    <w:rsid w:val="001828E2"/>
    <w:rsid w:val="00182BAC"/>
    <w:rsid w:val="00182BEC"/>
    <w:rsid w:val="00182F87"/>
    <w:rsid w:val="00183601"/>
    <w:rsid w:val="001842AD"/>
    <w:rsid w:val="00184822"/>
    <w:rsid w:val="00184A04"/>
    <w:rsid w:val="00185BB4"/>
    <w:rsid w:val="001862BE"/>
    <w:rsid w:val="00186574"/>
    <w:rsid w:val="001868A2"/>
    <w:rsid w:val="001902CE"/>
    <w:rsid w:val="001908D3"/>
    <w:rsid w:val="00190A19"/>
    <w:rsid w:val="00190AD0"/>
    <w:rsid w:val="0019173F"/>
    <w:rsid w:val="00192D51"/>
    <w:rsid w:val="00193B83"/>
    <w:rsid w:val="00195C26"/>
    <w:rsid w:val="00196967"/>
    <w:rsid w:val="00197199"/>
    <w:rsid w:val="00197AB1"/>
    <w:rsid w:val="001A1AC9"/>
    <w:rsid w:val="001A2521"/>
    <w:rsid w:val="001A2DD8"/>
    <w:rsid w:val="001A309F"/>
    <w:rsid w:val="001A44C5"/>
    <w:rsid w:val="001A487F"/>
    <w:rsid w:val="001A567B"/>
    <w:rsid w:val="001A5A33"/>
    <w:rsid w:val="001A6742"/>
    <w:rsid w:val="001A7272"/>
    <w:rsid w:val="001A758E"/>
    <w:rsid w:val="001A79C5"/>
    <w:rsid w:val="001B0D33"/>
    <w:rsid w:val="001B1798"/>
    <w:rsid w:val="001B1B5F"/>
    <w:rsid w:val="001B2BE9"/>
    <w:rsid w:val="001B34CA"/>
    <w:rsid w:val="001B355F"/>
    <w:rsid w:val="001B3632"/>
    <w:rsid w:val="001B3CF2"/>
    <w:rsid w:val="001B3D48"/>
    <w:rsid w:val="001B44F1"/>
    <w:rsid w:val="001B46E8"/>
    <w:rsid w:val="001B4AAC"/>
    <w:rsid w:val="001B4E56"/>
    <w:rsid w:val="001B5469"/>
    <w:rsid w:val="001B5B8A"/>
    <w:rsid w:val="001B73C6"/>
    <w:rsid w:val="001B7541"/>
    <w:rsid w:val="001B7873"/>
    <w:rsid w:val="001B7E61"/>
    <w:rsid w:val="001B7E78"/>
    <w:rsid w:val="001C1C4C"/>
    <w:rsid w:val="001C307A"/>
    <w:rsid w:val="001C3402"/>
    <w:rsid w:val="001C37C5"/>
    <w:rsid w:val="001C3B87"/>
    <w:rsid w:val="001C440E"/>
    <w:rsid w:val="001C46BD"/>
    <w:rsid w:val="001C4975"/>
    <w:rsid w:val="001C530B"/>
    <w:rsid w:val="001C6455"/>
    <w:rsid w:val="001C6ED9"/>
    <w:rsid w:val="001C70F4"/>
    <w:rsid w:val="001C7706"/>
    <w:rsid w:val="001D107E"/>
    <w:rsid w:val="001D1668"/>
    <w:rsid w:val="001D17D2"/>
    <w:rsid w:val="001D1933"/>
    <w:rsid w:val="001D1A31"/>
    <w:rsid w:val="001D1E14"/>
    <w:rsid w:val="001D1E1F"/>
    <w:rsid w:val="001D226B"/>
    <w:rsid w:val="001D2493"/>
    <w:rsid w:val="001D2F0C"/>
    <w:rsid w:val="001D3565"/>
    <w:rsid w:val="001D36BC"/>
    <w:rsid w:val="001D44F3"/>
    <w:rsid w:val="001D4CC8"/>
    <w:rsid w:val="001D5660"/>
    <w:rsid w:val="001D6759"/>
    <w:rsid w:val="001E0A6D"/>
    <w:rsid w:val="001E0CFD"/>
    <w:rsid w:val="001E0FA8"/>
    <w:rsid w:val="001E114F"/>
    <w:rsid w:val="001E1F25"/>
    <w:rsid w:val="001E20BA"/>
    <w:rsid w:val="001E324D"/>
    <w:rsid w:val="001E3997"/>
    <w:rsid w:val="001E4C0D"/>
    <w:rsid w:val="001E5614"/>
    <w:rsid w:val="001E5A46"/>
    <w:rsid w:val="001E62ED"/>
    <w:rsid w:val="001E69C1"/>
    <w:rsid w:val="001F14FC"/>
    <w:rsid w:val="001F17BE"/>
    <w:rsid w:val="001F2046"/>
    <w:rsid w:val="001F2FDD"/>
    <w:rsid w:val="001F3A97"/>
    <w:rsid w:val="001F3D34"/>
    <w:rsid w:val="001F49ED"/>
    <w:rsid w:val="001F5CE4"/>
    <w:rsid w:val="001F5F2B"/>
    <w:rsid w:val="001F67BB"/>
    <w:rsid w:val="001F6E65"/>
    <w:rsid w:val="001F799F"/>
    <w:rsid w:val="001F7BBB"/>
    <w:rsid w:val="001F7D8A"/>
    <w:rsid w:val="002000CD"/>
    <w:rsid w:val="002009C8"/>
    <w:rsid w:val="00201170"/>
    <w:rsid w:val="00201202"/>
    <w:rsid w:val="00201F19"/>
    <w:rsid w:val="00203293"/>
    <w:rsid w:val="00203826"/>
    <w:rsid w:val="002043D2"/>
    <w:rsid w:val="00204557"/>
    <w:rsid w:val="00205588"/>
    <w:rsid w:val="002069DF"/>
    <w:rsid w:val="00206E42"/>
    <w:rsid w:val="00207057"/>
    <w:rsid w:val="0020743F"/>
    <w:rsid w:val="002105D4"/>
    <w:rsid w:val="00210637"/>
    <w:rsid w:val="00212037"/>
    <w:rsid w:val="002133C4"/>
    <w:rsid w:val="002138C7"/>
    <w:rsid w:val="0021394F"/>
    <w:rsid w:val="00213965"/>
    <w:rsid w:val="002139E8"/>
    <w:rsid w:val="00216F90"/>
    <w:rsid w:val="002213C1"/>
    <w:rsid w:val="00221A3D"/>
    <w:rsid w:val="0022218D"/>
    <w:rsid w:val="00223130"/>
    <w:rsid w:val="00223389"/>
    <w:rsid w:val="00223DCF"/>
    <w:rsid w:val="00224835"/>
    <w:rsid w:val="00224ED1"/>
    <w:rsid w:val="00226437"/>
    <w:rsid w:val="00226A2F"/>
    <w:rsid w:val="002275B1"/>
    <w:rsid w:val="002279A0"/>
    <w:rsid w:val="00227E14"/>
    <w:rsid w:val="00230A77"/>
    <w:rsid w:val="0023210D"/>
    <w:rsid w:val="002329A0"/>
    <w:rsid w:val="00234ACD"/>
    <w:rsid w:val="0023629E"/>
    <w:rsid w:val="00236CA3"/>
    <w:rsid w:val="0024006A"/>
    <w:rsid w:val="00240AAB"/>
    <w:rsid w:val="002414A5"/>
    <w:rsid w:val="00241BD2"/>
    <w:rsid w:val="00241C93"/>
    <w:rsid w:val="00242249"/>
    <w:rsid w:val="00242EBB"/>
    <w:rsid w:val="00243B29"/>
    <w:rsid w:val="00243B73"/>
    <w:rsid w:val="00244043"/>
    <w:rsid w:val="0024425D"/>
    <w:rsid w:val="00244813"/>
    <w:rsid w:val="00245716"/>
    <w:rsid w:val="00245CAA"/>
    <w:rsid w:val="00246B99"/>
    <w:rsid w:val="00247645"/>
    <w:rsid w:val="00247A4F"/>
    <w:rsid w:val="00247CB8"/>
    <w:rsid w:val="00247F51"/>
    <w:rsid w:val="00250801"/>
    <w:rsid w:val="00250AE0"/>
    <w:rsid w:val="0025169E"/>
    <w:rsid w:val="0025176F"/>
    <w:rsid w:val="00251DF9"/>
    <w:rsid w:val="002522F5"/>
    <w:rsid w:val="0025295E"/>
    <w:rsid w:val="00253090"/>
    <w:rsid w:val="002540AA"/>
    <w:rsid w:val="00254F14"/>
    <w:rsid w:val="00255C99"/>
    <w:rsid w:val="00255CFD"/>
    <w:rsid w:val="00255F42"/>
    <w:rsid w:val="0025689F"/>
    <w:rsid w:val="00256AC4"/>
    <w:rsid w:val="00257587"/>
    <w:rsid w:val="00260844"/>
    <w:rsid w:val="0026090D"/>
    <w:rsid w:val="00261920"/>
    <w:rsid w:val="002622ED"/>
    <w:rsid w:val="0026263A"/>
    <w:rsid w:val="00262CBA"/>
    <w:rsid w:val="002637EE"/>
    <w:rsid w:val="00263DD2"/>
    <w:rsid w:val="002646FB"/>
    <w:rsid w:val="00265CF1"/>
    <w:rsid w:val="0026637E"/>
    <w:rsid w:val="002668AB"/>
    <w:rsid w:val="00266AF4"/>
    <w:rsid w:val="00270D0B"/>
    <w:rsid w:val="00270EDE"/>
    <w:rsid w:val="00271189"/>
    <w:rsid w:val="00271FDA"/>
    <w:rsid w:val="0027389D"/>
    <w:rsid w:val="00273DC6"/>
    <w:rsid w:val="00274C5B"/>
    <w:rsid w:val="00274E22"/>
    <w:rsid w:val="002766F4"/>
    <w:rsid w:val="00276C3A"/>
    <w:rsid w:val="00277042"/>
    <w:rsid w:val="002773A1"/>
    <w:rsid w:val="002777B9"/>
    <w:rsid w:val="00277932"/>
    <w:rsid w:val="00277D21"/>
    <w:rsid w:val="002801A0"/>
    <w:rsid w:val="002805A4"/>
    <w:rsid w:val="00280CF4"/>
    <w:rsid w:val="0028103C"/>
    <w:rsid w:val="00281147"/>
    <w:rsid w:val="00281BC4"/>
    <w:rsid w:val="002820F1"/>
    <w:rsid w:val="00282A11"/>
    <w:rsid w:val="00282AE9"/>
    <w:rsid w:val="002830B8"/>
    <w:rsid w:val="002839ED"/>
    <w:rsid w:val="00283D51"/>
    <w:rsid w:val="00284B43"/>
    <w:rsid w:val="00284F46"/>
    <w:rsid w:val="00285104"/>
    <w:rsid w:val="0028510F"/>
    <w:rsid w:val="0028550D"/>
    <w:rsid w:val="00285B45"/>
    <w:rsid w:val="00285E21"/>
    <w:rsid w:val="00286073"/>
    <w:rsid w:val="00286E98"/>
    <w:rsid w:val="002876AD"/>
    <w:rsid w:val="002912E7"/>
    <w:rsid w:val="00291410"/>
    <w:rsid w:val="002917BF"/>
    <w:rsid w:val="00293149"/>
    <w:rsid w:val="002933A6"/>
    <w:rsid w:val="00294019"/>
    <w:rsid w:val="00294A44"/>
    <w:rsid w:val="00294E3D"/>
    <w:rsid w:val="0029595C"/>
    <w:rsid w:val="00296175"/>
    <w:rsid w:val="00296328"/>
    <w:rsid w:val="00296E5C"/>
    <w:rsid w:val="00296F8D"/>
    <w:rsid w:val="002971D9"/>
    <w:rsid w:val="002976DD"/>
    <w:rsid w:val="00297E07"/>
    <w:rsid w:val="002A0180"/>
    <w:rsid w:val="002A11EF"/>
    <w:rsid w:val="002A247B"/>
    <w:rsid w:val="002A3510"/>
    <w:rsid w:val="002A3C6B"/>
    <w:rsid w:val="002A4571"/>
    <w:rsid w:val="002A4DAB"/>
    <w:rsid w:val="002A56ED"/>
    <w:rsid w:val="002A653B"/>
    <w:rsid w:val="002A77E8"/>
    <w:rsid w:val="002A7A22"/>
    <w:rsid w:val="002A7BA1"/>
    <w:rsid w:val="002B0893"/>
    <w:rsid w:val="002B1108"/>
    <w:rsid w:val="002B17F2"/>
    <w:rsid w:val="002B1EEE"/>
    <w:rsid w:val="002B22AC"/>
    <w:rsid w:val="002B28F9"/>
    <w:rsid w:val="002B375F"/>
    <w:rsid w:val="002B3AAB"/>
    <w:rsid w:val="002B41A0"/>
    <w:rsid w:val="002B4779"/>
    <w:rsid w:val="002B50FC"/>
    <w:rsid w:val="002B58A1"/>
    <w:rsid w:val="002B5EA7"/>
    <w:rsid w:val="002B64F1"/>
    <w:rsid w:val="002B6A2D"/>
    <w:rsid w:val="002C0BC3"/>
    <w:rsid w:val="002C1C3D"/>
    <w:rsid w:val="002C1ED2"/>
    <w:rsid w:val="002C261C"/>
    <w:rsid w:val="002C37FA"/>
    <w:rsid w:val="002C3DDF"/>
    <w:rsid w:val="002C4C1C"/>
    <w:rsid w:val="002C5204"/>
    <w:rsid w:val="002C5266"/>
    <w:rsid w:val="002C79BC"/>
    <w:rsid w:val="002C7AFB"/>
    <w:rsid w:val="002C7E11"/>
    <w:rsid w:val="002D0E18"/>
    <w:rsid w:val="002D1606"/>
    <w:rsid w:val="002D206C"/>
    <w:rsid w:val="002D22FC"/>
    <w:rsid w:val="002D314C"/>
    <w:rsid w:val="002D4354"/>
    <w:rsid w:val="002D57E7"/>
    <w:rsid w:val="002D6061"/>
    <w:rsid w:val="002D6686"/>
    <w:rsid w:val="002D6DDE"/>
    <w:rsid w:val="002E020E"/>
    <w:rsid w:val="002E06D0"/>
    <w:rsid w:val="002E1559"/>
    <w:rsid w:val="002E2C64"/>
    <w:rsid w:val="002E2D2A"/>
    <w:rsid w:val="002E32B7"/>
    <w:rsid w:val="002E34F0"/>
    <w:rsid w:val="002E3C03"/>
    <w:rsid w:val="002E423C"/>
    <w:rsid w:val="002E43B6"/>
    <w:rsid w:val="002E4C6A"/>
    <w:rsid w:val="002E62C3"/>
    <w:rsid w:val="002E6686"/>
    <w:rsid w:val="002E6ACF"/>
    <w:rsid w:val="002E7412"/>
    <w:rsid w:val="002E7D24"/>
    <w:rsid w:val="002F0034"/>
    <w:rsid w:val="002F0668"/>
    <w:rsid w:val="002F0BEC"/>
    <w:rsid w:val="002F270C"/>
    <w:rsid w:val="002F2A21"/>
    <w:rsid w:val="002F3632"/>
    <w:rsid w:val="002F38E9"/>
    <w:rsid w:val="002F43CB"/>
    <w:rsid w:val="002F4A82"/>
    <w:rsid w:val="002F5876"/>
    <w:rsid w:val="002F732E"/>
    <w:rsid w:val="00300D65"/>
    <w:rsid w:val="00301656"/>
    <w:rsid w:val="00302A73"/>
    <w:rsid w:val="00302BB1"/>
    <w:rsid w:val="00302EA7"/>
    <w:rsid w:val="00303CDA"/>
    <w:rsid w:val="00305302"/>
    <w:rsid w:val="003065AD"/>
    <w:rsid w:val="00306779"/>
    <w:rsid w:val="003100BF"/>
    <w:rsid w:val="00310526"/>
    <w:rsid w:val="00311778"/>
    <w:rsid w:val="00311D69"/>
    <w:rsid w:val="00312A2A"/>
    <w:rsid w:val="003131FE"/>
    <w:rsid w:val="00313414"/>
    <w:rsid w:val="003138C2"/>
    <w:rsid w:val="00315047"/>
    <w:rsid w:val="00315744"/>
    <w:rsid w:val="003165FB"/>
    <w:rsid w:val="00316674"/>
    <w:rsid w:val="0031689F"/>
    <w:rsid w:val="00316E89"/>
    <w:rsid w:val="003174BB"/>
    <w:rsid w:val="0031783B"/>
    <w:rsid w:val="00317B85"/>
    <w:rsid w:val="00317E30"/>
    <w:rsid w:val="00320964"/>
    <w:rsid w:val="00320C1F"/>
    <w:rsid w:val="003216A4"/>
    <w:rsid w:val="00321A08"/>
    <w:rsid w:val="00321C94"/>
    <w:rsid w:val="00321CB4"/>
    <w:rsid w:val="00322113"/>
    <w:rsid w:val="0032232F"/>
    <w:rsid w:val="003232E0"/>
    <w:rsid w:val="003238D3"/>
    <w:rsid w:val="00323F86"/>
    <w:rsid w:val="00325EB1"/>
    <w:rsid w:val="00326566"/>
    <w:rsid w:val="00327879"/>
    <w:rsid w:val="00327D9F"/>
    <w:rsid w:val="00330B92"/>
    <w:rsid w:val="00331DFF"/>
    <w:rsid w:val="0033231B"/>
    <w:rsid w:val="003330BB"/>
    <w:rsid w:val="00333156"/>
    <w:rsid w:val="00333927"/>
    <w:rsid w:val="0033399A"/>
    <w:rsid w:val="00333AE0"/>
    <w:rsid w:val="003340DA"/>
    <w:rsid w:val="003346F0"/>
    <w:rsid w:val="003348B2"/>
    <w:rsid w:val="00335709"/>
    <w:rsid w:val="00335775"/>
    <w:rsid w:val="00335969"/>
    <w:rsid w:val="00336733"/>
    <w:rsid w:val="003373B5"/>
    <w:rsid w:val="00337710"/>
    <w:rsid w:val="00337CBD"/>
    <w:rsid w:val="00340167"/>
    <w:rsid w:val="00340204"/>
    <w:rsid w:val="00340A77"/>
    <w:rsid w:val="00341217"/>
    <w:rsid w:val="00342694"/>
    <w:rsid w:val="0034285D"/>
    <w:rsid w:val="00342CB1"/>
    <w:rsid w:val="00344328"/>
    <w:rsid w:val="00344334"/>
    <w:rsid w:val="00344351"/>
    <w:rsid w:val="00344D0B"/>
    <w:rsid w:val="003453FC"/>
    <w:rsid w:val="00345A7F"/>
    <w:rsid w:val="0034650D"/>
    <w:rsid w:val="003478C7"/>
    <w:rsid w:val="00347B9E"/>
    <w:rsid w:val="00347CE8"/>
    <w:rsid w:val="003516FC"/>
    <w:rsid w:val="00351B2A"/>
    <w:rsid w:val="00351DA3"/>
    <w:rsid w:val="00351EFC"/>
    <w:rsid w:val="00353819"/>
    <w:rsid w:val="003555FB"/>
    <w:rsid w:val="00355C55"/>
    <w:rsid w:val="00355E27"/>
    <w:rsid w:val="00356BB2"/>
    <w:rsid w:val="00356FAC"/>
    <w:rsid w:val="00360B99"/>
    <w:rsid w:val="0036115B"/>
    <w:rsid w:val="00361ADA"/>
    <w:rsid w:val="00361C53"/>
    <w:rsid w:val="0036274F"/>
    <w:rsid w:val="00362B13"/>
    <w:rsid w:val="00362B85"/>
    <w:rsid w:val="0036311B"/>
    <w:rsid w:val="0036316A"/>
    <w:rsid w:val="00363947"/>
    <w:rsid w:val="0036560B"/>
    <w:rsid w:val="003659A8"/>
    <w:rsid w:val="00366354"/>
    <w:rsid w:val="0036640E"/>
    <w:rsid w:val="0036722B"/>
    <w:rsid w:val="00367FDD"/>
    <w:rsid w:val="00370D91"/>
    <w:rsid w:val="00371AB1"/>
    <w:rsid w:val="00372B9A"/>
    <w:rsid w:val="00372DA7"/>
    <w:rsid w:val="003734ED"/>
    <w:rsid w:val="0037415E"/>
    <w:rsid w:val="00375874"/>
    <w:rsid w:val="00375D72"/>
    <w:rsid w:val="00376924"/>
    <w:rsid w:val="00376D7A"/>
    <w:rsid w:val="003778FA"/>
    <w:rsid w:val="00377AC9"/>
    <w:rsid w:val="00380485"/>
    <w:rsid w:val="00380708"/>
    <w:rsid w:val="00380D30"/>
    <w:rsid w:val="00380F7D"/>
    <w:rsid w:val="00381372"/>
    <w:rsid w:val="00381513"/>
    <w:rsid w:val="003818DA"/>
    <w:rsid w:val="0038206B"/>
    <w:rsid w:val="003829A3"/>
    <w:rsid w:val="0038311D"/>
    <w:rsid w:val="00383D01"/>
    <w:rsid w:val="00383E74"/>
    <w:rsid w:val="00384D25"/>
    <w:rsid w:val="00385184"/>
    <w:rsid w:val="00386365"/>
    <w:rsid w:val="0038776C"/>
    <w:rsid w:val="003914F8"/>
    <w:rsid w:val="00391539"/>
    <w:rsid w:val="003917BD"/>
    <w:rsid w:val="00393C05"/>
    <w:rsid w:val="00393CF6"/>
    <w:rsid w:val="00393F9D"/>
    <w:rsid w:val="00394C17"/>
    <w:rsid w:val="00394CB7"/>
    <w:rsid w:val="00395A93"/>
    <w:rsid w:val="00395BCD"/>
    <w:rsid w:val="00396D60"/>
    <w:rsid w:val="003974E4"/>
    <w:rsid w:val="003A0A90"/>
    <w:rsid w:val="003A2B7B"/>
    <w:rsid w:val="003A2ED5"/>
    <w:rsid w:val="003A363C"/>
    <w:rsid w:val="003A3A42"/>
    <w:rsid w:val="003A3E1A"/>
    <w:rsid w:val="003A487D"/>
    <w:rsid w:val="003A54E8"/>
    <w:rsid w:val="003A5789"/>
    <w:rsid w:val="003A6BFF"/>
    <w:rsid w:val="003A6D12"/>
    <w:rsid w:val="003A7DBA"/>
    <w:rsid w:val="003B0213"/>
    <w:rsid w:val="003B10B8"/>
    <w:rsid w:val="003B1E6D"/>
    <w:rsid w:val="003B30F3"/>
    <w:rsid w:val="003B5291"/>
    <w:rsid w:val="003B580C"/>
    <w:rsid w:val="003B6073"/>
    <w:rsid w:val="003B62EF"/>
    <w:rsid w:val="003B7679"/>
    <w:rsid w:val="003B7A7F"/>
    <w:rsid w:val="003B7E4B"/>
    <w:rsid w:val="003C0761"/>
    <w:rsid w:val="003C0E68"/>
    <w:rsid w:val="003C1327"/>
    <w:rsid w:val="003C150A"/>
    <w:rsid w:val="003C1ECA"/>
    <w:rsid w:val="003C21AF"/>
    <w:rsid w:val="003C2B89"/>
    <w:rsid w:val="003C378F"/>
    <w:rsid w:val="003C41DE"/>
    <w:rsid w:val="003C441F"/>
    <w:rsid w:val="003C45F1"/>
    <w:rsid w:val="003C6B44"/>
    <w:rsid w:val="003C6E91"/>
    <w:rsid w:val="003C6EE5"/>
    <w:rsid w:val="003C7064"/>
    <w:rsid w:val="003C7201"/>
    <w:rsid w:val="003C79AC"/>
    <w:rsid w:val="003D01E5"/>
    <w:rsid w:val="003D0DD7"/>
    <w:rsid w:val="003D1104"/>
    <w:rsid w:val="003D121F"/>
    <w:rsid w:val="003D18E0"/>
    <w:rsid w:val="003D2E4A"/>
    <w:rsid w:val="003D39D7"/>
    <w:rsid w:val="003D4497"/>
    <w:rsid w:val="003D5C31"/>
    <w:rsid w:val="003D623A"/>
    <w:rsid w:val="003D66E4"/>
    <w:rsid w:val="003D675C"/>
    <w:rsid w:val="003D6ADC"/>
    <w:rsid w:val="003D6BD1"/>
    <w:rsid w:val="003D6F28"/>
    <w:rsid w:val="003D7033"/>
    <w:rsid w:val="003D795C"/>
    <w:rsid w:val="003D7E83"/>
    <w:rsid w:val="003E0DC0"/>
    <w:rsid w:val="003E1535"/>
    <w:rsid w:val="003E1DDB"/>
    <w:rsid w:val="003E2357"/>
    <w:rsid w:val="003E2E67"/>
    <w:rsid w:val="003E4629"/>
    <w:rsid w:val="003E470F"/>
    <w:rsid w:val="003E5CC2"/>
    <w:rsid w:val="003E6BD8"/>
    <w:rsid w:val="003E75E1"/>
    <w:rsid w:val="003E75E2"/>
    <w:rsid w:val="003F1538"/>
    <w:rsid w:val="003F22ED"/>
    <w:rsid w:val="003F2528"/>
    <w:rsid w:val="003F2A71"/>
    <w:rsid w:val="003F2BF9"/>
    <w:rsid w:val="003F3865"/>
    <w:rsid w:val="003F46F1"/>
    <w:rsid w:val="003F48DA"/>
    <w:rsid w:val="003F519A"/>
    <w:rsid w:val="003F522A"/>
    <w:rsid w:val="003F5481"/>
    <w:rsid w:val="003F5945"/>
    <w:rsid w:val="003F5E7C"/>
    <w:rsid w:val="003F6B95"/>
    <w:rsid w:val="003F7416"/>
    <w:rsid w:val="003F7721"/>
    <w:rsid w:val="003F7AFC"/>
    <w:rsid w:val="003F7E64"/>
    <w:rsid w:val="00400C54"/>
    <w:rsid w:val="00401BB7"/>
    <w:rsid w:val="00401D0F"/>
    <w:rsid w:val="004026B3"/>
    <w:rsid w:val="00402CD0"/>
    <w:rsid w:val="0040361B"/>
    <w:rsid w:val="004042F8"/>
    <w:rsid w:val="0040483A"/>
    <w:rsid w:val="004049DB"/>
    <w:rsid w:val="00404ED0"/>
    <w:rsid w:val="004077E7"/>
    <w:rsid w:val="00407B80"/>
    <w:rsid w:val="00410717"/>
    <w:rsid w:val="00410A04"/>
    <w:rsid w:val="00411607"/>
    <w:rsid w:val="004135B4"/>
    <w:rsid w:val="00413CF5"/>
    <w:rsid w:val="00414002"/>
    <w:rsid w:val="004159FB"/>
    <w:rsid w:val="00415D56"/>
    <w:rsid w:val="004168D7"/>
    <w:rsid w:val="004168FF"/>
    <w:rsid w:val="00416B2B"/>
    <w:rsid w:val="00416F33"/>
    <w:rsid w:val="004179F8"/>
    <w:rsid w:val="00417A31"/>
    <w:rsid w:val="00417A76"/>
    <w:rsid w:val="00417AA0"/>
    <w:rsid w:val="00420FB8"/>
    <w:rsid w:val="004211D5"/>
    <w:rsid w:val="00424019"/>
    <w:rsid w:val="0042589D"/>
    <w:rsid w:val="00425A13"/>
    <w:rsid w:val="004261D8"/>
    <w:rsid w:val="0042646A"/>
    <w:rsid w:val="00426EBD"/>
    <w:rsid w:val="004279BF"/>
    <w:rsid w:val="00427CA6"/>
    <w:rsid w:val="00427FE5"/>
    <w:rsid w:val="004300BB"/>
    <w:rsid w:val="0043040C"/>
    <w:rsid w:val="00430499"/>
    <w:rsid w:val="00430DA5"/>
    <w:rsid w:val="004319F3"/>
    <w:rsid w:val="00431CBA"/>
    <w:rsid w:val="00431ED9"/>
    <w:rsid w:val="00432427"/>
    <w:rsid w:val="0043268C"/>
    <w:rsid w:val="00432A27"/>
    <w:rsid w:val="00433275"/>
    <w:rsid w:val="0043352B"/>
    <w:rsid w:val="00434B7E"/>
    <w:rsid w:val="00435D50"/>
    <w:rsid w:val="00437079"/>
    <w:rsid w:val="00437539"/>
    <w:rsid w:val="00437AA2"/>
    <w:rsid w:val="00440329"/>
    <w:rsid w:val="00440497"/>
    <w:rsid w:val="004411B8"/>
    <w:rsid w:val="00441861"/>
    <w:rsid w:val="00441B9C"/>
    <w:rsid w:val="00441C62"/>
    <w:rsid w:val="004425BA"/>
    <w:rsid w:val="00442863"/>
    <w:rsid w:val="0044386D"/>
    <w:rsid w:val="004438E7"/>
    <w:rsid w:val="00443DF7"/>
    <w:rsid w:val="00444339"/>
    <w:rsid w:val="004469F9"/>
    <w:rsid w:val="00446C4A"/>
    <w:rsid w:val="004477E9"/>
    <w:rsid w:val="00447937"/>
    <w:rsid w:val="00447A70"/>
    <w:rsid w:val="00447B42"/>
    <w:rsid w:val="0045007A"/>
    <w:rsid w:val="004505B2"/>
    <w:rsid w:val="004506FC"/>
    <w:rsid w:val="004514A8"/>
    <w:rsid w:val="00451918"/>
    <w:rsid w:val="00452F53"/>
    <w:rsid w:val="004538C8"/>
    <w:rsid w:val="00453911"/>
    <w:rsid w:val="00453B6A"/>
    <w:rsid w:val="004542EA"/>
    <w:rsid w:val="004549CB"/>
    <w:rsid w:val="00454BB1"/>
    <w:rsid w:val="00454ECC"/>
    <w:rsid w:val="00455368"/>
    <w:rsid w:val="00455B81"/>
    <w:rsid w:val="0045628A"/>
    <w:rsid w:val="004569DE"/>
    <w:rsid w:val="00456B6B"/>
    <w:rsid w:val="00457602"/>
    <w:rsid w:val="00457F86"/>
    <w:rsid w:val="00461274"/>
    <w:rsid w:val="00461DB2"/>
    <w:rsid w:val="004624F8"/>
    <w:rsid w:val="00462AC4"/>
    <w:rsid w:val="00462B24"/>
    <w:rsid w:val="00463E21"/>
    <w:rsid w:val="0046471B"/>
    <w:rsid w:val="00465C43"/>
    <w:rsid w:val="00466E9D"/>
    <w:rsid w:val="00470011"/>
    <w:rsid w:val="004706F1"/>
    <w:rsid w:val="00470DE3"/>
    <w:rsid w:val="00470FC7"/>
    <w:rsid w:val="004711FB"/>
    <w:rsid w:val="00471218"/>
    <w:rsid w:val="00471293"/>
    <w:rsid w:val="004716EE"/>
    <w:rsid w:val="00472113"/>
    <w:rsid w:val="0047342D"/>
    <w:rsid w:val="00474692"/>
    <w:rsid w:val="004746DB"/>
    <w:rsid w:val="00474D3C"/>
    <w:rsid w:val="00475050"/>
    <w:rsid w:val="004750DA"/>
    <w:rsid w:val="00475201"/>
    <w:rsid w:val="0047594D"/>
    <w:rsid w:val="00476669"/>
    <w:rsid w:val="00476CEC"/>
    <w:rsid w:val="0047797D"/>
    <w:rsid w:val="00480159"/>
    <w:rsid w:val="004809F8"/>
    <w:rsid w:val="00481063"/>
    <w:rsid w:val="004821B3"/>
    <w:rsid w:val="00482752"/>
    <w:rsid w:val="00483107"/>
    <w:rsid w:val="004840E5"/>
    <w:rsid w:val="00485424"/>
    <w:rsid w:val="00486553"/>
    <w:rsid w:val="00487D3C"/>
    <w:rsid w:val="004902A8"/>
    <w:rsid w:val="00490D1D"/>
    <w:rsid w:val="00490E5E"/>
    <w:rsid w:val="00492D41"/>
    <w:rsid w:val="00493AE5"/>
    <w:rsid w:val="00493B12"/>
    <w:rsid w:val="00494F45"/>
    <w:rsid w:val="00495BFC"/>
    <w:rsid w:val="00497CDE"/>
    <w:rsid w:val="00497D80"/>
    <w:rsid w:val="004A0ED9"/>
    <w:rsid w:val="004A1791"/>
    <w:rsid w:val="004A17E6"/>
    <w:rsid w:val="004A1BB3"/>
    <w:rsid w:val="004A1EC5"/>
    <w:rsid w:val="004A2621"/>
    <w:rsid w:val="004A3363"/>
    <w:rsid w:val="004A34F9"/>
    <w:rsid w:val="004A3791"/>
    <w:rsid w:val="004A3AAD"/>
    <w:rsid w:val="004A44E8"/>
    <w:rsid w:val="004A46FD"/>
    <w:rsid w:val="004A47E6"/>
    <w:rsid w:val="004A4DC8"/>
    <w:rsid w:val="004A4EEF"/>
    <w:rsid w:val="004A5641"/>
    <w:rsid w:val="004A606D"/>
    <w:rsid w:val="004A6498"/>
    <w:rsid w:val="004A724D"/>
    <w:rsid w:val="004A725A"/>
    <w:rsid w:val="004A728D"/>
    <w:rsid w:val="004A7CE5"/>
    <w:rsid w:val="004B074B"/>
    <w:rsid w:val="004B1D25"/>
    <w:rsid w:val="004B2319"/>
    <w:rsid w:val="004B3D0F"/>
    <w:rsid w:val="004B3F12"/>
    <w:rsid w:val="004B44C3"/>
    <w:rsid w:val="004B4ABD"/>
    <w:rsid w:val="004B532B"/>
    <w:rsid w:val="004B5D90"/>
    <w:rsid w:val="004B6432"/>
    <w:rsid w:val="004B662E"/>
    <w:rsid w:val="004B6DA1"/>
    <w:rsid w:val="004B7489"/>
    <w:rsid w:val="004C02E7"/>
    <w:rsid w:val="004C157D"/>
    <w:rsid w:val="004C4998"/>
    <w:rsid w:val="004C4A7B"/>
    <w:rsid w:val="004C571D"/>
    <w:rsid w:val="004C6259"/>
    <w:rsid w:val="004C6B77"/>
    <w:rsid w:val="004C6FA8"/>
    <w:rsid w:val="004C7289"/>
    <w:rsid w:val="004D07B1"/>
    <w:rsid w:val="004D13C0"/>
    <w:rsid w:val="004D33E0"/>
    <w:rsid w:val="004D4E1B"/>
    <w:rsid w:val="004D6A26"/>
    <w:rsid w:val="004D7316"/>
    <w:rsid w:val="004D736A"/>
    <w:rsid w:val="004D79A3"/>
    <w:rsid w:val="004E339B"/>
    <w:rsid w:val="004E34F5"/>
    <w:rsid w:val="004E39E0"/>
    <w:rsid w:val="004E3F36"/>
    <w:rsid w:val="004E4620"/>
    <w:rsid w:val="004E4C1C"/>
    <w:rsid w:val="004E5744"/>
    <w:rsid w:val="004E67E2"/>
    <w:rsid w:val="004F07E7"/>
    <w:rsid w:val="004F1F66"/>
    <w:rsid w:val="004F2233"/>
    <w:rsid w:val="004F2BBE"/>
    <w:rsid w:val="004F2DC5"/>
    <w:rsid w:val="004F35B0"/>
    <w:rsid w:val="004F39CF"/>
    <w:rsid w:val="004F3FC1"/>
    <w:rsid w:val="004F42A5"/>
    <w:rsid w:val="004F4B3B"/>
    <w:rsid w:val="004F4BB6"/>
    <w:rsid w:val="004F4D94"/>
    <w:rsid w:val="004F53B4"/>
    <w:rsid w:val="004F7065"/>
    <w:rsid w:val="004F7277"/>
    <w:rsid w:val="0050167B"/>
    <w:rsid w:val="00501973"/>
    <w:rsid w:val="00502BB4"/>
    <w:rsid w:val="005031CA"/>
    <w:rsid w:val="00503435"/>
    <w:rsid w:val="005036B3"/>
    <w:rsid w:val="00503FAC"/>
    <w:rsid w:val="00504F10"/>
    <w:rsid w:val="005056C1"/>
    <w:rsid w:val="00505BCB"/>
    <w:rsid w:val="00506539"/>
    <w:rsid w:val="00510F28"/>
    <w:rsid w:val="005114BB"/>
    <w:rsid w:val="00514A55"/>
    <w:rsid w:val="0051518F"/>
    <w:rsid w:val="005160EA"/>
    <w:rsid w:val="0051625C"/>
    <w:rsid w:val="00517257"/>
    <w:rsid w:val="00520370"/>
    <w:rsid w:val="00522EF7"/>
    <w:rsid w:val="00523936"/>
    <w:rsid w:val="00524EDF"/>
    <w:rsid w:val="005259C3"/>
    <w:rsid w:val="00525B8A"/>
    <w:rsid w:val="005260AE"/>
    <w:rsid w:val="005269D9"/>
    <w:rsid w:val="00526A47"/>
    <w:rsid w:val="00526F2F"/>
    <w:rsid w:val="00527B2C"/>
    <w:rsid w:val="00527FEE"/>
    <w:rsid w:val="00532F6D"/>
    <w:rsid w:val="0053308C"/>
    <w:rsid w:val="00533363"/>
    <w:rsid w:val="00534677"/>
    <w:rsid w:val="005350E9"/>
    <w:rsid w:val="005354B0"/>
    <w:rsid w:val="005363A5"/>
    <w:rsid w:val="00536A77"/>
    <w:rsid w:val="00536FDD"/>
    <w:rsid w:val="00537949"/>
    <w:rsid w:val="005408A0"/>
    <w:rsid w:val="005416AA"/>
    <w:rsid w:val="00543A0F"/>
    <w:rsid w:val="00544368"/>
    <w:rsid w:val="00544372"/>
    <w:rsid w:val="0054446C"/>
    <w:rsid w:val="00544479"/>
    <w:rsid w:val="00545A35"/>
    <w:rsid w:val="00546C6D"/>
    <w:rsid w:val="00551A18"/>
    <w:rsid w:val="005523FB"/>
    <w:rsid w:val="005528A8"/>
    <w:rsid w:val="00553209"/>
    <w:rsid w:val="00553344"/>
    <w:rsid w:val="00553F2D"/>
    <w:rsid w:val="0055468E"/>
    <w:rsid w:val="00554820"/>
    <w:rsid w:val="00554BA5"/>
    <w:rsid w:val="00555C4F"/>
    <w:rsid w:val="00556792"/>
    <w:rsid w:val="00556C57"/>
    <w:rsid w:val="005573F8"/>
    <w:rsid w:val="005578FA"/>
    <w:rsid w:val="00557D1E"/>
    <w:rsid w:val="005608A8"/>
    <w:rsid w:val="005621D2"/>
    <w:rsid w:val="005625FA"/>
    <w:rsid w:val="00562683"/>
    <w:rsid w:val="00562B3C"/>
    <w:rsid w:val="00563996"/>
    <w:rsid w:val="005647B6"/>
    <w:rsid w:val="00564BCC"/>
    <w:rsid w:val="00565107"/>
    <w:rsid w:val="00565CD8"/>
    <w:rsid w:val="00565D27"/>
    <w:rsid w:val="005664C8"/>
    <w:rsid w:val="005669D9"/>
    <w:rsid w:val="005703A2"/>
    <w:rsid w:val="00570596"/>
    <w:rsid w:val="005706AB"/>
    <w:rsid w:val="005709B5"/>
    <w:rsid w:val="00571486"/>
    <w:rsid w:val="00571A74"/>
    <w:rsid w:val="00573072"/>
    <w:rsid w:val="00573B4F"/>
    <w:rsid w:val="0057400A"/>
    <w:rsid w:val="005740EB"/>
    <w:rsid w:val="00574926"/>
    <w:rsid w:val="00576180"/>
    <w:rsid w:val="0057694A"/>
    <w:rsid w:val="00576FDA"/>
    <w:rsid w:val="00577D1F"/>
    <w:rsid w:val="00581B34"/>
    <w:rsid w:val="00582A79"/>
    <w:rsid w:val="005834D8"/>
    <w:rsid w:val="005842AD"/>
    <w:rsid w:val="005842DD"/>
    <w:rsid w:val="00585EE5"/>
    <w:rsid w:val="00585FA6"/>
    <w:rsid w:val="0058669D"/>
    <w:rsid w:val="00587584"/>
    <w:rsid w:val="00587816"/>
    <w:rsid w:val="00587CFD"/>
    <w:rsid w:val="00590EE4"/>
    <w:rsid w:val="00591EF6"/>
    <w:rsid w:val="005923C2"/>
    <w:rsid w:val="005929AB"/>
    <w:rsid w:val="00593576"/>
    <w:rsid w:val="005938DD"/>
    <w:rsid w:val="00593EF1"/>
    <w:rsid w:val="00594230"/>
    <w:rsid w:val="0059465A"/>
    <w:rsid w:val="00595CBB"/>
    <w:rsid w:val="005976C2"/>
    <w:rsid w:val="00597DC1"/>
    <w:rsid w:val="005A1B71"/>
    <w:rsid w:val="005A1C3B"/>
    <w:rsid w:val="005A1F78"/>
    <w:rsid w:val="005A22CA"/>
    <w:rsid w:val="005A2DB5"/>
    <w:rsid w:val="005A39CC"/>
    <w:rsid w:val="005A39CE"/>
    <w:rsid w:val="005A4500"/>
    <w:rsid w:val="005A469B"/>
    <w:rsid w:val="005A5F1D"/>
    <w:rsid w:val="005A68E1"/>
    <w:rsid w:val="005A755A"/>
    <w:rsid w:val="005A7AB9"/>
    <w:rsid w:val="005B0BF3"/>
    <w:rsid w:val="005B0E12"/>
    <w:rsid w:val="005B11AC"/>
    <w:rsid w:val="005B1881"/>
    <w:rsid w:val="005B1CC3"/>
    <w:rsid w:val="005B1D6D"/>
    <w:rsid w:val="005B21EE"/>
    <w:rsid w:val="005B23A3"/>
    <w:rsid w:val="005B2982"/>
    <w:rsid w:val="005B29D0"/>
    <w:rsid w:val="005B2EB3"/>
    <w:rsid w:val="005B2FAF"/>
    <w:rsid w:val="005B3117"/>
    <w:rsid w:val="005B4DAF"/>
    <w:rsid w:val="005B5BF7"/>
    <w:rsid w:val="005B6B97"/>
    <w:rsid w:val="005C02C6"/>
    <w:rsid w:val="005C0B86"/>
    <w:rsid w:val="005C0BF2"/>
    <w:rsid w:val="005C0BFC"/>
    <w:rsid w:val="005C164B"/>
    <w:rsid w:val="005C1B1B"/>
    <w:rsid w:val="005C1CA0"/>
    <w:rsid w:val="005C2740"/>
    <w:rsid w:val="005C2C02"/>
    <w:rsid w:val="005C35B4"/>
    <w:rsid w:val="005C3820"/>
    <w:rsid w:val="005C426D"/>
    <w:rsid w:val="005C5A04"/>
    <w:rsid w:val="005C615E"/>
    <w:rsid w:val="005C6A11"/>
    <w:rsid w:val="005D05DF"/>
    <w:rsid w:val="005D0665"/>
    <w:rsid w:val="005D07C2"/>
    <w:rsid w:val="005D0807"/>
    <w:rsid w:val="005D0A62"/>
    <w:rsid w:val="005D16F3"/>
    <w:rsid w:val="005D1D65"/>
    <w:rsid w:val="005D2081"/>
    <w:rsid w:val="005D2B37"/>
    <w:rsid w:val="005D506E"/>
    <w:rsid w:val="005D5AA6"/>
    <w:rsid w:val="005D5C5E"/>
    <w:rsid w:val="005E0420"/>
    <w:rsid w:val="005E098E"/>
    <w:rsid w:val="005E0E08"/>
    <w:rsid w:val="005E123A"/>
    <w:rsid w:val="005E16EA"/>
    <w:rsid w:val="005E239E"/>
    <w:rsid w:val="005E26F1"/>
    <w:rsid w:val="005E3019"/>
    <w:rsid w:val="005E3994"/>
    <w:rsid w:val="005E4DB6"/>
    <w:rsid w:val="005E7A87"/>
    <w:rsid w:val="005E7DA7"/>
    <w:rsid w:val="005F0C21"/>
    <w:rsid w:val="005F0DAF"/>
    <w:rsid w:val="005F1435"/>
    <w:rsid w:val="005F18E6"/>
    <w:rsid w:val="005F1D11"/>
    <w:rsid w:val="005F2563"/>
    <w:rsid w:val="005F3F9E"/>
    <w:rsid w:val="005F49FC"/>
    <w:rsid w:val="005F4EF7"/>
    <w:rsid w:val="005F5686"/>
    <w:rsid w:val="005F66E0"/>
    <w:rsid w:val="005F69EF"/>
    <w:rsid w:val="005F7767"/>
    <w:rsid w:val="005F7CE8"/>
    <w:rsid w:val="00600610"/>
    <w:rsid w:val="00600972"/>
    <w:rsid w:val="00601CA3"/>
    <w:rsid w:val="00602104"/>
    <w:rsid w:val="0060247F"/>
    <w:rsid w:val="006029FB"/>
    <w:rsid w:val="00602E8F"/>
    <w:rsid w:val="00605C2F"/>
    <w:rsid w:val="00606A24"/>
    <w:rsid w:val="00606B5A"/>
    <w:rsid w:val="006072C4"/>
    <w:rsid w:val="00607834"/>
    <w:rsid w:val="0061039D"/>
    <w:rsid w:val="006105F3"/>
    <w:rsid w:val="00611512"/>
    <w:rsid w:val="00613808"/>
    <w:rsid w:val="006139CF"/>
    <w:rsid w:val="00613AAB"/>
    <w:rsid w:val="00613C22"/>
    <w:rsid w:val="00613EF5"/>
    <w:rsid w:val="006162EE"/>
    <w:rsid w:val="0062155E"/>
    <w:rsid w:val="006216E6"/>
    <w:rsid w:val="00621A59"/>
    <w:rsid w:val="00622AA1"/>
    <w:rsid w:val="00623AB6"/>
    <w:rsid w:val="00623FAD"/>
    <w:rsid w:val="00624818"/>
    <w:rsid w:val="00624D88"/>
    <w:rsid w:val="006252FF"/>
    <w:rsid w:val="00625579"/>
    <w:rsid w:val="00625E3C"/>
    <w:rsid w:val="006261FA"/>
    <w:rsid w:val="0062696C"/>
    <w:rsid w:val="00627748"/>
    <w:rsid w:val="00627C04"/>
    <w:rsid w:val="006303D9"/>
    <w:rsid w:val="00630BF6"/>
    <w:rsid w:val="00631C99"/>
    <w:rsid w:val="00631DD3"/>
    <w:rsid w:val="0063203F"/>
    <w:rsid w:val="0063248D"/>
    <w:rsid w:val="00632E10"/>
    <w:rsid w:val="00632F0C"/>
    <w:rsid w:val="0063315B"/>
    <w:rsid w:val="00633A33"/>
    <w:rsid w:val="006352CA"/>
    <w:rsid w:val="006368CE"/>
    <w:rsid w:val="0063773A"/>
    <w:rsid w:val="00640743"/>
    <w:rsid w:val="0064140E"/>
    <w:rsid w:val="0064178A"/>
    <w:rsid w:val="00641A6B"/>
    <w:rsid w:val="00641E26"/>
    <w:rsid w:val="00642932"/>
    <w:rsid w:val="006431BD"/>
    <w:rsid w:val="0064337B"/>
    <w:rsid w:val="00643862"/>
    <w:rsid w:val="0064467F"/>
    <w:rsid w:val="006447E1"/>
    <w:rsid w:val="00645F5E"/>
    <w:rsid w:val="00646389"/>
    <w:rsid w:val="00646AD0"/>
    <w:rsid w:val="00647750"/>
    <w:rsid w:val="006500A5"/>
    <w:rsid w:val="00650505"/>
    <w:rsid w:val="00650CBC"/>
    <w:rsid w:val="00652791"/>
    <w:rsid w:val="0065341B"/>
    <w:rsid w:val="00653C7E"/>
    <w:rsid w:val="00654034"/>
    <w:rsid w:val="00654EBB"/>
    <w:rsid w:val="006557EC"/>
    <w:rsid w:val="006559B3"/>
    <w:rsid w:val="006559E0"/>
    <w:rsid w:val="00655BED"/>
    <w:rsid w:val="0065611F"/>
    <w:rsid w:val="00656135"/>
    <w:rsid w:val="00657208"/>
    <w:rsid w:val="00657D5E"/>
    <w:rsid w:val="00657DD3"/>
    <w:rsid w:val="0066000C"/>
    <w:rsid w:val="0066004F"/>
    <w:rsid w:val="00660108"/>
    <w:rsid w:val="0066087E"/>
    <w:rsid w:val="0066093B"/>
    <w:rsid w:val="00660EC8"/>
    <w:rsid w:val="0066125F"/>
    <w:rsid w:val="0066168B"/>
    <w:rsid w:val="00661F09"/>
    <w:rsid w:val="00662188"/>
    <w:rsid w:val="00662238"/>
    <w:rsid w:val="00662A7E"/>
    <w:rsid w:val="00662AFF"/>
    <w:rsid w:val="00663790"/>
    <w:rsid w:val="0066406D"/>
    <w:rsid w:val="00664823"/>
    <w:rsid w:val="0066485E"/>
    <w:rsid w:val="0066511F"/>
    <w:rsid w:val="0066548F"/>
    <w:rsid w:val="00665CC7"/>
    <w:rsid w:val="006663DA"/>
    <w:rsid w:val="0066664A"/>
    <w:rsid w:val="00667E4C"/>
    <w:rsid w:val="00670F2E"/>
    <w:rsid w:val="00671424"/>
    <w:rsid w:val="00671A35"/>
    <w:rsid w:val="0067218D"/>
    <w:rsid w:val="006724DA"/>
    <w:rsid w:val="00672612"/>
    <w:rsid w:val="006736DF"/>
    <w:rsid w:val="0067388F"/>
    <w:rsid w:val="00673CAF"/>
    <w:rsid w:val="0067415C"/>
    <w:rsid w:val="006745E4"/>
    <w:rsid w:val="00674C9F"/>
    <w:rsid w:val="00674CAA"/>
    <w:rsid w:val="006755F9"/>
    <w:rsid w:val="00675DD4"/>
    <w:rsid w:val="00676935"/>
    <w:rsid w:val="00680696"/>
    <w:rsid w:val="00680973"/>
    <w:rsid w:val="006826AB"/>
    <w:rsid w:val="00682CB5"/>
    <w:rsid w:val="00682E75"/>
    <w:rsid w:val="00682F41"/>
    <w:rsid w:val="00683177"/>
    <w:rsid w:val="00683581"/>
    <w:rsid w:val="00683C67"/>
    <w:rsid w:val="006841AF"/>
    <w:rsid w:val="0068447B"/>
    <w:rsid w:val="006844E5"/>
    <w:rsid w:val="0068479E"/>
    <w:rsid w:val="00684B6B"/>
    <w:rsid w:val="00686411"/>
    <w:rsid w:val="006871D6"/>
    <w:rsid w:val="006874CC"/>
    <w:rsid w:val="00687EC7"/>
    <w:rsid w:val="006902E0"/>
    <w:rsid w:val="006904B0"/>
    <w:rsid w:val="006906AC"/>
    <w:rsid w:val="0069071C"/>
    <w:rsid w:val="006912EB"/>
    <w:rsid w:val="006913C6"/>
    <w:rsid w:val="006917DF"/>
    <w:rsid w:val="006918FA"/>
    <w:rsid w:val="006919BC"/>
    <w:rsid w:val="00691F5A"/>
    <w:rsid w:val="006927D8"/>
    <w:rsid w:val="00695B8B"/>
    <w:rsid w:val="006962E3"/>
    <w:rsid w:val="00696F51"/>
    <w:rsid w:val="006A14C4"/>
    <w:rsid w:val="006A1D44"/>
    <w:rsid w:val="006A25B8"/>
    <w:rsid w:val="006A2721"/>
    <w:rsid w:val="006A3382"/>
    <w:rsid w:val="006A36F4"/>
    <w:rsid w:val="006A4708"/>
    <w:rsid w:val="006A4E4A"/>
    <w:rsid w:val="006A57AC"/>
    <w:rsid w:val="006A7AD8"/>
    <w:rsid w:val="006B03C8"/>
    <w:rsid w:val="006B0466"/>
    <w:rsid w:val="006B19A3"/>
    <w:rsid w:val="006B2062"/>
    <w:rsid w:val="006B2787"/>
    <w:rsid w:val="006B3042"/>
    <w:rsid w:val="006B3755"/>
    <w:rsid w:val="006B4498"/>
    <w:rsid w:val="006B4542"/>
    <w:rsid w:val="006B53D7"/>
    <w:rsid w:val="006B57C2"/>
    <w:rsid w:val="006B5C77"/>
    <w:rsid w:val="006B61D0"/>
    <w:rsid w:val="006B628B"/>
    <w:rsid w:val="006B6BD5"/>
    <w:rsid w:val="006B70C7"/>
    <w:rsid w:val="006B7296"/>
    <w:rsid w:val="006B75CB"/>
    <w:rsid w:val="006C0143"/>
    <w:rsid w:val="006C0B22"/>
    <w:rsid w:val="006C12A7"/>
    <w:rsid w:val="006C1D09"/>
    <w:rsid w:val="006C223F"/>
    <w:rsid w:val="006C276B"/>
    <w:rsid w:val="006C2C3B"/>
    <w:rsid w:val="006C367F"/>
    <w:rsid w:val="006C36BB"/>
    <w:rsid w:val="006C3B84"/>
    <w:rsid w:val="006C3F4C"/>
    <w:rsid w:val="006C4288"/>
    <w:rsid w:val="006C4314"/>
    <w:rsid w:val="006C47EA"/>
    <w:rsid w:val="006C5A1A"/>
    <w:rsid w:val="006C6CA8"/>
    <w:rsid w:val="006C7D15"/>
    <w:rsid w:val="006D0006"/>
    <w:rsid w:val="006D015B"/>
    <w:rsid w:val="006D02CC"/>
    <w:rsid w:val="006D0A99"/>
    <w:rsid w:val="006D110A"/>
    <w:rsid w:val="006D38E9"/>
    <w:rsid w:val="006D43A6"/>
    <w:rsid w:val="006D459B"/>
    <w:rsid w:val="006D49E5"/>
    <w:rsid w:val="006D4A27"/>
    <w:rsid w:val="006D5E17"/>
    <w:rsid w:val="006D61DD"/>
    <w:rsid w:val="006D6FA1"/>
    <w:rsid w:val="006E04CB"/>
    <w:rsid w:val="006E0548"/>
    <w:rsid w:val="006E07CC"/>
    <w:rsid w:val="006E08EF"/>
    <w:rsid w:val="006E13EC"/>
    <w:rsid w:val="006E22D5"/>
    <w:rsid w:val="006E37EC"/>
    <w:rsid w:val="006E3CD9"/>
    <w:rsid w:val="006E51D5"/>
    <w:rsid w:val="006E531F"/>
    <w:rsid w:val="006E5B48"/>
    <w:rsid w:val="006E5CBD"/>
    <w:rsid w:val="006E6C06"/>
    <w:rsid w:val="006E732A"/>
    <w:rsid w:val="006E7CF3"/>
    <w:rsid w:val="006F0FA7"/>
    <w:rsid w:val="006F2447"/>
    <w:rsid w:val="006F3247"/>
    <w:rsid w:val="006F4F01"/>
    <w:rsid w:val="006F54CB"/>
    <w:rsid w:val="006F6459"/>
    <w:rsid w:val="006F75D0"/>
    <w:rsid w:val="006F79E4"/>
    <w:rsid w:val="006F79FB"/>
    <w:rsid w:val="0070138D"/>
    <w:rsid w:val="0070157A"/>
    <w:rsid w:val="007019D0"/>
    <w:rsid w:val="00701E42"/>
    <w:rsid w:val="0070217D"/>
    <w:rsid w:val="007021D2"/>
    <w:rsid w:val="00702655"/>
    <w:rsid w:val="007026F1"/>
    <w:rsid w:val="00702B2F"/>
    <w:rsid w:val="00702D6C"/>
    <w:rsid w:val="007033D0"/>
    <w:rsid w:val="00703A65"/>
    <w:rsid w:val="00704790"/>
    <w:rsid w:val="00705817"/>
    <w:rsid w:val="00705CDE"/>
    <w:rsid w:val="007064E5"/>
    <w:rsid w:val="0070678A"/>
    <w:rsid w:val="00706A5C"/>
    <w:rsid w:val="00706CC1"/>
    <w:rsid w:val="00707103"/>
    <w:rsid w:val="007074AC"/>
    <w:rsid w:val="00712422"/>
    <w:rsid w:val="00712BAA"/>
    <w:rsid w:val="00712C5C"/>
    <w:rsid w:val="00716198"/>
    <w:rsid w:val="007161D0"/>
    <w:rsid w:val="007167AF"/>
    <w:rsid w:val="007177C2"/>
    <w:rsid w:val="00717AB3"/>
    <w:rsid w:val="00717AFA"/>
    <w:rsid w:val="007208E9"/>
    <w:rsid w:val="00720FFB"/>
    <w:rsid w:val="00721AF2"/>
    <w:rsid w:val="00723970"/>
    <w:rsid w:val="00723C35"/>
    <w:rsid w:val="00724F05"/>
    <w:rsid w:val="007253D2"/>
    <w:rsid w:val="0072551C"/>
    <w:rsid w:val="00725E37"/>
    <w:rsid w:val="007269AD"/>
    <w:rsid w:val="00727666"/>
    <w:rsid w:val="007277C1"/>
    <w:rsid w:val="00727919"/>
    <w:rsid w:val="00727E7C"/>
    <w:rsid w:val="00730287"/>
    <w:rsid w:val="00731081"/>
    <w:rsid w:val="0073214C"/>
    <w:rsid w:val="007339B6"/>
    <w:rsid w:val="0073418A"/>
    <w:rsid w:val="007347F5"/>
    <w:rsid w:val="007366E5"/>
    <w:rsid w:val="007373BE"/>
    <w:rsid w:val="00737520"/>
    <w:rsid w:val="007376EB"/>
    <w:rsid w:val="00737E1E"/>
    <w:rsid w:val="00740826"/>
    <w:rsid w:val="00740BE0"/>
    <w:rsid w:val="00740E16"/>
    <w:rsid w:val="0074136A"/>
    <w:rsid w:val="00741AB4"/>
    <w:rsid w:val="00741C90"/>
    <w:rsid w:val="007426DA"/>
    <w:rsid w:val="00742926"/>
    <w:rsid w:val="007443EE"/>
    <w:rsid w:val="00744606"/>
    <w:rsid w:val="00745228"/>
    <w:rsid w:val="00745287"/>
    <w:rsid w:val="00746120"/>
    <w:rsid w:val="00746408"/>
    <w:rsid w:val="007465E6"/>
    <w:rsid w:val="007471B4"/>
    <w:rsid w:val="007472CA"/>
    <w:rsid w:val="0075099A"/>
    <w:rsid w:val="00750A55"/>
    <w:rsid w:val="00750F14"/>
    <w:rsid w:val="0075165C"/>
    <w:rsid w:val="00751BC9"/>
    <w:rsid w:val="00752CEF"/>
    <w:rsid w:val="007531B7"/>
    <w:rsid w:val="00754CE5"/>
    <w:rsid w:val="007560DD"/>
    <w:rsid w:val="00756688"/>
    <w:rsid w:val="007573BF"/>
    <w:rsid w:val="007577CC"/>
    <w:rsid w:val="00757962"/>
    <w:rsid w:val="00760B36"/>
    <w:rsid w:val="0076174E"/>
    <w:rsid w:val="00761797"/>
    <w:rsid w:val="007644F5"/>
    <w:rsid w:val="00764707"/>
    <w:rsid w:val="00765097"/>
    <w:rsid w:val="007658B3"/>
    <w:rsid w:val="00765C4B"/>
    <w:rsid w:val="0076621A"/>
    <w:rsid w:val="00766E53"/>
    <w:rsid w:val="00767213"/>
    <w:rsid w:val="00770FF1"/>
    <w:rsid w:val="00771E19"/>
    <w:rsid w:val="00772079"/>
    <w:rsid w:val="00773044"/>
    <w:rsid w:val="007747E1"/>
    <w:rsid w:val="00775A8D"/>
    <w:rsid w:val="00775B6E"/>
    <w:rsid w:val="00775F11"/>
    <w:rsid w:val="007764FA"/>
    <w:rsid w:val="0077675F"/>
    <w:rsid w:val="00776EBE"/>
    <w:rsid w:val="0077751F"/>
    <w:rsid w:val="007776BE"/>
    <w:rsid w:val="00777C94"/>
    <w:rsid w:val="00777F22"/>
    <w:rsid w:val="00780EE7"/>
    <w:rsid w:val="0078127D"/>
    <w:rsid w:val="00781E75"/>
    <w:rsid w:val="00782520"/>
    <w:rsid w:val="007827CE"/>
    <w:rsid w:val="00782D6E"/>
    <w:rsid w:val="007839F1"/>
    <w:rsid w:val="00783D0C"/>
    <w:rsid w:val="007843B4"/>
    <w:rsid w:val="00784F4C"/>
    <w:rsid w:val="00785629"/>
    <w:rsid w:val="00785F05"/>
    <w:rsid w:val="00786F2D"/>
    <w:rsid w:val="007872D8"/>
    <w:rsid w:val="00793116"/>
    <w:rsid w:val="0079348D"/>
    <w:rsid w:val="00793B76"/>
    <w:rsid w:val="0079441A"/>
    <w:rsid w:val="00794D2E"/>
    <w:rsid w:val="00795040"/>
    <w:rsid w:val="00795D85"/>
    <w:rsid w:val="00795F9A"/>
    <w:rsid w:val="007964EC"/>
    <w:rsid w:val="007975D4"/>
    <w:rsid w:val="00797B71"/>
    <w:rsid w:val="007A0D34"/>
    <w:rsid w:val="007A0EC9"/>
    <w:rsid w:val="007A22D2"/>
    <w:rsid w:val="007A2591"/>
    <w:rsid w:val="007A2B6A"/>
    <w:rsid w:val="007A3E12"/>
    <w:rsid w:val="007A426A"/>
    <w:rsid w:val="007A5096"/>
    <w:rsid w:val="007A5FF2"/>
    <w:rsid w:val="007A627D"/>
    <w:rsid w:val="007A66F1"/>
    <w:rsid w:val="007A694C"/>
    <w:rsid w:val="007A7555"/>
    <w:rsid w:val="007B0B19"/>
    <w:rsid w:val="007B0D03"/>
    <w:rsid w:val="007B1840"/>
    <w:rsid w:val="007B25F2"/>
    <w:rsid w:val="007B2764"/>
    <w:rsid w:val="007B284F"/>
    <w:rsid w:val="007B2C33"/>
    <w:rsid w:val="007B3586"/>
    <w:rsid w:val="007B473B"/>
    <w:rsid w:val="007B57D0"/>
    <w:rsid w:val="007B5898"/>
    <w:rsid w:val="007B7C5E"/>
    <w:rsid w:val="007C0AFD"/>
    <w:rsid w:val="007C0B11"/>
    <w:rsid w:val="007C2571"/>
    <w:rsid w:val="007C265F"/>
    <w:rsid w:val="007C3951"/>
    <w:rsid w:val="007C513C"/>
    <w:rsid w:val="007C5503"/>
    <w:rsid w:val="007C5BE5"/>
    <w:rsid w:val="007C6081"/>
    <w:rsid w:val="007C62B4"/>
    <w:rsid w:val="007D1AF2"/>
    <w:rsid w:val="007D2A7E"/>
    <w:rsid w:val="007D2C38"/>
    <w:rsid w:val="007D2C3A"/>
    <w:rsid w:val="007D3306"/>
    <w:rsid w:val="007D3380"/>
    <w:rsid w:val="007D398B"/>
    <w:rsid w:val="007D3D74"/>
    <w:rsid w:val="007D638F"/>
    <w:rsid w:val="007D69EC"/>
    <w:rsid w:val="007D78F8"/>
    <w:rsid w:val="007E2323"/>
    <w:rsid w:val="007E3172"/>
    <w:rsid w:val="007E31F1"/>
    <w:rsid w:val="007E3B6F"/>
    <w:rsid w:val="007E4CEE"/>
    <w:rsid w:val="007E5862"/>
    <w:rsid w:val="007E5DFA"/>
    <w:rsid w:val="007E6982"/>
    <w:rsid w:val="007E6E1A"/>
    <w:rsid w:val="007E706E"/>
    <w:rsid w:val="007E7F0B"/>
    <w:rsid w:val="007F17F8"/>
    <w:rsid w:val="007F1C59"/>
    <w:rsid w:val="007F2469"/>
    <w:rsid w:val="007F25B4"/>
    <w:rsid w:val="007F270D"/>
    <w:rsid w:val="007F2CC3"/>
    <w:rsid w:val="007F2E14"/>
    <w:rsid w:val="007F59ED"/>
    <w:rsid w:val="007F678F"/>
    <w:rsid w:val="007F6A8F"/>
    <w:rsid w:val="007F7EB0"/>
    <w:rsid w:val="00800D53"/>
    <w:rsid w:val="00800E8D"/>
    <w:rsid w:val="00801737"/>
    <w:rsid w:val="00801C35"/>
    <w:rsid w:val="00801FFA"/>
    <w:rsid w:val="008023F8"/>
    <w:rsid w:val="008033FD"/>
    <w:rsid w:val="00804D52"/>
    <w:rsid w:val="00805276"/>
    <w:rsid w:val="0080595E"/>
    <w:rsid w:val="00805D7F"/>
    <w:rsid w:val="00805E9E"/>
    <w:rsid w:val="00806373"/>
    <w:rsid w:val="00806C34"/>
    <w:rsid w:val="00807A06"/>
    <w:rsid w:val="00810CF9"/>
    <w:rsid w:val="00810DDC"/>
    <w:rsid w:val="00811AB9"/>
    <w:rsid w:val="00811E24"/>
    <w:rsid w:val="00812B8F"/>
    <w:rsid w:val="00813BD5"/>
    <w:rsid w:val="00814A3C"/>
    <w:rsid w:val="00814AA6"/>
    <w:rsid w:val="00815206"/>
    <w:rsid w:val="00815309"/>
    <w:rsid w:val="008159B6"/>
    <w:rsid w:val="00815A6B"/>
    <w:rsid w:val="00815BAE"/>
    <w:rsid w:val="00816FAA"/>
    <w:rsid w:val="0082093E"/>
    <w:rsid w:val="00820CCF"/>
    <w:rsid w:val="008211D7"/>
    <w:rsid w:val="008230BC"/>
    <w:rsid w:val="0082337B"/>
    <w:rsid w:val="00823888"/>
    <w:rsid w:val="00824246"/>
    <w:rsid w:val="008246C6"/>
    <w:rsid w:val="00824A02"/>
    <w:rsid w:val="00824FEB"/>
    <w:rsid w:val="008250B0"/>
    <w:rsid w:val="00825496"/>
    <w:rsid w:val="00825DAF"/>
    <w:rsid w:val="00825F67"/>
    <w:rsid w:val="0082686E"/>
    <w:rsid w:val="00827220"/>
    <w:rsid w:val="008274C3"/>
    <w:rsid w:val="00827A27"/>
    <w:rsid w:val="0083031F"/>
    <w:rsid w:val="00830548"/>
    <w:rsid w:val="00830FF6"/>
    <w:rsid w:val="0083109E"/>
    <w:rsid w:val="008314D7"/>
    <w:rsid w:val="00831E34"/>
    <w:rsid w:val="00832614"/>
    <w:rsid w:val="0083326C"/>
    <w:rsid w:val="00833B45"/>
    <w:rsid w:val="0083460F"/>
    <w:rsid w:val="00834751"/>
    <w:rsid w:val="00834844"/>
    <w:rsid w:val="00835BAD"/>
    <w:rsid w:val="00835C0E"/>
    <w:rsid w:val="008361D8"/>
    <w:rsid w:val="00836605"/>
    <w:rsid w:val="008371B7"/>
    <w:rsid w:val="00840959"/>
    <w:rsid w:val="00840E6C"/>
    <w:rsid w:val="008418A0"/>
    <w:rsid w:val="00842DB6"/>
    <w:rsid w:val="00843C1D"/>
    <w:rsid w:val="0084447C"/>
    <w:rsid w:val="00846CE2"/>
    <w:rsid w:val="00846F9F"/>
    <w:rsid w:val="0084728B"/>
    <w:rsid w:val="00847C6F"/>
    <w:rsid w:val="00847D4A"/>
    <w:rsid w:val="00847E41"/>
    <w:rsid w:val="0085004E"/>
    <w:rsid w:val="008506E5"/>
    <w:rsid w:val="0085158C"/>
    <w:rsid w:val="00851B09"/>
    <w:rsid w:val="00853292"/>
    <w:rsid w:val="00854247"/>
    <w:rsid w:val="00854264"/>
    <w:rsid w:val="0085457D"/>
    <w:rsid w:val="0085463C"/>
    <w:rsid w:val="00854B8E"/>
    <w:rsid w:val="00854D74"/>
    <w:rsid w:val="00855049"/>
    <w:rsid w:val="008561AA"/>
    <w:rsid w:val="008561E0"/>
    <w:rsid w:val="00856553"/>
    <w:rsid w:val="00856D9E"/>
    <w:rsid w:val="00857682"/>
    <w:rsid w:val="00857DAA"/>
    <w:rsid w:val="008603D0"/>
    <w:rsid w:val="0086099C"/>
    <w:rsid w:val="00861687"/>
    <w:rsid w:val="0086198A"/>
    <w:rsid w:val="00861B0E"/>
    <w:rsid w:val="008623D0"/>
    <w:rsid w:val="00862467"/>
    <w:rsid w:val="00862836"/>
    <w:rsid w:val="0086319D"/>
    <w:rsid w:val="008639DA"/>
    <w:rsid w:val="00863C49"/>
    <w:rsid w:val="0086559F"/>
    <w:rsid w:val="00865637"/>
    <w:rsid w:val="0086583C"/>
    <w:rsid w:val="0086628C"/>
    <w:rsid w:val="008668CE"/>
    <w:rsid w:val="00866CB6"/>
    <w:rsid w:val="00866E20"/>
    <w:rsid w:val="00867206"/>
    <w:rsid w:val="00870043"/>
    <w:rsid w:val="0087190D"/>
    <w:rsid w:val="00871AD6"/>
    <w:rsid w:val="00871BC8"/>
    <w:rsid w:val="008723DA"/>
    <w:rsid w:val="0087277A"/>
    <w:rsid w:val="00874E54"/>
    <w:rsid w:val="0087539E"/>
    <w:rsid w:val="00876A7F"/>
    <w:rsid w:val="00876D78"/>
    <w:rsid w:val="00877C34"/>
    <w:rsid w:val="00877CE9"/>
    <w:rsid w:val="00880C30"/>
    <w:rsid w:val="00880CC1"/>
    <w:rsid w:val="0088170C"/>
    <w:rsid w:val="008826D7"/>
    <w:rsid w:val="00882AFB"/>
    <w:rsid w:val="00883330"/>
    <w:rsid w:val="0088472B"/>
    <w:rsid w:val="008847AE"/>
    <w:rsid w:val="00884A8F"/>
    <w:rsid w:val="0088577A"/>
    <w:rsid w:val="0088590B"/>
    <w:rsid w:val="00885C7F"/>
    <w:rsid w:val="00886A96"/>
    <w:rsid w:val="008872A1"/>
    <w:rsid w:val="0088730F"/>
    <w:rsid w:val="00887901"/>
    <w:rsid w:val="0088795F"/>
    <w:rsid w:val="00887D1A"/>
    <w:rsid w:val="00887DA0"/>
    <w:rsid w:val="00890521"/>
    <w:rsid w:val="0089138E"/>
    <w:rsid w:val="008917D1"/>
    <w:rsid w:val="00891E2B"/>
    <w:rsid w:val="0089237A"/>
    <w:rsid w:val="008923AD"/>
    <w:rsid w:val="00892915"/>
    <w:rsid w:val="00892F98"/>
    <w:rsid w:val="008931B2"/>
    <w:rsid w:val="00894187"/>
    <w:rsid w:val="00895D00"/>
    <w:rsid w:val="00895E10"/>
    <w:rsid w:val="00896144"/>
    <w:rsid w:val="00897501"/>
    <w:rsid w:val="008A0C8D"/>
    <w:rsid w:val="008A2CB8"/>
    <w:rsid w:val="008A3B3E"/>
    <w:rsid w:val="008A5789"/>
    <w:rsid w:val="008A63C3"/>
    <w:rsid w:val="008A68F3"/>
    <w:rsid w:val="008A7147"/>
    <w:rsid w:val="008A72F8"/>
    <w:rsid w:val="008A7497"/>
    <w:rsid w:val="008A7D64"/>
    <w:rsid w:val="008A7EB0"/>
    <w:rsid w:val="008B0B9F"/>
    <w:rsid w:val="008B0E02"/>
    <w:rsid w:val="008B1BC4"/>
    <w:rsid w:val="008B2150"/>
    <w:rsid w:val="008B4277"/>
    <w:rsid w:val="008B43E5"/>
    <w:rsid w:val="008B4754"/>
    <w:rsid w:val="008B57EF"/>
    <w:rsid w:val="008B6D4A"/>
    <w:rsid w:val="008B6E71"/>
    <w:rsid w:val="008B6EDE"/>
    <w:rsid w:val="008C07F4"/>
    <w:rsid w:val="008C0E70"/>
    <w:rsid w:val="008C1249"/>
    <w:rsid w:val="008C1263"/>
    <w:rsid w:val="008C16F9"/>
    <w:rsid w:val="008C206C"/>
    <w:rsid w:val="008C22BE"/>
    <w:rsid w:val="008C2CFF"/>
    <w:rsid w:val="008C43D8"/>
    <w:rsid w:val="008C52AD"/>
    <w:rsid w:val="008C551A"/>
    <w:rsid w:val="008C5690"/>
    <w:rsid w:val="008C6B67"/>
    <w:rsid w:val="008C6DC5"/>
    <w:rsid w:val="008C7551"/>
    <w:rsid w:val="008C798B"/>
    <w:rsid w:val="008D12B8"/>
    <w:rsid w:val="008D17E9"/>
    <w:rsid w:val="008D187A"/>
    <w:rsid w:val="008D18DD"/>
    <w:rsid w:val="008D20AA"/>
    <w:rsid w:val="008D2822"/>
    <w:rsid w:val="008D2A0C"/>
    <w:rsid w:val="008D2DDC"/>
    <w:rsid w:val="008D301A"/>
    <w:rsid w:val="008D32EC"/>
    <w:rsid w:val="008D3325"/>
    <w:rsid w:val="008D3E49"/>
    <w:rsid w:val="008D500F"/>
    <w:rsid w:val="008D5B70"/>
    <w:rsid w:val="008D6636"/>
    <w:rsid w:val="008D674C"/>
    <w:rsid w:val="008D6CE2"/>
    <w:rsid w:val="008D75C6"/>
    <w:rsid w:val="008D75EB"/>
    <w:rsid w:val="008D760E"/>
    <w:rsid w:val="008D7BC6"/>
    <w:rsid w:val="008E0488"/>
    <w:rsid w:val="008E0FC7"/>
    <w:rsid w:val="008E116C"/>
    <w:rsid w:val="008E1787"/>
    <w:rsid w:val="008E2E96"/>
    <w:rsid w:val="008E2FB6"/>
    <w:rsid w:val="008E3605"/>
    <w:rsid w:val="008E3D93"/>
    <w:rsid w:val="008E4CB9"/>
    <w:rsid w:val="008E6089"/>
    <w:rsid w:val="008E68C6"/>
    <w:rsid w:val="008E7195"/>
    <w:rsid w:val="008E71B9"/>
    <w:rsid w:val="008E7720"/>
    <w:rsid w:val="008F0ABF"/>
    <w:rsid w:val="008F0D00"/>
    <w:rsid w:val="008F0FC8"/>
    <w:rsid w:val="008F13B0"/>
    <w:rsid w:val="008F1F66"/>
    <w:rsid w:val="008F2082"/>
    <w:rsid w:val="008F33B7"/>
    <w:rsid w:val="008F37AA"/>
    <w:rsid w:val="008F3B1B"/>
    <w:rsid w:val="008F431D"/>
    <w:rsid w:val="008F4475"/>
    <w:rsid w:val="008F498C"/>
    <w:rsid w:val="00901293"/>
    <w:rsid w:val="009016E0"/>
    <w:rsid w:val="009025BE"/>
    <w:rsid w:val="009036A4"/>
    <w:rsid w:val="00904B28"/>
    <w:rsid w:val="00905138"/>
    <w:rsid w:val="00906E71"/>
    <w:rsid w:val="009074D3"/>
    <w:rsid w:val="00907704"/>
    <w:rsid w:val="00907FCE"/>
    <w:rsid w:val="00910974"/>
    <w:rsid w:val="00910F9B"/>
    <w:rsid w:val="009120AF"/>
    <w:rsid w:val="0091337D"/>
    <w:rsid w:val="00914175"/>
    <w:rsid w:val="00914479"/>
    <w:rsid w:val="00914A08"/>
    <w:rsid w:val="00914AFB"/>
    <w:rsid w:val="009170FA"/>
    <w:rsid w:val="00917A15"/>
    <w:rsid w:val="00920841"/>
    <w:rsid w:val="00920C6E"/>
    <w:rsid w:val="0092119E"/>
    <w:rsid w:val="009218AC"/>
    <w:rsid w:val="0092273C"/>
    <w:rsid w:val="009228E9"/>
    <w:rsid w:val="009228FA"/>
    <w:rsid w:val="00924BF9"/>
    <w:rsid w:val="00926CCB"/>
    <w:rsid w:val="009278FC"/>
    <w:rsid w:val="0093038E"/>
    <w:rsid w:val="00930C98"/>
    <w:rsid w:val="00931E8D"/>
    <w:rsid w:val="00932095"/>
    <w:rsid w:val="0093213E"/>
    <w:rsid w:val="0093256E"/>
    <w:rsid w:val="00933067"/>
    <w:rsid w:val="009330BD"/>
    <w:rsid w:val="009347BD"/>
    <w:rsid w:val="0093491C"/>
    <w:rsid w:val="009362BF"/>
    <w:rsid w:val="00940226"/>
    <w:rsid w:val="00941C58"/>
    <w:rsid w:val="009427B0"/>
    <w:rsid w:val="00942B20"/>
    <w:rsid w:val="00942DC6"/>
    <w:rsid w:val="009433F2"/>
    <w:rsid w:val="009435D6"/>
    <w:rsid w:val="00943D57"/>
    <w:rsid w:val="00944706"/>
    <w:rsid w:val="00945614"/>
    <w:rsid w:val="009477C3"/>
    <w:rsid w:val="0094795B"/>
    <w:rsid w:val="00950C05"/>
    <w:rsid w:val="009516BA"/>
    <w:rsid w:val="00953D67"/>
    <w:rsid w:val="00954493"/>
    <w:rsid w:val="0095465A"/>
    <w:rsid w:val="009546EE"/>
    <w:rsid w:val="00954A37"/>
    <w:rsid w:val="00955611"/>
    <w:rsid w:val="009557D7"/>
    <w:rsid w:val="009559C7"/>
    <w:rsid w:val="00955ABF"/>
    <w:rsid w:val="00955ACB"/>
    <w:rsid w:val="00955ECA"/>
    <w:rsid w:val="00956008"/>
    <w:rsid w:val="009560A9"/>
    <w:rsid w:val="00956BAF"/>
    <w:rsid w:val="00956BE0"/>
    <w:rsid w:val="00960439"/>
    <w:rsid w:val="009607C4"/>
    <w:rsid w:val="0096194B"/>
    <w:rsid w:val="00961BB9"/>
    <w:rsid w:val="00962B43"/>
    <w:rsid w:val="00962C16"/>
    <w:rsid w:val="00962C6C"/>
    <w:rsid w:val="00962D15"/>
    <w:rsid w:val="0096358B"/>
    <w:rsid w:val="00963674"/>
    <w:rsid w:val="00963AE2"/>
    <w:rsid w:val="00963F55"/>
    <w:rsid w:val="009640E3"/>
    <w:rsid w:val="00964645"/>
    <w:rsid w:val="00964BB1"/>
    <w:rsid w:val="00965266"/>
    <w:rsid w:val="00965CAB"/>
    <w:rsid w:val="009664EB"/>
    <w:rsid w:val="009666DA"/>
    <w:rsid w:val="009667B1"/>
    <w:rsid w:val="009669CD"/>
    <w:rsid w:val="00967EDC"/>
    <w:rsid w:val="00970114"/>
    <w:rsid w:val="009702EE"/>
    <w:rsid w:val="00970C52"/>
    <w:rsid w:val="009726F6"/>
    <w:rsid w:val="009733DB"/>
    <w:rsid w:val="009743AC"/>
    <w:rsid w:val="00974A58"/>
    <w:rsid w:val="009756AC"/>
    <w:rsid w:val="00975C5D"/>
    <w:rsid w:val="0097603D"/>
    <w:rsid w:val="0097630B"/>
    <w:rsid w:val="009769A3"/>
    <w:rsid w:val="00976ED6"/>
    <w:rsid w:val="00977AAA"/>
    <w:rsid w:val="00980065"/>
    <w:rsid w:val="00980903"/>
    <w:rsid w:val="00980DE0"/>
    <w:rsid w:val="009816F0"/>
    <w:rsid w:val="00981CD7"/>
    <w:rsid w:val="00981FEF"/>
    <w:rsid w:val="00982A01"/>
    <w:rsid w:val="00982B23"/>
    <w:rsid w:val="00982CE0"/>
    <w:rsid w:val="0098381B"/>
    <w:rsid w:val="00983D5C"/>
    <w:rsid w:val="009848CC"/>
    <w:rsid w:val="0098523C"/>
    <w:rsid w:val="009869B5"/>
    <w:rsid w:val="0098738D"/>
    <w:rsid w:val="009875A2"/>
    <w:rsid w:val="00987DDE"/>
    <w:rsid w:val="00990012"/>
    <w:rsid w:val="0099021E"/>
    <w:rsid w:val="009905E3"/>
    <w:rsid w:val="00992830"/>
    <w:rsid w:val="00993A19"/>
    <w:rsid w:val="0099496D"/>
    <w:rsid w:val="00994BE4"/>
    <w:rsid w:val="00994D73"/>
    <w:rsid w:val="00994F5D"/>
    <w:rsid w:val="00995451"/>
    <w:rsid w:val="00995BDE"/>
    <w:rsid w:val="00997184"/>
    <w:rsid w:val="009A09FA"/>
    <w:rsid w:val="009A0FB5"/>
    <w:rsid w:val="009A1331"/>
    <w:rsid w:val="009A1576"/>
    <w:rsid w:val="009A1F23"/>
    <w:rsid w:val="009A222E"/>
    <w:rsid w:val="009A262F"/>
    <w:rsid w:val="009A303D"/>
    <w:rsid w:val="009A345A"/>
    <w:rsid w:val="009A3B35"/>
    <w:rsid w:val="009A3FBC"/>
    <w:rsid w:val="009A6027"/>
    <w:rsid w:val="009A6306"/>
    <w:rsid w:val="009A6E8B"/>
    <w:rsid w:val="009A714E"/>
    <w:rsid w:val="009A7564"/>
    <w:rsid w:val="009A7FFD"/>
    <w:rsid w:val="009B015C"/>
    <w:rsid w:val="009B1F6B"/>
    <w:rsid w:val="009B2BC5"/>
    <w:rsid w:val="009B3CC0"/>
    <w:rsid w:val="009B4156"/>
    <w:rsid w:val="009B440A"/>
    <w:rsid w:val="009B4E25"/>
    <w:rsid w:val="009B534C"/>
    <w:rsid w:val="009B5AC5"/>
    <w:rsid w:val="009B6246"/>
    <w:rsid w:val="009B68AC"/>
    <w:rsid w:val="009B6D4B"/>
    <w:rsid w:val="009C0350"/>
    <w:rsid w:val="009C1383"/>
    <w:rsid w:val="009C229B"/>
    <w:rsid w:val="009C29AE"/>
    <w:rsid w:val="009C29D2"/>
    <w:rsid w:val="009C3A23"/>
    <w:rsid w:val="009C4A05"/>
    <w:rsid w:val="009C5B66"/>
    <w:rsid w:val="009C69E1"/>
    <w:rsid w:val="009C6B50"/>
    <w:rsid w:val="009C6C08"/>
    <w:rsid w:val="009C6F6F"/>
    <w:rsid w:val="009C756E"/>
    <w:rsid w:val="009C7BF8"/>
    <w:rsid w:val="009D0DB5"/>
    <w:rsid w:val="009D14D0"/>
    <w:rsid w:val="009D1E21"/>
    <w:rsid w:val="009D3774"/>
    <w:rsid w:val="009D3BC0"/>
    <w:rsid w:val="009D3E55"/>
    <w:rsid w:val="009D5527"/>
    <w:rsid w:val="009D73BD"/>
    <w:rsid w:val="009E0371"/>
    <w:rsid w:val="009E0A98"/>
    <w:rsid w:val="009E0CCE"/>
    <w:rsid w:val="009E1983"/>
    <w:rsid w:val="009E256F"/>
    <w:rsid w:val="009E2C41"/>
    <w:rsid w:val="009E2FDD"/>
    <w:rsid w:val="009E327C"/>
    <w:rsid w:val="009E33B9"/>
    <w:rsid w:val="009E37ED"/>
    <w:rsid w:val="009E5053"/>
    <w:rsid w:val="009E57DE"/>
    <w:rsid w:val="009E59CA"/>
    <w:rsid w:val="009E6794"/>
    <w:rsid w:val="009E69A4"/>
    <w:rsid w:val="009E7010"/>
    <w:rsid w:val="009E7505"/>
    <w:rsid w:val="009E7DB4"/>
    <w:rsid w:val="009F01EA"/>
    <w:rsid w:val="009F0DE5"/>
    <w:rsid w:val="009F16C2"/>
    <w:rsid w:val="009F41FB"/>
    <w:rsid w:val="009F437C"/>
    <w:rsid w:val="009F5D39"/>
    <w:rsid w:val="009F6308"/>
    <w:rsid w:val="009F63C1"/>
    <w:rsid w:val="009F6824"/>
    <w:rsid w:val="009F6E66"/>
    <w:rsid w:val="009F71A8"/>
    <w:rsid w:val="009F743F"/>
    <w:rsid w:val="009F773C"/>
    <w:rsid w:val="009F7AB4"/>
    <w:rsid w:val="00A01103"/>
    <w:rsid w:val="00A01D2A"/>
    <w:rsid w:val="00A020BE"/>
    <w:rsid w:val="00A02604"/>
    <w:rsid w:val="00A02A8C"/>
    <w:rsid w:val="00A03149"/>
    <w:rsid w:val="00A04A64"/>
    <w:rsid w:val="00A050CE"/>
    <w:rsid w:val="00A0526D"/>
    <w:rsid w:val="00A0617D"/>
    <w:rsid w:val="00A07356"/>
    <w:rsid w:val="00A07A1B"/>
    <w:rsid w:val="00A07A88"/>
    <w:rsid w:val="00A07B60"/>
    <w:rsid w:val="00A103AD"/>
    <w:rsid w:val="00A10483"/>
    <w:rsid w:val="00A10A77"/>
    <w:rsid w:val="00A1297C"/>
    <w:rsid w:val="00A1323F"/>
    <w:rsid w:val="00A136D6"/>
    <w:rsid w:val="00A13CFE"/>
    <w:rsid w:val="00A13D80"/>
    <w:rsid w:val="00A14531"/>
    <w:rsid w:val="00A149F8"/>
    <w:rsid w:val="00A1507C"/>
    <w:rsid w:val="00A1561E"/>
    <w:rsid w:val="00A15759"/>
    <w:rsid w:val="00A1706D"/>
    <w:rsid w:val="00A17D4B"/>
    <w:rsid w:val="00A20168"/>
    <w:rsid w:val="00A20D4C"/>
    <w:rsid w:val="00A20F7E"/>
    <w:rsid w:val="00A2184F"/>
    <w:rsid w:val="00A22DF1"/>
    <w:rsid w:val="00A22ECD"/>
    <w:rsid w:val="00A231CA"/>
    <w:rsid w:val="00A234C1"/>
    <w:rsid w:val="00A24C3A"/>
    <w:rsid w:val="00A24ED6"/>
    <w:rsid w:val="00A25EFA"/>
    <w:rsid w:val="00A268AC"/>
    <w:rsid w:val="00A27837"/>
    <w:rsid w:val="00A30A36"/>
    <w:rsid w:val="00A31840"/>
    <w:rsid w:val="00A31EF1"/>
    <w:rsid w:val="00A324DA"/>
    <w:rsid w:val="00A33633"/>
    <w:rsid w:val="00A33907"/>
    <w:rsid w:val="00A33EBA"/>
    <w:rsid w:val="00A34D77"/>
    <w:rsid w:val="00A35673"/>
    <w:rsid w:val="00A35C9B"/>
    <w:rsid w:val="00A364BF"/>
    <w:rsid w:val="00A41306"/>
    <w:rsid w:val="00A41A4E"/>
    <w:rsid w:val="00A41C30"/>
    <w:rsid w:val="00A422A3"/>
    <w:rsid w:val="00A42373"/>
    <w:rsid w:val="00A43717"/>
    <w:rsid w:val="00A4382B"/>
    <w:rsid w:val="00A442B6"/>
    <w:rsid w:val="00A44526"/>
    <w:rsid w:val="00A46028"/>
    <w:rsid w:val="00A46CE3"/>
    <w:rsid w:val="00A46CF7"/>
    <w:rsid w:val="00A47A72"/>
    <w:rsid w:val="00A47C0A"/>
    <w:rsid w:val="00A50081"/>
    <w:rsid w:val="00A506A1"/>
    <w:rsid w:val="00A50794"/>
    <w:rsid w:val="00A508BA"/>
    <w:rsid w:val="00A51FFF"/>
    <w:rsid w:val="00A53089"/>
    <w:rsid w:val="00A533D5"/>
    <w:rsid w:val="00A53D51"/>
    <w:rsid w:val="00A54B3E"/>
    <w:rsid w:val="00A5538F"/>
    <w:rsid w:val="00A57037"/>
    <w:rsid w:val="00A57EF1"/>
    <w:rsid w:val="00A60BAE"/>
    <w:rsid w:val="00A61032"/>
    <w:rsid w:val="00A61683"/>
    <w:rsid w:val="00A621D4"/>
    <w:rsid w:val="00A62448"/>
    <w:rsid w:val="00A628C7"/>
    <w:rsid w:val="00A63B10"/>
    <w:rsid w:val="00A64582"/>
    <w:rsid w:val="00A65136"/>
    <w:rsid w:val="00A65678"/>
    <w:rsid w:val="00A65C66"/>
    <w:rsid w:val="00A66E99"/>
    <w:rsid w:val="00A73174"/>
    <w:rsid w:val="00A73180"/>
    <w:rsid w:val="00A733B8"/>
    <w:rsid w:val="00A73C0C"/>
    <w:rsid w:val="00A76C45"/>
    <w:rsid w:val="00A7744D"/>
    <w:rsid w:val="00A77D21"/>
    <w:rsid w:val="00A77D9D"/>
    <w:rsid w:val="00A80BCE"/>
    <w:rsid w:val="00A81CC5"/>
    <w:rsid w:val="00A8201A"/>
    <w:rsid w:val="00A82CA0"/>
    <w:rsid w:val="00A83539"/>
    <w:rsid w:val="00A84597"/>
    <w:rsid w:val="00A846F8"/>
    <w:rsid w:val="00A84D00"/>
    <w:rsid w:val="00A85641"/>
    <w:rsid w:val="00A85720"/>
    <w:rsid w:val="00A86222"/>
    <w:rsid w:val="00A87D05"/>
    <w:rsid w:val="00A87E6A"/>
    <w:rsid w:val="00A90163"/>
    <w:rsid w:val="00A90A08"/>
    <w:rsid w:val="00A90B14"/>
    <w:rsid w:val="00A910A4"/>
    <w:rsid w:val="00A91430"/>
    <w:rsid w:val="00A92356"/>
    <w:rsid w:val="00A92A05"/>
    <w:rsid w:val="00A92ACC"/>
    <w:rsid w:val="00A934C8"/>
    <w:rsid w:val="00A935C0"/>
    <w:rsid w:val="00A937DF"/>
    <w:rsid w:val="00A945FC"/>
    <w:rsid w:val="00A95D15"/>
    <w:rsid w:val="00A95EB9"/>
    <w:rsid w:val="00A96FA0"/>
    <w:rsid w:val="00A9700C"/>
    <w:rsid w:val="00A97212"/>
    <w:rsid w:val="00A9721A"/>
    <w:rsid w:val="00AA070C"/>
    <w:rsid w:val="00AA0E6B"/>
    <w:rsid w:val="00AA1957"/>
    <w:rsid w:val="00AA1E6B"/>
    <w:rsid w:val="00AA2767"/>
    <w:rsid w:val="00AA2895"/>
    <w:rsid w:val="00AA3047"/>
    <w:rsid w:val="00AA6340"/>
    <w:rsid w:val="00AA6672"/>
    <w:rsid w:val="00AA67FF"/>
    <w:rsid w:val="00AB0B75"/>
    <w:rsid w:val="00AB11D1"/>
    <w:rsid w:val="00AB19AD"/>
    <w:rsid w:val="00AB1EB2"/>
    <w:rsid w:val="00AB270F"/>
    <w:rsid w:val="00AB29D5"/>
    <w:rsid w:val="00AB2F93"/>
    <w:rsid w:val="00AB3F94"/>
    <w:rsid w:val="00AB44F3"/>
    <w:rsid w:val="00AB4551"/>
    <w:rsid w:val="00AB4C6F"/>
    <w:rsid w:val="00AB5693"/>
    <w:rsid w:val="00AB58A0"/>
    <w:rsid w:val="00AB656A"/>
    <w:rsid w:val="00AB678E"/>
    <w:rsid w:val="00AB6867"/>
    <w:rsid w:val="00AB7E40"/>
    <w:rsid w:val="00AC2DD2"/>
    <w:rsid w:val="00AC2F01"/>
    <w:rsid w:val="00AC3460"/>
    <w:rsid w:val="00AC3768"/>
    <w:rsid w:val="00AC39B7"/>
    <w:rsid w:val="00AC4022"/>
    <w:rsid w:val="00AC5656"/>
    <w:rsid w:val="00AC5FB0"/>
    <w:rsid w:val="00AC7CEA"/>
    <w:rsid w:val="00AC7E3A"/>
    <w:rsid w:val="00AD053B"/>
    <w:rsid w:val="00AD1010"/>
    <w:rsid w:val="00AD138E"/>
    <w:rsid w:val="00AD163F"/>
    <w:rsid w:val="00AD28FA"/>
    <w:rsid w:val="00AD2BE4"/>
    <w:rsid w:val="00AD31B3"/>
    <w:rsid w:val="00AD3B07"/>
    <w:rsid w:val="00AD44E3"/>
    <w:rsid w:val="00AD4F84"/>
    <w:rsid w:val="00AD6A44"/>
    <w:rsid w:val="00AD71A7"/>
    <w:rsid w:val="00AD7474"/>
    <w:rsid w:val="00AD7FA6"/>
    <w:rsid w:val="00AE01A3"/>
    <w:rsid w:val="00AE06B8"/>
    <w:rsid w:val="00AE0755"/>
    <w:rsid w:val="00AE0EB3"/>
    <w:rsid w:val="00AE0FA3"/>
    <w:rsid w:val="00AE20A5"/>
    <w:rsid w:val="00AE2C7C"/>
    <w:rsid w:val="00AE33C9"/>
    <w:rsid w:val="00AE7E4E"/>
    <w:rsid w:val="00AF03CF"/>
    <w:rsid w:val="00AF082A"/>
    <w:rsid w:val="00AF0C9B"/>
    <w:rsid w:val="00AF130B"/>
    <w:rsid w:val="00AF286D"/>
    <w:rsid w:val="00AF309C"/>
    <w:rsid w:val="00AF41E3"/>
    <w:rsid w:val="00AF4C89"/>
    <w:rsid w:val="00AF51AE"/>
    <w:rsid w:val="00AF53F8"/>
    <w:rsid w:val="00AF5610"/>
    <w:rsid w:val="00AF62C1"/>
    <w:rsid w:val="00AF7525"/>
    <w:rsid w:val="00AF7B66"/>
    <w:rsid w:val="00AF7B8F"/>
    <w:rsid w:val="00B008D0"/>
    <w:rsid w:val="00B00F6B"/>
    <w:rsid w:val="00B010BE"/>
    <w:rsid w:val="00B01776"/>
    <w:rsid w:val="00B01BB2"/>
    <w:rsid w:val="00B01C98"/>
    <w:rsid w:val="00B01DB0"/>
    <w:rsid w:val="00B02D58"/>
    <w:rsid w:val="00B03F6C"/>
    <w:rsid w:val="00B04330"/>
    <w:rsid w:val="00B04BB2"/>
    <w:rsid w:val="00B053F6"/>
    <w:rsid w:val="00B055A5"/>
    <w:rsid w:val="00B055BF"/>
    <w:rsid w:val="00B05B33"/>
    <w:rsid w:val="00B06761"/>
    <w:rsid w:val="00B06873"/>
    <w:rsid w:val="00B06EF5"/>
    <w:rsid w:val="00B07BAA"/>
    <w:rsid w:val="00B13EAC"/>
    <w:rsid w:val="00B14083"/>
    <w:rsid w:val="00B145C6"/>
    <w:rsid w:val="00B146F4"/>
    <w:rsid w:val="00B14DA3"/>
    <w:rsid w:val="00B160B8"/>
    <w:rsid w:val="00B16AD4"/>
    <w:rsid w:val="00B17172"/>
    <w:rsid w:val="00B2076A"/>
    <w:rsid w:val="00B2136A"/>
    <w:rsid w:val="00B23214"/>
    <w:rsid w:val="00B23E3C"/>
    <w:rsid w:val="00B2446A"/>
    <w:rsid w:val="00B245DE"/>
    <w:rsid w:val="00B25C7B"/>
    <w:rsid w:val="00B25D2C"/>
    <w:rsid w:val="00B2646D"/>
    <w:rsid w:val="00B26499"/>
    <w:rsid w:val="00B26D4A"/>
    <w:rsid w:val="00B2787A"/>
    <w:rsid w:val="00B27E17"/>
    <w:rsid w:val="00B317B9"/>
    <w:rsid w:val="00B32970"/>
    <w:rsid w:val="00B32B41"/>
    <w:rsid w:val="00B33264"/>
    <w:rsid w:val="00B34F19"/>
    <w:rsid w:val="00B350E5"/>
    <w:rsid w:val="00B35AB3"/>
    <w:rsid w:val="00B3602E"/>
    <w:rsid w:val="00B37080"/>
    <w:rsid w:val="00B37F48"/>
    <w:rsid w:val="00B40CD3"/>
    <w:rsid w:val="00B40D4B"/>
    <w:rsid w:val="00B41184"/>
    <w:rsid w:val="00B4138C"/>
    <w:rsid w:val="00B416D6"/>
    <w:rsid w:val="00B425B0"/>
    <w:rsid w:val="00B427DF"/>
    <w:rsid w:val="00B427E8"/>
    <w:rsid w:val="00B42819"/>
    <w:rsid w:val="00B42840"/>
    <w:rsid w:val="00B42A62"/>
    <w:rsid w:val="00B43343"/>
    <w:rsid w:val="00B43415"/>
    <w:rsid w:val="00B43A80"/>
    <w:rsid w:val="00B44E19"/>
    <w:rsid w:val="00B453FD"/>
    <w:rsid w:val="00B45A97"/>
    <w:rsid w:val="00B45B8F"/>
    <w:rsid w:val="00B47023"/>
    <w:rsid w:val="00B5004C"/>
    <w:rsid w:val="00B5018F"/>
    <w:rsid w:val="00B50859"/>
    <w:rsid w:val="00B50A1A"/>
    <w:rsid w:val="00B50BD4"/>
    <w:rsid w:val="00B50D00"/>
    <w:rsid w:val="00B51060"/>
    <w:rsid w:val="00B512C2"/>
    <w:rsid w:val="00B52790"/>
    <w:rsid w:val="00B53182"/>
    <w:rsid w:val="00B53CAC"/>
    <w:rsid w:val="00B54808"/>
    <w:rsid w:val="00B56281"/>
    <w:rsid w:val="00B5628F"/>
    <w:rsid w:val="00B56EAF"/>
    <w:rsid w:val="00B56F96"/>
    <w:rsid w:val="00B57ECE"/>
    <w:rsid w:val="00B61693"/>
    <w:rsid w:val="00B628A5"/>
    <w:rsid w:val="00B6486C"/>
    <w:rsid w:val="00B64C4C"/>
    <w:rsid w:val="00B64EAE"/>
    <w:rsid w:val="00B64F55"/>
    <w:rsid w:val="00B652F3"/>
    <w:rsid w:val="00B6699C"/>
    <w:rsid w:val="00B66A41"/>
    <w:rsid w:val="00B66F83"/>
    <w:rsid w:val="00B67030"/>
    <w:rsid w:val="00B67761"/>
    <w:rsid w:val="00B70782"/>
    <w:rsid w:val="00B709AF"/>
    <w:rsid w:val="00B714B1"/>
    <w:rsid w:val="00B71B15"/>
    <w:rsid w:val="00B7206F"/>
    <w:rsid w:val="00B72340"/>
    <w:rsid w:val="00B723C1"/>
    <w:rsid w:val="00B7273B"/>
    <w:rsid w:val="00B72943"/>
    <w:rsid w:val="00B73BB8"/>
    <w:rsid w:val="00B75C0F"/>
    <w:rsid w:val="00B761F3"/>
    <w:rsid w:val="00B76E35"/>
    <w:rsid w:val="00B80472"/>
    <w:rsid w:val="00B80729"/>
    <w:rsid w:val="00B80A53"/>
    <w:rsid w:val="00B80D52"/>
    <w:rsid w:val="00B81752"/>
    <w:rsid w:val="00B8220B"/>
    <w:rsid w:val="00B84405"/>
    <w:rsid w:val="00B84CA3"/>
    <w:rsid w:val="00B84FE9"/>
    <w:rsid w:val="00B85EE0"/>
    <w:rsid w:val="00B86278"/>
    <w:rsid w:val="00B8637F"/>
    <w:rsid w:val="00B86CC0"/>
    <w:rsid w:val="00B87BF6"/>
    <w:rsid w:val="00B903D6"/>
    <w:rsid w:val="00B90721"/>
    <w:rsid w:val="00B91FD8"/>
    <w:rsid w:val="00B91FED"/>
    <w:rsid w:val="00B927FA"/>
    <w:rsid w:val="00B93560"/>
    <w:rsid w:val="00B94B97"/>
    <w:rsid w:val="00B95A0B"/>
    <w:rsid w:val="00B968BC"/>
    <w:rsid w:val="00B96A14"/>
    <w:rsid w:val="00B96A3F"/>
    <w:rsid w:val="00BA0C35"/>
    <w:rsid w:val="00BA143D"/>
    <w:rsid w:val="00BA196F"/>
    <w:rsid w:val="00BA352B"/>
    <w:rsid w:val="00BA3616"/>
    <w:rsid w:val="00BA36CA"/>
    <w:rsid w:val="00BA41E6"/>
    <w:rsid w:val="00BA4B9F"/>
    <w:rsid w:val="00BA55F1"/>
    <w:rsid w:val="00BA5D9A"/>
    <w:rsid w:val="00BA6AA2"/>
    <w:rsid w:val="00BA75D2"/>
    <w:rsid w:val="00BB00F7"/>
    <w:rsid w:val="00BB0556"/>
    <w:rsid w:val="00BB05EB"/>
    <w:rsid w:val="00BB0FE2"/>
    <w:rsid w:val="00BB1770"/>
    <w:rsid w:val="00BB27FF"/>
    <w:rsid w:val="00BB3938"/>
    <w:rsid w:val="00BB4049"/>
    <w:rsid w:val="00BB447C"/>
    <w:rsid w:val="00BB607A"/>
    <w:rsid w:val="00BB6521"/>
    <w:rsid w:val="00BB67ED"/>
    <w:rsid w:val="00BB6978"/>
    <w:rsid w:val="00BB6A15"/>
    <w:rsid w:val="00BB716B"/>
    <w:rsid w:val="00BB74AF"/>
    <w:rsid w:val="00BB7934"/>
    <w:rsid w:val="00BC0187"/>
    <w:rsid w:val="00BC0DAB"/>
    <w:rsid w:val="00BC0DD3"/>
    <w:rsid w:val="00BC24EB"/>
    <w:rsid w:val="00BC428D"/>
    <w:rsid w:val="00BC4733"/>
    <w:rsid w:val="00BC4C22"/>
    <w:rsid w:val="00BC7052"/>
    <w:rsid w:val="00BC70B7"/>
    <w:rsid w:val="00BC7230"/>
    <w:rsid w:val="00BD0AE7"/>
    <w:rsid w:val="00BD0CF6"/>
    <w:rsid w:val="00BD1812"/>
    <w:rsid w:val="00BD1B7C"/>
    <w:rsid w:val="00BD1D0F"/>
    <w:rsid w:val="00BD23AB"/>
    <w:rsid w:val="00BD2666"/>
    <w:rsid w:val="00BD3DC6"/>
    <w:rsid w:val="00BD57E4"/>
    <w:rsid w:val="00BD5ABF"/>
    <w:rsid w:val="00BD6396"/>
    <w:rsid w:val="00BD6BCA"/>
    <w:rsid w:val="00BD72F2"/>
    <w:rsid w:val="00BD779E"/>
    <w:rsid w:val="00BD7B04"/>
    <w:rsid w:val="00BE0CA8"/>
    <w:rsid w:val="00BE1227"/>
    <w:rsid w:val="00BE1D15"/>
    <w:rsid w:val="00BE1E06"/>
    <w:rsid w:val="00BE2067"/>
    <w:rsid w:val="00BE32C4"/>
    <w:rsid w:val="00BE4E5F"/>
    <w:rsid w:val="00BE60EB"/>
    <w:rsid w:val="00BE6CB6"/>
    <w:rsid w:val="00BE6E68"/>
    <w:rsid w:val="00BE75D7"/>
    <w:rsid w:val="00BF00DC"/>
    <w:rsid w:val="00BF01D0"/>
    <w:rsid w:val="00BF0A7D"/>
    <w:rsid w:val="00BF2381"/>
    <w:rsid w:val="00BF26F9"/>
    <w:rsid w:val="00BF2D5F"/>
    <w:rsid w:val="00BF3CE4"/>
    <w:rsid w:val="00BF3F6A"/>
    <w:rsid w:val="00BF426F"/>
    <w:rsid w:val="00BF5C2F"/>
    <w:rsid w:val="00BF6F60"/>
    <w:rsid w:val="00BF7C9B"/>
    <w:rsid w:val="00C003CE"/>
    <w:rsid w:val="00C01525"/>
    <w:rsid w:val="00C02555"/>
    <w:rsid w:val="00C02883"/>
    <w:rsid w:val="00C03597"/>
    <w:rsid w:val="00C04AAD"/>
    <w:rsid w:val="00C04AE6"/>
    <w:rsid w:val="00C05175"/>
    <w:rsid w:val="00C07264"/>
    <w:rsid w:val="00C0745F"/>
    <w:rsid w:val="00C07B8F"/>
    <w:rsid w:val="00C07CDE"/>
    <w:rsid w:val="00C07D42"/>
    <w:rsid w:val="00C11F96"/>
    <w:rsid w:val="00C12897"/>
    <w:rsid w:val="00C13B13"/>
    <w:rsid w:val="00C16046"/>
    <w:rsid w:val="00C1749F"/>
    <w:rsid w:val="00C17A47"/>
    <w:rsid w:val="00C17C2C"/>
    <w:rsid w:val="00C17D95"/>
    <w:rsid w:val="00C20140"/>
    <w:rsid w:val="00C20932"/>
    <w:rsid w:val="00C20C12"/>
    <w:rsid w:val="00C20DE2"/>
    <w:rsid w:val="00C21C24"/>
    <w:rsid w:val="00C21CDA"/>
    <w:rsid w:val="00C22116"/>
    <w:rsid w:val="00C22C58"/>
    <w:rsid w:val="00C23BB9"/>
    <w:rsid w:val="00C244EF"/>
    <w:rsid w:val="00C24B9C"/>
    <w:rsid w:val="00C24D8B"/>
    <w:rsid w:val="00C26CD6"/>
    <w:rsid w:val="00C26CD7"/>
    <w:rsid w:val="00C26F30"/>
    <w:rsid w:val="00C2757D"/>
    <w:rsid w:val="00C2757F"/>
    <w:rsid w:val="00C27EEE"/>
    <w:rsid w:val="00C27F15"/>
    <w:rsid w:val="00C30638"/>
    <w:rsid w:val="00C30689"/>
    <w:rsid w:val="00C3104B"/>
    <w:rsid w:val="00C31A4C"/>
    <w:rsid w:val="00C31B78"/>
    <w:rsid w:val="00C31DB1"/>
    <w:rsid w:val="00C32A7D"/>
    <w:rsid w:val="00C32C40"/>
    <w:rsid w:val="00C32EF8"/>
    <w:rsid w:val="00C32F3F"/>
    <w:rsid w:val="00C34570"/>
    <w:rsid w:val="00C34C7C"/>
    <w:rsid w:val="00C3511E"/>
    <w:rsid w:val="00C3546E"/>
    <w:rsid w:val="00C35CAA"/>
    <w:rsid w:val="00C36629"/>
    <w:rsid w:val="00C36A1C"/>
    <w:rsid w:val="00C36CD2"/>
    <w:rsid w:val="00C36DCE"/>
    <w:rsid w:val="00C3761A"/>
    <w:rsid w:val="00C37748"/>
    <w:rsid w:val="00C41228"/>
    <w:rsid w:val="00C413AC"/>
    <w:rsid w:val="00C41D8B"/>
    <w:rsid w:val="00C42857"/>
    <w:rsid w:val="00C43014"/>
    <w:rsid w:val="00C43021"/>
    <w:rsid w:val="00C43B4D"/>
    <w:rsid w:val="00C44009"/>
    <w:rsid w:val="00C44CDD"/>
    <w:rsid w:val="00C45034"/>
    <w:rsid w:val="00C4627E"/>
    <w:rsid w:val="00C46F1C"/>
    <w:rsid w:val="00C4707F"/>
    <w:rsid w:val="00C470DA"/>
    <w:rsid w:val="00C47B2A"/>
    <w:rsid w:val="00C516F9"/>
    <w:rsid w:val="00C52698"/>
    <w:rsid w:val="00C52C05"/>
    <w:rsid w:val="00C52F97"/>
    <w:rsid w:val="00C533F5"/>
    <w:rsid w:val="00C536A1"/>
    <w:rsid w:val="00C53A27"/>
    <w:rsid w:val="00C53EC4"/>
    <w:rsid w:val="00C5454B"/>
    <w:rsid w:val="00C5735D"/>
    <w:rsid w:val="00C57C43"/>
    <w:rsid w:val="00C60D96"/>
    <w:rsid w:val="00C6158B"/>
    <w:rsid w:val="00C618B1"/>
    <w:rsid w:val="00C62C5A"/>
    <w:rsid w:val="00C631EF"/>
    <w:rsid w:val="00C635AB"/>
    <w:rsid w:val="00C63A29"/>
    <w:rsid w:val="00C6424A"/>
    <w:rsid w:val="00C64DF4"/>
    <w:rsid w:val="00C653BE"/>
    <w:rsid w:val="00C65FAC"/>
    <w:rsid w:val="00C66B2C"/>
    <w:rsid w:val="00C66F5A"/>
    <w:rsid w:val="00C70056"/>
    <w:rsid w:val="00C702C1"/>
    <w:rsid w:val="00C70C23"/>
    <w:rsid w:val="00C70F0B"/>
    <w:rsid w:val="00C70F79"/>
    <w:rsid w:val="00C712BD"/>
    <w:rsid w:val="00C717E3"/>
    <w:rsid w:val="00C72291"/>
    <w:rsid w:val="00C725AC"/>
    <w:rsid w:val="00C73C65"/>
    <w:rsid w:val="00C7520D"/>
    <w:rsid w:val="00C75A90"/>
    <w:rsid w:val="00C75F16"/>
    <w:rsid w:val="00C76242"/>
    <w:rsid w:val="00C7660E"/>
    <w:rsid w:val="00C767A5"/>
    <w:rsid w:val="00C76A6E"/>
    <w:rsid w:val="00C76AF6"/>
    <w:rsid w:val="00C778AE"/>
    <w:rsid w:val="00C81A1E"/>
    <w:rsid w:val="00C82458"/>
    <w:rsid w:val="00C82529"/>
    <w:rsid w:val="00C84157"/>
    <w:rsid w:val="00C84C45"/>
    <w:rsid w:val="00C85D50"/>
    <w:rsid w:val="00C8616F"/>
    <w:rsid w:val="00C8637C"/>
    <w:rsid w:val="00C8718E"/>
    <w:rsid w:val="00C87DD2"/>
    <w:rsid w:val="00C90772"/>
    <w:rsid w:val="00C9180C"/>
    <w:rsid w:val="00C91DD7"/>
    <w:rsid w:val="00C928F4"/>
    <w:rsid w:val="00C93ACE"/>
    <w:rsid w:val="00C93B2E"/>
    <w:rsid w:val="00C93EFF"/>
    <w:rsid w:val="00C9458B"/>
    <w:rsid w:val="00C952EC"/>
    <w:rsid w:val="00C956BA"/>
    <w:rsid w:val="00C95B86"/>
    <w:rsid w:val="00C972C8"/>
    <w:rsid w:val="00CA10C3"/>
    <w:rsid w:val="00CA1A16"/>
    <w:rsid w:val="00CA28DF"/>
    <w:rsid w:val="00CA40DA"/>
    <w:rsid w:val="00CA4913"/>
    <w:rsid w:val="00CA5E1B"/>
    <w:rsid w:val="00CA6D4B"/>
    <w:rsid w:val="00CB09B5"/>
    <w:rsid w:val="00CB20BF"/>
    <w:rsid w:val="00CB2146"/>
    <w:rsid w:val="00CB244D"/>
    <w:rsid w:val="00CB293A"/>
    <w:rsid w:val="00CB5B43"/>
    <w:rsid w:val="00CB652D"/>
    <w:rsid w:val="00CB6C72"/>
    <w:rsid w:val="00CB71B4"/>
    <w:rsid w:val="00CB726C"/>
    <w:rsid w:val="00CB7385"/>
    <w:rsid w:val="00CC08D1"/>
    <w:rsid w:val="00CC0B29"/>
    <w:rsid w:val="00CC15BC"/>
    <w:rsid w:val="00CC3202"/>
    <w:rsid w:val="00CC41A5"/>
    <w:rsid w:val="00CC41CF"/>
    <w:rsid w:val="00CC490B"/>
    <w:rsid w:val="00CC4D8B"/>
    <w:rsid w:val="00CC66E0"/>
    <w:rsid w:val="00CC736F"/>
    <w:rsid w:val="00CC74C5"/>
    <w:rsid w:val="00CC7572"/>
    <w:rsid w:val="00CC7BF6"/>
    <w:rsid w:val="00CD07E7"/>
    <w:rsid w:val="00CD0D38"/>
    <w:rsid w:val="00CD0E60"/>
    <w:rsid w:val="00CD109F"/>
    <w:rsid w:val="00CD17C0"/>
    <w:rsid w:val="00CD1DCD"/>
    <w:rsid w:val="00CD3633"/>
    <w:rsid w:val="00CD3D4D"/>
    <w:rsid w:val="00CD4191"/>
    <w:rsid w:val="00CD4330"/>
    <w:rsid w:val="00CD4871"/>
    <w:rsid w:val="00CD4D1F"/>
    <w:rsid w:val="00CD6150"/>
    <w:rsid w:val="00CD66F7"/>
    <w:rsid w:val="00CD6A42"/>
    <w:rsid w:val="00CD6B86"/>
    <w:rsid w:val="00CD7AC3"/>
    <w:rsid w:val="00CD7DEB"/>
    <w:rsid w:val="00CE09ED"/>
    <w:rsid w:val="00CE1A69"/>
    <w:rsid w:val="00CE4D34"/>
    <w:rsid w:val="00CE5973"/>
    <w:rsid w:val="00CE5A3C"/>
    <w:rsid w:val="00CE5EA8"/>
    <w:rsid w:val="00CE68F1"/>
    <w:rsid w:val="00CE6B2A"/>
    <w:rsid w:val="00CF04A8"/>
    <w:rsid w:val="00CF0E61"/>
    <w:rsid w:val="00CF1DE9"/>
    <w:rsid w:val="00CF23A3"/>
    <w:rsid w:val="00CF2550"/>
    <w:rsid w:val="00CF2B1D"/>
    <w:rsid w:val="00CF2C1C"/>
    <w:rsid w:val="00CF30BB"/>
    <w:rsid w:val="00CF3AD5"/>
    <w:rsid w:val="00CF4066"/>
    <w:rsid w:val="00CF45C4"/>
    <w:rsid w:val="00CF58DC"/>
    <w:rsid w:val="00CF60BE"/>
    <w:rsid w:val="00CF6874"/>
    <w:rsid w:val="00CF6A5C"/>
    <w:rsid w:val="00D009D8"/>
    <w:rsid w:val="00D00D46"/>
    <w:rsid w:val="00D012BB"/>
    <w:rsid w:val="00D01DE9"/>
    <w:rsid w:val="00D02811"/>
    <w:rsid w:val="00D02D73"/>
    <w:rsid w:val="00D02F43"/>
    <w:rsid w:val="00D02FA4"/>
    <w:rsid w:val="00D0410E"/>
    <w:rsid w:val="00D0542B"/>
    <w:rsid w:val="00D055BE"/>
    <w:rsid w:val="00D06503"/>
    <w:rsid w:val="00D066A0"/>
    <w:rsid w:val="00D0763D"/>
    <w:rsid w:val="00D07B4E"/>
    <w:rsid w:val="00D07BC3"/>
    <w:rsid w:val="00D10546"/>
    <w:rsid w:val="00D11361"/>
    <w:rsid w:val="00D1183A"/>
    <w:rsid w:val="00D118D5"/>
    <w:rsid w:val="00D11FA7"/>
    <w:rsid w:val="00D1209B"/>
    <w:rsid w:val="00D12513"/>
    <w:rsid w:val="00D125E9"/>
    <w:rsid w:val="00D1347B"/>
    <w:rsid w:val="00D148EA"/>
    <w:rsid w:val="00D2016C"/>
    <w:rsid w:val="00D20F6B"/>
    <w:rsid w:val="00D2125D"/>
    <w:rsid w:val="00D21275"/>
    <w:rsid w:val="00D22A56"/>
    <w:rsid w:val="00D23EB5"/>
    <w:rsid w:val="00D24397"/>
    <w:rsid w:val="00D24F2A"/>
    <w:rsid w:val="00D259DB"/>
    <w:rsid w:val="00D25DD7"/>
    <w:rsid w:val="00D300EA"/>
    <w:rsid w:val="00D31012"/>
    <w:rsid w:val="00D310AD"/>
    <w:rsid w:val="00D31E10"/>
    <w:rsid w:val="00D3294D"/>
    <w:rsid w:val="00D345CE"/>
    <w:rsid w:val="00D34972"/>
    <w:rsid w:val="00D351C1"/>
    <w:rsid w:val="00D3533B"/>
    <w:rsid w:val="00D3579F"/>
    <w:rsid w:val="00D35889"/>
    <w:rsid w:val="00D35912"/>
    <w:rsid w:val="00D362CC"/>
    <w:rsid w:val="00D37FBB"/>
    <w:rsid w:val="00D402BD"/>
    <w:rsid w:val="00D4140A"/>
    <w:rsid w:val="00D4266E"/>
    <w:rsid w:val="00D4375D"/>
    <w:rsid w:val="00D43D14"/>
    <w:rsid w:val="00D44155"/>
    <w:rsid w:val="00D44C5E"/>
    <w:rsid w:val="00D45836"/>
    <w:rsid w:val="00D47231"/>
    <w:rsid w:val="00D47410"/>
    <w:rsid w:val="00D47454"/>
    <w:rsid w:val="00D47586"/>
    <w:rsid w:val="00D47C8E"/>
    <w:rsid w:val="00D5181A"/>
    <w:rsid w:val="00D51AD0"/>
    <w:rsid w:val="00D51E0E"/>
    <w:rsid w:val="00D51EF0"/>
    <w:rsid w:val="00D520BD"/>
    <w:rsid w:val="00D52569"/>
    <w:rsid w:val="00D53081"/>
    <w:rsid w:val="00D530F0"/>
    <w:rsid w:val="00D531E5"/>
    <w:rsid w:val="00D53243"/>
    <w:rsid w:val="00D533E2"/>
    <w:rsid w:val="00D533EF"/>
    <w:rsid w:val="00D53C2A"/>
    <w:rsid w:val="00D53F23"/>
    <w:rsid w:val="00D54D2E"/>
    <w:rsid w:val="00D552DF"/>
    <w:rsid w:val="00D554A4"/>
    <w:rsid w:val="00D55575"/>
    <w:rsid w:val="00D55B4D"/>
    <w:rsid w:val="00D6025B"/>
    <w:rsid w:val="00D60888"/>
    <w:rsid w:val="00D60E72"/>
    <w:rsid w:val="00D60EC5"/>
    <w:rsid w:val="00D614CF"/>
    <w:rsid w:val="00D62F9C"/>
    <w:rsid w:val="00D632AF"/>
    <w:rsid w:val="00D634B5"/>
    <w:rsid w:val="00D6361C"/>
    <w:rsid w:val="00D641DF"/>
    <w:rsid w:val="00D6479D"/>
    <w:rsid w:val="00D652E8"/>
    <w:rsid w:val="00D70451"/>
    <w:rsid w:val="00D70E98"/>
    <w:rsid w:val="00D7195E"/>
    <w:rsid w:val="00D7197E"/>
    <w:rsid w:val="00D71C8D"/>
    <w:rsid w:val="00D72282"/>
    <w:rsid w:val="00D727DB"/>
    <w:rsid w:val="00D72DBA"/>
    <w:rsid w:val="00D73602"/>
    <w:rsid w:val="00D756F8"/>
    <w:rsid w:val="00D758AA"/>
    <w:rsid w:val="00D75A80"/>
    <w:rsid w:val="00D75B7F"/>
    <w:rsid w:val="00D75E0E"/>
    <w:rsid w:val="00D76558"/>
    <w:rsid w:val="00D776CD"/>
    <w:rsid w:val="00D807B0"/>
    <w:rsid w:val="00D81DEC"/>
    <w:rsid w:val="00D82264"/>
    <w:rsid w:val="00D82FE4"/>
    <w:rsid w:val="00D83123"/>
    <w:rsid w:val="00D843A7"/>
    <w:rsid w:val="00D84986"/>
    <w:rsid w:val="00D8564E"/>
    <w:rsid w:val="00D8577B"/>
    <w:rsid w:val="00D85E1E"/>
    <w:rsid w:val="00D85E9A"/>
    <w:rsid w:val="00D86292"/>
    <w:rsid w:val="00D865C4"/>
    <w:rsid w:val="00D86FA2"/>
    <w:rsid w:val="00D907AB"/>
    <w:rsid w:val="00D90EB8"/>
    <w:rsid w:val="00D9117A"/>
    <w:rsid w:val="00D92011"/>
    <w:rsid w:val="00D92919"/>
    <w:rsid w:val="00D92EAF"/>
    <w:rsid w:val="00D93BC5"/>
    <w:rsid w:val="00D95183"/>
    <w:rsid w:val="00D95FD1"/>
    <w:rsid w:val="00D967EF"/>
    <w:rsid w:val="00D9712B"/>
    <w:rsid w:val="00D975D4"/>
    <w:rsid w:val="00D976EB"/>
    <w:rsid w:val="00DA0140"/>
    <w:rsid w:val="00DA0AAC"/>
    <w:rsid w:val="00DA1017"/>
    <w:rsid w:val="00DA1B91"/>
    <w:rsid w:val="00DA1E48"/>
    <w:rsid w:val="00DA2F1A"/>
    <w:rsid w:val="00DA30DB"/>
    <w:rsid w:val="00DA31AF"/>
    <w:rsid w:val="00DA36DE"/>
    <w:rsid w:val="00DA3DE7"/>
    <w:rsid w:val="00DA3F50"/>
    <w:rsid w:val="00DA41C1"/>
    <w:rsid w:val="00DA4289"/>
    <w:rsid w:val="00DA4573"/>
    <w:rsid w:val="00DA4D83"/>
    <w:rsid w:val="00DA4DDF"/>
    <w:rsid w:val="00DA5D9C"/>
    <w:rsid w:val="00DA682B"/>
    <w:rsid w:val="00DA6ED9"/>
    <w:rsid w:val="00DA7BAC"/>
    <w:rsid w:val="00DA7FD6"/>
    <w:rsid w:val="00DB310F"/>
    <w:rsid w:val="00DB3740"/>
    <w:rsid w:val="00DB427F"/>
    <w:rsid w:val="00DB44C2"/>
    <w:rsid w:val="00DB453E"/>
    <w:rsid w:val="00DB50A4"/>
    <w:rsid w:val="00DB5D16"/>
    <w:rsid w:val="00DB642D"/>
    <w:rsid w:val="00DB6EDC"/>
    <w:rsid w:val="00DB76DA"/>
    <w:rsid w:val="00DC003A"/>
    <w:rsid w:val="00DC11F2"/>
    <w:rsid w:val="00DC264A"/>
    <w:rsid w:val="00DC28A7"/>
    <w:rsid w:val="00DC2ABA"/>
    <w:rsid w:val="00DC38FA"/>
    <w:rsid w:val="00DC4336"/>
    <w:rsid w:val="00DC54C2"/>
    <w:rsid w:val="00DC5AB3"/>
    <w:rsid w:val="00DC5C27"/>
    <w:rsid w:val="00DC652E"/>
    <w:rsid w:val="00DC7047"/>
    <w:rsid w:val="00DD0458"/>
    <w:rsid w:val="00DD0936"/>
    <w:rsid w:val="00DD0DB6"/>
    <w:rsid w:val="00DD1450"/>
    <w:rsid w:val="00DD17A1"/>
    <w:rsid w:val="00DD1E51"/>
    <w:rsid w:val="00DD3952"/>
    <w:rsid w:val="00DD4185"/>
    <w:rsid w:val="00DD4BEC"/>
    <w:rsid w:val="00DD6047"/>
    <w:rsid w:val="00DD65A3"/>
    <w:rsid w:val="00DD6A83"/>
    <w:rsid w:val="00DD6CE8"/>
    <w:rsid w:val="00DE0A82"/>
    <w:rsid w:val="00DE0C06"/>
    <w:rsid w:val="00DE1070"/>
    <w:rsid w:val="00DE1AB6"/>
    <w:rsid w:val="00DE2F58"/>
    <w:rsid w:val="00DE3A01"/>
    <w:rsid w:val="00DE4B4D"/>
    <w:rsid w:val="00DE4C3E"/>
    <w:rsid w:val="00DE5D57"/>
    <w:rsid w:val="00DE6320"/>
    <w:rsid w:val="00DE7401"/>
    <w:rsid w:val="00DE7D2C"/>
    <w:rsid w:val="00DF0B88"/>
    <w:rsid w:val="00DF2921"/>
    <w:rsid w:val="00DF2D1E"/>
    <w:rsid w:val="00DF2D2E"/>
    <w:rsid w:val="00DF335E"/>
    <w:rsid w:val="00DF561C"/>
    <w:rsid w:val="00DF65B2"/>
    <w:rsid w:val="00DF6683"/>
    <w:rsid w:val="00DF731B"/>
    <w:rsid w:val="00DF7959"/>
    <w:rsid w:val="00E00736"/>
    <w:rsid w:val="00E00C42"/>
    <w:rsid w:val="00E01BA4"/>
    <w:rsid w:val="00E01C0D"/>
    <w:rsid w:val="00E020D5"/>
    <w:rsid w:val="00E027DE"/>
    <w:rsid w:val="00E02BC1"/>
    <w:rsid w:val="00E02CB0"/>
    <w:rsid w:val="00E03134"/>
    <w:rsid w:val="00E03C0D"/>
    <w:rsid w:val="00E04158"/>
    <w:rsid w:val="00E041DF"/>
    <w:rsid w:val="00E05109"/>
    <w:rsid w:val="00E055FD"/>
    <w:rsid w:val="00E056F2"/>
    <w:rsid w:val="00E0611C"/>
    <w:rsid w:val="00E069AA"/>
    <w:rsid w:val="00E069E8"/>
    <w:rsid w:val="00E078F2"/>
    <w:rsid w:val="00E11E70"/>
    <w:rsid w:val="00E13AF8"/>
    <w:rsid w:val="00E13B03"/>
    <w:rsid w:val="00E13CDC"/>
    <w:rsid w:val="00E1436F"/>
    <w:rsid w:val="00E149F3"/>
    <w:rsid w:val="00E15217"/>
    <w:rsid w:val="00E15576"/>
    <w:rsid w:val="00E15BED"/>
    <w:rsid w:val="00E16314"/>
    <w:rsid w:val="00E16733"/>
    <w:rsid w:val="00E17606"/>
    <w:rsid w:val="00E21703"/>
    <w:rsid w:val="00E22FAD"/>
    <w:rsid w:val="00E257CA"/>
    <w:rsid w:val="00E2631A"/>
    <w:rsid w:val="00E26810"/>
    <w:rsid w:val="00E2735C"/>
    <w:rsid w:val="00E275B4"/>
    <w:rsid w:val="00E30FBC"/>
    <w:rsid w:val="00E32070"/>
    <w:rsid w:val="00E32B2F"/>
    <w:rsid w:val="00E34971"/>
    <w:rsid w:val="00E350A2"/>
    <w:rsid w:val="00E35407"/>
    <w:rsid w:val="00E3557E"/>
    <w:rsid w:val="00E36806"/>
    <w:rsid w:val="00E3706C"/>
    <w:rsid w:val="00E37268"/>
    <w:rsid w:val="00E37FE8"/>
    <w:rsid w:val="00E40311"/>
    <w:rsid w:val="00E40AD9"/>
    <w:rsid w:val="00E40C08"/>
    <w:rsid w:val="00E41238"/>
    <w:rsid w:val="00E41FEB"/>
    <w:rsid w:val="00E423D8"/>
    <w:rsid w:val="00E434E3"/>
    <w:rsid w:val="00E444E3"/>
    <w:rsid w:val="00E44763"/>
    <w:rsid w:val="00E449D1"/>
    <w:rsid w:val="00E44DBA"/>
    <w:rsid w:val="00E450B4"/>
    <w:rsid w:val="00E4684B"/>
    <w:rsid w:val="00E47349"/>
    <w:rsid w:val="00E475C1"/>
    <w:rsid w:val="00E475D2"/>
    <w:rsid w:val="00E47683"/>
    <w:rsid w:val="00E479A9"/>
    <w:rsid w:val="00E47B9C"/>
    <w:rsid w:val="00E47D69"/>
    <w:rsid w:val="00E47FB6"/>
    <w:rsid w:val="00E524A1"/>
    <w:rsid w:val="00E525A8"/>
    <w:rsid w:val="00E52EA0"/>
    <w:rsid w:val="00E52F70"/>
    <w:rsid w:val="00E53C2D"/>
    <w:rsid w:val="00E53E33"/>
    <w:rsid w:val="00E54659"/>
    <w:rsid w:val="00E54F0A"/>
    <w:rsid w:val="00E55EA8"/>
    <w:rsid w:val="00E560FE"/>
    <w:rsid w:val="00E56453"/>
    <w:rsid w:val="00E56BC4"/>
    <w:rsid w:val="00E5739C"/>
    <w:rsid w:val="00E60330"/>
    <w:rsid w:val="00E604F2"/>
    <w:rsid w:val="00E608C1"/>
    <w:rsid w:val="00E61398"/>
    <w:rsid w:val="00E61643"/>
    <w:rsid w:val="00E61FCD"/>
    <w:rsid w:val="00E6261E"/>
    <w:rsid w:val="00E62648"/>
    <w:rsid w:val="00E634C6"/>
    <w:rsid w:val="00E63CF2"/>
    <w:rsid w:val="00E63F5F"/>
    <w:rsid w:val="00E64437"/>
    <w:rsid w:val="00E64849"/>
    <w:rsid w:val="00E64BF9"/>
    <w:rsid w:val="00E659C0"/>
    <w:rsid w:val="00E65B1A"/>
    <w:rsid w:val="00E65F14"/>
    <w:rsid w:val="00E67C9C"/>
    <w:rsid w:val="00E70096"/>
    <w:rsid w:val="00E7069F"/>
    <w:rsid w:val="00E70CC4"/>
    <w:rsid w:val="00E7158D"/>
    <w:rsid w:val="00E7187C"/>
    <w:rsid w:val="00E72797"/>
    <w:rsid w:val="00E72817"/>
    <w:rsid w:val="00E72BF5"/>
    <w:rsid w:val="00E73554"/>
    <w:rsid w:val="00E744B5"/>
    <w:rsid w:val="00E7535F"/>
    <w:rsid w:val="00E7547E"/>
    <w:rsid w:val="00E762CF"/>
    <w:rsid w:val="00E767A1"/>
    <w:rsid w:val="00E80E08"/>
    <w:rsid w:val="00E81C47"/>
    <w:rsid w:val="00E8268E"/>
    <w:rsid w:val="00E82811"/>
    <w:rsid w:val="00E82CD8"/>
    <w:rsid w:val="00E82F5A"/>
    <w:rsid w:val="00E83951"/>
    <w:rsid w:val="00E83C41"/>
    <w:rsid w:val="00E84F89"/>
    <w:rsid w:val="00E855CC"/>
    <w:rsid w:val="00E85B50"/>
    <w:rsid w:val="00E85F5F"/>
    <w:rsid w:val="00E86389"/>
    <w:rsid w:val="00E86F9A"/>
    <w:rsid w:val="00E874AB"/>
    <w:rsid w:val="00E90B56"/>
    <w:rsid w:val="00E9306A"/>
    <w:rsid w:val="00E932ED"/>
    <w:rsid w:val="00E93823"/>
    <w:rsid w:val="00E9385E"/>
    <w:rsid w:val="00E93CA7"/>
    <w:rsid w:val="00E93D8E"/>
    <w:rsid w:val="00E9401B"/>
    <w:rsid w:val="00E94A45"/>
    <w:rsid w:val="00E954E5"/>
    <w:rsid w:val="00E95E4B"/>
    <w:rsid w:val="00E96160"/>
    <w:rsid w:val="00E96705"/>
    <w:rsid w:val="00E96FAD"/>
    <w:rsid w:val="00E9709D"/>
    <w:rsid w:val="00EA3D2C"/>
    <w:rsid w:val="00EA40B6"/>
    <w:rsid w:val="00EA42EF"/>
    <w:rsid w:val="00EA539D"/>
    <w:rsid w:val="00EA5504"/>
    <w:rsid w:val="00EA57E5"/>
    <w:rsid w:val="00EA5834"/>
    <w:rsid w:val="00EA60E4"/>
    <w:rsid w:val="00EA70A9"/>
    <w:rsid w:val="00EA72E2"/>
    <w:rsid w:val="00EA73E4"/>
    <w:rsid w:val="00EA795F"/>
    <w:rsid w:val="00EA7D31"/>
    <w:rsid w:val="00EA7F26"/>
    <w:rsid w:val="00EA7FDE"/>
    <w:rsid w:val="00EB10D8"/>
    <w:rsid w:val="00EB15BF"/>
    <w:rsid w:val="00EB2821"/>
    <w:rsid w:val="00EB363C"/>
    <w:rsid w:val="00EB3B6B"/>
    <w:rsid w:val="00EB3EF4"/>
    <w:rsid w:val="00EB5D05"/>
    <w:rsid w:val="00EB6FA1"/>
    <w:rsid w:val="00EB74B9"/>
    <w:rsid w:val="00EC0774"/>
    <w:rsid w:val="00EC0FB5"/>
    <w:rsid w:val="00EC10FF"/>
    <w:rsid w:val="00EC159D"/>
    <w:rsid w:val="00EC2EA4"/>
    <w:rsid w:val="00EC3F3C"/>
    <w:rsid w:val="00EC409A"/>
    <w:rsid w:val="00EC46B2"/>
    <w:rsid w:val="00EC490C"/>
    <w:rsid w:val="00EC5158"/>
    <w:rsid w:val="00EC65E2"/>
    <w:rsid w:val="00EC6FF0"/>
    <w:rsid w:val="00EC70E9"/>
    <w:rsid w:val="00EC765B"/>
    <w:rsid w:val="00EC7B97"/>
    <w:rsid w:val="00ED087C"/>
    <w:rsid w:val="00ED1CB1"/>
    <w:rsid w:val="00ED220B"/>
    <w:rsid w:val="00ED2C2D"/>
    <w:rsid w:val="00ED39E5"/>
    <w:rsid w:val="00ED3F58"/>
    <w:rsid w:val="00ED462A"/>
    <w:rsid w:val="00ED5715"/>
    <w:rsid w:val="00ED5FA5"/>
    <w:rsid w:val="00ED6323"/>
    <w:rsid w:val="00ED67F4"/>
    <w:rsid w:val="00ED6A52"/>
    <w:rsid w:val="00ED6E08"/>
    <w:rsid w:val="00ED71CC"/>
    <w:rsid w:val="00ED7A4F"/>
    <w:rsid w:val="00ED7B84"/>
    <w:rsid w:val="00ED7E2D"/>
    <w:rsid w:val="00EE1699"/>
    <w:rsid w:val="00EE1830"/>
    <w:rsid w:val="00EE1865"/>
    <w:rsid w:val="00EE1BC6"/>
    <w:rsid w:val="00EE2019"/>
    <w:rsid w:val="00EE22C4"/>
    <w:rsid w:val="00EE244E"/>
    <w:rsid w:val="00EE24AC"/>
    <w:rsid w:val="00EE28B2"/>
    <w:rsid w:val="00EE339C"/>
    <w:rsid w:val="00EE4136"/>
    <w:rsid w:val="00EE482B"/>
    <w:rsid w:val="00EE4D6F"/>
    <w:rsid w:val="00EE550D"/>
    <w:rsid w:val="00EE60E6"/>
    <w:rsid w:val="00EE66EC"/>
    <w:rsid w:val="00EE74B8"/>
    <w:rsid w:val="00EF0856"/>
    <w:rsid w:val="00EF1BB3"/>
    <w:rsid w:val="00EF1CD3"/>
    <w:rsid w:val="00EF1D09"/>
    <w:rsid w:val="00EF1D75"/>
    <w:rsid w:val="00EF1FB7"/>
    <w:rsid w:val="00EF250D"/>
    <w:rsid w:val="00EF2E28"/>
    <w:rsid w:val="00EF34FE"/>
    <w:rsid w:val="00EF4025"/>
    <w:rsid w:val="00EF449D"/>
    <w:rsid w:val="00EF507A"/>
    <w:rsid w:val="00EF5195"/>
    <w:rsid w:val="00EF5B0B"/>
    <w:rsid w:val="00EF5FF9"/>
    <w:rsid w:val="00EF681B"/>
    <w:rsid w:val="00EF6F19"/>
    <w:rsid w:val="00F0189C"/>
    <w:rsid w:val="00F01D40"/>
    <w:rsid w:val="00F01F51"/>
    <w:rsid w:val="00F030FA"/>
    <w:rsid w:val="00F034D3"/>
    <w:rsid w:val="00F03624"/>
    <w:rsid w:val="00F03BE6"/>
    <w:rsid w:val="00F03D17"/>
    <w:rsid w:val="00F05263"/>
    <w:rsid w:val="00F057CA"/>
    <w:rsid w:val="00F05DF8"/>
    <w:rsid w:val="00F05F88"/>
    <w:rsid w:val="00F05FC8"/>
    <w:rsid w:val="00F06207"/>
    <w:rsid w:val="00F066A3"/>
    <w:rsid w:val="00F070FB"/>
    <w:rsid w:val="00F078CC"/>
    <w:rsid w:val="00F11373"/>
    <w:rsid w:val="00F1165C"/>
    <w:rsid w:val="00F116B0"/>
    <w:rsid w:val="00F12E6E"/>
    <w:rsid w:val="00F14087"/>
    <w:rsid w:val="00F1418E"/>
    <w:rsid w:val="00F14882"/>
    <w:rsid w:val="00F14C96"/>
    <w:rsid w:val="00F14F68"/>
    <w:rsid w:val="00F159AC"/>
    <w:rsid w:val="00F15AD0"/>
    <w:rsid w:val="00F15DB1"/>
    <w:rsid w:val="00F16288"/>
    <w:rsid w:val="00F162D9"/>
    <w:rsid w:val="00F17315"/>
    <w:rsid w:val="00F175A8"/>
    <w:rsid w:val="00F17B45"/>
    <w:rsid w:val="00F20084"/>
    <w:rsid w:val="00F2012F"/>
    <w:rsid w:val="00F218AB"/>
    <w:rsid w:val="00F22963"/>
    <w:rsid w:val="00F246D3"/>
    <w:rsid w:val="00F24D4C"/>
    <w:rsid w:val="00F255AB"/>
    <w:rsid w:val="00F25BD3"/>
    <w:rsid w:val="00F260A5"/>
    <w:rsid w:val="00F2657F"/>
    <w:rsid w:val="00F265DA"/>
    <w:rsid w:val="00F27993"/>
    <w:rsid w:val="00F27CEE"/>
    <w:rsid w:val="00F3142C"/>
    <w:rsid w:val="00F31537"/>
    <w:rsid w:val="00F31614"/>
    <w:rsid w:val="00F325FC"/>
    <w:rsid w:val="00F337FB"/>
    <w:rsid w:val="00F34C02"/>
    <w:rsid w:val="00F35480"/>
    <w:rsid w:val="00F3599D"/>
    <w:rsid w:val="00F35DCD"/>
    <w:rsid w:val="00F3632A"/>
    <w:rsid w:val="00F365A3"/>
    <w:rsid w:val="00F37B84"/>
    <w:rsid w:val="00F400C7"/>
    <w:rsid w:val="00F400C8"/>
    <w:rsid w:val="00F4036C"/>
    <w:rsid w:val="00F410D9"/>
    <w:rsid w:val="00F41A2C"/>
    <w:rsid w:val="00F42193"/>
    <w:rsid w:val="00F422EC"/>
    <w:rsid w:val="00F42ABA"/>
    <w:rsid w:val="00F4302B"/>
    <w:rsid w:val="00F433EF"/>
    <w:rsid w:val="00F43BDF"/>
    <w:rsid w:val="00F4425B"/>
    <w:rsid w:val="00F4546F"/>
    <w:rsid w:val="00F454A2"/>
    <w:rsid w:val="00F45531"/>
    <w:rsid w:val="00F45A7B"/>
    <w:rsid w:val="00F45DCF"/>
    <w:rsid w:val="00F46D8E"/>
    <w:rsid w:val="00F46E4A"/>
    <w:rsid w:val="00F46E59"/>
    <w:rsid w:val="00F50092"/>
    <w:rsid w:val="00F50B00"/>
    <w:rsid w:val="00F510FC"/>
    <w:rsid w:val="00F5129D"/>
    <w:rsid w:val="00F52316"/>
    <w:rsid w:val="00F5325B"/>
    <w:rsid w:val="00F53E30"/>
    <w:rsid w:val="00F545D0"/>
    <w:rsid w:val="00F54F0B"/>
    <w:rsid w:val="00F56172"/>
    <w:rsid w:val="00F56FDA"/>
    <w:rsid w:val="00F57B0D"/>
    <w:rsid w:val="00F603E8"/>
    <w:rsid w:val="00F6058C"/>
    <w:rsid w:val="00F61177"/>
    <w:rsid w:val="00F61A29"/>
    <w:rsid w:val="00F6297E"/>
    <w:rsid w:val="00F6468E"/>
    <w:rsid w:val="00F64D21"/>
    <w:rsid w:val="00F65FA7"/>
    <w:rsid w:val="00F66937"/>
    <w:rsid w:val="00F66E7D"/>
    <w:rsid w:val="00F67026"/>
    <w:rsid w:val="00F6758A"/>
    <w:rsid w:val="00F67642"/>
    <w:rsid w:val="00F67829"/>
    <w:rsid w:val="00F71853"/>
    <w:rsid w:val="00F71DD8"/>
    <w:rsid w:val="00F71EF2"/>
    <w:rsid w:val="00F727A1"/>
    <w:rsid w:val="00F72926"/>
    <w:rsid w:val="00F72B5F"/>
    <w:rsid w:val="00F73242"/>
    <w:rsid w:val="00F73638"/>
    <w:rsid w:val="00F739CD"/>
    <w:rsid w:val="00F73B21"/>
    <w:rsid w:val="00F74384"/>
    <w:rsid w:val="00F743A6"/>
    <w:rsid w:val="00F749C0"/>
    <w:rsid w:val="00F74AF7"/>
    <w:rsid w:val="00F74B3D"/>
    <w:rsid w:val="00F75B77"/>
    <w:rsid w:val="00F763AF"/>
    <w:rsid w:val="00F7640A"/>
    <w:rsid w:val="00F7670C"/>
    <w:rsid w:val="00F77E7A"/>
    <w:rsid w:val="00F80606"/>
    <w:rsid w:val="00F80C22"/>
    <w:rsid w:val="00F8134E"/>
    <w:rsid w:val="00F814D4"/>
    <w:rsid w:val="00F814EB"/>
    <w:rsid w:val="00F81A72"/>
    <w:rsid w:val="00F81F82"/>
    <w:rsid w:val="00F828BF"/>
    <w:rsid w:val="00F82A4C"/>
    <w:rsid w:val="00F82F18"/>
    <w:rsid w:val="00F83653"/>
    <w:rsid w:val="00F83CBB"/>
    <w:rsid w:val="00F862AF"/>
    <w:rsid w:val="00F86B96"/>
    <w:rsid w:val="00F92827"/>
    <w:rsid w:val="00F92C39"/>
    <w:rsid w:val="00F936AB"/>
    <w:rsid w:val="00F94523"/>
    <w:rsid w:val="00F94D5D"/>
    <w:rsid w:val="00F9559D"/>
    <w:rsid w:val="00F95E68"/>
    <w:rsid w:val="00F95F35"/>
    <w:rsid w:val="00F9611C"/>
    <w:rsid w:val="00F963EA"/>
    <w:rsid w:val="00F97BD4"/>
    <w:rsid w:val="00F97BF3"/>
    <w:rsid w:val="00F97FD7"/>
    <w:rsid w:val="00FA0422"/>
    <w:rsid w:val="00FA097A"/>
    <w:rsid w:val="00FA1427"/>
    <w:rsid w:val="00FA2DF0"/>
    <w:rsid w:val="00FA32B7"/>
    <w:rsid w:val="00FA337B"/>
    <w:rsid w:val="00FA3F04"/>
    <w:rsid w:val="00FA41ED"/>
    <w:rsid w:val="00FA50F3"/>
    <w:rsid w:val="00FA59FD"/>
    <w:rsid w:val="00FA61B8"/>
    <w:rsid w:val="00FA7BF5"/>
    <w:rsid w:val="00FB04B8"/>
    <w:rsid w:val="00FB09F4"/>
    <w:rsid w:val="00FB0EA8"/>
    <w:rsid w:val="00FB14D6"/>
    <w:rsid w:val="00FB14FF"/>
    <w:rsid w:val="00FB1684"/>
    <w:rsid w:val="00FB1AE1"/>
    <w:rsid w:val="00FB2034"/>
    <w:rsid w:val="00FB27FB"/>
    <w:rsid w:val="00FB2C71"/>
    <w:rsid w:val="00FB3030"/>
    <w:rsid w:val="00FB3F27"/>
    <w:rsid w:val="00FB4109"/>
    <w:rsid w:val="00FB474F"/>
    <w:rsid w:val="00FB51B0"/>
    <w:rsid w:val="00FB6121"/>
    <w:rsid w:val="00FB6BB3"/>
    <w:rsid w:val="00FB7AD7"/>
    <w:rsid w:val="00FC01FD"/>
    <w:rsid w:val="00FC03EB"/>
    <w:rsid w:val="00FC0E23"/>
    <w:rsid w:val="00FC1040"/>
    <w:rsid w:val="00FC1E81"/>
    <w:rsid w:val="00FC22C6"/>
    <w:rsid w:val="00FC244B"/>
    <w:rsid w:val="00FC2640"/>
    <w:rsid w:val="00FC2BF4"/>
    <w:rsid w:val="00FC2CFD"/>
    <w:rsid w:val="00FC4537"/>
    <w:rsid w:val="00FC6B02"/>
    <w:rsid w:val="00FC7676"/>
    <w:rsid w:val="00FC77E5"/>
    <w:rsid w:val="00FD1184"/>
    <w:rsid w:val="00FD2617"/>
    <w:rsid w:val="00FD2E16"/>
    <w:rsid w:val="00FD317A"/>
    <w:rsid w:val="00FD3F90"/>
    <w:rsid w:val="00FD3FD7"/>
    <w:rsid w:val="00FD402A"/>
    <w:rsid w:val="00FD418A"/>
    <w:rsid w:val="00FD46A5"/>
    <w:rsid w:val="00FD49B2"/>
    <w:rsid w:val="00FD51F3"/>
    <w:rsid w:val="00FD5367"/>
    <w:rsid w:val="00FD58B6"/>
    <w:rsid w:val="00FD6C37"/>
    <w:rsid w:val="00FD7119"/>
    <w:rsid w:val="00FE0435"/>
    <w:rsid w:val="00FE13B8"/>
    <w:rsid w:val="00FE151F"/>
    <w:rsid w:val="00FE1D4A"/>
    <w:rsid w:val="00FE2FAA"/>
    <w:rsid w:val="00FE3067"/>
    <w:rsid w:val="00FE34EF"/>
    <w:rsid w:val="00FE488C"/>
    <w:rsid w:val="00FE4D6B"/>
    <w:rsid w:val="00FE4E97"/>
    <w:rsid w:val="00FF1020"/>
    <w:rsid w:val="00FF122B"/>
    <w:rsid w:val="00FF1ED8"/>
    <w:rsid w:val="00FF240C"/>
    <w:rsid w:val="00FF2599"/>
    <w:rsid w:val="00FF2EE4"/>
    <w:rsid w:val="00FF3699"/>
    <w:rsid w:val="00FF3EB0"/>
    <w:rsid w:val="00FF42C2"/>
    <w:rsid w:val="00FF63C5"/>
    <w:rsid w:val="00FF656C"/>
    <w:rsid w:val="01F0683A"/>
    <w:rsid w:val="0B8A40CD"/>
    <w:rsid w:val="13AB09F6"/>
    <w:rsid w:val="182B5CBC"/>
    <w:rsid w:val="18655003"/>
    <w:rsid w:val="1EBE7F0B"/>
    <w:rsid w:val="244853AF"/>
    <w:rsid w:val="2D90624E"/>
    <w:rsid w:val="3F57FEFB"/>
    <w:rsid w:val="415F54A7"/>
    <w:rsid w:val="431002DF"/>
    <w:rsid w:val="567777C5"/>
    <w:rsid w:val="5784556A"/>
    <w:rsid w:val="57BC3054"/>
    <w:rsid w:val="59B636AB"/>
    <w:rsid w:val="5A4D2171"/>
    <w:rsid w:val="61DC274E"/>
    <w:rsid w:val="793D0DE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89" fillcolor="white">
      <v:fill color="white"/>
    </o:shapedefaults>
    <o:shapelayout v:ext="edit">
      <o:idmap v:ext="edit" data="1"/>
    </o:shapelayout>
  </w:shapeDefaults>
  <w:decimalSymbol w:val="."/>
  <w:listSeparator w:val=","/>
  <w15:docId w15:val="{FCA8DA61-D7BF-4BBE-BF14-C4DBA5C45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uiPriority="0" w:qFormat="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uiPriority="0" w:unhideWhenUsed="1" w:qFormat="1"/>
    <w:lsdException w:name="table of authorities" w:semiHidden="1" w:unhideWhenUsed="1"/>
    <w:lsdException w:name="macro" w:semiHidden="1" w:unhideWhenUsed="1"/>
    <w:lsdException w:name="toa heading" w:uiPriority="0" w:qFormat="1"/>
    <w:lsdException w:name="List" w:qFormat="1"/>
    <w:lsdException w:name="List Bullet" w:uiPriority="0" w:qFormat="1"/>
    <w:lsdException w:name="List Number" w:semiHidden="1" w:unhideWhenUsed="1"/>
    <w:lsdException w:name="List 2" w:uiPriority="0" w:qFormat="1"/>
    <w:lsdException w:name="List 3" w:uiPriority="0" w:qFormat="1"/>
    <w:lsdException w:name="List 4" w:uiPriority="0" w:qFormat="1"/>
    <w:lsdException w:name="List 5" w:uiPriority="0" w:qFormat="1"/>
    <w:lsdException w:name="List Bullet 2" w:semiHidden="1" w:unhideWhenUsed="1"/>
    <w:lsdException w:name="List Bullet 3" w:uiPriority="0" w:qFormat="1"/>
    <w:lsdException w:name="List Bullet 4" w:uiPriority="0"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uiPriority="0" w:qFormat="1"/>
    <w:lsdException w:name="Default Paragraph Font" w:semiHidden="1" w:uiPriority="1" w:unhideWhenUsed="1" w:qFormat="1"/>
    <w:lsdException w:name="Body Text" w:qFormat="1"/>
    <w:lsdException w:name="Body Text Indent" w:qFormat="1"/>
    <w:lsdException w:name="List Continue" w:uiPriority="0" w:qFormat="1"/>
    <w:lsdException w:name="List Continue 2" w:uiPriority="0" w:qFormat="1"/>
    <w:lsdException w:name="List Continue 3" w:uiPriority="0" w:qFormat="1"/>
    <w:lsdException w:name="List Continue 4" w:semiHidden="1" w:unhideWhenUsed="1"/>
    <w:lsdException w:name="List Continue 5" w:uiPriority="0" w:qFormat="1"/>
    <w:lsdException w:name="Message Header" w:uiPriority="0" w:qFormat="1"/>
    <w:lsdException w:name="Subtitle" w:uiPriority="0" w:qFormat="1"/>
    <w:lsdException w:name="Salutation" w:semiHidden="1" w:unhideWhenUsed="1"/>
    <w:lsdException w:name="Date" w:qFormat="1"/>
    <w:lsdException w:name="Body Text First Indent" w:uiPriority="0" w:qFormat="1"/>
    <w:lsdException w:name="Body Text First Indent 2" w:uiPriority="0"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uiPriority="22" w:qFormat="1"/>
    <w:lsdException w:name="Emphasis" w:uiPriority="20" w:qFormat="1"/>
    <w:lsdException w:name="Document Map"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uiPriority="0" w:qFormat="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rFonts w:ascii="Times New Roman" w:hAnsi="Times New Roman"/>
      <w:kern w:val="2"/>
      <w:sz w:val="21"/>
      <w:szCs w:val="24"/>
    </w:rPr>
  </w:style>
  <w:style w:type="paragraph" w:styleId="10">
    <w:name w:val="heading 1"/>
    <w:basedOn w:val="a6"/>
    <w:next w:val="a6"/>
    <w:link w:val="1Char1"/>
    <w:uiPriority w:val="9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6"/>
    <w:next w:val="a7"/>
    <w:link w:val="2Char1"/>
    <w:autoRedefine/>
    <w:uiPriority w:val="9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6"/>
    <w:next w:val="a7"/>
    <w:link w:val="3Char2"/>
    <w:autoRedefine/>
    <w:uiPriority w:val="9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1"/>
    <w:autoRedefine/>
    <w:uiPriority w:val="99"/>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6"/>
    <w:next w:val="a6"/>
    <w:link w:val="5Char1"/>
    <w:autoRedefine/>
    <w:uiPriority w:val="99"/>
    <w:qFormat/>
    <w:pPr>
      <w:keepNext/>
      <w:keepLines/>
      <w:tabs>
        <w:tab w:val="left" w:pos="360"/>
      </w:tabs>
      <w:suppressAutoHyphens/>
      <w:spacing w:before="280" w:after="290" w:line="372" w:lineRule="auto"/>
      <w:ind w:left="360" w:hanging="360"/>
      <w:outlineLvl w:val="4"/>
    </w:pPr>
    <w:rPr>
      <w:rFonts w:ascii="Calibri" w:hAnsi="Calibri"/>
      <w:b/>
      <w:bCs/>
      <w:kern w:val="0"/>
      <w:sz w:val="28"/>
      <w:szCs w:val="28"/>
      <w:lang w:eastAsia="ar-SA"/>
    </w:rPr>
  </w:style>
  <w:style w:type="paragraph" w:styleId="6">
    <w:name w:val="heading 6"/>
    <w:basedOn w:val="a6"/>
    <w:next w:val="a6"/>
    <w:link w:val="6Char1"/>
    <w:autoRedefine/>
    <w:uiPriority w:val="99"/>
    <w:qFormat/>
    <w:pPr>
      <w:keepNext/>
      <w:keepLines/>
      <w:spacing w:before="240" w:after="64" w:line="320" w:lineRule="auto"/>
      <w:outlineLvl w:val="5"/>
    </w:pPr>
    <w:rPr>
      <w:rFonts w:ascii="Arial" w:eastAsia="黑体" w:hAnsi="Arial"/>
      <w:b/>
      <w:bCs/>
      <w:kern w:val="0"/>
      <w:sz w:val="24"/>
    </w:rPr>
  </w:style>
  <w:style w:type="paragraph" w:styleId="7">
    <w:name w:val="heading 7"/>
    <w:basedOn w:val="a6"/>
    <w:next w:val="a6"/>
    <w:link w:val="7Char1"/>
    <w:autoRedefine/>
    <w:uiPriority w:val="99"/>
    <w:qFormat/>
    <w:pPr>
      <w:keepNext/>
      <w:keepLines/>
      <w:spacing w:before="240" w:after="64" w:line="320" w:lineRule="auto"/>
      <w:outlineLvl w:val="6"/>
    </w:pPr>
    <w:rPr>
      <w:b/>
      <w:bCs/>
      <w:kern w:val="0"/>
      <w:sz w:val="24"/>
    </w:rPr>
  </w:style>
  <w:style w:type="paragraph" w:styleId="8">
    <w:name w:val="heading 8"/>
    <w:basedOn w:val="a6"/>
    <w:next w:val="a6"/>
    <w:link w:val="8Char1"/>
    <w:autoRedefine/>
    <w:uiPriority w:val="9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1"/>
    <w:autoRedefine/>
    <w:uiPriority w:val="9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autoRedefine/>
    <w:qFormat/>
    <w:pPr>
      <w:autoSpaceDE w:val="0"/>
      <w:autoSpaceDN w:val="0"/>
      <w:adjustRightInd w:val="0"/>
      <w:ind w:firstLine="420"/>
      <w:jc w:val="left"/>
    </w:pPr>
    <w:rPr>
      <w:rFonts w:ascii="宋体"/>
      <w:kern w:val="0"/>
      <w:sz w:val="24"/>
      <w:szCs w:val="20"/>
    </w:rPr>
  </w:style>
  <w:style w:type="paragraph" w:styleId="30">
    <w:name w:val="List 3"/>
    <w:basedOn w:val="a6"/>
    <w:autoRedefine/>
    <w:qFormat/>
    <w:pPr>
      <w:spacing w:line="360" w:lineRule="auto"/>
      <w:ind w:leftChars="400" w:left="100" w:hangingChars="200" w:hanging="200"/>
    </w:pPr>
    <w:rPr>
      <w:rFonts w:ascii="Calibri" w:hAnsi="Calibri"/>
      <w:sz w:val="28"/>
    </w:rPr>
  </w:style>
  <w:style w:type="paragraph" w:styleId="70">
    <w:name w:val="toc 7"/>
    <w:basedOn w:val="a6"/>
    <w:next w:val="a6"/>
    <w:autoRedefine/>
    <w:uiPriority w:val="39"/>
    <w:qFormat/>
    <w:pPr>
      <w:ind w:leftChars="1200" w:left="2520"/>
    </w:pPr>
    <w:rPr>
      <w:rFonts w:ascii="Calibri" w:hAnsi="Calibri"/>
      <w:szCs w:val="22"/>
    </w:rPr>
  </w:style>
  <w:style w:type="paragraph" w:styleId="40">
    <w:name w:val="List Bullet 4"/>
    <w:basedOn w:val="a6"/>
    <w:autoRedefine/>
    <w:qFormat/>
    <w:pPr>
      <w:widowControl/>
      <w:tabs>
        <w:tab w:val="left" w:pos="1620"/>
      </w:tabs>
      <w:ind w:leftChars="600" w:left="1620" w:hangingChars="200" w:hanging="360"/>
      <w:jc w:val="left"/>
    </w:pPr>
    <w:rPr>
      <w:kern w:val="0"/>
      <w:sz w:val="20"/>
      <w:szCs w:val="20"/>
    </w:rPr>
  </w:style>
  <w:style w:type="paragraph" w:styleId="ab">
    <w:name w:val="caption"/>
    <w:basedOn w:val="a6"/>
    <w:next w:val="a6"/>
    <w:link w:val="Char10"/>
    <w:autoRedefine/>
    <w:uiPriority w:val="35"/>
    <w:qFormat/>
    <w:pPr>
      <w:suppressAutoHyphens/>
      <w:spacing w:before="152" w:after="160"/>
    </w:pPr>
    <w:rPr>
      <w:rFonts w:ascii="Arial" w:eastAsia="黑体" w:hAnsi="Arial"/>
      <w:sz w:val="20"/>
      <w:szCs w:val="20"/>
      <w:lang w:eastAsia="ar-SA"/>
    </w:rPr>
  </w:style>
  <w:style w:type="paragraph" w:styleId="50">
    <w:name w:val="index 5"/>
    <w:basedOn w:val="a6"/>
    <w:next w:val="a6"/>
    <w:autoRedefine/>
    <w:uiPriority w:val="99"/>
    <w:qFormat/>
    <w:pPr>
      <w:ind w:leftChars="800" w:left="800"/>
    </w:pPr>
    <w:rPr>
      <w:rFonts w:ascii="Calibri" w:hAnsi="Calibri"/>
    </w:rPr>
  </w:style>
  <w:style w:type="paragraph" w:styleId="ac">
    <w:name w:val="List Bullet"/>
    <w:basedOn w:val="a6"/>
    <w:autoRedefine/>
    <w:qFormat/>
    <w:pPr>
      <w:tabs>
        <w:tab w:val="left" w:pos="360"/>
        <w:tab w:val="left" w:pos="1865"/>
      </w:tabs>
      <w:ind w:left="420" w:hanging="420"/>
    </w:pPr>
  </w:style>
  <w:style w:type="paragraph" w:styleId="ad">
    <w:name w:val="Document Map"/>
    <w:basedOn w:val="a6"/>
    <w:link w:val="Char2"/>
    <w:autoRedefine/>
    <w:uiPriority w:val="99"/>
    <w:qFormat/>
    <w:pPr>
      <w:shd w:val="clear" w:color="auto" w:fill="000080"/>
    </w:pPr>
    <w:rPr>
      <w:kern w:val="0"/>
      <w:sz w:val="20"/>
    </w:rPr>
  </w:style>
  <w:style w:type="paragraph" w:styleId="ae">
    <w:name w:val="toa heading"/>
    <w:basedOn w:val="a6"/>
    <w:next w:val="a6"/>
    <w:autoRedefine/>
    <w:qFormat/>
    <w:pPr>
      <w:widowControl/>
      <w:spacing w:before="120"/>
      <w:jc w:val="left"/>
    </w:pPr>
    <w:rPr>
      <w:rFonts w:ascii="Arial" w:hAnsi="Arial" w:cs="Arial"/>
      <w:kern w:val="0"/>
      <w:sz w:val="24"/>
    </w:rPr>
  </w:style>
  <w:style w:type="paragraph" w:styleId="af">
    <w:name w:val="annotation text"/>
    <w:basedOn w:val="a6"/>
    <w:link w:val="Char20"/>
    <w:autoRedefine/>
    <w:uiPriority w:val="99"/>
    <w:qFormat/>
    <w:pPr>
      <w:jc w:val="left"/>
    </w:pPr>
    <w:rPr>
      <w:kern w:val="0"/>
      <w:sz w:val="20"/>
    </w:rPr>
  </w:style>
  <w:style w:type="paragraph" w:styleId="31">
    <w:name w:val="Body Text 3"/>
    <w:basedOn w:val="a6"/>
    <w:link w:val="3Char20"/>
    <w:autoRedefine/>
    <w:uiPriority w:val="99"/>
    <w:qFormat/>
    <w:pPr>
      <w:adjustRightInd w:val="0"/>
      <w:spacing w:line="360" w:lineRule="auto"/>
      <w:jc w:val="left"/>
      <w:textAlignment w:val="baseline"/>
    </w:pPr>
    <w:rPr>
      <w:rFonts w:ascii="宋体" w:hAnsi="宋体"/>
      <w:b/>
      <w:kern w:val="0"/>
      <w:sz w:val="24"/>
    </w:rPr>
  </w:style>
  <w:style w:type="paragraph" w:styleId="32">
    <w:name w:val="List Bullet 3"/>
    <w:basedOn w:val="a6"/>
    <w:autoRedefine/>
    <w:qFormat/>
    <w:pPr>
      <w:widowControl/>
      <w:tabs>
        <w:tab w:val="left" w:pos="435"/>
      </w:tabs>
      <w:spacing w:after="120" w:line="360" w:lineRule="auto"/>
      <w:ind w:left="435" w:hanging="454"/>
      <w:jc w:val="left"/>
    </w:pPr>
    <w:rPr>
      <w:rFonts w:ascii="Calibri" w:hAnsi="Calibri" w:cs="Arial"/>
      <w:kern w:val="0"/>
      <w:sz w:val="20"/>
      <w:szCs w:val="20"/>
    </w:rPr>
  </w:style>
  <w:style w:type="paragraph" w:styleId="af0">
    <w:name w:val="Body Text"/>
    <w:basedOn w:val="a6"/>
    <w:link w:val="Char21"/>
    <w:autoRedefine/>
    <w:uiPriority w:val="99"/>
    <w:qFormat/>
    <w:pPr>
      <w:tabs>
        <w:tab w:val="left" w:pos="567"/>
      </w:tabs>
      <w:spacing w:before="120" w:line="22" w:lineRule="atLeast"/>
    </w:pPr>
    <w:rPr>
      <w:rFonts w:ascii="宋体" w:hAnsi="宋体"/>
      <w:kern w:val="0"/>
      <w:sz w:val="24"/>
    </w:rPr>
  </w:style>
  <w:style w:type="paragraph" w:styleId="af1">
    <w:name w:val="Body Text Indent"/>
    <w:basedOn w:val="a6"/>
    <w:link w:val="Char22"/>
    <w:autoRedefine/>
    <w:uiPriority w:val="99"/>
    <w:qFormat/>
    <w:pPr>
      <w:spacing w:line="360" w:lineRule="auto"/>
      <w:ind w:firstLine="570"/>
    </w:pPr>
    <w:rPr>
      <w:kern w:val="0"/>
      <w:sz w:val="24"/>
    </w:rPr>
  </w:style>
  <w:style w:type="paragraph" w:styleId="20">
    <w:name w:val="List 2"/>
    <w:basedOn w:val="a6"/>
    <w:autoRedefine/>
    <w:qFormat/>
    <w:pPr>
      <w:spacing w:line="360" w:lineRule="auto"/>
      <w:ind w:leftChars="200" w:left="100" w:hangingChars="200" w:hanging="200"/>
    </w:pPr>
    <w:rPr>
      <w:rFonts w:ascii="Calibri" w:hAnsi="Calibri"/>
      <w:sz w:val="28"/>
    </w:rPr>
  </w:style>
  <w:style w:type="paragraph" w:styleId="af2">
    <w:name w:val="List Continue"/>
    <w:basedOn w:val="a6"/>
    <w:autoRedefine/>
    <w:qFormat/>
    <w:pPr>
      <w:spacing w:after="120"/>
      <w:ind w:leftChars="200" w:left="420"/>
    </w:pPr>
    <w:rPr>
      <w:szCs w:val="20"/>
    </w:rPr>
  </w:style>
  <w:style w:type="paragraph" w:styleId="af3">
    <w:name w:val="Block Text"/>
    <w:basedOn w:val="a6"/>
    <w:autoRedefine/>
    <w:uiPriority w:val="99"/>
    <w:qFormat/>
    <w:pPr>
      <w:spacing w:after="120"/>
      <w:ind w:leftChars="700" w:left="1440" w:rightChars="700" w:right="1440"/>
    </w:pPr>
    <w:rPr>
      <w:rFonts w:ascii="Calibri" w:hAnsi="Calibri"/>
    </w:rPr>
  </w:style>
  <w:style w:type="paragraph" w:styleId="51">
    <w:name w:val="toc 5"/>
    <w:basedOn w:val="a6"/>
    <w:next w:val="a6"/>
    <w:autoRedefine/>
    <w:uiPriority w:val="39"/>
    <w:qFormat/>
    <w:pPr>
      <w:ind w:leftChars="800" w:left="1680"/>
    </w:pPr>
    <w:rPr>
      <w:rFonts w:ascii="Calibri" w:hAnsi="Calibri"/>
    </w:rPr>
  </w:style>
  <w:style w:type="paragraph" w:styleId="33">
    <w:name w:val="toc 3"/>
    <w:basedOn w:val="a6"/>
    <w:next w:val="a6"/>
    <w:autoRedefine/>
    <w:uiPriority w:val="39"/>
    <w:qFormat/>
    <w:pPr>
      <w:tabs>
        <w:tab w:val="left" w:pos="1680"/>
        <w:tab w:val="right" w:leader="dot" w:pos="8937"/>
      </w:tabs>
      <w:ind w:leftChars="400" w:left="840"/>
    </w:pPr>
    <w:rPr>
      <w:rFonts w:ascii="Calibri" w:hAnsi="Calibri"/>
    </w:rPr>
  </w:style>
  <w:style w:type="paragraph" w:styleId="af4">
    <w:name w:val="Plain Text"/>
    <w:basedOn w:val="a6"/>
    <w:link w:val="Char23"/>
    <w:autoRedefine/>
    <w:uiPriority w:val="99"/>
    <w:qFormat/>
    <w:rPr>
      <w:rFonts w:ascii="宋体" w:hAnsi="Courier New"/>
      <w:kern w:val="0"/>
      <w:sz w:val="20"/>
      <w:szCs w:val="20"/>
    </w:rPr>
  </w:style>
  <w:style w:type="paragraph" w:styleId="80">
    <w:name w:val="toc 8"/>
    <w:basedOn w:val="a6"/>
    <w:next w:val="a6"/>
    <w:autoRedefine/>
    <w:uiPriority w:val="39"/>
    <w:qFormat/>
    <w:pPr>
      <w:ind w:leftChars="1400" w:left="2940"/>
    </w:pPr>
    <w:rPr>
      <w:rFonts w:ascii="Calibri" w:hAnsi="Calibri"/>
      <w:szCs w:val="22"/>
    </w:rPr>
  </w:style>
  <w:style w:type="paragraph" w:styleId="af5">
    <w:name w:val="Date"/>
    <w:basedOn w:val="a6"/>
    <w:next w:val="a6"/>
    <w:link w:val="Char24"/>
    <w:autoRedefine/>
    <w:uiPriority w:val="99"/>
    <w:qFormat/>
    <w:pPr>
      <w:ind w:leftChars="2500" w:left="100"/>
    </w:pPr>
    <w:rPr>
      <w:rFonts w:ascii="仿宋_GB2312" w:eastAsia="仿宋_GB2312" w:hAnsi="宋体"/>
      <w:color w:val="000000"/>
      <w:kern w:val="0"/>
      <w:sz w:val="24"/>
    </w:rPr>
  </w:style>
  <w:style w:type="paragraph" w:styleId="21">
    <w:name w:val="Body Text Indent 2"/>
    <w:basedOn w:val="a6"/>
    <w:link w:val="2Char2"/>
    <w:autoRedefine/>
    <w:uiPriority w:val="99"/>
    <w:qFormat/>
    <w:pPr>
      <w:ind w:firstLineChars="200" w:firstLine="480"/>
    </w:pPr>
    <w:rPr>
      <w:rFonts w:ascii="仿宋_GB2312" w:eastAsia="仿宋_GB2312"/>
      <w:kern w:val="0"/>
      <w:sz w:val="24"/>
    </w:rPr>
  </w:style>
  <w:style w:type="paragraph" w:styleId="af6">
    <w:name w:val="endnote text"/>
    <w:basedOn w:val="a6"/>
    <w:link w:val="Char"/>
    <w:autoRedefine/>
    <w:unhideWhenUsed/>
    <w:qFormat/>
    <w:pPr>
      <w:snapToGrid w:val="0"/>
      <w:jc w:val="left"/>
    </w:pPr>
    <w:rPr>
      <w:rFonts w:ascii="Calibri" w:hAnsi="Calibri"/>
      <w:kern w:val="0"/>
      <w:sz w:val="20"/>
      <w:szCs w:val="20"/>
    </w:rPr>
  </w:style>
  <w:style w:type="paragraph" w:styleId="52">
    <w:name w:val="List Continue 5"/>
    <w:basedOn w:val="a6"/>
    <w:autoRedefine/>
    <w:qFormat/>
    <w:pPr>
      <w:spacing w:after="120" w:line="360" w:lineRule="auto"/>
      <w:ind w:leftChars="1000" w:left="2100"/>
    </w:pPr>
    <w:rPr>
      <w:rFonts w:ascii="Calibri" w:hAnsi="Calibri"/>
      <w:sz w:val="28"/>
    </w:rPr>
  </w:style>
  <w:style w:type="paragraph" w:styleId="af7">
    <w:name w:val="Balloon Text"/>
    <w:basedOn w:val="a6"/>
    <w:link w:val="Char25"/>
    <w:autoRedefine/>
    <w:qFormat/>
    <w:rPr>
      <w:kern w:val="0"/>
      <w:sz w:val="18"/>
      <w:szCs w:val="18"/>
    </w:rPr>
  </w:style>
  <w:style w:type="paragraph" w:styleId="af8">
    <w:name w:val="footer"/>
    <w:basedOn w:val="a6"/>
    <w:link w:val="Char26"/>
    <w:autoRedefine/>
    <w:qFormat/>
    <w:pPr>
      <w:tabs>
        <w:tab w:val="center" w:pos="4153"/>
        <w:tab w:val="right" w:pos="8306"/>
      </w:tabs>
      <w:snapToGrid w:val="0"/>
      <w:jc w:val="left"/>
    </w:pPr>
    <w:rPr>
      <w:rFonts w:ascii="Calibri" w:hAnsi="Calibri"/>
      <w:kern w:val="0"/>
      <w:sz w:val="18"/>
      <w:szCs w:val="18"/>
    </w:rPr>
  </w:style>
  <w:style w:type="paragraph" w:styleId="af9">
    <w:name w:val="envelope return"/>
    <w:basedOn w:val="a6"/>
    <w:autoRedefine/>
    <w:qFormat/>
    <w:pPr>
      <w:snapToGrid w:val="0"/>
    </w:pPr>
    <w:rPr>
      <w:rFonts w:ascii="Arial" w:hAnsi="Arial" w:cs="Arial"/>
    </w:rPr>
  </w:style>
  <w:style w:type="paragraph" w:styleId="afa">
    <w:name w:val="header"/>
    <w:basedOn w:val="a6"/>
    <w:link w:val="Char27"/>
    <w:autoRedefine/>
    <w:qFormat/>
    <w:pPr>
      <w:pBdr>
        <w:bottom w:val="single" w:sz="6" w:space="1" w:color="auto"/>
      </w:pBdr>
      <w:tabs>
        <w:tab w:val="center" w:pos="4153"/>
        <w:tab w:val="right" w:pos="8306"/>
      </w:tabs>
      <w:snapToGrid w:val="0"/>
      <w:jc w:val="center"/>
    </w:pPr>
    <w:rPr>
      <w:rFonts w:ascii="Calibri" w:hAnsi="Calibri"/>
      <w:kern w:val="0"/>
      <w:sz w:val="18"/>
      <w:szCs w:val="18"/>
    </w:rPr>
  </w:style>
  <w:style w:type="paragraph" w:styleId="afb">
    <w:name w:val="Signature"/>
    <w:basedOn w:val="a6"/>
    <w:link w:val="Char0"/>
    <w:autoRedefine/>
    <w:qFormat/>
    <w:pPr>
      <w:adjustRightInd w:val="0"/>
      <w:spacing w:after="600" w:line="312" w:lineRule="atLeast"/>
      <w:jc w:val="center"/>
      <w:textAlignment w:val="baseline"/>
    </w:pPr>
    <w:rPr>
      <w:rFonts w:ascii="Calibri" w:eastAsia="仿宋_GB2312" w:hAnsi="Calibri"/>
      <w:kern w:val="0"/>
      <w:sz w:val="24"/>
      <w:szCs w:val="20"/>
    </w:rPr>
  </w:style>
  <w:style w:type="paragraph" w:styleId="11">
    <w:name w:val="toc 1"/>
    <w:basedOn w:val="a6"/>
    <w:next w:val="a6"/>
    <w:autoRedefine/>
    <w:uiPriority w:val="39"/>
    <w:qFormat/>
    <w:pPr>
      <w:tabs>
        <w:tab w:val="left" w:pos="840"/>
        <w:tab w:val="right" w:leader="dot" w:pos="8280"/>
      </w:tabs>
      <w:spacing w:before="120" w:after="120"/>
      <w:jc w:val="left"/>
    </w:pPr>
    <w:rPr>
      <w:rFonts w:ascii="仿宋_GB2312" w:eastAsia="仿宋_GB2312" w:hAnsi="宋体"/>
      <w:b/>
      <w:sz w:val="24"/>
    </w:rPr>
  </w:style>
  <w:style w:type="paragraph" w:styleId="41">
    <w:name w:val="toc 4"/>
    <w:basedOn w:val="a6"/>
    <w:next w:val="a6"/>
    <w:autoRedefine/>
    <w:uiPriority w:val="39"/>
    <w:qFormat/>
    <w:pPr>
      <w:ind w:leftChars="600" w:left="1260"/>
    </w:pPr>
    <w:rPr>
      <w:rFonts w:ascii="Calibri" w:hAnsi="Calibri"/>
    </w:rPr>
  </w:style>
  <w:style w:type="paragraph" w:styleId="afc">
    <w:name w:val="Subtitle"/>
    <w:basedOn w:val="a6"/>
    <w:next w:val="a6"/>
    <w:link w:val="Char4"/>
    <w:autoRedefine/>
    <w:qFormat/>
    <w:pPr>
      <w:spacing w:before="240" w:after="60" w:line="312" w:lineRule="auto"/>
      <w:jc w:val="center"/>
      <w:outlineLvl w:val="1"/>
    </w:pPr>
    <w:rPr>
      <w:rFonts w:ascii="Cambria" w:hAnsi="Cambria"/>
      <w:b/>
      <w:bCs/>
      <w:kern w:val="28"/>
      <w:sz w:val="32"/>
      <w:szCs w:val="32"/>
    </w:rPr>
  </w:style>
  <w:style w:type="paragraph" w:styleId="afd">
    <w:name w:val="List"/>
    <w:basedOn w:val="a6"/>
    <w:autoRedefine/>
    <w:uiPriority w:val="99"/>
    <w:qFormat/>
    <w:pPr>
      <w:adjustRightInd w:val="0"/>
      <w:spacing w:line="360" w:lineRule="atLeast"/>
      <w:ind w:left="420" w:hanging="420"/>
      <w:jc w:val="left"/>
    </w:pPr>
    <w:rPr>
      <w:rFonts w:ascii="宋体" w:hAnsi="Calibri" w:hint="eastAsia"/>
      <w:kern w:val="0"/>
      <w:sz w:val="24"/>
      <w:szCs w:val="20"/>
    </w:rPr>
  </w:style>
  <w:style w:type="paragraph" w:styleId="afe">
    <w:name w:val="footnote text"/>
    <w:basedOn w:val="a6"/>
    <w:link w:val="Char28"/>
    <w:autoRedefine/>
    <w:qFormat/>
    <w:pPr>
      <w:snapToGrid w:val="0"/>
      <w:jc w:val="left"/>
    </w:pPr>
    <w:rPr>
      <w:kern w:val="0"/>
      <w:sz w:val="18"/>
      <w:szCs w:val="18"/>
    </w:rPr>
  </w:style>
  <w:style w:type="paragraph" w:styleId="60">
    <w:name w:val="toc 6"/>
    <w:basedOn w:val="a6"/>
    <w:next w:val="a6"/>
    <w:autoRedefine/>
    <w:uiPriority w:val="39"/>
    <w:qFormat/>
    <w:pPr>
      <w:ind w:leftChars="1000" w:left="2100"/>
    </w:pPr>
    <w:rPr>
      <w:rFonts w:ascii="Calibri" w:hAnsi="Calibri"/>
      <w:szCs w:val="22"/>
    </w:rPr>
  </w:style>
  <w:style w:type="paragraph" w:styleId="53">
    <w:name w:val="List 5"/>
    <w:basedOn w:val="a6"/>
    <w:autoRedefine/>
    <w:qFormat/>
    <w:pPr>
      <w:spacing w:line="360" w:lineRule="auto"/>
      <w:ind w:leftChars="800" w:left="100" w:hangingChars="200" w:hanging="200"/>
    </w:pPr>
    <w:rPr>
      <w:rFonts w:ascii="Calibri" w:hAnsi="Calibri"/>
      <w:sz w:val="28"/>
    </w:rPr>
  </w:style>
  <w:style w:type="paragraph" w:styleId="34">
    <w:name w:val="Body Text Indent 3"/>
    <w:basedOn w:val="a6"/>
    <w:link w:val="3Char21"/>
    <w:autoRedefine/>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22">
    <w:name w:val="toc 2"/>
    <w:basedOn w:val="a6"/>
    <w:next w:val="a6"/>
    <w:autoRedefine/>
    <w:uiPriority w:val="39"/>
    <w:qFormat/>
    <w:pPr>
      <w:ind w:leftChars="200" w:left="420"/>
    </w:pPr>
    <w:rPr>
      <w:rFonts w:ascii="Calibri" w:hAnsi="Calibri"/>
    </w:rPr>
  </w:style>
  <w:style w:type="paragraph" w:styleId="90">
    <w:name w:val="toc 9"/>
    <w:basedOn w:val="a6"/>
    <w:next w:val="a6"/>
    <w:autoRedefine/>
    <w:uiPriority w:val="39"/>
    <w:qFormat/>
    <w:pPr>
      <w:ind w:leftChars="1600" w:left="3360"/>
    </w:pPr>
    <w:rPr>
      <w:rFonts w:ascii="Calibri" w:hAnsi="Calibri"/>
      <w:szCs w:val="22"/>
    </w:rPr>
  </w:style>
  <w:style w:type="paragraph" w:styleId="23">
    <w:name w:val="Body Text 2"/>
    <w:basedOn w:val="a6"/>
    <w:link w:val="2Char20"/>
    <w:autoRedefine/>
    <w:uiPriority w:val="99"/>
    <w:qFormat/>
    <w:pPr>
      <w:jc w:val="center"/>
    </w:pPr>
    <w:rPr>
      <w:rFonts w:eastAsia="黑体"/>
      <w:bCs/>
      <w:sz w:val="72"/>
    </w:rPr>
  </w:style>
  <w:style w:type="paragraph" w:styleId="42">
    <w:name w:val="List 4"/>
    <w:basedOn w:val="a6"/>
    <w:autoRedefine/>
    <w:qFormat/>
    <w:pPr>
      <w:spacing w:line="360" w:lineRule="auto"/>
      <w:ind w:leftChars="600" w:left="100" w:hangingChars="200" w:hanging="200"/>
    </w:pPr>
    <w:rPr>
      <w:rFonts w:ascii="Calibri" w:hAnsi="Calibri"/>
      <w:sz w:val="28"/>
    </w:rPr>
  </w:style>
  <w:style w:type="paragraph" w:styleId="24">
    <w:name w:val="List Continue 2"/>
    <w:basedOn w:val="a6"/>
    <w:autoRedefine/>
    <w:qFormat/>
    <w:pPr>
      <w:spacing w:after="120" w:line="360" w:lineRule="auto"/>
      <w:ind w:leftChars="400" w:left="840"/>
    </w:pPr>
    <w:rPr>
      <w:rFonts w:ascii="Calibri" w:hAnsi="Calibri"/>
      <w:sz w:val="28"/>
    </w:rPr>
  </w:style>
  <w:style w:type="paragraph" w:styleId="aff">
    <w:name w:val="Message Header"/>
    <w:basedOn w:val="a6"/>
    <w:link w:val="Char5"/>
    <w:autoRedefine/>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kern w:val="0"/>
      <w:sz w:val="24"/>
    </w:rPr>
  </w:style>
  <w:style w:type="paragraph" w:styleId="HTML">
    <w:name w:val="HTML Preformatted"/>
    <w:basedOn w:val="a6"/>
    <w:link w:val="HTMLChar1"/>
    <w:autoRedefine/>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0">
    <w:name w:val="Normal (Web)"/>
    <w:basedOn w:val="a6"/>
    <w:link w:val="Char6"/>
    <w:autoRedefine/>
    <w:uiPriority w:val="99"/>
    <w:qFormat/>
    <w:rPr>
      <w:rFonts w:ascii="Calibri" w:hAnsi="Calibri"/>
      <w:sz w:val="24"/>
    </w:rPr>
  </w:style>
  <w:style w:type="paragraph" w:styleId="35">
    <w:name w:val="List Continue 3"/>
    <w:basedOn w:val="a6"/>
    <w:autoRedefine/>
    <w:qFormat/>
    <w:pPr>
      <w:spacing w:after="120"/>
      <w:ind w:leftChars="600" w:left="1260"/>
    </w:pPr>
    <w:rPr>
      <w:szCs w:val="20"/>
    </w:rPr>
  </w:style>
  <w:style w:type="paragraph" w:styleId="12">
    <w:name w:val="index 1"/>
    <w:basedOn w:val="a6"/>
    <w:next w:val="a6"/>
    <w:autoRedefine/>
    <w:uiPriority w:val="99"/>
    <w:qFormat/>
    <w:rPr>
      <w:rFonts w:ascii="Calibri" w:hAnsi="Calibri"/>
      <w:szCs w:val="20"/>
    </w:rPr>
  </w:style>
  <w:style w:type="paragraph" w:styleId="aff1">
    <w:name w:val="Title"/>
    <w:basedOn w:val="a6"/>
    <w:next w:val="a6"/>
    <w:link w:val="Char30"/>
    <w:autoRedefine/>
    <w:uiPriority w:val="99"/>
    <w:qFormat/>
    <w:pPr>
      <w:spacing w:before="240" w:after="60"/>
      <w:jc w:val="center"/>
      <w:outlineLvl w:val="0"/>
    </w:pPr>
    <w:rPr>
      <w:rFonts w:ascii="Cambria" w:hAnsi="Cambria"/>
      <w:b/>
      <w:bCs/>
      <w:kern w:val="0"/>
      <w:sz w:val="32"/>
      <w:szCs w:val="32"/>
    </w:rPr>
  </w:style>
  <w:style w:type="paragraph" w:styleId="aff2">
    <w:name w:val="annotation subject"/>
    <w:basedOn w:val="af"/>
    <w:next w:val="af"/>
    <w:link w:val="Char29"/>
    <w:autoRedefine/>
    <w:uiPriority w:val="99"/>
    <w:qFormat/>
    <w:rPr>
      <w:b/>
      <w:bCs/>
    </w:rPr>
  </w:style>
  <w:style w:type="paragraph" w:styleId="aff3">
    <w:name w:val="Body Text First Indent"/>
    <w:basedOn w:val="af0"/>
    <w:link w:val="Char11"/>
    <w:autoRedefine/>
    <w:qFormat/>
    <w:pPr>
      <w:spacing w:before="0" w:after="120" w:line="240" w:lineRule="auto"/>
      <w:ind w:firstLineChars="100" w:firstLine="420"/>
    </w:pPr>
    <w:rPr>
      <w:rFonts w:ascii="Times New Roman" w:hAnsi="Times New Roman"/>
    </w:rPr>
  </w:style>
  <w:style w:type="paragraph" w:styleId="25">
    <w:name w:val="Body Text First Indent 2"/>
    <w:basedOn w:val="af1"/>
    <w:link w:val="2Char"/>
    <w:autoRedefine/>
    <w:unhideWhenUsed/>
    <w:qFormat/>
    <w:pPr>
      <w:spacing w:after="120" w:line="240" w:lineRule="auto"/>
      <w:ind w:leftChars="200" w:left="420" w:firstLineChars="200" w:firstLine="420"/>
    </w:pPr>
    <w:rPr>
      <w:kern w:val="2"/>
      <w:sz w:val="21"/>
    </w:rPr>
  </w:style>
  <w:style w:type="table" w:styleId="aff4">
    <w:name w:val="Table Grid"/>
    <w:basedOn w:val="a9"/>
    <w:autoRedefine/>
    <w:uiPriority w:val="99"/>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Colorful List Accent 1"/>
    <w:basedOn w:val="a9"/>
    <w:autoRedefine/>
    <w:uiPriority w:val="72"/>
    <w:qFormat/>
    <w:rPr>
      <w:color w:val="000000"/>
      <w:kern w:val="2"/>
      <w:sz w:val="21"/>
      <w:szCs w:val="22"/>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aff5">
    <w:name w:val="Strong"/>
    <w:autoRedefine/>
    <w:uiPriority w:val="22"/>
    <w:qFormat/>
    <w:rPr>
      <w:rFonts w:ascii="Calibri" w:eastAsia="宋体" w:hAnsi="Calibri" w:cs="Times New Roman"/>
      <w:b/>
      <w:bCs/>
    </w:rPr>
  </w:style>
  <w:style w:type="character" w:styleId="aff6">
    <w:name w:val="page number"/>
    <w:autoRedefine/>
    <w:qFormat/>
    <w:rPr>
      <w:rFonts w:ascii="Calibri" w:eastAsia="宋体" w:hAnsi="Calibri" w:cs="Times New Roman"/>
    </w:rPr>
  </w:style>
  <w:style w:type="character" w:styleId="aff7">
    <w:name w:val="FollowedHyperlink"/>
    <w:autoRedefine/>
    <w:uiPriority w:val="99"/>
    <w:qFormat/>
    <w:rPr>
      <w:rFonts w:ascii="Calibri" w:eastAsia="宋体" w:hAnsi="Calibri" w:cs="Times New Roman"/>
      <w:color w:val="954F72"/>
      <w:u w:val="single"/>
    </w:rPr>
  </w:style>
  <w:style w:type="character" w:styleId="aff8">
    <w:name w:val="Emphasis"/>
    <w:autoRedefine/>
    <w:uiPriority w:val="20"/>
    <w:qFormat/>
    <w:rPr>
      <w:i/>
      <w:iCs/>
    </w:rPr>
  </w:style>
  <w:style w:type="character" w:styleId="HTML0">
    <w:name w:val="HTML Typewriter"/>
    <w:autoRedefine/>
    <w:qFormat/>
    <w:rPr>
      <w:rFonts w:ascii="宋体" w:eastAsia="宋体" w:hAnsi="宋体" w:cs="Times New Roman"/>
      <w:sz w:val="18"/>
    </w:rPr>
  </w:style>
  <w:style w:type="character" w:styleId="aff9">
    <w:name w:val="Hyperlink"/>
    <w:autoRedefine/>
    <w:uiPriority w:val="99"/>
    <w:qFormat/>
    <w:rPr>
      <w:rFonts w:ascii="Calibri" w:eastAsia="宋体" w:hAnsi="Calibri" w:cs="Times New Roman"/>
      <w:color w:val="0000FF"/>
      <w:u w:val="single"/>
    </w:rPr>
  </w:style>
  <w:style w:type="character" w:styleId="affa">
    <w:name w:val="annotation reference"/>
    <w:autoRedefine/>
    <w:uiPriority w:val="99"/>
    <w:qFormat/>
    <w:rPr>
      <w:rFonts w:ascii="Calibri" w:eastAsia="宋体" w:hAnsi="Calibri" w:cs="Times New Roman"/>
      <w:sz w:val="21"/>
      <w:szCs w:val="21"/>
    </w:rPr>
  </w:style>
  <w:style w:type="character" w:styleId="affb">
    <w:name w:val="footnote reference"/>
    <w:autoRedefine/>
    <w:qFormat/>
    <w:rPr>
      <w:rFonts w:ascii="Calibri" w:eastAsia="宋体" w:hAnsi="Calibri" w:cs="Times New Roman"/>
      <w:vertAlign w:val="superscript"/>
    </w:rPr>
  </w:style>
  <w:style w:type="character" w:customStyle="1" w:styleId="2Char0">
    <w:name w:val="标题 2 Char"/>
    <w:autoRedefine/>
    <w:uiPriority w:val="99"/>
    <w:qFormat/>
    <w:rPr>
      <w:rFonts w:ascii="Arial" w:eastAsia="黑体" w:hAnsi="Arial" w:cs="Times New Roman"/>
      <w:b/>
      <w:kern w:val="0"/>
      <w:sz w:val="30"/>
      <w:szCs w:val="20"/>
    </w:rPr>
  </w:style>
  <w:style w:type="character" w:customStyle="1" w:styleId="zChar">
    <w:name w:val="z正文 Char"/>
    <w:link w:val="z"/>
    <w:autoRedefine/>
    <w:qFormat/>
    <w:rPr>
      <w:rFonts w:ascii="Times New Roman" w:hAnsi="Times New Roman"/>
      <w:kern w:val="2"/>
      <w:sz w:val="24"/>
    </w:rPr>
  </w:style>
  <w:style w:type="paragraph" w:customStyle="1" w:styleId="z">
    <w:name w:val="z正文"/>
    <w:basedOn w:val="a6"/>
    <w:next w:val="a6"/>
    <w:link w:val="zChar"/>
    <w:autoRedefine/>
    <w:qFormat/>
    <w:pPr>
      <w:spacing w:line="360" w:lineRule="auto"/>
      <w:ind w:firstLineChars="200" w:firstLine="200"/>
    </w:pPr>
    <w:rPr>
      <w:sz w:val="24"/>
      <w:szCs w:val="20"/>
    </w:rPr>
  </w:style>
  <w:style w:type="character" w:customStyle="1" w:styleId="Char7">
    <w:name w:val="日期 Char"/>
    <w:autoRedefine/>
    <w:uiPriority w:val="99"/>
    <w:qFormat/>
    <w:rPr>
      <w:rFonts w:ascii="仿宋_GB2312" w:eastAsia="仿宋_GB2312" w:hAnsi="宋体" w:cs="Times New Roman"/>
      <w:color w:val="000000"/>
      <w:sz w:val="24"/>
      <w:szCs w:val="24"/>
    </w:rPr>
  </w:style>
  <w:style w:type="character" w:customStyle="1" w:styleId="TexteCharChar">
    <w:name w:val="Texte Char Char"/>
    <w:autoRedefine/>
    <w:qFormat/>
    <w:rPr>
      <w:rFonts w:ascii="宋体" w:eastAsia="宋体" w:hAnsi="Courier New" w:cs="Times New Roman"/>
      <w:kern w:val="2"/>
      <w:sz w:val="21"/>
      <w:lang w:val="en-US" w:eastAsia="zh-CN" w:bidi="ar-SA"/>
    </w:rPr>
  </w:style>
  <w:style w:type="character" w:customStyle="1" w:styleId="productname1">
    <w:name w:val="product_name1"/>
    <w:autoRedefine/>
    <w:qFormat/>
    <w:rPr>
      <w:rFonts w:ascii="Arial" w:eastAsia="宋体" w:hAnsi="Arial" w:cs="Arial" w:hint="default"/>
      <w:b/>
      <w:bCs/>
      <w:sz w:val="24"/>
      <w:szCs w:val="24"/>
    </w:rPr>
  </w:style>
  <w:style w:type="character" w:customStyle="1" w:styleId="Char8">
    <w:name w:val="正文首行缩进 Char"/>
    <w:autoRedefine/>
    <w:qFormat/>
    <w:rPr>
      <w:rFonts w:ascii="Times New Roman" w:eastAsia="宋体" w:hAnsi="Times New Roman" w:cs="Times New Roman"/>
      <w:sz w:val="24"/>
      <w:szCs w:val="24"/>
    </w:rPr>
  </w:style>
  <w:style w:type="character" w:customStyle="1" w:styleId="Char9">
    <w:name w:val="段落内容二级列表 Char"/>
    <w:link w:val="a2"/>
    <w:autoRedefine/>
    <w:qFormat/>
    <w:rPr>
      <w:rFonts w:ascii="宋体" w:hAnsi="宋体"/>
      <w:sz w:val="24"/>
      <w:szCs w:val="24"/>
      <w:lang w:bidi="en-US"/>
    </w:rPr>
  </w:style>
  <w:style w:type="paragraph" w:customStyle="1" w:styleId="a2">
    <w:name w:val="段落内容二级列表"/>
    <w:basedOn w:val="a6"/>
    <w:link w:val="Char9"/>
    <w:autoRedefine/>
    <w:qFormat/>
    <w:pPr>
      <w:numPr>
        <w:ilvl w:val="7"/>
        <w:numId w:val="1"/>
      </w:numPr>
    </w:pPr>
    <w:rPr>
      <w:rFonts w:ascii="宋体" w:hAnsi="宋体"/>
      <w:kern w:val="0"/>
      <w:sz w:val="24"/>
      <w:lang w:bidi="en-US"/>
    </w:rPr>
  </w:style>
  <w:style w:type="character" w:customStyle="1" w:styleId="3Char">
    <w:name w:val="标题 3 Char"/>
    <w:autoRedefine/>
    <w:uiPriority w:val="99"/>
    <w:qFormat/>
    <w:rPr>
      <w:rFonts w:ascii="宋体" w:eastAsia="宋体" w:hAnsi="Times New Roman" w:cs="Times New Roman"/>
      <w:b/>
      <w:kern w:val="0"/>
      <w:sz w:val="24"/>
      <w:szCs w:val="20"/>
      <w:u w:val="single"/>
    </w:rPr>
  </w:style>
  <w:style w:type="character" w:customStyle="1" w:styleId="Char27">
    <w:name w:val="页眉 Char2"/>
    <w:link w:val="afa"/>
    <w:autoRedefine/>
    <w:uiPriority w:val="99"/>
    <w:qFormat/>
    <w:rPr>
      <w:rFonts w:ascii="Calibri" w:eastAsia="宋体" w:hAnsi="Calibri" w:cs="Times New Roman"/>
      <w:sz w:val="18"/>
      <w:szCs w:val="18"/>
    </w:rPr>
  </w:style>
  <w:style w:type="character" w:customStyle="1" w:styleId="Char12">
    <w:name w:val="纯文本 Char1"/>
    <w:autoRedefine/>
    <w:qFormat/>
    <w:rPr>
      <w:rFonts w:ascii="宋体" w:eastAsia="宋体" w:hAnsi="Courier New" w:cs="Times New Roman"/>
      <w:szCs w:val="20"/>
    </w:rPr>
  </w:style>
  <w:style w:type="character" w:customStyle="1" w:styleId="3Char21">
    <w:name w:val="正文文本缩进 3 Char2"/>
    <w:link w:val="34"/>
    <w:autoRedefine/>
    <w:uiPriority w:val="99"/>
    <w:qFormat/>
    <w:rPr>
      <w:rFonts w:ascii="宋体" w:eastAsia="宋体" w:hAnsi="Times New Roman" w:cs="Times New Roman"/>
      <w:kern w:val="0"/>
      <w:sz w:val="24"/>
      <w:szCs w:val="20"/>
    </w:rPr>
  </w:style>
  <w:style w:type="character" w:customStyle="1" w:styleId="CharChar4">
    <w:name w:val="Char Char4"/>
    <w:autoRedefine/>
    <w:qFormat/>
    <w:rPr>
      <w:rFonts w:ascii="华文细黑" w:eastAsia="华文细黑" w:hAnsi="华文细黑" w:cs="Arial"/>
      <w:b/>
      <w:bCs/>
      <w:color w:val="000000"/>
      <w:sz w:val="52"/>
      <w:szCs w:val="32"/>
      <w:lang w:val="en-US" w:eastAsia="zh-CN" w:bidi="ar-SA"/>
    </w:rPr>
  </w:style>
  <w:style w:type="character" w:customStyle="1" w:styleId="Chara">
    <w:name w:val="批注文字 Char"/>
    <w:autoRedefine/>
    <w:uiPriority w:val="99"/>
    <w:qFormat/>
    <w:rPr>
      <w:rFonts w:ascii="Times New Roman" w:eastAsia="宋体" w:hAnsi="Times New Roman" w:cs="Times New Roman"/>
      <w:szCs w:val="24"/>
    </w:rPr>
  </w:style>
  <w:style w:type="character" w:customStyle="1" w:styleId="Charb">
    <w:name w:val="正文段落内容 Char"/>
    <w:link w:val="affc"/>
    <w:autoRedefine/>
    <w:qFormat/>
    <w:rPr>
      <w:rFonts w:ascii="宋体" w:eastAsia="宋体" w:hAnsi="宋体" w:cs="Times New Roman"/>
      <w:sz w:val="24"/>
      <w:szCs w:val="24"/>
      <w:lang w:bidi="en-US"/>
    </w:rPr>
  </w:style>
  <w:style w:type="paragraph" w:customStyle="1" w:styleId="affc">
    <w:name w:val="正文段落内容"/>
    <w:basedOn w:val="a6"/>
    <w:link w:val="Charb"/>
    <w:autoRedefine/>
    <w:qFormat/>
    <w:pPr>
      <w:ind w:firstLineChars="177" w:firstLine="425"/>
    </w:pPr>
    <w:rPr>
      <w:rFonts w:ascii="宋体" w:hAnsi="宋体"/>
      <w:kern w:val="0"/>
      <w:sz w:val="24"/>
      <w:lang w:bidi="en-US"/>
    </w:rPr>
  </w:style>
  <w:style w:type="character" w:customStyle="1" w:styleId="apple-style-span">
    <w:name w:val="apple-style-span"/>
    <w:autoRedefine/>
    <w:qFormat/>
    <w:rPr>
      <w:rFonts w:ascii="Calibri" w:eastAsia="宋体" w:hAnsi="Calibri" w:cs="Times New Roman"/>
    </w:rPr>
  </w:style>
  <w:style w:type="character" w:customStyle="1" w:styleId="8Char1">
    <w:name w:val="标题 8 Char1"/>
    <w:link w:val="8"/>
    <w:autoRedefine/>
    <w:uiPriority w:val="99"/>
    <w:qFormat/>
    <w:rPr>
      <w:rFonts w:ascii="Arial" w:eastAsia="黑体" w:hAnsi="Arial" w:cs="Times New Roman"/>
      <w:sz w:val="24"/>
    </w:rPr>
  </w:style>
  <w:style w:type="character" w:customStyle="1" w:styleId="CharCharCharChar1">
    <w:name w:val="Char Char Char Char1"/>
    <w:autoRedefine/>
    <w:qFormat/>
    <w:rPr>
      <w:rFonts w:ascii="宋体" w:eastAsia="宋体" w:hAnsi="Calibri" w:cs="Times New Roman"/>
      <w:kern w:val="2"/>
      <w:sz w:val="24"/>
      <w:lang w:val="en-US" w:eastAsia="zh-CN"/>
    </w:rPr>
  </w:style>
  <w:style w:type="character" w:customStyle="1" w:styleId="Charc">
    <w:name w:val="纯文本 Char"/>
    <w:autoRedefine/>
    <w:uiPriority w:val="99"/>
    <w:qFormat/>
    <w:rPr>
      <w:rFonts w:ascii="宋体" w:eastAsia="宋体" w:hAnsi="Courier New" w:cs="Courier New"/>
      <w:szCs w:val="21"/>
    </w:rPr>
  </w:style>
  <w:style w:type="character" w:customStyle="1" w:styleId="Char10">
    <w:name w:val="题注 Char1"/>
    <w:link w:val="ab"/>
    <w:autoRedefine/>
    <w:uiPriority w:val="35"/>
    <w:qFormat/>
    <w:rPr>
      <w:rFonts w:ascii="Arial" w:eastAsia="黑体" w:hAnsi="Arial" w:cs="Arial"/>
      <w:kern w:val="2"/>
      <w:lang w:eastAsia="ar-SA"/>
    </w:rPr>
  </w:style>
  <w:style w:type="character" w:customStyle="1" w:styleId="msonormal0">
    <w:name w:val="msonormal"/>
    <w:autoRedefine/>
    <w:qFormat/>
    <w:rPr>
      <w:rFonts w:ascii="Tahoma" w:eastAsia="仿宋_GB2312" w:hAnsi="Tahoma" w:cs="Times New Roman"/>
      <w:kern w:val="2"/>
      <w:sz w:val="24"/>
      <w:lang w:val="en-US" w:eastAsia="ar-SA" w:bidi="ar-SA"/>
    </w:rPr>
  </w:style>
  <w:style w:type="character" w:customStyle="1" w:styleId="1Char">
    <w:name w:val="标题 1 Char"/>
    <w:autoRedefine/>
    <w:uiPriority w:val="99"/>
    <w:qFormat/>
    <w:rPr>
      <w:rFonts w:ascii="宋体" w:eastAsia="宋体" w:hAnsi="Times New Roman" w:cs="Times New Roman"/>
      <w:b/>
      <w:kern w:val="44"/>
      <w:sz w:val="32"/>
      <w:szCs w:val="20"/>
    </w:rPr>
  </w:style>
  <w:style w:type="character" w:customStyle="1" w:styleId="xxhaChar">
    <w:name w:val="正文 xxha Char"/>
    <w:link w:val="xxha"/>
    <w:autoRedefine/>
    <w:qFormat/>
    <w:rPr>
      <w:rFonts w:ascii="Times New Roman" w:eastAsia="宋体" w:hAnsi="Times New Roman" w:cs="Times New Roman"/>
      <w:kern w:val="2"/>
      <w:sz w:val="24"/>
      <w:szCs w:val="24"/>
    </w:rPr>
  </w:style>
  <w:style w:type="paragraph" w:customStyle="1" w:styleId="xxha">
    <w:name w:val="正文 xxha"/>
    <w:basedOn w:val="a6"/>
    <w:link w:val="xxhaChar"/>
    <w:qFormat/>
    <w:pPr>
      <w:snapToGrid w:val="0"/>
      <w:spacing w:line="360" w:lineRule="auto"/>
      <w:ind w:firstLineChars="200" w:firstLine="200"/>
    </w:pPr>
    <w:rPr>
      <w:sz w:val="24"/>
    </w:rPr>
  </w:style>
  <w:style w:type="character" w:customStyle="1" w:styleId="2Char3">
    <w:name w:val="正文文本 2 Char"/>
    <w:uiPriority w:val="99"/>
    <w:qFormat/>
    <w:rPr>
      <w:rFonts w:ascii="Times New Roman" w:eastAsia="黑体" w:hAnsi="Times New Roman" w:cs="Times New Roman"/>
      <w:bCs/>
      <w:kern w:val="2"/>
      <w:sz w:val="72"/>
      <w:szCs w:val="24"/>
    </w:rPr>
  </w:style>
  <w:style w:type="character" w:customStyle="1" w:styleId="3Char0">
    <w:name w:val="正文文本 3 Char"/>
    <w:autoRedefine/>
    <w:uiPriority w:val="99"/>
    <w:qFormat/>
    <w:rPr>
      <w:rFonts w:ascii="宋体" w:eastAsia="宋体" w:hAnsi="宋体" w:cs="Times New Roman"/>
      <w:b/>
      <w:sz w:val="24"/>
      <w:szCs w:val="24"/>
    </w:rPr>
  </w:style>
  <w:style w:type="character" w:customStyle="1" w:styleId="Parahead">
    <w:name w:val="Para head"/>
    <w:autoRedefine/>
    <w:qFormat/>
    <w:rPr>
      <w:rFonts w:ascii="Arial" w:eastAsia="宋体" w:hAnsi="Arial" w:cs="Times New Roman"/>
      <w:sz w:val="20"/>
    </w:rPr>
  </w:style>
  <w:style w:type="character" w:customStyle="1" w:styleId="Chard">
    <w:name w:val="内加粗 Char"/>
    <w:link w:val="affd"/>
    <w:qFormat/>
    <w:rPr>
      <w:rFonts w:ascii="宋体" w:hAnsi="宋体" w:cs="宋体"/>
      <w:b/>
      <w:sz w:val="24"/>
      <w:szCs w:val="28"/>
    </w:rPr>
  </w:style>
  <w:style w:type="paragraph" w:customStyle="1" w:styleId="affd">
    <w:name w:val="内加粗"/>
    <w:basedOn w:val="affe"/>
    <w:link w:val="Chard"/>
    <w:qFormat/>
    <w:pPr>
      <w:ind w:firstLine="482"/>
    </w:pPr>
    <w:rPr>
      <w:b/>
    </w:rPr>
  </w:style>
  <w:style w:type="paragraph" w:customStyle="1" w:styleId="affe">
    <w:name w:val="内文"/>
    <w:basedOn w:val="a6"/>
    <w:link w:val="Chare"/>
    <w:autoRedefine/>
    <w:qFormat/>
    <w:pPr>
      <w:spacing w:line="560" w:lineRule="exact"/>
      <w:ind w:firstLineChars="200" w:firstLine="200"/>
      <w:jc w:val="left"/>
    </w:pPr>
    <w:rPr>
      <w:rFonts w:ascii="宋体" w:hAnsi="宋体"/>
      <w:kern w:val="0"/>
      <w:sz w:val="24"/>
      <w:szCs w:val="28"/>
    </w:rPr>
  </w:style>
  <w:style w:type="character" w:customStyle="1" w:styleId="body1">
    <w:name w:val="body1"/>
    <w:autoRedefine/>
    <w:qFormat/>
    <w:rPr>
      <w:rFonts w:ascii="Arial" w:eastAsia="宋体" w:hAnsi="Arial" w:cs="Times New Roman"/>
      <w:color w:val="000000"/>
      <w:sz w:val="20"/>
      <w:u w:val="none"/>
    </w:rPr>
  </w:style>
  <w:style w:type="character" w:customStyle="1" w:styleId="Charf">
    <w:name w:val="正文文本 Char"/>
    <w:autoRedefine/>
    <w:uiPriority w:val="99"/>
    <w:qFormat/>
    <w:rPr>
      <w:rFonts w:ascii="宋体" w:eastAsia="宋体" w:hAnsi="宋体" w:cs="Times New Roman"/>
      <w:sz w:val="24"/>
      <w:szCs w:val="24"/>
    </w:rPr>
  </w:style>
  <w:style w:type="character" w:customStyle="1" w:styleId="GB2312">
    <w:name w:val="样式 楷体_GB2312"/>
    <w:autoRedefine/>
    <w:qFormat/>
    <w:rPr>
      <w:rFonts w:ascii="楷体_GB2312" w:eastAsia="楷体_GB2312" w:hAnsi="楷体_GB2312" w:cs="Times New Roman"/>
    </w:rPr>
  </w:style>
  <w:style w:type="character" w:customStyle="1" w:styleId="Char13">
    <w:name w:val="页脚 Char1"/>
    <w:autoRedefine/>
    <w:uiPriority w:val="99"/>
    <w:qFormat/>
    <w:rPr>
      <w:rFonts w:ascii="Times New Roman" w:eastAsia="宋体" w:hAnsi="Times New Roman" w:cs="Times New Roman"/>
      <w:kern w:val="2"/>
      <w:sz w:val="18"/>
      <w:szCs w:val="18"/>
    </w:rPr>
  </w:style>
  <w:style w:type="character" w:customStyle="1" w:styleId="Charf0">
    <w:name w:val="样式 标书正文 + 黑色 Char"/>
    <w:autoRedefine/>
    <w:qFormat/>
    <w:rPr>
      <w:rFonts w:ascii="Calibri" w:eastAsia="Times New Roman" w:hAnsi="Calibri" w:cs="Times New Roman"/>
      <w:color w:val="000000"/>
      <w:kern w:val="2"/>
      <w:sz w:val="28"/>
      <w:lang w:val="en-US" w:eastAsia="zh-CN"/>
    </w:rPr>
  </w:style>
  <w:style w:type="character" w:customStyle="1" w:styleId="MMTopic1CharChar">
    <w:name w:val="MM Topic 1 Char Char"/>
    <w:link w:val="MMTopic1"/>
    <w:autoRedefine/>
    <w:qFormat/>
    <w:rPr>
      <w:rFonts w:ascii="Times New Roman" w:eastAsia="宋体" w:hAnsi="Times New Roman" w:cs="Times New Roman"/>
      <w:b/>
      <w:bCs/>
      <w:kern w:val="44"/>
      <w:sz w:val="36"/>
      <w:szCs w:val="44"/>
    </w:rPr>
  </w:style>
  <w:style w:type="paragraph" w:customStyle="1" w:styleId="MMTopic1">
    <w:name w:val="MM Topic 1"/>
    <w:basedOn w:val="10"/>
    <w:link w:val="MMTopic1CharChar"/>
    <w:autoRedefine/>
    <w:qFormat/>
    <w:pPr>
      <w:autoSpaceDE/>
      <w:autoSpaceDN/>
      <w:adjustRightInd/>
      <w:spacing w:before="100" w:beforeAutospacing="1" w:after="100" w:afterAutospacing="1" w:line="576" w:lineRule="auto"/>
      <w:jc w:val="both"/>
    </w:pPr>
    <w:rPr>
      <w:rFonts w:ascii="Times New Roman"/>
      <w:bCs/>
      <w:sz w:val="36"/>
      <w:szCs w:val="44"/>
    </w:rPr>
  </w:style>
  <w:style w:type="character" w:customStyle="1" w:styleId="content1">
    <w:name w:val="content1"/>
    <w:autoRedefine/>
    <w:qFormat/>
    <w:rPr>
      <w:rFonts w:ascii="??" w:eastAsia="宋体" w:hAnsi="??" w:cs="Times New Roman"/>
      <w:color w:val="000000"/>
      <w:sz w:val="21"/>
    </w:rPr>
  </w:style>
  <w:style w:type="character" w:customStyle="1" w:styleId="Charf1">
    <w:name w:val="图表编号及题目 Char"/>
    <w:link w:val="afff"/>
    <w:uiPriority w:val="99"/>
    <w:qFormat/>
    <w:rPr>
      <w:rFonts w:ascii="黑体" w:eastAsia="黑体" w:hAnsi="Times New Roman" w:cs="Times New Roman"/>
      <w:b/>
      <w:bCs/>
      <w:sz w:val="21"/>
      <w:szCs w:val="21"/>
    </w:rPr>
  </w:style>
  <w:style w:type="paragraph" w:customStyle="1" w:styleId="afff">
    <w:name w:val="图表编号及题目"/>
    <w:basedOn w:val="a6"/>
    <w:link w:val="Charf1"/>
    <w:uiPriority w:val="99"/>
    <w:qFormat/>
    <w:pPr>
      <w:adjustRightInd w:val="0"/>
      <w:snapToGrid w:val="0"/>
      <w:spacing w:before="60" w:after="60" w:line="300" w:lineRule="auto"/>
      <w:ind w:firstLine="420"/>
      <w:jc w:val="center"/>
    </w:pPr>
    <w:rPr>
      <w:rFonts w:ascii="黑体" w:eastAsia="黑体"/>
      <w:b/>
      <w:bCs/>
      <w:kern w:val="0"/>
      <w:szCs w:val="21"/>
    </w:rPr>
  </w:style>
  <w:style w:type="character" w:customStyle="1" w:styleId="Char24">
    <w:name w:val="日期 Char2"/>
    <w:link w:val="af5"/>
    <w:autoRedefine/>
    <w:uiPriority w:val="99"/>
    <w:qFormat/>
    <w:rPr>
      <w:rFonts w:ascii="仿宋_GB2312" w:eastAsia="仿宋_GB2312" w:hAnsi="宋体" w:cs="Times New Roman"/>
      <w:color w:val="000000"/>
      <w:sz w:val="24"/>
      <w:szCs w:val="24"/>
    </w:rPr>
  </w:style>
  <w:style w:type="character" w:customStyle="1" w:styleId="Char29">
    <w:name w:val="批注主题 Char2"/>
    <w:link w:val="aff2"/>
    <w:autoRedefine/>
    <w:uiPriority w:val="99"/>
    <w:qFormat/>
    <w:rPr>
      <w:rFonts w:ascii="Times New Roman" w:eastAsia="宋体" w:hAnsi="Times New Roman" w:cs="Times New Roman"/>
      <w:b/>
      <w:bCs/>
      <w:szCs w:val="24"/>
    </w:rPr>
  </w:style>
  <w:style w:type="character" w:customStyle="1" w:styleId="Chare">
    <w:name w:val="内文 Char"/>
    <w:link w:val="affe"/>
    <w:qFormat/>
    <w:rPr>
      <w:rFonts w:ascii="宋体" w:hAnsi="宋体" w:cs="宋体"/>
      <w:sz w:val="24"/>
      <w:szCs w:val="28"/>
    </w:rPr>
  </w:style>
  <w:style w:type="character" w:customStyle="1" w:styleId="WW-Zeilennummer">
    <w:name w:val="WW-Zeilennummer"/>
    <w:autoRedefine/>
    <w:qFormat/>
    <w:rPr>
      <w:rFonts w:ascii="Arial" w:eastAsia="宋体" w:hAnsi="Arial" w:cs="Times New Roman"/>
      <w:sz w:val="18"/>
    </w:rPr>
  </w:style>
  <w:style w:type="character" w:customStyle="1" w:styleId="2Char1">
    <w:name w:val="标题 2 Char1"/>
    <w:link w:val="2"/>
    <w:autoRedefine/>
    <w:uiPriority w:val="99"/>
    <w:qFormat/>
    <w:rPr>
      <w:rFonts w:ascii="Arial" w:eastAsia="黑体" w:hAnsi="Arial" w:cs="Times New Roman"/>
      <w:b/>
      <w:kern w:val="0"/>
      <w:sz w:val="30"/>
      <w:szCs w:val="20"/>
    </w:rPr>
  </w:style>
  <w:style w:type="character" w:customStyle="1" w:styleId="2Char20">
    <w:name w:val="正文文本 2 Char2"/>
    <w:link w:val="23"/>
    <w:autoRedefine/>
    <w:uiPriority w:val="99"/>
    <w:qFormat/>
    <w:rPr>
      <w:rFonts w:ascii="Times New Roman" w:eastAsia="黑体" w:hAnsi="Times New Roman" w:cs="Times New Roman"/>
      <w:bCs/>
      <w:kern w:val="2"/>
      <w:sz w:val="72"/>
      <w:szCs w:val="24"/>
    </w:rPr>
  </w:style>
  <w:style w:type="character" w:customStyle="1" w:styleId="Charf2">
    <w:name w:val="题注 Char"/>
    <w:qFormat/>
    <w:rPr>
      <w:rFonts w:ascii="Arial" w:eastAsia="黑体" w:hAnsi="Arial" w:cs="Arial"/>
      <w:kern w:val="2"/>
      <w:lang w:eastAsia="ar-SA"/>
    </w:rPr>
  </w:style>
  <w:style w:type="character" w:customStyle="1" w:styleId="GCYChar">
    <w:name w:val="GCY 正文 Char"/>
    <w:link w:val="GCY"/>
    <w:qFormat/>
    <w:rPr>
      <w:rFonts w:ascii="Times New Roman" w:hAnsi="Times New Roman"/>
      <w:kern w:val="2"/>
      <w:sz w:val="24"/>
      <w:szCs w:val="24"/>
    </w:rPr>
  </w:style>
  <w:style w:type="paragraph" w:customStyle="1" w:styleId="GCY">
    <w:name w:val="GCY 正文"/>
    <w:basedOn w:val="a6"/>
    <w:next w:val="a6"/>
    <w:link w:val="GCYChar"/>
    <w:autoRedefine/>
    <w:qFormat/>
    <w:pPr>
      <w:spacing w:beforeLines="20" w:line="360" w:lineRule="auto"/>
      <w:ind w:firstLineChars="200" w:firstLine="200"/>
    </w:pPr>
    <w:rPr>
      <w:sz w:val="24"/>
    </w:rPr>
  </w:style>
  <w:style w:type="character" w:customStyle="1" w:styleId="8Char">
    <w:name w:val="标题 8 Char"/>
    <w:autoRedefine/>
    <w:uiPriority w:val="99"/>
    <w:qFormat/>
    <w:rPr>
      <w:rFonts w:ascii="Arial" w:eastAsia="黑体" w:hAnsi="Arial" w:cs="Times New Roman"/>
      <w:sz w:val="24"/>
    </w:rPr>
  </w:style>
  <w:style w:type="character" w:customStyle="1" w:styleId="3Char1">
    <w:name w:val="标题 3 Char1"/>
    <w:qFormat/>
    <w:rPr>
      <w:rFonts w:ascii="黑体" w:eastAsia="黑体" w:hAnsi="Calibri" w:cs="Times New Roman"/>
      <w:sz w:val="28"/>
      <w:szCs w:val="24"/>
      <w:lang w:val="en-US" w:eastAsia="zh-CN" w:bidi="ar-SA"/>
    </w:rPr>
  </w:style>
  <w:style w:type="character" w:customStyle="1" w:styleId="5Char">
    <w:name w:val="标题 5 Char"/>
    <w:autoRedefine/>
    <w:uiPriority w:val="99"/>
    <w:qFormat/>
    <w:rPr>
      <w:b/>
      <w:bCs/>
      <w:sz w:val="28"/>
      <w:szCs w:val="28"/>
      <w:lang w:eastAsia="ar-SA"/>
    </w:rPr>
  </w:style>
  <w:style w:type="character" w:customStyle="1" w:styleId="4Char">
    <w:name w:val="标题 4 Char"/>
    <w:autoRedefine/>
    <w:uiPriority w:val="99"/>
    <w:qFormat/>
    <w:rPr>
      <w:rFonts w:ascii="Arial" w:eastAsia="黑体" w:hAnsi="Arial" w:cs="Times New Roman"/>
      <w:b/>
      <w:bCs/>
      <w:sz w:val="28"/>
      <w:szCs w:val="28"/>
    </w:rPr>
  </w:style>
  <w:style w:type="character" w:customStyle="1" w:styleId="CharChar5">
    <w:name w:val="Char Char5"/>
    <w:autoRedefine/>
    <w:qFormat/>
    <w:rPr>
      <w:rFonts w:ascii="宋体" w:eastAsia="宋体" w:hAnsi="Calibri" w:cs="Times New Roman"/>
      <w:sz w:val="24"/>
      <w:szCs w:val="24"/>
      <w:lang w:val="en-US" w:eastAsia="zh-CN" w:bidi="ar-SA"/>
    </w:rPr>
  </w:style>
  <w:style w:type="character" w:customStyle="1" w:styleId="1Char1">
    <w:name w:val="标题 1 Char1"/>
    <w:link w:val="10"/>
    <w:autoRedefine/>
    <w:uiPriority w:val="99"/>
    <w:qFormat/>
    <w:rPr>
      <w:rFonts w:ascii="宋体" w:eastAsia="宋体" w:hAnsi="Times New Roman" w:cs="Times New Roman"/>
      <w:b/>
      <w:kern w:val="44"/>
      <w:sz w:val="32"/>
      <w:szCs w:val="20"/>
    </w:rPr>
  </w:style>
  <w:style w:type="character" w:customStyle="1" w:styleId="6Char">
    <w:name w:val="标题 6 Char"/>
    <w:autoRedefine/>
    <w:uiPriority w:val="99"/>
    <w:qFormat/>
    <w:rPr>
      <w:rFonts w:ascii="Arial" w:eastAsia="黑体" w:hAnsi="Arial" w:cs="Times New Roman"/>
      <w:b/>
      <w:bCs/>
      <w:sz w:val="24"/>
      <w:szCs w:val="24"/>
    </w:rPr>
  </w:style>
  <w:style w:type="character" w:customStyle="1" w:styleId="Char30">
    <w:name w:val="标题 Char3"/>
    <w:link w:val="aff1"/>
    <w:autoRedefine/>
    <w:uiPriority w:val="99"/>
    <w:qFormat/>
    <w:rPr>
      <w:rFonts w:ascii="Cambria" w:eastAsia="宋体" w:hAnsi="Cambria" w:cs="Times New Roman"/>
      <w:b/>
      <w:bCs/>
      <w:sz w:val="32"/>
      <w:szCs w:val="32"/>
    </w:rPr>
  </w:style>
  <w:style w:type="character" w:customStyle="1" w:styleId="Char23">
    <w:name w:val="纯文本 Char2"/>
    <w:link w:val="af4"/>
    <w:autoRedefine/>
    <w:uiPriority w:val="99"/>
    <w:qFormat/>
    <w:rPr>
      <w:rFonts w:ascii="宋体" w:eastAsia="宋体" w:hAnsi="Courier New" w:cs="Times New Roman"/>
      <w:szCs w:val="20"/>
    </w:rPr>
  </w:style>
  <w:style w:type="character" w:customStyle="1" w:styleId="Charf3">
    <w:name w:val="正文缩进 Char"/>
    <w:autoRedefine/>
    <w:qFormat/>
    <w:rPr>
      <w:kern w:val="2"/>
      <w:sz w:val="21"/>
    </w:rPr>
  </w:style>
  <w:style w:type="character" w:customStyle="1" w:styleId="DateChar">
    <w:name w:val="Date Char"/>
    <w:autoRedefine/>
    <w:qFormat/>
    <w:rPr>
      <w:rFonts w:ascii="Calibri" w:eastAsia="宋体" w:hAnsi="Calibri" w:cs="Times New Roman"/>
      <w:sz w:val="20"/>
      <w:szCs w:val="20"/>
    </w:rPr>
  </w:style>
  <w:style w:type="character" w:customStyle="1" w:styleId="2Char4">
    <w:name w:val="正文文本缩进 2 Char"/>
    <w:autoRedefine/>
    <w:uiPriority w:val="99"/>
    <w:qFormat/>
    <w:rPr>
      <w:rFonts w:ascii="仿宋_GB2312" w:eastAsia="仿宋_GB2312" w:hAnsi="Times New Roman" w:cs="Times New Roman"/>
      <w:sz w:val="24"/>
      <w:szCs w:val="24"/>
    </w:rPr>
  </w:style>
  <w:style w:type="character" w:customStyle="1" w:styleId="h6Char1">
    <w:name w:val="h6 Char1"/>
    <w:autoRedefine/>
    <w:qFormat/>
    <w:rPr>
      <w:rFonts w:ascii="Cambria" w:eastAsia="宋体" w:hAnsi="Cambria" w:cs="Times New Roman"/>
      <w:b/>
      <w:bCs/>
      <w:kern w:val="2"/>
      <w:sz w:val="24"/>
      <w:szCs w:val="24"/>
      <w:lang w:val="en-US" w:eastAsia="zh-CN" w:bidi="ar-SA"/>
    </w:rPr>
  </w:style>
  <w:style w:type="character" w:customStyle="1" w:styleId="tpccontent">
    <w:name w:val="tpccontent"/>
    <w:autoRedefine/>
    <w:qFormat/>
    <w:rPr>
      <w:rFonts w:ascii="Calibri" w:eastAsia="宋体" w:hAnsi="Calibri" w:cs="Times New Roman"/>
    </w:rPr>
  </w:style>
  <w:style w:type="character" w:customStyle="1" w:styleId="7Char1">
    <w:name w:val="标题 7 Char1"/>
    <w:link w:val="7"/>
    <w:autoRedefine/>
    <w:uiPriority w:val="99"/>
    <w:qFormat/>
    <w:rPr>
      <w:rFonts w:ascii="Times New Roman" w:eastAsia="宋体" w:hAnsi="Times New Roman" w:cs="Times New Roman"/>
      <w:b/>
      <w:bCs/>
      <w:sz w:val="24"/>
      <w:szCs w:val="24"/>
    </w:rPr>
  </w:style>
  <w:style w:type="character" w:customStyle="1" w:styleId="4Char1">
    <w:name w:val="标题 4 Char1"/>
    <w:link w:val="4"/>
    <w:autoRedefine/>
    <w:uiPriority w:val="99"/>
    <w:qFormat/>
    <w:rPr>
      <w:rFonts w:ascii="Arial" w:eastAsia="黑体" w:hAnsi="Arial" w:cs="Times New Roman"/>
      <w:b/>
      <w:bCs/>
      <w:sz w:val="28"/>
      <w:szCs w:val="28"/>
    </w:rPr>
  </w:style>
  <w:style w:type="character" w:customStyle="1" w:styleId="Char25">
    <w:name w:val="批注框文本 Char2"/>
    <w:link w:val="af7"/>
    <w:autoRedefine/>
    <w:uiPriority w:val="99"/>
    <w:qFormat/>
    <w:rPr>
      <w:rFonts w:ascii="Times New Roman" w:eastAsia="宋体" w:hAnsi="Times New Roman" w:cs="Times New Roman"/>
      <w:sz w:val="18"/>
      <w:szCs w:val="18"/>
    </w:rPr>
  </w:style>
  <w:style w:type="character" w:customStyle="1" w:styleId="Char14">
    <w:name w:val="批注文字 Char1"/>
    <w:autoRedefine/>
    <w:uiPriority w:val="99"/>
    <w:semiHidden/>
    <w:qFormat/>
    <w:rPr>
      <w:rFonts w:ascii="Times New Roman" w:eastAsia="宋体" w:hAnsi="Times New Roman" w:cs="Times New Roman"/>
      <w:kern w:val="2"/>
      <w:sz w:val="21"/>
      <w:szCs w:val="24"/>
    </w:rPr>
  </w:style>
  <w:style w:type="character" w:customStyle="1" w:styleId="Charf4">
    <w:name w:val="段落内容三级列表 Char"/>
    <w:link w:val="afff0"/>
    <w:autoRedefine/>
    <w:qFormat/>
    <w:rPr>
      <w:rFonts w:ascii="宋体" w:hAnsi="宋体"/>
      <w:sz w:val="24"/>
      <w:szCs w:val="24"/>
      <w:lang w:val="en-US" w:eastAsia="zh-CN" w:bidi="en-US"/>
    </w:rPr>
  </w:style>
  <w:style w:type="paragraph" w:customStyle="1" w:styleId="afff0">
    <w:name w:val="段落内容三级列表"/>
    <w:link w:val="Charf4"/>
    <w:autoRedefine/>
    <w:qFormat/>
    <w:pPr>
      <w:spacing w:line="360" w:lineRule="auto"/>
    </w:pPr>
    <w:rPr>
      <w:rFonts w:ascii="宋体" w:hAnsi="宋体"/>
      <w:sz w:val="24"/>
      <w:szCs w:val="24"/>
      <w:lang w:bidi="en-US"/>
    </w:rPr>
  </w:style>
  <w:style w:type="character" w:customStyle="1" w:styleId="Charf5">
    <w:name w:val="投标书正文 Char"/>
    <w:link w:val="afff1"/>
    <w:autoRedefine/>
    <w:qFormat/>
    <w:rPr>
      <w:rFonts w:ascii="Times New Roman" w:hAnsi="Times New Roman"/>
      <w:sz w:val="24"/>
      <w:szCs w:val="24"/>
      <w:lang w:val="en-US" w:eastAsia="zh-CN" w:bidi="ar-SA"/>
    </w:rPr>
  </w:style>
  <w:style w:type="paragraph" w:customStyle="1" w:styleId="afff1">
    <w:name w:val="投标书正文"/>
    <w:link w:val="Charf5"/>
    <w:autoRedefine/>
    <w:qFormat/>
    <w:pPr>
      <w:autoSpaceDE w:val="0"/>
      <w:spacing w:line="360" w:lineRule="auto"/>
      <w:ind w:firstLineChars="200" w:firstLine="200"/>
    </w:pPr>
    <w:rPr>
      <w:rFonts w:ascii="Times New Roman" w:hAnsi="Times New Roman"/>
      <w:sz w:val="24"/>
      <w:szCs w:val="24"/>
    </w:rPr>
  </w:style>
  <w:style w:type="character" w:customStyle="1" w:styleId="Charf6">
    <w:name w:val="段落内容无序列表 Char"/>
    <w:link w:val="a4"/>
    <w:autoRedefine/>
    <w:qFormat/>
    <w:rPr>
      <w:rFonts w:ascii="宋体" w:hAnsi="宋体"/>
      <w:sz w:val="24"/>
      <w:szCs w:val="24"/>
      <w:lang w:bidi="en-US"/>
    </w:rPr>
  </w:style>
  <w:style w:type="paragraph" w:customStyle="1" w:styleId="a4">
    <w:name w:val="段落内容无序列表"/>
    <w:basedOn w:val="a6"/>
    <w:link w:val="Charf6"/>
    <w:autoRedefine/>
    <w:qFormat/>
    <w:pPr>
      <w:widowControl/>
      <w:numPr>
        <w:numId w:val="2"/>
      </w:numPr>
      <w:wordWrap w:val="0"/>
      <w:ind w:firstLineChars="177" w:firstLine="177"/>
    </w:pPr>
    <w:rPr>
      <w:rFonts w:ascii="宋体" w:hAnsi="宋体"/>
      <w:kern w:val="0"/>
      <w:sz w:val="24"/>
      <w:lang w:bidi="en-US"/>
    </w:rPr>
  </w:style>
  <w:style w:type="character" w:customStyle="1" w:styleId="CharChar">
    <w:name w:val="Char Char"/>
    <w:autoRedefine/>
    <w:qFormat/>
    <w:rPr>
      <w:rFonts w:ascii="宋体" w:eastAsia="宋体" w:hAnsi="Calibri" w:cs="Times New Roman"/>
      <w:sz w:val="24"/>
      <w:lang w:val="en-US" w:eastAsia="zh-CN"/>
    </w:rPr>
  </w:style>
  <w:style w:type="character" w:customStyle="1" w:styleId="CharChar7">
    <w:name w:val="Char Char7"/>
    <w:autoRedefine/>
    <w:qFormat/>
    <w:rPr>
      <w:rFonts w:ascii="宋体" w:eastAsia="宋体" w:hAnsi="宋体" w:cs="Times New Roman"/>
      <w:b/>
      <w:sz w:val="24"/>
      <w:szCs w:val="24"/>
      <w:lang w:val="en-US" w:eastAsia="zh-CN" w:bidi="ar-SA"/>
    </w:rPr>
  </w:style>
  <w:style w:type="character" w:customStyle="1" w:styleId="Char21">
    <w:name w:val="正文文本 Char2"/>
    <w:link w:val="af0"/>
    <w:autoRedefine/>
    <w:uiPriority w:val="99"/>
    <w:qFormat/>
    <w:rPr>
      <w:rFonts w:ascii="宋体" w:eastAsia="宋体" w:hAnsi="宋体" w:cs="Times New Roman"/>
      <w:sz w:val="24"/>
      <w:szCs w:val="24"/>
    </w:rPr>
  </w:style>
  <w:style w:type="character" w:customStyle="1" w:styleId="Char26">
    <w:name w:val="页脚 Char2"/>
    <w:link w:val="af8"/>
    <w:autoRedefine/>
    <w:uiPriority w:val="99"/>
    <w:qFormat/>
    <w:rPr>
      <w:rFonts w:ascii="Calibri" w:eastAsia="宋体" w:hAnsi="Calibri" w:cs="Times New Roman"/>
      <w:sz w:val="18"/>
      <w:szCs w:val="18"/>
    </w:rPr>
  </w:style>
  <w:style w:type="character" w:customStyle="1" w:styleId="CharChar12">
    <w:name w:val="Char Char12"/>
    <w:autoRedefine/>
    <w:uiPriority w:val="99"/>
    <w:qFormat/>
    <w:rPr>
      <w:rFonts w:eastAsia="宋体"/>
      <w:kern w:val="2"/>
      <w:sz w:val="24"/>
      <w:lang w:val="en-US" w:eastAsia="zh-CN"/>
    </w:rPr>
  </w:style>
  <w:style w:type="character" w:customStyle="1" w:styleId="middle1">
    <w:name w:val="middle1"/>
    <w:autoRedefine/>
    <w:qFormat/>
    <w:rPr>
      <w:rFonts w:ascii="Calibri" w:eastAsia="宋体" w:hAnsi="Calibri" w:cs="Times New Roman"/>
      <w:sz w:val="21"/>
    </w:rPr>
  </w:style>
  <w:style w:type="character" w:customStyle="1" w:styleId="style11">
    <w:name w:val="style11"/>
    <w:autoRedefine/>
    <w:qFormat/>
    <w:rPr>
      <w:color w:val="000000"/>
      <w:sz w:val="18"/>
      <w:szCs w:val="18"/>
    </w:rPr>
  </w:style>
  <w:style w:type="character" w:customStyle="1" w:styleId="2Char10">
    <w:name w:val="正文文本缩进 2 Char1"/>
    <w:autoRedefine/>
    <w:uiPriority w:val="99"/>
    <w:semiHidden/>
    <w:qFormat/>
    <w:rPr>
      <w:rFonts w:ascii="Times New Roman" w:eastAsia="宋体" w:hAnsi="Times New Roman" w:cs="Times New Roman"/>
      <w:kern w:val="2"/>
      <w:sz w:val="21"/>
      <w:szCs w:val="24"/>
    </w:rPr>
  </w:style>
  <w:style w:type="character" w:customStyle="1" w:styleId="CharChar2">
    <w:name w:val="Char Char2"/>
    <w:autoRedefine/>
    <w:uiPriority w:val="99"/>
    <w:qFormat/>
    <w:rPr>
      <w:rFonts w:ascii="Arial" w:eastAsia="黑体" w:hAnsi="Arial" w:cs="Times New Roman"/>
      <w:b/>
      <w:bCs/>
      <w:kern w:val="2"/>
      <w:sz w:val="32"/>
      <w:szCs w:val="32"/>
      <w:lang w:val="en-US" w:eastAsia="zh-CN" w:bidi="ar-SA"/>
    </w:rPr>
  </w:style>
  <w:style w:type="character" w:customStyle="1" w:styleId="text11px1">
    <w:name w:val="text11px1"/>
    <w:autoRedefine/>
    <w:qFormat/>
    <w:rPr>
      <w:rFonts w:ascii="Arial" w:eastAsia="宋体" w:hAnsi="Arial" w:cs="Arial" w:hint="default"/>
      <w:color w:val="000000"/>
      <w:sz w:val="17"/>
      <w:szCs w:val="17"/>
    </w:rPr>
  </w:style>
  <w:style w:type="character" w:customStyle="1" w:styleId="text11pxbold1">
    <w:name w:val="text11pxbold1"/>
    <w:autoRedefine/>
    <w:qFormat/>
    <w:rPr>
      <w:rFonts w:ascii="Arial" w:eastAsia="宋体" w:hAnsi="Arial" w:cs="Arial" w:hint="default"/>
      <w:b/>
      <w:bCs/>
      <w:color w:val="000000"/>
      <w:sz w:val="17"/>
      <w:szCs w:val="17"/>
    </w:rPr>
  </w:style>
  <w:style w:type="character" w:customStyle="1" w:styleId="grame">
    <w:name w:val="grame"/>
    <w:autoRedefine/>
    <w:qFormat/>
    <w:rPr>
      <w:rFonts w:ascii="Calibri" w:eastAsia="宋体" w:hAnsi="Calibri" w:cs="Times New Roman"/>
    </w:rPr>
  </w:style>
  <w:style w:type="character" w:customStyle="1" w:styleId="Charf7">
    <w:name w:val="表格 Char"/>
    <w:link w:val="afff2"/>
    <w:autoRedefine/>
    <w:qFormat/>
    <w:rPr>
      <w:rFonts w:ascii="华文细黑" w:eastAsia="宋体" w:hAnsi="华文细黑" w:cs="Times New Roman"/>
      <w:sz w:val="21"/>
    </w:rPr>
  </w:style>
  <w:style w:type="paragraph" w:customStyle="1" w:styleId="afff2">
    <w:name w:val="表格"/>
    <w:basedOn w:val="a6"/>
    <w:link w:val="Charf7"/>
    <w:autoRedefine/>
    <w:uiPriority w:val="99"/>
    <w:qFormat/>
    <w:pPr>
      <w:jc w:val="center"/>
      <w:textAlignment w:val="center"/>
    </w:pPr>
    <w:rPr>
      <w:rFonts w:ascii="华文细黑" w:hAnsi="华文细黑"/>
      <w:kern w:val="0"/>
      <w:szCs w:val="20"/>
    </w:rPr>
  </w:style>
  <w:style w:type="character" w:customStyle="1" w:styleId="MMTopic3Char">
    <w:name w:val="MM Topic 3 Char"/>
    <w:link w:val="MMTopic3"/>
    <w:autoRedefine/>
    <w:qFormat/>
    <w:rPr>
      <w:rFonts w:hAnsi="Times New Roman"/>
      <w:b/>
      <w:bCs/>
      <w:sz w:val="32"/>
      <w:szCs w:val="32"/>
    </w:rPr>
  </w:style>
  <w:style w:type="paragraph" w:customStyle="1" w:styleId="MMTopic3">
    <w:name w:val="MM Topic 3"/>
    <w:basedOn w:val="3"/>
    <w:link w:val="MMTopic3Char"/>
    <w:autoRedefine/>
    <w:qFormat/>
    <w:pPr>
      <w:widowControl/>
      <w:numPr>
        <w:ilvl w:val="2"/>
        <w:numId w:val="3"/>
      </w:numPr>
      <w:autoSpaceDE/>
      <w:autoSpaceDN/>
      <w:adjustRightInd/>
      <w:spacing w:before="260" w:after="260" w:line="416" w:lineRule="auto"/>
      <w:jc w:val="both"/>
    </w:pPr>
    <w:rPr>
      <w:rFonts w:ascii="Calibri"/>
      <w:bCs/>
      <w:sz w:val="32"/>
      <w:szCs w:val="32"/>
      <w:u w:val="none"/>
    </w:rPr>
  </w:style>
  <w:style w:type="character" w:customStyle="1" w:styleId="6Char1">
    <w:name w:val="标题 6 Char1"/>
    <w:link w:val="6"/>
    <w:autoRedefine/>
    <w:uiPriority w:val="99"/>
    <w:qFormat/>
    <w:rPr>
      <w:rFonts w:ascii="Arial" w:eastAsia="黑体" w:hAnsi="Arial" w:cs="Times New Roman"/>
      <w:b/>
      <w:bCs/>
      <w:sz w:val="24"/>
      <w:szCs w:val="24"/>
    </w:rPr>
  </w:style>
  <w:style w:type="character" w:customStyle="1" w:styleId="Charf8">
    <w:name w:val="正文文本缩进 Char"/>
    <w:autoRedefine/>
    <w:uiPriority w:val="99"/>
    <w:qFormat/>
    <w:rPr>
      <w:rFonts w:ascii="Times New Roman" w:eastAsia="宋体" w:hAnsi="Times New Roman" w:cs="Times New Roman"/>
      <w:sz w:val="24"/>
      <w:szCs w:val="24"/>
    </w:rPr>
  </w:style>
  <w:style w:type="character" w:customStyle="1" w:styleId="Charf9">
    <w:name w:val="列出段落 Char"/>
    <w:autoRedefine/>
    <w:uiPriority w:val="34"/>
    <w:qFormat/>
    <w:rPr>
      <w:rFonts w:ascii="Times New Roman" w:hAnsi="Times New Roman"/>
      <w:kern w:val="2"/>
      <w:sz w:val="24"/>
      <w:szCs w:val="22"/>
    </w:rPr>
  </w:style>
  <w:style w:type="character" w:customStyle="1" w:styleId="9Char1">
    <w:name w:val="标题 9 Char1"/>
    <w:link w:val="9"/>
    <w:autoRedefine/>
    <w:uiPriority w:val="99"/>
    <w:qFormat/>
    <w:rPr>
      <w:rFonts w:ascii="Arial" w:eastAsia="黑体" w:hAnsi="Arial" w:cs="Times New Roman"/>
      <w:sz w:val="21"/>
    </w:rPr>
  </w:style>
  <w:style w:type="character" w:customStyle="1" w:styleId="9Char">
    <w:name w:val="标题 9 Char"/>
    <w:autoRedefine/>
    <w:uiPriority w:val="99"/>
    <w:qFormat/>
    <w:rPr>
      <w:rFonts w:ascii="Arial" w:eastAsia="黑体" w:hAnsi="Arial" w:cs="Times New Roman"/>
      <w:sz w:val="21"/>
    </w:rPr>
  </w:style>
  <w:style w:type="character" w:customStyle="1" w:styleId="Charfa">
    <w:name w:val="脚注文本 Char"/>
    <w:autoRedefine/>
    <w:qFormat/>
    <w:rPr>
      <w:rFonts w:ascii="Times New Roman" w:eastAsia="宋体" w:hAnsi="Times New Roman" w:cs="Times New Roman"/>
      <w:sz w:val="18"/>
      <w:szCs w:val="18"/>
    </w:rPr>
  </w:style>
  <w:style w:type="character" w:customStyle="1" w:styleId="-CharChar1">
    <w:name w:val="页脚-有边框 Char Char1"/>
    <w:autoRedefine/>
    <w:qFormat/>
    <w:rPr>
      <w:rFonts w:ascii="Calibri" w:eastAsia="宋体" w:hAnsi="Calibri" w:cs="Times New Roman"/>
      <w:kern w:val="2"/>
      <w:sz w:val="18"/>
      <w:szCs w:val="18"/>
      <w:lang w:val="en-US" w:eastAsia="zh-CN" w:bidi="ar-SA"/>
    </w:rPr>
  </w:style>
  <w:style w:type="character" w:customStyle="1" w:styleId="afff3">
    <w:name w:val="样式 宋体 四号"/>
    <w:autoRedefine/>
    <w:qFormat/>
    <w:rPr>
      <w:rFonts w:ascii="宋体" w:eastAsia="仿宋_GB2312" w:hAnsi="宋体" w:cs="Times New Roman"/>
      <w:sz w:val="28"/>
    </w:rPr>
  </w:style>
  <w:style w:type="character" w:customStyle="1" w:styleId="pd011">
    <w:name w:val="pd011"/>
    <w:autoRedefine/>
    <w:qFormat/>
    <w:rPr>
      <w:rFonts w:ascii="Arial" w:eastAsia="宋体" w:hAnsi="Arial" w:cs="Arial" w:hint="default"/>
      <w:sz w:val="18"/>
      <w:szCs w:val="18"/>
    </w:rPr>
  </w:style>
  <w:style w:type="character" w:customStyle="1" w:styleId="13">
    <w:name w:val="书籍标题1"/>
    <w:autoRedefine/>
    <w:uiPriority w:val="33"/>
    <w:qFormat/>
    <w:rPr>
      <w:rFonts w:ascii="Calibri" w:eastAsia="宋体" w:hAnsi="Calibri" w:cs="Times New Roman"/>
      <w:b/>
      <w:bCs/>
      <w:smallCaps/>
      <w:spacing w:val="5"/>
    </w:rPr>
  </w:style>
  <w:style w:type="character" w:customStyle="1" w:styleId="Charfb">
    <w:name w:val="样式 标书正文 + 下划线 Char"/>
    <w:autoRedefine/>
    <w:qFormat/>
    <w:rPr>
      <w:rFonts w:ascii="Calibri" w:eastAsia="Times New Roman" w:hAnsi="Calibri" w:cs="Times New Roman"/>
      <w:kern w:val="2"/>
      <w:sz w:val="28"/>
      <w:u w:val="single"/>
      <w:lang w:val="en-US" w:eastAsia="zh-CN"/>
    </w:rPr>
  </w:style>
  <w:style w:type="character" w:customStyle="1" w:styleId="CharCharCharCharChar1">
    <w:name w:val="Char Char Char Char Char1"/>
    <w:autoRedefine/>
    <w:qFormat/>
    <w:rPr>
      <w:rFonts w:ascii="宋体" w:eastAsia="宋体" w:hAnsi="Calibri" w:cs="Times New Roman"/>
      <w:kern w:val="2"/>
      <w:sz w:val="24"/>
      <w:lang w:val="en-US" w:eastAsia="zh-CN"/>
    </w:rPr>
  </w:style>
  <w:style w:type="character" w:customStyle="1" w:styleId="myChar">
    <w:name w:val="my正文 Char"/>
    <w:link w:val="my"/>
    <w:autoRedefine/>
    <w:qFormat/>
    <w:rPr>
      <w:rFonts w:ascii="Times New Roman" w:hAnsi="Times New Roman"/>
      <w:kern w:val="2"/>
      <w:sz w:val="24"/>
      <w:szCs w:val="24"/>
    </w:rPr>
  </w:style>
  <w:style w:type="paragraph" w:customStyle="1" w:styleId="my">
    <w:name w:val="my正文"/>
    <w:basedOn w:val="a6"/>
    <w:link w:val="myChar"/>
    <w:autoRedefine/>
    <w:qFormat/>
    <w:pPr>
      <w:spacing w:line="360" w:lineRule="auto"/>
      <w:ind w:firstLineChars="200" w:firstLine="480"/>
    </w:pPr>
    <w:rPr>
      <w:sz w:val="24"/>
    </w:rPr>
  </w:style>
  <w:style w:type="character" w:customStyle="1" w:styleId="Char15">
    <w:name w:val="正文文本缩进 Char1"/>
    <w:autoRedefine/>
    <w:uiPriority w:val="99"/>
    <w:semiHidden/>
    <w:qFormat/>
    <w:rPr>
      <w:rFonts w:ascii="Times New Roman" w:eastAsia="宋体" w:hAnsi="Times New Roman" w:cs="Times New Roman"/>
      <w:kern w:val="2"/>
      <w:sz w:val="21"/>
      <w:szCs w:val="24"/>
    </w:rPr>
  </w:style>
  <w:style w:type="character" w:customStyle="1" w:styleId="GPChar">
    <w:name w:val="GP正文(首行缩进) Char"/>
    <w:link w:val="GP"/>
    <w:autoRedefine/>
    <w:qFormat/>
    <w:rPr>
      <w:rFonts w:ascii="宋体" w:eastAsia="宋体" w:hAnsi="宋体" w:cs="Times New Roman"/>
      <w:sz w:val="24"/>
      <w:szCs w:val="24"/>
    </w:rPr>
  </w:style>
  <w:style w:type="paragraph" w:customStyle="1" w:styleId="GP">
    <w:name w:val="GP正文(首行缩进)"/>
    <w:basedOn w:val="a6"/>
    <w:link w:val="GPChar"/>
    <w:autoRedefine/>
    <w:qFormat/>
    <w:pPr>
      <w:ind w:firstLine="482"/>
    </w:pPr>
    <w:rPr>
      <w:rFonts w:ascii="宋体" w:hAnsi="宋体"/>
      <w:kern w:val="0"/>
      <w:sz w:val="24"/>
    </w:rPr>
  </w:style>
  <w:style w:type="character" w:customStyle="1" w:styleId="Charfc">
    <w:name w:val="页眉 Char"/>
    <w:autoRedefine/>
    <w:qFormat/>
    <w:rPr>
      <w:kern w:val="2"/>
      <w:sz w:val="18"/>
    </w:rPr>
  </w:style>
  <w:style w:type="character" w:customStyle="1" w:styleId="CharChar1">
    <w:name w:val="Char Char1"/>
    <w:autoRedefine/>
    <w:uiPriority w:val="99"/>
    <w:qFormat/>
    <w:rPr>
      <w:rFonts w:ascii="Calibri" w:eastAsia="宋体" w:hAnsi="Calibri" w:cs="Times New Roman"/>
      <w:kern w:val="2"/>
      <w:sz w:val="24"/>
      <w:lang w:val="en-US" w:eastAsia="zh-CN" w:bidi="ar-SA"/>
    </w:rPr>
  </w:style>
  <w:style w:type="character" w:customStyle="1" w:styleId="Charfd">
    <w:name w:val="标书突出内容（文字加粗） Char"/>
    <w:link w:val="afff4"/>
    <w:autoRedefine/>
    <w:uiPriority w:val="1"/>
    <w:qFormat/>
    <w:rPr>
      <w:rFonts w:ascii="宋体" w:eastAsia="宋体" w:hAnsi="宋体" w:cs="Times New Roman"/>
      <w:b/>
      <w:sz w:val="24"/>
      <w:szCs w:val="24"/>
      <w:lang w:bidi="en-US"/>
    </w:rPr>
  </w:style>
  <w:style w:type="paragraph" w:customStyle="1" w:styleId="afff4">
    <w:name w:val="标书突出内容（文字加粗）"/>
    <w:basedOn w:val="affc"/>
    <w:next w:val="affc"/>
    <w:link w:val="Charfd"/>
    <w:autoRedefine/>
    <w:uiPriority w:val="1"/>
    <w:qFormat/>
    <w:rPr>
      <w:b/>
    </w:rPr>
  </w:style>
  <w:style w:type="character" w:customStyle="1" w:styleId="Charfe">
    <w:name w:val="批注框文本 Char"/>
    <w:autoRedefine/>
    <w:uiPriority w:val="99"/>
    <w:qFormat/>
    <w:rPr>
      <w:rFonts w:ascii="Times New Roman" w:eastAsia="宋体" w:hAnsi="Times New Roman" w:cs="Times New Roman"/>
      <w:sz w:val="18"/>
      <w:szCs w:val="18"/>
    </w:rPr>
  </w:style>
  <w:style w:type="character" w:customStyle="1" w:styleId="3Char20">
    <w:name w:val="正文文本 3 Char2"/>
    <w:link w:val="31"/>
    <w:autoRedefine/>
    <w:uiPriority w:val="99"/>
    <w:qFormat/>
    <w:rPr>
      <w:rFonts w:ascii="宋体" w:eastAsia="宋体" w:hAnsi="宋体" w:cs="Times New Roman"/>
      <w:b/>
      <w:sz w:val="24"/>
      <w:szCs w:val="24"/>
    </w:rPr>
  </w:style>
  <w:style w:type="character" w:customStyle="1" w:styleId="Charff">
    <w:name w:val="批注主题 Char"/>
    <w:autoRedefine/>
    <w:uiPriority w:val="99"/>
    <w:qFormat/>
    <w:rPr>
      <w:rFonts w:ascii="Times New Roman" w:eastAsia="宋体" w:hAnsi="Times New Roman" w:cs="Times New Roman"/>
      <w:b/>
      <w:bCs/>
      <w:szCs w:val="24"/>
    </w:rPr>
  </w:style>
  <w:style w:type="character" w:customStyle="1" w:styleId="afff5">
    <w:name w:val="样式 粉红"/>
    <w:autoRedefine/>
    <w:uiPriority w:val="99"/>
    <w:qFormat/>
    <w:rPr>
      <w:rFonts w:ascii="Calibri" w:eastAsia="宋体" w:hAnsi="Calibri" w:cs="Times New Roman"/>
      <w:color w:val="auto"/>
      <w:u w:val="none"/>
    </w:rPr>
  </w:style>
  <w:style w:type="character" w:customStyle="1" w:styleId="WW-">
    <w:name w:val="WW-默认段落字体"/>
    <w:autoRedefine/>
    <w:qFormat/>
    <w:rPr>
      <w:rFonts w:ascii="Calibri" w:eastAsia="宋体" w:hAnsi="Calibri" w:cs="Times New Roman"/>
    </w:rPr>
  </w:style>
  <w:style w:type="character" w:customStyle="1" w:styleId="GB2312GB2312">
    <w:name w:val="样式 (西文) 仿宋_GB2312 (中文) 仿宋_GB2312 三号"/>
    <w:autoRedefine/>
    <w:qFormat/>
    <w:rPr>
      <w:rFonts w:ascii="仿宋_GB2312" w:eastAsia="仿宋_GB2312" w:hAnsi="仿宋_GB2312" w:cs="Times New Roman"/>
      <w:sz w:val="24"/>
    </w:rPr>
  </w:style>
  <w:style w:type="character" w:customStyle="1" w:styleId="Charff0">
    <w:name w:val="标题正文 Char"/>
    <w:link w:val="afff6"/>
    <w:autoRedefine/>
    <w:qFormat/>
    <w:rPr>
      <w:rFonts w:ascii="宋体" w:hAnsi="宋体"/>
      <w:spacing w:val="12"/>
      <w:kern w:val="2"/>
      <w:sz w:val="28"/>
      <w:szCs w:val="24"/>
    </w:rPr>
  </w:style>
  <w:style w:type="paragraph" w:customStyle="1" w:styleId="afff6">
    <w:name w:val="标题正文"/>
    <w:basedOn w:val="a6"/>
    <w:link w:val="Charff0"/>
    <w:autoRedefine/>
    <w:qFormat/>
    <w:pPr>
      <w:adjustRightInd w:val="0"/>
      <w:snapToGrid w:val="0"/>
      <w:spacing w:line="360" w:lineRule="auto"/>
      <w:ind w:firstLineChars="200" w:firstLine="200"/>
    </w:pPr>
    <w:rPr>
      <w:rFonts w:ascii="宋体" w:hAnsi="宋体"/>
      <w:spacing w:val="12"/>
      <w:sz w:val="28"/>
    </w:rPr>
  </w:style>
  <w:style w:type="character" w:customStyle="1" w:styleId="Char22">
    <w:name w:val="正文文本缩进 Char2"/>
    <w:link w:val="af1"/>
    <w:autoRedefine/>
    <w:uiPriority w:val="99"/>
    <w:qFormat/>
    <w:rPr>
      <w:rFonts w:ascii="Times New Roman" w:eastAsia="宋体" w:hAnsi="Times New Roman" w:cs="Times New Roman"/>
      <w:sz w:val="24"/>
      <w:szCs w:val="24"/>
    </w:rPr>
  </w:style>
  <w:style w:type="character" w:customStyle="1" w:styleId="CharChar6">
    <w:name w:val="Char Char6"/>
    <w:autoRedefine/>
    <w:qFormat/>
    <w:rPr>
      <w:rFonts w:ascii="Calibri" w:eastAsia="宋体" w:hAnsi="Calibri" w:cs="Times New Roman"/>
      <w:kern w:val="2"/>
      <w:sz w:val="21"/>
      <w:szCs w:val="24"/>
      <w:lang w:val="en-US" w:eastAsia="zh-CN" w:bidi="ar-SA"/>
    </w:rPr>
  </w:style>
  <w:style w:type="character" w:customStyle="1" w:styleId="HTMLChar">
    <w:name w:val="HTML 预设格式 Char"/>
    <w:autoRedefine/>
    <w:uiPriority w:val="99"/>
    <w:qFormat/>
    <w:rPr>
      <w:rFonts w:ascii="宋体" w:eastAsia="宋体" w:hAnsi="宋体" w:cs="宋体"/>
      <w:kern w:val="0"/>
      <w:sz w:val="24"/>
      <w:szCs w:val="24"/>
    </w:rPr>
  </w:style>
  <w:style w:type="character" w:customStyle="1" w:styleId="Charff1">
    <w:name w:val="图片（居中） Char"/>
    <w:link w:val="afff7"/>
    <w:autoRedefine/>
    <w:qFormat/>
    <w:rPr>
      <w:rFonts w:ascii="宋体" w:eastAsia="宋体" w:hAnsi="宋体" w:cs="Times New Roman"/>
      <w:sz w:val="24"/>
      <w:szCs w:val="24"/>
      <w:lang w:bidi="en-US"/>
    </w:rPr>
  </w:style>
  <w:style w:type="paragraph" w:customStyle="1" w:styleId="afff7">
    <w:name w:val="图片（居中）"/>
    <w:basedOn w:val="a6"/>
    <w:next w:val="affc"/>
    <w:link w:val="Charff1"/>
    <w:autoRedefine/>
    <w:qFormat/>
    <w:pPr>
      <w:jc w:val="center"/>
    </w:pPr>
    <w:rPr>
      <w:rFonts w:ascii="宋体" w:hAnsi="宋体"/>
      <w:kern w:val="0"/>
      <w:sz w:val="24"/>
      <w:lang w:bidi="en-US"/>
    </w:rPr>
  </w:style>
  <w:style w:type="character" w:customStyle="1" w:styleId="Char11">
    <w:name w:val="正文首行缩进 Char1"/>
    <w:link w:val="aff3"/>
    <w:autoRedefine/>
    <w:qFormat/>
    <w:rPr>
      <w:rFonts w:ascii="Times New Roman" w:eastAsia="宋体" w:hAnsi="Times New Roman" w:cs="Times New Roman"/>
      <w:sz w:val="24"/>
      <w:szCs w:val="24"/>
    </w:rPr>
  </w:style>
  <w:style w:type="character" w:customStyle="1" w:styleId="Char2">
    <w:name w:val="文档结构图 Char2"/>
    <w:link w:val="ad"/>
    <w:autoRedefine/>
    <w:uiPriority w:val="99"/>
    <w:qFormat/>
    <w:rPr>
      <w:rFonts w:ascii="Times New Roman" w:eastAsia="宋体" w:hAnsi="Times New Roman" w:cs="Times New Roman"/>
      <w:szCs w:val="24"/>
      <w:shd w:val="clear" w:color="auto" w:fill="000080"/>
    </w:rPr>
  </w:style>
  <w:style w:type="character" w:customStyle="1" w:styleId="3Char2">
    <w:name w:val="标题 3 Char2"/>
    <w:link w:val="3"/>
    <w:autoRedefine/>
    <w:uiPriority w:val="99"/>
    <w:qFormat/>
    <w:rPr>
      <w:rFonts w:ascii="宋体" w:eastAsia="宋体" w:hAnsi="Times New Roman" w:cs="Times New Roman"/>
      <w:b/>
      <w:kern w:val="0"/>
      <w:sz w:val="24"/>
      <w:szCs w:val="20"/>
      <w:u w:val="single"/>
    </w:rPr>
  </w:style>
  <w:style w:type="character" w:customStyle="1" w:styleId="headline-content2">
    <w:name w:val="headline-content2"/>
    <w:autoRedefine/>
    <w:qFormat/>
    <w:rPr>
      <w:rFonts w:ascii="Calibri" w:eastAsia="宋体" w:hAnsi="Calibri" w:cs="Times New Roman"/>
    </w:rPr>
  </w:style>
  <w:style w:type="character" w:customStyle="1" w:styleId="CharCharCharCharChar2">
    <w:name w:val="Char Char Char Char Char2"/>
    <w:autoRedefine/>
    <w:qFormat/>
    <w:rPr>
      <w:rFonts w:ascii="宋体" w:eastAsia="宋体" w:hAnsi="Calibri" w:cs="Times New Roman"/>
      <w:sz w:val="24"/>
      <w:lang w:val="en-US" w:eastAsia="zh-CN"/>
    </w:rPr>
  </w:style>
  <w:style w:type="character" w:customStyle="1" w:styleId="MMTopic3CharChar">
    <w:name w:val="MM Topic 3 Char Char"/>
    <w:autoRedefine/>
    <w:qFormat/>
    <w:rPr>
      <w:rFonts w:ascii="Calibri" w:eastAsia="宋体" w:hAnsi="Calibri" w:cs="Times New Roman"/>
      <w:b/>
      <w:bCs/>
      <w:sz w:val="30"/>
      <w:szCs w:val="32"/>
    </w:rPr>
  </w:style>
  <w:style w:type="character" w:customStyle="1" w:styleId="BISMCharChar">
    <w:name w:val="BISM正文 Char Char"/>
    <w:link w:val="BISM"/>
    <w:autoRedefine/>
    <w:qFormat/>
    <w:rPr>
      <w:rFonts w:ascii="宋体" w:hAnsi="宋体"/>
      <w:kern w:val="2"/>
      <w:sz w:val="24"/>
      <w:szCs w:val="24"/>
    </w:rPr>
  </w:style>
  <w:style w:type="paragraph" w:customStyle="1" w:styleId="BISM">
    <w:name w:val="BISM正文"/>
    <w:basedOn w:val="a6"/>
    <w:link w:val="BISMCharChar"/>
    <w:autoRedefine/>
    <w:qFormat/>
    <w:pPr>
      <w:spacing w:line="360" w:lineRule="auto"/>
      <w:ind w:firstLineChars="200" w:firstLine="200"/>
    </w:pPr>
    <w:rPr>
      <w:rFonts w:ascii="宋体" w:hAnsi="宋体"/>
      <w:sz w:val="24"/>
    </w:rPr>
  </w:style>
  <w:style w:type="character" w:customStyle="1" w:styleId="xh">
    <w:name w:val="xh"/>
    <w:autoRedefine/>
    <w:qFormat/>
    <w:rPr>
      <w:rFonts w:ascii="Calibri" w:eastAsia="宋体" w:hAnsi="Calibri" w:cs="Times New Roman"/>
    </w:rPr>
  </w:style>
  <w:style w:type="character" w:customStyle="1" w:styleId="CharCharChar">
    <w:name w:val="Char Char Char"/>
    <w:autoRedefine/>
    <w:qFormat/>
    <w:rPr>
      <w:rFonts w:ascii="Arial" w:eastAsia="黑体" w:hAnsi="Arial"/>
      <w:b/>
      <w:bCs/>
      <w:kern w:val="2"/>
      <w:sz w:val="32"/>
      <w:szCs w:val="32"/>
      <w:lang w:val="en-US" w:eastAsia="zh-CN" w:bidi="ar-SA"/>
    </w:rPr>
  </w:style>
  <w:style w:type="character" w:customStyle="1" w:styleId="font161">
    <w:name w:val="font161"/>
    <w:autoRedefine/>
    <w:uiPriority w:val="99"/>
    <w:qFormat/>
    <w:rPr>
      <w:rFonts w:ascii="Calibri" w:eastAsia="宋体" w:hAnsi="Calibri" w:cs="Times New Roman"/>
      <w:b/>
      <w:bCs/>
      <w:sz w:val="32"/>
      <w:szCs w:val="32"/>
    </w:rPr>
  </w:style>
  <w:style w:type="character" w:customStyle="1" w:styleId="7Char">
    <w:name w:val="标题 7 Char"/>
    <w:autoRedefine/>
    <w:uiPriority w:val="99"/>
    <w:qFormat/>
    <w:rPr>
      <w:rFonts w:ascii="Times New Roman" w:eastAsia="宋体" w:hAnsi="Times New Roman" w:cs="Times New Roman"/>
      <w:b/>
      <w:bCs/>
      <w:sz w:val="24"/>
      <w:szCs w:val="24"/>
    </w:rPr>
  </w:style>
  <w:style w:type="character" w:customStyle="1" w:styleId="Char16">
    <w:name w:val="日期 Char1"/>
    <w:autoRedefine/>
    <w:uiPriority w:val="99"/>
    <w:qFormat/>
    <w:rPr>
      <w:rFonts w:ascii="Times New Roman" w:eastAsia="宋体" w:hAnsi="Times New Roman" w:cs="Times New Roman"/>
      <w:sz w:val="20"/>
      <w:szCs w:val="20"/>
    </w:rPr>
  </w:style>
  <w:style w:type="character" w:customStyle="1" w:styleId="MMTopic2CharChar">
    <w:name w:val="MM Topic 2 Char Char"/>
    <w:autoRedefine/>
    <w:qFormat/>
    <w:rPr>
      <w:rFonts w:ascii="Cambria" w:eastAsia="宋体" w:hAnsi="Cambria" w:cs="黑体"/>
      <w:b/>
      <w:bCs/>
      <w:sz w:val="32"/>
      <w:szCs w:val="32"/>
    </w:rPr>
  </w:style>
  <w:style w:type="character" w:customStyle="1" w:styleId="Char28">
    <w:name w:val="脚注文本 Char2"/>
    <w:link w:val="afe"/>
    <w:autoRedefine/>
    <w:uiPriority w:val="99"/>
    <w:qFormat/>
    <w:rPr>
      <w:rFonts w:ascii="Times New Roman" w:eastAsia="宋体" w:hAnsi="Times New Roman" w:cs="Times New Roman"/>
      <w:sz w:val="18"/>
      <w:szCs w:val="18"/>
    </w:rPr>
  </w:style>
  <w:style w:type="character" w:customStyle="1" w:styleId="CharChar31">
    <w:name w:val="Char Char31"/>
    <w:autoRedefine/>
    <w:qFormat/>
    <w:rPr>
      <w:rFonts w:ascii="宋体" w:eastAsia="宋体" w:hAnsi="Calibri" w:cs="Times New Roman"/>
      <w:b/>
      <w:bCs/>
      <w:sz w:val="24"/>
      <w:szCs w:val="24"/>
      <w:lang w:val="en-US" w:eastAsia="zh-CN" w:bidi="ar-SA"/>
    </w:rPr>
  </w:style>
  <w:style w:type="character" w:customStyle="1" w:styleId="CharChar0">
    <w:name w:val="合同标题 Char Char"/>
    <w:autoRedefine/>
    <w:qFormat/>
    <w:rPr>
      <w:rFonts w:ascii="黑体" w:eastAsia="黑体" w:hAnsi="Calibri" w:cs="Times New Roman"/>
      <w:b/>
      <w:sz w:val="21"/>
      <w:szCs w:val="24"/>
      <w:lang w:val="en-US" w:eastAsia="zh-CN" w:bidi="ar-SA"/>
    </w:rPr>
  </w:style>
  <w:style w:type="character" w:customStyle="1" w:styleId="HTMLChar1">
    <w:name w:val="HTML 预设格式 Char1"/>
    <w:link w:val="HTML"/>
    <w:autoRedefine/>
    <w:uiPriority w:val="99"/>
    <w:qFormat/>
    <w:rPr>
      <w:rFonts w:ascii="宋体" w:eastAsia="宋体" w:hAnsi="宋体" w:cs="宋体"/>
      <w:kern w:val="0"/>
      <w:sz w:val="24"/>
      <w:szCs w:val="24"/>
    </w:rPr>
  </w:style>
  <w:style w:type="character" w:customStyle="1" w:styleId="Char1">
    <w:name w:val="正文缩进 Char1"/>
    <w:link w:val="a7"/>
    <w:autoRedefine/>
    <w:qFormat/>
    <w:rPr>
      <w:rFonts w:ascii="宋体" w:eastAsia="宋体" w:hAnsi="Times New Roman" w:cs="Times New Roman"/>
      <w:kern w:val="0"/>
      <w:sz w:val="24"/>
      <w:szCs w:val="20"/>
    </w:rPr>
  </w:style>
  <w:style w:type="character" w:customStyle="1" w:styleId="Charff2">
    <w:name w:val="页脚 Char"/>
    <w:autoRedefine/>
    <w:uiPriority w:val="99"/>
    <w:qFormat/>
    <w:rPr>
      <w:kern w:val="2"/>
      <w:sz w:val="18"/>
    </w:rPr>
  </w:style>
  <w:style w:type="character" w:customStyle="1" w:styleId="5Char1">
    <w:name w:val="标题 5 Char1"/>
    <w:link w:val="5"/>
    <w:autoRedefine/>
    <w:uiPriority w:val="99"/>
    <w:qFormat/>
    <w:rPr>
      <w:b/>
      <w:bCs/>
      <w:sz w:val="28"/>
      <w:szCs w:val="28"/>
      <w:lang w:eastAsia="ar-SA"/>
    </w:rPr>
  </w:style>
  <w:style w:type="character" w:customStyle="1" w:styleId="Charff3">
    <w:name w:val="标题 Char"/>
    <w:autoRedefine/>
    <w:uiPriority w:val="99"/>
    <w:qFormat/>
    <w:rPr>
      <w:rFonts w:ascii="Cambria" w:eastAsia="宋体" w:hAnsi="Cambria" w:cs="Times New Roman"/>
      <w:b/>
      <w:bCs/>
      <w:sz w:val="32"/>
      <w:szCs w:val="32"/>
    </w:rPr>
  </w:style>
  <w:style w:type="character" w:customStyle="1" w:styleId="Char17">
    <w:name w:val="列出段落 Char1"/>
    <w:link w:val="14"/>
    <w:uiPriority w:val="34"/>
    <w:qFormat/>
    <w:rPr>
      <w:rFonts w:ascii="Times New Roman" w:eastAsia="宋体" w:hAnsi="Times New Roman" w:cs="Times New Roman"/>
      <w:kern w:val="2"/>
      <w:sz w:val="24"/>
      <w:szCs w:val="24"/>
    </w:rPr>
  </w:style>
  <w:style w:type="paragraph" w:customStyle="1" w:styleId="14">
    <w:name w:val="列出段落1"/>
    <w:basedOn w:val="a6"/>
    <w:link w:val="Char17"/>
    <w:autoRedefine/>
    <w:uiPriority w:val="34"/>
    <w:qFormat/>
    <w:pPr>
      <w:spacing w:line="360" w:lineRule="auto"/>
      <w:ind w:firstLineChars="200" w:firstLine="420"/>
    </w:pPr>
    <w:rPr>
      <w:sz w:val="24"/>
    </w:rPr>
  </w:style>
  <w:style w:type="character" w:customStyle="1" w:styleId="z21">
    <w:name w:val="z21"/>
    <w:autoRedefine/>
    <w:qFormat/>
    <w:rPr>
      <w:rFonts w:ascii="Calibri" w:eastAsia="宋体" w:hAnsi="Calibri" w:cs="Times New Roman"/>
      <w:color w:val="666666"/>
      <w:sz w:val="24"/>
      <w:szCs w:val="24"/>
    </w:rPr>
  </w:style>
  <w:style w:type="character" w:customStyle="1" w:styleId="Charff4">
    <w:name w:val="文档结构图 Char"/>
    <w:autoRedefine/>
    <w:uiPriority w:val="99"/>
    <w:qFormat/>
    <w:rPr>
      <w:rFonts w:ascii="Times New Roman" w:eastAsia="宋体" w:hAnsi="Times New Roman" w:cs="Times New Roman"/>
      <w:szCs w:val="24"/>
      <w:shd w:val="clear" w:color="auto" w:fill="000080"/>
    </w:rPr>
  </w:style>
  <w:style w:type="character" w:customStyle="1" w:styleId="Char18">
    <w:name w:val="页眉 Char1"/>
    <w:autoRedefine/>
    <w:semiHidden/>
    <w:qFormat/>
    <w:rPr>
      <w:rFonts w:ascii="Times New Roman" w:eastAsia="宋体" w:hAnsi="Times New Roman" w:cs="Times New Roman"/>
      <w:kern w:val="2"/>
      <w:sz w:val="18"/>
      <w:szCs w:val="18"/>
    </w:rPr>
  </w:style>
  <w:style w:type="character" w:customStyle="1" w:styleId="gray9pt1">
    <w:name w:val="gray9pt1"/>
    <w:qFormat/>
    <w:rPr>
      <w:rFonts w:ascii="Arial" w:eastAsia="宋体" w:hAnsi="Arial" w:cs="Arial" w:hint="default"/>
      <w:color w:val="666666"/>
      <w:sz w:val="18"/>
      <w:szCs w:val="18"/>
    </w:rPr>
  </w:style>
  <w:style w:type="character" w:customStyle="1" w:styleId="CharChar3">
    <w:name w:val="Char Char3"/>
    <w:qFormat/>
    <w:rPr>
      <w:rFonts w:ascii="Calibri" w:eastAsia="宋体" w:hAnsi="Calibri" w:cs="Times New Roman"/>
      <w:sz w:val="24"/>
      <w:lang w:val="en-US" w:eastAsia="zh-CN" w:bidi="ar-SA"/>
    </w:rPr>
  </w:style>
  <w:style w:type="character" w:customStyle="1" w:styleId="Charff5">
    <w:name w:val="段落内容一级列表 Char"/>
    <w:link w:val="a1"/>
    <w:autoRedefine/>
    <w:qFormat/>
    <w:rPr>
      <w:rFonts w:ascii="宋体" w:hAnsi="宋体"/>
      <w:sz w:val="24"/>
      <w:szCs w:val="24"/>
      <w:lang w:bidi="en-US"/>
    </w:rPr>
  </w:style>
  <w:style w:type="paragraph" w:customStyle="1" w:styleId="a1">
    <w:name w:val="段落内容一级列表"/>
    <w:basedOn w:val="a6"/>
    <w:link w:val="Charff5"/>
    <w:qFormat/>
    <w:pPr>
      <w:numPr>
        <w:ilvl w:val="6"/>
        <w:numId w:val="1"/>
      </w:numPr>
      <w:adjustRightInd w:val="0"/>
    </w:pPr>
    <w:rPr>
      <w:rFonts w:ascii="宋体" w:hAnsi="宋体"/>
      <w:kern w:val="0"/>
      <w:sz w:val="24"/>
      <w:lang w:bidi="en-US"/>
    </w:rPr>
  </w:style>
  <w:style w:type="character" w:customStyle="1" w:styleId="biaotizi1">
    <w:name w:val="biaotizi1"/>
    <w:qFormat/>
    <w:rPr>
      <w:rFonts w:ascii="Calibri" w:eastAsia="宋体" w:hAnsi="Calibri" w:cs="Times New Roman"/>
      <w:color w:val="0A2656"/>
      <w:sz w:val="18"/>
      <w:szCs w:val="18"/>
      <w:u w:val="none"/>
    </w:rPr>
  </w:style>
  <w:style w:type="character" w:customStyle="1" w:styleId="MMTopic4CharChar">
    <w:name w:val="MM Topic 4 Char Char"/>
    <w:link w:val="MMTopic4"/>
    <w:qFormat/>
    <w:rPr>
      <w:rFonts w:ascii="Arial" w:eastAsia="黑体" w:hAnsi="Arial" w:cs="Times New Roman"/>
      <w:b/>
      <w:bCs/>
      <w:sz w:val="28"/>
      <w:szCs w:val="28"/>
    </w:rPr>
  </w:style>
  <w:style w:type="paragraph" w:customStyle="1" w:styleId="MMTopic4">
    <w:name w:val="MM Topic 4"/>
    <w:basedOn w:val="4"/>
    <w:link w:val="MMTopic4CharChar"/>
    <w:autoRedefine/>
    <w:qFormat/>
    <w:pPr>
      <w:spacing w:before="100" w:beforeAutospacing="1" w:after="100" w:afterAutospacing="1" w:line="374" w:lineRule="auto"/>
    </w:pPr>
  </w:style>
  <w:style w:type="character" w:customStyle="1" w:styleId="Char20">
    <w:name w:val="批注文字 Char2"/>
    <w:link w:val="af"/>
    <w:autoRedefine/>
    <w:uiPriority w:val="99"/>
    <w:qFormat/>
    <w:rPr>
      <w:rFonts w:ascii="Times New Roman" w:eastAsia="宋体" w:hAnsi="Times New Roman" w:cs="Times New Roman"/>
      <w:szCs w:val="24"/>
    </w:rPr>
  </w:style>
  <w:style w:type="character" w:customStyle="1" w:styleId="CharChar11">
    <w:name w:val="Char Char11"/>
    <w:autoRedefine/>
    <w:uiPriority w:val="99"/>
    <w:qFormat/>
    <w:rPr>
      <w:rFonts w:ascii="宋体" w:eastAsia="宋体" w:hAnsi="Calibri" w:cs="Times New Roman"/>
      <w:sz w:val="24"/>
      <w:szCs w:val="24"/>
      <w:lang w:val="en-US" w:eastAsia="zh-CN" w:bidi="ar-SA"/>
    </w:rPr>
  </w:style>
  <w:style w:type="character" w:customStyle="1" w:styleId="2Char2">
    <w:name w:val="正文文本缩进 2 Char2"/>
    <w:link w:val="21"/>
    <w:autoRedefine/>
    <w:uiPriority w:val="99"/>
    <w:qFormat/>
    <w:rPr>
      <w:rFonts w:ascii="仿宋_GB2312" w:eastAsia="仿宋_GB2312" w:hAnsi="Times New Roman" w:cs="Times New Roman"/>
      <w:sz w:val="24"/>
      <w:szCs w:val="24"/>
    </w:rPr>
  </w:style>
  <w:style w:type="character" w:customStyle="1" w:styleId="Char19">
    <w:name w:val="正文文本 Char1"/>
    <w:autoRedefine/>
    <w:uiPriority w:val="99"/>
    <w:qFormat/>
    <w:rPr>
      <w:rFonts w:ascii="Times New Roman" w:eastAsia="宋体" w:hAnsi="Times New Roman" w:cs="Times New Roman"/>
      <w:kern w:val="2"/>
      <w:sz w:val="21"/>
      <w:szCs w:val="24"/>
    </w:rPr>
  </w:style>
  <w:style w:type="character" w:customStyle="1" w:styleId="MMTopic2Char">
    <w:name w:val="MM Topic 2 Char"/>
    <w:link w:val="MMTopic2"/>
    <w:autoRedefine/>
    <w:qFormat/>
    <w:rPr>
      <w:rFonts w:ascii="Cambria" w:hAnsi="Cambria"/>
      <w:b/>
      <w:bCs/>
      <w:sz w:val="32"/>
      <w:szCs w:val="32"/>
    </w:rPr>
  </w:style>
  <w:style w:type="paragraph" w:customStyle="1" w:styleId="MMTopic2">
    <w:name w:val="MM Topic 2"/>
    <w:basedOn w:val="2"/>
    <w:link w:val="MMTopic2Char"/>
    <w:autoRedefine/>
    <w:qFormat/>
    <w:pPr>
      <w:widowControl/>
      <w:numPr>
        <w:ilvl w:val="1"/>
        <w:numId w:val="3"/>
      </w:numPr>
      <w:autoSpaceDE/>
      <w:autoSpaceDN/>
      <w:adjustRightInd/>
      <w:spacing w:before="260" w:after="260" w:line="416" w:lineRule="auto"/>
    </w:pPr>
    <w:rPr>
      <w:rFonts w:ascii="Cambria" w:eastAsia="宋体" w:hAnsi="Cambria"/>
      <w:bCs/>
      <w:sz w:val="32"/>
      <w:szCs w:val="32"/>
    </w:rPr>
  </w:style>
  <w:style w:type="character" w:customStyle="1" w:styleId="3Char3">
    <w:name w:val="正文文本缩进 3 Char"/>
    <w:autoRedefine/>
    <w:uiPriority w:val="99"/>
    <w:qFormat/>
    <w:rPr>
      <w:rFonts w:ascii="宋体" w:eastAsia="宋体" w:hAnsi="Times New Roman" w:cs="Times New Roman"/>
      <w:kern w:val="0"/>
      <w:sz w:val="24"/>
      <w:szCs w:val="20"/>
    </w:rPr>
  </w:style>
  <w:style w:type="paragraph" w:customStyle="1" w:styleId="afff8">
    <w:name w:val="样式一"/>
    <w:basedOn w:val="a6"/>
    <w:autoRedefine/>
    <w:qFormat/>
    <w:pPr>
      <w:autoSpaceDE w:val="0"/>
      <w:autoSpaceDN w:val="0"/>
      <w:adjustRightInd w:val="0"/>
      <w:spacing w:line="360" w:lineRule="auto"/>
      <w:textAlignment w:val="baseline"/>
    </w:pPr>
    <w:rPr>
      <w:rFonts w:ascii="宋体" w:hAnsi="宋体"/>
      <w:kern w:val="0"/>
      <w:sz w:val="24"/>
      <w:szCs w:val="20"/>
      <w:lang w:val="en-GB"/>
    </w:rPr>
  </w:style>
  <w:style w:type="paragraph" w:customStyle="1" w:styleId="26">
    <w:name w:val="标题2"/>
    <w:basedOn w:val="2"/>
    <w:autoRedefine/>
    <w:qFormat/>
    <w:pPr>
      <w:widowControl/>
      <w:autoSpaceDE/>
      <w:autoSpaceDN/>
      <w:adjustRightInd/>
      <w:spacing w:before="260" w:after="260" w:line="360" w:lineRule="auto"/>
      <w:ind w:left="426"/>
    </w:pPr>
    <w:rPr>
      <w:rFonts w:ascii="Times New Roman" w:eastAsia="宋体" w:hAnsi="Times New Roman"/>
      <w:bCs/>
      <w:sz w:val="36"/>
      <w:szCs w:val="36"/>
      <w:lang w:bidi="en-US"/>
    </w:rPr>
  </w:style>
  <w:style w:type="paragraph" w:customStyle="1" w:styleId="afff9">
    <w:name w:val="简单回函地址"/>
    <w:basedOn w:val="a6"/>
    <w:autoRedefine/>
    <w:qFormat/>
    <w:rPr>
      <w:rFonts w:ascii="Calibri" w:hAnsi="Calibri"/>
      <w:szCs w:val="20"/>
    </w:rPr>
  </w:style>
  <w:style w:type="paragraph" w:customStyle="1" w:styleId="font10">
    <w:name w:val="font10"/>
    <w:basedOn w:val="a6"/>
    <w:autoRedefine/>
    <w:qFormat/>
    <w:pPr>
      <w:widowControl/>
      <w:spacing w:before="100" w:beforeAutospacing="1" w:after="100" w:afterAutospacing="1"/>
      <w:jc w:val="left"/>
    </w:pPr>
    <w:rPr>
      <w:rFonts w:ascii="Calibri" w:hAnsi="Calibri"/>
      <w:kern w:val="0"/>
      <w:sz w:val="20"/>
      <w:szCs w:val="20"/>
    </w:rPr>
  </w:style>
  <w:style w:type="paragraph" w:customStyle="1" w:styleId="xl43">
    <w:name w:val="xl43"/>
    <w:basedOn w:val="a6"/>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b/>
      <w:bCs/>
      <w:color w:val="000000"/>
      <w:kern w:val="0"/>
      <w:sz w:val="20"/>
      <w:szCs w:val="20"/>
    </w:rPr>
  </w:style>
  <w:style w:type="paragraph" w:customStyle="1" w:styleId="CharCharCharCharCharCharCharCharChar2CharCharCharCharCharCharCharCharCharCharCharCharChar2">
    <w:name w:val="Char Char Char Char Char Char Char Char Char2 Char Char Char Char Char Char Char Char Char Char Char Char Char2"/>
    <w:basedOn w:val="a6"/>
    <w:autoRedefine/>
    <w:qFormat/>
    <w:rPr>
      <w:rFonts w:ascii="Calibri" w:hAnsi="Calibri"/>
    </w:rPr>
  </w:style>
  <w:style w:type="paragraph" w:customStyle="1" w:styleId="xl51">
    <w:name w:val="xl51"/>
    <w:basedOn w:val="a6"/>
    <w:autoRedefine/>
    <w:qFormat/>
    <w:pPr>
      <w:widowControl/>
      <w:pBdr>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hAnsi="Arial Unicode MS" w:cs="Arial Unicode MS"/>
      <w:b/>
      <w:bCs/>
      <w:kern w:val="0"/>
      <w:sz w:val="24"/>
    </w:rPr>
  </w:style>
  <w:style w:type="paragraph" w:customStyle="1" w:styleId="xl24">
    <w:name w:val="xl24"/>
    <w:basedOn w:val="a6"/>
    <w:autoRedefine/>
    <w:uiPriority w:val="99"/>
    <w:qFormat/>
    <w:pPr>
      <w:widowControl/>
      <w:spacing w:before="100" w:after="100"/>
      <w:jc w:val="center"/>
      <w:textAlignment w:val="center"/>
    </w:pPr>
    <w:rPr>
      <w:rFonts w:ascii="宋体" w:hAnsi="宋体"/>
      <w:kern w:val="0"/>
      <w:sz w:val="24"/>
      <w:szCs w:val="20"/>
    </w:rPr>
  </w:style>
  <w:style w:type="paragraph" w:customStyle="1" w:styleId="07415">
    <w:name w:val="样式 宋体 加粗 首行缩进:  0.74 厘米 行距: 1.5 倍行距"/>
    <w:basedOn w:val="a6"/>
    <w:qFormat/>
    <w:pPr>
      <w:ind w:firstLine="420"/>
    </w:pPr>
    <w:rPr>
      <w:rFonts w:ascii="宋体" w:hAnsi="宋体" w:cs="宋体"/>
      <w:b/>
      <w:bCs/>
      <w:spacing w:val="4"/>
      <w:sz w:val="24"/>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CharCharCharCharCharChar1Char">
    <w:name w:val="Char Char Char Char Char Char1 Char"/>
    <w:basedOn w:val="a6"/>
    <w:autoRedefine/>
    <w:qFormat/>
    <w:pPr>
      <w:widowControl/>
      <w:wordWrap w:val="0"/>
      <w:jc w:val="left"/>
    </w:pPr>
    <w:rPr>
      <w:rFonts w:ascii="Tahoma" w:hAnsi="Tahoma"/>
      <w:sz w:val="24"/>
      <w:szCs w:val="20"/>
    </w:rPr>
  </w:style>
  <w:style w:type="paragraph" w:customStyle="1" w:styleId="afffa">
    <w:name w:val="合同"/>
    <w:basedOn w:val="a6"/>
    <w:autoRedefine/>
    <w:qFormat/>
    <w:pPr>
      <w:widowControl/>
      <w:jc w:val="center"/>
    </w:pPr>
    <w:rPr>
      <w:rFonts w:ascii="宋体" w:hAnsi="宋体" w:cs="宋体"/>
      <w:b/>
      <w:bCs/>
      <w:kern w:val="0"/>
      <w:sz w:val="44"/>
      <w:szCs w:val="44"/>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kern w:val="0"/>
      <w:sz w:val="20"/>
      <w:szCs w:val="20"/>
    </w:rPr>
  </w:style>
  <w:style w:type="paragraph" w:customStyle="1" w:styleId="t">
    <w:name w:val="t"/>
    <w:basedOn w:val="a6"/>
    <w:autoRedefine/>
    <w:qFormat/>
    <w:pPr>
      <w:widowControl/>
      <w:tabs>
        <w:tab w:val="left" w:pos="-1440"/>
        <w:tab w:val="left" w:pos="-720"/>
      </w:tabs>
      <w:suppressAutoHyphens/>
    </w:pPr>
    <w:rPr>
      <w:rFonts w:ascii="Arial" w:hAnsi="Arial"/>
      <w:kern w:val="0"/>
      <w:sz w:val="20"/>
      <w:szCs w:val="20"/>
      <w:lang w:eastAsia="en-US"/>
    </w:rPr>
  </w:style>
  <w:style w:type="paragraph" w:customStyle="1" w:styleId="CharCharChar1">
    <w:name w:val="Char Char Char1"/>
    <w:basedOn w:val="a6"/>
    <w:autoRedefine/>
    <w:qFormat/>
    <w:pPr>
      <w:spacing w:line="360" w:lineRule="exact"/>
      <w:ind w:leftChars="-28" w:left="-59" w:firstLineChars="98" w:firstLine="235"/>
      <w:jc w:val="left"/>
    </w:pPr>
    <w:rPr>
      <w:rFonts w:ascii="宋体" w:hAnsi="宋体"/>
      <w:sz w:val="24"/>
    </w:rPr>
  </w:style>
  <w:style w:type="paragraph" w:customStyle="1" w:styleId="xl49">
    <w:name w:val="xl49"/>
    <w:basedOn w:val="a6"/>
    <w:autoRedefine/>
    <w:qFormat/>
    <w:pPr>
      <w:widowControl/>
      <w:pBdr>
        <w:top w:val="single" w:sz="4" w:space="0" w:color="auto"/>
        <w:left w:val="single" w:sz="4" w:space="0" w:color="auto"/>
        <w:right w:val="single" w:sz="4" w:space="0" w:color="auto"/>
      </w:pBdr>
      <w:spacing w:before="100" w:beforeAutospacing="1" w:after="100" w:afterAutospacing="1"/>
      <w:jc w:val="left"/>
      <w:textAlignment w:val="bottom"/>
    </w:pPr>
    <w:rPr>
      <w:rFonts w:ascii="Arial Unicode MS" w:hAnsi="Arial Unicode MS" w:cs="Arial Unicode MS"/>
      <w:b/>
      <w:bCs/>
      <w:kern w:val="0"/>
      <w:sz w:val="24"/>
    </w:rPr>
  </w:style>
  <w:style w:type="paragraph" w:customStyle="1" w:styleId="xl62">
    <w:name w:val="xl62"/>
    <w:basedOn w:val="a6"/>
    <w:autoRedefine/>
    <w:qFormat/>
    <w:pPr>
      <w:widowControl/>
      <w:pBdr>
        <w:left w:val="single" w:sz="4" w:space="0" w:color="auto"/>
        <w:bottom w:val="single" w:sz="4" w:space="0" w:color="auto"/>
      </w:pBdr>
      <w:spacing w:before="100" w:beforeAutospacing="1" w:after="100" w:afterAutospacing="1"/>
      <w:jc w:val="left"/>
      <w:textAlignment w:val="bottom"/>
    </w:pPr>
    <w:rPr>
      <w:rFonts w:ascii="Arial Unicode MS" w:hAnsi="Arial Unicode MS" w:cs="Arial Unicode MS"/>
      <w:kern w:val="0"/>
      <w:sz w:val="24"/>
    </w:rPr>
  </w:style>
  <w:style w:type="paragraph" w:customStyle="1" w:styleId="Blockquote">
    <w:name w:val="Blockquote"/>
    <w:basedOn w:val="a6"/>
    <w:autoRedefine/>
    <w:qFormat/>
    <w:pPr>
      <w:autoSpaceDE w:val="0"/>
      <w:autoSpaceDN w:val="0"/>
      <w:adjustRightInd w:val="0"/>
      <w:spacing w:before="100" w:after="100"/>
      <w:ind w:left="360" w:right="360"/>
      <w:jc w:val="left"/>
    </w:pPr>
    <w:rPr>
      <w:rFonts w:ascii="Calibri" w:hAnsi="Calibri"/>
      <w:kern w:val="0"/>
      <w:sz w:val="24"/>
      <w:szCs w:val="20"/>
    </w:rPr>
  </w:style>
  <w:style w:type="paragraph" w:customStyle="1" w:styleId="27">
    <w:name w:val="菲页2"/>
    <w:basedOn w:val="3"/>
    <w:autoRedefine/>
    <w:qFormat/>
    <w:pPr>
      <w:widowControl/>
      <w:tabs>
        <w:tab w:val="left" w:pos="1241"/>
      </w:tabs>
      <w:autoSpaceDE/>
      <w:autoSpaceDN/>
      <w:adjustRightInd/>
      <w:spacing w:before="120" w:line="360" w:lineRule="auto"/>
      <w:ind w:left="1241" w:hanging="420"/>
      <w:jc w:val="center"/>
    </w:pPr>
    <w:rPr>
      <w:rFonts w:ascii="黑体" w:eastAsia="黑体" w:hAnsi="宋体"/>
      <w:b w:val="0"/>
      <w:sz w:val="44"/>
      <w:u w:val="none"/>
    </w:rPr>
  </w:style>
  <w:style w:type="paragraph" w:customStyle="1" w:styleId="CharChar13">
    <w:name w:val="Char Char13"/>
    <w:basedOn w:val="ad"/>
    <w:autoRedefine/>
    <w:qFormat/>
    <w:rPr>
      <w:rFonts w:ascii="Tahoma" w:hAnsi="Tahoma"/>
      <w:sz w:val="24"/>
    </w:rPr>
  </w:style>
  <w:style w:type="paragraph" w:customStyle="1" w:styleId="206">
    <w:name w:val="样式 正文缩进 + 首行缩进:  2.06 字符"/>
    <w:basedOn w:val="a7"/>
    <w:autoRedefine/>
    <w:qFormat/>
    <w:pPr>
      <w:autoSpaceDE/>
      <w:autoSpaceDN/>
      <w:adjustRightInd/>
      <w:spacing w:line="360" w:lineRule="auto"/>
      <w:ind w:rightChars="15" w:right="31" w:firstLineChars="206" w:firstLine="433"/>
      <w:jc w:val="both"/>
    </w:pPr>
    <w:rPr>
      <w:rFonts w:ascii="Calibri" w:hAnsi="宋体" w:cs="宋体"/>
      <w:kern w:val="2"/>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hAnsi="Calibri"/>
      <w:kern w:val="0"/>
      <w:sz w:val="24"/>
    </w:rPr>
  </w:style>
  <w:style w:type="paragraph" w:customStyle="1" w:styleId="Pa4">
    <w:name w:val="Pa4"/>
    <w:basedOn w:val="a6"/>
    <w:next w:val="a6"/>
    <w:autoRedefine/>
    <w:qFormat/>
    <w:pPr>
      <w:autoSpaceDE w:val="0"/>
      <w:autoSpaceDN w:val="0"/>
      <w:adjustRightInd w:val="0"/>
      <w:spacing w:before="80" w:line="140" w:lineRule="auto"/>
      <w:jc w:val="left"/>
    </w:pPr>
    <w:rPr>
      <w:rFonts w:ascii="Helvetica-Condensed-Bold" w:eastAsia="Helvetica-Condensed-Bold" w:hAnsi="Calibri"/>
      <w:kern w:val="0"/>
      <w:sz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3CharCharCharCharCharCharChar">
    <w:name w:val="3 Char Char Char Char Char Char Char"/>
    <w:basedOn w:val="a6"/>
    <w:autoRedefine/>
    <w:qFormat/>
    <w:rPr>
      <w:rFonts w:ascii="仿宋_GB2312" w:eastAsia="仿宋_GB2312" w:hAnsi="Calibri"/>
      <w:b/>
      <w:sz w:val="32"/>
      <w:szCs w:val="32"/>
    </w:rPr>
  </w:style>
  <w:style w:type="paragraph" w:customStyle="1" w:styleId="WW-3">
    <w:name w:val="WW-正文文本缩进 3"/>
    <w:basedOn w:val="a6"/>
    <w:autoRedefine/>
    <w:qFormat/>
    <w:pPr>
      <w:suppressAutoHyphens/>
      <w:spacing w:line="360" w:lineRule="auto"/>
      <w:ind w:left="2" w:firstLine="482"/>
    </w:pPr>
    <w:rPr>
      <w:rFonts w:ascii="宋体" w:hAnsi="宋体" w:hint="eastAsia"/>
      <w:sz w:val="24"/>
      <w:lang w:val="zh-CN" w:eastAsia="ar-SA"/>
    </w:rPr>
  </w:style>
  <w:style w:type="paragraph" w:customStyle="1" w:styleId="SANGFOR61">
    <w:name w:val="SANGFOR_6_1级编号"/>
    <w:basedOn w:val="a6"/>
    <w:autoRedefine/>
    <w:qFormat/>
    <w:pPr>
      <w:tabs>
        <w:tab w:val="left" w:pos="0"/>
      </w:tabs>
    </w:pPr>
    <w:rPr>
      <w:rFonts w:ascii="Calibri" w:hAnsi="Calibri"/>
    </w:rPr>
  </w:style>
  <w:style w:type="paragraph" w:customStyle="1" w:styleId="font8">
    <w:name w:val="font8"/>
    <w:basedOn w:val="a6"/>
    <w:autoRedefine/>
    <w:qFormat/>
    <w:pPr>
      <w:widowControl/>
      <w:spacing w:before="100" w:beforeAutospacing="1" w:after="100" w:afterAutospacing="1"/>
      <w:jc w:val="left"/>
    </w:pPr>
    <w:rPr>
      <w:rFonts w:ascii="Calibri" w:hAnsi="Calibri"/>
      <w:kern w:val="0"/>
      <w:sz w:val="16"/>
      <w:szCs w:val="16"/>
    </w:rPr>
  </w:style>
  <w:style w:type="paragraph" w:customStyle="1" w:styleId="Char1a">
    <w:name w:val="Char1"/>
    <w:basedOn w:val="a6"/>
    <w:autoRedefine/>
    <w:uiPriority w:val="99"/>
    <w:qFormat/>
    <w:rPr>
      <w:rFonts w:ascii="Tahoma" w:hAnsi="Tahoma"/>
      <w:sz w:val="24"/>
      <w:szCs w:val="20"/>
    </w:rPr>
  </w:style>
  <w:style w:type="paragraph" w:customStyle="1" w:styleId="ParaCharCharCharCharCharCharChar">
    <w:name w:val="默认段落字体 Para Char Char Char Char Char Char Char"/>
    <w:basedOn w:val="ad"/>
    <w:autoRedefine/>
    <w:qFormat/>
    <w:pPr>
      <w:adjustRightInd w:val="0"/>
      <w:spacing w:line="436" w:lineRule="exact"/>
      <w:ind w:left="357"/>
      <w:jc w:val="left"/>
      <w:outlineLvl w:val="3"/>
    </w:pPr>
    <w:rPr>
      <w:rFonts w:ascii="Calibri" w:eastAsia="Times New Roman" w:hAnsi="Calibri"/>
      <w:szCs w:val="20"/>
    </w:rPr>
  </w:style>
  <w:style w:type="paragraph" w:customStyle="1" w:styleId="15">
    <w:name w:val="列表1"/>
    <w:basedOn w:val="a6"/>
    <w:autoRedefine/>
    <w:qFormat/>
    <w:pPr>
      <w:tabs>
        <w:tab w:val="left" w:pos="360"/>
      </w:tabs>
      <w:spacing w:line="328" w:lineRule="auto"/>
      <w:ind w:left="360" w:hanging="360"/>
      <w:jc w:val="center"/>
    </w:pPr>
    <w:rPr>
      <w:rFonts w:ascii="宋体" w:hAnsi="宋体"/>
      <w:sz w:val="24"/>
      <w:szCs w:val="44"/>
    </w:rPr>
  </w:style>
  <w:style w:type="paragraph" w:customStyle="1" w:styleId="CharCharCharCharCharCharCharCharCharCharCharCharChar">
    <w:name w:val="Char Char Char Char Char Char Char Char Char Char Char Char Char"/>
    <w:basedOn w:val="a6"/>
    <w:autoRedefine/>
    <w:qFormat/>
    <w:rPr>
      <w:rFonts w:ascii="仿宋_GB2312" w:eastAsia="仿宋_GB2312" w:hAnsi="Calibri"/>
      <w:b/>
      <w:sz w:val="32"/>
      <w:szCs w:val="32"/>
    </w:rPr>
  </w:style>
  <w:style w:type="paragraph" w:customStyle="1" w:styleId="210">
    <w:name w:val="正文文本 21"/>
    <w:basedOn w:val="a6"/>
    <w:autoRedefine/>
    <w:qFormat/>
    <w:pPr>
      <w:adjustRightInd w:val="0"/>
      <w:spacing w:line="300" w:lineRule="auto"/>
      <w:jc w:val="center"/>
      <w:textAlignment w:val="baseline"/>
    </w:pPr>
    <w:rPr>
      <w:rFonts w:ascii="宋体" w:hAnsi="宋体"/>
      <w:sz w:val="24"/>
    </w:rPr>
  </w:style>
  <w:style w:type="paragraph" w:customStyle="1" w:styleId="xl28">
    <w:name w:val="xl28"/>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2152">
    <w:name w:val="样式 标题 2 + (西文) 方正书宋简体 (中文) 方正黑体简体 非加粗 黑色 行距: 固定值 15 磅2"/>
    <w:basedOn w:val="2"/>
    <w:autoRedefine/>
    <w:qFormat/>
    <w:pPr>
      <w:tabs>
        <w:tab w:val="left" w:pos="1418"/>
      </w:tabs>
      <w:autoSpaceDE/>
      <w:autoSpaceDN/>
      <w:adjustRightInd/>
      <w:spacing w:before="0" w:line="300" w:lineRule="exact"/>
      <w:ind w:firstLineChars="200" w:firstLine="200"/>
      <w:jc w:val="left"/>
    </w:pPr>
    <w:rPr>
      <w:rFonts w:ascii="方正书宋简体" w:eastAsia="方正小标宋简体" w:hAnsi="Calibri" w:cs="宋体"/>
      <w:b w:val="0"/>
      <w:color w:val="000000"/>
      <w:kern w:val="2"/>
      <w:sz w:val="21"/>
    </w:rPr>
  </w:style>
  <w:style w:type="paragraph" w:customStyle="1" w:styleId="afffb">
    <w:name w:val="第一章"/>
    <w:basedOn w:val="a6"/>
    <w:autoRedefine/>
    <w:qFormat/>
    <w:pPr>
      <w:pageBreakBefore/>
      <w:spacing w:afterLines="100" w:line="360" w:lineRule="auto"/>
      <w:ind w:firstLineChars="200" w:firstLine="200"/>
      <w:jc w:val="left"/>
    </w:pPr>
    <w:rPr>
      <w:rFonts w:ascii="Calibri" w:eastAsia="黑体" w:hAnsi="Calibri"/>
      <w:b/>
      <w:sz w:val="32"/>
    </w:rPr>
  </w:style>
  <w:style w:type="paragraph" w:customStyle="1" w:styleId="110">
    <w:name w:val="普通(网站)11"/>
    <w:basedOn w:val="a6"/>
    <w:autoRedefine/>
    <w:qFormat/>
    <w:pPr>
      <w:widowControl/>
      <w:spacing w:before="100" w:beforeAutospacing="1" w:after="100" w:afterAutospacing="1"/>
      <w:jc w:val="left"/>
    </w:pPr>
    <w:rPr>
      <w:rFonts w:ascii="宋体" w:hAnsi="Calibri" w:hint="eastAsia"/>
      <w:kern w:val="0"/>
      <w:sz w:val="24"/>
    </w:rPr>
  </w:style>
  <w:style w:type="paragraph" w:customStyle="1" w:styleId="afffc">
    <w:name w:val="表格标题"/>
    <w:basedOn w:val="a6"/>
    <w:autoRedefine/>
    <w:qFormat/>
    <w:pPr>
      <w:adjustRightInd w:val="0"/>
      <w:snapToGrid w:val="0"/>
      <w:ind w:leftChars="1" w:left="505" w:right="113" w:hanging="503"/>
      <w:jc w:val="center"/>
    </w:pPr>
    <w:rPr>
      <w:rFonts w:ascii="Ari" w:eastAsia="Times New Roman" w:hAnsi="Calibri"/>
      <w:color w:val="000000"/>
      <w:sz w:val="36"/>
      <w:szCs w:val="36"/>
    </w:rPr>
  </w:style>
  <w:style w:type="paragraph" w:customStyle="1" w:styleId="CharCharCharCharCharCharCharCharCharChar">
    <w:name w:val="Char Char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Normal0">
    <w:name w:val="Normal_0"/>
    <w:autoRedefine/>
    <w:uiPriority w:val="99"/>
    <w:qFormat/>
    <w:pPr>
      <w:spacing w:before="120" w:after="240"/>
      <w:jc w:val="both"/>
    </w:pPr>
    <w:rPr>
      <w:rFonts w:eastAsia="Calibri"/>
      <w:sz w:val="22"/>
      <w:szCs w:val="22"/>
      <w:lang w:val="ru-RU" w:eastAsia="en-US"/>
    </w:rPr>
  </w:style>
  <w:style w:type="paragraph" w:customStyle="1" w:styleId="Char2a">
    <w:name w:val="Char2"/>
    <w:basedOn w:val="a6"/>
    <w:next w:val="a6"/>
    <w:autoRedefine/>
    <w:qFormat/>
    <w:pPr>
      <w:widowControl/>
      <w:spacing w:after="160" w:line="240" w:lineRule="exact"/>
      <w:jc w:val="left"/>
    </w:pPr>
    <w:rPr>
      <w:rFonts w:ascii="Verdana" w:eastAsia="仿宋_GB2312" w:hAnsi="Verdana"/>
      <w:kern w:val="0"/>
      <w:sz w:val="20"/>
      <w:szCs w:val="20"/>
      <w:lang w:eastAsia="en-US"/>
    </w:rPr>
  </w:style>
  <w:style w:type="paragraph" w:customStyle="1" w:styleId="28">
    <w:name w:val="2"/>
    <w:basedOn w:val="a6"/>
    <w:autoRedefine/>
    <w:uiPriority w:val="99"/>
    <w:qFormat/>
    <w:rPr>
      <w:rFonts w:ascii="Calibri" w:hAnsi="Calibri"/>
    </w:rPr>
  </w:style>
  <w:style w:type="paragraph" w:customStyle="1" w:styleId="Style243">
    <w:name w:val="_Style 243"/>
    <w:autoRedefine/>
    <w:qFormat/>
    <w:pPr>
      <w:widowControl w:val="0"/>
      <w:jc w:val="both"/>
    </w:pPr>
    <w:rPr>
      <w:rFonts w:ascii="Times New Roman" w:hAnsi="Times New Roman"/>
      <w:kern w:val="2"/>
      <w:sz w:val="21"/>
      <w:szCs w:val="24"/>
    </w:rPr>
  </w:style>
  <w:style w:type="paragraph" w:customStyle="1" w:styleId="xl37">
    <w:name w:val="xl37"/>
    <w:basedOn w:val="a6"/>
    <w:autoRedefine/>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right"/>
    </w:pPr>
    <w:rPr>
      <w:rFonts w:ascii="Arial Unicode MS" w:hAnsi="Arial Unicode MS" w:cs="Arial Unicode MS"/>
      <w:kern w:val="0"/>
      <w:sz w:val="24"/>
    </w:rPr>
  </w:style>
  <w:style w:type="paragraph" w:customStyle="1" w:styleId="afffd">
    <w:name w:val="强调文字"/>
    <w:basedOn w:val="a6"/>
    <w:autoRedefine/>
    <w:qFormat/>
    <w:pPr>
      <w:spacing w:line="440" w:lineRule="exact"/>
      <w:ind w:firstLineChars="200" w:firstLine="480"/>
    </w:pPr>
    <w:rPr>
      <w:rFonts w:ascii="华文细黑" w:eastAsia="黑体" w:hAnsi="华文细黑" w:cs="Arial"/>
      <w:color w:val="800000"/>
      <w:kern w:val="0"/>
      <w:sz w:val="24"/>
      <w:szCs w:val="28"/>
    </w:rPr>
  </w:style>
  <w:style w:type="paragraph" w:customStyle="1" w:styleId="CharCharCharCharCharCharCharCharChar2CharCharCharCharCharCharCharCharCharCharCharCharChar1">
    <w:name w:val="Char Char Char Char Char Char Char Char Char2 Char Char Char Char Char Char Char Char Char Char Char Char Char1"/>
    <w:basedOn w:val="a6"/>
    <w:autoRedefine/>
    <w:qFormat/>
    <w:rPr>
      <w:rFonts w:ascii="Calibri" w:hAnsi="Calibri"/>
    </w:rPr>
  </w:style>
  <w:style w:type="paragraph" w:customStyle="1" w:styleId="16">
    <w:name w:val="正文缩进1"/>
    <w:basedOn w:val="a6"/>
    <w:autoRedefine/>
    <w:uiPriority w:val="99"/>
    <w:qFormat/>
    <w:pPr>
      <w:autoSpaceDE w:val="0"/>
      <w:autoSpaceDN w:val="0"/>
      <w:adjustRightInd w:val="0"/>
      <w:ind w:firstLine="420"/>
      <w:jc w:val="left"/>
    </w:pPr>
    <w:rPr>
      <w:rFonts w:ascii="宋体" w:hAnsi="Calibri"/>
      <w:kern w:val="0"/>
      <w:sz w:val="24"/>
      <w:szCs w:val="20"/>
    </w:rPr>
  </w:style>
  <w:style w:type="paragraph" w:customStyle="1" w:styleId="xl61">
    <w:name w:val="xl61"/>
    <w:basedOn w:val="a6"/>
    <w:autoRedefine/>
    <w:qFormat/>
    <w:pPr>
      <w:widowControl/>
      <w:spacing w:before="100" w:beforeAutospacing="1" w:after="100" w:afterAutospacing="1"/>
      <w:jc w:val="left"/>
      <w:textAlignment w:val="bottom"/>
    </w:pPr>
    <w:rPr>
      <w:rFonts w:ascii="Calibri" w:hAnsi="Calibri"/>
      <w:kern w:val="0"/>
      <w:sz w:val="24"/>
    </w:rPr>
  </w:style>
  <w:style w:type="paragraph" w:customStyle="1" w:styleId="2151">
    <w:name w:val="样式 标题 2 + (西文) 方正书宋简体 (中文) 方正黑体简体 非加粗 黑色 行距: 固定值 15 磅1"/>
    <w:basedOn w:val="2"/>
    <w:autoRedefine/>
    <w:qFormat/>
    <w:pPr>
      <w:tabs>
        <w:tab w:val="left" w:pos="1134"/>
      </w:tabs>
      <w:autoSpaceDE/>
      <w:autoSpaceDN/>
      <w:adjustRightInd/>
      <w:spacing w:before="0" w:line="300" w:lineRule="exact"/>
      <w:jc w:val="left"/>
    </w:pPr>
    <w:rPr>
      <w:rFonts w:ascii="方正书宋简体" w:eastAsia="方正小标宋简体" w:hAnsi="宋体" w:cs="宋体"/>
      <w:b w:val="0"/>
      <w:color w:val="000000"/>
      <w:kern w:val="2"/>
      <w:sz w:val="21"/>
    </w:rPr>
  </w:style>
  <w:style w:type="paragraph" w:customStyle="1" w:styleId="Arial">
    <w:name w:val="正文 + Arial"/>
    <w:basedOn w:val="a6"/>
    <w:autoRedefine/>
    <w:qFormat/>
    <w:pPr>
      <w:jc w:val="center"/>
    </w:pPr>
    <w:rPr>
      <w:rFonts w:ascii="宋体" w:hAnsi="宋体" w:cs="Arial"/>
      <w:szCs w:val="21"/>
    </w:rPr>
  </w:style>
  <w:style w:type="paragraph" w:customStyle="1" w:styleId="111">
    <w:name w:val="列出段落11"/>
    <w:basedOn w:val="a6"/>
    <w:autoRedefine/>
    <w:uiPriority w:val="34"/>
    <w:qFormat/>
    <w:pPr>
      <w:ind w:firstLineChars="200" w:firstLine="420"/>
    </w:pPr>
    <w:rPr>
      <w:rFonts w:ascii="Calibri" w:hAnsi="Calibri"/>
      <w:szCs w:val="22"/>
    </w:rPr>
  </w:style>
  <w:style w:type="paragraph" w:customStyle="1" w:styleId="17">
    <w:name w:val="普通(网站)1"/>
    <w:basedOn w:val="a6"/>
    <w:autoRedefine/>
    <w:qFormat/>
    <w:pPr>
      <w:widowControl/>
      <w:spacing w:before="100" w:beforeAutospacing="1" w:after="100" w:afterAutospacing="1"/>
      <w:jc w:val="left"/>
    </w:pPr>
    <w:rPr>
      <w:rFonts w:ascii="宋体" w:hAnsi="Calibri" w:hint="eastAsia"/>
      <w:kern w:val="0"/>
      <w:sz w:val="24"/>
    </w:rPr>
  </w:style>
  <w:style w:type="paragraph" w:customStyle="1" w:styleId="xl35">
    <w:name w:val="xl35"/>
    <w:basedOn w:val="a6"/>
    <w:autoRedefine/>
    <w:qFormat/>
    <w:pPr>
      <w:widowControl/>
      <w:spacing w:before="100" w:beforeAutospacing="1" w:after="100" w:afterAutospacing="1"/>
      <w:jc w:val="center"/>
      <w:textAlignment w:val="center"/>
    </w:pPr>
    <w:rPr>
      <w:rFonts w:ascii="宋体" w:hAnsi="宋体"/>
      <w:b/>
      <w:bCs/>
      <w:kern w:val="0"/>
      <w:sz w:val="36"/>
      <w:szCs w:val="36"/>
    </w:rPr>
  </w:style>
  <w:style w:type="paragraph" w:customStyle="1" w:styleId="xl46">
    <w:name w:val="xl46"/>
    <w:basedOn w:val="a6"/>
    <w:autoRedefine/>
    <w:qFormat/>
    <w:pPr>
      <w:widowControl/>
      <w:pBdr>
        <w:bottom w:val="single" w:sz="4" w:space="0" w:color="auto"/>
      </w:pBdr>
      <w:spacing w:before="100" w:beforeAutospacing="1" w:after="100" w:afterAutospacing="1"/>
      <w:jc w:val="center"/>
      <w:textAlignment w:val="center"/>
    </w:pPr>
    <w:rPr>
      <w:rFonts w:ascii="Arial Unicode MS" w:hAnsi="Arial Unicode MS" w:cs="Arial Unicode MS"/>
      <w:b/>
      <w:bCs/>
      <w:kern w:val="0"/>
      <w:sz w:val="22"/>
      <w:szCs w:val="22"/>
    </w:rPr>
  </w:style>
  <w:style w:type="paragraph" w:customStyle="1" w:styleId="afffe">
    <w:name w:val="文档正文"/>
    <w:basedOn w:val="a6"/>
    <w:autoRedefine/>
    <w:qFormat/>
    <w:pPr>
      <w:suppressAutoHyphens/>
      <w:spacing w:line="360" w:lineRule="auto"/>
      <w:ind w:firstLine="560"/>
      <w:jc w:val="left"/>
    </w:pPr>
    <w:rPr>
      <w:rFonts w:ascii="Calibri" w:eastAsia="仿宋_GB2312" w:hAnsi="Calibri"/>
      <w:sz w:val="28"/>
      <w:szCs w:val="20"/>
      <w:lang w:eastAsia="ar-SA"/>
    </w:rPr>
  </w:style>
  <w:style w:type="paragraph" w:customStyle="1" w:styleId="3CharCharCharCharCharCharCharCharCharCharCharChar">
    <w:name w:val="3 Char Char Char Char Char Char Char Char Char Char Char Char"/>
    <w:basedOn w:val="a6"/>
    <w:autoRedefine/>
    <w:qFormat/>
    <w:rPr>
      <w:rFonts w:ascii="仿宋_GB2312" w:eastAsia="仿宋_GB2312" w:hAnsi="Calibri"/>
      <w:b/>
      <w:sz w:val="32"/>
      <w:szCs w:val="32"/>
    </w:rPr>
  </w:style>
  <w:style w:type="paragraph" w:customStyle="1" w:styleId="xl39">
    <w:name w:val="xl39"/>
    <w:basedOn w:val="a6"/>
    <w:autoRedefine/>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hAnsi="Arial Unicode MS" w:cs="Arial Unicode MS"/>
      <w:b/>
      <w:bCs/>
      <w:color w:val="000000"/>
      <w:kern w:val="0"/>
      <w:sz w:val="20"/>
      <w:szCs w:val="20"/>
    </w:rPr>
  </w:style>
  <w:style w:type="paragraph" w:customStyle="1" w:styleId="CharCharCharChar2">
    <w:name w:val="Char Char Char Char2"/>
    <w:basedOn w:val="a6"/>
    <w:autoRedefine/>
    <w:uiPriority w:val="99"/>
    <w:qFormat/>
    <w:rPr>
      <w:rFonts w:ascii="Tahoma" w:hAnsi="Tahoma"/>
      <w:sz w:val="24"/>
      <w:szCs w:val="20"/>
    </w:rPr>
  </w:style>
  <w:style w:type="paragraph" w:customStyle="1" w:styleId="affff">
    <w:name w:val="图片"/>
    <w:basedOn w:val="a6"/>
    <w:next w:val="affc"/>
    <w:autoRedefine/>
    <w:qFormat/>
    <w:pPr>
      <w:jc w:val="center"/>
    </w:pPr>
    <w:rPr>
      <w:rFonts w:ascii="Calibri" w:hAnsi="Calibri" w:cs="宋体"/>
      <w:sz w:val="24"/>
    </w:rPr>
  </w:style>
  <w:style w:type="paragraph" w:customStyle="1" w:styleId="Arial229">
    <w:name w:val="样式 Arial 左侧:  2 字符 行距: 固定值 29 磅"/>
    <w:basedOn w:val="a6"/>
    <w:autoRedefine/>
    <w:qFormat/>
    <w:pPr>
      <w:adjustRightInd w:val="0"/>
      <w:spacing w:line="580" w:lineRule="atLeast"/>
    </w:pPr>
    <w:rPr>
      <w:rFonts w:ascii="Arial" w:hAnsi="Arial"/>
      <w:kern w:val="0"/>
      <w:sz w:val="24"/>
      <w:szCs w:val="20"/>
    </w:rPr>
  </w:style>
  <w:style w:type="paragraph" w:customStyle="1" w:styleId="18">
    <w:name w:val="正文1"/>
    <w:autoRedefine/>
    <w:qFormat/>
    <w:pPr>
      <w:widowControl w:val="0"/>
      <w:adjustRightInd w:val="0"/>
      <w:spacing w:line="312" w:lineRule="atLeast"/>
      <w:jc w:val="both"/>
      <w:textAlignment w:val="baseline"/>
    </w:pPr>
    <w:rPr>
      <w:rFonts w:ascii="宋体" w:hAnsi="Times New Roman"/>
      <w:sz w:val="34"/>
    </w:rPr>
  </w:style>
  <w:style w:type="paragraph" w:customStyle="1" w:styleId="xl29">
    <w:name w:val="xl29"/>
    <w:basedOn w:val="a6"/>
    <w:autoRedefine/>
    <w:qFormat/>
    <w:pPr>
      <w:widowControl/>
      <w:pBdr>
        <w:top w:val="single" w:sz="4" w:space="0" w:color="auto"/>
        <w:bottom w:val="single" w:sz="4" w:space="0" w:color="auto"/>
      </w:pBdr>
      <w:spacing w:before="100" w:beforeAutospacing="1" w:after="100" w:afterAutospacing="1"/>
      <w:jc w:val="left"/>
    </w:pPr>
    <w:rPr>
      <w:rFonts w:ascii="宋体" w:hAnsi="宋体" w:cs="宋体"/>
      <w:kern w:val="0"/>
      <w:sz w:val="24"/>
    </w:rPr>
  </w:style>
  <w:style w:type="paragraph" w:customStyle="1" w:styleId="affff0">
    <w:name w:val="表格文字"/>
    <w:basedOn w:val="a6"/>
    <w:autoRedefine/>
    <w:uiPriority w:val="99"/>
    <w:qFormat/>
    <w:pPr>
      <w:adjustRightInd w:val="0"/>
      <w:spacing w:line="420" w:lineRule="atLeast"/>
      <w:jc w:val="left"/>
      <w:textAlignment w:val="baseline"/>
    </w:pPr>
    <w:rPr>
      <w:rFonts w:ascii="Calibri" w:hAnsi="Calibri"/>
      <w:kern w:val="0"/>
      <w:szCs w:val="20"/>
    </w:rPr>
  </w:style>
  <w:style w:type="paragraph" w:customStyle="1" w:styleId="Charff6">
    <w:name w:val="Char"/>
    <w:basedOn w:val="a6"/>
    <w:autoRedefine/>
    <w:qFormat/>
    <w:rPr>
      <w:rFonts w:ascii="Tahoma" w:hAnsi="Tahoma"/>
      <w:sz w:val="24"/>
      <w:szCs w:val="20"/>
    </w:rPr>
  </w:style>
  <w:style w:type="paragraph" w:customStyle="1" w:styleId="CharCharCharCharCharCharCharCharChar2CharCharCharCharCharCharCharCharCharCharCharCharChar">
    <w:name w:val="Char Char Char Char Char Char Char Char Char2 Char Char Char Char Char Char Char Char Char Char Char Char Char"/>
    <w:basedOn w:val="a6"/>
    <w:autoRedefine/>
    <w:qFormat/>
    <w:rPr>
      <w:rFonts w:ascii="仿宋_GB2312" w:eastAsia="仿宋_GB2312" w:hAnsi="Calibri"/>
      <w:b/>
      <w:sz w:val="32"/>
      <w:szCs w:val="32"/>
    </w:rPr>
  </w:style>
  <w:style w:type="paragraph" w:customStyle="1" w:styleId="a3">
    <w:name w:val="二级节标题"/>
    <w:next w:val="a6"/>
    <w:autoRedefine/>
    <w:qFormat/>
    <w:pPr>
      <w:numPr>
        <w:ilvl w:val="3"/>
        <w:numId w:val="4"/>
      </w:numPr>
      <w:tabs>
        <w:tab w:val="left" w:pos="672"/>
      </w:tabs>
      <w:spacing w:before="240" w:after="240" w:line="400" w:lineRule="atLeast"/>
      <w:outlineLvl w:val="2"/>
    </w:pPr>
    <w:rPr>
      <w:rFonts w:ascii="Arial" w:hAnsi="Arial"/>
      <w:b/>
      <w:sz w:val="30"/>
      <w:szCs w:val="30"/>
    </w:rPr>
  </w:style>
  <w:style w:type="paragraph" w:customStyle="1" w:styleId="xl50">
    <w:name w:val="xl50"/>
    <w:basedOn w:val="a6"/>
    <w:autoRedefine/>
    <w:qFormat/>
    <w:pPr>
      <w:widowControl/>
      <w:pBdr>
        <w:left w:val="single" w:sz="4" w:space="0" w:color="auto"/>
        <w:right w:val="single" w:sz="4" w:space="0" w:color="auto"/>
      </w:pBdr>
      <w:spacing w:before="100" w:beforeAutospacing="1" w:after="100" w:afterAutospacing="1"/>
      <w:jc w:val="left"/>
      <w:textAlignment w:val="bottom"/>
    </w:pPr>
    <w:rPr>
      <w:rFonts w:ascii="Arial Unicode MS" w:hAnsi="Arial Unicode MS" w:cs="Arial Unicode MS"/>
      <w:b/>
      <w:bCs/>
      <w:kern w:val="0"/>
      <w:sz w:val="24"/>
    </w:rPr>
  </w:style>
  <w:style w:type="paragraph" w:customStyle="1" w:styleId="affff1">
    <w:name w:val="目录文字"/>
    <w:basedOn w:val="a6"/>
    <w:autoRedefine/>
    <w:qFormat/>
    <w:pPr>
      <w:widowControl/>
      <w:spacing w:line="480" w:lineRule="auto"/>
      <w:jc w:val="left"/>
    </w:pPr>
    <w:rPr>
      <w:rFonts w:ascii="宋体" w:hAnsi="宋体"/>
      <w:kern w:val="0"/>
      <w:sz w:val="24"/>
      <w:szCs w:val="20"/>
    </w:rPr>
  </w:style>
  <w:style w:type="paragraph" w:customStyle="1" w:styleId="xl54">
    <w:name w:val="xl54"/>
    <w:basedOn w:val="a6"/>
    <w:autoRedefine/>
    <w:qFormat/>
    <w:pPr>
      <w:widowControl/>
      <w:spacing w:before="100" w:beforeAutospacing="1" w:after="100" w:afterAutospacing="1"/>
      <w:jc w:val="left"/>
    </w:pPr>
    <w:rPr>
      <w:rFonts w:ascii="Arial Unicode MS" w:hAnsi="Arial Unicode MS" w:cs="Arial Unicode MS"/>
      <w:kern w:val="0"/>
      <w:sz w:val="24"/>
    </w:rPr>
  </w:style>
  <w:style w:type="paragraph" w:customStyle="1" w:styleId="affff2">
    <w:name w:val="代码"/>
    <w:basedOn w:val="a6"/>
    <w:autoRedefine/>
    <w:qFormat/>
    <w:pPr>
      <w:spacing w:beforeLines="50" w:afterLines="50"/>
      <w:ind w:leftChars="400" w:left="960"/>
    </w:pPr>
    <w:rPr>
      <w:rFonts w:ascii="Courier New" w:eastAsia="楷体_GB2312" w:hAnsi="Courier New"/>
      <w:szCs w:val="21"/>
    </w:rPr>
  </w:style>
  <w:style w:type="paragraph" w:customStyle="1" w:styleId="xl52">
    <w:name w:val="xl52"/>
    <w:basedOn w:val="a6"/>
    <w:autoRedefine/>
    <w:qFormat/>
    <w:pPr>
      <w:widowControl/>
      <w:pBdr>
        <w:left w:val="single" w:sz="4" w:space="0" w:color="auto"/>
        <w:right w:val="single" w:sz="4" w:space="0" w:color="auto"/>
      </w:pBdr>
      <w:spacing w:before="100" w:beforeAutospacing="1" w:after="100" w:afterAutospacing="1"/>
      <w:jc w:val="left"/>
    </w:pPr>
    <w:rPr>
      <w:rFonts w:ascii="Arial Unicode MS" w:hAnsi="Arial Unicode MS" w:cs="Arial Unicode MS"/>
      <w:b/>
      <w:bCs/>
      <w:kern w:val="0"/>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affff3">
    <w:name w:val="菲页(卷)"/>
    <w:basedOn w:val="10"/>
    <w:next w:val="112"/>
    <w:autoRedefine/>
    <w:qFormat/>
    <w:pPr>
      <w:widowControl/>
      <w:tabs>
        <w:tab w:val="left" w:pos="435"/>
      </w:tabs>
      <w:autoSpaceDE/>
      <w:autoSpaceDN/>
      <w:adjustRightInd/>
      <w:spacing w:before="0" w:after="0" w:line="240" w:lineRule="auto"/>
      <w:ind w:left="435" w:hanging="454"/>
      <w:outlineLvl w:val="1"/>
    </w:pPr>
    <w:rPr>
      <w:rFonts w:ascii="黑体" w:eastAsia="黑体" w:hAnsi="Calibri"/>
      <w:b w:val="0"/>
      <w:kern w:val="0"/>
      <w:sz w:val="52"/>
    </w:rPr>
  </w:style>
  <w:style w:type="paragraph" w:customStyle="1" w:styleId="112">
    <w:name w:val="正文11"/>
    <w:autoRedefine/>
    <w:qFormat/>
    <w:pPr>
      <w:widowControl w:val="0"/>
      <w:adjustRightInd w:val="0"/>
      <w:spacing w:line="312" w:lineRule="atLeast"/>
      <w:jc w:val="both"/>
      <w:textAlignment w:val="baseline"/>
    </w:pPr>
    <w:rPr>
      <w:rFonts w:ascii="宋体" w:hAnsi="Times New Roman"/>
      <w:sz w:val="34"/>
    </w:rPr>
  </w:style>
  <w:style w:type="paragraph" w:customStyle="1" w:styleId="242415">
    <w:name w:val="样式 题注 + (西文) 宋体 五号 加粗 段前: 2.4 磅 段后: 2.4 磅 行距: 1.5 倍行距"/>
    <w:basedOn w:val="ab"/>
    <w:autoRedefine/>
    <w:qFormat/>
    <w:pPr>
      <w:suppressAutoHyphens w:val="0"/>
      <w:spacing w:before="48" w:after="48" w:line="360" w:lineRule="auto"/>
    </w:pPr>
    <w:rPr>
      <w:rFonts w:ascii="宋体" w:eastAsia="宋体" w:hAnsi="宋体" w:cs="宋体"/>
      <w:b/>
      <w:bCs/>
      <w:kern w:val="0"/>
      <w:sz w:val="24"/>
    </w:rPr>
  </w:style>
  <w:style w:type="paragraph" w:customStyle="1" w:styleId="xl59">
    <w:name w:val="xl59"/>
    <w:basedOn w:val="a6"/>
    <w:autoRedefine/>
    <w:qFormat/>
    <w:pPr>
      <w:widowControl/>
      <w:spacing w:before="100" w:beforeAutospacing="1" w:after="100" w:afterAutospacing="1"/>
      <w:jc w:val="left"/>
      <w:textAlignment w:val="bottom"/>
    </w:pPr>
    <w:rPr>
      <w:rFonts w:ascii="Arial Unicode MS" w:hAnsi="Arial Unicode MS" w:cs="Arial Unicode MS"/>
      <w:kern w:val="0"/>
      <w:sz w:val="24"/>
    </w:rPr>
  </w:style>
  <w:style w:type="paragraph" w:customStyle="1" w:styleId="font7">
    <w:name w:val="font7"/>
    <w:basedOn w:val="a6"/>
    <w:autoRedefine/>
    <w:qFormat/>
    <w:pPr>
      <w:widowControl/>
      <w:spacing w:before="100" w:beforeAutospacing="1" w:after="100" w:afterAutospacing="1"/>
      <w:jc w:val="left"/>
    </w:pPr>
    <w:rPr>
      <w:rFonts w:ascii="Calibri" w:hAnsi="Calibri"/>
      <w:kern w:val="0"/>
      <w:sz w:val="22"/>
      <w:szCs w:val="22"/>
    </w:rPr>
  </w:style>
  <w:style w:type="paragraph" w:customStyle="1" w:styleId="affff4">
    <w:name w:val="金安桥正文"/>
    <w:basedOn w:val="af1"/>
    <w:autoRedefine/>
    <w:uiPriority w:val="99"/>
    <w:qFormat/>
    <w:pPr>
      <w:adjustRightInd w:val="0"/>
      <w:spacing w:line="300" w:lineRule="auto"/>
      <w:ind w:firstLineChars="200" w:firstLine="200"/>
      <w:jc w:val="left"/>
    </w:pPr>
    <w:rPr>
      <w:rFonts w:ascii="Calibri" w:hAnsi="Calibri"/>
      <w:szCs w:val="20"/>
    </w:rPr>
  </w:style>
  <w:style w:type="paragraph" w:customStyle="1" w:styleId="xl34">
    <w:name w:val="xl34"/>
    <w:basedOn w:val="a6"/>
    <w:autoRedefine/>
    <w:qFormat/>
    <w:pPr>
      <w:widowControl/>
      <w:spacing w:before="100" w:beforeAutospacing="1" w:after="100" w:afterAutospacing="1"/>
      <w:jc w:val="center"/>
      <w:textAlignment w:val="center"/>
    </w:pPr>
    <w:rPr>
      <w:rFonts w:ascii="宋体" w:hAnsi="宋体" w:cs="宋体"/>
      <w:b/>
      <w:bCs/>
      <w:kern w:val="0"/>
      <w:sz w:val="36"/>
      <w:szCs w:val="36"/>
    </w:rPr>
  </w:style>
  <w:style w:type="paragraph" w:customStyle="1" w:styleId="61">
    <w:name w:val="6'"/>
    <w:basedOn w:val="a6"/>
    <w:autoRedefine/>
    <w:uiPriority w:val="99"/>
    <w:qFormat/>
    <w:pPr>
      <w:autoSpaceDE w:val="0"/>
      <w:autoSpaceDN w:val="0"/>
      <w:adjustRightInd w:val="0"/>
      <w:snapToGrid w:val="0"/>
      <w:spacing w:line="320" w:lineRule="exact"/>
      <w:jc w:val="center"/>
      <w:textAlignment w:val="baseline"/>
    </w:pPr>
    <w:rPr>
      <w:rFonts w:ascii="Calibri" w:hAnsi="Calibri"/>
      <w:spacing w:val="20"/>
      <w:kern w:val="28"/>
      <w:szCs w:val="20"/>
    </w:rPr>
  </w:style>
  <w:style w:type="paragraph" w:customStyle="1" w:styleId="xl36">
    <w:name w:val="xl36"/>
    <w:basedOn w:val="a6"/>
    <w:autoRedefine/>
    <w:qFormat/>
    <w:pPr>
      <w:widowControl/>
      <w:spacing w:before="100" w:beforeAutospacing="1" w:after="100" w:afterAutospacing="1"/>
      <w:jc w:val="left"/>
      <w:textAlignment w:val="center"/>
    </w:pPr>
    <w:rPr>
      <w:rFonts w:ascii="宋体" w:hAnsi="宋体"/>
      <w:kern w:val="0"/>
      <w:sz w:val="24"/>
    </w:rPr>
  </w:style>
  <w:style w:type="paragraph" w:customStyle="1" w:styleId="xl33">
    <w:name w:val="xl33"/>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4"/>
    </w:rPr>
  </w:style>
  <w:style w:type="paragraph" w:customStyle="1" w:styleId="xl53">
    <w:name w:val="xl53"/>
    <w:basedOn w:val="a6"/>
    <w:autoRedefine/>
    <w:qFormat/>
    <w:pPr>
      <w:widowControl/>
      <w:spacing w:before="100" w:beforeAutospacing="1" w:after="100" w:afterAutospacing="1"/>
      <w:jc w:val="left"/>
    </w:pPr>
    <w:rPr>
      <w:rFonts w:ascii="Arial Unicode MS" w:hAnsi="Arial Unicode MS" w:cs="Arial Unicode MS"/>
      <w:kern w:val="0"/>
      <w:sz w:val="24"/>
    </w:rPr>
  </w:style>
  <w:style w:type="paragraph" w:customStyle="1" w:styleId="a5">
    <w:name w:val="图标"/>
    <w:basedOn w:val="a6"/>
    <w:next w:val="a6"/>
    <w:autoRedefine/>
    <w:qFormat/>
    <w:pPr>
      <w:numPr>
        <w:numId w:val="5"/>
      </w:numPr>
      <w:tabs>
        <w:tab w:val="left" w:pos="567"/>
      </w:tabs>
      <w:autoSpaceDE w:val="0"/>
      <w:autoSpaceDN w:val="0"/>
      <w:adjustRightInd w:val="0"/>
      <w:snapToGrid w:val="0"/>
      <w:spacing w:before="120" w:after="120" w:line="320" w:lineRule="atLeast"/>
      <w:jc w:val="center"/>
      <w:textAlignment w:val="baseline"/>
    </w:pPr>
    <w:rPr>
      <w:rFonts w:ascii="Calibri" w:eastAsia="仿宋_GB2312" w:hAnsi="Calibri"/>
      <w:kern w:val="0"/>
      <w:sz w:val="24"/>
    </w:rPr>
  </w:style>
  <w:style w:type="paragraph" w:customStyle="1" w:styleId="font11">
    <w:name w:val="font11"/>
    <w:basedOn w:val="a6"/>
    <w:autoRedefine/>
    <w:qFormat/>
    <w:pPr>
      <w:widowControl/>
      <w:spacing w:before="100" w:beforeAutospacing="1" w:after="100" w:afterAutospacing="1"/>
      <w:jc w:val="left"/>
    </w:pPr>
    <w:rPr>
      <w:rFonts w:ascii="宋体" w:hAnsi="宋体" w:cs="Arial Unicode MS"/>
      <w:b/>
      <w:bCs/>
      <w:kern w:val="0"/>
      <w:sz w:val="22"/>
      <w:szCs w:val="22"/>
    </w:rPr>
  </w:style>
  <w:style w:type="paragraph" w:customStyle="1" w:styleId="StyleHeading2Linespacing15lines">
    <w:name w:val="Style Heading 2 + Line spacing:  1.5 lines"/>
    <w:basedOn w:val="2"/>
    <w:autoRedefine/>
    <w:qFormat/>
    <w:pPr>
      <w:numPr>
        <w:ilvl w:val="1"/>
        <w:numId w:val="6"/>
      </w:numPr>
      <w:autoSpaceDE/>
      <w:autoSpaceDN/>
      <w:adjustRightInd/>
      <w:spacing w:after="120" w:line="360" w:lineRule="auto"/>
    </w:pPr>
    <w:rPr>
      <w:rFonts w:ascii="Calibri" w:eastAsia="宋体" w:hAnsi="Calibri"/>
      <w:bCs/>
      <w:kern w:val="2"/>
      <w:sz w:val="32"/>
      <w:szCs w:val="32"/>
    </w:rPr>
  </w:style>
  <w:style w:type="paragraph" w:customStyle="1" w:styleId="CharCharCharCharCharCharCharCharCharCharCharCharChar1">
    <w:name w:val="Char Char Char Char Char Char Char Char Char Char Char Char Char1"/>
    <w:basedOn w:val="a6"/>
    <w:autoRedefine/>
    <w:qFormat/>
    <w:rPr>
      <w:rFonts w:ascii="仿宋_GB2312" w:eastAsia="仿宋_GB2312" w:hAnsi="Calibri"/>
      <w:b/>
      <w:sz w:val="32"/>
      <w:szCs w:val="32"/>
    </w:rPr>
  </w:style>
  <w:style w:type="paragraph" w:customStyle="1" w:styleId="Char3">
    <w:name w:val="Char3"/>
    <w:basedOn w:val="a6"/>
    <w:autoRedefine/>
    <w:qFormat/>
    <w:pPr>
      <w:numPr>
        <w:numId w:val="7"/>
      </w:numPr>
      <w:suppressAutoHyphens/>
    </w:pPr>
    <w:rPr>
      <w:rFonts w:ascii="Tahoma" w:hAnsi="Tahoma"/>
      <w:sz w:val="24"/>
      <w:szCs w:val="20"/>
      <w:lang w:eastAsia="ar-SA"/>
    </w:rPr>
  </w:style>
  <w:style w:type="paragraph" w:customStyle="1" w:styleId="chap">
    <w:name w:val="chap"/>
    <w:basedOn w:val="a6"/>
    <w:autoRedefine/>
    <w:qFormat/>
    <w:pPr>
      <w:widowControl/>
      <w:ind w:right="-30"/>
    </w:pPr>
    <w:rPr>
      <w:rFonts w:ascii="Arial" w:hAnsi="Arial"/>
      <w:b/>
      <w:caps/>
      <w:kern w:val="0"/>
      <w:sz w:val="24"/>
      <w:szCs w:val="20"/>
      <w:lang w:val="fr-FR" w:eastAsia="fr-FR"/>
    </w:rPr>
  </w:style>
  <w:style w:type="paragraph" w:customStyle="1" w:styleId="an">
    <w:name w:val="正文an"/>
    <w:basedOn w:val="a6"/>
    <w:autoRedefine/>
    <w:qFormat/>
    <w:pPr>
      <w:adjustRightInd w:val="0"/>
      <w:snapToGrid w:val="0"/>
      <w:spacing w:line="300" w:lineRule="auto"/>
    </w:pPr>
    <w:rPr>
      <w:rFonts w:ascii="Arial Narrow" w:eastAsia="楷体_GB2312" w:hAnsi="Arial Narrow"/>
      <w:sz w:val="26"/>
    </w:rPr>
  </w:style>
  <w:style w:type="paragraph" w:customStyle="1" w:styleId="19">
    <w:name w:val="菲页1"/>
    <w:basedOn w:val="2"/>
    <w:autoRedefine/>
    <w:qFormat/>
    <w:pPr>
      <w:widowControl/>
      <w:autoSpaceDE/>
      <w:autoSpaceDN/>
      <w:adjustRightInd/>
      <w:spacing w:before="260" w:after="260" w:line="415" w:lineRule="auto"/>
    </w:pPr>
    <w:rPr>
      <w:rFonts w:ascii="黑体" w:eastAsia="宋体" w:hAnsi="宋体"/>
      <w:b w:val="0"/>
      <w:sz w:val="5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hAnsi="Calibri"/>
      <w:kern w:val="0"/>
      <w:sz w:val="24"/>
    </w:rPr>
  </w:style>
  <w:style w:type="paragraph" w:customStyle="1" w:styleId="affff5">
    <w:name w:val="注释"/>
    <w:basedOn w:val="af1"/>
    <w:autoRedefine/>
    <w:qFormat/>
    <w:pPr>
      <w:spacing w:beforeLines="100" w:afterLines="100" w:line="240" w:lineRule="auto"/>
      <w:ind w:firstLine="0"/>
      <w:jc w:val="center"/>
    </w:pPr>
    <w:rPr>
      <w:rFonts w:ascii="仿宋_GB2312" w:eastAsia="仿宋_GB2312" w:hAnsi="Calibri"/>
      <w:kern w:val="2"/>
      <w:sz w:val="36"/>
    </w:rPr>
  </w:style>
  <w:style w:type="paragraph" w:customStyle="1" w:styleId="Char110">
    <w:name w:val="Char11"/>
    <w:basedOn w:val="a6"/>
    <w:autoRedefine/>
    <w:uiPriority w:val="99"/>
    <w:qFormat/>
    <w:rPr>
      <w:rFonts w:ascii="Tahoma" w:hAnsi="Tahoma"/>
      <w:sz w:val="24"/>
      <w:szCs w:val="20"/>
    </w:rPr>
  </w:style>
  <w:style w:type="paragraph" w:customStyle="1" w:styleId="xl65">
    <w:name w:val="xl65"/>
    <w:basedOn w:val="a6"/>
    <w:autoRedefine/>
    <w:qFormat/>
    <w:pPr>
      <w:widowControl/>
      <w:pBdr>
        <w:top w:val="single" w:sz="4" w:space="0" w:color="auto"/>
        <w:left w:val="single" w:sz="4" w:space="0" w:color="auto"/>
        <w:right w:val="single" w:sz="4" w:space="0" w:color="auto"/>
      </w:pBdr>
      <w:spacing w:before="100" w:beforeAutospacing="1" w:after="100" w:afterAutospacing="1"/>
      <w:jc w:val="left"/>
      <w:textAlignment w:val="bottom"/>
    </w:pPr>
    <w:rPr>
      <w:rFonts w:ascii="Arial Unicode MS" w:hAnsi="Arial Unicode MS" w:cs="Arial Unicode MS"/>
      <w:kern w:val="0"/>
      <w:sz w:val="24"/>
    </w:rPr>
  </w:style>
  <w:style w:type="paragraph" w:customStyle="1" w:styleId="xl57">
    <w:name w:val="xl57"/>
    <w:basedOn w:val="a6"/>
    <w:autoRedefine/>
    <w:qFormat/>
    <w:pPr>
      <w:widowControl/>
      <w:pBdr>
        <w:top w:val="single" w:sz="4" w:space="0" w:color="auto"/>
        <w:right w:val="single" w:sz="4" w:space="0" w:color="auto"/>
      </w:pBdr>
      <w:spacing w:before="100" w:beforeAutospacing="1" w:after="100" w:afterAutospacing="1"/>
      <w:jc w:val="left"/>
      <w:textAlignment w:val="bottom"/>
    </w:pPr>
    <w:rPr>
      <w:rFonts w:ascii="Arial Unicode MS" w:hAnsi="Arial Unicode MS" w:cs="Arial Unicode MS"/>
      <w:kern w:val="0"/>
      <w:sz w:val="24"/>
    </w:rPr>
  </w:style>
  <w:style w:type="paragraph" w:customStyle="1" w:styleId="TOC1">
    <w:name w:val="TOC 标题1"/>
    <w:basedOn w:val="10"/>
    <w:next w:val="a6"/>
    <w:autoRedefine/>
    <w:uiPriority w:val="9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P1">
    <w:name w:val="P1"/>
    <w:autoRedefine/>
    <w:qFormat/>
    <w:pPr>
      <w:widowControl w:val="0"/>
      <w:adjustRightInd w:val="0"/>
      <w:spacing w:after="240" w:line="240" w:lineRule="atLeast"/>
      <w:ind w:left="2304" w:hanging="576"/>
      <w:jc w:val="both"/>
      <w:textAlignment w:val="baseline"/>
    </w:pPr>
    <w:rPr>
      <w:rFonts w:ascii="Times New Roman" w:eastAsia="全真中明體" w:hAnsi="Times New Roman"/>
      <w:spacing w:val="20"/>
      <w:sz w:val="24"/>
      <w:lang w:eastAsia="zh-TW"/>
    </w:rPr>
  </w:style>
  <w:style w:type="paragraph" w:customStyle="1" w:styleId="CharCharCharCharCharChar">
    <w:name w:val="Char Char Char Char Char Char"/>
    <w:basedOn w:val="a6"/>
    <w:autoRedefine/>
    <w:qFormat/>
    <w:pPr>
      <w:adjustRightInd w:val="0"/>
      <w:spacing w:line="360" w:lineRule="auto"/>
    </w:pPr>
    <w:rPr>
      <w:rFonts w:ascii="Calibri" w:hAnsi="Calibri"/>
      <w:kern w:val="0"/>
      <w:sz w:val="24"/>
      <w:szCs w:val="20"/>
    </w:rPr>
  </w:style>
  <w:style w:type="paragraph" w:customStyle="1" w:styleId="he">
    <w:name w:val="he"/>
    <w:basedOn w:val="a6"/>
    <w:next w:val="a6"/>
    <w:autoRedefine/>
    <w:qFormat/>
    <w:pPr>
      <w:keepNext/>
      <w:keepLines/>
      <w:widowControl/>
      <w:numPr>
        <w:numId w:val="8"/>
      </w:numPr>
      <w:spacing w:before="340" w:after="330"/>
      <w:jc w:val="center"/>
      <w:outlineLvl w:val="0"/>
    </w:pPr>
    <w:rPr>
      <w:rFonts w:ascii="宋体" w:eastAsia="黑体" w:hAnsi="宋体"/>
      <w:b/>
      <w:bCs/>
      <w:kern w:val="44"/>
      <w:sz w:val="44"/>
      <w:szCs w:val="44"/>
      <w:lang w:bidi="en-US"/>
    </w:rPr>
  </w:style>
  <w:style w:type="paragraph" w:customStyle="1" w:styleId="affff6">
    <w:name w:val="正文格式"/>
    <w:basedOn w:val="a6"/>
    <w:link w:val="Char1b"/>
    <w:autoRedefine/>
    <w:qFormat/>
    <w:pPr>
      <w:spacing w:beforeLines="50" w:afterLines="50"/>
    </w:pPr>
    <w:rPr>
      <w:rFonts w:ascii="Calibri" w:hAnsi="Calibri"/>
    </w:rPr>
  </w:style>
  <w:style w:type="paragraph" w:customStyle="1" w:styleId="378020">
    <w:name w:val="样式 标题 3 + (中文) 黑体 小四 非加粗 段前: 7.8 磅 段后: 0 磅 行距: 固定值 20 磅"/>
    <w:basedOn w:val="3"/>
    <w:link w:val="378020Char"/>
    <w:autoRedefine/>
    <w:qFormat/>
    <w:pPr>
      <w:autoSpaceDE/>
      <w:autoSpaceDN/>
      <w:adjustRightInd/>
      <w:spacing w:before="0" w:after="0" w:line="400" w:lineRule="exact"/>
      <w:jc w:val="both"/>
    </w:pPr>
    <w:rPr>
      <w:rFonts w:ascii="Times New Roman" w:eastAsia="黑体" w:hAnsi="Calibri"/>
      <w:b w:val="0"/>
      <w:kern w:val="2"/>
      <w:u w:val="none"/>
    </w:rPr>
  </w:style>
  <w:style w:type="paragraph" w:customStyle="1" w:styleId="xl22">
    <w:name w:val="xl22"/>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hAnsi="宋体"/>
      <w:color w:val="000000"/>
      <w:kern w:val="0"/>
      <w:sz w:val="18"/>
      <w:szCs w:val="18"/>
    </w:rPr>
  </w:style>
  <w:style w:type="paragraph" w:customStyle="1" w:styleId="affff7">
    <w:name w:val="首行缩进"/>
    <w:autoRedefine/>
    <w:qFormat/>
    <w:pPr>
      <w:spacing w:line="360" w:lineRule="auto"/>
      <w:ind w:firstLineChars="200" w:firstLine="480"/>
    </w:pPr>
    <w:rPr>
      <w:rFonts w:ascii="Times New Roman" w:hAnsi="Times New Roman"/>
      <w:kern w:val="2"/>
      <w:sz w:val="24"/>
      <w:szCs w:val="24"/>
    </w:rPr>
  </w:style>
  <w:style w:type="paragraph" w:customStyle="1" w:styleId="1a">
    <w:name w:val="访问过的超链接1"/>
    <w:autoRedefine/>
    <w:uiPriority w:val="99"/>
    <w:qFormat/>
    <w:pPr>
      <w:widowControl w:val="0"/>
      <w:jc w:val="both"/>
    </w:pPr>
    <w:rPr>
      <w:rFonts w:ascii="Times New Roman" w:hAnsi="Times New Roman"/>
      <w:kern w:val="2"/>
      <w:sz w:val="21"/>
      <w:szCs w:val="24"/>
    </w:rPr>
  </w:style>
  <w:style w:type="paragraph" w:customStyle="1" w:styleId="xl55">
    <w:name w:val="xl55"/>
    <w:basedOn w:val="a6"/>
    <w:autoRedefine/>
    <w:qFormat/>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hAnsi="Arial Unicode MS" w:cs="Arial Unicode MS"/>
      <w:b/>
      <w:bCs/>
      <w:kern w:val="0"/>
      <w:sz w:val="18"/>
      <w:szCs w:val="18"/>
    </w:rPr>
  </w:style>
  <w:style w:type="paragraph" w:customStyle="1" w:styleId="xl66">
    <w:name w:val="xl66"/>
    <w:basedOn w:val="a6"/>
    <w:autoRedefine/>
    <w:qFormat/>
    <w:pPr>
      <w:widowControl/>
      <w:pBdr>
        <w:top w:val="single" w:sz="4" w:space="0" w:color="auto"/>
        <w:bottom w:val="single" w:sz="4" w:space="0" w:color="auto"/>
        <w:right w:val="single" w:sz="4" w:space="0" w:color="auto"/>
      </w:pBdr>
      <w:spacing w:before="100" w:beforeAutospacing="1" w:after="100" w:afterAutospacing="1"/>
      <w:jc w:val="center"/>
      <w:textAlignment w:val="bottom"/>
    </w:pPr>
    <w:rPr>
      <w:rFonts w:ascii="Calibri" w:hAnsi="Calibri"/>
      <w:kern w:val="0"/>
      <w:sz w:val="20"/>
      <w:szCs w:val="20"/>
    </w:rPr>
  </w:style>
  <w:style w:type="paragraph" w:customStyle="1" w:styleId="affff8">
    <w:name w:val="正文首缩两字"/>
    <w:basedOn w:val="a6"/>
    <w:autoRedefine/>
    <w:qFormat/>
    <w:pPr>
      <w:spacing w:line="360" w:lineRule="auto"/>
      <w:ind w:left="210" w:right="210" w:firstLineChars="200" w:firstLine="480"/>
      <w:jc w:val="left"/>
    </w:pPr>
    <w:rPr>
      <w:rFonts w:ascii="宋体" w:hAnsi="宋体"/>
      <w:color w:val="000000"/>
      <w:sz w:val="24"/>
      <w:szCs w:val="20"/>
    </w:rPr>
  </w:style>
  <w:style w:type="paragraph" w:customStyle="1" w:styleId="xl47">
    <w:name w:val="xl47"/>
    <w:basedOn w:val="a6"/>
    <w:autoRedefine/>
    <w:qFormat/>
    <w:pPr>
      <w:widowControl/>
      <w:pBdr>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b/>
      <w:bCs/>
      <w:kern w:val="0"/>
      <w:sz w:val="24"/>
    </w:rPr>
  </w:style>
  <w:style w:type="paragraph" w:customStyle="1" w:styleId="xl40">
    <w:name w:val="xl40"/>
    <w:basedOn w:val="a6"/>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b/>
      <w:bCs/>
      <w:color w:val="000000"/>
      <w:kern w:val="0"/>
      <w:sz w:val="22"/>
      <w:szCs w:val="22"/>
    </w:rPr>
  </w:style>
  <w:style w:type="paragraph" w:customStyle="1" w:styleId="font1">
    <w:name w:val="font1"/>
    <w:basedOn w:val="a6"/>
    <w:autoRedefine/>
    <w:qFormat/>
    <w:pPr>
      <w:widowControl/>
      <w:spacing w:before="100" w:beforeAutospacing="1" w:after="100" w:afterAutospacing="1"/>
      <w:jc w:val="left"/>
    </w:pPr>
    <w:rPr>
      <w:rFonts w:ascii="宋体" w:hAnsi="宋体" w:cs="宋体"/>
      <w:kern w:val="0"/>
      <w:sz w:val="24"/>
    </w:rPr>
  </w:style>
  <w:style w:type="paragraph" w:customStyle="1" w:styleId="1b">
    <w:name w:val="1)"/>
    <w:basedOn w:val="a6"/>
    <w:autoRedefine/>
    <w:qFormat/>
    <w:pPr>
      <w:tabs>
        <w:tab w:val="left" w:pos="964"/>
      </w:tabs>
      <w:spacing w:line="360" w:lineRule="auto"/>
      <w:ind w:left="964" w:hanging="482"/>
    </w:pPr>
    <w:rPr>
      <w:rFonts w:ascii="Calibri" w:hAnsi="Calibri"/>
      <w:sz w:val="24"/>
    </w:rPr>
  </w:style>
  <w:style w:type="paragraph" w:customStyle="1" w:styleId="Preformatted">
    <w:name w:val="Preformatted"/>
    <w:basedOn w:val="a6"/>
    <w:autoRedefine/>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3CharCharCharChar">
    <w:name w:val="3 Char Char Char Char"/>
    <w:basedOn w:val="a6"/>
    <w:autoRedefine/>
    <w:qFormat/>
    <w:rPr>
      <w:rFonts w:ascii="仿宋_GB2312" w:eastAsia="仿宋_GB2312" w:hAnsi="Calibri"/>
      <w:b/>
      <w:sz w:val="32"/>
      <w:szCs w:val="32"/>
    </w:rPr>
  </w:style>
  <w:style w:type="paragraph" w:customStyle="1" w:styleId="1111CharCharCharChar">
    <w:name w:val="1111 Char Char Char Char"/>
    <w:basedOn w:val="a6"/>
    <w:autoRedefine/>
    <w:qFormat/>
    <w:pPr>
      <w:spacing w:line="360" w:lineRule="auto"/>
      <w:ind w:firstLineChars="200" w:firstLine="560"/>
    </w:pPr>
    <w:rPr>
      <w:rFonts w:ascii="Calibri" w:hAnsi="Calibri"/>
      <w:szCs w:val="20"/>
    </w:rPr>
  </w:style>
  <w:style w:type="paragraph" w:customStyle="1" w:styleId="p17">
    <w:name w:val="p17"/>
    <w:basedOn w:val="a6"/>
    <w:autoRedefine/>
    <w:uiPriority w:val="99"/>
    <w:qFormat/>
    <w:pPr>
      <w:widowControl/>
    </w:pPr>
    <w:rPr>
      <w:rFonts w:ascii="Calibri" w:hAnsi="Calibri"/>
      <w:kern w:val="0"/>
      <w:szCs w:val="21"/>
    </w:rPr>
  </w:style>
  <w:style w:type="paragraph" w:customStyle="1" w:styleId="xl58">
    <w:name w:val="xl58"/>
    <w:basedOn w:val="a6"/>
    <w:autoRedefine/>
    <w:qFormat/>
    <w:pPr>
      <w:widowControl/>
      <w:pBdr>
        <w:left w:val="single" w:sz="4" w:space="0" w:color="auto"/>
      </w:pBdr>
      <w:spacing w:before="100" w:beforeAutospacing="1" w:after="100" w:afterAutospacing="1"/>
      <w:jc w:val="left"/>
      <w:textAlignment w:val="bottom"/>
    </w:pPr>
    <w:rPr>
      <w:rFonts w:ascii="Arial Unicode MS" w:hAnsi="Arial Unicode MS" w:cs="Arial Unicode MS"/>
      <w:kern w:val="0"/>
      <w:sz w:val="24"/>
    </w:rPr>
  </w:style>
  <w:style w:type="paragraph" w:customStyle="1" w:styleId="affff9">
    <w:name w:val="底端对齐"/>
    <w:basedOn w:val="a6"/>
    <w:next w:val="a6"/>
    <w:autoRedefine/>
    <w:qFormat/>
    <w:pPr>
      <w:textAlignment w:val="bottom"/>
    </w:pPr>
    <w:rPr>
      <w:rFonts w:ascii="宋体" w:hAnsi="宋体"/>
      <w:szCs w:val="21"/>
    </w:rPr>
  </w:style>
  <w:style w:type="paragraph" w:customStyle="1" w:styleId="affffa">
    <w:name w:val="标书正文"/>
    <w:basedOn w:val="a6"/>
    <w:autoRedefine/>
    <w:qFormat/>
    <w:pPr>
      <w:tabs>
        <w:tab w:val="left" w:pos="600"/>
      </w:tabs>
      <w:snapToGrid w:val="0"/>
      <w:spacing w:line="480" w:lineRule="atLeast"/>
      <w:jc w:val="center"/>
    </w:pPr>
    <w:rPr>
      <w:rFonts w:ascii="Calibri" w:eastAsia="黑体" w:hAnsi="Calibri"/>
      <w:b/>
      <w:sz w:val="30"/>
      <w:szCs w:val="30"/>
    </w:rPr>
  </w:style>
  <w:style w:type="paragraph" w:customStyle="1" w:styleId="CharChar1CharCharCharCharCharCharChar">
    <w:name w:val="Char Char1 Char Char Char Char Char Char Char"/>
    <w:basedOn w:val="a6"/>
    <w:autoRedefine/>
    <w:qFormat/>
    <w:pPr>
      <w:numPr>
        <w:numId w:val="9"/>
      </w:numPr>
      <w:tabs>
        <w:tab w:val="clear" w:pos="964"/>
      </w:tabs>
      <w:ind w:left="0" w:firstLine="0"/>
    </w:pPr>
    <w:rPr>
      <w:rFonts w:ascii="Tahoma" w:hAnsi="Tahoma"/>
      <w:sz w:val="24"/>
      <w:szCs w:val="20"/>
    </w:rPr>
  </w:style>
  <w:style w:type="paragraph" w:customStyle="1" w:styleId="xl41">
    <w:name w:val="xl41"/>
    <w:basedOn w:val="a6"/>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hAnsi="Arial Unicode MS" w:cs="Arial Unicode MS"/>
      <w:b/>
      <w:bCs/>
      <w:color w:val="000000"/>
      <w:kern w:val="0"/>
      <w:sz w:val="22"/>
      <w:szCs w:val="22"/>
    </w:rPr>
  </w:style>
  <w:style w:type="paragraph" w:customStyle="1" w:styleId="FA">
    <w:name w:val="FA正文"/>
    <w:basedOn w:val="a6"/>
    <w:autoRedefine/>
    <w:qFormat/>
    <w:pPr>
      <w:numPr>
        <w:numId w:val="10"/>
      </w:numPr>
      <w:ind w:firstLine="0"/>
    </w:pPr>
    <w:rPr>
      <w:rFonts w:ascii="Calibri" w:hAnsi="宋体" w:cs="宋体"/>
      <w:sz w:val="24"/>
      <w:szCs w:val="21"/>
    </w:rPr>
  </w:style>
  <w:style w:type="paragraph" w:customStyle="1" w:styleId="font0">
    <w:name w:val="font0"/>
    <w:basedOn w:val="a6"/>
    <w:autoRedefine/>
    <w:qFormat/>
    <w:pPr>
      <w:widowControl/>
      <w:spacing w:before="100" w:beforeAutospacing="1" w:after="100" w:afterAutospacing="1"/>
      <w:jc w:val="left"/>
    </w:pPr>
    <w:rPr>
      <w:rFonts w:ascii="宋体" w:hAnsi="宋体" w:cs="宋体"/>
      <w:kern w:val="0"/>
      <w:sz w:val="24"/>
    </w:rPr>
  </w:style>
  <w:style w:type="paragraph" w:customStyle="1" w:styleId="xl60">
    <w:name w:val="xl60"/>
    <w:basedOn w:val="a6"/>
    <w:autoRedefine/>
    <w:qFormat/>
    <w:pPr>
      <w:widowControl/>
      <w:pBdr>
        <w:right w:val="single" w:sz="4" w:space="0" w:color="auto"/>
      </w:pBdr>
      <w:spacing w:before="100" w:beforeAutospacing="1" w:after="100" w:afterAutospacing="1"/>
      <w:jc w:val="left"/>
      <w:textAlignment w:val="bottom"/>
    </w:pPr>
    <w:rPr>
      <w:rFonts w:ascii="Arial Unicode MS" w:hAnsi="Arial Unicode MS" w:cs="Arial Unicode MS"/>
      <w:kern w:val="0"/>
      <w:sz w:val="24"/>
    </w:rPr>
  </w:style>
  <w:style w:type="paragraph" w:customStyle="1" w:styleId="MMTopic6">
    <w:name w:val="MM Topic 6"/>
    <w:basedOn w:val="6"/>
    <w:autoRedefine/>
    <w:qFormat/>
    <w:pPr>
      <w:spacing w:line="319" w:lineRule="auto"/>
      <w:ind w:firstLineChars="200" w:firstLine="200"/>
    </w:pPr>
    <w:rPr>
      <w:rFonts w:ascii="Calibri" w:eastAsia="宋体" w:hAnsi="Calibri"/>
    </w:rPr>
  </w:style>
  <w:style w:type="paragraph" w:customStyle="1" w:styleId="font6">
    <w:name w:val="font6"/>
    <w:basedOn w:val="a6"/>
    <w:autoRedefine/>
    <w:qFormat/>
    <w:pPr>
      <w:widowControl/>
      <w:spacing w:before="100" w:beforeAutospacing="1" w:after="100" w:afterAutospacing="1"/>
      <w:jc w:val="left"/>
    </w:pPr>
    <w:rPr>
      <w:rFonts w:ascii="Calibri" w:hAnsi="Calibri"/>
      <w:kern w:val="0"/>
      <w:sz w:val="24"/>
    </w:rPr>
  </w:style>
  <w:style w:type="paragraph" w:customStyle="1" w:styleId="xl44">
    <w:name w:val="xl44"/>
    <w:basedOn w:val="a6"/>
    <w:autoRedefine/>
    <w:qFormat/>
    <w:pPr>
      <w:widowControl/>
      <w:spacing w:before="100" w:beforeAutospacing="1" w:after="100" w:afterAutospacing="1"/>
      <w:jc w:val="center"/>
    </w:pPr>
    <w:rPr>
      <w:rFonts w:ascii="Arial Unicode MS" w:hAnsi="Arial Unicode MS" w:cs="Arial Unicode MS"/>
      <w:kern w:val="0"/>
      <w:sz w:val="32"/>
      <w:szCs w:val="32"/>
    </w:rPr>
  </w:style>
  <w:style w:type="paragraph" w:customStyle="1" w:styleId="MMTopic5">
    <w:name w:val="MM Topic 5"/>
    <w:basedOn w:val="5"/>
    <w:autoRedefine/>
    <w:qFormat/>
    <w:pPr>
      <w:tabs>
        <w:tab w:val="clear" w:pos="360"/>
      </w:tabs>
      <w:suppressAutoHyphens w:val="0"/>
      <w:spacing w:line="374" w:lineRule="auto"/>
      <w:ind w:left="0" w:firstLineChars="200" w:firstLine="200"/>
    </w:pPr>
    <w:rPr>
      <w:rFonts w:ascii="Times New Roman" w:hAnsi="Times New Roman"/>
    </w:rPr>
  </w:style>
  <w:style w:type="paragraph" w:customStyle="1" w:styleId="1c">
    <w:name w:val="样式1"/>
    <w:basedOn w:val="af4"/>
    <w:link w:val="1Char0"/>
    <w:autoRedefine/>
    <w:uiPriority w:val="99"/>
    <w:qFormat/>
    <w:pPr>
      <w:widowControl/>
      <w:spacing w:before="100" w:beforeAutospacing="1" w:after="100" w:afterAutospacing="1" w:line="0" w:lineRule="atLeast"/>
      <w:ind w:firstLine="480"/>
      <w:jc w:val="center"/>
      <w:outlineLvl w:val="0"/>
    </w:pPr>
    <w:rPr>
      <w:rFonts w:ascii="黑体" w:eastAsia="黑体" w:hAnsi="宋体"/>
      <w:sz w:val="32"/>
    </w:rPr>
  </w:style>
  <w:style w:type="paragraph" w:customStyle="1" w:styleId="item11">
    <w:name w:val="item1.1"/>
    <w:basedOn w:val="a6"/>
    <w:autoRedefine/>
    <w:qFormat/>
    <w:pPr>
      <w:tabs>
        <w:tab w:val="left" w:pos="4140"/>
      </w:tabs>
      <w:spacing w:line="700" w:lineRule="exact"/>
    </w:pPr>
    <w:rPr>
      <w:rFonts w:ascii="宋体" w:hAnsi="宋体"/>
      <w:sz w:val="24"/>
    </w:rPr>
  </w:style>
  <w:style w:type="paragraph" w:customStyle="1" w:styleId="1d">
    <w:name w:val="1."/>
    <w:basedOn w:val="a6"/>
    <w:autoRedefine/>
    <w:qFormat/>
    <w:pPr>
      <w:spacing w:line="360" w:lineRule="auto"/>
    </w:pPr>
    <w:rPr>
      <w:rFonts w:ascii="Calibri" w:hAnsi="Calibri"/>
      <w:sz w:val="24"/>
    </w:rPr>
  </w:style>
  <w:style w:type="paragraph" w:customStyle="1" w:styleId="xl45">
    <w:name w:val="xl45"/>
    <w:basedOn w:val="a6"/>
    <w:autoRedefine/>
    <w:qFormat/>
    <w:pPr>
      <w:widowControl/>
      <w:spacing w:before="100" w:beforeAutospacing="1" w:after="100" w:afterAutospacing="1"/>
      <w:jc w:val="center"/>
    </w:pPr>
    <w:rPr>
      <w:rFonts w:ascii="Arial Unicode MS" w:hAnsi="Arial Unicode MS" w:cs="Arial Unicode MS"/>
      <w:kern w:val="0"/>
      <w:sz w:val="24"/>
    </w:rPr>
  </w:style>
  <w:style w:type="paragraph" w:customStyle="1" w:styleId="style4">
    <w:name w:val="style4"/>
    <w:basedOn w:val="a6"/>
    <w:autoRedefine/>
    <w:qFormat/>
    <w:pPr>
      <w:widowControl/>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29">
    <w:name w:val="列出段落2"/>
    <w:autoRedefine/>
    <w:uiPriority w:val="99"/>
    <w:qFormat/>
    <w:pPr>
      <w:ind w:firstLineChars="200" w:firstLine="420"/>
    </w:pPr>
    <w:rPr>
      <w:rFonts w:ascii="Times New Roman" w:hAnsi="Times New Roman"/>
    </w:rPr>
  </w:style>
  <w:style w:type="paragraph" w:customStyle="1" w:styleId="xl56">
    <w:name w:val="xl56"/>
    <w:basedOn w:val="a6"/>
    <w:autoRedefine/>
    <w:qFormat/>
    <w:pPr>
      <w:widowControl/>
      <w:pBdr>
        <w:top w:val="single" w:sz="4" w:space="0" w:color="auto"/>
        <w:left w:val="single" w:sz="4" w:space="0" w:color="auto"/>
      </w:pBdr>
      <w:spacing w:before="100" w:beforeAutospacing="1" w:after="100" w:afterAutospacing="1"/>
      <w:jc w:val="center"/>
    </w:pPr>
    <w:rPr>
      <w:rFonts w:ascii="Arial Unicode MS" w:hAnsi="Arial Unicode MS" w:cs="Arial Unicode MS"/>
      <w:b/>
      <w:bCs/>
      <w:kern w:val="0"/>
      <w:sz w:val="18"/>
      <w:szCs w:val="18"/>
    </w:rPr>
  </w:style>
  <w:style w:type="paragraph" w:customStyle="1" w:styleId="2TimesNewRoman5020">
    <w:name w:val="样式 标题 2 + Times New Roman 四号 非加粗 段前: 5 磅 段后: 0 磅 行距: 固定值 20..."/>
    <w:basedOn w:val="2"/>
    <w:autoRedefine/>
    <w:uiPriority w:val="99"/>
    <w:qFormat/>
    <w:pPr>
      <w:autoSpaceDE/>
      <w:autoSpaceDN/>
      <w:adjustRightInd/>
      <w:spacing w:before="100" w:line="400" w:lineRule="exact"/>
      <w:jc w:val="both"/>
    </w:pPr>
    <w:rPr>
      <w:rFonts w:ascii="Times New Roman" w:eastAsia="宋体" w:hAnsi="Times New Roman" w:cs="宋体"/>
      <w:b w:val="0"/>
      <w:kern w:val="2"/>
      <w:sz w:val="28"/>
    </w:rPr>
  </w:style>
  <w:style w:type="paragraph" w:customStyle="1" w:styleId="CharChar111">
    <w:name w:val="Char Char111"/>
    <w:basedOn w:val="ad"/>
    <w:autoRedefine/>
    <w:qFormat/>
    <w:rPr>
      <w:rFonts w:ascii="Tahoma" w:hAnsi="Tahoma"/>
      <w:sz w:val="24"/>
    </w:rPr>
  </w:style>
  <w:style w:type="paragraph" w:customStyle="1" w:styleId="xl64">
    <w:name w:val="xl64"/>
    <w:basedOn w:val="a6"/>
    <w:autoRedefine/>
    <w:qFormat/>
    <w:pPr>
      <w:widowControl/>
      <w:pBdr>
        <w:top w:val="single" w:sz="4" w:space="0" w:color="auto"/>
        <w:bottom w:val="single" w:sz="4" w:space="0" w:color="auto"/>
        <w:right w:val="single" w:sz="4" w:space="0" w:color="auto"/>
      </w:pBdr>
      <w:spacing w:before="100" w:beforeAutospacing="1" w:after="100" w:afterAutospacing="1"/>
      <w:jc w:val="center"/>
      <w:textAlignment w:val="bottom"/>
    </w:pPr>
    <w:rPr>
      <w:rFonts w:ascii="Arial Unicode MS" w:hAnsi="Arial Unicode MS" w:cs="Arial Unicode MS"/>
      <w:kern w:val="0"/>
      <w:sz w:val="20"/>
      <w:szCs w:val="20"/>
    </w:rPr>
  </w:style>
  <w:style w:type="paragraph" w:customStyle="1" w:styleId="CharCharCharChar">
    <w:name w:val="Char Char Char Char"/>
    <w:basedOn w:val="a6"/>
    <w:autoRedefine/>
    <w:uiPriority w:val="99"/>
    <w:qFormat/>
    <w:pPr>
      <w:widowControl/>
      <w:spacing w:after="160" w:line="240" w:lineRule="exact"/>
      <w:jc w:val="left"/>
    </w:pPr>
    <w:rPr>
      <w:rFonts w:ascii="Calibri" w:hAnsi="Calibri"/>
      <w:szCs w:val="20"/>
    </w:rPr>
  </w:style>
  <w:style w:type="paragraph" w:customStyle="1" w:styleId="xl42">
    <w:name w:val="xl42"/>
    <w:basedOn w:val="a6"/>
    <w:autoRedefine/>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b/>
      <w:bCs/>
      <w:color w:val="000000"/>
      <w:kern w:val="0"/>
      <w:sz w:val="20"/>
      <w:szCs w:val="20"/>
    </w:rPr>
  </w:style>
  <w:style w:type="paragraph" w:customStyle="1" w:styleId="xl48">
    <w:name w:val="xl48"/>
    <w:basedOn w:val="a6"/>
    <w:autoRedefine/>
    <w:qFormat/>
    <w:pPr>
      <w:widowControl/>
      <w:pBdr>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b/>
      <w:bCs/>
      <w:kern w:val="0"/>
      <w:sz w:val="24"/>
    </w:rPr>
  </w:style>
  <w:style w:type="paragraph" w:customStyle="1" w:styleId="2a">
    <w:name w:val="强调文字2"/>
    <w:basedOn w:val="afffd"/>
    <w:autoRedefine/>
    <w:qFormat/>
    <w:rPr>
      <w:rFonts w:ascii="Calibri" w:eastAsia="宋体" w:hAnsi="Calibri" w:cs="Times New Roman"/>
    </w:rPr>
  </w:style>
  <w:style w:type="paragraph" w:customStyle="1" w:styleId="Style189">
    <w:name w:val="_Style 189"/>
    <w:next w:val="a6"/>
    <w:autoRedefine/>
    <w:qFormat/>
    <w:pPr>
      <w:widowControl w:val="0"/>
      <w:jc w:val="both"/>
    </w:pPr>
    <w:rPr>
      <w:rFonts w:ascii="Times New Roman" w:hAnsi="Times New Roman"/>
      <w:kern w:val="2"/>
      <w:sz w:val="21"/>
      <w:szCs w:val="24"/>
    </w:rPr>
  </w:style>
  <w:style w:type="paragraph" w:customStyle="1" w:styleId="CharCharCharChar3">
    <w:name w:val="Char Char Char Char3"/>
    <w:basedOn w:val="a6"/>
    <w:autoRedefine/>
    <w:qFormat/>
    <w:pPr>
      <w:widowControl/>
      <w:spacing w:after="160" w:line="240" w:lineRule="exact"/>
      <w:jc w:val="left"/>
    </w:pPr>
    <w:rPr>
      <w:rFonts w:ascii="Calibri" w:hAnsi="Calibri"/>
      <w:szCs w:val="20"/>
    </w:rPr>
  </w:style>
  <w:style w:type="paragraph" w:customStyle="1" w:styleId="00522">
    <w:name w:val="样式 右侧:  0.05 厘米 段前: 2 磅 段后: 2 磅"/>
    <w:basedOn w:val="a6"/>
    <w:autoRedefine/>
    <w:qFormat/>
    <w:pPr>
      <w:ind w:right="28" w:firstLine="420"/>
    </w:pPr>
    <w:rPr>
      <w:rFonts w:ascii="Calibri" w:hAnsi="Calibri"/>
    </w:rPr>
  </w:style>
  <w:style w:type="paragraph" w:customStyle="1" w:styleId="43">
    <w:name w:val="4"/>
    <w:autoRedefine/>
    <w:uiPriority w:val="39"/>
    <w:qFormat/>
    <w:pPr>
      <w:widowControl w:val="0"/>
      <w:jc w:val="both"/>
    </w:pPr>
    <w:rPr>
      <w:rFonts w:ascii="Times New Roman" w:hAnsi="Times New Roman"/>
      <w:kern w:val="2"/>
      <w:sz w:val="21"/>
    </w:rPr>
  </w:style>
  <w:style w:type="paragraph" w:customStyle="1" w:styleId="1e">
    <w:name w:val="1"/>
    <w:basedOn w:val="a6"/>
    <w:next w:val="af4"/>
    <w:uiPriority w:val="99"/>
    <w:qFormat/>
    <w:rPr>
      <w:rFonts w:ascii="宋体" w:hAnsi="Courier New"/>
      <w:szCs w:val="20"/>
    </w:rPr>
  </w:style>
  <w:style w:type="paragraph" w:customStyle="1" w:styleId="xl27">
    <w:name w:val="xl27"/>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kern w:val="0"/>
      <w:sz w:val="24"/>
    </w:rPr>
  </w:style>
  <w:style w:type="paragraph" w:customStyle="1" w:styleId="xl38">
    <w:name w:val="xl38"/>
    <w:basedOn w:val="a6"/>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right"/>
    </w:pPr>
    <w:rPr>
      <w:rFonts w:ascii="Arial Unicode MS" w:hAnsi="Arial Unicode MS" w:cs="Arial Unicode MS"/>
      <w:kern w:val="0"/>
      <w:sz w:val="24"/>
    </w:rPr>
  </w:style>
  <w:style w:type="paragraph" w:customStyle="1" w:styleId="36">
    <w:name w:val="3"/>
    <w:basedOn w:val="a6"/>
    <w:autoRedefine/>
    <w:uiPriority w:val="99"/>
    <w:qFormat/>
    <w:rPr>
      <w:rFonts w:ascii="Calibri" w:hAnsi="Calibri"/>
      <w:szCs w:val="20"/>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211">
    <w:name w:val="列出段落21"/>
    <w:basedOn w:val="a6"/>
    <w:autoRedefine/>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W">
    <w:name w:val="XW正文"/>
    <w:basedOn w:val="af1"/>
    <w:autoRedefine/>
    <w:uiPriority w:val="99"/>
    <w:qFormat/>
    <w:pPr>
      <w:adjustRightInd w:val="0"/>
      <w:snapToGrid w:val="0"/>
      <w:spacing w:line="300" w:lineRule="auto"/>
      <w:ind w:firstLineChars="200" w:firstLine="520"/>
      <w:jc w:val="left"/>
    </w:pPr>
    <w:rPr>
      <w:rFonts w:ascii="Calibri" w:hAnsi="Calibri"/>
      <w:sz w:val="21"/>
    </w:rPr>
  </w:style>
  <w:style w:type="paragraph" w:customStyle="1" w:styleId="news">
    <w:name w:val="news"/>
    <w:basedOn w:val="a6"/>
    <w:autoRedefine/>
    <w:qFormat/>
    <w:pPr>
      <w:widowControl/>
      <w:spacing w:before="100" w:beforeAutospacing="1" w:after="100" w:afterAutospacing="1"/>
      <w:jc w:val="left"/>
    </w:pPr>
    <w:rPr>
      <w:rFonts w:ascii="宋体" w:hAnsi="宋体"/>
      <w:kern w:val="0"/>
      <w:sz w:val="20"/>
      <w:szCs w:val="20"/>
    </w:rPr>
  </w:style>
  <w:style w:type="paragraph" w:customStyle="1" w:styleId="215">
    <w:name w:val="样式 标题 2 + (西文) 方正书宋简体 (中文) 方正黑体简体 非加粗 黑色 行距: 固定值 15 磅"/>
    <w:basedOn w:val="2"/>
    <w:autoRedefine/>
    <w:qFormat/>
    <w:pPr>
      <w:tabs>
        <w:tab w:val="left" w:pos="1418"/>
      </w:tabs>
      <w:autoSpaceDE/>
      <w:autoSpaceDN/>
      <w:adjustRightInd/>
      <w:spacing w:before="0" w:line="300" w:lineRule="exact"/>
      <w:ind w:firstLineChars="200" w:firstLine="200"/>
      <w:jc w:val="left"/>
    </w:pPr>
    <w:rPr>
      <w:rFonts w:ascii="方正书宋简体" w:eastAsia="方正小标宋简体" w:hAnsi="宋体" w:cs="宋体"/>
      <w:b w:val="0"/>
      <w:color w:val="000000"/>
      <w:kern w:val="2"/>
      <w:sz w:val="21"/>
    </w:rPr>
  </w:style>
  <w:style w:type="paragraph" w:customStyle="1" w:styleId="p0">
    <w:name w:val="p0"/>
    <w:basedOn w:val="a6"/>
    <w:autoRedefine/>
    <w:qFormat/>
    <w:pPr>
      <w:widowControl/>
    </w:pPr>
    <w:rPr>
      <w:rFonts w:ascii="Calibri" w:hAnsi="Calibri"/>
      <w:kern w:val="0"/>
      <w:szCs w:val="21"/>
    </w:rPr>
  </w:style>
  <w:style w:type="paragraph" w:customStyle="1" w:styleId="1f">
    <w:name w:val="纯文本1"/>
    <w:basedOn w:val="a6"/>
    <w:autoRedefine/>
    <w:qFormat/>
    <w:rPr>
      <w:rFonts w:ascii="宋体" w:hAnsi="Courier New"/>
      <w:szCs w:val="20"/>
    </w:rPr>
  </w:style>
  <w:style w:type="paragraph" w:customStyle="1" w:styleId="Char1CharChar">
    <w:name w:val="Char1 Char Char"/>
    <w:basedOn w:val="a6"/>
    <w:autoRedefine/>
    <w:qFormat/>
    <w:rPr>
      <w:rFonts w:ascii="仿宋_GB2312" w:eastAsia="仿宋_GB2312" w:hAnsi="Calibri"/>
      <w:b/>
      <w:sz w:val="32"/>
      <w:szCs w:val="32"/>
    </w:rPr>
  </w:style>
  <w:style w:type="paragraph" w:customStyle="1" w:styleId="affffb">
    <w:name w:val="标书正文居左"/>
    <w:basedOn w:val="affffa"/>
    <w:autoRedefine/>
    <w:qFormat/>
    <w:pPr>
      <w:tabs>
        <w:tab w:val="clear" w:pos="600"/>
      </w:tabs>
      <w:jc w:val="both"/>
    </w:pPr>
    <w:rPr>
      <w:rFonts w:eastAsia="宋体"/>
      <w:b w:val="0"/>
      <w:bCs/>
      <w:color w:val="000000"/>
      <w:sz w:val="24"/>
      <w:szCs w:val="24"/>
      <w:shd w:val="clear" w:color="auto" w:fill="FFFFFF"/>
    </w:rPr>
  </w:style>
  <w:style w:type="paragraph" w:customStyle="1" w:styleId="1f0">
    <w:name w:val="修订1"/>
    <w:autoRedefine/>
    <w:uiPriority w:val="99"/>
    <w:qFormat/>
    <w:rPr>
      <w:rFonts w:ascii="Times New Roman" w:hAnsi="Times New Roman"/>
      <w:kern w:val="2"/>
      <w:sz w:val="21"/>
      <w:szCs w:val="24"/>
    </w:rPr>
  </w:style>
  <w:style w:type="paragraph" w:customStyle="1" w:styleId="16620">
    <w:name w:val="样式 标题 1 + 黑体 三号 非加粗 居中 段前: 6 磅 段后: 6 磅 行距: 固定值 20 磅"/>
    <w:basedOn w:val="10"/>
    <w:autoRedefine/>
    <w:uiPriority w:val="99"/>
    <w:qFormat/>
    <w:pPr>
      <w:autoSpaceDE/>
      <w:autoSpaceDN/>
      <w:adjustRightInd/>
      <w:spacing w:before="120" w:line="400" w:lineRule="exact"/>
    </w:pPr>
    <w:rPr>
      <w:rFonts w:ascii="黑体" w:eastAsia="黑体" w:hAnsi="黑体" w:cs="宋体"/>
      <w:b w:val="0"/>
    </w:rPr>
  </w:style>
  <w:style w:type="paragraph" w:customStyle="1" w:styleId="affffc">
    <w:name w:val=".."/>
    <w:basedOn w:val="a6"/>
    <w:next w:val="a6"/>
    <w:autoRedefine/>
    <w:qFormat/>
    <w:pPr>
      <w:autoSpaceDE w:val="0"/>
      <w:autoSpaceDN w:val="0"/>
      <w:adjustRightInd w:val="0"/>
      <w:jc w:val="left"/>
    </w:pPr>
    <w:rPr>
      <w:rFonts w:ascii="Sim Sun+ 2" w:eastAsia="Sim Sun+ 2" w:hAnsi="Calibri"/>
      <w:kern w:val="0"/>
      <w:sz w:val="20"/>
      <w:lang w:eastAsia="en-US"/>
    </w:rPr>
  </w:style>
  <w:style w:type="paragraph" w:customStyle="1" w:styleId="Char120">
    <w:name w:val="Char12"/>
    <w:basedOn w:val="a6"/>
    <w:autoRedefine/>
    <w:uiPriority w:val="99"/>
    <w:qFormat/>
    <w:rPr>
      <w:rFonts w:ascii="Tahoma" w:hAnsi="Tahoma"/>
      <w:sz w:val="24"/>
      <w:szCs w:val="20"/>
    </w:rPr>
  </w:style>
  <w:style w:type="paragraph" w:customStyle="1" w:styleId="2b">
    <w:name w:val="样式2"/>
    <w:basedOn w:val="5"/>
    <w:link w:val="2Char5"/>
    <w:autoRedefine/>
    <w:qFormat/>
    <w:pPr>
      <w:tabs>
        <w:tab w:val="clear" w:pos="360"/>
        <w:tab w:val="left" w:pos="1241"/>
      </w:tabs>
      <w:suppressAutoHyphens w:val="0"/>
      <w:spacing w:line="374" w:lineRule="auto"/>
      <w:ind w:left="1241" w:hanging="420"/>
    </w:pPr>
    <w:rPr>
      <w:rFonts w:ascii="Times New Roman" w:hAnsi="Times New Roman"/>
      <w:kern w:val="2"/>
      <w:lang w:eastAsia="zh-CN"/>
    </w:rPr>
  </w:style>
  <w:style w:type="paragraph" w:customStyle="1" w:styleId="xl63">
    <w:name w:val="xl63"/>
    <w:basedOn w:val="a6"/>
    <w:autoRedefine/>
    <w:qFormat/>
    <w:pPr>
      <w:widowControl/>
      <w:pBdr>
        <w:left w:val="single" w:sz="4" w:space="0" w:color="auto"/>
      </w:pBdr>
      <w:spacing w:before="100" w:beforeAutospacing="1" w:after="100" w:afterAutospacing="1"/>
      <w:jc w:val="left"/>
      <w:textAlignment w:val="bottom"/>
    </w:pPr>
    <w:rPr>
      <w:rFonts w:ascii="Arial Unicode MS" w:hAnsi="Arial Unicode MS" w:cs="Arial Unicode MS"/>
      <w:b/>
      <w:bCs/>
      <w:kern w:val="0"/>
      <w:sz w:val="24"/>
    </w:rPr>
  </w:style>
  <w:style w:type="paragraph" w:customStyle="1" w:styleId="xl23">
    <w:name w:val="xl2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olor w:val="000000"/>
      <w:kern w:val="0"/>
      <w:sz w:val="18"/>
      <w:szCs w:val="18"/>
    </w:rPr>
  </w:style>
  <w:style w:type="paragraph" w:customStyle="1" w:styleId="affffd">
    <w:name w:val="字元 字元"/>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CharChar4">
    <w:name w:val="Char Char Char Char4"/>
    <w:basedOn w:val="a6"/>
    <w:autoRedefine/>
    <w:qFormat/>
    <w:pPr>
      <w:widowControl/>
      <w:spacing w:after="160" w:line="240" w:lineRule="exact"/>
      <w:jc w:val="left"/>
    </w:pPr>
    <w:rPr>
      <w:szCs w:val="20"/>
    </w:rPr>
  </w:style>
  <w:style w:type="paragraph" w:customStyle="1" w:styleId="1CharCharCharChar">
    <w:name w:val="1 Char Char Char Char"/>
    <w:basedOn w:val="a6"/>
    <w:autoRedefine/>
    <w:qFormat/>
    <w:rPr>
      <w:rFonts w:ascii="Tahoma" w:hAnsi="Tahoma"/>
      <w:sz w:val="24"/>
      <w:szCs w:val="20"/>
    </w:rPr>
  </w:style>
  <w:style w:type="paragraph" w:customStyle="1" w:styleId="200">
    <w:name w:val="样式 标题 2 + (西文) 方正书宋简体 (中文) 方正黑体简体 非加粗 黑色 段前: 0 磅 段后: 0 磅 行..."/>
    <w:basedOn w:val="2"/>
    <w:autoRedefine/>
    <w:qFormat/>
    <w:pPr>
      <w:tabs>
        <w:tab w:val="left" w:pos="1134"/>
      </w:tabs>
      <w:autoSpaceDE/>
      <w:autoSpaceDN/>
      <w:adjustRightInd/>
      <w:spacing w:before="0" w:line="300" w:lineRule="exact"/>
      <w:jc w:val="left"/>
    </w:pPr>
    <w:rPr>
      <w:rFonts w:ascii="方正书宋简体" w:eastAsia="方正小标宋简体" w:hAnsi="宋体" w:cs="宋体"/>
      <w:b w:val="0"/>
      <w:color w:val="000000"/>
      <w:kern w:val="2"/>
      <w:sz w:val="21"/>
    </w:rPr>
  </w:style>
  <w:style w:type="paragraph" w:customStyle="1" w:styleId="affffe">
    <w:name w:val="样式"/>
    <w:autoRedefine/>
    <w:uiPriority w:val="99"/>
    <w:qFormat/>
    <w:pPr>
      <w:widowControl w:val="0"/>
      <w:jc w:val="both"/>
    </w:pPr>
    <w:rPr>
      <w:rFonts w:ascii="Times New Roman" w:hAnsi="Times New Roman"/>
      <w:kern w:val="2"/>
      <w:sz w:val="21"/>
      <w:szCs w:val="24"/>
    </w:rPr>
  </w:style>
  <w:style w:type="paragraph" w:customStyle="1" w:styleId="Char130">
    <w:name w:val="Char13"/>
    <w:basedOn w:val="a6"/>
    <w:autoRedefine/>
    <w:qFormat/>
    <w:rPr>
      <w:rFonts w:ascii="Tahoma" w:hAnsi="Tahoma"/>
      <w:sz w:val="24"/>
      <w:szCs w:val="20"/>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宋体" w:hAnsi="宋体" w:cs="宋体"/>
      <w:b/>
      <w:bCs/>
      <w:kern w:val="0"/>
      <w:sz w:val="24"/>
    </w:rPr>
  </w:style>
  <w:style w:type="paragraph" w:customStyle="1" w:styleId="Afffff">
    <w:name w:val="项目符号A"/>
    <w:basedOn w:val="a6"/>
    <w:autoRedefine/>
    <w:qFormat/>
    <w:pPr>
      <w:tabs>
        <w:tab w:val="left" w:pos="1936"/>
      </w:tabs>
      <w:spacing w:line="360" w:lineRule="auto"/>
      <w:ind w:left="420"/>
      <w:jc w:val="left"/>
    </w:pPr>
    <w:rPr>
      <w:rFonts w:ascii="Arial" w:hAnsi="Arial"/>
      <w:b/>
      <w:bCs/>
      <w:color w:val="000000"/>
      <w:sz w:val="24"/>
    </w:rPr>
  </w:style>
  <w:style w:type="table" w:customStyle="1" w:styleId="1f1">
    <w:name w:val="网格型1"/>
    <w:basedOn w:val="a9"/>
    <w:autoRedefine/>
    <w:uiPriority w:val="99"/>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8"/>
      <w:szCs w:val="22"/>
      <w:lang w:val="zh-CN" w:bidi="zh-CN"/>
    </w:rPr>
  </w:style>
  <w:style w:type="character" w:customStyle="1" w:styleId="Char6">
    <w:name w:val="普通(网站) Char"/>
    <w:link w:val="aff0"/>
    <w:autoRedefine/>
    <w:uiPriority w:val="99"/>
    <w:qFormat/>
    <w:rPr>
      <w:kern w:val="2"/>
      <w:sz w:val="24"/>
      <w:szCs w:val="24"/>
    </w:rPr>
  </w:style>
  <w:style w:type="character" w:customStyle="1" w:styleId="CharChar8">
    <w:name w:val="Char Char8"/>
    <w:autoRedefine/>
    <w:qFormat/>
    <w:rPr>
      <w:rFonts w:ascii="宋体" w:eastAsia="宋体" w:hAnsi="Calibri" w:cs="Times New Roman"/>
      <w:b/>
      <w:bCs/>
      <w:sz w:val="24"/>
      <w:szCs w:val="24"/>
      <w:lang w:val="en-US" w:eastAsia="zh-CN" w:bidi="ar-SA"/>
    </w:rPr>
  </w:style>
  <w:style w:type="character" w:customStyle="1" w:styleId="afffff0">
    <w:name w:val="正文文本缩进 字符"/>
    <w:autoRedefine/>
    <w:uiPriority w:val="99"/>
    <w:qFormat/>
    <w:rPr>
      <w:rFonts w:ascii="Times New Roman" w:eastAsia="宋体" w:hAnsi="Times New Roman" w:cs="Times New Roman"/>
      <w:sz w:val="24"/>
      <w:szCs w:val="24"/>
    </w:rPr>
  </w:style>
  <w:style w:type="character" w:customStyle="1" w:styleId="afffff1">
    <w:name w:val="页眉 字符"/>
    <w:autoRedefine/>
    <w:qFormat/>
    <w:rPr>
      <w:rFonts w:ascii="Calibri" w:eastAsia="宋体" w:hAnsi="Calibri" w:cs="Times New Roman"/>
      <w:sz w:val="18"/>
      <w:szCs w:val="18"/>
    </w:rPr>
  </w:style>
  <w:style w:type="character" w:customStyle="1" w:styleId="afffff2">
    <w:name w:val="正文缩进 字符"/>
    <w:autoRedefine/>
    <w:qFormat/>
    <w:rPr>
      <w:rFonts w:ascii="宋体" w:eastAsia="宋体" w:hAnsi="Times New Roman" w:cs="Times New Roman"/>
      <w:kern w:val="0"/>
      <w:sz w:val="24"/>
      <w:szCs w:val="20"/>
    </w:rPr>
  </w:style>
  <w:style w:type="character" w:customStyle="1" w:styleId="CharChar61">
    <w:name w:val="Char Char61"/>
    <w:autoRedefine/>
    <w:qFormat/>
    <w:rPr>
      <w:rFonts w:ascii="Calibri" w:eastAsia="宋体" w:hAnsi="Calibri" w:cs="Times New Roman"/>
      <w:kern w:val="2"/>
      <w:sz w:val="21"/>
      <w:szCs w:val="24"/>
      <w:lang w:val="en-US" w:eastAsia="zh-CN" w:bidi="ar-SA"/>
    </w:rPr>
  </w:style>
  <w:style w:type="character" w:customStyle="1" w:styleId="HTML1">
    <w:name w:val="HTML 预设格式 字符"/>
    <w:autoRedefine/>
    <w:uiPriority w:val="99"/>
    <w:qFormat/>
    <w:rPr>
      <w:rFonts w:ascii="宋体" w:eastAsia="宋体" w:hAnsi="宋体" w:cs="宋体"/>
      <w:kern w:val="0"/>
      <w:sz w:val="24"/>
      <w:szCs w:val="24"/>
    </w:rPr>
  </w:style>
  <w:style w:type="character" w:customStyle="1" w:styleId="afffff3">
    <w:name w:val="正文文本 字符"/>
    <w:autoRedefine/>
    <w:uiPriority w:val="99"/>
    <w:qFormat/>
    <w:rPr>
      <w:rFonts w:ascii="宋体" w:eastAsia="宋体" w:hAnsi="宋体" w:cs="Times New Roman"/>
      <w:sz w:val="24"/>
      <w:szCs w:val="24"/>
    </w:rPr>
  </w:style>
  <w:style w:type="character" w:customStyle="1" w:styleId="CharChar71">
    <w:name w:val="Char Char71"/>
    <w:autoRedefine/>
    <w:qFormat/>
    <w:rPr>
      <w:rFonts w:ascii="宋体" w:eastAsia="宋体" w:hAnsi="宋体" w:cs="Times New Roman"/>
      <w:b/>
      <w:sz w:val="24"/>
      <w:szCs w:val="24"/>
      <w:lang w:val="en-US" w:eastAsia="zh-CN" w:bidi="ar-SA"/>
    </w:rPr>
  </w:style>
  <w:style w:type="character" w:customStyle="1" w:styleId="1f2">
    <w:name w:val="标题 1 字符"/>
    <w:autoRedefine/>
    <w:uiPriority w:val="99"/>
    <w:qFormat/>
    <w:rPr>
      <w:rFonts w:ascii="宋体" w:eastAsia="宋体" w:hAnsi="Times New Roman" w:cs="Times New Roman"/>
      <w:b/>
      <w:kern w:val="44"/>
      <w:sz w:val="32"/>
      <w:szCs w:val="20"/>
    </w:rPr>
  </w:style>
  <w:style w:type="character" w:customStyle="1" w:styleId="CharChar41">
    <w:name w:val="Char Char41"/>
    <w:autoRedefine/>
    <w:qFormat/>
    <w:rPr>
      <w:rFonts w:ascii="华文细黑" w:eastAsia="华文细黑" w:hAnsi="华文细黑" w:cs="Arial"/>
      <w:b/>
      <w:bCs/>
      <w:color w:val="000000"/>
      <w:sz w:val="52"/>
      <w:szCs w:val="32"/>
      <w:lang w:val="en-US" w:eastAsia="zh-CN" w:bidi="ar-SA"/>
    </w:rPr>
  </w:style>
  <w:style w:type="character" w:customStyle="1" w:styleId="44">
    <w:name w:val="标题 4 字符"/>
    <w:autoRedefine/>
    <w:uiPriority w:val="99"/>
    <w:qFormat/>
    <w:rPr>
      <w:rFonts w:ascii="Arial" w:eastAsia="黑体" w:hAnsi="Arial" w:cs="Times New Roman"/>
      <w:b/>
      <w:bCs/>
      <w:sz w:val="28"/>
      <w:szCs w:val="28"/>
    </w:rPr>
  </w:style>
  <w:style w:type="character" w:customStyle="1" w:styleId="71">
    <w:name w:val="标题 7 字符"/>
    <w:autoRedefine/>
    <w:uiPriority w:val="99"/>
    <w:qFormat/>
    <w:rPr>
      <w:rFonts w:ascii="Times New Roman" w:eastAsia="宋体" w:hAnsi="Times New Roman" w:cs="Times New Roman"/>
      <w:b/>
      <w:bCs/>
      <w:sz w:val="24"/>
      <w:szCs w:val="24"/>
    </w:rPr>
  </w:style>
  <w:style w:type="character" w:customStyle="1" w:styleId="afffff4">
    <w:name w:val="日期 字符"/>
    <w:autoRedefine/>
    <w:uiPriority w:val="99"/>
    <w:qFormat/>
    <w:rPr>
      <w:rFonts w:ascii="仿宋_GB2312" w:eastAsia="仿宋_GB2312" w:hAnsi="宋体" w:cs="Times New Roman"/>
      <w:color w:val="000000"/>
      <w:sz w:val="24"/>
      <w:szCs w:val="24"/>
    </w:rPr>
  </w:style>
  <w:style w:type="character" w:customStyle="1" w:styleId="54">
    <w:name w:val="标题 5 字符"/>
    <w:autoRedefine/>
    <w:uiPriority w:val="99"/>
    <w:qFormat/>
    <w:rPr>
      <w:b/>
      <w:bCs/>
      <w:sz w:val="28"/>
      <w:szCs w:val="28"/>
      <w:lang w:val="zh-CN" w:eastAsia="ar-SA"/>
    </w:rPr>
  </w:style>
  <w:style w:type="character" w:customStyle="1" w:styleId="afffff5">
    <w:name w:val="批注文字 字符"/>
    <w:autoRedefine/>
    <w:uiPriority w:val="99"/>
    <w:qFormat/>
    <w:rPr>
      <w:rFonts w:ascii="Times New Roman" w:eastAsia="宋体" w:hAnsi="Times New Roman" w:cs="Times New Roman"/>
      <w:szCs w:val="24"/>
    </w:rPr>
  </w:style>
  <w:style w:type="character" w:customStyle="1" w:styleId="Char2b">
    <w:name w:val="列出段落 Char2"/>
    <w:link w:val="afffff6"/>
    <w:autoRedefine/>
    <w:qFormat/>
    <w:rPr>
      <w:rFonts w:ascii="Times New Roman" w:hAnsi="Times New Roman"/>
      <w:kern w:val="2"/>
      <w:sz w:val="24"/>
      <w:szCs w:val="24"/>
    </w:rPr>
  </w:style>
  <w:style w:type="paragraph" w:styleId="afffff6">
    <w:name w:val="List Paragraph"/>
    <w:basedOn w:val="a6"/>
    <w:link w:val="Char2b"/>
    <w:autoRedefine/>
    <w:uiPriority w:val="99"/>
    <w:qFormat/>
    <w:pPr>
      <w:spacing w:line="360" w:lineRule="auto"/>
      <w:ind w:firstLineChars="200" w:firstLine="420"/>
    </w:pPr>
    <w:rPr>
      <w:sz w:val="24"/>
    </w:rPr>
  </w:style>
  <w:style w:type="character" w:customStyle="1" w:styleId="afffff7">
    <w:name w:val="脚注文本 字符"/>
    <w:autoRedefine/>
    <w:qFormat/>
    <w:rPr>
      <w:rFonts w:ascii="Times New Roman" w:eastAsia="宋体" w:hAnsi="Times New Roman" w:cs="Times New Roman"/>
      <w:sz w:val="18"/>
      <w:szCs w:val="18"/>
    </w:rPr>
  </w:style>
  <w:style w:type="character" w:customStyle="1" w:styleId="CharChar112">
    <w:name w:val="Char Char112"/>
    <w:autoRedefine/>
    <w:qFormat/>
    <w:rPr>
      <w:rFonts w:ascii="宋体" w:eastAsia="宋体" w:hAnsi="Calibri" w:cs="Times New Roman"/>
      <w:sz w:val="24"/>
      <w:szCs w:val="24"/>
      <w:lang w:val="en-US" w:eastAsia="zh-CN" w:bidi="ar-SA"/>
    </w:rPr>
  </w:style>
  <w:style w:type="character" w:customStyle="1" w:styleId="afffff8">
    <w:name w:val="页脚 字符"/>
    <w:autoRedefine/>
    <w:qFormat/>
    <w:rPr>
      <w:rFonts w:ascii="Calibri" w:eastAsia="宋体" w:hAnsi="Calibri" w:cs="Times New Roman"/>
      <w:sz w:val="18"/>
      <w:szCs w:val="18"/>
    </w:rPr>
  </w:style>
  <w:style w:type="character" w:customStyle="1" w:styleId="2c">
    <w:name w:val="标题 2 字符"/>
    <w:autoRedefine/>
    <w:uiPriority w:val="99"/>
    <w:qFormat/>
    <w:rPr>
      <w:rFonts w:ascii="Arial" w:eastAsia="黑体" w:hAnsi="Arial" w:cs="Times New Roman"/>
      <w:b/>
      <w:kern w:val="0"/>
      <w:sz w:val="30"/>
      <w:szCs w:val="20"/>
    </w:rPr>
  </w:style>
  <w:style w:type="character" w:customStyle="1" w:styleId="CharChar51">
    <w:name w:val="Char Char51"/>
    <w:autoRedefine/>
    <w:qFormat/>
    <w:rPr>
      <w:rFonts w:ascii="宋体" w:eastAsia="宋体" w:hAnsi="Calibri" w:cs="Times New Roman"/>
      <w:sz w:val="24"/>
      <w:szCs w:val="24"/>
      <w:lang w:val="en-US" w:eastAsia="zh-CN" w:bidi="ar-SA"/>
    </w:rPr>
  </w:style>
  <w:style w:type="character" w:customStyle="1" w:styleId="37">
    <w:name w:val="标题 3 字符"/>
    <w:autoRedefine/>
    <w:uiPriority w:val="99"/>
    <w:qFormat/>
    <w:rPr>
      <w:rFonts w:ascii="宋体" w:eastAsia="宋体" w:hAnsi="Times New Roman" w:cs="Times New Roman"/>
      <w:b/>
      <w:kern w:val="0"/>
      <w:sz w:val="24"/>
      <w:szCs w:val="20"/>
      <w:u w:val="single"/>
    </w:rPr>
  </w:style>
  <w:style w:type="character" w:customStyle="1" w:styleId="CharChar32">
    <w:name w:val="Char Char32"/>
    <w:autoRedefine/>
    <w:qFormat/>
    <w:rPr>
      <w:rFonts w:ascii="Calibri" w:eastAsia="宋体" w:hAnsi="Calibri" w:cs="Times New Roman"/>
      <w:sz w:val="24"/>
      <w:lang w:val="en-US" w:eastAsia="zh-CN" w:bidi="ar-SA"/>
    </w:rPr>
  </w:style>
  <w:style w:type="character" w:customStyle="1" w:styleId="afffff9">
    <w:name w:val="纯文本 字符"/>
    <w:autoRedefine/>
    <w:uiPriority w:val="99"/>
    <w:qFormat/>
    <w:rPr>
      <w:rFonts w:ascii="宋体" w:eastAsia="宋体" w:hAnsi="Courier New" w:cs="Times New Roman"/>
      <w:szCs w:val="20"/>
    </w:rPr>
  </w:style>
  <w:style w:type="character" w:customStyle="1" w:styleId="afffffa">
    <w:name w:val="文档结构图 字符"/>
    <w:autoRedefine/>
    <w:uiPriority w:val="99"/>
    <w:qFormat/>
    <w:rPr>
      <w:rFonts w:ascii="Times New Roman" w:eastAsia="宋体" w:hAnsi="Times New Roman" w:cs="Times New Roman"/>
      <w:szCs w:val="24"/>
      <w:shd w:val="clear" w:color="auto" w:fill="000080"/>
    </w:rPr>
  </w:style>
  <w:style w:type="character" w:customStyle="1" w:styleId="2d">
    <w:name w:val="正文文本缩进 2 字符"/>
    <w:autoRedefine/>
    <w:uiPriority w:val="99"/>
    <w:qFormat/>
    <w:rPr>
      <w:rFonts w:ascii="仿宋_GB2312" w:eastAsia="仿宋_GB2312" w:hAnsi="Times New Roman" w:cs="Times New Roman"/>
      <w:sz w:val="24"/>
      <w:szCs w:val="24"/>
    </w:rPr>
  </w:style>
  <w:style w:type="character" w:customStyle="1" w:styleId="38">
    <w:name w:val="正文文本缩进 3 字符"/>
    <w:autoRedefine/>
    <w:uiPriority w:val="99"/>
    <w:qFormat/>
    <w:rPr>
      <w:rFonts w:ascii="宋体" w:eastAsia="宋体" w:hAnsi="Times New Roman" w:cs="Times New Roman"/>
      <w:kern w:val="0"/>
      <w:sz w:val="24"/>
      <w:szCs w:val="20"/>
    </w:rPr>
  </w:style>
  <w:style w:type="character" w:customStyle="1" w:styleId="62">
    <w:name w:val="标题 6 字符"/>
    <w:autoRedefine/>
    <w:uiPriority w:val="99"/>
    <w:qFormat/>
    <w:rPr>
      <w:rFonts w:ascii="Arial" w:eastAsia="黑体" w:hAnsi="Arial" w:cs="Times New Roman"/>
      <w:b/>
      <w:bCs/>
      <w:sz w:val="24"/>
      <w:szCs w:val="24"/>
    </w:rPr>
  </w:style>
  <w:style w:type="character" w:customStyle="1" w:styleId="afffffb">
    <w:name w:val="正文文本首行缩进 字符"/>
    <w:autoRedefine/>
    <w:qFormat/>
    <w:rPr>
      <w:rFonts w:ascii="Times New Roman" w:eastAsia="宋体" w:hAnsi="Times New Roman" w:cs="Times New Roman"/>
      <w:sz w:val="24"/>
      <w:szCs w:val="24"/>
    </w:rPr>
  </w:style>
  <w:style w:type="character" w:customStyle="1" w:styleId="81">
    <w:name w:val="标题 8 字符"/>
    <w:autoRedefine/>
    <w:uiPriority w:val="99"/>
    <w:qFormat/>
    <w:rPr>
      <w:rFonts w:ascii="Arial" w:eastAsia="黑体" w:hAnsi="Arial" w:cs="Times New Roman"/>
      <w:sz w:val="24"/>
    </w:rPr>
  </w:style>
  <w:style w:type="character" w:customStyle="1" w:styleId="afffffc">
    <w:name w:val="标题 字符"/>
    <w:autoRedefine/>
    <w:uiPriority w:val="99"/>
    <w:qFormat/>
    <w:rPr>
      <w:rFonts w:ascii="Cambria" w:eastAsia="宋体" w:hAnsi="Cambria" w:cs="Times New Roman"/>
      <w:b/>
      <w:bCs/>
      <w:sz w:val="32"/>
      <w:szCs w:val="32"/>
    </w:rPr>
  </w:style>
  <w:style w:type="character" w:customStyle="1" w:styleId="91">
    <w:name w:val="标题 9 字符"/>
    <w:autoRedefine/>
    <w:uiPriority w:val="99"/>
    <w:qFormat/>
    <w:rPr>
      <w:rFonts w:ascii="Arial" w:eastAsia="黑体" w:hAnsi="Arial" w:cs="Times New Roman"/>
      <w:sz w:val="21"/>
    </w:rPr>
  </w:style>
  <w:style w:type="character" w:customStyle="1" w:styleId="afffffd">
    <w:name w:val="批注主题 字符"/>
    <w:autoRedefine/>
    <w:uiPriority w:val="99"/>
    <w:qFormat/>
    <w:rPr>
      <w:rFonts w:ascii="Times New Roman" w:eastAsia="宋体" w:hAnsi="Times New Roman" w:cs="Times New Roman"/>
      <w:b/>
      <w:bCs/>
      <w:szCs w:val="24"/>
    </w:rPr>
  </w:style>
  <w:style w:type="character" w:customStyle="1" w:styleId="afffffe">
    <w:name w:val="题注 字符"/>
    <w:autoRedefine/>
    <w:qFormat/>
    <w:rPr>
      <w:rFonts w:ascii="Arial" w:eastAsia="黑体" w:hAnsi="Arial" w:cs="Arial"/>
      <w:kern w:val="2"/>
      <w:lang w:eastAsia="ar-SA"/>
    </w:rPr>
  </w:style>
  <w:style w:type="character" w:customStyle="1" w:styleId="affffff">
    <w:name w:val="批注框文本 字符"/>
    <w:autoRedefine/>
    <w:qFormat/>
    <w:rPr>
      <w:rFonts w:ascii="Times New Roman" w:eastAsia="宋体" w:hAnsi="Times New Roman" w:cs="Times New Roman"/>
      <w:sz w:val="18"/>
      <w:szCs w:val="18"/>
    </w:rPr>
  </w:style>
  <w:style w:type="character" w:customStyle="1" w:styleId="CharChar14">
    <w:name w:val="Char Char14"/>
    <w:autoRedefine/>
    <w:qFormat/>
    <w:rPr>
      <w:rFonts w:ascii="Calibri" w:eastAsia="宋体" w:hAnsi="Calibri" w:cs="Times New Roman"/>
      <w:kern w:val="2"/>
      <w:sz w:val="24"/>
      <w:lang w:val="en-US" w:eastAsia="zh-CN" w:bidi="ar-SA"/>
    </w:rPr>
  </w:style>
  <w:style w:type="character" w:customStyle="1" w:styleId="2e">
    <w:name w:val="书籍标题2"/>
    <w:autoRedefine/>
    <w:uiPriority w:val="33"/>
    <w:qFormat/>
    <w:rPr>
      <w:rFonts w:ascii="Calibri" w:eastAsia="宋体" w:hAnsi="Calibri" w:cs="Times New Roman"/>
      <w:b/>
      <w:bCs/>
      <w:smallCaps/>
      <w:spacing w:val="5"/>
    </w:rPr>
  </w:style>
  <w:style w:type="character" w:customStyle="1" w:styleId="39">
    <w:name w:val="正文文本 3 字符"/>
    <w:autoRedefine/>
    <w:uiPriority w:val="99"/>
    <w:qFormat/>
    <w:rPr>
      <w:rFonts w:ascii="宋体" w:eastAsia="宋体" w:hAnsi="宋体" w:cs="Times New Roman"/>
      <w:b/>
      <w:sz w:val="24"/>
      <w:szCs w:val="24"/>
    </w:rPr>
  </w:style>
  <w:style w:type="character" w:customStyle="1" w:styleId="2f">
    <w:name w:val="正文文本 2 字符"/>
    <w:autoRedefine/>
    <w:uiPriority w:val="99"/>
    <w:qFormat/>
    <w:rPr>
      <w:rFonts w:ascii="Times New Roman" w:eastAsia="黑体" w:hAnsi="Times New Roman" w:cs="Times New Roman"/>
      <w:bCs/>
      <w:kern w:val="2"/>
      <w:sz w:val="72"/>
      <w:szCs w:val="24"/>
    </w:rPr>
  </w:style>
  <w:style w:type="paragraph" w:customStyle="1" w:styleId="Char140">
    <w:name w:val="Char14"/>
    <w:basedOn w:val="a6"/>
    <w:autoRedefine/>
    <w:qFormat/>
    <w:rPr>
      <w:rFonts w:ascii="Tahoma" w:hAnsi="Tahoma"/>
      <w:sz w:val="24"/>
      <w:szCs w:val="20"/>
    </w:rPr>
  </w:style>
  <w:style w:type="paragraph" w:customStyle="1" w:styleId="2f0">
    <w:name w:val="修订2"/>
    <w:autoRedefine/>
    <w:uiPriority w:val="99"/>
    <w:qFormat/>
    <w:rPr>
      <w:rFonts w:ascii="Times New Roman" w:hAnsi="Times New Roman"/>
      <w:kern w:val="2"/>
      <w:sz w:val="21"/>
      <w:szCs w:val="24"/>
    </w:rPr>
  </w:style>
  <w:style w:type="paragraph" w:customStyle="1" w:styleId="TOC2">
    <w:name w:val="TOC 标题2"/>
    <w:basedOn w:val="10"/>
    <w:next w:val="a6"/>
    <w:autoRedefine/>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5">
    <w:name w:val="Char Char Char Char5"/>
    <w:basedOn w:val="a6"/>
    <w:autoRedefine/>
    <w:qFormat/>
    <w:pPr>
      <w:widowControl/>
      <w:spacing w:after="160" w:line="240" w:lineRule="exact"/>
      <w:jc w:val="left"/>
    </w:pPr>
    <w:rPr>
      <w:rFonts w:ascii="Calibri" w:hAnsi="Calibri"/>
      <w:szCs w:val="20"/>
    </w:rPr>
  </w:style>
  <w:style w:type="paragraph" w:customStyle="1" w:styleId="Char40">
    <w:name w:val="Char4"/>
    <w:basedOn w:val="a6"/>
    <w:autoRedefine/>
    <w:qFormat/>
    <w:rPr>
      <w:rFonts w:ascii="Tahoma" w:hAnsi="Tahoma"/>
      <w:sz w:val="24"/>
      <w:szCs w:val="20"/>
    </w:rPr>
  </w:style>
  <w:style w:type="paragraph" w:customStyle="1" w:styleId="CharCharCharCharCharCharCharCharCharCharCharCharChar2">
    <w:name w:val="Char Char Char Char Char Char Char Char Char Char Char Char Char2"/>
    <w:basedOn w:val="a6"/>
    <w:autoRedefine/>
    <w:qFormat/>
    <w:rPr>
      <w:rFonts w:ascii="仿宋_GB2312" w:eastAsia="仿宋_GB2312" w:hAnsi="Calibri"/>
      <w:b/>
      <w:sz w:val="32"/>
      <w:szCs w:val="32"/>
    </w:rPr>
  </w:style>
  <w:style w:type="paragraph" w:customStyle="1" w:styleId="2f1">
    <w:name w:val="正文2"/>
    <w:autoRedefine/>
    <w:qFormat/>
    <w:pPr>
      <w:widowControl w:val="0"/>
      <w:adjustRightInd w:val="0"/>
      <w:spacing w:line="312" w:lineRule="atLeast"/>
      <w:jc w:val="both"/>
      <w:textAlignment w:val="baseline"/>
    </w:pPr>
    <w:rPr>
      <w:rFonts w:ascii="宋体" w:hAnsi="Times New Roman"/>
      <w:sz w:val="34"/>
    </w:rPr>
  </w:style>
  <w:style w:type="character" w:customStyle="1" w:styleId="CharCharChar2">
    <w:name w:val="Char Char Char2"/>
    <w:autoRedefine/>
    <w:qFormat/>
    <w:rPr>
      <w:rFonts w:ascii="Arial" w:eastAsia="黑体" w:hAnsi="Arial"/>
      <w:b/>
      <w:bCs/>
      <w:kern w:val="2"/>
      <w:sz w:val="32"/>
      <w:szCs w:val="32"/>
      <w:lang w:val="en-US" w:eastAsia="zh-CN" w:bidi="ar-SA"/>
    </w:rPr>
  </w:style>
  <w:style w:type="paragraph" w:customStyle="1" w:styleId="3a">
    <w:name w:val="列出段落3"/>
    <w:autoRedefine/>
    <w:uiPriority w:val="34"/>
    <w:qFormat/>
    <w:pPr>
      <w:ind w:firstLineChars="200" w:firstLine="420"/>
    </w:pPr>
    <w:rPr>
      <w:rFonts w:ascii="Times New Roman" w:hAnsi="Times New Roman"/>
    </w:rPr>
  </w:style>
  <w:style w:type="character" w:customStyle="1" w:styleId="2Char">
    <w:name w:val="正文首行缩进 2 Char"/>
    <w:basedOn w:val="Char22"/>
    <w:link w:val="25"/>
    <w:autoRedefine/>
    <w:qFormat/>
    <w:rPr>
      <w:rFonts w:ascii="Times New Roman" w:eastAsia="宋体" w:hAnsi="Times New Roman" w:cs="Times New Roman"/>
      <w:kern w:val="2"/>
      <w:sz w:val="21"/>
      <w:szCs w:val="24"/>
    </w:rPr>
  </w:style>
  <w:style w:type="character" w:customStyle="1" w:styleId="Char0">
    <w:name w:val="签名 Char"/>
    <w:basedOn w:val="a8"/>
    <w:link w:val="afb"/>
    <w:autoRedefine/>
    <w:qFormat/>
    <w:rPr>
      <w:rFonts w:eastAsia="仿宋_GB2312"/>
      <w:sz w:val="24"/>
    </w:rPr>
  </w:style>
  <w:style w:type="character" w:customStyle="1" w:styleId="Char4">
    <w:name w:val="副标题 Char"/>
    <w:basedOn w:val="a8"/>
    <w:link w:val="afc"/>
    <w:autoRedefine/>
    <w:qFormat/>
    <w:rPr>
      <w:rFonts w:ascii="Cambria" w:hAnsi="Cambria"/>
      <w:b/>
      <w:bCs/>
      <w:kern w:val="28"/>
      <w:sz w:val="32"/>
      <w:szCs w:val="32"/>
    </w:rPr>
  </w:style>
  <w:style w:type="character" w:customStyle="1" w:styleId="Char5">
    <w:name w:val="信息标题 Char"/>
    <w:basedOn w:val="a8"/>
    <w:link w:val="aff"/>
    <w:autoRedefine/>
    <w:qFormat/>
    <w:rPr>
      <w:rFonts w:ascii="Cambria" w:hAnsi="Cambria"/>
      <w:sz w:val="24"/>
      <w:szCs w:val="24"/>
      <w:shd w:val="pct20" w:color="auto" w:fill="auto"/>
    </w:rPr>
  </w:style>
  <w:style w:type="character" w:customStyle="1" w:styleId="CharChar62">
    <w:name w:val="Char Char62"/>
    <w:autoRedefine/>
    <w:qFormat/>
    <w:rPr>
      <w:rFonts w:ascii="Calibri" w:eastAsia="宋体" w:hAnsi="Calibri" w:cs="Times New Roman"/>
      <w:kern w:val="2"/>
      <w:sz w:val="21"/>
      <w:szCs w:val="24"/>
      <w:lang w:val="en-US" w:eastAsia="zh-CN" w:bidi="ar-SA"/>
    </w:rPr>
  </w:style>
  <w:style w:type="character" w:customStyle="1" w:styleId="NoSpacingChar">
    <w:name w:val="No Spacing Char"/>
    <w:link w:val="1f3"/>
    <w:autoRedefine/>
    <w:qFormat/>
    <w:locked/>
    <w:rPr>
      <w:sz w:val="22"/>
    </w:rPr>
  </w:style>
  <w:style w:type="paragraph" w:customStyle="1" w:styleId="1f3">
    <w:name w:val="无间隔1"/>
    <w:link w:val="NoSpacingChar"/>
    <w:autoRedefine/>
    <w:qFormat/>
    <w:rPr>
      <w:sz w:val="22"/>
    </w:rPr>
  </w:style>
  <w:style w:type="character" w:customStyle="1" w:styleId="2CharChar">
    <w:name w:val="标题 2 Char Char"/>
    <w:autoRedefine/>
    <w:qFormat/>
    <w:rPr>
      <w:rFonts w:ascii="Arial" w:eastAsia="黑体" w:hAnsi="Arial"/>
      <w:b/>
      <w:kern w:val="2"/>
      <w:sz w:val="32"/>
      <w:lang w:val="en-US" w:eastAsia="zh-CN"/>
    </w:rPr>
  </w:style>
  <w:style w:type="character" w:customStyle="1" w:styleId="CharChar15">
    <w:name w:val="Char Char15"/>
    <w:autoRedefine/>
    <w:qFormat/>
    <w:rPr>
      <w:rFonts w:ascii="Calibri" w:eastAsia="宋体" w:hAnsi="Calibri" w:cs="Times New Roman"/>
      <w:kern w:val="2"/>
      <w:sz w:val="24"/>
      <w:lang w:val="en-US" w:eastAsia="zh-CN" w:bidi="ar-SA"/>
    </w:rPr>
  </w:style>
  <w:style w:type="character" w:customStyle="1" w:styleId="CharChar42">
    <w:name w:val="Char Char42"/>
    <w:autoRedefine/>
    <w:qFormat/>
    <w:rPr>
      <w:rFonts w:ascii="华文细黑" w:eastAsia="华文细黑" w:hAnsi="华文细黑" w:cs="Arial"/>
      <w:b/>
      <w:bCs/>
      <w:color w:val="000000"/>
      <w:sz w:val="52"/>
      <w:szCs w:val="32"/>
      <w:lang w:val="en-US" w:eastAsia="zh-CN" w:bidi="ar-SA"/>
    </w:rPr>
  </w:style>
  <w:style w:type="character" w:customStyle="1" w:styleId="BodyTextChar1">
    <w:name w:val="Body Text Char1"/>
    <w:autoRedefine/>
    <w:uiPriority w:val="99"/>
    <w:semiHidden/>
    <w:qFormat/>
    <w:rPr>
      <w:kern w:val="2"/>
      <w:sz w:val="21"/>
      <w:szCs w:val="24"/>
    </w:rPr>
  </w:style>
  <w:style w:type="character" w:customStyle="1" w:styleId="CharChar33">
    <w:name w:val="Char Char33"/>
    <w:autoRedefine/>
    <w:qFormat/>
    <w:rPr>
      <w:rFonts w:ascii="Calibri" w:eastAsia="宋体" w:hAnsi="Calibri" w:cs="Times New Roman"/>
      <w:sz w:val="24"/>
      <w:lang w:val="en-US" w:eastAsia="zh-CN" w:bidi="ar-SA"/>
    </w:rPr>
  </w:style>
  <w:style w:type="character" w:customStyle="1" w:styleId="3b">
    <w:name w:val="正文3"/>
    <w:autoRedefine/>
    <w:qFormat/>
    <w:rPr>
      <w:rFonts w:cs="Times New Roman"/>
    </w:rPr>
  </w:style>
  <w:style w:type="character" w:customStyle="1" w:styleId="CharChar52">
    <w:name w:val="Char Char52"/>
    <w:autoRedefine/>
    <w:qFormat/>
    <w:rPr>
      <w:rFonts w:ascii="宋体" w:eastAsia="宋体" w:hAnsi="Calibri" w:cs="Times New Roman"/>
      <w:sz w:val="24"/>
      <w:szCs w:val="24"/>
      <w:lang w:val="en-US" w:eastAsia="zh-CN" w:bidi="ar-SA"/>
    </w:rPr>
  </w:style>
  <w:style w:type="character" w:customStyle="1" w:styleId="CharChar9">
    <w:name w:val="Char Char9"/>
    <w:autoRedefine/>
    <w:qFormat/>
    <w:rPr>
      <w:rFonts w:ascii="宋体" w:eastAsia="宋体" w:hAnsi="Calibri" w:cs="Times New Roman"/>
      <w:b/>
      <w:bCs/>
      <w:sz w:val="24"/>
      <w:szCs w:val="24"/>
      <w:lang w:val="en-US" w:eastAsia="zh-CN" w:bidi="ar-SA"/>
    </w:rPr>
  </w:style>
  <w:style w:type="character" w:customStyle="1" w:styleId="CharChar72">
    <w:name w:val="Char Char72"/>
    <w:autoRedefine/>
    <w:qFormat/>
    <w:rPr>
      <w:rFonts w:ascii="宋体" w:eastAsia="宋体" w:hAnsi="宋体" w:cs="Times New Roman"/>
      <w:b/>
      <w:sz w:val="24"/>
      <w:szCs w:val="24"/>
      <w:lang w:val="en-US" w:eastAsia="zh-CN" w:bidi="ar-SA"/>
    </w:rPr>
  </w:style>
  <w:style w:type="character" w:customStyle="1" w:styleId="CharChar113">
    <w:name w:val="Char Char113"/>
    <w:autoRedefine/>
    <w:qFormat/>
    <w:rPr>
      <w:rFonts w:ascii="宋体" w:eastAsia="宋体" w:hAnsi="Calibri" w:cs="Times New Roman"/>
      <w:sz w:val="24"/>
      <w:szCs w:val="24"/>
      <w:lang w:val="en-US" w:eastAsia="zh-CN" w:bidi="ar-SA"/>
    </w:rPr>
  </w:style>
  <w:style w:type="paragraph" w:customStyle="1" w:styleId="2f2">
    <w:name w:val="样式 首行缩进:  2 字符"/>
    <w:basedOn w:val="a6"/>
    <w:autoRedefine/>
    <w:qFormat/>
    <w:pPr>
      <w:spacing w:line="360" w:lineRule="auto"/>
      <w:ind w:firstLineChars="200" w:firstLine="480"/>
    </w:pPr>
    <w:rPr>
      <w:rFonts w:ascii="宋体" w:cs="宋体"/>
      <w:sz w:val="24"/>
    </w:rPr>
  </w:style>
  <w:style w:type="paragraph" w:customStyle="1" w:styleId="Style234">
    <w:name w:val="_Style 234"/>
    <w:next w:val="a6"/>
    <w:autoRedefine/>
    <w:qFormat/>
    <w:pPr>
      <w:widowControl w:val="0"/>
      <w:jc w:val="both"/>
    </w:pPr>
    <w:rPr>
      <w:rFonts w:ascii="Times New Roman" w:hAnsi="Times New Roman"/>
      <w:kern w:val="2"/>
      <w:sz w:val="21"/>
      <w:szCs w:val="24"/>
    </w:rPr>
  </w:style>
  <w:style w:type="paragraph" w:customStyle="1" w:styleId="TOC21">
    <w:name w:val="TOC 标题21"/>
    <w:basedOn w:val="10"/>
    <w:next w:val="a6"/>
    <w:autoRedefine/>
    <w:uiPriority w:val="39"/>
    <w:qFormat/>
    <w:pPr>
      <w:widowControl/>
      <w:tabs>
        <w:tab w:val="left" w:pos="432"/>
      </w:tabs>
      <w:autoSpaceDE/>
      <w:autoSpaceDN/>
      <w:adjustRightInd/>
      <w:spacing w:before="480" w:after="0" w:line="276" w:lineRule="auto"/>
      <w:jc w:val="left"/>
      <w:outlineLvl w:val="9"/>
    </w:pPr>
    <w:rPr>
      <w:rFonts w:ascii="Cambria" w:hAnsi="Cambria"/>
      <w:bCs/>
      <w:color w:val="365F91"/>
      <w:sz w:val="28"/>
      <w:szCs w:val="28"/>
    </w:rPr>
  </w:style>
  <w:style w:type="paragraph" w:customStyle="1" w:styleId="Char50">
    <w:name w:val="Char5"/>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黑体" w:eastAsia="黑体" w:hAnsi="Times New Roman"/>
    </w:rPr>
  </w:style>
  <w:style w:type="paragraph" w:customStyle="1" w:styleId="45">
    <w:name w:val="正文4"/>
    <w:autoRedefine/>
    <w:qFormat/>
    <w:pPr>
      <w:widowControl w:val="0"/>
      <w:adjustRightInd w:val="0"/>
      <w:spacing w:line="312" w:lineRule="atLeast"/>
      <w:jc w:val="both"/>
      <w:textAlignment w:val="baseline"/>
    </w:pPr>
    <w:rPr>
      <w:rFonts w:ascii="宋体" w:hAnsi="Times New Roman"/>
      <w:sz w:val="34"/>
    </w:rPr>
  </w:style>
  <w:style w:type="paragraph" w:customStyle="1" w:styleId="46">
    <w:name w:val="列出段落4"/>
    <w:basedOn w:val="a6"/>
    <w:autoRedefine/>
    <w:qFormat/>
    <w:pPr>
      <w:ind w:firstLineChars="200" w:firstLine="420"/>
    </w:pPr>
  </w:style>
  <w:style w:type="paragraph" w:customStyle="1" w:styleId="affffff0">
    <w:name w:val="表内居中"/>
    <w:basedOn w:val="a6"/>
    <w:autoRedefine/>
    <w:qFormat/>
    <w:pPr>
      <w:textAlignment w:val="center"/>
    </w:pPr>
    <w:rPr>
      <w:rFonts w:ascii="宋体" w:hAnsi="宋体"/>
      <w:b/>
      <w:sz w:val="24"/>
      <w:szCs w:val="21"/>
    </w:rPr>
  </w:style>
  <w:style w:type="paragraph" w:customStyle="1" w:styleId="Char150">
    <w:name w:val="Char15"/>
    <w:basedOn w:val="a6"/>
    <w:autoRedefine/>
    <w:qFormat/>
    <w:rPr>
      <w:rFonts w:ascii="Tahoma" w:hAnsi="Tahoma"/>
      <w:sz w:val="24"/>
      <w:szCs w:val="20"/>
    </w:rPr>
  </w:style>
  <w:style w:type="paragraph" w:customStyle="1" w:styleId="Style241">
    <w:name w:val="_Style 241"/>
    <w:next w:val="a6"/>
    <w:autoRedefine/>
    <w:qFormat/>
    <w:pPr>
      <w:widowControl w:val="0"/>
      <w:jc w:val="both"/>
    </w:pPr>
    <w:rPr>
      <w:rFonts w:ascii="Times New Roman" w:hAnsi="Times New Roman"/>
      <w:kern w:val="2"/>
      <w:sz w:val="21"/>
      <w:szCs w:val="24"/>
    </w:rPr>
  </w:style>
  <w:style w:type="paragraph" w:customStyle="1" w:styleId="CharCharCharCharCharChar11">
    <w:name w:val="Char Char Char Char Char Char11"/>
    <w:basedOn w:val="a6"/>
    <w:autoRedefine/>
    <w:qFormat/>
    <w:rPr>
      <w:rFonts w:ascii="Tahoma" w:hAnsi="Tahoma"/>
      <w:sz w:val="24"/>
      <w:szCs w:val="20"/>
    </w:rPr>
  </w:style>
  <w:style w:type="paragraph" w:customStyle="1" w:styleId="CharCharCharCharCharCharCharCharCharCharCharCharChar3">
    <w:name w:val="Char Char Char Char Char Char Char Char Char Char Char Char Char3"/>
    <w:basedOn w:val="a6"/>
    <w:autoRedefine/>
    <w:qFormat/>
    <w:rPr>
      <w:rFonts w:ascii="仿宋_GB2312" w:eastAsia="仿宋_GB2312" w:hAnsi="Calibri"/>
      <w:b/>
      <w:sz w:val="32"/>
      <w:szCs w:val="32"/>
    </w:rPr>
  </w:style>
  <w:style w:type="character" w:customStyle="1" w:styleId="Char1b">
    <w:name w:val="正文格式 Char1"/>
    <w:link w:val="affff6"/>
    <w:autoRedefine/>
    <w:qFormat/>
    <w:rPr>
      <w:kern w:val="2"/>
      <w:sz w:val="21"/>
      <w:szCs w:val="24"/>
    </w:rPr>
  </w:style>
  <w:style w:type="paragraph" w:customStyle="1" w:styleId="CharCharCharChar6">
    <w:name w:val="Char Char Char Char6"/>
    <w:basedOn w:val="a6"/>
    <w:autoRedefine/>
    <w:qFormat/>
    <w:pPr>
      <w:widowControl/>
      <w:spacing w:after="160" w:line="240" w:lineRule="exact"/>
      <w:jc w:val="left"/>
    </w:pPr>
    <w:rPr>
      <w:rFonts w:ascii="Calibri" w:hAnsi="Calibri"/>
      <w:szCs w:val="20"/>
    </w:rPr>
  </w:style>
  <w:style w:type="character" w:customStyle="1" w:styleId="affffff1">
    <w:name w:val="列出段落 字符"/>
    <w:autoRedefine/>
    <w:uiPriority w:val="34"/>
    <w:qFormat/>
    <w:rPr>
      <w:kern w:val="2"/>
      <w:sz w:val="21"/>
      <w:szCs w:val="22"/>
    </w:rPr>
  </w:style>
  <w:style w:type="table" w:customStyle="1" w:styleId="TableNormal">
    <w:name w:val="Table Normal"/>
    <w:autoRedefine/>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1f4">
    <w:name w:val="未处理的提及1"/>
    <w:autoRedefine/>
    <w:uiPriority w:val="99"/>
    <w:unhideWhenUsed/>
    <w:qFormat/>
    <w:rPr>
      <w:rFonts w:ascii="Calibri" w:eastAsia="宋体" w:hAnsi="Calibri" w:cs="Times New Roman"/>
      <w:color w:val="808080"/>
      <w:shd w:val="clear" w:color="auto" w:fill="E6E6E6"/>
    </w:rPr>
  </w:style>
  <w:style w:type="character" w:customStyle="1" w:styleId="610">
    <w:name w:val="标题 6 字符1"/>
    <w:autoRedefine/>
    <w:uiPriority w:val="99"/>
    <w:qFormat/>
    <w:rPr>
      <w:rFonts w:ascii="Cambria" w:eastAsia="宋体" w:hAnsi="Cambria" w:cs="Times New Roman"/>
      <w:b/>
      <w:bCs/>
      <w:kern w:val="2"/>
      <w:sz w:val="24"/>
      <w:szCs w:val="24"/>
    </w:rPr>
  </w:style>
  <w:style w:type="character" w:customStyle="1" w:styleId="1f5">
    <w:name w:val="文档结构图 字符1"/>
    <w:autoRedefine/>
    <w:uiPriority w:val="99"/>
    <w:qFormat/>
    <w:locked/>
    <w:rPr>
      <w:rFonts w:ascii="宋体" w:eastAsia="宋体"/>
      <w:kern w:val="2"/>
      <w:sz w:val="18"/>
      <w:lang w:eastAsia="zh-CN"/>
    </w:rPr>
  </w:style>
  <w:style w:type="character" w:customStyle="1" w:styleId="910">
    <w:name w:val="标题 9 字符1"/>
    <w:autoRedefine/>
    <w:uiPriority w:val="99"/>
    <w:qFormat/>
    <w:rPr>
      <w:rFonts w:ascii="Cambria" w:eastAsia="宋体" w:hAnsi="Cambria" w:cs="Times New Roman"/>
      <w:kern w:val="2"/>
      <w:sz w:val="21"/>
      <w:szCs w:val="21"/>
    </w:rPr>
  </w:style>
  <w:style w:type="character" w:customStyle="1" w:styleId="1f6">
    <w:name w:val="日期 字符1"/>
    <w:autoRedefine/>
    <w:uiPriority w:val="99"/>
    <w:qFormat/>
    <w:rPr>
      <w:kern w:val="2"/>
      <w:sz w:val="21"/>
      <w:szCs w:val="24"/>
    </w:rPr>
  </w:style>
  <w:style w:type="character" w:customStyle="1" w:styleId="810">
    <w:name w:val="标题 8 字符1"/>
    <w:autoRedefine/>
    <w:uiPriority w:val="99"/>
    <w:qFormat/>
    <w:rPr>
      <w:rFonts w:ascii="Cambria" w:eastAsia="宋体" w:hAnsi="Cambria" w:cs="Times New Roman"/>
      <w:kern w:val="2"/>
      <w:sz w:val="24"/>
      <w:szCs w:val="24"/>
    </w:rPr>
  </w:style>
  <w:style w:type="character" w:customStyle="1" w:styleId="410">
    <w:name w:val="标题 4 字符1"/>
    <w:autoRedefine/>
    <w:uiPriority w:val="99"/>
    <w:qFormat/>
    <w:rPr>
      <w:rFonts w:ascii="Cambria" w:eastAsia="宋体" w:hAnsi="Cambria" w:cs="Times New Roman"/>
      <w:b/>
      <w:bCs/>
      <w:kern w:val="2"/>
      <w:sz w:val="28"/>
      <w:szCs w:val="28"/>
    </w:rPr>
  </w:style>
  <w:style w:type="character" w:customStyle="1" w:styleId="510">
    <w:name w:val="标题 5 字符1"/>
    <w:autoRedefine/>
    <w:uiPriority w:val="99"/>
    <w:qFormat/>
    <w:rPr>
      <w:rFonts w:ascii="Times New Roman" w:eastAsia="宋体" w:hAnsi="Times New Roman" w:cs="Times New Roman"/>
      <w:b/>
      <w:bCs/>
      <w:kern w:val="2"/>
      <w:sz w:val="28"/>
      <w:szCs w:val="28"/>
    </w:rPr>
  </w:style>
  <w:style w:type="character" w:customStyle="1" w:styleId="1f7">
    <w:name w:val="标题 字符1"/>
    <w:autoRedefine/>
    <w:uiPriority w:val="99"/>
    <w:qFormat/>
    <w:locked/>
    <w:rPr>
      <w:rFonts w:ascii="Cambria" w:eastAsia="宋体" w:hAnsi="Cambria"/>
      <w:b/>
      <w:kern w:val="2"/>
      <w:sz w:val="32"/>
      <w:lang w:eastAsia="zh-CN"/>
    </w:rPr>
  </w:style>
  <w:style w:type="character" w:customStyle="1" w:styleId="310">
    <w:name w:val="正文文本 3 字符1"/>
    <w:autoRedefine/>
    <w:uiPriority w:val="99"/>
    <w:qFormat/>
    <w:rPr>
      <w:kern w:val="2"/>
      <w:sz w:val="16"/>
      <w:szCs w:val="16"/>
    </w:rPr>
  </w:style>
  <w:style w:type="character" w:customStyle="1" w:styleId="1f8">
    <w:name w:val="纯文本 字符1"/>
    <w:autoRedefine/>
    <w:qFormat/>
    <w:rPr>
      <w:rFonts w:ascii="宋体" w:hAnsi="Courier New" w:cs="Courier New"/>
      <w:kern w:val="2"/>
      <w:sz w:val="21"/>
      <w:szCs w:val="21"/>
    </w:rPr>
  </w:style>
  <w:style w:type="character" w:customStyle="1" w:styleId="710">
    <w:name w:val="标题 7 字符1"/>
    <w:autoRedefine/>
    <w:uiPriority w:val="99"/>
    <w:qFormat/>
    <w:rPr>
      <w:rFonts w:ascii="Times New Roman" w:eastAsia="宋体" w:hAnsi="Times New Roman" w:cs="Times New Roman"/>
      <w:b/>
      <w:bCs/>
      <w:kern w:val="2"/>
      <w:sz w:val="24"/>
      <w:szCs w:val="24"/>
    </w:rPr>
  </w:style>
  <w:style w:type="character" w:customStyle="1" w:styleId="212">
    <w:name w:val="正文文本缩进 2 字符1"/>
    <w:autoRedefine/>
    <w:uiPriority w:val="99"/>
    <w:qFormat/>
    <w:locked/>
    <w:rPr>
      <w:kern w:val="2"/>
      <w:sz w:val="24"/>
    </w:rPr>
  </w:style>
  <w:style w:type="character" w:customStyle="1" w:styleId="1f9">
    <w:name w:val="正文文本缩进 字符1"/>
    <w:autoRedefine/>
    <w:uiPriority w:val="99"/>
    <w:qFormat/>
    <w:locked/>
    <w:rPr>
      <w:rFonts w:ascii="宋体" w:eastAsia="宋体"/>
      <w:kern w:val="2"/>
      <w:sz w:val="28"/>
    </w:rPr>
  </w:style>
  <w:style w:type="character" w:customStyle="1" w:styleId="213">
    <w:name w:val="正文文本 2 字符1"/>
    <w:autoRedefine/>
    <w:uiPriority w:val="99"/>
    <w:qFormat/>
    <w:rPr>
      <w:kern w:val="2"/>
      <w:sz w:val="21"/>
      <w:szCs w:val="24"/>
    </w:rPr>
  </w:style>
  <w:style w:type="character" w:customStyle="1" w:styleId="1fa">
    <w:name w:val="批注框文本 字符1"/>
    <w:autoRedefine/>
    <w:uiPriority w:val="99"/>
    <w:qFormat/>
    <w:locked/>
    <w:rPr>
      <w:kern w:val="2"/>
      <w:sz w:val="18"/>
    </w:rPr>
  </w:style>
  <w:style w:type="character" w:customStyle="1" w:styleId="1fb">
    <w:name w:val="批注主题 字符1"/>
    <w:autoRedefine/>
    <w:uiPriority w:val="99"/>
    <w:qFormat/>
    <w:locked/>
    <w:rPr>
      <w:rFonts w:cs="Times New Roman"/>
      <w:sz w:val="24"/>
    </w:rPr>
  </w:style>
  <w:style w:type="paragraph" w:customStyle="1" w:styleId="113">
    <w:name w:val="无间隔11"/>
    <w:autoRedefine/>
    <w:qFormat/>
    <w:rPr>
      <w:sz w:val="22"/>
      <w:szCs w:val="22"/>
    </w:rPr>
  </w:style>
  <w:style w:type="character" w:customStyle="1" w:styleId="HTML10">
    <w:name w:val="HTML 预设格式 字符1"/>
    <w:autoRedefine/>
    <w:uiPriority w:val="99"/>
    <w:qFormat/>
    <w:rPr>
      <w:rFonts w:ascii="宋体" w:eastAsia="宋体" w:hAnsi="宋体" w:cs="Times New Roman"/>
      <w:sz w:val="24"/>
      <w:szCs w:val="24"/>
    </w:rPr>
  </w:style>
  <w:style w:type="character" w:customStyle="1" w:styleId="311">
    <w:name w:val="正文文本缩进 3 字符1"/>
    <w:autoRedefine/>
    <w:uiPriority w:val="99"/>
    <w:qFormat/>
    <w:rPr>
      <w:rFonts w:ascii="Times New Roman" w:eastAsia="宋体" w:hAnsi="Times New Roman" w:cs="Times New Roman"/>
      <w:kern w:val="2"/>
      <w:sz w:val="16"/>
      <w:szCs w:val="16"/>
    </w:rPr>
  </w:style>
  <w:style w:type="paragraph" w:customStyle="1" w:styleId="Style14">
    <w:name w:val="_Style 14"/>
    <w:basedOn w:val="a6"/>
    <w:next w:val="af4"/>
    <w:autoRedefine/>
    <w:qFormat/>
    <w:rPr>
      <w:rFonts w:ascii="宋体" w:hAnsi="Courier New" w:hint="eastAsia"/>
      <w:szCs w:val="21"/>
    </w:rPr>
  </w:style>
  <w:style w:type="character" w:customStyle="1" w:styleId="1fc">
    <w:name w:val="批注文字 字符1"/>
    <w:autoRedefine/>
    <w:uiPriority w:val="99"/>
    <w:qFormat/>
    <w:rPr>
      <w:rFonts w:ascii="Times New Roman" w:eastAsia="宋体" w:hAnsi="Times New Roman" w:cs="Times New Roman"/>
      <w:szCs w:val="24"/>
    </w:rPr>
  </w:style>
  <w:style w:type="character" w:customStyle="1" w:styleId="2f3">
    <w:name w:val="未处理的提及2"/>
    <w:autoRedefine/>
    <w:uiPriority w:val="99"/>
    <w:unhideWhenUsed/>
    <w:qFormat/>
    <w:rPr>
      <w:color w:val="605E5C"/>
      <w:shd w:val="clear" w:color="auto" w:fill="E1DFDD"/>
    </w:rPr>
  </w:style>
  <w:style w:type="paragraph" w:customStyle="1" w:styleId="-11">
    <w:name w:val="彩色列表 - 强调文字颜色 11"/>
    <w:basedOn w:val="a6"/>
    <w:autoRedefine/>
    <w:uiPriority w:val="34"/>
    <w:qFormat/>
    <w:pPr>
      <w:ind w:firstLineChars="200" w:firstLine="420"/>
    </w:pPr>
  </w:style>
  <w:style w:type="paragraph" w:customStyle="1" w:styleId="-110">
    <w:name w:val="彩色列表 - 着色 11"/>
    <w:basedOn w:val="a6"/>
    <w:autoRedefine/>
    <w:uiPriority w:val="34"/>
    <w:qFormat/>
    <w:pPr>
      <w:ind w:firstLineChars="200" w:firstLine="420"/>
    </w:pPr>
  </w:style>
  <w:style w:type="paragraph" w:customStyle="1" w:styleId="312">
    <w:name w:val="网格表 31"/>
    <w:basedOn w:val="10"/>
    <w:next w:val="a6"/>
    <w:autoRedefine/>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11">
    <w:name w:val="彩色底纹 - 着色 11"/>
    <w:autoRedefine/>
    <w:uiPriority w:val="99"/>
    <w:semiHidden/>
    <w:qFormat/>
    <w:rPr>
      <w:rFonts w:ascii="Times New Roman" w:hAnsi="Times New Roman"/>
      <w:kern w:val="2"/>
      <w:sz w:val="21"/>
      <w:szCs w:val="24"/>
    </w:rPr>
  </w:style>
  <w:style w:type="paragraph" w:customStyle="1" w:styleId="Style434">
    <w:name w:val="_Style 434"/>
    <w:autoRedefine/>
    <w:qFormat/>
    <w:pPr>
      <w:widowControl w:val="0"/>
      <w:jc w:val="both"/>
    </w:pPr>
    <w:rPr>
      <w:rFonts w:ascii="Times New Roman" w:hAnsi="Times New Roman"/>
      <w:kern w:val="2"/>
      <w:sz w:val="21"/>
      <w:szCs w:val="24"/>
    </w:rPr>
  </w:style>
  <w:style w:type="character" w:customStyle="1" w:styleId="9-121">
    <w:name w:val="9-121"/>
    <w:autoRedefine/>
    <w:qFormat/>
    <w:rPr>
      <w:sz w:val="18"/>
    </w:rPr>
  </w:style>
  <w:style w:type="character" w:customStyle="1" w:styleId="font31">
    <w:name w:val="font31"/>
    <w:autoRedefine/>
    <w:qFormat/>
    <w:rPr>
      <w:rFonts w:ascii="宋体" w:eastAsia="宋体" w:hAnsi="宋体" w:cs="宋体" w:hint="eastAsia"/>
      <w:color w:val="000000"/>
      <w:sz w:val="18"/>
      <w:szCs w:val="18"/>
      <w:u w:val="none"/>
    </w:rPr>
  </w:style>
  <w:style w:type="character" w:customStyle="1" w:styleId="apple-converted-space">
    <w:name w:val="apple-converted-space"/>
    <w:autoRedefine/>
    <w:qFormat/>
  </w:style>
  <w:style w:type="character" w:customStyle="1" w:styleId="Char2c">
    <w:name w:val="标题 Char2"/>
    <w:autoRedefine/>
    <w:uiPriority w:val="10"/>
    <w:qFormat/>
    <w:rPr>
      <w:rFonts w:ascii="Cambria" w:eastAsia="宋体" w:hAnsi="Cambria" w:cs="Times New Roman"/>
      <w:b/>
      <w:bCs/>
      <w:sz w:val="32"/>
      <w:szCs w:val="32"/>
    </w:rPr>
  </w:style>
  <w:style w:type="character" w:customStyle="1" w:styleId="Charff7">
    <w:name w:val="标准正文 Char"/>
    <w:link w:val="affffff2"/>
    <w:autoRedefine/>
    <w:qFormat/>
    <w:rPr>
      <w:sz w:val="24"/>
    </w:rPr>
  </w:style>
  <w:style w:type="paragraph" w:customStyle="1" w:styleId="affffff2">
    <w:name w:val="标准正文"/>
    <w:basedOn w:val="af1"/>
    <w:link w:val="Charff7"/>
    <w:autoRedefine/>
    <w:qFormat/>
    <w:pPr>
      <w:spacing w:before="60" w:after="60"/>
      <w:ind w:firstLine="482"/>
    </w:pPr>
    <w:rPr>
      <w:rFonts w:ascii="Calibri" w:hAnsi="Calibri"/>
      <w:szCs w:val="20"/>
    </w:rPr>
  </w:style>
  <w:style w:type="character" w:customStyle="1" w:styleId="font01">
    <w:name w:val="font01"/>
    <w:autoRedefine/>
    <w:qFormat/>
    <w:rPr>
      <w:rFonts w:ascii="Palatino Linotype" w:eastAsia="Palatino Linotype" w:hAnsi="Palatino Linotype" w:cs="Palatino Linotype"/>
      <w:color w:val="000000"/>
      <w:sz w:val="18"/>
      <w:szCs w:val="18"/>
      <w:u w:val="none"/>
    </w:rPr>
  </w:style>
  <w:style w:type="character" w:customStyle="1" w:styleId="Charff8">
    <w:name w:val="标准文本 Char"/>
    <w:link w:val="affffff3"/>
    <w:autoRedefine/>
    <w:qFormat/>
    <w:rPr>
      <w:rFonts w:cs="宋体"/>
      <w:sz w:val="24"/>
    </w:rPr>
  </w:style>
  <w:style w:type="paragraph" w:customStyle="1" w:styleId="affffff3">
    <w:name w:val="标准文本"/>
    <w:basedOn w:val="a6"/>
    <w:link w:val="Charff8"/>
    <w:autoRedefine/>
    <w:qFormat/>
    <w:pPr>
      <w:spacing w:line="360" w:lineRule="auto"/>
      <w:ind w:firstLineChars="200" w:firstLine="480"/>
    </w:pPr>
    <w:rPr>
      <w:rFonts w:ascii="Calibri" w:hAnsi="Calibri" w:cs="宋体"/>
      <w:kern w:val="0"/>
      <w:sz w:val="24"/>
      <w:szCs w:val="20"/>
    </w:rPr>
  </w:style>
  <w:style w:type="character" w:customStyle="1" w:styleId="font21">
    <w:name w:val="font21"/>
    <w:autoRedefine/>
    <w:qFormat/>
    <w:rPr>
      <w:rFonts w:ascii="宋体" w:eastAsia="宋体" w:hAnsi="宋体" w:cs="宋体" w:hint="eastAsia"/>
      <w:color w:val="000000"/>
      <w:sz w:val="18"/>
      <w:szCs w:val="18"/>
      <w:u w:val="none"/>
    </w:rPr>
  </w:style>
  <w:style w:type="character" w:customStyle="1" w:styleId="Char1c">
    <w:name w:val="签名 Char1"/>
    <w:autoRedefine/>
    <w:uiPriority w:val="99"/>
    <w:semiHidden/>
    <w:qFormat/>
    <w:rPr>
      <w:kern w:val="2"/>
      <w:sz w:val="21"/>
    </w:rPr>
  </w:style>
  <w:style w:type="character" w:customStyle="1" w:styleId="-1Char">
    <w:name w:val="彩色列表 - 着色 1 Char"/>
    <w:autoRedefine/>
    <w:uiPriority w:val="34"/>
    <w:qFormat/>
    <w:rPr>
      <w:kern w:val="2"/>
      <w:sz w:val="21"/>
      <w:szCs w:val="22"/>
    </w:rPr>
  </w:style>
  <w:style w:type="character" w:customStyle="1" w:styleId="1fd">
    <w:name w:val="页码1"/>
    <w:autoRedefine/>
    <w:uiPriority w:val="99"/>
    <w:qFormat/>
  </w:style>
  <w:style w:type="character" w:customStyle="1" w:styleId="Char2d">
    <w:name w:val="签名 Char2"/>
    <w:autoRedefine/>
    <w:uiPriority w:val="99"/>
    <w:semiHidden/>
    <w:qFormat/>
    <w:rPr>
      <w:rFonts w:ascii="Times New Roman" w:eastAsia="宋体" w:hAnsi="Times New Roman" w:cs="Times New Roman"/>
      <w:kern w:val="2"/>
      <w:sz w:val="21"/>
      <w:szCs w:val="24"/>
    </w:rPr>
  </w:style>
  <w:style w:type="character" w:customStyle="1" w:styleId="2Char6">
    <w:name w:val="样式 首行缩进:  2 字符 + 宋体 Char"/>
    <w:link w:val="2f4"/>
    <w:autoRedefine/>
    <w:qFormat/>
    <w:rPr>
      <w:rFonts w:ascii="宋体" w:hAnsi="宋体" w:cs="宋体"/>
      <w:sz w:val="24"/>
    </w:rPr>
  </w:style>
  <w:style w:type="paragraph" w:customStyle="1" w:styleId="2f4">
    <w:name w:val="样式 首行缩进:  2 字符 + 宋体"/>
    <w:basedOn w:val="a6"/>
    <w:link w:val="2Char6"/>
    <w:autoRedefine/>
    <w:qFormat/>
    <w:pPr>
      <w:spacing w:line="360" w:lineRule="auto"/>
      <w:ind w:firstLineChars="200" w:firstLine="200"/>
    </w:pPr>
    <w:rPr>
      <w:rFonts w:ascii="宋体" w:hAnsi="宋体" w:cs="宋体"/>
      <w:kern w:val="0"/>
      <w:sz w:val="24"/>
      <w:szCs w:val="20"/>
    </w:rPr>
  </w:style>
  <w:style w:type="character" w:customStyle="1" w:styleId="word331">
    <w:name w:val="word331"/>
    <w:autoRedefine/>
    <w:qFormat/>
    <w:rPr>
      <w:b/>
      <w:bCs/>
      <w:color w:val="002A4E"/>
      <w:sz w:val="20"/>
      <w:szCs w:val="20"/>
    </w:rPr>
  </w:style>
  <w:style w:type="character" w:customStyle="1" w:styleId="Char1d">
    <w:name w:val="信息标题 Char1"/>
    <w:autoRedefine/>
    <w:uiPriority w:val="99"/>
    <w:semiHidden/>
    <w:qFormat/>
    <w:rPr>
      <w:rFonts w:ascii="Calibri Light" w:eastAsia="宋体" w:hAnsi="Calibri Light" w:cs="Times New Roman"/>
      <w:kern w:val="2"/>
      <w:sz w:val="24"/>
      <w:szCs w:val="24"/>
      <w:shd w:val="pct20" w:color="auto" w:fill="auto"/>
    </w:rPr>
  </w:style>
  <w:style w:type="paragraph" w:customStyle="1" w:styleId="affffff4">
    <w:name w:val="标题三"/>
    <w:basedOn w:val="3"/>
    <w:next w:val="4"/>
    <w:autoRedefine/>
    <w:qFormat/>
    <w:pPr>
      <w:tabs>
        <w:tab w:val="left" w:pos="720"/>
        <w:tab w:val="left" w:pos="1080"/>
      </w:tabs>
      <w:spacing w:before="120" w:line="380" w:lineRule="exact"/>
      <w:ind w:left="1418" w:right="567" w:hanging="851"/>
    </w:pPr>
    <w:rPr>
      <w:rFonts w:ascii="Times New Roman"/>
      <w:bCs/>
      <w:kern w:val="2"/>
      <w:sz w:val="21"/>
      <w:szCs w:val="21"/>
      <w:u w:val="none"/>
    </w:rPr>
  </w:style>
  <w:style w:type="paragraph" w:customStyle="1" w:styleId="Web">
    <w:name w:val="普通 (Web)"/>
    <w:basedOn w:val="a6"/>
    <w:autoRedefine/>
    <w:qFormat/>
    <w:pPr>
      <w:widowControl/>
      <w:spacing w:before="100" w:after="100" w:line="360" w:lineRule="auto"/>
      <w:jc w:val="left"/>
    </w:pPr>
    <w:rPr>
      <w:rFonts w:ascii="宋体" w:hAnsi="宋体"/>
      <w:color w:val="FFFFFF"/>
      <w:kern w:val="0"/>
      <w:sz w:val="24"/>
      <w:szCs w:val="20"/>
    </w:rPr>
  </w:style>
  <w:style w:type="paragraph" w:customStyle="1" w:styleId="NormalBullets">
    <w:name w:val="Normal Bullets"/>
    <w:basedOn w:val="a6"/>
    <w:autoRedefine/>
    <w:qFormat/>
    <w:pPr>
      <w:widowControl/>
      <w:tabs>
        <w:tab w:val="left" w:pos="3240"/>
      </w:tabs>
      <w:spacing w:after="120"/>
      <w:ind w:left="3240" w:hanging="360"/>
      <w:jc w:val="left"/>
    </w:pPr>
    <w:rPr>
      <w:rFonts w:ascii="Palatino Linotype" w:hAnsi="Palatino Linotype"/>
      <w:kern w:val="0"/>
      <w:sz w:val="20"/>
      <w:szCs w:val="20"/>
      <w:lang w:eastAsia="en-US"/>
    </w:rPr>
  </w:style>
  <w:style w:type="paragraph" w:customStyle="1" w:styleId="411">
    <w:name w:val="列出段落41"/>
    <w:basedOn w:val="a6"/>
    <w:autoRedefine/>
    <w:uiPriority w:val="99"/>
    <w:qFormat/>
    <w:pPr>
      <w:ind w:firstLineChars="200" w:firstLine="420"/>
    </w:pPr>
    <w:rPr>
      <w:szCs w:val="20"/>
    </w:rPr>
  </w:style>
  <w:style w:type="paragraph" w:customStyle="1" w:styleId="114">
    <w:name w:val="索引 11"/>
    <w:basedOn w:val="a6"/>
    <w:next w:val="a6"/>
    <w:autoRedefine/>
    <w:qFormat/>
    <w:rPr>
      <w:szCs w:val="20"/>
    </w:rPr>
  </w:style>
  <w:style w:type="paragraph" w:customStyle="1" w:styleId="affffff5">
    <w:name w:val="一级条标题"/>
    <w:basedOn w:val="affffff6"/>
    <w:next w:val="a7"/>
    <w:autoRedefine/>
    <w:qFormat/>
    <w:pPr>
      <w:spacing w:beforeLines="0"/>
      <w:outlineLvl w:val="2"/>
    </w:pPr>
  </w:style>
  <w:style w:type="paragraph" w:customStyle="1" w:styleId="affffff6">
    <w:name w:val="章标题"/>
    <w:basedOn w:val="a6"/>
    <w:next w:val="a7"/>
    <w:autoRedefine/>
    <w:qFormat/>
    <w:pPr>
      <w:spacing w:beforeLines="150" w:line="360" w:lineRule="auto"/>
      <w:outlineLvl w:val="1"/>
    </w:pPr>
    <w:rPr>
      <w:rFonts w:eastAsia="黑体"/>
      <w:sz w:val="24"/>
      <w:szCs w:val="20"/>
    </w:rPr>
  </w:style>
  <w:style w:type="paragraph" w:customStyle="1" w:styleId="SubBullets">
    <w:name w:val="Sub Bullets"/>
    <w:basedOn w:val="NormalBullets"/>
    <w:autoRedefine/>
    <w:qFormat/>
  </w:style>
  <w:style w:type="paragraph" w:customStyle="1" w:styleId="CharCharChar1CharCharCharChar">
    <w:name w:val="Char Char Char1 Char Char Char Char"/>
    <w:basedOn w:val="a6"/>
    <w:autoRedefine/>
    <w:qFormat/>
    <w:rPr>
      <w:rFonts w:ascii="Tahoma" w:hAnsi="Tahoma"/>
      <w:sz w:val="24"/>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82">
    <w:name w:val="标题8"/>
    <w:basedOn w:val="3"/>
    <w:autoRedefine/>
    <w:qFormat/>
    <w:pPr>
      <w:tabs>
        <w:tab w:val="left" w:pos="1827"/>
      </w:tabs>
      <w:autoSpaceDE/>
      <w:autoSpaceDN/>
      <w:adjustRightInd/>
      <w:spacing w:before="120" w:line="380" w:lineRule="exact"/>
      <w:ind w:left="1827" w:hanging="747"/>
      <w:jc w:val="both"/>
    </w:pPr>
    <w:rPr>
      <w:rFonts w:ascii="Times New Roman"/>
      <w:bCs/>
      <w:color w:val="000000"/>
      <w:kern w:val="2"/>
      <w:sz w:val="21"/>
      <w:szCs w:val="32"/>
      <w:u w:val="none"/>
    </w:rPr>
  </w:style>
  <w:style w:type="paragraph" w:customStyle="1" w:styleId="Char1CharCharCharCharCharChar">
    <w:name w:val="Char1 Char Char Char Char Char Char"/>
    <w:basedOn w:val="a6"/>
    <w:autoRedefine/>
    <w:qFormat/>
    <w:rPr>
      <w:rFonts w:ascii="Tahoma" w:hAnsi="Tahoma"/>
      <w:sz w:val="24"/>
      <w:szCs w:val="20"/>
    </w:rPr>
  </w:style>
  <w:style w:type="paragraph" w:customStyle="1" w:styleId="313">
    <w:name w:val="正文文本缩进 31"/>
    <w:basedOn w:val="a6"/>
    <w:autoRedefine/>
    <w:qFormat/>
    <w:pPr>
      <w:autoSpaceDE w:val="0"/>
      <w:autoSpaceDN w:val="0"/>
      <w:adjustRightInd w:val="0"/>
      <w:spacing w:before="120" w:line="22" w:lineRule="atLeast"/>
      <w:ind w:left="720" w:firstLine="480"/>
      <w:jc w:val="left"/>
    </w:pPr>
    <w:rPr>
      <w:sz w:val="16"/>
      <w:szCs w:val="16"/>
    </w:rPr>
  </w:style>
  <w:style w:type="paragraph" w:customStyle="1" w:styleId="affffff7">
    <w:name w:val="二级条标题"/>
    <w:basedOn w:val="affffff5"/>
    <w:next w:val="a7"/>
    <w:autoRedefine/>
  </w:style>
  <w:style w:type="paragraph" w:customStyle="1" w:styleId="jinnormal">
    <w:name w:val="jin normal"/>
    <w:basedOn w:val="a6"/>
    <w:autoRedefine/>
    <w:qFormat/>
    <w:pPr>
      <w:spacing w:before="120" w:after="120" w:line="360" w:lineRule="auto"/>
      <w:ind w:firstLine="432"/>
    </w:pPr>
    <w:rPr>
      <w:rFonts w:eastAsia="楷体"/>
      <w:snapToGrid w:val="0"/>
      <w:sz w:val="24"/>
      <w:szCs w:val="20"/>
      <w:lang w:eastAsia="en-US"/>
    </w:rPr>
  </w:style>
  <w:style w:type="paragraph" w:customStyle="1" w:styleId="55">
    <w:name w:val="标题5"/>
    <w:basedOn w:val="3"/>
    <w:next w:val="4"/>
    <w:autoRedefine/>
    <w:qFormat/>
    <w:pPr>
      <w:tabs>
        <w:tab w:val="left" w:pos="720"/>
        <w:tab w:val="left" w:pos="1107"/>
      </w:tabs>
      <w:spacing w:before="120" w:line="380" w:lineRule="exact"/>
    </w:pPr>
    <w:rPr>
      <w:rFonts w:cs="宋体"/>
      <w:color w:val="000000"/>
      <w:sz w:val="21"/>
      <w:szCs w:val="21"/>
      <w:u w:val="none"/>
      <w:lang w:val="zh-CN"/>
    </w:rPr>
  </w:style>
  <w:style w:type="paragraph" w:customStyle="1" w:styleId="affffff8">
    <w:name w:val="段"/>
    <w:link w:val="Charff9"/>
    <w:autoRedefine/>
    <w:qFormat/>
    <w:pPr>
      <w:autoSpaceDE w:val="0"/>
      <w:autoSpaceDN w:val="0"/>
      <w:ind w:firstLineChars="200" w:firstLine="200"/>
      <w:jc w:val="both"/>
    </w:pPr>
    <w:rPr>
      <w:rFonts w:ascii="宋体" w:hAnsi="Times New Roman"/>
      <w:sz w:val="21"/>
    </w:rPr>
  </w:style>
  <w:style w:type="character" w:customStyle="1" w:styleId="Charff9">
    <w:name w:val="段 Char"/>
    <w:link w:val="affffff8"/>
    <w:autoRedefine/>
    <w:qFormat/>
    <w:rPr>
      <w:rFonts w:ascii="宋体" w:hAnsi="Times New Roman"/>
      <w:sz w:val="21"/>
    </w:rPr>
  </w:style>
  <w:style w:type="paragraph" w:customStyle="1" w:styleId="72">
    <w:name w:val="样式7"/>
    <w:basedOn w:val="aff1"/>
    <w:link w:val="7Char0"/>
    <w:autoRedefine/>
    <w:qFormat/>
  </w:style>
  <w:style w:type="paragraph" w:customStyle="1" w:styleId="3c">
    <w:name w:val="标题3"/>
    <w:basedOn w:val="3"/>
    <w:next w:val="4"/>
    <w:autoRedefine/>
    <w:qFormat/>
    <w:pPr>
      <w:tabs>
        <w:tab w:val="left" w:pos="735"/>
      </w:tabs>
      <w:autoSpaceDE/>
      <w:autoSpaceDN/>
      <w:adjustRightInd/>
      <w:spacing w:before="120" w:afterLines="50" w:after="260" w:line="380" w:lineRule="exact"/>
    </w:pPr>
    <w:rPr>
      <w:rFonts w:ascii="Times New Roman"/>
      <w:bCs/>
      <w:kern w:val="2"/>
      <w:sz w:val="21"/>
      <w:szCs w:val="32"/>
      <w:u w:val="none"/>
    </w:rPr>
  </w:style>
  <w:style w:type="paragraph" w:customStyle="1" w:styleId="affffff9">
    <w:name w:val="正文 + 小四"/>
    <w:basedOn w:val="a6"/>
    <w:autoRedefine/>
    <w:qFormat/>
    <w:pPr>
      <w:spacing w:line="360" w:lineRule="auto"/>
      <w:ind w:firstLineChars="200" w:firstLine="480"/>
    </w:pPr>
    <w:rPr>
      <w:sz w:val="24"/>
    </w:rPr>
  </w:style>
  <w:style w:type="paragraph" w:customStyle="1" w:styleId="Table">
    <w:name w:val="Table"/>
    <w:autoRedefine/>
    <w:qFormat/>
    <w:rPr>
      <w:rFonts w:ascii="Times New Roman" w:hAnsi="Times New Roman"/>
      <w:sz w:val="21"/>
      <w:lang w:eastAsia="en-US"/>
    </w:rPr>
  </w:style>
  <w:style w:type="paragraph" w:customStyle="1" w:styleId="affffffa">
    <w:name w:val="正文缩排"/>
    <w:basedOn w:val="a6"/>
    <w:autoRedefine/>
    <w:qFormat/>
    <w:pPr>
      <w:autoSpaceDE w:val="0"/>
      <w:autoSpaceDN w:val="0"/>
      <w:adjustRightInd w:val="0"/>
      <w:spacing w:line="600" w:lineRule="exact"/>
      <w:jc w:val="left"/>
      <w:textAlignment w:val="baseline"/>
    </w:pPr>
    <w:rPr>
      <w:rFonts w:ascii="Arial" w:hAnsi="Arial"/>
      <w:kern w:val="44"/>
      <w:sz w:val="24"/>
      <w:szCs w:val="20"/>
    </w:rPr>
  </w:style>
  <w:style w:type="paragraph" w:customStyle="1" w:styleId="affffffb">
    <w:name w:val="小标题"/>
    <w:basedOn w:val="a6"/>
    <w:autoRedefine/>
    <w:qFormat/>
    <w:pPr>
      <w:spacing w:line="380" w:lineRule="exact"/>
      <w:ind w:right="18"/>
      <w:jc w:val="left"/>
    </w:pPr>
    <w:rPr>
      <w:rFonts w:ascii="宋体" w:cs="宋体"/>
      <w:b/>
      <w:color w:val="000000"/>
      <w:kern w:val="0"/>
      <w:szCs w:val="20"/>
    </w:rPr>
  </w:style>
  <w:style w:type="paragraph" w:customStyle="1" w:styleId="wellhope">
    <w:name w:val="wellhope正文"/>
    <w:basedOn w:val="a6"/>
    <w:autoRedefine/>
    <w:qFormat/>
    <w:pPr>
      <w:spacing w:before="60" w:after="60" w:line="360" w:lineRule="auto"/>
      <w:ind w:firstLineChars="200" w:firstLine="200"/>
    </w:pPr>
    <w:rPr>
      <w:sz w:val="24"/>
      <w:szCs w:val="20"/>
    </w:rPr>
  </w:style>
  <w:style w:type="paragraph" w:customStyle="1" w:styleId="ParaChar">
    <w:name w:val="默认段落字体 Para Char"/>
    <w:basedOn w:val="a6"/>
    <w:autoRedefine/>
    <w:qFormat/>
    <w:pPr>
      <w:adjustRightInd w:val="0"/>
      <w:spacing w:line="360" w:lineRule="auto"/>
    </w:pPr>
    <w:rPr>
      <w:kern w:val="0"/>
      <w:sz w:val="24"/>
      <w:szCs w:val="20"/>
    </w:rPr>
  </w:style>
  <w:style w:type="paragraph" w:customStyle="1" w:styleId="Char1CharCharChar">
    <w:name w:val="Char1 Char Char Char"/>
    <w:basedOn w:val="a6"/>
    <w:autoRedefine/>
    <w:qFormat/>
    <w:rPr>
      <w:rFonts w:ascii="Tahoma" w:hAnsi="Tahoma"/>
      <w:sz w:val="24"/>
      <w:szCs w:val="20"/>
    </w:rPr>
  </w:style>
  <w:style w:type="paragraph" w:customStyle="1" w:styleId="120">
    <w:name w:val="样式 样式1 + 首行缩进:  2 字符"/>
    <w:basedOn w:val="a6"/>
    <w:autoRedefine/>
    <w:qFormat/>
    <w:pPr>
      <w:ind w:firstLineChars="200" w:firstLine="640"/>
    </w:pPr>
    <w:rPr>
      <w:rFonts w:ascii="仿宋_GB2312" w:eastAsia="仿宋_GB2312"/>
      <w:sz w:val="28"/>
      <w:szCs w:val="20"/>
    </w:rPr>
  </w:style>
  <w:style w:type="paragraph" w:customStyle="1" w:styleId="affffffc">
    <w:name w:val="空行"/>
    <w:basedOn w:val="a6"/>
    <w:next w:val="a6"/>
    <w:pPr>
      <w:spacing w:beforeLines="100" w:afterLines="100" w:line="360" w:lineRule="auto"/>
      <w:jc w:val="center"/>
    </w:pPr>
    <w:rPr>
      <w:spacing w:val="20"/>
      <w:sz w:val="24"/>
      <w:szCs w:val="20"/>
    </w:rPr>
  </w:style>
  <w:style w:type="paragraph" w:customStyle="1" w:styleId="CharChar1CharCharCharCharCharCharCharCharCharCharCharCharCharCharChar">
    <w:name w:val="Char Char1 Char Char Char Char Char Char Char Char Char Char Char Char Char Char Char"/>
    <w:basedOn w:val="a6"/>
    <w:autoRedefine/>
    <w:qFormat/>
    <w:pPr>
      <w:widowControl/>
      <w:spacing w:after="160" w:line="240" w:lineRule="exact"/>
      <w:jc w:val="left"/>
    </w:pPr>
    <w:rPr>
      <w:rFonts w:ascii="Verdana" w:eastAsia="楷体_GB2312" w:hAnsi="Verdana"/>
      <w:kern w:val="0"/>
      <w:sz w:val="30"/>
      <w:szCs w:val="30"/>
      <w:lang w:eastAsia="en-US"/>
    </w:rPr>
  </w:style>
  <w:style w:type="paragraph" w:customStyle="1" w:styleId="CharCharCharCharCharCharCharCharCharCharCharCharCharCharCharCharCharCharChar">
    <w:name w:val="Char Char Char Char Char Char Char Char Char Char Char Char Char Char Char Char Char Char Char"/>
    <w:basedOn w:val="a6"/>
    <w:autoRedefine/>
    <w:qFormat/>
    <w:pPr>
      <w:widowControl/>
      <w:spacing w:before="100" w:beforeAutospacing="1" w:after="100" w:afterAutospacing="1" w:line="330" w:lineRule="atLeast"/>
      <w:ind w:left="360"/>
      <w:jc w:val="left"/>
    </w:pPr>
    <w:rPr>
      <w:rFonts w:eastAsia="仿宋_GB2312"/>
      <w:sz w:val="32"/>
      <w:szCs w:val="32"/>
    </w:rPr>
  </w:style>
  <w:style w:type="paragraph" w:styleId="affffffd">
    <w:name w:val="No Spacing"/>
    <w:autoRedefine/>
    <w:uiPriority w:val="1"/>
    <w:qFormat/>
    <w:pPr>
      <w:widowControl w:val="0"/>
      <w:jc w:val="both"/>
    </w:pPr>
    <w:rPr>
      <w:rFonts w:ascii="Times New Roman" w:hAnsi="Times New Roman"/>
      <w:kern w:val="2"/>
      <w:sz w:val="21"/>
    </w:rPr>
  </w:style>
  <w:style w:type="paragraph" w:customStyle="1" w:styleId="1fe">
    <w:name w:val="标题1"/>
    <w:basedOn w:val="10"/>
    <w:next w:val="2"/>
    <w:autoRedefine/>
    <w:qFormat/>
    <w:pPr>
      <w:tabs>
        <w:tab w:val="left" w:pos="605"/>
        <w:tab w:val="left" w:pos="720"/>
      </w:tabs>
      <w:spacing w:before="0" w:after="0" w:line="360" w:lineRule="auto"/>
      <w:ind w:left="605" w:right="17" w:hanging="425"/>
      <w:jc w:val="left"/>
    </w:pPr>
    <w:rPr>
      <w:rFonts w:cs="宋体"/>
      <w:bCs/>
      <w:color w:val="000000"/>
      <w:kern w:val="0"/>
      <w:szCs w:val="32"/>
      <w:lang w:val="zh-CN"/>
    </w:rPr>
  </w:style>
  <w:style w:type="paragraph" w:customStyle="1" w:styleId="content">
    <w:name w:val="content"/>
    <w:basedOn w:val="a6"/>
    <w:autoRedefine/>
    <w:qFormat/>
    <w:pPr>
      <w:widowControl/>
      <w:spacing w:before="100" w:beforeAutospacing="1" w:after="100" w:afterAutospacing="1"/>
      <w:jc w:val="left"/>
    </w:pPr>
    <w:rPr>
      <w:rFonts w:ascii="Arial" w:hAnsi="Arial" w:cs="Arial"/>
      <w:color w:val="333333"/>
      <w:kern w:val="0"/>
      <w:sz w:val="20"/>
      <w:szCs w:val="20"/>
    </w:rPr>
  </w:style>
  <w:style w:type="paragraph" w:customStyle="1" w:styleId="2f5">
    <w:name w:val="正文文字缩进 2"/>
    <w:basedOn w:val="a6"/>
    <w:autoRedefine/>
    <w:qFormat/>
    <w:pPr>
      <w:widowControl/>
      <w:spacing w:line="351" w:lineRule="atLeast"/>
      <w:ind w:firstLine="481"/>
      <w:textAlignment w:val="baseline"/>
    </w:pPr>
    <w:rPr>
      <w:rFonts w:ascii="仿宋_GB2312" w:eastAsia="仿宋_GB2312"/>
      <w:color w:val="000000"/>
      <w:kern w:val="0"/>
      <w:sz w:val="24"/>
      <w:szCs w:val="20"/>
    </w:rPr>
  </w:style>
  <w:style w:type="paragraph" w:customStyle="1" w:styleId="WW-0">
    <w:name w:val="WW-正文（首行缩进两字）"/>
    <w:basedOn w:val="a6"/>
    <w:autoRedefine/>
    <w:qFormat/>
    <w:pPr>
      <w:tabs>
        <w:tab w:val="left" w:pos="0"/>
        <w:tab w:val="left" w:pos="600"/>
        <w:tab w:val="left" w:pos="1865"/>
      </w:tabs>
      <w:suppressAutoHyphens/>
      <w:snapToGrid w:val="0"/>
      <w:spacing w:beforeLines="50" w:after="50" w:line="288" w:lineRule="auto"/>
      <w:ind w:rightChars="9" w:right="22" w:firstLineChars="375" w:firstLine="420"/>
      <w:textAlignment w:val="baseline"/>
    </w:pPr>
    <w:rPr>
      <w:rFonts w:ascii="仿宋_GB2312" w:eastAsia="仿宋_GB2312" w:hAnsi="宋体" w:cs="Arial"/>
      <w:bCs/>
      <w:kern w:val="20481"/>
      <w:sz w:val="24"/>
      <w:szCs w:val="20"/>
    </w:rPr>
  </w:style>
  <w:style w:type="paragraph" w:customStyle="1" w:styleId="CharCharCharCharCharChar0">
    <w:name w:val="Char Char 字元 字元 字元 Char Char Char Char"/>
    <w:basedOn w:val="a6"/>
    <w:autoRedefine/>
    <w:qFormat/>
    <w:pPr>
      <w:adjustRightInd w:val="0"/>
      <w:spacing w:line="360" w:lineRule="auto"/>
    </w:pPr>
    <w:rPr>
      <w:kern w:val="0"/>
      <w:sz w:val="24"/>
      <w:szCs w:val="20"/>
    </w:rPr>
  </w:style>
  <w:style w:type="paragraph" w:customStyle="1" w:styleId="NormalWeb2">
    <w:name w:val="Normal (Web)2"/>
    <w:basedOn w:val="a6"/>
    <w:autoRedefine/>
    <w:uiPriority w:val="99"/>
    <w:qFormat/>
    <w:pPr>
      <w:spacing w:before="100" w:beforeAutospacing="1" w:after="100" w:afterAutospacing="1"/>
    </w:pPr>
    <w:rPr>
      <w:rFonts w:ascii="Arial Unicode MS" w:eastAsia="Arial Unicode MS" w:hAnsi="Arial Unicode MS" w:cs="Arial Unicode MS"/>
      <w:sz w:val="24"/>
    </w:rPr>
  </w:style>
  <w:style w:type="paragraph" w:customStyle="1" w:styleId="affffffe">
    <w:name w:val="标题一"/>
    <w:basedOn w:val="10"/>
    <w:next w:val="afffffff"/>
    <w:autoRedefine/>
    <w:qFormat/>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afffffff">
    <w:name w:val="标题二"/>
    <w:basedOn w:val="2"/>
    <w:next w:val="a6"/>
    <w:autoRedefine/>
    <w:qFormat/>
    <w:pPr>
      <w:tabs>
        <w:tab w:val="left" w:pos="720"/>
        <w:tab w:val="left" w:pos="1342"/>
      </w:tabs>
      <w:spacing w:after="120" w:line="380" w:lineRule="exact"/>
      <w:ind w:left="839" w:right="227" w:hanging="612"/>
      <w:jc w:val="left"/>
    </w:pPr>
    <w:rPr>
      <w:rFonts w:ascii="宋体" w:eastAsia="宋体" w:cs="宋体"/>
      <w:bCs/>
      <w:color w:val="000000"/>
      <w:sz w:val="21"/>
      <w:szCs w:val="21"/>
      <w:lang w:val="zh-CN"/>
    </w:rPr>
  </w:style>
  <w:style w:type="character" w:customStyle="1" w:styleId="47">
    <w:name w:val="正文4 字符"/>
    <w:link w:val="412"/>
    <w:autoRedefine/>
    <w:qFormat/>
    <w:locked/>
    <w:rPr>
      <w:rFonts w:ascii="宋体" w:hAnsi="宋体"/>
      <w:sz w:val="24"/>
      <w:szCs w:val="24"/>
    </w:rPr>
  </w:style>
  <w:style w:type="paragraph" w:customStyle="1" w:styleId="412">
    <w:name w:val="正文41"/>
    <w:basedOn w:val="a6"/>
    <w:link w:val="47"/>
    <w:autoRedefine/>
    <w:qFormat/>
    <w:pPr>
      <w:spacing w:line="360" w:lineRule="auto"/>
      <w:ind w:left="420" w:firstLineChars="200" w:firstLine="482"/>
    </w:pPr>
    <w:rPr>
      <w:rFonts w:ascii="宋体" w:hAnsi="宋体"/>
      <w:kern w:val="0"/>
      <w:sz w:val="24"/>
    </w:rPr>
  </w:style>
  <w:style w:type="character" w:customStyle="1" w:styleId="Style6">
    <w:name w:val="_Style 6 字符"/>
    <w:link w:val="Style60"/>
    <w:autoRedefine/>
    <w:uiPriority w:val="34"/>
    <w:qFormat/>
    <w:locked/>
  </w:style>
  <w:style w:type="paragraph" w:customStyle="1" w:styleId="Style60">
    <w:name w:val="_Style 6"/>
    <w:basedOn w:val="a6"/>
    <w:link w:val="Style6"/>
    <w:autoRedefine/>
    <w:uiPriority w:val="34"/>
    <w:qFormat/>
    <w:pPr>
      <w:spacing w:line="360" w:lineRule="auto"/>
      <w:ind w:firstLineChars="200" w:firstLine="420"/>
    </w:pPr>
    <w:rPr>
      <w:rFonts w:ascii="Calibri" w:hAnsi="Calibri"/>
      <w:kern w:val="0"/>
      <w:sz w:val="20"/>
      <w:szCs w:val="20"/>
    </w:rPr>
  </w:style>
  <w:style w:type="character" w:customStyle="1" w:styleId="afffffff0">
    <w:name w:val="表格 字符"/>
    <w:autoRedefine/>
    <w:qFormat/>
    <w:locked/>
    <w:rPr>
      <w:rFonts w:ascii="华文细黑" w:hAnsi="华文细黑"/>
      <w:sz w:val="21"/>
    </w:rPr>
  </w:style>
  <w:style w:type="character" w:customStyle="1" w:styleId="2f6">
    <w:name w:val="正文2 字符"/>
    <w:autoRedefine/>
    <w:qFormat/>
    <w:locked/>
    <w:rPr>
      <w:kern w:val="2"/>
      <w:sz w:val="24"/>
    </w:rPr>
  </w:style>
  <w:style w:type="character" w:customStyle="1" w:styleId="1110">
    <w:name w:val="未处理的提及111"/>
    <w:autoRedefine/>
    <w:uiPriority w:val="99"/>
    <w:unhideWhenUsed/>
    <w:qFormat/>
    <w:rPr>
      <w:color w:val="605E5C"/>
      <w:shd w:val="clear" w:color="auto" w:fill="E1DFDD"/>
    </w:rPr>
  </w:style>
  <w:style w:type="character" w:customStyle="1" w:styleId="afffffff1">
    <w:name w:val="列表段落 字符"/>
    <w:link w:val="Style19"/>
    <w:autoRedefine/>
    <w:uiPriority w:val="34"/>
    <w:qFormat/>
    <w:locked/>
    <w:rPr>
      <w:rFonts w:ascii="Calibri" w:hAnsi="Calibri"/>
      <w:kern w:val="2"/>
      <w:sz w:val="21"/>
    </w:rPr>
  </w:style>
  <w:style w:type="paragraph" w:customStyle="1" w:styleId="Style19">
    <w:name w:val="_Style 19"/>
    <w:basedOn w:val="a6"/>
    <w:next w:val="afffff6"/>
    <w:link w:val="afffffff1"/>
    <w:uiPriority w:val="34"/>
    <w:qFormat/>
    <w:pPr>
      <w:ind w:firstLineChars="200" w:firstLine="420"/>
    </w:pPr>
    <w:rPr>
      <w:rFonts w:ascii="Calibri" w:hAnsi="Calibri"/>
      <w:szCs w:val="20"/>
    </w:rPr>
  </w:style>
  <w:style w:type="paragraph" w:customStyle="1" w:styleId="afffffff2">
    <w:name w:val="正文部分"/>
    <w:basedOn w:val="af0"/>
    <w:autoRedefine/>
    <w:qFormat/>
    <w:pPr>
      <w:tabs>
        <w:tab w:val="clear" w:pos="567"/>
      </w:tabs>
      <w:adjustRightInd w:val="0"/>
      <w:snapToGrid w:val="0"/>
      <w:spacing w:before="0" w:after="120" w:line="240" w:lineRule="auto"/>
      <w:ind w:firstLineChars="200" w:firstLine="200"/>
      <w:textAlignment w:val="baseline"/>
    </w:pPr>
    <w:rPr>
      <w:rFonts w:hAnsi="Calibri"/>
      <w:kern w:val="2"/>
    </w:rPr>
  </w:style>
  <w:style w:type="character" w:customStyle="1" w:styleId="fontstyle01">
    <w:name w:val="fontstyle01"/>
    <w:autoRedefine/>
    <w:qFormat/>
    <w:rPr>
      <w:rFonts w:ascii="微软雅黑" w:eastAsia="微软雅黑" w:hAnsi="微软雅黑" w:hint="eastAsia"/>
      <w:b/>
      <w:bCs/>
      <w:color w:val="000000"/>
      <w:sz w:val="24"/>
      <w:szCs w:val="24"/>
    </w:rPr>
  </w:style>
  <w:style w:type="character" w:customStyle="1" w:styleId="fontstyle11">
    <w:name w:val="fontstyle11"/>
    <w:autoRedefine/>
    <w:qFormat/>
    <w:rPr>
      <w:rFonts w:ascii="Wingdings" w:hAnsi="Wingdings" w:hint="default"/>
      <w:color w:val="000000"/>
      <w:sz w:val="24"/>
      <w:szCs w:val="24"/>
    </w:rPr>
  </w:style>
  <w:style w:type="character" w:customStyle="1" w:styleId="fontstyle31">
    <w:name w:val="fontstyle31"/>
    <w:autoRedefine/>
    <w:qFormat/>
    <w:rPr>
      <w:rFonts w:ascii="微软雅黑" w:eastAsia="微软雅黑" w:hAnsi="微软雅黑" w:hint="eastAsia"/>
      <w:color w:val="000000"/>
      <w:sz w:val="24"/>
      <w:szCs w:val="24"/>
    </w:rPr>
  </w:style>
  <w:style w:type="character" w:customStyle="1" w:styleId="fontstyle21">
    <w:name w:val="fontstyle21"/>
    <w:autoRedefine/>
    <w:qFormat/>
    <w:rPr>
      <w:rFonts w:ascii="微软雅黑" w:eastAsia="微软雅黑" w:hAnsi="微软雅黑" w:hint="eastAsia"/>
      <w:color w:val="000000"/>
      <w:sz w:val="24"/>
      <w:szCs w:val="24"/>
    </w:rPr>
  </w:style>
  <w:style w:type="paragraph" w:customStyle="1" w:styleId="afffffff3">
    <w:name w:val="三级条标题"/>
    <w:basedOn w:val="affffff7"/>
    <w:next w:val="affffff8"/>
    <w:autoRedefine/>
    <w:qFormat/>
    <w:pPr>
      <w:widowControl/>
      <w:tabs>
        <w:tab w:val="left" w:pos="5400"/>
      </w:tabs>
      <w:spacing w:beforeLines="50" w:afterLines="50" w:line="240" w:lineRule="auto"/>
      <w:ind w:left="5400" w:hanging="360"/>
      <w:jc w:val="left"/>
      <w:outlineLvl w:val="4"/>
    </w:pPr>
    <w:rPr>
      <w:rFonts w:ascii="黑体"/>
      <w:kern w:val="0"/>
      <w:sz w:val="21"/>
      <w:szCs w:val="21"/>
    </w:rPr>
  </w:style>
  <w:style w:type="paragraph" w:customStyle="1" w:styleId="a0">
    <w:name w:val="字母编号列项（一级）"/>
    <w:autoRedefine/>
    <w:qFormat/>
    <w:pPr>
      <w:numPr>
        <w:numId w:val="11"/>
      </w:numPr>
      <w:tabs>
        <w:tab w:val="left" w:pos="840"/>
      </w:tabs>
      <w:jc w:val="both"/>
    </w:pPr>
    <w:rPr>
      <w:rFonts w:ascii="宋体" w:hAnsi="Times New Roman"/>
      <w:sz w:val="21"/>
    </w:rPr>
  </w:style>
  <w:style w:type="paragraph" w:customStyle="1" w:styleId="BodyTextIndent21">
    <w:name w:val="Body Text Indent 21"/>
    <w:basedOn w:val="a6"/>
    <w:autoRedefine/>
    <w:qFormat/>
    <w:pPr>
      <w:spacing w:after="120" w:line="480" w:lineRule="auto"/>
      <w:ind w:leftChars="200" w:left="420"/>
    </w:pPr>
    <w:rPr>
      <w:szCs w:val="21"/>
    </w:rPr>
  </w:style>
  <w:style w:type="character" w:customStyle="1" w:styleId="font101">
    <w:name w:val="font101"/>
    <w:autoRedefine/>
    <w:qFormat/>
    <w:rPr>
      <w:rFonts w:ascii="宋体" w:eastAsia="宋体" w:hAnsi="宋体" w:cs="宋体" w:hint="eastAsia"/>
      <w:color w:val="000000"/>
      <w:sz w:val="20"/>
      <w:szCs w:val="20"/>
      <w:u w:val="none"/>
    </w:rPr>
  </w:style>
  <w:style w:type="character" w:customStyle="1" w:styleId="font91">
    <w:name w:val="font91"/>
    <w:autoRedefine/>
    <w:qFormat/>
    <w:rPr>
      <w:rFonts w:ascii="宋体" w:eastAsia="宋体" w:hAnsi="宋体" w:cs="宋体" w:hint="eastAsia"/>
      <w:b/>
      <w:color w:val="000000"/>
      <w:sz w:val="20"/>
      <w:szCs w:val="20"/>
      <w:u w:val="none"/>
    </w:rPr>
  </w:style>
  <w:style w:type="character" w:customStyle="1" w:styleId="font51">
    <w:name w:val="font51"/>
    <w:qFormat/>
    <w:rPr>
      <w:rFonts w:ascii="宋体" w:eastAsia="宋体" w:hAnsi="宋体" w:cs="宋体" w:hint="eastAsia"/>
      <w:color w:val="FF0000"/>
      <w:sz w:val="20"/>
      <w:szCs w:val="20"/>
      <w:u w:val="none"/>
    </w:rPr>
  </w:style>
  <w:style w:type="paragraph" w:customStyle="1" w:styleId="afffffff4">
    <w:name w:val="无间距"/>
    <w:autoRedefine/>
    <w:uiPriority w:val="1"/>
    <w:qFormat/>
    <w:pPr>
      <w:widowControl w:val="0"/>
      <w:jc w:val="both"/>
    </w:pPr>
    <w:rPr>
      <w:rFonts w:ascii="Book Antiqua" w:hAnsi="Book Antiqua"/>
      <w:b/>
      <w:bCs/>
      <w:kern w:val="2"/>
      <w:sz w:val="32"/>
      <w:szCs w:val="24"/>
    </w:rPr>
  </w:style>
  <w:style w:type="paragraph" w:customStyle="1" w:styleId="afffffff5">
    <w:name w:val="样式 小四"/>
    <w:basedOn w:val="a6"/>
    <w:autoRedefine/>
    <w:qFormat/>
    <w:pPr>
      <w:widowControl/>
      <w:adjustRightInd w:val="0"/>
      <w:snapToGrid w:val="0"/>
      <w:spacing w:line="440" w:lineRule="exact"/>
      <w:ind w:firstLineChars="200" w:firstLine="200"/>
      <w:jc w:val="center"/>
    </w:pPr>
    <w:rPr>
      <w:rFonts w:ascii="Calibri" w:hAnsi="Calibri"/>
      <w:sz w:val="24"/>
      <w:szCs w:val="20"/>
    </w:rPr>
  </w:style>
  <w:style w:type="paragraph" w:customStyle="1" w:styleId="afffffff6">
    <w:name w:val="上标"/>
    <w:basedOn w:val="a6"/>
    <w:autoRedefine/>
    <w:qFormat/>
    <w:pPr>
      <w:spacing w:line="400" w:lineRule="exact"/>
    </w:pPr>
    <w:rPr>
      <w:rFonts w:ascii="Arial" w:hAnsi="Arial"/>
      <w:vertAlign w:val="superscript"/>
    </w:rPr>
  </w:style>
  <w:style w:type="table" w:customStyle="1" w:styleId="TableGrid">
    <w:name w:val="TableGrid"/>
    <w:autoRedefine/>
    <w:qFormat/>
    <w:rPr>
      <w:rFonts w:ascii="Times New Roman" w:hAnsi="Times New Roman"/>
    </w:rPr>
    <w:tblPr>
      <w:tblCellMar>
        <w:top w:w="0" w:type="dxa"/>
        <w:left w:w="0" w:type="dxa"/>
        <w:bottom w:w="0" w:type="dxa"/>
        <w:right w:w="0" w:type="dxa"/>
      </w:tblCellMar>
    </w:tblPr>
  </w:style>
  <w:style w:type="character" w:customStyle="1" w:styleId="Char1e">
    <w:name w:val="副标题 Char1"/>
    <w:autoRedefine/>
    <w:uiPriority w:val="11"/>
    <w:qFormat/>
    <w:locked/>
    <w:rPr>
      <w:rFonts w:ascii="Cambria" w:hAnsi="Cambria"/>
      <w:b/>
      <w:bCs/>
      <w:kern w:val="28"/>
      <w:sz w:val="32"/>
      <w:szCs w:val="32"/>
    </w:rPr>
  </w:style>
  <w:style w:type="character" w:customStyle="1" w:styleId="6Char0">
    <w:name w:val="样式6 Char"/>
    <w:link w:val="63"/>
    <w:autoRedefine/>
    <w:qFormat/>
    <w:rPr>
      <w:rFonts w:ascii="Arial" w:eastAsia="黑体" w:hAnsi="Arial"/>
      <w:b/>
      <w:sz w:val="28"/>
    </w:rPr>
  </w:style>
  <w:style w:type="paragraph" w:customStyle="1" w:styleId="63">
    <w:name w:val="样式6"/>
    <w:basedOn w:val="2"/>
    <w:next w:val="2b"/>
    <w:link w:val="6Char0"/>
    <w:autoRedefine/>
    <w:qFormat/>
    <w:pPr>
      <w:widowControl/>
      <w:spacing w:before="0" w:line="440" w:lineRule="exact"/>
      <w:ind w:firstLine="1687"/>
    </w:pPr>
    <w:rPr>
      <w:sz w:val="28"/>
    </w:rPr>
  </w:style>
  <w:style w:type="character" w:customStyle="1" w:styleId="2Char5">
    <w:name w:val="样式2 Char"/>
    <w:link w:val="2b"/>
    <w:autoRedefine/>
    <w:qFormat/>
    <w:rPr>
      <w:rFonts w:ascii="Times New Roman" w:hAnsi="Times New Roman"/>
      <w:b/>
      <w:bCs/>
      <w:kern w:val="2"/>
      <w:sz w:val="28"/>
      <w:szCs w:val="28"/>
    </w:rPr>
  </w:style>
  <w:style w:type="character" w:customStyle="1" w:styleId="1Char0">
    <w:name w:val="样式1 Char"/>
    <w:link w:val="1c"/>
    <w:uiPriority w:val="99"/>
    <w:qFormat/>
    <w:rPr>
      <w:rFonts w:ascii="黑体" w:eastAsia="黑体" w:hAnsi="宋体"/>
      <w:sz w:val="32"/>
    </w:rPr>
  </w:style>
  <w:style w:type="character" w:customStyle="1" w:styleId="7Char0">
    <w:name w:val="样式7 Char"/>
    <w:link w:val="72"/>
    <w:autoRedefine/>
    <w:qFormat/>
    <w:rPr>
      <w:rFonts w:ascii="Cambria" w:hAnsi="Cambria"/>
      <w:b/>
      <w:bCs/>
      <w:sz w:val="32"/>
      <w:szCs w:val="32"/>
    </w:rPr>
  </w:style>
  <w:style w:type="character" w:customStyle="1" w:styleId="5Char0">
    <w:name w:val="样式5 Char"/>
    <w:link w:val="56"/>
    <w:autoRedefine/>
    <w:qFormat/>
    <w:rPr>
      <w:rFonts w:ascii="Arial" w:eastAsia="黑体" w:hAnsi="Arial"/>
      <w:b/>
      <w:sz w:val="24"/>
    </w:rPr>
  </w:style>
  <w:style w:type="paragraph" w:customStyle="1" w:styleId="56">
    <w:name w:val="样式5"/>
    <w:basedOn w:val="2"/>
    <w:next w:val="2b"/>
    <w:link w:val="5Char0"/>
    <w:qFormat/>
    <w:pPr>
      <w:widowControl/>
      <w:spacing w:before="100" w:beforeAutospacing="1" w:after="100" w:afterAutospacing="1" w:line="440" w:lineRule="exact"/>
      <w:ind w:firstLineChars="700" w:firstLine="1680"/>
      <w:jc w:val="both"/>
    </w:pPr>
    <w:rPr>
      <w:sz w:val="24"/>
    </w:rPr>
  </w:style>
  <w:style w:type="character" w:customStyle="1" w:styleId="Char2e">
    <w:name w:val="正文缩进 Char2"/>
    <w:qFormat/>
    <w:rPr>
      <w:rFonts w:ascii="宋体"/>
      <w:sz w:val="24"/>
    </w:rPr>
  </w:style>
  <w:style w:type="character" w:customStyle="1" w:styleId="-Char">
    <w:name w:val="报告-正文段落 Char"/>
    <w:link w:val="-0"/>
    <w:autoRedefine/>
    <w:qFormat/>
    <w:rPr>
      <w:rFonts w:eastAsia="仿宋_GB2312"/>
      <w:kern w:val="24"/>
      <w:sz w:val="24"/>
      <w:szCs w:val="24"/>
    </w:rPr>
  </w:style>
  <w:style w:type="paragraph" w:customStyle="1" w:styleId="-0">
    <w:name w:val="报告-正文段落"/>
    <w:basedOn w:val="a6"/>
    <w:link w:val="-Char"/>
    <w:autoRedefine/>
    <w:qFormat/>
    <w:pPr>
      <w:widowControl/>
      <w:spacing w:line="360" w:lineRule="auto"/>
      <w:ind w:firstLineChars="200" w:firstLine="200"/>
      <w:jc w:val="left"/>
    </w:pPr>
    <w:rPr>
      <w:rFonts w:ascii="Calibri" w:eastAsia="仿宋_GB2312" w:hAnsi="Calibri"/>
      <w:kern w:val="24"/>
      <w:sz w:val="24"/>
    </w:rPr>
  </w:style>
  <w:style w:type="character" w:customStyle="1" w:styleId="8Char0">
    <w:name w:val="样式8 Char"/>
    <w:link w:val="83"/>
    <w:autoRedefine/>
    <w:qFormat/>
    <w:rPr>
      <w:rFonts w:ascii="华文楷体" w:eastAsia="华文楷体" w:hAnsi="华文楷体"/>
      <w:b/>
      <w:kern w:val="44"/>
      <w:sz w:val="24"/>
    </w:rPr>
  </w:style>
  <w:style w:type="paragraph" w:customStyle="1" w:styleId="83">
    <w:name w:val="样式8"/>
    <w:basedOn w:val="10"/>
    <w:next w:val="1c"/>
    <w:link w:val="8Char0"/>
    <w:autoRedefine/>
    <w:qFormat/>
    <w:pPr>
      <w:autoSpaceDE/>
      <w:autoSpaceDN/>
      <w:adjustRightInd/>
      <w:spacing w:before="100" w:beforeAutospacing="1" w:after="100" w:afterAutospacing="1" w:line="360" w:lineRule="auto"/>
      <w:jc w:val="left"/>
    </w:pPr>
    <w:rPr>
      <w:rFonts w:ascii="华文楷体" w:eastAsia="华文楷体" w:hAnsi="华文楷体"/>
      <w:sz w:val="24"/>
    </w:rPr>
  </w:style>
  <w:style w:type="character" w:customStyle="1" w:styleId="bulletintext1">
    <w:name w:val="bulletintext1"/>
    <w:autoRedefine/>
    <w:qFormat/>
    <w:rPr>
      <w:color w:val="000000"/>
      <w:sz w:val="18"/>
    </w:rPr>
  </w:style>
  <w:style w:type="character" w:customStyle="1" w:styleId="emtidy-1">
    <w:name w:val="emtidy-1"/>
    <w:autoRedefine/>
    <w:qFormat/>
  </w:style>
  <w:style w:type="character" w:customStyle="1" w:styleId="4Char0">
    <w:name w:val="样式4 Char"/>
    <w:link w:val="48"/>
    <w:autoRedefine/>
    <w:qFormat/>
    <w:rPr>
      <w:rFonts w:ascii="Arial" w:eastAsia="黑体" w:hAnsi="Arial"/>
      <w:b/>
      <w:sz w:val="28"/>
    </w:rPr>
  </w:style>
  <w:style w:type="paragraph" w:customStyle="1" w:styleId="48">
    <w:name w:val="样式4"/>
    <w:basedOn w:val="2"/>
    <w:next w:val="2b"/>
    <w:link w:val="4Char0"/>
    <w:autoRedefine/>
    <w:qFormat/>
    <w:pPr>
      <w:widowControl/>
      <w:spacing w:before="0" w:line="440" w:lineRule="exact"/>
    </w:pPr>
    <w:rPr>
      <w:sz w:val="28"/>
    </w:rPr>
  </w:style>
  <w:style w:type="character" w:customStyle="1" w:styleId="a14px1">
    <w:name w:val="a14px1"/>
    <w:autoRedefine/>
    <w:qFormat/>
    <w:rPr>
      <w:rFonts w:ascii="Arial" w:hAnsi="Arial" w:hint="default"/>
      <w:sz w:val="21"/>
    </w:rPr>
  </w:style>
  <w:style w:type="character" w:customStyle="1" w:styleId="3Char4">
    <w:name w:val="样式3 Char"/>
    <w:link w:val="3d"/>
    <w:autoRedefine/>
    <w:qFormat/>
    <w:rPr>
      <w:rFonts w:ascii="Arial" w:eastAsia="黑体" w:hAnsi="Arial"/>
      <w:b/>
      <w:sz w:val="28"/>
    </w:rPr>
  </w:style>
  <w:style w:type="paragraph" w:customStyle="1" w:styleId="3d">
    <w:name w:val="样式3"/>
    <w:basedOn w:val="2"/>
    <w:next w:val="2b"/>
    <w:link w:val="3Char4"/>
    <w:autoRedefine/>
    <w:qFormat/>
    <w:pPr>
      <w:widowControl/>
      <w:spacing w:before="0" w:line="440" w:lineRule="exact"/>
    </w:pPr>
    <w:rPr>
      <w:sz w:val="28"/>
    </w:rPr>
  </w:style>
  <w:style w:type="paragraph" w:customStyle="1" w:styleId="Afffffff7">
    <w:name w:val="默认 A"/>
    <w:autoRedefine/>
    <w:qFormat/>
    <w:rPr>
      <w:rFonts w:ascii="Arial Unicode MS" w:eastAsia="Arial Unicode MS" w:hAnsi="Arial Unicode MS" w:cs="Arial Unicode MS" w:hint="eastAsia"/>
      <w:color w:val="000000"/>
      <w:sz w:val="22"/>
      <w:szCs w:val="22"/>
      <w:lang w:val="zh-TW" w:eastAsia="zh-TW"/>
    </w:rPr>
  </w:style>
  <w:style w:type="paragraph" w:customStyle="1" w:styleId="a">
    <w:name w:val="点序列"/>
    <w:basedOn w:val="a6"/>
    <w:autoRedefine/>
    <w:qFormat/>
    <w:pPr>
      <w:widowControl/>
      <w:numPr>
        <w:numId w:val="12"/>
      </w:numPr>
      <w:tabs>
        <w:tab w:val="left" w:pos="1412"/>
      </w:tabs>
      <w:spacing w:line="400" w:lineRule="atLeast"/>
      <w:ind w:left="1412"/>
      <w:jc w:val="left"/>
    </w:pPr>
    <w:rPr>
      <w:kern w:val="0"/>
      <w:sz w:val="24"/>
    </w:rPr>
  </w:style>
  <w:style w:type="paragraph" w:customStyle="1" w:styleId="-">
    <w:name w:val="样式-篇"/>
    <w:basedOn w:val="10"/>
    <w:autoRedefine/>
    <w:qFormat/>
    <w:pPr>
      <w:numPr>
        <w:numId w:val="4"/>
      </w:numPr>
      <w:tabs>
        <w:tab w:val="left" w:pos="360"/>
      </w:tabs>
      <w:autoSpaceDE/>
      <w:autoSpaceDN/>
      <w:adjustRightInd/>
      <w:spacing w:before="0" w:after="0" w:line="240" w:lineRule="auto"/>
      <w:ind w:left="0" w:firstLine="0"/>
      <w:jc w:val="left"/>
    </w:pPr>
    <w:rPr>
      <w:rFonts w:ascii="Times New Roman" w:eastAsia="仿宋_GB2312"/>
      <w:kern w:val="32"/>
      <w:szCs w:val="44"/>
    </w:rPr>
  </w:style>
  <w:style w:type="paragraph" w:customStyle="1" w:styleId="CharCharCharCharCharChar1CharCharCharCharCharChar1CharCharCharCharCharCharChar">
    <w:name w:val="Char Char Char Char Char Char1 Char Char Char Char Char Char1 Char Char Char Char Char Char Char"/>
    <w:basedOn w:val="a6"/>
    <w:autoRedefine/>
    <w:qFormat/>
    <w:rPr>
      <w:rFonts w:ascii="Tahoma" w:hAnsi="Tahoma"/>
      <w:sz w:val="24"/>
      <w:szCs w:val="20"/>
    </w:rPr>
  </w:style>
  <w:style w:type="paragraph" w:customStyle="1" w:styleId="NormalNewNewNewNewNew">
    <w:name w:val="Normal New New New New New"/>
    <w:autoRedefine/>
    <w:qFormat/>
    <w:pPr>
      <w:widowControl w:val="0"/>
      <w:jc w:val="both"/>
    </w:pPr>
    <w:rPr>
      <w:rFonts w:ascii="Times New Roman" w:eastAsia="仿宋_GB2312" w:hAnsi="Times New Roman" w:hint="eastAsia"/>
      <w:kern w:val="2"/>
      <w:sz w:val="32"/>
    </w:rPr>
  </w:style>
  <w:style w:type="paragraph" w:customStyle="1" w:styleId="CharCharCharCharCharChar1">
    <w:name w:val="Char Char Char Char Char Char1"/>
    <w:basedOn w:val="a6"/>
    <w:autoRedefine/>
    <w:qFormat/>
    <w:rPr>
      <w:rFonts w:ascii="Tahoma" w:hAnsi="Tahoma"/>
      <w:sz w:val="24"/>
      <w:szCs w:val="20"/>
    </w:rPr>
  </w:style>
  <w:style w:type="paragraph" w:customStyle="1" w:styleId="----">
    <w:name w:val="样式-篇-章-节-第四级"/>
    <w:basedOn w:val="4"/>
    <w:autoRedefine/>
    <w:qFormat/>
    <w:pPr>
      <w:tabs>
        <w:tab w:val="left" w:pos="1191"/>
        <w:tab w:val="left" w:pos="1995"/>
      </w:tabs>
      <w:spacing w:before="0" w:after="0" w:line="240" w:lineRule="auto"/>
      <w:ind w:left="851" w:hanging="851"/>
      <w:jc w:val="left"/>
    </w:pPr>
    <w:rPr>
      <w:rFonts w:ascii="Times New Roman" w:eastAsia="仿宋_GB2312" w:hAnsi="Times New Roman"/>
      <w:kern w:val="28"/>
    </w:rPr>
  </w:style>
  <w:style w:type="paragraph" w:customStyle="1" w:styleId="CharCharCharCharCharChar1CharCharCharCharCharCharCharCharCharChar">
    <w:name w:val="Char Char Char Char Char Char1 Char Char Char Char Char Char Char Char Char Char"/>
    <w:basedOn w:val="a6"/>
    <w:autoRedefine/>
    <w:qFormat/>
    <w:rPr>
      <w:rFonts w:ascii="Tahoma" w:hAnsi="Tahoma"/>
      <w:sz w:val="24"/>
      <w:szCs w:val="20"/>
    </w:rPr>
  </w:style>
  <w:style w:type="paragraph" w:customStyle="1" w:styleId="Afffffff8">
    <w:name w:val="正文 A"/>
    <w:autoRedefine/>
    <w:qFormat/>
    <w:rPr>
      <w:rFonts w:ascii="Times New Roman" w:eastAsia="Arial Unicode MS" w:hAnsi="Times New Roman" w:cs="Arial Unicode MS"/>
      <w:color w:val="000000"/>
      <w:sz w:val="24"/>
      <w:szCs w:val="24"/>
    </w:rPr>
  </w:style>
  <w:style w:type="paragraph" w:customStyle="1" w:styleId="afffffff9">
    <w:name w:val="缺省文本"/>
    <w:basedOn w:val="a6"/>
    <w:autoRedefine/>
    <w:qFormat/>
    <w:pPr>
      <w:autoSpaceDE w:val="0"/>
      <w:autoSpaceDN w:val="0"/>
      <w:adjustRightInd w:val="0"/>
      <w:snapToGrid w:val="0"/>
      <w:spacing w:line="300" w:lineRule="auto"/>
      <w:ind w:firstLine="567"/>
      <w:jc w:val="left"/>
    </w:pPr>
    <w:rPr>
      <w:rFonts w:ascii="仿宋_GB2312" w:eastAsia="仿宋_GB2312"/>
      <w:kern w:val="0"/>
      <w:sz w:val="24"/>
      <w:szCs w:val="20"/>
    </w:rPr>
  </w:style>
  <w:style w:type="paragraph" w:customStyle="1" w:styleId="CharCharCharCharCharChar1CharCharCharCharCharChar1">
    <w:name w:val="Char Char Char Char Char Char1 Char Char Char Char Char Char1"/>
    <w:basedOn w:val="a6"/>
    <w:autoRedefine/>
    <w:qFormat/>
    <w:rPr>
      <w:rFonts w:ascii="Tahoma" w:hAnsi="Tahoma"/>
      <w:sz w:val="24"/>
      <w:szCs w:val="20"/>
    </w:rPr>
  </w:style>
  <w:style w:type="paragraph" w:customStyle="1" w:styleId="CharCharCharCharCharChar1CharCharCharCharCharChar1CharCharChar">
    <w:name w:val="Char Char Char Char Char Char1 Char Char Char Char Char Char1 Char Char Char"/>
    <w:basedOn w:val="a6"/>
    <w:autoRedefine/>
    <w:qFormat/>
    <w:rPr>
      <w:rFonts w:ascii="Tahoma" w:hAnsi="Tahoma"/>
      <w:sz w:val="24"/>
      <w:szCs w:val="20"/>
    </w:rPr>
  </w:style>
  <w:style w:type="paragraph" w:customStyle="1" w:styleId="DefaultText">
    <w:name w:val="Default Text"/>
    <w:basedOn w:val="a6"/>
    <w:autoRedefine/>
    <w:qFormat/>
    <w:pPr>
      <w:widowControl/>
      <w:overflowPunct w:val="0"/>
      <w:autoSpaceDE w:val="0"/>
      <w:autoSpaceDN w:val="0"/>
      <w:adjustRightInd w:val="0"/>
      <w:jc w:val="left"/>
    </w:pPr>
    <w:rPr>
      <w:kern w:val="0"/>
      <w:sz w:val="24"/>
      <w:szCs w:val="20"/>
    </w:rPr>
  </w:style>
  <w:style w:type="paragraph" w:customStyle="1" w:styleId="CharCharChar11">
    <w:name w:val="Char Char Char11"/>
    <w:basedOn w:val="a6"/>
    <w:autoRedefine/>
    <w:qFormat/>
    <w:rPr>
      <w:rFonts w:ascii="宋体" w:hAnsi="宋体" w:cs="Courier New"/>
      <w:sz w:val="32"/>
      <w:szCs w:val="32"/>
    </w:rPr>
  </w:style>
  <w:style w:type="paragraph" w:customStyle="1" w:styleId="CharCharChar21">
    <w:name w:val="Char Char Char21"/>
    <w:basedOn w:val="a6"/>
    <w:autoRedefine/>
    <w:qFormat/>
    <w:pPr>
      <w:jc w:val="left"/>
    </w:pPr>
    <w:rPr>
      <w:rFonts w:ascii="宋体" w:hAnsi="宋体"/>
      <w:sz w:val="28"/>
      <w:szCs w:val="20"/>
    </w:rPr>
  </w:style>
  <w:style w:type="paragraph" w:customStyle="1" w:styleId="CharCharCharCharCharChar1CharCharChar1CharCharCharChar">
    <w:name w:val="Char Char Char Char Char Char1 Char Char Char1 Char Char Char Char"/>
    <w:basedOn w:val="a6"/>
    <w:autoRedefine/>
    <w:qFormat/>
    <w:rPr>
      <w:rFonts w:ascii="Tahoma" w:hAnsi="Tahoma"/>
      <w:sz w:val="24"/>
      <w:szCs w:val="20"/>
    </w:rPr>
  </w:style>
  <w:style w:type="paragraph" w:customStyle="1" w:styleId="CharCharCharCharCharCharCharCharCharCharCharChar">
    <w:name w:val="Char Char Char Char Char Char Char Char Char Char Char Char"/>
    <w:basedOn w:val="a6"/>
    <w:autoRedefine/>
    <w:qFormat/>
    <w:rPr>
      <w:rFonts w:ascii="仿宋_GB2312" w:eastAsia="仿宋_GB2312"/>
      <w:b/>
      <w:sz w:val="32"/>
      <w:szCs w:val="20"/>
    </w:rPr>
  </w:style>
  <w:style w:type="paragraph" w:customStyle="1" w:styleId="NormalNew">
    <w:name w:val="Normal New"/>
    <w:autoRedefine/>
    <w:qFormat/>
    <w:pPr>
      <w:widowControl w:val="0"/>
      <w:jc w:val="both"/>
    </w:pPr>
    <w:rPr>
      <w:rFonts w:hint="eastAsia"/>
      <w:kern w:val="2"/>
      <w:sz w:val="21"/>
    </w:rPr>
  </w:style>
  <w:style w:type="table" w:customStyle="1" w:styleId="1ff">
    <w:name w:val="浅色底纹1"/>
    <w:basedOn w:val="a9"/>
    <w:autoRedefine/>
    <w:uiPriority w:val="60"/>
    <w:qFormat/>
    <w:rPr>
      <w:rFonts w:ascii="Times New Roman" w:hAnsi="Times New Roman"/>
      <w:color w:val="000000"/>
    </w:rPr>
    <w:tblPr>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paragraph" w:customStyle="1" w:styleId="afffffffa">
    <w:name w:val="无缩进"/>
    <w:basedOn w:val="a6"/>
    <w:link w:val="afffffffb"/>
    <w:autoRedefine/>
    <w:qFormat/>
    <w:pPr>
      <w:spacing w:line="620" w:lineRule="exact"/>
    </w:pPr>
    <w:rPr>
      <w:rFonts w:eastAsia="仿宋"/>
      <w:sz w:val="32"/>
      <w:szCs w:val="20"/>
    </w:rPr>
  </w:style>
  <w:style w:type="character" w:customStyle="1" w:styleId="afffffffb">
    <w:name w:val="无缩进 字符"/>
    <w:link w:val="afffffffa"/>
    <w:autoRedefine/>
    <w:qFormat/>
    <w:rPr>
      <w:rFonts w:ascii="Times New Roman" w:eastAsia="仿宋" w:hAnsi="Times New Roman"/>
      <w:kern w:val="2"/>
      <w:sz w:val="32"/>
    </w:rPr>
  </w:style>
  <w:style w:type="paragraph" w:customStyle="1" w:styleId="Style173">
    <w:name w:val="_Style 173"/>
    <w:autoRedefine/>
    <w:uiPriority w:val="99"/>
    <w:unhideWhenUsed/>
    <w:qFormat/>
    <w:rPr>
      <w:rFonts w:ascii="Times New Roman" w:hAnsi="Times New Roman"/>
      <w:kern w:val="2"/>
      <w:sz w:val="21"/>
    </w:rPr>
  </w:style>
  <w:style w:type="paragraph" w:customStyle="1" w:styleId="zhang">
    <w:name w:val="zhang"/>
    <w:basedOn w:val="a6"/>
    <w:autoRedefine/>
    <w:qFormat/>
    <w:pPr>
      <w:widowControl/>
      <w:spacing w:before="100" w:beforeAutospacing="1" w:after="100" w:afterAutospacing="1"/>
      <w:jc w:val="left"/>
    </w:pPr>
    <w:rPr>
      <w:rFonts w:ascii="宋体" w:hAnsi="宋体" w:cs="宋体"/>
      <w:b/>
      <w:bCs/>
      <w:smallCaps/>
      <w:color w:val="000000"/>
      <w:kern w:val="0"/>
      <w:sz w:val="20"/>
      <w:szCs w:val="20"/>
    </w:rPr>
  </w:style>
  <w:style w:type="character" w:customStyle="1" w:styleId="150">
    <w:name w:val="15"/>
    <w:autoRedefine/>
    <w:qFormat/>
    <w:rPr>
      <w:rFonts w:ascii="Times New Roman" w:hAnsi="Times New Roman" w:cs="Times New Roman" w:hint="default"/>
      <w:color w:val="464445"/>
      <w:u w:val="none"/>
    </w:rPr>
  </w:style>
  <w:style w:type="paragraph" w:customStyle="1" w:styleId="2f7">
    <w:name w:val="表格样式 2"/>
    <w:autoRedefine/>
    <w:qFormat/>
    <w:rPr>
      <w:rFonts w:ascii="Helvetica Neue" w:eastAsia="Arial Unicode MS" w:hAnsi="Helvetica Neue" w:cs="Arial Unicode MS"/>
      <w:color w:val="000000"/>
    </w:rPr>
  </w:style>
  <w:style w:type="paragraph" w:customStyle="1" w:styleId="140">
    <w:name w:val="样式14"/>
    <w:basedOn w:val="afffff6"/>
    <w:autoRedefine/>
    <w:qFormat/>
    <w:pPr>
      <w:spacing w:line="240" w:lineRule="auto"/>
      <w:ind w:left="1305" w:firstLineChars="0" w:firstLine="0"/>
      <w:jc w:val="center"/>
    </w:pPr>
    <w:rPr>
      <w:rFonts w:ascii="宋体" w:hAnsi="宋体"/>
      <w:b/>
      <w:sz w:val="32"/>
    </w:rPr>
  </w:style>
  <w:style w:type="character" w:customStyle="1" w:styleId="style71">
    <w:name w:val="style71"/>
    <w:autoRedefine/>
    <w:qFormat/>
    <w:rPr>
      <w:b/>
      <w:color w:val="FF6600"/>
    </w:rPr>
  </w:style>
  <w:style w:type="character" w:customStyle="1" w:styleId="Char1f">
    <w:name w:val="批注框文本 Char1"/>
    <w:autoRedefine/>
    <w:uiPriority w:val="99"/>
    <w:semiHidden/>
    <w:qFormat/>
    <w:rPr>
      <w:rFonts w:ascii="Times New Roman" w:eastAsia="宋体" w:hAnsi="Times New Roman" w:cs="Times New Roman"/>
      <w:sz w:val="18"/>
      <w:szCs w:val="18"/>
    </w:rPr>
  </w:style>
  <w:style w:type="paragraph" w:customStyle="1" w:styleId="3e">
    <w:name w:val="修订3"/>
    <w:autoRedefine/>
    <w:hidden/>
    <w:uiPriority w:val="99"/>
    <w:qFormat/>
    <w:rPr>
      <w:rFonts w:ascii="Times New Roman" w:hAnsi="Times New Roman"/>
      <w:kern w:val="2"/>
      <w:sz w:val="21"/>
      <w:szCs w:val="24"/>
    </w:rPr>
  </w:style>
  <w:style w:type="paragraph" w:customStyle="1" w:styleId="TOC3">
    <w:name w:val="TOC 标题3"/>
    <w:basedOn w:val="10"/>
    <w:next w:val="a6"/>
    <w:autoRedefine/>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14">
    <w:name w:val="目录 21"/>
    <w:basedOn w:val="a6"/>
    <w:next w:val="a6"/>
    <w:autoRedefine/>
    <w:uiPriority w:val="39"/>
    <w:qFormat/>
    <w:pPr>
      <w:spacing w:before="240"/>
      <w:jc w:val="left"/>
    </w:pPr>
    <w:rPr>
      <w:rFonts w:ascii="Calibri" w:hAnsi="Calibri"/>
      <w:b/>
      <w:bCs/>
      <w:sz w:val="20"/>
      <w:szCs w:val="20"/>
    </w:rPr>
  </w:style>
  <w:style w:type="paragraph" w:customStyle="1" w:styleId="314">
    <w:name w:val="目录 31"/>
    <w:basedOn w:val="a6"/>
    <w:next w:val="a6"/>
    <w:autoRedefine/>
    <w:uiPriority w:val="39"/>
    <w:qFormat/>
    <w:pPr>
      <w:tabs>
        <w:tab w:val="right" w:leader="dot" w:pos="8302"/>
      </w:tabs>
      <w:jc w:val="left"/>
    </w:pPr>
    <w:rPr>
      <w:rFonts w:ascii="Calibri" w:hAnsi="Calibri"/>
      <w:sz w:val="20"/>
      <w:szCs w:val="20"/>
    </w:rPr>
  </w:style>
  <w:style w:type="paragraph" w:customStyle="1" w:styleId="413">
    <w:name w:val="目录 41"/>
    <w:basedOn w:val="a6"/>
    <w:next w:val="a6"/>
    <w:autoRedefine/>
    <w:uiPriority w:val="39"/>
    <w:qFormat/>
    <w:pPr>
      <w:ind w:left="420"/>
      <w:jc w:val="left"/>
    </w:pPr>
    <w:rPr>
      <w:rFonts w:ascii="Calibri" w:hAnsi="Calibri"/>
      <w:sz w:val="20"/>
      <w:szCs w:val="20"/>
    </w:rPr>
  </w:style>
  <w:style w:type="paragraph" w:customStyle="1" w:styleId="511">
    <w:name w:val="目录 51"/>
    <w:basedOn w:val="a6"/>
    <w:next w:val="a6"/>
    <w:autoRedefine/>
    <w:uiPriority w:val="39"/>
    <w:qFormat/>
    <w:pPr>
      <w:ind w:left="630"/>
      <w:jc w:val="left"/>
    </w:pPr>
    <w:rPr>
      <w:rFonts w:ascii="Calibri" w:hAnsi="Calibri"/>
      <w:sz w:val="20"/>
      <w:szCs w:val="20"/>
    </w:rPr>
  </w:style>
  <w:style w:type="paragraph" w:customStyle="1" w:styleId="611">
    <w:name w:val="目录 61"/>
    <w:basedOn w:val="a6"/>
    <w:next w:val="a6"/>
    <w:autoRedefine/>
    <w:uiPriority w:val="39"/>
    <w:unhideWhenUsed/>
    <w:qFormat/>
    <w:pPr>
      <w:ind w:left="840"/>
      <w:jc w:val="left"/>
    </w:pPr>
    <w:rPr>
      <w:rFonts w:ascii="Calibri" w:hAnsi="Calibri"/>
      <w:sz w:val="20"/>
      <w:szCs w:val="20"/>
    </w:rPr>
  </w:style>
  <w:style w:type="paragraph" w:customStyle="1" w:styleId="711">
    <w:name w:val="目录 71"/>
    <w:basedOn w:val="a6"/>
    <w:next w:val="a6"/>
    <w:autoRedefine/>
    <w:uiPriority w:val="39"/>
    <w:unhideWhenUsed/>
    <w:qFormat/>
    <w:pPr>
      <w:ind w:left="1050"/>
      <w:jc w:val="left"/>
    </w:pPr>
    <w:rPr>
      <w:rFonts w:ascii="Calibri" w:hAnsi="Calibri"/>
      <w:sz w:val="20"/>
      <w:szCs w:val="20"/>
    </w:rPr>
  </w:style>
  <w:style w:type="paragraph" w:customStyle="1" w:styleId="811">
    <w:name w:val="目录 81"/>
    <w:basedOn w:val="a6"/>
    <w:next w:val="a6"/>
    <w:autoRedefine/>
    <w:uiPriority w:val="39"/>
    <w:unhideWhenUsed/>
    <w:qFormat/>
    <w:pPr>
      <w:ind w:left="1260"/>
      <w:jc w:val="left"/>
    </w:pPr>
    <w:rPr>
      <w:rFonts w:ascii="Calibri" w:hAnsi="Calibri"/>
      <w:sz w:val="20"/>
      <w:szCs w:val="20"/>
    </w:rPr>
  </w:style>
  <w:style w:type="paragraph" w:customStyle="1" w:styleId="911">
    <w:name w:val="目录 91"/>
    <w:basedOn w:val="a6"/>
    <w:next w:val="a6"/>
    <w:autoRedefine/>
    <w:uiPriority w:val="39"/>
    <w:unhideWhenUsed/>
    <w:qFormat/>
    <w:pPr>
      <w:ind w:left="1470"/>
      <w:jc w:val="left"/>
    </w:pPr>
    <w:rPr>
      <w:rFonts w:ascii="Calibri" w:hAnsi="Calibri"/>
      <w:sz w:val="20"/>
      <w:szCs w:val="20"/>
    </w:rPr>
  </w:style>
  <w:style w:type="paragraph" w:customStyle="1" w:styleId="480">
    <w:name w:val="正文_48"/>
    <w:autoRedefine/>
    <w:qFormat/>
    <w:pPr>
      <w:widowControl w:val="0"/>
      <w:jc w:val="both"/>
    </w:pPr>
    <w:rPr>
      <w:rFonts w:ascii="Times New Roman" w:hAnsi="Times New Roman"/>
      <w:kern w:val="2"/>
      <w:sz w:val="21"/>
      <w:szCs w:val="24"/>
    </w:rPr>
  </w:style>
  <w:style w:type="paragraph" w:customStyle="1" w:styleId="0">
    <w:name w:val="正文_0"/>
    <w:autoRedefine/>
    <w:qFormat/>
    <w:pPr>
      <w:widowControl w:val="0"/>
      <w:jc w:val="both"/>
    </w:pPr>
    <w:rPr>
      <w:rFonts w:ascii="Times New Roman" w:hAnsi="Times New Roman"/>
      <w:kern w:val="2"/>
      <w:sz w:val="21"/>
      <w:szCs w:val="24"/>
    </w:rPr>
  </w:style>
  <w:style w:type="paragraph" w:customStyle="1" w:styleId="1ff0">
    <w:name w:val="正文_1"/>
    <w:autoRedefine/>
    <w:qFormat/>
    <w:pPr>
      <w:widowControl w:val="0"/>
      <w:jc w:val="both"/>
    </w:pPr>
    <w:rPr>
      <w:rFonts w:ascii="Times New Roman" w:hAnsi="Times New Roman"/>
      <w:kern w:val="2"/>
      <w:sz w:val="21"/>
      <w:szCs w:val="24"/>
    </w:rPr>
  </w:style>
  <w:style w:type="paragraph" w:customStyle="1" w:styleId="CharCharCharCharCharChar1CharCharCharChar">
    <w:name w:val="Char Char Char Char Char Char1 Char Char Char Char"/>
    <w:basedOn w:val="ad"/>
    <w:autoRedefine/>
    <w:qFormat/>
    <w:rPr>
      <w:rFonts w:ascii="Tahoma" w:hAnsi="Tahoma"/>
      <w:kern w:val="2"/>
      <w:sz w:val="24"/>
    </w:rPr>
  </w:style>
  <w:style w:type="character" w:customStyle="1" w:styleId="2Char11">
    <w:name w:val="正文文本 2 Char1"/>
    <w:basedOn w:val="a8"/>
    <w:autoRedefine/>
    <w:uiPriority w:val="99"/>
    <w:semiHidden/>
    <w:qFormat/>
    <w:rPr>
      <w:rFonts w:ascii="Times New Roman" w:eastAsia="宋体" w:hAnsi="Times New Roman" w:cs="Times New Roman"/>
      <w:szCs w:val="20"/>
    </w:rPr>
  </w:style>
  <w:style w:type="character" w:customStyle="1" w:styleId="Char">
    <w:name w:val="尾注文本 Char"/>
    <w:basedOn w:val="a8"/>
    <w:link w:val="af6"/>
    <w:autoRedefine/>
    <w:qFormat/>
  </w:style>
  <w:style w:type="paragraph" w:customStyle="1" w:styleId="1ff1">
    <w:name w:val="尾注文本1"/>
    <w:basedOn w:val="a6"/>
    <w:next w:val="af6"/>
    <w:autoRedefine/>
    <w:qFormat/>
    <w:pPr>
      <w:widowControl/>
      <w:snapToGrid w:val="0"/>
      <w:jc w:val="left"/>
    </w:pPr>
    <w:rPr>
      <w:rFonts w:ascii="Calibri" w:hAnsi="Calibri"/>
      <w:szCs w:val="22"/>
    </w:rPr>
  </w:style>
  <w:style w:type="character" w:customStyle="1" w:styleId="1ff2">
    <w:name w:val="尾注文本 字符1"/>
    <w:basedOn w:val="a8"/>
    <w:autoRedefine/>
    <w:uiPriority w:val="99"/>
    <w:semiHidden/>
    <w:qFormat/>
    <w:rPr>
      <w:rFonts w:ascii="Times New Roman" w:eastAsia="宋体" w:hAnsi="Times New Roman" w:cs="Times New Roman"/>
      <w:szCs w:val="20"/>
    </w:rPr>
  </w:style>
  <w:style w:type="character" w:customStyle="1" w:styleId="Char1f0">
    <w:name w:val="尾注文本 Char1"/>
    <w:basedOn w:val="a8"/>
    <w:autoRedefine/>
    <w:uiPriority w:val="99"/>
    <w:semiHidden/>
    <w:qFormat/>
    <w:rPr>
      <w:rFonts w:ascii="Times New Roman" w:eastAsia="宋体" w:hAnsi="Times New Roman" w:cs="Times New Roman"/>
      <w:szCs w:val="20"/>
    </w:rPr>
  </w:style>
  <w:style w:type="character" w:customStyle="1" w:styleId="1ff3">
    <w:name w:val="副标题 字符1"/>
    <w:basedOn w:val="a8"/>
    <w:autoRedefine/>
    <w:uiPriority w:val="11"/>
    <w:qFormat/>
    <w:rPr>
      <w:b/>
      <w:bCs/>
      <w:kern w:val="28"/>
      <w:sz w:val="32"/>
      <w:szCs w:val="32"/>
    </w:rPr>
  </w:style>
  <w:style w:type="character" w:customStyle="1" w:styleId="Char1f1">
    <w:name w:val="标题 Char1"/>
    <w:autoRedefine/>
    <w:uiPriority w:val="10"/>
    <w:qFormat/>
    <w:rPr>
      <w:rFonts w:ascii="Cambria" w:hAnsi="Cambria" w:cs="Times New Roman"/>
      <w:b/>
      <w:bCs/>
      <w:kern w:val="2"/>
      <w:sz w:val="32"/>
      <w:szCs w:val="32"/>
    </w:rPr>
  </w:style>
  <w:style w:type="character" w:customStyle="1" w:styleId="3Char10">
    <w:name w:val="正文文本缩进 3 Char1"/>
    <w:basedOn w:val="a8"/>
    <w:autoRedefine/>
    <w:uiPriority w:val="99"/>
    <w:semiHidden/>
    <w:qFormat/>
    <w:rPr>
      <w:rFonts w:ascii="Times New Roman" w:eastAsia="宋体" w:hAnsi="Times New Roman" w:cs="Times New Roman"/>
      <w:sz w:val="16"/>
      <w:szCs w:val="16"/>
    </w:rPr>
  </w:style>
  <w:style w:type="character" w:customStyle="1" w:styleId="Char1f2">
    <w:name w:val="脚注文本 Char1"/>
    <w:basedOn w:val="a8"/>
    <w:autoRedefine/>
    <w:uiPriority w:val="99"/>
    <w:semiHidden/>
    <w:qFormat/>
    <w:rPr>
      <w:rFonts w:ascii="Times New Roman" w:eastAsia="宋体" w:hAnsi="Times New Roman" w:cs="Times New Roman"/>
      <w:sz w:val="18"/>
      <w:szCs w:val="18"/>
    </w:rPr>
  </w:style>
  <w:style w:type="character" w:customStyle="1" w:styleId="Charffa">
    <w:name w:val="正文文字 Char"/>
    <w:autoRedefine/>
    <w:qFormat/>
    <w:rPr>
      <w:rFonts w:eastAsia="宋体"/>
      <w:kern w:val="2"/>
      <w:sz w:val="30"/>
      <w:lang w:val="en-US" w:eastAsia="zh-CN" w:bidi="ar-SA"/>
    </w:rPr>
  </w:style>
  <w:style w:type="character" w:customStyle="1" w:styleId="3Char11">
    <w:name w:val="正文文本 3 Char1"/>
    <w:autoRedefine/>
    <w:uiPriority w:val="99"/>
    <w:semiHidden/>
    <w:qFormat/>
    <w:rPr>
      <w:kern w:val="2"/>
      <w:sz w:val="16"/>
      <w:szCs w:val="16"/>
    </w:rPr>
  </w:style>
  <w:style w:type="character" w:customStyle="1" w:styleId="Char1f3">
    <w:name w:val="文档结构图 Char1"/>
    <w:basedOn w:val="a8"/>
    <w:autoRedefine/>
    <w:uiPriority w:val="99"/>
    <w:semiHidden/>
    <w:qFormat/>
    <w:rPr>
      <w:rFonts w:ascii="宋体" w:eastAsia="宋体" w:hAnsi="Times New Roman" w:cs="Times New Roman"/>
      <w:sz w:val="18"/>
      <w:szCs w:val="18"/>
    </w:rPr>
  </w:style>
  <w:style w:type="character" w:customStyle="1" w:styleId="Char1f4">
    <w:name w:val="批注主题 Char1"/>
    <w:basedOn w:val="Char14"/>
    <w:autoRedefine/>
    <w:uiPriority w:val="99"/>
    <w:semiHidden/>
    <w:qFormat/>
    <w:rPr>
      <w:rFonts w:ascii="Times New Roman" w:eastAsia="宋体" w:hAnsi="Times New Roman" w:cs="Times New Roman"/>
      <w:kern w:val="2"/>
      <w:sz w:val="21"/>
      <w:szCs w:val="24"/>
    </w:rPr>
  </w:style>
  <w:style w:type="paragraph" w:customStyle="1" w:styleId="115">
    <w:name w:val="样式11"/>
    <w:basedOn w:val="8"/>
    <w:next w:val="a6"/>
    <w:autoRedefine/>
    <w:qFormat/>
    <w:pPr>
      <w:keepNext w:val="0"/>
      <w:keepLines w:val="0"/>
      <w:tabs>
        <w:tab w:val="left" w:pos="851"/>
      </w:tabs>
      <w:adjustRightInd/>
      <w:spacing w:before="0" w:after="0" w:line="360" w:lineRule="auto"/>
      <w:ind w:left="851" w:hanging="851"/>
      <w:jc w:val="left"/>
      <w:textAlignment w:val="auto"/>
    </w:pPr>
    <w:rPr>
      <w:rFonts w:ascii="宋体" w:eastAsia="宋体" w:hAnsi="宋体"/>
      <w:kern w:val="2"/>
      <w:sz w:val="32"/>
      <w:szCs w:val="28"/>
    </w:rPr>
  </w:style>
  <w:style w:type="paragraph" w:customStyle="1" w:styleId="160">
    <w:name w:val="样式16"/>
    <w:basedOn w:val="a6"/>
    <w:autoRedefine/>
    <w:qFormat/>
    <w:pPr>
      <w:adjustRightInd w:val="0"/>
      <w:snapToGrid w:val="0"/>
      <w:spacing w:before="120" w:after="120"/>
    </w:pPr>
    <w:rPr>
      <w:b/>
      <w:sz w:val="24"/>
    </w:rPr>
  </w:style>
  <w:style w:type="paragraph" w:customStyle="1" w:styleId="315">
    <w:name w:val="标题 31"/>
    <w:basedOn w:val="18"/>
    <w:next w:val="a7"/>
    <w:autoRedefine/>
    <w:qFormat/>
  </w:style>
  <w:style w:type="paragraph" w:customStyle="1" w:styleId="170">
    <w:name w:val="样式17"/>
    <w:basedOn w:val="a6"/>
    <w:autoRedefine/>
    <w:qFormat/>
    <w:pPr>
      <w:adjustRightInd w:val="0"/>
      <w:snapToGrid w:val="0"/>
      <w:spacing w:before="120" w:after="120"/>
    </w:pPr>
    <w:rPr>
      <w:sz w:val="24"/>
    </w:rPr>
  </w:style>
  <w:style w:type="paragraph" w:customStyle="1" w:styleId="Normal1">
    <w:name w:val="Normal1"/>
    <w:basedOn w:val="10"/>
    <w:next w:val="10"/>
    <w:autoRedefine/>
    <w:qFormat/>
    <w:pPr>
      <w:keepNext w:val="0"/>
      <w:keepLines w:val="0"/>
      <w:tabs>
        <w:tab w:val="left" w:pos="851"/>
      </w:tabs>
      <w:autoSpaceDE/>
      <w:autoSpaceDN/>
      <w:spacing w:before="0" w:after="0" w:line="360" w:lineRule="auto"/>
      <w:ind w:left="851" w:hanging="851"/>
      <w:jc w:val="left"/>
      <w:textAlignment w:val="baseline"/>
    </w:pPr>
    <w:rPr>
      <w:rFonts w:hAnsi="宋体"/>
      <w:kern w:val="2"/>
      <w:sz w:val="24"/>
      <w:szCs w:val="24"/>
    </w:rPr>
  </w:style>
  <w:style w:type="paragraph" w:customStyle="1" w:styleId="320">
    <w:name w:val="标题 32"/>
    <w:basedOn w:val="a6"/>
    <w:next w:val="a7"/>
    <w:autoRedefine/>
    <w:qFormat/>
    <w:pPr>
      <w:widowControl/>
      <w:spacing w:line="360" w:lineRule="auto"/>
      <w:jc w:val="left"/>
      <w:outlineLvl w:val="2"/>
    </w:pPr>
    <w:rPr>
      <w:sz w:val="24"/>
    </w:rPr>
  </w:style>
  <w:style w:type="paragraph" w:customStyle="1" w:styleId="121">
    <w:name w:val="样式12"/>
    <w:basedOn w:val="3d"/>
    <w:autoRedefine/>
    <w:qFormat/>
    <w:pPr>
      <w:keepNext w:val="0"/>
      <w:keepLines w:val="0"/>
      <w:widowControl w:val="0"/>
      <w:tabs>
        <w:tab w:val="left" w:pos="1185"/>
      </w:tabs>
      <w:autoSpaceDE/>
      <w:autoSpaceDN/>
      <w:spacing w:line="312" w:lineRule="atLeast"/>
      <w:ind w:left="1185" w:hanging="1185"/>
      <w:textAlignment w:val="baseline"/>
      <w:outlineLvl w:val="9"/>
    </w:pPr>
    <w:rPr>
      <w:rFonts w:ascii="宋体" w:hAnsi="宋体"/>
      <w:b w:val="0"/>
      <w:sz w:val="44"/>
      <w:szCs w:val="44"/>
    </w:rPr>
  </w:style>
  <w:style w:type="paragraph" w:customStyle="1" w:styleId="afffffffc">
    <w:name w:val="目录"/>
    <w:basedOn w:val="a6"/>
    <w:autoRedefine/>
    <w:qFormat/>
    <w:pPr>
      <w:widowControl/>
      <w:jc w:val="center"/>
    </w:pPr>
    <w:rPr>
      <w:rFonts w:ascii="宋体"/>
      <w:b/>
      <w:kern w:val="0"/>
      <w:sz w:val="36"/>
      <w:szCs w:val="20"/>
    </w:rPr>
  </w:style>
  <w:style w:type="paragraph" w:customStyle="1" w:styleId="151">
    <w:name w:val="样式15"/>
    <w:basedOn w:val="a6"/>
    <w:autoRedefine/>
    <w:qFormat/>
    <w:pPr>
      <w:tabs>
        <w:tab w:val="left" w:pos="720"/>
      </w:tabs>
      <w:adjustRightInd w:val="0"/>
      <w:snapToGrid w:val="0"/>
      <w:spacing w:before="120" w:after="120"/>
      <w:ind w:left="720" w:hanging="720"/>
      <w:jc w:val="center"/>
    </w:pPr>
    <w:rPr>
      <w:b/>
      <w:sz w:val="28"/>
    </w:rPr>
  </w:style>
  <w:style w:type="paragraph" w:customStyle="1" w:styleId="216">
    <w:name w:val="标题 21"/>
    <w:basedOn w:val="a6"/>
    <w:next w:val="a7"/>
    <w:autoRedefine/>
    <w:qFormat/>
    <w:pPr>
      <w:tabs>
        <w:tab w:val="left" w:pos="851"/>
      </w:tabs>
      <w:spacing w:line="360" w:lineRule="auto"/>
      <w:ind w:left="851" w:hanging="851"/>
      <w:jc w:val="left"/>
      <w:outlineLvl w:val="1"/>
    </w:pPr>
    <w:rPr>
      <w:rFonts w:ascii="宋体" w:hAnsi="宋体"/>
      <w:kern w:val="0"/>
      <w:sz w:val="24"/>
    </w:rPr>
  </w:style>
  <w:style w:type="paragraph" w:customStyle="1" w:styleId="afffffffd">
    <w:name w:val="文章标题"/>
    <w:basedOn w:val="aff1"/>
    <w:next w:val="aff1"/>
    <w:autoRedefine/>
    <w:qFormat/>
    <w:pPr>
      <w:widowControl/>
      <w:tabs>
        <w:tab w:val="left" w:pos="0"/>
      </w:tabs>
    </w:pPr>
    <w:rPr>
      <w:rFonts w:ascii="宋体" w:hAnsi="宋体" w:cs="Arial"/>
    </w:rPr>
  </w:style>
  <w:style w:type="paragraph" w:customStyle="1" w:styleId="1ff4">
    <w:name w:val="列表段落1"/>
    <w:basedOn w:val="a6"/>
    <w:autoRedefine/>
    <w:qFormat/>
    <w:pPr>
      <w:ind w:firstLineChars="200" w:firstLine="420"/>
    </w:pPr>
    <w:rPr>
      <w:rFonts w:ascii="Calibri" w:hAnsi="Calibri"/>
      <w:szCs w:val="22"/>
    </w:rPr>
  </w:style>
  <w:style w:type="paragraph" w:customStyle="1" w:styleId="Style1">
    <w:name w:val="_Style 1"/>
    <w:basedOn w:val="a6"/>
    <w:autoRedefine/>
    <w:uiPriority w:val="34"/>
    <w:qFormat/>
    <w:pPr>
      <w:ind w:firstLineChars="200" w:firstLine="420"/>
    </w:pPr>
    <w:rPr>
      <w:szCs w:val="20"/>
    </w:rPr>
  </w:style>
  <w:style w:type="paragraph" w:customStyle="1" w:styleId="92">
    <w:name w:val="样式9"/>
    <w:basedOn w:val="10"/>
    <w:autoRedefine/>
    <w:qFormat/>
    <w:pPr>
      <w:keepNext w:val="0"/>
      <w:keepLines w:val="0"/>
      <w:tabs>
        <w:tab w:val="left" w:pos="2000"/>
      </w:tabs>
      <w:overflowPunct w:val="0"/>
      <w:autoSpaceDE/>
      <w:autoSpaceDN/>
      <w:adjustRightInd/>
      <w:spacing w:before="0" w:after="0" w:line="360" w:lineRule="auto"/>
      <w:ind w:left="2000"/>
      <w:jc w:val="left"/>
    </w:pPr>
    <w:rPr>
      <w:rFonts w:hAnsi="宋体"/>
      <w:kern w:val="2"/>
      <w:sz w:val="28"/>
      <w:szCs w:val="28"/>
    </w:rPr>
  </w:style>
  <w:style w:type="paragraph" w:customStyle="1" w:styleId="100">
    <w:name w:val="样式10"/>
    <w:basedOn w:val="10"/>
    <w:next w:val="10"/>
    <w:autoRedefine/>
    <w:qFormat/>
    <w:pPr>
      <w:keepNext w:val="0"/>
      <w:keepLines w:val="0"/>
      <w:tabs>
        <w:tab w:val="left" w:pos="567"/>
      </w:tabs>
      <w:autoSpaceDE/>
      <w:autoSpaceDN/>
      <w:adjustRightInd/>
      <w:spacing w:before="0" w:after="0" w:line="360" w:lineRule="auto"/>
      <w:ind w:left="567" w:hanging="567"/>
      <w:jc w:val="left"/>
    </w:pPr>
    <w:rPr>
      <w:rFonts w:hAnsi="宋体"/>
      <w:kern w:val="2"/>
      <w:sz w:val="24"/>
      <w:szCs w:val="24"/>
    </w:rPr>
  </w:style>
  <w:style w:type="paragraph" w:customStyle="1" w:styleId="2000">
    <w:name w:val="样式 标题 2 + 左侧:  0 厘米 首行缩进:  0 厘米"/>
    <w:basedOn w:val="216"/>
    <w:autoRedefine/>
    <w:qFormat/>
  </w:style>
  <w:style w:type="table" w:customStyle="1" w:styleId="2f8">
    <w:name w:val="网格型2"/>
    <w:basedOn w:val="a9"/>
    <w:autoRedefine/>
    <w:uiPriority w:val="59"/>
    <w:unhideWhenUsed/>
    <w:qFormat/>
    <w:tblPr>
      <w:tblInd w:w="0" w:type="dxa"/>
      <w:tblCellMar>
        <w:top w:w="0" w:type="dxa"/>
        <w:left w:w="108" w:type="dxa"/>
        <w:bottom w:w="0" w:type="dxa"/>
        <w:right w:w="108" w:type="dxa"/>
      </w:tblCellMar>
    </w:tblPr>
  </w:style>
  <w:style w:type="character" w:customStyle="1" w:styleId="Char2f">
    <w:name w:val="副标题 Char2"/>
    <w:autoRedefine/>
    <w:uiPriority w:val="11"/>
    <w:qFormat/>
    <w:rPr>
      <w:rFonts w:ascii="Cambria" w:hAnsi="Cambria" w:cs="Times New Roman"/>
      <w:b/>
      <w:bCs/>
      <w:kern w:val="28"/>
      <w:sz w:val="32"/>
      <w:szCs w:val="32"/>
    </w:rPr>
  </w:style>
  <w:style w:type="paragraph" w:customStyle="1" w:styleId="xl67">
    <w:name w:val="xl67"/>
    <w:basedOn w:val="a6"/>
    <w:autoRedefine/>
    <w:qFormat/>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8">
    <w:name w:val="xl68"/>
    <w:basedOn w:val="a6"/>
    <w:autoRedefine/>
    <w:qFormat/>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9">
    <w:name w:val="xl69"/>
    <w:basedOn w:val="a6"/>
    <w:autoRedefine/>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0">
    <w:name w:val="xl70"/>
    <w:basedOn w:val="a6"/>
    <w:autoRedefine/>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1">
    <w:name w:val="xl71"/>
    <w:basedOn w:val="a6"/>
    <w:autoRedefine/>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2">
    <w:name w:val="xl72"/>
    <w:basedOn w:val="a6"/>
    <w:autoRedefine/>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3">
    <w:name w:val="xl73"/>
    <w:basedOn w:val="a6"/>
    <w:autoRedefine/>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4">
    <w:name w:val="xl74"/>
    <w:basedOn w:val="a6"/>
    <w:autoRedefine/>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5">
    <w:name w:val="xl75"/>
    <w:basedOn w:val="a6"/>
    <w:autoRedefine/>
    <w:qFormat/>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6">
    <w:name w:val="xl76"/>
    <w:basedOn w:val="a6"/>
    <w:autoRedefine/>
    <w:qFormat/>
    <w:pPr>
      <w:widowControl/>
      <w:shd w:val="clear" w:color="FFFFFF" w:fill="FFFFFF"/>
      <w:spacing w:before="100" w:beforeAutospacing="1" w:after="100" w:afterAutospacing="1"/>
      <w:jc w:val="left"/>
    </w:pPr>
    <w:rPr>
      <w:rFonts w:ascii="宋体" w:hAnsi="宋体" w:cs="宋体"/>
      <w:kern w:val="0"/>
      <w:sz w:val="24"/>
    </w:rPr>
  </w:style>
  <w:style w:type="paragraph" w:customStyle="1" w:styleId="xl77">
    <w:name w:val="xl77"/>
    <w:basedOn w:val="a6"/>
    <w:autoRedefine/>
    <w:qFormat/>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8">
    <w:name w:val="xl78"/>
    <w:basedOn w:val="a6"/>
    <w:autoRedefine/>
    <w:qFormat/>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9">
    <w:name w:val="xl79"/>
    <w:basedOn w:val="a6"/>
    <w:autoRedefine/>
    <w:qFormat/>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xl80">
    <w:name w:val="xl80"/>
    <w:basedOn w:val="a6"/>
    <w:autoRedefine/>
    <w:qFormat/>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1">
    <w:name w:val="xl81"/>
    <w:basedOn w:val="a6"/>
    <w:autoRedefine/>
    <w:qFormat/>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2">
    <w:name w:val="xl82"/>
    <w:basedOn w:val="a6"/>
    <w:autoRedefine/>
    <w:qFormat/>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3">
    <w:name w:val="xl83"/>
    <w:basedOn w:val="a6"/>
    <w:autoRedefine/>
    <w:qFormat/>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4">
    <w:name w:val="xl84"/>
    <w:basedOn w:val="a6"/>
    <w:autoRedefine/>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table" w:customStyle="1" w:styleId="116">
    <w:name w:val="网格型11"/>
    <w:basedOn w:val="a9"/>
    <w:autoRedefine/>
    <w:uiPriority w:val="39"/>
    <w:qFormat/>
    <w:rPr>
      <w:rFonts w:ascii="等线" w:eastAsia="等线" w:hAnsi="等线"/>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
    <w:name w:val="网格型21"/>
    <w:basedOn w:val="a9"/>
    <w:autoRedefine/>
    <w:uiPriority w:val="39"/>
    <w:qFormat/>
    <w:rPr>
      <w:rFonts w:ascii="等线" w:eastAsia="等线" w:hAnsi="等线"/>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autoRedefine/>
    <w:qFormat/>
    <w:rPr>
      <w:rFonts w:ascii="宋体" w:eastAsia="宋体" w:hAnsi="宋体" w:cs="宋体" w:hint="eastAsia"/>
      <w:b/>
      <w:color w:val="000000"/>
      <w:sz w:val="22"/>
      <w:szCs w:val="22"/>
      <w:u w:val="none"/>
    </w:rPr>
  </w:style>
  <w:style w:type="character" w:customStyle="1" w:styleId="font61">
    <w:name w:val="font61"/>
    <w:autoRedefine/>
    <w:qFormat/>
    <w:rPr>
      <w:rFonts w:ascii="Times New Roman" w:hAnsi="Times New Roman" w:cs="Times New Roman" w:hint="default"/>
      <w:color w:val="000000"/>
      <w:sz w:val="22"/>
      <w:szCs w:val="22"/>
      <w:u w:val="none"/>
    </w:rPr>
  </w:style>
  <w:style w:type="character" w:customStyle="1" w:styleId="font81">
    <w:name w:val="font81"/>
    <w:autoRedefine/>
    <w:qFormat/>
    <w:rPr>
      <w:rFonts w:ascii="Times New Roman" w:hAnsi="Times New Roman" w:cs="Times New Roman" w:hint="default"/>
      <w:color w:val="000000"/>
      <w:sz w:val="22"/>
      <w:szCs w:val="22"/>
      <w:u w:val="none"/>
      <w:vertAlign w:val="superscript"/>
    </w:rPr>
  </w:style>
  <w:style w:type="character" w:customStyle="1" w:styleId="font41">
    <w:name w:val="font41"/>
    <w:autoRedefine/>
    <w:qFormat/>
    <w:rPr>
      <w:rFonts w:ascii="Times New Roman" w:hAnsi="Times New Roman" w:cs="Times New Roman" w:hint="default"/>
      <w:color w:val="000000"/>
      <w:sz w:val="22"/>
      <w:szCs w:val="22"/>
      <w:u w:val="none"/>
    </w:rPr>
  </w:style>
  <w:style w:type="paragraph" w:customStyle="1" w:styleId="afffffffe">
    <w:name w:val="图中文字"/>
    <w:basedOn w:val="a6"/>
    <w:autoRedefine/>
    <w:qFormat/>
    <w:pPr>
      <w:adjustRightInd w:val="0"/>
      <w:snapToGrid w:val="0"/>
      <w:spacing w:line="0" w:lineRule="atLeast"/>
      <w:jc w:val="center"/>
    </w:pPr>
    <w:rPr>
      <w:sz w:val="24"/>
      <w:szCs w:val="20"/>
    </w:rPr>
  </w:style>
  <w:style w:type="paragraph" w:customStyle="1" w:styleId="1">
    <w:name w:val="模板标题1"/>
    <w:basedOn w:val="a6"/>
    <w:next w:val="a6"/>
    <w:autoRedefine/>
    <w:qFormat/>
    <w:pPr>
      <w:numPr>
        <w:numId w:val="13"/>
      </w:numPr>
      <w:spacing w:line="360" w:lineRule="auto"/>
      <w:outlineLvl w:val="0"/>
    </w:pPr>
    <w:rPr>
      <w:b/>
      <w:sz w:val="36"/>
    </w:rPr>
  </w:style>
  <w:style w:type="character" w:customStyle="1" w:styleId="378020Char">
    <w:name w:val="样式 标题 3 + (中文) 黑体 小四 非加粗 段前: 7.8 磅 段后: 0 磅 行距: 固定值 20 磅 Char"/>
    <w:link w:val="378020"/>
    <w:autoRedefine/>
    <w:qFormat/>
    <w:rPr>
      <w:rFonts w:ascii="Times New Roman" w:eastAsia="黑体"/>
      <w:kern w:val="2"/>
      <w:sz w:val="24"/>
    </w:rPr>
  </w:style>
  <w:style w:type="character" w:customStyle="1" w:styleId="3f">
    <w:name w:val="未处理的提及3"/>
    <w:basedOn w:val="a8"/>
    <w:autoRedefine/>
    <w:uiPriority w:val="99"/>
    <w:unhideWhenUsed/>
    <w:qFormat/>
    <w:rPr>
      <w:color w:val="605E5C"/>
      <w:shd w:val="clear" w:color="auto" w:fill="E1DFDD"/>
    </w:rPr>
  </w:style>
  <w:style w:type="paragraph" w:customStyle="1" w:styleId="xl85">
    <w:name w:val="xl85"/>
    <w:basedOn w:val="a6"/>
    <w:autoRedefine/>
    <w:qFormat/>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86">
    <w:name w:val="xl86"/>
    <w:basedOn w:val="a6"/>
    <w:autoRedefine/>
    <w:qFormat/>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table" w:customStyle="1" w:styleId="3f0">
    <w:name w:val="网格型3"/>
    <w:basedOn w:val="a9"/>
    <w:autoRedefine/>
    <w:uiPriority w:val="99"/>
    <w:unhideWhenUsed/>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网格型111"/>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网格型211"/>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7">
    <w:name w:val="未处理的提及11"/>
    <w:basedOn w:val="a8"/>
    <w:autoRedefine/>
    <w:uiPriority w:val="99"/>
    <w:unhideWhenUsed/>
    <w:qFormat/>
    <w:rPr>
      <w:color w:val="605E5C"/>
      <w:shd w:val="clear" w:color="auto" w:fill="E1DFDD"/>
    </w:rPr>
  </w:style>
  <w:style w:type="paragraph" w:customStyle="1" w:styleId="Bodytext1">
    <w:name w:val="Body text|1"/>
    <w:basedOn w:val="a6"/>
    <w:autoRedefine/>
    <w:qFormat/>
    <w:pPr>
      <w:spacing w:line="408" w:lineRule="auto"/>
      <w:ind w:firstLine="400"/>
      <w:jc w:val="left"/>
    </w:pPr>
    <w:rPr>
      <w:rFonts w:ascii="宋体" w:hAnsi="宋体" w:cs="宋体"/>
      <w:color w:val="000000"/>
      <w:kern w:val="0"/>
      <w:sz w:val="24"/>
      <w:lang w:val="zh-TW" w:eastAsia="zh-TW" w:bidi="zh-TW"/>
    </w:rPr>
  </w:style>
  <w:style w:type="paragraph" w:customStyle="1" w:styleId="Tableofcontents1">
    <w:name w:val="Table of contents|1"/>
    <w:basedOn w:val="a6"/>
    <w:autoRedefine/>
    <w:qFormat/>
    <w:pPr>
      <w:spacing w:after="340"/>
      <w:jc w:val="left"/>
    </w:pPr>
    <w:rPr>
      <w:rFonts w:ascii="宋体" w:hAnsi="宋体" w:cs="宋体"/>
      <w:color w:val="000000"/>
      <w:kern w:val="0"/>
      <w:sz w:val="32"/>
      <w:szCs w:val="32"/>
      <w:lang w:val="zh-TW" w:eastAsia="zh-TW" w:bidi="zh-TW"/>
    </w:rPr>
  </w:style>
  <w:style w:type="paragraph" w:customStyle="1" w:styleId="Headerorfooter1">
    <w:name w:val="Header or footer|1"/>
    <w:basedOn w:val="a6"/>
    <w:autoRedefine/>
    <w:qFormat/>
    <w:pPr>
      <w:jc w:val="left"/>
    </w:pPr>
    <w:rPr>
      <w:rFonts w:eastAsia="Times New Roman"/>
      <w:color w:val="000000"/>
      <w:kern w:val="0"/>
      <w:sz w:val="18"/>
      <w:szCs w:val="18"/>
      <w:lang w:val="zh-TW" w:eastAsia="zh-TW" w:bidi="zh-TW"/>
    </w:rPr>
  </w:style>
  <w:style w:type="table" w:customStyle="1" w:styleId="49">
    <w:name w:val="网格型4"/>
    <w:basedOn w:val="a9"/>
    <w:autoRedefine/>
    <w:uiPriority w:val="59"/>
    <w:unhideWhenUsed/>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网格型12"/>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网格型22"/>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网格型31"/>
    <w:basedOn w:val="a9"/>
    <w:autoRedefine/>
    <w:uiPriority w:val="99"/>
    <w:unhideWhenUsed/>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9">
    <w:name w:val="尾注文本 字符2"/>
    <w:basedOn w:val="a8"/>
    <w:autoRedefine/>
    <w:uiPriority w:val="99"/>
    <w:qFormat/>
    <w:rPr>
      <w:rFonts w:ascii="Times New Roman" w:hAnsi="Times New Roman"/>
      <w:kern w:val="2"/>
      <w:sz w:val="21"/>
      <w:szCs w:val="24"/>
    </w:rPr>
  </w:style>
  <w:style w:type="table" w:customStyle="1" w:styleId="57">
    <w:name w:val="网格型5"/>
    <w:basedOn w:val="a9"/>
    <w:autoRedefine/>
    <w:uiPriority w:val="59"/>
    <w:qFormat/>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
    <w:name w:val="网格型6"/>
    <w:basedOn w:val="a9"/>
    <w:autoRedefine/>
    <w:uiPriority w:val="99"/>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彩色列表 - 着色 12"/>
    <w:basedOn w:val="a9"/>
    <w:autoRedefine/>
    <w:uiPriority w:val="72"/>
    <w:qFormat/>
    <w:rPr>
      <w:color w:val="000000"/>
      <w:kern w:val="2"/>
      <w:sz w:val="21"/>
      <w:szCs w:val="22"/>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130">
    <w:name w:val="网格型13"/>
    <w:basedOn w:val="a9"/>
    <w:autoRedefine/>
    <w:uiPriority w:val="99"/>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autoRedefine/>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TableGrid1">
    <w:name w:val="TableGrid1"/>
    <w:autoRedefine/>
    <w:qFormat/>
    <w:rPr>
      <w:rFonts w:ascii="Times New Roman" w:hAnsi="Times New Roman"/>
    </w:rPr>
    <w:tblPr>
      <w:tblCellMar>
        <w:top w:w="0" w:type="dxa"/>
        <w:left w:w="0" w:type="dxa"/>
        <w:bottom w:w="0" w:type="dxa"/>
        <w:right w:w="0" w:type="dxa"/>
      </w:tblCellMar>
    </w:tblPr>
  </w:style>
  <w:style w:type="table" w:customStyle="1" w:styleId="118">
    <w:name w:val="浅色底纹11"/>
    <w:basedOn w:val="a9"/>
    <w:autoRedefine/>
    <w:uiPriority w:val="60"/>
    <w:qFormat/>
    <w:rPr>
      <w:rFonts w:ascii="Times New Roman" w:hAnsi="Times New Roman"/>
      <w:color w:val="000000"/>
    </w:rPr>
    <w:tblPr>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character" w:customStyle="1" w:styleId="123">
    <w:name w:val="标题 1 字符2"/>
    <w:autoRedefine/>
    <w:uiPriority w:val="99"/>
    <w:qFormat/>
    <w:locked/>
    <w:rPr>
      <w:rFonts w:ascii="Times New Roman" w:hAnsi="Times New Roman"/>
      <w:b/>
      <w:bCs/>
      <w:kern w:val="44"/>
      <w:sz w:val="44"/>
      <w:szCs w:val="44"/>
    </w:rPr>
  </w:style>
  <w:style w:type="character" w:customStyle="1" w:styleId="221">
    <w:name w:val="标题 2 字符2"/>
    <w:autoRedefine/>
    <w:uiPriority w:val="99"/>
    <w:qFormat/>
    <w:locked/>
    <w:rPr>
      <w:rFonts w:ascii="Cambria" w:hAnsi="Cambria"/>
      <w:b/>
      <w:bCs/>
      <w:sz w:val="32"/>
      <w:szCs w:val="32"/>
    </w:rPr>
  </w:style>
  <w:style w:type="character" w:customStyle="1" w:styleId="321">
    <w:name w:val="标题 3 字符2"/>
    <w:autoRedefine/>
    <w:uiPriority w:val="99"/>
    <w:qFormat/>
    <w:locked/>
    <w:rPr>
      <w:rFonts w:ascii="Times New Roman" w:hAnsi="Times New Roman"/>
      <w:b/>
      <w:bCs/>
      <w:sz w:val="32"/>
      <w:szCs w:val="32"/>
    </w:rPr>
  </w:style>
  <w:style w:type="paragraph" w:customStyle="1" w:styleId="Style754">
    <w:name w:val="_Style 754"/>
    <w:basedOn w:val="a6"/>
    <w:next w:val="afffff6"/>
    <w:autoRedefine/>
    <w:uiPriority w:val="99"/>
    <w:qFormat/>
    <w:pPr>
      <w:ind w:firstLineChars="200" w:firstLine="420"/>
    </w:pPr>
  </w:style>
  <w:style w:type="character" w:customStyle="1" w:styleId="2fa">
    <w:name w:val="正文文本 字符2"/>
    <w:autoRedefine/>
    <w:uiPriority w:val="99"/>
    <w:qFormat/>
    <w:locked/>
    <w:rPr>
      <w:rFonts w:ascii="Times New Roman" w:eastAsia="黑体" w:hAnsi="Times New Roman"/>
      <w:sz w:val="24"/>
      <w:szCs w:val="24"/>
    </w:rPr>
  </w:style>
  <w:style w:type="character" w:customStyle="1" w:styleId="2fb">
    <w:name w:val="页脚 字符2"/>
    <w:autoRedefine/>
    <w:uiPriority w:val="99"/>
    <w:qFormat/>
    <w:locked/>
    <w:rPr>
      <w:rFonts w:ascii="Times New Roman" w:hAnsi="Times New Roman"/>
      <w:kern w:val="2"/>
      <w:sz w:val="18"/>
      <w:szCs w:val="18"/>
    </w:rPr>
  </w:style>
  <w:style w:type="character" w:customStyle="1" w:styleId="2fc">
    <w:name w:val="页眉 字符2"/>
    <w:autoRedefine/>
    <w:uiPriority w:val="99"/>
    <w:qFormat/>
    <w:locked/>
    <w:rPr>
      <w:rFonts w:ascii="Times New Roman" w:hAnsi="Times New Roman"/>
      <w:kern w:val="2"/>
      <w:sz w:val="18"/>
      <w:szCs w:val="18"/>
    </w:rPr>
  </w:style>
  <w:style w:type="character" w:customStyle="1" w:styleId="2fd">
    <w:name w:val="副标题 字符2"/>
    <w:autoRedefine/>
    <w:qFormat/>
    <w:rPr>
      <w:rFonts w:ascii="Cambria" w:hAnsi="Cambria"/>
      <w:b/>
      <w:bCs/>
      <w:kern w:val="28"/>
      <w:sz w:val="32"/>
      <w:szCs w:val="32"/>
    </w:rPr>
  </w:style>
  <w:style w:type="character" w:customStyle="1" w:styleId="2fe">
    <w:name w:val="脚注文本 字符2"/>
    <w:autoRedefine/>
    <w:qFormat/>
    <w:rPr>
      <w:sz w:val="18"/>
    </w:rPr>
  </w:style>
  <w:style w:type="table" w:customStyle="1" w:styleId="73">
    <w:name w:val="网格型7"/>
    <w:basedOn w:val="a9"/>
    <w:autoRedefine/>
    <w:uiPriority w:val="99"/>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a">
    <w:name w:val="未处理的提及4"/>
    <w:autoRedefine/>
    <w:uiPriority w:val="99"/>
    <w:qFormat/>
    <w:rPr>
      <w:color w:val="605E5C"/>
      <w:shd w:val="clear" w:color="auto" w:fill="E1DFDD"/>
    </w:rPr>
  </w:style>
  <w:style w:type="table" w:customStyle="1" w:styleId="TableNormal2">
    <w:name w:val="Table Normal2"/>
    <w:autoRedefine/>
    <w:uiPriority w:val="2"/>
    <w:unhideWhenUsed/>
    <w:qFormat/>
    <w:pPr>
      <w:widowControl w:val="0"/>
    </w:pPr>
    <w:rPr>
      <w:sz w:val="22"/>
      <w:szCs w:val="22"/>
      <w:lang w:eastAsia="en-US"/>
    </w:rPr>
    <w:tblPr>
      <w:tblCellMar>
        <w:top w:w="0" w:type="dxa"/>
        <w:left w:w="0" w:type="dxa"/>
        <w:bottom w:w="0" w:type="dxa"/>
        <w:right w:w="0" w:type="dxa"/>
      </w:tblCellMar>
    </w:tblPr>
  </w:style>
  <w:style w:type="paragraph" w:customStyle="1" w:styleId="1ff5">
    <w:name w:val="副标题1"/>
    <w:basedOn w:val="a6"/>
    <w:next w:val="a6"/>
    <w:autoRedefine/>
    <w:qFormat/>
    <w:pPr>
      <w:spacing w:before="240" w:after="60" w:line="312" w:lineRule="auto"/>
      <w:jc w:val="center"/>
      <w:outlineLvl w:val="1"/>
    </w:pPr>
    <w:rPr>
      <w:rFonts w:ascii="Cambria" w:hAnsi="Cambria"/>
      <w:b/>
      <w:bCs/>
      <w:kern w:val="28"/>
      <w:sz w:val="32"/>
      <w:szCs w:val="32"/>
    </w:rPr>
  </w:style>
  <w:style w:type="paragraph" w:customStyle="1" w:styleId="1ff6">
    <w:name w:val="脚注文本1"/>
    <w:basedOn w:val="a6"/>
    <w:next w:val="afe"/>
    <w:autoRedefine/>
    <w:qFormat/>
    <w:pPr>
      <w:adjustRightInd w:val="0"/>
      <w:spacing w:line="312" w:lineRule="atLeast"/>
      <w:jc w:val="left"/>
      <w:textAlignment w:val="baseline"/>
    </w:pPr>
    <w:rPr>
      <w:rFonts w:ascii="Calibri" w:hAnsi="Calibri"/>
      <w:sz w:val="18"/>
      <w:szCs w:val="22"/>
    </w:rPr>
  </w:style>
  <w:style w:type="table" w:customStyle="1" w:styleId="141">
    <w:name w:val="网格型14"/>
    <w:basedOn w:val="a9"/>
    <w:autoRedefine/>
    <w:uiPriority w:val="59"/>
    <w:unhideWhenUsed/>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网格型112"/>
    <w:basedOn w:val="a9"/>
    <w:autoRedefine/>
    <w:uiPriority w:val="39"/>
    <w:qFormat/>
    <w:rPr>
      <w:rFonts w:ascii="等线" w:eastAsia="等线" w:hAnsi="等线"/>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网格型23"/>
    <w:basedOn w:val="a9"/>
    <w:autoRedefine/>
    <w:uiPriority w:val="39"/>
    <w:qFormat/>
    <w:rPr>
      <w:rFonts w:ascii="等线" w:eastAsia="等线" w:hAnsi="等线"/>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网格型32"/>
    <w:basedOn w:val="a9"/>
    <w:autoRedefine/>
    <w:uiPriority w:val="99"/>
    <w:unhideWhenUsed/>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网格型1111"/>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网格型212"/>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
    <w:name w:val="网格型41"/>
    <w:basedOn w:val="a9"/>
    <w:autoRedefine/>
    <w:uiPriority w:val="59"/>
    <w:unhideWhenUsed/>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网格型121"/>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网格型221"/>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网格型311"/>
    <w:basedOn w:val="a9"/>
    <w:autoRedefine/>
    <w:uiPriority w:val="99"/>
    <w:unhideWhenUsed/>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网格型2111"/>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网格型8"/>
    <w:basedOn w:val="a9"/>
    <w:autoRedefine/>
    <w:uiPriority w:val="99"/>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彩色列表 - 着色 13"/>
    <w:basedOn w:val="a9"/>
    <w:autoRedefine/>
    <w:uiPriority w:val="72"/>
    <w:qFormat/>
    <w:rPr>
      <w:color w:val="000000"/>
      <w:kern w:val="2"/>
      <w:sz w:val="21"/>
      <w:szCs w:val="22"/>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152">
    <w:name w:val="网格型15"/>
    <w:basedOn w:val="a9"/>
    <w:autoRedefine/>
    <w:uiPriority w:val="99"/>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autoRedefine/>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TableGrid2">
    <w:name w:val="TableGrid2"/>
    <w:autoRedefine/>
    <w:qFormat/>
    <w:rPr>
      <w:rFonts w:ascii="Times New Roman" w:hAnsi="Times New Roman"/>
    </w:rPr>
    <w:tblPr>
      <w:tblCellMar>
        <w:top w:w="0" w:type="dxa"/>
        <w:left w:w="0" w:type="dxa"/>
        <w:bottom w:w="0" w:type="dxa"/>
        <w:right w:w="0" w:type="dxa"/>
      </w:tblCellMar>
    </w:tblPr>
  </w:style>
  <w:style w:type="table" w:customStyle="1" w:styleId="124">
    <w:name w:val="浅色底纹12"/>
    <w:basedOn w:val="a9"/>
    <w:autoRedefine/>
    <w:uiPriority w:val="60"/>
    <w:qFormat/>
    <w:rPr>
      <w:rFonts w:ascii="Times New Roman" w:hAnsi="Times New Roman"/>
      <w:color w:val="000000"/>
    </w:rPr>
    <w:tblPr>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table" w:customStyle="1" w:styleId="240">
    <w:name w:val="网格型24"/>
    <w:basedOn w:val="a9"/>
    <w:autoRedefine/>
    <w:uiPriority w:val="59"/>
    <w:unhideWhenUsed/>
    <w:qFormat/>
    <w:tblPr>
      <w:tblInd w:w="0" w:type="dxa"/>
      <w:tblCellMar>
        <w:top w:w="0" w:type="dxa"/>
        <w:left w:w="108" w:type="dxa"/>
        <w:bottom w:w="0" w:type="dxa"/>
        <w:right w:w="108" w:type="dxa"/>
      </w:tblCellMar>
    </w:tblPr>
  </w:style>
  <w:style w:type="table" w:customStyle="1" w:styleId="1130">
    <w:name w:val="网格型113"/>
    <w:basedOn w:val="a9"/>
    <w:autoRedefine/>
    <w:uiPriority w:val="39"/>
    <w:qFormat/>
    <w:rPr>
      <w:rFonts w:ascii="等线" w:eastAsia="等线" w:hAnsi="等线"/>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网格型213"/>
    <w:basedOn w:val="a9"/>
    <w:autoRedefine/>
    <w:uiPriority w:val="39"/>
    <w:qFormat/>
    <w:rPr>
      <w:rFonts w:ascii="等线" w:eastAsia="等线" w:hAnsi="等线"/>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网格型33"/>
    <w:basedOn w:val="a9"/>
    <w:autoRedefine/>
    <w:uiPriority w:val="99"/>
    <w:unhideWhenUsed/>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网格型1112"/>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网格型2112"/>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网格型42"/>
    <w:basedOn w:val="a9"/>
    <w:autoRedefine/>
    <w:uiPriority w:val="59"/>
    <w:unhideWhenUsed/>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网格型122"/>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网格型222"/>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网格型312"/>
    <w:basedOn w:val="a9"/>
    <w:autoRedefine/>
    <w:uiPriority w:val="99"/>
    <w:unhideWhenUsed/>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网格型51"/>
    <w:basedOn w:val="a9"/>
    <w:autoRedefine/>
    <w:uiPriority w:val="59"/>
    <w:qFormat/>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
    <w:name w:val="网格型9"/>
    <w:basedOn w:val="a9"/>
    <w:autoRedefine/>
    <w:uiPriority w:val="99"/>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8">
    <w:name w:val="未处理的提及5"/>
    <w:basedOn w:val="a8"/>
    <w:autoRedefine/>
    <w:uiPriority w:val="99"/>
    <w:semiHidden/>
    <w:unhideWhenUsed/>
    <w:qFormat/>
    <w:rPr>
      <w:color w:val="605E5C"/>
      <w:shd w:val="clear" w:color="auto" w:fill="E1DFDD"/>
    </w:rPr>
  </w:style>
  <w:style w:type="table" w:customStyle="1" w:styleId="101">
    <w:name w:val="网格型10"/>
    <w:basedOn w:val="a9"/>
    <w:autoRedefine/>
    <w:uiPriority w:val="59"/>
    <w:unhideWhenUsed/>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网格型16"/>
    <w:basedOn w:val="a9"/>
    <w:autoRedefine/>
    <w:uiPriority w:val="39"/>
    <w:qFormat/>
    <w:rPr>
      <w:rFonts w:ascii="等线" w:eastAsia="等线" w:hAnsi="等线"/>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网格型25"/>
    <w:basedOn w:val="a9"/>
    <w:autoRedefine/>
    <w:uiPriority w:val="39"/>
    <w:qFormat/>
    <w:rPr>
      <w:rFonts w:ascii="等线" w:eastAsia="等线" w:hAnsi="等线"/>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网格型34"/>
    <w:basedOn w:val="a9"/>
    <w:autoRedefine/>
    <w:uiPriority w:val="99"/>
    <w:unhideWhenUsed/>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网格型114"/>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网格型214"/>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网格型43"/>
    <w:basedOn w:val="a9"/>
    <w:autoRedefine/>
    <w:uiPriority w:val="59"/>
    <w:unhideWhenUsed/>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网格型123"/>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网格型223"/>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网格型313"/>
    <w:basedOn w:val="a9"/>
    <w:autoRedefine/>
    <w:uiPriority w:val="99"/>
    <w:unhideWhenUsed/>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网格型1113"/>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网格型2113"/>
    <w:basedOn w:val="a9"/>
    <w:autoRedefine/>
    <w:uiPriority w:val="39"/>
    <w:qFormat/>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reditchina.gov.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cgp.gov.c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3507F-7BD9-4E51-BA55-EA025C437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2357</TotalTime>
  <Pages>145</Pages>
  <Words>16004</Words>
  <Characters>91228</Characters>
  <Application>Microsoft Office Word</Application>
  <DocSecurity>0</DocSecurity>
  <Lines>760</Lines>
  <Paragraphs>214</Paragraphs>
  <ScaleCrop>false</ScaleCrop>
  <Company/>
  <LinksUpToDate>false</LinksUpToDate>
  <CharactersWithSpaces>107018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业务六部负责人(业务六部yw6b)</dc:creator>
  <cp:lastModifiedBy>黄泾</cp:lastModifiedBy>
  <cp:revision>3456</cp:revision>
  <cp:lastPrinted>2024-03-19T02:09:00Z</cp:lastPrinted>
  <dcterms:created xsi:type="dcterms:W3CDTF">2022-09-28T03:27:00Z</dcterms:created>
  <dcterms:modified xsi:type="dcterms:W3CDTF">2024-06-17T02:41:00Z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3411BAE01A6E4979B19790BF98ACFE03_13</vt:lpwstr>
  </property>
</Properties>
</file>