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3"/>
        <w:kinsoku w:val="0"/>
        <w:overflowPunct w:val="0"/>
        <w:ind w:left="0"/>
        <w:rPr>
          <w:rFonts w:hAnsi="宋体"/>
          <w:color w:val="auto"/>
          <w:sz w:val="62"/>
          <w:szCs w:val="62"/>
        </w:rPr>
      </w:pPr>
    </w:p>
    <w:p>
      <w:pPr>
        <w:pStyle w:val="33"/>
        <w:kinsoku w:val="0"/>
        <w:overflowPunct w:val="0"/>
        <w:ind w:left="0"/>
        <w:rPr>
          <w:rFonts w:hAnsi="宋体"/>
          <w:color w:val="auto"/>
          <w:sz w:val="62"/>
          <w:szCs w:val="62"/>
        </w:rPr>
      </w:pPr>
    </w:p>
    <w:p>
      <w:pPr>
        <w:jc w:val="center"/>
        <w:rPr>
          <w:rFonts w:hint="eastAsia" w:ascii="宋体" w:hAnsi="宋体" w:eastAsia="宋体" w:cs="宋体"/>
          <w:b/>
          <w:bCs/>
          <w:color w:val="auto"/>
          <w:sz w:val="56"/>
          <w:szCs w:val="56"/>
          <w:lang w:eastAsia="zh-CN"/>
        </w:rPr>
      </w:pPr>
      <w:r>
        <w:rPr>
          <w:rFonts w:hint="eastAsia" w:ascii="宋体" w:hAnsi="宋体" w:eastAsia="宋体" w:cs="宋体"/>
          <w:b/>
          <w:bCs/>
          <w:color w:val="auto"/>
          <w:sz w:val="56"/>
          <w:szCs w:val="56"/>
          <w:lang w:eastAsia="zh-CN"/>
        </w:rPr>
        <w:t>大宁调蓄水库工程</w:t>
      </w:r>
    </w:p>
    <w:p>
      <w:pPr>
        <w:jc w:val="center"/>
        <w:rPr>
          <w:rFonts w:hint="eastAsia" w:ascii="宋体" w:hAnsi="宋体" w:eastAsia="宋体" w:cs="宋体"/>
          <w:b/>
          <w:bCs/>
          <w:color w:val="auto"/>
          <w:sz w:val="56"/>
          <w:szCs w:val="56"/>
          <w:lang w:eastAsia="zh-CN"/>
        </w:rPr>
      </w:pPr>
      <w:r>
        <w:rPr>
          <w:rFonts w:hint="eastAsia" w:ascii="宋体" w:hAnsi="宋体" w:eastAsia="宋体" w:cs="宋体"/>
          <w:b/>
          <w:bCs/>
          <w:color w:val="auto"/>
          <w:sz w:val="56"/>
          <w:szCs w:val="56"/>
          <w:lang w:eastAsia="zh-CN"/>
        </w:rPr>
        <w:t>水工建筑物及设备设施维护</w:t>
      </w:r>
    </w:p>
    <w:p>
      <w:pPr>
        <w:jc w:val="center"/>
        <w:rPr>
          <w:rFonts w:hint="eastAsia" w:ascii="宋体" w:hAnsi="宋体" w:eastAsia="宋体" w:cs="宋体"/>
          <w:b/>
          <w:bCs/>
          <w:color w:val="auto"/>
          <w:sz w:val="52"/>
          <w:szCs w:val="52"/>
          <w:lang w:eastAsia="zh-CN"/>
        </w:rPr>
      </w:pPr>
      <w:r>
        <w:rPr>
          <w:rFonts w:hint="eastAsia" w:ascii="宋体" w:hAnsi="宋体" w:eastAsia="宋体" w:cs="宋体"/>
          <w:b/>
          <w:bCs/>
          <w:color w:val="auto"/>
          <w:sz w:val="56"/>
          <w:szCs w:val="56"/>
          <w:lang w:eastAsia="zh-CN"/>
        </w:rPr>
        <w:t>（含高压值守服务）</w:t>
      </w:r>
    </w:p>
    <w:p>
      <w:pPr>
        <w:jc w:val="center"/>
        <w:rPr>
          <w:rFonts w:ascii="宋体" w:hAnsi="宋体" w:eastAsia="宋体" w:cs="宋体"/>
          <w:b/>
          <w:bCs/>
          <w:color w:val="auto"/>
          <w:sz w:val="52"/>
          <w:szCs w:val="52"/>
        </w:rPr>
      </w:pPr>
    </w:p>
    <w:p>
      <w:pPr>
        <w:jc w:val="center"/>
        <w:rPr>
          <w:rFonts w:ascii="宋体" w:hAnsi="宋体" w:eastAsia="宋体" w:cs="宋体"/>
          <w:b/>
          <w:bCs/>
          <w:color w:val="auto"/>
          <w:sz w:val="52"/>
          <w:szCs w:val="52"/>
        </w:rPr>
      </w:pPr>
    </w:p>
    <w:p>
      <w:pPr>
        <w:pStyle w:val="7"/>
        <w:rPr>
          <w:color w:val="auto"/>
        </w:rPr>
      </w:pPr>
    </w:p>
    <w:p>
      <w:pPr>
        <w:jc w:val="center"/>
        <w:rPr>
          <w:rFonts w:ascii="宋体" w:hAnsi="宋体" w:eastAsia="宋体" w:cs="宋体"/>
          <w:b/>
          <w:bCs/>
          <w:color w:val="auto"/>
          <w:sz w:val="52"/>
          <w:szCs w:val="52"/>
        </w:rPr>
      </w:pPr>
      <w:r>
        <w:rPr>
          <w:rFonts w:hint="eastAsia" w:ascii="宋体" w:hAnsi="宋体" w:eastAsia="宋体" w:cs="宋体"/>
          <w:b/>
          <w:bCs/>
          <w:color w:val="auto"/>
          <w:sz w:val="52"/>
          <w:szCs w:val="52"/>
        </w:rPr>
        <w:t>招标文件</w:t>
      </w:r>
    </w:p>
    <w:p>
      <w:pPr>
        <w:jc w:val="center"/>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jc w:val="both"/>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spacing w:line="360" w:lineRule="auto"/>
        <w:rPr>
          <w:rFonts w:hint="eastAsia" w:ascii="宋体" w:hAnsi="宋体" w:eastAsia="宋体" w:cs="宋体"/>
          <w:color w:val="auto"/>
          <w:sz w:val="32"/>
          <w:szCs w:val="32"/>
          <w:lang w:eastAsia="zh-CN"/>
        </w:rPr>
      </w:pPr>
      <w:r>
        <w:rPr>
          <w:rFonts w:hint="eastAsia" w:ascii="宋体" w:hAnsi="宋体" w:eastAsia="宋体" w:cs="宋体"/>
          <w:color w:val="auto"/>
          <w:sz w:val="32"/>
          <w:szCs w:val="32"/>
        </w:rPr>
        <w:t>项目编号：</w:t>
      </w:r>
      <w:r>
        <w:rPr>
          <w:rFonts w:hint="eastAsia" w:ascii="宋体" w:hAnsi="宋体" w:eastAsia="宋体" w:cs="宋体"/>
          <w:color w:val="auto"/>
          <w:sz w:val="32"/>
          <w:szCs w:val="32"/>
          <w:lang w:eastAsia="zh-CN"/>
        </w:rPr>
        <w:t>ZYZX-FW-2446</w:t>
      </w:r>
    </w:p>
    <w:p>
      <w:pPr>
        <w:spacing w:line="360" w:lineRule="auto"/>
        <w:rPr>
          <w:rFonts w:ascii="宋体" w:hAnsi="宋体" w:eastAsia="宋体" w:cs="宋体"/>
          <w:color w:val="auto"/>
          <w:sz w:val="32"/>
          <w:szCs w:val="32"/>
        </w:rPr>
      </w:pPr>
      <w:r>
        <w:rPr>
          <w:rFonts w:hint="eastAsia" w:ascii="宋体" w:hAnsi="宋体" w:eastAsia="宋体" w:cs="宋体"/>
          <w:color w:val="auto"/>
          <w:sz w:val="32"/>
          <w:szCs w:val="32"/>
        </w:rPr>
        <w:t>采 购 人： 北京市水利工程管理中心</w:t>
      </w:r>
    </w:p>
    <w:p>
      <w:pPr>
        <w:spacing w:line="360" w:lineRule="auto"/>
        <w:rPr>
          <w:rFonts w:ascii="宋体" w:hAnsi="宋体" w:eastAsia="宋体" w:cs="宋体"/>
          <w:color w:val="auto"/>
          <w:sz w:val="32"/>
          <w:szCs w:val="32"/>
        </w:rPr>
      </w:pPr>
      <w:r>
        <w:rPr>
          <w:rFonts w:hint="eastAsia" w:ascii="宋体" w:hAnsi="宋体" w:eastAsia="宋体" w:cs="宋体"/>
          <w:color w:val="auto"/>
          <w:sz w:val="32"/>
          <w:szCs w:val="32"/>
        </w:rPr>
        <w:t>采购代理机构：北京中域正信工程咨询有限公司</w:t>
      </w:r>
    </w:p>
    <w:p>
      <w:pPr>
        <w:jc w:val="center"/>
        <w:rPr>
          <w:rFonts w:ascii="宋体" w:hAnsi="宋体" w:eastAsia="宋体" w:cs="宋体"/>
          <w:color w:val="auto"/>
        </w:rPr>
        <w:sectPr>
          <w:pgSz w:w="11906" w:h="16839"/>
          <w:pgMar w:top="1403" w:right="1785" w:bottom="0" w:left="1785" w:header="0" w:footer="0" w:gutter="0"/>
          <w:cols w:space="720" w:num="1"/>
        </w:sectPr>
      </w:pPr>
      <w:r>
        <w:rPr>
          <w:rFonts w:hint="eastAsia" w:ascii="宋体" w:hAnsi="宋体" w:eastAsia="宋体" w:cs="宋体"/>
          <w:color w:val="auto"/>
          <w:sz w:val="32"/>
          <w:szCs w:val="32"/>
        </w:rPr>
        <w:t>2024年</w:t>
      </w:r>
      <w:r>
        <w:rPr>
          <w:rFonts w:hint="eastAsia" w:ascii="宋体" w:hAnsi="宋体" w:eastAsia="宋体" w:cs="宋体"/>
          <w:color w:val="auto"/>
          <w:sz w:val="32"/>
          <w:szCs w:val="32"/>
          <w:lang w:val="en-US" w:eastAsia="zh-CN"/>
        </w:rPr>
        <w:t>5</w:t>
      </w:r>
      <w:r>
        <w:rPr>
          <w:rFonts w:hint="eastAsia" w:ascii="宋体" w:hAnsi="宋体" w:eastAsia="宋体" w:cs="宋体"/>
          <w:color w:val="auto"/>
          <w:sz w:val="32"/>
          <w:szCs w:val="32"/>
        </w:rPr>
        <w:t>月</w:t>
      </w:r>
    </w:p>
    <w:p>
      <w:pPr>
        <w:spacing w:before="353" w:line="222" w:lineRule="auto"/>
        <w:ind w:left="3716"/>
        <w:rPr>
          <w:rFonts w:ascii="宋体" w:hAnsi="宋体" w:eastAsia="宋体" w:cs="宋体"/>
          <w:color w:val="auto"/>
          <w:spacing w:val="-8"/>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9"/>
          <w:sz w:val="36"/>
          <w:szCs w:val="36"/>
          <w14:textOutline w14:w="2311" w14:cap="flat" w14:cmpd="sng" w14:algn="ctr">
            <w14:solidFill>
              <w14:srgbClr w14:val="000000"/>
            </w14:solidFill>
            <w14:prstDash w14:val="solid"/>
            <w14:miter w14:val="0"/>
          </w14:textOutline>
        </w:rPr>
        <w:t>目</w:t>
      </w:r>
      <w:r>
        <w:rPr>
          <w:rFonts w:hint="eastAsia" w:ascii="宋体" w:hAnsi="宋体" w:eastAsia="宋体" w:cs="宋体"/>
          <w:color w:val="auto"/>
          <w:spacing w:val="-8"/>
          <w:sz w:val="36"/>
          <w:szCs w:val="36"/>
        </w:rPr>
        <w:t xml:space="preserve">      </w:t>
      </w:r>
      <w:r>
        <w:rPr>
          <w:rFonts w:hint="eastAsia" w:ascii="宋体" w:hAnsi="宋体" w:eastAsia="宋体" w:cs="宋体"/>
          <w:color w:val="auto"/>
          <w:spacing w:val="-8"/>
          <w:sz w:val="36"/>
          <w:szCs w:val="36"/>
          <w14:textOutline w14:w="2311" w14:cap="flat" w14:cmpd="sng" w14:algn="ctr">
            <w14:solidFill>
              <w14:srgbClr w14:val="000000"/>
            </w14:solidFill>
            <w14:prstDash w14:val="solid"/>
            <w14:miter w14:val="0"/>
          </w14:textOutline>
        </w:rPr>
        <w:t>录</w:t>
      </w:r>
    </w:p>
    <w:p>
      <w:pPr>
        <w:pStyle w:val="58"/>
        <w:tabs>
          <w:tab w:val="right" w:leader="dot" w:pos="9064"/>
        </w:tabs>
        <w:spacing w:line="360" w:lineRule="auto"/>
        <w:rPr>
          <w:rFonts w:ascii="宋体" w:hAnsi="宋体" w:eastAsia="宋体"/>
          <w:color w:val="auto"/>
          <w:sz w:val="28"/>
          <w:szCs w:val="28"/>
        </w:rPr>
      </w:pPr>
      <w:r>
        <w:rPr>
          <w:rFonts w:ascii="宋体" w:hAnsi="宋体" w:eastAsia="宋体" w:cs="宋体"/>
          <w:color w:val="auto"/>
          <w:spacing w:val="-8"/>
          <w:sz w:val="36"/>
          <w:szCs w:val="36"/>
          <w14:textOutline w14:w="2311" w14:cap="flat" w14:cmpd="sng" w14:algn="ctr">
            <w14:solidFill>
              <w14:srgbClr w14:val="000000"/>
            </w14:solidFill>
            <w14:prstDash w14:val="solid"/>
            <w14:miter w14:val="0"/>
          </w14:textOutline>
        </w:rPr>
        <w:fldChar w:fldCharType="begin"/>
      </w:r>
      <w:r>
        <w:rPr>
          <w:rFonts w:ascii="宋体" w:hAnsi="宋体" w:eastAsia="宋体" w:cs="宋体"/>
          <w:color w:val="auto"/>
          <w:spacing w:val="-8"/>
          <w:sz w:val="36"/>
          <w:szCs w:val="36"/>
          <w14:textOutline w14:w="2311" w14:cap="flat" w14:cmpd="sng" w14:algn="ctr">
            <w14:solidFill>
              <w14:srgbClr w14:val="000000"/>
            </w14:solidFill>
            <w14:prstDash w14:val="solid"/>
            <w14:miter w14:val="0"/>
          </w14:textOutline>
        </w:rPr>
        <w:instrText xml:space="preserve"> TOC \h \z \u \t "标题 2,1,标题 3,1" </w:instrText>
      </w:r>
      <w:r>
        <w:rPr>
          <w:rFonts w:ascii="宋体" w:hAnsi="宋体" w:eastAsia="宋体" w:cs="宋体"/>
          <w:color w:val="auto"/>
          <w:spacing w:val="-8"/>
          <w:sz w:val="36"/>
          <w:szCs w:val="36"/>
          <w14:textOutline w14:w="2311" w14:cap="flat" w14:cmpd="sng" w14:algn="ctr">
            <w14:solidFill>
              <w14:srgbClr w14:val="000000"/>
            </w14:solidFill>
            <w14:prstDash w14:val="solid"/>
            <w14:miter w14:val="0"/>
          </w14:textOutline>
        </w:rPr>
        <w:fldChar w:fldCharType="separate"/>
      </w:r>
      <w:r>
        <w:rPr>
          <w:color w:val="auto"/>
        </w:rPr>
        <w:fldChar w:fldCharType="begin"/>
      </w:r>
      <w:r>
        <w:rPr>
          <w:color w:val="auto"/>
        </w:rPr>
        <w:instrText xml:space="preserve"> HYPERLINK \l "_Toc148096340" </w:instrText>
      </w:r>
      <w:r>
        <w:rPr>
          <w:color w:val="auto"/>
        </w:rPr>
        <w:fldChar w:fldCharType="separate"/>
      </w:r>
      <w:r>
        <w:rPr>
          <w:rStyle w:val="103"/>
          <w:rFonts w:ascii="宋体" w:hAnsi="宋体" w:eastAsia="宋体"/>
          <w:color w:val="auto"/>
          <w:sz w:val="28"/>
          <w:szCs w:val="28"/>
        </w:rPr>
        <w:t>第一章   投标邀请</w:t>
      </w:r>
      <w:r>
        <w:rPr>
          <w:rFonts w:ascii="宋体" w:hAnsi="宋体" w:eastAsia="宋体"/>
          <w:color w:val="auto"/>
          <w:sz w:val="28"/>
          <w:szCs w:val="28"/>
        </w:rPr>
        <w:tab/>
      </w:r>
      <w:r>
        <w:rPr>
          <w:rFonts w:ascii="宋体" w:hAnsi="宋体" w:eastAsia="宋体"/>
          <w:color w:val="auto"/>
          <w:sz w:val="28"/>
          <w:szCs w:val="28"/>
        </w:rPr>
        <w:fldChar w:fldCharType="begin"/>
      </w:r>
      <w:r>
        <w:rPr>
          <w:rFonts w:ascii="宋体" w:hAnsi="宋体" w:eastAsia="宋体"/>
          <w:color w:val="auto"/>
          <w:sz w:val="28"/>
          <w:szCs w:val="28"/>
        </w:rPr>
        <w:instrText xml:space="preserve"> PAGEREF _Toc148096340 \h </w:instrText>
      </w:r>
      <w:r>
        <w:rPr>
          <w:rFonts w:ascii="宋体" w:hAnsi="宋体" w:eastAsia="宋体"/>
          <w:color w:val="auto"/>
          <w:sz w:val="28"/>
          <w:szCs w:val="28"/>
        </w:rPr>
        <w:fldChar w:fldCharType="separate"/>
      </w:r>
      <w:r>
        <w:rPr>
          <w:rFonts w:ascii="宋体" w:hAnsi="宋体" w:eastAsia="宋体"/>
          <w:color w:val="auto"/>
          <w:sz w:val="28"/>
          <w:szCs w:val="28"/>
        </w:rPr>
        <w:t>1</w:t>
      </w:r>
      <w:r>
        <w:rPr>
          <w:rFonts w:ascii="宋体" w:hAnsi="宋体" w:eastAsia="宋体"/>
          <w:color w:val="auto"/>
          <w:sz w:val="28"/>
          <w:szCs w:val="28"/>
        </w:rPr>
        <w:fldChar w:fldCharType="end"/>
      </w:r>
      <w:r>
        <w:rPr>
          <w:rFonts w:ascii="宋体" w:hAnsi="宋体" w:eastAsia="宋体"/>
          <w:color w:val="auto"/>
          <w:sz w:val="28"/>
          <w:szCs w:val="28"/>
        </w:rPr>
        <w:fldChar w:fldCharType="end"/>
      </w:r>
    </w:p>
    <w:p>
      <w:pPr>
        <w:pStyle w:val="58"/>
        <w:tabs>
          <w:tab w:val="right" w:leader="dot" w:pos="9064"/>
        </w:tabs>
        <w:spacing w:line="360" w:lineRule="auto"/>
        <w:rPr>
          <w:rFonts w:ascii="宋体" w:hAnsi="宋体" w:eastAsia="宋体"/>
          <w:color w:val="auto"/>
          <w:sz w:val="28"/>
          <w:szCs w:val="28"/>
        </w:rPr>
      </w:pPr>
      <w:r>
        <w:rPr>
          <w:color w:val="auto"/>
        </w:rPr>
        <w:fldChar w:fldCharType="begin"/>
      </w:r>
      <w:r>
        <w:rPr>
          <w:color w:val="auto"/>
        </w:rPr>
        <w:instrText xml:space="preserve"> HYPERLINK \l "_Toc148096348" </w:instrText>
      </w:r>
      <w:r>
        <w:rPr>
          <w:color w:val="auto"/>
        </w:rPr>
        <w:fldChar w:fldCharType="separate"/>
      </w:r>
      <w:r>
        <w:rPr>
          <w:rStyle w:val="103"/>
          <w:rFonts w:ascii="宋体" w:hAnsi="宋体" w:eastAsia="宋体"/>
          <w:color w:val="auto"/>
          <w:sz w:val="28"/>
          <w:szCs w:val="28"/>
        </w:rPr>
        <w:t>第二章   投标人须知</w:t>
      </w:r>
      <w:r>
        <w:rPr>
          <w:rFonts w:ascii="宋体" w:hAnsi="宋体" w:eastAsia="宋体"/>
          <w:color w:val="auto"/>
          <w:sz w:val="28"/>
          <w:szCs w:val="28"/>
        </w:rPr>
        <w:tab/>
      </w:r>
      <w:r>
        <w:rPr>
          <w:rFonts w:ascii="宋体" w:hAnsi="宋体" w:eastAsia="宋体"/>
          <w:color w:val="auto"/>
          <w:sz w:val="28"/>
          <w:szCs w:val="28"/>
        </w:rPr>
        <w:fldChar w:fldCharType="begin"/>
      </w:r>
      <w:r>
        <w:rPr>
          <w:rFonts w:ascii="宋体" w:hAnsi="宋体" w:eastAsia="宋体"/>
          <w:color w:val="auto"/>
          <w:sz w:val="28"/>
          <w:szCs w:val="28"/>
        </w:rPr>
        <w:instrText xml:space="preserve"> PAGEREF _Toc148096348 \h </w:instrText>
      </w:r>
      <w:r>
        <w:rPr>
          <w:rFonts w:ascii="宋体" w:hAnsi="宋体" w:eastAsia="宋体"/>
          <w:color w:val="auto"/>
          <w:sz w:val="28"/>
          <w:szCs w:val="28"/>
        </w:rPr>
        <w:fldChar w:fldCharType="separate"/>
      </w:r>
      <w:r>
        <w:rPr>
          <w:rFonts w:ascii="宋体" w:hAnsi="宋体" w:eastAsia="宋体"/>
          <w:color w:val="auto"/>
          <w:sz w:val="28"/>
          <w:szCs w:val="28"/>
        </w:rPr>
        <w:t>5</w:t>
      </w:r>
      <w:r>
        <w:rPr>
          <w:rFonts w:ascii="宋体" w:hAnsi="宋体" w:eastAsia="宋体"/>
          <w:color w:val="auto"/>
          <w:sz w:val="28"/>
          <w:szCs w:val="28"/>
        </w:rPr>
        <w:fldChar w:fldCharType="end"/>
      </w:r>
      <w:r>
        <w:rPr>
          <w:rFonts w:ascii="宋体" w:hAnsi="宋体" w:eastAsia="宋体"/>
          <w:color w:val="auto"/>
          <w:sz w:val="28"/>
          <w:szCs w:val="28"/>
        </w:rPr>
        <w:fldChar w:fldCharType="end"/>
      </w:r>
    </w:p>
    <w:p>
      <w:pPr>
        <w:pStyle w:val="58"/>
        <w:tabs>
          <w:tab w:val="right" w:leader="dot" w:pos="9064"/>
        </w:tabs>
        <w:spacing w:line="360" w:lineRule="auto"/>
        <w:rPr>
          <w:rFonts w:ascii="宋体" w:hAnsi="宋体" w:eastAsia="宋体"/>
          <w:color w:val="auto"/>
          <w:sz w:val="28"/>
          <w:szCs w:val="28"/>
        </w:rPr>
      </w:pPr>
      <w:r>
        <w:rPr>
          <w:color w:val="auto"/>
        </w:rPr>
        <w:fldChar w:fldCharType="begin"/>
      </w:r>
      <w:r>
        <w:rPr>
          <w:color w:val="auto"/>
        </w:rPr>
        <w:instrText xml:space="preserve"> HYPERLINK \l "_Toc148096357" </w:instrText>
      </w:r>
      <w:r>
        <w:rPr>
          <w:color w:val="auto"/>
        </w:rPr>
        <w:fldChar w:fldCharType="separate"/>
      </w:r>
      <w:r>
        <w:rPr>
          <w:rStyle w:val="103"/>
          <w:rFonts w:ascii="宋体" w:hAnsi="宋体" w:eastAsia="宋体"/>
          <w:color w:val="auto"/>
          <w:sz w:val="28"/>
          <w:szCs w:val="28"/>
        </w:rPr>
        <w:t>第三章   资格审查</w:t>
      </w:r>
      <w:r>
        <w:rPr>
          <w:rFonts w:ascii="宋体" w:hAnsi="宋体" w:eastAsia="宋体"/>
          <w:color w:val="auto"/>
          <w:sz w:val="28"/>
          <w:szCs w:val="28"/>
        </w:rPr>
        <w:tab/>
      </w:r>
      <w:r>
        <w:rPr>
          <w:rFonts w:ascii="宋体" w:hAnsi="宋体" w:eastAsia="宋体"/>
          <w:color w:val="auto"/>
          <w:sz w:val="28"/>
          <w:szCs w:val="28"/>
        </w:rPr>
        <w:fldChar w:fldCharType="begin"/>
      </w:r>
      <w:r>
        <w:rPr>
          <w:rFonts w:ascii="宋体" w:hAnsi="宋体" w:eastAsia="宋体"/>
          <w:color w:val="auto"/>
          <w:sz w:val="28"/>
          <w:szCs w:val="28"/>
        </w:rPr>
        <w:instrText xml:space="preserve"> PAGEREF _Toc148096357 \h </w:instrText>
      </w:r>
      <w:r>
        <w:rPr>
          <w:rFonts w:ascii="宋体" w:hAnsi="宋体" w:eastAsia="宋体"/>
          <w:color w:val="auto"/>
          <w:sz w:val="28"/>
          <w:szCs w:val="28"/>
        </w:rPr>
        <w:fldChar w:fldCharType="separate"/>
      </w:r>
      <w:r>
        <w:rPr>
          <w:rFonts w:ascii="宋体" w:hAnsi="宋体" w:eastAsia="宋体"/>
          <w:color w:val="auto"/>
          <w:sz w:val="28"/>
          <w:szCs w:val="28"/>
        </w:rPr>
        <w:t>20</w:t>
      </w:r>
      <w:r>
        <w:rPr>
          <w:rFonts w:ascii="宋体" w:hAnsi="宋体" w:eastAsia="宋体"/>
          <w:color w:val="auto"/>
          <w:sz w:val="28"/>
          <w:szCs w:val="28"/>
        </w:rPr>
        <w:fldChar w:fldCharType="end"/>
      </w:r>
      <w:r>
        <w:rPr>
          <w:rFonts w:ascii="宋体" w:hAnsi="宋体" w:eastAsia="宋体"/>
          <w:color w:val="auto"/>
          <w:sz w:val="28"/>
          <w:szCs w:val="28"/>
        </w:rPr>
        <w:fldChar w:fldCharType="end"/>
      </w:r>
    </w:p>
    <w:p>
      <w:pPr>
        <w:pStyle w:val="58"/>
        <w:tabs>
          <w:tab w:val="right" w:leader="dot" w:pos="9064"/>
        </w:tabs>
        <w:spacing w:line="360" w:lineRule="auto"/>
        <w:rPr>
          <w:rFonts w:ascii="宋体" w:hAnsi="宋体" w:eastAsia="宋体"/>
          <w:color w:val="auto"/>
          <w:sz w:val="28"/>
          <w:szCs w:val="28"/>
        </w:rPr>
      </w:pPr>
      <w:r>
        <w:rPr>
          <w:color w:val="auto"/>
        </w:rPr>
        <w:fldChar w:fldCharType="begin"/>
      </w:r>
      <w:r>
        <w:rPr>
          <w:color w:val="auto"/>
        </w:rPr>
        <w:instrText xml:space="preserve"> HYPERLINK \l "_Toc148096360" </w:instrText>
      </w:r>
      <w:r>
        <w:rPr>
          <w:color w:val="auto"/>
        </w:rPr>
        <w:fldChar w:fldCharType="separate"/>
      </w:r>
      <w:r>
        <w:rPr>
          <w:rStyle w:val="103"/>
          <w:rFonts w:ascii="宋体" w:hAnsi="宋体" w:eastAsia="宋体"/>
          <w:color w:val="auto"/>
          <w:sz w:val="28"/>
          <w:szCs w:val="28"/>
        </w:rPr>
        <w:t>第四章   评标程序、评标方法和评标标准</w:t>
      </w:r>
      <w:r>
        <w:rPr>
          <w:rFonts w:ascii="宋体" w:hAnsi="宋体" w:eastAsia="宋体"/>
          <w:color w:val="auto"/>
          <w:sz w:val="28"/>
          <w:szCs w:val="28"/>
        </w:rPr>
        <w:tab/>
      </w:r>
      <w:r>
        <w:rPr>
          <w:rFonts w:ascii="宋体" w:hAnsi="宋体" w:eastAsia="宋体"/>
          <w:color w:val="auto"/>
          <w:sz w:val="28"/>
          <w:szCs w:val="28"/>
        </w:rPr>
        <w:fldChar w:fldCharType="begin"/>
      </w:r>
      <w:r>
        <w:rPr>
          <w:rFonts w:ascii="宋体" w:hAnsi="宋体" w:eastAsia="宋体"/>
          <w:color w:val="auto"/>
          <w:sz w:val="28"/>
          <w:szCs w:val="28"/>
        </w:rPr>
        <w:instrText xml:space="preserve"> PAGEREF _Toc148096360 \h </w:instrText>
      </w:r>
      <w:r>
        <w:rPr>
          <w:rFonts w:ascii="宋体" w:hAnsi="宋体" w:eastAsia="宋体"/>
          <w:color w:val="auto"/>
          <w:sz w:val="28"/>
          <w:szCs w:val="28"/>
        </w:rPr>
        <w:fldChar w:fldCharType="separate"/>
      </w:r>
      <w:r>
        <w:rPr>
          <w:rFonts w:ascii="宋体" w:hAnsi="宋体" w:eastAsia="宋体"/>
          <w:color w:val="auto"/>
          <w:sz w:val="28"/>
          <w:szCs w:val="28"/>
        </w:rPr>
        <w:t>22</w:t>
      </w:r>
      <w:r>
        <w:rPr>
          <w:rFonts w:ascii="宋体" w:hAnsi="宋体" w:eastAsia="宋体"/>
          <w:color w:val="auto"/>
          <w:sz w:val="28"/>
          <w:szCs w:val="28"/>
        </w:rPr>
        <w:fldChar w:fldCharType="end"/>
      </w:r>
      <w:r>
        <w:rPr>
          <w:rFonts w:ascii="宋体" w:hAnsi="宋体" w:eastAsia="宋体"/>
          <w:color w:val="auto"/>
          <w:sz w:val="28"/>
          <w:szCs w:val="28"/>
        </w:rPr>
        <w:fldChar w:fldCharType="end"/>
      </w:r>
    </w:p>
    <w:p>
      <w:pPr>
        <w:pStyle w:val="58"/>
        <w:tabs>
          <w:tab w:val="right" w:leader="dot" w:pos="9064"/>
        </w:tabs>
        <w:spacing w:line="360" w:lineRule="auto"/>
        <w:rPr>
          <w:rFonts w:ascii="宋体" w:hAnsi="宋体" w:eastAsia="宋体"/>
          <w:color w:val="auto"/>
          <w:sz w:val="28"/>
          <w:szCs w:val="28"/>
        </w:rPr>
      </w:pPr>
      <w:r>
        <w:rPr>
          <w:color w:val="auto"/>
        </w:rPr>
        <w:fldChar w:fldCharType="begin"/>
      </w:r>
      <w:r>
        <w:rPr>
          <w:color w:val="auto"/>
        </w:rPr>
        <w:instrText xml:space="preserve"> HYPERLINK \l "_Toc148096363" </w:instrText>
      </w:r>
      <w:r>
        <w:rPr>
          <w:color w:val="auto"/>
        </w:rPr>
        <w:fldChar w:fldCharType="separate"/>
      </w:r>
      <w:r>
        <w:rPr>
          <w:rStyle w:val="103"/>
          <w:rFonts w:ascii="宋体" w:hAnsi="宋体" w:eastAsia="宋体"/>
          <w:color w:val="auto"/>
          <w:sz w:val="28"/>
          <w:szCs w:val="28"/>
        </w:rPr>
        <w:t>第五章   采购需求</w:t>
      </w:r>
      <w:r>
        <w:rPr>
          <w:rFonts w:ascii="宋体" w:hAnsi="宋体" w:eastAsia="宋体"/>
          <w:color w:val="auto"/>
          <w:sz w:val="28"/>
          <w:szCs w:val="28"/>
        </w:rPr>
        <w:tab/>
      </w:r>
      <w:r>
        <w:rPr>
          <w:rFonts w:ascii="宋体" w:hAnsi="宋体" w:eastAsia="宋体"/>
          <w:color w:val="auto"/>
          <w:sz w:val="28"/>
          <w:szCs w:val="28"/>
        </w:rPr>
        <w:fldChar w:fldCharType="begin"/>
      </w:r>
      <w:r>
        <w:rPr>
          <w:rFonts w:ascii="宋体" w:hAnsi="宋体" w:eastAsia="宋体"/>
          <w:color w:val="auto"/>
          <w:sz w:val="28"/>
          <w:szCs w:val="28"/>
        </w:rPr>
        <w:instrText xml:space="preserve"> PAGEREF _Toc148096363 \h </w:instrText>
      </w:r>
      <w:r>
        <w:rPr>
          <w:rFonts w:ascii="宋体" w:hAnsi="宋体" w:eastAsia="宋体"/>
          <w:color w:val="auto"/>
          <w:sz w:val="28"/>
          <w:szCs w:val="28"/>
        </w:rPr>
        <w:fldChar w:fldCharType="separate"/>
      </w:r>
      <w:r>
        <w:rPr>
          <w:rFonts w:ascii="宋体" w:hAnsi="宋体" w:eastAsia="宋体"/>
          <w:color w:val="auto"/>
          <w:sz w:val="28"/>
          <w:szCs w:val="28"/>
        </w:rPr>
        <w:t>28</w:t>
      </w:r>
      <w:r>
        <w:rPr>
          <w:rFonts w:ascii="宋体" w:hAnsi="宋体" w:eastAsia="宋体"/>
          <w:color w:val="auto"/>
          <w:sz w:val="28"/>
          <w:szCs w:val="28"/>
        </w:rPr>
        <w:fldChar w:fldCharType="end"/>
      </w:r>
      <w:r>
        <w:rPr>
          <w:rFonts w:ascii="宋体" w:hAnsi="宋体" w:eastAsia="宋体"/>
          <w:color w:val="auto"/>
          <w:sz w:val="28"/>
          <w:szCs w:val="28"/>
        </w:rPr>
        <w:fldChar w:fldCharType="end"/>
      </w:r>
    </w:p>
    <w:p>
      <w:pPr>
        <w:pStyle w:val="58"/>
        <w:tabs>
          <w:tab w:val="right" w:leader="dot" w:pos="9064"/>
        </w:tabs>
        <w:spacing w:line="360" w:lineRule="auto"/>
        <w:rPr>
          <w:rFonts w:hint="eastAsia" w:ascii="宋体" w:hAnsi="宋体" w:eastAsia="宋体"/>
          <w:color w:val="auto"/>
          <w:sz w:val="28"/>
          <w:szCs w:val="28"/>
          <w:lang w:eastAsia="zh-CN"/>
        </w:rPr>
      </w:pPr>
      <w:r>
        <w:rPr>
          <w:color w:val="auto"/>
        </w:rPr>
        <w:fldChar w:fldCharType="begin"/>
      </w:r>
      <w:r>
        <w:rPr>
          <w:color w:val="auto"/>
        </w:rPr>
        <w:instrText xml:space="preserve"> HYPERLINK \l "_Toc148096364" </w:instrText>
      </w:r>
      <w:r>
        <w:rPr>
          <w:color w:val="auto"/>
        </w:rPr>
        <w:fldChar w:fldCharType="separate"/>
      </w:r>
      <w:r>
        <w:rPr>
          <w:rStyle w:val="103"/>
          <w:rFonts w:ascii="宋体" w:hAnsi="宋体" w:eastAsia="宋体"/>
          <w:color w:val="auto"/>
          <w:sz w:val="28"/>
          <w:szCs w:val="28"/>
        </w:rPr>
        <w:t>第六章   拟签订的合同文本</w:t>
      </w:r>
      <w:r>
        <w:rPr>
          <w:rFonts w:ascii="宋体" w:hAnsi="宋体" w:eastAsia="宋体"/>
          <w:color w:val="auto"/>
          <w:sz w:val="28"/>
          <w:szCs w:val="28"/>
        </w:rPr>
        <w:tab/>
      </w:r>
      <w:r>
        <w:rPr>
          <w:rFonts w:ascii="宋体" w:hAnsi="宋体" w:eastAsia="宋体"/>
          <w:color w:val="auto"/>
          <w:sz w:val="28"/>
          <w:szCs w:val="28"/>
        </w:rPr>
        <w:fldChar w:fldCharType="end"/>
      </w:r>
      <w:r>
        <w:rPr>
          <w:rFonts w:hint="eastAsia" w:ascii="宋体" w:hAnsi="宋体" w:eastAsia="宋体"/>
          <w:color w:val="auto"/>
          <w:sz w:val="28"/>
          <w:szCs w:val="28"/>
        </w:rPr>
        <w:t>3</w:t>
      </w:r>
      <w:r>
        <w:rPr>
          <w:rFonts w:hint="eastAsia" w:ascii="宋体" w:hAnsi="宋体" w:eastAsia="宋体"/>
          <w:color w:val="auto"/>
          <w:sz w:val="28"/>
          <w:szCs w:val="28"/>
          <w:lang w:val="en-US" w:eastAsia="zh-CN"/>
        </w:rPr>
        <w:t>2</w:t>
      </w:r>
    </w:p>
    <w:p>
      <w:pPr>
        <w:pStyle w:val="58"/>
        <w:tabs>
          <w:tab w:val="right" w:leader="dot" w:pos="9064"/>
        </w:tabs>
        <w:spacing w:line="360" w:lineRule="auto"/>
        <w:rPr>
          <w:rFonts w:hint="eastAsia" w:ascii="宋体" w:hAnsi="宋体" w:eastAsia="宋体"/>
          <w:color w:val="auto"/>
          <w:sz w:val="28"/>
          <w:szCs w:val="28"/>
          <w:lang w:eastAsia="zh-CN"/>
        </w:rPr>
      </w:pPr>
      <w:r>
        <w:rPr>
          <w:color w:val="auto"/>
        </w:rPr>
        <w:fldChar w:fldCharType="begin"/>
      </w:r>
      <w:r>
        <w:rPr>
          <w:color w:val="auto"/>
        </w:rPr>
        <w:instrText xml:space="preserve"> HYPERLINK \l "_Toc148096365" </w:instrText>
      </w:r>
      <w:r>
        <w:rPr>
          <w:color w:val="auto"/>
        </w:rPr>
        <w:fldChar w:fldCharType="separate"/>
      </w:r>
      <w:r>
        <w:rPr>
          <w:rStyle w:val="103"/>
          <w:rFonts w:ascii="宋体" w:hAnsi="宋体" w:eastAsia="宋体"/>
          <w:color w:val="auto"/>
          <w:sz w:val="28"/>
          <w:szCs w:val="28"/>
        </w:rPr>
        <w:t>第七章   投标文件格式</w:t>
      </w:r>
      <w:r>
        <w:rPr>
          <w:rFonts w:ascii="宋体" w:hAnsi="宋体" w:eastAsia="宋体"/>
          <w:color w:val="auto"/>
          <w:sz w:val="28"/>
          <w:szCs w:val="28"/>
        </w:rPr>
        <w:tab/>
      </w:r>
      <w:r>
        <w:rPr>
          <w:rFonts w:ascii="宋体" w:hAnsi="宋体" w:eastAsia="宋体"/>
          <w:color w:val="auto"/>
          <w:sz w:val="28"/>
          <w:szCs w:val="28"/>
        </w:rPr>
        <w:fldChar w:fldCharType="end"/>
      </w:r>
      <w:r>
        <w:rPr>
          <w:rFonts w:hint="eastAsia" w:ascii="宋体" w:hAnsi="宋体" w:eastAsia="宋体"/>
          <w:color w:val="auto"/>
          <w:sz w:val="28"/>
          <w:szCs w:val="28"/>
        </w:rPr>
        <w:t>4</w:t>
      </w:r>
      <w:r>
        <w:rPr>
          <w:rFonts w:hint="eastAsia" w:ascii="宋体" w:hAnsi="宋体" w:eastAsia="宋体"/>
          <w:color w:val="auto"/>
          <w:sz w:val="28"/>
          <w:szCs w:val="28"/>
          <w:lang w:val="en-US" w:eastAsia="zh-CN"/>
        </w:rPr>
        <w:t>3</w:t>
      </w:r>
    </w:p>
    <w:p>
      <w:pPr>
        <w:kinsoku/>
        <w:autoSpaceDE/>
        <w:autoSpaceDN/>
        <w:adjustRightInd/>
        <w:snapToGrid/>
        <w:textAlignment w:val="auto"/>
        <w:rPr>
          <w:rFonts w:ascii="宋体" w:hAnsi="宋体" w:eastAsia="宋体" w:cs="宋体"/>
          <w:color w:val="auto"/>
          <w:spacing w:val="-8"/>
          <w:sz w:val="36"/>
          <w:szCs w:val="36"/>
          <w14:textOutline w14:w="2311" w14:cap="flat" w14:cmpd="sng" w14:algn="ctr">
            <w14:solidFill>
              <w14:srgbClr w14:val="000000"/>
            </w14:solidFill>
            <w14:prstDash w14:val="solid"/>
            <w14:miter w14:val="0"/>
          </w14:textOutline>
        </w:rPr>
      </w:pPr>
      <w:r>
        <w:rPr>
          <w:rFonts w:ascii="宋体" w:hAnsi="宋体" w:eastAsia="宋体" w:cs="宋体"/>
          <w:color w:val="auto"/>
          <w:spacing w:val="-8"/>
          <w:sz w:val="36"/>
          <w:szCs w:val="36"/>
          <w14:textOutline w14:w="2311" w14:cap="flat" w14:cmpd="sng" w14:algn="ctr">
            <w14:solidFill>
              <w14:srgbClr w14:val="000000"/>
            </w14:solidFill>
            <w14:prstDash w14:val="solid"/>
            <w14:miter w14:val="0"/>
          </w14:textOutline>
        </w:rPr>
        <w:fldChar w:fldCharType="end"/>
      </w:r>
    </w:p>
    <w:p>
      <w:pPr>
        <w:rPr>
          <w:rFonts w:ascii="宋体" w:hAnsi="宋体" w:eastAsia="宋体" w:cs="宋体"/>
          <w:color w:val="auto"/>
        </w:rPr>
        <w:sectPr>
          <w:headerReference r:id="rId3" w:type="default"/>
          <w:pgSz w:w="11907" w:h="16840"/>
          <w:pgMar w:top="1117" w:right="1133" w:bottom="0" w:left="1700" w:header="878" w:footer="0" w:gutter="0"/>
          <w:cols w:space="720" w:num="1"/>
        </w:sectPr>
      </w:pPr>
    </w:p>
    <w:p>
      <w:pPr>
        <w:pStyle w:val="5"/>
        <w:jc w:val="center"/>
        <w:rPr>
          <w:rFonts w:ascii="宋体" w:hAnsi="宋体" w:eastAsia="宋体"/>
          <w:color w:val="auto"/>
          <w:sz w:val="36"/>
          <w:szCs w:val="36"/>
        </w:rPr>
      </w:pPr>
      <w:bookmarkStart w:id="0" w:name="_Toc148096340"/>
      <w:r>
        <w:rPr>
          <w:rFonts w:hint="eastAsia" w:ascii="宋体" w:hAnsi="宋体" w:eastAsia="宋体"/>
          <w:color w:val="auto"/>
          <w:sz w:val="36"/>
          <w:szCs w:val="36"/>
        </w:rPr>
        <w:t>第一章</w:t>
      </w:r>
      <w:r>
        <w:rPr>
          <w:rFonts w:ascii="宋体" w:hAnsi="宋体" w:eastAsia="宋体"/>
          <w:color w:val="auto"/>
          <w:sz w:val="36"/>
          <w:szCs w:val="36"/>
        </w:rPr>
        <w:t xml:space="preserve">   </w:t>
      </w:r>
      <w:r>
        <w:rPr>
          <w:rFonts w:hint="eastAsia" w:ascii="宋体" w:hAnsi="宋体" w:eastAsia="宋体"/>
          <w:color w:val="auto"/>
          <w:sz w:val="36"/>
          <w:szCs w:val="36"/>
        </w:rPr>
        <w:t>投标邀请</w:t>
      </w:r>
      <w:bookmarkEnd w:id="0"/>
    </w:p>
    <w:p>
      <w:pPr>
        <w:pStyle w:val="6"/>
        <w:rPr>
          <w:rFonts w:ascii="宋体" w:hAnsi="宋体"/>
          <w:color w:val="auto"/>
        </w:rPr>
      </w:pPr>
      <w:bookmarkStart w:id="1" w:name="_Toc148096341"/>
      <w:r>
        <w:rPr>
          <w:rFonts w:hint="eastAsia" w:ascii="宋体" w:hAnsi="宋体"/>
          <w:color w:val="auto"/>
        </w:rPr>
        <w:t>一、项目基本情况</w:t>
      </w:r>
      <w:bookmarkEnd w:id="1"/>
    </w:p>
    <w:p>
      <w:pPr>
        <w:spacing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rPr>
        <w:t>1.项目编号：</w:t>
      </w:r>
      <w:r>
        <w:rPr>
          <w:rFonts w:hint="eastAsia" w:ascii="宋体" w:hAnsi="宋体" w:eastAsia="宋体"/>
          <w:color w:val="auto"/>
          <w:sz w:val="24"/>
          <w:szCs w:val="24"/>
          <w:lang w:eastAsia="zh-CN"/>
        </w:rPr>
        <w:t>ZYZX-FW-2446</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rPr>
        <w:t>2.项目名称：</w:t>
      </w:r>
      <w:r>
        <w:rPr>
          <w:rFonts w:hint="eastAsia" w:ascii="宋体" w:hAnsi="宋体" w:eastAsia="宋体"/>
          <w:color w:val="auto"/>
          <w:sz w:val="24"/>
          <w:szCs w:val="24"/>
          <w:lang w:eastAsia="zh-CN"/>
        </w:rPr>
        <w:t>大宁调</w:t>
      </w:r>
      <w:r>
        <w:rPr>
          <w:rFonts w:hint="eastAsia" w:ascii="宋体" w:hAnsi="宋体" w:eastAsia="宋体"/>
          <w:color w:val="auto"/>
          <w:sz w:val="24"/>
          <w:szCs w:val="24"/>
          <w:highlight w:val="none"/>
          <w:lang w:eastAsia="zh-CN"/>
        </w:rPr>
        <w:t>蓄水库工程水工建筑物及设备设施维护（含高压值守服务）</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3.项目预算金额：</w:t>
      </w:r>
      <w:r>
        <w:rPr>
          <w:rFonts w:hint="eastAsia" w:ascii="宋体" w:hAnsi="宋体" w:eastAsia="宋体" w:cs="宋体"/>
          <w:color w:val="auto"/>
          <w:sz w:val="24"/>
          <w:szCs w:val="24"/>
          <w:highlight w:val="none"/>
          <w:lang w:val="en-US" w:eastAsia="zh-CN"/>
        </w:rPr>
        <w:t>312.926905</w:t>
      </w:r>
      <w:r>
        <w:rPr>
          <w:rFonts w:hint="eastAsia" w:ascii="宋体" w:hAnsi="宋体" w:eastAsia="宋体"/>
          <w:color w:val="auto"/>
          <w:sz w:val="24"/>
          <w:szCs w:val="24"/>
          <w:highlight w:val="none"/>
        </w:rPr>
        <w:t>万元、项目最高限价(如有)：</w:t>
      </w:r>
      <w:r>
        <w:rPr>
          <w:rFonts w:hint="eastAsia" w:ascii="宋体" w:hAnsi="宋体" w:eastAsia="宋体"/>
          <w:color w:val="auto"/>
          <w:sz w:val="24"/>
          <w:highlight w:val="none"/>
          <w:lang w:val="en-US" w:eastAsia="zh-CN"/>
        </w:rPr>
        <w:t>312.926905</w:t>
      </w:r>
      <w:r>
        <w:rPr>
          <w:rFonts w:hint="eastAsia" w:ascii="宋体" w:hAnsi="宋体" w:eastAsia="宋体"/>
          <w:color w:val="auto"/>
          <w:sz w:val="24"/>
          <w:szCs w:val="24"/>
          <w:highlight w:val="none"/>
        </w:rPr>
        <w:t>万元</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4.采购需求：</w:t>
      </w:r>
    </w:p>
    <w:tbl>
      <w:tblPr>
        <w:tblStyle w:val="109"/>
        <w:tblW w:w="931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2"/>
        <w:gridCol w:w="1686"/>
        <w:gridCol w:w="1856"/>
        <w:gridCol w:w="749"/>
        <w:gridCol w:w="431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28" w:hRule="atLeast"/>
          <w:jc w:val="center"/>
        </w:trPr>
        <w:tc>
          <w:tcPr>
            <w:tcW w:w="712" w:type="dxa"/>
            <w:vAlign w:val="center"/>
          </w:tcPr>
          <w:p>
            <w:pPr>
              <w:spacing w:before="172" w:line="230" w:lineRule="auto"/>
              <w:jc w:val="center"/>
              <w:rPr>
                <w:rFonts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包</w:t>
            </w:r>
            <w:r>
              <w:rPr>
                <w:rFonts w:hint="eastAsia" w:ascii="宋体" w:hAnsi="宋体" w:eastAsia="宋体" w:cs="宋体"/>
                <w:color w:val="auto"/>
                <w:spacing w:val="4"/>
                <w:sz w:val="24"/>
                <w:szCs w:val="24"/>
                <w:highlight w:val="none"/>
              </w:rPr>
              <w:t>号</w:t>
            </w:r>
          </w:p>
        </w:tc>
        <w:tc>
          <w:tcPr>
            <w:tcW w:w="1686" w:type="dxa"/>
            <w:vAlign w:val="center"/>
          </w:tcPr>
          <w:p>
            <w:pPr>
              <w:spacing w:before="173" w:line="229" w:lineRule="auto"/>
              <w:jc w:val="center"/>
              <w:rPr>
                <w:rFonts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标</w:t>
            </w:r>
            <w:r>
              <w:rPr>
                <w:rFonts w:hint="eastAsia" w:ascii="宋体" w:hAnsi="宋体" w:eastAsia="宋体" w:cs="宋体"/>
                <w:color w:val="auto"/>
                <w:spacing w:val="7"/>
                <w:sz w:val="24"/>
                <w:szCs w:val="24"/>
                <w:highlight w:val="none"/>
              </w:rPr>
              <w:t>的名称</w:t>
            </w:r>
          </w:p>
        </w:tc>
        <w:tc>
          <w:tcPr>
            <w:tcW w:w="1856" w:type="dxa"/>
            <w:vAlign w:val="center"/>
          </w:tcPr>
          <w:p>
            <w:pPr>
              <w:spacing w:before="38" w:line="228" w:lineRule="auto"/>
              <w:jc w:val="center"/>
              <w:rPr>
                <w:rFonts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采购包预算金</w:t>
            </w:r>
            <w:r>
              <w:rPr>
                <w:rFonts w:hint="eastAsia" w:ascii="宋体" w:hAnsi="宋体" w:eastAsia="宋体" w:cs="宋体"/>
                <w:color w:val="auto"/>
                <w:spacing w:val="8"/>
                <w:sz w:val="24"/>
                <w:szCs w:val="24"/>
                <w:highlight w:val="none"/>
              </w:rPr>
              <w:t>额</w:t>
            </w:r>
          </w:p>
          <w:p>
            <w:pPr>
              <w:spacing w:before="38" w:line="228" w:lineRule="auto"/>
              <w:jc w:val="center"/>
              <w:rPr>
                <w:rFonts w:ascii="宋体" w:hAnsi="宋体" w:eastAsia="宋体" w:cs="宋体"/>
                <w:color w:val="auto"/>
                <w:sz w:val="24"/>
                <w:szCs w:val="24"/>
                <w:highlight w:val="none"/>
              </w:rPr>
            </w:pPr>
            <w:r>
              <w:rPr>
                <w:rFonts w:hint="eastAsia" w:ascii="宋体" w:hAnsi="宋体" w:eastAsia="宋体" w:cs="宋体"/>
                <w:color w:val="auto"/>
                <w:spacing w:val="26"/>
                <w:sz w:val="24"/>
                <w:szCs w:val="24"/>
                <w:highlight w:val="none"/>
              </w:rPr>
              <w:t>(</w:t>
            </w:r>
            <w:r>
              <w:rPr>
                <w:rFonts w:hint="eastAsia" w:ascii="宋体" w:hAnsi="宋体" w:eastAsia="宋体" w:cs="宋体"/>
                <w:color w:val="auto"/>
                <w:spacing w:val="25"/>
                <w:sz w:val="24"/>
                <w:szCs w:val="24"/>
                <w:highlight w:val="none"/>
              </w:rPr>
              <w:t>万元)</w:t>
            </w:r>
          </w:p>
        </w:tc>
        <w:tc>
          <w:tcPr>
            <w:tcW w:w="749" w:type="dxa"/>
            <w:vAlign w:val="center"/>
          </w:tcPr>
          <w:p>
            <w:pPr>
              <w:spacing w:before="173" w:line="228" w:lineRule="auto"/>
              <w:jc w:val="center"/>
              <w:rPr>
                <w:rFonts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数量</w:t>
            </w:r>
          </w:p>
        </w:tc>
        <w:tc>
          <w:tcPr>
            <w:tcW w:w="4315" w:type="dxa"/>
            <w:vAlign w:val="center"/>
          </w:tcPr>
          <w:p>
            <w:pPr>
              <w:spacing w:before="172" w:line="228" w:lineRule="auto"/>
              <w:jc w:val="center"/>
              <w:rPr>
                <w:rFonts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lang w:val="en-US" w:eastAsia="zh-CN"/>
              </w:rPr>
              <w:t>简</w:t>
            </w:r>
            <w:r>
              <w:rPr>
                <w:rFonts w:hint="eastAsia" w:ascii="宋体" w:hAnsi="宋体" w:eastAsia="宋体" w:cs="宋体"/>
                <w:color w:val="auto"/>
                <w:spacing w:val="9"/>
                <w:sz w:val="24"/>
                <w:szCs w:val="24"/>
                <w:highlight w:val="none"/>
              </w:rPr>
              <w:t>要技术需求或服务要</w:t>
            </w:r>
            <w:r>
              <w:rPr>
                <w:rFonts w:hint="eastAsia" w:ascii="宋体" w:hAnsi="宋体" w:eastAsia="宋体" w:cs="宋体"/>
                <w:color w:val="auto"/>
                <w:spacing w:val="8"/>
                <w:sz w:val="24"/>
                <w:szCs w:val="24"/>
                <w:highlight w:val="none"/>
              </w:rPr>
              <w:t>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7" w:hRule="atLeast"/>
          <w:jc w:val="center"/>
        </w:trPr>
        <w:tc>
          <w:tcPr>
            <w:tcW w:w="712" w:type="dxa"/>
            <w:vAlign w:val="center"/>
          </w:tcPr>
          <w:p>
            <w:pPr>
              <w:spacing w:before="142" w:line="209" w:lineRule="auto"/>
              <w:jc w:val="center"/>
              <w:rPr>
                <w:rFonts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01</w:t>
            </w:r>
          </w:p>
        </w:tc>
        <w:tc>
          <w:tcPr>
            <w:tcW w:w="1686" w:type="dxa"/>
            <w:vAlign w:val="center"/>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大宁调蓄水库工程水工建筑物及设备设施维护（含高压值守服务）</w:t>
            </w:r>
          </w:p>
        </w:tc>
        <w:tc>
          <w:tcPr>
            <w:tcW w:w="1856" w:type="dxa"/>
            <w:vAlign w:val="center"/>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312.926905</w:t>
            </w:r>
          </w:p>
        </w:tc>
        <w:tc>
          <w:tcPr>
            <w:tcW w:w="749" w:type="dxa"/>
            <w:vAlign w:val="center"/>
          </w:tcPr>
          <w:p>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4315" w:type="dxa"/>
            <w:vAlign w:val="center"/>
          </w:tcPr>
          <w:p>
            <w:pPr>
              <w:jc w:val="center"/>
              <w:rPr>
                <w:rFonts w:ascii="宋体" w:hAnsi="宋体" w:eastAsia="宋体" w:cs="宋体"/>
                <w:color w:val="auto"/>
                <w:sz w:val="24"/>
                <w:szCs w:val="24"/>
                <w:highlight w:val="none"/>
              </w:rPr>
            </w:pPr>
            <w:r>
              <w:rPr>
                <w:rFonts w:hint="eastAsia" w:ascii="宋体" w:hAnsi="宋体" w:eastAsia="宋体" w:cs="宋体"/>
                <w:color w:val="auto"/>
                <w:sz w:val="24"/>
                <w:highlight w:val="none"/>
                <w:lang w:eastAsia="zh-CN"/>
              </w:rPr>
              <w:t>甲方分支机构范围内的建筑工程、机电、金结设备、甲方自有设备及其他有关的设备设施的维修、养护等工作，</w:t>
            </w:r>
            <w:r>
              <w:rPr>
                <w:rFonts w:hint="eastAsia" w:ascii="宋体" w:hAnsi="宋体" w:eastAsia="宋体" w:cs="宋体"/>
                <w:color w:val="auto"/>
                <w:kern w:val="2"/>
                <w:sz w:val="24"/>
                <w:szCs w:val="24"/>
                <w:highlight w:val="none"/>
                <w:lang w:val="en-US" w:eastAsia="zh-CN"/>
              </w:rPr>
              <w:t>提供调度中心高压设备24小时值守服务</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rPr>
              <w:t>具体详见采购需求。</w:t>
            </w:r>
          </w:p>
        </w:tc>
      </w:tr>
    </w:tbl>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5.合同履行期限：</w:t>
      </w:r>
      <w:r>
        <w:rPr>
          <w:rFonts w:hint="eastAsia" w:ascii="宋体" w:hAnsi="宋体" w:eastAsia="宋体"/>
          <w:color w:val="auto"/>
          <w:sz w:val="24"/>
          <w:szCs w:val="24"/>
          <w:highlight w:val="none"/>
          <w:u w:val="single"/>
          <w:lang w:eastAsia="zh-CN"/>
        </w:rPr>
        <w:t>合同签订之日</w:t>
      </w:r>
      <w:r>
        <w:rPr>
          <w:rFonts w:hint="eastAsia" w:ascii="宋体" w:hAnsi="宋体" w:eastAsia="宋体"/>
          <w:color w:val="auto"/>
          <w:sz w:val="24"/>
          <w:szCs w:val="24"/>
          <w:highlight w:val="none"/>
          <w:u w:val="single"/>
        </w:rPr>
        <w:t>至202</w:t>
      </w:r>
      <w:r>
        <w:rPr>
          <w:rFonts w:ascii="宋体" w:hAnsi="宋体" w:eastAsia="宋体"/>
          <w:color w:val="auto"/>
          <w:sz w:val="24"/>
          <w:szCs w:val="24"/>
          <w:highlight w:val="none"/>
          <w:u w:val="single"/>
        </w:rPr>
        <w:t>4</w:t>
      </w:r>
      <w:r>
        <w:rPr>
          <w:rFonts w:hint="eastAsia" w:ascii="宋体" w:hAnsi="宋体" w:eastAsia="宋体"/>
          <w:color w:val="auto"/>
          <w:sz w:val="24"/>
          <w:szCs w:val="24"/>
          <w:highlight w:val="none"/>
          <w:u w:val="single"/>
        </w:rPr>
        <w:t>年12月31日。</w:t>
      </w:r>
    </w:p>
    <w:p>
      <w:pPr>
        <w:tabs>
          <w:tab w:val="left" w:pos="7006"/>
        </w:tabs>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6.本项目是否接受联合体投标： □是  ■否。</w:t>
      </w:r>
      <w:r>
        <w:rPr>
          <w:rFonts w:hint="eastAsia" w:ascii="宋体" w:hAnsi="宋体" w:eastAsia="宋体"/>
          <w:color w:val="auto"/>
          <w:sz w:val="24"/>
          <w:szCs w:val="24"/>
          <w:highlight w:val="none"/>
        </w:rPr>
        <w:tab/>
      </w:r>
    </w:p>
    <w:p>
      <w:pPr>
        <w:pStyle w:val="6"/>
        <w:rPr>
          <w:rFonts w:ascii="宋体" w:hAnsi="宋体"/>
          <w:color w:val="auto"/>
          <w:highlight w:val="none"/>
        </w:rPr>
      </w:pPr>
      <w:bookmarkStart w:id="2" w:name="_Toc148096342"/>
      <w:r>
        <w:rPr>
          <w:rFonts w:hint="eastAsia" w:ascii="宋体" w:hAnsi="宋体"/>
          <w:color w:val="auto"/>
          <w:highlight w:val="none"/>
        </w:rPr>
        <w:t>二、申请人的资格要求（须同时满足）</w:t>
      </w:r>
      <w:bookmarkEnd w:id="2"/>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1.满足《中华人民共和国政府采购法》第二十二条规定；</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2.落实政府采购政策需满足的资格要求：</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2.1</w:t>
      </w:r>
      <w:r>
        <w:rPr>
          <w:rFonts w:ascii="宋体" w:hAnsi="宋体" w:eastAsia="宋体"/>
          <w:color w:val="auto"/>
          <w:sz w:val="24"/>
          <w:szCs w:val="24"/>
        </w:rPr>
        <w:t xml:space="preserve"> </w:t>
      </w:r>
      <w:r>
        <w:rPr>
          <w:rFonts w:hint="eastAsia" w:ascii="宋体" w:hAnsi="宋体" w:eastAsia="宋体"/>
          <w:color w:val="auto"/>
          <w:sz w:val="24"/>
          <w:szCs w:val="24"/>
        </w:rPr>
        <w:t>中小企业政策</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□本项目不专门面向中小企业预留采购份额。</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■本项目专门面向■中小</w:t>
      </w:r>
      <w:r>
        <w:rPr>
          <w:rFonts w:hint="eastAsia" w:ascii="宋体" w:hAnsi="宋体" w:eastAsia="宋体"/>
          <w:color w:val="auto"/>
          <w:sz w:val="24"/>
          <w:szCs w:val="24"/>
        </w:rPr>
        <w:sym w:font="Wingdings 2" w:char="00A3"/>
      </w:r>
      <w:r>
        <w:rPr>
          <w:rFonts w:hint="eastAsia" w:ascii="宋体" w:hAnsi="宋体" w:eastAsia="宋体"/>
          <w:color w:val="auto"/>
          <w:sz w:val="24"/>
          <w:szCs w:val="24"/>
        </w:rPr>
        <w:t>小微企业采购。即：提供的货物全部由符合政策要求的中小/小微企业制造、服务全部由符合政策要求的中小/小微企业承接。</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2.2</w:t>
      </w:r>
      <w:r>
        <w:rPr>
          <w:rFonts w:ascii="宋体" w:hAnsi="宋体" w:eastAsia="宋体"/>
          <w:color w:val="auto"/>
          <w:sz w:val="24"/>
          <w:szCs w:val="24"/>
        </w:rPr>
        <w:t xml:space="preserve"> </w:t>
      </w:r>
      <w:r>
        <w:rPr>
          <w:rFonts w:hint="eastAsia" w:ascii="宋体" w:hAnsi="宋体" w:eastAsia="宋体"/>
          <w:color w:val="auto"/>
          <w:sz w:val="24"/>
          <w:szCs w:val="24"/>
        </w:rPr>
        <w:t>其它落实政府采购政策的资格要求(如有)：/</w:t>
      </w:r>
    </w:p>
    <w:p>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3.本项目的特定资格要求：</w:t>
      </w:r>
      <w:bookmarkStart w:id="3" w:name="OLE_LINK1"/>
    </w:p>
    <w:p>
      <w:pPr>
        <w:pStyle w:val="33"/>
        <w:spacing w:before="151" w:line="360" w:lineRule="auto"/>
        <w:ind w:left="238" w:right="148"/>
        <w:rPr>
          <w:rFonts w:hint="eastAsia" w:ascii="宋体" w:hAnsi="宋体" w:eastAsia="宋体" w:cs="宋体"/>
          <w:color w:val="auto"/>
          <w:lang w:eastAsia="zh-CN"/>
        </w:rPr>
      </w:pPr>
      <w:r>
        <w:rPr>
          <w:rFonts w:hint="eastAsia" w:ascii="宋体" w:hAnsi="宋体" w:eastAsia="宋体" w:cs="宋体"/>
          <w:color w:val="auto"/>
          <w:lang w:eastAsia="zh-CN"/>
        </w:rPr>
        <w:t xml:space="preserve">（1）单位负责人为同一人或者存在直接控股、管理关系的不同供应商，不得同 时参加本项目； </w:t>
      </w:r>
    </w:p>
    <w:p>
      <w:pPr>
        <w:pStyle w:val="33"/>
        <w:spacing w:before="151" w:line="360" w:lineRule="auto"/>
        <w:ind w:left="238" w:right="148"/>
        <w:rPr>
          <w:rFonts w:hint="eastAsia" w:ascii="宋体" w:hAnsi="宋体" w:eastAsia="宋体" w:cs="宋体"/>
          <w:color w:val="auto"/>
          <w:lang w:eastAsia="zh-CN"/>
        </w:rPr>
      </w:pPr>
      <w:r>
        <w:rPr>
          <w:rFonts w:hint="eastAsia" w:ascii="宋体" w:hAnsi="宋体" w:eastAsia="宋体" w:cs="宋体"/>
          <w:color w:val="auto"/>
          <w:lang w:eastAsia="zh-CN"/>
        </w:rPr>
        <w:t xml:space="preserve">（2）为本项目提供整体设计、规范编制或者项目管理、监理、检测等服务的供 应商，不得参加本项目； </w:t>
      </w:r>
    </w:p>
    <w:p>
      <w:pPr>
        <w:pStyle w:val="33"/>
        <w:spacing w:before="151" w:line="360" w:lineRule="auto"/>
        <w:ind w:left="238" w:right="148"/>
        <w:rPr>
          <w:rFonts w:hint="eastAsia" w:ascii="宋体" w:hAnsi="宋体" w:eastAsia="宋体" w:cs="宋体"/>
          <w:color w:val="auto"/>
          <w:lang w:eastAsia="zh-CN"/>
        </w:rPr>
      </w:pPr>
      <w:r>
        <w:rPr>
          <w:rFonts w:hint="eastAsia" w:ascii="宋体" w:hAnsi="宋体" w:eastAsia="宋体" w:cs="宋体"/>
          <w:color w:val="auto"/>
          <w:lang w:eastAsia="zh-CN"/>
        </w:rPr>
        <w:t>（3）通过“信用中国”网站（</w:t>
      </w:r>
      <w:r>
        <w:rPr>
          <w:rFonts w:hint="eastAsia" w:ascii="宋体" w:hAnsi="宋体" w:eastAsia="宋体" w:cs="宋体"/>
          <w:color w:val="auto"/>
          <w:lang w:eastAsia="zh-CN"/>
        </w:rPr>
        <w:fldChar w:fldCharType="begin"/>
      </w:r>
      <w:r>
        <w:rPr>
          <w:rFonts w:hint="eastAsia" w:ascii="宋体" w:hAnsi="宋体" w:eastAsia="宋体" w:cs="宋体"/>
          <w:color w:val="auto"/>
          <w:lang w:eastAsia="zh-CN"/>
        </w:rPr>
        <w:instrText xml:space="preserve"> HYPERLINK "http://www.creditchina.gov.cn/" \h </w:instrText>
      </w:r>
      <w:r>
        <w:rPr>
          <w:rFonts w:hint="eastAsia" w:ascii="宋体" w:hAnsi="宋体" w:eastAsia="宋体" w:cs="宋体"/>
          <w:color w:val="auto"/>
          <w:lang w:eastAsia="zh-CN"/>
        </w:rPr>
        <w:fldChar w:fldCharType="separate"/>
      </w:r>
      <w:r>
        <w:rPr>
          <w:rFonts w:hint="eastAsia" w:ascii="宋体" w:hAnsi="宋体" w:eastAsia="宋体" w:cs="宋体"/>
          <w:color w:val="auto"/>
          <w:lang w:eastAsia="zh-CN"/>
        </w:rPr>
        <w:t>www.creditchina.gov.cn</w:t>
      </w:r>
      <w:r>
        <w:rPr>
          <w:rFonts w:hint="eastAsia" w:ascii="宋体" w:hAnsi="宋体" w:eastAsia="宋体" w:cs="宋体"/>
          <w:color w:val="auto"/>
          <w:lang w:eastAsia="zh-CN"/>
        </w:rPr>
        <w:fldChar w:fldCharType="end"/>
      </w:r>
      <w:r>
        <w:rPr>
          <w:rFonts w:hint="eastAsia" w:ascii="宋体" w:hAnsi="宋体" w:eastAsia="宋体" w:cs="宋体"/>
          <w:color w:val="auto"/>
          <w:lang w:eastAsia="zh-CN"/>
        </w:rPr>
        <w:t>）、中国政府采购网</w:t>
      </w:r>
    </w:p>
    <w:p>
      <w:pPr>
        <w:pStyle w:val="33"/>
        <w:spacing w:before="151" w:line="360" w:lineRule="auto"/>
        <w:ind w:left="238" w:right="148"/>
        <w:rPr>
          <w:rFonts w:hint="eastAsia" w:ascii="宋体" w:hAnsi="宋体" w:eastAsia="宋体" w:cs="宋体"/>
          <w:color w:val="auto"/>
          <w:lang w:eastAsia="zh-CN"/>
        </w:rPr>
      </w:pPr>
      <w:r>
        <w:rPr>
          <w:rFonts w:hint="eastAsia" w:ascii="宋体" w:hAnsi="宋体" w:eastAsia="宋体" w:cs="宋体"/>
          <w:color w:val="auto"/>
          <w:lang w:eastAsia="zh-CN"/>
        </w:rPr>
        <w:t>（</w:t>
      </w:r>
      <w:r>
        <w:rPr>
          <w:rFonts w:hint="eastAsia" w:ascii="宋体" w:hAnsi="宋体" w:eastAsia="宋体" w:cs="宋体"/>
          <w:color w:val="auto"/>
          <w:lang w:eastAsia="zh-CN"/>
        </w:rPr>
        <w:fldChar w:fldCharType="begin"/>
      </w:r>
      <w:r>
        <w:rPr>
          <w:rFonts w:hint="eastAsia" w:ascii="宋体" w:hAnsi="宋体" w:eastAsia="宋体" w:cs="宋体"/>
          <w:color w:val="auto"/>
          <w:lang w:eastAsia="zh-CN"/>
        </w:rPr>
        <w:instrText xml:space="preserve"> HYPERLINK "http://www.ccgp.gov.cn/" \h </w:instrText>
      </w:r>
      <w:r>
        <w:rPr>
          <w:rFonts w:hint="eastAsia" w:ascii="宋体" w:hAnsi="宋体" w:eastAsia="宋体" w:cs="宋体"/>
          <w:color w:val="auto"/>
          <w:lang w:eastAsia="zh-CN"/>
        </w:rPr>
        <w:fldChar w:fldCharType="separate"/>
      </w:r>
      <w:r>
        <w:rPr>
          <w:rFonts w:hint="eastAsia" w:ascii="宋体" w:hAnsi="宋体" w:eastAsia="宋体" w:cs="宋体"/>
          <w:color w:val="auto"/>
          <w:lang w:eastAsia="zh-CN"/>
        </w:rPr>
        <w:t>www.ccgp.gov.cn</w:t>
      </w:r>
      <w:r>
        <w:rPr>
          <w:rFonts w:hint="eastAsia" w:ascii="宋体" w:hAnsi="宋体" w:eastAsia="宋体" w:cs="宋体"/>
          <w:color w:val="auto"/>
          <w:lang w:eastAsia="zh-CN"/>
        </w:rPr>
        <w:fldChar w:fldCharType="end"/>
      </w:r>
      <w:r>
        <w:rPr>
          <w:rFonts w:hint="eastAsia" w:ascii="宋体" w:hAnsi="宋体" w:eastAsia="宋体" w:cs="宋体"/>
          <w:color w:val="auto"/>
          <w:lang w:eastAsia="zh-CN"/>
        </w:rPr>
        <w:t>）和国家企业信用信息公示系统（</w:t>
      </w:r>
      <w:r>
        <w:rPr>
          <w:rFonts w:hint="eastAsia" w:ascii="宋体" w:hAnsi="宋体" w:eastAsia="宋体" w:cs="宋体"/>
          <w:color w:val="auto"/>
          <w:lang w:eastAsia="zh-CN"/>
        </w:rPr>
        <w:fldChar w:fldCharType="begin"/>
      </w:r>
      <w:r>
        <w:rPr>
          <w:rFonts w:hint="eastAsia" w:ascii="宋体" w:hAnsi="宋体" w:eastAsia="宋体" w:cs="宋体"/>
          <w:color w:val="auto"/>
          <w:lang w:eastAsia="zh-CN"/>
        </w:rPr>
        <w:instrText xml:space="preserve"> HYPERLINK "http://www.gsxt.gov.cn/" \h </w:instrText>
      </w:r>
      <w:r>
        <w:rPr>
          <w:rFonts w:hint="eastAsia" w:ascii="宋体" w:hAnsi="宋体" w:eastAsia="宋体" w:cs="宋体"/>
          <w:color w:val="auto"/>
          <w:lang w:eastAsia="zh-CN"/>
        </w:rPr>
        <w:fldChar w:fldCharType="separate"/>
      </w:r>
      <w:r>
        <w:rPr>
          <w:rFonts w:hint="eastAsia" w:ascii="宋体" w:hAnsi="宋体" w:eastAsia="宋体" w:cs="宋体"/>
          <w:color w:val="auto"/>
          <w:lang w:eastAsia="zh-CN"/>
        </w:rPr>
        <w:t>www.gsxt.gov.cn</w:t>
      </w:r>
      <w:r>
        <w:rPr>
          <w:rFonts w:hint="eastAsia" w:ascii="宋体" w:hAnsi="宋体" w:eastAsia="宋体" w:cs="宋体"/>
          <w:color w:val="auto"/>
          <w:lang w:eastAsia="zh-CN"/>
        </w:rPr>
        <w:fldChar w:fldCharType="end"/>
      </w:r>
      <w:r>
        <w:rPr>
          <w:rFonts w:hint="eastAsia" w:ascii="宋体" w:hAnsi="宋体" w:eastAsia="宋体" w:cs="宋体"/>
          <w:color w:val="auto"/>
          <w:lang w:eastAsia="zh-CN"/>
        </w:rPr>
        <w:t xml:space="preserve">）查询信 用记录（截止时间点为递交响应文件截止时间），被列入失信被执行人、重大税 收违法案件当事人名单或政府采购严重违法失信行为记录名单的供应商，没有资 格参加本项目的采购活动。 </w:t>
      </w:r>
    </w:p>
    <w:p>
      <w:pPr>
        <w:pStyle w:val="33"/>
        <w:spacing w:before="151" w:line="360" w:lineRule="auto"/>
        <w:ind w:left="238" w:right="148"/>
        <w:rPr>
          <w:rFonts w:hint="eastAsia" w:ascii="宋体" w:hAnsi="宋体" w:eastAsia="宋体" w:cs="宋体"/>
          <w:color w:val="auto"/>
          <w:lang w:eastAsia="zh-CN"/>
        </w:rPr>
      </w:pPr>
      <w:r>
        <w:rPr>
          <w:rFonts w:hint="eastAsia" w:ascii="宋体" w:hAnsi="宋体" w:eastAsia="宋体" w:cs="宋体"/>
          <w:color w:val="auto"/>
          <w:lang w:eastAsia="zh-CN"/>
        </w:rPr>
        <w:t>（4）未提供中国裁判文书网出具的近三年企业、法定代表人、项目负责人无行贿犯罪记录的查询结果证明的，不得参与本项目的采购活动。</w:t>
      </w:r>
    </w:p>
    <w:p>
      <w:pPr>
        <w:pStyle w:val="33"/>
        <w:spacing w:before="151" w:line="360" w:lineRule="auto"/>
        <w:ind w:left="238" w:right="148"/>
        <w:rPr>
          <w:rFonts w:hint="default" w:ascii="宋体" w:hAnsi="宋体" w:eastAsia="宋体" w:cs="宋体"/>
          <w:color w:val="auto"/>
          <w:lang w:val="en-US" w:eastAsia="zh-CN"/>
        </w:rPr>
      </w:pPr>
      <w:r>
        <w:rPr>
          <w:rFonts w:hint="eastAsia" w:ascii="宋体" w:hAnsi="宋体" w:eastAsia="宋体" w:cs="宋体"/>
          <w:color w:val="auto"/>
          <w:lang w:eastAsia="zh-CN"/>
        </w:rPr>
        <w:t>（5）供应商应具备水利水电工程施工总承包三级（含）以上或水利水电机电安装工程专业承包三级（含）以上资质等级；供应商应具有有效的安全生产许可证</w:t>
      </w:r>
      <w:r>
        <w:rPr>
          <w:rFonts w:hint="eastAsia" w:hAnsi="宋体" w:cs="宋体"/>
          <w:color w:val="auto"/>
          <w:lang w:eastAsia="zh-CN"/>
        </w:rPr>
        <w:t>。</w:t>
      </w:r>
    </w:p>
    <w:bookmarkEnd w:id="3"/>
    <w:p>
      <w:pPr>
        <w:pStyle w:val="6"/>
        <w:rPr>
          <w:rFonts w:ascii="宋体" w:hAnsi="宋体"/>
          <w:color w:val="auto"/>
        </w:rPr>
      </w:pPr>
      <w:bookmarkStart w:id="4" w:name="_Toc148096343"/>
      <w:r>
        <w:rPr>
          <w:rFonts w:hint="eastAsia" w:ascii="宋体" w:hAnsi="宋体"/>
          <w:color w:val="auto"/>
        </w:rPr>
        <w:t>三、获取招标文件</w:t>
      </w:r>
      <w:bookmarkEnd w:id="4"/>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1.时间：2024年</w:t>
      </w:r>
      <w:r>
        <w:rPr>
          <w:rFonts w:hint="eastAsia" w:ascii="宋体" w:hAnsi="宋体" w:eastAsia="宋体"/>
          <w:color w:val="auto"/>
          <w:sz w:val="24"/>
          <w:szCs w:val="24"/>
          <w:lang w:val="en-US" w:eastAsia="zh-CN"/>
        </w:rPr>
        <w:t>5</w:t>
      </w:r>
      <w:r>
        <w:rPr>
          <w:rFonts w:hint="eastAsia" w:ascii="宋体" w:hAnsi="宋体" w:eastAsia="宋体"/>
          <w:color w:val="auto"/>
          <w:sz w:val="24"/>
          <w:szCs w:val="24"/>
        </w:rPr>
        <w:t>月</w:t>
      </w:r>
      <w:r>
        <w:rPr>
          <w:rFonts w:hint="eastAsia" w:ascii="宋体" w:hAnsi="宋体" w:eastAsia="宋体"/>
          <w:color w:val="auto"/>
          <w:sz w:val="24"/>
          <w:szCs w:val="24"/>
          <w:lang w:val="en-US" w:eastAsia="zh-CN"/>
        </w:rPr>
        <w:t>28</w:t>
      </w:r>
      <w:r>
        <w:rPr>
          <w:rFonts w:hint="eastAsia" w:ascii="宋体" w:hAnsi="宋体" w:eastAsia="宋体"/>
          <w:color w:val="auto"/>
          <w:sz w:val="24"/>
          <w:szCs w:val="24"/>
        </w:rPr>
        <w:t>日至2024年</w:t>
      </w:r>
      <w:r>
        <w:rPr>
          <w:rFonts w:hint="eastAsia" w:ascii="宋体" w:hAnsi="宋体" w:eastAsia="宋体"/>
          <w:color w:val="auto"/>
          <w:sz w:val="24"/>
          <w:szCs w:val="24"/>
          <w:lang w:val="en-US" w:eastAsia="zh-CN"/>
        </w:rPr>
        <w:t>6</w:t>
      </w:r>
      <w:r>
        <w:rPr>
          <w:rFonts w:hint="eastAsia" w:ascii="宋体" w:hAnsi="宋体" w:eastAsia="宋体"/>
          <w:color w:val="auto"/>
          <w:sz w:val="24"/>
          <w:szCs w:val="24"/>
        </w:rPr>
        <w:t>月</w:t>
      </w:r>
      <w:r>
        <w:rPr>
          <w:rFonts w:hint="eastAsia" w:ascii="宋体" w:hAnsi="宋体" w:eastAsia="宋体"/>
          <w:color w:val="auto"/>
          <w:sz w:val="24"/>
          <w:szCs w:val="24"/>
          <w:lang w:val="en-US" w:eastAsia="zh-CN"/>
        </w:rPr>
        <w:t>3</w:t>
      </w:r>
      <w:r>
        <w:rPr>
          <w:rFonts w:hint="eastAsia" w:ascii="宋体" w:hAnsi="宋体" w:eastAsia="宋体"/>
          <w:color w:val="auto"/>
          <w:sz w:val="24"/>
          <w:szCs w:val="24"/>
        </w:rPr>
        <w:t>日， 每天上午9:00至12:00，下午13:00至16:00(北京时间，法定节假日除外)。</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2.地点：北京市政府采购电子交易平台</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 xml:space="preserve">3.方式：供应商使用 CA 数字证书或电子营业执照登录北京市政府采购电子交易平台( </w:t>
      </w:r>
      <w:r>
        <w:rPr>
          <w:color w:val="auto"/>
        </w:rPr>
        <w:fldChar w:fldCharType="begin"/>
      </w:r>
      <w:r>
        <w:rPr>
          <w:color w:val="auto"/>
        </w:rPr>
        <w:instrText xml:space="preserve"> HYPERLINK "http://zbcg-bjzc.zhongcy.com/bjczj-portal-site/index.html" \l "/home" </w:instrText>
      </w:r>
      <w:r>
        <w:rPr>
          <w:color w:val="auto"/>
        </w:rPr>
        <w:fldChar w:fldCharType="separate"/>
      </w:r>
      <w:r>
        <w:rPr>
          <w:rFonts w:hint="eastAsia" w:ascii="宋体" w:hAnsi="宋体" w:eastAsia="宋体"/>
          <w:color w:val="auto"/>
          <w:sz w:val="24"/>
          <w:szCs w:val="24"/>
        </w:rPr>
        <w:t>http://zbcg-bjzc.zhongcy.com/bjczj-portal-site/index.html#/home</w: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 )获取电子版招标文件。</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4.售价：0元。</w:t>
      </w:r>
    </w:p>
    <w:p>
      <w:pPr>
        <w:pStyle w:val="6"/>
        <w:rPr>
          <w:rFonts w:ascii="宋体" w:hAnsi="宋体"/>
          <w:color w:val="auto"/>
        </w:rPr>
      </w:pPr>
      <w:bookmarkStart w:id="5" w:name="_Toc148096344"/>
      <w:r>
        <w:rPr>
          <w:rFonts w:hint="eastAsia" w:ascii="宋体" w:hAnsi="宋体"/>
          <w:color w:val="auto"/>
        </w:rPr>
        <w:t>四、提交投标文件截止时间、开标时间和地点</w:t>
      </w:r>
      <w:bookmarkEnd w:id="5"/>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1.投标截止时间、开标时间：2024年</w:t>
      </w:r>
      <w:r>
        <w:rPr>
          <w:rFonts w:hint="eastAsia" w:ascii="宋体" w:hAnsi="宋体" w:eastAsia="宋体"/>
          <w:color w:val="auto"/>
          <w:sz w:val="24"/>
          <w:szCs w:val="24"/>
          <w:lang w:val="en-US" w:eastAsia="zh-CN"/>
        </w:rPr>
        <w:t>6</w:t>
      </w:r>
      <w:r>
        <w:rPr>
          <w:rFonts w:hint="eastAsia" w:ascii="宋体" w:hAnsi="宋体" w:eastAsia="宋体"/>
          <w:color w:val="auto"/>
          <w:sz w:val="24"/>
          <w:szCs w:val="24"/>
        </w:rPr>
        <w:t>月</w:t>
      </w:r>
      <w:r>
        <w:rPr>
          <w:rFonts w:hint="eastAsia" w:ascii="宋体" w:hAnsi="宋体" w:eastAsia="宋体"/>
          <w:color w:val="auto"/>
          <w:sz w:val="24"/>
          <w:szCs w:val="24"/>
          <w:lang w:val="en-US" w:eastAsia="zh-CN"/>
        </w:rPr>
        <w:t>25</w:t>
      </w:r>
      <w:r>
        <w:rPr>
          <w:rFonts w:hint="eastAsia" w:ascii="宋体" w:hAnsi="宋体" w:eastAsia="宋体"/>
          <w:color w:val="auto"/>
          <w:sz w:val="24"/>
          <w:szCs w:val="24"/>
        </w:rPr>
        <w:t>日</w:t>
      </w:r>
      <w:r>
        <w:rPr>
          <w:rFonts w:hint="eastAsia" w:ascii="宋体" w:hAnsi="宋体" w:eastAsia="宋体"/>
          <w:color w:val="auto"/>
          <w:sz w:val="24"/>
          <w:szCs w:val="24"/>
          <w:lang w:val="en-US" w:eastAsia="zh-CN"/>
        </w:rPr>
        <w:t>13</w:t>
      </w:r>
      <w:r>
        <w:rPr>
          <w:rFonts w:hint="eastAsia" w:ascii="宋体" w:hAnsi="宋体" w:eastAsia="宋体"/>
          <w:color w:val="auto"/>
          <w:sz w:val="24"/>
          <w:szCs w:val="24"/>
        </w:rPr>
        <w:t xml:space="preserve">点30分(北京时间)。 </w:t>
      </w:r>
    </w:p>
    <w:p>
      <w:pPr>
        <w:spacing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rPr>
        <w:t>2.地点：北京市昌平区碧水庄园</w:t>
      </w:r>
      <w:r>
        <w:rPr>
          <w:rFonts w:hint="eastAsia" w:ascii="宋体" w:hAnsi="宋体" w:eastAsia="宋体"/>
          <w:color w:val="auto"/>
          <w:sz w:val="24"/>
          <w:szCs w:val="24"/>
          <w:lang w:eastAsia="zh-CN"/>
        </w:rPr>
        <w:t>3-20</w:t>
      </w:r>
    </w:p>
    <w:p>
      <w:pPr>
        <w:pStyle w:val="6"/>
        <w:rPr>
          <w:rFonts w:ascii="宋体" w:hAnsi="宋体"/>
          <w:color w:val="auto"/>
        </w:rPr>
      </w:pPr>
      <w:bookmarkStart w:id="6" w:name="_Toc148096345"/>
      <w:r>
        <w:rPr>
          <w:rFonts w:hint="eastAsia" w:ascii="宋体" w:hAnsi="宋体"/>
          <w:color w:val="auto"/>
        </w:rPr>
        <w:t>五、公告期限</w:t>
      </w:r>
      <w:bookmarkEnd w:id="6"/>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自本公告发布之日起 5 个工作日。</w:t>
      </w:r>
    </w:p>
    <w:p>
      <w:pPr>
        <w:pStyle w:val="6"/>
        <w:numPr>
          <w:ilvl w:val="0"/>
          <w:numId w:val="25"/>
        </w:numPr>
        <w:rPr>
          <w:rFonts w:ascii="宋体" w:hAnsi="宋体"/>
          <w:color w:val="auto"/>
        </w:rPr>
      </w:pPr>
      <w:bookmarkStart w:id="7" w:name="_Toc148096346"/>
      <w:r>
        <w:rPr>
          <w:rFonts w:hint="eastAsia" w:ascii="宋体" w:hAnsi="宋体"/>
          <w:color w:val="auto"/>
        </w:rPr>
        <w:t>其他补充事宜</w:t>
      </w:r>
      <w:bookmarkEnd w:id="7"/>
    </w:p>
    <w:p>
      <w:pPr>
        <w:spacing w:line="360" w:lineRule="auto"/>
        <w:rPr>
          <w:rFonts w:ascii="宋体" w:hAnsi="宋体" w:eastAsia="宋体"/>
          <w:color w:val="auto"/>
          <w:sz w:val="24"/>
          <w:szCs w:val="24"/>
        </w:rPr>
      </w:pPr>
      <w:bookmarkStart w:id="8" w:name="_Toc148096347"/>
      <w:r>
        <w:rPr>
          <w:rFonts w:hint="eastAsia" w:ascii="宋体" w:hAnsi="宋体" w:eastAsia="宋体"/>
          <w:color w:val="auto"/>
          <w:sz w:val="24"/>
          <w:szCs w:val="24"/>
        </w:rPr>
        <w:t>本项目采用政府采购电子化招标（线上线下相结合形式）投标人按照规定办理CA数字认证证书（北京一证通数字证书）。</w:t>
      </w:r>
    </w:p>
    <w:p>
      <w:pPr>
        <w:spacing w:line="360" w:lineRule="auto"/>
        <w:rPr>
          <w:rFonts w:ascii="宋体" w:hAnsi="宋体" w:eastAsia="宋体"/>
          <w:color w:val="auto"/>
          <w:sz w:val="24"/>
          <w:szCs w:val="24"/>
        </w:rPr>
      </w:pPr>
      <w:r>
        <w:rPr>
          <w:rFonts w:hint="eastAsia" w:ascii="宋体" w:hAnsi="宋体" w:eastAsia="宋体"/>
          <w:color w:val="auto"/>
          <w:sz w:val="24"/>
          <w:szCs w:val="24"/>
        </w:rPr>
        <w:t>1、办理CA认证证书（北京一证通数字证书），详见北京市政府采购电子交易平台（http://zbcg-bjzc.zhongcy.cn/bjczj-portal-site/index.html）查阅 “用户指南”—“操作指南”—“市场主体CA办理操作流程指引”，按照程序要求办理。</w:t>
      </w:r>
    </w:p>
    <w:p>
      <w:pPr>
        <w:spacing w:line="360" w:lineRule="auto"/>
        <w:rPr>
          <w:rFonts w:ascii="宋体" w:hAnsi="宋体" w:eastAsia="宋体"/>
          <w:color w:val="auto"/>
          <w:sz w:val="24"/>
          <w:szCs w:val="24"/>
        </w:rPr>
      </w:pPr>
      <w:r>
        <w:rPr>
          <w:rFonts w:hint="eastAsia" w:ascii="宋体" w:hAnsi="宋体" w:eastAsia="宋体"/>
          <w:color w:val="auto"/>
          <w:sz w:val="24"/>
          <w:szCs w:val="24"/>
        </w:rPr>
        <w:t>2、于北京市政府采购电子交易平台“用户指南”—“操作指南”—“市场主体注册入库操作流程指引”进行自助注册绑定。</w:t>
      </w:r>
    </w:p>
    <w:p>
      <w:pPr>
        <w:spacing w:line="360" w:lineRule="auto"/>
        <w:rPr>
          <w:rFonts w:ascii="宋体" w:hAnsi="宋体" w:eastAsia="宋体"/>
          <w:color w:val="auto"/>
          <w:sz w:val="24"/>
          <w:szCs w:val="24"/>
        </w:rPr>
      </w:pPr>
      <w:r>
        <w:rPr>
          <w:rFonts w:hint="eastAsia" w:ascii="宋体" w:hAnsi="宋体" w:eastAsia="宋体"/>
          <w:color w:val="auto"/>
          <w:sz w:val="24"/>
          <w:szCs w:val="24"/>
        </w:rPr>
        <w:t>3、招标文件获取方式：投标人按照规定办理CA数字认证证书（北京一证通数字证书）后，自招标公告发布之日起持投标人自身数字证书登录北京市政府采购电子交易平台免费获取电子版招标文件。</w:t>
      </w:r>
    </w:p>
    <w:p>
      <w:pPr>
        <w:spacing w:line="360" w:lineRule="auto"/>
        <w:rPr>
          <w:rFonts w:ascii="宋体" w:hAnsi="宋体" w:eastAsia="宋体"/>
          <w:color w:val="auto"/>
          <w:sz w:val="24"/>
          <w:szCs w:val="24"/>
        </w:rPr>
      </w:pPr>
      <w:r>
        <w:rPr>
          <w:rFonts w:hint="eastAsia" w:ascii="宋体" w:hAnsi="宋体" w:eastAsia="宋体"/>
          <w:color w:val="auto"/>
          <w:sz w:val="24"/>
          <w:szCs w:val="24"/>
        </w:rPr>
        <w:t>4、未按上述获取方式和期限下载招标文件的投标无效。</w:t>
      </w:r>
    </w:p>
    <w:p>
      <w:pPr>
        <w:spacing w:line="360" w:lineRule="auto"/>
        <w:rPr>
          <w:rFonts w:ascii="宋体" w:hAnsi="宋体" w:eastAsia="宋体"/>
          <w:color w:val="auto"/>
          <w:sz w:val="24"/>
          <w:szCs w:val="24"/>
        </w:rPr>
      </w:pPr>
      <w:r>
        <w:rPr>
          <w:rFonts w:hint="eastAsia" w:ascii="宋体" w:hAnsi="宋体" w:eastAsia="宋体"/>
          <w:color w:val="auto"/>
          <w:sz w:val="24"/>
          <w:szCs w:val="24"/>
        </w:rPr>
        <w:t>5、证书驱动下载：</w:t>
      </w:r>
    </w:p>
    <w:p>
      <w:pPr>
        <w:spacing w:line="360" w:lineRule="auto"/>
        <w:rPr>
          <w:rFonts w:ascii="宋体" w:hAnsi="宋体" w:eastAsia="宋体"/>
          <w:color w:val="auto"/>
          <w:sz w:val="24"/>
          <w:szCs w:val="24"/>
        </w:rPr>
      </w:pPr>
      <w:r>
        <w:rPr>
          <w:rFonts w:hint="eastAsia" w:ascii="宋体" w:hAnsi="宋体" w:eastAsia="宋体"/>
          <w:color w:val="auto"/>
          <w:sz w:val="24"/>
          <w:szCs w:val="24"/>
        </w:rPr>
        <w:t>（1）于北京市政府采购电子交易平台“用户指南”—“工具下载”—“招标采购系统文件驱动安装包”下载相关驱动。</w:t>
      </w:r>
    </w:p>
    <w:p>
      <w:pPr>
        <w:spacing w:line="360" w:lineRule="auto"/>
        <w:rPr>
          <w:rFonts w:ascii="宋体" w:hAnsi="宋体" w:eastAsia="宋体"/>
          <w:color w:val="auto"/>
          <w:sz w:val="24"/>
          <w:szCs w:val="24"/>
        </w:rPr>
      </w:pPr>
      <w:r>
        <w:rPr>
          <w:rFonts w:hint="eastAsia" w:ascii="宋体" w:hAnsi="宋体" w:eastAsia="宋体"/>
          <w:color w:val="auto"/>
          <w:sz w:val="24"/>
          <w:szCs w:val="24"/>
        </w:rPr>
        <w:t>（2）CA认证证书服务热线 010-58511086</w:t>
      </w: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技术支持服务热线    010-86483801    13669922829   </w:t>
      </w:r>
    </w:p>
    <w:p>
      <w:pPr>
        <w:spacing w:line="360" w:lineRule="auto"/>
        <w:rPr>
          <w:rFonts w:ascii="宋体" w:hAnsi="宋体" w:eastAsia="宋体"/>
          <w:color w:val="auto"/>
          <w:sz w:val="24"/>
          <w:szCs w:val="24"/>
        </w:rPr>
      </w:pPr>
      <w:r>
        <w:rPr>
          <w:rFonts w:hint="eastAsia" w:ascii="宋体" w:hAnsi="宋体" w:eastAsia="宋体"/>
          <w:color w:val="auto"/>
          <w:sz w:val="24"/>
          <w:szCs w:val="24"/>
        </w:rPr>
        <w:t>注意：请投标人认真学习北京市政府采购电子交易平台发布的相关操作手册，认真核实数字认证证书情况确认是否符合本项目电子投标要求，如无法按照要求在电子投标文件中加盖电子签章和加密，请及时联系技术人员。</w:t>
      </w:r>
    </w:p>
    <w:p>
      <w:pPr>
        <w:spacing w:line="360" w:lineRule="auto"/>
        <w:rPr>
          <w:rFonts w:ascii="宋体" w:hAnsi="宋体" w:eastAsia="宋体"/>
          <w:color w:val="auto"/>
          <w:sz w:val="24"/>
          <w:szCs w:val="24"/>
        </w:rPr>
      </w:pPr>
      <w:r>
        <w:rPr>
          <w:rFonts w:hint="eastAsia" w:ascii="宋体" w:hAnsi="宋体" w:eastAsia="宋体"/>
          <w:color w:val="auto"/>
          <w:sz w:val="24"/>
          <w:szCs w:val="24"/>
        </w:rPr>
        <w:t>6、采购项目需要落实的政府采购政策：节约能源、保护环境、扶持不发达地区和少数民族地区、促进中小企业发展、支持监狱企业发展、促进残疾人就业等。</w:t>
      </w:r>
    </w:p>
    <w:p>
      <w:pPr>
        <w:spacing w:line="360" w:lineRule="auto"/>
        <w:rPr>
          <w:rFonts w:hint="eastAsia" w:ascii="宋体" w:hAnsi="宋体" w:eastAsia="宋体"/>
          <w:color w:val="auto"/>
          <w:sz w:val="24"/>
          <w:szCs w:val="24"/>
          <w:lang w:eastAsia="zh-CN"/>
        </w:rPr>
      </w:pPr>
      <w:r>
        <w:rPr>
          <w:rFonts w:hint="eastAsia" w:ascii="宋体" w:hAnsi="宋体" w:eastAsia="宋体"/>
          <w:color w:val="auto"/>
          <w:sz w:val="24"/>
          <w:szCs w:val="24"/>
        </w:rPr>
        <w:t>7、公告发布媒介：本项目招标公告在中国政府采购网、北京市政府采购网</w:t>
      </w:r>
      <w:r>
        <w:rPr>
          <w:rFonts w:hint="eastAsia" w:ascii="宋体" w:hAnsi="宋体" w:eastAsia="宋体"/>
          <w:color w:val="auto"/>
          <w:sz w:val="24"/>
          <w:szCs w:val="24"/>
          <w:lang w:eastAsia="zh-CN"/>
        </w:rPr>
        <w:t>、</w:t>
      </w:r>
      <w:r>
        <w:rPr>
          <w:rFonts w:hint="eastAsia" w:ascii="宋体" w:hAnsi="宋体" w:eastAsia="宋体"/>
          <w:color w:val="auto"/>
          <w:sz w:val="24"/>
          <w:szCs w:val="24"/>
          <w:lang w:val="en-US" w:eastAsia="zh-CN"/>
        </w:rPr>
        <w:t>北京市水务局网站</w:t>
      </w:r>
      <w:r>
        <w:rPr>
          <w:rFonts w:hint="eastAsia" w:ascii="宋体" w:hAnsi="宋体" w:eastAsia="宋体"/>
          <w:color w:val="auto"/>
          <w:sz w:val="24"/>
          <w:szCs w:val="24"/>
        </w:rPr>
        <w:t>发布</w:t>
      </w:r>
      <w:r>
        <w:rPr>
          <w:rFonts w:hint="eastAsia" w:ascii="宋体" w:hAnsi="宋体" w:eastAsia="宋体"/>
          <w:color w:val="auto"/>
          <w:sz w:val="24"/>
          <w:szCs w:val="24"/>
          <w:lang w:eastAsia="zh-CN"/>
        </w:rPr>
        <w:t>。</w:t>
      </w:r>
    </w:p>
    <w:p>
      <w:pPr>
        <w:spacing w:line="360" w:lineRule="auto"/>
        <w:rPr>
          <w:rFonts w:ascii="宋体" w:hAnsi="宋体" w:eastAsia="宋体"/>
          <w:color w:val="auto"/>
          <w:sz w:val="24"/>
          <w:szCs w:val="24"/>
        </w:rPr>
      </w:pPr>
      <w:r>
        <w:rPr>
          <w:rFonts w:hint="eastAsia" w:ascii="宋体" w:hAnsi="宋体" w:eastAsia="宋体"/>
          <w:color w:val="auto"/>
          <w:sz w:val="24"/>
          <w:szCs w:val="24"/>
        </w:rPr>
        <w:t>8、 采购项目需要落实的政府采购政策：本项目需落实的节能环保、中小微型企业扶持、支持监狱企业、促进残疾人就业、融资担保等相关政府采购政策详见招标文件。</w:t>
      </w:r>
    </w:p>
    <w:p>
      <w:pPr>
        <w:spacing w:line="360" w:lineRule="auto"/>
        <w:rPr>
          <w:rFonts w:ascii="宋体" w:hAnsi="宋体" w:eastAsia="宋体"/>
          <w:color w:val="auto"/>
          <w:sz w:val="24"/>
          <w:szCs w:val="24"/>
        </w:rPr>
      </w:pPr>
      <w:r>
        <w:rPr>
          <w:rFonts w:hint="eastAsia" w:ascii="宋体" w:hAnsi="宋体" w:eastAsia="宋体"/>
          <w:color w:val="auto"/>
          <w:sz w:val="24"/>
          <w:szCs w:val="24"/>
        </w:rPr>
        <w:t>9、采购代理机构账户信息： 开户行：中国光大银行股份有限公司北京京广桥支行</w:t>
      </w:r>
    </w:p>
    <w:p>
      <w:pPr>
        <w:spacing w:line="360" w:lineRule="auto"/>
        <w:rPr>
          <w:rFonts w:ascii="宋体" w:hAnsi="宋体" w:eastAsia="宋体"/>
          <w:color w:val="auto"/>
          <w:sz w:val="24"/>
          <w:szCs w:val="24"/>
        </w:rPr>
      </w:pPr>
      <w:r>
        <w:rPr>
          <w:rFonts w:hint="eastAsia" w:ascii="宋体" w:hAnsi="宋体" w:eastAsia="宋体"/>
          <w:color w:val="auto"/>
          <w:sz w:val="24"/>
          <w:szCs w:val="24"/>
        </w:rPr>
        <w:t>账  号：35310180809799668</w:t>
      </w:r>
    </w:p>
    <w:p>
      <w:pPr>
        <w:pStyle w:val="6"/>
        <w:rPr>
          <w:rFonts w:ascii="宋体" w:hAnsi="宋体"/>
          <w:color w:val="auto"/>
        </w:rPr>
      </w:pPr>
      <w:r>
        <w:rPr>
          <w:rFonts w:hint="eastAsia" w:ascii="宋体" w:hAnsi="宋体"/>
          <w:color w:val="auto"/>
        </w:rPr>
        <w:t>七、对本次招标提出询问， 请按以下方式联系。</w:t>
      </w:r>
      <w:bookmarkEnd w:id="8"/>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1.采购人信息</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名称：北京市水利工程管理中心</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地址：北京市海淀区玉渊潭南路5号</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联系方式：</w:t>
      </w:r>
      <w:r>
        <w:rPr>
          <w:rFonts w:hint="eastAsia" w:ascii="宋体" w:hAnsi="宋体" w:eastAsia="宋体"/>
          <w:color w:val="auto"/>
          <w:sz w:val="24"/>
          <w:szCs w:val="24"/>
          <w:lang w:val="en-US" w:eastAsia="zh-CN"/>
        </w:rPr>
        <w:t xml:space="preserve">马工 </w:t>
      </w:r>
      <w:r>
        <w:rPr>
          <w:rFonts w:hint="eastAsia" w:ascii="宋体" w:hAnsi="宋体"/>
          <w:color w:val="auto"/>
          <w:sz w:val="24"/>
          <w:u w:val="none"/>
          <w:lang w:val="en-US" w:eastAsia="zh-CN"/>
        </w:rPr>
        <w:t>010-80364712</w:t>
      </w:r>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2.采购代理机构信息</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名    称：北京中域正信工程咨询有限公司</w:t>
      </w:r>
    </w:p>
    <w:p>
      <w:pPr>
        <w:spacing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rPr>
        <w:t>地    址：北京市昌平区碧水庄园</w:t>
      </w:r>
      <w:r>
        <w:rPr>
          <w:rFonts w:hint="eastAsia" w:ascii="宋体" w:hAnsi="宋体" w:eastAsia="宋体"/>
          <w:color w:val="auto"/>
          <w:sz w:val="24"/>
          <w:szCs w:val="24"/>
          <w:lang w:eastAsia="zh-CN"/>
        </w:rPr>
        <w:t>3-20</w:t>
      </w:r>
    </w:p>
    <w:p>
      <w:pPr>
        <w:spacing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rPr>
        <w:t>联系方式：张祎，</w:t>
      </w:r>
      <w:r>
        <w:rPr>
          <w:rFonts w:hint="eastAsia" w:ascii="宋体" w:hAnsi="宋体" w:eastAsia="宋体"/>
          <w:color w:val="auto"/>
          <w:sz w:val="24"/>
          <w:szCs w:val="24"/>
          <w:lang w:eastAsia="zh-CN"/>
        </w:rPr>
        <w:t>18532111205</w:t>
      </w:r>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3.项目联系方式</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项目联系人：张祎</w:t>
      </w:r>
    </w:p>
    <w:p>
      <w:pPr>
        <w:spacing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rPr>
        <w:t>电      话：</w:t>
      </w:r>
      <w:r>
        <w:rPr>
          <w:rFonts w:hint="eastAsia" w:ascii="宋体" w:hAnsi="宋体" w:eastAsia="宋体"/>
          <w:color w:val="auto"/>
          <w:sz w:val="24"/>
          <w:szCs w:val="24"/>
          <w:lang w:eastAsia="zh-CN"/>
        </w:rPr>
        <w:t>18532111205</w:t>
      </w:r>
    </w:p>
    <w:p>
      <w:pPr>
        <w:rPr>
          <w:rFonts w:ascii="宋体" w:hAnsi="宋体" w:eastAsia="宋体" w:cs="宋体"/>
          <w:color w:val="auto"/>
        </w:rPr>
        <w:sectPr>
          <w:footerReference r:id="rId4" w:type="default"/>
          <w:pgSz w:w="11907" w:h="16840"/>
          <w:pgMar w:top="1117" w:right="1133" w:bottom="1057" w:left="1700" w:header="878" w:footer="886" w:gutter="0"/>
          <w:pgNumType w:start="1"/>
          <w:cols w:space="720" w:num="1"/>
        </w:sectPr>
      </w:pPr>
    </w:p>
    <w:p>
      <w:pPr>
        <w:pStyle w:val="5"/>
        <w:jc w:val="center"/>
        <w:rPr>
          <w:rFonts w:ascii="宋体" w:hAnsi="宋体" w:eastAsia="宋体"/>
          <w:color w:val="auto"/>
          <w:sz w:val="36"/>
          <w:szCs w:val="36"/>
        </w:rPr>
      </w:pPr>
      <w:bookmarkStart w:id="9" w:name="_Toc148096348"/>
      <w:r>
        <w:rPr>
          <w:rFonts w:hint="eastAsia" w:ascii="宋体" w:hAnsi="宋体" w:eastAsia="宋体"/>
          <w:color w:val="auto"/>
          <w:sz w:val="36"/>
          <w:szCs w:val="36"/>
        </w:rPr>
        <w:t>第二章   投标人须知</w:t>
      </w:r>
      <w:bookmarkEnd w:id="9"/>
    </w:p>
    <w:p>
      <w:pPr>
        <w:pStyle w:val="6"/>
        <w:jc w:val="center"/>
        <w:rPr>
          <w:rFonts w:ascii="宋体" w:hAnsi="宋体"/>
          <w:color w:val="auto"/>
          <w:sz w:val="28"/>
          <w:szCs w:val="36"/>
        </w:rPr>
      </w:pPr>
      <w:bookmarkStart w:id="10" w:name="_Toc148096349"/>
      <w:r>
        <w:rPr>
          <w:rFonts w:hint="eastAsia" w:ascii="宋体" w:hAnsi="宋体"/>
          <w:color w:val="auto"/>
          <w:sz w:val="28"/>
          <w:szCs w:val="36"/>
        </w:rPr>
        <w:t>投标人须知资料表</w:t>
      </w:r>
      <w:bookmarkEnd w:id="10"/>
    </w:p>
    <w:p>
      <w:pPr>
        <w:spacing w:line="360" w:lineRule="auto"/>
        <w:ind w:firstLine="484" w:firstLineChars="200"/>
        <w:rPr>
          <w:rFonts w:ascii="宋体" w:hAnsi="宋体" w:eastAsia="宋体" w:cs="宋体"/>
          <w:color w:val="auto"/>
          <w:sz w:val="28"/>
          <w:szCs w:val="28"/>
        </w:rPr>
      </w:pPr>
      <w:r>
        <w:rPr>
          <w:rFonts w:hint="eastAsia" w:ascii="宋体" w:hAnsi="宋体" w:eastAsia="宋体" w:cs="宋体"/>
          <w:color w:val="auto"/>
          <w:spacing w:val="1"/>
          <w:sz w:val="24"/>
          <w:szCs w:val="24"/>
        </w:rPr>
        <w:t>本表是对投标人须知的具体补充和修改，如有矛盾，均以本资料表为准。标记“</w:t>
      </w:r>
      <w:r>
        <w:rPr>
          <w:rFonts w:hint="eastAsia" w:ascii="宋体" w:hAnsi="宋体" w:eastAsia="宋体" w:cs="宋体"/>
          <w:b/>
          <w:bCs/>
          <w:color w:val="auto"/>
          <w:spacing w:val="1"/>
          <w:sz w:val="24"/>
          <w:szCs w:val="24"/>
        </w:rPr>
        <w:t>■</w:t>
      </w:r>
      <w:r>
        <w:rPr>
          <w:rFonts w:hint="eastAsia" w:ascii="宋体" w:hAnsi="宋体" w:eastAsia="宋体" w:cs="宋体"/>
          <w:color w:val="auto"/>
          <w:spacing w:val="1"/>
          <w:sz w:val="24"/>
          <w:szCs w:val="24"/>
        </w:rPr>
        <w:t>”</w:t>
      </w:r>
      <w:r>
        <w:rPr>
          <w:rFonts w:hint="eastAsia" w:ascii="宋体" w:hAnsi="宋体" w:eastAsia="宋体" w:cs="宋体"/>
          <w:color w:val="auto"/>
          <w:spacing w:val="2"/>
          <w:sz w:val="24"/>
          <w:szCs w:val="24"/>
        </w:rPr>
        <w:t>的选项意为适用于本项目，标记</w:t>
      </w:r>
      <w:r>
        <w:rPr>
          <w:rFonts w:hint="eastAsia" w:ascii="宋体" w:hAnsi="宋体" w:eastAsia="宋体" w:cs="宋体"/>
          <w:color w:val="auto"/>
          <w:spacing w:val="1"/>
          <w:sz w:val="24"/>
          <w:szCs w:val="24"/>
        </w:rPr>
        <w:t>“□”的选项意为不适用于本项目。</w:t>
      </w:r>
    </w:p>
    <w:p>
      <w:pPr>
        <w:spacing w:line="43" w:lineRule="auto"/>
        <w:rPr>
          <w:rFonts w:ascii="宋体" w:hAnsi="宋体" w:eastAsia="宋体" w:cs="宋体"/>
          <w:color w:val="auto"/>
          <w:sz w:val="2"/>
        </w:rPr>
      </w:pPr>
    </w:p>
    <w:tbl>
      <w:tblPr>
        <w:tblStyle w:val="109"/>
        <w:tblW w:w="102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876"/>
        <w:gridCol w:w="2799"/>
        <w:gridCol w:w="3627"/>
        <w:gridCol w:w="24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992" w:type="dxa"/>
            <w:vAlign w:val="center"/>
          </w:tcPr>
          <w:p>
            <w:pPr>
              <w:spacing w:before="180" w:line="276" w:lineRule="auto"/>
              <w:jc w:val="center"/>
              <w:rPr>
                <w:rFonts w:ascii="宋体" w:hAnsi="宋体" w:eastAsia="宋体" w:cs="宋体"/>
                <w:color w:val="auto"/>
                <w:sz w:val="24"/>
                <w:szCs w:val="24"/>
              </w:rPr>
            </w:pPr>
            <w:r>
              <w:rPr>
                <w:rFonts w:hint="eastAsia" w:ascii="宋体" w:hAnsi="宋体" w:eastAsia="宋体" w:cs="宋体"/>
                <w:color w:val="auto"/>
                <w:spacing w:val="-3"/>
                <w:sz w:val="24"/>
                <w:szCs w:val="24"/>
                <w14:textOutline w14:w="1536" w14:cap="flat" w14:cmpd="sng" w14:algn="ctr">
                  <w14:solidFill>
                    <w14:srgbClr w14:val="000000"/>
                  </w14:solidFill>
                  <w14:prstDash w14:val="solid"/>
                  <w14:miter w14:val="0"/>
                </w14:textOutline>
              </w:rPr>
              <w:t>条款号</w:t>
            </w:r>
          </w:p>
        </w:tc>
        <w:tc>
          <w:tcPr>
            <w:tcW w:w="1700" w:type="dxa"/>
            <w:vAlign w:val="center"/>
          </w:tcPr>
          <w:p>
            <w:pPr>
              <w:spacing w:before="180" w:line="276" w:lineRule="auto"/>
              <w:jc w:val="center"/>
              <w:rPr>
                <w:rFonts w:ascii="宋体" w:hAnsi="宋体" w:eastAsia="宋体" w:cs="宋体"/>
                <w:color w:val="auto"/>
                <w:sz w:val="24"/>
                <w:szCs w:val="24"/>
              </w:rPr>
            </w:pPr>
            <w:r>
              <w:rPr>
                <w:rFonts w:hint="eastAsia" w:ascii="宋体" w:hAnsi="宋体" w:eastAsia="宋体" w:cs="宋体"/>
                <w:color w:val="auto"/>
                <w:spacing w:val="-3"/>
                <w:sz w:val="24"/>
                <w:szCs w:val="24"/>
                <w14:textOutline w14:w="1536" w14:cap="flat" w14:cmpd="sng" w14:algn="ctr">
                  <w14:solidFill>
                    <w14:srgbClr w14:val="000000"/>
                  </w14:solidFill>
                  <w14:prstDash w14:val="solid"/>
                  <w14:miter w14:val="0"/>
                </w14:textOutline>
              </w:rPr>
              <w:t>条目</w:t>
            </w:r>
          </w:p>
        </w:tc>
        <w:tc>
          <w:tcPr>
            <w:tcW w:w="7542" w:type="dxa"/>
            <w:gridSpan w:val="4"/>
            <w:vAlign w:val="center"/>
          </w:tcPr>
          <w:p>
            <w:pPr>
              <w:spacing w:before="180" w:line="276" w:lineRule="auto"/>
              <w:jc w:val="center"/>
              <w:rPr>
                <w:rFonts w:ascii="宋体" w:hAnsi="宋体" w:eastAsia="宋体" w:cs="宋体"/>
                <w:color w:val="auto"/>
                <w:sz w:val="24"/>
                <w:szCs w:val="24"/>
              </w:rPr>
            </w:pPr>
            <w:r>
              <w:rPr>
                <w:rFonts w:hint="eastAsia" w:ascii="宋体" w:hAnsi="宋体" w:eastAsia="宋体" w:cs="宋体"/>
                <w:color w:val="auto"/>
                <w:spacing w:val="-11"/>
                <w:sz w:val="24"/>
                <w:szCs w:val="24"/>
                <w14:textOutline w14:w="1536" w14:cap="flat" w14:cmpd="sng" w14:algn="ctr">
                  <w14:solidFill>
                    <w14:srgbClr w14:val="000000"/>
                  </w14:solidFill>
                  <w14:prstDash w14:val="solid"/>
                  <w14:miter w14:val="0"/>
                </w14:textOutline>
              </w:rPr>
              <w:t>内</w:t>
            </w:r>
            <w:r>
              <w:rPr>
                <w:rFonts w:hint="eastAsia" w:ascii="宋体" w:hAnsi="宋体" w:eastAsia="宋体" w:cs="宋体"/>
                <w:color w:val="auto"/>
                <w:spacing w:val="-9"/>
                <w:sz w:val="24"/>
                <w:szCs w:val="24"/>
                <w14:textOutline w14:w="1536" w14:cap="flat" w14:cmpd="sng" w14:algn="ctr">
                  <w14:solidFill>
                    <w14:srgbClr w14:val="000000"/>
                  </w14:solidFill>
                  <w14:prstDash w14:val="solid"/>
                  <w14:miter w14:val="0"/>
                </w14:textOutline>
              </w:rPr>
              <w:t>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992" w:type="dxa"/>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2</w:t>
            </w: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4"/>
                <w:sz w:val="24"/>
                <w:szCs w:val="24"/>
              </w:rPr>
              <w:t>项</w:t>
            </w:r>
            <w:r>
              <w:rPr>
                <w:rFonts w:hint="eastAsia" w:ascii="宋体" w:hAnsi="宋体" w:eastAsia="宋体" w:cs="宋体"/>
                <w:color w:val="auto"/>
                <w:spacing w:val="-2"/>
                <w:sz w:val="24"/>
                <w:szCs w:val="24"/>
              </w:rPr>
              <w:t>目属性</w:t>
            </w:r>
          </w:p>
        </w:tc>
        <w:tc>
          <w:tcPr>
            <w:tcW w:w="7542" w:type="dxa"/>
            <w:gridSpan w:val="4"/>
            <w:vAlign w:val="center"/>
          </w:tcPr>
          <w:p>
            <w:pPr>
              <w:spacing w:before="34" w:line="276" w:lineRule="auto"/>
              <w:ind w:left="118"/>
              <w:rPr>
                <w:rFonts w:ascii="宋体" w:hAnsi="宋体" w:eastAsia="宋体" w:cs="宋体"/>
                <w:color w:val="auto"/>
                <w:sz w:val="24"/>
                <w:szCs w:val="24"/>
              </w:rPr>
            </w:pPr>
            <w:r>
              <w:rPr>
                <w:rFonts w:hint="eastAsia" w:ascii="宋体" w:hAnsi="宋体" w:eastAsia="宋体" w:cs="宋体"/>
                <w:color w:val="auto"/>
                <w:spacing w:val="-11"/>
                <w:sz w:val="24"/>
                <w:szCs w:val="24"/>
              </w:rPr>
              <w:t>项目属性：</w:t>
            </w:r>
          </w:p>
          <w:p>
            <w:pPr>
              <w:spacing w:before="25"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 xml:space="preserve">■ </w:t>
            </w:r>
            <w:r>
              <w:rPr>
                <w:rFonts w:hint="eastAsia" w:ascii="宋体" w:hAnsi="宋体" w:eastAsia="宋体" w:cs="宋体"/>
                <w:color w:val="auto"/>
                <w:spacing w:val="19"/>
                <w:sz w:val="24"/>
                <w:szCs w:val="24"/>
              </w:rPr>
              <w:t>服务</w:t>
            </w:r>
          </w:p>
          <w:p>
            <w:pPr>
              <w:spacing w:before="25" w:line="276" w:lineRule="auto"/>
              <w:ind w:left="126"/>
              <w:rPr>
                <w:rFonts w:ascii="宋体" w:hAnsi="宋体" w:eastAsia="宋体" w:cs="宋体"/>
                <w:color w:val="auto"/>
                <w:sz w:val="24"/>
                <w:szCs w:val="24"/>
              </w:rPr>
            </w:pPr>
            <w:r>
              <w:rPr>
                <w:rFonts w:hint="eastAsia" w:ascii="宋体" w:hAnsi="宋体" w:eastAsia="宋体" w:cs="宋体"/>
                <w:color w:val="auto"/>
                <w:spacing w:val="21"/>
                <w:sz w:val="24"/>
                <w:szCs w:val="24"/>
              </w:rPr>
              <w:t>□</w:t>
            </w:r>
            <w:r>
              <w:rPr>
                <w:rFonts w:hint="eastAsia" w:ascii="宋体" w:hAnsi="宋体" w:eastAsia="宋体" w:cs="宋体"/>
                <w:color w:val="auto"/>
                <w:spacing w:val="19"/>
                <w:sz w:val="24"/>
                <w:szCs w:val="24"/>
              </w:rPr>
              <w:t>货物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992" w:type="dxa"/>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3</w:t>
            </w: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2"/>
                <w:sz w:val="24"/>
                <w:szCs w:val="24"/>
              </w:rPr>
              <w:t>科研</w:t>
            </w:r>
            <w:r>
              <w:rPr>
                <w:rFonts w:hint="eastAsia" w:ascii="宋体" w:hAnsi="宋体" w:eastAsia="宋体" w:cs="宋体"/>
                <w:color w:val="auto"/>
                <w:spacing w:val="-1"/>
                <w:sz w:val="24"/>
                <w:szCs w:val="24"/>
              </w:rPr>
              <w:t>仪器设备</w:t>
            </w:r>
          </w:p>
        </w:tc>
        <w:tc>
          <w:tcPr>
            <w:tcW w:w="7542" w:type="dxa"/>
            <w:gridSpan w:val="4"/>
            <w:vAlign w:val="center"/>
          </w:tcPr>
          <w:p>
            <w:pPr>
              <w:spacing w:before="37" w:line="276" w:lineRule="auto"/>
              <w:ind w:left="118"/>
              <w:rPr>
                <w:rFonts w:ascii="宋体" w:hAnsi="宋体" w:eastAsia="宋体" w:cs="宋体"/>
                <w:color w:val="auto"/>
                <w:sz w:val="24"/>
                <w:szCs w:val="24"/>
              </w:rPr>
            </w:pPr>
            <w:r>
              <w:rPr>
                <w:rFonts w:hint="eastAsia" w:ascii="宋体" w:hAnsi="宋体" w:eastAsia="宋体" w:cs="宋体"/>
                <w:color w:val="auto"/>
                <w:spacing w:val="-8"/>
                <w:sz w:val="24"/>
                <w:szCs w:val="24"/>
              </w:rPr>
              <w:t>是</w:t>
            </w:r>
            <w:r>
              <w:rPr>
                <w:rFonts w:hint="eastAsia" w:ascii="宋体" w:hAnsi="宋体" w:eastAsia="宋体" w:cs="宋体"/>
                <w:color w:val="auto"/>
                <w:spacing w:val="-4"/>
                <w:sz w:val="24"/>
                <w:szCs w:val="24"/>
              </w:rPr>
              <w:t>否属于科研仪器设备采购项目：</w:t>
            </w:r>
          </w:p>
          <w:p>
            <w:pPr>
              <w:spacing w:before="24" w:line="276" w:lineRule="auto"/>
              <w:ind w:left="126"/>
              <w:rPr>
                <w:rFonts w:ascii="宋体" w:hAnsi="宋体" w:eastAsia="宋体" w:cs="宋体"/>
                <w:color w:val="auto"/>
                <w:sz w:val="24"/>
                <w:szCs w:val="24"/>
              </w:rPr>
            </w:pPr>
            <w:r>
              <w:rPr>
                <w:rFonts w:hint="eastAsia" w:ascii="宋体" w:hAnsi="宋体" w:eastAsia="宋体" w:cs="宋体"/>
                <w:color w:val="auto"/>
                <w:spacing w:val="30"/>
                <w:sz w:val="24"/>
                <w:szCs w:val="24"/>
              </w:rPr>
              <w:t>□</w:t>
            </w:r>
            <w:r>
              <w:rPr>
                <w:rFonts w:hint="eastAsia" w:ascii="宋体" w:hAnsi="宋体" w:eastAsia="宋体" w:cs="宋体"/>
                <w:color w:val="auto"/>
                <w:spacing w:val="29"/>
                <w:sz w:val="24"/>
                <w:szCs w:val="24"/>
              </w:rPr>
              <w:t>是</w:t>
            </w:r>
          </w:p>
          <w:p>
            <w:pPr>
              <w:spacing w:before="20"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29"/>
                <w:sz w:val="24"/>
                <w:szCs w:val="24"/>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992" w:type="dxa"/>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4</w:t>
            </w: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4"/>
                <w:sz w:val="24"/>
                <w:szCs w:val="24"/>
              </w:rPr>
              <w:t>核</w:t>
            </w:r>
            <w:r>
              <w:rPr>
                <w:rFonts w:hint="eastAsia" w:ascii="宋体" w:hAnsi="宋体" w:eastAsia="宋体" w:cs="宋体"/>
                <w:color w:val="auto"/>
                <w:spacing w:val="-2"/>
                <w:sz w:val="24"/>
                <w:szCs w:val="24"/>
              </w:rPr>
              <w:t>心产品</w:t>
            </w:r>
          </w:p>
        </w:tc>
        <w:tc>
          <w:tcPr>
            <w:tcW w:w="7542" w:type="dxa"/>
            <w:gridSpan w:val="4"/>
            <w:vAlign w:val="center"/>
          </w:tcPr>
          <w:p>
            <w:pPr>
              <w:spacing w:before="37"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
                <w:sz w:val="24"/>
                <w:szCs w:val="24"/>
              </w:rPr>
              <w:t>关于核</w:t>
            </w:r>
            <w:r>
              <w:rPr>
                <w:rFonts w:hint="eastAsia" w:ascii="宋体" w:hAnsi="宋体" w:eastAsia="宋体" w:cs="宋体"/>
                <w:color w:val="auto"/>
                <w:sz w:val="24"/>
                <w:szCs w:val="24"/>
              </w:rPr>
              <w:t>心产品本项目不适用。</w:t>
            </w:r>
          </w:p>
          <w:p>
            <w:pPr>
              <w:spacing w:before="27" w:line="276" w:lineRule="auto"/>
              <w:ind w:left="126"/>
              <w:rPr>
                <w:rFonts w:ascii="宋体" w:hAnsi="宋体" w:eastAsia="宋体" w:cs="宋体"/>
                <w:color w:val="auto"/>
                <w:sz w:val="24"/>
                <w:szCs w:val="24"/>
              </w:rPr>
            </w:pPr>
            <w:r>
              <w:rPr>
                <w:rFonts w:hint="eastAsia" w:ascii="宋体" w:hAnsi="宋体" w:eastAsia="宋体" w:cs="宋体"/>
                <w:color w:val="auto"/>
                <w:spacing w:val="1"/>
                <w:sz w:val="24"/>
                <w:szCs w:val="24"/>
              </w:rPr>
              <w:t>□</w:t>
            </w:r>
            <w:r>
              <w:rPr>
                <w:rFonts w:hint="eastAsia" w:ascii="宋体" w:hAnsi="宋体" w:eastAsia="宋体" w:cs="宋体"/>
                <w:color w:val="auto"/>
                <w:sz w:val="24"/>
                <w:szCs w:val="24"/>
              </w:rPr>
              <w:t>本项目__包为单一产品采购项目。</w:t>
            </w:r>
          </w:p>
          <w:p>
            <w:pPr>
              <w:spacing w:before="27" w:line="276" w:lineRule="auto"/>
              <w:ind w:left="126"/>
              <w:rPr>
                <w:rFonts w:ascii="宋体" w:hAnsi="宋体" w:eastAsia="宋体" w:cs="宋体"/>
                <w:color w:val="auto"/>
                <w:sz w:val="24"/>
                <w:szCs w:val="24"/>
              </w:rPr>
            </w:pPr>
            <w:r>
              <w:rPr>
                <w:rFonts w:hint="eastAsia" w:ascii="宋体" w:hAnsi="宋体" w:eastAsia="宋体" w:cs="宋体"/>
                <w:color w:val="auto"/>
                <w:spacing w:val="-8"/>
                <w:sz w:val="24"/>
                <w:szCs w:val="24"/>
              </w:rPr>
              <w:t>□本项目_</w:t>
            </w:r>
            <w:r>
              <w:rPr>
                <w:rFonts w:hint="eastAsia" w:ascii="宋体" w:hAnsi="宋体" w:eastAsia="宋体" w:cs="宋体"/>
                <w:color w:val="auto"/>
                <w:spacing w:val="-7"/>
                <w:sz w:val="24"/>
                <w:szCs w:val="24"/>
              </w:rPr>
              <w:t>_</w:t>
            </w:r>
            <w:r>
              <w:rPr>
                <w:rFonts w:hint="eastAsia" w:ascii="宋体" w:hAnsi="宋体" w:eastAsia="宋体" w:cs="宋体"/>
                <w:color w:val="auto"/>
                <w:spacing w:val="-4"/>
                <w:sz w:val="24"/>
                <w:szCs w:val="24"/>
              </w:rPr>
              <w:t>包为非单一产品采购项目，核心产品为： 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992" w:type="dxa"/>
            <w:vMerge w:val="restart"/>
            <w:tcBorders>
              <w:bottom w:val="nil"/>
            </w:tcBorders>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0"/>
                <w:sz w:val="24"/>
                <w:szCs w:val="24"/>
              </w:rPr>
              <w:t>3</w:t>
            </w:r>
            <w:r>
              <w:rPr>
                <w:rFonts w:hint="eastAsia" w:ascii="宋体" w:hAnsi="宋体" w:eastAsia="宋体" w:cs="宋体"/>
                <w:color w:val="auto"/>
                <w:spacing w:val="9"/>
                <w:sz w:val="24"/>
                <w:szCs w:val="24"/>
              </w:rPr>
              <w:t>.1</w:t>
            </w: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3"/>
                <w:sz w:val="24"/>
                <w:szCs w:val="24"/>
              </w:rPr>
              <w:t>现</w:t>
            </w:r>
            <w:r>
              <w:rPr>
                <w:rFonts w:hint="eastAsia" w:ascii="宋体" w:hAnsi="宋体" w:eastAsia="宋体" w:cs="宋体"/>
                <w:color w:val="auto"/>
                <w:spacing w:val="-2"/>
                <w:sz w:val="24"/>
                <w:szCs w:val="24"/>
              </w:rPr>
              <w:t>场考察</w:t>
            </w:r>
          </w:p>
        </w:tc>
        <w:tc>
          <w:tcPr>
            <w:tcW w:w="7542" w:type="dxa"/>
            <w:gridSpan w:val="4"/>
            <w:vAlign w:val="center"/>
          </w:tcPr>
          <w:p>
            <w:pPr>
              <w:spacing w:before="36"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不组织</w:t>
            </w:r>
          </w:p>
          <w:p>
            <w:pPr>
              <w:spacing w:before="22" w:line="276" w:lineRule="auto"/>
              <w:ind w:left="114" w:right="3366" w:firstLine="12"/>
              <w:rPr>
                <w:rFonts w:ascii="宋体" w:hAnsi="宋体" w:eastAsia="宋体" w:cs="宋体"/>
                <w:color w:val="auto"/>
                <w:sz w:val="24"/>
                <w:szCs w:val="24"/>
              </w:rPr>
            </w:pPr>
            <w:r>
              <w:rPr>
                <w:rFonts w:hint="eastAsia" w:ascii="宋体" w:hAnsi="宋体" w:eastAsia="宋体" w:cs="宋体"/>
                <w:color w:val="auto"/>
                <w:spacing w:val="-18"/>
                <w:sz w:val="24"/>
                <w:szCs w:val="24"/>
              </w:rPr>
              <w:t>□</w:t>
            </w:r>
            <w:r>
              <w:rPr>
                <w:rFonts w:hint="eastAsia" w:ascii="宋体" w:hAnsi="宋体" w:eastAsia="宋体" w:cs="宋体"/>
                <w:color w:val="auto"/>
                <w:spacing w:val="-11"/>
                <w:sz w:val="24"/>
                <w:szCs w:val="24"/>
              </w:rPr>
              <w:t>组</w:t>
            </w:r>
            <w:r>
              <w:rPr>
                <w:rFonts w:hint="eastAsia" w:ascii="宋体" w:hAnsi="宋体" w:eastAsia="宋体" w:cs="宋体"/>
                <w:color w:val="auto"/>
                <w:spacing w:val="-9"/>
                <w:sz w:val="24"/>
                <w:szCs w:val="24"/>
              </w:rPr>
              <w:t>织，考察时间：年 月 日 点 分</w:t>
            </w:r>
            <w:r>
              <w:rPr>
                <w:rFonts w:hint="eastAsia" w:ascii="宋体" w:hAnsi="宋体" w:eastAsia="宋体" w:cs="宋体"/>
                <w:color w:val="auto"/>
                <w:sz w:val="24"/>
                <w:szCs w:val="24"/>
              </w:rPr>
              <w:t xml:space="preserve"> </w:t>
            </w:r>
          </w:p>
          <w:p>
            <w:pPr>
              <w:spacing w:before="22" w:line="276" w:lineRule="auto"/>
              <w:ind w:left="114" w:right="3366" w:firstLine="12"/>
              <w:rPr>
                <w:rFonts w:ascii="宋体" w:hAnsi="宋体" w:eastAsia="宋体" w:cs="宋体"/>
                <w:color w:val="auto"/>
                <w:sz w:val="24"/>
                <w:szCs w:val="24"/>
              </w:rPr>
            </w:pPr>
            <w:r>
              <w:rPr>
                <w:rFonts w:hint="eastAsia" w:ascii="宋体" w:hAnsi="宋体" w:eastAsia="宋体" w:cs="宋体"/>
                <w:color w:val="auto"/>
                <w:spacing w:val="-22"/>
                <w:sz w:val="24"/>
                <w:szCs w:val="24"/>
              </w:rPr>
              <w:t>考</w:t>
            </w:r>
            <w:r>
              <w:rPr>
                <w:rFonts w:hint="eastAsia" w:ascii="宋体" w:hAnsi="宋体" w:eastAsia="宋体" w:cs="宋体"/>
                <w:color w:val="auto"/>
                <w:spacing w:val="-15"/>
                <w:sz w:val="24"/>
                <w:szCs w:val="24"/>
              </w:rPr>
              <w:t>察地点： ____________。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jc w:val="center"/>
        </w:trPr>
        <w:tc>
          <w:tcPr>
            <w:tcW w:w="992" w:type="dxa"/>
            <w:vMerge w:val="continue"/>
            <w:tcBorders>
              <w:top w:val="nil"/>
            </w:tcBorders>
            <w:vAlign w:val="center"/>
          </w:tcPr>
          <w:p>
            <w:pPr>
              <w:spacing w:line="276" w:lineRule="auto"/>
              <w:jc w:val="center"/>
              <w:rPr>
                <w:rFonts w:ascii="宋体" w:hAnsi="宋体" w:eastAsia="宋体" w:cs="宋体"/>
                <w:color w:val="auto"/>
                <w:sz w:val="24"/>
                <w:szCs w:val="24"/>
              </w:rPr>
            </w:pP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2"/>
                <w:sz w:val="24"/>
                <w:szCs w:val="24"/>
              </w:rPr>
              <w:t>开标前</w:t>
            </w:r>
            <w:r>
              <w:rPr>
                <w:rFonts w:hint="eastAsia" w:ascii="宋体" w:hAnsi="宋体" w:eastAsia="宋体" w:cs="宋体"/>
                <w:color w:val="auto"/>
                <w:spacing w:val="-1"/>
                <w:sz w:val="24"/>
                <w:szCs w:val="24"/>
              </w:rPr>
              <w:t>答疑会</w:t>
            </w:r>
          </w:p>
        </w:tc>
        <w:tc>
          <w:tcPr>
            <w:tcW w:w="7542" w:type="dxa"/>
            <w:gridSpan w:val="4"/>
            <w:vAlign w:val="center"/>
          </w:tcPr>
          <w:p>
            <w:pPr>
              <w:spacing w:before="35"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不召开</w:t>
            </w:r>
          </w:p>
          <w:p>
            <w:pPr>
              <w:spacing w:before="22" w:line="276" w:lineRule="auto"/>
              <w:ind w:left="123" w:right="3366" w:firstLine="3"/>
              <w:rPr>
                <w:rFonts w:ascii="宋体" w:hAnsi="宋体" w:eastAsia="宋体" w:cs="宋体"/>
                <w:color w:val="auto"/>
                <w:sz w:val="24"/>
                <w:szCs w:val="24"/>
              </w:rPr>
            </w:pPr>
            <w:r>
              <w:rPr>
                <w:rFonts w:hint="eastAsia" w:ascii="宋体" w:hAnsi="宋体" w:eastAsia="宋体" w:cs="宋体"/>
                <w:color w:val="auto"/>
                <w:spacing w:val="-18"/>
                <w:sz w:val="24"/>
                <w:szCs w:val="24"/>
              </w:rPr>
              <w:t>□</w:t>
            </w:r>
            <w:r>
              <w:rPr>
                <w:rFonts w:hint="eastAsia" w:ascii="宋体" w:hAnsi="宋体" w:eastAsia="宋体" w:cs="宋体"/>
                <w:color w:val="auto"/>
                <w:spacing w:val="-11"/>
                <w:sz w:val="24"/>
                <w:szCs w:val="24"/>
              </w:rPr>
              <w:t>召</w:t>
            </w:r>
            <w:r>
              <w:rPr>
                <w:rFonts w:hint="eastAsia" w:ascii="宋体" w:hAnsi="宋体" w:eastAsia="宋体" w:cs="宋体"/>
                <w:color w:val="auto"/>
                <w:spacing w:val="-9"/>
                <w:sz w:val="24"/>
                <w:szCs w:val="24"/>
              </w:rPr>
              <w:t>开，召开时间：年 月 日 点 分</w:t>
            </w:r>
            <w:r>
              <w:rPr>
                <w:rFonts w:hint="eastAsia" w:ascii="宋体" w:hAnsi="宋体" w:eastAsia="宋体" w:cs="宋体"/>
                <w:color w:val="auto"/>
                <w:sz w:val="24"/>
                <w:szCs w:val="24"/>
              </w:rPr>
              <w:t xml:space="preserve"> </w:t>
            </w:r>
          </w:p>
          <w:p>
            <w:pPr>
              <w:spacing w:before="22" w:line="276" w:lineRule="auto"/>
              <w:ind w:left="123" w:right="3366" w:firstLine="3"/>
              <w:rPr>
                <w:rFonts w:ascii="宋体" w:hAnsi="宋体" w:eastAsia="宋体" w:cs="宋体"/>
                <w:color w:val="auto"/>
                <w:sz w:val="24"/>
                <w:szCs w:val="24"/>
              </w:rPr>
            </w:pPr>
            <w:r>
              <w:rPr>
                <w:rFonts w:hint="eastAsia" w:ascii="宋体" w:hAnsi="宋体" w:eastAsia="宋体" w:cs="宋体"/>
                <w:color w:val="auto"/>
                <w:spacing w:val="-11"/>
                <w:sz w:val="24"/>
                <w:szCs w:val="24"/>
              </w:rPr>
              <w:t>召开地点</w:t>
            </w:r>
            <w:r>
              <w:rPr>
                <w:rFonts w:hint="eastAsia" w:ascii="宋体" w:hAnsi="宋体" w:eastAsia="宋体" w:cs="宋体"/>
                <w:color w:val="auto"/>
                <w:spacing w:val="-16"/>
                <w:sz w:val="24"/>
                <w:szCs w:val="24"/>
              </w:rPr>
              <w:t>： ____________</w:t>
            </w:r>
            <w:r>
              <w:rPr>
                <w:rFonts w:hint="eastAsia" w:ascii="宋体" w:hAnsi="宋体" w:eastAsia="宋体" w:cs="宋体"/>
                <w:color w:val="auto"/>
                <w:spacing w:val="-13"/>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7" w:hRule="atLeast"/>
          <w:jc w:val="center"/>
        </w:trPr>
        <w:tc>
          <w:tcPr>
            <w:tcW w:w="992" w:type="dxa"/>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3"/>
                <w:sz w:val="24"/>
                <w:szCs w:val="24"/>
              </w:rPr>
              <w:t>4</w:t>
            </w:r>
            <w:r>
              <w:rPr>
                <w:rFonts w:hint="eastAsia" w:ascii="宋体" w:hAnsi="宋体" w:eastAsia="宋体" w:cs="宋体"/>
                <w:color w:val="auto"/>
                <w:spacing w:val="11"/>
                <w:sz w:val="24"/>
                <w:szCs w:val="24"/>
              </w:rPr>
              <w:t>.1</w:t>
            </w: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3"/>
                <w:sz w:val="24"/>
                <w:szCs w:val="24"/>
              </w:rPr>
              <w:t>样</w:t>
            </w:r>
            <w:r>
              <w:rPr>
                <w:rFonts w:hint="eastAsia" w:ascii="宋体" w:hAnsi="宋体" w:eastAsia="宋体" w:cs="宋体"/>
                <w:color w:val="auto"/>
                <w:spacing w:val="-2"/>
                <w:sz w:val="24"/>
                <w:szCs w:val="24"/>
              </w:rPr>
              <w:t>品</w:t>
            </w:r>
          </w:p>
        </w:tc>
        <w:tc>
          <w:tcPr>
            <w:tcW w:w="7542" w:type="dxa"/>
            <w:gridSpan w:val="4"/>
            <w:vAlign w:val="center"/>
          </w:tcPr>
          <w:p>
            <w:pPr>
              <w:spacing w:before="39" w:line="276" w:lineRule="auto"/>
              <w:ind w:left="117"/>
              <w:rPr>
                <w:rFonts w:ascii="宋体" w:hAnsi="宋体" w:eastAsia="宋体" w:cs="宋体"/>
                <w:color w:val="auto"/>
                <w:sz w:val="24"/>
                <w:szCs w:val="24"/>
              </w:rPr>
            </w:pPr>
            <w:r>
              <w:rPr>
                <w:rFonts w:hint="eastAsia" w:ascii="宋体" w:hAnsi="宋体" w:eastAsia="宋体" w:cs="宋体"/>
                <w:color w:val="auto"/>
                <w:spacing w:val="-10"/>
                <w:sz w:val="24"/>
                <w:szCs w:val="24"/>
              </w:rPr>
              <w:t>投</w:t>
            </w:r>
            <w:r>
              <w:rPr>
                <w:rFonts w:hint="eastAsia" w:ascii="宋体" w:hAnsi="宋体" w:eastAsia="宋体" w:cs="宋体"/>
                <w:color w:val="auto"/>
                <w:spacing w:val="-8"/>
                <w:sz w:val="24"/>
                <w:szCs w:val="24"/>
              </w:rPr>
              <w:t>标样品递交：</w:t>
            </w:r>
          </w:p>
          <w:p>
            <w:pPr>
              <w:spacing w:before="23"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不需要</w:t>
            </w:r>
          </w:p>
          <w:p>
            <w:pPr>
              <w:spacing w:before="24" w:line="276" w:lineRule="auto"/>
              <w:ind w:left="126"/>
              <w:rPr>
                <w:rFonts w:ascii="宋体" w:hAnsi="宋体" w:eastAsia="宋体" w:cs="宋体"/>
                <w:color w:val="auto"/>
                <w:sz w:val="24"/>
                <w:szCs w:val="24"/>
              </w:rPr>
            </w:pPr>
            <w:r>
              <w:rPr>
                <w:rFonts w:hint="eastAsia" w:ascii="宋体" w:hAnsi="宋体" w:eastAsia="宋体" w:cs="宋体"/>
                <w:color w:val="auto"/>
                <w:spacing w:val="1"/>
                <w:sz w:val="24"/>
                <w:szCs w:val="24"/>
              </w:rPr>
              <w:t>□需要，具体要求如</w:t>
            </w:r>
            <w:r>
              <w:rPr>
                <w:rFonts w:hint="eastAsia" w:ascii="宋体" w:hAnsi="宋体" w:eastAsia="宋体" w:cs="宋体"/>
                <w:color w:val="auto"/>
                <w:sz w:val="24"/>
                <w:szCs w:val="24"/>
              </w:rPr>
              <w:t>下：</w:t>
            </w:r>
          </w:p>
          <w:p>
            <w:pPr>
              <w:spacing w:before="22" w:line="276" w:lineRule="auto"/>
              <w:ind w:left="120"/>
              <w:rPr>
                <w:rFonts w:ascii="宋体" w:hAnsi="宋体" w:eastAsia="宋体" w:cs="宋体"/>
                <w:color w:val="auto"/>
                <w:sz w:val="24"/>
                <w:szCs w:val="24"/>
              </w:rPr>
            </w:pPr>
            <w:r>
              <w:rPr>
                <w:rFonts w:hint="eastAsia" w:ascii="宋体" w:hAnsi="宋体" w:eastAsia="宋体" w:cs="宋体"/>
                <w:color w:val="auto"/>
                <w:sz w:val="24"/>
                <w:szCs w:val="24"/>
              </w:rPr>
              <w:t>(1)样品制作的标准和要求： _________；</w:t>
            </w:r>
          </w:p>
          <w:p>
            <w:pPr>
              <w:spacing w:before="27" w:line="276" w:lineRule="auto"/>
              <w:ind w:left="120"/>
              <w:rPr>
                <w:rFonts w:ascii="宋体" w:hAnsi="宋体" w:eastAsia="宋体" w:cs="宋体"/>
                <w:color w:val="auto"/>
                <w:sz w:val="24"/>
                <w:szCs w:val="24"/>
              </w:rPr>
            </w:pPr>
            <w:r>
              <w:rPr>
                <w:rFonts w:hint="eastAsia" w:ascii="宋体" w:hAnsi="宋体" w:eastAsia="宋体" w:cs="宋体"/>
                <w:color w:val="auto"/>
                <w:spacing w:val="10"/>
                <w:sz w:val="24"/>
                <w:szCs w:val="24"/>
              </w:rPr>
              <w:t>(2)是否需要随样品提交相关检测报告</w:t>
            </w:r>
            <w:r>
              <w:rPr>
                <w:rFonts w:hint="eastAsia" w:ascii="宋体" w:hAnsi="宋体" w:eastAsia="宋体" w:cs="宋体"/>
                <w:color w:val="auto"/>
                <w:spacing w:val="6"/>
                <w:sz w:val="24"/>
                <w:szCs w:val="24"/>
              </w:rPr>
              <w:t>：</w:t>
            </w:r>
          </w:p>
          <w:p>
            <w:pPr>
              <w:spacing w:before="27" w:line="276" w:lineRule="auto"/>
              <w:ind w:left="120" w:firstLine="548" w:firstLineChars="200"/>
              <w:rPr>
                <w:rFonts w:ascii="宋体" w:hAnsi="宋体" w:eastAsia="宋体" w:cs="宋体"/>
                <w:color w:val="auto"/>
                <w:sz w:val="24"/>
                <w:szCs w:val="24"/>
              </w:rPr>
            </w:pPr>
            <w:r>
              <w:rPr>
                <w:rFonts w:hint="eastAsia" w:ascii="宋体" w:hAnsi="宋体" w:eastAsia="宋体" w:cs="宋体"/>
                <w:color w:val="auto"/>
                <w:spacing w:val="17"/>
                <w:sz w:val="24"/>
                <w:szCs w:val="24"/>
              </w:rPr>
              <w:t>□</w:t>
            </w:r>
            <w:r>
              <w:rPr>
                <w:rFonts w:hint="eastAsia" w:ascii="宋体" w:hAnsi="宋体" w:eastAsia="宋体" w:cs="宋体"/>
                <w:color w:val="auto"/>
                <w:spacing w:val="14"/>
                <w:sz w:val="24"/>
                <w:szCs w:val="24"/>
              </w:rPr>
              <w:t>不需要</w:t>
            </w:r>
          </w:p>
          <w:p>
            <w:pPr>
              <w:spacing w:before="25" w:line="276" w:lineRule="auto"/>
              <w:ind w:left="726"/>
              <w:rPr>
                <w:rFonts w:ascii="宋体" w:hAnsi="宋体" w:eastAsia="宋体" w:cs="宋体"/>
                <w:color w:val="auto"/>
                <w:sz w:val="24"/>
                <w:szCs w:val="24"/>
              </w:rPr>
            </w:pPr>
            <w:r>
              <w:rPr>
                <w:rFonts w:hint="eastAsia" w:ascii="宋体" w:hAnsi="宋体" w:eastAsia="宋体" w:cs="宋体"/>
                <w:color w:val="auto"/>
                <w:spacing w:val="21"/>
                <w:sz w:val="24"/>
                <w:szCs w:val="24"/>
              </w:rPr>
              <w:t>□</w:t>
            </w:r>
            <w:r>
              <w:rPr>
                <w:rFonts w:hint="eastAsia" w:ascii="宋体" w:hAnsi="宋体" w:eastAsia="宋体" w:cs="宋体"/>
                <w:color w:val="auto"/>
                <w:spacing w:val="19"/>
                <w:sz w:val="24"/>
                <w:szCs w:val="24"/>
              </w:rPr>
              <w:t>需要</w:t>
            </w:r>
          </w:p>
          <w:p>
            <w:pPr>
              <w:spacing w:before="22" w:line="276" w:lineRule="auto"/>
              <w:ind w:left="120"/>
              <w:rPr>
                <w:rFonts w:ascii="宋体" w:hAnsi="宋体" w:eastAsia="宋体" w:cs="宋体"/>
                <w:color w:val="auto"/>
                <w:sz w:val="24"/>
                <w:szCs w:val="24"/>
              </w:rPr>
            </w:pPr>
            <w:r>
              <w:rPr>
                <w:rFonts w:hint="eastAsia" w:ascii="宋体" w:hAnsi="宋体" w:eastAsia="宋体" w:cs="宋体"/>
                <w:color w:val="auto"/>
                <w:sz w:val="24"/>
                <w:szCs w:val="24"/>
              </w:rPr>
              <w:t>(3)样品递交要求： _________；</w:t>
            </w:r>
          </w:p>
          <w:p>
            <w:pPr>
              <w:spacing w:before="28" w:line="276" w:lineRule="auto"/>
              <w:ind w:left="120"/>
              <w:rPr>
                <w:rFonts w:ascii="宋体" w:hAnsi="宋体" w:eastAsia="宋体" w:cs="宋体"/>
                <w:color w:val="auto"/>
                <w:sz w:val="24"/>
                <w:szCs w:val="24"/>
              </w:rPr>
            </w:pPr>
            <w:r>
              <w:rPr>
                <w:rFonts w:hint="eastAsia" w:ascii="宋体" w:hAnsi="宋体" w:eastAsia="宋体" w:cs="宋体"/>
                <w:color w:val="auto"/>
                <w:sz w:val="24"/>
                <w:szCs w:val="24"/>
              </w:rPr>
              <w:t>(4)未中标人样品退还： _________；</w:t>
            </w:r>
          </w:p>
          <w:p>
            <w:pPr>
              <w:spacing w:before="27" w:line="276" w:lineRule="auto"/>
              <w:ind w:left="120"/>
              <w:rPr>
                <w:rFonts w:ascii="宋体" w:hAnsi="宋体" w:eastAsia="宋体" w:cs="宋体"/>
                <w:color w:val="auto"/>
                <w:sz w:val="24"/>
                <w:szCs w:val="24"/>
              </w:rPr>
            </w:pPr>
            <w:r>
              <w:rPr>
                <w:rFonts w:hint="eastAsia" w:ascii="宋体" w:hAnsi="宋体" w:eastAsia="宋体" w:cs="宋体"/>
                <w:color w:val="auto"/>
                <w:sz w:val="24"/>
                <w:szCs w:val="24"/>
              </w:rPr>
              <w:t>(5)中标人样品保管、封存及退还： _________；</w:t>
            </w:r>
          </w:p>
          <w:p>
            <w:pPr>
              <w:spacing w:before="28" w:line="276" w:lineRule="auto"/>
              <w:ind w:left="120"/>
              <w:rPr>
                <w:rFonts w:ascii="宋体" w:hAnsi="宋体" w:eastAsia="宋体" w:cs="宋体"/>
                <w:color w:val="auto"/>
                <w:sz w:val="24"/>
                <w:szCs w:val="24"/>
              </w:rPr>
            </w:pPr>
            <w:r>
              <w:rPr>
                <w:rFonts w:hint="eastAsia" w:ascii="宋体" w:hAnsi="宋体" w:eastAsia="宋体" w:cs="宋体"/>
                <w:color w:val="auto"/>
                <w:spacing w:val="11"/>
                <w:sz w:val="24"/>
                <w:szCs w:val="24"/>
              </w:rPr>
              <w:t>(6)其他要求(如有)：_________</w:t>
            </w:r>
            <w:r>
              <w:rPr>
                <w:rFonts w:hint="eastAsia" w:ascii="宋体" w:hAnsi="宋体" w:eastAsia="宋体" w:cs="宋体"/>
                <w:color w:val="auto"/>
                <w:spacing w:val="9"/>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992" w:type="dxa"/>
            <w:vMerge w:val="restart"/>
            <w:tcBorders>
              <w:top w:val="single" w:color="auto" w:sz="4" w:space="0"/>
              <w:left w:val="single" w:color="auto" w:sz="4" w:space="0"/>
              <w:bottom w:val="single" w:color="auto" w:sz="4" w:space="0"/>
              <w:right w:val="single" w:color="auto" w:sz="4" w:space="0"/>
            </w:tcBorders>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2"/>
                <w:sz w:val="24"/>
                <w:szCs w:val="24"/>
              </w:rPr>
              <w:t>5</w:t>
            </w:r>
            <w:r>
              <w:rPr>
                <w:rFonts w:hint="eastAsia" w:ascii="宋体" w:hAnsi="宋体" w:eastAsia="宋体" w:cs="宋体"/>
                <w:color w:val="auto"/>
                <w:spacing w:val="11"/>
                <w:sz w:val="24"/>
                <w:szCs w:val="24"/>
              </w:rPr>
              <w:t>.2.5</w:t>
            </w:r>
          </w:p>
        </w:tc>
        <w:tc>
          <w:tcPr>
            <w:tcW w:w="1700" w:type="dxa"/>
            <w:vMerge w:val="restart"/>
            <w:tcBorders>
              <w:top w:val="single" w:color="auto" w:sz="4" w:space="0"/>
              <w:left w:val="single" w:color="auto" w:sz="4" w:space="0"/>
              <w:bottom w:val="single" w:color="auto" w:sz="4" w:space="0"/>
              <w:right w:val="single" w:color="auto" w:sz="4" w:space="0"/>
            </w:tcBorders>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2"/>
                <w:sz w:val="24"/>
                <w:szCs w:val="24"/>
              </w:rPr>
              <w:t>标的所</w:t>
            </w:r>
            <w:r>
              <w:rPr>
                <w:rFonts w:hint="eastAsia" w:ascii="宋体" w:hAnsi="宋体" w:eastAsia="宋体" w:cs="宋体"/>
                <w:color w:val="auto"/>
                <w:spacing w:val="-1"/>
                <w:sz w:val="24"/>
                <w:szCs w:val="24"/>
              </w:rPr>
              <w:t>属行业</w:t>
            </w:r>
          </w:p>
        </w:tc>
        <w:tc>
          <w:tcPr>
            <w:tcW w:w="7302" w:type="dxa"/>
            <w:gridSpan w:val="3"/>
            <w:tcBorders>
              <w:top w:val="single" w:color="auto" w:sz="4" w:space="0"/>
              <w:left w:val="single" w:color="auto" w:sz="4" w:space="0"/>
              <w:bottom w:val="single" w:color="auto" w:sz="4" w:space="0"/>
              <w:right w:val="single" w:color="auto" w:sz="4" w:space="0"/>
            </w:tcBorders>
            <w:vAlign w:val="center"/>
          </w:tcPr>
          <w:p>
            <w:pPr>
              <w:spacing w:before="44" w:line="276" w:lineRule="auto"/>
              <w:ind w:left="115"/>
              <w:rPr>
                <w:rFonts w:ascii="宋体" w:hAnsi="宋体" w:eastAsia="宋体" w:cs="宋体"/>
                <w:color w:val="auto"/>
                <w:spacing w:val="-2"/>
                <w:sz w:val="24"/>
                <w:szCs w:val="24"/>
              </w:rPr>
            </w:pPr>
            <w:r>
              <w:rPr>
                <w:rFonts w:hint="eastAsia" w:ascii="宋体" w:hAnsi="宋体" w:eastAsia="宋体" w:cs="宋体"/>
                <w:color w:val="auto"/>
                <w:spacing w:val="-4"/>
                <w:sz w:val="24"/>
                <w:szCs w:val="24"/>
              </w:rPr>
              <w:t>本项目采购标的对</w:t>
            </w:r>
            <w:r>
              <w:rPr>
                <w:rFonts w:hint="eastAsia" w:ascii="宋体" w:hAnsi="宋体" w:eastAsia="宋体" w:cs="宋体"/>
                <w:color w:val="auto"/>
                <w:spacing w:val="-2"/>
                <w:sz w:val="24"/>
                <w:szCs w:val="24"/>
              </w:rPr>
              <w:t>应的中小企业划分标准所属行业：</w:t>
            </w:r>
          </w:p>
        </w:tc>
        <w:tc>
          <w:tcPr>
            <w:tcW w:w="240" w:type="dxa"/>
            <w:vMerge w:val="restart"/>
            <w:tcBorders>
              <w:left w:val="single" w:color="auto" w:sz="4" w:space="0"/>
              <w:bottom w:val="nil"/>
            </w:tcBorders>
            <w:vAlign w:val="center"/>
          </w:tcPr>
          <w:p>
            <w:pPr>
              <w:spacing w:line="276" w:lineRule="auto"/>
              <w:rPr>
                <w:rFonts w:ascii="宋体" w:hAnsi="宋体" w:eastAsia="宋体" w:cs="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jc w:val="center"/>
        </w:trPr>
        <w:tc>
          <w:tcPr>
            <w:tcW w:w="992" w:type="dxa"/>
            <w:vMerge w:val="continue"/>
            <w:tcBorders>
              <w:top w:val="single" w:color="auto" w:sz="4" w:space="0"/>
              <w:bottom w:val="nil"/>
            </w:tcBorders>
            <w:vAlign w:val="center"/>
          </w:tcPr>
          <w:p>
            <w:pPr>
              <w:spacing w:line="276" w:lineRule="auto"/>
              <w:jc w:val="center"/>
              <w:rPr>
                <w:rFonts w:ascii="宋体" w:hAnsi="宋体" w:eastAsia="宋体" w:cs="宋体"/>
                <w:color w:val="auto"/>
                <w:sz w:val="24"/>
                <w:szCs w:val="24"/>
              </w:rPr>
            </w:pPr>
          </w:p>
        </w:tc>
        <w:tc>
          <w:tcPr>
            <w:tcW w:w="1700" w:type="dxa"/>
            <w:vMerge w:val="continue"/>
            <w:tcBorders>
              <w:top w:val="single" w:color="auto" w:sz="4" w:space="0"/>
              <w:bottom w:val="nil"/>
            </w:tcBorders>
            <w:vAlign w:val="center"/>
          </w:tcPr>
          <w:p>
            <w:pPr>
              <w:spacing w:line="276" w:lineRule="auto"/>
              <w:jc w:val="center"/>
              <w:rPr>
                <w:rFonts w:ascii="宋体" w:hAnsi="宋体" w:eastAsia="宋体" w:cs="宋体"/>
                <w:color w:val="auto"/>
                <w:sz w:val="24"/>
                <w:szCs w:val="24"/>
              </w:rPr>
            </w:pPr>
          </w:p>
        </w:tc>
        <w:tc>
          <w:tcPr>
            <w:tcW w:w="876" w:type="dxa"/>
            <w:tcBorders>
              <w:top w:val="single" w:color="auto" w:sz="4" w:space="0"/>
            </w:tcBorders>
            <w:vAlign w:val="center"/>
          </w:tcPr>
          <w:p>
            <w:pPr>
              <w:spacing w:before="110" w:line="276" w:lineRule="auto"/>
              <w:ind w:left="260"/>
              <w:rPr>
                <w:rFonts w:ascii="宋体" w:hAnsi="宋体" w:eastAsia="宋体" w:cs="宋体"/>
                <w:color w:val="auto"/>
                <w:sz w:val="24"/>
                <w:szCs w:val="24"/>
              </w:rPr>
            </w:pPr>
            <w:r>
              <w:rPr>
                <w:rFonts w:hint="eastAsia" w:ascii="宋体" w:hAnsi="宋体" w:eastAsia="宋体" w:cs="宋体"/>
                <w:color w:val="auto"/>
                <w:spacing w:val="-3"/>
                <w:sz w:val="24"/>
                <w:szCs w:val="24"/>
              </w:rPr>
              <w:t>包</w:t>
            </w:r>
            <w:r>
              <w:rPr>
                <w:rFonts w:hint="eastAsia" w:ascii="宋体" w:hAnsi="宋体" w:eastAsia="宋体" w:cs="宋体"/>
                <w:color w:val="auto"/>
                <w:spacing w:val="-2"/>
                <w:sz w:val="24"/>
                <w:szCs w:val="24"/>
              </w:rPr>
              <w:t>号</w:t>
            </w:r>
          </w:p>
        </w:tc>
        <w:tc>
          <w:tcPr>
            <w:tcW w:w="2799" w:type="dxa"/>
            <w:tcBorders>
              <w:top w:val="single" w:color="auto" w:sz="4" w:space="0"/>
            </w:tcBorders>
            <w:vAlign w:val="center"/>
          </w:tcPr>
          <w:p>
            <w:pPr>
              <w:spacing w:before="111" w:line="276" w:lineRule="auto"/>
              <w:ind w:left="926"/>
              <w:rPr>
                <w:rFonts w:ascii="宋体" w:hAnsi="宋体" w:eastAsia="宋体" w:cs="宋体"/>
                <w:color w:val="auto"/>
                <w:sz w:val="24"/>
                <w:szCs w:val="24"/>
              </w:rPr>
            </w:pPr>
            <w:r>
              <w:rPr>
                <w:rFonts w:hint="eastAsia" w:ascii="宋体" w:hAnsi="宋体" w:eastAsia="宋体" w:cs="宋体"/>
                <w:color w:val="auto"/>
                <w:spacing w:val="-2"/>
                <w:sz w:val="24"/>
                <w:szCs w:val="24"/>
              </w:rPr>
              <w:t>标的名称</w:t>
            </w:r>
          </w:p>
        </w:tc>
        <w:tc>
          <w:tcPr>
            <w:tcW w:w="3627" w:type="dxa"/>
            <w:tcBorders>
              <w:top w:val="single" w:color="auto" w:sz="4" w:space="0"/>
            </w:tcBorders>
            <w:vAlign w:val="center"/>
          </w:tcPr>
          <w:p>
            <w:pPr>
              <w:spacing w:before="111" w:line="276" w:lineRule="auto"/>
              <w:ind w:left="208"/>
              <w:rPr>
                <w:rFonts w:ascii="宋体" w:hAnsi="宋体" w:eastAsia="宋体" w:cs="宋体"/>
                <w:color w:val="auto"/>
                <w:sz w:val="24"/>
                <w:szCs w:val="24"/>
              </w:rPr>
            </w:pPr>
            <w:r>
              <w:rPr>
                <w:rFonts w:hint="eastAsia" w:ascii="宋体" w:hAnsi="宋体" w:eastAsia="宋体" w:cs="宋体"/>
                <w:color w:val="auto"/>
                <w:spacing w:val="-4"/>
                <w:sz w:val="24"/>
                <w:szCs w:val="24"/>
              </w:rPr>
              <w:t>中小企</w:t>
            </w:r>
            <w:r>
              <w:rPr>
                <w:rFonts w:hint="eastAsia" w:ascii="宋体" w:hAnsi="宋体" w:eastAsia="宋体" w:cs="宋体"/>
                <w:color w:val="auto"/>
                <w:spacing w:val="-2"/>
                <w:sz w:val="24"/>
                <w:szCs w:val="24"/>
              </w:rPr>
              <w:t>业划分标准所属行业</w:t>
            </w:r>
          </w:p>
        </w:tc>
        <w:tc>
          <w:tcPr>
            <w:tcW w:w="240" w:type="dxa"/>
            <w:vMerge w:val="continue"/>
            <w:tcBorders>
              <w:top w:val="nil"/>
              <w:bottom w:val="nil"/>
            </w:tcBorders>
            <w:vAlign w:val="center"/>
          </w:tcPr>
          <w:p>
            <w:pPr>
              <w:spacing w:line="276" w:lineRule="auto"/>
              <w:rPr>
                <w:rFonts w:ascii="宋体" w:hAnsi="宋体" w:eastAsia="宋体" w:cs="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992" w:type="dxa"/>
            <w:vMerge w:val="continue"/>
            <w:tcBorders>
              <w:top w:val="nil"/>
              <w:bottom w:val="nil"/>
            </w:tcBorders>
            <w:vAlign w:val="center"/>
          </w:tcPr>
          <w:p>
            <w:pPr>
              <w:spacing w:line="276" w:lineRule="auto"/>
              <w:jc w:val="center"/>
              <w:rPr>
                <w:rFonts w:ascii="宋体" w:hAnsi="宋体" w:eastAsia="宋体" w:cs="宋体"/>
                <w:color w:val="auto"/>
                <w:sz w:val="24"/>
                <w:szCs w:val="24"/>
              </w:rPr>
            </w:pPr>
          </w:p>
        </w:tc>
        <w:tc>
          <w:tcPr>
            <w:tcW w:w="1700" w:type="dxa"/>
            <w:vMerge w:val="continue"/>
            <w:tcBorders>
              <w:top w:val="nil"/>
              <w:bottom w:val="nil"/>
            </w:tcBorders>
            <w:vAlign w:val="center"/>
          </w:tcPr>
          <w:p>
            <w:pPr>
              <w:spacing w:line="276" w:lineRule="auto"/>
              <w:jc w:val="center"/>
              <w:rPr>
                <w:rFonts w:ascii="宋体" w:hAnsi="宋体" w:eastAsia="宋体" w:cs="宋体"/>
                <w:color w:val="auto"/>
                <w:sz w:val="24"/>
                <w:szCs w:val="24"/>
              </w:rPr>
            </w:pPr>
          </w:p>
        </w:tc>
        <w:tc>
          <w:tcPr>
            <w:tcW w:w="876" w:type="dxa"/>
            <w:vAlign w:val="center"/>
          </w:tcPr>
          <w:p>
            <w:pPr>
              <w:spacing w:line="276" w:lineRule="auto"/>
              <w:jc w:val="center"/>
              <w:rPr>
                <w:rFonts w:ascii="宋体" w:hAnsi="宋体" w:eastAsia="宋体" w:cs="宋体"/>
                <w:color w:val="auto"/>
                <w:sz w:val="24"/>
                <w:szCs w:val="24"/>
              </w:rPr>
            </w:pPr>
            <w:r>
              <w:rPr>
                <w:rFonts w:hint="eastAsia" w:ascii="宋体" w:hAnsi="宋体" w:eastAsia="宋体" w:cs="宋体"/>
                <w:color w:val="auto"/>
                <w:sz w:val="24"/>
                <w:szCs w:val="24"/>
              </w:rPr>
              <w:t>1</w:t>
            </w:r>
          </w:p>
        </w:tc>
        <w:tc>
          <w:tcPr>
            <w:tcW w:w="2799" w:type="dxa"/>
            <w:vAlign w:val="center"/>
          </w:tcPr>
          <w:p>
            <w:pPr>
              <w:spacing w:line="276"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大宁调蓄水库工程水工建筑物及设备设施维护</w:t>
            </w:r>
            <w:bookmarkStart w:id="68" w:name="_GoBack"/>
            <w:bookmarkEnd w:id="68"/>
            <w:r>
              <w:rPr>
                <w:rFonts w:hint="eastAsia" w:ascii="宋体" w:hAnsi="宋体" w:eastAsia="宋体" w:cs="宋体"/>
                <w:color w:val="auto"/>
                <w:sz w:val="24"/>
                <w:szCs w:val="24"/>
                <w:lang w:eastAsia="zh-CN"/>
              </w:rPr>
              <w:t>（含高压值守服务）</w:t>
            </w:r>
          </w:p>
        </w:tc>
        <w:tc>
          <w:tcPr>
            <w:tcW w:w="3627" w:type="dxa"/>
            <w:vAlign w:val="center"/>
          </w:tcPr>
          <w:p>
            <w:pPr>
              <w:spacing w:line="276" w:lineRule="auto"/>
              <w:jc w:val="center"/>
              <w:rPr>
                <w:rFonts w:ascii="宋体" w:hAnsi="宋体" w:eastAsia="宋体" w:cs="宋体"/>
                <w:color w:val="auto"/>
                <w:sz w:val="24"/>
                <w:szCs w:val="24"/>
              </w:rPr>
            </w:pPr>
            <w:r>
              <w:rPr>
                <w:rFonts w:ascii="宋体" w:hAnsi="宋体" w:eastAsia="宋体" w:cs="宋体"/>
                <w:b/>
                <w:bCs/>
                <w:color w:val="auto"/>
                <w:sz w:val="24"/>
                <w:szCs w:val="24"/>
              </w:rPr>
              <w:t>其他未列明行业</w:t>
            </w:r>
          </w:p>
        </w:tc>
        <w:tc>
          <w:tcPr>
            <w:tcW w:w="240" w:type="dxa"/>
            <w:vMerge w:val="continue"/>
            <w:tcBorders>
              <w:top w:val="nil"/>
              <w:bottom w:val="nil"/>
            </w:tcBorders>
            <w:vAlign w:val="center"/>
          </w:tcPr>
          <w:p>
            <w:pPr>
              <w:spacing w:line="276" w:lineRule="auto"/>
              <w:rPr>
                <w:rFonts w:ascii="宋体" w:hAnsi="宋体" w:eastAsia="宋体" w:cs="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992" w:type="dxa"/>
            <w:vMerge w:val="continue"/>
            <w:tcBorders>
              <w:top w:val="nil"/>
            </w:tcBorders>
            <w:vAlign w:val="center"/>
          </w:tcPr>
          <w:p>
            <w:pPr>
              <w:spacing w:line="276" w:lineRule="auto"/>
              <w:jc w:val="center"/>
              <w:rPr>
                <w:rFonts w:ascii="宋体" w:hAnsi="宋体" w:eastAsia="宋体" w:cs="宋体"/>
                <w:color w:val="auto"/>
                <w:sz w:val="24"/>
                <w:szCs w:val="24"/>
              </w:rPr>
            </w:pPr>
          </w:p>
        </w:tc>
        <w:tc>
          <w:tcPr>
            <w:tcW w:w="1700" w:type="dxa"/>
            <w:vMerge w:val="continue"/>
            <w:tcBorders>
              <w:top w:val="nil"/>
            </w:tcBorders>
            <w:vAlign w:val="center"/>
          </w:tcPr>
          <w:p>
            <w:pPr>
              <w:spacing w:line="276" w:lineRule="auto"/>
              <w:jc w:val="center"/>
              <w:rPr>
                <w:rFonts w:ascii="宋体" w:hAnsi="宋体" w:eastAsia="宋体" w:cs="宋体"/>
                <w:color w:val="auto"/>
                <w:sz w:val="24"/>
                <w:szCs w:val="24"/>
              </w:rPr>
            </w:pPr>
          </w:p>
        </w:tc>
        <w:tc>
          <w:tcPr>
            <w:tcW w:w="7302" w:type="dxa"/>
            <w:gridSpan w:val="3"/>
            <w:tcBorders>
              <w:right w:val="nil"/>
            </w:tcBorders>
            <w:vAlign w:val="center"/>
          </w:tcPr>
          <w:p>
            <w:pPr>
              <w:spacing w:line="276" w:lineRule="auto"/>
              <w:rPr>
                <w:rFonts w:ascii="宋体" w:hAnsi="宋体" w:eastAsia="宋体" w:cs="宋体"/>
                <w:color w:val="auto"/>
                <w:sz w:val="24"/>
                <w:szCs w:val="24"/>
              </w:rPr>
            </w:pPr>
          </w:p>
        </w:tc>
        <w:tc>
          <w:tcPr>
            <w:tcW w:w="240" w:type="dxa"/>
            <w:vMerge w:val="continue"/>
            <w:tcBorders>
              <w:top w:val="nil"/>
            </w:tcBorders>
            <w:vAlign w:val="center"/>
          </w:tcPr>
          <w:p>
            <w:pPr>
              <w:spacing w:line="276" w:lineRule="auto"/>
              <w:rPr>
                <w:rFonts w:ascii="宋体" w:hAnsi="宋体" w:eastAsia="宋体" w:cs="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0"/>
                <w:sz w:val="24"/>
                <w:szCs w:val="24"/>
              </w:rPr>
              <w:t>11.2</w:t>
            </w: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4"/>
                <w:sz w:val="24"/>
                <w:szCs w:val="24"/>
              </w:rPr>
              <w:t>投</w:t>
            </w:r>
            <w:r>
              <w:rPr>
                <w:rFonts w:hint="eastAsia" w:ascii="宋体" w:hAnsi="宋体" w:eastAsia="宋体" w:cs="宋体"/>
                <w:color w:val="auto"/>
                <w:spacing w:val="-2"/>
                <w:sz w:val="24"/>
                <w:szCs w:val="24"/>
              </w:rPr>
              <w:t>标报价</w:t>
            </w:r>
          </w:p>
        </w:tc>
        <w:tc>
          <w:tcPr>
            <w:tcW w:w="7542" w:type="dxa"/>
            <w:gridSpan w:val="4"/>
            <w:vAlign w:val="center"/>
          </w:tcPr>
          <w:p>
            <w:pPr>
              <w:spacing w:before="39" w:line="276" w:lineRule="auto"/>
              <w:ind w:left="117"/>
              <w:rPr>
                <w:rFonts w:ascii="宋体" w:hAnsi="宋体" w:eastAsia="宋体" w:cs="宋体"/>
                <w:color w:val="auto"/>
                <w:sz w:val="24"/>
                <w:szCs w:val="24"/>
              </w:rPr>
            </w:pPr>
            <w:r>
              <w:rPr>
                <w:rFonts w:hint="eastAsia" w:ascii="宋体" w:hAnsi="宋体" w:eastAsia="宋体" w:cs="宋体"/>
                <w:color w:val="auto"/>
                <w:spacing w:val="-7"/>
                <w:sz w:val="24"/>
                <w:szCs w:val="24"/>
              </w:rPr>
              <w:t>投</w:t>
            </w:r>
            <w:r>
              <w:rPr>
                <w:rFonts w:hint="eastAsia" w:ascii="宋体" w:hAnsi="宋体" w:eastAsia="宋体" w:cs="宋体"/>
                <w:color w:val="auto"/>
                <w:spacing w:val="-6"/>
                <w:sz w:val="24"/>
                <w:szCs w:val="24"/>
              </w:rPr>
              <w:t>标报价的特殊规定：</w:t>
            </w:r>
          </w:p>
          <w:p>
            <w:pPr>
              <w:spacing w:before="27"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29"/>
                <w:sz w:val="24"/>
                <w:szCs w:val="24"/>
              </w:rPr>
              <w:t>无</w:t>
            </w:r>
          </w:p>
          <w:p>
            <w:pPr>
              <w:spacing w:before="22" w:line="276" w:lineRule="auto"/>
              <w:ind w:left="126"/>
              <w:rPr>
                <w:rFonts w:ascii="宋体" w:hAnsi="宋体" w:eastAsia="宋体" w:cs="宋体"/>
                <w:color w:val="auto"/>
                <w:sz w:val="24"/>
                <w:szCs w:val="24"/>
              </w:rPr>
            </w:pPr>
            <w:r>
              <w:rPr>
                <w:rFonts w:hint="eastAsia" w:ascii="宋体" w:hAnsi="宋体" w:eastAsia="宋体" w:cs="宋体"/>
                <w:color w:val="auto"/>
                <w:spacing w:val="-16"/>
                <w:sz w:val="24"/>
                <w:szCs w:val="24"/>
              </w:rPr>
              <w:t>□</w:t>
            </w:r>
            <w:r>
              <w:rPr>
                <w:rFonts w:hint="eastAsia" w:ascii="宋体" w:hAnsi="宋体" w:eastAsia="宋体" w:cs="宋体"/>
                <w:color w:val="auto"/>
                <w:spacing w:val="-9"/>
                <w:sz w:val="24"/>
                <w:szCs w:val="24"/>
              </w:rPr>
              <w:t>有</w:t>
            </w:r>
            <w:r>
              <w:rPr>
                <w:rFonts w:hint="eastAsia" w:ascii="宋体" w:hAnsi="宋体" w:eastAsia="宋体" w:cs="宋体"/>
                <w:color w:val="auto"/>
                <w:spacing w:val="-8"/>
                <w:sz w:val="24"/>
                <w:szCs w:val="24"/>
              </w:rPr>
              <w:t>，具体情形： _____。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0"/>
                <w:sz w:val="24"/>
                <w:szCs w:val="24"/>
              </w:rPr>
            </w:pPr>
            <w:r>
              <w:rPr>
                <w:rFonts w:hint="eastAsia" w:ascii="宋体" w:hAnsi="宋体" w:eastAsia="宋体" w:cs="宋体"/>
                <w:color w:val="auto"/>
                <w:spacing w:val="10"/>
                <w:sz w:val="24"/>
                <w:szCs w:val="24"/>
              </w:rPr>
              <w:t>12.1</w:t>
            </w:r>
          </w:p>
        </w:tc>
        <w:tc>
          <w:tcPr>
            <w:tcW w:w="1700" w:type="dxa"/>
            <w:vMerge w:val="restart"/>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2"/>
                <w:sz w:val="24"/>
                <w:szCs w:val="24"/>
              </w:rPr>
              <w:t>投标保证金</w:t>
            </w:r>
          </w:p>
        </w:tc>
        <w:tc>
          <w:tcPr>
            <w:tcW w:w="7542" w:type="dxa"/>
            <w:gridSpan w:val="4"/>
            <w:vAlign w:val="center"/>
          </w:tcPr>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投标保证金金额：</w:t>
            </w:r>
            <w:r>
              <w:rPr>
                <w:rFonts w:ascii="宋体" w:hAnsi="宋体" w:eastAsia="宋体" w:cs="宋体"/>
                <w:color w:val="auto"/>
                <w:spacing w:val="-1"/>
                <w:sz w:val="24"/>
                <w:szCs w:val="24"/>
                <w:lang w:bidi="ar"/>
              </w:rPr>
              <w:t>10000</w:t>
            </w:r>
            <w:r>
              <w:rPr>
                <w:rFonts w:hint="eastAsia" w:ascii="宋体" w:hAnsi="宋体" w:eastAsia="宋体" w:cs="宋体"/>
                <w:color w:val="auto"/>
                <w:spacing w:val="-1"/>
                <w:sz w:val="24"/>
                <w:szCs w:val="24"/>
                <w:lang w:bidi="ar"/>
              </w:rPr>
              <w:t>元</w:t>
            </w:r>
          </w:p>
          <w:p>
            <w:pPr>
              <w:spacing w:before="27"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投标保证金收受人信息：</w:t>
            </w:r>
          </w:p>
          <w:p>
            <w:pPr>
              <w:spacing w:before="27" w:line="276" w:lineRule="auto"/>
              <w:ind w:left="117"/>
              <w:jc w:val="both"/>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北京中域正信工程咨询有限公司</w:t>
            </w:r>
          </w:p>
          <w:p>
            <w:pPr>
              <w:spacing w:before="27" w:line="276" w:lineRule="auto"/>
              <w:ind w:left="117"/>
              <w:jc w:val="both"/>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中国光大银行股份有限公司北京京广桥支行</w:t>
            </w:r>
          </w:p>
          <w:p>
            <w:pPr>
              <w:spacing w:before="27" w:line="276" w:lineRule="auto"/>
              <w:ind w:left="117"/>
              <w:jc w:val="both"/>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35310180809799668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0"/>
                <w:sz w:val="24"/>
                <w:szCs w:val="24"/>
              </w:rPr>
            </w:pPr>
            <w:r>
              <w:rPr>
                <w:rFonts w:hint="eastAsia" w:ascii="宋体" w:hAnsi="宋体" w:eastAsia="宋体" w:cs="宋体"/>
                <w:color w:val="auto"/>
                <w:spacing w:val="13"/>
                <w:sz w:val="24"/>
                <w:szCs w:val="24"/>
              </w:rPr>
              <w:t>1</w:t>
            </w:r>
            <w:r>
              <w:rPr>
                <w:rFonts w:hint="eastAsia" w:ascii="宋体" w:hAnsi="宋体" w:eastAsia="宋体" w:cs="宋体"/>
                <w:color w:val="auto"/>
                <w:spacing w:val="11"/>
                <w:sz w:val="24"/>
                <w:szCs w:val="24"/>
              </w:rPr>
              <w:t>2.7.2</w:t>
            </w:r>
          </w:p>
        </w:tc>
        <w:tc>
          <w:tcPr>
            <w:tcW w:w="1700" w:type="dxa"/>
            <w:vMerge w:val="continue"/>
            <w:vAlign w:val="center"/>
          </w:tcPr>
          <w:p>
            <w:pPr>
              <w:spacing w:before="78" w:line="276" w:lineRule="auto"/>
              <w:jc w:val="center"/>
              <w:rPr>
                <w:rFonts w:ascii="宋体" w:hAnsi="宋体" w:eastAsia="宋体" w:cs="宋体"/>
                <w:color w:val="auto"/>
                <w:spacing w:val="-4"/>
                <w:sz w:val="24"/>
                <w:szCs w:val="24"/>
              </w:rPr>
            </w:pPr>
          </w:p>
        </w:tc>
        <w:tc>
          <w:tcPr>
            <w:tcW w:w="7542" w:type="dxa"/>
            <w:gridSpan w:val="4"/>
            <w:vAlign w:val="center"/>
          </w:tcPr>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投标保证金可以不予退还的其他情形：</w:t>
            </w:r>
          </w:p>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□无</w:t>
            </w:r>
          </w:p>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■有，具体情形：</w:t>
            </w:r>
          </w:p>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（一）供应商在提交响应文件截止时间后撤回响应文件的；</w:t>
            </w:r>
          </w:p>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（二）供应商在响应文件中提供虚假材料的；</w:t>
            </w:r>
          </w:p>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（三）除因不可抗力或谈判文件、询价通知书认可的情形以外，成交供应商不与采购人签订合同的；</w:t>
            </w:r>
          </w:p>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（四）供应商与采购人、其他供应商或者采购代理机构恶意串通的；</w:t>
            </w:r>
          </w:p>
          <w:p>
            <w:pPr>
              <w:spacing w:before="36" w:line="276" w:lineRule="auto"/>
              <w:ind w:left="117"/>
              <w:rPr>
                <w:rFonts w:ascii="宋体" w:hAnsi="宋体" w:eastAsia="宋体" w:cs="宋体"/>
                <w:color w:val="auto"/>
                <w:spacing w:val="-7"/>
                <w:sz w:val="24"/>
                <w:szCs w:val="24"/>
              </w:rPr>
            </w:pPr>
            <w:r>
              <w:rPr>
                <w:rFonts w:hint="eastAsia" w:ascii="宋体" w:hAnsi="宋体" w:eastAsia="宋体" w:cs="宋体"/>
                <w:color w:val="auto"/>
                <w:spacing w:val="-1"/>
                <w:sz w:val="24"/>
                <w:szCs w:val="24"/>
                <w:lang w:bidi="ar"/>
              </w:rPr>
              <w:t>（五）采购文件规定的其他情形。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rPr>
            </w:pPr>
            <w:r>
              <w:rPr>
                <w:rFonts w:hint="eastAsia" w:ascii="宋体" w:hAnsi="宋体" w:eastAsia="宋体" w:cs="宋体"/>
                <w:color w:val="auto"/>
                <w:spacing w:val="10"/>
                <w:sz w:val="24"/>
                <w:szCs w:val="24"/>
              </w:rPr>
              <w:t>13.1</w:t>
            </w:r>
          </w:p>
        </w:tc>
        <w:tc>
          <w:tcPr>
            <w:tcW w:w="1700" w:type="dxa"/>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2"/>
                <w:sz w:val="24"/>
                <w:szCs w:val="24"/>
              </w:rPr>
              <w:t>投标有效期</w:t>
            </w:r>
          </w:p>
        </w:tc>
        <w:tc>
          <w:tcPr>
            <w:tcW w:w="7542" w:type="dxa"/>
            <w:gridSpan w:val="4"/>
            <w:vAlign w:val="center"/>
          </w:tcPr>
          <w:p>
            <w:pPr>
              <w:spacing w:before="37"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自提交投标文件的截止之日起算90日历天。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hint="eastAsia" w:ascii="宋体" w:hAnsi="宋体" w:eastAsia="宋体" w:cs="宋体"/>
                <w:color w:val="auto"/>
                <w:spacing w:val="12"/>
                <w:sz w:val="24"/>
                <w:szCs w:val="24"/>
              </w:rPr>
              <w:t>2.1</w:t>
            </w:r>
          </w:p>
        </w:tc>
        <w:tc>
          <w:tcPr>
            <w:tcW w:w="1700" w:type="dxa"/>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2"/>
                <w:sz w:val="24"/>
                <w:szCs w:val="24"/>
              </w:rPr>
              <w:t>确定中</w:t>
            </w:r>
            <w:r>
              <w:rPr>
                <w:rFonts w:hint="eastAsia" w:ascii="宋体" w:hAnsi="宋体" w:eastAsia="宋体" w:cs="宋体"/>
                <w:color w:val="auto"/>
                <w:spacing w:val="-1"/>
                <w:sz w:val="24"/>
                <w:szCs w:val="24"/>
              </w:rPr>
              <w:t>标人</w:t>
            </w:r>
          </w:p>
        </w:tc>
        <w:tc>
          <w:tcPr>
            <w:tcW w:w="7542" w:type="dxa"/>
            <w:gridSpan w:val="4"/>
            <w:vAlign w:val="center"/>
          </w:tcPr>
          <w:p>
            <w:pPr>
              <w:spacing w:before="37" w:line="276" w:lineRule="auto"/>
              <w:ind w:left="126" w:right="1006" w:firstLine="10"/>
              <w:rPr>
                <w:rFonts w:ascii="宋体" w:hAnsi="宋体" w:eastAsia="宋体" w:cs="宋体"/>
                <w:color w:val="auto"/>
                <w:sz w:val="24"/>
                <w:szCs w:val="24"/>
              </w:rPr>
            </w:pPr>
            <w:r>
              <w:rPr>
                <w:rFonts w:hint="eastAsia" w:ascii="宋体" w:hAnsi="宋体" w:eastAsia="宋体" w:cs="宋体"/>
                <w:color w:val="auto"/>
                <w:spacing w:val="-6"/>
                <w:sz w:val="24"/>
                <w:szCs w:val="24"/>
              </w:rPr>
              <w:t>中标</w:t>
            </w:r>
            <w:r>
              <w:rPr>
                <w:rFonts w:hint="eastAsia" w:ascii="宋体" w:hAnsi="宋体" w:eastAsia="宋体" w:cs="宋体"/>
                <w:color w:val="auto"/>
                <w:spacing w:val="-3"/>
                <w:sz w:val="24"/>
                <w:szCs w:val="24"/>
              </w:rPr>
              <w:t>候选人并列的，采购人是否委托评标委员会确定中标人：</w:t>
            </w:r>
            <w:r>
              <w:rPr>
                <w:rFonts w:hint="eastAsia" w:ascii="宋体" w:hAnsi="宋体" w:eastAsia="宋体" w:cs="宋体"/>
                <w:color w:val="auto"/>
                <w:sz w:val="24"/>
                <w:szCs w:val="24"/>
              </w:rPr>
              <w:t xml:space="preserve"> </w:t>
            </w:r>
            <w:r>
              <w:rPr>
                <w:rFonts w:hint="eastAsia" w:ascii="宋体" w:hAnsi="宋体" w:eastAsia="宋体" w:cs="宋体"/>
                <w:b/>
                <w:bCs/>
                <w:color w:val="auto"/>
                <w:spacing w:val="1"/>
                <w:sz w:val="24"/>
                <w:szCs w:val="24"/>
              </w:rPr>
              <w:t>■</w:t>
            </w:r>
            <w:r>
              <w:rPr>
                <w:rFonts w:hint="eastAsia" w:ascii="宋体" w:hAnsi="宋体" w:eastAsia="宋体" w:cs="宋体"/>
                <w:color w:val="auto"/>
                <w:spacing w:val="29"/>
                <w:sz w:val="24"/>
                <w:szCs w:val="24"/>
              </w:rPr>
              <w:t>否</w:t>
            </w:r>
          </w:p>
          <w:p>
            <w:pPr>
              <w:spacing w:line="276" w:lineRule="auto"/>
              <w:ind w:left="126"/>
              <w:rPr>
                <w:rFonts w:ascii="宋体" w:hAnsi="宋体" w:eastAsia="宋体" w:cs="宋体"/>
                <w:color w:val="auto"/>
                <w:sz w:val="24"/>
                <w:szCs w:val="24"/>
              </w:rPr>
            </w:pPr>
            <w:r>
              <w:rPr>
                <w:rFonts w:hint="eastAsia" w:ascii="宋体" w:hAnsi="宋体" w:eastAsia="宋体" w:cs="宋体"/>
                <w:color w:val="auto"/>
                <w:spacing w:val="30"/>
                <w:sz w:val="24"/>
                <w:szCs w:val="24"/>
              </w:rPr>
              <w:t>□</w:t>
            </w:r>
            <w:r>
              <w:rPr>
                <w:rFonts w:hint="eastAsia" w:ascii="宋体" w:hAnsi="宋体" w:eastAsia="宋体" w:cs="宋体"/>
                <w:color w:val="auto"/>
                <w:spacing w:val="29"/>
                <w:sz w:val="24"/>
                <w:szCs w:val="24"/>
              </w:rPr>
              <w:t>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hint="eastAsia" w:ascii="宋体" w:hAnsi="宋体" w:eastAsia="宋体" w:cs="宋体"/>
                <w:color w:val="auto"/>
                <w:spacing w:val="12"/>
                <w:sz w:val="24"/>
                <w:szCs w:val="24"/>
              </w:rPr>
              <w:t>5.5</w:t>
            </w:r>
          </w:p>
        </w:tc>
        <w:tc>
          <w:tcPr>
            <w:tcW w:w="1700" w:type="dxa"/>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4"/>
                <w:sz w:val="24"/>
                <w:szCs w:val="24"/>
              </w:rPr>
              <w:t>分</w:t>
            </w:r>
            <w:r>
              <w:rPr>
                <w:rFonts w:hint="eastAsia" w:ascii="宋体" w:hAnsi="宋体" w:eastAsia="宋体" w:cs="宋体"/>
                <w:color w:val="auto"/>
                <w:spacing w:val="-3"/>
                <w:sz w:val="24"/>
                <w:szCs w:val="24"/>
              </w:rPr>
              <w:t>包</w:t>
            </w:r>
          </w:p>
        </w:tc>
        <w:tc>
          <w:tcPr>
            <w:tcW w:w="7542" w:type="dxa"/>
            <w:gridSpan w:val="4"/>
            <w:vAlign w:val="center"/>
          </w:tcPr>
          <w:p>
            <w:pPr>
              <w:spacing w:before="37" w:line="276" w:lineRule="auto"/>
              <w:ind w:left="115"/>
              <w:rPr>
                <w:rFonts w:ascii="宋体" w:hAnsi="宋体" w:eastAsia="宋体" w:cs="宋体"/>
                <w:color w:val="auto"/>
                <w:sz w:val="24"/>
                <w:szCs w:val="24"/>
              </w:rPr>
            </w:pPr>
            <w:r>
              <w:rPr>
                <w:rFonts w:hint="eastAsia" w:ascii="宋体" w:hAnsi="宋体" w:eastAsia="宋体" w:cs="宋体"/>
                <w:color w:val="auto"/>
                <w:spacing w:val="-3"/>
                <w:sz w:val="24"/>
                <w:szCs w:val="24"/>
              </w:rPr>
              <w:t>本项目的非主体、非关键性工作是否允许分包：</w:t>
            </w:r>
          </w:p>
          <w:p>
            <w:pPr>
              <w:spacing w:before="26"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不允许</w:t>
            </w:r>
          </w:p>
          <w:p>
            <w:pPr>
              <w:spacing w:before="37" w:line="276" w:lineRule="auto"/>
              <w:ind w:left="117"/>
              <w:rPr>
                <w:rFonts w:ascii="宋体" w:hAnsi="宋体" w:eastAsia="宋体" w:cs="宋体"/>
                <w:color w:val="auto"/>
                <w:spacing w:val="-6"/>
                <w:sz w:val="24"/>
                <w:szCs w:val="24"/>
              </w:rPr>
            </w:pPr>
            <w:r>
              <w:rPr>
                <w:rFonts w:hint="eastAsia" w:ascii="宋体" w:hAnsi="宋体" w:eastAsia="宋体" w:cs="宋体"/>
                <w:color w:val="auto"/>
                <w:spacing w:val="2"/>
                <w:sz w:val="24"/>
                <w:szCs w:val="24"/>
              </w:rPr>
              <w:t>□</w:t>
            </w:r>
            <w:r>
              <w:rPr>
                <w:rFonts w:hint="eastAsia" w:ascii="宋体" w:hAnsi="宋体" w:eastAsia="宋体" w:cs="宋体"/>
                <w:color w:val="auto"/>
                <w:spacing w:val="1"/>
                <w:sz w:val="24"/>
                <w:szCs w:val="24"/>
              </w:rPr>
              <w:t>允许，具体要求：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rPr>
            </w:pPr>
            <w:r>
              <w:rPr>
                <w:rFonts w:hint="eastAsia" w:ascii="宋体" w:hAnsi="宋体" w:eastAsia="宋体" w:cs="宋体"/>
                <w:color w:val="auto"/>
                <w:spacing w:val="13"/>
                <w:sz w:val="24"/>
                <w:szCs w:val="24"/>
              </w:rPr>
              <w:t>26.1.</w:t>
            </w:r>
            <w:r>
              <w:rPr>
                <w:rFonts w:hint="eastAsia" w:ascii="宋体" w:hAnsi="宋体" w:eastAsia="宋体" w:cs="宋体"/>
                <w:color w:val="auto"/>
                <w:spacing w:val="12"/>
                <w:sz w:val="24"/>
                <w:szCs w:val="24"/>
              </w:rPr>
              <w:t>1</w:t>
            </w:r>
          </w:p>
        </w:tc>
        <w:tc>
          <w:tcPr>
            <w:tcW w:w="1700" w:type="dxa"/>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3"/>
                <w:sz w:val="24"/>
                <w:szCs w:val="24"/>
              </w:rPr>
              <w:t>询</w:t>
            </w:r>
            <w:r>
              <w:rPr>
                <w:rFonts w:hint="eastAsia" w:ascii="宋体" w:hAnsi="宋体" w:eastAsia="宋体" w:cs="宋体"/>
                <w:color w:val="auto"/>
                <w:spacing w:val="-2"/>
                <w:sz w:val="24"/>
                <w:szCs w:val="24"/>
              </w:rPr>
              <w:t>问</w:t>
            </w:r>
          </w:p>
        </w:tc>
        <w:tc>
          <w:tcPr>
            <w:tcW w:w="7542" w:type="dxa"/>
            <w:gridSpan w:val="4"/>
            <w:vAlign w:val="center"/>
          </w:tcPr>
          <w:p>
            <w:pPr>
              <w:spacing w:before="37" w:line="276" w:lineRule="auto"/>
              <w:ind w:left="117"/>
              <w:rPr>
                <w:rFonts w:ascii="宋体" w:hAnsi="宋体" w:eastAsia="宋体" w:cs="宋体"/>
                <w:color w:val="auto"/>
                <w:spacing w:val="-6"/>
                <w:sz w:val="24"/>
                <w:szCs w:val="24"/>
              </w:rPr>
            </w:pPr>
            <w:r>
              <w:rPr>
                <w:rFonts w:hint="eastAsia" w:ascii="宋体" w:hAnsi="宋体" w:eastAsia="宋体" w:cs="宋体"/>
                <w:color w:val="auto"/>
                <w:spacing w:val="-15"/>
                <w:sz w:val="24"/>
                <w:szCs w:val="24"/>
              </w:rPr>
              <w:t>询</w:t>
            </w:r>
            <w:r>
              <w:rPr>
                <w:rFonts w:hint="eastAsia" w:ascii="宋体" w:hAnsi="宋体" w:eastAsia="宋体" w:cs="宋体"/>
                <w:color w:val="auto"/>
                <w:spacing w:val="-14"/>
                <w:sz w:val="24"/>
                <w:szCs w:val="24"/>
              </w:rPr>
              <w:t>问送达形式：</w:t>
            </w:r>
            <w:r>
              <w:rPr>
                <w:rFonts w:hint="eastAsia" w:ascii="宋体" w:hAnsi="宋体" w:eastAsia="宋体" w:cs="宋体"/>
                <w:color w:val="auto"/>
                <w:spacing w:val="-1"/>
                <w:sz w:val="24"/>
                <w:szCs w:val="24"/>
                <w:lang w:bidi="ar"/>
              </w:rPr>
              <w:t>书面形式（以加盖供应商公章的书面文件提出，直接送达采购代理机构）。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hint="eastAsia" w:ascii="宋体" w:hAnsi="宋体" w:eastAsia="宋体" w:cs="宋体"/>
                <w:color w:val="auto"/>
                <w:spacing w:val="12"/>
                <w:sz w:val="24"/>
                <w:szCs w:val="24"/>
              </w:rPr>
              <w:t>6.3</w:t>
            </w:r>
          </w:p>
        </w:tc>
        <w:tc>
          <w:tcPr>
            <w:tcW w:w="1700" w:type="dxa"/>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2"/>
                <w:sz w:val="24"/>
                <w:szCs w:val="24"/>
              </w:rPr>
              <w:t>联系方式</w:t>
            </w:r>
          </w:p>
        </w:tc>
        <w:tc>
          <w:tcPr>
            <w:tcW w:w="7542" w:type="dxa"/>
            <w:gridSpan w:val="4"/>
            <w:vAlign w:val="center"/>
          </w:tcPr>
          <w:p>
            <w:pPr>
              <w:spacing w:before="38" w:line="276" w:lineRule="auto"/>
              <w:ind w:left="113"/>
              <w:rPr>
                <w:rFonts w:ascii="宋体" w:hAnsi="宋体" w:eastAsia="宋体" w:cs="宋体"/>
                <w:color w:val="auto"/>
                <w:spacing w:val="-1"/>
                <w:sz w:val="24"/>
                <w:szCs w:val="24"/>
              </w:rPr>
            </w:pPr>
            <w:r>
              <w:rPr>
                <w:rFonts w:hint="eastAsia" w:ascii="宋体" w:hAnsi="宋体" w:eastAsia="宋体" w:cs="宋体"/>
                <w:color w:val="auto"/>
                <w:spacing w:val="-1"/>
                <w:sz w:val="24"/>
                <w:szCs w:val="24"/>
                <w:lang w:bidi="ar"/>
              </w:rPr>
              <w:t>接收询问和质疑的联系方式</w:t>
            </w:r>
          </w:p>
          <w:p>
            <w:pPr>
              <w:spacing w:before="38" w:line="276" w:lineRule="auto"/>
              <w:ind w:left="113"/>
              <w:rPr>
                <w:rFonts w:ascii="宋体" w:hAnsi="宋体" w:eastAsia="宋体" w:cs="宋体"/>
                <w:color w:val="auto"/>
                <w:spacing w:val="-1"/>
                <w:sz w:val="24"/>
                <w:szCs w:val="24"/>
              </w:rPr>
            </w:pPr>
            <w:r>
              <w:rPr>
                <w:rFonts w:hint="eastAsia" w:ascii="宋体" w:hAnsi="宋体" w:eastAsia="宋体" w:cs="宋体"/>
                <w:color w:val="auto"/>
                <w:spacing w:val="-1"/>
                <w:sz w:val="24"/>
                <w:szCs w:val="24"/>
                <w:lang w:bidi="ar"/>
              </w:rPr>
              <w:t>联系部门：北京中域正信工程咨询有限公司</w:t>
            </w:r>
            <w:r>
              <w:rPr>
                <w:rFonts w:hint="eastAsia" w:ascii="宋体" w:hAnsi="宋体" w:eastAsia="宋体" w:cs="宋体"/>
                <w:color w:val="auto"/>
                <w:spacing w:val="-1"/>
                <w:sz w:val="24"/>
                <w:szCs w:val="24"/>
                <w:lang w:val="en-US" w:eastAsia="zh-CN" w:bidi="ar"/>
              </w:rPr>
              <w:t>招标</w:t>
            </w:r>
            <w:r>
              <w:rPr>
                <w:rFonts w:hint="eastAsia" w:ascii="宋体" w:hAnsi="宋体" w:eastAsia="宋体" w:cs="宋体"/>
                <w:color w:val="auto"/>
                <w:spacing w:val="-1"/>
                <w:sz w:val="24"/>
                <w:szCs w:val="24"/>
                <w:lang w:bidi="ar"/>
              </w:rPr>
              <w:t>部；</w:t>
            </w:r>
          </w:p>
          <w:p>
            <w:pPr>
              <w:spacing w:before="38" w:line="276" w:lineRule="auto"/>
              <w:ind w:left="113"/>
              <w:rPr>
                <w:rFonts w:ascii="宋体" w:hAnsi="宋体" w:eastAsia="宋体" w:cs="宋体"/>
                <w:color w:val="auto"/>
                <w:spacing w:val="-1"/>
                <w:sz w:val="24"/>
                <w:szCs w:val="24"/>
              </w:rPr>
            </w:pPr>
            <w:r>
              <w:rPr>
                <w:rFonts w:hint="eastAsia" w:ascii="宋体" w:hAnsi="宋体" w:eastAsia="宋体" w:cs="宋体"/>
                <w:color w:val="auto"/>
                <w:spacing w:val="-1"/>
                <w:sz w:val="24"/>
                <w:szCs w:val="24"/>
                <w:lang w:bidi="ar"/>
              </w:rPr>
              <w:t>联系电话：</w:t>
            </w:r>
            <w:r>
              <w:rPr>
                <w:rFonts w:hint="eastAsia" w:ascii="宋体" w:hAnsi="宋体" w:eastAsia="宋体" w:cs="宋体"/>
                <w:color w:val="auto"/>
                <w:spacing w:val="-1"/>
                <w:sz w:val="24"/>
                <w:szCs w:val="24"/>
                <w:lang w:eastAsia="zh-CN" w:bidi="ar"/>
              </w:rPr>
              <w:t>18532111205</w:t>
            </w:r>
            <w:r>
              <w:rPr>
                <w:rFonts w:hint="eastAsia" w:ascii="宋体" w:hAnsi="宋体" w:eastAsia="宋体" w:cs="宋体"/>
                <w:color w:val="auto"/>
                <w:spacing w:val="-1"/>
                <w:sz w:val="24"/>
                <w:szCs w:val="24"/>
                <w:lang w:bidi="ar"/>
              </w:rPr>
              <w:t>；</w:t>
            </w:r>
          </w:p>
          <w:p>
            <w:pPr>
              <w:spacing w:before="37" w:line="276" w:lineRule="auto"/>
              <w:ind w:left="117"/>
              <w:rPr>
                <w:rFonts w:ascii="宋体" w:hAnsi="宋体" w:eastAsia="宋体" w:cs="宋体"/>
                <w:color w:val="auto"/>
                <w:spacing w:val="-6"/>
                <w:sz w:val="24"/>
                <w:szCs w:val="24"/>
              </w:rPr>
            </w:pPr>
            <w:r>
              <w:rPr>
                <w:rFonts w:hint="eastAsia" w:ascii="宋体" w:hAnsi="宋体" w:eastAsia="宋体" w:cs="宋体"/>
                <w:color w:val="auto"/>
                <w:spacing w:val="-1"/>
                <w:sz w:val="24"/>
                <w:szCs w:val="24"/>
                <w:lang w:bidi="ar"/>
              </w:rPr>
              <w:t>通讯地址：北京市昌平区碧水庄园</w:t>
            </w:r>
            <w:r>
              <w:rPr>
                <w:rFonts w:hint="eastAsia" w:ascii="宋体" w:hAnsi="宋体" w:eastAsia="宋体" w:cs="宋体"/>
                <w:color w:val="auto"/>
                <w:spacing w:val="-1"/>
                <w:sz w:val="24"/>
                <w:szCs w:val="24"/>
                <w:lang w:eastAsia="zh-CN" w:bidi="ar"/>
              </w:rPr>
              <w:t>3-20</w:t>
            </w:r>
            <w:r>
              <w:rPr>
                <w:rFonts w:hint="eastAsia" w:ascii="宋体" w:hAnsi="宋体" w:eastAsia="宋体" w:cs="宋体"/>
                <w:color w:val="auto"/>
                <w:spacing w:val="-1"/>
                <w:sz w:val="24"/>
                <w:szCs w:val="24"/>
                <w:lang w:bidi="ar"/>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7</w:t>
            </w:r>
          </w:p>
        </w:tc>
        <w:tc>
          <w:tcPr>
            <w:tcW w:w="1700" w:type="dxa"/>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2"/>
                <w:sz w:val="24"/>
                <w:szCs w:val="24"/>
              </w:rPr>
              <w:t>代理费</w:t>
            </w:r>
          </w:p>
        </w:tc>
        <w:tc>
          <w:tcPr>
            <w:tcW w:w="7542" w:type="dxa"/>
            <w:gridSpan w:val="4"/>
            <w:vAlign w:val="center"/>
          </w:tcPr>
          <w:p>
            <w:pPr>
              <w:spacing w:before="40" w:line="276" w:lineRule="auto"/>
              <w:ind w:left="122"/>
              <w:rPr>
                <w:rFonts w:ascii="宋体" w:hAnsi="宋体" w:eastAsia="宋体" w:cs="宋体"/>
                <w:color w:val="auto"/>
                <w:sz w:val="24"/>
                <w:szCs w:val="24"/>
              </w:rPr>
            </w:pPr>
            <w:r>
              <w:rPr>
                <w:rFonts w:hint="eastAsia" w:ascii="宋体" w:hAnsi="宋体" w:eastAsia="宋体" w:cs="宋体"/>
                <w:color w:val="auto"/>
                <w:spacing w:val="-15"/>
                <w:sz w:val="24"/>
                <w:szCs w:val="24"/>
              </w:rPr>
              <w:t>收</w:t>
            </w:r>
            <w:r>
              <w:rPr>
                <w:rFonts w:hint="eastAsia" w:ascii="宋体" w:hAnsi="宋体" w:eastAsia="宋体" w:cs="宋体"/>
                <w:color w:val="auto"/>
                <w:spacing w:val="-11"/>
                <w:sz w:val="24"/>
                <w:szCs w:val="24"/>
              </w:rPr>
              <w:t>费对象：</w:t>
            </w:r>
          </w:p>
          <w:p>
            <w:pPr>
              <w:spacing w:before="26" w:line="276" w:lineRule="auto"/>
              <w:ind w:left="126"/>
              <w:rPr>
                <w:rFonts w:ascii="宋体" w:hAnsi="宋体" w:eastAsia="宋体" w:cs="宋体"/>
                <w:color w:val="auto"/>
                <w:sz w:val="24"/>
                <w:szCs w:val="24"/>
              </w:rPr>
            </w:pPr>
            <w:r>
              <w:rPr>
                <w:rFonts w:hint="eastAsia" w:ascii="宋体" w:hAnsi="宋体" w:eastAsia="宋体" w:cs="宋体"/>
                <w:color w:val="auto"/>
                <w:spacing w:val="17"/>
                <w:sz w:val="24"/>
                <w:szCs w:val="24"/>
              </w:rPr>
              <w:t>□</w:t>
            </w:r>
            <w:r>
              <w:rPr>
                <w:rFonts w:hint="eastAsia" w:ascii="宋体" w:hAnsi="宋体" w:eastAsia="宋体" w:cs="宋体"/>
                <w:color w:val="auto"/>
                <w:spacing w:val="14"/>
                <w:sz w:val="24"/>
                <w:szCs w:val="24"/>
              </w:rPr>
              <w:t>采购人</w:t>
            </w:r>
          </w:p>
          <w:p>
            <w:pPr>
              <w:spacing w:before="24"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中标人</w:t>
            </w:r>
          </w:p>
          <w:p>
            <w:pPr>
              <w:spacing w:line="276" w:lineRule="auto"/>
              <w:ind w:left="112"/>
              <w:rPr>
                <w:rFonts w:ascii="宋体" w:hAnsi="宋体" w:eastAsia="宋体" w:cs="宋体"/>
                <w:color w:val="auto"/>
                <w:sz w:val="24"/>
                <w:szCs w:val="24"/>
              </w:rPr>
            </w:pPr>
            <w:r>
              <w:rPr>
                <w:rFonts w:hint="eastAsia" w:ascii="宋体" w:hAnsi="宋体" w:eastAsia="宋体" w:cs="宋体"/>
                <w:color w:val="auto"/>
                <w:sz w:val="24"/>
                <w:szCs w:val="24"/>
              </w:rPr>
              <w:t>收费标准：收费标准：参考国家计委【2002】1980 号文、发改办价格【2003】857号文、发改价格【2011】534 号文收费标准计取及相关规定按成交金额计取；</w:t>
            </w:r>
          </w:p>
          <w:p>
            <w:pPr>
              <w:spacing w:before="37" w:line="276" w:lineRule="auto"/>
              <w:ind w:left="117"/>
              <w:rPr>
                <w:rFonts w:ascii="宋体" w:hAnsi="宋体" w:eastAsia="宋体" w:cs="宋体"/>
                <w:color w:val="auto"/>
                <w:spacing w:val="-6"/>
                <w:sz w:val="24"/>
                <w:szCs w:val="24"/>
              </w:rPr>
            </w:pPr>
            <w:r>
              <w:rPr>
                <w:rFonts w:hint="eastAsia" w:ascii="宋体" w:hAnsi="宋体" w:eastAsia="宋体" w:cs="宋体"/>
                <w:color w:val="auto"/>
                <w:sz w:val="24"/>
                <w:szCs w:val="24"/>
              </w:rPr>
              <w:t>缴纳时间：供应商在领取中标通知书时一并将招标服务费交至招标代理机构。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pStyle w:val="44"/>
              <w:adjustRightInd w:val="0"/>
              <w:snapToGrid w:val="0"/>
              <w:jc w:val="center"/>
              <w:rPr>
                <w:rFonts w:hint="eastAsia" w:ascii="宋体" w:hAnsi="宋体" w:eastAsia="宋体" w:cs="宋体"/>
                <w:color w:val="auto"/>
                <w:spacing w:val="10"/>
                <w:sz w:val="24"/>
                <w:szCs w:val="24"/>
              </w:rPr>
            </w:pPr>
            <w:r>
              <w:rPr>
                <w:rFonts w:hint="eastAsia" w:ascii="宋体" w:hAnsi="宋体" w:eastAsia="宋体" w:cs="宋体"/>
                <w:snapToGrid w:val="0"/>
                <w:color w:val="auto"/>
                <w:spacing w:val="10"/>
                <w:kern w:val="0"/>
                <w:sz w:val="24"/>
                <w:szCs w:val="24"/>
                <w:lang w:val="en-US" w:eastAsia="zh-CN" w:bidi="ar-SA"/>
              </w:rPr>
              <w:t>28</w:t>
            </w:r>
          </w:p>
        </w:tc>
        <w:tc>
          <w:tcPr>
            <w:tcW w:w="1700" w:type="dxa"/>
            <w:vAlign w:val="center"/>
          </w:tcPr>
          <w:p>
            <w:pPr>
              <w:jc w:val="center"/>
              <w:rPr>
                <w:rFonts w:hint="eastAsia" w:ascii="宋体" w:hAnsi="宋体" w:eastAsia="宋体" w:cs="宋体"/>
                <w:color w:val="auto"/>
                <w:spacing w:val="-2"/>
                <w:sz w:val="24"/>
                <w:szCs w:val="24"/>
              </w:rPr>
            </w:pPr>
            <w:r>
              <w:rPr>
                <w:rFonts w:hint="eastAsia" w:ascii="宋体" w:hAnsi="宋体" w:eastAsia="宋体" w:cs="宋体"/>
                <w:snapToGrid w:val="0"/>
                <w:color w:val="auto"/>
                <w:spacing w:val="10"/>
                <w:kern w:val="0"/>
                <w:sz w:val="24"/>
                <w:szCs w:val="24"/>
                <w:lang w:val="en-US" w:eastAsia="zh-CN" w:bidi="ar-SA"/>
              </w:rPr>
              <w:t>其他补充事项</w:t>
            </w:r>
          </w:p>
        </w:tc>
        <w:tc>
          <w:tcPr>
            <w:tcW w:w="7542" w:type="dxa"/>
            <w:gridSpan w:val="4"/>
            <w:vAlign w:val="center"/>
          </w:tcPr>
          <w:p>
            <w:pPr>
              <w:spacing w:line="360" w:lineRule="auto"/>
              <w:jc w:val="left"/>
              <w:rPr>
                <w:rFonts w:hint="eastAsia" w:ascii="宋体" w:hAnsi="宋体" w:eastAsia="宋体" w:cs="宋体"/>
                <w:color w:val="auto"/>
                <w:sz w:val="24"/>
                <w:szCs w:val="24"/>
              </w:rPr>
            </w:pPr>
            <w:r>
              <w:rPr>
                <w:rFonts w:hint="eastAsia" w:ascii="宋体" w:hAnsi="宋体" w:eastAsia="宋体" w:cs="宋体"/>
                <w:snapToGrid w:val="0"/>
                <w:color w:val="auto"/>
                <w:spacing w:val="10"/>
                <w:kern w:val="0"/>
                <w:sz w:val="24"/>
                <w:szCs w:val="24"/>
                <w:lang w:val="en-US" w:eastAsia="zh-CN" w:bidi="ar-SA"/>
              </w:rPr>
              <w:t>投标文件份数：纸质正本1份，纸质副本4份，密封处应注明投标截止时间前禁止开启；电子版文件1份（与正本一致，U盘，为了便于区分，在U盘表面粘帖单位标识,如：供应商简称+采购项目编号后三位）。投标保证金汇款底单：1份</w:t>
            </w:r>
          </w:p>
        </w:tc>
      </w:tr>
    </w:tbl>
    <w:p>
      <w:pPr>
        <w:rPr>
          <w:rFonts w:ascii="宋体" w:hAnsi="宋体" w:eastAsia="宋体" w:cs="宋体"/>
          <w:color w:val="auto"/>
        </w:rPr>
      </w:pPr>
    </w:p>
    <w:p>
      <w:pPr>
        <w:rPr>
          <w:rFonts w:ascii="宋体" w:hAnsi="宋体" w:eastAsia="宋体" w:cs="宋体"/>
          <w:color w:val="auto"/>
        </w:rPr>
        <w:sectPr>
          <w:footerReference r:id="rId5" w:type="default"/>
          <w:pgSz w:w="11907" w:h="16840"/>
          <w:pgMar w:top="1117" w:right="550" w:bottom="1060" w:left="1117" w:header="878" w:footer="886" w:gutter="0"/>
          <w:cols w:space="720" w:num="1"/>
        </w:sectPr>
      </w:pPr>
    </w:p>
    <w:p>
      <w:pPr>
        <w:pStyle w:val="6"/>
        <w:jc w:val="center"/>
        <w:rPr>
          <w:rFonts w:ascii="宋体" w:hAnsi="宋体"/>
          <w:color w:val="auto"/>
          <w:sz w:val="28"/>
          <w:szCs w:val="36"/>
        </w:rPr>
      </w:pPr>
      <w:bookmarkStart w:id="11" w:name="_Toc148096350"/>
      <w:r>
        <w:rPr>
          <w:rFonts w:hint="eastAsia" w:ascii="宋体" w:hAnsi="宋体"/>
          <w:color w:val="auto"/>
          <w:sz w:val="28"/>
          <w:szCs w:val="36"/>
        </w:rPr>
        <w:t>投标人须知</w:t>
      </w:r>
      <w:bookmarkEnd w:id="11"/>
    </w:p>
    <w:p>
      <w:pPr>
        <w:pStyle w:val="6"/>
        <w:jc w:val="center"/>
        <w:rPr>
          <w:rFonts w:ascii="宋体" w:hAnsi="宋体"/>
          <w:color w:val="auto"/>
        </w:rPr>
      </w:pPr>
      <w:bookmarkStart w:id="12" w:name="_Toc148096351"/>
      <w:r>
        <w:rPr>
          <w:rFonts w:hint="eastAsia" w:ascii="宋体" w:hAnsi="宋体"/>
          <w:color w:val="auto"/>
        </w:rPr>
        <w:t>一</w:t>
      </w:r>
      <w:r>
        <w:rPr>
          <w:rFonts w:ascii="宋体" w:hAnsi="宋体"/>
          <w:color w:val="auto"/>
        </w:rPr>
        <w:t xml:space="preserve">   </w:t>
      </w:r>
      <w:r>
        <w:rPr>
          <w:rFonts w:hint="eastAsia" w:ascii="宋体" w:hAnsi="宋体"/>
          <w:color w:val="auto"/>
        </w:rPr>
        <w:t>说  明</w:t>
      </w:r>
      <w:bookmarkEnd w:id="12"/>
    </w:p>
    <w:p>
      <w:pPr>
        <w:spacing w:line="360" w:lineRule="auto"/>
        <w:rPr>
          <w:rFonts w:ascii="宋体" w:hAnsi="宋体" w:eastAsia="宋体" w:cs="宋体"/>
          <w:color w:val="auto"/>
          <w:spacing w:val="-4"/>
          <w:sz w:val="24"/>
          <w:szCs w:val="24"/>
        </w:rPr>
      </w:pPr>
      <w:r>
        <w:rPr>
          <w:rFonts w:hint="eastAsia" w:ascii="宋体" w:hAnsi="宋体" w:eastAsia="宋体" w:cs="宋体"/>
          <w:color w:val="auto"/>
          <w:spacing w:val="-4"/>
          <w:sz w:val="24"/>
          <w:szCs w:val="24"/>
        </w:rPr>
        <w:t>1</w:t>
      </w:r>
      <w:r>
        <w:rPr>
          <w:rFonts w:ascii="宋体" w:hAnsi="宋体" w:eastAsia="宋体" w:cs="宋体"/>
          <w:color w:val="auto"/>
          <w:spacing w:val="-4"/>
          <w:sz w:val="24"/>
          <w:szCs w:val="24"/>
        </w:rPr>
        <w:t xml:space="preserve">   </w:t>
      </w:r>
      <w:r>
        <w:rPr>
          <w:rFonts w:hint="eastAsia" w:ascii="宋体" w:hAnsi="宋体" w:eastAsia="宋体" w:cs="宋体"/>
          <w:color w:val="auto"/>
          <w:spacing w:val="-4"/>
          <w:sz w:val="24"/>
          <w:szCs w:val="24"/>
        </w:rPr>
        <w:t>采购人、采购代理机构、投标人、联合体</w:t>
      </w:r>
    </w:p>
    <w:p>
      <w:pPr>
        <w:spacing w:line="360" w:lineRule="auto"/>
        <w:ind w:firstLine="464" w:firstLineChars="200"/>
        <w:rPr>
          <w:rFonts w:ascii="宋体" w:hAnsi="宋体" w:eastAsia="宋体" w:cs="宋体"/>
          <w:color w:val="auto"/>
          <w:spacing w:val="-4"/>
          <w:sz w:val="24"/>
          <w:szCs w:val="24"/>
        </w:rPr>
      </w:pPr>
      <w:r>
        <w:rPr>
          <w:rFonts w:hint="eastAsia" w:ascii="宋体" w:hAnsi="宋体" w:eastAsia="宋体" w:cs="宋体"/>
          <w:color w:val="auto"/>
          <w:spacing w:val="-4"/>
          <w:sz w:val="24"/>
          <w:szCs w:val="24"/>
        </w:rPr>
        <w:t>1.1 采购人、采购代理机构：指依法进行政府采购的国家机关、事业单位、团体组织，及其委托的采购代理机构。本项目采购人、采购代理机构见第一章《投标邀请》。</w:t>
      </w:r>
    </w:p>
    <w:p>
      <w:pPr>
        <w:spacing w:line="360" w:lineRule="auto"/>
        <w:ind w:firstLine="464" w:firstLineChars="200"/>
        <w:rPr>
          <w:rFonts w:ascii="宋体" w:hAnsi="宋体" w:eastAsia="宋体" w:cs="宋体"/>
          <w:color w:val="auto"/>
          <w:spacing w:val="-4"/>
          <w:sz w:val="24"/>
          <w:szCs w:val="24"/>
        </w:rPr>
      </w:pPr>
      <w:r>
        <w:rPr>
          <w:rFonts w:hint="eastAsia" w:ascii="宋体" w:hAnsi="宋体" w:eastAsia="宋体" w:cs="宋体"/>
          <w:color w:val="auto"/>
          <w:spacing w:val="-4"/>
          <w:sz w:val="24"/>
          <w:szCs w:val="24"/>
        </w:rPr>
        <w:t>1.2 投标人(也称“供应商”、“申请人”)：指向采购人提供货物、工程或者服务的法人、其他组织或者自然人。</w:t>
      </w:r>
    </w:p>
    <w:p>
      <w:pPr>
        <w:spacing w:line="360" w:lineRule="auto"/>
        <w:ind w:firstLine="464" w:firstLineChars="200"/>
        <w:rPr>
          <w:rFonts w:ascii="宋体" w:hAnsi="宋体" w:eastAsia="宋体" w:cs="宋体"/>
          <w:color w:val="auto"/>
          <w:spacing w:val="-4"/>
          <w:sz w:val="24"/>
          <w:szCs w:val="24"/>
        </w:rPr>
      </w:pPr>
      <w:r>
        <w:rPr>
          <w:rFonts w:hint="eastAsia" w:ascii="宋体" w:hAnsi="宋体" w:eastAsia="宋体" w:cs="宋体"/>
          <w:color w:val="auto"/>
          <w:spacing w:val="-4"/>
          <w:sz w:val="24"/>
          <w:szCs w:val="24"/>
        </w:rPr>
        <w:t>1.3 联合体：指两个以上的自然人、法人或者其他组织组成一个联合体，以一个供应商的身份共同参加政府采购。</w:t>
      </w:r>
    </w:p>
    <w:p>
      <w:pPr>
        <w:spacing w:line="360" w:lineRule="auto"/>
        <w:rPr>
          <w:rFonts w:ascii="宋体" w:hAnsi="宋体" w:eastAsia="宋体" w:cs="宋体"/>
          <w:color w:val="auto"/>
          <w:spacing w:val="-5"/>
          <w:sz w:val="24"/>
          <w:szCs w:val="24"/>
        </w:rPr>
      </w:pPr>
      <w:r>
        <w:rPr>
          <w:rFonts w:hint="eastAsia" w:ascii="宋体" w:hAnsi="宋体" w:eastAsia="宋体" w:cs="宋体"/>
          <w:color w:val="auto"/>
          <w:spacing w:val="-5"/>
          <w:sz w:val="24"/>
          <w:szCs w:val="24"/>
        </w:rPr>
        <w:t>2   资金来源、项目属性、科研仪器设备采购、核心产品</w:t>
      </w:r>
    </w:p>
    <w:p>
      <w:pPr>
        <w:spacing w:line="360" w:lineRule="auto"/>
        <w:ind w:firstLine="460" w:firstLineChars="200"/>
        <w:rPr>
          <w:rFonts w:ascii="宋体" w:hAnsi="宋体" w:eastAsia="宋体" w:cs="宋体"/>
          <w:color w:val="auto"/>
          <w:spacing w:val="-5"/>
          <w:sz w:val="24"/>
          <w:szCs w:val="24"/>
        </w:rPr>
      </w:pPr>
      <w:r>
        <w:rPr>
          <w:rFonts w:hint="eastAsia" w:ascii="宋体" w:hAnsi="宋体" w:eastAsia="宋体" w:cs="宋体"/>
          <w:color w:val="auto"/>
          <w:spacing w:val="-5"/>
          <w:sz w:val="24"/>
          <w:szCs w:val="24"/>
        </w:rPr>
        <w:t>2.1 资金来源为财政性资金和/或本项目采购中无法与财政性资金分割的非财政性资金。</w:t>
      </w:r>
    </w:p>
    <w:p>
      <w:pPr>
        <w:spacing w:line="360" w:lineRule="auto"/>
        <w:ind w:firstLine="464" w:firstLineChars="200"/>
        <w:rPr>
          <w:rFonts w:ascii="宋体" w:hAnsi="宋体" w:eastAsia="宋体" w:cs="宋体"/>
          <w:color w:val="auto"/>
          <w:sz w:val="24"/>
          <w:szCs w:val="24"/>
        </w:rPr>
      </w:pPr>
      <w:r>
        <w:rPr>
          <w:rFonts w:hint="eastAsia" w:ascii="宋体" w:hAnsi="宋体" w:eastAsia="宋体" w:cs="宋体"/>
          <w:color w:val="auto"/>
          <w:spacing w:val="-4"/>
          <w:sz w:val="24"/>
          <w:szCs w:val="24"/>
        </w:rPr>
        <w:t>2.2 项目属性见《投标人须知资料表》</w:t>
      </w:r>
      <w:r>
        <w:rPr>
          <w:rFonts w:hint="eastAsia" w:ascii="宋体" w:hAnsi="宋体" w:eastAsia="宋体" w:cs="宋体"/>
          <w:color w:val="auto"/>
          <w:spacing w:val="-2"/>
          <w:sz w:val="24"/>
          <w:szCs w:val="24"/>
        </w:rPr>
        <w:t>。</w:t>
      </w:r>
    </w:p>
    <w:p>
      <w:pPr>
        <w:spacing w:line="360" w:lineRule="auto"/>
        <w:ind w:firstLine="468" w:firstLineChars="200"/>
        <w:rPr>
          <w:rFonts w:ascii="宋体" w:hAnsi="宋体" w:eastAsia="宋体" w:cs="宋体"/>
          <w:color w:val="auto"/>
          <w:sz w:val="24"/>
          <w:szCs w:val="24"/>
        </w:rPr>
      </w:pPr>
      <w:r>
        <w:rPr>
          <w:rFonts w:hint="eastAsia" w:ascii="宋体" w:hAnsi="宋体" w:eastAsia="宋体" w:cs="宋体"/>
          <w:color w:val="auto"/>
          <w:spacing w:val="-3"/>
          <w:sz w:val="24"/>
          <w:szCs w:val="24"/>
        </w:rPr>
        <w:t>2.3 是否属于科研仪器设备采购见《投标人须知资料表》</w:t>
      </w:r>
      <w:r>
        <w:rPr>
          <w:rFonts w:hint="eastAsia" w:ascii="宋体" w:hAnsi="宋体" w:eastAsia="宋体" w:cs="宋体"/>
          <w:color w:val="auto"/>
          <w:spacing w:val="-1"/>
          <w:sz w:val="24"/>
          <w:szCs w:val="24"/>
        </w:rPr>
        <w:t>。</w:t>
      </w:r>
    </w:p>
    <w:p>
      <w:pPr>
        <w:spacing w:line="360" w:lineRule="auto"/>
        <w:ind w:firstLine="464" w:firstLineChars="200"/>
        <w:rPr>
          <w:rFonts w:ascii="宋体" w:hAnsi="宋体" w:eastAsia="宋体" w:cs="宋体"/>
          <w:color w:val="auto"/>
          <w:sz w:val="24"/>
          <w:szCs w:val="24"/>
        </w:rPr>
      </w:pPr>
      <w:r>
        <w:rPr>
          <w:rFonts w:hint="eastAsia" w:ascii="宋体" w:hAnsi="宋体" w:eastAsia="宋体" w:cs="宋体"/>
          <w:color w:val="auto"/>
          <w:spacing w:val="-4"/>
          <w:sz w:val="24"/>
          <w:szCs w:val="24"/>
        </w:rPr>
        <w:t>2.4</w:t>
      </w:r>
      <w:r>
        <w:rPr>
          <w:rFonts w:ascii="宋体" w:hAnsi="宋体" w:eastAsia="宋体" w:cs="宋体"/>
          <w:color w:val="auto"/>
          <w:spacing w:val="-4"/>
          <w:sz w:val="24"/>
          <w:szCs w:val="24"/>
        </w:rPr>
        <w:t xml:space="preserve"> </w:t>
      </w:r>
      <w:r>
        <w:rPr>
          <w:rFonts w:hint="eastAsia" w:ascii="宋体" w:hAnsi="宋体" w:eastAsia="宋体" w:cs="宋体"/>
          <w:color w:val="auto"/>
          <w:spacing w:val="-4"/>
          <w:sz w:val="24"/>
          <w:szCs w:val="24"/>
        </w:rPr>
        <w:t>核心产品见《投标人须知资料表》</w:t>
      </w:r>
      <w:r>
        <w:rPr>
          <w:rFonts w:hint="eastAsia" w:ascii="宋体" w:hAnsi="宋体" w:eastAsia="宋体" w:cs="宋体"/>
          <w:color w:val="auto"/>
          <w:spacing w:val="-2"/>
          <w:sz w:val="24"/>
          <w:szCs w:val="24"/>
        </w:rPr>
        <w:t>。</w:t>
      </w:r>
    </w:p>
    <w:p>
      <w:pPr>
        <w:spacing w:line="360" w:lineRule="auto"/>
        <w:rPr>
          <w:rFonts w:ascii="宋体" w:hAnsi="宋体" w:eastAsia="宋体" w:cs="宋体"/>
          <w:color w:val="auto"/>
          <w:sz w:val="24"/>
          <w:szCs w:val="24"/>
        </w:rPr>
      </w:pPr>
      <w:r>
        <w:rPr>
          <w:rFonts w:hint="eastAsia" w:ascii="宋体" w:hAnsi="宋体" w:eastAsia="宋体" w:cs="宋体"/>
          <w:color w:val="auto"/>
          <w:spacing w:val="1"/>
          <w:sz w:val="24"/>
          <w:szCs w:val="24"/>
        </w:rPr>
        <w:t>3</w:t>
      </w:r>
      <w:r>
        <w:rPr>
          <w:rFonts w:ascii="宋体" w:hAnsi="宋体" w:eastAsia="宋体" w:cs="宋体"/>
          <w:color w:val="auto"/>
          <w:spacing w:val="1"/>
          <w:sz w:val="24"/>
          <w:szCs w:val="24"/>
        </w:rPr>
        <w:t xml:space="preserve">   </w:t>
      </w:r>
      <w:r>
        <w:rPr>
          <w:rFonts w:hint="eastAsia" w:ascii="宋体" w:hAnsi="宋体" w:eastAsia="宋体" w:cs="宋体"/>
          <w:color w:val="auto"/>
          <w:sz w:val="24"/>
          <w:szCs w:val="24"/>
        </w:rPr>
        <w:t>现场考察、开标前答疑会</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3.1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若《投标人须知资料表》中规定了组织现场考察、召开开标前答疑会，则投标人应按要求在规定的时间和地点参加。</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3.2 由于未参加现场考察或开标前答疑会而导致对项目实际情况不了解，影响投标文件编制、投标报价准确性、综合因素响应不全面等问题的，由投标人自行承担不利评审后果。</w:t>
      </w:r>
    </w:p>
    <w:p>
      <w:pPr>
        <w:spacing w:line="360" w:lineRule="auto"/>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4   样品</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4.1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本项目是否要求投标人提供样品，以及样品制作的标准和要求、是否需要随样品提交相关检测报告、样品的递交与退还等要求见《投标人须知资料表》。</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4.2 样品的评审方法以及评审标准等内容见第四章《评标程序、评标方法和评标准》。</w:t>
      </w:r>
    </w:p>
    <w:p>
      <w:pPr>
        <w:spacing w:line="360" w:lineRule="auto"/>
        <w:rPr>
          <w:rFonts w:ascii="宋体" w:hAnsi="宋体" w:eastAsia="宋体" w:cs="宋体"/>
          <w:color w:val="auto"/>
          <w:sz w:val="24"/>
          <w:szCs w:val="24"/>
        </w:rPr>
      </w:pPr>
      <w:r>
        <w:rPr>
          <w:rFonts w:hint="eastAsia" w:ascii="宋体" w:hAnsi="宋体" w:eastAsia="宋体" w:cs="宋体"/>
          <w:color w:val="auto"/>
          <w:spacing w:val="12"/>
          <w:position w:val="4"/>
          <w:sz w:val="24"/>
          <w:szCs w:val="24"/>
        </w:rPr>
        <w:t>5</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政府采购政策(包括但</w:t>
      </w:r>
      <w:r>
        <w:rPr>
          <w:rFonts w:hint="eastAsia" w:ascii="宋体" w:hAnsi="宋体" w:eastAsia="宋体" w:cs="宋体"/>
          <w:color w:val="auto"/>
          <w:spacing w:val="4"/>
          <w:sz w:val="24"/>
          <w:szCs w:val="24"/>
        </w:rPr>
        <w:t>不限于下列具体政策要求)</w:t>
      </w:r>
      <w:r>
        <w:rPr>
          <w:rFonts w:hint="eastAsia" w:ascii="宋体" w:hAnsi="宋体" w:eastAsia="宋体" w:cs="宋体"/>
          <w:color w:val="auto"/>
          <w:sz w:val="24"/>
          <w:szCs w:val="24"/>
        </w:rPr>
        <w:t xml:space="preserve"> </w:t>
      </w:r>
    </w:p>
    <w:p>
      <w:pPr>
        <w:spacing w:line="360" w:lineRule="auto"/>
        <w:ind w:firstLine="488" w:firstLineChars="200"/>
        <w:rPr>
          <w:rFonts w:ascii="宋体" w:hAnsi="宋体" w:eastAsia="宋体" w:cs="宋体"/>
          <w:color w:val="auto"/>
          <w:spacing w:val="1"/>
          <w:sz w:val="24"/>
          <w:szCs w:val="24"/>
        </w:rPr>
      </w:pPr>
      <w:r>
        <w:rPr>
          <w:rFonts w:hint="eastAsia" w:ascii="宋体" w:hAnsi="宋体" w:eastAsia="宋体" w:cs="宋体"/>
          <w:color w:val="auto"/>
          <w:spacing w:val="2"/>
          <w:sz w:val="24"/>
          <w:szCs w:val="24"/>
        </w:rPr>
        <w:t>5.1 采购本国货物、</w:t>
      </w:r>
      <w:r>
        <w:rPr>
          <w:rFonts w:hint="eastAsia" w:ascii="宋体" w:hAnsi="宋体" w:eastAsia="宋体" w:cs="宋体"/>
          <w:color w:val="auto"/>
          <w:spacing w:val="1"/>
          <w:sz w:val="24"/>
          <w:szCs w:val="24"/>
        </w:rPr>
        <w:t>工程和服务</w:t>
      </w:r>
    </w:p>
    <w:p>
      <w:pPr>
        <w:spacing w:line="360" w:lineRule="auto"/>
        <w:ind w:firstLine="1056" w:firstLineChars="400"/>
        <w:rPr>
          <w:rFonts w:ascii="宋体" w:hAnsi="宋体" w:eastAsia="宋体" w:cs="宋体"/>
          <w:color w:val="auto"/>
          <w:spacing w:val="-3"/>
          <w:sz w:val="24"/>
          <w:szCs w:val="24"/>
        </w:rPr>
      </w:pPr>
      <w:r>
        <w:rPr>
          <w:rFonts w:hint="eastAsia" w:ascii="宋体" w:hAnsi="宋体" w:eastAsia="宋体" w:cs="宋体"/>
          <w:color w:val="auto"/>
          <w:spacing w:val="12"/>
          <w:sz w:val="24"/>
          <w:szCs w:val="24"/>
        </w:rPr>
        <w:t>5</w:t>
      </w:r>
      <w:r>
        <w:rPr>
          <w:rFonts w:hint="eastAsia" w:ascii="宋体" w:hAnsi="宋体" w:eastAsia="宋体" w:cs="宋体"/>
          <w:color w:val="auto"/>
          <w:spacing w:val="11"/>
          <w:sz w:val="24"/>
          <w:szCs w:val="24"/>
        </w:rPr>
        <w:t>.1.1</w:t>
      </w:r>
      <w:r>
        <w:rPr>
          <w:rFonts w:ascii="宋体" w:hAnsi="宋体" w:eastAsia="宋体" w:cs="宋体"/>
          <w:color w:val="auto"/>
          <w:spacing w:val="11"/>
          <w:sz w:val="24"/>
          <w:szCs w:val="24"/>
        </w:rPr>
        <w:t xml:space="preserve"> </w:t>
      </w:r>
      <w:r>
        <w:rPr>
          <w:rFonts w:hint="eastAsia" w:ascii="宋体" w:hAnsi="宋体" w:eastAsia="宋体" w:cs="宋体"/>
          <w:color w:val="auto"/>
          <w:spacing w:val="-6"/>
          <w:sz w:val="24"/>
          <w:szCs w:val="24"/>
        </w:rPr>
        <w:t>政府采购应当</w:t>
      </w:r>
      <w:r>
        <w:rPr>
          <w:rFonts w:hint="eastAsia" w:ascii="宋体" w:hAnsi="宋体" w:eastAsia="宋体" w:cs="宋体"/>
          <w:color w:val="auto"/>
          <w:spacing w:val="-5"/>
          <w:sz w:val="24"/>
          <w:szCs w:val="24"/>
        </w:rPr>
        <w:t>采</w:t>
      </w:r>
      <w:r>
        <w:rPr>
          <w:rFonts w:hint="eastAsia" w:ascii="宋体" w:hAnsi="宋体" w:eastAsia="宋体" w:cs="宋体"/>
          <w:color w:val="auto"/>
          <w:spacing w:val="-3"/>
          <w:sz w:val="24"/>
          <w:szCs w:val="24"/>
        </w:rPr>
        <w:t>购本国货物、工程和服务。但有《中华人民共和国政府采购法》第十条规定情形的除外。</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5.1.2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本项目如接受非本国货物、工程、服务参与投标，则具体要求见第四章《采购需求》。</w:t>
      </w:r>
    </w:p>
    <w:p>
      <w:pPr>
        <w:spacing w:line="360" w:lineRule="auto"/>
        <w:ind w:firstLine="1056" w:firstLineChars="400"/>
        <w:rPr>
          <w:rFonts w:ascii="宋体" w:hAnsi="宋体" w:eastAsia="宋体" w:cs="宋体"/>
          <w:color w:val="auto"/>
          <w:spacing w:val="12"/>
          <w:position w:val="4"/>
          <w:sz w:val="24"/>
          <w:szCs w:val="24"/>
        </w:rPr>
        <w:sectPr>
          <w:footerReference r:id="rId6" w:type="default"/>
          <w:pgSz w:w="11907" w:h="16840"/>
          <w:pgMar w:top="1117" w:right="1118" w:bottom="1057" w:left="1700" w:header="878" w:footer="886" w:gutter="0"/>
          <w:cols w:space="720" w:num="1"/>
        </w:sectPr>
      </w:pPr>
      <w:r>
        <w:rPr>
          <w:rFonts w:hint="eastAsia" w:ascii="宋体" w:hAnsi="宋体" w:eastAsia="宋体" w:cs="宋体"/>
          <w:color w:val="auto"/>
          <w:spacing w:val="12"/>
          <w:position w:val="4"/>
          <w:sz w:val="24"/>
          <w:szCs w:val="24"/>
        </w:rPr>
        <w:t>5.1.3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进口产品指通过中国海关报关验放进入中国境内且产自关境外的品，包括已经进入中国境内的进口产品。关于进口产品的相关规定依据《政府采购进口产品管理办法》(财库〔2007〕119 号文)、《关于政府采购进口产品管理有关问题的通知》(财办库〔2008〕248号文)。</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 中小企业、监狱企业及残疾人福利性单位</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5.2.1 中小企业定义：</w:t>
      </w:r>
    </w:p>
    <w:p>
      <w:pPr>
        <w:spacing w:line="360" w:lineRule="auto"/>
        <w:ind w:left="2190" w:leftChars="540"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5.2.1.1 中小企业是指在中华人民共和国境内依法设立，依据国务院 批准的中小企业划分标准确定的中型企业、小型企业和微型 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 步加大政府采购支持中小企业力度的通知》(财库〔2022〕19号)、《政府采购促进中小企业发展管理办法》(财库〔2020〕46 号)、《关于印发中小企业划型标准规定的通知》(工信部联企业〔2011〕300号)。</w:t>
      </w:r>
    </w:p>
    <w:p>
      <w:pPr>
        <w:spacing w:line="360" w:lineRule="auto"/>
        <w:ind w:left="2047" w:leftChars="472"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5.2.1.2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供应商提供的货物、工程或者服务符合下列情形的，享受中小企业扶持政策：</w:t>
      </w:r>
    </w:p>
    <w:p>
      <w:pPr>
        <w:spacing w:line="360" w:lineRule="auto"/>
        <w:ind w:left="2125" w:leftChars="1012"/>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 在货物采购项目中，货物由中小企业制造，即货物由中小企业生产且使用该中小企业商号或者注册商标；</w:t>
      </w:r>
    </w:p>
    <w:p>
      <w:pPr>
        <w:spacing w:line="360" w:lineRule="auto"/>
        <w:ind w:left="2125" w:leftChars="1012"/>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(2) 在工程采购项目中，工程由中小企业承建，即工程施工单位为中小企业；</w:t>
      </w:r>
    </w:p>
    <w:p>
      <w:pPr>
        <w:spacing w:line="360" w:lineRule="auto"/>
        <w:ind w:left="2125" w:leftChars="1012"/>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在服务采购项目中，服务由中小企业承接，即提供服务的人员为中小企业依照《中华人民共和国劳动合同法》订立劳动合同的从业人员。</w:t>
      </w:r>
    </w:p>
    <w:p>
      <w:pPr>
        <w:spacing w:line="360" w:lineRule="auto"/>
        <w:ind w:firstLine="1848" w:firstLineChars="700"/>
        <w:rPr>
          <w:rFonts w:ascii="宋体" w:hAnsi="宋体" w:eastAsia="宋体" w:cs="宋体"/>
          <w:color w:val="auto"/>
          <w:spacing w:val="12"/>
          <w:position w:val="4"/>
          <w:sz w:val="24"/>
          <w:szCs w:val="24"/>
        </w:rPr>
      </w:pPr>
    </w:p>
    <w:p>
      <w:pPr>
        <w:spacing w:line="360" w:lineRule="auto"/>
        <w:ind w:firstLine="1848" w:firstLineChars="700"/>
        <w:rPr>
          <w:rFonts w:ascii="宋体" w:hAnsi="宋体" w:eastAsia="宋体" w:cs="宋体"/>
          <w:color w:val="auto"/>
          <w:spacing w:val="12"/>
          <w:position w:val="4"/>
          <w:sz w:val="24"/>
          <w:szCs w:val="24"/>
        </w:rPr>
        <w:sectPr>
          <w:headerReference r:id="rId7" w:type="default"/>
          <w:footerReference r:id="rId8" w:type="default"/>
          <w:type w:val="continuous"/>
          <w:pgSz w:w="11907" w:h="16840"/>
          <w:pgMar w:top="1117" w:right="1017" w:bottom="1060" w:left="1700" w:header="878" w:footer="886" w:gutter="0"/>
          <w:cols w:equalWidth="0" w:num="1">
            <w:col w:w="9189"/>
          </w:cols>
        </w:sectPr>
      </w:pPr>
    </w:p>
    <w:p>
      <w:pPr>
        <w:spacing w:line="360" w:lineRule="auto"/>
        <w:ind w:left="2047" w:leftChars="472"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5.2.1.3 在货物采购项目中，供应商提供的货物既有中小企业制造货 物，也有大型企业制造货物的，不享受中小企业扶持政策。</w:t>
      </w:r>
    </w:p>
    <w:p>
      <w:pPr>
        <w:spacing w:line="360" w:lineRule="auto"/>
        <w:ind w:left="2047" w:leftChars="472"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5.2.1.4 以联合体形式参加政府采购活动，联合体各方均为中小企业的，联合体视同中小企业。其中，联合体各方均为小微企业的，联合体视同小微企业。</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w:t>
      </w:r>
    </w:p>
    <w:p>
      <w:pPr>
        <w:spacing w:line="360" w:lineRule="auto"/>
        <w:ind w:right="162" w:rightChars="77"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在政府采购活动中，残疾人福利性单位视同小型、微型企业， 享受预留份额、评审中价格扣除等促进中小企业发展的政府采购政策。残疾人福利性单位定义：享受政府采购支持政策的残疾人福利性单位应当 同时满足以下条件：</w:t>
      </w:r>
    </w:p>
    <w:p>
      <w:pPr>
        <w:spacing w:line="360" w:lineRule="auto"/>
        <w:ind w:left="2898" w:leftChars="877" w:right="162" w:rightChars="77"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安置的残疾人占本单位在职职工人数的比例不低于25%(含25%)，并且安置的残疾人人数不少于10人(含10人)；</w:t>
      </w:r>
    </w:p>
    <w:p>
      <w:pPr>
        <w:spacing w:line="360" w:lineRule="auto"/>
        <w:ind w:left="2898" w:leftChars="877" w:right="162" w:rightChars="77"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依法与安置的每位残疾人签订了一年以上(含一年) 的劳动合同或服务协议；</w:t>
      </w:r>
    </w:p>
    <w:p>
      <w:pPr>
        <w:spacing w:line="360" w:lineRule="auto"/>
        <w:ind w:left="2898" w:leftChars="877" w:right="162" w:rightChars="77"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5.2.3.3 为安置的每位残疾人按月足额缴纳了基本养老保险、基本医疗保险、失业保险、工伤保险和生育保险等社会保险费；</w:t>
      </w:r>
    </w:p>
    <w:p>
      <w:pPr>
        <w:spacing w:line="360" w:lineRule="auto"/>
        <w:ind w:left="2898" w:leftChars="877" w:right="162" w:rightChars="77"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5.2.3.4 通过银行等金融机构向安置的每位残疾人，按月支付了不低于单位所在区县适用的经省级人民政府批准的月最低工资标准的工资；</w:t>
      </w:r>
    </w:p>
    <w:p>
      <w:pPr>
        <w:spacing w:line="360" w:lineRule="auto"/>
        <w:ind w:left="2898" w:leftChars="877" w:right="162" w:rightChars="77"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5.2.3.5 提供本单位制造的货物、承担的工程或者服务(以下简称产品)，或者提供其他残疾人福利性单位制造的货物(不包括使用非残疾人福利性单位注册商标的货物)；</w:t>
      </w:r>
    </w:p>
    <w:p>
      <w:pPr>
        <w:spacing w:line="360" w:lineRule="auto"/>
        <w:ind w:left="2898" w:leftChars="877" w:right="162" w:rightChars="77"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5.2.4</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本项目是否专门面向中小企业预留采购份额见第一章《投标邀请》。</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5.2.5</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采购标的对应的中小企业划分标准所属行业见《投标人须知资料表》。</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5.2.6</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小微企业价格评审优惠的政策调整：见第四章《评标程序、评标方法和评标标准》。</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政府采购节能产品、环境标志产品</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5.3.1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5.3.2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 〔2019〕9 号)。</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5.3.3 如本项目采购产品属于实施政府强制采购品目清单范围的节能产，则投标人所报产品必须获得国家确定的认证机构出具的、处于有效期之内的节能产品认证证书，否则投标无效；</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5.3.4</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非政府强制采购的节能产品或环境标志产品，依据品目清单和认证证书实施政府优先采购。优先采购的具体规定见第四章《评标程序、评标方法和评标标准》(如涉及)。</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5.4</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正版软件</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5.4.1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依据《财政部国家发展改革委信息产业部关于印发无线局域网产品政府采购实施意见的通知》(财库〔2005〕366 号)，采购无线局域网产品和含有无线局域网功能的计算机、通信设备、打印机、复印机、投影仪等产品的，优先采购符合国家无线局域网安全标准(GB 15629. 11/1102) 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 品型号中确定优先采购的产品，并以“无线局域网认证产品政府采购清单”(以下简称清单)的形式公布。清单中新增认证产品厂商和型号，由财政部、国家发展改革委、信息产业部以文件形式确定、公布并适时调整。</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5.4.2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 购已预装正版操作系统软件产品的通知》(国权联〔2006〕1 号)、《国务院办公厅关于进一步做好政府机关使用正版软件工作的通知》(国办发〔2010〕47 号)、《财政部关于进一步做好政府机关使用正版软件工作的通知》(财预〔2010〕536号)。</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5.5 网络安全专用产品</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5.6</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推广使用低挥发性有机化合物(VOCs)</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5.6.1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为全面推进本市挥发性有机物(VOCs) 治理，贯彻落实挥发性有机物污染治理专项行动有关要求，相关规定依据《北京市财政局北京市生态环境局关于政府采购推广使用低挥发性有机化合物(VOCs) 有关事项的通知》(京财采购〔2020〕2381号)。本项目中涉及涂料、 胶黏剂、油墨、清洗剂等挥发性有机物产品的，属于强制性标准的， 供应商应执行符合本市和国家的VOCs含量限制标准(具体标准见第五章《采购需求》)，否则投标无效；属于推荐性标准的，优先采购，具体见第四章《评标程序、评标方法和评标标准》。</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5.7</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采购需求标准</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5.7.1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商品包装、快递包装政府采购需求标准(试行)</w:t>
      </w:r>
    </w:p>
    <w:p>
      <w:pPr>
        <w:spacing w:line="360" w:lineRule="auto"/>
        <w:ind w:left="1984" w:leftChars="945"/>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5.7.2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绿色数据中心政府采购需求标准(试行)</w:t>
      </w:r>
    </w:p>
    <w:p>
      <w:pPr>
        <w:spacing w:line="360" w:lineRule="auto"/>
        <w:ind w:left="1842" w:leftChars="877"/>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为加快数据中心绿色转型，根据财政部 生态环境部 工业和信息化部 关于印发《绿色数据中心政府采购需求标准(试行)》的通知(财库〔2023〕7 号)，本项目如涉及绿色数据中心，则具体要求见第五章《采购需求》。</w:t>
      </w:r>
    </w:p>
    <w:p>
      <w:pPr>
        <w:spacing w:line="360" w:lineRule="auto"/>
        <w:rPr>
          <w:rFonts w:ascii="宋体" w:hAnsi="宋体" w:eastAsia="宋体" w:cs="宋体"/>
          <w:color w:val="auto"/>
          <w:spacing w:val="2"/>
          <w:sz w:val="24"/>
          <w:szCs w:val="24"/>
        </w:rPr>
      </w:pPr>
      <w:r>
        <w:rPr>
          <w:rFonts w:hint="eastAsia" w:ascii="宋体" w:hAnsi="宋体" w:eastAsia="宋体" w:cs="宋体"/>
          <w:color w:val="auto"/>
          <w:spacing w:val="2"/>
          <w:sz w:val="24"/>
          <w:szCs w:val="24"/>
        </w:rPr>
        <w:t>6</w:t>
      </w:r>
      <w:r>
        <w:rPr>
          <w:rFonts w:ascii="宋体" w:hAnsi="宋体" w:eastAsia="宋体" w:cs="宋体"/>
          <w:color w:val="auto"/>
          <w:spacing w:val="2"/>
          <w:sz w:val="24"/>
          <w:szCs w:val="24"/>
        </w:rPr>
        <w:t xml:space="preserve">   </w:t>
      </w:r>
      <w:r>
        <w:rPr>
          <w:rFonts w:hint="eastAsia" w:ascii="宋体" w:hAnsi="宋体" w:eastAsia="宋体" w:cs="宋体"/>
          <w:color w:val="auto"/>
          <w:spacing w:val="2"/>
          <w:sz w:val="24"/>
          <w:szCs w:val="24"/>
        </w:rPr>
        <w:t>投标费用</w:t>
      </w:r>
    </w:p>
    <w:p>
      <w:pPr>
        <w:spacing w:line="360" w:lineRule="auto"/>
        <w:ind w:firstLine="488" w:firstLineChars="200"/>
        <w:rPr>
          <w:rFonts w:ascii="宋体" w:hAnsi="宋体" w:eastAsia="宋体" w:cs="宋体"/>
          <w:color w:val="auto"/>
          <w:spacing w:val="2"/>
          <w:sz w:val="24"/>
          <w:szCs w:val="24"/>
        </w:rPr>
      </w:pPr>
      <w:r>
        <w:rPr>
          <w:rFonts w:hint="eastAsia" w:ascii="宋体" w:hAnsi="宋体" w:eastAsia="宋体" w:cs="宋体"/>
          <w:color w:val="auto"/>
          <w:spacing w:val="2"/>
          <w:sz w:val="24"/>
          <w:szCs w:val="24"/>
        </w:rPr>
        <w:t>6.1</w:t>
      </w:r>
      <w:r>
        <w:rPr>
          <w:rFonts w:ascii="宋体" w:hAnsi="宋体" w:eastAsia="宋体" w:cs="宋体"/>
          <w:color w:val="auto"/>
          <w:spacing w:val="2"/>
          <w:sz w:val="24"/>
          <w:szCs w:val="24"/>
        </w:rPr>
        <w:t xml:space="preserve"> </w:t>
      </w:r>
      <w:r>
        <w:rPr>
          <w:rFonts w:hint="eastAsia" w:ascii="宋体" w:hAnsi="宋体" w:eastAsia="宋体" w:cs="宋体"/>
          <w:color w:val="auto"/>
          <w:spacing w:val="2"/>
          <w:sz w:val="24"/>
          <w:szCs w:val="24"/>
        </w:rPr>
        <w:t>投标人应自行承担所有与准备和参加投标有关的费用，无论投标的结果如何，采购人或采购代理机构在任何情况下均无承担这些费用的义务和责任。</w:t>
      </w:r>
    </w:p>
    <w:p>
      <w:pPr>
        <w:spacing w:line="360" w:lineRule="auto"/>
        <w:ind w:firstLine="488" w:firstLineChars="200"/>
        <w:rPr>
          <w:rFonts w:ascii="宋体" w:hAnsi="宋体" w:eastAsia="宋体" w:cs="宋体"/>
          <w:color w:val="auto"/>
          <w:spacing w:val="2"/>
          <w:sz w:val="24"/>
          <w:szCs w:val="24"/>
        </w:rPr>
      </w:pPr>
    </w:p>
    <w:p>
      <w:pPr>
        <w:pStyle w:val="6"/>
        <w:jc w:val="center"/>
        <w:rPr>
          <w:rFonts w:ascii="宋体" w:hAnsi="宋体"/>
          <w:color w:val="auto"/>
        </w:rPr>
      </w:pPr>
      <w:bookmarkStart w:id="13" w:name="_Toc148096352"/>
      <w:r>
        <w:rPr>
          <w:rFonts w:hint="eastAsia" w:ascii="宋体" w:hAnsi="宋体"/>
          <w:color w:val="auto"/>
        </w:rPr>
        <w:t>二   招标文件</w:t>
      </w:r>
      <w:bookmarkEnd w:id="13"/>
    </w:p>
    <w:p>
      <w:pPr>
        <w:spacing w:before="205" w:line="220" w:lineRule="auto"/>
        <w:ind w:left="20"/>
        <w:rPr>
          <w:rFonts w:ascii="宋体" w:hAnsi="宋体" w:eastAsia="宋体" w:cs="宋体"/>
          <w:color w:val="auto"/>
          <w:sz w:val="24"/>
          <w:szCs w:val="24"/>
        </w:rPr>
      </w:pPr>
      <w:r>
        <w:rPr>
          <w:rFonts w:hint="eastAsia" w:ascii="宋体" w:hAnsi="宋体" w:eastAsia="宋体" w:cs="宋体"/>
          <w:color w:val="auto"/>
          <w:spacing w:val="1"/>
          <w:sz w:val="24"/>
          <w:szCs w:val="24"/>
        </w:rPr>
        <w:t xml:space="preserve">7  </w:t>
      </w:r>
      <w:r>
        <w:rPr>
          <w:rFonts w:hint="eastAsia" w:ascii="宋体" w:hAnsi="宋体" w:eastAsia="宋体" w:cs="宋体"/>
          <w:color w:val="auto"/>
          <w:sz w:val="24"/>
          <w:szCs w:val="24"/>
        </w:rPr>
        <w:t xml:space="preserve"> 招标文件构成</w:t>
      </w:r>
    </w:p>
    <w:p>
      <w:pPr>
        <w:spacing w:before="205" w:line="220" w:lineRule="auto"/>
        <w:ind w:left="20" w:firstLine="480" w:firstLineChars="200"/>
        <w:rPr>
          <w:rFonts w:ascii="宋体" w:hAnsi="宋体" w:eastAsia="宋体" w:cs="宋体"/>
          <w:color w:val="auto"/>
          <w:sz w:val="24"/>
          <w:szCs w:val="24"/>
        </w:rPr>
      </w:pPr>
      <w:r>
        <w:rPr>
          <w:rFonts w:hint="eastAsia" w:ascii="宋体" w:hAnsi="宋体" w:eastAsia="宋体" w:cs="宋体"/>
          <w:color w:val="auto"/>
          <w:sz w:val="24"/>
          <w:szCs w:val="24"/>
        </w:rPr>
        <w:t>7.1</w:t>
      </w:r>
      <w:r>
        <w:rPr>
          <w:rFonts w:ascii="宋体" w:hAnsi="宋体" w:eastAsia="宋体" w:cs="宋体"/>
          <w:color w:val="auto"/>
          <w:sz w:val="24"/>
          <w:szCs w:val="24"/>
        </w:rPr>
        <w:t xml:space="preserve"> </w:t>
      </w:r>
      <w:r>
        <w:rPr>
          <w:rFonts w:hint="eastAsia" w:ascii="宋体" w:hAnsi="宋体" w:eastAsia="宋体" w:cs="宋体"/>
          <w:color w:val="auto"/>
          <w:sz w:val="24"/>
          <w:szCs w:val="24"/>
        </w:rPr>
        <w:t>招标文件包括以下部分：</w:t>
      </w:r>
    </w:p>
    <w:p>
      <w:pPr>
        <w:spacing w:before="205" w:line="220" w:lineRule="auto"/>
        <w:ind w:left="20" w:firstLine="960" w:firstLineChars="400"/>
        <w:rPr>
          <w:rFonts w:ascii="宋体" w:hAnsi="宋体" w:eastAsia="宋体" w:cs="宋体"/>
          <w:color w:val="auto"/>
          <w:sz w:val="24"/>
          <w:szCs w:val="24"/>
        </w:rPr>
      </w:pPr>
      <w:r>
        <w:rPr>
          <w:rFonts w:hint="eastAsia" w:ascii="宋体" w:hAnsi="宋体" w:eastAsia="宋体" w:cs="宋体"/>
          <w:color w:val="auto"/>
          <w:sz w:val="24"/>
          <w:szCs w:val="24"/>
        </w:rPr>
        <w:t>第一章   投标邀请</w:t>
      </w:r>
    </w:p>
    <w:p>
      <w:pPr>
        <w:spacing w:before="205" w:line="220" w:lineRule="auto"/>
        <w:ind w:left="20" w:firstLine="960" w:firstLineChars="400"/>
        <w:rPr>
          <w:rFonts w:ascii="宋体" w:hAnsi="宋体" w:eastAsia="宋体" w:cs="宋体"/>
          <w:color w:val="auto"/>
          <w:sz w:val="24"/>
          <w:szCs w:val="24"/>
        </w:rPr>
      </w:pPr>
      <w:r>
        <w:rPr>
          <w:rFonts w:hint="eastAsia" w:ascii="宋体" w:hAnsi="宋体" w:eastAsia="宋体" w:cs="宋体"/>
          <w:color w:val="auto"/>
          <w:sz w:val="24"/>
          <w:szCs w:val="24"/>
        </w:rPr>
        <w:t>第二章   投标人须知</w:t>
      </w:r>
    </w:p>
    <w:p>
      <w:pPr>
        <w:spacing w:before="205" w:line="220" w:lineRule="auto"/>
        <w:ind w:left="20" w:firstLine="960" w:firstLineChars="400"/>
        <w:rPr>
          <w:rFonts w:ascii="宋体" w:hAnsi="宋体" w:eastAsia="宋体" w:cs="宋体"/>
          <w:color w:val="auto"/>
          <w:sz w:val="24"/>
          <w:szCs w:val="24"/>
        </w:rPr>
      </w:pPr>
      <w:r>
        <w:rPr>
          <w:rFonts w:hint="eastAsia" w:ascii="宋体" w:hAnsi="宋体" w:eastAsia="宋体" w:cs="宋体"/>
          <w:color w:val="auto"/>
          <w:sz w:val="24"/>
          <w:szCs w:val="24"/>
        </w:rPr>
        <w:t>第三章   资格审查</w:t>
      </w:r>
    </w:p>
    <w:p>
      <w:pPr>
        <w:spacing w:before="205" w:line="220" w:lineRule="auto"/>
        <w:ind w:left="20" w:firstLine="960" w:firstLineChars="400"/>
        <w:rPr>
          <w:rFonts w:ascii="宋体" w:hAnsi="宋体" w:eastAsia="宋体" w:cs="宋体"/>
          <w:color w:val="auto"/>
          <w:sz w:val="24"/>
          <w:szCs w:val="24"/>
        </w:rPr>
      </w:pPr>
      <w:r>
        <w:rPr>
          <w:rFonts w:hint="eastAsia" w:ascii="宋体" w:hAnsi="宋体" w:eastAsia="宋体" w:cs="宋体"/>
          <w:color w:val="auto"/>
          <w:sz w:val="24"/>
          <w:szCs w:val="24"/>
        </w:rPr>
        <w:t>第四章   评标程序、评标方法和评标标准</w:t>
      </w:r>
    </w:p>
    <w:p>
      <w:pPr>
        <w:spacing w:before="205" w:line="220" w:lineRule="auto"/>
        <w:ind w:left="20" w:firstLine="960" w:firstLineChars="400"/>
        <w:rPr>
          <w:rFonts w:ascii="宋体" w:hAnsi="宋体" w:eastAsia="宋体" w:cs="宋体"/>
          <w:color w:val="auto"/>
          <w:sz w:val="24"/>
          <w:szCs w:val="24"/>
        </w:rPr>
      </w:pPr>
      <w:r>
        <w:rPr>
          <w:rFonts w:hint="eastAsia" w:ascii="宋体" w:hAnsi="宋体" w:eastAsia="宋体" w:cs="宋体"/>
          <w:color w:val="auto"/>
          <w:sz w:val="24"/>
          <w:szCs w:val="24"/>
        </w:rPr>
        <w:t>第五章   采购需求</w:t>
      </w:r>
    </w:p>
    <w:p>
      <w:pPr>
        <w:spacing w:before="205" w:line="220" w:lineRule="auto"/>
        <w:ind w:left="20" w:firstLine="976" w:firstLineChars="400"/>
        <w:rPr>
          <w:rFonts w:ascii="宋体" w:hAnsi="宋体" w:eastAsia="宋体" w:cs="宋体"/>
          <w:color w:val="auto"/>
          <w:spacing w:val="2"/>
          <w:sz w:val="24"/>
          <w:szCs w:val="24"/>
        </w:rPr>
      </w:pPr>
      <w:r>
        <w:rPr>
          <w:rFonts w:hint="eastAsia" w:ascii="宋体" w:hAnsi="宋体" w:eastAsia="宋体" w:cs="宋体"/>
          <w:color w:val="auto"/>
          <w:spacing w:val="2"/>
          <w:sz w:val="24"/>
          <w:szCs w:val="24"/>
        </w:rPr>
        <w:t>第六章   拟签订的合同文本</w:t>
      </w:r>
    </w:p>
    <w:p>
      <w:pPr>
        <w:spacing w:before="205" w:line="220" w:lineRule="auto"/>
        <w:ind w:left="20" w:firstLine="976" w:firstLineChars="400"/>
        <w:rPr>
          <w:rFonts w:ascii="宋体" w:hAnsi="宋体" w:eastAsia="宋体" w:cs="宋体"/>
          <w:color w:val="auto"/>
          <w:spacing w:val="2"/>
          <w:sz w:val="24"/>
          <w:szCs w:val="24"/>
        </w:rPr>
      </w:pPr>
      <w:r>
        <w:rPr>
          <w:rFonts w:hint="eastAsia" w:ascii="宋体" w:hAnsi="宋体" w:eastAsia="宋体" w:cs="宋体"/>
          <w:color w:val="auto"/>
          <w:spacing w:val="2"/>
          <w:sz w:val="24"/>
          <w:szCs w:val="24"/>
        </w:rPr>
        <w:t>第七章   投标文件格式</w:t>
      </w:r>
    </w:p>
    <w:p>
      <w:pPr>
        <w:spacing w:before="205" w:line="360" w:lineRule="auto"/>
        <w:ind w:left="20"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7.2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投标人应认真阅读招标文件的全部内容。投标人应按照招标文件要求提交投标文件并保证所提供的全部资料的真实性，并对招标文件做出实质性响应，否则投标无效。</w:t>
      </w:r>
    </w:p>
    <w:p>
      <w:pPr>
        <w:spacing w:line="360" w:lineRule="auto"/>
        <w:ind w:left="16"/>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对招标文件的澄清或修改</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采购人或采购代理机构对已发出的招标文件进行必要澄清或者修改的，将在原公告发布媒体上发布更正公告，并以书面形式通知所有获取招标文件的潜在投标人。</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上述书面通知，按照获取招标文件的潜在投标人提供的联系方式发出，因提供的信息有误导致通知延迟或无法通知的，采购人或采购代理机构不承担责任。</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spacing w:line="377" w:lineRule="auto"/>
        <w:rPr>
          <w:rFonts w:ascii="宋体" w:hAnsi="宋体" w:eastAsia="宋体" w:cs="宋体"/>
          <w:color w:val="auto"/>
        </w:rPr>
      </w:pPr>
    </w:p>
    <w:p>
      <w:pPr>
        <w:pStyle w:val="6"/>
        <w:jc w:val="center"/>
        <w:rPr>
          <w:rFonts w:ascii="宋体" w:hAnsi="宋体"/>
          <w:color w:val="auto"/>
        </w:rPr>
      </w:pPr>
      <w:bookmarkStart w:id="14" w:name="_Toc148096353"/>
      <w:r>
        <w:rPr>
          <w:rFonts w:hint="eastAsia" w:ascii="宋体" w:hAnsi="宋体"/>
          <w:color w:val="auto"/>
        </w:rPr>
        <w:t>三   投标文件的编制</w:t>
      </w:r>
      <w:bookmarkEnd w:id="14"/>
    </w:p>
    <w:p>
      <w:pPr>
        <w:spacing w:line="360" w:lineRule="auto"/>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投标范围、投标文件中计量单位的使用及投标语言</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无效投标。</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9.2 除招标文件有特殊要求外，本项目投标所使用的计量单位，应采用中华人民共和国法定计量单位。</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spacing w:line="360" w:lineRule="auto"/>
        <w:rPr>
          <w:rFonts w:ascii="宋体" w:hAnsi="宋体" w:eastAsia="宋体" w:cs="宋体"/>
          <w:color w:val="auto"/>
          <w:spacing w:val="12"/>
          <w:position w:val="4"/>
          <w:sz w:val="24"/>
          <w:szCs w:val="24"/>
        </w:rPr>
      </w:pPr>
      <w:r>
        <w:rPr>
          <w:rFonts w:hint="eastAsia" w:ascii="宋体" w:hAnsi="宋体" w:eastAsia="宋体" w:cs="宋体"/>
          <w:color w:val="auto"/>
          <w:spacing w:val="-1"/>
          <w:sz w:val="24"/>
          <w:szCs w:val="24"/>
        </w:rPr>
        <w:t>10</w:t>
      </w:r>
      <w:r>
        <w:rPr>
          <w:rFonts w:ascii="宋体" w:hAnsi="宋体" w:eastAsia="宋体" w:cs="宋体"/>
          <w:color w:val="auto"/>
          <w:spacing w:val="-1"/>
          <w:sz w:val="24"/>
          <w:szCs w:val="24"/>
        </w:rPr>
        <w:t xml:space="preserve">   </w:t>
      </w:r>
      <w:r>
        <w:rPr>
          <w:rFonts w:hint="eastAsia" w:ascii="宋体" w:hAnsi="宋体" w:eastAsia="宋体" w:cs="宋体"/>
          <w:color w:val="auto"/>
          <w:sz w:val="24"/>
          <w:szCs w:val="24"/>
        </w:rPr>
        <w:t>投标文件构成</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投标人应当按照招标文件的要求编制投标文件。投标文件应由《资格证明文件》、《商务技术文件》两部分构成。投标文件的部分格式要求，见第七章《投标文件格式》。</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第四章《评标程序、评标方法和评标标准》中涉及的证明文件。</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10.4 对照第五章《采购需求》，说明所提供货物和服务已对第五章《采购需求》做出了响应，或申明与第五章《采购需求》的偏差和例外。如第五章《</w:t>
      </w:r>
      <w:r>
        <w:rPr>
          <w:rFonts w:hint="eastAsia" w:ascii="宋体" w:hAnsi="宋体" w:eastAsia="宋体" w:cs="宋体"/>
          <w:color w:val="auto"/>
          <w:spacing w:val="-1"/>
          <w:sz w:val="24"/>
          <w:szCs w:val="24"/>
        </w:rPr>
        <w:t>采购需求》中要求提供证明文件的，投标人应当按具体要求提供证明文件。</w:t>
      </w:r>
    </w:p>
    <w:p>
      <w:pPr>
        <w:spacing w:line="360" w:lineRule="auto"/>
        <w:ind w:left="16" w:firstLine="476" w:firstLineChars="200"/>
        <w:rPr>
          <w:rFonts w:ascii="宋体" w:hAnsi="宋体" w:eastAsia="宋体" w:cs="宋体"/>
          <w:color w:val="auto"/>
          <w:spacing w:val="12"/>
          <w:position w:val="4"/>
          <w:sz w:val="24"/>
          <w:szCs w:val="24"/>
        </w:rPr>
      </w:pPr>
      <w:r>
        <w:rPr>
          <w:rFonts w:hint="eastAsia" w:ascii="宋体" w:hAnsi="宋体" w:eastAsia="宋体" w:cs="宋体"/>
          <w:color w:val="auto"/>
          <w:spacing w:val="-1"/>
          <w:sz w:val="24"/>
          <w:szCs w:val="24"/>
        </w:rPr>
        <w:t>10.5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投标人认为应附的其他材料。</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投标报价</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所有投标均以人民币报价。</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投标人的报价应包括为完成本项目所发生的一切费用和税费，采购人将不再支付报价以外的任何费用。投标人的报价应包括但不限于下列内容，《投标人须知资料表》中有特殊规定的，从其规定。</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11.2.1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投标货物及标准附件、备品备件、专用工具等的出厂价(包括已在中国国内的进口货物完税后的仓库交货价、展室交货价或货架交货价) 和运至最终目的地的运输费和保险费，安装调试、检验、技术服务、培训、质量保证、售后服务、税费等；</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11.2.2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按照招标文件要求完成本项目的全部相关费用。</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采购人不得向供应商索要或者接受其给予的赠品、回扣或者与采购无关的其他商品、服务。</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11.4 投标人不能提供任何有选择性或可调整的报价(招标文件另有规定的除外)，否则其投标无效。</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投标保证金</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 xml:space="preserve">投标人应按《投标人须知资料表》中规定的金额及要求交纳投标保证金。 </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交纳投标保证金可采用的形式：政府采购法律法规接受的支票、汇票、本票、网上银行支付或者金融机构、担保机构出具的保函等非现金形式。</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投标保证金到账(保函提交) 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投标无效。</w:t>
      </w:r>
    </w:p>
    <w:p>
      <w:pPr>
        <w:spacing w:line="360" w:lineRule="auto"/>
        <w:rPr>
          <w:rFonts w:ascii="宋体" w:hAnsi="宋体" w:eastAsia="宋体" w:cs="宋体"/>
          <w:color w:val="auto"/>
          <w:spacing w:val="-1"/>
          <w:sz w:val="24"/>
          <w:szCs w:val="24"/>
        </w:rPr>
        <w:sectPr>
          <w:footerReference r:id="rId9" w:type="default"/>
          <w:pgSz w:w="11907" w:h="16840"/>
          <w:pgMar w:top="1117" w:right="1040" w:bottom="1057" w:left="1700" w:header="878" w:footer="886" w:gutter="0"/>
          <w:cols w:space="720" w:num="1"/>
        </w:sectPr>
      </w:pP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12.4</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投标保证金有效期同投标有效期。</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12.5</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投标人为联合体的，可以由联合体中的一方或者多方共同交纳投标保证金，其交纳的投标保证金对联合体各方均具有约束力。</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12.6 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12.6.1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投标人在投标截止时间前撤回已提交的投标文件的，自收到投标人书面撤回通知之日起5个工作日内退还已收取的投标保证金；</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12.6.2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中标人的投标保证金，自采购合同签订之日起5个工作日内退还中标人；</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12.6.3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未中标投标人的投标保证金，自中标通知书发出之日起5个工作日内退还未中标人；</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12.6.4</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终止招标项目已经收取投标保证金的，自终止采购活动后5个工作日内退还已收取的投标保证金及其在银行产生的孳息。</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12.7</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有下列情形之一的，采购人或采购代理机构可以不予退还投标保证金：</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12.7.1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投标有效期内投标人撤销投标文件的。</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12.7.2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《投标人须知资料表》中规定的其他情形。</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投标有效期</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13.1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投标文件应在本招标文件《投标人须知资料表》中规定的投标有效期内保持有效，投标有效期少于招标文件规定期限的，其投标无效。</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投标文件的签署、盖章</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14.1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招标文件要求签字的内容应符合招标文件要求。</w:t>
      </w:r>
    </w:p>
    <w:p>
      <w:pPr>
        <w:spacing w:line="461" w:lineRule="auto"/>
        <w:rPr>
          <w:rFonts w:ascii="宋体" w:hAnsi="宋体" w:eastAsia="宋体" w:cs="宋体"/>
          <w:color w:val="auto"/>
        </w:rPr>
      </w:pPr>
    </w:p>
    <w:p>
      <w:pPr>
        <w:pStyle w:val="6"/>
        <w:jc w:val="center"/>
        <w:rPr>
          <w:rFonts w:ascii="宋体" w:hAnsi="宋体" w:cs="宋体"/>
          <w:color w:val="auto"/>
          <w:sz w:val="28"/>
          <w:szCs w:val="28"/>
        </w:rPr>
      </w:pPr>
      <w:bookmarkStart w:id="15" w:name="_Toc148096354"/>
      <w:r>
        <w:rPr>
          <w:rFonts w:hint="eastAsia" w:ascii="宋体" w:hAnsi="宋体"/>
          <w:color w:val="auto"/>
        </w:rPr>
        <w:t>四   投标文件的提交</w:t>
      </w:r>
      <w:bookmarkEnd w:id="15"/>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投标文件的提交</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15.1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本项目采用线上线下相结合方式采购，投标人应按要求递交纸质版投标文件。</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16</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投标截止时间</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16.1 投标人应在招标文件要求提交投标文件截止时间前，将投标文件递交至招标文件规定的指定地点。</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17</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投标文件的修改与撤回</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17.1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投标截止时间前，投标人可以对所提交的投标文件进行补充、修改或者撤回。但应就其补充、修改或者撤回通知采购人或采购代理机构。</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17.2 投标人对投标文件的补充、修改的内容应当按照招标文件要求签署、盖章，作为投标文件的组成部分。</w:t>
      </w:r>
    </w:p>
    <w:p>
      <w:pPr>
        <w:spacing w:line="255" w:lineRule="auto"/>
        <w:rPr>
          <w:rFonts w:ascii="宋体" w:hAnsi="宋体" w:eastAsia="宋体" w:cs="宋体"/>
          <w:color w:val="auto"/>
        </w:rPr>
      </w:pPr>
    </w:p>
    <w:p>
      <w:pPr>
        <w:pStyle w:val="6"/>
        <w:jc w:val="center"/>
        <w:rPr>
          <w:rFonts w:ascii="宋体" w:hAnsi="宋体"/>
          <w:color w:val="auto"/>
        </w:rPr>
      </w:pPr>
      <w:bookmarkStart w:id="16" w:name="_Toc148096355"/>
      <w:r>
        <w:rPr>
          <w:rFonts w:hint="eastAsia" w:ascii="宋体" w:hAnsi="宋体"/>
          <w:color w:val="auto"/>
        </w:rPr>
        <w:t>五   开标、资格审查及评标</w:t>
      </w:r>
      <w:bookmarkEnd w:id="16"/>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18</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开标</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18.1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采购人或采购代理机构将按招标文件的规定，在投标截止时间的同一时间和招标文件预先确定的地点组织开标。</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18.2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开标过程将宣布投标人名称、投标价格和招标文件规定的需要宣布的其他内容并进行记录，并由参加开标的各投标人确认。投标人未在开标现场提出疑义或确认一览表的，视同认可开标结果。</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18.3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18.4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投标人不足3家的，不予开标。</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19</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资格审查</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19.1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见第三章《资格审查》。</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20</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评标委员会</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20.1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评标委员会根据政府采购有关规定和本次采购项目的特点进行组建，并负责具体评标事务，独立履行职责。</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20.2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评审专家须符合《财政部关于在政府采购活动中查询及使用信用记录有关问题的通知》(财库〔2016〕125 号) 的规定。依法自行选定评审专家的，采购人和采购代理机构将查询有关信用记录，对具有行贿、受贿、欺诈等不良信用记录的人员，拒绝其参与政府采购活动。</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评标程序、评标方法和评标标准</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21.1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见第四章《评标程序、评标方法和评标标准》。</w:t>
      </w:r>
    </w:p>
    <w:p>
      <w:pPr>
        <w:spacing w:line="257" w:lineRule="auto"/>
        <w:rPr>
          <w:rFonts w:ascii="宋体" w:hAnsi="宋体" w:eastAsia="宋体" w:cs="宋体"/>
          <w:color w:val="auto"/>
        </w:rPr>
      </w:pPr>
    </w:p>
    <w:p>
      <w:pPr>
        <w:pStyle w:val="6"/>
        <w:jc w:val="center"/>
        <w:rPr>
          <w:rFonts w:ascii="宋体" w:hAnsi="宋体"/>
          <w:color w:val="auto"/>
        </w:rPr>
      </w:pPr>
      <w:bookmarkStart w:id="17" w:name="_Toc148096356"/>
      <w:r>
        <w:rPr>
          <w:rFonts w:hint="eastAsia" w:ascii="宋体" w:hAnsi="宋体"/>
          <w:color w:val="auto"/>
        </w:rPr>
        <w:t>六   确定中标</w:t>
      </w:r>
      <w:bookmarkEnd w:id="17"/>
    </w:p>
    <w:p>
      <w:pPr>
        <w:spacing w:before="201" w:line="360" w:lineRule="auto"/>
        <w:ind w:left="18"/>
        <w:rPr>
          <w:rFonts w:ascii="宋体" w:hAnsi="宋体" w:eastAsia="宋体" w:cs="宋体"/>
          <w:color w:val="auto"/>
          <w:sz w:val="24"/>
          <w:szCs w:val="24"/>
        </w:rPr>
      </w:pPr>
      <w:r>
        <w:rPr>
          <w:rFonts w:hint="eastAsia" w:ascii="宋体" w:hAnsi="宋体" w:eastAsia="宋体" w:cs="宋体"/>
          <w:color w:val="auto"/>
          <w:spacing w:val="1"/>
          <w:sz w:val="24"/>
          <w:szCs w:val="24"/>
        </w:rPr>
        <w:t>22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确定</w:t>
      </w:r>
      <w:r>
        <w:rPr>
          <w:rFonts w:hint="eastAsia" w:ascii="宋体" w:hAnsi="宋体" w:eastAsia="宋体" w:cs="宋体"/>
          <w:color w:val="auto"/>
          <w:sz w:val="24"/>
          <w:szCs w:val="24"/>
        </w:rPr>
        <w:t>中标人</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22.1 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中标公告与中标通知书</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23.1 采购人或采购代理机构自中标人确定之日起 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个工作日内，在北京市政府采购网公告中标结果，同时向中标人发出中标通知书，中标公告期限为 1 个工作日。</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23.2 中标通知书对采购人和中标供应商均具有法律效力。中标通知书发出后，采购人改变中标结果的，或者中标供应商放弃中标项目的，应当依法承担法律责任。</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废标</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24.1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在招标采购中，出现下列情形之一的，应予废标：</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24.1.1 符合专业条件的供应商或者对招标文件作实质响应的供应商不足三</w:t>
      </w:r>
    </w:p>
    <w:p>
      <w:pPr>
        <w:spacing w:line="360" w:lineRule="auto"/>
        <w:ind w:left="1275" w:leftChars="607"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家的；</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24.1.2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出现影响采购公正的违法、违规行为的；</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24.1.3 投标人的报价均超过了采购预算， 采购人不能支付的； </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24.1.4 因重大变故，采购任务取消的。</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24.2 废标后，采购人将废标理由书面通知所有投标人。</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签订合同</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25.1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中标人、采购人应当自中标通知书发出之日起 30 日内，按照招标文件和中标人投标文件的规定签订书面合同。所签订的合同不得对招标文件确定的事项和中标人投标文件作实质性修改。</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25.2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中标人拒绝与采购人签订合同的，采购人可以按照评标报告推荐的中标候选人名单排序，确定下一候选人为中标人，也可以重新开展政府采购活动。</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25.3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联合体中标的，联合体各方应当共同与采购人签订合同，就采购合同约定的事项向采购人承担连带责任。</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25.4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政府采购合同不能转包。</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25.5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采购人允许采用分包方式履行合同的，中标人可以依法在中标后将中标项目的非主体、非关键性工作采取分包方式履行合同。本项目的非主体、非关键 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26</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询问与质疑</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26.1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询问</w:t>
      </w:r>
    </w:p>
    <w:p>
      <w:pPr>
        <w:spacing w:line="360" w:lineRule="auto"/>
        <w:ind w:left="1700" w:leftChars="454" w:hanging="747" w:hangingChars="314"/>
        <w:rPr>
          <w:rFonts w:ascii="宋体" w:hAnsi="宋体" w:eastAsia="宋体" w:cs="宋体"/>
          <w:color w:val="auto"/>
          <w:spacing w:val="-1"/>
          <w:sz w:val="24"/>
          <w:szCs w:val="24"/>
        </w:rPr>
      </w:pPr>
      <w:r>
        <w:rPr>
          <w:rFonts w:hint="eastAsia" w:ascii="宋体" w:hAnsi="宋体" w:eastAsia="宋体" w:cs="宋体"/>
          <w:color w:val="auto"/>
          <w:spacing w:val="-1"/>
          <w:sz w:val="24"/>
          <w:szCs w:val="24"/>
        </w:rPr>
        <w:t>26.1.1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投标人对政府采购活动事项有疑问的，可依法提出询问，并按《投标人须知资料表》载明的形式送达采购人或采购代理机构。</w:t>
      </w:r>
    </w:p>
    <w:p>
      <w:pPr>
        <w:spacing w:line="360" w:lineRule="auto"/>
        <w:ind w:left="1700" w:leftChars="454" w:hanging="747" w:hangingChars="314"/>
        <w:rPr>
          <w:rFonts w:ascii="宋体" w:hAnsi="宋体" w:eastAsia="宋体" w:cs="宋体"/>
          <w:color w:val="auto"/>
          <w:spacing w:val="-1"/>
          <w:sz w:val="24"/>
          <w:szCs w:val="24"/>
        </w:rPr>
      </w:pPr>
      <w:r>
        <w:rPr>
          <w:rFonts w:hint="eastAsia" w:ascii="宋体" w:hAnsi="宋体" w:eastAsia="宋体" w:cs="宋体"/>
          <w:color w:val="auto"/>
          <w:spacing w:val="-1"/>
          <w:sz w:val="24"/>
          <w:szCs w:val="24"/>
        </w:rPr>
        <w:t>26.1.2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采购人或采购代理机构对供应商依法提出的询问，在 3 个工作日内作出答复，但答复的内容不得涉及商业秘密。</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26.2 质疑</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26.2.1 投标人认为采购文件、采购过程、中标结果使自己的权益受到损害的，</w:t>
      </w:r>
    </w:p>
    <w:p>
      <w:pPr>
        <w:spacing w:line="360" w:lineRule="auto"/>
        <w:ind w:left="1842" w:leftChars="877"/>
        <w:rPr>
          <w:rFonts w:ascii="宋体" w:hAnsi="宋体" w:eastAsia="宋体" w:cs="宋体"/>
          <w:color w:val="auto"/>
          <w:spacing w:val="-1"/>
          <w:sz w:val="24"/>
          <w:szCs w:val="24"/>
        </w:rPr>
      </w:pPr>
      <w:r>
        <w:rPr>
          <w:rFonts w:hint="eastAsia" w:ascii="宋体" w:hAnsi="宋体" w:eastAsia="宋体" w:cs="宋体"/>
          <w:color w:val="auto"/>
          <w:spacing w:val="-1"/>
          <w:sz w:val="24"/>
          <w:szCs w:val="24"/>
        </w:rPr>
        <w:t>可以在知道或者应知其权益受到损害之日起 7 个工作日内，以书面 形式向采购人、采购代理机构提出质疑。采购人、采购代理机构在收 到质疑函后 7 个工作日内作出答复。</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26.2.2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质疑函须使用财政部制定的范本文件。投标人为自然人的，质疑函应</w:t>
      </w:r>
    </w:p>
    <w:p>
      <w:pPr>
        <w:spacing w:line="360" w:lineRule="auto"/>
        <w:ind w:left="1841" w:leftChars="834" w:hanging="90" w:hangingChars="38"/>
        <w:rPr>
          <w:rFonts w:ascii="宋体" w:hAnsi="宋体" w:eastAsia="宋体" w:cs="宋体"/>
          <w:color w:val="auto"/>
          <w:spacing w:val="-1"/>
          <w:sz w:val="24"/>
          <w:szCs w:val="24"/>
        </w:rPr>
      </w:pPr>
      <w:r>
        <w:rPr>
          <w:rFonts w:hint="eastAsia" w:ascii="宋体" w:hAnsi="宋体" w:eastAsia="宋体" w:cs="宋体"/>
          <w:color w:val="auto"/>
          <w:spacing w:val="-1"/>
          <w:sz w:val="24"/>
          <w:szCs w:val="24"/>
        </w:rPr>
        <w:t>当由本人签字；投标人为法人或者其他组织的，质疑函应当由法定代表人、主要负责人，或者其授权代表签字或者盖章，并加盖公章。</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26.2.3 投标人委托代理人进行质疑的，应当随质疑函同时提交投标人签署的</w:t>
      </w:r>
    </w:p>
    <w:p>
      <w:pPr>
        <w:spacing w:line="360" w:lineRule="auto"/>
        <w:ind w:left="1842" w:leftChars="877"/>
        <w:rPr>
          <w:rFonts w:ascii="宋体" w:hAnsi="宋体" w:eastAsia="宋体" w:cs="宋体"/>
          <w:color w:val="auto"/>
          <w:spacing w:val="-1"/>
          <w:sz w:val="24"/>
          <w:szCs w:val="24"/>
        </w:rPr>
      </w:pPr>
      <w:r>
        <w:rPr>
          <w:rFonts w:hint="eastAsia" w:ascii="宋体" w:hAnsi="宋体" w:eastAsia="宋体" w:cs="宋体"/>
          <w:color w:val="auto"/>
          <w:spacing w:val="-1"/>
          <w:sz w:val="24"/>
          <w:szCs w:val="24"/>
        </w:rPr>
        <w:t>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spacing w:line="360" w:lineRule="auto"/>
        <w:ind w:left="1764" w:leftChars="500" w:hanging="714" w:hangingChars="300"/>
        <w:rPr>
          <w:rFonts w:ascii="宋体" w:hAnsi="宋体" w:eastAsia="宋体" w:cs="宋体"/>
          <w:color w:val="auto"/>
          <w:spacing w:val="-1"/>
          <w:sz w:val="24"/>
          <w:szCs w:val="24"/>
        </w:rPr>
      </w:pPr>
      <w:r>
        <w:rPr>
          <w:rFonts w:hint="eastAsia" w:ascii="宋体" w:hAnsi="宋体" w:eastAsia="宋体" w:cs="宋体"/>
          <w:color w:val="auto"/>
          <w:spacing w:val="-1"/>
          <w:sz w:val="24"/>
          <w:szCs w:val="24"/>
        </w:rPr>
        <w:t>26.2.4 投标人应在法定质疑期内一次性提出针对同一采购程序环节的质疑， 法定质疑期内针对同一采购程序环节再次提出的质疑，采购人、采购代理机构有权不予答复。</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26.3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 xml:space="preserve">接收询问和质疑的联系部门、联系电话和通讯地址见《投标人须知资料表》。 27 </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代理费</w:t>
      </w:r>
    </w:p>
    <w:p>
      <w:pPr>
        <w:spacing w:line="360" w:lineRule="auto"/>
        <w:ind w:firstLine="476" w:firstLineChars="200"/>
        <w:rPr>
          <w:rFonts w:ascii="宋体" w:hAnsi="宋体" w:eastAsia="宋体" w:cs="宋体"/>
          <w:color w:val="auto"/>
          <w:spacing w:val="-1"/>
          <w:sz w:val="24"/>
          <w:szCs w:val="24"/>
        </w:rPr>
        <w:sectPr>
          <w:footerReference r:id="rId10" w:type="default"/>
          <w:pgSz w:w="11907" w:h="16840"/>
          <w:pgMar w:top="1117" w:right="1128" w:bottom="1057" w:left="1700" w:header="878" w:footer="886" w:gutter="0"/>
          <w:cols w:space="720" w:num="1"/>
        </w:sectPr>
      </w:pPr>
      <w:r>
        <w:rPr>
          <w:rFonts w:hint="eastAsia" w:ascii="宋体" w:hAnsi="宋体" w:eastAsia="宋体" w:cs="宋体"/>
          <w:color w:val="auto"/>
          <w:spacing w:val="-1"/>
          <w:sz w:val="24"/>
          <w:szCs w:val="24"/>
        </w:rPr>
        <w:t>27.1 收费对象、收费标准及缴纳时间见《投标人须知资料表》。由中标人支付的，中标人须一次性向采购代理机构缴纳代理费，投标报价应包含代理费用。</w:t>
      </w:r>
    </w:p>
    <w:p>
      <w:pPr>
        <w:pStyle w:val="5"/>
        <w:tabs>
          <w:tab w:val="center" w:pos="4649"/>
        </w:tabs>
        <w:rPr>
          <w:rFonts w:ascii="宋体" w:hAnsi="宋体" w:eastAsia="宋体"/>
          <w:color w:val="auto"/>
          <w:sz w:val="36"/>
          <w:szCs w:val="36"/>
        </w:rPr>
      </w:pPr>
      <w:r>
        <w:rPr>
          <w:rFonts w:ascii="宋体" w:hAnsi="宋体" w:eastAsia="宋体"/>
          <w:color w:val="auto"/>
          <w:sz w:val="36"/>
          <w:szCs w:val="36"/>
        </w:rPr>
        <w:tab/>
      </w:r>
      <w:bookmarkStart w:id="18" w:name="_Toc148096357"/>
      <w:r>
        <w:rPr>
          <w:rFonts w:hint="eastAsia" w:ascii="宋体" w:hAnsi="宋体" w:eastAsia="宋体"/>
          <w:color w:val="auto"/>
          <w:sz w:val="36"/>
          <w:szCs w:val="36"/>
        </w:rPr>
        <w:t>第三章</w:t>
      </w:r>
      <w:r>
        <w:rPr>
          <w:rFonts w:ascii="宋体" w:hAnsi="宋体" w:eastAsia="宋体"/>
          <w:color w:val="auto"/>
          <w:sz w:val="36"/>
          <w:szCs w:val="36"/>
        </w:rPr>
        <w:t xml:space="preserve">   </w:t>
      </w:r>
      <w:r>
        <w:rPr>
          <w:rFonts w:hint="eastAsia" w:ascii="宋体" w:hAnsi="宋体" w:eastAsia="宋体"/>
          <w:color w:val="auto"/>
          <w:sz w:val="36"/>
          <w:szCs w:val="36"/>
        </w:rPr>
        <w:t>资格审查</w:t>
      </w:r>
      <w:bookmarkEnd w:id="18"/>
    </w:p>
    <w:p>
      <w:pPr>
        <w:pStyle w:val="6"/>
        <w:jc w:val="center"/>
        <w:rPr>
          <w:rFonts w:ascii="宋体" w:hAnsi="宋体"/>
          <w:color w:val="auto"/>
          <w:sz w:val="28"/>
          <w:szCs w:val="36"/>
        </w:rPr>
      </w:pPr>
      <w:bookmarkStart w:id="19" w:name="_Toc148096358"/>
      <w:r>
        <w:rPr>
          <w:rFonts w:hint="eastAsia" w:ascii="宋体" w:hAnsi="宋体"/>
          <w:color w:val="auto"/>
          <w:sz w:val="28"/>
          <w:szCs w:val="36"/>
        </w:rPr>
        <w:t>一、资格审查程序</w:t>
      </w:r>
      <w:bookmarkEnd w:id="19"/>
    </w:p>
    <w:p>
      <w:pPr>
        <w:spacing w:line="360" w:lineRule="auto"/>
        <w:rPr>
          <w:rFonts w:ascii="宋体" w:hAnsi="宋体" w:eastAsia="宋体"/>
          <w:color w:val="auto"/>
          <w:sz w:val="24"/>
          <w:szCs w:val="24"/>
        </w:rPr>
      </w:pPr>
      <w:r>
        <w:rPr>
          <w:rFonts w:hint="eastAsia" w:ascii="宋体" w:hAnsi="宋体" w:eastAsia="宋体"/>
          <w:color w:val="auto"/>
          <w:sz w:val="24"/>
          <w:szCs w:val="24"/>
        </w:rPr>
        <w:t>1、开标结束后，采购人或采购代理机构将根据《资格审查要求》中的规定，对投标人进行资格审查，并形成资格审查结果。</w:t>
      </w:r>
    </w:p>
    <w:p>
      <w:pPr>
        <w:spacing w:line="360" w:lineRule="auto"/>
        <w:rPr>
          <w:rFonts w:ascii="宋体" w:hAnsi="宋体" w:eastAsia="宋体"/>
          <w:color w:val="auto"/>
          <w:sz w:val="24"/>
          <w:szCs w:val="24"/>
        </w:rPr>
      </w:pPr>
      <w:r>
        <w:rPr>
          <w:rFonts w:hint="eastAsia" w:ascii="宋体" w:hAnsi="宋体" w:eastAsia="宋体"/>
          <w:color w:val="auto"/>
          <w:sz w:val="24"/>
          <w:szCs w:val="24"/>
        </w:rPr>
        <w:t>2、《资格审查要求》中对格式有要求的，除招标文件另有规定外，均为“实质性格式” 文件。</w:t>
      </w:r>
    </w:p>
    <w:p>
      <w:pPr>
        <w:spacing w:line="360" w:lineRule="auto"/>
        <w:rPr>
          <w:rFonts w:ascii="宋体" w:hAnsi="宋体" w:eastAsia="宋体"/>
          <w:color w:val="auto"/>
          <w:sz w:val="24"/>
          <w:szCs w:val="24"/>
        </w:rPr>
      </w:pPr>
      <w:r>
        <w:rPr>
          <w:rFonts w:hint="eastAsia" w:ascii="宋体" w:hAnsi="宋体" w:eastAsia="宋体"/>
          <w:color w:val="auto"/>
          <w:sz w:val="24"/>
          <w:szCs w:val="24"/>
        </w:rPr>
        <w:t>3、投标人《资格证明文件》有任何一项不符合《资格审查要求》的，资格审查不合格， 其投标无效。</w:t>
      </w:r>
    </w:p>
    <w:p>
      <w:pPr>
        <w:spacing w:line="360" w:lineRule="auto"/>
        <w:rPr>
          <w:rFonts w:ascii="宋体" w:hAnsi="宋体" w:eastAsia="宋体"/>
          <w:color w:val="auto"/>
          <w:sz w:val="24"/>
          <w:szCs w:val="24"/>
        </w:rPr>
      </w:pPr>
      <w:r>
        <w:rPr>
          <w:rFonts w:hint="eastAsia" w:ascii="宋体" w:hAnsi="宋体" w:eastAsia="宋体"/>
          <w:color w:val="auto"/>
          <w:sz w:val="24"/>
          <w:szCs w:val="24"/>
        </w:rPr>
        <w:t>4、资格审查合格的投标人不足 3 家的，不进行评标。</w:t>
      </w:r>
    </w:p>
    <w:p>
      <w:pPr>
        <w:spacing w:line="377" w:lineRule="auto"/>
        <w:rPr>
          <w:rFonts w:ascii="宋体" w:hAnsi="宋体" w:eastAsia="宋体" w:cs="宋体"/>
          <w:color w:val="auto"/>
        </w:rPr>
      </w:pPr>
    </w:p>
    <w:p>
      <w:pPr>
        <w:pStyle w:val="6"/>
        <w:jc w:val="center"/>
        <w:rPr>
          <w:rFonts w:ascii="宋体" w:hAnsi="宋体"/>
          <w:color w:val="auto"/>
          <w:sz w:val="28"/>
          <w:szCs w:val="36"/>
        </w:rPr>
      </w:pPr>
      <w:bookmarkStart w:id="20" w:name="_Toc148096359"/>
      <w:r>
        <w:rPr>
          <w:rFonts w:hint="eastAsia" w:ascii="宋体" w:hAnsi="宋体"/>
          <w:color w:val="auto"/>
          <w:sz w:val="28"/>
          <w:szCs w:val="36"/>
        </w:rPr>
        <w:t>二、资格审查要求</w:t>
      </w:r>
      <w:bookmarkEnd w:id="20"/>
    </w:p>
    <w:p>
      <w:pPr>
        <w:spacing w:line="146" w:lineRule="exact"/>
        <w:rPr>
          <w:rFonts w:ascii="宋体" w:hAnsi="宋体" w:eastAsia="宋体" w:cs="宋体"/>
          <w:color w:val="auto"/>
        </w:rPr>
      </w:pPr>
    </w:p>
    <w:tbl>
      <w:tblPr>
        <w:tblStyle w:val="109"/>
        <w:tblW w:w="1006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4"/>
        <w:gridCol w:w="2725"/>
        <w:gridCol w:w="5031"/>
        <w:gridCol w:w="174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78" w:hRule="atLeast"/>
          <w:jc w:val="center"/>
        </w:trPr>
        <w:tc>
          <w:tcPr>
            <w:tcW w:w="564" w:type="dxa"/>
            <w:vAlign w:val="center"/>
          </w:tcPr>
          <w:p>
            <w:pPr>
              <w:spacing w:line="276" w:lineRule="auto"/>
              <w:jc w:val="center"/>
              <w:rPr>
                <w:rFonts w:ascii="宋体" w:hAnsi="宋体" w:eastAsia="宋体"/>
                <w:b/>
                <w:bCs/>
                <w:color w:val="auto"/>
              </w:rPr>
            </w:pPr>
            <w:r>
              <w:rPr>
                <w:rFonts w:hint="eastAsia" w:ascii="宋体" w:hAnsi="宋体" w:eastAsia="宋体"/>
                <w:b/>
                <w:bCs/>
                <w:color w:val="auto"/>
              </w:rPr>
              <w:t>序号</w:t>
            </w:r>
          </w:p>
        </w:tc>
        <w:tc>
          <w:tcPr>
            <w:tcW w:w="2725" w:type="dxa"/>
            <w:vAlign w:val="center"/>
          </w:tcPr>
          <w:p>
            <w:pPr>
              <w:spacing w:line="276" w:lineRule="auto"/>
              <w:jc w:val="center"/>
              <w:rPr>
                <w:rFonts w:ascii="宋体" w:hAnsi="宋体" w:eastAsia="宋体"/>
                <w:b/>
                <w:bCs/>
                <w:color w:val="auto"/>
              </w:rPr>
            </w:pPr>
            <w:r>
              <w:rPr>
                <w:rFonts w:hint="eastAsia" w:ascii="宋体" w:hAnsi="宋体" w:eastAsia="宋体"/>
                <w:b/>
                <w:bCs/>
                <w:color w:val="auto"/>
              </w:rPr>
              <w:t>审查因素</w:t>
            </w:r>
          </w:p>
        </w:tc>
        <w:tc>
          <w:tcPr>
            <w:tcW w:w="5031" w:type="dxa"/>
            <w:vAlign w:val="center"/>
          </w:tcPr>
          <w:p>
            <w:pPr>
              <w:spacing w:line="276" w:lineRule="auto"/>
              <w:jc w:val="center"/>
              <w:rPr>
                <w:rFonts w:ascii="宋体" w:hAnsi="宋体" w:eastAsia="宋体"/>
                <w:b/>
                <w:bCs/>
                <w:color w:val="auto"/>
              </w:rPr>
            </w:pPr>
            <w:r>
              <w:rPr>
                <w:rFonts w:hint="eastAsia" w:ascii="宋体" w:hAnsi="宋体" w:eastAsia="宋体"/>
                <w:b/>
                <w:bCs/>
                <w:color w:val="auto"/>
              </w:rPr>
              <w:t>审查内容</w:t>
            </w:r>
          </w:p>
        </w:tc>
        <w:tc>
          <w:tcPr>
            <w:tcW w:w="1742" w:type="dxa"/>
            <w:vAlign w:val="center"/>
          </w:tcPr>
          <w:p>
            <w:pPr>
              <w:spacing w:line="276" w:lineRule="auto"/>
              <w:jc w:val="center"/>
              <w:rPr>
                <w:rFonts w:ascii="宋体" w:hAnsi="宋体" w:eastAsia="宋体"/>
                <w:b/>
                <w:bCs/>
                <w:color w:val="auto"/>
              </w:rPr>
            </w:pPr>
            <w:r>
              <w:rPr>
                <w:rFonts w:hint="eastAsia" w:ascii="宋体" w:hAnsi="宋体" w:eastAsia="宋体"/>
                <w:b/>
                <w:bCs/>
                <w:color w:val="auto"/>
              </w:rPr>
              <w:t>格式要求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4"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1</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满足《中华人民共和国政府采购法》第二十二条规定</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具体规定见第一章《投标邀请》</w:t>
            </w:r>
          </w:p>
        </w:tc>
        <w:tc>
          <w:tcPr>
            <w:tcW w:w="1742"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1-1</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营业执照</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应提供有效的“营业执照”</w:t>
            </w:r>
          </w:p>
        </w:tc>
        <w:tc>
          <w:tcPr>
            <w:tcW w:w="1742" w:type="dxa"/>
            <w:vAlign w:val="center"/>
          </w:tcPr>
          <w:p>
            <w:pPr>
              <w:spacing w:line="276" w:lineRule="auto"/>
              <w:rPr>
                <w:rFonts w:ascii="宋体" w:hAnsi="宋体" w:eastAsia="宋体"/>
                <w:color w:val="auto"/>
              </w:rPr>
            </w:pPr>
            <w:r>
              <w:rPr>
                <w:rFonts w:hint="eastAsia" w:ascii="宋体" w:hAnsi="宋体" w:eastAsia="宋体"/>
                <w:color w:val="auto"/>
              </w:rPr>
              <w:t>提供证明文件的电 子件或电子证照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1-2</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投标人资格声明书</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提供了符合招标文件要求的《投标人资格声明书》</w:t>
            </w:r>
          </w:p>
        </w:tc>
        <w:tc>
          <w:tcPr>
            <w:tcW w:w="1742" w:type="dxa"/>
            <w:vAlign w:val="center"/>
          </w:tcPr>
          <w:p>
            <w:pPr>
              <w:spacing w:line="276" w:lineRule="auto"/>
              <w:rPr>
                <w:rFonts w:ascii="宋体" w:hAnsi="宋体" w:eastAsia="宋体"/>
                <w:color w:val="auto"/>
              </w:rPr>
            </w:pPr>
            <w:r>
              <w:rPr>
                <w:rFonts w:hint="eastAsia" w:ascii="宋体" w:hAnsi="宋体" w:eastAsia="宋体"/>
                <w:color w:val="auto"/>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3"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1-3</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投标人信用记录</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查询渠道：信用中国网站和中国政府采购网(www.creditchina .gov.cn、www.ccgp.gov.cn)</w:t>
            </w:r>
          </w:p>
        </w:tc>
        <w:tc>
          <w:tcPr>
            <w:tcW w:w="1742" w:type="dxa"/>
            <w:vAlign w:val="center"/>
          </w:tcPr>
          <w:p>
            <w:pPr>
              <w:spacing w:line="276" w:lineRule="auto"/>
              <w:rPr>
                <w:rFonts w:ascii="宋体" w:hAnsi="宋体" w:eastAsia="宋体"/>
                <w:color w:val="auto"/>
              </w:rPr>
            </w:pPr>
            <w:r>
              <w:rPr>
                <w:rFonts w:hint="eastAsia" w:ascii="宋体" w:hAnsi="宋体" w:eastAsia="宋体"/>
                <w:color w:val="auto"/>
              </w:rPr>
              <w:t>无须投标人提供，由采购人 或采购代理机构查询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2</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落实政府采购政策需满足的资格要求</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具体要求见第一章《投标邀请》</w:t>
            </w:r>
          </w:p>
        </w:tc>
        <w:tc>
          <w:tcPr>
            <w:tcW w:w="1742"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2-1</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中小企业政策</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具体要求见第一章《投标邀请》</w:t>
            </w:r>
          </w:p>
        </w:tc>
        <w:tc>
          <w:tcPr>
            <w:tcW w:w="1742"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5"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2-1-1</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中小企业证明文件</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当本项目(包) 涉及预留份额专门面向中小企业采购，此时建议在《资格证明文件》中提供。</w:t>
            </w:r>
          </w:p>
          <w:p>
            <w:pPr>
              <w:spacing w:line="276" w:lineRule="auto"/>
              <w:rPr>
                <w:rFonts w:ascii="宋体" w:hAnsi="宋体" w:eastAsia="宋体"/>
                <w:color w:val="auto"/>
              </w:rPr>
            </w:pPr>
            <w:r>
              <w:rPr>
                <w:rFonts w:hint="eastAsia" w:ascii="宋体" w:hAnsi="宋体" w:eastAsia="宋体"/>
                <w:color w:val="auto"/>
              </w:rPr>
              <w:t xml:space="preserve">1、投标人单独投标的，应提供《中小企业声明函》或《残疾人福利性单位声明函》或由省级以上监狱管理局、戒毒管理局(含新疆生产建设兵团) 出具的属于监狱企业的证明文件。                                </w:t>
            </w:r>
          </w:p>
          <w:p>
            <w:pPr>
              <w:spacing w:line="276" w:lineRule="auto"/>
              <w:rPr>
                <w:rFonts w:ascii="宋体" w:hAnsi="宋体" w:eastAsia="宋体"/>
                <w:color w:val="auto"/>
              </w:rPr>
            </w:pPr>
            <w:r>
              <w:rPr>
                <w:rFonts w:hint="eastAsia" w:ascii="宋体" w:hAnsi="宋体" w:eastAsia="宋体"/>
                <w:color w:val="auto"/>
              </w:rPr>
              <w:t>2、如招标文件要求以联合体形式参加或者要求合同分包的，且投标人为联合体或拟进行 合同分包的，则联合体中的中小企业、签订分包意向协议的中小企业具体情况须在《中 小企业声明函》或《残疾人福利性单位声明 函》或由省级以上监狱管理局、戒毒管理局(含新疆生产建设兵团)出具的属于监狱企业的证明文件中如实填报，且满足招标文件关于预留份额的要求。</w:t>
            </w:r>
          </w:p>
        </w:tc>
        <w:tc>
          <w:tcPr>
            <w:tcW w:w="1742" w:type="dxa"/>
            <w:vAlign w:val="center"/>
          </w:tcPr>
          <w:p>
            <w:pPr>
              <w:spacing w:line="276" w:lineRule="auto"/>
              <w:rPr>
                <w:rFonts w:ascii="宋体" w:hAnsi="宋体" w:eastAsia="宋体"/>
                <w:color w:val="auto"/>
              </w:rPr>
            </w:pPr>
            <w:r>
              <w:rPr>
                <w:rFonts w:hint="eastAsia" w:ascii="宋体" w:hAnsi="宋体" w:eastAsia="宋体"/>
                <w:color w:val="auto"/>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3</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本项目的特定资格要求</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如有，见第一章《投标邀请》</w:t>
            </w:r>
          </w:p>
        </w:tc>
        <w:tc>
          <w:tcPr>
            <w:tcW w:w="1742"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3-1</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本项目对于联合体的要求</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 xml:space="preserve">1、如本项目接受联合体投标，且投标人为联合体时必须提供《联合协议》，明确各方拟承 担的工作和责任，并指定联合体牵头人，授权其代表所有联合体成员负责本项目投标和合同实施阶段的牵头、协调工作。该联合协议应当作为投标文件的组成部分，与投标文件其他内容同时递交。                  </w:t>
            </w:r>
          </w:p>
          <w:p>
            <w:pPr>
              <w:spacing w:line="276" w:lineRule="auto"/>
              <w:rPr>
                <w:rFonts w:ascii="宋体" w:hAnsi="宋体" w:eastAsia="宋体"/>
                <w:color w:val="auto"/>
              </w:rPr>
            </w:pPr>
            <w:r>
              <w:rPr>
                <w:rFonts w:hint="eastAsia" w:ascii="宋体" w:hAnsi="宋体" w:eastAsia="宋体"/>
                <w:color w:val="auto"/>
              </w:rPr>
              <w:t xml:space="preserve">2、联合体各成员单位均须提供本表中序号1-1、1-2的证明文件。联合体各成员单位均 应满足本表3-2及3-3项规定。          </w:t>
            </w:r>
          </w:p>
          <w:p>
            <w:pPr>
              <w:spacing w:line="276" w:lineRule="auto"/>
              <w:rPr>
                <w:rFonts w:ascii="宋体" w:hAnsi="宋体" w:eastAsia="宋体"/>
                <w:color w:val="auto"/>
              </w:rPr>
            </w:pPr>
            <w:r>
              <w:rPr>
                <w:rFonts w:hint="eastAsia" w:ascii="宋体" w:hAnsi="宋体" w:eastAsia="宋体"/>
                <w:color w:val="auto"/>
              </w:rPr>
              <w:t xml:space="preserve">3、本表序号3-4项规定的其他特定资格要求中的每一小项要求，联合体各方中至少应当有一方符合本表中其他资格要求并提供证明文件。                              </w:t>
            </w:r>
          </w:p>
          <w:p>
            <w:pPr>
              <w:spacing w:line="276" w:lineRule="auto"/>
              <w:rPr>
                <w:rFonts w:ascii="宋体" w:hAnsi="宋体" w:eastAsia="宋体"/>
                <w:color w:val="auto"/>
              </w:rPr>
            </w:pPr>
            <w:r>
              <w:rPr>
                <w:rFonts w:hint="eastAsia" w:ascii="宋体" w:hAnsi="宋体" w:eastAsia="宋体"/>
                <w:color w:val="auto"/>
              </w:rPr>
              <w:t xml:space="preserve">4、联合体中有同类资质的供应商按照联合体分工承担相同工作的，应当按照资质等级较低的供应商确定资质等级。              </w:t>
            </w:r>
          </w:p>
          <w:p>
            <w:pPr>
              <w:spacing w:line="276" w:lineRule="auto"/>
              <w:rPr>
                <w:rFonts w:ascii="宋体" w:hAnsi="宋体" w:eastAsia="宋体"/>
                <w:color w:val="auto"/>
              </w:rPr>
            </w:pPr>
            <w:r>
              <w:rPr>
                <w:rFonts w:hint="eastAsia" w:ascii="宋体" w:hAnsi="宋体" w:eastAsia="宋体"/>
                <w:color w:val="auto"/>
              </w:rPr>
              <w:t xml:space="preserve">5、以联合体形式参加政府采购活动的，联合体各方不得再单独参加或者与其他供应商另外组成联合体参加同一合同项下的政府采购活动。                                若联合体中任一成员单位中途退出，则该联合体的投标无效。                    </w:t>
            </w:r>
          </w:p>
          <w:p>
            <w:pPr>
              <w:spacing w:line="276" w:lineRule="auto"/>
              <w:rPr>
                <w:rFonts w:ascii="宋体" w:hAnsi="宋体" w:eastAsia="宋体"/>
                <w:color w:val="auto"/>
              </w:rPr>
            </w:pPr>
            <w:r>
              <w:rPr>
                <w:rFonts w:hint="eastAsia" w:ascii="宋体" w:hAnsi="宋体" w:eastAsia="宋体"/>
                <w:color w:val="auto"/>
              </w:rPr>
              <w:t>6、本项目不接受联合体投标时，投标人不得为联合体。</w:t>
            </w:r>
          </w:p>
        </w:tc>
        <w:tc>
          <w:tcPr>
            <w:tcW w:w="1742" w:type="dxa"/>
            <w:vAlign w:val="center"/>
          </w:tcPr>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3-</w:t>
            </w:r>
            <w:r>
              <w:rPr>
                <w:rFonts w:ascii="宋体" w:hAnsi="宋体" w:eastAsia="宋体"/>
                <w:color w:val="auto"/>
              </w:rPr>
              <w:t>2</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其他特定资格要求</w:t>
            </w:r>
          </w:p>
        </w:tc>
        <w:tc>
          <w:tcPr>
            <w:tcW w:w="5031" w:type="dxa"/>
            <w:vAlign w:val="center"/>
          </w:tcPr>
          <w:p>
            <w:pPr>
              <w:spacing w:line="276" w:lineRule="auto"/>
              <w:rPr>
                <w:rFonts w:ascii="宋体" w:hAnsi="宋体" w:eastAsia="宋体"/>
                <w:color w:val="auto"/>
              </w:rPr>
            </w:pPr>
            <w:r>
              <w:rPr>
                <w:rFonts w:hint="eastAsia" w:ascii="宋体" w:hAnsi="宋体" w:eastAsia="宋体" w:cs="宋体"/>
                <w:color w:val="auto"/>
                <w:lang w:eastAsia="zh-CN"/>
              </w:rPr>
              <w:t>供应商应具备水利水电工程施工总承包三级（含）以上或水利水电机电安装工程专业承包三级（含）以上资质等级；供应商应具有有效的安全生产许可证</w:t>
            </w:r>
          </w:p>
        </w:tc>
        <w:tc>
          <w:tcPr>
            <w:tcW w:w="1742"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4</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投标保证金</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按照招标文件的规定提交投标保证金。</w:t>
            </w:r>
          </w:p>
        </w:tc>
        <w:tc>
          <w:tcPr>
            <w:tcW w:w="1742" w:type="dxa"/>
            <w:vAlign w:val="center"/>
          </w:tcPr>
          <w:p>
            <w:pPr>
              <w:spacing w:line="276" w:lineRule="auto"/>
              <w:rPr>
                <w:rFonts w:ascii="宋体" w:hAnsi="宋体" w:eastAsia="宋体"/>
                <w:color w:val="auto"/>
              </w:rPr>
            </w:pPr>
          </w:p>
        </w:tc>
      </w:tr>
    </w:tbl>
    <w:p>
      <w:pPr>
        <w:kinsoku/>
        <w:autoSpaceDE/>
        <w:autoSpaceDN/>
        <w:adjustRightInd/>
        <w:snapToGrid/>
        <w:textAlignment w:val="auto"/>
        <w:rPr>
          <w:rFonts w:ascii="宋体" w:hAnsi="宋体" w:eastAsia="宋体"/>
          <w:color w:val="auto"/>
        </w:rPr>
      </w:pPr>
    </w:p>
    <w:p>
      <w:pPr>
        <w:kinsoku/>
        <w:autoSpaceDE/>
        <w:autoSpaceDN/>
        <w:adjustRightInd/>
        <w:snapToGrid/>
        <w:textAlignment w:val="auto"/>
        <w:rPr>
          <w:rFonts w:ascii="宋体" w:hAnsi="宋体" w:eastAsia="宋体" w:cstheme="majorBidi"/>
          <w:b/>
          <w:bCs/>
          <w:color w:val="auto"/>
          <w:sz w:val="36"/>
          <w:szCs w:val="36"/>
        </w:rPr>
      </w:pPr>
    </w:p>
    <w:p>
      <w:pPr>
        <w:rPr>
          <w:rFonts w:hint="eastAsia" w:ascii="宋体" w:hAnsi="宋体" w:eastAsia="宋体"/>
          <w:color w:val="auto"/>
          <w:sz w:val="36"/>
          <w:szCs w:val="36"/>
        </w:rPr>
      </w:pPr>
      <w:bookmarkStart w:id="21" w:name="_Toc148096360"/>
      <w:r>
        <w:rPr>
          <w:rFonts w:hint="eastAsia" w:ascii="宋体" w:hAnsi="宋体" w:eastAsia="宋体"/>
          <w:color w:val="auto"/>
          <w:sz w:val="36"/>
          <w:szCs w:val="36"/>
        </w:rPr>
        <w:br w:type="page"/>
      </w:r>
    </w:p>
    <w:p>
      <w:pPr>
        <w:pStyle w:val="5"/>
        <w:tabs>
          <w:tab w:val="left" w:pos="750"/>
          <w:tab w:val="center" w:pos="4580"/>
          <w:tab w:val="center" w:pos="4649"/>
        </w:tabs>
        <w:jc w:val="center"/>
        <w:rPr>
          <w:rFonts w:ascii="宋体" w:hAnsi="宋体" w:eastAsia="宋体"/>
          <w:color w:val="auto"/>
          <w:sz w:val="36"/>
          <w:szCs w:val="36"/>
        </w:rPr>
      </w:pPr>
      <w:r>
        <w:rPr>
          <w:rFonts w:hint="eastAsia" w:ascii="宋体" w:hAnsi="宋体" w:eastAsia="宋体"/>
          <w:color w:val="auto"/>
          <w:sz w:val="36"/>
          <w:szCs w:val="36"/>
        </w:rPr>
        <w:t>第四章</w:t>
      </w:r>
      <w:r>
        <w:rPr>
          <w:rFonts w:ascii="宋体" w:hAnsi="宋体" w:eastAsia="宋体"/>
          <w:color w:val="auto"/>
          <w:sz w:val="36"/>
          <w:szCs w:val="36"/>
        </w:rPr>
        <w:t xml:space="preserve">   </w:t>
      </w:r>
      <w:r>
        <w:rPr>
          <w:rFonts w:hint="eastAsia" w:ascii="宋体" w:hAnsi="宋体" w:eastAsia="宋体"/>
          <w:color w:val="auto"/>
          <w:sz w:val="36"/>
          <w:szCs w:val="36"/>
        </w:rPr>
        <w:t>评标程序、评标方法和评标标准</w:t>
      </w:r>
      <w:bookmarkEnd w:id="21"/>
    </w:p>
    <w:p>
      <w:pPr>
        <w:pStyle w:val="6"/>
        <w:jc w:val="center"/>
        <w:rPr>
          <w:rFonts w:ascii="宋体" w:hAnsi="宋体"/>
          <w:color w:val="auto"/>
          <w:sz w:val="28"/>
          <w:szCs w:val="36"/>
        </w:rPr>
      </w:pPr>
      <w:bookmarkStart w:id="22" w:name="_Toc148096361"/>
      <w:r>
        <w:rPr>
          <w:rFonts w:hint="eastAsia" w:ascii="宋体" w:hAnsi="宋体"/>
          <w:color w:val="auto"/>
          <w:sz w:val="28"/>
          <w:szCs w:val="36"/>
        </w:rPr>
        <w:t>一、评标方法</w:t>
      </w:r>
      <w:bookmarkEnd w:id="22"/>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1.1</w:t>
      </w:r>
      <w:r>
        <w:rPr>
          <w:rFonts w:ascii="宋体" w:hAnsi="宋体" w:eastAsia="宋体"/>
          <w:color w:val="auto"/>
          <w:sz w:val="24"/>
          <w:szCs w:val="24"/>
        </w:rPr>
        <w:t xml:space="preserve"> </w:t>
      </w:r>
      <w:r>
        <w:rPr>
          <w:rFonts w:hint="eastAsia" w:ascii="宋体" w:hAnsi="宋体" w:eastAsia="宋体"/>
          <w:color w:val="auto"/>
          <w:sz w:val="24"/>
          <w:szCs w:val="24"/>
        </w:rPr>
        <w:t>评标委员会对资格审查合格的投标人的投标文件进行符合性审查，以确定其是否满足招标文件的实质性要求。</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1.2</w:t>
      </w:r>
      <w:r>
        <w:rPr>
          <w:rFonts w:ascii="宋体" w:hAnsi="宋体" w:eastAsia="宋体"/>
          <w:color w:val="auto"/>
          <w:sz w:val="24"/>
          <w:szCs w:val="24"/>
        </w:rPr>
        <w:t xml:space="preserve"> </w:t>
      </w:r>
      <w:r>
        <w:rPr>
          <w:rFonts w:hint="eastAsia" w:ascii="宋体" w:hAnsi="宋体" w:eastAsia="宋体"/>
          <w:color w:val="auto"/>
          <w:sz w:val="24"/>
          <w:szCs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p>
    <w:p>
      <w:pPr>
        <w:spacing w:line="360" w:lineRule="auto"/>
        <w:rPr>
          <w:rFonts w:ascii="宋体" w:hAnsi="宋体" w:eastAsia="宋体"/>
          <w:b/>
          <w:bCs/>
          <w:color w:val="auto"/>
          <w:sz w:val="24"/>
          <w:szCs w:val="24"/>
        </w:rPr>
      </w:pPr>
      <w:r>
        <w:rPr>
          <w:rFonts w:hint="eastAsia" w:ascii="宋体" w:hAnsi="宋体" w:eastAsia="宋体"/>
          <w:b/>
          <w:bCs/>
          <w:color w:val="auto"/>
          <w:sz w:val="24"/>
          <w:szCs w:val="24"/>
        </w:rPr>
        <w:t>符合性审查要求：</w:t>
      </w:r>
    </w:p>
    <w:tbl>
      <w:tblPr>
        <w:tblStyle w:val="109"/>
        <w:tblW w:w="949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92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jc w:val="center"/>
        </w:trPr>
        <w:tc>
          <w:tcPr>
            <w:tcW w:w="754" w:type="dxa"/>
            <w:vAlign w:val="center"/>
          </w:tcPr>
          <w:p>
            <w:pPr>
              <w:spacing w:line="360" w:lineRule="auto"/>
              <w:jc w:val="center"/>
              <w:rPr>
                <w:rFonts w:ascii="宋体" w:hAnsi="宋体" w:eastAsia="宋体"/>
                <w:b/>
                <w:bCs/>
                <w:color w:val="auto"/>
              </w:rPr>
            </w:pPr>
            <w:r>
              <w:rPr>
                <w:rFonts w:hint="eastAsia" w:ascii="宋体" w:hAnsi="宋体" w:eastAsia="宋体"/>
                <w:b/>
                <w:bCs/>
                <w:color w:val="auto"/>
              </w:rPr>
              <w:t>序号</w:t>
            </w:r>
          </w:p>
        </w:tc>
        <w:tc>
          <w:tcPr>
            <w:tcW w:w="1812" w:type="dxa"/>
            <w:vAlign w:val="center"/>
          </w:tcPr>
          <w:p>
            <w:pPr>
              <w:spacing w:line="360" w:lineRule="auto"/>
              <w:jc w:val="center"/>
              <w:rPr>
                <w:rFonts w:ascii="宋体" w:hAnsi="宋体" w:eastAsia="宋体"/>
                <w:b/>
                <w:bCs/>
                <w:color w:val="auto"/>
              </w:rPr>
            </w:pPr>
            <w:r>
              <w:rPr>
                <w:rFonts w:hint="eastAsia" w:ascii="宋体" w:hAnsi="宋体" w:eastAsia="宋体"/>
                <w:b/>
                <w:bCs/>
                <w:color w:val="auto"/>
              </w:rPr>
              <w:t>审查因素</w:t>
            </w:r>
          </w:p>
        </w:tc>
        <w:tc>
          <w:tcPr>
            <w:tcW w:w="6929" w:type="dxa"/>
            <w:vAlign w:val="center"/>
          </w:tcPr>
          <w:p>
            <w:pPr>
              <w:spacing w:line="360" w:lineRule="auto"/>
              <w:jc w:val="center"/>
              <w:rPr>
                <w:rFonts w:ascii="宋体" w:hAnsi="宋体" w:eastAsia="宋体"/>
                <w:b/>
                <w:bCs/>
                <w:color w:val="auto"/>
              </w:rPr>
            </w:pPr>
            <w:r>
              <w:rPr>
                <w:rFonts w:hint="eastAsia" w:ascii="宋体" w:hAnsi="宋体" w:eastAsia="宋体"/>
                <w:b/>
                <w:bCs/>
                <w:color w:val="auto"/>
              </w:rPr>
              <w:t>审查内容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1</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授权委托书</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按招标文件要求提供授权委托书；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2</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投标完整性</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未将一个采购包中的内容拆分投标；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3</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投标报价</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投标报价未超过招标文件中规定的项目/采购包预算金额或者项目/采购包最高限价；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4</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报价唯一性</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投标文件未出现可选择性或可调整的报价(招标文件另有规定的除外)；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5</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投标有效期</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投标文件中承诺的投标有效期满足招标文件中载明的投标有效期的；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6</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实质性格式</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标记为“实质性格式”的文件均按招标文件要求提供且签署、盖章的；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7</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★号条款响应</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投标文件满足招标文件第五章《采购需求》中★号条款要求的；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8</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报价合理性</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报价合理，或投标人的报价明显低于其他通过符合性审查投标人的报价，有可能影响产品质量或者不能诚信履约的，能够应评标委员会要求在规定时间内证明其报价合理性的；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6"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9</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公平竞争</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投标人遵循公平竞争的原则，不存在恶意串通，妨碍其他投标人的竞争行为，不存在损害采购人或者其他投标人的合法权益情形的；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10</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串通投标</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不存在《政府采购货物和服务招标投标管理办法》视为投标人串通投标的情形：</w:t>
            </w:r>
          </w:p>
          <w:p>
            <w:pPr>
              <w:spacing w:line="360" w:lineRule="auto"/>
              <w:rPr>
                <w:rFonts w:ascii="宋体" w:hAnsi="宋体" w:eastAsia="宋体"/>
                <w:color w:val="auto"/>
              </w:rPr>
            </w:pPr>
            <w:r>
              <w:rPr>
                <w:rFonts w:hint="eastAsia" w:ascii="宋体" w:hAnsi="宋体" w:eastAsia="宋体"/>
                <w:color w:val="auto"/>
              </w:rPr>
              <w:t>(一) 不同投标人的投标文件由同一单位或者个人编制；</w:t>
            </w:r>
          </w:p>
          <w:p>
            <w:pPr>
              <w:spacing w:line="360" w:lineRule="auto"/>
              <w:rPr>
                <w:rFonts w:ascii="宋体" w:hAnsi="宋体" w:eastAsia="宋体"/>
                <w:color w:val="auto"/>
              </w:rPr>
            </w:pPr>
            <w:r>
              <w:rPr>
                <w:rFonts w:hint="eastAsia" w:ascii="宋体" w:hAnsi="宋体" w:eastAsia="宋体"/>
                <w:color w:val="auto"/>
              </w:rPr>
              <w:t>(二) 不同投标人委托同一单位或者个人办理投标事宜；</w:t>
            </w:r>
          </w:p>
          <w:p>
            <w:pPr>
              <w:spacing w:line="360" w:lineRule="auto"/>
              <w:rPr>
                <w:rFonts w:ascii="宋体" w:hAnsi="宋体" w:eastAsia="宋体"/>
                <w:color w:val="auto"/>
              </w:rPr>
            </w:pPr>
            <w:r>
              <w:rPr>
                <w:rFonts w:hint="eastAsia" w:ascii="宋体" w:hAnsi="宋体" w:eastAsia="宋体"/>
                <w:color w:val="auto"/>
              </w:rPr>
              <w:t>(三) 不同投标人的投标文件载明的项目管理成员或者联系人员为同一人；</w:t>
            </w:r>
          </w:p>
          <w:p>
            <w:pPr>
              <w:spacing w:line="360" w:lineRule="auto"/>
              <w:rPr>
                <w:rFonts w:ascii="宋体" w:hAnsi="宋体" w:eastAsia="宋体"/>
                <w:color w:val="auto"/>
              </w:rPr>
            </w:pPr>
            <w:r>
              <w:rPr>
                <w:rFonts w:hint="eastAsia" w:ascii="宋体" w:hAnsi="宋体" w:eastAsia="宋体"/>
                <w:color w:val="auto"/>
              </w:rPr>
              <w:t>(四) 不同投标人的投标文件异常一致或者投标报价呈规律性差异；</w:t>
            </w:r>
          </w:p>
          <w:p>
            <w:pPr>
              <w:spacing w:line="360" w:lineRule="auto"/>
              <w:rPr>
                <w:rFonts w:ascii="宋体" w:hAnsi="宋体" w:eastAsia="宋体"/>
                <w:color w:val="auto"/>
              </w:rPr>
            </w:pPr>
            <w:r>
              <w:rPr>
                <w:rFonts w:hint="eastAsia" w:ascii="宋体" w:hAnsi="宋体" w:eastAsia="宋体"/>
                <w:color w:val="auto"/>
              </w:rPr>
              <w:t>(五)</w:t>
            </w:r>
            <w:r>
              <w:rPr>
                <w:rFonts w:ascii="宋体" w:hAnsi="宋体" w:eastAsia="宋体"/>
                <w:color w:val="auto"/>
              </w:rPr>
              <w:t xml:space="preserve"> </w:t>
            </w:r>
            <w:r>
              <w:rPr>
                <w:rFonts w:hint="eastAsia" w:ascii="宋体" w:hAnsi="宋体" w:eastAsia="宋体"/>
                <w:color w:val="auto"/>
              </w:rPr>
              <w:t>不同投标人的投标文件相互混装；</w:t>
            </w:r>
          </w:p>
          <w:p>
            <w:pPr>
              <w:spacing w:line="360" w:lineRule="auto"/>
              <w:rPr>
                <w:rFonts w:ascii="宋体" w:hAnsi="宋体" w:eastAsia="宋体"/>
                <w:color w:val="auto"/>
              </w:rPr>
            </w:pPr>
            <w:r>
              <w:rPr>
                <w:rFonts w:hint="eastAsia" w:ascii="宋体" w:hAnsi="宋体" w:eastAsia="宋体"/>
                <w:color w:val="auto"/>
              </w:rPr>
              <w:t>(六)</w:t>
            </w:r>
            <w:r>
              <w:rPr>
                <w:rFonts w:ascii="宋体" w:hAnsi="宋体" w:eastAsia="宋体"/>
                <w:color w:val="auto"/>
              </w:rPr>
              <w:t xml:space="preserve"> </w:t>
            </w:r>
            <w:r>
              <w:rPr>
                <w:rFonts w:hint="eastAsia" w:ascii="宋体" w:hAnsi="宋体" w:eastAsia="宋体"/>
                <w:color w:val="auto"/>
              </w:rPr>
              <w:t>不同投标人的投标保证金从同一单位或者个人的账户转出；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11</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附加条件</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投标文件未含有采购人不能接受的附加条件的；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12</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其他无效情形</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投标人、投标文件不存在不符合法律、法规和招标文件规定的其他无效情形。</w:t>
            </w:r>
          </w:p>
        </w:tc>
      </w:tr>
    </w:tbl>
    <w:p>
      <w:pPr>
        <w:spacing w:line="14" w:lineRule="auto"/>
        <w:rPr>
          <w:rFonts w:ascii="宋体" w:hAnsi="宋体" w:eastAsia="宋体" w:cs="宋体"/>
          <w:color w:val="auto"/>
          <w:sz w:val="2"/>
        </w:rPr>
      </w:pPr>
    </w:p>
    <w:p>
      <w:pPr>
        <w:spacing w:before="78"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投标文件有关事项的澄清或者说明</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2.1 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 或其授权的代表签字。投标人的澄清、说明或者补正不得超出投标文件的范围或者改变投标文件的实质性内容。澄清文件将作为投标文件内容的一部分。</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2.2 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无效投标处理。</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2.3 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投标无效。</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2.4 投标文件报价出现前后不一致的，按照下列规定修正：</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2.4.1 招标文件对于报价修正是否另有规定：</w:t>
      </w:r>
    </w:p>
    <w:p>
      <w:pPr>
        <w:spacing w:line="360" w:lineRule="auto"/>
        <w:ind w:left="1701" w:leftChars="810"/>
        <w:rPr>
          <w:rFonts w:ascii="宋体" w:hAnsi="宋体" w:eastAsia="宋体" w:cs="宋体"/>
          <w:color w:val="auto"/>
          <w:spacing w:val="-1"/>
          <w:sz w:val="24"/>
          <w:szCs w:val="24"/>
        </w:rPr>
      </w:pPr>
      <w:r>
        <w:rPr>
          <w:rFonts w:hint="eastAsia" w:ascii="宋体" w:hAnsi="宋体" w:eastAsia="宋体" w:cs="宋体"/>
          <w:color w:val="auto"/>
          <w:spacing w:val="-1"/>
          <w:sz w:val="24"/>
          <w:szCs w:val="24"/>
        </w:rPr>
        <w:t>□有，具体规定为： ______________</w:t>
      </w:r>
    </w:p>
    <w:p>
      <w:pPr>
        <w:spacing w:line="360" w:lineRule="auto"/>
        <w:ind w:left="1701" w:leftChars="810"/>
        <w:rPr>
          <w:rFonts w:ascii="宋体" w:hAnsi="宋体" w:eastAsia="宋体" w:cs="宋体"/>
          <w:color w:val="auto"/>
          <w:spacing w:val="-1"/>
          <w:sz w:val="24"/>
          <w:szCs w:val="24"/>
        </w:rPr>
      </w:pPr>
      <w:r>
        <w:rPr>
          <w:rFonts w:hint="eastAsia" w:ascii="宋体" w:hAnsi="宋体" w:eastAsia="宋体" w:cs="宋体"/>
          <w:color w:val="auto"/>
          <w:spacing w:val="-1"/>
          <w:sz w:val="24"/>
          <w:szCs w:val="24"/>
        </w:rPr>
        <w:t>■无，按下述 2.4.2-2.4.7 项规定修正。</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w:t>
      </w:r>
      <w:r>
        <w:rPr>
          <w:rFonts w:ascii="宋体" w:hAnsi="宋体" w:eastAsia="宋体" w:cs="宋体"/>
          <w:color w:val="auto"/>
          <w:spacing w:val="-1"/>
          <w:sz w:val="24"/>
          <w:szCs w:val="24"/>
        </w:rPr>
        <w:t xml:space="preserve">.4.2 </w:t>
      </w:r>
      <w:r>
        <w:rPr>
          <w:rFonts w:hint="eastAsia" w:ascii="宋体" w:hAnsi="宋体" w:eastAsia="宋体" w:cs="宋体"/>
          <w:color w:val="auto"/>
          <w:spacing w:val="-1"/>
          <w:sz w:val="24"/>
          <w:szCs w:val="24"/>
        </w:rPr>
        <w:t>单独递交的开标一览表(报价表)与投标文件中开标一览表(报价表)内容不一致的，以单独递交的开标一览表(报价表)为准；</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2.4.3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投标文件中开标一览表(报价表) 内容与投标文件中相应内容不一致的，以开标一览表(报价表)为准；</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2.4.4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大写金额和小写金额不一致的，以大写金额为准；</w:t>
      </w:r>
    </w:p>
    <w:p>
      <w:pPr>
        <w:spacing w:line="360" w:lineRule="auto"/>
        <w:ind w:firstLine="952" w:firstLineChars="400"/>
        <w:rPr>
          <w:rFonts w:ascii="宋体" w:hAnsi="宋体" w:eastAsia="宋体" w:cs="宋体"/>
          <w:color w:val="auto"/>
          <w:spacing w:val="-1"/>
          <w:sz w:val="24"/>
          <w:szCs w:val="24"/>
        </w:rPr>
      </w:pPr>
      <w:r>
        <w:rPr>
          <w:rFonts w:ascii="宋体" w:hAnsi="宋体" w:eastAsia="宋体" w:cs="宋体"/>
          <w:color w:val="auto"/>
          <w:spacing w:val="-1"/>
          <w:sz w:val="24"/>
          <w:szCs w:val="24"/>
        </w:rPr>
        <w:t xml:space="preserve">2.4.5 </w:t>
      </w:r>
      <w:r>
        <w:rPr>
          <w:rFonts w:hint="eastAsia" w:ascii="宋体" w:hAnsi="宋体" w:eastAsia="宋体" w:cs="宋体"/>
          <w:color w:val="auto"/>
          <w:spacing w:val="-1"/>
          <w:sz w:val="24"/>
          <w:szCs w:val="24"/>
        </w:rPr>
        <w:t>单价金额小数点或者百分比有明显错位的， 以开标一览表的总价为准，</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并修改单价；</w:t>
      </w:r>
    </w:p>
    <w:p>
      <w:pPr>
        <w:spacing w:line="360" w:lineRule="auto"/>
        <w:ind w:firstLine="952" w:firstLineChars="400"/>
        <w:rPr>
          <w:rFonts w:ascii="宋体" w:hAnsi="宋体" w:eastAsia="宋体" w:cs="宋体"/>
          <w:color w:val="auto"/>
          <w:spacing w:val="-1"/>
          <w:sz w:val="24"/>
          <w:szCs w:val="24"/>
        </w:rPr>
      </w:pPr>
      <w:r>
        <w:rPr>
          <w:rFonts w:ascii="宋体" w:hAnsi="宋体" w:eastAsia="宋体" w:cs="宋体"/>
          <w:color w:val="auto"/>
          <w:spacing w:val="-1"/>
          <w:sz w:val="24"/>
          <w:szCs w:val="24"/>
        </w:rPr>
        <w:t xml:space="preserve">2.4.6 </w:t>
      </w:r>
      <w:r>
        <w:rPr>
          <w:rFonts w:hint="eastAsia" w:ascii="宋体" w:hAnsi="宋体" w:eastAsia="宋体" w:cs="宋体"/>
          <w:color w:val="auto"/>
          <w:spacing w:val="-1"/>
          <w:sz w:val="24"/>
          <w:szCs w:val="24"/>
        </w:rPr>
        <w:t>总价金额与按单价汇总金额不一致的，以单价金额计算结果为准；</w:t>
      </w:r>
    </w:p>
    <w:p>
      <w:pPr>
        <w:spacing w:line="360" w:lineRule="auto"/>
        <w:ind w:firstLine="952" w:firstLineChars="400"/>
        <w:rPr>
          <w:rFonts w:ascii="宋体" w:hAnsi="宋体" w:eastAsia="宋体" w:cs="宋体"/>
          <w:color w:val="auto"/>
          <w:spacing w:val="-1"/>
          <w:sz w:val="24"/>
          <w:szCs w:val="24"/>
        </w:rPr>
      </w:pPr>
      <w:r>
        <w:rPr>
          <w:rFonts w:ascii="宋体" w:hAnsi="宋体" w:eastAsia="宋体" w:cs="宋体"/>
          <w:color w:val="auto"/>
          <w:spacing w:val="-1"/>
          <w:sz w:val="24"/>
          <w:szCs w:val="24"/>
        </w:rPr>
        <w:t xml:space="preserve">2.4.7 </w:t>
      </w:r>
      <w:r>
        <w:rPr>
          <w:rFonts w:hint="eastAsia" w:ascii="宋体" w:hAnsi="宋体" w:eastAsia="宋体" w:cs="宋体"/>
          <w:color w:val="auto"/>
          <w:spacing w:val="-1"/>
          <w:sz w:val="24"/>
          <w:szCs w:val="24"/>
        </w:rPr>
        <w:t>同时出现两种以上不一致的，按照前款规定的顺序修正。修正后的报价经投标人书面确认后产生约束力，投标人不确认的，其投标无效。</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落实政府采购政策的价格调整：只有符合第二章《投标人须知》5.2 条规定情形的，可以享受中小企业扶持政策，用扣除后的价格参加评审；否则，评标时价格不予扣除。</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2.5.1 对于未预留份额专门面向中小企业采购的采购项目，以及预留份额项目中的非预留部分采购包，对小微企业报价给予10%的扣除，用扣除后的价格参加评审。</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2.5.2 组成联合体或者接受分包的小微企业与联合体内其他企业、分包企业之间存在直接控股、管理关系的，不享受价格扣除优惠政策。</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2.5.3 价格扣除比例对小型企业和微型企业同等对待，不作区分。</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2.5.4  中小企业参加政府采购活动，应当按照招标文件给定的格式出具《中小企业声明函》，否则不得享受相关中小企业扶持政策。</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2.5.5 监狱企业提供了由省级以上监狱管理局、戒毒管理局(含新疆生产建设兵团)出具的属于监狱企业的证明文件的，视同小微企业。</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2.5.6 残疾人福利性单位按招标文件要求提供了《残疾人福利性单位声明函》的，视同小微企业。</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2.5.7 若投标人同时属于小型或微型企业、监狱企业、残疾人福利性单位中的两种及以上，将不重复享受小微企业价格扣减的优惠政策。</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投标文件的比较和评价</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3.1 评标委员会将按照招标文件中规定的评标方法和标准，对符合性审查合格的投标文件进行商务和技术评估，综合比较与评价；未通过符合性审查的投标文件不得进入比较与评价。</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3.2 评标方法和评标标准</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3.2.1 本项目采用的评标方法为：</w:t>
      </w:r>
    </w:p>
    <w:p>
      <w:pPr>
        <w:spacing w:line="360" w:lineRule="auto"/>
        <w:ind w:left="1701" w:leftChars="810"/>
        <w:rPr>
          <w:rFonts w:ascii="宋体" w:hAnsi="宋体" w:eastAsia="宋体" w:cs="宋体"/>
          <w:color w:val="auto"/>
          <w:spacing w:val="-1"/>
          <w:sz w:val="24"/>
          <w:szCs w:val="24"/>
        </w:rPr>
      </w:pPr>
      <w:r>
        <w:rPr>
          <w:rFonts w:hint="eastAsia" w:ascii="宋体" w:hAnsi="宋体" w:eastAsia="宋体" w:cs="宋体"/>
          <w:color w:val="auto"/>
          <w:spacing w:val="-1"/>
          <w:sz w:val="24"/>
          <w:szCs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pPr>
        <w:spacing w:line="360" w:lineRule="auto"/>
        <w:ind w:left="1701" w:leftChars="810"/>
        <w:rPr>
          <w:rFonts w:ascii="宋体" w:hAnsi="宋体" w:eastAsia="宋体" w:cs="宋体"/>
          <w:color w:val="auto"/>
          <w:spacing w:val="-1"/>
          <w:sz w:val="24"/>
          <w:szCs w:val="24"/>
        </w:rPr>
      </w:pPr>
      <w:r>
        <w:rPr>
          <w:rFonts w:hint="eastAsia" w:ascii="宋体" w:hAnsi="宋体" w:eastAsia="宋体" w:cs="宋体"/>
          <w:color w:val="auto"/>
          <w:spacing w:val="-1"/>
          <w:sz w:val="24"/>
          <w:szCs w:val="24"/>
        </w:rPr>
        <w:t>□最低评标价法，指投标文件满足招标文件全部实质性要求，且投标报价最低的投标人为中标候选人的评标方法。</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3.2.2 采用最低评标价法时，提供相同品牌产品(单一产品或核心产品品牌相同) 的不同投标人参加同一合同项下投标的，以其中通过资格审查、符合性审查且报价最低的参加评标；报价相同的，由采购人或 者采购人委托评标委员会按照下述方法确定一个参加评标的投标人，其他投标无效。</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□随机抽取</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□其他方式，具体要求： _____</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3.2.3 非政府强制采购的节能产品或环境标志产品，依据品目清单和认证证书实施政府优先采购。优先采购的具体规定(如涉及)</w:t>
      </w:r>
      <w:r>
        <w:rPr>
          <w:rFonts w:hint="eastAsia" w:ascii="宋体" w:hAnsi="宋体" w:eastAsia="宋体" w:cs="宋体"/>
          <w:color w:val="auto"/>
          <w:spacing w:val="-1"/>
          <w:sz w:val="24"/>
          <w:szCs w:val="24"/>
          <w:u w:val="single"/>
        </w:rPr>
        <w:t xml:space="preserve">    /   </w:t>
      </w:r>
      <w:r>
        <w:rPr>
          <w:rFonts w:hint="eastAsia" w:ascii="宋体" w:hAnsi="宋体" w:eastAsia="宋体" w:cs="宋体"/>
          <w:color w:val="auto"/>
          <w:spacing w:val="-1"/>
          <w:sz w:val="24"/>
          <w:szCs w:val="24"/>
        </w:rPr>
        <w:t xml:space="preserve"> 。</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3.2.4 关于无线局域网认证产品政府采购清单中的产品，优先采购的具体规定(如涉及)</w:t>
      </w:r>
      <w:r>
        <w:rPr>
          <w:rFonts w:hint="eastAsia" w:ascii="宋体" w:hAnsi="宋体" w:eastAsia="宋体" w:cs="宋体"/>
          <w:color w:val="auto"/>
          <w:spacing w:val="-1"/>
          <w:sz w:val="24"/>
          <w:szCs w:val="24"/>
          <w:u w:val="single"/>
        </w:rPr>
        <w:t xml:space="preserve">   /    </w:t>
      </w:r>
      <w:r>
        <w:rPr>
          <w:rFonts w:hint="eastAsia" w:ascii="宋体" w:hAnsi="宋体" w:eastAsia="宋体" w:cs="宋体"/>
          <w:color w:val="auto"/>
          <w:spacing w:val="-1"/>
          <w:sz w:val="24"/>
          <w:szCs w:val="24"/>
        </w:rPr>
        <w:t>。</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确定中标候选人名单</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4.1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采用综合评分法时，提供相同品牌产品(单一产品或核心产品品牌相同) 且通过资格审查、符合性审查的不同投标人参加同一合同项下投标的，按一家投标人计算，评审后得分最高的同品牌投标人获得中标人推荐资格；</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4.2 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4.3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采用最低评标价法时，评标结果按本章 2.4、2.5 调整后的投标报价由低到高顺序排列。投标报价相同的并列。投标文件满足招标文件全部实质性要求且 投标报价最低的投标人为排名第一的中标候选人。</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4.4 评标委员会要对评分汇总情况进行复核，特别是对排名第一的、报价最低的、投标或响应文件被认定为无效的情形进行重点复核。</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4.5 评标委员会将根据各投标人的评标排序，依次推荐本项目(各采购包) 的中标候选人，起草并签署评标报告。本项目(各采购包) 评标委员会共(各) 推荐___名中标候选人。</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5   报告违法行为</w:t>
      </w:r>
    </w:p>
    <w:p>
      <w:pPr>
        <w:spacing w:line="360" w:lineRule="auto"/>
        <w:ind w:firstLine="476" w:firstLineChars="200"/>
        <w:rPr>
          <w:rFonts w:ascii="宋体" w:hAnsi="宋体" w:eastAsia="宋体" w:cs="宋体"/>
          <w:color w:val="auto"/>
          <w:spacing w:val="-1"/>
          <w:sz w:val="24"/>
          <w:szCs w:val="24"/>
        </w:rPr>
        <w:sectPr>
          <w:footerReference r:id="rId11" w:type="default"/>
          <w:pgSz w:w="11907" w:h="16840"/>
          <w:pgMar w:top="1117" w:right="1047" w:bottom="1060" w:left="1700" w:header="878" w:footer="886" w:gutter="0"/>
          <w:cols w:space="720" w:num="1"/>
        </w:sectPr>
      </w:pPr>
      <w:r>
        <w:rPr>
          <w:rFonts w:hint="eastAsia" w:ascii="宋体" w:hAnsi="宋体" w:eastAsia="宋体" w:cs="宋体"/>
          <w:color w:val="auto"/>
          <w:spacing w:val="-1"/>
          <w:sz w:val="24"/>
          <w:szCs w:val="24"/>
        </w:rPr>
        <w:t>5.1 评标委员会在评标过程中发现投标人有行贿、提供虚假材料或者串通等违法行为时，有向采购人、采购代理机构或者有关部门报告的职责。</w:t>
      </w:r>
    </w:p>
    <w:p>
      <w:pPr>
        <w:pStyle w:val="6"/>
        <w:jc w:val="center"/>
        <w:rPr>
          <w:rFonts w:hint="eastAsia" w:ascii="宋体" w:hAnsi="宋体"/>
          <w:color w:val="auto"/>
          <w:sz w:val="28"/>
          <w:szCs w:val="36"/>
        </w:rPr>
      </w:pPr>
      <w:bookmarkStart w:id="23" w:name="_Toc148096362"/>
      <w:r>
        <w:rPr>
          <w:rFonts w:hint="eastAsia" w:ascii="宋体" w:hAnsi="宋体"/>
          <w:color w:val="auto"/>
          <w:sz w:val="28"/>
          <w:szCs w:val="36"/>
        </w:rPr>
        <w:t>二、评标标准</w:t>
      </w:r>
      <w:bookmarkEnd w:id="23"/>
    </w:p>
    <w:tbl>
      <w:tblPr>
        <w:tblStyle w:val="109"/>
        <w:tblpPr w:leftFromText="180" w:rightFromText="180" w:vertAnchor="text" w:horzAnchor="page" w:tblpX="1517" w:tblpY="1102"/>
        <w:tblOverlap w:val="never"/>
        <w:tblW w:w="9425" w:type="dxa"/>
        <w:tblInd w:w="0" w:type="dxa"/>
        <w:tblLayout w:type="fixed"/>
        <w:tblCellMar>
          <w:top w:w="0" w:type="dxa"/>
          <w:left w:w="0" w:type="dxa"/>
          <w:bottom w:w="0" w:type="dxa"/>
          <w:right w:w="0" w:type="dxa"/>
        </w:tblCellMar>
      </w:tblPr>
      <w:tblGrid>
        <w:gridCol w:w="642"/>
        <w:gridCol w:w="1026"/>
        <w:gridCol w:w="1026"/>
        <w:gridCol w:w="774"/>
        <w:gridCol w:w="5957"/>
      </w:tblGrid>
      <w:tr>
        <w:tblPrEx>
          <w:tblCellMar>
            <w:top w:w="0" w:type="dxa"/>
            <w:left w:w="0" w:type="dxa"/>
            <w:bottom w:w="0" w:type="dxa"/>
            <w:right w:w="0" w:type="dxa"/>
          </w:tblCellMar>
        </w:tblPrEx>
        <w:trPr>
          <w:trHeight w:val="667" w:hRule="exact"/>
        </w:trPr>
        <w:tc>
          <w:tcPr>
            <w:tcW w:w="642" w:type="dxa"/>
            <w:tcBorders>
              <w:top w:val="single" w:color="000000" w:sz="4" w:space="0"/>
              <w:left w:val="single" w:color="000000" w:sz="4" w:space="0"/>
              <w:bottom w:val="single" w:color="000000" w:sz="6" w:space="0"/>
              <w:right w:val="single" w:color="000000" w:sz="6" w:space="0"/>
            </w:tcBorders>
            <w:vAlign w:val="center"/>
          </w:tcPr>
          <w:p>
            <w:pPr>
              <w:pStyle w:val="320"/>
              <w:spacing w:before="156"/>
              <w:ind w:left="106"/>
              <w:jc w:val="center"/>
              <w:rPr>
                <w:rFonts w:ascii="宋体" w:hAnsi="宋体" w:eastAsia="宋体" w:cs="宋体"/>
                <w:color w:val="auto"/>
                <w:sz w:val="21"/>
                <w:szCs w:val="21"/>
              </w:rPr>
            </w:pPr>
            <w:r>
              <w:rPr>
                <w:rFonts w:ascii="宋体" w:hAnsi="宋体" w:eastAsia="宋体" w:cs="宋体"/>
                <w:b/>
                <w:bCs/>
                <w:color w:val="auto"/>
                <w:sz w:val="21"/>
                <w:szCs w:val="21"/>
              </w:rPr>
              <w:t>序号</w:t>
            </w:r>
          </w:p>
        </w:tc>
        <w:tc>
          <w:tcPr>
            <w:tcW w:w="1026" w:type="dxa"/>
            <w:tcBorders>
              <w:top w:val="single" w:color="000000" w:sz="4" w:space="0"/>
              <w:left w:val="single" w:color="000000" w:sz="6" w:space="0"/>
              <w:bottom w:val="single" w:color="000000" w:sz="6" w:space="0"/>
              <w:right w:val="single" w:color="000000" w:sz="6" w:space="0"/>
            </w:tcBorders>
            <w:vAlign w:val="center"/>
          </w:tcPr>
          <w:p>
            <w:pPr>
              <w:pStyle w:val="320"/>
              <w:spacing w:before="156"/>
              <w:ind w:left="105"/>
              <w:jc w:val="center"/>
              <w:rPr>
                <w:rFonts w:ascii="宋体" w:hAnsi="宋体" w:eastAsia="宋体" w:cs="宋体"/>
                <w:b/>
                <w:bCs/>
                <w:color w:val="auto"/>
                <w:sz w:val="21"/>
                <w:szCs w:val="21"/>
              </w:rPr>
            </w:pPr>
            <w:r>
              <w:rPr>
                <w:rFonts w:hint="eastAsia" w:ascii="宋体" w:hAnsi="宋体" w:eastAsia="宋体" w:cs="宋体"/>
                <w:b/>
                <w:bCs/>
                <w:color w:val="auto"/>
                <w:sz w:val="21"/>
                <w:szCs w:val="21"/>
                <w:lang w:eastAsia="zh-CN"/>
              </w:rPr>
              <w:t>内容</w:t>
            </w:r>
          </w:p>
        </w:tc>
        <w:tc>
          <w:tcPr>
            <w:tcW w:w="1026" w:type="dxa"/>
            <w:tcBorders>
              <w:top w:val="single" w:color="000000" w:sz="4" w:space="0"/>
              <w:left w:val="single" w:color="000000" w:sz="6" w:space="0"/>
              <w:bottom w:val="single" w:color="000000" w:sz="6" w:space="0"/>
              <w:right w:val="single" w:color="000000" w:sz="6" w:space="0"/>
            </w:tcBorders>
            <w:vAlign w:val="center"/>
          </w:tcPr>
          <w:p>
            <w:pPr>
              <w:pStyle w:val="320"/>
              <w:spacing w:before="156"/>
              <w:ind w:left="105"/>
              <w:jc w:val="center"/>
              <w:rPr>
                <w:rFonts w:ascii="宋体" w:hAnsi="宋体" w:eastAsia="宋体" w:cs="宋体"/>
                <w:color w:val="auto"/>
                <w:sz w:val="21"/>
                <w:szCs w:val="21"/>
              </w:rPr>
            </w:pPr>
            <w:r>
              <w:rPr>
                <w:rFonts w:ascii="宋体" w:hAnsi="宋体" w:eastAsia="宋体" w:cs="宋体"/>
                <w:b/>
                <w:bCs/>
                <w:color w:val="auto"/>
                <w:sz w:val="21"/>
                <w:szCs w:val="21"/>
              </w:rPr>
              <w:t>评审因素</w:t>
            </w:r>
          </w:p>
        </w:tc>
        <w:tc>
          <w:tcPr>
            <w:tcW w:w="774" w:type="dxa"/>
            <w:tcBorders>
              <w:top w:val="single" w:color="000000" w:sz="4" w:space="0"/>
              <w:left w:val="single" w:color="000000" w:sz="6" w:space="0"/>
              <w:bottom w:val="single" w:color="000000" w:sz="6" w:space="0"/>
              <w:right w:val="single" w:color="000000" w:sz="6" w:space="0"/>
            </w:tcBorders>
            <w:vAlign w:val="center"/>
          </w:tcPr>
          <w:p>
            <w:pPr>
              <w:pStyle w:val="320"/>
              <w:spacing w:before="156"/>
              <w:ind w:right="101"/>
              <w:jc w:val="center"/>
              <w:rPr>
                <w:rFonts w:ascii="宋体" w:hAnsi="宋体" w:eastAsia="宋体" w:cs="宋体"/>
                <w:color w:val="auto"/>
                <w:sz w:val="21"/>
                <w:szCs w:val="21"/>
              </w:rPr>
            </w:pPr>
            <w:r>
              <w:rPr>
                <w:rFonts w:ascii="宋体" w:hAnsi="宋体" w:eastAsia="宋体" w:cs="宋体"/>
                <w:b/>
                <w:bCs/>
                <w:color w:val="auto"/>
                <w:sz w:val="21"/>
                <w:szCs w:val="21"/>
              </w:rPr>
              <w:t>分值</w:t>
            </w:r>
          </w:p>
        </w:tc>
        <w:tc>
          <w:tcPr>
            <w:tcW w:w="5957" w:type="dxa"/>
            <w:tcBorders>
              <w:top w:val="single" w:color="000000" w:sz="4" w:space="0"/>
              <w:left w:val="single" w:color="000000" w:sz="6" w:space="0"/>
              <w:bottom w:val="single" w:color="000000" w:sz="6" w:space="0"/>
              <w:right w:val="single" w:color="000000" w:sz="4" w:space="0"/>
            </w:tcBorders>
            <w:vAlign w:val="center"/>
          </w:tcPr>
          <w:p>
            <w:pPr>
              <w:pStyle w:val="320"/>
              <w:spacing w:before="156"/>
              <w:ind w:left="103"/>
              <w:jc w:val="center"/>
              <w:rPr>
                <w:rFonts w:ascii="宋体" w:hAnsi="宋体" w:eastAsia="宋体" w:cs="宋体"/>
                <w:color w:val="auto"/>
                <w:sz w:val="21"/>
                <w:szCs w:val="21"/>
              </w:rPr>
            </w:pPr>
            <w:r>
              <w:rPr>
                <w:rFonts w:ascii="宋体" w:hAnsi="宋体" w:eastAsia="宋体" w:cs="宋体"/>
                <w:b/>
                <w:bCs/>
                <w:color w:val="auto"/>
                <w:sz w:val="21"/>
                <w:szCs w:val="21"/>
              </w:rPr>
              <w:t>评分标准说明</w:t>
            </w:r>
          </w:p>
        </w:tc>
      </w:tr>
      <w:tr>
        <w:tblPrEx>
          <w:tblCellMar>
            <w:top w:w="0" w:type="dxa"/>
            <w:left w:w="0" w:type="dxa"/>
            <w:bottom w:w="0" w:type="dxa"/>
            <w:right w:w="0" w:type="dxa"/>
          </w:tblCellMar>
        </w:tblPrEx>
        <w:trPr>
          <w:trHeight w:val="484" w:hRule="exact"/>
        </w:trPr>
        <w:tc>
          <w:tcPr>
            <w:tcW w:w="9425" w:type="dxa"/>
            <w:gridSpan w:val="5"/>
            <w:tcBorders>
              <w:top w:val="single" w:color="000000" w:sz="6" w:space="0"/>
              <w:left w:val="single" w:color="000000" w:sz="4" w:space="0"/>
              <w:bottom w:val="single" w:color="000000" w:sz="6" w:space="0"/>
              <w:right w:val="single" w:color="000000" w:sz="4" w:space="0"/>
            </w:tcBorders>
            <w:vAlign w:val="center"/>
          </w:tcPr>
          <w:p>
            <w:pPr>
              <w:jc w:val="center"/>
              <w:rPr>
                <w:rFonts w:ascii="宋体" w:hAnsi="宋体" w:eastAsia="宋体"/>
                <w:b/>
                <w:bCs/>
                <w:color w:val="auto"/>
                <w:sz w:val="21"/>
                <w:szCs w:val="21"/>
                <w:lang w:eastAsia="zh-CN"/>
              </w:rPr>
            </w:pPr>
            <w:r>
              <w:rPr>
                <w:rFonts w:hint="eastAsia" w:ascii="宋体" w:hAnsi="宋体" w:eastAsia="宋体"/>
                <w:b/>
                <w:bCs/>
                <w:color w:val="auto"/>
                <w:sz w:val="21"/>
                <w:szCs w:val="21"/>
                <w:lang w:eastAsia="zh-CN"/>
              </w:rPr>
              <w:t>价格部分（1</w:t>
            </w:r>
            <w:r>
              <w:rPr>
                <w:rFonts w:ascii="宋体" w:hAnsi="宋体" w:eastAsia="宋体"/>
                <w:b/>
                <w:bCs/>
                <w:color w:val="auto"/>
                <w:sz w:val="21"/>
                <w:szCs w:val="21"/>
                <w:lang w:eastAsia="zh-CN"/>
              </w:rPr>
              <w:t>0</w:t>
            </w:r>
            <w:r>
              <w:rPr>
                <w:rFonts w:hint="eastAsia" w:ascii="宋体" w:hAnsi="宋体" w:eastAsia="宋体"/>
                <w:b/>
                <w:bCs/>
                <w:color w:val="auto"/>
                <w:sz w:val="21"/>
                <w:szCs w:val="21"/>
                <w:lang w:eastAsia="zh-CN"/>
              </w:rPr>
              <w:t>分）</w:t>
            </w:r>
          </w:p>
        </w:tc>
      </w:tr>
      <w:tr>
        <w:tblPrEx>
          <w:tblCellMar>
            <w:top w:w="0" w:type="dxa"/>
            <w:left w:w="0" w:type="dxa"/>
            <w:bottom w:w="0" w:type="dxa"/>
            <w:right w:w="0" w:type="dxa"/>
          </w:tblCellMar>
        </w:tblPrEx>
        <w:trPr>
          <w:trHeight w:val="1721" w:hRule="exact"/>
        </w:trPr>
        <w:tc>
          <w:tcPr>
            <w:tcW w:w="642" w:type="dxa"/>
            <w:tcBorders>
              <w:top w:val="single" w:color="000000" w:sz="6" w:space="0"/>
              <w:left w:val="single" w:color="000000" w:sz="4" w:space="0"/>
              <w:bottom w:val="single" w:color="000000" w:sz="6" w:space="0"/>
              <w:right w:val="single" w:color="000000" w:sz="6" w:space="0"/>
            </w:tcBorders>
            <w:vAlign w:val="center"/>
          </w:tcPr>
          <w:p>
            <w:pPr>
              <w:jc w:val="center"/>
              <w:rPr>
                <w:rFonts w:ascii="宋体" w:hAnsi="宋体" w:eastAsia="宋体"/>
                <w:color w:val="auto"/>
                <w:sz w:val="21"/>
                <w:szCs w:val="21"/>
              </w:rPr>
            </w:pPr>
            <w:r>
              <w:rPr>
                <w:rFonts w:ascii="宋体" w:hAnsi="宋体" w:eastAsia="宋体"/>
                <w:color w:val="auto"/>
                <w:sz w:val="21"/>
                <w:szCs w:val="21"/>
              </w:rPr>
              <w:t>1</w:t>
            </w:r>
          </w:p>
        </w:tc>
        <w:tc>
          <w:tcPr>
            <w:tcW w:w="1026" w:type="dxa"/>
            <w:tcBorders>
              <w:top w:val="single" w:color="000000" w:sz="6" w:space="0"/>
              <w:left w:val="single" w:color="000000" w:sz="6" w:space="0"/>
              <w:bottom w:val="single" w:color="000000" w:sz="6" w:space="0"/>
              <w:right w:val="single" w:color="000000" w:sz="6" w:space="0"/>
            </w:tcBorders>
            <w:vAlign w:val="center"/>
          </w:tcPr>
          <w:p>
            <w:pPr>
              <w:jc w:val="both"/>
              <w:rPr>
                <w:rFonts w:ascii="宋体" w:hAnsi="宋体" w:eastAsia="宋体"/>
                <w:color w:val="auto"/>
                <w:sz w:val="21"/>
                <w:szCs w:val="21"/>
              </w:rPr>
            </w:pPr>
            <w:r>
              <w:rPr>
                <w:rFonts w:hint="eastAsia" w:ascii="宋体" w:hAnsi="宋体" w:eastAsia="宋体"/>
                <w:color w:val="auto"/>
                <w:sz w:val="21"/>
                <w:szCs w:val="21"/>
              </w:rPr>
              <w:t>价格部分</w:t>
            </w:r>
          </w:p>
        </w:tc>
        <w:tc>
          <w:tcPr>
            <w:tcW w:w="1026" w:type="dxa"/>
            <w:tcBorders>
              <w:top w:val="single" w:color="000000" w:sz="6" w:space="0"/>
              <w:left w:val="single" w:color="000000" w:sz="6" w:space="0"/>
              <w:bottom w:val="single" w:color="000000" w:sz="6" w:space="0"/>
              <w:right w:val="single" w:color="000000" w:sz="6" w:space="0"/>
            </w:tcBorders>
            <w:vAlign w:val="center"/>
          </w:tcPr>
          <w:p>
            <w:pPr>
              <w:jc w:val="center"/>
              <w:rPr>
                <w:rFonts w:ascii="宋体" w:hAnsi="宋体" w:eastAsia="宋体"/>
                <w:color w:val="auto"/>
                <w:sz w:val="21"/>
                <w:szCs w:val="21"/>
              </w:rPr>
            </w:pPr>
            <w:r>
              <w:rPr>
                <w:rFonts w:ascii="宋体" w:hAnsi="宋体" w:eastAsia="宋体"/>
                <w:color w:val="auto"/>
                <w:sz w:val="21"/>
                <w:szCs w:val="21"/>
              </w:rPr>
              <w:t>价格分</w:t>
            </w:r>
          </w:p>
        </w:tc>
        <w:tc>
          <w:tcPr>
            <w:tcW w:w="774" w:type="dxa"/>
            <w:tcBorders>
              <w:top w:val="single" w:color="000000" w:sz="6" w:space="0"/>
              <w:left w:val="single" w:color="000000" w:sz="6" w:space="0"/>
              <w:bottom w:val="single" w:color="000000" w:sz="6" w:space="0"/>
              <w:right w:val="single" w:color="000000" w:sz="6" w:space="0"/>
            </w:tcBorders>
            <w:vAlign w:val="center"/>
          </w:tcPr>
          <w:p>
            <w:pPr>
              <w:jc w:val="center"/>
              <w:rPr>
                <w:rFonts w:ascii="宋体" w:hAnsi="宋体" w:eastAsia="宋体"/>
                <w:color w:val="auto"/>
                <w:sz w:val="21"/>
                <w:szCs w:val="21"/>
              </w:rPr>
            </w:pPr>
            <w:r>
              <w:rPr>
                <w:rFonts w:ascii="宋体" w:hAnsi="宋体" w:eastAsia="宋体"/>
                <w:color w:val="auto"/>
                <w:sz w:val="21"/>
                <w:szCs w:val="21"/>
              </w:rPr>
              <w:t>0-</w:t>
            </w:r>
            <w:r>
              <w:rPr>
                <w:rFonts w:hint="eastAsia" w:ascii="宋体" w:hAnsi="宋体" w:eastAsia="宋体"/>
                <w:color w:val="auto"/>
                <w:sz w:val="21"/>
                <w:szCs w:val="21"/>
                <w:lang w:eastAsia="zh-CN"/>
              </w:rPr>
              <w:t>1</w:t>
            </w:r>
            <w:r>
              <w:rPr>
                <w:rFonts w:ascii="宋体" w:hAnsi="宋体" w:eastAsia="宋体"/>
                <w:color w:val="auto"/>
                <w:sz w:val="21"/>
                <w:szCs w:val="21"/>
              </w:rPr>
              <w:t>0</w:t>
            </w:r>
          </w:p>
        </w:tc>
        <w:tc>
          <w:tcPr>
            <w:tcW w:w="5957" w:type="dxa"/>
            <w:tcBorders>
              <w:top w:val="single" w:color="000000" w:sz="6" w:space="0"/>
              <w:left w:val="single" w:color="000000" w:sz="6" w:space="0"/>
              <w:bottom w:val="single" w:color="000000" w:sz="6" w:space="0"/>
              <w:right w:val="single" w:color="000000" w:sz="4" w:space="0"/>
            </w:tcBorders>
            <w:vAlign w:val="center"/>
          </w:tcPr>
          <w:p>
            <w:pPr>
              <w:jc w:val="both"/>
              <w:rPr>
                <w:rFonts w:ascii="宋体" w:hAnsi="宋体" w:eastAsia="宋体"/>
                <w:color w:val="auto"/>
                <w:sz w:val="21"/>
                <w:szCs w:val="21"/>
                <w:lang w:eastAsia="zh-CN"/>
              </w:rPr>
            </w:pPr>
            <w:r>
              <w:rPr>
                <w:rFonts w:ascii="宋体" w:hAnsi="宋体" w:eastAsia="宋体"/>
                <w:color w:val="auto"/>
                <w:sz w:val="21"/>
                <w:szCs w:val="21"/>
                <w:lang w:eastAsia="zh-CN"/>
              </w:rPr>
              <w:t>1、价格分统一采用低价优先法计算即满足</w:t>
            </w:r>
            <w:r>
              <w:rPr>
                <w:rFonts w:hint="eastAsia" w:ascii="宋体" w:hAnsi="宋体" w:eastAsia="宋体"/>
                <w:color w:val="auto"/>
                <w:sz w:val="21"/>
                <w:szCs w:val="21"/>
                <w:lang w:eastAsia="zh-CN"/>
              </w:rPr>
              <w:t>招标</w:t>
            </w:r>
            <w:r>
              <w:rPr>
                <w:rFonts w:ascii="宋体" w:hAnsi="宋体" w:eastAsia="宋体"/>
                <w:color w:val="auto"/>
                <w:sz w:val="21"/>
                <w:szCs w:val="21"/>
                <w:lang w:eastAsia="zh-CN"/>
              </w:rPr>
              <w:t>文件要求且响应价格最低的有效响应报价（即除低于成本报价以外的所有报价）为评标基准价，其价格分为满分。</w:t>
            </w:r>
          </w:p>
          <w:p>
            <w:pPr>
              <w:jc w:val="both"/>
              <w:rPr>
                <w:rFonts w:ascii="宋体" w:hAnsi="宋体" w:eastAsia="宋体"/>
                <w:color w:val="auto"/>
                <w:sz w:val="21"/>
                <w:szCs w:val="21"/>
                <w:lang w:eastAsia="zh-CN"/>
              </w:rPr>
            </w:pPr>
            <w:r>
              <w:rPr>
                <w:rFonts w:ascii="宋体" w:hAnsi="宋体" w:eastAsia="宋体"/>
                <w:color w:val="auto"/>
                <w:sz w:val="21"/>
                <w:szCs w:val="21"/>
                <w:lang w:eastAsia="zh-CN"/>
              </w:rPr>
              <w:t>2、其他供应商的价格分统一按照以下公式计算：</w:t>
            </w:r>
          </w:p>
          <w:p>
            <w:pPr>
              <w:jc w:val="both"/>
              <w:rPr>
                <w:rFonts w:ascii="宋体" w:hAnsi="宋体" w:eastAsia="宋体"/>
                <w:color w:val="auto"/>
                <w:sz w:val="21"/>
                <w:szCs w:val="21"/>
                <w:lang w:eastAsia="zh-CN"/>
              </w:rPr>
            </w:pPr>
            <w:r>
              <w:rPr>
                <w:rFonts w:ascii="宋体" w:hAnsi="宋体" w:eastAsia="宋体"/>
                <w:color w:val="auto"/>
                <w:sz w:val="21"/>
                <w:szCs w:val="21"/>
                <w:lang w:eastAsia="zh-CN"/>
              </w:rPr>
              <w:t>响应报价得分=（评标基准价/响应报价）×</w:t>
            </w:r>
            <w:r>
              <w:rPr>
                <w:rFonts w:hint="eastAsia" w:ascii="宋体" w:hAnsi="宋体" w:eastAsia="宋体"/>
                <w:color w:val="auto"/>
                <w:sz w:val="21"/>
                <w:szCs w:val="21"/>
                <w:lang w:eastAsia="zh-CN"/>
              </w:rPr>
              <w:t>1</w:t>
            </w:r>
            <w:r>
              <w:rPr>
                <w:rFonts w:ascii="宋体" w:hAnsi="宋体" w:eastAsia="宋体"/>
                <w:color w:val="auto"/>
                <w:sz w:val="21"/>
                <w:szCs w:val="21"/>
                <w:lang w:eastAsia="zh-CN"/>
              </w:rPr>
              <w:t>0</w:t>
            </w:r>
          </w:p>
        </w:tc>
      </w:tr>
      <w:tr>
        <w:tblPrEx>
          <w:tblCellMar>
            <w:top w:w="0" w:type="dxa"/>
            <w:left w:w="0" w:type="dxa"/>
            <w:bottom w:w="0" w:type="dxa"/>
            <w:right w:w="0" w:type="dxa"/>
          </w:tblCellMar>
        </w:tblPrEx>
        <w:trPr>
          <w:trHeight w:val="502" w:hRule="exact"/>
        </w:trPr>
        <w:tc>
          <w:tcPr>
            <w:tcW w:w="9425" w:type="dxa"/>
            <w:gridSpan w:val="5"/>
            <w:tcBorders>
              <w:top w:val="single" w:color="000000" w:sz="6" w:space="0"/>
              <w:left w:val="single" w:color="000000" w:sz="4" w:space="0"/>
              <w:bottom w:val="single" w:color="000000" w:sz="6" w:space="0"/>
              <w:right w:val="single" w:color="000000" w:sz="4" w:space="0"/>
            </w:tcBorders>
            <w:vAlign w:val="center"/>
          </w:tcPr>
          <w:p>
            <w:pPr>
              <w:pStyle w:val="320"/>
              <w:spacing w:line="260" w:lineRule="exact"/>
              <w:jc w:val="center"/>
              <w:rPr>
                <w:rFonts w:ascii="宋体" w:hAnsi="宋体" w:eastAsia="宋体" w:cs="宋体"/>
                <w:color w:val="auto"/>
                <w:sz w:val="21"/>
                <w:szCs w:val="21"/>
                <w:lang w:eastAsia="zh-CN"/>
              </w:rPr>
            </w:pPr>
            <w:r>
              <w:rPr>
                <w:rFonts w:hint="eastAsia" w:ascii="宋体" w:hAnsi="宋体" w:eastAsia="宋体" w:cs="宋体"/>
                <w:b/>
                <w:bCs/>
                <w:color w:val="auto"/>
                <w:sz w:val="21"/>
                <w:szCs w:val="21"/>
                <w:lang w:eastAsia="zh-CN"/>
              </w:rPr>
              <w:t>商务部分（</w:t>
            </w:r>
            <w:r>
              <w:rPr>
                <w:rFonts w:ascii="宋体" w:hAnsi="宋体" w:eastAsia="宋体" w:cs="宋体"/>
                <w:b/>
                <w:bCs/>
                <w:color w:val="auto"/>
                <w:sz w:val="21"/>
                <w:szCs w:val="21"/>
                <w:lang w:eastAsia="zh-CN"/>
              </w:rPr>
              <w:t>2</w:t>
            </w:r>
            <w:r>
              <w:rPr>
                <w:rFonts w:hint="eastAsia" w:cs="宋体"/>
                <w:b/>
                <w:bCs/>
                <w:color w:val="auto"/>
                <w:sz w:val="21"/>
                <w:szCs w:val="21"/>
                <w:lang w:val="en-US" w:eastAsia="zh-CN"/>
              </w:rPr>
              <w:t>6</w:t>
            </w:r>
            <w:r>
              <w:rPr>
                <w:rFonts w:hint="eastAsia" w:ascii="宋体" w:hAnsi="宋体" w:eastAsia="宋体" w:cs="宋体"/>
                <w:b/>
                <w:bCs/>
                <w:color w:val="auto"/>
                <w:sz w:val="21"/>
                <w:szCs w:val="21"/>
                <w:lang w:eastAsia="zh-CN"/>
              </w:rPr>
              <w:t>分）</w:t>
            </w:r>
          </w:p>
        </w:tc>
      </w:tr>
      <w:tr>
        <w:tblPrEx>
          <w:tblCellMar>
            <w:top w:w="0" w:type="dxa"/>
            <w:left w:w="0" w:type="dxa"/>
            <w:bottom w:w="0" w:type="dxa"/>
            <w:right w:w="0" w:type="dxa"/>
          </w:tblCellMar>
        </w:tblPrEx>
        <w:trPr>
          <w:trHeight w:val="1147" w:hRule="exact"/>
        </w:trPr>
        <w:tc>
          <w:tcPr>
            <w:tcW w:w="642" w:type="dxa"/>
            <w:tcBorders>
              <w:top w:val="single" w:color="000000" w:sz="6" w:space="0"/>
              <w:left w:val="single" w:color="000000" w:sz="4" w:space="0"/>
              <w:bottom w:val="single" w:color="000000" w:sz="6" w:space="0"/>
              <w:right w:val="single" w:color="000000" w:sz="6" w:space="0"/>
            </w:tcBorders>
            <w:vAlign w:val="center"/>
          </w:tcPr>
          <w:p>
            <w:pPr>
              <w:pStyle w:val="320"/>
              <w:spacing w:before="25"/>
              <w:ind w:left="106"/>
              <w:jc w:val="center"/>
              <w:rPr>
                <w:rFonts w:ascii="宋体" w:hAnsi="宋体" w:eastAsia="宋体" w:cs="宋体"/>
                <w:color w:val="auto"/>
                <w:sz w:val="21"/>
                <w:szCs w:val="21"/>
              </w:rPr>
            </w:pPr>
            <w:r>
              <w:rPr>
                <w:rFonts w:ascii="宋体"/>
                <w:color w:val="auto"/>
                <w:sz w:val="21"/>
              </w:rPr>
              <w:t>2</w:t>
            </w:r>
          </w:p>
        </w:tc>
        <w:tc>
          <w:tcPr>
            <w:tcW w:w="1026" w:type="dxa"/>
            <w:vMerge w:val="restart"/>
            <w:tcBorders>
              <w:top w:val="single" w:color="000000" w:sz="6" w:space="0"/>
              <w:left w:val="single" w:color="000000" w:sz="6" w:space="0"/>
              <w:right w:val="single" w:color="000000" w:sz="6" w:space="0"/>
            </w:tcBorders>
            <w:vAlign w:val="center"/>
          </w:tcPr>
          <w:p>
            <w:pPr>
              <w:pStyle w:val="320"/>
              <w:spacing w:before="69"/>
              <w:ind w:left="103"/>
              <w:jc w:val="cente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商务部分（</w:t>
            </w:r>
            <w:r>
              <w:rPr>
                <w:rFonts w:ascii="宋体" w:hAnsi="宋体" w:eastAsia="宋体" w:cs="宋体"/>
                <w:color w:val="auto"/>
                <w:sz w:val="21"/>
                <w:szCs w:val="21"/>
                <w:lang w:eastAsia="zh-CN"/>
              </w:rPr>
              <w:t>2</w:t>
            </w:r>
            <w:r>
              <w:rPr>
                <w:rFonts w:hint="eastAsia" w:cs="宋体"/>
                <w:color w:val="auto"/>
                <w:sz w:val="21"/>
                <w:szCs w:val="21"/>
                <w:lang w:val="en-US" w:eastAsia="zh-CN"/>
              </w:rPr>
              <w:t>6</w:t>
            </w:r>
            <w:r>
              <w:rPr>
                <w:rFonts w:hint="eastAsia" w:ascii="宋体" w:hAnsi="宋体" w:eastAsia="宋体" w:cs="宋体"/>
                <w:color w:val="auto"/>
                <w:sz w:val="21"/>
                <w:szCs w:val="21"/>
                <w:lang w:eastAsia="zh-CN"/>
              </w:rPr>
              <w:t>分）</w:t>
            </w:r>
          </w:p>
        </w:tc>
        <w:tc>
          <w:tcPr>
            <w:tcW w:w="1026" w:type="dxa"/>
            <w:tcBorders>
              <w:top w:val="single" w:color="000000" w:sz="6" w:space="0"/>
              <w:left w:val="single" w:color="000000" w:sz="6" w:space="0"/>
              <w:bottom w:val="single" w:color="000000" w:sz="6" w:space="0"/>
              <w:right w:val="single" w:color="000000" w:sz="6" w:space="0"/>
            </w:tcBorders>
            <w:vAlign w:val="center"/>
          </w:tcPr>
          <w:p>
            <w:pPr>
              <w:pStyle w:val="320"/>
              <w:spacing w:before="69"/>
              <w:ind w:left="103"/>
              <w:jc w:val="center"/>
              <w:rPr>
                <w:rFonts w:ascii="宋体" w:hAnsi="宋体" w:eastAsia="宋体" w:cs="宋体"/>
                <w:color w:val="auto"/>
                <w:sz w:val="21"/>
                <w:szCs w:val="21"/>
              </w:rPr>
            </w:pPr>
            <w:r>
              <w:rPr>
                <w:rFonts w:hint="eastAsia" w:ascii="宋体" w:hAnsi="宋体" w:eastAsia="宋体" w:cs="宋体"/>
                <w:color w:val="auto"/>
                <w:sz w:val="21"/>
                <w:szCs w:val="21"/>
              </w:rPr>
              <w:t>类似项目经验</w:t>
            </w:r>
          </w:p>
        </w:tc>
        <w:tc>
          <w:tcPr>
            <w:tcW w:w="774" w:type="dxa"/>
            <w:tcBorders>
              <w:top w:val="single" w:color="000000" w:sz="6" w:space="0"/>
              <w:left w:val="single" w:color="000000" w:sz="6" w:space="0"/>
              <w:bottom w:val="single" w:color="000000" w:sz="6" w:space="0"/>
              <w:right w:val="single" w:color="000000" w:sz="6" w:space="0"/>
            </w:tcBorders>
            <w:vAlign w:val="center"/>
          </w:tcPr>
          <w:p>
            <w:pPr>
              <w:pStyle w:val="320"/>
              <w:spacing w:before="25"/>
              <w:ind w:right="154"/>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0</w:t>
            </w:r>
            <w:r>
              <w:rPr>
                <w:rFonts w:ascii="宋体" w:hAnsi="宋体" w:eastAsia="宋体" w:cs="宋体"/>
                <w:color w:val="auto"/>
                <w:sz w:val="21"/>
                <w:szCs w:val="21"/>
                <w:lang w:eastAsia="zh-CN"/>
              </w:rPr>
              <w:t>-</w:t>
            </w:r>
            <w:r>
              <w:rPr>
                <w:rFonts w:hint="eastAsia" w:cs="宋体"/>
                <w:color w:val="auto"/>
                <w:sz w:val="21"/>
                <w:szCs w:val="21"/>
                <w:lang w:val="en-US" w:eastAsia="zh-CN"/>
              </w:rPr>
              <w:t>20</w:t>
            </w:r>
          </w:p>
        </w:tc>
        <w:tc>
          <w:tcPr>
            <w:tcW w:w="5957" w:type="dxa"/>
            <w:tcBorders>
              <w:top w:val="single" w:color="000000" w:sz="6" w:space="0"/>
              <w:left w:val="single" w:color="000000" w:sz="6" w:space="0"/>
              <w:bottom w:val="single" w:color="000000" w:sz="6" w:space="0"/>
              <w:right w:val="single" w:color="000000" w:sz="4" w:space="0"/>
            </w:tcBorders>
            <w:vAlign w:val="center"/>
          </w:tcPr>
          <w:p>
            <w:pPr>
              <w:pStyle w:val="320"/>
              <w:spacing w:line="260" w:lineRule="exact"/>
              <w:jc w:val="lef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近三年（2</w:t>
            </w:r>
            <w:r>
              <w:rPr>
                <w:rFonts w:ascii="宋体" w:hAnsi="宋体" w:eastAsia="宋体" w:cs="宋体"/>
                <w:color w:val="auto"/>
                <w:sz w:val="21"/>
                <w:szCs w:val="21"/>
                <w:lang w:eastAsia="zh-CN"/>
              </w:rPr>
              <w:t>02</w:t>
            </w:r>
            <w:r>
              <w:rPr>
                <w:rFonts w:hint="eastAsia" w:cs="宋体"/>
                <w:color w:val="auto"/>
                <w:sz w:val="21"/>
                <w:szCs w:val="21"/>
                <w:lang w:val="en-US" w:eastAsia="zh-CN"/>
              </w:rPr>
              <w:t>1</w:t>
            </w:r>
            <w:r>
              <w:rPr>
                <w:rFonts w:hint="eastAsia" w:ascii="宋体" w:hAnsi="宋体" w:eastAsia="宋体" w:cs="宋体"/>
                <w:color w:val="auto"/>
                <w:sz w:val="21"/>
                <w:szCs w:val="21"/>
                <w:lang w:eastAsia="zh-CN"/>
              </w:rPr>
              <w:t>年</w:t>
            </w:r>
            <w:r>
              <w:rPr>
                <w:rFonts w:hint="eastAsia" w:cs="宋体"/>
                <w:color w:val="auto"/>
                <w:sz w:val="21"/>
                <w:szCs w:val="21"/>
                <w:lang w:val="en-US" w:eastAsia="zh-CN"/>
              </w:rPr>
              <w:t>5</w:t>
            </w:r>
            <w:r>
              <w:rPr>
                <w:rFonts w:hint="eastAsia" w:ascii="宋体" w:hAnsi="宋体" w:eastAsia="宋体" w:cs="宋体"/>
                <w:color w:val="auto"/>
                <w:sz w:val="21"/>
                <w:szCs w:val="21"/>
                <w:lang w:eastAsia="zh-CN"/>
              </w:rPr>
              <w:t>月1日至2</w:t>
            </w:r>
            <w:r>
              <w:rPr>
                <w:rFonts w:ascii="宋体" w:hAnsi="宋体" w:eastAsia="宋体" w:cs="宋体"/>
                <w:color w:val="auto"/>
                <w:sz w:val="21"/>
                <w:szCs w:val="21"/>
                <w:lang w:eastAsia="zh-CN"/>
              </w:rPr>
              <w:t>02</w:t>
            </w:r>
            <w:r>
              <w:rPr>
                <w:rFonts w:hint="eastAsia" w:cs="宋体"/>
                <w:color w:val="auto"/>
                <w:sz w:val="21"/>
                <w:szCs w:val="21"/>
                <w:lang w:val="en-US" w:eastAsia="zh-CN"/>
              </w:rPr>
              <w:t>4</w:t>
            </w:r>
            <w:r>
              <w:rPr>
                <w:rFonts w:hint="eastAsia" w:ascii="宋体" w:hAnsi="宋体" w:eastAsia="宋体" w:cs="宋体"/>
                <w:color w:val="auto"/>
                <w:sz w:val="21"/>
                <w:szCs w:val="21"/>
                <w:lang w:eastAsia="zh-CN"/>
              </w:rPr>
              <w:t>年</w:t>
            </w:r>
            <w:r>
              <w:rPr>
                <w:rFonts w:hint="eastAsia" w:cs="宋体"/>
                <w:color w:val="auto"/>
                <w:sz w:val="21"/>
                <w:szCs w:val="21"/>
                <w:lang w:val="en-US" w:eastAsia="zh-CN"/>
              </w:rPr>
              <w:t>5</w:t>
            </w:r>
            <w:r>
              <w:rPr>
                <w:rFonts w:hint="eastAsia" w:ascii="宋体" w:hAnsi="宋体" w:eastAsia="宋体" w:cs="宋体"/>
                <w:color w:val="auto"/>
                <w:sz w:val="21"/>
                <w:szCs w:val="21"/>
                <w:lang w:eastAsia="zh-CN"/>
              </w:rPr>
              <w:t>月</w:t>
            </w:r>
            <w:r>
              <w:rPr>
                <w:rFonts w:hint="eastAsia" w:cs="宋体"/>
                <w:color w:val="auto"/>
                <w:sz w:val="21"/>
                <w:szCs w:val="21"/>
                <w:lang w:val="en-US" w:eastAsia="zh-CN"/>
              </w:rPr>
              <w:t>1</w:t>
            </w:r>
            <w:r>
              <w:rPr>
                <w:rFonts w:hint="eastAsia" w:ascii="宋体" w:hAnsi="宋体" w:eastAsia="宋体" w:cs="宋体"/>
                <w:color w:val="auto"/>
                <w:sz w:val="21"/>
                <w:szCs w:val="21"/>
                <w:lang w:eastAsia="zh-CN"/>
              </w:rPr>
              <w:t>日，以项目合同签订时间为准），供应商具备类似项目经验，每提供一个得</w:t>
            </w:r>
            <w:r>
              <w:rPr>
                <w:rFonts w:hint="eastAsia" w:cs="宋体"/>
                <w:color w:val="auto"/>
                <w:sz w:val="21"/>
                <w:szCs w:val="21"/>
                <w:lang w:val="en-US" w:eastAsia="zh-CN"/>
              </w:rPr>
              <w:t>4</w:t>
            </w:r>
            <w:r>
              <w:rPr>
                <w:rFonts w:hint="eastAsia" w:ascii="宋体" w:hAnsi="宋体" w:eastAsia="宋体" w:cs="宋体"/>
                <w:color w:val="auto"/>
                <w:sz w:val="21"/>
                <w:szCs w:val="21"/>
                <w:lang w:eastAsia="zh-CN"/>
              </w:rPr>
              <w:t>分，最高得</w:t>
            </w:r>
            <w:r>
              <w:rPr>
                <w:rFonts w:hint="eastAsia" w:cs="宋体"/>
                <w:color w:val="auto"/>
                <w:sz w:val="21"/>
                <w:szCs w:val="21"/>
                <w:lang w:val="en-US" w:eastAsia="zh-CN"/>
              </w:rPr>
              <w:t>20</w:t>
            </w:r>
            <w:r>
              <w:rPr>
                <w:rFonts w:hint="eastAsia" w:ascii="宋体" w:hAnsi="宋体" w:eastAsia="宋体" w:cs="宋体"/>
                <w:color w:val="auto"/>
                <w:sz w:val="21"/>
                <w:szCs w:val="21"/>
                <w:lang w:eastAsia="zh-CN"/>
              </w:rPr>
              <w:t>分。（需提供合同协议书加盖公章的复印件）</w:t>
            </w:r>
          </w:p>
        </w:tc>
      </w:tr>
      <w:tr>
        <w:tblPrEx>
          <w:tblCellMar>
            <w:top w:w="0" w:type="dxa"/>
            <w:left w:w="0" w:type="dxa"/>
            <w:bottom w:w="0" w:type="dxa"/>
            <w:right w:w="0" w:type="dxa"/>
          </w:tblCellMar>
        </w:tblPrEx>
        <w:trPr>
          <w:trHeight w:val="1263" w:hRule="exact"/>
        </w:trPr>
        <w:tc>
          <w:tcPr>
            <w:tcW w:w="642" w:type="dxa"/>
            <w:tcBorders>
              <w:top w:val="single" w:color="000000" w:sz="6" w:space="0"/>
              <w:left w:val="single" w:color="000000" w:sz="4" w:space="0"/>
              <w:bottom w:val="single" w:color="auto" w:sz="4" w:space="0"/>
              <w:right w:val="single" w:color="000000" w:sz="6" w:space="0"/>
            </w:tcBorders>
            <w:vAlign w:val="center"/>
          </w:tcPr>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4</w:t>
            </w:r>
          </w:p>
        </w:tc>
        <w:tc>
          <w:tcPr>
            <w:tcW w:w="1026" w:type="dxa"/>
            <w:vMerge w:val="continue"/>
            <w:tcBorders>
              <w:left w:val="single" w:color="000000" w:sz="6" w:space="0"/>
              <w:bottom w:val="single" w:color="auto" w:sz="4" w:space="0"/>
              <w:right w:val="single" w:color="000000" w:sz="6" w:space="0"/>
            </w:tcBorders>
          </w:tcPr>
          <w:p>
            <w:pPr>
              <w:jc w:val="center"/>
              <w:rPr>
                <w:rFonts w:ascii="宋体" w:hAnsi="宋体" w:eastAsia="宋体"/>
                <w:color w:val="auto"/>
                <w:sz w:val="21"/>
                <w:szCs w:val="21"/>
                <w:lang w:eastAsia="zh-CN"/>
              </w:rPr>
            </w:pPr>
          </w:p>
        </w:tc>
        <w:tc>
          <w:tcPr>
            <w:tcW w:w="1026" w:type="dxa"/>
            <w:tcBorders>
              <w:top w:val="single" w:color="000000" w:sz="6" w:space="0"/>
              <w:left w:val="single" w:color="000000" w:sz="6" w:space="0"/>
              <w:bottom w:val="single" w:color="auto" w:sz="4" w:space="0"/>
              <w:right w:val="single" w:color="000000" w:sz="6" w:space="0"/>
            </w:tcBorders>
            <w:vAlign w:val="center"/>
          </w:tcPr>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拟派项目负责人业绩</w:t>
            </w:r>
          </w:p>
        </w:tc>
        <w:tc>
          <w:tcPr>
            <w:tcW w:w="774" w:type="dxa"/>
            <w:tcBorders>
              <w:top w:val="single" w:color="000000" w:sz="6" w:space="0"/>
              <w:left w:val="single" w:color="000000" w:sz="6" w:space="0"/>
              <w:bottom w:val="single" w:color="auto" w:sz="4" w:space="0"/>
              <w:right w:val="single" w:color="000000" w:sz="6" w:space="0"/>
            </w:tcBorders>
            <w:vAlign w:val="center"/>
          </w:tcPr>
          <w:p>
            <w:pPr>
              <w:jc w:val="center"/>
              <w:rPr>
                <w:rFonts w:ascii="宋体" w:hAnsi="宋体" w:eastAsia="宋体"/>
                <w:color w:val="auto"/>
                <w:sz w:val="21"/>
                <w:szCs w:val="21"/>
                <w:lang w:eastAsia="zh-CN"/>
              </w:rPr>
            </w:pPr>
            <w:r>
              <w:rPr>
                <w:rFonts w:ascii="宋体" w:hAnsi="宋体" w:eastAsia="宋体"/>
                <w:color w:val="auto"/>
                <w:sz w:val="21"/>
                <w:szCs w:val="21"/>
                <w:lang w:eastAsia="zh-CN"/>
              </w:rPr>
              <w:t>0-6</w:t>
            </w:r>
          </w:p>
        </w:tc>
        <w:tc>
          <w:tcPr>
            <w:tcW w:w="5957" w:type="dxa"/>
            <w:tcBorders>
              <w:top w:val="single" w:color="000000" w:sz="6" w:space="0"/>
              <w:left w:val="single" w:color="000000" w:sz="6" w:space="0"/>
              <w:bottom w:val="single" w:color="auto" w:sz="4" w:space="0"/>
              <w:right w:val="single" w:color="000000" w:sz="4" w:space="0"/>
            </w:tcBorders>
            <w:vAlign w:val="center"/>
          </w:tcPr>
          <w:p>
            <w:pPr>
              <w:rPr>
                <w:rFonts w:ascii="宋体" w:hAnsi="宋体" w:eastAsia="宋体"/>
                <w:color w:val="auto"/>
                <w:lang w:eastAsia="zh-CN"/>
              </w:rPr>
            </w:pPr>
            <w:r>
              <w:rPr>
                <w:rFonts w:hint="eastAsia" w:ascii="宋体" w:hAnsi="宋体" w:eastAsia="宋体"/>
                <w:color w:val="auto"/>
                <w:lang w:eastAsia="zh-CN"/>
              </w:rPr>
              <w:t>近三年（</w:t>
            </w:r>
            <w:r>
              <w:rPr>
                <w:rFonts w:hint="eastAsia" w:ascii="宋体" w:hAnsi="宋体" w:eastAsia="宋体" w:cs="宋体"/>
                <w:color w:val="auto"/>
                <w:sz w:val="21"/>
                <w:szCs w:val="21"/>
                <w:lang w:eastAsia="zh-CN"/>
              </w:rPr>
              <w:t>2</w:t>
            </w:r>
            <w:r>
              <w:rPr>
                <w:rFonts w:ascii="宋体" w:hAnsi="宋体" w:eastAsia="宋体" w:cs="宋体"/>
                <w:color w:val="auto"/>
                <w:sz w:val="21"/>
                <w:szCs w:val="21"/>
                <w:lang w:eastAsia="zh-CN"/>
              </w:rPr>
              <w:t>02</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年</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lang w:eastAsia="zh-CN"/>
              </w:rPr>
              <w:t>月1日至2</w:t>
            </w:r>
            <w:r>
              <w:rPr>
                <w:rFonts w:ascii="宋体" w:hAnsi="宋体" w:eastAsia="宋体" w:cs="宋体"/>
                <w:color w:val="auto"/>
                <w:sz w:val="21"/>
                <w:szCs w:val="21"/>
                <w:lang w:eastAsia="zh-CN"/>
              </w:rPr>
              <w:t>02</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eastAsia="zh-CN"/>
              </w:rPr>
              <w:t>年</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lang w:eastAsia="zh-CN"/>
              </w:rPr>
              <w:t>月</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日</w:t>
            </w:r>
            <w:r>
              <w:rPr>
                <w:rFonts w:hint="eastAsia" w:ascii="宋体" w:hAnsi="宋体" w:eastAsia="宋体"/>
                <w:color w:val="auto"/>
                <w:lang w:eastAsia="zh-CN"/>
              </w:rPr>
              <w:t>，以项目合同签订时间为准），拟派的项目负责人具备类似项目经验，每提供一</w:t>
            </w:r>
          </w:p>
          <w:p>
            <w:pPr>
              <w:rPr>
                <w:rFonts w:ascii="宋体" w:hAnsi="宋体" w:eastAsia="宋体"/>
                <w:color w:val="auto"/>
                <w:lang w:eastAsia="zh-CN"/>
              </w:rPr>
            </w:pPr>
            <w:r>
              <w:rPr>
                <w:rFonts w:hint="eastAsia" w:ascii="宋体" w:hAnsi="宋体" w:eastAsia="宋体"/>
                <w:color w:val="auto"/>
                <w:lang w:eastAsia="zh-CN"/>
              </w:rPr>
              <w:t>个得2分，最高得6分。（需提供合同协议书加盖公章的复</w:t>
            </w:r>
          </w:p>
          <w:p>
            <w:pPr>
              <w:rPr>
                <w:rFonts w:ascii="宋体" w:hAnsi="宋体" w:eastAsia="宋体"/>
                <w:color w:val="auto"/>
                <w:lang w:eastAsia="zh-CN"/>
              </w:rPr>
            </w:pPr>
            <w:r>
              <w:rPr>
                <w:rFonts w:hint="eastAsia" w:ascii="宋体" w:hAnsi="宋体" w:eastAsia="宋体"/>
                <w:color w:val="auto"/>
                <w:lang w:eastAsia="zh-CN"/>
              </w:rPr>
              <w:t>印件）</w:t>
            </w:r>
          </w:p>
        </w:tc>
      </w:tr>
      <w:tr>
        <w:tblPrEx>
          <w:tblCellMar>
            <w:top w:w="0" w:type="dxa"/>
            <w:left w:w="0" w:type="dxa"/>
            <w:bottom w:w="0" w:type="dxa"/>
            <w:right w:w="0" w:type="dxa"/>
          </w:tblCellMar>
        </w:tblPrEx>
        <w:trPr>
          <w:trHeight w:val="555" w:hRule="atLeast"/>
        </w:trPr>
        <w:tc>
          <w:tcPr>
            <w:tcW w:w="9425" w:type="dxa"/>
            <w:gridSpan w:val="5"/>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r>
              <w:rPr>
                <w:rFonts w:hint="eastAsia" w:ascii="宋体" w:hAnsi="宋体" w:eastAsia="宋体"/>
                <w:b/>
                <w:bCs/>
                <w:color w:val="auto"/>
                <w:sz w:val="21"/>
                <w:szCs w:val="21"/>
                <w:lang w:eastAsia="zh-CN"/>
              </w:rPr>
              <w:t>技术部分（6</w:t>
            </w:r>
            <w:r>
              <w:rPr>
                <w:rFonts w:hint="eastAsia" w:ascii="宋体" w:hAnsi="宋体" w:eastAsia="宋体"/>
                <w:b/>
                <w:bCs/>
                <w:color w:val="auto"/>
                <w:sz w:val="21"/>
                <w:szCs w:val="21"/>
                <w:lang w:val="en-US" w:eastAsia="zh-CN"/>
              </w:rPr>
              <w:t>4</w:t>
            </w:r>
            <w:r>
              <w:rPr>
                <w:rFonts w:hint="eastAsia" w:ascii="宋体" w:hAnsi="宋体" w:eastAsia="宋体"/>
                <w:b/>
                <w:bCs/>
                <w:color w:val="auto"/>
                <w:sz w:val="21"/>
                <w:szCs w:val="21"/>
                <w:lang w:eastAsia="zh-CN"/>
              </w:rPr>
              <w:t>分）</w:t>
            </w:r>
          </w:p>
        </w:tc>
      </w:tr>
      <w:tr>
        <w:tblPrEx>
          <w:tblCellMar>
            <w:top w:w="0" w:type="dxa"/>
            <w:left w:w="0" w:type="dxa"/>
            <w:bottom w:w="0" w:type="dxa"/>
            <w:right w:w="0" w:type="dxa"/>
          </w:tblCellMar>
        </w:tblPrEx>
        <w:trPr>
          <w:trHeight w:val="1393" w:hRule="atLeast"/>
        </w:trPr>
        <w:tc>
          <w:tcPr>
            <w:tcW w:w="64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5</w:t>
            </w:r>
          </w:p>
        </w:tc>
        <w:tc>
          <w:tcPr>
            <w:tcW w:w="1026" w:type="dxa"/>
            <w:vMerge w:val="restart"/>
            <w:tcBorders>
              <w:top w:val="single" w:color="auto" w:sz="4" w:space="0"/>
              <w:left w:val="single" w:color="auto" w:sz="4" w:space="0"/>
              <w:right w:val="single" w:color="auto" w:sz="4" w:space="0"/>
            </w:tcBorders>
            <w:vAlign w:val="center"/>
          </w:tcPr>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技术部分（</w:t>
            </w:r>
            <w:r>
              <w:rPr>
                <w:rFonts w:hint="eastAsia" w:ascii="宋体" w:hAnsi="宋体" w:eastAsia="宋体"/>
                <w:color w:val="auto"/>
                <w:sz w:val="21"/>
                <w:szCs w:val="21"/>
                <w:lang w:val="en-US" w:eastAsia="zh-CN"/>
              </w:rPr>
              <w:t>64</w:t>
            </w:r>
            <w:r>
              <w:rPr>
                <w:rFonts w:hint="eastAsia" w:ascii="宋体" w:hAnsi="宋体" w:eastAsia="宋体"/>
                <w:color w:val="auto"/>
                <w:sz w:val="21"/>
                <w:szCs w:val="21"/>
                <w:lang w:eastAsia="zh-CN"/>
              </w:rPr>
              <w:t>分）</w:t>
            </w:r>
          </w:p>
        </w:tc>
        <w:tc>
          <w:tcPr>
            <w:tcW w:w="10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针对本项目的服务方案</w:t>
            </w:r>
          </w:p>
        </w:tc>
        <w:tc>
          <w:tcPr>
            <w:tcW w:w="7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0</w:t>
            </w:r>
            <w:r>
              <w:rPr>
                <w:rFonts w:ascii="宋体" w:hAnsi="宋体" w:eastAsia="宋体"/>
                <w:color w:val="auto"/>
                <w:sz w:val="21"/>
                <w:szCs w:val="21"/>
                <w:lang w:eastAsia="zh-CN"/>
              </w:rPr>
              <w:t>-</w:t>
            </w:r>
            <w:r>
              <w:rPr>
                <w:rFonts w:hint="eastAsia" w:ascii="宋体" w:hAnsi="宋体" w:eastAsia="宋体"/>
                <w:color w:val="auto"/>
                <w:sz w:val="21"/>
                <w:szCs w:val="21"/>
                <w:lang w:eastAsia="zh-CN"/>
              </w:rPr>
              <w:t>2</w:t>
            </w:r>
            <w:r>
              <w:rPr>
                <w:rFonts w:hint="eastAsia" w:ascii="宋体" w:hAnsi="宋体" w:eastAsia="宋体"/>
                <w:color w:val="auto"/>
                <w:sz w:val="21"/>
                <w:szCs w:val="21"/>
                <w:lang w:val="en-US" w:eastAsia="zh-CN"/>
              </w:rPr>
              <w:t>4</w:t>
            </w:r>
          </w:p>
        </w:tc>
        <w:tc>
          <w:tcPr>
            <w:tcW w:w="5957" w:type="dxa"/>
            <w:tcBorders>
              <w:top w:val="single" w:color="auto" w:sz="4" w:space="0"/>
              <w:left w:val="single" w:color="auto" w:sz="4" w:space="0"/>
              <w:bottom w:val="single" w:color="auto" w:sz="4" w:space="0"/>
              <w:right w:val="single" w:color="auto" w:sz="4" w:space="0"/>
            </w:tcBorders>
            <w:vAlign w:val="center"/>
          </w:tcPr>
          <w:p>
            <w:pPr>
              <w:pStyle w:val="117"/>
              <w:rPr>
                <w:color w:val="auto"/>
                <w:sz w:val="21"/>
                <w:szCs w:val="21"/>
                <w:lang w:eastAsia="zh-CN"/>
              </w:rPr>
            </w:pPr>
            <w:r>
              <w:rPr>
                <w:rFonts w:hint="eastAsia"/>
                <w:color w:val="auto"/>
                <w:sz w:val="21"/>
                <w:szCs w:val="21"/>
                <w:lang w:eastAsia="zh-CN"/>
              </w:rPr>
              <w:t>针对本项目的服务方案：</w:t>
            </w:r>
            <w:r>
              <w:rPr>
                <w:color w:val="auto"/>
                <w:sz w:val="21"/>
                <w:szCs w:val="21"/>
                <w:lang w:eastAsia="zh-CN"/>
              </w:rPr>
              <w:t xml:space="preserve"> </w:t>
            </w:r>
          </w:p>
          <w:p>
            <w:pPr>
              <w:pStyle w:val="117"/>
              <w:rPr>
                <w:color w:val="auto"/>
                <w:sz w:val="21"/>
                <w:szCs w:val="21"/>
                <w:lang w:eastAsia="zh-CN"/>
              </w:rPr>
            </w:pPr>
            <w:r>
              <w:rPr>
                <w:color w:val="auto"/>
                <w:sz w:val="21"/>
                <w:szCs w:val="21"/>
                <w:lang w:eastAsia="zh-CN"/>
              </w:rPr>
              <w:t>1</w:t>
            </w:r>
            <w:r>
              <w:rPr>
                <w:rFonts w:hint="eastAsia"/>
                <w:color w:val="auto"/>
                <w:sz w:val="21"/>
                <w:szCs w:val="21"/>
                <w:lang w:eastAsia="zh-CN"/>
              </w:rPr>
              <w:t>、方案总体全面、完整、合理，具有较强的可操作性，完全满足用户实际需求，得2</w:t>
            </w:r>
            <w:r>
              <w:rPr>
                <w:rFonts w:hint="eastAsia"/>
                <w:color w:val="auto"/>
                <w:sz w:val="21"/>
                <w:szCs w:val="21"/>
                <w:lang w:val="en-US" w:eastAsia="zh-CN"/>
              </w:rPr>
              <w:t>4</w:t>
            </w:r>
            <w:r>
              <w:rPr>
                <w:rFonts w:hint="eastAsia"/>
                <w:color w:val="auto"/>
                <w:sz w:val="21"/>
                <w:szCs w:val="21"/>
                <w:lang w:eastAsia="zh-CN"/>
              </w:rPr>
              <w:t>分；</w:t>
            </w:r>
            <w:r>
              <w:rPr>
                <w:color w:val="auto"/>
                <w:sz w:val="21"/>
                <w:szCs w:val="21"/>
                <w:lang w:eastAsia="zh-CN"/>
              </w:rPr>
              <w:t xml:space="preserve"> </w:t>
            </w:r>
          </w:p>
          <w:p>
            <w:pPr>
              <w:pStyle w:val="117"/>
              <w:rPr>
                <w:color w:val="auto"/>
                <w:sz w:val="21"/>
                <w:szCs w:val="21"/>
                <w:lang w:eastAsia="zh-CN"/>
              </w:rPr>
            </w:pPr>
            <w:r>
              <w:rPr>
                <w:color w:val="auto"/>
                <w:sz w:val="21"/>
                <w:szCs w:val="21"/>
                <w:lang w:eastAsia="zh-CN"/>
              </w:rPr>
              <w:t>2</w:t>
            </w:r>
            <w:r>
              <w:rPr>
                <w:rFonts w:hint="eastAsia"/>
                <w:color w:val="auto"/>
                <w:sz w:val="21"/>
                <w:szCs w:val="21"/>
                <w:lang w:eastAsia="zh-CN"/>
              </w:rPr>
              <w:t>、方案总体较为全面、完整、合理，具有较强的可操作性，满足用户实际需求，得</w:t>
            </w:r>
            <w:r>
              <w:rPr>
                <w:rFonts w:hint="eastAsia"/>
                <w:color w:val="auto"/>
                <w:sz w:val="21"/>
                <w:szCs w:val="21"/>
                <w:lang w:val="en-US" w:eastAsia="zh-CN"/>
              </w:rPr>
              <w:t>20</w:t>
            </w:r>
            <w:r>
              <w:rPr>
                <w:rFonts w:hint="eastAsia"/>
                <w:color w:val="auto"/>
                <w:sz w:val="21"/>
                <w:szCs w:val="21"/>
                <w:lang w:eastAsia="zh-CN"/>
              </w:rPr>
              <w:t>分；</w:t>
            </w:r>
            <w:r>
              <w:rPr>
                <w:color w:val="auto"/>
                <w:sz w:val="21"/>
                <w:szCs w:val="21"/>
                <w:lang w:eastAsia="zh-CN"/>
              </w:rPr>
              <w:t xml:space="preserve"> </w:t>
            </w:r>
          </w:p>
          <w:p>
            <w:pPr>
              <w:pStyle w:val="117"/>
              <w:rPr>
                <w:color w:val="auto"/>
                <w:sz w:val="21"/>
                <w:szCs w:val="21"/>
                <w:lang w:eastAsia="zh-CN"/>
              </w:rPr>
            </w:pPr>
            <w:r>
              <w:rPr>
                <w:color w:val="auto"/>
                <w:sz w:val="21"/>
                <w:szCs w:val="21"/>
                <w:lang w:eastAsia="zh-CN"/>
              </w:rPr>
              <w:t>3</w:t>
            </w:r>
            <w:r>
              <w:rPr>
                <w:rFonts w:hint="eastAsia"/>
                <w:color w:val="auto"/>
                <w:sz w:val="21"/>
                <w:szCs w:val="21"/>
                <w:lang w:eastAsia="zh-CN"/>
              </w:rPr>
              <w:t>、方案总体较为全面、完整、合理，具有一定的可操作性，符合用户实际需求，得1</w:t>
            </w:r>
            <w:r>
              <w:rPr>
                <w:rFonts w:hint="eastAsia"/>
                <w:color w:val="auto"/>
                <w:sz w:val="21"/>
                <w:szCs w:val="21"/>
                <w:lang w:val="en-US" w:eastAsia="zh-CN"/>
              </w:rPr>
              <w:t>6</w:t>
            </w:r>
            <w:r>
              <w:rPr>
                <w:rFonts w:hint="eastAsia"/>
                <w:color w:val="auto"/>
                <w:sz w:val="21"/>
                <w:szCs w:val="21"/>
                <w:lang w:eastAsia="zh-CN"/>
              </w:rPr>
              <w:t>分；</w:t>
            </w:r>
            <w:r>
              <w:rPr>
                <w:color w:val="auto"/>
                <w:sz w:val="21"/>
                <w:szCs w:val="21"/>
                <w:lang w:eastAsia="zh-CN"/>
              </w:rPr>
              <w:t xml:space="preserve"> </w:t>
            </w:r>
          </w:p>
          <w:p>
            <w:pPr>
              <w:pStyle w:val="117"/>
              <w:rPr>
                <w:color w:val="auto"/>
                <w:sz w:val="21"/>
                <w:szCs w:val="21"/>
                <w:lang w:eastAsia="zh-CN"/>
              </w:rPr>
            </w:pPr>
            <w:r>
              <w:rPr>
                <w:color w:val="auto"/>
                <w:sz w:val="21"/>
                <w:szCs w:val="21"/>
                <w:lang w:eastAsia="zh-CN"/>
              </w:rPr>
              <w:t>4</w:t>
            </w:r>
            <w:r>
              <w:rPr>
                <w:rFonts w:hint="eastAsia"/>
                <w:color w:val="auto"/>
                <w:sz w:val="21"/>
                <w:szCs w:val="21"/>
                <w:lang w:eastAsia="zh-CN"/>
              </w:rPr>
              <w:t>、方案总体基本全面、完整，合理性一般，具有一定的可操作性，基本符合用户实际需求，得</w:t>
            </w:r>
            <w:r>
              <w:rPr>
                <w:rFonts w:hint="eastAsia"/>
                <w:color w:val="auto"/>
                <w:sz w:val="21"/>
                <w:szCs w:val="21"/>
                <w:lang w:val="en-US" w:eastAsia="zh-CN"/>
              </w:rPr>
              <w:t>10</w:t>
            </w:r>
            <w:r>
              <w:rPr>
                <w:rFonts w:hint="eastAsia"/>
                <w:color w:val="auto"/>
                <w:sz w:val="21"/>
                <w:szCs w:val="21"/>
                <w:lang w:eastAsia="zh-CN"/>
              </w:rPr>
              <w:t>分；</w:t>
            </w:r>
            <w:r>
              <w:rPr>
                <w:color w:val="auto"/>
                <w:sz w:val="21"/>
                <w:szCs w:val="21"/>
                <w:lang w:eastAsia="zh-CN"/>
              </w:rPr>
              <w:t xml:space="preserve"> </w:t>
            </w:r>
          </w:p>
          <w:p>
            <w:pPr>
              <w:pStyle w:val="117"/>
              <w:rPr>
                <w:rFonts w:hint="eastAsia"/>
                <w:color w:val="auto"/>
                <w:sz w:val="21"/>
                <w:szCs w:val="21"/>
                <w:lang w:eastAsia="zh-CN"/>
              </w:rPr>
            </w:pPr>
            <w:r>
              <w:rPr>
                <w:color w:val="auto"/>
                <w:sz w:val="21"/>
                <w:szCs w:val="21"/>
                <w:lang w:eastAsia="zh-CN"/>
              </w:rPr>
              <w:t>5</w:t>
            </w:r>
            <w:r>
              <w:rPr>
                <w:rFonts w:hint="eastAsia"/>
                <w:color w:val="auto"/>
                <w:sz w:val="21"/>
                <w:szCs w:val="21"/>
                <w:lang w:eastAsia="zh-CN"/>
              </w:rPr>
              <w:t>、方案总体不够全面、完整、合理，具有较差的可操作性，基本符合用户实际需求，得</w:t>
            </w:r>
            <w:r>
              <w:rPr>
                <w:rFonts w:hint="eastAsia"/>
                <w:color w:val="auto"/>
                <w:sz w:val="21"/>
                <w:szCs w:val="21"/>
                <w:lang w:val="en-US" w:eastAsia="zh-CN"/>
              </w:rPr>
              <w:t>4</w:t>
            </w:r>
            <w:r>
              <w:rPr>
                <w:rFonts w:hint="eastAsia"/>
                <w:color w:val="auto"/>
                <w:sz w:val="21"/>
                <w:szCs w:val="21"/>
                <w:lang w:eastAsia="zh-CN"/>
              </w:rPr>
              <w:t xml:space="preserve">分； </w:t>
            </w:r>
          </w:p>
          <w:p>
            <w:pPr>
              <w:pStyle w:val="117"/>
              <w:rPr>
                <w:rFonts w:ascii="宋体" w:hAnsi="宋体" w:eastAsia="宋体"/>
                <w:color w:val="auto"/>
                <w:sz w:val="21"/>
                <w:szCs w:val="21"/>
                <w:lang w:eastAsia="zh-CN"/>
              </w:rPr>
            </w:pPr>
            <w:r>
              <w:rPr>
                <w:rFonts w:hint="eastAsia"/>
                <w:color w:val="auto"/>
                <w:sz w:val="21"/>
                <w:szCs w:val="21"/>
                <w:lang w:eastAsia="zh-CN"/>
              </w:rPr>
              <w:t xml:space="preserve">6、方案总体与用户需求无关或无方案不得分。 </w:t>
            </w:r>
          </w:p>
        </w:tc>
      </w:tr>
      <w:tr>
        <w:tblPrEx>
          <w:tblCellMar>
            <w:top w:w="0" w:type="dxa"/>
            <w:left w:w="0" w:type="dxa"/>
            <w:bottom w:w="0" w:type="dxa"/>
            <w:right w:w="0" w:type="dxa"/>
          </w:tblCellMar>
        </w:tblPrEx>
        <w:trPr>
          <w:trHeight w:val="1637" w:hRule="atLeast"/>
        </w:trPr>
        <w:tc>
          <w:tcPr>
            <w:tcW w:w="64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r>
              <w:rPr>
                <w:rFonts w:ascii="宋体" w:hAnsi="宋体" w:eastAsia="宋体"/>
                <w:color w:val="auto"/>
                <w:sz w:val="21"/>
                <w:szCs w:val="21"/>
                <w:lang w:eastAsia="zh-CN"/>
              </w:rPr>
              <w:t>6</w:t>
            </w:r>
          </w:p>
        </w:tc>
        <w:tc>
          <w:tcPr>
            <w:tcW w:w="1026" w:type="dxa"/>
            <w:vMerge w:val="continue"/>
            <w:tcBorders>
              <w:left w:val="single" w:color="auto" w:sz="4" w:space="0"/>
              <w:right w:val="single" w:color="auto" w:sz="4" w:space="0"/>
            </w:tcBorders>
            <w:vAlign w:val="center"/>
          </w:tcPr>
          <w:p>
            <w:pPr>
              <w:jc w:val="center"/>
              <w:rPr>
                <w:rFonts w:ascii="宋体" w:hAnsi="宋体" w:eastAsia="宋体"/>
                <w:color w:val="auto"/>
                <w:sz w:val="21"/>
                <w:szCs w:val="21"/>
                <w:lang w:eastAsia="zh-CN"/>
              </w:rPr>
            </w:pPr>
          </w:p>
        </w:tc>
        <w:tc>
          <w:tcPr>
            <w:tcW w:w="10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应急预案</w:t>
            </w:r>
          </w:p>
        </w:tc>
        <w:tc>
          <w:tcPr>
            <w:tcW w:w="7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0</w:t>
            </w:r>
            <w:r>
              <w:rPr>
                <w:rFonts w:ascii="宋体" w:hAnsi="宋体" w:eastAsia="宋体"/>
                <w:color w:val="auto"/>
                <w:sz w:val="21"/>
                <w:szCs w:val="21"/>
                <w:lang w:eastAsia="zh-CN"/>
              </w:rPr>
              <w:t>-10</w:t>
            </w:r>
          </w:p>
        </w:tc>
        <w:tc>
          <w:tcPr>
            <w:tcW w:w="5957"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olor w:val="auto"/>
                <w:sz w:val="21"/>
                <w:szCs w:val="21"/>
                <w:lang w:eastAsia="zh-CN"/>
              </w:rPr>
            </w:pPr>
            <w:r>
              <w:rPr>
                <w:rFonts w:hint="eastAsia" w:ascii="宋体" w:hAnsi="宋体" w:eastAsia="宋体"/>
                <w:color w:val="auto"/>
                <w:sz w:val="21"/>
                <w:szCs w:val="21"/>
                <w:lang w:eastAsia="zh-CN"/>
              </w:rPr>
              <w:t>根据供应商提供的应急预案进行综合评审：</w:t>
            </w:r>
          </w:p>
          <w:p>
            <w:pPr>
              <w:pStyle w:val="115"/>
              <w:numPr>
                <w:ilvl w:val="0"/>
                <w:numId w:val="0"/>
              </w:numPr>
              <w:rPr>
                <w:rFonts w:ascii="宋体" w:hAnsi="宋体" w:eastAsia="宋体"/>
                <w:color w:val="auto"/>
                <w:sz w:val="21"/>
                <w:szCs w:val="21"/>
                <w:lang w:eastAsia="zh-CN"/>
              </w:rPr>
            </w:pPr>
            <w:r>
              <w:rPr>
                <w:rFonts w:hint="eastAsia" w:ascii="宋体" w:hAnsi="宋体" w:eastAsia="宋体"/>
                <w:color w:val="auto"/>
                <w:sz w:val="21"/>
                <w:szCs w:val="21"/>
                <w:lang w:val="en-US" w:eastAsia="zh-CN"/>
              </w:rPr>
              <w:t>1、</w:t>
            </w:r>
            <w:r>
              <w:rPr>
                <w:rFonts w:hint="eastAsia" w:ascii="宋体" w:hAnsi="宋体" w:eastAsia="宋体"/>
                <w:color w:val="auto"/>
                <w:sz w:val="21"/>
                <w:szCs w:val="21"/>
                <w:lang w:eastAsia="zh-CN"/>
              </w:rPr>
              <w:t>应急预案合理、针对性、可行性强，得10分；</w:t>
            </w:r>
          </w:p>
          <w:p>
            <w:pPr>
              <w:pStyle w:val="115"/>
              <w:numPr>
                <w:ilvl w:val="0"/>
                <w:numId w:val="0"/>
              </w:numPr>
              <w:rPr>
                <w:rFonts w:ascii="宋体" w:hAnsi="宋体" w:eastAsia="宋体"/>
                <w:color w:val="auto"/>
                <w:sz w:val="21"/>
                <w:szCs w:val="21"/>
                <w:lang w:eastAsia="zh-CN"/>
              </w:rPr>
            </w:pPr>
            <w:r>
              <w:rPr>
                <w:rFonts w:hint="eastAsia" w:ascii="宋体" w:hAnsi="宋体" w:eastAsia="宋体"/>
                <w:color w:val="auto"/>
                <w:sz w:val="21"/>
                <w:szCs w:val="21"/>
                <w:lang w:val="en-US" w:eastAsia="zh-CN"/>
              </w:rPr>
              <w:t>2、</w:t>
            </w:r>
            <w:r>
              <w:rPr>
                <w:rFonts w:hint="eastAsia" w:ascii="宋体" w:hAnsi="宋体" w:eastAsia="宋体"/>
                <w:color w:val="auto"/>
                <w:sz w:val="21"/>
                <w:szCs w:val="21"/>
                <w:lang w:eastAsia="zh-CN"/>
              </w:rPr>
              <w:t>应急预案较合理、针对性、可行性较强，得7分；</w:t>
            </w:r>
          </w:p>
          <w:p>
            <w:pPr>
              <w:pStyle w:val="115"/>
              <w:numPr>
                <w:ilvl w:val="0"/>
                <w:numId w:val="0"/>
              </w:numPr>
              <w:rPr>
                <w:rFonts w:ascii="宋体" w:hAnsi="宋体" w:eastAsia="宋体"/>
                <w:color w:val="auto"/>
                <w:sz w:val="21"/>
                <w:szCs w:val="21"/>
                <w:lang w:eastAsia="zh-CN"/>
              </w:rPr>
            </w:pPr>
            <w:r>
              <w:rPr>
                <w:rFonts w:hint="eastAsia" w:ascii="宋体" w:hAnsi="宋体" w:eastAsia="宋体"/>
                <w:color w:val="auto"/>
                <w:sz w:val="21"/>
                <w:szCs w:val="21"/>
                <w:lang w:val="en-US" w:eastAsia="zh-CN"/>
              </w:rPr>
              <w:t>3、</w:t>
            </w:r>
            <w:r>
              <w:rPr>
                <w:rFonts w:hint="eastAsia" w:ascii="宋体" w:hAnsi="宋体" w:eastAsia="宋体"/>
                <w:color w:val="auto"/>
                <w:sz w:val="21"/>
                <w:szCs w:val="21"/>
                <w:lang w:eastAsia="zh-CN"/>
              </w:rPr>
              <w:t>应急预案一般合理、针对性、可行性一般，得4分；</w:t>
            </w:r>
          </w:p>
          <w:p>
            <w:pPr>
              <w:pStyle w:val="115"/>
              <w:numPr>
                <w:ilvl w:val="0"/>
                <w:numId w:val="0"/>
              </w:numPr>
              <w:rPr>
                <w:rFonts w:ascii="宋体" w:hAnsi="宋体" w:eastAsia="宋体"/>
                <w:color w:val="auto"/>
                <w:sz w:val="21"/>
                <w:szCs w:val="21"/>
                <w:lang w:eastAsia="zh-CN"/>
              </w:rPr>
            </w:pPr>
            <w:r>
              <w:rPr>
                <w:rFonts w:hint="eastAsia" w:ascii="宋体" w:hAnsi="宋体" w:eastAsia="宋体"/>
                <w:color w:val="auto"/>
                <w:sz w:val="21"/>
                <w:szCs w:val="21"/>
                <w:lang w:val="en-US" w:eastAsia="zh-CN"/>
              </w:rPr>
              <w:t>4、</w:t>
            </w:r>
            <w:r>
              <w:rPr>
                <w:rFonts w:hint="eastAsia" w:ascii="宋体" w:hAnsi="宋体" w:eastAsia="宋体"/>
                <w:color w:val="auto"/>
                <w:sz w:val="21"/>
                <w:szCs w:val="21"/>
                <w:lang w:eastAsia="zh-CN"/>
              </w:rPr>
              <w:t>应急预案不合理、针对性、可行性较差，得1分。</w:t>
            </w:r>
          </w:p>
          <w:p>
            <w:pPr>
              <w:rPr>
                <w:rFonts w:ascii="宋体" w:hAnsi="宋体" w:eastAsia="宋体"/>
                <w:color w:val="auto"/>
                <w:sz w:val="21"/>
                <w:szCs w:val="21"/>
                <w:lang w:eastAsia="zh-CN"/>
              </w:rPr>
            </w:pPr>
            <w:r>
              <w:rPr>
                <w:rFonts w:hint="eastAsia" w:ascii="宋体" w:hAnsi="宋体" w:eastAsia="宋体"/>
                <w:color w:val="auto"/>
                <w:sz w:val="21"/>
                <w:szCs w:val="21"/>
                <w:lang w:val="en-US" w:eastAsia="zh-CN"/>
              </w:rPr>
              <w:t>5、</w:t>
            </w:r>
            <w:r>
              <w:rPr>
                <w:rFonts w:hint="eastAsia" w:ascii="宋体" w:hAnsi="宋体" w:eastAsia="宋体"/>
                <w:color w:val="auto"/>
                <w:sz w:val="21"/>
                <w:szCs w:val="21"/>
                <w:lang w:eastAsia="zh-CN"/>
              </w:rPr>
              <w:t>未提供不得分。</w:t>
            </w:r>
          </w:p>
        </w:tc>
      </w:tr>
      <w:tr>
        <w:tblPrEx>
          <w:tblCellMar>
            <w:top w:w="0" w:type="dxa"/>
            <w:left w:w="0" w:type="dxa"/>
            <w:bottom w:w="0" w:type="dxa"/>
            <w:right w:w="0" w:type="dxa"/>
          </w:tblCellMar>
        </w:tblPrEx>
        <w:trPr>
          <w:trHeight w:val="555" w:hRule="atLeast"/>
        </w:trPr>
        <w:tc>
          <w:tcPr>
            <w:tcW w:w="64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r>
              <w:rPr>
                <w:rFonts w:ascii="宋体" w:hAnsi="宋体" w:eastAsia="宋体"/>
                <w:color w:val="auto"/>
                <w:sz w:val="21"/>
                <w:szCs w:val="21"/>
                <w:lang w:eastAsia="zh-CN"/>
              </w:rPr>
              <w:t>7</w:t>
            </w:r>
          </w:p>
        </w:tc>
        <w:tc>
          <w:tcPr>
            <w:tcW w:w="1026" w:type="dxa"/>
            <w:vMerge w:val="continue"/>
            <w:tcBorders>
              <w:left w:val="single" w:color="auto" w:sz="4" w:space="0"/>
              <w:right w:val="single" w:color="auto" w:sz="4" w:space="0"/>
            </w:tcBorders>
            <w:vAlign w:val="center"/>
          </w:tcPr>
          <w:p>
            <w:pPr>
              <w:jc w:val="center"/>
              <w:rPr>
                <w:rFonts w:ascii="宋体" w:hAnsi="宋体" w:eastAsia="宋体"/>
                <w:color w:val="auto"/>
                <w:sz w:val="21"/>
                <w:szCs w:val="21"/>
                <w:lang w:eastAsia="zh-CN"/>
              </w:rPr>
            </w:pPr>
          </w:p>
        </w:tc>
        <w:tc>
          <w:tcPr>
            <w:tcW w:w="10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运行维</w:t>
            </w:r>
          </w:p>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护人员</w:t>
            </w:r>
          </w:p>
        </w:tc>
        <w:tc>
          <w:tcPr>
            <w:tcW w:w="7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0</w:t>
            </w:r>
            <w:r>
              <w:rPr>
                <w:rFonts w:ascii="宋体" w:hAnsi="宋体" w:eastAsia="宋体"/>
                <w:color w:val="auto"/>
                <w:sz w:val="21"/>
                <w:szCs w:val="21"/>
                <w:lang w:eastAsia="zh-CN"/>
              </w:rPr>
              <w:t>-10</w:t>
            </w:r>
          </w:p>
        </w:tc>
        <w:tc>
          <w:tcPr>
            <w:tcW w:w="5957" w:type="dxa"/>
            <w:tcBorders>
              <w:top w:val="single" w:color="auto" w:sz="4" w:space="0"/>
              <w:left w:val="single" w:color="auto" w:sz="4" w:space="0"/>
              <w:bottom w:val="single" w:color="auto" w:sz="4" w:space="0"/>
              <w:right w:val="single" w:color="auto" w:sz="4" w:space="0"/>
            </w:tcBorders>
            <w:vAlign w:val="center"/>
          </w:tcPr>
          <w:p>
            <w:pPr>
              <w:pStyle w:val="115"/>
              <w:numPr>
                <w:ilvl w:val="0"/>
                <w:numId w:val="0"/>
              </w:numPr>
              <w:rPr>
                <w:rFonts w:hint="eastAsia" w:ascii="宋体" w:hAnsi="宋体" w:eastAsia="宋体"/>
                <w:color w:val="auto"/>
                <w:sz w:val="21"/>
                <w:szCs w:val="21"/>
                <w:lang w:eastAsia="zh-CN"/>
              </w:rPr>
            </w:pPr>
            <w:r>
              <w:rPr>
                <w:rFonts w:hint="eastAsia" w:ascii="宋体" w:hAnsi="宋体" w:eastAsia="宋体"/>
                <w:color w:val="auto"/>
                <w:sz w:val="21"/>
                <w:szCs w:val="21"/>
                <w:lang w:eastAsia="zh-CN"/>
              </w:rPr>
              <w:t>根据运行维护人员的资格证书、工作经验等进行综合评审：</w:t>
            </w:r>
          </w:p>
          <w:p>
            <w:pPr>
              <w:pStyle w:val="115"/>
              <w:numPr>
                <w:ilvl w:val="0"/>
                <w:numId w:val="0"/>
              </w:numPr>
              <w:rPr>
                <w:rFonts w:hint="eastAsia" w:ascii="宋体" w:hAnsi="宋体" w:eastAsia="宋体"/>
                <w:color w:val="auto"/>
                <w:sz w:val="21"/>
                <w:szCs w:val="21"/>
                <w:lang w:eastAsia="zh-CN"/>
              </w:rPr>
            </w:pPr>
            <w:r>
              <w:rPr>
                <w:rFonts w:hint="eastAsia" w:ascii="宋体" w:hAnsi="宋体" w:eastAsia="宋体"/>
                <w:color w:val="auto"/>
                <w:sz w:val="21"/>
                <w:szCs w:val="21"/>
                <w:lang w:val="en-US" w:eastAsia="zh-CN"/>
              </w:rPr>
              <w:t>1、</w:t>
            </w:r>
            <w:r>
              <w:rPr>
                <w:rFonts w:hint="eastAsia" w:ascii="宋体" w:hAnsi="宋体" w:eastAsia="宋体"/>
                <w:color w:val="auto"/>
                <w:sz w:val="21"/>
                <w:szCs w:val="21"/>
                <w:lang w:eastAsia="zh-CN"/>
              </w:rPr>
              <w:t>人员配备能够满足招标文件要求，构成比例合理、专业齐备，人员经验丰富得10分；</w:t>
            </w:r>
          </w:p>
          <w:p>
            <w:pPr>
              <w:pStyle w:val="115"/>
              <w:numPr>
                <w:ilvl w:val="0"/>
                <w:numId w:val="0"/>
              </w:numPr>
              <w:rPr>
                <w:rFonts w:hint="eastAsia" w:ascii="宋体" w:hAnsi="宋体" w:eastAsia="宋体"/>
                <w:color w:val="auto"/>
                <w:sz w:val="21"/>
                <w:szCs w:val="21"/>
                <w:lang w:eastAsia="zh-CN"/>
              </w:rPr>
            </w:pPr>
            <w:r>
              <w:rPr>
                <w:rFonts w:hint="eastAsia" w:ascii="宋体" w:hAnsi="宋体" w:eastAsia="宋体"/>
                <w:color w:val="auto"/>
                <w:sz w:val="21"/>
                <w:szCs w:val="21"/>
                <w:lang w:val="en-US" w:eastAsia="zh-CN"/>
              </w:rPr>
              <w:t>2、</w:t>
            </w:r>
            <w:r>
              <w:rPr>
                <w:rFonts w:hint="eastAsia" w:ascii="宋体" w:hAnsi="宋体" w:eastAsia="宋体"/>
                <w:color w:val="auto"/>
                <w:sz w:val="21"/>
                <w:szCs w:val="21"/>
                <w:lang w:eastAsia="zh-CN"/>
              </w:rPr>
              <w:t>人员配备能够满足招标文件要求，构成比例较合理、专业较齐备，人员经验较丰富得7分；</w:t>
            </w:r>
          </w:p>
          <w:p>
            <w:pPr>
              <w:pStyle w:val="115"/>
              <w:numPr>
                <w:ilvl w:val="0"/>
                <w:numId w:val="0"/>
              </w:numPr>
              <w:rPr>
                <w:rFonts w:hint="eastAsia" w:ascii="宋体" w:hAnsi="宋体" w:eastAsia="宋体"/>
                <w:color w:val="auto"/>
                <w:sz w:val="21"/>
                <w:szCs w:val="21"/>
                <w:lang w:eastAsia="zh-CN"/>
              </w:rPr>
            </w:pPr>
            <w:r>
              <w:rPr>
                <w:rFonts w:hint="eastAsia" w:ascii="宋体" w:hAnsi="宋体" w:eastAsia="宋体"/>
                <w:color w:val="auto"/>
                <w:sz w:val="21"/>
                <w:szCs w:val="21"/>
                <w:lang w:eastAsia="zh-CN"/>
              </w:rPr>
              <w:t>3、人员配备基本能够满足招标文件要求，构成比例合理性一般、专业齐备性一般，人员经验一般得4分；</w:t>
            </w:r>
          </w:p>
          <w:p>
            <w:pPr>
              <w:pStyle w:val="115"/>
              <w:numPr>
                <w:ilvl w:val="0"/>
                <w:numId w:val="0"/>
              </w:numPr>
              <w:rPr>
                <w:rFonts w:hint="eastAsia" w:ascii="宋体" w:hAnsi="宋体" w:eastAsia="宋体"/>
                <w:color w:val="auto"/>
                <w:sz w:val="21"/>
                <w:szCs w:val="21"/>
                <w:lang w:eastAsia="zh-CN"/>
              </w:rPr>
            </w:pPr>
            <w:r>
              <w:rPr>
                <w:rFonts w:hint="eastAsia" w:ascii="宋体" w:hAnsi="宋体" w:eastAsia="宋体"/>
                <w:color w:val="auto"/>
                <w:sz w:val="21"/>
                <w:szCs w:val="21"/>
                <w:lang w:eastAsia="zh-CN"/>
              </w:rPr>
              <w:t>4、人员配备基本不能够满足招标文件要求，构成比例合理性较差、专业不够齐备，人员经验欠丰富得1分；</w:t>
            </w:r>
          </w:p>
          <w:p>
            <w:pPr>
              <w:pStyle w:val="115"/>
              <w:numPr>
                <w:ilvl w:val="0"/>
                <w:numId w:val="0"/>
              </w:numPr>
              <w:rPr>
                <w:rFonts w:ascii="宋体" w:hAnsi="宋体" w:eastAsia="宋体"/>
                <w:color w:val="auto"/>
                <w:sz w:val="21"/>
                <w:szCs w:val="21"/>
                <w:lang w:eastAsia="zh-CN"/>
              </w:rPr>
            </w:pPr>
            <w:r>
              <w:rPr>
                <w:rFonts w:hint="eastAsia" w:ascii="宋体" w:hAnsi="宋体" w:eastAsia="宋体"/>
                <w:color w:val="auto"/>
                <w:sz w:val="21"/>
                <w:szCs w:val="21"/>
                <w:lang w:val="en-US" w:eastAsia="zh-CN"/>
              </w:rPr>
              <w:t>5、</w:t>
            </w:r>
            <w:r>
              <w:rPr>
                <w:rFonts w:hint="eastAsia" w:ascii="宋体" w:hAnsi="宋体" w:eastAsia="宋体"/>
                <w:color w:val="auto"/>
                <w:sz w:val="21"/>
                <w:szCs w:val="21"/>
                <w:lang w:eastAsia="zh-CN"/>
              </w:rPr>
              <w:t>未提供不得分。</w:t>
            </w:r>
          </w:p>
        </w:tc>
      </w:tr>
      <w:tr>
        <w:tblPrEx>
          <w:tblCellMar>
            <w:top w:w="0" w:type="dxa"/>
            <w:left w:w="0" w:type="dxa"/>
            <w:bottom w:w="0" w:type="dxa"/>
            <w:right w:w="0" w:type="dxa"/>
          </w:tblCellMar>
        </w:tblPrEx>
        <w:trPr>
          <w:trHeight w:val="555" w:hRule="atLeast"/>
        </w:trPr>
        <w:tc>
          <w:tcPr>
            <w:tcW w:w="64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r>
              <w:rPr>
                <w:rFonts w:ascii="宋体" w:hAnsi="宋体" w:eastAsia="宋体"/>
                <w:color w:val="auto"/>
                <w:sz w:val="21"/>
                <w:szCs w:val="21"/>
                <w:lang w:eastAsia="zh-CN"/>
              </w:rPr>
              <w:t>8</w:t>
            </w:r>
          </w:p>
        </w:tc>
        <w:tc>
          <w:tcPr>
            <w:tcW w:w="1026" w:type="dxa"/>
            <w:vMerge w:val="continue"/>
            <w:tcBorders>
              <w:left w:val="single" w:color="auto" w:sz="4" w:space="0"/>
              <w:right w:val="single" w:color="auto" w:sz="4" w:space="0"/>
            </w:tcBorders>
            <w:vAlign w:val="center"/>
          </w:tcPr>
          <w:p>
            <w:pPr>
              <w:jc w:val="center"/>
              <w:rPr>
                <w:rFonts w:ascii="宋体" w:hAnsi="宋体" w:eastAsia="宋体"/>
                <w:color w:val="auto"/>
                <w:sz w:val="21"/>
                <w:szCs w:val="21"/>
                <w:lang w:eastAsia="zh-CN"/>
              </w:rPr>
            </w:pPr>
          </w:p>
        </w:tc>
        <w:tc>
          <w:tcPr>
            <w:tcW w:w="1026" w:type="dxa"/>
            <w:tcBorders>
              <w:top w:val="single" w:color="auto" w:sz="4" w:space="0"/>
              <w:left w:val="single" w:color="auto" w:sz="4" w:space="0"/>
              <w:bottom w:val="single" w:color="auto" w:sz="4" w:space="0"/>
              <w:right w:val="single" w:color="auto" w:sz="4" w:space="0"/>
            </w:tcBorders>
            <w:vAlign w:val="center"/>
          </w:tcPr>
          <w:p>
            <w:pPr>
              <w:pStyle w:val="117"/>
              <w:jc w:val="center"/>
              <w:rPr>
                <w:color w:val="auto"/>
                <w:sz w:val="21"/>
                <w:szCs w:val="21"/>
                <w:lang w:eastAsia="zh-CN"/>
              </w:rPr>
            </w:pPr>
            <w:r>
              <w:rPr>
                <w:rFonts w:hint="eastAsia"/>
                <w:color w:val="auto"/>
                <w:sz w:val="21"/>
                <w:szCs w:val="21"/>
                <w:lang w:eastAsia="zh-CN"/>
              </w:rPr>
              <w:t>质量保障措施</w:t>
            </w:r>
          </w:p>
        </w:tc>
        <w:tc>
          <w:tcPr>
            <w:tcW w:w="7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0</w:t>
            </w:r>
            <w:r>
              <w:rPr>
                <w:rFonts w:ascii="宋体" w:hAnsi="宋体" w:eastAsia="宋体"/>
                <w:color w:val="auto"/>
                <w:sz w:val="21"/>
                <w:szCs w:val="21"/>
                <w:lang w:eastAsia="zh-CN"/>
              </w:rPr>
              <w:t>-10</w:t>
            </w:r>
          </w:p>
        </w:tc>
        <w:tc>
          <w:tcPr>
            <w:tcW w:w="5957"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olor w:val="auto"/>
                <w:sz w:val="21"/>
                <w:szCs w:val="21"/>
                <w:lang w:eastAsia="zh-CN"/>
              </w:rPr>
            </w:pPr>
            <w:r>
              <w:rPr>
                <w:rFonts w:hint="eastAsia" w:ascii="宋体" w:hAnsi="宋体" w:eastAsia="宋体"/>
                <w:color w:val="auto"/>
                <w:sz w:val="21"/>
                <w:szCs w:val="21"/>
                <w:lang w:eastAsia="zh-CN"/>
              </w:rPr>
              <w:t>根据质量保障措施的合理性、科学性、针对性等进行综合评审：</w:t>
            </w:r>
          </w:p>
          <w:p>
            <w:pPr>
              <w:rPr>
                <w:rFonts w:ascii="宋体" w:hAnsi="宋体" w:eastAsia="宋体"/>
                <w:color w:val="auto"/>
                <w:sz w:val="21"/>
                <w:szCs w:val="21"/>
                <w:lang w:eastAsia="zh-CN"/>
              </w:rPr>
            </w:pPr>
            <w:r>
              <w:rPr>
                <w:rFonts w:hint="eastAsia" w:ascii="宋体" w:hAnsi="宋体" w:eastAsia="宋体"/>
                <w:color w:val="auto"/>
                <w:sz w:val="21"/>
                <w:szCs w:val="21"/>
                <w:lang w:eastAsia="zh-CN"/>
              </w:rPr>
              <w:t>1、方案内容充实，合理性、科学性、针对性高得1</w:t>
            </w:r>
            <w:r>
              <w:rPr>
                <w:rFonts w:ascii="宋体" w:hAnsi="宋体" w:eastAsia="宋体"/>
                <w:color w:val="auto"/>
                <w:sz w:val="21"/>
                <w:szCs w:val="21"/>
                <w:lang w:eastAsia="zh-CN"/>
              </w:rPr>
              <w:t>0</w:t>
            </w:r>
            <w:r>
              <w:rPr>
                <w:rFonts w:hint="eastAsia" w:ascii="宋体" w:hAnsi="宋体" w:eastAsia="宋体"/>
                <w:color w:val="auto"/>
                <w:sz w:val="21"/>
                <w:szCs w:val="21"/>
                <w:lang w:eastAsia="zh-CN"/>
              </w:rPr>
              <w:t>分；</w:t>
            </w:r>
          </w:p>
          <w:p>
            <w:pPr>
              <w:rPr>
                <w:rFonts w:ascii="宋体" w:hAnsi="宋体" w:eastAsia="宋体"/>
                <w:color w:val="auto"/>
                <w:sz w:val="21"/>
                <w:szCs w:val="21"/>
                <w:lang w:eastAsia="zh-CN"/>
              </w:rPr>
            </w:pPr>
            <w:r>
              <w:rPr>
                <w:rFonts w:ascii="宋体" w:hAnsi="宋体" w:eastAsia="宋体"/>
                <w:color w:val="auto"/>
                <w:sz w:val="21"/>
                <w:szCs w:val="21"/>
                <w:lang w:eastAsia="zh-CN"/>
              </w:rPr>
              <w:t>2</w:t>
            </w:r>
            <w:r>
              <w:rPr>
                <w:rFonts w:hint="eastAsia" w:ascii="宋体" w:hAnsi="宋体" w:eastAsia="宋体"/>
                <w:color w:val="auto"/>
                <w:sz w:val="21"/>
                <w:szCs w:val="21"/>
                <w:lang w:eastAsia="zh-CN"/>
              </w:rPr>
              <w:t>、方案内容较充实，合理性、科学性、针对性较高得</w:t>
            </w:r>
            <w:r>
              <w:rPr>
                <w:rFonts w:ascii="宋体" w:hAnsi="宋体" w:eastAsia="宋体"/>
                <w:color w:val="auto"/>
                <w:sz w:val="21"/>
                <w:szCs w:val="21"/>
                <w:lang w:eastAsia="zh-CN"/>
              </w:rPr>
              <w:t>7</w:t>
            </w:r>
            <w:r>
              <w:rPr>
                <w:rFonts w:hint="eastAsia" w:ascii="宋体" w:hAnsi="宋体" w:eastAsia="宋体"/>
                <w:color w:val="auto"/>
                <w:sz w:val="21"/>
                <w:szCs w:val="21"/>
                <w:lang w:eastAsia="zh-CN"/>
              </w:rPr>
              <w:t>分；</w:t>
            </w:r>
          </w:p>
          <w:p>
            <w:pPr>
              <w:rPr>
                <w:rFonts w:ascii="宋体" w:hAnsi="宋体" w:eastAsia="宋体"/>
                <w:color w:val="auto"/>
                <w:sz w:val="21"/>
                <w:szCs w:val="21"/>
                <w:lang w:eastAsia="zh-CN"/>
              </w:rPr>
            </w:pPr>
            <w:r>
              <w:rPr>
                <w:rFonts w:ascii="宋体" w:hAnsi="宋体" w:eastAsia="宋体"/>
                <w:color w:val="auto"/>
                <w:sz w:val="21"/>
                <w:szCs w:val="21"/>
                <w:lang w:eastAsia="zh-CN"/>
              </w:rPr>
              <w:t>3</w:t>
            </w:r>
            <w:r>
              <w:rPr>
                <w:rFonts w:hint="eastAsia" w:ascii="宋体" w:hAnsi="宋体" w:eastAsia="宋体"/>
                <w:color w:val="auto"/>
                <w:sz w:val="21"/>
                <w:szCs w:val="21"/>
                <w:lang w:eastAsia="zh-CN"/>
              </w:rPr>
              <w:t>、方案内容一般，合理性、科学性、针对性一般得</w:t>
            </w:r>
            <w:r>
              <w:rPr>
                <w:rFonts w:ascii="宋体" w:hAnsi="宋体" w:eastAsia="宋体"/>
                <w:color w:val="auto"/>
                <w:sz w:val="21"/>
                <w:szCs w:val="21"/>
                <w:lang w:eastAsia="zh-CN"/>
              </w:rPr>
              <w:t>4</w:t>
            </w:r>
            <w:r>
              <w:rPr>
                <w:rFonts w:hint="eastAsia" w:ascii="宋体" w:hAnsi="宋体" w:eastAsia="宋体"/>
                <w:color w:val="auto"/>
                <w:sz w:val="21"/>
                <w:szCs w:val="21"/>
                <w:lang w:eastAsia="zh-CN"/>
              </w:rPr>
              <w:t>分；</w:t>
            </w:r>
          </w:p>
          <w:p>
            <w:pPr>
              <w:rPr>
                <w:rFonts w:ascii="宋体" w:hAnsi="宋体" w:eastAsia="宋体"/>
                <w:color w:val="auto"/>
                <w:sz w:val="21"/>
                <w:szCs w:val="21"/>
                <w:lang w:eastAsia="zh-CN"/>
              </w:rPr>
            </w:pPr>
            <w:r>
              <w:rPr>
                <w:rFonts w:ascii="宋体" w:hAnsi="宋体" w:eastAsia="宋体"/>
                <w:color w:val="auto"/>
                <w:sz w:val="21"/>
                <w:szCs w:val="21"/>
                <w:lang w:eastAsia="zh-CN"/>
              </w:rPr>
              <w:t>4</w:t>
            </w:r>
            <w:r>
              <w:rPr>
                <w:rFonts w:hint="eastAsia" w:ascii="宋体" w:hAnsi="宋体" w:eastAsia="宋体"/>
                <w:color w:val="auto"/>
                <w:sz w:val="21"/>
                <w:szCs w:val="21"/>
                <w:lang w:eastAsia="zh-CN"/>
              </w:rPr>
              <w:t>、方案内容较差，合理性、科学性、针对性较差得1分；</w:t>
            </w:r>
          </w:p>
          <w:p>
            <w:pPr>
              <w:rPr>
                <w:rFonts w:ascii="宋体" w:hAnsi="宋体" w:eastAsia="宋体"/>
                <w:color w:val="auto"/>
                <w:sz w:val="21"/>
                <w:szCs w:val="21"/>
                <w:lang w:eastAsia="zh-CN"/>
              </w:rPr>
            </w:pPr>
            <w:r>
              <w:rPr>
                <w:rFonts w:hint="eastAsia" w:ascii="宋体" w:hAnsi="宋体" w:eastAsia="宋体"/>
                <w:color w:val="auto"/>
                <w:sz w:val="21"/>
                <w:szCs w:val="21"/>
                <w:lang w:val="en-US" w:eastAsia="zh-CN"/>
              </w:rPr>
              <w:t>5、</w:t>
            </w:r>
            <w:r>
              <w:rPr>
                <w:rFonts w:hint="eastAsia" w:ascii="宋体" w:hAnsi="宋体" w:eastAsia="宋体"/>
                <w:color w:val="auto"/>
                <w:sz w:val="21"/>
                <w:szCs w:val="21"/>
                <w:lang w:eastAsia="zh-CN"/>
              </w:rPr>
              <w:t>未提供不得分。</w:t>
            </w:r>
          </w:p>
        </w:tc>
      </w:tr>
      <w:tr>
        <w:tblPrEx>
          <w:tblCellMar>
            <w:top w:w="0" w:type="dxa"/>
            <w:left w:w="0" w:type="dxa"/>
            <w:bottom w:w="0" w:type="dxa"/>
            <w:right w:w="0" w:type="dxa"/>
          </w:tblCellMar>
        </w:tblPrEx>
        <w:trPr>
          <w:trHeight w:val="555" w:hRule="atLeast"/>
        </w:trPr>
        <w:tc>
          <w:tcPr>
            <w:tcW w:w="64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r>
              <w:rPr>
                <w:rFonts w:ascii="宋体" w:hAnsi="宋体" w:eastAsia="宋体"/>
                <w:color w:val="auto"/>
                <w:sz w:val="21"/>
                <w:szCs w:val="21"/>
                <w:lang w:eastAsia="zh-CN"/>
              </w:rPr>
              <w:t>9</w:t>
            </w:r>
          </w:p>
        </w:tc>
        <w:tc>
          <w:tcPr>
            <w:tcW w:w="1026" w:type="dxa"/>
            <w:vMerge w:val="continue"/>
            <w:tcBorders>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p>
        </w:tc>
        <w:tc>
          <w:tcPr>
            <w:tcW w:w="10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日常管理及工作程序</w:t>
            </w:r>
          </w:p>
        </w:tc>
        <w:tc>
          <w:tcPr>
            <w:tcW w:w="7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0</w:t>
            </w:r>
            <w:r>
              <w:rPr>
                <w:rFonts w:ascii="宋体" w:hAnsi="宋体" w:eastAsia="宋体"/>
                <w:color w:val="auto"/>
                <w:sz w:val="21"/>
                <w:szCs w:val="21"/>
                <w:lang w:eastAsia="zh-CN"/>
              </w:rPr>
              <w:t>-10</w:t>
            </w:r>
          </w:p>
        </w:tc>
        <w:tc>
          <w:tcPr>
            <w:tcW w:w="595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eastAsia="宋体" w:cs="宋体"/>
                <w:color w:val="auto"/>
                <w:sz w:val="21"/>
                <w:szCs w:val="21"/>
                <w:lang w:eastAsia="zh-CN"/>
              </w:rPr>
            </w:pPr>
            <w:r>
              <w:rPr>
                <w:rFonts w:hint="eastAsia" w:ascii="宋体" w:eastAsia="宋体" w:cs="宋体"/>
                <w:color w:val="auto"/>
                <w:sz w:val="21"/>
                <w:szCs w:val="21"/>
                <w:lang w:eastAsia="zh-CN"/>
              </w:rPr>
              <w:t>根据供应商提供的日常管理及工作程序进行综合评审：</w:t>
            </w:r>
          </w:p>
          <w:p>
            <w:pPr>
              <w:pStyle w:val="115"/>
              <w:numPr>
                <w:ilvl w:val="0"/>
                <w:numId w:val="0"/>
              </w:numPr>
              <w:autoSpaceDE w:val="0"/>
              <w:autoSpaceDN w:val="0"/>
              <w:adjustRightInd w:val="0"/>
              <w:rPr>
                <w:rFonts w:ascii="宋体" w:eastAsia="宋体" w:cs="宋体"/>
                <w:color w:val="auto"/>
                <w:sz w:val="21"/>
                <w:szCs w:val="21"/>
                <w:lang w:eastAsia="zh-CN"/>
              </w:rPr>
            </w:pPr>
            <w:r>
              <w:rPr>
                <w:rFonts w:hint="eastAsia" w:ascii="宋体" w:eastAsia="宋体" w:cs="宋体"/>
                <w:color w:val="auto"/>
                <w:sz w:val="21"/>
                <w:szCs w:val="21"/>
                <w:lang w:val="en-US" w:eastAsia="zh-CN"/>
              </w:rPr>
              <w:t>1、</w:t>
            </w:r>
            <w:r>
              <w:rPr>
                <w:rFonts w:hint="eastAsia" w:ascii="宋体" w:eastAsia="宋体" w:cs="宋体"/>
                <w:color w:val="auto"/>
                <w:sz w:val="21"/>
                <w:szCs w:val="21"/>
                <w:lang w:eastAsia="zh-CN"/>
              </w:rPr>
              <w:t>日常管理及工作程序合理得10分；</w:t>
            </w:r>
          </w:p>
          <w:p>
            <w:pPr>
              <w:pStyle w:val="115"/>
              <w:numPr>
                <w:ilvl w:val="0"/>
                <w:numId w:val="0"/>
              </w:numPr>
              <w:autoSpaceDE w:val="0"/>
              <w:autoSpaceDN w:val="0"/>
              <w:adjustRightInd w:val="0"/>
              <w:rPr>
                <w:rFonts w:ascii="宋体" w:eastAsia="宋体" w:cs="宋体"/>
                <w:color w:val="auto"/>
                <w:sz w:val="21"/>
                <w:szCs w:val="21"/>
                <w:lang w:eastAsia="zh-CN"/>
              </w:rPr>
            </w:pPr>
            <w:r>
              <w:rPr>
                <w:rFonts w:hint="eastAsia" w:ascii="宋体" w:eastAsia="宋体" w:cs="宋体"/>
                <w:color w:val="auto"/>
                <w:sz w:val="21"/>
                <w:szCs w:val="21"/>
                <w:lang w:val="en-US" w:eastAsia="zh-CN"/>
              </w:rPr>
              <w:t>2、</w:t>
            </w:r>
            <w:r>
              <w:rPr>
                <w:rFonts w:hint="eastAsia" w:ascii="宋体" w:eastAsia="宋体" w:cs="宋体"/>
                <w:color w:val="auto"/>
                <w:sz w:val="21"/>
                <w:szCs w:val="21"/>
                <w:lang w:eastAsia="zh-CN"/>
              </w:rPr>
              <w:t>日常管理及工作程序较合理得7分；</w:t>
            </w:r>
          </w:p>
          <w:p>
            <w:pPr>
              <w:pStyle w:val="115"/>
              <w:numPr>
                <w:ilvl w:val="0"/>
                <w:numId w:val="0"/>
              </w:numPr>
              <w:autoSpaceDE w:val="0"/>
              <w:autoSpaceDN w:val="0"/>
              <w:adjustRightInd w:val="0"/>
              <w:rPr>
                <w:rFonts w:ascii="宋体" w:eastAsia="宋体" w:cs="宋体"/>
                <w:color w:val="auto"/>
                <w:sz w:val="21"/>
                <w:szCs w:val="21"/>
                <w:lang w:eastAsia="zh-CN"/>
              </w:rPr>
            </w:pPr>
            <w:r>
              <w:rPr>
                <w:rFonts w:hint="eastAsia" w:ascii="宋体" w:eastAsia="宋体" w:cs="宋体"/>
                <w:color w:val="auto"/>
                <w:sz w:val="21"/>
                <w:szCs w:val="21"/>
                <w:lang w:val="en-US" w:eastAsia="zh-CN"/>
              </w:rPr>
              <w:t>3、</w:t>
            </w:r>
            <w:r>
              <w:rPr>
                <w:rFonts w:hint="eastAsia" w:ascii="宋体" w:eastAsia="宋体" w:cs="宋体"/>
                <w:color w:val="auto"/>
                <w:sz w:val="21"/>
                <w:szCs w:val="21"/>
              </w:rPr>
              <w:t>日常管理及工作程序一般得4分；</w:t>
            </w:r>
          </w:p>
          <w:p>
            <w:pPr>
              <w:pStyle w:val="115"/>
              <w:numPr>
                <w:ilvl w:val="0"/>
                <w:numId w:val="0"/>
              </w:numPr>
              <w:autoSpaceDE w:val="0"/>
              <w:autoSpaceDN w:val="0"/>
              <w:adjustRightInd w:val="0"/>
              <w:rPr>
                <w:rFonts w:ascii="宋体" w:eastAsia="宋体" w:cs="宋体"/>
                <w:color w:val="auto"/>
                <w:sz w:val="21"/>
                <w:szCs w:val="21"/>
                <w:lang w:eastAsia="zh-CN"/>
              </w:rPr>
            </w:pPr>
            <w:r>
              <w:rPr>
                <w:rFonts w:hint="eastAsia" w:ascii="宋体" w:eastAsia="宋体" w:cs="宋体"/>
                <w:color w:val="auto"/>
                <w:sz w:val="21"/>
                <w:szCs w:val="21"/>
                <w:lang w:val="en-US" w:eastAsia="zh-CN"/>
              </w:rPr>
              <w:t>4、</w:t>
            </w:r>
            <w:r>
              <w:rPr>
                <w:rFonts w:hint="eastAsia" w:ascii="宋体" w:eastAsia="宋体" w:cs="宋体"/>
                <w:color w:val="auto"/>
                <w:sz w:val="21"/>
                <w:szCs w:val="21"/>
              </w:rPr>
              <w:t>日常管理及工作程序不合理得1分；</w:t>
            </w:r>
          </w:p>
          <w:p>
            <w:pPr>
              <w:pStyle w:val="115"/>
              <w:ind w:left="0" w:leftChars="0" w:firstLine="0" w:firstLineChars="0"/>
              <w:rPr>
                <w:rFonts w:ascii="宋体" w:hAnsi="宋体" w:eastAsia="宋体"/>
                <w:color w:val="auto"/>
                <w:sz w:val="21"/>
                <w:szCs w:val="21"/>
                <w:lang w:eastAsia="zh-CN"/>
              </w:rPr>
            </w:pPr>
            <w:r>
              <w:rPr>
                <w:rFonts w:hint="eastAsia" w:ascii="宋体" w:eastAsia="宋体" w:cs="宋体"/>
                <w:color w:val="auto"/>
                <w:sz w:val="21"/>
                <w:szCs w:val="21"/>
                <w:lang w:val="en-US" w:eastAsia="zh-CN"/>
              </w:rPr>
              <w:t>5、</w:t>
            </w:r>
            <w:r>
              <w:rPr>
                <w:rFonts w:hint="eastAsia" w:ascii="宋体" w:eastAsia="宋体" w:cs="宋体"/>
                <w:color w:val="auto"/>
                <w:sz w:val="21"/>
                <w:szCs w:val="21"/>
              </w:rPr>
              <w:t>未提供不得分。</w:t>
            </w:r>
          </w:p>
        </w:tc>
      </w:tr>
    </w:tbl>
    <w:p>
      <w:pPr>
        <w:pStyle w:val="7"/>
        <w:rPr>
          <w:rFonts w:hint="eastAsia"/>
          <w:color w:val="auto"/>
        </w:rPr>
      </w:pPr>
    </w:p>
    <w:p>
      <w:pPr>
        <w:pStyle w:val="7"/>
        <w:rPr>
          <w:color w:val="auto"/>
        </w:rPr>
      </w:pPr>
    </w:p>
    <w:p>
      <w:pPr>
        <w:pStyle w:val="7"/>
        <w:rPr>
          <w:color w:val="auto"/>
        </w:rPr>
      </w:pPr>
    </w:p>
    <w:p>
      <w:pPr>
        <w:pStyle w:val="7"/>
        <w:rPr>
          <w:color w:val="auto"/>
        </w:rPr>
      </w:pPr>
    </w:p>
    <w:p>
      <w:pPr>
        <w:pStyle w:val="7"/>
        <w:rPr>
          <w:color w:val="auto"/>
        </w:rPr>
      </w:pPr>
    </w:p>
    <w:p>
      <w:pPr>
        <w:pStyle w:val="7"/>
        <w:rPr>
          <w:color w:val="auto"/>
        </w:rPr>
      </w:pPr>
    </w:p>
    <w:p>
      <w:pPr>
        <w:pStyle w:val="7"/>
        <w:rPr>
          <w:color w:val="auto"/>
        </w:rPr>
      </w:pPr>
    </w:p>
    <w:p>
      <w:pPr>
        <w:pStyle w:val="7"/>
        <w:rPr>
          <w:color w:val="auto"/>
        </w:rPr>
      </w:pPr>
    </w:p>
    <w:p>
      <w:pPr>
        <w:pStyle w:val="7"/>
        <w:rPr>
          <w:color w:val="auto"/>
        </w:rPr>
      </w:pPr>
    </w:p>
    <w:p>
      <w:pPr>
        <w:pStyle w:val="7"/>
        <w:rPr>
          <w:color w:val="auto"/>
        </w:rPr>
      </w:pPr>
    </w:p>
    <w:p>
      <w:pPr>
        <w:pStyle w:val="7"/>
        <w:rPr>
          <w:color w:val="auto"/>
        </w:rPr>
      </w:pPr>
    </w:p>
    <w:p>
      <w:pPr>
        <w:pStyle w:val="7"/>
        <w:rPr>
          <w:color w:val="auto"/>
        </w:rPr>
      </w:pPr>
    </w:p>
    <w:p>
      <w:pPr>
        <w:pStyle w:val="7"/>
        <w:rPr>
          <w:color w:val="auto"/>
        </w:rPr>
      </w:pPr>
    </w:p>
    <w:p>
      <w:pPr>
        <w:pStyle w:val="7"/>
        <w:rPr>
          <w:color w:val="auto"/>
        </w:rPr>
      </w:pPr>
    </w:p>
    <w:p>
      <w:pPr>
        <w:pStyle w:val="7"/>
        <w:rPr>
          <w:color w:val="auto"/>
        </w:rPr>
      </w:pPr>
    </w:p>
    <w:p>
      <w:pPr>
        <w:pStyle w:val="7"/>
        <w:rPr>
          <w:color w:val="auto"/>
        </w:rPr>
      </w:pPr>
    </w:p>
    <w:p>
      <w:pPr>
        <w:pStyle w:val="7"/>
        <w:rPr>
          <w:color w:val="auto"/>
        </w:rPr>
      </w:pPr>
    </w:p>
    <w:p>
      <w:pPr>
        <w:pStyle w:val="7"/>
        <w:rPr>
          <w:color w:val="auto"/>
        </w:rPr>
      </w:pPr>
    </w:p>
    <w:p>
      <w:pPr>
        <w:pStyle w:val="7"/>
        <w:ind w:left="0" w:leftChars="0" w:firstLine="0" w:firstLineChars="0"/>
        <w:rPr>
          <w:color w:val="auto"/>
        </w:rPr>
      </w:pPr>
    </w:p>
    <w:p>
      <w:pPr>
        <w:pStyle w:val="7"/>
        <w:rPr>
          <w:color w:val="auto"/>
        </w:rPr>
      </w:pPr>
    </w:p>
    <w:p>
      <w:pPr>
        <w:spacing w:line="79" w:lineRule="exact"/>
        <w:rPr>
          <w:rFonts w:ascii="宋体" w:hAnsi="宋体" w:eastAsia="宋体" w:cs="宋体"/>
          <w:color w:val="auto"/>
        </w:rPr>
      </w:pPr>
    </w:p>
    <w:p>
      <w:pPr>
        <w:pStyle w:val="5"/>
        <w:numPr>
          <w:ilvl w:val="0"/>
          <w:numId w:val="26"/>
        </w:numPr>
        <w:spacing w:before="0" w:after="100" w:afterAutospacing="1" w:line="415" w:lineRule="auto"/>
        <w:jc w:val="center"/>
        <w:rPr>
          <w:rFonts w:hint="eastAsia" w:ascii="宋体" w:hAnsi="宋体" w:eastAsia="宋体"/>
          <w:color w:val="auto"/>
          <w:sz w:val="36"/>
          <w:szCs w:val="36"/>
        </w:rPr>
      </w:pPr>
      <w:bookmarkStart w:id="24" w:name="_Toc148096363"/>
      <w:r>
        <w:rPr>
          <w:rFonts w:hint="eastAsia" w:ascii="宋体" w:hAnsi="宋体" w:eastAsia="宋体"/>
          <w:color w:val="auto"/>
          <w:sz w:val="36"/>
          <w:szCs w:val="36"/>
        </w:rPr>
        <w:t xml:space="preserve">  采购需求</w:t>
      </w:r>
      <w:bookmarkEnd w:id="24"/>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说明：采购需求中标注★号指标为实质性要求，实质性要求任一项不满足的将被作为无效投标否决。★号标注在序号前，指本序号所有内容均为实质性要求；★号标注在段落前，指仅本段落内容为实质性要求。</w:t>
      </w:r>
    </w:p>
    <w:p>
      <w:pPr>
        <w:pStyle w:val="2"/>
        <w:rPr>
          <w:rFonts w:hint="eastAsia" w:ascii="宋体" w:hAnsi="宋体" w:eastAsia="宋体" w:cs="宋体"/>
          <w:color w:val="auto"/>
        </w:rPr>
      </w:pPr>
    </w:p>
    <w:p>
      <w:pPr>
        <w:pStyle w:val="2"/>
        <w:spacing w:line="360" w:lineRule="auto"/>
        <w:outlineLvl w:val="1"/>
        <w:rPr>
          <w:rFonts w:hint="eastAsia" w:ascii="宋体" w:hAnsi="宋体" w:eastAsia="宋体" w:cs="宋体"/>
          <w:b/>
          <w:bCs/>
          <w:color w:val="auto"/>
          <w:sz w:val="28"/>
          <w:szCs w:val="28"/>
          <w:lang w:eastAsia="zh-CN"/>
        </w:rPr>
      </w:pPr>
      <w:bookmarkStart w:id="25" w:name="_Hlk100001247"/>
      <w:bookmarkStart w:id="26" w:name="_Toc96424418"/>
      <w:bookmarkStart w:id="27" w:name="_Toc99931212"/>
      <w:r>
        <w:rPr>
          <w:rFonts w:hint="eastAsia" w:ascii="宋体" w:hAnsi="宋体" w:eastAsia="宋体" w:cs="宋体"/>
          <w:b/>
          <w:bCs/>
          <w:color w:val="auto"/>
          <w:sz w:val="28"/>
          <w:szCs w:val="28"/>
          <w:lang w:eastAsia="zh-CN"/>
        </w:rPr>
        <w:t>一、采购标的</w:t>
      </w:r>
    </w:p>
    <w:p>
      <w:pPr>
        <w:pStyle w:val="119"/>
        <w:spacing w:line="360" w:lineRule="auto"/>
        <w:ind w:firstLine="0"/>
        <w:outlineLvl w:val="2"/>
        <w:rPr>
          <w:rFonts w:hint="eastAsia" w:ascii="宋体" w:hAnsi="宋体" w:eastAsia="宋体" w:cs="宋体"/>
          <w:b/>
          <w:bCs/>
          <w:color w:val="auto"/>
          <w:sz w:val="24"/>
          <w:szCs w:val="24"/>
        </w:rPr>
      </w:pPr>
      <w:r>
        <w:rPr>
          <w:rFonts w:hint="eastAsia" w:ascii="宋体" w:hAnsi="宋体" w:eastAsia="宋体" w:cs="宋体"/>
          <w:b/>
          <w:bCs/>
          <w:color w:val="auto"/>
        </w:rPr>
        <w:t>1.标的名称</w:t>
      </w:r>
    </w:p>
    <w:p>
      <w:pPr>
        <w:pStyle w:val="119"/>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大宁</w:t>
      </w:r>
      <w:r>
        <w:rPr>
          <w:rFonts w:hint="eastAsia" w:ascii="宋体" w:hAnsi="宋体" w:eastAsia="宋体" w:cs="宋体"/>
          <w:color w:val="auto"/>
          <w:sz w:val="24"/>
          <w:szCs w:val="24"/>
          <w:lang w:eastAsia="zh-CN"/>
        </w:rPr>
        <w:t>调蓄水库工程水工建筑物及设备设施维护（含高压值守服务）</w:t>
      </w:r>
    </w:p>
    <w:p>
      <w:pPr>
        <w:pStyle w:val="119"/>
        <w:spacing w:line="360" w:lineRule="auto"/>
        <w:ind w:firstLine="0"/>
        <w:outlineLvl w:val="2"/>
        <w:rPr>
          <w:rFonts w:hint="eastAsia" w:ascii="宋体" w:hAnsi="宋体" w:eastAsia="宋体" w:cs="宋体"/>
          <w:b/>
          <w:bCs/>
          <w:color w:val="auto"/>
        </w:rPr>
      </w:pPr>
      <w:r>
        <w:rPr>
          <w:rFonts w:hint="eastAsia" w:ascii="宋体" w:hAnsi="宋体" w:eastAsia="宋体" w:cs="宋体"/>
          <w:b/>
          <w:bCs/>
          <w:color w:val="auto"/>
        </w:rPr>
        <w:t>2.项目目标</w:t>
      </w:r>
    </w:p>
    <w:p>
      <w:pPr>
        <w:pStyle w:val="115"/>
        <w:spacing w:line="360" w:lineRule="auto"/>
        <w:ind w:firstLine="480"/>
        <w:rPr>
          <w:rFonts w:hint="eastAsia" w:ascii="宋体" w:hAnsi="宋体" w:eastAsia="宋体" w:cs="宋体"/>
          <w:color w:val="auto"/>
          <w:sz w:val="24"/>
          <w:lang w:eastAsia="zh-CN"/>
        </w:rPr>
      </w:pPr>
      <w:r>
        <w:rPr>
          <w:rFonts w:hint="eastAsia" w:ascii="宋体" w:hAnsi="宋体" w:eastAsia="宋体" w:cs="宋体"/>
          <w:color w:val="auto"/>
          <w:sz w:val="24"/>
          <w:lang w:eastAsia="zh-CN"/>
        </w:rPr>
        <w:t>保障甲方分支机构内的建筑工程、机电、金结设备、甲方自有设备及其他有关的设备设施正常安全运行。</w:t>
      </w:r>
    </w:p>
    <w:p>
      <w:pPr>
        <w:pStyle w:val="119"/>
        <w:spacing w:line="360" w:lineRule="auto"/>
        <w:ind w:firstLine="0"/>
        <w:outlineLvl w:val="2"/>
        <w:rPr>
          <w:rFonts w:hint="eastAsia" w:ascii="宋体" w:hAnsi="宋体" w:eastAsia="宋体" w:cs="宋体"/>
          <w:b/>
          <w:bCs/>
          <w:color w:val="auto"/>
        </w:rPr>
      </w:pPr>
      <w:r>
        <w:rPr>
          <w:rFonts w:hint="eastAsia" w:ascii="宋体" w:hAnsi="宋体" w:eastAsia="宋体" w:cs="宋体"/>
          <w:b/>
          <w:bCs/>
          <w:color w:val="auto"/>
        </w:rPr>
        <w:t>3.标的内容</w:t>
      </w:r>
    </w:p>
    <w:p>
      <w:pPr>
        <w:pStyle w:val="115"/>
        <w:spacing w:line="360" w:lineRule="auto"/>
        <w:ind w:firstLine="480"/>
        <w:rPr>
          <w:rFonts w:hint="eastAsia" w:ascii="宋体" w:hAnsi="宋体" w:eastAsia="宋体" w:cs="宋体"/>
          <w:color w:val="auto"/>
          <w:sz w:val="24"/>
          <w:lang w:val="en-US" w:eastAsia="zh-CN"/>
        </w:rPr>
      </w:pPr>
      <w:r>
        <w:rPr>
          <w:rFonts w:hint="eastAsia" w:ascii="宋体" w:hAnsi="宋体" w:eastAsia="宋体" w:cs="宋体"/>
          <w:color w:val="auto"/>
          <w:sz w:val="24"/>
          <w:lang w:eastAsia="zh-CN"/>
        </w:rPr>
        <w:t>甲方分支机构范围内的建筑工程、机电、金结设备、甲方自有设备及其他有关的设备设施的维修、养护等工作，</w:t>
      </w:r>
      <w:r>
        <w:rPr>
          <w:rFonts w:hint="eastAsia" w:ascii="宋体" w:hAnsi="宋体" w:eastAsia="宋体" w:cs="宋体"/>
          <w:color w:val="auto"/>
          <w:kern w:val="2"/>
          <w:sz w:val="24"/>
          <w:szCs w:val="24"/>
          <w:lang w:val="en-US" w:eastAsia="zh-CN"/>
        </w:rPr>
        <w:t>提供调度中心高压设备24小时值守服务</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 xml:space="preserve">  </w:t>
      </w:r>
    </w:p>
    <w:p>
      <w:pPr>
        <w:pStyle w:val="119"/>
        <w:spacing w:line="360" w:lineRule="auto"/>
        <w:ind w:firstLine="560"/>
        <w:rPr>
          <w:rFonts w:hint="eastAsia" w:ascii="宋体" w:hAnsi="宋体" w:eastAsia="宋体" w:cs="宋体"/>
          <w:color w:val="auto"/>
          <w:sz w:val="24"/>
          <w:lang w:eastAsia="zh-CN"/>
        </w:rPr>
      </w:pPr>
      <w:r>
        <w:rPr>
          <w:rFonts w:hint="eastAsia" w:ascii="宋体" w:hAnsi="宋体" w:eastAsia="宋体" w:cs="仿宋"/>
          <w:color w:val="auto"/>
          <w:sz w:val="24"/>
          <w:highlight w:val="none"/>
          <w:lang w:eastAsia="zh-CN"/>
        </w:rPr>
        <w:t>采购清单</w:t>
      </w:r>
      <w:r>
        <w:rPr>
          <w:rFonts w:hint="eastAsia" w:ascii="宋体" w:hAnsi="宋体" w:eastAsia="宋体" w:cs="仿宋"/>
          <w:color w:val="auto"/>
          <w:sz w:val="24"/>
          <w:highlight w:val="none"/>
        </w:rPr>
        <w:t>见附件-</w:t>
      </w:r>
      <w:r>
        <w:rPr>
          <w:rFonts w:hint="eastAsia" w:ascii="宋体" w:hAnsi="宋体" w:eastAsia="宋体" w:cs="宋体"/>
          <w:color w:val="auto"/>
          <w:sz w:val="24"/>
          <w:szCs w:val="24"/>
        </w:rPr>
        <w:t>大宁</w:t>
      </w:r>
      <w:r>
        <w:rPr>
          <w:rFonts w:hint="eastAsia" w:ascii="宋体" w:hAnsi="宋体" w:eastAsia="宋体" w:cs="宋体"/>
          <w:color w:val="auto"/>
          <w:sz w:val="24"/>
          <w:szCs w:val="24"/>
          <w:lang w:eastAsia="zh-CN"/>
        </w:rPr>
        <w:t>调蓄水库工程水工建筑物及设备设施维护（含高压值守服务）</w:t>
      </w:r>
      <w:r>
        <w:rPr>
          <w:rFonts w:hint="eastAsia" w:ascii="宋体" w:hAnsi="宋体" w:eastAsia="宋体" w:cs="仿宋"/>
          <w:color w:val="auto"/>
          <w:sz w:val="24"/>
          <w:highlight w:val="none"/>
        </w:rPr>
        <w:t>项目</w:t>
      </w:r>
      <w:r>
        <w:rPr>
          <w:rFonts w:hint="eastAsia" w:ascii="宋体" w:hAnsi="宋体" w:eastAsia="宋体" w:cs="仿宋"/>
          <w:color w:val="auto"/>
          <w:sz w:val="24"/>
          <w:highlight w:val="none"/>
          <w:lang w:eastAsia="zh-CN"/>
        </w:rPr>
        <w:t>采购</w:t>
      </w:r>
      <w:r>
        <w:rPr>
          <w:rFonts w:hint="eastAsia" w:ascii="宋体" w:hAnsi="宋体" w:eastAsia="宋体" w:cs="仿宋"/>
          <w:color w:val="auto"/>
          <w:sz w:val="24"/>
          <w:highlight w:val="none"/>
        </w:rPr>
        <w:t>清单</w:t>
      </w:r>
      <w:r>
        <w:rPr>
          <w:rFonts w:hint="eastAsia" w:ascii="宋体" w:hAnsi="宋体" w:eastAsia="宋体" w:cs="仿宋"/>
          <w:color w:val="auto"/>
          <w:sz w:val="24"/>
          <w:highlight w:val="none"/>
          <w:lang w:eastAsia="zh-CN"/>
        </w:rPr>
        <w:t>。</w:t>
      </w:r>
    </w:p>
    <w:p>
      <w:pPr>
        <w:pStyle w:val="119"/>
        <w:spacing w:line="360" w:lineRule="auto"/>
        <w:ind w:firstLine="0"/>
        <w:outlineLvl w:val="2"/>
        <w:rPr>
          <w:rFonts w:hint="eastAsia" w:ascii="宋体" w:hAnsi="宋体" w:eastAsia="宋体" w:cs="宋体"/>
          <w:b/>
          <w:bCs/>
          <w:color w:val="auto"/>
        </w:rPr>
      </w:pPr>
      <w:r>
        <w:rPr>
          <w:rFonts w:hint="eastAsia" w:ascii="宋体" w:hAnsi="宋体" w:eastAsia="宋体" w:cs="宋体"/>
          <w:b/>
          <w:bCs/>
          <w:color w:val="auto"/>
        </w:rPr>
        <w:t>4.标的预算</w:t>
      </w:r>
    </w:p>
    <w:p>
      <w:pPr>
        <w:spacing w:line="360" w:lineRule="auto"/>
        <w:ind w:firstLine="480" w:firstLineChars="200"/>
        <w:rPr>
          <w:rFonts w:hint="eastAsia" w:ascii="宋体" w:hAnsi="宋体" w:eastAsia="宋体" w:cs="宋体"/>
          <w:b/>
          <w:bCs/>
          <w:color w:val="auto"/>
          <w:sz w:val="24"/>
          <w:lang w:eastAsia="zh-CN"/>
        </w:rPr>
      </w:pPr>
      <w:r>
        <w:rPr>
          <w:rFonts w:hint="eastAsia" w:ascii="宋体" w:hAnsi="宋体" w:eastAsia="宋体" w:cs="宋体"/>
          <w:color w:val="auto"/>
          <w:sz w:val="24"/>
          <w:lang w:eastAsia="zh-CN"/>
        </w:rPr>
        <w:t>采购标的预算金额：</w:t>
      </w:r>
      <w:r>
        <w:rPr>
          <w:rFonts w:hint="eastAsia" w:ascii="宋体" w:hAnsi="宋体" w:eastAsia="宋体" w:cs="宋体"/>
          <w:color w:val="auto"/>
          <w:sz w:val="24"/>
          <w:szCs w:val="24"/>
          <w:lang w:val="en-US" w:eastAsia="zh-CN"/>
        </w:rPr>
        <w:t>312.926905</w:t>
      </w:r>
      <w:r>
        <w:rPr>
          <w:rFonts w:hint="eastAsia" w:ascii="宋体" w:hAnsi="宋体" w:eastAsia="宋体" w:cs="宋体"/>
          <w:color w:val="auto"/>
          <w:sz w:val="24"/>
          <w:lang w:eastAsia="zh-CN"/>
        </w:rPr>
        <w:t>万元，</w:t>
      </w:r>
      <w:r>
        <w:rPr>
          <w:rFonts w:hint="eastAsia" w:ascii="宋体" w:hAnsi="宋体" w:eastAsia="宋体" w:cs="宋体"/>
          <w:color w:val="auto"/>
          <w:sz w:val="24"/>
          <w:szCs w:val="24"/>
          <w:highlight w:val="none"/>
        </w:rPr>
        <w:t>本预算为202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月1日至202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年12月31日的预算费用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lang w:eastAsia="zh-CN"/>
        </w:rPr>
        <w:t>甲乙双方按照实际发生并经确认的工作量进行结算。</w:t>
      </w:r>
    </w:p>
    <w:p>
      <w:pPr>
        <w:pStyle w:val="119"/>
        <w:spacing w:line="360" w:lineRule="auto"/>
        <w:ind w:firstLine="0"/>
        <w:rPr>
          <w:rFonts w:hint="eastAsia" w:ascii="宋体" w:hAnsi="宋体" w:eastAsia="宋体" w:cs="宋体"/>
          <w:b/>
          <w:bCs/>
          <w:color w:val="auto"/>
        </w:rPr>
      </w:pPr>
      <w:r>
        <w:rPr>
          <w:rFonts w:hint="eastAsia" w:ascii="宋体" w:hAnsi="宋体" w:eastAsia="宋体" w:cs="宋体"/>
          <w:b/>
          <w:bCs/>
          <w:color w:val="auto"/>
        </w:rPr>
        <w:t xml:space="preserve">5.标的所属行业 </w:t>
      </w:r>
    </w:p>
    <w:p>
      <w:pPr>
        <w:pStyle w:val="119"/>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采购标的对应的中小企业划分标准所属行业：其他未列明行业。</w:t>
      </w:r>
    </w:p>
    <w:p>
      <w:pPr>
        <w:pStyle w:val="2"/>
        <w:spacing w:line="360" w:lineRule="auto"/>
        <w:outlineLvl w:val="1"/>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 xml:space="preserve">二、落实政府采购政策需满足的要求 </w:t>
      </w:r>
    </w:p>
    <w:p>
      <w:pPr>
        <w:pStyle w:val="119"/>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rPr>
        <w:t xml:space="preserve"> 本项目专门面向中小企业，依据“关于《政府采购促进中小企业发展管理办法》的通知”（财库【2020】46号），</w:t>
      </w:r>
      <w:r>
        <w:rPr>
          <w:rFonts w:hint="eastAsia" w:ascii="宋体" w:hAnsi="宋体" w:eastAsia="宋体" w:cs="宋体"/>
          <w:color w:val="auto"/>
          <w:sz w:val="24"/>
          <w:lang w:bidi="ar"/>
        </w:rPr>
        <w:t>价格评审时，不再实行价格扣除</w:t>
      </w:r>
      <w:r>
        <w:rPr>
          <w:rFonts w:hint="eastAsia" w:ascii="宋体" w:hAnsi="宋体" w:eastAsia="宋体" w:cs="宋体"/>
          <w:color w:val="auto"/>
          <w:sz w:val="24"/>
        </w:rPr>
        <w:t>；</w:t>
      </w:r>
    </w:p>
    <w:p>
      <w:pPr>
        <w:pStyle w:val="119"/>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2.根据《财政部民政部中国残疾人联合会关于促进残疾人就业政府采购政策的通知》（财库〔2017〕141号），残疾人福利性单位视同小微企业；</w:t>
      </w:r>
    </w:p>
    <w:p>
      <w:pPr>
        <w:pStyle w:val="119"/>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 3.根据《关于政府采购支持监狱企业发展有关问题的通知》（财库〔2014〕68号）， 监狱企业视同小微企业。</w:t>
      </w:r>
    </w:p>
    <w:p>
      <w:pPr>
        <w:pStyle w:val="119"/>
        <w:spacing w:line="360" w:lineRule="auto"/>
        <w:ind w:firstLine="0"/>
        <w:outlineLvl w:val="1"/>
        <w:rPr>
          <w:rFonts w:hint="eastAsia" w:ascii="宋体" w:hAnsi="宋体" w:eastAsia="宋体" w:cs="宋体"/>
          <w:b/>
          <w:bCs/>
          <w:color w:val="auto"/>
          <w:sz w:val="24"/>
          <w:szCs w:val="24"/>
        </w:rPr>
      </w:pPr>
      <w:r>
        <w:rPr>
          <w:rFonts w:hint="eastAsia" w:ascii="宋体" w:hAnsi="宋体" w:eastAsia="宋体" w:cs="宋体"/>
          <w:b/>
          <w:bCs/>
          <w:color w:val="auto"/>
        </w:rPr>
        <w:t>三、商务要求</w:t>
      </w:r>
    </w:p>
    <w:p>
      <w:pPr>
        <w:pStyle w:val="119"/>
        <w:spacing w:line="360" w:lineRule="auto"/>
        <w:ind w:firstLine="0"/>
        <w:outlineLvl w:val="2"/>
        <w:rPr>
          <w:rFonts w:hint="eastAsia" w:ascii="宋体" w:hAnsi="宋体" w:eastAsia="宋体" w:cs="宋体"/>
          <w:b/>
          <w:bCs/>
          <w:color w:val="auto"/>
          <w:highlight w:val="none"/>
        </w:rPr>
      </w:pPr>
      <w:r>
        <w:rPr>
          <w:rFonts w:hint="eastAsia" w:ascii="宋体" w:hAnsi="宋体" w:eastAsia="宋体" w:cs="宋体"/>
          <w:b/>
          <w:bCs/>
          <w:color w:val="auto"/>
        </w:rPr>
        <w:t>★1. 计</w:t>
      </w:r>
      <w:r>
        <w:rPr>
          <w:rFonts w:hint="eastAsia" w:ascii="宋体" w:hAnsi="宋体" w:eastAsia="宋体" w:cs="宋体"/>
          <w:b/>
          <w:bCs/>
          <w:color w:val="auto"/>
          <w:highlight w:val="none"/>
        </w:rPr>
        <w:t>划合同履行期限</w:t>
      </w:r>
    </w:p>
    <w:p>
      <w:pPr>
        <w:pStyle w:val="119"/>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服务期限：</w:t>
      </w:r>
      <w:r>
        <w:rPr>
          <w:rFonts w:hint="eastAsia" w:ascii="宋体" w:hAnsi="宋体" w:eastAsia="宋体" w:cs="宋体"/>
          <w:color w:val="auto"/>
          <w:sz w:val="24"/>
          <w:szCs w:val="24"/>
          <w:highlight w:val="none"/>
          <w:lang w:eastAsia="zh-CN"/>
        </w:rPr>
        <w:t>合同签订之日</w:t>
      </w:r>
      <w:r>
        <w:rPr>
          <w:rFonts w:hint="eastAsia" w:ascii="宋体" w:hAnsi="宋体" w:eastAsia="宋体" w:cs="宋体"/>
          <w:color w:val="auto"/>
          <w:sz w:val="24"/>
          <w:szCs w:val="24"/>
          <w:highlight w:val="none"/>
        </w:rPr>
        <w:t>至202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年12月31日。本合同约定的服务期满后，如甲方需要，乙方应继续按照甲方要求延长其服务期限，直至下一年度实施单位进场。延长服务期限的，由甲乙双方协商签订书面补充协议。</w:t>
      </w:r>
    </w:p>
    <w:p>
      <w:pPr>
        <w:pStyle w:val="119"/>
        <w:spacing w:line="360" w:lineRule="auto"/>
        <w:ind w:firstLine="0"/>
        <w:outlineLvl w:val="2"/>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2.项目实施地点 </w:t>
      </w:r>
    </w:p>
    <w:p>
      <w:pPr>
        <w:pStyle w:val="119"/>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服务地点：北京市丰台区和房山区甲方</w:t>
      </w:r>
      <w:r>
        <w:rPr>
          <w:rFonts w:hint="eastAsia" w:ascii="宋体" w:hAnsi="宋体" w:eastAsia="宋体" w:cs="宋体"/>
          <w:color w:val="auto"/>
          <w:sz w:val="24"/>
          <w:szCs w:val="24"/>
          <w:lang w:eastAsia="zh-CN"/>
        </w:rPr>
        <w:t>分支机构</w:t>
      </w:r>
      <w:r>
        <w:rPr>
          <w:rFonts w:hint="eastAsia" w:ascii="宋体" w:hAnsi="宋体" w:eastAsia="宋体" w:cs="宋体"/>
          <w:color w:val="auto"/>
          <w:sz w:val="24"/>
          <w:szCs w:val="24"/>
        </w:rPr>
        <w:t>所辖范围。</w:t>
      </w:r>
    </w:p>
    <w:p>
      <w:pPr>
        <w:pStyle w:val="119"/>
        <w:spacing w:line="360" w:lineRule="auto"/>
        <w:ind w:firstLine="0"/>
        <w:outlineLvl w:val="2"/>
        <w:rPr>
          <w:rFonts w:hint="eastAsia" w:ascii="宋体" w:hAnsi="宋体" w:eastAsia="宋体" w:cs="宋体"/>
          <w:b/>
          <w:bCs/>
          <w:color w:val="auto"/>
        </w:rPr>
      </w:pPr>
      <w:r>
        <w:rPr>
          <w:rFonts w:hint="eastAsia" w:ascii="宋体" w:hAnsi="宋体" w:eastAsia="宋体" w:cs="宋体"/>
          <w:b/>
          <w:bCs/>
          <w:color w:val="auto"/>
        </w:rPr>
        <w:t xml:space="preserve">★3.合同价款支付 </w:t>
      </w:r>
    </w:p>
    <w:p>
      <w:pPr>
        <w:pStyle w:val="119"/>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3.1合同类型及定价方式</w:t>
      </w:r>
    </w:p>
    <w:p>
      <w:pPr>
        <w:pStyle w:val="119"/>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（1）合同类型：技术服务合同</w:t>
      </w:r>
    </w:p>
    <w:p>
      <w:pPr>
        <w:pStyle w:val="119"/>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（2）定价方式：总价合同。</w:t>
      </w:r>
      <w:r>
        <w:rPr>
          <w:rFonts w:hint="eastAsia" w:ascii="宋体" w:hAnsi="宋体" w:eastAsia="宋体" w:cs="宋体"/>
          <w:color w:val="auto"/>
          <w:sz w:val="24"/>
          <w:szCs w:val="24"/>
          <w:lang w:val="zh-CN"/>
        </w:rPr>
        <w:t>甲乙双方按照实际发生并经确认的工作量、甲方对乙方的考核结果进行结算，最终结算总价不得超过合同总价</w:t>
      </w:r>
      <w:r>
        <w:rPr>
          <w:rFonts w:hint="eastAsia" w:ascii="宋体" w:hAnsi="宋体" w:eastAsia="宋体" w:cs="宋体"/>
          <w:color w:val="auto"/>
          <w:sz w:val="24"/>
          <w:szCs w:val="24"/>
        </w:rPr>
        <w:t>。</w:t>
      </w:r>
    </w:p>
    <w:p>
      <w:pPr>
        <w:pStyle w:val="119"/>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szCs w:val="24"/>
        </w:rPr>
        <w:t>合同价款为含税价，已包含了乙方履行本合同所必需的所有费用，该总价包括但不限于乙方履行本合同所需的人工费、材料费、水电费、设备购置或租用费、运输费、措施费、综合管理费、保险费、利润和各种税费等，同时还包括人工、防疫支出和养护用料、水、电涨价在内的各种影响养护实施成本的风险费用；</w:t>
      </w:r>
    </w:p>
    <w:p>
      <w:pPr>
        <w:pStyle w:val="119"/>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3.2履约保证金金额：乙方应自合同签订日后15</w:t>
      </w:r>
      <w:r>
        <w:rPr>
          <w:rFonts w:hint="eastAsia" w:ascii="宋体" w:hAnsi="宋体" w:eastAsia="宋体" w:cs="宋体"/>
          <w:color w:val="auto"/>
          <w:sz w:val="24"/>
          <w:szCs w:val="24"/>
          <w:highlight w:val="none"/>
          <w:lang w:eastAsia="zh-CN"/>
        </w:rPr>
        <w:t>个工作</w:t>
      </w:r>
      <w:r>
        <w:rPr>
          <w:rFonts w:hint="eastAsia" w:ascii="宋体" w:hAnsi="宋体" w:eastAsia="宋体" w:cs="宋体"/>
          <w:color w:val="auto"/>
          <w:sz w:val="24"/>
          <w:szCs w:val="24"/>
        </w:rPr>
        <w:t>日内向甲方支付本合同总价的10%作为履约保证金。</w:t>
      </w:r>
    </w:p>
    <w:p>
      <w:pPr>
        <w:pStyle w:val="119"/>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3.3付款条件</w:t>
      </w:r>
    </w:p>
    <w:p>
      <w:pPr>
        <w:pStyle w:val="119"/>
        <w:numPr>
          <w:ilvl w:val="0"/>
          <w:numId w:val="27"/>
        </w:num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付款进度：</w:t>
      </w:r>
    </w:p>
    <w:p>
      <w:pPr>
        <w:pStyle w:val="119"/>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本合同生效且财政资金到位后</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rPr>
        <w:t>日内，甲方向乙方支付合同</w:t>
      </w:r>
      <w:r>
        <w:rPr>
          <w:rFonts w:hint="eastAsia" w:ascii="宋体" w:hAnsi="宋体" w:eastAsia="宋体" w:cs="宋体"/>
          <w:color w:val="auto"/>
          <w:sz w:val="24"/>
          <w:szCs w:val="24"/>
          <w:lang w:eastAsia="zh-CN"/>
        </w:rPr>
        <w:t>总价</w:t>
      </w:r>
      <w:r>
        <w:rPr>
          <w:rFonts w:hint="eastAsia" w:ascii="宋体" w:hAnsi="宋体" w:eastAsia="宋体" w:cs="宋体"/>
          <w:color w:val="auto"/>
          <w:sz w:val="24"/>
          <w:szCs w:val="24"/>
        </w:rPr>
        <w:t>的</w:t>
      </w:r>
      <w:r>
        <w:rPr>
          <w:rFonts w:hint="eastAsia" w:ascii="宋体" w:hAnsi="宋体" w:eastAsia="宋体" w:cs="宋体"/>
          <w:color w:val="auto"/>
          <w:sz w:val="24"/>
          <w:szCs w:val="24"/>
          <w:lang w:val="en-US" w:eastAsia="zh-CN"/>
        </w:rPr>
        <w:t>55</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w:t>
      </w:r>
    </w:p>
    <w:p>
      <w:pPr>
        <w:pStyle w:val="119"/>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2024年9</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rPr>
        <w:t>日前甲方向乙方支付合同总价的</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w:t>
      </w:r>
    </w:p>
    <w:p>
      <w:pPr>
        <w:pStyle w:val="119"/>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2024年11</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rPr>
        <w:t>日前甲方向乙方支付合同总价的</w:t>
      </w:r>
      <w:r>
        <w:rPr>
          <w:rFonts w:hint="eastAsia" w:ascii="宋体" w:hAnsi="宋体" w:eastAsia="宋体" w:cs="宋体"/>
          <w:color w:val="auto"/>
          <w:sz w:val="24"/>
          <w:szCs w:val="24"/>
          <w:lang w:val="en-US" w:eastAsia="zh-CN"/>
        </w:rPr>
        <w:t>15</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w:t>
      </w:r>
    </w:p>
    <w:p>
      <w:pPr>
        <w:pStyle w:val="119"/>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（2）付款方式：以电汇或银行支票为主要付款方式，并以电汇为首选支付方式。</w:t>
      </w:r>
    </w:p>
    <w:p>
      <w:pPr>
        <w:pStyle w:val="2"/>
        <w:spacing w:line="360" w:lineRule="auto"/>
        <w:ind w:firstLine="480" w:firstLineChars="200"/>
        <w:outlineLvl w:val="1"/>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（3）付款时间：乙方按照采购人要求提供完整支付文件，甲方收到上述文件后15日内将款项支付给乙方。</w:t>
      </w:r>
    </w:p>
    <w:p>
      <w:pPr>
        <w:pStyle w:val="2"/>
        <w:spacing w:line="360" w:lineRule="auto"/>
        <w:ind w:firstLine="480" w:firstLineChars="200"/>
        <w:outlineLvl w:val="1"/>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）前期服务费用：注：本项目合同总价为202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月1日至202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年12月31日服务费用，202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月1日至202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年新中标单位产生期间原服务单位费用（以最终结算结果为准）由本合同甲乙双方按以下约定执行。</w:t>
      </w:r>
    </w:p>
    <w:p>
      <w:pPr>
        <w:pStyle w:val="2"/>
        <w:spacing w:line="360" w:lineRule="auto"/>
        <w:ind w:firstLine="480" w:firstLineChars="200"/>
        <w:outlineLvl w:val="1"/>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如北京市预算管理一体化系统允许自然年度内单个政府采购项目向多家承包单位进行价款支付，则202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月1日至202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年新中标单位产生期间原服务单位费用由甲方向原服务单位进行支付。</w:t>
      </w:r>
    </w:p>
    <w:p>
      <w:pPr>
        <w:pStyle w:val="2"/>
        <w:spacing w:line="360" w:lineRule="auto"/>
        <w:ind w:firstLine="480" w:firstLineChars="200"/>
        <w:outlineLvl w:val="1"/>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如北京市预算管理一体化系统不允许自然年度内单个政府采购项目向多家承包单位进行价款支付，则202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月1日至202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年新中标单位产生期间原服务单位费用由甲方协调本合同实施单位向原服务单位进行支付。</w:t>
      </w:r>
    </w:p>
    <w:p>
      <w:pPr>
        <w:pStyle w:val="2"/>
        <w:spacing w:line="360" w:lineRule="auto"/>
        <w:outlineLvl w:val="1"/>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四、技术要求</w:t>
      </w:r>
    </w:p>
    <w:p>
      <w:pPr>
        <w:pStyle w:val="119"/>
        <w:spacing w:line="360" w:lineRule="auto"/>
        <w:ind w:firstLine="0"/>
        <w:outlineLvl w:val="2"/>
        <w:rPr>
          <w:rFonts w:hint="eastAsia" w:ascii="宋体" w:hAnsi="宋体" w:eastAsia="宋体" w:cs="宋体"/>
          <w:b/>
          <w:bCs/>
          <w:color w:val="auto"/>
        </w:rPr>
      </w:pPr>
      <w:r>
        <w:rPr>
          <w:rFonts w:hint="eastAsia" w:ascii="宋体" w:hAnsi="宋体" w:eastAsia="宋体" w:cs="宋体"/>
          <w:b/>
          <w:bCs/>
          <w:color w:val="auto"/>
        </w:rPr>
        <w:t>1.</w:t>
      </w:r>
      <w:r>
        <w:rPr>
          <w:rFonts w:hint="eastAsia" w:ascii="宋体" w:hAnsi="宋体" w:eastAsia="宋体" w:cs="宋体"/>
          <w:b/>
          <w:bCs/>
          <w:color w:val="auto"/>
          <w:sz w:val="24"/>
          <w:szCs w:val="24"/>
        </w:rPr>
        <w:t xml:space="preserve"> </w:t>
      </w:r>
      <w:r>
        <w:rPr>
          <w:rFonts w:hint="eastAsia" w:ascii="宋体" w:hAnsi="宋体" w:eastAsia="宋体" w:cs="宋体"/>
          <w:b/>
          <w:bCs/>
          <w:color w:val="auto"/>
        </w:rPr>
        <w:t>采购内容</w:t>
      </w:r>
    </w:p>
    <w:p>
      <w:pPr>
        <w:pStyle w:val="119"/>
        <w:spacing w:line="360" w:lineRule="auto"/>
        <w:ind w:firstLine="480" w:firstLineChars="200"/>
        <w:outlineLvl w:val="2"/>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1）工程维修养护，包括泵站建工程、节制闸工程、橡胶坝工程、护坡、库区围网、浮筒码头、节制闸北侧护坡、阀井建筑物及水库建筑物和其他建筑物的检查、缺陷处理和日常维护养护。</w:t>
      </w:r>
    </w:p>
    <w:p>
      <w:pPr>
        <w:pStyle w:val="119"/>
        <w:spacing w:line="360" w:lineRule="auto"/>
        <w:ind w:firstLine="480" w:firstLineChars="200"/>
        <w:outlineLvl w:val="2"/>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机电、金结、自有设备维设备维修养护，包括泵站、节制闸、橡胶坝中的机电设备、辅助设备等的检查、缺陷处理和日常维护养护，自有设备的观光车、船、岗亭、环库路照明、应急车、除冰泵等缺陷处理和日常维护养护，</w:t>
      </w:r>
    </w:p>
    <w:p>
      <w:pPr>
        <w:pStyle w:val="119"/>
        <w:spacing w:line="360" w:lineRule="auto"/>
        <w:ind w:firstLine="480" w:firstLineChars="200"/>
        <w:outlineLvl w:val="2"/>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（3）水质自动站维修养护，水质自动站系统运行、维护及技术支持服务，保证系统正常运行，设备故障得到及时的维修。</w:t>
      </w:r>
    </w:p>
    <w:p>
      <w:pPr>
        <w:pStyle w:val="119"/>
        <w:spacing w:line="360" w:lineRule="auto"/>
        <w:ind w:firstLine="480" w:firstLineChars="200"/>
        <w:outlineLvl w:val="2"/>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（4）消隐改造，按照国家行业标准提升消防安全设备设施，清除消防隐患。</w:t>
      </w:r>
    </w:p>
    <w:p>
      <w:pPr>
        <w:pStyle w:val="119"/>
        <w:spacing w:line="360" w:lineRule="auto"/>
        <w:ind w:firstLine="480" w:firstLineChars="200"/>
        <w:outlineLvl w:val="2"/>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（5）河西村污水处理工程维护，按照国家行业标准提供污水处理系统运行、维护及技术支持服务，保证系统正常运行。设备故障得到及时的维修，降低设备故障率，延长使用寿命。</w:t>
      </w:r>
    </w:p>
    <w:p>
      <w:pPr>
        <w:pStyle w:val="119"/>
        <w:spacing w:line="360" w:lineRule="auto"/>
        <w:ind w:firstLine="480" w:firstLineChars="200"/>
        <w:outlineLvl w:val="2"/>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（6）高压室值守服务，提供调度中心高压设备24小时值守服务，负责楼内配电室设备状态的巡视检修和必要的切换预备电源，自维电力线路及电气设备的维护巡检等工作，严格执行高压电工作业规范要求。</w:t>
      </w:r>
    </w:p>
    <w:p>
      <w:pPr>
        <w:pStyle w:val="119"/>
        <w:spacing w:line="360" w:lineRule="auto"/>
        <w:ind w:firstLine="0"/>
        <w:outlineLvl w:val="2"/>
        <w:rPr>
          <w:rFonts w:hint="eastAsia" w:ascii="宋体" w:hAnsi="宋体" w:eastAsia="宋体" w:cs="宋体"/>
          <w:b/>
          <w:bCs/>
          <w:color w:val="auto"/>
        </w:rPr>
      </w:pPr>
      <w:r>
        <w:rPr>
          <w:rFonts w:hint="eastAsia" w:ascii="宋体" w:hAnsi="宋体" w:eastAsia="宋体" w:cs="宋体"/>
          <w:b/>
          <w:bCs/>
          <w:color w:val="auto"/>
        </w:rPr>
        <w:t>2.项目要求</w:t>
      </w:r>
    </w:p>
    <w:p>
      <w:pPr>
        <w:pStyle w:val="2"/>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采购人参照《水库管理所财政项目服务管控办法》进行考核，要求供应商每季度扣分≤10分 。</w:t>
      </w:r>
    </w:p>
    <w:p>
      <w:pPr>
        <w:pStyle w:val="119"/>
        <w:spacing w:line="360" w:lineRule="auto"/>
        <w:ind w:firstLine="0"/>
        <w:outlineLvl w:val="2"/>
        <w:rPr>
          <w:rFonts w:hint="eastAsia" w:ascii="宋体" w:hAnsi="宋体" w:eastAsia="宋体" w:cs="宋体"/>
          <w:b/>
          <w:bCs/>
          <w:color w:val="auto"/>
        </w:rPr>
      </w:pPr>
      <w:r>
        <w:rPr>
          <w:rFonts w:hint="eastAsia" w:ascii="宋体" w:hAnsi="宋体" w:eastAsia="宋体" w:cs="宋体"/>
          <w:b/>
          <w:bCs/>
          <w:color w:val="auto"/>
        </w:rPr>
        <w:t>3.服务标准及要求</w:t>
      </w:r>
    </w:p>
    <w:p>
      <w:pPr>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lang w:eastAsia="zh-CN"/>
        </w:rPr>
        <w:t>3.1服务标准</w:t>
      </w:r>
    </w:p>
    <w:p>
      <w:pPr>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参照南水北调中线干线工程建设管理局《泵站金属结构及机电设备维护检修规程》、《橡胶坝技术规范》SL 227-1998、《河西村污水站巡查作业指导书》、《水闸技术管理规程》SL75-201、《建筑消防设施的维护管理》GB 25201-2010、《建筑设计防火规范》GB50016等相关文件及其他地区行业现行标准、设备说明、厂家说明等执行，保证建筑工程完好、各种设备设施正常使用。</w:t>
      </w:r>
    </w:p>
    <w:p>
      <w:pPr>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lang w:eastAsia="zh-CN"/>
        </w:rPr>
        <w:t>在本合同履行期间，如政府相关管理部门发布新的养护管理规定或标准，且该规定或标准高于本合同约定的规定或标准的，乙方应按照新的规定和标准履行相应的义务。</w:t>
      </w:r>
    </w:p>
    <w:p>
      <w:pPr>
        <w:pStyle w:val="2"/>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3.2服务要求</w:t>
      </w:r>
    </w:p>
    <w:p>
      <w:pPr>
        <w:pStyle w:val="119"/>
        <w:spacing w:line="360" w:lineRule="auto"/>
        <w:ind w:firstLine="0"/>
        <w:outlineLvl w:val="2"/>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    实施过程中，严格执行相关规范要求，确保养护频次数量，养护质量。及时对损坏工程设备设施进行维修。保证工程建筑物完好、设备设施正常使用。</w:t>
      </w:r>
    </w:p>
    <w:p>
      <w:pPr>
        <w:pStyle w:val="119"/>
        <w:spacing w:line="360" w:lineRule="auto"/>
        <w:ind w:firstLine="480" w:firstLineChars="200"/>
        <w:outlineLvl w:val="2"/>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高压室值守人员身体健康，应持有在有效期内的高压电工特种作业证；具有3年以上电工值班、巡检及维修工作经验。无不良嗜好；无犯罪记录；年龄18周岁以上，45周岁以下。熟练掌握相关设备的原理、技术、性能，并能实际操作，正确抄录各项仪表数据并按要求填写巡检记录表，进行配电操作时必须严格按照工作票（操作票）要求进行操作。</w:t>
      </w:r>
    </w:p>
    <w:p>
      <w:pPr>
        <w:pStyle w:val="119"/>
        <w:spacing w:line="360" w:lineRule="auto"/>
        <w:ind w:firstLine="562" w:firstLineChars="200"/>
        <w:outlineLvl w:val="2"/>
        <w:rPr>
          <w:rFonts w:hint="eastAsia" w:ascii="宋体" w:hAnsi="宋体" w:eastAsia="宋体" w:cs="宋体"/>
          <w:b/>
          <w:bCs/>
          <w:color w:val="auto"/>
        </w:rPr>
      </w:pPr>
      <w:r>
        <w:rPr>
          <w:rFonts w:hint="eastAsia" w:ascii="宋体" w:hAnsi="宋体" w:eastAsia="宋体" w:cs="宋体"/>
          <w:b/>
          <w:bCs/>
          <w:color w:val="auto"/>
        </w:rPr>
        <w:t>4.</w:t>
      </w:r>
      <w:r>
        <w:rPr>
          <w:rFonts w:hint="eastAsia" w:ascii="宋体" w:hAnsi="宋体" w:eastAsia="宋体" w:cs="宋体"/>
          <w:b/>
          <w:bCs/>
          <w:color w:val="auto"/>
          <w:sz w:val="24"/>
          <w:szCs w:val="24"/>
        </w:rPr>
        <w:t xml:space="preserve"> </w:t>
      </w:r>
      <w:r>
        <w:rPr>
          <w:rFonts w:hint="eastAsia" w:ascii="宋体" w:hAnsi="宋体" w:eastAsia="宋体" w:cs="宋体"/>
          <w:b/>
          <w:bCs/>
          <w:color w:val="auto"/>
        </w:rPr>
        <w:t>项目验收</w:t>
      </w:r>
    </w:p>
    <w:p>
      <w:pPr>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lang w:eastAsia="zh-CN"/>
        </w:rPr>
        <w:t>4.1 验收标准：参照《北京市南水北调大宁管理处项目管理办法》进行考核。</w:t>
      </w:r>
    </w:p>
    <w:p>
      <w:pPr>
        <w:kinsoku/>
        <w:autoSpaceDE/>
        <w:autoSpaceDN/>
        <w:adjustRightInd/>
        <w:snapToGrid/>
        <w:spacing w:after="160" w:line="560" w:lineRule="exact"/>
        <w:ind w:firstLine="560"/>
        <w:textAlignment w:val="auto"/>
        <w:rPr>
          <w:rFonts w:hint="eastAsia" w:ascii="宋体" w:hAnsi="宋体" w:eastAsia="宋体" w:cs="宋体"/>
          <w:snapToGrid/>
          <w:color w:val="auto"/>
          <w:kern w:val="2"/>
          <w:sz w:val="24"/>
          <w:szCs w:val="24"/>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color w:val="auto"/>
          <w:sz w:val="24"/>
          <w:lang w:eastAsia="zh-CN"/>
        </w:rPr>
        <w:t>4.2 验收方法：采用现场检查、查阅资料、确认工程量计量单，召开验收会议等方式完成验收。</w:t>
      </w:r>
      <w:bookmarkEnd w:id="25"/>
      <w:bookmarkEnd w:id="26"/>
      <w:bookmarkEnd w:id="27"/>
    </w:p>
    <w:p>
      <w:pPr>
        <w:kinsoku/>
        <w:autoSpaceDE/>
        <w:autoSpaceDN/>
        <w:adjustRightInd/>
        <w:snapToGrid/>
        <w:jc w:val="center"/>
        <w:textAlignment w:val="auto"/>
        <w:outlineLvl w:val="1"/>
        <w:rPr>
          <w:rFonts w:ascii="宋体" w:hAnsi="宋体" w:eastAsia="宋体"/>
          <w:b/>
          <w:bCs/>
          <w:color w:val="auto"/>
          <w:sz w:val="36"/>
          <w:szCs w:val="36"/>
        </w:rPr>
      </w:pPr>
      <w:bookmarkStart w:id="28" w:name="_Toc119767559"/>
      <w:bookmarkEnd w:id="28"/>
      <w:bookmarkStart w:id="29" w:name="_Toc145751449"/>
      <w:bookmarkEnd w:id="29"/>
      <w:bookmarkStart w:id="30" w:name="_Toc148096364"/>
      <w:r>
        <w:rPr>
          <w:rFonts w:hint="eastAsia" w:ascii="宋体" w:hAnsi="宋体" w:eastAsia="宋体"/>
          <w:b/>
          <w:bCs/>
          <w:color w:val="auto"/>
          <w:sz w:val="36"/>
          <w:szCs w:val="36"/>
        </w:rPr>
        <w:t>第六章   拟签订的合同文本</w:t>
      </w:r>
      <w:bookmarkEnd w:id="30"/>
      <w:bookmarkStart w:id="31" w:name="_Toc212972186"/>
      <w:bookmarkStart w:id="32" w:name="_Toc369678074"/>
      <w:bookmarkStart w:id="33" w:name="_Toc267494476"/>
      <w:bookmarkStart w:id="34" w:name="_Toc446587520"/>
      <w:bookmarkStart w:id="35" w:name="_Toc446587506"/>
      <w:bookmarkStart w:id="36" w:name="_Toc266262036"/>
      <w:bookmarkStart w:id="37" w:name="_Toc3129880"/>
      <w:bookmarkStart w:id="38" w:name="_Toc431365390"/>
      <w:bookmarkStart w:id="39" w:name="_Toc312658970"/>
    </w:p>
    <w:p>
      <w:pPr>
        <w:pStyle w:val="58"/>
        <w:rPr>
          <w:rFonts w:ascii="宋体" w:hAnsi="宋体"/>
          <w:color w:val="auto"/>
        </w:rPr>
      </w:pPr>
    </w:p>
    <w:p>
      <w:pPr>
        <w:spacing w:line="360" w:lineRule="auto"/>
        <w:jc w:val="center"/>
        <w:rPr>
          <w:rFonts w:hint="eastAsia" w:ascii="仿宋" w:hAnsi="仿宋" w:eastAsia="仿宋" w:cs="仿宋"/>
          <w:b/>
          <w:color w:val="auto"/>
          <w:sz w:val="28"/>
          <w:lang w:val="en-US" w:eastAsia="zh-CN"/>
        </w:rPr>
      </w:pPr>
      <w:bookmarkStart w:id="40" w:name="_Hlt487972895"/>
      <w:bookmarkEnd w:id="40"/>
      <w:bookmarkStart w:id="41" w:name="_Toc487900382"/>
      <w:r>
        <w:rPr>
          <w:rFonts w:hint="eastAsia" w:ascii="仿宋" w:hAnsi="仿宋" w:eastAsia="仿宋" w:cs="仿宋"/>
          <w:b/>
          <w:color w:val="auto"/>
          <w:sz w:val="28"/>
          <w:lang w:val="en-US" w:eastAsia="zh-CN"/>
        </w:rPr>
        <w:t xml:space="preserve"> </w:t>
      </w:r>
    </w:p>
    <w:bookmarkEnd w:id="41"/>
    <w:p>
      <w:pPr>
        <w:spacing w:line="360" w:lineRule="auto"/>
        <w:jc w:val="center"/>
        <w:rPr>
          <w:rFonts w:hint="eastAsia" w:ascii="仿宋" w:hAnsi="仿宋" w:eastAsia="仿宋" w:cs="仿宋"/>
          <w:color w:val="auto"/>
          <w:kern w:val="0"/>
          <w:sz w:val="48"/>
          <w:szCs w:val="48"/>
        </w:rPr>
      </w:pPr>
    </w:p>
    <w:p>
      <w:pPr>
        <w:spacing w:line="360" w:lineRule="auto"/>
        <w:jc w:val="center"/>
        <w:rPr>
          <w:rFonts w:hint="eastAsia" w:ascii="仿宋" w:hAnsi="仿宋" w:eastAsia="仿宋" w:cs="仿宋"/>
          <w:color w:val="auto"/>
          <w:kern w:val="0"/>
          <w:sz w:val="48"/>
          <w:szCs w:val="48"/>
        </w:rPr>
      </w:pPr>
    </w:p>
    <w:p>
      <w:pPr>
        <w:spacing w:line="360" w:lineRule="auto"/>
        <w:jc w:val="center"/>
        <w:rPr>
          <w:rFonts w:hint="eastAsia" w:ascii="仿宋" w:hAnsi="仿宋" w:eastAsia="仿宋" w:cs="仿宋"/>
          <w:color w:val="auto"/>
          <w:kern w:val="0"/>
          <w:sz w:val="48"/>
          <w:szCs w:val="48"/>
        </w:rPr>
      </w:pPr>
    </w:p>
    <w:p>
      <w:pPr>
        <w:spacing w:line="360" w:lineRule="auto"/>
        <w:jc w:val="center"/>
        <w:rPr>
          <w:rFonts w:hint="eastAsia" w:ascii="宋体" w:hAnsi="宋体" w:eastAsia="宋体" w:cs="宋体"/>
          <w:b/>
          <w:bCs/>
          <w:color w:val="auto"/>
          <w:kern w:val="0"/>
          <w:sz w:val="48"/>
          <w:szCs w:val="48"/>
          <w:lang w:val="en-US" w:eastAsia="zh-CN"/>
        </w:rPr>
      </w:pPr>
      <w:r>
        <w:rPr>
          <w:rFonts w:hint="eastAsia" w:ascii="宋体" w:hAnsi="宋体" w:eastAsia="宋体" w:cs="宋体"/>
          <w:b/>
          <w:bCs/>
          <w:color w:val="auto"/>
          <w:kern w:val="0"/>
          <w:sz w:val="48"/>
          <w:szCs w:val="48"/>
          <w:lang w:val="en-US" w:eastAsia="zh-CN"/>
        </w:rPr>
        <w:t>大宁调蓄水库工程水工建筑物</w:t>
      </w:r>
    </w:p>
    <w:p>
      <w:pPr>
        <w:spacing w:line="360" w:lineRule="auto"/>
        <w:jc w:val="center"/>
        <w:rPr>
          <w:rFonts w:hint="eastAsia" w:ascii="宋体" w:hAnsi="宋体" w:eastAsia="宋体" w:cs="宋体"/>
          <w:color w:val="auto"/>
          <w:sz w:val="48"/>
          <w:szCs w:val="48"/>
          <w:lang w:val="en-US" w:eastAsia="zh-CN"/>
        </w:rPr>
      </w:pPr>
      <w:r>
        <w:rPr>
          <w:rFonts w:hint="eastAsia" w:ascii="宋体" w:hAnsi="宋体" w:eastAsia="宋体" w:cs="宋体"/>
          <w:b/>
          <w:bCs/>
          <w:color w:val="auto"/>
          <w:kern w:val="0"/>
          <w:sz w:val="48"/>
          <w:szCs w:val="48"/>
          <w:lang w:val="en-US" w:eastAsia="zh-CN"/>
        </w:rPr>
        <w:t>及设备设施维护（含高压值守服务）合同</w:t>
      </w:r>
    </w:p>
    <w:p>
      <w:pPr>
        <w:spacing w:line="360" w:lineRule="auto"/>
        <w:jc w:val="center"/>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w:t>
      </w:r>
      <w:r>
        <w:rPr>
          <w:rFonts w:hint="eastAsia" w:ascii="宋体" w:hAnsi="宋体" w:eastAsia="宋体" w:cs="宋体"/>
          <w:color w:val="auto"/>
          <w:sz w:val="30"/>
          <w:szCs w:val="30"/>
        </w:rPr>
        <w:t>合同编号：</w:t>
      </w:r>
      <w:r>
        <w:rPr>
          <w:rFonts w:hint="eastAsia" w:ascii="宋体" w:hAnsi="宋体" w:cs="宋体"/>
          <w:color w:val="auto"/>
          <w:sz w:val="30"/>
          <w:szCs w:val="30"/>
          <w:lang w:val="en-US" w:eastAsia="zh-CN"/>
        </w:rPr>
        <w:t>）</w:t>
      </w:r>
    </w:p>
    <w:p>
      <w:pPr>
        <w:autoSpaceDE w:val="0"/>
        <w:autoSpaceDN w:val="0"/>
        <w:spacing w:line="360" w:lineRule="auto"/>
        <w:ind w:firstLine="0" w:firstLineChars="0"/>
        <w:jc w:val="left"/>
        <w:rPr>
          <w:rFonts w:hint="eastAsia" w:ascii="仿宋" w:hAnsi="仿宋" w:eastAsia="仿宋" w:cs="仿宋"/>
          <w:color w:val="auto"/>
          <w:kern w:val="0"/>
          <w:sz w:val="30"/>
          <w:szCs w:val="30"/>
        </w:rPr>
      </w:pPr>
    </w:p>
    <w:p>
      <w:pPr>
        <w:autoSpaceDE w:val="0"/>
        <w:autoSpaceDN w:val="0"/>
        <w:spacing w:line="360" w:lineRule="auto"/>
        <w:ind w:firstLine="0" w:firstLineChars="0"/>
        <w:jc w:val="left"/>
        <w:rPr>
          <w:rFonts w:hint="eastAsia" w:ascii="仿宋" w:hAnsi="仿宋" w:eastAsia="仿宋" w:cs="仿宋"/>
          <w:color w:val="auto"/>
          <w:kern w:val="0"/>
          <w:sz w:val="30"/>
          <w:szCs w:val="30"/>
        </w:rPr>
      </w:pPr>
    </w:p>
    <w:p>
      <w:pPr>
        <w:autoSpaceDE w:val="0"/>
        <w:autoSpaceDN w:val="0"/>
        <w:spacing w:line="360" w:lineRule="auto"/>
        <w:jc w:val="left"/>
        <w:rPr>
          <w:rFonts w:hint="eastAsia" w:ascii="仿宋" w:hAnsi="仿宋" w:eastAsia="仿宋" w:cs="仿宋"/>
          <w:color w:val="auto"/>
          <w:kern w:val="0"/>
          <w:sz w:val="30"/>
          <w:szCs w:val="30"/>
        </w:rPr>
      </w:pPr>
    </w:p>
    <w:p>
      <w:pPr>
        <w:autoSpaceDE w:val="0"/>
        <w:autoSpaceDN w:val="0"/>
        <w:spacing w:line="360" w:lineRule="auto"/>
        <w:ind w:firstLine="1125" w:firstLineChars="375"/>
        <w:jc w:val="left"/>
        <w:rPr>
          <w:rFonts w:hint="eastAsia" w:ascii="宋体" w:hAnsi="宋体" w:eastAsia="宋体" w:cs="宋体"/>
          <w:color w:val="auto"/>
          <w:kern w:val="0"/>
          <w:sz w:val="30"/>
          <w:szCs w:val="30"/>
        </w:rPr>
      </w:pPr>
    </w:p>
    <w:p>
      <w:pPr>
        <w:pStyle w:val="2"/>
        <w:rPr>
          <w:rFonts w:hint="default" w:ascii="Times New Roman" w:hAnsi="Times New Roman" w:eastAsia="宋体" w:cs="Times New Roman"/>
          <w:color w:val="auto"/>
          <w:kern w:val="2"/>
          <w:sz w:val="21"/>
          <w:szCs w:val="24"/>
        </w:rPr>
      </w:pPr>
    </w:p>
    <w:p>
      <w:pPr>
        <w:autoSpaceDE w:val="0"/>
        <w:autoSpaceDN w:val="0"/>
        <w:spacing w:line="360" w:lineRule="auto"/>
        <w:ind w:firstLine="1425" w:firstLineChars="475"/>
        <w:jc w:val="left"/>
        <w:rPr>
          <w:rFonts w:hint="eastAsia" w:ascii="宋体" w:hAnsi="宋体" w:eastAsia="宋体" w:cs="宋体"/>
          <w:color w:val="auto"/>
          <w:sz w:val="30"/>
          <w:szCs w:val="30"/>
        </w:rPr>
      </w:pPr>
      <w:r>
        <w:rPr>
          <w:rFonts w:hint="eastAsia" w:ascii="宋体" w:hAnsi="宋体" w:eastAsia="宋体" w:cs="宋体"/>
          <w:color w:val="auto"/>
          <w:kern w:val="0"/>
          <w:sz w:val="30"/>
          <w:szCs w:val="30"/>
          <w:lang w:val="en-US" w:eastAsia="zh-CN"/>
        </w:rPr>
        <w:t>甲    方</w:t>
      </w:r>
      <w:r>
        <w:rPr>
          <w:rFonts w:hint="eastAsia" w:ascii="宋体" w:hAnsi="宋体" w:eastAsia="宋体" w:cs="宋体"/>
          <w:color w:val="auto"/>
          <w:kern w:val="0"/>
          <w:sz w:val="30"/>
          <w:szCs w:val="30"/>
        </w:rPr>
        <w:t>：北京市</w:t>
      </w:r>
      <w:r>
        <w:rPr>
          <w:rFonts w:hint="eastAsia" w:ascii="宋体" w:hAnsi="宋体" w:eastAsia="宋体" w:cs="宋体"/>
          <w:color w:val="auto"/>
          <w:kern w:val="0"/>
          <w:sz w:val="30"/>
          <w:szCs w:val="30"/>
          <w:lang w:eastAsia="zh-CN"/>
        </w:rPr>
        <w:t>水利工程管理中心</w:t>
      </w:r>
    </w:p>
    <w:p>
      <w:pPr>
        <w:spacing w:line="360" w:lineRule="auto"/>
        <w:ind w:left="1" w:firstLine="1419" w:firstLineChars="473"/>
        <w:rPr>
          <w:rFonts w:hint="eastAsia" w:ascii="宋体" w:hAnsi="宋体" w:eastAsia="宋体" w:cs="宋体"/>
          <w:color w:val="auto"/>
          <w:kern w:val="0"/>
          <w:sz w:val="30"/>
          <w:szCs w:val="30"/>
        </w:rPr>
      </w:pPr>
      <w:r>
        <w:rPr>
          <w:rFonts w:hint="eastAsia" w:ascii="宋体" w:hAnsi="宋体" w:eastAsia="宋体" w:cs="宋体"/>
          <w:color w:val="auto"/>
          <w:sz w:val="30"/>
          <w:szCs w:val="30"/>
          <w:lang w:val="en-US" w:eastAsia="zh-CN"/>
        </w:rPr>
        <w:t>乙    方</w:t>
      </w:r>
      <w:r>
        <w:rPr>
          <w:rFonts w:hint="eastAsia" w:ascii="宋体" w:hAnsi="宋体" w:eastAsia="宋体" w:cs="宋体"/>
          <w:color w:val="auto"/>
          <w:kern w:val="0"/>
          <w:sz w:val="30"/>
          <w:szCs w:val="30"/>
        </w:rPr>
        <w:t>：</w:t>
      </w:r>
    </w:p>
    <w:p>
      <w:pPr>
        <w:spacing w:line="360" w:lineRule="auto"/>
        <w:ind w:left="1" w:leftChars="0" w:firstLine="1419" w:firstLineChars="473"/>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签订日期</w:t>
      </w:r>
      <w:r>
        <w:rPr>
          <w:rFonts w:hint="eastAsia" w:ascii="宋体" w:hAnsi="宋体" w:eastAsia="宋体" w:cs="宋体"/>
          <w:color w:val="auto"/>
          <w:sz w:val="30"/>
          <w:szCs w:val="30"/>
        </w:rPr>
        <w:t xml:space="preserve">： </w:t>
      </w:r>
      <w:r>
        <w:rPr>
          <w:rFonts w:hint="eastAsia" w:ascii="宋体" w:hAnsi="宋体" w:eastAsia="宋体" w:cs="宋体"/>
          <w:color w:val="auto"/>
          <w:sz w:val="30"/>
          <w:szCs w:val="30"/>
          <w:lang w:val="en-US" w:eastAsia="zh-CN"/>
        </w:rPr>
        <w:t xml:space="preserve">    </w:t>
      </w:r>
      <w:r>
        <w:rPr>
          <w:rFonts w:hint="eastAsia" w:ascii="宋体" w:hAnsi="宋体" w:eastAsia="宋体" w:cs="宋体"/>
          <w:color w:val="auto"/>
          <w:sz w:val="30"/>
          <w:szCs w:val="30"/>
        </w:rPr>
        <w:t>年  月  日</w:t>
      </w:r>
    </w:p>
    <w:p>
      <w:pPr>
        <w:spacing w:line="360" w:lineRule="auto"/>
        <w:jc w:val="center"/>
        <w:rPr>
          <w:rFonts w:hint="eastAsia" w:ascii="仿宋" w:hAnsi="仿宋" w:eastAsia="仿宋" w:cs="仿宋"/>
          <w:b/>
          <w:color w:val="auto"/>
          <w:sz w:val="24"/>
          <w:szCs w:val="24"/>
        </w:rPr>
      </w:pPr>
    </w:p>
    <w:p>
      <w:pPr>
        <w:spacing w:line="360" w:lineRule="auto"/>
        <w:jc w:val="center"/>
        <w:rPr>
          <w:rFonts w:hint="eastAsia" w:ascii="仿宋" w:hAnsi="仿宋" w:eastAsia="仿宋" w:cs="仿宋"/>
          <w:b/>
          <w:color w:val="auto"/>
          <w:sz w:val="24"/>
          <w:szCs w:val="24"/>
        </w:rPr>
      </w:pPr>
    </w:p>
    <w:p>
      <w:pPr>
        <w:spacing w:line="360" w:lineRule="auto"/>
        <w:jc w:val="center"/>
        <w:rPr>
          <w:rFonts w:hint="eastAsia" w:ascii="仿宋" w:hAnsi="仿宋" w:eastAsia="仿宋" w:cs="仿宋"/>
          <w:b/>
          <w:color w:val="auto"/>
          <w:sz w:val="24"/>
          <w:szCs w:val="24"/>
        </w:rPr>
        <w:sectPr>
          <w:headerReference r:id="rId12" w:type="default"/>
          <w:pgSz w:w="11907" w:h="16840"/>
          <w:pgMar w:top="1701" w:right="1418" w:bottom="1418" w:left="1701" w:header="851" w:footer="851" w:gutter="0"/>
          <w:cols w:space="720" w:num="1"/>
          <w:docGrid w:linePitch="462" w:charSpace="0"/>
        </w:sectPr>
      </w:pPr>
    </w:p>
    <w:p>
      <w:pPr>
        <w:spacing w:line="360" w:lineRule="auto"/>
        <w:ind w:firstLine="482" w:firstLineChars="200"/>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甲      方：北京市</w:t>
      </w:r>
      <w:r>
        <w:rPr>
          <w:rFonts w:hint="eastAsia" w:ascii="仿宋" w:hAnsi="仿宋" w:eastAsia="仿宋" w:cs="仿宋"/>
          <w:b/>
          <w:bCs/>
          <w:color w:val="auto"/>
          <w:sz w:val="24"/>
          <w:highlight w:val="none"/>
          <w:lang w:eastAsia="zh-CN"/>
        </w:rPr>
        <w:t>水利工程管理中心</w:t>
      </w:r>
      <w:r>
        <w:rPr>
          <w:rFonts w:hint="eastAsia" w:ascii="仿宋" w:hAnsi="仿宋" w:eastAsia="仿宋" w:cs="仿宋"/>
          <w:b/>
          <w:bCs/>
          <w:color w:val="auto"/>
          <w:sz w:val="24"/>
          <w:highlight w:val="none"/>
        </w:rPr>
        <w:t xml:space="preserve">    </w:t>
      </w:r>
    </w:p>
    <w:p>
      <w:pPr>
        <w:spacing w:line="360" w:lineRule="auto"/>
        <w:ind w:firstLine="480" w:firstLineChars="200"/>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lang w:eastAsia="zh-CN"/>
        </w:rPr>
        <w:t>易忠</w:t>
      </w:r>
    </w:p>
    <w:p>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住  所  地：北京市</w:t>
      </w:r>
      <w:r>
        <w:rPr>
          <w:rFonts w:hint="eastAsia" w:ascii="仿宋" w:hAnsi="仿宋" w:eastAsia="仿宋" w:cs="仿宋"/>
          <w:color w:val="auto"/>
          <w:sz w:val="24"/>
          <w:highlight w:val="none"/>
          <w:lang w:eastAsia="zh-CN"/>
        </w:rPr>
        <w:t>海淀</w:t>
      </w:r>
      <w:r>
        <w:rPr>
          <w:rFonts w:hint="eastAsia" w:ascii="仿宋" w:hAnsi="仿宋" w:eastAsia="仿宋" w:cs="仿宋"/>
          <w:color w:val="auto"/>
          <w:sz w:val="24"/>
          <w:highlight w:val="none"/>
        </w:rPr>
        <w:t>区</w:t>
      </w:r>
      <w:r>
        <w:rPr>
          <w:rFonts w:hint="eastAsia" w:ascii="仿宋" w:hAnsi="仿宋" w:eastAsia="仿宋" w:cs="仿宋"/>
          <w:color w:val="auto"/>
          <w:sz w:val="24"/>
          <w:highlight w:val="none"/>
          <w:lang w:eastAsia="zh-CN"/>
        </w:rPr>
        <w:t>玉渊潭南路</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号</w:t>
      </w:r>
    </w:p>
    <w:p>
      <w:pPr>
        <w:pStyle w:val="2"/>
        <w:ind w:firstLine="480"/>
        <w:rPr>
          <w:rFonts w:ascii="仿宋" w:hAnsi="仿宋" w:eastAsia="仿宋" w:cs="仿宋"/>
          <w:color w:val="auto"/>
          <w:sz w:val="24"/>
          <w:highlight w:val="none"/>
          <w:lang w:val="en-US" w:eastAsia="zh-CN"/>
        </w:rPr>
      </w:pPr>
      <w:r>
        <w:rPr>
          <w:rFonts w:hint="eastAsia" w:ascii="仿宋" w:hAnsi="仿宋" w:eastAsia="仿宋" w:cs="仿宋"/>
          <w:color w:val="auto"/>
          <w:sz w:val="24"/>
          <w:highlight w:val="none"/>
        </w:rPr>
        <w:t>电      话：</w:t>
      </w:r>
      <w:r>
        <w:rPr>
          <w:rFonts w:hint="eastAsia" w:ascii="仿宋" w:hAnsi="仿宋" w:eastAsia="仿宋" w:cs="仿宋"/>
          <w:color w:val="auto"/>
          <w:sz w:val="24"/>
          <w:highlight w:val="none"/>
          <w:lang w:val="en-US" w:eastAsia="zh-CN"/>
        </w:rPr>
        <w:t>010-80364712</w:t>
      </w:r>
    </w:p>
    <w:p>
      <w:pPr>
        <w:spacing w:line="360" w:lineRule="auto"/>
        <w:ind w:firstLine="480" w:firstLineChars="200"/>
        <w:rPr>
          <w:rFonts w:ascii="仿宋" w:hAnsi="仿宋" w:eastAsia="仿宋" w:cs="仿宋"/>
          <w:color w:val="auto"/>
          <w:kern w:val="2"/>
          <w:sz w:val="24"/>
          <w:szCs w:val="24"/>
          <w:highlight w:val="none"/>
          <w:lang w:eastAsia="zh-CN"/>
        </w:rPr>
      </w:pPr>
    </w:p>
    <w:p>
      <w:pPr>
        <w:spacing w:line="360" w:lineRule="auto"/>
        <w:ind w:firstLine="482" w:firstLineChars="200"/>
        <w:rPr>
          <w:rFonts w:ascii="仿宋" w:hAnsi="仿宋" w:eastAsia="仿宋" w:cs="仿宋"/>
          <w:b/>
          <w:bCs/>
          <w:color w:val="auto"/>
          <w:kern w:val="2"/>
          <w:sz w:val="24"/>
          <w:szCs w:val="24"/>
          <w:highlight w:val="none"/>
          <w:u w:val="single"/>
          <w:lang w:eastAsia="zh-CN"/>
        </w:rPr>
      </w:pPr>
      <w:r>
        <w:rPr>
          <w:rFonts w:hint="eastAsia" w:ascii="仿宋" w:hAnsi="仿宋" w:eastAsia="仿宋" w:cs="仿宋"/>
          <w:b/>
          <w:bCs/>
          <w:color w:val="auto"/>
          <w:kern w:val="2"/>
          <w:sz w:val="24"/>
          <w:szCs w:val="24"/>
          <w:highlight w:val="none"/>
          <w:lang w:eastAsia="zh-CN"/>
        </w:rPr>
        <w:t>乙          方：</w:t>
      </w:r>
    </w:p>
    <w:p>
      <w:pPr>
        <w:spacing w:line="360" w:lineRule="auto"/>
        <w:ind w:firstLine="480" w:firstLineChars="200"/>
        <w:rPr>
          <w:rFonts w:ascii="仿宋" w:hAnsi="仿宋" w:eastAsia="仿宋" w:cs="仿宋"/>
          <w:color w:val="auto"/>
          <w:kern w:val="2"/>
          <w:sz w:val="24"/>
          <w:szCs w:val="24"/>
          <w:highlight w:val="none"/>
          <w:u w:val="single"/>
          <w:lang w:eastAsia="zh-CN"/>
        </w:rPr>
      </w:pPr>
      <w:r>
        <w:rPr>
          <w:rFonts w:hint="eastAsia" w:ascii="仿宋" w:hAnsi="仿宋" w:eastAsia="仿宋" w:cs="仿宋"/>
          <w:color w:val="auto"/>
          <w:kern w:val="2"/>
          <w:sz w:val="24"/>
          <w:szCs w:val="24"/>
          <w:highlight w:val="none"/>
          <w:lang w:eastAsia="zh-CN"/>
        </w:rPr>
        <w:t>法 定 代 表 人：</w:t>
      </w:r>
    </w:p>
    <w:p>
      <w:pPr>
        <w:spacing w:line="360" w:lineRule="auto"/>
        <w:ind w:firstLine="480" w:firstLineChars="200"/>
        <w:rPr>
          <w:rFonts w:ascii="仿宋" w:hAnsi="仿宋" w:eastAsia="仿宋" w:cs="仿宋"/>
          <w:color w:val="auto"/>
          <w:kern w:val="2"/>
          <w:sz w:val="24"/>
          <w:szCs w:val="24"/>
          <w:highlight w:val="none"/>
          <w:u w:val="single"/>
          <w:lang w:eastAsia="zh-CN"/>
        </w:rPr>
      </w:pPr>
      <w:r>
        <w:rPr>
          <w:rFonts w:hint="eastAsia" w:ascii="仿宋" w:hAnsi="仿宋" w:eastAsia="仿宋" w:cs="仿宋"/>
          <w:color w:val="auto"/>
          <w:kern w:val="2"/>
          <w:sz w:val="24"/>
          <w:szCs w:val="24"/>
          <w:highlight w:val="none"/>
          <w:lang w:eastAsia="zh-CN"/>
        </w:rPr>
        <w:t>住    所    地：</w:t>
      </w:r>
    </w:p>
    <w:p>
      <w:pPr>
        <w:spacing w:line="360" w:lineRule="auto"/>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电          话：</w:t>
      </w:r>
    </w:p>
    <w:p>
      <w:pPr>
        <w:pStyle w:val="2"/>
        <w:rPr>
          <w:rFonts w:ascii="仿宋" w:hAnsi="仿宋" w:eastAsia="仿宋" w:cs="仿宋"/>
          <w:color w:val="auto"/>
          <w:highlight w:val="none"/>
          <w:lang w:eastAsia="zh-CN"/>
        </w:rPr>
      </w:pP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根据《中华人民共和国民法典》等法律法规的规定，甲乙双方在平等、自愿、公平、诚实、守信的基础上，通过</w:t>
      </w:r>
      <w:r>
        <w:rPr>
          <w:rFonts w:hint="eastAsia" w:ascii="方正仿宋_GBK" w:hAnsi="方正仿宋_GBK" w:eastAsia="方正仿宋_GBK" w:cs="方正仿宋_GBK"/>
          <w:color w:val="auto"/>
          <w:spacing w:val="2"/>
          <w:sz w:val="23"/>
          <w:szCs w:val="23"/>
          <w:highlight w:val="none"/>
          <w:lang w:eastAsia="zh-CN"/>
        </w:rPr>
        <w:t>公开招标</w:t>
      </w:r>
      <w:r>
        <w:rPr>
          <w:rFonts w:hint="eastAsia" w:ascii="仿宋" w:hAnsi="仿宋" w:eastAsia="仿宋" w:cs="仿宋"/>
          <w:color w:val="auto"/>
          <w:sz w:val="24"/>
          <w:highlight w:val="none"/>
          <w:lang w:eastAsia="zh-CN"/>
        </w:rPr>
        <w:t>的方式，就</w:t>
      </w:r>
      <w:r>
        <w:rPr>
          <w:rFonts w:hint="eastAsia" w:ascii="仿宋" w:hAnsi="仿宋" w:eastAsia="仿宋" w:cs="仿宋"/>
          <w:color w:val="auto"/>
          <w:sz w:val="24"/>
          <w:highlight w:val="none"/>
          <w:u w:val="single"/>
          <w:lang w:eastAsia="zh-CN"/>
        </w:rPr>
        <w:t>大宁调蓄水库工程水工建筑物及设备设施维护（含高压值守服务）</w:t>
      </w:r>
      <w:r>
        <w:rPr>
          <w:rFonts w:hint="eastAsia" w:ascii="仿宋" w:hAnsi="仿宋" w:eastAsia="仿宋" w:cs="仿宋"/>
          <w:color w:val="auto"/>
          <w:sz w:val="24"/>
          <w:highlight w:val="none"/>
          <w:lang w:eastAsia="zh-CN"/>
        </w:rPr>
        <w:t>项目(项目编号：</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lang w:eastAsia="zh-CN"/>
        </w:rPr>
        <w:t>)相关事宜，协商一致签订本合同，以资双方共同信守。</w:t>
      </w:r>
    </w:p>
    <w:p>
      <w:pPr>
        <w:spacing w:line="460" w:lineRule="exact"/>
        <w:ind w:firstLine="480" w:firstLineChars="200"/>
        <w:rPr>
          <w:rFonts w:ascii="仿宋" w:hAnsi="仿宋" w:eastAsia="仿宋" w:cs="仿宋"/>
          <w:color w:val="auto"/>
          <w:kern w:val="2"/>
          <w:sz w:val="24"/>
          <w:szCs w:val="24"/>
          <w:highlight w:val="none"/>
          <w:lang w:eastAsia="zh-CN"/>
        </w:rPr>
      </w:pPr>
    </w:p>
    <w:p>
      <w:pPr>
        <w:pStyle w:val="6"/>
        <w:tabs>
          <w:tab w:val="left" w:pos="540"/>
        </w:tabs>
        <w:spacing w:before="0" w:line="460" w:lineRule="exact"/>
        <w:ind w:firstLine="361" w:firstLineChars="150"/>
        <w:jc w:val="both"/>
        <w:rPr>
          <w:rFonts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eastAsia="zh-CN"/>
        </w:rPr>
        <w:t>第一条 项目概况</w:t>
      </w:r>
    </w:p>
    <w:p>
      <w:pPr>
        <w:pStyle w:val="6"/>
        <w:tabs>
          <w:tab w:val="left" w:pos="540"/>
        </w:tabs>
        <w:spacing w:before="0" w:line="460" w:lineRule="exact"/>
        <w:ind w:firstLine="360" w:firstLineChars="150"/>
        <w:jc w:val="left"/>
        <w:rPr>
          <w:rFonts w:ascii="仿宋" w:hAnsi="仿宋" w:eastAsia="仿宋" w:cs="仿宋"/>
          <w:b w:val="0"/>
          <w:color w:val="auto"/>
          <w:sz w:val="24"/>
          <w:szCs w:val="24"/>
          <w:highlight w:val="none"/>
          <w:u w:val="none"/>
          <w:lang w:eastAsia="zh-CN"/>
        </w:rPr>
      </w:pPr>
      <w:r>
        <w:rPr>
          <w:rFonts w:hint="eastAsia" w:ascii="仿宋" w:hAnsi="仿宋" w:eastAsia="仿宋" w:cs="仿宋"/>
          <w:b w:val="0"/>
          <w:color w:val="auto"/>
          <w:sz w:val="24"/>
          <w:szCs w:val="24"/>
          <w:highlight w:val="none"/>
          <w:u w:val="none"/>
          <w:lang w:eastAsia="zh-CN"/>
        </w:rPr>
        <w:t>（一）项目名称：大宁调蓄水库工程水工建筑物及设备设施维护（含高压值守服务）</w:t>
      </w:r>
    </w:p>
    <w:p>
      <w:pPr>
        <w:pStyle w:val="6"/>
        <w:tabs>
          <w:tab w:val="left" w:pos="540"/>
        </w:tabs>
        <w:spacing w:before="0" w:line="460" w:lineRule="exact"/>
        <w:ind w:firstLine="360" w:firstLineChars="150"/>
        <w:jc w:val="both"/>
        <w:rPr>
          <w:rFonts w:ascii="仿宋" w:hAnsi="仿宋" w:eastAsia="仿宋" w:cs="仿宋"/>
          <w:b w:val="0"/>
          <w:color w:val="auto"/>
          <w:sz w:val="24"/>
          <w:szCs w:val="24"/>
          <w:highlight w:val="none"/>
          <w:u w:val="none"/>
          <w:lang w:eastAsia="zh-CN"/>
        </w:rPr>
      </w:pPr>
      <w:r>
        <w:rPr>
          <w:rFonts w:hint="eastAsia" w:ascii="仿宋" w:hAnsi="仿宋" w:eastAsia="仿宋" w:cs="仿宋"/>
          <w:b w:val="0"/>
          <w:color w:val="auto"/>
          <w:sz w:val="24"/>
          <w:szCs w:val="24"/>
          <w:highlight w:val="none"/>
          <w:u w:val="none"/>
          <w:lang w:eastAsia="zh-CN"/>
        </w:rPr>
        <w:t>（二）项目位置：北京市丰台区和房山区甲方分支机构所辖范围内。</w:t>
      </w:r>
    </w:p>
    <w:p>
      <w:pPr>
        <w:spacing w:line="4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（三）服务范围：</w:t>
      </w:r>
      <w:r>
        <w:rPr>
          <w:rFonts w:hint="eastAsia" w:ascii="仿宋" w:hAnsi="仿宋" w:eastAsia="仿宋" w:cs="仿宋"/>
          <w:b w:val="0"/>
          <w:color w:val="auto"/>
          <w:sz w:val="24"/>
          <w:szCs w:val="24"/>
          <w:highlight w:val="none"/>
          <w:u w:val="none"/>
          <w:lang w:eastAsia="zh-CN"/>
        </w:rPr>
        <w:t>甲方分支机构</w:t>
      </w:r>
      <w:r>
        <w:rPr>
          <w:rFonts w:hint="eastAsia" w:ascii="仿宋" w:hAnsi="仿宋" w:eastAsia="仿宋" w:cs="仿宋"/>
          <w:bCs/>
          <w:color w:val="auto"/>
          <w:sz w:val="24"/>
          <w:szCs w:val="24"/>
          <w:highlight w:val="none"/>
        </w:rPr>
        <w:t>范围内的建筑工程、机电、</w:t>
      </w:r>
      <w:r>
        <w:rPr>
          <w:rFonts w:hint="eastAsia" w:ascii="仿宋" w:hAnsi="仿宋" w:eastAsia="仿宋" w:cs="仿宋"/>
          <w:color w:val="auto"/>
          <w:sz w:val="24"/>
          <w:szCs w:val="24"/>
          <w:highlight w:val="none"/>
        </w:rPr>
        <w:t>金结设备、甲方自有设备及其他有关的设备设施的维修、养护等工作</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2"/>
          <w:sz w:val="24"/>
          <w:szCs w:val="24"/>
          <w:highlight w:val="none"/>
          <w:lang w:val="en-US" w:eastAsia="zh-CN"/>
        </w:rPr>
        <w:t>大宁调度中心高压室值守服务</w:t>
      </w:r>
      <w:r>
        <w:rPr>
          <w:rFonts w:hint="eastAsia" w:ascii="仿宋" w:hAnsi="仿宋" w:eastAsia="仿宋" w:cs="仿宋"/>
          <w:color w:val="auto"/>
          <w:sz w:val="24"/>
          <w:highlight w:val="none"/>
          <w:lang w:eastAsia="zh-CN"/>
        </w:rPr>
        <w:t>。</w:t>
      </w:r>
    </w:p>
    <w:p>
      <w:pPr>
        <w:pStyle w:val="7"/>
        <w:spacing w:line="4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（四）乙方主要向甲方分支机构北京市南水北调大宁管理处提供服务，乙方应服从甲方及其分支机构北京市南水北调大宁管理处管理。</w:t>
      </w:r>
    </w:p>
    <w:p>
      <w:pPr>
        <w:pStyle w:val="6"/>
        <w:tabs>
          <w:tab w:val="left" w:pos="540"/>
        </w:tabs>
        <w:spacing w:before="0" w:line="460" w:lineRule="exact"/>
        <w:ind w:firstLine="361" w:firstLineChars="150"/>
        <w:jc w:val="both"/>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u w:val="none"/>
          <w:lang w:eastAsia="zh-CN"/>
        </w:rPr>
        <w:t>第二条 乙方提供服务的内容、要求及方式</w:t>
      </w:r>
    </w:p>
    <w:p>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（一）乙方提供服务的内容</w:t>
      </w:r>
    </w:p>
    <w:p>
      <w:pPr>
        <w:spacing w:line="460" w:lineRule="exact"/>
        <w:ind w:firstLine="480" w:firstLineChars="200"/>
        <w:rPr>
          <w:rFonts w:ascii="仿宋" w:hAnsi="仿宋" w:eastAsia="仿宋" w:cs="仿宋"/>
          <w:color w:val="auto"/>
          <w:kern w:val="2"/>
          <w:sz w:val="24"/>
          <w:szCs w:val="24"/>
          <w:highlight w:val="none"/>
          <w:u w:val="single"/>
          <w:lang w:eastAsia="zh-CN"/>
        </w:rPr>
      </w:pPr>
      <w:r>
        <w:rPr>
          <w:rFonts w:hint="eastAsia" w:ascii="仿宋" w:hAnsi="仿宋" w:eastAsia="仿宋" w:cs="仿宋"/>
          <w:color w:val="auto"/>
          <w:kern w:val="2"/>
          <w:sz w:val="24"/>
          <w:szCs w:val="24"/>
          <w:highlight w:val="none"/>
          <w:lang w:eastAsia="zh-CN"/>
        </w:rPr>
        <w:t>乙方为</w:t>
      </w:r>
      <w:r>
        <w:rPr>
          <w:rFonts w:hint="eastAsia" w:ascii="仿宋" w:hAnsi="仿宋" w:eastAsia="仿宋" w:cs="仿宋"/>
          <w:b w:val="0"/>
          <w:color w:val="auto"/>
          <w:sz w:val="24"/>
          <w:szCs w:val="24"/>
          <w:highlight w:val="none"/>
          <w:u w:val="none"/>
          <w:lang w:eastAsia="zh-CN"/>
        </w:rPr>
        <w:t>甲方分支机构</w:t>
      </w:r>
      <w:r>
        <w:rPr>
          <w:rFonts w:hint="eastAsia" w:ascii="仿宋" w:hAnsi="仿宋" w:eastAsia="仿宋" w:cs="仿宋"/>
          <w:bCs/>
          <w:color w:val="auto"/>
          <w:sz w:val="24"/>
          <w:szCs w:val="24"/>
          <w:highlight w:val="none"/>
          <w:lang w:eastAsia="zh-CN"/>
        </w:rPr>
        <w:t>范围内的建筑工程、机电、</w:t>
      </w:r>
      <w:r>
        <w:rPr>
          <w:rFonts w:hint="eastAsia" w:ascii="仿宋" w:hAnsi="仿宋" w:eastAsia="仿宋" w:cs="仿宋"/>
          <w:color w:val="auto"/>
          <w:kern w:val="2"/>
          <w:sz w:val="24"/>
          <w:szCs w:val="24"/>
          <w:highlight w:val="none"/>
          <w:lang w:eastAsia="zh-CN"/>
        </w:rPr>
        <w:t>金结设备、甲方自有设备及其他有关的设备设施提供维修、养护等服务，</w:t>
      </w:r>
      <w:r>
        <w:rPr>
          <w:rFonts w:hint="eastAsia" w:ascii="仿宋" w:hAnsi="仿宋" w:eastAsia="仿宋" w:cs="仿宋"/>
          <w:color w:val="auto"/>
          <w:kern w:val="2"/>
          <w:sz w:val="24"/>
          <w:szCs w:val="24"/>
          <w:highlight w:val="none"/>
          <w:lang w:val="en-US" w:eastAsia="zh-CN"/>
        </w:rPr>
        <w:t>高压室值守服务，提供调度中心高压设备24小时值守服务</w:t>
      </w:r>
      <w:r>
        <w:rPr>
          <w:rFonts w:hint="eastAsia" w:ascii="仿宋" w:hAnsi="仿宋" w:eastAsia="仿宋" w:cs="仿宋"/>
          <w:color w:val="auto"/>
          <w:kern w:val="2"/>
          <w:sz w:val="24"/>
          <w:szCs w:val="24"/>
          <w:highlight w:val="none"/>
          <w:lang w:eastAsia="zh-CN"/>
        </w:rPr>
        <w:t>。</w:t>
      </w:r>
    </w:p>
    <w:p>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具体服务内容如下：</w:t>
      </w:r>
    </w:p>
    <w:p>
      <w:pPr>
        <w:spacing w:line="460" w:lineRule="exact"/>
        <w:ind w:firstLine="480" w:firstLineChars="200"/>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1、工程维修养护，包括泵站建工程、节制闸工程、橡胶坝工程、护坡、库区围网、浮筒码头、节制闸北侧护坡、阀井建筑物及水库建筑物和其他建筑物的检查、缺陷处理和日常维护养护。</w:t>
      </w:r>
    </w:p>
    <w:p>
      <w:pPr>
        <w:spacing w:line="460" w:lineRule="exact"/>
        <w:ind w:firstLine="480" w:firstLineChars="200"/>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2、机电、金结、自有设备维设备维修养护，包括泵站、节制闸、橡胶坝中的机电设备、辅助设备等的检查、缺陷处理和日常维护养护，自有设备的</w:t>
      </w:r>
      <w:r>
        <w:rPr>
          <w:rFonts w:hint="eastAsia" w:ascii="仿宋" w:hAnsi="仿宋" w:eastAsia="仿宋" w:cs="仿宋"/>
          <w:color w:val="auto"/>
          <w:kern w:val="2"/>
          <w:sz w:val="24"/>
          <w:szCs w:val="24"/>
          <w:highlight w:val="none"/>
          <w:lang w:eastAsia="zh-CN"/>
        </w:rPr>
        <w:t>观光车</w:t>
      </w:r>
      <w:r>
        <w:rPr>
          <w:rFonts w:hint="eastAsia" w:ascii="仿宋" w:hAnsi="仿宋" w:eastAsia="仿宋" w:cs="仿宋"/>
          <w:color w:val="auto"/>
          <w:kern w:val="2"/>
          <w:sz w:val="24"/>
          <w:szCs w:val="24"/>
          <w:highlight w:val="none"/>
          <w:lang w:val="en-US" w:eastAsia="zh-CN"/>
        </w:rPr>
        <w:t>、船、岗亭、环库路照明、应急车、除冰泵等缺陷处理和日常维护养护。</w:t>
      </w:r>
    </w:p>
    <w:p>
      <w:pPr>
        <w:spacing w:line="460" w:lineRule="exact"/>
        <w:ind w:firstLine="480" w:firstLineChars="200"/>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3、水质自动站维修养护，水质自动站系统运行、维护及技术支持服务，保证系统正常运行，设备故障得到及时的维修。</w:t>
      </w:r>
    </w:p>
    <w:p>
      <w:pPr>
        <w:spacing w:line="460" w:lineRule="exact"/>
        <w:ind w:firstLine="480" w:firstLineChars="200"/>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val="en-US" w:eastAsia="zh-CN"/>
        </w:rPr>
        <w:t>4、消隐改造，按照国家行业标准提升消防安全设备设施，清除消防隐患。</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kern w:val="2"/>
          <w:sz w:val="24"/>
          <w:szCs w:val="24"/>
          <w:highlight w:val="none"/>
          <w:lang w:val="en-US" w:eastAsia="zh-CN"/>
        </w:rPr>
        <w:t>5</w:t>
      </w:r>
      <w:r>
        <w:rPr>
          <w:rFonts w:hint="eastAsia" w:ascii="仿宋" w:hAnsi="仿宋" w:eastAsia="仿宋" w:cs="仿宋"/>
          <w:color w:val="auto"/>
          <w:kern w:val="2"/>
          <w:sz w:val="24"/>
          <w:szCs w:val="24"/>
          <w:highlight w:val="none"/>
          <w:lang w:eastAsia="zh-CN"/>
        </w:rPr>
        <w:t>、河西村污水处理工程维护，</w:t>
      </w:r>
      <w:r>
        <w:rPr>
          <w:rFonts w:hint="eastAsia" w:ascii="仿宋" w:hAnsi="仿宋" w:eastAsia="仿宋" w:cs="仿宋"/>
          <w:color w:val="auto"/>
          <w:sz w:val="24"/>
          <w:highlight w:val="none"/>
          <w:lang w:eastAsia="zh-CN"/>
        </w:rPr>
        <w:t>按照国家行业标准提供污水处理系统运行、维护及技术支持服务，保证系统正常运行。设备故障得到及时的维修，降低设备故障率，延长使用寿命。</w:t>
      </w:r>
    </w:p>
    <w:p>
      <w:pPr>
        <w:spacing w:line="460" w:lineRule="exact"/>
        <w:ind w:firstLine="480" w:firstLineChars="200"/>
        <w:rPr>
          <w:color w:val="auto"/>
          <w:highlight w:val="none"/>
          <w:lang w:eastAsia="zh-CN"/>
        </w:rPr>
      </w:pPr>
      <w:r>
        <w:rPr>
          <w:rFonts w:hint="eastAsia" w:ascii="仿宋" w:hAnsi="仿宋" w:eastAsia="仿宋" w:cs="仿宋"/>
          <w:color w:val="auto"/>
          <w:sz w:val="24"/>
          <w:highlight w:val="none"/>
          <w:lang w:val="en-US" w:eastAsia="zh-CN"/>
        </w:rPr>
        <w:t>6、高压室值守服务，提供调度中心高压设备24小时值守服务，负责楼内配电室设备状态的巡视检修和必要的切换预备电源，自维电力线路及电气设备的维护巡检等工作，严格执行高压电工作业规范要求</w:t>
      </w:r>
      <w:r>
        <w:rPr>
          <w:rFonts w:hint="eastAsia" w:ascii="仿宋" w:hAnsi="仿宋" w:eastAsia="仿宋" w:cs="仿宋"/>
          <w:color w:val="auto"/>
          <w:kern w:val="2"/>
          <w:sz w:val="24"/>
          <w:szCs w:val="24"/>
          <w:highlight w:val="none"/>
          <w:lang w:eastAsia="zh-CN"/>
        </w:rPr>
        <w:t>。</w:t>
      </w:r>
    </w:p>
    <w:p>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（二）乙方提供服务的要求</w:t>
      </w:r>
    </w:p>
    <w:p>
      <w:pPr>
        <w:widowControl/>
        <w:spacing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kern w:val="2"/>
          <w:sz w:val="24"/>
          <w:szCs w:val="24"/>
          <w:highlight w:val="none"/>
          <w:lang w:val="en-US" w:eastAsia="zh-CN"/>
        </w:rPr>
        <w:t>参照南水北调中线干线工程建设管理局《</w:t>
      </w:r>
      <w:r>
        <w:rPr>
          <w:rFonts w:hint="eastAsia" w:ascii="仿宋" w:hAnsi="仿宋" w:eastAsia="仿宋" w:cs="仿宋"/>
          <w:color w:val="auto"/>
          <w:kern w:val="2"/>
          <w:sz w:val="24"/>
          <w:szCs w:val="24"/>
          <w:highlight w:val="none"/>
          <w:lang w:eastAsia="zh-CN"/>
        </w:rPr>
        <w:t>泵站金属结构及机电设备维护检修规程</w:t>
      </w:r>
      <w:r>
        <w:rPr>
          <w:rFonts w:hint="eastAsia" w:ascii="仿宋" w:hAnsi="仿宋" w:eastAsia="仿宋" w:cs="仿宋"/>
          <w:color w:val="auto"/>
          <w:kern w:val="2"/>
          <w:sz w:val="24"/>
          <w:szCs w:val="24"/>
          <w:highlight w:val="none"/>
          <w:lang w:val="en-US" w:eastAsia="zh-CN"/>
        </w:rPr>
        <w:t>》、《橡胶坝技术规范》SL 227-1998、</w:t>
      </w:r>
      <w:r>
        <w:rPr>
          <w:rFonts w:hint="eastAsia" w:ascii="仿宋" w:hAnsi="仿宋" w:eastAsia="仿宋" w:cs="仿宋"/>
          <w:color w:val="auto"/>
          <w:kern w:val="2"/>
          <w:sz w:val="24"/>
          <w:szCs w:val="24"/>
          <w:highlight w:val="none"/>
          <w:lang w:val="en-US" w:eastAsia="zh-CN" w:bidi="ar-SA"/>
        </w:rPr>
        <w:t>《河西村污水站巡查作业指导书》、《水闸技术管理规程》SL75-201、</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lang w:eastAsia="zh-CN"/>
        </w:rPr>
        <w:t>建筑消防设施的维护管理</w:t>
      </w:r>
      <w:r>
        <w:rPr>
          <w:rFonts w:hint="eastAsia" w:ascii="仿宋" w:hAnsi="仿宋" w:eastAsia="仿宋" w:cs="仿宋"/>
          <w:color w:val="auto"/>
          <w:kern w:val="2"/>
          <w:sz w:val="24"/>
          <w:szCs w:val="24"/>
          <w:highlight w:val="none"/>
          <w:lang w:val="en-US" w:eastAsia="zh-CN"/>
        </w:rPr>
        <w:t>》GB 25201-2010、《建筑设计防火规范》GB50016等相关文件及其他地区行业现行标准、设备说明、厂家说明等执行，保证建筑工程完好、各种设备设施正常使用。</w:t>
      </w:r>
    </w:p>
    <w:p>
      <w:pPr>
        <w:widowControl/>
        <w:spacing w:line="460" w:lineRule="exact"/>
        <w:ind w:firstLine="480" w:firstLineChars="200"/>
        <w:rPr>
          <w:rFonts w:ascii="仿宋" w:hAnsi="仿宋" w:eastAsia="仿宋" w:cs="仿宋"/>
          <w:color w:val="auto"/>
          <w:kern w:val="2"/>
          <w:sz w:val="24"/>
          <w:szCs w:val="24"/>
          <w:highlight w:val="none"/>
          <w:lang w:val="en" w:eastAsia="zh-CN"/>
        </w:rPr>
      </w:pPr>
      <w:r>
        <w:rPr>
          <w:rFonts w:hint="eastAsia" w:ascii="仿宋" w:hAnsi="仿宋" w:eastAsia="仿宋" w:cs="仿宋"/>
          <w:color w:val="auto"/>
          <w:kern w:val="2"/>
          <w:sz w:val="24"/>
          <w:szCs w:val="24"/>
          <w:highlight w:val="none"/>
          <w:lang w:eastAsia="zh-CN"/>
        </w:rPr>
        <w:t>高压室值守人员身体健康，应持有在有效期内的高压电工特种作业证，具有3年以上电工值班、巡检及维修工作经验，无不良嗜好、无犯罪记录</w:t>
      </w:r>
      <w:r>
        <w:rPr>
          <w:rFonts w:hint="eastAsia" w:ascii="仿宋" w:hAnsi="仿宋" w:eastAsia="仿宋" w:cs="仿宋"/>
          <w:color w:val="auto"/>
          <w:kern w:val="2"/>
          <w:sz w:val="24"/>
          <w:szCs w:val="24"/>
          <w:highlight w:val="none"/>
          <w:lang w:val="en-US" w:eastAsia="zh-CN"/>
        </w:rPr>
        <w:t>,18周岁以上，45周岁以下。</w:t>
      </w:r>
      <w:r>
        <w:rPr>
          <w:rFonts w:hint="eastAsia" w:ascii="仿宋" w:hAnsi="仿宋" w:eastAsia="仿宋" w:cs="仿宋"/>
          <w:color w:val="auto"/>
          <w:kern w:val="2"/>
          <w:sz w:val="24"/>
          <w:szCs w:val="24"/>
          <w:highlight w:val="none"/>
          <w:lang w:eastAsia="zh-CN"/>
        </w:rPr>
        <w:t>熟练掌握相关设备的原理、技术、性能，并能实际操作，正确抄录各项仪表数据并按要求填写巡检记录表，进行配电操作时必须严格按照工作票（操作票）要求进行操作。</w:t>
      </w:r>
    </w:p>
    <w:p>
      <w:pPr>
        <w:pStyle w:val="6"/>
        <w:tabs>
          <w:tab w:val="left" w:pos="540"/>
        </w:tabs>
        <w:spacing w:before="0" w:line="460" w:lineRule="exact"/>
        <w:ind w:firstLine="482" w:firstLineChars="200"/>
        <w:jc w:val="both"/>
        <w:rPr>
          <w:rFonts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eastAsia="zh-CN"/>
        </w:rPr>
        <w:t>第三条 合同期限</w:t>
      </w:r>
    </w:p>
    <w:p>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olor w:val="auto"/>
          <w:sz w:val="24"/>
          <w:highlight w:val="none"/>
          <w:lang w:eastAsia="zh-CN"/>
        </w:rPr>
        <w:t>合同签订之日至202</w:t>
      </w:r>
      <w:r>
        <w:rPr>
          <w:rFonts w:hint="eastAsia" w:ascii="仿宋" w:hAnsi="仿宋" w:eastAsia="仿宋"/>
          <w:color w:val="auto"/>
          <w:sz w:val="24"/>
          <w:highlight w:val="none"/>
          <w:lang w:val="en-US" w:eastAsia="zh-CN"/>
        </w:rPr>
        <w:t>4</w:t>
      </w:r>
      <w:r>
        <w:rPr>
          <w:rFonts w:hint="eastAsia" w:ascii="仿宋" w:hAnsi="仿宋" w:eastAsia="仿宋"/>
          <w:color w:val="auto"/>
          <w:sz w:val="24"/>
          <w:highlight w:val="none"/>
          <w:lang w:eastAsia="zh-CN"/>
        </w:rPr>
        <w:t>年12月31日。本合同服务期满后，如甲方需要，乙方继续按照甲方要求延长其服务期限，直至下一年度实施单位进场。延长服务期限的，由甲乙双方协商签订书面补充协议。</w:t>
      </w:r>
    </w:p>
    <w:p>
      <w:pPr>
        <w:keepNext/>
        <w:keepLines/>
        <w:tabs>
          <w:tab w:val="left" w:pos="540"/>
        </w:tabs>
        <w:autoSpaceDE w:val="0"/>
        <w:autoSpaceDN w:val="0"/>
        <w:spacing w:line="460" w:lineRule="exact"/>
        <w:ind w:firstLine="482" w:firstLineChars="20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第四条 合同价款及支付</w:t>
      </w:r>
    </w:p>
    <w:p>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（一）合同价款</w:t>
      </w:r>
    </w:p>
    <w:p>
      <w:pPr>
        <w:spacing w:line="50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1、本合同总价为人民币</w:t>
      </w:r>
      <w:r>
        <w:rPr>
          <w:rFonts w:hint="eastAsia" w:ascii="仿宋" w:hAnsi="仿宋" w:eastAsia="仿宋" w:cs="仿宋"/>
          <w:color w:val="auto"/>
          <w:kern w:val="2"/>
          <w:sz w:val="24"/>
          <w:szCs w:val="24"/>
          <w:highlight w:val="none"/>
          <w:u w:val="single"/>
          <w:lang w:val="en-US" w:eastAsia="zh-CN"/>
        </w:rPr>
        <w:t xml:space="preserve">      </w:t>
      </w:r>
      <w:r>
        <w:rPr>
          <w:rFonts w:hint="eastAsia" w:ascii="仿宋" w:hAnsi="仿宋" w:eastAsia="仿宋" w:cs="仿宋"/>
          <w:color w:val="auto"/>
          <w:kern w:val="2"/>
          <w:sz w:val="24"/>
          <w:szCs w:val="24"/>
          <w:highlight w:val="none"/>
          <w:lang w:eastAsia="zh-CN"/>
        </w:rPr>
        <w:t>（小写：</w:t>
      </w:r>
      <w:r>
        <w:rPr>
          <w:rFonts w:hint="eastAsia" w:ascii="仿宋" w:hAnsi="仿宋" w:eastAsia="仿宋" w:cs="仿宋"/>
          <w:color w:val="auto"/>
          <w:kern w:val="2"/>
          <w:sz w:val="24"/>
          <w:szCs w:val="24"/>
          <w:highlight w:val="none"/>
          <w:u w:val="none"/>
          <w:lang w:eastAsia="zh-CN"/>
        </w:rPr>
        <w:t>¥</w:t>
      </w:r>
      <w:r>
        <w:rPr>
          <w:rFonts w:hint="eastAsia" w:ascii="仿宋" w:hAnsi="仿宋" w:eastAsia="仿宋" w:cs="仿宋"/>
          <w:color w:val="auto"/>
          <w:kern w:val="2"/>
          <w:sz w:val="24"/>
          <w:szCs w:val="24"/>
          <w:highlight w:val="none"/>
          <w:u w:val="single"/>
          <w:lang w:val="en-US" w:eastAsia="zh-CN"/>
        </w:rPr>
        <w:t xml:space="preserve">        </w:t>
      </w:r>
      <w:r>
        <w:rPr>
          <w:rFonts w:hint="eastAsia" w:ascii="仿宋" w:hAnsi="仿宋" w:eastAsia="仿宋" w:cs="仿宋"/>
          <w:color w:val="auto"/>
          <w:kern w:val="2"/>
          <w:sz w:val="24"/>
          <w:szCs w:val="24"/>
          <w:highlight w:val="none"/>
          <w:lang w:eastAsia="zh-CN"/>
        </w:rPr>
        <w:t>），</w:t>
      </w:r>
      <w:r>
        <w:rPr>
          <w:rFonts w:hint="eastAsia" w:ascii="仿宋" w:hAnsi="仿宋" w:eastAsia="仿宋"/>
          <w:color w:val="auto"/>
          <w:sz w:val="24"/>
          <w:szCs w:val="24"/>
          <w:lang w:eastAsia="zh-CN"/>
        </w:rPr>
        <w:t>其中合同签订之日至202</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年12月31日合同价款为</w:t>
      </w:r>
      <w:r>
        <w:rPr>
          <w:rFonts w:ascii="Calibri" w:hAnsi="Calibri" w:eastAsia="仿宋" w:cs="Calibri"/>
          <w:color w:val="auto"/>
          <w:sz w:val="24"/>
          <w:szCs w:val="24"/>
          <w:lang w:eastAsia="zh-CN"/>
        </w:rPr>
        <w:t>¥</w:t>
      </w:r>
      <w:r>
        <w:rPr>
          <w:rFonts w:hint="eastAsia" w:ascii="仿宋" w:hAnsi="仿宋" w:eastAsia="仿宋"/>
          <w:color w:val="auto"/>
          <w:sz w:val="24"/>
          <w:szCs w:val="24"/>
          <w:u w:val="single"/>
          <w:lang w:val="en-US" w:eastAsia="zh-CN"/>
        </w:rPr>
        <w:t xml:space="preserve">        </w:t>
      </w:r>
      <w:r>
        <w:rPr>
          <w:rFonts w:hint="eastAsia" w:ascii="仿宋" w:hAnsi="仿宋" w:eastAsia="仿宋"/>
          <w:color w:val="auto"/>
          <w:sz w:val="24"/>
          <w:szCs w:val="24"/>
          <w:u w:val="none"/>
          <w:lang w:eastAsia="zh-CN"/>
        </w:rPr>
        <w:t>。</w:t>
      </w:r>
      <w:r>
        <w:rPr>
          <w:rFonts w:hint="eastAsia" w:ascii="仿宋" w:hAnsi="仿宋" w:eastAsia="仿宋" w:cs="仿宋"/>
          <w:color w:val="auto"/>
          <w:sz w:val="24"/>
          <w:highlight w:val="none"/>
          <w:lang w:eastAsia="zh-CN"/>
        </w:rPr>
        <w:t>合同价款的结算以实际发生的工作量，甲方对乙方的考核结果进行结算，最终结算总价不超过合同总价。</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kern w:val="2"/>
          <w:sz w:val="24"/>
          <w:szCs w:val="24"/>
          <w:highlight w:val="none"/>
          <w:lang w:eastAsia="zh-CN"/>
        </w:rPr>
        <w:t>2、</w:t>
      </w:r>
      <w:r>
        <w:rPr>
          <w:rFonts w:hint="eastAsia" w:ascii="仿宋" w:hAnsi="仿宋" w:eastAsia="仿宋"/>
          <w:color w:val="auto"/>
          <w:sz w:val="24"/>
          <w:szCs w:val="24"/>
          <w:lang w:eastAsia="zh-CN"/>
        </w:rPr>
        <w:t>前述合同总价为202</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年</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月1日至202</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年12月31日服务费用，合同价为含税价，</w:t>
      </w:r>
      <w:r>
        <w:rPr>
          <w:rFonts w:hint="eastAsia" w:ascii="仿宋" w:hAnsi="仿宋" w:eastAsia="仿宋" w:cs="仿宋"/>
          <w:color w:val="auto"/>
          <w:sz w:val="24"/>
          <w:highlight w:val="none"/>
          <w:lang w:eastAsia="zh-CN"/>
        </w:rPr>
        <w:t>已包含了乙方履行本合同所必需的所有费用，该总价包括但不限于乙方履行本合同所需的人工费、材料费、水电费、设备购置或租用费、运输费、措施费、综合管理费、保险费、利润和各种税费等，以及人工、维护用料、水、电等费用涨价在内的各种影响维护实施成本的风险费用；</w:t>
      </w:r>
    </w:p>
    <w:p>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3、具体合同价款明细详见大宁调蓄水库工程水工建筑物及设备设施维护（含高压值守服务）</w:t>
      </w:r>
      <w:r>
        <w:rPr>
          <w:rFonts w:hint="eastAsia" w:ascii="仿宋" w:hAnsi="仿宋" w:eastAsia="仿宋" w:cs="仿宋"/>
          <w:bCs/>
          <w:color w:val="auto"/>
          <w:sz w:val="24"/>
          <w:szCs w:val="24"/>
          <w:highlight w:val="none"/>
          <w:lang w:eastAsia="zh-CN"/>
        </w:rPr>
        <w:t>项目投标</w:t>
      </w:r>
      <w:r>
        <w:rPr>
          <w:rFonts w:hint="eastAsia" w:ascii="仿宋" w:hAnsi="仿宋" w:eastAsia="仿宋" w:cs="仿宋"/>
          <w:color w:val="auto"/>
          <w:kern w:val="2"/>
          <w:sz w:val="24"/>
          <w:szCs w:val="24"/>
          <w:highlight w:val="none"/>
          <w:lang w:eastAsia="zh-CN"/>
        </w:rPr>
        <w:t>文件。</w:t>
      </w:r>
    </w:p>
    <w:p>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（二）合同形式：总价合同。</w:t>
      </w:r>
    </w:p>
    <w:p>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（三）合同价款的支付</w:t>
      </w:r>
    </w:p>
    <w:p>
      <w:pPr>
        <w:numPr>
          <w:ilvl w:val="255"/>
          <w:numId w:val="0"/>
        </w:num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1、付款进度：</w:t>
      </w:r>
    </w:p>
    <w:p>
      <w:pPr>
        <w:spacing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（1）本合同生效且财政资金到位后</w:t>
      </w: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lang w:eastAsia="zh-CN"/>
        </w:rPr>
        <w:t>日内，甲方向乙方支付合同总价的</w:t>
      </w:r>
      <w:r>
        <w:rPr>
          <w:rFonts w:hint="eastAsia" w:ascii="仿宋" w:hAnsi="仿宋" w:eastAsia="仿宋" w:cs="仿宋"/>
          <w:color w:val="auto"/>
          <w:sz w:val="24"/>
          <w:highlight w:val="none"/>
          <w:lang w:val="en-US" w:eastAsia="zh-CN"/>
        </w:rPr>
        <w:t>55</w:t>
      </w:r>
      <w:r>
        <w:rPr>
          <w:rFonts w:hint="eastAsia" w:ascii="仿宋" w:hAnsi="仿宋" w:eastAsia="仿宋" w:cs="仿宋"/>
          <w:color w:val="auto"/>
          <w:sz w:val="24"/>
          <w:highlight w:val="none"/>
          <w:lang w:eastAsia="zh-CN"/>
        </w:rPr>
        <w:t>%。</w:t>
      </w:r>
    </w:p>
    <w:p>
      <w:pPr>
        <w:spacing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w:t>
      </w:r>
      <w:r>
        <w:rPr>
          <w:rFonts w:hint="eastAsia" w:ascii="仿宋" w:hAnsi="仿宋" w:eastAsia="仿宋" w:cs="仿宋"/>
          <w:color w:val="auto"/>
          <w:sz w:val="24"/>
          <w:highlight w:val="none"/>
          <w:lang w:val="en-US" w:eastAsia="zh-CN"/>
        </w:rPr>
        <w:t>2024年9</w:t>
      </w:r>
      <w:r>
        <w:rPr>
          <w:rFonts w:hint="eastAsia" w:ascii="仿宋" w:hAnsi="仿宋" w:eastAsia="仿宋" w:cs="仿宋"/>
          <w:color w:val="auto"/>
          <w:sz w:val="24"/>
          <w:highlight w:val="none"/>
          <w:lang w:eastAsia="zh-CN"/>
        </w:rPr>
        <w:t>月</w:t>
      </w: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lang w:eastAsia="zh-CN"/>
        </w:rPr>
        <w:t>日前甲方向乙方支付合同总价的</w:t>
      </w: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lang w:eastAsia="zh-CN"/>
        </w:rPr>
        <w:t>%。</w:t>
      </w:r>
    </w:p>
    <w:p>
      <w:pPr>
        <w:spacing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2024年11</w:t>
      </w:r>
      <w:r>
        <w:rPr>
          <w:rFonts w:hint="eastAsia" w:ascii="仿宋" w:hAnsi="仿宋" w:eastAsia="仿宋" w:cs="仿宋"/>
          <w:color w:val="auto"/>
          <w:sz w:val="24"/>
          <w:highlight w:val="none"/>
          <w:lang w:eastAsia="zh-CN"/>
        </w:rPr>
        <w:t>月</w:t>
      </w: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lang w:eastAsia="zh-CN"/>
        </w:rPr>
        <w:t>日前甲方向乙方支付合同总价的</w:t>
      </w:r>
      <w:r>
        <w:rPr>
          <w:rFonts w:hint="eastAsia" w:ascii="仿宋" w:hAnsi="仿宋" w:eastAsia="仿宋" w:cs="仿宋"/>
          <w:color w:val="auto"/>
          <w:sz w:val="24"/>
          <w:highlight w:val="none"/>
          <w:lang w:val="en-US" w:eastAsia="zh-CN"/>
        </w:rPr>
        <w:t>15</w:t>
      </w:r>
      <w:r>
        <w:rPr>
          <w:rFonts w:hint="eastAsia" w:ascii="仿宋" w:hAnsi="仿宋" w:eastAsia="仿宋" w:cs="仿宋"/>
          <w:color w:val="auto"/>
          <w:sz w:val="24"/>
          <w:highlight w:val="none"/>
          <w:lang w:eastAsia="zh-CN"/>
        </w:rPr>
        <w:t>%。</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2、付款方式：以电汇或银行支票为主要付款方式，并以电汇为首选支付方式。</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3、付款时间：乙方按照采购人要求提供完整支付文件，甲方收到上述文件后15日内将款项支付给乙方。</w:t>
      </w:r>
    </w:p>
    <w:p>
      <w:pPr>
        <w:spacing w:line="460" w:lineRule="exact"/>
        <w:ind w:firstLine="480" w:firstLineChars="200"/>
        <w:rPr>
          <w:rFonts w:eastAsia="仿宋"/>
          <w:color w:val="auto"/>
          <w:highlight w:val="none"/>
          <w:lang w:eastAsia="zh-CN"/>
        </w:rPr>
      </w:pPr>
      <w:r>
        <w:rPr>
          <w:rFonts w:hint="eastAsia" w:ascii="仿宋" w:hAnsi="仿宋" w:eastAsia="仿宋" w:cs="仿宋"/>
          <w:color w:val="auto"/>
          <w:sz w:val="24"/>
          <w:highlight w:val="none"/>
          <w:lang w:eastAsia="zh-CN"/>
        </w:rPr>
        <w:t>甲方付款前，乙方出具当期应付合同款等额合法有效发票、支付申请和甲方要求提供的支付文件，否则甲方有权暂停付款，直至乙方提供合同等额合法有效发票、支付申请等，且不承担违约责任。</w:t>
      </w:r>
    </w:p>
    <w:p>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sz w:val="24"/>
          <w:highlight w:val="none"/>
          <w:lang w:eastAsia="zh-CN"/>
        </w:rPr>
        <w:t>如甲方未收到财政资金而导致逾期向乙方付款的，则甲方不承担逾期付款的责任。在实际支付时，如遇财政部门国库结账等特殊时期，具体支付将根据财政部门有关要求调整执行，由此造成的支付迟延，甲方不承担任何责任。</w:t>
      </w:r>
    </w:p>
    <w:p>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4、乙方收款账户</w:t>
      </w:r>
    </w:p>
    <w:p>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甲方应将前述款项打入乙方如下账户：</w:t>
      </w:r>
    </w:p>
    <w:p>
      <w:pPr>
        <w:spacing w:line="460" w:lineRule="exact"/>
        <w:ind w:firstLine="480" w:firstLineChars="200"/>
        <w:rPr>
          <w:rFonts w:ascii="仿宋" w:hAnsi="仿宋" w:eastAsia="仿宋" w:cs="仿宋"/>
          <w:color w:val="auto"/>
          <w:kern w:val="2"/>
          <w:sz w:val="24"/>
          <w:szCs w:val="24"/>
          <w:highlight w:val="none"/>
          <w:u w:val="single"/>
          <w:lang w:eastAsia="zh-CN"/>
        </w:rPr>
      </w:pPr>
      <w:r>
        <w:rPr>
          <w:rFonts w:hint="eastAsia" w:ascii="仿宋" w:hAnsi="仿宋" w:eastAsia="仿宋" w:cs="仿宋"/>
          <w:color w:val="auto"/>
          <w:kern w:val="2"/>
          <w:sz w:val="24"/>
          <w:szCs w:val="24"/>
          <w:highlight w:val="none"/>
          <w:lang w:eastAsia="zh-CN"/>
        </w:rPr>
        <w:t>户    名：</w:t>
      </w:r>
    </w:p>
    <w:p>
      <w:pPr>
        <w:spacing w:line="460" w:lineRule="exact"/>
        <w:ind w:firstLine="480" w:firstLineChars="200"/>
        <w:rPr>
          <w:rFonts w:ascii="仿宋" w:hAnsi="仿宋" w:eastAsia="仿宋" w:cs="仿宋"/>
          <w:color w:val="auto"/>
          <w:kern w:val="2"/>
          <w:sz w:val="24"/>
          <w:szCs w:val="24"/>
          <w:highlight w:val="none"/>
          <w:u w:val="single"/>
          <w:lang w:eastAsia="zh-CN"/>
        </w:rPr>
      </w:pPr>
      <w:r>
        <w:rPr>
          <w:rFonts w:hint="eastAsia" w:ascii="仿宋" w:hAnsi="仿宋" w:eastAsia="仿宋" w:cs="仿宋"/>
          <w:color w:val="auto"/>
          <w:kern w:val="2"/>
          <w:sz w:val="24"/>
          <w:szCs w:val="24"/>
          <w:highlight w:val="none"/>
          <w:lang w:eastAsia="zh-CN"/>
        </w:rPr>
        <w:t>开 户 行：</w:t>
      </w:r>
    </w:p>
    <w:p>
      <w:pPr>
        <w:spacing w:line="460" w:lineRule="exact"/>
        <w:ind w:firstLine="480" w:firstLineChars="200"/>
        <w:rPr>
          <w:rFonts w:ascii="仿宋" w:hAnsi="仿宋" w:eastAsia="仿宋" w:cs="仿宋"/>
          <w:color w:val="auto"/>
          <w:kern w:val="2"/>
          <w:sz w:val="24"/>
          <w:szCs w:val="24"/>
          <w:highlight w:val="none"/>
          <w:u w:val="single"/>
          <w:lang w:eastAsia="zh-CN"/>
        </w:rPr>
      </w:pPr>
      <w:r>
        <w:rPr>
          <w:rFonts w:hint="eastAsia" w:ascii="仿宋" w:hAnsi="仿宋" w:eastAsia="仿宋" w:cs="仿宋"/>
          <w:color w:val="auto"/>
          <w:kern w:val="2"/>
          <w:sz w:val="24"/>
          <w:szCs w:val="24"/>
          <w:highlight w:val="none"/>
          <w:lang w:eastAsia="zh-CN"/>
        </w:rPr>
        <w:t>银行账号：</w:t>
      </w:r>
    </w:p>
    <w:p>
      <w:pPr>
        <w:pStyle w:val="2"/>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甲方将款项支付至上述账户后，无论乙方是否实际收到，均视为甲方已经完成付款。</w:t>
      </w:r>
    </w:p>
    <w:p>
      <w:pPr>
        <w:pStyle w:val="2"/>
        <w:numPr>
          <w:ilvl w:val="0"/>
          <w:numId w:val="28"/>
        </w:num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甲方有权在支付费用时，扣除罚款</w:t>
      </w:r>
      <w:r>
        <w:rPr>
          <w:rFonts w:hint="eastAsia" w:ascii="仿宋" w:hAnsi="仿宋" w:eastAsia="仿宋" w:cs="仿宋"/>
          <w:color w:val="auto"/>
          <w:sz w:val="24"/>
          <w:highlight w:val="none"/>
          <w:lang w:val="en-US" w:eastAsia="zh-CN"/>
        </w:rPr>
        <w:t>，违约金及甲方损失</w:t>
      </w:r>
      <w:r>
        <w:rPr>
          <w:rFonts w:hint="eastAsia" w:ascii="仿宋" w:hAnsi="仿宋" w:eastAsia="仿宋" w:cs="仿宋"/>
          <w:color w:val="auto"/>
          <w:sz w:val="24"/>
          <w:highlight w:val="none"/>
          <w:lang w:eastAsia="zh-CN"/>
        </w:rPr>
        <w:t>。</w:t>
      </w:r>
    </w:p>
    <w:p>
      <w:pPr>
        <w:pStyle w:val="2"/>
        <w:spacing w:line="460" w:lineRule="exact"/>
        <w:ind w:firstLine="480" w:firstLineChars="200"/>
        <w:rPr>
          <w:rFonts w:ascii="仿宋" w:hAnsi="仿宋" w:eastAsia="仿宋"/>
          <w:color w:val="auto"/>
          <w:sz w:val="24"/>
          <w:szCs w:val="24"/>
          <w:lang w:eastAsia="zh-CN"/>
        </w:rPr>
      </w:pPr>
      <w:r>
        <w:rPr>
          <w:rFonts w:hint="eastAsia" w:ascii="仿宋" w:hAnsi="仿宋" w:eastAsia="仿宋"/>
          <w:color w:val="auto"/>
          <w:sz w:val="24"/>
          <w:szCs w:val="24"/>
          <w:lang w:eastAsia="zh-CN"/>
        </w:rPr>
        <w:t>注：本项目合同总价为202</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年</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月1日至202</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年12月31日服务费用，202</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年</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月1日至202</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年新中标单位产生期间原服务单位费用（以最终结算结果为准）由本合同甲乙双方按以下约定执行。</w:t>
      </w:r>
    </w:p>
    <w:p>
      <w:pPr>
        <w:pStyle w:val="2"/>
        <w:spacing w:line="460" w:lineRule="exact"/>
        <w:ind w:firstLine="480" w:firstLineChars="200"/>
        <w:rPr>
          <w:rFonts w:ascii="仿宋" w:hAnsi="仿宋" w:eastAsia="仿宋"/>
          <w:color w:val="auto"/>
          <w:sz w:val="24"/>
          <w:szCs w:val="24"/>
          <w:lang w:eastAsia="zh-CN"/>
        </w:rPr>
      </w:pPr>
      <w:r>
        <w:rPr>
          <w:rFonts w:hint="eastAsia" w:ascii="仿宋" w:hAnsi="仿宋" w:eastAsia="仿宋"/>
          <w:color w:val="auto"/>
          <w:sz w:val="24"/>
          <w:szCs w:val="24"/>
          <w:lang w:eastAsia="zh-CN"/>
        </w:rPr>
        <w:t>（1）如北京市预算管理一体化系统允许自然年度内单个政府采购项目向多家承包单位进行价款支付，则202</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年</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月1日至202</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年新中标单位产生期间原服务单位费用由甲方向原服务单位进行支付。</w:t>
      </w:r>
    </w:p>
    <w:p>
      <w:pPr>
        <w:pStyle w:val="2"/>
        <w:numPr>
          <w:ilvl w:val="-1"/>
          <w:numId w:val="0"/>
        </w:num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olor w:val="auto"/>
          <w:sz w:val="24"/>
          <w:szCs w:val="24"/>
          <w:lang w:eastAsia="zh-CN"/>
        </w:rPr>
        <w:t>（2）如北京市预算管理一体化系统不允许自然年度内单个政府采购项目向多家承包单位进行价款支付，则202</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年</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月1日至202</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年新中标单位产生期间原服务单位费用由甲方协调本合同实施单位向原服务单位进行</w:t>
      </w:r>
      <w:r>
        <w:rPr>
          <w:rFonts w:hint="eastAsia" w:ascii="仿宋" w:hAnsi="仿宋" w:eastAsia="仿宋"/>
          <w:color w:val="auto"/>
          <w:sz w:val="24"/>
          <w:szCs w:val="24"/>
          <w:highlight w:val="none"/>
          <w:lang w:eastAsia="zh-CN"/>
        </w:rPr>
        <w:t>支付。</w:t>
      </w:r>
    </w:p>
    <w:p>
      <w:pPr>
        <w:keepNext/>
        <w:keepLines/>
        <w:tabs>
          <w:tab w:val="left" w:pos="540"/>
        </w:tabs>
        <w:autoSpaceDE w:val="0"/>
        <w:autoSpaceDN w:val="0"/>
        <w:spacing w:line="460" w:lineRule="exact"/>
        <w:ind w:firstLine="361" w:firstLineChars="15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第五条 履约保证金</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kern w:val="2"/>
          <w:sz w:val="24"/>
          <w:szCs w:val="24"/>
          <w:highlight w:val="none"/>
          <w:lang w:eastAsia="zh-CN"/>
        </w:rPr>
        <w:t>（一）</w:t>
      </w:r>
      <w:r>
        <w:rPr>
          <w:rFonts w:hint="eastAsia" w:ascii="仿宋" w:hAnsi="仿宋" w:eastAsia="仿宋" w:cs="仿宋"/>
          <w:color w:val="auto"/>
          <w:sz w:val="24"/>
          <w:highlight w:val="none"/>
          <w:lang w:eastAsia="zh-CN"/>
        </w:rPr>
        <w:t>履约保证金金额：乙方应自签订合同日后</w:t>
      </w:r>
      <w:r>
        <w:rPr>
          <w:rFonts w:hint="eastAsia" w:ascii="仿宋" w:hAnsi="仿宋" w:eastAsia="仿宋" w:cs="仿宋"/>
          <w:color w:val="auto"/>
          <w:sz w:val="24"/>
          <w:highlight w:val="none"/>
          <w:lang w:val="en-US" w:eastAsia="zh-CN"/>
        </w:rPr>
        <w:t>15个工作</w:t>
      </w:r>
      <w:r>
        <w:rPr>
          <w:rFonts w:hint="eastAsia" w:ascii="仿宋" w:hAnsi="仿宋" w:eastAsia="仿宋" w:cs="仿宋"/>
          <w:color w:val="auto"/>
          <w:sz w:val="24"/>
          <w:highlight w:val="none"/>
          <w:lang w:eastAsia="zh-CN"/>
        </w:rPr>
        <w:t>日内向甲方支付本合同总价的10</w:t>
      </w:r>
      <w:r>
        <w:rPr>
          <w:rFonts w:hint="eastAsia" w:ascii="仿宋" w:hAnsi="仿宋" w:eastAsia="仿宋" w:cs="仿宋"/>
          <w:color w:val="auto"/>
          <w:sz w:val="24"/>
          <w:highlight w:val="none"/>
          <w:lang w:val="en-GB" w:eastAsia="zh-CN"/>
        </w:rPr>
        <w:t>%，</w:t>
      </w:r>
      <w:r>
        <w:rPr>
          <w:rFonts w:hint="eastAsia" w:ascii="仿宋" w:hAnsi="仿宋" w:eastAsia="仿宋" w:cs="仿宋"/>
          <w:color w:val="auto"/>
          <w:sz w:val="24"/>
          <w:highlight w:val="none"/>
          <w:lang w:eastAsia="zh-CN"/>
        </w:rPr>
        <w:t>即人民币</w:t>
      </w:r>
      <w:r>
        <w:rPr>
          <w:rFonts w:hint="eastAsia" w:ascii="仿宋" w:hAnsi="仿宋" w:eastAsia="仿宋" w:cs="仿宋"/>
          <w:color w:val="auto"/>
          <w:kern w:val="2"/>
          <w:sz w:val="24"/>
          <w:szCs w:val="24"/>
          <w:highlight w:val="none"/>
          <w:u w:val="single"/>
          <w:lang w:val="en-US" w:eastAsia="zh-CN"/>
        </w:rPr>
        <w:t xml:space="preserve">        </w:t>
      </w:r>
      <w:r>
        <w:rPr>
          <w:rFonts w:hint="eastAsia" w:ascii="仿宋" w:hAnsi="仿宋" w:eastAsia="仿宋" w:cs="仿宋"/>
          <w:color w:val="auto"/>
          <w:sz w:val="24"/>
          <w:highlight w:val="none"/>
          <w:lang w:eastAsia="zh-CN"/>
        </w:rPr>
        <w:t>（小写：￥</w:t>
      </w:r>
      <w:r>
        <w:rPr>
          <w:rFonts w:hint="eastAsia" w:ascii="仿宋" w:hAnsi="仿宋" w:eastAsia="仿宋" w:cs="仿宋"/>
          <w:color w:val="auto"/>
          <w:kern w:val="2"/>
          <w:sz w:val="24"/>
          <w:szCs w:val="24"/>
          <w:highlight w:val="none"/>
          <w:u w:val="single"/>
          <w:lang w:val="en-US" w:eastAsia="zh-CN"/>
        </w:rPr>
        <w:t xml:space="preserve">       </w:t>
      </w:r>
      <w:r>
        <w:rPr>
          <w:rFonts w:hint="eastAsia" w:ascii="仿宋" w:hAnsi="仿宋" w:eastAsia="仿宋" w:cs="仿宋"/>
          <w:color w:val="auto"/>
          <w:sz w:val="24"/>
          <w:highlight w:val="none"/>
          <w:lang w:eastAsia="zh-CN"/>
        </w:rPr>
        <w:t>）作为履行本合同的履约保证金。</w:t>
      </w:r>
    </w:p>
    <w:p>
      <w:pPr>
        <w:pStyle w:val="2"/>
        <w:widowControl/>
        <w:numPr>
          <w:ilvl w:val="0"/>
          <w:numId w:val="29"/>
        </w:num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sz w:val="24"/>
          <w:highlight w:val="none"/>
          <w:lang w:eastAsia="zh-CN"/>
        </w:rPr>
        <w:t>前述</w:t>
      </w:r>
      <w:r>
        <w:rPr>
          <w:rFonts w:hint="eastAsia" w:ascii="仿宋" w:hAnsi="仿宋" w:eastAsia="仿宋" w:cs="仿宋"/>
          <w:color w:val="auto"/>
          <w:kern w:val="2"/>
          <w:sz w:val="24"/>
          <w:szCs w:val="24"/>
          <w:highlight w:val="none"/>
          <w:lang w:eastAsia="zh-CN"/>
        </w:rPr>
        <w:t>履约保证金形式：金融机构、担保机构出具的保函等非现金形式。</w:t>
      </w:r>
    </w:p>
    <w:p>
      <w:pPr>
        <w:pStyle w:val="2"/>
        <w:widowControl/>
        <w:numPr>
          <w:ilvl w:val="0"/>
          <w:numId w:val="30"/>
        </w:num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履约保证金有效期截止日期：202</w:t>
      </w:r>
      <w:r>
        <w:rPr>
          <w:rFonts w:hint="eastAsia" w:ascii="仿宋" w:hAnsi="仿宋" w:eastAsia="仿宋" w:cs="仿宋"/>
          <w:color w:val="auto"/>
          <w:kern w:val="2"/>
          <w:sz w:val="24"/>
          <w:szCs w:val="24"/>
          <w:highlight w:val="none"/>
          <w:lang w:val="en-US" w:eastAsia="zh-CN"/>
        </w:rPr>
        <w:t>5</w:t>
      </w:r>
      <w:r>
        <w:rPr>
          <w:rFonts w:hint="eastAsia" w:ascii="仿宋" w:hAnsi="仿宋" w:eastAsia="仿宋" w:cs="仿宋"/>
          <w:color w:val="auto"/>
          <w:kern w:val="2"/>
          <w:sz w:val="24"/>
          <w:szCs w:val="24"/>
          <w:highlight w:val="none"/>
          <w:lang w:eastAsia="zh-CN"/>
        </w:rPr>
        <w:t>年1月31日。</w:t>
      </w:r>
    </w:p>
    <w:p>
      <w:pPr>
        <w:pStyle w:val="2"/>
        <w:widowControl/>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四）履约保证金退还：合同期满并经采购人验收合格后15个工作日内，甲方将履约保证金退还给乙方。甲方退还履约保证金时，有权按照合同约定扣除违约金。履约保证金的退还方式为：采用保函方式提交的，合同义务终止保函自行失效</w:t>
      </w:r>
      <w:r>
        <w:rPr>
          <w:rFonts w:hint="eastAsia" w:ascii="仿宋" w:hAnsi="仿宋" w:eastAsia="仿宋" w:cs="仿宋"/>
          <w:color w:val="auto"/>
          <w:kern w:val="2"/>
          <w:sz w:val="24"/>
          <w:szCs w:val="24"/>
          <w:highlight w:val="none"/>
          <w:lang w:val="en-US" w:eastAsia="zh-CN" w:bidi="ar-SA"/>
        </w:rPr>
        <w:t>，采用其他方式提交的，双方另行协商履约保证金的退还方式。</w:t>
      </w:r>
    </w:p>
    <w:p>
      <w:pPr>
        <w:keepNext/>
        <w:keepLines/>
        <w:tabs>
          <w:tab w:val="left" w:pos="540"/>
        </w:tabs>
        <w:autoSpaceDE w:val="0"/>
        <w:autoSpaceDN w:val="0"/>
        <w:spacing w:line="460" w:lineRule="exact"/>
        <w:ind w:firstLine="602" w:firstLineChars="25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第六条 甲方的权利与义务</w:t>
      </w:r>
    </w:p>
    <w:p>
      <w:pPr>
        <w:pStyle w:val="2"/>
        <w:spacing w:line="460" w:lineRule="exact"/>
        <w:rPr>
          <w:rFonts w:ascii="仿宋" w:hAnsi="仿宋" w:eastAsia="仿宋" w:cs="仿宋"/>
          <w:color w:val="auto"/>
          <w:sz w:val="24"/>
          <w:highlight w:val="none"/>
          <w:lang w:eastAsia="zh-CN"/>
        </w:rPr>
      </w:pPr>
      <w:r>
        <w:rPr>
          <w:rFonts w:hint="eastAsia" w:ascii="仿宋" w:hAnsi="仿宋" w:eastAsia="仿宋" w:cs="仿宋"/>
          <w:color w:val="auto"/>
          <w:kern w:val="2"/>
          <w:sz w:val="24"/>
          <w:szCs w:val="24"/>
          <w:highlight w:val="none"/>
          <w:lang w:eastAsia="zh-CN"/>
        </w:rPr>
        <w:t xml:space="preserve">    </w:t>
      </w:r>
      <w:r>
        <w:rPr>
          <w:rFonts w:hint="eastAsia" w:ascii="仿宋" w:hAnsi="仿宋" w:eastAsia="仿宋" w:cs="仿宋"/>
          <w:color w:val="auto"/>
          <w:sz w:val="24"/>
          <w:highlight w:val="none"/>
          <w:lang w:eastAsia="zh-CN"/>
        </w:rPr>
        <w:t>（一）按照本合同第二条约定的要求对乙方工作质量进行检查、监督、验收。</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（二）乙方提供服务不符合要求时，有权对乙方服务下达整改通知要求整改，整改不合格或逾期不整改给甲方造成损失的，甲方有权解除合同，并要求乙方承担相应损失。</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（三）对乙方收到的项目资金使用情况进行监督；</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（四）对乙方提交的实施方案进行审核。</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五）在本合同履行期间，如果政府相关管理部门发布了新的维护保养管理规定或标准，且该规定或标准高于本合同约定的规定和标准时，甲方有权要求乙方根据甲方的需要，对乙方提交且已经甲方审核的维护作业方案进行修改或调整，乙方应按照新的规定和标准履行，并不得因此要求甲方增加服务费用。</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（六）制定相关管理制度，供乙方遵守。</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（七）本合同履行期间，甲方有权按照自身项目管控要求及标准对乙方进行考核评分，若考核结果不满足要求，甲方有权要求乙方进行改正，并有权根据项目实施情况扣除部分服务费用。</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（八）甲方发现系统有异常情况出现后，应及时通知乙方并详细说明故障现象，以便于乙方根据故障现象进行相应准备。</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（九）在乙方对系统进行维护及保养过程中，甲方在有条件情况下为乙方提供必要的协调帮助和便利设施。维护保养完毕后，甲方及时派人进行检查和验收。</w:t>
      </w:r>
    </w:p>
    <w:p>
      <w:pPr>
        <w:spacing w:line="460" w:lineRule="exact"/>
        <w:ind w:firstLine="480" w:firstLineChars="200"/>
        <w:rPr>
          <w:color w:val="auto"/>
          <w:highlight w:val="none"/>
          <w:lang w:eastAsia="zh-CN"/>
        </w:rPr>
      </w:pPr>
      <w:r>
        <w:rPr>
          <w:rFonts w:hint="eastAsia" w:ascii="仿宋" w:hAnsi="仿宋" w:eastAsia="仿宋" w:cs="仿宋"/>
          <w:color w:val="auto"/>
          <w:sz w:val="24"/>
          <w:highlight w:val="none"/>
          <w:lang w:eastAsia="zh-CN"/>
        </w:rPr>
        <w:t>（十）提供现场既有的水、电接驳点，但购买及安装计量表具和其他配套设备设施的费用以及项目实施期间产生的水、电费由乙方承担。</w:t>
      </w:r>
    </w:p>
    <w:p>
      <w:pPr>
        <w:spacing w:line="460" w:lineRule="exact"/>
        <w:ind w:firstLine="480" w:firstLineChars="200"/>
        <w:rPr>
          <w:color w:val="auto"/>
          <w:highlight w:val="none"/>
          <w:lang w:eastAsia="zh-CN"/>
        </w:rPr>
      </w:pPr>
      <w:r>
        <w:rPr>
          <w:rFonts w:hint="eastAsia" w:ascii="仿宋" w:hAnsi="仿宋" w:eastAsia="仿宋" w:cs="仿宋"/>
          <w:color w:val="auto"/>
          <w:sz w:val="24"/>
          <w:highlight w:val="none"/>
          <w:lang w:eastAsia="zh-CN"/>
        </w:rPr>
        <w:t>（十一）本合同履行期间，甲方按照行业规范及自身项目管控要求对乙方进行考核评分，若考核结果不满足要求，甲方有权要求乙方进行改正，并有权根据项目不能满足要求部分占总合同金额的比例予以扣除部分服务费用。</w:t>
      </w:r>
    </w:p>
    <w:p>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sz w:val="24"/>
          <w:highlight w:val="none"/>
          <w:lang w:eastAsia="zh-CN"/>
        </w:rPr>
        <w:t>（十二）按照本合同第四条的约定履行支付合同价款的义务。</w:t>
      </w:r>
    </w:p>
    <w:p>
      <w:pPr>
        <w:keepNext/>
        <w:keepLines/>
        <w:tabs>
          <w:tab w:val="left" w:pos="540"/>
        </w:tabs>
        <w:autoSpaceDE w:val="0"/>
        <w:autoSpaceDN w:val="0"/>
        <w:spacing w:line="460" w:lineRule="exact"/>
        <w:ind w:firstLine="361" w:firstLineChars="15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第七条 乙方的权利与义务</w:t>
      </w:r>
    </w:p>
    <w:p>
      <w:pPr>
        <w:pStyle w:val="2"/>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（一）按本合同第二条中的工作内容，提供满足本合同要求的服务。</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（二）按本合同约定的维修养护标准进行维护保养工作，遵守国家相关法律、法规、甲方的规章制度及安全环保等相关规定，服从甲方的管理。</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（三）按照甲方要求和项目情况制定实施方案，并在本合同签订后7日内，将实施方案报请甲方审核，并以此作为项目实施的依据。</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（四）在项目实施期内，如因重大组织活动或其他原因，甲方认为确有必要暂停维护保养工作或调整维护保养方案的，乙方应按照甲方要求调整维护保养时间或更改维护保养措施。</w:t>
      </w:r>
    </w:p>
    <w:p>
      <w:pPr>
        <w:tabs>
          <w:tab w:val="left" w:pos="1060"/>
        </w:tabs>
        <w:adjustRightInd w:val="0"/>
        <w:spacing w:line="46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（五）对参与项目的人员（如电工、维修员、检测员等）进行严格的岗前培训，上述各岗位均应持有国家承认的资格证书。</w:t>
      </w:r>
    </w:p>
    <w:p>
      <w:pPr>
        <w:pStyle w:val="2"/>
        <w:spacing w:line="460" w:lineRule="exact"/>
        <w:ind w:firstLine="480" w:firstLineChars="200"/>
        <w:rPr>
          <w:color w:val="auto"/>
          <w:highlight w:val="none"/>
          <w:lang w:eastAsia="zh-CN"/>
        </w:rPr>
      </w:pPr>
      <w:r>
        <w:rPr>
          <w:rFonts w:hint="eastAsia" w:ascii="仿宋" w:hAnsi="仿宋" w:eastAsia="仿宋" w:cs="仿宋"/>
          <w:color w:val="auto"/>
          <w:sz w:val="24"/>
          <w:highlight w:val="none"/>
          <w:lang w:eastAsia="zh-CN"/>
        </w:rPr>
        <w:t>（六）制定项目管理制度，编制岗位职责、岗位规范等，并将其所制定的管理制度、岗位规范及拟派本项目的主要人员名单及资质证明材料报甲方备案。</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（七）</w:t>
      </w:r>
      <w:r>
        <w:rPr>
          <w:rFonts w:hint="eastAsia" w:ascii="仿宋" w:hAnsi="仿宋" w:eastAsia="仿宋" w:cs="方正仿宋_GBK"/>
          <w:color w:val="auto"/>
          <w:sz w:val="24"/>
          <w:highlight w:val="none"/>
          <w:lang w:eastAsia="zh-CN"/>
        </w:rPr>
        <w:t>乙方应熟悉所有设备操作流程，</w:t>
      </w:r>
      <w:r>
        <w:rPr>
          <w:rFonts w:hint="eastAsia" w:ascii="仿宋" w:hAnsi="仿宋" w:eastAsia="仿宋" w:cs="仿宋"/>
          <w:color w:val="auto"/>
          <w:sz w:val="24"/>
          <w:highlight w:val="none"/>
          <w:lang w:eastAsia="zh-CN"/>
        </w:rPr>
        <w:t>向甲方提供完整的维护保养记录和相关设备维修资料。每次完成维护工作后填写相应的记录。</w:t>
      </w:r>
      <w:r>
        <w:rPr>
          <w:rFonts w:hint="eastAsia" w:ascii="仿宋" w:hAnsi="仿宋" w:eastAsia="仿宋" w:cs="仿宋"/>
          <w:color w:val="auto"/>
          <w:kern w:val="2"/>
          <w:sz w:val="24"/>
          <w:szCs w:val="24"/>
          <w:highlight w:val="none"/>
          <w:lang w:eastAsia="zh-CN"/>
        </w:rPr>
        <w:t>根据甲方要求每月向甲方报送工作计划、月报。</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（八）乙方须做好备品备件、耗材的供应工作；</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（九）设备在平时使用过程中出现故障，如当时无法修复，乙方需提供免费替代设备，并保证在3个工作日内使系统恢复正常运行；</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（十）如出现故障，需要维修更换相应的设备、材料等时，乙方提供的设备和材料应经过甲方验收合格后，方能用于维护和检修。</w:t>
      </w:r>
    </w:p>
    <w:p>
      <w:pPr>
        <w:tabs>
          <w:tab w:val="left" w:pos="1060"/>
        </w:tabs>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（十一）乙方更换的设备和材料应优先选择原厂产品，更换的设备和材料保修期为自更换之日起12个月，保修期内出现质量问题由乙方负责免费更换或修复。</w:t>
      </w:r>
    </w:p>
    <w:p>
      <w:pPr>
        <w:tabs>
          <w:tab w:val="left" w:pos="1060"/>
        </w:tabs>
        <w:spacing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（十二）乙方更换配件的相关维修服务费用单价在人民币</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lang w:eastAsia="zh-CN"/>
        </w:rPr>
        <w:t>000元以内（含</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lang w:eastAsia="zh-CN"/>
        </w:rPr>
        <w:t>000元）的，由乙方自理，超过人民币</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lang w:eastAsia="zh-CN"/>
        </w:rPr>
        <w:t>000元的，经甲乙双方协商办理后进行维修更换。</w:t>
      </w:r>
    </w:p>
    <w:p>
      <w:pPr>
        <w:tabs>
          <w:tab w:val="left" w:pos="1060"/>
        </w:tabs>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（十三）项目实施过程中，乙方项目主要人员应按照甲方要求参加工作会。如甲方对该项目开展验收、考核、检查等延伸审计等，乙方须无条件配合。</w:t>
      </w:r>
    </w:p>
    <w:p>
      <w:pPr>
        <w:tabs>
          <w:tab w:val="left" w:pos="1060"/>
        </w:tabs>
        <w:adjustRightInd w:val="0"/>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（十四）更换项目负责人</w:t>
      </w:r>
    </w:p>
    <w:p>
      <w:pPr>
        <w:tabs>
          <w:tab w:val="left" w:pos="1060"/>
        </w:tabs>
        <w:adjustRightInd w:val="0"/>
        <w:spacing w:line="460" w:lineRule="exact"/>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1、乙方更换项目主要负责人的，必须经甲方书面同意；</w:t>
      </w:r>
    </w:p>
    <w:p>
      <w:pPr>
        <w:tabs>
          <w:tab w:val="left" w:pos="1060"/>
        </w:tabs>
        <w:adjustRightInd w:val="0"/>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2、更换人员的资质水平应高于项目原负责人或与原负责人资质水平保持一致；</w:t>
      </w:r>
    </w:p>
    <w:p>
      <w:pPr>
        <w:tabs>
          <w:tab w:val="left" w:pos="1060"/>
        </w:tabs>
        <w:adjustRightInd w:val="0"/>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乙方未经甲方同意更换项目负责人的，视为违约，甲方有权要求乙方在三个工作日内按甲方要求补足相应的人员；经甲方两次要求，乙方仍不补足相应人员的，甲方有权随时解除本合同，并从应向乙方支付的服务费中扣除相应费用作为乙方违约的违约金。</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五）对派驻到甲方服务的维护作业人员进行安全教育、培训应急抢险相关知识、技能，并形成培训记录，供甲方随时备查，以保证人员具备相应的安全责任意识和自我保护技能。乙方负责项目实施过程中的安全管理工作，须采取必要的安全防护措施，消除事故隐患，不得违章指挥和违规操作。由于乙方管理不力或工作人员自身原因</w:t>
      </w:r>
      <w:r>
        <w:rPr>
          <w:rFonts w:hint="eastAsia" w:ascii="仿宋" w:hAnsi="仿宋" w:eastAsia="仿宋" w:cs="仿宋"/>
          <w:color w:val="auto"/>
          <w:sz w:val="24"/>
          <w:highlight w:val="none"/>
          <w:lang w:val="en-US" w:eastAsia="zh-CN"/>
        </w:rPr>
        <w:t>等非甲方原因</w:t>
      </w:r>
      <w:r>
        <w:rPr>
          <w:rFonts w:hint="eastAsia" w:ascii="仿宋" w:hAnsi="仿宋" w:eastAsia="仿宋" w:cs="仿宋"/>
          <w:color w:val="auto"/>
          <w:sz w:val="24"/>
          <w:highlight w:val="none"/>
          <w:lang w:eastAsia="zh-CN"/>
        </w:rPr>
        <w:t>造成事故的责任和因此发生的费用由乙方承担。</w:t>
      </w:r>
    </w:p>
    <w:p>
      <w:pPr>
        <w:tabs>
          <w:tab w:val="left" w:pos="1060"/>
        </w:tabs>
        <w:adjustRightInd w:val="0"/>
        <w:spacing w:line="460" w:lineRule="exact"/>
        <w:ind w:firstLine="360" w:firstLineChars="15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（十六）</w:t>
      </w:r>
      <w:r>
        <w:rPr>
          <w:rFonts w:hint="eastAsia" w:ascii="仿宋" w:hAnsi="仿宋" w:eastAsia="仿宋" w:cs="仿宋"/>
          <w:color w:val="auto"/>
          <w:kern w:val="2"/>
          <w:sz w:val="24"/>
          <w:szCs w:val="24"/>
          <w:highlight w:val="none"/>
          <w:lang w:eastAsia="zh-CN"/>
        </w:rPr>
        <w:t>每周对维修养护情况自检一次，并做好自检记录。每月与甲方联合检查一次，同时还须参加甲方组织的维修养护工作检查、验收、考核等活动。</w:t>
      </w:r>
      <w:r>
        <w:rPr>
          <w:rFonts w:hint="eastAsia" w:ascii="仿宋" w:hAnsi="仿宋" w:eastAsia="仿宋" w:cs="仿宋"/>
          <w:color w:val="auto"/>
          <w:sz w:val="24"/>
          <w:highlight w:val="none"/>
          <w:lang w:eastAsia="zh-CN"/>
        </w:rPr>
        <w:t>对甲方发出的整改通知，应在收到通知之日起5日内完成整改，紧急情况应24小时内整改。乙方无正当理由拒绝整改时，除甲方有权解除合同外，甲方可以另行委托他人进行整改，所发生的费用由乙方承担。</w:t>
      </w:r>
    </w:p>
    <w:p>
      <w:pPr>
        <w:tabs>
          <w:tab w:val="left" w:pos="1060"/>
        </w:tabs>
        <w:adjustRightInd w:val="0"/>
        <w:spacing w:line="460" w:lineRule="exact"/>
        <w:ind w:firstLine="360" w:firstLineChars="15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（十七）乙方应做到文明施工，加强现场环境保护工作，做好善后工作，遵守北京市环境保护各项规定。</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八）未经甲方同意不得在项目实施范围内建设或搭设任何正式或临时设施，如违反此条规定，乙方应在甲方要求限定期限内拆除并恢复原貌，同时承担拆除及恢复费用并处合同金额2%的违约金。逾期不拆除及恢复的，甲方有权解除本合同。</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方正仿宋_GBK"/>
          <w:color w:val="auto"/>
          <w:sz w:val="24"/>
          <w:highlight w:val="none"/>
          <w:lang w:eastAsia="zh-CN"/>
        </w:rPr>
        <w:t>（十九）乙方进入甲方属地工作时须服从甲方的监管，未经甲方同意，乙方人员不得随意进出设备间、触碰工程设备。因乙方违反甲方管理要求或因自身原因</w:t>
      </w:r>
      <w:r>
        <w:rPr>
          <w:rFonts w:hint="eastAsia" w:ascii="仿宋" w:hAnsi="仿宋" w:eastAsia="仿宋" w:cs="仿宋"/>
          <w:color w:val="auto"/>
          <w:sz w:val="24"/>
          <w:highlight w:val="none"/>
          <w:lang w:val="en-US" w:eastAsia="zh-CN"/>
        </w:rPr>
        <w:t>等非甲方原因</w:t>
      </w:r>
      <w:r>
        <w:rPr>
          <w:rFonts w:hint="eastAsia" w:ascii="仿宋" w:hAnsi="仿宋" w:eastAsia="仿宋" w:cs="方正仿宋_GBK"/>
          <w:color w:val="auto"/>
          <w:sz w:val="24"/>
          <w:highlight w:val="none"/>
          <w:lang w:eastAsia="zh-CN"/>
        </w:rPr>
        <w:t>造成的人员伤害、设备损坏及其他损失，由乙方承担。</w:t>
      </w:r>
    </w:p>
    <w:p>
      <w:pPr>
        <w:tabs>
          <w:tab w:val="left" w:pos="1060"/>
        </w:tabs>
        <w:adjustRightInd w:val="0"/>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（二十）所有工作人员在工作时间必须统一着装，并佩戴反光警示标识、工卡上岗。</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（二十一）劳动法上的义务</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1、严格遵守国家关于劳动时间的规定;</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虽然乙方所派人员在甲方处工作，但并不意味着乙方人员与甲方建立了劳动关系。乙方应与所派人员签订书面劳动合同，为所有人员缴纳法定的社会保险，按时支付劳动报酬，保证与所派驻人员不存在劳动纠纷；</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３、如因未与派驻本合同项目的工作人员签订书面劳动合同、未缴纳社会保险费用等原因引起的一切责任，由乙方承担；</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４、乙方派驻甲方的维护保养作业人员在提供服务的过程中因意外事故受到人身财产损害或者导致第三方人身财产损害的，由乙方承担全部责任，并由乙方与第三方交涉，保证甲方不受追究。如甲方因此而承担责任的，由乙方负责赔偿。</w:t>
      </w:r>
    </w:p>
    <w:p>
      <w:pPr>
        <w:spacing w:line="460" w:lineRule="exact"/>
        <w:ind w:firstLine="480" w:firstLineChars="200"/>
        <w:rPr>
          <w:color w:val="auto"/>
          <w:highlight w:val="none"/>
          <w:lang w:eastAsia="zh-CN"/>
        </w:rPr>
      </w:pPr>
      <w:r>
        <w:rPr>
          <w:rFonts w:hint="eastAsia" w:ascii="仿宋" w:hAnsi="仿宋" w:eastAsia="仿宋" w:cs="仿宋"/>
          <w:color w:val="auto"/>
          <w:sz w:val="24"/>
          <w:highlight w:val="none"/>
          <w:lang w:eastAsia="zh-CN"/>
        </w:rPr>
        <w:t>（二十二）乙方应对收到的项目资金进行专款专用、专账管理。该项目资金应首先保证维护保养人员工资支出，防止因拖欠维护保养人员工资而引起的群体事件（如讨薪示威等）。若发生此类事件，视为乙方违约，甲方有权解除本合同。</w:t>
      </w:r>
    </w:p>
    <w:p>
      <w:pPr>
        <w:spacing w:line="460" w:lineRule="exact"/>
        <w:ind w:firstLine="480" w:firstLineChars="200"/>
        <w:rPr>
          <w:color w:val="auto"/>
          <w:highlight w:val="none"/>
          <w:lang w:eastAsia="zh-CN"/>
        </w:rPr>
      </w:pPr>
      <w:r>
        <w:rPr>
          <w:rFonts w:hint="eastAsia" w:ascii="仿宋" w:hAnsi="仿宋" w:eastAsia="仿宋" w:cs="仿宋"/>
          <w:color w:val="auto"/>
          <w:sz w:val="24"/>
          <w:highlight w:val="none"/>
          <w:lang w:eastAsia="zh-CN"/>
        </w:rPr>
        <w:t>（二十三）依本合同第四条的约定收取服务费。如因甲方的违约导致乙方损失的，乙方有权向甲方主张违约责任。</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kern w:val="2"/>
          <w:sz w:val="24"/>
          <w:szCs w:val="24"/>
          <w:highlight w:val="none"/>
          <w:lang w:eastAsia="zh-CN"/>
        </w:rPr>
        <w:t>（二十四）建</w:t>
      </w:r>
      <w:r>
        <w:rPr>
          <w:rFonts w:hint="eastAsia" w:ascii="仿宋" w:hAnsi="仿宋" w:eastAsia="仿宋" w:cs="仿宋"/>
          <w:color w:val="auto"/>
          <w:sz w:val="24"/>
          <w:highlight w:val="none"/>
          <w:lang w:eastAsia="zh-CN"/>
        </w:rPr>
        <w:t>立不少于10人的应急抢险队伍，并纳入甲方应急抢险体系，按照甲方要求随时调遣用于紧急情况的应对处置，参与辖区范围内火灾、水旱灾害及各类安全事故等突发事件的应急抢险工作。出现险情时，应在险情出现起1小时内响应和处理。</w:t>
      </w:r>
    </w:p>
    <w:p>
      <w:pPr>
        <w:keepNext/>
        <w:keepLines/>
        <w:tabs>
          <w:tab w:val="left" w:pos="540"/>
        </w:tabs>
        <w:autoSpaceDE w:val="0"/>
        <w:autoSpaceDN w:val="0"/>
        <w:spacing w:line="460" w:lineRule="exact"/>
        <w:ind w:firstLine="361" w:firstLineChars="150"/>
        <w:outlineLvl w:val="2"/>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第八条</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lang w:eastAsia="zh-CN"/>
        </w:rPr>
        <w:t>验收</w:t>
      </w:r>
    </w:p>
    <w:p>
      <w:pPr>
        <w:keepNext w:val="0"/>
        <w:keepLines w:val="0"/>
        <w:widowControl/>
        <w:numPr>
          <w:ilvl w:val="0"/>
          <w:numId w:val="31"/>
        </w:numPr>
        <w:autoSpaceDE/>
        <w:autoSpaceDN/>
        <w:spacing w:line="460" w:lineRule="exact"/>
        <w:ind w:firstLine="480" w:firstLineChars="200"/>
        <w:outlineLvl w:val="9"/>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在甲方正式验收前，乙方应组织相关人员对本项目完成情况及档案资料整理情况进行自行验收，自行验收通过后，乙方向甲方提出书面验收申请。</w:t>
      </w:r>
    </w:p>
    <w:p>
      <w:pPr>
        <w:keepNext w:val="0"/>
        <w:keepLines w:val="0"/>
        <w:widowControl/>
        <w:numPr>
          <w:ilvl w:val="0"/>
          <w:numId w:val="32"/>
        </w:numPr>
        <w:autoSpaceDE/>
        <w:autoSpaceDN/>
        <w:spacing w:line="460" w:lineRule="exact"/>
        <w:ind w:firstLine="480" w:firstLineChars="200"/>
        <w:outlineLvl w:val="9"/>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验收方式：甲方自行组织，采用现场检查、查阅资料、确认工程量计量单，召开验收会议等方式，完成验收。</w:t>
      </w:r>
    </w:p>
    <w:p>
      <w:pPr>
        <w:keepNext/>
        <w:keepLines/>
        <w:numPr>
          <w:ilvl w:val="0"/>
          <w:numId w:val="32"/>
        </w:numPr>
        <w:tabs>
          <w:tab w:val="left" w:pos="540"/>
        </w:tabs>
        <w:autoSpaceDE w:val="0"/>
        <w:autoSpaceDN w:val="0"/>
        <w:spacing w:line="460" w:lineRule="exact"/>
        <w:ind w:left="0" w:leftChars="0" w:firstLine="480" w:firstLineChars="200"/>
        <w:outlineLvl w:val="2"/>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验收条件：</w:t>
      </w:r>
    </w:p>
    <w:p>
      <w:pPr>
        <w:keepNext/>
        <w:keepLines/>
        <w:numPr>
          <w:ilvl w:val="0"/>
          <w:numId w:val="0"/>
        </w:numPr>
        <w:tabs>
          <w:tab w:val="left" w:pos="540"/>
        </w:tabs>
        <w:autoSpaceDE w:val="0"/>
        <w:autoSpaceDN w:val="0"/>
        <w:spacing w:line="460" w:lineRule="exact"/>
        <w:ind w:leftChars="200"/>
        <w:outlineLvl w:val="2"/>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1、乙方按合同约定的期限、数量和标准完成各项工作；</w:t>
      </w:r>
    </w:p>
    <w:p>
      <w:pPr>
        <w:keepNext/>
        <w:keepLines/>
        <w:tabs>
          <w:tab w:val="left" w:pos="540"/>
        </w:tabs>
        <w:autoSpaceDE w:val="0"/>
        <w:autoSpaceDN w:val="0"/>
        <w:spacing w:line="460" w:lineRule="exact"/>
        <w:ind w:firstLine="480" w:firstLineChars="200"/>
        <w:outlineLvl w:val="2"/>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2、有完整的技术档案。</w:t>
      </w:r>
    </w:p>
    <w:p>
      <w:pPr>
        <w:keepNext/>
        <w:keepLines/>
        <w:tabs>
          <w:tab w:val="left" w:pos="540"/>
        </w:tabs>
        <w:autoSpaceDE w:val="0"/>
        <w:autoSpaceDN w:val="0"/>
        <w:spacing w:line="460" w:lineRule="exact"/>
        <w:ind w:firstLine="480" w:firstLineChars="200"/>
        <w:outlineLvl w:val="2"/>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四）验收程序：经甲方基层科所对现场、资料、工程量计量单等初验合格后，乙方向甲方提出书面验收申请，提请验收，由甲方组织验收小组成员核查乙方提交的工作记录文件及其他验收资料，以及日常检查考核记录，验收小组成员全部认为符合要求后在验收单上签字确认，未经确认的，不得认定乙方提供的服务符合本合同约定；验收不合格的，由乙方负责整改直至验收合格止，由此产生的费用全部由乙方承担。</w:t>
      </w:r>
    </w:p>
    <w:p>
      <w:pPr>
        <w:keepNext w:val="0"/>
        <w:keepLines w:val="0"/>
        <w:widowControl/>
        <w:numPr>
          <w:ilvl w:val="0"/>
          <w:numId w:val="0"/>
        </w:numPr>
        <w:autoSpaceDE/>
        <w:autoSpaceDN/>
        <w:spacing w:line="460" w:lineRule="exact"/>
        <w:ind w:firstLine="480" w:firstLineChars="200"/>
        <w:outlineLvl w:val="9"/>
        <w:rPr>
          <w:rFonts w:ascii="仿宋" w:hAnsi="仿宋" w:eastAsia="仿宋" w:cs="仿宋"/>
          <w:color w:val="auto"/>
          <w:sz w:val="24"/>
          <w:highlight w:val="none"/>
          <w:lang w:eastAsia="zh-CN"/>
        </w:rPr>
      </w:pPr>
    </w:p>
    <w:p>
      <w:pPr>
        <w:keepNext/>
        <w:keepLines/>
        <w:tabs>
          <w:tab w:val="left" w:pos="540"/>
        </w:tabs>
        <w:autoSpaceDE w:val="0"/>
        <w:autoSpaceDN w:val="0"/>
        <w:spacing w:line="460" w:lineRule="exact"/>
        <w:ind w:firstLine="480" w:firstLineChars="200"/>
        <w:outlineLvl w:val="2"/>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（五） 全部验收通过5日内，乙方应向甲方提供完整的技术档案及管理资料。</w:t>
      </w:r>
    </w:p>
    <w:p>
      <w:pPr>
        <w:keepNext/>
        <w:keepLines/>
        <w:widowControl/>
        <w:tabs>
          <w:tab w:val="left" w:pos="540"/>
        </w:tabs>
        <w:autoSpaceDE w:val="0"/>
        <w:autoSpaceDN w:val="0"/>
        <w:spacing w:line="460" w:lineRule="exact"/>
        <w:ind w:firstLine="480" w:firstLineChars="200"/>
        <w:outlineLvl w:val="2"/>
        <w:rPr>
          <w:rFonts w:ascii="仿宋" w:hAnsi="仿宋" w:eastAsia="仿宋" w:cs="仿宋"/>
          <w:color w:val="auto"/>
          <w:kern w:val="2"/>
          <w:sz w:val="24"/>
          <w:szCs w:val="24"/>
          <w:highlight w:val="none"/>
          <w:lang w:eastAsia="zh-CN"/>
        </w:rPr>
      </w:pPr>
      <w:r>
        <w:rPr>
          <w:rFonts w:hint="eastAsia" w:ascii="仿宋" w:hAnsi="仿宋" w:eastAsia="仿宋" w:cs="仿宋"/>
          <w:color w:val="auto"/>
          <w:sz w:val="24"/>
          <w:highlight w:val="none"/>
          <w:lang w:eastAsia="zh-CN"/>
        </w:rPr>
        <w:t>上述资料交付给甲方负责人，经该负责人确认合格后，作为乙方履行完本合同的依据。</w:t>
      </w:r>
    </w:p>
    <w:p>
      <w:pPr>
        <w:keepNext/>
        <w:keepLines/>
        <w:tabs>
          <w:tab w:val="left" w:pos="540"/>
        </w:tabs>
        <w:autoSpaceDE w:val="0"/>
        <w:autoSpaceDN w:val="0"/>
        <w:spacing w:line="460" w:lineRule="exact"/>
        <w:ind w:firstLine="361" w:firstLineChars="15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第九条 信息和保密</w:t>
      </w:r>
    </w:p>
    <w:p>
      <w:pPr>
        <w:spacing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val="en-GB" w:eastAsia="zh-CN"/>
        </w:rPr>
        <w:t>（</w:t>
      </w:r>
      <w:r>
        <w:rPr>
          <w:rFonts w:hint="eastAsia" w:ascii="仿宋" w:hAnsi="仿宋" w:eastAsia="仿宋" w:cs="仿宋"/>
          <w:color w:val="auto"/>
          <w:kern w:val="2"/>
          <w:sz w:val="24"/>
          <w:szCs w:val="24"/>
          <w:highlight w:val="none"/>
          <w:lang w:eastAsia="zh-CN"/>
        </w:rPr>
        <w:t>一</w:t>
      </w:r>
      <w:r>
        <w:rPr>
          <w:rFonts w:hint="eastAsia" w:ascii="仿宋" w:hAnsi="仿宋" w:eastAsia="仿宋" w:cs="仿宋"/>
          <w:color w:val="auto"/>
          <w:kern w:val="2"/>
          <w:sz w:val="24"/>
          <w:szCs w:val="24"/>
          <w:highlight w:val="none"/>
          <w:lang w:val="en-GB" w:eastAsia="zh-CN"/>
        </w:rPr>
        <w:t>）乙方应准确系统地建立服务过程中的文档和记录，其形式和详细程度应符合</w:t>
      </w:r>
      <w:r>
        <w:rPr>
          <w:rFonts w:hint="eastAsia" w:ascii="仿宋" w:hAnsi="仿宋" w:eastAsia="仿宋" w:cs="仿宋"/>
          <w:color w:val="auto"/>
          <w:sz w:val="24"/>
          <w:highlight w:val="none"/>
          <w:lang w:val="en-GB" w:eastAsia="zh-CN"/>
        </w:rPr>
        <w:t>标准和甲方要求，</w:t>
      </w:r>
      <w:r>
        <w:rPr>
          <w:rFonts w:hint="eastAsia" w:ascii="仿宋" w:hAnsi="仿宋" w:eastAsia="仿宋" w:cs="仿宋"/>
          <w:color w:val="auto"/>
          <w:kern w:val="2"/>
          <w:sz w:val="24"/>
          <w:szCs w:val="24"/>
          <w:highlight w:val="none"/>
          <w:lang w:val="en-GB" w:eastAsia="zh-CN"/>
        </w:rPr>
        <w:t>并允许甲方在项目执行过程中进行检查和复印。</w:t>
      </w:r>
    </w:p>
    <w:p>
      <w:pPr>
        <w:spacing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val="en-GB" w:eastAsia="zh-CN"/>
        </w:rPr>
        <w:t>（</w:t>
      </w:r>
      <w:r>
        <w:rPr>
          <w:rFonts w:hint="eastAsia" w:ascii="仿宋" w:hAnsi="仿宋" w:eastAsia="仿宋" w:cs="仿宋"/>
          <w:color w:val="auto"/>
          <w:kern w:val="2"/>
          <w:sz w:val="24"/>
          <w:szCs w:val="24"/>
          <w:highlight w:val="none"/>
          <w:lang w:eastAsia="zh-CN"/>
        </w:rPr>
        <w:t>二</w:t>
      </w:r>
      <w:r>
        <w:rPr>
          <w:rFonts w:hint="eastAsia" w:ascii="仿宋" w:hAnsi="仿宋" w:eastAsia="仿宋" w:cs="仿宋"/>
          <w:color w:val="auto"/>
          <w:kern w:val="2"/>
          <w:sz w:val="24"/>
          <w:szCs w:val="24"/>
          <w:highlight w:val="none"/>
          <w:lang w:val="en-GB" w:eastAsia="zh-CN"/>
        </w:rPr>
        <w:t>）对于双方相互提供的信息和资料，另一方须以合理和合适的方式或按照适用的专业标准</w:t>
      </w:r>
      <w:r>
        <w:rPr>
          <w:rFonts w:hint="eastAsia" w:ascii="仿宋" w:hAnsi="仿宋" w:eastAsia="仿宋" w:cs="仿宋"/>
          <w:color w:val="auto"/>
          <w:kern w:val="2"/>
          <w:sz w:val="24"/>
          <w:szCs w:val="24"/>
          <w:highlight w:val="none"/>
          <w:lang w:eastAsia="zh-CN"/>
        </w:rPr>
        <w:t>进行保密</w:t>
      </w:r>
      <w:r>
        <w:rPr>
          <w:rFonts w:hint="eastAsia" w:ascii="仿宋" w:hAnsi="仿宋" w:eastAsia="仿宋" w:cs="仿宋"/>
          <w:color w:val="auto"/>
          <w:kern w:val="2"/>
          <w:sz w:val="24"/>
          <w:szCs w:val="24"/>
          <w:highlight w:val="none"/>
          <w:lang w:val="en-GB" w:eastAsia="zh-CN"/>
        </w:rPr>
        <w:t>。未经提供方书面同意，另一方不得将</w:t>
      </w:r>
      <w:r>
        <w:rPr>
          <w:rFonts w:hint="eastAsia" w:ascii="仿宋" w:hAnsi="仿宋" w:eastAsia="仿宋" w:cs="仿宋"/>
          <w:color w:val="auto"/>
          <w:kern w:val="2"/>
          <w:sz w:val="24"/>
          <w:szCs w:val="24"/>
          <w:highlight w:val="none"/>
          <w:lang w:eastAsia="zh-CN"/>
        </w:rPr>
        <w:t>此类</w:t>
      </w:r>
      <w:r>
        <w:rPr>
          <w:rFonts w:hint="eastAsia" w:ascii="仿宋" w:hAnsi="仿宋" w:eastAsia="仿宋" w:cs="仿宋"/>
          <w:color w:val="auto"/>
          <w:kern w:val="2"/>
          <w:sz w:val="24"/>
          <w:szCs w:val="24"/>
          <w:highlight w:val="none"/>
          <w:lang w:val="en-GB" w:eastAsia="zh-CN"/>
        </w:rPr>
        <w:t>资料通过任何方式</w:t>
      </w:r>
      <w:r>
        <w:rPr>
          <w:rFonts w:hint="eastAsia" w:ascii="仿宋" w:hAnsi="仿宋" w:eastAsia="仿宋" w:cs="仿宋"/>
          <w:color w:val="auto"/>
          <w:kern w:val="2"/>
          <w:sz w:val="24"/>
          <w:szCs w:val="24"/>
          <w:highlight w:val="none"/>
          <w:lang w:eastAsia="zh-CN"/>
        </w:rPr>
        <w:t>披</w:t>
      </w:r>
      <w:r>
        <w:rPr>
          <w:rFonts w:hint="eastAsia" w:ascii="仿宋" w:hAnsi="仿宋" w:eastAsia="仿宋" w:cs="仿宋"/>
          <w:color w:val="auto"/>
          <w:kern w:val="2"/>
          <w:sz w:val="24"/>
          <w:szCs w:val="24"/>
          <w:highlight w:val="none"/>
          <w:lang w:val="en-GB" w:eastAsia="zh-CN"/>
        </w:rPr>
        <w:t>露给第三方。但甲方</w:t>
      </w:r>
      <w:r>
        <w:rPr>
          <w:rFonts w:hint="eastAsia" w:ascii="仿宋" w:hAnsi="仿宋" w:eastAsia="仿宋" w:cs="仿宋"/>
          <w:color w:val="auto"/>
          <w:kern w:val="2"/>
          <w:sz w:val="24"/>
          <w:szCs w:val="24"/>
          <w:highlight w:val="none"/>
          <w:lang w:eastAsia="zh-CN"/>
        </w:rPr>
        <w:t>为获得项目成果而合理使用此类材料的</w:t>
      </w:r>
      <w:r>
        <w:rPr>
          <w:rFonts w:hint="eastAsia" w:ascii="仿宋" w:hAnsi="仿宋" w:eastAsia="仿宋" w:cs="仿宋"/>
          <w:color w:val="auto"/>
          <w:kern w:val="2"/>
          <w:sz w:val="24"/>
          <w:szCs w:val="24"/>
          <w:highlight w:val="none"/>
          <w:lang w:val="en-GB" w:eastAsia="zh-CN"/>
        </w:rPr>
        <w:t>不</w:t>
      </w:r>
      <w:r>
        <w:rPr>
          <w:rFonts w:hint="eastAsia" w:ascii="仿宋" w:hAnsi="仿宋" w:eastAsia="仿宋" w:cs="仿宋"/>
          <w:color w:val="auto"/>
          <w:kern w:val="2"/>
          <w:sz w:val="24"/>
          <w:szCs w:val="24"/>
          <w:highlight w:val="none"/>
          <w:lang w:eastAsia="zh-CN"/>
        </w:rPr>
        <w:t>受此限制</w:t>
      </w:r>
      <w:r>
        <w:rPr>
          <w:rFonts w:hint="eastAsia" w:ascii="仿宋" w:hAnsi="仿宋" w:eastAsia="仿宋" w:cs="仿宋"/>
          <w:color w:val="auto"/>
          <w:kern w:val="2"/>
          <w:sz w:val="24"/>
          <w:szCs w:val="24"/>
          <w:highlight w:val="none"/>
          <w:lang w:val="en-GB" w:eastAsia="zh-CN"/>
        </w:rPr>
        <w:t>。</w:t>
      </w:r>
    </w:p>
    <w:p>
      <w:pPr>
        <w:spacing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val="en-GB" w:eastAsia="zh-CN"/>
        </w:rPr>
        <w:t>（</w:t>
      </w:r>
      <w:r>
        <w:rPr>
          <w:rFonts w:hint="eastAsia" w:ascii="仿宋" w:hAnsi="仿宋" w:eastAsia="仿宋" w:cs="仿宋"/>
          <w:color w:val="auto"/>
          <w:kern w:val="2"/>
          <w:sz w:val="24"/>
          <w:szCs w:val="24"/>
          <w:highlight w:val="none"/>
          <w:lang w:eastAsia="zh-CN"/>
        </w:rPr>
        <w:t>三</w:t>
      </w:r>
      <w:r>
        <w:rPr>
          <w:rFonts w:hint="eastAsia" w:ascii="仿宋" w:hAnsi="仿宋" w:eastAsia="仿宋" w:cs="仿宋"/>
          <w:color w:val="auto"/>
          <w:kern w:val="2"/>
          <w:sz w:val="24"/>
          <w:szCs w:val="24"/>
          <w:highlight w:val="none"/>
          <w:lang w:val="en-GB" w:eastAsia="zh-CN"/>
        </w:rPr>
        <w:t>）甲方向乙方提供的资料、档案均属于甲方的财产，当项目完成或终止后，应甲方要求，乙方须归还</w:t>
      </w:r>
      <w:r>
        <w:rPr>
          <w:rFonts w:hint="eastAsia" w:ascii="仿宋" w:hAnsi="仿宋" w:eastAsia="仿宋" w:cs="仿宋"/>
          <w:color w:val="auto"/>
          <w:kern w:val="2"/>
          <w:sz w:val="24"/>
          <w:szCs w:val="24"/>
          <w:highlight w:val="none"/>
          <w:lang w:eastAsia="zh-CN"/>
        </w:rPr>
        <w:t>此类</w:t>
      </w:r>
      <w:r>
        <w:rPr>
          <w:rFonts w:hint="eastAsia" w:ascii="仿宋" w:hAnsi="仿宋" w:eastAsia="仿宋" w:cs="仿宋"/>
          <w:color w:val="auto"/>
          <w:kern w:val="2"/>
          <w:sz w:val="24"/>
          <w:szCs w:val="24"/>
          <w:highlight w:val="none"/>
          <w:lang w:val="en-GB" w:eastAsia="zh-CN"/>
        </w:rPr>
        <w:t>资料和档案（包括</w:t>
      </w:r>
      <w:r>
        <w:rPr>
          <w:rFonts w:hint="eastAsia" w:ascii="仿宋" w:hAnsi="仿宋" w:eastAsia="仿宋" w:cs="仿宋"/>
          <w:color w:val="auto"/>
          <w:kern w:val="2"/>
          <w:sz w:val="24"/>
          <w:szCs w:val="24"/>
          <w:highlight w:val="none"/>
          <w:lang w:eastAsia="zh-CN"/>
        </w:rPr>
        <w:t>乙方</w:t>
      </w:r>
      <w:r>
        <w:rPr>
          <w:rFonts w:hint="eastAsia" w:ascii="仿宋" w:hAnsi="仿宋" w:eastAsia="仿宋" w:cs="仿宋"/>
          <w:color w:val="auto"/>
          <w:kern w:val="2"/>
          <w:sz w:val="24"/>
          <w:szCs w:val="24"/>
          <w:highlight w:val="none"/>
          <w:lang w:val="en-GB" w:eastAsia="zh-CN"/>
        </w:rPr>
        <w:t>拷贝</w:t>
      </w:r>
      <w:r>
        <w:rPr>
          <w:rFonts w:hint="eastAsia" w:ascii="仿宋" w:hAnsi="仿宋" w:eastAsia="仿宋" w:cs="仿宋"/>
          <w:color w:val="auto"/>
          <w:kern w:val="2"/>
          <w:sz w:val="24"/>
          <w:szCs w:val="24"/>
          <w:highlight w:val="none"/>
          <w:lang w:eastAsia="zh-CN"/>
        </w:rPr>
        <w:t>的资料</w:t>
      </w:r>
      <w:r>
        <w:rPr>
          <w:rFonts w:hint="eastAsia" w:ascii="仿宋" w:hAnsi="仿宋" w:eastAsia="仿宋" w:cs="仿宋"/>
          <w:color w:val="auto"/>
          <w:kern w:val="2"/>
          <w:sz w:val="24"/>
          <w:szCs w:val="24"/>
          <w:highlight w:val="none"/>
          <w:lang w:val="en-GB" w:eastAsia="zh-CN"/>
        </w:rPr>
        <w:t>）。</w:t>
      </w:r>
    </w:p>
    <w:p>
      <w:pPr>
        <w:spacing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val="en-GB" w:eastAsia="zh-CN"/>
        </w:rPr>
        <w:t>（</w:t>
      </w:r>
      <w:r>
        <w:rPr>
          <w:rFonts w:hint="eastAsia" w:ascii="仿宋" w:hAnsi="仿宋" w:eastAsia="仿宋" w:cs="仿宋"/>
          <w:color w:val="auto"/>
          <w:kern w:val="2"/>
          <w:sz w:val="24"/>
          <w:szCs w:val="24"/>
          <w:highlight w:val="none"/>
          <w:lang w:eastAsia="zh-CN"/>
        </w:rPr>
        <w:t>四</w:t>
      </w:r>
      <w:r>
        <w:rPr>
          <w:rFonts w:hint="eastAsia" w:ascii="仿宋" w:hAnsi="仿宋" w:eastAsia="仿宋" w:cs="仿宋"/>
          <w:color w:val="auto"/>
          <w:kern w:val="2"/>
          <w:sz w:val="24"/>
          <w:szCs w:val="24"/>
          <w:highlight w:val="none"/>
          <w:lang w:val="en-GB" w:eastAsia="zh-CN"/>
        </w:rPr>
        <w:t>）本项目形成的知识产权归甲方所有。</w:t>
      </w:r>
    </w:p>
    <w:p>
      <w:pPr>
        <w:spacing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val="en-GB" w:eastAsia="zh-CN"/>
        </w:rPr>
        <w:t>（</w:t>
      </w:r>
      <w:r>
        <w:rPr>
          <w:rFonts w:hint="eastAsia" w:ascii="仿宋" w:hAnsi="仿宋" w:eastAsia="仿宋" w:cs="仿宋"/>
          <w:color w:val="auto"/>
          <w:kern w:val="2"/>
          <w:sz w:val="24"/>
          <w:szCs w:val="24"/>
          <w:highlight w:val="none"/>
          <w:lang w:eastAsia="zh-CN"/>
        </w:rPr>
        <w:t>五</w:t>
      </w:r>
      <w:r>
        <w:rPr>
          <w:rFonts w:hint="eastAsia" w:ascii="仿宋" w:hAnsi="仿宋" w:eastAsia="仿宋" w:cs="仿宋"/>
          <w:color w:val="auto"/>
          <w:kern w:val="2"/>
          <w:sz w:val="24"/>
          <w:szCs w:val="24"/>
          <w:highlight w:val="none"/>
          <w:lang w:val="en-GB" w:eastAsia="zh-CN"/>
        </w:rPr>
        <w:t>）未经甲方同意，乙方不得将本项目成果</w:t>
      </w:r>
      <w:r>
        <w:rPr>
          <w:rFonts w:hint="eastAsia" w:ascii="仿宋" w:hAnsi="仿宋" w:eastAsia="仿宋" w:cs="仿宋"/>
          <w:color w:val="auto"/>
          <w:kern w:val="2"/>
          <w:sz w:val="24"/>
          <w:szCs w:val="24"/>
          <w:highlight w:val="none"/>
          <w:lang w:eastAsia="zh-CN"/>
        </w:rPr>
        <w:t>和与本项目有关的信息</w:t>
      </w:r>
      <w:r>
        <w:rPr>
          <w:rFonts w:hint="eastAsia" w:ascii="仿宋" w:hAnsi="仿宋" w:eastAsia="仿宋" w:cs="仿宋"/>
          <w:color w:val="auto"/>
          <w:kern w:val="2"/>
          <w:sz w:val="24"/>
          <w:szCs w:val="24"/>
          <w:highlight w:val="none"/>
          <w:lang w:val="en-GB" w:eastAsia="zh-CN"/>
        </w:rPr>
        <w:t>公开或</w:t>
      </w:r>
      <w:r>
        <w:rPr>
          <w:rFonts w:hint="eastAsia" w:ascii="仿宋" w:hAnsi="仿宋" w:eastAsia="仿宋" w:cs="仿宋"/>
          <w:color w:val="auto"/>
          <w:kern w:val="2"/>
          <w:sz w:val="24"/>
          <w:szCs w:val="24"/>
          <w:highlight w:val="none"/>
          <w:lang w:eastAsia="zh-CN"/>
        </w:rPr>
        <w:t>披</w:t>
      </w:r>
      <w:r>
        <w:rPr>
          <w:rFonts w:hint="eastAsia" w:ascii="仿宋" w:hAnsi="仿宋" w:eastAsia="仿宋" w:cs="仿宋"/>
          <w:color w:val="auto"/>
          <w:kern w:val="2"/>
          <w:sz w:val="24"/>
          <w:szCs w:val="24"/>
          <w:highlight w:val="none"/>
          <w:lang w:val="en-GB" w:eastAsia="zh-CN"/>
        </w:rPr>
        <w:t>露给</w:t>
      </w:r>
      <w:r>
        <w:rPr>
          <w:rFonts w:hint="eastAsia" w:ascii="仿宋" w:hAnsi="仿宋" w:eastAsia="仿宋" w:cs="仿宋"/>
          <w:color w:val="auto"/>
          <w:kern w:val="2"/>
          <w:sz w:val="24"/>
          <w:szCs w:val="24"/>
          <w:highlight w:val="none"/>
          <w:lang w:eastAsia="zh-CN"/>
        </w:rPr>
        <w:t>任何</w:t>
      </w:r>
      <w:r>
        <w:rPr>
          <w:rFonts w:hint="eastAsia" w:ascii="仿宋" w:hAnsi="仿宋" w:eastAsia="仿宋" w:cs="仿宋"/>
          <w:color w:val="auto"/>
          <w:kern w:val="2"/>
          <w:sz w:val="24"/>
          <w:szCs w:val="24"/>
          <w:highlight w:val="none"/>
          <w:lang w:val="en-GB" w:eastAsia="zh-CN"/>
        </w:rPr>
        <w:t>第三方。</w:t>
      </w:r>
    </w:p>
    <w:p>
      <w:pPr>
        <w:spacing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val="en-GB" w:eastAsia="zh-CN"/>
        </w:rPr>
        <w:t>（</w:t>
      </w:r>
      <w:r>
        <w:rPr>
          <w:rFonts w:hint="eastAsia" w:ascii="仿宋" w:hAnsi="仿宋" w:eastAsia="仿宋" w:cs="仿宋"/>
          <w:color w:val="auto"/>
          <w:kern w:val="2"/>
          <w:sz w:val="24"/>
          <w:szCs w:val="24"/>
          <w:highlight w:val="none"/>
          <w:lang w:eastAsia="zh-CN"/>
        </w:rPr>
        <w:t>六</w:t>
      </w:r>
      <w:r>
        <w:rPr>
          <w:rFonts w:hint="eastAsia" w:ascii="仿宋" w:hAnsi="仿宋" w:eastAsia="仿宋" w:cs="仿宋"/>
          <w:color w:val="auto"/>
          <w:kern w:val="2"/>
          <w:sz w:val="24"/>
          <w:szCs w:val="24"/>
          <w:highlight w:val="none"/>
          <w:lang w:val="en-GB" w:eastAsia="zh-CN"/>
        </w:rPr>
        <w:t>）在任何时</w:t>
      </w:r>
      <w:r>
        <w:rPr>
          <w:rFonts w:hint="eastAsia" w:ascii="仿宋" w:hAnsi="仿宋" w:eastAsia="仿宋" w:cs="仿宋"/>
          <w:color w:val="auto"/>
          <w:kern w:val="2"/>
          <w:sz w:val="24"/>
          <w:szCs w:val="24"/>
          <w:highlight w:val="none"/>
          <w:lang w:eastAsia="zh-CN"/>
        </w:rPr>
        <w:t>间</w:t>
      </w:r>
      <w:r>
        <w:rPr>
          <w:rFonts w:hint="eastAsia" w:ascii="仿宋" w:hAnsi="仿宋" w:eastAsia="仿宋" w:cs="仿宋"/>
          <w:color w:val="auto"/>
          <w:kern w:val="2"/>
          <w:sz w:val="24"/>
          <w:szCs w:val="24"/>
          <w:highlight w:val="none"/>
          <w:lang w:val="en-GB" w:eastAsia="zh-CN"/>
        </w:rPr>
        <w:t>，不论</w:t>
      </w:r>
      <w:r>
        <w:rPr>
          <w:rFonts w:hint="eastAsia" w:ascii="仿宋" w:hAnsi="仿宋" w:eastAsia="仿宋" w:cs="仿宋"/>
          <w:color w:val="auto"/>
          <w:kern w:val="2"/>
          <w:sz w:val="24"/>
          <w:szCs w:val="24"/>
          <w:highlight w:val="none"/>
          <w:lang w:eastAsia="zh-CN"/>
        </w:rPr>
        <w:t>在</w:t>
      </w:r>
      <w:r>
        <w:rPr>
          <w:rFonts w:hint="eastAsia" w:ascii="仿宋" w:hAnsi="仿宋" w:eastAsia="仿宋" w:cs="仿宋"/>
          <w:color w:val="auto"/>
          <w:kern w:val="2"/>
          <w:sz w:val="24"/>
          <w:szCs w:val="24"/>
          <w:highlight w:val="none"/>
          <w:lang w:val="en-GB" w:eastAsia="zh-CN"/>
        </w:rPr>
        <w:t>合同</w:t>
      </w:r>
      <w:r>
        <w:rPr>
          <w:rFonts w:hint="eastAsia" w:ascii="仿宋" w:hAnsi="仿宋" w:eastAsia="仿宋" w:cs="仿宋"/>
          <w:color w:val="auto"/>
          <w:kern w:val="2"/>
          <w:sz w:val="24"/>
          <w:szCs w:val="24"/>
          <w:highlight w:val="none"/>
          <w:lang w:eastAsia="zh-CN"/>
        </w:rPr>
        <w:t>履行期限内</w:t>
      </w:r>
      <w:r>
        <w:rPr>
          <w:rFonts w:hint="eastAsia" w:ascii="仿宋" w:hAnsi="仿宋" w:eastAsia="仿宋" w:cs="仿宋"/>
          <w:color w:val="auto"/>
          <w:kern w:val="2"/>
          <w:sz w:val="24"/>
          <w:szCs w:val="24"/>
          <w:highlight w:val="none"/>
          <w:lang w:val="en-GB" w:eastAsia="zh-CN"/>
        </w:rPr>
        <w:t>还是合同终止后，</w:t>
      </w:r>
      <w:r>
        <w:rPr>
          <w:rFonts w:hint="eastAsia" w:ascii="仿宋" w:hAnsi="仿宋" w:eastAsia="仿宋" w:cs="仿宋"/>
          <w:color w:val="auto"/>
          <w:kern w:val="2"/>
          <w:sz w:val="24"/>
          <w:szCs w:val="24"/>
          <w:highlight w:val="none"/>
          <w:lang w:eastAsia="zh-CN"/>
        </w:rPr>
        <w:t>双方应对彼此</w:t>
      </w:r>
      <w:r>
        <w:rPr>
          <w:rFonts w:hint="eastAsia" w:ascii="仿宋" w:hAnsi="仿宋" w:eastAsia="仿宋" w:cs="仿宋"/>
          <w:color w:val="auto"/>
          <w:kern w:val="2"/>
          <w:sz w:val="24"/>
          <w:szCs w:val="24"/>
          <w:highlight w:val="none"/>
          <w:lang w:val="en-GB" w:eastAsia="zh-CN"/>
        </w:rPr>
        <w:t>提供的技术文件、事务、业务或操作方法以及甲方系统的配置等（下称</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GB" w:eastAsia="zh-CN"/>
        </w:rPr>
        <w:t>秘密信息</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GB" w:eastAsia="zh-CN"/>
        </w:rPr>
        <w:t>）实行严格保密。除非另一方书面授权或该方在本项目下开展业务活动需要，任何一方不得向任何人</w:t>
      </w:r>
      <w:r>
        <w:rPr>
          <w:rFonts w:hint="eastAsia" w:ascii="仿宋" w:hAnsi="仿宋" w:eastAsia="仿宋" w:cs="仿宋"/>
          <w:color w:val="auto"/>
          <w:kern w:val="2"/>
          <w:sz w:val="24"/>
          <w:szCs w:val="24"/>
          <w:highlight w:val="none"/>
          <w:lang w:eastAsia="zh-CN"/>
        </w:rPr>
        <w:t>披</w:t>
      </w:r>
      <w:r>
        <w:rPr>
          <w:rFonts w:hint="eastAsia" w:ascii="仿宋" w:hAnsi="仿宋" w:eastAsia="仿宋" w:cs="仿宋"/>
          <w:color w:val="auto"/>
          <w:kern w:val="2"/>
          <w:sz w:val="24"/>
          <w:szCs w:val="24"/>
          <w:highlight w:val="none"/>
          <w:lang w:val="en-GB" w:eastAsia="zh-CN"/>
        </w:rPr>
        <w:t>露任何秘密信息。</w:t>
      </w:r>
    </w:p>
    <w:p>
      <w:pPr>
        <w:keepNext/>
        <w:keepLines/>
        <w:tabs>
          <w:tab w:val="left" w:pos="540"/>
        </w:tabs>
        <w:autoSpaceDE w:val="0"/>
        <w:autoSpaceDN w:val="0"/>
        <w:spacing w:line="460" w:lineRule="exact"/>
        <w:ind w:firstLine="361" w:firstLineChars="15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第十条 违约责任</w:t>
      </w:r>
    </w:p>
    <w:p>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（一）甲乙双方任何一方违反本合同约定即构成违约，违约方应对其违约行为引起的后果或与之有关的事宜负责，守约方有权要求违约方承担违约责任。</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二）乙方未能按期完成本合同约定的工作或未按时完成维护保养的，则每逾期一天应向甲方支付合同总价万分之五的违约金。逾期超过30天的，甲方有权解除本合同，乙方按照合同总价的20%的标准向甲方支付违约金；</w:t>
      </w:r>
    </w:p>
    <w:p>
      <w:pPr>
        <w:numPr>
          <w:ilvl w:val="255"/>
          <w:numId w:val="0"/>
        </w:num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三）乙方提供服务不符合约定的，甲方有权要求乙方在3日内完成整改，且每发生一次按照5000元的标准向甲方支付违约金。整改后仍不合格的，甲方有权解除合同，乙方按照合同总价的20%的标准向甲方支付违约金；</w:t>
      </w:r>
    </w:p>
    <w:p>
      <w:pPr>
        <w:pStyle w:val="2"/>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（四）乙方的服务频次不符合约定的，每少发生一次按照5000元的标准向甲方支付违约金。发生三次以上的，甲方有权解除合同，乙方按照合同总价的20%的标准向甲方支付违约金；</w:t>
      </w:r>
    </w:p>
    <w:p>
      <w:pPr>
        <w:numPr>
          <w:ilvl w:val="255"/>
          <w:numId w:val="0"/>
        </w:num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szCs w:val="24"/>
          <w:highlight w:val="none"/>
          <w:lang w:eastAsia="zh-CN"/>
        </w:rPr>
        <w:t>（五）若乙方违反保密义务，每一次乙方应向甲方支付本合同价款的</w:t>
      </w:r>
      <w:r>
        <w:rPr>
          <w:rFonts w:ascii="仿宋" w:hAnsi="仿宋" w:eastAsia="仿宋" w:cs="仿宋"/>
          <w:color w:val="auto"/>
          <w:sz w:val="24"/>
          <w:szCs w:val="24"/>
          <w:highlight w:val="none"/>
          <w:lang w:eastAsia="zh-CN"/>
        </w:rPr>
        <w:t>2%作为违约金</w:t>
      </w:r>
      <w:r>
        <w:rPr>
          <w:rFonts w:hint="eastAsia" w:ascii="仿宋" w:hAnsi="仿宋" w:eastAsia="仿宋" w:cs="仿宋"/>
          <w:color w:val="auto"/>
          <w:sz w:val="24"/>
          <w:szCs w:val="24"/>
          <w:highlight w:val="none"/>
          <w:lang w:eastAsia="zh-CN"/>
        </w:rPr>
        <w:t>，并赔偿甲方的全部损失；</w:t>
      </w:r>
    </w:p>
    <w:p>
      <w:pPr>
        <w:numPr>
          <w:ilvl w:val="255"/>
          <w:numId w:val="0"/>
        </w:num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（六）未经甲方书面同意，乙方擅自将合同中约定的工作转包、转让给第三方的或将合同义务转让给第三方的，甲方有权解除合同，乙方应按合同总价的20%向甲方支付违约金；</w:t>
      </w:r>
    </w:p>
    <w:p>
      <w:pPr>
        <w:numPr>
          <w:ilvl w:val="255"/>
          <w:numId w:val="0"/>
        </w:numPr>
        <w:tabs>
          <w:tab w:val="left" w:pos="1060"/>
        </w:tabs>
        <w:adjustRightInd w:val="0"/>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szCs w:val="21"/>
          <w:highlight w:val="none"/>
          <w:lang w:eastAsia="zh-CN"/>
        </w:rPr>
        <w:t>（七）由于乙方或其工作人员原因造成安全事故的，每一次乙方应向甲方支付本合同价款的5%作为违约金，并赔偿甲方的全部损失，且甲方有权解除本合同；</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（八）乙方应支付的违约金、赔偿金，甲方可以从应支付给乙方的费用中直接扣除，</w:t>
      </w:r>
      <w:r>
        <w:rPr>
          <w:rFonts w:hint="eastAsia" w:ascii="仿宋" w:hAnsi="仿宋" w:eastAsia="仿宋" w:cs="仿宋"/>
          <w:color w:val="auto"/>
          <w:sz w:val="24"/>
          <w:highlight w:val="none"/>
          <w:lang w:val="en-US" w:eastAsia="zh-CN"/>
        </w:rPr>
        <w:t>费用不足时，乙方还应另行补足违约金及赔偿甲方损失</w:t>
      </w:r>
      <w:r>
        <w:rPr>
          <w:rFonts w:hint="eastAsia" w:ascii="仿宋" w:hAnsi="仿宋" w:eastAsia="仿宋" w:cs="仿宋"/>
          <w:color w:val="auto"/>
          <w:sz w:val="24"/>
          <w:highlight w:val="none"/>
          <w:lang w:eastAsia="zh-CN"/>
        </w:rPr>
        <w:t>。违约金的支付或扣除不影响合同约定的乙方应履行的其他义务；</w:t>
      </w:r>
    </w:p>
    <w:p>
      <w:pPr>
        <w:tabs>
          <w:tab w:val="left" w:pos="1060"/>
        </w:tabs>
        <w:adjustRightInd w:val="0"/>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sz w:val="24"/>
          <w:highlight w:val="none"/>
          <w:lang w:eastAsia="zh-CN"/>
        </w:rPr>
        <w:t xml:space="preserve">（九）违约方应对守约方承担的违约责任，包括因违约行为所造成的直接损失、间接损失及因一方实现债权所发生的费用（包括但不限于诉讼费、保全费、保函费、律师费等）。 </w:t>
      </w:r>
    </w:p>
    <w:p>
      <w:pPr>
        <w:keepNext/>
        <w:keepLines/>
        <w:tabs>
          <w:tab w:val="left" w:pos="540"/>
        </w:tabs>
        <w:autoSpaceDE w:val="0"/>
        <w:autoSpaceDN w:val="0"/>
        <w:spacing w:line="460" w:lineRule="exact"/>
        <w:ind w:firstLine="361" w:firstLineChars="15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第十一条 合同的终止与解除</w:t>
      </w:r>
    </w:p>
    <w:p>
      <w:pPr>
        <w:spacing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eastAsia="zh-CN"/>
        </w:rPr>
        <w:t>（一）本合同期满后即终止</w:t>
      </w:r>
      <w:r>
        <w:rPr>
          <w:rFonts w:hint="eastAsia" w:ascii="仿宋" w:hAnsi="仿宋" w:eastAsia="仿宋" w:cs="仿宋"/>
          <w:color w:val="auto"/>
          <w:kern w:val="2"/>
          <w:sz w:val="24"/>
          <w:szCs w:val="24"/>
          <w:highlight w:val="none"/>
          <w:lang w:val="en-GB" w:eastAsia="zh-CN"/>
        </w:rPr>
        <w:t>。</w:t>
      </w:r>
    </w:p>
    <w:p>
      <w:pPr>
        <w:spacing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eastAsia="zh-CN"/>
        </w:rPr>
        <w:t>（二）经甲乙双方协商一致，可解除本合同。</w:t>
      </w:r>
    </w:p>
    <w:p>
      <w:pPr>
        <w:spacing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eastAsia="zh-CN"/>
        </w:rPr>
        <w:t>（三）出现如下情形之一的，可解除本合同：</w:t>
      </w:r>
    </w:p>
    <w:p>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1、因不可抗力致使本合同无继续履行之必要，或履行不能的。因不可抗力致使本合同解除的，双方互不承担违约责任；</w:t>
      </w:r>
    </w:p>
    <w:p>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2、一方迟延履行主要义务，经催告后在合理期限内仍未履行的；</w:t>
      </w:r>
    </w:p>
    <w:p>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3、在履行期限届满前，一方明确表示或者以自己的行为表示不履行主要义务的；</w:t>
      </w:r>
    </w:p>
    <w:p>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4、一方因迟延履行义务或其他违约行为致使不能实现本合同目的的。</w:t>
      </w:r>
    </w:p>
    <w:p>
      <w:pPr>
        <w:keepNext/>
        <w:keepLines/>
        <w:tabs>
          <w:tab w:val="left" w:pos="540"/>
        </w:tabs>
        <w:autoSpaceDE w:val="0"/>
        <w:autoSpaceDN w:val="0"/>
        <w:spacing w:line="460" w:lineRule="exact"/>
        <w:ind w:firstLine="361" w:firstLineChars="15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第十二条 争议的解决</w:t>
      </w:r>
    </w:p>
    <w:p>
      <w:pPr>
        <w:spacing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eastAsia="zh-CN"/>
        </w:rPr>
        <w:t>本</w:t>
      </w:r>
      <w:r>
        <w:rPr>
          <w:rFonts w:hint="eastAsia" w:ascii="仿宋" w:hAnsi="仿宋" w:eastAsia="仿宋" w:cs="仿宋"/>
          <w:color w:val="auto"/>
          <w:kern w:val="2"/>
          <w:sz w:val="24"/>
          <w:szCs w:val="24"/>
          <w:highlight w:val="none"/>
          <w:lang w:val="en-GB" w:eastAsia="zh-CN"/>
        </w:rPr>
        <w:t>合同</w:t>
      </w:r>
      <w:r>
        <w:rPr>
          <w:rFonts w:hint="eastAsia" w:ascii="仿宋" w:hAnsi="仿宋" w:eastAsia="仿宋" w:cs="仿宋"/>
          <w:color w:val="auto"/>
          <w:kern w:val="2"/>
          <w:sz w:val="24"/>
          <w:szCs w:val="24"/>
          <w:highlight w:val="none"/>
          <w:lang w:eastAsia="zh-CN"/>
        </w:rPr>
        <w:t>履行中如</w:t>
      </w:r>
      <w:r>
        <w:rPr>
          <w:rFonts w:hint="eastAsia" w:ascii="仿宋" w:hAnsi="仿宋" w:eastAsia="仿宋" w:cs="仿宋"/>
          <w:color w:val="auto"/>
          <w:kern w:val="2"/>
          <w:sz w:val="24"/>
          <w:szCs w:val="24"/>
          <w:highlight w:val="none"/>
          <w:lang w:val="en-GB" w:eastAsia="zh-CN"/>
        </w:rPr>
        <w:t>出现争议，双方</w:t>
      </w:r>
      <w:r>
        <w:rPr>
          <w:rFonts w:hint="eastAsia" w:ascii="仿宋" w:hAnsi="仿宋" w:eastAsia="仿宋" w:cs="仿宋"/>
          <w:color w:val="auto"/>
          <w:kern w:val="2"/>
          <w:sz w:val="24"/>
          <w:szCs w:val="24"/>
          <w:highlight w:val="none"/>
          <w:lang w:eastAsia="zh-CN"/>
        </w:rPr>
        <w:t>应</w:t>
      </w:r>
      <w:r>
        <w:rPr>
          <w:rFonts w:hint="eastAsia" w:ascii="仿宋" w:hAnsi="仿宋" w:eastAsia="仿宋" w:cs="仿宋"/>
          <w:color w:val="auto"/>
          <w:kern w:val="2"/>
          <w:sz w:val="24"/>
          <w:szCs w:val="24"/>
          <w:highlight w:val="none"/>
          <w:lang w:val="en-GB" w:eastAsia="zh-CN"/>
        </w:rPr>
        <w:t>协商解决，</w:t>
      </w:r>
      <w:r>
        <w:rPr>
          <w:rFonts w:hint="eastAsia" w:ascii="仿宋" w:hAnsi="仿宋" w:eastAsia="仿宋" w:cs="仿宋"/>
          <w:color w:val="auto"/>
          <w:kern w:val="2"/>
          <w:sz w:val="24"/>
          <w:szCs w:val="24"/>
          <w:highlight w:val="none"/>
          <w:lang w:eastAsia="zh-CN"/>
        </w:rPr>
        <w:t>协商不成的，任何一方均有权向北京市海淀区人民</w:t>
      </w:r>
      <w:r>
        <w:rPr>
          <w:rFonts w:hint="eastAsia" w:ascii="仿宋" w:hAnsi="仿宋" w:eastAsia="仿宋" w:cs="仿宋"/>
          <w:color w:val="auto"/>
          <w:kern w:val="2"/>
          <w:sz w:val="24"/>
          <w:szCs w:val="24"/>
          <w:highlight w:val="none"/>
          <w:lang w:val="en-GB" w:eastAsia="zh-CN"/>
        </w:rPr>
        <w:t>法院</w:t>
      </w:r>
      <w:r>
        <w:rPr>
          <w:rFonts w:hint="eastAsia" w:ascii="仿宋" w:hAnsi="仿宋" w:eastAsia="仿宋" w:cs="仿宋"/>
          <w:color w:val="auto"/>
          <w:kern w:val="2"/>
          <w:sz w:val="24"/>
          <w:szCs w:val="24"/>
          <w:highlight w:val="none"/>
          <w:lang w:eastAsia="zh-CN"/>
        </w:rPr>
        <w:t>提起诉讼</w:t>
      </w:r>
      <w:r>
        <w:rPr>
          <w:rFonts w:hint="eastAsia" w:ascii="仿宋" w:hAnsi="仿宋" w:eastAsia="仿宋" w:cs="仿宋"/>
          <w:color w:val="auto"/>
          <w:kern w:val="2"/>
          <w:sz w:val="24"/>
          <w:szCs w:val="24"/>
          <w:highlight w:val="none"/>
          <w:lang w:val="en-GB" w:eastAsia="zh-CN"/>
        </w:rPr>
        <w:t>。</w:t>
      </w:r>
    </w:p>
    <w:p>
      <w:pPr>
        <w:keepNext/>
        <w:keepLines/>
        <w:tabs>
          <w:tab w:val="left" w:pos="540"/>
        </w:tabs>
        <w:autoSpaceDE w:val="0"/>
        <w:autoSpaceDN w:val="0"/>
        <w:spacing w:line="460" w:lineRule="exact"/>
        <w:ind w:firstLine="361" w:firstLineChars="15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第十三条 其他</w:t>
      </w:r>
    </w:p>
    <w:p>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（一）本合同自双方签字并盖章之日起生效。</w:t>
      </w:r>
    </w:p>
    <w:p>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（二）本合同未尽之事宜，由双方协商确定并签订书面补充协议，书面补充协议与本合同具有同等法律效力。补充协议的内容与本合同冲突的，以补充协议为准。</w:t>
      </w:r>
    </w:p>
    <w:p>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（三）下列文件构成本合同的组成部分，文件内容发生冲突的，按照如下优先顺序进行解释：</w:t>
      </w:r>
    </w:p>
    <w:p>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1、本合同；</w:t>
      </w:r>
    </w:p>
    <w:p>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2、大</w:t>
      </w:r>
      <w:r>
        <w:rPr>
          <w:rFonts w:hint="eastAsia" w:ascii="仿宋" w:hAnsi="仿宋" w:eastAsia="仿宋" w:cs="仿宋"/>
          <w:color w:val="auto"/>
          <w:sz w:val="24"/>
          <w:highlight w:val="none"/>
          <w:u w:val="none"/>
          <w:lang w:eastAsia="zh-CN"/>
        </w:rPr>
        <w:t>宁调蓄水库工程水工建筑物及设备设施维护（含高压值守服务）</w:t>
      </w:r>
      <w:r>
        <w:rPr>
          <w:rFonts w:hint="eastAsia" w:ascii="仿宋" w:hAnsi="仿宋" w:eastAsia="仿宋" w:cs="仿宋"/>
          <w:color w:val="auto"/>
          <w:kern w:val="2"/>
          <w:sz w:val="24"/>
          <w:szCs w:val="24"/>
          <w:highlight w:val="none"/>
          <w:lang w:eastAsia="zh-CN"/>
        </w:rPr>
        <w:t>项目投标文件（含澄清文件）；</w:t>
      </w:r>
    </w:p>
    <w:p>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3、大</w:t>
      </w:r>
      <w:r>
        <w:rPr>
          <w:rFonts w:hint="eastAsia" w:ascii="仿宋" w:hAnsi="仿宋" w:eastAsia="仿宋" w:cs="仿宋"/>
          <w:color w:val="auto"/>
          <w:sz w:val="24"/>
          <w:highlight w:val="none"/>
          <w:u w:val="none"/>
          <w:lang w:eastAsia="zh-CN"/>
        </w:rPr>
        <w:t>宁调蓄水库工程水工建筑物及设备设施维护（含高压值守服务）</w:t>
      </w:r>
      <w:r>
        <w:rPr>
          <w:rFonts w:hint="eastAsia" w:ascii="仿宋" w:hAnsi="仿宋" w:eastAsia="仿宋" w:cs="仿宋"/>
          <w:color w:val="auto"/>
          <w:kern w:val="2"/>
          <w:sz w:val="24"/>
          <w:szCs w:val="24"/>
          <w:highlight w:val="none"/>
          <w:lang w:eastAsia="zh-CN"/>
        </w:rPr>
        <w:t>项目招标文件（含招标文件补充通知）。</w:t>
      </w:r>
    </w:p>
    <w:p>
      <w:pPr>
        <w:spacing w:line="360" w:lineRule="auto"/>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val="en-GB" w:eastAsia="zh-CN"/>
        </w:rPr>
        <w:t>（四）本</w:t>
      </w:r>
      <w:r>
        <w:rPr>
          <w:rFonts w:hint="eastAsia" w:ascii="仿宋" w:hAnsi="仿宋" w:eastAsia="仿宋" w:cs="仿宋"/>
          <w:color w:val="auto"/>
          <w:sz w:val="24"/>
          <w:lang w:val="en-GB" w:eastAsia="zh-CN"/>
        </w:rPr>
        <w:t>合同一式四份，其中</w:t>
      </w:r>
      <w:r>
        <w:rPr>
          <w:rFonts w:hint="eastAsia" w:ascii="仿宋" w:hAnsi="仿宋" w:eastAsia="仿宋" w:cs="仿宋"/>
          <w:color w:val="auto"/>
          <w:sz w:val="24"/>
          <w:lang w:val="en-GB"/>
        </w:rPr>
        <w:t>正本</w:t>
      </w:r>
      <w:r>
        <w:rPr>
          <w:rFonts w:hint="eastAsia" w:ascii="仿宋" w:hAnsi="仿宋" w:eastAsia="仿宋" w:cs="仿宋"/>
          <w:color w:val="auto"/>
          <w:sz w:val="24"/>
          <w:lang w:val="en-GB" w:eastAsia="zh-CN"/>
        </w:rPr>
        <w:t>二</w:t>
      </w:r>
      <w:r>
        <w:rPr>
          <w:rFonts w:hint="eastAsia" w:ascii="仿宋" w:hAnsi="仿宋" w:eastAsia="仿宋" w:cs="仿宋"/>
          <w:color w:val="auto"/>
          <w:sz w:val="24"/>
          <w:lang w:val="en-GB"/>
        </w:rPr>
        <w:t>份</w:t>
      </w:r>
      <w:r>
        <w:rPr>
          <w:rFonts w:hint="eastAsia" w:ascii="仿宋" w:hAnsi="仿宋" w:eastAsia="仿宋" w:cs="仿宋"/>
          <w:color w:val="auto"/>
          <w:sz w:val="24"/>
          <w:lang w:val="en-GB" w:eastAsia="zh-CN"/>
        </w:rPr>
        <w:t>、</w:t>
      </w:r>
      <w:r>
        <w:rPr>
          <w:rFonts w:hint="eastAsia" w:ascii="仿宋" w:hAnsi="仿宋" w:eastAsia="仿宋" w:cs="仿宋"/>
          <w:color w:val="auto"/>
          <w:sz w:val="24"/>
          <w:lang w:val="en-GB"/>
        </w:rPr>
        <w:t>副本</w:t>
      </w:r>
      <w:r>
        <w:rPr>
          <w:rFonts w:hint="eastAsia" w:ascii="仿宋" w:hAnsi="仿宋" w:eastAsia="仿宋" w:cs="仿宋"/>
          <w:color w:val="auto"/>
          <w:sz w:val="24"/>
          <w:lang w:val="en-GB" w:eastAsia="zh-CN"/>
        </w:rPr>
        <w:t>二</w:t>
      </w:r>
      <w:r>
        <w:rPr>
          <w:rFonts w:hint="eastAsia" w:ascii="仿宋" w:hAnsi="仿宋" w:eastAsia="仿宋" w:cs="仿宋"/>
          <w:color w:val="auto"/>
          <w:sz w:val="24"/>
          <w:lang w:val="en-GB"/>
        </w:rPr>
        <w:t>份，</w:t>
      </w:r>
      <w:r>
        <w:rPr>
          <w:rFonts w:hint="eastAsia" w:ascii="仿宋" w:hAnsi="仿宋" w:eastAsia="仿宋" w:cs="仿宋"/>
          <w:color w:val="auto"/>
          <w:sz w:val="24"/>
          <w:lang w:val="en-GB" w:eastAsia="zh-CN"/>
        </w:rPr>
        <w:t>甲方</w:t>
      </w:r>
      <w:r>
        <w:rPr>
          <w:rFonts w:hint="eastAsia" w:ascii="仿宋" w:hAnsi="仿宋" w:eastAsia="仿宋" w:cs="仿宋"/>
          <w:color w:val="auto"/>
          <w:sz w:val="24"/>
          <w:lang w:val="en-GB"/>
        </w:rPr>
        <w:t>执</w:t>
      </w:r>
      <w:r>
        <w:rPr>
          <w:rFonts w:hint="eastAsia" w:ascii="仿宋" w:hAnsi="仿宋" w:eastAsia="仿宋" w:cs="仿宋"/>
          <w:color w:val="auto"/>
          <w:sz w:val="24"/>
          <w:lang w:val="en-GB" w:eastAsia="zh-CN"/>
        </w:rPr>
        <w:t>正本一份，大宁管理处</w:t>
      </w:r>
      <w:r>
        <w:rPr>
          <w:rFonts w:hint="eastAsia" w:ascii="仿宋" w:hAnsi="仿宋" w:eastAsia="仿宋" w:cs="仿宋"/>
          <w:color w:val="auto"/>
          <w:sz w:val="24"/>
          <w:lang w:val="en-GB"/>
        </w:rPr>
        <w:t>执</w:t>
      </w:r>
      <w:r>
        <w:rPr>
          <w:rFonts w:hint="eastAsia" w:ascii="仿宋" w:hAnsi="仿宋" w:eastAsia="仿宋" w:cs="仿宋"/>
          <w:color w:val="auto"/>
          <w:sz w:val="24"/>
          <w:lang w:val="en-GB" w:eastAsia="zh-CN"/>
        </w:rPr>
        <w:t>副本二份</w:t>
      </w:r>
      <w:r>
        <w:rPr>
          <w:rFonts w:hint="eastAsia" w:ascii="仿宋" w:hAnsi="仿宋" w:eastAsia="仿宋" w:cs="仿宋"/>
          <w:color w:val="auto"/>
          <w:sz w:val="24"/>
          <w:lang w:val="en-GB"/>
        </w:rPr>
        <w:t>，乙方执</w:t>
      </w:r>
      <w:r>
        <w:rPr>
          <w:rFonts w:hint="eastAsia" w:ascii="仿宋" w:hAnsi="仿宋" w:eastAsia="仿宋" w:cs="仿宋"/>
          <w:color w:val="auto"/>
          <w:sz w:val="24"/>
          <w:lang w:val="en-GB" w:eastAsia="zh-CN"/>
        </w:rPr>
        <w:t>正本一份</w:t>
      </w:r>
      <w:r>
        <w:rPr>
          <w:rFonts w:hint="eastAsia" w:ascii="仿宋" w:hAnsi="仿宋" w:eastAsia="仿宋" w:cs="仿宋"/>
          <w:color w:val="auto"/>
          <w:sz w:val="24"/>
          <w:lang w:val="en-GB"/>
        </w:rPr>
        <w:t>，正副本具有同等法律效力。</w:t>
      </w:r>
    </w:p>
    <w:p>
      <w:pPr>
        <w:spacing w:line="360" w:lineRule="auto"/>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kern w:val="2"/>
          <w:sz w:val="24"/>
          <w:szCs w:val="24"/>
          <w:highlight w:val="none"/>
          <w:lang w:eastAsia="zh-CN"/>
        </w:rPr>
        <w:t>（以下无正文）</w:t>
      </w:r>
    </w:p>
    <w:p>
      <w:pPr>
        <w:pStyle w:val="2"/>
        <w:rPr>
          <w:rFonts w:ascii="仿宋" w:hAnsi="仿宋" w:eastAsia="仿宋" w:cs="仿宋"/>
          <w:color w:val="auto"/>
          <w:sz w:val="24"/>
          <w:szCs w:val="24"/>
          <w:highlight w:val="none"/>
          <w:lang w:eastAsia="zh-CN"/>
        </w:rPr>
      </w:pPr>
    </w:p>
    <w:p>
      <w:pPr>
        <w:spacing w:line="600" w:lineRule="auto"/>
        <w:ind w:firstLine="472" w:firstLineChars="196"/>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甲方：北京市水利工程管理中心（盖章）</w:t>
      </w:r>
    </w:p>
    <w:p>
      <w:pPr>
        <w:spacing w:line="600" w:lineRule="auto"/>
        <w:ind w:firstLine="472" w:firstLineChars="196"/>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法定代表人或授权代表（签字）：</w:t>
      </w:r>
    </w:p>
    <w:p>
      <w:pPr>
        <w:spacing w:line="600" w:lineRule="auto"/>
        <w:ind w:firstLine="472" w:firstLineChars="196"/>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                     年    月    日</w:t>
      </w:r>
    </w:p>
    <w:p>
      <w:pPr>
        <w:spacing w:line="600" w:lineRule="auto"/>
        <w:ind w:firstLine="472" w:firstLineChars="196"/>
        <w:rPr>
          <w:rFonts w:ascii="仿宋" w:hAnsi="仿宋" w:eastAsia="仿宋" w:cs="仿宋"/>
          <w:b/>
          <w:color w:val="auto"/>
          <w:sz w:val="24"/>
          <w:szCs w:val="24"/>
          <w:highlight w:val="none"/>
          <w:lang w:eastAsia="zh-CN"/>
        </w:rPr>
      </w:pPr>
    </w:p>
    <w:p>
      <w:pPr>
        <w:spacing w:line="600" w:lineRule="auto"/>
        <w:ind w:firstLine="472" w:firstLineChars="196"/>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乙方:</w:t>
      </w:r>
      <w:r>
        <w:rPr>
          <w:rFonts w:hint="eastAsia" w:ascii="仿宋" w:hAnsi="仿宋" w:eastAsia="仿宋" w:cs="仿宋"/>
          <w:b/>
          <w:color w:val="auto"/>
          <w:sz w:val="24"/>
          <w:highlight w:val="none"/>
          <w:lang w:eastAsia="zh-CN"/>
        </w:rPr>
        <w:t xml:space="preserve"> </w:t>
      </w:r>
      <w:r>
        <w:rPr>
          <w:rFonts w:hint="eastAsia" w:ascii="仿宋" w:hAnsi="仿宋" w:eastAsia="仿宋" w:cs="仿宋"/>
          <w:b/>
          <w:color w:val="auto"/>
          <w:sz w:val="24"/>
          <w:szCs w:val="24"/>
          <w:highlight w:val="none"/>
          <w:lang w:eastAsia="zh-CN"/>
        </w:rPr>
        <w:t>（盖章）</w:t>
      </w:r>
    </w:p>
    <w:p>
      <w:pPr>
        <w:spacing w:line="600" w:lineRule="auto"/>
        <w:ind w:firstLine="472" w:firstLineChars="196"/>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法定代表人或授权代表（签字）：   </w:t>
      </w:r>
    </w:p>
    <w:p>
      <w:pPr>
        <w:spacing w:line="600" w:lineRule="auto"/>
        <w:ind w:firstLine="472" w:firstLineChars="196"/>
        <w:rPr>
          <w:rFonts w:ascii="仿宋" w:hAnsi="仿宋" w:eastAsia="仿宋" w:cs="仿宋"/>
          <w:b/>
          <w:color w:val="auto"/>
          <w:sz w:val="24"/>
          <w:szCs w:val="24"/>
          <w:lang w:eastAsia="zh-CN"/>
        </w:rPr>
      </w:pPr>
      <w:r>
        <w:rPr>
          <w:rFonts w:hint="eastAsia" w:ascii="仿宋" w:hAnsi="仿宋" w:eastAsia="仿宋" w:cs="仿宋"/>
          <w:b/>
          <w:color w:val="auto"/>
          <w:sz w:val="24"/>
          <w:szCs w:val="24"/>
          <w:highlight w:val="none"/>
        </w:rPr>
        <w:t xml:space="preserve">                     年    月    日</w:t>
      </w:r>
    </w:p>
    <w:p>
      <w:pPr>
        <w:spacing w:line="600" w:lineRule="auto"/>
        <w:ind w:firstLine="472" w:firstLineChars="196"/>
        <w:rPr>
          <w:rFonts w:ascii="仿宋" w:hAnsi="仿宋" w:eastAsia="仿宋" w:cs="仿宋"/>
          <w:b/>
          <w:color w:val="auto"/>
          <w:sz w:val="24"/>
          <w:szCs w:val="24"/>
          <w:lang w:eastAsia="zh-CN"/>
        </w:rPr>
      </w:pPr>
    </w:p>
    <w:p>
      <w:pPr>
        <w:spacing w:line="600" w:lineRule="auto"/>
        <w:ind w:left="0" w:leftChars="0" w:firstLine="472" w:firstLineChars="196"/>
        <w:jc w:val="left"/>
        <w:rPr>
          <w:rFonts w:hint="eastAsia" w:ascii="仿宋" w:hAnsi="仿宋" w:eastAsia="仿宋" w:cs="仿宋"/>
          <w:b/>
          <w:color w:val="auto"/>
          <w:sz w:val="24"/>
          <w:szCs w:val="24"/>
          <w:lang w:val="en-US" w:eastAsia="zh-CN"/>
        </w:rPr>
      </w:pPr>
    </w:p>
    <w:p>
      <w:pPr>
        <w:spacing w:line="360" w:lineRule="auto"/>
        <w:rPr>
          <w:rFonts w:ascii="宋体" w:hAnsi="宋体" w:eastAsia="宋体"/>
          <w:color w:val="auto"/>
          <w:sz w:val="24"/>
        </w:rPr>
        <w:sectPr>
          <w:headerReference r:id="rId15" w:type="first"/>
          <w:footerReference r:id="rId18" w:type="first"/>
          <w:headerReference r:id="rId13" w:type="default"/>
          <w:footerReference r:id="rId16" w:type="default"/>
          <w:headerReference r:id="rId14" w:type="even"/>
          <w:footerReference r:id="rId17" w:type="even"/>
          <w:pgSz w:w="11906" w:h="16838"/>
          <w:pgMar w:top="1418" w:right="1361" w:bottom="1418" w:left="1361" w:header="851" w:footer="992" w:gutter="0"/>
          <w:cols w:space="720" w:num="1"/>
          <w:docGrid w:linePitch="286" w:charSpace="0"/>
        </w:sectPr>
      </w:pPr>
    </w:p>
    <w:p>
      <w:pPr>
        <w:bidi w:val="0"/>
        <w:rPr>
          <w:color w:val="auto"/>
        </w:rPr>
      </w:pPr>
    </w:p>
    <w:bookmarkEnd w:id="31"/>
    <w:bookmarkEnd w:id="32"/>
    <w:bookmarkEnd w:id="33"/>
    <w:bookmarkEnd w:id="34"/>
    <w:bookmarkEnd w:id="35"/>
    <w:bookmarkEnd w:id="36"/>
    <w:bookmarkEnd w:id="37"/>
    <w:bookmarkEnd w:id="38"/>
    <w:bookmarkEnd w:id="39"/>
    <w:p>
      <w:pPr>
        <w:pStyle w:val="5"/>
        <w:jc w:val="center"/>
        <w:rPr>
          <w:rFonts w:ascii="宋体" w:hAnsi="宋体" w:eastAsia="宋体"/>
          <w:color w:val="auto"/>
          <w:sz w:val="36"/>
          <w:szCs w:val="36"/>
        </w:rPr>
      </w:pPr>
      <w:bookmarkStart w:id="42" w:name="_Toc148096365"/>
      <w:r>
        <w:rPr>
          <w:rFonts w:hint="eastAsia" w:ascii="宋体" w:hAnsi="宋体" w:eastAsia="宋体"/>
          <w:color w:val="auto"/>
          <w:sz w:val="36"/>
          <w:szCs w:val="36"/>
        </w:rPr>
        <w:t>第七章   投标文件格式</w:t>
      </w:r>
      <w:bookmarkEnd w:id="42"/>
    </w:p>
    <w:p>
      <w:pPr>
        <w:spacing w:line="360" w:lineRule="auto"/>
        <w:rPr>
          <w:rFonts w:ascii="宋体" w:hAnsi="宋体" w:eastAsia="宋体" w:cs="宋体"/>
          <w:b/>
          <w:bCs/>
          <w:color w:val="auto"/>
          <w:spacing w:val="-1"/>
          <w:sz w:val="24"/>
          <w:szCs w:val="24"/>
        </w:rPr>
      </w:pPr>
      <w:r>
        <w:rPr>
          <w:rFonts w:hint="eastAsia" w:ascii="宋体" w:hAnsi="宋体" w:eastAsia="宋体" w:cs="宋体"/>
          <w:b/>
          <w:bCs/>
          <w:color w:val="auto"/>
          <w:spacing w:val="-1"/>
          <w:sz w:val="24"/>
          <w:szCs w:val="24"/>
        </w:rPr>
        <w:t>投标人编制文件须知</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1、投标人按照本部分的顺序编制投标文件(资格证明文件)、投标文件(商务技术文 件)，编制中涉及格式资料的，应按照本部分提供的内容和格式(所有表格的格式可扩展)填写提交。</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pacing w:val="-1"/>
          <w:sz w:val="24"/>
          <w:szCs w:val="24"/>
        </w:rPr>
        <w:t>投标无效</w:t>
      </w:r>
      <w:r>
        <w:rPr>
          <w:rFonts w:hint="eastAsia" w:ascii="宋体" w:hAnsi="宋体" w:eastAsia="宋体" w:cs="宋体"/>
          <w:color w:val="auto"/>
          <w:spacing w:val="-1"/>
          <w:sz w:val="24"/>
          <w:szCs w:val="24"/>
        </w:rPr>
        <w:t>。未标记“实质性格式”的文件和招标文件未提供格式的内容，可由投标人自行编写。</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3、全部声明和问题的回答及所附材料必须是真实的、准确的和完整的。</w:t>
      </w:r>
    </w:p>
    <w:p>
      <w:pPr>
        <w:rPr>
          <w:rFonts w:ascii="宋体" w:hAnsi="宋体" w:eastAsia="宋体" w:cs="宋体"/>
          <w:color w:val="auto"/>
        </w:rPr>
        <w:sectPr>
          <w:pgSz w:w="11907" w:h="16840"/>
          <w:pgMar w:top="1117" w:right="1131" w:bottom="1060" w:left="1700" w:header="878" w:footer="886" w:gutter="0"/>
          <w:cols w:space="720" w:num="1"/>
          <w:docGrid w:linePitch="286" w:charSpace="0"/>
        </w:sectPr>
      </w:pPr>
    </w:p>
    <w:p>
      <w:pPr>
        <w:pStyle w:val="6"/>
        <w:rPr>
          <w:rFonts w:ascii="宋体" w:hAnsi="宋体"/>
          <w:color w:val="auto"/>
          <w:sz w:val="28"/>
          <w:szCs w:val="36"/>
        </w:rPr>
      </w:pPr>
      <w:bookmarkStart w:id="43" w:name="_Toc148096366"/>
      <w:r>
        <w:rPr>
          <w:rFonts w:hint="eastAsia" w:ascii="宋体" w:hAnsi="宋体"/>
          <w:color w:val="auto"/>
          <w:sz w:val="28"/>
          <w:szCs w:val="36"/>
        </w:rPr>
        <w:t>一 、资格证明文件格式</w:t>
      </w:r>
      <w:bookmarkEnd w:id="43"/>
    </w:p>
    <w:p>
      <w:pPr>
        <w:spacing w:before="78" w:line="220" w:lineRule="auto"/>
        <w:ind w:left="12"/>
        <w:rPr>
          <w:rFonts w:ascii="宋体" w:hAnsi="宋体" w:eastAsia="宋体" w:cs="宋体"/>
          <w:color w:val="auto"/>
          <w:spacing w:val="-1"/>
          <w:sz w:val="24"/>
          <w:szCs w:val="24"/>
        </w:rPr>
      </w:pPr>
      <w:r>
        <w:rPr>
          <w:rFonts w:hint="eastAsia" w:ascii="宋体" w:hAnsi="宋体" w:eastAsia="宋体" w:cs="宋体"/>
          <w:color w:val="auto"/>
          <w:spacing w:val="-1"/>
          <w:sz w:val="24"/>
          <w:szCs w:val="24"/>
        </w:rPr>
        <w:t>投标文件（资格证明文件） 封面（非实质性格式）</w:t>
      </w:r>
    </w:p>
    <w:p>
      <w:pPr>
        <w:spacing w:before="360" w:line="220" w:lineRule="auto"/>
        <w:ind w:left="1843"/>
        <w:rPr>
          <w:rFonts w:ascii="宋体" w:hAnsi="宋体" w:eastAsia="宋体" w:cs="宋体"/>
          <w:color w:val="auto"/>
          <w:spacing w:val="103"/>
          <w:sz w:val="84"/>
          <w:szCs w:val="84"/>
          <w14:textOutline w14:w="5384" w14:cap="flat" w14:cmpd="sng" w14:algn="ctr">
            <w14:solidFill>
              <w14:srgbClr w14:val="000000"/>
            </w14:solidFill>
            <w14:prstDash w14:val="solid"/>
            <w14:miter w14:val="0"/>
          </w14:textOutline>
        </w:rPr>
      </w:pPr>
    </w:p>
    <w:p>
      <w:pPr>
        <w:spacing w:before="360" w:line="360" w:lineRule="auto"/>
        <w:jc w:val="center"/>
        <w:rPr>
          <w:rFonts w:ascii="宋体" w:hAnsi="宋体" w:eastAsia="宋体" w:cs="宋体"/>
          <w:color w:val="auto"/>
          <w:sz w:val="84"/>
          <w:szCs w:val="84"/>
        </w:rPr>
      </w:pPr>
      <w:r>
        <w:rPr>
          <w:rFonts w:hint="eastAsia" w:ascii="宋体" w:hAnsi="宋体" w:eastAsia="宋体" w:cs="宋体"/>
          <w:color w:val="auto"/>
          <w:spacing w:val="103"/>
          <w:sz w:val="84"/>
          <w:szCs w:val="84"/>
          <w14:textOutline w14:w="5384" w14:cap="flat" w14:cmpd="sng" w14:algn="ctr">
            <w14:solidFill>
              <w14:srgbClr w14:val="000000"/>
            </w14:solidFill>
            <w14:prstDash w14:val="solid"/>
            <w14:miter w14:val="0"/>
          </w14:textOutline>
        </w:rPr>
        <w:t>投</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件</w:t>
      </w:r>
    </w:p>
    <w:p>
      <w:pPr>
        <w:spacing w:before="39" w:line="360" w:lineRule="auto"/>
        <w:jc w:val="center"/>
        <w:rPr>
          <w:rFonts w:ascii="宋体" w:hAnsi="宋体" w:eastAsia="宋体" w:cs="宋体"/>
          <w:color w:val="auto"/>
          <w:sz w:val="52"/>
          <w:szCs w:val="52"/>
        </w:rPr>
      </w:pPr>
      <w:r>
        <w:rPr>
          <w:rFonts w:hint="eastAsia" w:ascii="宋体" w:hAnsi="宋体" w:eastAsia="宋体" w:cs="宋体"/>
          <w:color w:val="auto"/>
          <w:spacing w:val="-39"/>
          <w:sz w:val="52"/>
          <w:szCs w:val="52"/>
          <w14:textOutline w14:w="3340" w14:cap="flat" w14:cmpd="sng" w14:algn="ctr">
            <w14:solidFill>
              <w14:srgbClr w14:val="000000"/>
            </w14:solidFill>
            <w14:prstDash w14:val="solid"/>
            <w14:miter w14:val="0"/>
          </w14:textOutline>
        </w:rPr>
        <w:t>（</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资</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格</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证</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明</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文</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件</w:t>
      </w:r>
      <w:r>
        <w:rPr>
          <w:rFonts w:ascii="宋体" w:hAnsi="宋体" w:eastAsia="宋体" w:cs="宋体"/>
          <w:color w:val="auto"/>
          <w:spacing w:val="-28"/>
          <w:sz w:val="52"/>
          <w:szCs w:val="52"/>
        </w:rPr>
        <w:t>）</w:t>
      </w:r>
    </w:p>
    <w:p>
      <w:pPr>
        <w:spacing w:line="332" w:lineRule="auto"/>
        <w:rPr>
          <w:rFonts w:ascii="宋体" w:hAnsi="宋体" w:eastAsia="宋体" w:cs="宋体"/>
          <w:color w:val="auto"/>
        </w:rPr>
      </w:pPr>
    </w:p>
    <w:p>
      <w:pPr>
        <w:spacing w:line="332" w:lineRule="auto"/>
        <w:rPr>
          <w:rFonts w:ascii="宋体" w:hAnsi="宋体" w:eastAsia="宋体" w:cs="宋体"/>
          <w:color w:val="auto"/>
        </w:rPr>
      </w:pPr>
    </w:p>
    <w:p>
      <w:pPr>
        <w:spacing w:line="360" w:lineRule="auto"/>
        <w:rPr>
          <w:rFonts w:ascii="宋体" w:hAnsi="宋体" w:eastAsia="宋体"/>
          <w:color w:val="auto"/>
          <w:sz w:val="32"/>
          <w:szCs w:val="32"/>
        </w:rPr>
      </w:pPr>
      <w:r>
        <w:rPr>
          <w:rFonts w:hint="eastAsia" w:ascii="宋体" w:hAnsi="宋体" w:eastAsia="宋体"/>
          <w:color w:val="auto"/>
          <w:sz w:val="32"/>
          <w:szCs w:val="32"/>
        </w:rPr>
        <w:t>项目名称：</w:t>
      </w:r>
    </w:p>
    <w:p>
      <w:pPr>
        <w:spacing w:line="360" w:lineRule="auto"/>
        <w:rPr>
          <w:rFonts w:ascii="宋体" w:hAnsi="宋体" w:eastAsia="宋体"/>
          <w:color w:val="auto"/>
          <w:sz w:val="32"/>
          <w:szCs w:val="32"/>
        </w:rPr>
      </w:pPr>
      <w:r>
        <w:rPr>
          <w:rFonts w:hint="eastAsia" w:ascii="宋体" w:hAnsi="宋体" w:eastAsia="宋体"/>
          <w:color w:val="auto"/>
          <w:sz w:val="32"/>
          <w:szCs w:val="32"/>
        </w:rPr>
        <w:t>项目编号/包号：</w:t>
      </w: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360" w:lineRule="auto"/>
        <w:rPr>
          <w:rFonts w:ascii="宋体" w:hAnsi="宋体" w:eastAsia="宋体"/>
          <w:color w:val="auto"/>
          <w:sz w:val="32"/>
          <w:szCs w:val="32"/>
        </w:rPr>
        <w:sectPr>
          <w:footerReference r:id="rId19" w:type="default"/>
          <w:pgSz w:w="11907" w:h="16840"/>
          <w:pgMar w:top="1117" w:right="1133" w:bottom="1060" w:left="1700" w:header="878" w:footer="886" w:gutter="0"/>
          <w:cols w:space="720" w:num="1"/>
        </w:sectPr>
      </w:pPr>
      <w:r>
        <w:rPr>
          <w:rFonts w:hint="eastAsia" w:ascii="宋体" w:hAnsi="宋体" w:eastAsia="宋体"/>
          <w:color w:val="auto"/>
          <w:sz w:val="32"/>
          <w:szCs w:val="32"/>
        </w:rPr>
        <w:t>投标人名称：</w:t>
      </w:r>
    </w:p>
    <w:p>
      <w:pPr>
        <w:pStyle w:val="6"/>
        <w:spacing w:line="360" w:lineRule="auto"/>
        <w:rPr>
          <w:rFonts w:ascii="宋体" w:hAnsi="宋体"/>
          <w:color w:val="auto"/>
        </w:rPr>
      </w:pPr>
      <w:bookmarkStart w:id="44" w:name="_Toc148096367"/>
      <w:r>
        <w:rPr>
          <w:rFonts w:hint="eastAsia" w:ascii="宋体" w:hAnsi="宋体"/>
          <w:color w:val="auto"/>
        </w:rPr>
        <w:t>1</w:t>
      </w:r>
      <w:r>
        <w:rPr>
          <w:rFonts w:ascii="宋体" w:hAnsi="宋体"/>
          <w:color w:val="auto"/>
        </w:rPr>
        <w:t xml:space="preserve"> </w:t>
      </w:r>
      <w:r>
        <w:rPr>
          <w:rFonts w:hint="eastAsia" w:ascii="宋体" w:hAnsi="宋体"/>
          <w:color w:val="auto"/>
        </w:rPr>
        <w:t>满足《中华人民共和国政府采购法》第二十二条规定</w:t>
      </w:r>
      <w:bookmarkEnd w:id="44"/>
    </w:p>
    <w:p>
      <w:pPr>
        <w:pStyle w:val="6"/>
        <w:spacing w:line="360" w:lineRule="auto"/>
        <w:rPr>
          <w:rFonts w:ascii="宋体" w:hAnsi="宋体"/>
          <w:color w:val="auto"/>
        </w:rPr>
      </w:pPr>
      <w:bookmarkStart w:id="45" w:name="_Toc148096368"/>
      <w:r>
        <w:rPr>
          <w:rFonts w:hint="eastAsia" w:ascii="宋体" w:hAnsi="宋体"/>
          <w:color w:val="auto"/>
          <w:spacing w:val="1"/>
        </w:rPr>
        <w:t>1-1</w:t>
      </w:r>
      <w:r>
        <w:rPr>
          <w:rFonts w:ascii="宋体" w:hAnsi="宋体"/>
          <w:color w:val="auto"/>
          <w:spacing w:val="1"/>
        </w:rPr>
        <w:t xml:space="preserve"> </w:t>
      </w:r>
      <w:r>
        <w:rPr>
          <w:rFonts w:hint="eastAsia" w:ascii="宋体" w:hAnsi="宋体"/>
          <w:color w:val="auto"/>
          <w:spacing w:val="1"/>
        </w:rPr>
        <w:t>营</w:t>
      </w:r>
      <w:r>
        <w:rPr>
          <w:rFonts w:hint="eastAsia" w:ascii="宋体" w:hAnsi="宋体"/>
          <w:color w:val="auto"/>
        </w:rPr>
        <w:t>业执照</w:t>
      </w:r>
      <w:bookmarkEnd w:id="45"/>
    </w:p>
    <w:p>
      <w:pPr>
        <w:rPr>
          <w:rFonts w:ascii="宋体" w:hAnsi="宋体" w:eastAsia="宋体" w:cs="宋体"/>
          <w:color w:val="auto"/>
        </w:rPr>
        <w:sectPr>
          <w:footerReference r:id="rId20" w:type="default"/>
          <w:pgSz w:w="11907" w:h="16840"/>
          <w:pgMar w:top="1117" w:right="1133" w:bottom="1060" w:left="1700" w:header="878" w:footer="886" w:gutter="0"/>
          <w:cols w:space="720" w:num="1"/>
        </w:sectPr>
      </w:pPr>
    </w:p>
    <w:p>
      <w:pPr>
        <w:pStyle w:val="6"/>
        <w:spacing w:line="360" w:lineRule="auto"/>
        <w:rPr>
          <w:rFonts w:ascii="宋体" w:hAnsi="宋体"/>
          <w:color w:val="auto"/>
          <w:spacing w:val="1"/>
        </w:rPr>
      </w:pPr>
      <w:bookmarkStart w:id="46" w:name="_Toc148096369"/>
      <w:r>
        <w:rPr>
          <w:rFonts w:hint="eastAsia" w:ascii="宋体" w:hAnsi="宋体"/>
          <w:color w:val="auto"/>
          <w:spacing w:val="1"/>
        </w:rPr>
        <w:t>1-2 投标人资格声明书</w:t>
      </w:r>
      <w:bookmarkEnd w:id="46"/>
    </w:p>
    <w:p>
      <w:pPr>
        <w:spacing w:before="164" w:line="219" w:lineRule="auto"/>
        <w:ind w:left="3110"/>
        <w:rPr>
          <w:rFonts w:ascii="宋体" w:hAnsi="宋体" w:eastAsia="宋体" w:cs="宋体"/>
          <w:color w:val="auto"/>
          <w:sz w:val="36"/>
          <w:szCs w:val="36"/>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投</w:t>
      </w:r>
      <w:r>
        <w:rPr>
          <w:rFonts w:hint="eastAsia" w:ascii="宋体" w:hAnsi="宋体" w:eastAsia="宋体" w:cs="宋体"/>
          <w:color w:val="auto"/>
          <w:spacing w:val="-1"/>
          <w:sz w:val="36"/>
          <w:szCs w:val="36"/>
          <w14:textOutline w14:w="2311" w14:cap="flat" w14:cmpd="sng" w14:algn="ctr">
            <w14:solidFill>
              <w14:srgbClr w14:val="000000"/>
            </w14:solidFill>
            <w14:prstDash w14:val="solid"/>
            <w14:miter w14:val="0"/>
          </w14:textOutline>
        </w:rPr>
        <w:t>标人资格声明书</w:t>
      </w:r>
    </w:p>
    <w:p>
      <w:pPr>
        <w:spacing w:line="361" w:lineRule="auto"/>
        <w:rPr>
          <w:rFonts w:ascii="宋体" w:hAnsi="宋体" w:eastAsia="宋体" w:cs="宋体"/>
          <w:color w:val="auto"/>
        </w:rPr>
      </w:pPr>
    </w:p>
    <w:p>
      <w:pPr>
        <w:spacing w:line="360" w:lineRule="auto"/>
        <w:rPr>
          <w:rFonts w:ascii="宋体" w:hAnsi="宋体" w:eastAsia="宋体"/>
          <w:color w:val="auto"/>
          <w:sz w:val="24"/>
          <w:szCs w:val="24"/>
          <w:u w:val="single"/>
        </w:rPr>
      </w:pPr>
      <w:r>
        <w:rPr>
          <w:rFonts w:hint="eastAsia" w:ascii="宋体" w:hAnsi="宋体" w:eastAsia="宋体"/>
          <w:color w:val="auto"/>
          <w:sz w:val="24"/>
          <w:szCs w:val="24"/>
        </w:rPr>
        <w:t>致：</w:t>
      </w:r>
      <w:r>
        <w:rPr>
          <w:rFonts w:hint="eastAsia" w:ascii="宋体" w:hAnsi="宋体" w:eastAsia="宋体"/>
          <w:color w:val="auto"/>
          <w:sz w:val="24"/>
          <w:szCs w:val="24"/>
          <w:u w:val="single"/>
        </w:rPr>
        <w:t>采购人或采购代理机构</w:t>
      </w:r>
    </w:p>
    <w:p>
      <w:pPr>
        <w:spacing w:line="360" w:lineRule="auto"/>
        <w:ind w:firstLine="480" w:firstLineChars="200"/>
        <w:rPr>
          <w:rFonts w:ascii="宋体" w:hAnsi="宋体" w:eastAsia="宋体"/>
          <w:color w:val="auto"/>
          <w:sz w:val="24"/>
          <w:szCs w:val="24"/>
          <w:u w:val="single"/>
        </w:rPr>
      </w:pPr>
      <w:r>
        <w:rPr>
          <w:rFonts w:hint="eastAsia" w:ascii="宋体" w:hAnsi="宋体" w:eastAsia="宋体"/>
          <w:color w:val="auto"/>
          <w:sz w:val="24"/>
          <w:szCs w:val="24"/>
        </w:rPr>
        <w:t>在参与本次项目投标中，我单位承诺：</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(一)具有良好的商业信誉和健全的财务会计制度；</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(二)具有履行合同所必需的设备和专业技术能力；</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(三)有依法缴纳税收和社会保障资金的良好记录；</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(五)我单位不属于政府采购法律、行政法规规定的公益一类事业单位、或使用事 业编制且由财政拨款保障的群团组织(仅适用于政府购买服务项目)；</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(六)我单位不存在为采购项目提供整体设计、规范编制或者项目管理、监理、检 测等服务后，再参加该采购项目的其他采购活动的情形(单一来源采购项目除外)；</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(七)与我单位存在“单位负责人为同一人或者存在直接控股、管理关系”的其他法人单位信息如下(如有，不论其是否参加同一合同项下的政府采购活动均须填写)：</w:t>
      </w:r>
    </w:p>
    <w:tbl>
      <w:tblPr>
        <w:tblStyle w:val="109"/>
        <w:tblW w:w="8505"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8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tcPr>
          <w:p>
            <w:pPr>
              <w:spacing w:before="100" w:line="222" w:lineRule="auto"/>
              <w:ind w:left="243"/>
              <w:rPr>
                <w:rFonts w:ascii="宋体" w:hAnsi="宋体" w:eastAsia="宋体" w:cs="宋体"/>
                <w:color w:val="auto"/>
                <w:sz w:val="24"/>
                <w:szCs w:val="24"/>
              </w:rPr>
            </w:pPr>
            <w:r>
              <w:rPr>
                <w:rFonts w:hint="eastAsia" w:ascii="宋体" w:hAnsi="宋体" w:eastAsia="宋体" w:cs="宋体"/>
                <w:color w:val="auto"/>
                <w:spacing w:val="-3"/>
                <w:sz w:val="24"/>
                <w:szCs w:val="24"/>
              </w:rPr>
              <w:t>序</w:t>
            </w:r>
            <w:r>
              <w:rPr>
                <w:rFonts w:hint="eastAsia" w:ascii="宋体" w:hAnsi="宋体" w:eastAsia="宋体" w:cs="宋体"/>
                <w:color w:val="auto"/>
                <w:spacing w:val="-2"/>
                <w:sz w:val="24"/>
                <w:szCs w:val="24"/>
              </w:rPr>
              <w:t>号</w:t>
            </w:r>
          </w:p>
        </w:tc>
        <w:tc>
          <w:tcPr>
            <w:tcW w:w="4571" w:type="dxa"/>
          </w:tcPr>
          <w:p>
            <w:pPr>
              <w:spacing w:before="101" w:line="221" w:lineRule="auto"/>
              <w:ind w:left="1814"/>
              <w:rPr>
                <w:rFonts w:ascii="宋体" w:hAnsi="宋体" w:eastAsia="宋体" w:cs="宋体"/>
                <w:color w:val="auto"/>
                <w:sz w:val="24"/>
                <w:szCs w:val="24"/>
              </w:rPr>
            </w:pPr>
            <w:r>
              <w:rPr>
                <w:rFonts w:hint="eastAsia" w:ascii="宋体" w:hAnsi="宋体" w:eastAsia="宋体" w:cs="宋体"/>
                <w:color w:val="auto"/>
                <w:spacing w:val="-3"/>
                <w:sz w:val="24"/>
                <w:szCs w:val="24"/>
              </w:rPr>
              <w:t>单</w:t>
            </w:r>
            <w:r>
              <w:rPr>
                <w:rFonts w:hint="eastAsia" w:ascii="宋体" w:hAnsi="宋体" w:eastAsia="宋体" w:cs="宋体"/>
                <w:color w:val="auto"/>
                <w:spacing w:val="-2"/>
                <w:sz w:val="24"/>
                <w:szCs w:val="24"/>
              </w:rPr>
              <w:t>位名称</w:t>
            </w:r>
          </w:p>
        </w:tc>
        <w:tc>
          <w:tcPr>
            <w:tcW w:w="2980" w:type="dxa"/>
          </w:tcPr>
          <w:p>
            <w:pPr>
              <w:spacing w:before="101" w:line="221" w:lineRule="auto"/>
              <w:ind w:left="1017"/>
              <w:rPr>
                <w:rFonts w:ascii="宋体" w:hAnsi="宋体" w:eastAsia="宋体" w:cs="宋体"/>
                <w:color w:val="auto"/>
                <w:sz w:val="24"/>
                <w:szCs w:val="24"/>
              </w:rPr>
            </w:pPr>
            <w:r>
              <w:rPr>
                <w:rFonts w:hint="eastAsia" w:ascii="宋体" w:hAnsi="宋体" w:eastAsia="宋体" w:cs="宋体"/>
                <w:color w:val="auto"/>
                <w:spacing w:val="-2"/>
                <w:sz w:val="24"/>
                <w:szCs w:val="24"/>
              </w:rPr>
              <w:t>相互关</w:t>
            </w:r>
            <w:r>
              <w:rPr>
                <w:rFonts w:hint="eastAsia" w:ascii="宋体" w:hAnsi="宋体" w:eastAsia="宋体" w:cs="宋体"/>
                <w:color w:val="auto"/>
                <w:spacing w:val="-1"/>
                <w:sz w:val="24"/>
                <w:szCs w:val="24"/>
              </w:rPr>
              <w:t>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Pr>
          <w:p>
            <w:pPr>
              <w:spacing w:before="119" w:line="199" w:lineRule="auto"/>
              <w:ind w:left="424"/>
              <w:rPr>
                <w:rFonts w:ascii="宋体" w:hAnsi="宋体" w:eastAsia="宋体" w:cs="宋体"/>
                <w:color w:val="auto"/>
                <w:sz w:val="24"/>
                <w:szCs w:val="24"/>
              </w:rPr>
            </w:pPr>
            <w:r>
              <w:rPr>
                <w:rFonts w:hint="eastAsia" w:ascii="宋体" w:hAnsi="宋体" w:eastAsia="宋体" w:cs="宋体"/>
                <w:color w:val="auto"/>
                <w:sz w:val="24"/>
                <w:szCs w:val="24"/>
              </w:rPr>
              <w:t>1</w:t>
            </w:r>
          </w:p>
        </w:tc>
        <w:tc>
          <w:tcPr>
            <w:tcW w:w="4571" w:type="dxa"/>
          </w:tcPr>
          <w:p>
            <w:pPr>
              <w:rPr>
                <w:rFonts w:ascii="宋体" w:hAnsi="宋体" w:eastAsia="宋体" w:cs="宋体"/>
                <w:color w:val="auto"/>
              </w:rPr>
            </w:pPr>
          </w:p>
        </w:tc>
        <w:tc>
          <w:tcPr>
            <w:tcW w:w="2980" w:type="dxa"/>
          </w:tcPr>
          <w:p>
            <w:pPr>
              <w:rPr>
                <w:rFonts w:ascii="宋体" w:hAnsi="宋体" w:eastAsia="宋体" w:cs="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pPr>
              <w:spacing w:before="121" w:line="201" w:lineRule="auto"/>
              <w:ind w:left="415"/>
              <w:rPr>
                <w:rFonts w:ascii="宋体" w:hAnsi="宋体" w:eastAsia="宋体" w:cs="宋体"/>
                <w:color w:val="auto"/>
                <w:sz w:val="24"/>
                <w:szCs w:val="24"/>
              </w:rPr>
            </w:pPr>
            <w:r>
              <w:rPr>
                <w:rFonts w:hint="eastAsia" w:ascii="宋体" w:hAnsi="宋体" w:eastAsia="宋体" w:cs="宋体"/>
                <w:color w:val="auto"/>
                <w:spacing w:val="1"/>
                <w:sz w:val="24"/>
                <w:szCs w:val="24"/>
              </w:rPr>
              <w:t>2</w:t>
            </w:r>
          </w:p>
        </w:tc>
        <w:tc>
          <w:tcPr>
            <w:tcW w:w="4571" w:type="dxa"/>
          </w:tcPr>
          <w:p>
            <w:pPr>
              <w:rPr>
                <w:rFonts w:ascii="宋体" w:hAnsi="宋体" w:eastAsia="宋体" w:cs="宋体"/>
                <w:color w:val="auto"/>
              </w:rPr>
            </w:pPr>
          </w:p>
        </w:tc>
        <w:tc>
          <w:tcPr>
            <w:tcW w:w="2980" w:type="dxa"/>
          </w:tcPr>
          <w:p>
            <w:pPr>
              <w:rPr>
                <w:rFonts w:ascii="宋体" w:hAnsi="宋体" w:eastAsia="宋体" w:cs="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pPr>
              <w:spacing w:before="271" w:line="81" w:lineRule="exact"/>
              <w:ind w:left="382"/>
              <w:rPr>
                <w:rFonts w:ascii="宋体" w:hAnsi="宋体" w:eastAsia="宋体" w:cs="宋体"/>
                <w:color w:val="auto"/>
                <w:sz w:val="24"/>
                <w:szCs w:val="24"/>
              </w:rPr>
            </w:pPr>
            <w:r>
              <w:rPr>
                <w:rFonts w:hint="eastAsia" w:ascii="宋体" w:hAnsi="宋体" w:eastAsia="宋体" w:cs="宋体"/>
                <w:color w:val="auto"/>
                <w:position w:val="1"/>
                <w:sz w:val="24"/>
                <w:szCs w:val="24"/>
              </w:rPr>
              <w:t>…</w:t>
            </w:r>
          </w:p>
        </w:tc>
        <w:tc>
          <w:tcPr>
            <w:tcW w:w="4571" w:type="dxa"/>
          </w:tcPr>
          <w:p>
            <w:pPr>
              <w:rPr>
                <w:rFonts w:ascii="宋体" w:hAnsi="宋体" w:eastAsia="宋体" w:cs="宋体"/>
                <w:color w:val="auto"/>
              </w:rPr>
            </w:pPr>
          </w:p>
        </w:tc>
        <w:tc>
          <w:tcPr>
            <w:tcW w:w="2980" w:type="dxa"/>
          </w:tcPr>
          <w:p>
            <w:pPr>
              <w:rPr>
                <w:rFonts w:ascii="宋体" w:hAnsi="宋体" w:eastAsia="宋体" w:cs="宋体"/>
                <w:color w:val="auto"/>
              </w:rPr>
            </w:pPr>
          </w:p>
        </w:tc>
      </w:tr>
    </w:tbl>
    <w:p>
      <w:pPr>
        <w:spacing w:before="281" w:line="220" w:lineRule="auto"/>
        <w:ind w:left="491"/>
        <w:rPr>
          <w:rFonts w:ascii="宋体" w:hAnsi="宋体" w:eastAsia="宋体" w:cs="宋体"/>
          <w:color w:val="auto"/>
          <w:sz w:val="24"/>
          <w:szCs w:val="24"/>
        </w:rPr>
      </w:pPr>
      <w:r>
        <w:rPr>
          <w:rFonts w:hint="eastAsia" w:ascii="宋体" w:hAnsi="宋体" w:eastAsia="宋体" w:cs="宋体"/>
          <w:color w:val="auto"/>
          <w:spacing w:val="-4"/>
          <w:sz w:val="24"/>
          <w:szCs w:val="24"/>
        </w:rPr>
        <w:t>上述</w:t>
      </w:r>
      <w:r>
        <w:rPr>
          <w:rFonts w:hint="eastAsia" w:ascii="宋体" w:hAnsi="宋体" w:eastAsia="宋体" w:cs="宋体"/>
          <w:color w:val="auto"/>
          <w:spacing w:val="-3"/>
          <w:sz w:val="24"/>
          <w:szCs w:val="24"/>
        </w:rPr>
        <w:t>声</w:t>
      </w:r>
      <w:r>
        <w:rPr>
          <w:rFonts w:hint="eastAsia" w:ascii="宋体" w:hAnsi="宋体" w:eastAsia="宋体" w:cs="宋体"/>
          <w:color w:val="auto"/>
          <w:spacing w:val="-2"/>
          <w:sz w:val="24"/>
          <w:szCs w:val="24"/>
        </w:rPr>
        <w:t>明真实有效，否则我方负全部责任。</w:t>
      </w:r>
    </w:p>
    <w:p>
      <w:pPr>
        <w:spacing w:line="389" w:lineRule="auto"/>
        <w:rPr>
          <w:rFonts w:ascii="宋体" w:hAnsi="宋体" w:eastAsia="宋体" w:cs="宋体"/>
          <w:color w:val="auto"/>
        </w:rPr>
      </w:pPr>
    </w:p>
    <w:p>
      <w:pPr>
        <w:spacing w:before="78" w:line="360" w:lineRule="auto"/>
        <w:jc w:val="right"/>
        <w:rPr>
          <w:rFonts w:ascii="宋体" w:hAnsi="宋体" w:eastAsia="宋体"/>
          <w:color w:val="auto"/>
          <w:sz w:val="24"/>
          <w:szCs w:val="24"/>
        </w:rPr>
      </w:pPr>
      <w:r>
        <w:rPr>
          <w:rFonts w:hint="eastAsia" w:ascii="宋体" w:hAnsi="宋体" w:eastAsia="宋体" w:cs="宋体"/>
          <w:color w:val="auto"/>
          <w:spacing w:val="-18"/>
          <w:sz w:val="24"/>
          <w:szCs w:val="24"/>
        </w:rPr>
        <w:t xml:space="preserve"> </w:t>
      </w:r>
      <w:r>
        <w:rPr>
          <w:rFonts w:ascii="宋体" w:hAnsi="宋体" w:eastAsia="宋体" w:cs="宋体"/>
          <w:color w:val="auto"/>
          <w:spacing w:val="-18"/>
          <w:sz w:val="24"/>
          <w:szCs w:val="24"/>
        </w:rPr>
        <w:t xml:space="preserve"> </w:t>
      </w: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__</w:t>
      </w:r>
      <w:r>
        <w:rPr>
          <w:rFonts w:hint="eastAsia" w:ascii="宋体" w:hAnsi="宋体" w:eastAsia="宋体"/>
          <w:color w:val="auto"/>
          <w:sz w:val="24"/>
          <w:szCs w:val="24"/>
        </w:rPr>
        <w:t>_____</w:t>
      </w:r>
    </w:p>
    <w:p>
      <w:pPr>
        <w:spacing w:line="360" w:lineRule="auto"/>
        <w:ind w:firstLine="5280" w:firstLineChars="2200"/>
        <w:rPr>
          <w:rFonts w:ascii="宋体" w:hAnsi="宋体" w:eastAsia="宋体"/>
          <w:color w:val="auto"/>
          <w:sz w:val="24"/>
          <w:szCs w:val="24"/>
        </w:rPr>
      </w:pPr>
      <w:r>
        <w:rPr>
          <w:rFonts w:hint="eastAsia" w:ascii="宋体" w:hAnsi="宋体" w:eastAsia="宋体"/>
          <w:color w:val="auto"/>
          <w:sz w:val="24"/>
          <w:szCs w:val="24"/>
        </w:rPr>
        <w:t>日期：_____年______月______ 日</w:t>
      </w:r>
    </w:p>
    <w:p>
      <w:pPr>
        <w:spacing w:line="360" w:lineRule="auto"/>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说明：供应商承诺不实的，依据《政府采购法》第七十七条“提供虚假材料谋取中标、成交的”有关规定予以处理。</w:t>
      </w:r>
    </w:p>
    <w:p>
      <w:pPr>
        <w:rPr>
          <w:rFonts w:ascii="宋体" w:hAnsi="宋体" w:eastAsia="宋体" w:cs="宋体"/>
          <w:color w:val="auto"/>
        </w:rPr>
        <w:sectPr>
          <w:footerReference r:id="rId21" w:type="default"/>
          <w:pgSz w:w="11907" w:h="16840"/>
          <w:pgMar w:top="1117" w:right="1133" w:bottom="1060" w:left="1700" w:header="878" w:footer="886" w:gutter="0"/>
          <w:cols w:space="720" w:num="1"/>
        </w:sectPr>
      </w:pPr>
    </w:p>
    <w:p>
      <w:pPr>
        <w:pStyle w:val="6"/>
        <w:spacing w:line="360" w:lineRule="auto"/>
        <w:rPr>
          <w:rFonts w:ascii="宋体" w:hAnsi="宋体"/>
          <w:color w:val="auto"/>
        </w:rPr>
      </w:pPr>
      <w:bookmarkStart w:id="47" w:name="_Toc148096370"/>
      <w:r>
        <w:rPr>
          <w:rFonts w:hint="eastAsia" w:ascii="宋体" w:hAnsi="宋体"/>
          <w:color w:val="auto"/>
        </w:rPr>
        <w:t>2</w:t>
      </w:r>
      <w:r>
        <w:rPr>
          <w:rFonts w:ascii="宋体" w:hAnsi="宋体"/>
          <w:color w:val="auto"/>
        </w:rPr>
        <w:t xml:space="preserve"> </w:t>
      </w:r>
      <w:r>
        <w:rPr>
          <w:rFonts w:hint="eastAsia" w:ascii="宋体" w:hAnsi="宋体"/>
          <w:color w:val="auto"/>
        </w:rPr>
        <w:t>落实政府采购政策需满足的资格要求(如有)</w:t>
      </w:r>
      <w:bookmarkEnd w:id="47"/>
    </w:p>
    <w:p>
      <w:pPr>
        <w:pStyle w:val="6"/>
        <w:spacing w:line="360" w:lineRule="auto"/>
        <w:rPr>
          <w:rFonts w:ascii="宋体" w:hAnsi="宋体"/>
          <w:color w:val="auto"/>
          <w:spacing w:val="1"/>
        </w:rPr>
      </w:pPr>
      <w:bookmarkStart w:id="48" w:name="_Toc148096371"/>
      <w:r>
        <w:rPr>
          <w:rFonts w:hint="eastAsia" w:ascii="宋体" w:hAnsi="宋体"/>
          <w:color w:val="auto"/>
          <w:spacing w:val="1"/>
        </w:rPr>
        <w:t>2-1</w:t>
      </w:r>
      <w:r>
        <w:rPr>
          <w:rFonts w:ascii="宋体" w:hAnsi="宋体"/>
          <w:color w:val="auto"/>
          <w:spacing w:val="1"/>
        </w:rPr>
        <w:t xml:space="preserve"> </w:t>
      </w:r>
      <w:r>
        <w:rPr>
          <w:rFonts w:hint="eastAsia" w:ascii="宋体" w:hAnsi="宋体"/>
          <w:color w:val="auto"/>
          <w:spacing w:val="1"/>
        </w:rPr>
        <w:t>中小企业证明文件</w:t>
      </w:r>
      <w:bookmarkEnd w:id="48"/>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说明：</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（1）如本项目（包）不专门面向中小企业预留采购份额，资格证明文件部分无需提供《中小企业声明函》或《残疾人福利性单位声明函》或由省级以上监狱管理局、戒毒管 理局（含新疆生产建设兵团) 出具的属于监狱企业的证明文件；供应商如具有上述证明文件，建议在商务技术文件中提供。</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（2）如本项目（包）专门面向中小企业采购，投标文件中须提供《中小企业声明函》 或《残疾人福利性单位声明函》或由省级以上监狱管理局、戒毒管理局(含新疆生产建 设兵团)出具的属于监狱企业的证明文件，且建议在资格证明文件部分提供。</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（3）如本项目（包） 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4）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（5）中小企业声明函填写注意事项</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1）《中小企业声明函》由参加政府采购活动的投标人出具。联合体投标的，《中小企业 声明函》可由牵头人出具。</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2）对于联合体中由中小企业承担的部分，或者分包给中小企业的部分，必须全部由中 小企业制造、承建或者承接。供应商应当在声明函“标的名称”部分标明联合体中中小企 业承担的具体内容或者中小企业的具体分包内容。</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3）对于多标的采购项目，投标人应充分、准确地了解所提供货物的制造企业、提供服务的承接企业信息。对相关情况了解不清楚的，不建议填报本声明函。</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spacing w:line="360" w:lineRule="auto"/>
        <w:ind w:firstLine="480" w:firstLineChars="200"/>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 xml:space="preserve">                                                                                                                          </w:t>
      </w:r>
    </w:p>
    <w:p>
      <w:pPr>
        <w:rPr>
          <w:rFonts w:ascii="宋体" w:hAnsi="宋体" w:eastAsia="宋体" w:cs="宋体"/>
          <w:color w:val="auto"/>
        </w:rPr>
        <w:sectPr>
          <w:footerReference r:id="rId22" w:type="default"/>
          <w:pgSz w:w="11907" w:h="16840"/>
          <w:pgMar w:top="1117" w:right="1070" w:bottom="1060" w:left="1700" w:header="878" w:footer="886" w:gutter="0"/>
          <w:cols w:space="720" w:num="1"/>
        </w:sectPr>
      </w:pPr>
    </w:p>
    <w:p>
      <w:pPr>
        <w:pStyle w:val="6"/>
        <w:spacing w:line="360" w:lineRule="auto"/>
        <w:rPr>
          <w:rFonts w:ascii="宋体" w:hAnsi="宋体"/>
          <w:color w:val="auto"/>
          <w:spacing w:val="1"/>
        </w:rPr>
      </w:pPr>
      <w:bookmarkStart w:id="49" w:name="_Toc148096372"/>
      <w:r>
        <w:rPr>
          <w:rFonts w:hint="eastAsia" w:ascii="宋体" w:hAnsi="宋体"/>
          <w:color w:val="auto"/>
          <w:spacing w:val="1"/>
        </w:rPr>
        <w:drawing>
          <wp:anchor distT="0" distB="0" distL="0" distR="0" simplePos="0" relativeHeight="251661312" behindDoc="0" locked="0" layoutInCell="0" allowOverlap="1">
            <wp:simplePos x="0" y="0"/>
            <wp:positionH relativeFrom="page">
              <wp:posOffset>1010920</wp:posOffset>
            </wp:positionH>
            <wp:positionV relativeFrom="page">
              <wp:posOffset>7431405</wp:posOffset>
            </wp:positionV>
            <wp:extent cx="5680710" cy="6350"/>
            <wp:effectExtent l="0" t="0" r="0" b="0"/>
            <wp:wrapNone/>
            <wp:docPr id="37" name="IM 37"/>
            <wp:cNvGraphicFramePr/>
            <a:graphic xmlns:a="http://schemas.openxmlformats.org/drawingml/2006/main">
              <a:graphicData uri="http://schemas.openxmlformats.org/drawingml/2006/picture">
                <pic:pic xmlns:pic="http://schemas.openxmlformats.org/drawingml/2006/picture">
                  <pic:nvPicPr>
                    <pic:cNvPr id="37" name="IM 37"/>
                    <pic:cNvPicPr/>
                  </pic:nvPicPr>
                  <pic:blipFill>
                    <a:blip r:embed="rId47"/>
                    <a:stretch>
                      <a:fillRect/>
                    </a:stretch>
                  </pic:blipFill>
                  <pic:spPr>
                    <a:xfrm>
                      <a:off x="0" y="0"/>
                      <a:ext cx="5680993" cy="6350"/>
                    </a:xfrm>
                    <a:prstGeom prst="rect">
                      <a:avLst/>
                    </a:prstGeom>
                  </pic:spPr>
                </pic:pic>
              </a:graphicData>
            </a:graphic>
          </wp:anchor>
        </w:drawing>
      </w:r>
      <w:r>
        <w:rPr>
          <w:rFonts w:hint="eastAsia" w:ascii="宋体" w:hAnsi="宋体"/>
          <w:color w:val="auto"/>
          <w:spacing w:val="1"/>
        </w:rPr>
        <w:t>2-1-1</w:t>
      </w:r>
      <w:r>
        <w:rPr>
          <w:rFonts w:ascii="宋体" w:hAnsi="宋体"/>
          <w:color w:val="auto"/>
          <w:spacing w:val="1"/>
        </w:rPr>
        <w:t xml:space="preserve"> </w:t>
      </w:r>
      <w:r>
        <w:rPr>
          <w:rFonts w:hint="eastAsia" w:ascii="宋体" w:hAnsi="宋体"/>
          <w:color w:val="auto"/>
          <w:spacing w:val="1"/>
        </w:rPr>
        <w:t>中小企业声明函及残疾人福利性单位声明函格式</w:t>
      </w:r>
      <w:bookmarkEnd w:id="49"/>
    </w:p>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bookmarkStart w:id="50" w:name="_Hlk148094082"/>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中小企业声明函(货物)格式</w:t>
      </w:r>
    </w:p>
    <w:p>
      <w:pPr>
        <w:spacing w:line="413" w:lineRule="auto"/>
        <w:rPr>
          <w:rFonts w:ascii="宋体" w:hAnsi="宋体" w:eastAsia="宋体" w:cs="宋体"/>
          <w:color w:val="auto"/>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本公司(联合体) 郑重声明，根据《政府采购促进中小企业发展管理办法》(财库2020﹞46号) 的规定，本公司(联合体)参加(单位名称)的(项目名称)采购活动，提供的货物全部由符合政策要求的中小企业制造。相关企业(含联合体中的中小企业、签订分包意向协议的中小企业) 的具体情况如下：</w:t>
      </w:r>
    </w:p>
    <w:p>
      <w:pPr>
        <w:spacing w:line="360" w:lineRule="auto"/>
        <w:ind w:firstLine="488" w:firstLineChars="200"/>
        <w:rPr>
          <w:rFonts w:ascii="宋体" w:hAnsi="宋体" w:eastAsia="宋体"/>
          <w:color w:val="auto"/>
          <w:sz w:val="24"/>
          <w:szCs w:val="24"/>
        </w:rPr>
      </w:pPr>
      <w:r>
        <w:rPr>
          <w:rFonts w:hint="eastAsia" w:ascii="宋体" w:hAnsi="宋体" w:eastAsia="宋体" w:cs="宋体"/>
          <w:color w:val="auto"/>
          <w:spacing w:val="2"/>
          <w:sz w:val="24"/>
          <w:szCs w:val="24"/>
        </w:rPr>
        <w:t>1.</w:t>
      </w:r>
      <w:r>
        <w:rPr>
          <w:rFonts w:hint="eastAsia" w:ascii="宋体" w:hAnsi="宋体" w:eastAsia="宋体" w:cs="宋体"/>
          <w:color w:val="auto"/>
          <w:spacing w:val="2"/>
          <w:sz w:val="24"/>
          <w:szCs w:val="24"/>
          <w:u w:val="single"/>
        </w:rPr>
        <w:t xml:space="preserve"> (标的名称) </w:t>
      </w:r>
      <w:r>
        <w:rPr>
          <w:rFonts w:hint="eastAsia" w:ascii="宋体" w:hAnsi="宋体" w:eastAsia="宋体" w:cs="宋体"/>
          <w:color w:val="auto"/>
          <w:spacing w:val="2"/>
          <w:sz w:val="24"/>
          <w:szCs w:val="24"/>
        </w:rPr>
        <w:t>，属</w:t>
      </w:r>
      <w:r>
        <w:rPr>
          <w:rFonts w:hint="eastAsia" w:ascii="宋体" w:hAnsi="宋体" w:eastAsia="宋体" w:cs="宋体"/>
          <w:color w:val="auto"/>
          <w:spacing w:val="1"/>
          <w:sz w:val="24"/>
          <w:szCs w:val="24"/>
        </w:rPr>
        <w:t>于</w:t>
      </w:r>
      <w:r>
        <w:rPr>
          <w:rFonts w:hint="eastAsia" w:ascii="宋体" w:hAnsi="宋体" w:eastAsia="宋体" w:cs="宋体"/>
          <w:color w:val="auto"/>
          <w:spacing w:val="1"/>
          <w:sz w:val="24"/>
          <w:szCs w:val="24"/>
          <w:u w:val="single"/>
        </w:rPr>
        <w:t xml:space="preserve"> (采购文件中明确的所属行业) </w:t>
      </w:r>
      <w:r>
        <w:rPr>
          <w:rFonts w:hint="eastAsia" w:ascii="宋体" w:hAnsi="宋体" w:eastAsia="宋体" w:cs="宋体"/>
          <w:color w:val="auto"/>
          <w:spacing w:val="1"/>
          <w:sz w:val="24"/>
          <w:szCs w:val="24"/>
        </w:rPr>
        <w:t>行业；制造商为</w:t>
      </w:r>
      <w:r>
        <w:rPr>
          <w:rFonts w:hint="eastAsia" w:ascii="宋体" w:hAnsi="宋体" w:eastAsia="宋体" w:cs="宋体"/>
          <w:color w:val="auto"/>
          <w:spacing w:val="1"/>
          <w:sz w:val="24"/>
          <w:szCs w:val="24"/>
          <w:u w:val="single"/>
        </w:rPr>
        <w:t xml:space="preserve"> (企业名</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u w:val="single"/>
        </w:rPr>
        <w:t xml:space="preserve">称) </w:t>
      </w:r>
      <w:r>
        <w:rPr>
          <w:rFonts w:hint="eastAsia" w:ascii="宋体" w:hAnsi="宋体" w:eastAsia="宋体" w:cs="宋体"/>
          <w:color w:val="auto"/>
          <w:spacing w:val="-4"/>
          <w:sz w:val="24"/>
          <w:szCs w:val="24"/>
        </w:rPr>
        <w:t xml:space="preserve"> ，从业人员______人，营业收入为______万元，资产总额为______万元 </w:t>
      </w:r>
      <w:r>
        <w:rPr>
          <w:rFonts w:hint="eastAsia" w:ascii="宋体" w:hAnsi="宋体" w:eastAsia="宋体" w:cs="宋体"/>
          <w:color w:val="auto"/>
          <w:spacing w:val="-4"/>
          <w:position w:val="6"/>
          <w:sz w:val="16"/>
          <w:szCs w:val="16"/>
        </w:rPr>
        <w:t xml:space="preserve">1 </w:t>
      </w:r>
      <w:r>
        <w:rPr>
          <w:rFonts w:hint="eastAsia" w:ascii="宋体" w:hAnsi="宋体" w:eastAsia="宋体" w:cs="宋体"/>
          <w:color w:val="auto"/>
          <w:spacing w:val="-4"/>
          <w:sz w:val="24"/>
          <w:szCs w:val="24"/>
        </w:rPr>
        <w:t>，</w:t>
      </w:r>
      <w:r>
        <w:rPr>
          <w:rFonts w:hint="eastAsia" w:ascii="宋体" w:hAnsi="宋体" w:eastAsia="宋体" w:cs="宋体"/>
          <w:color w:val="auto"/>
          <w:spacing w:val="-2"/>
          <w:sz w:val="24"/>
          <w:szCs w:val="24"/>
        </w:rPr>
        <w:t>属</w:t>
      </w:r>
      <w:r>
        <w:rPr>
          <w:rFonts w:hint="eastAsia" w:ascii="宋体" w:hAnsi="宋体" w:eastAsia="宋体" w:cs="宋体"/>
          <w:color w:val="auto"/>
          <w:sz w:val="24"/>
          <w:szCs w:val="24"/>
        </w:rPr>
        <w:t>于</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pacing w:val="10"/>
          <w:sz w:val="24"/>
          <w:szCs w:val="24"/>
          <w:u w:val="single"/>
        </w:rPr>
        <w:t>(中型企业、小型企业、微型企业)</w:t>
      </w:r>
      <w:r>
        <w:rPr>
          <w:rFonts w:hint="eastAsia" w:ascii="宋体" w:hAnsi="宋体" w:eastAsia="宋体" w:cs="宋体"/>
          <w:color w:val="auto"/>
          <w:spacing w:val="9"/>
          <w:sz w:val="24"/>
          <w:szCs w:val="24"/>
        </w:rPr>
        <w:t>；</w:t>
      </w:r>
    </w:p>
    <w:p>
      <w:pPr>
        <w:spacing w:line="360" w:lineRule="auto"/>
        <w:ind w:firstLine="488" w:firstLineChars="200"/>
        <w:rPr>
          <w:rFonts w:ascii="宋体" w:hAnsi="宋体" w:eastAsia="宋体"/>
          <w:color w:val="auto"/>
          <w:sz w:val="24"/>
          <w:szCs w:val="24"/>
        </w:rPr>
      </w:pPr>
      <w:r>
        <w:rPr>
          <w:rFonts w:hint="eastAsia" w:ascii="宋体" w:hAnsi="宋体" w:eastAsia="宋体" w:cs="宋体"/>
          <w:color w:val="auto"/>
          <w:spacing w:val="2"/>
          <w:sz w:val="24"/>
          <w:szCs w:val="24"/>
        </w:rPr>
        <w:t>2.</w:t>
      </w:r>
      <w:r>
        <w:rPr>
          <w:rFonts w:hint="eastAsia" w:ascii="宋体" w:hAnsi="宋体" w:eastAsia="宋体" w:cs="宋体"/>
          <w:color w:val="auto"/>
          <w:spacing w:val="2"/>
          <w:sz w:val="24"/>
          <w:szCs w:val="24"/>
          <w:u w:val="single"/>
        </w:rPr>
        <w:t xml:space="preserve"> (标的名称) </w:t>
      </w:r>
      <w:r>
        <w:rPr>
          <w:rFonts w:hint="eastAsia" w:ascii="宋体" w:hAnsi="宋体" w:eastAsia="宋体" w:cs="宋体"/>
          <w:color w:val="auto"/>
          <w:spacing w:val="2"/>
          <w:sz w:val="24"/>
          <w:szCs w:val="24"/>
        </w:rPr>
        <w:t>，属于</w:t>
      </w:r>
      <w:r>
        <w:rPr>
          <w:rFonts w:hint="eastAsia" w:ascii="宋体" w:hAnsi="宋体" w:eastAsia="宋体" w:cs="宋体"/>
          <w:color w:val="auto"/>
          <w:spacing w:val="2"/>
          <w:sz w:val="24"/>
          <w:szCs w:val="24"/>
          <w:u w:val="single"/>
        </w:rPr>
        <w:t xml:space="preserve"> (采购文件中明</w:t>
      </w:r>
      <w:r>
        <w:rPr>
          <w:rFonts w:hint="eastAsia" w:ascii="宋体" w:hAnsi="宋体" w:eastAsia="宋体" w:cs="宋体"/>
          <w:color w:val="auto"/>
          <w:spacing w:val="1"/>
          <w:sz w:val="24"/>
          <w:szCs w:val="24"/>
          <w:u w:val="single"/>
        </w:rPr>
        <w:t xml:space="preserve">确的所属行业) </w:t>
      </w:r>
      <w:r>
        <w:rPr>
          <w:rFonts w:hint="eastAsia" w:ascii="宋体" w:hAnsi="宋体" w:eastAsia="宋体" w:cs="宋体"/>
          <w:color w:val="auto"/>
          <w:spacing w:val="1"/>
          <w:sz w:val="24"/>
          <w:szCs w:val="24"/>
        </w:rPr>
        <w:t>行业；制造商为</w:t>
      </w:r>
      <w:r>
        <w:rPr>
          <w:rFonts w:hint="eastAsia" w:ascii="宋体" w:hAnsi="宋体" w:eastAsia="宋体" w:cs="宋体"/>
          <w:color w:val="auto"/>
          <w:spacing w:val="1"/>
          <w:sz w:val="24"/>
          <w:szCs w:val="24"/>
          <w:u w:val="single"/>
        </w:rPr>
        <w:t xml:space="preserve"> (企业名</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u w:val="single"/>
        </w:rPr>
        <w:t>称)</w:t>
      </w:r>
      <w:r>
        <w:rPr>
          <w:rFonts w:hint="eastAsia" w:ascii="宋体" w:hAnsi="宋体" w:eastAsia="宋体" w:cs="宋体"/>
          <w:color w:val="auto"/>
          <w:spacing w:val="-4"/>
          <w:sz w:val="24"/>
          <w:szCs w:val="24"/>
        </w:rPr>
        <w:t>，从业人员______人，营业收入为______万元，资产总额为______万元，属于</w:t>
      </w:r>
      <w:r>
        <w:rPr>
          <w:rFonts w:hint="eastAsia" w:ascii="宋体" w:hAnsi="宋体" w:eastAsia="宋体" w:cs="宋体"/>
          <w:color w:val="auto"/>
          <w:spacing w:val="-4"/>
          <w:sz w:val="24"/>
          <w:szCs w:val="24"/>
          <w:u w:val="single"/>
        </w:rPr>
        <w:t xml:space="preserve"> </w:t>
      </w:r>
      <w:r>
        <w:rPr>
          <w:rFonts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u w:val="single"/>
        </w:rPr>
        <w:t>(</w:t>
      </w:r>
      <w:r>
        <w:rPr>
          <w:rFonts w:hint="eastAsia" w:ascii="宋体" w:hAnsi="宋体" w:eastAsia="宋体" w:cs="宋体"/>
          <w:color w:val="auto"/>
          <w:spacing w:val="-2"/>
          <w:sz w:val="24"/>
          <w:szCs w:val="24"/>
          <w:u w:val="single"/>
        </w:rPr>
        <w:t>中</w:t>
      </w:r>
      <w:r>
        <w:rPr>
          <w:rFonts w:hint="eastAsia" w:ascii="宋体" w:hAnsi="宋体" w:eastAsia="宋体" w:cs="宋体"/>
          <w:color w:val="auto"/>
          <w:spacing w:val="12"/>
          <w:sz w:val="24"/>
          <w:szCs w:val="24"/>
          <w:u w:val="single"/>
        </w:rPr>
        <w:t>型</w:t>
      </w:r>
      <w:r>
        <w:rPr>
          <w:rFonts w:hint="eastAsia" w:ascii="宋体" w:hAnsi="宋体" w:eastAsia="宋体" w:cs="宋体"/>
          <w:color w:val="auto"/>
          <w:spacing w:val="10"/>
          <w:sz w:val="24"/>
          <w:szCs w:val="24"/>
          <w:u w:val="single"/>
        </w:rPr>
        <w:t>企业、小型企业、微型企业)</w:t>
      </w:r>
      <w:r>
        <w:rPr>
          <w:rFonts w:hint="eastAsia" w:ascii="宋体" w:hAnsi="宋体" w:eastAsia="宋体" w:cs="宋体"/>
          <w:color w:val="auto"/>
          <w:spacing w:val="10"/>
          <w:sz w:val="24"/>
          <w:szCs w:val="24"/>
        </w:rPr>
        <w:t>；</w:t>
      </w:r>
    </w:p>
    <w:p>
      <w:pPr>
        <w:spacing w:before="142" w:line="80" w:lineRule="exact"/>
        <w:ind w:left="640"/>
        <w:rPr>
          <w:rFonts w:ascii="宋体" w:hAnsi="宋体" w:eastAsia="宋体" w:cs="宋体"/>
          <w:color w:val="auto"/>
          <w:sz w:val="24"/>
          <w:szCs w:val="24"/>
        </w:rPr>
      </w:pPr>
      <w:r>
        <w:rPr>
          <w:rFonts w:hint="eastAsia" w:ascii="宋体" w:hAnsi="宋体" w:eastAsia="宋体" w:cs="宋体"/>
          <w:color w:val="auto"/>
          <w:spacing w:val="-12"/>
          <w:position w:val="1"/>
          <w:sz w:val="24"/>
          <w:szCs w:val="24"/>
        </w:rPr>
        <w:t>…</w:t>
      </w:r>
      <w:r>
        <w:rPr>
          <w:rFonts w:hint="eastAsia" w:ascii="宋体" w:hAnsi="宋体" w:eastAsia="宋体" w:cs="宋体"/>
          <w:color w:val="auto"/>
          <w:spacing w:val="-11"/>
          <w:position w:val="1"/>
          <w:sz w:val="24"/>
          <w:szCs w:val="24"/>
        </w:rPr>
        <w:t>…</w:t>
      </w:r>
    </w:p>
    <w:p>
      <w:pPr>
        <w:spacing w:before="183" w:line="359" w:lineRule="auto"/>
        <w:ind w:left="116" w:right="61" w:firstLine="532"/>
        <w:rPr>
          <w:rFonts w:ascii="宋体" w:hAnsi="宋体" w:eastAsia="宋体" w:cs="宋体"/>
          <w:color w:val="auto"/>
          <w:sz w:val="24"/>
          <w:szCs w:val="24"/>
        </w:rPr>
      </w:pPr>
      <w:r>
        <w:rPr>
          <w:rFonts w:hint="eastAsia" w:ascii="宋体" w:hAnsi="宋体" w:eastAsia="宋体" w:cs="宋体"/>
          <w:color w:val="auto"/>
          <w:spacing w:val="20"/>
          <w:sz w:val="24"/>
          <w:szCs w:val="24"/>
        </w:rPr>
        <w:t>以上</w:t>
      </w:r>
      <w:r>
        <w:rPr>
          <w:rFonts w:hint="eastAsia" w:ascii="宋体" w:hAnsi="宋体" w:eastAsia="宋体" w:cs="宋体"/>
          <w:color w:val="auto"/>
          <w:spacing w:val="15"/>
          <w:sz w:val="24"/>
          <w:szCs w:val="24"/>
        </w:rPr>
        <w:t>企</w:t>
      </w:r>
      <w:r>
        <w:rPr>
          <w:rFonts w:hint="eastAsia" w:ascii="宋体" w:hAnsi="宋体" w:eastAsia="宋体" w:cs="宋体"/>
          <w:color w:val="auto"/>
          <w:spacing w:val="10"/>
          <w:sz w:val="24"/>
          <w:szCs w:val="24"/>
        </w:rPr>
        <w:t>业，不属于大企业的分支机构，不存在控股股东为大企业的情形，也不</w:t>
      </w:r>
      <w:r>
        <w:rPr>
          <w:rFonts w:hint="eastAsia" w:ascii="宋体" w:hAnsi="宋体" w:eastAsia="宋体" w:cs="宋体"/>
          <w:color w:val="auto"/>
          <w:spacing w:val="15"/>
          <w:sz w:val="24"/>
          <w:szCs w:val="24"/>
        </w:rPr>
        <w:t>存</w:t>
      </w:r>
      <w:r>
        <w:rPr>
          <w:rFonts w:hint="eastAsia" w:ascii="宋体" w:hAnsi="宋体" w:eastAsia="宋体" w:cs="宋体"/>
          <w:color w:val="auto"/>
          <w:spacing w:val="10"/>
          <w:sz w:val="24"/>
          <w:szCs w:val="24"/>
        </w:rPr>
        <w:t>在与大企业的负责人为同一人的情形。</w:t>
      </w:r>
    </w:p>
    <w:p>
      <w:pPr>
        <w:spacing w:line="219" w:lineRule="auto"/>
        <w:ind w:left="622"/>
        <w:rPr>
          <w:rFonts w:ascii="宋体" w:hAnsi="宋体" w:eastAsia="宋体" w:cs="宋体"/>
          <w:color w:val="auto"/>
          <w:sz w:val="24"/>
          <w:szCs w:val="24"/>
        </w:rPr>
      </w:pPr>
      <w:r>
        <w:rPr>
          <w:rFonts w:hint="eastAsia" w:ascii="宋体" w:hAnsi="宋体" w:eastAsia="宋体" w:cs="宋体"/>
          <w:color w:val="auto"/>
          <w:spacing w:val="14"/>
          <w:sz w:val="24"/>
          <w:szCs w:val="24"/>
        </w:rPr>
        <w:t>本</w:t>
      </w:r>
      <w:r>
        <w:rPr>
          <w:rFonts w:hint="eastAsia" w:ascii="宋体" w:hAnsi="宋体" w:eastAsia="宋体" w:cs="宋体"/>
          <w:color w:val="auto"/>
          <w:spacing w:val="11"/>
          <w:sz w:val="24"/>
          <w:szCs w:val="24"/>
        </w:rPr>
        <w:t>企业对上述声明内容的真实性负责。如有虚假，将依法承担相应责任。</w:t>
      </w:r>
    </w:p>
    <w:p>
      <w:pPr>
        <w:spacing w:line="259" w:lineRule="auto"/>
        <w:rPr>
          <w:rFonts w:ascii="宋体" w:hAnsi="宋体" w:eastAsia="宋体" w:cs="宋体"/>
          <w:color w:val="auto"/>
        </w:rPr>
      </w:pPr>
    </w:p>
    <w:p>
      <w:pPr>
        <w:spacing w:line="259" w:lineRule="auto"/>
        <w:rPr>
          <w:rFonts w:ascii="宋体" w:hAnsi="宋体" w:eastAsia="宋体" w:cs="宋体"/>
          <w:color w:val="auto"/>
        </w:rPr>
      </w:pP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企业名称(盖章)：_______</w:t>
      </w: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日 期：________</w:t>
      </w:r>
    </w:p>
    <w:p>
      <w:pPr>
        <w:spacing w:line="258" w:lineRule="auto"/>
        <w:rPr>
          <w:rFonts w:ascii="宋体" w:hAnsi="宋体" w:eastAsia="宋体" w:cs="宋体"/>
          <w:color w:val="auto"/>
        </w:rPr>
      </w:pPr>
    </w:p>
    <w:p>
      <w:pPr>
        <w:spacing w:line="258" w:lineRule="auto"/>
        <w:rPr>
          <w:rFonts w:ascii="宋体" w:hAnsi="宋体" w:eastAsia="宋体" w:cs="宋体"/>
          <w:color w:val="auto"/>
        </w:rPr>
      </w:pPr>
    </w:p>
    <w:p>
      <w:pPr>
        <w:spacing w:line="258" w:lineRule="auto"/>
        <w:rPr>
          <w:rFonts w:ascii="宋体" w:hAnsi="宋体" w:eastAsia="宋体" w:cs="宋体"/>
          <w:color w:val="auto"/>
        </w:rPr>
      </w:pPr>
    </w:p>
    <w:p>
      <w:pPr>
        <w:spacing w:before="65" w:line="228" w:lineRule="auto"/>
        <w:ind w:left="124"/>
        <w:rPr>
          <w:rFonts w:ascii="宋体" w:hAnsi="宋体" w:eastAsia="宋体" w:cs="宋体"/>
          <w:color w:val="auto"/>
          <w:spacing w:val="18"/>
          <w:position w:val="5"/>
          <w:sz w:val="14"/>
          <w:szCs w:val="14"/>
        </w:rPr>
      </w:pPr>
    </w:p>
    <w:p>
      <w:pPr>
        <w:spacing w:before="65" w:line="228" w:lineRule="auto"/>
        <w:ind w:left="124"/>
        <w:rPr>
          <w:rFonts w:ascii="宋体" w:hAnsi="宋体" w:eastAsia="宋体" w:cs="宋体"/>
          <w:color w:val="auto"/>
          <w:sz w:val="18"/>
          <w:szCs w:val="18"/>
        </w:rPr>
        <w:sectPr>
          <w:footerReference r:id="rId23" w:type="default"/>
          <w:pgSz w:w="11907" w:h="16840"/>
          <w:pgMar w:top="1117" w:right="1077" w:bottom="1060" w:left="1592" w:header="878" w:footer="886" w:gutter="0"/>
          <w:cols w:space="720" w:num="1"/>
        </w:sectPr>
      </w:pPr>
      <w:r>
        <w:rPr>
          <w:rFonts w:hint="eastAsia" w:ascii="宋体" w:hAnsi="宋体" w:eastAsia="宋体" w:cs="宋体"/>
          <w:color w:val="auto"/>
          <w:spacing w:val="18"/>
          <w:position w:val="5"/>
          <w:sz w:val="18"/>
          <w:szCs w:val="18"/>
        </w:rPr>
        <w:t>1</w:t>
      </w:r>
      <w:r>
        <w:rPr>
          <w:rFonts w:hint="eastAsia" w:ascii="宋体" w:hAnsi="宋体" w:eastAsia="宋体" w:cs="宋体"/>
          <w:color w:val="auto"/>
          <w:spacing w:val="11"/>
          <w:position w:val="5"/>
          <w:sz w:val="18"/>
          <w:szCs w:val="18"/>
        </w:rPr>
        <w:t xml:space="preserve"> </w:t>
      </w:r>
      <w:r>
        <w:rPr>
          <w:rFonts w:hint="eastAsia" w:ascii="宋体" w:hAnsi="宋体" w:eastAsia="宋体" w:cs="宋体"/>
          <w:color w:val="auto"/>
          <w:spacing w:val="9"/>
          <w:sz w:val="18"/>
          <w:szCs w:val="18"/>
        </w:rPr>
        <w:t>从业人员、营业收入、资产总额填报上一年度数据，无上一年度数据的新成立企业可不填报。</w:t>
      </w:r>
      <w:r>
        <w:rPr>
          <w:rFonts w:ascii="宋体" w:hAnsi="宋体" w:eastAsia="宋体" w:cs="宋体"/>
          <w:color w:val="auto"/>
          <w:spacing w:val="9"/>
          <w:sz w:val="18"/>
          <w:szCs w:val="18"/>
        </w:rPr>
        <w:tab/>
      </w:r>
    </w:p>
    <w:p>
      <w:pPr>
        <w:spacing w:line="473" w:lineRule="auto"/>
        <w:jc w:val="center"/>
        <w:rPr>
          <w:rFonts w:ascii="宋体" w:hAnsi="宋体" w:eastAsia="宋体" w:cs="宋体"/>
          <w:color w:val="auto"/>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中小企业声明函(工程、服务)格式</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本公司(联合体)郑重声明，根据《政府采购促进中小企业发展管理办法》(财库﹝2020﹞46号) 的规定，本公司(联合体)参加(单位名称)的(项目名称) 采购活动，工程的施工单位全部为符合政策要求的中小企业(或者：服务全部由符合政策要求的中小企业承接)。相关企业(含联合体中的中小企业、签订分包意向协议的中小企业) 的具体情况如下：</w:t>
      </w:r>
    </w:p>
    <w:p>
      <w:pPr>
        <w:spacing w:line="360" w:lineRule="auto"/>
        <w:ind w:firstLine="512" w:firstLineChars="200"/>
        <w:rPr>
          <w:rFonts w:ascii="宋体" w:hAnsi="宋体" w:eastAsia="宋体"/>
          <w:color w:val="auto"/>
          <w:sz w:val="24"/>
          <w:szCs w:val="24"/>
        </w:rPr>
      </w:pPr>
      <w:r>
        <w:rPr>
          <w:rFonts w:hint="eastAsia" w:ascii="宋体" w:hAnsi="宋体" w:eastAsia="宋体" w:cs="宋体"/>
          <w:color w:val="auto"/>
          <w:spacing w:val="8"/>
          <w:sz w:val="24"/>
          <w:szCs w:val="24"/>
        </w:rPr>
        <w:t>1</w:t>
      </w:r>
      <w:r>
        <w:rPr>
          <w:rFonts w:hint="eastAsia" w:ascii="宋体" w:hAnsi="宋体" w:eastAsia="宋体" w:cs="宋体"/>
          <w:color w:val="auto"/>
          <w:spacing w:val="4"/>
          <w:sz w:val="24"/>
          <w:szCs w:val="24"/>
        </w:rPr>
        <w:t>.</w:t>
      </w:r>
      <w:r>
        <w:rPr>
          <w:rFonts w:hint="eastAsia" w:ascii="宋体" w:hAnsi="宋体" w:eastAsia="宋体" w:cs="宋体"/>
          <w:color w:val="auto"/>
          <w:spacing w:val="4"/>
          <w:sz w:val="24"/>
          <w:szCs w:val="24"/>
          <w:u w:val="single"/>
        </w:rPr>
        <w:t xml:space="preserve"> (标的名称) </w:t>
      </w:r>
      <w:r>
        <w:rPr>
          <w:rFonts w:hint="eastAsia" w:ascii="宋体" w:hAnsi="宋体" w:eastAsia="宋体" w:cs="宋体"/>
          <w:color w:val="auto"/>
          <w:spacing w:val="4"/>
          <w:sz w:val="24"/>
          <w:szCs w:val="24"/>
        </w:rPr>
        <w:t>，属于</w:t>
      </w:r>
      <w:r>
        <w:rPr>
          <w:rFonts w:hint="eastAsia" w:ascii="宋体" w:hAnsi="宋体" w:eastAsia="宋体" w:cs="宋体"/>
          <w:color w:val="auto"/>
          <w:spacing w:val="4"/>
          <w:sz w:val="24"/>
          <w:szCs w:val="24"/>
          <w:u w:val="single"/>
        </w:rPr>
        <w:t xml:space="preserve"> (采购文件中明确的所属行业) </w:t>
      </w:r>
      <w:r>
        <w:rPr>
          <w:rFonts w:hint="eastAsia" w:ascii="宋体" w:hAnsi="宋体" w:eastAsia="宋体" w:cs="宋体"/>
          <w:color w:val="auto"/>
          <w:spacing w:val="4"/>
          <w:sz w:val="24"/>
          <w:szCs w:val="24"/>
        </w:rPr>
        <w:t>行业；承建(承接)企业</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为</w:t>
      </w:r>
      <w:r>
        <w:rPr>
          <w:rFonts w:hint="eastAsia" w:ascii="宋体" w:hAnsi="宋体" w:eastAsia="宋体" w:cs="宋体"/>
          <w:color w:val="auto"/>
          <w:spacing w:val="-4"/>
          <w:sz w:val="24"/>
          <w:szCs w:val="24"/>
          <w:u w:val="single"/>
        </w:rPr>
        <w:t xml:space="preserve"> (企业名称) </w:t>
      </w:r>
      <w:r>
        <w:rPr>
          <w:rFonts w:hint="eastAsia" w:ascii="宋体" w:hAnsi="宋体" w:eastAsia="宋体" w:cs="宋体"/>
          <w:color w:val="auto"/>
          <w:spacing w:val="-4"/>
          <w:sz w:val="24"/>
          <w:szCs w:val="24"/>
        </w:rPr>
        <w:t>，从业人员______人，营业收入为______万元，资产总额为___</w:t>
      </w:r>
      <w:r>
        <w:rPr>
          <w:rFonts w:hint="eastAsia" w:ascii="宋体" w:hAnsi="宋体" w:eastAsia="宋体" w:cs="宋体"/>
          <w:color w:val="auto"/>
          <w:spacing w:val="-3"/>
          <w:sz w:val="24"/>
          <w:szCs w:val="24"/>
        </w:rPr>
        <w:t>_</w:t>
      </w:r>
      <w:r>
        <w:rPr>
          <w:rFonts w:hint="eastAsia" w:ascii="宋体" w:hAnsi="宋体" w:eastAsia="宋体" w:cs="宋体"/>
          <w:color w:val="auto"/>
          <w:sz w:val="24"/>
          <w:szCs w:val="24"/>
        </w:rPr>
        <w:t>__</w:t>
      </w:r>
      <w:r>
        <w:rPr>
          <w:rFonts w:hint="eastAsia" w:ascii="宋体" w:hAnsi="宋体" w:eastAsia="宋体" w:cs="宋体"/>
          <w:color w:val="auto"/>
          <w:spacing w:val="6"/>
          <w:sz w:val="24"/>
          <w:szCs w:val="24"/>
        </w:rPr>
        <w:t xml:space="preserve">万元 </w:t>
      </w:r>
      <w:r>
        <w:rPr>
          <w:rFonts w:hint="eastAsia" w:ascii="宋体" w:hAnsi="宋体" w:eastAsia="宋体" w:cs="宋体"/>
          <w:color w:val="auto"/>
          <w:spacing w:val="6"/>
          <w:position w:val="6"/>
          <w:sz w:val="16"/>
          <w:szCs w:val="16"/>
        </w:rPr>
        <w:t xml:space="preserve">1 </w:t>
      </w:r>
      <w:r>
        <w:rPr>
          <w:rFonts w:hint="eastAsia" w:ascii="宋体" w:hAnsi="宋体" w:eastAsia="宋体" w:cs="宋体"/>
          <w:color w:val="auto"/>
          <w:spacing w:val="6"/>
          <w:sz w:val="24"/>
          <w:szCs w:val="24"/>
        </w:rPr>
        <w:t>，属于</w:t>
      </w:r>
      <w:r>
        <w:rPr>
          <w:rFonts w:hint="eastAsia" w:ascii="宋体" w:hAnsi="宋体" w:eastAsia="宋体" w:cs="宋体"/>
          <w:color w:val="auto"/>
          <w:spacing w:val="6"/>
          <w:sz w:val="24"/>
          <w:szCs w:val="24"/>
          <w:u w:val="single"/>
        </w:rPr>
        <w:t xml:space="preserve"> (中型企业、小型企业、微型企业)</w:t>
      </w:r>
      <w:r>
        <w:rPr>
          <w:rFonts w:hint="eastAsia" w:ascii="宋体" w:hAnsi="宋体" w:eastAsia="宋体" w:cs="宋体"/>
          <w:color w:val="auto"/>
          <w:spacing w:val="3"/>
          <w:sz w:val="24"/>
          <w:szCs w:val="24"/>
        </w:rPr>
        <w:t>；</w:t>
      </w:r>
    </w:p>
    <w:p>
      <w:pPr>
        <w:spacing w:line="360" w:lineRule="auto"/>
        <w:ind w:firstLine="512" w:firstLineChars="200"/>
        <w:rPr>
          <w:rFonts w:ascii="宋体" w:hAnsi="宋体" w:eastAsia="宋体"/>
          <w:color w:val="auto"/>
          <w:sz w:val="24"/>
          <w:szCs w:val="24"/>
        </w:rPr>
      </w:pPr>
      <w:r>
        <w:rPr>
          <w:rFonts w:hint="eastAsia" w:ascii="宋体" w:hAnsi="宋体" w:eastAsia="宋体" w:cs="宋体"/>
          <w:color w:val="auto"/>
          <w:spacing w:val="8"/>
          <w:sz w:val="24"/>
          <w:szCs w:val="24"/>
        </w:rPr>
        <w:t>2.</w:t>
      </w:r>
      <w:r>
        <w:rPr>
          <w:rFonts w:hint="eastAsia" w:ascii="宋体" w:hAnsi="宋体" w:eastAsia="宋体" w:cs="宋体"/>
          <w:color w:val="auto"/>
          <w:spacing w:val="8"/>
          <w:sz w:val="24"/>
          <w:szCs w:val="24"/>
          <w:u w:val="single"/>
        </w:rPr>
        <w:t xml:space="preserve"> </w:t>
      </w:r>
      <w:r>
        <w:rPr>
          <w:rFonts w:hint="eastAsia" w:ascii="宋体" w:hAnsi="宋体" w:eastAsia="宋体" w:cs="宋体"/>
          <w:color w:val="auto"/>
          <w:spacing w:val="5"/>
          <w:sz w:val="24"/>
          <w:szCs w:val="24"/>
          <w:u w:val="single"/>
        </w:rPr>
        <w:t>(</w:t>
      </w:r>
      <w:r>
        <w:rPr>
          <w:rFonts w:hint="eastAsia" w:ascii="宋体" w:hAnsi="宋体" w:eastAsia="宋体" w:cs="宋体"/>
          <w:color w:val="auto"/>
          <w:spacing w:val="4"/>
          <w:sz w:val="24"/>
          <w:szCs w:val="24"/>
          <w:u w:val="single"/>
        </w:rPr>
        <w:t xml:space="preserve">标的名称) </w:t>
      </w:r>
      <w:r>
        <w:rPr>
          <w:rFonts w:hint="eastAsia" w:ascii="宋体" w:hAnsi="宋体" w:eastAsia="宋体" w:cs="宋体"/>
          <w:color w:val="auto"/>
          <w:spacing w:val="4"/>
          <w:sz w:val="24"/>
          <w:szCs w:val="24"/>
        </w:rPr>
        <w:t>，属于</w:t>
      </w:r>
      <w:r>
        <w:rPr>
          <w:rFonts w:hint="eastAsia" w:ascii="宋体" w:hAnsi="宋体" w:eastAsia="宋体" w:cs="宋体"/>
          <w:color w:val="auto"/>
          <w:spacing w:val="4"/>
          <w:sz w:val="24"/>
          <w:szCs w:val="24"/>
          <w:u w:val="single"/>
        </w:rPr>
        <w:t xml:space="preserve"> (采购文件中明确的所属行业) </w:t>
      </w:r>
      <w:r>
        <w:rPr>
          <w:rFonts w:hint="eastAsia" w:ascii="宋体" w:hAnsi="宋体" w:eastAsia="宋体" w:cs="宋体"/>
          <w:color w:val="auto"/>
          <w:spacing w:val="4"/>
          <w:sz w:val="24"/>
          <w:szCs w:val="24"/>
        </w:rPr>
        <w:t>行业；承建(承接)企业</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为</w:t>
      </w:r>
      <w:r>
        <w:rPr>
          <w:rFonts w:hint="eastAsia" w:ascii="宋体" w:hAnsi="宋体" w:eastAsia="宋体" w:cs="宋体"/>
          <w:color w:val="auto"/>
          <w:spacing w:val="-4"/>
          <w:sz w:val="24"/>
          <w:szCs w:val="24"/>
          <w:u w:val="single"/>
        </w:rPr>
        <w:t xml:space="preserve"> (企业名称) </w:t>
      </w:r>
      <w:r>
        <w:rPr>
          <w:rFonts w:hint="eastAsia" w:ascii="宋体" w:hAnsi="宋体" w:eastAsia="宋体" w:cs="宋体"/>
          <w:color w:val="auto"/>
          <w:spacing w:val="-4"/>
          <w:sz w:val="24"/>
          <w:szCs w:val="24"/>
        </w:rPr>
        <w:t>，从业人员______人， 营业收入为______万元，资产总额为___</w:t>
      </w:r>
      <w:r>
        <w:rPr>
          <w:rFonts w:hint="eastAsia" w:ascii="宋体" w:hAnsi="宋体" w:eastAsia="宋体" w:cs="宋体"/>
          <w:color w:val="auto"/>
          <w:spacing w:val="-3"/>
          <w:sz w:val="24"/>
          <w:szCs w:val="24"/>
        </w:rPr>
        <w:t>_</w:t>
      </w:r>
      <w:r>
        <w:rPr>
          <w:rFonts w:hint="eastAsia" w:ascii="宋体" w:hAnsi="宋体" w:eastAsia="宋体" w:cs="宋体"/>
          <w:color w:val="auto"/>
          <w:sz w:val="24"/>
          <w:szCs w:val="24"/>
        </w:rPr>
        <w:t>__</w:t>
      </w:r>
      <w:r>
        <w:rPr>
          <w:rFonts w:hint="eastAsia" w:ascii="宋体" w:hAnsi="宋体" w:eastAsia="宋体" w:cs="宋体"/>
          <w:color w:val="auto"/>
          <w:spacing w:val="12"/>
          <w:sz w:val="24"/>
          <w:szCs w:val="24"/>
        </w:rPr>
        <w:t>万</w:t>
      </w:r>
      <w:r>
        <w:rPr>
          <w:rFonts w:hint="eastAsia" w:ascii="宋体" w:hAnsi="宋体" w:eastAsia="宋体" w:cs="宋体"/>
          <w:color w:val="auto"/>
          <w:spacing w:val="10"/>
          <w:sz w:val="24"/>
          <w:szCs w:val="24"/>
        </w:rPr>
        <w:t>元，属于</w:t>
      </w:r>
      <w:r>
        <w:rPr>
          <w:rFonts w:hint="eastAsia" w:ascii="宋体" w:hAnsi="宋体" w:eastAsia="宋体" w:cs="宋体"/>
          <w:color w:val="auto"/>
          <w:spacing w:val="10"/>
          <w:sz w:val="24"/>
          <w:szCs w:val="24"/>
          <w:u w:val="single"/>
        </w:rPr>
        <w:t xml:space="preserve"> (中型企业、小型企业、微型企业)</w:t>
      </w:r>
      <w:r>
        <w:rPr>
          <w:rFonts w:hint="eastAsia" w:ascii="宋体" w:hAnsi="宋体" w:eastAsia="宋体" w:cs="宋体"/>
          <w:color w:val="auto"/>
          <w:spacing w:val="10"/>
          <w:sz w:val="24"/>
          <w:szCs w:val="24"/>
        </w:rPr>
        <w:t>；</w:t>
      </w:r>
    </w:p>
    <w:p>
      <w:pPr>
        <w:spacing w:line="360" w:lineRule="auto"/>
        <w:ind w:firstLine="480" w:firstLineChars="200"/>
        <w:rPr>
          <w:rFonts w:ascii="宋体" w:hAnsi="宋体" w:eastAsia="宋体"/>
          <w:color w:val="auto"/>
          <w:sz w:val="24"/>
          <w:szCs w:val="24"/>
        </w:rPr>
      </w:pPr>
    </w:p>
    <w:p>
      <w:pPr>
        <w:spacing w:before="69" w:line="81" w:lineRule="exact"/>
        <w:ind w:left="640"/>
        <w:rPr>
          <w:rFonts w:ascii="宋体" w:hAnsi="宋体" w:eastAsia="宋体" w:cs="宋体"/>
          <w:color w:val="auto"/>
          <w:sz w:val="24"/>
          <w:szCs w:val="24"/>
        </w:rPr>
      </w:pPr>
      <w:r>
        <w:rPr>
          <w:rFonts w:hint="eastAsia" w:ascii="宋体" w:hAnsi="宋体" w:eastAsia="宋体" w:cs="宋体"/>
          <w:color w:val="auto"/>
          <w:spacing w:val="-12"/>
          <w:position w:val="1"/>
          <w:sz w:val="24"/>
          <w:szCs w:val="24"/>
        </w:rPr>
        <w:t>…</w:t>
      </w:r>
      <w:r>
        <w:rPr>
          <w:rFonts w:hint="eastAsia" w:ascii="宋体" w:hAnsi="宋体" w:eastAsia="宋体" w:cs="宋体"/>
          <w:color w:val="auto"/>
          <w:spacing w:val="-11"/>
          <w:position w:val="1"/>
          <w:sz w:val="24"/>
          <w:szCs w:val="24"/>
        </w:rPr>
        <w:t>…</w:t>
      </w:r>
    </w:p>
    <w:p>
      <w:pPr>
        <w:spacing w:before="182" w:line="359" w:lineRule="auto"/>
        <w:ind w:left="116" w:right="61" w:firstLine="532"/>
        <w:rPr>
          <w:rFonts w:ascii="宋体" w:hAnsi="宋体" w:eastAsia="宋体"/>
          <w:color w:val="auto"/>
          <w:sz w:val="24"/>
          <w:szCs w:val="24"/>
        </w:rPr>
      </w:pPr>
      <w:r>
        <w:rPr>
          <w:rFonts w:hint="eastAsia" w:ascii="宋体" w:hAnsi="宋体" w:eastAsia="宋体"/>
          <w:color w:val="auto"/>
          <w:sz w:val="24"/>
          <w:szCs w:val="24"/>
        </w:rPr>
        <w:t>以上企业，不属于大企业的分支机构，不存在控股股东为大企业的情形，也不存在与大企业的负责人为同一人的情形。</w:t>
      </w:r>
    </w:p>
    <w:p>
      <w:pPr>
        <w:spacing w:line="219" w:lineRule="auto"/>
        <w:ind w:left="622"/>
        <w:rPr>
          <w:rFonts w:ascii="宋体" w:hAnsi="宋体" w:eastAsia="宋体"/>
          <w:color w:val="auto"/>
          <w:sz w:val="24"/>
          <w:szCs w:val="24"/>
        </w:rPr>
      </w:pPr>
      <w:r>
        <w:rPr>
          <w:rFonts w:hint="eastAsia" w:ascii="宋体" w:hAnsi="宋体" w:eastAsia="宋体"/>
          <w:color w:val="auto"/>
          <w:sz w:val="24"/>
          <w:szCs w:val="24"/>
        </w:rPr>
        <w:t>本企业对上述声明内容的真实性负责。如有虚假，将依法承担相应责任。</w:t>
      </w:r>
    </w:p>
    <w:p>
      <w:pPr>
        <w:spacing w:line="259" w:lineRule="auto"/>
        <w:rPr>
          <w:rFonts w:ascii="宋体" w:hAnsi="宋体" w:eastAsia="宋体" w:cs="宋体"/>
          <w:color w:val="auto"/>
        </w:rPr>
      </w:pPr>
    </w:p>
    <w:p>
      <w:pPr>
        <w:spacing w:line="259" w:lineRule="auto"/>
        <w:rPr>
          <w:rFonts w:ascii="宋体" w:hAnsi="宋体" w:eastAsia="宋体" w:cs="宋体"/>
          <w:color w:val="auto"/>
        </w:rPr>
      </w:pP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企业名称(盖章)：_______</w:t>
      </w: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日 期：________</w:t>
      </w:r>
    </w:p>
    <w:p>
      <w:pPr>
        <w:spacing w:line="247" w:lineRule="auto"/>
        <w:rPr>
          <w:rFonts w:ascii="宋体" w:hAnsi="宋体" w:eastAsia="宋体" w:cs="宋体"/>
          <w:color w:val="auto"/>
        </w:rPr>
      </w:pPr>
    </w:p>
    <w:p>
      <w:pPr>
        <w:spacing w:line="248" w:lineRule="auto"/>
        <w:rPr>
          <w:rFonts w:ascii="宋体" w:hAnsi="宋体" w:eastAsia="宋体" w:cs="宋体"/>
          <w:color w:val="auto"/>
        </w:rPr>
      </w:pPr>
    </w:p>
    <w:p>
      <w:pPr>
        <w:rPr>
          <w:rFonts w:ascii="宋体" w:hAnsi="宋体" w:eastAsia="宋体" w:cs="宋体"/>
          <w:color w:val="auto"/>
        </w:rPr>
        <w:sectPr>
          <w:footerReference r:id="rId24" w:type="default"/>
          <w:pgSz w:w="11907" w:h="16840"/>
          <w:pgMar w:top="1117" w:right="1077" w:bottom="1057" w:left="1592" w:header="878" w:footer="886" w:gutter="0"/>
          <w:cols w:space="720" w:num="1"/>
        </w:sectPr>
      </w:pPr>
      <w:r>
        <w:rPr>
          <w:rFonts w:hint="eastAsia" w:ascii="宋体" w:hAnsi="宋体" w:eastAsia="宋体" w:cs="宋体"/>
          <w:color w:val="auto"/>
        </w:rPr>
        <w:drawing>
          <wp:anchor distT="0" distB="0" distL="0" distR="0" simplePos="0" relativeHeight="251662336" behindDoc="0" locked="0" layoutInCell="0" allowOverlap="1">
            <wp:simplePos x="0" y="0"/>
            <wp:positionH relativeFrom="page">
              <wp:posOffset>1029970</wp:posOffset>
            </wp:positionH>
            <wp:positionV relativeFrom="page">
              <wp:posOffset>7412355</wp:posOffset>
            </wp:positionV>
            <wp:extent cx="5680710" cy="6350"/>
            <wp:effectExtent l="0" t="0" r="0" b="0"/>
            <wp:wrapNone/>
            <wp:docPr id="39" name="IM 39"/>
            <wp:cNvGraphicFramePr/>
            <a:graphic xmlns:a="http://schemas.openxmlformats.org/drawingml/2006/main">
              <a:graphicData uri="http://schemas.openxmlformats.org/drawingml/2006/picture">
                <pic:pic xmlns:pic="http://schemas.openxmlformats.org/drawingml/2006/picture">
                  <pic:nvPicPr>
                    <pic:cNvPr id="39" name="IM 39"/>
                    <pic:cNvPicPr/>
                  </pic:nvPicPr>
                  <pic:blipFill>
                    <a:blip r:embed="rId47"/>
                    <a:stretch>
                      <a:fillRect/>
                    </a:stretch>
                  </pic:blipFill>
                  <pic:spPr>
                    <a:xfrm>
                      <a:off x="0" y="0"/>
                      <a:ext cx="5680993" cy="6350"/>
                    </a:xfrm>
                    <a:prstGeom prst="rect">
                      <a:avLst/>
                    </a:prstGeom>
                  </pic:spPr>
                </pic:pic>
              </a:graphicData>
            </a:graphic>
          </wp:anchor>
        </w:drawing>
      </w:r>
      <w:r>
        <w:rPr>
          <w:rFonts w:hint="eastAsia" w:ascii="宋体" w:hAnsi="宋体" w:eastAsia="宋体" w:cs="宋体"/>
          <w:color w:val="auto"/>
          <w:spacing w:val="18"/>
          <w:position w:val="5"/>
          <w:sz w:val="18"/>
          <w:szCs w:val="18"/>
        </w:rPr>
        <w:t>1</w:t>
      </w:r>
      <w:r>
        <w:rPr>
          <w:rFonts w:hint="eastAsia" w:ascii="宋体" w:hAnsi="宋体" w:eastAsia="宋体" w:cs="宋体"/>
          <w:color w:val="auto"/>
          <w:spacing w:val="11"/>
          <w:position w:val="5"/>
          <w:sz w:val="18"/>
          <w:szCs w:val="18"/>
        </w:rPr>
        <w:t xml:space="preserve"> </w:t>
      </w:r>
      <w:r>
        <w:rPr>
          <w:rFonts w:hint="eastAsia" w:ascii="宋体" w:hAnsi="宋体" w:eastAsia="宋体" w:cs="宋体"/>
          <w:color w:val="auto"/>
          <w:spacing w:val="9"/>
          <w:sz w:val="18"/>
          <w:szCs w:val="18"/>
        </w:rPr>
        <w:t>从业人员、营业收入、资产总额填报上一年度数据，无上一年度数据的新成立企业可不填报。</w:t>
      </w:r>
    </w:p>
    <w:bookmarkEnd w:id="50"/>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残疾人福利性单位声明函格式</w:t>
      </w:r>
    </w:p>
    <w:p>
      <w:pPr>
        <w:spacing w:line="321" w:lineRule="auto"/>
        <w:rPr>
          <w:rFonts w:ascii="宋体" w:hAnsi="宋体" w:eastAsia="宋体" w:cs="宋体"/>
          <w:color w:val="auto"/>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本单位郑重声明，根据《财政部 民政部 中国残疾人联合会关于促进残疾人就业政府采购政策的通知》(财库〔2017〕141号) 的规定，本单位(请进行选择)：</w:t>
      </w:r>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□不属于符合条件的残疾人福利性单位。</w:t>
      </w:r>
    </w:p>
    <w:p>
      <w:pPr>
        <w:spacing w:line="360" w:lineRule="auto"/>
        <w:ind w:firstLine="482" w:firstLineChars="200"/>
        <w:rPr>
          <w:rFonts w:ascii="宋体" w:hAnsi="宋体" w:eastAsia="宋体"/>
          <w:color w:val="auto"/>
          <w:sz w:val="24"/>
          <w:szCs w:val="24"/>
        </w:rPr>
      </w:pPr>
      <w:r>
        <w:rPr>
          <w:rFonts w:hint="eastAsia" w:ascii="宋体" w:hAnsi="宋体" w:eastAsia="宋体"/>
          <w:b/>
          <w:bCs/>
          <w:color w:val="auto"/>
          <w:sz w:val="24"/>
          <w:szCs w:val="24"/>
        </w:rPr>
        <w:t>□属于符合条件的残疾人福利性单位，</w:t>
      </w:r>
      <w:r>
        <w:rPr>
          <w:rFonts w:hint="eastAsia" w:ascii="宋体" w:hAnsi="宋体" w:eastAsia="宋体"/>
          <w:color w:val="auto"/>
          <w:sz w:val="24"/>
          <w:szCs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本单位对上述声明的真实性负责。如有虚假，将依法承担相应责任。</w:t>
      </w:r>
    </w:p>
    <w:p>
      <w:pPr>
        <w:spacing w:line="278" w:lineRule="auto"/>
        <w:rPr>
          <w:rFonts w:ascii="宋体" w:hAnsi="宋体" w:eastAsia="宋体" w:cs="宋体"/>
          <w:color w:val="auto"/>
        </w:rPr>
      </w:pPr>
    </w:p>
    <w:p>
      <w:pPr>
        <w:spacing w:line="278" w:lineRule="auto"/>
        <w:rPr>
          <w:rFonts w:ascii="宋体" w:hAnsi="宋体" w:eastAsia="宋体" w:cs="宋体"/>
          <w:color w:val="auto"/>
        </w:rPr>
      </w:pPr>
    </w:p>
    <w:p>
      <w:pPr>
        <w:spacing w:line="278" w:lineRule="auto"/>
        <w:rPr>
          <w:rFonts w:ascii="宋体" w:hAnsi="宋体" w:eastAsia="宋体" w:cs="宋体"/>
          <w:color w:val="auto"/>
        </w:rPr>
      </w:pPr>
    </w:p>
    <w:p>
      <w:pPr>
        <w:spacing w:line="279" w:lineRule="auto"/>
        <w:rPr>
          <w:rFonts w:ascii="宋体" w:hAnsi="宋体" w:eastAsia="宋体" w:cs="宋体"/>
          <w:color w:val="auto"/>
        </w:rPr>
      </w:pPr>
    </w:p>
    <w:p>
      <w:pPr>
        <w:spacing w:line="279" w:lineRule="auto"/>
        <w:rPr>
          <w:rFonts w:ascii="宋体" w:hAnsi="宋体" w:eastAsia="宋体" w:cs="宋体"/>
          <w:color w:val="auto"/>
        </w:rPr>
      </w:pPr>
    </w:p>
    <w:p>
      <w:pPr>
        <w:spacing w:before="78" w:line="360" w:lineRule="auto"/>
        <w:ind w:left="3938"/>
        <w:rPr>
          <w:rFonts w:ascii="宋体" w:hAnsi="宋体" w:eastAsia="宋体"/>
          <w:color w:val="auto"/>
          <w:sz w:val="24"/>
          <w:szCs w:val="24"/>
        </w:rPr>
      </w:pPr>
      <w:r>
        <w:rPr>
          <w:rFonts w:hint="eastAsia" w:ascii="宋体" w:hAnsi="宋体" w:eastAsia="宋体"/>
          <w:color w:val="auto"/>
          <w:sz w:val="24"/>
          <w:szCs w:val="24"/>
        </w:rPr>
        <w:t>单位名称(盖章)：</w:t>
      </w:r>
    </w:p>
    <w:p>
      <w:pPr>
        <w:spacing w:before="1" w:line="360" w:lineRule="auto"/>
        <w:ind w:left="4011"/>
        <w:rPr>
          <w:rFonts w:ascii="宋体" w:hAnsi="宋体" w:eastAsia="宋体"/>
          <w:color w:val="auto"/>
          <w:sz w:val="24"/>
          <w:szCs w:val="24"/>
        </w:rPr>
      </w:pPr>
      <w:r>
        <w:rPr>
          <w:rFonts w:hint="eastAsia" w:ascii="宋体" w:hAnsi="宋体" w:eastAsia="宋体"/>
          <w:color w:val="auto"/>
          <w:sz w:val="24"/>
          <w:szCs w:val="24"/>
        </w:rPr>
        <w:t>日  期：</w:t>
      </w:r>
    </w:p>
    <w:p>
      <w:pPr>
        <w:rPr>
          <w:rFonts w:ascii="宋体" w:hAnsi="宋体" w:eastAsia="宋体" w:cs="宋体"/>
          <w:color w:val="auto"/>
        </w:rPr>
        <w:sectPr>
          <w:footerReference r:id="rId25" w:type="default"/>
          <w:pgSz w:w="11907" w:h="16840"/>
          <w:pgMar w:top="1117" w:right="1075" w:bottom="1060" w:left="1700" w:header="878" w:footer="886" w:gutter="0"/>
          <w:cols w:space="720" w:num="1"/>
        </w:sectPr>
      </w:pPr>
    </w:p>
    <w:p>
      <w:pPr>
        <w:pStyle w:val="6"/>
        <w:spacing w:line="360" w:lineRule="auto"/>
        <w:rPr>
          <w:rFonts w:ascii="宋体" w:hAnsi="宋体"/>
          <w:color w:val="auto"/>
        </w:rPr>
      </w:pPr>
      <w:bookmarkStart w:id="51" w:name="_Toc148096373"/>
      <w:r>
        <w:rPr>
          <w:rFonts w:hint="eastAsia" w:ascii="宋体" w:hAnsi="宋体"/>
          <w:color w:val="auto"/>
        </w:rPr>
        <w:t>2-1-2 拟分包情况说明及分包意向协议</w:t>
      </w:r>
      <w:bookmarkEnd w:id="51"/>
      <w:r>
        <w:rPr>
          <w:rFonts w:hint="eastAsia" w:ascii="宋体" w:hAnsi="宋体"/>
          <w:color w:val="auto"/>
        </w:rPr>
        <w:t>（本项目不适用）</w:t>
      </w:r>
    </w:p>
    <w:p>
      <w:pPr>
        <w:spacing w:line="473"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拟分包情况说明</w:t>
      </w:r>
    </w:p>
    <w:p>
      <w:pPr>
        <w:spacing w:before="256" w:line="219" w:lineRule="auto"/>
        <w:ind w:left="9"/>
        <w:rPr>
          <w:rFonts w:ascii="宋体" w:hAnsi="宋体" w:eastAsia="宋体"/>
          <w:color w:val="auto"/>
          <w:sz w:val="24"/>
          <w:szCs w:val="24"/>
        </w:rPr>
      </w:pPr>
      <w:r>
        <w:rPr>
          <w:rFonts w:hint="eastAsia" w:ascii="宋体" w:hAnsi="宋体" w:eastAsia="宋体"/>
          <w:color w:val="auto"/>
          <w:sz w:val="24"/>
          <w:szCs w:val="24"/>
        </w:rPr>
        <w:t>致：</w:t>
      </w:r>
      <w:r>
        <w:rPr>
          <w:rFonts w:hint="eastAsia" w:ascii="宋体" w:hAnsi="宋体" w:eastAsia="宋体"/>
          <w:color w:val="auto"/>
          <w:sz w:val="24"/>
          <w:szCs w:val="24"/>
          <w:u w:val="single"/>
        </w:rPr>
        <w:t xml:space="preserve">(采购人或采购代理机构) </w:t>
      </w:r>
    </w:p>
    <w:p>
      <w:pPr>
        <w:spacing w:before="181" w:line="359" w:lineRule="auto"/>
        <w:ind w:left="9" w:right="54" w:firstLine="480" w:firstLineChars="200"/>
        <w:rPr>
          <w:rFonts w:ascii="宋体" w:hAnsi="宋体" w:eastAsia="宋体"/>
          <w:color w:val="auto"/>
          <w:sz w:val="24"/>
          <w:szCs w:val="24"/>
        </w:rPr>
      </w:pPr>
      <w:r>
        <w:rPr>
          <w:rFonts w:hint="eastAsia" w:ascii="宋体" w:hAnsi="宋体" w:eastAsia="宋体"/>
          <w:color w:val="auto"/>
          <w:sz w:val="24"/>
          <w:szCs w:val="24"/>
        </w:rPr>
        <w:t>我单位参加贵单位组织采购的项目编号为_______ 的_________项目(填写采购项目名称)中___包(填写包号)的投标。拟签订分包合同的单位情况如下表所示，我单位 承诺一旦在该项目中获得采购合同将按下表所列情况进行分包，同时承诺分包承担主体不再次分包。</w:t>
      </w:r>
    </w:p>
    <w:tbl>
      <w:tblPr>
        <w:tblStyle w:val="109"/>
        <w:tblW w:w="939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1"/>
        <w:gridCol w:w="1280"/>
        <w:gridCol w:w="1505"/>
        <w:gridCol w:w="1119"/>
        <w:gridCol w:w="1602"/>
        <w:gridCol w:w="1490"/>
        <w:gridCol w:w="175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641" w:type="dxa"/>
            <w:vAlign w:val="center"/>
          </w:tcPr>
          <w:p>
            <w:pPr>
              <w:spacing w:line="276" w:lineRule="auto"/>
              <w:jc w:val="center"/>
              <w:rPr>
                <w:rFonts w:ascii="宋体" w:hAnsi="宋体" w:eastAsia="宋体"/>
                <w:color w:val="auto"/>
              </w:rPr>
            </w:pPr>
            <w:r>
              <w:rPr>
                <w:rFonts w:hint="eastAsia" w:ascii="宋体" w:hAnsi="宋体" w:eastAsia="宋体"/>
                <w:color w:val="auto"/>
              </w:rPr>
              <w:t>序号</w:t>
            </w:r>
          </w:p>
        </w:tc>
        <w:tc>
          <w:tcPr>
            <w:tcW w:w="1280" w:type="dxa"/>
            <w:vAlign w:val="center"/>
          </w:tcPr>
          <w:p>
            <w:pPr>
              <w:spacing w:line="276" w:lineRule="auto"/>
              <w:jc w:val="center"/>
              <w:rPr>
                <w:rFonts w:ascii="宋体" w:hAnsi="宋体" w:eastAsia="宋体"/>
                <w:color w:val="auto"/>
              </w:rPr>
            </w:pPr>
            <w:r>
              <w:rPr>
                <w:rFonts w:hint="eastAsia" w:ascii="宋体" w:hAnsi="宋体" w:eastAsia="宋体"/>
                <w:color w:val="auto"/>
              </w:rPr>
              <w:t>分包承担</w:t>
            </w:r>
          </w:p>
          <w:p>
            <w:pPr>
              <w:spacing w:line="276" w:lineRule="auto"/>
              <w:jc w:val="center"/>
              <w:rPr>
                <w:rFonts w:ascii="宋体" w:hAnsi="宋体" w:eastAsia="宋体"/>
                <w:color w:val="auto"/>
              </w:rPr>
            </w:pPr>
            <w:r>
              <w:rPr>
                <w:rFonts w:hint="eastAsia" w:ascii="宋体" w:hAnsi="宋体" w:eastAsia="宋体"/>
                <w:color w:val="auto"/>
              </w:rPr>
              <w:t>主体名称</w:t>
            </w:r>
          </w:p>
        </w:tc>
        <w:tc>
          <w:tcPr>
            <w:tcW w:w="1505" w:type="dxa"/>
            <w:vAlign w:val="center"/>
          </w:tcPr>
          <w:p>
            <w:pPr>
              <w:spacing w:line="276" w:lineRule="auto"/>
              <w:jc w:val="center"/>
              <w:rPr>
                <w:rFonts w:ascii="宋体" w:hAnsi="宋体" w:eastAsia="宋体"/>
                <w:color w:val="auto"/>
              </w:rPr>
            </w:pPr>
            <w:r>
              <w:rPr>
                <w:rFonts w:hint="eastAsia" w:ascii="宋体" w:hAnsi="宋体" w:eastAsia="宋体"/>
                <w:color w:val="auto"/>
              </w:rPr>
              <w:t>分包承担</w:t>
            </w:r>
          </w:p>
          <w:p>
            <w:pPr>
              <w:spacing w:line="276" w:lineRule="auto"/>
              <w:jc w:val="center"/>
              <w:rPr>
                <w:rFonts w:ascii="宋体" w:hAnsi="宋体" w:eastAsia="宋体"/>
                <w:color w:val="auto"/>
              </w:rPr>
            </w:pPr>
            <w:r>
              <w:rPr>
                <w:rFonts w:hint="eastAsia" w:ascii="宋体" w:hAnsi="宋体" w:eastAsia="宋体"/>
                <w:color w:val="auto"/>
              </w:rPr>
              <w:t>主体类型</w:t>
            </w:r>
          </w:p>
          <w:p>
            <w:pPr>
              <w:spacing w:line="276" w:lineRule="auto"/>
              <w:jc w:val="center"/>
              <w:rPr>
                <w:rFonts w:ascii="宋体" w:hAnsi="宋体" w:eastAsia="宋体"/>
                <w:color w:val="auto"/>
              </w:rPr>
            </w:pPr>
            <w:r>
              <w:rPr>
                <w:rFonts w:hint="eastAsia" w:ascii="宋体" w:hAnsi="宋体" w:eastAsia="宋体"/>
                <w:color w:val="auto"/>
              </w:rPr>
              <w:t>(选择)</w:t>
            </w:r>
          </w:p>
        </w:tc>
        <w:tc>
          <w:tcPr>
            <w:tcW w:w="1119" w:type="dxa"/>
            <w:vAlign w:val="center"/>
          </w:tcPr>
          <w:p>
            <w:pPr>
              <w:spacing w:line="276" w:lineRule="auto"/>
              <w:jc w:val="center"/>
              <w:rPr>
                <w:rFonts w:ascii="宋体" w:hAnsi="宋体" w:eastAsia="宋体"/>
                <w:color w:val="auto"/>
              </w:rPr>
            </w:pPr>
            <w:r>
              <w:rPr>
                <w:rFonts w:hint="eastAsia" w:ascii="宋体" w:hAnsi="宋体" w:eastAsia="宋体"/>
                <w:color w:val="auto"/>
              </w:rPr>
              <w:t>资质等级</w:t>
            </w:r>
          </w:p>
        </w:tc>
        <w:tc>
          <w:tcPr>
            <w:tcW w:w="1602" w:type="dxa"/>
            <w:vAlign w:val="center"/>
          </w:tcPr>
          <w:p>
            <w:pPr>
              <w:spacing w:line="276" w:lineRule="auto"/>
              <w:jc w:val="center"/>
              <w:rPr>
                <w:rFonts w:ascii="宋体" w:hAnsi="宋体" w:eastAsia="宋体"/>
                <w:color w:val="auto"/>
              </w:rPr>
            </w:pPr>
            <w:r>
              <w:rPr>
                <w:rFonts w:hint="eastAsia" w:ascii="宋体" w:hAnsi="宋体" w:eastAsia="宋体"/>
                <w:color w:val="auto"/>
              </w:rPr>
              <w:t>拟分包</w:t>
            </w:r>
          </w:p>
          <w:p>
            <w:pPr>
              <w:spacing w:line="276" w:lineRule="auto"/>
              <w:jc w:val="center"/>
              <w:rPr>
                <w:rFonts w:ascii="宋体" w:hAnsi="宋体" w:eastAsia="宋体"/>
                <w:color w:val="auto"/>
              </w:rPr>
            </w:pPr>
            <w:r>
              <w:rPr>
                <w:rFonts w:hint="eastAsia" w:ascii="宋体" w:hAnsi="宋体" w:eastAsia="宋体"/>
                <w:color w:val="auto"/>
              </w:rPr>
              <w:t>合同内容</w:t>
            </w:r>
          </w:p>
        </w:tc>
        <w:tc>
          <w:tcPr>
            <w:tcW w:w="1490" w:type="dxa"/>
            <w:vAlign w:val="center"/>
          </w:tcPr>
          <w:p>
            <w:pPr>
              <w:spacing w:line="276" w:lineRule="auto"/>
              <w:jc w:val="center"/>
              <w:rPr>
                <w:rFonts w:ascii="宋体" w:hAnsi="宋体" w:eastAsia="宋体"/>
                <w:color w:val="auto"/>
              </w:rPr>
            </w:pPr>
            <w:r>
              <w:rPr>
                <w:rFonts w:hint="eastAsia" w:ascii="宋体" w:hAnsi="宋体" w:eastAsia="宋体"/>
                <w:color w:val="auto"/>
              </w:rPr>
              <w:t>拟分包</w:t>
            </w:r>
          </w:p>
          <w:p>
            <w:pPr>
              <w:spacing w:line="276" w:lineRule="auto"/>
              <w:jc w:val="center"/>
              <w:rPr>
                <w:rFonts w:ascii="宋体" w:hAnsi="宋体" w:eastAsia="宋体"/>
                <w:color w:val="auto"/>
              </w:rPr>
            </w:pPr>
            <w:r>
              <w:rPr>
                <w:rFonts w:hint="eastAsia" w:ascii="宋体" w:hAnsi="宋体" w:eastAsia="宋体"/>
                <w:color w:val="auto"/>
              </w:rPr>
              <w:t>合同金额</w:t>
            </w:r>
          </w:p>
          <w:p>
            <w:pPr>
              <w:spacing w:line="276" w:lineRule="auto"/>
              <w:jc w:val="center"/>
              <w:rPr>
                <w:rFonts w:ascii="宋体" w:hAnsi="宋体" w:eastAsia="宋体"/>
                <w:color w:val="auto"/>
              </w:rPr>
            </w:pPr>
            <w:r>
              <w:rPr>
                <w:rFonts w:hint="eastAsia" w:ascii="宋体" w:hAnsi="宋体" w:eastAsia="宋体"/>
                <w:color w:val="auto"/>
              </w:rPr>
              <w:t>(人民币元)</w:t>
            </w:r>
          </w:p>
        </w:tc>
        <w:tc>
          <w:tcPr>
            <w:tcW w:w="1754" w:type="dxa"/>
            <w:vAlign w:val="center"/>
          </w:tcPr>
          <w:p>
            <w:pPr>
              <w:spacing w:line="276" w:lineRule="auto"/>
              <w:jc w:val="center"/>
              <w:rPr>
                <w:rFonts w:ascii="宋体" w:hAnsi="宋体" w:eastAsia="宋体"/>
                <w:color w:val="auto"/>
              </w:rPr>
            </w:pPr>
            <w:r>
              <w:rPr>
                <w:rFonts w:hint="eastAsia" w:ascii="宋体" w:hAnsi="宋体" w:eastAsia="宋体"/>
                <w:color w:val="auto"/>
              </w:rPr>
              <w:t>占合同金额的比例</w:t>
            </w:r>
          </w:p>
          <w:p>
            <w:pPr>
              <w:spacing w:line="276" w:lineRule="auto"/>
              <w:jc w:val="center"/>
              <w:rPr>
                <w:rFonts w:ascii="宋体" w:hAnsi="宋体" w:eastAsia="宋体"/>
                <w:color w:val="auto"/>
              </w:rPr>
            </w:pPr>
            <w:r>
              <w:rPr>
                <w:rFonts w:hint="eastAsia" w:ascii="宋体" w:hAnsi="宋体" w:eastAsia="宋体"/>
                <w:color w:val="auto"/>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jc w:val="center"/>
        </w:trPr>
        <w:tc>
          <w:tcPr>
            <w:tcW w:w="641" w:type="dxa"/>
            <w:vAlign w:val="center"/>
          </w:tcPr>
          <w:p>
            <w:pPr>
              <w:spacing w:line="276" w:lineRule="auto"/>
              <w:jc w:val="center"/>
              <w:rPr>
                <w:rFonts w:ascii="宋体" w:hAnsi="宋体" w:eastAsia="宋体"/>
                <w:color w:val="auto"/>
              </w:rPr>
            </w:pPr>
            <w:r>
              <w:rPr>
                <w:rFonts w:hint="eastAsia" w:ascii="宋体" w:hAnsi="宋体" w:eastAsia="宋体"/>
                <w:color w:val="auto"/>
              </w:rPr>
              <w:t>1</w:t>
            </w:r>
          </w:p>
        </w:tc>
        <w:tc>
          <w:tcPr>
            <w:tcW w:w="1280" w:type="dxa"/>
            <w:vAlign w:val="center"/>
          </w:tcPr>
          <w:p>
            <w:pPr>
              <w:spacing w:line="276" w:lineRule="auto"/>
              <w:jc w:val="center"/>
              <w:rPr>
                <w:rFonts w:ascii="宋体" w:hAnsi="宋体" w:eastAsia="宋体"/>
                <w:color w:val="auto"/>
              </w:rPr>
            </w:pPr>
          </w:p>
        </w:tc>
        <w:tc>
          <w:tcPr>
            <w:tcW w:w="1505" w:type="dxa"/>
            <w:vAlign w:val="center"/>
          </w:tcPr>
          <w:p>
            <w:pPr>
              <w:spacing w:line="276" w:lineRule="auto"/>
              <w:jc w:val="center"/>
              <w:rPr>
                <w:rFonts w:ascii="宋体" w:hAnsi="宋体" w:eastAsia="宋体"/>
                <w:color w:val="auto"/>
              </w:rPr>
            </w:pPr>
            <w:r>
              <w:rPr>
                <w:rFonts w:hint="eastAsia" w:ascii="宋体" w:hAnsi="宋体" w:eastAsia="宋体"/>
                <w:color w:val="auto"/>
              </w:rPr>
              <w:t>□中型企业</w:t>
            </w:r>
          </w:p>
          <w:p>
            <w:pPr>
              <w:spacing w:line="276" w:lineRule="auto"/>
              <w:jc w:val="center"/>
              <w:rPr>
                <w:rFonts w:ascii="宋体" w:hAnsi="宋体" w:eastAsia="宋体"/>
                <w:color w:val="auto"/>
              </w:rPr>
            </w:pPr>
            <w:r>
              <w:rPr>
                <w:rFonts w:hint="eastAsia" w:ascii="宋体" w:hAnsi="宋体" w:eastAsia="宋体"/>
                <w:color w:val="auto"/>
              </w:rPr>
              <w:t>□小微企业</w:t>
            </w:r>
          </w:p>
          <w:p>
            <w:pPr>
              <w:spacing w:line="276" w:lineRule="auto"/>
              <w:jc w:val="center"/>
              <w:rPr>
                <w:rFonts w:ascii="宋体" w:hAnsi="宋体" w:eastAsia="宋体"/>
                <w:color w:val="auto"/>
              </w:rPr>
            </w:pPr>
            <w:r>
              <w:rPr>
                <w:rFonts w:hint="eastAsia" w:ascii="宋体" w:hAnsi="宋体" w:eastAsia="宋体"/>
                <w:color w:val="auto"/>
              </w:rPr>
              <w:t>□其他</w:t>
            </w:r>
          </w:p>
        </w:tc>
        <w:tc>
          <w:tcPr>
            <w:tcW w:w="1119" w:type="dxa"/>
            <w:vAlign w:val="center"/>
          </w:tcPr>
          <w:p>
            <w:pPr>
              <w:spacing w:line="276" w:lineRule="auto"/>
              <w:rPr>
                <w:rFonts w:ascii="宋体" w:hAnsi="宋体" w:eastAsia="宋体"/>
                <w:color w:val="auto"/>
              </w:rPr>
            </w:pPr>
          </w:p>
        </w:tc>
        <w:tc>
          <w:tcPr>
            <w:tcW w:w="1602" w:type="dxa"/>
            <w:vAlign w:val="center"/>
          </w:tcPr>
          <w:p>
            <w:pPr>
              <w:spacing w:line="276" w:lineRule="auto"/>
              <w:rPr>
                <w:rFonts w:ascii="宋体" w:hAnsi="宋体" w:eastAsia="宋体"/>
                <w:color w:val="auto"/>
              </w:rPr>
            </w:pPr>
          </w:p>
        </w:tc>
        <w:tc>
          <w:tcPr>
            <w:tcW w:w="1490" w:type="dxa"/>
            <w:vAlign w:val="center"/>
          </w:tcPr>
          <w:p>
            <w:pPr>
              <w:spacing w:line="276" w:lineRule="auto"/>
              <w:rPr>
                <w:rFonts w:ascii="宋体" w:hAnsi="宋体" w:eastAsia="宋体"/>
                <w:color w:val="auto"/>
              </w:rPr>
            </w:pPr>
          </w:p>
        </w:tc>
        <w:tc>
          <w:tcPr>
            <w:tcW w:w="1754"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641" w:type="dxa"/>
            <w:vAlign w:val="center"/>
          </w:tcPr>
          <w:p>
            <w:pPr>
              <w:spacing w:line="276" w:lineRule="auto"/>
              <w:jc w:val="center"/>
              <w:rPr>
                <w:rFonts w:ascii="宋体" w:hAnsi="宋体" w:eastAsia="宋体"/>
                <w:color w:val="auto"/>
              </w:rPr>
            </w:pPr>
            <w:r>
              <w:rPr>
                <w:rFonts w:hint="eastAsia" w:ascii="宋体" w:hAnsi="宋体" w:eastAsia="宋体"/>
                <w:color w:val="auto"/>
              </w:rPr>
              <w:t>2</w:t>
            </w:r>
          </w:p>
        </w:tc>
        <w:tc>
          <w:tcPr>
            <w:tcW w:w="1280" w:type="dxa"/>
            <w:vAlign w:val="center"/>
          </w:tcPr>
          <w:p>
            <w:pPr>
              <w:spacing w:line="276" w:lineRule="auto"/>
              <w:jc w:val="center"/>
              <w:rPr>
                <w:rFonts w:ascii="宋体" w:hAnsi="宋体" w:eastAsia="宋体"/>
                <w:color w:val="auto"/>
              </w:rPr>
            </w:pPr>
          </w:p>
        </w:tc>
        <w:tc>
          <w:tcPr>
            <w:tcW w:w="1505" w:type="dxa"/>
            <w:vAlign w:val="center"/>
          </w:tcPr>
          <w:p>
            <w:pPr>
              <w:spacing w:line="276" w:lineRule="auto"/>
              <w:jc w:val="center"/>
              <w:rPr>
                <w:rFonts w:ascii="宋体" w:hAnsi="宋体" w:eastAsia="宋体"/>
                <w:color w:val="auto"/>
              </w:rPr>
            </w:pPr>
            <w:r>
              <w:rPr>
                <w:rFonts w:hint="eastAsia" w:ascii="宋体" w:hAnsi="宋体" w:eastAsia="宋体"/>
                <w:color w:val="auto"/>
              </w:rPr>
              <w:t>□中型企业</w:t>
            </w:r>
          </w:p>
          <w:p>
            <w:pPr>
              <w:spacing w:line="276" w:lineRule="auto"/>
              <w:jc w:val="center"/>
              <w:rPr>
                <w:rFonts w:ascii="宋体" w:hAnsi="宋体" w:eastAsia="宋体"/>
                <w:color w:val="auto"/>
              </w:rPr>
            </w:pPr>
            <w:r>
              <w:rPr>
                <w:rFonts w:hint="eastAsia" w:ascii="宋体" w:hAnsi="宋体" w:eastAsia="宋体"/>
                <w:color w:val="auto"/>
              </w:rPr>
              <w:t>□小微企业</w:t>
            </w:r>
          </w:p>
          <w:p>
            <w:pPr>
              <w:spacing w:line="276" w:lineRule="auto"/>
              <w:jc w:val="center"/>
              <w:rPr>
                <w:rFonts w:ascii="宋体" w:hAnsi="宋体" w:eastAsia="宋体"/>
                <w:color w:val="auto"/>
              </w:rPr>
            </w:pPr>
            <w:r>
              <w:rPr>
                <w:rFonts w:hint="eastAsia" w:ascii="宋体" w:hAnsi="宋体" w:eastAsia="宋体"/>
                <w:color w:val="auto"/>
              </w:rPr>
              <w:t>□其他</w:t>
            </w:r>
          </w:p>
        </w:tc>
        <w:tc>
          <w:tcPr>
            <w:tcW w:w="1119" w:type="dxa"/>
            <w:vAlign w:val="center"/>
          </w:tcPr>
          <w:p>
            <w:pPr>
              <w:spacing w:line="276" w:lineRule="auto"/>
              <w:rPr>
                <w:rFonts w:ascii="宋体" w:hAnsi="宋体" w:eastAsia="宋体"/>
                <w:color w:val="auto"/>
              </w:rPr>
            </w:pPr>
          </w:p>
        </w:tc>
        <w:tc>
          <w:tcPr>
            <w:tcW w:w="1602" w:type="dxa"/>
            <w:vAlign w:val="center"/>
          </w:tcPr>
          <w:p>
            <w:pPr>
              <w:spacing w:line="276" w:lineRule="auto"/>
              <w:rPr>
                <w:rFonts w:ascii="宋体" w:hAnsi="宋体" w:eastAsia="宋体"/>
                <w:color w:val="auto"/>
              </w:rPr>
            </w:pPr>
          </w:p>
        </w:tc>
        <w:tc>
          <w:tcPr>
            <w:tcW w:w="1490" w:type="dxa"/>
            <w:vAlign w:val="center"/>
          </w:tcPr>
          <w:p>
            <w:pPr>
              <w:spacing w:line="276" w:lineRule="auto"/>
              <w:rPr>
                <w:rFonts w:ascii="宋体" w:hAnsi="宋体" w:eastAsia="宋体"/>
                <w:color w:val="auto"/>
              </w:rPr>
            </w:pPr>
          </w:p>
        </w:tc>
        <w:tc>
          <w:tcPr>
            <w:tcW w:w="1754"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jc w:val="center"/>
        </w:trPr>
        <w:tc>
          <w:tcPr>
            <w:tcW w:w="641" w:type="dxa"/>
            <w:vAlign w:val="center"/>
          </w:tcPr>
          <w:p>
            <w:pPr>
              <w:spacing w:line="276" w:lineRule="auto"/>
              <w:jc w:val="center"/>
              <w:rPr>
                <w:rFonts w:ascii="宋体" w:hAnsi="宋体" w:eastAsia="宋体"/>
                <w:color w:val="auto"/>
              </w:rPr>
            </w:pPr>
            <w:r>
              <w:rPr>
                <w:rFonts w:hint="eastAsia" w:ascii="宋体" w:hAnsi="宋体" w:eastAsia="宋体"/>
                <w:color w:val="auto"/>
              </w:rPr>
              <w:t>…</w:t>
            </w:r>
          </w:p>
        </w:tc>
        <w:tc>
          <w:tcPr>
            <w:tcW w:w="1280" w:type="dxa"/>
            <w:vAlign w:val="center"/>
          </w:tcPr>
          <w:p>
            <w:pPr>
              <w:spacing w:line="276" w:lineRule="auto"/>
              <w:jc w:val="center"/>
              <w:rPr>
                <w:rFonts w:ascii="宋体" w:hAnsi="宋体" w:eastAsia="宋体"/>
                <w:color w:val="auto"/>
              </w:rPr>
            </w:pPr>
          </w:p>
        </w:tc>
        <w:tc>
          <w:tcPr>
            <w:tcW w:w="1505" w:type="dxa"/>
            <w:vAlign w:val="center"/>
          </w:tcPr>
          <w:p>
            <w:pPr>
              <w:spacing w:line="276" w:lineRule="auto"/>
              <w:jc w:val="center"/>
              <w:rPr>
                <w:rFonts w:ascii="宋体" w:hAnsi="宋体" w:eastAsia="宋体"/>
                <w:color w:val="auto"/>
              </w:rPr>
            </w:pPr>
          </w:p>
        </w:tc>
        <w:tc>
          <w:tcPr>
            <w:tcW w:w="1119" w:type="dxa"/>
            <w:vAlign w:val="center"/>
          </w:tcPr>
          <w:p>
            <w:pPr>
              <w:spacing w:line="276" w:lineRule="auto"/>
              <w:rPr>
                <w:rFonts w:ascii="宋体" w:hAnsi="宋体" w:eastAsia="宋体"/>
                <w:color w:val="auto"/>
              </w:rPr>
            </w:pPr>
          </w:p>
        </w:tc>
        <w:tc>
          <w:tcPr>
            <w:tcW w:w="1602" w:type="dxa"/>
            <w:vAlign w:val="center"/>
          </w:tcPr>
          <w:p>
            <w:pPr>
              <w:spacing w:line="276" w:lineRule="auto"/>
              <w:rPr>
                <w:rFonts w:ascii="宋体" w:hAnsi="宋体" w:eastAsia="宋体"/>
                <w:color w:val="auto"/>
              </w:rPr>
            </w:pPr>
          </w:p>
        </w:tc>
        <w:tc>
          <w:tcPr>
            <w:tcW w:w="1490" w:type="dxa"/>
            <w:vAlign w:val="center"/>
          </w:tcPr>
          <w:p>
            <w:pPr>
              <w:spacing w:line="276" w:lineRule="auto"/>
              <w:rPr>
                <w:rFonts w:ascii="宋体" w:hAnsi="宋体" w:eastAsia="宋体"/>
                <w:color w:val="auto"/>
              </w:rPr>
            </w:pPr>
          </w:p>
        </w:tc>
        <w:tc>
          <w:tcPr>
            <w:tcW w:w="1754"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6147" w:type="dxa"/>
            <w:gridSpan w:val="5"/>
            <w:vAlign w:val="center"/>
          </w:tcPr>
          <w:p>
            <w:pPr>
              <w:spacing w:line="276" w:lineRule="auto"/>
              <w:rPr>
                <w:rFonts w:ascii="宋体" w:hAnsi="宋体" w:eastAsia="宋体"/>
                <w:color w:val="auto"/>
              </w:rPr>
            </w:pPr>
            <w:r>
              <w:rPr>
                <w:rFonts w:hint="eastAsia" w:ascii="宋体" w:hAnsi="宋体" w:eastAsia="宋体"/>
                <w:color w:val="auto"/>
              </w:rPr>
              <w:t>合计：</w:t>
            </w:r>
          </w:p>
        </w:tc>
        <w:tc>
          <w:tcPr>
            <w:tcW w:w="1490" w:type="dxa"/>
            <w:vAlign w:val="center"/>
          </w:tcPr>
          <w:p>
            <w:pPr>
              <w:spacing w:line="276" w:lineRule="auto"/>
              <w:rPr>
                <w:rFonts w:ascii="宋体" w:hAnsi="宋体" w:eastAsia="宋体"/>
                <w:color w:val="auto"/>
              </w:rPr>
            </w:pPr>
          </w:p>
        </w:tc>
        <w:tc>
          <w:tcPr>
            <w:tcW w:w="1754" w:type="dxa"/>
            <w:vAlign w:val="center"/>
          </w:tcPr>
          <w:p>
            <w:pPr>
              <w:spacing w:line="276" w:lineRule="auto"/>
              <w:rPr>
                <w:rFonts w:ascii="宋体" w:hAnsi="宋体" w:eastAsia="宋体"/>
                <w:color w:val="auto"/>
              </w:rPr>
            </w:pPr>
          </w:p>
        </w:tc>
      </w:tr>
    </w:tbl>
    <w:p>
      <w:pPr>
        <w:spacing w:line="272" w:lineRule="auto"/>
        <w:rPr>
          <w:rFonts w:ascii="宋体" w:hAnsi="宋体" w:eastAsia="宋体" w:cs="宋体"/>
          <w:color w:val="auto"/>
        </w:rPr>
      </w:pPr>
    </w:p>
    <w:p>
      <w:pPr>
        <w:spacing w:line="272" w:lineRule="auto"/>
        <w:rPr>
          <w:rFonts w:ascii="宋体" w:hAnsi="宋体" w:eastAsia="宋体" w:cs="宋体"/>
          <w:color w:val="auto"/>
        </w:rPr>
      </w:pPr>
    </w:p>
    <w:p>
      <w:pPr>
        <w:spacing w:line="272" w:lineRule="auto"/>
        <w:rPr>
          <w:rFonts w:ascii="宋体" w:hAnsi="宋体" w:eastAsia="宋体" w:cs="宋体"/>
          <w:color w:val="auto"/>
        </w:rPr>
      </w:pPr>
    </w:p>
    <w:p>
      <w:pPr>
        <w:spacing w:before="78" w:line="360" w:lineRule="auto"/>
        <w:jc w:val="right"/>
        <w:rPr>
          <w:rFonts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__</w:t>
      </w:r>
      <w:r>
        <w:rPr>
          <w:rFonts w:hint="eastAsia" w:ascii="宋体" w:hAnsi="宋体" w:eastAsia="宋体"/>
          <w:color w:val="auto"/>
          <w:sz w:val="24"/>
          <w:szCs w:val="24"/>
        </w:rPr>
        <w:t>_____</w:t>
      </w:r>
    </w:p>
    <w:p>
      <w:pPr>
        <w:spacing w:before="207" w:line="359" w:lineRule="auto"/>
        <w:ind w:left="9" w:firstLine="5280" w:firstLineChars="2200"/>
        <w:rPr>
          <w:rFonts w:ascii="宋体" w:hAnsi="宋体" w:eastAsia="宋体"/>
          <w:color w:val="auto"/>
          <w:sz w:val="24"/>
          <w:szCs w:val="24"/>
        </w:rPr>
      </w:pPr>
      <w:r>
        <w:rPr>
          <w:rFonts w:hint="eastAsia" w:ascii="宋体" w:hAnsi="宋体" w:eastAsia="宋体"/>
          <w:color w:val="auto"/>
          <w:sz w:val="24"/>
          <w:szCs w:val="24"/>
        </w:rPr>
        <w:t>日期：_____年______月______ 日</w:t>
      </w:r>
    </w:p>
    <w:p>
      <w:pPr>
        <w:spacing w:before="207" w:line="359" w:lineRule="auto"/>
        <w:ind w:left="9" w:firstLine="480" w:firstLineChars="200"/>
        <w:rPr>
          <w:rFonts w:ascii="宋体" w:hAnsi="宋体" w:eastAsia="宋体"/>
          <w:color w:val="auto"/>
          <w:sz w:val="24"/>
          <w:szCs w:val="24"/>
        </w:rPr>
      </w:pPr>
      <w:r>
        <w:rPr>
          <w:rFonts w:hint="eastAsia" w:ascii="宋体" w:hAnsi="宋体" w:eastAsia="宋体"/>
          <w:color w:val="auto"/>
          <w:sz w:val="24"/>
          <w:szCs w:val="24"/>
        </w:rPr>
        <w:t>注：</w:t>
      </w:r>
    </w:p>
    <w:p>
      <w:pPr>
        <w:spacing w:before="1" w:line="365" w:lineRule="auto"/>
        <w:ind w:left="11" w:right="57" w:firstLine="480" w:firstLineChars="200"/>
        <w:rPr>
          <w:rFonts w:ascii="宋体" w:hAnsi="宋体" w:eastAsia="宋体"/>
          <w:color w:val="auto"/>
          <w:sz w:val="24"/>
          <w:szCs w:val="24"/>
        </w:rPr>
      </w:pPr>
      <w:r>
        <w:rPr>
          <w:rFonts w:hint="eastAsia" w:ascii="宋体" w:hAnsi="宋体" w:eastAsia="宋体"/>
          <w:color w:val="auto"/>
          <w:sz w:val="24"/>
          <w:szCs w:val="24"/>
        </w:rPr>
        <w:t>如本招标文件《投标人须知资料表》载明本项目分包承担主体应具备的相应资质条件，则投标人须在本表中列明分包承担主体的资质等级，并后附资质证书电子件，否则</w:t>
      </w:r>
      <w:r>
        <w:rPr>
          <w:rFonts w:hint="eastAsia" w:ascii="宋体" w:hAnsi="宋体" w:eastAsia="宋体"/>
          <w:b/>
          <w:bCs/>
          <w:color w:val="auto"/>
          <w:sz w:val="24"/>
          <w:szCs w:val="24"/>
        </w:rPr>
        <w:t>投标无效</w:t>
      </w:r>
      <w:r>
        <w:rPr>
          <w:rFonts w:hint="eastAsia" w:ascii="宋体" w:hAnsi="宋体" w:eastAsia="宋体"/>
          <w:color w:val="auto"/>
          <w:sz w:val="24"/>
          <w:szCs w:val="24"/>
        </w:rPr>
        <w:t>。</w:t>
      </w:r>
    </w:p>
    <w:p>
      <w:pPr>
        <w:rPr>
          <w:rFonts w:ascii="宋体" w:hAnsi="宋体" w:eastAsia="宋体" w:cs="宋体"/>
          <w:color w:val="auto"/>
        </w:rPr>
        <w:sectPr>
          <w:footerReference r:id="rId26" w:type="default"/>
          <w:pgSz w:w="11907" w:h="16840"/>
          <w:pgMar w:top="1117" w:right="1078" w:bottom="1060" w:left="1700" w:header="878" w:footer="886" w:gutter="0"/>
          <w:cols w:space="720" w:num="1"/>
        </w:sectPr>
      </w:pPr>
    </w:p>
    <w:p>
      <w:pPr>
        <w:spacing w:line="473"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分包意向协议(实质性格式)</w:t>
      </w:r>
    </w:p>
    <w:p>
      <w:pPr>
        <w:spacing w:before="256" w:line="219" w:lineRule="auto"/>
        <w:ind w:left="9" w:firstLine="480" w:firstLineChars="200"/>
        <w:rPr>
          <w:rFonts w:ascii="宋体" w:hAnsi="宋体" w:eastAsia="宋体"/>
          <w:color w:val="auto"/>
          <w:sz w:val="24"/>
          <w:szCs w:val="24"/>
          <w:u w:val="single"/>
        </w:rPr>
      </w:pPr>
      <w:r>
        <w:rPr>
          <w:rFonts w:hint="eastAsia" w:ascii="宋体" w:hAnsi="宋体" w:eastAsia="宋体"/>
          <w:color w:val="auto"/>
          <w:sz w:val="24"/>
          <w:szCs w:val="24"/>
        </w:rPr>
        <w:t>甲方(投标人)：</w:t>
      </w:r>
      <w:r>
        <w:rPr>
          <w:rFonts w:hint="eastAsia" w:ascii="宋体" w:hAnsi="宋体" w:eastAsia="宋体"/>
          <w:color w:val="auto"/>
          <w:sz w:val="24"/>
          <w:szCs w:val="24"/>
          <w:u w:val="single"/>
        </w:rPr>
        <w:t xml:space="preserve">           </w:t>
      </w:r>
    </w:p>
    <w:p>
      <w:pPr>
        <w:spacing w:before="256" w:line="219" w:lineRule="auto"/>
        <w:ind w:left="9" w:firstLine="480" w:firstLineChars="200"/>
        <w:rPr>
          <w:rFonts w:ascii="宋体" w:hAnsi="宋体" w:eastAsia="宋体"/>
          <w:color w:val="auto"/>
          <w:sz w:val="24"/>
          <w:szCs w:val="24"/>
          <w:u w:val="single"/>
        </w:rPr>
      </w:pPr>
      <w:r>
        <w:rPr>
          <w:rFonts w:hint="eastAsia" w:ascii="宋体" w:hAnsi="宋体" w:eastAsia="宋体"/>
          <w:color w:val="auto"/>
          <w:sz w:val="24"/>
          <w:szCs w:val="24"/>
        </w:rPr>
        <w:t>乙方(拟分包单位)：</w:t>
      </w:r>
      <w:r>
        <w:rPr>
          <w:rFonts w:hint="eastAsia" w:ascii="宋体" w:hAnsi="宋体" w:eastAsia="宋体"/>
          <w:color w:val="auto"/>
          <w:sz w:val="24"/>
          <w:szCs w:val="24"/>
          <w:u w:val="single"/>
        </w:rPr>
        <w:t xml:space="preserve">          </w:t>
      </w:r>
    </w:p>
    <w:p>
      <w:pPr>
        <w:spacing w:before="256" w:line="219" w:lineRule="auto"/>
        <w:ind w:left="9" w:firstLine="480" w:firstLineChars="200"/>
        <w:rPr>
          <w:rFonts w:ascii="宋体" w:hAnsi="宋体" w:eastAsia="宋体"/>
          <w:color w:val="auto"/>
          <w:sz w:val="24"/>
          <w:szCs w:val="24"/>
        </w:rPr>
      </w:pPr>
      <w:r>
        <w:rPr>
          <w:rFonts w:hint="eastAsia" w:ascii="宋体" w:hAnsi="宋体" w:eastAsia="宋体"/>
          <w:color w:val="auto"/>
          <w:sz w:val="24"/>
          <w:szCs w:val="24"/>
        </w:rPr>
        <w:t>甲方承诺，一旦在</w:t>
      </w:r>
      <w:r>
        <w:rPr>
          <w:rFonts w:hint="eastAsia" w:ascii="宋体" w:hAnsi="宋体" w:eastAsia="宋体"/>
          <w:color w:val="auto"/>
          <w:sz w:val="24"/>
          <w:szCs w:val="24"/>
          <w:u w:val="single"/>
        </w:rPr>
        <w:t xml:space="preserve">           (采购项目名称)(项目编号/包号为：         )</w:t>
      </w:r>
      <w:r>
        <w:rPr>
          <w:rFonts w:hint="eastAsia" w:ascii="宋体" w:hAnsi="宋体" w:eastAsia="宋体"/>
          <w:color w:val="auto"/>
          <w:sz w:val="24"/>
          <w:szCs w:val="24"/>
        </w:rPr>
        <w:t>招标</w:t>
      </w:r>
    </w:p>
    <w:p>
      <w:pPr>
        <w:spacing w:before="256" w:line="219" w:lineRule="auto"/>
        <w:ind w:left="9"/>
        <w:rPr>
          <w:rFonts w:ascii="宋体" w:hAnsi="宋体" w:eastAsia="宋体"/>
          <w:color w:val="auto"/>
          <w:sz w:val="24"/>
          <w:szCs w:val="24"/>
        </w:rPr>
      </w:pPr>
      <w:r>
        <w:rPr>
          <w:rFonts w:hint="eastAsia" w:ascii="宋体" w:hAnsi="宋体" w:eastAsia="宋体"/>
          <w:color w:val="auto"/>
          <w:sz w:val="24"/>
          <w:szCs w:val="24"/>
        </w:rPr>
        <w:t>采购项目中获得采购合同，将按照下述约定将合同项下部分内容分包给乙方：</w:t>
      </w:r>
    </w:p>
    <w:p>
      <w:pPr>
        <w:spacing w:before="256" w:line="219" w:lineRule="auto"/>
        <w:ind w:left="9" w:firstLine="480" w:firstLineChars="200"/>
        <w:rPr>
          <w:rFonts w:ascii="宋体" w:hAnsi="宋体" w:eastAsia="宋体"/>
          <w:color w:val="auto"/>
          <w:sz w:val="24"/>
          <w:szCs w:val="24"/>
          <w:u w:val="single"/>
        </w:rPr>
      </w:pPr>
      <w:r>
        <w:rPr>
          <w:rFonts w:hint="eastAsia" w:ascii="宋体" w:hAnsi="宋体" w:eastAsia="宋体"/>
          <w:color w:val="auto"/>
          <w:sz w:val="24"/>
          <w:szCs w:val="24"/>
        </w:rPr>
        <w:t>1.分包内容：</w:t>
      </w:r>
      <w:r>
        <w:rPr>
          <w:rFonts w:hint="eastAsia" w:ascii="宋体" w:hAnsi="宋体" w:eastAsia="宋体"/>
          <w:color w:val="auto"/>
          <w:sz w:val="24"/>
          <w:szCs w:val="24"/>
          <w:u w:val="single"/>
        </w:rPr>
        <w:t xml:space="preserve">        。</w:t>
      </w:r>
    </w:p>
    <w:p>
      <w:pPr>
        <w:spacing w:before="256" w:line="219" w:lineRule="auto"/>
        <w:ind w:left="9" w:firstLine="480" w:firstLineChars="200"/>
        <w:rPr>
          <w:rFonts w:ascii="宋体" w:hAnsi="宋体" w:eastAsia="宋体"/>
          <w:color w:val="auto"/>
          <w:sz w:val="24"/>
          <w:szCs w:val="24"/>
          <w:u w:val="single"/>
        </w:rPr>
      </w:pPr>
      <w:r>
        <w:rPr>
          <w:rFonts w:hint="eastAsia" w:ascii="宋体" w:hAnsi="宋体" w:eastAsia="宋体"/>
          <w:color w:val="auto"/>
          <w:sz w:val="24"/>
          <w:szCs w:val="24"/>
        </w:rPr>
        <w:t>2.分包金额：</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该金额占该采购包合同金额的比例为</w:t>
      </w:r>
      <w:r>
        <w:rPr>
          <w:rFonts w:hint="eastAsia" w:ascii="宋体" w:hAnsi="宋体" w:eastAsia="宋体"/>
          <w:color w:val="auto"/>
          <w:sz w:val="24"/>
          <w:szCs w:val="24"/>
          <w:u w:val="single"/>
        </w:rPr>
        <w:t xml:space="preserve">    %。</w:t>
      </w:r>
    </w:p>
    <w:p>
      <w:pPr>
        <w:spacing w:before="256" w:line="219" w:lineRule="auto"/>
        <w:ind w:left="9"/>
        <w:rPr>
          <w:rFonts w:ascii="宋体" w:hAnsi="宋体" w:eastAsia="宋体"/>
          <w:color w:val="auto"/>
          <w:sz w:val="24"/>
          <w:szCs w:val="24"/>
        </w:rPr>
      </w:pPr>
      <w:r>
        <w:rPr>
          <w:rFonts w:hint="eastAsia" w:ascii="宋体" w:hAnsi="宋体" w:eastAsia="宋体"/>
          <w:color w:val="auto"/>
          <w:sz w:val="24"/>
          <w:szCs w:val="24"/>
        </w:rPr>
        <w:t>乙方承诺将在上述情况下与甲方签订分包合同。</w:t>
      </w:r>
    </w:p>
    <w:p>
      <w:pPr>
        <w:spacing w:before="256" w:line="219" w:lineRule="auto"/>
        <w:ind w:left="9"/>
        <w:rPr>
          <w:rFonts w:ascii="宋体" w:hAnsi="宋体" w:eastAsia="宋体"/>
          <w:color w:val="auto"/>
          <w:sz w:val="24"/>
          <w:szCs w:val="24"/>
        </w:rPr>
      </w:pPr>
      <w:r>
        <w:rPr>
          <w:rFonts w:hint="eastAsia" w:ascii="宋体" w:hAnsi="宋体" w:eastAsia="宋体"/>
          <w:color w:val="auto"/>
          <w:sz w:val="24"/>
          <w:szCs w:val="24"/>
        </w:rPr>
        <w:t>本协议自各方盖章之日起生效，如甲方未在该项目(采购包) 中标，本协议自动终止。</w:t>
      </w:r>
    </w:p>
    <w:p>
      <w:pPr>
        <w:spacing w:line="298" w:lineRule="auto"/>
        <w:rPr>
          <w:rFonts w:ascii="宋体" w:hAnsi="宋体" w:eastAsia="宋体" w:cs="宋体"/>
          <w:color w:val="auto"/>
        </w:rPr>
      </w:pPr>
    </w:p>
    <w:p>
      <w:pPr>
        <w:spacing w:before="78" w:line="219" w:lineRule="auto"/>
        <w:ind w:firstLine="476" w:firstLineChars="200"/>
        <w:rPr>
          <w:rFonts w:ascii="宋体" w:hAnsi="宋体" w:eastAsia="宋体" w:cs="宋体"/>
          <w:color w:val="auto"/>
          <w:spacing w:val="-1"/>
          <w:sz w:val="24"/>
          <w:szCs w:val="24"/>
        </w:rPr>
      </w:pPr>
    </w:p>
    <w:p>
      <w:pPr>
        <w:spacing w:before="78" w:line="360" w:lineRule="auto"/>
        <w:ind w:firstLine="476" w:firstLineChars="200"/>
        <w:rPr>
          <w:rFonts w:ascii="宋体" w:hAnsi="宋体" w:eastAsia="宋体" w:cs="宋体"/>
          <w:color w:val="auto"/>
          <w:sz w:val="24"/>
          <w:szCs w:val="24"/>
        </w:rPr>
      </w:pPr>
      <w:r>
        <w:rPr>
          <w:rFonts w:hint="eastAsia" w:ascii="宋体" w:hAnsi="宋体" w:eastAsia="宋体" w:cs="宋体"/>
          <w:color w:val="auto"/>
          <w:spacing w:val="-1"/>
          <w:sz w:val="24"/>
          <w:szCs w:val="24"/>
        </w:rPr>
        <w:t xml:space="preserve">甲方(盖章)：_________                            </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乙方(盖章)：___</w:t>
      </w:r>
      <w:r>
        <w:rPr>
          <w:rFonts w:hint="eastAsia" w:ascii="宋体" w:hAnsi="宋体" w:eastAsia="宋体" w:cs="宋体"/>
          <w:color w:val="auto"/>
          <w:sz w:val="24"/>
          <w:szCs w:val="24"/>
        </w:rPr>
        <w:t>______</w:t>
      </w:r>
    </w:p>
    <w:p>
      <w:pPr>
        <w:spacing w:before="78" w:line="360" w:lineRule="auto"/>
        <w:ind w:firstLine="5520" w:firstLineChars="2300"/>
        <w:rPr>
          <w:rFonts w:ascii="宋体" w:hAnsi="宋体" w:eastAsia="宋体" w:cs="宋体"/>
          <w:color w:val="auto"/>
          <w:sz w:val="24"/>
          <w:szCs w:val="24"/>
        </w:rPr>
      </w:pPr>
      <w:r>
        <w:rPr>
          <w:rFonts w:hint="eastAsia" w:ascii="宋体" w:hAnsi="宋体" w:eastAsia="宋体"/>
          <w:color w:val="auto"/>
          <w:sz w:val="24"/>
          <w:szCs w:val="24"/>
        </w:rPr>
        <w:t>日期：_____年______月______日</w:t>
      </w:r>
    </w:p>
    <w:p>
      <w:pPr>
        <w:spacing w:before="207" w:line="359" w:lineRule="auto"/>
        <w:rPr>
          <w:rFonts w:ascii="宋体" w:hAnsi="宋体" w:eastAsia="宋体"/>
          <w:color w:val="auto"/>
          <w:sz w:val="24"/>
          <w:szCs w:val="24"/>
        </w:rPr>
      </w:pPr>
    </w:p>
    <w:p>
      <w:pPr>
        <w:spacing w:before="207" w:line="359" w:lineRule="auto"/>
        <w:ind w:firstLine="480" w:firstLineChars="200"/>
        <w:rPr>
          <w:rFonts w:ascii="宋体" w:hAnsi="宋体" w:eastAsia="宋体"/>
          <w:color w:val="auto"/>
          <w:sz w:val="24"/>
          <w:szCs w:val="24"/>
        </w:rPr>
      </w:pPr>
      <w:r>
        <w:rPr>
          <w:rFonts w:hint="eastAsia" w:ascii="宋体" w:hAnsi="宋体" w:eastAsia="宋体"/>
          <w:color w:val="auto"/>
          <w:sz w:val="24"/>
          <w:szCs w:val="24"/>
        </w:rPr>
        <w:t>注：本协议仅在投标人“为落实政府采购政策”而向中小企业分包时必须提供，否则</w:t>
      </w:r>
      <w:r>
        <w:rPr>
          <w:rFonts w:hint="eastAsia" w:ascii="宋体" w:hAnsi="宋体" w:eastAsia="宋体"/>
          <w:b/>
          <w:bCs/>
          <w:color w:val="auto"/>
          <w:sz w:val="24"/>
          <w:szCs w:val="24"/>
        </w:rPr>
        <w:t>投标无效</w:t>
      </w:r>
      <w:r>
        <w:rPr>
          <w:rFonts w:hint="eastAsia" w:ascii="宋体" w:hAnsi="宋体" w:eastAsia="宋体"/>
          <w:color w:val="auto"/>
          <w:sz w:val="24"/>
          <w:szCs w:val="24"/>
        </w:rPr>
        <w:t>；且投标人须与所有拟分包单位分别签订《分包意向协议》，每单位签订一份， 并在投标文件中提交全部协议原件的电子件，否则</w:t>
      </w:r>
      <w:r>
        <w:rPr>
          <w:rFonts w:hint="eastAsia" w:ascii="宋体" w:hAnsi="宋体" w:eastAsia="宋体"/>
          <w:b/>
          <w:bCs/>
          <w:color w:val="auto"/>
          <w:sz w:val="24"/>
          <w:szCs w:val="24"/>
        </w:rPr>
        <w:t>投标无效</w:t>
      </w:r>
      <w:r>
        <w:rPr>
          <w:rFonts w:hint="eastAsia" w:ascii="宋体" w:hAnsi="宋体" w:eastAsia="宋体"/>
          <w:color w:val="auto"/>
          <w:sz w:val="24"/>
          <w:szCs w:val="24"/>
        </w:rPr>
        <w:t>。</w:t>
      </w:r>
    </w:p>
    <w:p>
      <w:pPr>
        <w:kinsoku/>
        <w:autoSpaceDE/>
        <w:autoSpaceDN/>
        <w:adjustRightInd/>
        <w:snapToGrid/>
        <w:textAlignment w:val="auto"/>
        <w:rPr>
          <w:rFonts w:ascii="宋体" w:hAnsi="宋体" w:eastAsia="宋体"/>
          <w:color w:val="auto"/>
          <w:sz w:val="24"/>
          <w:szCs w:val="24"/>
        </w:rPr>
      </w:pPr>
      <w:r>
        <w:rPr>
          <w:rFonts w:ascii="宋体" w:hAnsi="宋体" w:eastAsia="宋体"/>
          <w:color w:val="auto"/>
          <w:sz w:val="24"/>
          <w:szCs w:val="24"/>
        </w:rPr>
        <w:br w:type="page"/>
      </w:r>
    </w:p>
    <w:p>
      <w:pPr>
        <w:spacing w:before="207" w:line="359" w:lineRule="auto"/>
        <w:ind w:firstLine="480" w:firstLineChars="200"/>
        <w:rPr>
          <w:rFonts w:ascii="宋体" w:hAnsi="宋体" w:eastAsia="宋体"/>
          <w:color w:val="auto"/>
          <w:sz w:val="24"/>
          <w:szCs w:val="24"/>
        </w:rPr>
        <w:sectPr>
          <w:footerReference r:id="rId27" w:type="default"/>
          <w:pgSz w:w="11907" w:h="16840"/>
          <w:pgMar w:top="1117" w:right="948" w:bottom="1057" w:left="1700" w:header="878" w:footer="886" w:gutter="0"/>
          <w:cols w:space="720" w:num="1"/>
        </w:sectPr>
      </w:pPr>
    </w:p>
    <w:p>
      <w:pPr>
        <w:pStyle w:val="6"/>
        <w:spacing w:line="360" w:lineRule="auto"/>
        <w:rPr>
          <w:rFonts w:ascii="宋体" w:hAnsi="宋体"/>
          <w:color w:val="auto"/>
        </w:rPr>
      </w:pPr>
      <w:bookmarkStart w:id="52" w:name="_Toc148096374"/>
      <w:r>
        <w:rPr>
          <w:rFonts w:hint="eastAsia" w:ascii="宋体" w:hAnsi="宋体"/>
          <w:color w:val="auto"/>
        </w:rPr>
        <w:t>2-2 其它落实政府采购政策的资格要求(如有)</w:t>
      </w:r>
      <w:bookmarkEnd w:id="52"/>
    </w:p>
    <w:p>
      <w:pPr>
        <w:rPr>
          <w:rFonts w:ascii="宋体" w:hAnsi="宋体" w:eastAsia="宋体" w:cs="宋体"/>
          <w:color w:val="auto"/>
        </w:rPr>
        <w:sectPr>
          <w:footerReference r:id="rId28" w:type="default"/>
          <w:pgSz w:w="11907" w:h="16840"/>
          <w:pgMar w:top="1117" w:right="1133" w:bottom="1057" w:left="1700" w:header="878" w:footer="886" w:gutter="0"/>
          <w:cols w:space="720" w:num="1"/>
        </w:sectPr>
      </w:pPr>
    </w:p>
    <w:p>
      <w:pPr>
        <w:pStyle w:val="6"/>
        <w:spacing w:line="360" w:lineRule="auto"/>
        <w:rPr>
          <w:rFonts w:ascii="宋体" w:hAnsi="宋体"/>
          <w:color w:val="auto"/>
        </w:rPr>
      </w:pPr>
      <w:bookmarkStart w:id="53" w:name="_Toc148096375"/>
      <w:r>
        <w:rPr>
          <w:rFonts w:hint="eastAsia" w:ascii="宋体" w:hAnsi="宋体"/>
          <w:color w:val="auto"/>
        </w:rPr>
        <w:t>3</w:t>
      </w:r>
      <w:r>
        <w:rPr>
          <w:rFonts w:ascii="宋体" w:hAnsi="宋体"/>
          <w:color w:val="auto"/>
        </w:rPr>
        <w:t xml:space="preserve"> </w:t>
      </w:r>
      <w:r>
        <w:rPr>
          <w:rFonts w:hint="eastAsia" w:ascii="宋体" w:hAnsi="宋体"/>
          <w:color w:val="auto"/>
        </w:rPr>
        <w:t>本项目的特定资格要求(如有)</w:t>
      </w:r>
      <w:bookmarkEnd w:id="53"/>
    </w:p>
    <w:p>
      <w:pPr>
        <w:pStyle w:val="6"/>
        <w:spacing w:line="360" w:lineRule="auto"/>
        <w:rPr>
          <w:rFonts w:ascii="宋体" w:hAnsi="宋体"/>
          <w:color w:val="auto"/>
        </w:rPr>
      </w:pPr>
      <w:bookmarkStart w:id="54" w:name="_Toc148096376"/>
      <w:r>
        <w:rPr>
          <w:rFonts w:hint="eastAsia" w:ascii="宋体" w:hAnsi="宋体"/>
          <w:color w:val="auto"/>
        </w:rPr>
        <w:t>3-1</w:t>
      </w:r>
      <w:r>
        <w:rPr>
          <w:rFonts w:ascii="宋体" w:hAnsi="宋体"/>
          <w:color w:val="auto"/>
        </w:rPr>
        <w:t xml:space="preserve"> </w:t>
      </w:r>
      <w:r>
        <w:rPr>
          <w:rFonts w:hint="eastAsia" w:ascii="宋体" w:hAnsi="宋体"/>
          <w:color w:val="auto"/>
        </w:rPr>
        <w:t>联合协议(如有)</w:t>
      </w:r>
      <w:bookmarkEnd w:id="54"/>
    </w:p>
    <w:p>
      <w:pPr>
        <w:spacing w:line="473"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联合协议</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______、_____及_____就“________  (项目名称) ”____包招标项目的投标事宜，经各方充分协商一致，达成如下协议：</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一、由_________牵头，_________、__________参加， 组成联合体共同进行招标项目的投标工作。</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二、联合体中标后，联合体各方共同与采购人签订合同，就采购合同约定的事项对采购人承担连带责任。</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三、联合体各方均同意由牵头人代表其他联合体成员单位按招标文件要求出具《授权委托书》。</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四、牵头人为项目的总负责单位；组织各参加方进行项目实施工作。</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五、______负责_____，具体工作范围、内容以投标文件及合同为准。</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六、______负责_____，具体工作范围、内容以投标文件及合同为准。</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七、______负责_____ (如有)，具体工作范围、内容以投标文件及合同为准。</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八、本项目联合协议合同总额为________元，联合体各成员按照如下比例分摊(按联合体成员分别列明)：</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 ______为□大型企业□中型企业、□小微企业(包含监狱企业、残疾人福利性单位)、□其他，合同金额为_____元；</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 ______为□大型企业□中型企业、□小微企业 (包含监狱企业、残疾人福利性单位)、□其他，合同金额为_____元；</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 … ) ______为□大型企业□中型企业、□小微企业(包含监狱企业、残疾人福利性单位)、□其他，合同金额为_____元。</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九、以联合体形式参加政府采购活动的，联合体各方不得再单独参加或者与其他供应商另外组成联合体参加同一合同项下的政府采购活动。</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十、其他约定(如有)：_______。</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本协议自各方盖章后生效，采购合同履行完毕后自动失效。如未中标，本协议自动终止。</w:t>
      </w:r>
    </w:p>
    <w:p>
      <w:pPr>
        <w:rPr>
          <w:rFonts w:ascii="宋体" w:hAnsi="宋体" w:eastAsia="宋体" w:cs="宋体"/>
          <w:color w:val="auto"/>
        </w:rPr>
        <w:sectPr>
          <w:footerReference r:id="rId29" w:type="default"/>
          <w:pgSz w:w="11907" w:h="16840"/>
          <w:pgMar w:top="1117" w:right="1130" w:bottom="1060" w:left="1700" w:header="878" w:footer="886" w:gutter="0"/>
          <w:cols w:space="720" w:num="1"/>
        </w:sectPr>
      </w:pPr>
    </w:p>
    <w:p>
      <w:pPr>
        <w:spacing w:before="78" w:line="219" w:lineRule="auto"/>
        <w:rPr>
          <w:rFonts w:ascii="宋体" w:hAnsi="宋体" w:eastAsia="宋体" w:cs="宋体"/>
          <w:color w:val="auto"/>
        </w:rPr>
      </w:pP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联合体牵头人名称：______ </w:t>
      </w:r>
    </w:p>
    <w:p>
      <w:pPr>
        <w:spacing w:line="360" w:lineRule="auto"/>
        <w:rPr>
          <w:rFonts w:ascii="宋体" w:hAnsi="宋体" w:eastAsia="宋体"/>
          <w:color w:val="auto"/>
          <w:sz w:val="24"/>
          <w:szCs w:val="24"/>
        </w:rPr>
      </w:pPr>
      <w:r>
        <w:rPr>
          <w:rFonts w:hint="eastAsia" w:ascii="宋体" w:hAnsi="宋体" w:eastAsia="宋体"/>
          <w:color w:val="auto"/>
          <w:sz w:val="24"/>
          <w:szCs w:val="24"/>
        </w:rPr>
        <w:t>盖章：______</w:t>
      </w:r>
    </w:p>
    <w:p>
      <w:pPr>
        <w:spacing w:line="312" w:lineRule="auto"/>
        <w:rPr>
          <w:rFonts w:ascii="宋体" w:hAnsi="宋体" w:eastAsia="宋体" w:cs="宋体"/>
          <w:color w:val="auto"/>
        </w:rPr>
      </w:pPr>
    </w:p>
    <w:p>
      <w:pPr>
        <w:spacing w:line="312" w:lineRule="auto"/>
        <w:rPr>
          <w:rFonts w:ascii="宋体" w:hAnsi="宋体" w:eastAsia="宋体" w:cs="宋体"/>
          <w:color w:val="auto"/>
        </w:rPr>
      </w:pP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联合体牵头人名称：______ </w:t>
      </w:r>
    </w:p>
    <w:p>
      <w:pPr>
        <w:spacing w:line="360" w:lineRule="auto"/>
        <w:rPr>
          <w:rFonts w:ascii="宋体" w:hAnsi="宋体" w:eastAsia="宋体"/>
          <w:color w:val="auto"/>
          <w:sz w:val="24"/>
          <w:szCs w:val="24"/>
        </w:rPr>
      </w:pPr>
      <w:r>
        <w:rPr>
          <w:rFonts w:hint="eastAsia" w:ascii="宋体" w:hAnsi="宋体" w:eastAsia="宋体"/>
          <w:color w:val="auto"/>
          <w:sz w:val="24"/>
          <w:szCs w:val="24"/>
        </w:rPr>
        <w:t>盖章：______</w:t>
      </w:r>
    </w:p>
    <w:p>
      <w:pPr>
        <w:spacing w:line="270" w:lineRule="auto"/>
        <w:rPr>
          <w:rFonts w:ascii="宋体" w:hAnsi="宋体" w:eastAsia="宋体" w:cs="宋体"/>
          <w:color w:val="auto"/>
        </w:rPr>
      </w:pPr>
    </w:p>
    <w:p>
      <w:pPr>
        <w:spacing w:line="271" w:lineRule="auto"/>
        <w:rPr>
          <w:rFonts w:ascii="宋体" w:hAnsi="宋体" w:eastAsia="宋体" w:cs="宋体"/>
          <w:color w:val="auto"/>
        </w:rPr>
      </w:pP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联合体牵头人名称：______ </w:t>
      </w:r>
    </w:p>
    <w:p>
      <w:pPr>
        <w:spacing w:line="360" w:lineRule="auto"/>
        <w:rPr>
          <w:rFonts w:ascii="宋体" w:hAnsi="宋体" w:eastAsia="宋体"/>
          <w:color w:val="auto"/>
          <w:sz w:val="24"/>
          <w:szCs w:val="24"/>
        </w:rPr>
      </w:pPr>
      <w:r>
        <w:rPr>
          <w:rFonts w:hint="eastAsia" w:ascii="宋体" w:hAnsi="宋体" w:eastAsia="宋体"/>
          <w:color w:val="auto"/>
          <w:sz w:val="24"/>
          <w:szCs w:val="24"/>
        </w:rPr>
        <w:t>盖章：______</w:t>
      </w:r>
    </w:p>
    <w:p>
      <w:pPr>
        <w:spacing w:line="271" w:lineRule="auto"/>
        <w:rPr>
          <w:rFonts w:ascii="宋体" w:hAnsi="宋体" w:eastAsia="宋体" w:cs="宋体"/>
          <w:color w:val="auto"/>
        </w:rPr>
      </w:pPr>
    </w:p>
    <w:p>
      <w:pPr>
        <w:spacing w:line="271" w:lineRule="auto"/>
        <w:rPr>
          <w:rFonts w:ascii="宋体" w:hAnsi="宋体" w:eastAsia="宋体" w:cs="宋体"/>
          <w:color w:val="auto"/>
        </w:rPr>
      </w:pPr>
    </w:p>
    <w:p>
      <w:pPr>
        <w:spacing w:line="271" w:lineRule="auto"/>
        <w:rPr>
          <w:rFonts w:ascii="宋体" w:hAnsi="宋体" w:eastAsia="宋体" w:cs="宋体"/>
          <w:color w:val="auto"/>
        </w:rPr>
      </w:pPr>
    </w:p>
    <w:p>
      <w:pPr>
        <w:spacing w:before="78" w:line="360" w:lineRule="auto"/>
        <w:ind w:firstLine="5520" w:firstLineChars="2300"/>
        <w:rPr>
          <w:rFonts w:ascii="宋体" w:hAnsi="宋体" w:eastAsia="宋体" w:cs="宋体"/>
          <w:color w:val="auto"/>
          <w:sz w:val="24"/>
          <w:szCs w:val="24"/>
        </w:rPr>
      </w:pPr>
      <w:r>
        <w:rPr>
          <w:rFonts w:hint="eastAsia" w:ascii="宋体" w:hAnsi="宋体" w:eastAsia="宋体"/>
          <w:color w:val="auto"/>
          <w:sz w:val="24"/>
          <w:szCs w:val="24"/>
        </w:rPr>
        <w:t>日期：_____年______月______日</w:t>
      </w:r>
    </w:p>
    <w:p>
      <w:pPr>
        <w:spacing w:line="360" w:lineRule="auto"/>
        <w:rPr>
          <w:rFonts w:ascii="宋体" w:hAnsi="宋体" w:eastAsia="宋体"/>
          <w:color w:val="auto"/>
          <w:sz w:val="24"/>
          <w:szCs w:val="24"/>
        </w:rPr>
      </w:pPr>
    </w:p>
    <w:p>
      <w:pPr>
        <w:spacing w:line="360" w:lineRule="auto"/>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注：</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1.如本项目(包) 接受供应商以联合体形式参加采购活动，且供应商以联合体形式参与时，须提供《联合协议》，否则</w:t>
      </w:r>
      <w:r>
        <w:rPr>
          <w:rFonts w:hint="eastAsia" w:ascii="宋体" w:hAnsi="宋体" w:eastAsia="宋体"/>
          <w:b/>
          <w:bCs/>
          <w:color w:val="auto"/>
          <w:sz w:val="24"/>
          <w:szCs w:val="24"/>
        </w:rPr>
        <w:t>投标无效</w:t>
      </w:r>
      <w:r>
        <w:rPr>
          <w:rFonts w:hint="eastAsia" w:ascii="宋体" w:hAnsi="宋体" w:eastAsia="宋体"/>
          <w:color w:val="auto"/>
          <w:sz w:val="24"/>
          <w:szCs w:val="24"/>
        </w:rPr>
        <w:t>。</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2.联合体各方成员需在本协议上共同盖章。</w:t>
      </w:r>
    </w:p>
    <w:p>
      <w:pPr>
        <w:rPr>
          <w:rFonts w:ascii="宋体" w:hAnsi="宋体" w:eastAsia="宋体" w:cs="宋体"/>
          <w:color w:val="auto"/>
        </w:rPr>
        <w:sectPr>
          <w:footerReference r:id="rId30" w:type="default"/>
          <w:pgSz w:w="11907" w:h="16840"/>
          <w:pgMar w:top="1117" w:right="1133" w:bottom="1057" w:left="1700" w:header="878" w:footer="886" w:gutter="0"/>
          <w:cols w:space="720" w:num="1"/>
        </w:sectPr>
      </w:pPr>
    </w:p>
    <w:p>
      <w:pPr>
        <w:pStyle w:val="6"/>
        <w:spacing w:line="360" w:lineRule="auto"/>
        <w:rPr>
          <w:rFonts w:ascii="宋体" w:hAnsi="宋体"/>
          <w:color w:val="auto"/>
        </w:rPr>
      </w:pPr>
      <w:bookmarkStart w:id="55" w:name="_Toc148096377"/>
      <w:r>
        <w:rPr>
          <w:rFonts w:hint="eastAsia" w:ascii="宋体" w:hAnsi="宋体"/>
          <w:color w:val="auto"/>
        </w:rPr>
        <w:t>3-2 其他特定资格要求</w:t>
      </w:r>
      <w:bookmarkEnd w:id="55"/>
    </w:p>
    <w:p>
      <w:pPr>
        <w:rPr>
          <w:rFonts w:ascii="宋体" w:hAnsi="宋体" w:eastAsia="宋体" w:cs="宋体"/>
          <w:color w:val="auto"/>
        </w:rPr>
        <w:sectPr>
          <w:footerReference r:id="rId31" w:type="default"/>
          <w:pgSz w:w="11907" w:h="16840"/>
          <w:pgMar w:top="1117" w:right="1133" w:bottom="1060" w:left="1700" w:header="878" w:footer="886" w:gutter="0"/>
          <w:cols w:space="720" w:num="1"/>
        </w:sectPr>
      </w:pPr>
    </w:p>
    <w:p>
      <w:pPr>
        <w:pStyle w:val="6"/>
        <w:spacing w:line="360" w:lineRule="auto"/>
        <w:rPr>
          <w:rFonts w:ascii="宋体" w:hAnsi="宋体"/>
          <w:color w:val="auto"/>
        </w:rPr>
      </w:pPr>
      <w:bookmarkStart w:id="56" w:name="_Toc148096378"/>
      <w:r>
        <w:rPr>
          <w:rFonts w:hint="eastAsia" w:ascii="宋体" w:hAnsi="宋体"/>
          <w:color w:val="auto"/>
        </w:rPr>
        <w:t>4</w:t>
      </w:r>
      <w:r>
        <w:rPr>
          <w:rFonts w:ascii="宋体" w:hAnsi="宋体"/>
          <w:color w:val="auto"/>
        </w:rPr>
        <w:t xml:space="preserve"> </w:t>
      </w:r>
      <w:r>
        <w:rPr>
          <w:rFonts w:hint="eastAsia" w:ascii="宋体" w:hAnsi="宋体"/>
          <w:color w:val="auto"/>
        </w:rPr>
        <w:t>投标保证金凭证/交款单据电子件</w:t>
      </w:r>
      <w:bookmarkEnd w:id="56"/>
    </w:p>
    <w:p>
      <w:pPr>
        <w:rPr>
          <w:rFonts w:ascii="宋体" w:hAnsi="宋体" w:eastAsia="宋体" w:cs="宋体"/>
          <w:color w:val="auto"/>
        </w:rPr>
        <w:sectPr>
          <w:footerReference r:id="rId32" w:type="default"/>
          <w:pgSz w:w="11907" w:h="16840"/>
          <w:pgMar w:top="1117" w:right="1133" w:bottom="1060" w:left="1700" w:header="878" w:footer="886" w:gutter="0"/>
          <w:cols w:space="720" w:num="1"/>
        </w:sectPr>
      </w:pPr>
    </w:p>
    <w:p>
      <w:pPr>
        <w:pStyle w:val="6"/>
        <w:rPr>
          <w:rFonts w:ascii="宋体" w:hAnsi="宋体"/>
          <w:color w:val="auto"/>
          <w:sz w:val="28"/>
          <w:szCs w:val="36"/>
        </w:rPr>
      </w:pPr>
      <w:bookmarkStart w:id="57" w:name="_Toc148096379"/>
      <w:r>
        <w:rPr>
          <w:rFonts w:hint="eastAsia" w:ascii="宋体" w:hAnsi="宋体"/>
          <w:color w:val="auto"/>
          <w:sz w:val="28"/>
          <w:szCs w:val="36"/>
        </w:rPr>
        <w:t>二、商务技术文件格式</w:t>
      </w:r>
      <w:bookmarkEnd w:id="57"/>
    </w:p>
    <w:p>
      <w:pPr>
        <w:spacing w:before="78" w:line="220" w:lineRule="auto"/>
        <w:ind w:left="12"/>
        <w:rPr>
          <w:rFonts w:ascii="宋体" w:hAnsi="宋体" w:eastAsia="宋体" w:cs="宋体"/>
          <w:color w:val="auto"/>
          <w:spacing w:val="-1"/>
          <w:sz w:val="24"/>
          <w:szCs w:val="24"/>
        </w:rPr>
      </w:pPr>
      <w:r>
        <w:rPr>
          <w:rFonts w:hint="eastAsia" w:ascii="宋体" w:hAnsi="宋体" w:eastAsia="宋体" w:cs="宋体"/>
          <w:color w:val="auto"/>
          <w:spacing w:val="-1"/>
          <w:sz w:val="24"/>
          <w:szCs w:val="24"/>
        </w:rPr>
        <w:t>投标文件（商务技术文件） 封面（非实质性格式）</w:t>
      </w:r>
    </w:p>
    <w:p>
      <w:pPr>
        <w:spacing w:before="78" w:line="220" w:lineRule="auto"/>
        <w:rPr>
          <w:rFonts w:ascii="宋体" w:hAnsi="宋体" w:eastAsia="宋体" w:cs="宋体"/>
          <w:color w:val="auto"/>
          <w:sz w:val="24"/>
          <w:szCs w:val="24"/>
        </w:rPr>
      </w:pPr>
    </w:p>
    <w:p>
      <w:pPr>
        <w:spacing w:before="78" w:line="220" w:lineRule="auto"/>
        <w:rPr>
          <w:rFonts w:ascii="宋体" w:hAnsi="宋体" w:eastAsia="宋体" w:cs="宋体"/>
          <w:color w:val="auto"/>
          <w:sz w:val="24"/>
          <w:szCs w:val="24"/>
        </w:rPr>
      </w:pPr>
    </w:p>
    <w:p>
      <w:pPr>
        <w:spacing w:before="78" w:line="220" w:lineRule="auto"/>
        <w:rPr>
          <w:rFonts w:ascii="宋体" w:hAnsi="宋体" w:eastAsia="宋体" w:cs="宋体"/>
          <w:color w:val="auto"/>
          <w:sz w:val="24"/>
          <w:szCs w:val="24"/>
        </w:rPr>
      </w:pPr>
    </w:p>
    <w:p>
      <w:pPr>
        <w:spacing w:before="360" w:line="360" w:lineRule="auto"/>
        <w:jc w:val="center"/>
        <w:rPr>
          <w:rFonts w:ascii="宋体" w:hAnsi="宋体" w:eastAsia="宋体" w:cs="宋体"/>
          <w:color w:val="auto"/>
          <w:sz w:val="84"/>
          <w:szCs w:val="84"/>
        </w:rPr>
      </w:pPr>
      <w:r>
        <w:rPr>
          <w:rFonts w:hint="eastAsia" w:ascii="宋体" w:hAnsi="宋体" w:eastAsia="宋体" w:cs="宋体"/>
          <w:color w:val="auto"/>
          <w:spacing w:val="103"/>
          <w:sz w:val="84"/>
          <w:szCs w:val="84"/>
          <w14:textOutline w14:w="5384" w14:cap="flat" w14:cmpd="sng" w14:algn="ctr">
            <w14:solidFill>
              <w14:srgbClr w14:val="000000"/>
            </w14:solidFill>
            <w14:prstDash w14:val="solid"/>
            <w14:miter w14:val="0"/>
          </w14:textOutline>
        </w:rPr>
        <w:t>投</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件</w:t>
      </w:r>
    </w:p>
    <w:p>
      <w:pPr>
        <w:spacing w:before="39" w:line="360" w:lineRule="auto"/>
        <w:jc w:val="center"/>
        <w:rPr>
          <w:rFonts w:ascii="宋体" w:hAnsi="宋体" w:eastAsia="宋体" w:cs="宋体"/>
          <w:color w:val="auto"/>
          <w:sz w:val="52"/>
          <w:szCs w:val="52"/>
        </w:rPr>
      </w:pPr>
      <w:r>
        <w:rPr>
          <w:rFonts w:hint="eastAsia" w:ascii="宋体" w:hAnsi="宋体" w:eastAsia="宋体" w:cs="宋体"/>
          <w:color w:val="auto"/>
          <w:spacing w:val="-39"/>
          <w:sz w:val="52"/>
          <w:szCs w:val="52"/>
          <w14:textOutline w14:w="3340" w14:cap="flat" w14:cmpd="sng" w14:algn="ctr">
            <w14:solidFill>
              <w14:srgbClr w14:val="000000"/>
            </w14:solidFill>
            <w14:prstDash w14:val="solid"/>
            <w14:miter w14:val="0"/>
          </w14:textOutline>
        </w:rPr>
        <w:t>（</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商 务 技 术 文 件</w:t>
      </w:r>
      <w:r>
        <w:rPr>
          <w:rFonts w:ascii="宋体" w:hAnsi="宋体" w:eastAsia="宋体" w:cs="宋体"/>
          <w:color w:val="auto"/>
          <w:spacing w:val="-28"/>
          <w:sz w:val="52"/>
          <w:szCs w:val="52"/>
        </w:rPr>
        <w:t>）</w:t>
      </w:r>
    </w:p>
    <w:p>
      <w:pPr>
        <w:spacing w:line="332" w:lineRule="auto"/>
        <w:rPr>
          <w:rFonts w:ascii="宋体" w:hAnsi="宋体" w:eastAsia="宋体" w:cs="宋体"/>
          <w:color w:val="auto"/>
        </w:rPr>
      </w:pPr>
    </w:p>
    <w:p>
      <w:pPr>
        <w:spacing w:line="360" w:lineRule="auto"/>
        <w:rPr>
          <w:rFonts w:ascii="宋体" w:hAnsi="宋体" w:eastAsia="宋体"/>
          <w:color w:val="auto"/>
          <w:sz w:val="32"/>
          <w:szCs w:val="32"/>
        </w:rPr>
      </w:pPr>
    </w:p>
    <w:p>
      <w:pPr>
        <w:spacing w:line="360" w:lineRule="auto"/>
        <w:rPr>
          <w:rFonts w:ascii="宋体" w:hAnsi="宋体" w:eastAsia="宋体"/>
          <w:color w:val="auto"/>
          <w:sz w:val="32"/>
          <w:szCs w:val="32"/>
        </w:rPr>
      </w:pPr>
      <w:r>
        <w:rPr>
          <w:rFonts w:hint="eastAsia" w:ascii="宋体" w:hAnsi="宋体" w:eastAsia="宋体"/>
          <w:color w:val="auto"/>
          <w:sz w:val="32"/>
          <w:szCs w:val="32"/>
        </w:rPr>
        <w:t>项目名称：</w:t>
      </w:r>
    </w:p>
    <w:p>
      <w:pPr>
        <w:spacing w:line="360" w:lineRule="auto"/>
        <w:rPr>
          <w:rFonts w:ascii="宋体" w:hAnsi="宋体" w:eastAsia="宋体"/>
          <w:color w:val="auto"/>
          <w:sz w:val="32"/>
          <w:szCs w:val="32"/>
        </w:rPr>
      </w:pPr>
      <w:r>
        <w:rPr>
          <w:rFonts w:hint="eastAsia" w:ascii="宋体" w:hAnsi="宋体" w:eastAsia="宋体"/>
          <w:color w:val="auto"/>
          <w:sz w:val="32"/>
          <w:szCs w:val="32"/>
        </w:rPr>
        <w:t>项目编号/包号：</w:t>
      </w: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360" w:lineRule="auto"/>
        <w:rPr>
          <w:rFonts w:ascii="宋体" w:hAnsi="宋体" w:eastAsia="宋体" w:cs="宋体"/>
          <w:color w:val="auto"/>
        </w:rPr>
        <w:sectPr>
          <w:footerReference r:id="rId33" w:type="default"/>
          <w:pgSz w:w="11907" w:h="16840"/>
          <w:pgMar w:top="1117" w:right="1133" w:bottom="1060" w:left="1700" w:header="878" w:footer="886" w:gutter="0"/>
          <w:cols w:space="720" w:num="1"/>
        </w:sectPr>
      </w:pPr>
      <w:r>
        <w:rPr>
          <w:rFonts w:hint="eastAsia" w:ascii="宋体" w:hAnsi="宋体" w:eastAsia="宋体"/>
          <w:color w:val="auto"/>
          <w:sz w:val="32"/>
          <w:szCs w:val="32"/>
        </w:rPr>
        <w:t>投标人名称：</w:t>
      </w:r>
      <w:r>
        <w:rPr>
          <w:rFonts w:ascii="宋体" w:hAnsi="宋体" w:eastAsia="宋体" w:cs="宋体"/>
          <w:color w:val="auto"/>
        </w:rPr>
        <w:t xml:space="preserve"> </w:t>
      </w:r>
    </w:p>
    <w:p>
      <w:pPr>
        <w:pStyle w:val="6"/>
        <w:spacing w:line="360" w:lineRule="auto"/>
        <w:rPr>
          <w:rFonts w:ascii="宋体" w:hAnsi="宋体"/>
          <w:color w:val="auto"/>
        </w:rPr>
      </w:pPr>
      <w:bookmarkStart w:id="58" w:name="_Toc148096380"/>
      <w:r>
        <w:rPr>
          <w:rFonts w:hint="eastAsia" w:ascii="宋体" w:hAnsi="宋体"/>
          <w:color w:val="auto"/>
        </w:rPr>
        <w:t>1 投标书(实质性格式)</w:t>
      </w:r>
      <w:bookmarkEnd w:id="58"/>
    </w:p>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投标书</w:t>
      </w:r>
    </w:p>
    <w:p>
      <w:pPr>
        <w:spacing w:line="360" w:lineRule="auto"/>
        <w:ind w:firstLine="480" w:firstLineChars="200"/>
        <w:rPr>
          <w:rFonts w:ascii="宋体" w:hAnsi="宋体" w:eastAsia="宋体"/>
          <w:color w:val="auto"/>
          <w:sz w:val="24"/>
          <w:szCs w:val="24"/>
        </w:rPr>
      </w:pPr>
    </w:p>
    <w:p>
      <w:pPr>
        <w:spacing w:line="360" w:lineRule="auto"/>
        <w:rPr>
          <w:rFonts w:ascii="宋体" w:hAnsi="宋体" w:eastAsia="宋体"/>
          <w:color w:val="auto"/>
          <w:sz w:val="24"/>
          <w:szCs w:val="24"/>
        </w:rPr>
      </w:pPr>
      <w:r>
        <w:rPr>
          <w:rFonts w:hint="eastAsia" w:ascii="宋体" w:hAnsi="宋体" w:eastAsia="宋体"/>
          <w:color w:val="auto"/>
          <w:sz w:val="24"/>
          <w:szCs w:val="24"/>
        </w:rPr>
        <w:t>致：</w:t>
      </w:r>
      <w:r>
        <w:rPr>
          <w:rFonts w:hint="eastAsia" w:ascii="宋体" w:hAnsi="宋体" w:eastAsia="宋体"/>
          <w:color w:val="auto"/>
          <w:sz w:val="24"/>
          <w:szCs w:val="24"/>
          <w:u w:val="single"/>
        </w:rPr>
        <w:t xml:space="preserve">采购人或采购代理机构) </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我方参加你方就___________(项目名称，项目编号/包号) 组织的招标活动，并对</w:t>
      </w:r>
    </w:p>
    <w:p>
      <w:pPr>
        <w:spacing w:line="360" w:lineRule="auto"/>
        <w:rPr>
          <w:rFonts w:ascii="宋体" w:hAnsi="宋体" w:eastAsia="宋体"/>
          <w:color w:val="auto"/>
          <w:sz w:val="24"/>
          <w:szCs w:val="24"/>
        </w:rPr>
      </w:pPr>
      <w:r>
        <w:rPr>
          <w:rFonts w:hint="eastAsia" w:ascii="宋体" w:hAnsi="宋体" w:eastAsia="宋体"/>
          <w:color w:val="auto"/>
          <w:sz w:val="24"/>
          <w:szCs w:val="24"/>
        </w:rPr>
        <w:t>此项目进行投标。</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1.我方已详细审查全部招标文件，自愿参与投标并承诺如下：</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(1)本投标有效期为自提交投标文件的截止之日起_____个日历日。</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(2)除合同条款及采购需求偏离表列出的偏离外，我方响应招标文件的全部要求。</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(3)我方已提供的全部文件资料是真实、准确的，并对此承担一切法律后果。</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(4)如我方中标，我方将在法律规定的期限内与你方签订合同，按照招标文件要求提交履约保证金，并在合同约定的期限内完成合同规定的全部义务。</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2.其他补充条款(如有)：___________。</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与本投标有关的一切正式往来信函请寄：</w:t>
      </w:r>
    </w:p>
    <w:p>
      <w:pPr>
        <w:spacing w:line="360" w:lineRule="auto"/>
        <w:ind w:firstLine="480" w:firstLineChars="200"/>
        <w:rPr>
          <w:rFonts w:ascii="宋体" w:hAnsi="宋体" w:eastAsia="宋体"/>
          <w:color w:val="auto"/>
          <w:sz w:val="24"/>
          <w:szCs w:val="24"/>
        </w:rPr>
      </w:pPr>
    </w:p>
    <w:p>
      <w:pPr>
        <w:spacing w:line="360" w:lineRule="auto"/>
        <w:ind w:firstLine="400" w:firstLineChars="200"/>
        <w:rPr>
          <w:rFonts w:ascii="宋体" w:hAnsi="宋体" w:eastAsia="宋体"/>
          <w:color w:val="auto"/>
          <w:sz w:val="24"/>
          <w:szCs w:val="24"/>
        </w:rPr>
      </w:pPr>
      <w:r>
        <w:rPr>
          <w:rFonts w:hint="eastAsia" w:ascii="宋体" w:hAnsi="宋体" w:eastAsia="宋体" w:cs="宋体"/>
          <w:color w:val="auto"/>
          <w:spacing w:val="-20"/>
          <w:sz w:val="24"/>
          <w:szCs w:val="24"/>
        </w:rPr>
        <w:t>地址___</w:t>
      </w:r>
      <w:r>
        <w:rPr>
          <w:rFonts w:hint="eastAsia" w:ascii="宋体" w:hAnsi="宋体" w:eastAsia="宋体" w:cs="宋体"/>
          <w:color w:val="auto"/>
          <w:spacing w:val="-11"/>
          <w:sz w:val="24"/>
          <w:szCs w:val="24"/>
        </w:rPr>
        <w:t>_</w:t>
      </w:r>
      <w:r>
        <w:rPr>
          <w:rFonts w:hint="eastAsia" w:ascii="宋体" w:hAnsi="宋体" w:eastAsia="宋体" w:cs="宋体"/>
          <w:color w:val="auto"/>
          <w:spacing w:val="-10"/>
          <w:sz w:val="24"/>
          <w:szCs w:val="24"/>
        </w:rPr>
        <w:t>_____________________         传真____________________________</w:t>
      </w:r>
    </w:p>
    <w:p>
      <w:pPr>
        <w:spacing w:line="360" w:lineRule="auto"/>
        <w:ind w:firstLine="400" w:firstLineChars="200"/>
        <w:rPr>
          <w:rFonts w:ascii="宋体" w:hAnsi="宋体" w:eastAsia="宋体"/>
          <w:color w:val="auto"/>
          <w:sz w:val="24"/>
          <w:szCs w:val="24"/>
        </w:rPr>
      </w:pPr>
      <w:r>
        <w:rPr>
          <w:rFonts w:hint="eastAsia" w:ascii="宋体" w:hAnsi="宋体" w:eastAsia="宋体" w:cs="宋体"/>
          <w:color w:val="auto"/>
          <w:spacing w:val="-20"/>
          <w:sz w:val="24"/>
          <w:szCs w:val="24"/>
        </w:rPr>
        <w:t>电话__</w:t>
      </w:r>
      <w:r>
        <w:rPr>
          <w:rFonts w:hint="eastAsia" w:ascii="宋体" w:hAnsi="宋体" w:eastAsia="宋体" w:cs="宋体"/>
          <w:color w:val="auto"/>
          <w:spacing w:val="-15"/>
          <w:sz w:val="24"/>
          <w:szCs w:val="24"/>
        </w:rPr>
        <w:t>_</w:t>
      </w:r>
      <w:r>
        <w:rPr>
          <w:rFonts w:hint="eastAsia" w:ascii="宋体" w:hAnsi="宋体" w:eastAsia="宋体" w:cs="宋体"/>
          <w:color w:val="auto"/>
          <w:spacing w:val="-10"/>
          <w:sz w:val="24"/>
          <w:szCs w:val="24"/>
        </w:rPr>
        <w:t>______________________         电子函件________________________</w:t>
      </w:r>
    </w:p>
    <w:p>
      <w:pPr>
        <w:spacing w:line="261" w:lineRule="auto"/>
        <w:rPr>
          <w:rFonts w:ascii="宋体" w:hAnsi="宋体" w:eastAsia="宋体" w:cs="宋体"/>
          <w:color w:val="auto"/>
        </w:rPr>
      </w:pPr>
    </w:p>
    <w:p>
      <w:pPr>
        <w:spacing w:before="78" w:line="360" w:lineRule="auto"/>
        <w:ind w:right="960"/>
        <w:rPr>
          <w:rFonts w:ascii="宋体" w:hAnsi="宋体" w:eastAsia="宋体" w:cs="宋体"/>
          <w:color w:val="auto"/>
        </w:rPr>
      </w:pPr>
    </w:p>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日期：_____年______月______ 日</w:t>
      </w:r>
    </w:p>
    <w:p>
      <w:pPr>
        <w:rPr>
          <w:rFonts w:ascii="宋体" w:hAnsi="宋体" w:eastAsia="宋体" w:cs="宋体"/>
          <w:color w:val="auto"/>
        </w:rPr>
        <w:sectPr>
          <w:footerReference r:id="rId34" w:type="default"/>
          <w:pgSz w:w="11907" w:h="16840"/>
          <w:pgMar w:top="1117" w:right="1046" w:bottom="1057" w:left="1700" w:header="878" w:footer="886" w:gutter="0"/>
          <w:cols w:space="720" w:num="1"/>
        </w:sectPr>
      </w:pPr>
    </w:p>
    <w:p>
      <w:pPr>
        <w:pStyle w:val="6"/>
        <w:spacing w:line="360" w:lineRule="auto"/>
        <w:rPr>
          <w:rFonts w:ascii="宋体" w:hAnsi="宋体"/>
          <w:color w:val="auto"/>
        </w:rPr>
      </w:pPr>
      <w:bookmarkStart w:id="59" w:name="_Toc148096381"/>
      <w:r>
        <w:rPr>
          <w:rFonts w:hint="eastAsia" w:ascii="宋体" w:hAnsi="宋体"/>
          <w:color w:val="auto"/>
        </w:rPr>
        <w:t>2 授权委托书(实质性格式)</w:t>
      </w:r>
      <w:bookmarkEnd w:id="59"/>
    </w:p>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授权委托书</w:t>
      </w:r>
    </w:p>
    <w:p>
      <w:pPr>
        <w:spacing w:line="360" w:lineRule="auto"/>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本人_______ (姓名)系________________ (投标人名称) 的法定代表人(单位负责 人)，现委托_______ (姓名) 为我方代理人。代理人根据授权，以我方名义签署、澄清 确认、提交、撤回、修改________________ (项目名称) 投标文件和处理有关事宜，其 法律后果由我方承担。</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委托期限：自本授权委托书签署之日起至投标有效期届满之日止。代理人无转委托权。</w:t>
      </w:r>
    </w:p>
    <w:p>
      <w:pPr>
        <w:spacing w:line="360" w:lineRule="auto"/>
        <w:ind w:firstLine="480" w:firstLineChars="200"/>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投标人名称(加盖公章)：________________</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法定代表人(单位负责人)(签字或签章)：________________</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委托代理人(签字或签章)：________________</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日期：_____年______月______ 日</w:t>
      </w:r>
    </w:p>
    <w:p>
      <w:pPr>
        <w:spacing w:line="360" w:lineRule="auto"/>
        <w:ind w:firstLine="480" w:firstLineChars="200"/>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附：法定代表人及委托代理人身份证明文件电子件：</w:t>
      </w:r>
    </w:p>
    <w:p>
      <w:pPr>
        <w:spacing w:before="144" w:line="2162" w:lineRule="exact"/>
        <w:textAlignment w:val="center"/>
        <w:rPr>
          <w:rFonts w:ascii="宋体" w:hAnsi="宋体" w:eastAsia="宋体" w:cs="宋体"/>
          <w:color w:val="auto"/>
        </w:rPr>
      </w:pPr>
      <w:r>
        <w:rPr>
          <w:rFonts w:hint="eastAsia" w:ascii="宋体" w:hAnsi="宋体" w:eastAsia="宋体" w:cs="宋体"/>
          <w:color w:val="auto"/>
        </w:rPr>
        <w:drawing>
          <wp:inline distT="0" distB="0" distL="0" distR="0">
            <wp:extent cx="5274310" cy="1372235"/>
            <wp:effectExtent l="0" t="0" r="0" b="0"/>
            <wp:docPr id="47" name="IM 47"/>
            <wp:cNvGraphicFramePr/>
            <a:graphic xmlns:a="http://schemas.openxmlformats.org/drawingml/2006/main">
              <a:graphicData uri="http://schemas.openxmlformats.org/drawingml/2006/picture">
                <pic:pic xmlns:pic="http://schemas.openxmlformats.org/drawingml/2006/picture">
                  <pic:nvPicPr>
                    <pic:cNvPr id="47" name="IM 47"/>
                    <pic:cNvPicPr/>
                  </pic:nvPicPr>
                  <pic:blipFill>
                    <a:blip r:embed="rId48"/>
                    <a:stretch>
                      <a:fillRect/>
                    </a:stretch>
                  </pic:blipFill>
                  <pic:spPr>
                    <a:xfrm>
                      <a:off x="0" y="0"/>
                      <a:ext cx="5274319" cy="1372595"/>
                    </a:xfrm>
                    <a:prstGeom prst="rect">
                      <a:avLst/>
                    </a:prstGeom>
                  </pic:spPr>
                </pic:pic>
              </a:graphicData>
            </a:graphic>
          </wp:inline>
        </w:drawing>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说明：</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1.若供应商为事业单位或其他组织或分支机构，则法定代表人(单位负责人) 处的签署人可为单位负责人。</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2.若投标文件中签字之处均为法定代表人(单位负责人) 本人签署，则可不提供本《授权委托书》，但须提供《法定代表人(单位负责人)身份证明》；否则，不需要提供 《法定代表人(单位负责人)身份证明》。</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3.供应商为自然人的情形，可不提供本《授权委托书》。</w:t>
      </w:r>
    </w:p>
    <w:p>
      <w:pPr>
        <w:spacing w:line="360" w:lineRule="auto"/>
        <w:ind w:firstLine="480" w:firstLineChars="200"/>
        <w:rPr>
          <w:rFonts w:ascii="宋体" w:hAnsi="宋体" w:eastAsia="宋体"/>
          <w:color w:val="auto"/>
          <w:sz w:val="24"/>
          <w:szCs w:val="24"/>
        </w:rPr>
        <w:sectPr>
          <w:footerReference r:id="rId35" w:type="default"/>
          <w:pgSz w:w="11907" w:h="16840"/>
          <w:pgMar w:top="1117" w:right="1132" w:bottom="1060" w:left="1588" w:header="878" w:footer="886" w:gutter="0"/>
          <w:cols w:space="720" w:num="1"/>
        </w:sectPr>
      </w:pPr>
      <w:r>
        <w:rPr>
          <w:rFonts w:hint="eastAsia" w:ascii="宋体" w:hAnsi="宋体" w:eastAsia="宋体"/>
          <w:color w:val="auto"/>
          <w:sz w:val="24"/>
          <w:szCs w:val="24"/>
        </w:rPr>
        <w:t xml:space="preserve">4.供应商应随本《授权委托书》同时提供法定代表人(单位负责人)及委托代理人的有效的身份证、护照等身份证明文件电子件。提供身份证的，应同时提供身份证双面电子件。                                                           </w:t>
      </w:r>
    </w:p>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法定代表人(单位负责人) 身份证明</w:t>
      </w:r>
    </w:p>
    <w:p>
      <w:pPr>
        <w:spacing w:before="190" w:line="219" w:lineRule="auto"/>
        <w:ind w:left="122"/>
        <w:rPr>
          <w:rFonts w:ascii="宋体" w:hAnsi="宋体" w:eastAsia="宋体"/>
          <w:color w:val="auto"/>
          <w:sz w:val="24"/>
          <w:szCs w:val="24"/>
        </w:rPr>
      </w:pPr>
    </w:p>
    <w:p>
      <w:pPr>
        <w:spacing w:before="190" w:line="219" w:lineRule="auto"/>
        <w:ind w:left="122"/>
        <w:rPr>
          <w:rFonts w:ascii="宋体" w:hAnsi="宋体" w:eastAsia="宋体"/>
          <w:color w:val="auto"/>
          <w:sz w:val="24"/>
          <w:szCs w:val="24"/>
        </w:rPr>
      </w:pPr>
      <w:r>
        <w:rPr>
          <w:rFonts w:hint="eastAsia" w:ascii="宋体" w:hAnsi="宋体" w:eastAsia="宋体"/>
          <w:color w:val="auto"/>
          <w:sz w:val="24"/>
          <w:szCs w:val="24"/>
        </w:rPr>
        <w:t>致：</w:t>
      </w:r>
      <w:r>
        <w:rPr>
          <w:rFonts w:hint="eastAsia" w:ascii="宋体" w:hAnsi="宋体" w:eastAsia="宋体"/>
          <w:color w:val="auto"/>
          <w:sz w:val="24"/>
          <w:szCs w:val="24"/>
          <w:u w:val="single"/>
        </w:rPr>
        <w:t xml:space="preserve">(采购人或采购代理机构) </w:t>
      </w:r>
    </w:p>
    <w:p>
      <w:pPr>
        <w:spacing w:before="190" w:line="219" w:lineRule="auto"/>
        <w:ind w:left="122" w:firstLine="480" w:firstLineChars="200"/>
        <w:rPr>
          <w:rFonts w:ascii="宋体" w:hAnsi="宋体" w:eastAsia="宋体"/>
          <w:color w:val="auto"/>
          <w:sz w:val="24"/>
          <w:szCs w:val="24"/>
        </w:rPr>
      </w:pPr>
      <w:r>
        <w:rPr>
          <w:rFonts w:hint="eastAsia" w:ascii="宋体" w:hAnsi="宋体" w:eastAsia="宋体"/>
          <w:color w:val="auto"/>
          <w:sz w:val="24"/>
          <w:szCs w:val="24"/>
        </w:rPr>
        <w:t>兹证明，</w:t>
      </w:r>
    </w:p>
    <w:p>
      <w:pPr>
        <w:spacing w:before="190" w:line="219" w:lineRule="auto"/>
        <w:ind w:left="122" w:firstLine="480" w:firstLineChars="200"/>
        <w:rPr>
          <w:rFonts w:ascii="宋体" w:hAnsi="宋体" w:eastAsia="宋体"/>
          <w:color w:val="auto"/>
          <w:sz w:val="24"/>
          <w:szCs w:val="24"/>
        </w:rPr>
      </w:pPr>
      <w:r>
        <w:rPr>
          <w:rFonts w:hint="eastAsia" w:ascii="宋体" w:hAnsi="宋体" w:eastAsia="宋体"/>
          <w:color w:val="auto"/>
          <w:sz w:val="24"/>
          <w:szCs w:val="24"/>
        </w:rPr>
        <w:t>姓名：____</w:t>
      </w:r>
      <w:r>
        <w:rPr>
          <w:rFonts w:ascii="宋体" w:hAnsi="宋体" w:eastAsia="宋体"/>
          <w:color w:val="auto"/>
          <w:sz w:val="24"/>
          <w:szCs w:val="24"/>
        </w:rPr>
        <w:t xml:space="preserve"> </w:t>
      </w:r>
      <w:r>
        <w:rPr>
          <w:rFonts w:hint="eastAsia" w:ascii="宋体" w:hAnsi="宋体" w:eastAsia="宋体"/>
          <w:color w:val="auto"/>
          <w:sz w:val="24"/>
          <w:szCs w:val="24"/>
        </w:rPr>
        <w:t>性别：____</w:t>
      </w:r>
      <w:r>
        <w:rPr>
          <w:rFonts w:ascii="宋体" w:hAnsi="宋体" w:eastAsia="宋体"/>
          <w:color w:val="auto"/>
          <w:sz w:val="24"/>
          <w:szCs w:val="24"/>
        </w:rPr>
        <w:t xml:space="preserve"> </w:t>
      </w:r>
      <w:r>
        <w:rPr>
          <w:rFonts w:hint="eastAsia" w:ascii="宋体" w:hAnsi="宋体" w:eastAsia="宋体"/>
          <w:color w:val="auto"/>
          <w:sz w:val="24"/>
          <w:szCs w:val="24"/>
        </w:rPr>
        <w:t>年龄：____</w:t>
      </w:r>
      <w:r>
        <w:rPr>
          <w:rFonts w:ascii="宋体" w:hAnsi="宋体" w:eastAsia="宋体"/>
          <w:color w:val="auto"/>
          <w:sz w:val="24"/>
          <w:szCs w:val="24"/>
        </w:rPr>
        <w:t xml:space="preserve"> </w:t>
      </w:r>
      <w:r>
        <w:rPr>
          <w:rFonts w:hint="eastAsia" w:ascii="宋体" w:hAnsi="宋体" w:eastAsia="宋体"/>
          <w:color w:val="auto"/>
          <w:sz w:val="24"/>
          <w:szCs w:val="24"/>
        </w:rPr>
        <w:t>职务：____</w:t>
      </w:r>
    </w:p>
    <w:p>
      <w:pPr>
        <w:spacing w:before="170" w:line="217" w:lineRule="auto"/>
        <w:ind w:left="122" w:firstLine="480" w:firstLineChars="200"/>
        <w:rPr>
          <w:rFonts w:ascii="宋体" w:hAnsi="宋体" w:eastAsia="宋体"/>
          <w:color w:val="auto"/>
          <w:sz w:val="24"/>
          <w:szCs w:val="24"/>
        </w:rPr>
      </w:pPr>
      <w:r>
        <w:rPr>
          <w:rFonts w:hint="eastAsia" w:ascii="宋体" w:hAnsi="宋体" w:eastAsia="宋体"/>
          <w:color w:val="auto"/>
          <w:sz w:val="24"/>
          <w:szCs w:val="24"/>
        </w:rPr>
        <w:t>系</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(投标人名称)的法定代表人(单位负责人)。</w:t>
      </w:r>
    </w:p>
    <w:p>
      <w:pPr>
        <w:spacing w:before="170" w:line="217" w:lineRule="auto"/>
        <w:ind w:left="122"/>
        <w:rPr>
          <w:rFonts w:ascii="宋体" w:hAnsi="宋体" w:eastAsia="宋体"/>
          <w:color w:val="auto"/>
          <w:sz w:val="24"/>
          <w:szCs w:val="24"/>
        </w:rPr>
      </w:pPr>
    </w:p>
    <w:p>
      <w:pPr>
        <w:spacing w:before="170" w:line="217" w:lineRule="auto"/>
        <w:ind w:left="122"/>
        <w:rPr>
          <w:rFonts w:ascii="宋体" w:hAnsi="宋体" w:eastAsia="宋体"/>
          <w:color w:val="auto"/>
          <w:sz w:val="24"/>
          <w:szCs w:val="24"/>
        </w:rPr>
      </w:pPr>
      <w:r>
        <w:rPr>
          <w:rFonts w:hint="eastAsia" w:ascii="宋体" w:hAnsi="宋体" w:eastAsia="宋体"/>
          <w:color w:val="auto"/>
          <w:sz w:val="24"/>
          <w:szCs w:val="24"/>
        </w:rPr>
        <w:t>附：法定代表人(单位负责人)身份证、护照等身份证明文件电子件：</w:t>
      </w:r>
    </w:p>
    <w:p>
      <w:pPr>
        <w:spacing w:line="2287" w:lineRule="exact"/>
        <w:textAlignment w:val="center"/>
        <w:rPr>
          <w:rFonts w:ascii="宋体" w:hAnsi="宋体" w:eastAsia="宋体" w:cs="宋体"/>
          <w:color w:val="auto"/>
        </w:rPr>
      </w:pPr>
      <w:r>
        <w:rPr>
          <w:rFonts w:hint="eastAsia" w:ascii="宋体" w:hAnsi="宋体" w:eastAsia="宋体" w:cs="宋体"/>
          <w:color w:val="auto"/>
        </w:rPr>
        <w:drawing>
          <wp:inline distT="0" distB="0" distL="0" distR="0">
            <wp:extent cx="5732145" cy="1299845"/>
            <wp:effectExtent l="0" t="0" r="1905" b="14605"/>
            <wp:docPr id="49" name="IM 49"/>
            <wp:cNvGraphicFramePr/>
            <a:graphic xmlns:a="http://schemas.openxmlformats.org/drawingml/2006/main">
              <a:graphicData uri="http://schemas.openxmlformats.org/drawingml/2006/picture">
                <pic:pic xmlns:pic="http://schemas.openxmlformats.org/drawingml/2006/picture">
                  <pic:nvPicPr>
                    <pic:cNvPr id="49" name="IM 49"/>
                    <pic:cNvPicPr/>
                  </pic:nvPicPr>
                  <pic:blipFill>
                    <a:blip r:embed="rId49"/>
                    <a:stretch>
                      <a:fillRect/>
                    </a:stretch>
                  </pic:blipFill>
                  <pic:spPr>
                    <a:xfrm>
                      <a:off x="0" y="0"/>
                      <a:ext cx="5732145" cy="1299845"/>
                    </a:xfrm>
                    <a:prstGeom prst="rect">
                      <a:avLst/>
                    </a:prstGeom>
                  </pic:spPr>
                </pic:pic>
              </a:graphicData>
            </a:graphic>
          </wp:inline>
        </w:drawing>
      </w:r>
    </w:p>
    <w:p>
      <w:pPr>
        <w:spacing w:line="250" w:lineRule="auto"/>
        <w:rPr>
          <w:rFonts w:ascii="宋体" w:hAnsi="宋体" w:eastAsia="宋体" w:cs="宋体"/>
          <w:color w:val="auto"/>
        </w:rPr>
      </w:pPr>
    </w:p>
    <w:p>
      <w:pPr>
        <w:spacing w:line="250" w:lineRule="auto"/>
        <w:rPr>
          <w:rFonts w:ascii="宋体" w:hAnsi="宋体" w:eastAsia="宋体" w:cs="宋体"/>
          <w:color w:val="auto"/>
        </w:rPr>
      </w:pPr>
    </w:p>
    <w:p>
      <w:pPr>
        <w:spacing w:line="251" w:lineRule="auto"/>
        <w:rPr>
          <w:rFonts w:ascii="宋体" w:hAnsi="宋体" w:eastAsia="宋体" w:cs="宋体"/>
          <w:color w:val="auto"/>
        </w:rPr>
      </w:pPr>
    </w:p>
    <w:p>
      <w:pPr>
        <w:spacing w:before="78" w:line="219" w:lineRule="auto"/>
        <w:ind w:left="125"/>
        <w:rPr>
          <w:rFonts w:ascii="宋体" w:hAnsi="宋体" w:eastAsia="宋体" w:cs="宋体"/>
          <w:color w:val="auto"/>
          <w:sz w:val="24"/>
          <w:szCs w:val="24"/>
        </w:rPr>
      </w:pPr>
      <w:r>
        <w:rPr>
          <w:rFonts w:hint="eastAsia" w:ascii="宋体" w:hAnsi="宋体" w:eastAsia="宋体" w:cs="宋体"/>
          <w:color w:val="auto"/>
          <w:spacing w:val="-6"/>
          <w:sz w:val="24"/>
          <w:szCs w:val="24"/>
        </w:rPr>
        <w:t>投标人</w:t>
      </w:r>
      <w:r>
        <w:rPr>
          <w:rFonts w:hint="eastAsia" w:ascii="宋体" w:hAnsi="宋体" w:eastAsia="宋体" w:cs="宋体"/>
          <w:color w:val="auto"/>
          <w:spacing w:val="-5"/>
          <w:sz w:val="24"/>
          <w:szCs w:val="24"/>
        </w:rPr>
        <w:t>名</w:t>
      </w:r>
      <w:r>
        <w:rPr>
          <w:rFonts w:hint="eastAsia" w:ascii="宋体" w:hAnsi="宋体" w:eastAsia="宋体" w:cs="宋体"/>
          <w:color w:val="auto"/>
          <w:spacing w:val="-3"/>
          <w:sz w:val="24"/>
          <w:szCs w:val="24"/>
        </w:rPr>
        <w:t>称(加盖公章)：________________</w:t>
      </w:r>
    </w:p>
    <w:p>
      <w:pPr>
        <w:spacing w:before="303" w:line="219" w:lineRule="auto"/>
        <w:ind w:left="123"/>
        <w:rPr>
          <w:rFonts w:ascii="宋体" w:hAnsi="宋体" w:eastAsia="宋体" w:cs="宋体"/>
          <w:color w:val="auto"/>
          <w:sz w:val="24"/>
          <w:szCs w:val="24"/>
        </w:rPr>
      </w:pPr>
      <w:r>
        <w:rPr>
          <w:rFonts w:hint="eastAsia" w:ascii="宋体" w:hAnsi="宋体" w:eastAsia="宋体" w:cs="宋体"/>
          <w:color w:val="auto"/>
          <w:spacing w:val="2"/>
          <w:sz w:val="24"/>
          <w:szCs w:val="24"/>
        </w:rPr>
        <w:t>法定代表人(单位负责人)(签字或签章)：_____</w:t>
      </w:r>
      <w:r>
        <w:rPr>
          <w:rFonts w:hint="eastAsia" w:ascii="宋体" w:hAnsi="宋体" w:eastAsia="宋体" w:cs="宋体"/>
          <w:color w:val="auto"/>
          <w:sz w:val="24"/>
          <w:szCs w:val="24"/>
        </w:rPr>
        <w:t>__</w:t>
      </w:r>
    </w:p>
    <w:p>
      <w:pPr>
        <w:spacing w:before="303" w:line="219" w:lineRule="auto"/>
        <w:ind w:left="123"/>
        <w:rPr>
          <w:rFonts w:ascii="宋体" w:hAnsi="宋体" w:eastAsia="宋体" w:cs="宋体"/>
          <w:color w:val="auto"/>
          <w:sz w:val="24"/>
          <w:szCs w:val="24"/>
        </w:rPr>
        <w:sectPr>
          <w:footerReference r:id="rId36" w:type="default"/>
          <w:pgSz w:w="11907" w:h="16840"/>
          <w:pgMar w:top="1117" w:right="1133" w:bottom="1060" w:left="1588" w:header="878" w:footer="886" w:gutter="0"/>
          <w:cols w:space="720" w:num="1"/>
        </w:sectPr>
      </w:pPr>
      <w:r>
        <w:rPr>
          <w:rFonts w:hint="eastAsia" w:ascii="宋体" w:hAnsi="宋体" w:eastAsia="宋体"/>
          <w:color w:val="auto"/>
          <w:sz w:val="24"/>
          <w:szCs w:val="24"/>
        </w:rPr>
        <w:t>日期：_____年______月______ 日</w:t>
      </w:r>
    </w:p>
    <w:p>
      <w:pPr>
        <w:pStyle w:val="6"/>
        <w:spacing w:line="360" w:lineRule="auto"/>
        <w:rPr>
          <w:rFonts w:ascii="宋体" w:hAnsi="宋体"/>
          <w:color w:val="auto"/>
        </w:rPr>
      </w:pPr>
      <w:bookmarkStart w:id="60" w:name="_Toc148096382"/>
      <w:r>
        <w:rPr>
          <w:rFonts w:hint="eastAsia" w:ascii="宋体" w:hAnsi="宋体"/>
          <w:color w:val="auto"/>
        </w:rPr>
        <w:t>3 开标一览表(实质性格式)</w:t>
      </w:r>
      <w:bookmarkEnd w:id="60"/>
    </w:p>
    <w:p>
      <w:pPr>
        <w:spacing w:before="124" w:line="221" w:lineRule="auto"/>
        <w:ind w:left="3647"/>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开标一览表</w:t>
      </w:r>
    </w:p>
    <w:p>
      <w:pPr>
        <w:rPr>
          <w:rFonts w:ascii="宋体" w:hAnsi="宋体" w:eastAsia="宋体" w:cs="宋体"/>
          <w:color w:val="auto"/>
        </w:rPr>
      </w:pPr>
    </w:p>
    <w:p>
      <w:pPr>
        <w:ind w:firstLine="480" w:firstLineChars="200"/>
        <w:rPr>
          <w:rFonts w:ascii="宋体" w:hAnsi="宋体" w:eastAsia="宋体"/>
          <w:color w:val="auto"/>
          <w:sz w:val="24"/>
          <w:szCs w:val="24"/>
        </w:rPr>
      </w:pPr>
      <w:r>
        <w:rPr>
          <w:rFonts w:hint="eastAsia" w:ascii="宋体" w:hAnsi="宋体" w:eastAsia="宋体"/>
          <w:color w:val="auto"/>
          <w:sz w:val="24"/>
          <w:szCs w:val="24"/>
        </w:rPr>
        <w:t>项目编号： _____________________         项目名称： ____________</w:t>
      </w:r>
    </w:p>
    <w:p>
      <w:pPr>
        <w:spacing w:line="147" w:lineRule="exact"/>
        <w:rPr>
          <w:rFonts w:ascii="宋体" w:hAnsi="宋体" w:eastAsia="宋体" w:cs="宋体"/>
          <w:color w:val="auto"/>
        </w:rPr>
      </w:pPr>
    </w:p>
    <w:tbl>
      <w:tblPr>
        <w:tblStyle w:val="109"/>
        <w:tblW w:w="1036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3706"/>
        <w:gridCol w:w="1988"/>
        <w:gridCol w:w="1988"/>
        <w:gridCol w:w="198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jc w:val="center"/>
        </w:trPr>
        <w:tc>
          <w:tcPr>
            <w:tcW w:w="694" w:type="dxa"/>
            <w:vMerge w:val="restart"/>
            <w:tcBorders>
              <w:bottom w:val="nil"/>
            </w:tcBorders>
            <w:vAlign w:val="center"/>
          </w:tcPr>
          <w:p>
            <w:pPr>
              <w:jc w:val="center"/>
              <w:rPr>
                <w:rFonts w:ascii="宋体" w:hAnsi="宋体" w:eastAsia="宋体"/>
                <w:b/>
                <w:bCs/>
                <w:color w:val="auto"/>
              </w:rPr>
            </w:pPr>
            <w:r>
              <w:rPr>
                <w:rFonts w:hint="eastAsia" w:ascii="宋体" w:hAnsi="宋体" w:eastAsia="宋体"/>
                <w:b/>
                <w:bCs/>
                <w:color w:val="auto"/>
              </w:rPr>
              <w:t>包号</w:t>
            </w:r>
          </w:p>
        </w:tc>
        <w:tc>
          <w:tcPr>
            <w:tcW w:w="3706" w:type="dxa"/>
            <w:vMerge w:val="restart"/>
            <w:tcBorders>
              <w:bottom w:val="nil"/>
            </w:tcBorders>
            <w:vAlign w:val="center"/>
          </w:tcPr>
          <w:p>
            <w:pPr>
              <w:jc w:val="center"/>
              <w:rPr>
                <w:rFonts w:ascii="宋体" w:hAnsi="宋体" w:eastAsia="宋体"/>
                <w:b/>
                <w:bCs/>
                <w:color w:val="auto"/>
              </w:rPr>
            </w:pPr>
            <w:r>
              <w:rPr>
                <w:rFonts w:hint="eastAsia" w:ascii="宋体" w:hAnsi="宋体" w:eastAsia="宋体"/>
                <w:b/>
                <w:bCs/>
                <w:color w:val="auto"/>
              </w:rPr>
              <w:t>投标人名称</w:t>
            </w:r>
          </w:p>
        </w:tc>
        <w:tc>
          <w:tcPr>
            <w:tcW w:w="5964" w:type="dxa"/>
            <w:gridSpan w:val="3"/>
            <w:vAlign w:val="center"/>
          </w:tcPr>
          <w:p>
            <w:pPr>
              <w:jc w:val="center"/>
              <w:rPr>
                <w:rFonts w:ascii="宋体" w:hAnsi="宋体" w:eastAsia="宋体"/>
                <w:b/>
                <w:bCs/>
                <w:color w:val="auto"/>
              </w:rPr>
            </w:pPr>
            <w:r>
              <w:rPr>
                <w:rFonts w:hint="eastAsia" w:ascii="宋体" w:hAnsi="宋体" w:eastAsia="宋体"/>
                <w:b/>
                <w:bCs/>
                <w:color w:val="auto"/>
              </w:rPr>
              <w:t>投标报价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jc w:val="center"/>
        </w:trPr>
        <w:tc>
          <w:tcPr>
            <w:tcW w:w="694" w:type="dxa"/>
            <w:vMerge w:val="continue"/>
            <w:tcBorders>
              <w:top w:val="nil"/>
            </w:tcBorders>
            <w:vAlign w:val="center"/>
          </w:tcPr>
          <w:p>
            <w:pPr>
              <w:jc w:val="center"/>
              <w:rPr>
                <w:rFonts w:ascii="宋体" w:hAnsi="宋体" w:eastAsia="宋体"/>
                <w:b/>
                <w:bCs/>
                <w:color w:val="auto"/>
              </w:rPr>
            </w:pPr>
          </w:p>
        </w:tc>
        <w:tc>
          <w:tcPr>
            <w:tcW w:w="3706" w:type="dxa"/>
            <w:vMerge w:val="continue"/>
            <w:tcBorders>
              <w:top w:val="nil"/>
            </w:tcBorders>
            <w:vAlign w:val="center"/>
          </w:tcPr>
          <w:p>
            <w:pPr>
              <w:jc w:val="center"/>
              <w:rPr>
                <w:rFonts w:ascii="宋体" w:hAnsi="宋体" w:eastAsia="宋体"/>
                <w:b/>
                <w:bCs/>
                <w:color w:val="auto"/>
              </w:rPr>
            </w:pPr>
          </w:p>
        </w:tc>
        <w:tc>
          <w:tcPr>
            <w:tcW w:w="1988" w:type="dxa"/>
            <w:vAlign w:val="center"/>
          </w:tcPr>
          <w:p>
            <w:pPr>
              <w:jc w:val="center"/>
              <w:rPr>
                <w:rFonts w:ascii="宋体" w:hAnsi="宋体" w:eastAsia="宋体"/>
                <w:b/>
                <w:bCs/>
                <w:color w:val="auto"/>
              </w:rPr>
            </w:pPr>
            <w:r>
              <w:rPr>
                <w:rFonts w:hint="eastAsia" w:ascii="宋体" w:hAnsi="宋体" w:eastAsia="宋体"/>
                <w:b/>
                <w:bCs/>
                <w:color w:val="auto"/>
              </w:rPr>
              <w:t>大写</w:t>
            </w:r>
          </w:p>
        </w:tc>
        <w:tc>
          <w:tcPr>
            <w:tcW w:w="1988" w:type="dxa"/>
            <w:vAlign w:val="center"/>
          </w:tcPr>
          <w:p>
            <w:pPr>
              <w:jc w:val="center"/>
              <w:rPr>
                <w:rFonts w:ascii="宋体" w:hAnsi="宋体" w:eastAsia="宋体"/>
                <w:b/>
                <w:bCs/>
                <w:color w:val="auto"/>
              </w:rPr>
            </w:pPr>
            <w:r>
              <w:rPr>
                <w:rFonts w:hint="eastAsia" w:ascii="宋体" w:hAnsi="宋体" w:eastAsia="宋体"/>
                <w:b/>
                <w:bCs/>
                <w:color w:val="auto"/>
              </w:rPr>
              <w:t>小写</w:t>
            </w:r>
          </w:p>
        </w:tc>
        <w:tc>
          <w:tcPr>
            <w:tcW w:w="1988" w:type="dxa"/>
            <w:vAlign w:val="center"/>
          </w:tcPr>
          <w:p>
            <w:pPr>
              <w:jc w:val="center"/>
              <w:rPr>
                <w:rFonts w:ascii="宋体" w:hAnsi="宋体" w:eastAsia="宋体"/>
                <w:b/>
                <w:bCs/>
                <w:color w:val="auto"/>
              </w:rPr>
            </w:pPr>
            <w:r>
              <w:rPr>
                <w:rFonts w:hint="eastAsia" w:ascii="宋体" w:hAnsi="宋体" w:eastAsia="宋体"/>
                <w:b/>
                <w:bCs/>
                <w:color w:val="auto"/>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jc w:val="center"/>
        </w:trPr>
        <w:tc>
          <w:tcPr>
            <w:tcW w:w="694" w:type="dxa"/>
            <w:vAlign w:val="center"/>
          </w:tcPr>
          <w:p>
            <w:pPr>
              <w:rPr>
                <w:rFonts w:ascii="宋体" w:hAnsi="宋体" w:eastAsia="宋体"/>
                <w:color w:val="auto"/>
              </w:rPr>
            </w:pPr>
          </w:p>
        </w:tc>
        <w:tc>
          <w:tcPr>
            <w:tcW w:w="3706" w:type="dxa"/>
            <w:vAlign w:val="center"/>
          </w:tcPr>
          <w:p>
            <w:pPr>
              <w:rPr>
                <w:rFonts w:ascii="宋体" w:hAnsi="宋体" w:eastAsia="宋体"/>
                <w:color w:val="auto"/>
              </w:rPr>
            </w:pPr>
          </w:p>
        </w:tc>
        <w:tc>
          <w:tcPr>
            <w:tcW w:w="1988" w:type="dxa"/>
            <w:vAlign w:val="center"/>
          </w:tcPr>
          <w:p>
            <w:pPr>
              <w:rPr>
                <w:rFonts w:ascii="宋体" w:hAnsi="宋体" w:eastAsia="宋体"/>
                <w:color w:val="auto"/>
              </w:rPr>
            </w:pPr>
          </w:p>
        </w:tc>
        <w:tc>
          <w:tcPr>
            <w:tcW w:w="1988" w:type="dxa"/>
            <w:vAlign w:val="center"/>
          </w:tcPr>
          <w:p>
            <w:pPr>
              <w:rPr>
                <w:rFonts w:ascii="宋体" w:hAnsi="宋体" w:eastAsia="宋体"/>
                <w:color w:val="auto"/>
              </w:rPr>
            </w:pPr>
          </w:p>
        </w:tc>
        <w:tc>
          <w:tcPr>
            <w:tcW w:w="1988" w:type="dxa"/>
            <w:vAlign w:val="center"/>
          </w:tcPr>
          <w:p>
            <w:pPr>
              <w:jc w:val="center"/>
              <w:rPr>
                <w:rFonts w:ascii="宋体" w:hAnsi="宋体" w:eastAsia="宋体"/>
                <w:color w:val="auto"/>
              </w:rPr>
            </w:pPr>
          </w:p>
        </w:tc>
      </w:tr>
    </w:tbl>
    <w:p>
      <w:pPr>
        <w:spacing w:line="360" w:lineRule="auto"/>
        <w:rPr>
          <w:rFonts w:ascii="宋体" w:hAnsi="宋体" w:eastAsia="宋体"/>
          <w:color w:val="auto"/>
          <w:sz w:val="24"/>
          <w:szCs w:val="24"/>
        </w:rPr>
      </w:pPr>
    </w:p>
    <w:p>
      <w:pPr>
        <w:spacing w:line="360" w:lineRule="auto"/>
        <w:rPr>
          <w:rFonts w:ascii="宋体" w:hAnsi="宋体" w:eastAsia="宋体"/>
          <w:color w:val="auto"/>
          <w:sz w:val="24"/>
          <w:szCs w:val="24"/>
        </w:rPr>
      </w:pPr>
    </w:p>
    <w:p>
      <w:pPr>
        <w:pStyle w:val="7"/>
        <w:rPr>
          <w:color w:val="auto"/>
        </w:rPr>
      </w:pPr>
    </w:p>
    <w:p>
      <w:pPr>
        <w:pStyle w:val="7"/>
        <w:rPr>
          <w:color w:val="auto"/>
        </w:rPr>
      </w:pPr>
    </w:p>
    <w:p>
      <w:pPr>
        <w:pStyle w:val="7"/>
        <w:rPr>
          <w:color w:val="auto"/>
        </w:rPr>
      </w:pPr>
    </w:p>
    <w:p>
      <w:pPr>
        <w:pStyle w:val="7"/>
        <w:rPr>
          <w:color w:val="auto"/>
        </w:rPr>
      </w:pPr>
    </w:p>
    <w:p>
      <w:pPr>
        <w:pStyle w:val="7"/>
        <w:rPr>
          <w:color w:val="auto"/>
        </w:rPr>
      </w:pPr>
    </w:p>
    <w:p>
      <w:pPr>
        <w:spacing w:line="285" w:lineRule="auto"/>
        <w:rPr>
          <w:rFonts w:ascii="宋体" w:hAnsi="宋体" w:eastAsia="宋体" w:cs="宋体"/>
          <w:color w:val="auto"/>
        </w:rPr>
      </w:pPr>
    </w:p>
    <w:p>
      <w:pPr>
        <w:spacing w:before="78" w:line="360" w:lineRule="auto"/>
        <w:ind w:right="960"/>
        <w:rPr>
          <w:rFonts w:ascii="宋体" w:hAnsi="宋体" w:eastAsia="宋体"/>
          <w:color w:val="auto"/>
          <w:sz w:val="24"/>
          <w:szCs w:val="24"/>
          <w:u w:val="single"/>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日期：_____年______月______日</w:t>
      </w:r>
    </w:p>
    <w:p>
      <w:pPr>
        <w:rPr>
          <w:rFonts w:ascii="宋体" w:hAnsi="宋体" w:eastAsia="宋体" w:cs="宋体"/>
          <w:color w:val="auto"/>
        </w:rPr>
        <w:sectPr>
          <w:footerReference r:id="rId37" w:type="default"/>
          <w:pgSz w:w="11907" w:h="16840"/>
          <w:pgMar w:top="1117" w:right="1133" w:bottom="1057" w:left="1700" w:header="878" w:footer="886" w:gutter="0"/>
          <w:cols w:space="720" w:num="1"/>
        </w:sectPr>
      </w:pPr>
    </w:p>
    <w:p>
      <w:pPr>
        <w:pStyle w:val="6"/>
        <w:spacing w:line="360" w:lineRule="auto"/>
        <w:rPr>
          <w:rFonts w:ascii="宋体" w:hAnsi="宋体"/>
          <w:color w:val="auto"/>
        </w:rPr>
      </w:pPr>
      <w:bookmarkStart w:id="61" w:name="_Toc148096383"/>
      <w:r>
        <w:rPr>
          <w:rFonts w:hint="eastAsia" w:ascii="宋体" w:hAnsi="宋体"/>
          <w:color w:val="auto"/>
        </w:rPr>
        <w:t>4 投标分项报价表(实质性格式)</w:t>
      </w:r>
      <w:bookmarkEnd w:id="61"/>
    </w:p>
    <w:tbl>
      <w:tblPr>
        <w:tblStyle w:val="87"/>
        <w:tblW w:w="9659" w:type="dxa"/>
        <w:tblInd w:w="113" w:type="dxa"/>
        <w:tblLayout w:type="autofit"/>
        <w:tblCellMar>
          <w:top w:w="0" w:type="dxa"/>
          <w:left w:w="108" w:type="dxa"/>
          <w:bottom w:w="0" w:type="dxa"/>
          <w:right w:w="108" w:type="dxa"/>
        </w:tblCellMar>
      </w:tblPr>
      <w:tblGrid>
        <w:gridCol w:w="455"/>
        <w:gridCol w:w="3226"/>
        <w:gridCol w:w="1134"/>
        <w:gridCol w:w="1134"/>
        <w:gridCol w:w="2564"/>
        <w:gridCol w:w="1146"/>
      </w:tblGrid>
      <w:tr>
        <w:trPr>
          <w:trHeight w:val="408"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bookmarkStart w:id="62" w:name="_Toc32415522"/>
            <w:r>
              <w:rPr>
                <w:rFonts w:hint="eastAsia" w:ascii="宋体" w:cs="宋体"/>
                <w:color w:val="auto"/>
              </w:rPr>
              <w:t>序号</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lang w:val="en-US" w:eastAsia="zh-CN"/>
              </w:rPr>
              <w:t>维护</w:t>
            </w:r>
            <w:r>
              <w:rPr>
                <w:rFonts w:hint="eastAsia" w:ascii="宋体" w:cs="宋体"/>
                <w:color w:val="auto"/>
              </w:rPr>
              <w:t>项目明细</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单位</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数量</w:t>
            </w: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金额（元）</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备注</w:t>
            </w:r>
          </w:p>
        </w:tc>
      </w:tr>
      <w:tr>
        <w:tblPrEx>
          <w:tblCellMar>
            <w:top w:w="0" w:type="dxa"/>
            <w:left w:w="108" w:type="dxa"/>
            <w:bottom w:w="0" w:type="dxa"/>
            <w:right w:w="108" w:type="dxa"/>
          </w:tblCellMar>
        </w:tblPrEx>
        <w:trPr>
          <w:trHeight w:val="739"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1</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1146"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739"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2</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1146"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739"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3</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1146"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739"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4</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1146"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rPr>
          <w:trHeight w:val="739"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5</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1146"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739"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6</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1146"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739"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7</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1146"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836"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8</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1146"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719"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9</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1146"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564" w:hRule="atLeast"/>
        </w:trPr>
        <w:tc>
          <w:tcPr>
            <w:tcW w:w="3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b/>
                <w:bCs/>
                <w:color w:val="auto"/>
              </w:rPr>
            </w:pPr>
            <w:r>
              <w:rPr>
                <w:rFonts w:hint="eastAsia" w:ascii="宋体" w:cs="宋体"/>
                <w:b/>
                <w:bCs/>
                <w:color w:val="auto"/>
              </w:rPr>
              <w:t>合    计（元）</w:t>
            </w:r>
          </w:p>
        </w:tc>
        <w:tc>
          <w:tcPr>
            <w:tcW w:w="597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right"/>
              <w:rPr>
                <w:rFonts w:hAnsi="Times New Roman" w:eastAsia="Times New Roman"/>
                <w:color w:val="auto"/>
              </w:rPr>
            </w:pPr>
          </w:p>
        </w:tc>
      </w:tr>
    </w:tbl>
    <w:p>
      <w:pPr>
        <w:rPr>
          <w:rFonts w:ascii="宋体" w:hAnsi="宋体" w:eastAsia="宋体"/>
          <w:color w:val="auto"/>
          <w:sz w:val="24"/>
        </w:rPr>
      </w:pPr>
    </w:p>
    <w:p>
      <w:pPr>
        <w:rPr>
          <w:rFonts w:ascii="宋体" w:hAnsi="宋体" w:eastAsia="宋体"/>
          <w:color w:val="auto"/>
          <w:sz w:val="24"/>
        </w:rPr>
      </w:pPr>
    </w:p>
    <w:p>
      <w:pPr>
        <w:rPr>
          <w:rFonts w:ascii="宋体" w:hAnsi="宋体" w:eastAsia="宋体"/>
          <w:color w:val="auto"/>
          <w:sz w:val="24"/>
        </w:rPr>
      </w:pPr>
    </w:p>
    <w:p>
      <w:pPr>
        <w:rPr>
          <w:rFonts w:ascii="宋体" w:hAnsi="宋体" w:eastAsia="宋体"/>
          <w:color w:val="auto"/>
          <w:sz w:val="24"/>
        </w:rPr>
      </w:pPr>
      <w:bookmarkStart w:id="63" w:name="_Toc33019895"/>
    </w:p>
    <w:p>
      <w:pPr>
        <w:rPr>
          <w:rFonts w:ascii="宋体" w:hAnsi="宋体" w:eastAsia="宋体"/>
          <w:color w:val="auto"/>
          <w:sz w:val="24"/>
        </w:rPr>
      </w:pPr>
    </w:p>
    <w:p>
      <w:pPr>
        <w:rPr>
          <w:rFonts w:ascii="宋体" w:hAnsi="宋体" w:eastAsia="宋体"/>
          <w:color w:val="auto"/>
          <w:sz w:val="24"/>
        </w:rPr>
      </w:pPr>
    </w:p>
    <w:p>
      <w:pPr>
        <w:rPr>
          <w:rFonts w:ascii="宋体" w:hAnsi="宋体" w:eastAsia="宋体"/>
          <w:color w:val="auto"/>
          <w:sz w:val="24"/>
        </w:rPr>
      </w:pPr>
    </w:p>
    <w:p>
      <w:pPr>
        <w:rPr>
          <w:rFonts w:ascii="宋体" w:hAnsi="宋体" w:eastAsia="宋体"/>
          <w:color w:val="auto"/>
          <w:sz w:val="24"/>
        </w:rPr>
      </w:pPr>
    </w:p>
    <w:p>
      <w:pPr>
        <w:rPr>
          <w:rFonts w:ascii="宋体" w:hAnsi="宋体" w:eastAsia="宋体"/>
          <w:color w:val="auto"/>
          <w:sz w:val="24"/>
        </w:rPr>
      </w:pPr>
    </w:p>
    <w:p>
      <w:pPr>
        <w:rPr>
          <w:rFonts w:ascii="宋体" w:hAnsi="宋体" w:eastAsia="宋体"/>
          <w:color w:val="auto"/>
          <w:sz w:val="24"/>
        </w:rPr>
      </w:pPr>
    </w:p>
    <w:p>
      <w:pPr>
        <w:rPr>
          <w:rFonts w:ascii="宋体" w:hAnsi="宋体" w:eastAsia="宋体"/>
          <w:color w:val="auto"/>
          <w:sz w:val="24"/>
        </w:rPr>
      </w:pPr>
    </w:p>
    <w:bookmarkEnd w:id="62"/>
    <w:bookmarkEnd w:id="63"/>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日期：_____年______月______日</w:t>
      </w:r>
    </w:p>
    <w:p>
      <w:pPr>
        <w:rPr>
          <w:rFonts w:ascii="宋体" w:hAnsi="宋体" w:eastAsia="宋体" w:cs="宋体"/>
          <w:color w:val="auto"/>
        </w:rPr>
        <w:sectPr>
          <w:footerReference r:id="rId38" w:type="default"/>
          <w:pgSz w:w="11907" w:h="16840"/>
          <w:pgMar w:top="1117" w:right="1133" w:bottom="1057" w:left="1588" w:header="878" w:footer="886" w:gutter="0"/>
          <w:cols w:space="720" w:num="1"/>
        </w:sectPr>
      </w:pPr>
    </w:p>
    <w:p>
      <w:pPr>
        <w:pStyle w:val="6"/>
        <w:spacing w:line="360" w:lineRule="auto"/>
        <w:rPr>
          <w:rFonts w:ascii="宋体" w:hAnsi="宋体"/>
          <w:color w:val="auto"/>
        </w:rPr>
      </w:pPr>
      <w:bookmarkStart w:id="64" w:name="_Toc148096384"/>
      <w:r>
        <w:rPr>
          <w:rFonts w:hint="eastAsia" w:ascii="宋体" w:hAnsi="宋体"/>
          <w:color w:val="auto"/>
        </w:rPr>
        <w:t>5 合同条款偏离表(实质性格式)</w:t>
      </w:r>
      <w:bookmarkEnd w:id="64"/>
    </w:p>
    <w:p>
      <w:pPr>
        <w:spacing w:before="124" w:line="221"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合同条款偏离表</w:t>
      </w:r>
    </w:p>
    <w:p>
      <w:pPr>
        <w:spacing w:before="78" w:line="407" w:lineRule="exact"/>
        <w:ind w:left="486"/>
        <w:rPr>
          <w:rFonts w:ascii="宋体" w:hAnsi="宋体" w:eastAsia="宋体" w:cs="宋体"/>
          <w:color w:val="auto"/>
          <w:spacing w:val="-12"/>
          <w:position w:val="5"/>
          <w:sz w:val="24"/>
          <w:szCs w:val="24"/>
        </w:rPr>
      </w:pPr>
    </w:p>
    <w:p>
      <w:pPr>
        <w:spacing w:before="78" w:line="360" w:lineRule="auto"/>
        <w:ind w:left="486"/>
        <w:rPr>
          <w:rFonts w:ascii="宋体" w:hAnsi="宋体" w:eastAsia="宋体"/>
          <w:color w:val="auto"/>
          <w:sz w:val="24"/>
          <w:szCs w:val="24"/>
          <w:u w:val="single"/>
        </w:rPr>
      </w:pPr>
      <w:r>
        <w:rPr>
          <w:rFonts w:hint="eastAsia" w:ascii="宋体" w:hAnsi="宋体" w:eastAsia="宋体"/>
          <w:color w:val="auto"/>
          <w:sz w:val="24"/>
          <w:szCs w:val="24"/>
        </w:rPr>
        <w:t>项目编号/包号：</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项目名称：</w:t>
      </w:r>
      <w:r>
        <w:rPr>
          <w:rFonts w:hint="eastAsia" w:ascii="宋体" w:hAnsi="宋体" w:eastAsia="宋体"/>
          <w:color w:val="auto"/>
          <w:sz w:val="24"/>
          <w:szCs w:val="24"/>
          <w:u w:val="single"/>
        </w:rPr>
        <w:t xml:space="preserve">            </w:t>
      </w:r>
    </w:p>
    <w:tbl>
      <w:tblPr>
        <w:tblStyle w:val="109"/>
        <w:tblW w:w="92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1"/>
        <w:gridCol w:w="1798"/>
        <w:gridCol w:w="1675"/>
        <w:gridCol w:w="1675"/>
        <w:gridCol w:w="1876"/>
        <w:gridCol w:w="113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31"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序号</w:t>
            </w:r>
          </w:p>
        </w:tc>
        <w:tc>
          <w:tcPr>
            <w:tcW w:w="1798"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招标文件条目号(页码)</w:t>
            </w:r>
          </w:p>
        </w:tc>
        <w:tc>
          <w:tcPr>
            <w:tcW w:w="1675"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招标文件要求</w:t>
            </w:r>
          </w:p>
        </w:tc>
        <w:tc>
          <w:tcPr>
            <w:tcW w:w="1675"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投标文件内容</w:t>
            </w:r>
          </w:p>
        </w:tc>
        <w:tc>
          <w:tcPr>
            <w:tcW w:w="1876"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偏离情况</w:t>
            </w:r>
          </w:p>
        </w:tc>
        <w:tc>
          <w:tcPr>
            <w:tcW w:w="1138"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jc w:val="center"/>
        </w:trPr>
        <w:tc>
          <w:tcPr>
            <w:tcW w:w="9293" w:type="dxa"/>
            <w:gridSpan w:val="6"/>
            <w:vAlign w:val="center"/>
          </w:tcPr>
          <w:p>
            <w:pPr>
              <w:spacing w:line="276" w:lineRule="auto"/>
              <w:rPr>
                <w:rFonts w:ascii="宋体" w:hAnsi="宋体" w:eastAsia="宋体"/>
                <w:color w:val="auto"/>
                <w:sz w:val="24"/>
                <w:szCs w:val="24"/>
              </w:rPr>
            </w:pPr>
            <w:r>
              <w:rPr>
                <w:rFonts w:hint="eastAsia" w:ascii="宋体" w:hAnsi="宋体" w:eastAsia="宋体"/>
                <w:b/>
                <w:bCs/>
                <w:color w:val="auto"/>
                <w:sz w:val="24"/>
                <w:szCs w:val="24"/>
              </w:rPr>
              <w:t>对本项目合同条款的偏离情况</w:t>
            </w:r>
            <w:r>
              <w:rPr>
                <w:rFonts w:hint="eastAsia" w:ascii="宋体" w:hAnsi="宋体" w:eastAsia="宋体"/>
                <w:color w:val="auto"/>
                <w:sz w:val="24"/>
                <w:szCs w:val="24"/>
              </w:rPr>
              <w:t>(应进行选择，未选择</w:t>
            </w:r>
            <w:r>
              <w:rPr>
                <w:rFonts w:hint="eastAsia" w:ascii="宋体" w:hAnsi="宋体" w:eastAsia="宋体"/>
                <w:b/>
                <w:bCs/>
                <w:color w:val="auto"/>
                <w:sz w:val="24"/>
                <w:szCs w:val="24"/>
              </w:rPr>
              <w:t>投标无效</w:t>
            </w:r>
            <w:r>
              <w:rPr>
                <w:rFonts w:hint="eastAsia" w:ascii="宋体" w:hAnsi="宋体" w:eastAsia="宋体"/>
                <w:color w:val="auto"/>
                <w:sz w:val="24"/>
                <w:szCs w:val="24"/>
              </w:rPr>
              <w:t>)：</w:t>
            </w:r>
          </w:p>
          <w:p>
            <w:pPr>
              <w:spacing w:line="276" w:lineRule="auto"/>
              <w:rPr>
                <w:rFonts w:ascii="宋体" w:hAnsi="宋体" w:eastAsia="宋体"/>
                <w:color w:val="auto"/>
                <w:sz w:val="24"/>
                <w:szCs w:val="24"/>
              </w:rPr>
            </w:pPr>
            <w:r>
              <w:rPr>
                <w:rFonts w:hint="eastAsia" w:ascii="宋体" w:hAnsi="宋体" w:eastAsia="宋体"/>
                <w:b/>
                <w:bCs/>
                <w:color w:val="auto"/>
                <w:sz w:val="24"/>
                <w:szCs w:val="24"/>
              </w:rPr>
              <w:t>□无偏离</w:t>
            </w:r>
            <w:r>
              <w:rPr>
                <w:rFonts w:hint="eastAsia" w:ascii="宋体" w:hAnsi="宋体" w:eastAsia="宋体"/>
                <w:color w:val="auto"/>
                <w:sz w:val="24"/>
                <w:szCs w:val="24"/>
              </w:rPr>
              <w:t>(如无偏离，仅选择无偏离即可；无偏离即为对合同条款中的所有要求，均视作供应商已对之理解和响应。)</w:t>
            </w:r>
          </w:p>
          <w:p>
            <w:pPr>
              <w:spacing w:line="276" w:lineRule="auto"/>
              <w:rPr>
                <w:rFonts w:ascii="宋体" w:hAnsi="宋体" w:eastAsia="宋体"/>
                <w:color w:val="auto"/>
                <w:sz w:val="24"/>
                <w:szCs w:val="24"/>
              </w:rPr>
            </w:pPr>
            <w:r>
              <w:rPr>
                <w:rFonts w:hint="eastAsia" w:ascii="宋体" w:hAnsi="宋体" w:eastAsia="宋体"/>
                <w:b/>
                <w:bCs/>
                <w:color w:val="auto"/>
                <w:sz w:val="24"/>
                <w:szCs w:val="24"/>
              </w:rPr>
              <w:t>□有偏离</w:t>
            </w:r>
            <w:r>
              <w:rPr>
                <w:rFonts w:hint="eastAsia" w:ascii="宋体" w:hAnsi="宋体" w:eastAsia="宋体"/>
                <w:color w:val="auto"/>
                <w:sz w:val="24"/>
                <w:szCs w:val="24"/>
              </w:rPr>
              <w:t>(如有偏离，则应在本表中对偏离项逐一列明，否则</w:t>
            </w:r>
            <w:r>
              <w:rPr>
                <w:rFonts w:hint="eastAsia" w:ascii="宋体" w:hAnsi="宋体" w:eastAsia="宋体"/>
                <w:b/>
                <w:bCs/>
                <w:color w:val="auto"/>
                <w:sz w:val="24"/>
                <w:szCs w:val="24"/>
              </w:rPr>
              <w:t>投标无效</w:t>
            </w:r>
            <w:r>
              <w:rPr>
                <w:rFonts w:hint="eastAsia" w:ascii="宋体" w:hAnsi="宋体" w:eastAsia="宋体"/>
                <w:color w:val="auto"/>
                <w:sz w:val="24"/>
                <w:szCs w:val="24"/>
              </w:rPr>
              <w:t>；对合同条款中的所有要求，除本表列明的偏离外，均视作供应商已对之理解和响应。)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pPr>
              <w:spacing w:line="276" w:lineRule="auto"/>
              <w:rPr>
                <w:rFonts w:ascii="宋体" w:hAnsi="宋体" w:eastAsia="宋体"/>
                <w:color w:val="auto"/>
                <w:sz w:val="24"/>
                <w:szCs w:val="24"/>
              </w:rPr>
            </w:pPr>
          </w:p>
        </w:tc>
        <w:tc>
          <w:tcPr>
            <w:tcW w:w="1798"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876" w:type="dxa"/>
            <w:vAlign w:val="center"/>
          </w:tcPr>
          <w:p>
            <w:pPr>
              <w:spacing w:line="276" w:lineRule="auto"/>
              <w:rPr>
                <w:rFonts w:ascii="宋体" w:hAnsi="宋体" w:eastAsia="宋体"/>
                <w:color w:val="auto"/>
                <w:sz w:val="24"/>
                <w:szCs w:val="24"/>
              </w:rPr>
            </w:pPr>
          </w:p>
        </w:tc>
        <w:tc>
          <w:tcPr>
            <w:tcW w:w="1138"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pPr>
              <w:spacing w:line="276" w:lineRule="auto"/>
              <w:rPr>
                <w:rFonts w:ascii="宋体" w:hAnsi="宋体" w:eastAsia="宋体"/>
                <w:color w:val="auto"/>
                <w:sz w:val="24"/>
                <w:szCs w:val="24"/>
              </w:rPr>
            </w:pPr>
          </w:p>
        </w:tc>
        <w:tc>
          <w:tcPr>
            <w:tcW w:w="1798"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876" w:type="dxa"/>
            <w:vAlign w:val="center"/>
          </w:tcPr>
          <w:p>
            <w:pPr>
              <w:spacing w:line="276" w:lineRule="auto"/>
              <w:rPr>
                <w:rFonts w:ascii="宋体" w:hAnsi="宋体" w:eastAsia="宋体"/>
                <w:color w:val="auto"/>
                <w:sz w:val="24"/>
                <w:szCs w:val="24"/>
              </w:rPr>
            </w:pPr>
          </w:p>
        </w:tc>
        <w:tc>
          <w:tcPr>
            <w:tcW w:w="1138"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pPr>
              <w:spacing w:line="276" w:lineRule="auto"/>
              <w:rPr>
                <w:rFonts w:ascii="宋体" w:hAnsi="宋体" w:eastAsia="宋体"/>
                <w:color w:val="auto"/>
                <w:sz w:val="24"/>
                <w:szCs w:val="24"/>
              </w:rPr>
            </w:pPr>
          </w:p>
        </w:tc>
        <w:tc>
          <w:tcPr>
            <w:tcW w:w="1798"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876" w:type="dxa"/>
            <w:vAlign w:val="center"/>
          </w:tcPr>
          <w:p>
            <w:pPr>
              <w:spacing w:line="276" w:lineRule="auto"/>
              <w:rPr>
                <w:rFonts w:ascii="宋体" w:hAnsi="宋体" w:eastAsia="宋体"/>
                <w:color w:val="auto"/>
                <w:sz w:val="24"/>
                <w:szCs w:val="24"/>
              </w:rPr>
            </w:pPr>
          </w:p>
        </w:tc>
        <w:tc>
          <w:tcPr>
            <w:tcW w:w="1138"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31" w:type="dxa"/>
            <w:vAlign w:val="center"/>
          </w:tcPr>
          <w:p>
            <w:pPr>
              <w:spacing w:line="276" w:lineRule="auto"/>
              <w:rPr>
                <w:rFonts w:ascii="宋体" w:hAnsi="宋体" w:eastAsia="宋体"/>
                <w:color w:val="auto"/>
                <w:sz w:val="24"/>
                <w:szCs w:val="24"/>
              </w:rPr>
            </w:pPr>
          </w:p>
        </w:tc>
        <w:tc>
          <w:tcPr>
            <w:tcW w:w="1798"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876" w:type="dxa"/>
            <w:vAlign w:val="center"/>
          </w:tcPr>
          <w:p>
            <w:pPr>
              <w:spacing w:line="276" w:lineRule="auto"/>
              <w:rPr>
                <w:rFonts w:ascii="宋体" w:hAnsi="宋体" w:eastAsia="宋体"/>
                <w:color w:val="auto"/>
                <w:sz w:val="24"/>
                <w:szCs w:val="24"/>
              </w:rPr>
            </w:pPr>
          </w:p>
        </w:tc>
        <w:tc>
          <w:tcPr>
            <w:tcW w:w="1138" w:type="dxa"/>
            <w:vAlign w:val="center"/>
          </w:tcPr>
          <w:p>
            <w:pPr>
              <w:spacing w:line="276" w:lineRule="auto"/>
              <w:rPr>
                <w:rFonts w:ascii="宋体" w:hAnsi="宋体" w:eastAsia="宋体"/>
                <w:color w:val="auto"/>
                <w:sz w:val="24"/>
                <w:szCs w:val="24"/>
              </w:rPr>
            </w:pPr>
          </w:p>
        </w:tc>
      </w:tr>
    </w:tbl>
    <w:p>
      <w:pPr>
        <w:spacing w:before="314" w:line="220" w:lineRule="auto"/>
        <w:ind w:firstLine="480" w:firstLineChars="200"/>
        <w:rPr>
          <w:rFonts w:ascii="宋体" w:hAnsi="宋体" w:eastAsia="宋体" w:cs="宋体"/>
          <w:color w:val="auto"/>
          <w:sz w:val="24"/>
          <w:szCs w:val="24"/>
        </w:rPr>
      </w:pPr>
      <w:r>
        <w:rPr>
          <w:rFonts w:hint="eastAsia" w:ascii="宋体" w:hAnsi="宋体" w:eastAsia="宋体"/>
          <w:color w:val="auto"/>
          <w:sz w:val="24"/>
          <w:szCs w:val="24"/>
        </w:rPr>
        <w:t>注：如有偏离，“偏离情况”列应据实填写“正偏离”或“负偏离”。</w:t>
      </w:r>
    </w:p>
    <w:p>
      <w:pPr>
        <w:spacing w:line="276" w:lineRule="auto"/>
        <w:rPr>
          <w:rFonts w:ascii="宋体" w:hAnsi="宋体" w:eastAsia="宋体" w:cs="宋体"/>
          <w:color w:val="auto"/>
        </w:rPr>
      </w:pPr>
    </w:p>
    <w:p>
      <w:pPr>
        <w:spacing w:line="277" w:lineRule="auto"/>
        <w:rPr>
          <w:rFonts w:ascii="宋体" w:hAnsi="宋体" w:eastAsia="宋体" w:cs="宋体"/>
          <w:color w:val="auto"/>
        </w:rPr>
      </w:pPr>
    </w:p>
    <w:p>
      <w:pPr>
        <w:spacing w:line="277" w:lineRule="auto"/>
        <w:rPr>
          <w:rFonts w:ascii="宋体" w:hAnsi="宋体" w:eastAsia="宋体" w:cs="宋体"/>
          <w:color w:val="auto"/>
        </w:rPr>
      </w:pPr>
    </w:p>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日期：_____年______月______日</w:t>
      </w:r>
    </w:p>
    <w:p>
      <w:pPr>
        <w:rPr>
          <w:rFonts w:ascii="宋体" w:hAnsi="宋体" w:eastAsia="宋体" w:cs="宋体"/>
          <w:color w:val="auto"/>
        </w:rPr>
        <w:sectPr>
          <w:footerReference r:id="rId39" w:type="default"/>
          <w:pgSz w:w="11907" w:h="16840"/>
          <w:pgMar w:top="1117" w:right="1020" w:bottom="1060" w:left="1588" w:header="878" w:footer="886" w:gutter="0"/>
          <w:cols w:space="720" w:num="1"/>
        </w:sectPr>
      </w:pPr>
    </w:p>
    <w:p>
      <w:pPr>
        <w:pStyle w:val="6"/>
        <w:spacing w:line="360" w:lineRule="auto"/>
        <w:rPr>
          <w:rFonts w:ascii="宋体" w:hAnsi="宋体"/>
          <w:color w:val="auto"/>
        </w:rPr>
      </w:pPr>
      <w:bookmarkStart w:id="65" w:name="_Toc148096385"/>
      <w:r>
        <w:rPr>
          <w:rFonts w:hint="eastAsia" w:ascii="宋体" w:hAnsi="宋体"/>
          <w:color w:val="auto"/>
        </w:rPr>
        <w:t>6 采购需求偏离表(实质性格式)</w:t>
      </w:r>
      <w:bookmarkEnd w:id="65"/>
    </w:p>
    <w:p>
      <w:pPr>
        <w:spacing w:before="198" w:line="219" w:lineRule="auto"/>
        <w:ind w:left="3579"/>
        <w:rPr>
          <w:rFonts w:ascii="宋体" w:hAnsi="宋体" w:eastAsia="宋体" w:cs="宋体"/>
          <w:color w:val="auto"/>
          <w:sz w:val="36"/>
          <w:szCs w:val="36"/>
        </w:rPr>
      </w:pPr>
      <w:r>
        <w:rPr>
          <w:rFonts w:hint="eastAsia" w:ascii="宋体" w:hAnsi="宋体" w:eastAsia="宋体" w:cs="宋体"/>
          <w:color w:val="auto"/>
          <w:spacing w:val="-1"/>
          <w:sz w:val="36"/>
          <w:szCs w:val="36"/>
          <w14:textOutline w14:w="2311" w14:cap="flat" w14:cmpd="sng" w14:algn="ctr">
            <w14:solidFill>
              <w14:srgbClr w14:val="000000"/>
            </w14:solidFill>
            <w14:prstDash w14:val="solid"/>
            <w14:miter w14:val="0"/>
          </w14:textOutline>
        </w:rPr>
        <w:t>采购需</w:t>
      </w:r>
      <w:r>
        <w:rPr>
          <w:rFonts w:hint="eastAsia" w:ascii="宋体" w:hAnsi="宋体" w:eastAsia="宋体" w:cs="宋体"/>
          <w:color w:val="auto"/>
          <w:sz w:val="36"/>
          <w:szCs w:val="36"/>
          <w14:textOutline w14:w="2311" w14:cap="flat" w14:cmpd="sng" w14:algn="ctr">
            <w14:solidFill>
              <w14:srgbClr w14:val="000000"/>
            </w14:solidFill>
            <w14:prstDash w14:val="solid"/>
            <w14:miter w14:val="0"/>
          </w14:textOutline>
        </w:rPr>
        <w:t>求偏离表</w:t>
      </w:r>
    </w:p>
    <w:p>
      <w:pPr>
        <w:spacing w:before="78" w:line="360" w:lineRule="auto"/>
        <w:ind w:left="486"/>
        <w:rPr>
          <w:rFonts w:ascii="宋体" w:hAnsi="宋体" w:eastAsia="宋体"/>
          <w:color w:val="auto"/>
          <w:sz w:val="24"/>
          <w:szCs w:val="24"/>
        </w:rPr>
      </w:pPr>
    </w:p>
    <w:p>
      <w:pPr>
        <w:spacing w:before="78" w:line="360" w:lineRule="auto"/>
        <w:ind w:left="486"/>
        <w:rPr>
          <w:rFonts w:ascii="宋体" w:hAnsi="宋体" w:eastAsia="宋体"/>
          <w:color w:val="auto"/>
          <w:sz w:val="24"/>
          <w:szCs w:val="24"/>
          <w:u w:val="single"/>
        </w:rPr>
      </w:pPr>
      <w:r>
        <w:rPr>
          <w:rFonts w:hint="eastAsia" w:ascii="宋体" w:hAnsi="宋体" w:eastAsia="宋体"/>
          <w:color w:val="auto"/>
          <w:sz w:val="24"/>
          <w:szCs w:val="24"/>
        </w:rPr>
        <w:t>项目编号/包号：</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项目名称：</w:t>
      </w:r>
      <w:r>
        <w:rPr>
          <w:rFonts w:hint="eastAsia" w:ascii="宋体" w:hAnsi="宋体" w:eastAsia="宋体"/>
          <w:color w:val="auto"/>
          <w:sz w:val="24"/>
          <w:szCs w:val="24"/>
          <w:u w:val="single"/>
        </w:rPr>
        <w:t xml:space="preserve">            </w:t>
      </w:r>
    </w:p>
    <w:tbl>
      <w:tblPr>
        <w:tblStyle w:val="109"/>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jc w:val="center"/>
        </w:trPr>
        <w:tc>
          <w:tcPr>
            <w:tcW w:w="779"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序号</w:t>
            </w:r>
          </w:p>
        </w:tc>
        <w:tc>
          <w:tcPr>
            <w:tcW w:w="1481"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招标文件目号(页码)</w:t>
            </w:r>
          </w:p>
        </w:tc>
        <w:tc>
          <w:tcPr>
            <w:tcW w:w="2383"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招标文件要求</w:t>
            </w:r>
          </w:p>
        </w:tc>
        <w:tc>
          <w:tcPr>
            <w:tcW w:w="2125"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投标响应内容</w:t>
            </w:r>
          </w:p>
        </w:tc>
        <w:tc>
          <w:tcPr>
            <w:tcW w:w="1874"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偏离情况</w:t>
            </w:r>
          </w:p>
        </w:tc>
        <w:tc>
          <w:tcPr>
            <w:tcW w:w="1014"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rPr>
            </w:pPr>
          </w:p>
        </w:tc>
        <w:tc>
          <w:tcPr>
            <w:tcW w:w="1481" w:type="dxa"/>
            <w:vAlign w:val="center"/>
          </w:tcPr>
          <w:p>
            <w:pPr>
              <w:spacing w:line="276" w:lineRule="auto"/>
              <w:rPr>
                <w:rFonts w:ascii="宋体" w:hAnsi="宋体" w:eastAsia="宋体"/>
                <w:color w:val="auto"/>
                <w:sz w:val="24"/>
                <w:szCs w:val="24"/>
              </w:rPr>
            </w:pPr>
          </w:p>
        </w:tc>
        <w:tc>
          <w:tcPr>
            <w:tcW w:w="2383" w:type="dxa"/>
            <w:vAlign w:val="center"/>
          </w:tcPr>
          <w:p>
            <w:pPr>
              <w:spacing w:line="276" w:lineRule="auto"/>
              <w:rPr>
                <w:rFonts w:ascii="宋体" w:hAnsi="宋体" w:eastAsia="宋体"/>
                <w:color w:val="auto"/>
                <w:sz w:val="24"/>
                <w:szCs w:val="24"/>
              </w:rPr>
            </w:pPr>
          </w:p>
        </w:tc>
        <w:tc>
          <w:tcPr>
            <w:tcW w:w="2125" w:type="dxa"/>
            <w:vAlign w:val="center"/>
          </w:tcPr>
          <w:p>
            <w:pPr>
              <w:spacing w:line="276" w:lineRule="auto"/>
              <w:rPr>
                <w:rFonts w:ascii="宋体" w:hAnsi="宋体" w:eastAsia="宋体"/>
                <w:color w:val="auto"/>
                <w:sz w:val="24"/>
                <w:szCs w:val="24"/>
              </w:rPr>
            </w:pPr>
          </w:p>
        </w:tc>
        <w:tc>
          <w:tcPr>
            <w:tcW w:w="1874" w:type="dxa"/>
            <w:vAlign w:val="center"/>
          </w:tcPr>
          <w:p>
            <w:pPr>
              <w:spacing w:line="276" w:lineRule="auto"/>
              <w:rPr>
                <w:rFonts w:ascii="宋体" w:hAnsi="宋体" w:eastAsia="宋体"/>
                <w:color w:val="auto"/>
                <w:sz w:val="24"/>
                <w:szCs w:val="24"/>
              </w:rPr>
            </w:pPr>
          </w:p>
        </w:tc>
        <w:tc>
          <w:tcPr>
            <w:tcW w:w="1014"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rPr>
            </w:pPr>
          </w:p>
        </w:tc>
        <w:tc>
          <w:tcPr>
            <w:tcW w:w="1481" w:type="dxa"/>
            <w:vAlign w:val="center"/>
          </w:tcPr>
          <w:p>
            <w:pPr>
              <w:spacing w:line="276" w:lineRule="auto"/>
              <w:rPr>
                <w:rFonts w:ascii="宋体" w:hAnsi="宋体" w:eastAsia="宋体"/>
                <w:color w:val="auto"/>
                <w:sz w:val="24"/>
                <w:szCs w:val="24"/>
              </w:rPr>
            </w:pPr>
          </w:p>
        </w:tc>
        <w:tc>
          <w:tcPr>
            <w:tcW w:w="2383" w:type="dxa"/>
            <w:vAlign w:val="center"/>
          </w:tcPr>
          <w:p>
            <w:pPr>
              <w:spacing w:line="276" w:lineRule="auto"/>
              <w:rPr>
                <w:rFonts w:ascii="宋体" w:hAnsi="宋体" w:eastAsia="宋体"/>
                <w:color w:val="auto"/>
                <w:sz w:val="24"/>
                <w:szCs w:val="24"/>
              </w:rPr>
            </w:pPr>
          </w:p>
        </w:tc>
        <w:tc>
          <w:tcPr>
            <w:tcW w:w="2125" w:type="dxa"/>
            <w:vAlign w:val="center"/>
          </w:tcPr>
          <w:p>
            <w:pPr>
              <w:spacing w:line="276" w:lineRule="auto"/>
              <w:rPr>
                <w:rFonts w:ascii="宋体" w:hAnsi="宋体" w:eastAsia="宋体"/>
                <w:color w:val="auto"/>
                <w:sz w:val="24"/>
                <w:szCs w:val="24"/>
              </w:rPr>
            </w:pPr>
          </w:p>
        </w:tc>
        <w:tc>
          <w:tcPr>
            <w:tcW w:w="1874" w:type="dxa"/>
            <w:vAlign w:val="center"/>
          </w:tcPr>
          <w:p>
            <w:pPr>
              <w:spacing w:line="276" w:lineRule="auto"/>
              <w:rPr>
                <w:rFonts w:ascii="宋体" w:hAnsi="宋体" w:eastAsia="宋体"/>
                <w:color w:val="auto"/>
                <w:sz w:val="24"/>
                <w:szCs w:val="24"/>
              </w:rPr>
            </w:pPr>
          </w:p>
        </w:tc>
        <w:tc>
          <w:tcPr>
            <w:tcW w:w="1014"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rPr>
            </w:pPr>
          </w:p>
        </w:tc>
        <w:tc>
          <w:tcPr>
            <w:tcW w:w="1481" w:type="dxa"/>
            <w:vAlign w:val="center"/>
          </w:tcPr>
          <w:p>
            <w:pPr>
              <w:spacing w:line="276" w:lineRule="auto"/>
              <w:rPr>
                <w:rFonts w:ascii="宋体" w:hAnsi="宋体" w:eastAsia="宋体"/>
                <w:color w:val="auto"/>
                <w:sz w:val="24"/>
                <w:szCs w:val="24"/>
              </w:rPr>
            </w:pPr>
          </w:p>
        </w:tc>
        <w:tc>
          <w:tcPr>
            <w:tcW w:w="2383" w:type="dxa"/>
            <w:vAlign w:val="center"/>
          </w:tcPr>
          <w:p>
            <w:pPr>
              <w:spacing w:line="276" w:lineRule="auto"/>
              <w:rPr>
                <w:rFonts w:ascii="宋体" w:hAnsi="宋体" w:eastAsia="宋体"/>
                <w:color w:val="auto"/>
                <w:sz w:val="24"/>
                <w:szCs w:val="24"/>
              </w:rPr>
            </w:pPr>
          </w:p>
        </w:tc>
        <w:tc>
          <w:tcPr>
            <w:tcW w:w="2125" w:type="dxa"/>
            <w:vAlign w:val="center"/>
          </w:tcPr>
          <w:p>
            <w:pPr>
              <w:spacing w:line="276" w:lineRule="auto"/>
              <w:rPr>
                <w:rFonts w:ascii="宋体" w:hAnsi="宋体" w:eastAsia="宋体"/>
                <w:color w:val="auto"/>
                <w:sz w:val="24"/>
                <w:szCs w:val="24"/>
              </w:rPr>
            </w:pPr>
          </w:p>
        </w:tc>
        <w:tc>
          <w:tcPr>
            <w:tcW w:w="1874" w:type="dxa"/>
            <w:vAlign w:val="center"/>
          </w:tcPr>
          <w:p>
            <w:pPr>
              <w:spacing w:line="276" w:lineRule="auto"/>
              <w:rPr>
                <w:rFonts w:ascii="宋体" w:hAnsi="宋体" w:eastAsia="宋体"/>
                <w:color w:val="auto"/>
                <w:sz w:val="24"/>
                <w:szCs w:val="24"/>
              </w:rPr>
            </w:pPr>
          </w:p>
        </w:tc>
        <w:tc>
          <w:tcPr>
            <w:tcW w:w="1014"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rPr>
            </w:pPr>
          </w:p>
        </w:tc>
        <w:tc>
          <w:tcPr>
            <w:tcW w:w="1481" w:type="dxa"/>
            <w:vAlign w:val="center"/>
          </w:tcPr>
          <w:p>
            <w:pPr>
              <w:spacing w:line="276" w:lineRule="auto"/>
              <w:rPr>
                <w:rFonts w:ascii="宋体" w:hAnsi="宋体" w:eastAsia="宋体"/>
                <w:color w:val="auto"/>
                <w:sz w:val="24"/>
                <w:szCs w:val="24"/>
              </w:rPr>
            </w:pPr>
          </w:p>
        </w:tc>
        <w:tc>
          <w:tcPr>
            <w:tcW w:w="2383" w:type="dxa"/>
            <w:vAlign w:val="center"/>
          </w:tcPr>
          <w:p>
            <w:pPr>
              <w:spacing w:line="276" w:lineRule="auto"/>
              <w:rPr>
                <w:rFonts w:ascii="宋体" w:hAnsi="宋体" w:eastAsia="宋体"/>
                <w:color w:val="auto"/>
                <w:sz w:val="24"/>
                <w:szCs w:val="24"/>
              </w:rPr>
            </w:pPr>
          </w:p>
        </w:tc>
        <w:tc>
          <w:tcPr>
            <w:tcW w:w="2125" w:type="dxa"/>
            <w:vAlign w:val="center"/>
          </w:tcPr>
          <w:p>
            <w:pPr>
              <w:spacing w:line="276" w:lineRule="auto"/>
              <w:rPr>
                <w:rFonts w:ascii="宋体" w:hAnsi="宋体" w:eastAsia="宋体"/>
                <w:color w:val="auto"/>
                <w:sz w:val="24"/>
                <w:szCs w:val="24"/>
              </w:rPr>
            </w:pPr>
          </w:p>
        </w:tc>
        <w:tc>
          <w:tcPr>
            <w:tcW w:w="1874" w:type="dxa"/>
            <w:vAlign w:val="center"/>
          </w:tcPr>
          <w:p>
            <w:pPr>
              <w:spacing w:line="276" w:lineRule="auto"/>
              <w:rPr>
                <w:rFonts w:ascii="宋体" w:hAnsi="宋体" w:eastAsia="宋体"/>
                <w:color w:val="auto"/>
                <w:sz w:val="24"/>
                <w:szCs w:val="24"/>
              </w:rPr>
            </w:pPr>
          </w:p>
        </w:tc>
        <w:tc>
          <w:tcPr>
            <w:tcW w:w="1014"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rPr>
            </w:pPr>
          </w:p>
        </w:tc>
        <w:tc>
          <w:tcPr>
            <w:tcW w:w="1481" w:type="dxa"/>
            <w:vAlign w:val="center"/>
          </w:tcPr>
          <w:p>
            <w:pPr>
              <w:spacing w:line="276" w:lineRule="auto"/>
              <w:rPr>
                <w:rFonts w:ascii="宋体" w:hAnsi="宋体" w:eastAsia="宋体"/>
                <w:color w:val="auto"/>
                <w:sz w:val="24"/>
                <w:szCs w:val="24"/>
              </w:rPr>
            </w:pPr>
          </w:p>
        </w:tc>
        <w:tc>
          <w:tcPr>
            <w:tcW w:w="2383" w:type="dxa"/>
            <w:vAlign w:val="center"/>
          </w:tcPr>
          <w:p>
            <w:pPr>
              <w:spacing w:line="276" w:lineRule="auto"/>
              <w:rPr>
                <w:rFonts w:ascii="宋体" w:hAnsi="宋体" w:eastAsia="宋体"/>
                <w:color w:val="auto"/>
                <w:sz w:val="24"/>
                <w:szCs w:val="24"/>
              </w:rPr>
            </w:pPr>
          </w:p>
        </w:tc>
        <w:tc>
          <w:tcPr>
            <w:tcW w:w="2125" w:type="dxa"/>
            <w:vAlign w:val="center"/>
          </w:tcPr>
          <w:p>
            <w:pPr>
              <w:spacing w:line="276" w:lineRule="auto"/>
              <w:rPr>
                <w:rFonts w:ascii="宋体" w:hAnsi="宋体" w:eastAsia="宋体"/>
                <w:color w:val="auto"/>
                <w:sz w:val="24"/>
                <w:szCs w:val="24"/>
              </w:rPr>
            </w:pPr>
          </w:p>
        </w:tc>
        <w:tc>
          <w:tcPr>
            <w:tcW w:w="1874" w:type="dxa"/>
            <w:vAlign w:val="center"/>
          </w:tcPr>
          <w:p>
            <w:pPr>
              <w:spacing w:line="276" w:lineRule="auto"/>
              <w:rPr>
                <w:rFonts w:ascii="宋体" w:hAnsi="宋体" w:eastAsia="宋体"/>
                <w:color w:val="auto"/>
                <w:sz w:val="24"/>
                <w:szCs w:val="24"/>
              </w:rPr>
            </w:pPr>
          </w:p>
        </w:tc>
        <w:tc>
          <w:tcPr>
            <w:tcW w:w="1014"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vAlign w:val="center"/>
          </w:tcPr>
          <w:p>
            <w:pPr>
              <w:spacing w:line="276" w:lineRule="auto"/>
              <w:rPr>
                <w:rFonts w:ascii="宋体" w:hAnsi="宋体" w:eastAsia="宋体"/>
                <w:color w:val="auto"/>
                <w:sz w:val="24"/>
                <w:szCs w:val="24"/>
              </w:rPr>
            </w:pPr>
          </w:p>
        </w:tc>
        <w:tc>
          <w:tcPr>
            <w:tcW w:w="1481" w:type="dxa"/>
            <w:vAlign w:val="center"/>
          </w:tcPr>
          <w:p>
            <w:pPr>
              <w:spacing w:line="276" w:lineRule="auto"/>
              <w:rPr>
                <w:rFonts w:ascii="宋体" w:hAnsi="宋体" w:eastAsia="宋体"/>
                <w:color w:val="auto"/>
                <w:sz w:val="24"/>
                <w:szCs w:val="24"/>
              </w:rPr>
            </w:pPr>
          </w:p>
        </w:tc>
        <w:tc>
          <w:tcPr>
            <w:tcW w:w="2383" w:type="dxa"/>
            <w:vAlign w:val="center"/>
          </w:tcPr>
          <w:p>
            <w:pPr>
              <w:spacing w:line="276" w:lineRule="auto"/>
              <w:rPr>
                <w:rFonts w:ascii="宋体" w:hAnsi="宋体" w:eastAsia="宋体"/>
                <w:color w:val="auto"/>
                <w:sz w:val="24"/>
                <w:szCs w:val="24"/>
              </w:rPr>
            </w:pPr>
          </w:p>
        </w:tc>
        <w:tc>
          <w:tcPr>
            <w:tcW w:w="2125" w:type="dxa"/>
            <w:vAlign w:val="center"/>
          </w:tcPr>
          <w:p>
            <w:pPr>
              <w:spacing w:line="276" w:lineRule="auto"/>
              <w:rPr>
                <w:rFonts w:ascii="宋体" w:hAnsi="宋体" w:eastAsia="宋体"/>
                <w:color w:val="auto"/>
                <w:sz w:val="24"/>
                <w:szCs w:val="24"/>
              </w:rPr>
            </w:pPr>
          </w:p>
        </w:tc>
        <w:tc>
          <w:tcPr>
            <w:tcW w:w="1874" w:type="dxa"/>
            <w:vAlign w:val="center"/>
          </w:tcPr>
          <w:p>
            <w:pPr>
              <w:spacing w:line="276" w:lineRule="auto"/>
              <w:rPr>
                <w:rFonts w:ascii="宋体" w:hAnsi="宋体" w:eastAsia="宋体"/>
                <w:color w:val="auto"/>
                <w:sz w:val="24"/>
                <w:szCs w:val="24"/>
              </w:rPr>
            </w:pPr>
          </w:p>
        </w:tc>
        <w:tc>
          <w:tcPr>
            <w:tcW w:w="1014" w:type="dxa"/>
            <w:vAlign w:val="center"/>
          </w:tcPr>
          <w:p>
            <w:pPr>
              <w:spacing w:line="276" w:lineRule="auto"/>
              <w:rPr>
                <w:rFonts w:ascii="宋体" w:hAnsi="宋体" w:eastAsia="宋体"/>
                <w:color w:val="auto"/>
                <w:sz w:val="24"/>
                <w:szCs w:val="24"/>
              </w:rPr>
            </w:pPr>
          </w:p>
        </w:tc>
      </w:tr>
    </w:tbl>
    <w:p>
      <w:pPr>
        <w:spacing w:line="360" w:lineRule="auto"/>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注：</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 xml:space="preserve">1.对招标文件中的所有商务、技术要求，除本表所列明的所有偏离外，均视作供应商 已对之理解和响应。此表中若无任何文字说明，内容为空白的，投标无效。 </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2.“偏离情况”列应据实填写“无偏离”“正偏离”或“负偏离”。</w:t>
      </w:r>
    </w:p>
    <w:p>
      <w:pPr>
        <w:spacing w:line="360" w:lineRule="auto"/>
        <w:ind w:firstLine="480" w:firstLineChars="200"/>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日期：_____年______月______日</w:t>
      </w:r>
    </w:p>
    <w:p>
      <w:pPr>
        <w:rPr>
          <w:rFonts w:ascii="宋体" w:hAnsi="宋体" w:eastAsia="宋体" w:cs="宋体"/>
          <w:color w:val="auto"/>
        </w:rPr>
        <w:sectPr>
          <w:footerReference r:id="rId40" w:type="default"/>
          <w:pgSz w:w="11907" w:h="16840"/>
          <w:pgMar w:top="1117" w:right="839" w:bottom="1060" w:left="1406" w:header="878" w:footer="886" w:gutter="0"/>
          <w:cols w:space="720" w:num="1"/>
        </w:sectPr>
      </w:pPr>
    </w:p>
    <w:p>
      <w:pPr>
        <w:pStyle w:val="6"/>
        <w:spacing w:line="360" w:lineRule="auto"/>
        <w:rPr>
          <w:rFonts w:ascii="宋体" w:hAnsi="宋体"/>
          <w:color w:val="auto"/>
        </w:rPr>
      </w:pPr>
      <w:bookmarkStart w:id="66" w:name="_Toc148096386"/>
      <w:r>
        <w:rPr>
          <w:rFonts w:hint="eastAsia" w:ascii="宋体" w:hAnsi="宋体"/>
          <w:color w:val="auto"/>
        </w:rPr>
        <w:t>7</w:t>
      </w:r>
      <w:r>
        <w:rPr>
          <w:rFonts w:ascii="宋体" w:hAnsi="宋体"/>
          <w:color w:val="auto"/>
        </w:rPr>
        <w:t xml:space="preserve"> </w:t>
      </w:r>
      <w:r>
        <w:rPr>
          <w:rFonts w:hint="eastAsia" w:ascii="宋体" w:hAnsi="宋体"/>
          <w:color w:val="auto"/>
        </w:rPr>
        <w:t>中小企业证明文件</w:t>
      </w:r>
      <w:bookmarkEnd w:id="66"/>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说明：</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1)中小企业参加政府采购活动，应当出具《中小企业声明函》或《残疾人福利性单位 声明函》或由省级以上监狱管理局、戒毒管理局(含新疆生产建设兵团) 出具的属于监 狱企业的证明文件，以证明中小企业身份。《中小企业声明函》由参加政府采购活动的投标人出具。联合体投标的，《中小企业声明函》可由牵头人出具。</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3)对于多标的采购项目，投标人应充分、准确地了解所提供货物的制造企业、提供服务的承接企业信息。对相关情况了解不清楚的，不建议填报本声明函。</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 的中小企业划分标准所属行业，则按照《关于印发中小企业划型标准规定的通知(工信部联企业﹝2011﹞300号)》及本项目文件规定的中小企业划分标准所属行业执行。</w:t>
      </w:r>
    </w:p>
    <w:p>
      <w:pPr>
        <w:spacing w:line="360" w:lineRule="auto"/>
        <w:ind w:firstLine="480" w:firstLineChars="200"/>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 xml:space="preserve">                                                                                                                  </w:t>
      </w:r>
    </w:p>
    <w:p>
      <w:pPr>
        <w:rPr>
          <w:rFonts w:ascii="宋体" w:hAnsi="宋体" w:eastAsia="宋体" w:cs="宋体"/>
          <w:color w:val="auto"/>
        </w:rPr>
        <w:sectPr>
          <w:footerReference r:id="rId41" w:type="default"/>
          <w:pgSz w:w="11907" w:h="16840"/>
          <w:pgMar w:top="1117" w:right="1132" w:bottom="1060" w:left="1700" w:header="878" w:footer="886" w:gutter="0"/>
          <w:cols w:space="720" w:num="1"/>
        </w:sectPr>
      </w:pPr>
    </w:p>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中小企业声明函(货物)格式</w:t>
      </w:r>
    </w:p>
    <w:p>
      <w:pPr>
        <w:spacing w:line="413" w:lineRule="auto"/>
        <w:rPr>
          <w:rFonts w:ascii="宋体" w:hAnsi="宋体" w:eastAsia="宋体" w:cs="宋体"/>
          <w:color w:val="auto"/>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本公司(联合体) 郑重声明，根据《政府采购促进中小企业发展管理办法》(财库2020﹞46号) 的规定，本公司(联合体)参加(单位名称)的(项目名称)采购活动，提供的货物全部由符合政策要求的中小企业制造。相关企业(含联合体中的中小企业、签订分包意向协议的中小企业) 的具体情况如下：</w:t>
      </w:r>
    </w:p>
    <w:p>
      <w:pPr>
        <w:spacing w:line="360" w:lineRule="auto"/>
        <w:ind w:firstLine="488" w:firstLineChars="200"/>
        <w:rPr>
          <w:rFonts w:ascii="宋体" w:hAnsi="宋体" w:eastAsia="宋体"/>
          <w:color w:val="auto"/>
          <w:sz w:val="24"/>
          <w:szCs w:val="24"/>
        </w:rPr>
      </w:pPr>
      <w:r>
        <w:rPr>
          <w:rFonts w:hint="eastAsia" w:ascii="宋体" w:hAnsi="宋体" w:eastAsia="宋体" w:cs="宋体"/>
          <w:color w:val="auto"/>
          <w:spacing w:val="2"/>
          <w:sz w:val="24"/>
          <w:szCs w:val="24"/>
        </w:rPr>
        <w:t>1.</w:t>
      </w:r>
      <w:r>
        <w:rPr>
          <w:rFonts w:hint="eastAsia" w:ascii="宋体" w:hAnsi="宋体" w:eastAsia="宋体" w:cs="宋体"/>
          <w:color w:val="auto"/>
          <w:spacing w:val="2"/>
          <w:sz w:val="24"/>
          <w:szCs w:val="24"/>
          <w:u w:val="single"/>
        </w:rPr>
        <w:t xml:space="preserve"> (标的名称) </w:t>
      </w:r>
      <w:r>
        <w:rPr>
          <w:rFonts w:hint="eastAsia" w:ascii="宋体" w:hAnsi="宋体" w:eastAsia="宋体" w:cs="宋体"/>
          <w:color w:val="auto"/>
          <w:spacing w:val="2"/>
          <w:sz w:val="24"/>
          <w:szCs w:val="24"/>
        </w:rPr>
        <w:t>，属</w:t>
      </w:r>
      <w:r>
        <w:rPr>
          <w:rFonts w:hint="eastAsia" w:ascii="宋体" w:hAnsi="宋体" w:eastAsia="宋体" w:cs="宋体"/>
          <w:color w:val="auto"/>
          <w:spacing w:val="1"/>
          <w:sz w:val="24"/>
          <w:szCs w:val="24"/>
        </w:rPr>
        <w:t>于</w:t>
      </w:r>
      <w:r>
        <w:rPr>
          <w:rFonts w:hint="eastAsia" w:ascii="宋体" w:hAnsi="宋体" w:eastAsia="宋体" w:cs="宋体"/>
          <w:color w:val="auto"/>
          <w:spacing w:val="1"/>
          <w:sz w:val="24"/>
          <w:szCs w:val="24"/>
          <w:u w:val="single"/>
        </w:rPr>
        <w:t xml:space="preserve"> (采购文件中明确的所属行业) </w:t>
      </w:r>
      <w:r>
        <w:rPr>
          <w:rFonts w:hint="eastAsia" w:ascii="宋体" w:hAnsi="宋体" w:eastAsia="宋体" w:cs="宋体"/>
          <w:color w:val="auto"/>
          <w:spacing w:val="1"/>
          <w:sz w:val="24"/>
          <w:szCs w:val="24"/>
        </w:rPr>
        <w:t>行业；制造商为</w:t>
      </w:r>
      <w:r>
        <w:rPr>
          <w:rFonts w:hint="eastAsia" w:ascii="宋体" w:hAnsi="宋体" w:eastAsia="宋体" w:cs="宋体"/>
          <w:color w:val="auto"/>
          <w:spacing w:val="1"/>
          <w:sz w:val="24"/>
          <w:szCs w:val="24"/>
          <w:u w:val="single"/>
        </w:rPr>
        <w:t xml:space="preserve"> (企业名</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u w:val="single"/>
        </w:rPr>
        <w:t xml:space="preserve">称) </w:t>
      </w:r>
      <w:r>
        <w:rPr>
          <w:rFonts w:hint="eastAsia" w:ascii="宋体" w:hAnsi="宋体" w:eastAsia="宋体" w:cs="宋体"/>
          <w:color w:val="auto"/>
          <w:spacing w:val="-4"/>
          <w:sz w:val="24"/>
          <w:szCs w:val="24"/>
        </w:rPr>
        <w:t xml:space="preserve"> ，从业人员______人，营业收入为______万元，资产总额为______万元 </w:t>
      </w:r>
      <w:r>
        <w:rPr>
          <w:rFonts w:hint="eastAsia" w:ascii="宋体" w:hAnsi="宋体" w:eastAsia="宋体" w:cs="宋体"/>
          <w:color w:val="auto"/>
          <w:spacing w:val="-4"/>
          <w:position w:val="6"/>
          <w:sz w:val="16"/>
          <w:szCs w:val="16"/>
        </w:rPr>
        <w:t xml:space="preserve">1 </w:t>
      </w:r>
      <w:r>
        <w:rPr>
          <w:rFonts w:hint="eastAsia" w:ascii="宋体" w:hAnsi="宋体" w:eastAsia="宋体" w:cs="宋体"/>
          <w:color w:val="auto"/>
          <w:spacing w:val="-4"/>
          <w:sz w:val="24"/>
          <w:szCs w:val="24"/>
        </w:rPr>
        <w:t>，</w:t>
      </w:r>
      <w:r>
        <w:rPr>
          <w:rFonts w:hint="eastAsia" w:ascii="宋体" w:hAnsi="宋体" w:eastAsia="宋体" w:cs="宋体"/>
          <w:color w:val="auto"/>
          <w:spacing w:val="-2"/>
          <w:sz w:val="24"/>
          <w:szCs w:val="24"/>
        </w:rPr>
        <w:t>属</w:t>
      </w:r>
      <w:r>
        <w:rPr>
          <w:rFonts w:hint="eastAsia" w:ascii="宋体" w:hAnsi="宋体" w:eastAsia="宋体" w:cs="宋体"/>
          <w:color w:val="auto"/>
          <w:sz w:val="24"/>
          <w:szCs w:val="24"/>
        </w:rPr>
        <w:t>于</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pacing w:val="10"/>
          <w:sz w:val="24"/>
          <w:szCs w:val="24"/>
          <w:u w:val="single"/>
        </w:rPr>
        <w:t>(中型企业、小型企业、微型企业)</w:t>
      </w:r>
      <w:r>
        <w:rPr>
          <w:rFonts w:hint="eastAsia" w:ascii="宋体" w:hAnsi="宋体" w:eastAsia="宋体" w:cs="宋体"/>
          <w:color w:val="auto"/>
          <w:spacing w:val="9"/>
          <w:sz w:val="24"/>
          <w:szCs w:val="24"/>
        </w:rPr>
        <w:t>；</w:t>
      </w:r>
    </w:p>
    <w:p>
      <w:pPr>
        <w:spacing w:line="360" w:lineRule="auto"/>
        <w:ind w:firstLine="488" w:firstLineChars="200"/>
        <w:rPr>
          <w:rFonts w:ascii="宋体" w:hAnsi="宋体" w:eastAsia="宋体"/>
          <w:color w:val="auto"/>
          <w:sz w:val="24"/>
          <w:szCs w:val="24"/>
        </w:rPr>
      </w:pPr>
      <w:r>
        <w:rPr>
          <w:rFonts w:hint="eastAsia" w:ascii="宋体" w:hAnsi="宋体" w:eastAsia="宋体" w:cs="宋体"/>
          <w:color w:val="auto"/>
          <w:spacing w:val="2"/>
          <w:sz w:val="24"/>
          <w:szCs w:val="24"/>
        </w:rPr>
        <w:t>2.</w:t>
      </w:r>
      <w:r>
        <w:rPr>
          <w:rFonts w:hint="eastAsia" w:ascii="宋体" w:hAnsi="宋体" w:eastAsia="宋体" w:cs="宋体"/>
          <w:color w:val="auto"/>
          <w:spacing w:val="2"/>
          <w:sz w:val="24"/>
          <w:szCs w:val="24"/>
          <w:u w:val="single"/>
        </w:rPr>
        <w:t xml:space="preserve"> (标的名称) </w:t>
      </w:r>
      <w:r>
        <w:rPr>
          <w:rFonts w:hint="eastAsia" w:ascii="宋体" w:hAnsi="宋体" w:eastAsia="宋体" w:cs="宋体"/>
          <w:color w:val="auto"/>
          <w:spacing w:val="2"/>
          <w:sz w:val="24"/>
          <w:szCs w:val="24"/>
        </w:rPr>
        <w:t>，属于</w:t>
      </w:r>
      <w:r>
        <w:rPr>
          <w:rFonts w:hint="eastAsia" w:ascii="宋体" w:hAnsi="宋体" w:eastAsia="宋体" w:cs="宋体"/>
          <w:color w:val="auto"/>
          <w:spacing w:val="2"/>
          <w:sz w:val="24"/>
          <w:szCs w:val="24"/>
          <w:u w:val="single"/>
        </w:rPr>
        <w:t xml:space="preserve"> (采购文件中明</w:t>
      </w:r>
      <w:r>
        <w:rPr>
          <w:rFonts w:hint="eastAsia" w:ascii="宋体" w:hAnsi="宋体" w:eastAsia="宋体" w:cs="宋体"/>
          <w:color w:val="auto"/>
          <w:spacing w:val="1"/>
          <w:sz w:val="24"/>
          <w:szCs w:val="24"/>
          <w:u w:val="single"/>
        </w:rPr>
        <w:t xml:space="preserve">确的所属行业) </w:t>
      </w:r>
      <w:r>
        <w:rPr>
          <w:rFonts w:hint="eastAsia" w:ascii="宋体" w:hAnsi="宋体" w:eastAsia="宋体" w:cs="宋体"/>
          <w:color w:val="auto"/>
          <w:spacing w:val="1"/>
          <w:sz w:val="24"/>
          <w:szCs w:val="24"/>
        </w:rPr>
        <w:t>行业；制造商为</w:t>
      </w:r>
      <w:r>
        <w:rPr>
          <w:rFonts w:hint="eastAsia" w:ascii="宋体" w:hAnsi="宋体" w:eastAsia="宋体" w:cs="宋体"/>
          <w:color w:val="auto"/>
          <w:spacing w:val="1"/>
          <w:sz w:val="24"/>
          <w:szCs w:val="24"/>
          <w:u w:val="single"/>
        </w:rPr>
        <w:t xml:space="preserve"> (企业名</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u w:val="single"/>
        </w:rPr>
        <w:t>称)</w:t>
      </w:r>
      <w:r>
        <w:rPr>
          <w:rFonts w:hint="eastAsia" w:ascii="宋体" w:hAnsi="宋体" w:eastAsia="宋体" w:cs="宋体"/>
          <w:color w:val="auto"/>
          <w:spacing w:val="-4"/>
          <w:sz w:val="24"/>
          <w:szCs w:val="24"/>
        </w:rPr>
        <w:t>，从业人员______人，营业收入为______万元，资产总额为______万元，属于</w:t>
      </w:r>
      <w:r>
        <w:rPr>
          <w:rFonts w:hint="eastAsia" w:ascii="宋体" w:hAnsi="宋体" w:eastAsia="宋体" w:cs="宋体"/>
          <w:color w:val="auto"/>
          <w:spacing w:val="-4"/>
          <w:sz w:val="24"/>
          <w:szCs w:val="24"/>
          <w:u w:val="single"/>
        </w:rPr>
        <w:t xml:space="preserve"> </w:t>
      </w:r>
      <w:r>
        <w:rPr>
          <w:rFonts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u w:val="single"/>
        </w:rPr>
        <w:t>(</w:t>
      </w:r>
      <w:r>
        <w:rPr>
          <w:rFonts w:hint="eastAsia" w:ascii="宋体" w:hAnsi="宋体" w:eastAsia="宋体" w:cs="宋体"/>
          <w:color w:val="auto"/>
          <w:spacing w:val="-2"/>
          <w:sz w:val="24"/>
          <w:szCs w:val="24"/>
          <w:u w:val="single"/>
        </w:rPr>
        <w:t>中</w:t>
      </w:r>
      <w:r>
        <w:rPr>
          <w:rFonts w:hint="eastAsia" w:ascii="宋体" w:hAnsi="宋体" w:eastAsia="宋体" w:cs="宋体"/>
          <w:color w:val="auto"/>
          <w:spacing w:val="12"/>
          <w:sz w:val="24"/>
          <w:szCs w:val="24"/>
          <w:u w:val="single"/>
        </w:rPr>
        <w:t>型</w:t>
      </w:r>
      <w:r>
        <w:rPr>
          <w:rFonts w:hint="eastAsia" w:ascii="宋体" w:hAnsi="宋体" w:eastAsia="宋体" w:cs="宋体"/>
          <w:color w:val="auto"/>
          <w:spacing w:val="10"/>
          <w:sz w:val="24"/>
          <w:szCs w:val="24"/>
          <w:u w:val="single"/>
        </w:rPr>
        <w:t>企业、小型企业、微型企业)</w:t>
      </w:r>
      <w:r>
        <w:rPr>
          <w:rFonts w:hint="eastAsia" w:ascii="宋体" w:hAnsi="宋体" w:eastAsia="宋体" w:cs="宋体"/>
          <w:color w:val="auto"/>
          <w:spacing w:val="10"/>
          <w:sz w:val="24"/>
          <w:szCs w:val="24"/>
        </w:rPr>
        <w:t>；</w:t>
      </w:r>
    </w:p>
    <w:p>
      <w:pPr>
        <w:spacing w:before="142" w:line="80" w:lineRule="exact"/>
        <w:ind w:left="640"/>
        <w:rPr>
          <w:rFonts w:ascii="宋体" w:hAnsi="宋体" w:eastAsia="宋体" w:cs="宋体"/>
          <w:color w:val="auto"/>
          <w:sz w:val="24"/>
          <w:szCs w:val="24"/>
        </w:rPr>
      </w:pPr>
      <w:r>
        <w:rPr>
          <w:rFonts w:hint="eastAsia" w:ascii="宋体" w:hAnsi="宋体" w:eastAsia="宋体" w:cs="宋体"/>
          <w:color w:val="auto"/>
          <w:spacing w:val="-12"/>
          <w:position w:val="1"/>
          <w:sz w:val="24"/>
          <w:szCs w:val="24"/>
        </w:rPr>
        <w:t>…</w:t>
      </w:r>
      <w:r>
        <w:rPr>
          <w:rFonts w:hint="eastAsia" w:ascii="宋体" w:hAnsi="宋体" w:eastAsia="宋体" w:cs="宋体"/>
          <w:color w:val="auto"/>
          <w:spacing w:val="-11"/>
          <w:position w:val="1"/>
          <w:sz w:val="24"/>
          <w:szCs w:val="24"/>
        </w:rPr>
        <w:t>…</w:t>
      </w:r>
    </w:p>
    <w:p>
      <w:pPr>
        <w:spacing w:before="183" w:line="359" w:lineRule="auto"/>
        <w:ind w:left="116" w:right="61" w:firstLine="532"/>
        <w:rPr>
          <w:rFonts w:ascii="宋体" w:hAnsi="宋体" w:eastAsia="宋体" w:cs="宋体"/>
          <w:color w:val="auto"/>
          <w:sz w:val="24"/>
          <w:szCs w:val="24"/>
        </w:rPr>
      </w:pPr>
      <w:r>
        <w:rPr>
          <w:rFonts w:hint="eastAsia" w:ascii="宋体" w:hAnsi="宋体" w:eastAsia="宋体" w:cs="宋体"/>
          <w:color w:val="auto"/>
          <w:spacing w:val="20"/>
          <w:sz w:val="24"/>
          <w:szCs w:val="24"/>
        </w:rPr>
        <w:t>以上</w:t>
      </w:r>
      <w:r>
        <w:rPr>
          <w:rFonts w:hint="eastAsia" w:ascii="宋体" w:hAnsi="宋体" w:eastAsia="宋体" w:cs="宋体"/>
          <w:color w:val="auto"/>
          <w:spacing w:val="15"/>
          <w:sz w:val="24"/>
          <w:szCs w:val="24"/>
        </w:rPr>
        <w:t>企</w:t>
      </w:r>
      <w:r>
        <w:rPr>
          <w:rFonts w:hint="eastAsia" w:ascii="宋体" w:hAnsi="宋体" w:eastAsia="宋体" w:cs="宋体"/>
          <w:color w:val="auto"/>
          <w:spacing w:val="10"/>
          <w:sz w:val="24"/>
          <w:szCs w:val="24"/>
        </w:rPr>
        <w:t>业，不属于大企业的分支机构，不存在控股股东为大企业的情形，也不</w:t>
      </w:r>
      <w:r>
        <w:rPr>
          <w:rFonts w:hint="eastAsia" w:ascii="宋体" w:hAnsi="宋体" w:eastAsia="宋体" w:cs="宋体"/>
          <w:color w:val="auto"/>
          <w:spacing w:val="15"/>
          <w:sz w:val="24"/>
          <w:szCs w:val="24"/>
        </w:rPr>
        <w:t>存</w:t>
      </w:r>
      <w:r>
        <w:rPr>
          <w:rFonts w:hint="eastAsia" w:ascii="宋体" w:hAnsi="宋体" w:eastAsia="宋体" w:cs="宋体"/>
          <w:color w:val="auto"/>
          <w:spacing w:val="10"/>
          <w:sz w:val="24"/>
          <w:szCs w:val="24"/>
        </w:rPr>
        <w:t>在与大企业的负责人为同一人的情形。</w:t>
      </w:r>
    </w:p>
    <w:p>
      <w:pPr>
        <w:spacing w:line="219" w:lineRule="auto"/>
        <w:ind w:left="622"/>
        <w:rPr>
          <w:rFonts w:ascii="宋体" w:hAnsi="宋体" w:eastAsia="宋体" w:cs="宋体"/>
          <w:color w:val="auto"/>
          <w:sz w:val="24"/>
          <w:szCs w:val="24"/>
        </w:rPr>
      </w:pPr>
      <w:r>
        <w:rPr>
          <w:rFonts w:hint="eastAsia" w:ascii="宋体" w:hAnsi="宋体" w:eastAsia="宋体" w:cs="宋体"/>
          <w:color w:val="auto"/>
          <w:spacing w:val="14"/>
          <w:sz w:val="24"/>
          <w:szCs w:val="24"/>
        </w:rPr>
        <w:t>本</w:t>
      </w:r>
      <w:r>
        <w:rPr>
          <w:rFonts w:hint="eastAsia" w:ascii="宋体" w:hAnsi="宋体" w:eastAsia="宋体" w:cs="宋体"/>
          <w:color w:val="auto"/>
          <w:spacing w:val="11"/>
          <w:sz w:val="24"/>
          <w:szCs w:val="24"/>
        </w:rPr>
        <w:t>企业对上述声明内容的真实性负责。如有虚假，将依法承担相应责任。</w:t>
      </w:r>
    </w:p>
    <w:p>
      <w:pPr>
        <w:spacing w:line="259" w:lineRule="auto"/>
        <w:rPr>
          <w:rFonts w:ascii="宋体" w:hAnsi="宋体" w:eastAsia="宋体" w:cs="宋体"/>
          <w:color w:val="auto"/>
        </w:rPr>
      </w:pPr>
    </w:p>
    <w:p>
      <w:pPr>
        <w:spacing w:line="259" w:lineRule="auto"/>
        <w:rPr>
          <w:rFonts w:ascii="宋体" w:hAnsi="宋体" w:eastAsia="宋体" w:cs="宋体"/>
          <w:color w:val="auto"/>
        </w:rPr>
      </w:pP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企业名称(盖章)：_______</w:t>
      </w: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日 期：________</w:t>
      </w:r>
    </w:p>
    <w:p>
      <w:pPr>
        <w:spacing w:line="258" w:lineRule="auto"/>
        <w:rPr>
          <w:rFonts w:ascii="宋体" w:hAnsi="宋体" w:eastAsia="宋体" w:cs="宋体"/>
          <w:color w:val="auto"/>
        </w:rPr>
      </w:pPr>
    </w:p>
    <w:p>
      <w:pPr>
        <w:spacing w:line="258" w:lineRule="auto"/>
        <w:rPr>
          <w:rFonts w:ascii="宋体" w:hAnsi="宋体" w:eastAsia="宋体" w:cs="宋体"/>
          <w:color w:val="auto"/>
        </w:rPr>
      </w:pPr>
    </w:p>
    <w:p>
      <w:pPr>
        <w:spacing w:line="258" w:lineRule="auto"/>
        <w:rPr>
          <w:rFonts w:ascii="宋体" w:hAnsi="宋体" w:eastAsia="宋体" w:cs="宋体"/>
          <w:color w:val="auto"/>
        </w:rPr>
      </w:pPr>
    </w:p>
    <w:p>
      <w:pPr>
        <w:spacing w:before="65" w:line="228" w:lineRule="auto"/>
        <w:ind w:left="124"/>
        <w:rPr>
          <w:rFonts w:ascii="宋体" w:hAnsi="宋体" w:eastAsia="宋体" w:cs="宋体"/>
          <w:color w:val="auto"/>
          <w:spacing w:val="18"/>
          <w:position w:val="5"/>
          <w:sz w:val="14"/>
          <w:szCs w:val="14"/>
        </w:rPr>
      </w:pPr>
    </w:p>
    <w:p>
      <w:pPr>
        <w:spacing w:before="65" w:line="228" w:lineRule="auto"/>
        <w:ind w:left="124"/>
        <w:rPr>
          <w:rFonts w:ascii="宋体" w:hAnsi="宋体" w:eastAsia="宋体" w:cs="宋体"/>
          <w:color w:val="auto"/>
          <w:sz w:val="18"/>
          <w:szCs w:val="18"/>
        </w:rPr>
        <w:sectPr>
          <w:footerReference r:id="rId42" w:type="default"/>
          <w:pgSz w:w="11907" w:h="16840"/>
          <w:pgMar w:top="1117" w:right="1077" w:bottom="1060" w:left="1592" w:header="878" w:footer="886" w:gutter="0"/>
          <w:cols w:space="720" w:num="1"/>
        </w:sectPr>
      </w:pPr>
      <w:r>
        <w:rPr>
          <w:rFonts w:hint="eastAsia" w:ascii="宋体" w:hAnsi="宋体" w:eastAsia="宋体" w:cs="宋体"/>
          <w:color w:val="auto"/>
          <w:spacing w:val="18"/>
          <w:position w:val="5"/>
          <w:sz w:val="18"/>
          <w:szCs w:val="18"/>
        </w:rPr>
        <w:t>1</w:t>
      </w:r>
      <w:r>
        <w:rPr>
          <w:rFonts w:hint="eastAsia" w:ascii="宋体" w:hAnsi="宋体" w:eastAsia="宋体" w:cs="宋体"/>
          <w:color w:val="auto"/>
          <w:spacing w:val="11"/>
          <w:position w:val="5"/>
          <w:sz w:val="18"/>
          <w:szCs w:val="18"/>
        </w:rPr>
        <w:t xml:space="preserve"> </w:t>
      </w:r>
      <w:r>
        <w:rPr>
          <w:rFonts w:hint="eastAsia" w:ascii="宋体" w:hAnsi="宋体" w:eastAsia="宋体" w:cs="宋体"/>
          <w:color w:val="auto"/>
          <w:spacing w:val="9"/>
          <w:sz w:val="18"/>
          <w:szCs w:val="18"/>
        </w:rPr>
        <w:t>从业人员、营业收入、资产总额填报上一年度数据，无上一年度数据的新成立企业可不填报。</w:t>
      </w:r>
      <w:r>
        <w:rPr>
          <w:rFonts w:ascii="宋体" w:hAnsi="宋体" w:eastAsia="宋体" w:cs="宋体"/>
          <w:color w:val="auto"/>
          <w:spacing w:val="9"/>
          <w:sz w:val="18"/>
          <w:szCs w:val="18"/>
        </w:rPr>
        <w:tab/>
      </w:r>
    </w:p>
    <w:p>
      <w:pPr>
        <w:spacing w:line="473" w:lineRule="auto"/>
        <w:jc w:val="center"/>
        <w:rPr>
          <w:rFonts w:ascii="宋体" w:hAnsi="宋体" w:eastAsia="宋体" w:cs="宋体"/>
          <w:color w:val="auto"/>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中小企业声明函(工程、服务)格式</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本公司(联合体)郑重声明，根据《政府采购促进中小企业发展管理办法》(财库﹝2020﹞46号) 的规定，本公司(联合体)参加(单位名称)的(项目名称) 采购活动，工程的施工单位全部为符合政策要求的中小企业(或者：服务全部由符合政策要求的中小企业承接)。相关企业(含联合体中的中小企业、签订分包意向协议的中小企业) 的具体情况如下：</w:t>
      </w:r>
    </w:p>
    <w:p>
      <w:pPr>
        <w:spacing w:line="360" w:lineRule="auto"/>
        <w:ind w:firstLine="512" w:firstLineChars="200"/>
        <w:rPr>
          <w:rFonts w:ascii="宋体" w:hAnsi="宋体" w:eastAsia="宋体"/>
          <w:color w:val="auto"/>
          <w:sz w:val="24"/>
          <w:szCs w:val="24"/>
        </w:rPr>
      </w:pPr>
      <w:r>
        <w:rPr>
          <w:rFonts w:hint="eastAsia" w:ascii="宋体" w:hAnsi="宋体" w:eastAsia="宋体" w:cs="宋体"/>
          <w:color w:val="auto"/>
          <w:spacing w:val="8"/>
          <w:sz w:val="24"/>
          <w:szCs w:val="24"/>
        </w:rPr>
        <w:t>1</w:t>
      </w:r>
      <w:r>
        <w:rPr>
          <w:rFonts w:hint="eastAsia" w:ascii="宋体" w:hAnsi="宋体" w:eastAsia="宋体" w:cs="宋体"/>
          <w:color w:val="auto"/>
          <w:spacing w:val="4"/>
          <w:sz w:val="24"/>
          <w:szCs w:val="24"/>
        </w:rPr>
        <w:t>.</w:t>
      </w:r>
      <w:r>
        <w:rPr>
          <w:rFonts w:hint="eastAsia" w:ascii="宋体" w:hAnsi="宋体" w:eastAsia="宋体" w:cs="宋体"/>
          <w:color w:val="auto"/>
          <w:spacing w:val="4"/>
          <w:sz w:val="24"/>
          <w:szCs w:val="24"/>
          <w:u w:val="single"/>
        </w:rPr>
        <w:t xml:space="preserve"> (标的名称) </w:t>
      </w:r>
      <w:r>
        <w:rPr>
          <w:rFonts w:hint="eastAsia" w:ascii="宋体" w:hAnsi="宋体" w:eastAsia="宋体" w:cs="宋体"/>
          <w:color w:val="auto"/>
          <w:spacing w:val="4"/>
          <w:sz w:val="24"/>
          <w:szCs w:val="24"/>
        </w:rPr>
        <w:t>，属于</w:t>
      </w:r>
      <w:r>
        <w:rPr>
          <w:rFonts w:hint="eastAsia" w:ascii="宋体" w:hAnsi="宋体" w:eastAsia="宋体" w:cs="宋体"/>
          <w:color w:val="auto"/>
          <w:spacing w:val="4"/>
          <w:sz w:val="24"/>
          <w:szCs w:val="24"/>
          <w:u w:val="single"/>
        </w:rPr>
        <w:t xml:space="preserve"> (采购文件中明确的所属行业) </w:t>
      </w:r>
      <w:r>
        <w:rPr>
          <w:rFonts w:hint="eastAsia" w:ascii="宋体" w:hAnsi="宋体" w:eastAsia="宋体" w:cs="宋体"/>
          <w:color w:val="auto"/>
          <w:spacing w:val="4"/>
          <w:sz w:val="24"/>
          <w:szCs w:val="24"/>
        </w:rPr>
        <w:t>行业；承建(承接)企业</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为</w:t>
      </w:r>
      <w:r>
        <w:rPr>
          <w:rFonts w:hint="eastAsia" w:ascii="宋体" w:hAnsi="宋体" w:eastAsia="宋体" w:cs="宋体"/>
          <w:color w:val="auto"/>
          <w:spacing w:val="-4"/>
          <w:sz w:val="24"/>
          <w:szCs w:val="24"/>
          <w:u w:val="single"/>
        </w:rPr>
        <w:t xml:space="preserve"> (企业名称) </w:t>
      </w:r>
      <w:r>
        <w:rPr>
          <w:rFonts w:hint="eastAsia" w:ascii="宋体" w:hAnsi="宋体" w:eastAsia="宋体" w:cs="宋体"/>
          <w:color w:val="auto"/>
          <w:spacing w:val="-4"/>
          <w:sz w:val="24"/>
          <w:szCs w:val="24"/>
        </w:rPr>
        <w:t>，从业人员______人，营业收入为______万元，资产总额为___</w:t>
      </w:r>
      <w:r>
        <w:rPr>
          <w:rFonts w:hint="eastAsia" w:ascii="宋体" w:hAnsi="宋体" w:eastAsia="宋体" w:cs="宋体"/>
          <w:color w:val="auto"/>
          <w:spacing w:val="-3"/>
          <w:sz w:val="24"/>
          <w:szCs w:val="24"/>
        </w:rPr>
        <w:t>_</w:t>
      </w:r>
      <w:r>
        <w:rPr>
          <w:rFonts w:hint="eastAsia" w:ascii="宋体" w:hAnsi="宋体" w:eastAsia="宋体" w:cs="宋体"/>
          <w:color w:val="auto"/>
          <w:sz w:val="24"/>
          <w:szCs w:val="24"/>
        </w:rPr>
        <w:t>__</w:t>
      </w:r>
      <w:r>
        <w:rPr>
          <w:rFonts w:hint="eastAsia" w:ascii="宋体" w:hAnsi="宋体" w:eastAsia="宋体" w:cs="宋体"/>
          <w:color w:val="auto"/>
          <w:spacing w:val="6"/>
          <w:sz w:val="24"/>
          <w:szCs w:val="24"/>
        </w:rPr>
        <w:t xml:space="preserve">万元 </w:t>
      </w:r>
      <w:r>
        <w:rPr>
          <w:rFonts w:hint="eastAsia" w:ascii="宋体" w:hAnsi="宋体" w:eastAsia="宋体" w:cs="宋体"/>
          <w:color w:val="auto"/>
          <w:spacing w:val="6"/>
          <w:position w:val="6"/>
          <w:sz w:val="16"/>
          <w:szCs w:val="16"/>
        </w:rPr>
        <w:t xml:space="preserve">1 </w:t>
      </w:r>
      <w:r>
        <w:rPr>
          <w:rFonts w:hint="eastAsia" w:ascii="宋体" w:hAnsi="宋体" w:eastAsia="宋体" w:cs="宋体"/>
          <w:color w:val="auto"/>
          <w:spacing w:val="6"/>
          <w:sz w:val="24"/>
          <w:szCs w:val="24"/>
        </w:rPr>
        <w:t>，属于</w:t>
      </w:r>
      <w:r>
        <w:rPr>
          <w:rFonts w:hint="eastAsia" w:ascii="宋体" w:hAnsi="宋体" w:eastAsia="宋体" w:cs="宋体"/>
          <w:color w:val="auto"/>
          <w:spacing w:val="6"/>
          <w:sz w:val="24"/>
          <w:szCs w:val="24"/>
          <w:u w:val="single"/>
        </w:rPr>
        <w:t xml:space="preserve"> (中型企业、小型企业、微型企业)</w:t>
      </w:r>
      <w:r>
        <w:rPr>
          <w:rFonts w:hint="eastAsia" w:ascii="宋体" w:hAnsi="宋体" w:eastAsia="宋体" w:cs="宋体"/>
          <w:color w:val="auto"/>
          <w:spacing w:val="3"/>
          <w:sz w:val="24"/>
          <w:szCs w:val="24"/>
        </w:rPr>
        <w:t>；</w:t>
      </w:r>
    </w:p>
    <w:p>
      <w:pPr>
        <w:spacing w:line="360" w:lineRule="auto"/>
        <w:ind w:firstLine="512" w:firstLineChars="200"/>
        <w:rPr>
          <w:rFonts w:ascii="宋体" w:hAnsi="宋体" w:eastAsia="宋体"/>
          <w:color w:val="auto"/>
          <w:sz w:val="24"/>
          <w:szCs w:val="24"/>
        </w:rPr>
      </w:pPr>
      <w:r>
        <w:rPr>
          <w:rFonts w:hint="eastAsia" w:ascii="宋体" w:hAnsi="宋体" w:eastAsia="宋体" w:cs="宋体"/>
          <w:color w:val="auto"/>
          <w:spacing w:val="8"/>
          <w:sz w:val="24"/>
          <w:szCs w:val="24"/>
        </w:rPr>
        <w:t>2.</w:t>
      </w:r>
      <w:r>
        <w:rPr>
          <w:rFonts w:hint="eastAsia" w:ascii="宋体" w:hAnsi="宋体" w:eastAsia="宋体" w:cs="宋体"/>
          <w:color w:val="auto"/>
          <w:spacing w:val="8"/>
          <w:sz w:val="24"/>
          <w:szCs w:val="24"/>
          <w:u w:val="single"/>
        </w:rPr>
        <w:t xml:space="preserve"> </w:t>
      </w:r>
      <w:r>
        <w:rPr>
          <w:rFonts w:hint="eastAsia" w:ascii="宋体" w:hAnsi="宋体" w:eastAsia="宋体" w:cs="宋体"/>
          <w:color w:val="auto"/>
          <w:spacing w:val="5"/>
          <w:sz w:val="24"/>
          <w:szCs w:val="24"/>
          <w:u w:val="single"/>
        </w:rPr>
        <w:t>(</w:t>
      </w:r>
      <w:r>
        <w:rPr>
          <w:rFonts w:hint="eastAsia" w:ascii="宋体" w:hAnsi="宋体" w:eastAsia="宋体" w:cs="宋体"/>
          <w:color w:val="auto"/>
          <w:spacing w:val="4"/>
          <w:sz w:val="24"/>
          <w:szCs w:val="24"/>
          <w:u w:val="single"/>
        </w:rPr>
        <w:t xml:space="preserve">标的名称) </w:t>
      </w:r>
      <w:r>
        <w:rPr>
          <w:rFonts w:hint="eastAsia" w:ascii="宋体" w:hAnsi="宋体" w:eastAsia="宋体" w:cs="宋体"/>
          <w:color w:val="auto"/>
          <w:spacing w:val="4"/>
          <w:sz w:val="24"/>
          <w:szCs w:val="24"/>
        </w:rPr>
        <w:t>，属于</w:t>
      </w:r>
      <w:r>
        <w:rPr>
          <w:rFonts w:hint="eastAsia" w:ascii="宋体" w:hAnsi="宋体" w:eastAsia="宋体" w:cs="宋体"/>
          <w:color w:val="auto"/>
          <w:spacing w:val="4"/>
          <w:sz w:val="24"/>
          <w:szCs w:val="24"/>
          <w:u w:val="single"/>
        </w:rPr>
        <w:t xml:space="preserve"> (采购文件中明确的所属行业) </w:t>
      </w:r>
      <w:r>
        <w:rPr>
          <w:rFonts w:hint="eastAsia" w:ascii="宋体" w:hAnsi="宋体" w:eastAsia="宋体" w:cs="宋体"/>
          <w:color w:val="auto"/>
          <w:spacing w:val="4"/>
          <w:sz w:val="24"/>
          <w:szCs w:val="24"/>
        </w:rPr>
        <w:t>行业；承建(承接)企业</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为</w:t>
      </w:r>
      <w:r>
        <w:rPr>
          <w:rFonts w:hint="eastAsia" w:ascii="宋体" w:hAnsi="宋体" w:eastAsia="宋体" w:cs="宋体"/>
          <w:color w:val="auto"/>
          <w:spacing w:val="-4"/>
          <w:sz w:val="24"/>
          <w:szCs w:val="24"/>
          <w:u w:val="single"/>
        </w:rPr>
        <w:t xml:space="preserve"> (企业名称) </w:t>
      </w:r>
      <w:r>
        <w:rPr>
          <w:rFonts w:hint="eastAsia" w:ascii="宋体" w:hAnsi="宋体" w:eastAsia="宋体" w:cs="宋体"/>
          <w:color w:val="auto"/>
          <w:spacing w:val="-4"/>
          <w:sz w:val="24"/>
          <w:szCs w:val="24"/>
        </w:rPr>
        <w:t>，从业人员______人， 营业收入为______万元，资产总额为___</w:t>
      </w:r>
      <w:r>
        <w:rPr>
          <w:rFonts w:hint="eastAsia" w:ascii="宋体" w:hAnsi="宋体" w:eastAsia="宋体" w:cs="宋体"/>
          <w:color w:val="auto"/>
          <w:spacing w:val="-3"/>
          <w:sz w:val="24"/>
          <w:szCs w:val="24"/>
        </w:rPr>
        <w:t>_</w:t>
      </w:r>
      <w:r>
        <w:rPr>
          <w:rFonts w:hint="eastAsia" w:ascii="宋体" w:hAnsi="宋体" w:eastAsia="宋体" w:cs="宋体"/>
          <w:color w:val="auto"/>
          <w:sz w:val="24"/>
          <w:szCs w:val="24"/>
        </w:rPr>
        <w:t>__</w:t>
      </w:r>
      <w:r>
        <w:rPr>
          <w:rFonts w:hint="eastAsia" w:ascii="宋体" w:hAnsi="宋体" w:eastAsia="宋体" w:cs="宋体"/>
          <w:color w:val="auto"/>
          <w:spacing w:val="12"/>
          <w:sz w:val="24"/>
          <w:szCs w:val="24"/>
        </w:rPr>
        <w:t>万</w:t>
      </w:r>
      <w:r>
        <w:rPr>
          <w:rFonts w:hint="eastAsia" w:ascii="宋体" w:hAnsi="宋体" w:eastAsia="宋体" w:cs="宋体"/>
          <w:color w:val="auto"/>
          <w:spacing w:val="10"/>
          <w:sz w:val="24"/>
          <w:szCs w:val="24"/>
        </w:rPr>
        <w:t>元，属于</w:t>
      </w:r>
      <w:r>
        <w:rPr>
          <w:rFonts w:hint="eastAsia" w:ascii="宋体" w:hAnsi="宋体" w:eastAsia="宋体" w:cs="宋体"/>
          <w:color w:val="auto"/>
          <w:spacing w:val="10"/>
          <w:sz w:val="24"/>
          <w:szCs w:val="24"/>
          <w:u w:val="single"/>
        </w:rPr>
        <w:t xml:space="preserve"> (中型企业、小型企业、微型企业)</w:t>
      </w:r>
      <w:r>
        <w:rPr>
          <w:rFonts w:hint="eastAsia" w:ascii="宋体" w:hAnsi="宋体" w:eastAsia="宋体" w:cs="宋体"/>
          <w:color w:val="auto"/>
          <w:spacing w:val="10"/>
          <w:sz w:val="24"/>
          <w:szCs w:val="24"/>
        </w:rPr>
        <w:t>；</w:t>
      </w:r>
    </w:p>
    <w:p>
      <w:pPr>
        <w:spacing w:line="360" w:lineRule="auto"/>
        <w:ind w:firstLine="480" w:firstLineChars="200"/>
        <w:rPr>
          <w:rFonts w:ascii="宋体" w:hAnsi="宋体" w:eastAsia="宋体"/>
          <w:color w:val="auto"/>
          <w:sz w:val="24"/>
          <w:szCs w:val="24"/>
        </w:rPr>
      </w:pPr>
    </w:p>
    <w:p>
      <w:pPr>
        <w:spacing w:before="69" w:line="81" w:lineRule="exact"/>
        <w:ind w:left="640"/>
        <w:rPr>
          <w:rFonts w:ascii="宋体" w:hAnsi="宋体" w:eastAsia="宋体" w:cs="宋体"/>
          <w:color w:val="auto"/>
          <w:sz w:val="24"/>
          <w:szCs w:val="24"/>
        </w:rPr>
      </w:pPr>
      <w:r>
        <w:rPr>
          <w:rFonts w:hint="eastAsia" w:ascii="宋体" w:hAnsi="宋体" w:eastAsia="宋体" w:cs="宋体"/>
          <w:color w:val="auto"/>
          <w:spacing w:val="-12"/>
          <w:position w:val="1"/>
          <w:sz w:val="24"/>
          <w:szCs w:val="24"/>
        </w:rPr>
        <w:t>…</w:t>
      </w:r>
      <w:r>
        <w:rPr>
          <w:rFonts w:hint="eastAsia" w:ascii="宋体" w:hAnsi="宋体" w:eastAsia="宋体" w:cs="宋体"/>
          <w:color w:val="auto"/>
          <w:spacing w:val="-11"/>
          <w:position w:val="1"/>
          <w:sz w:val="24"/>
          <w:szCs w:val="24"/>
        </w:rPr>
        <w:t>…</w:t>
      </w:r>
    </w:p>
    <w:p>
      <w:pPr>
        <w:spacing w:before="182" w:line="359" w:lineRule="auto"/>
        <w:ind w:left="116" w:right="61" w:firstLine="532"/>
        <w:rPr>
          <w:rFonts w:ascii="宋体" w:hAnsi="宋体" w:eastAsia="宋体"/>
          <w:color w:val="auto"/>
          <w:sz w:val="24"/>
          <w:szCs w:val="24"/>
        </w:rPr>
      </w:pPr>
      <w:r>
        <w:rPr>
          <w:rFonts w:hint="eastAsia" w:ascii="宋体" w:hAnsi="宋体" w:eastAsia="宋体"/>
          <w:color w:val="auto"/>
          <w:sz w:val="24"/>
          <w:szCs w:val="24"/>
        </w:rPr>
        <w:t>以上企业，不属于大企业的分支机构，不存在控股股东为大企业的情形，也不存在与大企业的负责人为同一人的情形。</w:t>
      </w:r>
    </w:p>
    <w:p>
      <w:pPr>
        <w:spacing w:line="219" w:lineRule="auto"/>
        <w:ind w:left="622"/>
        <w:rPr>
          <w:rFonts w:ascii="宋体" w:hAnsi="宋体" w:eastAsia="宋体"/>
          <w:color w:val="auto"/>
          <w:sz w:val="24"/>
          <w:szCs w:val="24"/>
        </w:rPr>
      </w:pPr>
      <w:r>
        <w:rPr>
          <w:rFonts w:hint="eastAsia" w:ascii="宋体" w:hAnsi="宋体" w:eastAsia="宋体"/>
          <w:color w:val="auto"/>
          <w:sz w:val="24"/>
          <w:szCs w:val="24"/>
        </w:rPr>
        <w:t>本企业对上述声明内容的真实性负责。如有虚假，将依法承担相应责任。</w:t>
      </w:r>
    </w:p>
    <w:p>
      <w:pPr>
        <w:spacing w:line="259" w:lineRule="auto"/>
        <w:rPr>
          <w:rFonts w:ascii="宋体" w:hAnsi="宋体" w:eastAsia="宋体" w:cs="宋体"/>
          <w:color w:val="auto"/>
        </w:rPr>
      </w:pPr>
    </w:p>
    <w:p>
      <w:pPr>
        <w:spacing w:line="259" w:lineRule="auto"/>
        <w:rPr>
          <w:rFonts w:ascii="宋体" w:hAnsi="宋体" w:eastAsia="宋体" w:cs="宋体"/>
          <w:color w:val="auto"/>
        </w:rPr>
      </w:pP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企业名称(盖章)：_______</w:t>
      </w: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日 期：________</w:t>
      </w:r>
    </w:p>
    <w:p>
      <w:pPr>
        <w:spacing w:line="247" w:lineRule="auto"/>
        <w:rPr>
          <w:rFonts w:ascii="宋体" w:hAnsi="宋体" w:eastAsia="宋体" w:cs="宋体"/>
          <w:color w:val="auto"/>
        </w:rPr>
      </w:pPr>
    </w:p>
    <w:p>
      <w:pPr>
        <w:spacing w:line="248" w:lineRule="auto"/>
        <w:rPr>
          <w:rFonts w:ascii="宋体" w:hAnsi="宋体" w:eastAsia="宋体" w:cs="宋体"/>
          <w:color w:val="auto"/>
        </w:rPr>
      </w:pPr>
      <w:r>
        <w:rPr>
          <w:rFonts w:hint="eastAsia" w:ascii="宋体" w:hAnsi="宋体" w:eastAsia="宋体" w:cs="宋体"/>
          <w:color w:val="auto"/>
        </w:rPr>
        <w:drawing>
          <wp:anchor distT="0" distB="0" distL="0" distR="0" simplePos="0" relativeHeight="251663360" behindDoc="0" locked="0" layoutInCell="0" allowOverlap="1">
            <wp:simplePos x="0" y="0"/>
            <wp:positionH relativeFrom="page">
              <wp:posOffset>1010920</wp:posOffset>
            </wp:positionH>
            <wp:positionV relativeFrom="page">
              <wp:posOffset>7393305</wp:posOffset>
            </wp:positionV>
            <wp:extent cx="5680710" cy="6350"/>
            <wp:effectExtent l="0" t="0" r="0" b="0"/>
            <wp:wrapNone/>
            <wp:docPr id="917292138" name="图片 917292138"/>
            <wp:cNvGraphicFramePr/>
            <a:graphic xmlns:a="http://schemas.openxmlformats.org/drawingml/2006/main">
              <a:graphicData uri="http://schemas.openxmlformats.org/drawingml/2006/picture">
                <pic:pic xmlns:pic="http://schemas.openxmlformats.org/drawingml/2006/picture">
                  <pic:nvPicPr>
                    <pic:cNvPr id="917292138" name="图片 917292138"/>
                    <pic:cNvPicPr/>
                  </pic:nvPicPr>
                  <pic:blipFill>
                    <a:blip r:embed="rId47"/>
                    <a:stretch>
                      <a:fillRect/>
                    </a:stretch>
                  </pic:blipFill>
                  <pic:spPr>
                    <a:xfrm>
                      <a:off x="0" y="0"/>
                      <a:ext cx="5680993" cy="6350"/>
                    </a:xfrm>
                    <a:prstGeom prst="rect">
                      <a:avLst/>
                    </a:prstGeom>
                  </pic:spPr>
                </pic:pic>
              </a:graphicData>
            </a:graphic>
          </wp:anchor>
        </w:drawing>
      </w:r>
    </w:p>
    <w:p>
      <w:pPr>
        <w:rPr>
          <w:rFonts w:ascii="宋体" w:hAnsi="宋体" w:eastAsia="宋体" w:cs="宋体"/>
          <w:color w:val="auto"/>
        </w:rPr>
        <w:sectPr>
          <w:footerReference r:id="rId43" w:type="default"/>
          <w:pgSz w:w="11907" w:h="16840"/>
          <w:pgMar w:top="1117" w:right="1077" w:bottom="1057" w:left="1592" w:header="878" w:footer="886" w:gutter="0"/>
          <w:cols w:space="720" w:num="1"/>
        </w:sectPr>
      </w:pPr>
      <w:r>
        <w:rPr>
          <w:rFonts w:hint="eastAsia" w:ascii="宋体" w:hAnsi="宋体" w:eastAsia="宋体" w:cs="宋体"/>
          <w:color w:val="auto"/>
          <w:spacing w:val="18"/>
          <w:position w:val="5"/>
          <w:sz w:val="18"/>
          <w:szCs w:val="18"/>
        </w:rPr>
        <w:t>1</w:t>
      </w:r>
      <w:r>
        <w:rPr>
          <w:rFonts w:hint="eastAsia" w:ascii="宋体" w:hAnsi="宋体" w:eastAsia="宋体" w:cs="宋体"/>
          <w:color w:val="auto"/>
          <w:spacing w:val="11"/>
          <w:position w:val="5"/>
          <w:sz w:val="18"/>
          <w:szCs w:val="18"/>
        </w:rPr>
        <w:t xml:space="preserve"> </w:t>
      </w:r>
      <w:r>
        <w:rPr>
          <w:rFonts w:hint="eastAsia" w:ascii="宋体" w:hAnsi="宋体" w:eastAsia="宋体" w:cs="宋体"/>
          <w:color w:val="auto"/>
          <w:spacing w:val="9"/>
          <w:sz w:val="18"/>
          <w:szCs w:val="18"/>
        </w:rPr>
        <w:t>从业人员、营业收入、资产总额填报上一年度数据，无上一年度数据的新成立企业可不填报。</w:t>
      </w:r>
    </w:p>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残疾人福利性单位声明函格式</w:t>
      </w:r>
    </w:p>
    <w:p>
      <w:pPr>
        <w:spacing w:line="321" w:lineRule="auto"/>
        <w:rPr>
          <w:rFonts w:ascii="宋体" w:hAnsi="宋体" w:eastAsia="宋体" w:cs="宋体"/>
          <w:color w:val="auto"/>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本单位郑重声明，根据《财政部 民政部 中国残疾人联合会关于促进残疾人就业政府采购政策的通知》(财库〔2017〕141号) 的规定，本单位(请进行选择)：</w:t>
      </w:r>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□不属于符合条件的残疾人福利性单位。</w:t>
      </w:r>
    </w:p>
    <w:p>
      <w:pPr>
        <w:spacing w:line="360" w:lineRule="auto"/>
        <w:ind w:firstLine="482" w:firstLineChars="200"/>
        <w:rPr>
          <w:rFonts w:ascii="宋体" w:hAnsi="宋体" w:eastAsia="宋体"/>
          <w:color w:val="auto"/>
          <w:sz w:val="24"/>
          <w:szCs w:val="24"/>
        </w:rPr>
      </w:pPr>
      <w:r>
        <w:rPr>
          <w:rFonts w:hint="eastAsia" w:ascii="宋体" w:hAnsi="宋体" w:eastAsia="宋体"/>
          <w:b/>
          <w:bCs/>
          <w:color w:val="auto"/>
          <w:sz w:val="24"/>
          <w:szCs w:val="24"/>
        </w:rPr>
        <w:t>□属于符合条件的残疾人福利性单位，</w:t>
      </w:r>
      <w:r>
        <w:rPr>
          <w:rFonts w:hint="eastAsia" w:ascii="宋体" w:hAnsi="宋体" w:eastAsia="宋体"/>
          <w:color w:val="auto"/>
          <w:sz w:val="24"/>
          <w:szCs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本单位对上述声明的真实性负责。如有虚假，将依法承担相应责任。</w:t>
      </w:r>
    </w:p>
    <w:p>
      <w:pPr>
        <w:spacing w:line="278" w:lineRule="auto"/>
        <w:rPr>
          <w:rFonts w:ascii="宋体" w:hAnsi="宋体" w:eastAsia="宋体" w:cs="宋体"/>
          <w:color w:val="auto"/>
        </w:rPr>
      </w:pPr>
    </w:p>
    <w:p>
      <w:pPr>
        <w:spacing w:line="278" w:lineRule="auto"/>
        <w:rPr>
          <w:rFonts w:ascii="宋体" w:hAnsi="宋体" w:eastAsia="宋体" w:cs="宋体"/>
          <w:color w:val="auto"/>
        </w:rPr>
      </w:pPr>
    </w:p>
    <w:p>
      <w:pPr>
        <w:spacing w:line="278" w:lineRule="auto"/>
        <w:rPr>
          <w:rFonts w:ascii="宋体" w:hAnsi="宋体" w:eastAsia="宋体" w:cs="宋体"/>
          <w:color w:val="auto"/>
        </w:rPr>
      </w:pPr>
    </w:p>
    <w:p>
      <w:pPr>
        <w:spacing w:line="279" w:lineRule="auto"/>
        <w:rPr>
          <w:rFonts w:ascii="宋体" w:hAnsi="宋体" w:eastAsia="宋体" w:cs="宋体"/>
          <w:color w:val="auto"/>
        </w:rPr>
      </w:pPr>
    </w:p>
    <w:p>
      <w:pPr>
        <w:spacing w:line="279" w:lineRule="auto"/>
        <w:rPr>
          <w:rFonts w:ascii="宋体" w:hAnsi="宋体" w:eastAsia="宋体" w:cs="宋体"/>
          <w:color w:val="auto"/>
        </w:rPr>
      </w:pPr>
    </w:p>
    <w:p>
      <w:pPr>
        <w:spacing w:before="78" w:line="360" w:lineRule="auto"/>
        <w:ind w:left="3938"/>
        <w:rPr>
          <w:rFonts w:ascii="宋体" w:hAnsi="宋体" w:eastAsia="宋体"/>
          <w:color w:val="auto"/>
          <w:sz w:val="24"/>
          <w:szCs w:val="24"/>
        </w:rPr>
      </w:pPr>
      <w:r>
        <w:rPr>
          <w:rFonts w:hint="eastAsia" w:ascii="宋体" w:hAnsi="宋体" w:eastAsia="宋体"/>
          <w:color w:val="auto"/>
          <w:sz w:val="24"/>
          <w:szCs w:val="24"/>
        </w:rPr>
        <w:t>单位名称(盖章)：</w:t>
      </w:r>
    </w:p>
    <w:p>
      <w:pPr>
        <w:spacing w:before="1" w:line="360" w:lineRule="auto"/>
        <w:ind w:left="4011"/>
        <w:rPr>
          <w:rFonts w:ascii="宋体" w:hAnsi="宋体" w:eastAsia="宋体"/>
          <w:color w:val="auto"/>
          <w:sz w:val="24"/>
          <w:szCs w:val="24"/>
        </w:rPr>
      </w:pPr>
      <w:r>
        <w:rPr>
          <w:rFonts w:hint="eastAsia" w:ascii="宋体" w:hAnsi="宋体" w:eastAsia="宋体"/>
          <w:color w:val="auto"/>
          <w:sz w:val="24"/>
          <w:szCs w:val="24"/>
        </w:rPr>
        <w:t>日  期：</w:t>
      </w:r>
    </w:p>
    <w:p>
      <w:pPr>
        <w:rPr>
          <w:rFonts w:ascii="宋体" w:hAnsi="宋体" w:eastAsia="宋体" w:cs="宋体"/>
          <w:color w:val="auto"/>
        </w:rPr>
        <w:sectPr>
          <w:footerReference r:id="rId44" w:type="default"/>
          <w:pgSz w:w="11907" w:h="16840"/>
          <w:pgMar w:top="1117" w:right="1128" w:bottom="1060" w:left="1700" w:header="878" w:footer="886" w:gutter="0"/>
          <w:cols w:space="720" w:num="1"/>
        </w:sectPr>
      </w:pPr>
    </w:p>
    <w:p>
      <w:pPr>
        <w:pStyle w:val="6"/>
        <w:spacing w:line="360" w:lineRule="auto"/>
        <w:rPr>
          <w:rFonts w:ascii="宋体" w:hAnsi="宋体"/>
          <w:color w:val="auto"/>
        </w:rPr>
      </w:pPr>
      <w:bookmarkStart w:id="67" w:name="_Toc148096388"/>
      <w:r>
        <w:rPr>
          <w:rFonts w:ascii="宋体" w:hAnsi="宋体"/>
          <w:color w:val="auto"/>
        </w:rPr>
        <w:t xml:space="preserve">8 </w:t>
      </w:r>
      <w:r>
        <w:rPr>
          <w:rFonts w:hint="eastAsia" w:ascii="宋体" w:hAnsi="宋体"/>
          <w:color w:val="auto"/>
        </w:rPr>
        <w:t>招标文件要求提供或投标人认为应附的其他材料</w:t>
      </w:r>
      <w:bookmarkEnd w:id="67"/>
    </w:p>
    <w:sectPr>
      <w:footerReference r:id="rId45" w:type="default"/>
      <w:pgSz w:w="11907" w:h="16840"/>
      <w:pgMar w:top="1117" w:right="1133" w:bottom="1060" w:left="1700" w:header="878" w:footer="8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DejaVu Sans">
    <w:altName w:val="Segoe Print"/>
    <w:panose1 w:val="020B0603030804020204"/>
    <w:charset w:val="00"/>
    <w:family w:val="auto"/>
    <w:pitch w:val="default"/>
    <w:sig w:usb0="00000000" w:usb1="00000000" w:usb2="0A246029" w:usb3="0400200C" w:csb0="600001FF" w:csb1="DFFF0000"/>
  </w:font>
  <w:font w:name="ˎ̥">
    <w:altName w:val="Segoe Print"/>
    <w:panose1 w:val="00000000000000000000"/>
    <w:charset w:val="00"/>
    <w:family w:val="roman"/>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Century Gothic">
    <w:panose1 w:val="020B0502020202020204"/>
    <w:charset w:val="00"/>
    <w:family w:val="swiss"/>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 w:name="Univers">
    <w:altName w:val="Segoe Print"/>
    <w:panose1 w:val="00000000000000000000"/>
    <w:charset w:val="00"/>
    <w:family w:val="swiss"/>
    <w:pitch w:val="default"/>
    <w:sig w:usb0="00000000" w:usb1="00000000" w:usb2="00000000" w:usb3="00000000" w:csb0="0000000F" w:csb1="0000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MS Gothic">
    <w:panose1 w:val="020B0609070205080204"/>
    <w:charset w:val="80"/>
    <w:family w:val="modern"/>
    <w:pitch w:val="default"/>
    <w:sig w:usb0="E00002FF" w:usb1="6AC7FDFB" w:usb2="08000012" w:usb3="00000000" w:csb0="4002009F" w:csb1="DFD70000"/>
  </w:font>
  <w:font w:name="Century">
    <w:panose1 w:val="02040604050505020304"/>
    <w:charset w:val="00"/>
    <w:family w:val="roman"/>
    <w:pitch w:val="default"/>
    <w:sig w:usb0="00000287" w:usb1="00000000" w:usb2="00000000" w:usb3="00000000" w:csb0="2000009F" w:csb1="DFD70000"/>
  </w:font>
  <w:font w:name="华文新魏">
    <w:panose1 w:val="02010800040101010101"/>
    <w:charset w:val="86"/>
    <w:family w:val="auto"/>
    <w:pitch w:val="default"/>
    <w:sig w:usb0="00000001" w:usb1="080F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微软雅黑"/>
    <w:panose1 w:val="00000000000000000000"/>
    <w:charset w:val="00"/>
    <w:family w:val="roman"/>
    <w:pitch w:val="default"/>
    <w:sig w:usb0="00000000" w:usb1="00000000" w:usb2="00000000" w:usb3="00000000" w:csb0="00040001" w:csb1="00000000"/>
  </w:font>
  <w:font w:name="华文仿宋">
    <w:panose1 w:val="02010600040101010101"/>
    <w:charset w:val="86"/>
    <w:family w:val="auto"/>
    <w:pitch w:val="default"/>
    <w:sig w:usb0="00000287" w:usb1="080F0000" w:usb2="00000000" w:usb3="00000000" w:csb0="0004009F" w:csb1="DFD70000"/>
  </w:font>
  <w:font w:name="Arial Narrow">
    <w:panose1 w:val="020B0606020202030204"/>
    <w:charset w:val="00"/>
    <w:family w:val="swiss"/>
    <w:pitch w:val="default"/>
    <w:sig w:usb0="00000287" w:usb1="000008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仿宋体">
    <w:altName w:val="仿宋"/>
    <w:panose1 w:val="00000000000000000000"/>
    <w:charset w:val="86"/>
    <w:family w:val="roma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8" w:usb3="00000000" w:csb0="000001FF"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Garamond">
    <w:panose1 w:val="02020404030301010803"/>
    <w:charset w:val="00"/>
    <w:family w:val="roman"/>
    <w:pitch w:val="default"/>
    <w:sig w:usb0="00000287" w:usb1="00000000" w:usb2="00000000" w:usb3="00000000" w:csb0="0000009F" w:csb1="DFD70000"/>
  </w:font>
  <w:font w:name="..">
    <w:altName w:val="Segoe Print"/>
    <w:panose1 w:val="00000000000000000000"/>
    <w:charset w:val="00"/>
    <w:family w:val="swiss"/>
    <w:pitch w:val="default"/>
    <w:sig w:usb0="00000000" w:usb1="00000000" w:usb2="00000000" w:usb3="00000000" w:csb0="0000019F" w:csb1="00000000"/>
  </w:font>
  <w:font w:name="幼圆">
    <w:panose1 w:val="02010509060101010101"/>
    <w:charset w:val="86"/>
    <w:family w:val="modern"/>
    <w:pitch w:val="default"/>
    <w:sig w:usb0="00000001" w:usb1="080E0000" w:usb2="00000000" w:usb3="00000000" w:csb0="00040000" w:csb1="00000000"/>
  </w:font>
  <w:font w:name="方正楷体简体">
    <w:altName w:val="宋体"/>
    <w:panose1 w:val="00000000000000000000"/>
    <w:charset w:val="86"/>
    <w:family w:val="script"/>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华文楷体 - aixinjuel">
    <w:altName w:val="宋体"/>
    <w:panose1 w:val="00000000000000000000"/>
    <w:charset w:val="86"/>
    <w:family w:val="auto"/>
    <w:pitch w:val="default"/>
    <w:sig w:usb0="00000000" w:usb1="00000000" w:usb2="00000016" w:usb3="00000000" w:csb0="0004009F" w:csb1="00000000"/>
  </w:font>
  <w:font w:name="TimesNewRomanPSMT">
    <w:altName w:val="Times New Roman"/>
    <w:panose1 w:val="00000000000000000000"/>
    <w:charset w:val="00"/>
    <w:family w:val="auto"/>
    <w:pitch w:val="default"/>
    <w:sig w:usb0="00000000" w:usb1="00000000" w:usb2="00000000" w:usb3="00000000" w:csb0="00000001" w:csb1="00000000"/>
  </w:font>
  <w:font w:name="新宋体">
    <w:panose1 w:val="02010609030101010101"/>
    <w:charset w:val="86"/>
    <w:family w:val="modern"/>
    <w:pitch w:val="default"/>
    <w:sig w:usb0="00000203" w:usb1="288F0000" w:usb2="00000006" w:usb3="00000000" w:csb0="00040001" w:csb1="00000000"/>
  </w:font>
  <w:font w:name="Helvetica-Black">
    <w:altName w:val="DejaVu Math TeX Gyre"/>
    <w:panose1 w:val="00000000000000000000"/>
    <w:charset w:val="00"/>
    <w:family w:val="swiss"/>
    <w:pitch w:val="default"/>
    <w:sig w:usb0="00000000" w:usb1="00000000" w:usb2="00000000" w:usb3="00000000" w:csb0="00000001" w:csb1="00000000"/>
  </w:font>
  <w:font w:name="..ì.">
    <w:altName w:val="宋体"/>
    <w:panose1 w:val="00000000000000000000"/>
    <w:charset w:val="86"/>
    <w:family w:val="roman"/>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华文行楷">
    <w:panose1 w:val="02010800040101010101"/>
    <w:charset w:val="86"/>
    <w:family w:val="auto"/>
    <w:pitch w:val="default"/>
    <w:sig w:usb0="00000001" w:usb1="080F0000" w:usb2="00000000" w:usb3="00000000" w:csb0="00040000" w:csb1="00000000"/>
  </w:font>
  <w:font w:name="MingLiU">
    <w:altName w:val="PMingLiU-ExtB"/>
    <w:panose1 w:val="02010609000101010101"/>
    <w:charset w:val="88"/>
    <w:family w:val="modern"/>
    <w:pitch w:val="default"/>
    <w:sig w:usb0="00000000" w:usb1="00000000" w:usb2="00000016" w:usb3="00000000" w:csb0="00100001" w:csb1="00000000"/>
  </w:font>
  <w:font w:name="Georgia">
    <w:panose1 w:val="02040502050405020303"/>
    <w:charset w:val="00"/>
    <w:family w:val="roman"/>
    <w:pitch w:val="default"/>
    <w:sig w:usb0="00000287" w:usb1="00000000" w:usb2="00000000" w:usb3="00000000" w:csb0="2000009F" w:csb1="00000000"/>
  </w:font>
  <w:font w:name="Microsoft Sans Serif">
    <w:panose1 w:val="020B0604020202020204"/>
    <w:charset w:val="00"/>
    <w:family w:val="swiss"/>
    <w:pitch w:val="default"/>
    <w:sig w:usb0="E5002EFF" w:usb1="C000605B" w:usb2="00000029" w:usb3="00000000" w:csb0="200101FF" w:csb1="20280000"/>
  </w:font>
  <w:font w:name="方正小标宋简体">
    <w:altName w:val="方正舒体"/>
    <w:panose1 w:val="02000000000000000000"/>
    <w:charset w:val="86"/>
    <w:family w:val="roman"/>
    <w:pitch w:val="default"/>
    <w:sig w:usb0="00000000" w:usb1="00000000" w:usb2="00000012" w:usb3="00000000" w:csb0="00040001" w:csb1="00000000"/>
  </w:font>
  <w:font w:name="Sim Hei">
    <w:altName w:val="Segoe Print"/>
    <w:panose1 w:val="00000000000000000000"/>
    <w:charset w:val="00"/>
    <w:family w:val="roman"/>
    <w:pitch w:val="default"/>
    <w:sig w:usb0="00000000" w:usb1="00000000" w:usb2="00000000" w:usb3="00000000" w:csb0="00000000" w:csb1="00000000"/>
  </w:font>
  <w:font w:name="MS Shell Dlg 2">
    <w:altName w:val="Tahoma"/>
    <w:panose1 w:val="020B0604030504040204"/>
    <w:charset w:val="00"/>
    <w:family w:val="swiss"/>
    <w:pitch w:val="default"/>
    <w:sig w:usb0="00000000" w:usb1="00000000" w:usb2="00000029" w:usb3="00000000" w:csb0="000101FF" w:csb1="00000000"/>
  </w:font>
  <w:font w:name="方正小标宋_GBK">
    <w:altName w:val="微软雅黑"/>
    <w:panose1 w:val="02000000000000000000"/>
    <w:charset w:val="86"/>
    <w:family w:val="roman"/>
    <w:pitch w:val="default"/>
    <w:sig w:usb0="00000000" w:usb1="00000000" w:usb2="00000000" w:usb3="00000000" w:csb0="00040000" w:csb1="00000000"/>
  </w:font>
  <w:font w:name="MS Mincho">
    <w:altName w:val="Yu Gothic UI"/>
    <w:panose1 w:val="02020609040205080304"/>
    <w:charset w:val="80"/>
    <w:family w:val="modern"/>
    <w:pitch w:val="default"/>
    <w:sig w:usb0="00000000" w:usb1="00000000" w:usb2="08000012" w:usb3="00000000" w:csb0="0002009F" w:csb1="00000000"/>
  </w:font>
  <w:font w:name="Plotter">
    <w:altName w:val="DejaVu Math TeX Gyre"/>
    <w:panose1 w:val="00000000000000000000"/>
    <w:charset w:val="00"/>
    <w:family w:val="roman"/>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ヒラギノ角ゴ Pro W3">
    <w:altName w:val="Segoe Print"/>
    <w:panose1 w:val="00000000000000000000"/>
    <w:charset w:val="00"/>
    <w:family w:val="roman"/>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 w:name="方正仿宋_GBK">
    <w:altName w:val="微软雅黑"/>
    <w:panose1 w:val="02000000000000000000"/>
    <w:charset w:val="86"/>
    <w:family w:val="auto"/>
    <w:pitch w:val="default"/>
    <w:sig w:usb0="00000000" w:usb1="00000000" w:usb2="00000000" w:usb3="00000000" w:csb0="00040000" w:csb1="0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DejaVu Math TeX Gyre">
    <w:panose1 w:val="02000503000000000000"/>
    <w:charset w:val="00"/>
    <w:family w:val="auto"/>
    <w:pitch w:val="default"/>
    <w:sig w:usb0="A10000EF" w:usb1="4201F9EE" w:usb2="02000000" w:usb3="00000000" w:csb0="60000193" w:csb1="0DD40000"/>
  </w:font>
  <w:font w:name="PMingLiU-ExtB">
    <w:panose1 w:val="02020500000000000000"/>
    <w:charset w:val="88"/>
    <w:family w:val="auto"/>
    <w:pitch w:val="default"/>
    <w:sig w:usb0="8000002F" w:usb1="02000008" w:usb2="00000000" w:usb3="00000000" w:csb0="00100001" w:csb1="00000000"/>
  </w:font>
  <w:font w:name="方正舒体">
    <w:panose1 w:val="02010601030101010101"/>
    <w:charset w:val="86"/>
    <w:family w:val="auto"/>
    <w:pitch w:val="default"/>
    <w:sig w:usb0="00000003" w:usb1="080E0000" w:usb2="00000000" w:usb3="00000000" w:csb0="00040000"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69549701"/>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3653430"/>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02717867"/>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91"/>
      <w:rPr>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9394446"/>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89717852"/>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73852190"/>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29809970"/>
      <w:docPartObj>
        <w:docPartGallery w:val="autotext"/>
      </w:docPartObj>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p>
    <w:pPr>
      <w:pStyle w:val="54"/>
      <w:ind w:firstLine="40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ind w:firstLine="40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ind w:firstLine="40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57785451"/>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81892669"/>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10706949"/>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7827146"/>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68367677"/>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17678330"/>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14030373"/>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3640483"/>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58399005"/>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8257186"/>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p>
    <w:pPr>
      <w:spacing w:line="201" w:lineRule="auto"/>
      <w:rPr>
        <w:sz w:val="18"/>
        <w:szCs w:val="18"/>
      </w:rP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99199506"/>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p>
    <w:pPr>
      <w:spacing w:line="198" w:lineRule="auto"/>
      <w:ind w:left="4430"/>
      <w:rPr>
        <w:sz w:val="18"/>
        <w:szCs w:val="18"/>
      </w:rP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30"/>
      <w:rPr>
        <w:sz w:val="18"/>
        <w:szCs w:val="18"/>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p>
    <w:pPr>
      <w:spacing w:line="201" w:lineRule="auto"/>
      <w:ind w:left="4430"/>
      <w:rPr>
        <w:sz w:val="18"/>
        <w:szCs w:val="18"/>
      </w:rP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p>
    <w:pPr>
      <w:spacing w:line="201" w:lineRule="auto"/>
      <w:ind w:left="4435"/>
      <w:rPr>
        <w:sz w:val="18"/>
        <w:szCs w:val="18"/>
      </w:rP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09553803"/>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3580291"/>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eastAsia="宋体" w:cs="宋体"/>
        <w:sz w:val="18"/>
        <w:szCs w:val="18"/>
      </w:rPr>
    </w:pPr>
    <w:r>
      <w:drawing>
        <wp:anchor distT="0" distB="0" distL="0" distR="0" simplePos="0" relativeHeight="2516592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lang w:eastAsia="zh-CN"/>
      </w:rPr>
      <w:t>大宁调蓄水库水工建筑物及设备设施维护</w:t>
    </w:r>
    <w:r>
      <w:rPr>
        <w:rFonts w:hint="eastAsia" w:ascii="宋体" w:hAnsi="宋体" w:eastAsia="宋体" w:cs="宋体"/>
        <w:spacing w:val="-1"/>
        <w:sz w:val="18"/>
        <w:szCs w:val="18"/>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115"/>
      <w:jc w:val="right"/>
      <w:rPr>
        <w:rFonts w:ascii="宋体" w:hAnsi="宋体" w:eastAsia="宋体" w:cs="宋体"/>
        <w:sz w:val="18"/>
        <w:szCs w:val="18"/>
      </w:rPr>
    </w:pPr>
    <w:r>
      <w:drawing>
        <wp:anchor distT="0" distB="0" distL="0" distR="0" simplePos="0" relativeHeight="2516602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lang w:eastAsia="zh-CN"/>
      </w:rPr>
      <w:t>大宁调蓄水库水工建筑物及设备设施维护</w:t>
    </w:r>
    <w:r>
      <w:rPr>
        <w:rFonts w:hint="eastAsia" w:ascii="宋体" w:hAnsi="宋体" w:eastAsia="宋体" w:cs="宋体"/>
        <w:spacing w:val="-1"/>
        <w:sz w:val="18"/>
        <w:szCs w:val="18"/>
      </w:rPr>
      <w:t>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widowControl w:val="0"/>
      <w:pBdr>
        <w:top w:val="none" w:color="auto" w:sz="0" w:space="1"/>
        <w:left w:val="none" w:color="auto" w:sz="0" w:space="4"/>
        <w:bottom w:val="none" w:color="auto" w:sz="0" w:space="1"/>
        <w:right w:val="none" w:color="auto" w:sz="0" w:space="4"/>
        <w:between w:val="none" w:color="auto" w:sz="0" w:space="0"/>
      </w:pBdr>
      <w:snapToGrid w:val="0"/>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eastAsia="宋体" w:cs="宋体"/>
        <w:sz w:val="18"/>
        <w:szCs w:val="18"/>
      </w:rPr>
    </w:pPr>
    <w:r>
      <w:drawing>
        <wp:anchor distT="0" distB="0" distL="0" distR="0" simplePos="0" relativeHeight="2516602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 name="IM 4"/>
          <wp:cNvGraphicFramePr/>
          <a:graphic xmlns:a="http://schemas.openxmlformats.org/drawingml/2006/main">
            <a:graphicData uri="http://schemas.openxmlformats.org/drawingml/2006/picture">
              <pic:pic xmlns:pic="http://schemas.openxmlformats.org/drawingml/2006/picture">
                <pic:nvPicPr>
                  <pic:cNvPr id="1" name="IM 4"/>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lang w:eastAsia="zh-CN"/>
      </w:rPr>
      <w:t>大宁调蓄水库水工建筑物及设备设施维护</w:t>
    </w:r>
    <w:r>
      <w:rPr>
        <w:rFonts w:hint="eastAsia" w:ascii="宋体" w:hAnsi="宋体" w:eastAsia="宋体" w:cs="宋体"/>
        <w:spacing w:val="-1"/>
        <w:sz w:val="18"/>
        <w:szCs w:val="18"/>
      </w:rPr>
      <w:t>公开招标文件</w:t>
    </w:r>
  </w:p>
  <w:p>
    <w:pPr>
      <w:pStyle w:val="56"/>
      <w:pBdr>
        <w:bottom w:val="none" w:color="auto" w:sz="0" w:space="1"/>
      </w:pBdr>
      <w:ind w:firstLine="360"/>
      <w:jc w:val="left"/>
      <w:rPr>
        <w:rFonts w:ascii="宋体" w:hAnsi="宋体"/>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ind w:firstLine="360"/>
    </w:pPr>
    <w:r>
      <w:rPr>
        <w:rFonts w:hint="eastAsia"/>
      </w:rPr>
      <w:t>怀柔应急备用水源工程运行管理费——自动化代维运行费招标文件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FAB84C"/>
    <w:multiLevelType w:val="singleLevel"/>
    <w:tmpl w:val="BDFAB84C"/>
    <w:lvl w:ilvl="0" w:tentative="0">
      <w:start w:val="1"/>
      <w:numFmt w:val="chineseCounting"/>
      <w:suff w:val="nothing"/>
      <w:lvlText w:val="（%1）"/>
      <w:lvlJc w:val="left"/>
      <w:rPr>
        <w:rFonts w:hint="eastAsia"/>
      </w:rPr>
    </w:lvl>
  </w:abstractNum>
  <w:abstractNum w:abstractNumId="1">
    <w:nsid w:val="DF7FEC5B"/>
    <w:multiLevelType w:val="singleLevel"/>
    <w:tmpl w:val="DF7FEC5B"/>
    <w:lvl w:ilvl="0" w:tentative="0">
      <w:start w:val="2"/>
      <w:numFmt w:val="chineseCounting"/>
      <w:suff w:val="nothing"/>
      <w:lvlText w:val="（%1）"/>
      <w:lvlJc w:val="left"/>
      <w:rPr>
        <w:rFonts w:hint="eastAsia"/>
      </w:rPr>
    </w:lvl>
  </w:abstractNum>
  <w:abstractNum w:abstractNumId="2">
    <w:nsid w:val="E77E20AC"/>
    <w:multiLevelType w:val="singleLevel"/>
    <w:tmpl w:val="E77E20AC"/>
    <w:lvl w:ilvl="0" w:tentative="0">
      <w:start w:val="2"/>
      <w:numFmt w:val="chineseCounting"/>
      <w:suff w:val="nothing"/>
      <w:lvlText w:val="（%1）"/>
      <w:lvlJc w:val="left"/>
      <w:rPr>
        <w:rFonts w:hint="eastAsia"/>
      </w:rPr>
    </w:lvl>
  </w:abstractNum>
  <w:abstractNum w:abstractNumId="3">
    <w:nsid w:val="0000000A"/>
    <w:multiLevelType w:val="multilevel"/>
    <w:tmpl w:val="0000000A"/>
    <w:lvl w:ilvl="0" w:tentative="0">
      <w:start w:val="1"/>
      <w:numFmt w:val="decimal"/>
      <w:pStyle w:val="185"/>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B"/>
    <w:multiLevelType w:val="singleLevel"/>
    <w:tmpl w:val="0000000B"/>
    <w:lvl w:ilvl="0" w:tentative="0">
      <w:start w:val="1"/>
      <w:numFmt w:val="decimal"/>
      <w:pStyle w:val="1351"/>
      <w:lvlText w:val="%1)"/>
      <w:lvlJc w:val="left"/>
      <w:pPr>
        <w:ind w:left="425" w:hanging="425"/>
      </w:pPr>
      <w:rPr>
        <w:rFonts w:hint="default"/>
      </w:rPr>
    </w:lvl>
  </w:abstractNum>
  <w:abstractNum w:abstractNumId="5">
    <w:nsid w:val="0000000D"/>
    <w:multiLevelType w:val="multilevel"/>
    <w:tmpl w:val="0000000D"/>
    <w:lvl w:ilvl="0" w:tentative="0">
      <w:start w:val="1"/>
      <w:numFmt w:val="lowerLetter"/>
      <w:pStyle w:val="259"/>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0000000E"/>
    <w:multiLevelType w:val="multilevel"/>
    <w:tmpl w:val="0000000E"/>
    <w:lvl w:ilvl="0" w:tentative="0">
      <w:start w:val="1"/>
      <w:numFmt w:val="decimal"/>
      <w:pStyle w:val="323"/>
      <w:lvlText w:val="（%1）"/>
      <w:lvlJc w:val="left"/>
      <w:pPr>
        <w:tabs>
          <w:tab w:val="left" w:pos="1122"/>
        </w:tabs>
        <w:ind w:left="1122"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0F"/>
    <w:multiLevelType w:val="multilevel"/>
    <w:tmpl w:val="0000000F"/>
    <w:lvl w:ilvl="0" w:tentative="0">
      <w:start w:val="1"/>
      <w:numFmt w:val="chineseCountingThousand"/>
      <w:lvlText w:val="%1、"/>
      <w:lvlJc w:val="left"/>
      <w:pPr>
        <w:ind w:left="420" w:hanging="420"/>
      </w:pPr>
      <w:rPr>
        <w:b/>
        <w:bCs/>
      </w:rPr>
    </w:lvl>
    <w:lvl w:ilvl="1" w:tentative="0">
      <w:start w:val="1"/>
      <w:numFmt w:val="lowerLetter"/>
      <w:pStyle w:val="16"/>
      <w:lvlText w:val="%2)"/>
      <w:lvlJc w:val="left"/>
      <w:pPr>
        <w:ind w:left="840" w:hanging="420"/>
      </w:pPr>
    </w:lvl>
    <w:lvl w:ilvl="2" w:tentative="0">
      <w:start w:val="1"/>
      <w:numFmt w:val="lowerRoman"/>
      <w:pStyle w:val="35"/>
      <w:lvlText w:val="%3."/>
      <w:lvlJc w:val="right"/>
      <w:pPr>
        <w:ind w:left="1260" w:hanging="420"/>
      </w:pPr>
    </w:lvl>
    <w:lvl w:ilvl="3" w:tentative="0">
      <w:start w:val="1"/>
      <w:numFmt w:val="decimal"/>
      <w:pStyle w:val="46"/>
      <w:lvlText w:val="%4."/>
      <w:lvlJc w:val="left"/>
      <w:pPr>
        <w:ind w:left="1680" w:hanging="420"/>
      </w:pPr>
    </w:lvl>
    <w:lvl w:ilvl="4" w:tentative="0">
      <w:start w:val="1"/>
      <w:numFmt w:val="lowerLetter"/>
      <w:pStyle w:val="64"/>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000010"/>
    <w:multiLevelType w:val="multilevel"/>
    <w:tmpl w:val="00000010"/>
    <w:lvl w:ilvl="0" w:tentative="0">
      <w:start w:val="1"/>
      <w:numFmt w:val="lowerLetter"/>
      <w:pStyle w:val="3520"/>
      <w:lvlText w:val="%1）"/>
      <w:lvlJc w:val="left"/>
      <w:pPr>
        <w:tabs>
          <w:tab w:val="left" w:pos="810"/>
        </w:tabs>
        <w:ind w:left="810" w:hanging="360"/>
      </w:pPr>
      <w:rPr>
        <w:rFonts w:hint="eastAsia"/>
      </w:rPr>
    </w:lvl>
    <w:lvl w:ilvl="1" w:tentative="0">
      <w:start w:val="1"/>
      <w:numFmt w:val="lowerLetter"/>
      <w:lvlText w:val="%2)"/>
      <w:lvlJc w:val="left"/>
      <w:pPr>
        <w:tabs>
          <w:tab w:val="left" w:pos="1290"/>
        </w:tabs>
        <w:ind w:left="1290" w:hanging="420"/>
      </w:pPr>
    </w:lvl>
    <w:lvl w:ilvl="2" w:tentative="0">
      <w:start w:val="1"/>
      <w:numFmt w:val="lowerRoman"/>
      <w:lvlText w:val="%3."/>
      <w:lvlJc w:val="right"/>
      <w:pPr>
        <w:tabs>
          <w:tab w:val="left" w:pos="1710"/>
        </w:tabs>
        <w:ind w:left="1710" w:hanging="420"/>
      </w:pPr>
    </w:lvl>
    <w:lvl w:ilvl="3" w:tentative="0">
      <w:start w:val="1"/>
      <w:numFmt w:val="decimal"/>
      <w:lvlText w:val="%4."/>
      <w:lvlJc w:val="left"/>
      <w:pPr>
        <w:tabs>
          <w:tab w:val="left" w:pos="2130"/>
        </w:tabs>
        <w:ind w:left="2130" w:hanging="420"/>
      </w:pPr>
    </w:lvl>
    <w:lvl w:ilvl="4" w:tentative="0">
      <w:start w:val="1"/>
      <w:numFmt w:val="lowerLetter"/>
      <w:lvlText w:val="%5)"/>
      <w:lvlJc w:val="left"/>
      <w:pPr>
        <w:tabs>
          <w:tab w:val="left" w:pos="2550"/>
        </w:tabs>
        <w:ind w:left="2550" w:hanging="420"/>
      </w:pPr>
    </w:lvl>
    <w:lvl w:ilvl="5" w:tentative="0">
      <w:start w:val="1"/>
      <w:numFmt w:val="lowerRoman"/>
      <w:lvlText w:val="%6."/>
      <w:lvlJc w:val="right"/>
      <w:pPr>
        <w:tabs>
          <w:tab w:val="left" w:pos="2970"/>
        </w:tabs>
        <w:ind w:left="2970" w:hanging="420"/>
      </w:pPr>
    </w:lvl>
    <w:lvl w:ilvl="6" w:tentative="0">
      <w:start w:val="1"/>
      <w:numFmt w:val="decimal"/>
      <w:lvlText w:val="%7."/>
      <w:lvlJc w:val="left"/>
      <w:pPr>
        <w:tabs>
          <w:tab w:val="left" w:pos="3390"/>
        </w:tabs>
        <w:ind w:left="3390" w:hanging="420"/>
      </w:pPr>
    </w:lvl>
    <w:lvl w:ilvl="7" w:tentative="0">
      <w:start w:val="1"/>
      <w:numFmt w:val="lowerLetter"/>
      <w:lvlText w:val="%8)"/>
      <w:lvlJc w:val="left"/>
      <w:pPr>
        <w:tabs>
          <w:tab w:val="left" w:pos="3810"/>
        </w:tabs>
        <w:ind w:left="3810" w:hanging="420"/>
      </w:pPr>
    </w:lvl>
    <w:lvl w:ilvl="8" w:tentative="0">
      <w:start w:val="1"/>
      <w:numFmt w:val="lowerRoman"/>
      <w:lvlText w:val="%9."/>
      <w:lvlJc w:val="right"/>
      <w:pPr>
        <w:tabs>
          <w:tab w:val="left" w:pos="4230"/>
        </w:tabs>
        <w:ind w:left="4230" w:hanging="420"/>
      </w:pPr>
    </w:lvl>
  </w:abstractNum>
  <w:abstractNum w:abstractNumId="9">
    <w:nsid w:val="00000012"/>
    <w:multiLevelType w:val="multilevel"/>
    <w:tmpl w:val="00000012"/>
    <w:lvl w:ilvl="0" w:tentative="0">
      <w:start w:val="1"/>
      <w:numFmt w:val="decimal"/>
      <w:pStyle w:val="1355"/>
      <w:lvlText w:val="附件%1"/>
      <w:lvlJc w:val="left"/>
      <w:pPr>
        <w:tabs>
          <w:tab w:val="left" w:pos="1134"/>
        </w:tabs>
        <w:ind w:left="1134" w:hanging="1134"/>
      </w:pPr>
      <w:rPr>
        <w:rFonts w:hint="eastAsia" w:eastAsia="宋体"/>
        <w:b/>
        <w:i w:val="0"/>
        <w:sz w:val="24"/>
        <w:szCs w:val="28"/>
      </w:rPr>
    </w:lvl>
    <w:lvl w:ilvl="1" w:tentative="0">
      <w:start w:val="1"/>
      <w:numFmt w:val="decimal"/>
      <w:lvlText w:val="%2)"/>
      <w:lvlJc w:val="left"/>
      <w:pPr>
        <w:tabs>
          <w:tab w:val="left" w:pos="502"/>
        </w:tabs>
        <w:ind w:left="502" w:hanging="360"/>
      </w:pPr>
      <w:rPr>
        <w:rFonts w:hint="default"/>
        <w:color w:val="000000"/>
      </w:rPr>
    </w:lvl>
    <w:lvl w:ilvl="2" w:tentative="0">
      <w:start w:val="1"/>
      <w:numFmt w:val="decimal"/>
      <w:lvlText w:val="%3."/>
      <w:lvlJc w:val="left"/>
      <w:pPr>
        <w:tabs>
          <w:tab w:val="left" w:pos="1260"/>
        </w:tabs>
        <w:ind w:left="1260" w:hanging="420"/>
      </w:pPr>
      <w:rPr>
        <w:rFonts w:hint="eastAsia"/>
        <w:b/>
        <w:i w:val="0"/>
        <w:sz w:val="24"/>
        <w:szCs w:val="28"/>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00000013"/>
    <w:multiLevelType w:val="singleLevel"/>
    <w:tmpl w:val="00000013"/>
    <w:lvl w:ilvl="0" w:tentative="0">
      <w:start w:val="1"/>
      <w:numFmt w:val="decimal"/>
      <w:pStyle w:val="230"/>
      <w:lvlText w:val="%1."/>
      <w:lvlJc w:val="left"/>
      <w:pPr>
        <w:tabs>
          <w:tab w:val="left" w:pos="360"/>
        </w:tabs>
        <w:ind w:left="360" w:hanging="360"/>
      </w:pPr>
      <w:rPr>
        <w:rFonts w:hint="default"/>
      </w:rPr>
    </w:lvl>
  </w:abstractNum>
  <w:abstractNum w:abstractNumId="11">
    <w:nsid w:val="00000014"/>
    <w:multiLevelType w:val="multilevel"/>
    <w:tmpl w:val="00000014"/>
    <w:lvl w:ilvl="0" w:tentative="0">
      <w:start w:val="1"/>
      <w:numFmt w:val="decimal"/>
      <w:lvlText w:val="%1)"/>
      <w:lvlJc w:val="left"/>
      <w:pPr>
        <w:ind w:left="1501" w:hanging="420"/>
      </w:pPr>
      <w:rPr>
        <w:rFonts w:hint="eastAsia"/>
      </w:rPr>
    </w:lvl>
    <w:lvl w:ilvl="1" w:tentative="0">
      <w:start w:val="1"/>
      <w:numFmt w:val="lowerLetter"/>
      <w:pStyle w:val="1362"/>
      <w:lvlText w:val="%2)"/>
      <w:lvlJc w:val="left"/>
      <w:pPr>
        <w:ind w:left="1921" w:hanging="420"/>
      </w:pPr>
    </w:lvl>
    <w:lvl w:ilvl="2" w:tentative="0">
      <w:start w:val="1"/>
      <w:numFmt w:val="lowerRoman"/>
      <w:pStyle w:val="1158"/>
      <w:lvlText w:val="%3."/>
      <w:lvlJc w:val="right"/>
      <w:pPr>
        <w:ind w:left="2341" w:hanging="420"/>
      </w:pPr>
    </w:lvl>
    <w:lvl w:ilvl="3" w:tentative="0">
      <w:start w:val="1"/>
      <w:numFmt w:val="decimal"/>
      <w:lvlText w:val="%4."/>
      <w:lvlJc w:val="left"/>
      <w:pPr>
        <w:ind w:left="2761" w:hanging="420"/>
      </w:pPr>
    </w:lvl>
    <w:lvl w:ilvl="4" w:tentative="0">
      <w:start w:val="1"/>
      <w:numFmt w:val="lowerLetter"/>
      <w:lvlText w:val="%5)"/>
      <w:lvlJc w:val="left"/>
      <w:pPr>
        <w:ind w:left="3181" w:hanging="420"/>
      </w:pPr>
    </w:lvl>
    <w:lvl w:ilvl="5" w:tentative="0">
      <w:start w:val="1"/>
      <w:numFmt w:val="lowerRoman"/>
      <w:lvlText w:val="%6."/>
      <w:lvlJc w:val="right"/>
      <w:pPr>
        <w:ind w:left="3601" w:hanging="420"/>
      </w:pPr>
    </w:lvl>
    <w:lvl w:ilvl="6" w:tentative="0">
      <w:start w:val="1"/>
      <w:numFmt w:val="decimal"/>
      <w:lvlText w:val="%7."/>
      <w:lvlJc w:val="left"/>
      <w:pPr>
        <w:ind w:left="4021" w:hanging="420"/>
      </w:pPr>
    </w:lvl>
    <w:lvl w:ilvl="7" w:tentative="0">
      <w:start w:val="1"/>
      <w:numFmt w:val="lowerLetter"/>
      <w:lvlText w:val="%8)"/>
      <w:lvlJc w:val="left"/>
      <w:pPr>
        <w:ind w:left="4441" w:hanging="420"/>
      </w:pPr>
    </w:lvl>
    <w:lvl w:ilvl="8" w:tentative="0">
      <w:start w:val="1"/>
      <w:numFmt w:val="lowerRoman"/>
      <w:lvlText w:val="%9."/>
      <w:lvlJc w:val="right"/>
      <w:pPr>
        <w:ind w:left="4861" w:hanging="420"/>
      </w:pPr>
    </w:lvl>
  </w:abstractNum>
  <w:abstractNum w:abstractNumId="12">
    <w:nsid w:val="00000015"/>
    <w:multiLevelType w:val="multilevel"/>
    <w:tmpl w:val="00000015"/>
    <w:lvl w:ilvl="0" w:tentative="0">
      <w:start w:val="1"/>
      <w:numFmt w:val="decimal"/>
      <w:lvlText w:val="%1"/>
      <w:lvlJc w:val="left"/>
      <w:pPr>
        <w:tabs>
          <w:tab w:val="left" w:pos="1077"/>
        </w:tabs>
        <w:ind w:left="1077" w:hanging="1077"/>
      </w:pPr>
      <w:rPr>
        <w:rFonts w:hint="eastAsia"/>
      </w:rPr>
    </w:lvl>
    <w:lvl w:ilvl="1" w:tentative="0">
      <w:start w:val="1"/>
      <w:numFmt w:val="decimal"/>
      <w:pStyle w:val="1234"/>
      <w:lvlText w:val="%1.%2"/>
      <w:lvlJc w:val="left"/>
      <w:pPr>
        <w:tabs>
          <w:tab w:val="left" w:pos="1077"/>
        </w:tabs>
        <w:ind w:left="1077" w:hanging="107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3">
    <w:nsid w:val="0000001B"/>
    <w:multiLevelType w:val="multilevel"/>
    <w:tmpl w:val="0000001B"/>
    <w:lvl w:ilvl="0" w:tentative="0">
      <w:start w:val="1"/>
      <w:numFmt w:val="decimal"/>
      <w:pStyle w:val="783"/>
      <w:lvlText w:val="（%1）"/>
      <w:lvlJc w:val="left"/>
      <w:pPr>
        <w:ind w:left="1499" w:hanging="420"/>
      </w:pPr>
      <w:rPr>
        <w:rFonts w:hint="eastAsia"/>
      </w:rPr>
    </w:lvl>
    <w:lvl w:ilvl="1" w:tentative="0">
      <w:start w:val="1"/>
      <w:numFmt w:val="lowerLetter"/>
      <w:lvlText w:val="%2)"/>
      <w:lvlJc w:val="left"/>
      <w:pPr>
        <w:ind w:left="1919" w:hanging="420"/>
      </w:pPr>
    </w:lvl>
    <w:lvl w:ilvl="2" w:tentative="0">
      <w:start w:val="1"/>
      <w:numFmt w:val="lowerRoman"/>
      <w:lvlText w:val="%3."/>
      <w:lvlJc w:val="right"/>
      <w:pPr>
        <w:ind w:left="2339" w:hanging="420"/>
      </w:pPr>
    </w:lvl>
    <w:lvl w:ilvl="3" w:tentative="0">
      <w:start w:val="1"/>
      <w:numFmt w:val="decimal"/>
      <w:lvlText w:val="%4."/>
      <w:lvlJc w:val="left"/>
      <w:pPr>
        <w:ind w:left="2759" w:hanging="420"/>
      </w:pPr>
    </w:lvl>
    <w:lvl w:ilvl="4" w:tentative="0">
      <w:start w:val="1"/>
      <w:numFmt w:val="lowerLetter"/>
      <w:lvlText w:val="%5)"/>
      <w:lvlJc w:val="left"/>
      <w:pPr>
        <w:ind w:left="3179" w:hanging="420"/>
      </w:pPr>
    </w:lvl>
    <w:lvl w:ilvl="5" w:tentative="0">
      <w:start w:val="1"/>
      <w:numFmt w:val="lowerRoman"/>
      <w:lvlText w:val="%6."/>
      <w:lvlJc w:val="right"/>
      <w:pPr>
        <w:ind w:left="3599" w:hanging="420"/>
      </w:pPr>
    </w:lvl>
    <w:lvl w:ilvl="6" w:tentative="0">
      <w:start w:val="1"/>
      <w:numFmt w:val="decimal"/>
      <w:lvlText w:val="%7."/>
      <w:lvlJc w:val="left"/>
      <w:pPr>
        <w:ind w:left="4019" w:hanging="420"/>
      </w:pPr>
    </w:lvl>
    <w:lvl w:ilvl="7" w:tentative="0">
      <w:start w:val="1"/>
      <w:numFmt w:val="lowerLetter"/>
      <w:lvlText w:val="%8)"/>
      <w:lvlJc w:val="left"/>
      <w:pPr>
        <w:ind w:left="4439" w:hanging="420"/>
      </w:pPr>
    </w:lvl>
    <w:lvl w:ilvl="8" w:tentative="0">
      <w:start w:val="1"/>
      <w:numFmt w:val="lowerRoman"/>
      <w:lvlText w:val="%9."/>
      <w:lvlJc w:val="right"/>
      <w:pPr>
        <w:ind w:left="4859" w:hanging="420"/>
      </w:pPr>
    </w:lvl>
  </w:abstractNum>
  <w:abstractNum w:abstractNumId="14">
    <w:nsid w:val="0000001C"/>
    <w:multiLevelType w:val="multilevel"/>
    <w:tmpl w:val="0000001C"/>
    <w:lvl w:ilvl="0" w:tentative="0">
      <w:start w:val="1"/>
      <w:numFmt w:val="decimal"/>
      <w:pStyle w:val="1209"/>
      <w:lvlText w:val="（%1）"/>
      <w:lvlJc w:val="left"/>
      <w:pPr>
        <w:ind w:left="1441" w:hanging="420"/>
      </w:pPr>
      <w:rPr>
        <w:rFonts w:hint="eastAsia"/>
        <w:lang w:val="en-US"/>
      </w:rPr>
    </w:lvl>
    <w:lvl w:ilvl="1" w:tentative="0">
      <w:start w:val="1"/>
      <w:numFmt w:val="decimal"/>
      <w:lvlText w:val="%2."/>
      <w:lvlJc w:val="left"/>
      <w:pPr>
        <w:ind w:left="2568" w:hanging="1127"/>
      </w:pPr>
      <w:rPr>
        <w:rFonts w:hint="default"/>
      </w:rPr>
    </w:lvl>
    <w:lvl w:ilvl="2" w:tentative="0">
      <w:start w:val="1"/>
      <w:numFmt w:val="decimal"/>
      <w:lvlText w:val="%3)"/>
      <w:lvlJc w:val="left"/>
      <w:pPr>
        <w:ind w:left="2221" w:hanging="360"/>
      </w:pPr>
      <w:rPr>
        <w:rFonts w:hint="default"/>
      </w:rPr>
    </w:lvl>
    <w:lvl w:ilvl="3" w:tentative="0">
      <w:start w:val="1"/>
      <w:numFmt w:val="decimal"/>
      <w:lvlText w:val="%4."/>
      <w:lvlJc w:val="left"/>
      <w:pPr>
        <w:ind w:left="2701" w:hanging="420"/>
      </w:pPr>
    </w:lvl>
    <w:lvl w:ilvl="4" w:tentative="0">
      <w:start w:val="1"/>
      <w:numFmt w:val="lowerLetter"/>
      <w:lvlText w:val="%5)"/>
      <w:lvlJc w:val="left"/>
      <w:pPr>
        <w:ind w:left="3121" w:hanging="420"/>
      </w:pPr>
    </w:lvl>
    <w:lvl w:ilvl="5" w:tentative="0">
      <w:start w:val="1"/>
      <w:numFmt w:val="lowerRoman"/>
      <w:lvlText w:val="%6."/>
      <w:lvlJc w:val="right"/>
      <w:pPr>
        <w:ind w:left="3541" w:hanging="420"/>
      </w:pPr>
    </w:lvl>
    <w:lvl w:ilvl="6" w:tentative="0">
      <w:start w:val="1"/>
      <w:numFmt w:val="decimal"/>
      <w:lvlText w:val="%7."/>
      <w:lvlJc w:val="left"/>
      <w:pPr>
        <w:ind w:left="3961" w:hanging="420"/>
      </w:pPr>
    </w:lvl>
    <w:lvl w:ilvl="7" w:tentative="0">
      <w:start w:val="1"/>
      <w:numFmt w:val="lowerLetter"/>
      <w:lvlText w:val="%8)"/>
      <w:lvlJc w:val="left"/>
      <w:pPr>
        <w:ind w:left="4381" w:hanging="420"/>
      </w:pPr>
    </w:lvl>
    <w:lvl w:ilvl="8" w:tentative="0">
      <w:start w:val="1"/>
      <w:numFmt w:val="lowerRoman"/>
      <w:lvlText w:val="%9."/>
      <w:lvlJc w:val="right"/>
      <w:pPr>
        <w:ind w:left="4801" w:hanging="420"/>
      </w:pPr>
    </w:lvl>
  </w:abstractNum>
  <w:abstractNum w:abstractNumId="15">
    <w:nsid w:val="00000026"/>
    <w:multiLevelType w:val="multilevel"/>
    <w:tmpl w:val="00000026"/>
    <w:lvl w:ilvl="0" w:tentative="0">
      <w:start w:val="1"/>
      <w:numFmt w:val="decimal"/>
      <w:pStyle w:val="179"/>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78"/>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215"/>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14"/>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236"/>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99"/>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217"/>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7">
    <w:nsid w:val="0000002F"/>
    <w:multiLevelType w:val="multilevel"/>
    <w:tmpl w:val="0000002F"/>
    <w:lvl w:ilvl="0" w:tentative="0">
      <w:start w:val="1"/>
      <w:numFmt w:val="decimal"/>
      <w:pStyle w:val="184"/>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0E230849"/>
    <w:multiLevelType w:val="multilevel"/>
    <w:tmpl w:val="0E230849"/>
    <w:lvl w:ilvl="0" w:tentative="0">
      <w:start w:val="1"/>
      <w:numFmt w:val="decimal"/>
      <w:pStyle w:val="285"/>
      <w:lvlText w:val="%1"/>
      <w:lvlJc w:val="left"/>
      <w:pPr>
        <w:ind w:left="680" w:hanging="680"/>
      </w:pPr>
      <w:rPr>
        <w:rFonts w:hint="eastAsia" w:ascii="宋体" w:hAnsi="宋体" w:eastAsia="宋体"/>
      </w:rPr>
    </w:lvl>
    <w:lvl w:ilvl="1" w:tentative="0">
      <w:start w:val="1"/>
      <w:numFmt w:val="decimal"/>
      <w:pStyle w:val="286"/>
      <w:lvlText w:val="%1.%2"/>
      <w:lvlJc w:val="left"/>
      <w:pPr>
        <w:ind w:left="851" w:hanging="851"/>
      </w:pPr>
      <w:rPr>
        <w:rFonts w:hint="eastAsia" w:ascii="宋体" w:hAnsi="宋体" w:eastAsia="宋体"/>
        <w:color w:val="auto"/>
      </w:rPr>
    </w:lvl>
    <w:lvl w:ilvl="2" w:tentative="0">
      <w:start w:val="1"/>
      <w:numFmt w:val="decimal"/>
      <w:pStyle w:val="28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9">
    <w:nsid w:val="226918D2"/>
    <w:multiLevelType w:val="singleLevel"/>
    <w:tmpl w:val="226918D2"/>
    <w:lvl w:ilvl="0" w:tentative="0">
      <w:start w:val="5"/>
      <w:numFmt w:val="chineseCounting"/>
      <w:suff w:val="space"/>
      <w:lvlText w:val="第%1章"/>
      <w:lvlJc w:val="left"/>
      <w:rPr>
        <w:rFonts w:hint="eastAsia"/>
      </w:rPr>
    </w:lvl>
  </w:abstractNum>
  <w:abstractNum w:abstractNumId="20">
    <w:nsid w:val="361E5279"/>
    <w:multiLevelType w:val="multilevel"/>
    <w:tmpl w:val="361E5279"/>
    <w:lvl w:ilvl="0" w:tentative="0">
      <w:start w:val="16"/>
      <w:numFmt w:val="bullet"/>
      <w:pStyle w:val="2611"/>
      <w:lvlText w:val="△"/>
      <w:lvlJc w:val="left"/>
      <w:pPr>
        <w:tabs>
          <w:tab w:val="left" w:pos="780"/>
        </w:tabs>
        <w:ind w:left="780" w:hanging="360"/>
      </w:pPr>
      <w:rPr>
        <w:rFonts w:hint="eastAsia" w:ascii="宋体" w:hAnsi="宋体" w:eastAsia="宋体" w:cs="Times New Roman"/>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21">
    <w:nsid w:val="382B7F87"/>
    <w:multiLevelType w:val="multilevel"/>
    <w:tmpl w:val="382B7F87"/>
    <w:lvl w:ilvl="0" w:tentative="0">
      <w:start w:val="1"/>
      <w:numFmt w:val="bullet"/>
      <w:pStyle w:val="1455"/>
      <w:lvlText w:val=""/>
      <w:lvlJc w:val="left"/>
      <w:pPr>
        <w:ind w:left="1020" w:hanging="420"/>
      </w:pPr>
      <w:rPr>
        <w:rFonts w:hint="default" w:ascii="Wingdings" w:hAnsi="Wingdings"/>
      </w:rPr>
    </w:lvl>
    <w:lvl w:ilvl="1" w:tentative="0">
      <w:start w:val="1"/>
      <w:numFmt w:val="bullet"/>
      <w:lvlText w:val=""/>
      <w:lvlJc w:val="left"/>
      <w:pPr>
        <w:ind w:left="2098" w:hanging="420"/>
      </w:pPr>
      <w:rPr>
        <w:rFonts w:hint="default" w:ascii="Wingdings" w:hAnsi="Wingdings"/>
      </w:rPr>
    </w:lvl>
    <w:lvl w:ilvl="2" w:tentative="0">
      <w:start w:val="1"/>
      <w:numFmt w:val="bullet"/>
      <w:lvlText w:val=""/>
      <w:lvlJc w:val="left"/>
      <w:pPr>
        <w:ind w:left="2518" w:hanging="420"/>
      </w:pPr>
      <w:rPr>
        <w:rFonts w:hint="default" w:ascii="Wingdings" w:hAnsi="Wingdings"/>
      </w:rPr>
    </w:lvl>
    <w:lvl w:ilvl="3" w:tentative="0">
      <w:start w:val="1"/>
      <w:numFmt w:val="bullet"/>
      <w:lvlText w:val=""/>
      <w:lvlJc w:val="left"/>
      <w:pPr>
        <w:ind w:left="2938" w:hanging="420"/>
      </w:pPr>
      <w:rPr>
        <w:rFonts w:hint="default" w:ascii="Wingdings" w:hAnsi="Wingdings"/>
      </w:rPr>
    </w:lvl>
    <w:lvl w:ilvl="4" w:tentative="0">
      <w:start w:val="1"/>
      <w:numFmt w:val="bullet"/>
      <w:lvlText w:val=""/>
      <w:lvlJc w:val="left"/>
      <w:pPr>
        <w:ind w:left="3358" w:hanging="420"/>
      </w:pPr>
      <w:rPr>
        <w:rFonts w:hint="default" w:ascii="Wingdings" w:hAnsi="Wingdings"/>
      </w:rPr>
    </w:lvl>
    <w:lvl w:ilvl="5" w:tentative="0">
      <w:start w:val="1"/>
      <w:numFmt w:val="bullet"/>
      <w:lvlText w:val=""/>
      <w:lvlJc w:val="left"/>
      <w:pPr>
        <w:ind w:left="3778" w:hanging="420"/>
      </w:pPr>
      <w:rPr>
        <w:rFonts w:hint="default" w:ascii="Wingdings" w:hAnsi="Wingdings"/>
      </w:rPr>
    </w:lvl>
    <w:lvl w:ilvl="6" w:tentative="0">
      <w:start w:val="1"/>
      <w:numFmt w:val="bullet"/>
      <w:lvlText w:val=""/>
      <w:lvlJc w:val="left"/>
      <w:pPr>
        <w:ind w:left="4198" w:hanging="420"/>
      </w:pPr>
      <w:rPr>
        <w:rFonts w:hint="default" w:ascii="Wingdings" w:hAnsi="Wingdings"/>
      </w:rPr>
    </w:lvl>
    <w:lvl w:ilvl="7" w:tentative="0">
      <w:start w:val="1"/>
      <w:numFmt w:val="bullet"/>
      <w:lvlText w:val=""/>
      <w:lvlJc w:val="left"/>
      <w:pPr>
        <w:ind w:left="4618" w:hanging="420"/>
      </w:pPr>
      <w:rPr>
        <w:rFonts w:hint="default" w:ascii="Wingdings" w:hAnsi="Wingdings"/>
      </w:rPr>
    </w:lvl>
    <w:lvl w:ilvl="8" w:tentative="0">
      <w:start w:val="1"/>
      <w:numFmt w:val="bullet"/>
      <w:lvlText w:val=""/>
      <w:lvlJc w:val="left"/>
      <w:pPr>
        <w:ind w:left="5038" w:hanging="420"/>
      </w:pPr>
      <w:rPr>
        <w:rFonts w:hint="default" w:ascii="Wingdings" w:hAnsi="Wingdings"/>
      </w:rPr>
    </w:lvl>
  </w:abstractNum>
  <w:abstractNum w:abstractNumId="22">
    <w:nsid w:val="3E6EC7C9"/>
    <w:multiLevelType w:val="singleLevel"/>
    <w:tmpl w:val="3E6EC7C9"/>
    <w:lvl w:ilvl="0" w:tentative="0">
      <w:start w:val="3"/>
      <w:numFmt w:val="chineseCounting"/>
      <w:suff w:val="nothing"/>
      <w:lvlText w:val="（%1）"/>
      <w:lvlJc w:val="left"/>
      <w:rPr>
        <w:rFonts w:hint="eastAsia"/>
      </w:rPr>
    </w:lvl>
  </w:abstractNum>
  <w:abstractNum w:abstractNumId="23">
    <w:nsid w:val="4AB240AA"/>
    <w:multiLevelType w:val="multilevel"/>
    <w:tmpl w:val="4AB240AA"/>
    <w:lvl w:ilvl="0" w:tentative="0">
      <w:start w:val="1"/>
      <w:numFmt w:val="lowerLetter"/>
      <w:pStyle w:val="1460"/>
      <w:lvlText w:val="%1)"/>
      <w:lvlJc w:val="left"/>
      <w:pPr>
        <w:ind w:left="1696" w:hanging="420"/>
      </w:pPr>
    </w:lvl>
    <w:lvl w:ilvl="1" w:tentative="0">
      <w:start w:val="1"/>
      <w:numFmt w:val="lowerLetter"/>
      <w:lvlText w:val="%2)"/>
      <w:lvlJc w:val="left"/>
      <w:pPr>
        <w:ind w:left="2116" w:hanging="420"/>
      </w:pPr>
    </w:lvl>
    <w:lvl w:ilvl="2" w:tentative="0">
      <w:start w:val="1"/>
      <w:numFmt w:val="lowerRoman"/>
      <w:lvlText w:val="%3."/>
      <w:lvlJc w:val="right"/>
      <w:pPr>
        <w:ind w:left="2536" w:hanging="420"/>
      </w:pPr>
    </w:lvl>
    <w:lvl w:ilvl="3" w:tentative="0">
      <w:start w:val="1"/>
      <w:numFmt w:val="decimal"/>
      <w:lvlText w:val="%4."/>
      <w:lvlJc w:val="left"/>
      <w:pPr>
        <w:ind w:left="2956" w:hanging="420"/>
      </w:pPr>
    </w:lvl>
    <w:lvl w:ilvl="4" w:tentative="0">
      <w:start w:val="1"/>
      <w:numFmt w:val="lowerLetter"/>
      <w:lvlText w:val="%5)"/>
      <w:lvlJc w:val="left"/>
      <w:pPr>
        <w:ind w:left="3376" w:hanging="420"/>
      </w:pPr>
    </w:lvl>
    <w:lvl w:ilvl="5" w:tentative="0">
      <w:start w:val="1"/>
      <w:numFmt w:val="lowerRoman"/>
      <w:lvlText w:val="%6."/>
      <w:lvlJc w:val="right"/>
      <w:pPr>
        <w:ind w:left="3796" w:hanging="420"/>
      </w:pPr>
    </w:lvl>
    <w:lvl w:ilvl="6" w:tentative="0">
      <w:start w:val="1"/>
      <w:numFmt w:val="decimal"/>
      <w:lvlText w:val="%7."/>
      <w:lvlJc w:val="left"/>
      <w:pPr>
        <w:ind w:left="4216" w:hanging="420"/>
      </w:pPr>
    </w:lvl>
    <w:lvl w:ilvl="7" w:tentative="0">
      <w:start w:val="1"/>
      <w:numFmt w:val="lowerLetter"/>
      <w:lvlText w:val="%8)"/>
      <w:lvlJc w:val="left"/>
      <w:pPr>
        <w:ind w:left="4636" w:hanging="420"/>
      </w:pPr>
    </w:lvl>
    <w:lvl w:ilvl="8" w:tentative="0">
      <w:start w:val="1"/>
      <w:numFmt w:val="lowerRoman"/>
      <w:lvlText w:val="%9."/>
      <w:lvlJc w:val="right"/>
      <w:pPr>
        <w:ind w:left="5056" w:hanging="420"/>
      </w:pPr>
    </w:lvl>
  </w:abstractNum>
  <w:abstractNum w:abstractNumId="24">
    <w:nsid w:val="596B171F"/>
    <w:multiLevelType w:val="multilevel"/>
    <w:tmpl w:val="596B171F"/>
    <w:lvl w:ilvl="0" w:tentative="0">
      <w:start w:val="1"/>
      <w:numFmt w:val="bullet"/>
      <w:pStyle w:val="1456"/>
      <w:lvlText w:val=""/>
      <w:lvlJc w:val="left"/>
      <w:pPr>
        <w:ind w:left="902" w:hanging="420"/>
      </w:pPr>
      <w:rPr>
        <w:rFonts w:hint="default" w:ascii="Wingdings" w:hAnsi="Wingdings"/>
        <w:b w:val="0"/>
        <w:bCs w:val="0"/>
        <w:i w:val="0"/>
        <w:iCs w:val="0"/>
        <w:caps w:val="0"/>
        <w:smallCaps w:val="0"/>
        <w:strike w:val="0"/>
        <w:dstrike w:val="0"/>
        <w:vanish w:val="0"/>
        <w:color w:val="000000"/>
        <w:spacing w:val="0"/>
        <w:position w:val="0"/>
        <w:u w:val="none"/>
        <w:vertAlign w:val="baseline"/>
      </w:rPr>
    </w:lvl>
    <w:lvl w:ilvl="1" w:tentative="0">
      <w:start w:val="1"/>
      <w:numFmt w:val="lowerLetter"/>
      <w:lvlText w:val="%2)"/>
      <w:lvlJc w:val="left"/>
      <w:pPr>
        <w:ind w:left="2520" w:hanging="420"/>
      </w:pPr>
    </w:lvl>
    <w:lvl w:ilvl="2" w:tentative="0">
      <w:start w:val="1"/>
      <w:numFmt w:val="lowerRoman"/>
      <w:lvlText w:val="%3."/>
      <w:lvlJc w:val="right"/>
      <w:pPr>
        <w:ind w:left="2940" w:hanging="420"/>
      </w:pPr>
    </w:lvl>
    <w:lvl w:ilvl="3" w:tentative="0">
      <w:start w:val="1"/>
      <w:numFmt w:val="decimal"/>
      <w:lvlText w:val="%4."/>
      <w:lvlJc w:val="left"/>
      <w:pPr>
        <w:ind w:left="3360" w:hanging="420"/>
      </w:pPr>
    </w:lvl>
    <w:lvl w:ilvl="4" w:tentative="0">
      <w:start w:val="1"/>
      <w:numFmt w:val="lowerLetter"/>
      <w:lvlText w:val="%5)"/>
      <w:lvlJc w:val="left"/>
      <w:pPr>
        <w:ind w:left="3780" w:hanging="420"/>
      </w:pPr>
    </w:lvl>
    <w:lvl w:ilvl="5" w:tentative="0">
      <w:start w:val="1"/>
      <w:numFmt w:val="lowerRoman"/>
      <w:lvlText w:val="%6."/>
      <w:lvlJc w:val="right"/>
      <w:pPr>
        <w:ind w:left="4200" w:hanging="420"/>
      </w:pPr>
    </w:lvl>
    <w:lvl w:ilvl="6" w:tentative="0">
      <w:start w:val="1"/>
      <w:numFmt w:val="decimal"/>
      <w:lvlText w:val="%7."/>
      <w:lvlJc w:val="left"/>
      <w:pPr>
        <w:ind w:left="4620" w:hanging="420"/>
      </w:pPr>
    </w:lvl>
    <w:lvl w:ilvl="7" w:tentative="0">
      <w:start w:val="1"/>
      <w:numFmt w:val="lowerLetter"/>
      <w:lvlText w:val="%8)"/>
      <w:lvlJc w:val="left"/>
      <w:pPr>
        <w:ind w:left="5040" w:hanging="420"/>
      </w:pPr>
    </w:lvl>
    <w:lvl w:ilvl="8" w:tentative="0">
      <w:start w:val="1"/>
      <w:numFmt w:val="lowerRoman"/>
      <w:lvlText w:val="%9."/>
      <w:lvlJc w:val="right"/>
      <w:pPr>
        <w:ind w:left="5460" w:hanging="420"/>
      </w:pPr>
    </w:lvl>
  </w:abstractNum>
  <w:abstractNum w:abstractNumId="25">
    <w:nsid w:val="5A2478B3"/>
    <w:multiLevelType w:val="singleLevel"/>
    <w:tmpl w:val="5A2478B3"/>
    <w:lvl w:ilvl="0" w:tentative="0">
      <w:start w:val="6"/>
      <w:numFmt w:val="chineseCounting"/>
      <w:suff w:val="nothing"/>
      <w:lvlText w:val="%1、"/>
      <w:lvlJc w:val="left"/>
      <w:rPr>
        <w:rFonts w:hint="eastAsia"/>
      </w:rPr>
    </w:lvl>
  </w:abstractNum>
  <w:abstractNum w:abstractNumId="26">
    <w:nsid w:val="5B0D5A46"/>
    <w:multiLevelType w:val="multilevel"/>
    <w:tmpl w:val="5B0D5A46"/>
    <w:lvl w:ilvl="0" w:tentative="0">
      <w:start w:val="1"/>
      <w:numFmt w:val="decimal"/>
      <w:pStyle w:val="1457"/>
      <w:lvlText w:val="(%1)"/>
      <w:lvlJc w:val="left"/>
      <w:pPr>
        <w:ind w:left="200" w:hanging="420"/>
      </w:pPr>
      <w:rPr>
        <w:rFonts w:hint="eastAsia"/>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B1E4A84"/>
    <w:multiLevelType w:val="multilevel"/>
    <w:tmpl w:val="5B1E4A84"/>
    <w:lvl w:ilvl="0" w:tentative="0">
      <w:start w:val="1"/>
      <w:numFmt w:val="bullet"/>
      <w:pStyle w:val="1454"/>
      <w:lvlText w:val=""/>
      <w:lvlJc w:val="left"/>
      <w:pPr>
        <w:ind w:left="1259" w:hanging="420"/>
      </w:pPr>
      <w:rPr>
        <w:rFonts w:hint="default" w:ascii="Wingdings" w:hAnsi="Wingdings"/>
      </w:rPr>
    </w:lvl>
    <w:lvl w:ilvl="1" w:tentative="0">
      <w:start w:val="1"/>
      <w:numFmt w:val="bullet"/>
      <w:lvlText w:val=""/>
      <w:lvlJc w:val="left"/>
      <w:pPr>
        <w:ind w:left="1679" w:hanging="420"/>
      </w:pPr>
      <w:rPr>
        <w:rFonts w:hint="default" w:ascii="Wingdings" w:hAnsi="Wingdings"/>
      </w:rPr>
    </w:lvl>
    <w:lvl w:ilvl="2" w:tentative="0">
      <w:start w:val="1"/>
      <w:numFmt w:val="bullet"/>
      <w:lvlText w:val=""/>
      <w:lvlJc w:val="left"/>
      <w:pPr>
        <w:ind w:left="2099" w:hanging="420"/>
      </w:pPr>
      <w:rPr>
        <w:rFonts w:hint="default" w:ascii="Wingdings" w:hAnsi="Wingdings"/>
      </w:rPr>
    </w:lvl>
    <w:lvl w:ilvl="3" w:tentative="0">
      <w:start w:val="1"/>
      <w:numFmt w:val="bullet"/>
      <w:lvlText w:val=""/>
      <w:lvlJc w:val="left"/>
      <w:pPr>
        <w:ind w:left="2519" w:hanging="420"/>
      </w:pPr>
      <w:rPr>
        <w:rFonts w:hint="default" w:ascii="Wingdings" w:hAnsi="Wingdings"/>
      </w:rPr>
    </w:lvl>
    <w:lvl w:ilvl="4" w:tentative="0">
      <w:start w:val="1"/>
      <w:numFmt w:val="bullet"/>
      <w:lvlText w:val=""/>
      <w:lvlJc w:val="left"/>
      <w:pPr>
        <w:ind w:left="2939" w:hanging="420"/>
      </w:pPr>
      <w:rPr>
        <w:rFonts w:hint="default" w:ascii="Wingdings" w:hAnsi="Wingdings"/>
      </w:rPr>
    </w:lvl>
    <w:lvl w:ilvl="5" w:tentative="0">
      <w:start w:val="1"/>
      <w:numFmt w:val="bullet"/>
      <w:lvlText w:val=""/>
      <w:lvlJc w:val="left"/>
      <w:pPr>
        <w:ind w:left="3359" w:hanging="420"/>
      </w:pPr>
      <w:rPr>
        <w:rFonts w:hint="default" w:ascii="Wingdings" w:hAnsi="Wingdings"/>
      </w:rPr>
    </w:lvl>
    <w:lvl w:ilvl="6" w:tentative="0">
      <w:start w:val="1"/>
      <w:numFmt w:val="bullet"/>
      <w:lvlText w:val=""/>
      <w:lvlJc w:val="left"/>
      <w:pPr>
        <w:ind w:left="3779" w:hanging="420"/>
      </w:pPr>
      <w:rPr>
        <w:rFonts w:hint="default" w:ascii="Wingdings" w:hAnsi="Wingdings"/>
      </w:rPr>
    </w:lvl>
    <w:lvl w:ilvl="7" w:tentative="0">
      <w:start w:val="1"/>
      <w:numFmt w:val="bullet"/>
      <w:lvlText w:val=""/>
      <w:lvlJc w:val="left"/>
      <w:pPr>
        <w:ind w:left="4199" w:hanging="420"/>
      </w:pPr>
      <w:rPr>
        <w:rFonts w:hint="default" w:ascii="Wingdings" w:hAnsi="Wingdings"/>
      </w:rPr>
    </w:lvl>
    <w:lvl w:ilvl="8" w:tentative="0">
      <w:start w:val="1"/>
      <w:numFmt w:val="bullet"/>
      <w:lvlText w:val=""/>
      <w:lvlJc w:val="left"/>
      <w:pPr>
        <w:ind w:left="4619" w:hanging="420"/>
      </w:pPr>
      <w:rPr>
        <w:rFonts w:hint="default" w:ascii="Wingdings" w:hAnsi="Wingdings"/>
      </w:rPr>
    </w:lvl>
  </w:abstractNum>
  <w:abstractNum w:abstractNumId="28">
    <w:nsid w:val="5FFF8C57"/>
    <w:multiLevelType w:val="singleLevel"/>
    <w:tmpl w:val="5FFF8C57"/>
    <w:lvl w:ilvl="0" w:tentative="0">
      <w:start w:val="1"/>
      <w:numFmt w:val="decimal"/>
      <w:suff w:val="nothing"/>
      <w:lvlText w:val="（%1）"/>
      <w:lvlJc w:val="left"/>
    </w:lvl>
  </w:abstractNum>
  <w:abstractNum w:abstractNumId="29">
    <w:nsid w:val="60B55DC2"/>
    <w:multiLevelType w:val="multilevel"/>
    <w:tmpl w:val="60B55DC2"/>
    <w:lvl w:ilvl="0" w:tentative="0">
      <w:start w:val="1"/>
      <w:numFmt w:val="upperLetter"/>
      <w:pStyle w:val="3779"/>
      <w:lvlText w:val="%1"/>
      <w:lvlJc w:val="left"/>
      <w:pPr>
        <w:tabs>
          <w:tab w:val="left" w:pos="0"/>
        </w:tabs>
        <w:ind w:left="0" w:hanging="425"/>
      </w:pPr>
      <w:rPr>
        <w:rFonts w:hint="eastAsia"/>
      </w:rPr>
    </w:lvl>
    <w:lvl w:ilvl="1" w:tentative="0">
      <w:start w:val="1"/>
      <w:numFmt w:val="decimal"/>
      <w:pStyle w:val="3780"/>
      <w:suff w:val="nothing"/>
      <w:lvlText w:val="表%1.%2　"/>
      <w:lvlJc w:val="left"/>
      <w:pPr>
        <w:ind w:left="6521" w:hanging="567"/>
      </w:pPr>
      <w:rPr>
        <w:rFonts w:hint="eastAsia"/>
        <w:lang w:val="en-US"/>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30">
    <w:nsid w:val="76933334"/>
    <w:multiLevelType w:val="multilevel"/>
    <w:tmpl w:val="76933334"/>
    <w:lvl w:ilvl="0" w:tentative="0">
      <w:start w:val="1"/>
      <w:numFmt w:val="none"/>
      <w:pStyle w:val="2117"/>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1">
    <w:nsid w:val="77F24F96"/>
    <w:multiLevelType w:val="singleLevel"/>
    <w:tmpl w:val="77F24F96"/>
    <w:lvl w:ilvl="0" w:tentative="0">
      <w:start w:val="4"/>
      <w:numFmt w:val="chineseCounting"/>
      <w:suff w:val="nothing"/>
      <w:lvlText w:val="（%1）"/>
      <w:lvlJc w:val="left"/>
      <w:rPr>
        <w:rFonts w:hint="eastAsia"/>
      </w:rPr>
    </w:lvl>
  </w:abstractNum>
  <w:num w:numId="1">
    <w:abstractNumId w:val="7"/>
  </w:num>
  <w:num w:numId="2">
    <w:abstractNumId w:val="15"/>
  </w:num>
  <w:num w:numId="3">
    <w:abstractNumId w:val="17"/>
  </w:num>
  <w:num w:numId="4">
    <w:abstractNumId w:val="3"/>
  </w:num>
  <w:num w:numId="5">
    <w:abstractNumId w:val="16"/>
  </w:num>
  <w:num w:numId="6">
    <w:abstractNumId w:val="10"/>
  </w:num>
  <w:num w:numId="7">
    <w:abstractNumId w:val="5"/>
  </w:num>
  <w:num w:numId="8">
    <w:abstractNumId w:val="18"/>
  </w:num>
  <w:num w:numId="9">
    <w:abstractNumId w:val="6"/>
  </w:num>
  <w:num w:numId="10">
    <w:abstractNumId w:val="13"/>
  </w:num>
  <w:num w:numId="11">
    <w:abstractNumId w:val="11"/>
  </w:num>
  <w:num w:numId="12">
    <w:abstractNumId w:val="14"/>
  </w:num>
  <w:num w:numId="13">
    <w:abstractNumId w:val="12"/>
  </w:num>
  <w:num w:numId="14">
    <w:abstractNumId w:val="4"/>
  </w:num>
  <w:num w:numId="15">
    <w:abstractNumId w:val="9"/>
  </w:num>
  <w:num w:numId="16">
    <w:abstractNumId w:val="27"/>
  </w:num>
  <w:num w:numId="17">
    <w:abstractNumId w:val="21"/>
  </w:num>
  <w:num w:numId="18">
    <w:abstractNumId w:val="24"/>
  </w:num>
  <w:num w:numId="19">
    <w:abstractNumId w:val="26"/>
  </w:num>
  <w:num w:numId="20">
    <w:abstractNumId w:val="23"/>
  </w:num>
  <w:num w:numId="21">
    <w:abstractNumId w:val="30"/>
  </w:num>
  <w:num w:numId="22">
    <w:abstractNumId w:val="20"/>
  </w:num>
  <w:num w:numId="23">
    <w:abstractNumId w:val="8"/>
  </w:num>
  <w:num w:numId="24">
    <w:abstractNumId w:val="29"/>
  </w:num>
  <w:num w:numId="25">
    <w:abstractNumId w:val="25"/>
  </w:num>
  <w:num w:numId="26">
    <w:abstractNumId w:val="19"/>
  </w:num>
  <w:num w:numId="27">
    <w:abstractNumId w:val="28"/>
  </w:num>
  <w:num w:numId="28">
    <w:abstractNumId w:val="31"/>
  </w:num>
  <w:num w:numId="29">
    <w:abstractNumId w:val="1"/>
  </w:num>
  <w:num w:numId="30">
    <w:abstractNumId w:val="22"/>
  </w:num>
  <w:num w:numId="31">
    <w:abstractNumId w:val="0"/>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documentProtection w:enforcement="0"/>
  <w:defaultTabStop w:val="420"/>
  <w:noPunctuationKerning w:val="1"/>
  <w:characterSpacingControl w:val="doNotCompress"/>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
  <w:docVars>
    <w:docVar w:name="commondata" w:val="eyJoZGlkIjoiOGE3MGMyYzY4NTcxZTZjNjVhZWM4Y2VhZjU4YjYxNzAifQ=="/>
  </w:docVars>
  <w:rsids>
    <w:rsidRoot w:val="008D55EF"/>
    <w:rsid w:val="00001312"/>
    <w:rsid w:val="000159FE"/>
    <w:rsid w:val="000179EB"/>
    <w:rsid w:val="00054375"/>
    <w:rsid w:val="00060377"/>
    <w:rsid w:val="00061D18"/>
    <w:rsid w:val="00061DE6"/>
    <w:rsid w:val="00094572"/>
    <w:rsid w:val="000D3DBD"/>
    <w:rsid w:val="00117122"/>
    <w:rsid w:val="00122385"/>
    <w:rsid w:val="001226BF"/>
    <w:rsid w:val="00135F43"/>
    <w:rsid w:val="001445A0"/>
    <w:rsid w:val="00163E79"/>
    <w:rsid w:val="00197610"/>
    <w:rsid w:val="001A3211"/>
    <w:rsid w:val="001A413C"/>
    <w:rsid w:val="001A6738"/>
    <w:rsid w:val="001B7A4C"/>
    <w:rsid w:val="001C2F8D"/>
    <w:rsid w:val="0022160F"/>
    <w:rsid w:val="002325F4"/>
    <w:rsid w:val="002512C0"/>
    <w:rsid w:val="002662D2"/>
    <w:rsid w:val="002812EC"/>
    <w:rsid w:val="002831C9"/>
    <w:rsid w:val="002924C9"/>
    <w:rsid w:val="002A682F"/>
    <w:rsid w:val="002F73C9"/>
    <w:rsid w:val="00334D11"/>
    <w:rsid w:val="00345BD4"/>
    <w:rsid w:val="00361448"/>
    <w:rsid w:val="00361B4B"/>
    <w:rsid w:val="00362361"/>
    <w:rsid w:val="003940A6"/>
    <w:rsid w:val="00396231"/>
    <w:rsid w:val="00396AF9"/>
    <w:rsid w:val="003E3A9A"/>
    <w:rsid w:val="003F5694"/>
    <w:rsid w:val="00407465"/>
    <w:rsid w:val="0041632C"/>
    <w:rsid w:val="00436D6D"/>
    <w:rsid w:val="0045008F"/>
    <w:rsid w:val="004679D4"/>
    <w:rsid w:val="004925A7"/>
    <w:rsid w:val="004A1DB1"/>
    <w:rsid w:val="004D5C76"/>
    <w:rsid w:val="004E2F37"/>
    <w:rsid w:val="005031C8"/>
    <w:rsid w:val="005124FB"/>
    <w:rsid w:val="005179BD"/>
    <w:rsid w:val="00527288"/>
    <w:rsid w:val="00577FF9"/>
    <w:rsid w:val="00587403"/>
    <w:rsid w:val="005C5ADB"/>
    <w:rsid w:val="006034E5"/>
    <w:rsid w:val="00604FD7"/>
    <w:rsid w:val="00612F2E"/>
    <w:rsid w:val="00636A1A"/>
    <w:rsid w:val="006529ED"/>
    <w:rsid w:val="00661B1E"/>
    <w:rsid w:val="006625E4"/>
    <w:rsid w:val="00674DDD"/>
    <w:rsid w:val="0069419B"/>
    <w:rsid w:val="00694861"/>
    <w:rsid w:val="006955FB"/>
    <w:rsid w:val="006B569D"/>
    <w:rsid w:val="006D7F22"/>
    <w:rsid w:val="00705AC2"/>
    <w:rsid w:val="00710A59"/>
    <w:rsid w:val="007252E9"/>
    <w:rsid w:val="00742CDE"/>
    <w:rsid w:val="00752C4D"/>
    <w:rsid w:val="00756BD8"/>
    <w:rsid w:val="00796402"/>
    <w:rsid w:val="007A3974"/>
    <w:rsid w:val="007B2FB1"/>
    <w:rsid w:val="007D093A"/>
    <w:rsid w:val="007E4A38"/>
    <w:rsid w:val="007F1A11"/>
    <w:rsid w:val="00800C3C"/>
    <w:rsid w:val="00811FF2"/>
    <w:rsid w:val="00831EFE"/>
    <w:rsid w:val="00880AC3"/>
    <w:rsid w:val="0089017F"/>
    <w:rsid w:val="0089211F"/>
    <w:rsid w:val="008A0176"/>
    <w:rsid w:val="008A78DC"/>
    <w:rsid w:val="008B2793"/>
    <w:rsid w:val="008C6D8A"/>
    <w:rsid w:val="008D55EF"/>
    <w:rsid w:val="008E2F59"/>
    <w:rsid w:val="008F21BF"/>
    <w:rsid w:val="00920CAD"/>
    <w:rsid w:val="009246B7"/>
    <w:rsid w:val="009334D2"/>
    <w:rsid w:val="009663C3"/>
    <w:rsid w:val="009768FD"/>
    <w:rsid w:val="00982C1C"/>
    <w:rsid w:val="00992B08"/>
    <w:rsid w:val="009934CC"/>
    <w:rsid w:val="009C419A"/>
    <w:rsid w:val="009E7591"/>
    <w:rsid w:val="00A4115F"/>
    <w:rsid w:val="00A41C8D"/>
    <w:rsid w:val="00A82F46"/>
    <w:rsid w:val="00A86864"/>
    <w:rsid w:val="00A91091"/>
    <w:rsid w:val="00AA22C0"/>
    <w:rsid w:val="00AB1F3A"/>
    <w:rsid w:val="00AB2FB5"/>
    <w:rsid w:val="00AE6A5B"/>
    <w:rsid w:val="00B33EC7"/>
    <w:rsid w:val="00B3660F"/>
    <w:rsid w:val="00B80F14"/>
    <w:rsid w:val="00B86F2E"/>
    <w:rsid w:val="00B9317C"/>
    <w:rsid w:val="00BB47F5"/>
    <w:rsid w:val="00BC4080"/>
    <w:rsid w:val="00BC4108"/>
    <w:rsid w:val="00BF33A9"/>
    <w:rsid w:val="00C066EC"/>
    <w:rsid w:val="00C42ACC"/>
    <w:rsid w:val="00C45F31"/>
    <w:rsid w:val="00C81E69"/>
    <w:rsid w:val="00C8479F"/>
    <w:rsid w:val="00CB00E5"/>
    <w:rsid w:val="00CB55F0"/>
    <w:rsid w:val="00CF24D3"/>
    <w:rsid w:val="00CF2B8C"/>
    <w:rsid w:val="00D07F6D"/>
    <w:rsid w:val="00D20EBA"/>
    <w:rsid w:val="00D32CA4"/>
    <w:rsid w:val="00D669C3"/>
    <w:rsid w:val="00D772D4"/>
    <w:rsid w:val="00D90CCE"/>
    <w:rsid w:val="00D9522E"/>
    <w:rsid w:val="00DA1C7D"/>
    <w:rsid w:val="00DA73C8"/>
    <w:rsid w:val="00DD47A0"/>
    <w:rsid w:val="00DF5B44"/>
    <w:rsid w:val="00E313B7"/>
    <w:rsid w:val="00E7263C"/>
    <w:rsid w:val="00ED17D5"/>
    <w:rsid w:val="00ED3160"/>
    <w:rsid w:val="00EE0E09"/>
    <w:rsid w:val="00F061FA"/>
    <w:rsid w:val="00F46886"/>
    <w:rsid w:val="00F51D96"/>
    <w:rsid w:val="00F95254"/>
    <w:rsid w:val="00FB3F26"/>
    <w:rsid w:val="00FB57DB"/>
    <w:rsid w:val="00FC40DD"/>
    <w:rsid w:val="00FE5762"/>
    <w:rsid w:val="00FE7BB2"/>
    <w:rsid w:val="00FF0A45"/>
    <w:rsid w:val="015146A4"/>
    <w:rsid w:val="0416394E"/>
    <w:rsid w:val="05E53E00"/>
    <w:rsid w:val="064D05B6"/>
    <w:rsid w:val="068D7536"/>
    <w:rsid w:val="06CB15FE"/>
    <w:rsid w:val="082B40E3"/>
    <w:rsid w:val="0A14793A"/>
    <w:rsid w:val="0DB3F379"/>
    <w:rsid w:val="0FB669C1"/>
    <w:rsid w:val="16E6701C"/>
    <w:rsid w:val="18A121B6"/>
    <w:rsid w:val="18E478D2"/>
    <w:rsid w:val="1A246A97"/>
    <w:rsid w:val="1C8D1772"/>
    <w:rsid w:val="1CFF3098"/>
    <w:rsid w:val="1D7B28F9"/>
    <w:rsid w:val="1E53118F"/>
    <w:rsid w:val="20FA15EF"/>
    <w:rsid w:val="21882DE8"/>
    <w:rsid w:val="284F4CA5"/>
    <w:rsid w:val="287F7F43"/>
    <w:rsid w:val="2E74198A"/>
    <w:rsid w:val="2EDBD427"/>
    <w:rsid w:val="2F4F6461"/>
    <w:rsid w:val="2F5B7F6C"/>
    <w:rsid w:val="2FDE080B"/>
    <w:rsid w:val="2FF99291"/>
    <w:rsid w:val="39F15D96"/>
    <w:rsid w:val="3E7E2AFB"/>
    <w:rsid w:val="3FF6D390"/>
    <w:rsid w:val="4188370B"/>
    <w:rsid w:val="418B0548"/>
    <w:rsid w:val="4224068F"/>
    <w:rsid w:val="497368A7"/>
    <w:rsid w:val="4CEF5AEE"/>
    <w:rsid w:val="4E27630F"/>
    <w:rsid w:val="4FFF041C"/>
    <w:rsid w:val="52191F4A"/>
    <w:rsid w:val="52FD1C24"/>
    <w:rsid w:val="54401300"/>
    <w:rsid w:val="57CA55A0"/>
    <w:rsid w:val="593F0505"/>
    <w:rsid w:val="5AFE710A"/>
    <w:rsid w:val="5DC02070"/>
    <w:rsid w:val="5F402683"/>
    <w:rsid w:val="5F5F9F45"/>
    <w:rsid w:val="5FE573B9"/>
    <w:rsid w:val="63787B48"/>
    <w:rsid w:val="66233E39"/>
    <w:rsid w:val="679C300B"/>
    <w:rsid w:val="6A7EB048"/>
    <w:rsid w:val="6F991C7F"/>
    <w:rsid w:val="6FFBF32E"/>
    <w:rsid w:val="72A721FF"/>
    <w:rsid w:val="743F5C4E"/>
    <w:rsid w:val="77FEFD58"/>
    <w:rsid w:val="77FF82C0"/>
    <w:rsid w:val="77FFC65D"/>
    <w:rsid w:val="7CEB349D"/>
    <w:rsid w:val="7E5F90C1"/>
    <w:rsid w:val="7EF151A0"/>
    <w:rsid w:val="7F1B7207"/>
    <w:rsid w:val="7F37C021"/>
    <w:rsid w:val="7F45305F"/>
    <w:rsid w:val="7FEF954D"/>
    <w:rsid w:val="97F6639D"/>
    <w:rsid w:val="BF3E93E7"/>
    <w:rsid w:val="EBFBA9F9"/>
    <w:rsid w:val="F7F4DC2B"/>
    <w:rsid w:val="F9F52666"/>
    <w:rsid w:val="F9FF28F3"/>
    <w:rsid w:val="FBBF8876"/>
    <w:rsid w:val="FC7E3C8F"/>
    <w:rsid w:val="FF0F0BDB"/>
    <w:rsid w:val="FFEF233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iPriority="0" w:semiHidden="0" w:name="annotation reference"/>
    <w:lsdException w:qFormat="1" w:unhideWhenUsed="0" w:uiPriority="0" w:semiHidden="0" w:name="line number"/>
    <w:lsdException w:qFormat="1" w:unhideWhenUsed="0" w:uiPriority="99"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qFormat="1" w:unhideWhenUsed="0" w:uiPriority="99"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qFormat="1" w:unhideWhenUsed="0" w:uiPriority="0" w:semiHidden="0" w:name="HTML Address"/>
    <w:lsdException w:qFormat="1" w:unhideWhenUsed="0" w:uiPriority="0" w:semiHidden="0" w:name="HTML Cite"/>
    <w:lsdException w:uiPriority="99" w:name="HTML Code"/>
    <w:lsdException w:uiPriority="99"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iPriority="0" w:semiHidden="0" w:name="annotation subject"/>
    <w:lsdException w:qFormat="1" w:unhideWhenUsed="0" w:uiPriority="0" w:semiHidden="0"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qFormat="1" w:unhideWhenUsed="0" w:uiPriority="0" w:semiHidden="0" w:name="Table Grid 5"/>
    <w:lsdException w:qFormat="1" w:unhideWhenUsed="0" w:uiPriority="0" w:semiHidden="0"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qFormat="1" w:unhideWhenUsed="0" w:uiPriority="0" w:semiHidden="0" w:name="Table Theme"/>
    <w:lsdException w:qFormat="1" w:unhideWhenUsed="0" w:uiPriority="0"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cs="Arial" w:eastAsiaTheme="minorEastAsia"/>
      <w:snapToGrid w:val="0"/>
      <w:color w:val="000000"/>
      <w:sz w:val="21"/>
      <w:szCs w:val="21"/>
      <w:lang w:val="en-US" w:eastAsia="zh-CN" w:bidi="ar-SA"/>
    </w:rPr>
  </w:style>
  <w:style w:type="paragraph" w:styleId="4">
    <w:name w:val="heading 1"/>
    <w:basedOn w:val="1"/>
    <w:next w:val="1"/>
    <w:link w:val="116"/>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113"/>
    <w:unhideWhenUsed/>
    <w:qFormat/>
    <w:uiPriority w:val="9"/>
    <w:pPr>
      <w:keepNext/>
      <w:keepLines/>
      <w:spacing w:before="360" w:after="360" w:line="416" w:lineRule="auto"/>
      <w:outlineLvl w:val="1"/>
    </w:pPr>
    <w:rPr>
      <w:rFonts w:asciiTheme="majorHAnsi" w:hAnsiTheme="majorHAnsi" w:eastAsiaTheme="majorEastAsia" w:cstheme="majorBidi"/>
      <w:b/>
      <w:bCs/>
      <w:sz w:val="32"/>
      <w:szCs w:val="32"/>
    </w:rPr>
  </w:style>
  <w:style w:type="paragraph" w:styleId="6">
    <w:name w:val="heading 3"/>
    <w:basedOn w:val="1"/>
    <w:next w:val="7"/>
    <w:link w:val="114"/>
    <w:unhideWhenUsed/>
    <w:qFormat/>
    <w:uiPriority w:val="9"/>
    <w:pPr>
      <w:keepNext/>
      <w:keepLines/>
      <w:spacing w:before="120" w:after="120" w:line="416" w:lineRule="auto"/>
      <w:outlineLvl w:val="2"/>
    </w:pPr>
    <w:rPr>
      <w:rFonts w:eastAsia="宋体"/>
      <w:b/>
      <w:bCs/>
      <w:sz w:val="24"/>
      <w:szCs w:val="32"/>
    </w:rPr>
  </w:style>
  <w:style w:type="paragraph" w:styleId="8">
    <w:name w:val="heading 4"/>
    <w:basedOn w:val="1"/>
    <w:next w:val="1"/>
    <w:link w:val="127"/>
    <w:qFormat/>
    <w:uiPriority w:val="9"/>
    <w:pPr>
      <w:keepNext/>
      <w:keepLines/>
      <w:widowControl w:val="0"/>
      <w:kinsoku/>
      <w:autoSpaceDE/>
      <w:autoSpaceDN/>
      <w:snapToGrid/>
      <w:spacing w:before="280" w:after="290" w:line="376" w:lineRule="atLeast"/>
      <w:jc w:val="both"/>
      <w:outlineLvl w:val="3"/>
    </w:pPr>
    <w:rPr>
      <w:rFonts w:eastAsia="黑体" w:cs="Times New Roman"/>
      <w:b/>
      <w:snapToGrid/>
      <w:color w:val="auto"/>
      <w:sz w:val="28"/>
      <w:szCs w:val="20"/>
    </w:rPr>
  </w:style>
  <w:style w:type="paragraph" w:styleId="9">
    <w:name w:val="heading 5"/>
    <w:basedOn w:val="1"/>
    <w:next w:val="1"/>
    <w:link w:val="128"/>
    <w:qFormat/>
    <w:uiPriority w:val="0"/>
    <w:pPr>
      <w:keepNext/>
      <w:keepLines/>
      <w:widowControl w:val="0"/>
      <w:kinsoku/>
      <w:autoSpaceDE/>
      <w:autoSpaceDN/>
      <w:snapToGrid/>
      <w:spacing w:before="280" w:after="290" w:line="376" w:lineRule="atLeast"/>
      <w:jc w:val="both"/>
      <w:outlineLvl w:val="4"/>
    </w:pPr>
    <w:rPr>
      <w:rFonts w:ascii="Times New Roman" w:hAnsi="Times New Roman" w:eastAsia="宋体" w:cs="Times New Roman"/>
      <w:b/>
      <w:snapToGrid/>
      <w:color w:val="auto"/>
      <w:sz w:val="28"/>
      <w:szCs w:val="20"/>
    </w:rPr>
  </w:style>
  <w:style w:type="paragraph" w:styleId="10">
    <w:name w:val="heading 6"/>
    <w:basedOn w:val="1"/>
    <w:next w:val="1"/>
    <w:link w:val="129"/>
    <w:qFormat/>
    <w:uiPriority w:val="0"/>
    <w:pPr>
      <w:keepNext/>
      <w:keepLines/>
      <w:widowControl w:val="0"/>
      <w:kinsoku/>
      <w:autoSpaceDE/>
      <w:autoSpaceDN/>
      <w:snapToGrid/>
      <w:spacing w:before="240" w:after="64" w:line="320" w:lineRule="atLeast"/>
      <w:jc w:val="both"/>
      <w:outlineLvl w:val="5"/>
    </w:pPr>
    <w:rPr>
      <w:rFonts w:eastAsia="黑体" w:cs="Times New Roman"/>
      <w:b/>
      <w:snapToGrid/>
      <w:color w:val="auto"/>
      <w:sz w:val="24"/>
      <w:szCs w:val="20"/>
    </w:rPr>
  </w:style>
  <w:style w:type="paragraph" w:styleId="11">
    <w:name w:val="heading 7"/>
    <w:basedOn w:val="1"/>
    <w:next w:val="1"/>
    <w:link w:val="130"/>
    <w:qFormat/>
    <w:uiPriority w:val="0"/>
    <w:pPr>
      <w:keepNext/>
      <w:keepLines/>
      <w:widowControl w:val="0"/>
      <w:kinsoku/>
      <w:autoSpaceDE/>
      <w:autoSpaceDN/>
      <w:snapToGrid/>
      <w:spacing w:before="240" w:after="64" w:line="320" w:lineRule="atLeast"/>
      <w:jc w:val="both"/>
      <w:outlineLvl w:val="6"/>
    </w:pPr>
    <w:rPr>
      <w:rFonts w:ascii="Times New Roman" w:hAnsi="Times New Roman" w:eastAsia="宋体" w:cs="Times New Roman"/>
      <w:b/>
      <w:snapToGrid/>
      <w:color w:val="auto"/>
      <w:sz w:val="24"/>
      <w:szCs w:val="20"/>
    </w:rPr>
  </w:style>
  <w:style w:type="paragraph" w:styleId="12">
    <w:name w:val="heading 8"/>
    <w:basedOn w:val="1"/>
    <w:next w:val="1"/>
    <w:link w:val="131"/>
    <w:qFormat/>
    <w:uiPriority w:val="0"/>
    <w:pPr>
      <w:keepNext/>
      <w:keepLines/>
      <w:widowControl w:val="0"/>
      <w:kinsoku/>
      <w:autoSpaceDE/>
      <w:autoSpaceDN/>
      <w:snapToGrid/>
      <w:spacing w:before="240" w:after="64" w:line="320" w:lineRule="atLeast"/>
      <w:jc w:val="both"/>
      <w:outlineLvl w:val="7"/>
    </w:pPr>
    <w:rPr>
      <w:rFonts w:eastAsia="黑体" w:cs="Times New Roman"/>
      <w:snapToGrid/>
      <w:color w:val="auto"/>
      <w:sz w:val="24"/>
      <w:szCs w:val="20"/>
    </w:rPr>
  </w:style>
  <w:style w:type="paragraph" w:styleId="13">
    <w:name w:val="heading 9"/>
    <w:basedOn w:val="1"/>
    <w:next w:val="1"/>
    <w:link w:val="132"/>
    <w:qFormat/>
    <w:uiPriority w:val="0"/>
    <w:pPr>
      <w:keepNext/>
      <w:keepLines/>
      <w:widowControl w:val="0"/>
      <w:kinsoku/>
      <w:autoSpaceDE/>
      <w:autoSpaceDN/>
      <w:snapToGrid/>
      <w:spacing w:before="240" w:after="64" w:line="320" w:lineRule="atLeast"/>
      <w:jc w:val="both"/>
      <w:outlineLvl w:val="8"/>
    </w:pPr>
    <w:rPr>
      <w:rFonts w:eastAsia="黑体" w:cs="Times New Roman"/>
      <w:snapToGrid/>
      <w:color w:val="auto"/>
      <w:szCs w:val="20"/>
    </w:rPr>
  </w:style>
  <w:style w:type="character" w:default="1" w:styleId="95">
    <w:name w:val="Default Paragraph Font"/>
    <w:semiHidden/>
    <w:unhideWhenUsed/>
    <w:qFormat/>
    <w:uiPriority w:val="1"/>
  </w:style>
  <w:style w:type="table" w:default="1" w:styleId="8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18"/>
    <w:qFormat/>
    <w:uiPriority w:val="0"/>
    <w:pPr>
      <w:widowControl w:val="0"/>
      <w:kinsoku/>
      <w:autoSpaceDE/>
      <w:autoSpaceDN/>
      <w:adjustRightInd/>
      <w:snapToGrid/>
      <w:textAlignment w:val="auto"/>
    </w:pPr>
    <w:rPr>
      <w:rFonts w:ascii="Times New Roman" w:hAnsi="Times New Roman" w:eastAsia="宋体" w:cs="Times New Roman"/>
      <w:snapToGrid/>
      <w:color w:val="auto"/>
      <w:kern w:val="2"/>
      <w:szCs w:val="24"/>
    </w:rPr>
  </w:style>
  <w:style w:type="paragraph" w:styleId="3">
    <w:name w:val="macro"/>
    <w:link w:val="133"/>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7">
    <w:name w:val="Normal Indent"/>
    <w:basedOn w:val="1"/>
    <w:link w:val="162"/>
    <w:qFormat/>
    <w:uiPriority w:val="0"/>
    <w:pPr>
      <w:widowControl w:val="0"/>
      <w:kinsoku/>
      <w:snapToGrid/>
      <w:ind w:firstLine="420"/>
      <w:textAlignment w:val="auto"/>
    </w:pPr>
    <w:rPr>
      <w:rFonts w:ascii="宋体" w:hAnsi="Times New Roman" w:eastAsia="宋体" w:cs="Times New Roman"/>
      <w:snapToGrid/>
      <w:color w:val="auto"/>
      <w:sz w:val="24"/>
      <w:szCs w:val="20"/>
    </w:rPr>
  </w:style>
  <w:style w:type="paragraph" w:styleId="14">
    <w:name w:val="List 3"/>
    <w:basedOn w:val="1"/>
    <w:qFormat/>
    <w:uiPriority w:val="0"/>
    <w:pPr>
      <w:widowControl w:val="0"/>
      <w:kinsoku/>
      <w:autoSpaceDE/>
      <w:autoSpaceDN/>
      <w:adjustRightInd/>
      <w:snapToGrid/>
      <w:ind w:left="100" w:leftChars="400" w:hanging="200" w:hangingChars="200"/>
      <w:jc w:val="both"/>
      <w:textAlignment w:val="auto"/>
    </w:pPr>
    <w:rPr>
      <w:rFonts w:ascii="Times New Roman" w:hAnsi="Times New Roman" w:eastAsia="宋体" w:cs="Times New Roman"/>
      <w:snapToGrid/>
      <w:color w:val="auto"/>
      <w:kern w:val="2"/>
      <w:szCs w:val="20"/>
    </w:rPr>
  </w:style>
  <w:style w:type="paragraph" w:styleId="15">
    <w:name w:val="toc 7"/>
    <w:basedOn w:val="1"/>
    <w:next w:val="1"/>
    <w:qFormat/>
    <w:uiPriority w:val="39"/>
    <w:pPr>
      <w:widowControl w:val="0"/>
      <w:kinsoku/>
      <w:autoSpaceDE/>
      <w:autoSpaceDN/>
      <w:adjustRightInd/>
      <w:snapToGrid/>
      <w:ind w:left="2520" w:leftChars="1200"/>
      <w:jc w:val="both"/>
      <w:textAlignment w:val="auto"/>
    </w:pPr>
    <w:rPr>
      <w:rFonts w:ascii="Times New Roman" w:hAnsi="Times New Roman" w:eastAsia="宋体" w:cs="Times New Roman"/>
      <w:snapToGrid/>
      <w:color w:val="auto"/>
      <w:kern w:val="2"/>
      <w:szCs w:val="24"/>
    </w:rPr>
  </w:style>
  <w:style w:type="paragraph" w:styleId="16">
    <w:name w:val="List Number 2"/>
    <w:basedOn w:val="1"/>
    <w:qFormat/>
    <w:uiPriority w:val="0"/>
    <w:pPr>
      <w:widowControl w:val="0"/>
      <w:numPr>
        <w:ilvl w:val="1"/>
        <w:numId w:val="1"/>
      </w:numPr>
      <w:tabs>
        <w:tab w:val="left" w:pos="927"/>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17">
    <w:name w:val="table of authorities"/>
    <w:basedOn w:val="1"/>
    <w:next w:val="1"/>
    <w:qFormat/>
    <w:uiPriority w:val="0"/>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 w:val="24"/>
      <w:szCs w:val="24"/>
    </w:rPr>
  </w:style>
  <w:style w:type="paragraph" w:styleId="18">
    <w:name w:val="Note Heading"/>
    <w:basedOn w:val="1"/>
    <w:next w:val="1"/>
    <w:link w:val="335"/>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sz w:val="20"/>
      <w:szCs w:val="20"/>
    </w:rPr>
  </w:style>
  <w:style w:type="paragraph" w:styleId="19">
    <w:name w:val="List Bullet 4"/>
    <w:basedOn w:val="1"/>
    <w:qFormat/>
    <w:uiPriority w:val="0"/>
    <w:pPr>
      <w:widowControl w:val="0"/>
      <w:tabs>
        <w:tab w:val="left" w:pos="1620"/>
      </w:tabs>
      <w:kinsoku/>
      <w:autoSpaceDE/>
      <w:autoSpaceDN/>
      <w:adjustRightInd/>
      <w:snapToGrid/>
      <w:spacing w:line="360" w:lineRule="auto"/>
      <w:ind w:left="1620" w:hanging="360"/>
      <w:textAlignment w:val="auto"/>
    </w:pPr>
    <w:rPr>
      <w:rFonts w:ascii="宋体" w:hAnsi="宋体" w:eastAsia="宋体" w:cs="Times New Roman"/>
      <w:snapToGrid/>
      <w:color w:val="7030A0"/>
      <w:kern w:val="2"/>
      <w:sz w:val="24"/>
      <w:szCs w:val="20"/>
    </w:rPr>
  </w:style>
  <w:style w:type="paragraph" w:styleId="20">
    <w:name w:val="index 8"/>
    <w:basedOn w:val="1"/>
    <w:next w:val="1"/>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styleId="21">
    <w:name w:val="List Number"/>
    <w:basedOn w:val="1"/>
    <w:qFormat/>
    <w:uiPriority w:val="0"/>
    <w:pPr>
      <w:widowControl w:val="0"/>
      <w:tabs>
        <w:tab w:val="left" w:pos="360"/>
      </w:tabs>
      <w:kinsoku/>
      <w:autoSpaceDE/>
      <w:autoSpaceDN/>
      <w:adjustRightInd/>
      <w:snapToGrid/>
      <w:spacing w:line="360" w:lineRule="auto"/>
      <w:ind w:left="360" w:hanging="360"/>
      <w:textAlignment w:val="auto"/>
    </w:pPr>
    <w:rPr>
      <w:rFonts w:ascii="宋体" w:hAnsi="宋体" w:eastAsia="宋体" w:cs="Times New Roman"/>
      <w:snapToGrid/>
      <w:color w:val="7030A0"/>
      <w:kern w:val="2"/>
      <w:sz w:val="24"/>
      <w:szCs w:val="20"/>
    </w:rPr>
  </w:style>
  <w:style w:type="paragraph" w:styleId="22">
    <w:name w:val="caption"/>
    <w:basedOn w:val="1"/>
    <w:next w:val="1"/>
    <w:link w:val="371"/>
    <w:qFormat/>
    <w:uiPriority w:val="0"/>
    <w:pPr>
      <w:widowControl w:val="0"/>
      <w:kinsoku/>
      <w:autoSpaceDE/>
      <w:autoSpaceDN/>
      <w:adjustRightInd/>
      <w:snapToGrid/>
      <w:spacing w:line="480" w:lineRule="auto"/>
      <w:jc w:val="both"/>
      <w:textAlignment w:val="auto"/>
    </w:pPr>
    <w:rPr>
      <w:rFonts w:ascii="华文中宋" w:hAnsi="华文中宋" w:eastAsia="华文中宋" w:cs="Times New Roman"/>
      <w:snapToGrid/>
      <w:color w:val="auto"/>
      <w:kern w:val="2"/>
      <w:sz w:val="36"/>
      <w:szCs w:val="20"/>
    </w:rPr>
  </w:style>
  <w:style w:type="paragraph" w:styleId="23">
    <w:name w:val="index 5"/>
    <w:basedOn w:val="1"/>
    <w:next w:val="1"/>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Cs w:val="24"/>
    </w:rPr>
  </w:style>
  <w:style w:type="paragraph" w:styleId="24">
    <w:name w:val="List Bullet"/>
    <w:basedOn w:val="1"/>
    <w:qFormat/>
    <w:uiPriority w:val="0"/>
    <w:pPr>
      <w:widowControl w:val="0"/>
      <w:tabs>
        <w:tab w:val="left" w:pos="360"/>
      </w:tabs>
      <w:kinsoku/>
      <w:autoSpaceDE/>
      <w:autoSpaceDN/>
      <w:adjustRightInd/>
      <w:snapToGrid/>
      <w:spacing w:line="360" w:lineRule="auto"/>
      <w:ind w:left="360" w:hanging="360"/>
      <w:textAlignment w:val="auto"/>
    </w:pPr>
    <w:rPr>
      <w:rFonts w:ascii="宋体" w:hAnsi="宋体" w:eastAsia="宋体" w:cs="Times New Roman"/>
      <w:snapToGrid/>
      <w:color w:val="7030A0"/>
      <w:kern w:val="2"/>
      <w:sz w:val="24"/>
      <w:szCs w:val="20"/>
    </w:rPr>
  </w:style>
  <w:style w:type="paragraph" w:styleId="25">
    <w:name w:val="envelope address"/>
    <w:basedOn w:val="1"/>
    <w:qFormat/>
    <w:uiPriority w:val="0"/>
    <w:pPr>
      <w:widowControl w:val="0"/>
      <w:tabs>
        <w:tab w:val="left" w:pos="425"/>
      </w:tabs>
      <w:kinsoku/>
      <w:autoSpaceDE/>
      <w:autoSpaceDN/>
      <w:adjustRightInd/>
      <w:ind w:left="100" w:leftChars="1400"/>
      <w:jc w:val="both"/>
      <w:textAlignment w:val="auto"/>
    </w:pPr>
    <w:rPr>
      <w:rFonts w:eastAsia="宋体" w:cs="Times New Roman"/>
      <w:snapToGrid/>
      <w:color w:val="auto"/>
      <w:kern w:val="2"/>
      <w:sz w:val="24"/>
      <w:szCs w:val="20"/>
    </w:rPr>
  </w:style>
  <w:style w:type="paragraph" w:styleId="26">
    <w:name w:val="Document Map"/>
    <w:basedOn w:val="1"/>
    <w:link w:val="135"/>
    <w:qFormat/>
    <w:uiPriority w:val="0"/>
    <w:pPr>
      <w:widowControl w:val="0"/>
      <w:shd w:val="clear" w:color="auto" w:fill="00008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styleId="27">
    <w:name w:val="toa heading"/>
    <w:basedOn w:val="1"/>
    <w:next w:val="1"/>
    <w:qFormat/>
    <w:uiPriority w:val="0"/>
    <w:pPr>
      <w:widowControl w:val="0"/>
      <w:kinsoku/>
      <w:autoSpaceDE/>
      <w:autoSpaceDN/>
      <w:spacing w:before="120" w:line="360" w:lineRule="auto"/>
      <w:ind w:firstLine="420" w:firstLineChars="200"/>
      <w:jc w:val="both"/>
      <w:textAlignment w:val="auto"/>
    </w:pPr>
    <w:rPr>
      <w:rFonts w:eastAsia="宋体" w:cs="Times New Roman"/>
      <w:snapToGrid/>
      <w:color w:val="auto"/>
      <w:kern w:val="2"/>
      <w:sz w:val="24"/>
      <w:szCs w:val="20"/>
    </w:rPr>
  </w:style>
  <w:style w:type="paragraph" w:styleId="28">
    <w:name w:val="index 6"/>
    <w:basedOn w:val="1"/>
    <w:next w:val="1"/>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styleId="29">
    <w:name w:val="Salutation"/>
    <w:basedOn w:val="1"/>
    <w:next w:val="1"/>
    <w:link w:val="373"/>
    <w:qFormat/>
    <w:uiPriority w:val="0"/>
    <w:pPr>
      <w:widowControl w:val="0"/>
      <w:kinsoku/>
      <w:autoSpaceDE/>
      <w:autoSpaceDN/>
      <w:spacing w:line="312" w:lineRule="atLeast"/>
      <w:ind w:firstLine="420" w:firstLineChars="200"/>
      <w:jc w:val="both"/>
    </w:pPr>
    <w:rPr>
      <w:rFonts w:ascii="Times New Roman" w:hAnsi="宋体" w:eastAsia="宋体" w:cs="Times New Roman"/>
      <w:snapToGrid/>
      <w:color w:val="auto"/>
      <w:sz w:val="24"/>
      <w:szCs w:val="20"/>
    </w:rPr>
  </w:style>
  <w:style w:type="paragraph" w:styleId="30">
    <w:name w:val="Body Text 3"/>
    <w:basedOn w:val="1"/>
    <w:link w:val="137"/>
    <w:qFormat/>
    <w:uiPriority w:val="0"/>
    <w:pPr>
      <w:widowControl w:val="0"/>
      <w:kinsoku/>
      <w:autoSpaceDE/>
      <w:autoSpaceDN/>
      <w:adjustRightInd/>
      <w:snapToGrid/>
      <w:spacing w:after="120"/>
      <w:jc w:val="both"/>
      <w:textAlignment w:val="auto"/>
    </w:pPr>
    <w:rPr>
      <w:rFonts w:ascii="Times New Roman" w:hAnsi="Times New Roman" w:eastAsia="宋体" w:cs="Times New Roman"/>
      <w:snapToGrid/>
      <w:color w:val="auto"/>
      <w:kern w:val="2"/>
      <w:sz w:val="16"/>
      <w:szCs w:val="16"/>
    </w:rPr>
  </w:style>
  <w:style w:type="paragraph" w:styleId="31">
    <w:name w:val="Closing"/>
    <w:basedOn w:val="1"/>
    <w:link w:val="342"/>
    <w:qFormat/>
    <w:uiPriority w:val="0"/>
    <w:pPr>
      <w:widowControl w:val="0"/>
      <w:kinsoku/>
      <w:autoSpaceDE/>
      <w:autoSpaceDN/>
      <w:adjustRightInd/>
      <w:snapToGrid/>
      <w:ind w:left="100" w:leftChars="2100"/>
      <w:jc w:val="both"/>
      <w:textAlignment w:val="auto"/>
    </w:pPr>
    <w:rPr>
      <w:rFonts w:ascii="Times New Roman" w:hAnsi="Times New Roman" w:eastAsia="宋体" w:cs="Times New Roman"/>
      <w:snapToGrid/>
      <w:color w:val="auto"/>
      <w:sz w:val="20"/>
      <w:szCs w:val="20"/>
    </w:rPr>
  </w:style>
  <w:style w:type="paragraph" w:styleId="32">
    <w:name w:val="List Bullet 3"/>
    <w:basedOn w:val="1"/>
    <w:qFormat/>
    <w:uiPriority w:val="0"/>
    <w:pPr>
      <w:widowControl w:val="0"/>
      <w:tabs>
        <w:tab w:val="left" w:pos="775"/>
      </w:tabs>
      <w:kinsoku/>
      <w:autoSpaceDE/>
      <w:autoSpaceDN/>
      <w:adjustRightInd/>
      <w:snapToGrid/>
      <w:spacing w:line="360" w:lineRule="auto"/>
      <w:ind w:left="775" w:hanging="360"/>
      <w:jc w:val="both"/>
      <w:textAlignment w:val="auto"/>
    </w:pPr>
    <w:rPr>
      <w:rFonts w:ascii="Times New Roman" w:hAnsi="Times New Roman" w:eastAsia="宋体" w:cs="Times New Roman"/>
      <w:snapToGrid/>
      <w:color w:val="auto"/>
      <w:szCs w:val="24"/>
    </w:rPr>
  </w:style>
  <w:style w:type="paragraph" w:styleId="33">
    <w:name w:val="Body Text"/>
    <w:basedOn w:val="1"/>
    <w:link w:val="110"/>
    <w:qFormat/>
    <w:uiPriority w:val="0"/>
    <w:pPr>
      <w:widowControl w:val="0"/>
      <w:kinsoku/>
      <w:snapToGrid/>
      <w:ind w:left="121"/>
      <w:textAlignment w:val="auto"/>
    </w:pPr>
    <w:rPr>
      <w:rFonts w:ascii="宋体" w:hAnsi="Times New Roman" w:eastAsia="宋体" w:cs="宋体"/>
      <w:snapToGrid/>
      <w:color w:val="auto"/>
      <w:sz w:val="24"/>
      <w:szCs w:val="24"/>
    </w:rPr>
  </w:style>
  <w:style w:type="paragraph" w:styleId="34">
    <w:name w:val="Body Text Indent"/>
    <w:basedOn w:val="1"/>
    <w:link w:val="139"/>
    <w:qFormat/>
    <w:uiPriority w:val="0"/>
    <w:pPr>
      <w:widowControl w:val="0"/>
      <w:kinsoku/>
      <w:autoSpaceDE/>
      <w:autoSpaceDN/>
      <w:adjustRightInd/>
      <w:snapToGrid/>
      <w:spacing w:line="360" w:lineRule="auto"/>
      <w:ind w:firstLine="570"/>
      <w:jc w:val="both"/>
      <w:textAlignment w:val="auto"/>
    </w:pPr>
    <w:rPr>
      <w:rFonts w:ascii="Times New Roman" w:hAnsi="Times New Roman" w:eastAsia="宋体" w:cs="Times New Roman"/>
      <w:snapToGrid/>
      <w:color w:val="auto"/>
      <w:kern w:val="2"/>
      <w:sz w:val="24"/>
      <w:szCs w:val="24"/>
    </w:rPr>
  </w:style>
  <w:style w:type="paragraph" w:styleId="35">
    <w:name w:val="List Number 3"/>
    <w:basedOn w:val="1"/>
    <w:qFormat/>
    <w:uiPriority w:val="0"/>
    <w:pPr>
      <w:widowControl w:val="0"/>
      <w:numPr>
        <w:ilvl w:val="2"/>
        <w:numId w:val="1"/>
      </w:numPr>
      <w:tabs>
        <w:tab w:val="left" w:pos="1226"/>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36">
    <w:name w:val="List 2"/>
    <w:basedOn w:val="1"/>
    <w:link w:val="376"/>
    <w:qFormat/>
    <w:uiPriority w:val="0"/>
    <w:pPr>
      <w:widowControl w:val="0"/>
      <w:kinsoku/>
      <w:autoSpaceDE/>
      <w:autoSpaceDN/>
      <w:adjustRightInd/>
      <w:snapToGrid/>
      <w:ind w:left="100" w:leftChars="200" w:hanging="200" w:hangingChars="200"/>
      <w:jc w:val="both"/>
      <w:textAlignment w:val="auto"/>
    </w:pPr>
    <w:rPr>
      <w:rFonts w:ascii="Times New Roman" w:hAnsi="Times New Roman" w:eastAsia="宋体" w:cs="Times New Roman"/>
      <w:snapToGrid/>
      <w:color w:val="auto"/>
      <w:kern w:val="2"/>
      <w:szCs w:val="24"/>
    </w:rPr>
  </w:style>
  <w:style w:type="paragraph" w:styleId="37">
    <w:name w:val="List Continue"/>
    <w:basedOn w:val="1"/>
    <w:qFormat/>
    <w:uiPriority w:val="0"/>
    <w:pPr>
      <w:widowControl w:val="0"/>
      <w:kinsoku/>
      <w:autoSpaceDE/>
      <w:autoSpaceDN/>
      <w:adjustRightInd/>
      <w:snapToGrid/>
      <w:spacing w:after="120"/>
      <w:ind w:left="420" w:leftChars="200"/>
      <w:jc w:val="both"/>
      <w:textAlignment w:val="auto"/>
    </w:pPr>
    <w:rPr>
      <w:rFonts w:ascii="Times New Roman" w:hAnsi="Times New Roman" w:eastAsia="宋体" w:cs="Times New Roman"/>
      <w:snapToGrid/>
      <w:color w:val="auto"/>
      <w:kern w:val="2"/>
      <w:szCs w:val="20"/>
    </w:rPr>
  </w:style>
  <w:style w:type="paragraph" w:styleId="38">
    <w:name w:val="Block Text"/>
    <w:basedOn w:val="1"/>
    <w:link w:val="377"/>
    <w:qFormat/>
    <w:uiPriority w:val="0"/>
    <w:pPr>
      <w:kinsoku/>
      <w:autoSpaceDE/>
      <w:autoSpaceDN/>
      <w:adjustRightInd/>
      <w:snapToGrid/>
      <w:ind w:left="480" w:right="-341" w:firstLine="513"/>
      <w:jc w:val="both"/>
      <w:textAlignment w:val="auto"/>
    </w:pPr>
    <w:rPr>
      <w:rFonts w:ascii="Times New Roman" w:hAnsi="Times New Roman" w:eastAsia="宋体" w:cs="Times New Roman"/>
      <w:snapToGrid/>
      <w:color w:val="auto"/>
      <w:sz w:val="24"/>
      <w:szCs w:val="20"/>
    </w:rPr>
  </w:style>
  <w:style w:type="paragraph" w:styleId="39">
    <w:name w:val="List Bullet 2"/>
    <w:basedOn w:val="1"/>
    <w:qFormat/>
    <w:uiPriority w:val="0"/>
    <w:pPr>
      <w:widowControl w:val="0"/>
      <w:tabs>
        <w:tab w:val="left" w:pos="780"/>
      </w:tabs>
      <w:kinsoku/>
      <w:autoSpaceDE/>
      <w:autoSpaceDN/>
      <w:adjustRightInd/>
      <w:snapToGrid/>
      <w:spacing w:line="360" w:lineRule="auto"/>
      <w:ind w:left="780" w:hanging="360"/>
      <w:textAlignment w:val="auto"/>
    </w:pPr>
    <w:rPr>
      <w:rFonts w:ascii="宋体" w:hAnsi="宋体" w:eastAsia="宋体" w:cs="Times New Roman"/>
      <w:snapToGrid/>
      <w:color w:val="7030A0"/>
      <w:kern w:val="2"/>
      <w:sz w:val="24"/>
      <w:szCs w:val="20"/>
    </w:rPr>
  </w:style>
  <w:style w:type="paragraph" w:styleId="40">
    <w:name w:val="HTML Address"/>
    <w:basedOn w:val="1"/>
    <w:link w:val="344"/>
    <w:qFormat/>
    <w:uiPriority w:val="0"/>
    <w:pPr>
      <w:widowControl w:val="0"/>
      <w:kinsoku/>
      <w:autoSpaceDE/>
      <w:autoSpaceDN/>
      <w:adjustRightInd/>
      <w:snapToGrid/>
      <w:jc w:val="both"/>
      <w:textAlignment w:val="auto"/>
    </w:pPr>
    <w:rPr>
      <w:rFonts w:ascii="Times New Roman" w:hAnsi="Times New Roman" w:eastAsia="宋体" w:cs="Times New Roman"/>
      <w:i/>
      <w:snapToGrid/>
      <w:color w:val="auto"/>
      <w:sz w:val="20"/>
      <w:szCs w:val="20"/>
    </w:rPr>
  </w:style>
  <w:style w:type="paragraph" w:styleId="41">
    <w:name w:val="index 4"/>
    <w:basedOn w:val="1"/>
    <w:next w:val="1"/>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Cs w:val="24"/>
    </w:rPr>
  </w:style>
  <w:style w:type="paragraph" w:styleId="42">
    <w:name w:val="toc 5"/>
    <w:basedOn w:val="1"/>
    <w:next w:val="1"/>
    <w:qFormat/>
    <w:uiPriority w:val="39"/>
    <w:pPr>
      <w:widowControl w:val="0"/>
      <w:kinsoku/>
      <w:autoSpaceDE/>
      <w:autoSpaceDN/>
      <w:adjustRightInd/>
      <w:snapToGrid/>
      <w:ind w:left="1680" w:leftChars="800"/>
      <w:jc w:val="both"/>
      <w:textAlignment w:val="auto"/>
    </w:pPr>
    <w:rPr>
      <w:rFonts w:ascii="Times New Roman" w:hAnsi="Times New Roman" w:eastAsia="宋体" w:cs="Times New Roman"/>
      <w:snapToGrid/>
      <w:color w:val="auto"/>
      <w:kern w:val="2"/>
      <w:szCs w:val="24"/>
    </w:rPr>
  </w:style>
  <w:style w:type="paragraph" w:styleId="43">
    <w:name w:val="toc 3"/>
    <w:basedOn w:val="1"/>
    <w:next w:val="1"/>
    <w:qFormat/>
    <w:uiPriority w:val="39"/>
    <w:pPr>
      <w:widowControl w:val="0"/>
      <w:kinsoku/>
      <w:autoSpaceDE/>
      <w:autoSpaceDN/>
      <w:adjustRightInd/>
      <w:snapToGrid/>
      <w:ind w:left="840" w:leftChars="400"/>
      <w:jc w:val="both"/>
      <w:textAlignment w:val="auto"/>
    </w:pPr>
    <w:rPr>
      <w:rFonts w:ascii="Times New Roman" w:hAnsi="Times New Roman" w:eastAsia="宋体" w:cs="Times New Roman"/>
      <w:snapToGrid/>
      <w:color w:val="auto"/>
      <w:kern w:val="2"/>
      <w:szCs w:val="24"/>
    </w:rPr>
  </w:style>
  <w:style w:type="paragraph" w:styleId="44">
    <w:name w:val="Plain Text"/>
    <w:basedOn w:val="1"/>
    <w:link w:val="294"/>
    <w:qFormat/>
    <w:uiPriority w:val="0"/>
    <w:pPr>
      <w:widowControl w:val="0"/>
      <w:kinsoku/>
      <w:autoSpaceDE/>
      <w:autoSpaceDN/>
      <w:adjustRightInd/>
      <w:snapToGrid/>
      <w:jc w:val="both"/>
      <w:textAlignment w:val="auto"/>
    </w:pPr>
    <w:rPr>
      <w:rFonts w:ascii="宋体" w:hAnsi="Courier New" w:eastAsia="宋体" w:cs="Times New Roman"/>
      <w:snapToGrid/>
      <w:color w:val="auto"/>
      <w:kern w:val="2"/>
      <w:szCs w:val="20"/>
    </w:rPr>
  </w:style>
  <w:style w:type="paragraph" w:styleId="45">
    <w:name w:val="List Bullet 5"/>
    <w:basedOn w:val="1"/>
    <w:qFormat/>
    <w:uiPriority w:val="0"/>
    <w:pPr>
      <w:widowControl w:val="0"/>
      <w:tabs>
        <w:tab w:val="left" w:pos="2040"/>
      </w:tabs>
      <w:kinsoku/>
      <w:autoSpaceDE/>
      <w:autoSpaceDN/>
      <w:adjustRightInd/>
      <w:snapToGrid/>
      <w:spacing w:line="360" w:lineRule="auto"/>
      <w:ind w:left="2040" w:hanging="360"/>
      <w:textAlignment w:val="auto"/>
    </w:pPr>
    <w:rPr>
      <w:rFonts w:ascii="宋体" w:hAnsi="宋体" w:eastAsia="宋体" w:cs="Times New Roman"/>
      <w:snapToGrid/>
      <w:color w:val="7030A0"/>
      <w:kern w:val="2"/>
      <w:sz w:val="24"/>
      <w:szCs w:val="20"/>
    </w:rPr>
  </w:style>
  <w:style w:type="paragraph" w:styleId="46">
    <w:name w:val="List Number 4"/>
    <w:basedOn w:val="1"/>
    <w:qFormat/>
    <w:uiPriority w:val="0"/>
    <w:pPr>
      <w:widowControl w:val="0"/>
      <w:numPr>
        <w:ilvl w:val="3"/>
        <w:numId w:val="1"/>
      </w:numPr>
      <w:tabs>
        <w:tab w:val="left" w:pos="1352"/>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47">
    <w:name w:val="toc 8"/>
    <w:basedOn w:val="1"/>
    <w:next w:val="1"/>
    <w:qFormat/>
    <w:uiPriority w:val="39"/>
    <w:pPr>
      <w:widowControl w:val="0"/>
      <w:kinsoku/>
      <w:autoSpaceDE/>
      <w:autoSpaceDN/>
      <w:adjustRightInd/>
      <w:snapToGrid/>
      <w:ind w:left="2940" w:leftChars="1400"/>
      <w:jc w:val="both"/>
      <w:textAlignment w:val="auto"/>
    </w:pPr>
    <w:rPr>
      <w:rFonts w:ascii="Times New Roman" w:hAnsi="Times New Roman" w:eastAsia="宋体" w:cs="Times New Roman"/>
      <w:snapToGrid/>
      <w:color w:val="auto"/>
      <w:kern w:val="2"/>
      <w:szCs w:val="24"/>
    </w:rPr>
  </w:style>
  <w:style w:type="paragraph" w:styleId="48">
    <w:name w:val="index 3"/>
    <w:basedOn w:val="1"/>
    <w:next w:val="1"/>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styleId="49">
    <w:name w:val="Date"/>
    <w:basedOn w:val="1"/>
    <w:next w:val="1"/>
    <w:link w:val="142"/>
    <w:qFormat/>
    <w:uiPriority w:val="0"/>
    <w:pPr>
      <w:widowControl w:val="0"/>
      <w:kinsoku/>
      <w:autoSpaceDE/>
      <w:autoSpaceDN/>
      <w:adjustRightInd/>
      <w:snapToGrid/>
      <w:ind w:left="100" w:leftChars="2500"/>
      <w:jc w:val="both"/>
      <w:textAlignment w:val="auto"/>
    </w:pPr>
    <w:rPr>
      <w:rFonts w:ascii="仿宋_GB2312" w:hAnsi="宋体" w:eastAsia="仿宋_GB2312" w:cs="Times New Roman"/>
      <w:snapToGrid/>
      <w:kern w:val="2"/>
      <w:sz w:val="24"/>
      <w:szCs w:val="24"/>
    </w:rPr>
  </w:style>
  <w:style w:type="paragraph" w:styleId="50">
    <w:name w:val="Body Text Indent 2"/>
    <w:basedOn w:val="1"/>
    <w:link w:val="143"/>
    <w:qFormat/>
    <w:uiPriority w:val="0"/>
    <w:pPr>
      <w:widowControl w:val="0"/>
      <w:kinsoku/>
      <w:autoSpaceDE/>
      <w:autoSpaceDN/>
      <w:adjustRightInd/>
      <w:snapToGrid/>
      <w:ind w:firstLine="480" w:firstLineChars="200"/>
      <w:jc w:val="both"/>
      <w:textAlignment w:val="auto"/>
    </w:pPr>
    <w:rPr>
      <w:rFonts w:ascii="仿宋_GB2312" w:hAnsi="Times New Roman" w:eastAsia="仿宋_GB2312" w:cs="Times New Roman"/>
      <w:snapToGrid/>
      <w:color w:val="auto"/>
      <w:kern w:val="2"/>
      <w:sz w:val="24"/>
      <w:szCs w:val="24"/>
    </w:rPr>
  </w:style>
  <w:style w:type="paragraph" w:styleId="51">
    <w:name w:val="endnote text"/>
    <w:basedOn w:val="1"/>
    <w:link w:val="351"/>
    <w:qFormat/>
    <w:uiPriority w:val="0"/>
    <w:pPr>
      <w:widowControl w:val="0"/>
      <w:kinsoku/>
      <w:autoSpaceDE/>
      <w:autoSpaceDN/>
      <w:adjustRightInd/>
      <w:spacing w:line="500" w:lineRule="exact"/>
      <w:textAlignment w:val="auto"/>
    </w:pPr>
    <w:rPr>
      <w:rFonts w:ascii="Times New Roman" w:hAnsi="Times New Roman" w:eastAsia="宋体" w:cs="Times New Roman"/>
      <w:snapToGrid/>
      <w:color w:val="auto"/>
      <w:kern w:val="2"/>
      <w:szCs w:val="24"/>
    </w:rPr>
  </w:style>
  <w:style w:type="paragraph" w:styleId="52">
    <w:name w:val="List Continue 5"/>
    <w:basedOn w:val="1"/>
    <w:qFormat/>
    <w:uiPriority w:val="0"/>
    <w:pPr>
      <w:widowControl w:val="0"/>
      <w:kinsoku/>
      <w:autoSpaceDE/>
      <w:autoSpaceDN/>
      <w:adjustRightInd/>
      <w:snapToGrid/>
      <w:spacing w:after="120"/>
      <w:ind w:left="2100" w:leftChars="1000"/>
      <w:jc w:val="both"/>
      <w:textAlignment w:val="auto"/>
    </w:pPr>
    <w:rPr>
      <w:rFonts w:ascii="Times New Roman" w:hAnsi="Times New Roman" w:eastAsia="宋体" w:cs="Times New Roman"/>
      <w:snapToGrid/>
      <w:color w:val="auto"/>
      <w:kern w:val="2"/>
      <w:szCs w:val="20"/>
    </w:rPr>
  </w:style>
  <w:style w:type="paragraph" w:styleId="53">
    <w:name w:val="Balloon Text"/>
    <w:basedOn w:val="1"/>
    <w:link w:val="145"/>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18"/>
      <w:szCs w:val="18"/>
    </w:rPr>
  </w:style>
  <w:style w:type="paragraph" w:styleId="54">
    <w:name w:val="footer"/>
    <w:basedOn w:val="1"/>
    <w:link w:val="112"/>
    <w:unhideWhenUsed/>
    <w:qFormat/>
    <w:uiPriority w:val="99"/>
    <w:pPr>
      <w:tabs>
        <w:tab w:val="center" w:pos="4153"/>
        <w:tab w:val="right" w:pos="8306"/>
      </w:tabs>
    </w:pPr>
    <w:rPr>
      <w:sz w:val="18"/>
      <w:szCs w:val="18"/>
    </w:rPr>
  </w:style>
  <w:style w:type="paragraph" w:styleId="55">
    <w:name w:val="envelope return"/>
    <w:basedOn w:val="1"/>
    <w:qFormat/>
    <w:uiPriority w:val="0"/>
    <w:pPr>
      <w:widowControl w:val="0"/>
      <w:kinsoku/>
      <w:autoSpaceDE/>
      <w:autoSpaceDN/>
      <w:adjustRightInd/>
      <w:jc w:val="both"/>
      <w:textAlignment w:val="auto"/>
    </w:pPr>
    <w:rPr>
      <w:rFonts w:eastAsia="宋体" w:cs="Times New Roman"/>
      <w:snapToGrid/>
      <w:color w:val="auto"/>
      <w:kern w:val="2"/>
      <w:szCs w:val="20"/>
    </w:rPr>
  </w:style>
  <w:style w:type="paragraph" w:styleId="56">
    <w:name w:val="header"/>
    <w:basedOn w:val="1"/>
    <w:link w:val="111"/>
    <w:unhideWhenUsed/>
    <w:qFormat/>
    <w:uiPriority w:val="0"/>
    <w:pPr>
      <w:tabs>
        <w:tab w:val="center" w:pos="4153"/>
        <w:tab w:val="right" w:pos="8306"/>
      </w:tabs>
      <w:jc w:val="center"/>
    </w:pPr>
    <w:rPr>
      <w:sz w:val="18"/>
      <w:szCs w:val="18"/>
    </w:rPr>
  </w:style>
  <w:style w:type="paragraph" w:styleId="57">
    <w:name w:val="Signature"/>
    <w:basedOn w:val="1"/>
    <w:link w:val="146"/>
    <w:qFormat/>
    <w:uiPriority w:val="0"/>
    <w:pPr>
      <w:widowControl w:val="0"/>
      <w:kinsoku/>
      <w:autoSpaceDE/>
      <w:autoSpaceDN/>
      <w:adjustRightInd/>
      <w:snapToGrid/>
      <w:ind w:left="100" w:leftChars="2100"/>
      <w:jc w:val="both"/>
      <w:textAlignment w:val="auto"/>
    </w:pPr>
    <w:rPr>
      <w:rFonts w:ascii="Times New Roman" w:hAnsi="Times New Roman" w:eastAsia="宋体" w:cs="Times New Roman"/>
      <w:snapToGrid/>
      <w:color w:val="auto"/>
      <w:sz w:val="20"/>
      <w:szCs w:val="20"/>
    </w:rPr>
  </w:style>
  <w:style w:type="paragraph" w:styleId="58">
    <w:name w:val="toc 1"/>
    <w:basedOn w:val="1"/>
    <w:next w:val="1"/>
    <w:link w:val="383"/>
    <w:unhideWhenUsed/>
    <w:qFormat/>
    <w:uiPriority w:val="39"/>
  </w:style>
  <w:style w:type="paragraph" w:styleId="59">
    <w:name w:val="List Continue 4"/>
    <w:basedOn w:val="1"/>
    <w:qFormat/>
    <w:uiPriority w:val="0"/>
    <w:pPr>
      <w:widowControl w:val="0"/>
      <w:kinsoku/>
      <w:autoSpaceDE/>
      <w:autoSpaceDN/>
      <w:adjustRightInd/>
      <w:snapToGrid/>
      <w:spacing w:after="120"/>
      <w:ind w:left="1680" w:leftChars="800"/>
      <w:jc w:val="both"/>
      <w:textAlignment w:val="auto"/>
    </w:pPr>
    <w:rPr>
      <w:rFonts w:ascii="Times New Roman" w:hAnsi="Times New Roman" w:eastAsia="宋体" w:cs="Times New Roman"/>
      <w:snapToGrid/>
      <w:color w:val="auto"/>
      <w:kern w:val="2"/>
      <w:szCs w:val="20"/>
    </w:rPr>
  </w:style>
  <w:style w:type="paragraph" w:styleId="60">
    <w:name w:val="toc 4"/>
    <w:basedOn w:val="1"/>
    <w:next w:val="1"/>
    <w:qFormat/>
    <w:uiPriority w:val="39"/>
    <w:pPr>
      <w:widowControl w:val="0"/>
      <w:kinsoku/>
      <w:autoSpaceDE/>
      <w:autoSpaceDN/>
      <w:adjustRightInd/>
      <w:snapToGrid/>
      <w:ind w:left="1260" w:leftChars="600"/>
      <w:jc w:val="both"/>
      <w:textAlignment w:val="auto"/>
    </w:pPr>
    <w:rPr>
      <w:rFonts w:ascii="Times New Roman" w:hAnsi="Times New Roman" w:eastAsia="宋体" w:cs="Times New Roman"/>
      <w:snapToGrid/>
      <w:color w:val="auto"/>
      <w:kern w:val="2"/>
      <w:szCs w:val="24"/>
    </w:rPr>
  </w:style>
  <w:style w:type="paragraph" w:styleId="61">
    <w:name w:val="index heading"/>
    <w:basedOn w:val="1"/>
    <w:next w:val="62"/>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styleId="62">
    <w:name w:val="index 1"/>
    <w:basedOn w:val="1"/>
    <w:next w:val="1"/>
    <w:unhideWhenUsed/>
    <w:qFormat/>
    <w:uiPriority w:val="0"/>
  </w:style>
  <w:style w:type="paragraph" w:styleId="63">
    <w:name w:val="Subtitle"/>
    <w:basedOn w:val="1"/>
    <w:link w:val="353"/>
    <w:qFormat/>
    <w:uiPriority w:val="0"/>
    <w:pPr>
      <w:widowControl w:val="0"/>
      <w:kinsoku/>
      <w:autoSpaceDE/>
      <w:autoSpaceDN/>
      <w:adjustRightInd/>
      <w:snapToGrid/>
      <w:spacing w:before="240" w:after="60" w:line="312" w:lineRule="auto"/>
      <w:jc w:val="center"/>
      <w:textAlignment w:val="auto"/>
      <w:outlineLvl w:val="1"/>
    </w:pPr>
    <w:rPr>
      <w:rFonts w:eastAsia="宋体" w:cs="Times New Roman"/>
      <w:b/>
      <w:snapToGrid/>
      <w:color w:val="auto"/>
      <w:kern w:val="28"/>
      <w:sz w:val="20"/>
      <w:szCs w:val="20"/>
    </w:rPr>
  </w:style>
  <w:style w:type="paragraph" w:styleId="64">
    <w:name w:val="List Number 5"/>
    <w:basedOn w:val="1"/>
    <w:qFormat/>
    <w:uiPriority w:val="0"/>
    <w:pPr>
      <w:widowControl w:val="0"/>
      <w:numPr>
        <w:ilvl w:val="4"/>
        <w:numId w:val="1"/>
      </w:numPr>
      <w:tabs>
        <w:tab w:val="left" w:pos="2160"/>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65">
    <w:name w:val="List"/>
    <w:basedOn w:val="1"/>
    <w:link w:val="384"/>
    <w:qFormat/>
    <w:uiPriority w:val="0"/>
    <w:pPr>
      <w:widowControl w:val="0"/>
      <w:kinsoku/>
      <w:autoSpaceDE/>
      <w:autoSpaceDN/>
      <w:spacing w:line="360" w:lineRule="auto"/>
      <w:ind w:left="200" w:hanging="200" w:hangingChars="200"/>
      <w:jc w:val="both"/>
      <w:textAlignment w:val="auto"/>
    </w:pPr>
    <w:rPr>
      <w:rFonts w:ascii="Times New Roman" w:hAnsi="宋体" w:eastAsia="宋体" w:cs="Times New Roman"/>
      <w:snapToGrid/>
      <w:color w:val="auto"/>
      <w:kern w:val="2"/>
      <w:szCs w:val="20"/>
    </w:rPr>
  </w:style>
  <w:style w:type="paragraph" w:styleId="66">
    <w:name w:val="footnote text"/>
    <w:basedOn w:val="1"/>
    <w:link w:val="148"/>
    <w:qFormat/>
    <w:uiPriority w:val="0"/>
    <w:pPr>
      <w:widowControl w:val="0"/>
      <w:kinsoku/>
      <w:autoSpaceDE/>
      <w:autoSpaceDN/>
      <w:snapToGrid/>
      <w:spacing w:line="312" w:lineRule="atLeast"/>
    </w:pPr>
    <w:rPr>
      <w:rFonts w:ascii="Times New Roman" w:hAnsi="Times New Roman" w:eastAsia="宋体" w:cs="Times New Roman"/>
      <w:snapToGrid/>
      <w:color w:val="auto"/>
      <w:kern w:val="2"/>
      <w:sz w:val="18"/>
      <w:szCs w:val="24"/>
    </w:rPr>
  </w:style>
  <w:style w:type="paragraph" w:styleId="67">
    <w:name w:val="toc 6"/>
    <w:basedOn w:val="1"/>
    <w:next w:val="1"/>
    <w:qFormat/>
    <w:uiPriority w:val="39"/>
    <w:pPr>
      <w:widowControl w:val="0"/>
      <w:kinsoku/>
      <w:autoSpaceDE/>
      <w:autoSpaceDN/>
      <w:adjustRightInd/>
      <w:snapToGrid/>
      <w:ind w:left="2100" w:leftChars="1000"/>
      <w:jc w:val="both"/>
      <w:textAlignment w:val="auto"/>
    </w:pPr>
    <w:rPr>
      <w:rFonts w:ascii="Times New Roman" w:hAnsi="Times New Roman" w:eastAsia="宋体" w:cs="Times New Roman"/>
      <w:snapToGrid/>
      <w:color w:val="auto"/>
      <w:kern w:val="2"/>
      <w:szCs w:val="24"/>
    </w:rPr>
  </w:style>
  <w:style w:type="paragraph" w:styleId="68">
    <w:name w:val="List 5"/>
    <w:basedOn w:val="1"/>
    <w:qFormat/>
    <w:uiPriority w:val="0"/>
    <w:pPr>
      <w:widowControl w:val="0"/>
      <w:kinsoku/>
      <w:autoSpaceDE/>
      <w:autoSpaceDN/>
      <w:adjustRightInd/>
      <w:snapToGrid/>
      <w:ind w:left="100" w:leftChars="800" w:hanging="200" w:hangingChars="200"/>
      <w:jc w:val="both"/>
      <w:textAlignment w:val="auto"/>
    </w:pPr>
    <w:rPr>
      <w:rFonts w:ascii="Times New Roman" w:hAnsi="Times New Roman" w:eastAsia="宋体" w:cs="Times New Roman"/>
      <w:snapToGrid/>
      <w:color w:val="auto"/>
      <w:kern w:val="2"/>
      <w:szCs w:val="20"/>
    </w:rPr>
  </w:style>
  <w:style w:type="paragraph" w:styleId="69">
    <w:name w:val="Body Text Indent 3"/>
    <w:basedOn w:val="1"/>
    <w:link w:val="149"/>
    <w:qFormat/>
    <w:uiPriority w:val="0"/>
    <w:pPr>
      <w:widowControl w:val="0"/>
      <w:kinsoku/>
      <w:snapToGrid/>
      <w:spacing w:before="120" w:line="22" w:lineRule="atLeast"/>
      <w:ind w:left="720" w:firstLine="480"/>
      <w:textAlignment w:val="auto"/>
    </w:pPr>
    <w:rPr>
      <w:rFonts w:ascii="宋体" w:hAnsi="Times New Roman" w:eastAsia="宋体" w:cs="Times New Roman"/>
      <w:snapToGrid/>
      <w:color w:val="auto"/>
      <w:sz w:val="24"/>
      <w:szCs w:val="20"/>
    </w:rPr>
  </w:style>
  <w:style w:type="paragraph" w:styleId="70">
    <w:name w:val="index 7"/>
    <w:basedOn w:val="1"/>
    <w:next w:val="1"/>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styleId="71">
    <w:name w:val="index 9"/>
    <w:basedOn w:val="1"/>
    <w:next w:val="1"/>
    <w:qFormat/>
    <w:uiPriority w:val="0"/>
    <w:pPr>
      <w:widowControl w:val="0"/>
      <w:kinsoku/>
      <w:autoSpaceDE/>
      <w:autoSpaceDN/>
      <w:adjustRightInd/>
      <w:snapToGrid/>
      <w:spacing w:line="460" w:lineRule="exact"/>
      <w:ind w:left="1600" w:leftChars="1600" w:firstLine="200" w:firstLineChars="200"/>
      <w:jc w:val="both"/>
      <w:textAlignment w:val="auto"/>
    </w:pPr>
    <w:rPr>
      <w:rFonts w:ascii="Calibri" w:hAnsi="Calibri" w:eastAsia="宋体" w:cs="Times New Roman"/>
      <w:snapToGrid/>
      <w:color w:val="auto"/>
      <w:kern w:val="2"/>
      <w:sz w:val="28"/>
      <w:szCs w:val="22"/>
    </w:rPr>
  </w:style>
  <w:style w:type="paragraph" w:styleId="72">
    <w:name w:val="table of figures"/>
    <w:basedOn w:val="1"/>
    <w:next w:val="1"/>
    <w:qFormat/>
    <w:uiPriority w:val="0"/>
    <w:pPr>
      <w:widowControl w:val="0"/>
      <w:kinsoku/>
      <w:autoSpaceDE/>
      <w:autoSpaceDN/>
      <w:adjustRightInd/>
      <w:snapToGrid/>
      <w:spacing w:line="360" w:lineRule="auto"/>
      <w:ind w:left="400" w:leftChars="200" w:hanging="200" w:hangingChars="200"/>
      <w:jc w:val="both"/>
      <w:textAlignment w:val="auto"/>
    </w:pPr>
    <w:rPr>
      <w:rFonts w:ascii="Calibri" w:hAnsi="Calibri" w:eastAsia="仿宋_GB2312" w:cs="Times New Roman"/>
      <w:snapToGrid/>
      <w:color w:val="auto"/>
      <w:kern w:val="2"/>
      <w:sz w:val="24"/>
      <w:szCs w:val="22"/>
    </w:rPr>
  </w:style>
  <w:style w:type="paragraph" w:styleId="73">
    <w:name w:val="toc 2"/>
    <w:basedOn w:val="1"/>
    <w:next w:val="1"/>
    <w:qFormat/>
    <w:uiPriority w:val="39"/>
    <w:pPr>
      <w:tabs>
        <w:tab w:val="right" w:leader="dot" w:pos="8296"/>
      </w:tabs>
      <w:spacing w:before="120" w:after="120" w:line="251" w:lineRule="auto"/>
      <w:ind w:left="210"/>
    </w:pPr>
    <w:rPr>
      <w:rFonts w:ascii="黑体" w:hAnsi="黑体"/>
      <w:smallCaps/>
      <w:szCs w:val="24"/>
    </w:rPr>
  </w:style>
  <w:style w:type="paragraph" w:styleId="74">
    <w:name w:val="toc 9"/>
    <w:basedOn w:val="1"/>
    <w:next w:val="1"/>
    <w:qFormat/>
    <w:uiPriority w:val="39"/>
    <w:pPr>
      <w:widowControl w:val="0"/>
      <w:kinsoku/>
      <w:autoSpaceDE/>
      <w:autoSpaceDN/>
      <w:adjustRightInd/>
      <w:snapToGrid/>
      <w:ind w:left="3360" w:leftChars="1600"/>
      <w:jc w:val="both"/>
      <w:textAlignment w:val="auto"/>
    </w:pPr>
    <w:rPr>
      <w:rFonts w:ascii="Times New Roman" w:hAnsi="Times New Roman" w:eastAsia="宋体" w:cs="Times New Roman"/>
      <w:snapToGrid/>
      <w:color w:val="auto"/>
      <w:kern w:val="2"/>
      <w:szCs w:val="24"/>
    </w:rPr>
  </w:style>
  <w:style w:type="paragraph" w:styleId="75">
    <w:name w:val="Body Text 2"/>
    <w:basedOn w:val="1"/>
    <w:link w:val="386"/>
    <w:qFormat/>
    <w:uiPriority w:val="0"/>
    <w:pPr>
      <w:widowControl w:val="0"/>
      <w:kinsoku/>
      <w:autoSpaceDE/>
      <w:autoSpaceDN/>
      <w:spacing w:line="360" w:lineRule="auto"/>
      <w:ind w:firstLine="420" w:firstLineChars="200"/>
      <w:jc w:val="both"/>
      <w:textAlignment w:val="auto"/>
    </w:pPr>
    <w:rPr>
      <w:rFonts w:ascii="Times New Roman" w:hAnsi="宋体" w:eastAsia="宋体" w:cs="Times New Roman"/>
      <w:b/>
      <w:snapToGrid/>
      <w:color w:val="FF0000"/>
      <w:sz w:val="30"/>
      <w:szCs w:val="20"/>
    </w:rPr>
  </w:style>
  <w:style w:type="paragraph" w:styleId="76">
    <w:name w:val="List 4"/>
    <w:basedOn w:val="1"/>
    <w:qFormat/>
    <w:uiPriority w:val="0"/>
    <w:pPr>
      <w:widowControl w:val="0"/>
      <w:kinsoku/>
      <w:autoSpaceDE/>
      <w:autoSpaceDN/>
      <w:adjustRightInd/>
      <w:snapToGrid/>
      <w:ind w:left="100" w:leftChars="600" w:hanging="200" w:hangingChars="200"/>
      <w:jc w:val="both"/>
      <w:textAlignment w:val="auto"/>
    </w:pPr>
    <w:rPr>
      <w:rFonts w:ascii="Times New Roman" w:hAnsi="Times New Roman" w:eastAsia="宋体" w:cs="Times New Roman"/>
      <w:snapToGrid/>
      <w:color w:val="auto"/>
      <w:kern w:val="2"/>
      <w:szCs w:val="20"/>
    </w:rPr>
  </w:style>
  <w:style w:type="paragraph" w:styleId="77">
    <w:name w:val="List Continue 2"/>
    <w:basedOn w:val="1"/>
    <w:qFormat/>
    <w:uiPriority w:val="0"/>
    <w:pPr>
      <w:widowControl w:val="0"/>
      <w:kinsoku/>
      <w:autoSpaceDE/>
      <w:autoSpaceDN/>
      <w:adjustRightInd/>
      <w:snapToGrid/>
      <w:spacing w:after="120"/>
      <w:ind w:left="840" w:leftChars="400"/>
      <w:jc w:val="both"/>
      <w:textAlignment w:val="auto"/>
    </w:pPr>
    <w:rPr>
      <w:rFonts w:ascii="Times New Roman" w:hAnsi="Times New Roman" w:eastAsia="宋体" w:cs="Times New Roman"/>
      <w:snapToGrid/>
      <w:color w:val="auto"/>
      <w:kern w:val="2"/>
      <w:szCs w:val="20"/>
    </w:rPr>
  </w:style>
  <w:style w:type="paragraph" w:styleId="78">
    <w:name w:val="Message Header"/>
    <w:basedOn w:val="1"/>
    <w:link w:val="387"/>
    <w:qFormat/>
    <w:uiPriority w:val="0"/>
    <w:pPr>
      <w:widowControl w:val="0"/>
      <w:pBdr>
        <w:top w:val="single" w:color="auto" w:sz="6" w:space="1"/>
        <w:left w:val="single" w:color="auto" w:sz="6" w:space="1"/>
        <w:bottom w:val="single" w:color="auto" w:sz="6" w:space="1"/>
        <w:right w:val="single" w:color="auto" w:sz="6" w:space="1"/>
      </w:pBdr>
      <w:shd w:val="pct20" w:color="auto" w:fill="auto"/>
      <w:tabs>
        <w:tab w:val="left" w:pos="432"/>
      </w:tabs>
      <w:kinsoku/>
      <w:autoSpaceDE/>
      <w:autoSpaceDN/>
      <w:adjustRightInd/>
      <w:snapToGrid/>
      <w:ind w:left="1080" w:leftChars="500" w:hanging="1080" w:hangingChars="500"/>
      <w:jc w:val="both"/>
      <w:textAlignment w:val="auto"/>
    </w:pPr>
    <w:rPr>
      <w:rFonts w:eastAsia="宋体" w:cs="Times New Roman"/>
      <w:snapToGrid/>
      <w:color w:val="auto"/>
      <w:sz w:val="24"/>
      <w:szCs w:val="20"/>
    </w:rPr>
  </w:style>
  <w:style w:type="paragraph" w:styleId="79">
    <w:name w:val="HTML Preformatted"/>
    <w:basedOn w:val="1"/>
    <w:link w:val="152"/>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textAlignment w:val="auto"/>
    </w:pPr>
    <w:rPr>
      <w:rFonts w:ascii="宋体" w:hAnsi="宋体" w:eastAsia="宋体" w:cs="宋体"/>
      <w:snapToGrid/>
      <w:color w:val="auto"/>
      <w:sz w:val="24"/>
      <w:szCs w:val="24"/>
    </w:rPr>
  </w:style>
  <w:style w:type="paragraph" w:styleId="80">
    <w:name w:val="Normal (Web)"/>
    <w:basedOn w:val="1"/>
    <w:unhideWhenUsed/>
    <w:qFormat/>
    <w:uiPriority w:val="99"/>
    <w:pPr>
      <w:widowControl w:val="0"/>
    </w:pPr>
    <w:rPr>
      <w:rFonts w:ascii="Calibri" w:hAnsi="Calibri" w:eastAsia="宋体" w:cs="Times New Roman"/>
      <w:sz w:val="24"/>
      <w:szCs w:val="22"/>
    </w:rPr>
  </w:style>
  <w:style w:type="paragraph" w:styleId="81">
    <w:name w:val="List Continue 3"/>
    <w:basedOn w:val="1"/>
    <w:qFormat/>
    <w:uiPriority w:val="0"/>
    <w:pPr>
      <w:widowControl w:val="0"/>
      <w:kinsoku/>
      <w:autoSpaceDE/>
      <w:autoSpaceDN/>
      <w:adjustRightInd/>
      <w:snapToGrid/>
      <w:spacing w:after="120"/>
      <w:ind w:left="1260" w:leftChars="600"/>
      <w:jc w:val="both"/>
      <w:textAlignment w:val="auto"/>
    </w:pPr>
    <w:rPr>
      <w:rFonts w:ascii="Times New Roman" w:hAnsi="Times New Roman" w:eastAsia="宋体" w:cs="Times New Roman"/>
      <w:snapToGrid/>
      <w:color w:val="auto"/>
      <w:kern w:val="2"/>
      <w:szCs w:val="20"/>
    </w:rPr>
  </w:style>
  <w:style w:type="paragraph" w:styleId="82">
    <w:name w:val="index 2"/>
    <w:basedOn w:val="1"/>
    <w:next w:val="1"/>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 w:val="24"/>
      <w:szCs w:val="24"/>
    </w:rPr>
  </w:style>
  <w:style w:type="paragraph" w:styleId="83">
    <w:name w:val="Title"/>
    <w:basedOn w:val="1"/>
    <w:link w:val="153"/>
    <w:qFormat/>
    <w:uiPriority w:val="0"/>
    <w:pPr>
      <w:widowControl w:val="0"/>
      <w:kinsoku/>
      <w:autoSpaceDE/>
      <w:autoSpaceDN/>
      <w:adjustRightInd/>
      <w:snapToGrid/>
      <w:jc w:val="center"/>
      <w:textAlignment w:val="auto"/>
      <w:outlineLvl w:val="0"/>
    </w:pPr>
    <w:rPr>
      <w:rFonts w:ascii="Times New Roman" w:hAnsi="Times New Roman" w:eastAsia="宋体" w:cs="Times New Roman"/>
      <w:b/>
      <w:snapToGrid/>
      <w:color w:val="auto"/>
      <w:kern w:val="2"/>
      <w:sz w:val="32"/>
      <w:szCs w:val="20"/>
    </w:rPr>
  </w:style>
  <w:style w:type="paragraph" w:styleId="84">
    <w:name w:val="annotation subject"/>
    <w:basedOn w:val="2"/>
    <w:next w:val="2"/>
    <w:link w:val="121"/>
    <w:unhideWhenUsed/>
    <w:qFormat/>
    <w:uiPriority w:val="0"/>
    <w:pPr>
      <w:widowControl/>
      <w:kinsoku w:val="0"/>
      <w:autoSpaceDE w:val="0"/>
      <w:autoSpaceDN w:val="0"/>
      <w:adjustRightInd w:val="0"/>
      <w:snapToGrid w:val="0"/>
      <w:textAlignment w:val="baseline"/>
    </w:pPr>
    <w:rPr>
      <w:rFonts w:ascii="Arial" w:hAnsi="Arial" w:cs="Arial" w:eastAsiaTheme="minorEastAsia"/>
      <w:b/>
      <w:bCs/>
      <w:snapToGrid w:val="0"/>
      <w:color w:val="000000"/>
      <w:kern w:val="0"/>
      <w:szCs w:val="21"/>
    </w:rPr>
  </w:style>
  <w:style w:type="paragraph" w:styleId="85">
    <w:name w:val="Body Text First Indent"/>
    <w:basedOn w:val="33"/>
    <w:link w:val="154"/>
    <w:unhideWhenUsed/>
    <w:qFormat/>
    <w:uiPriority w:val="0"/>
    <w:pPr>
      <w:autoSpaceDE/>
      <w:autoSpaceDN/>
      <w:adjustRightInd/>
      <w:spacing w:after="120"/>
      <w:ind w:left="0" w:firstLine="100" w:firstLineChars="100"/>
      <w:jc w:val="both"/>
    </w:pPr>
    <w:rPr>
      <w:rFonts w:ascii="Arial" w:hAnsi="Arial" w:eastAsia="楷体_GB2312" w:cs="Times New Roman"/>
      <w:szCs w:val="20"/>
    </w:rPr>
  </w:style>
  <w:style w:type="paragraph" w:styleId="86">
    <w:name w:val="Body Text First Indent 2"/>
    <w:basedOn w:val="34"/>
    <w:link w:val="155"/>
    <w:qFormat/>
    <w:uiPriority w:val="99"/>
    <w:pPr>
      <w:spacing w:after="120" w:line="480" w:lineRule="exact"/>
      <w:ind w:left="420" w:leftChars="200" w:firstLine="420" w:firstLineChars="200"/>
    </w:pPr>
    <w:rPr>
      <w:szCs w:val="20"/>
    </w:rPr>
  </w:style>
  <w:style w:type="table" w:styleId="88">
    <w:name w:val="Table Grid"/>
    <w:basedOn w:val="8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
    <w:name w:val="Table Theme"/>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Elegant"/>
    <w:basedOn w:val="87"/>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1">
    <w:name w:val="Table Simple 1"/>
    <w:basedOn w:val="87"/>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blPr/>
      <w:tcPr>
        <w:tcBorders>
          <w:top w:val="nil"/>
          <w:left w:val="nil"/>
          <w:bottom w:val="single" w:color="008000" w:sz="6" w:space="0"/>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92">
    <w:name w:val="Table Grid 5"/>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93">
    <w:name w:val="Table Grid 6"/>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top w:val="nil"/>
          <w:left w:val="nil"/>
          <w:bottom w:val="single" w:color="000000" w:sz="6" w:space="0"/>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94">
    <w:name w:val="Medium Grid 1 Accent 2"/>
    <w:basedOn w:val="87"/>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96">
    <w:name w:val="Strong"/>
    <w:qFormat/>
    <w:uiPriority w:val="0"/>
    <w:rPr>
      <w:b/>
      <w:bCs/>
    </w:rPr>
  </w:style>
  <w:style w:type="character" w:styleId="97">
    <w:name w:val="endnote reference"/>
    <w:qFormat/>
    <w:uiPriority w:val="0"/>
    <w:rPr>
      <w:vertAlign w:val="superscript"/>
    </w:rPr>
  </w:style>
  <w:style w:type="character" w:styleId="98">
    <w:name w:val="page number"/>
    <w:basedOn w:val="95"/>
    <w:qFormat/>
    <w:uiPriority w:val="99"/>
  </w:style>
  <w:style w:type="character" w:styleId="99">
    <w:name w:val="FollowedHyperlink"/>
    <w:basedOn w:val="95"/>
    <w:unhideWhenUsed/>
    <w:qFormat/>
    <w:uiPriority w:val="0"/>
    <w:rPr>
      <w:color w:val="954F72"/>
      <w:u w:val="single"/>
    </w:rPr>
  </w:style>
  <w:style w:type="character" w:styleId="100">
    <w:name w:val="Emphasis"/>
    <w:qFormat/>
    <w:uiPriority w:val="20"/>
    <w:rPr>
      <w:color w:val="CC0033"/>
    </w:rPr>
  </w:style>
  <w:style w:type="character" w:styleId="101">
    <w:name w:val="line number"/>
    <w:qFormat/>
    <w:uiPriority w:val="0"/>
  </w:style>
  <w:style w:type="character" w:styleId="102">
    <w:name w:val="HTML Typewriter"/>
    <w:qFormat/>
    <w:uiPriority w:val="0"/>
    <w:rPr>
      <w:rFonts w:ascii="宋体" w:hAnsi="宋体" w:eastAsia="宋体"/>
      <w:sz w:val="24"/>
    </w:rPr>
  </w:style>
  <w:style w:type="character" w:styleId="103">
    <w:name w:val="Hyperlink"/>
    <w:basedOn w:val="95"/>
    <w:unhideWhenUsed/>
    <w:qFormat/>
    <w:uiPriority w:val="99"/>
    <w:rPr>
      <w:color w:val="0000FF"/>
      <w:u w:val="single"/>
    </w:rPr>
  </w:style>
  <w:style w:type="character" w:styleId="104">
    <w:name w:val="annotation reference"/>
    <w:basedOn w:val="95"/>
    <w:unhideWhenUsed/>
    <w:qFormat/>
    <w:uiPriority w:val="0"/>
    <w:rPr>
      <w:sz w:val="21"/>
      <w:szCs w:val="21"/>
    </w:rPr>
  </w:style>
  <w:style w:type="character" w:styleId="105">
    <w:name w:val="HTML Cite"/>
    <w:qFormat/>
    <w:uiPriority w:val="0"/>
    <w:rPr>
      <w:i/>
      <w:iCs/>
    </w:rPr>
  </w:style>
  <w:style w:type="character" w:styleId="106">
    <w:name w:val="footnote reference"/>
    <w:qFormat/>
    <w:uiPriority w:val="0"/>
    <w:rPr>
      <w:vertAlign w:val="superscript"/>
    </w:rPr>
  </w:style>
  <w:style w:type="character" w:styleId="107">
    <w:name w:val="HTML Keyboard"/>
    <w:qFormat/>
    <w:uiPriority w:val="0"/>
    <w:rPr>
      <w:rFonts w:ascii="Courier New" w:hAnsi="Courier New" w:cs="Courier New"/>
      <w:sz w:val="20"/>
      <w:szCs w:val="20"/>
    </w:rPr>
  </w:style>
  <w:style w:type="character" w:styleId="108">
    <w:name w:val="HTML Sample"/>
    <w:qFormat/>
    <w:uiPriority w:val="0"/>
    <w:rPr>
      <w:rFonts w:ascii="Courier New" w:hAnsi="Courier New" w:cs="Courier New"/>
    </w:rPr>
  </w:style>
  <w:style w:type="table" w:customStyle="1" w:styleId="109">
    <w:name w:val="Table Normal"/>
    <w:semiHidden/>
    <w:unhideWhenUsed/>
    <w:qFormat/>
    <w:uiPriority w:val="2"/>
    <w:tblPr>
      <w:tblCellMar>
        <w:top w:w="0" w:type="dxa"/>
        <w:left w:w="0" w:type="dxa"/>
        <w:bottom w:w="0" w:type="dxa"/>
        <w:right w:w="0" w:type="dxa"/>
      </w:tblCellMar>
    </w:tblPr>
  </w:style>
  <w:style w:type="character" w:customStyle="1" w:styleId="110">
    <w:name w:val="正文文本 字符"/>
    <w:basedOn w:val="95"/>
    <w:link w:val="33"/>
    <w:qFormat/>
    <w:uiPriority w:val="99"/>
    <w:rPr>
      <w:rFonts w:ascii="宋体" w:hAnsi="Times New Roman" w:eastAsia="宋体" w:cs="宋体"/>
      <w:snapToGrid/>
      <w:color w:val="auto"/>
      <w:sz w:val="24"/>
      <w:szCs w:val="24"/>
    </w:rPr>
  </w:style>
  <w:style w:type="character" w:customStyle="1" w:styleId="111">
    <w:name w:val="页眉 字符"/>
    <w:basedOn w:val="95"/>
    <w:link w:val="56"/>
    <w:qFormat/>
    <w:uiPriority w:val="0"/>
    <w:rPr>
      <w:rFonts w:eastAsiaTheme="minorEastAsia"/>
      <w:snapToGrid w:val="0"/>
      <w:color w:val="000000"/>
      <w:sz w:val="18"/>
      <w:szCs w:val="18"/>
    </w:rPr>
  </w:style>
  <w:style w:type="character" w:customStyle="1" w:styleId="112">
    <w:name w:val="页脚 字符"/>
    <w:basedOn w:val="95"/>
    <w:link w:val="54"/>
    <w:qFormat/>
    <w:uiPriority w:val="99"/>
    <w:rPr>
      <w:rFonts w:eastAsiaTheme="minorEastAsia"/>
      <w:snapToGrid w:val="0"/>
      <w:color w:val="000000"/>
      <w:sz w:val="18"/>
      <w:szCs w:val="18"/>
    </w:rPr>
  </w:style>
  <w:style w:type="character" w:customStyle="1" w:styleId="113">
    <w:name w:val="标题 2 字符"/>
    <w:basedOn w:val="95"/>
    <w:link w:val="5"/>
    <w:qFormat/>
    <w:uiPriority w:val="0"/>
    <w:rPr>
      <w:rFonts w:asciiTheme="majorHAnsi" w:hAnsiTheme="majorHAnsi" w:eastAsiaTheme="majorEastAsia" w:cstheme="majorBidi"/>
      <w:b/>
      <w:bCs/>
      <w:snapToGrid w:val="0"/>
      <w:color w:val="000000"/>
      <w:sz w:val="32"/>
      <w:szCs w:val="32"/>
    </w:rPr>
  </w:style>
  <w:style w:type="character" w:customStyle="1" w:styleId="114">
    <w:name w:val="标题 3 字符"/>
    <w:basedOn w:val="95"/>
    <w:link w:val="6"/>
    <w:qFormat/>
    <w:uiPriority w:val="0"/>
    <w:rPr>
      <w:b/>
      <w:bCs/>
      <w:snapToGrid w:val="0"/>
      <w:color w:val="000000"/>
      <w:sz w:val="24"/>
      <w:szCs w:val="32"/>
    </w:rPr>
  </w:style>
  <w:style w:type="paragraph" w:styleId="115">
    <w:name w:val="List Paragraph"/>
    <w:basedOn w:val="1"/>
    <w:link w:val="171"/>
    <w:unhideWhenUsed/>
    <w:qFormat/>
    <w:uiPriority w:val="34"/>
    <w:pPr>
      <w:ind w:firstLine="420" w:firstLineChars="200"/>
    </w:pPr>
  </w:style>
  <w:style w:type="character" w:customStyle="1" w:styleId="116">
    <w:name w:val="标题 1 字符"/>
    <w:basedOn w:val="95"/>
    <w:link w:val="4"/>
    <w:qFormat/>
    <w:uiPriority w:val="0"/>
    <w:rPr>
      <w:rFonts w:eastAsiaTheme="minorEastAsia"/>
      <w:b/>
      <w:bCs/>
      <w:snapToGrid w:val="0"/>
      <w:color w:val="000000"/>
      <w:kern w:val="44"/>
      <w:sz w:val="44"/>
      <w:szCs w:val="44"/>
    </w:rPr>
  </w:style>
  <w:style w:type="paragraph" w:customStyle="1" w:styleId="117">
    <w:name w:val="Default"/>
    <w:qFormat/>
    <w:uiPriority w:val="0"/>
    <w:pPr>
      <w:widowControl w:val="0"/>
      <w:autoSpaceDE w:val="0"/>
      <w:autoSpaceDN w:val="0"/>
      <w:adjustRightInd w:val="0"/>
    </w:pPr>
    <w:rPr>
      <w:rFonts w:ascii="宋体" w:eastAsia="宋体" w:cs="宋体" w:hAnsiTheme="minorHAnsi"/>
      <w:color w:val="000000"/>
      <w:sz w:val="24"/>
      <w:szCs w:val="24"/>
      <w:lang w:val="en-US" w:eastAsia="en-US" w:bidi="ar-SA"/>
    </w:rPr>
  </w:style>
  <w:style w:type="character" w:customStyle="1" w:styleId="118">
    <w:name w:val="批注文字 字符"/>
    <w:basedOn w:val="95"/>
    <w:link w:val="2"/>
    <w:qFormat/>
    <w:uiPriority w:val="0"/>
    <w:rPr>
      <w:rFonts w:ascii="Times New Roman" w:hAnsi="Times New Roman" w:cs="Times New Roman"/>
      <w:kern w:val="2"/>
      <w:sz w:val="21"/>
      <w:szCs w:val="24"/>
    </w:rPr>
  </w:style>
  <w:style w:type="paragraph" w:customStyle="1" w:styleId="119">
    <w:name w:val="样式 四号 首行缩进:  0.99 厘米 行距: 最小值 25 磅"/>
    <w:basedOn w:val="1"/>
    <w:link w:val="879"/>
    <w:qFormat/>
    <w:uiPriority w:val="0"/>
    <w:pPr>
      <w:spacing w:line="500" w:lineRule="atLeast"/>
      <w:ind w:firstLine="561"/>
    </w:pPr>
    <w:rPr>
      <w:sz w:val="28"/>
      <w:szCs w:val="28"/>
    </w:rPr>
  </w:style>
  <w:style w:type="paragraph" w:customStyle="1" w:styleId="120">
    <w:name w:val="修订1"/>
    <w:hidden/>
    <w:unhideWhenUsed/>
    <w:qFormat/>
    <w:uiPriority w:val="99"/>
    <w:rPr>
      <w:rFonts w:ascii="Arial" w:hAnsi="Arial" w:cs="Arial" w:eastAsiaTheme="minorEastAsia"/>
      <w:snapToGrid w:val="0"/>
      <w:color w:val="000000"/>
      <w:sz w:val="21"/>
      <w:szCs w:val="21"/>
      <w:lang w:val="en-US" w:eastAsia="zh-CN" w:bidi="ar-SA"/>
    </w:rPr>
  </w:style>
  <w:style w:type="character" w:customStyle="1" w:styleId="121">
    <w:name w:val="批注主题 字符"/>
    <w:basedOn w:val="118"/>
    <w:link w:val="84"/>
    <w:qFormat/>
    <w:uiPriority w:val="99"/>
    <w:rPr>
      <w:rFonts w:ascii="Times New Roman" w:hAnsi="Times New Roman" w:cs="Times New Roman" w:eastAsiaTheme="minorEastAsia"/>
      <w:b/>
      <w:bCs/>
      <w:snapToGrid w:val="0"/>
      <w:color w:val="000000"/>
      <w:kern w:val="2"/>
      <w:sz w:val="21"/>
      <w:szCs w:val="21"/>
    </w:rPr>
  </w:style>
  <w:style w:type="character" w:customStyle="1" w:styleId="122">
    <w:name w:val="font61"/>
    <w:basedOn w:val="95"/>
    <w:qFormat/>
    <w:uiPriority w:val="0"/>
    <w:rPr>
      <w:rFonts w:hint="eastAsia" w:ascii="宋体" w:hAnsi="宋体" w:eastAsia="宋体" w:cs="宋体"/>
      <w:b/>
      <w:bCs/>
      <w:color w:val="000000"/>
      <w:sz w:val="22"/>
      <w:szCs w:val="22"/>
      <w:u w:val="none"/>
    </w:rPr>
  </w:style>
  <w:style w:type="character" w:customStyle="1" w:styleId="123">
    <w:name w:val="font141"/>
    <w:basedOn w:val="95"/>
    <w:qFormat/>
    <w:uiPriority w:val="0"/>
    <w:rPr>
      <w:rFonts w:ascii="DejaVu Sans" w:hAnsi="DejaVu Sans" w:eastAsia="DejaVu Sans" w:cs="DejaVu Sans"/>
      <w:b/>
      <w:bCs/>
      <w:color w:val="000000"/>
      <w:sz w:val="22"/>
      <w:szCs w:val="22"/>
      <w:u w:val="none"/>
    </w:rPr>
  </w:style>
  <w:style w:type="paragraph" w:customStyle="1" w:styleId="124">
    <w:name w:val="修订2"/>
    <w:hidden/>
    <w:unhideWhenUsed/>
    <w:qFormat/>
    <w:uiPriority w:val="99"/>
    <w:rPr>
      <w:rFonts w:ascii="Arial" w:hAnsi="Arial" w:cs="Arial" w:eastAsiaTheme="minorEastAsia"/>
      <w:snapToGrid w:val="0"/>
      <w:color w:val="000000"/>
      <w:sz w:val="21"/>
      <w:szCs w:val="21"/>
      <w:lang w:val="en-US" w:eastAsia="zh-CN" w:bidi="ar-SA"/>
    </w:rPr>
  </w:style>
  <w:style w:type="paragraph" w:customStyle="1" w:styleId="125">
    <w:name w:val="图例"/>
    <w:basedOn w:val="1"/>
    <w:qFormat/>
    <w:uiPriority w:val="0"/>
    <w:pPr>
      <w:spacing w:before="120" w:after="120" w:line="360" w:lineRule="auto"/>
      <w:jc w:val="center"/>
    </w:pPr>
    <w:rPr>
      <w:rFonts w:eastAsia="仿宋_GB2312"/>
      <w:b/>
      <w:sz w:val="24"/>
      <w:szCs w:val="20"/>
    </w:rPr>
  </w:style>
  <w:style w:type="table" w:customStyle="1" w:styleId="126">
    <w:name w:val="网格型1"/>
    <w:basedOn w:val="87"/>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7">
    <w:name w:val="标题 4 字符"/>
    <w:basedOn w:val="95"/>
    <w:link w:val="8"/>
    <w:qFormat/>
    <w:uiPriority w:val="0"/>
    <w:rPr>
      <w:rFonts w:ascii="Arial" w:hAnsi="Arial" w:eastAsia="黑体"/>
      <w:b/>
      <w:sz w:val="28"/>
    </w:rPr>
  </w:style>
  <w:style w:type="character" w:customStyle="1" w:styleId="128">
    <w:name w:val="标题 5 字符"/>
    <w:basedOn w:val="95"/>
    <w:link w:val="9"/>
    <w:qFormat/>
    <w:uiPriority w:val="0"/>
    <w:rPr>
      <w:b/>
      <w:sz w:val="28"/>
    </w:rPr>
  </w:style>
  <w:style w:type="character" w:customStyle="1" w:styleId="129">
    <w:name w:val="标题 6 字符"/>
    <w:basedOn w:val="95"/>
    <w:link w:val="10"/>
    <w:qFormat/>
    <w:uiPriority w:val="9"/>
    <w:rPr>
      <w:rFonts w:ascii="Arial" w:hAnsi="Arial" w:eastAsia="黑体"/>
      <w:b/>
      <w:sz w:val="24"/>
    </w:rPr>
  </w:style>
  <w:style w:type="character" w:customStyle="1" w:styleId="130">
    <w:name w:val="标题 7 字符"/>
    <w:basedOn w:val="95"/>
    <w:link w:val="11"/>
    <w:qFormat/>
    <w:uiPriority w:val="0"/>
    <w:rPr>
      <w:b/>
      <w:sz w:val="24"/>
    </w:rPr>
  </w:style>
  <w:style w:type="character" w:customStyle="1" w:styleId="131">
    <w:name w:val="标题 8 字符"/>
    <w:basedOn w:val="95"/>
    <w:link w:val="12"/>
    <w:qFormat/>
    <w:uiPriority w:val="0"/>
    <w:rPr>
      <w:rFonts w:ascii="Arial" w:hAnsi="Arial" w:eastAsia="黑体"/>
      <w:sz w:val="24"/>
    </w:rPr>
  </w:style>
  <w:style w:type="character" w:customStyle="1" w:styleId="132">
    <w:name w:val="标题 9 字符"/>
    <w:basedOn w:val="95"/>
    <w:link w:val="13"/>
    <w:qFormat/>
    <w:uiPriority w:val="9"/>
    <w:rPr>
      <w:rFonts w:ascii="Arial" w:hAnsi="Arial" w:eastAsia="黑体"/>
      <w:sz w:val="21"/>
    </w:rPr>
  </w:style>
  <w:style w:type="character" w:customStyle="1" w:styleId="133">
    <w:name w:val="宏文本 字符"/>
    <w:basedOn w:val="95"/>
    <w:link w:val="3"/>
    <w:qFormat/>
    <w:uiPriority w:val="0"/>
    <w:rPr>
      <w:rFonts w:ascii="Courier New" w:hAnsi="Courier New" w:cs="Courier New"/>
      <w:kern w:val="2"/>
      <w:sz w:val="24"/>
      <w:szCs w:val="24"/>
    </w:rPr>
  </w:style>
  <w:style w:type="character" w:customStyle="1" w:styleId="134">
    <w:name w:val="注释标题 字符"/>
    <w:basedOn w:val="95"/>
    <w:qFormat/>
    <w:uiPriority w:val="0"/>
    <w:rPr>
      <w:rFonts w:ascii="Arial" w:hAnsi="Arial" w:cs="Arial" w:eastAsiaTheme="minorEastAsia"/>
      <w:snapToGrid w:val="0"/>
      <w:color w:val="000000"/>
      <w:sz w:val="21"/>
      <w:szCs w:val="21"/>
    </w:rPr>
  </w:style>
  <w:style w:type="character" w:customStyle="1" w:styleId="135">
    <w:name w:val="文档结构图 字符"/>
    <w:basedOn w:val="95"/>
    <w:link w:val="26"/>
    <w:qFormat/>
    <w:uiPriority w:val="99"/>
    <w:rPr>
      <w:kern w:val="2"/>
      <w:sz w:val="21"/>
      <w:szCs w:val="24"/>
      <w:shd w:val="clear" w:color="auto" w:fill="000080"/>
    </w:rPr>
  </w:style>
  <w:style w:type="character" w:customStyle="1" w:styleId="136">
    <w:name w:val="称呼 字符"/>
    <w:basedOn w:val="95"/>
    <w:qFormat/>
    <w:uiPriority w:val="0"/>
    <w:rPr>
      <w:rFonts w:ascii="Arial" w:hAnsi="Arial" w:cs="Arial" w:eastAsiaTheme="minorEastAsia"/>
      <w:snapToGrid w:val="0"/>
      <w:color w:val="000000"/>
      <w:sz w:val="21"/>
      <w:szCs w:val="21"/>
    </w:rPr>
  </w:style>
  <w:style w:type="character" w:customStyle="1" w:styleId="137">
    <w:name w:val="正文文本 3 字符"/>
    <w:basedOn w:val="95"/>
    <w:link w:val="30"/>
    <w:qFormat/>
    <w:uiPriority w:val="0"/>
    <w:rPr>
      <w:kern w:val="2"/>
      <w:sz w:val="16"/>
      <w:szCs w:val="16"/>
    </w:rPr>
  </w:style>
  <w:style w:type="character" w:customStyle="1" w:styleId="138">
    <w:name w:val="结束语 字符"/>
    <w:basedOn w:val="95"/>
    <w:qFormat/>
    <w:uiPriority w:val="0"/>
    <w:rPr>
      <w:rFonts w:ascii="Arial" w:hAnsi="Arial" w:cs="Arial" w:eastAsiaTheme="minorEastAsia"/>
      <w:snapToGrid w:val="0"/>
      <w:color w:val="000000"/>
      <w:sz w:val="21"/>
      <w:szCs w:val="21"/>
    </w:rPr>
  </w:style>
  <w:style w:type="character" w:customStyle="1" w:styleId="139">
    <w:name w:val="正文文本缩进 字符"/>
    <w:basedOn w:val="95"/>
    <w:link w:val="34"/>
    <w:qFormat/>
    <w:uiPriority w:val="0"/>
    <w:rPr>
      <w:kern w:val="2"/>
      <w:sz w:val="24"/>
      <w:szCs w:val="24"/>
    </w:rPr>
  </w:style>
  <w:style w:type="character" w:customStyle="1" w:styleId="140">
    <w:name w:val="HTML 地址 字符"/>
    <w:basedOn w:val="95"/>
    <w:qFormat/>
    <w:uiPriority w:val="0"/>
    <w:rPr>
      <w:rFonts w:ascii="Arial" w:hAnsi="Arial" w:cs="Arial" w:eastAsiaTheme="minorEastAsia"/>
      <w:i/>
      <w:iCs/>
      <w:snapToGrid w:val="0"/>
      <w:color w:val="000000"/>
      <w:sz w:val="21"/>
      <w:szCs w:val="21"/>
    </w:rPr>
  </w:style>
  <w:style w:type="character" w:customStyle="1" w:styleId="141">
    <w:name w:val="纯文本 字符"/>
    <w:basedOn w:val="95"/>
    <w:qFormat/>
    <w:uiPriority w:val="0"/>
    <w:rPr>
      <w:rFonts w:hAnsi="Courier New" w:cs="Courier New" w:asciiTheme="minorEastAsia" w:eastAsiaTheme="minorEastAsia"/>
      <w:snapToGrid w:val="0"/>
      <w:color w:val="000000"/>
      <w:sz w:val="21"/>
      <w:szCs w:val="21"/>
    </w:rPr>
  </w:style>
  <w:style w:type="character" w:customStyle="1" w:styleId="142">
    <w:name w:val="日期 字符"/>
    <w:basedOn w:val="95"/>
    <w:link w:val="49"/>
    <w:qFormat/>
    <w:uiPriority w:val="99"/>
    <w:rPr>
      <w:rFonts w:ascii="仿宋_GB2312" w:hAnsi="宋体" w:eastAsia="仿宋_GB2312"/>
      <w:color w:val="000000"/>
      <w:kern w:val="2"/>
      <w:sz w:val="24"/>
      <w:szCs w:val="24"/>
    </w:rPr>
  </w:style>
  <w:style w:type="character" w:customStyle="1" w:styleId="143">
    <w:name w:val="正文文本缩进 2 字符"/>
    <w:basedOn w:val="95"/>
    <w:link w:val="50"/>
    <w:qFormat/>
    <w:uiPriority w:val="0"/>
    <w:rPr>
      <w:rFonts w:ascii="仿宋_GB2312" w:eastAsia="仿宋_GB2312"/>
      <w:kern w:val="2"/>
      <w:sz w:val="24"/>
      <w:szCs w:val="24"/>
    </w:rPr>
  </w:style>
  <w:style w:type="character" w:customStyle="1" w:styleId="144">
    <w:name w:val="尾注文本 字符"/>
    <w:basedOn w:val="95"/>
    <w:qFormat/>
    <w:uiPriority w:val="0"/>
    <w:rPr>
      <w:rFonts w:ascii="Arial" w:hAnsi="Arial" w:cs="Arial" w:eastAsiaTheme="minorEastAsia"/>
      <w:snapToGrid w:val="0"/>
      <w:color w:val="000000"/>
      <w:sz w:val="21"/>
      <w:szCs w:val="21"/>
    </w:rPr>
  </w:style>
  <w:style w:type="character" w:customStyle="1" w:styleId="145">
    <w:name w:val="批注框文本 字符"/>
    <w:basedOn w:val="95"/>
    <w:link w:val="53"/>
    <w:qFormat/>
    <w:uiPriority w:val="99"/>
    <w:rPr>
      <w:kern w:val="2"/>
      <w:sz w:val="18"/>
      <w:szCs w:val="18"/>
    </w:rPr>
  </w:style>
  <w:style w:type="character" w:customStyle="1" w:styleId="146">
    <w:name w:val="签名 字符"/>
    <w:basedOn w:val="95"/>
    <w:link w:val="57"/>
    <w:qFormat/>
    <w:uiPriority w:val="0"/>
  </w:style>
  <w:style w:type="character" w:customStyle="1" w:styleId="147">
    <w:name w:val="副标题 字符"/>
    <w:basedOn w:val="95"/>
    <w:qFormat/>
    <w:uiPriority w:val="0"/>
    <w:rPr>
      <w:rFonts w:asciiTheme="minorHAnsi" w:hAnsiTheme="minorHAnsi" w:eastAsiaTheme="minorEastAsia" w:cstheme="minorBidi"/>
      <w:b/>
      <w:bCs/>
      <w:snapToGrid w:val="0"/>
      <w:color w:val="000000"/>
      <w:kern w:val="28"/>
      <w:sz w:val="32"/>
      <w:szCs w:val="32"/>
    </w:rPr>
  </w:style>
  <w:style w:type="character" w:customStyle="1" w:styleId="148">
    <w:name w:val="脚注文本 字符"/>
    <w:basedOn w:val="95"/>
    <w:link w:val="66"/>
    <w:qFormat/>
    <w:uiPriority w:val="0"/>
    <w:rPr>
      <w:kern w:val="2"/>
      <w:sz w:val="18"/>
      <w:szCs w:val="24"/>
    </w:rPr>
  </w:style>
  <w:style w:type="character" w:customStyle="1" w:styleId="149">
    <w:name w:val="正文文本缩进 3 字符"/>
    <w:basedOn w:val="95"/>
    <w:link w:val="69"/>
    <w:qFormat/>
    <w:uiPriority w:val="0"/>
    <w:rPr>
      <w:rFonts w:ascii="宋体"/>
      <w:sz w:val="24"/>
    </w:rPr>
  </w:style>
  <w:style w:type="character" w:customStyle="1" w:styleId="150">
    <w:name w:val="正文文本 2 字符"/>
    <w:basedOn w:val="95"/>
    <w:qFormat/>
    <w:uiPriority w:val="0"/>
    <w:rPr>
      <w:rFonts w:ascii="Arial" w:hAnsi="Arial" w:cs="Arial" w:eastAsiaTheme="minorEastAsia"/>
      <w:snapToGrid w:val="0"/>
      <w:color w:val="000000"/>
      <w:sz w:val="21"/>
      <w:szCs w:val="21"/>
    </w:rPr>
  </w:style>
  <w:style w:type="character" w:customStyle="1" w:styleId="151">
    <w:name w:val="信息标题 字符"/>
    <w:basedOn w:val="95"/>
    <w:qFormat/>
    <w:uiPriority w:val="0"/>
    <w:rPr>
      <w:rFonts w:asciiTheme="majorHAnsi" w:hAnsiTheme="majorHAnsi" w:eastAsiaTheme="majorEastAsia" w:cstheme="majorBidi"/>
      <w:snapToGrid w:val="0"/>
      <w:color w:val="000000"/>
      <w:sz w:val="24"/>
      <w:szCs w:val="24"/>
      <w:shd w:val="pct20" w:color="auto" w:fill="auto"/>
    </w:rPr>
  </w:style>
  <w:style w:type="character" w:customStyle="1" w:styleId="152">
    <w:name w:val="HTML 预设格式 字符"/>
    <w:basedOn w:val="95"/>
    <w:link w:val="79"/>
    <w:qFormat/>
    <w:uiPriority w:val="99"/>
    <w:rPr>
      <w:rFonts w:ascii="宋体" w:hAnsi="宋体" w:cs="宋体"/>
      <w:sz w:val="24"/>
      <w:szCs w:val="24"/>
    </w:rPr>
  </w:style>
  <w:style w:type="character" w:customStyle="1" w:styleId="153">
    <w:name w:val="标题 字符"/>
    <w:basedOn w:val="95"/>
    <w:link w:val="83"/>
    <w:qFormat/>
    <w:uiPriority w:val="10"/>
    <w:rPr>
      <w:b/>
      <w:kern w:val="2"/>
      <w:sz w:val="32"/>
    </w:rPr>
  </w:style>
  <w:style w:type="character" w:customStyle="1" w:styleId="154">
    <w:name w:val="正文文本首行缩进 字符"/>
    <w:basedOn w:val="110"/>
    <w:link w:val="85"/>
    <w:qFormat/>
    <w:uiPriority w:val="0"/>
    <w:rPr>
      <w:rFonts w:ascii="Arial" w:hAnsi="Arial" w:eastAsia="楷体_GB2312" w:cs="宋体"/>
      <w:snapToGrid/>
      <w:color w:val="auto"/>
      <w:sz w:val="24"/>
      <w:szCs w:val="24"/>
    </w:rPr>
  </w:style>
  <w:style w:type="character" w:customStyle="1" w:styleId="155">
    <w:name w:val="正文文本首行缩进 2 字符"/>
    <w:basedOn w:val="139"/>
    <w:link w:val="86"/>
    <w:qFormat/>
    <w:uiPriority w:val="99"/>
    <w:rPr>
      <w:kern w:val="2"/>
      <w:sz w:val="24"/>
      <w:szCs w:val="24"/>
    </w:rPr>
  </w:style>
  <w:style w:type="character" w:customStyle="1" w:styleId="156">
    <w:name w:val="c21"/>
    <w:qFormat/>
    <w:uiPriority w:val="0"/>
    <w:rPr>
      <w:rFonts w:hint="default" w:ascii="ˎ̥" w:hAnsi="ˎ̥"/>
      <w:color w:val="000000"/>
      <w:sz w:val="20"/>
      <w:szCs w:val="20"/>
      <w:u w:val="none"/>
    </w:rPr>
  </w:style>
  <w:style w:type="character" w:customStyle="1" w:styleId="157">
    <w:name w:val="title4"/>
    <w:qFormat/>
    <w:uiPriority w:val="0"/>
    <w:rPr>
      <w:b/>
      <w:bCs/>
      <w:color w:val="1D87B3"/>
      <w:sz w:val="15"/>
      <w:szCs w:val="15"/>
    </w:rPr>
  </w:style>
  <w:style w:type="character" w:customStyle="1" w:styleId="158">
    <w:name w:val="标题 2 Char Char"/>
    <w:qFormat/>
    <w:uiPriority w:val="0"/>
    <w:rPr>
      <w:rFonts w:ascii="Arial" w:hAnsi="Arial" w:eastAsia="黑体"/>
      <w:b/>
      <w:bCs/>
      <w:kern w:val="2"/>
      <w:sz w:val="32"/>
      <w:szCs w:val="32"/>
      <w:lang w:val="en-US" w:eastAsia="zh-CN" w:bidi="ar-SA"/>
    </w:rPr>
  </w:style>
  <w:style w:type="character" w:customStyle="1" w:styleId="159">
    <w:name w:val="black1"/>
    <w:qFormat/>
    <w:uiPriority w:val="0"/>
    <w:rPr>
      <w:color w:val="000000"/>
    </w:rPr>
  </w:style>
  <w:style w:type="character" w:customStyle="1" w:styleId="160">
    <w:name w:val="street-address"/>
    <w:basedOn w:val="95"/>
    <w:qFormat/>
    <w:uiPriority w:val="0"/>
  </w:style>
  <w:style w:type="character" w:customStyle="1" w:styleId="161">
    <w:name w:val="locality"/>
    <w:basedOn w:val="95"/>
    <w:qFormat/>
    <w:uiPriority w:val="0"/>
  </w:style>
  <w:style w:type="character" w:customStyle="1" w:styleId="162">
    <w:name w:val="正文缩进 字符"/>
    <w:link w:val="7"/>
    <w:qFormat/>
    <w:uiPriority w:val="0"/>
    <w:rPr>
      <w:rFonts w:ascii="宋体"/>
      <w:sz w:val="24"/>
    </w:rPr>
  </w:style>
  <w:style w:type="character" w:customStyle="1" w:styleId="163">
    <w:name w:val="正文文本缩进 Char1"/>
    <w:link w:val="164"/>
    <w:qFormat/>
    <w:uiPriority w:val="0"/>
    <w:rPr>
      <w:rFonts w:ascii="宋体" w:hAnsi="宋体"/>
      <w:sz w:val="24"/>
      <w:szCs w:val="24"/>
    </w:rPr>
  </w:style>
  <w:style w:type="paragraph" w:customStyle="1" w:styleId="164">
    <w:name w:val="正文文本缩进1"/>
    <w:basedOn w:val="1"/>
    <w:link w:val="163"/>
    <w:qFormat/>
    <w:uiPriority w:val="0"/>
    <w:pPr>
      <w:widowControl w:val="0"/>
      <w:kinsoku/>
      <w:autoSpaceDE/>
      <w:autoSpaceDN/>
      <w:adjustRightInd/>
      <w:snapToGrid/>
      <w:spacing w:line="480" w:lineRule="exact"/>
      <w:ind w:firstLine="480" w:firstLineChars="200"/>
      <w:jc w:val="both"/>
      <w:textAlignment w:val="auto"/>
    </w:pPr>
    <w:rPr>
      <w:rFonts w:ascii="宋体" w:hAnsi="宋体" w:eastAsia="宋体" w:cs="Times New Roman"/>
      <w:snapToGrid/>
      <w:color w:val="auto"/>
      <w:sz w:val="24"/>
      <w:szCs w:val="24"/>
    </w:rPr>
  </w:style>
  <w:style w:type="character" w:customStyle="1" w:styleId="165">
    <w:name w:val="Char Char11"/>
    <w:qFormat/>
    <w:uiPriority w:val="0"/>
    <w:rPr>
      <w:rFonts w:ascii="宋体" w:eastAsia="宋体"/>
      <w:b/>
      <w:sz w:val="24"/>
      <w:u w:val="single"/>
      <w:lang w:val="en-US" w:eastAsia="zh-CN" w:bidi="ar-SA"/>
    </w:rPr>
  </w:style>
  <w:style w:type="character" w:customStyle="1" w:styleId="166">
    <w:name w:val="txt"/>
    <w:basedOn w:val="95"/>
    <w:qFormat/>
    <w:uiPriority w:val="0"/>
  </w:style>
  <w:style w:type="character" w:customStyle="1" w:styleId="167">
    <w:name w:val="正文缩进 Char Char"/>
    <w:link w:val="168"/>
    <w:qFormat/>
    <w:uiPriority w:val="0"/>
    <w:rPr>
      <w:rFonts w:ascii="宋体"/>
      <w:snapToGrid w:val="0"/>
      <w:color w:val="000000"/>
      <w:kern w:val="28"/>
      <w:sz w:val="28"/>
    </w:rPr>
  </w:style>
  <w:style w:type="paragraph" w:customStyle="1" w:styleId="168">
    <w:name w:val="正文缩进1"/>
    <w:basedOn w:val="1"/>
    <w:link w:val="167"/>
    <w:qFormat/>
    <w:uiPriority w:val="99"/>
    <w:pPr>
      <w:kinsoku/>
      <w:autoSpaceDE/>
      <w:autoSpaceDN/>
      <w:spacing w:line="480" w:lineRule="exact"/>
      <w:ind w:firstLine="567"/>
      <w:jc w:val="both"/>
      <w:textAlignment w:val="auto"/>
    </w:pPr>
    <w:rPr>
      <w:rFonts w:ascii="宋体" w:hAnsi="Times New Roman" w:eastAsia="宋体" w:cs="Times New Roman"/>
      <w:kern w:val="28"/>
      <w:sz w:val="28"/>
      <w:szCs w:val="20"/>
    </w:rPr>
  </w:style>
  <w:style w:type="character" w:customStyle="1" w:styleId="169">
    <w:name w:val="普通文字1 Char1"/>
    <w:qFormat/>
    <w:uiPriority w:val="0"/>
    <w:rPr>
      <w:rFonts w:ascii="宋体" w:hAnsi="Courier New" w:eastAsia="宋体"/>
      <w:kern w:val="2"/>
      <w:sz w:val="21"/>
      <w:lang w:val="en-US" w:eastAsia="zh-CN" w:bidi="ar-SA"/>
    </w:rPr>
  </w:style>
  <w:style w:type="character" w:customStyle="1" w:styleId="170">
    <w:name w:val="chanpin1"/>
    <w:qFormat/>
    <w:uiPriority w:val="0"/>
    <w:rPr>
      <w:rFonts w:hint="default" w:ascii="ˎ̥" w:hAnsi="ˎ̥"/>
      <w:color w:val="000000"/>
      <w:sz w:val="20"/>
      <w:szCs w:val="20"/>
      <w:u w:val="none"/>
    </w:rPr>
  </w:style>
  <w:style w:type="character" w:customStyle="1" w:styleId="171">
    <w:name w:val="列表段落 字符"/>
    <w:link w:val="115"/>
    <w:qFormat/>
    <w:uiPriority w:val="34"/>
    <w:rPr>
      <w:rFonts w:ascii="Arial" w:hAnsi="Arial" w:cs="Arial" w:eastAsiaTheme="minorEastAsia"/>
      <w:snapToGrid w:val="0"/>
      <w:color w:val="000000"/>
      <w:sz w:val="21"/>
      <w:szCs w:val="21"/>
    </w:rPr>
  </w:style>
  <w:style w:type="character" w:customStyle="1" w:styleId="172">
    <w:name w:val="标题 3 Char Char"/>
    <w:qFormat/>
    <w:uiPriority w:val="0"/>
    <w:rPr>
      <w:rFonts w:eastAsia="宋体"/>
      <w:b/>
      <w:bCs/>
      <w:kern w:val="2"/>
      <w:sz w:val="32"/>
      <w:szCs w:val="32"/>
      <w:lang w:val="en-US" w:eastAsia="zh-CN" w:bidi="ar-SA"/>
    </w:rPr>
  </w:style>
  <w:style w:type="character" w:customStyle="1" w:styleId="173">
    <w:name w:val="段1 Char"/>
    <w:qFormat/>
    <w:uiPriority w:val="0"/>
    <w:rPr>
      <w:rFonts w:ascii="宋体" w:eastAsia="宋体"/>
      <w:sz w:val="24"/>
      <w:lang w:val="en-US" w:eastAsia="zh-CN" w:bidi="ar-SA"/>
    </w:rPr>
  </w:style>
  <w:style w:type="character" w:customStyle="1" w:styleId="174">
    <w:name w:val="chanpin拷贝"/>
    <w:basedOn w:val="95"/>
    <w:qFormat/>
    <w:uiPriority w:val="0"/>
  </w:style>
  <w:style w:type="character" w:customStyle="1" w:styleId="175">
    <w:name w:val="纯文本 Char1"/>
    <w:qFormat/>
    <w:uiPriority w:val="0"/>
    <w:rPr>
      <w:rFonts w:ascii="宋体" w:hAnsi="Courier New" w:eastAsia="宋体"/>
      <w:kern w:val="2"/>
      <w:sz w:val="21"/>
      <w:lang w:val="en-US" w:eastAsia="zh-CN" w:bidi="ar-SA"/>
    </w:rPr>
  </w:style>
  <w:style w:type="character" w:customStyle="1" w:styleId="176">
    <w:name w:val="apple-style-span"/>
    <w:qFormat/>
    <w:uiPriority w:val="0"/>
    <w:rPr>
      <w:rFonts w:cs="Times New Roman"/>
    </w:rPr>
  </w:style>
  <w:style w:type="paragraph" w:customStyle="1" w:styleId="177">
    <w:name w:val="二级条标题"/>
    <w:basedOn w:val="178"/>
    <w:next w:val="1"/>
    <w:link w:val="622"/>
    <w:qFormat/>
    <w:uiPriority w:val="0"/>
    <w:pPr>
      <w:numPr>
        <w:numId w:val="0"/>
      </w:numPr>
      <w:tabs>
        <w:tab w:val="left" w:pos="360"/>
        <w:tab w:val="left" w:pos="840"/>
      </w:tabs>
      <w:ind w:hanging="840"/>
      <w:outlineLvl w:val="2"/>
    </w:pPr>
    <w:rPr>
      <w:rFonts w:ascii="宋体" w:eastAsia="宋体"/>
      <w:b w:val="0"/>
    </w:rPr>
  </w:style>
  <w:style w:type="paragraph" w:customStyle="1" w:styleId="178">
    <w:name w:val="一级条标题"/>
    <w:basedOn w:val="179"/>
    <w:next w:val="1"/>
    <w:link w:val="619"/>
    <w:qFormat/>
    <w:uiPriority w:val="0"/>
    <w:pPr>
      <w:numPr>
        <w:ilvl w:val="1"/>
      </w:numPr>
      <w:tabs>
        <w:tab w:val="left" w:pos="360"/>
        <w:tab w:val="left" w:pos="840"/>
      </w:tabs>
      <w:ind w:left="0" w:hanging="840"/>
      <w:outlineLvl w:val="1"/>
    </w:pPr>
  </w:style>
  <w:style w:type="paragraph" w:customStyle="1" w:styleId="179">
    <w:name w:val="章标题"/>
    <w:next w:val="1"/>
    <w:link w:val="949"/>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80">
    <w:name w:val="font7"/>
    <w:basedOn w:val="1"/>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b/>
      <w:bCs/>
      <w:snapToGrid/>
      <w:sz w:val="20"/>
      <w:szCs w:val="20"/>
    </w:rPr>
  </w:style>
  <w:style w:type="paragraph" w:customStyle="1" w:styleId="181">
    <w:name w:val="字元 字元"/>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82">
    <w:name w:val="Char3 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83">
    <w:name w:val="font6"/>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0"/>
      <w:szCs w:val="20"/>
    </w:rPr>
  </w:style>
  <w:style w:type="paragraph" w:customStyle="1" w:styleId="184">
    <w:name w:val="项目编号2"/>
    <w:basedOn w:val="185"/>
    <w:qFormat/>
    <w:uiPriority w:val="0"/>
    <w:pPr>
      <w:numPr>
        <w:numId w:val="3"/>
      </w:numPr>
    </w:pPr>
  </w:style>
  <w:style w:type="paragraph" w:customStyle="1" w:styleId="185">
    <w:name w:val="项目编号1"/>
    <w:basedOn w:val="1"/>
    <w:qFormat/>
    <w:uiPriority w:val="0"/>
    <w:pPr>
      <w:widowControl w:val="0"/>
      <w:numPr>
        <w:ilvl w:val="0"/>
        <w:numId w:val="4"/>
      </w:numPr>
      <w:kinsoku/>
      <w:autoSpaceDE/>
      <w:autoSpaceDN/>
      <w:adjustRightInd/>
      <w:snapToGrid/>
      <w:spacing w:before="100" w:beforeAutospacing="1" w:after="100" w:afterAutospacing="1" w:line="360" w:lineRule="auto"/>
      <w:jc w:val="both"/>
      <w:textAlignment w:val="auto"/>
    </w:pPr>
    <w:rPr>
      <w:rFonts w:ascii="Times New Roman" w:hAnsi="Times New Roman" w:eastAsia="宋体" w:cs="Times New Roman"/>
      <w:snapToGrid/>
      <w:color w:val="auto"/>
      <w:kern w:val="2"/>
      <w:sz w:val="24"/>
      <w:szCs w:val="24"/>
    </w:rPr>
  </w:style>
  <w:style w:type="paragraph" w:customStyle="1" w:styleId="186">
    <w:name w:val="图中文字"/>
    <w:basedOn w:val="1"/>
    <w:qFormat/>
    <w:uiPriority w:val="0"/>
    <w:pPr>
      <w:widowControl w:val="0"/>
      <w:kinsoku/>
      <w:autoSpaceDE/>
      <w:autoSpaceDN/>
      <w:spacing w:line="0" w:lineRule="atLeast"/>
      <w:jc w:val="center"/>
      <w:textAlignment w:val="auto"/>
    </w:pPr>
    <w:rPr>
      <w:rFonts w:ascii="Times New Roman" w:hAnsi="Times New Roman" w:eastAsia="宋体" w:cs="Times New Roman"/>
      <w:snapToGrid/>
      <w:color w:val="auto"/>
      <w:kern w:val="2"/>
      <w:sz w:val="24"/>
      <w:szCs w:val="20"/>
    </w:rPr>
  </w:style>
  <w:style w:type="paragraph" w:customStyle="1" w:styleId="187">
    <w:name w:val="xl46"/>
    <w:basedOn w:val="1"/>
    <w:qFormat/>
    <w:uiPriority w:val="0"/>
    <w:pPr>
      <w:pBdr>
        <w:top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188">
    <w:name w:val="xl2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top"/>
    </w:pPr>
    <w:rPr>
      <w:rFonts w:ascii="Arial Unicode MS" w:hAnsi="Arial Unicode MS" w:eastAsia="Arial Unicode MS" w:cs="Arial Unicode MS"/>
      <w:b/>
      <w:bCs/>
      <w:snapToGrid/>
      <w:sz w:val="20"/>
      <w:szCs w:val="20"/>
    </w:rPr>
  </w:style>
  <w:style w:type="paragraph" w:customStyle="1" w:styleId="189">
    <w:name w:val="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90">
    <w:name w:val="xl35"/>
    <w:basedOn w:val="1"/>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191">
    <w:name w:val="xl4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192">
    <w:name w:val="xl5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b/>
      <w:bCs/>
      <w:snapToGrid/>
      <w:sz w:val="16"/>
      <w:szCs w:val="16"/>
    </w:rPr>
  </w:style>
  <w:style w:type="paragraph" w:customStyle="1" w:styleId="193">
    <w:name w:val="xl43"/>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194">
    <w:name w:val="background1"/>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195">
    <w:name w:val="Char Char Char Char Char Char Char"/>
    <w:basedOn w:val="1"/>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196">
    <w:name w:val="xl3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16"/>
      <w:szCs w:val="16"/>
    </w:rPr>
  </w:style>
  <w:style w:type="paragraph" w:customStyle="1" w:styleId="197">
    <w:name w:val="xl36"/>
    <w:basedOn w:val="1"/>
    <w:qFormat/>
    <w:uiPriority w:val="0"/>
    <w:pP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198">
    <w:name w:val="正文 + 宋体"/>
    <w:basedOn w:val="1"/>
    <w:qFormat/>
    <w:uiPriority w:val="0"/>
    <w:pPr>
      <w:kinsoku/>
      <w:autoSpaceDE/>
      <w:autoSpaceDN/>
      <w:adjustRightInd/>
      <w:snapToGrid/>
      <w:ind w:left="360" w:hanging="360"/>
      <w:textAlignment w:val="auto"/>
    </w:pPr>
    <w:rPr>
      <w:rFonts w:ascii="宋体" w:hAnsi="宋体" w:eastAsia="宋体" w:cs="宋体"/>
      <w:b/>
      <w:bCs/>
      <w:snapToGrid/>
      <w:sz w:val="18"/>
      <w:szCs w:val="18"/>
    </w:rPr>
  </w:style>
  <w:style w:type="paragraph" w:customStyle="1" w:styleId="199">
    <w:name w:val="正文列项_数字"/>
    <w:basedOn w:val="1"/>
    <w:qFormat/>
    <w:uiPriority w:val="0"/>
    <w:pPr>
      <w:widowControl w:val="0"/>
      <w:numPr>
        <w:ilvl w:val="7"/>
        <w:numId w:val="2"/>
      </w:numPr>
      <w:tabs>
        <w:tab w:val="clear" w:pos="860"/>
      </w:tabs>
      <w:kinsoku/>
      <w:adjustRightInd/>
      <w:snapToGrid/>
      <w:spacing w:line="460" w:lineRule="exact"/>
      <w:ind w:left="680" w:leftChars="530" w:hanging="150" w:hangingChars="150"/>
      <w:jc w:val="both"/>
      <w:textAlignment w:val="auto"/>
      <w:outlineLvl w:val="7"/>
    </w:pPr>
    <w:rPr>
      <w:rFonts w:ascii="宋体" w:hAnsi="Times New Roman" w:eastAsia="宋体" w:cs="Times New Roman"/>
      <w:snapToGrid/>
      <w:color w:val="auto"/>
      <w:sz w:val="28"/>
      <w:szCs w:val="20"/>
    </w:rPr>
  </w:style>
  <w:style w:type="paragraph" w:customStyle="1" w:styleId="200">
    <w:name w:val="xl3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201">
    <w:name w:val="xl37"/>
    <w:basedOn w:val="1"/>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202">
    <w:name w:val="xl3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snapToGrid/>
      <w:sz w:val="20"/>
      <w:szCs w:val="20"/>
    </w:rPr>
  </w:style>
  <w:style w:type="paragraph" w:customStyle="1" w:styleId="203">
    <w:name w:val="font8"/>
    <w:basedOn w:val="1"/>
    <w:qFormat/>
    <w:uiPriority w:val="0"/>
    <w:pP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36"/>
      <w:szCs w:val="36"/>
    </w:rPr>
  </w:style>
  <w:style w:type="paragraph" w:customStyle="1" w:styleId="204">
    <w:name w:val="Char"/>
    <w:basedOn w:val="1"/>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205">
    <w:name w:val="Char Char Char Char Char Char Char Char Char Char Char Char Char Char Char Char"/>
    <w:basedOn w:val="1"/>
    <w:qFormat/>
    <w:uiPriority w:val="0"/>
    <w:pPr>
      <w:kinsoku/>
      <w:autoSpaceDE/>
      <w:autoSpaceDN/>
      <w:adjustRightInd/>
      <w:snapToGrid/>
      <w:spacing w:after="160" w:line="240" w:lineRule="exact"/>
      <w:jc w:val="center"/>
      <w:textAlignment w:val="auto"/>
    </w:pPr>
    <w:rPr>
      <w:rFonts w:ascii="宋体" w:hAnsi="宋体" w:eastAsia="宋体" w:cs="Times New Roman"/>
      <w:b/>
      <w:snapToGrid/>
      <w:color w:val="auto"/>
      <w:sz w:val="30"/>
      <w:szCs w:val="30"/>
      <w:lang w:eastAsia="en-US"/>
    </w:rPr>
  </w:style>
  <w:style w:type="paragraph" w:customStyle="1" w:styleId="206">
    <w:name w:val="xl45"/>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207">
    <w:name w:val="Char Char1 Char Char Char Char Char Char"/>
    <w:basedOn w:val="1"/>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208">
    <w:name w:val="Char Char1"/>
    <w:basedOn w:val="26"/>
    <w:qFormat/>
    <w:uiPriority w:val="0"/>
    <w:rPr>
      <w:rFonts w:ascii="Tahoma" w:hAnsi="Tahoma"/>
      <w:sz w:val="24"/>
    </w:rPr>
  </w:style>
  <w:style w:type="paragraph" w:customStyle="1" w:styleId="209">
    <w:name w:val="xl2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snapToGrid/>
      <w:sz w:val="22"/>
      <w:szCs w:val="22"/>
    </w:rPr>
  </w:style>
  <w:style w:type="paragraph" w:customStyle="1" w:styleId="210">
    <w:name w:val="xl3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211">
    <w:name w:val="xl41"/>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212">
    <w:name w:val="样式 宋体 五号 行距: 单倍行距"/>
    <w:basedOn w:val="1"/>
    <w:qFormat/>
    <w:uiPriority w:val="0"/>
    <w:pPr>
      <w:widowControl w:val="0"/>
      <w:kinsoku/>
      <w:autoSpaceDE/>
      <w:autoSpaceDN/>
      <w:snapToGrid/>
    </w:pPr>
    <w:rPr>
      <w:rFonts w:ascii="宋体" w:hAnsi="宋体" w:eastAsia="宋体" w:cs="Times New Roman"/>
      <w:snapToGrid/>
      <w:color w:val="auto"/>
      <w:szCs w:val="20"/>
    </w:rPr>
  </w:style>
  <w:style w:type="paragraph" w:customStyle="1" w:styleId="213">
    <w:name w:val="Char1 Char Char Char1"/>
    <w:basedOn w:val="1"/>
    <w:qFormat/>
    <w:uiPriority w:val="0"/>
    <w:pPr>
      <w:widowControl w:val="0"/>
      <w:kinsoku/>
      <w:autoSpaceDE/>
      <w:autoSpaceDN/>
      <w:adjustRightInd/>
      <w:snapToGrid/>
      <w:jc w:val="both"/>
      <w:textAlignment w:val="auto"/>
    </w:pPr>
    <w:rPr>
      <w:rFonts w:ascii="Tahoma" w:hAnsi="Tahoma" w:eastAsia="宋体" w:cs="仿宋_GB2312"/>
      <w:snapToGrid/>
      <w:color w:val="auto"/>
      <w:kern w:val="2"/>
      <w:sz w:val="24"/>
      <w:szCs w:val="28"/>
    </w:rPr>
  </w:style>
  <w:style w:type="paragraph" w:customStyle="1" w:styleId="214">
    <w:name w:val="四级条标题"/>
    <w:basedOn w:val="215"/>
    <w:next w:val="1"/>
    <w:qFormat/>
    <w:uiPriority w:val="0"/>
    <w:pPr>
      <w:numPr>
        <w:ilvl w:val="4"/>
      </w:numPr>
      <w:tabs>
        <w:tab w:val="left" w:pos="360"/>
        <w:tab w:val="left" w:pos="840"/>
      </w:tabs>
      <w:ind w:left="0" w:hanging="840"/>
      <w:outlineLvl w:val="4"/>
    </w:pPr>
  </w:style>
  <w:style w:type="paragraph" w:customStyle="1" w:styleId="215">
    <w:name w:val="三级条标题"/>
    <w:basedOn w:val="177"/>
    <w:next w:val="1"/>
    <w:qFormat/>
    <w:uiPriority w:val="0"/>
    <w:pPr>
      <w:numPr>
        <w:ilvl w:val="3"/>
        <w:numId w:val="2"/>
      </w:numPr>
      <w:ind w:left="0" w:hanging="840"/>
      <w:outlineLvl w:val="3"/>
    </w:pPr>
  </w:style>
  <w:style w:type="paragraph" w:customStyle="1" w:styleId="216">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217">
    <w:name w:val="样式 标题 2 + 宋体 五号 行距: 单倍行距"/>
    <w:basedOn w:val="5"/>
    <w:qFormat/>
    <w:uiPriority w:val="0"/>
    <w:pPr>
      <w:widowControl w:val="0"/>
      <w:numPr>
        <w:ilvl w:val="1"/>
        <w:numId w:val="5"/>
      </w:numPr>
      <w:kinsoku/>
      <w:autoSpaceDE/>
      <w:autoSpaceDN/>
      <w:snapToGrid/>
      <w:spacing w:before="260" w:after="260" w:line="240" w:lineRule="auto"/>
    </w:pPr>
    <w:rPr>
      <w:rFonts w:ascii="宋体" w:hAnsi="宋体" w:eastAsia="宋体" w:cs="Times New Roman"/>
      <w:snapToGrid/>
      <w:color w:val="auto"/>
      <w:sz w:val="21"/>
      <w:szCs w:val="20"/>
    </w:rPr>
  </w:style>
  <w:style w:type="paragraph" w:customStyle="1" w:styleId="218">
    <w:name w:val="List Paragraph1"/>
    <w:basedOn w:val="1"/>
    <w:qFormat/>
    <w:uiPriority w:val="99"/>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219">
    <w:name w:val="项目符号1"/>
    <w:basedOn w:val="220"/>
    <w:link w:val="2264"/>
    <w:qFormat/>
    <w:uiPriority w:val="0"/>
    <w:pPr>
      <w:ind w:left="-25" w:firstLine="0"/>
    </w:pPr>
  </w:style>
  <w:style w:type="paragraph" w:customStyle="1" w:styleId="220">
    <w:name w:val="正文文本样式"/>
    <w:basedOn w:val="1"/>
    <w:qFormat/>
    <w:uiPriority w:val="0"/>
    <w:pPr>
      <w:widowControl w:val="0"/>
      <w:kinsoku/>
      <w:autoSpaceDE/>
      <w:autoSpaceDN/>
      <w:adjustRightInd/>
      <w:snapToGrid/>
      <w:spacing w:line="360" w:lineRule="auto"/>
      <w:ind w:firstLine="482"/>
      <w:jc w:val="both"/>
      <w:textAlignment w:val="auto"/>
    </w:pPr>
    <w:rPr>
      <w:rFonts w:ascii="Times New Roman" w:hAnsi="Times New Roman" w:eastAsia="宋体" w:cs="宋体"/>
      <w:snapToGrid/>
      <w:color w:val="auto"/>
      <w:kern w:val="2"/>
      <w:sz w:val="24"/>
      <w:szCs w:val="20"/>
    </w:rPr>
  </w:style>
  <w:style w:type="paragraph" w:customStyle="1" w:styleId="221">
    <w:name w:val="xl2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snapToGrid/>
      <w:sz w:val="20"/>
      <w:szCs w:val="20"/>
    </w:rPr>
  </w:style>
  <w:style w:type="paragraph" w:customStyle="1" w:styleId="222">
    <w:name w:val="font5"/>
    <w:basedOn w:val="1"/>
    <w:link w:val="512"/>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223">
    <w:name w:val="五级条标题"/>
    <w:basedOn w:val="214"/>
    <w:next w:val="1"/>
    <w:qFormat/>
    <w:uiPriority w:val="0"/>
    <w:pPr>
      <w:numPr>
        <w:ilvl w:val="0"/>
        <w:numId w:val="0"/>
      </w:numPr>
      <w:ind w:hanging="840"/>
      <w:outlineLvl w:val="5"/>
    </w:pPr>
  </w:style>
  <w:style w:type="paragraph" w:customStyle="1" w:styleId="224">
    <w:name w:val="xl4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2"/>
      <w:szCs w:val="22"/>
    </w:rPr>
  </w:style>
  <w:style w:type="paragraph" w:customStyle="1" w:styleId="225">
    <w:name w:val="文档正文"/>
    <w:basedOn w:val="1"/>
    <w:link w:val="564"/>
    <w:qFormat/>
    <w:uiPriority w:val="0"/>
    <w:pPr>
      <w:widowControl w:val="0"/>
      <w:kinsoku/>
      <w:autoSpaceDE/>
      <w:autoSpaceDN/>
      <w:adjustRightInd/>
      <w:spacing w:before="120" w:after="120" w:line="180" w:lineRule="auto"/>
      <w:jc w:val="both"/>
      <w:textAlignment w:val="auto"/>
    </w:pPr>
    <w:rPr>
      <w:rFonts w:eastAsia="宋体" w:cs="Times New Roman"/>
      <w:snapToGrid/>
      <w:color w:val="auto"/>
      <w:kern w:val="2"/>
      <w:szCs w:val="20"/>
    </w:rPr>
  </w:style>
  <w:style w:type="paragraph" w:customStyle="1" w:styleId="226">
    <w:name w:val="xl3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Arial Unicode MS" w:cs="Times New Roman"/>
      <w:snapToGrid/>
      <w:sz w:val="20"/>
      <w:szCs w:val="20"/>
    </w:rPr>
  </w:style>
  <w:style w:type="paragraph" w:customStyle="1" w:styleId="227">
    <w:name w:val="xl4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b/>
      <w:bCs/>
      <w:snapToGrid/>
      <w:sz w:val="20"/>
      <w:szCs w:val="20"/>
    </w:rPr>
  </w:style>
  <w:style w:type="paragraph" w:customStyle="1" w:styleId="228">
    <w:name w:val="Char Char Char1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29">
    <w:name w:val="xl44"/>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color w:val="auto"/>
      <w:sz w:val="24"/>
      <w:szCs w:val="24"/>
    </w:rPr>
  </w:style>
  <w:style w:type="paragraph" w:customStyle="1" w:styleId="230">
    <w:name w:val="1名"/>
    <w:basedOn w:val="1"/>
    <w:qFormat/>
    <w:uiPriority w:val="0"/>
    <w:pPr>
      <w:widowControl w:val="0"/>
      <w:numPr>
        <w:ilvl w:val="0"/>
        <w:numId w:val="6"/>
      </w:numPr>
      <w:kinsoku/>
      <w:autoSpaceDE/>
      <w:autoSpaceDN/>
      <w:adjustRightInd/>
      <w:snapToGrid/>
      <w:spacing w:before="120"/>
      <w:jc w:val="both"/>
      <w:textAlignment w:val="auto"/>
    </w:pPr>
    <w:rPr>
      <w:rFonts w:ascii="宋体" w:hAnsi="Times New Roman" w:eastAsia="宋体" w:cs="Times New Roman"/>
      <w:snapToGrid/>
      <w:color w:val="auto"/>
      <w:kern w:val="2"/>
      <w:sz w:val="28"/>
      <w:szCs w:val="20"/>
    </w:rPr>
  </w:style>
  <w:style w:type="paragraph" w:customStyle="1" w:styleId="231">
    <w:name w:val="font9"/>
    <w:basedOn w:val="1"/>
    <w:qFormat/>
    <w:uiPriority w:val="0"/>
    <w:pPr>
      <w:kinsoku/>
      <w:autoSpaceDE/>
      <w:autoSpaceDN/>
      <w:adjustRightInd/>
      <w:snapToGrid/>
      <w:spacing w:before="100" w:beforeAutospacing="1" w:after="100" w:afterAutospacing="1"/>
      <w:textAlignment w:val="auto"/>
    </w:pPr>
    <w:rPr>
      <w:rFonts w:hint="eastAsia" w:ascii="宋体" w:hAnsi="宋体" w:eastAsia="宋体" w:cs="Arial Unicode MS"/>
      <w:snapToGrid/>
      <w:sz w:val="20"/>
      <w:szCs w:val="20"/>
    </w:rPr>
  </w:style>
  <w:style w:type="paragraph" w:customStyle="1" w:styleId="232">
    <w:name w:val="Char Char Char1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33">
    <w:name w:val="Char Char Char Char Char Char Char Char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234">
    <w:name w:val="Char Char1 Char Char Char Char Char Char Char Char"/>
    <w:basedOn w:val="1"/>
    <w:qFormat/>
    <w:uiPriority w:val="0"/>
    <w:pPr>
      <w:kinsoku/>
      <w:autoSpaceDE/>
      <w:autoSpaceDN/>
      <w:adjustRightInd/>
      <w:snapToGrid/>
      <w:spacing w:after="160" w:line="240" w:lineRule="exact"/>
      <w:textAlignment w:val="auto"/>
    </w:pPr>
    <w:rPr>
      <w:rFonts w:ascii="Verdana" w:hAnsi="Verdana" w:eastAsia="宋体" w:cs="Times New Roman"/>
      <w:snapToGrid/>
      <w:color w:val="auto"/>
      <w:sz w:val="20"/>
      <w:szCs w:val="20"/>
      <w:lang w:eastAsia="en-US"/>
    </w:rPr>
  </w:style>
  <w:style w:type="paragraph" w:customStyle="1" w:styleId="235">
    <w:name w:val="Char1"/>
    <w:basedOn w:val="1"/>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236">
    <w:name w:val="正文列项_字母"/>
    <w:basedOn w:val="1"/>
    <w:qFormat/>
    <w:uiPriority w:val="0"/>
    <w:pPr>
      <w:widowControl w:val="0"/>
      <w:numPr>
        <w:ilvl w:val="6"/>
        <w:numId w:val="2"/>
      </w:numPr>
      <w:tabs>
        <w:tab w:val="clear" w:pos="635"/>
      </w:tabs>
      <w:kinsoku/>
      <w:adjustRightInd/>
      <w:snapToGrid/>
      <w:spacing w:line="460" w:lineRule="exact"/>
      <w:ind w:left="480" w:leftChars="300" w:hanging="180" w:hangingChars="180"/>
      <w:jc w:val="both"/>
      <w:textAlignment w:val="auto"/>
      <w:outlineLvl w:val="6"/>
    </w:pPr>
    <w:rPr>
      <w:rFonts w:ascii="宋体" w:hAnsi="Times New Roman" w:eastAsia="宋体" w:cs="Times New Roman"/>
      <w:snapToGrid/>
      <w:color w:val="auto"/>
      <w:sz w:val="28"/>
      <w:szCs w:val="20"/>
    </w:rPr>
  </w:style>
  <w:style w:type="paragraph" w:customStyle="1" w:styleId="237">
    <w:name w:val="xl2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238">
    <w:name w:val="xl47"/>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239">
    <w:name w:val="默认段落字体 Para Char Char Char Char"/>
    <w:basedOn w:val="1"/>
    <w:qFormat/>
    <w:uiPriority w:val="0"/>
    <w:pPr>
      <w:widowControl w:val="0"/>
      <w:kinsoku/>
      <w:autoSpaceDE/>
      <w:autoSpaceDN/>
      <w:adjustRightInd/>
      <w:snapToGrid/>
      <w:jc w:val="both"/>
      <w:textAlignment w:val="auto"/>
    </w:pPr>
    <w:rPr>
      <w:rFonts w:eastAsia="宋体"/>
      <w:snapToGrid/>
      <w:color w:val="auto"/>
      <w:kern w:val="2"/>
    </w:rPr>
  </w:style>
  <w:style w:type="paragraph" w:customStyle="1" w:styleId="240">
    <w:name w:val="xl4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b/>
      <w:bCs/>
      <w:snapToGrid/>
      <w:sz w:val="22"/>
      <w:szCs w:val="22"/>
    </w:rPr>
  </w:style>
  <w:style w:type="paragraph" w:customStyle="1" w:styleId="241">
    <w:name w:val="xl3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Times New Roman" w:hAnsi="Times New Roman" w:eastAsia="Arial Unicode MS" w:cs="Times New Roman"/>
      <w:snapToGrid/>
      <w:sz w:val="20"/>
      <w:szCs w:val="20"/>
    </w:rPr>
  </w:style>
  <w:style w:type="paragraph" w:customStyle="1" w:styleId="242">
    <w:name w:val="xl5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top"/>
    </w:pPr>
    <w:rPr>
      <w:rFonts w:ascii="Arial Unicode MS" w:hAnsi="Arial Unicode MS" w:eastAsia="Arial Unicode MS" w:cs="Arial Unicode MS"/>
      <w:b/>
      <w:bCs/>
      <w:snapToGrid/>
      <w:sz w:val="20"/>
      <w:szCs w:val="20"/>
    </w:rPr>
  </w:style>
  <w:style w:type="paragraph" w:customStyle="1" w:styleId="243">
    <w:name w:val="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44">
    <w:name w:val="xl5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b/>
      <w:bCs/>
      <w:snapToGrid/>
      <w:sz w:val="32"/>
      <w:szCs w:val="32"/>
    </w:rPr>
  </w:style>
  <w:style w:type="paragraph" w:customStyle="1" w:styleId="245">
    <w:name w:val="缺省文本"/>
    <w:basedOn w:val="1"/>
    <w:qFormat/>
    <w:uiPriority w:val="0"/>
    <w:pPr>
      <w:widowControl w:val="0"/>
      <w:kinsoku/>
      <w:snapToGrid/>
      <w:textAlignment w:val="auto"/>
    </w:pPr>
    <w:rPr>
      <w:rFonts w:ascii="Times New Roman" w:hAnsi="Times New Roman" w:eastAsia="宋体" w:cs="Times New Roman"/>
      <w:snapToGrid/>
      <w:color w:val="auto"/>
      <w:sz w:val="24"/>
      <w:szCs w:val="24"/>
    </w:rPr>
  </w:style>
  <w:style w:type="paragraph" w:customStyle="1" w:styleId="246">
    <w:name w:val="Char Char Char1"/>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47">
    <w:name w:val="Char Char Char Char Char Char Char1"/>
    <w:basedOn w:val="1"/>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248">
    <w:name w:val="xl5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b/>
      <w:bCs/>
      <w:snapToGrid/>
      <w:sz w:val="20"/>
      <w:szCs w:val="20"/>
    </w:rPr>
  </w:style>
  <w:style w:type="paragraph" w:customStyle="1" w:styleId="249">
    <w:name w:val="样式2"/>
    <w:basedOn w:val="62"/>
    <w:link w:val="562"/>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kern w:val="2"/>
      <w:sz w:val="24"/>
      <w:szCs w:val="20"/>
    </w:rPr>
  </w:style>
  <w:style w:type="paragraph" w:customStyle="1" w:styleId="250">
    <w:name w:val="xl2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251">
    <w:name w:val="xl2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0"/>
      <w:szCs w:val="20"/>
    </w:rPr>
  </w:style>
  <w:style w:type="paragraph" w:customStyle="1" w:styleId="252">
    <w:name w:val="正文 + 楷体_GB2312"/>
    <w:basedOn w:val="1"/>
    <w:qFormat/>
    <w:uiPriority w:val="0"/>
    <w:pPr>
      <w:kinsoku/>
      <w:autoSpaceDE/>
      <w:autoSpaceDN/>
      <w:adjustRightInd/>
      <w:snapToGrid/>
      <w:textAlignment w:val="auto"/>
    </w:pPr>
    <w:rPr>
      <w:rFonts w:ascii="楷体_GB2312" w:hAnsi="Times New Roman" w:eastAsia="楷体_GB2312"/>
      <w:snapToGrid/>
      <w:color w:val="auto"/>
      <w:sz w:val="24"/>
      <w:szCs w:val="24"/>
    </w:rPr>
  </w:style>
  <w:style w:type="paragraph" w:customStyle="1" w:styleId="253">
    <w:name w:val="xl3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FF6600"/>
      <w:sz w:val="20"/>
      <w:szCs w:val="20"/>
    </w:rPr>
  </w:style>
  <w:style w:type="paragraph" w:customStyle="1" w:styleId="254">
    <w:name w:val="1 Char 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55">
    <w:name w:val="列出段落1"/>
    <w:basedOn w:val="1"/>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256">
    <w:name w:val="default"/>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57">
    <w:name w:val="字元 字元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58">
    <w:name w:val="_Style 160"/>
    <w:qFormat/>
    <w:uiPriority w:val="0"/>
    <w:rPr>
      <w:rFonts w:ascii="Times New Roman" w:hAnsi="Times New Roman" w:eastAsia="宋体" w:cs="Times New Roman"/>
      <w:kern w:val="2"/>
      <w:sz w:val="21"/>
      <w:szCs w:val="24"/>
      <w:lang w:val="en-US" w:eastAsia="zh-CN" w:bidi="ar-SA"/>
    </w:rPr>
  </w:style>
  <w:style w:type="paragraph" w:customStyle="1" w:styleId="259">
    <w:name w:val="项目编号3"/>
    <w:basedOn w:val="220"/>
    <w:qFormat/>
    <w:uiPriority w:val="0"/>
    <w:pPr>
      <w:numPr>
        <w:ilvl w:val="0"/>
        <w:numId w:val="7"/>
      </w:numPr>
    </w:pPr>
  </w:style>
  <w:style w:type="paragraph" w:customStyle="1" w:styleId="260">
    <w:name w:val="Char2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61">
    <w:name w:val="表格文字"/>
    <w:basedOn w:val="34"/>
    <w:link w:val="482"/>
    <w:qFormat/>
    <w:uiPriority w:val="0"/>
    <w:pPr>
      <w:spacing w:before="20" w:after="20" w:line="240" w:lineRule="auto"/>
      <w:ind w:firstLine="0"/>
    </w:pPr>
    <w:rPr>
      <w:rFonts w:ascii="Century Gothic" w:hAnsi="Century Gothic"/>
      <w:sz w:val="20"/>
      <w:szCs w:val="20"/>
    </w:rPr>
  </w:style>
  <w:style w:type="paragraph" w:customStyle="1" w:styleId="262">
    <w:name w:val="Char Char Char Char Char Char Char Char Char Char1"/>
    <w:basedOn w:val="1"/>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263">
    <w:name w:val="正文文本样式 加粗"/>
    <w:basedOn w:val="220"/>
    <w:qFormat/>
    <w:uiPriority w:val="0"/>
    <w:rPr>
      <w:b/>
    </w:rPr>
  </w:style>
  <w:style w:type="paragraph" w:customStyle="1" w:styleId="264">
    <w:name w:val="Char2 Char Char Char Char Char Char"/>
    <w:basedOn w:val="1"/>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paragraph" w:customStyle="1" w:styleId="265">
    <w:name w:val="Char Char4"/>
    <w:basedOn w:val="1"/>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paragraph" w:customStyle="1" w:styleId="266">
    <w:name w:val="Char3 Char Char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styleId="267">
    <w:name w:val="No Spacing"/>
    <w:link w:val="748"/>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68">
    <w:name w:val="22222222222222"/>
    <w:basedOn w:val="1"/>
    <w:qFormat/>
    <w:uiPriority w:val="0"/>
    <w:pPr>
      <w:kinsoku/>
      <w:autoSpaceDE/>
      <w:autoSpaceDN/>
      <w:snapToGrid/>
      <w:spacing w:line="360" w:lineRule="auto"/>
      <w:ind w:firstLine="480" w:firstLineChars="200"/>
      <w:textAlignment w:val="auto"/>
    </w:pPr>
    <w:rPr>
      <w:rFonts w:ascii="Times New Roman" w:hAnsi="Times New Roman" w:eastAsia="宋体" w:cs="Times New Roman"/>
      <w:snapToGrid/>
      <w:color w:val="FF0000"/>
      <w:sz w:val="24"/>
      <w:szCs w:val="20"/>
    </w:rPr>
  </w:style>
  <w:style w:type="character" w:customStyle="1" w:styleId="269">
    <w:name w:val="中等深浅网格 1 - 强调文字颜色 2 Char"/>
    <w:link w:val="270"/>
    <w:qFormat/>
    <w:uiPriority w:val="0"/>
    <w:rPr>
      <w:kern w:val="2"/>
      <w:sz w:val="21"/>
      <w:szCs w:val="24"/>
      <w:lang w:val="zh-CN"/>
    </w:rPr>
  </w:style>
  <w:style w:type="paragraph" w:customStyle="1" w:styleId="270">
    <w:name w:val="1"/>
    <w:link w:val="269"/>
    <w:qFormat/>
    <w:uiPriority w:val="0"/>
    <w:rPr>
      <w:rFonts w:ascii="Times New Roman" w:hAnsi="Times New Roman" w:eastAsia="宋体" w:cs="Times New Roman"/>
      <w:kern w:val="2"/>
      <w:sz w:val="21"/>
      <w:szCs w:val="24"/>
      <w:lang w:val="zh-CN" w:eastAsia="zh-CN" w:bidi="ar-SA"/>
    </w:rPr>
  </w:style>
  <w:style w:type="paragraph" w:customStyle="1" w:styleId="271">
    <w:name w:val="图文"/>
    <w:basedOn w:val="1"/>
    <w:qFormat/>
    <w:uiPriority w:val="0"/>
    <w:pPr>
      <w:widowControl w:val="0"/>
      <w:kinsoku/>
      <w:autoSpaceDE/>
      <w:autoSpaceDN/>
      <w:spacing w:after="50" w:line="360" w:lineRule="auto"/>
      <w:jc w:val="both"/>
      <w:textAlignment w:val="auto"/>
    </w:pPr>
    <w:rPr>
      <w:rFonts w:ascii="Times New Roman" w:hAnsi="Times New Roman" w:eastAsia="宋体" w:cs="Times New Roman"/>
      <w:snapToGrid/>
      <w:color w:val="auto"/>
      <w:kern w:val="2"/>
      <w:sz w:val="24"/>
      <w:szCs w:val="24"/>
    </w:rPr>
  </w:style>
  <w:style w:type="paragraph" w:customStyle="1" w:styleId="272">
    <w:name w:val="xl23"/>
    <w:basedOn w:val="1"/>
    <w:qFormat/>
    <w:uiPriority w:val="0"/>
    <w:pPr>
      <w:kinsoku/>
      <w:autoSpaceDE/>
      <w:autoSpaceDN/>
      <w:adjustRightInd/>
      <w:snapToGrid/>
      <w:spacing w:before="100" w:beforeAutospacing="1" w:after="100" w:afterAutospacing="1" w:line="360" w:lineRule="auto"/>
      <w:jc w:val="both"/>
      <w:textAlignment w:val="top"/>
    </w:pPr>
    <w:rPr>
      <w:rFonts w:ascii="Times New Roman" w:hAnsi="Times New Roman" w:eastAsia="宋体" w:cs="Times New Roman"/>
      <w:snapToGrid/>
      <w:color w:val="auto"/>
      <w:sz w:val="24"/>
      <w:szCs w:val="20"/>
    </w:rPr>
  </w:style>
  <w:style w:type="paragraph" w:customStyle="1" w:styleId="273">
    <w:name w:val="正文表格"/>
    <w:basedOn w:val="1"/>
    <w:link w:val="274"/>
    <w:qFormat/>
    <w:uiPriority w:val="0"/>
    <w:pPr>
      <w:widowControl w:val="0"/>
      <w:kinsoku/>
      <w:autoSpaceDE/>
      <w:autoSpaceDN/>
      <w:textAlignment w:val="auto"/>
    </w:pPr>
    <w:rPr>
      <w:rFonts w:ascii="宋体" w:hAnsi="宋体" w:eastAsia="宋体" w:cs="Times New Roman"/>
      <w:snapToGrid/>
      <w:kern w:val="2"/>
    </w:rPr>
  </w:style>
  <w:style w:type="character" w:customStyle="1" w:styleId="274">
    <w:name w:val="正文表格 Char"/>
    <w:link w:val="273"/>
    <w:qFormat/>
    <w:uiPriority w:val="0"/>
    <w:rPr>
      <w:rFonts w:ascii="宋体" w:hAnsi="宋体"/>
      <w:color w:val="000000"/>
      <w:kern w:val="2"/>
      <w:sz w:val="21"/>
      <w:szCs w:val="21"/>
    </w:rPr>
  </w:style>
  <w:style w:type="paragraph" w:customStyle="1" w:styleId="275">
    <w:name w:val="正文重点"/>
    <w:basedOn w:val="1"/>
    <w:link w:val="276"/>
    <w:qFormat/>
    <w:uiPriority w:val="0"/>
    <w:pPr>
      <w:widowControl w:val="0"/>
      <w:kinsoku/>
      <w:autoSpaceDE/>
      <w:autoSpaceDN/>
      <w:snapToGrid/>
      <w:spacing w:line="360" w:lineRule="auto"/>
      <w:ind w:firstLine="482" w:firstLineChars="200"/>
    </w:pPr>
    <w:rPr>
      <w:rFonts w:ascii="Times New Roman" w:hAnsi="Times New Roman" w:eastAsia="宋体" w:cs="Times New Roman"/>
      <w:b/>
      <w:snapToGrid/>
      <w:color w:val="auto"/>
      <w:sz w:val="24"/>
      <w:szCs w:val="20"/>
    </w:rPr>
  </w:style>
  <w:style w:type="character" w:customStyle="1" w:styleId="276">
    <w:name w:val="正文重点 Char"/>
    <w:link w:val="275"/>
    <w:qFormat/>
    <w:uiPriority w:val="0"/>
    <w:rPr>
      <w:b/>
      <w:sz w:val="24"/>
    </w:rPr>
  </w:style>
  <w:style w:type="character" w:customStyle="1" w:styleId="277">
    <w:name w:val="批注文字 字符1"/>
    <w:qFormat/>
    <w:uiPriority w:val="0"/>
    <w:rPr>
      <w:kern w:val="2"/>
      <w:sz w:val="21"/>
      <w:szCs w:val="24"/>
    </w:rPr>
  </w:style>
  <w:style w:type="paragraph" w:customStyle="1" w:styleId="278">
    <w:name w:val="标题1-附件"/>
    <w:basedOn w:val="4"/>
    <w:qFormat/>
    <w:uiPriority w:val="0"/>
    <w:pPr>
      <w:widowControl w:val="0"/>
      <w:kinsoku/>
      <w:snapToGrid/>
      <w:spacing w:before="240" w:after="120" w:line="300" w:lineRule="auto"/>
      <w:textAlignment w:val="auto"/>
    </w:pPr>
    <w:rPr>
      <w:rFonts w:ascii="宋体" w:hAnsi="Times New Roman" w:eastAsia="宋体" w:cs="Times New Roman"/>
      <w:bCs w:val="0"/>
      <w:snapToGrid/>
      <w:color w:val="auto"/>
      <w:sz w:val="24"/>
      <w:szCs w:val="24"/>
    </w:rPr>
  </w:style>
  <w:style w:type="paragraph" w:customStyle="1" w:styleId="279">
    <w:name w:val="正文小标题"/>
    <w:basedOn w:val="1"/>
    <w:next w:val="7"/>
    <w:link w:val="280"/>
    <w:qFormat/>
    <w:uiPriority w:val="0"/>
    <w:pPr>
      <w:widowControl w:val="0"/>
      <w:kinsoku/>
      <w:autoSpaceDE/>
      <w:autoSpaceDN/>
      <w:spacing w:before="312" w:beforeLines="100" w:after="312" w:afterLines="100"/>
      <w:ind w:firstLine="482"/>
      <w:textAlignment w:val="auto"/>
    </w:pPr>
    <w:rPr>
      <w:rFonts w:ascii="宋体" w:hAnsi="宋体" w:eastAsia="宋体" w:cs="Times New Roman"/>
      <w:b/>
      <w:i/>
      <w:snapToGrid/>
      <w:color w:val="FF0000"/>
      <w:kern w:val="2"/>
      <w:sz w:val="24"/>
      <w:szCs w:val="20"/>
    </w:rPr>
  </w:style>
  <w:style w:type="character" w:customStyle="1" w:styleId="280">
    <w:name w:val="正文小标题 Char"/>
    <w:link w:val="279"/>
    <w:qFormat/>
    <w:uiPriority w:val="0"/>
    <w:rPr>
      <w:rFonts w:ascii="宋体" w:hAnsi="宋体"/>
      <w:b/>
      <w:i/>
      <w:color w:val="FF0000"/>
      <w:kern w:val="2"/>
      <w:sz w:val="24"/>
    </w:rPr>
  </w:style>
  <w:style w:type="paragraph" w:customStyle="1" w:styleId="281">
    <w:name w:val="正文大标题"/>
    <w:basedOn w:val="279"/>
    <w:next w:val="7"/>
    <w:link w:val="282"/>
    <w:qFormat/>
    <w:uiPriority w:val="0"/>
    <w:pPr>
      <w:jc w:val="center"/>
    </w:pPr>
    <w:rPr>
      <w:i w:val="0"/>
      <w:color w:val="000000"/>
      <w:sz w:val="28"/>
      <w:szCs w:val="21"/>
    </w:rPr>
  </w:style>
  <w:style w:type="character" w:customStyle="1" w:styleId="282">
    <w:name w:val="正文大标题 Char"/>
    <w:link w:val="281"/>
    <w:qFormat/>
    <w:uiPriority w:val="0"/>
    <w:rPr>
      <w:rFonts w:ascii="宋体" w:hAnsi="宋体"/>
      <w:b/>
      <w:color w:val="000000"/>
      <w:kern w:val="2"/>
      <w:sz w:val="28"/>
      <w:szCs w:val="21"/>
    </w:rPr>
  </w:style>
  <w:style w:type="paragraph" w:customStyle="1" w:styleId="283">
    <w:name w:val="注释"/>
    <w:basedOn w:val="1"/>
    <w:link w:val="284"/>
    <w:qFormat/>
    <w:uiPriority w:val="0"/>
    <w:pPr>
      <w:widowControl w:val="0"/>
      <w:kinsoku/>
      <w:autoSpaceDE/>
      <w:autoSpaceDN/>
      <w:ind w:left="420" w:hanging="420" w:hangingChars="200"/>
      <w:textAlignment w:val="auto"/>
    </w:pPr>
    <w:rPr>
      <w:rFonts w:ascii="宋体" w:hAnsi="宋体" w:eastAsia="宋体" w:cs="Times New Roman"/>
      <w:snapToGrid/>
      <w:color w:val="auto"/>
      <w:kern w:val="2"/>
    </w:rPr>
  </w:style>
  <w:style w:type="character" w:customStyle="1" w:styleId="284">
    <w:name w:val="注释 Char"/>
    <w:link w:val="283"/>
    <w:qFormat/>
    <w:uiPriority w:val="0"/>
    <w:rPr>
      <w:rFonts w:ascii="宋体" w:hAnsi="宋体"/>
      <w:kern w:val="2"/>
      <w:sz w:val="21"/>
      <w:szCs w:val="21"/>
    </w:rPr>
  </w:style>
  <w:style w:type="paragraph" w:customStyle="1" w:styleId="285">
    <w:name w:val="正文须知-1级"/>
    <w:basedOn w:val="1"/>
    <w:next w:val="1"/>
    <w:qFormat/>
    <w:uiPriority w:val="0"/>
    <w:pPr>
      <w:widowControl w:val="0"/>
      <w:numPr>
        <w:ilvl w:val="0"/>
        <w:numId w:val="8"/>
      </w:numPr>
      <w:kinsoku/>
      <w:autoSpaceDE/>
      <w:autoSpaceDN/>
      <w:spacing w:line="300" w:lineRule="auto"/>
      <w:jc w:val="both"/>
      <w:textAlignment w:val="auto"/>
    </w:pPr>
    <w:rPr>
      <w:rFonts w:ascii="宋体" w:hAnsi="Calibri" w:eastAsia="宋体" w:cs="Times New Roman"/>
      <w:snapToGrid/>
      <w:color w:val="auto"/>
      <w:kern w:val="2"/>
      <w:sz w:val="24"/>
    </w:rPr>
  </w:style>
  <w:style w:type="paragraph" w:customStyle="1" w:styleId="286">
    <w:name w:val="正文须知-2级"/>
    <w:basedOn w:val="1"/>
    <w:qFormat/>
    <w:uiPriority w:val="0"/>
    <w:pPr>
      <w:widowControl w:val="0"/>
      <w:numPr>
        <w:ilvl w:val="1"/>
        <w:numId w:val="8"/>
      </w:numPr>
      <w:kinsoku/>
      <w:autoSpaceDE/>
      <w:autoSpaceDN/>
      <w:spacing w:line="300" w:lineRule="auto"/>
      <w:jc w:val="both"/>
      <w:textAlignment w:val="auto"/>
    </w:pPr>
    <w:rPr>
      <w:rFonts w:ascii="宋体" w:hAnsi="Calibri" w:eastAsia="宋体" w:cs="Times New Roman"/>
      <w:snapToGrid/>
      <w:color w:val="auto"/>
      <w:kern w:val="2"/>
      <w:sz w:val="24"/>
    </w:rPr>
  </w:style>
  <w:style w:type="paragraph" w:customStyle="1" w:styleId="287">
    <w:name w:val="正文须知-3级"/>
    <w:basedOn w:val="1"/>
    <w:qFormat/>
    <w:uiPriority w:val="0"/>
    <w:pPr>
      <w:widowControl w:val="0"/>
      <w:numPr>
        <w:ilvl w:val="2"/>
        <w:numId w:val="8"/>
      </w:numPr>
      <w:kinsoku/>
      <w:autoSpaceDE/>
      <w:autoSpaceDN/>
      <w:spacing w:line="300" w:lineRule="auto"/>
      <w:ind w:hanging="355" w:hangingChars="355"/>
      <w:jc w:val="both"/>
      <w:textAlignment w:val="auto"/>
    </w:pPr>
    <w:rPr>
      <w:rFonts w:ascii="宋体" w:hAnsi="Calibri" w:eastAsia="宋体" w:cs="Times New Roman"/>
      <w:snapToGrid/>
      <w:color w:val="auto"/>
      <w:kern w:val="2"/>
      <w:sz w:val="24"/>
    </w:rPr>
  </w:style>
  <w:style w:type="paragraph" w:customStyle="1" w:styleId="288">
    <w:name w:val="表格1"/>
    <w:basedOn w:val="1"/>
    <w:qFormat/>
    <w:uiPriority w:val="0"/>
    <w:pPr>
      <w:widowControl w:val="0"/>
      <w:kinsoku/>
      <w:autoSpaceDE/>
      <w:autoSpaceDN/>
      <w:adjustRightInd/>
      <w:snapToGrid/>
      <w:ind w:firstLine="480" w:firstLineChars="200"/>
      <w:jc w:val="center"/>
      <w:textAlignment w:val="auto"/>
    </w:pPr>
    <w:rPr>
      <w:rFonts w:ascii="Times New Roman" w:hAnsi="Times New Roman" w:eastAsia="宋体" w:cs="Times New Roman"/>
      <w:snapToGrid/>
      <w:color w:val="auto"/>
      <w:kern w:val="2"/>
      <w:sz w:val="24"/>
      <w:szCs w:val="20"/>
    </w:rPr>
  </w:style>
  <w:style w:type="character" w:customStyle="1" w:styleId="289">
    <w:name w:val="纯文本 字符1"/>
    <w:qFormat/>
    <w:uiPriority w:val="0"/>
    <w:rPr>
      <w:rFonts w:ascii="宋体" w:hAnsi="Courier New"/>
    </w:rPr>
  </w:style>
  <w:style w:type="character" w:customStyle="1" w:styleId="290">
    <w:name w:val="bjh-p"/>
    <w:qFormat/>
    <w:uiPriority w:val="0"/>
  </w:style>
  <w:style w:type="paragraph" w:customStyle="1" w:styleId="291">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92">
    <w:name w:val="正文格式 Char"/>
    <w:link w:val="293"/>
    <w:qFormat/>
    <w:locked/>
    <w:uiPriority w:val="0"/>
    <w:rPr>
      <w:rFonts w:ascii="宋体" w:hAnsi="宋体"/>
      <w:sz w:val="24"/>
      <w:szCs w:val="24"/>
      <w:lang w:val="en-GB"/>
    </w:rPr>
  </w:style>
  <w:style w:type="paragraph" w:customStyle="1" w:styleId="293">
    <w:name w:val="正文格式"/>
    <w:basedOn w:val="1"/>
    <w:link w:val="292"/>
    <w:qFormat/>
    <w:uiPriority w:val="0"/>
    <w:pPr>
      <w:widowControl w:val="0"/>
      <w:kinsoku/>
      <w:autoSpaceDE/>
      <w:autoSpaceDN/>
      <w:adjustRightInd/>
      <w:snapToGrid/>
      <w:spacing w:beforeLines="50" w:line="360" w:lineRule="auto"/>
      <w:ind w:firstLine="480" w:firstLineChars="200"/>
      <w:jc w:val="both"/>
      <w:textAlignment w:val="auto"/>
    </w:pPr>
    <w:rPr>
      <w:rFonts w:ascii="宋体" w:hAnsi="宋体" w:eastAsia="宋体" w:cs="Times New Roman"/>
      <w:snapToGrid/>
      <w:color w:val="auto"/>
      <w:sz w:val="24"/>
      <w:szCs w:val="24"/>
      <w:lang w:val="en-GB"/>
    </w:rPr>
  </w:style>
  <w:style w:type="character" w:customStyle="1" w:styleId="294">
    <w:name w:val="纯文本 字符2"/>
    <w:basedOn w:val="95"/>
    <w:link w:val="44"/>
    <w:qFormat/>
    <w:uiPriority w:val="0"/>
    <w:rPr>
      <w:rFonts w:ascii="宋体" w:hAnsi="Courier New"/>
      <w:kern w:val="2"/>
      <w:sz w:val="21"/>
    </w:rPr>
  </w:style>
  <w:style w:type="character" w:customStyle="1" w:styleId="295">
    <w:name w:val="标题 3 Char"/>
    <w:qFormat/>
    <w:uiPriority w:val="9"/>
    <w:rPr>
      <w:rFonts w:ascii="宋体" w:eastAsia="宋体"/>
      <w:b/>
      <w:sz w:val="24"/>
      <w:u w:val="single"/>
      <w:lang w:val="en-US" w:eastAsia="zh-CN" w:bidi="ar-SA"/>
    </w:rPr>
  </w:style>
  <w:style w:type="character" w:customStyle="1" w:styleId="296">
    <w:name w:val="正文缩进 Char"/>
    <w:qFormat/>
    <w:uiPriority w:val="99"/>
    <w:rPr>
      <w:rFonts w:ascii="宋体" w:eastAsia="宋体"/>
      <w:kern w:val="2"/>
      <w:sz w:val="24"/>
      <w:szCs w:val="24"/>
      <w:lang w:val="en-US" w:eastAsia="zh-CN" w:bidi="ar-SA"/>
    </w:rPr>
  </w:style>
  <w:style w:type="character" w:customStyle="1" w:styleId="297">
    <w:name w:val="Char Char111"/>
    <w:qFormat/>
    <w:uiPriority w:val="0"/>
    <w:rPr>
      <w:rFonts w:ascii="宋体" w:eastAsia="宋体"/>
      <w:b/>
      <w:sz w:val="24"/>
      <w:u w:val="single"/>
      <w:lang w:val="en-US" w:eastAsia="zh-CN" w:bidi="ar-SA"/>
    </w:rPr>
  </w:style>
  <w:style w:type="character" w:customStyle="1" w:styleId="298">
    <w:name w:val="正文文本缩进 Char"/>
    <w:qFormat/>
    <w:uiPriority w:val="0"/>
    <w:rPr>
      <w:rFonts w:eastAsia="宋体"/>
      <w:kern w:val="2"/>
      <w:sz w:val="24"/>
      <w:szCs w:val="24"/>
      <w:lang w:val="en-US" w:eastAsia="zh-CN" w:bidi="ar-SA"/>
    </w:rPr>
  </w:style>
  <w:style w:type="character" w:customStyle="1" w:styleId="299">
    <w:name w:val="列出段落 Char"/>
    <w:qFormat/>
    <w:uiPriority w:val="0"/>
    <w:rPr>
      <w:rFonts w:ascii="Calibri" w:hAnsi="Calibri" w:eastAsia="宋体"/>
      <w:kern w:val="2"/>
      <w:sz w:val="21"/>
      <w:szCs w:val="22"/>
      <w:lang w:val="en-US" w:eastAsia="zh-CN" w:bidi="ar-SA"/>
    </w:rPr>
  </w:style>
  <w:style w:type="character" w:customStyle="1" w:styleId="300">
    <w:name w:val="页眉 Char"/>
    <w:qFormat/>
    <w:uiPriority w:val="99"/>
    <w:rPr>
      <w:rFonts w:eastAsia="宋体"/>
      <w:kern w:val="2"/>
      <w:sz w:val="18"/>
      <w:szCs w:val="18"/>
      <w:lang w:val="en-US" w:eastAsia="zh-CN" w:bidi="ar-SA"/>
    </w:rPr>
  </w:style>
  <w:style w:type="character" w:customStyle="1" w:styleId="301">
    <w:name w:val="标题 2 Char"/>
    <w:qFormat/>
    <w:uiPriority w:val="0"/>
    <w:rPr>
      <w:rFonts w:ascii="Arial" w:hAnsi="Arial" w:eastAsia="黑体"/>
      <w:b/>
      <w:sz w:val="30"/>
      <w:lang w:val="en-US" w:eastAsia="zh-CN" w:bidi="ar-SA"/>
    </w:rPr>
  </w:style>
  <w:style w:type="paragraph" w:customStyle="1" w:styleId="302">
    <w:name w:val="字元 字元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03">
    <w:name w:val="Char3 Char Char 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04">
    <w:name w:val="正文文本缩进2"/>
    <w:basedOn w:val="1"/>
    <w:qFormat/>
    <w:uiPriority w:val="0"/>
    <w:pPr>
      <w:widowControl w:val="0"/>
      <w:kinsoku/>
      <w:autoSpaceDE/>
      <w:autoSpaceDN/>
      <w:adjustRightInd/>
      <w:snapToGrid/>
      <w:spacing w:line="480" w:lineRule="exact"/>
      <w:ind w:firstLine="480" w:firstLineChars="200"/>
      <w:jc w:val="both"/>
      <w:textAlignment w:val="auto"/>
    </w:pPr>
    <w:rPr>
      <w:rFonts w:ascii="宋体" w:hAnsi="宋体" w:eastAsia="宋体" w:cs="Times New Roman"/>
      <w:snapToGrid/>
      <w:color w:val="auto"/>
      <w:sz w:val="24"/>
      <w:szCs w:val="24"/>
      <w:lang w:val="zh-CN"/>
    </w:rPr>
  </w:style>
  <w:style w:type="paragraph" w:customStyle="1" w:styleId="305">
    <w:name w:val="Char3"/>
    <w:basedOn w:val="1"/>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306">
    <w:name w:val="Char Char Char Char Char Char Char Char Char Char Char Char Char Char Char Char1"/>
    <w:basedOn w:val="1"/>
    <w:qFormat/>
    <w:uiPriority w:val="0"/>
    <w:pPr>
      <w:kinsoku/>
      <w:autoSpaceDE/>
      <w:autoSpaceDN/>
      <w:adjustRightInd/>
      <w:snapToGrid/>
      <w:spacing w:after="160" w:line="240" w:lineRule="exact"/>
      <w:jc w:val="center"/>
      <w:textAlignment w:val="auto"/>
    </w:pPr>
    <w:rPr>
      <w:rFonts w:ascii="宋体" w:hAnsi="宋体" w:eastAsia="宋体" w:cs="Times New Roman"/>
      <w:b/>
      <w:snapToGrid/>
      <w:color w:val="auto"/>
      <w:sz w:val="30"/>
      <w:szCs w:val="30"/>
      <w:lang w:eastAsia="en-US"/>
    </w:rPr>
  </w:style>
  <w:style w:type="paragraph" w:customStyle="1" w:styleId="307">
    <w:name w:val="Char Char1 Char Char Char Char Char Char1"/>
    <w:basedOn w:val="1"/>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308">
    <w:name w:val="列出段落2"/>
    <w:basedOn w:val="1"/>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309">
    <w:name w:val="Char Char Char1 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0">
    <w:name w:val="Char Char Char2"/>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1">
    <w:name w:val="Char Char Char Char Char Char Char2"/>
    <w:basedOn w:val="1"/>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312">
    <w:name w:val="正文缩进2"/>
    <w:basedOn w:val="1"/>
    <w:qFormat/>
    <w:uiPriority w:val="0"/>
    <w:pPr>
      <w:kinsoku/>
      <w:autoSpaceDE/>
      <w:autoSpaceDN/>
      <w:spacing w:line="480" w:lineRule="exact"/>
      <w:ind w:firstLine="567"/>
      <w:jc w:val="both"/>
      <w:textAlignment w:val="auto"/>
    </w:pPr>
    <w:rPr>
      <w:rFonts w:ascii="宋体" w:hAnsi="Times New Roman" w:eastAsia="宋体" w:cs="Times New Roman"/>
      <w:kern w:val="28"/>
      <w:sz w:val="28"/>
      <w:szCs w:val="20"/>
      <w:lang w:val="zh-CN"/>
    </w:rPr>
  </w:style>
  <w:style w:type="paragraph" w:customStyle="1" w:styleId="313">
    <w:name w:val="Char2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4">
    <w:name w:val="Char Char Char Char Char Char Char Char Char Char2"/>
    <w:basedOn w:val="1"/>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315">
    <w:name w:val="Char2 Char Char Char Char Char Char1"/>
    <w:basedOn w:val="1"/>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character" w:customStyle="1" w:styleId="316">
    <w:name w:val="页脚 Char"/>
    <w:qFormat/>
    <w:uiPriority w:val="99"/>
    <w:rPr>
      <w:rFonts w:ascii="宋体" w:eastAsia="宋体"/>
      <w:sz w:val="18"/>
      <w:lang w:val="en-US" w:eastAsia="zh-CN" w:bidi="ar-SA"/>
    </w:rPr>
  </w:style>
  <w:style w:type="paragraph" w:customStyle="1" w:styleId="317">
    <w:name w:val="Char Char41"/>
    <w:basedOn w:val="1"/>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character" w:customStyle="1" w:styleId="318">
    <w:name w:val="批注文字 Char"/>
    <w:qFormat/>
    <w:uiPriority w:val="99"/>
    <w:rPr>
      <w:kern w:val="2"/>
      <w:sz w:val="21"/>
      <w:szCs w:val="24"/>
    </w:rPr>
  </w:style>
  <w:style w:type="character" w:customStyle="1" w:styleId="319">
    <w:name w:val="标题 Char"/>
    <w:qFormat/>
    <w:uiPriority w:val="0"/>
    <w:rPr>
      <w:b/>
      <w:kern w:val="2"/>
      <w:sz w:val="32"/>
    </w:rPr>
  </w:style>
  <w:style w:type="paragraph" w:customStyle="1" w:styleId="320">
    <w:name w:val="Table Paragraph"/>
    <w:basedOn w:val="1"/>
    <w:qFormat/>
    <w:uiPriority w:val="1"/>
    <w:pPr>
      <w:widowControl w:val="0"/>
      <w:kinsoku/>
      <w:adjustRightInd/>
      <w:snapToGrid/>
      <w:textAlignment w:val="auto"/>
    </w:pPr>
    <w:rPr>
      <w:rFonts w:ascii="宋体" w:hAnsi="宋体" w:eastAsia="宋体" w:cs="宋体"/>
      <w:snapToGrid/>
      <w:color w:val="auto"/>
      <w:sz w:val="22"/>
      <w:szCs w:val="22"/>
      <w:lang w:eastAsia="en-US"/>
    </w:rPr>
  </w:style>
  <w:style w:type="paragraph" w:customStyle="1" w:styleId="321">
    <w:name w:val="*正文"/>
    <w:basedOn w:val="1"/>
    <w:qFormat/>
    <w:uiPriority w:val="0"/>
    <w:pPr>
      <w:widowControl w:val="0"/>
      <w:kinsoku/>
      <w:autoSpaceDE/>
      <w:autoSpaceDN/>
      <w:adjustRightInd/>
      <w:snapToGrid/>
      <w:ind w:firstLine="480"/>
      <w:jc w:val="both"/>
      <w:textAlignment w:val="auto"/>
    </w:pPr>
    <w:rPr>
      <w:rFonts w:ascii="Times New Roman" w:hAnsi="Times New Roman" w:eastAsia="宋体" w:cs="Times New Roman"/>
      <w:snapToGrid/>
      <w:color w:val="auto"/>
      <w:kern w:val="2"/>
      <w:szCs w:val="24"/>
    </w:rPr>
  </w:style>
  <w:style w:type="character" w:customStyle="1" w:styleId="322">
    <w:name w:val="未处理的提及1"/>
    <w:basedOn w:val="95"/>
    <w:unhideWhenUsed/>
    <w:qFormat/>
    <w:uiPriority w:val="99"/>
    <w:rPr>
      <w:color w:val="605E5C"/>
      <w:shd w:val="clear" w:color="auto" w:fill="E1DFDD"/>
    </w:rPr>
  </w:style>
  <w:style w:type="paragraph" w:customStyle="1" w:styleId="323">
    <w:name w:val="一级列表"/>
    <w:basedOn w:val="1"/>
    <w:qFormat/>
    <w:uiPriority w:val="0"/>
    <w:pPr>
      <w:widowControl w:val="0"/>
      <w:numPr>
        <w:ilvl w:val="0"/>
        <w:numId w:val="9"/>
      </w:numPr>
      <w:tabs>
        <w:tab w:val="left" w:pos="480"/>
      </w:tabs>
      <w:kinsoku/>
      <w:autoSpaceDE/>
      <w:autoSpaceDN/>
      <w:spacing w:beforeLines="50" w:line="360" w:lineRule="auto"/>
      <w:ind w:firstLine="200" w:firstLineChars="200"/>
      <w:jc w:val="both"/>
      <w:textAlignment w:val="auto"/>
    </w:pPr>
    <w:rPr>
      <w:rFonts w:eastAsia="宋体" w:cs="Times New Roman"/>
      <w:snapToGrid/>
      <w:color w:val="auto"/>
      <w:sz w:val="24"/>
      <w:szCs w:val="20"/>
    </w:rPr>
  </w:style>
  <w:style w:type="table" w:customStyle="1" w:styleId="324">
    <w:name w:val="网格型2"/>
    <w:basedOn w:val="8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25">
    <w:name w:val="标题 1 字符3"/>
    <w:basedOn w:val="95"/>
    <w:qFormat/>
    <w:uiPriority w:val="9"/>
    <w:rPr>
      <w:rFonts w:ascii="Times New Roman" w:hAnsi="Times New Roman" w:eastAsia="宋体" w:cs="Times New Roman"/>
      <w:b/>
      <w:bCs/>
      <w:kern w:val="44"/>
      <w:sz w:val="44"/>
      <w:szCs w:val="44"/>
    </w:rPr>
  </w:style>
  <w:style w:type="character" w:customStyle="1" w:styleId="326">
    <w:name w:val="标题 2 字符3"/>
    <w:basedOn w:val="95"/>
    <w:qFormat/>
    <w:uiPriority w:val="9"/>
    <w:rPr>
      <w:rFonts w:ascii="Arial" w:hAnsi="Arial" w:eastAsia="黑体" w:cs="Times New Roman"/>
      <w:b/>
      <w:bCs/>
      <w:sz w:val="32"/>
      <w:szCs w:val="32"/>
    </w:rPr>
  </w:style>
  <w:style w:type="character" w:customStyle="1" w:styleId="327">
    <w:name w:val="标题 4 字符1"/>
    <w:basedOn w:val="95"/>
    <w:qFormat/>
    <w:uiPriority w:val="9"/>
    <w:rPr>
      <w:rFonts w:ascii="Cambria" w:hAnsi="Cambria" w:eastAsia="宋体" w:cs="Times New Roman"/>
      <w:b/>
      <w:bCs/>
      <w:sz w:val="28"/>
      <w:szCs w:val="28"/>
    </w:rPr>
  </w:style>
  <w:style w:type="character" w:customStyle="1" w:styleId="328">
    <w:name w:val="标题 5 字符1"/>
    <w:basedOn w:val="95"/>
    <w:qFormat/>
    <w:uiPriority w:val="0"/>
    <w:rPr>
      <w:rFonts w:ascii="Times New Roman" w:hAnsi="Times New Roman" w:eastAsia="宋体" w:cs="Times New Roman"/>
      <w:b/>
      <w:bCs/>
      <w:sz w:val="28"/>
      <w:szCs w:val="28"/>
    </w:rPr>
  </w:style>
  <w:style w:type="character" w:customStyle="1" w:styleId="329">
    <w:name w:val="标题 6 字符1"/>
    <w:basedOn w:val="95"/>
    <w:qFormat/>
    <w:uiPriority w:val="0"/>
    <w:rPr>
      <w:rFonts w:ascii="Arial" w:hAnsi="Arial" w:eastAsia="黑体" w:cs="Times New Roman"/>
      <w:b/>
      <w:sz w:val="24"/>
      <w:szCs w:val="24"/>
    </w:rPr>
  </w:style>
  <w:style w:type="character" w:customStyle="1" w:styleId="330">
    <w:name w:val="标题 7 字符1"/>
    <w:basedOn w:val="95"/>
    <w:qFormat/>
    <w:uiPriority w:val="0"/>
    <w:rPr>
      <w:rFonts w:ascii="Times New Roman" w:hAnsi="Times New Roman" w:eastAsia="宋体" w:cs="Times New Roman"/>
      <w:b/>
      <w:sz w:val="24"/>
      <w:szCs w:val="24"/>
    </w:rPr>
  </w:style>
  <w:style w:type="character" w:customStyle="1" w:styleId="331">
    <w:name w:val="标题 8 字符1"/>
    <w:basedOn w:val="95"/>
    <w:qFormat/>
    <w:uiPriority w:val="0"/>
    <w:rPr>
      <w:rFonts w:ascii="Arial" w:hAnsi="Arial" w:eastAsia="黑体" w:cs="Times New Roman"/>
      <w:sz w:val="24"/>
      <w:szCs w:val="24"/>
    </w:rPr>
  </w:style>
  <w:style w:type="character" w:customStyle="1" w:styleId="332">
    <w:name w:val="标题 9 字符1"/>
    <w:basedOn w:val="95"/>
    <w:qFormat/>
    <w:uiPriority w:val="0"/>
    <w:rPr>
      <w:rFonts w:ascii="Arial" w:hAnsi="Arial" w:eastAsia="黑体" w:cs="Times New Roman"/>
      <w:szCs w:val="24"/>
    </w:rPr>
  </w:style>
  <w:style w:type="character" w:customStyle="1" w:styleId="333">
    <w:name w:val="宏文本 Char"/>
    <w:basedOn w:val="95"/>
    <w:link w:val="334"/>
    <w:qFormat/>
    <w:uiPriority w:val="0"/>
    <w:rPr>
      <w:rFonts w:ascii="Courier New" w:hAnsi="Courier New" w:cs="Courier New"/>
      <w:sz w:val="24"/>
      <w:szCs w:val="24"/>
    </w:rPr>
  </w:style>
  <w:style w:type="paragraph" w:customStyle="1" w:styleId="334">
    <w:name w:val="宏文本1"/>
    <w:link w:val="333"/>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sz w:val="24"/>
      <w:szCs w:val="24"/>
      <w:lang w:val="en-US" w:eastAsia="zh-CN" w:bidi="ar-SA"/>
    </w:rPr>
  </w:style>
  <w:style w:type="character" w:customStyle="1" w:styleId="335">
    <w:name w:val="注释标题 字符1"/>
    <w:basedOn w:val="95"/>
    <w:link w:val="18"/>
    <w:qFormat/>
    <w:uiPriority w:val="0"/>
    <w:rPr>
      <w:rFonts w:hAnsi="宋体"/>
    </w:rPr>
  </w:style>
  <w:style w:type="character" w:customStyle="1" w:styleId="336">
    <w:name w:val="文档结构图 Char"/>
    <w:basedOn w:val="95"/>
    <w:link w:val="337"/>
    <w:qFormat/>
    <w:uiPriority w:val="99"/>
    <w:rPr>
      <w:rFonts w:ascii="Microsoft YaHei UI" w:eastAsia="Microsoft YaHei UI"/>
      <w:sz w:val="18"/>
      <w:szCs w:val="18"/>
    </w:rPr>
  </w:style>
  <w:style w:type="paragraph" w:customStyle="1" w:styleId="337">
    <w:name w:val="文档结构图1"/>
    <w:basedOn w:val="1"/>
    <w:link w:val="336"/>
    <w:qFormat/>
    <w:uiPriority w:val="99"/>
    <w:pPr>
      <w:widowControl w:val="0"/>
      <w:kinsoku/>
      <w:autoSpaceDE/>
      <w:autoSpaceDN/>
      <w:adjustRightInd/>
      <w:snapToGrid/>
      <w:jc w:val="both"/>
      <w:textAlignment w:val="auto"/>
    </w:pPr>
    <w:rPr>
      <w:rFonts w:ascii="Microsoft YaHei UI" w:hAnsi="Times New Roman" w:eastAsia="Microsoft YaHei UI" w:cs="Times New Roman"/>
      <w:snapToGrid/>
      <w:color w:val="auto"/>
      <w:sz w:val="18"/>
      <w:szCs w:val="18"/>
    </w:rPr>
  </w:style>
  <w:style w:type="character" w:customStyle="1" w:styleId="338">
    <w:name w:val="称呼 Char"/>
    <w:basedOn w:val="95"/>
    <w:link w:val="339"/>
    <w:qFormat/>
    <w:uiPriority w:val="0"/>
    <w:rPr>
      <w:szCs w:val="24"/>
    </w:rPr>
  </w:style>
  <w:style w:type="paragraph" w:customStyle="1" w:styleId="339">
    <w:name w:val="称呼1"/>
    <w:basedOn w:val="1"/>
    <w:next w:val="1"/>
    <w:link w:val="338"/>
    <w:qFormat/>
    <w:uiPriority w:val="0"/>
    <w:pPr>
      <w:widowControl w:val="0"/>
      <w:kinsoku/>
      <w:autoSpaceDE/>
      <w:autoSpaceDN/>
      <w:adjustRightInd/>
      <w:snapToGrid/>
      <w:jc w:val="both"/>
      <w:textAlignment w:val="auto"/>
    </w:pPr>
    <w:rPr>
      <w:rFonts w:ascii="Times New Roman" w:hAnsi="Times New Roman" w:eastAsia="宋体" w:cs="Times New Roman"/>
      <w:snapToGrid/>
      <w:color w:val="auto"/>
      <w:sz w:val="20"/>
      <w:szCs w:val="24"/>
    </w:rPr>
  </w:style>
  <w:style w:type="character" w:customStyle="1" w:styleId="340">
    <w:name w:val="正文文本 3 Char"/>
    <w:basedOn w:val="95"/>
    <w:link w:val="341"/>
    <w:qFormat/>
    <w:uiPriority w:val="0"/>
    <w:rPr>
      <w:sz w:val="16"/>
      <w:szCs w:val="16"/>
    </w:rPr>
  </w:style>
  <w:style w:type="paragraph" w:customStyle="1" w:styleId="341">
    <w:name w:val="正文文本 31"/>
    <w:basedOn w:val="1"/>
    <w:link w:val="340"/>
    <w:qFormat/>
    <w:uiPriority w:val="0"/>
    <w:pPr>
      <w:widowControl w:val="0"/>
      <w:kinsoku/>
      <w:autoSpaceDE/>
      <w:autoSpaceDN/>
      <w:adjustRightInd/>
      <w:snapToGrid/>
      <w:spacing w:after="120"/>
      <w:jc w:val="both"/>
      <w:textAlignment w:val="auto"/>
    </w:pPr>
    <w:rPr>
      <w:rFonts w:ascii="Times New Roman" w:hAnsi="Times New Roman" w:eastAsia="宋体" w:cs="Times New Roman"/>
      <w:snapToGrid/>
      <w:color w:val="auto"/>
      <w:sz w:val="16"/>
      <w:szCs w:val="16"/>
    </w:rPr>
  </w:style>
  <w:style w:type="character" w:customStyle="1" w:styleId="342">
    <w:name w:val="结束语 字符1"/>
    <w:basedOn w:val="95"/>
    <w:link w:val="31"/>
    <w:qFormat/>
    <w:uiPriority w:val="0"/>
  </w:style>
  <w:style w:type="character" w:customStyle="1" w:styleId="343">
    <w:name w:val="正文文本 字符1"/>
    <w:basedOn w:val="95"/>
    <w:qFormat/>
    <w:uiPriority w:val="0"/>
    <w:rPr>
      <w:rFonts w:ascii="Times New Roman" w:hAnsi="Times New Roman" w:eastAsia="宋体" w:cs="Times New Roman"/>
      <w:szCs w:val="24"/>
    </w:rPr>
  </w:style>
  <w:style w:type="character" w:customStyle="1" w:styleId="344">
    <w:name w:val="HTML 地址 字符1"/>
    <w:basedOn w:val="95"/>
    <w:link w:val="40"/>
    <w:qFormat/>
    <w:uiPriority w:val="0"/>
    <w:rPr>
      <w:i/>
    </w:rPr>
  </w:style>
  <w:style w:type="character" w:customStyle="1" w:styleId="345">
    <w:name w:val="纯文本 Char"/>
    <w:basedOn w:val="95"/>
    <w:link w:val="346"/>
    <w:qFormat/>
    <w:uiPriority w:val="0"/>
    <w:rPr>
      <w:rFonts w:ascii="宋体" w:hAnsi="Courier New" w:cs="Courier New"/>
      <w:szCs w:val="21"/>
    </w:rPr>
  </w:style>
  <w:style w:type="paragraph" w:customStyle="1" w:styleId="346">
    <w:name w:val="纯文本1"/>
    <w:basedOn w:val="1"/>
    <w:link w:val="345"/>
    <w:qFormat/>
    <w:uiPriority w:val="0"/>
    <w:pPr>
      <w:widowControl w:val="0"/>
      <w:kinsoku/>
      <w:autoSpaceDE/>
      <w:autoSpaceDN/>
      <w:adjustRightInd/>
      <w:snapToGrid/>
      <w:jc w:val="both"/>
      <w:textAlignment w:val="auto"/>
    </w:pPr>
    <w:rPr>
      <w:rFonts w:ascii="宋体" w:hAnsi="Courier New" w:eastAsia="宋体" w:cs="Courier New"/>
      <w:snapToGrid/>
      <w:color w:val="auto"/>
      <w:sz w:val="20"/>
    </w:rPr>
  </w:style>
  <w:style w:type="character" w:customStyle="1" w:styleId="347">
    <w:name w:val="日期 Char"/>
    <w:basedOn w:val="95"/>
    <w:link w:val="348"/>
    <w:qFormat/>
    <w:uiPriority w:val="99"/>
    <w:rPr>
      <w:szCs w:val="24"/>
    </w:rPr>
  </w:style>
  <w:style w:type="paragraph" w:customStyle="1" w:styleId="348">
    <w:name w:val="日期1"/>
    <w:basedOn w:val="1"/>
    <w:next w:val="1"/>
    <w:link w:val="347"/>
    <w:qFormat/>
    <w:uiPriority w:val="99"/>
    <w:pPr>
      <w:widowControl w:val="0"/>
      <w:kinsoku/>
      <w:snapToGrid/>
      <w:jc w:val="both"/>
    </w:pPr>
    <w:rPr>
      <w:rFonts w:ascii="Times New Roman" w:hAnsi="Times New Roman" w:eastAsia="宋体" w:cs="Times New Roman"/>
      <w:snapToGrid/>
      <w:color w:val="auto"/>
      <w:sz w:val="20"/>
      <w:szCs w:val="24"/>
    </w:rPr>
  </w:style>
  <w:style w:type="character" w:customStyle="1" w:styleId="349">
    <w:name w:val="正文文本缩进 2 Char"/>
    <w:basedOn w:val="95"/>
    <w:link w:val="350"/>
    <w:qFormat/>
    <w:uiPriority w:val="0"/>
    <w:rPr>
      <w:szCs w:val="24"/>
    </w:rPr>
  </w:style>
  <w:style w:type="paragraph" w:customStyle="1" w:styleId="350">
    <w:name w:val="正文文本缩进 21"/>
    <w:basedOn w:val="1"/>
    <w:link w:val="349"/>
    <w:qFormat/>
    <w:uiPriority w:val="0"/>
    <w:pPr>
      <w:widowControl w:val="0"/>
      <w:kinsoku/>
      <w:autoSpaceDE/>
      <w:autoSpaceDN/>
      <w:adjustRightInd/>
      <w:snapToGrid/>
      <w:spacing w:after="120" w:line="480" w:lineRule="auto"/>
      <w:ind w:left="420" w:leftChars="200"/>
      <w:jc w:val="both"/>
      <w:textAlignment w:val="auto"/>
    </w:pPr>
    <w:rPr>
      <w:rFonts w:ascii="Times New Roman" w:hAnsi="Times New Roman" w:eastAsia="宋体" w:cs="Times New Roman"/>
      <w:snapToGrid/>
      <w:color w:val="auto"/>
      <w:sz w:val="20"/>
      <w:szCs w:val="24"/>
    </w:rPr>
  </w:style>
  <w:style w:type="character" w:customStyle="1" w:styleId="351">
    <w:name w:val="尾注文本 字符1"/>
    <w:basedOn w:val="95"/>
    <w:link w:val="51"/>
    <w:qFormat/>
    <w:uiPriority w:val="0"/>
    <w:rPr>
      <w:kern w:val="2"/>
      <w:sz w:val="21"/>
      <w:szCs w:val="24"/>
    </w:rPr>
  </w:style>
  <w:style w:type="character" w:customStyle="1" w:styleId="352">
    <w:name w:val="批注框文本 字符1"/>
    <w:basedOn w:val="95"/>
    <w:qFormat/>
    <w:uiPriority w:val="0"/>
    <w:rPr>
      <w:rFonts w:ascii="Times New Roman" w:hAnsi="Times New Roman" w:eastAsia="宋体" w:cs="Times New Roman"/>
      <w:sz w:val="18"/>
      <w:szCs w:val="18"/>
    </w:rPr>
  </w:style>
  <w:style w:type="character" w:customStyle="1" w:styleId="353">
    <w:name w:val="副标题 字符1"/>
    <w:basedOn w:val="95"/>
    <w:link w:val="63"/>
    <w:qFormat/>
    <w:uiPriority w:val="0"/>
    <w:rPr>
      <w:rFonts w:ascii="Arial" w:hAnsi="Arial"/>
      <w:b/>
      <w:kern w:val="28"/>
    </w:rPr>
  </w:style>
  <w:style w:type="character" w:customStyle="1" w:styleId="354">
    <w:name w:val="正文文本缩进 3 Char"/>
    <w:basedOn w:val="95"/>
    <w:link w:val="355"/>
    <w:qFormat/>
    <w:uiPriority w:val="0"/>
    <w:rPr>
      <w:sz w:val="16"/>
      <w:szCs w:val="16"/>
    </w:rPr>
  </w:style>
  <w:style w:type="paragraph" w:customStyle="1" w:styleId="355">
    <w:name w:val="正文文本缩进 31"/>
    <w:basedOn w:val="1"/>
    <w:link w:val="354"/>
    <w:qFormat/>
    <w:uiPriority w:val="0"/>
    <w:pPr>
      <w:widowControl w:val="0"/>
      <w:kinsoku/>
      <w:autoSpaceDE/>
      <w:autoSpaceDN/>
      <w:adjustRightInd/>
      <w:snapToGrid/>
      <w:ind w:left="1260" w:leftChars="600"/>
      <w:jc w:val="both"/>
      <w:textAlignment w:val="auto"/>
    </w:pPr>
    <w:rPr>
      <w:rFonts w:ascii="Times New Roman" w:hAnsi="Times New Roman" w:eastAsia="宋体" w:cs="Times New Roman"/>
      <w:snapToGrid/>
      <w:color w:val="auto"/>
      <w:sz w:val="16"/>
      <w:szCs w:val="16"/>
    </w:rPr>
  </w:style>
  <w:style w:type="character" w:customStyle="1" w:styleId="356">
    <w:name w:val="正文文本 2 Char"/>
    <w:basedOn w:val="95"/>
    <w:link w:val="357"/>
    <w:qFormat/>
    <w:uiPriority w:val="0"/>
    <w:rPr>
      <w:szCs w:val="24"/>
    </w:rPr>
  </w:style>
  <w:style w:type="paragraph" w:customStyle="1" w:styleId="357">
    <w:name w:val="正文文本 21"/>
    <w:basedOn w:val="1"/>
    <w:link w:val="356"/>
    <w:qFormat/>
    <w:uiPriority w:val="0"/>
    <w:pPr>
      <w:widowControl w:val="0"/>
      <w:kinsoku/>
      <w:autoSpaceDE/>
      <w:autoSpaceDN/>
      <w:adjustRightInd/>
      <w:snapToGrid/>
      <w:spacing w:after="120" w:line="480" w:lineRule="auto"/>
      <w:jc w:val="both"/>
      <w:textAlignment w:val="auto"/>
    </w:pPr>
    <w:rPr>
      <w:rFonts w:ascii="Times New Roman" w:hAnsi="Times New Roman" w:eastAsia="宋体" w:cs="Times New Roman"/>
      <w:snapToGrid/>
      <w:color w:val="auto"/>
      <w:sz w:val="20"/>
      <w:szCs w:val="24"/>
    </w:rPr>
  </w:style>
  <w:style w:type="character" w:customStyle="1" w:styleId="358">
    <w:name w:val="信息标题 Char"/>
    <w:basedOn w:val="95"/>
    <w:link w:val="359"/>
    <w:qFormat/>
    <w:uiPriority w:val="0"/>
    <w:rPr>
      <w:rFonts w:ascii="Calibri Light" w:hAnsi="Calibri Light"/>
      <w:sz w:val="24"/>
      <w:szCs w:val="24"/>
      <w:shd w:val="pct20" w:color="auto" w:fill="auto"/>
    </w:rPr>
  </w:style>
  <w:style w:type="paragraph" w:customStyle="1" w:styleId="359">
    <w:name w:val="信息标题1"/>
    <w:basedOn w:val="1"/>
    <w:link w:val="358"/>
    <w:qFormat/>
    <w:uiPriority w:val="0"/>
    <w:pPr>
      <w:widowControl w:val="0"/>
      <w:pBdr>
        <w:top w:val="single" w:color="auto" w:sz="6" w:space="1"/>
        <w:left w:val="single" w:color="auto" w:sz="6" w:space="1"/>
        <w:bottom w:val="single" w:color="auto" w:sz="6" w:space="1"/>
        <w:right w:val="single" w:color="auto" w:sz="6" w:space="1"/>
      </w:pBdr>
      <w:shd w:val="pct20" w:color="auto" w:fill="auto"/>
      <w:kinsoku/>
      <w:autoSpaceDE/>
      <w:autoSpaceDN/>
      <w:adjustRightInd/>
      <w:snapToGrid/>
      <w:ind w:left="1080" w:leftChars="500" w:hanging="1080" w:hangingChars="500"/>
      <w:textAlignment w:val="auto"/>
    </w:pPr>
    <w:rPr>
      <w:rFonts w:ascii="Calibri Light" w:hAnsi="Calibri Light" w:eastAsia="宋体" w:cs="Times New Roman"/>
      <w:snapToGrid/>
      <w:color w:val="auto"/>
      <w:sz w:val="24"/>
      <w:szCs w:val="24"/>
      <w:shd w:val="pct20" w:color="auto" w:fill="auto"/>
    </w:rPr>
  </w:style>
  <w:style w:type="character" w:customStyle="1" w:styleId="360">
    <w:name w:val="HTML 预设格式 Char"/>
    <w:basedOn w:val="95"/>
    <w:link w:val="361"/>
    <w:qFormat/>
    <w:uiPriority w:val="99"/>
    <w:rPr>
      <w:rFonts w:ascii="Courier New" w:hAnsi="Courier New" w:cs="Courier New"/>
    </w:rPr>
  </w:style>
  <w:style w:type="paragraph" w:customStyle="1" w:styleId="361">
    <w:name w:val="HTML 预设格式1"/>
    <w:basedOn w:val="1"/>
    <w:link w:val="360"/>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spacing w:line="330" w:lineRule="atLeast"/>
      <w:ind w:firstLine="200" w:firstLineChars="200"/>
      <w:textAlignment w:val="auto"/>
    </w:pPr>
    <w:rPr>
      <w:rFonts w:ascii="Courier New" w:hAnsi="Courier New" w:eastAsia="宋体" w:cs="Courier New"/>
      <w:snapToGrid/>
      <w:color w:val="auto"/>
      <w:sz w:val="20"/>
      <w:szCs w:val="20"/>
    </w:rPr>
  </w:style>
  <w:style w:type="character" w:customStyle="1" w:styleId="362">
    <w:name w:val="批注主题 Char"/>
    <w:basedOn w:val="277"/>
    <w:link w:val="363"/>
    <w:qFormat/>
    <w:uiPriority w:val="99"/>
    <w:rPr>
      <w:b/>
      <w:bCs/>
      <w:kern w:val="2"/>
      <w:sz w:val="21"/>
      <w:szCs w:val="24"/>
    </w:rPr>
  </w:style>
  <w:style w:type="paragraph" w:customStyle="1" w:styleId="363">
    <w:name w:val="批注主题1"/>
    <w:basedOn w:val="2"/>
    <w:next w:val="2"/>
    <w:link w:val="362"/>
    <w:qFormat/>
    <w:uiPriority w:val="99"/>
    <w:rPr>
      <w:b/>
      <w:bCs/>
    </w:rPr>
  </w:style>
  <w:style w:type="character" w:customStyle="1" w:styleId="364">
    <w:name w:val="正文首行缩进 Char"/>
    <w:basedOn w:val="343"/>
    <w:link w:val="365"/>
    <w:qFormat/>
    <w:uiPriority w:val="0"/>
    <w:rPr>
      <w:rFonts w:ascii="Times New Roman" w:hAnsi="Times New Roman" w:eastAsia="宋体" w:cs="Times New Roman"/>
      <w:szCs w:val="24"/>
    </w:rPr>
  </w:style>
  <w:style w:type="paragraph" w:customStyle="1" w:styleId="365">
    <w:name w:val="正文首行缩进1"/>
    <w:basedOn w:val="1"/>
    <w:link w:val="364"/>
    <w:qFormat/>
    <w:uiPriority w:val="0"/>
    <w:pPr>
      <w:widowControl w:val="0"/>
      <w:tabs>
        <w:tab w:val="left" w:pos="360"/>
      </w:tabs>
      <w:kinsoku/>
      <w:autoSpaceDE/>
      <w:autoSpaceDN/>
      <w:adjustRightInd/>
      <w:snapToGrid/>
      <w:spacing w:line="220" w:lineRule="exact"/>
      <w:ind w:left="360" w:hanging="360" w:firstLineChars="200"/>
      <w:textAlignment w:val="auto"/>
    </w:pPr>
    <w:rPr>
      <w:rFonts w:ascii="Times New Roman" w:hAnsi="Times New Roman" w:eastAsia="宋体" w:cs="Times New Roman"/>
      <w:snapToGrid/>
      <w:color w:val="auto"/>
      <w:sz w:val="20"/>
      <w:szCs w:val="24"/>
    </w:rPr>
  </w:style>
  <w:style w:type="character" w:customStyle="1" w:styleId="366">
    <w:name w:val="正文首行缩进 2 Char"/>
    <w:basedOn w:val="298"/>
    <w:link w:val="367"/>
    <w:qFormat/>
    <w:uiPriority w:val="0"/>
    <w:rPr>
      <w:rFonts w:eastAsia="宋体"/>
      <w:kern w:val="2"/>
      <w:sz w:val="24"/>
      <w:szCs w:val="24"/>
      <w:lang w:val="en-US" w:eastAsia="zh-CN" w:bidi="ar-SA"/>
    </w:rPr>
  </w:style>
  <w:style w:type="paragraph" w:customStyle="1" w:styleId="367">
    <w:name w:val="正文首行缩进 21"/>
    <w:basedOn w:val="164"/>
    <w:link w:val="366"/>
    <w:qFormat/>
    <w:uiPriority w:val="0"/>
    <w:pPr>
      <w:spacing w:after="120" w:line="240" w:lineRule="auto"/>
      <w:ind w:left="420" w:leftChars="200" w:firstLine="200"/>
      <w:jc w:val="left"/>
    </w:pPr>
    <w:rPr>
      <w:rFonts w:ascii="Times New Roman" w:hAnsi="Times New Roman"/>
      <w:kern w:val="2"/>
    </w:rPr>
  </w:style>
  <w:style w:type="character" w:customStyle="1" w:styleId="368">
    <w:name w:val="正文缩进 字符1"/>
    <w:qFormat/>
    <w:uiPriority w:val="0"/>
    <w:rPr>
      <w:rFonts w:ascii="Times New Roman" w:hAnsi="Times New Roman" w:eastAsia="宋体" w:cs="Times New Roman"/>
      <w:kern w:val="0"/>
      <w:sz w:val="20"/>
      <w:szCs w:val="20"/>
    </w:rPr>
  </w:style>
  <w:style w:type="character" w:customStyle="1" w:styleId="369">
    <w:name w:val="标题 3 字符1"/>
    <w:qFormat/>
    <w:uiPriority w:val="9"/>
    <w:rPr>
      <w:rFonts w:ascii="Times New Roman" w:hAnsi="Times New Roman" w:eastAsia="宋体" w:cs="Times New Roman"/>
      <w:b/>
      <w:bCs/>
      <w:sz w:val="32"/>
      <w:szCs w:val="32"/>
    </w:rPr>
  </w:style>
  <w:style w:type="character" w:customStyle="1" w:styleId="370">
    <w:name w:val="批注主题 字符1"/>
    <w:qFormat/>
    <w:uiPriority w:val="0"/>
    <w:rPr>
      <w:rFonts w:ascii="Times New Roman" w:hAnsi="Times New Roman" w:eastAsia="宋体" w:cs="Times New Roman"/>
      <w:b/>
      <w:bCs/>
      <w:szCs w:val="24"/>
    </w:rPr>
  </w:style>
  <w:style w:type="character" w:customStyle="1" w:styleId="371">
    <w:name w:val="题注 字符"/>
    <w:link w:val="22"/>
    <w:qFormat/>
    <w:uiPriority w:val="0"/>
    <w:rPr>
      <w:rFonts w:ascii="华文中宋" w:hAnsi="华文中宋" w:eastAsia="华文中宋"/>
      <w:kern w:val="2"/>
      <w:sz w:val="36"/>
    </w:rPr>
  </w:style>
  <w:style w:type="character" w:customStyle="1" w:styleId="372">
    <w:name w:val="文档结构图 字符1"/>
    <w:basedOn w:val="95"/>
    <w:qFormat/>
    <w:uiPriority w:val="0"/>
    <w:rPr>
      <w:rFonts w:ascii="宋体" w:hAnsi="Times New Roman" w:eastAsia="宋体" w:cs="Times New Roman"/>
      <w:sz w:val="18"/>
      <w:szCs w:val="18"/>
    </w:rPr>
  </w:style>
  <w:style w:type="character" w:customStyle="1" w:styleId="373">
    <w:name w:val="称呼 字符1"/>
    <w:basedOn w:val="95"/>
    <w:link w:val="29"/>
    <w:qFormat/>
    <w:uiPriority w:val="0"/>
    <w:rPr>
      <w:rFonts w:hAnsi="宋体"/>
      <w:sz w:val="24"/>
    </w:rPr>
  </w:style>
  <w:style w:type="character" w:customStyle="1" w:styleId="374">
    <w:name w:val="正文文本 3 字符1"/>
    <w:basedOn w:val="95"/>
    <w:qFormat/>
    <w:uiPriority w:val="0"/>
    <w:rPr>
      <w:rFonts w:ascii="Times New Roman" w:hAnsi="宋体" w:eastAsia="宋体" w:cs="Times New Roman"/>
      <w:kern w:val="0"/>
      <w:sz w:val="16"/>
      <w:szCs w:val="20"/>
    </w:rPr>
  </w:style>
  <w:style w:type="character" w:customStyle="1" w:styleId="375">
    <w:name w:val="正文文本缩进 字符1"/>
    <w:qFormat/>
    <w:uiPriority w:val="0"/>
    <w:rPr>
      <w:rFonts w:ascii="Times New Roman" w:hAnsi="Times New Roman" w:eastAsia="宋体" w:cs="Times New Roman"/>
      <w:szCs w:val="24"/>
    </w:rPr>
  </w:style>
  <w:style w:type="character" w:customStyle="1" w:styleId="376">
    <w:name w:val="列表 2 字符"/>
    <w:link w:val="36"/>
    <w:qFormat/>
    <w:uiPriority w:val="0"/>
    <w:rPr>
      <w:kern w:val="2"/>
      <w:sz w:val="21"/>
      <w:szCs w:val="24"/>
    </w:rPr>
  </w:style>
  <w:style w:type="character" w:customStyle="1" w:styleId="377">
    <w:name w:val="文本块 字符"/>
    <w:link w:val="38"/>
    <w:qFormat/>
    <w:uiPriority w:val="0"/>
    <w:rPr>
      <w:sz w:val="24"/>
    </w:rPr>
  </w:style>
  <w:style w:type="character" w:customStyle="1" w:styleId="378">
    <w:name w:val="日期 字符1"/>
    <w:qFormat/>
    <w:uiPriority w:val="0"/>
    <w:rPr>
      <w:rFonts w:ascii="Times New Roman" w:hAnsi="Times New Roman" w:eastAsia="宋体" w:cs="Times New Roman"/>
      <w:szCs w:val="24"/>
    </w:rPr>
  </w:style>
  <w:style w:type="character" w:customStyle="1" w:styleId="379">
    <w:name w:val="正文文本缩进 2 字符1"/>
    <w:basedOn w:val="95"/>
    <w:qFormat/>
    <w:uiPriority w:val="0"/>
    <w:rPr>
      <w:rFonts w:ascii="Times New Roman" w:hAnsi="宋体" w:eastAsia="宋体" w:cs="Times New Roman"/>
      <w:kern w:val="0"/>
      <w:sz w:val="20"/>
      <w:szCs w:val="20"/>
    </w:rPr>
  </w:style>
  <w:style w:type="character" w:customStyle="1" w:styleId="380">
    <w:name w:val="页脚 字符2"/>
    <w:qFormat/>
    <w:uiPriority w:val="0"/>
    <w:rPr>
      <w:rFonts w:ascii="Times New Roman" w:hAnsi="Times New Roman" w:eastAsia="宋体" w:cs="Times New Roman"/>
      <w:sz w:val="18"/>
      <w:szCs w:val="18"/>
    </w:rPr>
  </w:style>
  <w:style w:type="character" w:customStyle="1" w:styleId="381">
    <w:name w:val="正文文本首行缩进 2 字符1"/>
    <w:basedOn w:val="139"/>
    <w:qFormat/>
    <w:uiPriority w:val="99"/>
    <w:rPr>
      <w:rFonts w:ascii="Times New Roman" w:hAnsi="Times New Roman" w:eastAsia="宋体" w:cs="Times New Roman"/>
      <w:snapToGrid w:val="0"/>
      <w:kern w:val="2"/>
      <w:sz w:val="20"/>
      <w:szCs w:val="24"/>
      <w:lang w:val="en-US" w:eastAsia="zh-CN" w:bidi="ar-SA"/>
    </w:rPr>
  </w:style>
  <w:style w:type="character" w:customStyle="1" w:styleId="382">
    <w:name w:val="页眉 字符2"/>
    <w:qFormat/>
    <w:uiPriority w:val="99"/>
    <w:rPr>
      <w:rFonts w:ascii="Times New Roman" w:hAnsi="Times New Roman" w:eastAsia="宋体" w:cs="Times New Roman"/>
      <w:sz w:val="18"/>
      <w:szCs w:val="18"/>
    </w:rPr>
  </w:style>
  <w:style w:type="character" w:customStyle="1" w:styleId="383">
    <w:name w:val="TOC 1 字符"/>
    <w:link w:val="58"/>
    <w:qFormat/>
    <w:uiPriority w:val="39"/>
    <w:rPr>
      <w:rFonts w:ascii="Arial" w:hAnsi="Arial" w:cs="Arial" w:eastAsiaTheme="minorEastAsia"/>
      <w:snapToGrid w:val="0"/>
      <w:color w:val="000000"/>
      <w:sz w:val="21"/>
      <w:szCs w:val="21"/>
    </w:rPr>
  </w:style>
  <w:style w:type="character" w:customStyle="1" w:styleId="384">
    <w:name w:val="列表 字符"/>
    <w:link w:val="65"/>
    <w:qFormat/>
    <w:uiPriority w:val="0"/>
    <w:rPr>
      <w:rFonts w:hAnsi="宋体"/>
      <w:kern w:val="2"/>
      <w:sz w:val="21"/>
    </w:rPr>
  </w:style>
  <w:style w:type="character" w:customStyle="1" w:styleId="385">
    <w:name w:val="正文文本缩进 3 字符1"/>
    <w:basedOn w:val="95"/>
    <w:qFormat/>
    <w:uiPriority w:val="0"/>
    <w:rPr>
      <w:rFonts w:ascii="宋体" w:hAnsi="宋体" w:eastAsia="宋体" w:cs="Times New Roman"/>
      <w:color w:val="000000"/>
      <w:kern w:val="0"/>
      <w:sz w:val="20"/>
      <w:szCs w:val="20"/>
    </w:rPr>
  </w:style>
  <w:style w:type="character" w:customStyle="1" w:styleId="386">
    <w:name w:val="正文文本 2 字符1"/>
    <w:basedOn w:val="95"/>
    <w:link w:val="75"/>
    <w:qFormat/>
    <w:uiPriority w:val="0"/>
    <w:rPr>
      <w:rFonts w:hAnsi="宋体"/>
      <w:b/>
      <w:color w:val="FF0000"/>
      <w:sz w:val="30"/>
    </w:rPr>
  </w:style>
  <w:style w:type="character" w:customStyle="1" w:styleId="387">
    <w:name w:val="信息标题 字符1"/>
    <w:basedOn w:val="95"/>
    <w:link w:val="78"/>
    <w:qFormat/>
    <w:uiPriority w:val="0"/>
    <w:rPr>
      <w:rFonts w:ascii="Arial" w:hAnsi="Arial"/>
      <w:sz w:val="24"/>
      <w:shd w:val="pct20" w:color="auto" w:fill="auto"/>
    </w:rPr>
  </w:style>
  <w:style w:type="character" w:customStyle="1" w:styleId="388">
    <w:name w:val="HTML 预设格式 字符1"/>
    <w:basedOn w:val="95"/>
    <w:qFormat/>
    <w:uiPriority w:val="99"/>
    <w:rPr>
      <w:rFonts w:ascii="宋体" w:hAnsi="宋体" w:eastAsia="宋体" w:cs="Times New Roman"/>
      <w:kern w:val="0"/>
      <w:sz w:val="24"/>
      <w:szCs w:val="24"/>
    </w:rPr>
  </w:style>
  <w:style w:type="character" w:customStyle="1" w:styleId="389">
    <w:name w:val="标题 字符1"/>
    <w:qFormat/>
    <w:uiPriority w:val="0"/>
    <w:rPr>
      <w:rFonts w:ascii="Arial" w:hAnsi="Arial" w:eastAsia="楷体_GB2312" w:cs="Times New Roman"/>
      <w:b/>
      <w:sz w:val="32"/>
      <w:szCs w:val="24"/>
    </w:rPr>
  </w:style>
  <w:style w:type="paragraph" w:customStyle="1" w:styleId="390">
    <w:name w:val="批注框文本 Char Char"/>
    <w:basedOn w:val="1"/>
    <w:link w:val="39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18"/>
      <w:szCs w:val="18"/>
    </w:rPr>
  </w:style>
  <w:style w:type="character" w:customStyle="1" w:styleId="391">
    <w:name w:val="批注框文本 Char Char Char Char"/>
    <w:link w:val="390"/>
    <w:qFormat/>
    <w:uiPriority w:val="0"/>
    <w:rPr>
      <w:kern w:val="2"/>
      <w:sz w:val="18"/>
      <w:szCs w:val="18"/>
    </w:rPr>
  </w:style>
  <w:style w:type="paragraph" w:customStyle="1" w:styleId="392">
    <w:name w:val="列表编号 21"/>
    <w:basedOn w:val="1"/>
    <w:qFormat/>
    <w:uiPriority w:val="0"/>
    <w:pPr>
      <w:widowControl w:val="0"/>
      <w:tabs>
        <w:tab w:val="left" w:pos="780"/>
      </w:tabs>
      <w:kinsoku/>
      <w:autoSpaceDE/>
      <w:autoSpaceDN/>
      <w:adjustRightInd/>
      <w:snapToGrid/>
      <w:spacing w:line="360" w:lineRule="auto"/>
      <w:ind w:left="780" w:hanging="360"/>
      <w:textAlignment w:val="auto"/>
    </w:pPr>
    <w:rPr>
      <w:rFonts w:ascii="宋体" w:hAnsi="宋体" w:eastAsia="宋体" w:cs="Times New Roman"/>
      <w:snapToGrid/>
      <w:color w:val="7030A0"/>
      <w:kern w:val="2"/>
      <w:sz w:val="24"/>
      <w:szCs w:val="20"/>
    </w:rPr>
  </w:style>
  <w:style w:type="paragraph" w:customStyle="1" w:styleId="393">
    <w:name w:val="引文目录1"/>
    <w:basedOn w:val="1"/>
    <w:next w:val="1"/>
    <w:qFormat/>
    <w:uiPriority w:val="0"/>
    <w:pPr>
      <w:widowControl w:val="0"/>
      <w:kinsoku/>
      <w:autoSpaceDE/>
      <w:autoSpaceDN/>
      <w:adjustRightInd/>
      <w:snapToGrid/>
      <w:spacing w:line="480" w:lineRule="exact"/>
      <w:ind w:left="420" w:leftChars="2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4">
    <w:name w:val="索引 81"/>
    <w:basedOn w:val="1"/>
    <w:next w:val="1"/>
    <w:qFormat/>
    <w:uiPriority w:val="0"/>
    <w:pPr>
      <w:widowControl w:val="0"/>
      <w:kinsoku/>
      <w:autoSpaceDE/>
      <w:autoSpaceDN/>
      <w:adjustRightInd/>
      <w:snapToGrid/>
      <w:spacing w:line="480" w:lineRule="exact"/>
      <w:ind w:left="1400" w:leftChars="14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5">
    <w:name w:val="索引 51"/>
    <w:basedOn w:val="1"/>
    <w:next w:val="1"/>
    <w:qFormat/>
    <w:uiPriority w:val="0"/>
    <w:pPr>
      <w:widowControl w:val="0"/>
      <w:kinsoku/>
      <w:autoSpaceDE/>
      <w:autoSpaceDN/>
      <w:adjustRightInd/>
      <w:snapToGrid/>
      <w:spacing w:line="480" w:lineRule="exact"/>
      <w:ind w:left="800" w:leftChars="8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6">
    <w:name w:val="引文目录标题1"/>
    <w:basedOn w:val="1"/>
    <w:next w:val="1"/>
    <w:qFormat/>
    <w:uiPriority w:val="0"/>
    <w:pPr>
      <w:widowControl w:val="0"/>
      <w:kinsoku/>
      <w:autoSpaceDE/>
      <w:autoSpaceDN/>
      <w:adjustRightInd/>
      <w:snapToGrid/>
      <w:spacing w:before="120"/>
      <w:jc w:val="both"/>
      <w:textAlignment w:val="auto"/>
    </w:pPr>
    <w:rPr>
      <w:rFonts w:eastAsia="宋体"/>
      <w:snapToGrid/>
      <w:color w:val="auto"/>
      <w:kern w:val="2"/>
      <w:sz w:val="24"/>
      <w:szCs w:val="24"/>
    </w:rPr>
  </w:style>
  <w:style w:type="paragraph" w:customStyle="1" w:styleId="397">
    <w:name w:val="索引 61"/>
    <w:basedOn w:val="1"/>
    <w:next w:val="1"/>
    <w:qFormat/>
    <w:uiPriority w:val="0"/>
    <w:pPr>
      <w:widowControl w:val="0"/>
      <w:kinsoku/>
      <w:autoSpaceDE/>
      <w:autoSpaceDN/>
      <w:adjustRightInd/>
      <w:snapToGrid/>
      <w:spacing w:line="480" w:lineRule="exact"/>
      <w:ind w:left="1000" w:leftChars="10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8">
    <w:name w:val="列表编号 31"/>
    <w:basedOn w:val="1"/>
    <w:qFormat/>
    <w:uiPriority w:val="0"/>
    <w:pPr>
      <w:widowControl w:val="0"/>
      <w:tabs>
        <w:tab w:val="left" w:pos="1200"/>
      </w:tabs>
      <w:kinsoku/>
      <w:autoSpaceDE/>
      <w:autoSpaceDN/>
      <w:adjustRightInd/>
      <w:snapToGrid/>
      <w:spacing w:line="360" w:lineRule="auto"/>
      <w:ind w:left="1200" w:hanging="360"/>
      <w:textAlignment w:val="auto"/>
    </w:pPr>
    <w:rPr>
      <w:rFonts w:ascii="宋体" w:hAnsi="宋体" w:eastAsia="宋体" w:cs="Times New Roman"/>
      <w:snapToGrid/>
      <w:color w:val="7030A0"/>
      <w:kern w:val="2"/>
      <w:sz w:val="24"/>
      <w:szCs w:val="20"/>
    </w:rPr>
  </w:style>
  <w:style w:type="paragraph" w:customStyle="1" w:styleId="399">
    <w:name w:val="列表 21"/>
    <w:basedOn w:val="1"/>
    <w:qFormat/>
    <w:uiPriority w:val="0"/>
    <w:pPr>
      <w:kinsoku/>
      <w:autoSpaceDE/>
      <w:autoSpaceDN/>
      <w:adjustRightInd/>
      <w:snapToGrid/>
      <w:ind w:left="840" w:hanging="420"/>
      <w:textAlignment w:val="auto"/>
    </w:pPr>
    <w:rPr>
      <w:rFonts w:ascii="宋体" w:hAnsi="Times New Roman" w:eastAsia="宋体" w:cs="Times New Roman"/>
      <w:snapToGrid/>
      <w:color w:val="auto"/>
      <w:sz w:val="22"/>
      <w:szCs w:val="20"/>
    </w:rPr>
  </w:style>
  <w:style w:type="paragraph" w:customStyle="1" w:styleId="400">
    <w:name w:val="列表接续1"/>
    <w:basedOn w:val="1"/>
    <w:qFormat/>
    <w:uiPriority w:val="0"/>
    <w:pPr>
      <w:kinsoku/>
      <w:autoSpaceDE/>
      <w:autoSpaceDN/>
      <w:adjustRightInd/>
      <w:snapToGrid/>
      <w:spacing w:after="120"/>
      <w:ind w:left="420"/>
      <w:textAlignment w:val="auto"/>
    </w:pPr>
    <w:rPr>
      <w:rFonts w:ascii="宋体" w:hAnsi="Times New Roman" w:eastAsia="宋体" w:cs="Times New Roman"/>
      <w:snapToGrid/>
      <w:color w:val="auto"/>
      <w:sz w:val="22"/>
      <w:szCs w:val="20"/>
    </w:rPr>
  </w:style>
  <w:style w:type="paragraph" w:customStyle="1" w:styleId="401">
    <w:name w:val="文本块1"/>
    <w:basedOn w:val="1"/>
    <w:qFormat/>
    <w:uiPriority w:val="0"/>
    <w:pPr>
      <w:widowControl w:val="0"/>
      <w:tabs>
        <w:tab w:val="left" w:pos="8364"/>
      </w:tabs>
      <w:kinsoku/>
      <w:autoSpaceDE/>
      <w:autoSpaceDN/>
      <w:adjustRightInd/>
      <w:snapToGrid/>
      <w:ind w:left="840" w:right="-57" w:hanging="300"/>
      <w:jc w:val="both"/>
      <w:textAlignment w:val="auto"/>
    </w:pPr>
    <w:rPr>
      <w:rFonts w:ascii="宋体" w:hAnsi="Times New Roman" w:eastAsia="宋体" w:cs="Times New Roman"/>
      <w:snapToGrid/>
      <w:color w:val="auto"/>
      <w:kern w:val="2"/>
      <w:szCs w:val="20"/>
    </w:rPr>
  </w:style>
  <w:style w:type="paragraph" w:customStyle="1" w:styleId="402">
    <w:name w:val="索引 41"/>
    <w:basedOn w:val="1"/>
    <w:next w:val="1"/>
    <w:qFormat/>
    <w:uiPriority w:val="0"/>
    <w:pPr>
      <w:widowControl w:val="0"/>
      <w:kinsoku/>
      <w:autoSpaceDE/>
      <w:autoSpaceDN/>
      <w:adjustRightInd/>
      <w:snapToGrid/>
      <w:spacing w:line="480" w:lineRule="exact"/>
      <w:ind w:left="600" w:leftChars="6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03">
    <w:name w:val="列表编号 41"/>
    <w:basedOn w:val="1"/>
    <w:qFormat/>
    <w:uiPriority w:val="0"/>
    <w:pPr>
      <w:widowControl w:val="0"/>
      <w:tabs>
        <w:tab w:val="left" w:pos="1620"/>
      </w:tabs>
      <w:kinsoku/>
      <w:autoSpaceDE/>
      <w:autoSpaceDN/>
      <w:adjustRightInd/>
      <w:snapToGrid/>
      <w:spacing w:line="360" w:lineRule="auto"/>
      <w:ind w:left="1620" w:hanging="360"/>
      <w:jc w:val="both"/>
      <w:textAlignment w:val="auto"/>
    </w:pPr>
    <w:rPr>
      <w:rFonts w:ascii="宋体" w:hAnsi="宋体" w:eastAsia="宋体" w:cs="Times New Roman"/>
      <w:snapToGrid/>
      <w:color w:val="auto"/>
      <w:kern w:val="2"/>
      <w:sz w:val="24"/>
      <w:szCs w:val="20"/>
    </w:rPr>
  </w:style>
  <w:style w:type="paragraph" w:customStyle="1" w:styleId="404">
    <w:name w:val="索引 31"/>
    <w:basedOn w:val="1"/>
    <w:next w:val="1"/>
    <w:qFormat/>
    <w:uiPriority w:val="0"/>
    <w:pPr>
      <w:widowControl w:val="0"/>
      <w:kinsoku/>
      <w:autoSpaceDE/>
      <w:autoSpaceDN/>
      <w:adjustRightInd/>
      <w:snapToGrid/>
      <w:spacing w:line="480" w:lineRule="exact"/>
      <w:ind w:left="400" w:leftChars="4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05">
    <w:name w:val="索引标题1"/>
    <w:basedOn w:val="1"/>
    <w:next w:val="406"/>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406">
    <w:name w:val="索引 11"/>
    <w:basedOn w:val="1"/>
    <w:next w:val="1"/>
    <w:qFormat/>
    <w:uiPriority w:val="0"/>
    <w:pPr>
      <w:widowControl w:val="0"/>
      <w:kinsoku/>
      <w:autoSpaceDE/>
      <w:autoSpaceDN/>
      <w:adjustRightInd/>
      <w:snapToGrid/>
      <w:spacing w:line="360" w:lineRule="auto"/>
      <w:ind w:left="1149" w:leftChars="547"/>
      <w:jc w:val="both"/>
      <w:textAlignment w:val="auto"/>
    </w:pPr>
    <w:rPr>
      <w:rFonts w:ascii="Times New Roman" w:hAnsi="Times New Roman" w:eastAsia="宋体" w:cs="Times New Roman"/>
      <w:snapToGrid/>
      <w:color w:val="auto"/>
      <w:kern w:val="2"/>
      <w:szCs w:val="20"/>
    </w:rPr>
  </w:style>
  <w:style w:type="paragraph" w:customStyle="1" w:styleId="407">
    <w:name w:val="列表编号 51"/>
    <w:basedOn w:val="1"/>
    <w:qFormat/>
    <w:uiPriority w:val="0"/>
    <w:pPr>
      <w:widowControl w:val="0"/>
      <w:tabs>
        <w:tab w:val="left" w:pos="2040"/>
      </w:tabs>
      <w:kinsoku/>
      <w:autoSpaceDE/>
      <w:autoSpaceDN/>
      <w:adjustRightInd/>
      <w:snapToGrid/>
      <w:spacing w:line="360" w:lineRule="auto"/>
      <w:ind w:left="2040" w:hanging="360"/>
      <w:textAlignment w:val="auto"/>
    </w:pPr>
    <w:rPr>
      <w:rFonts w:ascii="宋体" w:hAnsi="宋体" w:eastAsia="宋体" w:cs="Times New Roman"/>
      <w:snapToGrid/>
      <w:color w:val="7030A0"/>
      <w:kern w:val="2"/>
      <w:sz w:val="24"/>
      <w:szCs w:val="20"/>
    </w:rPr>
  </w:style>
  <w:style w:type="paragraph" w:customStyle="1" w:styleId="408">
    <w:name w:val="列表1"/>
    <w:basedOn w:val="1"/>
    <w:qFormat/>
    <w:uiPriority w:val="0"/>
    <w:pPr>
      <w:widowControl w:val="0"/>
      <w:kinsoku/>
      <w:autoSpaceDE/>
      <w:autoSpaceDN/>
      <w:adjustRightInd/>
      <w:snapToGrid/>
      <w:ind w:left="200" w:hanging="200" w:hangingChars="200"/>
      <w:jc w:val="both"/>
      <w:textAlignment w:val="auto"/>
    </w:pPr>
    <w:rPr>
      <w:rFonts w:ascii="Times New Roman" w:hAnsi="Times New Roman" w:eastAsia="宋体" w:cs="Times New Roman"/>
      <w:snapToGrid/>
      <w:color w:val="auto"/>
      <w:kern w:val="2"/>
      <w:szCs w:val="20"/>
    </w:rPr>
  </w:style>
  <w:style w:type="paragraph" w:customStyle="1" w:styleId="409">
    <w:name w:val="索引 71"/>
    <w:basedOn w:val="1"/>
    <w:next w:val="1"/>
    <w:qFormat/>
    <w:uiPriority w:val="0"/>
    <w:pPr>
      <w:widowControl w:val="0"/>
      <w:kinsoku/>
      <w:autoSpaceDE/>
      <w:autoSpaceDN/>
      <w:adjustRightInd/>
      <w:snapToGrid/>
      <w:spacing w:line="480" w:lineRule="exact"/>
      <w:ind w:left="1200" w:leftChars="12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10">
    <w:name w:val="索引 91"/>
    <w:basedOn w:val="1"/>
    <w:next w:val="1"/>
    <w:qFormat/>
    <w:uiPriority w:val="0"/>
    <w:pPr>
      <w:widowControl w:val="0"/>
      <w:kinsoku/>
      <w:autoSpaceDE/>
      <w:autoSpaceDN/>
      <w:adjustRightInd/>
      <w:snapToGrid/>
      <w:spacing w:line="480" w:lineRule="exact"/>
      <w:ind w:left="1600" w:leftChars="16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11">
    <w:name w:val="图表目录1"/>
    <w:basedOn w:val="1"/>
    <w:next w:val="1"/>
    <w:qFormat/>
    <w:uiPriority w:val="0"/>
    <w:pPr>
      <w:widowControl w:val="0"/>
      <w:kinsoku/>
      <w:autoSpaceDE/>
      <w:autoSpaceDN/>
      <w:adjustRightInd/>
      <w:snapToGrid/>
      <w:spacing w:line="480" w:lineRule="exact"/>
      <w:ind w:left="200" w:leftChars="200" w:hanging="200" w:hangingChars="200"/>
      <w:textAlignment w:val="auto"/>
    </w:pPr>
    <w:rPr>
      <w:rFonts w:ascii="Times New Roman" w:hAnsi="Times New Roman" w:eastAsia="宋体" w:cs="Times New Roman"/>
      <w:snapToGrid/>
      <w:color w:val="7030A0"/>
      <w:kern w:val="2"/>
      <w:sz w:val="24"/>
      <w:szCs w:val="24"/>
    </w:rPr>
  </w:style>
  <w:style w:type="paragraph" w:customStyle="1" w:styleId="412">
    <w:name w:val="普通(网站)1"/>
    <w:basedOn w:val="1"/>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color w:val="auto"/>
      <w:sz w:val="24"/>
      <w:szCs w:val="24"/>
    </w:rPr>
  </w:style>
  <w:style w:type="paragraph" w:customStyle="1" w:styleId="413">
    <w:name w:val="索引 21"/>
    <w:basedOn w:val="1"/>
    <w:next w:val="1"/>
    <w:qFormat/>
    <w:uiPriority w:val="0"/>
    <w:pPr>
      <w:widowControl w:val="0"/>
      <w:kinsoku/>
      <w:autoSpaceDE/>
      <w:autoSpaceDN/>
      <w:adjustRightInd/>
      <w:snapToGrid/>
      <w:spacing w:line="480" w:lineRule="exact"/>
      <w:ind w:left="200" w:leftChars="2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14">
    <w:name w:val="标题4"/>
    <w:basedOn w:val="1"/>
    <w:next w:val="1"/>
    <w:link w:val="415"/>
    <w:qFormat/>
    <w:uiPriority w:val="0"/>
    <w:pPr>
      <w:keepNext/>
      <w:widowControl w:val="0"/>
      <w:kinsoku/>
      <w:autoSpaceDE/>
      <w:autoSpaceDN/>
      <w:adjustRightInd/>
      <w:snapToGrid/>
      <w:spacing w:line="360" w:lineRule="auto"/>
      <w:ind w:firstLine="200" w:firstLineChars="200"/>
      <w:textAlignment w:val="auto"/>
      <w:outlineLvl w:val="3"/>
    </w:pPr>
    <w:rPr>
      <w:rFonts w:ascii="Times New Roman" w:hAnsi="Times New Roman" w:eastAsia="宋体" w:cs="Times New Roman"/>
      <w:b/>
      <w:snapToGrid/>
      <w:color w:val="auto"/>
      <w:sz w:val="30"/>
      <w:szCs w:val="24"/>
    </w:rPr>
  </w:style>
  <w:style w:type="character" w:customStyle="1" w:styleId="415">
    <w:name w:val="标题4 Char Char"/>
    <w:link w:val="414"/>
    <w:qFormat/>
    <w:uiPriority w:val="0"/>
    <w:rPr>
      <w:b/>
      <w:sz w:val="30"/>
      <w:szCs w:val="24"/>
    </w:rPr>
  </w:style>
  <w:style w:type="paragraph" w:customStyle="1" w:styleId="416">
    <w:name w:val="四级标题格式"/>
    <w:basedOn w:val="8"/>
    <w:link w:val="417"/>
    <w:qFormat/>
    <w:uiPriority w:val="0"/>
    <w:pPr>
      <w:adjustRightInd/>
      <w:spacing w:before="0" w:afterLines="100" w:line="240" w:lineRule="auto"/>
      <w:jc w:val="left"/>
      <w:textAlignment w:val="auto"/>
    </w:pPr>
    <w:rPr>
      <w:rFonts w:ascii="Times New Roman" w:hAnsi="Times New Roman"/>
      <w:bCs/>
      <w:kern w:val="2"/>
      <w:szCs w:val="28"/>
    </w:rPr>
  </w:style>
  <w:style w:type="character" w:customStyle="1" w:styleId="417">
    <w:name w:val="四级标题格式 Char Char"/>
    <w:link w:val="416"/>
    <w:qFormat/>
    <w:uiPriority w:val="0"/>
    <w:rPr>
      <w:rFonts w:eastAsia="黑体"/>
      <w:b/>
      <w:bCs/>
      <w:kern w:val="2"/>
      <w:sz w:val="28"/>
      <w:szCs w:val="28"/>
    </w:rPr>
  </w:style>
  <w:style w:type="paragraph" w:customStyle="1" w:styleId="418">
    <w:name w:val="标题3"/>
    <w:basedOn w:val="6"/>
    <w:link w:val="419"/>
    <w:qFormat/>
    <w:uiPriority w:val="0"/>
    <w:pPr>
      <w:widowControl w:val="0"/>
      <w:tabs>
        <w:tab w:val="left" w:pos="360"/>
        <w:tab w:val="left" w:pos="840"/>
        <w:tab w:val="left" w:pos="2160"/>
      </w:tabs>
      <w:kinsoku/>
      <w:autoSpaceDE/>
      <w:autoSpaceDN/>
      <w:snapToGrid/>
      <w:spacing w:before="0" w:after="0" w:line="360" w:lineRule="auto"/>
      <w:jc w:val="both"/>
    </w:pPr>
    <w:rPr>
      <w:rFonts w:ascii="宋体" w:hAnsi="宋体" w:cs="Times New Roman"/>
      <w:snapToGrid/>
      <w:color w:val="92D050"/>
      <w:kern w:val="44"/>
      <w:szCs w:val="21"/>
    </w:rPr>
  </w:style>
  <w:style w:type="character" w:customStyle="1" w:styleId="419">
    <w:name w:val="标题3 Char Char"/>
    <w:link w:val="418"/>
    <w:qFormat/>
    <w:uiPriority w:val="0"/>
    <w:rPr>
      <w:rFonts w:ascii="宋体" w:hAnsi="宋体"/>
      <w:b/>
      <w:bCs/>
      <w:color w:val="92D050"/>
      <w:kern w:val="44"/>
      <w:sz w:val="24"/>
      <w:szCs w:val="21"/>
    </w:rPr>
  </w:style>
  <w:style w:type="paragraph" w:customStyle="1" w:styleId="420">
    <w:name w:val="样式 宋体 行距: 固定值 24 磅"/>
    <w:basedOn w:val="1"/>
    <w:link w:val="421"/>
    <w:qFormat/>
    <w:uiPriority w:val="0"/>
    <w:pPr>
      <w:widowControl w:val="0"/>
      <w:kinsoku/>
      <w:autoSpaceDE/>
      <w:autoSpaceDN/>
      <w:adjustRightInd/>
      <w:snapToGrid/>
      <w:spacing w:line="480" w:lineRule="exact"/>
      <w:ind w:firstLine="585" w:firstLineChars="200"/>
      <w:textAlignment w:val="auto"/>
    </w:pPr>
    <w:rPr>
      <w:rFonts w:ascii="宋体" w:hAnsi="Times New Roman" w:eastAsia="宋体" w:cs="宋体"/>
      <w:snapToGrid/>
      <w:color w:val="7030A0"/>
      <w:kern w:val="2"/>
      <w:sz w:val="28"/>
      <w:szCs w:val="24"/>
    </w:rPr>
  </w:style>
  <w:style w:type="character" w:customStyle="1" w:styleId="421">
    <w:name w:val="样式 宋体 行距: 固定值 24 磅 Char Char"/>
    <w:link w:val="420"/>
    <w:qFormat/>
    <w:uiPriority w:val="0"/>
    <w:rPr>
      <w:rFonts w:ascii="宋体" w:cs="宋体"/>
      <w:color w:val="7030A0"/>
      <w:kern w:val="2"/>
      <w:sz w:val="28"/>
      <w:szCs w:val="24"/>
    </w:rPr>
  </w:style>
  <w:style w:type="paragraph" w:customStyle="1" w:styleId="422">
    <w:name w:val="样式 首行缩进:  2 字符"/>
    <w:basedOn w:val="1"/>
    <w:link w:val="423"/>
    <w:qFormat/>
    <w:uiPriority w:val="0"/>
    <w:pPr>
      <w:widowControl w:val="0"/>
      <w:kinsoku/>
      <w:autoSpaceDE/>
      <w:autoSpaceDN/>
      <w:adjustRightInd/>
      <w:snapToGrid/>
      <w:spacing w:line="480" w:lineRule="exact"/>
      <w:ind w:firstLine="480" w:firstLineChars="200"/>
      <w:textAlignment w:val="auto"/>
    </w:pPr>
    <w:rPr>
      <w:rFonts w:ascii="Times New Roman" w:hAnsi="Times New Roman" w:eastAsia="宋体" w:cs="Times New Roman"/>
      <w:snapToGrid/>
      <w:color w:val="7030A0"/>
      <w:kern w:val="2"/>
      <w:sz w:val="24"/>
      <w:szCs w:val="24"/>
    </w:rPr>
  </w:style>
  <w:style w:type="character" w:customStyle="1" w:styleId="423">
    <w:name w:val="样式 首行缩进:  2 字符 Char1"/>
    <w:link w:val="422"/>
    <w:qFormat/>
    <w:uiPriority w:val="0"/>
    <w:rPr>
      <w:color w:val="7030A0"/>
      <w:kern w:val="2"/>
      <w:sz w:val="24"/>
      <w:szCs w:val="24"/>
    </w:rPr>
  </w:style>
  <w:style w:type="paragraph" w:customStyle="1" w:styleId="424">
    <w:name w:val="正文－wjnew"/>
    <w:basedOn w:val="1"/>
    <w:link w:val="425"/>
    <w:qFormat/>
    <w:uiPriority w:val="0"/>
    <w:pPr>
      <w:widowControl w:val="0"/>
      <w:kinsoku/>
      <w:autoSpaceDE/>
      <w:autoSpaceDN/>
      <w:spacing w:line="360" w:lineRule="auto"/>
      <w:ind w:firstLine="420"/>
      <w:jc w:val="both"/>
      <w:textAlignment w:val="auto"/>
    </w:pPr>
    <w:rPr>
      <w:rFonts w:ascii="宋体" w:hAnsi="Times New Roman" w:eastAsia="宋体" w:cs="宋体"/>
      <w:snapToGrid/>
      <w:color w:val="auto"/>
      <w:kern w:val="2"/>
    </w:rPr>
  </w:style>
  <w:style w:type="character" w:customStyle="1" w:styleId="425">
    <w:name w:val="正文－wjnew Char Char"/>
    <w:link w:val="424"/>
    <w:qFormat/>
    <w:uiPriority w:val="0"/>
    <w:rPr>
      <w:rFonts w:ascii="宋体" w:cs="宋体"/>
      <w:kern w:val="2"/>
      <w:sz w:val="21"/>
      <w:szCs w:val="21"/>
    </w:rPr>
  </w:style>
  <w:style w:type="paragraph" w:customStyle="1" w:styleId="426">
    <w:name w:val="(1)"/>
    <w:basedOn w:val="1"/>
    <w:next w:val="1"/>
    <w:link w:val="427"/>
    <w:qFormat/>
    <w:uiPriority w:val="0"/>
    <w:pPr>
      <w:widowControl w:val="0"/>
      <w:tabs>
        <w:tab w:val="left" w:pos="813"/>
      </w:tabs>
      <w:kinsoku/>
      <w:autoSpaceDE/>
      <w:autoSpaceDN/>
      <w:adjustRightInd/>
      <w:snapToGrid/>
      <w:spacing w:line="360" w:lineRule="auto"/>
      <w:ind w:left="813" w:hanging="567"/>
      <w:jc w:val="both"/>
      <w:textAlignment w:val="auto"/>
    </w:pPr>
    <w:rPr>
      <w:rFonts w:ascii="宋体" w:hAnsi="宋体" w:eastAsia="宋体" w:cs="Times New Roman"/>
      <w:snapToGrid/>
      <w:color w:val="auto"/>
      <w:kern w:val="2"/>
      <w:sz w:val="24"/>
      <w:szCs w:val="24"/>
    </w:rPr>
  </w:style>
  <w:style w:type="character" w:customStyle="1" w:styleId="427">
    <w:name w:val="(1) Char Char"/>
    <w:link w:val="426"/>
    <w:qFormat/>
    <w:uiPriority w:val="0"/>
    <w:rPr>
      <w:rFonts w:ascii="宋体" w:hAnsi="宋体"/>
      <w:kern w:val="2"/>
      <w:sz w:val="24"/>
      <w:szCs w:val="24"/>
    </w:rPr>
  </w:style>
  <w:style w:type="paragraph" w:customStyle="1" w:styleId="428">
    <w:name w:val="正文 BJ15"/>
    <w:basedOn w:val="1"/>
    <w:link w:val="429"/>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auto"/>
      <w:kern w:val="2"/>
      <w:sz w:val="24"/>
      <w:szCs w:val="24"/>
    </w:rPr>
  </w:style>
  <w:style w:type="character" w:customStyle="1" w:styleId="429">
    <w:name w:val="正文 BJ15 Char Char"/>
    <w:link w:val="428"/>
    <w:qFormat/>
    <w:uiPriority w:val="0"/>
    <w:rPr>
      <w:kern w:val="2"/>
      <w:sz w:val="24"/>
      <w:szCs w:val="24"/>
    </w:rPr>
  </w:style>
  <w:style w:type="paragraph" w:customStyle="1" w:styleId="430">
    <w:name w:val="正文－zlb"/>
    <w:basedOn w:val="1"/>
    <w:link w:val="431"/>
    <w:qFormat/>
    <w:uiPriority w:val="0"/>
    <w:pPr>
      <w:widowControl w:val="0"/>
      <w:kinsoku/>
      <w:autoSpaceDE/>
      <w:autoSpaceDN/>
      <w:spacing w:line="360" w:lineRule="auto"/>
      <w:ind w:firstLine="420"/>
      <w:jc w:val="both"/>
      <w:textAlignment w:val="auto"/>
    </w:pPr>
    <w:rPr>
      <w:rFonts w:ascii="宋体" w:hAnsi="Times New Roman" w:eastAsia="宋体" w:cs="宋体"/>
      <w:snapToGrid/>
      <w:color w:val="auto"/>
      <w:kern w:val="2"/>
      <w:sz w:val="24"/>
      <w:szCs w:val="24"/>
    </w:rPr>
  </w:style>
  <w:style w:type="character" w:customStyle="1" w:styleId="431">
    <w:name w:val="正文－zlb Char Char"/>
    <w:link w:val="430"/>
    <w:qFormat/>
    <w:uiPriority w:val="0"/>
    <w:rPr>
      <w:rFonts w:ascii="宋体" w:cs="宋体"/>
      <w:kern w:val="2"/>
      <w:sz w:val="24"/>
      <w:szCs w:val="24"/>
    </w:rPr>
  </w:style>
  <w:style w:type="paragraph" w:customStyle="1" w:styleId="432">
    <w:name w:val="图表标题 BJ8"/>
    <w:basedOn w:val="1"/>
    <w:link w:val="433"/>
    <w:qFormat/>
    <w:uiPriority w:val="0"/>
    <w:pPr>
      <w:widowControl w:val="0"/>
      <w:kinsoku/>
      <w:autoSpaceDE/>
      <w:autoSpaceDN/>
      <w:ind w:firstLine="200" w:firstLineChars="200"/>
      <w:jc w:val="center"/>
      <w:textAlignment w:val="auto"/>
    </w:pPr>
    <w:rPr>
      <w:rFonts w:ascii="Times New Roman" w:hAnsi="Times New Roman" w:eastAsia="黑体" w:cs="Times New Roman"/>
      <w:snapToGrid/>
      <w:color w:val="auto"/>
      <w:kern w:val="2"/>
      <w:sz w:val="24"/>
      <w:szCs w:val="24"/>
    </w:rPr>
  </w:style>
  <w:style w:type="character" w:customStyle="1" w:styleId="433">
    <w:name w:val="图表标题 BJ8 Char Char"/>
    <w:link w:val="432"/>
    <w:qFormat/>
    <w:uiPriority w:val="0"/>
    <w:rPr>
      <w:rFonts w:eastAsia="黑体"/>
      <w:kern w:val="2"/>
      <w:sz w:val="24"/>
      <w:szCs w:val="24"/>
    </w:rPr>
  </w:style>
  <w:style w:type="paragraph" w:customStyle="1" w:styleId="434">
    <w:name w:val="列表框2"/>
    <w:basedOn w:val="1"/>
    <w:link w:val="435"/>
    <w:qFormat/>
    <w:uiPriority w:val="0"/>
    <w:pPr>
      <w:widowControl w:val="0"/>
      <w:tabs>
        <w:tab w:val="left" w:pos="360"/>
        <w:tab w:val="left" w:pos="1628"/>
        <w:tab w:val="left" w:pos="2086"/>
      </w:tabs>
      <w:kinsoku/>
      <w:autoSpaceDE/>
      <w:autoSpaceDN/>
      <w:ind w:left="1748" w:right="210" w:rightChars="100" w:hanging="434" w:firstLineChars="200"/>
      <w:textAlignment w:val="auto"/>
    </w:pPr>
    <w:rPr>
      <w:rFonts w:ascii="Times New Roman" w:hAnsi="Times New Roman" w:eastAsia="宋体" w:cs="Times New Roman"/>
      <w:snapToGrid/>
      <w:color w:val="7030A0"/>
      <w:spacing w:val="10"/>
      <w:kern w:val="2"/>
      <w:sz w:val="24"/>
      <w:szCs w:val="24"/>
    </w:rPr>
  </w:style>
  <w:style w:type="character" w:customStyle="1" w:styleId="435">
    <w:name w:val="列表框2 Char Char"/>
    <w:link w:val="434"/>
    <w:qFormat/>
    <w:uiPriority w:val="0"/>
    <w:rPr>
      <w:color w:val="7030A0"/>
      <w:spacing w:val="10"/>
      <w:kern w:val="2"/>
      <w:sz w:val="24"/>
      <w:szCs w:val="24"/>
    </w:rPr>
  </w:style>
  <w:style w:type="paragraph" w:customStyle="1" w:styleId="436">
    <w:name w:val="五级标题格式"/>
    <w:basedOn w:val="9"/>
    <w:link w:val="437"/>
    <w:qFormat/>
    <w:uiPriority w:val="0"/>
    <w:pPr>
      <w:adjustRightInd/>
      <w:spacing w:before="0" w:afterLines="50" w:line="240" w:lineRule="auto"/>
      <w:jc w:val="left"/>
      <w:textAlignment w:val="auto"/>
    </w:pPr>
    <w:rPr>
      <w:bCs/>
      <w:kern w:val="2"/>
      <w:sz w:val="24"/>
      <w:szCs w:val="28"/>
    </w:rPr>
  </w:style>
  <w:style w:type="character" w:customStyle="1" w:styleId="437">
    <w:name w:val="五级标题格式 Char Char"/>
    <w:link w:val="436"/>
    <w:qFormat/>
    <w:uiPriority w:val="0"/>
    <w:rPr>
      <w:b/>
      <w:bCs/>
      <w:kern w:val="2"/>
      <w:sz w:val="24"/>
      <w:szCs w:val="28"/>
    </w:rPr>
  </w:style>
  <w:style w:type="paragraph" w:customStyle="1" w:styleId="438">
    <w:name w:val="正文段落格式"/>
    <w:basedOn w:val="422"/>
    <w:link w:val="439"/>
    <w:qFormat/>
    <w:uiPriority w:val="0"/>
    <w:pPr>
      <w:spacing w:afterLines="50" w:line="336" w:lineRule="auto"/>
    </w:pPr>
  </w:style>
  <w:style w:type="character" w:customStyle="1" w:styleId="439">
    <w:name w:val="正文段落格式 Char Char Char"/>
    <w:link w:val="438"/>
    <w:qFormat/>
    <w:uiPriority w:val="0"/>
    <w:rPr>
      <w:color w:val="7030A0"/>
      <w:kern w:val="2"/>
      <w:sz w:val="24"/>
      <w:szCs w:val="24"/>
    </w:rPr>
  </w:style>
  <w:style w:type="paragraph" w:customStyle="1" w:styleId="440">
    <w:name w:val="表格文字 BJ8"/>
    <w:basedOn w:val="1"/>
    <w:link w:val="441"/>
    <w:qFormat/>
    <w:uiPriority w:val="0"/>
    <w:pPr>
      <w:widowControl w:val="0"/>
      <w:kinsoku/>
      <w:autoSpaceDE/>
      <w:autoSpaceDN/>
      <w:spacing w:line="400" w:lineRule="exact"/>
      <w:ind w:firstLine="200" w:firstLineChars="200"/>
      <w:jc w:val="center"/>
      <w:textAlignment w:val="auto"/>
    </w:pPr>
    <w:rPr>
      <w:rFonts w:ascii="Times New Roman" w:hAnsi="Times New Roman" w:eastAsia="宋体" w:cs="Times New Roman"/>
      <w:snapToGrid/>
      <w:color w:val="auto"/>
      <w:kern w:val="2"/>
    </w:rPr>
  </w:style>
  <w:style w:type="character" w:customStyle="1" w:styleId="441">
    <w:name w:val="表格文字 BJ8 Char Char"/>
    <w:link w:val="440"/>
    <w:qFormat/>
    <w:uiPriority w:val="0"/>
    <w:rPr>
      <w:kern w:val="2"/>
      <w:sz w:val="21"/>
      <w:szCs w:val="21"/>
    </w:rPr>
  </w:style>
  <w:style w:type="paragraph" w:customStyle="1" w:styleId="442">
    <w:name w:val="样式 标题 31.1条标题1.1.1二级节名h3Heading 3 - oldheading 3H3H31H3..."/>
    <w:basedOn w:val="6"/>
    <w:link w:val="443"/>
    <w:qFormat/>
    <w:uiPriority w:val="0"/>
    <w:pPr>
      <w:widowControl w:val="0"/>
      <w:kinsoku/>
      <w:autoSpaceDE/>
      <w:autoSpaceDN/>
      <w:adjustRightInd/>
      <w:snapToGrid/>
      <w:spacing w:before="240" w:line="480" w:lineRule="exact"/>
      <w:textAlignment w:val="auto"/>
    </w:pPr>
    <w:rPr>
      <w:rFonts w:ascii="宋体" w:hAnsi="宋体" w:eastAsia="黑体" w:cs="Times New Roman"/>
      <w:snapToGrid/>
      <w:color w:val="auto"/>
      <w:kern w:val="2"/>
      <w:szCs w:val="21"/>
    </w:rPr>
  </w:style>
  <w:style w:type="character" w:customStyle="1" w:styleId="443">
    <w:name w:val="样式 标题 31.1条标题1.1.1二级节名h3Heading 3 - oldheading 3H3H31H3... Char Char Char"/>
    <w:link w:val="442"/>
    <w:qFormat/>
    <w:uiPriority w:val="0"/>
    <w:rPr>
      <w:rFonts w:ascii="宋体" w:hAnsi="宋体" w:eastAsia="黑体"/>
      <w:b/>
      <w:bCs/>
      <w:kern w:val="2"/>
      <w:sz w:val="24"/>
      <w:szCs w:val="21"/>
    </w:rPr>
  </w:style>
  <w:style w:type="paragraph" w:customStyle="1" w:styleId="444">
    <w:name w:val="标题2"/>
    <w:basedOn w:val="4"/>
    <w:link w:val="445"/>
    <w:qFormat/>
    <w:uiPriority w:val="0"/>
    <w:pPr>
      <w:widowControl w:val="0"/>
      <w:tabs>
        <w:tab w:val="left" w:pos="1440"/>
      </w:tabs>
      <w:kinsoku/>
      <w:autoSpaceDE/>
      <w:autoSpaceDN/>
      <w:adjustRightInd/>
      <w:snapToGrid/>
      <w:spacing w:before="0" w:after="0" w:line="312" w:lineRule="auto"/>
      <w:jc w:val="center"/>
      <w:textAlignment w:val="auto"/>
    </w:pPr>
    <w:rPr>
      <w:rFonts w:ascii="宋体" w:hAnsi="Times New Roman" w:eastAsia="宋体" w:cs="Times New Roman"/>
      <w:snapToGrid/>
      <w:color w:val="92D050"/>
      <w:sz w:val="30"/>
    </w:rPr>
  </w:style>
  <w:style w:type="character" w:customStyle="1" w:styleId="445">
    <w:name w:val="标题2 Char Char"/>
    <w:link w:val="444"/>
    <w:qFormat/>
    <w:uiPriority w:val="0"/>
    <w:rPr>
      <w:rFonts w:ascii="宋体"/>
      <w:b/>
      <w:bCs/>
      <w:color w:val="92D050"/>
      <w:kern w:val="44"/>
      <w:sz w:val="30"/>
      <w:szCs w:val="44"/>
    </w:rPr>
  </w:style>
  <w:style w:type="paragraph" w:customStyle="1" w:styleId="446">
    <w:name w:val="正文 QD3"/>
    <w:basedOn w:val="1"/>
    <w:link w:val="447"/>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auto"/>
      <w:kern w:val="2"/>
      <w:sz w:val="24"/>
      <w:szCs w:val="24"/>
    </w:rPr>
  </w:style>
  <w:style w:type="character" w:customStyle="1" w:styleId="447">
    <w:name w:val="正文 QD3 Char Char"/>
    <w:link w:val="446"/>
    <w:qFormat/>
    <w:uiPriority w:val="0"/>
    <w:rPr>
      <w:kern w:val="2"/>
      <w:sz w:val="24"/>
      <w:szCs w:val="24"/>
    </w:rPr>
  </w:style>
  <w:style w:type="paragraph" w:customStyle="1" w:styleId="448">
    <w:name w:val="正文 BJ8"/>
    <w:basedOn w:val="1"/>
    <w:link w:val="449"/>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7030A0"/>
      <w:kern w:val="2"/>
      <w:sz w:val="24"/>
      <w:szCs w:val="24"/>
    </w:rPr>
  </w:style>
  <w:style w:type="character" w:customStyle="1" w:styleId="449">
    <w:name w:val="正文 BJ8 Char Char"/>
    <w:link w:val="448"/>
    <w:qFormat/>
    <w:uiPriority w:val="0"/>
    <w:rPr>
      <w:color w:val="7030A0"/>
      <w:kern w:val="2"/>
      <w:sz w:val="24"/>
      <w:szCs w:val="24"/>
    </w:rPr>
  </w:style>
  <w:style w:type="paragraph" w:customStyle="1" w:styleId="450">
    <w:name w:val="正文1"/>
    <w:basedOn w:val="1"/>
    <w:link w:val="451"/>
    <w:qFormat/>
    <w:uiPriority w:val="0"/>
    <w:pPr>
      <w:widowControl w:val="0"/>
      <w:tabs>
        <w:tab w:val="left" w:pos="720"/>
        <w:tab w:val="right" w:pos="1191"/>
      </w:tabs>
      <w:kinsoku/>
      <w:autoSpaceDE/>
      <w:autoSpaceDN/>
      <w:adjustRightInd/>
      <w:snapToGrid/>
      <w:spacing w:line="360" w:lineRule="auto"/>
      <w:ind w:left="720" w:hanging="360"/>
      <w:jc w:val="both"/>
      <w:textAlignment w:val="auto"/>
    </w:pPr>
    <w:rPr>
      <w:rFonts w:ascii="宋体" w:hAnsi="宋体" w:eastAsia="宋体" w:cs="Times New Roman"/>
      <w:snapToGrid/>
      <w:color w:val="auto"/>
      <w:kern w:val="10"/>
      <w:szCs w:val="24"/>
    </w:rPr>
  </w:style>
  <w:style w:type="character" w:customStyle="1" w:styleId="451">
    <w:name w:val="正文1 Char Char"/>
    <w:link w:val="450"/>
    <w:qFormat/>
    <w:uiPriority w:val="0"/>
    <w:rPr>
      <w:rFonts w:ascii="宋体" w:hAnsi="宋体"/>
      <w:kern w:val="10"/>
      <w:sz w:val="21"/>
      <w:szCs w:val="24"/>
    </w:rPr>
  </w:style>
  <w:style w:type="paragraph" w:customStyle="1" w:styleId="452">
    <w:name w:val="样式"/>
    <w:link w:val="453"/>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453">
    <w:name w:val="样式 Char Char"/>
    <w:link w:val="452"/>
    <w:qFormat/>
    <w:uiPriority w:val="0"/>
    <w:rPr>
      <w:rFonts w:ascii="宋体" w:hAnsi="宋体" w:cs="宋体"/>
      <w:sz w:val="24"/>
      <w:szCs w:val="24"/>
    </w:rPr>
  </w:style>
  <w:style w:type="paragraph" w:customStyle="1" w:styleId="454">
    <w:name w:val="无编号正文"/>
    <w:basedOn w:val="33"/>
    <w:next w:val="1"/>
    <w:link w:val="455"/>
    <w:qFormat/>
    <w:uiPriority w:val="0"/>
    <w:pPr>
      <w:autoSpaceDE/>
      <w:autoSpaceDN/>
      <w:adjustRightInd/>
      <w:spacing w:line="360" w:lineRule="auto"/>
      <w:ind w:left="200" w:leftChars="200" w:firstLine="200" w:firstLineChars="200"/>
      <w:jc w:val="both"/>
    </w:pPr>
    <w:rPr>
      <w:rFonts w:hAnsi="宋体" w:cs="Times New Roman"/>
      <w:kern w:val="2"/>
    </w:rPr>
  </w:style>
  <w:style w:type="character" w:customStyle="1" w:styleId="455">
    <w:name w:val="无编号正文 Char Char"/>
    <w:link w:val="454"/>
    <w:qFormat/>
    <w:uiPriority w:val="0"/>
    <w:rPr>
      <w:rFonts w:ascii="宋体" w:hAnsi="宋体"/>
      <w:kern w:val="2"/>
      <w:sz w:val="24"/>
      <w:szCs w:val="24"/>
    </w:rPr>
  </w:style>
  <w:style w:type="paragraph" w:customStyle="1" w:styleId="456">
    <w:name w:val="表图名称"/>
    <w:link w:val="457"/>
    <w:qFormat/>
    <w:uiPriority w:val="0"/>
    <w:pPr>
      <w:widowControl w:val="0"/>
      <w:tabs>
        <w:tab w:val="left" w:pos="6120"/>
        <w:tab w:val="left" w:pos="13784"/>
      </w:tabs>
      <w:adjustRightInd w:val="0"/>
      <w:snapToGrid w:val="0"/>
      <w:spacing w:line="360" w:lineRule="auto"/>
      <w:jc w:val="center"/>
    </w:pPr>
    <w:rPr>
      <w:rFonts w:ascii="黑体" w:hAnsi="宋体" w:eastAsia="黑体" w:cs="Times New Roman"/>
      <w:kern w:val="2"/>
      <w:sz w:val="24"/>
      <w:szCs w:val="24"/>
      <w:lang w:val="en-US" w:eastAsia="zh-CN" w:bidi="ar-SA"/>
    </w:rPr>
  </w:style>
  <w:style w:type="character" w:customStyle="1" w:styleId="457">
    <w:name w:val="表图名称 Char Char"/>
    <w:link w:val="456"/>
    <w:qFormat/>
    <w:uiPriority w:val="0"/>
    <w:rPr>
      <w:rFonts w:ascii="黑体" w:hAnsi="宋体" w:eastAsia="黑体"/>
      <w:kern w:val="2"/>
      <w:sz w:val="24"/>
      <w:szCs w:val="24"/>
    </w:rPr>
  </w:style>
  <w:style w:type="paragraph" w:customStyle="1" w:styleId="458">
    <w:name w:val="表格文字图表文字"/>
    <w:basedOn w:val="1"/>
    <w:link w:val="459"/>
    <w:qFormat/>
    <w:uiPriority w:val="0"/>
    <w:pPr>
      <w:widowControl w:val="0"/>
      <w:kinsoku/>
      <w:autoSpaceDE/>
      <w:autoSpaceDN/>
      <w:adjustRightInd/>
      <w:ind w:firstLine="200" w:firstLineChars="200"/>
      <w:jc w:val="center"/>
      <w:textAlignment w:val="auto"/>
    </w:pPr>
    <w:rPr>
      <w:rFonts w:ascii="Times New Roman" w:hAnsi="Times New Roman" w:eastAsia="宋体" w:cs="Times New Roman"/>
      <w:snapToGrid/>
      <w:color w:val="7030A0"/>
      <w:kern w:val="2"/>
      <w:szCs w:val="24"/>
    </w:rPr>
  </w:style>
  <w:style w:type="character" w:customStyle="1" w:styleId="459">
    <w:name w:val="表格文字图表文字 Char Char Char"/>
    <w:link w:val="458"/>
    <w:qFormat/>
    <w:uiPriority w:val="0"/>
    <w:rPr>
      <w:color w:val="7030A0"/>
      <w:kern w:val="2"/>
      <w:sz w:val="21"/>
      <w:szCs w:val="24"/>
    </w:rPr>
  </w:style>
  <w:style w:type="paragraph" w:customStyle="1" w:styleId="460">
    <w:name w:val="通用"/>
    <w:basedOn w:val="1"/>
    <w:qFormat/>
    <w:uiPriority w:val="0"/>
    <w:pPr>
      <w:widowControl w:val="0"/>
      <w:kinsoku/>
      <w:autoSpaceDE/>
      <w:autoSpaceDN/>
      <w:adjustRightInd/>
      <w:snapToGrid/>
      <w:spacing w:line="360" w:lineRule="auto"/>
      <w:ind w:left="840" w:leftChars="400"/>
      <w:jc w:val="both"/>
      <w:textAlignment w:val="auto"/>
    </w:pPr>
    <w:rPr>
      <w:rFonts w:ascii="宋体" w:hAnsi="宋体" w:eastAsia="宋体" w:cs="Times New Roman"/>
      <w:snapToGrid/>
      <w:color w:val="auto"/>
      <w:kern w:val="2"/>
      <w:szCs w:val="20"/>
    </w:rPr>
  </w:style>
  <w:style w:type="paragraph" w:customStyle="1" w:styleId="461">
    <w:name w:val="样式 目录 1 + 首行缩进:  2 字符"/>
    <w:basedOn w:val="1"/>
    <w:qFormat/>
    <w:uiPriority w:val="0"/>
    <w:pPr>
      <w:widowControl w:val="0"/>
      <w:kinsoku/>
      <w:autoSpaceDE/>
      <w:autoSpaceDN/>
      <w:spacing w:line="360" w:lineRule="auto"/>
      <w:ind w:firstLine="200" w:firstLineChars="200"/>
      <w:jc w:val="center"/>
      <w:textAlignment w:val="auto"/>
    </w:pPr>
    <w:rPr>
      <w:rFonts w:ascii="Times New Roman" w:hAnsi="Times New Roman" w:eastAsia="宋体" w:cs="宋体"/>
      <w:b/>
      <w:bCs/>
      <w:caps/>
      <w:snapToGrid/>
      <w:color w:val="7030A0"/>
      <w:kern w:val="2"/>
      <w:sz w:val="30"/>
      <w:szCs w:val="28"/>
    </w:rPr>
  </w:style>
  <w:style w:type="paragraph" w:customStyle="1" w:styleId="462">
    <w:name w:val="xl6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宋体" w:hAnsi="宋体" w:eastAsia="宋体" w:cs="宋体"/>
      <w:snapToGrid/>
      <w:color w:val="auto"/>
      <w:sz w:val="20"/>
      <w:szCs w:val="20"/>
    </w:rPr>
  </w:style>
  <w:style w:type="paragraph" w:customStyle="1" w:styleId="463">
    <w:name w:val="Footer First"/>
    <w:basedOn w:val="54"/>
    <w:qFormat/>
    <w:uiPriority w:val="0"/>
    <w:pPr>
      <w:keepLines/>
      <w:tabs>
        <w:tab w:val="left" w:pos="1080"/>
        <w:tab w:val="left" w:pos="1627"/>
        <w:tab w:val="left" w:pos="2160"/>
        <w:tab w:val="left" w:pos="2880"/>
        <w:tab w:val="center" w:pos="4320"/>
        <w:tab w:val="clear" w:pos="4153"/>
        <w:tab w:val="clear" w:pos="8306"/>
      </w:tabs>
      <w:kinsoku/>
      <w:autoSpaceDE/>
      <w:autoSpaceDN/>
      <w:adjustRightInd/>
      <w:snapToGrid/>
      <w:spacing w:line="300" w:lineRule="exact"/>
      <w:jc w:val="center"/>
      <w:textAlignment w:val="auto"/>
    </w:pPr>
    <w:rPr>
      <w:rFonts w:ascii="Univers" w:hAnsi="Univers" w:eastAsia="宋体" w:cs="Times New Roman"/>
      <w:snapToGrid/>
      <w:color w:val="auto"/>
      <w:sz w:val="22"/>
      <w:szCs w:val="20"/>
    </w:rPr>
  </w:style>
  <w:style w:type="paragraph" w:customStyle="1" w:styleId="464">
    <w:name w:val="zhengwen"/>
    <w:basedOn w:val="1"/>
    <w:qFormat/>
    <w:uiPriority w:val="0"/>
    <w:pPr>
      <w:widowControl w:val="0"/>
      <w:tabs>
        <w:tab w:val="left" w:pos="1077"/>
      </w:tabs>
      <w:kinsoku/>
      <w:autoSpaceDE/>
      <w:autoSpaceDN/>
      <w:spacing w:line="520" w:lineRule="exact"/>
      <w:ind w:left="1077" w:firstLine="200" w:firstLineChars="200"/>
      <w:textAlignment w:val="auto"/>
    </w:pPr>
    <w:rPr>
      <w:rFonts w:ascii="Times New Roman" w:hAnsi="Times New Roman" w:eastAsia="宋体" w:cs="Times New Roman"/>
      <w:bCs/>
      <w:snapToGrid/>
      <w:color w:val="7030A0"/>
      <w:kern w:val="2"/>
      <w:sz w:val="28"/>
      <w:szCs w:val="24"/>
    </w:rPr>
  </w:style>
  <w:style w:type="paragraph" w:customStyle="1" w:styleId="465">
    <w:name w:val="样式 宋体 行距: 1.5 倍行距"/>
    <w:basedOn w:val="1"/>
    <w:qFormat/>
    <w:uiPriority w:val="0"/>
    <w:pPr>
      <w:widowControl w:val="0"/>
      <w:kinsoku/>
      <w:autoSpaceDE/>
      <w:autoSpaceDN/>
      <w:adjustRightInd/>
      <w:snapToGrid/>
      <w:ind w:firstLine="200" w:firstLineChars="200"/>
      <w:textAlignment w:val="auto"/>
    </w:pPr>
    <w:rPr>
      <w:rFonts w:ascii="宋体" w:hAnsi="宋体" w:eastAsia="宋体" w:cs="Times New Roman"/>
      <w:snapToGrid/>
      <w:color w:val="7030A0"/>
      <w:kern w:val="2"/>
      <w:szCs w:val="20"/>
    </w:rPr>
  </w:style>
  <w:style w:type="paragraph" w:customStyle="1" w:styleId="466">
    <w:name w:val="样式 左侧:  2 字符 段前: 0.5 行"/>
    <w:basedOn w:val="1"/>
    <w:qFormat/>
    <w:uiPriority w:val="0"/>
    <w:pPr>
      <w:widowControl w:val="0"/>
      <w:kinsoku/>
      <w:autoSpaceDE/>
      <w:autoSpaceDN/>
      <w:adjustRightInd/>
      <w:snapToGrid/>
      <w:spacing w:beforeLines="50"/>
      <w:ind w:firstLine="200" w:firstLineChars="200"/>
      <w:jc w:val="both"/>
      <w:textAlignment w:val="auto"/>
    </w:pPr>
    <w:rPr>
      <w:rFonts w:ascii="宋体" w:hAnsi="Times New Roman" w:eastAsia="宋体" w:cs="宋体"/>
      <w:snapToGrid/>
      <w:color w:val="auto"/>
      <w:kern w:val="2"/>
      <w:sz w:val="24"/>
      <w:szCs w:val="20"/>
    </w:rPr>
  </w:style>
  <w:style w:type="paragraph" w:customStyle="1" w:styleId="467">
    <w:name w:val="八级正文格式"/>
    <w:basedOn w:val="438"/>
    <w:qFormat/>
    <w:uiPriority w:val="0"/>
    <w:pPr>
      <w:spacing w:after="120"/>
      <w:ind w:firstLine="0" w:firstLineChars="0"/>
    </w:pPr>
  </w:style>
  <w:style w:type="paragraph" w:customStyle="1" w:styleId="468">
    <w:name w:val="xl6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黑体" w:hAnsi="宋体" w:eastAsia="黑体" w:cs="宋体"/>
      <w:snapToGrid/>
      <w:color w:val="auto"/>
    </w:rPr>
  </w:style>
  <w:style w:type="paragraph" w:customStyle="1" w:styleId="469">
    <w:name w:val="样式 样式 列表框 Char Char Char Char Char + 段后: 0.5 行 + 左侧:  6 字符 首行缩进..."/>
    <w:basedOn w:val="470"/>
    <w:qFormat/>
    <w:uiPriority w:val="0"/>
    <w:pPr>
      <w:tabs>
        <w:tab w:val="left" w:pos="420"/>
        <w:tab w:val="left" w:pos="2297"/>
      </w:tabs>
      <w:ind w:left="2297" w:leftChars="0" w:hanging="420" w:firstLineChars="0"/>
    </w:pPr>
  </w:style>
  <w:style w:type="paragraph" w:customStyle="1" w:styleId="470">
    <w:name w:val="样式 列表框 Char Char Char Char Char + 段后: 0.5 行"/>
    <w:basedOn w:val="471"/>
    <w:qFormat/>
    <w:uiPriority w:val="0"/>
    <w:pPr>
      <w:tabs>
        <w:tab w:val="left" w:pos="420"/>
      </w:tabs>
      <w:spacing w:after="156"/>
    </w:pPr>
    <w:rPr>
      <w:szCs w:val="20"/>
    </w:rPr>
  </w:style>
  <w:style w:type="paragraph" w:customStyle="1" w:styleId="471">
    <w:name w:val="正常文本 Char Char Char Char Char Char Char Char Char Char Char Char Char Char"/>
    <w:basedOn w:val="1"/>
    <w:qFormat/>
    <w:uiPriority w:val="0"/>
    <w:pPr>
      <w:widowControl w:val="0"/>
      <w:kinsoku/>
      <w:autoSpaceDE/>
      <w:autoSpaceDN/>
      <w:adjustRightInd/>
      <w:snapToGrid/>
      <w:spacing w:afterLines="50" w:line="320" w:lineRule="exact"/>
      <w:ind w:left="600" w:leftChars="600" w:firstLine="208" w:firstLineChars="208"/>
      <w:textAlignment w:val="auto"/>
    </w:pPr>
    <w:rPr>
      <w:rFonts w:ascii="宋体" w:hAnsi="宋体" w:eastAsia="楷体_GB2312" w:cs="Times New Roman"/>
      <w:snapToGrid/>
      <w:color w:val="7030A0"/>
      <w:kern w:val="2"/>
      <w:szCs w:val="18"/>
    </w:rPr>
  </w:style>
  <w:style w:type="paragraph" w:customStyle="1" w:styleId="472">
    <w:name w:val="条文 5"/>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473">
    <w:name w:val="xl75"/>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474">
    <w:name w:val="正文111"/>
    <w:basedOn w:val="1"/>
    <w:qFormat/>
    <w:uiPriority w:val="0"/>
    <w:pPr>
      <w:widowControl w:val="0"/>
      <w:tabs>
        <w:tab w:val="left" w:pos="840"/>
      </w:tabs>
      <w:kinsoku/>
      <w:autoSpaceDE/>
      <w:autoSpaceDN/>
      <w:adjustRightInd/>
      <w:spacing w:line="500" w:lineRule="exact"/>
      <w:ind w:left="840" w:hanging="420"/>
      <w:jc w:val="both"/>
      <w:textAlignment w:val="auto"/>
    </w:pPr>
    <w:rPr>
      <w:rFonts w:ascii="宋体" w:hAnsi="宋体" w:eastAsia="宋体" w:cs="Times New Roman"/>
      <w:snapToGrid/>
      <w:color w:val="auto"/>
      <w:kern w:val="2"/>
      <w:sz w:val="24"/>
      <w:szCs w:val="20"/>
    </w:rPr>
  </w:style>
  <w:style w:type="paragraph" w:customStyle="1" w:styleId="475">
    <w:name w:val="正文文本缩进 211"/>
    <w:basedOn w:val="1"/>
    <w:qFormat/>
    <w:uiPriority w:val="0"/>
    <w:pPr>
      <w:widowControl w:val="0"/>
      <w:kinsoku/>
      <w:snapToGrid/>
      <w:spacing w:line="360" w:lineRule="auto"/>
      <w:ind w:firstLine="360" w:firstLineChars="200"/>
    </w:pPr>
    <w:rPr>
      <w:rFonts w:ascii="宋体" w:hAnsi="Times New Roman" w:eastAsia="宋体" w:cs="Times New Roman"/>
      <w:snapToGrid/>
      <w:color w:val="7030A0"/>
      <w:kern w:val="2"/>
      <w:sz w:val="24"/>
      <w:szCs w:val="20"/>
    </w:rPr>
  </w:style>
  <w:style w:type="paragraph" w:customStyle="1" w:styleId="476">
    <w:name w:val="批注框文本1"/>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16"/>
      <w:szCs w:val="16"/>
    </w:rPr>
  </w:style>
  <w:style w:type="paragraph" w:customStyle="1" w:styleId="477">
    <w:name w:val="*"/>
    <w:basedOn w:val="1"/>
    <w:qFormat/>
    <w:uiPriority w:val="0"/>
    <w:pPr>
      <w:widowControl w:val="0"/>
      <w:kinsoku/>
      <w:autoSpaceDE/>
      <w:autoSpaceDN/>
      <w:adjustRightInd/>
      <w:snapToGrid/>
      <w:spacing w:line="360" w:lineRule="auto"/>
      <w:jc w:val="both"/>
      <w:textAlignment w:val="auto"/>
    </w:pPr>
    <w:rPr>
      <w:rFonts w:ascii="宋体" w:hAnsi="宋体" w:eastAsia="宋体" w:cs="Times New Roman"/>
      <w:snapToGrid/>
      <w:color w:val="auto"/>
      <w:sz w:val="24"/>
      <w:szCs w:val="24"/>
    </w:rPr>
  </w:style>
  <w:style w:type="paragraph" w:customStyle="1" w:styleId="478">
    <w:name w:val="xl7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FF0000"/>
      <w:sz w:val="24"/>
      <w:szCs w:val="24"/>
    </w:rPr>
  </w:style>
  <w:style w:type="paragraph" w:customStyle="1" w:styleId="479">
    <w:name w:val="表格标题"/>
    <w:basedOn w:val="9"/>
    <w:qFormat/>
    <w:uiPriority w:val="0"/>
    <w:pPr>
      <w:adjustRightInd/>
      <w:spacing w:before="0" w:after="0" w:line="240" w:lineRule="auto"/>
      <w:jc w:val="center"/>
      <w:textAlignment w:val="auto"/>
      <w:outlineLvl w:val="8"/>
    </w:pPr>
    <w:rPr>
      <w:b w:val="0"/>
      <w:bCs/>
      <w:kern w:val="2"/>
      <w:sz w:val="21"/>
      <w:szCs w:val="28"/>
      <w:lang w:val="zh-CN"/>
    </w:rPr>
  </w:style>
  <w:style w:type="paragraph" w:customStyle="1" w:styleId="480">
    <w:name w:val="七级标题格式"/>
    <w:basedOn w:val="1"/>
    <w:qFormat/>
    <w:uiPriority w:val="0"/>
    <w:pPr>
      <w:widowControl w:val="0"/>
      <w:kinsoku/>
      <w:autoSpaceDE/>
      <w:autoSpaceDN/>
      <w:adjustRightInd/>
      <w:snapToGrid/>
      <w:spacing w:afterLines="50" w:line="336" w:lineRule="auto"/>
      <w:ind w:firstLine="200" w:firstLineChars="200"/>
      <w:textAlignment w:val="auto"/>
      <w:outlineLvl w:val="6"/>
    </w:pPr>
    <w:rPr>
      <w:rFonts w:ascii="Times New Roman" w:hAnsi="Times New Roman" w:eastAsia="宋体" w:cs="Times New Roman"/>
      <w:snapToGrid/>
      <w:color w:val="7030A0"/>
      <w:kern w:val="2"/>
      <w:sz w:val="24"/>
      <w:szCs w:val="24"/>
    </w:rPr>
  </w:style>
  <w:style w:type="paragraph" w:customStyle="1" w:styleId="481">
    <w:name w:val="Part Title"/>
    <w:basedOn w:val="1"/>
    <w:next w:val="1"/>
    <w:qFormat/>
    <w:uiPriority w:val="0"/>
    <w:pPr>
      <w:keepNext/>
      <w:keepLines/>
      <w:tabs>
        <w:tab w:val="left" w:pos="720"/>
        <w:tab w:val="left" w:pos="1080"/>
        <w:tab w:val="left" w:pos="1627"/>
      </w:tabs>
      <w:kinsoku/>
      <w:autoSpaceDE/>
      <w:autoSpaceDN/>
      <w:adjustRightInd/>
      <w:snapToGrid/>
      <w:spacing w:before="600" w:after="120" w:line="300" w:lineRule="exact"/>
      <w:jc w:val="center"/>
      <w:textAlignment w:val="auto"/>
    </w:pPr>
    <w:rPr>
      <w:rFonts w:eastAsia="宋体" w:cs="Times New Roman"/>
      <w:b/>
      <w:snapToGrid/>
      <w:color w:val="auto"/>
      <w:kern w:val="28"/>
      <w:sz w:val="36"/>
      <w:szCs w:val="20"/>
    </w:rPr>
  </w:style>
  <w:style w:type="character" w:customStyle="1" w:styleId="482">
    <w:name w:val="表格文字 Char Char"/>
    <w:link w:val="261"/>
    <w:qFormat/>
    <w:uiPriority w:val="0"/>
    <w:rPr>
      <w:rFonts w:ascii="Century Gothic" w:hAnsi="Century Gothic"/>
      <w:kern w:val="2"/>
    </w:rPr>
  </w:style>
  <w:style w:type="paragraph" w:customStyle="1" w:styleId="483">
    <w:name w:val="二级标题格式"/>
    <w:basedOn w:val="5"/>
    <w:qFormat/>
    <w:uiPriority w:val="0"/>
    <w:pPr>
      <w:widowControl w:val="0"/>
      <w:kinsoku/>
      <w:autoSpaceDE/>
      <w:autoSpaceDN/>
      <w:adjustRightInd/>
      <w:snapToGrid/>
      <w:spacing w:before="0" w:after="260" w:afterLines="100" w:line="240" w:lineRule="auto"/>
      <w:textAlignment w:val="auto"/>
    </w:pPr>
    <w:rPr>
      <w:rFonts w:ascii="Times New Roman" w:hAnsi="Times New Roman" w:eastAsia="黑体" w:cs="Times New Roman"/>
      <w:b w:val="0"/>
      <w:snapToGrid/>
      <w:color w:val="C00000"/>
      <w:kern w:val="2"/>
      <w:sz w:val="28"/>
      <w:szCs w:val="28"/>
    </w:rPr>
  </w:style>
  <w:style w:type="paragraph" w:customStyle="1" w:styleId="484">
    <w:name w:val="样式 标题 1标题 1 1编号标题1标题1 + 宋体 加粗"/>
    <w:basedOn w:val="4"/>
    <w:qFormat/>
    <w:uiPriority w:val="0"/>
    <w:pPr>
      <w:widowControl w:val="0"/>
      <w:tabs>
        <w:tab w:val="left" w:pos="2340"/>
      </w:tabs>
      <w:kinsoku/>
      <w:autoSpaceDE/>
      <w:autoSpaceDN/>
      <w:adjustRightInd/>
      <w:snapToGrid/>
      <w:spacing w:before="240" w:afterLines="50" w:line="360" w:lineRule="exact"/>
      <w:ind w:left="1304" w:hanging="1304"/>
      <w:textAlignment w:val="auto"/>
    </w:pPr>
    <w:rPr>
      <w:rFonts w:ascii="宋体" w:hAnsi="宋体" w:eastAsia="宋体"/>
      <w:snapToGrid/>
      <w:color w:val="auto"/>
      <w:sz w:val="28"/>
      <w:szCs w:val="28"/>
    </w:rPr>
  </w:style>
  <w:style w:type="paragraph" w:customStyle="1" w:styleId="485">
    <w:name w:val="列表框 Char Char Char Char Char"/>
    <w:basedOn w:val="471"/>
    <w:next w:val="471"/>
    <w:qFormat/>
    <w:uiPriority w:val="0"/>
    <w:pPr>
      <w:tabs>
        <w:tab w:val="left" w:pos="450"/>
        <w:tab w:val="left" w:pos="874"/>
      </w:tabs>
      <w:adjustRightInd w:val="0"/>
      <w:snapToGrid w:val="0"/>
      <w:ind w:left="874" w:leftChars="0" w:right="-5" w:rightChars="-5" w:hanging="420" w:firstLineChars="0"/>
    </w:pPr>
    <w:rPr>
      <w:rFonts w:ascii="Times New Roman" w:hAnsi="Times New Roman"/>
      <w:szCs w:val="21"/>
    </w:rPr>
  </w:style>
  <w:style w:type="paragraph" w:customStyle="1" w:styleId="486">
    <w:name w:val="Subhead 1"/>
    <w:basedOn w:val="1"/>
    <w:qFormat/>
    <w:uiPriority w:val="0"/>
    <w:pPr>
      <w:keepNext/>
      <w:pageBreakBefore/>
      <w:tabs>
        <w:tab w:val="left" w:pos="1134"/>
        <w:tab w:val="left" w:pos="2552"/>
      </w:tabs>
      <w:kinsoku/>
      <w:snapToGrid/>
      <w:spacing w:before="510" w:after="400" w:line="420" w:lineRule="atLeast"/>
      <w:ind w:left="1134" w:hanging="1134"/>
      <w:textAlignment w:val="auto"/>
    </w:pPr>
    <w:rPr>
      <w:rFonts w:eastAsia="黑体" w:cs="Times New Roman"/>
      <w:b/>
      <w:snapToGrid/>
      <w:color w:val="auto"/>
      <w:sz w:val="32"/>
      <w:szCs w:val="20"/>
    </w:rPr>
  </w:style>
  <w:style w:type="paragraph" w:customStyle="1" w:styleId="487">
    <w:name w:val="正文文本2"/>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488">
    <w:name w:val="Sprechblasentext"/>
    <w:basedOn w:val="1"/>
    <w:qFormat/>
    <w:uiPriority w:val="0"/>
    <w:pPr>
      <w:widowControl w:val="0"/>
      <w:kinsoku/>
      <w:autoSpaceDE/>
      <w:autoSpaceDN/>
      <w:adjustRightInd/>
      <w:snapToGrid/>
      <w:spacing w:line="300" w:lineRule="atLeast"/>
      <w:ind w:firstLine="709"/>
      <w:jc w:val="both"/>
      <w:textAlignment w:val="auto"/>
    </w:pPr>
    <w:rPr>
      <w:rFonts w:ascii="Tahoma" w:hAnsi="Tahoma" w:eastAsia="宋体" w:cs="Tahoma"/>
      <w:snapToGrid/>
      <w:color w:val="auto"/>
      <w:kern w:val="2"/>
      <w:sz w:val="16"/>
      <w:szCs w:val="16"/>
    </w:rPr>
  </w:style>
  <w:style w:type="paragraph" w:customStyle="1" w:styleId="489">
    <w:name w:val="p0"/>
    <w:basedOn w:val="1"/>
    <w:qFormat/>
    <w:uiPriority w:val="0"/>
    <w:pPr>
      <w:kinsoku/>
      <w:autoSpaceDE/>
      <w:autoSpaceDN/>
      <w:adjustRightInd/>
      <w:snapToGrid/>
      <w:jc w:val="both"/>
      <w:textAlignment w:val="auto"/>
    </w:pPr>
    <w:rPr>
      <w:rFonts w:ascii="Times New Roman" w:hAnsi="Times New Roman" w:eastAsia="宋体" w:cs="Times New Roman"/>
      <w:snapToGrid/>
      <w:color w:val="auto"/>
    </w:rPr>
  </w:style>
  <w:style w:type="paragraph" w:customStyle="1" w:styleId="490">
    <w:name w:val="样式 样式 标题 3 + 段前: 1 行 段后: 0.5 行 + 段前: 1 行 段后: 0.5 行"/>
    <w:basedOn w:val="1"/>
    <w:qFormat/>
    <w:uiPriority w:val="0"/>
    <w:pPr>
      <w:keepNext/>
      <w:keepLines/>
      <w:widowControl w:val="0"/>
      <w:kinsoku/>
      <w:autoSpaceDE/>
      <w:autoSpaceDN/>
      <w:adjustRightInd/>
      <w:snapToGrid/>
      <w:spacing w:beforeLines="100" w:afterLines="50"/>
      <w:ind w:firstLine="200" w:firstLineChars="200"/>
      <w:textAlignment w:val="auto"/>
      <w:outlineLvl w:val="2"/>
    </w:pPr>
    <w:rPr>
      <w:rFonts w:ascii="Times New Roman" w:hAnsi="Times New Roman" w:eastAsia="黑体" w:cs="宋体"/>
      <w:bCs/>
      <w:snapToGrid/>
      <w:color w:val="7030A0"/>
      <w:kern w:val="2"/>
      <w:sz w:val="22"/>
      <w:szCs w:val="22"/>
    </w:rPr>
  </w:style>
  <w:style w:type="paragraph" w:customStyle="1" w:styleId="491">
    <w:name w:val="表格正文"/>
    <w:basedOn w:val="1"/>
    <w:next w:val="1"/>
    <w:qFormat/>
    <w:uiPriority w:val="0"/>
    <w:pPr>
      <w:widowControl w:val="0"/>
      <w:kinsoku/>
      <w:autoSpaceDE/>
      <w:autoSpaceDN/>
      <w:jc w:val="center"/>
      <w:textAlignment w:val="auto"/>
    </w:pPr>
    <w:rPr>
      <w:rFonts w:ascii="Times New Roman" w:hAnsi="Times New Roman" w:eastAsia="宋体" w:cs="Times New Roman"/>
      <w:snapToGrid/>
      <w:color w:val="548DD4"/>
      <w:kern w:val="2"/>
      <w:szCs w:val="24"/>
    </w:rPr>
  </w:style>
  <w:style w:type="paragraph" w:customStyle="1" w:styleId="492">
    <w:name w:val="样式1"/>
    <w:basedOn w:val="56"/>
    <w:next w:val="1"/>
    <w:link w:val="493"/>
    <w:qFormat/>
    <w:uiPriority w:val="0"/>
    <w:pPr>
      <w:widowControl w:val="0"/>
      <w:pBdr>
        <w:bottom w:val="single" w:color="auto" w:sz="6" w:space="1"/>
      </w:pBdr>
      <w:kinsoku/>
      <w:autoSpaceDE/>
      <w:autoSpaceDN/>
      <w:adjustRightInd/>
      <w:jc w:val="left"/>
      <w:textAlignment w:val="auto"/>
    </w:pPr>
    <w:rPr>
      <w:rFonts w:ascii="Times New Roman" w:hAnsi="Times New Roman" w:eastAsia="宋体" w:cs="Times New Roman"/>
      <w:snapToGrid/>
      <w:color w:val="auto"/>
      <w:kern w:val="2"/>
    </w:rPr>
  </w:style>
  <w:style w:type="character" w:customStyle="1" w:styleId="493">
    <w:name w:val="样式1 Char"/>
    <w:link w:val="492"/>
    <w:qFormat/>
    <w:uiPriority w:val="0"/>
    <w:rPr>
      <w:kern w:val="2"/>
      <w:sz w:val="18"/>
      <w:szCs w:val="18"/>
    </w:rPr>
  </w:style>
  <w:style w:type="paragraph" w:customStyle="1" w:styleId="494">
    <w:name w:val="_Style 19"/>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95">
    <w:name w:val="Body text 1"/>
    <w:basedOn w:val="1"/>
    <w:qFormat/>
    <w:uiPriority w:val="0"/>
    <w:pPr>
      <w:widowControl w:val="0"/>
      <w:tabs>
        <w:tab w:val="left" w:pos="1134"/>
      </w:tabs>
      <w:kinsoku/>
      <w:snapToGrid/>
      <w:spacing w:before="170" w:line="300" w:lineRule="atLeast"/>
      <w:ind w:left="1134" w:hanging="1134"/>
      <w:jc w:val="both"/>
      <w:textAlignment w:val="auto"/>
    </w:pPr>
    <w:rPr>
      <w:rFonts w:ascii="Times New Roman" w:hAnsi="Times New Roman" w:eastAsia="宋体" w:cs="Times New Roman"/>
      <w:snapToGrid/>
      <w:sz w:val="24"/>
      <w:szCs w:val="20"/>
    </w:rPr>
  </w:style>
  <w:style w:type="paragraph" w:customStyle="1" w:styleId="496">
    <w:name w:val="一级标题"/>
    <w:link w:val="497"/>
    <w:qFormat/>
    <w:uiPriority w:val="0"/>
    <w:pPr>
      <w:spacing w:before="480" w:after="120"/>
    </w:pPr>
    <w:rPr>
      <w:rFonts w:ascii="Times New Roman" w:hAnsi="Times New Roman" w:eastAsia="黑体" w:cs="Times New Roman"/>
      <w:b/>
      <w:kern w:val="2"/>
      <w:sz w:val="28"/>
      <w:lang w:val="en-US" w:eastAsia="zh-CN" w:bidi="ar-SA"/>
    </w:rPr>
  </w:style>
  <w:style w:type="character" w:customStyle="1" w:styleId="497">
    <w:name w:val="标题 3 Char Char Char Char"/>
    <w:link w:val="496"/>
    <w:qFormat/>
    <w:uiPriority w:val="0"/>
    <w:rPr>
      <w:rFonts w:eastAsia="黑体"/>
      <w:b/>
      <w:kern w:val="2"/>
      <w:sz w:val="28"/>
    </w:rPr>
  </w:style>
  <w:style w:type="paragraph" w:customStyle="1" w:styleId="498">
    <w:name w:val="xl74"/>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auto"/>
    </w:pPr>
    <w:rPr>
      <w:rFonts w:ascii="黑体" w:hAnsi="宋体" w:eastAsia="黑体" w:cs="宋体"/>
      <w:snapToGrid/>
      <w:color w:val="auto"/>
    </w:rPr>
  </w:style>
  <w:style w:type="paragraph" w:customStyle="1" w:styleId="499">
    <w:name w:val="默认段落字体 Para Char Char Char Char Char Char Char"/>
    <w:basedOn w:val="1"/>
    <w:qFormat/>
    <w:uiPriority w:val="0"/>
    <w:pPr>
      <w:widowControl w:val="0"/>
      <w:tabs>
        <w:tab w:val="left" w:pos="4665"/>
        <w:tab w:val="left" w:pos="8970"/>
      </w:tabs>
      <w:kinsoku/>
      <w:autoSpaceDE/>
      <w:autoSpaceDN/>
      <w:adjustRightInd/>
      <w:snapToGrid/>
      <w:ind w:firstLine="400"/>
      <w:jc w:val="both"/>
      <w:textAlignment w:val="auto"/>
    </w:pPr>
    <w:rPr>
      <w:rFonts w:ascii="Times New Roman" w:hAnsi="Times New Roman" w:eastAsia="宋体" w:cs="Times New Roman"/>
      <w:snapToGrid/>
      <w:color w:val="auto"/>
      <w:kern w:val="2"/>
      <w:szCs w:val="20"/>
    </w:rPr>
  </w:style>
  <w:style w:type="paragraph" w:customStyle="1" w:styleId="500">
    <w:name w:val="mjd"/>
    <w:basedOn w:val="1"/>
    <w:qFormat/>
    <w:uiPriority w:val="0"/>
    <w:pPr>
      <w:widowControl w:val="0"/>
      <w:tabs>
        <w:tab w:val="left" w:pos="1080"/>
        <w:tab w:val="left" w:pos="6960"/>
      </w:tabs>
      <w:kinsoku/>
      <w:snapToGrid/>
      <w:spacing w:line="312" w:lineRule="atLeast"/>
      <w:ind w:left="1080" w:hanging="1080"/>
      <w:textAlignment w:val="auto"/>
    </w:pPr>
    <w:rPr>
      <w:rFonts w:hint="eastAsia" w:ascii="宋体" w:hAnsi="Tms Rmn" w:eastAsia="宋体" w:cs="Times New Roman"/>
      <w:snapToGrid/>
      <w:color w:val="auto"/>
      <w:szCs w:val="20"/>
    </w:rPr>
  </w:style>
  <w:style w:type="paragraph" w:customStyle="1" w:styleId="501">
    <w:name w:val="招标文件》"/>
    <w:basedOn w:val="502"/>
    <w:qFormat/>
    <w:uiPriority w:val="0"/>
    <w:pPr>
      <w:tabs>
        <w:tab w:val="left" w:pos="560"/>
      </w:tabs>
      <w:ind w:left="200" w:firstLine="0" w:firstLineChars="0"/>
    </w:pPr>
  </w:style>
  <w:style w:type="paragraph" w:customStyle="1" w:styleId="502">
    <w:name w:val="招标文件正文"/>
    <w:link w:val="503"/>
    <w:qFormat/>
    <w:uiPriority w:val="0"/>
    <w:pPr>
      <w:spacing w:before="120" w:after="120" w:line="300" w:lineRule="auto"/>
      <w:ind w:firstLine="200" w:firstLineChars="200"/>
    </w:pPr>
    <w:rPr>
      <w:rFonts w:ascii="宋体" w:hAnsi="Times New Roman" w:eastAsia="宋体" w:cs="Times New Roman"/>
      <w:spacing w:val="10"/>
      <w:w w:val="95"/>
      <w:sz w:val="21"/>
      <w:lang w:val="en-US" w:eastAsia="zh-CN" w:bidi="ar-SA"/>
    </w:rPr>
  </w:style>
  <w:style w:type="character" w:customStyle="1" w:styleId="503">
    <w:name w:val="招标文件正文 Char"/>
    <w:link w:val="502"/>
    <w:qFormat/>
    <w:uiPriority w:val="0"/>
    <w:rPr>
      <w:rFonts w:ascii="宋体"/>
      <w:spacing w:val="10"/>
      <w:w w:val="95"/>
      <w:sz w:val="21"/>
    </w:rPr>
  </w:style>
  <w:style w:type="paragraph" w:customStyle="1" w:styleId="504">
    <w:name w:val="Numbered List"/>
    <w:basedOn w:val="56"/>
    <w:qFormat/>
    <w:uiPriority w:val="0"/>
    <w:pPr>
      <w:tabs>
        <w:tab w:val="left" w:pos="360"/>
        <w:tab w:val="clear" w:pos="4153"/>
        <w:tab w:val="clear" w:pos="8306"/>
      </w:tabs>
      <w:kinsoku/>
      <w:autoSpaceDE/>
      <w:autoSpaceDN/>
      <w:adjustRightInd/>
      <w:snapToGrid/>
      <w:ind w:left="360" w:hanging="360"/>
      <w:jc w:val="left"/>
      <w:textAlignment w:val="auto"/>
    </w:pPr>
    <w:rPr>
      <w:rFonts w:ascii="Univers" w:hAnsi="Univers" w:eastAsia="宋体" w:cs="Times New Roman"/>
      <w:snapToGrid/>
      <w:color w:val="auto"/>
      <w:sz w:val="22"/>
      <w:szCs w:val="20"/>
    </w:rPr>
  </w:style>
  <w:style w:type="paragraph" w:customStyle="1" w:styleId="505">
    <w:name w:val="正文3"/>
    <w:qFormat/>
    <w:uiPriority w:val="0"/>
    <w:pPr>
      <w:spacing w:line="400" w:lineRule="exact"/>
      <w:ind w:firstLine="200" w:firstLineChars="200"/>
      <w:jc w:val="both"/>
    </w:pPr>
    <w:rPr>
      <w:rFonts w:ascii="Times New Roman" w:hAnsi="Times New Roman" w:eastAsia="宋体" w:cs="Times New Roman"/>
      <w:kern w:val="2"/>
      <w:sz w:val="24"/>
      <w:lang w:val="en-US" w:eastAsia="zh-CN" w:bidi="ar-SA"/>
    </w:rPr>
  </w:style>
  <w:style w:type="paragraph" w:customStyle="1" w:styleId="506">
    <w:name w:val="Char1 Char Char1 Char Char Char Char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507">
    <w:name w:val="正文文本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508">
    <w:name w:val="样式 标题 5 + 右侧:  -0.18 字符"/>
    <w:basedOn w:val="1"/>
    <w:qFormat/>
    <w:uiPriority w:val="0"/>
    <w:pPr>
      <w:widowControl w:val="0"/>
      <w:tabs>
        <w:tab w:val="left" w:pos="1008"/>
      </w:tabs>
      <w:kinsoku/>
      <w:autoSpaceDE/>
      <w:autoSpaceDN/>
      <w:adjustRightInd/>
      <w:snapToGrid/>
      <w:ind w:left="1134" w:hanging="1134"/>
      <w:jc w:val="both"/>
      <w:textAlignment w:val="auto"/>
    </w:pPr>
    <w:rPr>
      <w:rFonts w:ascii="Times New Roman" w:hAnsi="Times New Roman" w:eastAsia="宋体" w:cs="Times New Roman"/>
      <w:snapToGrid/>
      <w:color w:val="auto"/>
      <w:kern w:val="2"/>
      <w:szCs w:val="24"/>
    </w:rPr>
  </w:style>
  <w:style w:type="paragraph" w:customStyle="1" w:styleId="509">
    <w:name w:val="註解方塊文字"/>
    <w:basedOn w:val="1"/>
    <w:qFormat/>
    <w:uiPriority w:val="0"/>
    <w:pPr>
      <w:kinsoku/>
      <w:autoSpaceDE/>
      <w:autoSpaceDN/>
      <w:adjustRightInd/>
      <w:snapToGrid/>
      <w:textAlignment w:val="auto"/>
    </w:pPr>
    <w:rPr>
      <w:rFonts w:eastAsia="PMingLiU" w:cs="Times New Roman"/>
      <w:snapToGrid/>
      <w:color w:val="auto"/>
      <w:sz w:val="18"/>
      <w:szCs w:val="18"/>
    </w:rPr>
  </w:style>
  <w:style w:type="paragraph" w:customStyle="1" w:styleId="510">
    <w:name w:val="标题四"/>
    <w:basedOn w:val="511"/>
    <w:qFormat/>
    <w:uiPriority w:val="0"/>
    <w:pPr>
      <w:tabs>
        <w:tab w:val="left" w:pos="0"/>
      </w:tabs>
      <w:spacing w:line="360" w:lineRule="auto"/>
      <w:ind w:left="0"/>
    </w:pPr>
    <w:rPr>
      <w:rFonts w:ascii="Tahoma" w:hAnsi="Tahoma"/>
      <w:sz w:val="24"/>
      <w:szCs w:val="24"/>
    </w:rPr>
  </w:style>
  <w:style w:type="paragraph" w:customStyle="1" w:styleId="511">
    <w:name w:val="招标文件1.1.1"/>
    <w:qFormat/>
    <w:uiPriority w:val="0"/>
    <w:pPr>
      <w:spacing w:before="120" w:after="120" w:line="480" w:lineRule="exact"/>
      <w:ind w:left="200"/>
      <w:outlineLvl w:val="3"/>
    </w:pPr>
    <w:rPr>
      <w:rFonts w:ascii="宋体" w:hAnsi="Times New Roman" w:eastAsia="宋体" w:cs="Times New Roman"/>
      <w:b/>
      <w:spacing w:val="10"/>
      <w:w w:val="95"/>
      <w:sz w:val="21"/>
      <w:lang w:val="en-US" w:eastAsia="zh-CN" w:bidi="ar-SA"/>
    </w:rPr>
  </w:style>
  <w:style w:type="character" w:customStyle="1" w:styleId="512">
    <w:name w:val="font5 Char"/>
    <w:link w:val="222"/>
    <w:qFormat/>
    <w:locked/>
    <w:uiPriority w:val="0"/>
    <w:rPr>
      <w:rFonts w:ascii="宋体" w:hAnsi="宋体" w:cs="宋体"/>
      <w:sz w:val="18"/>
      <w:szCs w:val="18"/>
    </w:rPr>
  </w:style>
  <w:style w:type="paragraph" w:customStyle="1" w:styleId="513">
    <w:name w:val="Char Char Char Char Char"/>
    <w:basedOn w:val="1"/>
    <w:qFormat/>
    <w:uiPriority w:val="0"/>
    <w:pPr>
      <w:widowControl w:val="0"/>
      <w:kinsoku/>
      <w:autoSpaceDE/>
      <w:autoSpaceDN/>
      <w:adjustRightInd/>
      <w:snapToGrid/>
      <w:ind w:firstLine="200" w:firstLineChars="200"/>
      <w:textAlignment w:val="auto"/>
    </w:pPr>
    <w:rPr>
      <w:rFonts w:ascii="Tahoma" w:hAnsi="Tahoma" w:eastAsia="宋体" w:cs="Times New Roman"/>
      <w:snapToGrid/>
      <w:color w:val="7030A0"/>
      <w:kern w:val="2"/>
      <w:sz w:val="24"/>
      <w:szCs w:val="20"/>
    </w:rPr>
  </w:style>
  <w:style w:type="paragraph" w:customStyle="1" w:styleId="514">
    <w:name w:val="xl7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top"/>
    </w:pPr>
    <w:rPr>
      <w:rFonts w:ascii="宋体" w:hAnsi="宋体" w:eastAsia="宋体" w:cs="宋体"/>
      <w:snapToGrid/>
      <w:color w:val="auto"/>
      <w:sz w:val="20"/>
      <w:szCs w:val="20"/>
    </w:rPr>
  </w:style>
  <w:style w:type="paragraph" w:customStyle="1" w:styleId="515">
    <w:name w:val="样式 标题 4 + 段前: 自动"/>
    <w:basedOn w:val="8"/>
    <w:qFormat/>
    <w:uiPriority w:val="0"/>
    <w:pPr>
      <w:tabs>
        <w:tab w:val="left" w:pos="1062"/>
      </w:tabs>
      <w:adjustRightInd/>
      <w:spacing w:beforeLines="50" w:after="0" w:line="400" w:lineRule="exact"/>
      <w:ind w:left="1062" w:hanging="864"/>
      <w:textAlignment w:val="auto"/>
    </w:pPr>
    <w:rPr>
      <w:rFonts w:ascii="宋体" w:eastAsia="宋体" w:cs="宋体"/>
      <w:bCs/>
      <w:kern w:val="2"/>
      <w:sz w:val="24"/>
      <w:szCs w:val="24"/>
    </w:rPr>
  </w:style>
  <w:style w:type="paragraph" w:customStyle="1" w:styleId="516">
    <w:name w:val="顺序编号-zlb"/>
    <w:basedOn w:val="517"/>
    <w:qFormat/>
    <w:uiPriority w:val="0"/>
    <w:pPr>
      <w:tabs>
        <w:tab w:val="left" w:pos="0"/>
      </w:tabs>
      <w:ind w:firstLine="425"/>
      <w:outlineLvl w:val="8"/>
    </w:pPr>
  </w:style>
  <w:style w:type="paragraph" w:customStyle="1" w:styleId="517">
    <w:name w:val="级别4"/>
    <w:basedOn w:val="518"/>
    <w:qFormat/>
    <w:uiPriority w:val="0"/>
    <w:pPr>
      <w:tabs>
        <w:tab w:val="left" w:pos="0"/>
      </w:tabs>
      <w:outlineLvl w:val="3"/>
    </w:pPr>
    <w:rPr>
      <w:b w:val="0"/>
      <w:kern w:val="0"/>
    </w:rPr>
  </w:style>
  <w:style w:type="paragraph" w:customStyle="1" w:styleId="518">
    <w:name w:val="级别2"/>
    <w:basedOn w:val="4"/>
    <w:qFormat/>
    <w:uiPriority w:val="0"/>
    <w:pPr>
      <w:widowControl w:val="0"/>
      <w:tabs>
        <w:tab w:val="left" w:pos="0"/>
      </w:tabs>
      <w:kinsoku/>
      <w:autoSpaceDE/>
      <w:autoSpaceDN/>
      <w:spacing w:before="0" w:after="0" w:line="360" w:lineRule="auto"/>
      <w:jc w:val="both"/>
      <w:textAlignment w:val="auto"/>
      <w:outlineLvl w:val="1"/>
    </w:pPr>
    <w:rPr>
      <w:rFonts w:ascii="宋体" w:hAnsi="宋体" w:eastAsia="宋体" w:cs="Times New Roman"/>
      <w:bCs w:val="0"/>
      <w:snapToGrid/>
      <w:color w:val="auto"/>
      <w:sz w:val="24"/>
      <w:szCs w:val="24"/>
    </w:rPr>
  </w:style>
  <w:style w:type="paragraph" w:customStyle="1" w:styleId="519">
    <w:name w:val="专用"/>
    <w:basedOn w:val="1"/>
    <w:qFormat/>
    <w:uiPriority w:val="0"/>
    <w:pPr>
      <w:widowControl w:val="0"/>
      <w:kinsoku/>
      <w:autoSpaceDE/>
      <w:autoSpaceDN/>
      <w:adjustRightInd/>
      <w:snapToGrid/>
      <w:spacing w:afterLines="100"/>
      <w:ind w:left="838" w:hanging="838" w:hangingChars="262"/>
      <w:jc w:val="both"/>
      <w:textAlignment w:val="auto"/>
    </w:pPr>
    <w:rPr>
      <w:rFonts w:ascii="宋体" w:hAnsi="Times New Roman" w:eastAsia="宋体" w:cs="Times New Roman"/>
      <w:b/>
      <w:snapToGrid/>
      <w:kern w:val="2"/>
      <w:sz w:val="32"/>
      <w:szCs w:val="20"/>
    </w:rPr>
  </w:style>
  <w:style w:type="paragraph" w:customStyle="1" w:styleId="520">
    <w:name w:val="二级标题"/>
    <w:qFormat/>
    <w:uiPriority w:val="0"/>
    <w:pPr>
      <w:spacing w:before="240" w:after="120"/>
    </w:pPr>
    <w:rPr>
      <w:rFonts w:ascii="Times New Roman" w:hAnsi="Times New Roman" w:eastAsia="黑体" w:cs="Times New Roman"/>
      <w:b/>
      <w:kern w:val="2"/>
      <w:sz w:val="26"/>
      <w:lang w:val="en-US" w:eastAsia="zh-CN" w:bidi="ar-SA"/>
    </w:rPr>
  </w:style>
  <w:style w:type="paragraph" w:customStyle="1" w:styleId="521">
    <w:name w:val="xl56"/>
    <w:basedOn w:val="1"/>
    <w:qFormat/>
    <w:uiPriority w:val="0"/>
    <w:pPr>
      <w:pBdr>
        <w:top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22">
    <w:name w:val="llp2"/>
    <w:basedOn w:val="1"/>
    <w:qFormat/>
    <w:uiPriority w:val="0"/>
    <w:pPr>
      <w:widowControl w:val="0"/>
      <w:kinsoku/>
      <w:autoSpaceDE/>
      <w:autoSpaceDN/>
      <w:adjustRightInd/>
      <w:snapToGrid/>
      <w:spacing w:beforeLines="100" w:afterLines="100" w:line="240" w:lineRule="atLeast"/>
      <w:ind w:firstLine="200" w:firstLineChars="200"/>
      <w:textAlignment w:val="auto"/>
      <w:outlineLvl w:val="1"/>
    </w:pPr>
    <w:rPr>
      <w:rFonts w:ascii="Times New Roman" w:hAnsi="Times New Roman" w:eastAsia="黑体" w:cs="Times New Roman"/>
      <w:snapToGrid/>
      <w:color w:val="7030A0"/>
      <w:kern w:val="2"/>
      <w:sz w:val="32"/>
      <w:szCs w:val="32"/>
    </w:rPr>
  </w:style>
  <w:style w:type="paragraph" w:customStyle="1" w:styleId="523">
    <w:name w:val="Sub title 1"/>
    <w:basedOn w:val="507"/>
    <w:qFormat/>
    <w:uiPriority w:val="0"/>
    <w:pPr>
      <w:tabs>
        <w:tab w:val="left" w:pos="1304"/>
      </w:tabs>
      <w:ind w:left="1304" w:hanging="170"/>
    </w:pPr>
    <w:rPr>
      <w:color w:val="auto"/>
    </w:rPr>
  </w:style>
  <w:style w:type="paragraph" w:customStyle="1" w:styleId="524">
    <w:name w:val="样式 样式 首行缩进:  2 字符 + 首行缩进:  2 字符"/>
    <w:basedOn w:val="1"/>
    <w:link w:val="525"/>
    <w:qFormat/>
    <w:uiPriority w:val="0"/>
    <w:pPr>
      <w:widowControl w:val="0"/>
      <w:kinsoku/>
      <w:autoSpaceDE/>
      <w:autoSpaceDN/>
      <w:adjustRightInd/>
      <w:snapToGrid/>
      <w:spacing w:line="360" w:lineRule="auto"/>
      <w:ind w:firstLine="200" w:firstLineChars="200"/>
      <w:textAlignment w:val="auto"/>
    </w:pPr>
    <w:rPr>
      <w:rFonts w:ascii="Times New Roman" w:hAnsi="Times New Roman" w:eastAsia="宋体" w:cs="宋体"/>
      <w:snapToGrid/>
      <w:color w:val="7030A0"/>
      <w:kern w:val="2"/>
      <w:szCs w:val="20"/>
    </w:rPr>
  </w:style>
  <w:style w:type="character" w:customStyle="1" w:styleId="525">
    <w:name w:val="样式 样式 首行缩进:  2 字符 + 首行缩进:  2 字符 Char"/>
    <w:link w:val="524"/>
    <w:qFormat/>
    <w:uiPriority w:val="0"/>
    <w:rPr>
      <w:rFonts w:cs="宋体"/>
      <w:color w:val="7030A0"/>
      <w:kern w:val="2"/>
      <w:sz w:val="21"/>
    </w:rPr>
  </w:style>
  <w:style w:type="paragraph" w:customStyle="1" w:styleId="526">
    <w:name w:val="正缩2字符"/>
    <w:basedOn w:val="1"/>
    <w:qFormat/>
    <w:uiPriority w:val="0"/>
    <w:pPr>
      <w:widowControl w:val="0"/>
      <w:kinsoku/>
      <w:autoSpaceDE/>
      <w:autoSpaceDN/>
      <w:adjustRightInd/>
      <w:snapToGrid/>
      <w:spacing w:line="480" w:lineRule="exact"/>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527">
    <w:name w:val="招标文件1.1.1.1"/>
    <w:basedOn w:val="1"/>
    <w:qFormat/>
    <w:uiPriority w:val="0"/>
    <w:pPr>
      <w:widowControl w:val="0"/>
      <w:kinsoku/>
      <w:autoSpaceDE/>
      <w:autoSpaceDN/>
      <w:adjustRightInd/>
      <w:snapToGrid/>
      <w:spacing w:before="120" w:after="120" w:line="480" w:lineRule="exact"/>
      <w:ind w:left="200" w:firstLine="200" w:firstLineChars="200"/>
      <w:textAlignment w:val="auto"/>
      <w:outlineLvl w:val="4"/>
    </w:pPr>
    <w:rPr>
      <w:rFonts w:ascii="宋体" w:hAnsi="Times New Roman" w:eastAsia="宋体" w:cs="Times New Roman"/>
      <w:b/>
      <w:snapToGrid/>
      <w:color w:val="7030A0"/>
      <w:spacing w:val="10"/>
      <w:w w:val="95"/>
      <w:kern w:val="2"/>
      <w:szCs w:val="24"/>
    </w:rPr>
  </w:style>
  <w:style w:type="paragraph" w:customStyle="1" w:styleId="528">
    <w:name w:val="样式 样式 宋体 小四 左侧:  1.85 厘米 段前: 11.15 磅 段后: 11.15 磅 + 图案: 清除 (白色)"/>
    <w:basedOn w:val="1"/>
    <w:qFormat/>
    <w:uiPriority w:val="0"/>
    <w:pPr>
      <w:widowControl w:val="0"/>
      <w:kinsoku/>
      <w:autoSpaceDE/>
      <w:autoSpaceDN/>
      <w:adjustRightInd/>
      <w:ind w:left="1049" w:firstLine="200" w:firstLineChars="200"/>
      <w:textAlignment w:val="auto"/>
    </w:pPr>
    <w:rPr>
      <w:rFonts w:ascii="Times New Roman" w:hAnsi="Times New Roman" w:eastAsia="宋体" w:cs="Times New Roman"/>
      <w:snapToGrid/>
      <w:color w:val="7030A0"/>
      <w:kern w:val="2"/>
      <w:sz w:val="24"/>
      <w:szCs w:val="24"/>
      <w:shd w:val="clear" w:color="auto" w:fill="FFFFFF"/>
    </w:rPr>
  </w:style>
  <w:style w:type="paragraph" w:customStyle="1" w:styleId="529">
    <w:name w:val="标书正文1"/>
    <w:basedOn w:val="1"/>
    <w:qFormat/>
    <w:uiPriority w:val="0"/>
    <w:pPr>
      <w:widowControl w:val="0"/>
      <w:tabs>
        <w:tab w:val="left" w:pos="1438"/>
      </w:tabs>
      <w:kinsoku/>
      <w:autoSpaceDE/>
      <w:autoSpaceDN/>
      <w:adjustRightInd/>
      <w:snapToGrid/>
      <w:spacing w:before="100" w:after="100" w:line="360" w:lineRule="auto"/>
      <w:ind w:left="1438" w:hanging="720"/>
      <w:jc w:val="both"/>
      <w:textAlignment w:val="auto"/>
    </w:pPr>
    <w:rPr>
      <w:rFonts w:ascii="宋体" w:hAnsi="宋体" w:eastAsia="宋体" w:cs="Times New Roman"/>
      <w:snapToGrid/>
      <w:color w:val="auto"/>
      <w:kern w:val="2"/>
      <w:szCs w:val="24"/>
    </w:rPr>
  </w:style>
  <w:style w:type="paragraph" w:customStyle="1" w:styleId="530">
    <w:name w:val="xl7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531">
    <w:name w:val="级别3"/>
    <w:basedOn w:val="518"/>
    <w:qFormat/>
    <w:uiPriority w:val="0"/>
    <w:pPr>
      <w:ind w:firstLine="425"/>
      <w:outlineLvl w:val="2"/>
    </w:pPr>
    <w:rPr>
      <w:b w:val="0"/>
    </w:rPr>
  </w:style>
  <w:style w:type="paragraph" w:customStyle="1" w:styleId="532">
    <w:name w:val="招标文件1）"/>
    <w:qFormat/>
    <w:uiPriority w:val="0"/>
    <w:pPr>
      <w:spacing w:before="120" w:after="120" w:line="300" w:lineRule="auto"/>
      <w:outlineLvl w:val="5"/>
    </w:pPr>
    <w:rPr>
      <w:rFonts w:ascii="宋体" w:hAnsi="Times New Roman" w:eastAsia="宋体" w:cs="Times New Roman"/>
      <w:spacing w:val="10"/>
      <w:w w:val="95"/>
      <w:sz w:val="21"/>
      <w:lang w:val="en-US" w:eastAsia="zh-CN" w:bidi="ar-SA"/>
    </w:rPr>
  </w:style>
  <w:style w:type="paragraph" w:customStyle="1" w:styleId="533">
    <w:name w:val="样式 标题 3列表编号33 bulletb23 bullet1b1213 bullet2b2223 bul...2"/>
    <w:basedOn w:val="1"/>
    <w:qFormat/>
    <w:uiPriority w:val="0"/>
    <w:pPr>
      <w:widowControl w:val="0"/>
      <w:kinsoku/>
      <w:autoSpaceDE/>
      <w:autoSpaceDN/>
      <w:adjustRightInd/>
      <w:snapToGrid/>
      <w:ind w:left="1320" w:hanging="420" w:firstLineChars="200"/>
      <w:textAlignment w:val="auto"/>
    </w:pPr>
    <w:rPr>
      <w:rFonts w:ascii="Times New Roman" w:hAnsi="Times New Roman" w:eastAsia="宋体" w:cs="Times New Roman"/>
      <w:snapToGrid/>
      <w:color w:val="7030A0"/>
      <w:kern w:val="2"/>
      <w:szCs w:val="24"/>
    </w:rPr>
  </w:style>
  <w:style w:type="paragraph" w:customStyle="1" w:styleId="534">
    <w:name w:val="附图 BJ8"/>
    <w:basedOn w:val="1"/>
    <w:qFormat/>
    <w:uiPriority w:val="0"/>
    <w:pPr>
      <w:widowControl w:val="0"/>
      <w:kinsoku/>
      <w:autoSpaceDE/>
      <w:autoSpaceDN/>
      <w:ind w:firstLine="200" w:firstLineChars="200"/>
      <w:jc w:val="center"/>
      <w:textAlignment w:val="auto"/>
    </w:pPr>
    <w:rPr>
      <w:rFonts w:ascii="Times New Roman" w:eastAsia="宋体" w:cs="Times New Roman"/>
      <w:snapToGrid/>
      <w:color w:val="7030A0"/>
      <w:szCs w:val="24"/>
    </w:rPr>
  </w:style>
  <w:style w:type="paragraph" w:customStyle="1" w:styleId="535">
    <w:name w:val="xl54"/>
    <w:basedOn w:val="1"/>
    <w:qFormat/>
    <w:uiPriority w:val="0"/>
    <w:pPr>
      <w:pBdr>
        <w:left w:val="single" w:color="auto" w:sz="4" w:space="0"/>
        <w:bottom w:val="single" w:color="auto" w:sz="4" w:space="0"/>
        <w:right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36">
    <w:name w:val="招标文件1"/>
    <w:basedOn w:val="1"/>
    <w:qFormat/>
    <w:uiPriority w:val="0"/>
    <w:pPr>
      <w:widowControl w:val="0"/>
      <w:tabs>
        <w:tab w:val="left" w:pos="420"/>
      </w:tabs>
      <w:kinsoku/>
      <w:autoSpaceDE/>
      <w:autoSpaceDN/>
      <w:adjustRightInd/>
      <w:snapToGrid/>
      <w:spacing w:before="120" w:after="120" w:line="480" w:lineRule="exact"/>
      <w:ind w:left="200" w:firstLine="200" w:firstLineChars="200"/>
      <w:textAlignment w:val="auto"/>
      <w:outlineLvl w:val="1"/>
    </w:pPr>
    <w:rPr>
      <w:rFonts w:ascii="宋体" w:hAnsi="Times New Roman" w:eastAsia="宋体" w:cs="Times New Roman"/>
      <w:b/>
      <w:snapToGrid/>
      <w:color w:val="7030A0"/>
      <w:spacing w:val="10"/>
      <w:w w:val="95"/>
      <w:sz w:val="28"/>
      <w:szCs w:val="24"/>
    </w:rPr>
  </w:style>
  <w:style w:type="paragraph" w:customStyle="1" w:styleId="537">
    <w:name w:val="Report Level 1"/>
    <w:basedOn w:val="1"/>
    <w:next w:val="538"/>
    <w:qFormat/>
    <w:uiPriority w:val="0"/>
    <w:pPr>
      <w:keepNext/>
      <w:tabs>
        <w:tab w:val="left" w:pos="1080"/>
      </w:tabs>
      <w:kinsoku/>
      <w:autoSpaceDE/>
      <w:autoSpaceDN/>
      <w:adjustRightInd/>
      <w:snapToGrid/>
      <w:spacing w:before="240" w:after="240" w:line="360" w:lineRule="auto"/>
      <w:ind w:left="1080" w:hanging="1080" w:firstLineChars="200"/>
      <w:textAlignment w:val="auto"/>
      <w:outlineLvl w:val="0"/>
    </w:pPr>
    <w:rPr>
      <w:rFonts w:eastAsia="宋体" w:cs="Times New Roman"/>
      <w:b/>
      <w:caps/>
      <w:snapToGrid/>
      <w:color w:val="7030A0"/>
      <w:sz w:val="24"/>
    </w:rPr>
  </w:style>
  <w:style w:type="paragraph" w:customStyle="1" w:styleId="538">
    <w:name w:val="Report Text"/>
    <w:basedOn w:val="1"/>
    <w:qFormat/>
    <w:uiPriority w:val="0"/>
    <w:pPr>
      <w:kinsoku/>
      <w:autoSpaceDE/>
      <w:autoSpaceDN/>
      <w:adjustRightInd/>
      <w:snapToGrid/>
      <w:spacing w:after="138"/>
      <w:ind w:left="1080" w:firstLine="200" w:firstLineChars="200"/>
      <w:textAlignment w:val="auto"/>
    </w:pPr>
    <w:rPr>
      <w:rFonts w:ascii="Times New Roman" w:hAnsi="Times New Roman" w:eastAsia="宋体" w:cs="Times New Roman"/>
      <w:snapToGrid/>
      <w:color w:val="7030A0"/>
      <w:sz w:val="22"/>
      <w:szCs w:val="20"/>
      <w:lang w:eastAsia="en-US"/>
    </w:rPr>
  </w:style>
  <w:style w:type="paragraph" w:customStyle="1" w:styleId="539">
    <w:name w:val="xl59"/>
    <w:basedOn w:val="1"/>
    <w:qFormat/>
    <w:uiPriority w:val="0"/>
    <w:pPr>
      <w:pBdr>
        <w:bottom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40">
    <w:name w:val="xl7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FF0000"/>
      <w:sz w:val="24"/>
      <w:szCs w:val="24"/>
    </w:rPr>
  </w:style>
  <w:style w:type="paragraph" w:customStyle="1" w:styleId="541">
    <w:name w:val="xl58"/>
    <w:basedOn w:val="1"/>
    <w:qFormat/>
    <w:uiPriority w:val="0"/>
    <w:pPr>
      <w:pBdr>
        <w:left w:val="single" w:color="auto" w:sz="4" w:space="0"/>
        <w:bottom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42">
    <w:name w:val="级别5"/>
    <w:basedOn w:val="517"/>
    <w:qFormat/>
    <w:uiPriority w:val="0"/>
    <w:pPr>
      <w:outlineLvl w:val="4"/>
    </w:pPr>
  </w:style>
  <w:style w:type="paragraph" w:customStyle="1" w:styleId="543">
    <w:name w:val="级别1"/>
    <w:basedOn w:val="4"/>
    <w:qFormat/>
    <w:uiPriority w:val="0"/>
    <w:pPr>
      <w:widowControl w:val="0"/>
      <w:tabs>
        <w:tab w:val="left" w:pos="-1620"/>
      </w:tabs>
      <w:kinsoku/>
      <w:autoSpaceDE/>
      <w:autoSpaceDN/>
      <w:spacing w:before="0" w:after="0" w:line="360" w:lineRule="auto"/>
      <w:ind w:left="2098" w:hanging="2098"/>
      <w:jc w:val="both"/>
      <w:textAlignment w:val="auto"/>
    </w:pPr>
    <w:rPr>
      <w:rFonts w:ascii="宋体" w:hAnsi="宋体" w:eastAsia="宋体" w:cs="Times New Roman"/>
      <w:bCs w:val="0"/>
      <w:snapToGrid/>
      <w:color w:val="auto"/>
      <w:sz w:val="28"/>
      <w:szCs w:val="28"/>
    </w:rPr>
  </w:style>
  <w:style w:type="paragraph" w:customStyle="1" w:styleId="544">
    <w:name w:val="纯文本11"/>
    <w:basedOn w:val="1"/>
    <w:qFormat/>
    <w:uiPriority w:val="0"/>
    <w:pPr>
      <w:widowControl w:val="0"/>
      <w:kinsoku/>
      <w:autoSpaceDE/>
      <w:autoSpaceDN/>
      <w:snapToGrid/>
      <w:spacing w:line="312" w:lineRule="atLeast"/>
      <w:ind w:firstLine="567" w:firstLineChars="200"/>
    </w:pPr>
    <w:rPr>
      <w:rFonts w:ascii="宋体" w:hAnsi="Courier New" w:eastAsia="宋体" w:cs="Times New Roman"/>
      <w:snapToGrid/>
      <w:color w:val="7030A0"/>
      <w:sz w:val="28"/>
      <w:szCs w:val="24"/>
    </w:rPr>
  </w:style>
  <w:style w:type="paragraph" w:customStyle="1" w:styleId="545">
    <w:name w:val="应答文本"/>
    <w:basedOn w:val="1"/>
    <w:qFormat/>
    <w:uiPriority w:val="0"/>
    <w:pPr>
      <w:widowControl w:val="0"/>
      <w:kinsoku/>
      <w:autoSpaceDE/>
      <w:autoSpaceDN/>
      <w:snapToGrid/>
      <w:spacing w:afterLines="50" w:line="320" w:lineRule="exact"/>
      <w:ind w:left="480" w:leftChars="200" w:firstLine="460" w:firstLineChars="200"/>
      <w:textAlignment w:val="auto"/>
    </w:pPr>
    <w:rPr>
      <w:rFonts w:eastAsia="楷体_GB2312" w:cs="宋体"/>
      <w:snapToGrid/>
      <w:color w:val="7030A0"/>
      <w:spacing w:val="10"/>
      <w:szCs w:val="20"/>
    </w:rPr>
  </w:style>
  <w:style w:type="paragraph" w:customStyle="1" w:styleId="546">
    <w:name w:val="标准"/>
    <w:basedOn w:val="1"/>
    <w:qFormat/>
    <w:uiPriority w:val="0"/>
    <w:pPr>
      <w:widowControl w:val="0"/>
      <w:kinsoku/>
      <w:autoSpaceDE/>
      <w:autoSpaceDN/>
      <w:snapToGrid/>
      <w:spacing w:line="312" w:lineRule="atLeast"/>
      <w:jc w:val="center"/>
    </w:pPr>
    <w:rPr>
      <w:rFonts w:ascii="Times New Roman" w:hAnsi="Times New Roman" w:eastAsia="宋体" w:cs="Times New Roman"/>
      <w:snapToGrid/>
      <w:color w:val="auto"/>
      <w:kern w:val="24"/>
      <w:sz w:val="24"/>
      <w:szCs w:val="24"/>
    </w:rPr>
  </w:style>
  <w:style w:type="paragraph" w:customStyle="1" w:styleId="547">
    <w:name w:val="1.1"/>
    <w:basedOn w:val="5"/>
    <w:link w:val="548"/>
    <w:qFormat/>
    <w:uiPriority w:val="99"/>
    <w:pPr>
      <w:widowControl w:val="0"/>
      <w:tabs>
        <w:tab w:val="left" w:pos="180"/>
      </w:tabs>
      <w:kinsoku/>
      <w:snapToGrid/>
      <w:spacing w:before="0" w:after="0" w:line="360" w:lineRule="auto"/>
      <w:textAlignment w:val="auto"/>
      <w:outlineLvl w:val="2"/>
    </w:pPr>
    <w:rPr>
      <w:rFonts w:ascii="宋体" w:hAnsi="宋体" w:eastAsia="黑体" w:cs="Times New Roman"/>
      <w:bCs w:val="0"/>
      <w:snapToGrid/>
      <w:color w:val="auto"/>
      <w:sz w:val="21"/>
      <w:szCs w:val="20"/>
    </w:rPr>
  </w:style>
  <w:style w:type="character" w:customStyle="1" w:styleId="548">
    <w:name w:val="1.1 Char"/>
    <w:link w:val="547"/>
    <w:qFormat/>
    <w:locked/>
    <w:uiPriority w:val="99"/>
    <w:rPr>
      <w:rFonts w:ascii="宋体" w:hAnsi="宋体" w:eastAsia="黑体"/>
      <w:b/>
      <w:sz w:val="21"/>
    </w:rPr>
  </w:style>
  <w:style w:type="paragraph" w:customStyle="1" w:styleId="549">
    <w:name w:val="Char Char Char Char"/>
    <w:basedOn w:val="337"/>
    <w:qFormat/>
    <w:uiPriority w:val="0"/>
    <w:pPr>
      <w:shd w:val="clear" w:color="auto" w:fill="000080"/>
      <w:adjustRightInd w:val="0"/>
      <w:spacing w:line="436" w:lineRule="exact"/>
      <w:ind w:left="357"/>
      <w:jc w:val="left"/>
      <w:outlineLvl w:val="3"/>
    </w:pPr>
    <w:rPr>
      <w:rFonts w:ascii="Tahoma" w:hAnsi="Tahoma"/>
      <w:b/>
      <w:sz w:val="24"/>
      <w:szCs w:val="24"/>
    </w:rPr>
  </w:style>
  <w:style w:type="paragraph" w:customStyle="1" w:styleId="550">
    <w:name w:val="样式 标题2 + 字距调整8 磅"/>
    <w:qFormat/>
    <w:uiPriority w:val="0"/>
    <w:rPr>
      <w:rFonts w:ascii="Times New Roman" w:hAnsi="Times New Roman" w:eastAsia="宋体" w:cs="Times New Roman"/>
      <w:kern w:val="16"/>
      <w:lang w:val="en-US" w:eastAsia="zh-CN" w:bidi="ar-SA"/>
    </w:rPr>
  </w:style>
  <w:style w:type="paragraph" w:customStyle="1" w:styleId="551">
    <w:name w:val="Char Char Char Char Char Char1 Char Char Char Char"/>
    <w:basedOn w:val="1"/>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32"/>
    </w:rPr>
  </w:style>
  <w:style w:type="paragraph" w:customStyle="1" w:styleId="552">
    <w:name w:val="xl6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宋体"/>
      <w:snapToGrid/>
      <w:color w:val="auto"/>
      <w:sz w:val="20"/>
      <w:szCs w:val="20"/>
    </w:rPr>
  </w:style>
  <w:style w:type="paragraph" w:customStyle="1" w:styleId="553">
    <w:name w:val="图1"/>
    <w:basedOn w:val="1"/>
    <w:next w:val="1"/>
    <w:qFormat/>
    <w:uiPriority w:val="0"/>
    <w:pPr>
      <w:widowControl w:val="0"/>
      <w:tabs>
        <w:tab w:val="left" w:pos="1440"/>
      </w:tabs>
      <w:kinsoku/>
      <w:autoSpaceDE/>
      <w:autoSpaceDN/>
      <w:adjustRightInd/>
      <w:snapToGrid/>
      <w:spacing w:beforeLines="50" w:afterLines="100" w:line="360" w:lineRule="auto"/>
      <w:ind w:left="1105" w:hanging="748"/>
      <w:jc w:val="center"/>
      <w:textAlignment w:val="auto"/>
    </w:pPr>
    <w:rPr>
      <w:rFonts w:ascii="Times New Roman" w:hAnsi="Times New Roman" w:eastAsia="宋体" w:cs="Times New Roman"/>
      <w:snapToGrid/>
      <w:color w:val="auto"/>
      <w:szCs w:val="24"/>
    </w:rPr>
  </w:style>
  <w:style w:type="paragraph" w:customStyle="1" w:styleId="554">
    <w:name w:val="级别6"/>
    <w:basedOn w:val="542"/>
    <w:qFormat/>
    <w:uiPriority w:val="0"/>
    <w:pPr>
      <w:tabs>
        <w:tab w:val="left" w:pos="405"/>
      </w:tabs>
      <w:ind w:left="409" w:hanging="23"/>
      <w:outlineLvl w:val="5"/>
    </w:pPr>
  </w:style>
  <w:style w:type="paragraph" w:customStyle="1" w:styleId="555">
    <w:name w:val="tll"/>
    <w:basedOn w:val="1"/>
    <w:qFormat/>
    <w:uiPriority w:val="0"/>
    <w:pPr>
      <w:widowControl w:val="0"/>
      <w:kinsoku/>
      <w:snapToGrid/>
      <w:spacing w:line="300" w:lineRule="atLeast"/>
      <w:ind w:firstLine="709"/>
    </w:pPr>
    <w:rPr>
      <w:rFonts w:ascii="仿宋_GB2312" w:eastAsia="仿宋_GB2312" w:cs="Times New Roman"/>
      <w:snapToGrid/>
      <w:color w:val="auto"/>
      <w:szCs w:val="20"/>
    </w:rPr>
  </w:style>
  <w:style w:type="paragraph" w:customStyle="1" w:styleId="556">
    <w:name w:val="样式 标题 2标题 1.1head:2#2 headlinehheadlineS&amp;R2ERMH2Head 2 +..."/>
    <w:basedOn w:val="5"/>
    <w:qFormat/>
    <w:uiPriority w:val="0"/>
    <w:pPr>
      <w:widowControl w:val="0"/>
      <w:tabs>
        <w:tab w:val="left" w:pos="907"/>
      </w:tabs>
      <w:kinsoku/>
      <w:snapToGrid/>
      <w:spacing w:before="120" w:after="120" w:line="360" w:lineRule="auto"/>
      <w:ind w:left="907" w:hanging="907"/>
      <w:jc w:val="center"/>
    </w:pPr>
    <w:rPr>
      <w:rFonts w:ascii="Arial" w:hAnsi="Arial" w:eastAsia="宋体" w:cs="Times New Roman"/>
      <w:snapToGrid/>
      <w:color w:val="auto"/>
      <w:sz w:val="24"/>
      <w:szCs w:val="20"/>
    </w:rPr>
  </w:style>
  <w:style w:type="paragraph" w:customStyle="1" w:styleId="557">
    <w:name w:val="样式4"/>
    <w:basedOn w:val="1"/>
    <w:next w:val="5"/>
    <w:qFormat/>
    <w:uiPriority w:val="0"/>
    <w:pPr>
      <w:widowControl w:val="0"/>
      <w:tabs>
        <w:tab w:val="left" w:pos="360"/>
      </w:tabs>
      <w:kinsoku/>
      <w:autoSpaceDE/>
      <w:autoSpaceDN/>
      <w:adjustRightInd/>
      <w:snapToGrid/>
      <w:spacing w:line="360" w:lineRule="auto"/>
      <w:ind w:left="360" w:hanging="360"/>
      <w:jc w:val="both"/>
      <w:textAlignment w:val="auto"/>
    </w:pPr>
    <w:rPr>
      <w:rFonts w:ascii="宋体" w:hAnsi="宋体" w:eastAsia="宋体" w:cs="Times New Roman"/>
      <w:b/>
      <w:snapToGrid/>
      <w:color w:val="auto"/>
      <w:kern w:val="2"/>
      <w:sz w:val="28"/>
      <w:szCs w:val="20"/>
    </w:rPr>
  </w:style>
  <w:style w:type="paragraph" w:customStyle="1" w:styleId="558">
    <w:name w:val="一"/>
    <w:basedOn w:val="4"/>
    <w:qFormat/>
    <w:uiPriority w:val="0"/>
    <w:pPr>
      <w:widowControl w:val="0"/>
      <w:tabs>
        <w:tab w:val="left" w:pos="1440"/>
      </w:tabs>
      <w:kinsoku/>
      <w:snapToGrid/>
      <w:spacing w:before="0" w:after="0" w:line="360" w:lineRule="auto"/>
      <w:ind w:left="432" w:hanging="432"/>
      <w:textAlignment w:val="auto"/>
    </w:pPr>
    <w:rPr>
      <w:rFonts w:ascii="宋体" w:hAnsi="宋体" w:eastAsia="宋体" w:cs="Times New Roman"/>
      <w:snapToGrid/>
      <w:color w:val="auto"/>
      <w:kern w:val="0"/>
      <w:sz w:val="28"/>
      <w:szCs w:val="20"/>
    </w:rPr>
  </w:style>
  <w:style w:type="paragraph" w:customStyle="1" w:styleId="559">
    <w:name w:val="样式 样式 正文段落 + 段前: 0.2 行 + 段前: 0.5 行"/>
    <w:basedOn w:val="1"/>
    <w:qFormat/>
    <w:uiPriority w:val="0"/>
    <w:pPr>
      <w:widowControl w:val="0"/>
      <w:kinsoku/>
      <w:spacing w:beforeLines="20" w:line="540" w:lineRule="exact"/>
      <w:ind w:firstLine="567"/>
      <w:jc w:val="both"/>
    </w:pPr>
    <w:rPr>
      <w:rFonts w:ascii="宋体" w:hAnsi="Tms Rmn" w:eastAsia="宋体" w:cs="宋体"/>
      <w:snapToGrid/>
      <w:color w:val="auto"/>
      <w:sz w:val="26"/>
      <w:szCs w:val="20"/>
    </w:rPr>
  </w:style>
  <w:style w:type="paragraph" w:customStyle="1" w:styleId="560">
    <w:name w:val="font0"/>
    <w:basedOn w:val="1"/>
    <w:qFormat/>
    <w:uiPriority w:val="0"/>
    <w:pPr>
      <w:kinsoku/>
      <w:autoSpaceDE/>
      <w:autoSpaceDN/>
      <w:adjustRightInd/>
      <w:snapToGrid/>
      <w:spacing w:before="100" w:beforeAutospacing="1" w:after="100" w:afterAutospacing="1"/>
      <w:textAlignment w:val="auto"/>
    </w:pPr>
    <w:rPr>
      <w:rFonts w:eastAsia="宋体"/>
      <w:snapToGrid/>
      <w:color w:val="auto"/>
      <w:sz w:val="20"/>
      <w:szCs w:val="20"/>
    </w:rPr>
  </w:style>
  <w:style w:type="paragraph" w:customStyle="1" w:styleId="561">
    <w:name w:val="三点段 Char"/>
    <w:basedOn w:val="1"/>
    <w:qFormat/>
    <w:uiPriority w:val="0"/>
    <w:pPr>
      <w:widowControl w:val="0"/>
      <w:kinsoku/>
      <w:autoSpaceDE/>
      <w:autoSpaceDN/>
      <w:adjustRightInd/>
      <w:snapToGrid/>
      <w:spacing w:line="360" w:lineRule="auto"/>
      <w:ind w:left="1200" w:hanging="1200" w:hangingChars="500"/>
      <w:jc w:val="both"/>
      <w:textAlignment w:val="auto"/>
    </w:pPr>
    <w:rPr>
      <w:rFonts w:hint="eastAsia" w:ascii="宋体" w:hAnsi="Times New Roman" w:eastAsia="宋体" w:cs="Times New Roman"/>
      <w:snapToGrid/>
      <w:color w:val="auto"/>
      <w:kern w:val="2"/>
      <w:sz w:val="24"/>
      <w:szCs w:val="24"/>
    </w:rPr>
  </w:style>
  <w:style w:type="character" w:customStyle="1" w:styleId="562">
    <w:name w:val="样式2 Char"/>
    <w:link w:val="249"/>
    <w:qFormat/>
    <w:uiPriority w:val="0"/>
    <w:rPr>
      <w:kern w:val="2"/>
      <w:sz w:val="24"/>
    </w:rPr>
  </w:style>
  <w:style w:type="paragraph" w:customStyle="1" w:styleId="563">
    <w:name w:val="小标题一"/>
    <w:basedOn w:val="1"/>
    <w:next w:val="1"/>
    <w:qFormat/>
    <w:uiPriority w:val="0"/>
    <w:pPr>
      <w:widowControl w:val="0"/>
      <w:tabs>
        <w:tab w:val="left" w:pos="1080"/>
      </w:tabs>
      <w:kinsoku/>
      <w:autoSpaceDE/>
      <w:autoSpaceDN/>
      <w:adjustRightInd/>
      <w:snapToGrid/>
      <w:spacing w:line="500" w:lineRule="exact"/>
      <w:ind w:left="1080" w:hanging="1080"/>
      <w:jc w:val="both"/>
      <w:textAlignment w:val="auto"/>
    </w:pPr>
    <w:rPr>
      <w:rFonts w:ascii="Times New Roman" w:hAnsi="Times New Roman" w:eastAsia="宋体" w:cs="Times New Roman"/>
      <w:snapToGrid/>
      <w:color w:val="auto"/>
      <w:kern w:val="2"/>
      <w:sz w:val="28"/>
      <w:szCs w:val="20"/>
    </w:rPr>
  </w:style>
  <w:style w:type="character" w:customStyle="1" w:styleId="564">
    <w:name w:val="文档正文 Char"/>
    <w:link w:val="225"/>
    <w:qFormat/>
    <w:uiPriority w:val="0"/>
    <w:rPr>
      <w:rFonts w:ascii="Arial" w:hAnsi="Arial"/>
      <w:kern w:val="2"/>
      <w:sz w:val="21"/>
    </w:rPr>
  </w:style>
  <w:style w:type="paragraph" w:customStyle="1" w:styleId="565">
    <w:name w:val="标题1"/>
    <w:basedOn w:val="4"/>
    <w:qFormat/>
    <w:uiPriority w:val="0"/>
    <w:pPr>
      <w:widowControl w:val="0"/>
      <w:tabs>
        <w:tab w:val="left" w:pos="450"/>
        <w:tab w:val="left" w:pos="709"/>
        <w:tab w:val="left" w:pos="907"/>
      </w:tabs>
      <w:kinsoku/>
      <w:autoSpaceDE/>
      <w:autoSpaceDN/>
      <w:snapToGrid/>
      <w:spacing w:before="120" w:after="0" w:line="360" w:lineRule="auto"/>
      <w:ind w:left="450" w:hanging="450"/>
      <w:jc w:val="both"/>
    </w:pPr>
    <w:rPr>
      <w:rFonts w:ascii="宋体" w:hAnsi="宋体" w:eastAsia="宋体" w:cs="Times New Roman"/>
      <w:bCs w:val="0"/>
      <w:snapToGrid/>
      <w:color w:val="auto"/>
      <w:sz w:val="28"/>
      <w:szCs w:val="20"/>
    </w:rPr>
  </w:style>
  <w:style w:type="paragraph" w:customStyle="1" w:styleId="566">
    <w:name w:val="合同书"/>
    <w:basedOn w:val="1"/>
    <w:qFormat/>
    <w:uiPriority w:val="0"/>
    <w:pPr>
      <w:widowControl w:val="0"/>
      <w:kinsoku/>
      <w:autoSpaceDE/>
      <w:autoSpaceDN/>
      <w:adjustRightInd/>
      <w:snapToGrid/>
      <w:spacing w:afterLines="100"/>
      <w:jc w:val="center"/>
      <w:textAlignment w:val="auto"/>
    </w:pPr>
    <w:rPr>
      <w:rFonts w:ascii="Times New Roman" w:hAnsi="宋体" w:eastAsia="宋体" w:cs="Times New Roman"/>
      <w:b/>
      <w:snapToGrid/>
      <w:kern w:val="2"/>
      <w:sz w:val="44"/>
      <w:szCs w:val="44"/>
    </w:rPr>
  </w:style>
  <w:style w:type="paragraph" w:customStyle="1" w:styleId="567">
    <w:name w:val="条文 0"/>
    <w:next w:val="1"/>
    <w:qFormat/>
    <w:uiPriority w:val="0"/>
    <w:pPr>
      <w:spacing w:before="240" w:after="240"/>
    </w:pPr>
    <w:rPr>
      <w:rFonts w:ascii="Times New Roman" w:hAnsi="Times New Roman" w:eastAsia="黑体" w:cs="Times New Roman"/>
      <w:sz w:val="21"/>
      <w:lang w:val="en-US" w:eastAsia="zh-CN" w:bidi="ar-SA"/>
    </w:rPr>
  </w:style>
  <w:style w:type="paragraph" w:customStyle="1" w:styleId="568">
    <w:name w:val="条文 4"/>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569">
    <w:name w:val="图名图序"/>
    <w:qFormat/>
    <w:uiPriority w:val="0"/>
    <w:pPr>
      <w:adjustRightInd w:val="0"/>
      <w:spacing w:before="120" w:after="240"/>
      <w:jc w:val="center"/>
    </w:pPr>
    <w:rPr>
      <w:rFonts w:ascii="宋体" w:hAnsi="宋体" w:eastAsia="宋体" w:cs="Times New Roman"/>
      <w:kern w:val="2"/>
      <w:sz w:val="21"/>
      <w:lang w:val="en-US" w:eastAsia="zh-CN" w:bidi="ar-SA"/>
    </w:rPr>
  </w:style>
  <w:style w:type="paragraph" w:customStyle="1" w:styleId="570">
    <w:name w:val="条文 3"/>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571">
    <w:name w:val="样式 目录 1 + 左侧:  3 字符"/>
    <w:basedOn w:val="58"/>
    <w:qFormat/>
    <w:uiPriority w:val="0"/>
    <w:pPr>
      <w:widowControl w:val="0"/>
      <w:tabs>
        <w:tab w:val="left" w:pos="425"/>
        <w:tab w:val="left" w:pos="1680"/>
        <w:tab w:val="right" w:leader="dot" w:pos="8495"/>
        <w:tab w:val="right" w:pos="9060"/>
      </w:tabs>
      <w:kinsoku/>
      <w:autoSpaceDE/>
      <w:autoSpaceDN/>
      <w:adjustRightInd/>
      <w:snapToGrid/>
      <w:ind w:left="425" w:hanging="425"/>
      <w:jc w:val="center"/>
      <w:textAlignment w:val="auto"/>
    </w:pPr>
    <w:rPr>
      <w:rFonts w:ascii="Times New Roman" w:hAnsi="Times New Roman" w:eastAsia="宋体" w:cs="Times New Roman"/>
      <w:b/>
      <w:snapToGrid/>
      <w:color w:val="7030A0"/>
      <w:kern w:val="2"/>
      <w:szCs w:val="20"/>
    </w:rPr>
  </w:style>
  <w:style w:type="paragraph" w:customStyle="1" w:styleId="572">
    <w:name w:val="章节标题 BJ8"/>
    <w:basedOn w:val="448"/>
    <w:next w:val="448"/>
    <w:qFormat/>
    <w:uiPriority w:val="0"/>
    <w:pPr>
      <w:ind w:firstLine="0" w:firstLineChars="0"/>
      <w:jc w:val="center"/>
    </w:pPr>
    <w:rPr>
      <w:rFonts w:eastAsia="黑体"/>
      <w:b/>
      <w:sz w:val="44"/>
      <w:szCs w:val="84"/>
    </w:rPr>
  </w:style>
  <w:style w:type="paragraph" w:customStyle="1" w:styleId="573">
    <w:name w:val="条文 1"/>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574">
    <w:name w:val="表格"/>
    <w:basedOn w:val="1"/>
    <w:link w:val="575"/>
    <w:qFormat/>
    <w:uiPriority w:val="0"/>
    <w:pPr>
      <w:kinsoku/>
      <w:autoSpaceDE/>
      <w:autoSpaceDN/>
      <w:adjustRightInd/>
      <w:spacing w:before="60" w:after="60"/>
      <w:textAlignment w:val="auto"/>
    </w:pPr>
    <w:rPr>
      <w:rFonts w:ascii="宋体" w:hAnsi="Times New Roman" w:eastAsia="宋体" w:cs="Times New Roman"/>
      <w:snapToGrid/>
      <w:color w:val="auto"/>
      <w:kern w:val="2"/>
      <w:sz w:val="20"/>
      <w:szCs w:val="20"/>
    </w:rPr>
  </w:style>
  <w:style w:type="character" w:customStyle="1" w:styleId="575">
    <w:name w:val="表格 Char"/>
    <w:link w:val="574"/>
    <w:qFormat/>
    <w:uiPriority w:val="0"/>
    <w:rPr>
      <w:rFonts w:ascii="宋体"/>
      <w:kern w:val="2"/>
    </w:rPr>
  </w:style>
  <w:style w:type="paragraph" w:customStyle="1" w:styleId="576">
    <w:name w:val="xl6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577">
    <w:name w:val="xl6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0"/>
      <w:szCs w:val="20"/>
    </w:rPr>
  </w:style>
  <w:style w:type="paragraph" w:customStyle="1" w:styleId="578">
    <w:name w:val="条文 表"/>
    <w:next w:val="1"/>
    <w:qFormat/>
    <w:uiPriority w:val="0"/>
    <w:pPr>
      <w:jc w:val="center"/>
    </w:pPr>
    <w:rPr>
      <w:rFonts w:ascii="Times New Roman" w:hAnsi="Times New Roman" w:eastAsia="黑体" w:cs="Times New Roman"/>
      <w:sz w:val="21"/>
      <w:lang w:val="en-US" w:eastAsia="zh-CN" w:bidi="ar-SA"/>
    </w:rPr>
  </w:style>
  <w:style w:type="paragraph" w:customStyle="1" w:styleId="579">
    <w:name w:val="大标题"/>
    <w:qFormat/>
    <w:uiPriority w:val="0"/>
    <w:pPr>
      <w:tabs>
        <w:tab w:val="left" w:pos="1134"/>
      </w:tabs>
      <w:snapToGrid w:val="0"/>
      <w:spacing w:before="240" w:after="240" w:line="288" w:lineRule="auto"/>
    </w:pPr>
    <w:rPr>
      <w:rFonts w:ascii="黑体" w:hAnsi="Times New Roman" w:eastAsia="黑体" w:cs="Times New Roman"/>
      <w:sz w:val="24"/>
      <w:lang w:val="en-US" w:eastAsia="zh-CN" w:bidi="ar-SA"/>
    </w:rPr>
  </w:style>
  <w:style w:type="paragraph" w:customStyle="1" w:styleId="580">
    <w:name w:val="重点"/>
    <w:basedOn w:val="1"/>
    <w:qFormat/>
    <w:uiPriority w:val="0"/>
    <w:pPr>
      <w:widowControl w:val="0"/>
      <w:tabs>
        <w:tab w:val="left" w:pos="0"/>
        <w:tab w:val="left" w:pos="814"/>
      </w:tabs>
      <w:kinsoku/>
      <w:autoSpaceDE/>
      <w:autoSpaceDN/>
      <w:spacing w:line="560" w:lineRule="atLeast"/>
      <w:ind w:left="737" w:hanging="283" w:firstLineChars="200"/>
      <w:textAlignment w:val="auto"/>
    </w:pPr>
    <w:rPr>
      <w:rFonts w:ascii="Times New Roman" w:hAnsi="Times New Roman" w:eastAsia="宋体" w:cs="Times New Roman"/>
      <w:snapToGrid/>
      <w:color w:val="7030A0"/>
      <w:kern w:val="24"/>
      <w:sz w:val="30"/>
      <w:szCs w:val="20"/>
    </w:rPr>
  </w:style>
  <w:style w:type="paragraph" w:customStyle="1" w:styleId="581">
    <w:name w:val="青岛正文"/>
    <w:basedOn w:val="1"/>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8"/>
      <w:szCs w:val="24"/>
    </w:rPr>
  </w:style>
  <w:style w:type="paragraph" w:customStyle="1" w:styleId="582">
    <w:name w:val="样式 样式 列表框 Char Char Char Char Char + 右侧:  -0.05 字符 段后: 0.5 行 + 右..."/>
    <w:basedOn w:val="583"/>
    <w:qFormat/>
    <w:uiPriority w:val="0"/>
    <w:pPr>
      <w:tabs>
        <w:tab w:val="left" w:pos="375"/>
        <w:tab w:val="left" w:pos="630"/>
      </w:tabs>
    </w:pPr>
  </w:style>
  <w:style w:type="paragraph" w:customStyle="1" w:styleId="583">
    <w:name w:val="样式 列表框 Char Char Char Char Char + 右侧:  -0.05 字符 段后: 0.5 行"/>
    <w:basedOn w:val="485"/>
    <w:qFormat/>
    <w:uiPriority w:val="0"/>
    <w:pPr>
      <w:tabs>
        <w:tab w:val="left" w:pos="375"/>
        <w:tab w:val="clear" w:pos="450"/>
        <w:tab w:val="clear" w:pos="874"/>
      </w:tabs>
      <w:ind w:left="0" w:firstLine="0"/>
    </w:pPr>
    <w:rPr>
      <w:szCs w:val="20"/>
    </w:rPr>
  </w:style>
  <w:style w:type="paragraph" w:customStyle="1" w:styleId="584">
    <w:name w:val="正文文本 211"/>
    <w:basedOn w:val="1"/>
    <w:qFormat/>
    <w:uiPriority w:val="0"/>
    <w:pPr>
      <w:widowControl w:val="0"/>
      <w:kinsoku/>
      <w:snapToGrid/>
      <w:ind w:left="525" w:firstLine="525" w:firstLineChars="200"/>
    </w:pPr>
    <w:rPr>
      <w:rFonts w:ascii="Times New Roman" w:hAnsi="Times New Roman" w:eastAsia="宋体" w:cs="Times New Roman"/>
      <w:snapToGrid/>
      <w:color w:val="7030A0"/>
      <w:kern w:val="2"/>
      <w:szCs w:val="20"/>
    </w:rPr>
  </w:style>
  <w:style w:type="paragraph" w:customStyle="1" w:styleId="585">
    <w:name w:val="Report Heading"/>
    <w:basedOn w:val="1"/>
    <w:next w:val="1"/>
    <w:qFormat/>
    <w:uiPriority w:val="0"/>
    <w:pPr>
      <w:keepNext/>
      <w:kinsoku/>
      <w:autoSpaceDE/>
      <w:autoSpaceDN/>
      <w:adjustRightInd/>
      <w:snapToGrid/>
      <w:spacing w:before="120" w:after="138"/>
      <w:ind w:left="1080" w:firstLine="200" w:firstLineChars="200"/>
      <w:textAlignment w:val="auto"/>
    </w:pPr>
    <w:rPr>
      <w:rFonts w:eastAsia="宋体" w:cs="Times New Roman"/>
      <w:b/>
      <w:snapToGrid/>
      <w:color w:val="7030A0"/>
      <w:sz w:val="22"/>
      <w:szCs w:val="20"/>
    </w:rPr>
  </w:style>
  <w:style w:type="paragraph" w:customStyle="1" w:styleId="586">
    <w:name w:val="正文C"/>
    <w:qFormat/>
    <w:uiPriority w:val="0"/>
    <w:pPr>
      <w:widowControl w:val="0"/>
      <w:adjustRightInd w:val="0"/>
      <w:snapToGrid w:val="0"/>
      <w:spacing w:line="360" w:lineRule="auto"/>
      <w:ind w:right="31" w:rightChars="15" w:firstLine="420" w:firstLineChars="200"/>
      <w:jc w:val="both"/>
    </w:pPr>
    <w:rPr>
      <w:rFonts w:ascii="Times New Roman" w:hAnsi="Times New Roman" w:eastAsia="宋体" w:cs="宋体"/>
      <w:kern w:val="44"/>
      <w:sz w:val="24"/>
      <w:lang w:val="en-US" w:eastAsia="zh-CN" w:bidi="ar-SA"/>
    </w:rPr>
  </w:style>
  <w:style w:type="paragraph" w:customStyle="1" w:styleId="587">
    <w:name w:val="文档结构图2"/>
    <w:basedOn w:val="1"/>
    <w:qFormat/>
    <w:uiPriority w:val="0"/>
    <w:pPr>
      <w:widowControl w:val="0"/>
      <w:shd w:val="clear" w:color="auto" w:fill="000080"/>
      <w:kinsoku/>
      <w:snapToGrid/>
      <w:ind w:firstLine="200" w:firstLineChars="200"/>
    </w:pPr>
    <w:rPr>
      <w:rFonts w:ascii="Times New Roman" w:hAnsi="Times New Roman" w:eastAsia="宋体" w:cs="Times New Roman"/>
      <w:snapToGrid/>
      <w:color w:val="7030A0"/>
      <w:kern w:val="2"/>
      <w:szCs w:val="20"/>
    </w:rPr>
  </w:style>
  <w:style w:type="paragraph" w:customStyle="1" w:styleId="588">
    <w:name w:val="Char Char Char Char11"/>
    <w:basedOn w:val="1"/>
    <w:qFormat/>
    <w:uiPriority w:val="0"/>
    <w:pPr>
      <w:widowControl w:val="0"/>
      <w:kinsoku/>
      <w:autoSpaceDE/>
      <w:autoSpaceDN/>
      <w:adjustRightInd/>
      <w:snapToGrid/>
      <w:ind w:firstLine="200" w:firstLineChars="200"/>
      <w:textAlignment w:val="auto"/>
    </w:pPr>
    <w:rPr>
      <w:rFonts w:ascii="仿宋_GB2312" w:hAnsi="Times New Roman" w:eastAsia="仿宋_GB2312" w:cs="Times New Roman"/>
      <w:b/>
      <w:snapToGrid/>
      <w:color w:val="7030A0"/>
      <w:kern w:val="2"/>
      <w:sz w:val="32"/>
      <w:szCs w:val="32"/>
    </w:rPr>
  </w:style>
  <w:style w:type="paragraph" w:customStyle="1" w:styleId="589">
    <w:name w:val="样式 标题 2标题 1.1编号标题2head:2#2 headlinehheadlineS&amp;R2ERMH2He..."/>
    <w:basedOn w:val="5"/>
    <w:qFormat/>
    <w:uiPriority w:val="0"/>
    <w:pPr>
      <w:widowControl w:val="0"/>
      <w:kinsoku/>
      <w:autoSpaceDE/>
      <w:autoSpaceDN/>
      <w:adjustRightInd/>
      <w:snapToGrid/>
      <w:spacing w:before="120" w:after="120" w:line="500" w:lineRule="exact"/>
      <w:textAlignment w:val="auto"/>
    </w:pPr>
    <w:rPr>
      <w:rFonts w:ascii="Arial" w:hAnsi="Arial" w:eastAsia="黑体" w:cs="宋体"/>
      <w:snapToGrid/>
      <w:color w:val="C00000"/>
      <w:kern w:val="44"/>
      <w:sz w:val="28"/>
      <w:szCs w:val="20"/>
    </w:rPr>
  </w:style>
  <w:style w:type="paragraph" w:customStyle="1" w:styleId="590">
    <w:name w:val="章节标题 QD3"/>
    <w:basedOn w:val="446"/>
    <w:next w:val="446"/>
    <w:qFormat/>
    <w:uiPriority w:val="0"/>
    <w:pPr>
      <w:ind w:firstLine="0" w:firstLineChars="0"/>
      <w:jc w:val="center"/>
    </w:pPr>
    <w:rPr>
      <w:rFonts w:eastAsia="黑体"/>
      <w:b/>
      <w:sz w:val="44"/>
      <w:szCs w:val="84"/>
    </w:rPr>
  </w:style>
  <w:style w:type="paragraph" w:customStyle="1" w:styleId="591">
    <w:name w:val="xiao b"/>
    <w:basedOn w:val="1"/>
    <w:qFormat/>
    <w:uiPriority w:val="0"/>
    <w:pPr>
      <w:widowControl w:val="0"/>
      <w:kinsoku/>
      <w:autoSpaceDE/>
      <w:autoSpaceDN/>
      <w:adjustRightInd/>
      <w:snapToGrid/>
      <w:ind w:firstLine="200" w:firstLineChars="200"/>
      <w:jc w:val="center"/>
      <w:textAlignment w:val="auto"/>
    </w:pPr>
    <w:rPr>
      <w:rFonts w:ascii="Times New Roman" w:hAnsi="Times New Roman" w:eastAsia="黑体" w:cs="Times New Roman"/>
      <w:snapToGrid/>
      <w:color w:val="7030A0"/>
      <w:kern w:val="2"/>
      <w:sz w:val="24"/>
      <w:szCs w:val="20"/>
    </w:rPr>
  </w:style>
  <w:style w:type="paragraph" w:customStyle="1" w:styleId="592">
    <w:name w:val="样式 标题 4 + 加粗"/>
    <w:basedOn w:val="8"/>
    <w:qFormat/>
    <w:uiPriority w:val="0"/>
    <w:pPr>
      <w:adjustRightInd/>
      <w:spacing w:before="120" w:after="0" w:line="240" w:lineRule="auto"/>
      <w:jc w:val="left"/>
      <w:textAlignment w:val="auto"/>
    </w:pPr>
    <w:rPr>
      <w:rFonts w:ascii="Times New Roman" w:hAnsi="Times New Roman" w:eastAsia="宋体"/>
      <w:b w:val="0"/>
      <w:bCs/>
      <w:color w:val="00B050"/>
      <w:kern w:val="2"/>
      <w:sz w:val="24"/>
      <w:szCs w:val="28"/>
    </w:rPr>
  </w:style>
  <w:style w:type="paragraph" w:customStyle="1" w:styleId="593">
    <w:name w:val="Plain Text1"/>
    <w:basedOn w:val="1"/>
    <w:qFormat/>
    <w:uiPriority w:val="0"/>
    <w:pPr>
      <w:widowControl w:val="0"/>
      <w:kinsoku/>
      <w:autoSpaceDE/>
      <w:autoSpaceDN/>
      <w:snapToGrid/>
      <w:spacing w:line="312" w:lineRule="atLeast"/>
      <w:ind w:firstLine="200" w:firstLineChars="200"/>
    </w:pPr>
    <w:rPr>
      <w:rFonts w:ascii="宋体" w:hAnsi="Courier New" w:eastAsia="宋体" w:cs="Times New Roman"/>
      <w:snapToGrid/>
      <w:color w:val="7030A0"/>
      <w:sz w:val="28"/>
      <w:szCs w:val="20"/>
    </w:rPr>
  </w:style>
  <w:style w:type="paragraph" w:customStyle="1" w:styleId="594">
    <w:name w:val="Char Char Char Char1"/>
    <w:basedOn w:val="1"/>
    <w:qFormat/>
    <w:uiPriority w:val="0"/>
    <w:pPr>
      <w:widowControl w:val="0"/>
      <w:kinsoku/>
      <w:autoSpaceDE/>
      <w:autoSpaceDN/>
      <w:adjustRightInd/>
      <w:snapToGrid/>
      <w:ind w:firstLine="200" w:firstLineChars="200"/>
      <w:textAlignment w:val="auto"/>
    </w:pPr>
    <w:rPr>
      <w:rFonts w:ascii="仿宋_GB2312" w:hAnsi="Times New Roman" w:eastAsia="仿宋_GB2312" w:cs="Times New Roman"/>
      <w:b/>
      <w:snapToGrid/>
      <w:color w:val="7030A0"/>
      <w:kern w:val="2"/>
      <w:sz w:val="32"/>
      <w:szCs w:val="32"/>
    </w:rPr>
  </w:style>
  <w:style w:type="paragraph" w:customStyle="1" w:styleId="595">
    <w:name w:val="Plain Text2"/>
    <w:basedOn w:val="1"/>
    <w:qFormat/>
    <w:uiPriority w:val="0"/>
    <w:pPr>
      <w:widowControl w:val="0"/>
      <w:kinsoku/>
      <w:autoSpaceDE/>
      <w:autoSpaceDN/>
      <w:snapToGrid/>
      <w:spacing w:line="312" w:lineRule="atLeast"/>
      <w:ind w:firstLine="200" w:firstLineChars="200"/>
    </w:pPr>
    <w:rPr>
      <w:rFonts w:ascii="宋体" w:hAnsi="Courier New" w:eastAsia="宋体" w:cs="Times New Roman"/>
      <w:snapToGrid/>
      <w:color w:val="7030A0"/>
      <w:sz w:val="28"/>
      <w:szCs w:val="20"/>
    </w:rPr>
  </w:style>
  <w:style w:type="paragraph" w:customStyle="1" w:styleId="596">
    <w:name w:val="正文2"/>
    <w:basedOn w:val="33"/>
    <w:link w:val="597"/>
    <w:qFormat/>
    <w:uiPriority w:val="0"/>
    <w:pPr>
      <w:autoSpaceDE/>
      <w:autoSpaceDN/>
      <w:adjustRightInd/>
      <w:spacing w:line="360" w:lineRule="auto"/>
      <w:ind w:left="0" w:firstLine="480" w:firstLineChars="200"/>
    </w:pPr>
    <w:rPr>
      <w:rFonts w:cs="Times New Roman"/>
      <w:color w:val="7030A0"/>
      <w:kern w:val="2"/>
      <w:sz w:val="21"/>
    </w:rPr>
  </w:style>
  <w:style w:type="character" w:customStyle="1" w:styleId="597">
    <w:name w:val="正文2 Char"/>
    <w:link w:val="596"/>
    <w:qFormat/>
    <w:uiPriority w:val="0"/>
    <w:rPr>
      <w:rFonts w:ascii="宋体"/>
      <w:color w:val="7030A0"/>
      <w:kern w:val="2"/>
      <w:sz w:val="21"/>
      <w:szCs w:val="24"/>
    </w:rPr>
  </w:style>
  <w:style w:type="paragraph" w:customStyle="1" w:styleId="598">
    <w:name w:val="列表框1"/>
    <w:basedOn w:val="545"/>
    <w:next w:val="545"/>
    <w:qFormat/>
    <w:uiPriority w:val="0"/>
    <w:pPr>
      <w:tabs>
        <w:tab w:val="left" w:pos="960"/>
        <w:tab w:val="left" w:pos="1314"/>
      </w:tabs>
      <w:snapToGrid w:val="0"/>
      <w:ind w:left="1328" w:leftChars="397" w:hanging="375" w:hangingChars="163"/>
    </w:pPr>
    <w:rPr>
      <w:rFonts w:cs="Arial"/>
    </w:rPr>
  </w:style>
  <w:style w:type="paragraph" w:customStyle="1" w:styleId="599">
    <w:name w:val="正文文本3"/>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600">
    <w:name w:val="五级"/>
    <w:basedOn w:val="5"/>
    <w:qFormat/>
    <w:uiPriority w:val="0"/>
    <w:pPr>
      <w:widowControl w:val="0"/>
      <w:tabs>
        <w:tab w:val="left" w:pos="851"/>
      </w:tabs>
      <w:kinsoku/>
      <w:autoSpaceDE/>
      <w:autoSpaceDN/>
      <w:adjustRightInd/>
      <w:snapToGrid/>
      <w:spacing w:before="0" w:after="0" w:line="360" w:lineRule="auto"/>
      <w:ind w:left="851" w:hanging="851"/>
      <w:textAlignment w:val="auto"/>
    </w:pPr>
    <w:rPr>
      <w:rFonts w:ascii="宋体" w:hAnsi="宋体" w:eastAsia="宋体" w:cs="Times New Roman"/>
      <w:b w:val="0"/>
      <w:snapToGrid/>
      <w:color w:val="C00000"/>
      <w:kern w:val="2"/>
      <w:sz w:val="24"/>
    </w:rPr>
  </w:style>
  <w:style w:type="paragraph" w:customStyle="1" w:styleId="601">
    <w:name w:val="1."/>
    <w:basedOn w:val="1"/>
    <w:qFormat/>
    <w:uiPriority w:val="0"/>
    <w:pPr>
      <w:widowControl w:val="0"/>
      <w:tabs>
        <w:tab w:val="left" w:pos="0"/>
        <w:tab w:val="left" w:pos="426"/>
      </w:tabs>
      <w:kinsoku/>
      <w:autoSpaceDE/>
      <w:autoSpaceDN/>
      <w:snapToGrid/>
      <w:spacing w:before="60" w:after="60" w:line="360" w:lineRule="atLeast"/>
      <w:ind w:left="426" w:hanging="426" w:firstLineChars="200"/>
    </w:pPr>
    <w:rPr>
      <w:rFonts w:eastAsia="宋体" w:cs="Times New Roman"/>
      <w:snapToGrid/>
      <w:color w:val="7030A0"/>
      <w:szCs w:val="20"/>
    </w:rPr>
  </w:style>
  <w:style w:type="paragraph" w:customStyle="1" w:styleId="602">
    <w:name w:val="xl57"/>
    <w:basedOn w:val="1"/>
    <w:qFormat/>
    <w:uiPriority w:val="0"/>
    <w:pPr>
      <w:pBdr>
        <w:top w:val="single" w:color="auto" w:sz="4" w:space="0"/>
        <w:right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603">
    <w:name w:val="正文点缩进"/>
    <w:basedOn w:val="1"/>
    <w:qFormat/>
    <w:uiPriority w:val="0"/>
    <w:pPr>
      <w:tabs>
        <w:tab w:val="left" w:pos="1758"/>
      </w:tabs>
      <w:kinsoku/>
      <w:autoSpaceDE/>
      <w:autoSpaceDN/>
      <w:adjustRightInd/>
      <w:spacing w:after="60" w:line="288" w:lineRule="auto"/>
      <w:ind w:firstLine="200" w:firstLineChars="200"/>
      <w:textAlignment w:val="auto"/>
    </w:pPr>
    <w:rPr>
      <w:rFonts w:ascii="宋体" w:hAnsi="Times New Roman" w:eastAsia="宋体" w:cs="Times New Roman"/>
      <w:snapToGrid/>
      <w:color w:val="7030A0"/>
      <w:kern w:val="2"/>
      <w:sz w:val="22"/>
      <w:szCs w:val="20"/>
      <w:shd w:val="clear" w:color="auto" w:fill="FFFFFF"/>
    </w:rPr>
  </w:style>
  <w:style w:type="paragraph" w:customStyle="1" w:styleId="604">
    <w:name w:val="样式 左侧:  2 字符 首行缩进:  0.85 厘米"/>
    <w:basedOn w:val="1"/>
    <w:qFormat/>
    <w:uiPriority w:val="0"/>
    <w:pPr>
      <w:widowControl w:val="0"/>
      <w:kinsoku/>
      <w:autoSpaceDE/>
      <w:autoSpaceDN/>
      <w:spacing w:line="360" w:lineRule="auto"/>
      <w:ind w:firstLine="425" w:firstLineChars="200"/>
      <w:textAlignment w:val="auto"/>
    </w:pPr>
    <w:rPr>
      <w:rFonts w:ascii="宋体" w:hAnsi="宋体" w:eastAsia="宋体" w:cs="宋体"/>
      <w:snapToGrid/>
      <w:color w:val="7030A0"/>
      <w:kern w:val="2"/>
      <w:szCs w:val="20"/>
    </w:rPr>
  </w:style>
  <w:style w:type="paragraph" w:customStyle="1" w:styleId="605">
    <w:name w:val="xl55"/>
    <w:basedOn w:val="1"/>
    <w:qFormat/>
    <w:uiPriority w:val="0"/>
    <w:pPr>
      <w:pBdr>
        <w:top w:val="single" w:color="auto" w:sz="4" w:space="0"/>
        <w:left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606">
    <w:name w:val="Char Char Char Char Char Char Char Char"/>
    <w:basedOn w:val="1"/>
    <w:qFormat/>
    <w:uiPriority w:val="0"/>
    <w:pPr>
      <w:widowControl w:val="0"/>
      <w:kinsoku/>
      <w:autoSpaceDE/>
      <w:autoSpaceDN/>
      <w:adjustRightInd/>
      <w:snapToGrid/>
      <w:ind w:firstLine="200" w:firstLineChars="200"/>
      <w:textAlignment w:val="auto"/>
    </w:pPr>
    <w:rPr>
      <w:rFonts w:ascii="Tahoma" w:hAnsi="Tahoma" w:eastAsia="宋体" w:cs="Times New Roman"/>
      <w:snapToGrid/>
      <w:color w:val="7030A0"/>
      <w:kern w:val="2"/>
      <w:sz w:val="24"/>
      <w:szCs w:val="20"/>
    </w:rPr>
  </w:style>
  <w:style w:type="paragraph" w:customStyle="1" w:styleId="607">
    <w:name w:val="StandardOhneEinzug"/>
    <w:basedOn w:val="1"/>
    <w:qFormat/>
    <w:uiPriority w:val="0"/>
    <w:pPr>
      <w:tabs>
        <w:tab w:val="left" w:pos="560"/>
      </w:tabs>
      <w:kinsoku/>
      <w:autoSpaceDE/>
      <w:autoSpaceDN/>
      <w:adjustRightInd/>
      <w:snapToGrid/>
      <w:spacing w:after="240" w:line="288" w:lineRule="auto"/>
      <w:ind w:left="200" w:firstLine="200" w:firstLineChars="200"/>
      <w:textAlignment w:val="auto"/>
    </w:pPr>
    <w:rPr>
      <w:rFonts w:eastAsia="宋体" w:cs="Times New Roman"/>
      <w:snapToGrid/>
      <w:color w:val="7030A0"/>
      <w:sz w:val="22"/>
      <w:szCs w:val="20"/>
    </w:rPr>
  </w:style>
  <w:style w:type="paragraph" w:customStyle="1" w:styleId="608">
    <w:name w:val="投标正文"/>
    <w:basedOn w:val="1"/>
    <w:qFormat/>
    <w:uiPriority w:val="0"/>
    <w:pPr>
      <w:widowControl w:val="0"/>
      <w:kinsoku/>
      <w:autoSpaceDE/>
      <w:autoSpaceDN/>
      <w:adjustRightInd/>
      <w:snapToGrid/>
      <w:spacing w:line="360" w:lineRule="auto"/>
      <w:ind w:firstLine="200" w:firstLineChars="200"/>
      <w:textAlignment w:val="auto"/>
    </w:pPr>
    <w:rPr>
      <w:rFonts w:ascii="Times New Roman" w:hAnsi="Times New Roman" w:eastAsia="黑体" w:cs="Times New Roman"/>
      <w:snapToGrid/>
      <w:color w:val="7030A0"/>
      <w:spacing w:val="20"/>
      <w:kern w:val="2"/>
      <w:sz w:val="32"/>
      <w:szCs w:val="32"/>
    </w:rPr>
  </w:style>
  <w:style w:type="paragraph" w:customStyle="1" w:styleId="609">
    <w:name w:val="招标文件A）"/>
    <w:qFormat/>
    <w:uiPriority w:val="0"/>
    <w:pPr>
      <w:spacing w:before="120" w:after="120" w:line="300" w:lineRule="auto"/>
      <w:outlineLvl w:val="6"/>
    </w:pPr>
    <w:rPr>
      <w:rFonts w:ascii="宋体" w:hAnsi="Times New Roman" w:eastAsia="宋体" w:cs="Times New Roman"/>
      <w:spacing w:val="10"/>
      <w:w w:val="95"/>
      <w:sz w:val="21"/>
      <w:lang w:val="en-US" w:eastAsia="zh-CN" w:bidi="ar-SA"/>
    </w:rPr>
  </w:style>
  <w:style w:type="paragraph" w:customStyle="1" w:styleId="610">
    <w:name w:val="标书正文"/>
    <w:basedOn w:val="1"/>
    <w:link w:val="611"/>
    <w:qFormat/>
    <w:uiPriority w:val="0"/>
    <w:pPr>
      <w:widowControl w:val="0"/>
      <w:kinsoku/>
      <w:autoSpaceDE/>
      <w:autoSpaceDN/>
      <w:adjustRightInd/>
      <w:snapToGrid/>
      <w:spacing w:before="100" w:after="100" w:line="440" w:lineRule="atLeast"/>
      <w:ind w:left="176" w:firstLine="200" w:firstLineChars="200"/>
      <w:textAlignment w:val="auto"/>
    </w:pPr>
    <w:rPr>
      <w:rFonts w:ascii="宋体" w:hAnsi="宋体" w:eastAsia="宋体" w:cs="Times New Roman"/>
      <w:snapToGrid/>
      <w:color w:val="7030A0"/>
      <w:spacing w:val="20"/>
      <w:kern w:val="2"/>
      <w:sz w:val="24"/>
      <w:szCs w:val="24"/>
    </w:rPr>
  </w:style>
  <w:style w:type="character" w:customStyle="1" w:styleId="611">
    <w:name w:val="标书正文 Char"/>
    <w:link w:val="610"/>
    <w:qFormat/>
    <w:uiPriority w:val="0"/>
    <w:rPr>
      <w:rFonts w:ascii="宋体" w:hAnsi="宋体"/>
      <w:color w:val="7030A0"/>
      <w:spacing w:val="20"/>
      <w:kern w:val="2"/>
      <w:sz w:val="24"/>
      <w:szCs w:val="24"/>
    </w:rPr>
  </w:style>
  <w:style w:type="paragraph" w:customStyle="1" w:styleId="612">
    <w:name w:val="招标文件1.1"/>
    <w:qFormat/>
    <w:uiPriority w:val="0"/>
    <w:pPr>
      <w:tabs>
        <w:tab w:val="left" w:pos="630"/>
      </w:tabs>
      <w:spacing w:before="120" w:after="120" w:line="480" w:lineRule="exact"/>
      <w:ind w:left="200"/>
      <w:outlineLvl w:val="2"/>
    </w:pPr>
    <w:rPr>
      <w:rFonts w:ascii="宋体" w:hAnsi="Times New Roman" w:eastAsia="宋体" w:cs="Times New Roman"/>
      <w:b/>
      <w:spacing w:val="10"/>
      <w:w w:val="95"/>
      <w:sz w:val="24"/>
      <w:lang w:val="en-US" w:eastAsia="zh-CN" w:bidi="ar-SA"/>
    </w:rPr>
  </w:style>
  <w:style w:type="paragraph" w:customStyle="1" w:styleId="613">
    <w:name w:val="xl60"/>
    <w:basedOn w:val="1"/>
    <w:qFormat/>
    <w:uiPriority w:val="0"/>
    <w:pPr>
      <w:pBdr>
        <w:top w:val="single" w:color="auto" w:sz="4" w:space="0"/>
        <w:left w:val="single" w:color="auto" w:sz="4" w:space="0"/>
        <w:bottom w:val="single" w:color="auto" w:sz="4" w:space="0"/>
      </w:pBdr>
      <w:kinsoku/>
      <w:autoSpaceDE/>
      <w:autoSpaceDN/>
      <w:adjustRightInd/>
      <w:snapToGrid/>
      <w:spacing w:before="100" w:after="100"/>
      <w:ind w:firstLine="200" w:firstLineChars="200"/>
      <w:jc w:val="center"/>
      <w:textAlignment w:val="center"/>
    </w:pPr>
    <w:rPr>
      <w:rFonts w:ascii="Times New Roman" w:hAnsi="Times New Roman" w:eastAsia="Arial Unicode MS" w:cs="Times New Roman"/>
      <w:snapToGrid/>
      <w:color w:val="7030A0"/>
      <w:szCs w:val="20"/>
    </w:rPr>
  </w:style>
  <w:style w:type="paragraph" w:customStyle="1" w:styleId="614">
    <w:name w:val="样式 目录 1"/>
    <w:basedOn w:val="58"/>
    <w:qFormat/>
    <w:uiPriority w:val="0"/>
    <w:pPr>
      <w:widowControl w:val="0"/>
      <w:tabs>
        <w:tab w:val="left" w:pos="420"/>
        <w:tab w:val="left" w:pos="525"/>
        <w:tab w:val="left" w:pos="1680"/>
        <w:tab w:val="right" w:leader="dot" w:pos="8495"/>
        <w:tab w:val="right" w:pos="9060"/>
      </w:tabs>
      <w:kinsoku/>
      <w:autoSpaceDE/>
      <w:autoSpaceDN/>
      <w:adjustRightInd/>
      <w:snapToGrid/>
      <w:ind w:left="525" w:hanging="425"/>
      <w:jc w:val="center"/>
      <w:textAlignment w:val="auto"/>
    </w:pPr>
    <w:rPr>
      <w:rFonts w:ascii="Times New Roman" w:hAnsi="Times New Roman" w:eastAsia="宋体" w:cs="Times New Roman"/>
      <w:b/>
      <w:snapToGrid/>
      <w:color w:val="7030A0"/>
      <w:kern w:val="2"/>
      <w:szCs w:val="20"/>
    </w:rPr>
  </w:style>
  <w:style w:type="paragraph" w:customStyle="1" w:styleId="615">
    <w:name w:val="A-12"/>
    <w:basedOn w:val="1"/>
    <w:qFormat/>
    <w:uiPriority w:val="0"/>
    <w:pPr>
      <w:kinsoku/>
      <w:autoSpaceDE/>
      <w:autoSpaceDN/>
      <w:adjustRightInd/>
      <w:snapToGrid/>
      <w:ind w:firstLine="200" w:firstLineChars="200"/>
      <w:textAlignment w:val="auto"/>
    </w:pPr>
    <w:rPr>
      <w:rFonts w:eastAsia="宋体" w:cs="Times New Roman"/>
      <w:snapToGrid/>
      <w:color w:val="7030A0"/>
      <w:sz w:val="24"/>
      <w:szCs w:val="20"/>
    </w:rPr>
  </w:style>
  <w:style w:type="paragraph" w:customStyle="1" w:styleId="616">
    <w:name w:val="样式 样式 样式 宋体 小四 左侧:  1.85 厘米 段前: 11.15 磅 段后: 11.15 磅 + 图案: 清除 (白色..."/>
    <w:basedOn w:val="528"/>
    <w:qFormat/>
    <w:uiPriority w:val="0"/>
    <w:pPr>
      <w:spacing w:beforeLines="50" w:afterLines="50"/>
      <w:ind w:left="318"/>
    </w:pPr>
    <w:rPr>
      <w:szCs w:val="20"/>
    </w:rPr>
  </w:style>
  <w:style w:type="paragraph" w:customStyle="1" w:styleId="617">
    <w:name w:val="无间隔1"/>
    <w:qFormat/>
    <w:uiPriority w:val="1"/>
    <w:pPr>
      <w:widowControl w:val="0"/>
      <w:ind w:firstLine="200" w:firstLineChars="200"/>
    </w:pPr>
    <w:rPr>
      <w:rFonts w:ascii="Times New Roman" w:hAnsi="Times New Roman" w:eastAsia="宋体" w:cs="Times New Roman"/>
      <w:color w:val="7030A0"/>
      <w:kern w:val="2"/>
      <w:sz w:val="24"/>
      <w:szCs w:val="24"/>
      <w:lang w:val="en-US" w:eastAsia="zh-CN" w:bidi="ar-SA"/>
    </w:rPr>
  </w:style>
  <w:style w:type="paragraph" w:customStyle="1" w:styleId="618">
    <w:name w:val="正文文本缩进 32"/>
    <w:basedOn w:val="1"/>
    <w:qFormat/>
    <w:uiPriority w:val="0"/>
    <w:pPr>
      <w:widowControl w:val="0"/>
      <w:kinsoku/>
      <w:snapToGrid/>
      <w:ind w:firstLine="525" w:firstLineChars="200"/>
    </w:pPr>
    <w:rPr>
      <w:rFonts w:ascii="Times New Roman" w:hAnsi="Times New Roman" w:eastAsia="宋体" w:cs="Times New Roman"/>
      <w:snapToGrid/>
      <w:color w:val="7030A0"/>
      <w:kern w:val="2"/>
      <w:sz w:val="24"/>
      <w:szCs w:val="20"/>
    </w:rPr>
  </w:style>
  <w:style w:type="character" w:customStyle="1" w:styleId="619">
    <w:name w:val="一级条标题 Char"/>
    <w:link w:val="178"/>
    <w:qFormat/>
    <w:uiPriority w:val="0"/>
    <w:rPr>
      <w:rFonts w:ascii="黑体" w:eastAsia="黑体"/>
      <w:b/>
      <w:sz w:val="28"/>
    </w:rPr>
  </w:style>
  <w:style w:type="paragraph" w:customStyle="1" w:styleId="620">
    <w:name w:val="样式 样式 正文（首行缩进两字） + 宋体 小四 首行缩进:  0 厘米 段前: 11.15 磅 段后: 11.15 磅 + 左...1"/>
    <w:basedOn w:val="1"/>
    <w:qFormat/>
    <w:uiPriority w:val="0"/>
    <w:pPr>
      <w:widowControl w:val="0"/>
      <w:tabs>
        <w:tab w:val="left" w:pos="425"/>
        <w:tab w:val="left" w:pos="720"/>
      </w:tabs>
      <w:kinsoku/>
      <w:autoSpaceDE/>
      <w:autoSpaceDN/>
      <w:adjustRightInd/>
      <w:spacing w:before="223" w:after="223"/>
      <w:ind w:left="200" w:leftChars="200" w:firstLine="200" w:firstLineChars="200"/>
      <w:textAlignment w:val="auto"/>
    </w:pPr>
    <w:rPr>
      <w:rFonts w:ascii="宋体" w:hAnsi="宋体" w:eastAsia="宋体" w:cs="Times New Roman"/>
      <w:snapToGrid/>
      <w:color w:val="7030A0"/>
      <w:kern w:val="2"/>
      <w:sz w:val="24"/>
      <w:szCs w:val="20"/>
    </w:rPr>
  </w:style>
  <w:style w:type="paragraph" w:customStyle="1" w:styleId="621">
    <w:name w:val="Char Char Char Char Char Char Char Char1"/>
    <w:basedOn w:val="1"/>
    <w:qFormat/>
    <w:uiPriority w:val="0"/>
    <w:pPr>
      <w:widowControl w:val="0"/>
      <w:kinsoku/>
      <w:autoSpaceDE/>
      <w:autoSpaceDN/>
      <w:adjustRightInd/>
      <w:snapToGrid/>
      <w:ind w:firstLine="200" w:firstLineChars="200"/>
      <w:textAlignment w:val="auto"/>
    </w:pPr>
    <w:rPr>
      <w:rFonts w:ascii="Tahoma" w:hAnsi="Tahoma" w:eastAsia="宋体" w:cs="Times New Roman"/>
      <w:snapToGrid/>
      <w:color w:val="7030A0"/>
      <w:kern w:val="2"/>
      <w:sz w:val="24"/>
      <w:szCs w:val="20"/>
    </w:rPr>
  </w:style>
  <w:style w:type="character" w:customStyle="1" w:styleId="622">
    <w:name w:val="二级条标题 Char"/>
    <w:link w:val="177"/>
    <w:qFormat/>
    <w:uiPriority w:val="0"/>
    <w:rPr>
      <w:rFonts w:ascii="宋体"/>
      <w:sz w:val="28"/>
    </w:rPr>
  </w:style>
  <w:style w:type="paragraph" w:customStyle="1" w:styleId="623">
    <w:name w:val="样式 宋体 小四 左 图案: 清除 (白色) 行距: 1.5 倍行距"/>
    <w:basedOn w:val="1"/>
    <w:qFormat/>
    <w:uiPriority w:val="0"/>
    <w:pPr>
      <w:widowControl w:val="0"/>
      <w:tabs>
        <w:tab w:val="left" w:pos="840"/>
      </w:tabs>
      <w:kinsoku/>
      <w:autoSpaceDE/>
      <w:autoSpaceDN/>
      <w:adjustRightInd/>
      <w:snapToGrid/>
      <w:spacing w:beforeLines="50" w:afterLines="50"/>
      <w:ind w:firstLine="200" w:firstLineChars="200"/>
      <w:textAlignment w:val="auto"/>
    </w:pPr>
    <w:rPr>
      <w:rFonts w:ascii="宋体" w:hAnsi="宋体" w:eastAsia="宋体" w:cs="Times New Roman"/>
      <w:snapToGrid/>
      <w:color w:val="7030A0"/>
      <w:kern w:val="2"/>
      <w:sz w:val="24"/>
      <w:szCs w:val="20"/>
      <w:shd w:val="clear" w:color="auto" w:fill="FFFFFF"/>
    </w:rPr>
  </w:style>
  <w:style w:type="paragraph" w:customStyle="1" w:styleId="624">
    <w:name w:val="六级标题格式"/>
    <w:basedOn w:val="1"/>
    <w:qFormat/>
    <w:uiPriority w:val="0"/>
    <w:pPr>
      <w:widowControl w:val="0"/>
      <w:kinsoku/>
      <w:autoSpaceDE/>
      <w:autoSpaceDN/>
      <w:adjustRightInd/>
      <w:snapToGrid/>
      <w:spacing w:afterLines="50" w:line="336" w:lineRule="auto"/>
      <w:ind w:firstLine="200" w:firstLineChars="200"/>
      <w:textAlignment w:val="auto"/>
      <w:outlineLvl w:val="5"/>
    </w:pPr>
    <w:rPr>
      <w:rFonts w:ascii="Times New Roman" w:hAnsi="Times New Roman" w:eastAsia="宋体" w:cs="Times New Roman"/>
      <w:snapToGrid/>
      <w:color w:val="7030A0"/>
      <w:kern w:val="2"/>
      <w:sz w:val="24"/>
      <w:szCs w:val="24"/>
    </w:rPr>
  </w:style>
  <w:style w:type="paragraph" w:customStyle="1" w:styleId="625">
    <w:name w:val="附图 BJ15"/>
    <w:basedOn w:val="1"/>
    <w:qFormat/>
    <w:uiPriority w:val="0"/>
    <w:pPr>
      <w:widowControl w:val="0"/>
      <w:kinsoku/>
      <w:autoSpaceDE/>
      <w:autoSpaceDN/>
      <w:ind w:firstLine="200" w:firstLineChars="200"/>
      <w:jc w:val="center"/>
      <w:textAlignment w:val="auto"/>
    </w:pPr>
    <w:rPr>
      <w:rFonts w:ascii="Times New Roman" w:eastAsia="宋体" w:cs="Times New Roman"/>
      <w:snapToGrid/>
      <w:color w:val="7030A0"/>
      <w:szCs w:val="24"/>
    </w:rPr>
  </w:style>
  <w:style w:type="paragraph" w:customStyle="1" w:styleId="626">
    <w:name w:val="正文文本缩进 311"/>
    <w:basedOn w:val="1"/>
    <w:qFormat/>
    <w:uiPriority w:val="0"/>
    <w:pPr>
      <w:widowControl w:val="0"/>
      <w:kinsoku/>
      <w:snapToGrid/>
      <w:ind w:firstLine="525" w:firstLineChars="200"/>
    </w:pPr>
    <w:rPr>
      <w:rFonts w:ascii="Times New Roman" w:hAnsi="Times New Roman" w:eastAsia="宋体" w:cs="Times New Roman"/>
      <w:snapToGrid/>
      <w:color w:val="7030A0"/>
      <w:kern w:val="2"/>
      <w:sz w:val="24"/>
      <w:szCs w:val="20"/>
    </w:rPr>
  </w:style>
  <w:style w:type="paragraph" w:customStyle="1" w:styleId="627">
    <w:name w:val="TOC 标题1"/>
    <w:basedOn w:val="4"/>
    <w:next w:val="1"/>
    <w:qFormat/>
    <w:uiPriority w:val="39"/>
    <w:pPr>
      <w:tabs>
        <w:tab w:val="left" w:pos="1440"/>
      </w:tabs>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30"/>
      <w:szCs w:val="28"/>
    </w:rPr>
  </w:style>
  <w:style w:type="paragraph" w:customStyle="1" w:styleId="628">
    <w:name w:val="Report Level 2"/>
    <w:basedOn w:val="537"/>
    <w:next w:val="538"/>
    <w:qFormat/>
    <w:uiPriority w:val="0"/>
    <w:pPr>
      <w:tabs>
        <w:tab w:val="left" w:pos="1500"/>
        <w:tab w:val="clear" w:pos="1080"/>
      </w:tabs>
      <w:ind w:left="1500"/>
      <w:outlineLvl w:val="1"/>
    </w:pPr>
    <w:rPr>
      <w:caps w:val="0"/>
    </w:rPr>
  </w:style>
  <w:style w:type="paragraph" w:customStyle="1" w:styleId="629">
    <w:name w:val="Report Level 3"/>
    <w:basedOn w:val="537"/>
    <w:next w:val="538"/>
    <w:qFormat/>
    <w:uiPriority w:val="0"/>
    <w:pPr>
      <w:tabs>
        <w:tab w:val="left" w:pos="1889"/>
        <w:tab w:val="clear" w:pos="1080"/>
      </w:tabs>
      <w:spacing w:before="120"/>
      <w:ind w:left="1889" w:hanging="420"/>
      <w:outlineLvl w:val="2"/>
    </w:pPr>
    <w:rPr>
      <w:caps w:val="0"/>
      <w:sz w:val="20"/>
    </w:rPr>
  </w:style>
  <w:style w:type="paragraph" w:customStyle="1" w:styleId="630">
    <w:name w:val="Report Level 4"/>
    <w:basedOn w:val="629"/>
    <w:next w:val="538"/>
    <w:qFormat/>
    <w:uiPriority w:val="0"/>
    <w:pPr>
      <w:tabs>
        <w:tab w:val="left" w:pos="720"/>
        <w:tab w:val="left" w:pos="2309"/>
        <w:tab w:val="clear" w:pos="1889"/>
      </w:tabs>
      <w:ind w:left="720" w:hanging="720"/>
      <w:outlineLvl w:val="3"/>
    </w:pPr>
    <w:rPr>
      <w:rFonts w:ascii="Times New Roman" w:hAnsi="Times New Roman"/>
    </w:rPr>
  </w:style>
  <w:style w:type="paragraph" w:customStyle="1" w:styleId="631">
    <w:name w:val="样式3"/>
    <w:basedOn w:val="6"/>
    <w:next w:val="1"/>
    <w:link w:val="632"/>
    <w:qFormat/>
    <w:uiPriority w:val="0"/>
    <w:pPr>
      <w:widowControl w:val="0"/>
      <w:tabs>
        <w:tab w:val="left" w:pos="709"/>
      </w:tabs>
      <w:kinsoku/>
      <w:autoSpaceDE/>
      <w:autoSpaceDN/>
      <w:adjustRightInd/>
      <w:snapToGrid/>
      <w:spacing w:before="0" w:after="0" w:line="240" w:lineRule="auto"/>
      <w:ind w:left="709" w:hanging="709"/>
      <w:textAlignment w:val="auto"/>
    </w:pPr>
    <w:rPr>
      <w:rFonts w:ascii="Tahoma" w:hAnsi="Tahoma" w:cs="Times New Roman"/>
      <w:b w:val="0"/>
      <w:bCs w:val="0"/>
      <w:snapToGrid/>
      <w:color w:val="auto"/>
      <w:kern w:val="2"/>
      <w:sz w:val="28"/>
      <w:szCs w:val="20"/>
    </w:rPr>
  </w:style>
  <w:style w:type="character" w:customStyle="1" w:styleId="632">
    <w:name w:val="样式3 Char"/>
    <w:link w:val="631"/>
    <w:qFormat/>
    <w:uiPriority w:val="0"/>
    <w:rPr>
      <w:rFonts w:ascii="Tahoma" w:hAnsi="Tahoma"/>
      <w:kern w:val="2"/>
      <w:sz w:val="28"/>
    </w:rPr>
  </w:style>
  <w:style w:type="paragraph" w:customStyle="1" w:styleId="633">
    <w:name w:val="小标4"/>
    <w:basedOn w:val="1"/>
    <w:next w:val="1"/>
    <w:qFormat/>
    <w:uiPriority w:val="0"/>
    <w:pPr>
      <w:widowControl w:val="0"/>
      <w:tabs>
        <w:tab w:val="left" w:pos="900"/>
      </w:tabs>
      <w:kinsoku/>
      <w:autoSpaceDE/>
      <w:autoSpaceDN/>
      <w:adjustRightInd/>
      <w:snapToGrid/>
      <w:spacing w:line="400" w:lineRule="exact"/>
      <w:ind w:left="900" w:firstLine="200" w:firstLineChars="200"/>
      <w:textAlignment w:val="auto"/>
    </w:pPr>
    <w:rPr>
      <w:rFonts w:ascii="宋体" w:hAnsi="Times New Roman" w:eastAsia="宋体" w:cs="Times New Roman"/>
      <w:snapToGrid/>
      <w:color w:val="7030A0"/>
      <w:kern w:val="2"/>
      <w:sz w:val="24"/>
      <w:szCs w:val="24"/>
    </w:rPr>
  </w:style>
  <w:style w:type="paragraph" w:customStyle="1" w:styleId="634">
    <w:name w:val="样式 标题2 1.1 + 段前: 0 磅 段后: 0 磅"/>
    <w:basedOn w:val="1"/>
    <w:qFormat/>
    <w:uiPriority w:val="0"/>
    <w:pPr>
      <w:keepNext/>
      <w:widowControl w:val="0"/>
      <w:tabs>
        <w:tab w:val="left" w:pos="567"/>
      </w:tabs>
      <w:kinsoku/>
      <w:autoSpaceDE/>
      <w:autoSpaceDN/>
      <w:adjustRightInd/>
      <w:snapToGrid/>
      <w:spacing w:line="480" w:lineRule="atLeast"/>
      <w:ind w:left="567" w:hanging="567" w:firstLineChars="200"/>
      <w:textAlignment w:val="auto"/>
      <w:outlineLvl w:val="1"/>
    </w:pPr>
    <w:rPr>
      <w:rFonts w:ascii="Times New Roman" w:hAnsi="Times New Roman" w:eastAsia="宋体" w:cs="Times New Roman"/>
      <w:snapToGrid/>
      <w:color w:val="7030A0"/>
      <w:kern w:val="2"/>
      <w:sz w:val="28"/>
      <w:szCs w:val="20"/>
    </w:rPr>
  </w:style>
  <w:style w:type="paragraph" w:customStyle="1" w:styleId="635">
    <w:name w:val="表格文字格式"/>
    <w:basedOn w:val="1"/>
    <w:qFormat/>
    <w:uiPriority w:val="0"/>
    <w:pPr>
      <w:widowControl w:val="0"/>
      <w:kinsoku/>
      <w:autoSpaceDE/>
      <w:autoSpaceDN/>
      <w:adjustRightInd/>
      <w:jc w:val="center"/>
      <w:textAlignment w:val="auto"/>
    </w:pPr>
    <w:rPr>
      <w:rFonts w:ascii="Times New Roman" w:hAnsi="Times New Roman" w:eastAsia="宋体" w:cs="宋体"/>
      <w:snapToGrid/>
      <w:color w:val="auto"/>
      <w:kern w:val="2"/>
      <w:szCs w:val="20"/>
    </w:rPr>
  </w:style>
  <w:style w:type="paragraph" w:customStyle="1" w:styleId="636">
    <w:name w:val="正文文本 22"/>
    <w:basedOn w:val="1"/>
    <w:qFormat/>
    <w:uiPriority w:val="0"/>
    <w:pPr>
      <w:widowControl w:val="0"/>
      <w:kinsoku/>
      <w:snapToGrid/>
      <w:ind w:left="525" w:firstLine="525" w:firstLineChars="200"/>
    </w:pPr>
    <w:rPr>
      <w:rFonts w:ascii="Times New Roman" w:hAnsi="Times New Roman" w:eastAsia="宋体" w:cs="Times New Roman"/>
      <w:snapToGrid/>
      <w:color w:val="7030A0"/>
      <w:kern w:val="2"/>
      <w:szCs w:val="20"/>
    </w:rPr>
  </w:style>
  <w:style w:type="paragraph" w:customStyle="1" w:styleId="637">
    <w:name w:val="样式 宋体 小四 首行缩进:  0.93 厘米 段前: 11.15 磅 段后: 11.15 磅1 Char"/>
    <w:basedOn w:val="1"/>
    <w:qFormat/>
    <w:uiPriority w:val="0"/>
    <w:pPr>
      <w:widowControl w:val="0"/>
      <w:kinsoku/>
      <w:autoSpaceDE/>
      <w:autoSpaceDN/>
      <w:ind w:left="200" w:leftChars="200" w:firstLine="200" w:firstLineChars="200"/>
      <w:textAlignment w:val="auto"/>
    </w:pPr>
    <w:rPr>
      <w:rFonts w:ascii="宋体" w:hAnsi="Times New Roman" w:eastAsia="宋体" w:cs="Times New Roman"/>
      <w:snapToGrid/>
      <w:color w:val="7030A0"/>
      <w:kern w:val="2"/>
      <w:sz w:val="24"/>
      <w:szCs w:val="20"/>
    </w:rPr>
  </w:style>
  <w:style w:type="paragraph" w:customStyle="1" w:styleId="638">
    <w:name w:val="文档结构图11"/>
    <w:basedOn w:val="1"/>
    <w:qFormat/>
    <w:uiPriority w:val="0"/>
    <w:pPr>
      <w:widowControl w:val="0"/>
      <w:shd w:val="clear" w:color="auto" w:fill="000080"/>
      <w:kinsoku/>
      <w:snapToGrid/>
      <w:ind w:firstLine="200" w:firstLineChars="200"/>
    </w:pPr>
    <w:rPr>
      <w:rFonts w:ascii="Times New Roman" w:hAnsi="Times New Roman" w:eastAsia="宋体" w:cs="Times New Roman"/>
      <w:snapToGrid/>
      <w:color w:val="7030A0"/>
      <w:kern w:val="2"/>
      <w:szCs w:val="20"/>
    </w:rPr>
  </w:style>
  <w:style w:type="paragraph" w:customStyle="1" w:styleId="639">
    <w:name w:val="註解方塊文字2"/>
    <w:basedOn w:val="1"/>
    <w:qFormat/>
    <w:uiPriority w:val="0"/>
    <w:pPr>
      <w:widowControl w:val="0"/>
      <w:kinsoku/>
      <w:autoSpaceDE/>
      <w:autoSpaceDN/>
      <w:adjustRightInd/>
      <w:snapToGrid/>
      <w:jc w:val="both"/>
      <w:textAlignment w:val="auto"/>
    </w:pPr>
    <w:rPr>
      <w:rFonts w:eastAsia="PMingLiU" w:cs="Times New Roman"/>
      <w:snapToGrid/>
      <w:color w:val="7030A0"/>
      <w:kern w:val="2"/>
      <w:sz w:val="18"/>
      <w:szCs w:val="18"/>
    </w:rPr>
  </w:style>
  <w:style w:type="paragraph" w:customStyle="1" w:styleId="640">
    <w:name w:val="正文文本缩进 22"/>
    <w:basedOn w:val="1"/>
    <w:qFormat/>
    <w:uiPriority w:val="0"/>
    <w:pPr>
      <w:widowControl w:val="0"/>
      <w:kinsoku/>
      <w:snapToGrid/>
      <w:ind w:firstLine="420" w:firstLineChars="200"/>
    </w:pPr>
    <w:rPr>
      <w:rFonts w:ascii="Times New Roman" w:hAnsi="Times New Roman" w:eastAsia="宋体" w:cs="Times New Roman"/>
      <w:snapToGrid/>
      <w:color w:val="7030A0"/>
      <w:kern w:val="2"/>
      <w:szCs w:val="20"/>
    </w:rPr>
  </w:style>
  <w:style w:type="paragraph" w:customStyle="1" w:styleId="641">
    <w:name w:val="纯文本2"/>
    <w:basedOn w:val="1"/>
    <w:qFormat/>
    <w:uiPriority w:val="0"/>
    <w:pPr>
      <w:widowControl w:val="0"/>
      <w:kinsoku/>
      <w:autoSpaceDE/>
      <w:autoSpaceDN/>
      <w:snapToGrid/>
      <w:spacing w:line="312" w:lineRule="atLeast"/>
      <w:ind w:firstLine="200" w:firstLineChars="200"/>
    </w:pPr>
    <w:rPr>
      <w:rFonts w:ascii="宋体" w:hAnsi="Courier New" w:eastAsia="宋体" w:cs="Times New Roman"/>
      <w:snapToGrid/>
      <w:color w:val="7030A0"/>
      <w:sz w:val="28"/>
      <w:szCs w:val="20"/>
    </w:rPr>
  </w:style>
  <w:style w:type="paragraph" w:customStyle="1" w:styleId="642">
    <w:name w:val="三级标题格式"/>
    <w:basedOn w:val="6"/>
    <w:qFormat/>
    <w:uiPriority w:val="0"/>
    <w:pPr>
      <w:widowControl w:val="0"/>
      <w:kinsoku/>
      <w:autoSpaceDE/>
      <w:autoSpaceDN/>
      <w:adjustRightInd/>
      <w:snapToGrid/>
      <w:spacing w:before="0" w:after="260" w:afterLines="100" w:line="240" w:lineRule="auto"/>
      <w:textAlignment w:val="auto"/>
    </w:pPr>
    <w:rPr>
      <w:rFonts w:ascii="Times New Roman" w:hAnsi="Times New Roman" w:eastAsia="黑体" w:cs="Times New Roman"/>
      <w:b w:val="0"/>
      <w:snapToGrid/>
      <w:color w:val="auto"/>
      <w:kern w:val="2"/>
      <w:sz w:val="28"/>
      <w:szCs w:val="28"/>
    </w:rPr>
  </w:style>
  <w:style w:type="paragraph" w:customStyle="1" w:styleId="643">
    <w:name w:val="正文缩进11"/>
    <w:basedOn w:val="1"/>
    <w:qFormat/>
    <w:uiPriority w:val="0"/>
    <w:pPr>
      <w:widowControl w:val="0"/>
      <w:kinsoku/>
      <w:autoSpaceDE/>
      <w:autoSpaceDN/>
      <w:adjustRightInd/>
      <w:snapToGrid/>
      <w:spacing w:line="360" w:lineRule="auto"/>
      <w:ind w:firstLine="420"/>
      <w:jc w:val="both"/>
      <w:textAlignment w:val="auto"/>
    </w:pPr>
    <w:rPr>
      <w:rFonts w:ascii="Times New Roman" w:hAnsi="Times New Roman" w:eastAsia="宋体" w:cs="Times New Roman"/>
      <w:snapToGrid/>
      <w:color w:val="auto"/>
      <w:kern w:val="2"/>
      <w:szCs w:val="24"/>
    </w:rPr>
  </w:style>
  <w:style w:type="character" w:customStyle="1" w:styleId="644">
    <w:name w:val="页码1"/>
    <w:basedOn w:val="95"/>
    <w:qFormat/>
    <w:uiPriority w:val="0"/>
  </w:style>
  <w:style w:type="character" w:customStyle="1" w:styleId="645">
    <w:name w:val="HTML 打字机1"/>
    <w:qFormat/>
    <w:uiPriority w:val="0"/>
    <w:rPr>
      <w:rFonts w:ascii="黑体" w:hAnsi="Courier New" w:eastAsia="黑体" w:cs="Courier New"/>
      <w:sz w:val="20"/>
      <w:szCs w:val="20"/>
    </w:rPr>
  </w:style>
  <w:style w:type="character" w:customStyle="1" w:styleId="646">
    <w:name w:val="批注引用1"/>
    <w:qFormat/>
    <w:uiPriority w:val="0"/>
    <w:rPr>
      <w:sz w:val="21"/>
      <w:szCs w:val="21"/>
    </w:rPr>
  </w:style>
  <w:style w:type="character" w:customStyle="1" w:styleId="647">
    <w:name w:val="标题 5 Char1"/>
    <w:qFormat/>
    <w:uiPriority w:val="0"/>
    <w:rPr>
      <w:rFonts w:ascii="Times New Roman" w:hAnsi="Times New Roman"/>
      <w:b/>
      <w:kern w:val="2"/>
      <w:sz w:val="28"/>
    </w:rPr>
  </w:style>
  <w:style w:type="character" w:customStyle="1" w:styleId="648">
    <w:name w:val="样式 标题 31.1条标题1.1.1二级节名h3Heading 3 - oldheading 3H3H31H3... Char Char"/>
    <w:qFormat/>
    <w:uiPriority w:val="0"/>
    <w:rPr>
      <w:rFonts w:ascii="宋体" w:hAnsi="宋体" w:eastAsia="黑体"/>
      <w:kern w:val="2"/>
      <w:sz w:val="24"/>
      <w:szCs w:val="21"/>
    </w:rPr>
  </w:style>
  <w:style w:type="character" w:customStyle="1" w:styleId="649">
    <w:name w:val="selected"/>
    <w:qFormat/>
    <w:uiPriority w:val="0"/>
    <w:rPr>
      <w:shd w:val="clear" w:color="auto" w:fill="B00006"/>
    </w:rPr>
  </w:style>
  <w:style w:type="character" w:customStyle="1" w:styleId="650">
    <w:name w:val="标题 4 Char1"/>
    <w:qFormat/>
    <w:uiPriority w:val="0"/>
    <w:rPr>
      <w:rFonts w:ascii="宋体" w:hAnsi="宋体"/>
      <w:b/>
      <w:bCs/>
      <w:kern w:val="2"/>
      <w:sz w:val="21"/>
    </w:rPr>
  </w:style>
  <w:style w:type="character" w:customStyle="1" w:styleId="651">
    <w:name w:val="样式 标题 2标题 1.1head:2#2 headlinehheadlineS&amp;R2ERMH2Head 2 +... Char Char"/>
    <w:qFormat/>
    <w:uiPriority w:val="0"/>
    <w:rPr>
      <w:rFonts w:ascii="Arial" w:hAnsi="Arial" w:eastAsia="宋体"/>
      <w:b/>
      <w:bCs/>
      <w:sz w:val="24"/>
      <w:lang w:val="en-US" w:eastAsia="zh-CN" w:bidi="ar-SA"/>
    </w:rPr>
  </w:style>
  <w:style w:type="character" w:customStyle="1" w:styleId="652">
    <w:name w:val="樣式 標題 3 + (中文) MS Gothic 10.5 點 Char Char Char Char Char Char Char Char"/>
    <w:qFormat/>
    <w:uiPriority w:val="0"/>
    <w:rPr>
      <w:rFonts w:hAnsi="PMingLiU" w:eastAsia="MS Gothic"/>
      <w:snapToGrid w:val="0"/>
      <w:kern w:val="2"/>
      <w:sz w:val="24"/>
      <w:lang w:eastAsia="zh-TW"/>
    </w:rPr>
  </w:style>
  <w:style w:type="character" w:customStyle="1" w:styleId="653">
    <w:name w:val="纯文本 Char Char"/>
    <w:qFormat/>
    <w:uiPriority w:val="0"/>
    <w:rPr>
      <w:rFonts w:ascii="宋体" w:hAnsi="Courier New" w:eastAsia="宋体" w:cs="Century"/>
      <w:kern w:val="2"/>
      <w:sz w:val="21"/>
      <w:szCs w:val="21"/>
      <w:lang w:val="en-US" w:eastAsia="zh-CN" w:bidi="ar-SA"/>
    </w:rPr>
  </w:style>
  <w:style w:type="character" w:customStyle="1" w:styleId="654">
    <w:name w:val="样式 楷体_GB2312 二号 加粗 Char"/>
    <w:qFormat/>
    <w:uiPriority w:val="0"/>
    <w:rPr>
      <w:rFonts w:ascii="楷体_GB2312" w:hAnsi="Arial" w:eastAsia="楷体_GB2312" w:cs="Arial"/>
      <w:b/>
      <w:kern w:val="2"/>
      <w:sz w:val="44"/>
      <w:szCs w:val="24"/>
      <w:lang w:val="en-US" w:eastAsia="zh-CN" w:bidi="ar-SA"/>
    </w:rPr>
  </w:style>
  <w:style w:type="character" w:customStyle="1" w:styleId="655">
    <w:name w:val="1.1 Char Char"/>
    <w:qFormat/>
    <w:uiPriority w:val="0"/>
    <w:rPr>
      <w:rFonts w:ascii="宋体" w:eastAsia="宋体"/>
      <w:b/>
      <w:bCs/>
      <w:kern w:val="2"/>
      <w:sz w:val="24"/>
      <w:szCs w:val="32"/>
      <w:lang w:val="en-US" w:eastAsia="zh-CN" w:bidi="ar-SA"/>
    </w:rPr>
  </w:style>
  <w:style w:type="character" w:customStyle="1" w:styleId="656">
    <w:name w:val="正文文本 Char1"/>
    <w:qFormat/>
    <w:uiPriority w:val="0"/>
    <w:rPr>
      <w:rFonts w:ascii="Times New Roman" w:hAnsi="Times New Roman"/>
      <w:kern w:val="2"/>
      <w:sz w:val="24"/>
    </w:rPr>
  </w:style>
  <w:style w:type="character" w:customStyle="1" w:styleId="657">
    <w:name w:val="普通文字 Char Char"/>
    <w:qFormat/>
    <w:uiPriority w:val="0"/>
    <w:rPr>
      <w:rFonts w:ascii="宋体" w:hAnsi="Courier New" w:eastAsia="宋体"/>
      <w:kern w:val="2"/>
      <w:sz w:val="21"/>
      <w:lang w:val="en-US" w:eastAsia="zh-CN" w:bidi="ar-SA"/>
    </w:rPr>
  </w:style>
  <w:style w:type="character" w:customStyle="1" w:styleId="658">
    <w:name w:val="样式 二号 红色 边框:: (单实线 自动设置  0.5 磅 行宽)"/>
    <w:qFormat/>
    <w:uiPriority w:val="0"/>
    <w:rPr>
      <w:rFonts w:eastAsia="宋体"/>
      <w:color w:val="0000FF"/>
      <w:sz w:val="44"/>
      <w:bdr w:val="single" w:color="0000FF" w:sz="4" w:space="0"/>
    </w:rPr>
  </w:style>
  <w:style w:type="character" w:customStyle="1" w:styleId="659">
    <w:name w:val="displayarti"/>
    <w:qFormat/>
    <w:uiPriority w:val="0"/>
    <w:rPr>
      <w:color w:val="FFFFFF"/>
      <w:shd w:val="clear" w:color="auto" w:fill="A00000"/>
    </w:rPr>
  </w:style>
  <w:style w:type="character" w:customStyle="1" w:styleId="660">
    <w:name w:val="正文（首行缩进两字） Char"/>
    <w:qFormat/>
    <w:uiPriority w:val="0"/>
    <w:rPr>
      <w:rFonts w:eastAsia="宋体"/>
      <w:sz w:val="32"/>
      <w:lang w:val="en-US" w:eastAsia="zh-CN" w:bidi="ar-SA"/>
    </w:rPr>
  </w:style>
  <w:style w:type="character" w:customStyle="1" w:styleId="661">
    <w:name w:val="b Char"/>
    <w:qFormat/>
    <w:uiPriority w:val="0"/>
    <w:rPr>
      <w:rFonts w:eastAsia="宋体"/>
      <w:b/>
      <w:bCs/>
      <w:kern w:val="2"/>
      <w:sz w:val="28"/>
      <w:szCs w:val="28"/>
      <w:lang w:val="en-US" w:eastAsia="zh-CN" w:bidi="ar-SA"/>
    </w:rPr>
  </w:style>
  <w:style w:type="character" w:customStyle="1" w:styleId="662">
    <w:name w:val="正文段落格式 Char Char"/>
    <w:qFormat/>
    <w:uiPriority w:val="0"/>
    <w:rPr>
      <w:rFonts w:cs="宋体"/>
      <w:color w:val="7030A0"/>
      <w:kern w:val="2"/>
      <w:sz w:val="24"/>
    </w:rPr>
  </w:style>
  <w:style w:type="character" w:customStyle="1" w:styleId="663">
    <w:name w:val="应答文本 Char Char"/>
    <w:qFormat/>
    <w:uiPriority w:val="0"/>
    <w:rPr>
      <w:rFonts w:ascii="Arial" w:hAnsi="Arial" w:eastAsia="楷体_GB2312" w:cs="宋体"/>
      <w:spacing w:val="10"/>
      <w:sz w:val="21"/>
      <w:lang w:val="en-US" w:eastAsia="zh-CN" w:bidi="ar-SA"/>
    </w:rPr>
  </w:style>
  <w:style w:type="character" w:customStyle="1" w:styleId="664">
    <w:name w:val="sub-dash Char"/>
    <w:qFormat/>
    <w:uiPriority w:val="0"/>
    <w:rPr>
      <w:rFonts w:ascii="Arial" w:hAnsi="Arial" w:eastAsia="黑体"/>
      <w:b/>
      <w:bCs/>
      <w:kern w:val="2"/>
      <w:sz w:val="24"/>
      <w:szCs w:val="24"/>
      <w:lang w:val="en-US" w:eastAsia="zh-CN" w:bidi="ar-SA"/>
    </w:rPr>
  </w:style>
  <w:style w:type="character" w:customStyle="1" w:styleId="665">
    <w:name w:val="表格文字图表文字 Char Char"/>
    <w:qFormat/>
    <w:uiPriority w:val="0"/>
    <w:rPr>
      <w:color w:val="7030A0"/>
      <w:kern w:val="2"/>
      <w:sz w:val="21"/>
    </w:rPr>
  </w:style>
  <w:style w:type="character" w:customStyle="1" w:styleId="666">
    <w:name w:val="占位符文本1"/>
    <w:qFormat/>
    <w:uiPriority w:val="0"/>
    <w:rPr>
      <w:color w:val="808080"/>
    </w:rPr>
  </w:style>
  <w:style w:type="character" w:customStyle="1" w:styleId="667">
    <w:name w:val="gpa"/>
    <w:qFormat/>
    <w:uiPriority w:val="0"/>
    <w:rPr>
      <w:rFonts w:ascii="Arial" w:hAnsi="Arial" w:cs="Arial"/>
      <w:sz w:val="12"/>
      <w:szCs w:val="12"/>
    </w:rPr>
  </w:style>
  <w:style w:type="character" w:customStyle="1" w:styleId="668">
    <w:name w:val="Char Char2"/>
    <w:qFormat/>
    <w:uiPriority w:val="0"/>
    <w:rPr>
      <w:rFonts w:eastAsia="仿宋_GB2312"/>
      <w:kern w:val="2"/>
      <w:sz w:val="28"/>
      <w:lang w:val="en-US" w:eastAsia="zh-CN" w:bidi="ar-SA"/>
    </w:rPr>
  </w:style>
  <w:style w:type="character" w:customStyle="1" w:styleId="669">
    <w:name w:val="2 headline Char Char"/>
    <w:qFormat/>
    <w:uiPriority w:val="0"/>
    <w:rPr>
      <w:rFonts w:eastAsia="黑体"/>
      <w:bCs/>
      <w:kern w:val="2"/>
      <w:sz w:val="28"/>
      <w:szCs w:val="28"/>
      <w:lang w:val="en-US" w:eastAsia="zh-CN" w:bidi="ar-SA"/>
    </w:rPr>
  </w:style>
  <w:style w:type="character" w:customStyle="1" w:styleId="670">
    <w:name w:val="书籍标题1"/>
    <w:qFormat/>
    <w:uiPriority w:val="0"/>
    <w:rPr>
      <w:b/>
      <w:bCs/>
      <w:smallCaps/>
      <w:spacing w:val="5"/>
    </w:rPr>
  </w:style>
  <w:style w:type="character" w:customStyle="1" w:styleId="671">
    <w:name w:val="Char Char8"/>
    <w:qFormat/>
    <w:uiPriority w:val="0"/>
    <w:rPr>
      <w:rFonts w:eastAsia="宋体"/>
      <w:kern w:val="2"/>
      <w:sz w:val="21"/>
      <w:lang w:val="en-US" w:eastAsia="zh-CN" w:bidi="ar-SA"/>
    </w:rPr>
  </w:style>
  <w:style w:type="character" w:customStyle="1" w:styleId="672">
    <w:name w:val="列表框1 Char Char"/>
    <w:qFormat/>
    <w:uiPriority w:val="0"/>
    <w:rPr>
      <w:rFonts w:ascii="Arial" w:hAnsi="Arial" w:eastAsia="楷体_GB2312" w:cs="Arial"/>
      <w:spacing w:val="10"/>
      <w:sz w:val="21"/>
      <w:lang w:val="en-US" w:eastAsia="zh-CN" w:bidi="ar-SA"/>
    </w:rPr>
  </w:style>
  <w:style w:type="character" w:customStyle="1" w:styleId="673">
    <w:name w:val="批注文字 Char1"/>
    <w:qFormat/>
    <w:uiPriority w:val="99"/>
    <w:rPr>
      <w:kern w:val="2"/>
      <w:sz w:val="24"/>
      <w:szCs w:val="24"/>
    </w:rPr>
  </w:style>
  <w:style w:type="paragraph" w:customStyle="1" w:styleId="674">
    <w:name w:val="列表段落1"/>
    <w:basedOn w:val="1"/>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675">
    <w:name w:val="_Style 2"/>
    <w:basedOn w:val="1"/>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676">
    <w:name w:val="列表段落2"/>
    <w:basedOn w:val="1"/>
    <w:qFormat/>
    <w:uiPriority w:val="99"/>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character" w:customStyle="1" w:styleId="677">
    <w:name w:val="列表段落 字符2"/>
    <w:qFormat/>
    <w:locked/>
    <w:uiPriority w:val="34"/>
    <w:rPr>
      <w:rFonts w:ascii="Times New Roman" w:hAnsi="Times New Roman" w:eastAsia="宋体" w:cs="Times New Roman"/>
      <w:szCs w:val="24"/>
    </w:rPr>
  </w:style>
  <w:style w:type="paragraph" w:customStyle="1" w:styleId="678">
    <w:name w:val="技术规范书条款10-"/>
    <w:basedOn w:val="1"/>
    <w:qFormat/>
    <w:uiPriority w:val="0"/>
    <w:pPr>
      <w:widowControl w:val="0"/>
      <w:tabs>
        <w:tab w:val="left" w:pos="868"/>
      </w:tabs>
      <w:kinsoku/>
      <w:autoSpaceDE/>
      <w:autoSpaceDN/>
      <w:spacing w:line="360" w:lineRule="auto"/>
      <w:ind w:left="840" w:hanging="420" w:firstLineChars="200"/>
      <w:jc w:val="both"/>
    </w:pPr>
    <w:rPr>
      <w:rFonts w:ascii="Times New Roman" w:hAnsi="Times New Roman" w:eastAsia="宋体" w:cs="Times New Roman"/>
      <w:snapToGrid/>
      <w:color w:val="auto"/>
      <w:sz w:val="24"/>
      <w:szCs w:val="20"/>
    </w:rPr>
  </w:style>
  <w:style w:type="character" w:styleId="679">
    <w:name w:val="Placeholder Text"/>
    <w:qFormat/>
    <w:uiPriority w:val="0"/>
    <w:rPr>
      <w:color w:val="808080"/>
    </w:rPr>
  </w:style>
  <w:style w:type="character" w:customStyle="1" w:styleId="680">
    <w:name w:val="样式 标题 1 + 四号 加粗 自动设置 Char"/>
    <w:link w:val="681"/>
    <w:qFormat/>
    <w:uiPriority w:val="0"/>
    <w:rPr>
      <w:rFonts w:eastAsia="黑体"/>
      <w:b/>
      <w:sz w:val="28"/>
    </w:rPr>
  </w:style>
  <w:style w:type="paragraph" w:customStyle="1" w:styleId="681">
    <w:name w:val="样式 标题 1 + 四号 加粗 自动设置"/>
    <w:basedOn w:val="4"/>
    <w:link w:val="680"/>
    <w:qFormat/>
    <w:uiPriority w:val="0"/>
    <w:pPr>
      <w:widowControl w:val="0"/>
      <w:kinsoku/>
      <w:autoSpaceDE/>
      <w:autoSpaceDN/>
      <w:adjustRightInd/>
      <w:snapToGrid/>
      <w:spacing w:before="0" w:after="120" w:line="240" w:lineRule="auto"/>
      <w:jc w:val="both"/>
      <w:textAlignment w:val="auto"/>
    </w:pPr>
    <w:rPr>
      <w:rFonts w:ascii="Times New Roman" w:hAnsi="Times New Roman" w:eastAsia="黑体" w:cs="Times New Roman"/>
      <w:bCs w:val="0"/>
      <w:snapToGrid/>
      <w:color w:val="auto"/>
      <w:kern w:val="0"/>
      <w:sz w:val="28"/>
      <w:szCs w:val="20"/>
    </w:rPr>
  </w:style>
  <w:style w:type="character" w:customStyle="1" w:styleId="682">
    <w:name w:val="z-窗体底端 Char3"/>
    <w:link w:val="683"/>
    <w:qFormat/>
    <w:uiPriority w:val="0"/>
    <w:rPr>
      <w:rFonts w:ascii="Arial" w:hAnsi="Arial"/>
      <w:vanish/>
      <w:sz w:val="16"/>
      <w:szCs w:val="24"/>
    </w:rPr>
  </w:style>
  <w:style w:type="paragraph" w:customStyle="1" w:styleId="683">
    <w:name w:val="z-窗体底端1"/>
    <w:basedOn w:val="1"/>
    <w:next w:val="1"/>
    <w:link w:val="682"/>
    <w:qFormat/>
    <w:uiPriority w:val="0"/>
    <w:pPr>
      <w:widowControl w:val="0"/>
      <w:pBdr>
        <w:top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684">
    <w:name w:val="页眉正文 Char"/>
    <w:link w:val="685"/>
    <w:qFormat/>
    <w:uiPriority w:val="0"/>
    <w:rPr>
      <w:sz w:val="18"/>
      <w:szCs w:val="18"/>
    </w:rPr>
  </w:style>
  <w:style w:type="paragraph" w:customStyle="1" w:styleId="685">
    <w:name w:val="页眉正文"/>
    <w:basedOn w:val="56"/>
    <w:link w:val="684"/>
    <w:qFormat/>
    <w:uiPriority w:val="0"/>
    <w:pPr>
      <w:widowControl w:val="0"/>
      <w:pBdr>
        <w:bottom w:val="single" w:color="auto" w:sz="6" w:space="1"/>
      </w:pBdr>
      <w:tabs>
        <w:tab w:val="right" w:pos="9600"/>
        <w:tab w:val="clear" w:pos="4153"/>
        <w:tab w:val="clear" w:pos="8306"/>
      </w:tabs>
      <w:kinsoku/>
      <w:autoSpaceDE/>
      <w:autoSpaceDN/>
      <w:adjustRightInd/>
      <w:spacing w:beforeLines="50" w:afterLines="50" w:line="276" w:lineRule="auto"/>
      <w:jc w:val="both"/>
      <w:textAlignment w:val="auto"/>
    </w:pPr>
    <w:rPr>
      <w:rFonts w:ascii="Times New Roman" w:hAnsi="Times New Roman" w:eastAsia="宋体" w:cs="Times New Roman"/>
      <w:snapToGrid/>
      <w:color w:val="auto"/>
    </w:rPr>
  </w:style>
  <w:style w:type="character" w:customStyle="1" w:styleId="686">
    <w:name w:val="User"/>
    <w:qFormat/>
    <w:uiPriority w:val="0"/>
    <w:rPr>
      <w:rFonts w:ascii="Arial" w:hAnsi="Arial" w:eastAsia="宋体"/>
      <w:color w:val="auto"/>
      <w:sz w:val="18"/>
    </w:rPr>
  </w:style>
  <w:style w:type="character" w:customStyle="1" w:styleId="687">
    <w:name w:val="扉页新魏 Char"/>
    <w:link w:val="688"/>
    <w:qFormat/>
    <w:uiPriority w:val="0"/>
    <w:rPr>
      <w:rFonts w:eastAsia="华文新魏"/>
      <w:sz w:val="32"/>
      <w:lang w:val="zh-CN"/>
    </w:rPr>
  </w:style>
  <w:style w:type="paragraph" w:customStyle="1" w:styleId="688">
    <w:name w:val="扉页新魏"/>
    <w:basedOn w:val="689"/>
    <w:next w:val="689"/>
    <w:link w:val="687"/>
    <w:qFormat/>
    <w:uiPriority w:val="0"/>
    <w:pPr>
      <w:ind w:left="1500" w:leftChars="1500" w:firstLine="0" w:firstLineChars="0"/>
    </w:pPr>
    <w:rPr>
      <w:rFonts w:eastAsia="华文新魏"/>
    </w:rPr>
  </w:style>
  <w:style w:type="paragraph" w:customStyle="1" w:styleId="689">
    <w:name w:val="扉页0"/>
    <w:basedOn w:val="1"/>
    <w:link w:val="690"/>
    <w:qFormat/>
    <w:uiPriority w:val="0"/>
    <w:pPr>
      <w:widowControl w:val="0"/>
      <w:kinsoku/>
      <w:snapToGrid/>
      <w:spacing w:line="360" w:lineRule="auto"/>
      <w:ind w:firstLine="1600" w:firstLineChars="500"/>
      <w:jc w:val="both"/>
      <w:textAlignment w:val="auto"/>
    </w:pPr>
    <w:rPr>
      <w:rFonts w:ascii="Times New Roman" w:hAnsi="Times New Roman" w:eastAsia="黑体" w:cs="Times New Roman"/>
      <w:snapToGrid/>
      <w:color w:val="auto"/>
      <w:sz w:val="32"/>
      <w:szCs w:val="20"/>
      <w:lang w:val="zh-CN"/>
    </w:rPr>
  </w:style>
  <w:style w:type="character" w:customStyle="1" w:styleId="690">
    <w:name w:val="扉页0 Char"/>
    <w:link w:val="689"/>
    <w:qFormat/>
    <w:uiPriority w:val="0"/>
    <w:rPr>
      <w:rFonts w:eastAsia="黑体"/>
      <w:sz w:val="32"/>
      <w:lang w:val="zh-CN"/>
    </w:rPr>
  </w:style>
  <w:style w:type="character" w:customStyle="1" w:styleId="691">
    <w:name w:val="样式 样式 四号 行距: 最小值 24 磅 + 首行缩进:  2 字符1 Char"/>
    <w:link w:val="692"/>
    <w:qFormat/>
    <w:uiPriority w:val="0"/>
    <w:rPr>
      <w:sz w:val="28"/>
    </w:rPr>
  </w:style>
  <w:style w:type="paragraph" w:customStyle="1" w:styleId="692">
    <w:name w:val="样式 样式 四号 行距: 最小值 24 磅 + 首行缩进:  2 字符1"/>
    <w:basedOn w:val="1"/>
    <w:link w:val="69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693">
    <w:name w:val="我的正文 Char"/>
    <w:link w:val="694"/>
    <w:qFormat/>
    <w:uiPriority w:val="0"/>
    <w:rPr>
      <w:rFonts w:eastAsia="仿宋_GB2312"/>
      <w:sz w:val="28"/>
    </w:rPr>
  </w:style>
  <w:style w:type="paragraph" w:customStyle="1" w:styleId="694">
    <w:name w:val="我的正文"/>
    <w:basedOn w:val="7"/>
    <w:link w:val="693"/>
    <w:qFormat/>
    <w:uiPriority w:val="0"/>
    <w:pPr>
      <w:autoSpaceDE/>
      <w:autoSpaceDN/>
      <w:snapToGrid w:val="0"/>
      <w:spacing w:line="360" w:lineRule="auto"/>
      <w:ind w:firstLine="200" w:firstLineChars="200"/>
      <w:jc w:val="both"/>
    </w:pPr>
    <w:rPr>
      <w:rFonts w:ascii="Times New Roman" w:eastAsia="仿宋_GB2312"/>
      <w:sz w:val="28"/>
    </w:rPr>
  </w:style>
  <w:style w:type="character" w:customStyle="1" w:styleId="695">
    <w:name w:val="12word1"/>
    <w:qFormat/>
    <w:uiPriority w:val="0"/>
    <w:rPr>
      <w:sz w:val="18"/>
    </w:rPr>
  </w:style>
  <w:style w:type="character" w:customStyle="1" w:styleId="696">
    <w:name w:val="列项7 Char"/>
    <w:link w:val="697"/>
    <w:qFormat/>
    <w:uiPriority w:val="0"/>
    <w:rPr>
      <w:rFonts w:ascii="宋体" w:hAnsi="宋体"/>
      <w:b/>
      <w:sz w:val="24"/>
      <w:szCs w:val="24"/>
    </w:rPr>
  </w:style>
  <w:style w:type="paragraph" w:customStyle="1" w:styleId="697">
    <w:name w:val="列项7"/>
    <w:basedOn w:val="1"/>
    <w:link w:val="696"/>
    <w:qFormat/>
    <w:uiPriority w:val="0"/>
    <w:pPr>
      <w:widowControl w:val="0"/>
      <w:kinsoku/>
      <w:autoSpaceDE/>
      <w:autoSpaceDN/>
      <w:spacing w:line="360" w:lineRule="auto"/>
      <w:ind w:left="900" w:firstLine="420" w:firstLineChars="200"/>
      <w:jc w:val="both"/>
      <w:textAlignment w:val="auto"/>
    </w:pPr>
    <w:rPr>
      <w:rFonts w:ascii="宋体" w:hAnsi="宋体" w:eastAsia="宋体" w:cs="Times New Roman"/>
      <w:b/>
      <w:snapToGrid/>
      <w:color w:val="auto"/>
      <w:sz w:val="24"/>
      <w:szCs w:val="24"/>
    </w:rPr>
  </w:style>
  <w:style w:type="character" w:customStyle="1" w:styleId="698">
    <w:name w:val="Heading 9 Char"/>
    <w:qFormat/>
    <w:uiPriority w:val="0"/>
    <w:rPr>
      <w:rFonts w:ascii="Arial" w:hAnsi="Arial" w:eastAsia="黑体" w:cs="Arial"/>
      <w:kern w:val="2"/>
      <w:sz w:val="21"/>
      <w:szCs w:val="21"/>
      <w:lang w:val="en-US" w:eastAsia="zh-CN" w:bidi="ar-SA"/>
    </w:rPr>
  </w:style>
  <w:style w:type="character" w:customStyle="1" w:styleId="699">
    <w:name w:val="样式 样式 仿宋_GB2312 四号 黑色 首行缩进:  0.99 厘米 行距: 最小值 25 磅 + Times New Ro... Char"/>
    <w:link w:val="700"/>
    <w:qFormat/>
    <w:uiPriority w:val="0"/>
    <w:rPr>
      <w:rFonts w:eastAsia="仿宋_GB2312"/>
      <w:color w:val="000000"/>
      <w:sz w:val="28"/>
    </w:rPr>
  </w:style>
  <w:style w:type="paragraph" w:customStyle="1" w:styleId="700">
    <w:name w:val="样式 样式 仿宋_GB2312 四号 黑色 首行缩进:  0.99 厘米 行距: 最小值 25 磅 + Times New Ro..."/>
    <w:basedOn w:val="1"/>
    <w:link w:val="699"/>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sz w:val="28"/>
      <w:szCs w:val="20"/>
    </w:rPr>
  </w:style>
  <w:style w:type="character" w:customStyle="1" w:styleId="701">
    <w:name w:val="hui3"/>
    <w:qFormat/>
    <w:uiPriority w:val="0"/>
    <w:rPr>
      <w:color w:val="333333"/>
    </w:rPr>
  </w:style>
  <w:style w:type="character" w:customStyle="1" w:styleId="702">
    <w:name w:val="样式 四号 首行缩进:  0.95 厘米 行距: 1.5 倍行距 Char"/>
    <w:link w:val="703"/>
    <w:qFormat/>
    <w:uiPriority w:val="0"/>
    <w:rPr>
      <w:sz w:val="28"/>
    </w:rPr>
  </w:style>
  <w:style w:type="paragraph" w:customStyle="1" w:styleId="703">
    <w:name w:val="样式 四号 首行缩进:  0.95 厘米 行距: 1.5 倍行距"/>
    <w:basedOn w:val="1"/>
    <w:link w:val="702"/>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宋体" w:cs="Times New Roman"/>
      <w:snapToGrid/>
      <w:color w:val="auto"/>
      <w:sz w:val="28"/>
      <w:szCs w:val="20"/>
    </w:rPr>
  </w:style>
  <w:style w:type="character" w:customStyle="1" w:styleId="704">
    <w:name w:val="彩色网格 - 强调文字颜色 1 Char"/>
    <w:qFormat/>
    <w:uiPriority w:val="0"/>
    <w:rPr>
      <w:rFonts w:ascii="Calibri" w:hAnsi="Calibri"/>
      <w:i/>
      <w:iCs/>
      <w:color w:val="000000"/>
      <w:kern w:val="2"/>
      <w:sz w:val="21"/>
      <w:szCs w:val="22"/>
    </w:rPr>
  </w:style>
  <w:style w:type="character" w:customStyle="1" w:styleId="705">
    <w:name w:val="样式 正文缩进Normal Indent Char Char特点ALT+Z标题4正文（首行缩进两字） Char正文顶...1 Char1"/>
    <w:link w:val="706"/>
    <w:qFormat/>
    <w:uiPriority w:val="0"/>
    <w:rPr>
      <w:rFonts w:ascii="宋体" w:hAnsi="宋体"/>
      <w:sz w:val="28"/>
    </w:rPr>
  </w:style>
  <w:style w:type="paragraph" w:customStyle="1" w:styleId="706">
    <w:name w:val="样式 正文缩进Normal Indent Char Char特点ALT+Z标题4正文（首行缩进两字） Char正文顶...1"/>
    <w:basedOn w:val="7"/>
    <w:link w:val="705"/>
    <w:qFormat/>
    <w:uiPriority w:val="0"/>
    <w:pPr>
      <w:autoSpaceDE/>
      <w:autoSpaceDN/>
      <w:adjustRightInd/>
      <w:spacing w:line="500" w:lineRule="atLeast"/>
      <w:ind w:firstLine="200" w:firstLineChars="200"/>
      <w:jc w:val="both"/>
    </w:pPr>
    <w:rPr>
      <w:rFonts w:hAnsi="宋体"/>
      <w:sz w:val="28"/>
    </w:rPr>
  </w:style>
  <w:style w:type="character" w:customStyle="1" w:styleId="707">
    <w:name w:val="Balloon Text Char"/>
    <w:qFormat/>
    <w:uiPriority w:val="0"/>
    <w:rPr>
      <w:rFonts w:eastAsia="宋体"/>
      <w:kern w:val="2"/>
      <w:sz w:val="18"/>
      <w:szCs w:val="18"/>
      <w:lang w:val="en-US" w:eastAsia="zh-CN" w:bidi="ar-SA"/>
    </w:rPr>
  </w:style>
  <w:style w:type="character" w:customStyle="1" w:styleId="708">
    <w:name w:val="明显引用 Char1"/>
    <w:qFormat/>
    <w:uiPriority w:val="99"/>
    <w:rPr>
      <w:rFonts w:hAnsi="宋体"/>
      <w:b/>
      <w:bCs/>
      <w:i/>
      <w:iCs/>
      <w:color w:val="4F81BD"/>
      <w:kern w:val="2"/>
      <w:sz w:val="21"/>
    </w:rPr>
  </w:style>
  <w:style w:type="character" w:customStyle="1" w:styleId="709">
    <w:name w:val="样式 样式 样式 样式 四号 行距: 最小值 24 磅 + 灰色-80% 首行缩进:  2 字符 + 黑色 首行缩进:  2 字... Char"/>
    <w:link w:val="710"/>
    <w:qFormat/>
    <w:uiPriority w:val="0"/>
    <w:rPr>
      <w:color w:val="000000"/>
      <w:sz w:val="28"/>
    </w:rPr>
  </w:style>
  <w:style w:type="paragraph" w:customStyle="1" w:styleId="710">
    <w:name w:val="样式 样式 样式 样式 四号 行距: 最小值 24 磅 + 灰色-80% 首行缩进:  2 字符 + 黑色 首行缩进:  2 字..."/>
    <w:basedOn w:val="1"/>
    <w:link w:val="709"/>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sz w:val="28"/>
      <w:szCs w:val="20"/>
    </w:rPr>
  </w:style>
  <w:style w:type="character" w:customStyle="1" w:styleId="711">
    <w:name w:val="浅色底纹 - 强调文字颜色 2 Char"/>
    <w:qFormat/>
    <w:uiPriority w:val="30"/>
    <w:rPr>
      <w:rFonts w:ascii="Calibri" w:hAnsi="Calibri"/>
      <w:b/>
      <w:bCs/>
      <w:i/>
      <w:iCs/>
      <w:color w:val="4F81BD"/>
      <w:kern w:val="2"/>
      <w:sz w:val="21"/>
      <w:szCs w:val="22"/>
    </w:rPr>
  </w:style>
  <w:style w:type="character" w:customStyle="1" w:styleId="712">
    <w:name w:val="标题 3 Char Char Char Char1"/>
    <w:qFormat/>
    <w:uiPriority w:val="0"/>
    <w:rPr>
      <w:rFonts w:eastAsia="宋体"/>
      <w:b/>
      <w:kern w:val="2"/>
      <w:sz w:val="32"/>
      <w:lang w:val="en-US" w:eastAsia="zh-CN"/>
    </w:rPr>
  </w:style>
  <w:style w:type="character" w:customStyle="1" w:styleId="713">
    <w:name w:val="Heading 5 Char"/>
    <w:qFormat/>
    <w:uiPriority w:val="0"/>
    <w:rPr>
      <w:rFonts w:eastAsia="宋体"/>
      <w:b/>
      <w:bCs/>
      <w:kern w:val="2"/>
      <w:sz w:val="28"/>
      <w:szCs w:val="28"/>
      <w:lang w:val="en-US" w:eastAsia="zh-CN" w:bidi="ar-SA"/>
    </w:rPr>
  </w:style>
  <w:style w:type="character" w:customStyle="1" w:styleId="714">
    <w:name w:val="引用 字符2"/>
    <w:link w:val="715"/>
    <w:qFormat/>
    <w:uiPriority w:val="29"/>
    <w:rPr>
      <w:rFonts w:ascii="Cambria" w:hAnsi="Cambria"/>
      <w:i/>
      <w:iCs/>
      <w:color w:val="5A5A5A"/>
    </w:rPr>
  </w:style>
  <w:style w:type="paragraph" w:customStyle="1" w:styleId="715">
    <w:name w:val="引用1"/>
    <w:basedOn w:val="1"/>
    <w:next w:val="1"/>
    <w:link w:val="714"/>
    <w:qFormat/>
    <w:uiPriority w:val="29"/>
    <w:pPr>
      <w:kinsoku/>
      <w:autoSpaceDE/>
      <w:autoSpaceDN/>
      <w:adjustRightInd/>
      <w:snapToGrid/>
      <w:ind w:firstLine="360"/>
      <w:textAlignment w:val="auto"/>
    </w:pPr>
    <w:rPr>
      <w:rFonts w:ascii="Cambria" w:hAnsi="Cambria" w:eastAsia="宋体" w:cs="Times New Roman"/>
      <w:i/>
      <w:iCs/>
      <w:snapToGrid/>
      <w:color w:val="5A5A5A"/>
      <w:sz w:val="20"/>
      <w:szCs w:val="20"/>
    </w:rPr>
  </w:style>
  <w:style w:type="character" w:customStyle="1" w:styleId="716">
    <w:name w:val="引用 Char1"/>
    <w:basedOn w:val="95"/>
    <w:qFormat/>
    <w:uiPriority w:val="99"/>
    <w:rPr>
      <w:rFonts w:ascii="Times New Roman" w:hAnsi="Times New Roman" w:eastAsia="宋体" w:cs="Times New Roman"/>
      <w:i/>
      <w:iCs/>
      <w:color w:val="404040"/>
      <w:szCs w:val="24"/>
    </w:rPr>
  </w:style>
  <w:style w:type="character" w:customStyle="1" w:styleId="717">
    <w:name w:val="Normal + Arial Char"/>
    <w:link w:val="718"/>
    <w:qFormat/>
    <w:uiPriority w:val="0"/>
    <w:rPr>
      <w:rFonts w:ascii="Arial" w:hAnsi="Arial"/>
      <w:sz w:val="24"/>
    </w:rPr>
  </w:style>
  <w:style w:type="paragraph" w:customStyle="1" w:styleId="718">
    <w:name w:val="Normal + Arial"/>
    <w:basedOn w:val="1"/>
    <w:link w:val="717"/>
    <w:qFormat/>
    <w:uiPriority w:val="0"/>
    <w:pPr>
      <w:kinsoku/>
      <w:autoSpaceDE/>
      <w:autoSpaceDN/>
      <w:spacing w:line="360" w:lineRule="auto"/>
      <w:ind w:firstLine="432" w:firstLineChars="200"/>
      <w:textAlignment w:val="auto"/>
    </w:pPr>
    <w:rPr>
      <w:rFonts w:eastAsia="宋体" w:cs="Times New Roman"/>
      <w:snapToGrid/>
      <w:color w:val="auto"/>
      <w:sz w:val="24"/>
      <w:szCs w:val="20"/>
    </w:rPr>
  </w:style>
  <w:style w:type="character" w:customStyle="1" w:styleId="719">
    <w:name w:val="apple-converted-space"/>
    <w:qFormat/>
    <w:uiPriority w:val="99"/>
  </w:style>
  <w:style w:type="character" w:customStyle="1" w:styleId="720">
    <w:name w:val="明显强调1"/>
    <w:qFormat/>
    <w:uiPriority w:val="21"/>
    <w:rPr>
      <w:b/>
      <w:bCs/>
      <w:i/>
      <w:iCs/>
      <w:color w:val="4F81BD"/>
      <w:sz w:val="22"/>
      <w:szCs w:val="22"/>
    </w:rPr>
  </w:style>
  <w:style w:type="character" w:customStyle="1" w:styleId="721">
    <w:name w:val="正文缩进 Char Char1"/>
    <w:qFormat/>
    <w:uiPriority w:val="0"/>
    <w:rPr>
      <w:rFonts w:ascii="Tahoma" w:hAnsi="Tahoma" w:eastAsia="宋体"/>
      <w:kern w:val="2"/>
      <w:sz w:val="21"/>
      <w:lang w:val="en-US" w:eastAsia="zh-CN"/>
    </w:rPr>
  </w:style>
  <w:style w:type="character" w:customStyle="1" w:styleId="722">
    <w:name w:val="标题 3 Char Char Char Char2"/>
    <w:qFormat/>
    <w:uiPriority w:val="0"/>
    <w:rPr>
      <w:rFonts w:eastAsia="宋体"/>
      <w:b/>
      <w:kern w:val="2"/>
      <w:sz w:val="32"/>
      <w:lang w:val="en-US" w:eastAsia="zh-CN"/>
    </w:rPr>
  </w:style>
  <w:style w:type="character" w:customStyle="1" w:styleId="723">
    <w:name w:val="标题 Char1"/>
    <w:qFormat/>
    <w:uiPriority w:val="0"/>
    <w:rPr>
      <w:rFonts w:ascii="Cambria" w:hAnsi="Cambria" w:cs="Times New Roman"/>
      <w:b/>
      <w:bCs/>
      <w:kern w:val="2"/>
      <w:sz w:val="32"/>
      <w:szCs w:val="32"/>
      <w:lang w:bidi="ar-SA"/>
    </w:rPr>
  </w:style>
  <w:style w:type="character" w:customStyle="1" w:styleId="724">
    <w:name w:val="ssxt投标样式 Char"/>
    <w:link w:val="725"/>
    <w:qFormat/>
    <w:uiPriority w:val="0"/>
    <w:rPr>
      <w:rFonts w:ascii="Calibri" w:hAnsi="Calibri"/>
      <w:b/>
      <w:bCs/>
      <w:spacing w:val="8"/>
      <w:sz w:val="28"/>
      <w:szCs w:val="28"/>
    </w:rPr>
  </w:style>
  <w:style w:type="paragraph" w:customStyle="1" w:styleId="725">
    <w:name w:val="ssxt投标样式"/>
    <w:basedOn w:val="9"/>
    <w:link w:val="724"/>
    <w:qFormat/>
    <w:uiPriority w:val="0"/>
    <w:pPr>
      <w:keepNext w:val="0"/>
      <w:keepLines w:val="0"/>
      <w:overflowPunct w:val="0"/>
      <w:autoSpaceDE w:val="0"/>
      <w:autoSpaceDN w:val="0"/>
      <w:spacing w:before="240" w:after="240" w:line="240" w:lineRule="atLeast"/>
      <w:ind w:left="1133" w:hanging="1133" w:hangingChars="480"/>
      <w:jc w:val="left"/>
    </w:pPr>
    <w:rPr>
      <w:rFonts w:ascii="Calibri" w:hAnsi="Calibri"/>
      <w:bCs/>
      <w:spacing w:val="8"/>
      <w:szCs w:val="28"/>
    </w:rPr>
  </w:style>
  <w:style w:type="character" w:customStyle="1" w:styleId="726">
    <w:name w:val="引用 字符"/>
    <w:qFormat/>
    <w:uiPriority w:val="29"/>
    <w:rPr>
      <w:i/>
      <w:iCs/>
      <w:color w:val="404040"/>
    </w:rPr>
  </w:style>
  <w:style w:type="character" w:customStyle="1" w:styleId="727">
    <w:name w:val="样式 小四 Char"/>
    <w:link w:val="728"/>
    <w:qFormat/>
    <w:uiPriority w:val="0"/>
    <w:rPr>
      <w:sz w:val="24"/>
    </w:rPr>
  </w:style>
  <w:style w:type="paragraph" w:customStyle="1" w:styleId="728">
    <w:name w:val="样式 小四"/>
    <w:basedOn w:val="1"/>
    <w:link w:val="727"/>
    <w:qFormat/>
    <w:uiPriority w:val="0"/>
    <w:pPr>
      <w:widowControl w:val="0"/>
      <w:kinsoku/>
      <w:autoSpaceDE/>
      <w:autoSpaceDN/>
      <w:spacing w:line="288" w:lineRule="auto"/>
      <w:ind w:firstLine="420" w:firstLineChars="200"/>
      <w:jc w:val="both"/>
      <w:textAlignment w:val="auto"/>
    </w:pPr>
    <w:rPr>
      <w:rFonts w:ascii="Times New Roman" w:hAnsi="Times New Roman" w:eastAsia="宋体" w:cs="Times New Roman"/>
      <w:snapToGrid/>
      <w:color w:val="auto"/>
      <w:sz w:val="24"/>
      <w:szCs w:val="20"/>
    </w:rPr>
  </w:style>
  <w:style w:type="character" w:customStyle="1" w:styleId="729">
    <w:name w:val="标正文内容 Char"/>
    <w:link w:val="730"/>
    <w:qFormat/>
    <w:uiPriority w:val="0"/>
    <w:rPr>
      <w:sz w:val="24"/>
    </w:rPr>
  </w:style>
  <w:style w:type="paragraph" w:customStyle="1" w:styleId="730">
    <w:name w:val="标正文内容"/>
    <w:basedOn w:val="1"/>
    <w:link w:val="729"/>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731">
    <w:name w:val="pi1"/>
    <w:qFormat/>
    <w:uiPriority w:val="0"/>
    <w:rPr>
      <w:color w:val="0000FF"/>
    </w:rPr>
  </w:style>
  <w:style w:type="character" w:customStyle="1" w:styleId="732">
    <w:name w:val="tx1"/>
    <w:qFormat/>
    <w:uiPriority w:val="0"/>
    <w:rPr>
      <w:b/>
      <w:bCs/>
    </w:rPr>
  </w:style>
  <w:style w:type="character" w:customStyle="1" w:styleId="733">
    <w:name w:val="段 Char"/>
    <w:link w:val="734"/>
    <w:qFormat/>
    <w:uiPriority w:val="0"/>
    <w:rPr>
      <w:rFonts w:ascii="宋体"/>
      <w:sz w:val="22"/>
    </w:rPr>
  </w:style>
  <w:style w:type="paragraph" w:customStyle="1" w:styleId="734">
    <w:name w:val="段"/>
    <w:link w:val="733"/>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2"/>
      <w:lang w:val="en-US" w:eastAsia="zh-CN" w:bidi="ar-SA"/>
    </w:rPr>
  </w:style>
  <w:style w:type="character" w:customStyle="1" w:styleId="735">
    <w:name w:val="hps"/>
    <w:qFormat/>
    <w:uiPriority w:val="0"/>
  </w:style>
  <w:style w:type="character" w:customStyle="1" w:styleId="736">
    <w:name w:val="图格式 Char"/>
    <w:link w:val="737"/>
    <w:qFormat/>
    <w:uiPriority w:val="0"/>
    <w:rPr>
      <w:rFonts w:ascii="Calibri" w:hAnsi="Calibri"/>
    </w:rPr>
  </w:style>
  <w:style w:type="paragraph" w:customStyle="1" w:styleId="737">
    <w:name w:val="图格式"/>
    <w:basedOn w:val="1"/>
    <w:link w:val="736"/>
    <w:qFormat/>
    <w:uiPriority w:val="0"/>
    <w:pPr>
      <w:widowControl w:val="0"/>
      <w:kinsoku/>
      <w:autoSpaceDE/>
      <w:autoSpaceDN/>
      <w:adjustRightInd/>
      <w:snapToGrid/>
      <w:jc w:val="center"/>
      <w:textAlignment w:val="auto"/>
    </w:pPr>
    <w:rPr>
      <w:rFonts w:ascii="Calibri" w:hAnsi="Calibri" w:eastAsia="宋体" w:cs="Times New Roman"/>
      <w:snapToGrid/>
      <w:color w:val="auto"/>
      <w:sz w:val="20"/>
      <w:szCs w:val="20"/>
    </w:rPr>
  </w:style>
  <w:style w:type="character" w:customStyle="1" w:styleId="738">
    <w:name w:val="访问过的超链接1"/>
    <w:qFormat/>
    <w:uiPriority w:val="0"/>
    <w:rPr>
      <w:color w:val="800080"/>
      <w:u w:val="single"/>
    </w:rPr>
  </w:style>
  <w:style w:type="character" w:customStyle="1" w:styleId="739">
    <w:name w:val="[正文行首缩进] Char Char Char"/>
    <w:link w:val="740"/>
    <w:qFormat/>
    <w:uiPriority w:val="0"/>
    <w:rPr>
      <w:rFonts w:ascii="宋体"/>
      <w:sz w:val="24"/>
    </w:rPr>
  </w:style>
  <w:style w:type="paragraph" w:customStyle="1" w:styleId="740">
    <w:name w:val="[正文行首缩进] Char Char"/>
    <w:link w:val="739"/>
    <w:qFormat/>
    <w:uiPriority w:val="0"/>
    <w:pPr>
      <w:widowControl w:val="0"/>
      <w:spacing w:line="360" w:lineRule="auto"/>
      <w:ind w:firstLine="480" w:firstLineChars="200"/>
      <w:jc w:val="both"/>
    </w:pPr>
    <w:rPr>
      <w:rFonts w:ascii="宋体" w:hAnsi="Times New Roman" w:eastAsia="宋体" w:cs="Times New Roman"/>
      <w:sz w:val="24"/>
      <w:lang w:val="en-US" w:eastAsia="zh-CN" w:bidi="ar-SA"/>
    </w:rPr>
  </w:style>
  <w:style w:type="character" w:customStyle="1" w:styleId="741">
    <w:name w:val="headline-content2"/>
    <w:qFormat/>
    <w:uiPriority w:val="0"/>
  </w:style>
  <w:style w:type="character" w:customStyle="1" w:styleId="742">
    <w:name w:val="书籍标题2"/>
    <w:qFormat/>
    <w:uiPriority w:val="33"/>
    <w:rPr>
      <w:rFonts w:ascii="Cambria" w:hAnsi="Cambria" w:eastAsia="宋体" w:cs="Times New Roman"/>
      <w:b/>
      <w:bCs/>
      <w:i/>
      <w:iCs/>
      <w:color w:val="auto"/>
    </w:rPr>
  </w:style>
  <w:style w:type="character" w:customStyle="1" w:styleId="743">
    <w:name w:val="Heading 8 Char"/>
    <w:qFormat/>
    <w:uiPriority w:val="0"/>
    <w:rPr>
      <w:rFonts w:ascii="Arial" w:hAnsi="Arial" w:eastAsia="黑体" w:cs="Arial"/>
      <w:kern w:val="2"/>
      <w:sz w:val="24"/>
      <w:szCs w:val="24"/>
      <w:lang w:val="en-US" w:eastAsia="zh-CN" w:bidi="ar-SA"/>
    </w:rPr>
  </w:style>
  <w:style w:type="character" w:customStyle="1" w:styleId="744">
    <w:name w:val="f14"/>
    <w:basedOn w:val="95"/>
    <w:qFormat/>
    <w:uiPriority w:val="0"/>
  </w:style>
  <w:style w:type="character" w:customStyle="1" w:styleId="745">
    <w:name w:val="my正文 Char"/>
    <w:link w:val="746"/>
    <w:qFormat/>
    <w:uiPriority w:val="0"/>
    <w:rPr>
      <w:sz w:val="24"/>
      <w:szCs w:val="24"/>
    </w:rPr>
  </w:style>
  <w:style w:type="paragraph" w:customStyle="1" w:styleId="746">
    <w:name w:val="my正文"/>
    <w:basedOn w:val="1"/>
    <w:link w:val="745"/>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sz w:val="24"/>
      <w:szCs w:val="24"/>
    </w:rPr>
  </w:style>
  <w:style w:type="character" w:customStyle="1" w:styleId="747">
    <w:name w:val="标题2 Char"/>
    <w:qFormat/>
    <w:uiPriority w:val="0"/>
    <w:rPr>
      <w:rFonts w:ascii="宋体" w:hAnsi="宋体"/>
      <w:b/>
      <w:sz w:val="30"/>
    </w:rPr>
  </w:style>
  <w:style w:type="character" w:customStyle="1" w:styleId="748">
    <w:name w:val="无间隔 字符"/>
    <w:link w:val="267"/>
    <w:qFormat/>
    <w:uiPriority w:val="1"/>
    <w:rPr>
      <w:kern w:val="2"/>
      <w:sz w:val="21"/>
      <w:szCs w:val="24"/>
    </w:rPr>
  </w:style>
  <w:style w:type="character" w:customStyle="1" w:styleId="749">
    <w:name w:val="标准段落正文 Char"/>
    <w:link w:val="750"/>
    <w:qFormat/>
    <w:uiPriority w:val="0"/>
    <w:rPr>
      <w:rFonts w:ascii="Calibri" w:hAnsi="Calibri"/>
      <w:sz w:val="24"/>
    </w:rPr>
  </w:style>
  <w:style w:type="paragraph" w:customStyle="1" w:styleId="750">
    <w:name w:val="标准段落正文"/>
    <w:basedOn w:val="751"/>
    <w:link w:val="749"/>
    <w:qFormat/>
    <w:uiPriority w:val="0"/>
    <w:pPr>
      <w:spacing w:before="163" w:after="326"/>
      <w:ind w:left="0" w:leftChars="0" w:firstLine="480" w:firstLineChars="200"/>
      <w:jc w:val="left"/>
    </w:pPr>
    <w:rPr>
      <w:rFonts w:eastAsia="宋体"/>
    </w:rPr>
  </w:style>
  <w:style w:type="paragraph" w:customStyle="1" w:styleId="751">
    <w:name w:val="单括号小标题"/>
    <w:basedOn w:val="1"/>
    <w:link w:val="752"/>
    <w:qFormat/>
    <w:uiPriority w:val="0"/>
    <w:pPr>
      <w:widowControl w:val="0"/>
      <w:kinsoku/>
      <w:autoSpaceDE/>
      <w:autoSpaceDN/>
      <w:adjustRightInd/>
      <w:snapToGrid/>
      <w:spacing w:beforeLines="50" w:afterLines="100" w:line="360" w:lineRule="auto"/>
      <w:ind w:left="200" w:leftChars="200"/>
      <w:jc w:val="both"/>
      <w:textAlignment w:val="auto"/>
    </w:pPr>
    <w:rPr>
      <w:rFonts w:ascii="Calibri" w:hAnsi="Calibri" w:eastAsia="黑体" w:cs="Times New Roman"/>
      <w:snapToGrid/>
      <w:color w:val="auto"/>
      <w:sz w:val="24"/>
      <w:szCs w:val="20"/>
    </w:rPr>
  </w:style>
  <w:style w:type="character" w:customStyle="1" w:styleId="752">
    <w:name w:val="单括号小标题 Char"/>
    <w:link w:val="751"/>
    <w:qFormat/>
    <w:uiPriority w:val="0"/>
    <w:rPr>
      <w:rFonts w:ascii="Calibri" w:hAnsi="Calibri" w:eastAsia="黑体"/>
      <w:sz w:val="24"/>
    </w:rPr>
  </w:style>
  <w:style w:type="character" w:customStyle="1" w:styleId="753">
    <w:name w:val="引用文档列表 Char"/>
    <w:link w:val="754"/>
    <w:qFormat/>
    <w:uiPriority w:val="99"/>
    <w:rPr>
      <w:rFonts w:ascii="宋体" w:hAnsi="宋体"/>
      <w:sz w:val="24"/>
      <w:szCs w:val="24"/>
    </w:rPr>
  </w:style>
  <w:style w:type="paragraph" w:customStyle="1" w:styleId="754">
    <w:name w:val="引用文档列表"/>
    <w:basedOn w:val="1"/>
    <w:link w:val="753"/>
    <w:qFormat/>
    <w:uiPriority w:val="99"/>
    <w:pPr>
      <w:widowControl w:val="0"/>
      <w:tabs>
        <w:tab w:val="left" w:pos="360"/>
      </w:tabs>
      <w:kinsoku/>
      <w:autoSpaceDE/>
      <w:autoSpaceDN/>
      <w:spacing w:beforeLines="50" w:afterLines="50" w:line="276" w:lineRule="auto"/>
      <w:ind w:left="1276" w:hanging="796" w:firstLineChars="200"/>
      <w:jc w:val="both"/>
      <w:textAlignment w:val="auto"/>
    </w:pPr>
    <w:rPr>
      <w:rFonts w:ascii="宋体" w:hAnsi="宋体" w:eastAsia="宋体" w:cs="Times New Roman"/>
      <w:snapToGrid/>
      <w:color w:val="auto"/>
      <w:sz w:val="24"/>
      <w:szCs w:val="24"/>
    </w:rPr>
  </w:style>
  <w:style w:type="character" w:customStyle="1" w:styleId="755">
    <w:name w:val="b1"/>
    <w:qFormat/>
    <w:uiPriority w:val="0"/>
    <w:rPr>
      <w:rFonts w:ascii="Courier New" w:hAnsi="Courier New" w:cs="Courier New"/>
      <w:b/>
      <w:bCs/>
      <w:color w:val="FF0000"/>
      <w:u w:val="none"/>
      <w:lang w:bidi="ar-SA"/>
    </w:rPr>
  </w:style>
  <w:style w:type="character" w:customStyle="1" w:styleId="756">
    <w:name w:val="页脚正文 Char"/>
    <w:link w:val="757"/>
    <w:qFormat/>
    <w:uiPriority w:val="0"/>
    <w:rPr>
      <w:rFonts w:ascii="宋体" w:hAnsi="宋体" w:eastAsia="Arial" w:cs="Arial"/>
      <w:smallCaps/>
      <w:sz w:val="18"/>
      <w:szCs w:val="18"/>
    </w:rPr>
  </w:style>
  <w:style w:type="paragraph" w:customStyle="1" w:styleId="757">
    <w:name w:val="页脚正文"/>
    <w:basedOn w:val="54"/>
    <w:link w:val="756"/>
    <w:qFormat/>
    <w:uiPriority w:val="0"/>
    <w:pPr>
      <w:widowControl w:val="0"/>
      <w:tabs>
        <w:tab w:val="right" w:pos="9639"/>
        <w:tab w:val="clear" w:pos="4153"/>
        <w:tab w:val="clear" w:pos="8306"/>
      </w:tabs>
      <w:kinsoku/>
      <w:autoSpaceDE/>
      <w:autoSpaceDN/>
      <w:adjustRightInd/>
      <w:spacing w:beforeLines="50" w:afterLines="50" w:line="276" w:lineRule="auto"/>
      <w:jc w:val="center"/>
      <w:textAlignment w:val="auto"/>
    </w:pPr>
    <w:rPr>
      <w:rFonts w:ascii="宋体" w:hAnsi="宋体" w:eastAsia="Arial"/>
      <w:smallCaps/>
      <w:snapToGrid/>
      <w:color w:val="auto"/>
    </w:rPr>
  </w:style>
  <w:style w:type="character" w:customStyle="1" w:styleId="758">
    <w:name w:val="明显参考1"/>
    <w:qFormat/>
    <w:uiPriority w:val="32"/>
    <w:rPr>
      <w:b/>
      <w:bCs/>
      <w:color w:val="76923C"/>
      <w:u w:val="single" w:color="9BBB59"/>
    </w:rPr>
  </w:style>
  <w:style w:type="character" w:customStyle="1" w:styleId="759">
    <w:name w:val="样式 题注 + 居中 Char"/>
    <w:link w:val="760"/>
    <w:qFormat/>
    <w:uiPriority w:val="0"/>
    <w:rPr>
      <w:rFonts w:ascii="宋体" w:hAnsi="宋体"/>
      <w:b/>
      <w:sz w:val="24"/>
    </w:rPr>
  </w:style>
  <w:style w:type="paragraph" w:customStyle="1" w:styleId="760">
    <w:name w:val="样式 题注 + 居中"/>
    <w:basedOn w:val="22"/>
    <w:link w:val="759"/>
    <w:qFormat/>
    <w:uiPriority w:val="0"/>
    <w:pPr>
      <w:widowControl/>
      <w:adjustRightInd w:val="0"/>
      <w:snapToGrid w:val="0"/>
      <w:spacing w:line="360" w:lineRule="auto"/>
      <w:ind w:firstLine="432" w:firstLineChars="200"/>
      <w:jc w:val="center"/>
    </w:pPr>
    <w:rPr>
      <w:rFonts w:ascii="宋体" w:hAnsi="宋体" w:eastAsia="宋体"/>
      <w:b/>
      <w:kern w:val="0"/>
      <w:sz w:val="24"/>
    </w:rPr>
  </w:style>
  <w:style w:type="character" w:customStyle="1" w:styleId="761">
    <w:name w:val="样式 样式 标题 1 + (中文) 黑体 三号 非加粗 居中 段前: 12 磅 段后: 12 磅 行距: 最小值 25 磅 + ... Char"/>
    <w:qFormat/>
    <w:uiPriority w:val="0"/>
    <w:rPr>
      <w:rFonts w:hint="eastAsia" w:ascii="黑体" w:eastAsia="黑体"/>
      <w:b/>
      <w:color w:val="000000"/>
      <w:kern w:val="44"/>
      <w:sz w:val="32"/>
      <w:lang w:val="en-US" w:eastAsia="zh-CN"/>
    </w:rPr>
  </w:style>
  <w:style w:type="character" w:customStyle="1" w:styleId="762">
    <w:name w:val="Char Char10"/>
    <w:qFormat/>
    <w:uiPriority w:val="0"/>
    <w:rPr>
      <w:rFonts w:ascii="Times New Roman" w:hAnsi="Times New Roman" w:eastAsia="黑体"/>
      <w:kern w:val="44"/>
      <w:sz w:val="36"/>
    </w:rPr>
  </w:style>
  <w:style w:type="character" w:customStyle="1" w:styleId="763">
    <w:name w:val="样式 宋体"/>
    <w:qFormat/>
    <w:uiPriority w:val="0"/>
    <w:rPr>
      <w:rFonts w:ascii="宋体" w:hAnsi="宋体" w:eastAsia="宋体"/>
      <w:sz w:val="28"/>
    </w:rPr>
  </w:style>
  <w:style w:type="character" w:customStyle="1" w:styleId="764">
    <w:name w:val="Char Char7"/>
    <w:qFormat/>
    <w:uiPriority w:val="0"/>
    <w:rPr>
      <w:sz w:val="18"/>
      <w:szCs w:val="18"/>
    </w:rPr>
  </w:style>
  <w:style w:type="character" w:customStyle="1" w:styleId="765">
    <w:name w:val="副标题 Char1"/>
    <w:qFormat/>
    <w:uiPriority w:val="11"/>
    <w:rPr>
      <w:rFonts w:ascii="Cambria" w:hAnsi="Cambria" w:cs="Times New Roman"/>
      <w:b/>
      <w:bCs/>
      <w:kern w:val="28"/>
      <w:sz w:val="32"/>
      <w:szCs w:val="32"/>
    </w:rPr>
  </w:style>
  <w:style w:type="character" w:customStyle="1" w:styleId="766">
    <w:name w:val="表名 Char"/>
    <w:link w:val="767"/>
    <w:qFormat/>
    <w:uiPriority w:val="0"/>
    <w:rPr>
      <w:rFonts w:eastAsia="黑体"/>
      <w:color w:val="000000"/>
      <w:sz w:val="28"/>
      <w:szCs w:val="24"/>
      <w:lang w:val="en-GB"/>
    </w:rPr>
  </w:style>
  <w:style w:type="paragraph" w:customStyle="1" w:styleId="767">
    <w:name w:val="表名"/>
    <w:basedOn w:val="1"/>
    <w:link w:val="766"/>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sz w:val="28"/>
      <w:szCs w:val="24"/>
      <w:lang w:val="en-GB"/>
    </w:rPr>
  </w:style>
  <w:style w:type="character" w:customStyle="1" w:styleId="768">
    <w:name w:val="font21"/>
    <w:qFormat/>
    <w:uiPriority w:val="0"/>
    <w:rPr>
      <w:rFonts w:ascii="宋体" w:eastAsia="宋体" w:cs="宋体"/>
      <w:b/>
      <w:color w:val="000000"/>
      <w:sz w:val="20"/>
      <w:szCs w:val="20"/>
      <w:lang w:bidi="ar-SA"/>
    </w:rPr>
  </w:style>
  <w:style w:type="character" w:customStyle="1" w:styleId="769">
    <w:name w:val="页脚 Char1"/>
    <w:qFormat/>
    <w:uiPriority w:val="99"/>
    <w:rPr>
      <w:rFonts w:ascii="Arial" w:hAnsi="Arial"/>
    </w:rPr>
  </w:style>
  <w:style w:type="character" w:customStyle="1" w:styleId="770">
    <w:name w:val="新正文 Char"/>
    <w:link w:val="771"/>
    <w:qFormat/>
    <w:uiPriority w:val="0"/>
    <w:rPr>
      <w:sz w:val="24"/>
      <w:szCs w:val="24"/>
    </w:rPr>
  </w:style>
  <w:style w:type="paragraph" w:customStyle="1" w:styleId="771">
    <w:name w:val="新正文"/>
    <w:basedOn w:val="1"/>
    <w:link w:val="770"/>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sz w:val="24"/>
      <w:szCs w:val="24"/>
    </w:rPr>
  </w:style>
  <w:style w:type="character" w:customStyle="1" w:styleId="772">
    <w:name w:val="样式 标题 4PIM 4H4h4blbbTitre4sect 1.2.3.4Ref Heading 1rh1... Char"/>
    <w:link w:val="773"/>
    <w:qFormat/>
    <w:uiPriority w:val="0"/>
    <w:rPr>
      <w:sz w:val="28"/>
    </w:rPr>
  </w:style>
  <w:style w:type="paragraph" w:customStyle="1" w:styleId="773">
    <w:name w:val="样式 标题 4PIM 4H4h4blbbTitre4sect 1.2.3.4Ref Heading 1rh1..."/>
    <w:basedOn w:val="8"/>
    <w:link w:val="772"/>
    <w:qFormat/>
    <w:uiPriority w:val="0"/>
    <w:pPr>
      <w:adjustRightInd/>
      <w:spacing w:before="0" w:after="0" w:line="500" w:lineRule="atLeast"/>
      <w:textAlignment w:val="auto"/>
    </w:pPr>
    <w:rPr>
      <w:rFonts w:ascii="Times New Roman" w:hAnsi="Times New Roman" w:eastAsia="宋体"/>
      <w:b w:val="0"/>
    </w:rPr>
  </w:style>
  <w:style w:type="character" w:customStyle="1" w:styleId="774">
    <w:name w:val="南表标题 Char"/>
    <w:link w:val="775"/>
    <w:qFormat/>
    <w:uiPriority w:val="0"/>
    <w:rPr>
      <w:b/>
      <w:szCs w:val="24"/>
    </w:rPr>
  </w:style>
  <w:style w:type="paragraph" w:customStyle="1" w:styleId="775">
    <w:name w:val="南表标题"/>
    <w:basedOn w:val="1"/>
    <w:link w:val="774"/>
    <w:qFormat/>
    <w:uiPriority w:val="0"/>
    <w:pPr>
      <w:keepNext/>
      <w:widowControl w:val="0"/>
      <w:kinsoku/>
      <w:autoSpaceDE/>
      <w:autoSpaceDN/>
      <w:spacing w:line="420" w:lineRule="exact"/>
      <w:jc w:val="center"/>
      <w:textAlignment w:val="auto"/>
    </w:pPr>
    <w:rPr>
      <w:rFonts w:ascii="Times New Roman" w:hAnsi="Times New Roman" w:eastAsia="宋体" w:cs="Times New Roman"/>
      <w:b/>
      <w:snapToGrid/>
      <w:color w:val="auto"/>
      <w:sz w:val="20"/>
      <w:szCs w:val="24"/>
    </w:rPr>
  </w:style>
  <w:style w:type="character" w:customStyle="1" w:styleId="776">
    <w:name w:val="black0001"/>
    <w:qFormat/>
    <w:uiPriority w:val="0"/>
    <w:rPr>
      <w:b/>
      <w:color w:val="000000"/>
      <w:sz w:val="24"/>
    </w:rPr>
  </w:style>
  <w:style w:type="character" w:customStyle="1" w:styleId="777">
    <w:name w:val="样式 样式 样式 样式 四号 行距: 1.5 倍行距 + 首行缩进:  2 字符 + (西文) 宋体 (中文) 仿宋_GB231... Char"/>
    <w:link w:val="778"/>
    <w:qFormat/>
    <w:uiPriority w:val="0"/>
    <w:rPr>
      <w:rFonts w:eastAsia="黑体"/>
      <w:sz w:val="28"/>
      <w:lang w:val="zh-CN"/>
    </w:rPr>
  </w:style>
  <w:style w:type="paragraph" w:customStyle="1" w:styleId="778">
    <w:name w:val="样式 样式 样式 样式 四号 行距: 1.5 倍行距 + 首行缩进:  2 字符 + (西文) 宋体 (中文) 仿宋_GB231..."/>
    <w:basedOn w:val="1"/>
    <w:link w:val="777"/>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0"/>
      <w:lang w:val="zh-CN"/>
    </w:rPr>
  </w:style>
  <w:style w:type="character" w:customStyle="1" w:styleId="779">
    <w:name w:val="正文内容 Char"/>
    <w:link w:val="780"/>
    <w:qFormat/>
    <w:uiPriority w:val="0"/>
    <w:rPr>
      <w:rFonts w:ascii="宋体" w:hAnsi="宋体"/>
      <w:color w:val="000000"/>
      <w:spacing w:val="10"/>
      <w:sz w:val="24"/>
    </w:rPr>
  </w:style>
  <w:style w:type="paragraph" w:customStyle="1" w:styleId="780">
    <w:name w:val="正文内容"/>
    <w:basedOn w:val="33"/>
    <w:link w:val="779"/>
    <w:qFormat/>
    <w:uiPriority w:val="0"/>
    <w:pPr>
      <w:autoSpaceDE/>
      <w:autoSpaceDN/>
      <w:snapToGrid w:val="0"/>
      <w:spacing w:beforeLines="50" w:afterLines="50" w:line="400" w:lineRule="exact"/>
      <w:ind w:left="0" w:firstLine="505" w:firstLineChars="200"/>
      <w:jc w:val="both"/>
      <w:textAlignment w:val="baseline"/>
    </w:pPr>
    <w:rPr>
      <w:rFonts w:hAnsi="宋体" w:cs="Times New Roman"/>
      <w:color w:val="000000"/>
      <w:spacing w:val="10"/>
      <w:szCs w:val="20"/>
    </w:rPr>
  </w:style>
  <w:style w:type="character" w:customStyle="1" w:styleId="781">
    <w:name w:val="unnamed11"/>
    <w:qFormat/>
    <w:uiPriority w:val="0"/>
    <w:rPr>
      <w:sz w:val="18"/>
    </w:rPr>
  </w:style>
  <w:style w:type="character" w:customStyle="1" w:styleId="782">
    <w:name w:val="一级编号 Char"/>
    <w:link w:val="783"/>
    <w:qFormat/>
    <w:uiPriority w:val="0"/>
    <w:rPr>
      <w:sz w:val="24"/>
    </w:rPr>
  </w:style>
  <w:style w:type="paragraph" w:customStyle="1" w:styleId="783">
    <w:name w:val="一级编号"/>
    <w:basedOn w:val="1"/>
    <w:link w:val="782"/>
    <w:qFormat/>
    <w:uiPriority w:val="0"/>
    <w:pPr>
      <w:widowControl w:val="0"/>
      <w:numPr>
        <w:ilvl w:val="0"/>
        <w:numId w:val="10"/>
      </w:numPr>
      <w:tabs>
        <w:tab w:val="left" w:pos="964"/>
      </w:tabs>
      <w:kinsoku/>
      <w:autoSpaceDE/>
      <w:autoSpaceDN/>
      <w:spacing w:line="360" w:lineRule="auto"/>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784">
    <w:name w:val="样式 样式 (中文) 仿宋_GB2312 四号 黑色 首行缩进:  0.96 厘米 行距: 最小值 25 磅 + 自动设置 Char"/>
    <w:qFormat/>
    <w:uiPriority w:val="0"/>
    <w:rPr>
      <w:rFonts w:eastAsia="仿宋_GB2312" w:cs="宋体"/>
      <w:kern w:val="2"/>
      <w:sz w:val="28"/>
      <w:szCs w:val="28"/>
      <w:lang w:val="en-US" w:eastAsia="zh-CN" w:bidi="ar-SA"/>
    </w:rPr>
  </w:style>
  <w:style w:type="character" w:customStyle="1" w:styleId="785">
    <w:name w:val="t1"/>
    <w:qFormat/>
    <w:uiPriority w:val="0"/>
    <w:rPr>
      <w:color w:val="990000"/>
    </w:rPr>
  </w:style>
  <w:style w:type="character" w:customStyle="1" w:styleId="786">
    <w:name w:val="m1"/>
    <w:qFormat/>
    <w:uiPriority w:val="0"/>
    <w:rPr>
      <w:color w:val="0000FF"/>
    </w:rPr>
  </w:style>
  <w:style w:type="character" w:customStyle="1" w:styleId="787">
    <w:name w:val="文本内容 Char"/>
    <w:link w:val="788"/>
    <w:qFormat/>
    <w:uiPriority w:val="0"/>
    <w:rPr>
      <w:sz w:val="28"/>
    </w:rPr>
  </w:style>
  <w:style w:type="paragraph" w:customStyle="1" w:styleId="788">
    <w:name w:val="文本内容"/>
    <w:basedOn w:val="1"/>
    <w:next w:val="1"/>
    <w:link w:val="787"/>
    <w:qFormat/>
    <w:uiPriority w:val="0"/>
    <w:pPr>
      <w:widowControl w:val="0"/>
      <w:kinsoku/>
      <w:autoSpaceDE/>
      <w:autoSpaceDN/>
      <w:adjustRightInd/>
      <w:snapToGrid/>
      <w:spacing w:line="360" w:lineRule="auto"/>
      <w:ind w:firstLine="560" w:firstLineChars="200"/>
      <w:jc w:val="both"/>
      <w:textAlignment w:val="auto"/>
    </w:pPr>
    <w:rPr>
      <w:rFonts w:ascii="Times New Roman" w:hAnsi="Times New Roman" w:eastAsia="宋体" w:cs="Times New Roman"/>
      <w:snapToGrid/>
      <w:color w:val="auto"/>
      <w:sz w:val="28"/>
      <w:szCs w:val="20"/>
    </w:rPr>
  </w:style>
  <w:style w:type="character" w:customStyle="1" w:styleId="789">
    <w:name w:val="Heading 6 Char"/>
    <w:qFormat/>
    <w:uiPriority w:val="0"/>
    <w:rPr>
      <w:rFonts w:ascii="Arial" w:hAnsi="Arial" w:eastAsia="黑体" w:cs="Arial"/>
      <w:b/>
      <w:bCs/>
      <w:kern w:val="2"/>
      <w:sz w:val="24"/>
      <w:szCs w:val="24"/>
      <w:lang w:val="en-US" w:eastAsia="zh-CN" w:bidi="ar-SA"/>
    </w:rPr>
  </w:style>
  <w:style w:type="character" w:customStyle="1" w:styleId="790">
    <w:name w:val="样式 标题 2PIM2H2Heading 2 HiddenHeading 2 CCBSheading 2Titre3... Char"/>
    <w:link w:val="791"/>
    <w:qFormat/>
    <w:uiPriority w:val="0"/>
    <w:rPr>
      <w:rFonts w:ascii="Arial" w:hAnsi="Arial"/>
      <w:b/>
      <w:i/>
      <w:color w:val="000000"/>
      <w:sz w:val="30"/>
    </w:rPr>
  </w:style>
  <w:style w:type="paragraph" w:customStyle="1" w:styleId="791">
    <w:name w:val="样式 标题 2PIM2H2Heading 2 HiddenHeading 2 CCBSheading 2Titre3..."/>
    <w:basedOn w:val="5"/>
    <w:link w:val="790"/>
    <w:qFormat/>
    <w:uiPriority w:val="0"/>
    <w:pPr>
      <w:keepNext w:val="0"/>
      <w:keepLines w:val="0"/>
      <w:kinsoku/>
      <w:autoSpaceDE/>
      <w:autoSpaceDN/>
      <w:spacing w:before="240" w:after="100" w:afterAutospacing="1" w:line="240" w:lineRule="atLeast"/>
      <w:textAlignment w:val="auto"/>
    </w:pPr>
    <w:rPr>
      <w:rFonts w:ascii="Arial" w:hAnsi="Arial" w:eastAsia="宋体" w:cs="Times New Roman"/>
      <w:bCs w:val="0"/>
      <w:i/>
      <w:snapToGrid/>
      <w:sz w:val="30"/>
      <w:szCs w:val="20"/>
    </w:rPr>
  </w:style>
  <w:style w:type="character" w:customStyle="1" w:styleId="792">
    <w:name w:val="##### Char"/>
    <w:link w:val="793"/>
    <w:qFormat/>
    <w:uiPriority w:val="0"/>
    <w:rPr>
      <w:szCs w:val="24"/>
    </w:rPr>
  </w:style>
  <w:style w:type="paragraph" w:customStyle="1" w:styleId="793">
    <w:name w:val="#####"/>
    <w:basedOn w:val="1"/>
    <w:link w:val="792"/>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0"/>
      <w:szCs w:val="24"/>
    </w:rPr>
  </w:style>
  <w:style w:type="character" w:customStyle="1" w:styleId="794">
    <w:name w:val="标题 2 Char1"/>
    <w:link w:val="795"/>
    <w:qFormat/>
    <w:uiPriority w:val="0"/>
    <w:rPr>
      <w:rFonts w:hAnsi="宋体"/>
      <w:b/>
      <w:sz w:val="32"/>
    </w:rPr>
  </w:style>
  <w:style w:type="paragraph" w:customStyle="1" w:styleId="795">
    <w:name w:val="Heading 2_1"/>
    <w:basedOn w:val="1"/>
    <w:next w:val="1"/>
    <w:link w:val="794"/>
    <w:qFormat/>
    <w:uiPriority w:val="0"/>
    <w:pPr>
      <w:widowControl w:val="0"/>
      <w:kinsoku/>
      <w:autoSpaceDE/>
      <w:autoSpaceDN/>
      <w:adjustRightInd/>
      <w:snapToGrid/>
      <w:spacing w:before="240" w:after="240" w:line="480" w:lineRule="auto"/>
      <w:jc w:val="center"/>
      <w:textAlignment w:val="auto"/>
      <w:outlineLvl w:val="1"/>
    </w:pPr>
    <w:rPr>
      <w:rFonts w:ascii="Times New Roman" w:hAnsi="宋体" w:eastAsia="宋体" w:cs="Times New Roman"/>
      <w:b/>
      <w:snapToGrid/>
      <w:color w:val="auto"/>
      <w:sz w:val="32"/>
      <w:szCs w:val="20"/>
    </w:rPr>
  </w:style>
  <w:style w:type="character" w:customStyle="1" w:styleId="796">
    <w:name w:val="图表正文 Char"/>
    <w:link w:val="797"/>
    <w:qFormat/>
    <w:uiPriority w:val="0"/>
    <w:rPr>
      <w:rFonts w:ascii="宋体" w:hAnsi="宋体"/>
      <w:color w:val="000000"/>
      <w:szCs w:val="21"/>
    </w:rPr>
  </w:style>
  <w:style w:type="paragraph" w:customStyle="1" w:styleId="797">
    <w:name w:val="图表正文"/>
    <w:basedOn w:val="1"/>
    <w:link w:val="796"/>
    <w:qFormat/>
    <w:uiPriority w:val="0"/>
    <w:pPr>
      <w:widowControl w:val="0"/>
      <w:tabs>
        <w:tab w:val="left" w:pos="2117"/>
      </w:tabs>
      <w:kinsoku/>
      <w:autoSpaceDE/>
      <w:autoSpaceDN/>
      <w:adjustRightInd/>
      <w:snapToGrid/>
      <w:spacing w:beforeLines="50" w:afterLines="50" w:line="276" w:lineRule="auto"/>
      <w:jc w:val="center"/>
      <w:textAlignment w:val="auto"/>
    </w:pPr>
    <w:rPr>
      <w:rFonts w:ascii="宋体" w:hAnsi="宋体" w:eastAsia="宋体" w:cs="Times New Roman"/>
      <w:snapToGrid/>
      <w:sz w:val="20"/>
    </w:rPr>
  </w:style>
  <w:style w:type="character" w:customStyle="1" w:styleId="798">
    <w:name w:val="font31"/>
    <w:qFormat/>
    <w:uiPriority w:val="0"/>
    <w:rPr>
      <w:rFonts w:ascii="宋体" w:eastAsia="宋体" w:cs="宋体"/>
      <w:color w:val="000000"/>
      <w:sz w:val="20"/>
      <w:szCs w:val="20"/>
      <w:lang w:bidi="ar-SA"/>
    </w:rPr>
  </w:style>
  <w:style w:type="character" w:customStyle="1" w:styleId="799">
    <w:name w:val="标题 3 Char1"/>
    <w:link w:val="800"/>
    <w:qFormat/>
    <w:uiPriority w:val="0"/>
    <w:rPr>
      <w:rFonts w:hAnsi="宋体"/>
      <w:b/>
      <w:sz w:val="24"/>
    </w:rPr>
  </w:style>
  <w:style w:type="paragraph" w:customStyle="1" w:styleId="800">
    <w:name w:val="Heading 3_1"/>
    <w:basedOn w:val="1"/>
    <w:next w:val="1"/>
    <w:link w:val="799"/>
    <w:qFormat/>
    <w:uiPriority w:val="0"/>
    <w:pPr>
      <w:widowControl w:val="0"/>
      <w:kinsoku/>
      <w:autoSpaceDE/>
      <w:autoSpaceDN/>
      <w:adjustRightInd/>
      <w:snapToGrid/>
      <w:spacing w:before="240" w:after="240"/>
      <w:ind w:left="720" w:hanging="432"/>
      <w:jc w:val="both"/>
      <w:textAlignment w:val="auto"/>
      <w:outlineLvl w:val="2"/>
    </w:pPr>
    <w:rPr>
      <w:rFonts w:ascii="Times New Roman" w:hAnsi="宋体" w:eastAsia="宋体" w:cs="Times New Roman"/>
      <w:b/>
      <w:snapToGrid/>
      <w:color w:val="auto"/>
      <w:sz w:val="24"/>
      <w:szCs w:val="20"/>
    </w:rPr>
  </w:style>
  <w:style w:type="character" w:customStyle="1" w:styleId="801">
    <w:name w:val="Char Char13"/>
    <w:qFormat/>
    <w:uiPriority w:val="0"/>
    <w:rPr>
      <w:rFonts w:eastAsia="宋体"/>
      <w:b/>
      <w:kern w:val="2"/>
      <w:sz w:val="28"/>
      <w:lang w:val="en-US" w:eastAsia="zh-CN"/>
    </w:rPr>
  </w:style>
  <w:style w:type="character" w:customStyle="1" w:styleId="802">
    <w:name w:val="word18b"/>
    <w:qFormat/>
    <w:uiPriority w:val="0"/>
  </w:style>
  <w:style w:type="character" w:customStyle="1" w:styleId="803">
    <w:name w:val="内容 Char"/>
    <w:link w:val="804"/>
    <w:qFormat/>
    <w:locked/>
    <w:uiPriority w:val="0"/>
    <w:rPr>
      <w:color w:val="000000"/>
      <w:sz w:val="24"/>
      <w:szCs w:val="24"/>
    </w:rPr>
  </w:style>
  <w:style w:type="paragraph" w:customStyle="1" w:styleId="804">
    <w:name w:val="内容"/>
    <w:basedOn w:val="1"/>
    <w:link w:val="803"/>
    <w:qFormat/>
    <w:uiPriority w:val="0"/>
    <w:pPr>
      <w:widowControl w:val="0"/>
      <w:kinsoku/>
      <w:autoSpaceDE/>
      <w:autoSpaceDN/>
      <w:spacing w:line="360" w:lineRule="auto"/>
      <w:ind w:firstLine="200" w:firstLineChars="200"/>
      <w:jc w:val="both"/>
      <w:textAlignment w:val="auto"/>
    </w:pPr>
    <w:rPr>
      <w:rFonts w:ascii="Times New Roman" w:hAnsi="Times New Roman" w:eastAsia="宋体" w:cs="Times New Roman"/>
      <w:snapToGrid/>
      <w:sz w:val="24"/>
      <w:szCs w:val="24"/>
    </w:rPr>
  </w:style>
  <w:style w:type="character" w:customStyle="1" w:styleId="805">
    <w:name w:val="已访问的超链接1"/>
    <w:qFormat/>
    <w:uiPriority w:val="0"/>
    <w:rPr>
      <w:color w:val="800080"/>
      <w:u w:val="single"/>
    </w:rPr>
  </w:style>
  <w:style w:type="character" w:customStyle="1" w:styleId="806">
    <w:name w:val="样式 小四 首行缩进:  0.85 厘米 行距: 最小值 24 磅 Char"/>
    <w:link w:val="807"/>
    <w:qFormat/>
    <w:uiPriority w:val="0"/>
    <w:rPr>
      <w:sz w:val="24"/>
    </w:rPr>
  </w:style>
  <w:style w:type="paragraph" w:customStyle="1" w:styleId="807">
    <w:name w:val="样式 小四 首行缩进:  0.85 厘米 行距: 最小值 24 磅"/>
    <w:basedOn w:val="1"/>
    <w:link w:val="806"/>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sz w:val="24"/>
      <w:szCs w:val="20"/>
    </w:rPr>
  </w:style>
  <w:style w:type="character" w:customStyle="1" w:styleId="808">
    <w:name w:val="fig Char"/>
    <w:link w:val="809"/>
    <w:qFormat/>
    <w:uiPriority w:val="0"/>
    <w:rPr>
      <w:rFonts w:eastAsia="楷体_GB2312"/>
      <w:sz w:val="24"/>
    </w:rPr>
  </w:style>
  <w:style w:type="paragraph" w:customStyle="1" w:styleId="809">
    <w:name w:val="fig"/>
    <w:basedOn w:val="1"/>
    <w:link w:val="808"/>
    <w:qFormat/>
    <w:uiPriority w:val="0"/>
    <w:pPr>
      <w:widowControl w:val="0"/>
      <w:kinsoku/>
      <w:autoSpaceDE/>
      <w:autoSpaceDN/>
      <w:adjustRightInd/>
      <w:snapToGrid/>
      <w:spacing w:beforeLines="50" w:afterLines="50" w:line="360" w:lineRule="auto"/>
      <w:ind w:firstLine="200" w:firstLineChars="200"/>
      <w:jc w:val="center"/>
      <w:textAlignment w:val="auto"/>
    </w:pPr>
    <w:rPr>
      <w:rFonts w:ascii="Times New Roman" w:hAnsi="Times New Roman" w:eastAsia="楷体_GB2312" w:cs="Times New Roman"/>
      <w:snapToGrid/>
      <w:color w:val="auto"/>
      <w:sz w:val="24"/>
      <w:szCs w:val="20"/>
    </w:rPr>
  </w:style>
  <w:style w:type="character" w:customStyle="1" w:styleId="810">
    <w:name w:val="样式 样式 仿宋_GB2312 三号 行距: 1.5 倍行距 + Times New Roman Char"/>
    <w:qFormat/>
    <w:uiPriority w:val="0"/>
    <w:rPr>
      <w:rFonts w:ascii="仿宋_GB2312" w:eastAsia="仿宋_GB2312" w:cs="宋体"/>
      <w:kern w:val="2"/>
      <w:sz w:val="28"/>
      <w:lang w:val="en-US" w:eastAsia="zh-CN" w:bidi="ar-SA"/>
    </w:rPr>
  </w:style>
  <w:style w:type="character" w:customStyle="1" w:styleId="811">
    <w:name w:val="t18"/>
    <w:basedOn w:val="95"/>
    <w:qFormat/>
    <w:uiPriority w:val="0"/>
  </w:style>
  <w:style w:type="character" w:customStyle="1" w:styleId="812">
    <w:name w:val="Heading 7 Char"/>
    <w:qFormat/>
    <w:uiPriority w:val="0"/>
    <w:rPr>
      <w:rFonts w:eastAsia="宋体"/>
      <w:b/>
      <w:bCs/>
      <w:kern w:val="2"/>
      <w:sz w:val="24"/>
      <w:szCs w:val="24"/>
      <w:lang w:val="en-US" w:eastAsia="zh-CN" w:bidi="ar-SA"/>
    </w:rPr>
  </w:style>
  <w:style w:type="character" w:customStyle="1" w:styleId="813">
    <w:name w:val="图表格式 Char"/>
    <w:link w:val="814"/>
    <w:qFormat/>
    <w:uiPriority w:val="0"/>
    <w:rPr>
      <w:rFonts w:ascii="Cambria" w:hAnsi="Cambria" w:eastAsia="黑体"/>
      <w:sz w:val="28"/>
      <w:szCs w:val="28"/>
    </w:rPr>
  </w:style>
  <w:style w:type="paragraph" w:customStyle="1" w:styleId="814">
    <w:name w:val="图表格式"/>
    <w:basedOn w:val="22"/>
    <w:link w:val="813"/>
    <w:qFormat/>
    <w:uiPriority w:val="0"/>
    <w:pPr>
      <w:keepNext/>
      <w:spacing w:line="360" w:lineRule="auto"/>
      <w:jc w:val="center"/>
    </w:pPr>
    <w:rPr>
      <w:rFonts w:ascii="Cambria" w:hAnsi="Cambria" w:eastAsia="黑体"/>
      <w:kern w:val="0"/>
      <w:sz w:val="28"/>
      <w:szCs w:val="28"/>
    </w:rPr>
  </w:style>
  <w:style w:type="character" w:customStyle="1" w:styleId="815">
    <w:name w:val="tpc_content"/>
    <w:qFormat/>
    <w:uiPriority w:val="0"/>
  </w:style>
  <w:style w:type="character" w:customStyle="1" w:styleId="816">
    <w:name w:val="样式 样式 四号 首行缩进:  0.95 厘米 行距: 1.5 倍行距 + 黑色 Char"/>
    <w:link w:val="817"/>
    <w:qFormat/>
    <w:uiPriority w:val="0"/>
    <w:rPr>
      <w:color w:val="000000"/>
      <w:sz w:val="28"/>
    </w:rPr>
  </w:style>
  <w:style w:type="paragraph" w:customStyle="1" w:styleId="817">
    <w:name w:val="样式 样式 四号 首行缩进:  0.95 厘米 行距: 1.5 倍行距 + 黑色"/>
    <w:basedOn w:val="1"/>
    <w:link w:val="816"/>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818">
    <w:name w:val="sony12"/>
    <w:qFormat/>
    <w:uiPriority w:val="0"/>
  </w:style>
  <w:style w:type="character" w:customStyle="1" w:styleId="819">
    <w:name w:val="标题 1 Char1"/>
    <w:qFormat/>
    <w:uiPriority w:val="0"/>
    <w:rPr>
      <w:rFonts w:ascii="Times New Roman" w:hAnsi="宋体" w:eastAsia="宋体" w:cs="Times New Roman"/>
      <w:b/>
      <w:kern w:val="44"/>
      <w:sz w:val="44"/>
      <w:szCs w:val="20"/>
    </w:rPr>
  </w:style>
  <w:style w:type="character" w:customStyle="1" w:styleId="820">
    <w:name w:val="正文段落 Char"/>
    <w:link w:val="821"/>
    <w:qFormat/>
    <w:uiPriority w:val="0"/>
    <w:rPr>
      <w:rFonts w:eastAsia="楷体_GB2312"/>
    </w:rPr>
  </w:style>
  <w:style w:type="paragraph" w:customStyle="1" w:styleId="821">
    <w:name w:val="正文段落"/>
    <w:basedOn w:val="1"/>
    <w:link w:val="820"/>
    <w:qFormat/>
    <w:uiPriority w:val="0"/>
    <w:pPr>
      <w:widowControl w:val="0"/>
      <w:kinsoku/>
      <w:autoSpaceDE/>
      <w:autoSpaceDN/>
      <w:spacing w:line="300" w:lineRule="auto"/>
      <w:ind w:firstLine="425" w:firstLineChars="200"/>
      <w:jc w:val="both"/>
      <w:textAlignment w:val="auto"/>
    </w:pPr>
    <w:rPr>
      <w:rFonts w:ascii="Times New Roman" w:hAnsi="Times New Roman" w:eastAsia="楷体_GB2312" w:cs="Times New Roman"/>
      <w:snapToGrid/>
      <w:color w:val="auto"/>
      <w:sz w:val="20"/>
      <w:szCs w:val="20"/>
    </w:rPr>
  </w:style>
  <w:style w:type="character" w:customStyle="1" w:styleId="822">
    <w:name w:val="图 Char1"/>
    <w:qFormat/>
    <w:uiPriority w:val="0"/>
    <w:rPr>
      <w:rFonts w:hAnsi="宋体" w:eastAsia="仿宋_GB2312"/>
      <w:kern w:val="2"/>
      <w:sz w:val="24"/>
    </w:rPr>
  </w:style>
  <w:style w:type="character" w:customStyle="1" w:styleId="823">
    <w:name w:val="图表 Char"/>
    <w:link w:val="824"/>
    <w:qFormat/>
    <w:uiPriority w:val="0"/>
    <w:rPr>
      <w:rFonts w:hAnsi="宋体"/>
      <w:sz w:val="24"/>
    </w:rPr>
  </w:style>
  <w:style w:type="paragraph" w:customStyle="1" w:styleId="824">
    <w:name w:val="图表"/>
    <w:basedOn w:val="1"/>
    <w:link w:val="823"/>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sz w:val="24"/>
      <w:szCs w:val="20"/>
    </w:rPr>
  </w:style>
  <w:style w:type="character" w:customStyle="1" w:styleId="825">
    <w:name w:val="style11"/>
    <w:qFormat/>
    <w:uiPriority w:val="0"/>
    <w:rPr>
      <w:sz w:val="18"/>
    </w:rPr>
  </w:style>
  <w:style w:type="character" w:customStyle="1" w:styleId="826">
    <w:name w:val="图表内容 Char"/>
    <w:link w:val="827"/>
    <w:qFormat/>
    <w:uiPriority w:val="0"/>
    <w:rPr>
      <w:rFonts w:ascii="Arial" w:hAnsi="Arial" w:eastAsia="黑体" w:cs="Arial"/>
      <w:szCs w:val="21"/>
    </w:rPr>
  </w:style>
  <w:style w:type="paragraph" w:customStyle="1" w:styleId="827">
    <w:name w:val="图表内容"/>
    <w:basedOn w:val="1"/>
    <w:link w:val="826"/>
    <w:qFormat/>
    <w:uiPriority w:val="0"/>
    <w:pPr>
      <w:widowControl w:val="0"/>
      <w:kinsoku/>
      <w:autoSpaceDE/>
      <w:autoSpaceDN/>
      <w:adjustRightInd/>
      <w:snapToGrid/>
      <w:spacing w:beforeLines="50" w:afterLines="50" w:line="360" w:lineRule="auto"/>
      <w:jc w:val="center"/>
      <w:textAlignment w:val="auto"/>
    </w:pPr>
    <w:rPr>
      <w:rFonts w:eastAsia="黑体"/>
      <w:snapToGrid/>
      <w:color w:val="auto"/>
      <w:sz w:val="20"/>
    </w:rPr>
  </w:style>
  <w:style w:type="character" w:customStyle="1" w:styleId="828">
    <w:name w:val="样式 样式 四号 首行缩进:  1.01 厘米 行距: 最小值 25 磅 + 黑色 Char"/>
    <w:link w:val="829"/>
    <w:qFormat/>
    <w:uiPriority w:val="0"/>
    <w:rPr>
      <w:rFonts w:ascii="宋体" w:hAnsi="宋体"/>
      <w:color w:val="000000"/>
      <w:sz w:val="28"/>
    </w:rPr>
  </w:style>
  <w:style w:type="paragraph" w:customStyle="1" w:styleId="829">
    <w:name w:val="样式 样式 四号 首行缩进:  1.01 厘米 行距: 最小值 25 磅 + 黑色"/>
    <w:basedOn w:val="1"/>
    <w:link w:val="828"/>
    <w:qFormat/>
    <w:uiPriority w:val="0"/>
    <w:pPr>
      <w:widowControl w:val="0"/>
      <w:kinsoku/>
      <w:autoSpaceDE/>
      <w:autoSpaceDN/>
      <w:adjustRightInd/>
      <w:snapToGrid/>
      <w:spacing w:line="500" w:lineRule="atLeast"/>
      <w:ind w:firstLine="561"/>
      <w:jc w:val="both"/>
      <w:textAlignment w:val="auto"/>
    </w:pPr>
    <w:rPr>
      <w:rFonts w:ascii="宋体" w:hAnsi="宋体" w:eastAsia="宋体" w:cs="Times New Roman"/>
      <w:snapToGrid/>
      <w:sz w:val="28"/>
      <w:szCs w:val="20"/>
    </w:rPr>
  </w:style>
  <w:style w:type="character" w:customStyle="1" w:styleId="830">
    <w:name w:val="z-窗体顶端 Char3"/>
    <w:link w:val="831"/>
    <w:qFormat/>
    <w:uiPriority w:val="0"/>
    <w:rPr>
      <w:rFonts w:ascii="Arial" w:hAnsi="Arial"/>
      <w:vanish/>
      <w:sz w:val="16"/>
      <w:szCs w:val="24"/>
    </w:rPr>
  </w:style>
  <w:style w:type="paragraph" w:customStyle="1" w:styleId="831">
    <w:name w:val="z-窗体顶端1"/>
    <w:basedOn w:val="1"/>
    <w:next w:val="1"/>
    <w:link w:val="830"/>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832">
    <w:name w:val="样式 首行缩进:  2.25 字符 Char2"/>
    <w:qFormat/>
    <w:uiPriority w:val="0"/>
    <w:rPr>
      <w:rFonts w:eastAsia="宋体"/>
      <w:kern w:val="2"/>
      <w:sz w:val="24"/>
      <w:lang w:val="en-US" w:eastAsia="zh-CN"/>
    </w:rPr>
  </w:style>
  <w:style w:type="character" w:customStyle="1" w:styleId="833">
    <w:name w:val="六级 Char"/>
    <w:link w:val="834"/>
    <w:qFormat/>
    <w:uiPriority w:val="0"/>
    <w:rPr>
      <w:rFonts w:ascii="Arial" w:hAnsi="Arial" w:eastAsia="黑体"/>
      <w:b/>
      <w:bCs/>
      <w:sz w:val="24"/>
      <w:szCs w:val="28"/>
    </w:rPr>
  </w:style>
  <w:style w:type="paragraph" w:customStyle="1" w:styleId="834">
    <w:name w:val="六级"/>
    <w:basedOn w:val="1"/>
    <w:next w:val="730"/>
    <w:link w:val="833"/>
    <w:qFormat/>
    <w:uiPriority w:val="0"/>
    <w:pPr>
      <w:keepNext/>
      <w:keepLines/>
      <w:widowControl w:val="0"/>
      <w:kinsoku/>
      <w:autoSpaceDE/>
      <w:autoSpaceDN/>
      <w:adjustRightInd/>
      <w:snapToGrid/>
      <w:spacing w:line="360" w:lineRule="auto"/>
      <w:jc w:val="both"/>
      <w:textAlignment w:val="auto"/>
      <w:outlineLvl w:val="5"/>
    </w:pPr>
    <w:rPr>
      <w:rFonts w:eastAsia="黑体" w:cs="Times New Roman"/>
      <w:b/>
      <w:bCs/>
      <w:snapToGrid/>
      <w:color w:val="auto"/>
      <w:sz w:val="24"/>
      <w:szCs w:val="28"/>
    </w:rPr>
  </w:style>
  <w:style w:type="character" w:customStyle="1" w:styleId="835">
    <w:name w:val="En-tête 1.1 Char Char"/>
    <w:qFormat/>
    <w:uiPriority w:val="0"/>
    <w:rPr>
      <w:rFonts w:ascii="Arial" w:hAnsi="Arial" w:eastAsia="宋体"/>
      <w:sz w:val="18"/>
      <w:lang w:val="en-US" w:eastAsia="zh-CN"/>
    </w:rPr>
  </w:style>
  <w:style w:type="character" w:customStyle="1" w:styleId="836">
    <w:name w:val="样式 (西文) Times New Roman (中文) 仿宋_GB2312 四号 黑色 行距: 最小值 25 磅 首... Char"/>
    <w:qFormat/>
    <w:uiPriority w:val="0"/>
    <w:rPr>
      <w:rFonts w:eastAsia="仿宋_GB2312" w:cs="宋体"/>
      <w:color w:val="000000"/>
      <w:kern w:val="2"/>
      <w:sz w:val="28"/>
      <w:lang w:val="en-US" w:eastAsia="zh-CN" w:bidi="ar-SA"/>
    </w:rPr>
  </w:style>
  <w:style w:type="character" w:customStyle="1" w:styleId="837">
    <w:name w:val="明显引用 字符2"/>
    <w:link w:val="838"/>
    <w:qFormat/>
    <w:uiPriority w:val="30"/>
    <w:rPr>
      <w:rFonts w:ascii="Cambria" w:hAnsi="Cambria"/>
      <w:i/>
      <w:iCs/>
      <w:color w:val="FFFFFF"/>
      <w:sz w:val="24"/>
      <w:szCs w:val="24"/>
      <w:shd w:val="clear" w:color="auto" w:fill="4F81BD"/>
    </w:rPr>
  </w:style>
  <w:style w:type="paragraph" w:customStyle="1" w:styleId="838">
    <w:name w:val="明显引用1"/>
    <w:basedOn w:val="1"/>
    <w:next w:val="1"/>
    <w:link w:val="837"/>
    <w:qFormat/>
    <w:uiPriority w:val="30"/>
    <w:pPr>
      <w:pBdr>
        <w:top w:val="single" w:color="B8CCE4" w:sz="12" w:space="10"/>
        <w:left w:val="single" w:color="4F81BD" w:sz="36" w:space="4"/>
        <w:bottom w:val="single" w:color="9BBB59" w:sz="24" w:space="10"/>
        <w:right w:val="single" w:color="4F81BD" w:sz="36" w:space="4"/>
      </w:pBdr>
      <w:shd w:val="clear" w:color="auto" w:fill="4F81BD"/>
      <w:kinsoku/>
      <w:autoSpaceDE/>
      <w:autoSpaceDN/>
      <w:adjustRightInd/>
      <w:snapToGrid/>
      <w:spacing w:before="320" w:after="320" w:line="300" w:lineRule="auto"/>
      <w:ind w:left="1440" w:right="1440" w:firstLine="360"/>
      <w:textAlignment w:val="auto"/>
    </w:pPr>
    <w:rPr>
      <w:rFonts w:ascii="Cambria" w:hAnsi="Cambria" w:eastAsia="宋体" w:cs="Times New Roman"/>
      <w:i/>
      <w:iCs/>
      <w:snapToGrid/>
      <w:color w:val="FFFFFF"/>
      <w:sz w:val="24"/>
      <w:szCs w:val="24"/>
    </w:rPr>
  </w:style>
  <w:style w:type="character" w:customStyle="1" w:styleId="839">
    <w:name w:val="明显引用 Char2"/>
    <w:basedOn w:val="95"/>
    <w:qFormat/>
    <w:uiPriority w:val="99"/>
    <w:rPr>
      <w:rFonts w:ascii="Times New Roman" w:hAnsi="Times New Roman" w:eastAsia="宋体" w:cs="Times New Roman"/>
      <w:i/>
      <w:iCs/>
      <w:color w:val="5B9BD5"/>
      <w:szCs w:val="24"/>
    </w:rPr>
  </w:style>
  <w:style w:type="character" w:customStyle="1" w:styleId="840">
    <w:name w:val="font01"/>
    <w:qFormat/>
    <w:uiPriority w:val="0"/>
    <w:rPr>
      <w:rFonts w:ascii="仿宋" w:hAnsi="仿宋" w:eastAsia="仿宋" w:cs="仿宋"/>
      <w:b/>
      <w:color w:val="000001"/>
      <w:sz w:val="20"/>
      <w:szCs w:val="20"/>
      <w:u w:val="none"/>
    </w:rPr>
  </w:style>
  <w:style w:type="character" w:customStyle="1" w:styleId="841">
    <w:name w:val="Char Char15"/>
    <w:qFormat/>
    <w:uiPriority w:val="0"/>
    <w:rPr>
      <w:b/>
      <w:bCs/>
      <w:kern w:val="44"/>
      <w:sz w:val="44"/>
      <w:szCs w:val="44"/>
    </w:rPr>
  </w:style>
  <w:style w:type="character" w:customStyle="1" w:styleId="842">
    <w:name w:val="样式 样式 样式 样式 样式 四号 行距: 最小值 24 磅 + 灰色-80% 首行缩进:  2 字符 + 黑色 首行缩进:  ... Char"/>
    <w:link w:val="843"/>
    <w:qFormat/>
    <w:uiPriority w:val="0"/>
    <w:rPr>
      <w:sz w:val="28"/>
    </w:rPr>
  </w:style>
  <w:style w:type="paragraph" w:customStyle="1" w:styleId="843">
    <w:name w:val="样式 样式 样式 样式 样式 四号 行距: 最小值 24 磅 + 灰色-80% 首行缩进:  2 字符 + 黑色 首行缩进:  ..."/>
    <w:basedOn w:val="1"/>
    <w:link w:val="842"/>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z w:val="28"/>
      <w:szCs w:val="20"/>
    </w:rPr>
  </w:style>
  <w:style w:type="character" w:customStyle="1" w:styleId="844">
    <w:name w:val="style31"/>
    <w:qFormat/>
    <w:uiPriority w:val="0"/>
    <w:rPr>
      <w:b/>
      <w:color w:val="000033"/>
      <w:sz w:val="23"/>
    </w:rPr>
  </w:style>
  <w:style w:type="character" w:customStyle="1" w:styleId="845">
    <w:name w:val="彩色列表 - 强调文字颜色 1 Char"/>
    <w:qFormat/>
    <w:locked/>
    <w:uiPriority w:val="0"/>
    <w:rPr>
      <w:rFonts w:ascii="Calibri" w:hAnsi="Calibri" w:eastAsia="仿宋_GB2312"/>
      <w:kern w:val="2"/>
      <w:sz w:val="24"/>
      <w:szCs w:val="22"/>
    </w:rPr>
  </w:style>
  <w:style w:type="character" w:customStyle="1" w:styleId="846">
    <w:name w:val="不明显参考1"/>
    <w:qFormat/>
    <w:uiPriority w:val="31"/>
    <w:rPr>
      <w:color w:val="auto"/>
      <w:u w:val="single" w:color="9BBB59"/>
    </w:rPr>
  </w:style>
  <w:style w:type="character" w:customStyle="1" w:styleId="847">
    <w:name w:val="明显引用 字符"/>
    <w:qFormat/>
    <w:uiPriority w:val="30"/>
    <w:rPr>
      <w:i/>
      <w:iCs/>
      <w:color w:val="4472C4"/>
    </w:rPr>
  </w:style>
  <w:style w:type="character" w:customStyle="1" w:styleId="848">
    <w:name w:val="功能说明 Char"/>
    <w:link w:val="849"/>
    <w:qFormat/>
    <w:uiPriority w:val="0"/>
    <w:rPr>
      <w:rFonts w:ascii="Calibri" w:hAnsi="Calibri"/>
      <w:b/>
      <w:szCs w:val="24"/>
      <w:lang w:val="en-GB"/>
    </w:rPr>
  </w:style>
  <w:style w:type="paragraph" w:customStyle="1" w:styleId="849">
    <w:name w:val="功能说明"/>
    <w:basedOn w:val="1"/>
    <w:link w:val="848"/>
    <w:qFormat/>
    <w:uiPriority w:val="0"/>
    <w:pPr>
      <w:widowControl w:val="0"/>
      <w:kinsoku/>
      <w:autoSpaceDE/>
      <w:autoSpaceDN/>
      <w:adjustRightInd/>
      <w:snapToGrid/>
      <w:ind w:left="840" w:hanging="420"/>
      <w:textAlignment w:val="auto"/>
    </w:pPr>
    <w:rPr>
      <w:rFonts w:ascii="Calibri" w:hAnsi="Calibri" w:eastAsia="宋体" w:cs="Times New Roman"/>
      <w:b/>
      <w:snapToGrid/>
      <w:color w:val="auto"/>
      <w:sz w:val="20"/>
      <w:szCs w:val="24"/>
      <w:lang w:val="en-GB"/>
    </w:rPr>
  </w:style>
  <w:style w:type="character" w:customStyle="1" w:styleId="850">
    <w:name w:val="样式 仿宋_GB2312 三号 行距: 1.5 倍行距 Char"/>
    <w:qFormat/>
    <w:uiPriority w:val="0"/>
    <w:rPr>
      <w:rFonts w:ascii="仿宋_GB2312" w:eastAsia="仿宋_GB2312" w:cs="宋体"/>
      <w:kern w:val="2"/>
      <w:sz w:val="32"/>
      <w:lang w:val="en-US" w:eastAsia="zh-CN" w:bidi="ar-SA"/>
    </w:rPr>
  </w:style>
  <w:style w:type="character" w:customStyle="1" w:styleId="851">
    <w:name w:val="mytext Char"/>
    <w:link w:val="852"/>
    <w:qFormat/>
    <w:uiPriority w:val="0"/>
    <w:rPr>
      <w:sz w:val="24"/>
    </w:rPr>
  </w:style>
  <w:style w:type="paragraph" w:customStyle="1" w:styleId="852">
    <w:name w:val="mytext"/>
    <w:basedOn w:val="1"/>
    <w:link w:val="851"/>
    <w:qFormat/>
    <w:uiPriority w:val="0"/>
    <w:pPr>
      <w:widowControl w:val="0"/>
      <w:kinsoku/>
      <w:autoSpaceDE/>
      <w:autoSpaceDN/>
      <w:adjustRightInd/>
      <w:snapToGrid/>
      <w:spacing w:line="300" w:lineRule="auto"/>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853">
    <w:name w:val="样式7 Char"/>
    <w:link w:val="854"/>
    <w:qFormat/>
    <w:uiPriority w:val="0"/>
    <w:rPr>
      <w:rFonts w:hAnsi="宋体" w:eastAsia="黑体"/>
      <w:b/>
      <w:sz w:val="36"/>
    </w:rPr>
  </w:style>
  <w:style w:type="paragraph" w:customStyle="1" w:styleId="854">
    <w:name w:val="样式7"/>
    <w:basedOn w:val="1"/>
    <w:link w:val="853"/>
    <w:qFormat/>
    <w:uiPriority w:val="0"/>
    <w:pPr>
      <w:widowControl w:val="0"/>
      <w:kinsoku/>
      <w:autoSpaceDE/>
      <w:autoSpaceDN/>
      <w:spacing w:line="360" w:lineRule="auto"/>
      <w:ind w:firstLine="420" w:firstLineChars="200"/>
      <w:jc w:val="right"/>
      <w:textAlignment w:val="auto"/>
    </w:pPr>
    <w:rPr>
      <w:rFonts w:ascii="Times New Roman" w:hAnsi="宋体" w:eastAsia="黑体" w:cs="Times New Roman"/>
      <w:b/>
      <w:snapToGrid/>
      <w:color w:val="auto"/>
      <w:sz w:val="36"/>
      <w:szCs w:val="20"/>
    </w:rPr>
  </w:style>
  <w:style w:type="character" w:customStyle="1" w:styleId="855">
    <w:name w:val="标书标题3 Char"/>
    <w:link w:val="856"/>
    <w:qFormat/>
    <w:uiPriority w:val="99"/>
    <w:rPr>
      <w:b/>
      <w:sz w:val="30"/>
    </w:rPr>
  </w:style>
  <w:style w:type="paragraph" w:customStyle="1" w:styleId="856">
    <w:name w:val="标书标题3"/>
    <w:next w:val="1"/>
    <w:link w:val="855"/>
    <w:qFormat/>
    <w:uiPriority w:val="99"/>
    <w:pPr>
      <w:outlineLvl w:val="2"/>
    </w:pPr>
    <w:rPr>
      <w:rFonts w:ascii="Times New Roman" w:hAnsi="Times New Roman" w:eastAsia="宋体" w:cs="Times New Roman"/>
      <w:b/>
      <w:sz w:val="30"/>
      <w:lang w:val="en-US" w:eastAsia="zh-CN" w:bidi="ar-SA"/>
    </w:rPr>
  </w:style>
  <w:style w:type="character" w:customStyle="1" w:styleId="857">
    <w:name w:val="H2 Char Char"/>
    <w:qFormat/>
    <w:uiPriority w:val="0"/>
    <w:rPr>
      <w:rFonts w:ascii="Cambria" w:hAnsi="Cambria"/>
      <w:b/>
      <w:bCs/>
      <w:sz w:val="32"/>
      <w:szCs w:val="32"/>
    </w:rPr>
  </w:style>
  <w:style w:type="character" w:customStyle="1" w:styleId="858">
    <w:name w:val="表中文字 Char"/>
    <w:link w:val="859"/>
    <w:qFormat/>
    <w:locked/>
    <w:uiPriority w:val="0"/>
  </w:style>
  <w:style w:type="paragraph" w:customStyle="1" w:styleId="859">
    <w:name w:val="表中文字"/>
    <w:basedOn w:val="1"/>
    <w:link w:val="858"/>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0"/>
      <w:szCs w:val="20"/>
    </w:rPr>
  </w:style>
  <w:style w:type="character" w:customStyle="1" w:styleId="860">
    <w:name w:val="正文1 Char"/>
    <w:qFormat/>
    <w:uiPriority w:val="0"/>
    <w:rPr>
      <w:rFonts w:ascii="Arial" w:hAnsi="Arial"/>
      <w:sz w:val="21"/>
      <w:lang w:val="en-US" w:eastAsia="zh-CN" w:bidi="ar-SA"/>
    </w:rPr>
  </w:style>
  <w:style w:type="character" w:customStyle="1" w:styleId="861">
    <w:name w:val="font41"/>
    <w:qFormat/>
    <w:uiPriority w:val="0"/>
    <w:rPr>
      <w:rFonts w:ascii="宋体" w:eastAsia="宋体" w:cs="宋体"/>
      <w:color w:val="auto"/>
      <w:sz w:val="20"/>
      <w:szCs w:val="20"/>
      <w:lang w:bidi="ar-SA"/>
    </w:rPr>
  </w:style>
  <w:style w:type="character" w:customStyle="1" w:styleId="862">
    <w:name w:val="titletext1"/>
    <w:qFormat/>
    <w:uiPriority w:val="0"/>
    <w:rPr>
      <w:color w:val="000000"/>
      <w:sz w:val="21"/>
    </w:rPr>
  </w:style>
  <w:style w:type="character" w:customStyle="1" w:styleId="863">
    <w:name w:val="bt1"/>
    <w:qFormat/>
    <w:uiPriority w:val="0"/>
    <w:rPr>
      <w:rFonts w:hint="default" w:ascii="??" w:hAnsi="??"/>
      <w:b/>
      <w:color w:val="000000"/>
      <w:sz w:val="32"/>
      <w:u w:val="none"/>
    </w:rPr>
  </w:style>
  <w:style w:type="character" w:customStyle="1" w:styleId="864">
    <w:name w:val="样 Char"/>
    <w:link w:val="865"/>
    <w:qFormat/>
    <w:uiPriority w:val="0"/>
    <w:rPr>
      <w:sz w:val="30"/>
      <w:szCs w:val="30"/>
    </w:rPr>
  </w:style>
  <w:style w:type="paragraph" w:customStyle="1" w:styleId="865">
    <w:name w:val="样"/>
    <w:basedOn w:val="1"/>
    <w:link w:val="864"/>
    <w:qFormat/>
    <w:uiPriority w:val="0"/>
    <w:pPr>
      <w:widowControl w:val="0"/>
      <w:kinsoku/>
      <w:autoSpaceDE/>
      <w:autoSpaceDN/>
      <w:adjustRightInd/>
      <w:snapToGrid/>
      <w:spacing w:line="360" w:lineRule="auto"/>
      <w:ind w:firstLine="600" w:firstLineChars="200"/>
      <w:jc w:val="center"/>
      <w:textAlignment w:val="auto"/>
    </w:pPr>
    <w:rPr>
      <w:rFonts w:ascii="Times New Roman" w:hAnsi="Times New Roman" w:eastAsia="宋体" w:cs="Times New Roman"/>
      <w:snapToGrid/>
      <w:color w:val="auto"/>
      <w:sz w:val="30"/>
      <w:szCs w:val="30"/>
    </w:rPr>
  </w:style>
  <w:style w:type="character" w:customStyle="1" w:styleId="866">
    <w:name w:val="我的图题注 Char"/>
    <w:link w:val="867"/>
    <w:qFormat/>
    <w:uiPriority w:val="0"/>
    <w:rPr>
      <w:rFonts w:ascii="Arial" w:hAnsi="Arial" w:eastAsia="黑体"/>
      <w:sz w:val="28"/>
    </w:rPr>
  </w:style>
  <w:style w:type="paragraph" w:customStyle="1" w:styleId="867">
    <w:name w:val="我的图题注"/>
    <w:basedOn w:val="22"/>
    <w:link w:val="866"/>
    <w:qFormat/>
    <w:uiPriority w:val="0"/>
    <w:pPr>
      <w:adjustRightInd w:val="0"/>
      <w:snapToGrid w:val="0"/>
      <w:spacing w:line="240" w:lineRule="auto"/>
      <w:ind w:firstLine="420" w:firstLineChars="200"/>
      <w:jc w:val="center"/>
    </w:pPr>
    <w:rPr>
      <w:rFonts w:ascii="Arial" w:hAnsi="Arial" w:eastAsia="黑体"/>
      <w:kern w:val="0"/>
      <w:sz w:val="28"/>
    </w:rPr>
  </w:style>
  <w:style w:type="character" w:customStyle="1" w:styleId="868">
    <w:name w:val="Char Char14"/>
    <w:qFormat/>
    <w:uiPriority w:val="0"/>
    <w:rPr>
      <w:rFonts w:eastAsia="宋体"/>
      <w:b/>
      <w:kern w:val="44"/>
      <w:sz w:val="36"/>
      <w:lang w:val="en-US" w:eastAsia="zh-CN"/>
    </w:rPr>
  </w:style>
  <w:style w:type="character" w:customStyle="1" w:styleId="869">
    <w:name w:val="不明显强调1"/>
    <w:qFormat/>
    <w:uiPriority w:val="19"/>
    <w:rPr>
      <w:i/>
      <w:iCs/>
      <w:color w:val="808080"/>
    </w:rPr>
  </w:style>
  <w:style w:type="character" w:customStyle="1" w:styleId="870">
    <w:name w:val="main_tdbg_760"/>
    <w:qFormat/>
    <w:uiPriority w:val="0"/>
  </w:style>
  <w:style w:type="character" w:customStyle="1" w:styleId="871">
    <w:name w:val="A正文小四 Char"/>
    <w:link w:val="872"/>
    <w:qFormat/>
    <w:uiPriority w:val="0"/>
    <w:rPr>
      <w:sz w:val="24"/>
      <w:szCs w:val="24"/>
    </w:rPr>
  </w:style>
  <w:style w:type="paragraph" w:customStyle="1" w:styleId="872">
    <w:name w:val="A正文小四"/>
    <w:basedOn w:val="1"/>
    <w:link w:val="87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sz w:val="24"/>
      <w:szCs w:val="24"/>
    </w:rPr>
  </w:style>
  <w:style w:type="character" w:customStyle="1" w:styleId="873">
    <w:name w:val="样式 样式 样式 四号 行距: 1.5 倍行距 + 首行缩进:  2 字符 + (西文) 宋体 (中文) 仿宋_GB2312... Char Char"/>
    <w:link w:val="874"/>
    <w:qFormat/>
    <w:uiPriority w:val="0"/>
    <w:rPr>
      <w:sz w:val="28"/>
      <w:lang w:val="zh-CN"/>
    </w:rPr>
  </w:style>
  <w:style w:type="paragraph" w:customStyle="1" w:styleId="874">
    <w:name w:val="样式 样式 样式 四号 行距: 1.5 倍行距 + 首行缩进:  2 字符 + (西文) 宋体 (中文) 仿宋_GB2312..."/>
    <w:basedOn w:val="1"/>
    <w:link w:val="873"/>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z w:val="28"/>
      <w:szCs w:val="20"/>
      <w:lang w:val="zh-CN"/>
    </w:rPr>
  </w:style>
  <w:style w:type="character" w:customStyle="1" w:styleId="875">
    <w:name w:val="样式 Times New Roman 四号"/>
    <w:qFormat/>
    <w:uiPriority w:val="0"/>
    <w:rPr>
      <w:rFonts w:ascii="Times New Roman" w:hAnsi="Times New Roman"/>
      <w:spacing w:val="0"/>
      <w:kern w:val="0"/>
      <w:sz w:val="24"/>
    </w:rPr>
  </w:style>
  <w:style w:type="character" w:customStyle="1" w:styleId="876">
    <w:name w:val="五级项目 Char"/>
    <w:link w:val="877"/>
    <w:qFormat/>
    <w:uiPriority w:val="99"/>
    <w:rPr>
      <w:rFonts w:ascii="Calibri" w:hAnsi="Calibri"/>
      <w:b/>
      <w:sz w:val="24"/>
      <w:szCs w:val="21"/>
    </w:rPr>
  </w:style>
  <w:style w:type="paragraph" w:customStyle="1" w:styleId="877">
    <w:name w:val="五级项目"/>
    <w:basedOn w:val="730"/>
    <w:next w:val="730"/>
    <w:link w:val="876"/>
    <w:qFormat/>
    <w:uiPriority w:val="99"/>
    <w:pPr>
      <w:ind w:left="846" w:firstLine="0" w:firstLineChars="0"/>
      <w:outlineLvl w:val="4"/>
    </w:pPr>
    <w:rPr>
      <w:rFonts w:ascii="Calibri" w:hAnsi="Calibri"/>
      <w:b/>
      <w:szCs w:val="21"/>
    </w:rPr>
  </w:style>
  <w:style w:type="character" w:customStyle="1" w:styleId="878">
    <w:name w:val="页脚 Char2"/>
    <w:qFormat/>
    <w:uiPriority w:val="99"/>
    <w:rPr>
      <w:sz w:val="18"/>
      <w:szCs w:val="18"/>
    </w:rPr>
  </w:style>
  <w:style w:type="character" w:customStyle="1" w:styleId="879">
    <w:name w:val="样式 四号 首行缩进:  0.99 厘米 行距: 最小值 25 磅 Char"/>
    <w:link w:val="119"/>
    <w:qFormat/>
    <w:uiPriority w:val="0"/>
    <w:rPr>
      <w:rFonts w:ascii="Arial" w:hAnsi="Arial" w:cs="Arial" w:eastAsiaTheme="minorEastAsia"/>
      <w:snapToGrid w:val="0"/>
      <w:color w:val="000000"/>
      <w:sz w:val="28"/>
      <w:szCs w:val="28"/>
    </w:rPr>
  </w:style>
  <w:style w:type="character" w:customStyle="1" w:styleId="880">
    <w:name w:val="工艺框图 Char Char"/>
    <w:link w:val="881"/>
    <w:qFormat/>
    <w:uiPriority w:val="0"/>
    <w:rPr>
      <w:rFonts w:hAnsi="宋体"/>
      <w:sz w:val="24"/>
    </w:rPr>
  </w:style>
  <w:style w:type="paragraph" w:customStyle="1" w:styleId="881">
    <w:name w:val="工艺框图 Char"/>
    <w:basedOn w:val="1"/>
    <w:next w:val="1"/>
    <w:link w:val="880"/>
    <w:qFormat/>
    <w:uiPriority w:val="0"/>
    <w:pPr>
      <w:keepNext/>
      <w:widowControl w:val="0"/>
      <w:kinsoku/>
      <w:autoSpaceDE/>
      <w:autoSpaceDN/>
      <w:adjustRightInd/>
      <w:snapToGrid/>
      <w:spacing w:line="300" w:lineRule="auto"/>
      <w:jc w:val="both"/>
      <w:textAlignment w:val="auto"/>
    </w:pPr>
    <w:rPr>
      <w:rFonts w:ascii="Times New Roman" w:hAnsi="宋体" w:eastAsia="宋体" w:cs="Times New Roman"/>
      <w:snapToGrid/>
      <w:color w:val="auto"/>
      <w:sz w:val="24"/>
      <w:szCs w:val="20"/>
    </w:rPr>
  </w:style>
  <w:style w:type="character" w:customStyle="1" w:styleId="882">
    <w:name w:val="bodycopy"/>
    <w:basedOn w:val="95"/>
    <w:qFormat/>
    <w:uiPriority w:val="0"/>
  </w:style>
  <w:style w:type="character" w:customStyle="1" w:styleId="883">
    <w:name w:val="样式 样式1 + Times New Roman Char"/>
    <w:link w:val="884"/>
    <w:qFormat/>
    <w:uiPriority w:val="0"/>
    <w:rPr>
      <w:rFonts w:ascii="Arial" w:hAnsi="Arial" w:eastAsia="黑体"/>
      <w:b/>
      <w:sz w:val="24"/>
    </w:rPr>
  </w:style>
  <w:style w:type="paragraph" w:customStyle="1" w:styleId="884">
    <w:name w:val="样式 样式1 + Times New Roman"/>
    <w:basedOn w:val="492"/>
    <w:link w:val="883"/>
    <w:qFormat/>
    <w:uiPriority w:val="0"/>
    <w:pPr>
      <w:widowControl/>
      <w:pBdr>
        <w:bottom w:val="none" w:color="auto" w:sz="0" w:space="0"/>
      </w:pBdr>
      <w:tabs>
        <w:tab w:val="left" w:pos="0"/>
        <w:tab w:val="left" w:leader="middleDot" w:pos="480"/>
        <w:tab w:val="clear" w:pos="4153"/>
        <w:tab w:val="clear" w:pos="8306"/>
      </w:tabs>
      <w:adjustRightInd w:val="0"/>
      <w:snapToGrid/>
      <w:spacing w:before="120" w:after="120"/>
      <w:jc w:val="center"/>
      <w:textAlignment w:val="baseline"/>
    </w:pPr>
    <w:rPr>
      <w:rFonts w:ascii="Arial" w:hAnsi="Arial" w:eastAsia="黑体"/>
      <w:b/>
      <w:kern w:val="0"/>
      <w:sz w:val="24"/>
      <w:szCs w:val="20"/>
    </w:rPr>
  </w:style>
  <w:style w:type="character" w:customStyle="1" w:styleId="885">
    <w:name w:val="font71"/>
    <w:qFormat/>
    <w:uiPriority w:val="0"/>
    <w:rPr>
      <w:rFonts w:ascii="宋体" w:eastAsia="宋体" w:cs="宋体"/>
      <w:b/>
      <w:color w:val="000000"/>
      <w:sz w:val="20"/>
      <w:szCs w:val="20"/>
      <w:lang w:bidi="ar-SA"/>
    </w:rPr>
  </w:style>
  <w:style w:type="character" w:customStyle="1" w:styleId="886">
    <w:name w:val="Footer Char"/>
    <w:qFormat/>
    <w:uiPriority w:val="0"/>
    <w:rPr>
      <w:rFonts w:eastAsia="宋体"/>
      <w:kern w:val="2"/>
      <w:sz w:val="18"/>
      <w:szCs w:val="18"/>
      <w:lang w:val="en-US" w:eastAsia="zh-CN" w:bidi="ar-SA"/>
    </w:rPr>
  </w:style>
  <w:style w:type="character" w:customStyle="1" w:styleId="887">
    <w:name w:val="Char Char12"/>
    <w:qFormat/>
    <w:uiPriority w:val="0"/>
    <w:rPr>
      <w:rFonts w:eastAsia="宋体"/>
      <w:b/>
      <w:kern w:val="2"/>
      <w:sz w:val="32"/>
      <w:lang w:val="en-US" w:eastAsia="zh-CN"/>
    </w:rPr>
  </w:style>
  <w:style w:type="character" w:customStyle="1" w:styleId="888">
    <w:name w:val="不明显强调2"/>
    <w:qFormat/>
    <w:uiPriority w:val="19"/>
    <w:rPr>
      <w:i/>
      <w:iCs/>
      <w:color w:val="5A5A5A"/>
    </w:rPr>
  </w:style>
  <w:style w:type="character" w:customStyle="1" w:styleId="889">
    <w:name w:val="列项6 Char"/>
    <w:link w:val="890"/>
    <w:qFormat/>
    <w:uiPriority w:val="0"/>
    <w:rPr>
      <w:rFonts w:ascii="宋体" w:hAnsi="宋体"/>
      <w:b/>
      <w:sz w:val="24"/>
      <w:szCs w:val="24"/>
    </w:rPr>
  </w:style>
  <w:style w:type="paragraph" w:customStyle="1" w:styleId="890">
    <w:name w:val="列项6"/>
    <w:basedOn w:val="1"/>
    <w:link w:val="889"/>
    <w:qFormat/>
    <w:uiPriority w:val="0"/>
    <w:pPr>
      <w:widowControl w:val="0"/>
      <w:tabs>
        <w:tab w:val="left" w:pos="432"/>
      </w:tabs>
      <w:kinsoku/>
      <w:autoSpaceDE/>
      <w:autoSpaceDN/>
      <w:spacing w:line="360" w:lineRule="auto"/>
      <w:ind w:left="432" w:firstLine="420" w:firstLineChars="200"/>
      <w:jc w:val="both"/>
      <w:textAlignment w:val="auto"/>
    </w:pPr>
    <w:rPr>
      <w:rFonts w:ascii="宋体" w:hAnsi="宋体" w:eastAsia="宋体" w:cs="Times New Roman"/>
      <w:b/>
      <w:snapToGrid/>
      <w:color w:val="auto"/>
      <w:sz w:val="24"/>
      <w:szCs w:val="24"/>
    </w:rPr>
  </w:style>
  <w:style w:type="character" w:customStyle="1" w:styleId="891">
    <w:name w:val="正文文本缩进 Char2"/>
    <w:qFormat/>
    <w:uiPriority w:val="0"/>
    <w:rPr>
      <w:rFonts w:eastAsia="宋体"/>
      <w:kern w:val="2"/>
      <w:sz w:val="28"/>
      <w:lang w:val="en-US" w:eastAsia="zh-CN"/>
    </w:rPr>
  </w:style>
  <w:style w:type="character" w:customStyle="1" w:styleId="892">
    <w:name w:val="Char Char9"/>
    <w:qFormat/>
    <w:uiPriority w:val="0"/>
    <w:rPr>
      <w:rFonts w:ascii="黑体" w:hAnsi="Cambria" w:eastAsia="黑体"/>
      <w:sz w:val="32"/>
    </w:rPr>
  </w:style>
  <w:style w:type="character" w:customStyle="1" w:styleId="893">
    <w:name w:val="正文k Char"/>
    <w:link w:val="894"/>
    <w:qFormat/>
    <w:uiPriority w:val="0"/>
    <w:rPr>
      <w:sz w:val="28"/>
    </w:rPr>
  </w:style>
  <w:style w:type="paragraph" w:customStyle="1" w:styleId="894">
    <w:name w:val="正文k"/>
    <w:basedOn w:val="1"/>
    <w:link w:val="893"/>
    <w:qFormat/>
    <w:uiPriority w:val="0"/>
    <w:pPr>
      <w:kinsoku/>
      <w:autoSpaceDE/>
      <w:autoSpaceDN/>
      <w:spacing w:line="360" w:lineRule="auto"/>
      <w:ind w:firstLine="480" w:firstLineChars="200"/>
      <w:jc w:val="both"/>
    </w:pPr>
    <w:rPr>
      <w:rFonts w:ascii="Times New Roman" w:hAnsi="Times New Roman" w:eastAsia="宋体" w:cs="Times New Roman"/>
      <w:snapToGrid/>
      <w:color w:val="auto"/>
      <w:sz w:val="28"/>
      <w:szCs w:val="20"/>
    </w:rPr>
  </w:style>
  <w:style w:type="character" w:customStyle="1" w:styleId="895">
    <w:name w:val="南（1） Char"/>
    <w:link w:val="896"/>
    <w:qFormat/>
    <w:uiPriority w:val="0"/>
    <w:rPr>
      <w:rFonts w:ascii="宋体" w:hAnsi="仿宋"/>
      <w:b/>
      <w:sz w:val="24"/>
      <w:szCs w:val="28"/>
    </w:rPr>
  </w:style>
  <w:style w:type="paragraph" w:customStyle="1" w:styleId="896">
    <w:name w:val="南（1）"/>
    <w:basedOn w:val="1"/>
    <w:link w:val="895"/>
    <w:qFormat/>
    <w:uiPriority w:val="0"/>
    <w:pPr>
      <w:keepNext/>
      <w:widowControl w:val="0"/>
      <w:kinsoku/>
      <w:autoSpaceDE/>
      <w:autoSpaceDN/>
      <w:spacing w:line="360" w:lineRule="auto"/>
      <w:ind w:firstLine="200" w:firstLineChars="200"/>
      <w:jc w:val="both"/>
      <w:textAlignment w:val="auto"/>
      <w:outlineLvl w:val="4"/>
    </w:pPr>
    <w:rPr>
      <w:rFonts w:ascii="宋体" w:hAnsi="仿宋" w:eastAsia="宋体" w:cs="Times New Roman"/>
      <w:b/>
      <w:snapToGrid/>
      <w:color w:val="auto"/>
      <w:sz w:val="24"/>
      <w:szCs w:val="28"/>
    </w:rPr>
  </w:style>
  <w:style w:type="character" w:customStyle="1" w:styleId="897">
    <w:name w:val="样式 样式 样式 行距: 最小值 25 磅 + Times New Roman 首行缩进:  0.83 厘米 + (符号) Ti... Char"/>
    <w:link w:val="898"/>
    <w:qFormat/>
    <w:uiPriority w:val="0"/>
    <w:rPr>
      <w:rFonts w:hAnsi="宋体"/>
      <w:sz w:val="24"/>
    </w:rPr>
  </w:style>
  <w:style w:type="paragraph" w:customStyle="1" w:styleId="898">
    <w:name w:val="样式 样式 样式 行距: 最小值 25 磅 + Times New Roman 首行缩进:  0.83 厘米 + (符号) Ti..."/>
    <w:basedOn w:val="1"/>
    <w:link w:val="897"/>
    <w:qFormat/>
    <w:uiPriority w:val="0"/>
    <w:pPr>
      <w:widowControl w:val="0"/>
      <w:kinsoku/>
      <w:autoSpaceDE/>
      <w:autoSpaceDN/>
      <w:adjustRightInd/>
      <w:snapToGrid/>
      <w:spacing w:line="480" w:lineRule="atLeast"/>
      <w:ind w:firstLine="482"/>
      <w:jc w:val="both"/>
      <w:textAlignment w:val="auto"/>
    </w:pPr>
    <w:rPr>
      <w:rFonts w:ascii="Times New Roman" w:hAnsi="宋体" w:eastAsia="宋体" w:cs="Times New Roman"/>
      <w:snapToGrid/>
      <w:color w:val="auto"/>
      <w:sz w:val="24"/>
      <w:szCs w:val="20"/>
    </w:rPr>
  </w:style>
  <w:style w:type="character" w:customStyle="1" w:styleId="899">
    <w:name w:val="Header Char"/>
    <w:qFormat/>
    <w:uiPriority w:val="0"/>
    <w:rPr>
      <w:rFonts w:eastAsia="宋体"/>
      <w:kern w:val="2"/>
      <w:sz w:val="18"/>
      <w:szCs w:val="18"/>
      <w:lang w:val="en-US" w:eastAsia="zh-CN" w:bidi="ar-SA"/>
    </w:rPr>
  </w:style>
  <w:style w:type="character" w:customStyle="1" w:styleId="900">
    <w:name w:val="样式20070810 Char"/>
    <w:link w:val="901"/>
    <w:qFormat/>
    <w:uiPriority w:val="0"/>
    <w:rPr>
      <w:rFonts w:cs="宋体"/>
      <w:sz w:val="24"/>
    </w:rPr>
  </w:style>
  <w:style w:type="paragraph" w:customStyle="1" w:styleId="901">
    <w:name w:val="样式20070810"/>
    <w:basedOn w:val="1"/>
    <w:link w:val="900"/>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宋体"/>
      <w:snapToGrid/>
      <w:color w:val="auto"/>
      <w:sz w:val="24"/>
      <w:szCs w:val="20"/>
    </w:rPr>
  </w:style>
  <w:style w:type="character" w:customStyle="1" w:styleId="902">
    <w:name w:val="font51"/>
    <w:qFormat/>
    <w:uiPriority w:val="0"/>
    <w:rPr>
      <w:rFonts w:ascii="Arial" w:hAnsi="Arial" w:cs="Arial"/>
      <w:color w:val="auto"/>
      <w:sz w:val="20"/>
      <w:szCs w:val="20"/>
      <w:lang w:bidi="ar-SA"/>
    </w:rPr>
  </w:style>
  <w:style w:type="character" w:customStyle="1" w:styleId="903">
    <w:name w:val="图正文2 Char Char Char"/>
    <w:link w:val="904"/>
    <w:qFormat/>
    <w:uiPriority w:val="0"/>
    <w:rPr>
      <w:rFonts w:hAnsi="仿宋_GB2312"/>
      <w:color w:val="000000"/>
      <w:sz w:val="18"/>
    </w:rPr>
  </w:style>
  <w:style w:type="paragraph" w:customStyle="1" w:styleId="904">
    <w:name w:val="图正文2 Char Char"/>
    <w:basedOn w:val="75"/>
    <w:link w:val="903"/>
    <w:qFormat/>
    <w:uiPriority w:val="0"/>
    <w:pPr>
      <w:spacing w:line="0" w:lineRule="atLeast"/>
      <w:jc w:val="center"/>
      <w:outlineLvl w:val="0"/>
    </w:pPr>
    <w:rPr>
      <w:rFonts w:hAnsi="仿宋_GB2312"/>
      <w:b w:val="0"/>
      <w:color w:val="000000"/>
      <w:sz w:val="18"/>
    </w:rPr>
  </w:style>
  <w:style w:type="character" w:customStyle="1" w:styleId="905">
    <w:name w:val="@@@@@@@@@@@ Char"/>
    <w:link w:val="906"/>
    <w:qFormat/>
    <w:uiPriority w:val="0"/>
    <w:rPr>
      <w:rFonts w:ascii="宋体" w:hAnsi="宋体" w:cs="宋体"/>
      <w:szCs w:val="24"/>
    </w:rPr>
  </w:style>
  <w:style w:type="paragraph" w:customStyle="1" w:styleId="906">
    <w:name w:val="@@@@@@@@@@@"/>
    <w:basedOn w:val="1"/>
    <w:link w:val="905"/>
    <w:qFormat/>
    <w:uiPriority w:val="0"/>
    <w:pPr>
      <w:kinsoku/>
      <w:autoSpaceDE/>
      <w:autoSpaceDN/>
      <w:adjustRightInd/>
      <w:snapToGrid/>
      <w:textAlignment w:val="auto"/>
    </w:pPr>
    <w:rPr>
      <w:rFonts w:ascii="宋体" w:hAnsi="宋体" w:eastAsia="宋体" w:cs="宋体"/>
      <w:snapToGrid/>
      <w:color w:val="auto"/>
      <w:sz w:val="20"/>
      <w:szCs w:val="24"/>
    </w:rPr>
  </w:style>
  <w:style w:type="character" w:customStyle="1" w:styleId="907">
    <w:name w:val="样式 四号 首行缩进:  0.99 厘米 行距: 最小值 25 磅1 Char"/>
    <w:link w:val="908"/>
    <w:qFormat/>
    <w:uiPriority w:val="0"/>
    <w:rPr>
      <w:rFonts w:ascii="华文仿宋" w:hAnsi="华文仿宋" w:eastAsia="华文仿宋"/>
      <w:sz w:val="28"/>
    </w:rPr>
  </w:style>
  <w:style w:type="paragraph" w:customStyle="1" w:styleId="908">
    <w:name w:val="样式 四号 首行缩进:  0.99 厘米 行距: 最小值 25 磅1"/>
    <w:basedOn w:val="1"/>
    <w:link w:val="907"/>
    <w:qFormat/>
    <w:uiPriority w:val="0"/>
    <w:pPr>
      <w:widowControl w:val="0"/>
      <w:kinsoku/>
      <w:autoSpaceDE/>
      <w:autoSpaceDN/>
      <w:adjustRightInd/>
      <w:snapToGrid/>
      <w:spacing w:line="500" w:lineRule="atLeast"/>
      <w:ind w:firstLine="561" w:firstLineChars="200"/>
      <w:jc w:val="both"/>
      <w:textAlignment w:val="auto"/>
    </w:pPr>
    <w:rPr>
      <w:rFonts w:ascii="华文仿宋" w:hAnsi="华文仿宋" w:eastAsia="华文仿宋" w:cs="Times New Roman"/>
      <w:snapToGrid/>
      <w:color w:val="auto"/>
      <w:sz w:val="28"/>
      <w:szCs w:val="20"/>
    </w:rPr>
  </w:style>
  <w:style w:type="character" w:customStyle="1" w:styleId="909">
    <w:name w:val="正文11111 Char"/>
    <w:link w:val="910"/>
    <w:qFormat/>
    <w:uiPriority w:val="0"/>
    <w:rPr>
      <w:rFonts w:ascii="宋体" w:hAnsi="宋体"/>
      <w:sz w:val="24"/>
      <w:szCs w:val="24"/>
    </w:rPr>
  </w:style>
  <w:style w:type="paragraph" w:customStyle="1" w:styleId="910">
    <w:name w:val="正文11111"/>
    <w:basedOn w:val="1"/>
    <w:link w:val="909"/>
    <w:qFormat/>
    <w:uiPriority w:val="0"/>
    <w:pPr>
      <w:widowControl w:val="0"/>
      <w:kinsoku/>
      <w:autoSpaceDE/>
      <w:autoSpaceDN/>
      <w:adjustRightInd/>
      <w:snapToGrid/>
      <w:spacing w:line="360" w:lineRule="auto"/>
      <w:ind w:firstLine="480" w:firstLineChars="200"/>
      <w:textAlignment w:val="auto"/>
    </w:pPr>
    <w:rPr>
      <w:rFonts w:ascii="宋体" w:hAnsi="宋体" w:eastAsia="宋体" w:cs="Times New Roman"/>
      <w:snapToGrid/>
      <w:color w:val="auto"/>
      <w:sz w:val="24"/>
      <w:szCs w:val="24"/>
    </w:rPr>
  </w:style>
  <w:style w:type="character" w:customStyle="1" w:styleId="911">
    <w:name w:val="text_edit"/>
    <w:qFormat/>
    <w:uiPriority w:val="0"/>
  </w:style>
  <w:style w:type="character" w:customStyle="1" w:styleId="912">
    <w:name w:val="样式 小四 行距: 1.5 倍行距 Char"/>
    <w:link w:val="913"/>
    <w:qFormat/>
    <w:uiPriority w:val="0"/>
    <w:rPr>
      <w:sz w:val="24"/>
    </w:rPr>
  </w:style>
  <w:style w:type="paragraph" w:customStyle="1" w:styleId="913">
    <w:name w:val="样式 小四 行距: 1.5 倍行距"/>
    <w:basedOn w:val="1"/>
    <w:link w:val="912"/>
    <w:qFormat/>
    <w:uiPriority w:val="0"/>
    <w:pPr>
      <w:widowControl w:val="0"/>
      <w:kinsoku/>
      <w:autoSpaceDE/>
      <w:autoSpaceDN/>
      <w:adjustRightInd/>
      <w:snapToGrid/>
      <w:spacing w:line="460" w:lineRule="atLeast"/>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914">
    <w:name w:val="结束语 Char1"/>
    <w:basedOn w:val="95"/>
    <w:semiHidden/>
    <w:qFormat/>
    <w:uiPriority w:val="99"/>
    <w:rPr>
      <w:kern w:val="2"/>
      <w:sz w:val="21"/>
      <w:szCs w:val="24"/>
    </w:rPr>
  </w:style>
  <w:style w:type="character" w:customStyle="1" w:styleId="915">
    <w:name w:val="宏文本 Char2"/>
    <w:basedOn w:val="95"/>
    <w:qFormat/>
    <w:uiPriority w:val="99"/>
    <w:rPr>
      <w:rFonts w:ascii="Courier New" w:hAnsi="Courier New" w:cs="Courier New"/>
      <w:kern w:val="2"/>
      <w:sz w:val="24"/>
      <w:szCs w:val="24"/>
    </w:rPr>
  </w:style>
  <w:style w:type="character" w:customStyle="1" w:styleId="916">
    <w:name w:val="HTML 地址 Char1"/>
    <w:basedOn w:val="95"/>
    <w:qFormat/>
    <w:uiPriority w:val="99"/>
    <w:rPr>
      <w:i/>
      <w:iCs/>
      <w:kern w:val="2"/>
      <w:sz w:val="21"/>
      <w:szCs w:val="24"/>
    </w:rPr>
  </w:style>
  <w:style w:type="character" w:customStyle="1" w:styleId="917">
    <w:name w:val="正文文本 3 Char1"/>
    <w:basedOn w:val="95"/>
    <w:qFormat/>
    <w:uiPriority w:val="99"/>
    <w:rPr>
      <w:kern w:val="2"/>
      <w:sz w:val="16"/>
      <w:szCs w:val="16"/>
    </w:rPr>
  </w:style>
  <w:style w:type="character" w:customStyle="1" w:styleId="918">
    <w:name w:val="正文文本缩进 Char3"/>
    <w:basedOn w:val="95"/>
    <w:qFormat/>
    <w:uiPriority w:val="99"/>
    <w:rPr>
      <w:kern w:val="2"/>
      <w:sz w:val="21"/>
      <w:szCs w:val="24"/>
    </w:rPr>
  </w:style>
  <w:style w:type="character" w:customStyle="1" w:styleId="919">
    <w:name w:val="称呼 Char1"/>
    <w:basedOn w:val="95"/>
    <w:qFormat/>
    <w:uiPriority w:val="99"/>
    <w:rPr>
      <w:kern w:val="2"/>
      <w:sz w:val="21"/>
      <w:szCs w:val="24"/>
    </w:rPr>
  </w:style>
  <w:style w:type="character" w:customStyle="1" w:styleId="920">
    <w:name w:val="注释标题 Char1"/>
    <w:basedOn w:val="95"/>
    <w:qFormat/>
    <w:uiPriority w:val="99"/>
    <w:rPr>
      <w:kern w:val="2"/>
      <w:sz w:val="21"/>
      <w:szCs w:val="24"/>
    </w:rPr>
  </w:style>
  <w:style w:type="character" w:customStyle="1" w:styleId="921">
    <w:name w:val="正文首行缩进 Char2"/>
    <w:basedOn w:val="343"/>
    <w:qFormat/>
    <w:uiPriority w:val="99"/>
    <w:rPr>
      <w:rFonts w:ascii="Times New Roman" w:hAnsi="Times New Roman" w:eastAsia="宋体" w:cs="Times New Roman"/>
      <w:kern w:val="2"/>
      <w:sz w:val="21"/>
      <w:szCs w:val="24"/>
    </w:rPr>
  </w:style>
  <w:style w:type="character" w:customStyle="1" w:styleId="922">
    <w:name w:val="副标题 Char2"/>
    <w:basedOn w:val="95"/>
    <w:qFormat/>
    <w:uiPriority w:val="11"/>
    <w:rPr>
      <w:rFonts w:ascii="Calibri Light" w:hAnsi="Calibri Light" w:cs="Times New Roman"/>
      <w:b/>
      <w:bCs/>
      <w:kern w:val="28"/>
      <w:sz w:val="32"/>
      <w:szCs w:val="32"/>
    </w:rPr>
  </w:style>
  <w:style w:type="paragraph" w:customStyle="1" w:styleId="923">
    <w:name w:val="C503-字母列项"/>
    <w:basedOn w:val="1"/>
    <w:qFormat/>
    <w:uiPriority w:val="0"/>
    <w:pPr>
      <w:widowControl w:val="0"/>
      <w:tabs>
        <w:tab w:val="left" w:pos="0"/>
      </w:tabs>
      <w:kinsoku/>
      <w:autoSpaceDE/>
      <w:autoSpaceDN/>
      <w:adjustRightInd/>
      <w:snapToGrid/>
      <w:spacing w:line="360" w:lineRule="auto"/>
      <w:ind w:left="539"/>
      <w:jc w:val="both"/>
      <w:textAlignment w:val="auto"/>
    </w:pPr>
    <w:rPr>
      <w:rFonts w:ascii="Times New Roman" w:hAnsi="Times New Roman" w:eastAsia="宋体" w:cs="Times New Roman"/>
      <w:snapToGrid/>
      <w:color w:val="auto"/>
      <w:kern w:val="2"/>
      <w:sz w:val="24"/>
      <w:szCs w:val="24"/>
    </w:rPr>
  </w:style>
  <w:style w:type="paragraph" w:customStyle="1" w:styleId="924">
    <w:name w:val="图名(小四)"/>
    <w:basedOn w:val="1"/>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24"/>
      <w:szCs w:val="20"/>
    </w:rPr>
  </w:style>
  <w:style w:type="paragraph" w:customStyle="1" w:styleId="925">
    <w:name w:val="样式 样式 标题 1H1Heading 0Header1h1Heading 1 AppHeader 1Section H... ..."/>
    <w:basedOn w:val="1"/>
    <w:link w:val="926"/>
    <w:qFormat/>
    <w:uiPriority w:val="0"/>
    <w:pPr>
      <w:keepNext/>
      <w:keepLines/>
      <w:widowControl w:val="0"/>
      <w:kinsoku/>
      <w:autoSpaceDE/>
      <w:autoSpaceDN/>
      <w:adjustRightInd/>
      <w:snapToGrid/>
      <w:spacing w:before="240" w:line="500" w:lineRule="atLeast"/>
      <w:jc w:val="both"/>
      <w:textAlignment w:val="auto"/>
      <w:outlineLvl w:val="0"/>
    </w:pPr>
    <w:rPr>
      <w:rFonts w:ascii="Times New Roman" w:hAnsi="Times New Roman" w:eastAsia="黑体" w:cs="宋体"/>
      <w:snapToGrid/>
      <w:color w:val="auto"/>
      <w:kern w:val="44"/>
      <w:sz w:val="32"/>
      <w:szCs w:val="20"/>
    </w:rPr>
  </w:style>
  <w:style w:type="character" w:customStyle="1" w:styleId="926">
    <w:name w:val="样式 样式 标题 1H1Heading 0Header1h1Heading 1 AppHeader 1Section H... ... Char Char"/>
    <w:link w:val="925"/>
    <w:qFormat/>
    <w:uiPriority w:val="0"/>
    <w:rPr>
      <w:rFonts w:eastAsia="黑体" w:cs="宋体"/>
      <w:kern w:val="44"/>
      <w:sz w:val="32"/>
    </w:rPr>
  </w:style>
  <w:style w:type="paragraph" w:customStyle="1" w:styleId="927">
    <w:name w:val="xl123"/>
    <w:basedOn w:val="1"/>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character" w:customStyle="1" w:styleId="928">
    <w:name w:val="z-窗体顶端 Char2"/>
    <w:basedOn w:val="95"/>
    <w:semiHidden/>
    <w:qFormat/>
    <w:uiPriority w:val="99"/>
    <w:rPr>
      <w:rFonts w:ascii="Arial" w:hAnsi="Arial" w:cs="Arial"/>
      <w:vanish/>
      <w:kern w:val="2"/>
      <w:sz w:val="16"/>
      <w:szCs w:val="16"/>
    </w:rPr>
  </w:style>
  <w:style w:type="paragraph" w:customStyle="1" w:styleId="929">
    <w:name w:val="xl61"/>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Arial Unicode MS" w:hAnsi="Arial Unicode MS" w:eastAsia="Arial Unicode MS" w:cs="Times New Roman"/>
      <w:snapToGrid/>
      <w:color w:val="auto"/>
      <w:sz w:val="24"/>
      <w:szCs w:val="20"/>
    </w:rPr>
  </w:style>
  <w:style w:type="paragraph" w:customStyle="1" w:styleId="930">
    <w:name w:val="bf.1"/>
    <w:basedOn w:val="1"/>
    <w:qFormat/>
    <w:uiPriority w:val="0"/>
    <w:pPr>
      <w:widowControl w:val="0"/>
      <w:kinsoku/>
      <w:spacing w:line="240" w:lineRule="atLeast"/>
      <w:ind w:firstLine="420" w:firstLineChars="200"/>
      <w:jc w:val="both"/>
      <w:textAlignment w:val="auto"/>
    </w:pPr>
    <w:rPr>
      <w:rFonts w:ascii="宋体" w:eastAsia="宋体" w:cs="Times New Roman"/>
      <w:b/>
      <w:snapToGrid/>
      <w:color w:val="auto"/>
      <w:kern w:val="2"/>
      <w:sz w:val="30"/>
      <w:szCs w:val="20"/>
    </w:rPr>
  </w:style>
  <w:style w:type="character" w:customStyle="1" w:styleId="931">
    <w:name w:val="日期 Char2"/>
    <w:basedOn w:val="95"/>
    <w:qFormat/>
    <w:uiPriority w:val="99"/>
    <w:rPr>
      <w:kern w:val="2"/>
      <w:sz w:val="21"/>
      <w:szCs w:val="24"/>
    </w:rPr>
  </w:style>
  <w:style w:type="paragraph" w:customStyle="1" w:styleId="932">
    <w:name w:val="样式 标题 3 + 段前: 6 磅 段后: 6 磅 行距: 固定值 24 磅"/>
    <w:basedOn w:val="6"/>
    <w:qFormat/>
    <w:uiPriority w:val="0"/>
    <w:pPr>
      <w:widowControl w:val="0"/>
      <w:tabs>
        <w:tab w:val="left" w:pos="720"/>
      </w:tabs>
      <w:kinsoku/>
      <w:autoSpaceDE/>
      <w:autoSpaceDN/>
      <w:adjustRightInd/>
      <w:snapToGrid/>
      <w:spacing w:line="480" w:lineRule="exact"/>
      <w:ind w:left="720" w:hanging="720"/>
      <w:jc w:val="both"/>
      <w:textAlignment w:val="auto"/>
    </w:pPr>
    <w:rPr>
      <w:rFonts w:ascii="Times New Roman" w:hAnsi="Times New Roman" w:cs="Times New Roman"/>
      <w:bCs w:val="0"/>
      <w:snapToGrid/>
      <w:color w:val="auto"/>
      <w:sz w:val="28"/>
      <w:szCs w:val="20"/>
    </w:rPr>
  </w:style>
  <w:style w:type="paragraph" w:customStyle="1" w:styleId="933">
    <w:name w:val="文档正文 Char Char Char Char Char Char"/>
    <w:basedOn w:val="1"/>
    <w:qFormat/>
    <w:uiPriority w:val="0"/>
    <w:pPr>
      <w:widowControl w:val="0"/>
      <w:kinsoku/>
      <w:autoSpaceDE/>
      <w:autoSpaceDN/>
      <w:spacing w:line="440" w:lineRule="exact"/>
      <w:ind w:firstLine="567" w:firstLineChars="200"/>
      <w:jc w:val="both"/>
    </w:pPr>
    <w:rPr>
      <w:rFonts w:ascii="Arial Narrow" w:hAnsi="Arial Narrow" w:eastAsia="宋体" w:cs="Times New Roman"/>
      <w:snapToGrid/>
      <w:color w:val="auto"/>
      <w:sz w:val="24"/>
      <w:szCs w:val="20"/>
    </w:rPr>
  </w:style>
  <w:style w:type="paragraph" w:customStyle="1" w:styleId="934">
    <w:name w:val="xl151"/>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935">
    <w:name w:val="xl10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4"/>
      <w:szCs w:val="20"/>
    </w:rPr>
  </w:style>
  <w:style w:type="paragraph" w:customStyle="1" w:styleId="936">
    <w:name w:val="xl106"/>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937">
    <w:name w:val="小节"/>
    <w:basedOn w:val="8"/>
    <w:qFormat/>
    <w:uiPriority w:val="0"/>
    <w:pPr>
      <w:keepNext w:val="0"/>
      <w:keepLines w:val="0"/>
      <w:snapToGrid w:val="0"/>
      <w:spacing w:before="120" w:after="120" w:line="240" w:lineRule="auto"/>
      <w:textAlignment w:val="auto"/>
    </w:pPr>
    <w:rPr>
      <w:rFonts w:ascii="楷体_GB2312" w:hAnsi="宋体" w:eastAsia="楷体_GB2312"/>
      <w:sz w:val="20"/>
    </w:rPr>
  </w:style>
  <w:style w:type="paragraph" w:customStyle="1" w:styleId="938">
    <w:name w:val="font1"/>
    <w:basedOn w:val="1"/>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customStyle="1" w:styleId="939">
    <w:name w:val="xl173"/>
    <w:basedOn w:val="1"/>
    <w:qFormat/>
    <w:uiPriority w:val="0"/>
    <w:pPr>
      <w:pBdr>
        <w:top w:val="single" w:color="auto" w:sz="4" w:space="0"/>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333333"/>
      <w:sz w:val="18"/>
      <w:szCs w:val="18"/>
    </w:rPr>
  </w:style>
  <w:style w:type="paragraph" w:customStyle="1" w:styleId="940">
    <w:name w:val="Char1 Char Char Char"/>
    <w:basedOn w:val="1"/>
    <w:qFormat/>
    <w:uiPriority w:val="0"/>
    <w:pPr>
      <w:widowControl w:val="0"/>
      <w:kinsoku/>
      <w:autoSpaceDE/>
      <w:autoSpaceDN/>
      <w:adjustRightInd/>
      <w:snapToGrid/>
      <w:ind w:left="100" w:leftChars="100" w:right="100" w:rightChars="100"/>
      <w:jc w:val="both"/>
      <w:textAlignment w:val="auto"/>
    </w:pPr>
    <w:rPr>
      <w:rFonts w:ascii="Tahoma" w:hAnsi="Tahoma" w:eastAsia="宋体" w:cs="Times New Roman"/>
      <w:snapToGrid/>
      <w:color w:val="auto"/>
      <w:kern w:val="2"/>
      <w:sz w:val="24"/>
      <w:szCs w:val="20"/>
    </w:rPr>
  </w:style>
  <w:style w:type="paragraph" w:customStyle="1" w:styleId="941">
    <w:name w:val="5级目录"/>
    <w:basedOn w:val="9"/>
    <w:qFormat/>
    <w:uiPriority w:val="0"/>
    <w:pPr>
      <w:widowControl/>
      <w:adjustRightInd/>
      <w:spacing w:before="0" w:after="0" w:line="360" w:lineRule="auto"/>
      <w:ind w:left="1008" w:hanging="1008"/>
      <w:jc w:val="left"/>
      <w:textAlignment w:val="auto"/>
    </w:pPr>
    <w:rPr>
      <w:rFonts w:ascii="Calibri" w:hAnsi="Calibri" w:eastAsia="仿宋_GB2312"/>
      <w:bCs/>
      <w:kern w:val="2"/>
      <w:sz w:val="24"/>
      <w:szCs w:val="28"/>
    </w:rPr>
  </w:style>
  <w:style w:type="paragraph" w:customStyle="1" w:styleId="942">
    <w:name w:val="样式 样式 样式 样式 样式 样式 四号 行距: 最小值 24 磅 + 首行缩进:  2 字符 + 黑色 行距: 1.5 倍行距..."/>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character" w:customStyle="1" w:styleId="943">
    <w:name w:val="正文文本缩进 2 Char1"/>
    <w:basedOn w:val="95"/>
    <w:qFormat/>
    <w:uiPriority w:val="99"/>
    <w:rPr>
      <w:kern w:val="2"/>
      <w:sz w:val="21"/>
      <w:szCs w:val="24"/>
    </w:rPr>
  </w:style>
  <w:style w:type="paragraph" w:customStyle="1" w:styleId="944">
    <w:name w:val="Char Char Char Char Char2 Char Char Char Char"/>
    <w:basedOn w:val="1"/>
    <w:qFormat/>
    <w:uiPriority w:val="0"/>
    <w:pPr>
      <w:widowControl w:val="0"/>
      <w:kinsoku/>
      <w:autoSpaceDE/>
      <w:autoSpaceDN/>
      <w:spacing w:line="360" w:lineRule="auto"/>
      <w:ind w:firstLine="420" w:firstLineChars="200"/>
      <w:jc w:val="both"/>
      <w:textAlignment w:val="auto"/>
    </w:pPr>
    <w:rPr>
      <w:rFonts w:ascii="Tahoma" w:hAnsi="Tahoma" w:eastAsia="宋体" w:cs="Times New Roman"/>
      <w:snapToGrid/>
      <w:color w:val="auto"/>
      <w:kern w:val="2"/>
      <w:sz w:val="24"/>
      <w:szCs w:val="20"/>
    </w:rPr>
  </w:style>
  <w:style w:type="paragraph" w:customStyle="1" w:styleId="945">
    <w:name w:val="xl8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946">
    <w:name w:val="table"/>
    <w:basedOn w:val="1"/>
    <w:qFormat/>
    <w:uiPriority w:val="0"/>
    <w:pPr>
      <w:kinsoku/>
      <w:overflowPunct w:val="0"/>
      <w:snapToGrid/>
      <w:spacing w:before="60" w:after="60"/>
      <w:jc w:val="center"/>
    </w:pPr>
    <w:rPr>
      <w:rFonts w:ascii="仿宋体" w:hAnsi="Times New Roman" w:eastAsia="仿宋体" w:cs="Times New Roman"/>
      <w:snapToGrid/>
      <w:color w:val="auto"/>
      <w:sz w:val="24"/>
      <w:szCs w:val="20"/>
    </w:rPr>
  </w:style>
  <w:style w:type="paragraph" w:customStyle="1" w:styleId="947">
    <w:name w:val="项目段落1"/>
    <w:basedOn w:val="1"/>
    <w:qFormat/>
    <w:uiPriority w:val="0"/>
    <w:pPr>
      <w:widowControl w:val="0"/>
      <w:tabs>
        <w:tab w:val="left" w:pos="1152"/>
      </w:tabs>
      <w:kinsoku/>
      <w:autoSpaceDE/>
      <w:autoSpaceDN/>
      <w:spacing w:before="60" w:line="360" w:lineRule="auto"/>
      <w:ind w:left="1152" w:hanging="360" w:firstLineChars="200"/>
      <w:jc w:val="both"/>
      <w:textAlignment w:val="auto"/>
    </w:pPr>
    <w:rPr>
      <w:rFonts w:ascii="Arial (W1)" w:hAnsi="Arial (W1)" w:eastAsia="仿宋_GB2312" w:cs="Times New Roman"/>
      <w:snapToGrid/>
      <w:color w:val="auto"/>
      <w:kern w:val="2"/>
      <w:sz w:val="24"/>
      <w:szCs w:val="20"/>
    </w:rPr>
  </w:style>
  <w:style w:type="character" w:customStyle="1" w:styleId="948">
    <w:name w:val="正文首行缩进 2 Char2"/>
    <w:basedOn w:val="918"/>
    <w:qFormat/>
    <w:uiPriority w:val="99"/>
    <w:rPr>
      <w:kern w:val="2"/>
      <w:sz w:val="21"/>
      <w:szCs w:val="24"/>
    </w:rPr>
  </w:style>
  <w:style w:type="character" w:customStyle="1" w:styleId="949">
    <w:name w:val="章标题 Char"/>
    <w:link w:val="179"/>
    <w:qFormat/>
    <w:uiPriority w:val="0"/>
    <w:rPr>
      <w:rFonts w:ascii="黑体" w:eastAsia="黑体"/>
      <w:b/>
      <w:sz w:val="28"/>
    </w:rPr>
  </w:style>
  <w:style w:type="paragraph" w:customStyle="1" w:styleId="950">
    <w:name w:val="xl121"/>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951">
    <w:name w:val="p"/>
    <w:basedOn w:val="1"/>
    <w:qFormat/>
    <w:uiPriority w:val="0"/>
    <w:pPr>
      <w:tabs>
        <w:tab w:val="left" w:pos="2405"/>
      </w:tabs>
      <w:kinsoku/>
      <w:overflowPunct w:val="0"/>
      <w:snapToGrid/>
      <w:spacing w:before="120" w:line="264" w:lineRule="auto"/>
      <w:ind w:right="-57"/>
      <w:jc w:val="both"/>
    </w:pPr>
    <w:rPr>
      <w:rFonts w:ascii="宋体" w:hAnsi="Times New Roman" w:eastAsia="宋体" w:cs="Times New Roman"/>
      <w:snapToGrid/>
      <w:color w:val="auto"/>
      <w:sz w:val="24"/>
      <w:szCs w:val="20"/>
    </w:rPr>
  </w:style>
  <w:style w:type="paragraph" w:customStyle="1" w:styleId="952">
    <w:name w:val="Xie图文中"/>
    <w:qFormat/>
    <w:uiPriority w:val="0"/>
    <w:pPr>
      <w:widowControl w:val="0"/>
      <w:adjustRightInd w:val="0"/>
      <w:snapToGrid w:val="0"/>
      <w:spacing w:before="40" w:after="40"/>
      <w:jc w:val="center"/>
    </w:pPr>
    <w:rPr>
      <w:rFonts w:ascii="Times New Roman" w:hAnsi="Times New Roman" w:eastAsia="仿宋_GB2312" w:cs="Times New Roman"/>
      <w:snapToGrid w:val="0"/>
      <w:sz w:val="24"/>
      <w:lang w:val="en-US" w:eastAsia="zh-CN" w:bidi="ar-SA"/>
    </w:rPr>
  </w:style>
  <w:style w:type="paragraph" w:customStyle="1" w:styleId="953">
    <w:name w:val="xl9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954">
    <w:name w:val="Bullet 1"/>
    <w:basedOn w:val="1"/>
    <w:qFormat/>
    <w:uiPriority w:val="0"/>
    <w:pPr>
      <w:suppressLineNumbers/>
      <w:tabs>
        <w:tab w:val="left" w:pos="360"/>
        <w:tab w:val="left" w:pos="840"/>
      </w:tabs>
      <w:kinsoku/>
      <w:autoSpaceDE/>
      <w:autoSpaceDN/>
      <w:spacing w:line="360" w:lineRule="auto"/>
      <w:ind w:left="840" w:hanging="360" w:firstLineChars="200"/>
      <w:textAlignment w:val="auto"/>
    </w:pPr>
    <w:rPr>
      <w:rFonts w:ascii="宋体" w:hAnsi="宋体" w:eastAsia="宋体" w:cs="Times New Roman"/>
      <w:snapToGrid/>
      <w:color w:val="auto"/>
      <w:sz w:val="22"/>
      <w:szCs w:val="20"/>
      <w:lang w:val="en-GB"/>
    </w:rPr>
  </w:style>
  <w:style w:type="paragraph" w:customStyle="1" w:styleId="955">
    <w:name w:val="xl122"/>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snapToGrid/>
      <w:color w:val="auto"/>
      <w:sz w:val="22"/>
      <w:szCs w:val="20"/>
    </w:rPr>
  </w:style>
  <w:style w:type="paragraph" w:customStyle="1" w:styleId="956">
    <w:name w:val="1.1.1.1A"/>
    <w:basedOn w:val="957"/>
    <w:qFormat/>
    <w:uiPriority w:val="0"/>
    <w:pPr>
      <w:tabs>
        <w:tab w:val="left" w:pos="1134"/>
        <w:tab w:val="left" w:pos="1843"/>
      </w:tabs>
      <w:ind w:left="1560" w:hanging="426"/>
    </w:pPr>
    <w:rPr>
      <w:sz w:val="21"/>
    </w:rPr>
  </w:style>
  <w:style w:type="paragraph" w:customStyle="1" w:styleId="957">
    <w:name w:val="1.1.1.1"/>
    <w:basedOn w:val="1"/>
    <w:qFormat/>
    <w:uiPriority w:val="0"/>
    <w:pPr>
      <w:widowControl w:val="0"/>
      <w:tabs>
        <w:tab w:val="left" w:pos="1134"/>
      </w:tabs>
      <w:kinsoku/>
      <w:autoSpaceDE/>
      <w:autoSpaceDN/>
      <w:spacing w:before="60" w:after="60" w:line="360" w:lineRule="atLeast"/>
      <w:ind w:left="1134" w:hanging="1134" w:firstLineChars="200"/>
      <w:jc w:val="both"/>
    </w:pPr>
    <w:rPr>
      <w:rFonts w:eastAsia="宋体" w:cs="Times New Roman"/>
      <w:snapToGrid/>
      <w:color w:val="auto"/>
      <w:sz w:val="24"/>
      <w:szCs w:val="20"/>
    </w:rPr>
  </w:style>
  <w:style w:type="paragraph" w:customStyle="1" w:styleId="958">
    <w:name w:val="正文标题一"/>
    <w:basedOn w:val="1"/>
    <w:qFormat/>
    <w:uiPriority w:val="0"/>
    <w:pPr>
      <w:widowControl w:val="0"/>
      <w:kinsoku/>
      <w:autoSpaceDE/>
      <w:autoSpaceDN/>
      <w:adjustRightInd/>
      <w:snapToGrid/>
      <w:spacing w:line="300" w:lineRule="exact"/>
      <w:ind w:firstLine="200" w:firstLineChars="200"/>
      <w:jc w:val="both"/>
      <w:textAlignment w:val="auto"/>
    </w:pPr>
    <w:rPr>
      <w:rFonts w:ascii="Times New Roman" w:hAnsi="Times New Roman" w:eastAsia="宋体" w:cs="Times New Roman"/>
      <w:snapToGrid/>
      <w:color w:val="auto"/>
      <w:kern w:val="2"/>
      <w:szCs w:val="20"/>
    </w:rPr>
  </w:style>
  <w:style w:type="character" w:customStyle="1" w:styleId="959">
    <w:name w:val="签名 Char1"/>
    <w:basedOn w:val="95"/>
    <w:qFormat/>
    <w:uiPriority w:val="99"/>
    <w:rPr>
      <w:kern w:val="2"/>
      <w:sz w:val="21"/>
      <w:szCs w:val="24"/>
    </w:rPr>
  </w:style>
  <w:style w:type="paragraph" w:customStyle="1" w:styleId="960">
    <w:name w:val="MM Topic 4"/>
    <w:basedOn w:val="8"/>
    <w:qFormat/>
    <w:uiPriority w:val="0"/>
    <w:pPr>
      <w:tabs>
        <w:tab w:val="left" w:pos="864"/>
      </w:tabs>
      <w:snapToGrid w:val="0"/>
      <w:spacing w:before="120" w:after="120" w:line="276" w:lineRule="auto"/>
      <w:textAlignment w:val="auto"/>
    </w:pPr>
    <w:rPr>
      <w:rFonts w:ascii="Calibri" w:hAnsi="Calibri" w:eastAsia="宋体" w:cs="黑体"/>
      <w:bCs/>
      <w:sz w:val="24"/>
      <w:szCs w:val="21"/>
    </w:rPr>
  </w:style>
  <w:style w:type="paragraph" w:customStyle="1" w:styleId="961">
    <w:name w:val="xl11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2"/>
      <w:szCs w:val="20"/>
    </w:rPr>
  </w:style>
  <w:style w:type="paragraph" w:customStyle="1" w:styleId="962">
    <w:name w:val="文档编号(左)"/>
    <w:basedOn w:val="1"/>
    <w:qFormat/>
    <w:uiPriority w:val="0"/>
    <w:pPr>
      <w:widowControl w:val="0"/>
      <w:kinsoku/>
      <w:autoSpaceDE/>
      <w:autoSpaceDN/>
      <w:spacing w:before="171" w:line="520" w:lineRule="exact"/>
      <w:ind w:firstLine="143" w:firstLineChars="200"/>
      <w:textAlignment w:val="auto"/>
    </w:pPr>
    <w:rPr>
      <w:rFonts w:ascii="黑体" w:hAnsi="宋体" w:eastAsia="黑体" w:cs="Times New Roman"/>
      <w:snapToGrid/>
      <w:color w:val="auto"/>
      <w:kern w:val="2"/>
      <w:sz w:val="32"/>
      <w:szCs w:val="20"/>
    </w:rPr>
  </w:style>
  <w:style w:type="paragraph" w:customStyle="1" w:styleId="963">
    <w:name w:val="样式 样式1 + 黑色"/>
    <w:basedOn w:val="1"/>
    <w:qFormat/>
    <w:uiPriority w:val="0"/>
    <w:pPr>
      <w:keepNext/>
      <w:widowControl w:val="0"/>
      <w:kinsoku/>
      <w:autoSpaceDE/>
      <w:autoSpaceDN/>
      <w:adjustRightInd/>
      <w:snapToGrid/>
      <w:spacing w:before="60" w:after="60" w:line="500" w:lineRule="atLeast"/>
      <w:textAlignment w:val="auto"/>
      <w:outlineLvl w:val="2"/>
    </w:pPr>
    <w:rPr>
      <w:rFonts w:ascii="Times New Roman" w:hAnsi="Times New Roman" w:eastAsia="黑体" w:cs="Times New Roman"/>
      <w:snapToGrid/>
      <w:kern w:val="2"/>
      <w:sz w:val="28"/>
      <w:szCs w:val="20"/>
    </w:rPr>
  </w:style>
  <w:style w:type="paragraph" w:customStyle="1" w:styleId="964">
    <w:name w:val="font11"/>
    <w:basedOn w:val="1"/>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snapToGrid/>
      <w:color w:val="auto"/>
      <w:sz w:val="20"/>
      <w:szCs w:val="20"/>
    </w:rPr>
  </w:style>
  <w:style w:type="character" w:customStyle="1" w:styleId="965">
    <w:name w:val="信息标题 Char1"/>
    <w:basedOn w:val="95"/>
    <w:qFormat/>
    <w:uiPriority w:val="99"/>
    <w:rPr>
      <w:rFonts w:ascii="Calibri Light" w:hAnsi="Calibri Light" w:eastAsia="宋体" w:cs="Times New Roman"/>
      <w:kern w:val="2"/>
      <w:sz w:val="24"/>
      <w:szCs w:val="24"/>
      <w:shd w:val="pct20" w:color="auto" w:fill="auto"/>
    </w:rPr>
  </w:style>
  <w:style w:type="paragraph" w:customStyle="1" w:styleId="966">
    <w:name w:val="尾注文字"/>
    <w:basedOn w:val="1"/>
    <w:qFormat/>
    <w:uiPriority w:val="0"/>
    <w:pPr>
      <w:widowControl w:val="0"/>
      <w:kinsoku/>
      <w:snapToGrid/>
      <w:textAlignment w:val="auto"/>
    </w:pPr>
    <w:rPr>
      <w:rFonts w:ascii="Times New Roman" w:hAnsi="Times New Roman" w:eastAsia="宋体" w:cs="Times New Roman"/>
      <w:snapToGrid/>
      <w:color w:val="auto"/>
      <w:sz w:val="24"/>
      <w:szCs w:val="20"/>
    </w:rPr>
  </w:style>
  <w:style w:type="paragraph" w:customStyle="1" w:styleId="967">
    <w:name w:val="use段落2"/>
    <w:basedOn w:val="1"/>
    <w:qFormat/>
    <w:uiPriority w:val="0"/>
    <w:pPr>
      <w:widowControl w:val="0"/>
      <w:kinsoku/>
      <w:autoSpaceDE/>
      <w:autoSpaceDN/>
      <w:adjustRightInd/>
      <w:snapToGrid/>
      <w:spacing w:beforeLines="50" w:afterLines="50" w:line="360" w:lineRule="auto"/>
      <w:ind w:firstLine="482" w:firstLineChars="200"/>
      <w:jc w:val="both"/>
      <w:textAlignment w:val="auto"/>
    </w:pPr>
    <w:rPr>
      <w:rFonts w:ascii="宋体" w:hAnsi="宋体" w:eastAsia="宋体" w:cs="Times New Roman"/>
      <w:b/>
      <w:snapToGrid/>
      <w:color w:val="auto"/>
      <w:kern w:val="2"/>
      <w:sz w:val="24"/>
      <w:szCs w:val="24"/>
    </w:rPr>
  </w:style>
  <w:style w:type="paragraph" w:customStyle="1" w:styleId="968">
    <w:name w:val="样式 样式 (中文) 仿宋_GB2312 四号 黑色 首行缩进:  0.96 厘米 行距: 最小值 25 磅 + 自动设置"/>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8"/>
    </w:rPr>
  </w:style>
  <w:style w:type="paragraph" w:customStyle="1" w:styleId="969">
    <w:name w:val="样式 四号 首行缩进:  1.01 厘米 行距: 最小值 25 磅"/>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970">
    <w:name w:val="正文文本缩进 3 Char1"/>
    <w:basedOn w:val="95"/>
    <w:qFormat/>
    <w:uiPriority w:val="99"/>
    <w:rPr>
      <w:kern w:val="2"/>
      <w:sz w:val="16"/>
      <w:szCs w:val="16"/>
    </w:rPr>
  </w:style>
  <w:style w:type="paragraph" w:customStyle="1" w:styleId="971">
    <w:name w:val="解释项"/>
    <w:basedOn w:val="1"/>
    <w:qFormat/>
    <w:uiPriority w:val="0"/>
    <w:pPr>
      <w:widowControl w:val="0"/>
      <w:kinsoku/>
      <w:autoSpaceDE/>
      <w:autoSpaceDN/>
      <w:snapToGrid/>
      <w:spacing w:line="440" w:lineRule="atLeast"/>
      <w:ind w:firstLine="200" w:firstLineChars="200"/>
    </w:pPr>
    <w:rPr>
      <w:rFonts w:ascii="Times New Roman" w:hAnsi="Times New Roman" w:eastAsia="宋体" w:cs="Times New Roman"/>
      <w:snapToGrid/>
      <w:color w:val="auto"/>
      <w:sz w:val="24"/>
      <w:szCs w:val="20"/>
    </w:rPr>
  </w:style>
  <w:style w:type="character" w:customStyle="1" w:styleId="972">
    <w:name w:val="HTML 预设格式 Char1"/>
    <w:basedOn w:val="95"/>
    <w:qFormat/>
    <w:uiPriority w:val="99"/>
    <w:rPr>
      <w:rFonts w:ascii="Courier New" w:hAnsi="Courier New" w:cs="Courier New"/>
      <w:kern w:val="2"/>
    </w:rPr>
  </w:style>
  <w:style w:type="paragraph" w:customStyle="1" w:styleId="973">
    <w:name w:val="xl170"/>
    <w:basedOn w:val="1"/>
    <w:qFormat/>
    <w:uiPriority w:val="0"/>
    <w:pPr>
      <w:pBdr>
        <w:top w:val="single" w:color="auto" w:sz="4" w:space="0"/>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sz w:val="18"/>
      <w:szCs w:val="18"/>
    </w:rPr>
  </w:style>
  <w:style w:type="paragraph" w:customStyle="1" w:styleId="974">
    <w:name w:val="表格2"/>
    <w:basedOn w:val="1"/>
    <w:qFormat/>
    <w:uiPriority w:val="0"/>
    <w:pPr>
      <w:widowControl w:val="0"/>
      <w:kinsoku/>
      <w:autoSpaceDE/>
      <w:autoSpaceDN/>
      <w:spacing w:line="360" w:lineRule="auto"/>
      <w:ind w:firstLine="420" w:firstLineChars="200"/>
      <w:jc w:val="both"/>
      <w:textAlignment w:val="auto"/>
    </w:pPr>
    <w:rPr>
      <w:rFonts w:ascii="Times New Roman" w:hAnsi="宋体" w:eastAsia="宋体" w:cs="Times New Roman"/>
      <w:snapToGrid/>
      <w:color w:val="auto"/>
      <w:kern w:val="2"/>
      <w:szCs w:val="20"/>
    </w:rPr>
  </w:style>
  <w:style w:type="character" w:customStyle="1" w:styleId="975">
    <w:name w:val="正文文本 2 Char1"/>
    <w:basedOn w:val="95"/>
    <w:qFormat/>
    <w:uiPriority w:val="99"/>
    <w:rPr>
      <w:kern w:val="2"/>
      <w:sz w:val="21"/>
      <w:szCs w:val="24"/>
    </w:rPr>
  </w:style>
  <w:style w:type="paragraph" w:customStyle="1" w:styleId="976">
    <w:name w:val="图文标题"/>
    <w:basedOn w:val="1"/>
    <w:qFormat/>
    <w:uiPriority w:val="0"/>
    <w:pPr>
      <w:widowControl w:val="0"/>
      <w:kinsoku/>
      <w:autoSpaceDE/>
      <w:autoSpaceDN/>
      <w:spacing w:line="520" w:lineRule="exact"/>
      <w:ind w:firstLine="420" w:firstLineChars="200"/>
      <w:jc w:val="both"/>
      <w:textAlignment w:val="auto"/>
    </w:pPr>
    <w:rPr>
      <w:rFonts w:ascii="Times New Roman" w:hAnsi="宋体" w:eastAsia="仿宋_GB2312" w:cs="Times New Roman"/>
      <w:snapToGrid/>
      <w:kern w:val="2"/>
      <w:sz w:val="28"/>
      <w:szCs w:val="20"/>
    </w:rPr>
  </w:style>
  <w:style w:type="paragraph" w:customStyle="1" w:styleId="977">
    <w:name w:val="样式 居中"/>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978">
    <w:name w:val="我的表题注"/>
    <w:basedOn w:val="22"/>
    <w:next w:val="694"/>
    <w:qFormat/>
    <w:uiPriority w:val="0"/>
    <w:pPr>
      <w:adjustRightInd w:val="0"/>
      <w:snapToGrid w:val="0"/>
      <w:spacing w:line="240" w:lineRule="auto"/>
      <w:ind w:firstLine="420" w:firstLineChars="200"/>
      <w:jc w:val="center"/>
    </w:pPr>
    <w:rPr>
      <w:rFonts w:ascii="Arial" w:hAnsi="Arial" w:eastAsia="黑体"/>
      <w:kern w:val="0"/>
      <w:sz w:val="28"/>
    </w:rPr>
  </w:style>
  <w:style w:type="paragraph" w:customStyle="1" w:styleId="979">
    <w:name w:val="样式 样式 仿宋_GB2312 三号 行距: 1.5 倍行距 + Times New Roman"/>
    <w:basedOn w:val="980"/>
    <w:qFormat/>
    <w:uiPriority w:val="0"/>
    <w:pPr>
      <w:spacing w:line="500" w:lineRule="atLeast"/>
    </w:pPr>
    <w:rPr>
      <w:rFonts w:ascii="Times New Roman"/>
      <w:sz w:val="28"/>
    </w:rPr>
  </w:style>
  <w:style w:type="paragraph" w:customStyle="1" w:styleId="980">
    <w:name w:val="样式 仿宋_GB2312 三号 行距: 1.5 倍行距"/>
    <w:basedOn w:val="1"/>
    <w:qFormat/>
    <w:uiPriority w:val="0"/>
    <w:pPr>
      <w:widowControl w:val="0"/>
      <w:kinsoku/>
      <w:autoSpaceDE/>
      <w:autoSpaceDN/>
      <w:adjustRightInd/>
      <w:snapToGrid/>
      <w:spacing w:line="360" w:lineRule="auto"/>
      <w:ind w:firstLine="200" w:firstLineChars="200"/>
      <w:jc w:val="both"/>
      <w:textAlignment w:val="auto"/>
    </w:pPr>
    <w:rPr>
      <w:rFonts w:ascii="仿宋_GB2312" w:hAnsi="Times New Roman" w:eastAsia="仿宋_GB2312" w:cs="宋体"/>
      <w:snapToGrid/>
      <w:color w:val="auto"/>
      <w:kern w:val="2"/>
      <w:sz w:val="32"/>
      <w:szCs w:val="20"/>
    </w:rPr>
  </w:style>
  <w:style w:type="paragraph" w:customStyle="1" w:styleId="981">
    <w:name w:val="Char Char Char Char1 Char Char Char Char Char Char Char"/>
    <w:basedOn w:val="26"/>
    <w:qFormat/>
    <w:uiPriority w:val="0"/>
    <w:pPr>
      <w:adjustRightInd w:val="0"/>
      <w:snapToGrid w:val="0"/>
      <w:spacing w:before="48" w:after="48" w:line="360" w:lineRule="auto"/>
      <w:ind w:firstLine="420" w:firstLineChars="200"/>
    </w:pPr>
    <w:rPr>
      <w:rFonts w:ascii="Tahoma" w:hAnsi="Tahoma"/>
      <w:kern w:val="0"/>
      <w:sz w:val="24"/>
      <w:szCs w:val="20"/>
    </w:rPr>
  </w:style>
  <w:style w:type="paragraph" w:customStyle="1" w:styleId="982">
    <w:name w:val="文章"/>
    <w:basedOn w:val="1"/>
    <w:qFormat/>
    <w:uiPriority w:val="0"/>
    <w:pPr>
      <w:widowControl w:val="0"/>
      <w:kinsoku/>
      <w:autoSpaceDE/>
      <w:autoSpaceDN/>
      <w:spacing w:before="60" w:after="60" w:line="400" w:lineRule="atLeast"/>
      <w:ind w:left="84" w:leftChars="30" w:firstLine="560" w:firstLineChars="200"/>
      <w:jc w:val="both"/>
      <w:textAlignment w:val="auto"/>
    </w:pPr>
    <w:rPr>
      <w:rFonts w:ascii="Times New Roman" w:hAnsi="Times New Roman" w:eastAsia="宋体" w:cs="Times New Roman"/>
      <w:snapToGrid/>
      <w:color w:val="auto"/>
      <w:kern w:val="2"/>
      <w:sz w:val="24"/>
      <w:szCs w:val="20"/>
    </w:rPr>
  </w:style>
  <w:style w:type="paragraph" w:customStyle="1" w:styleId="983">
    <w:name w:val="正文1.2"/>
    <w:basedOn w:val="1"/>
    <w:qFormat/>
    <w:uiPriority w:val="0"/>
    <w:pPr>
      <w:widowControl w:val="0"/>
      <w:kinsoku/>
      <w:autoSpaceDE/>
      <w:autoSpaceDN/>
      <w:adjustRightInd/>
      <w:snapToGrid/>
      <w:spacing w:line="288" w:lineRule="auto"/>
      <w:textAlignment w:val="auto"/>
    </w:pPr>
    <w:rPr>
      <w:rFonts w:ascii="宋体" w:hAnsi="Times New Roman" w:eastAsia="宋体" w:cs="Times New Roman"/>
      <w:snapToGrid/>
      <w:color w:val="auto"/>
      <w:sz w:val="28"/>
      <w:szCs w:val="20"/>
      <w:lang w:eastAsia="en-US"/>
    </w:rPr>
  </w:style>
  <w:style w:type="paragraph" w:customStyle="1" w:styleId="984">
    <w:name w:val="图2文字仿宋小5"/>
    <w:qFormat/>
    <w:uiPriority w:val="0"/>
    <w:pPr>
      <w:adjustRightInd w:val="0"/>
      <w:snapToGrid w:val="0"/>
      <w:spacing w:line="264" w:lineRule="auto"/>
    </w:pPr>
    <w:rPr>
      <w:rFonts w:ascii="Times New Roman" w:hAnsi="Times New Roman" w:eastAsia="仿宋_GB2312" w:cs="Times New Roman"/>
      <w:color w:val="000000"/>
      <w:kern w:val="2"/>
      <w:sz w:val="18"/>
      <w:lang w:val="en-US" w:eastAsia="zh-CN" w:bidi="ar-SA"/>
    </w:rPr>
  </w:style>
  <w:style w:type="paragraph" w:customStyle="1" w:styleId="985">
    <w:name w:val="图文(四号中)"/>
    <w:basedOn w:val="1"/>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28"/>
      <w:szCs w:val="20"/>
    </w:rPr>
  </w:style>
  <w:style w:type="paragraph" w:customStyle="1" w:styleId="986">
    <w:name w:val="样式 首行缩进:  0.77 厘米 行距: 最小值 25 磅"/>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987">
    <w:name w:val="表内段样式 Arial 首行缩进:  0 厘米 段前: 6 磅 段后: 1 行 行距: 单倍行距"/>
    <w:basedOn w:val="1"/>
    <w:qFormat/>
    <w:uiPriority w:val="0"/>
    <w:pPr>
      <w:kinsoku/>
      <w:autoSpaceDE/>
      <w:autoSpaceDN/>
      <w:spacing w:before="120" w:afterLines="100" w:line="360" w:lineRule="auto"/>
      <w:ind w:firstLine="420" w:firstLineChars="200"/>
      <w:textAlignment w:val="auto"/>
    </w:pPr>
    <w:rPr>
      <w:rFonts w:eastAsia="宋体" w:cs="Times New Roman"/>
      <w:snapToGrid/>
      <w:color w:val="auto"/>
      <w:sz w:val="24"/>
      <w:szCs w:val="20"/>
    </w:rPr>
  </w:style>
  <w:style w:type="paragraph" w:customStyle="1" w:styleId="988">
    <w:name w:val="xl64"/>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Arial Unicode MS" w:hAnsi="Arial Unicode MS" w:eastAsia="Arial Unicode MS" w:cs="Times New Roman"/>
      <w:snapToGrid/>
      <w:color w:val="auto"/>
      <w:sz w:val="24"/>
      <w:szCs w:val="20"/>
    </w:rPr>
  </w:style>
  <w:style w:type="paragraph" w:customStyle="1" w:styleId="989">
    <w:name w:val="样式 黑体 居中 首行缩进:  0 厘米 段前: 6 磅 段后: 6 磅 行距: 单倍行距"/>
    <w:basedOn w:val="1"/>
    <w:link w:val="990"/>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8"/>
      <w:szCs w:val="20"/>
    </w:rPr>
  </w:style>
  <w:style w:type="character" w:customStyle="1" w:styleId="990">
    <w:name w:val="样式 黑体 居中 首行缩进:  0 厘米 段前: 6 磅 段后: 6 磅 行距: 单倍行距 Char Char"/>
    <w:link w:val="989"/>
    <w:qFormat/>
    <w:uiPriority w:val="0"/>
    <w:rPr>
      <w:rFonts w:eastAsia="黑体" w:cs="宋体"/>
      <w:sz w:val="28"/>
    </w:rPr>
  </w:style>
  <w:style w:type="paragraph" w:customStyle="1" w:styleId="991">
    <w:name w:val="样式6"/>
    <w:basedOn w:val="1"/>
    <w:link w:val="992"/>
    <w:qFormat/>
    <w:uiPriority w:val="0"/>
    <w:pPr>
      <w:widowControl w:val="0"/>
      <w:kinsoku/>
      <w:autoSpaceDE/>
      <w:autoSpaceDN/>
      <w:spacing w:line="360" w:lineRule="auto"/>
      <w:ind w:firstLine="420" w:firstLineChars="200"/>
      <w:jc w:val="both"/>
      <w:textAlignment w:val="auto"/>
    </w:pPr>
    <w:rPr>
      <w:rFonts w:ascii="Times New Roman" w:hAnsi="宋体" w:eastAsia="宋体" w:cs="Times New Roman"/>
      <w:snapToGrid/>
      <w:color w:val="auto"/>
      <w:kern w:val="2"/>
      <w:sz w:val="24"/>
      <w:szCs w:val="20"/>
    </w:rPr>
  </w:style>
  <w:style w:type="character" w:customStyle="1" w:styleId="992">
    <w:name w:val="样式6 Char"/>
    <w:link w:val="991"/>
    <w:qFormat/>
    <w:uiPriority w:val="0"/>
    <w:rPr>
      <w:rFonts w:hAnsi="宋体"/>
      <w:kern w:val="2"/>
      <w:sz w:val="24"/>
    </w:rPr>
  </w:style>
  <w:style w:type="paragraph" w:customStyle="1" w:styleId="993">
    <w:name w:val="样式 小四 右侧:  0.03 厘米 行距: 1.5 倍行距"/>
    <w:basedOn w:val="1"/>
    <w:qFormat/>
    <w:uiPriority w:val="0"/>
    <w:pPr>
      <w:widowControl w:val="0"/>
      <w:kinsoku/>
      <w:autoSpaceDE/>
      <w:autoSpaceDN/>
      <w:adjustRightInd/>
      <w:snapToGrid/>
      <w:spacing w:line="360" w:lineRule="auto"/>
      <w:ind w:right="17" w:firstLine="480" w:firstLineChars="200"/>
      <w:jc w:val="both"/>
      <w:textAlignment w:val="auto"/>
    </w:pPr>
    <w:rPr>
      <w:rFonts w:ascii="Times New Roman" w:hAnsi="Times New Roman" w:eastAsia="宋体" w:cs="Times New Roman"/>
      <w:snapToGrid/>
      <w:color w:val="auto"/>
      <w:kern w:val="2"/>
      <w:szCs w:val="20"/>
    </w:rPr>
  </w:style>
  <w:style w:type="paragraph" w:customStyle="1" w:styleId="994">
    <w:name w:val="xl12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snapToGrid/>
      <w:color w:val="auto"/>
      <w:sz w:val="22"/>
      <w:szCs w:val="20"/>
    </w:rPr>
  </w:style>
  <w:style w:type="paragraph" w:customStyle="1" w:styleId="995">
    <w:name w:val="内容文本正文"/>
    <w:basedOn w:val="1"/>
    <w:qFormat/>
    <w:uiPriority w:val="0"/>
    <w:pPr>
      <w:widowControl w:val="0"/>
      <w:kinsoku/>
      <w:autoSpaceDE/>
      <w:autoSpaceDN/>
      <w:adjustRightInd/>
      <w:snapToGrid/>
      <w:spacing w:line="360" w:lineRule="auto"/>
      <w:ind w:firstLine="200"/>
      <w:jc w:val="both"/>
      <w:textAlignment w:val="auto"/>
    </w:pPr>
    <w:rPr>
      <w:rFonts w:ascii="ˎ̥" w:hAnsi="ˎ̥" w:eastAsia="宋体" w:cs="Times New Roman"/>
      <w:snapToGrid/>
      <w:color w:val="auto"/>
      <w:kern w:val="2"/>
      <w:sz w:val="24"/>
      <w:szCs w:val="20"/>
    </w:rPr>
  </w:style>
  <w:style w:type="paragraph" w:customStyle="1" w:styleId="996">
    <w:name w:val="正文标题后"/>
    <w:basedOn w:val="1"/>
    <w:qFormat/>
    <w:uiPriority w:val="0"/>
    <w:pPr>
      <w:widowControl w:val="0"/>
      <w:tabs>
        <w:tab w:val="left" w:pos="720"/>
      </w:tabs>
      <w:kinsoku/>
      <w:autoSpaceDE/>
      <w:autoSpaceDN/>
      <w:adjustRightInd/>
      <w:snapToGrid/>
      <w:spacing w:line="360" w:lineRule="auto"/>
      <w:ind w:firstLine="200" w:firstLineChars="200"/>
      <w:jc w:val="both"/>
      <w:textAlignment w:val="auto"/>
    </w:pPr>
    <w:rPr>
      <w:rFonts w:ascii="Cambria" w:hAnsi="Cambria" w:eastAsia="宋体" w:cs="宋体"/>
      <w:snapToGrid/>
      <w:color w:val="auto"/>
      <w:kern w:val="2"/>
      <w:sz w:val="24"/>
      <w:szCs w:val="24"/>
    </w:rPr>
  </w:style>
  <w:style w:type="paragraph" w:customStyle="1" w:styleId="997">
    <w:name w:val="正文首行缩进（绿盟科技）"/>
    <w:basedOn w:val="1"/>
    <w:qFormat/>
    <w:uiPriority w:val="0"/>
    <w:pPr>
      <w:kinsoku/>
      <w:autoSpaceDE/>
      <w:autoSpaceDN/>
      <w:adjustRightInd/>
      <w:snapToGrid/>
      <w:spacing w:after="50" w:line="300" w:lineRule="auto"/>
      <w:ind w:firstLine="200" w:firstLineChars="200"/>
      <w:textAlignment w:val="auto"/>
    </w:pPr>
    <w:rPr>
      <w:rFonts w:eastAsia="宋体" w:cs="Times New Roman"/>
      <w:snapToGrid/>
      <w:color w:val="auto"/>
    </w:rPr>
  </w:style>
  <w:style w:type="paragraph" w:customStyle="1" w:styleId="998">
    <w:name w:val="正文首行缩进正文首行缩进style"/>
    <w:basedOn w:val="1"/>
    <w:qFormat/>
    <w:uiPriority w:val="0"/>
    <w:pPr>
      <w:widowControl w:val="0"/>
      <w:kinsoku/>
      <w:autoSpaceDE/>
      <w:autoSpaceDN/>
      <w:adjustRightInd/>
      <w:snapToGrid/>
      <w:spacing w:beforeLines="50" w:afterLines="100" w:line="360" w:lineRule="auto"/>
      <w:ind w:firstLine="480" w:firstLineChars="200"/>
      <w:jc w:val="both"/>
      <w:textAlignment w:val="auto"/>
    </w:pPr>
    <w:rPr>
      <w:rFonts w:ascii="Times New Roman" w:hAnsi="Times New Roman" w:eastAsia="宋体" w:cs="宋体"/>
      <w:snapToGrid/>
      <w:color w:val="auto"/>
      <w:kern w:val="2"/>
      <w:sz w:val="24"/>
      <w:szCs w:val="20"/>
    </w:rPr>
  </w:style>
  <w:style w:type="paragraph" w:customStyle="1" w:styleId="999">
    <w:name w:val="图中文字2"/>
    <w:qFormat/>
    <w:uiPriority w:val="0"/>
    <w:pPr>
      <w:adjustRightInd w:val="0"/>
      <w:snapToGrid w:val="0"/>
      <w:jc w:val="center"/>
    </w:pPr>
    <w:rPr>
      <w:rFonts w:ascii="Times New Roman" w:hAnsi="Times New Roman" w:eastAsia="仿宋_GB2312" w:cs="Times New Roman"/>
      <w:kern w:val="2"/>
      <w:sz w:val="24"/>
      <w:lang w:val="en-US" w:eastAsia="zh-CN" w:bidi="ar-SA"/>
    </w:rPr>
  </w:style>
  <w:style w:type="paragraph" w:customStyle="1" w:styleId="1000">
    <w:name w:val="样式 样式 样式 样式 样式 标题 2节Heading 2ph2h21head 08标题 1.1Chapter Heading2..."/>
    <w:basedOn w:val="1"/>
    <w:qFormat/>
    <w:uiPriority w:val="0"/>
    <w:pPr>
      <w:keepNext/>
      <w:keepLines/>
      <w:widowControl w:val="0"/>
      <w:kinsoku/>
      <w:autoSpaceDE/>
      <w:autoSpaceDN/>
      <w:adjustRightInd/>
      <w:snapToGrid/>
      <w:spacing w:before="120" w:after="120" w:line="500" w:lineRule="atLeast"/>
      <w:ind w:firstLine="546" w:firstLineChars="182"/>
      <w:jc w:val="both"/>
      <w:textAlignment w:val="auto"/>
      <w:outlineLvl w:val="1"/>
    </w:pPr>
    <w:rPr>
      <w:rFonts w:ascii="Times New Roman" w:hAnsi="Times New Roman" w:eastAsia="黑体" w:cs="宋体"/>
      <w:snapToGrid/>
      <w:color w:val="auto"/>
      <w:kern w:val="2"/>
      <w:sz w:val="30"/>
      <w:szCs w:val="20"/>
    </w:rPr>
  </w:style>
  <w:style w:type="paragraph" w:customStyle="1" w:styleId="1001">
    <w:name w:val="xl165"/>
    <w:basedOn w:val="1"/>
    <w:qFormat/>
    <w:uiPriority w:val="0"/>
    <w:pPr>
      <w:pBdr>
        <w:top w:val="single" w:color="auto" w:sz="4" w:space="0"/>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color w:val="auto"/>
      <w:sz w:val="18"/>
      <w:szCs w:val="18"/>
    </w:rPr>
  </w:style>
  <w:style w:type="paragraph" w:customStyle="1" w:styleId="1002">
    <w:name w:val="F1"/>
    <w:basedOn w:val="4"/>
    <w:qFormat/>
    <w:uiPriority w:val="0"/>
    <w:pPr>
      <w:kinsoku/>
      <w:autoSpaceDE/>
      <w:autoSpaceDN/>
      <w:adjustRightInd/>
      <w:snapToGrid/>
      <w:spacing w:before="0" w:after="0" w:line="360" w:lineRule="auto"/>
      <w:ind w:left="432" w:hanging="432"/>
      <w:textAlignment w:val="auto"/>
    </w:pPr>
    <w:rPr>
      <w:rFonts w:ascii="Calibri" w:hAnsi="Calibri" w:eastAsia="仿宋_GB2312" w:cs="Times New Roman"/>
      <w:snapToGrid/>
      <w:color w:val="auto"/>
      <w:sz w:val="32"/>
    </w:rPr>
  </w:style>
  <w:style w:type="paragraph" w:customStyle="1" w:styleId="1003">
    <w:name w:val="样式 标题 4 + 五号 非加粗"/>
    <w:basedOn w:val="8"/>
    <w:qFormat/>
    <w:uiPriority w:val="0"/>
    <w:pPr>
      <w:tabs>
        <w:tab w:val="left" w:pos="851"/>
      </w:tabs>
      <w:adjustRightInd/>
      <w:spacing w:line="376" w:lineRule="auto"/>
      <w:ind w:left="851" w:hanging="851"/>
      <w:textAlignment w:val="auto"/>
    </w:pPr>
    <w:rPr>
      <w:b w:val="0"/>
      <w:sz w:val="24"/>
      <w:szCs w:val="28"/>
    </w:rPr>
  </w:style>
  <w:style w:type="paragraph" w:customStyle="1" w:styleId="1004">
    <w:name w:val="xl12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05">
    <w:name w:val="段落"/>
    <w:basedOn w:val="1"/>
    <w:link w:val="1006"/>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1006">
    <w:name w:val="段落 Char"/>
    <w:link w:val="1005"/>
    <w:qFormat/>
    <w:uiPriority w:val="0"/>
    <w:rPr>
      <w:sz w:val="24"/>
    </w:rPr>
  </w:style>
  <w:style w:type="paragraph" w:customStyle="1" w:styleId="1007">
    <w:name w:val="工程名称"/>
    <w:basedOn w:val="1"/>
    <w:qFormat/>
    <w:uiPriority w:val="0"/>
    <w:pPr>
      <w:widowControl w:val="0"/>
      <w:kinsoku/>
      <w:autoSpaceDE/>
      <w:autoSpaceDN/>
      <w:adjustRightInd/>
      <w:snapToGrid/>
      <w:jc w:val="center"/>
      <w:textAlignment w:val="auto"/>
    </w:pPr>
    <w:rPr>
      <w:rFonts w:ascii="Times New Roman" w:hAnsi="Times New Roman" w:eastAsia="隶书" w:cs="Times New Roman"/>
      <w:snapToGrid/>
      <w:color w:val="auto"/>
      <w:kern w:val="2"/>
      <w:sz w:val="72"/>
      <w:szCs w:val="20"/>
    </w:rPr>
  </w:style>
  <w:style w:type="paragraph" w:customStyle="1" w:styleId="1008">
    <w:name w:val="g_w_100 g_t_wrap g_t_center g_t_bold g_t_24 g_c_pdin c07"/>
    <w:basedOn w:val="1"/>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auto"/>
      <w:sz w:val="24"/>
      <w:szCs w:val="24"/>
    </w:rPr>
  </w:style>
  <w:style w:type="paragraph" w:customStyle="1" w:styleId="1009">
    <w:name w:val="_Style 5"/>
    <w:basedOn w:val="1"/>
    <w:next w:val="1"/>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kern w:val="2"/>
      <w:sz w:val="16"/>
      <w:szCs w:val="24"/>
    </w:rPr>
  </w:style>
  <w:style w:type="paragraph" w:customStyle="1" w:styleId="1010">
    <w:name w:val="xl9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011">
    <w:name w:val="扉页3"/>
    <w:basedOn w:val="1"/>
    <w:qFormat/>
    <w:uiPriority w:val="0"/>
    <w:pPr>
      <w:keepNext/>
      <w:widowControl w:val="0"/>
      <w:kinsoku/>
      <w:snapToGrid/>
      <w:spacing w:beforeLines="40" w:afterLines="40" w:line="600" w:lineRule="auto"/>
      <w:ind w:firstLine="600" w:firstLineChars="200"/>
      <w:jc w:val="both"/>
      <w:textAlignment w:val="auto"/>
    </w:pPr>
    <w:rPr>
      <w:rFonts w:ascii="宋体" w:hAnsi="宋体" w:eastAsia="黑体" w:cs="Times New Roman"/>
      <w:snapToGrid/>
      <w:color w:val="auto"/>
      <w:sz w:val="30"/>
      <w:szCs w:val="20"/>
      <w:lang w:val="zh-CN"/>
    </w:rPr>
  </w:style>
  <w:style w:type="paragraph" w:customStyle="1" w:styleId="1012">
    <w:name w:val="文字"/>
    <w:basedOn w:val="1"/>
    <w:qFormat/>
    <w:uiPriority w:val="0"/>
    <w:pPr>
      <w:widowControl w:val="0"/>
      <w:tabs>
        <w:tab w:val="left" w:pos="8520"/>
      </w:tabs>
      <w:kinsoku/>
      <w:autoSpaceDE/>
      <w:autoSpaceDN/>
      <w:adjustRightInd/>
      <w:snapToGrid/>
      <w:spacing w:line="312" w:lineRule="auto"/>
      <w:ind w:right="-210" w:firstLine="556"/>
      <w:jc w:val="both"/>
      <w:textAlignment w:val="auto"/>
    </w:pPr>
    <w:rPr>
      <w:rFonts w:ascii="宋体" w:hAnsi="Times New Roman" w:eastAsia="宋体" w:cs="Times New Roman"/>
      <w:snapToGrid/>
      <w:color w:val="auto"/>
      <w:kern w:val="2"/>
      <w:sz w:val="28"/>
      <w:szCs w:val="20"/>
    </w:rPr>
  </w:style>
  <w:style w:type="paragraph" w:customStyle="1" w:styleId="1013">
    <w:name w:val="xl136"/>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14">
    <w:name w:val="标题4 山西网通"/>
    <w:basedOn w:val="1"/>
    <w:qFormat/>
    <w:uiPriority w:val="0"/>
    <w:pPr>
      <w:widowControl w:val="0"/>
      <w:tabs>
        <w:tab w:val="left" w:pos="1984"/>
      </w:tabs>
      <w:kinsoku/>
      <w:autoSpaceDE/>
      <w:autoSpaceDN/>
      <w:adjustRightInd/>
      <w:snapToGrid/>
      <w:spacing w:line="360" w:lineRule="auto"/>
      <w:ind w:left="1984" w:firstLine="200" w:firstLineChars="200"/>
      <w:jc w:val="both"/>
      <w:textAlignment w:val="auto"/>
    </w:pPr>
    <w:rPr>
      <w:rFonts w:ascii="Times New Roman" w:hAnsi="Times New Roman" w:eastAsia="宋体" w:cs="Times New Roman"/>
      <w:snapToGrid/>
      <w:color w:val="auto"/>
      <w:kern w:val="2"/>
      <w:szCs w:val="24"/>
    </w:rPr>
  </w:style>
  <w:style w:type="paragraph" w:customStyle="1" w:styleId="1015">
    <w:name w:val="xl169"/>
    <w:basedOn w:val="1"/>
    <w:qFormat/>
    <w:uiPriority w:val="0"/>
    <w:pPr>
      <w:pBdr>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313131"/>
      <w:sz w:val="18"/>
      <w:szCs w:val="18"/>
    </w:rPr>
  </w:style>
  <w:style w:type="paragraph" w:customStyle="1" w:styleId="1016">
    <w:name w:val="xl133"/>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b/>
      <w:i/>
      <w:snapToGrid/>
      <w:color w:val="auto"/>
      <w:sz w:val="22"/>
      <w:szCs w:val="20"/>
    </w:rPr>
  </w:style>
  <w:style w:type="paragraph" w:customStyle="1" w:styleId="1017">
    <w:name w:val="样式 Def1 首行缩进"/>
    <w:basedOn w:val="1"/>
    <w:qFormat/>
    <w:uiPriority w:val="99"/>
    <w:pPr>
      <w:widowControl w:val="0"/>
      <w:kinsoku/>
      <w:autoSpaceDE/>
      <w:autoSpaceDN/>
      <w:adjustRightInd/>
      <w:snapToGrid/>
      <w:spacing w:line="360" w:lineRule="auto"/>
      <w:ind w:firstLine="560"/>
      <w:jc w:val="both"/>
      <w:textAlignment w:val="auto"/>
    </w:pPr>
    <w:rPr>
      <w:rFonts w:ascii="Times New Roman" w:hAnsi="Times New Roman" w:eastAsia="宋体" w:cs="Times New Roman"/>
      <w:snapToGrid/>
      <w:color w:val="auto"/>
      <w:kern w:val="2"/>
      <w:sz w:val="28"/>
      <w:szCs w:val="24"/>
    </w:rPr>
  </w:style>
  <w:style w:type="paragraph" w:customStyle="1" w:styleId="1018">
    <w:name w:val="Item1"/>
    <w:basedOn w:val="1"/>
    <w:qFormat/>
    <w:uiPriority w:val="0"/>
    <w:pPr>
      <w:widowControl w:val="0"/>
      <w:tabs>
        <w:tab w:val="left" w:pos="420"/>
        <w:tab w:val="left" w:pos="1531"/>
      </w:tabs>
      <w:kinsoku/>
      <w:autoSpaceDE/>
      <w:autoSpaceDN/>
      <w:spacing w:line="360" w:lineRule="auto"/>
      <w:ind w:left="1531" w:hanging="720" w:firstLineChars="200"/>
      <w:textAlignment w:val="auto"/>
    </w:pPr>
    <w:rPr>
      <w:rFonts w:ascii="Times New Roman" w:hAnsi="宋体" w:eastAsia="宋体" w:cs="Times New Roman"/>
      <w:snapToGrid/>
      <w:color w:val="auto"/>
      <w:kern w:val="2"/>
      <w:szCs w:val="20"/>
    </w:rPr>
  </w:style>
  <w:style w:type="paragraph" w:customStyle="1" w:styleId="1019">
    <w:name w:val="样式 标题 3 + 首行缩进:  2 字符"/>
    <w:basedOn w:val="6"/>
    <w:qFormat/>
    <w:uiPriority w:val="0"/>
    <w:pPr>
      <w:widowControl w:val="0"/>
      <w:kinsoku/>
      <w:autoSpaceDE/>
      <w:autoSpaceDN/>
      <w:adjustRightInd/>
      <w:snapToGrid/>
      <w:spacing w:before="0" w:after="0" w:line="240" w:lineRule="auto"/>
      <w:jc w:val="both"/>
      <w:textAlignment w:val="auto"/>
    </w:pPr>
    <w:rPr>
      <w:rFonts w:ascii="Times New Roman" w:hAnsi="Times New Roman" w:eastAsia="仿宋_GB2312" w:cs="Times New Roman"/>
      <w:bCs w:val="0"/>
      <w:snapToGrid/>
      <w:color w:val="auto"/>
      <w:sz w:val="28"/>
      <w:szCs w:val="20"/>
    </w:rPr>
  </w:style>
  <w:style w:type="paragraph" w:customStyle="1" w:styleId="1020">
    <w:name w:val="1  一二"/>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sz w:val="28"/>
      <w:szCs w:val="20"/>
    </w:rPr>
  </w:style>
  <w:style w:type="paragraph" w:customStyle="1" w:styleId="1021">
    <w:name w:val="标书_标题4"/>
    <w:basedOn w:val="8"/>
    <w:next w:val="1"/>
    <w:qFormat/>
    <w:uiPriority w:val="0"/>
    <w:pPr>
      <w:tabs>
        <w:tab w:val="left" w:pos="864"/>
      </w:tabs>
      <w:adjustRightInd/>
      <w:spacing w:before="60" w:after="60" w:line="560" w:lineRule="exact"/>
      <w:textAlignment w:val="auto"/>
    </w:pPr>
    <w:rPr>
      <w:bCs/>
      <w:sz w:val="24"/>
      <w:szCs w:val="28"/>
    </w:rPr>
  </w:style>
  <w:style w:type="paragraph" w:customStyle="1" w:styleId="1022">
    <w:name w:val="MM Topic 2"/>
    <w:basedOn w:val="5"/>
    <w:qFormat/>
    <w:uiPriority w:val="0"/>
    <w:pPr>
      <w:widowControl w:val="0"/>
      <w:tabs>
        <w:tab w:val="left" w:pos="0"/>
        <w:tab w:val="left" w:pos="426"/>
        <w:tab w:val="left" w:pos="567"/>
        <w:tab w:val="left" w:pos="709"/>
      </w:tabs>
      <w:kinsoku/>
      <w:autoSpaceDE/>
      <w:autoSpaceDN/>
      <w:adjustRightInd/>
      <w:snapToGrid/>
      <w:spacing w:before="0" w:after="0" w:line="240" w:lineRule="auto"/>
      <w:ind w:left="575" w:hanging="575"/>
      <w:jc w:val="both"/>
      <w:textAlignment w:val="auto"/>
    </w:pPr>
    <w:rPr>
      <w:rFonts w:ascii="Cambria" w:hAnsi="Cambria" w:eastAsia="宋体" w:cs="黑体"/>
      <w:snapToGrid/>
      <w:color w:val="auto"/>
    </w:rPr>
  </w:style>
  <w:style w:type="paragraph" w:customStyle="1" w:styleId="1023">
    <w:name w:val="xl11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2"/>
      <w:szCs w:val="20"/>
    </w:rPr>
  </w:style>
  <w:style w:type="paragraph" w:customStyle="1" w:styleId="1024">
    <w:name w:val="目录头"/>
    <w:basedOn w:val="58"/>
    <w:qFormat/>
    <w:uiPriority w:val="0"/>
    <w:pPr>
      <w:widowControl w:val="0"/>
      <w:tabs>
        <w:tab w:val="right" w:leader="dot" w:pos="9060"/>
      </w:tabs>
      <w:kinsoku/>
      <w:autoSpaceDE/>
      <w:autoSpaceDN/>
      <w:adjustRightInd/>
      <w:snapToGrid/>
      <w:spacing w:line="360" w:lineRule="auto"/>
      <w:jc w:val="center"/>
      <w:textAlignment w:val="auto"/>
    </w:pPr>
    <w:rPr>
      <w:rFonts w:ascii="Times New Roman" w:hAnsi="宋体" w:eastAsia="宋体" w:cs="Times New Roman"/>
      <w:caps/>
      <w:snapToGrid/>
      <w:color w:val="auto"/>
      <w:kern w:val="2"/>
      <w:sz w:val="28"/>
      <w:szCs w:val="20"/>
    </w:rPr>
  </w:style>
  <w:style w:type="paragraph" w:customStyle="1" w:styleId="1025">
    <w:name w:val="xl131"/>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i/>
      <w:snapToGrid/>
      <w:color w:val="auto"/>
      <w:sz w:val="22"/>
      <w:szCs w:val="20"/>
    </w:rPr>
  </w:style>
  <w:style w:type="paragraph" w:customStyle="1" w:styleId="1026">
    <w:name w:val="样式 题注 + 居中3"/>
    <w:basedOn w:val="22"/>
    <w:qFormat/>
    <w:uiPriority w:val="0"/>
    <w:pPr>
      <w:widowControl/>
      <w:adjustRightInd w:val="0"/>
      <w:snapToGrid w:val="0"/>
      <w:spacing w:line="360" w:lineRule="auto"/>
      <w:ind w:firstLine="432" w:firstLineChars="200"/>
      <w:jc w:val="center"/>
    </w:pPr>
    <w:rPr>
      <w:rFonts w:ascii="Arial" w:hAnsi="Arial" w:eastAsia="宋体"/>
      <w:kern w:val="0"/>
      <w:sz w:val="24"/>
    </w:rPr>
  </w:style>
  <w:style w:type="paragraph" w:customStyle="1" w:styleId="1027">
    <w:name w:val="1.1标题 3"/>
    <w:basedOn w:val="6"/>
    <w:qFormat/>
    <w:uiPriority w:val="0"/>
    <w:pPr>
      <w:widowControl w:val="0"/>
      <w:kinsoku/>
      <w:autoSpaceDE/>
      <w:autoSpaceDN/>
      <w:adjustRightInd/>
      <w:snapToGrid/>
      <w:spacing w:before="260" w:after="260"/>
      <w:jc w:val="both"/>
      <w:textAlignment w:val="auto"/>
    </w:pPr>
    <w:rPr>
      <w:rFonts w:ascii="Times New Roman" w:hAnsi="Times New Roman" w:cs="Times New Roman"/>
      <w:snapToGrid/>
      <w:color w:val="auto"/>
      <w:sz w:val="32"/>
    </w:rPr>
  </w:style>
  <w:style w:type="paragraph" w:customStyle="1" w:styleId="1028">
    <w:name w:val="表文字"/>
    <w:basedOn w:val="1"/>
    <w:qFormat/>
    <w:uiPriority w:val="0"/>
    <w:pPr>
      <w:widowControl w:val="0"/>
      <w:kinsoku/>
      <w:autoSpaceDE/>
      <w:autoSpaceDN/>
      <w:adjustRightInd/>
      <w:snapToGrid/>
      <w:spacing w:beforeLines="10" w:afterLines="10"/>
      <w:jc w:val="center"/>
      <w:textAlignment w:val="auto"/>
    </w:pPr>
    <w:rPr>
      <w:rFonts w:ascii="Times New Roman" w:hAnsi="Times New Roman" w:eastAsia="宋体" w:cs="Times New Roman"/>
      <w:b/>
      <w:snapToGrid/>
      <w:color w:val="auto"/>
      <w:kern w:val="2"/>
      <w:sz w:val="24"/>
      <w:szCs w:val="20"/>
    </w:rPr>
  </w:style>
  <w:style w:type="paragraph" w:customStyle="1" w:styleId="1029">
    <w:name w:val="Char Char2 Char Char Char Char Char Char Char Char Char Char"/>
    <w:basedOn w:val="1"/>
    <w:qFormat/>
    <w:uiPriority w:val="0"/>
    <w:pPr>
      <w:widowControl w:val="0"/>
      <w:tabs>
        <w:tab w:val="left" w:pos="1680"/>
      </w:tabs>
      <w:kinsoku/>
      <w:autoSpaceDE/>
      <w:autoSpaceDN/>
      <w:spacing w:line="360" w:lineRule="auto"/>
      <w:ind w:left="1680" w:hanging="480" w:firstLineChars="200"/>
      <w:jc w:val="both"/>
      <w:textAlignment w:val="auto"/>
    </w:pPr>
    <w:rPr>
      <w:rFonts w:ascii="Times New Roman" w:hAnsi="宋体" w:eastAsia="宋体" w:cs="Times New Roman"/>
      <w:snapToGrid/>
      <w:color w:val="auto"/>
      <w:kern w:val="2"/>
      <w:sz w:val="24"/>
      <w:szCs w:val="20"/>
    </w:rPr>
  </w:style>
  <w:style w:type="paragraph" w:customStyle="1" w:styleId="1030">
    <w:name w:val="正文（首行缩进）"/>
    <w:basedOn w:val="1"/>
    <w:qFormat/>
    <w:uiPriority w:val="0"/>
    <w:pPr>
      <w:widowControl w:val="0"/>
      <w:kinsoku/>
      <w:autoSpaceDE/>
      <w:autoSpaceDN/>
      <w:spacing w:line="360" w:lineRule="auto"/>
      <w:ind w:firstLine="560" w:firstLineChars="200"/>
      <w:jc w:val="both"/>
      <w:textAlignment w:val="auto"/>
    </w:pPr>
    <w:rPr>
      <w:rFonts w:ascii="Times New Roman" w:hAnsi="宋体" w:eastAsia="仿宋_GB2312" w:cs="Times New Roman"/>
      <w:snapToGrid/>
      <w:color w:val="auto"/>
      <w:kern w:val="2"/>
      <w:sz w:val="28"/>
      <w:szCs w:val="20"/>
    </w:rPr>
  </w:style>
  <w:style w:type="paragraph" w:customStyle="1" w:styleId="1031">
    <w:name w:val="点"/>
    <w:basedOn w:val="9"/>
    <w:qFormat/>
    <w:uiPriority w:val="0"/>
    <w:pPr>
      <w:spacing w:before="0" w:after="0" w:line="240" w:lineRule="auto"/>
      <w:ind w:firstLine="420" w:firstLineChars="200"/>
      <w:textAlignment w:val="auto"/>
    </w:pPr>
    <w:rPr>
      <w:rFonts w:ascii="楷体_GB2312" w:eastAsia="楷体_GB2312"/>
      <w:kern w:val="2"/>
    </w:rPr>
  </w:style>
  <w:style w:type="paragraph" w:customStyle="1" w:styleId="1032">
    <w:name w:val="xl125"/>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33">
    <w:name w:val="样式 四号 首行缩进:  0.99 厘米 行距: 最小值 26 磅"/>
    <w:basedOn w:val="1"/>
    <w:qFormat/>
    <w:uiPriority w:val="0"/>
    <w:pPr>
      <w:widowControl w:val="0"/>
      <w:kinsoku/>
      <w:autoSpaceDE/>
      <w:autoSpaceDN/>
      <w:adjustRightInd/>
      <w:snapToGrid/>
      <w:spacing w:line="52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034">
    <w:name w:val="Char Char Char Char Char Char Char Char Char"/>
    <w:basedOn w:val="1"/>
    <w:qFormat/>
    <w:uiPriority w:val="0"/>
    <w:pPr>
      <w:kinsoku/>
      <w:autoSpaceDE/>
      <w:autoSpaceDN/>
      <w:spacing w:beforeLines="100" w:after="160" w:line="240" w:lineRule="exact"/>
      <w:ind w:firstLine="420" w:firstLineChars="200"/>
      <w:textAlignment w:val="auto"/>
    </w:pPr>
    <w:rPr>
      <w:rFonts w:ascii="Verdana" w:hAnsi="Verdana" w:eastAsia="宋体" w:cs="Times New Roman"/>
      <w:snapToGrid/>
      <w:color w:val="auto"/>
      <w:sz w:val="20"/>
      <w:szCs w:val="20"/>
      <w:lang w:eastAsia="en-US"/>
    </w:rPr>
  </w:style>
  <w:style w:type="paragraph" w:customStyle="1" w:styleId="1035">
    <w:name w:val="样式 正文缩进正文（首行缩进两字）表正文正文非缩进标题4 + 行距: 1.5 倍行距"/>
    <w:basedOn w:val="7"/>
    <w:qFormat/>
    <w:uiPriority w:val="0"/>
    <w:pPr>
      <w:autoSpaceDE/>
      <w:autoSpaceDN/>
      <w:snapToGrid w:val="0"/>
      <w:spacing w:line="360" w:lineRule="auto"/>
      <w:ind w:firstLine="539" w:firstLineChars="247"/>
      <w:jc w:val="both"/>
    </w:pPr>
    <w:rPr>
      <w:rFonts w:ascii="Arial" w:hAnsi="Arial"/>
      <w:b/>
      <w:spacing w:val="4"/>
      <w:sz w:val="21"/>
    </w:rPr>
  </w:style>
  <w:style w:type="paragraph" w:customStyle="1" w:styleId="1036">
    <w:name w:val="样式 标题 3 + 首行缩进:  0.99 厘米"/>
    <w:basedOn w:val="6"/>
    <w:qFormat/>
    <w:uiPriority w:val="0"/>
    <w:pPr>
      <w:widowControl w:val="0"/>
      <w:kinsoku/>
      <w:autoSpaceDE/>
      <w:autoSpaceDN/>
      <w:adjustRightInd/>
      <w:snapToGrid/>
      <w:spacing w:before="0" w:after="0" w:line="240" w:lineRule="auto"/>
      <w:jc w:val="both"/>
      <w:textAlignment w:val="auto"/>
    </w:pPr>
    <w:rPr>
      <w:rFonts w:ascii="Times New Roman" w:hAnsi="Times New Roman" w:eastAsia="楷体_GB2312" w:cs="宋体"/>
      <w:b w:val="0"/>
      <w:bCs w:val="0"/>
      <w:snapToGrid/>
      <w:color w:val="auto"/>
      <w:sz w:val="32"/>
      <w:szCs w:val="20"/>
    </w:rPr>
  </w:style>
  <w:style w:type="paragraph" w:customStyle="1" w:styleId="1037">
    <w:name w:val="样式 标题 1Heading 0FLevel 1Level 11h1II+IHeading1H1-Headin...1"/>
    <w:basedOn w:val="4"/>
    <w:qFormat/>
    <w:uiPriority w:val="0"/>
    <w:pPr>
      <w:keepLines w:val="0"/>
      <w:pageBreakBefore/>
      <w:kinsoku/>
      <w:autoSpaceDE/>
      <w:autoSpaceDN/>
      <w:spacing w:before="120" w:after="100" w:afterAutospacing="1" w:line="240" w:lineRule="auto"/>
      <w:ind w:left="431" w:hanging="431"/>
      <w:textAlignment w:val="auto"/>
    </w:pPr>
    <w:rPr>
      <w:rFonts w:eastAsia="宋体" w:cs="Times New Roman"/>
      <w:bCs w:val="0"/>
      <w:snapToGrid/>
      <w:kern w:val="28"/>
      <w:sz w:val="32"/>
      <w:szCs w:val="20"/>
    </w:rPr>
  </w:style>
  <w:style w:type="paragraph" w:customStyle="1" w:styleId="1038">
    <w:name w:val="标题4级"/>
    <w:basedOn w:val="8"/>
    <w:qFormat/>
    <w:uiPriority w:val="0"/>
    <w:pPr>
      <w:tabs>
        <w:tab w:val="left" w:pos="864"/>
      </w:tabs>
      <w:adjustRightInd/>
      <w:snapToGrid w:val="0"/>
      <w:spacing w:before="240" w:after="240" w:line="520" w:lineRule="exact"/>
      <w:textAlignment w:val="auto"/>
    </w:pPr>
    <w:rPr>
      <w:rFonts w:ascii="Times New Roman" w:hAnsi="Times New Roman"/>
    </w:rPr>
  </w:style>
  <w:style w:type="paragraph" w:customStyle="1" w:styleId="1039">
    <w:name w:val="图名居中"/>
    <w:basedOn w:val="1"/>
    <w:qFormat/>
    <w:uiPriority w:val="0"/>
    <w:pPr>
      <w:widowControl w:val="0"/>
      <w:kinsoku/>
      <w:autoSpaceDE/>
      <w:autoSpaceDN/>
      <w:adjustRightInd/>
      <w:snapToGrid/>
      <w:spacing w:line="360" w:lineRule="auto"/>
      <w:jc w:val="center"/>
      <w:textAlignment w:val="auto"/>
      <w:outlineLvl w:val="4"/>
    </w:pPr>
    <w:rPr>
      <w:rFonts w:ascii="Times New Roman" w:hAnsi="Times New Roman" w:eastAsia="宋体" w:cs="Times New Roman"/>
      <w:snapToGrid/>
      <w:color w:val="auto"/>
      <w:kern w:val="2"/>
      <w:sz w:val="24"/>
      <w:szCs w:val="20"/>
    </w:rPr>
  </w:style>
  <w:style w:type="paragraph" w:customStyle="1" w:styleId="1040">
    <w:name w:val="xl107"/>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snapToGrid/>
      <w:color w:val="auto"/>
      <w:sz w:val="22"/>
      <w:szCs w:val="20"/>
    </w:rPr>
  </w:style>
  <w:style w:type="paragraph" w:customStyle="1" w:styleId="1041">
    <w:name w:val="章"/>
    <w:basedOn w:val="5"/>
    <w:qFormat/>
    <w:uiPriority w:val="0"/>
    <w:pPr>
      <w:keepNext w:val="0"/>
      <w:keepLines w:val="0"/>
      <w:widowControl w:val="0"/>
      <w:kinsoku/>
      <w:autoSpaceDE/>
      <w:autoSpaceDN/>
      <w:spacing w:before="100" w:beforeAutospacing="1" w:after="100" w:afterAutospacing="1" w:line="400" w:lineRule="exact"/>
      <w:jc w:val="center"/>
      <w:textAlignment w:val="auto"/>
    </w:pPr>
    <w:rPr>
      <w:rFonts w:ascii="Times New Roman" w:hAnsi="宋体" w:eastAsia="楷体_GB2312" w:cs="Times New Roman"/>
      <w:bCs w:val="0"/>
      <w:snapToGrid/>
      <w:color w:val="auto"/>
      <w:szCs w:val="20"/>
    </w:rPr>
  </w:style>
  <w:style w:type="paragraph" w:customStyle="1" w:styleId="1042">
    <w:name w:val="表头"/>
    <w:basedOn w:val="1"/>
    <w:next w:val="1"/>
    <w:link w:val="1043"/>
    <w:qFormat/>
    <w:uiPriority w:val="99"/>
    <w:pPr>
      <w:widowControl w:val="0"/>
      <w:kinsoku/>
      <w:autoSpaceDE/>
      <w:autoSpaceDN/>
      <w:adjustRightInd/>
      <w:snapToGrid/>
      <w:jc w:val="both"/>
      <w:textAlignment w:val="auto"/>
    </w:pPr>
    <w:rPr>
      <w:rFonts w:ascii="宋体" w:hAnsi="Courier New" w:eastAsia="宋体" w:cs="Times New Roman"/>
      <w:snapToGrid/>
      <w:color w:val="auto"/>
      <w:kern w:val="2"/>
      <w:sz w:val="28"/>
      <w:szCs w:val="20"/>
    </w:rPr>
  </w:style>
  <w:style w:type="character" w:customStyle="1" w:styleId="1043">
    <w:name w:val="表头 Char"/>
    <w:link w:val="1042"/>
    <w:qFormat/>
    <w:uiPriority w:val="99"/>
    <w:rPr>
      <w:rFonts w:ascii="宋体" w:hAnsi="Courier New"/>
      <w:kern w:val="2"/>
      <w:sz w:val="28"/>
    </w:rPr>
  </w:style>
  <w:style w:type="paragraph" w:customStyle="1" w:styleId="1044">
    <w:name w:val="Table Normal1"/>
    <w:qFormat/>
    <w:uiPriority w:val="0"/>
    <w:rPr>
      <w:rFonts w:ascii="Times New Roman" w:hAnsi="Times New Roman" w:eastAsia="宋体" w:cs="Times New Roman"/>
      <w:sz w:val="22"/>
      <w:lang w:val="en-US" w:eastAsia="en-US" w:bidi="ar-SA"/>
    </w:rPr>
  </w:style>
  <w:style w:type="paragraph" w:customStyle="1" w:styleId="1045">
    <w:name w:val="小点"/>
    <w:basedOn w:val="10"/>
    <w:qFormat/>
    <w:uiPriority w:val="0"/>
    <w:pPr>
      <w:adjustRightInd/>
      <w:spacing w:line="317" w:lineRule="auto"/>
      <w:ind w:firstLine="420" w:firstLineChars="200"/>
      <w:textAlignment w:val="auto"/>
    </w:pPr>
    <w:rPr>
      <w:kern w:val="2"/>
    </w:rPr>
  </w:style>
  <w:style w:type="paragraph" w:customStyle="1" w:styleId="1046">
    <w:name w:val="样式 页眉 + (中文) 仿宋_GB2312 三号 两端对齐 首行缩进:  1.13 厘米 底端: (无框线) 行距:..."/>
    <w:basedOn w:val="56"/>
    <w:qFormat/>
    <w:uiPriority w:val="0"/>
    <w:pPr>
      <w:widowControl w:val="0"/>
      <w:kinsoku/>
      <w:autoSpaceDE/>
      <w:autoSpaceDN/>
      <w:adjustRightInd/>
      <w:spacing w:line="360" w:lineRule="auto"/>
      <w:ind w:firstLine="640"/>
      <w:jc w:val="both"/>
      <w:textAlignment w:val="auto"/>
    </w:pPr>
    <w:rPr>
      <w:rFonts w:ascii="Times New Roman" w:hAnsi="Times New Roman" w:eastAsia="仿宋_GB2312" w:cs="Times New Roman"/>
      <w:snapToGrid/>
      <w:color w:val="auto"/>
      <w:sz w:val="32"/>
      <w:szCs w:val="20"/>
    </w:rPr>
  </w:style>
  <w:style w:type="paragraph" w:customStyle="1" w:styleId="1047">
    <w:name w:val="样式 样式 样式 首行缩进:  2 字符 + 首行缩进:  2 字符 + 首行缩进:  2 字符"/>
    <w:basedOn w:val="1"/>
    <w:qFormat/>
    <w:uiPriority w:val="0"/>
    <w:pPr>
      <w:widowControl w:val="0"/>
      <w:kinsoku/>
      <w:autoSpaceDE/>
      <w:autoSpaceDN/>
      <w:adjustRightInd/>
      <w:snapToGrid/>
      <w:spacing w:line="360" w:lineRule="auto"/>
      <w:ind w:right="210" w:firstLine="200" w:firstLineChars="200"/>
      <w:jc w:val="both"/>
      <w:textAlignment w:val="auto"/>
    </w:pPr>
    <w:rPr>
      <w:rFonts w:ascii="Times New Roman" w:hAnsi="Times New Roman" w:eastAsia="仿宋_GB2312" w:cs="宋体"/>
      <w:snapToGrid/>
      <w:color w:val="auto"/>
      <w:kern w:val="2"/>
    </w:rPr>
  </w:style>
  <w:style w:type="paragraph" w:customStyle="1" w:styleId="1048">
    <w:name w:val="xl144"/>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049">
    <w:name w:val="内容with编号"/>
    <w:basedOn w:val="1"/>
    <w:qFormat/>
    <w:uiPriority w:val="0"/>
    <w:pPr>
      <w:tabs>
        <w:tab w:val="left" w:pos="987"/>
      </w:tabs>
      <w:kinsoku/>
      <w:autoSpaceDE/>
      <w:autoSpaceDN/>
      <w:spacing w:line="360" w:lineRule="auto"/>
      <w:ind w:left="420" w:firstLine="200" w:firstLineChars="200"/>
      <w:jc w:val="both"/>
      <w:textAlignment w:val="auto"/>
    </w:pPr>
    <w:rPr>
      <w:rFonts w:ascii="宋体" w:hAnsi="宋体" w:eastAsia="宋体" w:cs="Times New Roman"/>
      <w:snapToGrid/>
      <w:color w:val="auto"/>
      <w:sz w:val="24"/>
      <w:szCs w:val="20"/>
    </w:rPr>
  </w:style>
  <w:style w:type="paragraph" w:customStyle="1" w:styleId="1050">
    <w:name w:val="样式 正文缩进 + 首行缩进:  2 字符 段后: 0.5 行"/>
    <w:basedOn w:val="7"/>
    <w:qFormat/>
    <w:uiPriority w:val="0"/>
    <w:pPr>
      <w:autoSpaceDE/>
      <w:autoSpaceDN/>
      <w:snapToGrid w:val="0"/>
      <w:spacing w:afterLines="50" w:line="360" w:lineRule="auto"/>
      <w:ind w:firstLine="480" w:firstLineChars="200"/>
      <w:jc w:val="both"/>
    </w:pPr>
    <w:rPr>
      <w:rFonts w:ascii="Times New Roman"/>
      <w:sz w:val="19"/>
    </w:rPr>
  </w:style>
  <w:style w:type="paragraph" w:customStyle="1" w:styleId="1051">
    <w:name w:val="zsj正文"/>
    <w:basedOn w:val="1"/>
    <w:qFormat/>
    <w:uiPriority w:val="0"/>
    <w:pPr>
      <w:widowControl w:val="0"/>
      <w:kinsoku/>
      <w:autoSpaceDE/>
      <w:autoSpaceDN/>
      <w:adjustRightInd/>
      <w:snapToGrid/>
      <w:spacing w:before="120" w:after="120" w:line="400" w:lineRule="atLeast"/>
      <w:jc w:val="both"/>
      <w:textAlignment w:val="auto"/>
    </w:pPr>
    <w:rPr>
      <w:rFonts w:ascii="Times New Roman" w:hAnsi="Times New Roman" w:eastAsia="宋体" w:cs="Times New Roman"/>
      <w:snapToGrid/>
      <w:color w:val="auto"/>
      <w:kern w:val="2"/>
      <w:szCs w:val="20"/>
    </w:rPr>
  </w:style>
  <w:style w:type="paragraph" w:customStyle="1" w:styleId="1052">
    <w:name w:val="1.1.1"/>
    <w:basedOn w:val="1"/>
    <w:qFormat/>
    <w:uiPriority w:val="0"/>
    <w:pPr>
      <w:widowControl w:val="0"/>
      <w:tabs>
        <w:tab w:val="left" w:pos="0"/>
        <w:tab w:val="left" w:pos="1134"/>
        <w:tab w:val="left" w:pos="8505"/>
      </w:tabs>
      <w:kinsoku/>
      <w:autoSpaceDE/>
      <w:autoSpaceDN/>
      <w:spacing w:before="240" w:after="60" w:line="360" w:lineRule="atLeast"/>
      <w:ind w:left="1134" w:hanging="1134" w:firstLineChars="200"/>
      <w:jc w:val="both"/>
    </w:pPr>
    <w:rPr>
      <w:rFonts w:ascii="宋体" w:eastAsia="宋体" w:cs="Times New Roman"/>
      <w:b/>
      <w:snapToGrid/>
      <w:color w:val="auto"/>
      <w:sz w:val="30"/>
      <w:szCs w:val="20"/>
    </w:rPr>
  </w:style>
  <w:style w:type="paragraph" w:customStyle="1" w:styleId="1053">
    <w:name w:val="xl142"/>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54">
    <w:name w:val="我的题注"/>
    <w:qFormat/>
    <w:uiPriority w:val="0"/>
    <w:rPr>
      <w:rFonts w:ascii="Times New Roman" w:hAnsi="Times New Roman" w:eastAsia="宋体" w:cs="Times New Roman"/>
      <w:kern w:val="2"/>
      <w:sz w:val="21"/>
      <w:szCs w:val="22"/>
      <w:lang w:val="en-US" w:eastAsia="zh-CN" w:bidi="ar-SA"/>
    </w:rPr>
  </w:style>
  <w:style w:type="paragraph" w:customStyle="1" w:styleId="1055">
    <w:name w:val="文档名称(附)"/>
    <w:basedOn w:val="1"/>
    <w:qFormat/>
    <w:uiPriority w:val="0"/>
    <w:pPr>
      <w:widowControl w:val="0"/>
      <w:kinsoku/>
      <w:autoSpaceDE/>
      <w:autoSpaceDN/>
      <w:spacing w:line="520" w:lineRule="exact"/>
      <w:ind w:firstLine="420" w:firstLineChars="200"/>
      <w:jc w:val="center"/>
      <w:textAlignment w:val="auto"/>
    </w:pPr>
    <w:rPr>
      <w:rFonts w:ascii="Times New Roman" w:hAnsi="宋体" w:eastAsia="黑体" w:cs="Times New Roman"/>
      <w:snapToGrid/>
      <w:color w:val="auto"/>
      <w:kern w:val="2"/>
      <w:sz w:val="28"/>
      <w:szCs w:val="20"/>
    </w:rPr>
  </w:style>
  <w:style w:type="paragraph" w:customStyle="1" w:styleId="1056">
    <w:name w:val="样式 样式 标题 2 + 四号 两端对齐 段前: 0.5 行 段后: 0.2 行 + 首行缩进:  0.64 字符 段前: 0..."/>
    <w:basedOn w:val="1"/>
    <w:qFormat/>
    <w:uiPriority w:val="0"/>
    <w:pPr>
      <w:keepNext/>
      <w:keepLines/>
      <w:widowControl w:val="0"/>
      <w:kinsoku/>
      <w:autoSpaceDE/>
      <w:autoSpaceDN/>
      <w:spacing w:beforeLines="50" w:afterLines="50" w:line="500" w:lineRule="atLeast"/>
      <w:jc w:val="both"/>
      <w:textAlignment w:val="auto"/>
      <w:outlineLvl w:val="1"/>
    </w:pPr>
    <w:rPr>
      <w:rFonts w:ascii="宋体" w:hAnsi="宋体" w:eastAsia="黑体" w:cs="宋体"/>
      <w:snapToGrid/>
      <w:color w:val="auto"/>
      <w:kern w:val="2"/>
      <w:sz w:val="30"/>
      <w:szCs w:val="20"/>
    </w:rPr>
  </w:style>
  <w:style w:type="paragraph" w:customStyle="1" w:styleId="1057">
    <w:name w:val="xl182"/>
    <w:basedOn w:val="1"/>
    <w:qFormat/>
    <w:uiPriority w:val="0"/>
    <w:pPr>
      <w:pBdr>
        <w:top w:val="single" w:color="auto" w:sz="4" w:space="0"/>
        <w:bottom w:val="single" w:color="auto" w:sz="4" w:space="0"/>
        <w:right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058">
    <w:name w:val="xl156"/>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059">
    <w:name w:val="Char Char Char Char Char Char2 Char Char Char Char"/>
    <w:basedOn w:val="1"/>
    <w:qFormat/>
    <w:uiPriority w:val="0"/>
    <w:pPr>
      <w:widowControl w:val="0"/>
      <w:kinsoku/>
      <w:autoSpaceDE/>
      <w:autoSpaceDN/>
      <w:spacing w:line="360" w:lineRule="auto"/>
      <w:ind w:firstLine="200" w:firstLineChars="200"/>
      <w:jc w:val="both"/>
      <w:textAlignment w:val="auto"/>
    </w:pPr>
    <w:rPr>
      <w:rFonts w:ascii="Tahoma" w:hAnsi="Tahoma" w:eastAsia="宋体" w:cs="Times New Roman"/>
      <w:snapToGrid/>
      <w:color w:val="auto"/>
      <w:kern w:val="2"/>
      <w:sz w:val="24"/>
      <w:szCs w:val="20"/>
    </w:rPr>
  </w:style>
  <w:style w:type="paragraph" w:customStyle="1" w:styleId="1060">
    <w:name w:val="xl89"/>
    <w:basedOn w:val="1"/>
    <w:qFormat/>
    <w:uiPriority w:val="0"/>
    <w:pP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061">
    <w:name w:val="xl95"/>
    <w:basedOn w:val="1"/>
    <w:qFormat/>
    <w:uiPriority w:val="0"/>
    <w:pPr>
      <w:pBdr>
        <w:top w:val="single" w:color="auto" w:sz="4" w:space="0"/>
        <w:left w:val="single" w:color="auto" w:sz="8"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062">
    <w:name w:val="表格表头"/>
    <w:basedOn w:val="1"/>
    <w:qFormat/>
    <w:uiPriority w:val="0"/>
    <w:pPr>
      <w:widowControl w:val="0"/>
      <w:kinsoku/>
      <w:autoSpaceDE/>
      <w:autoSpaceDN/>
      <w:snapToGrid/>
      <w:spacing w:line="240" w:lineRule="exact"/>
      <w:ind w:firstLine="200" w:firstLineChars="200"/>
      <w:jc w:val="center"/>
      <w:textAlignment w:val="center"/>
    </w:pPr>
    <w:rPr>
      <w:rFonts w:ascii="宋体" w:hAnsi="Times New Roman" w:eastAsia="宋体" w:cs="Times New Roman"/>
      <w:b/>
      <w:bCs/>
      <w:snapToGrid/>
      <w:color w:val="auto"/>
      <w:sz w:val="20"/>
      <w:szCs w:val="20"/>
    </w:rPr>
  </w:style>
  <w:style w:type="paragraph" w:customStyle="1" w:styleId="1063">
    <w:name w:val="表格内容"/>
    <w:basedOn w:val="1"/>
    <w:qFormat/>
    <w:uiPriority w:val="0"/>
    <w:pPr>
      <w:widowControl w:val="0"/>
      <w:tabs>
        <w:tab w:val="left" w:pos="480"/>
      </w:tabs>
      <w:kinsoku/>
      <w:autoSpaceDE/>
      <w:autoSpaceDN/>
      <w:snapToGrid/>
      <w:spacing w:line="360" w:lineRule="auto"/>
      <w:jc w:val="both"/>
      <w:outlineLvl w:val="4"/>
    </w:pPr>
    <w:rPr>
      <w:rFonts w:ascii="Verdana" w:hAnsi="Verdana" w:eastAsia="宋体" w:cs="Times New Roman"/>
      <w:snapToGrid/>
      <w:color w:val="auto"/>
      <w:kern w:val="2"/>
      <w:sz w:val="24"/>
      <w:szCs w:val="20"/>
    </w:rPr>
  </w:style>
  <w:style w:type="paragraph" w:customStyle="1" w:styleId="1064">
    <w:name w:val="b2"/>
    <w:basedOn w:val="1"/>
    <w:qFormat/>
    <w:uiPriority w:val="0"/>
    <w:pPr>
      <w:widowControl w:val="0"/>
      <w:tabs>
        <w:tab w:val="left" w:pos="420"/>
      </w:tabs>
      <w:kinsoku/>
      <w:autoSpaceDE/>
      <w:autoSpaceDN/>
      <w:spacing w:line="360" w:lineRule="auto"/>
      <w:ind w:firstLine="420" w:firstLineChars="200"/>
      <w:jc w:val="both"/>
      <w:textAlignment w:val="auto"/>
    </w:pPr>
    <w:rPr>
      <w:rFonts w:ascii="宋体" w:hAnsi="宋体" w:eastAsia="宋体" w:cs="Times New Roman"/>
      <w:snapToGrid/>
      <w:color w:val="auto"/>
      <w:kern w:val="2"/>
      <w:sz w:val="24"/>
      <w:szCs w:val="20"/>
    </w:rPr>
  </w:style>
  <w:style w:type="paragraph" w:customStyle="1" w:styleId="1065">
    <w:name w:val="样式8"/>
    <w:basedOn w:val="1"/>
    <w:link w:val="1066"/>
    <w:qFormat/>
    <w:uiPriority w:val="0"/>
    <w:pPr>
      <w:widowControl w:val="0"/>
      <w:kinsoku/>
      <w:autoSpaceDE/>
      <w:autoSpaceDN/>
      <w:spacing w:line="360" w:lineRule="auto"/>
      <w:ind w:firstLine="420" w:firstLineChars="200"/>
      <w:jc w:val="both"/>
      <w:textAlignment w:val="auto"/>
    </w:pPr>
    <w:rPr>
      <w:rFonts w:ascii="Times New Roman" w:hAnsi="宋体" w:eastAsia="黑体" w:cs="Times New Roman"/>
      <w:snapToGrid/>
      <w:color w:val="auto"/>
      <w:kern w:val="2"/>
      <w:sz w:val="32"/>
      <w:szCs w:val="20"/>
    </w:rPr>
  </w:style>
  <w:style w:type="character" w:customStyle="1" w:styleId="1066">
    <w:name w:val="样式8 Char"/>
    <w:link w:val="1065"/>
    <w:qFormat/>
    <w:uiPriority w:val="0"/>
    <w:rPr>
      <w:rFonts w:hAnsi="宋体" w:eastAsia="黑体"/>
      <w:kern w:val="2"/>
      <w:sz w:val="32"/>
    </w:rPr>
  </w:style>
  <w:style w:type="paragraph" w:customStyle="1" w:styleId="1067">
    <w:name w:val="样式 标题 4 + 段前: 0.8 厘米 首行缩进:  0 厘米"/>
    <w:basedOn w:val="8"/>
    <w:qFormat/>
    <w:uiPriority w:val="0"/>
    <w:pPr>
      <w:widowControl/>
      <w:tabs>
        <w:tab w:val="left" w:pos="2160"/>
      </w:tabs>
      <w:adjustRightInd/>
      <w:spacing w:before="120" w:afterLines="50" w:line="420" w:lineRule="exact"/>
      <w:jc w:val="left"/>
      <w:textAlignment w:val="auto"/>
    </w:pPr>
    <w:rPr>
      <w:rFonts w:eastAsia="宋体"/>
      <w:b w:val="0"/>
      <w:sz w:val="24"/>
    </w:rPr>
  </w:style>
  <w:style w:type="paragraph" w:customStyle="1" w:styleId="1068">
    <w:name w:val="图形文字：四号"/>
    <w:basedOn w:val="1"/>
    <w:qFormat/>
    <w:uiPriority w:val="0"/>
    <w:pPr>
      <w:widowControl w:val="0"/>
      <w:kinsoku/>
      <w:autoSpaceDE/>
      <w:autoSpaceDN/>
      <w:spacing w:line="240" w:lineRule="atLeast"/>
      <w:ind w:firstLine="420" w:firstLineChars="200"/>
      <w:jc w:val="center"/>
      <w:textAlignment w:val="auto"/>
    </w:pPr>
    <w:rPr>
      <w:rFonts w:ascii="Times New Roman" w:hAnsi="宋体" w:eastAsia="仿宋_GB2312" w:cs="Times New Roman"/>
      <w:snapToGrid/>
      <w:kern w:val="2"/>
      <w:sz w:val="28"/>
      <w:szCs w:val="20"/>
    </w:rPr>
  </w:style>
  <w:style w:type="paragraph" w:customStyle="1" w:styleId="1069">
    <w:name w:val="样式 (中文) 仿宋_GB2312 小四 行距: 1.5 倍行距"/>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仿宋_GB2312" w:cs="宋体"/>
      <w:snapToGrid/>
      <w:color w:val="auto"/>
      <w:kern w:val="2"/>
      <w:sz w:val="24"/>
      <w:szCs w:val="20"/>
    </w:rPr>
  </w:style>
  <w:style w:type="paragraph" w:customStyle="1" w:styleId="1070">
    <w:name w:val="xl62"/>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textAlignment w:val="center"/>
    </w:pPr>
    <w:rPr>
      <w:rFonts w:ascii="Arial Unicode MS" w:hAnsi="Arial Unicode MS" w:eastAsia="Arial Unicode MS" w:cs="Times New Roman"/>
      <w:snapToGrid/>
      <w:color w:val="auto"/>
      <w:sz w:val="24"/>
      <w:szCs w:val="20"/>
    </w:rPr>
  </w:style>
  <w:style w:type="paragraph" w:customStyle="1" w:styleId="1071">
    <w:name w:val="cnt"/>
    <w:basedOn w:val="1"/>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Times New Roman"/>
      <w:snapToGrid/>
      <w:color w:val="auto"/>
      <w:sz w:val="24"/>
      <w:szCs w:val="20"/>
    </w:rPr>
  </w:style>
  <w:style w:type="paragraph" w:customStyle="1" w:styleId="1072">
    <w:name w:val="标题5"/>
    <w:basedOn w:val="1"/>
    <w:link w:val="1073"/>
    <w:qFormat/>
    <w:uiPriority w:val="0"/>
    <w:pPr>
      <w:widowControl w:val="0"/>
      <w:tabs>
        <w:tab w:val="left" w:pos="0"/>
      </w:tabs>
      <w:kinsoku/>
      <w:autoSpaceDE/>
      <w:autoSpaceDN/>
      <w:spacing w:before="120" w:after="120" w:line="360" w:lineRule="auto"/>
      <w:ind w:left="1501" w:firstLine="200" w:firstLineChars="200"/>
      <w:jc w:val="both"/>
      <w:textAlignment w:val="auto"/>
    </w:pPr>
    <w:rPr>
      <w:rFonts w:ascii="Times New Roman" w:hAnsi="宋体" w:eastAsia="楷体_GB2312" w:cs="Times New Roman"/>
      <w:snapToGrid/>
      <w:color w:val="auto"/>
      <w:kern w:val="2"/>
      <w:sz w:val="28"/>
      <w:szCs w:val="20"/>
    </w:rPr>
  </w:style>
  <w:style w:type="character" w:customStyle="1" w:styleId="1073">
    <w:name w:val="标题5 Char Char"/>
    <w:link w:val="1072"/>
    <w:qFormat/>
    <w:uiPriority w:val="0"/>
    <w:rPr>
      <w:rFonts w:hAnsi="宋体" w:eastAsia="楷体_GB2312"/>
      <w:kern w:val="2"/>
      <w:sz w:val="28"/>
    </w:rPr>
  </w:style>
  <w:style w:type="paragraph" w:customStyle="1" w:styleId="1074">
    <w:name w:val="单位"/>
    <w:basedOn w:val="1"/>
    <w:qFormat/>
    <w:uiPriority w:val="0"/>
    <w:pPr>
      <w:widowControl w:val="0"/>
      <w:kinsoku/>
      <w:snapToGrid/>
      <w:spacing w:line="360" w:lineRule="auto"/>
      <w:jc w:val="center"/>
      <w:textAlignment w:val="auto"/>
    </w:pPr>
    <w:rPr>
      <w:rFonts w:ascii="Times New Roman" w:hAnsi="Times New Roman" w:eastAsia="华文新魏" w:cs="Times New Roman"/>
      <w:snapToGrid/>
      <w:color w:val="auto"/>
      <w:sz w:val="32"/>
      <w:szCs w:val="20"/>
      <w:lang w:val="zh-CN"/>
    </w:rPr>
  </w:style>
  <w:style w:type="paragraph" w:customStyle="1" w:styleId="1075">
    <w:name w:val="xl11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76">
    <w:name w:val="xl8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customStyle="1" w:styleId="1077">
    <w:name w:val="图文仿宋四号"/>
    <w:basedOn w:val="1"/>
    <w:qFormat/>
    <w:uiPriority w:val="0"/>
    <w:pPr>
      <w:widowControl w:val="0"/>
      <w:kinsoku/>
      <w:autoSpaceDE/>
      <w:autoSpaceDN/>
      <w:spacing w:line="360" w:lineRule="auto"/>
      <w:ind w:firstLine="420" w:firstLineChars="200"/>
      <w:jc w:val="center"/>
      <w:textAlignment w:val="auto"/>
    </w:pPr>
    <w:rPr>
      <w:rFonts w:ascii="宋体" w:hAnsi="宋体" w:eastAsia="宋体" w:cs="Times New Roman"/>
      <w:snapToGrid/>
      <w:color w:val="auto"/>
      <w:kern w:val="2"/>
      <w:szCs w:val="20"/>
    </w:rPr>
  </w:style>
  <w:style w:type="paragraph" w:customStyle="1" w:styleId="1078">
    <w:name w:val="列出段落3"/>
    <w:basedOn w:val="1"/>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Cs w:val="24"/>
    </w:rPr>
  </w:style>
  <w:style w:type="paragraph" w:customStyle="1" w:styleId="1079">
    <w:name w:val="样式 样式 样式 仿宋_GB2312 三号 行距: 1.5 倍行距 + Times New Roman + 黑体 三号 段前..."/>
    <w:basedOn w:val="979"/>
    <w:qFormat/>
    <w:uiPriority w:val="0"/>
    <w:pPr>
      <w:spacing w:before="240" w:after="240"/>
      <w:ind w:firstLine="0" w:firstLineChars="0"/>
    </w:pPr>
    <w:rPr>
      <w:rFonts w:ascii="黑体" w:eastAsia="黑体"/>
      <w:sz w:val="32"/>
    </w:rPr>
  </w:style>
  <w:style w:type="paragraph" w:customStyle="1" w:styleId="1080">
    <w:name w:val="样式 正文文本缩进 + 左侧:  2 字符 首行缩进:  2 字符"/>
    <w:basedOn w:val="34"/>
    <w:qFormat/>
    <w:uiPriority w:val="0"/>
    <w:pPr>
      <w:tabs>
        <w:tab w:val="left" w:pos="360"/>
        <w:tab w:val="left" w:pos="540"/>
      </w:tabs>
      <w:adjustRightInd w:val="0"/>
      <w:snapToGrid w:val="0"/>
      <w:spacing w:line="520" w:lineRule="exact"/>
      <w:ind w:left="200" w:firstLine="560" w:firstLineChars="200"/>
    </w:pPr>
    <w:rPr>
      <w:rFonts w:ascii="仿宋_GB2312" w:eastAsia="仿宋_GB2312"/>
      <w:sz w:val="28"/>
    </w:rPr>
  </w:style>
  <w:style w:type="paragraph" w:customStyle="1" w:styleId="1081">
    <w:name w:val="xl17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line="360" w:lineRule="auto"/>
      <w:jc w:val="center"/>
      <w:textAlignment w:val="auto"/>
    </w:pPr>
    <w:rPr>
      <w:rFonts w:ascii="宋体" w:hAnsi="Times New Roman" w:eastAsia="宋体" w:cs="宋体"/>
      <w:snapToGrid/>
      <w:color w:val="auto"/>
      <w:sz w:val="24"/>
      <w:szCs w:val="24"/>
    </w:rPr>
  </w:style>
  <w:style w:type="paragraph" w:customStyle="1" w:styleId="1082">
    <w:name w:val="xl11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83">
    <w:name w:val="项"/>
    <w:basedOn w:val="1"/>
    <w:qFormat/>
    <w:uiPriority w:val="0"/>
    <w:pPr>
      <w:widowControl w:val="0"/>
      <w:tabs>
        <w:tab w:val="left" w:pos="1020"/>
      </w:tabs>
      <w:kinsoku/>
      <w:autoSpaceDE/>
      <w:autoSpaceDN/>
      <w:snapToGrid/>
      <w:spacing w:line="440" w:lineRule="exact"/>
      <w:ind w:left="748" w:leftChars="300" w:hanging="448"/>
    </w:pPr>
    <w:rPr>
      <w:rFonts w:ascii="Times New Roman" w:hAnsi="Times New Roman" w:eastAsia="宋体" w:cs="Times New Roman"/>
      <w:snapToGrid/>
      <w:color w:val="auto"/>
      <w:kern w:val="2"/>
      <w:sz w:val="24"/>
      <w:szCs w:val="24"/>
    </w:rPr>
  </w:style>
  <w:style w:type="paragraph" w:customStyle="1" w:styleId="1084">
    <w:name w:val="样式 标题 2 + 首行缩进:  2 字符"/>
    <w:basedOn w:val="5"/>
    <w:qFormat/>
    <w:uiPriority w:val="0"/>
    <w:pPr>
      <w:widowControl w:val="0"/>
      <w:kinsoku/>
      <w:autoSpaceDE/>
      <w:autoSpaceDN/>
      <w:adjustRightInd/>
      <w:snapToGrid/>
      <w:spacing w:before="0" w:after="0" w:line="360" w:lineRule="auto"/>
      <w:ind w:firstLine="600" w:firstLineChars="200"/>
      <w:jc w:val="both"/>
      <w:textAlignment w:val="auto"/>
    </w:pPr>
    <w:rPr>
      <w:rFonts w:ascii="Times New Roman" w:hAnsi="Times New Roman" w:eastAsia="黑体" w:cs="宋体"/>
      <w:b w:val="0"/>
      <w:bCs w:val="0"/>
      <w:snapToGrid/>
      <w:color w:val="auto"/>
      <w:szCs w:val="20"/>
    </w:rPr>
  </w:style>
  <w:style w:type="paragraph" w:customStyle="1" w:styleId="1085">
    <w:name w:val="xl112"/>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0000FF"/>
      <w:sz w:val="22"/>
      <w:szCs w:val="20"/>
    </w:rPr>
  </w:style>
  <w:style w:type="paragraph" w:customStyle="1" w:styleId="1086">
    <w:name w:val="标书标题2"/>
    <w:next w:val="610"/>
    <w:qFormat/>
    <w:uiPriority w:val="99"/>
    <w:pPr>
      <w:outlineLvl w:val="2"/>
    </w:pPr>
    <w:rPr>
      <w:rFonts w:ascii="Arial" w:hAnsi="Arial" w:eastAsia="宋体" w:cs="Times New Roman"/>
      <w:b/>
      <w:kern w:val="2"/>
      <w:sz w:val="32"/>
      <w:lang w:val="en-US" w:eastAsia="zh-CN" w:bidi="ar-SA"/>
    </w:rPr>
  </w:style>
  <w:style w:type="paragraph" w:customStyle="1" w:styleId="1087">
    <w:name w:val="MM Topic 5"/>
    <w:basedOn w:val="9"/>
    <w:qFormat/>
    <w:uiPriority w:val="0"/>
    <w:pPr>
      <w:tabs>
        <w:tab w:val="left" w:pos="1008"/>
      </w:tabs>
      <w:adjustRightInd/>
      <w:spacing w:before="120" w:after="120" w:line="240" w:lineRule="auto"/>
      <w:ind w:left="1008" w:hanging="1008"/>
      <w:textAlignment w:val="auto"/>
    </w:pPr>
    <w:rPr>
      <w:bCs/>
      <w:kern w:val="2"/>
      <w:sz w:val="24"/>
      <w:szCs w:val="24"/>
    </w:rPr>
  </w:style>
  <w:style w:type="paragraph" w:customStyle="1" w:styleId="1088">
    <w:name w:val="xl134"/>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89">
    <w:name w:val="标题４"/>
    <w:basedOn w:val="1"/>
    <w:next w:val="1"/>
    <w:qFormat/>
    <w:uiPriority w:val="0"/>
    <w:pPr>
      <w:widowControl w:val="0"/>
      <w:kinsoku/>
      <w:autoSpaceDE/>
      <w:autoSpaceDN/>
      <w:adjustRightInd/>
      <w:snapToGrid/>
      <w:spacing w:before="120" w:after="120"/>
      <w:jc w:val="both"/>
      <w:textAlignment w:val="auto"/>
    </w:pPr>
    <w:rPr>
      <w:rFonts w:ascii="Times New Roman" w:hAnsi="Times New Roman" w:eastAsia="宋体" w:cs="Times New Roman"/>
      <w:b/>
      <w:snapToGrid/>
      <w:color w:val="auto"/>
      <w:kern w:val="2"/>
      <w:sz w:val="28"/>
      <w:szCs w:val="24"/>
    </w:rPr>
  </w:style>
  <w:style w:type="paragraph" w:customStyle="1" w:styleId="1090">
    <w:name w:val="xl104"/>
    <w:basedOn w:val="1"/>
    <w:qFormat/>
    <w:uiPriority w:val="0"/>
    <w:pP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91">
    <w:name w:val="图文(五号右)"/>
    <w:basedOn w:val="1"/>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Cs w:val="20"/>
    </w:rPr>
  </w:style>
  <w:style w:type="paragraph" w:customStyle="1" w:styleId="1092">
    <w:name w:val="样式 正文文本缩进 + 行距: 多倍行距 1.3 字行 Char"/>
    <w:basedOn w:val="34"/>
    <w:qFormat/>
    <w:uiPriority w:val="0"/>
    <w:pPr>
      <w:autoSpaceDE w:val="0"/>
      <w:autoSpaceDN w:val="0"/>
      <w:adjustRightInd w:val="0"/>
      <w:ind w:firstLine="554" w:firstLineChars="198"/>
    </w:pPr>
    <w:rPr>
      <w:sz w:val="28"/>
    </w:rPr>
  </w:style>
  <w:style w:type="paragraph" w:customStyle="1" w:styleId="1093">
    <w:name w:val="xl167"/>
    <w:basedOn w:val="1"/>
    <w:qFormat/>
    <w:uiPriority w:val="0"/>
    <w:pPr>
      <w:pBdr>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sz w:val="18"/>
      <w:szCs w:val="18"/>
    </w:rPr>
  </w:style>
  <w:style w:type="paragraph" w:customStyle="1" w:styleId="1094">
    <w:name w:val="."/>
    <w:basedOn w:val="1"/>
    <w:qFormat/>
    <w:uiPriority w:val="0"/>
    <w:pPr>
      <w:tabs>
        <w:tab w:val="left" w:pos="405"/>
        <w:tab w:val="left" w:pos="987"/>
      </w:tabs>
      <w:kinsoku/>
      <w:overflowPunct w:val="0"/>
      <w:snapToGrid/>
      <w:spacing w:before="40" w:line="264" w:lineRule="auto"/>
      <w:ind w:left="987" w:right="-57" w:hanging="420"/>
      <w:jc w:val="both"/>
    </w:pPr>
    <w:rPr>
      <w:rFonts w:ascii="宋体" w:hAnsi="Times New Roman" w:eastAsia="宋体" w:cs="Times New Roman"/>
      <w:snapToGrid/>
      <w:color w:val="auto"/>
      <w:sz w:val="24"/>
      <w:szCs w:val="20"/>
    </w:rPr>
  </w:style>
  <w:style w:type="paragraph" w:customStyle="1" w:styleId="1095">
    <w:name w:val="i."/>
    <w:basedOn w:val="1"/>
    <w:qFormat/>
    <w:uiPriority w:val="0"/>
    <w:pPr>
      <w:widowControl w:val="0"/>
      <w:tabs>
        <w:tab w:val="left" w:pos="2041"/>
        <w:tab w:val="left" w:pos="2308"/>
        <w:tab w:val="left" w:pos="3360"/>
      </w:tabs>
      <w:kinsoku/>
      <w:autoSpaceDE/>
      <w:autoSpaceDN/>
      <w:adjustRightInd/>
      <w:snapToGrid/>
      <w:spacing w:before="60" w:after="60" w:line="264" w:lineRule="auto"/>
      <w:ind w:left="2041" w:hanging="453"/>
      <w:jc w:val="both"/>
      <w:textAlignment w:val="auto"/>
    </w:pPr>
    <w:rPr>
      <w:rFonts w:ascii="Times New Roman" w:hAnsi="Times New Roman" w:eastAsia="宋体" w:cs="Times New Roman"/>
      <w:snapToGrid/>
      <w:color w:val="auto"/>
      <w:kern w:val="2"/>
      <w:sz w:val="22"/>
      <w:szCs w:val="20"/>
    </w:rPr>
  </w:style>
  <w:style w:type="paragraph" w:customStyle="1" w:styleId="1096">
    <w:name w:val="报标1"/>
    <w:basedOn w:val="1"/>
    <w:qFormat/>
    <w:uiPriority w:val="99"/>
    <w:pPr>
      <w:widowControl w:val="0"/>
      <w:kinsoku/>
      <w:autoSpaceDE/>
      <w:autoSpaceDN/>
      <w:adjustRightInd/>
      <w:snapToGrid/>
      <w:spacing w:before="240" w:after="240" w:line="480" w:lineRule="atLeast"/>
      <w:jc w:val="both"/>
      <w:textAlignment w:val="auto"/>
      <w:outlineLvl w:val="0"/>
    </w:pPr>
    <w:rPr>
      <w:rFonts w:ascii="Times New Roman" w:hAnsi="Times New Roman" w:eastAsia="黑体" w:cs="Times New Roman"/>
      <w:snapToGrid/>
      <w:color w:val="auto"/>
      <w:kern w:val="44"/>
      <w:sz w:val="32"/>
      <w:szCs w:val="32"/>
    </w:rPr>
  </w:style>
  <w:style w:type="paragraph" w:customStyle="1" w:styleId="1097">
    <w:name w:val="图表居中1.5"/>
    <w:next w:val="1"/>
    <w:qFormat/>
    <w:uiPriority w:val="0"/>
    <w:pPr>
      <w:widowControl w:val="0"/>
      <w:spacing w:line="360" w:lineRule="auto"/>
      <w:jc w:val="both"/>
    </w:pPr>
    <w:rPr>
      <w:rFonts w:ascii="Times New Roman" w:hAnsi="Times New Roman" w:eastAsia="宋体" w:cs="Times New Roman"/>
      <w:kern w:val="2"/>
      <w:sz w:val="24"/>
      <w:lang w:val="en-US" w:eastAsia="zh-CN" w:bidi="ar-SA"/>
    </w:rPr>
  </w:style>
  <w:style w:type="paragraph" w:customStyle="1" w:styleId="1098">
    <w:name w:val="font12"/>
    <w:basedOn w:val="1"/>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snapToGrid/>
      <w:color w:val="auto"/>
      <w:sz w:val="20"/>
      <w:szCs w:val="20"/>
    </w:rPr>
  </w:style>
  <w:style w:type="paragraph" w:customStyle="1" w:styleId="1099">
    <w:name w:val="xl174"/>
    <w:basedOn w:val="1"/>
    <w:qFormat/>
    <w:uiPriority w:val="0"/>
    <w:pPr>
      <w:pBdr>
        <w:top w:val="single" w:color="auto" w:sz="4" w:space="0"/>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100">
    <w:name w:val="Char Char Char Char Char Char1 Char"/>
    <w:basedOn w:val="1"/>
    <w:qFormat/>
    <w:uiPriority w:val="0"/>
    <w:pPr>
      <w:widowControl w:val="0"/>
      <w:kinsoku/>
      <w:autoSpaceDE/>
      <w:autoSpaceDN/>
      <w:spacing w:line="360" w:lineRule="auto"/>
      <w:ind w:firstLine="200" w:firstLineChars="200"/>
      <w:jc w:val="both"/>
      <w:textAlignment w:val="auto"/>
    </w:pPr>
    <w:rPr>
      <w:rFonts w:ascii="Tahoma" w:hAnsi="Tahoma" w:eastAsia="宋体" w:cs="Times New Roman"/>
      <w:snapToGrid/>
      <w:color w:val="auto"/>
      <w:kern w:val="2"/>
      <w:sz w:val="24"/>
      <w:szCs w:val="20"/>
    </w:rPr>
  </w:style>
  <w:style w:type="paragraph" w:customStyle="1" w:styleId="1101">
    <w:name w:val="Char Char Char Char Char Char Char Char Char Char Char Char Char"/>
    <w:basedOn w:val="1"/>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20"/>
    </w:rPr>
  </w:style>
  <w:style w:type="paragraph" w:customStyle="1" w:styleId="1102">
    <w:name w:val="图编号"/>
    <w:basedOn w:val="1"/>
    <w:qFormat/>
    <w:uiPriority w:val="0"/>
    <w:pPr>
      <w:widowControl w:val="0"/>
      <w:tabs>
        <w:tab w:val="left" w:pos="1155"/>
      </w:tabs>
      <w:kinsoku/>
      <w:autoSpaceDE/>
      <w:autoSpaceDN/>
      <w:adjustRightInd/>
      <w:snapToGrid/>
      <w:spacing w:line="350" w:lineRule="auto"/>
      <w:ind w:left="1155"/>
      <w:jc w:val="center"/>
      <w:textAlignment w:val="auto"/>
    </w:pPr>
    <w:rPr>
      <w:rFonts w:ascii="宋体" w:hAnsi="Times New Roman" w:eastAsia="宋体" w:cs="Courier New"/>
      <w:snapToGrid/>
      <w:szCs w:val="40"/>
      <w:lang w:val="zh-CN"/>
    </w:rPr>
  </w:style>
  <w:style w:type="paragraph" w:customStyle="1" w:styleId="1103">
    <w:name w:val="图文(小五中)"/>
    <w:basedOn w:val="1"/>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18"/>
      <w:szCs w:val="20"/>
    </w:rPr>
  </w:style>
  <w:style w:type="paragraph" w:customStyle="1" w:styleId="1104">
    <w:name w:val="xl11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b/>
      <w:snapToGrid/>
      <w:color w:val="auto"/>
      <w:sz w:val="22"/>
      <w:szCs w:val="20"/>
    </w:rPr>
  </w:style>
  <w:style w:type="paragraph" w:customStyle="1" w:styleId="1105">
    <w:name w:val="单位名称"/>
    <w:basedOn w:val="1"/>
    <w:qFormat/>
    <w:uiPriority w:val="0"/>
    <w:pPr>
      <w:widowControl w:val="0"/>
      <w:kinsoku/>
      <w:autoSpaceDE/>
      <w:autoSpaceDN/>
      <w:spacing w:line="520" w:lineRule="exact"/>
      <w:ind w:firstLine="420" w:firstLineChars="200"/>
      <w:jc w:val="center"/>
      <w:textAlignment w:val="auto"/>
    </w:pPr>
    <w:rPr>
      <w:rFonts w:ascii="Times New Roman" w:hAnsi="宋体" w:eastAsia="黑体" w:cs="Times New Roman"/>
      <w:b/>
      <w:snapToGrid/>
      <w:color w:val="auto"/>
      <w:kern w:val="2"/>
      <w:sz w:val="32"/>
      <w:szCs w:val="20"/>
    </w:rPr>
  </w:style>
  <w:style w:type="paragraph" w:customStyle="1" w:styleId="1106">
    <w:name w:val="样式 标题 2 + 居中"/>
    <w:basedOn w:val="5"/>
    <w:qFormat/>
    <w:uiPriority w:val="0"/>
    <w:pPr>
      <w:pageBreakBefore/>
      <w:widowControl w:val="0"/>
      <w:tabs>
        <w:tab w:val="left" w:pos="567"/>
      </w:tabs>
      <w:kinsoku/>
      <w:autoSpaceDE/>
      <w:autoSpaceDN/>
      <w:adjustRightInd/>
      <w:snapToGrid/>
      <w:spacing w:before="260" w:after="260" w:line="415" w:lineRule="auto"/>
      <w:ind w:left="567" w:firstLine="200" w:firstLineChars="200"/>
      <w:jc w:val="center"/>
      <w:textAlignment w:val="auto"/>
    </w:pPr>
    <w:rPr>
      <w:rFonts w:ascii="Arial" w:hAnsi="Arial" w:eastAsia="黑体" w:cs="宋体"/>
      <w:snapToGrid/>
      <w:color w:val="auto"/>
      <w:szCs w:val="20"/>
    </w:rPr>
  </w:style>
  <w:style w:type="paragraph" w:customStyle="1" w:styleId="1107">
    <w:name w:val="文档名称"/>
    <w:basedOn w:val="1"/>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b/>
      <w:snapToGrid/>
      <w:color w:val="auto"/>
      <w:kern w:val="2"/>
      <w:sz w:val="84"/>
      <w:szCs w:val="20"/>
    </w:rPr>
  </w:style>
  <w:style w:type="paragraph" w:customStyle="1" w:styleId="1108">
    <w:name w:val="表"/>
    <w:basedOn w:val="1"/>
    <w:qFormat/>
    <w:uiPriority w:val="0"/>
    <w:pPr>
      <w:widowControl w:val="0"/>
      <w:kinsoku/>
      <w:wordWrap w:val="0"/>
      <w:autoSpaceDE/>
      <w:autoSpaceDN/>
      <w:snapToGrid/>
      <w:spacing w:line="288" w:lineRule="auto"/>
      <w:jc w:val="center"/>
    </w:pPr>
    <w:rPr>
      <w:rFonts w:ascii="宋体" w:hAnsi="宋体" w:eastAsia="宋体" w:cs="Times New Roman"/>
      <w:snapToGrid/>
      <w:color w:val="auto"/>
      <w:szCs w:val="20"/>
    </w:rPr>
  </w:style>
  <w:style w:type="paragraph" w:customStyle="1" w:styleId="1109">
    <w:name w:val="cde"/>
    <w:basedOn w:val="1"/>
    <w:qFormat/>
    <w:uiPriority w:val="0"/>
    <w:pPr>
      <w:widowControl w:val="0"/>
      <w:kinsoku/>
      <w:autoSpaceDE/>
      <w:autoSpaceDN/>
      <w:spacing w:line="360" w:lineRule="auto"/>
      <w:ind w:firstLine="420" w:firstLineChars="200"/>
      <w:jc w:val="center"/>
      <w:textAlignment w:val="auto"/>
    </w:pPr>
    <w:rPr>
      <w:rFonts w:eastAsia="宋体" w:cs="Times New Roman"/>
      <w:b/>
      <w:snapToGrid/>
      <w:color w:val="auto"/>
      <w:kern w:val="2"/>
      <w:sz w:val="28"/>
      <w:szCs w:val="20"/>
    </w:rPr>
  </w:style>
  <w:style w:type="paragraph" w:customStyle="1" w:styleId="1110">
    <w:name w:val="样式 标题 2节 + 左侧:  0 厘米 悬挂缩进: 6.8 字符 段前: 18 磅 段后: 0 磅 行距: 最小值 ..."/>
    <w:basedOn w:val="5"/>
    <w:qFormat/>
    <w:uiPriority w:val="0"/>
    <w:pPr>
      <w:widowControl w:val="0"/>
      <w:kinsoku/>
      <w:autoSpaceDE/>
      <w:autoSpaceDN/>
      <w:adjustRightInd/>
      <w:spacing w:after="0" w:line="240" w:lineRule="atLeast"/>
      <w:ind w:left="680" w:hanging="680"/>
      <w:textAlignment w:val="auto"/>
    </w:pPr>
    <w:rPr>
      <w:rFonts w:ascii="Arial" w:hAnsi="Arial" w:eastAsia="黑体" w:cs="Times New Roman"/>
      <w:bCs w:val="0"/>
      <w:snapToGrid/>
      <w:color w:val="auto"/>
      <w:sz w:val="28"/>
      <w:szCs w:val="20"/>
    </w:rPr>
  </w:style>
  <w:style w:type="paragraph" w:customStyle="1" w:styleId="1111">
    <w:name w:val="默认段落字体 Para Char Char Char Char Char Char Char Char Char1 Char Char Char Char"/>
    <w:basedOn w:val="1"/>
    <w:qFormat/>
    <w:uiPriority w:val="0"/>
    <w:pPr>
      <w:widowControl w:val="0"/>
      <w:kinsoku/>
      <w:autoSpaceDE/>
      <w:autoSpaceDN/>
      <w:spacing w:line="360" w:lineRule="auto"/>
      <w:ind w:firstLine="420" w:firstLineChars="200"/>
      <w:jc w:val="both"/>
      <w:textAlignment w:val="auto"/>
    </w:pPr>
    <w:rPr>
      <w:rFonts w:ascii="Tahoma" w:hAnsi="Tahoma" w:eastAsia="宋体" w:cs="Times New Roman"/>
      <w:snapToGrid/>
      <w:color w:val="auto"/>
      <w:kern w:val="2"/>
      <w:sz w:val="24"/>
      <w:szCs w:val="20"/>
    </w:rPr>
  </w:style>
  <w:style w:type="paragraph" w:customStyle="1" w:styleId="1112">
    <w:name w:val="样式 (中文) 黑体 三号 居中 首行缩进:  0 厘米 段前: 6 磅 加宽量  0.7 磅"/>
    <w:basedOn w:val="1"/>
    <w:qFormat/>
    <w:uiPriority w:val="0"/>
    <w:pPr>
      <w:widowControl w:val="0"/>
      <w:kinsoku/>
      <w:autoSpaceDE/>
      <w:autoSpaceDN/>
      <w:adjustRightInd/>
      <w:snapToGrid/>
      <w:spacing w:before="120" w:line="500" w:lineRule="atLeast"/>
      <w:jc w:val="center"/>
      <w:textAlignment w:val="auto"/>
    </w:pPr>
    <w:rPr>
      <w:rFonts w:ascii="Times New Roman" w:hAnsi="Times New Roman" w:eastAsia="黑体" w:cs="宋体"/>
      <w:snapToGrid/>
      <w:color w:val="auto"/>
      <w:spacing w:val="14"/>
      <w:kern w:val="2"/>
      <w:sz w:val="32"/>
      <w:szCs w:val="20"/>
    </w:rPr>
  </w:style>
  <w:style w:type="paragraph" w:customStyle="1" w:styleId="1113">
    <w:name w:val="textstyle1"/>
    <w:basedOn w:val="1"/>
    <w:qFormat/>
    <w:uiPriority w:val="0"/>
    <w:pPr>
      <w:widowControl w:val="0"/>
      <w:kinsoku/>
      <w:overflowPunct w:val="0"/>
      <w:snapToGrid/>
      <w:spacing w:after="120" w:line="360" w:lineRule="auto"/>
      <w:ind w:firstLine="426"/>
      <w:jc w:val="both"/>
    </w:pPr>
    <w:rPr>
      <w:rFonts w:ascii="楷体" w:hAnsi="Times New Roman" w:eastAsia="楷体" w:cs="Times New Roman"/>
      <w:snapToGrid/>
      <w:color w:val="auto"/>
      <w:sz w:val="28"/>
      <w:szCs w:val="20"/>
    </w:rPr>
  </w:style>
  <w:style w:type="paragraph" w:customStyle="1" w:styleId="1114">
    <w:name w:val="表文字左"/>
    <w:basedOn w:val="1"/>
    <w:qFormat/>
    <w:uiPriority w:val="0"/>
    <w:pPr>
      <w:widowControl w:val="0"/>
      <w:kinsoku/>
      <w:autoSpaceDE/>
      <w:autoSpaceDN/>
      <w:spacing w:line="520" w:lineRule="exact"/>
      <w:ind w:firstLine="200" w:firstLineChars="200"/>
      <w:textAlignment w:val="auto"/>
    </w:pPr>
    <w:rPr>
      <w:rFonts w:ascii="Times New Roman" w:hAnsi="仿宋_GB2312" w:eastAsia="仿宋_GB2312" w:cs="Times New Roman"/>
      <w:snapToGrid/>
      <w:kern w:val="2"/>
      <w:szCs w:val="20"/>
    </w:rPr>
  </w:style>
  <w:style w:type="paragraph" w:customStyle="1" w:styleId="1115">
    <w:name w:val="样式 标题 1 + (中文) 仿宋_GB2312 小三"/>
    <w:basedOn w:val="4"/>
    <w:qFormat/>
    <w:uiPriority w:val="0"/>
    <w:pPr>
      <w:widowControl w:val="0"/>
      <w:kinsoku/>
      <w:autoSpaceDE/>
      <w:autoSpaceDN/>
      <w:spacing w:line="576" w:lineRule="auto"/>
      <w:jc w:val="center"/>
      <w:textAlignment w:val="auto"/>
    </w:pPr>
    <w:rPr>
      <w:rFonts w:ascii="Times New Roman" w:hAnsi="宋体" w:eastAsia="仿宋_GB2312" w:cs="Times New Roman"/>
      <w:bCs w:val="0"/>
      <w:snapToGrid/>
      <w:color w:val="auto"/>
      <w:kern w:val="2"/>
      <w:sz w:val="30"/>
      <w:szCs w:val="20"/>
    </w:rPr>
  </w:style>
  <w:style w:type="paragraph" w:customStyle="1" w:styleId="1116">
    <w:name w:val="基准页眉样式"/>
    <w:basedOn w:val="33"/>
    <w:qFormat/>
    <w:uiPriority w:val="0"/>
    <w:pPr>
      <w:keepLines/>
      <w:widowControl/>
      <w:tabs>
        <w:tab w:val="center" w:pos="-18551"/>
        <w:tab w:val="right" w:pos="4320"/>
      </w:tabs>
      <w:autoSpaceDE/>
      <w:autoSpaceDN/>
      <w:snapToGrid w:val="0"/>
      <w:spacing w:line="240" w:lineRule="atLeast"/>
      <w:ind w:left="0" w:firstLine="420" w:firstLineChars="200"/>
      <w:jc w:val="center"/>
    </w:pPr>
    <w:rPr>
      <w:rFonts w:ascii="Garamond" w:hAnsi="Garamond" w:eastAsia="仿宋_GB2312" w:cs="Times New Roman"/>
      <w:smallCaps/>
      <w:spacing w:val="15"/>
      <w:w w:val="80"/>
      <w:sz w:val="21"/>
      <w:szCs w:val="20"/>
    </w:rPr>
  </w:style>
  <w:style w:type="paragraph" w:customStyle="1" w:styleId="1117">
    <w:name w:val="样式 编号（一） + 加粗 段后: 0.5 行1"/>
    <w:basedOn w:val="1"/>
    <w:qFormat/>
    <w:uiPriority w:val="0"/>
    <w:pPr>
      <w:widowControl w:val="0"/>
      <w:tabs>
        <w:tab w:val="left" w:pos="0"/>
      </w:tabs>
      <w:kinsoku/>
      <w:autoSpaceDE/>
      <w:autoSpaceDN/>
      <w:spacing w:afterLines="50" w:line="360" w:lineRule="auto"/>
      <w:ind w:firstLine="420" w:firstLineChars="200"/>
      <w:jc w:val="both"/>
      <w:textAlignment w:val="auto"/>
    </w:pPr>
    <w:rPr>
      <w:rFonts w:ascii="Times New Roman" w:hAnsi="宋体" w:eastAsia="宋体" w:cs="Times New Roman"/>
      <w:b/>
      <w:snapToGrid/>
      <w:color w:val="auto"/>
      <w:kern w:val="2"/>
      <w:sz w:val="24"/>
      <w:szCs w:val="20"/>
    </w:rPr>
  </w:style>
  <w:style w:type="paragraph" w:customStyle="1" w:styleId="1118">
    <w:name w:val="普通文字小4"/>
    <w:basedOn w:val="1"/>
    <w:qFormat/>
    <w:uiPriority w:val="0"/>
    <w:pPr>
      <w:widowControl w:val="0"/>
      <w:kinsoku/>
      <w:autoSpaceDE/>
      <w:autoSpaceDN/>
      <w:adjustRightInd/>
      <w:snapToGrid/>
      <w:spacing w:line="400" w:lineRule="exact"/>
      <w:jc w:val="both"/>
      <w:textAlignment w:val="auto"/>
    </w:pPr>
    <w:rPr>
      <w:rFonts w:ascii="Times New Roman" w:hAnsi="Times New Roman" w:eastAsia="楷体_GB2312" w:cs="Times New Roman"/>
      <w:snapToGrid/>
      <w:color w:val="auto"/>
      <w:kern w:val="2"/>
      <w:sz w:val="24"/>
      <w:szCs w:val="20"/>
    </w:rPr>
  </w:style>
  <w:style w:type="paragraph" w:customStyle="1" w:styleId="1119">
    <w:name w:val="Char Char Char Char Char Char Char Char Char Char Char1 Char"/>
    <w:basedOn w:val="1"/>
    <w:qFormat/>
    <w:uiPriority w:val="0"/>
    <w:pPr>
      <w:widowControl w:val="0"/>
      <w:kinsoku/>
      <w:autoSpaceDE/>
      <w:autoSpaceDN/>
      <w:spacing w:line="360" w:lineRule="auto"/>
      <w:ind w:firstLine="420" w:firstLineChars="200"/>
      <w:jc w:val="both"/>
      <w:textAlignment w:val="auto"/>
    </w:pPr>
    <w:rPr>
      <w:rFonts w:ascii="宋体" w:hAnsi="宋体" w:eastAsia="宋体" w:cs="Times New Roman"/>
      <w:snapToGrid/>
      <w:color w:val="auto"/>
      <w:kern w:val="2"/>
      <w:sz w:val="32"/>
      <w:szCs w:val="20"/>
    </w:rPr>
  </w:style>
  <w:style w:type="paragraph" w:customStyle="1" w:styleId="1120">
    <w:name w:val="样式 正文文本缩进Body Text 2Body Text1HD正文1 + 四号 黑色 首行缩进:  0.97 厘米..."/>
    <w:basedOn w:val="34"/>
    <w:link w:val="1121"/>
    <w:qFormat/>
    <w:uiPriority w:val="0"/>
    <w:pPr>
      <w:spacing w:line="500" w:lineRule="atLeast"/>
      <w:ind w:firstLine="561"/>
    </w:pPr>
    <w:rPr>
      <w:color w:val="000000"/>
      <w:sz w:val="28"/>
    </w:rPr>
  </w:style>
  <w:style w:type="character" w:customStyle="1" w:styleId="1121">
    <w:name w:val="样式 正文文本缩进Body Text 2Body Text1HD正文1 + 四号 黑色 首行缩进:  0.97 厘米... Char1"/>
    <w:basedOn w:val="95"/>
    <w:link w:val="1120"/>
    <w:qFormat/>
    <w:uiPriority w:val="0"/>
    <w:rPr>
      <w:color w:val="000000"/>
      <w:kern w:val="2"/>
      <w:sz w:val="28"/>
      <w:szCs w:val="24"/>
    </w:rPr>
  </w:style>
  <w:style w:type="paragraph" w:customStyle="1" w:styleId="1122">
    <w:name w:val="样式 首行缩进:  1.01 厘米 行距: 固定值 24 磅"/>
    <w:basedOn w:val="1"/>
    <w:link w:val="1123"/>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0"/>
    </w:rPr>
  </w:style>
  <w:style w:type="character" w:customStyle="1" w:styleId="1123">
    <w:name w:val="样式 首行缩进:  1.01 厘米 行距: 固定值 24 磅 Char2"/>
    <w:basedOn w:val="95"/>
    <w:link w:val="1122"/>
    <w:qFormat/>
    <w:uiPriority w:val="0"/>
    <w:rPr>
      <w:rFonts w:eastAsia="仿宋_GB2312" w:cs="宋体"/>
      <w:kern w:val="2"/>
      <w:sz w:val="28"/>
    </w:rPr>
  </w:style>
  <w:style w:type="paragraph" w:customStyle="1" w:styleId="1124">
    <w:name w:val="CM72"/>
    <w:basedOn w:val="1"/>
    <w:next w:val="1"/>
    <w:qFormat/>
    <w:uiPriority w:val="0"/>
    <w:pPr>
      <w:widowControl w:val="0"/>
      <w:kinsoku/>
      <w:snapToGrid/>
      <w:spacing w:after="118"/>
      <w:textAlignment w:val="auto"/>
    </w:pPr>
    <w:rPr>
      <w:rFonts w:ascii=".." w:hAnsi="Times New Roman" w:eastAsia=".." w:cs="Times New Roman"/>
      <w:snapToGrid/>
      <w:color w:val="auto"/>
      <w:sz w:val="24"/>
      <w:szCs w:val="20"/>
    </w:rPr>
  </w:style>
  <w:style w:type="character" w:customStyle="1" w:styleId="1125">
    <w:name w:val="引用 Char2"/>
    <w:basedOn w:val="95"/>
    <w:qFormat/>
    <w:uiPriority w:val="99"/>
    <w:rPr>
      <w:i/>
      <w:iCs/>
      <w:color w:val="404040"/>
      <w:kern w:val="2"/>
      <w:sz w:val="21"/>
      <w:szCs w:val="24"/>
    </w:rPr>
  </w:style>
  <w:style w:type="paragraph" w:customStyle="1" w:styleId="1126">
    <w:name w:val="样式 标题 1 + 行距: 最小值 25 磅2"/>
    <w:basedOn w:val="4"/>
    <w:link w:val="1127"/>
    <w:qFormat/>
    <w:uiPriority w:val="0"/>
    <w:pPr>
      <w:keepNext w:val="0"/>
      <w:keepLines w:val="0"/>
      <w:widowControl w:val="0"/>
      <w:kinsoku/>
      <w:autoSpaceDE/>
      <w:autoSpaceDN/>
      <w:adjustRightInd/>
      <w:snapToGrid/>
      <w:spacing w:before="240" w:after="240" w:line="500" w:lineRule="atLeast"/>
      <w:jc w:val="both"/>
      <w:textAlignment w:val="auto"/>
    </w:pPr>
    <w:rPr>
      <w:rFonts w:ascii="Times New Roman" w:hAnsi="Times New Roman" w:eastAsia="黑体" w:cs="宋体"/>
      <w:b w:val="0"/>
      <w:bCs w:val="0"/>
      <w:snapToGrid/>
      <w:color w:val="auto"/>
      <w:sz w:val="32"/>
      <w:szCs w:val="20"/>
    </w:rPr>
  </w:style>
  <w:style w:type="character" w:customStyle="1" w:styleId="1127">
    <w:name w:val="样式 标题 1 + 行距: 最小值 25 磅2 Char"/>
    <w:link w:val="1126"/>
    <w:qFormat/>
    <w:uiPriority w:val="0"/>
    <w:rPr>
      <w:rFonts w:eastAsia="黑体" w:cs="宋体"/>
      <w:kern w:val="44"/>
      <w:sz w:val="32"/>
    </w:rPr>
  </w:style>
  <w:style w:type="paragraph" w:customStyle="1" w:styleId="1128">
    <w:name w:val="xl8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1129">
    <w:name w:val="Reminder"/>
    <w:basedOn w:val="44"/>
    <w:qFormat/>
    <w:uiPriority w:val="0"/>
    <w:pPr>
      <w:widowControl/>
      <w:adjustRightInd w:val="0"/>
      <w:snapToGrid w:val="0"/>
      <w:spacing w:before="100" w:beforeAutospacing="1" w:after="100" w:afterAutospacing="1" w:line="360" w:lineRule="auto"/>
      <w:ind w:left="288" w:firstLine="432" w:firstLineChars="200"/>
      <w:jc w:val="left"/>
    </w:pPr>
    <w:rPr>
      <w:rFonts w:ascii="Courier New"/>
      <w:b/>
      <w:color w:val="FF0000"/>
      <w:kern w:val="0"/>
      <w:sz w:val="22"/>
    </w:rPr>
  </w:style>
  <w:style w:type="paragraph" w:customStyle="1" w:styleId="1130">
    <w:name w:val="！自定义正文"/>
    <w:basedOn w:val="1"/>
    <w:qFormat/>
    <w:uiPriority w:val="99"/>
    <w:pPr>
      <w:widowControl w:val="0"/>
      <w:kinsoku/>
      <w:autoSpaceDE/>
      <w:autoSpaceDN/>
      <w:adjustRightInd/>
      <w:snapToGrid/>
      <w:spacing w:line="400" w:lineRule="exact"/>
      <w:ind w:firstLine="420" w:firstLineChars="200"/>
      <w:textAlignment w:val="auto"/>
    </w:pPr>
    <w:rPr>
      <w:rFonts w:ascii="宋体" w:hAnsi="宋体" w:eastAsia="宋体" w:cs="宋体"/>
      <w:snapToGrid/>
      <w:color w:val="auto"/>
    </w:rPr>
  </w:style>
  <w:style w:type="paragraph" w:customStyle="1" w:styleId="1131">
    <w:name w:val="图标题"/>
    <w:basedOn w:val="1"/>
    <w:qFormat/>
    <w:uiPriority w:val="0"/>
    <w:pPr>
      <w:widowControl w:val="0"/>
      <w:kinsoku/>
      <w:autoSpaceDE/>
      <w:autoSpaceDN/>
      <w:spacing w:beforeLines="50" w:afterLines="50" w:line="360" w:lineRule="auto"/>
      <w:ind w:left="420" w:firstLine="420" w:firstLineChars="200"/>
      <w:jc w:val="center"/>
      <w:textAlignment w:val="auto"/>
    </w:pPr>
    <w:rPr>
      <w:rFonts w:ascii="Times New Roman" w:hAnsi="宋体" w:eastAsia="宋体" w:cs="Times New Roman"/>
      <w:snapToGrid/>
      <w:color w:val="auto"/>
      <w:kern w:val="2"/>
      <w:szCs w:val="20"/>
    </w:rPr>
  </w:style>
  <w:style w:type="paragraph" w:customStyle="1" w:styleId="1132">
    <w:name w:val="xl12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33">
    <w:name w:val="xl129"/>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34">
    <w:name w:val="表1-3"/>
    <w:basedOn w:val="1"/>
    <w:qFormat/>
    <w:uiPriority w:val="0"/>
    <w:pPr>
      <w:widowControl w:val="0"/>
      <w:kinsoku/>
      <w:adjustRightInd/>
      <w:snapToGrid/>
      <w:spacing w:line="240" w:lineRule="exact"/>
      <w:jc w:val="center"/>
      <w:textAlignment w:val="auto"/>
    </w:pPr>
    <w:rPr>
      <w:rFonts w:ascii="宋体" w:hAnsi="宋体" w:eastAsia="宋体" w:cs="Times New Roman"/>
      <w:snapToGrid/>
      <w:color w:val="auto"/>
      <w:szCs w:val="20"/>
    </w:rPr>
  </w:style>
  <w:style w:type="paragraph" w:customStyle="1" w:styleId="1135">
    <w:name w:val="MM Topic 3"/>
    <w:basedOn w:val="6"/>
    <w:qFormat/>
    <w:uiPriority w:val="0"/>
    <w:pPr>
      <w:widowControl w:val="0"/>
      <w:tabs>
        <w:tab w:val="left" w:pos="709"/>
        <w:tab w:val="left" w:pos="993"/>
      </w:tabs>
      <w:kinsoku/>
      <w:autoSpaceDE/>
      <w:autoSpaceDN/>
      <w:adjustRightInd/>
      <w:snapToGrid/>
      <w:spacing w:line="240" w:lineRule="auto"/>
      <w:ind w:left="720" w:hanging="720"/>
      <w:jc w:val="both"/>
      <w:textAlignment w:val="auto"/>
    </w:pPr>
    <w:rPr>
      <w:rFonts w:ascii="Times New Roman" w:hAnsi="Times New Roman" w:cs="Times New Roman"/>
      <w:snapToGrid/>
      <w:color w:val="auto"/>
      <w:sz w:val="28"/>
      <w:szCs w:val="28"/>
    </w:rPr>
  </w:style>
  <w:style w:type="paragraph" w:customStyle="1" w:styleId="1136">
    <w:name w:val="xl8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color w:val="auto"/>
      <w:sz w:val="20"/>
      <w:szCs w:val="20"/>
    </w:rPr>
  </w:style>
  <w:style w:type="paragraph" w:customStyle="1" w:styleId="1137">
    <w:name w:val="Char Char Char Char Char1 Char Char Char Char Char Char Char Char Char Char Char Char Char Char Char Char Char Char Char1 Char Char Char"/>
    <w:basedOn w:val="1"/>
    <w:qFormat/>
    <w:uiPriority w:val="0"/>
    <w:pPr>
      <w:widowControl w:val="0"/>
      <w:kinsoku/>
      <w:autoSpaceDE/>
      <w:autoSpaceDN/>
      <w:spacing w:line="360" w:lineRule="auto"/>
      <w:ind w:firstLine="420" w:firstLineChars="200"/>
      <w:jc w:val="both"/>
      <w:textAlignment w:val="auto"/>
    </w:pPr>
    <w:rPr>
      <w:rFonts w:ascii="Tahoma" w:hAnsi="Tahoma" w:eastAsia="宋体" w:cs="Times New Roman"/>
      <w:snapToGrid/>
      <w:color w:val="auto"/>
      <w:kern w:val="2"/>
      <w:sz w:val="24"/>
      <w:szCs w:val="20"/>
    </w:rPr>
  </w:style>
  <w:style w:type="paragraph" w:customStyle="1" w:styleId="1138">
    <w:name w:val="xl96"/>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39">
    <w:name w:val="xl145"/>
    <w:basedOn w:val="1"/>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40">
    <w:name w:val="xl124"/>
    <w:basedOn w:val="1"/>
    <w:qFormat/>
    <w:uiPriority w:val="0"/>
    <w:pP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41">
    <w:name w:val="Table Body"/>
    <w:basedOn w:val="1142"/>
    <w:qFormat/>
    <w:uiPriority w:val="0"/>
    <w:pPr>
      <w:jc w:val="left"/>
    </w:pPr>
    <w:rPr>
      <w:b w:val="0"/>
    </w:rPr>
  </w:style>
  <w:style w:type="paragraph" w:customStyle="1" w:styleId="1142">
    <w:name w:val="Table Head"/>
    <w:basedOn w:val="1"/>
    <w:next w:val="1"/>
    <w:qFormat/>
    <w:uiPriority w:val="0"/>
    <w:pPr>
      <w:kinsoku/>
      <w:autoSpaceDE/>
      <w:autoSpaceDN/>
      <w:adjustRightInd/>
      <w:snapToGrid/>
      <w:spacing w:before="80" w:after="80"/>
      <w:jc w:val="center"/>
      <w:textAlignment w:val="auto"/>
    </w:pPr>
    <w:rPr>
      <w:rFonts w:eastAsia="宋体" w:cs="Times New Roman"/>
      <w:b/>
      <w:snapToGrid/>
      <w:color w:val="auto"/>
      <w:sz w:val="18"/>
      <w:szCs w:val="20"/>
    </w:rPr>
  </w:style>
  <w:style w:type="paragraph" w:customStyle="1" w:styleId="1143">
    <w:name w:val="xl132"/>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144">
    <w:name w:val="列出段落11"/>
    <w:basedOn w:val="1"/>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Cs w:val="24"/>
    </w:rPr>
  </w:style>
  <w:style w:type="paragraph" w:customStyle="1" w:styleId="1145">
    <w:name w:val="样式 样式 样式 仿宋_GB2312 三号 行距: 1.5 倍行距 + Times New Roman + 黑体 小三 左侧..."/>
    <w:basedOn w:val="979"/>
    <w:qFormat/>
    <w:uiPriority w:val="0"/>
    <w:pPr>
      <w:spacing w:before="120" w:after="120"/>
      <w:ind w:left="420" w:firstLine="0" w:firstLineChars="0"/>
    </w:pPr>
    <w:rPr>
      <w:rFonts w:ascii="黑体" w:eastAsia="黑体"/>
      <w:sz w:val="30"/>
    </w:rPr>
  </w:style>
  <w:style w:type="paragraph" w:customStyle="1" w:styleId="1146">
    <w:name w:val="Char Char Char Char Char Char Char Char Char Char Char Char Char Char Char Char Char Char Char Char Char Char"/>
    <w:basedOn w:val="1"/>
    <w:qFormat/>
    <w:uiPriority w:val="0"/>
    <w:pPr>
      <w:widowControl w:val="0"/>
      <w:kinsoku/>
      <w:autoSpaceDE/>
      <w:autoSpaceDN/>
      <w:spacing w:line="360" w:lineRule="atLeast"/>
      <w:ind w:firstLine="420" w:firstLineChars="200"/>
      <w:jc w:val="both"/>
    </w:pPr>
    <w:rPr>
      <w:rFonts w:ascii="Tahoma" w:hAnsi="Tahoma" w:eastAsia="宋体" w:cs="Times New Roman"/>
      <w:snapToGrid/>
      <w:color w:val="auto"/>
      <w:kern w:val="2"/>
      <w:sz w:val="24"/>
      <w:szCs w:val="20"/>
    </w:rPr>
  </w:style>
  <w:style w:type="paragraph" w:customStyle="1" w:styleId="1147">
    <w:name w:val="样式 标题 2标题2Heading 2 HiddenHeading 2 CCBSheading 2H2sect 1...."/>
    <w:basedOn w:val="5"/>
    <w:qFormat/>
    <w:uiPriority w:val="0"/>
    <w:pPr>
      <w:keepNext w:val="0"/>
      <w:keepLines w:val="0"/>
      <w:widowControl w:val="0"/>
      <w:tabs>
        <w:tab w:val="left" w:pos="2460"/>
      </w:tabs>
      <w:kinsoku/>
      <w:autoSpaceDE/>
      <w:autoSpaceDN/>
      <w:spacing w:line="240" w:lineRule="auto"/>
      <w:ind w:left="2460" w:right="2184" w:hanging="420"/>
      <w:textAlignment w:val="auto"/>
    </w:pPr>
    <w:rPr>
      <w:rFonts w:hint="eastAsia" w:ascii="楷体_GB2312" w:hAnsi="宋体" w:eastAsia="宋体" w:cs="Times New Roman"/>
      <w:bCs w:val="0"/>
      <w:snapToGrid/>
      <w:color w:val="auto"/>
      <w:szCs w:val="20"/>
    </w:rPr>
  </w:style>
  <w:style w:type="paragraph" w:customStyle="1" w:styleId="1148">
    <w:name w:val="样式 四号 行距: 1.5 倍行距"/>
    <w:basedOn w:val="1"/>
    <w:qFormat/>
    <w:uiPriority w:val="0"/>
    <w:pPr>
      <w:widowControl w:val="0"/>
      <w:tabs>
        <w:tab w:val="left" w:pos="2758"/>
      </w:tabs>
      <w:kinsoku/>
      <w:autoSpaceDE/>
      <w:autoSpaceDN/>
      <w:adjustRightInd/>
      <w:snapToGrid/>
      <w:spacing w:line="360" w:lineRule="auto"/>
      <w:ind w:firstLine="560" w:firstLineChars="200"/>
      <w:jc w:val="both"/>
      <w:textAlignment w:val="auto"/>
    </w:pPr>
    <w:rPr>
      <w:rFonts w:ascii="Times New Roman" w:hAnsi="Times New Roman" w:eastAsia="仿宋_GB2312" w:cs="Times New Roman"/>
      <w:snapToGrid/>
      <w:color w:val="auto"/>
      <w:kern w:val="2"/>
      <w:sz w:val="28"/>
      <w:szCs w:val="20"/>
    </w:rPr>
  </w:style>
  <w:style w:type="paragraph" w:customStyle="1" w:styleId="1149">
    <w:name w:val="样式 标题 1 + 居中"/>
    <w:basedOn w:val="4"/>
    <w:qFormat/>
    <w:uiPriority w:val="0"/>
    <w:pPr>
      <w:widowControl w:val="0"/>
      <w:kinsoku/>
      <w:autoSpaceDE/>
      <w:autoSpaceDN/>
      <w:spacing w:line="240" w:lineRule="auto"/>
      <w:jc w:val="center"/>
      <w:textAlignment w:val="auto"/>
    </w:pPr>
    <w:rPr>
      <w:rFonts w:ascii="Times New Roman" w:hAnsi="宋体" w:eastAsia="宋体" w:cs="Times New Roman"/>
      <w:bCs w:val="0"/>
      <w:snapToGrid/>
      <w:color w:val="auto"/>
      <w:sz w:val="36"/>
      <w:szCs w:val="20"/>
    </w:rPr>
  </w:style>
  <w:style w:type="paragraph" w:customStyle="1" w:styleId="1150">
    <w:name w:val="MM Topic 6"/>
    <w:basedOn w:val="10"/>
    <w:qFormat/>
    <w:uiPriority w:val="0"/>
    <w:pPr>
      <w:tabs>
        <w:tab w:val="left" w:pos="0"/>
      </w:tabs>
      <w:snapToGrid w:val="0"/>
      <w:spacing w:before="120" w:after="120" w:line="276" w:lineRule="auto"/>
      <w:ind w:firstLine="420" w:firstLineChars="200"/>
      <w:textAlignment w:val="auto"/>
    </w:pPr>
    <w:rPr>
      <w:rFonts w:ascii="Cambria" w:hAnsi="Cambria" w:eastAsia="宋体" w:cs="黑体"/>
      <w:bCs/>
      <w:kern w:val="2"/>
      <w:sz w:val="28"/>
      <w:szCs w:val="24"/>
    </w:rPr>
  </w:style>
  <w:style w:type="paragraph" w:customStyle="1" w:styleId="1151">
    <w:name w:val="项目符号"/>
    <w:basedOn w:val="1"/>
    <w:qFormat/>
    <w:uiPriority w:val="0"/>
    <w:pPr>
      <w:kinsoku/>
      <w:autoSpaceDE/>
      <w:autoSpaceDN/>
      <w:spacing w:line="360" w:lineRule="auto"/>
      <w:ind w:firstLine="432" w:firstLineChars="200"/>
      <w:textAlignment w:val="auto"/>
    </w:pPr>
    <w:rPr>
      <w:rFonts w:ascii="宋体" w:hAnsi="宋体" w:eastAsia="宋体" w:cs="Times New Roman"/>
      <w:snapToGrid/>
      <w:color w:val="auto"/>
      <w:sz w:val="24"/>
      <w:szCs w:val="20"/>
    </w:rPr>
  </w:style>
  <w:style w:type="paragraph" w:customStyle="1" w:styleId="1152">
    <w:name w:val="目录标题"/>
    <w:basedOn w:val="4"/>
    <w:next w:val="1"/>
    <w:qFormat/>
    <w:uiPriority w:val="0"/>
    <w:pPr>
      <w:widowControl w:val="0"/>
      <w:kinsoku/>
      <w:autoSpaceDE/>
      <w:autoSpaceDN/>
      <w:adjustRightInd/>
      <w:snapToGrid/>
      <w:ind w:firstLine="200" w:firstLineChars="200"/>
      <w:jc w:val="both"/>
      <w:textAlignment w:val="auto"/>
      <w:outlineLvl w:val="9"/>
    </w:pPr>
    <w:rPr>
      <w:rFonts w:ascii="Calibri" w:hAnsi="Calibri" w:eastAsia="仿宋_GB2312" w:cs="Times New Roman"/>
      <w:snapToGrid/>
      <w:color w:val="auto"/>
    </w:rPr>
  </w:style>
  <w:style w:type="paragraph" w:customStyle="1" w:styleId="1153">
    <w:name w:val="mys1"/>
    <w:basedOn w:val="83"/>
    <w:qFormat/>
    <w:uiPriority w:val="0"/>
    <w:pPr>
      <w:tabs>
        <w:tab w:val="left" w:pos="0"/>
      </w:tabs>
      <w:spacing w:before="360" w:after="180" w:line="360" w:lineRule="auto"/>
      <w:jc w:val="left"/>
    </w:pPr>
    <w:rPr>
      <w:rFonts w:ascii="Arial" w:hAnsi="Arial"/>
      <w:kern w:val="0"/>
      <w:sz w:val="36"/>
    </w:rPr>
  </w:style>
  <w:style w:type="paragraph" w:customStyle="1" w:styleId="1154">
    <w:name w:val="图文仿宋五号"/>
    <w:basedOn w:val="1"/>
    <w:qFormat/>
    <w:uiPriority w:val="0"/>
    <w:pPr>
      <w:widowControl w:val="0"/>
      <w:kinsoku/>
      <w:autoSpaceDE/>
      <w:autoSpaceDN/>
      <w:spacing w:line="360" w:lineRule="auto"/>
      <w:ind w:firstLine="420" w:firstLineChars="200"/>
      <w:textAlignment w:val="auto"/>
    </w:pPr>
    <w:rPr>
      <w:rFonts w:ascii="Times New Roman" w:hAnsi="宋体" w:eastAsia="仿宋_GB2312" w:cs="Times New Roman"/>
      <w:snapToGrid/>
      <w:color w:val="auto"/>
      <w:kern w:val="2"/>
      <w:szCs w:val="20"/>
      <w:lang w:val="zh-CN"/>
    </w:rPr>
  </w:style>
  <w:style w:type="paragraph" w:customStyle="1" w:styleId="1155">
    <w:name w:val="_Style 10"/>
    <w:basedOn w:val="1"/>
    <w:qFormat/>
    <w:uiPriority w:val="34"/>
    <w:pPr>
      <w:widowControl w:val="0"/>
      <w:kinsoku/>
      <w:autoSpaceDE/>
      <w:autoSpaceDN/>
      <w:adjustRightInd/>
      <w:snapToGrid/>
      <w:spacing w:line="360" w:lineRule="auto"/>
      <w:ind w:firstLine="200" w:firstLineChars="200"/>
      <w:jc w:val="both"/>
      <w:textAlignment w:val="auto"/>
    </w:pPr>
    <w:rPr>
      <w:rFonts w:ascii="Calibri" w:hAnsi="Calibri" w:eastAsia="仿宋_GB2312" w:cs="Times New Roman"/>
      <w:snapToGrid/>
      <w:color w:val="auto"/>
      <w:kern w:val="2"/>
      <w:sz w:val="24"/>
      <w:szCs w:val="22"/>
    </w:rPr>
  </w:style>
  <w:style w:type="paragraph" w:customStyle="1" w:styleId="1156">
    <w:name w:val="样式 (符号) 宋体 黑色 居中"/>
    <w:basedOn w:val="1"/>
    <w:qFormat/>
    <w:uiPriority w:val="0"/>
    <w:pPr>
      <w:widowControl w:val="0"/>
      <w:kinsoku/>
      <w:autoSpaceDE/>
      <w:autoSpaceDN/>
      <w:adjustRightInd/>
      <w:snapToGrid/>
      <w:jc w:val="center"/>
      <w:textAlignment w:val="auto"/>
    </w:pPr>
    <w:rPr>
      <w:rFonts w:ascii="Times New Roman" w:hAnsi="宋体" w:eastAsia="宋体" w:cs="宋体"/>
      <w:snapToGrid/>
      <w:szCs w:val="20"/>
    </w:rPr>
  </w:style>
  <w:style w:type="paragraph" w:customStyle="1" w:styleId="1157">
    <w:name w:val="font16"/>
    <w:basedOn w:val="1"/>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sz w:val="18"/>
      <w:szCs w:val="18"/>
    </w:rPr>
  </w:style>
  <w:style w:type="paragraph" w:customStyle="1" w:styleId="1158">
    <w:name w:val="样式 标题 3Heading 3 - oldH3Level 3 HeadHeadingh33rd levellev..."/>
    <w:basedOn w:val="1"/>
    <w:qFormat/>
    <w:uiPriority w:val="0"/>
    <w:pPr>
      <w:widowControl w:val="0"/>
      <w:numPr>
        <w:ilvl w:val="2"/>
        <w:numId w:val="11"/>
      </w:numPr>
      <w:tabs>
        <w:tab w:val="left" w:pos="360"/>
        <w:tab w:val="left" w:pos="720"/>
      </w:tabs>
      <w:kinsoku/>
      <w:autoSpaceDE/>
      <w:autoSpaceDN/>
      <w:spacing w:line="360" w:lineRule="auto"/>
      <w:ind w:left="360" w:hanging="360"/>
      <w:jc w:val="both"/>
      <w:textAlignment w:val="auto"/>
    </w:pPr>
    <w:rPr>
      <w:rFonts w:ascii="Times New Roman" w:hAnsi="宋体" w:eastAsia="宋体" w:cs="Times New Roman"/>
      <w:snapToGrid/>
      <w:color w:val="auto"/>
      <w:kern w:val="2"/>
      <w:szCs w:val="20"/>
    </w:rPr>
  </w:style>
  <w:style w:type="paragraph" w:customStyle="1" w:styleId="1159">
    <w:name w:val="图中文字4 Char Char"/>
    <w:basedOn w:val="1"/>
    <w:qFormat/>
    <w:uiPriority w:val="0"/>
    <w:pPr>
      <w:widowControl w:val="0"/>
      <w:kinsoku/>
      <w:autoSpaceDE/>
      <w:autoSpaceDN/>
      <w:spacing w:line="360" w:lineRule="auto"/>
      <w:ind w:firstLine="420" w:firstLineChars="200"/>
      <w:textAlignment w:val="auto"/>
    </w:pPr>
    <w:rPr>
      <w:rFonts w:ascii="宋体" w:hAnsi="宋体" w:eastAsia="宋体" w:cs="Times New Roman"/>
      <w:snapToGrid/>
      <w:kern w:val="2"/>
      <w:szCs w:val="20"/>
    </w:rPr>
  </w:style>
  <w:style w:type="paragraph" w:customStyle="1" w:styleId="1160">
    <w:name w:val="font18"/>
    <w:basedOn w:val="1"/>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FF0000"/>
      <w:sz w:val="18"/>
      <w:szCs w:val="18"/>
    </w:rPr>
  </w:style>
  <w:style w:type="paragraph" w:customStyle="1" w:styleId="1161">
    <w:name w:val="xl162"/>
    <w:basedOn w:val="1"/>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62">
    <w:name w:val="样式 样式2 + Times New Roman 黑色"/>
    <w:basedOn w:val="1"/>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kern w:val="2"/>
      <w:sz w:val="28"/>
      <w:szCs w:val="20"/>
    </w:rPr>
  </w:style>
  <w:style w:type="paragraph" w:customStyle="1" w:styleId="1163">
    <w:name w:val="样式 样式 样式 标题 1H1Heading 0Header1h1Heading 1 AppHeader 1Section H....1"/>
    <w:basedOn w:val="925"/>
    <w:qFormat/>
    <w:uiPriority w:val="0"/>
    <w:pPr>
      <w:spacing w:after="240"/>
      <w:jc w:val="left"/>
    </w:pPr>
  </w:style>
  <w:style w:type="paragraph" w:customStyle="1" w:styleId="1164">
    <w:name w:val="xl153"/>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165">
    <w:name w:val="样式 标题 1H1H11H12H111H13H112Heading 0PIM 1h1Section Head..."/>
    <w:basedOn w:val="4"/>
    <w:qFormat/>
    <w:uiPriority w:val="0"/>
    <w:pPr>
      <w:widowControl w:val="0"/>
      <w:kinsoku/>
      <w:autoSpaceDE/>
      <w:autoSpaceDN/>
      <w:spacing w:before="240" w:after="240" w:line="360" w:lineRule="auto"/>
      <w:jc w:val="center"/>
      <w:textAlignment w:val="auto"/>
    </w:pPr>
    <w:rPr>
      <w:rFonts w:ascii="楷体_GB2312" w:hAnsi="宋体" w:eastAsia="幼圆" w:cs="Times New Roman"/>
      <w:bCs w:val="0"/>
      <w:snapToGrid/>
      <w:color w:val="auto"/>
      <w:szCs w:val="20"/>
    </w:rPr>
  </w:style>
  <w:style w:type="paragraph" w:customStyle="1" w:styleId="1166">
    <w:name w:val="标题 21"/>
    <w:basedOn w:val="1"/>
    <w:qFormat/>
    <w:uiPriority w:val="0"/>
    <w:pPr>
      <w:widowControl w:val="0"/>
      <w:pBdr>
        <w:bottom w:val="single" w:color="auto" w:sz="6" w:space="1"/>
      </w:pBdr>
      <w:tabs>
        <w:tab w:val="center" w:pos="4153"/>
        <w:tab w:val="right" w:pos="8306"/>
      </w:tabs>
      <w:kinsoku/>
      <w:autoSpaceDE/>
      <w:autoSpaceDN/>
      <w:spacing w:line="360" w:lineRule="auto"/>
      <w:ind w:firstLine="420" w:firstLineChars="200"/>
      <w:jc w:val="center"/>
      <w:textAlignment w:val="auto"/>
      <w:outlineLvl w:val="1"/>
    </w:pPr>
    <w:rPr>
      <w:rFonts w:ascii="Times New Roman" w:hAnsi="宋体" w:eastAsia="宋体" w:cs="Times New Roman"/>
      <w:snapToGrid/>
      <w:color w:val="auto"/>
      <w:kern w:val="2"/>
      <w:sz w:val="18"/>
      <w:szCs w:val="20"/>
    </w:rPr>
  </w:style>
  <w:style w:type="paragraph" w:customStyle="1" w:styleId="1167">
    <w:name w:val="样式 样式 样式 标题 2H2Heading 2 HiddenHeading 2 CCBSTitre3Level 2 Headh...1"/>
    <w:basedOn w:val="1168"/>
    <w:link w:val="1170"/>
    <w:qFormat/>
    <w:uiPriority w:val="0"/>
    <w:pPr>
      <w:spacing w:after="120"/>
    </w:pPr>
  </w:style>
  <w:style w:type="paragraph" w:customStyle="1" w:styleId="1168">
    <w:name w:val="样式 样式 标题 2H2Heading 2 HiddenHeading 2 CCBSTitre3Level 2 Headh......"/>
    <w:basedOn w:val="1"/>
    <w:link w:val="1169"/>
    <w:qFormat/>
    <w:uiPriority w:val="0"/>
    <w:pPr>
      <w:keepNext/>
      <w:keepLines/>
      <w:widowControl w:val="0"/>
      <w:kinsoku/>
      <w:autoSpaceDE/>
      <w:autoSpaceDN/>
      <w:adjustRightInd/>
      <w:snapToGrid/>
      <w:spacing w:before="120" w:line="500" w:lineRule="atLeast"/>
      <w:jc w:val="both"/>
      <w:textAlignment w:val="auto"/>
      <w:outlineLvl w:val="1"/>
    </w:pPr>
    <w:rPr>
      <w:rFonts w:ascii="Times New Roman" w:hAnsi="Times New Roman" w:eastAsia="黑体" w:cs="宋体"/>
      <w:snapToGrid/>
      <w:color w:val="auto"/>
      <w:kern w:val="2"/>
      <w:sz w:val="30"/>
      <w:szCs w:val="20"/>
    </w:rPr>
  </w:style>
  <w:style w:type="character" w:customStyle="1" w:styleId="1169">
    <w:name w:val="样式 样式 标题 2H2Heading 2 HiddenHeading 2 CCBSTitre3Level 2 Headh...... Char"/>
    <w:basedOn w:val="95"/>
    <w:link w:val="1168"/>
    <w:qFormat/>
    <w:uiPriority w:val="0"/>
    <w:rPr>
      <w:rFonts w:eastAsia="黑体" w:cs="宋体"/>
      <w:kern w:val="2"/>
      <w:sz w:val="30"/>
    </w:rPr>
  </w:style>
  <w:style w:type="character" w:customStyle="1" w:styleId="1170">
    <w:name w:val="样式 样式 样式 标题 2H2Heading 2 HiddenHeading 2 CCBSTitre3Level 2 Headh...1 Char"/>
    <w:basedOn w:val="1169"/>
    <w:link w:val="1167"/>
    <w:qFormat/>
    <w:locked/>
    <w:uiPriority w:val="0"/>
    <w:rPr>
      <w:rFonts w:eastAsia="黑体" w:cs="宋体"/>
      <w:kern w:val="2"/>
      <w:sz w:val="30"/>
    </w:rPr>
  </w:style>
  <w:style w:type="paragraph" w:customStyle="1" w:styleId="1171">
    <w:name w:val="font10"/>
    <w:basedOn w:val="1"/>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snapToGrid/>
      <w:color w:val="auto"/>
      <w:sz w:val="24"/>
      <w:szCs w:val="20"/>
    </w:rPr>
  </w:style>
  <w:style w:type="paragraph" w:customStyle="1" w:styleId="1172">
    <w:name w:val="文档编号(右)"/>
    <w:basedOn w:val="1"/>
    <w:qFormat/>
    <w:uiPriority w:val="0"/>
    <w:pPr>
      <w:widowControl w:val="0"/>
      <w:kinsoku/>
      <w:autoSpaceDE/>
      <w:autoSpaceDN/>
      <w:spacing w:before="171" w:line="520" w:lineRule="exact"/>
      <w:ind w:right="143" w:firstLine="420" w:firstLineChars="200"/>
      <w:jc w:val="right"/>
      <w:textAlignment w:val="auto"/>
    </w:pPr>
    <w:rPr>
      <w:rFonts w:ascii="Times New Roman" w:hAnsi="宋体" w:eastAsia="黑体" w:cs="Times New Roman"/>
      <w:snapToGrid/>
      <w:color w:val="auto"/>
      <w:kern w:val="2"/>
      <w:sz w:val="32"/>
      <w:szCs w:val="20"/>
    </w:rPr>
  </w:style>
  <w:style w:type="paragraph" w:customStyle="1" w:styleId="1173">
    <w:name w:val="xl7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宋体" w:cs="Times New Roman"/>
      <w:snapToGrid/>
      <w:color w:val="auto"/>
      <w:sz w:val="20"/>
      <w:szCs w:val="20"/>
    </w:rPr>
  </w:style>
  <w:style w:type="paragraph" w:customStyle="1" w:styleId="1174">
    <w:name w:val="样式 样式 小四 行距: 1.5 倍行距 + 段后: 7.8 磅1"/>
    <w:basedOn w:val="1"/>
    <w:qFormat/>
    <w:uiPriority w:val="0"/>
    <w:pPr>
      <w:widowControl w:val="0"/>
      <w:kinsoku/>
      <w:autoSpaceDE/>
      <w:autoSpaceDN/>
      <w:adjustRightInd/>
      <w:snapToGrid/>
      <w:spacing w:afterLines="50" w:line="360" w:lineRule="auto"/>
      <w:jc w:val="both"/>
      <w:textAlignment w:val="auto"/>
    </w:pPr>
    <w:rPr>
      <w:rFonts w:ascii="Times New Roman" w:hAnsi="Times New Roman" w:eastAsia="宋体" w:cs="宋体"/>
      <w:snapToGrid/>
      <w:color w:val="auto"/>
      <w:kern w:val="2"/>
      <w:sz w:val="24"/>
      <w:szCs w:val="20"/>
    </w:rPr>
  </w:style>
  <w:style w:type="paragraph" w:customStyle="1" w:styleId="1175">
    <w:name w:val="xl160"/>
    <w:basedOn w:val="1"/>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76">
    <w:name w:val="样式 (中文) 黑体 30 磅 居中 首行缩进:  0 厘米 段前: 6 磅 加宽量  0.7 磅"/>
    <w:basedOn w:val="1"/>
    <w:qFormat/>
    <w:uiPriority w:val="0"/>
    <w:pPr>
      <w:widowControl w:val="0"/>
      <w:kinsoku/>
      <w:autoSpaceDE/>
      <w:autoSpaceDN/>
      <w:adjustRightInd/>
      <w:snapToGrid/>
      <w:spacing w:before="120" w:line="500" w:lineRule="atLeast"/>
      <w:jc w:val="center"/>
      <w:textAlignment w:val="auto"/>
    </w:pPr>
    <w:rPr>
      <w:rFonts w:ascii="Times New Roman" w:hAnsi="Times New Roman" w:eastAsia="黑体" w:cs="宋体"/>
      <w:snapToGrid/>
      <w:color w:val="auto"/>
      <w:spacing w:val="14"/>
      <w:kern w:val="2"/>
      <w:sz w:val="60"/>
      <w:szCs w:val="20"/>
    </w:rPr>
  </w:style>
  <w:style w:type="paragraph" w:customStyle="1" w:styleId="1177">
    <w:name w:val="xl164"/>
    <w:basedOn w:val="1"/>
    <w:qFormat/>
    <w:uiPriority w:val="0"/>
    <w:pPr>
      <w:pBdr>
        <w:top w:val="single" w:color="auto" w:sz="4" w:space="0"/>
        <w:bottom w:val="single" w:color="auto" w:sz="4" w:space="0"/>
      </w:pBdr>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color w:val="auto"/>
      <w:sz w:val="18"/>
      <w:szCs w:val="18"/>
    </w:rPr>
  </w:style>
  <w:style w:type="paragraph" w:customStyle="1" w:styleId="1178">
    <w:name w:val="水利-题注"/>
    <w:basedOn w:val="22"/>
    <w:qFormat/>
    <w:uiPriority w:val="0"/>
    <w:pPr>
      <w:spacing w:line="240" w:lineRule="auto"/>
      <w:jc w:val="center"/>
    </w:pPr>
    <w:rPr>
      <w:rFonts w:ascii="Cambria" w:hAnsi="Cambria" w:eastAsia="黑体"/>
      <w:kern w:val="0"/>
      <w:sz w:val="20"/>
    </w:rPr>
  </w:style>
  <w:style w:type="paragraph" w:customStyle="1" w:styleId="1179">
    <w:name w:val="图表名"/>
    <w:basedOn w:val="1"/>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kern w:val="2"/>
      <w:sz w:val="24"/>
      <w:szCs w:val="20"/>
    </w:rPr>
  </w:style>
  <w:style w:type="paragraph" w:customStyle="1" w:styleId="1180">
    <w:name w:val="标准正文"/>
    <w:basedOn w:val="1"/>
    <w:link w:val="1181"/>
    <w:qFormat/>
    <w:uiPriority w:val="0"/>
    <w:pPr>
      <w:widowControl w:val="0"/>
      <w:kinsoku/>
      <w:autoSpaceDE/>
      <w:autoSpaceDN/>
      <w:snapToGrid/>
      <w:spacing w:line="300" w:lineRule="auto"/>
      <w:ind w:firstLine="482"/>
      <w:jc w:val="both"/>
    </w:pPr>
    <w:rPr>
      <w:rFonts w:ascii="Times New Roman" w:hAnsi="Times New Roman" w:eastAsia="宋体" w:cs="Times New Roman"/>
      <w:snapToGrid/>
      <w:color w:val="auto"/>
      <w:sz w:val="24"/>
      <w:szCs w:val="20"/>
    </w:rPr>
  </w:style>
  <w:style w:type="character" w:customStyle="1" w:styleId="1181">
    <w:name w:val="标准正文 Char"/>
    <w:link w:val="1180"/>
    <w:qFormat/>
    <w:uiPriority w:val="0"/>
    <w:rPr>
      <w:sz w:val="24"/>
    </w:rPr>
  </w:style>
  <w:style w:type="paragraph" w:customStyle="1" w:styleId="1182">
    <w:name w:val="标准段"/>
    <w:basedOn w:val="1"/>
    <w:qFormat/>
    <w:uiPriority w:val="0"/>
    <w:pPr>
      <w:kinsoku/>
      <w:overflowPunct w:val="0"/>
      <w:autoSpaceDN/>
      <w:spacing w:before="100" w:beforeAutospacing="1" w:after="100" w:afterAutospacing="1"/>
      <w:ind w:left="718" w:leftChars="342" w:right="26"/>
      <w:jc w:val="both"/>
    </w:pPr>
    <w:rPr>
      <w:rFonts w:ascii="Times New Roman" w:hAnsi="Times New Roman" w:eastAsia="宋体" w:cs="Times New Roman"/>
      <w:snapToGrid/>
      <w:sz w:val="24"/>
      <w:szCs w:val="20"/>
    </w:rPr>
  </w:style>
  <w:style w:type="paragraph" w:customStyle="1" w:styleId="1183">
    <w:name w:val="xl9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184">
    <w:name w:val="作者"/>
    <w:basedOn w:val="1"/>
    <w:qFormat/>
    <w:uiPriority w:val="0"/>
    <w:pPr>
      <w:kinsoku/>
      <w:snapToGrid/>
      <w:ind w:firstLine="360"/>
      <w:jc w:val="center"/>
      <w:textAlignment w:val="auto"/>
    </w:pPr>
    <w:rPr>
      <w:rFonts w:ascii="方正楷体简体" w:hAnsi="Calibri" w:eastAsia="方正楷体简体" w:cs="Times New Roman"/>
      <w:snapToGrid/>
      <w:color w:val="auto"/>
      <w:sz w:val="22"/>
      <w:lang w:val="zh-CN" w:eastAsia="en-US" w:bidi="en-US"/>
    </w:rPr>
  </w:style>
  <w:style w:type="paragraph" w:customStyle="1" w:styleId="1185">
    <w:name w:val="图文(小五右)"/>
    <w:basedOn w:val="1"/>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 w:val="18"/>
      <w:szCs w:val="20"/>
    </w:rPr>
  </w:style>
  <w:style w:type="paragraph" w:customStyle="1" w:styleId="1186">
    <w:name w:val="样式 黑色 居中"/>
    <w:basedOn w:val="1"/>
    <w:qFormat/>
    <w:uiPriority w:val="0"/>
    <w:pPr>
      <w:widowControl w:val="0"/>
      <w:kinsoku/>
      <w:autoSpaceDE/>
      <w:autoSpaceDN/>
      <w:adjustRightInd/>
      <w:snapToGrid/>
      <w:jc w:val="center"/>
      <w:textAlignment w:val="auto"/>
    </w:pPr>
    <w:rPr>
      <w:rFonts w:ascii="Times New Roman" w:hAnsi="Times New Roman" w:eastAsia="宋体" w:cs="宋体"/>
      <w:snapToGrid/>
      <w:szCs w:val="20"/>
    </w:rPr>
  </w:style>
  <w:style w:type="paragraph" w:customStyle="1" w:styleId="1187">
    <w:name w:val="Colorful List - Accent 11"/>
    <w:basedOn w:val="1"/>
    <w:qFormat/>
    <w:uiPriority w:val="99"/>
    <w:pPr>
      <w:kinsoku/>
      <w:autoSpaceDE/>
      <w:autoSpaceDN/>
      <w:adjustRightInd/>
      <w:snapToGrid/>
      <w:spacing w:after="200"/>
      <w:ind w:left="720"/>
      <w:textAlignment w:val="auto"/>
    </w:pPr>
    <w:rPr>
      <w:rFonts w:ascii="微软雅黑" w:hAnsi="微软雅黑" w:eastAsia="Times New Roman" w:cs="Times New Roman"/>
      <w:snapToGrid/>
      <w:color w:val="auto"/>
      <w:sz w:val="24"/>
      <w:szCs w:val="24"/>
      <w:lang w:eastAsia="en-US"/>
    </w:rPr>
  </w:style>
  <w:style w:type="paragraph" w:customStyle="1" w:styleId="1188">
    <w:name w:val="样式 样式 样式 标题 2H2Heading 2 HiddenHeading 2 CCBSTitre3Level 2 Headh..."/>
    <w:basedOn w:val="1168"/>
    <w:link w:val="1189"/>
    <w:qFormat/>
    <w:uiPriority w:val="0"/>
    <w:pPr>
      <w:spacing w:after="120"/>
    </w:pPr>
  </w:style>
  <w:style w:type="character" w:customStyle="1" w:styleId="1189">
    <w:name w:val="样式 样式 样式 标题 2H2Heading 2 HiddenHeading 2 CCBSTitre3Level 2 Headh... Char"/>
    <w:link w:val="1188"/>
    <w:qFormat/>
    <w:uiPriority w:val="0"/>
    <w:rPr>
      <w:rFonts w:eastAsia="黑体" w:cs="宋体"/>
      <w:kern w:val="2"/>
      <w:sz w:val="30"/>
    </w:rPr>
  </w:style>
  <w:style w:type="paragraph" w:customStyle="1" w:styleId="1190">
    <w:name w:val="报正文"/>
    <w:basedOn w:val="1096"/>
    <w:qFormat/>
    <w:uiPriority w:val="0"/>
    <w:pPr>
      <w:spacing w:before="0" w:after="0" w:line="470" w:lineRule="atLeast"/>
      <w:outlineLvl w:val="9"/>
    </w:pPr>
    <w:rPr>
      <w:rFonts w:eastAsia="宋体"/>
      <w:sz w:val="28"/>
      <w:szCs w:val="28"/>
    </w:rPr>
  </w:style>
  <w:style w:type="paragraph" w:customStyle="1" w:styleId="1191">
    <w:name w:val="正文5"/>
    <w:basedOn w:val="1"/>
    <w:qFormat/>
    <w:uiPriority w:val="0"/>
    <w:pPr>
      <w:widowControl w:val="0"/>
      <w:tabs>
        <w:tab w:val="left" w:pos="620"/>
      </w:tabs>
      <w:kinsoku/>
      <w:autoSpaceDE/>
      <w:autoSpaceDN/>
      <w:spacing w:before="60" w:after="60" w:line="360" w:lineRule="auto"/>
      <w:ind w:firstLine="420" w:firstLineChars="200"/>
      <w:jc w:val="both"/>
      <w:textAlignment w:val="auto"/>
    </w:pPr>
    <w:rPr>
      <w:rFonts w:ascii="Times New Roman" w:hAnsi="宋体" w:eastAsia="宋体" w:cs="Times New Roman"/>
      <w:snapToGrid/>
      <w:color w:val="auto"/>
      <w:kern w:val="2"/>
      <w:sz w:val="24"/>
      <w:szCs w:val="20"/>
    </w:rPr>
  </w:style>
  <w:style w:type="paragraph" w:customStyle="1" w:styleId="1192">
    <w:name w:val="样式 Char1 + 黑体 小三 首行缩进:  0 厘米"/>
    <w:basedOn w:val="235"/>
    <w:qFormat/>
    <w:uiPriority w:val="0"/>
    <w:pPr>
      <w:tabs>
        <w:tab w:val="clear" w:pos="360"/>
      </w:tabs>
      <w:adjustRightInd w:val="0"/>
      <w:snapToGrid w:val="0"/>
      <w:spacing w:beforeLines="50" w:line="480" w:lineRule="atLeast"/>
      <w:ind w:firstLine="200" w:firstLineChars="200"/>
    </w:pPr>
    <w:rPr>
      <w:rFonts w:ascii="黑体" w:hAnsi="宋体" w:eastAsia="黑体"/>
      <w:sz w:val="30"/>
      <w:szCs w:val="20"/>
    </w:rPr>
  </w:style>
  <w:style w:type="paragraph" w:customStyle="1" w:styleId="1193">
    <w:name w:val="图文(小五左)"/>
    <w:basedOn w:val="1103"/>
    <w:qFormat/>
    <w:uiPriority w:val="0"/>
    <w:pPr>
      <w:jc w:val="left"/>
    </w:pPr>
  </w:style>
  <w:style w:type="paragraph" w:customStyle="1" w:styleId="1194">
    <w:name w:val="xl148"/>
    <w:basedOn w:val="1"/>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center"/>
    </w:pPr>
    <w:rPr>
      <w:rFonts w:ascii="宋体" w:hAnsi="宋体" w:eastAsia="宋体" w:cs="Times New Roman"/>
      <w:snapToGrid/>
      <w:color w:val="auto"/>
      <w:sz w:val="24"/>
      <w:szCs w:val="20"/>
    </w:rPr>
  </w:style>
  <w:style w:type="paragraph" w:customStyle="1" w:styleId="1195">
    <w:name w:val="图"/>
    <w:basedOn w:val="1"/>
    <w:next w:val="1"/>
    <w:qFormat/>
    <w:uiPriority w:val="0"/>
    <w:pPr>
      <w:widowControl w:val="0"/>
      <w:kinsoku/>
      <w:autoSpaceDE/>
      <w:autoSpaceDN/>
      <w:jc w:val="center"/>
      <w:textAlignment w:val="auto"/>
    </w:pPr>
    <w:rPr>
      <w:rFonts w:ascii="Times New Roman" w:hAnsi="宋体" w:eastAsia="仿宋_GB2312" w:cs="Times New Roman"/>
      <w:snapToGrid/>
      <w:color w:val="auto"/>
      <w:kern w:val="2"/>
      <w:sz w:val="24"/>
      <w:szCs w:val="20"/>
    </w:rPr>
  </w:style>
  <w:style w:type="paragraph" w:customStyle="1" w:styleId="1196">
    <w:name w:val="样式 样式 样式 标题 2标题 21章标题h2sect 1.2H2Chapter Number/Appendix Letter...."/>
    <w:qFormat/>
    <w:uiPriority w:val="0"/>
    <w:pPr>
      <w:keepNext/>
      <w:keepLines/>
      <w:spacing w:before="120" w:after="120" w:line="480" w:lineRule="atLeast"/>
      <w:outlineLvl w:val="1"/>
    </w:pPr>
    <w:rPr>
      <w:rFonts w:ascii="Times New Roman" w:hAnsi="Times New Roman" w:eastAsia="黑体" w:cs="Times New Roman"/>
      <w:sz w:val="28"/>
      <w:lang w:val="en-US" w:eastAsia="zh-CN" w:bidi="ar-SA"/>
    </w:rPr>
  </w:style>
  <w:style w:type="paragraph" w:customStyle="1" w:styleId="1197">
    <w:name w:val="正文4水利"/>
    <w:qFormat/>
    <w:uiPriority w:val="0"/>
    <w:pPr>
      <w:spacing w:line="360" w:lineRule="auto"/>
      <w:ind w:firstLine="200" w:firstLineChars="200"/>
    </w:pPr>
    <w:rPr>
      <w:rFonts w:ascii="Times New Roman" w:hAnsi="Times New Roman" w:eastAsia="仿宋_GB2312" w:cs="Times New Roman"/>
      <w:kern w:val="2"/>
      <w:sz w:val="28"/>
      <w:lang w:val="en-US" w:eastAsia="zh-CN" w:bidi="ar-SA"/>
    </w:rPr>
  </w:style>
  <w:style w:type="paragraph" w:customStyle="1" w:styleId="1198">
    <w:name w:val="xl91"/>
    <w:basedOn w:val="1"/>
    <w:qFormat/>
    <w:uiPriority w:val="0"/>
    <w:pPr>
      <w:pBdr>
        <w:top w:val="single" w:color="auto" w:sz="4" w:space="0"/>
        <w:left w:val="single" w:color="auto" w:sz="8"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99">
    <w:name w:val="样式 样式 行距: 最小值 25 磅 + Times New Roman 首行缩进:  0.83 厘米"/>
    <w:basedOn w:val="1"/>
    <w:qFormat/>
    <w:uiPriority w:val="0"/>
    <w:pPr>
      <w:widowControl w:val="0"/>
      <w:kinsoku/>
      <w:autoSpaceDE/>
      <w:autoSpaceDN/>
      <w:adjustRightInd/>
      <w:snapToGrid/>
      <w:spacing w:line="480" w:lineRule="atLeast"/>
      <w:ind w:firstLine="471"/>
      <w:jc w:val="both"/>
      <w:textAlignment w:val="auto"/>
    </w:pPr>
    <w:rPr>
      <w:rFonts w:ascii="Times New Roman" w:hAnsi="宋体" w:eastAsia="宋体" w:cs="Times New Roman"/>
      <w:snapToGrid/>
      <w:color w:val="auto"/>
      <w:kern w:val="2"/>
      <w:sz w:val="24"/>
      <w:szCs w:val="20"/>
    </w:rPr>
  </w:style>
  <w:style w:type="paragraph" w:customStyle="1" w:styleId="1200">
    <w:name w:val="xl63"/>
    <w:basedOn w:val="1"/>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Arial Unicode MS" w:hAnsi="Arial Unicode MS" w:eastAsia="Arial Unicode MS" w:cs="Times New Roman"/>
      <w:snapToGrid/>
      <w:color w:val="auto"/>
      <w:sz w:val="24"/>
      <w:szCs w:val="20"/>
    </w:rPr>
  </w:style>
  <w:style w:type="paragraph" w:customStyle="1" w:styleId="1201">
    <w:name w:val="xl97"/>
    <w:basedOn w:val="1"/>
    <w:qFormat/>
    <w:uiPriority w:val="0"/>
    <w:pPr>
      <w:pBdr>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202">
    <w:name w:val="！项目编号"/>
    <w:basedOn w:val="1130"/>
    <w:qFormat/>
    <w:uiPriority w:val="99"/>
    <w:pPr>
      <w:tabs>
        <w:tab w:val="left" w:pos="964"/>
      </w:tabs>
      <w:spacing w:line="360" w:lineRule="auto"/>
      <w:ind w:left="964" w:firstLine="0" w:firstLineChars="0"/>
    </w:pPr>
  </w:style>
  <w:style w:type="paragraph" w:customStyle="1" w:styleId="1203">
    <w:name w:val="piont"/>
    <w:basedOn w:val="1"/>
    <w:next w:val="1"/>
    <w:qFormat/>
    <w:uiPriority w:val="0"/>
    <w:pPr>
      <w:widowControl w:val="0"/>
      <w:suppressLineNumbers/>
      <w:tabs>
        <w:tab w:val="left" w:pos="840"/>
        <w:tab w:val="left" w:pos="927"/>
      </w:tabs>
      <w:suppressAutoHyphens/>
      <w:kinsoku/>
      <w:wordWrap w:val="0"/>
      <w:topLinePunct/>
      <w:autoSpaceDE/>
      <w:autoSpaceDN/>
      <w:spacing w:before="100" w:beforeAutospacing="1" w:line="360" w:lineRule="auto"/>
      <w:ind w:left="840" w:hanging="420"/>
      <w:textAlignment w:val="auto"/>
    </w:pPr>
    <w:rPr>
      <w:rFonts w:eastAsia="宋体" w:cs="Times New Roman"/>
      <w:snapToGrid/>
      <w:color w:val="auto"/>
      <w:kern w:val="2"/>
      <w:sz w:val="28"/>
      <w:szCs w:val="20"/>
    </w:rPr>
  </w:style>
  <w:style w:type="paragraph" w:customStyle="1" w:styleId="1204">
    <w:name w:val="样式 首行缩进:  0.99 厘米 段前: 3.1 磅 段后: 3.1 磅"/>
    <w:basedOn w:val="1"/>
    <w:qFormat/>
    <w:uiPriority w:val="0"/>
    <w:pPr>
      <w:keepNext/>
      <w:keepLines/>
      <w:widowControl w:val="0"/>
      <w:kinsoku/>
      <w:autoSpaceDE/>
      <w:autoSpaceDN/>
      <w:adjustRightInd/>
      <w:snapToGrid/>
      <w:jc w:val="both"/>
      <w:textAlignment w:val="auto"/>
    </w:pPr>
    <w:rPr>
      <w:rFonts w:ascii="仿宋_GB2312" w:hAnsi="Times New Roman" w:eastAsia="仿宋_GB2312" w:cs="宋体"/>
      <w:bCs/>
      <w:snapToGrid/>
      <w:color w:val="auto"/>
      <w:kern w:val="2"/>
      <w:sz w:val="28"/>
      <w:szCs w:val="20"/>
    </w:rPr>
  </w:style>
  <w:style w:type="paragraph" w:customStyle="1" w:styleId="1205">
    <w:name w:val="xl158"/>
    <w:basedOn w:val="1"/>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06">
    <w:name w:val="样式 标题 4标题 4 Char Char标题 4 Char Char Char四级标题H4(一)1.11。1h..."/>
    <w:basedOn w:val="8"/>
    <w:link w:val="1207"/>
    <w:qFormat/>
    <w:uiPriority w:val="0"/>
    <w:pPr>
      <w:adjustRightInd/>
      <w:spacing w:before="0" w:after="0" w:line="500" w:lineRule="atLeast"/>
      <w:textAlignment w:val="auto"/>
    </w:pPr>
    <w:rPr>
      <w:rFonts w:ascii="Times New Roman" w:hAnsi="Times New Roman" w:eastAsia="宋体"/>
      <w:b w:val="0"/>
      <w:bCs/>
      <w:szCs w:val="28"/>
    </w:rPr>
  </w:style>
  <w:style w:type="character" w:customStyle="1" w:styleId="1207">
    <w:name w:val="样式 标题 4标题 4 Char Char标题 4 Char Char Char四级标题H4(一)1.11。1h... Char"/>
    <w:link w:val="1206"/>
    <w:qFormat/>
    <w:uiPriority w:val="0"/>
    <w:rPr>
      <w:bCs/>
      <w:sz w:val="28"/>
      <w:szCs w:val="28"/>
    </w:rPr>
  </w:style>
  <w:style w:type="paragraph" w:customStyle="1" w:styleId="1208">
    <w:name w:val="xl11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2"/>
      <w:szCs w:val="20"/>
    </w:rPr>
  </w:style>
  <w:style w:type="paragraph" w:customStyle="1" w:styleId="1209">
    <w:name w:val="Bullets - 1st level"/>
    <w:basedOn w:val="1"/>
    <w:qFormat/>
    <w:uiPriority w:val="0"/>
    <w:pPr>
      <w:numPr>
        <w:ilvl w:val="0"/>
        <w:numId w:val="12"/>
      </w:numPr>
      <w:tabs>
        <w:tab w:val="left" w:pos="-2274"/>
      </w:tabs>
      <w:kinsoku/>
      <w:autoSpaceDE/>
      <w:autoSpaceDN/>
      <w:spacing w:after="120" w:line="360" w:lineRule="auto"/>
      <w:ind w:left="902" w:firstLine="200" w:firstLineChars="200"/>
      <w:textAlignment w:val="auto"/>
    </w:pPr>
    <w:rPr>
      <w:rFonts w:ascii="Times" w:hAnsi="Times" w:eastAsia="宋体" w:cs="Times New Roman"/>
      <w:snapToGrid/>
      <w:color w:val="auto"/>
      <w:sz w:val="22"/>
      <w:szCs w:val="20"/>
      <w:lang w:eastAsia="en-US"/>
    </w:rPr>
  </w:style>
  <w:style w:type="paragraph" w:customStyle="1" w:styleId="1210">
    <w:name w:val="Char Char Char Char Char Char Char Char Char Char Char Char"/>
    <w:basedOn w:val="1"/>
    <w:qFormat/>
    <w:uiPriority w:val="0"/>
    <w:pPr>
      <w:kinsoku/>
      <w:autoSpaceDE/>
      <w:autoSpaceDN/>
      <w:spacing w:after="160" w:line="240" w:lineRule="exact"/>
      <w:ind w:firstLine="420" w:firstLineChars="200"/>
      <w:textAlignment w:val="auto"/>
    </w:pPr>
    <w:rPr>
      <w:rFonts w:eastAsia="Times New Roman" w:cs="Times New Roman"/>
      <w:b/>
      <w:snapToGrid/>
      <w:color w:val="auto"/>
      <w:sz w:val="24"/>
      <w:szCs w:val="20"/>
      <w:lang w:eastAsia="en-US"/>
    </w:rPr>
  </w:style>
  <w:style w:type="paragraph" w:customStyle="1" w:styleId="1211">
    <w:name w:val="xl17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24"/>
      <w:szCs w:val="24"/>
    </w:rPr>
  </w:style>
  <w:style w:type="paragraph" w:customStyle="1" w:styleId="1212">
    <w:name w:val="三级标题－王"/>
    <w:basedOn w:val="6"/>
    <w:qFormat/>
    <w:uiPriority w:val="0"/>
    <w:pPr>
      <w:widowControl w:val="0"/>
      <w:kinsoku/>
      <w:autoSpaceDE/>
      <w:autoSpaceDN/>
      <w:adjustRightInd/>
      <w:spacing w:before="240" w:after="240" w:line="520" w:lineRule="exact"/>
      <w:ind w:left="454" w:hanging="454"/>
      <w:jc w:val="both"/>
      <w:textAlignment w:val="auto"/>
    </w:pPr>
    <w:rPr>
      <w:rFonts w:ascii="黑体" w:hAnsi="Times New Roman" w:eastAsia="黑体" w:cs="Times New Roman"/>
      <w:bCs w:val="0"/>
      <w:snapToGrid/>
      <w:color w:val="auto"/>
      <w:sz w:val="30"/>
      <w:szCs w:val="20"/>
    </w:rPr>
  </w:style>
  <w:style w:type="paragraph" w:customStyle="1" w:styleId="1213">
    <w:name w:val="xl13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center"/>
    </w:pPr>
    <w:rPr>
      <w:rFonts w:ascii="宋体" w:hAnsi="宋体" w:eastAsia="宋体" w:cs="Times New Roman"/>
      <w:snapToGrid/>
      <w:color w:val="auto"/>
      <w:sz w:val="20"/>
      <w:szCs w:val="20"/>
    </w:rPr>
  </w:style>
  <w:style w:type="paragraph" w:customStyle="1" w:styleId="1214">
    <w:name w:val="批注主题 Char Char"/>
    <w:basedOn w:val="2"/>
    <w:next w:val="2"/>
    <w:qFormat/>
    <w:uiPriority w:val="0"/>
    <w:pPr>
      <w:widowControl/>
      <w:adjustRightInd w:val="0"/>
      <w:snapToGrid w:val="0"/>
      <w:spacing w:line="360" w:lineRule="auto"/>
      <w:ind w:firstLine="432" w:firstLineChars="200"/>
    </w:pPr>
    <w:rPr>
      <w:rFonts w:ascii="宋体" w:hAnsi="宋体"/>
      <w:b/>
      <w:kern w:val="0"/>
      <w:sz w:val="24"/>
      <w:szCs w:val="20"/>
    </w:rPr>
  </w:style>
  <w:style w:type="paragraph" w:customStyle="1" w:styleId="1215">
    <w:name w:val="正文_宜巴"/>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1216">
    <w:name w:val="3.2.7-1"/>
    <w:qFormat/>
    <w:uiPriority w:val="0"/>
    <w:pPr>
      <w:keepNext/>
      <w:tabs>
        <w:tab w:val="left" w:pos="992"/>
      </w:tabs>
      <w:spacing w:line="360" w:lineRule="auto"/>
      <w:ind w:left="992" w:hanging="425"/>
    </w:pPr>
    <w:rPr>
      <w:rFonts w:ascii="Times New Roman" w:hAnsi="Times New Roman" w:eastAsia="宋体" w:cs="Times New Roman"/>
      <w:sz w:val="24"/>
      <w:lang w:val="en-US" w:eastAsia="zh-CN" w:bidi="ar-SA"/>
    </w:rPr>
  </w:style>
  <w:style w:type="paragraph" w:customStyle="1" w:styleId="1217">
    <w:name w:val="xl10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宋体" w:cs="Times New Roman"/>
      <w:snapToGrid/>
      <w:color w:val="auto"/>
      <w:sz w:val="24"/>
      <w:szCs w:val="20"/>
    </w:rPr>
  </w:style>
  <w:style w:type="paragraph" w:customStyle="1" w:styleId="1218">
    <w:name w:val="xl135"/>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sz w:val="22"/>
      <w:szCs w:val="20"/>
    </w:rPr>
  </w:style>
  <w:style w:type="paragraph" w:customStyle="1" w:styleId="1219">
    <w:name w:val="xl150"/>
    <w:basedOn w:val="1"/>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220">
    <w:name w:val="样式 标题 3 + 段前: 0.5 行 段后: 0.5 行 行距: 固定值 20 磅"/>
    <w:basedOn w:val="8"/>
    <w:next w:val="8"/>
    <w:qFormat/>
    <w:uiPriority w:val="0"/>
    <w:pPr>
      <w:spacing w:beforeLines="50" w:after="156" w:line="372" w:lineRule="auto"/>
      <w:jc w:val="left"/>
    </w:pPr>
    <w:rPr>
      <w:rFonts w:eastAsia="宋体"/>
      <w:b w:val="0"/>
      <w:sz w:val="24"/>
    </w:rPr>
  </w:style>
  <w:style w:type="paragraph" w:customStyle="1" w:styleId="1221">
    <w:name w:val="序号1."/>
    <w:basedOn w:val="1"/>
    <w:qFormat/>
    <w:uiPriority w:val="99"/>
    <w:pPr>
      <w:widowControl w:val="0"/>
      <w:kinsoku/>
      <w:autoSpaceDE/>
      <w:autoSpaceDN/>
      <w:spacing w:line="360" w:lineRule="auto"/>
      <w:jc w:val="both"/>
      <w:textAlignment w:val="auto"/>
    </w:pPr>
    <w:rPr>
      <w:rFonts w:ascii="Times New Roman" w:hAnsi="Times New Roman" w:eastAsia="宋体" w:cs="Times New Roman"/>
      <w:snapToGrid/>
      <w:color w:val="auto"/>
      <w:kern w:val="2"/>
      <w:sz w:val="24"/>
      <w:szCs w:val="22"/>
    </w:rPr>
  </w:style>
  <w:style w:type="paragraph" w:customStyle="1" w:styleId="1222">
    <w:name w:val="样式 标题 3第二层条第三层h3H3l3CT目录标题 3BOD 0sect1.2.3l3+toc 3hea..."/>
    <w:basedOn w:val="6"/>
    <w:link w:val="1223"/>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sz w:val="28"/>
    </w:rPr>
  </w:style>
  <w:style w:type="character" w:customStyle="1" w:styleId="1223">
    <w:name w:val="样式 标题 3第二层条第三层h3H3l3CT目录标题 3BOD 0sect1.2.3l3+toc 3hea... Char"/>
    <w:link w:val="1222"/>
    <w:qFormat/>
    <w:uiPriority w:val="0"/>
    <w:rPr>
      <w:rFonts w:eastAsia="黑体"/>
      <w:sz w:val="28"/>
      <w:szCs w:val="32"/>
    </w:rPr>
  </w:style>
  <w:style w:type="paragraph" w:customStyle="1" w:styleId="1224">
    <w:name w:val="培养研究生"/>
    <w:basedOn w:val="1"/>
    <w:qFormat/>
    <w:uiPriority w:val="0"/>
    <w:pPr>
      <w:tabs>
        <w:tab w:val="left" w:pos="425"/>
      </w:tabs>
      <w:kinsoku/>
      <w:autoSpaceDE/>
      <w:autoSpaceDN/>
      <w:adjustRightInd/>
      <w:spacing w:line="288" w:lineRule="auto"/>
      <w:ind w:left="425" w:hanging="425"/>
      <w:textAlignment w:val="auto"/>
    </w:pPr>
    <w:rPr>
      <w:rFonts w:ascii="Times New Roman" w:hAnsi="Times New Roman" w:eastAsia="华文中宋" w:cs="Times New Roman"/>
      <w:snapToGrid/>
      <w:kern w:val="2"/>
      <w:sz w:val="24"/>
      <w:szCs w:val="18"/>
    </w:rPr>
  </w:style>
  <w:style w:type="paragraph" w:customStyle="1" w:styleId="1225">
    <w:name w:val="样式 正文文本正文文字 ändradIndentIndEHPTBody Text2正文文字 Char1Body ...3"/>
    <w:basedOn w:val="33"/>
    <w:qFormat/>
    <w:uiPriority w:val="0"/>
    <w:pPr>
      <w:autoSpaceDE/>
      <w:autoSpaceDN/>
      <w:adjustRightInd/>
      <w:spacing w:before="60" w:after="60" w:line="360" w:lineRule="auto"/>
      <w:ind w:left="0" w:firstLine="200" w:firstLineChars="200"/>
      <w:jc w:val="both"/>
    </w:pPr>
    <w:rPr>
      <w:rFonts w:ascii="Times New Roman"/>
      <w:szCs w:val="20"/>
    </w:rPr>
  </w:style>
  <w:style w:type="paragraph" w:customStyle="1" w:styleId="1226">
    <w:name w:val="xl10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customStyle="1" w:styleId="1227">
    <w:name w:val="font17"/>
    <w:basedOn w:val="1"/>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FF0000"/>
      <w:sz w:val="18"/>
      <w:szCs w:val="18"/>
    </w:rPr>
  </w:style>
  <w:style w:type="paragraph" w:customStyle="1" w:styleId="1228">
    <w:name w:val="font15"/>
    <w:basedOn w:val="1"/>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auto"/>
      <w:sz w:val="18"/>
      <w:szCs w:val="18"/>
    </w:rPr>
  </w:style>
  <w:style w:type="paragraph" w:customStyle="1" w:styleId="1229">
    <w:name w:val="样式 四号 非加粗 两端对齐"/>
    <w:basedOn w:val="1"/>
    <w:qFormat/>
    <w:uiPriority w:val="0"/>
    <w:pPr>
      <w:widowControl w:val="0"/>
      <w:kinsoku/>
      <w:autoSpaceDE/>
      <w:autoSpaceDN/>
      <w:spacing w:line="360" w:lineRule="auto"/>
      <w:ind w:firstLine="420" w:firstLineChars="200"/>
      <w:jc w:val="both"/>
      <w:textAlignment w:val="auto"/>
    </w:pPr>
    <w:rPr>
      <w:rFonts w:ascii="黑体" w:hAnsi="宋体" w:eastAsia="宋体" w:cs="Times New Roman"/>
      <w:snapToGrid/>
      <w:color w:val="auto"/>
      <w:kern w:val="2"/>
      <w:szCs w:val="20"/>
    </w:rPr>
  </w:style>
  <w:style w:type="paragraph" w:customStyle="1" w:styleId="1230">
    <w:name w:val="CRM规范段落"/>
    <w:basedOn w:val="1"/>
    <w:qFormat/>
    <w:uiPriority w:val="0"/>
    <w:pPr>
      <w:widowControl w:val="0"/>
      <w:kinsoku/>
      <w:autoSpaceDE/>
      <w:autoSpaceDN/>
      <w:spacing w:line="360" w:lineRule="auto"/>
      <w:ind w:firstLine="480" w:firstLineChars="200"/>
      <w:textAlignment w:val="auto"/>
    </w:pPr>
    <w:rPr>
      <w:rFonts w:ascii="Times New Roman" w:hAnsi="宋体" w:eastAsia="宋体" w:cs="Times New Roman"/>
      <w:snapToGrid/>
      <w:color w:val="auto"/>
      <w:kern w:val="2"/>
      <w:sz w:val="24"/>
      <w:szCs w:val="20"/>
    </w:rPr>
  </w:style>
  <w:style w:type="paragraph" w:customStyle="1" w:styleId="1231">
    <w:name w:val="样式 (中文) 黑体 小一 居中 首行缩进:  0 厘米 段前: 6 磅 字符缩放: 90% 加宽量  0.7 磅"/>
    <w:basedOn w:val="1"/>
    <w:qFormat/>
    <w:uiPriority w:val="0"/>
    <w:pPr>
      <w:widowControl w:val="0"/>
      <w:kinsoku/>
      <w:autoSpaceDE/>
      <w:autoSpaceDN/>
      <w:adjustRightInd/>
      <w:snapToGrid/>
      <w:spacing w:before="120" w:line="500" w:lineRule="atLeast"/>
      <w:jc w:val="center"/>
      <w:textAlignment w:val="auto"/>
    </w:pPr>
    <w:rPr>
      <w:rFonts w:ascii="Times New Roman" w:hAnsi="Times New Roman" w:eastAsia="黑体" w:cs="宋体"/>
      <w:snapToGrid/>
      <w:color w:val="auto"/>
      <w:spacing w:val="14"/>
      <w:w w:val="90"/>
      <w:kern w:val="2"/>
      <w:sz w:val="48"/>
      <w:szCs w:val="20"/>
    </w:rPr>
  </w:style>
  <w:style w:type="paragraph" w:customStyle="1" w:styleId="1232">
    <w:name w:val="MM Topic 1"/>
    <w:basedOn w:val="4"/>
    <w:qFormat/>
    <w:uiPriority w:val="0"/>
    <w:pPr>
      <w:widowControl w:val="0"/>
      <w:tabs>
        <w:tab w:val="left" w:pos="0"/>
      </w:tabs>
      <w:kinsoku/>
      <w:autoSpaceDE/>
      <w:autoSpaceDN/>
      <w:adjustRightInd/>
      <w:snapToGrid/>
      <w:spacing w:before="0" w:after="0" w:line="240" w:lineRule="auto"/>
      <w:ind w:left="432" w:hanging="432"/>
      <w:textAlignment w:val="auto"/>
    </w:pPr>
    <w:rPr>
      <w:rFonts w:ascii="Times New Roman" w:hAnsi="Times New Roman" w:eastAsia="黑体" w:cs="Times New Roman"/>
      <w:snapToGrid/>
      <w:color w:val="auto"/>
      <w:sz w:val="36"/>
      <w:szCs w:val="36"/>
    </w:rPr>
  </w:style>
  <w:style w:type="paragraph" w:customStyle="1" w:styleId="1233">
    <w:name w:val="图文(小四右)"/>
    <w:basedOn w:val="1"/>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 w:val="24"/>
      <w:szCs w:val="20"/>
    </w:rPr>
  </w:style>
  <w:style w:type="paragraph" w:customStyle="1" w:styleId="1234">
    <w:name w:val="编号1"/>
    <w:basedOn w:val="1"/>
    <w:qFormat/>
    <w:uiPriority w:val="0"/>
    <w:pPr>
      <w:widowControl w:val="0"/>
      <w:numPr>
        <w:ilvl w:val="1"/>
        <w:numId w:val="13"/>
      </w:numPr>
      <w:tabs>
        <w:tab w:val="left" w:pos="780"/>
        <w:tab w:val="clear" w:pos="1077"/>
      </w:tabs>
      <w:kinsoku/>
      <w:autoSpaceDE/>
      <w:autoSpaceDN/>
      <w:spacing w:line="300" w:lineRule="auto"/>
      <w:ind w:left="851" w:right="210" w:hanging="851"/>
      <w:jc w:val="both"/>
      <w:textAlignment w:val="center"/>
    </w:pPr>
    <w:rPr>
      <w:rFonts w:ascii="宋体" w:hAnsi="宋体" w:eastAsia="宋体" w:cs="Times New Roman"/>
      <w:snapToGrid/>
      <w:color w:val="auto"/>
      <w:spacing w:val="10"/>
      <w:kern w:val="24"/>
      <w:szCs w:val="20"/>
    </w:rPr>
  </w:style>
  <w:style w:type="paragraph" w:customStyle="1" w:styleId="1235">
    <w:name w:val="样式 (西文) Times New Roman (中文) 宋体 四号 两端对齐 首行缩进:  0.99 厘米 行距: ..."/>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paragraph" w:customStyle="1" w:styleId="1236">
    <w:name w:val="报标3"/>
    <w:basedOn w:val="1"/>
    <w:qFormat/>
    <w:uiPriority w:val="99"/>
    <w:pPr>
      <w:widowControl w:val="0"/>
      <w:kinsoku/>
      <w:autoSpaceDE/>
      <w:autoSpaceDN/>
      <w:adjustRightInd/>
      <w:snapToGrid/>
      <w:spacing w:before="60" w:after="60" w:line="480" w:lineRule="atLeast"/>
      <w:jc w:val="both"/>
      <w:textAlignment w:val="auto"/>
      <w:outlineLvl w:val="2"/>
    </w:pPr>
    <w:rPr>
      <w:rFonts w:ascii="Times New Roman" w:hAnsi="Times New Roman" w:eastAsia="黑体" w:cs="Times New Roman"/>
      <w:snapToGrid/>
      <w:color w:val="auto"/>
      <w:kern w:val="2"/>
      <w:sz w:val="28"/>
      <w:szCs w:val="28"/>
    </w:rPr>
  </w:style>
  <w:style w:type="paragraph" w:customStyle="1" w:styleId="1237">
    <w:name w:val="xl146"/>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238">
    <w:name w:val="font14"/>
    <w:basedOn w:val="1"/>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FF0000"/>
      <w:sz w:val="18"/>
      <w:szCs w:val="18"/>
    </w:rPr>
  </w:style>
  <w:style w:type="paragraph" w:customStyle="1" w:styleId="1239">
    <w:name w:val="xl159"/>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character" w:customStyle="1" w:styleId="1240">
    <w:name w:val="z-窗体底端 Char2"/>
    <w:basedOn w:val="95"/>
    <w:semiHidden/>
    <w:qFormat/>
    <w:uiPriority w:val="99"/>
    <w:rPr>
      <w:rFonts w:ascii="Arial" w:hAnsi="Arial" w:cs="Arial"/>
      <w:vanish/>
      <w:kern w:val="2"/>
      <w:sz w:val="16"/>
      <w:szCs w:val="16"/>
    </w:rPr>
  </w:style>
  <w:style w:type="paragraph" w:customStyle="1" w:styleId="1241">
    <w:name w:val="我的正文1"/>
    <w:basedOn w:val="7"/>
    <w:qFormat/>
    <w:uiPriority w:val="0"/>
    <w:pPr>
      <w:autoSpaceDE/>
      <w:autoSpaceDN/>
      <w:snapToGrid w:val="0"/>
      <w:spacing w:line="360" w:lineRule="auto"/>
      <w:ind w:firstLine="200" w:firstLineChars="200"/>
      <w:jc w:val="both"/>
    </w:pPr>
    <w:rPr>
      <w:rFonts w:ascii="Times New Roman" w:eastAsia="仿宋_GB2312"/>
      <w:sz w:val="28"/>
    </w:rPr>
  </w:style>
  <w:style w:type="paragraph" w:customStyle="1" w:styleId="1242">
    <w:name w:val="标题5级"/>
    <w:basedOn w:val="10"/>
    <w:qFormat/>
    <w:uiPriority w:val="0"/>
    <w:pPr>
      <w:tabs>
        <w:tab w:val="left" w:pos="1008"/>
      </w:tabs>
      <w:snapToGrid w:val="0"/>
      <w:spacing w:line="319" w:lineRule="auto"/>
      <w:ind w:left="1008" w:hanging="1008"/>
      <w:textAlignment w:val="auto"/>
    </w:pPr>
  </w:style>
  <w:style w:type="paragraph" w:customStyle="1" w:styleId="1243">
    <w:name w:val="样式 首行缩进:  0.74 厘米"/>
    <w:basedOn w:val="1"/>
    <w:link w:val="1244"/>
    <w:qFormat/>
    <w:uiPriority w:val="0"/>
    <w:pPr>
      <w:kinsoku/>
      <w:autoSpaceDE/>
      <w:autoSpaceDN/>
      <w:spacing w:line="360" w:lineRule="auto"/>
      <w:ind w:firstLine="200" w:firstLineChars="200"/>
      <w:textAlignment w:val="auto"/>
    </w:pPr>
    <w:rPr>
      <w:rFonts w:ascii="宋体" w:hAnsi="宋体" w:eastAsia="宋体" w:cs="Times New Roman"/>
      <w:snapToGrid/>
      <w:color w:val="auto"/>
      <w:sz w:val="24"/>
      <w:szCs w:val="20"/>
    </w:rPr>
  </w:style>
  <w:style w:type="character" w:customStyle="1" w:styleId="1244">
    <w:name w:val="样式 首行缩进:  0.74 厘米 Char"/>
    <w:link w:val="1243"/>
    <w:qFormat/>
    <w:uiPriority w:val="0"/>
    <w:rPr>
      <w:rFonts w:ascii="宋体" w:hAnsi="宋体"/>
      <w:sz w:val="24"/>
    </w:rPr>
  </w:style>
  <w:style w:type="paragraph" w:customStyle="1" w:styleId="1245">
    <w:name w:val="xl172"/>
    <w:basedOn w:val="1"/>
    <w:qFormat/>
    <w:uiPriority w:val="0"/>
    <w:pPr>
      <w:pBdr>
        <w:top w:val="single" w:color="auto" w:sz="4" w:space="0"/>
        <w:left w:val="single" w:color="auto" w:sz="4" w:space="0"/>
        <w:bottom w:val="single" w:color="auto" w:sz="4" w:space="0"/>
        <w:right w:val="single" w:color="auto" w:sz="4" w:space="0"/>
      </w:pBdr>
      <w:shd w:val="clear" w:color="auto" w:fill="FFC7CE"/>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9C0006"/>
      <w:sz w:val="18"/>
      <w:szCs w:val="18"/>
    </w:rPr>
  </w:style>
  <w:style w:type="paragraph" w:customStyle="1" w:styleId="1246">
    <w:name w:val="图文(四号右)"/>
    <w:basedOn w:val="1"/>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 w:val="28"/>
      <w:szCs w:val="20"/>
    </w:rPr>
  </w:style>
  <w:style w:type="paragraph" w:customStyle="1" w:styleId="1247">
    <w:name w:val="font13"/>
    <w:basedOn w:val="1"/>
    <w:qFormat/>
    <w:uiPriority w:val="0"/>
    <w:pP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18"/>
      <w:szCs w:val="20"/>
    </w:rPr>
  </w:style>
  <w:style w:type="paragraph" w:customStyle="1" w:styleId="1248">
    <w:name w:val="样式 小四 行距: 多倍行距 1.25 字行 首行缩进:  2 字符"/>
    <w:basedOn w:val="1"/>
    <w:qFormat/>
    <w:uiPriority w:val="99"/>
    <w:pPr>
      <w:widowControl w:val="0"/>
      <w:kinsoku/>
      <w:autoSpaceDE/>
      <w:autoSpaceDN/>
      <w:adjustRightInd/>
      <w:snapToGrid/>
      <w:spacing w:line="400" w:lineRule="exact"/>
      <w:ind w:firstLine="480" w:firstLineChars="200"/>
      <w:jc w:val="both"/>
      <w:textAlignment w:val="auto"/>
    </w:pPr>
    <w:rPr>
      <w:rFonts w:ascii="Times New Roman" w:hAnsi="Times New Roman" w:eastAsia="宋体" w:cs="宋体"/>
      <w:snapToGrid/>
      <w:kern w:val="2"/>
      <w:sz w:val="24"/>
      <w:szCs w:val="20"/>
    </w:rPr>
  </w:style>
  <w:style w:type="paragraph" w:customStyle="1" w:styleId="1249">
    <w:name w:val="标准—正文"/>
    <w:basedOn w:val="1"/>
    <w:qFormat/>
    <w:uiPriority w:val="0"/>
    <w:pPr>
      <w:kinsoku/>
      <w:autoSpaceDE/>
      <w:autoSpaceDN/>
      <w:adjustRightInd/>
      <w:snapToGrid/>
      <w:spacing w:line="288" w:lineRule="auto"/>
      <w:ind w:firstLine="200" w:firstLineChars="200"/>
      <w:textAlignment w:val="auto"/>
    </w:pPr>
    <w:rPr>
      <w:rFonts w:ascii="Times New Roman" w:hAnsi="Times New Roman" w:eastAsia="宋体" w:cs="Times New Roman"/>
      <w:snapToGrid/>
      <w:color w:val="auto"/>
      <w:szCs w:val="24"/>
      <w:lang w:bidi="en-US"/>
    </w:rPr>
  </w:style>
  <w:style w:type="paragraph" w:customStyle="1" w:styleId="1250">
    <w:name w:val="xl139"/>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i/>
      <w:snapToGrid/>
      <w:color w:val="auto"/>
      <w:sz w:val="22"/>
      <w:szCs w:val="20"/>
    </w:rPr>
  </w:style>
  <w:style w:type="paragraph" w:customStyle="1" w:styleId="1251">
    <w:name w:val="样式 (中文) 黑体 三号 居中"/>
    <w:basedOn w:val="1"/>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snapToGrid/>
      <w:color w:val="auto"/>
      <w:kern w:val="2"/>
      <w:sz w:val="32"/>
      <w:szCs w:val="20"/>
    </w:rPr>
  </w:style>
  <w:style w:type="paragraph" w:customStyle="1" w:styleId="1252">
    <w:name w:val="默认段落字体 Para Char Char Char1 Char"/>
    <w:basedOn w:val="1"/>
    <w:qFormat/>
    <w:uiPriority w:val="0"/>
    <w:pPr>
      <w:kinsoku/>
      <w:autoSpaceDE/>
      <w:autoSpaceDN/>
      <w:spacing w:line="360" w:lineRule="auto"/>
      <w:ind w:firstLine="420" w:firstLineChars="200"/>
      <w:jc w:val="both"/>
      <w:textAlignment w:val="auto"/>
    </w:pPr>
    <w:rPr>
      <w:rFonts w:eastAsia="宋体" w:cs="Times New Roman"/>
      <w:snapToGrid/>
      <w:color w:val="auto"/>
      <w:kern w:val="2"/>
      <w:szCs w:val="20"/>
    </w:rPr>
  </w:style>
  <w:style w:type="paragraph" w:customStyle="1" w:styleId="1253">
    <w:name w:val=")"/>
    <w:basedOn w:val="1"/>
    <w:qFormat/>
    <w:uiPriority w:val="0"/>
    <w:pPr>
      <w:tabs>
        <w:tab w:val="left" w:pos="855"/>
      </w:tabs>
      <w:kinsoku/>
      <w:overflowPunct w:val="0"/>
      <w:snapToGrid/>
      <w:spacing w:before="120"/>
      <w:ind w:left="855" w:hanging="855"/>
      <w:jc w:val="both"/>
    </w:pPr>
    <w:rPr>
      <w:rFonts w:ascii="宋体" w:hAnsi="Times New Roman" w:eastAsia="宋体" w:cs="Times New Roman"/>
      <w:snapToGrid/>
      <w:color w:val="auto"/>
      <w:sz w:val="24"/>
      <w:szCs w:val="20"/>
    </w:rPr>
  </w:style>
  <w:style w:type="paragraph" w:customStyle="1" w:styleId="1254">
    <w:name w:val="bf"/>
    <w:basedOn w:val="1"/>
    <w:qFormat/>
    <w:uiPriority w:val="0"/>
    <w:pPr>
      <w:widowControl w:val="0"/>
      <w:tabs>
        <w:tab w:val="left" w:pos="0"/>
        <w:tab w:val="left" w:pos="2269"/>
      </w:tabs>
      <w:kinsoku/>
      <w:autoSpaceDE/>
      <w:autoSpaceDN/>
      <w:spacing w:before="480" w:after="240" w:line="360" w:lineRule="atLeast"/>
      <w:ind w:left="1134" w:hanging="1134" w:firstLineChars="200"/>
      <w:jc w:val="center"/>
    </w:pPr>
    <w:rPr>
      <w:rFonts w:eastAsia="宋体" w:cs="Times New Roman"/>
      <w:b/>
      <w:snapToGrid/>
      <w:color w:val="auto"/>
      <w:sz w:val="32"/>
      <w:szCs w:val="20"/>
    </w:rPr>
  </w:style>
  <w:style w:type="paragraph" w:customStyle="1" w:styleId="1255">
    <w:name w:val="样式 标题 1 + (中文) 黑体 三号 非加粗 左侧:  0 厘米 悬挂缩进: 16.8 字符 段前: 12 磅 ..."/>
    <w:basedOn w:val="4"/>
    <w:qFormat/>
    <w:uiPriority w:val="0"/>
    <w:pPr>
      <w:widowControl w:val="0"/>
      <w:kinsoku/>
      <w:autoSpaceDE/>
      <w:autoSpaceDN/>
      <w:adjustRightInd/>
      <w:snapToGrid/>
      <w:spacing w:before="0" w:after="0" w:line="360" w:lineRule="auto"/>
      <w:jc w:val="both"/>
      <w:textAlignment w:val="auto"/>
    </w:pPr>
    <w:rPr>
      <w:rFonts w:ascii="Times New Roman" w:hAnsi="Times New Roman" w:eastAsia="黑体" w:cs="宋体"/>
      <w:b w:val="0"/>
      <w:bCs w:val="0"/>
      <w:snapToGrid/>
      <w:color w:val="auto"/>
      <w:szCs w:val="20"/>
    </w:rPr>
  </w:style>
  <w:style w:type="paragraph" w:customStyle="1" w:styleId="1256">
    <w:name w:val="样式 加粗 居中 行距: 固定值 27 磅"/>
    <w:basedOn w:val="1"/>
    <w:qFormat/>
    <w:uiPriority w:val="0"/>
    <w:pPr>
      <w:widowControl w:val="0"/>
      <w:kinsoku/>
      <w:autoSpaceDE/>
      <w:autoSpaceDN/>
      <w:adjustRightInd/>
      <w:snapToGrid/>
      <w:spacing w:line="540" w:lineRule="exact"/>
      <w:jc w:val="center"/>
      <w:textAlignment w:val="auto"/>
    </w:pPr>
    <w:rPr>
      <w:rFonts w:ascii="Times New Roman" w:hAnsi="Times New Roman" w:eastAsia="宋体" w:cs="宋体"/>
      <w:b/>
      <w:bCs/>
      <w:snapToGrid/>
      <w:color w:val="auto"/>
      <w:kern w:val="2"/>
      <w:szCs w:val="20"/>
    </w:rPr>
  </w:style>
  <w:style w:type="paragraph" w:customStyle="1" w:styleId="1257">
    <w:name w:val="TOC 标题2"/>
    <w:basedOn w:val="4"/>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bCs w:val="0"/>
      <w:snapToGrid/>
      <w:color w:val="365F91"/>
      <w:kern w:val="0"/>
      <w:sz w:val="28"/>
      <w:szCs w:val="20"/>
    </w:rPr>
  </w:style>
  <w:style w:type="paragraph" w:customStyle="1" w:styleId="1258">
    <w:name w:val="样式 样式 四号 首行缩进:  0.99 厘米 行距: 最小值 25 磅 + 宋体"/>
    <w:basedOn w:val="1"/>
    <w:qFormat/>
    <w:uiPriority w:val="0"/>
    <w:pPr>
      <w:widowControl w:val="0"/>
      <w:kinsoku/>
      <w:autoSpaceDE/>
      <w:autoSpaceDN/>
      <w:spacing w:line="360" w:lineRule="auto"/>
      <w:ind w:firstLine="561" w:firstLineChars="200"/>
      <w:jc w:val="both"/>
      <w:textAlignment w:val="auto"/>
    </w:pPr>
    <w:rPr>
      <w:rFonts w:ascii="宋体" w:hAnsi="宋体" w:eastAsia="仿宋_GB2312" w:cs="Times New Roman"/>
      <w:snapToGrid/>
      <w:color w:val="auto"/>
      <w:kern w:val="2"/>
      <w:sz w:val="30"/>
      <w:szCs w:val="20"/>
    </w:rPr>
  </w:style>
  <w:style w:type="paragraph" w:customStyle="1" w:styleId="1259">
    <w:name w:val="xl163"/>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260">
    <w:name w:val="目录文字"/>
    <w:basedOn w:val="1"/>
    <w:qFormat/>
    <w:uiPriority w:val="0"/>
    <w:pPr>
      <w:kinsoku/>
      <w:autoSpaceDE/>
      <w:autoSpaceDN/>
      <w:adjustRightInd/>
      <w:snapToGrid/>
      <w:spacing w:line="480" w:lineRule="auto"/>
      <w:textAlignment w:val="auto"/>
    </w:pPr>
    <w:rPr>
      <w:rFonts w:ascii="宋体" w:hAnsi="宋体" w:eastAsia="宋体" w:cs="Times New Roman"/>
      <w:snapToGrid/>
      <w:color w:val="auto"/>
      <w:sz w:val="24"/>
      <w:szCs w:val="20"/>
    </w:rPr>
  </w:style>
  <w:style w:type="paragraph" w:customStyle="1" w:styleId="1261">
    <w:name w:val="C503-表头居中"/>
    <w:basedOn w:val="1"/>
    <w:qFormat/>
    <w:uiPriority w:val="0"/>
    <w:pPr>
      <w:widowControl w:val="0"/>
      <w:kinsoku/>
      <w:autoSpaceDE/>
      <w:autoSpaceDN/>
      <w:adjustRightInd/>
      <w:snapToGrid/>
      <w:spacing w:beforeLines="20" w:afterLines="20"/>
      <w:jc w:val="center"/>
      <w:textAlignment w:val="auto"/>
    </w:pPr>
    <w:rPr>
      <w:rFonts w:ascii="Times New Roman" w:hAnsi="Times New Roman" w:eastAsia="宋体" w:cs="Times New Roman"/>
      <w:b/>
      <w:snapToGrid/>
      <w:color w:val="auto"/>
      <w:kern w:val="2"/>
      <w:szCs w:val="20"/>
    </w:rPr>
  </w:style>
  <w:style w:type="paragraph" w:customStyle="1" w:styleId="1262">
    <w:name w:val="报标4"/>
    <w:basedOn w:val="1236"/>
    <w:qFormat/>
    <w:uiPriority w:val="99"/>
    <w:pPr>
      <w:spacing w:before="0" w:after="0"/>
      <w:outlineLvl w:val="3"/>
    </w:pPr>
  </w:style>
  <w:style w:type="paragraph" w:customStyle="1" w:styleId="1263">
    <w:name w:val="xl180"/>
    <w:basedOn w:val="1"/>
    <w:qFormat/>
    <w:uiPriority w:val="0"/>
    <w:pPr>
      <w:pBdr>
        <w:top w:val="single" w:color="auto" w:sz="4" w:space="0"/>
        <w:left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264">
    <w:name w:val="xl14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265">
    <w:name w:val="样式 标题 2 + 小三"/>
    <w:basedOn w:val="5"/>
    <w:qFormat/>
    <w:uiPriority w:val="0"/>
    <w:pPr>
      <w:widowControl w:val="0"/>
      <w:kinsoku/>
      <w:autoSpaceDE/>
      <w:autoSpaceDN/>
      <w:adjustRightInd/>
      <w:snapToGrid/>
      <w:spacing w:before="0" w:after="0" w:line="360" w:lineRule="auto"/>
      <w:ind w:firstLine="200" w:firstLineChars="200"/>
      <w:jc w:val="both"/>
      <w:textAlignment w:val="auto"/>
    </w:pPr>
    <w:rPr>
      <w:rFonts w:ascii="Times New Roman" w:hAnsi="Times New Roman" w:eastAsia="黑体" w:cs="Times New Roman"/>
      <w:b w:val="0"/>
      <w:bCs w:val="0"/>
      <w:snapToGrid/>
      <w:color w:val="auto"/>
      <w:sz w:val="30"/>
    </w:rPr>
  </w:style>
  <w:style w:type="paragraph" w:customStyle="1" w:styleId="1266">
    <w:name w:val="样式 标准段 + 左  0 字符"/>
    <w:basedOn w:val="1182"/>
    <w:qFormat/>
    <w:uiPriority w:val="0"/>
    <w:pPr>
      <w:ind w:left="0" w:leftChars="0" w:right="28" w:firstLine="200" w:firstLineChars="200"/>
    </w:pPr>
  </w:style>
  <w:style w:type="paragraph" w:customStyle="1" w:styleId="1267">
    <w:name w:val="xl111"/>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268">
    <w:name w:val="水利-图格式"/>
    <w:basedOn w:val="1"/>
    <w:qFormat/>
    <w:uiPriority w:val="0"/>
    <w:pPr>
      <w:widowControl w:val="0"/>
      <w:kinsoku/>
      <w:autoSpaceDE/>
      <w:autoSpaceDN/>
      <w:adjustRightInd/>
      <w:snapToGrid/>
      <w:spacing w:line="360" w:lineRule="auto"/>
      <w:jc w:val="center"/>
      <w:textAlignment w:val="auto"/>
    </w:pPr>
    <w:rPr>
      <w:rFonts w:ascii="Calibri" w:hAnsi="Calibri" w:eastAsia="宋体" w:cs="Times New Roman"/>
      <w:snapToGrid/>
      <w:color w:val="auto"/>
      <w:kern w:val="2"/>
      <w:sz w:val="28"/>
    </w:rPr>
  </w:style>
  <w:style w:type="paragraph" w:customStyle="1" w:styleId="1269">
    <w:name w:val="样式 样式 四号 行距: 1.5 倍行距 + 首行缩进:  2 字符"/>
    <w:basedOn w:val="1148"/>
    <w:link w:val="1270"/>
    <w:qFormat/>
    <w:uiPriority w:val="0"/>
    <w:pPr>
      <w:spacing w:line="500" w:lineRule="atLeast"/>
      <w:ind w:firstLine="200"/>
    </w:pPr>
    <w:rPr>
      <w:rFonts w:eastAsia="宋体"/>
    </w:rPr>
  </w:style>
  <w:style w:type="character" w:customStyle="1" w:styleId="1270">
    <w:name w:val="样式 样式 四号 行距: 1.5 倍行距 + 首行缩进:  2 字符 Char"/>
    <w:link w:val="1269"/>
    <w:qFormat/>
    <w:uiPriority w:val="0"/>
    <w:rPr>
      <w:kern w:val="2"/>
      <w:sz w:val="28"/>
    </w:rPr>
  </w:style>
  <w:style w:type="paragraph" w:customStyle="1" w:styleId="1271">
    <w:name w:val="内容正文"/>
    <w:basedOn w:val="1"/>
    <w:qFormat/>
    <w:uiPriority w:val="0"/>
    <w:pPr>
      <w:widowControl w:val="0"/>
      <w:kinsoku/>
      <w:autoSpaceDE/>
      <w:autoSpaceDN/>
      <w:adjustRightInd/>
      <w:snapToGrid/>
      <w:spacing w:line="312" w:lineRule="auto"/>
      <w:ind w:firstLine="425"/>
      <w:jc w:val="both"/>
      <w:textAlignment w:val="auto"/>
    </w:pPr>
    <w:rPr>
      <w:rFonts w:ascii="Times New Roman" w:hAnsi="Times New Roman" w:eastAsia="宋体" w:cs="Times New Roman"/>
      <w:snapToGrid/>
      <w:color w:val="auto"/>
      <w:kern w:val="2"/>
      <w:sz w:val="24"/>
      <w:szCs w:val="20"/>
    </w:rPr>
  </w:style>
  <w:style w:type="paragraph" w:customStyle="1" w:styleId="1272">
    <w:name w:val="l_text"/>
    <w:basedOn w:val="1"/>
    <w:qFormat/>
    <w:uiPriority w:val="0"/>
    <w:pPr>
      <w:kinsoku/>
      <w:overflowPunct w:val="0"/>
      <w:snapToGrid/>
      <w:spacing w:line="360" w:lineRule="auto"/>
      <w:ind w:left="170" w:firstLine="680"/>
      <w:jc w:val="both"/>
    </w:pPr>
    <w:rPr>
      <w:rFonts w:ascii="宋体" w:hAnsi="Times New Roman" w:eastAsia="宋体" w:cs="Times New Roman"/>
      <w:snapToGrid/>
      <w:color w:val="auto"/>
      <w:sz w:val="28"/>
      <w:szCs w:val="20"/>
      <w:lang w:val="en-GB"/>
    </w:rPr>
  </w:style>
  <w:style w:type="paragraph" w:customStyle="1" w:styleId="1273">
    <w:name w:val="style47"/>
    <w:basedOn w:val="1"/>
    <w:qFormat/>
    <w:uiPriority w:val="0"/>
    <w:pPr>
      <w:kinsoku/>
      <w:autoSpaceDE/>
      <w:autoSpaceDN/>
      <w:adjustRightInd/>
      <w:snapToGrid/>
      <w:spacing w:line="360" w:lineRule="auto"/>
      <w:textAlignment w:val="auto"/>
    </w:pPr>
    <w:rPr>
      <w:rFonts w:ascii="宋体" w:hAnsi="Times New Roman" w:eastAsia="宋体" w:cs="宋体"/>
      <w:snapToGrid/>
      <w:sz w:val="24"/>
      <w:szCs w:val="24"/>
    </w:rPr>
  </w:style>
  <w:style w:type="paragraph" w:customStyle="1" w:styleId="1274">
    <w:name w:val="0正文文本及"/>
    <w:qFormat/>
    <w:uiPriority w:val="0"/>
    <w:pPr>
      <w:spacing w:line="360" w:lineRule="auto"/>
      <w:ind w:firstLine="200" w:firstLineChars="200"/>
      <w:jc w:val="both"/>
    </w:pPr>
    <w:rPr>
      <w:rFonts w:ascii="宋体" w:hAnsi="Times New Roman" w:eastAsia="宋体" w:cs="Times New Roman"/>
      <w:kern w:val="2"/>
      <w:sz w:val="28"/>
      <w:szCs w:val="28"/>
      <w:lang w:val="en-US" w:eastAsia="zh-CN" w:bidi="ar-SA"/>
    </w:rPr>
  </w:style>
  <w:style w:type="paragraph" w:customStyle="1" w:styleId="1275">
    <w:name w:val="xl147"/>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both"/>
      <w:textAlignment w:val="center"/>
    </w:pPr>
    <w:rPr>
      <w:rFonts w:ascii="宋体" w:hAnsi="宋体" w:eastAsia="宋体" w:cs="Times New Roman"/>
      <w:snapToGrid/>
      <w:color w:val="auto"/>
      <w:sz w:val="24"/>
      <w:szCs w:val="20"/>
    </w:rPr>
  </w:style>
  <w:style w:type="paragraph" w:customStyle="1" w:styleId="1276">
    <w:name w:val="xl157"/>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77">
    <w:name w:val="图名(五号)"/>
    <w:basedOn w:val="1"/>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Cs w:val="20"/>
    </w:rPr>
  </w:style>
  <w:style w:type="paragraph" w:customStyle="1" w:styleId="1278">
    <w:name w:val="xl12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79">
    <w:name w:val="1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280">
    <w:name w:val="xl11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81">
    <w:name w:val="标题 31"/>
    <w:basedOn w:val="1"/>
    <w:next w:val="1"/>
    <w:qFormat/>
    <w:uiPriority w:val="0"/>
    <w:pPr>
      <w:keepNext/>
      <w:keepLines/>
      <w:widowControl w:val="0"/>
      <w:kinsoku/>
      <w:autoSpaceDE/>
      <w:autoSpaceDN/>
      <w:spacing w:before="260" w:after="260" w:line="413" w:lineRule="auto"/>
      <w:ind w:left="425" w:firstLine="200" w:firstLineChars="200"/>
      <w:jc w:val="both"/>
      <w:textAlignment w:val="auto"/>
      <w:outlineLvl w:val="2"/>
    </w:pPr>
    <w:rPr>
      <w:rFonts w:hint="eastAsia" w:ascii="Times New Roman" w:hAnsi="Times New Roman" w:eastAsia="宋体" w:cs="Times New Roman"/>
      <w:b/>
      <w:snapToGrid/>
      <w:color w:val="auto"/>
      <w:kern w:val="2"/>
      <w:sz w:val="32"/>
      <w:szCs w:val="20"/>
    </w:rPr>
  </w:style>
  <w:style w:type="paragraph" w:customStyle="1" w:styleId="1282">
    <w:name w:val="样式 (中文) 黑体 居中 首行缩进:  0 厘米 段前: 6 磅 段后: 6 磅 行距: 单倍行距"/>
    <w:basedOn w:val="1"/>
    <w:qFormat/>
    <w:uiPriority w:val="0"/>
    <w:pPr>
      <w:widowControl w:val="0"/>
      <w:kinsoku/>
      <w:autoSpaceDE/>
      <w:autoSpaceDN/>
      <w:adjustRightInd/>
      <w:snapToGrid/>
      <w:spacing w:before="120" w:after="120"/>
      <w:jc w:val="center"/>
      <w:textAlignment w:val="auto"/>
    </w:pPr>
    <w:rPr>
      <w:rFonts w:ascii="Times New Roman" w:hAnsi="黑体" w:eastAsia="黑体" w:cs="宋体"/>
      <w:snapToGrid/>
      <w:color w:val="auto"/>
      <w:kern w:val="2"/>
      <w:sz w:val="28"/>
      <w:szCs w:val="20"/>
    </w:rPr>
  </w:style>
  <w:style w:type="paragraph" w:customStyle="1" w:styleId="1283">
    <w:name w:val="样式 样式 标题 3 + 四号 行距: 1.5 倍行距 + 首行缩进:  1.28 字符"/>
    <w:basedOn w:val="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284">
    <w:name w:val="n"/>
    <w:basedOn w:val="1"/>
    <w:qFormat/>
    <w:uiPriority w:val="0"/>
    <w:pPr>
      <w:widowControl w:val="0"/>
      <w:kinsoku/>
      <w:spacing w:line="400" w:lineRule="atLeast"/>
      <w:ind w:firstLine="420" w:firstLineChars="200"/>
      <w:jc w:val="both"/>
    </w:pPr>
    <w:rPr>
      <w:rFonts w:ascii="宋体" w:hAnsi="宋体" w:eastAsia="宋体" w:cs="Times New Roman"/>
      <w:snapToGrid/>
      <w:color w:val="auto"/>
      <w:sz w:val="24"/>
      <w:szCs w:val="20"/>
    </w:rPr>
  </w:style>
  <w:style w:type="paragraph" w:customStyle="1" w:styleId="1285">
    <w:name w:val="_Style 30"/>
    <w:basedOn w:val="1"/>
    <w:next w:val="115"/>
    <w:qFormat/>
    <w:uiPriority w:val="0"/>
    <w:pPr>
      <w:widowControl w:val="0"/>
      <w:kinsoku/>
      <w:autoSpaceDE/>
      <w:autoSpaceDN/>
      <w:spacing w:line="312" w:lineRule="atLeast"/>
      <w:ind w:firstLine="420" w:firstLineChars="200"/>
      <w:jc w:val="both"/>
    </w:pPr>
    <w:rPr>
      <w:rFonts w:ascii="Times New Roman" w:hAnsi="Times New Roman" w:eastAsia="宋体" w:cs="Times New Roman"/>
      <w:snapToGrid/>
      <w:color w:val="auto"/>
      <w:kern w:val="2"/>
      <w:szCs w:val="22"/>
    </w:rPr>
  </w:style>
  <w:style w:type="paragraph" w:customStyle="1" w:styleId="1286">
    <w:name w:val="表中文字居中"/>
    <w:qFormat/>
    <w:uiPriority w:val="0"/>
    <w:pPr>
      <w:adjustRightInd w:val="0"/>
      <w:snapToGrid w:val="0"/>
      <w:jc w:val="both"/>
    </w:pPr>
    <w:rPr>
      <w:rFonts w:ascii="Times New Roman" w:hAnsi="Times New Roman" w:eastAsia="仿宋_GB2312" w:cs="Times New Roman"/>
      <w:kern w:val="2"/>
      <w:sz w:val="21"/>
      <w:lang w:val="en-US" w:eastAsia="zh-CN" w:bidi="ar-SA"/>
    </w:rPr>
  </w:style>
  <w:style w:type="paragraph" w:customStyle="1" w:styleId="1287">
    <w:name w:val="HTML 预先格式化"/>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spacing w:line="360" w:lineRule="auto"/>
      <w:ind w:firstLine="420" w:firstLineChars="200"/>
      <w:textAlignment w:val="auto"/>
    </w:pPr>
    <w:rPr>
      <w:rFonts w:ascii="黑体" w:hAnsi="Courier New" w:eastAsia="黑体" w:cs="Times New Roman"/>
      <w:snapToGrid/>
      <w:color w:val="auto"/>
      <w:sz w:val="20"/>
      <w:szCs w:val="20"/>
    </w:rPr>
  </w:style>
  <w:style w:type="paragraph" w:customStyle="1" w:styleId="1288">
    <w:name w:val="序号（1）"/>
    <w:basedOn w:val="1"/>
    <w:qFormat/>
    <w:uiPriority w:val="1"/>
    <w:pPr>
      <w:widowControl w:val="0"/>
      <w:kinsoku/>
      <w:autoSpaceDE/>
      <w:autoSpaceDN/>
      <w:spacing w:line="360" w:lineRule="auto"/>
      <w:jc w:val="both"/>
      <w:textAlignment w:val="auto"/>
    </w:pPr>
    <w:rPr>
      <w:rFonts w:ascii="Times New Roman" w:hAnsi="Times New Roman" w:eastAsia="宋体" w:cs="Times New Roman"/>
      <w:snapToGrid/>
      <w:color w:val="auto"/>
      <w:kern w:val="2"/>
      <w:sz w:val="24"/>
      <w:szCs w:val="22"/>
    </w:rPr>
  </w:style>
  <w:style w:type="paragraph" w:customStyle="1" w:styleId="1289">
    <w:name w:val="xl168"/>
    <w:basedOn w:val="1"/>
    <w:qFormat/>
    <w:uiPriority w:val="0"/>
    <w:pPr>
      <w:pBdr>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sz w:val="18"/>
      <w:szCs w:val="18"/>
    </w:rPr>
  </w:style>
  <w:style w:type="paragraph" w:customStyle="1" w:styleId="1290">
    <w:name w:val="扉页2"/>
    <w:basedOn w:val="1"/>
    <w:qFormat/>
    <w:uiPriority w:val="0"/>
    <w:pPr>
      <w:keepNext/>
      <w:widowControl w:val="0"/>
      <w:kinsoku/>
      <w:autoSpaceDE/>
      <w:autoSpaceDN/>
      <w:adjustRightInd/>
      <w:snapToGrid/>
      <w:spacing w:line="480" w:lineRule="exact"/>
      <w:jc w:val="center"/>
      <w:textAlignment w:val="auto"/>
    </w:pPr>
    <w:rPr>
      <w:rFonts w:ascii="Times New Roman" w:hAnsi="Times New Roman" w:eastAsia="黑体" w:cs="Times New Roman"/>
      <w:snapToGrid/>
      <w:color w:val="auto"/>
      <w:sz w:val="36"/>
      <w:szCs w:val="20"/>
    </w:rPr>
  </w:style>
  <w:style w:type="paragraph" w:customStyle="1" w:styleId="1291">
    <w:name w:val="设计证"/>
    <w:basedOn w:val="1"/>
    <w:qFormat/>
    <w:uiPriority w:val="0"/>
    <w:pPr>
      <w:widowControl w:val="0"/>
      <w:kinsoku/>
      <w:snapToGrid/>
      <w:spacing w:line="300" w:lineRule="auto"/>
      <w:jc w:val="both"/>
      <w:textAlignment w:val="auto"/>
    </w:pPr>
    <w:rPr>
      <w:rFonts w:ascii="Times New Roman" w:hAnsi="Times New Roman" w:eastAsia="宋体" w:cs="Times New Roman"/>
      <w:snapToGrid/>
      <w:color w:val="auto"/>
      <w:sz w:val="24"/>
      <w:szCs w:val="20"/>
      <w:lang w:val="zh-CN"/>
    </w:rPr>
  </w:style>
  <w:style w:type="paragraph" w:customStyle="1" w:styleId="1292">
    <w:name w:val="题目名称小"/>
    <w:basedOn w:val="1"/>
    <w:qFormat/>
    <w:uiPriority w:val="0"/>
    <w:pPr>
      <w:widowControl w:val="0"/>
      <w:kinsoku/>
      <w:autoSpaceDE/>
      <w:autoSpaceDN/>
      <w:adjustRightInd/>
      <w:snapToGrid/>
      <w:spacing w:before="120" w:after="120"/>
      <w:jc w:val="center"/>
      <w:textAlignment w:val="auto"/>
    </w:pPr>
    <w:rPr>
      <w:rFonts w:ascii="黑体" w:hAnsi="Times New Roman" w:eastAsia="黑体" w:cs="Times New Roman"/>
      <w:snapToGrid/>
      <w:color w:val="auto"/>
      <w:kern w:val="2"/>
      <w:sz w:val="32"/>
      <w:szCs w:val="20"/>
    </w:rPr>
  </w:style>
  <w:style w:type="paragraph" w:customStyle="1" w:styleId="1293">
    <w:name w:val="技术规范书条款1-9"/>
    <w:basedOn w:val="1"/>
    <w:qFormat/>
    <w:uiPriority w:val="0"/>
    <w:pPr>
      <w:widowControl w:val="0"/>
      <w:tabs>
        <w:tab w:val="left" w:pos="960"/>
      </w:tabs>
      <w:kinsoku/>
      <w:autoSpaceDE/>
      <w:autoSpaceDN/>
      <w:spacing w:line="360" w:lineRule="auto"/>
      <w:ind w:left="960" w:hanging="420" w:firstLineChars="200"/>
      <w:jc w:val="both"/>
    </w:pPr>
    <w:rPr>
      <w:rFonts w:ascii="Times New Roman" w:hAnsi="宋体" w:eastAsia="宋体" w:cs="Times New Roman"/>
      <w:snapToGrid/>
      <w:color w:val="auto"/>
      <w:sz w:val="24"/>
      <w:szCs w:val="20"/>
    </w:rPr>
  </w:style>
  <w:style w:type="paragraph" w:customStyle="1" w:styleId="1294">
    <w:name w:val="A."/>
    <w:basedOn w:val="1"/>
    <w:qFormat/>
    <w:uiPriority w:val="0"/>
    <w:pPr>
      <w:tabs>
        <w:tab w:val="left" w:pos="1200"/>
      </w:tabs>
      <w:kinsoku/>
      <w:autoSpaceDE/>
      <w:autoSpaceDN/>
      <w:adjustRightInd/>
      <w:snapToGrid/>
      <w:spacing w:before="240" w:line="240" w:lineRule="atLeast"/>
      <w:jc w:val="both"/>
      <w:textAlignment w:val="auto"/>
    </w:pPr>
    <w:rPr>
      <w:rFonts w:ascii="Times New Roman" w:hAnsi="Times New Roman" w:eastAsia="宋体" w:cs="Times New Roman"/>
      <w:snapToGrid/>
      <w:color w:val="auto"/>
      <w:kern w:val="2"/>
      <w:sz w:val="24"/>
      <w:szCs w:val="20"/>
    </w:rPr>
  </w:style>
  <w:style w:type="paragraph" w:customStyle="1" w:styleId="1295">
    <w:name w:val="南表文字"/>
    <w:basedOn w:val="1"/>
    <w:qFormat/>
    <w:uiPriority w:val="0"/>
    <w:pPr>
      <w:keepNext/>
      <w:widowControl w:val="0"/>
      <w:kinsoku/>
      <w:autoSpaceDE/>
      <w:autoSpaceDN/>
      <w:jc w:val="center"/>
      <w:textAlignment w:val="auto"/>
    </w:pPr>
    <w:rPr>
      <w:rFonts w:ascii="仿宋" w:hAnsi="宋体" w:eastAsia="宋体" w:cs="Times New Roman"/>
      <w:snapToGrid/>
      <w:color w:val="auto"/>
      <w:kern w:val="2"/>
    </w:rPr>
  </w:style>
  <w:style w:type="paragraph" w:customStyle="1" w:styleId="1296">
    <w:name w:val="样式9"/>
    <w:basedOn w:val="1"/>
    <w:link w:val="1297"/>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b/>
      <w:snapToGrid/>
      <w:color w:val="auto"/>
      <w:kern w:val="2"/>
      <w:sz w:val="36"/>
      <w:szCs w:val="20"/>
    </w:rPr>
  </w:style>
  <w:style w:type="character" w:customStyle="1" w:styleId="1297">
    <w:name w:val="样式9 Char"/>
    <w:link w:val="1296"/>
    <w:qFormat/>
    <w:uiPriority w:val="0"/>
    <w:rPr>
      <w:rFonts w:hAnsi="宋体" w:eastAsia="黑体"/>
      <w:b/>
      <w:kern w:val="2"/>
      <w:sz w:val="36"/>
    </w:rPr>
  </w:style>
  <w:style w:type="paragraph" w:customStyle="1" w:styleId="1298">
    <w:name w:val="前言、引言标题"/>
    <w:next w:val="1"/>
    <w:qFormat/>
    <w:uiPriority w:val="0"/>
    <w:pPr>
      <w:shd w:val="clear" w:color="FFFFFF" w:fill="FFFFFF"/>
      <w:tabs>
        <w:tab w:val="left" w:pos="425"/>
        <w:tab w:val="left" w:pos="980"/>
      </w:tabs>
      <w:spacing w:before="640" w:after="560"/>
      <w:ind w:left="425" w:hanging="425"/>
      <w:jc w:val="center"/>
      <w:outlineLvl w:val="0"/>
    </w:pPr>
    <w:rPr>
      <w:rFonts w:ascii="黑体" w:hAnsi="Times New Roman" w:eastAsia="黑体" w:cs="Times New Roman"/>
      <w:sz w:val="32"/>
      <w:lang w:val="en-US" w:eastAsia="zh-CN" w:bidi="ar-SA"/>
    </w:rPr>
  </w:style>
  <w:style w:type="paragraph" w:customStyle="1" w:styleId="1299">
    <w:name w:val="xl130"/>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FF0000"/>
      <w:sz w:val="22"/>
      <w:szCs w:val="20"/>
    </w:rPr>
  </w:style>
  <w:style w:type="paragraph" w:customStyle="1" w:styleId="1300">
    <w:name w:val="font19"/>
    <w:basedOn w:val="1"/>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FF0000"/>
      <w:sz w:val="18"/>
      <w:szCs w:val="18"/>
    </w:rPr>
  </w:style>
  <w:style w:type="paragraph" w:customStyle="1" w:styleId="1301">
    <w:name w:val="xl177"/>
    <w:basedOn w:val="1"/>
    <w:qFormat/>
    <w:uiPriority w:val="0"/>
    <w:pPr>
      <w:pBdr>
        <w:top w:val="single" w:color="auto" w:sz="4" w:space="0"/>
        <w:left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b/>
      <w:bCs/>
      <w:snapToGrid/>
      <w:color w:val="auto"/>
      <w:sz w:val="18"/>
      <w:szCs w:val="18"/>
    </w:rPr>
  </w:style>
  <w:style w:type="paragraph" w:customStyle="1" w:styleId="1302">
    <w:name w:val="xl166"/>
    <w:basedOn w:val="1"/>
    <w:qFormat/>
    <w:uiPriority w:val="0"/>
    <w:pPr>
      <w:pBdr>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color w:val="auto"/>
      <w:sz w:val="18"/>
      <w:szCs w:val="18"/>
    </w:rPr>
  </w:style>
  <w:style w:type="paragraph" w:customStyle="1" w:styleId="1303">
    <w:name w:val="样式10"/>
    <w:basedOn w:val="249"/>
    <w:qFormat/>
    <w:uiPriority w:val="0"/>
    <w:pPr>
      <w:adjustRightInd w:val="0"/>
      <w:spacing w:before="120" w:line="0" w:lineRule="atLeast"/>
    </w:pPr>
    <w:rPr>
      <w:kern w:val="0"/>
      <w:sz w:val="28"/>
    </w:rPr>
  </w:style>
  <w:style w:type="paragraph" w:customStyle="1" w:styleId="1304">
    <w:name w:val="xl10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05">
    <w:name w:val="xl8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1306">
    <w:name w:val="xl171"/>
    <w:basedOn w:val="1"/>
    <w:qFormat/>
    <w:uiPriority w:val="0"/>
    <w:pPr>
      <w:pBdr>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sz w:val="18"/>
      <w:szCs w:val="18"/>
    </w:rPr>
  </w:style>
  <w:style w:type="paragraph" w:customStyle="1" w:styleId="1307">
    <w:name w:val="默认段落字体 Para Char"/>
    <w:basedOn w:val="1"/>
    <w:next w:val="6"/>
    <w:qFormat/>
    <w:uiPriority w:val="0"/>
    <w:pPr>
      <w:widowControl w:val="0"/>
      <w:kinsoku/>
      <w:autoSpaceDE/>
      <w:autoSpaceDN/>
      <w:spacing w:line="360" w:lineRule="auto"/>
      <w:ind w:firstLine="420" w:firstLineChars="200"/>
      <w:jc w:val="both"/>
      <w:textAlignment w:val="auto"/>
    </w:pPr>
    <w:rPr>
      <w:rFonts w:ascii="宋体" w:hAnsi="宋体" w:eastAsia="宋体" w:cs="Times New Roman"/>
      <w:snapToGrid/>
      <w:color w:val="auto"/>
      <w:sz w:val="24"/>
      <w:szCs w:val="20"/>
    </w:rPr>
  </w:style>
  <w:style w:type="paragraph" w:customStyle="1" w:styleId="1308">
    <w:name w:val="样式 样式 样式 (中文) 仿宋_GB2312 四号 黑色 首行缩进:  0.96 厘米 行距: 最小值 25 磅 + 自动设置...1"/>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8"/>
    </w:rPr>
  </w:style>
  <w:style w:type="paragraph" w:customStyle="1" w:styleId="1309">
    <w:name w:val="Xie表头"/>
    <w:basedOn w:val="1"/>
    <w:qFormat/>
    <w:uiPriority w:val="0"/>
    <w:pPr>
      <w:widowControl w:val="0"/>
      <w:kinsoku/>
      <w:autoSpaceDE/>
      <w:autoSpaceDN/>
      <w:spacing w:before="60" w:after="60" w:line="360" w:lineRule="auto"/>
      <w:ind w:firstLine="420" w:firstLineChars="200"/>
      <w:jc w:val="center"/>
      <w:textAlignment w:val="auto"/>
    </w:pPr>
    <w:rPr>
      <w:rFonts w:ascii="Times New Roman" w:hAnsi="宋体" w:eastAsia="黑体" w:cs="Times New Roman"/>
      <w:snapToGrid/>
      <w:color w:val="auto"/>
      <w:sz w:val="24"/>
      <w:szCs w:val="20"/>
    </w:rPr>
  </w:style>
  <w:style w:type="paragraph" w:customStyle="1" w:styleId="1310">
    <w:name w:val="首字缩进"/>
    <w:basedOn w:val="1"/>
    <w:next w:val="1"/>
    <w:qFormat/>
    <w:uiPriority w:val="0"/>
    <w:pPr>
      <w:widowControl w:val="0"/>
      <w:kinsoku/>
      <w:autoSpaceDE/>
      <w:autoSpaceDN/>
      <w:adjustRightInd/>
      <w:snapToGrid/>
      <w:ind w:left="200" w:leftChars="200" w:firstLine="200" w:firstLineChars="200"/>
      <w:textAlignment w:val="auto"/>
    </w:pPr>
    <w:rPr>
      <w:rFonts w:ascii="Times New Roman" w:hAnsi="Times New Roman" w:eastAsia="宋体" w:cs="Times New Roman"/>
      <w:snapToGrid/>
      <w:color w:val="auto"/>
      <w:kern w:val="2"/>
      <w:szCs w:val="20"/>
    </w:rPr>
  </w:style>
  <w:style w:type="paragraph" w:customStyle="1" w:styleId="1311">
    <w:name w:val="表格内文字"/>
    <w:basedOn w:val="1"/>
    <w:qFormat/>
    <w:uiPriority w:val="0"/>
    <w:pPr>
      <w:widowControl w:val="0"/>
      <w:kinsoku/>
      <w:autoSpaceDE/>
      <w:autoSpaceDN/>
      <w:adjustRightInd/>
      <w:snapToGrid/>
      <w:spacing w:line="480" w:lineRule="exact"/>
      <w:jc w:val="center"/>
      <w:textAlignment w:val="auto"/>
    </w:pPr>
    <w:rPr>
      <w:rFonts w:ascii="Times New Roman" w:hAnsi="Times New Roman" w:eastAsia="宋体" w:cs="Times New Roman"/>
      <w:snapToGrid/>
      <w:color w:val="auto"/>
      <w:kern w:val="2"/>
      <w:szCs w:val="20"/>
    </w:rPr>
  </w:style>
  <w:style w:type="paragraph" w:customStyle="1" w:styleId="1312">
    <w:name w:val="统一正文-jzq"/>
    <w:basedOn w:val="1"/>
    <w:qFormat/>
    <w:uiPriority w:val="0"/>
    <w:pPr>
      <w:widowControl w:val="0"/>
      <w:kinsoku/>
      <w:autoSpaceDE/>
      <w:autoSpaceDN/>
      <w:adjustRightInd/>
      <w:snapToGrid/>
      <w:ind w:firstLine="480" w:firstLineChars="200"/>
      <w:jc w:val="both"/>
      <w:textAlignment w:val="auto"/>
    </w:pPr>
    <w:rPr>
      <w:rFonts w:ascii="Calibri" w:hAnsi="Calibri" w:eastAsia="宋体" w:cs="Times New Roman"/>
      <w:snapToGrid/>
      <w:color w:val="auto"/>
      <w:szCs w:val="20"/>
    </w:rPr>
  </w:style>
  <w:style w:type="paragraph" w:customStyle="1" w:styleId="1313">
    <w:name w:val="Style Heading 2 + 宋体 Not Italic"/>
    <w:basedOn w:val="5"/>
    <w:qFormat/>
    <w:uiPriority w:val="0"/>
    <w:pPr>
      <w:keepNext w:val="0"/>
      <w:keepLines w:val="0"/>
      <w:kinsoku/>
      <w:autoSpaceDE/>
      <w:autoSpaceDN/>
      <w:spacing w:before="240" w:after="100" w:afterAutospacing="1" w:line="240" w:lineRule="atLeast"/>
      <w:textAlignment w:val="auto"/>
    </w:pPr>
    <w:rPr>
      <w:rFonts w:ascii="Times New Roman" w:hAnsi="宋体" w:eastAsia="宋体" w:cs="Times New Roman"/>
      <w:bCs w:val="0"/>
      <w:i/>
      <w:snapToGrid/>
      <w:sz w:val="28"/>
      <w:szCs w:val="20"/>
    </w:rPr>
  </w:style>
  <w:style w:type="paragraph" w:customStyle="1" w:styleId="1314">
    <w:name w:val="图文(小四中)"/>
    <w:basedOn w:val="1"/>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24"/>
      <w:szCs w:val="20"/>
    </w:rPr>
  </w:style>
  <w:style w:type="paragraph" w:customStyle="1" w:styleId="1315">
    <w:name w:val="样式 正文文本 2 + 首行缩进:  2 字符"/>
    <w:basedOn w:val="75"/>
    <w:qFormat/>
    <w:uiPriority w:val="0"/>
    <w:pPr>
      <w:spacing w:line="560" w:lineRule="exact"/>
      <w:ind w:firstLine="1155"/>
      <w:jc w:val="center"/>
    </w:pPr>
    <w:rPr>
      <w:rFonts w:ascii="PMingLiU" w:hAnsi="PMingLiU" w:eastAsia="PMingLiU" w:cs="宋体"/>
      <w:bCs/>
      <w:color w:val="auto"/>
      <w:w w:val="80"/>
      <w:sz w:val="24"/>
    </w:rPr>
  </w:style>
  <w:style w:type="paragraph" w:customStyle="1" w:styleId="1316">
    <w:name w:val="样式 正文 +1"/>
    <w:basedOn w:val="1"/>
    <w:qFormat/>
    <w:uiPriority w:val="0"/>
    <w:pPr>
      <w:widowControl w:val="0"/>
      <w:kinsoku/>
      <w:snapToGrid/>
      <w:spacing w:beforeLines="50" w:line="500" w:lineRule="exact"/>
      <w:jc w:val="center"/>
      <w:textAlignment w:val="auto"/>
    </w:pPr>
    <w:rPr>
      <w:rFonts w:ascii="Times New Roman" w:hAnsi="Times New Roman" w:eastAsia="黑体" w:cs="Times New Roman"/>
      <w:snapToGrid/>
      <w:kern w:val="2"/>
      <w:sz w:val="32"/>
      <w:szCs w:val="20"/>
    </w:rPr>
  </w:style>
  <w:style w:type="paragraph" w:customStyle="1" w:styleId="1317">
    <w:name w:val="xl161"/>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318">
    <w:name w:val="xl14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319">
    <w:name w:val="图正文2"/>
    <w:basedOn w:val="75"/>
    <w:qFormat/>
    <w:uiPriority w:val="0"/>
    <w:pPr>
      <w:adjustRightInd/>
      <w:spacing w:line="0" w:lineRule="atLeast"/>
      <w:ind w:firstLine="0" w:firstLineChars="0"/>
      <w:jc w:val="center"/>
    </w:pPr>
    <w:rPr>
      <w:rFonts w:hAnsi="Times New Roman"/>
      <w:b w:val="0"/>
      <w:color w:val="auto"/>
      <w:sz w:val="18"/>
      <w:szCs w:val="24"/>
    </w:rPr>
  </w:style>
  <w:style w:type="paragraph" w:customStyle="1" w:styleId="1320">
    <w:name w:val="图文(五号左)"/>
    <w:basedOn w:val="1"/>
    <w:qFormat/>
    <w:uiPriority w:val="0"/>
    <w:pPr>
      <w:widowControl w:val="0"/>
      <w:kinsoku/>
      <w:autoSpaceDE/>
      <w:autoSpaceDN/>
      <w:spacing w:line="360" w:lineRule="auto"/>
      <w:ind w:firstLine="420" w:firstLineChars="200"/>
      <w:textAlignment w:val="auto"/>
    </w:pPr>
    <w:rPr>
      <w:rFonts w:ascii="仿宋_GB2312" w:hAnsi="宋体" w:eastAsia="仿宋_GB2312" w:cs="Times New Roman"/>
      <w:snapToGrid/>
      <w:color w:val="auto"/>
      <w:kern w:val="2"/>
      <w:szCs w:val="20"/>
    </w:rPr>
  </w:style>
  <w:style w:type="paragraph" w:customStyle="1" w:styleId="1321">
    <w:name w:val="样式 (西文) Times New Roman (中文) 仿宋_GB2312 四号 黑色 行距: 最小值 25 磅 首..."/>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kern w:val="2"/>
      <w:sz w:val="28"/>
      <w:szCs w:val="20"/>
    </w:rPr>
  </w:style>
  <w:style w:type="paragraph" w:customStyle="1" w:styleId="1322">
    <w:name w:val="图文框"/>
    <w:basedOn w:val="1"/>
    <w:qFormat/>
    <w:uiPriority w:val="0"/>
    <w:pPr>
      <w:widowControl w:val="0"/>
      <w:kinsoku/>
      <w:autoSpaceDE/>
      <w:autoSpaceDN/>
      <w:adjustRightInd/>
      <w:snapToGrid/>
      <w:spacing w:line="0" w:lineRule="atLeast"/>
      <w:jc w:val="center"/>
      <w:textAlignment w:val="auto"/>
    </w:pPr>
    <w:rPr>
      <w:rFonts w:ascii="Times New Roman" w:hAnsi="Times New Roman" w:eastAsia="宋体" w:cs="Times New Roman"/>
      <w:snapToGrid/>
      <w:color w:val="auto"/>
      <w:kern w:val="2"/>
      <w:sz w:val="24"/>
      <w:szCs w:val="20"/>
    </w:rPr>
  </w:style>
  <w:style w:type="paragraph" w:customStyle="1" w:styleId="1323">
    <w:name w:val="Char2 Char Char Char Char Char Char Char Char Char1 Char Char Char"/>
    <w:basedOn w:val="26"/>
    <w:qFormat/>
    <w:uiPriority w:val="0"/>
    <w:pPr>
      <w:tabs>
        <w:tab w:val="left" w:pos="900"/>
      </w:tabs>
      <w:adjustRightInd w:val="0"/>
      <w:snapToGrid w:val="0"/>
      <w:spacing w:line="360" w:lineRule="auto"/>
      <w:ind w:firstLine="420" w:firstLineChars="200"/>
    </w:pPr>
    <w:rPr>
      <w:rFonts w:ascii="Tahoma" w:hAnsi="Tahoma"/>
      <w:kern w:val="0"/>
      <w:sz w:val="24"/>
      <w:szCs w:val="20"/>
    </w:rPr>
  </w:style>
  <w:style w:type="paragraph" w:customStyle="1" w:styleId="1324">
    <w:name w:val="正文 首行缩进:  2 字符"/>
    <w:basedOn w:val="1"/>
    <w:link w:val="1325"/>
    <w:qFormat/>
    <w:uiPriority w:val="0"/>
    <w:pPr>
      <w:widowControl w:val="0"/>
      <w:kinsoku/>
      <w:autoSpaceDE/>
      <w:autoSpaceDN/>
      <w:adjustRightInd/>
      <w:snapToGrid/>
      <w:spacing w:line="360" w:lineRule="auto"/>
      <w:ind w:firstLine="480"/>
      <w:jc w:val="both"/>
      <w:textAlignment w:val="auto"/>
    </w:pPr>
    <w:rPr>
      <w:rFonts w:ascii="宋体" w:hAnsi="宋体" w:eastAsia="宋体" w:cs="Times New Roman"/>
      <w:snapToGrid/>
      <w:color w:val="auto"/>
      <w:kern w:val="2"/>
      <w:sz w:val="24"/>
      <w:szCs w:val="20"/>
    </w:rPr>
  </w:style>
  <w:style w:type="character" w:customStyle="1" w:styleId="1325">
    <w:name w:val="正文 首行缩进:  2 字符 Char1"/>
    <w:link w:val="1324"/>
    <w:qFormat/>
    <w:uiPriority w:val="0"/>
    <w:rPr>
      <w:rFonts w:ascii="宋体" w:hAnsi="宋体"/>
      <w:kern w:val="2"/>
      <w:sz w:val="24"/>
    </w:rPr>
  </w:style>
  <w:style w:type="paragraph" w:customStyle="1" w:styleId="1326">
    <w:name w:val="正文文本缩进 2 Char Char Char"/>
    <w:basedOn w:val="1"/>
    <w:next w:val="50"/>
    <w:qFormat/>
    <w:uiPriority w:val="0"/>
    <w:pPr>
      <w:widowControl w:val="0"/>
      <w:kinsoku/>
      <w:autoSpaceDE/>
      <w:autoSpaceDN/>
      <w:adjustRightInd/>
      <w:snapToGrid/>
      <w:spacing w:after="120" w:line="480" w:lineRule="auto"/>
      <w:ind w:left="420" w:leftChars="200"/>
      <w:jc w:val="both"/>
      <w:textAlignment w:val="auto"/>
    </w:pPr>
    <w:rPr>
      <w:rFonts w:ascii="Times New Roman" w:hAnsi="Times New Roman" w:eastAsia="宋体" w:cs="Times New Roman"/>
      <w:snapToGrid/>
      <w:color w:val="auto"/>
      <w:kern w:val="2"/>
      <w:szCs w:val="20"/>
    </w:rPr>
  </w:style>
  <w:style w:type="paragraph" w:customStyle="1" w:styleId="1327">
    <w:name w:val="xl7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b/>
      <w:snapToGrid/>
      <w:color w:val="auto"/>
      <w:sz w:val="20"/>
      <w:szCs w:val="20"/>
    </w:rPr>
  </w:style>
  <w:style w:type="paragraph" w:customStyle="1" w:styleId="1328">
    <w:name w:val="textstyle2"/>
    <w:basedOn w:val="1113"/>
    <w:qFormat/>
    <w:uiPriority w:val="0"/>
    <w:pPr>
      <w:widowControl/>
      <w:spacing w:before="120"/>
      <w:ind w:firstLine="0"/>
    </w:pPr>
    <w:rPr>
      <w:rFonts w:ascii="宋体" w:eastAsia="宋体"/>
      <w:kern w:val="3"/>
    </w:rPr>
  </w:style>
  <w:style w:type="paragraph" w:customStyle="1" w:styleId="1329">
    <w:name w:val="xl109"/>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i/>
      <w:snapToGrid/>
      <w:color w:val="auto"/>
      <w:sz w:val="22"/>
      <w:szCs w:val="20"/>
    </w:rPr>
  </w:style>
  <w:style w:type="paragraph" w:customStyle="1" w:styleId="1330">
    <w:name w:val="a标题 表chg"/>
    <w:basedOn w:val="1"/>
    <w:qFormat/>
    <w:uiPriority w:val="99"/>
    <w:pPr>
      <w:widowControl w:val="0"/>
      <w:kinsoku/>
      <w:autoSpaceDE/>
      <w:autoSpaceDN/>
      <w:adjustRightInd/>
      <w:snapToGrid/>
      <w:spacing w:beforeLines="50" w:afterLines="50"/>
      <w:jc w:val="center"/>
      <w:textAlignment w:val="auto"/>
    </w:pPr>
    <w:rPr>
      <w:rFonts w:ascii="Times New Roman" w:hAnsi="Times New Roman" w:eastAsia="仿宋_GB2312" w:cs="Times New Roman"/>
      <w:b/>
      <w:snapToGrid/>
      <w:color w:val="auto"/>
      <w:kern w:val="2"/>
      <w:sz w:val="28"/>
      <w:szCs w:val="28"/>
    </w:rPr>
  </w:style>
  <w:style w:type="paragraph" w:customStyle="1" w:styleId="1331">
    <w:name w:val="xl7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20"/>
      <w:szCs w:val="20"/>
    </w:rPr>
  </w:style>
  <w:style w:type="paragraph" w:customStyle="1" w:styleId="1332">
    <w:name w:val="a"/>
    <w:basedOn w:val="1"/>
    <w:qFormat/>
    <w:uiPriority w:val="0"/>
    <w:pPr>
      <w:kinsoku/>
      <w:autoSpaceDE/>
      <w:autoSpaceDN/>
      <w:spacing w:line="360" w:lineRule="auto"/>
      <w:ind w:firstLine="425" w:firstLineChars="200"/>
      <w:jc w:val="both"/>
      <w:textAlignment w:val="auto"/>
    </w:pPr>
    <w:rPr>
      <w:rFonts w:ascii="仿宋_GB2312" w:hAnsi="宋体" w:eastAsia="仿宋_GB2312" w:cs="Times New Roman"/>
      <w:snapToGrid/>
      <w:color w:val="auto"/>
      <w:sz w:val="24"/>
      <w:szCs w:val="20"/>
    </w:rPr>
  </w:style>
  <w:style w:type="paragraph" w:customStyle="1" w:styleId="1333">
    <w:name w:val="xl178"/>
    <w:basedOn w:val="1"/>
    <w:qFormat/>
    <w:uiPriority w:val="0"/>
    <w:pPr>
      <w:pBdr>
        <w:top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b/>
      <w:bCs/>
      <w:snapToGrid/>
      <w:color w:val="auto"/>
      <w:sz w:val="18"/>
      <w:szCs w:val="18"/>
    </w:rPr>
  </w:style>
  <w:style w:type="paragraph" w:customStyle="1" w:styleId="1334">
    <w:name w:val="C503-正文格式"/>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1335">
    <w:name w:val="xl154"/>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336">
    <w:name w:val="xl84"/>
    <w:basedOn w:val="1"/>
    <w:qFormat/>
    <w:uiPriority w:val="0"/>
    <w:pPr>
      <w:pBdr>
        <w:top w:val="single" w:color="auto" w:sz="4" w:space="0"/>
        <w:left w:val="single" w:color="auto" w:sz="8"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18"/>
      <w:szCs w:val="20"/>
    </w:rPr>
  </w:style>
  <w:style w:type="paragraph" w:customStyle="1" w:styleId="1337">
    <w:name w:val="C503-数字列项"/>
    <w:basedOn w:val="1"/>
    <w:qFormat/>
    <w:uiPriority w:val="0"/>
    <w:pPr>
      <w:widowControl w:val="0"/>
      <w:tabs>
        <w:tab w:val="left" w:pos="240"/>
      </w:tabs>
      <w:kinsoku/>
      <w:autoSpaceDE/>
      <w:autoSpaceDN/>
      <w:adjustRightInd/>
      <w:snapToGrid/>
      <w:spacing w:line="360" w:lineRule="auto"/>
      <w:ind w:left="851"/>
      <w:jc w:val="both"/>
      <w:textAlignment w:val="auto"/>
    </w:pPr>
    <w:rPr>
      <w:rFonts w:ascii="Times New Roman" w:hAnsi="Times New Roman" w:eastAsia="宋体" w:cs="Times New Roman"/>
      <w:snapToGrid/>
      <w:color w:val="auto"/>
      <w:kern w:val="2"/>
      <w:sz w:val="24"/>
      <w:szCs w:val="24"/>
    </w:rPr>
  </w:style>
  <w:style w:type="paragraph" w:customStyle="1" w:styleId="1338">
    <w:name w:val="样式 样式 小四 右侧:  0.03 厘米 行距: 1.5 倍行距 + 首行缩进:  2 字符"/>
    <w:basedOn w:val="993"/>
    <w:qFormat/>
    <w:uiPriority w:val="0"/>
    <w:pPr>
      <w:ind w:firstLine="420"/>
    </w:pPr>
    <w:rPr>
      <w:sz w:val="24"/>
    </w:rPr>
  </w:style>
  <w:style w:type="paragraph" w:customStyle="1" w:styleId="1339">
    <w:name w:val="xl155"/>
    <w:basedOn w:val="1"/>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340">
    <w:name w:val="样式 样式 样式 标题 1H1Heading 0Header1h1Heading 1 AppHeader 1Section H...."/>
    <w:basedOn w:val="925"/>
    <w:link w:val="1341"/>
    <w:qFormat/>
    <w:uiPriority w:val="0"/>
    <w:pPr>
      <w:spacing w:after="240"/>
    </w:pPr>
  </w:style>
  <w:style w:type="character" w:customStyle="1" w:styleId="1341">
    <w:name w:val="样式 样式 样式 标题 1H1Heading 0Header1h1Heading 1 AppHeader 1Section H.... Char Char"/>
    <w:link w:val="1340"/>
    <w:qFormat/>
    <w:uiPriority w:val="0"/>
    <w:rPr>
      <w:rFonts w:eastAsia="黑体" w:cs="宋体"/>
      <w:kern w:val="44"/>
      <w:sz w:val="32"/>
    </w:rPr>
  </w:style>
  <w:style w:type="paragraph" w:customStyle="1" w:styleId="1342">
    <w:name w:val="BT3"/>
    <w:basedOn w:val="1"/>
    <w:link w:val="1343"/>
    <w:qFormat/>
    <w:uiPriority w:val="0"/>
    <w:pPr>
      <w:kinsoku/>
      <w:snapToGrid/>
      <w:spacing w:beforeLines="50" w:afterLines="50" w:line="310" w:lineRule="atLeast"/>
      <w:ind w:firstLine="360"/>
      <w:textAlignment w:val="auto"/>
    </w:pPr>
    <w:rPr>
      <w:rFonts w:eastAsia="黑体" w:cs="Times New Roman"/>
      <w:snapToGrid/>
      <w:color w:val="auto"/>
      <w:sz w:val="22"/>
      <w:lang w:val="zh-CN" w:eastAsia="en-US" w:bidi="en-US"/>
    </w:rPr>
  </w:style>
  <w:style w:type="character" w:customStyle="1" w:styleId="1343">
    <w:name w:val="BT3 Char"/>
    <w:link w:val="1342"/>
    <w:qFormat/>
    <w:uiPriority w:val="0"/>
    <w:rPr>
      <w:rFonts w:ascii="Arial" w:hAnsi="Arial" w:eastAsia="黑体"/>
      <w:sz w:val="22"/>
      <w:szCs w:val="21"/>
      <w:lang w:val="zh-CN" w:eastAsia="en-US" w:bidi="en-US"/>
    </w:rPr>
  </w:style>
  <w:style w:type="paragraph" w:customStyle="1" w:styleId="1344">
    <w:name w:val="标题6级"/>
    <w:basedOn w:val="1"/>
    <w:qFormat/>
    <w:uiPriority w:val="0"/>
    <w:pPr>
      <w:keepNext/>
      <w:keepLines/>
      <w:widowControl w:val="0"/>
      <w:kinsoku/>
      <w:autoSpaceDE/>
      <w:autoSpaceDN/>
      <w:adjustRightInd/>
      <w:snapToGrid/>
      <w:spacing w:before="240" w:after="64" w:line="319" w:lineRule="auto"/>
      <w:ind w:left="142" w:firstLine="200" w:firstLineChars="200"/>
      <w:jc w:val="both"/>
      <w:textAlignment w:val="auto"/>
      <w:outlineLvl w:val="5"/>
    </w:pPr>
    <w:rPr>
      <w:rFonts w:ascii="Cambria" w:hAnsi="Cambria" w:eastAsia="宋体" w:cs="Times New Roman"/>
      <w:b/>
      <w:bCs/>
      <w:snapToGrid/>
      <w:color w:val="auto"/>
      <w:kern w:val="2"/>
      <w:sz w:val="24"/>
      <w:szCs w:val="24"/>
    </w:rPr>
  </w:style>
  <w:style w:type="paragraph" w:customStyle="1" w:styleId="1345">
    <w:name w:val="font20"/>
    <w:basedOn w:val="1"/>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9C6500"/>
      <w:sz w:val="18"/>
      <w:szCs w:val="18"/>
    </w:rPr>
  </w:style>
  <w:style w:type="paragraph" w:customStyle="1" w:styleId="1346">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347">
    <w:name w:val="正文_表格"/>
    <w:basedOn w:val="44"/>
    <w:qFormat/>
    <w:uiPriority w:val="0"/>
    <w:pPr>
      <w:spacing w:line="360" w:lineRule="auto"/>
      <w:ind w:firstLine="200" w:firstLineChars="200"/>
    </w:pPr>
    <w:rPr>
      <w:rFonts w:ascii="Times New Roman" w:hAnsi="Times New Roman"/>
      <w:kern w:val="0"/>
      <w:sz w:val="24"/>
      <w:szCs w:val="28"/>
      <w:lang w:eastAsia="en-US"/>
    </w:rPr>
  </w:style>
  <w:style w:type="paragraph" w:customStyle="1" w:styleId="1348">
    <w:name w:val="5-小点"/>
    <w:basedOn w:val="10"/>
    <w:qFormat/>
    <w:uiPriority w:val="0"/>
    <w:pPr>
      <w:tabs>
        <w:tab w:val="left" w:pos="0"/>
      </w:tabs>
      <w:adjustRightInd/>
      <w:spacing w:before="0" w:after="0" w:line="319" w:lineRule="auto"/>
      <w:jc w:val="left"/>
      <w:textAlignment w:val="auto"/>
    </w:pPr>
    <w:rPr>
      <w:rFonts w:ascii="楷体_GB2312" w:eastAsia="楷体_GB2312"/>
      <w:bCs/>
      <w:kern w:val="2"/>
      <w:sz w:val="21"/>
      <w:szCs w:val="24"/>
    </w:rPr>
  </w:style>
  <w:style w:type="paragraph" w:customStyle="1" w:styleId="1349">
    <w:name w:val="xl181"/>
    <w:basedOn w:val="1"/>
    <w:qFormat/>
    <w:uiPriority w:val="0"/>
    <w:pPr>
      <w:pBdr>
        <w:top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350">
    <w:name w:val="Char Char1 Char"/>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1351">
    <w:name w:val="bullet"/>
    <w:basedOn w:val="1"/>
    <w:qFormat/>
    <w:uiPriority w:val="0"/>
    <w:pPr>
      <w:widowControl w:val="0"/>
      <w:numPr>
        <w:ilvl w:val="0"/>
        <w:numId w:val="14"/>
      </w:numPr>
      <w:tabs>
        <w:tab w:val="left" w:pos="720"/>
        <w:tab w:val="left" w:pos="900"/>
      </w:tabs>
      <w:kinsoku/>
      <w:autoSpaceDE/>
      <w:autoSpaceDN/>
      <w:spacing w:line="360" w:lineRule="auto"/>
      <w:ind w:left="900" w:firstLine="200" w:firstLineChars="200"/>
      <w:jc w:val="both"/>
      <w:textAlignment w:val="auto"/>
    </w:pPr>
    <w:rPr>
      <w:rFonts w:ascii="Times New Roman" w:hAnsi="宋体" w:eastAsia="宋体" w:cs="Times New Roman"/>
      <w:snapToGrid/>
      <w:color w:val="auto"/>
      <w:kern w:val="2"/>
      <w:szCs w:val="20"/>
    </w:rPr>
  </w:style>
  <w:style w:type="paragraph" w:customStyle="1" w:styleId="1352">
    <w:name w:val="样式 标准段 + 右侧:  0 厘米 段前: 自动 段后: 自动 行距: 1.5 倍行距"/>
    <w:basedOn w:val="1182"/>
    <w:qFormat/>
    <w:uiPriority w:val="0"/>
    <w:pPr>
      <w:spacing w:line="360" w:lineRule="auto"/>
      <w:ind w:left="0" w:leftChars="0" w:right="0"/>
    </w:pPr>
  </w:style>
  <w:style w:type="paragraph" w:customStyle="1" w:styleId="1353">
    <w:name w:val="项目编号"/>
    <w:basedOn w:val="1"/>
    <w:qFormat/>
    <w:uiPriority w:val="0"/>
    <w:pPr>
      <w:widowControl w:val="0"/>
      <w:tabs>
        <w:tab w:val="left" w:pos="840"/>
      </w:tabs>
      <w:kinsoku/>
      <w:autoSpaceDE/>
      <w:autoSpaceDN/>
      <w:adjustRightInd/>
      <w:snapToGrid/>
      <w:spacing w:line="360" w:lineRule="auto"/>
      <w:ind w:left="840" w:hanging="420"/>
      <w:jc w:val="both"/>
      <w:textAlignment w:val="auto"/>
    </w:pPr>
    <w:rPr>
      <w:rFonts w:ascii="Times New Roman" w:hAnsi="Times New Roman" w:eastAsia="宋体" w:cs="Times New Roman"/>
      <w:snapToGrid/>
      <w:color w:val="auto"/>
      <w:kern w:val="2"/>
    </w:rPr>
  </w:style>
  <w:style w:type="paragraph" w:customStyle="1" w:styleId="1354">
    <w:name w:val="xl14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355">
    <w:name w:val="段标题1"/>
    <w:basedOn w:val="1"/>
    <w:qFormat/>
    <w:uiPriority w:val="0"/>
    <w:pPr>
      <w:widowControl w:val="0"/>
      <w:numPr>
        <w:ilvl w:val="0"/>
        <w:numId w:val="15"/>
      </w:numPr>
      <w:tabs>
        <w:tab w:val="left" w:pos="900"/>
        <w:tab w:val="left" w:pos="1140"/>
        <w:tab w:val="clear" w:pos="1134"/>
      </w:tabs>
      <w:kinsoku/>
      <w:autoSpaceDE/>
      <w:autoSpaceDN/>
      <w:spacing w:line="480" w:lineRule="auto"/>
      <w:ind w:left="900" w:firstLine="200" w:firstLineChars="200"/>
      <w:jc w:val="both"/>
    </w:pPr>
    <w:rPr>
      <w:rFonts w:ascii="Times New Roman" w:hAnsi="宋体" w:eastAsia="宋体" w:cs="Times New Roman"/>
      <w:snapToGrid/>
      <w:color w:val="auto"/>
      <w:sz w:val="24"/>
      <w:szCs w:val="20"/>
    </w:rPr>
  </w:style>
  <w:style w:type="paragraph" w:customStyle="1" w:styleId="1356">
    <w:name w:val="表标题1"/>
    <w:basedOn w:val="1"/>
    <w:qFormat/>
    <w:uiPriority w:val="0"/>
    <w:pPr>
      <w:widowControl w:val="0"/>
      <w:kinsoku/>
      <w:autoSpaceDE/>
      <w:autoSpaceDN/>
      <w:adjustRightInd/>
      <w:snapToGrid/>
      <w:jc w:val="center"/>
      <w:textAlignment w:val="auto"/>
    </w:pPr>
    <w:rPr>
      <w:rFonts w:ascii="Times New Roman" w:hAnsi="Times New Roman" w:eastAsia="黑体" w:cs="Times New Roman"/>
      <w:snapToGrid/>
      <w:color w:val="auto"/>
      <w:kern w:val="2"/>
      <w:szCs w:val="20"/>
    </w:rPr>
  </w:style>
  <w:style w:type="paragraph" w:customStyle="1" w:styleId="1357">
    <w:name w:val="扉页(人员)"/>
    <w:basedOn w:val="1"/>
    <w:qFormat/>
    <w:uiPriority w:val="0"/>
    <w:pPr>
      <w:widowControl w:val="0"/>
      <w:kinsoku/>
      <w:autoSpaceDE/>
      <w:autoSpaceDN/>
      <w:spacing w:line="520" w:lineRule="exact"/>
      <w:ind w:left="100" w:leftChars="100" w:firstLine="420" w:firstLineChars="200"/>
      <w:jc w:val="both"/>
      <w:textAlignment w:val="auto"/>
    </w:pPr>
    <w:rPr>
      <w:rFonts w:ascii="Times New Roman" w:hAnsi="宋体" w:eastAsia="黑体" w:cs="Times New Roman"/>
      <w:b/>
      <w:snapToGrid/>
      <w:color w:val="auto"/>
      <w:kern w:val="2"/>
      <w:sz w:val="32"/>
      <w:szCs w:val="20"/>
    </w:rPr>
  </w:style>
  <w:style w:type="paragraph" w:customStyle="1" w:styleId="1358">
    <w:name w:val="a标题 chg图"/>
    <w:basedOn w:val="1"/>
    <w:qFormat/>
    <w:uiPriority w:val="99"/>
    <w:pPr>
      <w:widowControl w:val="0"/>
      <w:kinsoku/>
      <w:autoSpaceDE/>
      <w:autoSpaceDN/>
      <w:adjustRightInd/>
      <w:snapToGrid/>
      <w:jc w:val="center"/>
      <w:textAlignment w:val="auto"/>
    </w:pPr>
    <w:rPr>
      <w:rFonts w:ascii="Times New Roman" w:hAnsi="Times New Roman" w:eastAsia="仿宋_GB2312" w:cs="Times New Roman"/>
      <w:b/>
      <w:snapToGrid/>
      <w:color w:val="auto"/>
      <w:kern w:val="2"/>
      <w:sz w:val="28"/>
      <w:szCs w:val="28"/>
    </w:rPr>
  </w:style>
  <w:style w:type="paragraph" w:customStyle="1" w:styleId="1359">
    <w:name w:val="图形文字：三号"/>
    <w:basedOn w:val="1"/>
    <w:qFormat/>
    <w:uiPriority w:val="0"/>
    <w:pPr>
      <w:widowControl w:val="0"/>
      <w:kinsoku/>
      <w:autoSpaceDE/>
      <w:autoSpaceDN/>
      <w:spacing w:line="240" w:lineRule="atLeast"/>
      <w:ind w:firstLine="420" w:firstLineChars="200"/>
      <w:jc w:val="both"/>
      <w:textAlignment w:val="auto"/>
    </w:pPr>
    <w:rPr>
      <w:rFonts w:ascii="Times New Roman" w:hAnsi="宋体" w:eastAsia="仿宋_GB2312" w:cs="Times New Roman"/>
      <w:snapToGrid/>
      <w:kern w:val="2"/>
      <w:sz w:val="32"/>
      <w:szCs w:val="20"/>
    </w:rPr>
  </w:style>
  <w:style w:type="paragraph" w:customStyle="1" w:styleId="1360">
    <w:name w:val="xl8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20"/>
      <w:szCs w:val="20"/>
    </w:rPr>
  </w:style>
  <w:style w:type="paragraph" w:customStyle="1" w:styleId="1361">
    <w:name w:val="Z-正文"/>
    <w:basedOn w:val="1"/>
    <w:qFormat/>
    <w:uiPriority w:val="0"/>
    <w:pPr>
      <w:widowControl w:val="0"/>
      <w:kinsoku/>
      <w:autoSpaceDE/>
      <w:autoSpaceDN/>
      <w:spacing w:line="300" w:lineRule="auto"/>
      <w:ind w:firstLine="480" w:firstLineChars="200"/>
      <w:jc w:val="both"/>
      <w:textAlignment w:val="auto"/>
    </w:pPr>
    <w:rPr>
      <w:rFonts w:ascii="Times New Roman" w:hAnsi="Times New Roman" w:eastAsia="宋体" w:cs="Times New Roman"/>
      <w:snapToGrid/>
      <w:color w:val="auto"/>
      <w:kern w:val="2"/>
      <w:sz w:val="24"/>
      <w:szCs w:val="20"/>
    </w:rPr>
  </w:style>
  <w:style w:type="paragraph" w:customStyle="1" w:styleId="1362">
    <w:name w:val="样式 标题 22nd levelh22Header 2l2Heading 2 HiddenHeading 2 CC...1"/>
    <w:basedOn w:val="1"/>
    <w:qFormat/>
    <w:uiPriority w:val="0"/>
    <w:pPr>
      <w:widowControl w:val="0"/>
      <w:numPr>
        <w:ilvl w:val="1"/>
        <w:numId w:val="11"/>
      </w:numPr>
      <w:tabs>
        <w:tab w:val="left" w:pos="360"/>
        <w:tab w:val="left" w:pos="576"/>
      </w:tabs>
      <w:kinsoku/>
      <w:autoSpaceDE/>
      <w:autoSpaceDN/>
      <w:spacing w:line="360" w:lineRule="auto"/>
      <w:ind w:left="360" w:hanging="360"/>
      <w:jc w:val="both"/>
      <w:textAlignment w:val="auto"/>
    </w:pPr>
    <w:rPr>
      <w:rFonts w:ascii="Times New Roman" w:hAnsi="宋体" w:eastAsia="宋体" w:cs="Times New Roman"/>
      <w:snapToGrid/>
      <w:color w:val="auto"/>
      <w:kern w:val="2"/>
      <w:szCs w:val="20"/>
    </w:rPr>
  </w:style>
  <w:style w:type="paragraph" w:customStyle="1" w:styleId="1363">
    <w:name w:val="BT Char Char Char"/>
    <w:basedOn w:val="1"/>
    <w:next w:val="3"/>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8"/>
    </w:rPr>
  </w:style>
  <w:style w:type="paragraph" w:customStyle="1" w:styleId="1364">
    <w:name w:val="样式 样式 样式 标题 1H1Heading 0Header1h1Heading 1 AppHeader 1Section H....2"/>
    <w:basedOn w:val="925"/>
    <w:qFormat/>
    <w:uiPriority w:val="0"/>
    <w:pPr>
      <w:spacing w:after="240"/>
      <w:jc w:val="left"/>
    </w:pPr>
  </w:style>
  <w:style w:type="paragraph" w:customStyle="1" w:styleId="1365">
    <w:name w:val="xl7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宋体" w:cs="Times New Roman"/>
      <w:snapToGrid/>
      <w:color w:val="auto"/>
      <w:sz w:val="20"/>
      <w:szCs w:val="20"/>
    </w:rPr>
  </w:style>
  <w:style w:type="paragraph" w:customStyle="1" w:styleId="1366">
    <w:name w:val="样式 样式2 + 首行缩进:  2 字符"/>
    <w:basedOn w:val="249"/>
    <w:qFormat/>
    <w:uiPriority w:val="0"/>
    <w:pPr>
      <w:adjustRightInd w:val="0"/>
      <w:spacing w:before="120" w:line="240" w:lineRule="auto"/>
    </w:pPr>
    <w:rPr>
      <w:kern w:val="0"/>
    </w:rPr>
  </w:style>
  <w:style w:type="paragraph" w:customStyle="1" w:styleId="1367">
    <w:name w:val="样式 样式 样式 样式 五号 居中 首行缩进:  0 厘米 行距: 单倍行距 + (符号) 宋体 + + (符号) Times ...1"/>
    <w:basedOn w:val="1"/>
    <w:qFormat/>
    <w:uiPriority w:val="0"/>
    <w:pPr>
      <w:widowControl w:val="0"/>
      <w:kinsoku/>
      <w:autoSpaceDE/>
      <w:autoSpaceDN/>
      <w:adjustRightInd/>
      <w:snapToGrid/>
      <w:jc w:val="center"/>
      <w:textAlignment w:val="auto"/>
    </w:pPr>
    <w:rPr>
      <w:rFonts w:ascii="Times New Roman" w:hAnsi="宋体" w:eastAsia="宋体" w:cs="宋体"/>
      <w:snapToGrid/>
      <w:color w:val="auto"/>
      <w:kern w:val="2"/>
      <w:szCs w:val="20"/>
    </w:rPr>
  </w:style>
  <w:style w:type="paragraph" w:customStyle="1" w:styleId="1368">
    <w:name w:val="样式 正文首行缩进 + 首行缩进:  1.5 字符"/>
    <w:basedOn w:val="1"/>
    <w:next w:val="1"/>
    <w:qFormat/>
    <w:uiPriority w:val="0"/>
    <w:pPr>
      <w:widowControl w:val="0"/>
      <w:kinsoku/>
      <w:autoSpaceDE/>
      <w:autoSpaceDN/>
      <w:spacing w:line="400" w:lineRule="exact"/>
      <w:ind w:firstLine="480" w:firstLineChars="200"/>
      <w:jc w:val="both"/>
      <w:textAlignment w:val="auto"/>
    </w:pPr>
    <w:rPr>
      <w:rFonts w:ascii="宋体" w:hAnsi="宋体" w:eastAsia="宋体" w:cs="Times New Roman"/>
      <w:snapToGrid/>
      <w:color w:val="auto"/>
      <w:kern w:val="2"/>
      <w:sz w:val="24"/>
      <w:szCs w:val="20"/>
    </w:rPr>
  </w:style>
  <w:style w:type="paragraph" w:customStyle="1" w:styleId="1369">
    <w:name w:val="xl152"/>
    <w:basedOn w:val="1"/>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370">
    <w:name w:val="xl11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71">
    <w:name w:val="文档名称(前)"/>
    <w:basedOn w:val="1"/>
    <w:qFormat/>
    <w:uiPriority w:val="0"/>
    <w:pPr>
      <w:widowControl w:val="0"/>
      <w:kinsoku/>
      <w:autoSpaceDE/>
      <w:autoSpaceDN/>
      <w:spacing w:line="520" w:lineRule="exact"/>
      <w:ind w:firstLine="420" w:firstLineChars="200"/>
      <w:jc w:val="center"/>
      <w:textAlignment w:val="auto"/>
    </w:pPr>
    <w:rPr>
      <w:rFonts w:ascii="Times New Roman" w:hAnsi="宋体" w:eastAsia="黑体" w:cs="Times New Roman"/>
      <w:b/>
      <w:snapToGrid/>
      <w:color w:val="auto"/>
      <w:kern w:val="2"/>
      <w:sz w:val="52"/>
      <w:szCs w:val="20"/>
    </w:rPr>
  </w:style>
  <w:style w:type="paragraph" w:customStyle="1" w:styleId="1372">
    <w:name w:val="xl179"/>
    <w:basedOn w:val="1"/>
    <w:qFormat/>
    <w:uiPriority w:val="0"/>
    <w:pPr>
      <w:pBdr>
        <w:top w:val="single" w:color="auto" w:sz="4" w:space="0"/>
        <w:bottom w:val="single" w:color="auto" w:sz="4" w:space="0"/>
        <w:right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b/>
      <w:bCs/>
      <w:snapToGrid/>
      <w:color w:val="auto"/>
      <w:sz w:val="18"/>
      <w:szCs w:val="18"/>
    </w:rPr>
  </w:style>
  <w:style w:type="paragraph" w:customStyle="1" w:styleId="1373">
    <w:name w:val="正文4"/>
    <w:basedOn w:val="1"/>
    <w:qFormat/>
    <w:uiPriority w:val="0"/>
    <w:pPr>
      <w:widowControl w:val="0"/>
      <w:tabs>
        <w:tab w:val="left" w:pos="-1400"/>
        <w:tab w:val="left" w:pos="980"/>
      </w:tabs>
      <w:kinsoku/>
      <w:autoSpaceDE/>
      <w:autoSpaceDN/>
      <w:spacing w:before="60" w:after="60" w:line="360" w:lineRule="auto"/>
      <w:ind w:left="980" w:hanging="420" w:firstLineChars="200"/>
      <w:jc w:val="both"/>
      <w:textAlignment w:val="auto"/>
    </w:pPr>
    <w:rPr>
      <w:rFonts w:ascii="Times New Roman" w:hAnsi="宋体" w:eastAsia="宋体" w:cs="Times New Roman"/>
      <w:snapToGrid/>
      <w:color w:val="auto"/>
      <w:kern w:val="2"/>
      <w:sz w:val="24"/>
      <w:szCs w:val="20"/>
    </w:rPr>
  </w:style>
  <w:style w:type="paragraph" w:customStyle="1" w:styleId="1374">
    <w:name w:val="sma."/>
    <w:basedOn w:val="1"/>
    <w:qFormat/>
    <w:uiPriority w:val="0"/>
    <w:pPr>
      <w:tabs>
        <w:tab w:val="left" w:pos="1588"/>
        <w:tab w:val="left" w:pos="2940"/>
      </w:tabs>
      <w:kinsoku/>
      <w:autoSpaceDE/>
      <w:autoSpaceDN/>
      <w:adjustRightInd/>
      <w:snapToGrid/>
      <w:spacing w:before="240" w:line="240" w:lineRule="atLeast"/>
      <w:ind w:left="1588" w:hanging="454"/>
      <w:jc w:val="both"/>
      <w:textAlignment w:val="auto"/>
    </w:pPr>
    <w:rPr>
      <w:rFonts w:ascii="Times New Roman" w:hAnsi="Times New Roman" w:eastAsia="宋体" w:cs="Times New Roman"/>
      <w:snapToGrid/>
      <w:color w:val="auto"/>
      <w:kern w:val="2"/>
      <w:sz w:val="24"/>
      <w:szCs w:val="20"/>
    </w:rPr>
  </w:style>
  <w:style w:type="paragraph" w:customStyle="1" w:styleId="1375">
    <w:name w:val="样式 样式6 + 首行缩进:  0.01 厘米"/>
    <w:basedOn w:val="991"/>
    <w:qFormat/>
    <w:uiPriority w:val="0"/>
    <w:pPr>
      <w:spacing w:line="240" w:lineRule="auto"/>
      <w:ind w:right="-200" w:rightChars="-200"/>
      <w:jc w:val="center"/>
    </w:pPr>
    <w:rPr>
      <w:rFonts w:ascii="仿宋_GB2312" w:eastAsia="仿宋_GB2312"/>
      <w:sz w:val="32"/>
    </w:rPr>
  </w:style>
  <w:style w:type="paragraph" w:customStyle="1" w:styleId="1376">
    <w:name w:val="样式 正文文本 + 首行缩进:  0.99 厘米 行距: 2 倍行距"/>
    <w:basedOn w:val="33"/>
    <w:qFormat/>
    <w:uiPriority w:val="0"/>
    <w:pPr>
      <w:autoSpaceDE/>
      <w:autoSpaceDN/>
      <w:adjustRightInd/>
      <w:spacing w:line="480" w:lineRule="auto"/>
      <w:ind w:left="0" w:firstLine="560"/>
      <w:jc w:val="both"/>
    </w:pPr>
    <w:rPr>
      <w:rFonts w:ascii="Times New Roman" w:cs="Times New Roman"/>
      <w:color w:val="000000"/>
      <w:szCs w:val="20"/>
    </w:rPr>
  </w:style>
  <w:style w:type="paragraph" w:customStyle="1" w:styleId="1377">
    <w:name w:val="xl98"/>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378">
    <w:name w:val="1 Char Char Char Char Char Char Char"/>
    <w:basedOn w:val="1"/>
    <w:qFormat/>
    <w:uiPriority w:val="0"/>
    <w:pPr>
      <w:widowControl w:val="0"/>
      <w:kinsoku/>
      <w:autoSpaceDE/>
      <w:autoSpaceDN/>
      <w:spacing w:line="360" w:lineRule="auto"/>
      <w:ind w:firstLine="420" w:firstLineChars="200"/>
      <w:textAlignment w:val="auto"/>
    </w:pPr>
    <w:rPr>
      <w:rFonts w:ascii="Tahoma" w:hAnsi="Tahoma" w:eastAsia="宋体" w:cs="Times New Roman"/>
      <w:snapToGrid/>
      <w:color w:val="auto"/>
      <w:kern w:val="2"/>
      <w:sz w:val="24"/>
      <w:szCs w:val="20"/>
    </w:rPr>
  </w:style>
  <w:style w:type="paragraph" w:customStyle="1" w:styleId="1379">
    <w:name w:val="Char Char1 Char Char1 Char Char Char Char Char Char"/>
    <w:basedOn w:val="1"/>
    <w:qFormat/>
    <w:uiPriority w:val="0"/>
    <w:pPr>
      <w:kinsoku/>
      <w:autoSpaceDE/>
      <w:autoSpaceDN/>
      <w:adjustRightInd/>
      <w:snapToGrid/>
      <w:spacing w:line="360" w:lineRule="auto"/>
      <w:ind w:firstLine="200" w:firstLineChars="200"/>
      <w:textAlignment w:val="auto"/>
    </w:pPr>
    <w:rPr>
      <w:rFonts w:ascii="Verdana" w:hAnsi="Verdana" w:eastAsia="宋体" w:cs="Times New Roman"/>
      <w:snapToGrid/>
      <w:color w:val="auto"/>
      <w:sz w:val="20"/>
      <w:szCs w:val="20"/>
      <w:lang w:eastAsia="en-US"/>
    </w:rPr>
  </w:style>
  <w:style w:type="paragraph" w:customStyle="1" w:styleId="1380">
    <w:name w:val="xl99"/>
    <w:basedOn w:val="1"/>
    <w:qFormat/>
    <w:uiPriority w:val="0"/>
    <w:pPr>
      <w:pBdr>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381">
    <w:name w:val="报标2"/>
    <w:basedOn w:val="1"/>
    <w:qFormat/>
    <w:uiPriority w:val="99"/>
    <w:pPr>
      <w:widowControl w:val="0"/>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color w:val="auto"/>
      <w:kern w:val="2"/>
      <w:sz w:val="30"/>
      <w:szCs w:val="30"/>
    </w:rPr>
  </w:style>
  <w:style w:type="paragraph" w:customStyle="1" w:styleId="1382">
    <w:name w:val="xl105"/>
    <w:basedOn w:val="1"/>
    <w:qFormat/>
    <w:uiPriority w:val="0"/>
    <w:pPr>
      <w:pBdr>
        <w:top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83">
    <w:name w:val="usezw"/>
    <w:basedOn w:val="1"/>
    <w:qFormat/>
    <w:uiPriority w:val="0"/>
    <w:pPr>
      <w:widowControl w:val="0"/>
      <w:kinsoku/>
      <w:autoSpaceDE/>
      <w:autoSpaceDN/>
      <w:adjustRightInd/>
      <w:snapToGrid/>
      <w:spacing w:line="360" w:lineRule="auto"/>
      <w:ind w:firstLine="480" w:firstLineChars="200"/>
      <w:textAlignment w:val="auto"/>
    </w:pPr>
    <w:rPr>
      <w:rFonts w:ascii="宋体" w:hAnsi="宋体" w:eastAsia="宋体" w:cs="Times New Roman"/>
      <w:bCs/>
      <w:snapToGrid/>
      <w:color w:val="auto"/>
      <w:kern w:val="2"/>
      <w:sz w:val="24"/>
    </w:rPr>
  </w:style>
  <w:style w:type="paragraph" w:customStyle="1" w:styleId="1384">
    <w:name w:val="样式 首行缩进:  2.25 字符"/>
    <w:basedOn w:val="1"/>
    <w:qFormat/>
    <w:uiPriority w:val="0"/>
    <w:pPr>
      <w:widowControl w:val="0"/>
      <w:kinsoku/>
      <w:autoSpaceDE/>
      <w:autoSpaceDN/>
      <w:spacing w:line="360" w:lineRule="auto"/>
      <w:ind w:firstLine="225" w:firstLineChars="225"/>
      <w:jc w:val="both"/>
      <w:textAlignment w:val="auto"/>
    </w:pPr>
    <w:rPr>
      <w:rFonts w:ascii="Times New Roman" w:hAnsi="宋体" w:eastAsia="宋体" w:cs="Times New Roman"/>
      <w:snapToGrid/>
      <w:color w:val="auto"/>
      <w:kern w:val="2"/>
      <w:sz w:val="24"/>
      <w:szCs w:val="20"/>
    </w:rPr>
  </w:style>
  <w:style w:type="paragraph" w:customStyle="1" w:styleId="1385">
    <w:name w:val="图文(五号中)"/>
    <w:basedOn w:val="1"/>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Cs w:val="20"/>
    </w:rPr>
  </w:style>
  <w:style w:type="paragraph" w:customStyle="1" w:styleId="1386">
    <w:name w:val="图文(四号左)"/>
    <w:basedOn w:val="1"/>
    <w:qFormat/>
    <w:uiPriority w:val="0"/>
    <w:pPr>
      <w:widowControl w:val="0"/>
      <w:kinsoku/>
      <w:autoSpaceDE/>
      <w:autoSpaceDN/>
      <w:spacing w:line="360" w:lineRule="auto"/>
      <w:ind w:firstLine="420" w:firstLineChars="200"/>
      <w:textAlignment w:val="auto"/>
    </w:pPr>
    <w:rPr>
      <w:rFonts w:ascii="Times New Roman" w:hAnsi="宋体" w:eastAsia="仿宋_GB2312" w:cs="Times New Roman"/>
      <w:snapToGrid/>
      <w:color w:val="auto"/>
      <w:kern w:val="2"/>
      <w:sz w:val="28"/>
      <w:szCs w:val="20"/>
    </w:rPr>
  </w:style>
  <w:style w:type="paragraph" w:customStyle="1" w:styleId="1387">
    <w:name w:val="正文使用"/>
    <w:basedOn w:val="1"/>
    <w:qFormat/>
    <w:uiPriority w:val="0"/>
    <w:pPr>
      <w:widowControl w:val="0"/>
      <w:kinsoku/>
      <w:autoSpaceDE/>
      <w:autoSpaceDN/>
      <w:spacing w:line="360" w:lineRule="auto"/>
      <w:ind w:firstLine="200" w:firstLineChars="200"/>
      <w:jc w:val="both"/>
      <w:textAlignment w:val="auto"/>
    </w:pPr>
    <w:rPr>
      <w:rFonts w:ascii="Courier New" w:hAnsi="Courier New" w:eastAsia="宋体" w:cs="Times New Roman"/>
      <w:snapToGrid/>
      <w:color w:val="auto"/>
      <w:kern w:val="2"/>
      <w:sz w:val="24"/>
      <w:szCs w:val="28"/>
    </w:rPr>
  </w:style>
  <w:style w:type="paragraph" w:customStyle="1" w:styleId="1388">
    <w:name w:val="样式 标题 2 + 黑体 居中"/>
    <w:basedOn w:val="5"/>
    <w:qFormat/>
    <w:uiPriority w:val="0"/>
    <w:pPr>
      <w:pageBreakBefore/>
      <w:widowControl w:val="0"/>
      <w:tabs>
        <w:tab w:val="left" w:pos="567"/>
      </w:tabs>
      <w:kinsoku/>
      <w:autoSpaceDE/>
      <w:autoSpaceDN/>
      <w:adjustRightInd/>
      <w:snapToGrid/>
      <w:spacing w:before="260" w:after="260" w:line="415" w:lineRule="auto"/>
      <w:ind w:left="567" w:firstLine="200" w:firstLineChars="200"/>
      <w:jc w:val="center"/>
      <w:textAlignment w:val="auto"/>
    </w:pPr>
    <w:rPr>
      <w:rFonts w:ascii="黑体" w:hAnsi="Times New Roman" w:eastAsia="黑体" w:cs="宋体"/>
      <w:snapToGrid/>
      <w:color w:val="auto"/>
      <w:szCs w:val="20"/>
    </w:rPr>
  </w:style>
  <w:style w:type="paragraph" w:customStyle="1" w:styleId="1389">
    <w:name w:val="Preformatted"/>
    <w:basedOn w:val="1"/>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kinsoku/>
      <w:snapToGrid/>
      <w:textAlignment w:val="auto"/>
    </w:pPr>
    <w:rPr>
      <w:rFonts w:ascii="Courier New" w:hAnsi="Courier New" w:eastAsia="宋体" w:cs="Times New Roman"/>
      <w:snapToGrid/>
      <w:color w:val="auto"/>
      <w:sz w:val="20"/>
      <w:szCs w:val="20"/>
    </w:rPr>
  </w:style>
  <w:style w:type="paragraph" w:customStyle="1" w:styleId="1390">
    <w:name w:val="图名"/>
    <w:basedOn w:val="1"/>
    <w:qFormat/>
    <w:uiPriority w:val="99"/>
    <w:pPr>
      <w:widowControl w:val="0"/>
      <w:kinsoku/>
      <w:autoSpaceDE/>
      <w:autoSpaceDN/>
      <w:adjustRightInd/>
      <w:snapToGrid/>
      <w:spacing w:line="264" w:lineRule="auto"/>
      <w:jc w:val="center"/>
      <w:textAlignment w:val="auto"/>
    </w:pPr>
    <w:rPr>
      <w:rFonts w:ascii="Times New Roman" w:hAnsi="Times New Roman" w:eastAsia="黑体" w:cs="Times New Roman"/>
      <w:snapToGrid/>
      <w:color w:val="auto"/>
      <w:kern w:val="2"/>
      <w:szCs w:val="20"/>
    </w:rPr>
  </w:style>
  <w:style w:type="paragraph" w:customStyle="1" w:styleId="1391">
    <w:name w:val="样式 标题 1 + (中文) 黑体 三号 非加粗 居中 段前: 12 磅 段后: 12 磅 行距: 最小值 25 磅"/>
    <w:basedOn w:val="4"/>
    <w:qFormat/>
    <w:uiPriority w:val="0"/>
    <w:pPr>
      <w:widowControl w:val="0"/>
      <w:kinsoku/>
      <w:autoSpaceDE/>
      <w:autoSpaceDN/>
      <w:adjustRightInd/>
      <w:snapToGrid/>
      <w:spacing w:before="240" w:after="240" w:line="500" w:lineRule="atLeast"/>
      <w:textAlignment w:val="auto"/>
    </w:pPr>
    <w:rPr>
      <w:rFonts w:ascii="Times New Roman" w:hAnsi="Times New Roman" w:eastAsia="黑体" w:cs="Times New Roman"/>
      <w:bCs w:val="0"/>
      <w:snapToGrid/>
      <w:color w:val="auto"/>
      <w:sz w:val="32"/>
      <w:szCs w:val="20"/>
    </w:rPr>
  </w:style>
  <w:style w:type="paragraph" w:customStyle="1" w:styleId="1392">
    <w:name w:val="CM78"/>
    <w:basedOn w:val="117"/>
    <w:next w:val="117"/>
    <w:qFormat/>
    <w:uiPriority w:val="99"/>
    <w:rPr>
      <w:rFonts w:hAnsi="Calibri" w:cs="Times New Roman"/>
      <w:color w:val="auto"/>
      <w:lang w:eastAsia="zh-CN"/>
    </w:rPr>
  </w:style>
  <w:style w:type="paragraph" w:customStyle="1" w:styleId="1393">
    <w:name w:val="样式 样式 标题 1 + 行距: 最小值 25 磅2 + 小二 段前: 6 磅 段后: 6 磅 行距: 1.5 倍行距"/>
    <w:basedOn w:val="1126"/>
    <w:qFormat/>
    <w:uiPriority w:val="0"/>
  </w:style>
  <w:style w:type="paragraph" w:customStyle="1" w:styleId="1394">
    <w:name w:val="xl103"/>
    <w:basedOn w:val="1"/>
    <w:qFormat/>
    <w:uiPriority w:val="0"/>
    <w:pP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95">
    <w:name w:val="xl8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b/>
      <w:snapToGrid/>
      <w:color w:val="auto"/>
      <w:sz w:val="20"/>
      <w:szCs w:val="20"/>
    </w:rPr>
  </w:style>
  <w:style w:type="paragraph" w:customStyle="1" w:styleId="1396">
    <w:name w:val="项目符号式标题"/>
    <w:basedOn w:val="1"/>
    <w:qFormat/>
    <w:uiPriority w:val="0"/>
    <w:pPr>
      <w:widowControl w:val="0"/>
      <w:kinsoku/>
      <w:autoSpaceDE/>
      <w:autoSpaceDN/>
      <w:adjustRightInd/>
      <w:snapToGrid/>
      <w:spacing w:beforeLines="50" w:afterLines="50" w:line="288" w:lineRule="auto"/>
      <w:ind w:left="1130" w:hanging="420"/>
      <w:jc w:val="both"/>
      <w:textAlignment w:val="auto"/>
    </w:pPr>
    <w:rPr>
      <w:rFonts w:ascii="Times New Roman" w:hAnsi="Times New Roman" w:eastAsia="宋体" w:cs="Times New Roman"/>
      <w:b/>
      <w:snapToGrid/>
      <w:color w:val="auto"/>
      <w:kern w:val="2"/>
      <w:sz w:val="24"/>
      <w:szCs w:val="24"/>
    </w:rPr>
  </w:style>
  <w:style w:type="paragraph" w:customStyle="1" w:styleId="1397">
    <w:name w:val="xl9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398">
    <w:name w:val="样式5"/>
    <w:basedOn w:val="1"/>
    <w:link w:val="1399"/>
    <w:qFormat/>
    <w:uiPriority w:val="0"/>
    <w:pPr>
      <w:widowControl w:val="0"/>
      <w:kinsoku/>
      <w:autoSpaceDE/>
      <w:autoSpaceDN/>
      <w:spacing w:line="360" w:lineRule="auto"/>
      <w:ind w:firstLine="420" w:firstLineChars="200"/>
      <w:jc w:val="both"/>
      <w:textAlignment w:val="auto"/>
    </w:pPr>
    <w:rPr>
      <w:rFonts w:ascii="Times New Roman" w:hAnsi="宋体" w:eastAsia="黑体" w:cs="Times New Roman"/>
      <w:b/>
      <w:snapToGrid/>
      <w:color w:val="auto"/>
      <w:kern w:val="2"/>
      <w:sz w:val="44"/>
      <w:szCs w:val="20"/>
    </w:rPr>
  </w:style>
  <w:style w:type="character" w:customStyle="1" w:styleId="1399">
    <w:name w:val="样式5 Char"/>
    <w:link w:val="1398"/>
    <w:qFormat/>
    <w:uiPriority w:val="0"/>
    <w:rPr>
      <w:rFonts w:hAnsi="宋体" w:eastAsia="黑体"/>
      <w:b/>
      <w:kern w:val="2"/>
      <w:sz w:val="44"/>
    </w:rPr>
  </w:style>
  <w:style w:type="paragraph" w:customStyle="1" w:styleId="1400">
    <w:name w:val="样式 样式1 + 首行缩进:  2 字符"/>
    <w:basedOn w:val="492"/>
    <w:qFormat/>
    <w:uiPriority w:val="0"/>
    <w:pPr>
      <w:pBdr>
        <w:bottom w:val="none" w:color="auto" w:sz="0" w:space="0"/>
      </w:pBdr>
      <w:tabs>
        <w:tab w:val="clear" w:pos="4153"/>
        <w:tab w:val="clear" w:pos="8306"/>
      </w:tabs>
      <w:adjustRightInd w:val="0"/>
      <w:snapToGrid/>
      <w:spacing w:before="120"/>
      <w:jc w:val="center"/>
    </w:pPr>
    <w:rPr>
      <w:rFonts w:hAnsi="宋体"/>
      <w:sz w:val="24"/>
      <w:szCs w:val="20"/>
    </w:rPr>
  </w:style>
  <w:style w:type="paragraph" w:customStyle="1" w:styleId="1401">
    <w:name w:val="_Style 9"/>
    <w:basedOn w:val="1"/>
    <w:qFormat/>
    <w:uiPriority w:val="0"/>
    <w:pPr>
      <w:widowControl w:val="0"/>
      <w:kinsoku/>
      <w:autoSpaceDE/>
      <w:autoSpaceDN/>
      <w:adjustRightInd/>
      <w:snapToGrid/>
      <w:spacing w:line="360" w:lineRule="auto"/>
      <w:ind w:firstLine="200" w:firstLineChars="200"/>
      <w:jc w:val="both"/>
      <w:textAlignment w:val="auto"/>
    </w:pPr>
    <w:rPr>
      <w:rFonts w:ascii="Calibri" w:hAnsi="Calibri" w:eastAsia="仿宋_GB2312" w:cs="Times New Roman"/>
      <w:snapToGrid/>
      <w:color w:val="auto"/>
      <w:kern w:val="2"/>
      <w:sz w:val="24"/>
      <w:szCs w:val="22"/>
    </w:rPr>
  </w:style>
  <w:style w:type="paragraph" w:customStyle="1" w:styleId="1402">
    <w:name w:val="样式 样式 标题 2节H2UNDERRUBRIK 1-2h2l22nd level2Header 2标题 2my2... + 黑色"/>
    <w:basedOn w:val="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kern w:val="2"/>
      <w:sz w:val="30"/>
      <w:szCs w:val="20"/>
    </w:rPr>
  </w:style>
  <w:style w:type="paragraph" w:customStyle="1" w:styleId="1403">
    <w:name w:val="图文(小四左)"/>
    <w:basedOn w:val="1"/>
    <w:qFormat/>
    <w:uiPriority w:val="0"/>
    <w:pPr>
      <w:widowControl w:val="0"/>
      <w:kinsoku/>
      <w:autoSpaceDE/>
      <w:autoSpaceDN/>
      <w:spacing w:line="360" w:lineRule="auto"/>
      <w:ind w:firstLine="420" w:firstLineChars="200"/>
      <w:textAlignment w:val="auto"/>
    </w:pPr>
    <w:rPr>
      <w:rFonts w:ascii="Times New Roman" w:hAnsi="宋体" w:eastAsia="仿宋_GB2312" w:cs="Times New Roman"/>
      <w:snapToGrid/>
      <w:color w:val="auto"/>
      <w:kern w:val="2"/>
      <w:sz w:val="24"/>
      <w:szCs w:val="20"/>
    </w:rPr>
  </w:style>
  <w:style w:type="paragraph" w:customStyle="1" w:styleId="1404">
    <w:name w:val="标题 11"/>
    <w:basedOn w:val="1"/>
    <w:next w:val="1"/>
    <w:qFormat/>
    <w:uiPriority w:val="0"/>
    <w:pPr>
      <w:keepNext/>
      <w:keepLines/>
      <w:widowControl w:val="0"/>
      <w:kinsoku/>
      <w:autoSpaceDE/>
      <w:autoSpaceDN/>
      <w:spacing w:before="340" w:after="330" w:line="576" w:lineRule="auto"/>
      <w:ind w:left="425" w:firstLine="200" w:firstLineChars="200"/>
      <w:jc w:val="both"/>
      <w:textAlignment w:val="auto"/>
      <w:outlineLvl w:val="0"/>
    </w:pPr>
    <w:rPr>
      <w:rFonts w:hint="eastAsia" w:ascii="Times New Roman" w:hAnsi="Times New Roman" w:eastAsia="宋体" w:cs="Times New Roman"/>
      <w:b/>
      <w:snapToGrid/>
      <w:color w:val="auto"/>
      <w:kern w:val="44"/>
      <w:sz w:val="44"/>
      <w:szCs w:val="20"/>
    </w:rPr>
  </w:style>
  <w:style w:type="paragraph" w:customStyle="1" w:styleId="1405">
    <w:name w:val="目录(标题)"/>
    <w:basedOn w:val="1"/>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b/>
      <w:snapToGrid/>
      <w:color w:val="auto"/>
      <w:kern w:val="2"/>
      <w:sz w:val="44"/>
      <w:szCs w:val="20"/>
    </w:rPr>
  </w:style>
  <w:style w:type="paragraph" w:customStyle="1" w:styleId="1406">
    <w:name w:val="样式 宋体 加粗 左"/>
    <w:basedOn w:val="1"/>
    <w:qFormat/>
    <w:uiPriority w:val="0"/>
    <w:pPr>
      <w:widowControl w:val="0"/>
      <w:kinsoku/>
      <w:autoSpaceDE/>
      <w:autoSpaceDN/>
      <w:spacing w:beforeLines="50" w:afterLines="50" w:line="360" w:lineRule="auto"/>
      <w:ind w:firstLine="420" w:firstLineChars="200"/>
      <w:textAlignment w:val="auto"/>
    </w:pPr>
    <w:rPr>
      <w:rFonts w:ascii="宋体" w:hAnsi="宋体" w:eastAsia="宋体" w:cs="Times New Roman"/>
      <w:b/>
      <w:snapToGrid/>
      <w:color w:val="auto"/>
      <w:sz w:val="24"/>
      <w:szCs w:val="20"/>
    </w:rPr>
  </w:style>
  <w:style w:type="paragraph" w:customStyle="1" w:styleId="1407">
    <w:name w:val="Char Char2 Char Char"/>
    <w:basedOn w:val="1"/>
    <w:qFormat/>
    <w:uiPriority w:val="0"/>
    <w:pPr>
      <w:widowControl w:val="0"/>
      <w:kinsoku/>
      <w:autoSpaceDE/>
      <w:autoSpaceDN/>
      <w:spacing w:line="360" w:lineRule="auto"/>
      <w:ind w:firstLine="357" w:firstLineChars="170"/>
      <w:jc w:val="both"/>
      <w:textAlignment w:val="auto"/>
    </w:pPr>
    <w:rPr>
      <w:rFonts w:ascii="Tahoma" w:hAnsi="Tahoma" w:eastAsia="宋体" w:cs="Times New Roman"/>
      <w:snapToGrid/>
      <w:color w:val="auto"/>
      <w:kern w:val="2"/>
      <w:szCs w:val="20"/>
    </w:rPr>
  </w:style>
  <w:style w:type="paragraph" w:customStyle="1" w:styleId="1408">
    <w:name w:val="xl8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1409">
    <w:name w:val="xl149"/>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410">
    <w:name w:val="xl138"/>
    <w:basedOn w:val="1"/>
    <w:qFormat/>
    <w:uiPriority w:val="0"/>
    <w:pPr>
      <w:pBdr>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i/>
      <w:snapToGrid/>
      <w:color w:val="auto"/>
      <w:sz w:val="24"/>
      <w:szCs w:val="20"/>
    </w:rPr>
  </w:style>
  <w:style w:type="paragraph" w:customStyle="1" w:styleId="1411">
    <w:name w:val="图表文字"/>
    <w:basedOn w:val="1"/>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kern w:val="2"/>
      <w:sz w:val="18"/>
      <w:szCs w:val="20"/>
    </w:rPr>
  </w:style>
  <w:style w:type="paragraph" w:customStyle="1" w:styleId="1412">
    <w:name w:val="样式 条目 + 行距: 1.5 倍行距"/>
    <w:basedOn w:val="1"/>
    <w:qFormat/>
    <w:uiPriority w:val="0"/>
    <w:pPr>
      <w:widowControl w:val="0"/>
      <w:kinsoku/>
      <w:autoSpaceDE/>
      <w:autoSpaceDN/>
      <w:spacing w:before="40" w:after="40" w:line="360" w:lineRule="auto"/>
      <w:ind w:firstLine="420" w:firstLineChars="200"/>
      <w:jc w:val="both"/>
      <w:textAlignment w:val="auto"/>
      <w:outlineLvl w:val="2"/>
    </w:pPr>
    <w:rPr>
      <w:rFonts w:ascii="Times New Roman" w:hAnsi="宋体" w:eastAsia="宋体" w:cs="Times New Roman"/>
      <w:b/>
      <w:snapToGrid/>
      <w:color w:val="auto"/>
      <w:kern w:val="2"/>
      <w:szCs w:val="20"/>
    </w:rPr>
  </w:style>
  <w:style w:type="paragraph" w:customStyle="1" w:styleId="1413">
    <w:name w:val="小括号标题"/>
    <w:basedOn w:val="1"/>
    <w:qFormat/>
    <w:uiPriority w:val="0"/>
    <w:pPr>
      <w:widowControl w:val="0"/>
      <w:kinsoku/>
      <w:autoSpaceDE/>
      <w:autoSpaceDN/>
      <w:adjustRightInd/>
      <w:snapToGrid/>
      <w:spacing w:line="360" w:lineRule="auto"/>
      <w:jc w:val="both"/>
      <w:textAlignment w:val="auto"/>
    </w:pPr>
    <w:rPr>
      <w:rFonts w:ascii="Times New Roman" w:hAnsi="Times New Roman" w:eastAsia="宋体" w:cs="宋体"/>
      <w:snapToGrid/>
      <w:color w:val="auto"/>
      <w:kern w:val="2"/>
      <w:sz w:val="24"/>
      <w:szCs w:val="20"/>
    </w:rPr>
  </w:style>
  <w:style w:type="paragraph" w:customStyle="1" w:styleId="1414">
    <w:name w:val="修订21"/>
    <w:hidden/>
    <w:semiHidden/>
    <w:qFormat/>
    <w:uiPriority w:val="99"/>
    <w:rPr>
      <w:rFonts w:ascii="Times New Roman" w:hAnsi="Times New Roman" w:eastAsia="宋体" w:cs="Times New Roman"/>
      <w:kern w:val="2"/>
      <w:sz w:val="21"/>
      <w:szCs w:val="24"/>
      <w:lang w:val="en-US" w:eastAsia="zh-CN" w:bidi="ar-SA"/>
    </w:rPr>
  </w:style>
  <w:style w:type="character" w:customStyle="1" w:styleId="1415">
    <w:name w:val="z-窗体底端 Char"/>
    <w:link w:val="1416"/>
    <w:qFormat/>
    <w:uiPriority w:val="0"/>
    <w:rPr>
      <w:rFonts w:ascii="Arial" w:hAnsi="Arial"/>
      <w:vanish/>
      <w:sz w:val="16"/>
      <w:szCs w:val="24"/>
    </w:rPr>
  </w:style>
  <w:style w:type="paragraph" w:customStyle="1" w:styleId="1416">
    <w:name w:val="z-窗体底端11"/>
    <w:basedOn w:val="1"/>
    <w:next w:val="1"/>
    <w:link w:val="1415"/>
    <w:qFormat/>
    <w:uiPriority w:val="0"/>
    <w:pPr>
      <w:widowControl w:val="0"/>
      <w:pBdr>
        <w:top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17">
    <w:name w:val="明显强调11"/>
    <w:qFormat/>
    <w:uiPriority w:val="21"/>
    <w:rPr>
      <w:b/>
      <w:bCs/>
      <w:i/>
      <w:iCs/>
      <w:color w:val="4F81BD"/>
      <w:sz w:val="22"/>
      <w:szCs w:val="22"/>
    </w:rPr>
  </w:style>
  <w:style w:type="character" w:customStyle="1" w:styleId="1418">
    <w:name w:val="书籍标题21"/>
    <w:qFormat/>
    <w:uiPriority w:val="33"/>
    <w:rPr>
      <w:rFonts w:ascii="Cambria" w:hAnsi="Cambria" w:eastAsia="宋体" w:cs="Times New Roman"/>
      <w:b/>
      <w:bCs/>
      <w:i/>
      <w:iCs/>
      <w:color w:val="auto"/>
    </w:rPr>
  </w:style>
  <w:style w:type="character" w:customStyle="1" w:styleId="1419">
    <w:name w:val="明显参考11"/>
    <w:qFormat/>
    <w:uiPriority w:val="32"/>
    <w:rPr>
      <w:b/>
      <w:bCs/>
      <w:color w:val="76923C"/>
      <w:u w:val="single" w:color="9BBB59"/>
    </w:rPr>
  </w:style>
  <w:style w:type="character" w:customStyle="1" w:styleId="1420">
    <w:name w:val="z-窗体顶端 Char"/>
    <w:link w:val="1421"/>
    <w:qFormat/>
    <w:uiPriority w:val="0"/>
    <w:rPr>
      <w:rFonts w:ascii="Arial" w:hAnsi="Arial"/>
      <w:vanish/>
      <w:sz w:val="16"/>
      <w:szCs w:val="24"/>
    </w:rPr>
  </w:style>
  <w:style w:type="paragraph" w:customStyle="1" w:styleId="1421">
    <w:name w:val="z-窗体顶端11"/>
    <w:basedOn w:val="1"/>
    <w:next w:val="1"/>
    <w:link w:val="1420"/>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22">
    <w:name w:val="不明显参考11"/>
    <w:qFormat/>
    <w:uiPriority w:val="31"/>
    <w:rPr>
      <w:color w:val="auto"/>
      <w:u w:val="single" w:color="9BBB59"/>
    </w:rPr>
  </w:style>
  <w:style w:type="character" w:customStyle="1" w:styleId="1423">
    <w:name w:val="不明显强调21"/>
    <w:qFormat/>
    <w:uiPriority w:val="19"/>
    <w:rPr>
      <w:i/>
      <w:iCs/>
      <w:color w:val="5A5A5A"/>
    </w:rPr>
  </w:style>
  <w:style w:type="paragraph" w:customStyle="1" w:styleId="1424">
    <w:name w:val="TOC 标题21"/>
    <w:basedOn w:val="4"/>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bCs w:val="0"/>
      <w:snapToGrid/>
      <w:color w:val="365F91"/>
      <w:kern w:val="0"/>
      <w:sz w:val="28"/>
      <w:szCs w:val="20"/>
    </w:rPr>
  </w:style>
  <w:style w:type="character" w:customStyle="1" w:styleId="1425">
    <w:name w:val="z-窗体底端 Char1"/>
    <w:basedOn w:val="95"/>
    <w:qFormat/>
    <w:uiPriority w:val="99"/>
    <w:rPr>
      <w:rFonts w:ascii="Arial" w:hAnsi="Arial" w:cs="Arial"/>
      <w:vanish/>
      <w:kern w:val="2"/>
      <w:sz w:val="16"/>
      <w:szCs w:val="16"/>
    </w:rPr>
  </w:style>
  <w:style w:type="character" w:customStyle="1" w:styleId="1426">
    <w:name w:val="z-窗体顶端 Char1"/>
    <w:basedOn w:val="95"/>
    <w:qFormat/>
    <w:uiPriority w:val="99"/>
    <w:rPr>
      <w:rFonts w:ascii="Arial" w:hAnsi="Arial" w:cs="Arial"/>
      <w:vanish/>
      <w:kern w:val="2"/>
      <w:sz w:val="16"/>
      <w:szCs w:val="16"/>
    </w:rPr>
  </w:style>
  <w:style w:type="character" w:customStyle="1" w:styleId="1427">
    <w:name w:val="扉页名称 Char"/>
    <w:link w:val="1428"/>
    <w:qFormat/>
    <w:uiPriority w:val="0"/>
    <w:rPr>
      <w:rFonts w:ascii="Arial" w:hAnsi="Arial" w:cs="Courier New"/>
      <w:b/>
      <w:bCs/>
      <w:sz w:val="28"/>
      <w:szCs w:val="21"/>
    </w:rPr>
  </w:style>
  <w:style w:type="paragraph" w:customStyle="1" w:styleId="1428">
    <w:name w:val="扉页名称"/>
    <w:basedOn w:val="1"/>
    <w:link w:val="1427"/>
    <w:qFormat/>
    <w:uiPriority w:val="0"/>
    <w:pPr>
      <w:widowControl w:val="0"/>
      <w:kinsoku/>
      <w:autoSpaceDE/>
      <w:autoSpaceDN/>
      <w:adjustRightInd/>
      <w:snapToGrid/>
      <w:spacing w:line="0" w:lineRule="atLeast"/>
      <w:textAlignment w:val="auto"/>
    </w:pPr>
    <w:rPr>
      <w:rFonts w:eastAsia="宋体" w:cs="Courier New"/>
      <w:b/>
      <w:bCs/>
      <w:snapToGrid/>
      <w:color w:val="auto"/>
      <w:sz w:val="28"/>
    </w:rPr>
  </w:style>
  <w:style w:type="character" w:customStyle="1" w:styleId="1429">
    <w:name w:val="落款 Char"/>
    <w:link w:val="1430"/>
    <w:qFormat/>
    <w:uiPriority w:val="0"/>
    <w:rPr>
      <w:rFonts w:ascii="Arial" w:hAnsi="Arial" w:eastAsia="黑体" w:cs="Courier New"/>
      <w:b/>
      <w:bCs/>
      <w:spacing w:val="10"/>
      <w:sz w:val="32"/>
      <w:szCs w:val="21"/>
    </w:rPr>
  </w:style>
  <w:style w:type="paragraph" w:customStyle="1" w:styleId="1430">
    <w:name w:val="落款"/>
    <w:basedOn w:val="1"/>
    <w:link w:val="1429"/>
    <w:qFormat/>
    <w:uiPriority w:val="0"/>
    <w:pPr>
      <w:widowControl w:val="0"/>
      <w:kinsoku/>
      <w:autoSpaceDE/>
      <w:autoSpaceDN/>
      <w:adjustRightInd/>
      <w:snapToGrid/>
      <w:spacing w:before="120" w:line="500" w:lineRule="atLeast"/>
      <w:jc w:val="center"/>
      <w:textAlignment w:val="auto"/>
    </w:pPr>
    <w:rPr>
      <w:rFonts w:eastAsia="黑体" w:cs="Courier New"/>
      <w:b/>
      <w:bCs/>
      <w:snapToGrid/>
      <w:color w:val="auto"/>
      <w:spacing w:val="10"/>
      <w:sz w:val="32"/>
    </w:rPr>
  </w:style>
  <w:style w:type="character" w:customStyle="1" w:styleId="1431">
    <w:name w:val="扉页内容 Char"/>
    <w:link w:val="1432"/>
    <w:qFormat/>
    <w:uiPriority w:val="0"/>
    <w:rPr>
      <w:rFonts w:ascii="Arial" w:hAnsi="Arial" w:cs="Courier New"/>
      <w:b/>
      <w:bCs/>
      <w:sz w:val="24"/>
      <w:szCs w:val="21"/>
    </w:rPr>
  </w:style>
  <w:style w:type="paragraph" w:customStyle="1" w:styleId="1432">
    <w:name w:val="扉页内容"/>
    <w:basedOn w:val="1428"/>
    <w:link w:val="1431"/>
    <w:qFormat/>
    <w:uiPriority w:val="0"/>
    <w:pPr>
      <w:spacing w:line="360" w:lineRule="atLeast"/>
      <w:ind w:firstLine="4411"/>
    </w:pPr>
    <w:rPr>
      <w:sz w:val="24"/>
    </w:rPr>
  </w:style>
  <w:style w:type="character" w:customStyle="1" w:styleId="1433">
    <w:name w:val="扉页签字 Char"/>
    <w:link w:val="1434"/>
    <w:qFormat/>
    <w:uiPriority w:val="0"/>
    <w:rPr>
      <w:rFonts w:ascii="Arial" w:hAnsi="Arial" w:cs="Courier New"/>
      <w:b/>
      <w:bCs/>
      <w:sz w:val="36"/>
      <w:szCs w:val="36"/>
    </w:rPr>
  </w:style>
  <w:style w:type="paragraph" w:customStyle="1" w:styleId="1434">
    <w:name w:val="扉页签字"/>
    <w:basedOn w:val="1428"/>
    <w:link w:val="1433"/>
    <w:qFormat/>
    <w:uiPriority w:val="0"/>
    <w:pPr>
      <w:ind w:firstLine="658"/>
    </w:pPr>
    <w:rPr>
      <w:sz w:val="36"/>
      <w:szCs w:val="36"/>
    </w:rPr>
  </w:style>
  <w:style w:type="paragraph" w:customStyle="1" w:styleId="1435">
    <w:name w:val="符号项目"/>
    <w:basedOn w:val="1"/>
    <w:qFormat/>
    <w:uiPriority w:val="0"/>
    <w:pPr>
      <w:widowControl w:val="0"/>
      <w:tabs>
        <w:tab w:val="left" w:pos="420"/>
      </w:tabs>
      <w:kinsoku/>
      <w:autoSpaceDE/>
      <w:autoSpaceDN/>
      <w:adjustRightInd/>
      <w:snapToGrid/>
      <w:spacing w:line="480" w:lineRule="atLeast"/>
      <w:ind w:left="1499" w:hanging="420"/>
      <w:jc w:val="both"/>
      <w:textAlignment w:val="auto"/>
    </w:pPr>
    <w:rPr>
      <w:rFonts w:ascii="Times New Roman" w:hAnsi="Times New Roman" w:eastAsia="宋体" w:cs="Times New Roman"/>
      <w:snapToGrid/>
      <w:color w:val="auto"/>
      <w:kern w:val="2"/>
      <w:sz w:val="28"/>
      <w:szCs w:val="28"/>
    </w:rPr>
  </w:style>
  <w:style w:type="paragraph" w:customStyle="1" w:styleId="1436">
    <w:name w:val="扉页表格3"/>
    <w:basedOn w:val="1437"/>
    <w:qFormat/>
    <w:uiPriority w:val="0"/>
    <w:rPr>
      <w:sz w:val="28"/>
    </w:rPr>
  </w:style>
  <w:style w:type="paragraph" w:customStyle="1" w:styleId="1437">
    <w:name w:val="扉页表格1"/>
    <w:basedOn w:val="1"/>
    <w:qFormat/>
    <w:uiPriority w:val="0"/>
    <w:pPr>
      <w:widowControl w:val="0"/>
      <w:kinsoku/>
      <w:autoSpaceDE/>
      <w:autoSpaceDN/>
      <w:adjustRightInd/>
      <w:snapToGrid/>
      <w:spacing w:line="600" w:lineRule="auto"/>
      <w:jc w:val="distribute"/>
      <w:textAlignment w:val="auto"/>
    </w:pPr>
    <w:rPr>
      <w:rFonts w:ascii="Times New Roman" w:hAnsi="Times New Roman" w:eastAsia="宋体" w:cs="Times New Roman"/>
      <w:b/>
      <w:snapToGrid/>
      <w:color w:val="auto"/>
      <w:kern w:val="2"/>
      <w:sz w:val="30"/>
      <w:szCs w:val="24"/>
    </w:rPr>
  </w:style>
  <w:style w:type="paragraph" w:customStyle="1" w:styleId="1438">
    <w:name w:val="数字序号"/>
    <w:basedOn w:val="1439"/>
    <w:qFormat/>
    <w:uiPriority w:val="0"/>
    <w:pPr>
      <w:tabs>
        <w:tab w:val="left" w:pos="510"/>
      </w:tabs>
      <w:ind w:left="1501" w:hanging="420"/>
    </w:pPr>
  </w:style>
  <w:style w:type="paragraph" w:customStyle="1" w:styleId="1439">
    <w:name w:val="文本正文"/>
    <w:basedOn w:val="1"/>
    <w:qFormat/>
    <w:uiPriority w:val="0"/>
    <w:pPr>
      <w:widowControl w:val="0"/>
      <w:kinsoku/>
      <w:autoSpaceDE/>
      <w:autoSpaceDN/>
      <w:adjustRightInd/>
      <w:snapToGrid/>
      <w:spacing w:before="100" w:beforeAutospacing="1" w:after="100" w:afterAutospacing="1" w:line="500" w:lineRule="exact"/>
      <w:ind w:firstLine="560"/>
      <w:textAlignment w:val="auto"/>
    </w:pPr>
    <w:rPr>
      <w:rFonts w:ascii="Times New Roman" w:hAnsi="Times New Roman" w:eastAsia="宋体" w:cs="Times New Roman"/>
      <w:snapToGrid/>
      <w:kern w:val="2"/>
      <w:sz w:val="28"/>
      <w:szCs w:val="28"/>
    </w:rPr>
  </w:style>
  <w:style w:type="paragraph" w:customStyle="1" w:styleId="1440">
    <w:name w:val="样式 样式 纯文本 + Times New Roman 四号 黑色 首行缩进:  1.01 厘米 行距: 最小值 26 磅 + ..."/>
    <w:basedOn w:val="1"/>
    <w:qFormat/>
    <w:uiPriority w:val="0"/>
    <w:pPr>
      <w:widowControl w:val="0"/>
      <w:kinsoku/>
      <w:autoSpaceDE/>
      <w:autoSpaceDN/>
      <w:adjustRightInd/>
      <w:snapToGrid/>
      <w:spacing w:line="500" w:lineRule="atLeast"/>
      <w:ind w:firstLine="561"/>
      <w:jc w:val="both"/>
      <w:textAlignment w:val="auto"/>
    </w:pPr>
    <w:rPr>
      <w:rFonts w:ascii="Times New Roman" w:hAnsi="宋体" w:eastAsia="宋体" w:cs="宋体"/>
      <w:snapToGrid/>
      <w:color w:val="auto"/>
      <w:spacing w:val="-2"/>
      <w:kern w:val="2"/>
      <w:sz w:val="28"/>
      <w:szCs w:val="20"/>
    </w:rPr>
  </w:style>
  <w:style w:type="paragraph" w:customStyle="1" w:styleId="1441">
    <w:name w:val="目录"/>
    <w:basedOn w:val="83"/>
    <w:qFormat/>
    <w:uiPriority w:val="0"/>
    <w:pPr>
      <w:spacing w:after="240"/>
    </w:pPr>
    <w:rPr>
      <w:rFonts w:ascii="Arial" w:hAnsi="Arial" w:eastAsia="黑体" w:cs="Arial"/>
      <w:bCs/>
      <w:sz w:val="36"/>
      <w:szCs w:val="32"/>
    </w:rPr>
  </w:style>
  <w:style w:type="paragraph" w:customStyle="1" w:styleId="1442">
    <w:name w:val="正标题"/>
    <w:basedOn w:val="83"/>
    <w:qFormat/>
    <w:uiPriority w:val="0"/>
    <w:pPr>
      <w:spacing w:before="120" w:after="120" w:line="500" w:lineRule="atLeast"/>
    </w:pPr>
    <w:rPr>
      <w:rFonts w:ascii="Arial" w:hAnsi="Arial" w:eastAsia="黑体" w:cs="Arial"/>
      <w:b w:val="0"/>
      <w:bCs/>
      <w:sz w:val="58"/>
      <w:szCs w:val="32"/>
    </w:rPr>
  </w:style>
  <w:style w:type="paragraph" w:customStyle="1" w:styleId="1443">
    <w:name w:val="表题注"/>
    <w:basedOn w:val="22"/>
    <w:qFormat/>
    <w:uiPriority w:val="0"/>
    <w:pPr>
      <w:keepNext/>
      <w:spacing w:before="120" w:after="60" w:line="240" w:lineRule="auto"/>
      <w:jc w:val="center"/>
    </w:pPr>
    <w:rPr>
      <w:rFonts w:ascii="Times New Roman" w:hAnsi="Times New Roman" w:eastAsia="黑体" w:cs="Arial"/>
      <w:sz w:val="28"/>
      <w:szCs w:val="28"/>
    </w:rPr>
  </w:style>
  <w:style w:type="paragraph" w:customStyle="1" w:styleId="1444">
    <w:name w:val="图题注"/>
    <w:basedOn w:val="22"/>
    <w:qFormat/>
    <w:uiPriority w:val="0"/>
    <w:pPr>
      <w:spacing w:line="240" w:lineRule="auto"/>
      <w:jc w:val="center"/>
    </w:pPr>
    <w:rPr>
      <w:rFonts w:ascii="Times New Roman" w:hAnsi="Times New Roman" w:eastAsia="黑体" w:cs="宋体"/>
      <w:sz w:val="28"/>
      <w:szCs w:val="28"/>
    </w:rPr>
  </w:style>
  <w:style w:type="paragraph" w:customStyle="1" w:styleId="1445">
    <w:name w:val="扉页表格2"/>
    <w:basedOn w:val="1437"/>
    <w:qFormat/>
    <w:uiPriority w:val="0"/>
    <w:pPr>
      <w:jc w:val="left"/>
    </w:pPr>
    <w:rPr>
      <w:b w:val="0"/>
      <w:sz w:val="28"/>
    </w:rPr>
  </w:style>
  <w:style w:type="table" w:customStyle="1" w:styleId="1446">
    <w:name w:val="网格型11"/>
    <w:basedOn w:val="87"/>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47">
    <w:name w:val="未处理的提及2"/>
    <w:basedOn w:val="95"/>
    <w:unhideWhenUsed/>
    <w:qFormat/>
    <w:uiPriority w:val="99"/>
    <w:rPr>
      <w:color w:val="605E5C"/>
      <w:shd w:val="clear" w:color="auto" w:fill="E1DFDD"/>
    </w:rPr>
  </w:style>
  <w:style w:type="paragraph" w:customStyle="1" w:styleId="1448">
    <w:name w:val="样式 黑色 首行缩进:  0.85 厘米 行距: 固定值 20 磅"/>
    <w:basedOn w:val="1"/>
    <w:qFormat/>
    <w:uiPriority w:val="0"/>
    <w:pPr>
      <w:widowControl w:val="0"/>
      <w:tabs>
        <w:tab w:val="left" w:pos="8789"/>
      </w:tabs>
      <w:kinsoku/>
      <w:autoSpaceDE/>
      <w:autoSpaceDN/>
      <w:spacing w:line="360" w:lineRule="auto"/>
      <w:ind w:right="57" w:firstLine="232" w:firstLineChars="100"/>
      <w:jc w:val="both"/>
      <w:textAlignment w:val="auto"/>
    </w:pPr>
    <w:rPr>
      <w:rFonts w:ascii="宋体" w:hAnsi="宋体" w:eastAsia="宋体" w:cs="Times New Roman"/>
      <w:snapToGrid/>
      <w:spacing w:val="-4"/>
      <w:kern w:val="2"/>
      <w:sz w:val="24"/>
      <w:szCs w:val="24"/>
    </w:rPr>
  </w:style>
  <w:style w:type="paragraph" w:customStyle="1" w:styleId="1449">
    <w:name w:val="Style5"/>
    <w:basedOn w:val="1"/>
    <w:qFormat/>
    <w:uiPriority w:val="99"/>
    <w:pPr>
      <w:widowControl w:val="0"/>
      <w:kinsoku/>
      <w:autoSpaceDE/>
      <w:autoSpaceDN/>
      <w:snapToGrid/>
      <w:spacing w:line="504" w:lineRule="exact"/>
      <w:ind w:firstLine="749"/>
      <w:jc w:val="both"/>
      <w:textAlignment w:val="auto"/>
    </w:pPr>
    <w:rPr>
      <w:rFonts w:ascii="宋体" w:hAnsi="Calibri" w:eastAsia="宋体" w:cs="Times New Roman"/>
      <w:snapToGrid/>
      <w:color w:val="auto"/>
      <w:sz w:val="24"/>
      <w:szCs w:val="24"/>
    </w:rPr>
  </w:style>
  <w:style w:type="paragraph" w:customStyle="1" w:styleId="1450">
    <w:name w:val="Style2"/>
    <w:basedOn w:val="1"/>
    <w:qFormat/>
    <w:uiPriority w:val="99"/>
    <w:pPr>
      <w:widowControl w:val="0"/>
      <w:kinsoku/>
      <w:autoSpaceDE/>
      <w:autoSpaceDN/>
      <w:snapToGrid/>
      <w:spacing w:line="686" w:lineRule="exact"/>
      <w:ind w:hanging="494"/>
      <w:textAlignment w:val="auto"/>
    </w:pPr>
    <w:rPr>
      <w:rFonts w:ascii="宋体" w:hAnsi="Calibri" w:eastAsia="宋体" w:cs="Times New Roman"/>
      <w:snapToGrid/>
      <w:color w:val="auto"/>
      <w:sz w:val="24"/>
      <w:szCs w:val="24"/>
    </w:rPr>
  </w:style>
  <w:style w:type="character" w:customStyle="1" w:styleId="1451">
    <w:name w:val="未处理的提及3"/>
    <w:basedOn w:val="95"/>
    <w:unhideWhenUsed/>
    <w:qFormat/>
    <w:uiPriority w:val="99"/>
    <w:rPr>
      <w:color w:val="605E5C"/>
      <w:shd w:val="clear" w:color="auto" w:fill="E1DFDD"/>
    </w:rPr>
  </w:style>
  <w:style w:type="paragraph" w:customStyle="1" w:styleId="1452">
    <w:name w:val="图形"/>
    <w:basedOn w:val="1"/>
    <w:qFormat/>
    <w:uiPriority w:val="0"/>
    <w:pPr>
      <w:widowControl w:val="0"/>
      <w:kinsoku/>
      <w:autoSpaceDE/>
      <w:autoSpaceDN/>
      <w:adjustRightInd/>
      <w:snapToGrid/>
      <w:spacing w:beforeLines="30"/>
      <w:jc w:val="center"/>
      <w:textAlignment w:val="auto"/>
    </w:pPr>
    <w:rPr>
      <w:rFonts w:ascii="Times New Roman" w:hAnsi="Times New Roman" w:eastAsia="宋体" w:cs="Times New Roman"/>
      <w:snapToGrid/>
      <w:color w:val="auto"/>
      <w:kern w:val="2"/>
      <w:szCs w:val="22"/>
    </w:rPr>
  </w:style>
  <w:style w:type="paragraph" w:customStyle="1" w:styleId="1453">
    <w:name w:val="公式"/>
    <w:basedOn w:val="1"/>
    <w:qFormat/>
    <w:uiPriority w:val="0"/>
    <w:pPr>
      <w:widowControl w:val="0"/>
      <w:tabs>
        <w:tab w:val="center" w:pos="4830"/>
        <w:tab w:val="right" w:pos="9660"/>
      </w:tabs>
      <w:kinsoku/>
      <w:autoSpaceDE/>
      <w:autoSpaceDN/>
      <w:adjustRightInd/>
      <w:snapToGrid/>
      <w:spacing w:line="288" w:lineRule="auto"/>
      <w:jc w:val="right"/>
      <w:textAlignment w:val="auto"/>
    </w:pPr>
    <w:rPr>
      <w:rFonts w:ascii="Times New Roman" w:hAnsi="Times New Roman" w:eastAsia="宋体" w:cs="Times New Roman"/>
      <w:b/>
      <w:snapToGrid/>
      <w:color w:val="auto"/>
      <w:kern w:val="2"/>
      <w:szCs w:val="22"/>
    </w:rPr>
  </w:style>
  <w:style w:type="paragraph" w:customStyle="1" w:styleId="1454">
    <w:name w:val="项目符号2级"/>
    <w:basedOn w:val="1"/>
    <w:qFormat/>
    <w:uiPriority w:val="0"/>
    <w:pPr>
      <w:widowControl w:val="0"/>
      <w:numPr>
        <w:ilvl w:val="0"/>
        <w:numId w:val="16"/>
      </w:numPr>
      <w:tabs>
        <w:tab w:val="left" w:pos="900"/>
      </w:tabs>
      <w:kinsoku/>
      <w:autoSpaceDE/>
      <w:autoSpaceDN/>
      <w:adjustRightInd/>
      <w:snapToGrid/>
      <w:spacing w:line="360" w:lineRule="auto"/>
      <w:ind w:left="400" w:leftChars="400" w:hanging="900"/>
      <w:jc w:val="both"/>
      <w:textAlignment w:val="auto"/>
    </w:pPr>
    <w:rPr>
      <w:rFonts w:ascii="Times New Roman" w:hAnsi="Times New Roman" w:eastAsia="宋体" w:cs="Times New Roman"/>
      <w:snapToGrid/>
      <w:color w:val="auto"/>
      <w:kern w:val="2"/>
      <w:sz w:val="24"/>
      <w:szCs w:val="22"/>
    </w:rPr>
  </w:style>
  <w:style w:type="paragraph" w:customStyle="1" w:styleId="1455">
    <w:name w:val="项目符号3级"/>
    <w:basedOn w:val="1"/>
    <w:qFormat/>
    <w:uiPriority w:val="0"/>
    <w:pPr>
      <w:widowControl w:val="0"/>
      <w:numPr>
        <w:ilvl w:val="0"/>
        <w:numId w:val="17"/>
      </w:numPr>
      <w:tabs>
        <w:tab w:val="left" w:pos="900"/>
      </w:tabs>
      <w:kinsoku/>
      <w:wordWrap w:val="0"/>
      <w:autoSpaceDE/>
      <w:autoSpaceDN/>
      <w:adjustRightInd/>
      <w:snapToGrid/>
      <w:spacing w:line="360" w:lineRule="auto"/>
      <w:ind w:left="600" w:leftChars="600" w:hanging="900"/>
      <w:jc w:val="both"/>
      <w:textAlignment w:val="auto"/>
    </w:pPr>
    <w:rPr>
      <w:rFonts w:ascii="Times New Roman" w:hAnsi="Times New Roman" w:eastAsia="宋体" w:cs="Times New Roman"/>
      <w:snapToGrid/>
      <w:color w:val="auto"/>
      <w:kern w:val="2"/>
      <w:sz w:val="24"/>
      <w:szCs w:val="22"/>
    </w:rPr>
  </w:style>
  <w:style w:type="paragraph" w:customStyle="1" w:styleId="1456">
    <w:name w:val="项目符号1级"/>
    <w:basedOn w:val="1"/>
    <w:qFormat/>
    <w:uiPriority w:val="0"/>
    <w:pPr>
      <w:widowControl w:val="0"/>
      <w:numPr>
        <w:ilvl w:val="0"/>
        <w:numId w:val="18"/>
      </w:numPr>
      <w:tabs>
        <w:tab w:val="left" w:pos="900"/>
      </w:tabs>
      <w:kinsoku/>
      <w:autoSpaceDE/>
      <w:autoSpaceDN/>
      <w:adjustRightInd/>
      <w:snapToGrid/>
      <w:spacing w:line="360" w:lineRule="auto"/>
      <w:ind w:left="200" w:leftChars="200" w:hanging="900"/>
      <w:jc w:val="both"/>
      <w:textAlignment w:val="auto"/>
    </w:pPr>
    <w:rPr>
      <w:rFonts w:ascii="Times New Roman" w:hAnsi="Times New Roman" w:eastAsia="宋体" w:cs="Times New Roman"/>
      <w:snapToGrid/>
      <w:color w:val="auto"/>
      <w:kern w:val="2"/>
      <w:sz w:val="24"/>
      <w:szCs w:val="22"/>
    </w:rPr>
  </w:style>
  <w:style w:type="paragraph" w:customStyle="1" w:styleId="1457">
    <w:name w:val="编号1级"/>
    <w:basedOn w:val="1"/>
    <w:qFormat/>
    <w:uiPriority w:val="0"/>
    <w:pPr>
      <w:widowControl w:val="0"/>
      <w:numPr>
        <w:ilvl w:val="0"/>
        <w:numId w:val="19"/>
      </w:numPr>
      <w:kinsoku/>
      <w:autoSpaceDE/>
      <w:autoSpaceDN/>
      <w:adjustRightInd/>
      <w:snapToGrid/>
      <w:spacing w:line="360" w:lineRule="auto"/>
      <w:ind w:left="500" w:hanging="500"/>
      <w:jc w:val="both"/>
      <w:textAlignment w:val="auto"/>
    </w:pPr>
    <w:rPr>
      <w:rFonts w:ascii="Times New Roman" w:hAnsi="Times New Roman" w:eastAsia="宋体" w:cs="Times New Roman"/>
      <w:snapToGrid/>
      <w:color w:val="auto"/>
      <w:kern w:val="2"/>
      <w:sz w:val="24"/>
      <w:szCs w:val="22"/>
    </w:rPr>
  </w:style>
  <w:style w:type="paragraph" w:customStyle="1" w:styleId="1458">
    <w:name w:val="编号2级"/>
    <w:basedOn w:val="1"/>
    <w:link w:val="1459"/>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2"/>
    </w:rPr>
  </w:style>
  <w:style w:type="character" w:customStyle="1" w:styleId="1459">
    <w:name w:val="编号2级 Char"/>
    <w:basedOn w:val="95"/>
    <w:link w:val="1458"/>
    <w:qFormat/>
    <w:uiPriority w:val="0"/>
    <w:rPr>
      <w:kern w:val="2"/>
      <w:sz w:val="24"/>
      <w:szCs w:val="22"/>
    </w:rPr>
  </w:style>
  <w:style w:type="paragraph" w:customStyle="1" w:styleId="1460">
    <w:name w:val="编号3级"/>
    <w:basedOn w:val="1458"/>
    <w:link w:val="1461"/>
    <w:qFormat/>
    <w:uiPriority w:val="0"/>
    <w:pPr>
      <w:numPr>
        <w:ilvl w:val="0"/>
        <w:numId w:val="20"/>
      </w:numPr>
      <w:ind w:left="1020" w:leftChars="600"/>
    </w:pPr>
    <w:rPr>
      <w:bCs/>
    </w:rPr>
  </w:style>
  <w:style w:type="character" w:customStyle="1" w:styleId="1461">
    <w:name w:val="编号3级 Char"/>
    <w:basedOn w:val="1459"/>
    <w:link w:val="1460"/>
    <w:qFormat/>
    <w:uiPriority w:val="0"/>
    <w:rPr>
      <w:bCs/>
      <w:kern w:val="2"/>
      <w:sz w:val="24"/>
      <w:szCs w:val="22"/>
    </w:rPr>
  </w:style>
  <w:style w:type="paragraph" w:customStyle="1" w:styleId="1462">
    <w:name w:val="Heading 1_0_0"/>
    <w:basedOn w:val="1"/>
    <w:next w:val="1005"/>
    <w:qFormat/>
    <w:uiPriority w:val="9"/>
    <w:pPr>
      <w:keepNext/>
      <w:keepLines/>
      <w:widowControl w:val="0"/>
      <w:tabs>
        <w:tab w:val="left" w:pos="425"/>
      </w:tabs>
      <w:kinsoku/>
      <w:autoSpaceDE/>
      <w:autoSpaceDN/>
      <w:adjustRightInd/>
      <w:snapToGrid/>
      <w:spacing w:before="260" w:after="100"/>
      <w:ind w:left="425" w:hanging="425"/>
      <w:jc w:val="both"/>
      <w:textAlignment w:val="auto"/>
      <w:outlineLvl w:val="0"/>
    </w:pPr>
    <w:rPr>
      <w:rFonts w:ascii="Times New Roman" w:hAnsi="Times New Roman" w:eastAsia="宋体" w:cs="Times New Roman"/>
      <w:b/>
      <w:bCs/>
      <w:snapToGrid/>
      <w:color w:val="auto"/>
      <w:kern w:val="44"/>
      <w:sz w:val="36"/>
      <w:szCs w:val="44"/>
    </w:rPr>
  </w:style>
  <w:style w:type="paragraph" w:customStyle="1" w:styleId="1463">
    <w:name w:val="Heading 2_0"/>
    <w:basedOn w:val="1"/>
    <w:next w:val="1005"/>
    <w:unhideWhenUsed/>
    <w:qFormat/>
    <w:uiPriority w:val="9"/>
    <w:pPr>
      <w:keepNext/>
      <w:keepLines/>
      <w:widowControl w:val="0"/>
      <w:tabs>
        <w:tab w:val="left" w:pos="624"/>
      </w:tabs>
      <w:kinsoku/>
      <w:autoSpaceDE/>
      <w:autoSpaceDN/>
      <w:adjustRightInd/>
      <w:snapToGrid/>
      <w:spacing w:before="120" w:after="60"/>
      <w:ind w:left="624" w:hanging="624"/>
      <w:jc w:val="both"/>
      <w:textAlignment w:val="auto"/>
      <w:outlineLvl w:val="1"/>
    </w:pPr>
    <w:rPr>
      <w:rFonts w:ascii="Times New Roman" w:hAnsi="Times New Roman" w:eastAsia="宋体" w:cs="Times New Roman"/>
      <w:b/>
      <w:bCs/>
      <w:snapToGrid/>
      <w:color w:val="auto"/>
      <w:kern w:val="2"/>
      <w:sz w:val="32"/>
      <w:szCs w:val="32"/>
    </w:rPr>
  </w:style>
  <w:style w:type="paragraph" w:customStyle="1" w:styleId="1464">
    <w:name w:val="Heading 3_0"/>
    <w:basedOn w:val="1"/>
    <w:next w:val="1005"/>
    <w:unhideWhenUsed/>
    <w:qFormat/>
    <w:uiPriority w:val="9"/>
    <w:pPr>
      <w:keepNext/>
      <w:keepLines/>
      <w:widowControl w:val="0"/>
      <w:tabs>
        <w:tab w:val="left" w:pos="851"/>
      </w:tabs>
      <w:kinsoku/>
      <w:autoSpaceDE/>
      <w:autoSpaceDN/>
      <w:adjustRightInd/>
      <w:snapToGrid/>
      <w:spacing w:before="40" w:after="40"/>
      <w:ind w:left="851" w:hanging="851"/>
      <w:jc w:val="both"/>
      <w:textAlignment w:val="auto"/>
      <w:outlineLvl w:val="2"/>
    </w:pPr>
    <w:rPr>
      <w:rFonts w:ascii="Times New Roman" w:hAnsi="Times New Roman" w:eastAsia="宋体" w:cs="Times New Roman"/>
      <w:b/>
      <w:bCs/>
      <w:snapToGrid/>
      <w:color w:val="auto"/>
      <w:kern w:val="2"/>
      <w:sz w:val="30"/>
      <w:szCs w:val="32"/>
    </w:rPr>
  </w:style>
  <w:style w:type="paragraph" w:customStyle="1" w:styleId="1465">
    <w:name w:val="Heading 4_0"/>
    <w:basedOn w:val="1"/>
    <w:next w:val="1005"/>
    <w:unhideWhenUsed/>
    <w:qFormat/>
    <w:uiPriority w:val="9"/>
    <w:pPr>
      <w:keepNext/>
      <w:keepLines/>
      <w:widowControl w:val="0"/>
      <w:tabs>
        <w:tab w:val="left" w:pos="1021"/>
      </w:tabs>
      <w:kinsoku/>
      <w:autoSpaceDE/>
      <w:autoSpaceDN/>
      <w:adjustRightInd/>
      <w:snapToGrid/>
      <w:spacing w:before="40" w:after="40"/>
      <w:ind w:left="1021" w:hanging="1021"/>
      <w:jc w:val="both"/>
      <w:textAlignment w:val="auto"/>
      <w:outlineLvl w:val="3"/>
    </w:pPr>
    <w:rPr>
      <w:rFonts w:ascii="Times New Roman" w:hAnsi="Times New Roman" w:eastAsia="宋体" w:cs="Times New Roman"/>
      <w:b/>
      <w:bCs/>
      <w:snapToGrid/>
      <w:color w:val="auto"/>
      <w:kern w:val="2"/>
      <w:sz w:val="28"/>
      <w:szCs w:val="28"/>
    </w:rPr>
  </w:style>
  <w:style w:type="paragraph" w:customStyle="1" w:styleId="1466">
    <w:name w:val="修订3"/>
    <w:hidden/>
    <w:qFormat/>
    <w:uiPriority w:val="99"/>
    <w:rPr>
      <w:rFonts w:ascii="Times New Roman" w:hAnsi="Times New Roman" w:eastAsia="宋体" w:cs="Times New Roman"/>
      <w:kern w:val="2"/>
      <w:sz w:val="21"/>
      <w:szCs w:val="22"/>
      <w:lang w:val="en-US" w:eastAsia="zh-CN" w:bidi="ar-SA"/>
    </w:rPr>
  </w:style>
  <w:style w:type="character" w:customStyle="1" w:styleId="1467">
    <w:name w:val="题注 字符1"/>
    <w:qFormat/>
    <w:locked/>
    <w:uiPriority w:val="0"/>
    <w:rPr>
      <w:rFonts w:eastAsia="仿宋_GB2312"/>
      <w:b/>
      <w:kern w:val="2"/>
      <w:sz w:val="24"/>
    </w:rPr>
  </w:style>
  <w:style w:type="character" w:customStyle="1" w:styleId="1468">
    <w:name w:val="未处理的提及4"/>
    <w:basedOn w:val="95"/>
    <w:unhideWhenUsed/>
    <w:qFormat/>
    <w:uiPriority w:val="99"/>
    <w:rPr>
      <w:color w:val="605E5C"/>
      <w:shd w:val="clear" w:color="auto" w:fill="E1DFDD"/>
    </w:rPr>
  </w:style>
  <w:style w:type="character" w:customStyle="1" w:styleId="1469">
    <w:name w:val="未处理的提及5"/>
    <w:basedOn w:val="95"/>
    <w:semiHidden/>
    <w:unhideWhenUsed/>
    <w:qFormat/>
    <w:uiPriority w:val="99"/>
    <w:rPr>
      <w:color w:val="605E5C"/>
      <w:shd w:val="clear" w:color="auto" w:fill="E1DFDD"/>
    </w:rPr>
  </w:style>
  <w:style w:type="paragraph" w:customStyle="1" w:styleId="1470">
    <w:name w:val="样式 样式 四号 左侧:  0.99 厘米 悬挂缩进: 2.8 字符 行距: 最小值 25 磅 + 首行缩进:  2 字符"/>
    <w:basedOn w:val="1"/>
    <w:link w:val="1471"/>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kern w:val="2"/>
      <w:sz w:val="28"/>
      <w:szCs w:val="20"/>
    </w:rPr>
  </w:style>
  <w:style w:type="character" w:customStyle="1" w:styleId="1471">
    <w:name w:val="样式 样式 四号 左侧:  0.99 厘米 悬挂缩进: 2.8 字符 行距: 最小值 25 磅 + 首行缩进:  2 字符 Char"/>
    <w:basedOn w:val="95"/>
    <w:link w:val="1470"/>
    <w:qFormat/>
    <w:uiPriority w:val="99"/>
    <w:rPr>
      <w:rFonts w:cs="宋体"/>
      <w:kern w:val="2"/>
      <w:sz w:val="28"/>
    </w:rPr>
  </w:style>
  <w:style w:type="character" w:customStyle="1" w:styleId="1472">
    <w:name w:val="未处理的提及6"/>
    <w:basedOn w:val="95"/>
    <w:unhideWhenUsed/>
    <w:qFormat/>
    <w:uiPriority w:val="99"/>
    <w:rPr>
      <w:color w:val="605E5C"/>
      <w:shd w:val="clear" w:color="auto" w:fill="E1DFDD"/>
    </w:rPr>
  </w:style>
  <w:style w:type="paragraph" w:customStyle="1" w:styleId="1473">
    <w:name w:val="z-窗体底端2"/>
    <w:basedOn w:val="1"/>
    <w:next w:val="1"/>
    <w:qFormat/>
    <w:uiPriority w:val="0"/>
    <w:pPr>
      <w:widowControl w:val="0"/>
      <w:pBdr>
        <w:top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74">
    <w:name w:val="明显强调2"/>
    <w:qFormat/>
    <w:uiPriority w:val="21"/>
    <w:rPr>
      <w:b/>
      <w:bCs/>
      <w:i/>
      <w:iCs/>
      <w:color w:val="4F81BD"/>
      <w:sz w:val="22"/>
      <w:szCs w:val="22"/>
    </w:rPr>
  </w:style>
  <w:style w:type="character" w:customStyle="1" w:styleId="1475">
    <w:name w:val="书籍标题3"/>
    <w:qFormat/>
    <w:uiPriority w:val="33"/>
    <w:rPr>
      <w:rFonts w:ascii="Cambria" w:hAnsi="Cambria" w:eastAsia="宋体" w:cs="Times New Roman"/>
      <w:b/>
      <w:bCs/>
      <w:i/>
      <w:iCs/>
      <w:color w:val="auto"/>
    </w:rPr>
  </w:style>
  <w:style w:type="character" w:customStyle="1" w:styleId="1476">
    <w:name w:val="明显参考2"/>
    <w:qFormat/>
    <w:uiPriority w:val="32"/>
    <w:rPr>
      <w:b/>
      <w:bCs/>
      <w:color w:val="76923C"/>
      <w:u w:val="single" w:color="9BBB59"/>
    </w:rPr>
  </w:style>
  <w:style w:type="paragraph" w:customStyle="1" w:styleId="1477">
    <w:name w:val="z-窗体顶端2"/>
    <w:basedOn w:val="1"/>
    <w:next w:val="1"/>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78">
    <w:name w:val="不明显参考2"/>
    <w:qFormat/>
    <w:uiPriority w:val="31"/>
    <w:rPr>
      <w:color w:val="auto"/>
      <w:u w:val="single" w:color="9BBB59"/>
    </w:rPr>
  </w:style>
  <w:style w:type="character" w:customStyle="1" w:styleId="1479">
    <w:name w:val="不明显强调3"/>
    <w:qFormat/>
    <w:uiPriority w:val="19"/>
    <w:rPr>
      <w:i/>
      <w:iCs/>
      <w:color w:val="5A5A5A"/>
    </w:rPr>
  </w:style>
  <w:style w:type="paragraph" w:customStyle="1" w:styleId="1480">
    <w:name w:val="TOC 标题3"/>
    <w:basedOn w:val="4"/>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bCs w:val="0"/>
      <w:snapToGrid/>
      <w:color w:val="365F91"/>
      <w:kern w:val="0"/>
      <w:sz w:val="28"/>
      <w:szCs w:val="20"/>
    </w:rPr>
  </w:style>
  <w:style w:type="paragraph" w:customStyle="1" w:styleId="1481">
    <w:name w:val="_Style 1244"/>
    <w:basedOn w:val="1"/>
    <w:next w:val="115"/>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1482">
    <w:name w:val="Char4"/>
    <w:basedOn w:val="1"/>
    <w:qFormat/>
    <w:uiPriority w:val="0"/>
    <w:pPr>
      <w:widowControl w:val="0"/>
      <w:kinsoku/>
      <w:autoSpaceDE/>
      <w:autoSpaceDN/>
      <w:adjustRightInd/>
      <w:snapToGrid/>
      <w:spacing w:line="600" w:lineRule="exact"/>
      <w:ind w:firstLine="561"/>
      <w:jc w:val="both"/>
      <w:textAlignment w:val="auto"/>
    </w:pPr>
    <w:rPr>
      <w:rFonts w:ascii="Tahoma" w:hAnsi="Tahoma" w:eastAsia="宋体" w:cs="Times New Roman"/>
      <w:snapToGrid/>
      <w:color w:val="auto"/>
      <w:kern w:val="2"/>
      <w:sz w:val="24"/>
      <w:szCs w:val="20"/>
    </w:rPr>
  </w:style>
  <w:style w:type="paragraph" w:customStyle="1" w:styleId="1483">
    <w:name w:val="样式 (中文) 楷体_GB2312 四号 行距: 1.5 倍行距"/>
    <w:basedOn w:val="1"/>
    <w:qFormat/>
    <w:uiPriority w:val="0"/>
    <w:pPr>
      <w:widowControl w:val="0"/>
      <w:kinsoku/>
      <w:autoSpaceDE/>
      <w:autoSpaceDN/>
      <w:adjustRightInd/>
      <w:snapToGrid/>
      <w:spacing w:line="360" w:lineRule="auto"/>
      <w:ind w:firstLine="560" w:firstLineChars="200"/>
      <w:jc w:val="both"/>
      <w:textAlignment w:val="auto"/>
    </w:pPr>
    <w:rPr>
      <w:rFonts w:ascii="Times New Roman" w:hAnsi="Times New Roman" w:eastAsia="仿宋_GB2312" w:cs="Times New Roman"/>
      <w:snapToGrid/>
      <w:color w:val="auto"/>
      <w:kern w:val="2"/>
      <w:sz w:val="28"/>
      <w:szCs w:val="20"/>
    </w:rPr>
  </w:style>
  <w:style w:type="character" w:customStyle="1" w:styleId="1484">
    <w:name w:val="Body Text Indent 3 Char"/>
    <w:qFormat/>
    <w:uiPriority w:val="0"/>
    <w:rPr>
      <w:rFonts w:ascii="仿宋_GB2312" w:hAnsi="Times New Roman" w:eastAsia="仿宋_GB2312" w:cs="Times New Roman"/>
      <w:sz w:val="28"/>
      <w:szCs w:val="28"/>
    </w:rPr>
  </w:style>
  <w:style w:type="paragraph" w:customStyle="1" w:styleId="1485">
    <w:name w:val="样式 样式 样式 四号 首行缩进:  0.99 厘米 行距: 最小值 25 磅 + 宋体 + 首行缩进:  1.06 厘米"/>
    <w:basedOn w:val="1"/>
    <w:qFormat/>
    <w:uiPriority w:val="0"/>
    <w:pPr>
      <w:widowControl w:val="0"/>
      <w:kinsoku/>
      <w:autoSpaceDE/>
      <w:autoSpaceDN/>
      <w:adjustRightInd/>
      <w:snapToGrid/>
      <w:spacing w:line="360" w:lineRule="auto"/>
      <w:ind w:firstLine="601"/>
      <w:jc w:val="both"/>
      <w:textAlignment w:val="auto"/>
    </w:pPr>
    <w:rPr>
      <w:rFonts w:ascii="宋体" w:hAnsi="宋体" w:eastAsia="仿宋_GB2312" w:cs="Times New Roman"/>
      <w:snapToGrid/>
      <w:color w:val="auto"/>
      <w:kern w:val="2"/>
      <w:sz w:val="30"/>
      <w:szCs w:val="20"/>
    </w:rPr>
  </w:style>
  <w:style w:type="character" w:customStyle="1" w:styleId="1486">
    <w:name w:val="Document Map Char"/>
    <w:qFormat/>
    <w:uiPriority w:val="0"/>
    <w:rPr>
      <w:rFonts w:ascii="宋体" w:hAnsi="Times New Roman" w:eastAsia="宋体" w:cs="Times New Roman"/>
      <w:sz w:val="18"/>
      <w:szCs w:val="18"/>
    </w:rPr>
  </w:style>
  <w:style w:type="paragraph" w:customStyle="1" w:styleId="1487">
    <w:name w:val="样式 样式 样式 样式 样式 标题 1 + (中文) 黑体 非加粗 居中 段前: 12 磅 段后: 12 磅 行距: 最小值 3..."/>
    <w:basedOn w:val="1"/>
    <w:qFormat/>
    <w:uiPriority w:val="0"/>
    <w:pPr>
      <w:keepNext/>
      <w:keepLines/>
      <w:widowControl w:val="0"/>
      <w:kinsoku/>
      <w:autoSpaceDE/>
      <w:autoSpaceDN/>
      <w:adjustRightInd/>
      <w:snapToGrid/>
      <w:spacing w:beforeLines="100" w:afterLines="100" w:line="360" w:lineRule="auto"/>
      <w:ind w:firstLine="152" w:firstLineChars="152"/>
      <w:jc w:val="both"/>
      <w:textAlignment w:val="auto"/>
      <w:outlineLvl w:val="0"/>
    </w:pPr>
    <w:rPr>
      <w:rFonts w:ascii="Times New Roman" w:hAnsi="Times New Roman" w:eastAsia="黑体" w:cs="宋体"/>
      <w:snapToGrid/>
      <w:color w:val="auto"/>
      <w:kern w:val="44"/>
      <w:sz w:val="44"/>
      <w:szCs w:val="20"/>
    </w:rPr>
  </w:style>
  <w:style w:type="paragraph" w:customStyle="1" w:styleId="1488">
    <w:name w:val="样式 样式 样式 样式 样式 样式 标题 1 + (中文) 黑体 非加粗 居中 段前: 12 磅 段后: 12 磅 行距: 最小..."/>
    <w:basedOn w:val="1487"/>
    <w:qFormat/>
    <w:uiPriority w:val="0"/>
    <w:pPr>
      <w:ind w:firstLine="669"/>
    </w:pPr>
  </w:style>
  <w:style w:type="paragraph" w:customStyle="1" w:styleId="1489">
    <w:name w:val="样式 样式 样式 样式 标题 2 + Times New Roman 四号 + (西文) 黑体 段前: 12 磅 段后: 12 ..."/>
    <w:basedOn w:val="1"/>
    <w:qFormat/>
    <w:uiPriority w:val="0"/>
    <w:pPr>
      <w:keepNext/>
      <w:keepLines/>
      <w:widowControl w:val="0"/>
      <w:kinsoku/>
      <w:autoSpaceDE/>
      <w:autoSpaceDN/>
      <w:adjustRightInd/>
      <w:snapToGrid/>
      <w:spacing w:beforeLines="50" w:afterLines="50" w:line="360" w:lineRule="auto"/>
      <w:ind w:firstLine="152" w:firstLineChars="152"/>
      <w:jc w:val="both"/>
      <w:textAlignment w:val="auto"/>
      <w:outlineLvl w:val="1"/>
    </w:pPr>
    <w:rPr>
      <w:rFonts w:ascii="Times New Roman" w:hAnsi="Times New Roman" w:eastAsia="黑体" w:cs="宋体"/>
      <w:snapToGrid/>
      <w:color w:val="auto"/>
      <w:kern w:val="2"/>
      <w:sz w:val="32"/>
      <w:szCs w:val="20"/>
    </w:rPr>
  </w:style>
  <w:style w:type="paragraph" w:customStyle="1" w:styleId="1490">
    <w:name w:val="样式 样式 样式 样式 样式 标题 3 + 四号 行距: 固定值 24 磅 + (西文) 楷体_GB2312 (中文) 楷体_G..."/>
    <w:basedOn w:val="1"/>
    <w:qFormat/>
    <w:uiPriority w:val="0"/>
    <w:pPr>
      <w:keepNext/>
      <w:keepLines/>
      <w:widowControl w:val="0"/>
      <w:kinsoku/>
      <w:autoSpaceDE/>
      <w:autoSpaceDN/>
      <w:adjustRightInd/>
      <w:snapToGrid/>
      <w:spacing w:line="360" w:lineRule="auto"/>
      <w:ind w:firstLine="717" w:firstLineChars="200"/>
      <w:textAlignment w:val="auto"/>
      <w:outlineLvl w:val="2"/>
    </w:pPr>
    <w:rPr>
      <w:rFonts w:ascii="Times New Roman" w:hAnsi="Times New Roman" w:eastAsia="华文楷体 - aixinjuel" w:cs="宋体"/>
      <w:snapToGrid/>
      <w:color w:val="auto"/>
      <w:kern w:val="2"/>
      <w:sz w:val="32"/>
      <w:szCs w:val="20"/>
    </w:rPr>
  </w:style>
  <w:style w:type="paragraph" w:customStyle="1" w:styleId="1491">
    <w:name w:val="样式 样式 样式 样式 样式 样式 标题 3 + 四号 行距: 固定值 24 磅 + (西文) 楷体_GB2312 (中文) 楷..."/>
    <w:basedOn w:val="1490"/>
    <w:qFormat/>
    <w:uiPriority w:val="0"/>
    <w:pPr>
      <w:ind w:firstLine="640"/>
    </w:pPr>
    <w:rPr>
      <w:rFonts w:eastAsia="楷体_GB2312"/>
    </w:rPr>
  </w:style>
  <w:style w:type="paragraph" w:customStyle="1" w:styleId="1492">
    <w:name w:val="样式 样式 样式 样式 样式 gb231211315 + Times New Roman 四号 行距: 固定值 24 磅 + 首..."/>
    <w:basedOn w:val="1"/>
    <w:qFormat/>
    <w:uiPriority w:val="0"/>
    <w:pPr>
      <w:widowControl w:val="0"/>
      <w:kinsoku/>
      <w:autoSpaceDE/>
      <w:autoSpaceDN/>
      <w:adjustRightInd/>
      <w:snapToGrid/>
      <w:spacing w:line="360" w:lineRule="auto"/>
      <w:ind w:firstLine="640" w:firstLineChars="200"/>
      <w:jc w:val="both"/>
      <w:textAlignment w:val="auto"/>
    </w:pPr>
    <w:rPr>
      <w:rFonts w:ascii="Times New Roman" w:hAnsi="Times New Roman" w:eastAsia="仿宋_GB2312" w:cs="宋体"/>
      <w:snapToGrid/>
      <w:color w:val="auto"/>
      <w:sz w:val="32"/>
      <w:szCs w:val="20"/>
    </w:rPr>
  </w:style>
  <w:style w:type="paragraph" w:customStyle="1" w:styleId="1493">
    <w:name w:val="样式 样式1 + 小三"/>
    <w:basedOn w:val="492"/>
    <w:qFormat/>
    <w:uiPriority w:val="0"/>
    <w:pPr>
      <w:pBdr>
        <w:bottom w:val="none" w:color="auto" w:sz="0" w:space="0"/>
      </w:pBdr>
      <w:tabs>
        <w:tab w:val="clear" w:pos="4153"/>
        <w:tab w:val="clear" w:pos="8306"/>
      </w:tabs>
      <w:snapToGrid/>
      <w:spacing w:before="120" w:after="120"/>
      <w:jc w:val="center"/>
    </w:pPr>
    <w:rPr>
      <w:rFonts w:eastAsia="黑体"/>
      <w:sz w:val="28"/>
      <w:szCs w:val="28"/>
    </w:rPr>
  </w:style>
  <w:style w:type="paragraph" w:customStyle="1" w:styleId="1494">
    <w:name w:val="样式 (中文) 仿宋_GB2312 11 磅 居中"/>
    <w:basedOn w:val="1"/>
    <w:qFormat/>
    <w:uiPriority w:val="0"/>
    <w:pPr>
      <w:widowControl w:val="0"/>
      <w:kinsoku/>
      <w:autoSpaceDE/>
      <w:autoSpaceDN/>
      <w:adjustRightInd/>
      <w:snapToGrid/>
      <w:jc w:val="center"/>
      <w:textAlignment w:val="auto"/>
    </w:pPr>
    <w:rPr>
      <w:rFonts w:ascii="Times New Roman" w:hAnsi="Times New Roman" w:eastAsia="仿宋_GB2312" w:cs="宋体"/>
      <w:snapToGrid/>
      <w:color w:val="auto"/>
      <w:szCs w:val="20"/>
    </w:rPr>
  </w:style>
  <w:style w:type="paragraph" w:customStyle="1" w:styleId="1495">
    <w:name w:val="样式 样式 样式 样式 样式 样式 gb231211315 + Times New Roman 四号 行距: 固定值 24 磅 ..."/>
    <w:basedOn w:val="1492"/>
    <w:qFormat/>
    <w:uiPriority w:val="0"/>
    <w:rPr>
      <w:rFonts w:eastAsia="黑体"/>
    </w:rPr>
  </w:style>
  <w:style w:type="paragraph" w:customStyle="1" w:styleId="1496">
    <w:name w:val="样式 标题 2Chapter Heading2nd levelh22Titre2l2H2 + Times New ..."/>
    <w:basedOn w:val="5"/>
    <w:next w:val="146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character" w:customStyle="1" w:styleId="1497">
    <w:name w:val="样式 样式 (西文) 仿宋_GB2312 四号 首行缩进:  0.99 厘米 行距: 1.5 倍行距 + 宋体 Char"/>
    <w:qFormat/>
    <w:uiPriority w:val="0"/>
    <w:rPr>
      <w:rFonts w:ascii="宋体" w:hAnsi="宋体" w:eastAsia="宋体" w:cs="宋体"/>
      <w:kern w:val="2"/>
      <w:sz w:val="30"/>
      <w:szCs w:val="28"/>
      <w:lang w:val="en-US" w:eastAsia="zh-CN" w:bidi="ar-SA"/>
    </w:rPr>
  </w:style>
  <w:style w:type="paragraph" w:customStyle="1" w:styleId="1498">
    <w:name w:val="目录二"/>
    <w:basedOn w:val="1"/>
    <w:qFormat/>
    <w:uiPriority w:val="0"/>
    <w:pPr>
      <w:keepNext/>
      <w:keepLines/>
      <w:widowControl w:val="0"/>
      <w:kinsoku/>
      <w:autoSpaceDE/>
      <w:autoSpaceDN/>
      <w:adjustRightInd/>
      <w:snapToGrid/>
      <w:spacing w:beforeLines="50" w:afterLines="50" w:line="500" w:lineRule="exact"/>
      <w:ind w:firstLine="200" w:firstLineChars="200"/>
      <w:contextualSpacing/>
      <w:jc w:val="both"/>
      <w:textAlignment w:val="auto"/>
      <w:outlineLvl w:val="1"/>
    </w:pPr>
    <w:rPr>
      <w:rFonts w:ascii="Times New Roman" w:hAnsi="Times New Roman" w:eastAsia="黑体" w:cs="Times New Roman"/>
      <w:snapToGrid/>
      <w:color w:val="auto"/>
      <w:kern w:val="2"/>
      <w:sz w:val="28"/>
      <w:szCs w:val="28"/>
    </w:rPr>
  </w:style>
  <w:style w:type="character" w:customStyle="1" w:styleId="1499">
    <w:name w:val="标题 1 字符1"/>
    <w:basedOn w:val="95"/>
    <w:qFormat/>
    <w:uiPriority w:val="9"/>
    <w:rPr>
      <w:b/>
      <w:bCs/>
      <w:kern w:val="44"/>
      <w:sz w:val="44"/>
      <w:szCs w:val="44"/>
    </w:rPr>
  </w:style>
  <w:style w:type="paragraph" w:customStyle="1" w:styleId="1500">
    <w:name w:val="样式 标题 1 + 左侧:  0 厘米 悬挂缩进: 3.1 厘米"/>
    <w:basedOn w:val="4"/>
    <w:qFormat/>
    <w:uiPriority w:val="0"/>
    <w:pPr>
      <w:widowControl w:val="0"/>
      <w:kinsoku/>
      <w:autoSpaceDE/>
      <w:autoSpaceDN/>
      <w:adjustRightInd/>
      <w:snapToGrid/>
      <w:spacing w:before="0" w:after="240" w:line="500" w:lineRule="atLeast"/>
      <w:jc w:val="both"/>
      <w:textAlignment w:val="auto"/>
    </w:pPr>
    <w:rPr>
      <w:rFonts w:ascii="Times New Roman" w:hAnsi="Times New Roman" w:eastAsia="黑体" w:cs="宋体"/>
      <w:b w:val="0"/>
      <w:bCs w:val="0"/>
      <w:snapToGrid/>
      <w:color w:val="auto"/>
      <w:sz w:val="32"/>
      <w:szCs w:val="20"/>
    </w:rPr>
  </w:style>
  <w:style w:type="character" w:customStyle="1" w:styleId="1501">
    <w:name w:val="标题 2 字符1"/>
    <w:qFormat/>
    <w:locked/>
    <w:uiPriority w:val="0"/>
    <w:rPr>
      <w:rFonts w:eastAsia="黑体"/>
      <w:bCs/>
      <w:kern w:val="2"/>
      <w:sz w:val="30"/>
      <w:szCs w:val="32"/>
    </w:rPr>
  </w:style>
  <w:style w:type="table" w:customStyle="1" w:styleId="1502">
    <w:name w:val="网格型111"/>
    <w:basedOn w:val="87"/>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03">
    <w:name w:val="网格型21"/>
    <w:basedOn w:val="87"/>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04">
    <w:name w:val="款"/>
    <w:basedOn w:val="6"/>
    <w:qFormat/>
    <w:uiPriority w:val="99"/>
    <w:pPr>
      <w:keepNext w:val="0"/>
      <w:widowControl w:val="0"/>
      <w:tabs>
        <w:tab w:val="left" w:pos="360"/>
        <w:tab w:val="left" w:pos="729"/>
      </w:tabs>
      <w:kinsoku/>
      <w:autoSpaceDE/>
      <w:autoSpaceDN/>
      <w:adjustRightInd/>
      <w:spacing w:before="0" w:after="0" w:line="440" w:lineRule="exact"/>
      <w:ind w:firstLine="369"/>
    </w:pPr>
    <w:rPr>
      <w:rFonts w:ascii="宋体" w:hAnsi="宋体" w:cs="Times New Roman"/>
      <w:snapToGrid/>
      <w:color w:val="auto"/>
      <w:kern w:val="2"/>
      <w:szCs w:val="24"/>
    </w:rPr>
  </w:style>
  <w:style w:type="character" w:customStyle="1" w:styleId="1505">
    <w:name w:val="z-窗体底端 字符"/>
    <w:qFormat/>
    <w:uiPriority w:val="0"/>
    <w:rPr>
      <w:rFonts w:ascii="Arial" w:hAnsi="Arial"/>
      <w:vanish/>
      <w:sz w:val="16"/>
      <w:szCs w:val="24"/>
    </w:rPr>
  </w:style>
  <w:style w:type="character" w:customStyle="1" w:styleId="1506">
    <w:name w:val="z-窗体顶端 字符"/>
    <w:qFormat/>
    <w:uiPriority w:val="0"/>
    <w:rPr>
      <w:rFonts w:ascii="Arial" w:hAnsi="Arial"/>
      <w:vanish/>
      <w:sz w:val="16"/>
      <w:szCs w:val="24"/>
    </w:rPr>
  </w:style>
  <w:style w:type="paragraph" w:customStyle="1" w:styleId="1507">
    <w:name w:val="报告正文"/>
    <w:basedOn w:val="1"/>
    <w:link w:val="1508"/>
    <w:qFormat/>
    <w:uiPriority w:val="0"/>
    <w:pPr>
      <w:widowControl w:val="0"/>
      <w:kinsoku/>
      <w:autoSpaceDE/>
      <w:autoSpaceDN/>
      <w:adjustRightInd/>
      <w:snapToGrid/>
      <w:spacing w:line="480" w:lineRule="atLeast"/>
      <w:ind w:firstLine="516" w:firstLineChars="187"/>
      <w:jc w:val="both"/>
      <w:textAlignment w:val="auto"/>
    </w:pPr>
    <w:rPr>
      <w:rFonts w:ascii="Times New Roman" w:hAnsi="Times New Roman" w:eastAsia="宋体" w:cs="Times New Roman"/>
      <w:snapToGrid/>
      <w:spacing w:val="-2"/>
      <w:kern w:val="2"/>
      <w:sz w:val="28"/>
      <w:szCs w:val="28"/>
    </w:rPr>
  </w:style>
  <w:style w:type="character" w:customStyle="1" w:styleId="1508">
    <w:name w:val="报告正文 Char Char"/>
    <w:link w:val="1507"/>
    <w:qFormat/>
    <w:uiPriority w:val="0"/>
    <w:rPr>
      <w:color w:val="000000"/>
      <w:spacing w:val="-2"/>
      <w:kern w:val="2"/>
      <w:sz w:val="28"/>
      <w:szCs w:val="28"/>
    </w:rPr>
  </w:style>
  <w:style w:type="paragraph" w:customStyle="1" w:styleId="1509">
    <w:name w:val="样式 标题 1 + 小三 段前: 12 磅 段后: 12 磅 行距: 1.5 倍行距"/>
    <w:basedOn w:val="4"/>
    <w:qFormat/>
    <w:uiPriority w:val="0"/>
    <w:pPr>
      <w:widowControl w:val="0"/>
      <w:kinsoku/>
      <w:autoSpaceDE/>
      <w:autoSpaceDN/>
      <w:adjustRightInd/>
      <w:snapToGrid/>
      <w:spacing w:before="240" w:after="240" w:line="480" w:lineRule="atLeast"/>
      <w:ind w:firstLine="561"/>
      <w:jc w:val="both"/>
      <w:textAlignment w:val="auto"/>
    </w:pPr>
    <w:rPr>
      <w:rFonts w:ascii="Times New Roman" w:hAnsi="Times New Roman" w:eastAsia="黑体" w:cs="宋体"/>
      <w:b w:val="0"/>
      <w:snapToGrid/>
      <w:color w:val="auto"/>
      <w:kern w:val="0"/>
      <w:sz w:val="32"/>
      <w:szCs w:val="20"/>
    </w:rPr>
  </w:style>
  <w:style w:type="paragraph" w:customStyle="1" w:styleId="1510">
    <w:name w:val="样式 样式 标题 1 + 小三 段前: 12 磅 段后: 12 磅 行距: 1.5 倍行距 + 首行缩进:  0 厘米"/>
    <w:basedOn w:val="1509"/>
    <w:qFormat/>
    <w:uiPriority w:val="0"/>
    <w:pPr>
      <w:ind w:firstLine="0"/>
    </w:pPr>
    <w:rPr>
      <w:bCs w:val="0"/>
    </w:rPr>
  </w:style>
  <w:style w:type="paragraph" w:customStyle="1" w:styleId="1511">
    <w:name w:val="样式 正文首行缩进正文+编号 +"/>
    <w:basedOn w:val="85"/>
    <w:link w:val="1512"/>
    <w:qFormat/>
    <w:uiPriority w:val="0"/>
    <w:pPr>
      <w:spacing w:after="0" w:line="480" w:lineRule="exact"/>
      <w:ind w:firstLine="200" w:firstLineChars="200"/>
      <w:textAlignment w:val="center"/>
    </w:pPr>
    <w:rPr>
      <w:rFonts w:ascii="Times New Roman" w:hAnsi="Times New Roman" w:eastAsia="宋体" w:cs="宋体"/>
      <w:sz w:val="28"/>
    </w:rPr>
  </w:style>
  <w:style w:type="character" w:customStyle="1" w:styleId="1512">
    <w:name w:val="样式 正文首行缩进正文+编号 + Char"/>
    <w:basedOn w:val="95"/>
    <w:link w:val="1511"/>
    <w:qFormat/>
    <w:uiPriority w:val="0"/>
    <w:rPr>
      <w:rFonts w:cs="宋体"/>
      <w:sz w:val="28"/>
    </w:rPr>
  </w:style>
  <w:style w:type="paragraph" w:customStyle="1" w:styleId="1513">
    <w:name w:val="样式 正文缩进 + 黑色 行距: 1.5 倍行距"/>
    <w:basedOn w:val="7"/>
    <w:qFormat/>
    <w:uiPriority w:val="0"/>
    <w:pPr>
      <w:autoSpaceDE/>
      <w:autoSpaceDN/>
      <w:adjustRightInd/>
      <w:spacing w:line="500" w:lineRule="atLeast"/>
      <w:ind w:firstLine="200" w:firstLineChars="200"/>
      <w:jc w:val="both"/>
    </w:pPr>
    <w:rPr>
      <w:rFonts w:ascii="Times New Roman" w:cs="宋体"/>
      <w:color w:val="000000"/>
      <w:kern w:val="2"/>
      <w:sz w:val="28"/>
    </w:rPr>
  </w:style>
  <w:style w:type="paragraph" w:customStyle="1" w:styleId="1514">
    <w:name w:val="样式 样式 标题 2标题 1.1标题 w2节W21.1标题 2标题 41 + Times New Roman 小三 非... +..."/>
    <w:basedOn w:val="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kern w:val="2"/>
      <w:sz w:val="30"/>
      <w:szCs w:val="20"/>
    </w:rPr>
  </w:style>
  <w:style w:type="paragraph" w:customStyle="1" w:styleId="1515">
    <w:name w:val="样式 样式 标题 3头标题 3 Char Char头 Char标题 3 Char Char Char + (中文) 黑体 非....."/>
    <w:basedOn w:val="1"/>
    <w:qFormat/>
    <w:uiPriority w:val="0"/>
    <w:pPr>
      <w:keepNext/>
      <w:keepLines/>
      <w:widowControl w:val="0"/>
      <w:kinsoku/>
      <w:autoSpaceDE/>
      <w:autoSpaceDN/>
      <w:snapToGrid/>
      <w:spacing w:before="60" w:after="60" w:line="500" w:lineRule="atLeast"/>
      <w:jc w:val="both"/>
      <w:outlineLvl w:val="2"/>
    </w:pPr>
    <w:rPr>
      <w:rFonts w:ascii="Times New Roman" w:hAnsi="Times New Roman" w:eastAsia="黑体" w:cs="宋体"/>
      <w:snapToGrid/>
      <w:kern w:val="2"/>
      <w:sz w:val="28"/>
      <w:szCs w:val="20"/>
    </w:rPr>
  </w:style>
  <w:style w:type="paragraph" w:customStyle="1" w:styleId="1516">
    <w:name w:val="样式 样式 正文缩进 + 黑色 行距: 1.5 倍行距 + 首行缩进:  2 字符"/>
    <w:basedOn w:val="1513"/>
    <w:link w:val="1517"/>
    <w:qFormat/>
    <w:uiPriority w:val="0"/>
  </w:style>
  <w:style w:type="character" w:customStyle="1" w:styleId="1517">
    <w:name w:val="样式 样式 正文缩进 + 黑色 行距: 1.5 倍行距 + 首行缩进:  2 字符 Char"/>
    <w:basedOn w:val="95"/>
    <w:link w:val="1516"/>
    <w:qFormat/>
    <w:uiPriority w:val="0"/>
    <w:rPr>
      <w:rFonts w:cs="宋体"/>
      <w:color w:val="000000"/>
      <w:kern w:val="2"/>
      <w:sz w:val="28"/>
    </w:rPr>
  </w:style>
  <w:style w:type="paragraph" w:customStyle="1" w:styleId="1518">
    <w:name w:val="样式 四号 左侧:  0.99 厘米 悬挂缩进: 2.8 字符 行距: 最小值 25 磅"/>
    <w:basedOn w:val="1"/>
    <w:link w:val="1519"/>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character" w:customStyle="1" w:styleId="1519">
    <w:name w:val="样式 四号 左侧:  0.99 厘米 悬挂缩进: 2.8 字符 行距: 最小值 25 磅 Char"/>
    <w:basedOn w:val="95"/>
    <w:link w:val="1518"/>
    <w:qFormat/>
    <w:uiPriority w:val="0"/>
    <w:rPr>
      <w:rFonts w:cs="宋体"/>
      <w:kern w:val="2"/>
      <w:sz w:val="28"/>
    </w:rPr>
  </w:style>
  <w:style w:type="paragraph" w:customStyle="1" w:styleId="1520">
    <w:name w:val="样式 样式 样式 标题 2H2Heading 2 HiddenHeading 2 CCBSTitre3Level 2 Headh...2"/>
    <w:basedOn w:val="1"/>
    <w:link w:val="152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character" w:customStyle="1" w:styleId="1521">
    <w:name w:val="样式 样式 样式 标题 2H2Heading 2 HiddenHeading 2 CCBSTitre3Level 2 Headh...2 Char"/>
    <w:basedOn w:val="95"/>
    <w:link w:val="1520"/>
    <w:qFormat/>
    <w:uiPriority w:val="0"/>
    <w:rPr>
      <w:rFonts w:eastAsia="黑体" w:cs="宋体"/>
      <w:kern w:val="2"/>
      <w:sz w:val="30"/>
    </w:rPr>
  </w:style>
  <w:style w:type="character" w:customStyle="1" w:styleId="1522">
    <w:name w:val="样式 样式 样式 四号 行距: 1.5 倍行距 + 首行缩进:  2 字符 + (西文) 宋体 (中文) 仿宋_GB2312... Char"/>
    <w:qFormat/>
    <w:uiPriority w:val="0"/>
    <w:rPr>
      <w:kern w:val="2"/>
      <w:sz w:val="28"/>
      <w:lang w:val="zh-CN"/>
    </w:rPr>
  </w:style>
  <w:style w:type="paragraph" w:customStyle="1" w:styleId="1523">
    <w:name w:val="样式 标题2 + Times New Roman 小三 首行缩进:  0 厘米 行距: 最小值 25 磅"/>
    <w:basedOn w:val="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30"/>
    </w:rPr>
  </w:style>
  <w:style w:type="paragraph" w:customStyle="1" w:styleId="1524">
    <w:name w:val="样式 标题3 + 四号 首行缩进:  0 厘米 段前: 3 磅 段后: 3 磅 行距: 最小值 25 磅"/>
    <w:basedOn w:val="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525">
    <w:name w:val="样式 标题 2 + Times New Roman 小三 非加粗 段前: 6 磅 段后: 6 磅 行距: 最小值 25..."/>
    <w:basedOn w:val="5"/>
    <w:link w:val="152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character" w:customStyle="1" w:styleId="1526">
    <w:name w:val="样式 标题 2 + Times New Roman 小三 非加粗 段前: 6 磅 段后: 6 磅 行距: 最小值 25... Char"/>
    <w:link w:val="1525"/>
    <w:qFormat/>
    <w:uiPriority w:val="0"/>
    <w:rPr>
      <w:rFonts w:eastAsia="黑体" w:cs="宋体"/>
      <w:kern w:val="2"/>
      <w:sz w:val="30"/>
    </w:rPr>
  </w:style>
  <w:style w:type="paragraph" w:customStyle="1" w:styleId="1527">
    <w:name w:val="样式 标题 3 + 首行缩进:  0 厘米"/>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528">
    <w:name w:val="Char Char"/>
    <w:basedOn w:val="1"/>
    <w:qFormat/>
    <w:uiPriority w:val="0"/>
    <w:pPr>
      <w:widowControl w:val="0"/>
      <w:kinsoku/>
      <w:autoSpaceDE/>
      <w:autoSpaceDN/>
      <w:adjustRightInd/>
      <w:snapToGrid/>
      <w:spacing w:line="500" w:lineRule="atLeast"/>
      <w:ind w:firstLine="561"/>
      <w:jc w:val="both"/>
      <w:textAlignment w:val="auto"/>
    </w:pPr>
    <w:rPr>
      <w:rFonts w:ascii="Tahoma" w:hAnsi="Tahoma" w:eastAsia="宋体" w:cs="Times New Roman"/>
      <w:snapToGrid/>
      <w:color w:val="auto"/>
      <w:kern w:val="2"/>
      <w:sz w:val="24"/>
      <w:szCs w:val="20"/>
    </w:rPr>
  </w:style>
  <w:style w:type="character" w:customStyle="1" w:styleId="1529">
    <w:name w:val="样式 四号 首行缩进:  0.99 厘米 行距: 最小值 25 磅 Char1"/>
    <w:qFormat/>
    <w:uiPriority w:val="0"/>
    <w:rPr>
      <w:rFonts w:eastAsia="宋体" w:cs="宋体"/>
      <w:kern w:val="2"/>
      <w:sz w:val="28"/>
      <w:szCs w:val="28"/>
      <w:lang w:val="en-US" w:eastAsia="zh-CN" w:bidi="ar-SA"/>
    </w:rPr>
  </w:style>
  <w:style w:type="paragraph" w:customStyle="1" w:styleId="1530">
    <w:name w:val="样式 样式 样式 样式 四号 行距: 固定值 30 磅 + 首行缩进:  2 字符 + 黑色 首行缩进:  2 字符 + 首行缩..."/>
    <w:basedOn w:val="1"/>
    <w:link w:val="1531"/>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character" w:customStyle="1" w:styleId="1531">
    <w:name w:val="样式 样式 样式 样式 四号 行距: 固定值 30 磅 + 首行缩进:  2 字符 + 黑色 首行缩进:  2 字符 + 首行缩... Char"/>
    <w:basedOn w:val="95"/>
    <w:link w:val="1530"/>
    <w:qFormat/>
    <w:uiPriority w:val="0"/>
    <w:rPr>
      <w:rFonts w:cs="宋体"/>
      <w:color w:val="000000"/>
      <w:kern w:val="2"/>
      <w:sz w:val="28"/>
    </w:rPr>
  </w:style>
  <w:style w:type="paragraph" w:customStyle="1" w:styleId="1532">
    <w:name w:val="样式 标题 4 + (西文) Times New Roman (中文) 宋体 非加粗 左侧:  0 厘米 首行缩进:  ..."/>
    <w:basedOn w:val="8"/>
    <w:qFormat/>
    <w:uiPriority w:val="0"/>
    <w:pPr>
      <w:tabs>
        <w:tab w:val="left" w:pos="864"/>
      </w:tabs>
      <w:adjustRightInd/>
      <w:spacing w:before="0" w:after="0" w:line="500" w:lineRule="atLeast"/>
      <w:textAlignment w:val="auto"/>
    </w:pPr>
    <w:rPr>
      <w:rFonts w:ascii="Times New Roman" w:hAnsi="Times New Roman" w:eastAsia="宋体" w:cs="宋体"/>
      <w:b w:val="0"/>
      <w:kern w:val="2"/>
    </w:rPr>
  </w:style>
  <w:style w:type="paragraph" w:customStyle="1" w:styleId="1533">
    <w:name w:val="样式 样式 首行缩进:  0.77 厘米 行距: 最小值 25 磅 + 五号 居中 首行缩进:  0 厘米 行距: 单倍行距"/>
    <w:basedOn w:val="986"/>
    <w:qFormat/>
    <w:uiPriority w:val="0"/>
  </w:style>
  <w:style w:type="table" w:customStyle="1" w:styleId="1534">
    <w:name w:val="网格型3"/>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35">
    <w:name w:val="样式 黑色 首行缩进:  0.99 厘米 行距: 最小值 25 磅"/>
    <w:basedOn w:val="1"/>
    <w:link w:val="1536"/>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4"/>
    </w:rPr>
  </w:style>
  <w:style w:type="character" w:customStyle="1" w:styleId="1536">
    <w:name w:val="样式 黑色 首行缩进:  0.99 厘米 行距: 最小值 25 磅 Char"/>
    <w:basedOn w:val="95"/>
    <w:link w:val="1535"/>
    <w:qFormat/>
    <w:uiPriority w:val="0"/>
    <w:rPr>
      <w:rFonts w:cs="宋体"/>
      <w:color w:val="000000"/>
      <w:kern w:val="2"/>
      <w:sz w:val="28"/>
      <w:szCs w:val="24"/>
    </w:rPr>
  </w:style>
  <w:style w:type="paragraph" w:customStyle="1" w:styleId="1537">
    <w:name w:val="样式 样式 样式 标题 2 + Times New Roman + 加粗 左侧:  0 厘米 + 黑色"/>
    <w:basedOn w:val="1"/>
    <w:qFormat/>
    <w:uiPriority w:val="0"/>
    <w:pPr>
      <w:keepNext/>
      <w:keepLines/>
      <w:widowControl w:val="0"/>
      <w:kinsoku/>
      <w:autoSpaceDE/>
      <w:autoSpaceDN/>
      <w:snapToGrid/>
      <w:spacing w:before="120" w:after="120" w:line="500" w:lineRule="atLeast"/>
      <w:ind w:firstLine="561"/>
      <w:outlineLvl w:val="1"/>
    </w:pPr>
    <w:rPr>
      <w:rFonts w:ascii="Times New Roman" w:hAnsi="Times New Roman" w:eastAsia="黑体" w:cs="宋体"/>
      <w:snapToGrid/>
      <w:sz w:val="30"/>
      <w:szCs w:val="24"/>
    </w:rPr>
  </w:style>
  <w:style w:type="paragraph" w:customStyle="1" w:styleId="1538">
    <w:name w:val="WPSOffice手动目录 1"/>
    <w:qFormat/>
    <w:uiPriority w:val="0"/>
    <w:rPr>
      <w:rFonts w:ascii="Times New Roman" w:hAnsi="Times New Roman" w:eastAsia="宋体" w:cs="Times New Roman"/>
      <w:lang w:val="en-US" w:eastAsia="zh-CN" w:bidi="ar-SA"/>
    </w:rPr>
  </w:style>
  <w:style w:type="paragraph" w:customStyle="1" w:styleId="1539">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1540">
    <w:name w:val="未处理的提及7"/>
    <w:basedOn w:val="95"/>
    <w:unhideWhenUsed/>
    <w:qFormat/>
    <w:uiPriority w:val="99"/>
    <w:rPr>
      <w:color w:val="605E5C"/>
      <w:shd w:val="clear" w:color="auto" w:fill="E1DFDD"/>
    </w:rPr>
  </w:style>
  <w:style w:type="character" w:customStyle="1" w:styleId="1541">
    <w:name w:val="未处理的提及8"/>
    <w:basedOn w:val="95"/>
    <w:semiHidden/>
    <w:unhideWhenUsed/>
    <w:qFormat/>
    <w:uiPriority w:val="99"/>
    <w:rPr>
      <w:color w:val="605E5C"/>
      <w:shd w:val="clear" w:color="auto" w:fill="E1DFDD"/>
    </w:rPr>
  </w:style>
  <w:style w:type="character" w:customStyle="1" w:styleId="1542">
    <w:name w:val="fontstyle01"/>
    <w:basedOn w:val="95"/>
    <w:qFormat/>
    <w:uiPriority w:val="0"/>
    <w:rPr>
      <w:rFonts w:hint="eastAsia" w:ascii="宋体" w:hAnsi="宋体" w:eastAsia="宋体"/>
      <w:color w:val="000000"/>
      <w:sz w:val="24"/>
      <w:szCs w:val="24"/>
    </w:rPr>
  </w:style>
  <w:style w:type="character" w:customStyle="1" w:styleId="1543">
    <w:name w:val="fontstyle21"/>
    <w:basedOn w:val="95"/>
    <w:qFormat/>
    <w:uiPriority w:val="0"/>
    <w:rPr>
      <w:rFonts w:hint="default" w:ascii="TimesNewRomanPSMT" w:hAnsi="TimesNewRomanPSMT"/>
      <w:color w:val="000000"/>
      <w:sz w:val="24"/>
      <w:szCs w:val="24"/>
    </w:rPr>
  </w:style>
  <w:style w:type="paragraph" w:customStyle="1" w:styleId="1544">
    <w:name w:val="修订4"/>
    <w:hidden/>
    <w:semiHidden/>
    <w:qFormat/>
    <w:uiPriority w:val="99"/>
    <w:rPr>
      <w:rFonts w:ascii="Times New Roman" w:hAnsi="Times New Roman" w:eastAsia="宋体" w:cs="Times New Roman"/>
      <w:kern w:val="2"/>
      <w:sz w:val="21"/>
      <w:szCs w:val="24"/>
      <w:lang w:val="en-US" w:eastAsia="zh-CN" w:bidi="ar-SA"/>
    </w:rPr>
  </w:style>
  <w:style w:type="character" w:customStyle="1" w:styleId="1545">
    <w:name w:val="样式 样式 纯文本普通文字表格内容 + 小四 非加粗 行距: 1.5 倍行距 + Times New Roman 黑色 Char"/>
    <w:link w:val="1546"/>
    <w:qFormat/>
    <w:uiPriority w:val="0"/>
    <w:rPr>
      <w:rFonts w:ascii="宋体" w:hAnsi="Courier New"/>
      <w:b/>
      <w:color w:val="000000"/>
      <w:sz w:val="28"/>
    </w:rPr>
  </w:style>
  <w:style w:type="paragraph" w:customStyle="1" w:styleId="1546">
    <w:name w:val="样式 样式 纯文本普通文字表格内容 + 小四 非加粗 行距: 1.5 倍行距 + Times New Roman 黑色"/>
    <w:basedOn w:val="1"/>
    <w:link w:val="1545"/>
    <w:qFormat/>
    <w:uiPriority w:val="0"/>
    <w:pPr>
      <w:kinsoku/>
      <w:autoSpaceDE/>
      <w:autoSpaceDN/>
      <w:adjustRightInd/>
      <w:spacing w:line="500" w:lineRule="atLeast"/>
      <w:ind w:firstLine="482"/>
      <w:textAlignment w:val="auto"/>
    </w:pPr>
    <w:rPr>
      <w:rFonts w:ascii="宋体" w:hAnsi="Courier New" w:eastAsia="宋体" w:cs="Times New Roman"/>
      <w:b/>
      <w:snapToGrid/>
      <w:sz w:val="28"/>
      <w:szCs w:val="20"/>
    </w:rPr>
  </w:style>
  <w:style w:type="paragraph" w:customStyle="1" w:styleId="1547">
    <w:name w:val="样式 样式 标题2 + Times New Roman 小三 首行缩进:  0 厘米 行距: 最小值 25 磅 + 行距: 最小..."/>
    <w:basedOn w:val="1"/>
    <w:qFormat/>
    <w:uiPriority w:val="0"/>
    <w:pPr>
      <w:keepNext/>
      <w:keepLines/>
      <w:widowControl w:val="0"/>
      <w:kinsoku/>
      <w:autoSpaceDE/>
      <w:autoSpaceDN/>
      <w:adjustRightInd/>
      <w:snapToGrid/>
      <w:spacing w:before="120" w:after="120" w:line="49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1548">
    <w:name w:val="xl22"/>
    <w:basedOn w:val="1"/>
    <w:qFormat/>
    <w:uiPriority w:val="0"/>
    <w:pPr>
      <w:kinsoku/>
      <w:autoSpaceDE/>
      <w:autoSpaceDN/>
      <w:adjustRightInd/>
      <w:snapToGrid/>
      <w:spacing w:before="100" w:beforeAutospacing="1" w:after="100" w:afterAutospacing="1"/>
      <w:jc w:val="center"/>
      <w:textAlignment w:val="center"/>
    </w:pPr>
    <w:rPr>
      <w:rFonts w:ascii="Arial Unicode MS" w:hAnsi="Arial Unicode MS" w:eastAsia="Arial Unicode MS" w:cs="Arial Unicode MS"/>
      <w:b/>
      <w:bCs/>
      <w:snapToGrid/>
      <w:color w:val="auto"/>
      <w:sz w:val="32"/>
      <w:szCs w:val="32"/>
    </w:rPr>
  </w:style>
  <w:style w:type="paragraph" w:customStyle="1" w:styleId="1549">
    <w:name w:val="样式 样式 样式 样式 标题 2 + 宋体 五号 非加粗 黑色 + 段前: 6 磅 段后: 0 磅 行距: 单倍行距 + 段前:..."/>
    <w:basedOn w:val="1"/>
    <w:qFormat/>
    <w:uiPriority w:val="0"/>
    <w:pPr>
      <w:keepNext/>
      <w:keepLines/>
      <w:widowControl w:val="0"/>
      <w:kinsoku/>
      <w:autoSpaceDE/>
      <w:autoSpaceDN/>
      <w:snapToGrid/>
      <w:spacing w:before="240"/>
      <w:outlineLvl w:val="1"/>
    </w:pPr>
    <w:rPr>
      <w:rFonts w:ascii="宋体" w:hAnsi="宋体" w:eastAsia="宋体" w:cs="宋体"/>
      <w:b/>
      <w:bCs/>
      <w:snapToGrid/>
      <w:szCs w:val="20"/>
    </w:rPr>
  </w:style>
  <w:style w:type="paragraph" w:customStyle="1" w:styleId="1550">
    <w:name w:val="样式 标题 1标题一 +"/>
    <w:basedOn w:val="4"/>
    <w:qFormat/>
    <w:uiPriority w:val="0"/>
    <w:pPr>
      <w:keepLines w:val="0"/>
      <w:tabs>
        <w:tab w:val="left" w:pos="432"/>
      </w:tabs>
      <w:kinsoku/>
      <w:overflowPunct w:val="0"/>
      <w:snapToGrid/>
      <w:spacing w:before="240" w:after="120" w:line="300" w:lineRule="auto"/>
      <w:ind w:left="420"/>
      <w:jc w:val="center"/>
    </w:pPr>
    <w:rPr>
      <w:rFonts w:ascii="仿宋_GB2312" w:eastAsia="仿宋_GB2312" w:cs="宋体"/>
      <w:bCs w:val="0"/>
      <w:snapToGrid/>
      <w:sz w:val="36"/>
      <w:szCs w:val="20"/>
      <w:lang w:val="en-GB"/>
    </w:rPr>
  </w:style>
  <w:style w:type="paragraph" w:customStyle="1" w:styleId="1551">
    <w:name w:val="p15"/>
    <w:basedOn w:val="1"/>
    <w:qFormat/>
    <w:uiPriority w:val="99"/>
    <w:pPr>
      <w:kinsoku/>
      <w:autoSpaceDE/>
      <w:autoSpaceDN/>
      <w:adjustRightInd/>
      <w:snapToGrid/>
      <w:ind w:firstLine="420"/>
      <w:jc w:val="both"/>
      <w:textAlignment w:val="auto"/>
    </w:pPr>
    <w:rPr>
      <w:rFonts w:ascii="Times New Roman" w:hAnsi="Times New Roman" w:eastAsia="宋体" w:cs="Times New Roman"/>
      <w:snapToGrid/>
      <w:color w:val="auto"/>
    </w:rPr>
  </w:style>
  <w:style w:type="paragraph" w:customStyle="1" w:styleId="1552">
    <w:name w:val="样式 标题 2 + 宋体 五号 非加粗 黑色"/>
    <w:basedOn w:val="5"/>
    <w:qFormat/>
    <w:uiPriority w:val="99"/>
    <w:pPr>
      <w:widowControl w:val="0"/>
      <w:tabs>
        <w:tab w:val="left" w:pos="576"/>
      </w:tabs>
      <w:kinsoku/>
      <w:autoSpaceDE/>
      <w:autoSpaceDN/>
      <w:snapToGrid/>
      <w:spacing w:before="260" w:after="260" w:line="416" w:lineRule="atLeast"/>
      <w:ind w:left="840" w:hanging="420"/>
    </w:pPr>
    <w:rPr>
      <w:rFonts w:ascii="宋体" w:hAnsi="宋体" w:eastAsia="宋体" w:cs="Times New Roman"/>
      <w:b w:val="0"/>
      <w:bCs w:val="0"/>
      <w:snapToGrid/>
      <w:sz w:val="21"/>
    </w:rPr>
  </w:style>
  <w:style w:type="character" w:customStyle="1" w:styleId="1553">
    <w:name w:val="未处理的提及9"/>
    <w:basedOn w:val="95"/>
    <w:semiHidden/>
    <w:unhideWhenUsed/>
    <w:qFormat/>
    <w:uiPriority w:val="99"/>
    <w:rPr>
      <w:color w:val="605E5C"/>
      <w:shd w:val="clear" w:color="auto" w:fill="E1DFDD"/>
    </w:rPr>
  </w:style>
  <w:style w:type="paragraph" w:customStyle="1" w:styleId="1554">
    <w:name w:val="样式 两端对齐 行距: 最小值 25 磅"/>
    <w:basedOn w:val="1"/>
    <w:qFormat/>
    <w:uiPriority w:val="0"/>
    <w:pPr>
      <w:widowControl w:val="0"/>
      <w:kinsoku/>
      <w:autoSpaceDE/>
      <w:autoSpaceDN/>
      <w:adjustRightInd/>
      <w:snapToGrid/>
      <w:spacing w:line="500" w:lineRule="atLeast"/>
      <w:ind w:firstLine="561"/>
      <w:jc w:val="both"/>
      <w:textAlignment w:val="auto"/>
    </w:pPr>
    <w:rPr>
      <w:rFonts w:ascii="宋体" w:hAnsi="宋体" w:eastAsia="宋体" w:cs="宋体"/>
      <w:bCs/>
      <w:snapToGrid/>
      <w:color w:val="auto"/>
      <w:kern w:val="20"/>
      <w:sz w:val="24"/>
      <w:szCs w:val="20"/>
    </w:rPr>
  </w:style>
  <w:style w:type="paragraph" w:customStyle="1" w:styleId="1555">
    <w:name w:val="样式 五号"/>
    <w:basedOn w:val="1"/>
    <w:qFormat/>
    <w:uiPriority w:val="0"/>
    <w:pPr>
      <w:widowControl w:val="0"/>
      <w:kinsoku/>
      <w:autoSpaceDE/>
      <w:autoSpaceDN/>
      <w:adjustRightInd/>
      <w:snapToGrid/>
      <w:spacing w:line="440" w:lineRule="exact"/>
      <w:jc w:val="both"/>
      <w:textAlignment w:val="auto"/>
    </w:pPr>
    <w:rPr>
      <w:rFonts w:ascii="宋体" w:hAnsi="宋体" w:eastAsia="宋体" w:cs="宋体"/>
      <w:bCs/>
      <w:snapToGrid/>
      <w:color w:val="auto"/>
      <w:kern w:val="20"/>
      <w:szCs w:val="20"/>
    </w:rPr>
  </w:style>
  <w:style w:type="character" w:customStyle="1" w:styleId="1556">
    <w:name w:val="未处理的提及10"/>
    <w:basedOn w:val="95"/>
    <w:semiHidden/>
    <w:unhideWhenUsed/>
    <w:qFormat/>
    <w:uiPriority w:val="99"/>
    <w:rPr>
      <w:color w:val="605E5C"/>
      <w:shd w:val="clear" w:color="auto" w:fill="E1DFDD"/>
    </w:rPr>
  </w:style>
  <w:style w:type="character" w:customStyle="1" w:styleId="1557">
    <w:name w:val="样式 标题 3标题 3 Char Char Char标题 3 Char Char标题 3 Char标题 3 Char1 ... Char"/>
    <w:basedOn w:val="295"/>
    <w:link w:val="1558"/>
    <w:qFormat/>
    <w:uiPriority w:val="0"/>
    <w:rPr>
      <w:rFonts w:ascii="宋体" w:eastAsia="黑体"/>
      <w:b w:val="0"/>
      <w:bCs/>
      <w:sz w:val="28"/>
      <w:szCs w:val="32"/>
      <w:u w:val="single"/>
      <w:lang w:val="en-US" w:eastAsia="zh-CN" w:bidi="ar-SA"/>
    </w:rPr>
  </w:style>
  <w:style w:type="paragraph" w:customStyle="1" w:styleId="1558">
    <w:name w:val="样式 标题 3标题 3 Char Char Char标题 3 Char Char标题 3 Char标题 3 Char1 ..."/>
    <w:basedOn w:val="6"/>
    <w:link w:val="1557"/>
    <w:qFormat/>
    <w:uiPriority w:val="0"/>
    <w:pPr>
      <w:widowControl w:val="0"/>
      <w:kinsoku/>
      <w:autoSpaceDE/>
      <w:autoSpaceDN/>
      <w:adjustRightInd/>
      <w:snapToGrid/>
      <w:spacing w:before="60" w:after="60" w:line="500" w:lineRule="atLeast"/>
      <w:jc w:val="both"/>
      <w:textAlignment w:val="auto"/>
    </w:pPr>
    <w:rPr>
      <w:rFonts w:ascii="宋体" w:hAnsi="Times New Roman" w:eastAsia="黑体" w:cs="Times New Roman"/>
      <w:b w:val="0"/>
      <w:snapToGrid/>
      <w:color w:val="auto"/>
      <w:sz w:val="28"/>
      <w:u w:val="single"/>
    </w:rPr>
  </w:style>
  <w:style w:type="character" w:customStyle="1" w:styleId="1559">
    <w:name w:val="投标文件 Char"/>
    <w:basedOn w:val="95"/>
    <w:link w:val="1560"/>
    <w:qFormat/>
    <w:uiPriority w:val="0"/>
    <w:rPr>
      <w:rFonts w:ascii="宋体" w:hAnsi="宋体"/>
      <w:sz w:val="30"/>
      <w:szCs w:val="24"/>
    </w:rPr>
  </w:style>
  <w:style w:type="paragraph" w:customStyle="1" w:styleId="1560">
    <w:name w:val="投标文件"/>
    <w:basedOn w:val="1"/>
    <w:link w:val="1559"/>
    <w:qFormat/>
    <w:uiPriority w:val="0"/>
    <w:pPr>
      <w:widowControl w:val="0"/>
      <w:kinsoku/>
      <w:overflowPunct w:val="0"/>
      <w:autoSpaceDE/>
      <w:autoSpaceDN/>
      <w:adjustRightInd/>
      <w:snapToGrid/>
      <w:spacing w:line="360" w:lineRule="auto"/>
      <w:ind w:firstLine="600" w:firstLineChars="200"/>
      <w:jc w:val="both"/>
      <w:textAlignment w:val="auto"/>
    </w:pPr>
    <w:rPr>
      <w:rFonts w:ascii="宋体" w:hAnsi="宋体" w:eastAsia="宋体" w:cs="Times New Roman"/>
      <w:snapToGrid/>
      <w:color w:val="auto"/>
      <w:sz w:val="30"/>
      <w:szCs w:val="24"/>
    </w:rPr>
  </w:style>
  <w:style w:type="character" w:customStyle="1" w:styleId="1561">
    <w:name w:val="样式 样式 Char + 四号 + 行距: 最小值 25 磅 Char"/>
    <w:basedOn w:val="95"/>
    <w:link w:val="1562"/>
    <w:qFormat/>
    <w:uiPriority w:val="0"/>
    <w:rPr>
      <w:rFonts w:cs="宋体"/>
      <w:sz w:val="28"/>
    </w:rPr>
  </w:style>
  <w:style w:type="paragraph" w:customStyle="1" w:styleId="1562">
    <w:name w:val="样式 样式 Char + 四号 + 行距: 最小值 25 磅"/>
    <w:basedOn w:val="1"/>
    <w:link w:val="156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character" w:customStyle="1" w:styleId="1563">
    <w:name w:val="样式 首行缩进:  0.99 厘米 行距: 最小值 25 磅 Char"/>
    <w:basedOn w:val="95"/>
    <w:link w:val="1564"/>
    <w:qFormat/>
    <w:uiPriority w:val="0"/>
    <w:rPr>
      <w:sz w:val="28"/>
    </w:rPr>
  </w:style>
  <w:style w:type="paragraph" w:customStyle="1" w:styleId="1564">
    <w:name w:val="样式 首行缩进:  0.99 厘米 行距: 最小值 25 磅"/>
    <w:basedOn w:val="1"/>
    <w:link w:val="1563"/>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1565">
    <w:name w:val="样式 四号 首行缩进:  0.99 厘米 行距: 最小值 25 磅4 Char"/>
    <w:link w:val="1566"/>
    <w:qFormat/>
    <w:uiPriority w:val="0"/>
    <w:rPr>
      <w:sz w:val="28"/>
    </w:rPr>
  </w:style>
  <w:style w:type="paragraph" w:customStyle="1" w:styleId="1566">
    <w:name w:val="样式 四号 首行缩进:  0.99 厘米 行距: 最小值 25 磅4"/>
    <w:basedOn w:val="1"/>
    <w:link w:val="1565"/>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paragraph" w:customStyle="1" w:styleId="1567">
    <w:name w:val="样式 行距: 最小值 25 磅"/>
    <w:basedOn w:val="1"/>
    <w:link w:val="1568"/>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kern w:val="2"/>
      <w:sz w:val="28"/>
      <w:szCs w:val="20"/>
    </w:rPr>
  </w:style>
  <w:style w:type="character" w:customStyle="1" w:styleId="1568">
    <w:name w:val="样式 行距: 最小值 25 磅 Char"/>
    <w:basedOn w:val="95"/>
    <w:link w:val="1567"/>
    <w:qFormat/>
    <w:uiPriority w:val="0"/>
    <w:rPr>
      <w:rFonts w:cs="宋体"/>
      <w:kern w:val="2"/>
      <w:sz w:val="28"/>
    </w:rPr>
  </w:style>
  <w:style w:type="paragraph" w:customStyle="1" w:styleId="1569">
    <w:name w:val="样式 样式 样式 正文文本缩进Body Text 2Body Text1HD正文1 + 四号 黑色 首行缩进:  0.97 厘米..."/>
    <w:basedOn w:val="1"/>
    <w:link w:val="1570"/>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8"/>
    </w:rPr>
  </w:style>
  <w:style w:type="character" w:customStyle="1" w:styleId="1570">
    <w:name w:val="样式 样式 样式 正文文本缩进Body Text 2Body Text1HD正文1 + 四号 黑色 首行缩进:  0.97 厘米... Char"/>
    <w:basedOn w:val="95"/>
    <w:link w:val="1569"/>
    <w:qFormat/>
    <w:uiPriority w:val="0"/>
    <w:rPr>
      <w:rFonts w:cs="宋体"/>
      <w:color w:val="000000"/>
      <w:kern w:val="2"/>
      <w:sz w:val="28"/>
      <w:szCs w:val="28"/>
    </w:rPr>
  </w:style>
  <w:style w:type="paragraph" w:customStyle="1" w:styleId="1571">
    <w:name w:val="修订5"/>
    <w:hidden/>
    <w:semiHidden/>
    <w:qFormat/>
    <w:uiPriority w:val="99"/>
    <w:rPr>
      <w:rFonts w:ascii="Times New Roman" w:hAnsi="Times New Roman" w:eastAsia="宋体" w:cs="Times New Roman"/>
      <w:kern w:val="2"/>
      <w:sz w:val="21"/>
      <w:szCs w:val="24"/>
      <w:lang w:val="en-US" w:eastAsia="zh-CN" w:bidi="ar-SA"/>
    </w:rPr>
  </w:style>
  <w:style w:type="paragraph" w:customStyle="1" w:styleId="1572">
    <w:name w:val="列出段落4"/>
    <w:basedOn w:val="1"/>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character" w:customStyle="1" w:styleId="1573">
    <w:name w:val="标题 2 Char2"/>
    <w:qFormat/>
    <w:uiPriority w:val="0"/>
    <w:rPr>
      <w:rFonts w:ascii="Arial" w:hAnsi="Arial" w:eastAsia="黑体"/>
      <w:b/>
      <w:bCs/>
      <w:kern w:val="2"/>
      <w:sz w:val="32"/>
      <w:szCs w:val="32"/>
      <w:lang w:val="en-US" w:eastAsia="zh-CN" w:bidi="ar-SA"/>
    </w:rPr>
  </w:style>
  <w:style w:type="character" w:customStyle="1" w:styleId="1574">
    <w:name w:val="批注文字 Char2"/>
    <w:qFormat/>
    <w:uiPriority w:val="0"/>
    <w:rPr>
      <w:rFonts w:eastAsia="宋体"/>
      <w:kern w:val="2"/>
      <w:sz w:val="21"/>
      <w:szCs w:val="24"/>
      <w:lang w:val="en-US" w:eastAsia="zh-CN" w:bidi="ar-SA"/>
    </w:rPr>
  </w:style>
  <w:style w:type="character" w:customStyle="1" w:styleId="1575">
    <w:name w:val="font161"/>
    <w:qFormat/>
    <w:uiPriority w:val="0"/>
    <w:rPr>
      <w:b/>
      <w:bCs/>
      <w:sz w:val="32"/>
      <w:szCs w:val="32"/>
    </w:rPr>
  </w:style>
  <w:style w:type="paragraph" w:customStyle="1" w:styleId="1576">
    <w:name w:val="6'"/>
    <w:basedOn w:val="1"/>
    <w:qFormat/>
    <w:uiPriority w:val="0"/>
    <w:pPr>
      <w:widowControl w:val="0"/>
      <w:kinsoku/>
      <w:spacing w:line="320" w:lineRule="exact"/>
      <w:jc w:val="center"/>
    </w:pPr>
    <w:rPr>
      <w:rFonts w:ascii="Times New Roman" w:hAnsi="Times New Roman" w:eastAsia="宋体" w:cs="Times New Roman"/>
      <w:snapToGrid/>
      <w:color w:val="auto"/>
      <w:spacing w:val="20"/>
      <w:kern w:val="28"/>
      <w:szCs w:val="20"/>
    </w:rPr>
  </w:style>
  <w:style w:type="paragraph" w:customStyle="1" w:styleId="1577">
    <w:name w:val="样式 标题 1 + 黑体 三号 非加粗 居中 段前: 6 磅 段后: 6 磅 行距: 固定值 20 磅"/>
    <w:basedOn w:val="4"/>
    <w:qFormat/>
    <w:uiPriority w:val="0"/>
    <w:pPr>
      <w:widowControl w:val="0"/>
      <w:kinsoku/>
      <w:autoSpaceDE/>
      <w:autoSpaceDN/>
      <w:adjustRightInd/>
      <w:snapToGrid/>
      <w:spacing w:before="120" w:after="120" w:line="400" w:lineRule="exact"/>
      <w:jc w:val="center"/>
      <w:textAlignment w:val="auto"/>
    </w:pPr>
    <w:rPr>
      <w:rFonts w:ascii="黑体" w:hAnsi="黑体" w:eastAsia="黑体" w:cs="宋体"/>
      <w:b w:val="0"/>
      <w:bCs w:val="0"/>
      <w:snapToGrid/>
      <w:color w:val="auto"/>
      <w:sz w:val="32"/>
      <w:szCs w:val="20"/>
    </w:rPr>
  </w:style>
  <w:style w:type="paragraph" w:customStyle="1" w:styleId="1578">
    <w:name w:val="样式 标题 3 + (中文) 黑体 小四 非加粗 段前: 7.8 磅 段后: 0 磅 行距: 固定值 20 磅"/>
    <w:basedOn w:val="6"/>
    <w:qFormat/>
    <w:uiPriority w:val="0"/>
    <w:pPr>
      <w:widowControl w:val="0"/>
      <w:kinsoku/>
      <w:autoSpaceDE/>
      <w:autoSpaceDN/>
      <w:adjustRightInd/>
      <w:snapToGrid/>
      <w:spacing w:before="0" w:after="0" w:line="400" w:lineRule="exact"/>
      <w:jc w:val="both"/>
      <w:textAlignment w:val="auto"/>
    </w:pPr>
    <w:rPr>
      <w:rFonts w:ascii="Times New Roman" w:hAnsi="Times New Roman" w:eastAsia="黑体" w:cs="宋体"/>
      <w:b w:val="0"/>
      <w:bCs w:val="0"/>
      <w:snapToGrid/>
      <w:color w:val="auto"/>
      <w:kern w:val="2"/>
      <w:szCs w:val="20"/>
    </w:rPr>
  </w:style>
  <w:style w:type="paragraph" w:customStyle="1" w:styleId="1579">
    <w:name w:val="样式 标题 2 + Times New Roman 四号 非加粗 段前: 5 磅 段后: 0 磅 行距: 固定值 20..."/>
    <w:basedOn w:val="5"/>
    <w:qFormat/>
    <w:uiPriority w:val="0"/>
    <w:pPr>
      <w:widowControl w:val="0"/>
      <w:kinsoku/>
      <w:autoSpaceDE/>
      <w:autoSpaceDN/>
      <w:adjustRightInd/>
      <w:snapToGrid/>
      <w:spacing w:before="100" w:after="0" w:line="400" w:lineRule="exact"/>
      <w:jc w:val="both"/>
      <w:textAlignment w:val="auto"/>
    </w:pPr>
    <w:rPr>
      <w:rFonts w:ascii="Times New Roman" w:hAnsi="Times New Roman" w:eastAsia="黑体" w:cs="宋体"/>
      <w:b w:val="0"/>
      <w:bCs w:val="0"/>
      <w:snapToGrid/>
      <w:color w:val="auto"/>
      <w:kern w:val="2"/>
      <w:sz w:val="28"/>
      <w:szCs w:val="20"/>
    </w:rPr>
  </w:style>
  <w:style w:type="character" w:customStyle="1" w:styleId="1580">
    <w:name w:val="标题 5 Char2"/>
    <w:qFormat/>
    <w:uiPriority w:val="0"/>
    <w:rPr>
      <w:rFonts w:ascii="宋体"/>
      <w:b/>
      <w:sz w:val="28"/>
    </w:rPr>
  </w:style>
  <w:style w:type="character" w:customStyle="1" w:styleId="1581">
    <w:name w:val="middle1"/>
    <w:qFormat/>
    <w:uiPriority w:val="0"/>
    <w:rPr>
      <w:rFonts w:hint="default"/>
      <w:sz w:val="21"/>
    </w:rPr>
  </w:style>
  <w:style w:type="character" w:customStyle="1" w:styleId="1582">
    <w:name w:val="日期 Char3"/>
    <w:qFormat/>
    <w:uiPriority w:val="0"/>
    <w:rPr>
      <w:kern w:val="2"/>
      <w:sz w:val="24"/>
    </w:rPr>
  </w:style>
  <w:style w:type="character" w:customStyle="1" w:styleId="1583">
    <w:name w:val="正文首行缩进 2 Char3"/>
    <w:basedOn w:val="298"/>
    <w:qFormat/>
    <w:uiPriority w:val="0"/>
    <w:rPr>
      <w:rFonts w:ascii="Times New Roman" w:hAnsi="Times New Roman" w:eastAsia="宋体" w:cs="Times New Roman"/>
      <w:kern w:val="2"/>
      <w:sz w:val="21"/>
      <w:szCs w:val="24"/>
      <w:lang w:val="en-US" w:eastAsia="zh-CN" w:bidi="ar-SA"/>
    </w:rPr>
  </w:style>
  <w:style w:type="paragraph" w:customStyle="1" w:styleId="1584">
    <w:name w:val="Blockquote"/>
    <w:basedOn w:val="1"/>
    <w:qFormat/>
    <w:uiPriority w:val="0"/>
    <w:pPr>
      <w:widowControl w:val="0"/>
      <w:kinsoku/>
      <w:snapToGrid/>
      <w:spacing w:before="100" w:after="100"/>
      <w:ind w:left="360" w:right="360"/>
      <w:textAlignment w:val="auto"/>
    </w:pPr>
    <w:rPr>
      <w:rFonts w:ascii="Times New Roman" w:hAnsi="Times New Roman" w:eastAsia="宋体" w:cs="Times New Roman"/>
      <w:snapToGrid/>
      <w:color w:val="auto"/>
      <w:sz w:val="24"/>
      <w:szCs w:val="20"/>
    </w:rPr>
  </w:style>
  <w:style w:type="paragraph" w:customStyle="1" w:styleId="1585">
    <w:name w:val="样式 标题 1 + (中文) 黑体 三号 非加粗 段前: 12 磅 段后: 12 磅 行距: 最小值 24 磅"/>
    <w:basedOn w:val="4"/>
    <w:qFormat/>
    <w:uiPriority w:val="0"/>
    <w:pPr>
      <w:widowControl w:val="0"/>
      <w:kinsoku/>
      <w:autoSpaceDE/>
      <w:autoSpaceDN/>
      <w:adjustRightInd/>
      <w:snapToGrid/>
      <w:spacing w:before="240" w:after="240" w:line="480" w:lineRule="atLeast"/>
      <w:jc w:val="both"/>
      <w:textAlignment w:val="auto"/>
    </w:pPr>
    <w:rPr>
      <w:rFonts w:ascii="Times New Roman" w:hAnsi="Times New Roman" w:eastAsia="黑体" w:cs="宋体"/>
      <w:bCs w:val="0"/>
      <w:snapToGrid/>
      <w:color w:val="auto"/>
      <w:sz w:val="32"/>
      <w:szCs w:val="32"/>
    </w:rPr>
  </w:style>
  <w:style w:type="paragraph" w:customStyle="1" w:styleId="1586">
    <w:name w:val="样式 首行缩进:  0 厘米"/>
    <w:basedOn w:val="1"/>
    <w:next w:val="22"/>
    <w:link w:val="1587"/>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8"/>
    </w:rPr>
  </w:style>
  <w:style w:type="character" w:customStyle="1" w:styleId="1587">
    <w:name w:val="样式 首行缩进:  0 厘米 Char Char"/>
    <w:link w:val="1586"/>
    <w:qFormat/>
    <w:uiPriority w:val="0"/>
    <w:rPr>
      <w:rFonts w:eastAsia="黑体" w:cs="宋体"/>
      <w:kern w:val="2"/>
      <w:sz w:val="28"/>
      <w:szCs w:val="28"/>
    </w:rPr>
  </w:style>
  <w:style w:type="paragraph" w:customStyle="1" w:styleId="1588">
    <w:name w:val="样式 样式 居中 + 四号 行距: 最小值 12 磅"/>
    <w:basedOn w:val="977"/>
    <w:qFormat/>
    <w:uiPriority w:val="0"/>
    <w:pPr>
      <w:jc w:val="both"/>
    </w:pPr>
    <w:rPr>
      <w:szCs w:val="21"/>
    </w:rPr>
  </w:style>
  <w:style w:type="paragraph" w:customStyle="1" w:styleId="1589">
    <w:name w:val="样式 题注 + Times New Roman 四号 居中 首行缩进:  0 厘米 段前: 3 磅 段后: 3 磅 ..."/>
    <w:basedOn w:val="22"/>
    <w:qFormat/>
    <w:uiPriority w:val="0"/>
    <w:pPr>
      <w:spacing w:before="60" w:after="60" w:line="240" w:lineRule="auto"/>
      <w:jc w:val="center"/>
    </w:pPr>
    <w:rPr>
      <w:rFonts w:ascii="Times New Roman" w:hAnsi="Times New Roman" w:eastAsia="黑体" w:cs="宋体"/>
      <w:sz w:val="28"/>
    </w:rPr>
  </w:style>
  <w:style w:type="paragraph" w:customStyle="1" w:styleId="1590">
    <w:name w:val="样式 标题 2 + Times New Roman 加粗 行距: 最小值 24 磅"/>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宋体"/>
      <w:b w:val="0"/>
      <w:snapToGrid/>
      <w:color w:val="auto"/>
      <w:kern w:val="2"/>
      <w:sz w:val="30"/>
      <w:szCs w:val="20"/>
    </w:rPr>
  </w:style>
  <w:style w:type="paragraph" w:customStyle="1" w:styleId="1591">
    <w:name w:val="样式 标题 1 + 加粗 行距: 最小值 24 磅"/>
    <w:basedOn w:val="4"/>
    <w:qFormat/>
    <w:uiPriority w:val="0"/>
    <w:pPr>
      <w:widowControl w:val="0"/>
      <w:kinsoku/>
      <w:autoSpaceDE/>
      <w:autoSpaceDN/>
      <w:adjustRightInd/>
      <w:snapToGrid/>
      <w:spacing w:before="240" w:after="240" w:line="480" w:lineRule="atLeast"/>
      <w:jc w:val="both"/>
      <w:textAlignment w:val="auto"/>
    </w:pPr>
    <w:rPr>
      <w:rFonts w:ascii="Times New Roman" w:hAnsi="Times New Roman" w:eastAsia="黑体" w:cs="宋体"/>
      <w:b w:val="0"/>
      <w:snapToGrid/>
      <w:color w:val="auto"/>
      <w:sz w:val="32"/>
      <w:szCs w:val="20"/>
    </w:rPr>
  </w:style>
  <w:style w:type="paragraph" w:customStyle="1" w:styleId="1592">
    <w:name w:val="样式 标题 2 + Times New Roman 加粗"/>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snapToGrid/>
      <w:color w:val="auto"/>
      <w:kern w:val="2"/>
      <w:sz w:val="30"/>
      <w:szCs w:val="30"/>
    </w:rPr>
  </w:style>
  <w:style w:type="paragraph" w:customStyle="1" w:styleId="1593">
    <w:name w:val="样式 样式 标题 1 + 加粗 + 加粗"/>
    <w:basedOn w:val="1"/>
    <w:qFormat/>
    <w:uiPriority w:val="0"/>
    <w:pPr>
      <w:keepNext/>
      <w:keepLines/>
      <w:widowControl w:val="0"/>
      <w:kinsoku/>
      <w:autoSpaceDE/>
      <w:autoSpaceDN/>
      <w:adjustRightInd/>
      <w:snapToGrid/>
      <w:spacing w:before="240" w:after="240" w:line="500" w:lineRule="atLeast"/>
      <w:jc w:val="both"/>
      <w:textAlignment w:val="auto"/>
      <w:outlineLvl w:val="0"/>
    </w:pPr>
    <w:rPr>
      <w:rFonts w:ascii="Times New Roman" w:hAnsi="Times New Roman" w:eastAsia="黑体" w:cs="Times New Roman"/>
      <w:bCs/>
      <w:snapToGrid/>
      <w:color w:val="auto"/>
      <w:kern w:val="44"/>
      <w:sz w:val="32"/>
      <w:szCs w:val="32"/>
    </w:rPr>
  </w:style>
  <w:style w:type="paragraph" w:customStyle="1" w:styleId="1594">
    <w:name w:val="样式 宋体 四号 行距: 最小值 25 磅"/>
    <w:basedOn w:val="1"/>
    <w:qFormat/>
    <w:uiPriority w:val="0"/>
    <w:pPr>
      <w:widowControl w:val="0"/>
      <w:kinsoku/>
      <w:autoSpaceDE/>
      <w:autoSpaceDN/>
      <w:adjustRightInd/>
      <w:snapToGrid/>
      <w:jc w:val="both"/>
      <w:textAlignment w:val="auto"/>
    </w:pPr>
    <w:rPr>
      <w:rFonts w:ascii="宋体" w:hAnsi="宋体" w:eastAsia="宋体" w:cs="宋体"/>
      <w:snapToGrid/>
      <w:color w:val="auto"/>
    </w:rPr>
  </w:style>
  <w:style w:type="paragraph" w:customStyle="1" w:styleId="1595">
    <w:name w:val="样式 标题 3 + 四号 行距: 最小值 25 磅"/>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596">
    <w:name w:val="样式 标题 3 + 四号 非加粗 段前: 0 磅 段后: 0 磅 行距: 最小值 24 磅"/>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rPr>
  </w:style>
  <w:style w:type="paragraph" w:customStyle="1" w:styleId="1597">
    <w:name w:val="样式 标题 4 + (西文) Times New Roman 四号 行距: 最小值 25 磅"/>
    <w:basedOn w:val="8"/>
    <w:qFormat/>
    <w:uiPriority w:val="99"/>
    <w:pPr>
      <w:adjustRightInd/>
      <w:spacing w:before="0" w:after="0" w:line="500" w:lineRule="atLeast"/>
      <w:textAlignment w:val="auto"/>
    </w:pPr>
    <w:rPr>
      <w:rFonts w:ascii="Times New Roman" w:hAnsi="Times New Roman" w:eastAsia="宋体" w:cs="宋体"/>
      <w:b w:val="0"/>
      <w:kern w:val="2"/>
    </w:rPr>
  </w:style>
  <w:style w:type="paragraph" w:customStyle="1" w:styleId="1598">
    <w:name w:val="样式 (西文) 黑体 (中文) 黑体 四号 居中 段前: 6 磅 段后: 6 磅"/>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kern w:val="2"/>
      <w:sz w:val="28"/>
      <w:szCs w:val="20"/>
    </w:rPr>
  </w:style>
  <w:style w:type="paragraph" w:customStyle="1" w:styleId="1599">
    <w:name w:val="样式 标题 2 + (西文) Times New Roman 行距: 最小值 25 磅"/>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600">
    <w:name w:val="样式 四号 首行缩进:  0.99 厘米 行距: 最小值 25 磅2"/>
    <w:basedOn w:val="1"/>
    <w:link w:val="1601"/>
    <w:qFormat/>
    <w:uiPriority w:val="0"/>
    <w:pPr>
      <w:widowControl w:val="0"/>
      <w:kinsoku/>
      <w:autoSpaceDE/>
      <w:autoSpaceDN/>
      <w:spacing w:line="360" w:lineRule="auto"/>
      <w:ind w:firstLine="420" w:firstLineChars="200"/>
      <w:jc w:val="both"/>
      <w:textAlignment w:val="auto"/>
    </w:pPr>
    <w:rPr>
      <w:rFonts w:eastAsia="宋体" w:cs="Times New Roman"/>
      <w:snapToGrid/>
      <w:color w:val="auto"/>
      <w:kern w:val="2"/>
    </w:rPr>
  </w:style>
  <w:style w:type="character" w:customStyle="1" w:styleId="1601">
    <w:name w:val="样式 四号 首行缩进:  0.99 厘米 行距: 最小值 25 磅2 Char"/>
    <w:link w:val="1600"/>
    <w:qFormat/>
    <w:uiPriority w:val="0"/>
    <w:rPr>
      <w:rFonts w:ascii="Arial" w:hAnsi="Arial"/>
      <w:kern w:val="2"/>
      <w:sz w:val="21"/>
      <w:szCs w:val="21"/>
    </w:rPr>
  </w:style>
  <w:style w:type="paragraph" w:customStyle="1" w:styleId="1602">
    <w:name w:val="样式 (符号) 宋体 四号 首行缩进:  0.99 厘米 行距: 最小值 25 磅"/>
    <w:basedOn w:val="1"/>
    <w:qFormat/>
    <w:uiPriority w:val="0"/>
    <w:pPr>
      <w:widowControl w:val="0"/>
      <w:kinsoku/>
      <w:autoSpaceDE/>
      <w:autoSpaceDN/>
      <w:adjustRightInd/>
      <w:snapToGrid/>
      <w:spacing w:line="500" w:lineRule="atLeast"/>
      <w:ind w:firstLine="561"/>
      <w:jc w:val="both"/>
      <w:textAlignment w:val="auto"/>
    </w:pPr>
    <w:rPr>
      <w:rFonts w:ascii="Times New Roman" w:hAnsi="宋体" w:eastAsia="宋体" w:cs="宋体"/>
      <w:snapToGrid/>
      <w:color w:val="auto"/>
      <w:kern w:val="2"/>
      <w:sz w:val="28"/>
      <w:szCs w:val="20"/>
    </w:rPr>
  </w:style>
  <w:style w:type="paragraph" w:customStyle="1" w:styleId="1603">
    <w:name w:val="样式 (符号) 宋体 四号 首行缩进:  1.13 厘米 行距: 最小值 25 磅"/>
    <w:basedOn w:val="1"/>
    <w:qFormat/>
    <w:uiPriority w:val="99"/>
    <w:pPr>
      <w:widowControl w:val="0"/>
      <w:kinsoku/>
      <w:autoSpaceDE/>
      <w:autoSpaceDN/>
      <w:adjustRightInd/>
      <w:snapToGrid/>
      <w:spacing w:line="500" w:lineRule="atLeast"/>
      <w:ind w:firstLine="641"/>
      <w:jc w:val="both"/>
      <w:textAlignment w:val="auto"/>
    </w:pPr>
    <w:rPr>
      <w:rFonts w:ascii="Times New Roman" w:hAnsi="宋体" w:eastAsia="宋体" w:cs="宋体"/>
      <w:snapToGrid/>
      <w:color w:val="auto"/>
      <w:kern w:val="2"/>
      <w:sz w:val="28"/>
      <w:szCs w:val="20"/>
    </w:rPr>
  </w:style>
  <w:style w:type="paragraph" w:customStyle="1" w:styleId="1604">
    <w:name w:val="样式 标题 1 + Times New Roman 三号 行距: 最小值 25 磅"/>
    <w:basedOn w:val="4"/>
    <w:link w:val="1605"/>
    <w:qFormat/>
    <w:uiPriority w:val="99"/>
    <w:pPr>
      <w:widowControl w:val="0"/>
      <w:kinsoku/>
      <w:autoSpaceDE/>
      <w:autoSpaceDN/>
      <w:adjustRightInd/>
      <w:snapToGrid/>
      <w:spacing w:before="240" w:after="240" w:line="500" w:lineRule="atLeast"/>
      <w:jc w:val="both"/>
      <w:textAlignment w:val="auto"/>
    </w:pPr>
    <w:rPr>
      <w:rFonts w:ascii="Times New Roman" w:hAnsi="Times New Roman" w:eastAsia="黑体" w:cs="宋体"/>
      <w:b w:val="0"/>
      <w:bCs w:val="0"/>
      <w:snapToGrid/>
      <w:color w:val="auto"/>
      <w:sz w:val="32"/>
    </w:rPr>
  </w:style>
  <w:style w:type="character" w:customStyle="1" w:styleId="1605">
    <w:name w:val="样式 标题 1 + Times New Roman 三号 行距: 最小值 25 磅 Char"/>
    <w:link w:val="1604"/>
    <w:qFormat/>
    <w:uiPriority w:val="99"/>
    <w:rPr>
      <w:rFonts w:eastAsia="黑体" w:cs="宋体"/>
      <w:kern w:val="44"/>
      <w:sz w:val="32"/>
      <w:szCs w:val="44"/>
    </w:rPr>
  </w:style>
  <w:style w:type="paragraph" w:customStyle="1" w:styleId="1606">
    <w:name w:val="样式 标题 3 + (中文) 黑体 段前: 1 行 段后: 1 行 行距: 最小值 25 磅"/>
    <w:basedOn w:val="6"/>
    <w:qFormat/>
    <w:uiPriority w:val="0"/>
    <w:pPr>
      <w:widowControl w:val="0"/>
      <w:kinsoku/>
      <w:autoSpaceDE/>
      <w:autoSpaceDN/>
      <w:adjustRightInd/>
      <w:snapToGrid/>
      <w:spacing w:before="260" w:beforeLines="100" w:after="260" w:afterLines="100" w:line="500" w:lineRule="atLeast"/>
      <w:jc w:val="both"/>
      <w:textAlignment w:val="auto"/>
    </w:pPr>
    <w:rPr>
      <w:rFonts w:ascii="宋体" w:hAnsi="宋体" w:eastAsia="黑体" w:cs="宋体"/>
      <w:b w:val="0"/>
      <w:bCs w:val="0"/>
      <w:snapToGrid/>
      <w:color w:val="auto"/>
      <w:kern w:val="2"/>
      <w:sz w:val="28"/>
      <w:szCs w:val="20"/>
    </w:rPr>
  </w:style>
  <w:style w:type="paragraph" w:customStyle="1" w:styleId="1607">
    <w:name w:val="样式 样式 标题 3 + (中文) 黑体 段前: 1 行 段后: 1 行 行距: 最小值 25 磅 + 段前: 1 行 段后:..."/>
    <w:basedOn w:val="1606"/>
    <w:qFormat/>
    <w:uiPriority w:val="0"/>
    <w:pPr>
      <w:spacing w:beforeLines="0" w:afterLines="0"/>
    </w:pPr>
  </w:style>
  <w:style w:type="paragraph" w:customStyle="1" w:styleId="1608">
    <w:name w:val="样式 Times New Roman 首行缩进:  1.01 厘米"/>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character" w:customStyle="1" w:styleId="1609">
    <w:name w:val="正文文本 Char3"/>
    <w:qFormat/>
    <w:uiPriority w:val="0"/>
    <w:rPr>
      <w:kern w:val="2"/>
      <w:sz w:val="21"/>
      <w:szCs w:val="24"/>
    </w:rPr>
  </w:style>
  <w:style w:type="character" w:customStyle="1" w:styleId="1610">
    <w:name w:val="正文首行缩进 Char3"/>
    <w:qFormat/>
    <w:uiPriority w:val="0"/>
    <w:rPr>
      <w:kern w:val="2"/>
      <w:sz w:val="28"/>
      <w:szCs w:val="28"/>
    </w:rPr>
  </w:style>
  <w:style w:type="paragraph" w:customStyle="1" w:styleId="1611">
    <w:name w:val="样式 四号 首行缩进:  1.01 厘米 行距: 最小值 24 磅"/>
    <w:basedOn w:val="1"/>
    <w:link w:val="1612"/>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character" w:customStyle="1" w:styleId="1612">
    <w:name w:val="样式 四号 首行缩进:  1.01 厘米 行距: 最小值 24 磅 Char"/>
    <w:link w:val="1611"/>
    <w:qFormat/>
    <w:locked/>
    <w:uiPriority w:val="99"/>
    <w:rPr>
      <w:rFonts w:cs="宋体"/>
      <w:kern w:val="2"/>
      <w:sz w:val="28"/>
    </w:rPr>
  </w:style>
  <w:style w:type="paragraph" w:customStyle="1" w:styleId="1613">
    <w:name w:val="样式 样式 标题 1 + Times New Roman 三号 行距: 最小值 25 磅 + 黑体 加粗"/>
    <w:basedOn w:val="1604"/>
    <w:link w:val="1614"/>
    <w:qFormat/>
    <w:uiPriority w:val="0"/>
    <w:rPr>
      <w:rFonts w:ascii="黑体" w:hAnsi="黑体"/>
      <w:bCs/>
    </w:rPr>
  </w:style>
  <w:style w:type="character" w:customStyle="1" w:styleId="1614">
    <w:name w:val="样式 样式 标题 1 + Times New Roman 三号 行距: 最小值 25 磅 + 黑体 加粗 Char"/>
    <w:link w:val="1613"/>
    <w:qFormat/>
    <w:uiPriority w:val="0"/>
    <w:rPr>
      <w:rFonts w:ascii="黑体" w:hAnsi="黑体" w:eastAsia="黑体" w:cs="宋体"/>
      <w:bCs/>
      <w:kern w:val="44"/>
      <w:sz w:val="32"/>
      <w:szCs w:val="44"/>
    </w:rPr>
  </w:style>
  <w:style w:type="paragraph" w:customStyle="1" w:styleId="1615">
    <w:name w:val="样式 样式 标题 2 + Times New Roman 小三 非加粗 段前: 6 磅 段后: 6 磅 行距: 最小值 25....."/>
    <w:basedOn w:val="1525"/>
    <w:link w:val="1616"/>
    <w:qFormat/>
    <w:uiPriority w:val="0"/>
    <w:rPr>
      <w:rFonts w:ascii="Arial" w:hAnsi="Arial"/>
      <w:bCs/>
      <w:szCs w:val="30"/>
    </w:rPr>
  </w:style>
  <w:style w:type="character" w:customStyle="1" w:styleId="1616">
    <w:name w:val="样式 样式 标题 2 + Times New Roman 小三 非加粗 段前: 6 磅 段后: 6 磅 行距: 最小值 25..... Char"/>
    <w:link w:val="1615"/>
    <w:qFormat/>
    <w:uiPriority w:val="0"/>
    <w:rPr>
      <w:rFonts w:ascii="Arial" w:hAnsi="Arial" w:eastAsia="黑体" w:cs="宋体"/>
      <w:bCs/>
      <w:kern w:val="2"/>
      <w:sz w:val="30"/>
      <w:szCs w:val="30"/>
    </w:rPr>
  </w:style>
  <w:style w:type="paragraph" w:customStyle="1" w:styleId="1617">
    <w:name w:val="样式 样式 标题 2 + Times New Roman 小三 非加粗 段前: 6 磅 段后: 6 磅 行距: 最小值 25.....1"/>
    <w:basedOn w:val="1525"/>
    <w:link w:val="1618"/>
    <w:qFormat/>
    <w:uiPriority w:val="0"/>
    <w:rPr>
      <w:rFonts w:ascii="Arial" w:hAnsi="Arial"/>
      <w:bCs/>
      <w:szCs w:val="30"/>
    </w:rPr>
  </w:style>
  <w:style w:type="character" w:customStyle="1" w:styleId="1618">
    <w:name w:val="样式 样式 标题 2 + Times New Roman 小三 非加粗 段前: 6 磅 段后: 6 磅 行距: 最小值 25.....1 Char"/>
    <w:link w:val="1617"/>
    <w:qFormat/>
    <w:uiPriority w:val="0"/>
    <w:rPr>
      <w:rFonts w:ascii="Arial" w:hAnsi="Arial" w:eastAsia="黑体" w:cs="宋体"/>
      <w:bCs/>
      <w:kern w:val="2"/>
      <w:sz w:val="30"/>
      <w:szCs w:val="30"/>
    </w:rPr>
  </w:style>
  <w:style w:type="paragraph" w:customStyle="1" w:styleId="1619">
    <w:name w:val="样式 首行缩进:  0.99 厘米 行距: 最小值 24 磅"/>
    <w:basedOn w:val="1"/>
    <w:link w:val="1620"/>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character" w:customStyle="1" w:styleId="1620">
    <w:name w:val="样式 首行缩进:  0.99 厘米 行距: 最小值 24 磅 Char Char"/>
    <w:link w:val="1619"/>
    <w:qFormat/>
    <w:uiPriority w:val="0"/>
    <w:rPr>
      <w:rFonts w:cs="宋体"/>
      <w:kern w:val="2"/>
      <w:sz w:val="28"/>
    </w:rPr>
  </w:style>
  <w:style w:type="paragraph" w:customStyle="1" w:styleId="1621">
    <w:name w:val="样式 标题 2 + 黑体 加粗"/>
    <w:basedOn w:val="5"/>
    <w:link w:val="1622"/>
    <w:qFormat/>
    <w:uiPriority w:val="0"/>
    <w:pPr>
      <w:widowControl w:val="0"/>
      <w:kinsoku/>
      <w:autoSpaceDE/>
      <w:autoSpaceDN/>
      <w:adjustRightInd/>
      <w:snapToGrid/>
      <w:spacing w:before="120" w:after="120" w:line="500" w:lineRule="atLeast"/>
      <w:jc w:val="both"/>
      <w:textAlignment w:val="auto"/>
    </w:pPr>
    <w:rPr>
      <w:rFonts w:ascii="黑体" w:hAnsi="黑体" w:eastAsia="黑体" w:cs="Times New Roman"/>
      <w:b w:val="0"/>
      <w:snapToGrid/>
      <w:color w:val="auto"/>
      <w:kern w:val="2"/>
      <w:sz w:val="30"/>
      <w:szCs w:val="30"/>
    </w:rPr>
  </w:style>
  <w:style w:type="character" w:customStyle="1" w:styleId="1622">
    <w:name w:val="样式 标题 2 + 黑体 加粗 Char"/>
    <w:link w:val="1621"/>
    <w:qFormat/>
    <w:uiPriority w:val="0"/>
    <w:rPr>
      <w:rFonts w:ascii="黑体" w:hAnsi="黑体" w:eastAsia="黑体"/>
      <w:bCs/>
      <w:kern w:val="2"/>
      <w:sz w:val="30"/>
      <w:szCs w:val="30"/>
    </w:rPr>
  </w:style>
  <w:style w:type="paragraph" w:customStyle="1" w:styleId="1623">
    <w:name w:val="样式 标题 2 + Times New Roman 加粗1"/>
    <w:basedOn w:val="5"/>
    <w:link w:val="1624"/>
    <w:qFormat/>
    <w:uiPriority w:val="0"/>
    <w:pPr>
      <w:widowControl w:val="0"/>
      <w:kinsoku/>
      <w:autoSpaceDE/>
      <w:autoSpaceDN/>
      <w:adjustRightInd/>
      <w:snapToGrid/>
      <w:spacing w:before="120" w:after="120" w:line="500" w:lineRule="atLeast"/>
      <w:jc w:val="both"/>
      <w:textAlignment w:val="auto"/>
    </w:pPr>
    <w:rPr>
      <w:rFonts w:ascii="Arial" w:hAnsi="Arial" w:eastAsia="黑体" w:cs="Times New Roman"/>
      <w:b w:val="0"/>
      <w:snapToGrid/>
      <w:color w:val="auto"/>
      <w:kern w:val="2"/>
      <w:sz w:val="30"/>
      <w:szCs w:val="30"/>
    </w:rPr>
  </w:style>
  <w:style w:type="character" w:customStyle="1" w:styleId="1624">
    <w:name w:val="样式 标题 2 + Times New Roman 加粗1 Char"/>
    <w:link w:val="1623"/>
    <w:qFormat/>
    <w:uiPriority w:val="0"/>
    <w:rPr>
      <w:rFonts w:ascii="Arial" w:hAnsi="Arial" w:eastAsia="黑体"/>
      <w:bCs/>
      <w:kern w:val="2"/>
      <w:sz w:val="30"/>
      <w:szCs w:val="30"/>
    </w:rPr>
  </w:style>
  <w:style w:type="paragraph" w:customStyle="1" w:styleId="1625">
    <w:name w:val="样式 标题 2 + Times New Roman 加粗 行距: 最小值 24 磅1"/>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宋体"/>
      <w:b w:val="0"/>
      <w:snapToGrid/>
      <w:color w:val="auto"/>
      <w:kern w:val="2"/>
      <w:sz w:val="30"/>
      <w:szCs w:val="30"/>
    </w:rPr>
  </w:style>
  <w:style w:type="paragraph" w:customStyle="1" w:styleId="1626">
    <w:name w:val="样式 样式 标题 1 + Times New Roman 三号 行距: 最小值 25 磅 + 黑体 加粗1"/>
    <w:basedOn w:val="1604"/>
    <w:qFormat/>
    <w:uiPriority w:val="0"/>
    <w:rPr>
      <w:rFonts w:ascii="黑体" w:hAnsi="黑体"/>
      <w:bCs/>
      <w:szCs w:val="32"/>
    </w:rPr>
  </w:style>
  <w:style w:type="paragraph" w:customStyle="1" w:styleId="1627">
    <w:name w:val="样式 标题 2 + Times New Roman 加粗 行距: 最小值 26 磅"/>
    <w:basedOn w:val="5"/>
    <w:qFormat/>
    <w:uiPriority w:val="0"/>
    <w:pPr>
      <w:widowControl w:val="0"/>
      <w:kinsoku/>
      <w:autoSpaceDE/>
      <w:autoSpaceDN/>
      <w:adjustRightInd/>
      <w:snapToGrid/>
      <w:spacing w:before="120" w:after="120" w:line="520" w:lineRule="atLeast"/>
      <w:jc w:val="both"/>
      <w:textAlignment w:val="auto"/>
    </w:pPr>
    <w:rPr>
      <w:rFonts w:ascii="Times New Roman" w:hAnsi="Times New Roman" w:eastAsia="黑体" w:cs="宋体"/>
      <w:b w:val="0"/>
      <w:snapToGrid/>
      <w:color w:val="auto"/>
      <w:kern w:val="2"/>
      <w:sz w:val="30"/>
      <w:szCs w:val="20"/>
    </w:rPr>
  </w:style>
  <w:style w:type="paragraph" w:customStyle="1" w:styleId="1628">
    <w:name w:val="样式 样式 标题 2 + Times New Roman 四号 + 段前: 0 磅 段后: 0 磅 行距: 1.5 倍行距"/>
    <w:basedOn w:val="1629"/>
    <w:qFormat/>
    <w:uiPriority w:val="0"/>
    <w:pPr>
      <w:spacing w:before="0" w:after="0" w:line="360" w:lineRule="auto"/>
    </w:pPr>
    <w:rPr>
      <w:rFonts w:cs="宋体"/>
      <w:szCs w:val="20"/>
    </w:rPr>
  </w:style>
  <w:style w:type="paragraph" w:customStyle="1" w:styleId="1629">
    <w:name w:val="样式 标题 2 + Times New Roman 四号"/>
    <w:basedOn w:val="5"/>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30"/>
      <w:szCs w:val="30"/>
    </w:rPr>
  </w:style>
  <w:style w:type="paragraph" w:customStyle="1" w:styleId="1630">
    <w:name w:val="样式 正文文本缩进 + 首行缩进:  0.99 厘米 行距: 最小值 25 磅"/>
    <w:basedOn w:val="34"/>
    <w:link w:val="1631"/>
    <w:qFormat/>
    <w:uiPriority w:val="99"/>
    <w:pPr>
      <w:spacing w:line="500" w:lineRule="atLeast"/>
      <w:ind w:firstLine="561"/>
    </w:pPr>
    <w:rPr>
      <w:sz w:val="28"/>
      <w:szCs w:val="20"/>
    </w:rPr>
  </w:style>
  <w:style w:type="character" w:customStyle="1" w:styleId="1631">
    <w:name w:val="样式 正文文本缩进 + 首行缩进:  0.99 厘米 行距: 最小值 25 磅 Char"/>
    <w:link w:val="1630"/>
    <w:qFormat/>
    <w:uiPriority w:val="99"/>
    <w:rPr>
      <w:kern w:val="2"/>
      <w:sz w:val="28"/>
    </w:rPr>
  </w:style>
  <w:style w:type="character" w:customStyle="1" w:styleId="1632">
    <w:name w:val="样式 样式 标题 2 + Times New Roman 小三 非加粗 段前: 6 磅 段后: 6 磅 行距: 最小值 25.....1 Char Char"/>
    <w:qFormat/>
    <w:uiPriority w:val="99"/>
    <w:rPr>
      <w:rFonts w:ascii="Arial" w:hAnsi="Arial" w:eastAsia="宋体" w:cs="宋体"/>
      <w:kern w:val="2"/>
      <w:sz w:val="30"/>
      <w:szCs w:val="32"/>
      <w:lang w:val="en-US" w:eastAsia="zh-CN" w:bidi="ar-SA"/>
    </w:rPr>
  </w:style>
  <w:style w:type="paragraph" w:customStyle="1" w:styleId="1633">
    <w:name w:val="样式 正文文本缩进 + (中文) 黑体 居中 首行缩进:  0 厘米 段前: 6 磅 段后: 6 磅 行距: 单倍行距"/>
    <w:basedOn w:val="34"/>
    <w:link w:val="1634"/>
    <w:qFormat/>
    <w:uiPriority w:val="99"/>
    <w:pPr>
      <w:spacing w:before="120" w:after="120" w:line="240" w:lineRule="auto"/>
      <w:ind w:firstLine="0"/>
      <w:jc w:val="center"/>
    </w:pPr>
    <w:rPr>
      <w:rFonts w:eastAsia="黑体"/>
      <w:sz w:val="28"/>
      <w:szCs w:val="28"/>
    </w:rPr>
  </w:style>
  <w:style w:type="character" w:customStyle="1" w:styleId="1634">
    <w:name w:val="样式 正文文本缩进 + (中文) 黑体 居中 首行缩进:  0 厘米 段前: 6 磅 段后: 6 磅 行距: 单倍行距 Char"/>
    <w:link w:val="1633"/>
    <w:qFormat/>
    <w:uiPriority w:val="99"/>
    <w:rPr>
      <w:rFonts w:eastAsia="黑体"/>
      <w:kern w:val="2"/>
      <w:sz w:val="28"/>
      <w:szCs w:val="28"/>
    </w:rPr>
  </w:style>
  <w:style w:type="character" w:customStyle="1" w:styleId="1635">
    <w:name w:val="样式 正文文本缩进 + 首行缩进:  0.99 厘米 行距: 最小值 25 磅 Char Char"/>
    <w:qFormat/>
    <w:uiPriority w:val="99"/>
    <w:rPr>
      <w:rFonts w:eastAsia="宋体" w:cs="宋体"/>
      <w:kern w:val="2"/>
      <w:sz w:val="28"/>
      <w:szCs w:val="28"/>
      <w:lang w:val="en-US" w:eastAsia="zh-CN" w:bidi="ar-SA"/>
    </w:rPr>
  </w:style>
  <w:style w:type="paragraph" w:customStyle="1" w:styleId="1636">
    <w:name w:val="样式 样式 样式 四号 行距: 最小值 24 磅 + 首行缩进:  2 字符 行距: 1.5 倍行距 + 首行缩进:  0 字符"/>
    <w:basedOn w:val="1"/>
    <w:qFormat/>
    <w:uiPriority w:val="0"/>
    <w:pPr>
      <w:widowControl w:val="0"/>
      <w:kinsoku/>
      <w:autoSpaceDE/>
      <w:autoSpaceDN/>
      <w:adjustRightInd/>
      <w:snapToGrid/>
      <w:spacing w:line="500" w:lineRule="atLeast"/>
      <w:ind w:firstLine="560"/>
      <w:jc w:val="both"/>
      <w:textAlignment w:val="auto"/>
    </w:pPr>
    <w:rPr>
      <w:rFonts w:ascii="Times New Roman" w:hAnsi="Times New Roman" w:eastAsia="宋体" w:cs="宋体"/>
      <w:snapToGrid/>
      <w:color w:val="auto"/>
      <w:kern w:val="2"/>
      <w:sz w:val="28"/>
      <w:szCs w:val="20"/>
    </w:rPr>
  </w:style>
  <w:style w:type="paragraph" w:customStyle="1" w:styleId="1637">
    <w:name w:val="样式 样式 样式 标题 2 + Times New Roman 小三 非加粗 段前: 6 磅 段后: 6 磅 行距: 最小值 2..."/>
    <w:basedOn w:val="1617"/>
    <w:link w:val="1638"/>
    <w:qFormat/>
    <w:uiPriority w:val="0"/>
    <w:rPr>
      <w:bCs w:val="0"/>
    </w:rPr>
  </w:style>
  <w:style w:type="character" w:customStyle="1" w:styleId="1638">
    <w:name w:val="样式 样式 样式 标题 2 + Times New Roman 小三 非加粗 段前: 6 磅 段后: 6 磅 行距: 最小值 2... Char"/>
    <w:link w:val="1637"/>
    <w:qFormat/>
    <w:uiPriority w:val="0"/>
    <w:rPr>
      <w:rFonts w:ascii="Arial" w:hAnsi="Arial" w:eastAsia="黑体" w:cs="宋体"/>
      <w:kern w:val="2"/>
      <w:sz w:val="30"/>
      <w:szCs w:val="30"/>
    </w:rPr>
  </w:style>
  <w:style w:type="paragraph" w:customStyle="1" w:styleId="1639">
    <w:name w:val="样式 标题 3 + 加粗 行距: 最小值 26 磅"/>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snapToGrid/>
      <w:color w:val="auto"/>
      <w:kern w:val="2"/>
      <w:sz w:val="28"/>
    </w:rPr>
  </w:style>
  <w:style w:type="paragraph" w:customStyle="1" w:styleId="1640">
    <w:name w:val="样式 四号 行距: 最小值 25 磅"/>
    <w:basedOn w:val="1"/>
    <w:link w:val="1641"/>
    <w:qFormat/>
    <w:uiPriority w:val="0"/>
    <w:pPr>
      <w:widowControl w:val="0"/>
      <w:kinsoku/>
      <w:autoSpaceDE/>
      <w:autoSpaceDN/>
      <w:snapToGrid/>
      <w:spacing w:line="480" w:lineRule="atLeast"/>
      <w:ind w:firstLine="482"/>
      <w:jc w:val="both"/>
    </w:pPr>
    <w:rPr>
      <w:rFonts w:ascii="Times New Roman" w:hAnsi="Times New Roman" w:eastAsia="宋体" w:cs="宋体"/>
      <w:snapToGrid/>
      <w:color w:val="auto"/>
      <w:kern w:val="2"/>
      <w:sz w:val="24"/>
      <w:szCs w:val="20"/>
    </w:rPr>
  </w:style>
  <w:style w:type="character" w:customStyle="1" w:styleId="1641">
    <w:name w:val="样式 四号 行距: 最小值 25 磅 Char Char"/>
    <w:link w:val="1640"/>
    <w:qFormat/>
    <w:uiPriority w:val="0"/>
    <w:rPr>
      <w:rFonts w:cs="宋体"/>
      <w:kern w:val="2"/>
      <w:sz w:val="24"/>
    </w:rPr>
  </w:style>
  <w:style w:type="paragraph" w:customStyle="1" w:styleId="1642">
    <w:name w:val="Char Char Char Char Char Char Char Char1 Char Char Char Char Char Char Char Char Char Char Char Char Char Char Char Char Char Char Char Char Char"/>
    <w:basedOn w:val="1"/>
    <w:qFormat/>
    <w:uiPriority w:val="0"/>
    <w:pPr>
      <w:widowControl w:val="0"/>
      <w:kinsoku/>
      <w:autoSpaceDE/>
      <w:autoSpaceDN/>
      <w:adjustRightInd/>
      <w:snapToGrid/>
      <w:spacing w:line="440" w:lineRule="exact"/>
      <w:jc w:val="both"/>
      <w:textAlignment w:val="auto"/>
    </w:pPr>
    <w:rPr>
      <w:rFonts w:ascii="Tahoma" w:hAnsi="Tahoma" w:eastAsia="宋体" w:cs="Times New Roman"/>
      <w:snapToGrid/>
      <w:color w:val="auto"/>
      <w:kern w:val="2"/>
      <w:sz w:val="24"/>
      <w:szCs w:val="20"/>
    </w:rPr>
  </w:style>
  <w:style w:type="paragraph" w:customStyle="1" w:styleId="1643">
    <w:name w:val="Char Char Char Char Char Char Char Char1 Char Char Char Char Char Char Char Char Char Char Char Char Char Char Char Char"/>
    <w:basedOn w:val="1"/>
    <w:qFormat/>
    <w:uiPriority w:val="0"/>
    <w:pPr>
      <w:widowControl w:val="0"/>
      <w:kinsoku/>
      <w:autoSpaceDE/>
      <w:autoSpaceDN/>
      <w:adjustRightInd/>
      <w:snapToGrid/>
      <w:spacing w:line="440" w:lineRule="exact"/>
      <w:jc w:val="both"/>
      <w:textAlignment w:val="auto"/>
    </w:pPr>
    <w:rPr>
      <w:rFonts w:ascii="Tahoma" w:hAnsi="Tahoma" w:eastAsia="宋体" w:cs="Times New Roman"/>
      <w:snapToGrid/>
      <w:color w:val="auto"/>
      <w:kern w:val="2"/>
      <w:sz w:val="24"/>
      <w:szCs w:val="20"/>
    </w:rPr>
  </w:style>
  <w:style w:type="paragraph" w:customStyle="1" w:styleId="1644">
    <w:name w:val="样式 标题 3 + 小三 加粗 段前: 6 磅 段后: 6 磅"/>
    <w:basedOn w:val="6"/>
    <w:link w:val="1645"/>
    <w:qFormat/>
    <w:uiPriority w:val="0"/>
    <w:pPr>
      <w:widowControl w:val="0"/>
      <w:kinsoku/>
      <w:autoSpaceDE/>
      <w:autoSpaceDN/>
      <w:adjustRightInd/>
      <w:snapToGrid/>
      <w:spacing w:line="480" w:lineRule="atLeast"/>
      <w:textAlignment w:val="auto"/>
    </w:pPr>
    <w:rPr>
      <w:rFonts w:ascii="Times New Roman" w:hAnsi="Times New Roman" w:cs="Times New Roman"/>
      <w:snapToGrid/>
      <w:color w:val="auto"/>
      <w:kern w:val="2"/>
      <w:sz w:val="32"/>
      <w:lang w:val="zh-CN"/>
    </w:rPr>
  </w:style>
  <w:style w:type="character" w:customStyle="1" w:styleId="1645">
    <w:name w:val="样式 标题 3 + 小三 加粗 段前: 6 磅 段后: 6 磅 Char"/>
    <w:link w:val="1644"/>
    <w:qFormat/>
    <w:uiPriority w:val="0"/>
    <w:rPr>
      <w:b/>
      <w:bCs/>
      <w:kern w:val="2"/>
      <w:sz w:val="32"/>
      <w:szCs w:val="32"/>
      <w:lang w:val="zh-CN"/>
    </w:rPr>
  </w:style>
  <w:style w:type="paragraph" w:customStyle="1" w:styleId="1646">
    <w:name w:val="样式 标题 2节sect 1.2H2 Char Char标题 1.1 + Times New Roman"/>
    <w:basedOn w:val="5"/>
    <w:qFormat/>
    <w:uiPriority w:val="0"/>
    <w:pPr>
      <w:keepNext w:val="0"/>
      <w:keepLines w:val="0"/>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44"/>
      <w:sz w:val="30"/>
      <w:szCs w:val="44"/>
    </w:rPr>
  </w:style>
  <w:style w:type="paragraph" w:customStyle="1" w:styleId="1647">
    <w:name w:val="样式 (符号) Times New Roman 首行缩进:  0.99 厘米"/>
    <w:basedOn w:val="1"/>
    <w:link w:val="1648"/>
    <w:qFormat/>
    <w:uiPriority w:val="0"/>
    <w:pPr>
      <w:widowControl w:val="0"/>
      <w:kinsoku/>
      <w:topLinePunct/>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648">
    <w:name w:val="样式 (符号) Times New Roman 首行缩进:  0.99 厘米 Char"/>
    <w:link w:val="1647"/>
    <w:qFormat/>
    <w:uiPriority w:val="0"/>
    <w:rPr>
      <w:kern w:val="2"/>
      <w:sz w:val="28"/>
    </w:rPr>
  </w:style>
  <w:style w:type="paragraph" w:customStyle="1" w:styleId="1649">
    <w:name w:val="样式 四号 黑色 首行缩进:  0.99 厘米 行距: 最小值 25 磅"/>
    <w:basedOn w:val="1"/>
    <w:link w:val="1650"/>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650">
    <w:name w:val="样式 四号 黑色 首行缩进:  0.99 厘米 行距: 最小值 25 磅 Char"/>
    <w:link w:val="1649"/>
    <w:qFormat/>
    <w:uiPriority w:val="0"/>
    <w:rPr>
      <w:color w:val="000000"/>
      <w:kern w:val="2"/>
      <w:sz w:val="28"/>
    </w:rPr>
  </w:style>
  <w:style w:type="paragraph" w:customStyle="1" w:styleId="1651">
    <w:name w:val="样式 样式 样式 标题 2节Heading 2ph2h21head 08标题 1.1Chapter Heading2nd l....."/>
    <w:basedOn w:val="1"/>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kern w:val="2"/>
      <w:sz w:val="30"/>
      <w:szCs w:val="20"/>
    </w:rPr>
  </w:style>
  <w:style w:type="paragraph" w:customStyle="1" w:styleId="1652">
    <w:name w:val="样式 样式 样式 标题 3 + 左侧:  0 厘米 首行缩进:  0 厘米 + + 黑色"/>
    <w:basedOn w:val="1"/>
    <w:link w:val="1653"/>
    <w:qFormat/>
    <w:uiPriority w:val="99"/>
    <w:pPr>
      <w:keepNext/>
      <w:keepLines/>
      <w:widowControl w:val="0"/>
      <w:tabs>
        <w:tab w:val="left" w:pos="624"/>
      </w:tabs>
      <w:kinsoku/>
      <w:autoSpaceDE/>
      <w:autoSpaceDN/>
      <w:adjustRightInd/>
      <w:snapToGrid/>
      <w:spacing w:before="60" w:after="60" w:line="500" w:lineRule="atLeast"/>
      <w:ind w:left="624" w:hanging="624"/>
      <w:jc w:val="both"/>
      <w:textAlignment w:val="auto"/>
      <w:outlineLvl w:val="2"/>
    </w:pPr>
    <w:rPr>
      <w:rFonts w:ascii="Times New Roman" w:hAnsi="Times New Roman" w:eastAsia="黑体" w:cs="Times New Roman"/>
      <w:snapToGrid/>
      <w:sz w:val="28"/>
      <w:szCs w:val="20"/>
    </w:rPr>
  </w:style>
  <w:style w:type="character" w:customStyle="1" w:styleId="1653">
    <w:name w:val="样式 样式 样式 标题 3 + 左侧:  0 厘米 首行缩进:  0 厘米 + + 黑色 Char"/>
    <w:link w:val="1652"/>
    <w:qFormat/>
    <w:uiPriority w:val="99"/>
    <w:rPr>
      <w:rFonts w:eastAsia="黑体"/>
      <w:color w:val="000000"/>
      <w:sz w:val="28"/>
    </w:rPr>
  </w:style>
  <w:style w:type="paragraph" w:customStyle="1" w:styleId="1654">
    <w:name w:val="样式 四号 行距: 最小值 24 磅"/>
    <w:basedOn w:val="1"/>
    <w:link w:val="1655"/>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655">
    <w:name w:val="样式 四号 行距: 最小值 24 磅 Char"/>
    <w:link w:val="1654"/>
    <w:qFormat/>
    <w:uiPriority w:val="0"/>
    <w:rPr>
      <w:kern w:val="2"/>
      <w:sz w:val="28"/>
    </w:rPr>
  </w:style>
  <w:style w:type="paragraph" w:customStyle="1" w:styleId="1656">
    <w:name w:val="样式 样式 标题 3 + 小三 加粗 段前: 6 磅 段后: 6 磅 + 行距: 最小值 25 磅"/>
    <w:basedOn w:val="1644"/>
    <w:link w:val="1657"/>
    <w:qFormat/>
    <w:uiPriority w:val="0"/>
    <w:pPr>
      <w:spacing w:line="500" w:lineRule="atLeast"/>
    </w:pPr>
    <w:rPr>
      <w:bCs w:val="0"/>
    </w:rPr>
  </w:style>
  <w:style w:type="character" w:customStyle="1" w:styleId="1657">
    <w:name w:val="样式 样式 标题 3 + 小三 加粗 段前: 6 磅 段后: 6 磅 + 行距: 最小值 25 磅 Char"/>
    <w:link w:val="1656"/>
    <w:qFormat/>
    <w:uiPriority w:val="0"/>
    <w:rPr>
      <w:b/>
      <w:kern w:val="2"/>
      <w:sz w:val="32"/>
      <w:szCs w:val="32"/>
      <w:lang w:val="zh-CN"/>
    </w:rPr>
  </w:style>
  <w:style w:type="character" w:customStyle="1" w:styleId="1658">
    <w:name w:val="样式 首行缩进:  2 字符 Char"/>
    <w:qFormat/>
    <w:uiPriority w:val="0"/>
    <w:rPr>
      <w:rFonts w:cs="宋体"/>
      <w:kern w:val="2"/>
      <w:sz w:val="28"/>
    </w:rPr>
  </w:style>
  <w:style w:type="paragraph" w:customStyle="1" w:styleId="1659">
    <w:name w:val="样式 样式1 + (中文) 黑体 居中 首行缩进:  0 厘米 段前: 6 磅 段后: 6 磅 行距: 单倍行距"/>
    <w:basedOn w:val="492"/>
    <w:qFormat/>
    <w:uiPriority w:val="0"/>
    <w:pPr>
      <w:pBdr>
        <w:bottom w:val="none" w:color="auto" w:sz="0" w:space="0"/>
      </w:pBdr>
      <w:tabs>
        <w:tab w:val="clear" w:pos="4153"/>
        <w:tab w:val="clear" w:pos="8306"/>
      </w:tabs>
      <w:snapToGrid/>
      <w:spacing w:before="120" w:after="120"/>
      <w:jc w:val="center"/>
    </w:pPr>
    <w:rPr>
      <w:rFonts w:eastAsia="黑体" w:cs="宋体"/>
      <w:sz w:val="28"/>
      <w:szCs w:val="20"/>
    </w:rPr>
  </w:style>
  <w:style w:type="paragraph" w:customStyle="1" w:styleId="1660">
    <w:name w:val="样式 样式 标题 4 + 段前: 0 磅 段后: 0 磅 行距: 最小值 25 磅 + (中文) 宋体"/>
    <w:basedOn w:val="1"/>
    <w:link w:val="1661"/>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color w:val="auto"/>
      <w:kern w:val="2"/>
      <w:sz w:val="28"/>
      <w:szCs w:val="28"/>
    </w:rPr>
  </w:style>
  <w:style w:type="character" w:customStyle="1" w:styleId="1661">
    <w:name w:val="样式 样式 标题 4 + 段前: 0 磅 段后: 0 磅 行距: 最小值 25 磅 + (中文) 宋体 Char"/>
    <w:link w:val="1660"/>
    <w:qFormat/>
    <w:uiPriority w:val="0"/>
    <w:rPr>
      <w:kern w:val="2"/>
      <w:sz w:val="28"/>
      <w:szCs w:val="28"/>
    </w:rPr>
  </w:style>
  <w:style w:type="paragraph" w:customStyle="1" w:styleId="1662">
    <w:name w:val="样式 样式 小四 行距: 固定值 26 磅 + 黑色 首行缩进:  2 字符"/>
    <w:basedOn w:val="1"/>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1663">
    <w:name w:val="样式 样式 样式 样式 (中文) 仿宋_GB2312 四号 黑色 首行缩进:  0.96 厘米 行距: 最小值 25 磅 + 自..."/>
    <w:basedOn w:val="1"/>
    <w:link w:val="1664"/>
    <w:qFormat/>
    <w:uiPriority w:val="0"/>
    <w:pPr>
      <w:widowControl w:val="0"/>
      <w:kinsoku/>
      <w:autoSpaceDE/>
      <w:autoSpaceDN/>
      <w:adjustRightInd/>
      <w:snapToGrid/>
      <w:spacing w:line="500" w:lineRule="atLeast"/>
      <w:ind w:firstLine="561"/>
      <w:jc w:val="both"/>
      <w:textAlignment w:val="auto"/>
    </w:pPr>
    <w:rPr>
      <w:rFonts w:ascii="仿宋_GB2312" w:hAnsi="仿宋_GB2312" w:eastAsia="宋体" w:cs="Times New Roman"/>
      <w:snapToGrid/>
      <w:color w:val="auto"/>
      <w:kern w:val="2"/>
      <w:sz w:val="28"/>
      <w:szCs w:val="20"/>
    </w:rPr>
  </w:style>
  <w:style w:type="character" w:customStyle="1" w:styleId="1664">
    <w:name w:val="样式 样式 样式 样式 (中文) 仿宋_GB2312 四号 黑色 首行缩进:  0.96 厘米 行距: 最小值 25 磅 + 自... Char"/>
    <w:link w:val="1663"/>
    <w:qFormat/>
    <w:uiPriority w:val="0"/>
    <w:rPr>
      <w:rFonts w:ascii="仿宋_GB2312" w:hAnsi="仿宋_GB2312"/>
      <w:kern w:val="2"/>
      <w:sz w:val="28"/>
    </w:rPr>
  </w:style>
  <w:style w:type="paragraph" w:customStyle="1" w:styleId="1665">
    <w:name w:val="样式 样式 样式 标题 1章 + 右侧:  0.49 厘米 + 行距: 最小值 24 磅 + 黑色"/>
    <w:basedOn w:val="1"/>
    <w:link w:val="1666"/>
    <w:qFormat/>
    <w:uiPriority w:val="99"/>
    <w:pPr>
      <w:keepNext/>
      <w:keepLines/>
      <w:widowControl w:val="0"/>
      <w:kinsoku/>
      <w:autoSpaceDE/>
      <w:autoSpaceDN/>
      <w:adjustRightInd/>
      <w:snapToGrid/>
      <w:spacing w:before="240" w:after="240" w:line="500" w:lineRule="atLeast"/>
      <w:ind w:right="278"/>
      <w:jc w:val="both"/>
      <w:textAlignment w:val="auto"/>
      <w:outlineLvl w:val="0"/>
    </w:pPr>
    <w:rPr>
      <w:rFonts w:ascii="Times New Roman" w:hAnsi="Times New Roman" w:eastAsia="黑体" w:cs="Times New Roman"/>
      <w:bCs/>
      <w:snapToGrid/>
      <w:kern w:val="44"/>
      <w:sz w:val="32"/>
      <w:szCs w:val="44"/>
    </w:rPr>
  </w:style>
  <w:style w:type="character" w:customStyle="1" w:styleId="1666">
    <w:name w:val="样式 样式 样式 标题 1章 + 右侧:  0.49 厘米 + 行距: 最小值 24 磅 + 黑色 Char"/>
    <w:link w:val="1665"/>
    <w:qFormat/>
    <w:uiPriority w:val="99"/>
    <w:rPr>
      <w:rFonts w:eastAsia="黑体"/>
      <w:bCs/>
      <w:color w:val="000000"/>
      <w:kern w:val="44"/>
      <w:sz w:val="32"/>
      <w:szCs w:val="44"/>
    </w:rPr>
  </w:style>
  <w:style w:type="paragraph" w:customStyle="1" w:styleId="1667">
    <w:name w:val="样式 五号 居中 首行缩进:  0 厘米 行距: 单倍行距"/>
    <w:basedOn w:val="1"/>
    <w:link w:val="1668"/>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kern w:val="2"/>
      <w:szCs w:val="20"/>
    </w:rPr>
  </w:style>
  <w:style w:type="character" w:customStyle="1" w:styleId="1668">
    <w:name w:val="样式 五号 居中 首行缩进:  0 厘米 行距: 单倍行距 Char"/>
    <w:link w:val="1667"/>
    <w:qFormat/>
    <w:uiPriority w:val="0"/>
    <w:rPr>
      <w:kern w:val="2"/>
      <w:sz w:val="21"/>
    </w:rPr>
  </w:style>
  <w:style w:type="paragraph" w:customStyle="1" w:styleId="1669">
    <w:name w:val="样式 标题 5 + 非加粗"/>
    <w:basedOn w:val="9"/>
    <w:link w:val="1670"/>
    <w:qFormat/>
    <w:uiPriority w:val="0"/>
    <w:pPr>
      <w:keepNext w:val="0"/>
      <w:keepLines w:val="0"/>
      <w:adjustRightInd/>
      <w:spacing w:before="0" w:after="0" w:line="500" w:lineRule="atLeast"/>
      <w:textAlignment w:val="auto"/>
    </w:pPr>
    <w:rPr>
      <w:b w:val="0"/>
      <w:kern w:val="2"/>
      <w:szCs w:val="28"/>
    </w:rPr>
  </w:style>
  <w:style w:type="character" w:customStyle="1" w:styleId="1670">
    <w:name w:val="样式 标题 5 + 非加粗 Char"/>
    <w:link w:val="1669"/>
    <w:qFormat/>
    <w:uiPriority w:val="0"/>
    <w:rPr>
      <w:kern w:val="2"/>
      <w:sz w:val="28"/>
      <w:szCs w:val="28"/>
    </w:rPr>
  </w:style>
  <w:style w:type="paragraph" w:customStyle="1" w:styleId="1671">
    <w:name w:val="样式 标题 4 + Times New Roman"/>
    <w:basedOn w:val="8"/>
    <w:qFormat/>
    <w:uiPriority w:val="0"/>
    <w:pPr>
      <w:adjustRightInd/>
      <w:spacing w:before="0" w:after="0" w:line="500" w:lineRule="atLeast"/>
      <w:textAlignment w:val="auto"/>
    </w:pPr>
    <w:rPr>
      <w:rFonts w:ascii="Times New Roman" w:hAnsi="Times New Roman" w:eastAsia="宋体"/>
      <w:b w:val="0"/>
      <w:kern w:val="2"/>
      <w:szCs w:val="28"/>
    </w:rPr>
  </w:style>
  <w:style w:type="paragraph" w:customStyle="1" w:styleId="1672">
    <w:name w:val="样式 标题 3 + (中文) 仿宋_GB2312 四号 段前: 6 磅 段后: 6 磅 行距: 固定值 28 磅"/>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snapToGrid/>
      <w:color w:val="auto"/>
      <w:kern w:val="2"/>
      <w:sz w:val="28"/>
      <w:szCs w:val="20"/>
    </w:rPr>
  </w:style>
  <w:style w:type="paragraph" w:customStyle="1" w:styleId="1673">
    <w:name w:val="样式 标题 2标题 1.1标题 41标题 2 Char节Heading 2ph2h21head 08Chapt...4"/>
    <w:basedOn w:val="5"/>
    <w:qFormat/>
    <w:uiPriority w:val="0"/>
    <w:pPr>
      <w:widowControl w:val="0"/>
      <w:kinsoku/>
      <w:autoSpaceDE/>
      <w:autoSpaceDN/>
      <w:adjustRightInd/>
      <w:snapToGrid/>
      <w:spacing w:before="120" w:after="120" w:line="520" w:lineRule="atLeast"/>
      <w:jc w:val="both"/>
      <w:textAlignment w:val="auto"/>
    </w:pPr>
    <w:rPr>
      <w:rFonts w:ascii="Times New Roman" w:hAnsi="Times New Roman" w:eastAsia="黑体" w:cs="宋体"/>
      <w:b w:val="0"/>
      <w:snapToGrid/>
      <w:color w:val="auto"/>
      <w:kern w:val="2"/>
      <w:sz w:val="30"/>
      <w:szCs w:val="20"/>
    </w:rPr>
  </w:style>
  <w:style w:type="paragraph" w:customStyle="1" w:styleId="1674">
    <w:name w:val="样式 居中 首行缩进:  0 厘米 段前: 6 磅 段后: 6 磅 行距: 单倍行距"/>
    <w:basedOn w:val="1"/>
    <w:link w:val="1675"/>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8"/>
    </w:rPr>
  </w:style>
  <w:style w:type="character" w:customStyle="1" w:styleId="1675">
    <w:name w:val="样式 居中 首行缩进:  0 厘米 段前: 6 磅 段后: 6 磅 行距: 单倍行距 Char"/>
    <w:link w:val="1674"/>
    <w:qFormat/>
    <w:uiPriority w:val="0"/>
    <w:rPr>
      <w:rFonts w:eastAsia="黑体"/>
      <w:sz w:val="28"/>
      <w:szCs w:val="28"/>
    </w:rPr>
  </w:style>
  <w:style w:type="character" w:customStyle="1" w:styleId="1676">
    <w:name w:val="样式 标题 3标题 3 Char Char Char标题 3 Char Char三级标题 + (中文) 宋体 Char"/>
    <w:qFormat/>
    <w:uiPriority w:val="0"/>
    <w:rPr>
      <w:rFonts w:eastAsia="黑体"/>
      <w:bCs/>
      <w:sz w:val="28"/>
      <w:szCs w:val="28"/>
      <w:lang w:val="en-US" w:eastAsia="zh-CN" w:bidi="ar-SA"/>
    </w:rPr>
  </w:style>
  <w:style w:type="paragraph" w:customStyle="1" w:styleId="1677">
    <w:name w:val="样式 样式 首行缩进:  0.99 厘米 行距: 最小值 24 磅 + 行距: 最小值 24 磅"/>
    <w:basedOn w:val="1619"/>
    <w:link w:val="1678"/>
    <w:qFormat/>
    <w:uiPriority w:val="0"/>
  </w:style>
  <w:style w:type="character" w:customStyle="1" w:styleId="1678">
    <w:name w:val="样式 样式 首行缩进:  0.99 厘米 行距: 最小值 24 磅 + 行距: 最小值 24 磅 Char Char"/>
    <w:link w:val="1677"/>
    <w:qFormat/>
    <w:uiPriority w:val="0"/>
    <w:rPr>
      <w:rFonts w:cs="宋体"/>
      <w:kern w:val="2"/>
      <w:sz w:val="28"/>
    </w:rPr>
  </w:style>
  <w:style w:type="character" w:customStyle="1" w:styleId="1679">
    <w:name w:val="样式 四号 黑色"/>
    <w:qFormat/>
    <w:uiPriority w:val="0"/>
    <w:rPr>
      <w:color w:val="000000"/>
      <w:spacing w:val="-2"/>
      <w:sz w:val="28"/>
    </w:rPr>
  </w:style>
  <w:style w:type="paragraph" w:customStyle="1" w:styleId="1680">
    <w:name w:val="样式 样式 样式 样式 样式 标题 3 + 黑色 + 自动设置 + 黑色 + 自动设置 + 字距调整四号"/>
    <w:basedOn w:val="1"/>
    <w:link w:val="168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Times New Roman"/>
      <w:snapToGrid/>
      <w:color w:val="auto"/>
      <w:kern w:val="28"/>
      <w:sz w:val="28"/>
      <w:szCs w:val="32"/>
    </w:rPr>
  </w:style>
  <w:style w:type="character" w:customStyle="1" w:styleId="1681">
    <w:name w:val="样式 样式 样式 样式 样式 标题 3 + 黑色 + 自动设置 + 黑色 + 自动设置 + 字距调整四号 Char"/>
    <w:link w:val="1680"/>
    <w:qFormat/>
    <w:uiPriority w:val="0"/>
    <w:rPr>
      <w:rFonts w:eastAsia="黑体"/>
      <w:kern w:val="28"/>
      <w:sz w:val="28"/>
      <w:szCs w:val="32"/>
    </w:rPr>
  </w:style>
  <w:style w:type="paragraph" w:customStyle="1" w:styleId="1682">
    <w:name w:val="样式 样式 样式 样式 样式 样式 样式 首行缩进:  2 字符 + 黑色 首行缩进:  2 字符 + 首行缩进:  2 字符 ..."/>
    <w:basedOn w:val="1"/>
    <w:link w:val="1683"/>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kern w:val="2"/>
      <w:sz w:val="28"/>
      <w:szCs w:val="20"/>
    </w:rPr>
  </w:style>
  <w:style w:type="character" w:customStyle="1" w:styleId="1683">
    <w:name w:val="样式 样式 样式 样式 样式 样式 样式 首行缩进:  2 字符 + 黑色 首行缩进:  2 字符 + 首行缩进:  2 字符 ... Char"/>
    <w:link w:val="1682"/>
    <w:qFormat/>
    <w:uiPriority w:val="0"/>
    <w:rPr>
      <w:kern w:val="2"/>
      <w:sz w:val="28"/>
    </w:rPr>
  </w:style>
  <w:style w:type="paragraph" w:customStyle="1" w:styleId="1684">
    <w:name w:val="样式 标题 2节Heading 2ph2h21head 08标题 1.1Chapter Heading2nd l..."/>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30"/>
    </w:rPr>
  </w:style>
  <w:style w:type="paragraph" w:customStyle="1" w:styleId="1685">
    <w:name w:val="样式 样式1 + (中文) 黑体 四号 段前: 6 磅"/>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1686">
    <w:name w:val="样式 四号 首行缩进:  0.99 厘米 行距: 最小值 25 磅3"/>
    <w:basedOn w:val="1"/>
    <w:link w:val="1687"/>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687">
    <w:name w:val="样式 四号 首行缩进:  0.99 厘米 行距: 最小值 25 磅3 Char"/>
    <w:link w:val="1686"/>
    <w:qFormat/>
    <w:uiPriority w:val="0"/>
    <w:rPr>
      <w:kern w:val="2"/>
      <w:sz w:val="28"/>
    </w:rPr>
  </w:style>
  <w:style w:type="paragraph" w:customStyle="1" w:styleId="1688">
    <w:name w:val="样式 标题 3标题 3 Char Char Char标题 3 Char CharH3h33rd levell3CT..."/>
    <w:basedOn w:val="6"/>
    <w:link w:val="1689"/>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character" w:customStyle="1" w:styleId="1689">
    <w:name w:val="样式 标题 3标题 3 Char Char Char标题 3 Char CharH3h33rd levell3CT... Char"/>
    <w:link w:val="1688"/>
    <w:qFormat/>
    <w:uiPriority w:val="0"/>
    <w:rPr>
      <w:rFonts w:eastAsia="黑体" w:cs="宋体"/>
      <w:kern w:val="2"/>
      <w:sz w:val="28"/>
    </w:rPr>
  </w:style>
  <w:style w:type="paragraph" w:customStyle="1" w:styleId="1690">
    <w:name w:val="样式 样式 Plain Text + Times New Roman 五号 + 居中"/>
    <w:basedOn w:val="1"/>
    <w:qFormat/>
    <w:uiPriority w:val="0"/>
    <w:pPr>
      <w:widowControl w:val="0"/>
      <w:kinsoku/>
      <w:autoSpaceDE/>
      <w:autoSpaceDN/>
      <w:snapToGrid/>
      <w:jc w:val="center"/>
      <w:textAlignment w:val="auto"/>
    </w:pPr>
    <w:rPr>
      <w:rFonts w:hint="eastAsia" w:ascii="Times New Roman" w:hAnsi="Times New Roman" w:eastAsia="宋体" w:cs="Times New Roman"/>
      <w:snapToGrid/>
      <w:color w:val="auto"/>
      <w:szCs w:val="20"/>
    </w:rPr>
  </w:style>
  <w:style w:type="paragraph" w:customStyle="1" w:styleId="1691">
    <w:name w:val="样式 标题 2Heading 2ph2h21head 08节标题 1.1Chapter Heading2nd l..."/>
    <w:basedOn w:val="5"/>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692">
    <w:name w:val="样式 标题 2标题 21章标题h2sect 1.2H2Chapter Number/Appendix Letter...1"/>
    <w:basedOn w:val="5"/>
    <w:link w:val="1693"/>
    <w:qFormat/>
    <w:uiPriority w:val="0"/>
    <w:pPr>
      <w:kinsoku/>
      <w:autoSpaceDE/>
      <w:autoSpaceDN/>
      <w:adjustRightInd/>
      <w:snapToGrid/>
      <w:spacing w:before="120" w:after="120" w:line="500" w:lineRule="atLeast"/>
      <w:jc w:val="both"/>
      <w:textAlignment w:val="auto"/>
    </w:pPr>
    <w:rPr>
      <w:rFonts w:ascii="Times New Roman" w:hAnsi="Times New Roman" w:eastAsia="黑体" w:cs="Times New Roman"/>
      <w:b w:val="0"/>
      <w:bCs w:val="0"/>
      <w:color w:val="auto"/>
      <w:kern w:val="2"/>
      <w:sz w:val="30"/>
      <w:szCs w:val="20"/>
    </w:rPr>
  </w:style>
  <w:style w:type="character" w:customStyle="1" w:styleId="1693">
    <w:name w:val="样式 标题 2标题 21章标题h2sect 1.2H2Chapter Number/Appendix Letter...1 Char"/>
    <w:link w:val="1692"/>
    <w:qFormat/>
    <w:uiPriority w:val="0"/>
    <w:rPr>
      <w:rFonts w:eastAsia="黑体"/>
      <w:snapToGrid w:val="0"/>
      <w:kern w:val="2"/>
      <w:sz w:val="30"/>
    </w:rPr>
  </w:style>
  <w:style w:type="paragraph" w:customStyle="1" w:styleId="1694">
    <w:name w:val="样式 标题 3标题 3 Char Char Char头H3h33rd levell3CTHeading 3 - ..."/>
    <w:basedOn w:val="6"/>
    <w:link w:val="1695"/>
    <w:qFormat/>
    <w:uiPriority w:val="0"/>
    <w:pPr>
      <w:kinsoku/>
      <w:snapToGrid/>
      <w:spacing w:before="60" w:after="60" w:line="500" w:lineRule="atLeast"/>
      <w:jc w:val="both"/>
    </w:pPr>
    <w:rPr>
      <w:rFonts w:ascii="Times New Roman" w:hAnsi="Times New Roman" w:eastAsia="黑体" w:cs="Times New Roman"/>
      <w:b w:val="0"/>
      <w:bCs w:val="0"/>
      <w:color w:val="auto"/>
      <w:kern w:val="2"/>
      <w:sz w:val="28"/>
      <w:lang w:val="zh-CN"/>
    </w:rPr>
  </w:style>
  <w:style w:type="character" w:customStyle="1" w:styleId="1695">
    <w:name w:val="样式 标题 3标题 3 Char Char Char头H3h33rd levell3CTHeading 3 - ... Char Char"/>
    <w:link w:val="1694"/>
    <w:qFormat/>
    <w:uiPriority w:val="0"/>
    <w:rPr>
      <w:rFonts w:eastAsia="黑体"/>
      <w:snapToGrid w:val="0"/>
      <w:kern w:val="2"/>
      <w:sz w:val="28"/>
      <w:szCs w:val="32"/>
      <w:lang w:val="zh-CN"/>
    </w:rPr>
  </w:style>
  <w:style w:type="paragraph" w:customStyle="1" w:styleId="1696">
    <w:name w:val="样式 (符号) 宋体 四号 首行缩进:  0.99 厘米 行距: 1.5 倍行距"/>
    <w:basedOn w:val="1"/>
    <w:link w:val="1697"/>
    <w:qFormat/>
    <w:uiPriority w:val="0"/>
    <w:pPr>
      <w:widowControl w:val="0"/>
      <w:kinsoku/>
      <w:autoSpaceDE/>
      <w:autoSpaceDN/>
      <w:adjustRightInd/>
      <w:snapToGrid/>
      <w:spacing w:line="500" w:lineRule="atLeast"/>
      <w:ind w:firstLine="561"/>
      <w:jc w:val="both"/>
      <w:textAlignment w:val="auto"/>
    </w:pPr>
    <w:rPr>
      <w:rFonts w:ascii="Times New Roman" w:hAnsi="宋体" w:eastAsia="宋体" w:cs="Times New Roman"/>
      <w:snapToGrid/>
      <w:color w:val="auto"/>
      <w:kern w:val="2"/>
      <w:sz w:val="28"/>
      <w:szCs w:val="20"/>
    </w:rPr>
  </w:style>
  <w:style w:type="character" w:customStyle="1" w:styleId="1697">
    <w:name w:val="样式 (符号) 宋体 四号 首行缩进:  0.99 厘米 行距: 1.5 倍行距 Char"/>
    <w:link w:val="1696"/>
    <w:qFormat/>
    <w:uiPriority w:val="0"/>
    <w:rPr>
      <w:rFonts w:hAnsi="宋体"/>
      <w:kern w:val="2"/>
      <w:sz w:val="28"/>
    </w:rPr>
  </w:style>
  <w:style w:type="paragraph" w:customStyle="1" w:styleId="1698">
    <w:name w:val="样式 样式 样式 样式 样式 四号 行距: 最小值 25 磅 + 首行缩进:  2 字符 + 首行缩进:  2 字符 + 黑色 ..."/>
    <w:basedOn w:val="1"/>
    <w:link w:val="1699"/>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699">
    <w:name w:val="样式 样式 样式 样式 样式 四号 行距: 最小值 25 磅 + 首行缩进:  2 字符 + 首行缩进:  2 字符 + 黑色 ... Char"/>
    <w:link w:val="1698"/>
    <w:qFormat/>
    <w:uiPriority w:val="0"/>
    <w:rPr>
      <w:color w:val="000000"/>
      <w:sz w:val="28"/>
    </w:rPr>
  </w:style>
  <w:style w:type="paragraph" w:customStyle="1" w:styleId="1700">
    <w:name w:val="T正文"/>
    <w:qFormat/>
    <w:uiPriority w:val="0"/>
    <w:pPr>
      <w:widowControl w:val="0"/>
      <w:adjustRightInd w:val="0"/>
      <w:snapToGrid w:val="0"/>
      <w:spacing w:line="360" w:lineRule="auto"/>
      <w:ind w:firstLine="200" w:firstLineChars="200"/>
      <w:jc w:val="both"/>
    </w:pPr>
    <w:rPr>
      <w:rFonts w:ascii="Times New Roman" w:hAnsi="Times New Roman" w:eastAsia="仿宋_GB2312" w:cs="Times New Roman"/>
      <w:sz w:val="28"/>
      <w:lang w:val="en-US" w:eastAsia="zh-CN" w:bidi="ar-SA"/>
    </w:rPr>
  </w:style>
  <w:style w:type="paragraph" w:customStyle="1" w:styleId="1701">
    <w:name w:val="样式 样式 四号 黑色 行距: 1.5 倍行距 + 自动设置 首行缩进:  2 字符"/>
    <w:basedOn w:val="1"/>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sz w:val="28"/>
      <w:szCs w:val="20"/>
    </w:rPr>
  </w:style>
  <w:style w:type="paragraph" w:customStyle="1" w:styleId="1702">
    <w:name w:val="样式 正文文本缩进 2正文文本缩进 2 Char Char Char正文文字缩进 2 Char Char正文文字缩进 2 ..."/>
    <w:basedOn w:val="50"/>
    <w:link w:val="1703"/>
    <w:qFormat/>
    <w:uiPriority w:val="0"/>
    <w:pPr>
      <w:spacing w:line="500" w:lineRule="atLeast"/>
      <w:ind w:firstLine="561" w:firstLineChars="0"/>
    </w:pPr>
    <w:rPr>
      <w:rFonts w:ascii="Times New Roman" w:eastAsia="宋体"/>
      <w:kern w:val="0"/>
      <w:sz w:val="28"/>
    </w:rPr>
  </w:style>
  <w:style w:type="character" w:customStyle="1" w:styleId="1703">
    <w:name w:val="样式 正文文本缩进 2正文文本缩进 2 Char Char Char正文文字缩进 2 Char Char正文文字缩进 2 ... Char"/>
    <w:link w:val="1702"/>
    <w:qFormat/>
    <w:uiPriority w:val="0"/>
    <w:rPr>
      <w:sz w:val="28"/>
      <w:szCs w:val="24"/>
    </w:rPr>
  </w:style>
  <w:style w:type="paragraph" w:customStyle="1" w:styleId="1704">
    <w:name w:val="样式 样式 样式 样式 五号 居中 首行缩进:  0 厘米 行距: 单倍行距 + (符号) 宋体 + + (符号) Times ..."/>
    <w:basedOn w:val="1"/>
    <w:qFormat/>
    <w:uiPriority w:val="99"/>
    <w:pPr>
      <w:widowControl w:val="0"/>
      <w:kinsoku/>
      <w:autoSpaceDE/>
      <w:autoSpaceDN/>
      <w:adjustRightInd/>
      <w:snapToGrid/>
      <w:jc w:val="center"/>
      <w:textAlignment w:val="auto"/>
    </w:pPr>
    <w:rPr>
      <w:rFonts w:ascii="Times New Roman" w:hAnsi="宋体" w:eastAsia="宋体" w:cs="宋体"/>
      <w:snapToGrid/>
      <w:color w:val="auto"/>
      <w:kern w:val="2"/>
      <w:szCs w:val="20"/>
    </w:rPr>
  </w:style>
  <w:style w:type="paragraph" w:customStyle="1" w:styleId="1705">
    <w:name w:val="样式 标题 2标题 1.1Heading 2ph2h21head 08节Chapter Heading2nd l..."/>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706">
    <w:name w:val="样式 样式 四号 首行缩进:  0.99 厘米 行距: 最小值 25 磅2 +"/>
    <w:basedOn w:val="1600"/>
    <w:link w:val="1707"/>
    <w:qFormat/>
    <w:uiPriority w:val="0"/>
    <w:rPr>
      <w:rFonts w:ascii="Times New Roman" w:hAnsi="Times New Roman"/>
      <w:kern w:val="0"/>
      <w:sz w:val="28"/>
      <w:szCs w:val="20"/>
    </w:rPr>
  </w:style>
  <w:style w:type="character" w:customStyle="1" w:styleId="1707">
    <w:name w:val="样式 样式 四号 首行缩进:  0.99 厘米 行距: 最小值 25 磅2 + Char"/>
    <w:link w:val="1706"/>
    <w:qFormat/>
    <w:uiPriority w:val="0"/>
    <w:rPr>
      <w:sz w:val="28"/>
    </w:rPr>
  </w:style>
  <w:style w:type="paragraph" w:customStyle="1" w:styleId="1708">
    <w:name w:val="样式 标题 3标题 3 Char Char Char头 + (中文) 黑体 四号 非加粗 段前: 3 磅 段后: 3..."/>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709">
    <w:name w:val="样式 标题 1章标题 1-*+h11st levelSection Headl1b1(章名)篇(章名)1(..."/>
    <w:basedOn w:val="4"/>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宋体"/>
      <w:b w:val="0"/>
      <w:snapToGrid/>
      <w:sz w:val="32"/>
      <w:szCs w:val="32"/>
    </w:rPr>
  </w:style>
  <w:style w:type="paragraph" w:customStyle="1" w:styleId="1710">
    <w:name w:val="样式 样式 (中文) 仿宋_GB2312 四号 黑色 首行缩进:  0.96 厘米 行距: 最小值 25 磅 + (中文) 宋体..."/>
    <w:basedOn w:val="1"/>
    <w:link w:val="1711"/>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0"/>
    </w:rPr>
  </w:style>
  <w:style w:type="character" w:customStyle="1" w:styleId="1711">
    <w:name w:val="样式 样式 (中文) 仿宋_GB2312 四号 黑色 首行缩进:  0.96 厘米 行距: 最小值 25 磅 + (中文) 宋体... Char"/>
    <w:link w:val="1710"/>
    <w:qFormat/>
    <w:uiPriority w:val="0"/>
    <w:rPr>
      <w:rFonts w:eastAsia="仿宋_GB2312" w:cs="宋体"/>
      <w:kern w:val="2"/>
      <w:sz w:val="28"/>
    </w:rPr>
  </w:style>
  <w:style w:type="paragraph" w:customStyle="1" w:styleId="1712">
    <w:name w:val="样式 标题 1章 + (中文) 宋体 黑色"/>
    <w:basedOn w:val="4"/>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sz w:val="32"/>
    </w:rPr>
  </w:style>
  <w:style w:type="paragraph" w:customStyle="1" w:styleId="1713">
    <w:name w:val="样式 样式 (中文) 黑体 黑色 居中 首行缩进:  0 厘米 段前: 6 磅 段后: 6 磅 行距: 单倍行距4 + 左侧: ..."/>
    <w:basedOn w:val="1"/>
    <w:link w:val="1714"/>
    <w:qFormat/>
    <w:uiPriority w:val="0"/>
    <w:pPr>
      <w:widowControl w:val="0"/>
      <w:kinsoku/>
      <w:autoSpaceDE/>
      <w:autoSpaceDN/>
      <w:adjustRightInd/>
      <w:snapToGrid/>
      <w:spacing w:before="120" w:after="120"/>
      <w:ind w:left="-2" w:leftChars="-1"/>
      <w:jc w:val="center"/>
      <w:textAlignment w:val="auto"/>
    </w:pPr>
    <w:rPr>
      <w:rFonts w:ascii="Times New Roman" w:hAnsi="Times New Roman" w:eastAsia="黑体" w:cs="宋体"/>
      <w:snapToGrid/>
      <w:kern w:val="2"/>
      <w:sz w:val="28"/>
      <w:szCs w:val="20"/>
    </w:rPr>
  </w:style>
  <w:style w:type="character" w:customStyle="1" w:styleId="1714">
    <w:name w:val="样式 样式 (中文) 黑体 黑色 居中 首行缩进:  0 厘米 段前: 6 磅 段后: 6 磅 行距: 单倍行距4 + 左侧: ... Char"/>
    <w:link w:val="1713"/>
    <w:qFormat/>
    <w:uiPriority w:val="0"/>
    <w:rPr>
      <w:rFonts w:eastAsia="黑体" w:cs="宋体"/>
      <w:color w:val="000000"/>
      <w:kern w:val="2"/>
      <w:sz w:val="28"/>
    </w:rPr>
  </w:style>
  <w:style w:type="paragraph" w:customStyle="1" w:styleId="1715">
    <w:name w:val="样式 样式 样式 首行缩进:  2 字符1 + 首行缩进:  2 字符 + (符号) 宋体 黑色"/>
    <w:basedOn w:val="1"/>
    <w:link w:val="1716"/>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kern w:val="2"/>
      <w:sz w:val="28"/>
      <w:szCs w:val="20"/>
    </w:rPr>
  </w:style>
  <w:style w:type="character" w:customStyle="1" w:styleId="1716">
    <w:name w:val="样式 样式 样式 首行缩进:  2 字符1 + 首行缩进:  2 字符 + (符号) 宋体 黑色 Char"/>
    <w:link w:val="1715"/>
    <w:qFormat/>
    <w:uiPriority w:val="0"/>
    <w:rPr>
      <w:color w:val="000000"/>
      <w:kern w:val="2"/>
      <w:sz w:val="28"/>
    </w:rPr>
  </w:style>
  <w:style w:type="character" w:customStyle="1" w:styleId="1717">
    <w:name w:val="样式 标题 3 + (中文) 黑体 四号 非加粗 自动设置 段前: 3 磅 段后: 3 磅 行距: 最小值 25 磅 Char"/>
    <w:link w:val="1718"/>
    <w:qFormat/>
    <w:locked/>
    <w:uiPriority w:val="0"/>
    <w:rPr>
      <w:rFonts w:ascii="黑体" w:eastAsia="黑体" w:cs="宋体"/>
      <w:sz w:val="28"/>
    </w:rPr>
  </w:style>
  <w:style w:type="paragraph" w:customStyle="1" w:styleId="1718">
    <w:name w:val="样式 标题 3 + (中文) 黑体 四号 非加粗 自动设置 段前: 3 磅 段后: 3 磅 行距: 最小值 25 磅"/>
    <w:basedOn w:val="6"/>
    <w:link w:val="1717"/>
    <w:qFormat/>
    <w:uiPriority w:val="0"/>
    <w:pPr>
      <w:widowControl w:val="0"/>
      <w:kinsoku/>
      <w:autoSpaceDE/>
      <w:autoSpaceDN/>
      <w:adjustRightInd/>
      <w:snapToGrid/>
      <w:spacing w:before="60" w:after="60" w:line="500" w:lineRule="atLeast"/>
      <w:jc w:val="both"/>
      <w:textAlignment w:val="auto"/>
    </w:pPr>
    <w:rPr>
      <w:rFonts w:ascii="黑体" w:hAnsi="Times New Roman" w:eastAsia="黑体" w:cs="宋体"/>
      <w:b w:val="0"/>
      <w:bCs w:val="0"/>
      <w:snapToGrid/>
      <w:color w:val="auto"/>
      <w:sz w:val="28"/>
      <w:szCs w:val="20"/>
    </w:rPr>
  </w:style>
  <w:style w:type="paragraph" w:customStyle="1" w:styleId="1719">
    <w:name w:val="样式 样式 样式 样式 正文缩进 + 四号 黑色 首行缩进:  2 字符 行距: 最小值 25 磅 + 首行缩进:  2 字符 ...1"/>
    <w:basedOn w:val="1"/>
    <w:link w:val="1720"/>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kern w:val="2"/>
      <w:sz w:val="28"/>
      <w:szCs w:val="20"/>
    </w:rPr>
  </w:style>
  <w:style w:type="character" w:customStyle="1" w:styleId="1720">
    <w:name w:val="样式 样式 样式 样式 正文缩进 + 四号 黑色 首行缩进:  2 字符 行距: 最小值 25 磅 + 首行缩进:  2 字符 ...1 Char"/>
    <w:link w:val="1719"/>
    <w:qFormat/>
    <w:uiPriority w:val="0"/>
    <w:rPr>
      <w:color w:val="000000"/>
      <w:kern w:val="2"/>
      <w:sz w:val="28"/>
    </w:rPr>
  </w:style>
  <w:style w:type="paragraph" w:customStyle="1" w:styleId="1721">
    <w:name w:val="可研正文"/>
    <w:basedOn w:val="1"/>
    <w:link w:val="1722"/>
    <w:qFormat/>
    <w:uiPriority w:val="0"/>
    <w:pPr>
      <w:widowControl w:val="0"/>
      <w:kinsoku/>
      <w:autoSpaceDE/>
      <w:autoSpaceDN/>
      <w:spacing w:afterLines="50" w:line="360" w:lineRule="auto"/>
      <w:ind w:firstLine="480" w:firstLineChars="200"/>
      <w:jc w:val="both"/>
    </w:pPr>
    <w:rPr>
      <w:rFonts w:ascii="宋体" w:hAnsi="宋体" w:eastAsia="宋体" w:cs="Times New Roman"/>
      <w:snapToGrid/>
      <w:color w:val="auto"/>
      <w:sz w:val="24"/>
    </w:rPr>
  </w:style>
  <w:style w:type="character" w:customStyle="1" w:styleId="1722">
    <w:name w:val="可研正文 Char"/>
    <w:link w:val="1721"/>
    <w:qFormat/>
    <w:uiPriority w:val="0"/>
    <w:rPr>
      <w:rFonts w:ascii="宋体" w:hAnsi="宋体"/>
      <w:sz w:val="24"/>
      <w:szCs w:val="21"/>
    </w:rPr>
  </w:style>
  <w:style w:type="paragraph" w:customStyle="1" w:styleId="1723">
    <w:name w:val="样式 样式 样式 样式－段落 + (符号) 宋体 加粗 首行缩进:  2 字符 段前: 0.3 行 + 首行缩进:  2 字符 ..."/>
    <w:basedOn w:val="1"/>
    <w:link w:val="1724"/>
    <w:qFormat/>
    <w:uiPriority w:val="0"/>
    <w:pPr>
      <w:widowControl w:val="0"/>
      <w:kinsoku/>
      <w:autoSpaceDE/>
      <w:autoSpaceDN/>
      <w:adjustRightInd/>
      <w:snapToGrid/>
      <w:spacing w:beforeLines="30" w:afterLines="30" w:line="360" w:lineRule="auto"/>
      <w:ind w:firstLine="522" w:firstLineChars="200"/>
      <w:jc w:val="both"/>
      <w:textAlignment w:val="auto"/>
    </w:pPr>
    <w:rPr>
      <w:rFonts w:ascii="宋体" w:hAnsi="宋体" w:eastAsia="宋体" w:cs="Times New Roman"/>
      <w:bCs/>
      <w:snapToGrid/>
      <w:color w:val="auto"/>
      <w:spacing w:val="10"/>
      <w:kern w:val="2"/>
      <w:sz w:val="24"/>
      <w:szCs w:val="24"/>
    </w:rPr>
  </w:style>
  <w:style w:type="character" w:customStyle="1" w:styleId="1724">
    <w:name w:val="样式 样式 样式 样式－段落 + (符号) 宋体 加粗 首行缩进:  2 字符 段前: 0.3 行 + 首行缩进:  2 字符 ... Char"/>
    <w:link w:val="1723"/>
    <w:qFormat/>
    <w:uiPriority w:val="0"/>
    <w:rPr>
      <w:rFonts w:ascii="宋体" w:hAnsi="宋体"/>
      <w:bCs/>
      <w:spacing w:val="10"/>
      <w:kern w:val="2"/>
      <w:sz w:val="24"/>
      <w:szCs w:val="24"/>
    </w:rPr>
  </w:style>
  <w:style w:type="paragraph" w:customStyle="1" w:styleId="1725">
    <w:name w:val="样式 首行缩进:  1.01 厘米 行距: 最小值 24 磅"/>
    <w:basedOn w:val="1"/>
    <w:link w:val="1726"/>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726">
    <w:name w:val="样式 首行缩进:  1.01 厘米 行距: 最小值 24 磅 Char"/>
    <w:link w:val="1725"/>
    <w:qFormat/>
    <w:uiPriority w:val="0"/>
    <w:rPr>
      <w:kern w:val="2"/>
      <w:sz w:val="28"/>
    </w:rPr>
  </w:style>
  <w:style w:type="paragraph" w:customStyle="1" w:styleId="1727">
    <w:name w:val="样式 样式 样式 样式 四号 行距: 最小值 24 磅 + 灰色-80% 首行缩进:  2 字符 + 自动设置 首行缩进:  2..."/>
    <w:basedOn w:val="1"/>
    <w:qFormat/>
    <w:uiPriority w:val="0"/>
    <w:pPr>
      <w:widowControl w:val="0"/>
      <w:kinsoku/>
      <w:autoSpaceDE/>
      <w:autoSpaceDN/>
      <w:adjustRightInd/>
      <w:snapToGrid/>
      <w:spacing w:line="500" w:lineRule="atLeast"/>
      <w:ind w:firstLine="576" w:firstLineChars="200"/>
      <w:jc w:val="both"/>
      <w:textAlignment w:val="auto"/>
    </w:pPr>
    <w:rPr>
      <w:rFonts w:ascii="Times New Roman" w:hAnsi="Times New Roman" w:eastAsia="宋体" w:cs="宋体"/>
      <w:snapToGrid/>
      <w:color w:val="auto"/>
      <w:kern w:val="2"/>
      <w:sz w:val="28"/>
      <w:szCs w:val="28"/>
    </w:rPr>
  </w:style>
  <w:style w:type="paragraph" w:customStyle="1" w:styleId="1728">
    <w:name w:val="样式 正文文本缩进 2 + 四号 首行缩进:  0.99 厘米 段后: 0 磅 行距: 最小值 25 磅1"/>
    <w:basedOn w:val="50"/>
    <w:link w:val="1729"/>
    <w:qFormat/>
    <w:uiPriority w:val="0"/>
    <w:pPr>
      <w:spacing w:line="500" w:lineRule="atLeast"/>
      <w:ind w:firstLine="561" w:firstLineChars="0"/>
    </w:pPr>
    <w:rPr>
      <w:rFonts w:ascii="Times New Roman" w:eastAsia="宋体"/>
      <w:sz w:val="28"/>
      <w:szCs w:val="20"/>
    </w:rPr>
  </w:style>
  <w:style w:type="character" w:customStyle="1" w:styleId="1729">
    <w:name w:val="样式 正文文本缩进 2 + 四号 首行缩进:  0.99 厘米 段后: 0 磅 行距: 最小值 25 磅1 Char"/>
    <w:link w:val="1728"/>
    <w:qFormat/>
    <w:uiPriority w:val="0"/>
    <w:rPr>
      <w:kern w:val="2"/>
      <w:sz w:val="28"/>
    </w:rPr>
  </w:style>
  <w:style w:type="paragraph" w:customStyle="1" w:styleId="1730">
    <w:name w:val="样式 标题 3头小节标题标题 3 Char Char Char标题 3 Char Charh33rd levelH...1"/>
    <w:basedOn w:val="6"/>
    <w:link w:val="1731"/>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character" w:customStyle="1" w:styleId="1731">
    <w:name w:val="样式 标题 3头小节标题标题 3 Char Char Char标题 3 Char Charh33rd levelH...1 Char"/>
    <w:link w:val="1730"/>
    <w:qFormat/>
    <w:uiPriority w:val="0"/>
    <w:rPr>
      <w:rFonts w:eastAsia="黑体"/>
      <w:kern w:val="2"/>
      <w:sz w:val="28"/>
    </w:rPr>
  </w:style>
  <w:style w:type="paragraph" w:customStyle="1" w:styleId="1732">
    <w:name w:val="样式 样式 标题 2标题 41标题 1.1标题 2 Char节sect 1.2H2 Char CharHeading ...1 ..."/>
    <w:basedOn w:val="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kern w:val="2"/>
      <w:sz w:val="30"/>
      <w:szCs w:val="20"/>
    </w:rPr>
  </w:style>
  <w:style w:type="paragraph" w:customStyle="1" w:styleId="1733">
    <w:name w:val="样式 样式 标题 1 + 行距: 最小值 25 磅2 + 黑色"/>
    <w:basedOn w:val="1126"/>
    <w:link w:val="1734"/>
    <w:qFormat/>
    <w:uiPriority w:val="0"/>
    <w:pPr>
      <w:keepNext/>
      <w:keepLines/>
    </w:pPr>
    <w:rPr>
      <w:rFonts w:cs="Times New Roman"/>
      <w:color w:val="000000"/>
    </w:rPr>
  </w:style>
  <w:style w:type="character" w:customStyle="1" w:styleId="1734">
    <w:name w:val="样式 样式 标题 1 + 行距: 最小值 25 磅2 + 黑色 Char"/>
    <w:link w:val="1733"/>
    <w:qFormat/>
    <w:uiPriority w:val="0"/>
    <w:rPr>
      <w:rFonts w:eastAsia="黑体"/>
      <w:color w:val="000000"/>
      <w:kern w:val="44"/>
      <w:sz w:val="32"/>
    </w:rPr>
  </w:style>
  <w:style w:type="paragraph" w:customStyle="1" w:styleId="1735">
    <w:name w:val="样式 样式1 + (中文) 黑体 四号"/>
    <w:basedOn w:val="1"/>
    <w:link w:val="1736"/>
    <w:qFormat/>
    <w:uiPriority w:val="0"/>
    <w:pPr>
      <w:widowControl w:val="0"/>
      <w:kinsoku/>
      <w:autoSpaceDE/>
      <w:autoSpaceDN/>
      <w:adjustRightInd/>
      <w:snapToGrid/>
      <w:spacing w:before="240" w:after="120"/>
      <w:jc w:val="center"/>
      <w:textAlignment w:val="auto"/>
    </w:pPr>
    <w:rPr>
      <w:rFonts w:ascii="Times New Roman" w:hAnsi="Times New Roman" w:eastAsia="宋体" w:cs="Times New Roman"/>
      <w:snapToGrid/>
      <w:color w:val="auto"/>
      <w:kern w:val="2"/>
      <w:sz w:val="24"/>
      <w:szCs w:val="24"/>
    </w:rPr>
  </w:style>
  <w:style w:type="character" w:customStyle="1" w:styleId="1736">
    <w:name w:val="样式 样式1 + (中文) 黑体 四号 Char"/>
    <w:link w:val="1735"/>
    <w:qFormat/>
    <w:uiPriority w:val="0"/>
    <w:rPr>
      <w:kern w:val="2"/>
      <w:sz w:val="24"/>
      <w:szCs w:val="24"/>
    </w:rPr>
  </w:style>
  <w:style w:type="paragraph" w:customStyle="1" w:styleId="1737">
    <w:name w:val="样式 样式 样式 样式 样式 样式 四号 行距: 最小值 24 磅 + 灰色-80% 首行缩进:  2 字符 + 黑色 首行缩进...1"/>
    <w:basedOn w:val="1"/>
    <w:link w:val="1738"/>
    <w:qFormat/>
    <w:uiPriority w:val="0"/>
    <w:pPr>
      <w:widowControl w:val="0"/>
      <w:kinsoku/>
      <w:autoSpaceDE/>
      <w:autoSpaceDN/>
      <w:adjustRightInd/>
      <w:snapToGrid/>
      <w:spacing w:line="600" w:lineRule="atLeast"/>
      <w:ind w:firstLine="200" w:firstLineChars="200"/>
      <w:jc w:val="both"/>
      <w:textAlignment w:val="auto"/>
    </w:pPr>
    <w:rPr>
      <w:rFonts w:ascii="Times New Roman" w:hAnsi="Times New Roman" w:eastAsia="宋体" w:cs="Times New Roman"/>
      <w:snapToGrid/>
      <w:color w:val="auto"/>
      <w:kern w:val="2"/>
      <w:sz w:val="24"/>
      <w:szCs w:val="28"/>
    </w:rPr>
  </w:style>
  <w:style w:type="character" w:customStyle="1" w:styleId="1738">
    <w:name w:val="样式 样式 样式 样式 样式 样式 四号 行距: 最小值 24 磅 + 灰色-80% 首行缩进:  2 字符 + 黑色 首行缩进...1 Char"/>
    <w:link w:val="1737"/>
    <w:qFormat/>
    <w:uiPriority w:val="0"/>
    <w:rPr>
      <w:kern w:val="2"/>
      <w:sz w:val="24"/>
      <w:szCs w:val="28"/>
    </w:rPr>
  </w:style>
  <w:style w:type="paragraph" w:customStyle="1" w:styleId="1739">
    <w:name w:val="样式 标题 1龙网标题 1公司标题 1，宋体 小三龙网标题章白鹤滩标题 1白鹤滩1H1Normal + Font..."/>
    <w:basedOn w:val="4"/>
    <w:qFormat/>
    <w:uiPriority w:val="0"/>
    <w:pPr>
      <w:widowControl w:val="0"/>
      <w:kinsoku/>
      <w:autoSpaceDE/>
      <w:autoSpaceDN/>
      <w:adjustRightInd/>
      <w:snapToGrid/>
      <w:spacing w:before="120" w:after="120" w:line="640" w:lineRule="atLeast"/>
      <w:jc w:val="both"/>
      <w:textAlignment w:val="auto"/>
    </w:pPr>
    <w:rPr>
      <w:rFonts w:ascii="Times New Roman" w:hAnsi="Times New Roman" w:eastAsia="黑体" w:cs="宋体"/>
      <w:b w:val="0"/>
      <w:bCs w:val="0"/>
      <w:snapToGrid/>
      <w:sz w:val="30"/>
      <w:szCs w:val="20"/>
    </w:rPr>
  </w:style>
  <w:style w:type="paragraph" w:customStyle="1" w:styleId="1740">
    <w:name w:val="样式 样式 样式 标题 2 + 首行缩进:  1.13 厘米 + 首行缩进:  1.13 厘米 段前: 3 磅 段后: 3 磅 ..."/>
    <w:basedOn w:val="1"/>
    <w:link w:val="1741"/>
    <w:qFormat/>
    <w:uiPriority w:val="0"/>
    <w:pPr>
      <w:keepNext/>
      <w:keepLines/>
      <w:widowControl w:val="0"/>
      <w:kinsoku/>
      <w:autoSpaceDE/>
      <w:autoSpaceDN/>
      <w:adjustRightInd/>
      <w:snapToGrid/>
      <w:spacing w:before="60" w:after="60" w:line="640" w:lineRule="atLeast"/>
      <w:jc w:val="both"/>
      <w:textAlignment w:val="auto"/>
      <w:outlineLvl w:val="1"/>
    </w:pPr>
    <w:rPr>
      <w:rFonts w:ascii="Times New Roman" w:hAnsi="Times New Roman" w:eastAsia="黑体" w:cs="宋体"/>
      <w:snapToGrid/>
      <w:kern w:val="2"/>
      <w:sz w:val="28"/>
      <w:szCs w:val="20"/>
    </w:rPr>
  </w:style>
  <w:style w:type="character" w:customStyle="1" w:styleId="1741">
    <w:name w:val="样式 样式 样式 标题 2 + 首行缩进:  1.13 厘米 + 首行缩进:  1.13 厘米 段前: 3 磅 段后: 3 磅 ... Char Char"/>
    <w:link w:val="1740"/>
    <w:qFormat/>
    <w:uiPriority w:val="0"/>
    <w:rPr>
      <w:rFonts w:eastAsia="黑体" w:cs="宋体"/>
      <w:color w:val="000000"/>
      <w:kern w:val="2"/>
      <w:sz w:val="28"/>
    </w:rPr>
  </w:style>
  <w:style w:type="paragraph" w:customStyle="1" w:styleId="1742">
    <w:name w:val="样式 样式 标题 3第二层条第三层h3H3l3CT目录标题 3BOD 0sect1.2.3l3+toc 3hea... + 小四..."/>
    <w:basedOn w:val="1"/>
    <w:link w:val="1743"/>
    <w:qFormat/>
    <w:uiPriority w:val="0"/>
    <w:pPr>
      <w:keepNext/>
      <w:keepLines/>
      <w:widowControl w:val="0"/>
      <w:kinsoku/>
      <w:autoSpaceDE/>
      <w:autoSpaceDN/>
      <w:adjustRightInd/>
      <w:snapToGrid/>
      <w:spacing w:before="60" w:after="60" w:line="640" w:lineRule="atLeast"/>
      <w:jc w:val="both"/>
      <w:textAlignment w:val="auto"/>
      <w:outlineLvl w:val="2"/>
    </w:pPr>
    <w:rPr>
      <w:rFonts w:ascii="Times New Roman" w:hAnsi="Times New Roman" w:eastAsia="黑体" w:cs="Times New Roman"/>
      <w:snapToGrid/>
      <w:kern w:val="2"/>
      <w:sz w:val="24"/>
      <w:szCs w:val="20"/>
    </w:rPr>
  </w:style>
  <w:style w:type="character" w:customStyle="1" w:styleId="1743">
    <w:name w:val="样式 样式 标题 3第二层条第三层h3H3l3CT目录标题 3BOD 0sect1.2.3l3+toc 3hea... + 小四... Char"/>
    <w:link w:val="1742"/>
    <w:qFormat/>
    <w:uiPriority w:val="0"/>
    <w:rPr>
      <w:rFonts w:eastAsia="黑体"/>
      <w:color w:val="000000"/>
      <w:kern w:val="2"/>
      <w:sz w:val="24"/>
    </w:rPr>
  </w:style>
  <w:style w:type="paragraph" w:customStyle="1" w:styleId="1744">
    <w:name w:val="样式 样式 样式 样式 标题 4标题 4 CharH4h444headingPIM 4First SubheadingRef H..."/>
    <w:basedOn w:val="1"/>
    <w:link w:val="1745"/>
    <w:qFormat/>
    <w:uiPriority w:val="0"/>
    <w:pPr>
      <w:keepNext/>
      <w:keepLines/>
      <w:widowControl w:val="0"/>
      <w:kinsoku/>
      <w:autoSpaceDE/>
      <w:autoSpaceDN/>
      <w:adjustRightInd/>
      <w:snapToGrid/>
      <w:spacing w:line="640" w:lineRule="atLeast"/>
      <w:jc w:val="both"/>
      <w:textAlignment w:val="auto"/>
      <w:outlineLvl w:val="3"/>
    </w:pPr>
    <w:rPr>
      <w:rFonts w:ascii="Times New Roman" w:hAnsi="Times New Roman" w:eastAsia="宋体" w:cs="Times New Roman"/>
      <w:snapToGrid/>
      <w:color w:val="auto"/>
      <w:kern w:val="2"/>
      <w:sz w:val="24"/>
      <w:szCs w:val="28"/>
    </w:rPr>
  </w:style>
  <w:style w:type="character" w:customStyle="1" w:styleId="1745">
    <w:name w:val="样式 样式 样式 样式 标题 4标题 4 CharH4h444headingPIM 4First SubheadingRef H... Char"/>
    <w:link w:val="1744"/>
    <w:qFormat/>
    <w:uiPriority w:val="0"/>
    <w:rPr>
      <w:kern w:val="2"/>
      <w:sz w:val="24"/>
      <w:szCs w:val="28"/>
    </w:rPr>
  </w:style>
  <w:style w:type="paragraph" w:customStyle="1" w:styleId="1746">
    <w:name w:val="样式 五号 居中 首行缩进:  0 厘米 行距: 单倍行距1"/>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1747">
    <w:name w:val="样式 样式 四号 黑色 行距: 固定值 26 磅 + 首行缩进:  2 字符"/>
    <w:basedOn w:val="1"/>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character" w:customStyle="1" w:styleId="1748">
    <w:name w:val="页眉 Char2"/>
    <w:qFormat/>
    <w:locked/>
    <w:uiPriority w:val="99"/>
    <w:rPr>
      <w:kern w:val="2"/>
      <w:sz w:val="18"/>
      <w:szCs w:val="18"/>
    </w:rPr>
  </w:style>
  <w:style w:type="paragraph" w:customStyle="1" w:styleId="1749">
    <w:name w:val="样式 样式 样式 (符号) 宋体 小四 行距: 1.5 倍行距 + (符号) Times New Roman 首行缩进:  2 ...1"/>
    <w:basedOn w:val="1"/>
    <w:link w:val="1750"/>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750">
    <w:name w:val="样式 样式 样式 (符号) 宋体 小四 行距: 1.5 倍行距 + (符号) Times New Roman 首行缩进:  2 ...1 Char"/>
    <w:link w:val="1749"/>
    <w:qFormat/>
    <w:locked/>
    <w:uiPriority w:val="0"/>
    <w:rPr>
      <w:kern w:val="2"/>
      <w:sz w:val="28"/>
    </w:rPr>
  </w:style>
  <w:style w:type="paragraph" w:customStyle="1" w:styleId="1751">
    <w:name w:val="样式 样式 标题 2 + Times New Roman 加粗1 +"/>
    <w:basedOn w:val="1623"/>
    <w:link w:val="1752"/>
    <w:qFormat/>
    <w:uiPriority w:val="0"/>
    <w:rPr>
      <w:bCs w:val="0"/>
    </w:rPr>
  </w:style>
  <w:style w:type="character" w:customStyle="1" w:styleId="1752">
    <w:name w:val="样式 样式 标题 2 + Times New Roman 加粗1 + Char"/>
    <w:link w:val="1751"/>
    <w:qFormat/>
    <w:uiPriority w:val="0"/>
    <w:rPr>
      <w:rFonts w:ascii="Arial" w:hAnsi="Arial" w:eastAsia="黑体"/>
      <w:kern w:val="2"/>
      <w:sz w:val="30"/>
      <w:szCs w:val="30"/>
    </w:rPr>
  </w:style>
  <w:style w:type="paragraph" w:customStyle="1" w:styleId="1753">
    <w:name w:val="5"/>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754">
    <w:name w:val="Char Char21"/>
    <w:qFormat/>
    <w:uiPriority w:val="99"/>
    <w:rPr>
      <w:szCs w:val="21"/>
    </w:rPr>
  </w:style>
  <w:style w:type="character" w:customStyle="1" w:styleId="1755">
    <w:name w:val="批注框文本 Char2"/>
    <w:qFormat/>
    <w:uiPriority w:val="0"/>
    <w:rPr>
      <w:kern w:val="2"/>
      <w:sz w:val="18"/>
      <w:szCs w:val="18"/>
    </w:rPr>
  </w:style>
  <w:style w:type="character" w:customStyle="1" w:styleId="1756">
    <w:name w:val="文档结构图 Char3"/>
    <w:qFormat/>
    <w:uiPriority w:val="99"/>
    <w:rPr>
      <w:kern w:val="2"/>
      <w:sz w:val="21"/>
      <w:szCs w:val="24"/>
      <w:shd w:val="clear" w:color="auto" w:fill="000080"/>
    </w:rPr>
  </w:style>
  <w:style w:type="character" w:customStyle="1" w:styleId="1757">
    <w:name w:val="标题 4 Char2"/>
    <w:qFormat/>
    <w:uiPriority w:val="0"/>
    <w:rPr>
      <w:rFonts w:ascii="Arial" w:hAnsi="Arial" w:eastAsia="黑体"/>
      <w:b/>
      <w:bCs/>
      <w:kern w:val="2"/>
      <w:sz w:val="28"/>
      <w:szCs w:val="28"/>
    </w:rPr>
  </w:style>
  <w:style w:type="character" w:customStyle="1" w:styleId="1758">
    <w:name w:val="标题 6 Char2"/>
    <w:qFormat/>
    <w:uiPriority w:val="9"/>
    <w:rPr>
      <w:rFonts w:ascii="Arial" w:hAnsi="Arial" w:eastAsia="黑体"/>
      <w:b/>
      <w:bCs/>
      <w:sz w:val="24"/>
      <w:szCs w:val="24"/>
    </w:rPr>
  </w:style>
  <w:style w:type="character" w:customStyle="1" w:styleId="1759">
    <w:name w:val="grame"/>
    <w:qFormat/>
    <w:uiPriority w:val="0"/>
  </w:style>
  <w:style w:type="character" w:customStyle="1" w:styleId="1760">
    <w:name w:val="标题 8 Char2"/>
    <w:qFormat/>
    <w:uiPriority w:val="0"/>
    <w:rPr>
      <w:rFonts w:ascii="Arial" w:hAnsi="Arial" w:eastAsia="黑体"/>
      <w:sz w:val="24"/>
      <w:szCs w:val="24"/>
    </w:rPr>
  </w:style>
  <w:style w:type="character" w:customStyle="1" w:styleId="1761">
    <w:name w:val="注释标题 Char4"/>
    <w:qFormat/>
    <w:uiPriority w:val="0"/>
    <w:rPr>
      <w:rFonts w:hAnsi="宋体"/>
      <w:kern w:val="2"/>
      <w:sz w:val="21"/>
    </w:rPr>
  </w:style>
  <w:style w:type="character" w:customStyle="1" w:styleId="1762">
    <w:name w:val="纯文本 Char3"/>
    <w:qFormat/>
    <w:uiPriority w:val="0"/>
    <w:rPr>
      <w:rFonts w:ascii="Courier New" w:hAnsi="Courier New"/>
      <w:kern w:val="2"/>
      <w:sz w:val="21"/>
    </w:rPr>
  </w:style>
  <w:style w:type="character" w:customStyle="1" w:styleId="1763">
    <w:name w:val="副标题 Char3"/>
    <w:qFormat/>
    <w:uiPriority w:val="0"/>
    <w:rPr>
      <w:rFonts w:ascii="Arial" w:hAnsi="Arial"/>
      <w:b/>
      <w:kern w:val="28"/>
      <w:sz w:val="21"/>
    </w:rPr>
  </w:style>
  <w:style w:type="character" w:customStyle="1" w:styleId="1764">
    <w:name w:val="标题 7 Char2"/>
    <w:qFormat/>
    <w:uiPriority w:val="0"/>
    <w:rPr>
      <w:b/>
      <w:bCs/>
      <w:sz w:val="24"/>
      <w:szCs w:val="24"/>
    </w:rPr>
  </w:style>
  <w:style w:type="character" w:customStyle="1" w:styleId="1765">
    <w:name w:val="标题 9 Char2"/>
    <w:qFormat/>
    <w:uiPriority w:val="9"/>
    <w:rPr>
      <w:rFonts w:ascii="Arial" w:hAnsi="Arial" w:eastAsia="黑体"/>
      <w:sz w:val="21"/>
      <w:szCs w:val="21"/>
    </w:rPr>
  </w:style>
  <w:style w:type="character" w:customStyle="1" w:styleId="1766">
    <w:name w:val="样式 宋体 四号"/>
    <w:qFormat/>
    <w:uiPriority w:val="0"/>
    <w:rPr>
      <w:rFonts w:ascii="Times New Roman" w:hAnsi="Times New Roman" w:eastAsia="黑体"/>
      <w:sz w:val="28"/>
      <w:szCs w:val="28"/>
    </w:rPr>
  </w:style>
  <w:style w:type="character" w:customStyle="1" w:styleId="1767">
    <w:name w:val="样式 四号 首行缩进:  0.99 厘米 行距: 最小值 25 磅 Char Char"/>
    <w:qFormat/>
    <w:uiPriority w:val="0"/>
    <w:rPr>
      <w:rFonts w:eastAsia="宋体" w:cs="宋体"/>
      <w:kern w:val="2"/>
      <w:sz w:val="28"/>
      <w:szCs w:val="28"/>
      <w:lang w:val="en-US" w:eastAsia="zh-CN" w:bidi="ar-SA"/>
    </w:rPr>
  </w:style>
  <w:style w:type="character" w:customStyle="1" w:styleId="1768">
    <w:name w:val="正文文本缩进 3 Char4"/>
    <w:qFormat/>
    <w:uiPriority w:val="0"/>
    <w:rPr>
      <w:kern w:val="2"/>
      <w:sz w:val="16"/>
      <w:szCs w:val="16"/>
    </w:rPr>
  </w:style>
  <w:style w:type="character" w:customStyle="1" w:styleId="1769">
    <w:name w:val="标题 Char3"/>
    <w:qFormat/>
    <w:uiPriority w:val="0"/>
    <w:rPr>
      <w:rFonts w:ascii="Arial" w:hAnsi="Arial"/>
      <w:b/>
      <w:sz w:val="32"/>
    </w:rPr>
  </w:style>
  <w:style w:type="paragraph" w:customStyle="1" w:styleId="1770">
    <w:name w:val="图表标题"/>
    <w:basedOn w:val="1"/>
    <w:next w:val="1"/>
    <w:qFormat/>
    <w:uiPriority w:val="0"/>
    <w:pPr>
      <w:widowControl w:val="0"/>
      <w:kinsoku/>
      <w:autoSpaceDE/>
      <w:autoSpaceDN/>
      <w:adjustRightInd/>
      <w:snapToGrid/>
      <w:spacing w:line="240" w:lineRule="atLeast"/>
      <w:ind w:firstLine="561"/>
      <w:jc w:val="both"/>
      <w:textAlignment w:val="auto"/>
    </w:pPr>
    <w:rPr>
      <w:rFonts w:ascii="Times New Roman" w:hAnsi="Times New Roman" w:eastAsia="黑体" w:cs="Times New Roman"/>
      <w:snapToGrid/>
      <w:color w:val="auto"/>
      <w:kern w:val="2"/>
      <w:sz w:val="18"/>
      <w:szCs w:val="24"/>
    </w:rPr>
  </w:style>
  <w:style w:type="paragraph" w:customStyle="1" w:styleId="1771">
    <w:name w:val="样式 仿宋_GB2312 四号 首行缩进:  0.99 厘米 行距: 1.5 倍行距"/>
    <w:basedOn w:val="1"/>
    <w:qFormat/>
    <w:uiPriority w:val="0"/>
    <w:pPr>
      <w:widowControl w:val="0"/>
      <w:kinsoku/>
      <w:autoSpaceDE/>
      <w:autoSpaceDN/>
      <w:adjustRightInd/>
      <w:snapToGrid/>
      <w:spacing w:line="360" w:lineRule="auto"/>
      <w:ind w:firstLine="561"/>
      <w:jc w:val="both"/>
      <w:textAlignment w:val="auto"/>
    </w:pPr>
    <w:rPr>
      <w:rFonts w:ascii="仿宋_GB2312" w:hAnsi="Times New Roman" w:eastAsia="仿宋_GB2312" w:cs="Times New Roman"/>
      <w:snapToGrid/>
      <w:color w:val="auto"/>
      <w:kern w:val="2"/>
      <w:sz w:val="28"/>
      <w:szCs w:val="20"/>
    </w:rPr>
  </w:style>
  <w:style w:type="paragraph" w:customStyle="1" w:styleId="1772">
    <w:name w:val="样式 样式 图片标注 + 左侧:  -0.97 厘米 + 段后: 0.5 行"/>
    <w:basedOn w:val="1773"/>
    <w:qFormat/>
    <w:uiPriority w:val="0"/>
    <w:pPr>
      <w:spacing w:after="120"/>
    </w:pPr>
  </w:style>
  <w:style w:type="paragraph" w:customStyle="1" w:styleId="1773">
    <w:name w:val="样式 图片标注 + 左侧:  -0.97 厘米"/>
    <w:basedOn w:val="1"/>
    <w:qFormat/>
    <w:uiPriority w:val="0"/>
    <w:pPr>
      <w:widowControl w:val="0"/>
      <w:kinsoku/>
      <w:autoSpaceDE/>
      <w:autoSpaceDN/>
      <w:adjustRightInd/>
      <w:snapToGrid/>
      <w:spacing w:before="120" w:afterLines="50"/>
      <w:jc w:val="center"/>
      <w:textAlignment w:val="auto"/>
    </w:pPr>
    <w:rPr>
      <w:rFonts w:ascii="Times New Roman" w:hAnsi="Times New Roman" w:eastAsia="黑体" w:cs="宋体"/>
      <w:snapToGrid/>
      <w:color w:val="auto"/>
      <w:spacing w:val="-2"/>
      <w:sz w:val="28"/>
      <w:szCs w:val="20"/>
    </w:rPr>
  </w:style>
  <w:style w:type="paragraph" w:customStyle="1" w:styleId="1774">
    <w:name w:val="样式 标题 2 Char Char节 Char节Heading 2ph2h21head 08节标题 1.11...."/>
    <w:basedOn w:val="5"/>
    <w:qFormat/>
    <w:uiPriority w:val="0"/>
    <w:pPr>
      <w:widowControl w:val="0"/>
      <w:kinsoku/>
      <w:autoSpaceDE/>
      <w:autoSpaceDN/>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775">
    <w:name w:val="样式 样式 样式 样式 样式 首行缩进:  2 字符1 + 黑色 首行缩进:  2 字符 + 首行缩进:  2 字符 + 首行缩..."/>
    <w:basedOn w:val="1"/>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paragraph" w:customStyle="1" w:styleId="1776">
    <w:name w:val="报告标题"/>
    <w:basedOn w:val="1"/>
    <w:qFormat/>
    <w:uiPriority w:val="0"/>
    <w:pPr>
      <w:widowControl w:val="0"/>
      <w:kinsoku/>
      <w:autoSpaceDE/>
      <w:autoSpaceDN/>
      <w:adjustRightInd/>
      <w:snapToGrid/>
      <w:spacing w:line="480" w:lineRule="atLeast"/>
      <w:ind w:firstLine="561"/>
      <w:jc w:val="both"/>
      <w:textAlignment w:val="auto"/>
    </w:pPr>
    <w:rPr>
      <w:rFonts w:ascii="Times New Roman" w:hAnsi="Times New Roman" w:eastAsia="宋体" w:cs="Times New Roman"/>
      <w:snapToGrid/>
      <w:color w:val="auto"/>
      <w:kern w:val="2"/>
      <w:sz w:val="24"/>
      <w:szCs w:val="24"/>
    </w:rPr>
  </w:style>
  <w:style w:type="paragraph" w:customStyle="1" w:styleId="1777">
    <w:name w:val="样式 四号 首行缩进:  0.99 厘米 行距: 1.5 倍行距"/>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778">
    <w:name w:val="正文11"/>
    <w:basedOn w:val="1"/>
    <w:link w:val="1779"/>
    <w:qFormat/>
    <w:uiPriority w:val="0"/>
    <w:pPr>
      <w:widowControl w:val="0"/>
      <w:kinsoku/>
      <w:autoSpaceDE/>
      <w:autoSpaceDN/>
      <w:adjustRightInd/>
      <w:snapToGrid/>
      <w:spacing w:line="360" w:lineRule="auto"/>
      <w:ind w:firstLine="561"/>
      <w:jc w:val="both"/>
      <w:textAlignment w:val="auto"/>
    </w:pPr>
    <w:rPr>
      <w:rFonts w:ascii="Times New Roman" w:hAnsi="Times New Roman" w:eastAsia="宋体" w:cs="Times New Roman"/>
      <w:snapToGrid/>
      <w:color w:val="auto"/>
      <w:kern w:val="2"/>
      <w:sz w:val="24"/>
      <w:szCs w:val="24"/>
    </w:rPr>
  </w:style>
  <w:style w:type="character" w:customStyle="1" w:styleId="1779">
    <w:name w:val="正文 Char"/>
    <w:link w:val="1778"/>
    <w:qFormat/>
    <w:uiPriority w:val="0"/>
    <w:rPr>
      <w:kern w:val="2"/>
      <w:sz w:val="24"/>
      <w:szCs w:val="24"/>
    </w:rPr>
  </w:style>
  <w:style w:type="paragraph" w:customStyle="1" w:styleId="1780">
    <w:name w:val="样式 小四 黑色 首行缩进:  0.85 厘米 行距: 最小值 24 磅"/>
    <w:basedOn w:val="1"/>
    <w:link w:val="178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0"/>
    </w:rPr>
  </w:style>
  <w:style w:type="character" w:customStyle="1" w:styleId="1781">
    <w:name w:val="样式 小四 黑色 首行缩进:  0.85 厘米 行距: 最小值 24 磅 Char"/>
    <w:link w:val="1780"/>
    <w:qFormat/>
    <w:uiPriority w:val="0"/>
    <w:rPr>
      <w:rFonts w:cs="宋体"/>
      <w:color w:val="000000"/>
      <w:kern w:val="2"/>
      <w:sz w:val="24"/>
    </w:rPr>
  </w:style>
  <w:style w:type="paragraph" w:customStyle="1" w:styleId="1782">
    <w:name w:val="样式 样式 四号 行距: 固定值 30 磅 + 首行缩进:  2 字符"/>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1783">
    <w:name w:val="样式 四号 黑色 首行缩进:  0.99 厘米 行距: 最小值 24 磅"/>
    <w:basedOn w:val="1"/>
    <w:link w:val="1784"/>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784">
    <w:name w:val="样式 四号 黑色 首行缩进:  0.99 厘米 行距: 最小值 24 磅 Char"/>
    <w:link w:val="1783"/>
    <w:qFormat/>
    <w:uiPriority w:val="0"/>
    <w:rPr>
      <w:color w:val="000000"/>
      <w:kern w:val="2"/>
      <w:sz w:val="28"/>
    </w:rPr>
  </w:style>
  <w:style w:type="paragraph" w:customStyle="1" w:styleId="1785">
    <w:name w:val="样式 标题 1 + (中文) 黑体 小一 非加粗 居中 段前: 24 磅 段后: 24 磅 行距: 1.5 倍行距"/>
    <w:basedOn w:val="4"/>
    <w:qFormat/>
    <w:uiPriority w:val="0"/>
    <w:pPr>
      <w:widowControl w:val="0"/>
      <w:kinsoku/>
      <w:autoSpaceDE/>
      <w:autoSpaceDN/>
      <w:adjustRightInd/>
      <w:snapToGrid/>
      <w:spacing w:before="240" w:after="240" w:line="480" w:lineRule="atLeast"/>
      <w:ind w:firstLine="561"/>
      <w:jc w:val="both"/>
      <w:textAlignment w:val="auto"/>
    </w:pPr>
    <w:rPr>
      <w:rFonts w:ascii="Times New Roman" w:hAnsi="Times New Roman" w:eastAsia="黑体" w:cs="Times New Roman"/>
      <w:b w:val="0"/>
      <w:bCs w:val="0"/>
      <w:snapToGrid/>
      <w:sz w:val="30"/>
      <w:szCs w:val="20"/>
    </w:rPr>
  </w:style>
  <w:style w:type="paragraph" w:customStyle="1" w:styleId="1786">
    <w:name w:val="标3"/>
    <w:basedOn w:val="6"/>
    <w:qFormat/>
    <w:uiPriority w:val="0"/>
    <w:pPr>
      <w:widowControl w:val="0"/>
      <w:kinsoku/>
      <w:autoSpaceDE/>
      <w:autoSpaceDN/>
      <w:adjustRightInd/>
      <w:snapToGrid/>
      <w:spacing w:line="360" w:lineRule="auto"/>
      <w:ind w:firstLine="561"/>
      <w:jc w:val="both"/>
      <w:textAlignment w:val="auto"/>
    </w:pPr>
    <w:rPr>
      <w:rFonts w:eastAsia="黑体" w:cs="Times New Roman"/>
      <w:snapToGrid/>
      <w:color w:val="auto"/>
      <w:kern w:val="2"/>
      <w:sz w:val="28"/>
    </w:rPr>
  </w:style>
  <w:style w:type="paragraph" w:customStyle="1" w:styleId="1787">
    <w:name w:val="样式 标题 2标题 1.1Heading 2ph2h21head 08节标题 2 Char节标题 1.11.1..."/>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kern w:val="2"/>
      <w:sz w:val="30"/>
      <w:szCs w:val="20"/>
    </w:rPr>
  </w:style>
  <w:style w:type="paragraph" w:customStyle="1" w:styleId="1788">
    <w:name w:val="标1"/>
    <w:basedOn w:val="4"/>
    <w:qFormat/>
    <w:uiPriority w:val="0"/>
    <w:pPr>
      <w:widowControl w:val="0"/>
      <w:kinsoku/>
      <w:autoSpaceDE/>
      <w:autoSpaceDN/>
      <w:adjustRightInd/>
      <w:snapToGrid/>
      <w:spacing w:before="120" w:after="120" w:line="360" w:lineRule="auto"/>
      <w:ind w:firstLine="561"/>
      <w:jc w:val="both"/>
      <w:textAlignment w:val="auto"/>
    </w:pPr>
    <w:rPr>
      <w:rFonts w:eastAsia="黑体" w:cs="Times New Roman"/>
      <w:b w:val="0"/>
      <w:snapToGrid/>
      <w:color w:val="auto"/>
      <w:sz w:val="32"/>
    </w:rPr>
  </w:style>
  <w:style w:type="paragraph" w:customStyle="1" w:styleId="1789">
    <w:name w:val="样式 四号 段前: 6 磅 段后: 6 磅 行距: 最小值 24 磅"/>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790">
    <w:name w:val="样式 样式 标题 2标题 1.1Heading 2ph2h21head 08节标题 2 Char节标题 1.11.1... + ..."/>
    <w:basedOn w:val="1787"/>
    <w:qFormat/>
    <w:uiPriority w:val="0"/>
  </w:style>
  <w:style w:type="paragraph" w:customStyle="1" w:styleId="1791">
    <w:name w:val="样式 黑色 首行缩进:  2 字符 段后: 6 磅"/>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1792">
    <w:name w:val="Char11"/>
    <w:basedOn w:val="1"/>
    <w:qFormat/>
    <w:uiPriority w:val="0"/>
    <w:pPr>
      <w:widowControl w:val="0"/>
      <w:kinsoku/>
      <w:autoSpaceDE/>
      <w:autoSpaceDN/>
      <w:adjustRightInd/>
      <w:snapToGrid/>
      <w:spacing w:line="500" w:lineRule="atLeast"/>
      <w:ind w:firstLine="561"/>
      <w:jc w:val="both"/>
      <w:textAlignment w:val="auto"/>
    </w:pPr>
    <w:rPr>
      <w:rFonts w:ascii="Tahoma" w:hAnsi="Tahoma" w:eastAsia="宋体" w:cs="Times New Roman"/>
      <w:snapToGrid/>
      <w:color w:val="auto"/>
      <w:kern w:val="2"/>
      <w:sz w:val="24"/>
      <w:szCs w:val="20"/>
    </w:rPr>
  </w:style>
  <w:style w:type="paragraph" w:customStyle="1" w:styleId="1793">
    <w:name w:val="样式 样式 五号 居中 首行缩进:  0 厘米 行距: 单倍行距 + (符号) 宋体"/>
    <w:basedOn w:val="1"/>
    <w:link w:val="1794"/>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character" w:customStyle="1" w:styleId="1794">
    <w:name w:val="样式 样式 五号 居中 首行缩进:  0 厘米 行距: 单倍行距 + (符号) 宋体 Char"/>
    <w:link w:val="1793"/>
    <w:qFormat/>
    <w:uiPriority w:val="0"/>
    <w:rPr>
      <w:rFonts w:cs="宋体"/>
      <w:kern w:val="2"/>
      <w:sz w:val="21"/>
    </w:rPr>
  </w:style>
  <w:style w:type="paragraph" w:customStyle="1" w:styleId="1795">
    <w:name w:val="样式 五号 黑色 居中"/>
    <w:basedOn w:val="1"/>
    <w:qFormat/>
    <w:uiPriority w:val="0"/>
    <w:pPr>
      <w:widowControl w:val="0"/>
      <w:kinsoku/>
      <w:autoSpaceDE/>
      <w:autoSpaceDN/>
      <w:adjustRightInd/>
      <w:snapToGrid/>
      <w:jc w:val="center"/>
      <w:textAlignment w:val="auto"/>
    </w:pPr>
    <w:rPr>
      <w:rFonts w:ascii="Times New Roman" w:hAnsi="Times New Roman" w:eastAsia="宋体" w:cs="宋体"/>
      <w:snapToGrid/>
      <w:kern w:val="2"/>
      <w:szCs w:val="20"/>
    </w:rPr>
  </w:style>
  <w:style w:type="paragraph" w:customStyle="1" w:styleId="1796">
    <w:name w:val="样式 标题 3Level 3 HeadH3Heading 3 - oldh3sect1.2.3Head33l3..."/>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snapToGrid/>
      <w:color w:val="auto"/>
      <w:kern w:val="2"/>
      <w:sz w:val="28"/>
    </w:rPr>
  </w:style>
  <w:style w:type="paragraph" w:customStyle="1" w:styleId="1797">
    <w:name w:val="样式 样式 四号 首行缩进:  0.99 厘米 行距: 最小值 25 磅1 + 行距: 最小值 26 磅"/>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798">
    <w:name w:val="_Style 42"/>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1799">
    <w:name w:val="样式 四号 左侧:  0.99 厘米 悬挂缩进: 2.8 字符 行距: 最小值 25 磅1"/>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1800">
    <w:name w:val="样式 首行缩进:  0 字符"/>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801">
    <w:name w:val="1.1.1级标题"/>
    <w:basedOn w:val="1"/>
    <w:qFormat/>
    <w:uiPriority w:val="0"/>
    <w:pPr>
      <w:widowControl w:val="0"/>
      <w:kinsoku/>
      <w:autoSpaceDE/>
      <w:autoSpaceDN/>
      <w:adjustRightInd/>
      <w:snapToGrid/>
      <w:spacing w:afterLines="50"/>
      <w:ind w:left="50" w:leftChars="50" w:right="50" w:rightChars="50"/>
      <w:textAlignment w:val="auto"/>
    </w:pPr>
    <w:rPr>
      <w:rFonts w:ascii="Times New Roman" w:hAnsi="Times New Roman" w:eastAsia="宋体" w:cs="Times New Roman"/>
      <w:b/>
      <w:snapToGrid/>
      <w:color w:val="auto"/>
      <w:kern w:val="2"/>
      <w:sz w:val="30"/>
      <w:szCs w:val="30"/>
    </w:rPr>
  </w:style>
  <w:style w:type="paragraph" w:customStyle="1" w:styleId="1802">
    <w:name w:val="样式 四号 行距: 固定值 26 磅"/>
    <w:basedOn w:val="1"/>
    <w:link w:val="1803"/>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803">
    <w:name w:val="样式 四号 行距: 固定值 26 磅 Char"/>
    <w:link w:val="1802"/>
    <w:qFormat/>
    <w:uiPriority w:val="99"/>
    <w:rPr>
      <w:kern w:val="2"/>
      <w:sz w:val="28"/>
    </w:rPr>
  </w:style>
  <w:style w:type="paragraph" w:customStyle="1" w:styleId="1804">
    <w:name w:val="样式 宋体 四号 首行缩进:  0.74 厘米 行距: 1.5 倍行距"/>
    <w:basedOn w:val="1"/>
    <w:link w:val="1805"/>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8"/>
    </w:rPr>
  </w:style>
  <w:style w:type="character" w:customStyle="1" w:styleId="1805">
    <w:name w:val="样式 宋体 四号 首行缩进:  0.74 厘米 行距: 1.5 倍行距 Char1"/>
    <w:link w:val="1804"/>
    <w:qFormat/>
    <w:uiPriority w:val="99"/>
    <w:rPr>
      <w:kern w:val="2"/>
      <w:sz w:val="28"/>
      <w:szCs w:val="28"/>
    </w:rPr>
  </w:style>
  <w:style w:type="paragraph" w:customStyle="1" w:styleId="1806">
    <w:name w:val="样式 样式 宋体 四号 首行缩进:  0.74 厘米 行距: 1.5 倍行距 + 行距: 1.5 倍行距"/>
    <w:basedOn w:val="1804"/>
    <w:link w:val="1807"/>
    <w:qFormat/>
    <w:uiPriority w:val="99"/>
  </w:style>
  <w:style w:type="character" w:customStyle="1" w:styleId="1807">
    <w:name w:val="样式 样式 宋体 四号 首行缩进:  0.74 厘米 行距: 1.5 倍行距 + 行距: 1.5 倍行距 Char"/>
    <w:link w:val="1806"/>
    <w:qFormat/>
    <w:uiPriority w:val="99"/>
    <w:rPr>
      <w:kern w:val="2"/>
      <w:sz w:val="28"/>
      <w:szCs w:val="28"/>
    </w:rPr>
  </w:style>
  <w:style w:type="paragraph" w:customStyle="1" w:styleId="1808">
    <w:name w:val="样式 样式 标题 3 + 两端对齐 + (中文) 宋体"/>
    <w:basedOn w:val="1"/>
    <w:qFormat/>
    <w:uiPriority w:val="99"/>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8"/>
      <w:lang w:val="zh-CN"/>
    </w:rPr>
  </w:style>
  <w:style w:type="paragraph" w:customStyle="1" w:styleId="1809">
    <w:name w:val="样式 四号 黑色 首行缩进:  1.01 厘米"/>
    <w:basedOn w:val="1"/>
    <w:link w:val="1810"/>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810">
    <w:name w:val="样式 四号 黑色 首行缩进:  1.01 厘米 Char"/>
    <w:link w:val="1809"/>
    <w:qFormat/>
    <w:uiPriority w:val="0"/>
    <w:rPr>
      <w:color w:val="000000"/>
      <w:kern w:val="2"/>
      <w:sz w:val="28"/>
    </w:rPr>
  </w:style>
  <w:style w:type="paragraph" w:customStyle="1" w:styleId="1811">
    <w:name w:val="样式 标题 2节标题 1.11.1标题2b2标题2节Heading 2ph2h21head 08标题 1.1..."/>
    <w:basedOn w:val="5"/>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30"/>
    </w:rPr>
  </w:style>
  <w:style w:type="paragraph" w:customStyle="1" w:styleId="1812">
    <w:name w:val="样式 首行缩进:  0.85 厘米1"/>
    <w:basedOn w:val="1"/>
    <w:link w:val="1813"/>
    <w:qFormat/>
    <w:uiPriority w:val="99"/>
    <w:pPr>
      <w:widowControl w:val="0"/>
      <w:kinsoku/>
      <w:autoSpaceDE/>
      <w:autoSpaceDN/>
      <w:adjustRightInd/>
      <w:snapToGrid/>
      <w:spacing w:line="500" w:lineRule="atLeast"/>
      <w:ind w:firstLine="480"/>
      <w:jc w:val="both"/>
      <w:textAlignment w:val="auto"/>
    </w:pPr>
    <w:rPr>
      <w:rFonts w:ascii="Times New Roman" w:hAnsi="Times New Roman" w:eastAsia="宋体" w:cs="Times New Roman"/>
      <w:snapToGrid/>
      <w:color w:val="auto"/>
      <w:kern w:val="2"/>
      <w:sz w:val="24"/>
      <w:szCs w:val="20"/>
    </w:rPr>
  </w:style>
  <w:style w:type="character" w:customStyle="1" w:styleId="1813">
    <w:name w:val="样式 首行缩进:  0.85 厘米1 Char"/>
    <w:link w:val="1812"/>
    <w:qFormat/>
    <w:uiPriority w:val="99"/>
    <w:rPr>
      <w:kern w:val="2"/>
      <w:sz w:val="24"/>
    </w:rPr>
  </w:style>
  <w:style w:type="paragraph" w:customStyle="1" w:styleId="1814">
    <w:name w:val="样式 首行缩进:  0.85 厘米"/>
    <w:basedOn w:val="1"/>
    <w:qFormat/>
    <w:uiPriority w:val="0"/>
    <w:pPr>
      <w:widowControl w:val="0"/>
      <w:kinsoku/>
      <w:autoSpaceDE/>
      <w:autoSpaceDN/>
      <w:adjustRightInd/>
      <w:snapToGrid/>
      <w:spacing w:line="500" w:lineRule="atLeast"/>
      <w:ind w:firstLine="482"/>
      <w:jc w:val="both"/>
      <w:textAlignment w:val="auto"/>
    </w:pPr>
    <w:rPr>
      <w:rFonts w:ascii="Times New Roman" w:hAnsi="Times New Roman" w:eastAsia="宋体" w:cs="宋体"/>
      <w:snapToGrid/>
      <w:color w:val="auto"/>
      <w:kern w:val="2"/>
      <w:sz w:val="28"/>
      <w:szCs w:val="20"/>
    </w:rPr>
  </w:style>
  <w:style w:type="paragraph" w:customStyle="1" w:styleId="1815">
    <w:name w:val="样式 标题 3 + 左侧:  0 厘米 首行缩进:  0 厘米"/>
    <w:basedOn w:val="6"/>
    <w:link w:val="1816"/>
    <w:qFormat/>
    <w:uiPriority w:val="99"/>
    <w:pPr>
      <w:widowControl w:val="0"/>
      <w:tabs>
        <w:tab w:val="left" w:pos="624"/>
      </w:tabs>
      <w:kinsoku/>
      <w:autoSpaceDE/>
      <w:autoSpaceDN/>
      <w:adjustRightInd/>
      <w:snapToGrid/>
      <w:spacing w:before="60" w:after="60" w:line="500" w:lineRule="atLeast"/>
      <w:ind w:left="624" w:hanging="624"/>
      <w:jc w:val="both"/>
      <w:textAlignment w:val="auto"/>
    </w:pPr>
    <w:rPr>
      <w:rFonts w:ascii="Times New Roman" w:hAnsi="Times New Roman" w:eastAsia="黑体" w:cs="Times New Roman"/>
      <w:snapToGrid/>
      <w:color w:val="auto"/>
      <w:kern w:val="2"/>
      <w:sz w:val="28"/>
    </w:rPr>
  </w:style>
  <w:style w:type="character" w:customStyle="1" w:styleId="1816">
    <w:name w:val="样式 标题 3 + 左侧:  0 厘米 首行缩进:  0 厘米 Char"/>
    <w:link w:val="1815"/>
    <w:qFormat/>
    <w:uiPriority w:val="99"/>
    <w:rPr>
      <w:rFonts w:eastAsia="黑体"/>
      <w:b/>
      <w:bCs/>
      <w:kern w:val="2"/>
      <w:sz w:val="28"/>
      <w:szCs w:val="32"/>
    </w:rPr>
  </w:style>
  <w:style w:type="paragraph" w:customStyle="1" w:styleId="1817">
    <w:name w:val="样式 标题 1 + 小二 非加粗 黑色"/>
    <w:basedOn w:val="4"/>
    <w:qFormat/>
    <w:uiPriority w:val="99"/>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sz w:val="32"/>
    </w:rPr>
  </w:style>
  <w:style w:type="paragraph" w:customStyle="1" w:styleId="1818">
    <w:name w:val="样式 标题 2 + 非加粗 黑色"/>
    <w:basedOn w:val="5"/>
    <w:link w:val="1819"/>
    <w:qFormat/>
    <w:uiPriority w:val="99"/>
    <w:pPr>
      <w:widowControl w:val="0"/>
      <w:kinsoku/>
      <w:autoSpaceDE/>
      <w:autoSpaceDN/>
      <w:adjustRightInd/>
      <w:snapToGrid/>
      <w:spacing w:before="120" w:after="120" w:line="500" w:lineRule="atLeast"/>
      <w:jc w:val="both"/>
      <w:textAlignment w:val="auto"/>
    </w:pPr>
    <w:rPr>
      <w:rFonts w:ascii="Arial" w:hAnsi="Arial" w:eastAsia="黑体" w:cs="Times New Roman"/>
      <w:snapToGrid/>
      <w:kern w:val="2"/>
      <w:sz w:val="30"/>
    </w:rPr>
  </w:style>
  <w:style w:type="character" w:customStyle="1" w:styleId="1819">
    <w:name w:val="样式 标题 2 + 非加粗 黑色 Char"/>
    <w:link w:val="1818"/>
    <w:qFormat/>
    <w:uiPriority w:val="99"/>
    <w:rPr>
      <w:rFonts w:ascii="Arial" w:hAnsi="Arial" w:eastAsia="黑体"/>
      <w:b/>
      <w:bCs/>
      <w:color w:val="000000"/>
      <w:kern w:val="2"/>
      <w:sz w:val="30"/>
      <w:szCs w:val="32"/>
    </w:rPr>
  </w:style>
  <w:style w:type="paragraph" w:customStyle="1" w:styleId="1820">
    <w:name w:val="样式 样式 标题 3 + 左侧:  0 厘米 首行缩进:  0 厘米 +"/>
    <w:basedOn w:val="1815"/>
    <w:link w:val="1821"/>
    <w:qFormat/>
    <w:uiPriority w:val="99"/>
  </w:style>
  <w:style w:type="character" w:customStyle="1" w:styleId="1821">
    <w:name w:val="样式 样式 标题 3 + 左侧:  0 厘米 首行缩进:  0 厘米 + Char"/>
    <w:link w:val="1820"/>
    <w:qFormat/>
    <w:uiPriority w:val="99"/>
    <w:rPr>
      <w:rFonts w:eastAsia="黑体"/>
      <w:b/>
      <w:bCs/>
      <w:kern w:val="2"/>
      <w:sz w:val="28"/>
      <w:szCs w:val="32"/>
    </w:rPr>
  </w:style>
  <w:style w:type="paragraph" w:customStyle="1" w:styleId="1822">
    <w:name w:val="样式 样式 样式 宋体 四号 首行缩进:  0.74 厘米 行距: 1.5 倍行距 + 行距: 1.5 倍行距 + 黑色"/>
    <w:basedOn w:val="1"/>
    <w:link w:val="1823"/>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823">
    <w:name w:val="样式 样式 样式 宋体 四号 首行缩进:  0.74 厘米 行距: 1.5 倍行距 + 行距: 1.5 倍行距 + 黑色 Char"/>
    <w:link w:val="1822"/>
    <w:qFormat/>
    <w:uiPriority w:val="99"/>
    <w:rPr>
      <w:color w:val="000000"/>
      <w:kern w:val="2"/>
      <w:sz w:val="28"/>
    </w:rPr>
  </w:style>
  <w:style w:type="paragraph" w:customStyle="1" w:styleId="1824">
    <w:name w:val="样式 宋体 四号 行距: 1.5 倍行距"/>
    <w:basedOn w:val="1"/>
    <w:link w:val="1825"/>
    <w:qFormat/>
    <w:uiPriority w:val="99"/>
    <w:pPr>
      <w:widowControl w:val="0"/>
      <w:kinsoku/>
      <w:autoSpaceDE/>
      <w:autoSpaceDN/>
      <w:adjustRightInd/>
      <w:snapToGrid/>
      <w:spacing w:line="500" w:lineRule="atLeast"/>
      <w:ind w:firstLine="200" w:firstLineChars="200"/>
      <w:jc w:val="both"/>
      <w:textAlignment w:val="auto"/>
    </w:pPr>
    <w:rPr>
      <w:rFonts w:ascii="宋体" w:hAnsi="宋体" w:eastAsia="宋体" w:cs="Times New Roman"/>
      <w:snapToGrid/>
      <w:color w:val="auto"/>
      <w:kern w:val="2"/>
      <w:sz w:val="28"/>
      <w:szCs w:val="20"/>
    </w:rPr>
  </w:style>
  <w:style w:type="character" w:customStyle="1" w:styleId="1825">
    <w:name w:val="样式 宋体 四号 行距: 1.5 倍行距 Char"/>
    <w:link w:val="1824"/>
    <w:qFormat/>
    <w:uiPriority w:val="99"/>
    <w:rPr>
      <w:rFonts w:ascii="宋体" w:hAnsi="宋体"/>
      <w:kern w:val="2"/>
      <w:sz w:val="28"/>
    </w:rPr>
  </w:style>
  <w:style w:type="paragraph" w:customStyle="1" w:styleId="1826">
    <w:name w:val="样式 样式 宋体 四号 行距: 1.5 倍行距 + Times New Roman1"/>
    <w:basedOn w:val="1824"/>
    <w:link w:val="1827"/>
    <w:qFormat/>
    <w:uiPriority w:val="99"/>
  </w:style>
  <w:style w:type="character" w:customStyle="1" w:styleId="1827">
    <w:name w:val="样式 样式 宋体 四号 行距: 1.5 倍行距 + Times New Roman1 Char"/>
    <w:link w:val="1826"/>
    <w:qFormat/>
    <w:uiPriority w:val="99"/>
    <w:rPr>
      <w:rFonts w:ascii="宋体" w:hAnsi="宋体"/>
      <w:kern w:val="2"/>
      <w:sz w:val="28"/>
    </w:rPr>
  </w:style>
  <w:style w:type="paragraph" w:customStyle="1" w:styleId="1828">
    <w:name w:val="样式 样式 标题 2节标题 1.11.1标题2b2标题2节Heading 2ph2h21head 08标题 1.1... + 四号"/>
    <w:basedOn w:val="1"/>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30"/>
    </w:rPr>
  </w:style>
  <w:style w:type="paragraph" w:customStyle="1" w:styleId="1829">
    <w:name w:val="样式 标题 3 + (中文) 黑体 四号 非加粗 段前: 3 磅 段后: 3 磅 行距: 最小值 25 磅"/>
    <w:basedOn w:val="6"/>
    <w:link w:val="1830"/>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sz w:val="28"/>
      <w:szCs w:val="20"/>
    </w:rPr>
  </w:style>
  <w:style w:type="character" w:customStyle="1" w:styleId="1830">
    <w:name w:val="样式 标题 3 + (中文) 黑体 四号 非加粗 段前: 3 磅 段后: 3 磅 行距: 最小值 25 磅 Char Char"/>
    <w:link w:val="1829"/>
    <w:qFormat/>
    <w:uiPriority w:val="0"/>
    <w:rPr>
      <w:rFonts w:eastAsia="黑体" w:cs="宋体"/>
      <w:sz w:val="28"/>
    </w:rPr>
  </w:style>
  <w:style w:type="paragraph" w:customStyle="1" w:styleId="1831">
    <w:name w:val="样式 样式 样式 四号 黑色 首行缩进:  1.01 厘米 + 自动设置 首行缩进:  0.99 厘米 + 黑色"/>
    <w:basedOn w:val="1"/>
    <w:link w:val="1832"/>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832">
    <w:name w:val="样式 样式 样式 四号 黑色 首行缩进:  1.01 厘米 + 自动设置 首行缩进:  0.99 厘米 + 黑色 Char"/>
    <w:link w:val="1831"/>
    <w:qFormat/>
    <w:uiPriority w:val="0"/>
    <w:rPr>
      <w:color w:val="000000"/>
      <w:kern w:val="2"/>
      <w:sz w:val="28"/>
    </w:rPr>
  </w:style>
  <w:style w:type="paragraph" w:customStyle="1" w:styleId="1833">
    <w:name w:val="样式 标题 1 + (中文) 黑体 三号 非加粗 黑色 段前: 12 磅 段后: 12 磅 行距: 最小值 24.5..."/>
    <w:basedOn w:val="4"/>
    <w:qFormat/>
    <w:uiPriority w:val="99"/>
    <w:pPr>
      <w:widowControl w:val="0"/>
      <w:kinsoku/>
      <w:autoSpaceDE/>
      <w:autoSpaceDN/>
      <w:adjustRightInd/>
      <w:snapToGrid/>
      <w:spacing w:before="240" w:after="240" w:line="500" w:lineRule="atLeast"/>
      <w:jc w:val="both"/>
      <w:textAlignment w:val="auto"/>
    </w:pPr>
    <w:rPr>
      <w:rFonts w:ascii="Times New Roman" w:hAnsi="Times New Roman" w:eastAsia="黑体" w:cs="宋体"/>
      <w:b w:val="0"/>
      <w:bCs w:val="0"/>
      <w:snapToGrid/>
      <w:sz w:val="32"/>
      <w:szCs w:val="20"/>
    </w:rPr>
  </w:style>
  <w:style w:type="paragraph" w:customStyle="1" w:styleId="1834">
    <w:name w:val="样式 四号 首行缩进:  0.93 厘米 行距: 1.5 倍行距"/>
    <w:basedOn w:val="1"/>
    <w:link w:val="1835"/>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835">
    <w:name w:val="样式 四号 首行缩进:  0.93 厘米 行距: 1.5 倍行距 Char"/>
    <w:link w:val="1834"/>
    <w:qFormat/>
    <w:uiPriority w:val="99"/>
    <w:rPr>
      <w:kern w:val="2"/>
      <w:sz w:val="28"/>
    </w:rPr>
  </w:style>
  <w:style w:type="paragraph" w:customStyle="1" w:styleId="1836">
    <w:name w:val="样式 四号 黑色 首行缩进:  0.99 厘米 行距: 固定值 25 磅"/>
    <w:basedOn w:val="1"/>
    <w:link w:val="1837"/>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kern w:val="2"/>
      <w:sz w:val="28"/>
      <w:szCs w:val="20"/>
    </w:rPr>
  </w:style>
  <w:style w:type="character" w:customStyle="1" w:styleId="1837">
    <w:name w:val="样式 四号 黑色 首行缩进:  0.99 厘米 行距: 固定值 25 磅 Char Char"/>
    <w:link w:val="1836"/>
    <w:qFormat/>
    <w:uiPriority w:val="0"/>
    <w:rPr>
      <w:rFonts w:eastAsia="仿宋_GB2312"/>
      <w:color w:val="000000"/>
      <w:kern w:val="2"/>
      <w:sz w:val="28"/>
    </w:rPr>
  </w:style>
  <w:style w:type="paragraph" w:customStyle="1" w:styleId="1838">
    <w:name w:val="1文章"/>
    <w:basedOn w:val="1"/>
    <w:qFormat/>
    <w:uiPriority w:val="99"/>
    <w:pPr>
      <w:widowControl w:val="0"/>
      <w:kinsoku/>
      <w:autoSpaceDE/>
      <w:autoSpaceDN/>
      <w:adjustRightInd/>
      <w:spacing w:line="360" w:lineRule="auto"/>
      <w:ind w:firstLine="567"/>
      <w:jc w:val="both"/>
      <w:textAlignment w:val="auto"/>
    </w:pPr>
    <w:rPr>
      <w:rFonts w:ascii="Times New Roman" w:hAnsi="Times New Roman" w:eastAsia="楷体_GB2312" w:cs="Times New Roman"/>
      <w:snapToGrid/>
      <w:color w:val="auto"/>
      <w:kern w:val="2"/>
      <w:sz w:val="28"/>
      <w:szCs w:val="20"/>
    </w:rPr>
  </w:style>
  <w:style w:type="paragraph" w:customStyle="1" w:styleId="1839">
    <w:name w:val="样式 样式 四号 黑色 行距: 固定值 25 磅 + 首行缩进:  2 字符1"/>
    <w:basedOn w:val="1"/>
    <w:link w:val="1840"/>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Times New Roman"/>
      <w:snapToGrid/>
      <w:kern w:val="2"/>
      <w:sz w:val="28"/>
      <w:szCs w:val="20"/>
    </w:rPr>
  </w:style>
  <w:style w:type="character" w:customStyle="1" w:styleId="1840">
    <w:name w:val="样式 样式 四号 黑色 行距: 固定值 25 磅 + 首行缩进:  2 字符1 Char"/>
    <w:link w:val="1839"/>
    <w:qFormat/>
    <w:uiPriority w:val="99"/>
    <w:rPr>
      <w:rFonts w:eastAsia="仿宋_GB2312"/>
      <w:color w:val="000000"/>
      <w:kern w:val="2"/>
      <w:sz w:val="28"/>
    </w:rPr>
  </w:style>
  <w:style w:type="paragraph" w:customStyle="1" w:styleId="1841">
    <w:name w:val="样式 样式 四号 黑色 首行缩进:  0.99 厘米 行距: 最小值 24 磅 + 自动设置"/>
    <w:basedOn w:val="1783"/>
    <w:link w:val="1842"/>
    <w:qFormat/>
    <w:uiPriority w:val="99"/>
  </w:style>
  <w:style w:type="character" w:customStyle="1" w:styleId="1842">
    <w:name w:val="样式 样式 四号 黑色 首行缩进:  0.99 厘米 行距: 最小值 24 磅 + 自动设置 Char"/>
    <w:link w:val="1841"/>
    <w:qFormat/>
    <w:uiPriority w:val="99"/>
    <w:rPr>
      <w:color w:val="000000"/>
      <w:kern w:val="2"/>
      <w:sz w:val="28"/>
    </w:rPr>
  </w:style>
  <w:style w:type="paragraph" w:customStyle="1" w:styleId="1843">
    <w:name w:val="样式 样式 四号 黑色 行距: 1.5 倍行距 + 自动设置"/>
    <w:basedOn w:val="1"/>
    <w:link w:val="1844"/>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1844">
    <w:name w:val="样式 样式 四号 黑色 行距: 1.5 倍行距 + 自动设置 Char"/>
    <w:link w:val="1843"/>
    <w:qFormat/>
    <w:uiPriority w:val="99"/>
    <w:rPr>
      <w:sz w:val="28"/>
    </w:rPr>
  </w:style>
  <w:style w:type="paragraph" w:customStyle="1" w:styleId="1845">
    <w:name w:val="样式 四号 黑色 行距: 1.5 倍行距"/>
    <w:basedOn w:val="1"/>
    <w:link w:val="1846"/>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846">
    <w:name w:val="样式 四号 黑色 行距: 1.5 倍行距 Char"/>
    <w:link w:val="1845"/>
    <w:qFormat/>
    <w:uiPriority w:val="99"/>
    <w:rPr>
      <w:color w:val="000000"/>
      <w:sz w:val="28"/>
    </w:rPr>
  </w:style>
  <w:style w:type="paragraph" w:customStyle="1" w:styleId="1847">
    <w:name w:val="样式 标题 3H3h33rd levell3CTHeading 3 - oldlevel_3PIM 3Leve..."/>
    <w:basedOn w:val="6"/>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rPr>
  </w:style>
  <w:style w:type="paragraph" w:customStyle="1" w:styleId="1848">
    <w:name w:val="样式 样式 普通(网站) + Times New Roman 四号 首行缩进:  1.13 厘米 段前: 0 磅 段后: 0 ...."/>
    <w:basedOn w:val="1"/>
    <w:link w:val="1849"/>
    <w:qFormat/>
    <w:uiPriority w:val="99"/>
    <w:pPr>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1849">
    <w:name w:val="样式 样式 普通(网站) + Times New Roman 四号 首行缩进:  1.13 厘米 段前: 0 磅 段后: 0 .... Char"/>
    <w:link w:val="1848"/>
    <w:qFormat/>
    <w:uiPriority w:val="99"/>
    <w:rPr>
      <w:sz w:val="28"/>
    </w:rPr>
  </w:style>
  <w:style w:type="paragraph" w:customStyle="1" w:styleId="1850">
    <w:name w:val="样式 样式 行距: 最小值 24 磅 + 黑色"/>
    <w:basedOn w:val="1"/>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0"/>
    </w:rPr>
  </w:style>
  <w:style w:type="paragraph" w:customStyle="1" w:styleId="1851">
    <w:name w:val="样式 标题 3 + 黑色"/>
    <w:basedOn w:val="6"/>
    <w:qFormat/>
    <w:uiPriority w:val="99"/>
    <w:pPr>
      <w:widowControl w:val="0"/>
      <w:kinsoku/>
      <w:autoSpaceDE/>
      <w:autoSpaceDN/>
      <w:adjustRightInd/>
      <w:snapToGrid/>
      <w:spacing w:before="60" w:after="60" w:line="480" w:lineRule="atLeast"/>
      <w:jc w:val="center"/>
      <w:textAlignment w:val="auto"/>
    </w:pPr>
    <w:rPr>
      <w:rFonts w:ascii="Times New Roman" w:hAnsi="Times New Roman" w:eastAsia="黑体" w:cs="Times New Roman"/>
      <w:b w:val="0"/>
      <w:snapToGrid/>
      <w:kern w:val="2"/>
      <w:sz w:val="28"/>
      <w:szCs w:val="28"/>
      <w:lang w:val="zh-CN"/>
    </w:rPr>
  </w:style>
  <w:style w:type="paragraph" w:customStyle="1" w:styleId="1852">
    <w:name w:val="样式 样式 标题 2 + 非加粗 黑色 + Times New Roman 自动设置"/>
    <w:basedOn w:val="1818"/>
    <w:link w:val="1853"/>
    <w:qFormat/>
    <w:uiPriority w:val="99"/>
  </w:style>
  <w:style w:type="character" w:customStyle="1" w:styleId="1853">
    <w:name w:val="样式 样式 标题 2 + 非加粗 黑色 + Times New Roman 自动设置 Char"/>
    <w:link w:val="1852"/>
    <w:qFormat/>
    <w:uiPriority w:val="99"/>
    <w:rPr>
      <w:rFonts w:ascii="Arial" w:hAnsi="Arial" w:eastAsia="黑体"/>
      <w:b/>
      <w:bCs/>
      <w:color w:val="000000"/>
      <w:kern w:val="2"/>
      <w:sz w:val="30"/>
      <w:szCs w:val="32"/>
    </w:rPr>
  </w:style>
  <w:style w:type="paragraph" w:customStyle="1" w:styleId="1854">
    <w:name w:val="样式 标题 3 + (中文) 黑体 四号 非加粗 段前: 3 磅 段后: 3 磅 行距: 最小值 25 磅1"/>
    <w:basedOn w:val="6"/>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855">
    <w:name w:val="样式 样式 样式 标题 2 + 非加粗 黑色 + Times New Roman 自动设置 + 行距: 最小值 26 磅"/>
    <w:basedOn w:val="1852"/>
    <w:qFormat/>
    <w:uiPriority w:val="99"/>
    <w:pPr>
      <w:spacing w:line="520" w:lineRule="atLeast"/>
    </w:pPr>
    <w:rPr>
      <w:rFonts w:cs="宋体"/>
      <w:szCs w:val="20"/>
    </w:rPr>
  </w:style>
  <w:style w:type="paragraph" w:customStyle="1" w:styleId="1856">
    <w:name w:val="样式 样式 四号 黑色 首行缩进:  1.01 厘米 + 自动设置"/>
    <w:basedOn w:val="1809"/>
    <w:link w:val="1857"/>
    <w:qFormat/>
    <w:uiPriority w:val="99"/>
  </w:style>
  <w:style w:type="character" w:customStyle="1" w:styleId="1857">
    <w:name w:val="样式 样式 四号 黑色 首行缩进:  1.01 厘米 + 自动设置 Char"/>
    <w:link w:val="1856"/>
    <w:qFormat/>
    <w:uiPriority w:val="99"/>
    <w:rPr>
      <w:color w:val="000000"/>
      <w:kern w:val="2"/>
      <w:sz w:val="28"/>
    </w:rPr>
  </w:style>
  <w:style w:type="paragraph" w:customStyle="1" w:styleId="1858">
    <w:name w:val="样式 标题 2节sect 1.2H2 Char Char标题 1.1 + Times New Roman 小三 非..."/>
    <w:basedOn w:val="5"/>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859">
    <w:name w:val="样式 标题 3 + (中文) 黑体 四号 非加粗 段前: 3 磅 段后: 3 磅 行距: 最小值 25 磅2"/>
    <w:basedOn w:val="6"/>
    <w:link w:val="1860"/>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snapToGrid/>
      <w:color w:val="auto"/>
      <w:kern w:val="2"/>
      <w:sz w:val="28"/>
    </w:rPr>
  </w:style>
  <w:style w:type="character" w:customStyle="1" w:styleId="1860">
    <w:name w:val="样式 标题 3 + (中文) 黑体 四号 非加粗 段前: 3 磅 段后: 3 磅 行距: 最小值 25 磅2 Char"/>
    <w:link w:val="1859"/>
    <w:qFormat/>
    <w:uiPriority w:val="0"/>
    <w:rPr>
      <w:rFonts w:eastAsia="黑体"/>
      <w:bCs/>
      <w:kern w:val="2"/>
      <w:sz w:val="28"/>
      <w:szCs w:val="32"/>
    </w:rPr>
  </w:style>
  <w:style w:type="paragraph" w:customStyle="1" w:styleId="1861">
    <w:name w:val="样式 样式1 + (中文) 黑体 居中 段前: 6 磅 段后: 6 磅 行距: 单倍行距"/>
    <w:basedOn w:val="492"/>
    <w:qFormat/>
    <w:uiPriority w:val="99"/>
    <w:pPr>
      <w:keepNext/>
      <w:keepLines/>
      <w:pBdr>
        <w:bottom w:val="none" w:color="auto" w:sz="0" w:space="0"/>
      </w:pBdr>
      <w:tabs>
        <w:tab w:val="clear" w:pos="4153"/>
        <w:tab w:val="clear" w:pos="8306"/>
      </w:tabs>
      <w:snapToGrid/>
      <w:spacing w:before="120" w:after="120"/>
      <w:jc w:val="center"/>
      <w:outlineLvl w:val="3"/>
    </w:pPr>
    <w:rPr>
      <w:rFonts w:eastAsia="黑体" w:cs="宋体"/>
      <w:sz w:val="28"/>
      <w:szCs w:val="20"/>
    </w:rPr>
  </w:style>
  <w:style w:type="paragraph" w:customStyle="1" w:styleId="1862">
    <w:name w:val="样式 样式 样式 标题 2 + 非加粗 黑色 + Times New Roman + 自动设置"/>
    <w:basedOn w:val="1"/>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color w:val="auto"/>
      <w:kern w:val="2"/>
      <w:sz w:val="30"/>
      <w:szCs w:val="32"/>
    </w:rPr>
  </w:style>
  <w:style w:type="paragraph" w:customStyle="1" w:styleId="1863">
    <w:name w:val="样式 标题 3H3h33rd levell3CTHeading 3 - oldlevel_3PIM 3Leve...2"/>
    <w:basedOn w:val="6"/>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character" w:customStyle="1" w:styleId="1864">
    <w:name w:val="样式 样式 样式 样式 四号 黑色 首行缩进:  1.01 厘米 + 自动设置 首行缩进:  0.99 厘米 + 黑色 + 自动... Char"/>
    <w:link w:val="1865"/>
    <w:qFormat/>
    <w:uiPriority w:val="99"/>
  </w:style>
  <w:style w:type="paragraph" w:customStyle="1" w:styleId="1865">
    <w:name w:val="样式 样式 样式 样式 四号 黑色 首行缩进:  1.01 厘米 + 自动设置 首行缩进:  0.99 厘米 + 黑色 + 自动..."/>
    <w:basedOn w:val="1831"/>
    <w:link w:val="1864"/>
    <w:qFormat/>
    <w:uiPriority w:val="99"/>
    <w:rPr>
      <w:color w:val="auto"/>
      <w:kern w:val="0"/>
      <w:sz w:val="20"/>
    </w:rPr>
  </w:style>
  <w:style w:type="paragraph" w:customStyle="1" w:styleId="1866">
    <w:name w:val="样式 样式 四号 黑色 首行缩进:  1.01 厘米 + 自动设置 首行缩进:  0.99 厘米"/>
    <w:basedOn w:val="1809"/>
    <w:link w:val="1867"/>
    <w:qFormat/>
    <w:uiPriority w:val="0"/>
  </w:style>
  <w:style w:type="character" w:customStyle="1" w:styleId="1867">
    <w:name w:val="样式 样式 四号 黑色 首行缩进:  1.01 厘米 + 自动设置 首行缩进:  0.99 厘米 Char"/>
    <w:link w:val="1866"/>
    <w:qFormat/>
    <w:uiPriority w:val="0"/>
    <w:rPr>
      <w:color w:val="000000"/>
      <w:kern w:val="2"/>
      <w:sz w:val="28"/>
    </w:rPr>
  </w:style>
  <w:style w:type="paragraph" w:customStyle="1" w:styleId="1868">
    <w:name w:val="样式 (符号) 宋体 四号 行距: 1.5 倍行距"/>
    <w:basedOn w:val="1"/>
    <w:link w:val="1869"/>
    <w:qFormat/>
    <w:uiPriority w:val="99"/>
    <w:pPr>
      <w:widowControl w:val="0"/>
      <w:kinsoku/>
      <w:autoSpaceDE/>
      <w:autoSpaceDN/>
      <w:adjustRightInd/>
      <w:snapToGrid/>
      <w:spacing w:line="500" w:lineRule="atLeast"/>
      <w:ind w:firstLine="200" w:firstLineChars="200"/>
      <w:jc w:val="both"/>
      <w:textAlignment w:val="auto"/>
    </w:pPr>
    <w:rPr>
      <w:rFonts w:ascii="Times New Roman" w:hAnsi="宋体" w:eastAsia="宋体" w:cs="Times New Roman"/>
      <w:snapToGrid/>
      <w:color w:val="auto"/>
      <w:kern w:val="2"/>
      <w:sz w:val="28"/>
      <w:szCs w:val="20"/>
    </w:rPr>
  </w:style>
  <w:style w:type="character" w:customStyle="1" w:styleId="1869">
    <w:name w:val="样式 (符号) 宋体 四号 行距: 1.5 倍行距 Char"/>
    <w:link w:val="1868"/>
    <w:qFormat/>
    <w:uiPriority w:val="99"/>
    <w:rPr>
      <w:rFonts w:hAnsi="宋体"/>
      <w:kern w:val="2"/>
      <w:sz w:val="28"/>
    </w:rPr>
  </w:style>
  <w:style w:type="paragraph" w:customStyle="1" w:styleId="1870">
    <w:name w:val="样式 样式 四号 首行缩进:  0.99 厘米 行距: 最小值 25 磅 + 黑色"/>
    <w:basedOn w:val="1"/>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0"/>
    </w:rPr>
  </w:style>
  <w:style w:type="paragraph" w:customStyle="1" w:styleId="1871">
    <w:name w:val="样式 标题 4四 + Times New Roman"/>
    <w:basedOn w:val="8"/>
    <w:qFormat/>
    <w:uiPriority w:val="99"/>
    <w:pPr>
      <w:adjustRightInd/>
      <w:spacing w:before="0" w:after="0" w:line="500" w:lineRule="atLeast"/>
      <w:textAlignment w:val="auto"/>
    </w:pPr>
    <w:rPr>
      <w:rFonts w:ascii="Times New Roman" w:hAnsi="Times New Roman" w:eastAsia="宋体"/>
      <w:b w:val="0"/>
      <w:kern w:val="2"/>
    </w:rPr>
  </w:style>
  <w:style w:type="paragraph" w:customStyle="1" w:styleId="1872">
    <w:name w:val="样式 四号 黑色 首行缩进:  1.01 厘米 行距: 最小值 25 磅"/>
    <w:basedOn w:val="1"/>
    <w:link w:val="1873"/>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0"/>
    </w:rPr>
  </w:style>
  <w:style w:type="character" w:customStyle="1" w:styleId="1873">
    <w:name w:val="样式 四号 黑色 首行缩进:  1.01 厘米 行距: 最小值 25 磅 Char"/>
    <w:link w:val="1872"/>
    <w:qFormat/>
    <w:uiPriority w:val="0"/>
    <w:rPr>
      <w:rFonts w:cs="宋体"/>
      <w:color w:val="000000"/>
      <w:kern w:val="2"/>
      <w:sz w:val="28"/>
    </w:rPr>
  </w:style>
  <w:style w:type="paragraph" w:customStyle="1" w:styleId="1874">
    <w:name w:val="样式 (西文) Times New Roman 四号 首行缩进:  0.99 厘米 行距: 最小值 25 磅"/>
    <w:basedOn w:val="1"/>
    <w:link w:val="1875"/>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875">
    <w:name w:val="样式 (西文) Times New Roman 四号 首行缩进:  0.99 厘米 行距: 最小值 25 磅 Char"/>
    <w:link w:val="1874"/>
    <w:qFormat/>
    <w:uiPriority w:val="0"/>
    <w:rPr>
      <w:kern w:val="2"/>
      <w:sz w:val="28"/>
    </w:rPr>
  </w:style>
  <w:style w:type="paragraph" w:customStyle="1" w:styleId="1876">
    <w:name w:val="样式 (西文) Times New Roman (中文) 黑体 (符号) 黑体 四号 居中 段前: 6 磅 段后: ..."/>
    <w:basedOn w:val="1"/>
    <w:qFormat/>
    <w:uiPriority w:val="99"/>
    <w:pPr>
      <w:widowControl w:val="0"/>
      <w:kinsoku/>
      <w:autoSpaceDE/>
      <w:autoSpaceDN/>
      <w:adjustRightInd/>
      <w:snapToGrid/>
      <w:spacing w:before="120" w:after="120"/>
      <w:jc w:val="center"/>
      <w:textAlignment w:val="auto"/>
    </w:pPr>
    <w:rPr>
      <w:rFonts w:ascii="Times New Roman" w:hAnsi="黑体" w:eastAsia="黑体" w:cs="宋体"/>
      <w:snapToGrid/>
      <w:color w:val="auto"/>
      <w:kern w:val="2"/>
      <w:sz w:val="28"/>
      <w:szCs w:val="20"/>
    </w:rPr>
  </w:style>
  <w:style w:type="paragraph" w:customStyle="1" w:styleId="1877">
    <w:name w:val="样式 样式 标题 1 + 行距: 最小值 25 磅2 + 左侧:  0 厘米 悬挂缩进: 4.2 字符"/>
    <w:basedOn w:val="1126"/>
    <w:qFormat/>
    <w:uiPriority w:val="0"/>
    <w:pPr>
      <w:keepNext/>
      <w:keepLines/>
      <w:ind w:left="420" w:hanging="420"/>
    </w:pPr>
    <w:rPr>
      <w:rFonts w:cs="Times New Roman"/>
    </w:rPr>
  </w:style>
  <w:style w:type="paragraph" w:customStyle="1" w:styleId="1878">
    <w:name w:val="样式 标题 3头小标题标题 3 Char Char头 Char标题 3 Char Char Char三级标题小节标..."/>
    <w:basedOn w:val="6"/>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879">
    <w:name w:val="样式 样式 五号 居中 首行缩进:  0 厘米 行距: 单倍行距 + (符号) 宋体2"/>
    <w:basedOn w:val="1667"/>
    <w:qFormat/>
    <w:uiPriority w:val="0"/>
  </w:style>
  <w:style w:type="paragraph" w:customStyle="1" w:styleId="1880">
    <w:name w:val="样式 样式 样式 样式 首行缩进:  2 字符1 + 首行缩进:  2 字符1 + 首行缩进:  2 字符 + 首行缩进:  2..."/>
    <w:basedOn w:val="1"/>
    <w:link w:val="1881"/>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881">
    <w:name w:val="样式 样式 样式 样式 首行缩进:  2 字符1 + 首行缩进:  2 字符1 + 首行缩进:  2 字符 + 首行缩进:  2... Char"/>
    <w:link w:val="1880"/>
    <w:qFormat/>
    <w:uiPriority w:val="99"/>
    <w:rPr>
      <w:kern w:val="2"/>
      <w:sz w:val="28"/>
    </w:rPr>
  </w:style>
  <w:style w:type="paragraph" w:customStyle="1" w:styleId="1882">
    <w:name w:val="样式 样式 首行缩进:  0 厘米 + 行距: 最小值 26 磅"/>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883">
    <w:name w:val="正文首行缩进2字符"/>
    <w:basedOn w:val="1"/>
    <w:link w:val="1884"/>
    <w:qFormat/>
    <w:uiPriority w:val="0"/>
    <w:pPr>
      <w:widowControl w:val="0"/>
      <w:kinsoku/>
      <w:autoSpaceDE/>
      <w:autoSpaceDN/>
      <w:adjustRightInd/>
      <w:snapToGrid/>
      <w:spacing w:line="480" w:lineRule="atLeast"/>
      <w:ind w:firstLine="200" w:firstLineChars="200"/>
      <w:jc w:val="both"/>
      <w:textAlignment w:val="auto"/>
    </w:pPr>
    <w:rPr>
      <w:rFonts w:ascii="Times New Roman" w:hAnsi="Times New Roman" w:eastAsia="宋体" w:cs="宋体"/>
      <w:snapToGrid/>
      <w:color w:val="auto"/>
      <w:kern w:val="2"/>
      <w:sz w:val="28"/>
      <w:szCs w:val="28"/>
    </w:rPr>
  </w:style>
  <w:style w:type="character" w:customStyle="1" w:styleId="1884">
    <w:name w:val="正文首行缩进2字符 Char Char"/>
    <w:link w:val="1883"/>
    <w:qFormat/>
    <w:uiPriority w:val="0"/>
    <w:rPr>
      <w:rFonts w:cs="宋体"/>
      <w:kern w:val="2"/>
      <w:sz w:val="28"/>
      <w:szCs w:val="28"/>
    </w:rPr>
  </w:style>
  <w:style w:type="paragraph" w:customStyle="1" w:styleId="1885">
    <w:name w:val="样式 样式 样式 样式 样式 四号 黑色 行距: 固定值 25 磅 + 首行缩进:  2 字符1 + 首行缩进:  2 字符2 ..."/>
    <w:basedOn w:val="1"/>
    <w:link w:val="1886"/>
    <w:qFormat/>
    <w:uiPriority w:val="99"/>
    <w:pPr>
      <w:widowControl w:val="0"/>
      <w:kinsoku/>
      <w:autoSpaceDE/>
      <w:autoSpaceDN/>
      <w:adjustRightInd/>
      <w:snapToGrid/>
      <w:spacing w:line="500" w:lineRule="atLeast"/>
      <w:ind w:firstLine="552" w:firstLineChars="200"/>
      <w:jc w:val="both"/>
      <w:textAlignment w:val="auto"/>
    </w:pPr>
    <w:rPr>
      <w:rFonts w:ascii="Times New Roman" w:hAnsi="Times New Roman" w:eastAsia="仿宋_GB2312" w:cs="Times New Roman"/>
      <w:snapToGrid/>
      <w:color w:val="auto"/>
      <w:kern w:val="2"/>
      <w:sz w:val="28"/>
      <w:szCs w:val="28"/>
    </w:rPr>
  </w:style>
  <w:style w:type="character" w:customStyle="1" w:styleId="1886">
    <w:name w:val="样式 样式 样式 样式 样式 四号 黑色 行距: 固定值 25 磅 + 首行缩进:  2 字符1 + 首行缩进:  2 字符2 ... Char"/>
    <w:link w:val="1885"/>
    <w:qFormat/>
    <w:uiPriority w:val="99"/>
    <w:rPr>
      <w:rFonts w:eastAsia="仿宋_GB2312"/>
      <w:kern w:val="2"/>
      <w:sz w:val="28"/>
      <w:szCs w:val="28"/>
    </w:rPr>
  </w:style>
  <w:style w:type="paragraph" w:customStyle="1" w:styleId="1887">
    <w:name w:val="样式 样式 样式 样式 样式 样式 样式 样式 四号 行距: 最小值 24 磅 + 灰色-80% 首行缩进:  2 字符 + 黑..."/>
    <w:basedOn w:val="1"/>
    <w:link w:val="1888"/>
    <w:qFormat/>
    <w:uiPriority w:val="0"/>
    <w:pPr>
      <w:widowControl w:val="0"/>
      <w:kinsoku/>
      <w:autoSpaceDE/>
      <w:autoSpaceDN/>
      <w:adjustRightInd/>
      <w:snapToGrid/>
      <w:spacing w:line="600" w:lineRule="atLeast"/>
      <w:ind w:firstLine="480" w:firstLineChars="200"/>
      <w:jc w:val="both"/>
      <w:textAlignment w:val="auto"/>
    </w:pPr>
    <w:rPr>
      <w:rFonts w:ascii="Times New Roman" w:hAnsi="Times New Roman" w:eastAsia="宋体" w:cs="Times New Roman"/>
      <w:snapToGrid/>
      <w:color w:val="auto"/>
      <w:kern w:val="2"/>
      <w:sz w:val="24"/>
      <w:szCs w:val="20"/>
    </w:rPr>
  </w:style>
  <w:style w:type="character" w:customStyle="1" w:styleId="1888">
    <w:name w:val="样式 样式 样式 样式 样式 样式 样式 样式 四号 行距: 最小值 24 磅 + 灰色-80% 首行缩进:  2 字符 + 黑... Char"/>
    <w:link w:val="1887"/>
    <w:qFormat/>
    <w:uiPriority w:val="0"/>
    <w:rPr>
      <w:kern w:val="2"/>
      <w:sz w:val="24"/>
    </w:rPr>
  </w:style>
  <w:style w:type="paragraph" w:customStyle="1" w:styleId="1889">
    <w:name w:val="Char Char Char Char Char Char Char Char1 Char Char Char Char Char Char Char Char Char Char Char Char Char Char Char Char Char Char Char"/>
    <w:basedOn w:val="1"/>
    <w:qFormat/>
    <w:uiPriority w:val="0"/>
    <w:pPr>
      <w:widowControl w:val="0"/>
      <w:kinsoku/>
      <w:autoSpaceDE/>
      <w:autoSpaceDN/>
      <w:snapToGrid/>
      <w:spacing w:beforeLines="50" w:afterLines="50" w:line="440" w:lineRule="exact"/>
    </w:pPr>
    <w:rPr>
      <w:rFonts w:ascii="Tahoma" w:hAnsi="Tahoma" w:eastAsia="宋体" w:cs="Times New Roman"/>
      <w:snapToGrid/>
      <w:color w:val="auto"/>
      <w:sz w:val="24"/>
      <w:szCs w:val="20"/>
    </w:rPr>
  </w:style>
  <w:style w:type="paragraph" w:customStyle="1" w:styleId="1890">
    <w:name w:val="样式 标题 2标题 1.1标题 21章标题h2sect 1.2H2Chapter Number/Appendix ..."/>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891">
    <w:name w:val="样式 样式 样式 样式 四号 行距: 最小值 24 磅 + 首行缩进:  2 字符 行距: 1.5 倍行距 + (符号) 宋体 ..."/>
    <w:basedOn w:val="1"/>
    <w:link w:val="1892"/>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kern w:val="2"/>
      <w:sz w:val="28"/>
      <w:szCs w:val="20"/>
    </w:rPr>
  </w:style>
  <w:style w:type="character" w:customStyle="1" w:styleId="1892">
    <w:name w:val="样式 样式 样式 样式 四号 行距: 最小值 24 磅 + 首行缩进:  2 字符 行距: 1.5 倍行距 + (符号) 宋体 ... Char"/>
    <w:link w:val="1891"/>
    <w:qFormat/>
    <w:uiPriority w:val="0"/>
    <w:rPr>
      <w:color w:val="000000"/>
      <w:kern w:val="2"/>
      <w:sz w:val="28"/>
    </w:rPr>
  </w:style>
  <w:style w:type="paragraph" w:customStyle="1" w:styleId="1893">
    <w:name w:val="样式 样式 标题 3 + 四号 非加粗 段前: 3 磅 段后: 3 磅 行距: 最小值 25 磅 + (中文) 黑体 小三"/>
    <w:basedOn w:val="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894">
    <w:name w:val="样式 样式 标题 2 + 黑体 小三 非加粗 段前: 0.6 磅 段后: 0.6 磅 行距: 最小值 24 磅 + Times ..."/>
    <w:basedOn w:val="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1895">
    <w:name w:val="样式 样式 宋体 小四 行距: 1.5 倍行距 + Times New Roman 黑色 首行缩进:  2 字符"/>
    <w:basedOn w:val="1"/>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paragraph" w:customStyle="1" w:styleId="1896">
    <w:name w:val="样式 样式 黑色 居中 行距: 单倍行距 + 非加宽量 / 紧缩量"/>
    <w:basedOn w:val="1"/>
    <w:link w:val="1897"/>
    <w:qFormat/>
    <w:uiPriority w:val="0"/>
    <w:pPr>
      <w:widowControl w:val="0"/>
      <w:kinsoku/>
      <w:autoSpaceDE/>
      <w:autoSpaceDN/>
      <w:adjustRightInd/>
      <w:snapToGrid/>
      <w:jc w:val="center"/>
      <w:textAlignment w:val="auto"/>
    </w:pPr>
    <w:rPr>
      <w:rFonts w:ascii="Times New Roman" w:hAnsi="Times New Roman" w:eastAsia="宋体" w:cs="Times New Roman"/>
      <w:snapToGrid/>
      <w:kern w:val="2"/>
    </w:rPr>
  </w:style>
  <w:style w:type="character" w:customStyle="1" w:styleId="1897">
    <w:name w:val="样式 样式 黑色 居中 行距: 单倍行距 + 非加宽量 / 紧缩量 Char"/>
    <w:link w:val="1896"/>
    <w:qFormat/>
    <w:uiPriority w:val="0"/>
    <w:rPr>
      <w:color w:val="000000"/>
      <w:kern w:val="2"/>
      <w:sz w:val="21"/>
      <w:szCs w:val="21"/>
    </w:rPr>
  </w:style>
  <w:style w:type="paragraph" w:customStyle="1" w:styleId="1898">
    <w:name w:val="Char31"/>
    <w:basedOn w:val="1"/>
    <w:qFormat/>
    <w:uiPriority w:val="99"/>
    <w:pPr>
      <w:widowControl w:val="0"/>
      <w:kinsoku/>
      <w:autoSpaceDE/>
      <w:autoSpaceDN/>
      <w:adjustRightInd/>
      <w:snapToGrid/>
      <w:spacing w:line="500" w:lineRule="atLeast"/>
      <w:ind w:firstLine="561"/>
      <w:jc w:val="both"/>
      <w:textAlignment w:val="auto"/>
    </w:pPr>
    <w:rPr>
      <w:rFonts w:ascii="Tahoma" w:hAnsi="Tahoma" w:eastAsia="宋体" w:cs="Times New Roman"/>
      <w:snapToGrid/>
      <w:color w:val="auto"/>
      <w:kern w:val="2"/>
      <w:sz w:val="24"/>
      <w:szCs w:val="20"/>
    </w:rPr>
  </w:style>
  <w:style w:type="paragraph" w:customStyle="1" w:styleId="1899">
    <w:name w:val="样式 样式 样式 样式 四号 首行缩进:  0.99 厘米 行距: 最小值 25 磅2 + 黑色 + 首行缩进:  0.85 厘..."/>
    <w:basedOn w:val="1"/>
    <w:link w:val="1900"/>
    <w:qFormat/>
    <w:uiPriority w:val="0"/>
    <w:pPr>
      <w:widowControl w:val="0"/>
      <w:kinsoku/>
      <w:autoSpaceDE/>
      <w:autoSpaceDN/>
      <w:adjustRightInd/>
      <w:snapToGrid/>
      <w:spacing w:line="580" w:lineRule="atLeast"/>
      <w:ind w:firstLine="482"/>
      <w:jc w:val="both"/>
      <w:textAlignment w:val="auto"/>
    </w:pPr>
    <w:rPr>
      <w:rFonts w:ascii="Times New Roman" w:hAnsi="Times New Roman" w:eastAsia="宋体" w:cs="Times New Roman"/>
      <w:snapToGrid/>
      <w:kern w:val="2"/>
      <w:sz w:val="24"/>
      <w:szCs w:val="20"/>
    </w:rPr>
  </w:style>
  <w:style w:type="character" w:customStyle="1" w:styleId="1900">
    <w:name w:val="样式 样式 样式 样式 四号 首行缩进:  0.99 厘米 行距: 最小值 25 磅2 + 黑色 + 首行缩进:  0.85 厘... Char"/>
    <w:link w:val="1899"/>
    <w:qFormat/>
    <w:uiPriority w:val="0"/>
    <w:rPr>
      <w:color w:val="000000"/>
      <w:kern w:val="2"/>
      <w:sz w:val="24"/>
    </w:rPr>
  </w:style>
  <w:style w:type="character" w:customStyle="1" w:styleId="1901">
    <w:name w:val="样式 样式 样式 四号 黑色 行距: 固定值 25 磅 + 首行缩进:  2 字符1 + 首行缩进:  2 字符1 Char1"/>
    <w:link w:val="1902"/>
    <w:qFormat/>
    <w:uiPriority w:val="0"/>
    <w:rPr>
      <w:rFonts w:eastAsia="仿宋_GB2312"/>
      <w:color w:val="000000"/>
      <w:sz w:val="28"/>
    </w:rPr>
  </w:style>
  <w:style w:type="paragraph" w:customStyle="1" w:styleId="1902">
    <w:name w:val="样式 样式 样式 四号 黑色 行距: 固定值 25 磅 + 首行缩进:  2 字符1 + 首行缩进:  2 字符1"/>
    <w:basedOn w:val="1"/>
    <w:link w:val="190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Times New Roman"/>
      <w:snapToGrid/>
      <w:sz w:val="28"/>
      <w:szCs w:val="20"/>
    </w:rPr>
  </w:style>
  <w:style w:type="character" w:customStyle="1" w:styleId="1903">
    <w:name w:val="样式 样式 样式 宋体 黑色 左 段前: 5 磅 段后: 5 磅 行距: 多倍行距 1.35 字行 + 首行缩进:  2 字符 ... Char"/>
    <w:link w:val="1904"/>
    <w:qFormat/>
    <w:uiPriority w:val="0"/>
    <w:rPr>
      <w:color w:val="000000"/>
      <w:sz w:val="28"/>
    </w:rPr>
  </w:style>
  <w:style w:type="paragraph" w:customStyle="1" w:styleId="1904">
    <w:name w:val="样式 样式 样式 宋体 黑色 左 段前: 5 磅 段后: 5 磅 行距: 多倍行距 1.35 字行 + 首行缩进:  2 字符 ..."/>
    <w:basedOn w:val="1"/>
    <w:link w:val="1903"/>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905">
    <w:name w:val="样式 正文首行缩进正文+编号 + Char Char"/>
    <w:qFormat/>
    <w:uiPriority w:val="0"/>
    <w:rPr>
      <w:rFonts w:eastAsia="宋体" w:cs="宋体"/>
      <w:kern w:val="2"/>
      <w:sz w:val="28"/>
      <w:lang w:val="en-US" w:eastAsia="zh-CN" w:bidi="ar-SA"/>
    </w:rPr>
  </w:style>
  <w:style w:type="paragraph" w:customStyle="1" w:styleId="1906">
    <w:name w:val="样式 首行缩进:  0.94 厘米 行距: 最小值 25 磅"/>
    <w:basedOn w:val="1"/>
    <w:link w:val="1907"/>
    <w:qFormat/>
    <w:uiPriority w:val="0"/>
    <w:pPr>
      <w:widowControl w:val="0"/>
      <w:kinsoku/>
      <w:autoSpaceDE/>
      <w:autoSpaceDN/>
      <w:snapToGrid/>
      <w:spacing w:line="500" w:lineRule="atLeast"/>
      <w:ind w:firstLine="561"/>
      <w:jc w:val="both"/>
      <w:textAlignment w:val="auto"/>
    </w:pPr>
    <w:rPr>
      <w:rFonts w:ascii="Times New Roman" w:hAnsi="Times New Roman" w:eastAsia="宋体" w:cs="Times New Roman"/>
      <w:snapToGrid/>
      <w:color w:val="auto"/>
      <w:sz w:val="28"/>
      <w:szCs w:val="28"/>
    </w:rPr>
  </w:style>
  <w:style w:type="character" w:customStyle="1" w:styleId="1907">
    <w:name w:val="样式 首行缩进:  0.94 厘米 行距: 最小值 25 磅 Char"/>
    <w:link w:val="1906"/>
    <w:qFormat/>
    <w:uiPriority w:val="0"/>
    <w:rPr>
      <w:sz w:val="28"/>
      <w:szCs w:val="28"/>
    </w:rPr>
  </w:style>
  <w:style w:type="paragraph" w:customStyle="1" w:styleId="1908">
    <w:name w:val="样式 样式 首行缩进:  2 字符 + 黑色 首行缩进:  2 字符"/>
    <w:basedOn w:val="1"/>
    <w:link w:val="1909"/>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kern w:val="2"/>
      <w:sz w:val="28"/>
      <w:szCs w:val="20"/>
    </w:rPr>
  </w:style>
  <w:style w:type="character" w:customStyle="1" w:styleId="1909">
    <w:name w:val="样式 样式 首行缩进:  2 字符 + 黑色 首行缩进:  2 字符 Char"/>
    <w:link w:val="1908"/>
    <w:qFormat/>
    <w:uiPriority w:val="0"/>
    <w:rPr>
      <w:color w:val="000000"/>
      <w:kern w:val="2"/>
      <w:sz w:val="28"/>
    </w:rPr>
  </w:style>
  <w:style w:type="paragraph" w:customStyle="1" w:styleId="1910">
    <w:name w:val="样式 样式 样式 样式 样式 样式 四号 行距: 最小值 25 磅 + 首行缩进:  2 字符 + 首行缩进:  2 字符 + ..."/>
    <w:basedOn w:val="1"/>
    <w:link w:val="191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911">
    <w:name w:val="样式 样式 样式 样式 样式 样式 四号 行距: 最小值 25 磅 + 首行缩进:  2 字符 + 首行缩进:  2 字符 + ... Char"/>
    <w:link w:val="1910"/>
    <w:qFormat/>
    <w:uiPriority w:val="0"/>
    <w:rPr>
      <w:color w:val="000000"/>
      <w:sz w:val="28"/>
    </w:rPr>
  </w:style>
  <w:style w:type="paragraph" w:customStyle="1" w:styleId="1912">
    <w:name w:val="样式 标题 4H4h444headingPIM 4First SubheadingRef Heading 1rh...1"/>
    <w:basedOn w:val="8"/>
    <w:qFormat/>
    <w:uiPriority w:val="0"/>
    <w:pPr>
      <w:adjustRightInd/>
      <w:spacing w:before="0" w:after="0" w:line="500" w:lineRule="atLeast"/>
      <w:textAlignment w:val="auto"/>
    </w:pPr>
    <w:rPr>
      <w:rFonts w:ascii="Times New Roman" w:hAnsi="Times New Roman" w:eastAsia="宋体" w:cs="宋体"/>
      <w:b w:val="0"/>
      <w:kern w:val="2"/>
    </w:rPr>
  </w:style>
  <w:style w:type="paragraph" w:customStyle="1" w:styleId="1913">
    <w:name w:val="样式 样式 五号 居中 首行缩进:  0 厘米 行距: 单倍行距 + (符号) 宋体1"/>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1914">
    <w:name w:val="FKY正文"/>
    <w:basedOn w:val="1908"/>
    <w:qFormat/>
    <w:uiPriority w:val="0"/>
    <w:rPr>
      <w:color w:val="auto"/>
    </w:rPr>
  </w:style>
  <w:style w:type="paragraph" w:customStyle="1" w:styleId="1915">
    <w:name w:val="4H4"/>
    <w:basedOn w:val="8"/>
    <w:qFormat/>
    <w:uiPriority w:val="0"/>
    <w:pPr>
      <w:adjustRightInd/>
      <w:spacing w:before="0" w:after="0" w:line="500" w:lineRule="atLeast"/>
      <w:textAlignment w:val="auto"/>
    </w:pPr>
    <w:rPr>
      <w:rFonts w:ascii="Times New Roman" w:hAnsi="Times New Roman" w:eastAsia="宋体" w:cs="宋体"/>
      <w:b w:val="0"/>
      <w:kern w:val="2"/>
    </w:rPr>
  </w:style>
  <w:style w:type="paragraph" w:customStyle="1" w:styleId="1916">
    <w:name w:val="样式 样式 四号 首行缩进:  0.99 厘米 行距: 最小值 25 磅4 + (中文) 黑体 居中 首行缩进:  0 厘米..."/>
    <w:basedOn w:val="1566"/>
    <w:qFormat/>
    <w:uiPriority w:val="0"/>
    <w:pPr>
      <w:spacing w:before="120" w:after="120" w:line="240" w:lineRule="auto"/>
      <w:ind w:firstLine="0"/>
      <w:jc w:val="center"/>
    </w:pPr>
    <w:rPr>
      <w:rFonts w:ascii="Calibri" w:hAnsi="黑体" w:eastAsia="黑体"/>
    </w:rPr>
  </w:style>
  <w:style w:type="paragraph" w:customStyle="1" w:styleId="1917">
    <w:name w:val="样式 标题 2节Heading 2ph2h21head 08标题 1.1Chapter Heading2nd l...1"/>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18">
    <w:name w:val="样式 四号 两端对齐 首行缩进:  0.99 厘米 行距: 最小值 25 磅"/>
    <w:basedOn w:val="1"/>
    <w:qFormat/>
    <w:uiPriority w:val="0"/>
    <w:pPr>
      <w:widowControl w:val="0"/>
      <w:kinsoku/>
      <w:autoSpaceDE/>
      <w:autoSpaceDN/>
      <w:snapToGrid/>
      <w:spacing w:line="500" w:lineRule="atLeast"/>
      <w:ind w:firstLine="561"/>
      <w:jc w:val="both"/>
    </w:pPr>
    <w:rPr>
      <w:rFonts w:ascii="Times New Roman" w:hAnsi="Times New Roman" w:eastAsia="宋体" w:cs="宋体"/>
      <w:snapToGrid/>
      <w:color w:val="auto"/>
      <w:kern w:val="2"/>
      <w:sz w:val="28"/>
      <w:szCs w:val="20"/>
    </w:rPr>
  </w:style>
  <w:style w:type="paragraph" w:customStyle="1" w:styleId="1919">
    <w:name w:val="样式 四号 首行缩进:  0.94 厘米 行距: 1.5 倍行距"/>
    <w:basedOn w:val="1"/>
    <w:link w:val="1920"/>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920">
    <w:name w:val="样式 四号 首行缩进:  0.94 厘米 行距: 1.5 倍行距 Char"/>
    <w:link w:val="1919"/>
    <w:qFormat/>
    <w:uiPriority w:val="0"/>
    <w:rPr>
      <w:kern w:val="2"/>
      <w:sz w:val="28"/>
    </w:rPr>
  </w:style>
  <w:style w:type="paragraph" w:customStyle="1" w:styleId="1921">
    <w:name w:val="Char Char Char Char Char Char Char Char1 Char Char Char Char Char Char Char Char Char Char Char Char Char Char Char Char Char Char Char Char Char Char"/>
    <w:basedOn w:val="1"/>
    <w:qFormat/>
    <w:uiPriority w:val="0"/>
    <w:pPr>
      <w:widowControl w:val="0"/>
      <w:kinsoku/>
      <w:autoSpaceDE/>
      <w:autoSpaceDN/>
      <w:adjustRightInd/>
      <w:snapToGrid/>
      <w:spacing w:line="440" w:lineRule="exact"/>
      <w:jc w:val="both"/>
      <w:textAlignment w:val="auto"/>
    </w:pPr>
    <w:rPr>
      <w:rFonts w:ascii="Times New Roman" w:hAnsi="Times New Roman" w:eastAsia="宋体" w:cs="Times New Roman"/>
      <w:snapToGrid/>
      <w:color w:val="auto"/>
      <w:kern w:val="2"/>
      <w:szCs w:val="24"/>
    </w:rPr>
  </w:style>
  <w:style w:type="paragraph" w:customStyle="1" w:styleId="1922">
    <w:name w:val="样式 样式 标题 3头小节标题标题 3 Char Char Char标题 3 Char Charh33rd levelH...1..."/>
    <w:basedOn w:val="1730"/>
    <w:link w:val="1923"/>
    <w:qFormat/>
    <w:uiPriority w:val="0"/>
    <w:rPr>
      <w:color w:val="000000"/>
    </w:rPr>
  </w:style>
  <w:style w:type="character" w:customStyle="1" w:styleId="1923">
    <w:name w:val="样式 样式 标题 3头小节标题标题 3 Char Char Char标题 3 Char Charh33rd levelH...1... Char"/>
    <w:link w:val="1922"/>
    <w:qFormat/>
    <w:uiPriority w:val="0"/>
    <w:rPr>
      <w:rFonts w:eastAsia="黑体"/>
      <w:color w:val="000000"/>
      <w:kern w:val="2"/>
      <w:sz w:val="28"/>
    </w:rPr>
  </w:style>
  <w:style w:type="paragraph" w:customStyle="1" w:styleId="1924">
    <w:name w:val="样式 样式 四号 首行缩进:  0.99 厘米 行距: 最小值 25 磅3 + 行距: 最小值 24 磅"/>
    <w:basedOn w:val="1"/>
    <w:link w:val="1925"/>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color w:val="auto"/>
      <w:kern w:val="2"/>
      <w:sz w:val="28"/>
      <w:szCs w:val="28"/>
    </w:rPr>
  </w:style>
  <w:style w:type="character" w:customStyle="1" w:styleId="1925">
    <w:name w:val="样式 样式 四号 首行缩进:  0.99 厘米 行距: 最小值 25 磅3 + 行距: 最小值 24 磅 Char"/>
    <w:link w:val="1924"/>
    <w:qFormat/>
    <w:uiPriority w:val="0"/>
    <w:rPr>
      <w:rFonts w:eastAsia="仿宋_GB2312"/>
      <w:kern w:val="2"/>
      <w:sz w:val="28"/>
      <w:szCs w:val="28"/>
    </w:rPr>
  </w:style>
  <w:style w:type="paragraph" w:customStyle="1" w:styleId="1926">
    <w:name w:val="样式 样式 样式 样式 样式1 + (中文) 黑体 四号 段前: 6 磅1 + 小四 + 四号 + 小四"/>
    <w:basedOn w:val="1"/>
    <w:link w:val="1927"/>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0"/>
    </w:rPr>
  </w:style>
  <w:style w:type="character" w:customStyle="1" w:styleId="1927">
    <w:name w:val="样式 样式 样式 样式 样式1 + (中文) 黑体 四号 段前: 6 磅1 + 小四 + 四号 + 小四 Char"/>
    <w:link w:val="1926"/>
    <w:qFormat/>
    <w:uiPriority w:val="0"/>
    <w:rPr>
      <w:rFonts w:eastAsia="黑体"/>
      <w:sz w:val="28"/>
    </w:rPr>
  </w:style>
  <w:style w:type="paragraph" w:customStyle="1" w:styleId="1928">
    <w:name w:val="样式 标题 2标题 21章标题h2sect 1.2H2Chapter Number/Appendix Letter..."/>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29">
    <w:name w:val="样式 样式 样式 样式 样式 宋体 黑色 左 段前: 5 磅 段后: 5 磅 行距: 多倍行距 1.35 字行 + 首行缩进: ..."/>
    <w:basedOn w:val="1"/>
    <w:link w:val="1930"/>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1930">
    <w:name w:val="样式 样式 样式 样式 样式 宋体 黑色 左 段前: 5 磅 段后: 5 磅 行距: 多倍行距 1.35 字行 + 首行缩进: ... Char"/>
    <w:link w:val="1929"/>
    <w:qFormat/>
    <w:uiPriority w:val="0"/>
    <w:rPr>
      <w:sz w:val="28"/>
    </w:rPr>
  </w:style>
  <w:style w:type="paragraph" w:customStyle="1" w:styleId="1931">
    <w:name w:val="样式 样式 样式 样式 标题 1 + 行距: 最小值 25 磅2 + 左侧:  0 厘米 悬挂缩进: 0.74 厘米 + 红色 ..."/>
    <w:basedOn w:val="1"/>
    <w:qFormat/>
    <w:uiPriority w:val="0"/>
    <w:pPr>
      <w:widowControl w:val="0"/>
      <w:kinsoku/>
      <w:autoSpaceDE/>
      <w:autoSpaceDN/>
      <w:adjustRightInd/>
      <w:snapToGrid/>
      <w:spacing w:before="240" w:after="240" w:line="500" w:lineRule="atLeast"/>
      <w:ind w:left="420" w:hanging="420"/>
      <w:jc w:val="both"/>
      <w:textAlignment w:val="auto"/>
      <w:outlineLvl w:val="0"/>
    </w:pPr>
    <w:rPr>
      <w:rFonts w:ascii="Times New Roman" w:hAnsi="Times New Roman" w:eastAsia="黑体" w:cs="宋体"/>
      <w:snapToGrid/>
      <w:color w:val="auto"/>
      <w:kern w:val="44"/>
      <w:sz w:val="32"/>
      <w:szCs w:val="20"/>
    </w:rPr>
  </w:style>
  <w:style w:type="paragraph" w:customStyle="1" w:styleId="1932">
    <w:name w:val="样式 样式 标题 3 + (中文) 黑体 四号 非加粗 自动设置 段前: 3 磅 段后: 3 磅 行距: 最小值 25 磅 + ..."/>
    <w:basedOn w:val="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933">
    <w:name w:val="样式 样式 题注 + 四号 居中 段前: 6 磅 段后: 6 磅 + Times New Roman"/>
    <w:basedOn w:val="1"/>
    <w:link w:val="1934"/>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kern w:val="2"/>
      <w:sz w:val="28"/>
      <w:szCs w:val="20"/>
    </w:rPr>
  </w:style>
  <w:style w:type="character" w:customStyle="1" w:styleId="1934">
    <w:name w:val="样式 样式 题注 + 四号 居中 段前: 6 磅 段后: 6 磅 + Times New Roman Char"/>
    <w:link w:val="1933"/>
    <w:qFormat/>
    <w:uiPriority w:val="0"/>
    <w:rPr>
      <w:rFonts w:eastAsia="黑体"/>
      <w:kern w:val="2"/>
      <w:sz w:val="28"/>
    </w:rPr>
  </w:style>
  <w:style w:type="paragraph" w:customStyle="1" w:styleId="1935">
    <w:name w:val="样式 (符号) 宋体 五号 居中"/>
    <w:basedOn w:val="1"/>
    <w:qFormat/>
    <w:uiPriority w:val="0"/>
    <w:pPr>
      <w:widowControl w:val="0"/>
      <w:kinsoku/>
      <w:autoSpaceDE/>
      <w:autoSpaceDN/>
      <w:adjustRightInd/>
      <w:snapToGrid/>
      <w:jc w:val="center"/>
      <w:textAlignment w:val="auto"/>
    </w:pPr>
    <w:rPr>
      <w:rFonts w:ascii="Times New Roman" w:hAnsi="宋体" w:eastAsia="宋体" w:cs="宋体"/>
      <w:snapToGrid/>
      <w:color w:val="auto"/>
      <w:szCs w:val="20"/>
    </w:rPr>
  </w:style>
  <w:style w:type="paragraph" w:customStyle="1" w:styleId="1936">
    <w:name w:val="样式 居中 行距: 1.5 倍行距"/>
    <w:basedOn w:val="1"/>
    <w:qFormat/>
    <w:uiPriority w:val="0"/>
    <w:pPr>
      <w:widowControl w:val="0"/>
      <w:kinsoku/>
      <w:autoSpaceDE/>
      <w:autoSpaceDN/>
      <w:adjustRightInd/>
      <w:snapToGrid/>
      <w:spacing w:beforeLines="50" w:afterLines="50"/>
      <w:jc w:val="center"/>
      <w:textAlignment w:val="auto"/>
    </w:pPr>
    <w:rPr>
      <w:rFonts w:ascii="Times New Roman" w:hAnsi="Times New Roman" w:eastAsia="黑体" w:cs="宋体"/>
      <w:snapToGrid/>
      <w:color w:val="auto"/>
      <w:kern w:val="2"/>
      <w:sz w:val="28"/>
      <w:szCs w:val="20"/>
    </w:rPr>
  </w:style>
  <w:style w:type="paragraph" w:customStyle="1" w:styleId="1937">
    <w:name w:val="样式 标题 2标题 41标题 1.1标题 2 Char节sect 1.2H2 Char CharHeading ...1"/>
    <w:basedOn w:val="5"/>
    <w:link w:val="1938"/>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30"/>
      <w:szCs w:val="20"/>
    </w:rPr>
  </w:style>
  <w:style w:type="character" w:customStyle="1" w:styleId="1938">
    <w:name w:val="样式 标题 2标题 41标题 1.1标题 2 Char节sect 1.2H2 Char CharHeading ...1 Char"/>
    <w:link w:val="1937"/>
    <w:qFormat/>
    <w:uiPriority w:val="0"/>
    <w:rPr>
      <w:rFonts w:eastAsia="黑体"/>
      <w:kern w:val="2"/>
      <w:sz w:val="30"/>
    </w:rPr>
  </w:style>
  <w:style w:type="paragraph" w:customStyle="1" w:styleId="1939">
    <w:name w:val="样式 样式 样式 首行缩进:  1.01 厘米 行距: 固定值 24 磅 + 黑色 行距: 最小值 24 磅 + 行距: 最小值..."/>
    <w:basedOn w:val="1"/>
    <w:link w:val="1940"/>
    <w:qFormat/>
    <w:uiPriority w:val="99"/>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kern w:val="2"/>
      <w:sz w:val="28"/>
      <w:szCs w:val="20"/>
    </w:rPr>
  </w:style>
  <w:style w:type="character" w:customStyle="1" w:styleId="1940">
    <w:name w:val="样式 样式 样式 首行缩进:  1.01 厘米 行距: 固定值 24 磅 + 黑色 行距: 最小值 24 磅 + 行距: 最小值... Char"/>
    <w:link w:val="1939"/>
    <w:qFormat/>
    <w:uiPriority w:val="99"/>
    <w:rPr>
      <w:rFonts w:eastAsia="仿宋_GB2312"/>
      <w:color w:val="000000"/>
      <w:kern w:val="2"/>
      <w:sz w:val="28"/>
    </w:rPr>
  </w:style>
  <w:style w:type="character" w:customStyle="1" w:styleId="1941">
    <w:name w:val="样式 样式 四号 行距: 最小值 25 磅1 + 首行缩进:  2 字符 Char"/>
    <w:link w:val="1942"/>
    <w:qFormat/>
    <w:uiPriority w:val="0"/>
    <w:rPr>
      <w:rFonts w:cs="宋体"/>
      <w:spacing w:val="-2"/>
      <w:sz w:val="28"/>
      <w:szCs w:val="28"/>
    </w:rPr>
  </w:style>
  <w:style w:type="paragraph" w:customStyle="1" w:styleId="1942">
    <w:name w:val="样式 样式 四号 行距: 最小值 25 磅1 + 首行缩进:  2 字符"/>
    <w:basedOn w:val="1"/>
    <w:link w:val="1941"/>
    <w:qFormat/>
    <w:uiPriority w:val="0"/>
    <w:pPr>
      <w:widowControl w:val="0"/>
      <w:kinsoku/>
      <w:autoSpaceDE/>
      <w:autoSpaceDN/>
      <w:adjustRightInd/>
      <w:snapToGrid/>
      <w:spacing w:line="500" w:lineRule="atLeast"/>
      <w:ind w:firstLine="552" w:firstLineChars="200"/>
      <w:jc w:val="both"/>
      <w:textAlignment w:val="auto"/>
    </w:pPr>
    <w:rPr>
      <w:rFonts w:ascii="Times New Roman" w:hAnsi="Times New Roman" w:eastAsia="宋体" w:cs="宋体"/>
      <w:snapToGrid/>
      <w:color w:val="auto"/>
      <w:spacing w:val="-2"/>
      <w:sz w:val="28"/>
      <w:szCs w:val="28"/>
    </w:rPr>
  </w:style>
  <w:style w:type="paragraph" w:customStyle="1" w:styleId="1943">
    <w:name w:val="样式 样式 样式 正文文本缩进 + (中文) 宋体 行距: 最小值 25 磅 + (符号) Times New Roman 黑色..."/>
    <w:basedOn w:val="1"/>
    <w:link w:val="1944"/>
    <w:qFormat/>
    <w:uiPriority w:val="0"/>
    <w:pPr>
      <w:widowControl w:val="0"/>
      <w:kinsoku/>
      <w:autoSpaceDE/>
      <w:autoSpaceDN/>
      <w:adjustRightInd/>
      <w:snapToGrid/>
      <w:spacing w:line="500" w:lineRule="atLeast"/>
      <w:ind w:firstLine="561"/>
      <w:textAlignment w:val="auto"/>
    </w:pPr>
    <w:rPr>
      <w:rFonts w:ascii="Times New Roman" w:hAnsi="宋体" w:eastAsia="宋体" w:cs="Times New Roman"/>
      <w:snapToGrid/>
      <w:color w:val="auto"/>
      <w:sz w:val="28"/>
      <w:szCs w:val="20"/>
    </w:rPr>
  </w:style>
  <w:style w:type="character" w:customStyle="1" w:styleId="1944">
    <w:name w:val="样式 样式 样式 正文文本缩进 + (中文) 宋体 行距: 最小值 25 磅 + (符号) Times New Roman 黑色... Char"/>
    <w:link w:val="1943"/>
    <w:qFormat/>
    <w:uiPriority w:val="0"/>
    <w:rPr>
      <w:rFonts w:hAnsi="宋体"/>
      <w:sz w:val="28"/>
    </w:rPr>
  </w:style>
  <w:style w:type="paragraph" w:customStyle="1" w:styleId="1945">
    <w:name w:val="样式 样式 标题 2标题 41节Heading 2ph2h21head 08节标题 1.1H2Chapter Hea... + ..."/>
    <w:basedOn w:val="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1946">
    <w:name w:val="样式 标题 2标题 1.1 + (西文) Times New Roman (中文) 黑体 非加粗 段前: 6 磅 段后..."/>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47">
    <w:name w:val="样式 样式 正文缩进四号表正文正文非缩进特点正文双线ALT+Z标题四正文顶格悬挂正文顶格悬挂 Char文本正文1... + 首行..."/>
    <w:basedOn w:val="1"/>
    <w:link w:val="1948"/>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kern w:val="2"/>
      <w:sz w:val="28"/>
      <w:szCs w:val="20"/>
    </w:rPr>
  </w:style>
  <w:style w:type="character" w:customStyle="1" w:styleId="1948">
    <w:name w:val="样式 样式 正文缩进四号表正文正文非缩进特点正文双线ALT+Z标题四正文顶格悬挂正文顶格悬挂 Char文本正文1... + 首行... Char"/>
    <w:link w:val="1947"/>
    <w:qFormat/>
    <w:uiPriority w:val="0"/>
    <w:rPr>
      <w:kern w:val="2"/>
      <w:sz w:val="28"/>
    </w:rPr>
  </w:style>
  <w:style w:type="paragraph" w:customStyle="1" w:styleId="1949">
    <w:name w:val="样式 样式1 + (西文) Times New Roman (中文) 黑体 四号 段前: 6 磅"/>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1950">
    <w:name w:val="样式 四号 行距: 最小值 25 磅1"/>
    <w:basedOn w:val="1"/>
    <w:link w:val="195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8"/>
    </w:rPr>
  </w:style>
  <w:style w:type="character" w:customStyle="1" w:styleId="1951">
    <w:name w:val="样式 四号 行距: 最小值 25 磅1 Char Char"/>
    <w:link w:val="1950"/>
    <w:qFormat/>
    <w:uiPriority w:val="0"/>
    <w:rPr>
      <w:rFonts w:cs="宋体"/>
      <w:kern w:val="2"/>
      <w:sz w:val="28"/>
      <w:szCs w:val="28"/>
    </w:rPr>
  </w:style>
  <w:style w:type="paragraph" w:customStyle="1" w:styleId="1952">
    <w:name w:val="样式 (中文) 黑体 四号 居中 段前: 6 磅 段后: 6 磅"/>
    <w:basedOn w:val="1"/>
    <w:link w:val="1953"/>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kern w:val="2"/>
      <w:sz w:val="28"/>
      <w:szCs w:val="20"/>
    </w:rPr>
  </w:style>
  <w:style w:type="character" w:customStyle="1" w:styleId="1953">
    <w:name w:val="样式 (中文) 黑体 四号 居中 段前: 6 磅 段后: 6 磅 Char"/>
    <w:link w:val="1952"/>
    <w:qFormat/>
    <w:uiPriority w:val="0"/>
    <w:rPr>
      <w:rFonts w:eastAsia="黑体"/>
      <w:kern w:val="2"/>
      <w:sz w:val="28"/>
    </w:rPr>
  </w:style>
  <w:style w:type="paragraph" w:customStyle="1" w:styleId="1954">
    <w:name w:val="样式 标题 2节sect 1.2H2 Char Char标题 1.1Char Char + Times New Ro..."/>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55">
    <w:name w:val="样式 (中文) 黑体 四号 黑色 段前: 3 磅 段后: 3 磅 行距: 最小值 25 磅"/>
    <w:basedOn w:val="1"/>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snapToGrid/>
      <w:kern w:val="2"/>
      <w:sz w:val="28"/>
      <w:szCs w:val="20"/>
    </w:rPr>
  </w:style>
  <w:style w:type="paragraph" w:customStyle="1" w:styleId="1956">
    <w:name w:val="样式 标题 3 + (中文) 黑体 四号 非加粗 段前: 3 磅 段后: 3 磅 行距: 最小值 25 磅3"/>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957">
    <w:name w:val="yuan正文"/>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1958">
    <w:name w:val="正文wjh"/>
    <w:basedOn w:val="1"/>
    <w:qFormat/>
    <w:uiPriority w:val="0"/>
    <w:pPr>
      <w:widowControl w:val="0"/>
      <w:kinsoku/>
      <w:autoSpaceDE/>
      <w:autoSpaceDN/>
      <w:adjustRightInd/>
      <w:snapToGrid/>
      <w:spacing w:line="480" w:lineRule="exact"/>
      <w:ind w:firstLine="560" w:firstLineChars="200"/>
      <w:jc w:val="both"/>
      <w:textAlignment w:val="auto"/>
    </w:pPr>
    <w:rPr>
      <w:rFonts w:ascii="Times New Roman" w:hAnsi="Times New Roman" w:eastAsia="宋体" w:cs="Times New Roman"/>
      <w:snapToGrid/>
      <w:color w:val="auto"/>
      <w:kern w:val="2"/>
      <w:sz w:val="28"/>
      <w:szCs w:val="20"/>
    </w:rPr>
  </w:style>
  <w:style w:type="character" w:customStyle="1" w:styleId="1959">
    <w:name w:val="样式 标题 1 + (符号) 宋体 Char Char"/>
    <w:link w:val="1960"/>
    <w:qFormat/>
    <w:uiPriority w:val="0"/>
    <w:rPr>
      <w:b/>
      <w:bCs/>
      <w:kern w:val="44"/>
      <w:sz w:val="36"/>
      <w:szCs w:val="44"/>
    </w:rPr>
  </w:style>
  <w:style w:type="paragraph" w:customStyle="1" w:styleId="1960">
    <w:name w:val="样式 标题 1 + (符号) 宋体"/>
    <w:basedOn w:val="4"/>
    <w:link w:val="1959"/>
    <w:qFormat/>
    <w:uiPriority w:val="0"/>
    <w:pPr>
      <w:widowControl w:val="0"/>
      <w:tabs>
        <w:tab w:val="left" w:pos="432"/>
      </w:tabs>
      <w:kinsoku/>
      <w:autoSpaceDE/>
      <w:autoSpaceDN/>
      <w:adjustRightInd/>
      <w:snapToGrid/>
      <w:spacing w:before="120" w:after="120" w:line="360" w:lineRule="auto"/>
      <w:jc w:val="both"/>
      <w:textAlignment w:val="auto"/>
    </w:pPr>
    <w:rPr>
      <w:rFonts w:ascii="Times New Roman" w:hAnsi="Times New Roman" w:eastAsia="宋体" w:cs="Times New Roman"/>
      <w:snapToGrid/>
      <w:color w:val="auto"/>
      <w:sz w:val="36"/>
    </w:rPr>
  </w:style>
  <w:style w:type="paragraph" w:customStyle="1" w:styleId="1961">
    <w:name w:val="yuan一级标题"/>
    <w:basedOn w:val="4"/>
    <w:link w:val="1962"/>
    <w:qFormat/>
    <w:uiPriority w:val="0"/>
    <w:pPr>
      <w:widowControl w:val="0"/>
      <w:kinsoku/>
      <w:autoSpaceDE/>
      <w:autoSpaceDN/>
      <w:adjustRightInd/>
      <w:snapToGrid/>
      <w:spacing w:before="120" w:after="120" w:line="420" w:lineRule="auto"/>
      <w:jc w:val="both"/>
      <w:textAlignment w:val="auto"/>
    </w:pPr>
    <w:rPr>
      <w:rFonts w:ascii="Times New Roman" w:hAnsi="Times New Roman" w:eastAsia="宋体" w:cs="Times New Roman"/>
      <w:snapToGrid/>
      <w:color w:val="auto"/>
      <w:sz w:val="30"/>
      <w:szCs w:val="30"/>
    </w:rPr>
  </w:style>
  <w:style w:type="character" w:customStyle="1" w:styleId="1962">
    <w:name w:val="yuan一级标题 Char"/>
    <w:link w:val="1961"/>
    <w:qFormat/>
    <w:uiPriority w:val="0"/>
    <w:rPr>
      <w:b/>
      <w:bCs/>
      <w:kern w:val="44"/>
      <w:sz w:val="30"/>
      <w:szCs w:val="30"/>
    </w:rPr>
  </w:style>
  <w:style w:type="character" w:customStyle="1" w:styleId="1963">
    <w:name w:val="样式 正文 +"/>
    <w:qFormat/>
    <w:uiPriority w:val="0"/>
    <w:rPr>
      <w:kern w:val="0"/>
      <w:sz w:val="28"/>
    </w:rPr>
  </w:style>
  <w:style w:type="paragraph" w:customStyle="1" w:styleId="1964">
    <w:name w:val="yuan表名"/>
    <w:qFormat/>
    <w:uiPriority w:val="0"/>
    <w:pPr>
      <w:spacing w:line="360" w:lineRule="auto"/>
      <w:ind w:firstLine="482"/>
      <w:jc w:val="center"/>
    </w:pPr>
    <w:rPr>
      <w:rFonts w:ascii="Times New Roman" w:hAnsi="Times New Roman" w:eastAsia="仿宋_GB2312" w:cs="Times New Roman"/>
      <w:b/>
      <w:kern w:val="2"/>
      <w:sz w:val="24"/>
      <w:szCs w:val="24"/>
      <w:lang w:val="en-US" w:eastAsia="zh-CN" w:bidi="ar-SA"/>
    </w:rPr>
  </w:style>
  <w:style w:type="character" w:customStyle="1" w:styleId="1965">
    <w:name w:val="批注主题 Char3"/>
    <w:qFormat/>
    <w:uiPriority w:val="0"/>
    <w:rPr>
      <w:b/>
      <w:bCs/>
      <w:kern w:val="2"/>
      <w:sz w:val="21"/>
      <w:szCs w:val="24"/>
    </w:rPr>
  </w:style>
  <w:style w:type="paragraph" w:customStyle="1" w:styleId="1966">
    <w:name w:val="样式 样式 正文lisj + 首行缩进:  2 字符 + 首行缩进:  2 字符"/>
    <w:basedOn w:val="1"/>
    <w:qFormat/>
    <w:uiPriority w:val="0"/>
    <w:pPr>
      <w:widowControl w:val="0"/>
      <w:kinsoku/>
      <w:autoSpaceDE/>
      <w:autoSpaceDN/>
      <w:adjustRightInd/>
      <w:snapToGrid/>
      <w:spacing w:line="480" w:lineRule="atLeast"/>
      <w:ind w:firstLine="560" w:firstLineChars="200"/>
      <w:jc w:val="both"/>
      <w:textAlignment w:val="auto"/>
    </w:pPr>
    <w:rPr>
      <w:rFonts w:ascii="Times New Roman" w:hAnsi="Times New Roman" w:eastAsia="宋体" w:cs="宋体"/>
      <w:snapToGrid/>
      <w:color w:val="auto"/>
      <w:kern w:val="2"/>
      <w:sz w:val="28"/>
      <w:szCs w:val="20"/>
    </w:rPr>
  </w:style>
  <w:style w:type="character" w:customStyle="1" w:styleId="1967">
    <w:name w:val="结束语 Char2"/>
    <w:qFormat/>
    <w:uiPriority w:val="0"/>
    <w:rPr>
      <w:kern w:val="2"/>
      <w:sz w:val="30"/>
      <w:szCs w:val="30"/>
    </w:rPr>
  </w:style>
  <w:style w:type="paragraph" w:customStyle="1" w:styleId="1968">
    <w:name w:val="Char Char Char Char Char Char1 Char2"/>
    <w:basedOn w:val="1"/>
    <w:qFormat/>
    <w:uiPriority w:val="99"/>
    <w:pPr>
      <w:kinsoku/>
      <w:autoSpaceDE/>
      <w:autoSpaceDN/>
      <w:adjustRightInd/>
      <w:snapToGrid/>
      <w:spacing w:after="160" w:line="240" w:lineRule="exact"/>
      <w:textAlignment w:val="auto"/>
    </w:pPr>
    <w:rPr>
      <w:rFonts w:ascii="Verdana" w:hAnsi="Verdana" w:eastAsia="宋体" w:cs="Times New Roman"/>
      <w:snapToGrid/>
      <w:color w:val="auto"/>
      <w:szCs w:val="20"/>
      <w:lang w:eastAsia="en-US"/>
    </w:rPr>
  </w:style>
  <w:style w:type="paragraph" w:customStyle="1" w:styleId="1969">
    <w:name w:val="Char Char Char Char Char Char1 Char1"/>
    <w:basedOn w:val="1"/>
    <w:qFormat/>
    <w:uiPriority w:val="99"/>
    <w:pPr>
      <w:kinsoku/>
      <w:autoSpaceDE/>
      <w:autoSpaceDN/>
      <w:adjustRightInd/>
      <w:snapToGrid/>
      <w:spacing w:after="160" w:line="240" w:lineRule="exact"/>
      <w:textAlignment w:val="auto"/>
    </w:pPr>
    <w:rPr>
      <w:rFonts w:ascii="Verdana" w:hAnsi="Verdana" w:eastAsia="宋体" w:cs="Times New Roman"/>
      <w:snapToGrid/>
      <w:color w:val="auto"/>
      <w:szCs w:val="20"/>
      <w:lang w:eastAsia="en-US"/>
    </w:rPr>
  </w:style>
  <w:style w:type="paragraph" w:customStyle="1" w:styleId="1970">
    <w:name w:val="Char2 Char Char Char Char Char Char Char Char Char Char Char Char"/>
    <w:basedOn w:val="1"/>
    <w:qFormat/>
    <w:uiPriority w:val="99"/>
    <w:pPr>
      <w:widowControl w:val="0"/>
      <w:kinsoku/>
      <w:autoSpaceDE/>
      <w:autoSpaceDN/>
      <w:adjustRightInd/>
      <w:snapToGrid/>
      <w:spacing w:line="360" w:lineRule="auto"/>
      <w:ind w:firstLine="200" w:firstLineChars="200"/>
      <w:jc w:val="both"/>
      <w:textAlignment w:val="auto"/>
    </w:pPr>
    <w:rPr>
      <w:rFonts w:ascii="Tahoma" w:hAnsi="Tahoma" w:eastAsia="宋体" w:cs="Times New Roman"/>
      <w:snapToGrid/>
      <w:color w:val="auto"/>
      <w:kern w:val="2"/>
      <w:sz w:val="24"/>
      <w:szCs w:val="24"/>
    </w:rPr>
  </w:style>
  <w:style w:type="paragraph" w:customStyle="1" w:styleId="1971">
    <w:name w:val="样式 标题 4 + 首行缩进:  0 厘米"/>
    <w:basedOn w:val="8"/>
    <w:qFormat/>
    <w:uiPriority w:val="0"/>
    <w:pPr>
      <w:adjustRightInd/>
      <w:spacing w:before="0" w:after="0" w:line="500" w:lineRule="atLeast"/>
      <w:textAlignment w:val="auto"/>
    </w:pPr>
    <w:rPr>
      <w:rFonts w:ascii="Times New Roman" w:hAnsi="Times New Roman" w:eastAsia="宋体" w:cs="宋体"/>
      <w:b w:val="0"/>
      <w:kern w:val="2"/>
    </w:rPr>
  </w:style>
  <w:style w:type="character" w:customStyle="1" w:styleId="1972">
    <w:name w:val="明显引用 Char3"/>
    <w:qFormat/>
    <w:uiPriority w:val="0"/>
    <w:rPr>
      <w:b/>
      <w:bCs/>
      <w:i/>
      <w:iCs/>
      <w:color w:val="4F81BD"/>
      <w:kern w:val="2"/>
      <w:sz w:val="21"/>
      <w:szCs w:val="22"/>
    </w:rPr>
  </w:style>
  <w:style w:type="character" w:customStyle="1" w:styleId="1973">
    <w:name w:val="textcontents"/>
    <w:qFormat/>
    <w:uiPriority w:val="0"/>
    <w:rPr>
      <w:rFonts w:cs="Times New Roman"/>
    </w:rPr>
  </w:style>
  <w:style w:type="character" w:customStyle="1" w:styleId="1974">
    <w:name w:val="批注文字 Char Char"/>
    <w:qFormat/>
    <w:uiPriority w:val="0"/>
    <w:rPr>
      <w:rFonts w:ascii="宋体" w:hAnsi="Times New Roman" w:eastAsia="宋体" w:cs="Times New Roman"/>
      <w:sz w:val="28"/>
      <w:szCs w:val="20"/>
    </w:rPr>
  </w:style>
  <w:style w:type="character" w:customStyle="1" w:styleId="1975">
    <w:name w:val="批注框文本 Char1"/>
    <w:qFormat/>
    <w:uiPriority w:val="0"/>
    <w:rPr>
      <w:kern w:val="2"/>
      <w:sz w:val="18"/>
      <w:szCs w:val="18"/>
    </w:rPr>
  </w:style>
  <w:style w:type="character" w:customStyle="1" w:styleId="1976">
    <w:name w:val="引用 Char3"/>
    <w:qFormat/>
    <w:uiPriority w:val="0"/>
    <w:rPr>
      <w:i/>
      <w:iCs/>
      <w:color w:val="000000"/>
      <w:kern w:val="2"/>
      <w:sz w:val="21"/>
      <w:szCs w:val="22"/>
    </w:rPr>
  </w:style>
  <w:style w:type="paragraph" w:customStyle="1" w:styleId="1977">
    <w:name w:val="flNote"/>
    <w:basedOn w:val="1"/>
    <w:qFormat/>
    <w:uiPriority w:val="0"/>
    <w:pPr>
      <w:widowControl w:val="0"/>
      <w:kinsoku/>
      <w:autoSpaceDE/>
      <w:autoSpaceDN/>
      <w:snapToGrid/>
      <w:spacing w:before="320" w:after="160" w:line="360" w:lineRule="atLeast"/>
      <w:jc w:val="center"/>
    </w:pPr>
    <w:rPr>
      <w:rFonts w:hAnsi="Times New Roman" w:eastAsia="黑体" w:cs="Times New Roman"/>
      <w:snapToGrid/>
      <w:color w:val="auto"/>
      <w:sz w:val="30"/>
      <w:szCs w:val="20"/>
    </w:rPr>
  </w:style>
  <w:style w:type="paragraph" w:customStyle="1" w:styleId="1978">
    <w:name w:val="空半行"/>
    <w:basedOn w:val="1"/>
    <w:qFormat/>
    <w:uiPriority w:val="0"/>
    <w:pPr>
      <w:widowControl w:val="0"/>
      <w:kinsoku/>
      <w:autoSpaceDE/>
      <w:autoSpaceDN/>
      <w:snapToGrid/>
      <w:spacing w:line="120" w:lineRule="exact"/>
      <w:jc w:val="both"/>
    </w:pPr>
    <w:rPr>
      <w:rFonts w:ascii="Times New Roman" w:hAnsi="Times New Roman" w:eastAsia="仿宋_GB2312" w:cs="Times New Roman"/>
      <w:snapToGrid/>
      <w:color w:val="FFFFFF"/>
      <w:sz w:val="30"/>
      <w:szCs w:val="20"/>
    </w:rPr>
  </w:style>
  <w:style w:type="character" w:customStyle="1" w:styleId="1979">
    <w:name w:val="纯文本 Char2"/>
    <w:qFormat/>
    <w:uiPriority w:val="0"/>
    <w:rPr>
      <w:rFonts w:ascii="宋体" w:hAnsi="Courier New"/>
      <w:kern w:val="2"/>
      <w:sz w:val="21"/>
    </w:rPr>
  </w:style>
  <w:style w:type="paragraph" w:customStyle="1" w:styleId="1980">
    <w:name w:val="3"/>
    <w:basedOn w:val="1"/>
    <w:next w:val="30"/>
    <w:qFormat/>
    <w:uiPriority w:val="0"/>
    <w:pPr>
      <w:widowControl w:val="0"/>
      <w:kinsoku/>
      <w:autoSpaceDE/>
      <w:autoSpaceDN/>
      <w:adjustRightInd/>
      <w:snapToGrid/>
      <w:jc w:val="both"/>
      <w:textAlignment w:val="auto"/>
    </w:pPr>
    <w:rPr>
      <w:rFonts w:ascii="宋体" w:hAnsi="Times New Roman" w:eastAsia="宋体" w:cs="宋体"/>
      <w:snapToGrid/>
      <w:color w:val="auto"/>
      <w:kern w:val="2"/>
      <w:sz w:val="24"/>
      <w:szCs w:val="24"/>
    </w:rPr>
  </w:style>
  <w:style w:type="paragraph" w:customStyle="1" w:styleId="1981">
    <w:name w:val="2"/>
    <w:basedOn w:val="1"/>
    <w:next w:val="34"/>
    <w:qFormat/>
    <w:uiPriority w:val="0"/>
    <w:pPr>
      <w:widowControl w:val="0"/>
      <w:kinsoku/>
      <w:autoSpaceDE/>
      <w:autoSpaceDN/>
      <w:adjustRightInd/>
      <w:snapToGrid/>
      <w:ind w:left="432"/>
      <w:jc w:val="both"/>
      <w:textAlignment w:val="auto"/>
    </w:pPr>
    <w:rPr>
      <w:rFonts w:ascii="Times New Roman" w:hAnsi="Times New Roman" w:eastAsia="宋体" w:cs="Times New Roman"/>
      <w:snapToGrid/>
      <w:color w:val="auto"/>
      <w:kern w:val="2"/>
    </w:rPr>
  </w:style>
  <w:style w:type="paragraph" w:customStyle="1" w:styleId="1982">
    <w:name w:val="XW正文"/>
    <w:basedOn w:val="34"/>
    <w:qFormat/>
    <w:uiPriority w:val="0"/>
    <w:pPr>
      <w:adjustRightInd w:val="0"/>
      <w:snapToGrid w:val="0"/>
      <w:spacing w:line="300" w:lineRule="auto"/>
      <w:ind w:firstLine="520" w:firstLineChars="200"/>
      <w:jc w:val="left"/>
    </w:pPr>
    <w:rPr>
      <w:kern w:val="0"/>
    </w:rPr>
  </w:style>
  <w:style w:type="paragraph" w:customStyle="1" w:styleId="1983">
    <w:name w:val="金安桥正文"/>
    <w:basedOn w:val="34"/>
    <w:qFormat/>
    <w:uiPriority w:val="0"/>
    <w:pPr>
      <w:adjustRightInd w:val="0"/>
      <w:spacing w:line="300" w:lineRule="auto"/>
      <w:ind w:firstLine="200" w:firstLineChars="200"/>
      <w:jc w:val="left"/>
    </w:pPr>
    <w:rPr>
      <w:kern w:val="0"/>
    </w:rPr>
  </w:style>
  <w:style w:type="character" w:customStyle="1" w:styleId="1984">
    <w:name w:val="样式 粉红"/>
    <w:qFormat/>
    <w:uiPriority w:val="0"/>
    <w:rPr>
      <w:color w:val="auto"/>
      <w:u w:val="none"/>
    </w:rPr>
  </w:style>
  <w:style w:type="paragraph" w:customStyle="1" w:styleId="1985">
    <w:name w:val="p17"/>
    <w:basedOn w:val="1"/>
    <w:qFormat/>
    <w:uiPriority w:val="0"/>
    <w:pPr>
      <w:kinsoku/>
      <w:autoSpaceDE/>
      <w:autoSpaceDN/>
      <w:adjustRightInd/>
      <w:snapToGrid/>
      <w:jc w:val="both"/>
      <w:textAlignment w:val="auto"/>
    </w:pPr>
    <w:rPr>
      <w:rFonts w:ascii="Times New Roman" w:hAnsi="Times New Roman" w:eastAsia="宋体" w:cs="Times New Roman"/>
      <w:snapToGrid/>
      <w:color w:val="auto"/>
    </w:rPr>
  </w:style>
  <w:style w:type="character" w:customStyle="1" w:styleId="1986">
    <w:name w:val="不明显参考111"/>
    <w:qFormat/>
    <w:uiPriority w:val="31"/>
    <w:rPr>
      <w:smallCaps/>
    </w:rPr>
  </w:style>
  <w:style w:type="character" w:customStyle="1" w:styleId="1987">
    <w:name w:val="标准文本 Char"/>
    <w:link w:val="1988"/>
    <w:qFormat/>
    <w:uiPriority w:val="0"/>
    <w:rPr>
      <w:sz w:val="24"/>
    </w:rPr>
  </w:style>
  <w:style w:type="paragraph" w:customStyle="1" w:styleId="1988">
    <w:name w:val="标准文本"/>
    <w:basedOn w:val="1"/>
    <w:link w:val="1987"/>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sz w:val="24"/>
      <w:szCs w:val="20"/>
    </w:rPr>
  </w:style>
  <w:style w:type="paragraph" w:customStyle="1" w:styleId="1989">
    <w:name w:val="4"/>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990">
    <w:name w:val="批注主题2"/>
    <w:basedOn w:val="2"/>
    <w:next w:val="2"/>
    <w:qFormat/>
    <w:uiPriority w:val="0"/>
    <w:rPr>
      <w:b/>
      <w:szCs w:val="20"/>
    </w:rPr>
  </w:style>
  <w:style w:type="character" w:customStyle="1" w:styleId="1991">
    <w:name w:val="H1 Char"/>
    <w:qFormat/>
    <w:uiPriority w:val="0"/>
    <w:rPr>
      <w:rFonts w:ascii="宋体" w:hAnsi="Times New Roman" w:eastAsia="宋体"/>
      <w:b/>
      <w:kern w:val="44"/>
      <w:sz w:val="32"/>
    </w:rPr>
  </w:style>
  <w:style w:type="character" w:customStyle="1" w:styleId="1992">
    <w:name w:val="普通文字1 Char Char"/>
    <w:qFormat/>
    <w:uiPriority w:val="0"/>
    <w:rPr>
      <w:rFonts w:ascii="宋体" w:hAnsi="Courier New" w:eastAsia="宋体"/>
      <w:kern w:val="2"/>
      <w:sz w:val="21"/>
      <w:lang w:val="en-US" w:eastAsia="zh-CN"/>
    </w:rPr>
  </w:style>
  <w:style w:type="character" w:customStyle="1" w:styleId="1993">
    <w:name w:val="不明显强调111"/>
    <w:qFormat/>
    <w:uiPriority w:val="19"/>
    <w:rPr>
      <w:i/>
      <w:iCs/>
    </w:rPr>
  </w:style>
  <w:style w:type="character" w:customStyle="1" w:styleId="1994">
    <w:name w:val="Char Char3"/>
    <w:qFormat/>
    <w:uiPriority w:val="0"/>
    <w:rPr>
      <w:rFonts w:eastAsia="宋体"/>
      <w:b/>
      <w:sz w:val="21"/>
      <w:lang w:val="en-US" w:eastAsia="zh-CN"/>
    </w:rPr>
  </w:style>
  <w:style w:type="character" w:customStyle="1" w:styleId="1995">
    <w:name w:val="明显参考111"/>
    <w:qFormat/>
    <w:uiPriority w:val="32"/>
    <w:rPr>
      <w:smallCaps/>
      <w:spacing w:val="5"/>
      <w:u w:val="single"/>
    </w:rPr>
  </w:style>
  <w:style w:type="character" w:customStyle="1" w:styleId="1996">
    <w:name w:val="书籍标题111"/>
    <w:qFormat/>
    <w:uiPriority w:val="33"/>
    <w:rPr>
      <w:i/>
      <w:iCs/>
      <w:smallCaps/>
      <w:spacing w:val="5"/>
    </w:rPr>
  </w:style>
  <w:style w:type="character" w:customStyle="1" w:styleId="1997">
    <w:name w:val="明显强调111"/>
    <w:qFormat/>
    <w:uiPriority w:val="21"/>
    <w:rPr>
      <w:b/>
      <w:bCs/>
    </w:rPr>
  </w:style>
  <w:style w:type="paragraph" w:customStyle="1" w:styleId="1998">
    <w:name w:val="建设方案正文"/>
    <w:basedOn w:val="1"/>
    <w:qFormat/>
    <w:uiPriority w:val="0"/>
    <w:pPr>
      <w:widowControl w:val="0"/>
      <w:kinsoku/>
      <w:autoSpaceDE/>
      <w:autoSpaceDN/>
      <w:adjustRightInd/>
      <w:spacing w:beforeLines="50" w:line="360" w:lineRule="auto"/>
      <w:ind w:firstLine="200" w:firstLineChars="200"/>
      <w:jc w:val="both"/>
      <w:textAlignment w:val="auto"/>
    </w:pPr>
    <w:rPr>
      <w:rFonts w:ascii="新宋体" w:hAnsi="新宋体" w:eastAsia="新宋体" w:cs="Times New Roman"/>
      <w:snapToGrid/>
      <w:color w:val="auto"/>
      <w:kern w:val="2"/>
      <w:sz w:val="24"/>
      <w:szCs w:val="20"/>
    </w:rPr>
  </w:style>
  <w:style w:type="paragraph" w:customStyle="1" w:styleId="1999">
    <w:name w:val="Char10"/>
    <w:basedOn w:val="1"/>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2000">
    <w:name w:val="Item Step in Table"/>
    <w:qFormat/>
    <w:uiPriority w:val="0"/>
    <w:pPr>
      <w:tabs>
        <w:tab w:val="left" w:pos="397"/>
        <w:tab w:val="left" w:pos="780"/>
      </w:tabs>
      <w:spacing w:before="40" w:after="40"/>
      <w:ind w:left="780" w:hanging="360"/>
      <w:jc w:val="both"/>
    </w:pPr>
    <w:rPr>
      <w:rFonts w:ascii="Arial" w:hAnsi="Arial" w:eastAsia="宋体" w:cs="Arial"/>
      <w:sz w:val="18"/>
      <w:szCs w:val="18"/>
      <w:lang w:val="en-US" w:eastAsia="zh-CN" w:bidi="ar-SA"/>
    </w:rPr>
  </w:style>
  <w:style w:type="paragraph" w:customStyle="1" w:styleId="2001">
    <w:name w:val="条目3"/>
    <w:basedOn w:val="641"/>
    <w:qFormat/>
    <w:uiPriority w:val="0"/>
    <w:pPr>
      <w:tabs>
        <w:tab w:val="left" w:pos="360"/>
        <w:tab w:val="left" w:pos="420"/>
        <w:tab w:val="left" w:pos="720"/>
      </w:tabs>
      <w:adjustRightInd/>
      <w:spacing w:line="360" w:lineRule="auto"/>
      <w:ind w:left="720" w:hanging="720" w:firstLineChars="0"/>
      <w:jc w:val="both"/>
      <w:textAlignment w:val="auto"/>
    </w:pPr>
    <w:rPr>
      <w:rFonts w:cs="Courier New"/>
      <w:color w:val="000000"/>
      <w:sz w:val="24"/>
      <w:szCs w:val="21"/>
    </w:rPr>
  </w:style>
  <w:style w:type="paragraph" w:customStyle="1" w:styleId="2002">
    <w:name w:val="TOC 标题111"/>
    <w:basedOn w:val="4"/>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paragraph" w:customStyle="1" w:styleId="2003">
    <w:name w:val="reader-word-layer"/>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04">
    <w:name w:val="■小四 Char"/>
    <w:basedOn w:val="1"/>
    <w:next w:val="1"/>
    <w:qFormat/>
    <w:uiPriority w:val="0"/>
    <w:pPr>
      <w:widowControl w:val="0"/>
      <w:tabs>
        <w:tab w:val="left" w:pos="425"/>
        <w:tab w:val="left" w:pos="840"/>
      </w:tabs>
      <w:kinsoku/>
      <w:autoSpaceDE/>
      <w:autoSpaceDN/>
      <w:adjustRightInd/>
      <w:snapToGrid/>
      <w:spacing w:line="360" w:lineRule="auto"/>
      <w:ind w:left="425" w:hanging="425"/>
      <w:jc w:val="both"/>
      <w:textAlignment w:val="auto"/>
    </w:pPr>
    <w:rPr>
      <w:rFonts w:eastAsia="宋体" w:cs="Times New Roman"/>
      <w:snapToGrid/>
      <w:color w:val="auto"/>
      <w:kern w:val="2"/>
      <w:sz w:val="24"/>
    </w:rPr>
  </w:style>
  <w:style w:type="paragraph" w:customStyle="1" w:styleId="2005">
    <w:name w:val="Char Char Char1 Char Char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customStyle="1" w:styleId="2006">
    <w:name w:val="Paragraf"/>
    <w:basedOn w:val="1"/>
    <w:qFormat/>
    <w:uiPriority w:val="0"/>
    <w:pPr>
      <w:kinsoku/>
      <w:overflowPunct w:val="0"/>
      <w:snapToGrid/>
      <w:spacing w:before="120"/>
      <w:ind w:left="454" w:hanging="454"/>
    </w:pPr>
    <w:rPr>
      <w:rFonts w:ascii="Times New Roman" w:hAnsi="Times New Roman" w:eastAsia="Times New Roman" w:cs="Times New Roman"/>
      <w:snapToGrid/>
      <w:color w:val="auto"/>
      <w:sz w:val="22"/>
      <w:szCs w:val="20"/>
      <w:lang w:eastAsia="en-US"/>
    </w:rPr>
  </w:style>
  <w:style w:type="paragraph" w:customStyle="1" w:styleId="2007">
    <w:name w:val="Char Char Char1 Char Char Char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08">
    <w:name w:val="修订111"/>
    <w:qFormat/>
    <w:uiPriority w:val="0"/>
    <w:rPr>
      <w:rFonts w:ascii="Times New Roman" w:hAnsi="Times New Roman" w:eastAsia="宋体" w:cs="Times New Roman"/>
      <w:kern w:val="2"/>
      <w:sz w:val="21"/>
      <w:lang w:val="en-US" w:eastAsia="zh-CN" w:bidi="ar-SA"/>
    </w:rPr>
  </w:style>
  <w:style w:type="paragraph" w:customStyle="1" w:styleId="2009">
    <w:name w:val="Char1 Char Char Char 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10">
    <w:name w:val="样式 小四 首行缩进:  0.85 厘米 行距: 固定值 20 磅"/>
    <w:basedOn w:val="1"/>
    <w:qFormat/>
    <w:uiPriority w:val="0"/>
    <w:pPr>
      <w:widowControl w:val="0"/>
      <w:kinsoku/>
      <w:autoSpaceDE/>
      <w:autoSpaceDN/>
      <w:adjustRightInd/>
      <w:snapToGrid/>
      <w:spacing w:line="500" w:lineRule="exact"/>
      <w:ind w:firstLine="482"/>
      <w:jc w:val="both"/>
      <w:textAlignment w:val="auto"/>
    </w:pPr>
    <w:rPr>
      <w:rFonts w:ascii="Times New Roman" w:hAnsi="Times New Roman" w:eastAsia="宋体" w:cs="宋体"/>
      <w:snapToGrid/>
      <w:color w:val="auto"/>
      <w:sz w:val="24"/>
      <w:szCs w:val="24"/>
    </w:rPr>
  </w:style>
  <w:style w:type="paragraph" w:customStyle="1" w:styleId="2011">
    <w:name w:val="Body"/>
    <w:qFormat/>
    <w:uiPriority w:val="0"/>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eastAsia="宋体" w:cs="Times New Roman"/>
      <w:color w:val="000000"/>
      <w:sz w:val="18"/>
      <w:lang w:val="en-US" w:eastAsia="en-US" w:bidi="ar-SA"/>
    </w:rPr>
  </w:style>
  <w:style w:type="paragraph" w:customStyle="1" w:styleId="2012">
    <w:name w:val="Char Char 字元 字元 字元 Char Char Char Char"/>
    <w:basedOn w:val="1"/>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sz w:val="24"/>
      <w:szCs w:val="20"/>
    </w:rPr>
  </w:style>
  <w:style w:type="paragraph" w:customStyle="1" w:styleId="2013">
    <w:name w:val="Item List"/>
    <w:qFormat/>
    <w:uiPriority w:val="0"/>
    <w:pPr>
      <w:spacing w:line="300" w:lineRule="auto"/>
      <w:ind w:left="1701"/>
      <w:jc w:val="both"/>
    </w:pPr>
    <w:rPr>
      <w:rFonts w:ascii="Arial" w:hAnsi="Arial" w:eastAsia="宋体" w:cs="Times New Roman"/>
      <w:lang w:val="en-US" w:eastAsia="zh-CN" w:bidi="ar-SA"/>
    </w:rPr>
  </w:style>
  <w:style w:type="paragraph" w:customStyle="1" w:styleId="2014">
    <w:name w:val="正文 + 小四"/>
    <w:basedOn w:val="1"/>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kern w:val="2"/>
      <w:sz w:val="24"/>
      <w:szCs w:val="20"/>
    </w:rPr>
  </w:style>
  <w:style w:type="paragraph" w:customStyle="1" w:styleId="2015">
    <w:name w:val="样式 正文文本缩进 + 仿宋_GB2312 加粗 行距: 1.5 倍行距"/>
    <w:basedOn w:val="164"/>
    <w:qFormat/>
    <w:uiPriority w:val="0"/>
    <w:pPr>
      <w:widowControl/>
      <w:spacing w:after="120" w:line="360" w:lineRule="auto"/>
      <w:ind w:left="420" w:hanging="360" w:firstLineChars="0"/>
      <w:jc w:val="left"/>
    </w:pPr>
    <w:rPr>
      <w:rFonts w:ascii="仿宋_GB2312" w:hAnsi="仿宋" w:eastAsia="仿宋_GB2312" w:cs="仿宋_GB2312"/>
      <w:b/>
      <w:bCs/>
      <w:lang w:eastAsia="en-US"/>
    </w:rPr>
  </w:style>
  <w:style w:type="paragraph" w:customStyle="1" w:styleId="2016">
    <w:name w:val="_Style 355"/>
    <w:basedOn w:val="1"/>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kern w:val="2"/>
      <w:szCs w:val="24"/>
    </w:rPr>
  </w:style>
  <w:style w:type="paragraph" w:customStyle="1" w:styleId="2017">
    <w:name w:val="项目2"/>
    <w:qFormat/>
    <w:uiPriority w:val="0"/>
    <w:pPr>
      <w:tabs>
        <w:tab w:val="left" w:pos="425"/>
      </w:tabs>
      <w:spacing w:before="120" w:after="120" w:line="360" w:lineRule="auto"/>
      <w:ind w:left="425" w:hanging="425"/>
    </w:pPr>
    <w:rPr>
      <w:rFonts w:ascii="Times New Roman" w:hAnsi="Times New Roman" w:eastAsia="仿宋_GB2312" w:cs="Times New Roman"/>
      <w:sz w:val="24"/>
      <w:lang w:val="en-US" w:eastAsia="zh-CN" w:bidi="ar-SA"/>
    </w:rPr>
  </w:style>
  <w:style w:type="paragraph" w:customStyle="1" w:styleId="2018">
    <w:name w:val="首行缩2字"/>
    <w:basedOn w:val="1"/>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2019">
    <w:name w:val="int"/>
    <w:basedOn w:val="1"/>
    <w:qFormat/>
    <w:uiPriority w:val="0"/>
    <w:pPr>
      <w:widowControl w:val="0"/>
      <w:kinsoku/>
      <w:autoSpaceDE/>
      <w:autoSpaceDN/>
      <w:adjustRightInd/>
      <w:snapToGrid/>
      <w:spacing w:line="360" w:lineRule="auto"/>
      <w:ind w:firstLine="454"/>
      <w:jc w:val="both"/>
      <w:textAlignment w:val="auto"/>
    </w:pPr>
    <w:rPr>
      <w:rFonts w:ascii="Times New Roman" w:hAnsi="Times New Roman" w:eastAsia="宋体" w:cs="Times New Roman"/>
      <w:snapToGrid/>
      <w:color w:val="auto"/>
      <w:kern w:val="2"/>
      <w:sz w:val="24"/>
      <w:szCs w:val="24"/>
    </w:rPr>
  </w:style>
  <w:style w:type="paragraph" w:customStyle="1" w:styleId="2020">
    <w:name w:val="缺省文本:1"/>
    <w:basedOn w:val="1"/>
    <w:qFormat/>
    <w:uiPriority w:val="0"/>
    <w:pPr>
      <w:widowControl w:val="0"/>
      <w:kinsoku/>
      <w:snapToGrid/>
      <w:spacing w:line="480" w:lineRule="exact"/>
      <w:textAlignment w:val="auto"/>
    </w:pPr>
    <w:rPr>
      <w:rFonts w:ascii="宋体" w:hAnsi="Times New Roman" w:eastAsia="宋体" w:cs="Times New Roman"/>
      <w:snapToGrid/>
      <w:color w:val="auto"/>
      <w:sz w:val="24"/>
      <w:szCs w:val="24"/>
    </w:rPr>
  </w:style>
  <w:style w:type="paragraph" w:customStyle="1" w:styleId="2021">
    <w:name w:val="日期11"/>
    <w:basedOn w:val="1"/>
    <w:next w:val="1"/>
    <w:qFormat/>
    <w:uiPriority w:val="0"/>
    <w:pPr>
      <w:widowControl w:val="0"/>
      <w:tabs>
        <w:tab w:val="left" w:pos="425"/>
      </w:tabs>
      <w:kinsoku/>
      <w:snapToGrid/>
      <w:spacing w:before="60" w:after="60" w:line="312" w:lineRule="atLeast"/>
      <w:ind w:left="420" w:hanging="420"/>
      <w:jc w:val="right"/>
    </w:pPr>
    <w:rPr>
      <w:rFonts w:ascii="Times New Roman" w:hAnsi="Times New Roman" w:eastAsia="宋体" w:cs="Times New Roman"/>
      <w:snapToGrid/>
      <w:color w:val="auto"/>
      <w:sz w:val="44"/>
      <w:szCs w:val="20"/>
    </w:rPr>
  </w:style>
  <w:style w:type="paragraph" w:customStyle="1" w:styleId="2022">
    <w:name w:val="默认段落字体 Para Char Char Char Char Char Char Char Char Char1 Char Char Char Char Char Char Char Char Char Char Char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2023">
    <w:name w:val="pa-19"/>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24">
    <w:name w:val="a2"/>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25">
    <w:name w:val="itemlist1"/>
    <w:basedOn w:val="1"/>
    <w:qFormat/>
    <w:uiPriority w:val="99"/>
    <w:pPr>
      <w:kinsoku/>
      <w:autoSpaceDE/>
      <w:autoSpaceDN/>
      <w:adjustRightInd/>
      <w:snapToGrid/>
      <w:spacing w:after="120" w:line="300" w:lineRule="atLeast"/>
      <w:textAlignment w:val="auto"/>
    </w:pPr>
    <w:rPr>
      <w:rFonts w:ascii="宋体" w:hAnsi="宋体" w:eastAsia="宋体" w:cs="宋体"/>
      <w:snapToGrid/>
      <w:color w:val="auto"/>
      <w:sz w:val="18"/>
      <w:szCs w:val="18"/>
    </w:rPr>
  </w:style>
  <w:style w:type="paragraph" w:customStyle="1" w:styleId="2026">
    <w:name w:val="pa-5"/>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27">
    <w:name w:val="a21"/>
    <w:basedOn w:val="1"/>
    <w:qFormat/>
    <w:uiPriority w:val="99"/>
    <w:pPr>
      <w:kinsoku/>
      <w:autoSpaceDE/>
      <w:autoSpaceDN/>
      <w:adjustRightInd/>
      <w:snapToGrid/>
      <w:spacing w:after="120" w:line="300" w:lineRule="atLeast"/>
      <w:textAlignment w:val="auto"/>
    </w:pPr>
    <w:rPr>
      <w:rFonts w:ascii="宋体" w:hAnsi="宋体" w:eastAsia="宋体" w:cs="宋体"/>
      <w:snapToGrid/>
      <w:color w:val="auto"/>
      <w:sz w:val="18"/>
      <w:szCs w:val="18"/>
    </w:rPr>
  </w:style>
  <w:style w:type="paragraph" w:customStyle="1" w:styleId="2028">
    <w:name w:val="Char Char Char Char Char Char Char Char Char Char Char Char1 Char"/>
    <w:basedOn w:val="1"/>
    <w:qFormat/>
    <w:uiPriority w:val="99"/>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2029">
    <w:name w:val="param_tit"/>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30">
    <w:name w:val="pa-16"/>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31">
    <w:name w:val="pa-21"/>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32">
    <w:name w:val="pa-20"/>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33">
    <w:name w:val="样式 标题 4 + 段前: 5 磅 段后: 5 磅 行距: 单倍行距"/>
    <w:basedOn w:val="8"/>
    <w:qFormat/>
    <w:uiPriority w:val="99"/>
    <w:pPr>
      <w:tabs>
        <w:tab w:val="left" w:pos="851"/>
      </w:tabs>
      <w:spacing w:before="100" w:after="100" w:line="240" w:lineRule="auto"/>
      <w:jc w:val="left"/>
      <w:textAlignment w:val="auto"/>
    </w:pPr>
    <w:rPr>
      <w:rFonts w:cs="宋体"/>
      <w:bCs/>
    </w:rPr>
  </w:style>
  <w:style w:type="paragraph" w:customStyle="1" w:styleId="2034">
    <w:name w:val="Titel 2"/>
    <w:basedOn w:val="1"/>
    <w:qFormat/>
    <w:uiPriority w:val="99"/>
    <w:pPr>
      <w:widowControl w:val="0"/>
      <w:tabs>
        <w:tab w:val="decimal" w:leader="underscore" w:pos="8504"/>
        <w:tab w:val="right" w:pos="9923"/>
      </w:tabs>
      <w:kinsoku/>
      <w:adjustRightInd/>
      <w:snapToGrid/>
      <w:textAlignment w:val="auto"/>
    </w:pPr>
    <w:rPr>
      <w:rFonts w:ascii="Helvetica-Black" w:hAnsi="Helvetica-Black" w:eastAsia="宋体" w:cs="Times New Roman"/>
      <w:b/>
      <w:snapToGrid/>
      <w:color w:val="auto"/>
      <w:sz w:val="28"/>
      <w:szCs w:val="20"/>
      <w:lang w:eastAsia="en-US"/>
    </w:rPr>
  </w:style>
  <w:style w:type="paragraph" w:customStyle="1" w:styleId="2035">
    <w:name w:val="样式 标题 3h3H3sect1.2.3 + 五号 段前: 6 磅 段后: 6 磅 行距: 单倍行距"/>
    <w:basedOn w:val="6"/>
    <w:qFormat/>
    <w:uiPriority w:val="99"/>
    <w:pPr>
      <w:widowControl w:val="0"/>
      <w:kinsoku/>
      <w:autoSpaceDE/>
      <w:autoSpaceDN/>
      <w:snapToGrid/>
      <w:spacing w:line="240" w:lineRule="auto"/>
      <w:textAlignment w:val="auto"/>
    </w:pPr>
    <w:rPr>
      <w:rFonts w:ascii="Times New Roman" w:hAnsi="Times New Roman" w:cs="宋体"/>
      <w:snapToGrid/>
      <w:color w:val="auto"/>
      <w:sz w:val="21"/>
      <w:szCs w:val="20"/>
    </w:rPr>
  </w:style>
  <w:style w:type="paragraph" w:customStyle="1" w:styleId="2036">
    <w:name w:val="标题 + 仿宋_GB2312"/>
    <w:basedOn w:val="1"/>
    <w:qFormat/>
    <w:uiPriority w:val="99"/>
    <w:pPr>
      <w:widowControl w:val="0"/>
      <w:tabs>
        <w:tab w:val="left" w:pos="4084"/>
      </w:tabs>
      <w:kinsoku/>
      <w:autoSpaceDE/>
      <w:autoSpaceDN/>
      <w:adjustRightInd/>
      <w:snapToGrid/>
      <w:spacing w:before="120" w:line="360" w:lineRule="auto"/>
      <w:ind w:left="4084" w:hanging="1200"/>
      <w:jc w:val="both"/>
      <w:textAlignment w:val="auto"/>
    </w:pPr>
    <w:rPr>
      <w:rFonts w:ascii="仿宋_GB2312" w:hAnsi="宋体" w:eastAsia="仿宋_GB2312" w:cs="Times New Roman"/>
      <w:b/>
      <w:snapToGrid/>
      <w:kern w:val="2"/>
      <w:sz w:val="24"/>
      <w:szCs w:val="20"/>
    </w:rPr>
  </w:style>
  <w:style w:type="paragraph" w:customStyle="1" w:styleId="2037">
    <w:name w:val="Char Char Char1 Char Char Char"/>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38">
    <w:name w:val="1 Char Char Char"/>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39">
    <w:name w:val="tabletext"/>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40">
    <w:name w:val="无间隔11"/>
    <w:qFormat/>
    <w:uiPriority w:val="99"/>
    <w:pPr>
      <w:widowControl w:val="0"/>
      <w:jc w:val="both"/>
    </w:pPr>
    <w:rPr>
      <w:rFonts w:ascii="Calibri" w:hAnsi="Calibri" w:eastAsia="宋体" w:cs="Calibri"/>
      <w:kern w:val="2"/>
      <w:sz w:val="21"/>
      <w:szCs w:val="21"/>
      <w:lang w:val="en-US" w:eastAsia="zh-CN" w:bidi="ar-SA"/>
    </w:rPr>
  </w:style>
  <w:style w:type="character" w:customStyle="1" w:styleId="2041">
    <w:name w:val="ZW 4L P1.5 2W Char"/>
    <w:link w:val="2042"/>
    <w:qFormat/>
    <w:locked/>
    <w:uiPriority w:val="0"/>
    <w:rPr>
      <w:rFonts w:ascii="宋体" w:hAnsi="宋体" w:cs="宋体"/>
      <w:sz w:val="24"/>
    </w:rPr>
  </w:style>
  <w:style w:type="paragraph" w:customStyle="1" w:styleId="2042">
    <w:name w:val="ZW 4L P1.5 2W"/>
    <w:basedOn w:val="1"/>
    <w:link w:val="2041"/>
    <w:qFormat/>
    <w:uiPriority w:val="0"/>
    <w:pPr>
      <w:widowControl w:val="0"/>
      <w:kinsoku/>
      <w:autoSpaceDE/>
      <w:autoSpaceDN/>
      <w:adjustRightInd/>
      <w:snapToGrid/>
      <w:spacing w:line="360" w:lineRule="auto"/>
      <w:ind w:firstLine="480"/>
      <w:jc w:val="both"/>
      <w:textAlignment w:val="auto"/>
    </w:pPr>
    <w:rPr>
      <w:rFonts w:ascii="宋体" w:hAnsi="宋体" w:eastAsia="宋体" w:cs="宋体"/>
      <w:snapToGrid/>
      <w:color w:val="auto"/>
      <w:sz w:val="24"/>
      <w:szCs w:val="20"/>
    </w:rPr>
  </w:style>
  <w:style w:type="paragraph" w:customStyle="1" w:styleId="2043">
    <w:name w:val="pa-18"/>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44">
    <w:name w:val="pa-13"/>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45">
    <w:name w:val="a1"/>
    <w:basedOn w:val="1"/>
    <w:qFormat/>
    <w:uiPriority w:val="99"/>
    <w:pPr>
      <w:kinsoku/>
      <w:autoSpaceDE/>
      <w:autoSpaceDN/>
      <w:adjustRightInd/>
      <w:snapToGrid/>
      <w:spacing w:after="80" w:line="200" w:lineRule="atLeast"/>
      <w:textAlignment w:val="auto"/>
    </w:pPr>
    <w:rPr>
      <w:rFonts w:ascii="宋体" w:hAnsi="宋体" w:eastAsia="宋体" w:cs="宋体"/>
      <w:snapToGrid/>
      <w:color w:val="auto"/>
      <w:sz w:val="12"/>
      <w:szCs w:val="12"/>
    </w:rPr>
  </w:style>
  <w:style w:type="paragraph" w:customStyle="1" w:styleId="2046">
    <w:name w:val="编号 1"/>
    <w:basedOn w:val="1"/>
    <w:qFormat/>
    <w:uiPriority w:val="99"/>
    <w:pPr>
      <w:widowControl w:val="0"/>
      <w:tabs>
        <w:tab w:val="left" w:pos="340"/>
        <w:tab w:val="left" w:pos="780"/>
        <w:tab w:val="left" w:pos="842"/>
        <w:tab w:val="left" w:pos="1320"/>
      </w:tabs>
      <w:kinsoku/>
      <w:autoSpaceDE/>
      <w:autoSpaceDN/>
      <w:adjustRightInd/>
      <w:snapToGrid/>
      <w:spacing w:before="100" w:beforeAutospacing="1" w:after="100" w:afterAutospacing="1" w:line="360" w:lineRule="auto"/>
      <w:ind w:left="780" w:hanging="360"/>
      <w:jc w:val="both"/>
      <w:textAlignment w:val="auto"/>
    </w:pPr>
    <w:rPr>
      <w:rFonts w:ascii="宋体" w:hAnsi="Times New Roman" w:eastAsia="宋体" w:cs="Times New Roman"/>
      <w:snapToGrid/>
      <w:color w:val="auto"/>
      <w:kern w:val="2"/>
      <w:sz w:val="24"/>
      <w:szCs w:val="24"/>
    </w:rPr>
  </w:style>
  <w:style w:type="paragraph" w:customStyle="1" w:styleId="2047">
    <w:name w:val="列出段落21"/>
    <w:basedOn w:val="1"/>
    <w:qFormat/>
    <w:uiPriority w:val="99"/>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character" w:customStyle="1" w:styleId="2048">
    <w:name w:val="btn-lnk-alignl2"/>
    <w:qFormat/>
    <w:uiPriority w:val="0"/>
  </w:style>
  <w:style w:type="character" w:customStyle="1" w:styleId="2049">
    <w:name w:val="ca-9"/>
    <w:qFormat/>
    <w:uiPriority w:val="0"/>
  </w:style>
  <w:style w:type="character" w:customStyle="1" w:styleId="2050">
    <w:name w:val="ca-2"/>
    <w:qFormat/>
    <w:uiPriority w:val="0"/>
  </w:style>
  <w:style w:type="character" w:customStyle="1" w:styleId="2051">
    <w:name w:val="black"/>
    <w:qFormat/>
    <w:uiPriority w:val="0"/>
  </w:style>
  <w:style w:type="character" w:customStyle="1" w:styleId="2052">
    <w:name w:val="emailstyle17"/>
    <w:qFormat/>
    <w:uiPriority w:val="0"/>
    <w:rPr>
      <w:rFonts w:hint="default" w:ascii="Arial" w:hAnsi="Arial" w:cs="Arial"/>
      <w:color w:val="auto"/>
      <w:sz w:val="20"/>
    </w:rPr>
  </w:style>
  <w:style w:type="character" w:customStyle="1" w:styleId="2053">
    <w:name w:val="ca-1"/>
    <w:qFormat/>
    <w:uiPriority w:val="0"/>
  </w:style>
  <w:style w:type="character" w:customStyle="1" w:styleId="2054">
    <w:name w:val="tpc_content1"/>
    <w:qFormat/>
    <w:uiPriority w:val="0"/>
    <w:rPr>
      <w:sz w:val="15"/>
    </w:rPr>
  </w:style>
  <w:style w:type="character" w:customStyle="1" w:styleId="2055">
    <w:name w:val="h31"/>
    <w:qFormat/>
    <w:uiPriority w:val="0"/>
    <w:rPr>
      <w:sz w:val="21"/>
    </w:rPr>
  </w:style>
  <w:style w:type="character" w:customStyle="1" w:styleId="2056">
    <w:name w:val="lh15 s"/>
    <w:qFormat/>
    <w:uiPriority w:val="0"/>
  </w:style>
  <w:style w:type="character" w:customStyle="1" w:styleId="2057">
    <w:name w:val="font101"/>
    <w:qFormat/>
    <w:uiPriority w:val="0"/>
    <w:rPr>
      <w:rFonts w:hint="eastAsia" w:ascii="宋体" w:hAnsi="宋体" w:eastAsia="宋体" w:cs="宋体"/>
      <w:color w:val="000000"/>
      <w:sz w:val="20"/>
      <w:szCs w:val="20"/>
      <w:u w:val="none"/>
    </w:rPr>
  </w:style>
  <w:style w:type="character" w:customStyle="1" w:styleId="2058">
    <w:name w:val="ca-8"/>
    <w:qFormat/>
    <w:uiPriority w:val="0"/>
  </w:style>
  <w:style w:type="character" w:customStyle="1" w:styleId="2059">
    <w:name w:val="param-name"/>
    <w:qFormat/>
    <w:uiPriority w:val="0"/>
  </w:style>
  <w:style w:type="character" w:customStyle="1" w:styleId="2060">
    <w:name w:val="m_tit"/>
    <w:qFormat/>
    <w:uiPriority w:val="0"/>
  </w:style>
  <w:style w:type="character" w:customStyle="1" w:styleId="2061">
    <w:name w:val="font81"/>
    <w:qFormat/>
    <w:uiPriority w:val="0"/>
    <w:rPr>
      <w:rFonts w:hint="eastAsia" w:ascii="宋体" w:hAnsi="宋体" w:eastAsia="宋体" w:cs="宋体"/>
      <w:color w:val="auto"/>
      <w:sz w:val="20"/>
      <w:szCs w:val="20"/>
      <w:u w:val="none"/>
    </w:rPr>
  </w:style>
  <w:style w:type="character" w:customStyle="1" w:styleId="2062">
    <w:name w:val="font91"/>
    <w:qFormat/>
    <w:uiPriority w:val="0"/>
    <w:rPr>
      <w:rFonts w:hint="default" w:ascii="Arial" w:hAnsi="Arial" w:cs="Arial"/>
      <w:color w:val="auto"/>
      <w:sz w:val="20"/>
      <w:szCs w:val="20"/>
      <w:u w:val="none"/>
    </w:rPr>
  </w:style>
  <w:style w:type="paragraph" w:customStyle="1" w:styleId="2063">
    <w:name w:val="样式 样式 小四 行距: 1.5 倍行距 + 首行缩进:  2 字符"/>
    <w:basedOn w:val="1"/>
    <w:link w:val="2064"/>
    <w:qFormat/>
    <w:uiPriority w:val="0"/>
    <w:pPr>
      <w:widowControl w:val="0"/>
      <w:kinsoku/>
      <w:autoSpaceDE/>
      <w:autoSpaceDN/>
      <w:adjustRightInd/>
      <w:snapToGrid/>
      <w:spacing w:line="460" w:lineRule="atLeast"/>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2064">
    <w:name w:val="样式 样式 小四 行距: 1.5 倍行距 + 首行缩进:  2 字符 Char"/>
    <w:link w:val="2063"/>
    <w:qFormat/>
    <w:uiPriority w:val="0"/>
    <w:rPr>
      <w:sz w:val="24"/>
    </w:rPr>
  </w:style>
  <w:style w:type="character" w:customStyle="1" w:styleId="2065">
    <w:name w:val="样式 样式 首行缩进:  0.85 厘米 行距: 1.5 倍行距 + 黑色1 Char Char Char Char Char Char"/>
    <w:link w:val="2066"/>
    <w:qFormat/>
    <w:uiPriority w:val="0"/>
    <w:rPr>
      <w:rFonts w:cs="宋体"/>
      <w:color w:val="000000"/>
      <w:sz w:val="28"/>
    </w:rPr>
  </w:style>
  <w:style w:type="paragraph" w:customStyle="1" w:styleId="2066">
    <w:name w:val="样式 样式 首行缩进:  0.85 厘米 行距: 1.5 倍行距 + 黑色1 Char Char Char Char Char"/>
    <w:basedOn w:val="1"/>
    <w:link w:val="2065"/>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sz w:val="28"/>
      <w:szCs w:val="20"/>
    </w:rPr>
  </w:style>
  <w:style w:type="paragraph" w:customStyle="1" w:styleId="2067">
    <w:name w:val="样式 标题 2节head 08h2Major HeadingMajor Heading1标题 2 CharHead..."/>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2068">
    <w:name w:val="msonormal"/>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69">
    <w:name w:val="样式 标题 21.1标题 2 + (西文) Times New Roman (中文) 宋体 小四 段前: 0 磅 段后..."/>
    <w:basedOn w:val="5"/>
    <w:qFormat/>
    <w:uiPriority w:val="0"/>
    <w:pPr>
      <w:widowControl w:val="0"/>
      <w:kinsoku/>
      <w:autoSpaceDE/>
      <w:autoSpaceDN/>
      <w:adjustRightInd/>
      <w:snapToGrid/>
      <w:spacing w:before="0" w:after="0" w:line="360" w:lineRule="auto"/>
      <w:jc w:val="both"/>
      <w:textAlignment w:val="auto"/>
    </w:pPr>
    <w:rPr>
      <w:rFonts w:ascii="Times New Roman" w:hAnsi="Times New Roman" w:eastAsia="宋体" w:cs="宋体"/>
      <w:snapToGrid/>
      <w:color w:val="auto"/>
      <w:kern w:val="2"/>
      <w:sz w:val="24"/>
      <w:szCs w:val="20"/>
    </w:rPr>
  </w:style>
  <w:style w:type="paragraph" w:customStyle="1" w:styleId="2070">
    <w:name w:val="正文-2"/>
    <w:basedOn w:val="1"/>
    <w:link w:val="2071"/>
    <w:qFormat/>
    <w:uiPriority w:val="0"/>
    <w:pPr>
      <w:widowControl w:val="0"/>
      <w:kinsoku/>
      <w:autoSpaceDE/>
      <w:autoSpaceDN/>
      <w:adjustRightInd/>
      <w:snapToGrid/>
      <w:spacing w:line="500" w:lineRule="exact"/>
      <w:ind w:firstLine="200" w:firstLineChars="200"/>
      <w:jc w:val="both"/>
      <w:textAlignment w:val="auto"/>
    </w:pPr>
    <w:rPr>
      <w:rFonts w:ascii="宋体" w:hAnsi="Times New Roman" w:eastAsia="宋体" w:cs="Times New Roman"/>
      <w:snapToGrid/>
      <w:color w:val="auto"/>
      <w:kern w:val="2"/>
      <w:sz w:val="28"/>
      <w:szCs w:val="28"/>
    </w:rPr>
  </w:style>
  <w:style w:type="character" w:customStyle="1" w:styleId="2071">
    <w:name w:val="正文-2 Char"/>
    <w:link w:val="2070"/>
    <w:qFormat/>
    <w:uiPriority w:val="0"/>
    <w:rPr>
      <w:rFonts w:ascii="宋体"/>
      <w:kern w:val="2"/>
      <w:sz w:val="28"/>
      <w:szCs w:val="28"/>
    </w:rPr>
  </w:style>
  <w:style w:type="paragraph" w:customStyle="1" w:styleId="2072">
    <w:name w:val="Char Char Char Char2"/>
    <w:basedOn w:val="1"/>
    <w:qFormat/>
    <w:uiPriority w:val="0"/>
    <w:pPr>
      <w:widowControl w:val="0"/>
      <w:kinsoku/>
      <w:autoSpaceDE/>
      <w:autoSpaceDN/>
      <w:adjustRightInd/>
      <w:spacing w:line="440" w:lineRule="atLeast"/>
      <w:jc w:val="both"/>
      <w:textAlignment w:val="auto"/>
    </w:pPr>
    <w:rPr>
      <w:rFonts w:ascii="宋体" w:hAnsi="Times New Roman" w:eastAsia="宋体" w:cs="Times New Roman"/>
      <w:snapToGrid/>
      <w:color w:val="auto"/>
      <w:kern w:val="2"/>
      <w:sz w:val="24"/>
      <w:szCs w:val="24"/>
    </w:rPr>
  </w:style>
  <w:style w:type="paragraph" w:customStyle="1" w:styleId="2073">
    <w:name w:val="默认段落字体 Para Char Char Char Char Char Char Char Char Char1 Char Char Char Char Char Char Char"/>
    <w:basedOn w:val="26"/>
    <w:qFormat/>
    <w:uiPriority w:val="0"/>
    <w:rPr>
      <w:rFonts w:ascii="Tahoma" w:hAnsi="Tahoma" w:cs="Tahoma"/>
      <w:sz w:val="24"/>
    </w:rPr>
  </w:style>
  <w:style w:type="paragraph" w:customStyle="1" w:styleId="2074">
    <w:name w:val="表格-居中"/>
    <w:basedOn w:val="1"/>
    <w:next w:val="1"/>
    <w:qFormat/>
    <w:uiPriority w:val="0"/>
    <w:pPr>
      <w:widowControl w:val="0"/>
      <w:kinsoku/>
      <w:autoSpaceDE/>
      <w:autoSpaceDN/>
      <w:adjustRightInd/>
      <w:snapToGrid/>
      <w:jc w:val="center"/>
      <w:textAlignment w:val="auto"/>
    </w:pPr>
    <w:rPr>
      <w:rFonts w:ascii="黑体" w:hAnsi="Times New Roman" w:eastAsia="黑体" w:cs="Times New Roman"/>
      <w:snapToGrid/>
      <w:color w:val="auto"/>
      <w:kern w:val="2"/>
    </w:rPr>
  </w:style>
  <w:style w:type="paragraph" w:customStyle="1" w:styleId="2075">
    <w:name w:val="Char1 Char Char Char Char Char Char Char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2076">
    <w:name w:val="Char5"/>
    <w:basedOn w:val="1"/>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2077">
    <w:name w:val="首行缩进:  2 字符"/>
    <w:basedOn w:val="1"/>
    <w:link w:val="2078"/>
    <w:qFormat/>
    <w:uiPriority w:val="0"/>
    <w:pPr>
      <w:widowControl w:val="0"/>
      <w:kinsoku/>
      <w:autoSpaceDE/>
      <w:autoSpaceDN/>
      <w:spacing w:line="360" w:lineRule="auto"/>
      <w:ind w:firstLine="480" w:firstLineChars="200"/>
      <w:textAlignment w:val="auto"/>
    </w:pPr>
    <w:rPr>
      <w:rFonts w:ascii="宋体" w:hAnsi="Times New Roman" w:eastAsia="宋体" w:cs="宋体"/>
      <w:snapToGrid/>
      <w:color w:val="auto"/>
      <w:kern w:val="2"/>
      <w:sz w:val="24"/>
      <w:szCs w:val="20"/>
    </w:rPr>
  </w:style>
  <w:style w:type="character" w:customStyle="1" w:styleId="2078">
    <w:name w:val="首行缩进:  2 字符 Char"/>
    <w:link w:val="2077"/>
    <w:qFormat/>
    <w:uiPriority w:val="0"/>
    <w:rPr>
      <w:rFonts w:ascii="宋体" w:cs="宋体"/>
      <w:kern w:val="2"/>
      <w:sz w:val="24"/>
    </w:rPr>
  </w:style>
  <w:style w:type="paragraph" w:customStyle="1" w:styleId="2079">
    <w:name w:val="表格字体"/>
    <w:basedOn w:val="1"/>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4"/>
      <w:szCs w:val="24"/>
    </w:rPr>
  </w:style>
  <w:style w:type="paragraph" w:customStyle="1" w:styleId="2080">
    <w:name w:val="WPS Plain"/>
    <w:qFormat/>
    <w:uiPriority w:val="0"/>
    <w:rPr>
      <w:rFonts w:ascii="Times New Roman" w:hAnsi="Times New Roman" w:eastAsia="宋体" w:cs="Times New Roman"/>
      <w:lang w:val="en-US" w:eastAsia="zh-CN" w:bidi="ar-SA"/>
    </w:rPr>
  </w:style>
  <w:style w:type="paragraph" w:customStyle="1" w:styleId="2081">
    <w:name w:val="表格文字 首列"/>
    <w:basedOn w:val="261"/>
    <w:qFormat/>
    <w:uiPriority w:val="0"/>
    <w:pPr>
      <w:adjustRightInd w:val="0"/>
      <w:snapToGrid w:val="0"/>
      <w:spacing w:before="0" w:after="0"/>
      <w:jc w:val="center"/>
    </w:pPr>
    <w:rPr>
      <w:rFonts w:ascii="Times New Roman" w:hAnsi="Times New Roman" w:eastAsia="微软雅黑"/>
      <w:sz w:val="21"/>
    </w:rPr>
  </w:style>
  <w:style w:type="character" w:customStyle="1" w:styleId="2082">
    <w:name w:val="样式 样式 首行缩进:  0.85 厘米 行距: 1.5 倍行距 + 黑色2 Char"/>
    <w:link w:val="2083"/>
    <w:qFormat/>
    <w:uiPriority w:val="0"/>
    <w:rPr>
      <w:rFonts w:cs="宋体"/>
      <w:color w:val="000000"/>
      <w:spacing w:val="4"/>
      <w:sz w:val="28"/>
    </w:rPr>
  </w:style>
  <w:style w:type="paragraph" w:customStyle="1" w:styleId="2083">
    <w:name w:val="样式 样式 首行缩进:  0.85 厘米 行距: 1.5 倍行距 + 黑色2"/>
    <w:basedOn w:val="1"/>
    <w:link w:val="2082"/>
    <w:qFormat/>
    <w:uiPriority w:val="0"/>
    <w:pPr>
      <w:widowControl w:val="0"/>
      <w:kinsoku/>
      <w:autoSpaceDE/>
      <w:autoSpaceDN/>
      <w:adjustRightInd/>
      <w:snapToGrid/>
      <w:spacing w:line="500" w:lineRule="atLeast"/>
      <w:ind w:firstLine="561" w:firstLineChars="50"/>
      <w:textAlignment w:val="auto"/>
    </w:pPr>
    <w:rPr>
      <w:rFonts w:ascii="Times New Roman" w:hAnsi="Times New Roman" w:eastAsia="宋体" w:cs="宋体"/>
      <w:snapToGrid/>
      <w:spacing w:val="4"/>
      <w:sz w:val="28"/>
      <w:szCs w:val="20"/>
    </w:rPr>
  </w:style>
  <w:style w:type="character" w:customStyle="1" w:styleId="2084">
    <w:name w:val="样式 标题 2Title Header2标题 1.1H2Heading 2 HiddenHeading 2 CCBS... Char"/>
    <w:basedOn w:val="326"/>
    <w:link w:val="2085"/>
    <w:qFormat/>
    <w:uiPriority w:val="0"/>
    <w:rPr>
      <w:rFonts w:ascii="Arial" w:hAnsi="Arial" w:eastAsia="黑体" w:cs="Times New Roman"/>
      <w:sz w:val="32"/>
      <w:szCs w:val="32"/>
    </w:rPr>
  </w:style>
  <w:style w:type="paragraph" w:customStyle="1" w:styleId="2085">
    <w:name w:val="样式 标题 2Title Header2标题 1.1H2Heading 2 HiddenHeading 2 CCBS..."/>
    <w:basedOn w:val="5"/>
    <w:link w:val="2084"/>
    <w:qFormat/>
    <w:uiPriority w:val="0"/>
    <w:pPr>
      <w:widowControl w:val="0"/>
      <w:kinsoku/>
      <w:autoSpaceDE/>
      <w:autoSpaceDN/>
      <w:adjustRightInd/>
      <w:snapToGrid/>
      <w:spacing w:before="260" w:after="260" w:line="415" w:lineRule="auto"/>
      <w:jc w:val="center"/>
      <w:textAlignment w:val="auto"/>
    </w:pPr>
    <w:rPr>
      <w:rFonts w:ascii="Arial" w:hAnsi="Arial" w:eastAsia="黑体" w:cs="Times New Roman"/>
      <w:snapToGrid/>
      <w:color w:val="auto"/>
    </w:rPr>
  </w:style>
  <w:style w:type="paragraph" w:customStyle="1" w:styleId="2086">
    <w:name w:val="样式 居中 行距: 固定值 22 磅1"/>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2087">
    <w:name w:val="正文缩进3"/>
    <w:basedOn w:val="1"/>
    <w:qFormat/>
    <w:uiPriority w:val="0"/>
    <w:pPr>
      <w:widowControl w:val="0"/>
      <w:kinsoku/>
      <w:autoSpaceDE/>
      <w:autoSpaceDN/>
      <w:adjustRightInd/>
      <w:snapToGrid/>
      <w:spacing w:line="360" w:lineRule="auto"/>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2088">
    <w:name w:val="10"/>
    <w:basedOn w:val="1"/>
    <w:next w:val="1"/>
    <w:unhideWhenUsed/>
    <w:qFormat/>
    <w:uiPriority w:val="39"/>
    <w:pPr>
      <w:widowControl w:val="0"/>
      <w:kinsoku/>
      <w:autoSpaceDE/>
      <w:autoSpaceDN/>
      <w:adjustRightInd/>
      <w:snapToGrid/>
      <w:ind w:left="1680"/>
      <w:textAlignment w:val="auto"/>
    </w:pPr>
    <w:rPr>
      <w:rFonts w:ascii="Calibri" w:hAnsi="Calibri" w:eastAsia="宋体" w:cs="Times New Roman"/>
      <w:snapToGrid/>
      <w:color w:val="auto"/>
      <w:kern w:val="2"/>
      <w:sz w:val="18"/>
      <w:szCs w:val="18"/>
    </w:rPr>
  </w:style>
  <w:style w:type="paragraph" w:customStyle="1" w:styleId="2089">
    <w:name w:val="纯文本3"/>
    <w:basedOn w:val="1"/>
    <w:qFormat/>
    <w:uiPriority w:val="0"/>
    <w:pPr>
      <w:widowControl w:val="0"/>
      <w:kinsoku/>
      <w:autoSpaceDE/>
      <w:autoSpaceDN/>
      <w:adjustRightInd/>
      <w:snapToGrid/>
      <w:spacing w:line="360" w:lineRule="auto"/>
      <w:jc w:val="both"/>
      <w:textAlignment w:val="auto"/>
    </w:pPr>
    <w:rPr>
      <w:rFonts w:ascii="宋体" w:hAnsi="Courier New" w:eastAsia="宋体" w:cs="Courier New"/>
      <w:snapToGrid/>
      <w:color w:val="auto"/>
      <w:kern w:val="2"/>
    </w:rPr>
  </w:style>
  <w:style w:type="paragraph" w:customStyle="1" w:styleId="2090">
    <w:name w:val="1正文"/>
    <w:basedOn w:val="1"/>
    <w:link w:val="2091"/>
    <w:qFormat/>
    <w:uiPriority w:val="0"/>
    <w:pPr>
      <w:widowControl w:val="0"/>
      <w:kinsoku/>
      <w:autoSpaceDE/>
      <w:autoSpaceDN/>
      <w:adjustRightInd/>
      <w:snapToGrid/>
      <w:spacing w:line="560" w:lineRule="exact"/>
      <w:ind w:firstLine="200" w:firstLineChars="200"/>
      <w:jc w:val="both"/>
      <w:textAlignment w:val="auto"/>
    </w:pPr>
    <w:rPr>
      <w:rFonts w:ascii="Times New Roman" w:hAnsi="Times New Roman" w:eastAsia="仿宋" w:cs="Times New Roman"/>
      <w:snapToGrid/>
      <w:color w:val="auto"/>
      <w:sz w:val="28"/>
      <w:szCs w:val="28"/>
    </w:rPr>
  </w:style>
  <w:style w:type="character" w:customStyle="1" w:styleId="2091">
    <w:name w:val="1正文 Char"/>
    <w:link w:val="2090"/>
    <w:qFormat/>
    <w:uiPriority w:val="0"/>
    <w:rPr>
      <w:rFonts w:eastAsia="仿宋"/>
      <w:sz w:val="28"/>
      <w:szCs w:val="28"/>
    </w:rPr>
  </w:style>
  <w:style w:type="character" w:customStyle="1" w:styleId="2092">
    <w:name w:val="一级标题 Char"/>
    <w:qFormat/>
    <w:uiPriority w:val="0"/>
    <w:rPr>
      <w:rFonts w:ascii="黑体" w:hAnsi="黑体" w:eastAsia="黑体"/>
      <w:b/>
      <w:bCs/>
      <w:kern w:val="32"/>
      <w:sz w:val="32"/>
      <w:szCs w:val="32"/>
      <w:lang w:eastAsia="en-US" w:bidi="en-US"/>
    </w:rPr>
  </w:style>
  <w:style w:type="paragraph" w:customStyle="1" w:styleId="2093">
    <w:name w:val="倪芳"/>
    <w:basedOn w:val="1"/>
    <w:qFormat/>
    <w:uiPriority w:val="0"/>
    <w:pPr>
      <w:widowControl w:val="0"/>
      <w:kinsoku/>
      <w:autoSpaceDE/>
      <w:autoSpaceDN/>
      <w:adjustRightInd/>
      <w:snapToGrid/>
      <w:spacing w:beforeLines="25" w:afterLines="15" w:line="400" w:lineRule="exact"/>
      <w:jc w:val="both"/>
      <w:textAlignment w:val="auto"/>
    </w:pPr>
    <w:rPr>
      <w:rFonts w:ascii="宋体" w:hAnsi="Courier New" w:eastAsia="宋体" w:cs="Courier New"/>
      <w:snapToGrid/>
      <w:color w:val="auto"/>
      <w:kern w:val="2"/>
      <w:sz w:val="24"/>
    </w:rPr>
  </w:style>
  <w:style w:type="paragraph" w:customStyle="1" w:styleId="2094">
    <w:name w:val="普通 (Web)"/>
    <w:basedOn w:val="1"/>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4"/>
    </w:rPr>
  </w:style>
  <w:style w:type="paragraph" w:customStyle="1" w:styleId="2095">
    <w:name w:val="样式 标题 2 + (符号) 宋体 小四"/>
    <w:basedOn w:val="5"/>
    <w:qFormat/>
    <w:uiPriority w:val="0"/>
    <w:pPr>
      <w:widowControl w:val="0"/>
      <w:kinsoku/>
      <w:autoSpaceDE/>
      <w:autoSpaceDN/>
      <w:adjustRightInd/>
      <w:snapToGrid/>
      <w:spacing w:before="260" w:after="260"/>
      <w:jc w:val="both"/>
      <w:textAlignment w:val="auto"/>
    </w:pPr>
    <w:rPr>
      <w:rFonts w:ascii="Arial" w:hAnsi="Arial" w:eastAsia="宋体" w:cs="Times New Roman"/>
      <w:b w:val="0"/>
      <w:snapToGrid/>
      <w:color w:val="auto"/>
      <w:kern w:val="2"/>
      <w:sz w:val="24"/>
    </w:rPr>
  </w:style>
  <w:style w:type="character" w:customStyle="1" w:styleId="2096">
    <w:name w:val="Char8"/>
    <w:qFormat/>
    <w:uiPriority w:val="0"/>
    <w:rPr>
      <w:rFonts w:ascii="Arial" w:hAnsi="Arial" w:eastAsia="黑体"/>
      <w:b/>
      <w:bCs/>
      <w:kern w:val="2"/>
      <w:sz w:val="32"/>
      <w:szCs w:val="32"/>
      <w:lang w:val="en-US" w:eastAsia="zh-CN" w:bidi="ar-SA"/>
    </w:rPr>
  </w:style>
  <w:style w:type="character" w:customStyle="1" w:styleId="2097">
    <w:name w:val="样式 标题 2 + (符号) 宋体 小四 Char"/>
    <w:qFormat/>
    <w:uiPriority w:val="0"/>
    <w:rPr>
      <w:rFonts w:ascii="Arial" w:hAnsi="Arial" w:eastAsia="宋体"/>
      <w:b/>
      <w:bCs/>
      <w:kern w:val="2"/>
      <w:sz w:val="24"/>
      <w:szCs w:val="32"/>
      <w:lang w:val="en-US" w:eastAsia="zh-CN" w:bidi="ar-SA"/>
    </w:rPr>
  </w:style>
  <w:style w:type="paragraph" w:customStyle="1" w:styleId="2098">
    <w:name w:val="默认段落字体 Para Char Char Char Char Char Char Char Char Char Char"/>
    <w:basedOn w:val="26"/>
    <w:qFormat/>
    <w:uiPriority w:val="0"/>
    <w:rPr>
      <w:rFonts w:ascii="Tahoma" w:hAnsi="Tahoma"/>
      <w:sz w:val="24"/>
    </w:rPr>
  </w:style>
  <w:style w:type="character" w:customStyle="1" w:styleId="2099">
    <w:name w:val="Char Char24"/>
    <w:qFormat/>
    <w:uiPriority w:val="0"/>
    <w:rPr>
      <w:rFonts w:eastAsia="宋体"/>
      <w:kern w:val="2"/>
      <w:sz w:val="24"/>
      <w:lang w:val="en-US" w:eastAsia="zh-CN" w:bidi="ar-SA"/>
    </w:rPr>
  </w:style>
  <w:style w:type="paragraph" w:customStyle="1" w:styleId="2100">
    <w:name w:val="Char14"/>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character" w:customStyle="1" w:styleId="2101">
    <w:name w:val="Char Char113"/>
    <w:qFormat/>
    <w:uiPriority w:val="99"/>
    <w:rPr>
      <w:rFonts w:eastAsia="宋体"/>
      <w:kern w:val="2"/>
      <w:sz w:val="24"/>
      <w:lang w:val="en-US" w:eastAsia="zh-CN" w:bidi="ar-SA"/>
    </w:rPr>
  </w:style>
  <w:style w:type="paragraph" w:customStyle="1" w:styleId="2102">
    <w:name w:val="Char Char Char Char5"/>
    <w:basedOn w:val="1"/>
    <w:qFormat/>
    <w:uiPriority w:val="0"/>
    <w:pPr>
      <w:kinsoku/>
      <w:autoSpaceDE/>
      <w:autoSpaceDN/>
      <w:adjustRightInd/>
      <w:snapToGrid/>
      <w:spacing w:after="160" w:line="240" w:lineRule="exact"/>
      <w:textAlignment w:val="auto"/>
    </w:pPr>
    <w:rPr>
      <w:rFonts w:ascii="Times New Roman" w:hAnsi="Times New Roman" w:eastAsia="宋体" w:cs="Times New Roman"/>
      <w:snapToGrid/>
      <w:color w:val="auto"/>
      <w:kern w:val="2"/>
      <w:szCs w:val="20"/>
    </w:rPr>
  </w:style>
  <w:style w:type="character" w:customStyle="1" w:styleId="2103">
    <w:name w:val="H4 Char"/>
    <w:qFormat/>
    <w:uiPriority w:val="0"/>
    <w:rPr>
      <w:b/>
      <w:sz w:val="28"/>
    </w:rPr>
  </w:style>
  <w:style w:type="character" w:customStyle="1" w:styleId="2104">
    <w:name w:val="Heading 1 Char"/>
    <w:qFormat/>
    <w:locked/>
    <w:uiPriority w:val="0"/>
    <w:rPr>
      <w:rFonts w:ascii="黑体" w:hAnsi="Times New Roman" w:eastAsia="黑体" w:cs="Times New Roman"/>
      <w:kern w:val="0"/>
      <w:sz w:val="20"/>
      <w:szCs w:val="20"/>
    </w:rPr>
  </w:style>
  <w:style w:type="character" w:customStyle="1" w:styleId="2105">
    <w:name w:val="Heading 2 Char"/>
    <w:qFormat/>
    <w:locked/>
    <w:uiPriority w:val="0"/>
    <w:rPr>
      <w:rFonts w:ascii="Times New Roman" w:hAnsi="Times New Roman" w:eastAsia="宋体" w:cs="Times New Roman"/>
      <w:b/>
      <w:kern w:val="0"/>
      <w:sz w:val="32"/>
      <w:szCs w:val="32"/>
    </w:rPr>
  </w:style>
  <w:style w:type="character" w:customStyle="1" w:styleId="2106">
    <w:name w:val="Heading 4 Char"/>
    <w:qFormat/>
    <w:locked/>
    <w:uiPriority w:val="0"/>
    <w:rPr>
      <w:rFonts w:ascii="Times New Roman" w:hAnsi="Times New Roman" w:eastAsia="宋体" w:cs="Times New Roman"/>
      <w:b/>
      <w:kern w:val="0"/>
      <w:sz w:val="20"/>
      <w:szCs w:val="20"/>
    </w:rPr>
  </w:style>
  <w:style w:type="character" w:customStyle="1" w:styleId="2107">
    <w:name w:val="Date Char"/>
    <w:qFormat/>
    <w:locked/>
    <w:uiPriority w:val="0"/>
    <w:rPr>
      <w:rFonts w:ascii="Times New Roman" w:hAnsi="Times New Roman" w:eastAsia="宋体" w:cs="Times New Roman"/>
      <w:sz w:val="20"/>
      <w:szCs w:val="20"/>
    </w:rPr>
  </w:style>
  <w:style w:type="character" w:customStyle="1" w:styleId="2108">
    <w:name w:val="Plain Text Char"/>
    <w:qFormat/>
    <w:locked/>
    <w:uiPriority w:val="99"/>
    <w:rPr>
      <w:rFonts w:ascii="宋体" w:hAnsi="Courier New" w:eastAsia="宋体" w:cs="Times New Roman"/>
      <w:sz w:val="20"/>
      <w:szCs w:val="20"/>
    </w:rPr>
  </w:style>
  <w:style w:type="character" w:customStyle="1" w:styleId="2109">
    <w:name w:val="Body Text First Indent 2 Char"/>
    <w:basedOn w:val="298"/>
    <w:qFormat/>
    <w:locked/>
    <w:uiPriority w:val="0"/>
    <w:rPr>
      <w:rFonts w:ascii="Times New Roman" w:hAnsi="Times New Roman" w:eastAsia="宋体" w:cs="Times New Roman"/>
      <w:kern w:val="2"/>
      <w:sz w:val="24"/>
      <w:szCs w:val="24"/>
      <w:lang w:val="en-US" w:eastAsia="zh-CN" w:bidi="ar-SA"/>
    </w:rPr>
  </w:style>
  <w:style w:type="character" w:customStyle="1" w:styleId="2110">
    <w:name w:val="Body Text 2 Char"/>
    <w:qFormat/>
    <w:locked/>
    <w:uiPriority w:val="0"/>
    <w:rPr>
      <w:rFonts w:ascii="宋体" w:hAnsi="Times New Roman" w:eastAsia="宋体" w:cs="Times New Roman"/>
      <w:sz w:val="20"/>
      <w:szCs w:val="20"/>
    </w:rPr>
  </w:style>
  <w:style w:type="character" w:customStyle="1" w:styleId="2111">
    <w:name w:val="Salutation Char"/>
    <w:qFormat/>
    <w:locked/>
    <w:uiPriority w:val="0"/>
    <w:rPr>
      <w:rFonts w:ascii="..ì." w:hAnsi="Times New Roman" w:eastAsia="..ì." w:cs="Times New Roman"/>
      <w:kern w:val="0"/>
      <w:sz w:val="20"/>
      <w:szCs w:val="20"/>
    </w:rPr>
  </w:style>
  <w:style w:type="character" w:customStyle="1" w:styleId="2112">
    <w:name w:val="Note Heading Char"/>
    <w:qFormat/>
    <w:locked/>
    <w:uiPriority w:val="0"/>
    <w:rPr>
      <w:rFonts w:ascii="..ì." w:hAnsi="Times New Roman" w:eastAsia="..ì." w:cs="Times New Roman"/>
      <w:kern w:val="0"/>
      <w:sz w:val="20"/>
      <w:szCs w:val="20"/>
    </w:rPr>
  </w:style>
  <w:style w:type="character" w:customStyle="1" w:styleId="2113">
    <w:name w:val="Body Text 3 Char"/>
    <w:qFormat/>
    <w:locked/>
    <w:uiPriority w:val="0"/>
    <w:rPr>
      <w:rFonts w:ascii="Times New Roman" w:hAnsi="Times New Roman" w:eastAsia="宋体" w:cs="Times New Roman"/>
      <w:sz w:val="16"/>
      <w:szCs w:val="16"/>
    </w:rPr>
  </w:style>
  <w:style w:type="character" w:customStyle="1" w:styleId="2114">
    <w:name w:val="Title Char"/>
    <w:qFormat/>
    <w:locked/>
    <w:uiPriority w:val="0"/>
    <w:rPr>
      <w:rFonts w:ascii="Arial" w:hAnsi="Arial" w:eastAsia="宋体" w:cs="Times New Roman"/>
      <w:b/>
      <w:kern w:val="0"/>
      <w:sz w:val="20"/>
      <w:szCs w:val="20"/>
    </w:rPr>
  </w:style>
  <w:style w:type="character" w:customStyle="1" w:styleId="2115">
    <w:name w:val="Comment Subject Char"/>
    <w:qFormat/>
    <w:locked/>
    <w:uiPriority w:val="0"/>
    <w:rPr>
      <w:rFonts w:ascii="Times New Roman" w:hAnsi="Times New Roman" w:eastAsia="宋体" w:cs="Times New Roman"/>
      <w:b/>
      <w:bCs/>
      <w:sz w:val="24"/>
      <w:szCs w:val="24"/>
    </w:rPr>
  </w:style>
  <w:style w:type="character" w:customStyle="1" w:styleId="2116">
    <w:name w:val="Comment Text Char"/>
    <w:qFormat/>
    <w:locked/>
    <w:uiPriority w:val="0"/>
    <w:rPr>
      <w:rFonts w:ascii="Times New Roman" w:hAnsi="Times New Roman" w:eastAsia="宋体"/>
      <w:sz w:val="24"/>
    </w:rPr>
  </w:style>
  <w:style w:type="paragraph" w:customStyle="1" w:styleId="2117">
    <w:name w:val="列项——"/>
    <w:qFormat/>
    <w:uiPriority w:val="0"/>
    <w:pPr>
      <w:widowControl w:val="0"/>
      <w:numPr>
        <w:ilvl w:val="0"/>
        <w:numId w:val="21"/>
      </w:numPr>
      <w:jc w:val="both"/>
    </w:pPr>
    <w:rPr>
      <w:rFonts w:ascii="宋体" w:hAnsi="Times New Roman" w:eastAsia="宋体" w:cs="Times New Roman"/>
      <w:sz w:val="21"/>
      <w:lang w:val="en-US" w:eastAsia="zh-CN" w:bidi="ar-SA"/>
    </w:rPr>
  </w:style>
  <w:style w:type="paragraph" w:customStyle="1" w:styleId="2118">
    <w:name w:val="reader-word-layer reader-word-s2-5"/>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character" w:customStyle="1" w:styleId="2119">
    <w:name w:val="Font Style41"/>
    <w:qFormat/>
    <w:uiPriority w:val="0"/>
    <w:rPr>
      <w:rFonts w:ascii="宋体" w:eastAsia="宋体" w:cs="宋体"/>
      <w:b/>
      <w:bCs/>
      <w:sz w:val="26"/>
      <w:szCs w:val="26"/>
    </w:rPr>
  </w:style>
  <w:style w:type="character" w:customStyle="1" w:styleId="2120">
    <w:name w:val="W1 Char Char2"/>
    <w:qFormat/>
    <w:uiPriority w:val="0"/>
    <w:rPr>
      <w:rFonts w:ascii="黑体" w:eastAsia="黑体"/>
      <w:b/>
      <w:caps/>
      <w:spacing w:val="20"/>
      <w:kern w:val="16"/>
      <w:sz w:val="28"/>
      <w:lang w:val="en-US" w:eastAsia="zh-CN" w:bidi="ar-SA"/>
    </w:rPr>
  </w:style>
  <w:style w:type="character" w:customStyle="1" w:styleId="2121">
    <w:name w:val="样式 样式 样式 标题 2H2Heading 2 HiddenHeading 2 CCBSTitre3Level 2 Headh... Char Char"/>
    <w:qFormat/>
    <w:uiPriority w:val="0"/>
    <w:rPr>
      <w:rFonts w:ascii="Calibri" w:hAnsi="Calibri"/>
      <w:kern w:val="2"/>
      <w:sz w:val="21"/>
      <w:szCs w:val="22"/>
    </w:rPr>
  </w:style>
  <w:style w:type="character" w:customStyle="1" w:styleId="2122">
    <w:name w:val="样式 首行缩进:  0.99 厘米 行距: 最小值 25 磅3 Char Char"/>
    <w:link w:val="2123"/>
    <w:qFormat/>
    <w:uiPriority w:val="0"/>
    <w:rPr>
      <w:sz w:val="28"/>
    </w:rPr>
  </w:style>
  <w:style w:type="paragraph" w:customStyle="1" w:styleId="2123">
    <w:name w:val="样式 首行缩进:  0.99 厘米 行距: 最小值 25 磅3"/>
    <w:basedOn w:val="1"/>
    <w:link w:val="2122"/>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2124">
    <w:name w:val="ziti11"/>
    <w:qFormat/>
    <w:uiPriority w:val="0"/>
    <w:rPr>
      <w:sz w:val="20"/>
      <w:szCs w:val="20"/>
    </w:rPr>
  </w:style>
  <w:style w:type="character" w:customStyle="1" w:styleId="2125">
    <w:name w:val="样式 首行缩进:  1.01 厘米 行距: 1.5 倍行距 Char"/>
    <w:link w:val="2126"/>
    <w:qFormat/>
    <w:locked/>
    <w:uiPriority w:val="99"/>
    <w:rPr>
      <w:rFonts w:eastAsia="楷体_GB2312"/>
    </w:rPr>
  </w:style>
  <w:style w:type="paragraph" w:customStyle="1" w:styleId="2126">
    <w:name w:val="样式 首行缩进:  1.01 厘米 行距: 1.5 倍行距"/>
    <w:basedOn w:val="1"/>
    <w:link w:val="2125"/>
    <w:qFormat/>
    <w:uiPriority w:val="99"/>
    <w:pPr>
      <w:widowControl w:val="0"/>
      <w:kinsoku/>
      <w:autoSpaceDE/>
      <w:autoSpaceDN/>
      <w:adjustRightInd/>
      <w:snapToGrid/>
      <w:spacing w:line="360" w:lineRule="auto"/>
      <w:ind w:firstLine="570"/>
      <w:jc w:val="both"/>
      <w:textAlignment w:val="auto"/>
    </w:pPr>
    <w:rPr>
      <w:rFonts w:ascii="Times New Roman" w:hAnsi="Times New Roman" w:eastAsia="楷体_GB2312" w:cs="Times New Roman"/>
      <w:snapToGrid/>
      <w:color w:val="auto"/>
      <w:sz w:val="20"/>
      <w:szCs w:val="20"/>
    </w:rPr>
  </w:style>
  <w:style w:type="character" w:customStyle="1" w:styleId="2127">
    <w:name w:val="Section Header3 Char"/>
    <w:qFormat/>
    <w:uiPriority w:val="0"/>
    <w:rPr>
      <w:rFonts w:eastAsia="黑体"/>
      <w:bCs/>
      <w:kern w:val="2"/>
      <w:sz w:val="30"/>
      <w:szCs w:val="30"/>
      <w:lang w:val="en-US" w:eastAsia="zh-CN" w:bidi="ar-SA"/>
    </w:rPr>
  </w:style>
  <w:style w:type="character" w:customStyle="1" w:styleId="2128">
    <w:name w:val="xzw Char Char Char Char Char"/>
    <w:link w:val="2129"/>
    <w:qFormat/>
    <w:uiPriority w:val="0"/>
    <w:rPr>
      <w:rFonts w:ascii="宋体" w:hAnsi="宋体"/>
      <w:sz w:val="28"/>
      <w:szCs w:val="28"/>
    </w:rPr>
  </w:style>
  <w:style w:type="paragraph" w:customStyle="1" w:styleId="2129">
    <w:name w:val="xzw"/>
    <w:basedOn w:val="1"/>
    <w:link w:val="2128"/>
    <w:qFormat/>
    <w:uiPriority w:val="0"/>
    <w:pPr>
      <w:widowControl w:val="0"/>
      <w:kinsoku/>
      <w:autoSpaceDE/>
      <w:autoSpaceDN/>
      <w:adjustRightInd/>
      <w:snapToGrid/>
      <w:spacing w:afterLines="50" w:line="520" w:lineRule="exact"/>
      <w:ind w:firstLine="560" w:firstLineChars="200"/>
      <w:jc w:val="both"/>
      <w:textAlignment w:val="auto"/>
    </w:pPr>
    <w:rPr>
      <w:rFonts w:ascii="宋体" w:hAnsi="宋体" w:eastAsia="宋体" w:cs="Times New Roman"/>
      <w:snapToGrid/>
      <w:color w:val="auto"/>
      <w:sz w:val="28"/>
      <w:szCs w:val="28"/>
    </w:rPr>
  </w:style>
  <w:style w:type="character" w:customStyle="1" w:styleId="2130">
    <w:name w:val="表头样式 Char"/>
    <w:link w:val="2131"/>
    <w:qFormat/>
    <w:uiPriority w:val="0"/>
    <w:rPr>
      <w:b/>
      <w:color w:val="000000"/>
      <w:sz w:val="24"/>
      <w:szCs w:val="21"/>
    </w:rPr>
  </w:style>
  <w:style w:type="paragraph" w:customStyle="1" w:styleId="2131">
    <w:name w:val="表头样式"/>
    <w:basedOn w:val="1"/>
    <w:link w:val="2130"/>
    <w:qFormat/>
    <w:uiPriority w:val="0"/>
    <w:pPr>
      <w:widowControl w:val="0"/>
      <w:kinsoku/>
      <w:autoSpaceDE/>
      <w:autoSpaceDN/>
      <w:adjustRightInd/>
      <w:snapToGrid/>
      <w:spacing w:beforeLines="50" w:afterLines="50" w:line="400" w:lineRule="exact"/>
      <w:jc w:val="center"/>
      <w:textAlignment w:val="auto"/>
    </w:pPr>
    <w:rPr>
      <w:rFonts w:ascii="Times New Roman" w:hAnsi="Times New Roman" w:eastAsia="宋体" w:cs="Times New Roman"/>
      <w:b/>
      <w:snapToGrid/>
      <w:sz w:val="24"/>
    </w:rPr>
  </w:style>
  <w:style w:type="character" w:customStyle="1" w:styleId="2132">
    <w:name w:val="样式 (中文) 仿宋_GB2312 四号 黑色 首行缩进:  0.96 厘米 行距: 最小值 25 磅 Char"/>
    <w:link w:val="2133"/>
    <w:qFormat/>
    <w:uiPriority w:val="0"/>
    <w:rPr>
      <w:rFonts w:eastAsia="仿宋_GB2312"/>
      <w:color w:val="000000"/>
      <w:sz w:val="28"/>
      <w:szCs w:val="28"/>
    </w:rPr>
  </w:style>
  <w:style w:type="paragraph" w:customStyle="1" w:styleId="2133">
    <w:name w:val="样式 (中文) 仿宋_GB2312 四号 黑色 首行缩进:  0.96 厘米 行距: 最小值 25 磅"/>
    <w:basedOn w:val="1"/>
    <w:link w:val="2132"/>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sz w:val="28"/>
      <w:szCs w:val="28"/>
    </w:rPr>
  </w:style>
  <w:style w:type="character" w:customStyle="1" w:styleId="2134">
    <w:name w:val="样式 样式 小四 首行缩进:  0.85 厘米 行距: 最小值 24 磅 + Char"/>
    <w:link w:val="2135"/>
    <w:qFormat/>
    <w:uiPriority w:val="0"/>
    <w:rPr>
      <w:rFonts w:cs="宋体"/>
      <w:sz w:val="24"/>
    </w:rPr>
  </w:style>
  <w:style w:type="paragraph" w:customStyle="1" w:styleId="2135">
    <w:name w:val="样式 样式 小四 首行缩进:  0.85 厘米 行距: 最小值 24 磅 +"/>
    <w:basedOn w:val="1"/>
    <w:link w:val="2134"/>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宋体"/>
      <w:snapToGrid/>
      <w:color w:val="auto"/>
      <w:sz w:val="24"/>
      <w:szCs w:val="20"/>
    </w:rPr>
  </w:style>
  <w:style w:type="character" w:customStyle="1" w:styleId="2136">
    <w:name w:val="样式 样式 样式 样式3 + (中文) 黑体 + (中文) 黑体 + 非加粗 Char"/>
    <w:link w:val="2137"/>
    <w:qFormat/>
    <w:uiPriority w:val="0"/>
    <w:rPr>
      <w:rFonts w:ascii="Calibri" w:hAnsi="Calibri"/>
      <w:iCs/>
      <w:kern w:val="21"/>
      <w:sz w:val="28"/>
      <w:szCs w:val="28"/>
    </w:rPr>
  </w:style>
  <w:style w:type="paragraph" w:customStyle="1" w:styleId="2137">
    <w:name w:val="样式 样式 样式 样式3 + (中文) 黑体 + (中文) 黑体 + 非加粗"/>
    <w:basedOn w:val="1"/>
    <w:link w:val="2136"/>
    <w:qFormat/>
    <w:uiPriority w:val="0"/>
    <w:pPr>
      <w:keepNext/>
      <w:keepLines/>
      <w:widowControl w:val="0"/>
      <w:kinsoku/>
      <w:autoSpaceDE/>
      <w:autoSpaceDN/>
      <w:snapToGrid/>
      <w:spacing w:line="500" w:lineRule="atLeast"/>
      <w:jc w:val="both"/>
      <w:outlineLvl w:val="3"/>
    </w:pPr>
    <w:rPr>
      <w:rFonts w:ascii="Calibri" w:hAnsi="Calibri" w:eastAsia="宋体" w:cs="Times New Roman"/>
      <w:iCs/>
      <w:snapToGrid/>
      <w:color w:val="auto"/>
      <w:kern w:val="21"/>
      <w:sz w:val="28"/>
      <w:szCs w:val="28"/>
    </w:rPr>
  </w:style>
  <w:style w:type="character" w:customStyle="1" w:styleId="2138">
    <w:name w:val="二级标题 Char Char Char"/>
    <w:qFormat/>
    <w:uiPriority w:val="0"/>
    <w:rPr>
      <w:rFonts w:ascii="黑体" w:hAnsi="宋体" w:eastAsia="黑体"/>
      <w:kern w:val="2"/>
      <w:sz w:val="28"/>
      <w:szCs w:val="28"/>
      <w:lang w:val="en-US" w:eastAsia="zh-CN" w:bidi="ar-SA"/>
    </w:rPr>
  </w:style>
  <w:style w:type="character" w:customStyle="1" w:styleId="2139">
    <w:name w:val="注释标题 Char2"/>
    <w:qFormat/>
    <w:uiPriority w:val="0"/>
    <w:rPr>
      <w:rFonts w:ascii="Calibri" w:hAnsi="Calibri"/>
      <w:kern w:val="2"/>
      <w:sz w:val="21"/>
      <w:szCs w:val="22"/>
    </w:rPr>
  </w:style>
  <w:style w:type="character" w:customStyle="1" w:styleId="2140">
    <w:name w:val="样式 样式 宋体 小四 行距: 最小值 24 磅 + 首行缩进:  2 字符 Char"/>
    <w:link w:val="2141"/>
    <w:qFormat/>
    <w:uiPriority w:val="0"/>
    <w:rPr>
      <w:rFonts w:ascii="宋体" w:hAnsi="宋体" w:eastAsia="仿宋_GB2312"/>
      <w:sz w:val="28"/>
    </w:rPr>
  </w:style>
  <w:style w:type="paragraph" w:customStyle="1" w:styleId="2141">
    <w:name w:val="样式 样式 宋体 小四 行距: 最小值 24 磅 + 首行缩进:  2 字符"/>
    <w:basedOn w:val="1"/>
    <w:link w:val="2140"/>
    <w:qFormat/>
    <w:uiPriority w:val="0"/>
    <w:pPr>
      <w:widowControl w:val="0"/>
      <w:kinsoku/>
      <w:autoSpaceDE/>
      <w:autoSpaceDN/>
      <w:adjustRightInd/>
      <w:snapToGrid/>
      <w:spacing w:line="500" w:lineRule="atLeast"/>
      <w:ind w:firstLine="200" w:firstLineChars="200"/>
      <w:jc w:val="both"/>
      <w:textAlignment w:val="auto"/>
    </w:pPr>
    <w:rPr>
      <w:rFonts w:ascii="宋体" w:hAnsi="宋体" w:eastAsia="仿宋_GB2312" w:cs="Times New Roman"/>
      <w:snapToGrid/>
      <w:color w:val="auto"/>
      <w:sz w:val="28"/>
      <w:szCs w:val="20"/>
    </w:rPr>
  </w:style>
  <w:style w:type="character" w:customStyle="1" w:styleId="2142">
    <w:name w:val="样式 小四 首行缩进:  0.85 厘米 行距: 1.5 倍行距 Char"/>
    <w:qFormat/>
    <w:uiPriority w:val="0"/>
    <w:rPr>
      <w:rFonts w:eastAsia="宋体" w:cs="宋体"/>
      <w:kern w:val="2"/>
      <w:sz w:val="24"/>
      <w:lang w:val="en-US" w:eastAsia="zh-CN" w:bidi="ar-SA"/>
    </w:rPr>
  </w:style>
  <w:style w:type="character" w:customStyle="1" w:styleId="2143">
    <w:name w:val="表   头 Char"/>
    <w:link w:val="2144"/>
    <w:qFormat/>
    <w:uiPriority w:val="0"/>
    <w:rPr>
      <w:rFonts w:ascii="黑体" w:hAnsi="宋体" w:eastAsia="黑体"/>
      <w:sz w:val="24"/>
      <w:szCs w:val="24"/>
    </w:rPr>
  </w:style>
  <w:style w:type="paragraph" w:customStyle="1" w:styleId="2144">
    <w:name w:val="表   头"/>
    <w:basedOn w:val="7"/>
    <w:next w:val="1"/>
    <w:link w:val="2143"/>
    <w:qFormat/>
    <w:uiPriority w:val="0"/>
    <w:pPr>
      <w:autoSpaceDE/>
      <w:autoSpaceDN/>
      <w:adjustRightInd/>
      <w:snapToGrid w:val="0"/>
      <w:spacing w:beforeLines="50" w:afterLines="50"/>
      <w:ind w:firstLine="475" w:firstLineChars="198"/>
      <w:jc w:val="both"/>
    </w:pPr>
    <w:rPr>
      <w:rFonts w:ascii="黑体" w:hAnsi="宋体" w:eastAsia="黑体"/>
      <w:szCs w:val="24"/>
    </w:rPr>
  </w:style>
  <w:style w:type="character" w:customStyle="1" w:styleId="2145">
    <w:name w:val="样式 样式 (中文) 仿宋_GB2312 四号 黑色 首行缩进:  0.99 厘米 行距: 最小值 25 磅 + 加宽量  0.... Char"/>
    <w:qFormat/>
    <w:uiPriority w:val="0"/>
    <w:rPr>
      <w:rFonts w:eastAsia="仿宋_GB2312" w:cs="宋体"/>
      <w:color w:val="000000"/>
      <w:spacing w:val="4"/>
      <w:kern w:val="2"/>
      <w:sz w:val="30"/>
      <w:lang w:val="en-US" w:eastAsia="zh-CN" w:bidi="ar-SA"/>
    </w:rPr>
  </w:style>
  <w:style w:type="character" w:customStyle="1" w:styleId="2146">
    <w:name w:val="样式 标题 4 + 黑体 非加粗 段前: 6 磅 段后: 6 磅 行距: 1.5 倍行距 Char Char"/>
    <w:link w:val="2147"/>
    <w:qFormat/>
    <w:uiPriority w:val="0"/>
    <w:rPr>
      <w:rFonts w:ascii="黑体" w:hAnsi="Arial"/>
      <w:sz w:val="28"/>
    </w:rPr>
  </w:style>
  <w:style w:type="paragraph" w:customStyle="1" w:styleId="2147">
    <w:name w:val="样式 标题 4 + 黑体 非加粗 段前: 6 磅 段后: 6 磅 行距: 1.5 倍行距 Char"/>
    <w:basedOn w:val="8"/>
    <w:link w:val="2146"/>
    <w:qFormat/>
    <w:uiPriority w:val="0"/>
    <w:pPr>
      <w:snapToGrid w:val="0"/>
      <w:spacing w:before="0" w:after="0" w:line="500" w:lineRule="atLeast"/>
      <w:textAlignment w:val="auto"/>
    </w:pPr>
    <w:rPr>
      <w:rFonts w:ascii="黑体" w:eastAsia="宋体"/>
      <w:b w:val="0"/>
    </w:rPr>
  </w:style>
  <w:style w:type="character" w:customStyle="1" w:styleId="2148">
    <w:name w:val="title_emph"/>
    <w:qFormat/>
    <w:uiPriority w:val="0"/>
  </w:style>
  <w:style w:type="character" w:customStyle="1" w:styleId="2149">
    <w:name w:val="样式 正文 + 首行缩进:  2 字符 Char"/>
    <w:link w:val="2150"/>
    <w:qFormat/>
    <w:uiPriority w:val="0"/>
    <w:rPr>
      <w:rFonts w:eastAsia="仿宋_GB2312"/>
      <w:color w:val="000000"/>
    </w:rPr>
  </w:style>
  <w:style w:type="paragraph" w:customStyle="1" w:styleId="2150">
    <w:name w:val="样式 正文 + 首行缩进:  2 字符"/>
    <w:basedOn w:val="1"/>
    <w:link w:val="2149"/>
    <w:qFormat/>
    <w:uiPriority w:val="0"/>
    <w:pPr>
      <w:tabs>
        <w:tab w:val="left" w:pos="425"/>
      </w:tabs>
      <w:kinsoku/>
      <w:autoSpaceDE/>
      <w:autoSpaceDN/>
      <w:snapToGrid/>
      <w:spacing w:line="360" w:lineRule="auto"/>
      <w:ind w:firstLine="200"/>
    </w:pPr>
    <w:rPr>
      <w:rFonts w:ascii="Times New Roman" w:hAnsi="Times New Roman" w:eastAsia="仿宋_GB2312" w:cs="Times New Roman"/>
      <w:snapToGrid/>
      <w:sz w:val="20"/>
      <w:szCs w:val="20"/>
    </w:rPr>
  </w:style>
  <w:style w:type="character" w:customStyle="1" w:styleId="2151">
    <w:name w:val="Char Char20"/>
    <w:qFormat/>
    <w:uiPriority w:val="0"/>
    <w:rPr>
      <w:rFonts w:ascii="Arial" w:hAnsi="Arial" w:eastAsia="黑体"/>
      <w:b/>
      <w:bCs/>
      <w:kern w:val="2"/>
      <w:sz w:val="32"/>
      <w:szCs w:val="32"/>
      <w:lang w:val="en-US" w:eastAsia="zh-CN" w:bidi="ar-SA"/>
    </w:rPr>
  </w:style>
  <w:style w:type="character" w:customStyle="1" w:styleId="2152">
    <w:name w:val="text1"/>
    <w:qFormat/>
    <w:uiPriority w:val="0"/>
    <w:rPr>
      <w:rFonts w:hint="default" w:ascii="Verdana" w:hAnsi="Verdana"/>
      <w:color w:val="666666"/>
      <w:sz w:val="15"/>
      <w:szCs w:val="15"/>
    </w:rPr>
  </w:style>
  <w:style w:type="character" w:customStyle="1" w:styleId="2153">
    <w:name w:val="标准 Char Char"/>
    <w:qFormat/>
    <w:uiPriority w:val="0"/>
    <w:rPr>
      <w:rFonts w:ascii="宋体" w:hAnsi="Tahoma" w:eastAsia="宋体"/>
      <w:color w:val="000000"/>
      <w:kern w:val="2"/>
      <w:sz w:val="24"/>
      <w:lang w:val="en-US" w:eastAsia="zh-CN" w:bidi="ar-SA"/>
    </w:rPr>
  </w:style>
  <w:style w:type="character" w:customStyle="1" w:styleId="2154">
    <w:name w:val="样式 标题 4 + Char"/>
    <w:link w:val="2155"/>
    <w:qFormat/>
    <w:uiPriority w:val="0"/>
    <w:rPr>
      <w:rFonts w:ascii="Arial" w:hAnsi="Arial"/>
      <w:sz w:val="24"/>
      <w:szCs w:val="24"/>
    </w:rPr>
  </w:style>
  <w:style w:type="paragraph" w:customStyle="1" w:styleId="2155">
    <w:name w:val="样式 标题 4 +"/>
    <w:basedOn w:val="8"/>
    <w:link w:val="2154"/>
    <w:qFormat/>
    <w:uiPriority w:val="0"/>
    <w:pPr>
      <w:keepNext w:val="0"/>
      <w:keepLines w:val="0"/>
      <w:adjustRightInd/>
      <w:spacing w:before="120" w:after="0" w:line="240" w:lineRule="auto"/>
      <w:ind w:left="864" w:leftChars="100" w:hanging="864"/>
      <w:textAlignment w:val="auto"/>
    </w:pPr>
    <w:rPr>
      <w:rFonts w:eastAsia="宋体"/>
      <w:b w:val="0"/>
      <w:sz w:val="24"/>
      <w:szCs w:val="24"/>
    </w:rPr>
  </w:style>
  <w:style w:type="character" w:customStyle="1" w:styleId="2156">
    <w:name w:val="样式 正文2 + Arial Char Char"/>
    <w:link w:val="2157"/>
    <w:qFormat/>
    <w:uiPriority w:val="0"/>
    <w:rPr>
      <w:rFonts w:cs="宋体"/>
    </w:rPr>
  </w:style>
  <w:style w:type="paragraph" w:customStyle="1" w:styleId="2157">
    <w:name w:val="样式 正文2 + Arial Char"/>
    <w:basedOn w:val="2158"/>
    <w:link w:val="2156"/>
    <w:qFormat/>
    <w:uiPriority w:val="0"/>
    <w:pPr>
      <w:tabs>
        <w:tab w:val="left" w:pos="10546"/>
      </w:tabs>
    </w:pPr>
    <w:rPr>
      <w:rFonts w:ascii="Times New Roman" w:hAnsi="Times New Roman"/>
      <w:kern w:val="0"/>
      <w:sz w:val="20"/>
      <w:szCs w:val="20"/>
    </w:rPr>
  </w:style>
  <w:style w:type="paragraph" w:customStyle="1" w:styleId="2158">
    <w:name w:val="样式 正文（首行缩进两字） + (符号) 宋体 小四"/>
    <w:basedOn w:val="2159"/>
    <w:link w:val="2160"/>
    <w:qFormat/>
    <w:uiPriority w:val="0"/>
    <w:pPr>
      <w:tabs>
        <w:tab w:val="left" w:pos="10546"/>
      </w:tabs>
      <w:adjustRightInd w:val="0"/>
      <w:spacing w:line="360" w:lineRule="auto"/>
      <w:ind w:firstLine="480" w:firstLineChars="200"/>
    </w:pPr>
    <w:rPr>
      <w:rFonts w:ascii="宋体" w:hAnsi="宋体" w:cs="宋体"/>
      <w:szCs w:val="24"/>
    </w:rPr>
  </w:style>
  <w:style w:type="paragraph" w:customStyle="1" w:styleId="2159">
    <w:name w:val="正文缩进4"/>
    <w:basedOn w:val="1"/>
    <w:qFormat/>
    <w:uiPriority w:val="0"/>
    <w:pPr>
      <w:widowControl w:val="0"/>
      <w:kinsoku/>
      <w:autoSpaceDE/>
      <w:autoSpaceDN/>
      <w:adjustRightInd/>
      <w:snapToGrid/>
      <w:spacing w:line="360" w:lineRule="exact"/>
      <w:ind w:firstLine="420"/>
      <w:jc w:val="both"/>
      <w:textAlignment w:val="auto"/>
    </w:pPr>
    <w:rPr>
      <w:rFonts w:ascii="Calibri" w:hAnsi="Calibri" w:eastAsia="宋体" w:cs="Times New Roman"/>
      <w:snapToGrid/>
      <w:color w:val="auto"/>
      <w:kern w:val="2"/>
      <w:sz w:val="24"/>
      <w:szCs w:val="22"/>
    </w:rPr>
  </w:style>
  <w:style w:type="character" w:customStyle="1" w:styleId="2160">
    <w:name w:val="样式 正文（首行缩进两字） + (符号) 宋体 小四 Char"/>
    <w:link w:val="2158"/>
    <w:qFormat/>
    <w:uiPriority w:val="0"/>
    <w:rPr>
      <w:rFonts w:ascii="宋体" w:hAnsi="宋体" w:cs="宋体"/>
      <w:kern w:val="2"/>
      <w:sz w:val="24"/>
      <w:szCs w:val="24"/>
    </w:rPr>
  </w:style>
  <w:style w:type="character" w:customStyle="1" w:styleId="2161">
    <w:name w:val="样式 正文文本缩进Body Text1HD正文1Body Text 2正文文字4正文文字缩进1特点标题 Char C... Char"/>
    <w:link w:val="2162"/>
    <w:qFormat/>
    <w:uiPriority w:val="0"/>
    <w:rPr>
      <w:rFonts w:ascii="Calibri" w:hAnsi="Calibri" w:eastAsia="黑体"/>
      <w:sz w:val="28"/>
    </w:rPr>
  </w:style>
  <w:style w:type="paragraph" w:customStyle="1" w:styleId="2162">
    <w:name w:val="样式 正文文本缩进Body Text1HD正文1Body Text 2正文文字4正文文字缩进1特点标题 Char C..."/>
    <w:basedOn w:val="34"/>
    <w:link w:val="2161"/>
    <w:qFormat/>
    <w:uiPriority w:val="0"/>
    <w:pPr>
      <w:spacing w:before="120" w:after="120" w:line="240" w:lineRule="auto"/>
      <w:ind w:firstLine="0"/>
      <w:jc w:val="center"/>
    </w:pPr>
    <w:rPr>
      <w:rFonts w:ascii="Calibri" w:hAnsi="Calibri" w:eastAsia="黑体"/>
      <w:kern w:val="0"/>
      <w:sz w:val="28"/>
      <w:szCs w:val="20"/>
    </w:rPr>
  </w:style>
  <w:style w:type="character" w:customStyle="1" w:styleId="2163">
    <w:name w:val="表格文字2 Char"/>
    <w:link w:val="2164"/>
    <w:qFormat/>
    <w:locked/>
    <w:uiPriority w:val="99"/>
    <w:rPr>
      <w:rFonts w:cs="宋体"/>
      <w:szCs w:val="21"/>
    </w:rPr>
  </w:style>
  <w:style w:type="paragraph" w:customStyle="1" w:styleId="2164">
    <w:name w:val="表格文字2"/>
    <w:basedOn w:val="261"/>
    <w:link w:val="2163"/>
    <w:qFormat/>
    <w:uiPriority w:val="99"/>
    <w:pPr>
      <w:widowControl/>
      <w:spacing w:before="0" w:after="0"/>
      <w:jc w:val="center"/>
    </w:pPr>
    <w:rPr>
      <w:rFonts w:ascii="Times New Roman" w:hAnsi="Times New Roman" w:cs="宋体"/>
      <w:kern w:val="0"/>
      <w:szCs w:val="21"/>
    </w:rPr>
  </w:style>
  <w:style w:type="character" w:customStyle="1" w:styleId="2165">
    <w:name w:val="样式 样式 四号 首行缩进:  0.99 厘米 行距: 最小值 25 磅2 + Char Char"/>
    <w:qFormat/>
    <w:uiPriority w:val="0"/>
    <w:rPr>
      <w:sz w:val="28"/>
    </w:rPr>
  </w:style>
  <w:style w:type="character" w:customStyle="1" w:styleId="2166">
    <w:name w:val="样式 首行缩进:  0.85 厘米3 Char Char"/>
    <w:link w:val="2167"/>
    <w:qFormat/>
    <w:uiPriority w:val="0"/>
    <w:rPr>
      <w:sz w:val="24"/>
    </w:rPr>
  </w:style>
  <w:style w:type="paragraph" w:customStyle="1" w:styleId="2167">
    <w:name w:val="样式 首行缩进:  0.85 厘米3"/>
    <w:basedOn w:val="1"/>
    <w:link w:val="2166"/>
    <w:qFormat/>
    <w:uiPriority w:val="0"/>
    <w:pPr>
      <w:widowControl w:val="0"/>
      <w:kinsoku/>
      <w:autoSpaceDE/>
      <w:autoSpaceDN/>
      <w:adjustRightInd/>
      <w:snapToGrid/>
      <w:spacing w:line="480" w:lineRule="atLeast"/>
      <w:ind w:firstLine="482" w:firstLineChars="200"/>
      <w:jc w:val="both"/>
      <w:textAlignment w:val="auto"/>
    </w:pPr>
    <w:rPr>
      <w:rFonts w:ascii="Times New Roman" w:hAnsi="Times New Roman" w:eastAsia="宋体" w:cs="Times New Roman"/>
      <w:snapToGrid/>
      <w:color w:val="auto"/>
      <w:sz w:val="24"/>
      <w:szCs w:val="20"/>
    </w:rPr>
  </w:style>
  <w:style w:type="character" w:customStyle="1" w:styleId="2168">
    <w:name w:val="样式 样式 样式 四号 行距: 最小值 24 磅 + 首行缩进:  2 字符 行距: 1.5 倍行距 + (符号) 宋体 Char Char"/>
    <w:link w:val="2169"/>
    <w:qFormat/>
    <w:uiPriority w:val="0"/>
    <w:rPr>
      <w:rFonts w:cs="宋体"/>
      <w:sz w:val="28"/>
    </w:rPr>
  </w:style>
  <w:style w:type="paragraph" w:customStyle="1" w:styleId="2169">
    <w:name w:val="样式 样式 样式 四号 行距: 最小值 24 磅 + 首行缩进:  2 字符 行距: 1.5 倍行距 + (符号) 宋体"/>
    <w:basedOn w:val="2170"/>
    <w:link w:val="2168"/>
    <w:qFormat/>
    <w:uiPriority w:val="0"/>
    <w:pPr>
      <w:widowControl w:val="0"/>
      <w:spacing w:line="240" w:lineRule="auto"/>
      <w:ind w:firstLine="0" w:firstLineChars="0"/>
      <w:jc w:val="both"/>
    </w:pPr>
    <w:rPr>
      <w:kern w:val="0"/>
    </w:rPr>
  </w:style>
  <w:style w:type="paragraph" w:customStyle="1" w:styleId="2170">
    <w:name w:val="样式 样式 四号 行距: 最小值 24 磅 + 首行缩进:  2 字符 行距: 1.5 倍行距"/>
    <w:basedOn w:val="1"/>
    <w:link w:val="2171"/>
    <w:qFormat/>
    <w:uiPriority w:val="0"/>
    <w:pPr>
      <w:kinsoku/>
      <w:autoSpaceDE/>
      <w:autoSpaceDN/>
      <w:adjustRightInd/>
      <w:snapToGrid/>
      <w:spacing w:line="500" w:lineRule="atLeast"/>
      <w:ind w:firstLine="200" w:firstLineChars="200"/>
      <w:textAlignment w:val="auto"/>
    </w:pPr>
    <w:rPr>
      <w:rFonts w:ascii="Times New Roman" w:hAnsi="Times New Roman" w:eastAsia="宋体" w:cs="宋体"/>
      <w:snapToGrid/>
      <w:color w:val="auto"/>
      <w:kern w:val="2"/>
      <w:sz w:val="28"/>
      <w:szCs w:val="20"/>
    </w:rPr>
  </w:style>
  <w:style w:type="character" w:customStyle="1" w:styleId="2171">
    <w:name w:val="样式 样式 四号 行距: 最小值 24 磅 + 首行缩进:  2 字符 行距: 1.5 倍行距 Char Char"/>
    <w:link w:val="2170"/>
    <w:qFormat/>
    <w:uiPriority w:val="0"/>
    <w:rPr>
      <w:rFonts w:cs="宋体"/>
      <w:kern w:val="2"/>
      <w:sz w:val="28"/>
    </w:rPr>
  </w:style>
  <w:style w:type="character" w:customStyle="1" w:styleId="2172">
    <w:name w:val="样式 样式 首行缩进:  0.99 厘米 行距: 最小值 24 磅 + 首行缩进:  1.95 字符 Char"/>
    <w:link w:val="2173"/>
    <w:qFormat/>
    <w:locked/>
    <w:uiPriority w:val="99"/>
    <w:rPr>
      <w:rFonts w:cs="宋体"/>
      <w:sz w:val="28"/>
    </w:rPr>
  </w:style>
  <w:style w:type="paragraph" w:customStyle="1" w:styleId="2173">
    <w:name w:val="样式 样式 首行缩进:  0.99 厘米 行距: 最小值 24 磅 + 首行缩进:  1.95 字符"/>
    <w:basedOn w:val="1"/>
    <w:link w:val="2172"/>
    <w:qFormat/>
    <w:uiPriority w:val="99"/>
    <w:pPr>
      <w:widowControl w:val="0"/>
      <w:kinsoku/>
      <w:autoSpaceDE/>
      <w:autoSpaceDN/>
      <w:adjustRightInd/>
      <w:snapToGrid/>
      <w:spacing w:line="500" w:lineRule="atLeast"/>
      <w:ind w:firstLine="546" w:firstLineChars="195"/>
      <w:jc w:val="both"/>
      <w:textAlignment w:val="auto"/>
    </w:pPr>
    <w:rPr>
      <w:rFonts w:ascii="Times New Roman" w:hAnsi="Times New Roman" w:eastAsia="宋体" w:cs="宋体"/>
      <w:snapToGrid/>
      <w:color w:val="auto"/>
      <w:sz w:val="28"/>
      <w:szCs w:val="20"/>
    </w:rPr>
  </w:style>
  <w:style w:type="character" w:customStyle="1" w:styleId="2174">
    <w:name w:val="彩色网格 - 着色 1 字符"/>
    <w:link w:val="2175"/>
    <w:qFormat/>
    <w:uiPriority w:val="0"/>
    <w:rPr>
      <w:rFonts w:ascii="宋体"/>
      <w:i/>
      <w:iCs/>
      <w:color w:val="000000"/>
      <w:sz w:val="24"/>
      <w:szCs w:val="28"/>
    </w:rPr>
  </w:style>
  <w:style w:type="paragraph" w:customStyle="1" w:styleId="2175">
    <w:name w:val="彩色网格 - 着色 11"/>
    <w:basedOn w:val="1"/>
    <w:next w:val="1"/>
    <w:link w:val="2174"/>
    <w:qFormat/>
    <w:uiPriority w:val="0"/>
    <w:pPr>
      <w:widowControl w:val="0"/>
      <w:kinsoku/>
      <w:autoSpaceDE/>
      <w:autoSpaceDN/>
      <w:adjustRightInd/>
      <w:snapToGrid/>
      <w:ind w:firstLine="480" w:firstLineChars="200"/>
      <w:jc w:val="both"/>
      <w:textAlignment w:val="auto"/>
    </w:pPr>
    <w:rPr>
      <w:rFonts w:ascii="宋体" w:hAnsi="Times New Roman" w:eastAsia="宋体" w:cs="Times New Roman"/>
      <w:i/>
      <w:iCs/>
      <w:snapToGrid/>
      <w:sz w:val="24"/>
      <w:szCs w:val="28"/>
    </w:rPr>
  </w:style>
  <w:style w:type="character" w:customStyle="1" w:styleId="2176">
    <w:name w:val="我的标题1 Char"/>
    <w:link w:val="2177"/>
    <w:qFormat/>
    <w:uiPriority w:val="0"/>
    <w:rPr>
      <w:rFonts w:ascii="Calibri" w:hAnsi="Calibri" w:eastAsia="黑体"/>
      <w:sz w:val="32"/>
      <w:szCs w:val="24"/>
    </w:rPr>
  </w:style>
  <w:style w:type="paragraph" w:customStyle="1" w:styleId="2177">
    <w:name w:val="我的标题1"/>
    <w:basedOn w:val="1"/>
    <w:link w:val="2176"/>
    <w:qFormat/>
    <w:uiPriority w:val="0"/>
    <w:pPr>
      <w:widowControl w:val="0"/>
      <w:kinsoku/>
      <w:autoSpaceDE/>
      <w:autoSpaceDN/>
      <w:adjustRightInd/>
      <w:snapToGrid/>
      <w:ind w:firstLine="614" w:firstLineChars="192"/>
      <w:jc w:val="both"/>
      <w:textAlignment w:val="auto"/>
    </w:pPr>
    <w:rPr>
      <w:rFonts w:ascii="Calibri" w:hAnsi="Calibri" w:eastAsia="黑体" w:cs="Times New Roman"/>
      <w:snapToGrid/>
      <w:color w:val="auto"/>
      <w:sz w:val="32"/>
      <w:szCs w:val="24"/>
    </w:rPr>
  </w:style>
  <w:style w:type="character" w:customStyle="1" w:styleId="2178">
    <w:name w:val="页眉1 Char Char"/>
    <w:qFormat/>
    <w:uiPriority w:val="0"/>
    <w:rPr>
      <w:rFonts w:eastAsia="仿宋_GB2312"/>
      <w:kern w:val="2"/>
      <w:sz w:val="18"/>
      <w:szCs w:val="18"/>
      <w:lang w:val="en-US" w:eastAsia="zh-CN" w:bidi="ar-SA"/>
    </w:rPr>
  </w:style>
  <w:style w:type="character" w:customStyle="1" w:styleId="2179">
    <w:name w:val="标书标题 2 Char"/>
    <w:qFormat/>
    <w:uiPriority w:val="0"/>
    <w:rPr>
      <w:rFonts w:ascii="Times New Roman" w:hAnsi="Times New Roman" w:eastAsia="黑体"/>
      <w:color w:val="000000"/>
      <w:sz w:val="28"/>
      <w:szCs w:val="28"/>
    </w:rPr>
  </w:style>
  <w:style w:type="character" w:customStyle="1" w:styleId="2180">
    <w:name w:val="正文文字 Char"/>
    <w:qFormat/>
    <w:uiPriority w:val="99"/>
    <w:rPr>
      <w:rFonts w:ascii="Tahoma" w:hAnsi="Tahoma" w:eastAsia="宋体"/>
      <w:b/>
      <w:kern w:val="2"/>
      <w:sz w:val="21"/>
      <w:lang w:val="en-US" w:eastAsia="zh-CN" w:bidi="ar-SA"/>
    </w:rPr>
  </w:style>
  <w:style w:type="character" w:customStyle="1" w:styleId="2181">
    <w:name w:val="表格样式 Char"/>
    <w:link w:val="2182"/>
    <w:qFormat/>
    <w:uiPriority w:val="0"/>
    <w:rPr>
      <w:szCs w:val="21"/>
    </w:rPr>
  </w:style>
  <w:style w:type="paragraph" w:customStyle="1" w:styleId="2182">
    <w:name w:val="表格样式"/>
    <w:basedOn w:val="1"/>
    <w:link w:val="2181"/>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0"/>
    </w:rPr>
  </w:style>
  <w:style w:type="character" w:customStyle="1" w:styleId="2183">
    <w:name w:val="样式 首行缩进:  1.01 厘米 行距: 固定值 24 磅 Char3"/>
    <w:qFormat/>
    <w:uiPriority w:val="0"/>
    <w:rPr>
      <w:rFonts w:eastAsia="仿宋_GB2312"/>
      <w:sz w:val="28"/>
    </w:rPr>
  </w:style>
  <w:style w:type="character" w:customStyle="1" w:styleId="2184">
    <w:name w:val="1正文正文 宋体 小四 1.5倍行距 Char"/>
    <w:link w:val="2185"/>
    <w:qFormat/>
    <w:uiPriority w:val="0"/>
    <w:rPr>
      <w:rFonts w:ascii="宋体" w:hAnsi="宋体"/>
      <w:color w:val="000000"/>
      <w:sz w:val="24"/>
      <w:szCs w:val="28"/>
    </w:rPr>
  </w:style>
  <w:style w:type="paragraph" w:customStyle="1" w:styleId="2185">
    <w:name w:val="1正文正文 宋体 小四 1.5倍行距"/>
    <w:basedOn w:val="50"/>
    <w:link w:val="2184"/>
    <w:qFormat/>
    <w:uiPriority w:val="0"/>
    <w:pPr>
      <w:widowControl/>
      <w:adjustRightInd w:val="0"/>
      <w:snapToGrid w:val="0"/>
      <w:spacing w:line="400" w:lineRule="exact"/>
      <w:ind w:firstLine="200"/>
    </w:pPr>
    <w:rPr>
      <w:rFonts w:ascii="宋体" w:hAnsi="宋体" w:eastAsia="宋体"/>
      <w:color w:val="000000"/>
      <w:kern w:val="0"/>
      <w:szCs w:val="28"/>
    </w:rPr>
  </w:style>
  <w:style w:type="character" w:customStyle="1" w:styleId="2186">
    <w:name w:val="样式 首行缩进:  2 字符1 Char"/>
    <w:link w:val="2187"/>
    <w:qFormat/>
    <w:uiPriority w:val="0"/>
    <w:rPr>
      <w:rFonts w:ascii="宋体"/>
      <w:sz w:val="24"/>
    </w:rPr>
  </w:style>
  <w:style w:type="paragraph" w:customStyle="1" w:styleId="2187">
    <w:name w:val="样式 首行缩进:  2 字符1"/>
    <w:basedOn w:val="1"/>
    <w:link w:val="2186"/>
    <w:qFormat/>
    <w:uiPriority w:val="0"/>
    <w:pPr>
      <w:widowControl w:val="0"/>
      <w:kinsoku/>
      <w:autoSpaceDE/>
      <w:autoSpaceDN/>
      <w:adjustRightInd/>
      <w:snapToGrid/>
      <w:spacing w:line="360" w:lineRule="auto"/>
      <w:ind w:firstLine="200" w:firstLineChars="200"/>
      <w:jc w:val="both"/>
      <w:textAlignment w:val="auto"/>
    </w:pPr>
    <w:rPr>
      <w:rFonts w:ascii="宋体" w:hAnsi="Times New Roman" w:eastAsia="宋体" w:cs="Times New Roman"/>
      <w:snapToGrid/>
      <w:color w:val="auto"/>
      <w:sz w:val="24"/>
      <w:szCs w:val="20"/>
    </w:rPr>
  </w:style>
  <w:style w:type="character" w:customStyle="1" w:styleId="2188">
    <w:name w:val="正文文本缩进 3 Char3"/>
    <w:qFormat/>
    <w:uiPriority w:val="0"/>
    <w:rPr>
      <w:kern w:val="2"/>
      <w:sz w:val="16"/>
      <w:szCs w:val="16"/>
    </w:rPr>
  </w:style>
  <w:style w:type="character" w:customStyle="1" w:styleId="2189">
    <w:name w:val="样式 Arial1"/>
    <w:qFormat/>
    <w:uiPriority w:val="0"/>
    <w:rPr>
      <w:rFonts w:ascii="Arial" w:hAnsi="Arial" w:eastAsia="宋体"/>
      <w:kern w:val="0"/>
      <w:sz w:val="24"/>
      <w:lang w:val="en-US" w:eastAsia="zh-CN"/>
    </w:rPr>
  </w:style>
  <w:style w:type="character" w:customStyle="1" w:styleId="2190">
    <w:name w:val="Font Style38"/>
    <w:qFormat/>
    <w:uiPriority w:val="0"/>
    <w:rPr>
      <w:rFonts w:ascii="宋体" w:eastAsia="宋体" w:cs="宋体"/>
      <w:b/>
      <w:bCs/>
      <w:sz w:val="30"/>
      <w:szCs w:val="30"/>
    </w:rPr>
  </w:style>
  <w:style w:type="character" w:customStyle="1" w:styleId="2191">
    <w:name w:val="样式 样式 标题 1 + 行距: 最小值 25 磅2 + 自动设置 Char Char"/>
    <w:link w:val="2192"/>
    <w:qFormat/>
    <w:uiPriority w:val="0"/>
    <w:rPr>
      <w:rFonts w:eastAsia="黑体"/>
      <w:color w:val="000000"/>
      <w:kern w:val="44"/>
      <w:sz w:val="32"/>
      <w:szCs w:val="32"/>
    </w:rPr>
  </w:style>
  <w:style w:type="paragraph" w:customStyle="1" w:styleId="2192">
    <w:name w:val="样式 样式 标题 1 + 行距: 最小值 25 磅2 + 自动设置"/>
    <w:basedOn w:val="1126"/>
    <w:link w:val="2191"/>
    <w:qFormat/>
    <w:uiPriority w:val="0"/>
    <w:rPr>
      <w:rFonts w:cs="Times New Roman"/>
      <w:color w:val="000000"/>
      <w:szCs w:val="32"/>
    </w:rPr>
  </w:style>
  <w:style w:type="character" w:customStyle="1" w:styleId="2193">
    <w:name w:val="样式 样式 样式 小四 行距: 最小值 24 磅1 + 首行缩进:  2 字符 紧缩量  0.2 磅 + 首行缩进:  2 字符 Char"/>
    <w:link w:val="2194"/>
    <w:qFormat/>
    <w:locked/>
    <w:uiPriority w:val="99"/>
    <w:rPr>
      <w:sz w:val="24"/>
    </w:rPr>
  </w:style>
  <w:style w:type="paragraph" w:customStyle="1" w:styleId="2194">
    <w:name w:val="样式 样式 样式 小四 行距: 最小值 24 磅1 + 首行缩进:  2 字符 紧缩量  0.2 磅 + 首行缩进:  2 字符"/>
    <w:basedOn w:val="1"/>
    <w:link w:val="2193"/>
    <w:qFormat/>
    <w:uiPriority w:val="99"/>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2195">
    <w:name w:val="样式 四号 黑色 左 首行缩进:  0.98 厘米 行距: 最小值 24 磅 Char Char"/>
    <w:link w:val="2196"/>
    <w:qFormat/>
    <w:uiPriority w:val="0"/>
    <w:rPr>
      <w:color w:val="000000"/>
      <w:sz w:val="28"/>
    </w:rPr>
  </w:style>
  <w:style w:type="paragraph" w:customStyle="1" w:styleId="2196">
    <w:name w:val="样式 四号 黑色 左 首行缩进:  0.98 厘米 行距: 最小值 24 磅"/>
    <w:basedOn w:val="1"/>
    <w:link w:val="2195"/>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宋体" w:cs="Times New Roman"/>
      <w:snapToGrid/>
      <w:sz w:val="28"/>
      <w:szCs w:val="20"/>
    </w:rPr>
  </w:style>
  <w:style w:type="character" w:customStyle="1" w:styleId="2197">
    <w:name w:val="3zw1"/>
    <w:qFormat/>
    <w:uiPriority w:val="0"/>
    <w:rPr>
      <w:color w:val="000000"/>
      <w:spacing w:val="360"/>
      <w:sz w:val="21"/>
      <w:szCs w:val="21"/>
    </w:rPr>
  </w:style>
  <w:style w:type="character" w:customStyle="1" w:styleId="2198">
    <w:name w:val="样式 (中文) 黑体 四号 黑色 段前: 6 磅 段后: 6 磅 Char Char"/>
    <w:link w:val="2199"/>
    <w:qFormat/>
    <w:uiPriority w:val="0"/>
    <w:rPr>
      <w:rFonts w:eastAsia="黑体"/>
      <w:color w:val="000000"/>
      <w:sz w:val="28"/>
    </w:rPr>
  </w:style>
  <w:style w:type="paragraph" w:customStyle="1" w:styleId="2199">
    <w:name w:val="样式 (中文) 黑体 四号 黑色 段前: 6 磅 段后: 6 磅"/>
    <w:basedOn w:val="1"/>
    <w:link w:val="2198"/>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sz w:val="28"/>
      <w:szCs w:val="20"/>
    </w:rPr>
  </w:style>
  <w:style w:type="character" w:customStyle="1" w:styleId="2200">
    <w:name w:val="样式 正文文本 + 首行缩进:  2 字符 Char Char"/>
    <w:qFormat/>
    <w:uiPriority w:val="0"/>
    <w:rPr>
      <w:rFonts w:ascii="Times New Roman" w:hAnsi="Times New Roman" w:eastAsia="Times New Roman" w:cs="Times New Roman"/>
      <w:sz w:val="28"/>
      <w:szCs w:val="20"/>
      <w:lang w:val="en-US" w:eastAsia="zh-CN"/>
    </w:rPr>
  </w:style>
  <w:style w:type="character" w:customStyle="1" w:styleId="2201">
    <w:name w:val="样式 小四 黑色 行距: 最小值 24 磅 Char"/>
    <w:link w:val="2202"/>
    <w:qFormat/>
    <w:uiPriority w:val="0"/>
    <w:rPr>
      <w:rFonts w:cs="宋体"/>
      <w:color w:val="000000"/>
      <w:sz w:val="24"/>
    </w:rPr>
  </w:style>
  <w:style w:type="paragraph" w:customStyle="1" w:styleId="2202">
    <w:name w:val="样式 小四 黑色 行距: 最小值 24 磅"/>
    <w:basedOn w:val="1"/>
    <w:link w:val="2201"/>
    <w:qFormat/>
    <w:uiPriority w:val="0"/>
    <w:pPr>
      <w:widowControl w:val="0"/>
      <w:kinsoku/>
      <w:autoSpaceDE/>
      <w:autoSpaceDN/>
      <w:adjustRightInd/>
      <w:snapToGrid/>
      <w:spacing w:line="480" w:lineRule="atLeast"/>
      <w:ind w:firstLine="200" w:firstLineChars="200"/>
      <w:textAlignment w:val="auto"/>
    </w:pPr>
    <w:rPr>
      <w:rFonts w:ascii="Times New Roman" w:hAnsi="Times New Roman" w:eastAsia="宋体" w:cs="宋体"/>
      <w:snapToGrid/>
      <w:sz w:val="24"/>
      <w:szCs w:val="20"/>
    </w:rPr>
  </w:style>
  <w:style w:type="character" w:customStyle="1" w:styleId="2203">
    <w:name w:val="样式 样式 样式 小四 行距: 最小值 24 磅 + 宋体 五号 首行缩进:  2 字符 + (符号) Times New Ro... Char"/>
    <w:link w:val="2204"/>
    <w:qFormat/>
    <w:uiPriority w:val="0"/>
    <w:rPr>
      <w:rFonts w:cs="宋体"/>
      <w:sz w:val="24"/>
    </w:rPr>
  </w:style>
  <w:style w:type="paragraph" w:customStyle="1" w:styleId="2204">
    <w:name w:val="样式 样式 样式 小四 行距: 最小值 24 磅 + 宋体 五号 首行缩进:  2 字符 + (符号) Times New Ro..."/>
    <w:basedOn w:val="1"/>
    <w:link w:val="2203"/>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sz w:val="24"/>
      <w:szCs w:val="20"/>
    </w:rPr>
  </w:style>
  <w:style w:type="character" w:customStyle="1" w:styleId="2205">
    <w:name w:val="样式 正文文本 + 首行缩进:  2 字符 Char"/>
    <w:link w:val="2206"/>
    <w:qFormat/>
    <w:uiPriority w:val="0"/>
    <w:rPr>
      <w:rFonts w:cs="宋体"/>
      <w:sz w:val="28"/>
    </w:rPr>
  </w:style>
  <w:style w:type="paragraph" w:customStyle="1" w:styleId="2206">
    <w:name w:val="样式 正文文本 + 首行缩进:  2 字符"/>
    <w:basedOn w:val="33"/>
    <w:link w:val="2205"/>
    <w:qFormat/>
    <w:uiPriority w:val="0"/>
    <w:pPr>
      <w:autoSpaceDE/>
      <w:autoSpaceDN/>
      <w:adjustRightInd/>
      <w:spacing w:line="500" w:lineRule="atLeast"/>
      <w:ind w:left="0" w:firstLine="200" w:firstLineChars="200"/>
    </w:pPr>
    <w:rPr>
      <w:rFonts w:ascii="Times New Roman"/>
      <w:sz w:val="28"/>
      <w:szCs w:val="20"/>
    </w:rPr>
  </w:style>
  <w:style w:type="character" w:customStyle="1" w:styleId="2207">
    <w:name w:val="N文本 Char Char"/>
    <w:link w:val="2208"/>
    <w:qFormat/>
    <w:locked/>
    <w:uiPriority w:val="0"/>
    <w:rPr>
      <w:rFonts w:ascii="宋体"/>
      <w:sz w:val="24"/>
      <w:szCs w:val="24"/>
    </w:rPr>
  </w:style>
  <w:style w:type="paragraph" w:customStyle="1" w:styleId="2208">
    <w:name w:val="N文本"/>
    <w:link w:val="2207"/>
    <w:qFormat/>
    <w:uiPriority w:val="0"/>
    <w:pPr>
      <w:spacing w:line="360" w:lineRule="auto"/>
      <w:ind w:firstLine="200" w:firstLineChars="200"/>
    </w:pPr>
    <w:rPr>
      <w:rFonts w:ascii="宋体" w:hAnsi="Times New Roman" w:eastAsia="宋体" w:cs="Times New Roman"/>
      <w:sz w:val="24"/>
      <w:szCs w:val="24"/>
      <w:lang w:val="en-US" w:eastAsia="zh-CN" w:bidi="ar-SA"/>
    </w:rPr>
  </w:style>
  <w:style w:type="character" w:customStyle="1" w:styleId="2209">
    <w:name w:val="正文文字XYZ Char Char"/>
    <w:qFormat/>
    <w:uiPriority w:val="0"/>
    <w:rPr>
      <w:rFonts w:ascii="Times New Roman" w:hAnsi="Times New Roman" w:eastAsia="宋体" w:cs="Times New Roman"/>
      <w:szCs w:val="20"/>
    </w:rPr>
  </w:style>
  <w:style w:type="character" w:customStyle="1" w:styleId="2210">
    <w:name w:val="样式 样式 首行缩进:  0.85 厘米 行距: 1.5 倍行距 + 黑色1 Char"/>
    <w:link w:val="2211"/>
    <w:qFormat/>
    <w:uiPriority w:val="0"/>
    <w:rPr>
      <w:rFonts w:cs="宋体"/>
      <w:color w:val="000000"/>
      <w:sz w:val="24"/>
    </w:rPr>
  </w:style>
  <w:style w:type="paragraph" w:customStyle="1" w:styleId="2211">
    <w:name w:val="样式 样式 首行缩进:  0.85 厘米 行距: 1.5 倍行距 + 黑色1"/>
    <w:basedOn w:val="1"/>
    <w:link w:val="2210"/>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sz w:val="24"/>
      <w:szCs w:val="20"/>
    </w:rPr>
  </w:style>
  <w:style w:type="character" w:customStyle="1" w:styleId="2212">
    <w:name w:val="样式 正文首行缩进 + 四号 首行缩进:  0 厘米 段后: 0 磅 行距: 最小值 24 磅 Char Char"/>
    <w:link w:val="2213"/>
    <w:qFormat/>
    <w:uiPriority w:val="0"/>
    <w:rPr>
      <w:sz w:val="28"/>
    </w:rPr>
  </w:style>
  <w:style w:type="paragraph" w:customStyle="1" w:styleId="2213">
    <w:name w:val="样式 正文首行缩进 + 四号 首行缩进:  0 厘米 段后: 0 磅 行距: 最小值 24 磅"/>
    <w:basedOn w:val="85"/>
    <w:link w:val="2212"/>
    <w:qFormat/>
    <w:uiPriority w:val="0"/>
    <w:pPr>
      <w:keepNext/>
      <w:keepLines/>
      <w:spacing w:after="0" w:line="360" w:lineRule="auto"/>
      <w:ind w:firstLine="0" w:firstLineChars="0"/>
      <w:jc w:val="center"/>
      <w:outlineLvl w:val="0"/>
    </w:pPr>
    <w:rPr>
      <w:rFonts w:ascii="Times New Roman" w:hAnsi="Times New Roman" w:eastAsia="宋体"/>
      <w:sz w:val="28"/>
    </w:rPr>
  </w:style>
  <w:style w:type="character" w:customStyle="1" w:styleId="2214">
    <w:name w:val="样式 样式 小四 行距: 1.5 倍行距 + 黑色1 Char"/>
    <w:link w:val="2215"/>
    <w:qFormat/>
    <w:uiPriority w:val="0"/>
    <w:rPr>
      <w:rFonts w:ascii="Calibri" w:hAnsi="Calibri" w:cs="宋体"/>
      <w:color w:val="000000"/>
      <w:sz w:val="24"/>
    </w:rPr>
  </w:style>
  <w:style w:type="paragraph" w:customStyle="1" w:styleId="2215">
    <w:name w:val="样式 样式 小四 行距: 1.5 倍行距 + 黑色1"/>
    <w:basedOn w:val="913"/>
    <w:link w:val="2214"/>
    <w:qFormat/>
    <w:uiPriority w:val="0"/>
    <w:pPr>
      <w:spacing w:line="480" w:lineRule="atLeast"/>
    </w:pPr>
    <w:rPr>
      <w:rFonts w:ascii="Calibri" w:hAnsi="Calibri" w:cs="宋体"/>
      <w:color w:val="000000"/>
    </w:rPr>
  </w:style>
  <w:style w:type="character" w:customStyle="1" w:styleId="2216">
    <w:name w:val="样式 样式 黑色 行距: 固定值 20 磅 + 首行缩进:  0 字符 Char"/>
    <w:qFormat/>
    <w:locked/>
    <w:uiPriority w:val="0"/>
    <w:rPr>
      <w:rFonts w:ascii="宋体" w:hAnsi="宋体" w:cs="宋体"/>
      <w:color w:val="000000"/>
      <w:kern w:val="2"/>
      <w:sz w:val="24"/>
    </w:rPr>
  </w:style>
  <w:style w:type="character" w:customStyle="1" w:styleId="2217">
    <w:name w:val="报告标题1 Char Char"/>
    <w:qFormat/>
    <w:uiPriority w:val="0"/>
    <w:rPr>
      <w:rFonts w:ascii="Times New Roman" w:hAnsi="Times New Roman" w:eastAsia="黑体" w:cs="Times New Roman"/>
      <w:bCs/>
      <w:kern w:val="44"/>
      <w:sz w:val="32"/>
      <w:szCs w:val="44"/>
    </w:rPr>
  </w:style>
  <w:style w:type="character" w:customStyle="1" w:styleId="2218">
    <w:name w:val="样式 样式 标题 2H2Heading 2 HiddenHeading 2 CCBSTitre3Level 2 Headh...... Char Char"/>
    <w:qFormat/>
    <w:uiPriority w:val="0"/>
    <w:rPr>
      <w:rFonts w:eastAsia="黑体"/>
      <w:kern w:val="2"/>
      <w:sz w:val="30"/>
    </w:rPr>
  </w:style>
  <w:style w:type="character" w:customStyle="1" w:styleId="2219">
    <w:name w:val="样式 样式 四号 首行缩进:  0.99 厘米 行距: 最小值 25 磅1 + 行距: 最小值 26 磅 Char Char"/>
    <w:link w:val="2220"/>
    <w:qFormat/>
    <w:uiPriority w:val="0"/>
    <w:rPr>
      <w:sz w:val="28"/>
    </w:rPr>
  </w:style>
  <w:style w:type="paragraph" w:customStyle="1" w:styleId="2220">
    <w:name w:val="样式 样式 四号 首行缩进:  0.99 厘米 行距: 最小值 25 磅1 + 行距: 最小值 26 磅 Char"/>
    <w:basedOn w:val="908"/>
    <w:link w:val="2219"/>
    <w:qFormat/>
    <w:uiPriority w:val="0"/>
    <w:pPr>
      <w:ind w:firstLine="0" w:firstLineChars="0"/>
    </w:pPr>
    <w:rPr>
      <w:rFonts w:ascii="Times New Roman" w:hAnsi="Times New Roman" w:eastAsia="宋体"/>
    </w:rPr>
  </w:style>
  <w:style w:type="character" w:customStyle="1" w:styleId="2221">
    <w:name w:val="样式 黑色 行距: 固定值 20 磅 Char"/>
    <w:link w:val="2222"/>
    <w:qFormat/>
    <w:uiPriority w:val="0"/>
    <w:rPr>
      <w:color w:val="000000"/>
      <w:sz w:val="24"/>
    </w:rPr>
  </w:style>
  <w:style w:type="paragraph" w:customStyle="1" w:styleId="2222">
    <w:name w:val="样式 黑色 行距: 固定值 20 磅"/>
    <w:basedOn w:val="1"/>
    <w:link w:val="2221"/>
    <w:qFormat/>
    <w:uiPriority w:val="0"/>
    <w:pPr>
      <w:widowControl w:val="0"/>
      <w:kinsoku/>
      <w:autoSpaceDE/>
      <w:autoSpaceDN/>
      <w:adjustRightInd/>
      <w:snapToGrid/>
      <w:spacing w:line="480" w:lineRule="atLeast"/>
      <w:ind w:firstLine="200" w:firstLineChars="200"/>
      <w:jc w:val="both"/>
      <w:textAlignment w:val="auto"/>
    </w:pPr>
    <w:rPr>
      <w:rFonts w:ascii="Times New Roman" w:hAnsi="Times New Roman" w:eastAsia="宋体" w:cs="Times New Roman"/>
      <w:snapToGrid/>
      <w:sz w:val="24"/>
      <w:szCs w:val="20"/>
    </w:rPr>
  </w:style>
  <w:style w:type="character" w:customStyle="1" w:styleId="2223">
    <w:name w:val="样式 样式 标题 4标题 4 Char Char Char Char标题 4 Char标题 4 Char Char Char C... Char"/>
    <w:link w:val="2224"/>
    <w:qFormat/>
    <w:uiPriority w:val="0"/>
    <w:rPr>
      <w:rFonts w:ascii="Calibri" w:hAnsi="Calibri"/>
      <w:sz w:val="24"/>
    </w:rPr>
  </w:style>
  <w:style w:type="paragraph" w:customStyle="1" w:styleId="2224">
    <w:name w:val="样式 样式 标题 4标题 4 Char Char Char Char标题 4 Char标题 4 Char Char Char C..."/>
    <w:basedOn w:val="1"/>
    <w:link w:val="2223"/>
    <w:qFormat/>
    <w:uiPriority w:val="0"/>
    <w:pPr>
      <w:keepNext/>
      <w:keepLines/>
      <w:widowControl w:val="0"/>
      <w:kinsoku/>
      <w:autoSpaceDE/>
      <w:autoSpaceDN/>
      <w:snapToGrid/>
      <w:spacing w:line="480" w:lineRule="atLeast"/>
      <w:jc w:val="both"/>
      <w:outlineLvl w:val="3"/>
    </w:pPr>
    <w:rPr>
      <w:rFonts w:ascii="Calibri" w:hAnsi="Calibri" w:eastAsia="宋体" w:cs="Times New Roman"/>
      <w:snapToGrid/>
      <w:color w:val="auto"/>
      <w:sz w:val="24"/>
      <w:szCs w:val="20"/>
    </w:rPr>
  </w:style>
  <w:style w:type="character" w:customStyle="1" w:styleId="2225">
    <w:name w:val="样式 样式 样式 样式 黑色 首行缩进:  2 字符 + 首行缩进:  2 字符 + 首行缩进:  2 字符 行距: 最小值 2... Char1"/>
    <w:link w:val="2226"/>
    <w:qFormat/>
    <w:uiPriority w:val="0"/>
    <w:rPr>
      <w:rFonts w:eastAsia="仿宋_GB2312" w:cs="宋体"/>
      <w:sz w:val="28"/>
    </w:rPr>
  </w:style>
  <w:style w:type="paragraph" w:customStyle="1" w:styleId="2226">
    <w:name w:val="样式 样式 样式 样式 黑色 首行缩进:  2 字符 + 首行缩进:  2 字符 + 首行缩进:  2 字符 行距: 最小值 2..."/>
    <w:basedOn w:val="1"/>
    <w:link w:val="2225"/>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sz w:val="28"/>
      <w:szCs w:val="20"/>
    </w:rPr>
  </w:style>
  <w:style w:type="character" w:customStyle="1" w:styleId="2227">
    <w:name w:val="p121"/>
    <w:qFormat/>
    <w:uiPriority w:val="0"/>
    <w:rPr>
      <w:rFonts w:ascii="Tahoma" w:hAnsi="Tahoma" w:eastAsia="宋体"/>
      <w:color w:val="000000"/>
      <w:kern w:val="2"/>
      <w:sz w:val="21"/>
      <w:szCs w:val="21"/>
      <w:u w:val="none"/>
      <w:lang w:val="en-US" w:eastAsia="zh-CN" w:bidi="ar-SA"/>
    </w:rPr>
  </w:style>
  <w:style w:type="character" w:customStyle="1" w:styleId="2228">
    <w:name w:val="样式 样式 样式 纯文本孙普文字Plain Text表格内容 + Times New Roman 小四 黑色 + 自动设置 + ... Char Char"/>
    <w:link w:val="2229"/>
    <w:qFormat/>
    <w:uiPriority w:val="0"/>
    <w:rPr>
      <w:sz w:val="24"/>
    </w:rPr>
  </w:style>
  <w:style w:type="paragraph" w:customStyle="1" w:styleId="2229">
    <w:name w:val="样式 样式 样式 纯文本孙普文字Plain Text表格内容 + Times New Roman 小四 黑色 + 自动设置 + ..."/>
    <w:basedOn w:val="1"/>
    <w:link w:val="2228"/>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sz w:val="24"/>
      <w:szCs w:val="20"/>
    </w:rPr>
  </w:style>
  <w:style w:type="character" w:customStyle="1" w:styleId="2230">
    <w:name w:val="t"/>
    <w:qFormat/>
    <w:uiPriority w:val="0"/>
  </w:style>
  <w:style w:type="character" w:customStyle="1" w:styleId="2231">
    <w:name w:val="Char Char16"/>
    <w:qFormat/>
    <w:uiPriority w:val="0"/>
    <w:rPr>
      <w:rFonts w:eastAsia="宋体"/>
      <w:bCs/>
      <w:sz w:val="24"/>
      <w:szCs w:val="28"/>
      <w:lang w:val="en-US" w:eastAsia="zh-CN" w:bidi="ar-SA"/>
    </w:rPr>
  </w:style>
  <w:style w:type="character" w:customStyle="1" w:styleId="2232">
    <w:name w:val="样式 样式 四号 首行缩进:  0.99 厘米 行距: 最小值 25 磅 + 行距: 最小值 26 磅 Char Char"/>
    <w:link w:val="2233"/>
    <w:qFormat/>
    <w:uiPriority w:val="0"/>
    <w:rPr>
      <w:sz w:val="28"/>
      <w:szCs w:val="28"/>
    </w:rPr>
  </w:style>
  <w:style w:type="paragraph" w:customStyle="1" w:styleId="2233">
    <w:name w:val="样式 样式 四号 首行缩进:  0.99 厘米 行距: 最小值 25 磅 + 行距: 最小值 26 磅"/>
    <w:basedOn w:val="1"/>
    <w:link w:val="2232"/>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8"/>
    </w:rPr>
  </w:style>
  <w:style w:type="character" w:customStyle="1" w:styleId="2234">
    <w:name w:val="p12"/>
    <w:qFormat/>
    <w:uiPriority w:val="0"/>
  </w:style>
  <w:style w:type="character" w:customStyle="1" w:styleId="2235">
    <w:name w:val="样式 首行缩进:  0.99 厘米 行距: 最小值 25 磅1 Char"/>
    <w:link w:val="2236"/>
    <w:qFormat/>
    <w:uiPriority w:val="0"/>
    <w:rPr>
      <w:rFonts w:cs="宋体"/>
      <w:sz w:val="28"/>
    </w:rPr>
  </w:style>
  <w:style w:type="paragraph" w:customStyle="1" w:styleId="2236">
    <w:name w:val="样式 首行缩进:  0.99 厘米 行距: 最小值 25 磅1"/>
    <w:basedOn w:val="1"/>
    <w:link w:val="2235"/>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character" w:customStyle="1" w:styleId="2237">
    <w:name w:val="v201"/>
    <w:qFormat/>
    <w:uiPriority w:val="0"/>
    <w:rPr>
      <w:sz w:val="24"/>
      <w:szCs w:val="24"/>
    </w:rPr>
  </w:style>
  <w:style w:type="character" w:customStyle="1" w:styleId="2238">
    <w:name w:val="样式 样式1 + (中文) 黑体 自动设置 居中 段前: 6 磅 段后: 6 磅 行距: 单倍行距 Char"/>
    <w:link w:val="2239"/>
    <w:qFormat/>
    <w:uiPriority w:val="0"/>
    <w:rPr>
      <w:rFonts w:eastAsia="黑体" w:cs="宋体"/>
      <w:sz w:val="24"/>
    </w:rPr>
  </w:style>
  <w:style w:type="paragraph" w:customStyle="1" w:styleId="2239">
    <w:name w:val="样式 样式1 + (中文) 黑体 自动设置 居中 段前: 6 磅 段后: 6 磅 行距: 单倍行距"/>
    <w:basedOn w:val="492"/>
    <w:link w:val="2238"/>
    <w:qFormat/>
    <w:uiPriority w:val="0"/>
    <w:pPr>
      <w:keepNext/>
      <w:keepLines/>
      <w:pBdr>
        <w:bottom w:val="none" w:color="auto" w:sz="0" w:space="0"/>
      </w:pBdr>
      <w:tabs>
        <w:tab w:val="clear" w:pos="4153"/>
        <w:tab w:val="clear" w:pos="8306"/>
      </w:tabs>
      <w:adjustRightInd w:val="0"/>
      <w:snapToGrid/>
      <w:spacing w:before="120" w:after="120"/>
      <w:ind w:firstLine="50" w:firstLineChars="50"/>
      <w:jc w:val="center"/>
      <w:textAlignment w:val="baseline"/>
      <w:outlineLvl w:val="3"/>
    </w:pPr>
    <w:rPr>
      <w:rFonts w:eastAsia="黑体" w:cs="宋体"/>
      <w:kern w:val="0"/>
      <w:sz w:val="24"/>
      <w:szCs w:val="20"/>
    </w:rPr>
  </w:style>
  <w:style w:type="character" w:customStyle="1" w:styleId="2240">
    <w:name w:val="样式 宋体 小四 黑色 首行缩进:  0.85 厘米 行距: 最小值 24 磅 Char"/>
    <w:link w:val="2241"/>
    <w:qFormat/>
    <w:uiPriority w:val="0"/>
    <w:rPr>
      <w:rFonts w:ascii="宋体" w:hAnsi="宋体" w:cs="宋体"/>
      <w:sz w:val="24"/>
    </w:rPr>
  </w:style>
  <w:style w:type="paragraph" w:customStyle="1" w:styleId="2241">
    <w:name w:val="样式 宋体 小四 黑色 首行缩进:  0.85 厘米 行距: 最小值 24 磅"/>
    <w:basedOn w:val="1"/>
    <w:link w:val="2240"/>
    <w:qFormat/>
    <w:uiPriority w:val="0"/>
    <w:pPr>
      <w:widowControl w:val="0"/>
      <w:kinsoku/>
      <w:autoSpaceDE/>
      <w:autoSpaceDN/>
      <w:adjustRightInd/>
      <w:snapToGrid/>
      <w:spacing w:line="480" w:lineRule="atLeast"/>
      <w:ind w:firstLine="200" w:firstLineChars="200"/>
      <w:textAlignment w:val="auto"/>
    </w:pPr>
    <w:rPr>
      <w:rFonts w:ascii="宋体" w:hAnsi="宋体" w:eastAsia="宋体" w:cs="宋体"/>
      <w:snapToGrid/>
      <w:color w:val="auto"/>
      <w:sz w:val="24"/>
      <w:szCs w:val="20"/>
    </w:rPr>
  </w:style>
  <w:style w:type="character" w:customStyle="1" w:styleId="2242">
    <w:name w:val="Font Style43"/>
    <w:qFormat/>
    <w:uiPriority w:val="0"/>
    <w:rPr>
      <w:rFonts w:ascii="宋体" w:eastAsia="宋体" w:cs="宋体"/>
      <w:b/>
      <w:bCs/>
      <w:spacing w:val="-20"/>
      <w:sz w:val="22"/>
      <w:szCs w:val="22"/>
    </w:rPr>
  </w:style>
  <w:style w:type="character" w:customStyle="1" w:styleId="2243">
    <w:name w:val="样式 四号 首行缩进:  0.94 厘米 行距: 1.5 倍行距 Char Char"/>
    <w:qFormat/>
    <w:uiPriority w:val="0"/>
    <w:rPr>
      <w:sz w:val="28"/>
    </w:rPr>
  </w:style>
  <w:style w:type="character" w:customStyle="1" w:styleId="2244">
    <w:name w:val="样式 样式 样式 样式 标题 3 + 加粗 + (中文) 宋体 黑色 + 自动设置 + 加粗 Char"/>
    <w:link w:val="2245"/>
    <w:qFormat/>
    <w:uiPriority w:val="0"/>
    <w:rPr>
      <w:rFonts w:eastAsia="黑体"/>
      <w:bCs/>
      <w:sz w:val="24"/>
      <w:szCs w:val="32"/>
    </w:rPr>
  </w:style>
  <w:style w:type="paragraph" w:customStyle="1" w:styleId="2245">
    <w:name w:val="样式 样式 样式 样式 标题 3 + 加粗 + (中文) 宋体 黑色 + 自动设置 + 加粗"/>
    <w:basedOn w:val="1"/>
    <w:link w:val="2244"/>
    <w:qFormat/>
    <w:uiPriority w:val="0"/>
    <w:pPr>
      <w:keepNext/>
      <w:keepLines/>
      <w:widowControl w:val="0"/>
      <w:kinsoku/>
      <w:autoSpaceDE/>
      <w:autoSpaceDN/>
      <w:adjustRightInd/>
      <w:snapToGrid/>
      <w:spacing w:before="60" w:after="60" w:line="480" w:lineRule="atLeast"/>
      <w:ind w:firstLine="50" w:firstLineChars="50"/>
      <w:textAlignment w:val="auto"/>
      <w:outlineLvl w:val="2"/>
    </w:pPr>
    <w:rPr>
      <w:rFonts w:ascii="Times New Roman" w:hAnsi="Times New Roman" w:eastAsia="黑体" w:cs="Times New Roman"/>
      <w:bCs/>
      <w:snapToGrid/>
      <w:color w:val="auto"/>
      <w:sz w:val="24"/>
      <w:szCs w:val="32"/>
    </w:rPr>
  </w:style>
  <w:style w:type="character" w:customStyle="1" w:styleId="2246">
    <w:name w:val="样式 标题 4 + 小四 段前: 0 磅 段后: 0 磅 Char"/>
    <w:link w:val="2247"/>
    <w:qFormat/>
    <w:uiPriority w:val="0"/>
    <w:rPr>
      <w:rFonts w:cs="宋体"/>
      <w:sz w:val="24"/>
    </w:rPr>
  </w:style>
  <w:style w:type="paragraph" w:customStyle="1" w:styleId="2247">
    <w:name w:val="样式 标题 4 + 小四 段前: 0 磅 段后: 0 磅"/>
    <w:basedOn w:val="8"/>
    <w:link w:val="2246"/>
    <w:qFormat/>
    <w:uiPriority w:val="0"/>
    <w:pPr>
      <w:tabs>
        <w:tab w:val="left" w:pos="864"/>
      </w:tabs>
      <w:snapToGrid w:val="0"/>
      <w:spacing w:before="0" w:after="0" w:line="480" w:lineRule="atLeast"/>
      <w:ind w:left="864" w:hanging="864"/>
      <w:jc w:val="left"/>
    </w:pPr>
    <w:rPr>
      <w:rFonts w:ascii="Times New Roman" w:hAnsi="Times New Roman" w:eastAsia="宋体" w:cs="宋体"/>
      <w:b w:val="0"/>
      <w:sz w:val="24"/>
    </w:rPr>
  </w:style>
  <w:style w:type="character" w:customStyle="1" w:styleId="2248">
    <w:name w:val="样式 样式 首行缩进:  2 字符1 + 首行缩进:  2 字符 Char Char"/>
    <w:qFormat/>
    <w:uiPriority w:val="0"/>
    <w:rPr>
      <w:sz w:val="28"/>
    </w:rPr>
  </w:style>
  <w:style w:type="character" w:customStyle="1" w:styleId="2249">
    <w:name w:val="样式 样式 样式 四号 行距: 最小值 24 磅 + 黑色 首行缩进:  2 字符 + (符号) 宋体 首行缩进:  2 字符... Char"/>
    <w:link w:val="2250"/>
    <w:qFormat/>
    <w:uiPriority w:val="0"/>
    <w:rPr>
      <w:rFonts w:hAnsi="宋体" w:cs="宋体"/>
      <w:color w:val="000000"/>
      <w:sz w:val="28"/>
    </w:rPr>
  </w:style>
  <w:style w:type="paragraph" w:customStyle="1" w:styleId="2250">
    <w:name w:val="样式 样式 样式 四号 行距: 最小值 24 磅 + 黑色 首行缩进:  2 字符 + (符号) 宋体 首行缩进:  2 字符..."/>
    <w:basedOn w:val="1"/>
    <w:link w:val="2249"/>
    <w:qFormat/>
    <w:uiPriority w:val="0"/>
    <w:pPr>
      <w:widowControl w:val="0"/>
      <w:kinsoku/>
      <w:autoSpaceDE/>
      <w:autoSpaceDN/>
      <w:adjustRightInd/>
      <w:snapToGrid/>
      <w:spacing w:line="500" w:lineRule="atLeast"/>
      <w:ind w:firstLine="200" w:firstLineChars="200"/>
      <w:textAlignment w:val="auto"/>
    </w:pPr>
    <w:rPr>
      <w:rFonts w:ascii="Times New Roman" w:hAnsi="宋体" w:eastAsia="宋体" w:cs="宋体"/>
      <w:snapToGrid/>
      <w:sz w:val="28"/>
      <w:szCs w:val="20"/>
    </w:rPr>
  </w:style>
  <w:style w:type="character" w:customStyle="1" w:styleId="2251">
    <w:name w:val="样式 标题 2 +1 Char"/>
    <w:link w:val="2252"/>
    <w:qFormat/>
    <w:uiPriority w:val="0"/>
    <w:rPr>
      <w:rFonts w:ascii="Calibri" w:hAnsi="Calibri" w:eastAsia="华文细黑"/>
      <w:b/>
      <w:bCs/>
      <w:sz w:val="24"/>
      <w:szCs w:val="32"/>
    </w:rPr>
  </w:style>
  <w:style w:type="paragraph" w:customStyle="1" w:styleId="2252">
    <w:name w:val="样式 标题 2 +1"/>
    <w:basedOn w:val="5"/>
    <w:link w:val="2251"/>
    <w:qFormat/>
    <w:uiPriority w:val="0"/>
    <w:pPr>
      <w:widowControl w:val="0"/>
      <w:tabs>
        <w:tab w:val="left" w:pos="567"/>
      </w:tabs>
      <w:kinsoku/>
      <w:autoSpaceDE/>
      <w:autoSpaceDN/>
      <w:adjustRightInd/>
      <w:snapToGrid/>
      <w:spacing w:before="260" w:beforeLines="50" w:after="260" w:afterLines="50" w:line="360" w:lineRule="auto"/>
      <w:jc w:val="both"/>
      <w:textAlignment w:val="auto"/>
    </w:pPr>
    <w:rPr>
      <w:rFonts w:ascii="Calibri" w:hAnsi="Calibri" w:eastAsia="华文细黑" w:cs="Times New Roman"/>
      <w:snapToGrid/>
      <w:color w:val="auto"/>
      <w:sz w:val="24"/>
    </w:rPr>
  </w:style>
  <w:style w:type="character" w:customStyle="1" w:styleId="2253">
    <w:name w:val="font521"/>
    <w:qFormat/>
    <w:uiPriority w:val="0"/>
    <w:rPr>
      <w:rFonts w:hint="eastAsia" w:ascii="宋体" w:hAnsi="宋体" w:eastAsia="宋体"/>
      <w:color w:val="auto"/>
      <w:sz w:val="18"/>
      <w:szCs w:val="18"/>
      <w:u w:val="none"/>
    </w:rPr>
  </w:style>
  <w:style w:type="character" w:customStyle="1" w:styleId="2254">
    <w:name w:val="样式 样式 (西文) 宋体 四号 首行缩进:  2.02 字符 + 首行缩进:  2 字符 紧缩量  0.1 磅 行距: 最... Char"/>
    <w:link w:val="2255"/>
    <w:qFormat/>
    <w:uiPriority w:val="0"/>
    <w:rPr>
      <w:rFonts w:cs="宋体"/>
      <w:spacing w:val="-2"/>
      <w:sz w:val="28"/>
    </w:rPr>
  </w:style>
  <w:style w:type="paragraph" w:customStyle="1" w:styleId="2255">
    <w:name w:val="样式 样式 (西文) 宋体 四号 首行缩进:  2.02 字符 + 首行缩进:  2 字符 紧缩量  0.1 磅 行距: 最..."/>
    <w:basedOn w:val="1"/>
    <w:link w:val="2254"/>
    <w:qFormat/>
    <w:uiPriority w:val="0"/>
    <w:pPr>
      <w:widowControl w:val="0"/>
      <w:kinsoku/>
      <w:autoSpaceDE/>
      <w:autoSpaceDN/>
      <w:adjustRightInd/>
      <w:snapToGrid/>
      <w:spacing w:line="500" w:lineRule="atLeast"/>
      <w:ind w:firstLine="200" w:firstLineChars="200"/>
      <w:textAlignment w:val="auto"/>
    </w:pPr>
    <w:rPr>
      <w:rFonts w:ascii="Times New Roman" w:hAnsi="Times New Roman" w:eastAsia="宋体" w:cs="宋体"/>
      <w:snapToGrid/>
      <w:color w:val="auto"/>
      <w:spacing w:val="-2"/>
      <w:sz w:val="28"/>
      <w:szCs w:val="20"/>
    </w:rPr>
  </w:style>
  <w:style w:type="character" w:customStyle="1" w:styleId="2256">
    <w:name w:val="样式 样式 标题 3头小节标题标题 3 Char Char Char标题 3 Char Charh33rd levelH...1... Char Char"/>
    <w:qFormat/>
    <w:uiPriority w:val="0"/>
    <w:rPr>
      <w:rFonts w:eastAsia="黑体"/>
      <w:color w:val="000000"/>
      <w:sz w:val="28"/>
    </w:rPr>
  </w:style>
  <w:style w:type="character" w:customStyle="1" w:styleId="2257">
    <w:name w:val="批注主题 Char2"/>
    <w:qFormat/>
    <w:uiPriority w:val="0"/>
    <w:rPr>
      <w:b/>
      <w:bCs/>
      <w:kern w:val="2"/>
      <w:sz w:val="21"/>
      <w:szCs w:val="24"/>
    </w:rPr>
  </w:style>
  <w:style w:type="character" w:customStyle="1" w:styleId="2258">
    <w:name w:val="Body Text Indent Char Char"/>
    <w:qFormat/>
    <w:uiPriority w:val="0"/>
    <w:rPr>
      <w:rFonts w:ascii="宋体" w:hAnsi="宋体" w:eastAsia="宋体"/>
      <w:color w:val="000000"/>
      <w:sz w:val="24"/>
      <w:lang w:val="en-US" w:eastAsia="zh-CN" w:bidi="ar-SA"/>
    </w:rPr>
  </w:style>
  <w:style w:type="character" w:customStyle="1" w:styleId="2259">
    <w:name w:val="Font Style39"/>
    <w:qFormat/>
    <w:uiPriority w:val="0"/>
    <w:rPr>
      <w:rFonts w:ascii="宋体" w:eastAsia="宋体" w:cs="宋体"/>
      <w:b/>
      <w:bCs/>
      <w:spacing w:val="-30"/>
      <w:sz w:val="30"/>
      <w:szCs w:val="30"/>
    </w:rPr>
  </w:style>
  <w:style w:type="character" w:customStyle="1" w:styleId="2260">
    <w:name w:val="样式 样式 样式 四号 黑色 行距: 固定值 25 磅 + 首行缩进:  2 字符1 + 首行缩进:  2 字符 Char Char"/>
    <w:link w:val="2261"/>
    <w:qFormat/>
    <w:uiPriority w:val="0"/>
    <w:rPr>
      <w:rFonts w:eastAsia="仿宋_GB2312"/>
      <w:color w:val="000000"/>
      <w:sz w:val="28"/>
    </w:rPr>
  </w:style>
  <w:style w:type="paragraph" w:customStyle="1" w:styleId="2261">
    <w:name w:val="样式 样式 样式 四号 黑色 行距: 固定值 25 磅 + 首行缩进:  2 字符1 + 首行缩进:  2 字符"/>
    <w:basedOn w:val="1"/>
    <w:link w:val="2260"/>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Times New Roman"/>
      <w:snapToGrid/>
      <w:sz w:val="28"/>
      <w:szCs w:val="20"/>
    </w:rPr>
  </w:style>
  <w:style w:type="character" w:customStyle="1" w:styleId="2262">
    <w:name w:val="样式 样式 样式 (符号) 宋体 小四 行距: 1.5 倍行距 + (符号) Times New Roman 首行缩进:  2 ... Char Char"/>
    <w:link w:val="2263"/>
    <w:qFormat/>
    <w:uiPriority w:val="0"/>
    <w:rPr>
      <w:sz w:val="28"/>
    </w:rPr>
  </w:style>
  <w:style w:type="paragraph" w:customStyle="1" w:styleId="2263">
    <w:name w:val="样式 样式 样式 (符号) 宋体 小四 行距: 1.5 倍行距 + (符号) Times New Roman 首行缩进:  2 ..."/>
    <w:basedOn w:val="1"/>
    <w:link w:val="2262"/>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z w:val="28"/>
      <w:szCs w:val="20"/>
    </w:rPr>
  </w:style>
  <w:style w:type="character" w:customStyle="1" w:styleId="2264">
    <w:name w:val="项目符号1 Char Char"/>
    <w:link w:val="219"/>
    <w:qFormat/>
    <w:uiPriority w:val="0"/>
    <w:rPr>
      <w:rFonts w:cs="宋体"/>
      <w:kern w:val="2"/>
      <w:sz w:val="24"/>
    </w:rPr>
  </w:style>
  <w:style w:type="character" w:customStyle="1" w:styleId="2265">
    <w:name w:val="正文11 Char"/>
    <w:qFormat/>
    <w:uiPriority w:val="0"/>
    <w:rPr>
      <w:kern w:val="2"/>
      <w:sz w:val="24"/>
      <w:szCs w:val="24"/>
    </w:rPr>
  </w:style>
  <w:style w:type="character" w:customStyle="1" w:styleId="2266">
    <w:name w:val="Font Style40"/>
    <w:qFormat/>
    <w:uiPriority w:val="0"/>
    <w:rPr>
      <w:rFonts w:ascii="宋体" w:eastAsia="宋体" w:cs="宋体"/>
      <w:sz w:val="22"/>
      <w:szCs w:val="22"/>
    </w:rPr>
  </w:style>
  <w:style w:type="character" w:customStyle="1" w:styleId="2267">
    <w:name w:val="样式 样式2 + 首行缩进:  2 字符 Char Char Char"/>
    <w:link w:val="2268"/>
    <w:qFormat/>
    <w:uiPriority w:val="0"/>
    <w:rPr>
      <w:sz w:val="28"/>
      <w:szCs w:val="28"/>
    </w:rPr>
  </w:style>
  <w:style w:type="paragraph" w:customStyle="1" w:styleId="2268">
    <w:name w:val="样式 样式2 + 首行缩进:  2 字符 Char"/>
    <w:basedOn w:val="1"/>
    <w:link w:val="2267"/>
    <w:qFormat/>
    <w:uiPriority w:val="0"/>
    <w:pPr>
      <w:widowControl w:val="0"/>
      <w:kinsoku/>
      <w:autoSpaceDE/>
      <w:autoSpaceDN/>
      <w:adjustRightInd/>
      <w:snapToGrid/>
      <w:spacing w:line="540" w:lineRule="exact"/>
      <w:ind w:firstLine="560" w:firstLineChars="200"/>
      <w:jc w:val="both"/>
      <w:textAlignment w:val="auto"/>
    </w:pPr>
    <w:rPr>
      <w:rFonts w:ascii="Times New Roman" w:hAnsi="Times New Roman" w:eastAsia="宋体" w:cs="Times New Roman"/>
      <w:snapToGrid/>
      <w:color w:val="auto"/>
      <w:sz w:val="28"/>
      <w:szCs w:val="28"/>
    </w:rPr>
  </w:style>
  <w:style w:type="character" w:customStyle="1" w:styleId="2269">
    <w:name w:val="项目名称 Char"/>
    <w:link w:val="2270"/>
    <w:qFormat/>
    <w:locked/>
    <w:uiPriority w:val="99"/>
    <w:rPr>
      <w:rFonts w:ascii="幼圆" w:hAnsi="华文行楷" w:eastAsia="幼圆"/>
      <w:sz w:val="28"/>
    </w:rPr>
  </w:style>
  <w:style w:type="paragraph" w:customStyle="1" w:styleId="2270">
    <w:name w:val="项目名称"/>
    <w:basedOn w:val="1"/>
    <w:link w:val="2269"/>
    <w:qFormat/>
    <w:uiPriority w:val="99"/>
    <w:pPr>
      <w:widowControl w:val="0"/>
      <w:kinsoku/>
      <w:autoSpaceDE/>
      <w:autoSpaceDN/>
      <w:adjustRightInd/>
      <w:snapToGrid/>
      <w:spacing w:before="72" w:line="360" w:lineRule="auto"/>
      <w:ind w:firstLine="560" w:firstLineChars="200"/>
      <w:jc w:val="both"/>
      <w:textAlignment w:val="auto"/>
    </w:pPr>
    <w:rPr>
      <w:rFonts w:ascii="幼圆" w:hAnsi="华文行楷" w:eastAsia="幼圆" w:cs="Times New Roman"/>
      <w:snapToGrid/>
      <w:color w:val="auto"/>
      <w:sz w:val="28"/>
      <w:szCs w:val="20"/>
    </w:rPr>
  </w:style>
  <w:style w:type="character" w:customStyle="1" w:styleId="2271">
    <w:name w:val="样式 标题 1 + (符号) Times New Roman Char Char"/>
    <w:link w:val="2272"/>
    <w:qFormat/>
    <w:uiPriority w:val="0"/>
    <w:rPr>
      <w:rFonts w:hAnsi="宋体" w:eastAsia="黑体"/>
      <w:kern w:val="44"/>
      <w:sz w:val="32"/>
      <w:szCs w:val="32"/>
    </w:rPr>
  </w:style>
  <w:style w:type="paragraph" w:customStyle="1" w:styleId="2272">
    <w:name w:val="样式 标题 1 + (符号) Times New Roman"/>
    <w:basedOn w:val="4"/>
    <w:link w:val="2271"/>
    <w:qFormat/>
    <w:uiPriority w:val="0"/>
    <w:pPr>
      <w:kinsoku/>
      <w:topLinePunct/>
      <w:autoSpaceDE/>
      <w:autoSpaceDN/>
      <w:adjustRightInd/>
      <w:snapToGrid/>
      <w:spacing w:before="240" w:after="240" w:line="500" w:lineRule="atLeast"/>
      <w:jc w:val="both"/>
      <w:textAlignment w:val="auto"/>
    </w:pPr>
    <w:rPr>
      <w:rFonts w:ascii="Times New Roman" w:hAnsi="宋体" w:eastAsia="黑体" w:cs="Times New Roman"/>
      <w:b w:val="0"/>
      <w:bCs w:val="0"/>
      <w:snapToGrid/>
      <w:color w:val="auto"/>
      <w:sz w:val="32"/>
      <w:szCs w:val="32"/>
    </w:rPr>
  </w:style>
  <w:style w:type="character" w:customStyle="1" w:styleId="2273">
    <w:name w:val="样式 样式 样式 纯文本 + Times New Roman 行距: 固定值 16.2 磅 + 黑色 + 行距: 最小值 24 磅 Char"/>
    <w:link w:val="2274"/>
    <w:qFormat/>
    <w:uiPriority w:val="0"/>
    <w:rPr>
      <w:rFonts w:ascii="Calibri" w:hAnsi="Calibri"/>
      <w:color w:val="000000"/>
      <w:sz w:val="28"/>
    </w:rPr>
  </w:style>
  <w:style w:type="paragraph" w:customStyle="1" w:styleId="2274">
    <w:name w:val="样式 样式 样式 纯文本 + Times New Roman 行距: 固定值 16.2 磅 + 黑色 + 行距: 最小值 24 磅"/>
    <w:basedOn w:val="1"/>
    <w:link w:val="2273"/>
    <w:qFormat/>
    <w:uiPriority w:val="0"/>
    <w:pPr>
      <w:widowControl w:val="0"/>
      <w:kinsoku/>
      <w:autoSpaceDE/>
      <w:autoSpaceDN/>
      <w:adjustRightInd/>
      <w:snapToGrid/>
      <w:spacing w:line="500" w:lineRule="atLeast"/>
      <w:ind w:firstLine="561"/>
      <w:jc w:val="both"/>
      <w:textAlignment w:val="auto"/>
    </w:pPr>
    <w:rPr>
      <w:rFonts w:ascii="Calibri" w:hAnsi="Calibri" w:eastAsia="宋体" w:cs="Times New Roman"/>
      <w:snapToGrid/>
      <w:sz w:val="28"/>
      <w:szCs w:val="20"/>
    </w:rPr>
  </w:style>
  <w:style w:type="character" w:customStyle="1" w:styleId="2275">
    <w:name w:val="样式 样式 标题 4标题 4 Char Char标题 4 Char Char Char四级标题H4(一)1.11。1h... +... Char"/>
    <w:link w:val="2276"/>
    <w:qFormat/>
    <w:uiPriority w:val="0"/>
    <w:rPr>
      <w:bCs/>
      <w:sz w:val="24"/>
      <w:szCs w:val="28"/>
    </w:rPr>
  </w:style>
  <w:style w:type="paragraph" w:customStyle="1" w:styleId="2276">
    <w:name w:val="样式 样式 标题 4标题 4 Char Char标题 4 Char Char Char四级标题H4(一)1.11。1h... +..."/>
    <w:basedOn w:val="1206"/>
    <w:link w:val="2275"/>
    <w:qFormat/>
    <w:uiPriority w:val="0"/>
    <w:rPr>
      <w:sz w:val="24"/>
    </w:rPr>
  </w:style>
  <w:style w:type="character" w:customStyle="1" w:styleId="2277">
    <w:name w:val="样式 样式 (中文) 仿宋_GB2312 四号 黑色 首行缩进:  0.95 厘米 行距: 1.5 倍行距 + 宋体 Char"/>
    <w:link w:val="2278"/>
    <w:qFormat/>
    <w:uiPriority w:val="0"/>
    <w:rPr>
      <w:rFonts w:ascii="宋体" w:hAnsi="宋体" w:cs="宋体"/>
      <w:color w:val="000000"/>
      <w:sz w:val="24"/>
    </w:rPr>
  </w:style>
  <w:style w:type="paragraph" w:customStyle="1" w:styleId="2278">
    <w:name w:val="样式 样式 (中文) 仿宋_GB2312 四号 黑色 首行缩进:  0.95 厘米 行距: 1.5 倍行距 + 宋体"/>
    <w:basedOn w:val="2279"/>
    <w:link w:val="2277"/>
    <w:qFormat/>
    <w:uiPriority w:val="0"/>
    <w:pPr>
      <w:spacing w:line="480" w:lineRule="atLeast"/>
      <w:ind w:firstLine="482"/>
    </w:pPr>
    <w:rPr>
      <w:rFonts w:ascii="宋体" w:hAnsi="宋体" w:eastAsia="宋体" w:cs="宋体"/>
      <w:kern w:val="0"/>
      <w:sz w:val="24"/>
    </w:rPr>
  </w:style>
  <w:style w:type="paragraph" w:customStyle="1" w:styleId="2279">
    <w:name w:val="样式 (中文) 仿宋_GB2312 四号 黑色 首行缩进:  0.95 厘米 行距: 1.5 倍行距"/>
    <w:basedOn w:val="1"/>
    <w:link w:val="2280"/>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kern w:val="2"/>
      <w:sz w:val="28"/>
      <w:szCs w:val="20"/>
    </w:rPr>
  </w:style>
  <w:style w:type="character" w:customStyle="1" w:styleId="2280">
    <w:name w:val="样式 (中文) 仿宋_GB2312 四号 黑色 首行缩进:  0.95 厘米 行距: 1.5 倍行距 Char1"/>
    <w:link w:val="2279"/>
    <w:qFormat/>
    <w:uiPriority w:val="0"/>
    <w:rPr>
      <w:rFonts w:eastAsia="仿宋_GB2312"/>
      <w:color w:val="000000"/>
      <w:kern w:val="2"/>
      <w:sz w:val="28"/>
    </w:rPr>
  </w:style>
  <w:style w:type="character" w:customStyle="1" w:styleId="2281">
    <w:name w:val="标题 w1 Char Char"/>
    <w:qFormat/>
    <w:uiPriority w:val="0"/>
    <w:rPr>
      <w:rFonts w:eastAsia="宋体"/>
      <w:b/>
      <w:bCs/>
      <w:kern w:val="44"/>
      <w:sz w:val="44"/>
      <w:szCs w:val="44"/>
      <w:lang w:val="en-US" w:eastAsia="zh-CN" w:bidi="ar-SA"/>
    </w:rPr>
  </w:style>
  <w:style w:type="character" w:customStyle="1" w:styleId="2282">
    <w:name w:val="样式 样式 样式 样式 样式 样式 样式 样式 样式 仿宋_GB2312 三号 首行缩进:  1.13 厘米 行距: 最小值 2...1 Char"/>
    <w:link w:val="2283"/>
    <w:qFormat/>
    <w:uiPriority w:val="0"/>
    <w:rPr>
      <w:rFonts w:ascii="Calibri" w:hAnsi="Calibri"/>
      <w:color w:val="000000"/>
      <w:sz w:val="24"/>
      <w:szCs w:val="24"/>
    </w:rPr>
  </w:style>
  <w:style w:type="paragraph" w:customStyle="1" w:styleId="2283">
    <w:name w:val="样式 样式 样式 样式 样式 样式 样式 样式 样式 仿宋_GB2312 三号 首行缩进:  1.13 厘米 行距: 最小值 2...1"/>
    <w:basedOn w:val="1"/>
    <w:link w:val="2282"/>
    <w:qFormat/>
    <w:uiPriority w:val="0"/>
    <w:pPr>
      <w:widowControl w:val="0"/>
      <w:kinsoku/>
      <w:autoSpaceDE/>
      <w:autoSpaceDN/>
      <w:adjustRightInd/>
      <w:snapToGrid/>
      <w:spacing w:before="240" w:after="120"/>
      <w:jc w:val="center"/>
      <w:textAlignment w:val="auto"/>
    </w:pPr>
    <w:rPr>
      <w:rFonts w:ascii="Calibri" w:hAnsi="Calibri" w:eastAsia="宋体" w:cs="Times New Roman"/>
      <w:snapToGrid/>
      <w:sz w:val="24"/>
      <w:szCs w:val="24"/>
    </w:rPr>
  </w:style>
  <w:style w:type="character" w:customStyle="1" w:styleId="2284">
    <w:name w:val="样式 样式 首行缩进:  0.85 厘米 行距: 1.5 倍行距 + 黑色 Char"/>
    <w:link w:val="2285"/>
    <w:qFormat/>
    <w:uiPriority w:val="0"/>
    <w:rPr>
      <w:rFonts w:cs="宋体"/>
      <w:color w:val="000000"/>
      <w:sz w:val="28"/>
    </w:rPr>
  </w:style>
  <w:style w:type="paragraph" w:customStyle="1" w:styleId="2285">
    <w:name w:val="样式 样式 首行缩进:  0.85 厘米 行距: 1.5 倍行距 + 黑色"/>
    <w:basedOn w:val="1"/>
    <w:link w:val="2284"/>
    <w:qFormat/>
    <w:uiPriority w:val="0"/>
    <w:pPr>
      <w:widowControl w:val="0"/>
      <w:kinsoku/>
      <w:autoSpaceDE/>
      <w:autoSpaceDN/>
      <w:adjustRightInd/>
      <w:snapToGrid/>
      <w:spacing w:line="500" w:lineRule="atLeast"/>
      <w:ind w:firstLine="561" w:firstLineChars="50"/>
      <w:textAlignment w:val="auto"/>
    </w:pPr>
    <w:rPr>
      <w:rFonts w:ascii="Times New Roman" w:hAnsi="Times New Roman" w:eastAsia="宋体" w:cs="宋体"/>
      <w:snapToGrid/>
      <w:sz w:val="28"/>
      <w:szCs w:val="20"/>
    </w:rPr>
  </w:style>
  <w:style w:type="character" w:customStyle="1" w:styleId="2286">
    <w:name w:val="样式 标题 3H3l3CTBOD 0h3sect1.2.3Heading 3 - oldW3标题 3（柏条河模... Char"/>
    <w:link w:val="2287"/>
    <w:qFormat/>
    <w:uiPriority w:val="0"/>
    <w:rPr>
      <w:rFonts w:eastAsia="黑体"/>
      <w:b/>
      <w:bCs/>
      <w:color w:val="000000"/>
      <w:sz w:val="24"/>
      <w:szCs w:val="24"/>
    </w:rPr>
  </w:style>
  <w:style w:type="paragraph" w:customStyle="1" w:styleId="2287">
    <w:name w:val="样式 标题 3H3l3CTBOD 0h3sect1.2.3Heading 3 - oldW3标题 3（柏条河模..."/>
    <w:basedOn w:val="6"/>
    <w:link w:val="2286"/>
    <w:qFormat/>
    <w:uiPriority w:val="0"/>
    <w:pPr>
      <w:keepNext w:val="0"/>
      <w:keepLines w:val="0"/>
      <w:tabs>
        <w:tab w:val="left" w:pos="142"/>
      </w:tabs>
      <w:kinsoku/>
      <w:autoSpaceDE/>
      <w:autoSpaceDN/>
      <w:adjustRightInd/>
      <w:snapToGrid/>
      <w:spacing w:before="60" w:after="60" w:line="360" w:lineRule="auto"/>
      <w:textAlignment w:val="auto"/>
    </w:pPr>
    <w:rPr>
      <w:rFonts w:ascii="Times New Roman" w:hAnsi="Times New Roman" w:eastAsia="黑体" w:cs="Times New Roman"/>
      <w:snapToGrid/>
      <w:szCs w:val="24"/>
    </w:rPr>
  </w:style>
  <w:style w:type="character" w:customStyle="1" w:styleId="2288">
    <w:name w:val="样式 标题 1 + 非加粗 居中 左侧:  -2.25 厘米 首行缩进:  0 厘米 段前: 0 磅 段后: 0 磅... Char"/>
    <w:link w:val="2289"/>
    <w:qFormat/>
    <w:uiPriority w:val="0"/>
    <w:rPr>
      <w:rFonts w:eastAsia="黑体"/>
      <w:b/>
      <w:bCs/>
      <w:kern w:val="44"/>
      <w:sz w:val="32"/>
      <w:szCs w:val="44"/>
    </w:rPr>
  </w:style>
  <w:style w:type="paragraph" w:customStyle="1" w:styleId="2289">
    <w:name w:val="样式 标题 1 + 非加粗 居中 左侧:  -2.25 厘米 首行缩进:  0 厘米 段前: 0 磅 段后: 0 磅..."/>
    <w:basedOn w:val="4"/>
    <w:link w:val="2288"/>
    <w:qFormat/>
    <w:uiPriority w:val="0"/>
    <w:pPr>
      <w:widowControl w:val="0"/>
      <w:kinsoku/>
      <w:autoSpaceDE/>
      <w:autoSpaceDN/>
      <w:spacing w:before="0" w:after="0" w:line="360" w:lineRule="auto"/>
      <w:jc w:val="center"/>
      <w:textAlignment w:val="auto"/>
    </w:pPr>
    <w:rPr>
      <w:rFonts w:ascii="Times New Roman" w:hAnsi="Times New Roman" w:eastAsia="黑体" w:cs="Times New Roman"/>
      <w:snapToGrid/>
      <w:color w:val="auto"/>
      <w:sz w:val="32"/>
    </w:rPr>
  </w:style>
  <w:style w:type="character" w:customStyle="1" w:styleId="2290">
    <w:name w:val="样式 样式 宋体 四号 黑色 + Times New Roman Char"/>
    <w:qFormat/>
    <w:uiPriority w:val="0"/>
    <w:rPr>
      <w:rFonts w:eastAsia="仿宋_GB2312" w:cs="宋体"/>
      <w:color w:val="000000"/>
      <w:kern w:val="2"/>
      <w:sz w:val="30"/>
      <w:lang w:val="en-US" w:eastAsia="zh-CN" w:bidi="ar-SA"/>
    </w:rPr>
  </w:style>
  <w:style w:type="character" w:customStyle="1" w:styleId="2291">
    <w:name w:val="样式 标题 3标题 3 Char Char Char标题 3 Char CharH3h33rd levell3CT... Char Char"/>
    <w:qFormat/>
    <w:uiPriority w:val="0"/>
    <w:rPr>
      <w:rFonts w:eastAsia="黑体" w:cs="宋体"/>
      <w:kern w:val="2"/>
      <w:sz w:val="24"/>
      <w:lang w:val="en-US" w:eastAsia="zh-CN" w:bidi="ar-SA"/>
    </w:rPr>
  </w:style>
  <w:style w:type="character" w:customStyle="1" w:styleId="2292">
    <w:name w:val="报告内容 Char Char Char Char Char Char Char Char Char Char Char Char Char Char Char Char"/>
    <w:qFormat/>
    <w:uiPriority w:val="0"/>
    <w:rPr>
      <w:rFonts w:ascii="宋体" w:hAnsi="宋体" w:eastAsia="宋体"/>
      <w:kern w:val="2"/>
      <w:sz w:val="28"/>
      <w:lang w:val="en-US" w:eastAsia="zh-CN" w:bidi="ar-SA"/>
    </w:rPr>
  </w:style>
  <w:style w:type="character" w:customStyle="1" w:styleId="2293">
    <w:name w:val="批注引用2"/>
    <w:qFormat/>
    <w:uiPriority w:val="0"/>
    <w:rPr>
      <w:sz w:val="21"/>
    </w:rPr>
  </w:style>
  <w:style w:type="character" w:customStyle="1" w:styleId="2294">
    <w:name w:val="样式 样式 样式 样式 样式 样式 样式 四号 行距: 最小值 24 磅 + 灰色-80% 首行缩进:  2 字符 + 黑色 首... Char"/>
    <w:link w:val="2295"/>
    <w:qFormat/>
    <w:uiPriority w:val="0"/>
    <w:rPr>
      <w:rFonts w:cs="宋体"/>
      <w:sz w:val="24"/>
    </w:rPr>
  </w:style>
  <w:style w:type="paragraph" w:customStyle="1" w:styleId="2295">
    <w:name w:val="样式 样式 样式 样式 样式 样式 样式 四号 行距: 最小值 24 磅 + 灰色-80% 首行缩进:  2 字符 + 黑色 首..."/>
    <w:basedOn w:val="1"/>
    <w:link w:val="2294"/>
    <w:qFormat/>
    <w:uiPriority w:val="0"/>
    <w:pPr>
      <w:widowControl w:val="0"/>
      <w:kinsoku/>
      <w:autoSpaceDE/>
      <w:autoSpaceDN/>
      <w:adjustRightInd/>
      <w:snapToGrid/>
      <w:spacing w:line="600" w:lineRule="atLeast"/>
      <w:ind w:firstLine="200" w:firstLineChars="200"/>
      <w:textAlignment w:val="auto"/>
    </w:pPr>
    <w:rPr>
      <w:rFonts w:ascii="Times New Roman" w:hAnsi="Times New Roman" w:eastAsia="宋体" w:cs="宋体"/>
      <w:snapToGrid/>
      <w:color w:val="auto"/>
      <w:sz w:val="24"/>
      <w:szCs w:val="20"/>
    </w:rPr>
  </w:style>
  <w:style w:type="character" w:customStyle="1" w:styleId="2296">
    <w:name w:val="样式 样式 样式 样式 样式 样式 四号 行距: 最小值 24 磅 + 灰色-80% 首行缩进:  2 字符 + 黑色 首行缩进... Char Char"/>
    <w:link w:val="2297"/>
    <w:qFormat/>
    <w:uiPriority w:val="0"/>
    <w:rPr>
      <w:spacing w:val="4"/>
      <w:sz w:val="28"/>
      <w:szCs w:val="28"/>
    </w:rPr>
  </w:style>
  <w:style w:type="paragraph" w:customStyle="1" w:styleId="2297">
    <w:name w:val="样式 样式 样式 样式 样式 样式 四号 行距: 最小值 24 磅 + 灰色-80% 首行缩进:  2 字符 + 黑色 首行缩进..."/>
    <w:basedOn w:val="1"/>
    <w:link w:val="2296"/>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pacing w:val="4"/>
      <w:sz w:val="28"/>
      <w:szCs w:val="28"/>
    </w:rPr>
  </w:style>
  <w:style w:type="character" w:customStyle="1" w:styleId="2298">
    <w:name w:val="样式 首行缩进:  0.74 厘米 Char Char"/>
    <w:qFormat/>
    <w:uiPriority w:val="0"/>
    <w:rPr>
      <w:sz w:val="28"/>
    </w:rPr>
  </w:style>
  <w:style w:type="character" w:customStyle="1" w:styleId="2299">
    <w:name w:val="Char Char91"/>
    <w:qFormat/>
    <w:uiPriority w:val="0"/>
    <w:rPr>
      <w:rFonts w:eastAsia="黑体"/>
      <w:color w:val="000000"/>
      <w:sz w:val="28"/>
      <w:szCs w:val="28"/>
    </w:rPr>
  </w:style>
  <w:style w:type="character" w:customStyle="1" w:styleId="2300">
    <w:name w:val="style4 style19"/>
    <w:qFormat/>
    <w:uiPriority w:val="0"/>
  </w:style>
  <w:style w:type="character" w:customStyle="1" w:styleId="2301">
    <w:name w:val="样式 样式 首行缩进:  0.99 厘米 行距: 最小值 25 磅1 + 首行缩进:  0.99 厘米 Char Char"/>
    <w:link w:val="2302"/>
    <w:qFormat/>
    <w:uiPriority w:val="0"/>
    <w:rPr>
      <w:rFonts w:ascii="Calibri" w:hAnsi="Calibri"/>
    </w:rPr>
  </w:style>
  <w:style w:type="paragraph" w:customStyle="1" w:styleId="2302">
    <w:name w:val="样式 样式 首行缩进:  0.99 厘米 行距: 最小值 25 磅1 + 首行缩进:  0.99 厘米"/>
    <w:basedOn w:val="2236"/>
    <w:link w:val="2301"/>
    <w:qFormat/>
    <w:uiPriority w:val="0"/>
    <w:pPr>
      <w:ind w:firstLine="560"/>
    </w:pPr>
    <w:rPr>
      <w:rFonts w:ascii="Calibri" w:hAnsi="Calibri" w:cs="Times New Roman"/>
      <w:sz w:val="20"/>
    </w:rPr>
  </w:style>
  <w:style w:type="character" w:customStyle="1" w:styleId="2303">
    <w:name w:val="样式 样式 样式 样式 样式 样式 样式 四号 行距: 最小值 24 磅 + 灰色-80% 首行缩进:  2 字符 + 黑色 首... Char Char"/>
    <w:qFormat/>
    <w:uiPriority w:val="0"/>
    <w:rPr>
      <w:sz w:val="24"/>
    </w:rPr>
  </w:style>
  <w:style w:type="character" w:customStyle="1" w:styleId="2304">
    <w:name w:val="bt2 Char"/>
    <w:link w:val="2305"/>
    <w:qFormat/>
    <w:uiPriority w:val="99"/>
    <w:rPr>
      <w:rFonts w:eastAsia="黑体"/>
      <w:sz w:val="30"/>
      <w:szCs w:val="30"/>
    </w:rPr>
  </w:style>
  <w:style w:type="paragraph" w:customStyle="1" w:styleId="2305">
    <w:name w:val="bt2"/>
    <w:basedOn w:val="1"/>
    <w:link w:val="2304"/>
    <w:qFormat/>
    <w:uiPriority w:val="99"/>
    <w:pPr>
      <w:widowControl w:val="0"/>
      <w:kinsoku/>
      <w:autoSpaceDE/>
      <w:autoSpaceDN/>
      <w:adjustRightInd/>
      <w:snapToGrid/>
      <w:spacing w:line="360" w:lineRule="auto"/>
      <w:textAlignment w:val="auto"/>
      <w:outlineLvl w:val="1"/>
    </w:pPr>
    <w:rPr>
      <w:rFonts w:ascii="Times New Roman" w:hAnsi="Times New Roman" w:eastAsia="黑体" w:cs="Times New Roman"/>
      <w:snapToGrid/>
      <w:color w:val="auto"/>
      <w:sz w:val="30"/>
      <w:szCs w:val="30"/>
    </w:rPr>
  </w:style>
  <w:style w:type="character" w:customStyle="1" w:styleId="2306">
    <w:name w:val="样式 小四 黑色 左 首行缩进:  0.85 厘米 行距: 最小值 24 磅 Char"/>
    <w:link w:val="2307"/>
    <w:qFormat/>
    <w:uiPriority w:val="0"/>
    <w:rPr>
      <w:color w:val="000000"/>
      <w:sz w:val="24"/>
    </w:rPr>
  </w:style>
  <w:style w:type="paragraph" w:customStyle="1" w:styleId="2307">
    <w:name w:val="样式 小四 黑色 左 首行缩进:  0.85 厘米 行距: 最小值 24 磅"/>
    <w:basedOn w:val="1"/>
    <w:link w:val="2306"/>
    <w:qFormat/>
    <w:uiPriority w:val="0"/>
    <w:pPr>
      <w:widowControl w:val="0"/>
      <w:kinsoku/>
      <w:autoSpaceDE/>
      <w:autoSpaceDN/>
      <w:adjustRightInd/>
      <w:snapToGrid/>
      <w:spacing w:line="480" w:lineRule="atLeast"/>
      <w:ind w:firstLine="482"/>
      <w:textAlignment w:val="auto"/>
    </w:pPr>
    <w:rPr>
      <w:rFonts w:ascii="Times New Roman" w:hAnsi="Times New Roman" w:eastAsia="宋体" w:cs="Times New Roman"/>
      <w:snapToGrid/>
      <w:sz w:val="24"/>
      <w:szCs w:val="20"/>
    </w:rPr>
  </w:style>
  <w:style w:type="character" w:customStyle="1" w:styleId="2308">
    <w:name w:val="样式 样式 样式1 + 首行缩进:  0.74 厘米 + 黑色 Char"/>
    <w:link w:val="2309"/>
    <w:qFormat/>
    <w:uiPriority w:val="0"/>
    <w:rPr>
      <w:rFonts w:cs="宋体"/>
      <w:color w:val="000000"/>
      <w:sz w:val="28"/>
      <w:szCs w:val="28"/>
    </w:rPr>
  </w:style>
  <w:style w:type="paragraph" w:customStyle="1" w:styleId="2309">
    <w:name w:val="样式 样式 样式1 + 首行缩进:  0.74 厘米 + 黑色"/>
    <w:basedOn w:val="1"/>
    <w:link w:val="2308"/>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sz w:val="28"/>
      <w:szCs w:val="28"/>
    </w:rPr>
  </w:style>
  <w:style w:type="character" w:customStyle="1" w:styleId="2310">
    <w:name w:val="样式 样式 小四 行距: 最小值 24 磅1 + 黑色 Char Char"/>
    <w:link w:val="2311"/>
    <w:qFormat/>
    <w:uiPriority w:val="0"/>
    <w:rPr>
      <w:color w:val="000000"/>
      <w:sz w:val="24"/>
    </w:rPr>
  </w:style>
  <w:style w:type="paragraph" w:customStyle="1" w:styleId="2311">
    <w:name w:val="样式 样式 小四 行距: 最小值 24 磅1 + 黑色"/>
    <w:basedOn w:val="1"/>
    <w:link w:val="2310"/>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sz w:val="24"/>
      <w:szCs w:val="20"/>
    </w:rPr>
  </w:style>
  <w:style w:type="character" w:customStyle="1" w:styleId="2312">
    <w:name w:val="签名 Char2"/>
    <w:qFormat/>
    <w:uiPriority w:val="0"/>
    <w:rPr>
      <w:kern w:val="2"/>
      <w:sz w:val="21"/>
    </w:rPr>
  </w:style>
  <w:style w:type="character" w:customStyle="1" w:styleId="2313">
    <w:name w:val="样式12 Char"/>
    <w:link w:val="2314"/>
    <w:qFormat/>
    <w:uiPriority w:val="0"/>
    <w:rPr>
      <w:rFonts w:ascii="Calibri" w:hAnsi="Calibri" w:eastAsia="黑体"/>
      <w:bCs/>
      <w:sz w:val="30"/>
      <w:szCs w:val="32"/>
    </w:rPr>
  </w:style>
  <w:style w:type="paragraph" w:customStyle="1" w:styleId="2314">
    <w:name w:val="样式12"/>
    <w:basedOn w:val="6"/>
    <w:link w:val="2313"/>
    <w:qFormat/>
    <w:uiPriority w:val="0"/>
    <w:pPr>
      <w:tabs>
        <w:tab w:val="left" w:pos="1418"/>
      </w:tabs>
      <w:kinsoku/>
      <w:autoSpaceDE/>
      <w:autoSpaceDN/>
      <w:snapToGrid/>
      <w:spacing w:before="260" w:beforeLines="100" w:after="260" w:afterLines="100" w:line="500" w:lineRule="exact"/>
      <w:ind w:left="1418" w:hanging="567"/>
      <w:textAlignment w:val="auto"/>
    </w:pPr>
    <w:rPr>
      <w:rFonts w:ascii="Calibri" w:hAnsi="Calibri" w:eastAsia="黑体" w:cs="Times New Roman"/>
      <w:b w:val="0"/>
      <w:snapToGrid/>
      <w:color w:val="auto"/>
      <w:sz w:val="30"/>
    </w:rPr>
  </w:style>
  <w:style w:type="character" w:customStyle="1" w:styleId="2315">
    <w:name w:val="标题 4 Char Char Char1"/>
    <w:qFormat/>
    <w:uiPriority w:val="0"/>
    <w:rPr>
      <w:rFonts w:ascii="Cambria" w:hAnsi="Cambria" w:cs="宋体"/>
      <w:b/>
      <w:bCs/>
      <w:kern w:val="2"/>
      <w:sz w:val="28"/>
    </w:rPr>
  </w:style>
  <w:style w:type="character" w:customStyle="1" w:styleId="2316">
    <w:name w:val="样式 样式 样式 标题 2H2Heading 2 HiddenHeading 2 CCBSTitre3Level 2 Headh...4 Char"/>
    <w:link w:val="2317"/>
    <w:qFormat/>
    <w:uiPriority w:val="0"/>
    <w:rPr>
      <w:rFonts w:eastAsia="黑体"/>
      <w:sz w:val="28"/>
    </w:rPr>
  </w:style>
  <w:style w:type="paragraph" w:customStyle="1" w:styleId="2317">
    <w:name w:val="样式 样式 样式 标题 2H2Heading 2 HiddenHeading 2 CCBSTitre3Level 2 Headh...4"/>
    <w:basedOn w:val="1"/>
    <w:link w:val="2316"/>
    <w:qFormat/>
    <w:uiPriority w:val="0"/>
    <w:pPr>
      <w:keepNext/>
      <w:keepLines/>
      <w:widowControl w:val="0"/>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color w:val="auto"/>
      <w:sz w:val="28"/>
      <w:szCs w:val="20"/>
    </w:rPr>
  </w:style>
  <w:style w:type="character" w:customStyle="1" w:styleId="2318">
    <w:name w:val="样式 标题 1 + 黑色 Char Char"/>
    <w:link w:val="2319"/>
    <w:qFormat/>
    <w:uiPriority w:val="0"/>
    <w:rPr>
      <w:rFonts w:eastAsia="黑体"/>
      <w:bCs/>
      <w:color w:val="000000"/>
      <w:kern w:val="44"/>
      <w:sz w:val="30"/>
    </w:rPr>
  </w:style>
  <w:style w:type="paragraph" w:customStyle="1" w:styleId="2319">
    <w:name w:val="样式 标题 1 + 黑色"/>
    <w:basedOn w:val="4"/>
    <w:link w:val="2318"/>
    <w:qFormat/>
    <w:uiPriority w:val="0"/>
    <w:pPr>
      <w:widowControl w:val="0"/>
      <w:tabs>
        <w:tab w:val="left" w:pos="0"/>
        <w:tab w:val="left" w:pos="432"/>
      </w:tabs>
      <w:kinsoku/>
      <w:autoSpaceDE/>
      <w:autoSpaceDN/>
      <w:snapToGrid/>
      <w:spacing w:before="0" w:after="0" w:line="480" w:lineRule="atLeast"/>
      <w:jc w:val="center"/>
    </w:pPr>
    <w:rPr>
      <w:rFonts w:ascii="Times New Roman" w:hAnsi="Times New Roman" w:eastAsia="黑体" w:cs="Times New Roman"/>
      <w:b w:val="0"/>
      <w:snapToGrid/>
      <w:sz w:val="30"/>
      <w:szCs w:val="20"/>
    </w:rPr>
  </w:style>
  <w:style w:type="character" w:customStyle="1" w:styleId="2320">
    <w:name w:val="para"/>
    <w:qFormat/>
    <w:uiPriority w:val="0"/>
  </w:style>
  <w:style w:type="character" w:customStyle="1" w:styleId="2321">
    <w:name w:val="标题2（DMS） Char"/>
    <w:qFormat/>
    <w:uiPriority w:val="0"/>
    <w:rPr>
      <w:rFonts w:ascii="黑体" w:eastAsia="楷体_GB2312"/>
      <w:b/>
      <w:kern w:val="2"/>
      <w:sz w:val="28"/>
      <w:szCs w:val="28"/>
      <w:lang w:val="en-US" w:eastAsia="zh-CN" w:bidi="ar-SA"/>
    </w:rPr>
  </w:style>
  <w:style w:type="character" w:customStyle="1" w:styleId="2322">
    <w:name w:val="普通文字 Char Char2"/>
    <w:qFormat/>
    <w:uiPriority w:val="0"/>
    <w:rPr>
      <w:rFonts w:ascii="宋体" w:hAnsi="Courier New" w:eastAsia="宋体" w:cs="Courier New"/>
      <w:szCs w:val="21"/>
    </w:rPr>
  </w:style>
  <w:style w:type="character" w:customStyle="1" w:styleId="2323">
    <w:name w:val="样式 样式 (中文) 仿宋_GB2312 四号 黑色 首行缩进:  0.96 厘米 行距: 最小值 25 磅 + 自动设置1 Char"/>
    <w:link w:val="2324"/>
    <w:qFormat/>
    <w:uiPriority w:val="0"/>
    <w:rPr>
      <w:rFonts w:eastAsia="仿宋_GB2312"/>
      <w:color w:val="000000"/>
      <w:sz w:val="28"/>
      <w:szCs w:val="28"/>
    </w:rPr>
  </w:style>
  <w:style w:type="paragraph" w:customStyle="1" w:styleId="2324">
    <w:name w:val="样式 样式 (中文) 仿宋_GB2312 四号 黑色 首行缩进:  0.96 厘米 行距: 最小值 25 磅 + 自动设置1"/>
    <w:basedOn w:val="2133"/>
    <w:link w:val="2323"/>
    <w:qFormat/>
    <w:uiPriority w:val="0"/>
  </w:style>
  <w:style w:type="character" w:customStyle="1" w:styleId="2325">
    <w:name w:val="样式 样式 正文文本缩进Body Text 2Body Text1HD正文1 + 四号 黑色 首行缩进:  0.97 厘米...... Char Char"/>
    <w:qFormat/>
    <w:uiPriority w:val="0"/>
    <w:rPr>
      <w:color w:val="000000"/>
      <w:spacing w:val="-2"/>
      <w:sz w:val="28"/>
      <w:szCs w:val="28"/>
    </w:rPr>
  </w:style>
  <w:style w:type="character" w:customStyle="1" w:styleId="2326">
    <w:name w:val="第二卷 Char Char"/>
    <w:qFormat/>
    <w:uiPriority w:val="0"/>
    <w:rPr>
      <w:rFonts w:ascii="Calibri" w:hAnsi="Calibri" w:eastAsia="黑体" w:cs="Times New Roman"/>
      <w:b/>
      <w:bCs/>
      <w:kern w:val="44"/>
      <w:sz w:val="36"/>
      <w:szCs w:val="44"/>
    </w:rPr>
  </w:style>
  <w:style w:type="character" w:customStyle="1" w:styleId="2327">
    <w:name w:val="样式 样式 四号 首行缩进:  0.99 厘米 行距: 最小值 25 磅3 + 行距: 最小值 24 磅 Char Char"/>
    <w:qFormat/>
    <w:uiPriority w:val="0"/>
    <w:rPr>
      <w:rFonts w:eastAsia="仿宋_GB2312"/>
      <w:sz w:val="28"/>
      <w:szCs w:val="28"/>
    </w:rPr>
  </w:style>
  <w:style w:type="character" w:customStyle="1" w:styleId="2328">
    <w:name w:val="样式 样式 样式 样式 样式 四号 行距: 1.5 倍行距 + 首行缩进:  2 字符 + (西文) 宋体 (中文) 仿宋_GB...1 Char Char"/>
    <w:qFormat/>
    <w:uiPriority w:val="0"/>
    <w:rPr>
      <w:rFonts w:eastAsia="黑体"/>
      <w:sz w:val="28"/>
      <w:lang w:val="zh-CN"/>
    </w:rPr>
  </w:style>
  <w:style w:type="character" w:customStyle="1" w:styleId="2329">
    <w:name w:val="标题 1 + Times New Roman Char"/>
    <w:link w:val="2330"/>
    <w:qFormat/>
    <w:uiPriority w:val="0"/>
    <w:rPr>
      <w:rFonts w:eastAsia="黑体"/>
      <w:color w:val="000000"/>
      <w:kern w:val="44"/>
      <w:sz w:val="30"/>
      <w:szCs w:val="44"/>
    </w:rPr>
  </w:style>
  <w:style w:type="paragraph" w:customStyle="1" w:styleId="2330">
    <w:name w:val="标题 1 + Times New Roman"/>
    <w:basedOn w:val="4"/>
    <w:link w:val="2329"/>
    <w:qFormat/>
    <w:uiPriority w:val="0"/>
    <w:pPr>
      <w:widowControl w:val="0"/>
      <w:tabs>
        <w:tab w:val="left" w:pos="284"/>
      </w:tabs>
      <w:kinsoku/>
      <w:autoSpaceDE/>
      <w:autoSpaceDN/>
      <w:adjustRightInd/>
      <w:snapToGrid/>
      <w:spacing w:before="240" w:after="240" w:line="480" w:lineRule="atLeast"/>
      <w:ind w:left="284" w:hanging="284"/>
      <w:jc w:val="center"/>
      <w:textAlignment w:val="auto"/>
    </w:pPr>
    <w:rPr>
      <w:rFonts w:ascii="Times New Roman" w:hAnsi="Times New Roman" w:eastAsia="黑体" w:cs="Times New Roman"/>
      <w:b w:val="0"/>
      <w:bCs w:val="0"/>
      <w:snapToGrid/>
      <w:sz w:val="30"/>
    </w:rPr>
  </w:style>
  <w:style w:type="character" w:customStyle="1" w:styleId="2331">
    <w:name w:val="Char Char61"/>
    <w:qFormat/>
    <w:uiPriority w:val="0"/>
    <w:rPr>
      <w:rFonts w:ascii="宋体"/>
      <w:kern w:val="2"/>
      <w:sz w:val="24"/>
    </w:rPr>
  </w:style>
  <w:style w:type="character" w:customStyle="1" w:styleId="2332">
    <w:name w:val="样式 标题 3三级标题 + (中文) 黑体 四号 非加粗 段前: 3 磅 段后: 3 磅 行距: 最小值 25 磅 Char Char"/>
    <w:link w:val="2333"/>
    <w:qFormat/>
    <w:uiPriority w:val="0"/>
    <w:rPr>
      <w:rFonts w:eastAsia="黑体"/>
      <w:b/>
      <w:sz w:val="28"/>
    </w:rPr>
  </w:style>
  <w:style w:type="paragraph" w:customStyle="1" w:styleId="2333">
    <w:name w:val="样式 标题 3三级标题 + (中文) 黑体 四号 非加粗 段前: 3 磅 段后: 3 磅 行距: 最小值 25 磅"/>
    <w:basedOn w:val="6"/>
    <w:link w:val="2332"/>
    <w:qFormat/>
    <w:uiPriority w:val="0"/>
    <w:pPr>
      <w:widowControl w:val="0"/>
      <w:kinsoku/>
      <w:autoSpaceDE/>
      <w:autoSpaceDN/>
      <w:adjustRightInd/>
      <w:snapToGrid/>
      <w:spacing w:before="60" w:after="260" w:afterLines="25" w:line="500" w:lineRule="atLeast"/>
      <w:jc w:val="both"/>
      <w:textAlignment w:val="auto"/>
    </w:pPr>
    <w:rPr>
      <w:rFonts w:ascii="Times New Roman" w:hAnsi="Times New Roman" w:eastAsia="黑体" w:cs="Times New Roman"/>
      <w:bCs w:val="0"/>
      <w:snapToGrid/>
      <w:color w:val="auto"/>
      <w:sz w:val="28"/>
      <w:szCs w:val="20"/>
    </w:rPr>
  </w:style>
  <w:style w:type="character" w:customStyle="1" w:styleId="2334">
    <w:name w:val="引用 字符1"/>
    <w:qFormat/>
    <w:uiPriority w:val="29"/>
    <w:rPr>
      <w:rFonts w:ascii="宋体" w:hAnsi="宋体" w:cs="宋体"/>
      <w:i/>
      <w:iCs/>
      <w:color w:val="404040"/>
      <w:sz w:val="24"/>
      <w:szCs w:val="24"/>
    </w:rPr>
  </w:style>
  <w:style w:type="character" w:customStyle="1" w:styleId="2335">
    <w:name w:val="标题 2XW Char"/>
    <w:qFormat/>
    <w:uiPriority w:val="0"/>
    <w:rPr>
      <w:rFonts w:eastAsia="宋体"/>
      <w:b/>
      <w:kern w:val="24"/>
      <w:sz w:val="28"/>
      <w:lang w:val="en-US" w:eastAsia="zh-CN" w:bidi="ar-SA"/>
    </w:rPr>
  </w:style>
  <w:style w:type="character" w:customStyle="1" w:styleId="2336">
    <w:name w:val="样式 样式 黑色 行距: 固定值 20 磅 + 首行缩进:  0 字符 Char Char"/>
    <w:link w:val="2337"/>
    <w:qFormat/>
    <w:uiPriority w:val="0"/>
    <w:rPr>
      <w:color w:val="000000"/>
      <w:sz w:val="24"/>
    </w:rPr>
  </w:style>
  <w:style w:type="paragraph" w:customStyle="1" w:styleId="2337">
    <w:name w:val="样式 样式 黑色 行距: 固定值 20 磅 + 首行缩进:  0 字符"/>
    <w:basedOn w:val="1"/>
    <w:link w:val="2336"/>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sz w:val="24"/>
      <w:szCs w:val="20"/>
    </w:rPr>
  </w:style>
  <w:style w:type="character" w:customStyle="1" w:styleId="2338">
    <w:name w:val="样式 宋体 小四 黑色"/>
    <w:qFormat/>
    <w:uiPriority w:val="0"/>
    <w:rPr>
      <w:rFonts w:ascii="Times New Roman" w:hAnsi="Times New Roman" w:eastAsia="宋体"/>
      <w:color w:val="000000"/>
      <w:kern w:val="0"/>
      <w:sz w:val="24"/>
      <w:szCs w:val="24"/>
    </w:rPr>
  </w:style>
  <w:style w:type="character" w:customStyle="1" w:styleId="2339">
    <w:name w:val="样式 行距: 1.5 倍行距 Char"/>
    <w:link w:val="2340"/>
    <w:qFormat/>
    <w:uiPriority w:val="0"/>
    <w:rPr>
      <w:rFonts w:cs="宋体"/>
      <w:sz w:val="28"/>
    </w:rPr>
  </w:style>
  <w:style w:type="paragraph" w:customStyle="1" w:styleId="2340">
    <w:name w:val="样式 行距: 1.5 倍行距"/>
    <w:basedOn w:val="1"/>
    <w:link w:val="2339"/>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character" w:customStyle="1" w:styleId="2341">
    <w:name w:val="署名 Char1"/>
    <w:qFormat/>
    <w:uiPriority w:val="0"/>
    <w:rPr>
      <w:kern w:val="2"/>
      <w:sz w:val="21"/>
      <w:szCs w:val="24"/>
    </w:rPr>
  </w:style>
  <w:style w:type="character" w:customStyle="1" w:styleId="2342">
    <w:name w:val="网格表 1 浅色1"/>
    <w:qFormat/>
    <w:uiPriority w:val="0"/>
    <w:rPr>
      <w:b/>
      <w:bCs/>
      <w:smallCaps/>
      <w:spacing w:val="5"/>
    </w:rPr>
  </w:style>
  <w:style w:type="character" w:customStyle="1" w:styleId="2343">
    <w:name w:val="Font Style46"/>
    <w:qFormat/>
    <w:uiPriority w:val="0"/>
    <w:rPr>
      <w:rFonts w:ascii="宋体" w:eastAsia="宋体" w:cs="宋体"/>
      <w:b/>
      <w:bCs/>
      <w:sz w:val="28"/>
      <w:szCs w:val="28"/>
    </w:rPr>
  </w:style>
  <w:style w:type="character" w:customStyle="1" w:styleId="2344">
    <w:name w:val="样式 首行缩进:  0.99 厘米 行距: 最小值 25 磅1 Char Char"/>
    <w:qFormat/>
    <w:uiPriority w:val="0"/>
    <w:rPr>
      <w:rFonts w:eastAsia="Times New Roman"/>
      <w:kern w:val="2"/>
      <w:sz w:val="28"/>
    </w:rPr>
  </w:style>
  <w:style w:type="character" w:customStyle="1" w:styleId="2345">
    <w:name w:val="工程编号"/>
    <w:qFormat/>
    <w:uiPriority w:val="99"/>
    <w:rPr>
      <w:b/>
      <w:sz w:val="24"/>
    </w:rPr>
  </w:style>
  <w:style w:type="character" w:customStyle="1" w:styleId="2346">
    <w:name w:val="样式 正文首行缩进 + 首行缩进:  0.99 厘米 段后: 0 磅 Char"/>
    <w:link w:val="2347"/>
    <w:qFormat/>
    <w:uiPriority w:val="0"/>
    <w:rPr>
      <w:rFonts w:cs="宋体"/>
      <w:sz w:val="28"/>
    </w:rPr>
  </w:style>
  <w:style w:type="paragraph" w:customStyle="1" w:styleId="2347">
    <w:name w:val="样式 正文首行缩进 + 首行缩进:  0.99 厘米 段后: 0 磅"/>
    <w:basedOn w:val="85"/>
    <w:link w:val="2346"/>
    <w:qFormat/>
    <w:uiPriority w:val="0"/>
    <w:pPr>
      <w:spacing w:after="0" w:line="500" w:lineRule="atLeast"/>
      <w:ind w:firstLine="561" w:firstLineChars="0"/>
      <w:jc w:val="left"/>
    </w:pPr>
    <w:rPr>
      <w:rFonts w:ascii="Times New Roman" w:hAnsi="Times New Roman" w:eastAsia="宋体" w:cs="宋体"/>
      <w:sz w:val="28"/>
    </w:rPr>
  </w:style>
  <w:style w:type="character" w:customStyle="1" w:styleId="2348">
    <w:name w:val="样式 样式 小四 行距: 1.5 倍行距 + 黑色 Char"/>
    <w:link w:val="2349"/>
    <w:qFormat/>
    <w:uiPriority w:val="0"/>
    <w:rPr>
      <w:rFonts w:cs="宋体"/>
      <w:color w:val="000000"/>
      <w:sz w:val="24"/>
    </w:rPr>
  </w:style>
  <w:style w:type="paragraph" w:customStyle="1" w:styleId="2349">
    <w:name w:val="样式 样式 小四 行距: 1.5 倍行距 + 黑色"/>
    <w:basedOn w:val="913"/>
    <w:link w:val="2348"/>
    <w:qFormat/>
    <w:uiPriority w:val="0"/>
    <w:pPr>
      <w:spacing w:line="480" w:lineRule="atLeast"/>
      <w:jc w:val="left"/>
    </w:pPr>
    <w:rPr>
      <w:rFonts w:cs="宋体"/>
      <w:color w:val="000000"/>
    </w:rPr>
  </w:style>
  <w:style w:type="character" w:customStyle="1" w:styleId="2350">
    <w:name w:val="样式 (西文) Times New Roman 小四 行距: 最小值 25 磅 首行缩进:  2 字符 Char"/>
    <w:qFormat/>
    <w:locked/>
    <w:uiPriority w:val="0"/>
    <w:rPr>
      <w:rFonts w:ascii="宋体" w:hAnsi="宋体" w:cs="宋体"/>
      <w:kern w:val="2"/>
      <w:sz w:val="24"/>
    </w:rPr>
  </w:style>
  <w:style w:type="character" w:customStyle="1" w:styleId="2351">
    <w:name w:val="Char Char112"/>
    <w:qFormat/>
    <w:uiPriority w:val="0"/>
    <w:rPr>
      <w:rFonts w:ascii="宋体" w:hAnsi="Times New Roman" w:eastAsia="宋体" w:cs="Times New Roman"/>
      <w:sz w:val="18"/>
      <w:szCs w:val="18"/>
    </w:rPr>
  </w:style>
  <w:style w:type="character" w:customStyle="1" w:styleId="2352">
    <w:name w:val="无格式表格 31"/>
    <w:qFormat/>
    <w:uiPriority w:val="0"/>
    <w:rPr>
      <w:i/>
      <w:iCs/>
      <w:color w:val="808080"/>
    </w:rPr>
  </w:style>
  <w:style w:type="character" w:customStyle="1" w:styleId="2353">
    <w:name w:val="样式 标题 1 + 行距: 最小值 25 磅2 Char Char"/>
    <w:qFormat/>
    <w:uiPriority w:val="0"/>
    <w:rPr>
      <w:rFonts w:eastAsia="黑体"/>
      <w:color w:val="000000"/>
      <w:kern w:val="44"/>
      <w:sz w:val="32"/>
      <w:szCs w:val="32"/>
    </w:rPr>
  </w:style>
  <w:style w:type="character" w:customStyle="1" w:styleId="2354">
    <w:name w:val="样式 (西文) Times New Roman (中文) 黑体 小四"/>
    <w:qFormat/>
    <w:uiPriority w:val="0"/>
    <w:rPr>
      <w:rFonts w:ascii="Times New Roman" w:hAnsi="Times New Roman" w:eastAsia="黑体"/>
      <w:sz w:val="24"/>
    </w:rPr>
  </w:style>
  <w:style w:type="character" w:customStyle="1" w:styleId="2355">
    <w:name w:val="超链接1"/>
    <w:qFormat/>
    <w:uiPriority w:val="0"/>
    <w:rPr>
      <w:color w:val="0000FF"/>
      <w:u w:val="single"/>
    </w:rPr>
  </w:style>
  <w:style w:type="character" w:customStyle="1" w:styleId="2356">
    <w:name w:val="Char Char22"/>
    <w:qFormat/>
    <w:uiPriority w:val="0"/>
    <w:rPr>
      <w:rFonts w:eastAsia="宋体"/>
      <w:kern w:val="2"/>
      <w:sz w:val="21"/>
      <w:szCs w:val="24"/>
      <w:lang w:val="en-US" w:eastAsia="zh-CN" w:bidi="ar-SA"/>
    </w:rPr>
  </w:style>
  <w:style w:type="character" w:customStyle="1" w:styleId="2357">
    <w:name w:val="text21"/>
    <w:qFormat/>
    <w:uiPriority w:val="0"/>
    <w:rPr>
      <w:rFonts w:hint="default" w:ascii="Verdana" w:hAnsi="Verdana"/>
      <w:color w:val="000000"/>
      <w:sz w:val="17"/>
      <w:szCs w:val="17"/>
    </w:rPr>
  </w:style>
  <w:style w:type="character" w:customStyle="1" w:styleId="2358">
    <w:name w:val="浅色底纹 - 着色 2 字符"/>
    <w:link w:val="2359"/>
    <w:qFormat/>
    <w:uiPriority w:val="0"/>
    <w:rPr>
      <w:rFonts w:ascii="宋体"/>
      <w:b/>
      <w:bCs/>
      <w:i/>
      <w:iCs/>
      <w:color w:val="4F81BD"/>
      <w:sz w:val="24"/>
      <w:szCs w:val="28"/>
    </w:rPr>
  </w:style>
  <w:style w:type="paragraph" w:customStyle="1" w:styleId="2359">
    <w:name w:val="浅色底纹 - 着色 21"/>
    <w:basedOn w:val="1"/>
    <w:next w:val="1"/>
    <w:link w:val="2358"/>
    <w:qFormat/>
    <w:uiPriority w:val="0"/>
    <w:pPr>
      <w:widowControl w:val="0"/>
      <w:pBdr>
        <w:bottom w:val="single" w:color="4F81BD" w:sz="4" w:space="4"/>
      </w:pBdr>
      <w:kinsoku/>
      <w:autoSpaceDE/>
      <w:autoSpaceDN/>
      <w:adjustRightInd/>
      <w:snapToGrid/>
      <w:spacing w:before="200" w:after="280"/>
      <w:ind w:left="936" w:right="936" w:firstLine="480" w:firstLineChars="200"/>
      <w:jc w:val="both"/>
      <w:textAlignment w:val="auto"/>
    </w:pPr>
    <w:rPr>
      <w:rFonts w:ascii="宋体" w:hAnsi="Times New Roman" w:eastAsia="宋体" w:cs="Times New Roman"/>
      <w:b/>
      <w:bCs/>
      <w:i/>
      <w:iCs/>
      <w:snapToGrid/>
      <w:color w:val="4F81BD"/>
      <w:sz w:val="24"/>
      <w:szCs w:val="28"/>
    </w:rPr>
  </w:style>
  <w:style w:type="character" w:customStyle="1" w:styleId="2360">
    <w:name w:val="郭正文 Char Char"/>
    <w:qFormat/>
    <w:locked/>
    <w:uiPriority w:val="99"/>
    <w:rPr>
      <w:rFonts w:ascii="宋体" w:hAnsi="宋体" w:eastAsia="宋体" w:cs="宋体"/>
      <w:sz w:val="24"/>
      <w:szCs w:val="24"/>
    </w:rPr>
  </w:style>
  <w:style w:type="character" w:customStyle="1" w:styleId="2361">
    <w:name w:val="样式 样式 黑体 居中 首行缩进:  0 厘米 段前: 6 磅 段后: 6 磅 行距: 单倍行距 + Times New Rom... Char Char"/>
    <w:link w:val="2362"/>
    <w:qFormat/>
    <w:uiPriority w:val="0"/>
    <w:rPr>
      <w:rFonts w:ascii="Calibri"/>
    </w:rPr>
  </w:style>
  <w:style w:type="paragraph" w:customStyle="1" w:styleId="2362">
    <w:name w:val="样式 样式 黑体 居中 首行缩进:  0 厘米 段前: 6 磅 段后: 6 磅 行距: 单倍行距 + Times New Rom..."/>
    <w:basedOn w:val="989"/>
    <w:link w:val="2361"/>
    <w:qFormat/>
    <w:uiPriority w:val="0"/>
    <w:pPr>
      <w:widowControl/>
      <w:spacing w:before="0" w:after="0"/>
      <w:jc w:val="both"/>
    </w:pPr>
    <w:rPr>
      <w:rFonts w:ascii="Calibri" w:eastAsia="宋体" w:cs="Times New Roman"/>
      <w:sz w:val="20"/>
    </w:rPr>
  </w:style>
  <w:style w:type="character" w:customStyle="1" w:styleId="2363">
    <w:name w:val="样式 样式 样式 段前: 0.5 行 段后: 0.5 行 + 首行缩进:  2 字符 + 两端对齐 首行缩进:  2 字符 Char Char"/>
    <w:link w:val="2364"/>
    <w:qFormat/>
    <w:uiPriority w:val="0"/>
    <w:rPr>
      <w:sz w:val="28"/>
    </w:rPr>
  </w:style>
  <w:style w:type="paragraph" w:customStyle="1" w:styleId="2364">
    <w:name w:val="样式 样式 样式 段前: 0.5 行 段后: 0.5 行 + 首行缩进:  2 字符 + 两端对齐 首行缩进:  2 字符"/>
    <w:basedOn w:val="1"/>
    <w:link w:val="2363"/>
    <w:qFormat/>
    <w:uiPriority w:val="0"/>
    <w:pPr>
      <w:widowControl w:val="0"/>
      <w:kinsoku/>
      <w:autoSpaceDE/>
      <w:autoSpaceDN/>
      <w:snapToGrid/>
      <w:spacing w:line="500" w:lineRule="atLeast"/>
      <w:ind w:firstLine="200" w:firstLineChars="200"/>
      <w:jc w:val="both"/>
    </w:pPr>
    <w:rPr>
      <w:rFonts w:ascii="Times New Roman" w:hAnsi="Times New Roman" w:eastAsia="宋体" w:cs="Times New Roman"/>
      <w:snapToGrid/>
      <w:color w:val="auto"/>
      <w:sz w:val="28"/>
      <w:szCs w:val="20"/>
    </w:rPr>
  </w:style>
  <w:style w:type="character" w:customStyle="1" w:styleId="2365">
    <w:name w:val="页码2"/>
    <w:qFormat/>
    <w:uiPriority w:val="0"/>
  </w:style>
  <w:style w:type="character" w:customStyle="1" w:styleId="2366">
    <w:name w:val="font121"/>
    <w:qFormat/>
    <w:uiPriority w:val="0"/>
    <w:rPr>
      <w:sz w:val="18"/>
      <w:szCs w:val="18"/>
    </w:rPr>
  </w:style>
  <w:style w:type="character" w:customStyle="1" w:styleId="2367">
    <w:name w:val="段落内容 Char"/>
    <w:qFormat/>
    <w:uiPriority w:val="0"/>
    <w:rPr>
      <w:rFonts w:eastAsia="宋体"/>
      <w:kern w:val="2"/>
      <w:sz w:val="28"/>
      <w:lang w:val="en-US" w:eastAsia="zh-CN" w:bidi="ar-SA"/>
    </w:rPr>
  </w:style>
  <w:style w:type="character" w:customStyle="1" w:styleId="2368">
    <w:name w:val="手改 Char Char1"/>
    <w:qFormat/>
    <w:uiPriority w:val="0"/>
    <w:rPr>
      <w:rFonts w:ascii="宋体" w:hAnsi="Times New Roman" w:eastAsia="宋体" w:cs="Times New Roman"/>
      <w:sz w:val="24"/>
      <w:szCs w:val="20"/>
    </w:rPr>
  </w:style>
  <w:style w:type="character" w:customStyle="1" w:styleId="2369">
    <w:name w:val="orange bb"/>
    <w:qFormat/>
    <w:uiPriority w:val="0"/>
  </w:style>
  <w:style w:type="character" w:customStyle="1" w:styleId="2370">
    <w:name w:val="样式 样式 四号 行距: 最小值 24 磅 + 首行缩进:  2 字符 Char"/>
    <w:link w:val="2371"/>
    <w:qFormat/>
    <w:locked/>
    <w:uiPriority w:val="99"/>
    <w:rPr>
      <w:sz w:val="28"/>
      <w:szCs w:val="28"/>
    </w:rPr>
  </w:style>
  <w:style w:type="paragraph" w:customStyle="1" w:styleId="2371">
    <w:name w:val="样式 样式 四号 行距: 最小值 24 磅 + 首行缩进:  2 字符"/>
    <w:basedOn w:val="1"/>
    <w:link w:val="2370"/>
    <w:qFormat/>
    <w:uiPriority w:val="99"/>
    <w:pPr>
      <w:widowControl w:val="0"/>
      <w:kinsoku/>
      <w:autoSpaceDE/>
      <w:autoSpaceDN/>
      <w:adjustRightInd/>
      <w:snapToGrid/>
      <w:spacing w:line="500" w:lineRule="atLeast"/>
      <w:ind w:firstLine="552" w:firstLineChars="200"/>
      <w:jc w:val="both"/>
      <w:textAlignment w:val="auto"/>
    </w:pPr>
    <w:rPr>
      <w:rFonts w:ascii="Times New Roman" w:hAnsi="Times New Roman" w:eastAsia="宋体" w:cs="Times New Roman"/>
      <w:snapToGrid/>
      <w:color w:val="auto"/>
      <w:sz w:val="28"/>
      <w:szCs w:val="28"/>
    </w:rPr>
  </w:style>
  <w:style w:type="character" w:customStyle="1" w:styleId="2372">
    <w:name w:val="样式 样式 四号 行距: 最小值 24 磅 + 首行缩进:  2 字符1 Char Char"/>
    <w:qFormat/>
    <w:uiPriority w:val="0"/>
    <w:rPr>
      <w:sz w:val="28"/>
    </w:rPr>
  </w:style>
  <w:style w:type="character" w:customStyle="1" w:styleId="2373">
    <w:name w:val="样式 标题 3标题 3 Char Char Char标题 3 Char Char头H3h33rd levell3... Char"/>
    <w:link w:val="2374"/>
    <w:qFormat/>
    <w:uiPriority w:val="0"/>
    <w:rPr>
      <w:rFonts w:eastAsia="黑体" w:cs="宋体"/>
      <w:sz w:val="24"/>
    </w:rPr>
  </w:style>
  <w:style w:type="paragraph" w:customStyle="1" w:styleId="2374">
    <w:name w:val="样式 标题 3标题 3 Char Char Char标题 3 Char Char头H3h33rd levell3..."/>
    <w:basedOn w:val="6"/>
    <w:link w:val="2373"/>
    <w:qFormat/>
    <w:uiPriority w:val="0"/>
    <w:pPr>
      <w:widowControl w:val="0"/>
      <w:kinsoku/>
      <w:autoSpaceDE/>
      <w:autoSpaceDN/>
      <w:adjustRightInd/>
      <w:snapToGrid/>
      <w:spacing w:before="60" w:after="60" w:line="500" w:lineRule="atLeast"/>
      <w:ind w:firstLine="50" w:firstLineChars="50"/>
      <w:textAlignment w:val="auto"/>
    </w:pPr>
    <w:rPr>
      <w:rFonts w:ascii="Times New Roman" w:hAnsi="Times New Roman" w:eastAsia="黑体" w:cs="宋体"/>
      <w:b w:val="0"/>
      <w:bCs w:val="0"/>
      <w:snapToGrid/>
      <w:color w:val="auto"/>
      <w:szCs w:val="20"/>
    </w:rPr>
  </w:style>
  <w:style w:type="character" w:customStyle="1" w:styleId="2375">
    <w:name w:val="Char Char6"/>
    <w:qFormat/>
    <w:uiPriority w:val="0"/>
    <w:rPr>
      <w:rFonts w:ascii="宋体" w:hAnsi="Courier New" w:eastAsia="宋体" w:cs="Courier New"/>
      <w:kern w:val="2"/>
      <w:sz w:val="21"/>
      <w:szCs w:val="21"/>
      <w:lang w:val="en-US" w:eastAsia="zh-CN" w:bidi="ar-SA"/>
    </w:rPr>
  </w:style>
  <w:style w:type="character" w:customStyle="1" w:styleId="2376">
    <w:name w:val="样式 (中文) 仿宋_GB2312 四号 首行缩进:  0.85 厘米 行距: 固定值 26 磅 Char"/>
    <w:link w:val="2377"/>
    <w:qFormat/>
    <w:uiPriority w:val="0"/>
    <w:rPr>
      <w:rFonts w:ascii="Calibri" w:hAnsi="Calibri"/>
      <w:sz w:val="24"/>
    </w:rPr>
  </w:style>
  <w:style w:type="paragraph" w:customStyle="1" w:styleId="2377">
    <w:name w:val="样式 (中文) 仿宋_GB2312 四号 首行缩进:  0.85 厘米 行距: 固定值 26 磅"/>
    <w:basedOn w:val="1"/>
    <w:link w:val="2376"/>
    <w:qFormat/>
    <w:uiPriority w:val="0"/>
    <w:pPr>
      <w:widowControl w:val="0"/>
      <w:kinsoku/>
      <w:autoSpaceDE/>
      <w:autoSpaceDN/>
      <w:adjustRightInd/>
      <w:snapToGrid/>
      <w:spacing w:line="480" w:lineRule="atLeast"/>
      <w:ind w:firstLine="482"/>
      <w:jc w:val="both"/>
      <w:textAlignment w:val="auto"/>
    </w:pPr>
    <w:rPr>
      <w:rFonts w:ascii="Calibri" w:hAnsi="Calibri" w:eastAsia="宋体" w:cs="Times New Roman"/>
      <w:snapToGrid/>
      <w:color w:val="auto"/>
      <w:sz w:val="24"/>
      <w:szCs w:val="20"/>
    </w:rPr>
  </w:style>
  <w:style w:type="character" w:customStyle="1" w:styleId="2378">
    <w:name w:val="标题3 Char1"/>
    <w:qFormat/>
    <w:uiPriority w:val="0"/>
    <w:rPr>
      <w:rFonts w:ascii="宋体" w:hAnsi="Courier New" w:cs="Courier New"/>
      <w:b/>
      <w:bCs/>
      <w:iCs/>
      <w:color w:val="000000"/>
      <w:kern w:val="2"/>
      <w:sz w:val="28"/>
      <w:szCs w:val="28"/>
      <w:lang w:bidi="en-US"/>
    </w:rPr>
  </w:style>
  <w:style w:type="character" w:customStyle="1" w:styleId="2379">
    <w:name w:val="artcontent"/>
    <w:qFormat/>
    <w:uiPriority w:val="0"/>
    <w:rPr>
      <w:rFonts w:ascii="Tahoma" w:hAnsi="Tahoma" w:eastAsia="宋体"/>
      <w:kern w:val="2"/>
      <w:sz w:val="22"/>
      <w:szCs w:val="22"/>
      <w:lang w:val="en-US" w:eastAsia="zh-CN" w:bidi="ar-SA"/>
    </w:rPr>
  </w:style>
  <w:style w:type="character" w:customStyle="1" w:styleId="2380">
    <w:name w:val="正文首行缩进 2 字符"/>
    <w:basedOn w:val="298"/>
    <w:qFormat/>
    <w:uiPriority w:val="99"/>
    <w:rPr>
      <w:rFonts w:ascii="Times New Roman" w:hAnsi="Times New Roman" w:eastAsia="宋体" w:cs="Times New Roman"/>
      <w:kern w:val="2"/>
      <w:sz w:val="21"/>
      <w:szCs w:val="24"/>
      <w:lang w:val="en-US" w:eastAsia="zh-CN" w:bidi="ar-SA"/>
    </w:rPr>
  </w:style>
  <w:style w:type="character" w:customStyle="1" w:styleId="2381">
    <w:name w:val="Char Char71"/>
    <w:qFormat/>
    <w:uiPriority w:val="0"/>
    <w:rPr>
      <w:rFonts w:ascii="Arial" w:hAnsi="Arial" w:eastAsia="黑体"/>
      <w:b/>
      <w:bCs/>
      <w:kern w:val="2"/>
      <w:sz w:val="32"/>
      <w:szCs w:val="32"/>
      <w:lang w:val="en-US" w:eastAsia="zh-CN" w:bidi="ar-SA"/>
    </w:rPr>
  </w:style>
  <w:style w:type="character" w:customStyle="1" w:styleId="2382">
    <w:name w:val="样式 样式 样式 首行缩进:  2 字符1 + 首行缩进:  2 字符 + (符号) 宋体 黑色 Char Char"/>
    <w:qFormat/>
    <w:uiPriority w:val="0"/>
    <w:rPr>
      <w:color w:val="000000"/>
      <w:sz w:val="28"/>
      <w:shd w:val="clear" w:color="FFFFFF" w:fill="FFFFFF"/>
    </w:rPr>
  </w:style>
  <w:style w:type="character" w:customStyle="1" w:styleId="2383">
    <w:name w:val="样式 标题 4 + 红色 Char Char"/>
    <w:link w:val="2384"/>
    <w:qFormat/>
    <w:uiPriority w:val="0"/>
    <w:rPr>
      <w:rFonts w:ascii="Arial" w:hAnsi="Arial"/>
      <w:color w:val="FF0000"/>
      <w:sz w:val="24"/>
      <w:szCs w:val="28"/>
    </w:rPr>
  </w:style>
  <w:style w:type="paragraph" w:customStyle="1" w:styleId="2384">
    <w:name w:val="样式 标题 4 + 红色 Char"/>
    <w:basedOn w:val="8"/>
    <w:link w:val="2383"/>
    <w:qFormat/>
    <w:uiPriority w:val="0"/>
    <w:pPr>
      <w:keepNext w:val="0"/>
      <w:keepLines w:val="0"/>
      <w:adjustRightInd/>
      <w:spacing w:before="120" w:after="0" w:line="240" w:lineRule="auto"/>
      <w:ind w:left="864" w:leftChars="100" w:hanging="864"/>
      <w:textAlignment w:val="auto"/>
    </w:pPr>
    <w:rPr>
      <w:rFonts w:eastAsia="宋体"/>
      <w:b w:val="0"/>
      <w:color w:val="FF0000"/>
      <w:sz w:val="24"/>
      <w:szCs w:val="28"/>
    </w:rPr>
  </w:style>
  <w:style w:type="character" w:customStyle="1" w:styleId="2385">
    <w:name w:val="样式 样式 样式 样式 样式 样式 黑色 首行缩进:  2 字符 + 首行缩进:  2 字符 + 首行缩进:  2 字符 行距:... Char Char"/>
    <w:link w:val="2386"/>
    <w:qFormat/>
    <w:uiPriority w:val="0"/>
    <w:rPr>
      <w:rFonts w:hAnsi="宋体" w:eastAsia="仿宋_GB2312"/>
      <w:color w:val="000000"/>
      <w:sz w:val="28"/>
    </w:rPr>
  </w:style>
  <w:style w:type="paragraph" w:customStyle="1" w:styleId="2386">
    <w:name w:val="样式 样式 样式 样式 样式 样式 黑色 首行缩进:  2 字符 + 首行缩进:  2 字符 + 首行缩进:  2 字符 行距:..."/>
    <w:basedOn w:val="1"/>
    <w:link w:val="2385"/>
    <w:qFormat/>
    <w:uiPriority w:val="0"/>
    <w:pPr>
      <w:widowControl w:val="0"/>
      <w:kinsoku/>
      <w:autoSpaceDE/>
      <w:autoSpaceDN/>
      <w:adjustRightInd/>
      <w:snapToGrid/>
      <w:spacing w:line="500" w:lineRule="atLeast"/>
      <w:ind w:firstLine="560" w:firstLineChars="200"/>
      <w:jc w:val="both"/>
      <w:textAlignment w:val="auto"/>
    </w:pPr>
    <w:rPr>
      <w:rFonts w:ascii="Times New Roman" w:hAnsi="宋体" w:eastAsia="仿宋_GB2312" w:cs="Times New Roman"/>
      <w:snapToGrid/>
      <w:sz w:val="28"/>
      <w:szCs w:val="20"/>
    </w:rPr>
  </w:style>
  <w:style w:type="character" w:customStyle="1" w:styleId="2387">
    <w:name w:val="标题7"/>
    <w:qFormat/>
    <w:uiPriority w:val="0"/>
  </w:style>
  <w:style w:type="character" w:customStyle="1" w:styleId="2388">
    <w:name w:val="样式 样式 样式 黑色 行距: 固定值 20 磅 + 首行缩进:  0 字符 + 自动设置 行距: 1.5 倍行距 Char Char"/>
    <w:link w:val="2389"/>
    <w:qFormat/>
    <w:uiPriority w:val="0"/>
    <w:rPr>
      <w:rFonts w:cs="宋体"/>
      <w:sz w:val="28"/>
    </w:rPr>
  </w:style>
  <w:style w:type="paragraph" w:customStyle="1" w:styleId="2389">
    <w:name w:val="样式 样式 样式 黑色 行距: 固定值 20 磅 + 首行缩进:  0 字符 + 自动设置 行距: 1.5 倍行距"/>
    <w:basedOn w:val="2337"/>
    <w:link w:val="2388"/>
    <w:qFormat/>
    <w:uiPriority w:val="0"/>
    <w:pPr>
      <w:spacing w:line="500" w:lineRule="atLeast"/>
      <w:ind w:firstLine="561"/>
    </w:pPr>
    <w:rPr>
      <w:rFonts w:cs="宋体"/>
      <w:color w:val="auto"/>
      <w:sz w:val="28"/>
    </w:rPr>
  </w:style>
  <w:style w:type="character" w:customStyle="1" w:styleId="2390">
    <w:name w:val="Char Char72"/>
    <w:qFormat/>
    <w:uiPriority w:val="0"/>
    <w:rPr>
      <w:rFonts w:ascii="Arial" w:hAnsi="Arial" w:eastAsia="黑体"/>
      <w:b/>
      <w:bCs/>
      <w:kern w:val="2"/>
      <w:sz w:val="32"/>
      <w:szCs w:val="32"/>
      <w:lang w:val="en-US" w:eastAsia="zh-CN" w:bidi="ar-SA"/>
    </w:rPr>
  </w:style>
  <w:style w:type="character" w:customStyle="1" w:styleId="2391">
    <w:name w:val="样式 小四 黑色 左 首行缩进:  0.85 厘米 行距: 最小值 24 磅 Char Char"/>
    <w:qFormat/>
    <w:uiPriority w:val="0"/>
    <w:rPr>
      <w:rFonts w:cs="宋体"/>
      <w:color w:val="000000"/>
      <w:sz w:val="24"/>
    </w:rPr>
  </w:style>
  <w:style w:type="character" w:customStyle="1" w:styleId="2392">
    <w:name w:val="样式 样式 样式 样式 样式 样式 样式 样式 样式 小四 行距: 最小值 24 磅 + 首行缩进:  2 字符 + 首行缩进:... Char"/>
    <w:link w:val="2393"/>
    <w:qFormat/>
    <w:uiPriority w:val="0"/>
  </w:style>
  <w:style w:type="paragraph" w:customStyle="1" w:styleId="2393">
    <w:name w:val="样式 样式 样式 样式 样式 样式 样式 样式 样式 小四 行距: 最小值 24 磅 + 首行缩进:  2 字符 + 首行缩进:..."/>
    <w:basedOn w:val="2394"/>
    <w:link w:val="2392"/>
    <w:qFormat/>
    <w:uiPriority w:val="0"/>
    <w:pPr>
      <w:ind w:firstLine="560"/>
    </w:pPr>
    <w:rPr>
      <w:rFonts w:ascii="Times New Roman" w:hAnsi="Times New Roman"/>
      <w:kern w:val="0"/>
      <w:sz w:val="20"/>
    </w:rPr>
  </w:style>
  <w:style w:type="paragraph" w:customStyle="1" w:styleId="2394">
    <w:name w:val="样式 样式 样式 样式 样式 样式 样式 样式 小四 行距: 最小值 24 磅 + 首行缩进:  2 字符 + 首行缩进:  2...1"/>
    <w:basedOn w:val="1"/>
    <w:link w:val="2395"/>
    <w:qFormat/>
    <w:uiPriority w:val="0"/>
    <w:pPr>
      <w:widowControl w:val="0"/>
      <w:kinsoku/>
      <w:autoSpaceDE/>
      <w:autoSpaceDN/>
      <w:adjustRightInd/>
      <w:snapToGrid/>
      <w:spacing w:line="500" w:lineRule="atLeast"/>
      <w:ind w:firstLine="200" w:firstLineChars="200"/>
      <w:jc w:val="both"/>
      <w:textAlignment w:val="auto"/>
    </w:pPr>
    <w:rPr>
      <w:rFonts w:ascii="宋体" w:hAnsi="宋体" w:eastAsia="宋体" w:cs="Times New Roman"/>
      <w:snapToGrid/>
      <w:color w:val="auto"/>
      <w:kern w:val="2"/>
      <w:sz w:val="28"/>
      <w:szCs w:val="20"/>
    </w:rPr>
  </w:style>
  <w:style w:type="character" w:customStyle="1" w:styleId="2395">
    <w:name w:val="样式 样式 样式 样式 样式 样式 样式 样式 小四 行距: 最小值 24 磅 + 首行缩进:  2 字符 + 首行缩进:  2...1 Char"/>
    <w:link w:val="2394"/>
    <w:qFormat/>
    <w:uiPriority w:val="0"/>
    <w:rPr>
      <w:rFonts w:ascii="宋体" w:hAnsi="宋体"/>
      <w:kern w:val="2"/>
      <w:sz w:val="28"/>
    </w:rPr>
  </w:style>
  <w:style w:type="character" w:customStyle="1" w:styleId="2396">
    <w:name w:val="样式 (符号) 宋体 四号 首行缩进:  0.99 厘米 行距: 1.5 倍行距 Char Char"/>
    <w:qFormat/>
    <w:uiPriority w:val="0"/>
    <w:rPr>
      <w:rFonts w:hAnsi="宋体"/>
      <w:sz w:val="28"/>
    </w:rPr>
  </w:style>
  <w:style w:type="character" w:customStyle="1" w:styleId="2397">
    <w:name w:val="Char Char151"/>
    <w:qFormat/>
    <w:uiPriority w:val="0"/>
    <w:rPr>
      <w:rFonts w:ascii="Arial" w:hAnsi="Arial" w:eastAsia="黑体"/>
      <w:b/>
      <w:bCs/>
      <w:kern w:val="2"/>
      <w:sz w:val="24"/>
      <w:szCs w:val="24"/>
    </w:rPr>
  </w:style>
  <w:style w:type="character" w:customStyle="1" w:styleId="2398">
    <w:name w:val="样式 样式 首行缩进:  0.99 厘米 行距: 最小值 25 磅1 + 加宽量  0.2 磅 Char Char"/>
    <w:link w:val="2399"/>
    <w:qFormat/>
    <w:uiPriority w:val="0"/>
    <w:rPr>
      <w:sz w:val="28"/>
      <w:szCs w:val="28"/>
    </w:rPr>
  </w:style>
  <w:style w:type="paragraph" w:customStyle="1" w:styleId="2399">
    <w:name w:val="样式 样式 首行缩进:  0.99 厘米 行距: 最小值 25 磅1 + 加宽量  0.2 磅"/>
    <w:basedOn w:val="2236"/>
    <w:link w:val="2398"/>
    <w:qFormat/>
    <w:uiPriority w:val="0"/>
    <w:rPr>
      <w:rFonts w:cs="Times New Roman"/>
      <w:szCs w:val="28"/>
    </w:rPr>
  </w:style>
  <w:style w:type="character" w:customStyle="1" w:styleId="2400">
    <w:name w:val="报告内容 Char Char Char Char Char Char Char Char Char"/>
    <w:qFormat/>
    <w:uiPriority w:val="0"/>
    <w:rPr>
      <w:rFonts w:ascii="宋体" w:hAnsi="宋体" w:eastAsia="宋体"/>
      <w:kern w:val="2"/>
      <w:sz w:val="28"/>
      <w:lang w:val="en-US" w:eastAsia="zh-CN" w:bidi="ar-SA"/>
    </w:rPr>
  </w:style>
  <w:style w:type="character" w:customStyle="1" w:styleId="2401">
    <w:name w:val="样式 标题 2标题 1.1Title Header2标题 w2节标题 2－ch节标题 1.1H2标题 2 Cha... Char"/>
    <w:link w:val="2402"/>
    <w:qFormat/>
    <w:uiPriority w:val="0"/>
    <w:rPr>
      <w:rFonts w:eastAsia="黑体" w:cs="宋体"/>
      <w:sz w:val="28"/>
    </w:rPr>
  </w:style>
  <w:style w:type="paragraph" w:customStyle="1" w:styleId="2402">
    <w:name w:val="样式 标题 2标题 1.1Title Header2标题 w2节标题 2－ch节标题 1.1H2标题 2 Cha..."/>
    <w:basedOn w:val="5"/>
    <w:link w:val="2401"/>
    <w:qFormat/>
    <w:uiPriority w:val="0"/>
    <w:pPr>
      <w:widowControl w:val="0"/>
      <w:kinsoku/>
      <w:autoSpaceDE/>
      <w:autoSpaceDN/>
      <w:adjustRightInd/>
      <w:snapToGrid/>
      <w:spacing w:before="120" w:after="120" w:line="500" w:lineRule="atLeast"/>
      <w:ind w:firstLine="50" w:firstLineChars="50"/>
      <w:textAlignment w:val="auto"/>
    </w:pPr>
    <w:rPr>
      <w:rFonts w:ascii="Times New Roman" w:hAnsi="Times New Roman" w:eastAsia="黑体" w:cs="宋体"/>
      <w:b w:val="0"/>
      <w:bCs w:val="0"/>
      <w:snapToGrid/>
      <w:color w:val="auto"/>
      <w:sz w:val="28"/>
      <w:szCs w:val="20"/>
    </w:rPr>
  </w:style>
  <w:style w:type="character" w:customStyle="1" w:styleId="2403">
    <w:name w:val="themebody1"/>
    <w:qFormat/>
    <w:uiPriority w:val="0"/>
    <w:rPr>
      <w:color w:val="FFFFFF"/>
    </w:rPr>
  </w:style>
  <w:style w:type="character" w:customStyle="1" w:styleId="2404">
    <w:name w:val="unnamed1"/>
    <w:qFormat/>
    <w:uiPriority w:val="0"/>
  </w:style>
  <w:style w:type="character" w:customStyle="1" w:styleId="2405">
    <w:name w:val="样式 标题 4标题 4 Char Char Char Char标题 4 Char标题 4 Char Char Char C...1 Char"/>
    <w:link w:val="2406"/>
    <w:qFormat/>
    <w:uiPriority w:val="0"/>
    <w:rPr>
      <w:rFonts w:ascii="Calibri" w:hAnsi="Calibri"/>
      <w:sz w:val="24"/>
    </w:rPr>
  </w:style>
  <w:style w:type="paragraph" w:customStyle="1" w:styleId="2406">
    <w:name w:val="样式 标题 4标题 4 Char Char Char Char标题 4 Char标题 4 Char Char Char C...1"/>
    <w:basedOn w:val="8"/>
    <w:link w:val="2405"/>
    <w:qFormat/>
    <w:uiPriority w:val="0"/>
    <w:pPr>
      <w:spacing w:before="0" w:after="0" w:line="500" w:lineRule="atLeast"/>
    </w:pPr>
    <w:rPr>
      <w:rFonts w:ascii="Calibri" w:hAnsi="Calibri" w:eastAsia="宋体"/>
      <w:b w:val="0"/>
      <w:sz w:val="24"/>
    </w:rPr>
  </w:style>
  <w:style w:type="character" w:customStyle="1" w:styleId="2407">
    <w:name w:val="样式 样式 样式 样式 黑色 行距: 固定值 20 磅 + 首行缩进:  2 字符 + 首行缩进:  2 字符 + 自动设置 ... Char"/>
    <w:link w:val="2408"/>
    <w:qFormat/>
    <w:uiPriority w:val="0"/>
    <w:rPr>
      <w:sz w:val="24"/>
    </w:rPr>
  </w:style>
  <w:style w:type="paragraph" w:customStyle="1" w:styleId="2408">
    <w:name w:val="样式 样式 样式 样式 黑色 行距: 固定值 20 磅 + 首行缩进:  2 字符 + 首行缩进:  2 字符 + 自动设置 ..."/>
    <w:basedOn w:val="1"/>
    <w:link w:val="2407"/>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2409">
    <w:name w:val="报告内容 Char Char Char"/>
    <w:qFormat/>
    <w:uiPriority w:val="0"/>
    <w:rPr>
      <w:rFonts w:ascii="宋体" w:eastAsia="宋体"/>
      <w:kern w:val="2"/>
      <w:sz w:val="21"/>
      <w:szCs w:val="28"/>
      <w:lang w:val="en-US" w:eastAsia="zh-CN" w:bidi="ar-SA"/>
    </w:rPr>
  </w:style>
  <w:style w:type="character" w:customStyle="1" w:styleId="2410">
    <w:name w:val="样式 样式 标题 3第二层条第三层h3H3l3CT目录标题 3BOD 0sect1.2.3l3+toc 3hea... + 小四...1 Char"/>
    <w:link w:val="2411"/>
    <w:qFormat/>
    <w:uiPriority w:val="0"/>
    <w:rPr>
      <w:rFonts w:ascii="Calibri" w:hAnsi="Calibri" w:eastAsia="黑体"/>
      <w:sz w:val="24"/>
    </w:rPr>
  </w:style>
  <w:style w:type="paragraph" w:customStyle="1" w:styleId="2411">
    <w:name w:val="样式 样式 标题 3第二层条第三层h3H3l3CT目录标题 3BOD 0sect1.2.3l3+toc 3hea... + 小四...1"/>
    <w:basedOn w:val="1"/>
    <w:link w:val="2410"/>
    <w:qFormat/>
    <w:uiPriority w:val="0"/>
    <w:pPr>
      <w:keepNext/>
      <w:keepLines/>
      <w:widowControl w:val="0"/>
      <w:kinsoku/>
      <w:autoSpaceDE/>
      <w:autoSpaceDN/>
      <w:adjustRightInd/>
      <w:snapToGrid/>
      <w:spacing w:before="60" w:after="60" w:line="480" w:lineRule="atLeast"/>
      <w:jc w:val="both"/>
      <w:textAlignment w:val="auto"/>
      <w:outlineLvl w:val="2"/>
    </w:pPr>
    <w:rPr>
      <w:rFonts w:ascii="Calibri" w:hAnsi="Calibri" w:eastAsia="黑体" w:cs="Times New Roman"/>
      <w:snapToGrid/>
      <w:color w:val="auto"/>
      <w:sz w:val="24"/>
      <w:szCs w:val="20"/>
    </w:rPr>
  </w:style>
  <w:style w:type="character" w:customStyle="1" w:styleId="2412">
    <w:name w:val="样式 四号 黑色 首行缩进:  0.99 厘米 行距: 最小值 24 磅 Char Char"/>
    <w:qFormat/>
    <w:uiPriority w:val="0"/>
    <w:rPr>
      <w:color w:val="000000"/>
      <w:sz w:val="28"/>
    </w:rPr>
  </w:style>
  <w:style w:type="character" w:customStyle="1" w:styleId="2413">
    <w:name w:val="标题提3 Char"/>
    <w:link w:val="2414"/>
    <w:qFormat/>
    <w:uiPriority w:val="0"/>
    <w:rPr>
      <w:b/>
      <w:bCs/>
      <w:sz w:val="24"/>
      <w:szCs w:val="24"/>
    </w:rPr>
  </w:style>
  <w:style w:type="paragraph" w:customStyle="1" w:styleId="2414">
    <w:name w:val="标题提3"/>
    <w:basedOn w:val="6"/>
    <w:next w:val="86"/>
    <w:link w:val="2413"/>
    <w:qFormat/>
    <w:uiPriority w:val="0"/>
    <w:pPr>
      <w:widowControl w:val="0"/>
      <w:kinsoku/>
      <w:autoSpaceDE/>
      <w:autoSpaceDN/>
      <w:adjustRightInd/>
      <w:snapToGrid/>
      <w:spacing w:before="0" w:after="0" w:line="360" w:lineRule="auto"/>
      <w:textAlignment w:val="auto"/>
    </w:pPr>
    <w:rPr>
      <w:rFonts w:ascii="Times New Roman" w:hAnsi="Times New Roman" w:cs="Times New Roman"/>
      <w:snapToGrid/>
      <w:color w:val="auto"/>
      <w:szCs w:val="24"/>
    </w:rPr>
  </w:style>
  <w:style w:type="character" w:customStyle="1" w:styleId="2415">
    <w:name w:val="样式 样式 首行缩进:  0.85 厘米 行距: 1.5 倍行距 + 黑色1 Char Char"/>
    <w:qFormat/>
    <w:uiPriority w:val="0"/>
    <w:rPr>
      <w:color w:val="000000"/>
      <w:sz w:val="28"/>
    </w:rPr>
  </w:style>
  <w:style w:type="character" w:customStyle="1" w:styleId="2416">
    <w:name w:val="论文正文 Char"/>
    <w:link w:val="2417"/>
    <w:qFormat/>
    <w:uiPriority w:val="0"/>
    <w:rPr>
      <w:rFonts w:cs="黑体"/>
      <w:sz w:val="24"/>
    </w:rPr>
  </w:style>
  <w:style w:type="paragraph" w:customStyle="1" w:styleId="2417">
    <w:name w:val="论文正文"/>
    <w:basedOn w:val="1"/>
    <w:link w:val="2416"/>
    <w:qFormat/>
    <w:uiPriority w:val="0"/>
    <w:pPr>
      <w:widowControl w:val="0"/>
      <w:kinsoku/>
      <w:autoSpaceDE/>
      <w:autoSpaceDN/>
      <w:adjustRightInd/>
      <w:snapToGrid/>
      <w:spacing w:line="480" w:lineRule="exact"/>
      <w:ind w:firstLine="200" w:firstLineChars="200"/>
      <w:jc w:val="both"/>
      <w:textAlignment w:val="auto"/>
    </w:pPr>
    <w:rPr>
      <w:rFonts w:ascii="Times New Roman" w:hAnsi="Times New Roman" w:eastAsia="宋体" w:cs="黑体"/>
      <w:snapToGrid/>
      <w:color w:val="auto"/>
      <w:sz w:val="24"/>
      <w:szCs w:val="20"/>
    </w:rPr>
  </w:style>
  <w:style w:type="character" w:customStyle="1" w:styleId="2418">
    <w:name w:val="目录 1 Char1"/>
    <w:qFormat/>
    <w:uiPriority w:val="39"/>
    <w:rPr>
      <w:b/>
      <w:bCs/>
      <w:caps/>
      <w:kern w:val="2"/>
    </w:rPr>
  </w:style>
  <w:style w:type="character" w:customStyle="1" w:styleId="2419">
    <w:name w:val="样式 样式 居中1 + Char"/>
    <w:link w:val="2420"/>
    <w:qFormat/>
    <w:uiPriority w:val="0"/>
    <w:rPr>
      <w:rFonts w:cs="宋体"/>
    </w:rPr>
  </w:style>
  <w:style w:type="paragraph" w:customStyle="1" w:styleId="2420">
    <w:name w:val="样式 样式 居中1 +"/>
    <w:basedOn w:val="1"/>
    <w:link w:val="2419"/>
    <w:qFormat/>
    <w:uiPriority w:val="0"/>
    <w:pPr>
      <w:widowControl w:val="0"/>
      <w:kinsoku/>
      <w:autoSpaceDE/>
      <w:autoSpaceDN/>
      <w:adjustRightInd/>
      <w:snapToGrid/>
      <w:jc w:val="center"/>
      <w:textAlignment w:val="auto"/>
    </w:pPr>
    <w:rPr>
      <w:rFonts w:ascii="Times New Roman" w:hAnsi="Times New Roman" w:eastAsia="宋体" w:cs="宋体"/>
      <w:snapToGrid/>
      <w:color w:val="auto"/>
      <w:sz w:val="20"/>
      <w:szCs w:val="20"/>
    </w:rPr>
  </w:style>
  <w:style w:type="character" w:customStyle="1" w:styleId="2421">
    <w:name w:val="样式 四号 首行缩进:  0.99 厘米 行距: 最小值 25 磅6 Char"/>
    <w:link w:val="2422"/>
    <w:qFormat/>
    <w:uiPriority w:val="0"/>
    <w:rPr>
      <w:rFonts w:ascii="Calibri" w:hAnsi="Calibri"/>
      <w:sz w:val="28"/>
    </w:rPr>
  </w:style>
  <w:style w:type="paragraph" w:customStyle="1" w:styleId="2422">
    <w:name w:val="样式 四号 首行缩进:  0.99 厘米 行距: 最小值 25 磅6"/>
    <w:basedOn w:val="1"/>
    <w:link w:val="2421"/>
    <w:qFormat/>
    <w:uiPriority w:val="0"/>
    <w:pPr>
      <w:widowControl w:val="0"/>
      <w:kinsoku/>
      <w:autoSpaceDE/>
      <w:autoSpaceDN/>
      <w:adjustRightInd/>
      <w:snapToGrid/>
      <w:spacing w:line="500" w:lineRule="atLeast"/>
      <w:ind w:firstLine="561"/>
      <w:jc w:val="both"/>
      <w:textAlignment w:val="auto"/>
    </w:pPr>
    <w:rPr>
      <w:rFonts w:ascii="Calibri" w:hAnsi="Calibri" w:eastAsia="宋体" w:cs="Times New Roman"/>
      <w:snapToGrid/>
      <w:color w:val="auto"/>
      <w:sz w:val="28"/>
      <w:szCs w:val="20"/>
    </w:rPr>
  </w:style>
  <w:style w:type="character" w:customStyle="1" w:styleId="2423">
    <w:name w:val="文档结构图 Char2"/>
    <w:qFormat/>
    <w:uiPriority w:val="0"/>
    <w:rPr>
      <w:rFonts w:hAnsi="宋体"/>
      <w:kern w:val="2"/>
      <w:sz w:val="21"/>
      <w:shd w:val="clear" w:color="auto" w:fill="000080"/>
    </w:rPr>
  </w:style>
  <w:style w:type="character" w:customStyle="1" w:styleId="2424">
    <w:name w:val="样式 样式 样式 样式 (中文) 仿宋_GB2312 四号 黑色 首行缩进:  0.95 厘米 行距: 1.5 倍行距 + 宋体... Char"/>
    <w:link w:val="2425"/>
    <w:qFormat/>
    <w:uiPriority w:val="0"/>
    <w:rPr>
      <w:rFonts w:cs="宋体"/>
      <w:color w:val="000000"/>
      <w:sz w:val="24"/>
    </w:rPr>
  </w:style>
  <w:style w:type="paragraph" w:customStyle="1" w:styleId="2425">
    <w:name w:val="样式 样式 样式 样式 (中文) 仿宋_GB2312 四号 黑色 首行缩进:  0.95 厘米 行距: 1.5 倍行距 + 宋体..."/>
    <w:basedOn w:val="2426"/>
    <w:link w:val="2424"/>
    <w:qFormat/>
    <w:uiPriority w:val="0"/>
    <w:rPr>
      <w:rFonts w:cs="宋体"/>
      <w:kern w:val="0"/>
    </w:rPr>
  </w:style>
  <w:style w:type="paragraph" w:customStyle="1" w:styleId="2426">
    <w:name w:val="样式 样式 样式 (中文) 仿宋_GB2312 四号 黑色 首行缩进:  0.95 厘米 行距: 1.5 倍行距 + 宋体 + ..."/>
    <w:basedOn w:val="1"/>
    <w:link w:val="2427"/>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Times New Roman"/>
      <w:snapToGrid/>
      <w:kern w:val="2"/>
      <w:sz w:val="24"/>
      <w:szCs w:val="20"/>
    </w:rPr>
  </w:style>
  <w:style w:type="character" w:customStyle="1" w:styleId="2427">
    <w:name w:val="样式 样式 样式 (中文) 仿宋_GB2312 四号 黑色 首行缩进:  0.95 厘米 行距: 1.5 倍行距 + 宋体 + ... Char"/>
    <w:link w:val="2426"/>
    <w:qFormat/>
    <w:uiPriority w:val="0"/>
    <w:rPr>
      <w:color w:val="000000"/>
      <w:kern w:val="2"/>
      <w:sz w:val="24"/>
    </w:rPr>
  </w:style>
  <w:style w:type="character" w:customStyle="1" w:styleId="2428">
    <w:name w:val="报告书格式 Char"/>
    <w:link w:val="2429"/>
    <w:qFormat/>
    <w:uiPriority w:val="0"/>
    <w:rPr>
      <w:rFonts w:ascii="宋体" w:hAnsi="宋体"/>
      <w:sz w:val="24"/>
      <w:szCs w:val="24"/>
    </w:rPr>
  </w:style>
  <w:style w:type="paragraph" w:customStyle="1" w:styleId="2429">
    <w:name w:val="报告书格式"/>
    <w:basedOn w:val="1"/>
    <w:link w:val="2428"/>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Times New Roman"/>
      <w:snapToGrid/>
      <w:color w:val="auto"/>
      <w:sz w:val="24"/>
      <w:szCs w:val="24"/>
    </w:rPr>
  </w:style>
  <w:style w:type="character" w:customStyle="1" w:styleId="2430">
    <w:name w:val="font112"/>
    <w:qFormat/>
    <w:uiPriority w:val="0"/>
    <w:rPr>
      <w:rFonts w:hint="default" w:ascii="Times New Roman" w:hAnsi="Times New Roman" w:cs="Times New Roman"/>
      <w:color w:val="000000"/>
      <w:sz w:val="20"/>
      <w:szCs w:val="20"/>
      <w:u w:val="none"/>
      <w:vertAlign w:val="superscript"/>
    </w:rPr>
  </w:style>
  <w:style w:type="character" w:customStyle="1" w:styleId="2431">
    <w:name w:val="样式 样式 标题 2标题 41节Heading 2ph2h21head 08标题 1.1Chapter Heading... +... Char Char"/>
    <w:link w:val="2432"/>
    <w:qFormat/>
    <w:uiPriority w:val="0"/>
    <w:rPr>
      <w:rFonts w:eastAsia="黑体"/>
      <w:sz w:val="30"/>
      <w:szCs w:val="32"/>
    </w:rPr>
  </w:style>
  <w:style w:type="paragraph" w:customStyle="1" w:styleId="2432">
    <w:name w:val="样式 样式 标题 2标题 41节Heading 2ph2h21head 08标题 1.1Chapter Heading... +..."/>
    <w:basedOn w:val="1"/>
    <w:link w:val="243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color w:val="auto"/>
      <w:sz w:val="30"/>
      <w:szCs w:val="32"/>
    </w:rPr>
  </w:style>
  <w:style w:type="character" w:customStyle="1" w:styleId="2433">
    <w:name w:val="样式 小四 黑色 首行缩进:  0.85 厘米 行距: 最小值 24 磅 Char Char"/>
    <w:qFormat/>
    <w:uiPriority w:val="0"/>
    <w:rPr>
      <w:rFonts w:cs="宋体"/>
      <w:color w:val="000000"/>
      <w:kern w:val="2"/>
      <w:sz w:val="24"/>
    </w:rPr>
  </w:style>
  <w:style w:type="character" w:customStyle="1" w:styleId="2434">
    <w:name w:val="样式 样式 标题 3 + 小三 加粗 段前: 6 磅 段后: 6 磅 + 行距: 最小值 25 磅 Char Char"/>
    <w:qFormat/>
    <w:uiPriority w:val="0"/>
    <w:rPr>
      <w:rFonts w:eastAsia="黑体"/>
      <w:sz w:val="28"/>
      <w:lang w:val="zh-CN"/>
    </w:rPr>
  </w:style>
  <w:style w:type="character" w:customStyle="1" w:styleId="2435">
    <w:name w:val="样式 样式 首行缩进:  1.01 厘米 行距: 固定值 24 磅 + 黑体 居中 首行缩进:  0 厘米 Char Char"/>
    <w:link w:val="2436"/>
    <w:qFormat/>
    <w:uiPriority w:val="0"/>
    <w:rPr>
      <w:rFonts w:ascii="黑体" w:eastAsia="黑体"/>
      <w:sz w:val="28"/>
    </w:rPr>
  </w:style>
  <w:style w:type="paragraph" w:customStyle="1" w:styleId="2436">
    <w:name w:val="样式 样式 首行缩进:  1.01 厘米 行距: 固定值 24 磅 + 黑体 居中 首行缩进:  0 厘米"/>
    <w:basedOn w:val="1"/>
    <w:link w:val="2435"/>
    <w:qFormat/>
    <w:uiPriority w:val="0"/>
    <w:pPr>
      <w:widowControl w:val="0"/>
      <w:kinsoku/>
      <w:autoSpaceDE/>
      <w:autoSpaceDN/>
      <w:adjustRightInd/>
      <w:snapToGrid/>
      <w:spacing w:before="120" w:after="120"/>
      <w:jc w:val="center"/>
      <w:textAlignment w:val="auto"/>
    </w:pPr>
    <w:rPr>
      <w:rFonts w:ascii="黑体" w:hAnsi="Times New Roman" w:eastAsia="黑体" w:cs="Times New Roman"/>
      <w:snapToGrid/>
      <w:color w:val="auto"/>
      <w:sz w:val="28"/>
      <w:szCs w:val="20"/>
    </w:rPr>
  </w:style>
  <w:style w:type="character" w:customStyle="1" w:styleId="2437">
    <w:name w:val="样式 样式 首行缩进:  2 字符1 + 首行缩进:  2 字符 Char"/>
    <w:link w:val="2438"/>
    <w:qFormat/>
    <w:uiPriority w:val="0"/>
    <w:rPr>
      <w:rFonts w:cs="宋体"/>
      <w:sz w:val="28"/>
    </w:rPr>
  </w:style>
  <w:style w:type="paragraph" w:customStyle="1" w:styleId="2438">
    <w:name w:val="样式 样式 首行缩进:  2 字符1 + 首行缩进:  2 字符"/>
    <w:basedOn w:val="1"/>
    <w:link w:val="2437"/>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sz w:val="28"/>
      <w:szCs w:val="20"/>
    </w:rPr>
  </w:style>
  <w:style w:type="character" w:customStyle="1" w:styleId="2439">
    <w:name w:val="样式 四号 首行缩进:  0.99 厘米 行距: 最小值 25 磅6 Char Char"/>
    <w:qFormat/>
    <w:uiPriority w:val="0"/>
    <w:rPr>
      <w:sz w:val="28"/>
    </w:rPr>
  </w:style>
  <w:style w:type="character" w:customStyle="1" w:styleId="2440">
    <w:name w:val="样式 标题 3H3条标题1.1.1 + 小四 非加粗 段前: 0 磅 段后: 0 磅 行距: 1.5 倍行距 Char"/>
    <w:link w:val="2441"/>
    <w:qFormat/>
    <w:uiPriority w:val="0"/>
    <w:rPr>
      <w:rFonts w:cs="宋体"/>
      <w:sz w:val="24"/>
      <w:szCs w:val="24"/>
    </w:rPr>
  </w:style>
  <w:style w:type="paragraph" w:customStyle="1" w:styleId="2441">
    <w:name w:val="样式 标题 3H3条标题1.1.1 + 小四 非加粗 段前: 0 磅 段后: 0 磅 行距: 1.5 倍行距"/>
    <w:basedOn w:val="6"/>
    <w:link w:val="2440"/>
    <w:qFormat/>
    <w:uiPriority w:val="0"/>
    <w:pPr>
      <w:tabs>
        <w:tab w:val="left" w:pos="720"/>
      </w:tabs>
      <w:kinsoku/>
      <w:snapToGrid/>
      <w:spacing w:before="60" w:after="60" w:line="480" w:lineRule="atLeast"/>
      <w:textAlignment w:val="auto"/>
    </w:pPr>
    <w:rPr>
      <w:rFonts w:ascii="Times New Roman" w:hAnsi="Times New Roman" w:cs="宋体"/>
      <w:b w:val="0"/>
      <w:bCs w:val="0"/>
      <w:snapToGrid/>
      <w:color w:val="auto"/>
      <w:szCs w:val="24"/>
    </w:rPr>
  </w:style>
  <w:style w:type="character" w:customStyle="1" w:styleId="2442">
    <w:name w:val="z-窗体顶端 Char4"/>
    <w:qFormat/>
    <w:uiPriority w:val="0"/>
    <w:rPr>
      <w:rFonts w:ascii="Arial" w:hAnsi="Arial" w:cs="Arial"/>
      <w:vanish/>
      <w:sz w:val="16"/>
      <w:szCs w:val="16"/>
    </w:rPr>
  </w:style>
  <w:style w:type="character" w:customStyle="1" w:styleId="2443">
    <w:name w:val="样式 标题 2 + 宋体 四号 Char"/>
    <w:link w:val="2444"/>
    <w:qFormat/>
    <w:locked/>
    <w:uiPriority w:val="99"/>
    <w:rPr>
      <w:rFonts w:ascii="宋体" w:hAnsi="宋体"/>
      <w:b/>
      <w:sz w:val="32"/>
    </w:rPr>
  </w:style>
  <w:style w:type="paragraph" w:customStyle="1" w:styleId="2444">
    <w:name w:val="样式 标题 2 + 宋体 四号"/>
    <w:basedOn w:val="5"/>
    <w:link w:val="2443"/>
    <w:qFormat/>
    <w:uiPriority w:val="99"/>
    <w:pPr>
      <w:widowControl w:val="0"/>
      <w:kinsoku/>
      <w:autoSpaceDE/>
      <w:autoSpaceDN/>
      <w:adjustRightInd/>
      <w:snapToGrid/>
      <w:spacing w:before="40" w:after="20" w:line="415" w:lineRule="auto"/>
      <w:jc w:val="both"/>
      <w:textAlignment w:val="auto"/>
    </w:pPr>
    <w:rPr>
      <w:rFonts w:ascii="宋体" w:hAnsi="宋体" w:eastAsia="宋体" w:cs="Times New Roman"/>
      <w:bCs w:val="0"/>
      <w:snapToGrid/>
      <w:color w:val="auto"/>
      <w:szCs w:val="20"/>
    </w:rPr>
  </w:style>
  <w:style w:type="character" w:customStyle="1" w:styleId="2445">
    <w:name w:val="Font Style61"/>
    <w:qFormat/>
    <w:uiPriority w:val="0"/>
    <w:rPr>
      <w:rFonts w:ascii="宋体" w:eastAsia="宋体" w:cs="宋体"/>
      <w:b/>
      <w:bCs/>
      <w:sz w:val="26"/>
      <w:szCs w:val="26"/>
    </w:rPr>
  </w:style>
  <w:style w:type="character" w:customStyle="1" w:styleId="2446">
    <w:name w:val="样式 样式 段后: 6 磅 行距: 1.5 倍行距 + Char"/>
    <w:link w:val="2447"/>
    <w:qFormat/>
    <w:uiPriority w:val="0"/>
    <w:rPr>
      <w:rFonts w:ascii="Calibri" w:hAnsi="Calibri"/>
      <w:sz w:val="24"/>
      <w:szCs w:val="24"/>
    </w:rPr>
  </w:style>
  <w:style w:type="paragraph" w:customStyle="1" w:styleId="2447">
    <w:name w:val="样式 样式 段后: 6 磅 行距: 1.5 倍行距 +"/>
    <w:basedOn w:val="2448"/>
    <w:link w:val="2446"/>
    <w:qFormat/>
    <w:uiPriority w:val="0"/>
    <w:rPr>
      <w:kern w:val="0"/>
    </w:rPr>
  </w:style>
  <w:style w:type="paragraph" w:customStyle="1" w:styleId="2448">
    <w:name w:val="样式 段后: 6 磅 行距: 1.5 倍行距"/>
    <w:basedOn w:val="1"/>
    <w:link w:val="2449"/>
    <w:qFormat/>
    <w:uiPriority w:val="0"/>
    <w:pPr>
      <w:widowControl w:val="0"/>
      <w:kinsoku/>
      <w:autoSpaceDE/>
      <w:autoSpaceDN/>
      <w:spacing w:beforeLines="100" w:afterLines="100" w:line="400" w:lineRule="exact"/>
      <w:ind w:firstLine="360" w:firstLineChars="150"/>
      <w:jc w:val="both"/>
      <w:textAlignment w:val="auto"/>
    </w:pPr>
    <w:rPr>
      <w:rFonts w:ascii="Calibri" w:hAnsi="Calibri" w:eastAsia="宋体" w:cs="Times New Roman"/>
      <w:snapToGrid/>
      <w:color w:val="auto"/>
      <w:kern w:val="2"/>
      <w:sz w:val="24"/>
      <w:szCs w:val="24"/>
    </w:rPr>
  </w:style>
  <w:style w:type="character" w:customStyle="1" w:styleId="2449">
    <w:name w:val="样式 段后: 6 磅 行距: 1.5 倍行距 Char"/>
    <w:link w:val="2448"/>
    <w:qFormat/>
    <w:uiPriority w:val="0"/>
    <w:rPr>
      <w:rFonts w:ascii="Calibri" w:hAnsi="Calibri"/>
      <w:kern w:val="2"/>
      <w:sz w:val="24"/>
      <w:szCs w:val="24"/>
    </w:rPr>
  </w:style>
  <w:style w:type="character" w:customStyle="1" w:styleId="2450">
    <w:name w:val="样式 黑色 两端对齐 首行缩进:  0 字符1 Char Char"/>
    <w:link w:val="2451"/>
    <w:qFormat/>
    <w:uiPriority w:val="0"/>
    <w:rPr>
      <w:color w:val="000000"/>
      <w:sz w:val="28"/>
    </w:rPr>
  </w:style>
  <w:style w:type="paragraph" w:customStyle="1" w:styleId="2451">
    <w:name w:val="样式 黑色 两端对齐 首行缩进:  0 字符1"/>
    <w:basedOn w:val="1"/>
    <w:link w:val="2450"/>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2452">
    <w:name w:val="Legal Level 1.1.1. Char"/>
    <w:qFormat/>
    <w:uiPriority w:val="0"/>
    <w:rPr>
      <w:rFonts w:ascii="Arial" w:hAnsi="Arial" w:eastAsia="黑体"/>
      <w:sz w:val="24"/>
      <w:lang w:val="en-US" w:eastAsia="zh-CN" w:bidi="ar-SA"/>
    </w:rPr>
  </w:style>
  <w:style w:type="character" w:customStyle="1" w:styleId="2453">
    <w:name w:val="样式 标题 2节标题 1.1Title Header2标题 w2标题 2－ch节标题 1.1 + Times New... Char"/>
    <w:qFormat/>
    <w:uiPriority w:val="0"/>
    <w:rPr>
      <w:rFonts w:ascii="Arial" w:hAnsi="Arial" w:eastAsia="黑体"/>
      <w:b/>
      <w:bCs/>
      <w:color w:val="000000"/>
      <w:kern w:val="2"/>
      <w:sz w:val="28"/>
      <w:szCs w:val="32"/>
      <w:lang w:val="en-US" w:eastAsia="zh-CN" w:bidi="ar-SA"/>
    </w:rPr>
  </w:style>
  <w:style w:type="character" w:customStyle="1" w:styleId="2454">
    <w:name w:val="样式 样式 首行缩进:  0.85 厘米 行距: 1.5 倍行距 + 黑色1 Char Char Char Char Char Char Char"/>
    <w:qFormat/>
    <w:uiPriority w:val="0"/>
    <w:rPr>
      <w:color w:val="000000"/>
      <w:sz w:val="28"/>
    </w:rPr>
  </w:style>
  <w:style w:type="character" w:customStyle="1" w:styleId="2455">
    <w:name w:val="宏文本 Char3"/>
    <w:qFormat/>
    <w:uiPriority w:val="0"/>
    <w:rPr>
      <w:rFonts w:ascii="Courier New" w:hAnsi="Courier New" w:cs="Courier New"/>
      <w:kern w:val="2"/>
      <w:sz w:val="24"/>
      <w:szCs w:val="24"/>
    </w:rPr>
  </w:style>
  <w:style w:type="character" w:customStyle="1" w:styleId="2456">
    <w:name w:val="font551"/>
    <w:qFormat/>
    <w:uiPriority w:val="0"/>
    <w:rPr>
      <w:rFonts w:hint="eastAsia" w:ascii="宋体" w:hAnsi="宋体" w:eastAsia="宋体"/>
      <w:color w:val="auto"/>
      <w:sz w:val="18"/>
      <w:szCs w:val="18"/>
      <w:u w:val="none"/>
    </w:rPr>
  </w:style>
  <w:style w:type="character" w:customStyle="1" w:styleId="2457">
    <w:name w:val="样式 首行缩进:  0.99 厘米 段前: 0 磅 段后: 0 磅 行距: 最小值 25 磅 Char"/>
    <w:link w:val="2458"/>
    <w:qFormat/>
    <w:uiPriority w:val="0"/>
    <w:rPr>
      <w:rFonts w:ascii="Calibri" w:hAnsi="Calibri" w:cs="宋体"/>
      <w:sz w:val="28"/>
    </w:rPr>
  </w:style>
  <w:style w:type="paragraph" w:customStyle="1" w:styleId="2458">
    <w:name w:val="样式 首行缩进:  0.99 厘米 段前: 0 磅 段后: 0 磅 行距: 最小值 25 磅"/>
    <w:basedOn w:val="1"/>
    <w:link w:val="2457"/>
    <w:qFormat/>
    <w:uiPriority w:val="0"/>
    <w:pPr>
      <w:kinsoku/>
      <w:autoSpaceDE/>
      <w:autoSpaceDN/>
      <w:adjustRightInd/>
      <w:snapToGrid/>
      <w:spacing w:line="500" w:lineRule="atLeast"/>
      <w:ind w:firstLine="561"/>
      <w:textAlignment w:val="auto"/>
    </w:pPr>
    <w:rPr>
      <w:rFonts w:ascii="Calibri" w:hAnsi="Calibri" w:eastAsia="宋体" w:cs="宋体"/>
      <w:snapToGrid/>
      <w:color w:val="auto"/>
      <w:sz w:val="28"/>
      <w:szCs w:val="20"/>
    </w:rPr>
  </w:style>
  <w:style w:type="character" w:customStyle="1" w:styleId="2459">
    <w:name w:val="样式 样式 样式 样式 四号 行距: 1.5 倍行距 + 首行缩进:  2 字符 + (西文) 宋体 (中文) 仿宋_GB231...3 Char"/>
    <w:link w:val="2460"/>
    <w:qFormat/>
    <w:uiPriority w:val="0"/>
    <w:rPr>
      <w:sz w:val="24"/>
      <w:lang w:val="zh-CN"/>
    </w:rPr>
  </w:style>
  <w:style w:type="paragraph" w:customStyle="1" w:styleId="2460">
    <w:name w:val="样式 样式 样式 样式 四号 行距: 1.5 倍行距 + 首行缩进:  2 字符 + (西文) 宋体 (中文) 仿宋_GB231...3"/>
    <w:basedOn w:val="1"/>
    <w:link w:val="2459"/>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0"/>
      <w:lang w:val="zh-CN"/>
    </w:rPr>
  </w:style>
  <w:style w:type="character" w:customStyle="1" w:styleId="2461">
    <w:name w:val="Char Char42"/>
    <w:qFormat/>
    <w:uiPriority w:val="0"/>
    <w:rPr>
      <w:rFonts w:eastAsia="宋体"/>
      <w:bCs/>
      <w:snapToGrid w:val="0"/>
      <w:sz w:val="24"/>
      <w:szCs w:val="28"/>
      <w:lang w:val="en-US" w:eastAsia="zh-CN" w:bidi="ar-SA"/>
    </w:rPr>
  </w:style>
  <w:style w:type="character" w:customStyle="1" w:styleId="2462">
    <w:name w:val="明显引用 字符1"/>
    <w:qFormat/>
    <w:uiPriority w:val="30"/>
    <w:rPr>
      <w:rFonts w:ascii="宋体" w:hAnsi="宋体" w:cs="宋体"/>
      <w:i/>
      <w:iCs/>
      <w:color w:val="4472C4"/>
      <w:sz w:val="24"/>
      <w:szCs w:val="24"/>
    </w:rPr>
  </w:style>
  <w:style w:type="character" w:customStyle="1" w:styleId="2463">
    <w:name w:val="样式 标题 3章标题 3 Char Char Char标题 3 Char Char + (中文) 黑体 四号 非加粗... Char Char"/>
    <w:link w:val="2464"/>
    <w:qFormat/>
    <w:uiPriority w:val="0"/>
    <w:rPr>
      <w:rFonts w:eastAsia="黑体"/>
      <w:color w:val="000000"/>
      <w:sz w:val="28"/>
    </w:rPr>
  </w:style>
  <w:style w:type="paragraph" w:customStyle="1" w:styleId="2464">
    <w:name w:val="样式 标题 3章标题 3 Char Char Char标题 3 Char Char + (中文) 黑体 四号 非加粗... Char"/>
    <w:basedOn w:val="6"/>
    <w:link w:val="2463"/>
    <w:qFormat/>
    <w:uiPriority w:val="0"/>
    <w:pPr>
      <w:widowControl w:val="0"/>
      <w:kinsoku/>
      <w:autoSpaceDE/>
      <w:autoSpaceDN/>
      <w:adjustRightInd/>
      <w:snapToGrid/>
      <w:spacing w:before="60" w:after="60" w:line="500" w:lineRule="atLeast"/>
      <w:textAlignment w:val="auto"/>
    </w:pPr>
    <w:rPr>
      <w:rFonts w:ascii="Times New Roman" w:hAnsi="Times New Roman" w:eastAsia="黑体" w:cs="Times New Roman"/>
      <w:b w:val="0"/>
      <w:bCs w:val="0"/>
      <w:snapToGrid/>
      <w:sz w:val="28"/>
      <w:szCs w:val="20"/>
    </w:rPr>
  </w:style>
  <w:style w:type="character" w:customStyle="1" w:styleId="2465">
    <w:name w:val="样式 样式 标题 4 + 段前: 0 磅 段后: 0 磅 行距: 最小值 25 磅 + (中文) 宋体 Char Char"/>
    <w:qFormat/>
    <w:uiPriority w:val="0"/>
    <w:rPr>
      <w:sz w:val="28"/>
      <w:szCs w:val="28"/>
    </w:rPr>
  </w:style>
  <w:style w:type="character" w:customStyle="1" w:styleId="2466">
    <w:name w:val="批注引用21"/>
    <w:qFormat/>
    <w:uiPriority w:val="0"/>
    <w:rPr>
      <w:sz w:val="21"/>
    </w:rPr>
  </w:style>
  <w:style w:type="character" w:customStyle="1" w:styleId="2467">
    <w:name w:val="RGY正文首行缩进 Char Char1"/>
    <w:qFormat/>
    <w:uiPriority w:val="0"/>
    <w:rPr>
      <w:rFonts w:eastAsia="宋体"/>
      <w:kern w:val="2"/>
      <w:sz w:val="24"/>
      <w:lang w:val="en-US" w:eastAsia="zh-CN" w:bidi="ar-SA"/>
    </w:rPr>
  </w:style>
  <w:style w:type="character" w:customStyle="1" w:styleId="2468">
    <w:name w:val="样式 样式 样式 样式 首行缩进:  2 字符1 + 首行缩进:  2 字符1 + 首行缩进:  2 字符 + 首行缩进:  2... Char Char"/>
    <w:qFormat/>
    <w:uiPriority w:val="0"/>
    <w:rPr>
      <w:sz w:val="28"/>
    </w:rPr>
  </w:style>
  <w:style w:type="character" w:customStyle="1" w:styleId="2469">
    <w:name w:val="正文 Char Char"/>
    <w:qFormat/>
    <w:uiPriority w:val="0"/>
    <w:rPr>
      <w:sz w:val="28"/>
    </w:rPr>
  </w:style>
  <w:style w:type="character" w:customStyle="1" w:styleId="2470">
    <w:name w:val="样式 样式 样式 样式 样式 黑色 行距: 固定值 20 磅 + 首行缩进:  2 字符 + 首行缩进:  2 字符 + 自动设... Char"/>
    <w:qFormat/>
    <w:locked/>
    <w:uiPriority w:val="0"/>
    <w:rPr>
      <w:rFonts w:ascii="宋体" w:hAnsi="宋体" w:cs="宋体"/>
      <w:kern w:val="2"/>
      <w:sz w:val="24"/>
    </w:rPr>
  </w:style>
  <w:style w:type="character" w:customStyle="1" w:styleId="2471">
    <w:name w:val="标正"/>
    <w:qFormat/>
    <w:uiPriority w:val="0"/>
    <w:rPr>
      <w:rFonts w:ascii="Arial" w:hAnsi="Arial" w:eastAsia="宋体"/>
      <w:kern w:val="2"/>
      <w:sz w:val="21"/>
      <w:szCs w:val="21"/>
      <w:lang w:val="en-US" w:eastAsia="zh-CN"/>
    </w:rPr>
  </w:style>
  <w:style w:type="character" w:customStyle="1" w:styleId="2472">
    <w:name w:val="样式 黑体 四号 居中 段前: 6 磅 段后: 6 磅 Char Char"/>
    <w:link w:val="2473"/>
    <w:qFormat/>
    <w:uiPriority w:val="0"/>
    <w:rPr>
      <w:rFonts w:ascii="黑体" w:eastAsia="黑体"/>
      <w:sz w:val="28"/>
    </w:rPr>
  </w:style>
  <w:style w:type="paragraph" w:customStyle="1" w:styleId="2473">
    <w:name w:val="样式 黑体 四号 居中 段前: 6 磅 段后: 6 磅"/>
    <w:basedOn w:val="1"/>
    <w:link w:val="2472"/>
    <w:qFormat/>
    <w:uiPriority w:val="0"/>
    <w:pPr>
      <w:widowControl w:val="0"/>
      <w:kinsoku/>
      <w:autoSpaceDE/>
      <w:autoSpaceDN/>
      <w:adjustRightInd/>
      <w:snapToGrid/>
      <w:spacing w:before="120" w:after="120"/>
      <w:jc w:val="center"/>
      <w:textAlignment w:val="auto"/>
    </w:pPr>
    <w:rPr>
      <w:rFonts w:ascii="黑体" w:hAnsi="Times New Roman" w:eastAsia="黑体" w:cs="Times New Roman"/>
      <w:snapToGrid/>
      <w:color w:val="auto"/>
      <w:sz w:val="28"/>
      <w:szCs w:val="20"/>
    </w:rPr>
  </w:style>
  <w:style w:type="character" w:customStyle="1" w:styleId="2474">
    <w:name w:val="样式 样式 标题 4 + + 红色 Char"/>
    <w:link w:val="2475"/>
    <w:qFormat/>
    <w:uiPriority w:val="0"/>
  </w:style>
  <w:style w:type="paragraph" w:customStyle="1" w:styleId="2475">
    <w:name w:val="样式 样式 标题 4 + + 红色"/>
    <w:basedOn w:val="2155"/>
    <w:link w:val="2474"/>
    <w:qFormat/>
    <w:uiPriority w:val="0"/>
    <w:rPr>
      <w:rFonts w:ascii="Times New Roman" w:hAnsi="Times New Roman"/>
      <w:sz w:val="20"/>
      <w:szCs w:val="20"/>
    </w:rPr>
  </w:style>
  <w:style w:type="character" w:customStyle="1" w:styleId="2476">
    <w:name w:val="样式 首行缩进:  0.94 厘米 行距: 最小值 25 磅 Char Char"/>
    <w:qFormat/>
    <w:uiPriority w:val="0"/>
    <w:rPr>
      <w:sz w:val="28"/>
      <w:szCs w:val="28"/>
    </w:rPr>
  </w:style>
  <w:style w:type="character" w:customStyle="1" w:styleId="2477">
    <w:name w:val="样式 样式 标题 4 + + Char Char"/>
    <w:link w:val="2478"/>
    <w:qFormat/>
    <w:uiPriority w:val="0"/>
  </w:style>
  <w:style w:type="paragraph" w:customStyle="1" w:styleId="2478">
    <w:name w:val="样式 样式 标题 4 + + Char"/>
    <w:basedOn w:val="2155"/>
    <w:link w:val="2477"/>
    <w:qFormat/>
    <w:uiPriority w:val="0"/>
    <w:rPr>
      <w:rFonts w:ascii="Times New Roman" w:hAnsi="Times New Roman"/>
      <w:sz w:val="20"/>
      <w:szCs w:val="20"/>
    </w:rPr>
  </w:style>
  <w:style w:type="character" w:customStyle="1" w:styleId="2479">
    <w:name w:val="尾注文本 Char1"/>
    <w:qFormat/>
    <w:uiPriority w:val="0"/>
    <w:rPr>
      <w:kern w:val="2"/>
      <w:sz w:val="21"/>
      <w:szCs w:val="24"/>
    </w:rPr>
  </w:style>
  <w:style w:type="character" w:customStyle="1" w:styleId="2480">
    <w:name w:val="表内容 Char Char"/>
    <w:link w:val="2481"/>
    <w:qFormat/>
    <w:uiPriority w:val="0"/>
    <w:rPr>
      <w:sz w:val="18"/>
      <w:szCs w:val="24"/>
    </w:rPr>
  </w:style>
  <w:style w:type="paragraph" w:customStyle="1" w:styleId="2481">
    <w:name w:val="表内容"/>
    <w:basedOn w:val="1"/>
    <w:link w:val="2480"/>
    <w:qFormat/>
    <w:uiPriority w:val="0"/>
    <w:pPr>
      <w:widowControl w:val="0"/>
      <w:kinsoku/>
      <w:autoSpaceDE/>
      <w:autoSpaceDN/>
      <w:snapToGrid/>
      <w:jc w:val="center"/>
      <w:textAlignment w:val="auto"/>
    </w:pPr>
    <w:rPr>
      <w:rFonts w:ascii="Times New Roman" w:hAnsi="Times New Roman" w:eastAsia="宋体" w:cs="Times New Roman"/>
      <w:snapToGrid/>
      <w:color w:val="auto"/>
      <w:sz w:val="18"/>
      <w:szCs w:val="24"/>
    </w:rPr>
  </w:style>
  <w:style w:type="character" w:customStyle="1" w:styleId="2482">
    <w:name w:val="样式 样式 样式 样式 四号 行距: 1.5 倍行距 + 首行缩进:  2 字符 + (西文) 宋体 (中文) 仿宋_GB231...2 Char"/>
    <w:link w:val="2483"/>
    <w:qFormat/>
    <w:uiPriority w:val="0"/>
    <w:rPr>
      <w:rFonts w:cs="宋体"/>
      <w:sz w:val="24"/>
      <w:lang w:val="zh-CN"/>
    </w:rPr>
  </w:style>
  <w:style w:type="paragraph" w:customStyle="1" w:styleId="2483">
    <w:name w:val="样式 样式 样式 样式 四号 行距: 1.5 倍行距 + 首行缩进:  2 字符 + (西文) 宋体 (中文) 仿宋_GB231...2"/>
    <w:basedOn w:val="874"/>
    <w:link w:val="2482"/>
    <w:qFormat/>
    <w:uiPriority w:val="0"/>
    <w:pPr>
      <w:spacing w:line="480" w:lineRule="atLeast"/>
      <w:ind w:firstLine="480"/>
    </w:pPr>
    <w:rPr>
      <w:rFonts w:cs="宋体"/>
      <w:sz w:val="24"/>
    </w:rPr>
  </w:style>
  <w:style w:type="character" w:customStyle="1" w:styleId="2484">
    <w:name w:val="样式 样式 小四 行距: 固定值 22 磅 + (中文) 宋体 (符号) 宋体 小四 首行缩进:  2 字符 Char"/>
    <w:link w:val="2485"/>
    <w:qFormat/>
    <w:uiPriority w:val="0"/>
    <w:rPr>
      <w:rFonts w:hAnsi="宋体" w:cs="宋体"/>
      <w:sz w:val="24"/>
    </w:rPr>
  </w:style>
  <w:style w:type="paragraph" w:customStyle="1" w:styleId="2485">
    <w:name w:val="样式 样式 小四 行距: 固定值 22 磅 + (中文) 宋体 (符号) 宋体 小四 首行缩进:  2 字符"/>
    <w:basedOn w:val="1"/>
    <w:link w:val="2484"/>
    <w:qFormat/>
    <w:uiPriority w:val="0"/>
    <w:pPr>
      <w:widowControl w:val="0"/>
      <w:kinsoku/>
      <w:autoSpaceDE/>
      <w:autoSpaceDN/>
      <w:adjustRightInd/>
      <w:snapToGrid/>
      <w:spacing w:line="500" w:lineRule="atLeast"/>
      <w:ind w:firstLine="480" w:firstLineChars="200"/>
      <w:textAlignment w:val="auto"/>
    </w:pPr>
    <w:rPr>
      <w:rFonts w:ascii="Times New Roman" w:hAnsi="宋体" w:eastAsia="宋体" w:cs="宋体"/>
      <w:snapToGrid/>
      <w:color w:val="auto"/>
      <w:sz w:val="24"/>
      <w:szCs w:val="20"/>
    </w:rPr>
  </w:style>
  <w:style w:type="character" w:customStyle="1" w:styleId="2486">
    <w:name w:val="样式 首行缩进:  0.99 厘米 行距: 最小值 25 磅2 Char Char"/>
    <w:link w:val="2487"/>
    <w:qFormat/>
    <w:uiPriority w:val="0"/>
    <w:rPr>
      <w:sz w:val="28"/>
    </w:rPr>
  </w:style>
  <w:style w:type="paragraph" w:customStyle="1" w:styleId="2487">
    <w:name w:val="样式 首行缩进:  0.99 厘米 行距: 最小值 25 磅2"/>
    <w:basedOn w:val="1"/>
    <w:link w:val="2486"/>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2488">
    <w:name w:val="Char Char5"/>
    <w:qFormat/>
    <w:uiPriority w:val="0"/>
    <w:rPr>
      <w:rFonts w:cs="Arial"/>
      <w:snapToGrid w:val="0"/>
      <w:sz w:val="24"/>
      <w:szCs w:val="24"/>
    </w:rPr>
  </w:style>
  <w:style w:type="character" w:customStyle="1" w:styleId="2489">
    <w:name w:val="样式 五号 居中 首行缩进:  0 厘米 行距: 单倍行距 Char Char"/>
    <w:qFormat/>
    <w:uiPriority w:val="0"/>
  </w:style>
  <w:style w:type="character" w:customStyle="1" w:styleId="2490">
    <w:name w:val="样式 报高内容 + (西文) Times New Roman Char Char Char Char"/>
    <w:qFormat/>
    <w:uiPriority w:val="0"/>
    <w:rPr>
      <w:rFonts w:ascii="宋体" w:hAnsi="宋体" w:eastAsia="宋体"/>
      <w:kern w:val="2"/>
      <w:sz w:val="21"/>
      <w:szCs w:val="28"/>
      <w:lang w:val="en-US" w:eastAsia="zh-CN" w:bidi="ar-SA"/>
    </w:rPr>
  </w:style>
  <w:style w:type="character" w:customStyle="1" w:styleId="2491">
    <w:name w:val="Char Char92"/>
    <w:qFormat/>
    <w:uiPriority w:val="0"/>
    <w:rPr>
      <w:rFonts w:eastAsia="黑体"/>
      <w:b/>
      <w:bCs/>
      <w:kern w:val="44"/>
      <w:sz w:val="36"/>
      <w:szCs w:val="44"/>
    </w:rPr>
  </w:style>
  <w:style w:type="character" w:customStyle="1" w:styleId="2492">
    <w:name w:val="样式 四号 首行缩进:  0.99 厘米 行距: 最小值 25 磅5 Char1"/>
    <w:qFormat/>
    <w:uiPriority w:val="0"/>
    <w:rPr>
      <w:rFonts w:eastAsia="宋体" w:cs="宋体"/>
      <w:kern w:val="2"/>
      <w:sz w:val="28"/>
      <w:lang w:val="en-US" w:eastAsia="zh-CN" w:bidi="ar-SA"/>
    </w:rPr>
  </w:style>
  <w:style w:type="character" w:customStyle="1" w:styleId="2493">
    <w:name w:val="报告内容 Char Char Char Char Char Char"/>
    <w:qFormat/>
    <w:uiPriority w:val="0"/>
    <w:rPr>
      <w:rFonts w:ascii="宋体" w:hAnsi="宋体" w:eastAsia="宋体"/>
      <w:kern w:val="2"/>
      <w:sz w:val="28"/>
      <w:lang w:val="en-US" w:eastAsia="zh-CN" w:bidi="ar-SA"/>
    </w:rPr>
  </w:style>
  <w:style w:type="character" w:customStyle="1" w:styleId="2494">
    <w:name w:val="样式 样式 样式 样式 样式 (中文) 仿宋_GB2312 四号 黑色 首行缩进:  0.95 厘米 行距: 1.5 倍行距 +... Char"/>
    <w:link w:val="2495"/>
    <w:qFormat/>
    <w:uiPriority w:val="0"/>
    <w:rPr>
      <w:rFonts w:cs="宋体"/>
      <w:sz w:val="24"/>
    </w:rPr>
  </w:style>
  <w:style w:type="paragraph" w:customStyle="1" w:styleId="2495">
    <w:name w:val="样式 样式 样式 样式 样式 (中文) 仿宋_GB2312 四号 黑色 首行缩进:  0.95 厘米 行距: 1.5 倍行距 +..."/>
    <w:basedOn w:val="1"/>
    <w:link w:val="2494"/>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color w:val="auto"/>
      <w:sz w:val="24"/>
      <w:szCs w:val="20"/>
    </w:rPr>
  </w:style>
  <w:style w:type="character" w:customStyle="1" w:styleId="2496">
    <w:name w:val="样式 样式 样式 四号 行距: 最小值 24 磅 + 黑色 首行缩进:  2 字符 + (符号) 宋体 首行缩进:  2 字符... Char Char"/>
    <w:qFormat/>
    <w:uiPriority w:val="0"/>
    <w:rPr>
      <w:rFonts w:hAnsi="宋体"/>
      <w:color w:val="000000"/>
      <w:sz w:val="28"/>
    </w:rPr>
  </w:style>
  <w:style w:type="character" w:customStyle="1" w:styleId="2497">
    <w:name w:val="样式 纯文本普通文字 Char纯文本 Char普通文字 Char Char标题1 + Times New Roman ... Char"/>
    <w:link w:val="2498"/>
    <w:qFormat/>
    <w:uiPriority w:val="0"/>
    <w:rPr>
      <w:rFonts w:ascii="宋体" w:cs="宋体"/>
      <w:sz w:val="24"/>
      <w:szCs w:val="21"/>
    </w:rPr>
  </w:style>
  <w:style w:type="paragraph" w:customStyle="1" w:styleId="2498">
    <w:name w:val="样式 纯文本普通文字 Char纯文本 Char普通文字 Char Char标题1 + Times New Roman ..."/>
    <w:basedOn w:val="2499"/>
    <w:link w:val="2497"/>
    <w:qFormat/>
    <w:uiPriority w:val="0"/>
    <w:pPr>
      <w:widowControl w:val="0"/>
      <w:autoSpaceDE w:val="0"/>
      <w:autoSpaceDN w:val="0"/>
      <w:snapToGrid/>
      <w:spacing w:line="480" w:lineRule="atLeast"/>
      <w:ind w:firstLine="482" w:firstLineChars="0"/>
      <w:jc w:val="both"/>
      <w:textAlignment w:val="auto"/>
    </w:pPr>
    <w:rPr>
      <w:rFonts w:hAnsi="Times New Roman"/>
      <w:szCs w:val="21"/>
    </w:rPr>
  </w:style>
  <w:style w:type="paragraph" w:customStyle="1" w:styleId="2499">
    <w:name w:val="纯文本4"/>
    <w:basedOn w:val="1"/>
    <w:qFormat/>
    <w:uiPriority w:val="0"/>
    <w:pPr>
      <w:kinsoku/>
      <w:autoSpaceDE/>
      <w:autoSpaceDN/>
      <w:spacing w:line="500" w:lineRule="exact"/>
      <w:ind w:firstLine="420" w:firstLineChars="200"/>
    </w:pPr>
    <w:rPr>
      <w:rFonts w:ascii="宋体" w:hAnsi="宋体" w:eastAsia="宋体" w:cs="宋体"/>
      <w:snapToGrid/>
      <w:color w:val="auto"/>
      <w:sz w:val="24"/>
      <w:szCs w:val="20"/>
    </w:rPr>
  </w:style>
  <w:style w:type="character" w:customStyle="1" w:styleId="2500">
    <w:name w:val="正文文字缩进 2 Char Char Char Char"/>
    <w:qFormat/>
    <w:uiPriority w:val="0"/>
    <w:rPr>
      <w:rFonts w:ascii="Times New Roman" w:hAnsi="Times New Roman" w:eastAsia="宋体" w:cs="Times New Roman"/>
      <w:sz w:val="24"/>
      <w:szCs w:val="20"/>
    </w:rPr>
  </w:style>
  <w:style w:type="character" w:customStyle="1" w:styleId="2501">
    <w:name w:val="Char Char23"/>
    <w:qFormat/>
    <w:uiPriority w:val="0"/>
    <w:rPr>
      <w:rFonts w:eastAsia="宋体"/>
      <w:kern w:val="2"/>
      <w:sz w:val="21"/>
      <w:szCs w:val="24"/>
      <w:lang w:val="en-US" w:eastAsia="zh-CN" w:bidi="ar-SA"/>
    </w:rPr>
  </w:style>
  <w:style w:type="character" w:customStyle="1" w:styleId="2502">
    <w:name w:val="Char Char51"/>
    <w:qFormat/>
    <w:uiPriority w:val="0"/>
    <w:rPr>
      <w:rFonts w:cs="Arial"/>
      <w:snapToGrid/>
      <w:sz w:val="24"/>
      <w:szCs w:val="24"/>
    </w:rPr>
  </w:style>
  <w:style w:type="character" w:customStyle="1" w:styleId="2503">
    <w:name w:val="Font Style52"/>
    <w:qFormat/>
    <w:uiPriority w:val="0"/>
    <w:rPr>
      <w:rFonts w:ascii="宋体" w:eastAsia="宋体" w:cs="宋体"/>
      <w:b/>
      <w:bCs/>
      <w:i/>
      <w:iCs/>
      <w:sz w:val="20"/>
      <w:szCs w:val="20"/>
    </w:rPr>
  </w:style>
  <w:style w:type="character" w:customStyle="1" w:styleId="2504">
    <w:name w:val="样式 标题 3三级标题 + (中文) 宋体 Char Char"/>
    <w:link w:val="2505"/>
    <w:qFormat/>
    <w:uiPriority w:val="0"/>
    <w:rPr>
      <w:rFonts w:eastAsia="黑体"/>
      <w:sz w:val="28"/>
      <w:szCs w:val="32"/>
    </w:rPr>
  </w:style>
  <w:style w:type="paragraph" w:customStyle="1" w:styleId="2505">
    <w:name w:val="样式 标题 3三级标题 + (中文) 宋体"/>
    <w:basedOn w:val="6"/>
    <w:link w:val="2504"/>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sz w:val="28"/>
    </w:rPr>
  </w:style>
  <w:style w:type="character" w:customStyle="1" w:styleId="2506">
    <w:name w:val="Char1 Char"/>
    <w:qFormat/>
    <w:uiPriority w:val="0"/>
    <w:rPr>
      <w:rFonts w:ascii="宋体" w:hAnsi="Courier New"/>
      <w:kern w:val="2"/>
      <w:sz w:val="24"/>
    </w:rPr>
  </w:style>
  <w:style w:type="character" w:customStyle="1" w:styleId="2507">
    <w:name w:val="样式 标题 2H2Heading 2 HiddenHeading 2 CCBSTitre3Level 2 Headh... Char"/>
    <w:link w:val="2508"/>
    <w:qFormat/>
    <w:uiPriority w:val="0"/>
    <w:rPr>
      <w:rFonts w:ascii="Calibri" w:hAnsi="Calibri" w:eastAsia="黑体"/>
      <w:sz w:val="30"/>
      <w:szCs w:val="32"/>
    </w:rPr>
  </w:style>
  <w:style w:type="paragraph" w:customStyle="1" w:styleId="2508">
    <w:name w:val="样式 标题 2H2Heading 2 HiddenHeading 2 CCBSTitre3Level 2 Headh..."/>
    <w:basedOn w:val="5"/>
    <w:link w:val="2507"/>
    <w:qFormat/>
    <w:uiPriority w:val="0"/>
    <w:pPr>
      <w:widowControl w:val="0"/>
      <w:kinsoku/>
      <w:autoSpaceDE/>
      <w:autoSpaceDN/>
      <w:adjustRightInd/>
      <w:snapToGrid/>
      <w:spacing w:before="120" w:after="120" w:line="500" w:lineRule="atLeast"/>
      <w:jc w:val="both"/>
      <w:textAlignment w:val="auto"/>
    </w:pPr>
    <w:rPr>
      <w:rFonts w:ascii="Calibri" w:hAnsi="Calibri" w:eastAsia="黑体" w:cs="Times New Roman"/>
      <w:b w:val="0"/>
      <w:bCs w:val="0"/>
      <w:snapToGrid/>
      <w:color w:val="auto"/>
      <w:sz w:val="30"/>
    </w:rPr>
  </w:style>
  <w:style w:type="character" w:customStyle="1" w:styleId="2509">
    <w:name w:val="样式 小四 首行缩进:  0.85 厘米 行距: 1.5 倍行距 Char1"/>
    <w:qFormat/>
    <w:uiPriority w:val="0"/>
    <w:rPr>
      <w:rFonts w:eastAsia="宋体" w:cs="宋体"/>
      <w:kern w:val="2"/>
      <w:sz w:val="24"/>
      <w:lang w:val="en-US" w:eastAsia="zh-CN" w:bidi="ar-SA"/>
    </w:rPr>
  </w:style>
  <w:style w:type="character" w:customStyle="1" w:styleId="2510">
    <w:name w:val="point_small1"/>
    <w:qFormat/>
    <w:uiPriority w:val="0"/>
    <w:rPr>
      <w:rFonts w:hint="default" w:ascii="Arial" w:hAnsi="Arial" w:eastAsia="宋体" w:cs="Arial"/>
      <w:kern w:val="2"/>
      <w:sz w:val="18"/>
      <w:szCs w:val="18"/>
      <w:lang w:val="en-US" w:eastAsia="zh-CN" w:bidi="ar-SA"/>
    </w:rPr>
  </w:style>
  <w:style w:type="character" w:customStyle="1" w:styleId="2511">
    <w:name w:val="p3"/>
    <w:qFormat/>
    <w:uiPriority w:val="0"/>
    <w:rPr>
      <w:rFonts w:ascii="Tahoma" w:hAnsi="Tahoma" w:eastAsia="宋体"/>
      <w:kern w:val="2"/>
      <w:sz w:val="24"/>
      <w:lang w:val="en-US" w:eastAsia="zh-CN" w:bidi="ar-SA"/>
    </w:rPr>
  </w:style>
  <w:style w:type="character" w:customStyle="1" w:styleId="2512">
    <w:name w:val="2 左对齐 Char"/>
    <w:link w:val="2513"/>
    <w:qFormat/>
    <w:uiPriority w:val="0"/>
    <w:rPr>
      <w:rFonts w:ascii="Arial" w:hAnsi="Arial" w:eastAsia="黑体"/>
      <w:sz w:val="30"/>
    </w:rPr>
  </w:style>
  <w:style w:type="paragraph" w:customStyle="1" w:styleId="2513">
    <w:name w:val="2 左对齐"/>
    <w:basedOn w:val="5"/>
    <w:link w:val="2512"/>
    <w:qFormat/>
    <w:uiPriority w:val="0"/>
    <w:pPr>
      <w:tabs>
        <w:tab w:val="left" w:pos="360"/>
      </w:tabs>
      <w:kinsoku/>
      <w:autoSpaceDE/>
      <w:autoSpaceDN/>
      <w:spacing w:before="0" w:after="0" w:line="360" w:lineRule="auto"/>
    </w:pPr>
    <w:rPr>
      <w:rFonts w:ascii="Arial" w:hAnsi="Arial" w:eastAsia="黑体" w:cs="Times New Roman"/>
      <w:b w:val="0"/>
      <w:bCs w:val="0"/>
      <w:snapToGrid/>
      <w:color w:val="auto"/>
      <w:sz w:val="30"/>
      <w:szCs w:val="20"/>
    </w:rPr>
  </w:style>
  <w:style w:type="character" w:customStyle="1" w:styleId="2514">
    <w:name w:val="标题 4 Char Char Char Char Char1 Char Char Char"/>
    <w:qFormat/>
    <w:uiPriority w:val="0"/>
    <w:rPr>
      <w:rFonts w:ascii="Arial" w:hAnsi="Arial" w:eastAsia="黑体"/>
      <w:b/>
      <w:bCs/>
      <w:kern w:val="2"/>
      <w:sz w:val="28"/>
      <w:szCs w:val="28"/>
      <w:lang w:val="en-US" w:eastAsia="zh-CN" w:bidi="ar-SA"/>
    </w:rPr>
  </w:style>
  <w:style w:type="character" w:customStyle="1" w:styleId="2515">
    <w:name w:val="p5"/>
    <w:qFormat/>
    <w:uiPriority w:val="0"/>
    <w:rPr>
      <w:rFonts w:hint="default" w:ascii="ˎ̥" w:hAnsi="ˎ̥" w:eastAsia="宋体"/>
      <w:color w:val="000000"/>
      <w:kern w:val="2"/>
      <w:sz w:val="18"/>
      <w:szCs w:val="18"/>
      <w:lang w:val="en-US" w:eastAsia="zh-CN" w:bidi="ar-SA"/>
    </w:rPr>
  </w:style>
  <w:style w:type="character" w:customStyle="1" w:styleId="2516">
    <w:name w:val="表头x Char"/>
    <w:link w:val="2517"/>
    <w:qFormat/>
    <w:uiPriority w:val="0"/>
    <w:rPr>
      <w:rFonts w:eastAsia="黑体"/>
      <w:sz w:val="24"/>
      <w:szCs w:val="24"/>
    </w:rPr>
  </w:style>
  <w:style w:type="paragraph" w:customStyle="1" w:styleId="2517">
    <w:name w:val="表头x"/>
    <w:basedOn w:val="1"/>
    <w:link w:val="2516"/>
    <w:qFormat/>
    <w:uiPriority w:val="0"/>
    <w:pPr>
      <w:widowControl w:val="0"/>
      <w:kinsoku/>
      <w:autoSpaceDE/>
      <w:autoSpaceDN/>
      <w:adjustRightInd/>
      <w:snapToGrid/>
      <w:jc w:val="center"/>
      <w:textAlignment w:val="auto"/>
    </w:pPr>
    <w:rPr>
      <w:rFonts w:ascii="Times New Roman" w:hAnsi="Times New Roman" w:eastAsia="黑体" w:cs="Times New Roman"/>
      <w:snapToGrid/>
      <w:color w:val="auto"/>
      <w:sz w:val="24"/>
      <w:szCs w:val="24"/>
    </w:rPr>
  </w:style>
  <w:style w:type="character" w:customStyle="1" w:styleId="2518">
    <w:name w:val="表格文字（DMS） Char"/>
    <w:qFormat/>
    <w:uiPriority w:val="0"/>
    <w:rPr>
      <w:rFonts w:eastAsia="宋体"/>
      <w:kern w:val="2"/>
      <w:sz w:val="21"/>
      <w:szCs w:val="21"/>
      <w:lang w:val="en-US" w:eastAsia="zh-CN" w:bidi="ar-SA"/>
    </w:rPr>
  </w:style>
  <w:style w:type="character" w:customStyle="1" w:styleId="2519">
    <w:name w:val="样式 (中文) 仿宋_GB2312 四号 左 Char Char"/>
    <w:link w:val="2520"/>
    <w:qFormat/>
    <w:uiPriority w:val="0"/>
    <w:rPr>
      <w:rFonts w:eastAsia="仿宋_GB2312"/>
      <w:sz w:val="28"/>
    </w:rPr>
  </w:style>
  <w:style w:type="paragraph" w:customStyle="1" w:styleId="2520">
    <w:name w:val="样式 (中文) 仿宋_GB2312 四号 左"/>
    <w:basedOn w:val="1"/>
    <w:link w:val="2519"/>
    <w:qFormat/>
    <w:uiPriority w:val="0"/>
    <w:pPr>
      <w:widowControl w:val="0"/>
      <w:kinsoku/>
      <w:autoSpaceDE/>
      <w:autoSpaceDN/>
      <w:adjustRightInd/>
      <w:snapToGrid/>
      <w:spacing w:line="500" w:lineRule="atLeast"/>
      <w:ind w:firstLine="200" w:firstLineChars="200"/>
      <w:textAlignment w:val="auto"/>
    </w:pPr>
    <w:rPr>
      <w:rFonts w:ascii="Times New Roman" w:hAnsi="Times New Roman" w:eastAsia="仿宋_GB2312" w:cs="Times New Roman"/>
      <w:snapToGrid/>
      <w:color w:val="auto"/>
      <w:sz w:val="28"/>
      <w:szCs w:val="20"/>
    </w:rPr>
  </w:style>
  <w:style w:type="character" w:customStyle="1" w:styleId="2521">
    <w:name w:val="样式 样式 样式 样式 样式 四号 行距: 1.5 倍行距 + 首行缩进:  2 字符 + (西文) 宋体 (中文) 仿宋_GB...3 Char"/>
    <w:link w:val="2522"/>
    <w:qFormat/>
    <w:uiPriority w:val="0"/>
    <w:rPr>
      <w:rFonts w:eastAsia="黑体"/>
      <w:sz w:val="24"/>
      <w:lang w:val="zh-CN"/>
    </w:rPr>
  </w:style>
  <w:style w:type="paragraph" w:customStyle="1" w:styleId="2522">
    <w:name w:val="样式 样式 样式 样式 样式 四号 行距: 1.5 倍行距 + 首行缩进:  2 字符 + (西文) 宋体 (中文) 仿宋_GB...3"/>
    <w:basedOn w:val="1"/>
    <w:link w:val="2521"/>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4"/>
      <w:szCs w:val="20"/>
      <w:lang w:val="zh-CN"/>
    </w:rPr>
  </w:style>
  <w:style w:type="character" w:customStyle="1" w:styleId="2523">
    <w:name w:val="样式 样式 样式 样式 首行缩进:  1.01 厘米 行距: 固定值 24 磅 + 黑色 行距: 最小值 24 磅 + 行距: ...1 Char"/>
    <w:link w:val="2524"/>
    <w:qFormat/>
    <w:locked/>
    <w:uiPriority w:val="0"/>
    <w:rPr>
      <w:color w:val="000000"/>
      <w:sz w:val="24"/>
    </w:rPr>
  </w:style>
  <w:style w:type="paragraph" w:customStyle="1" w:styleId="2524">
    <w:name w:val="样式 样式 样式 样式 首行缩进:  1.01 厘米 行距: 固定值 24 磅 + 黑色 行距: 最小值 24 磅 + 行距: ...1"/>
    <w:basedOn w:val="1"/>
    <w:link w:val="2523"/>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sz w:val="24"/>
      <w:szCs w:val="20"/>
    </w:rPr>
  </w:style>
  <w:style w:type="character" w:customStyle="1" w:styleId="2525">
    <w:name w:val="Char Char122"/>
    <w:qFormat/>
    <w:uiPriority w:val="0"/>
    <w:rPr>
      <w:rFonts w:ascii="宋体" w:hAnsi="宋体" w:cs="宋体"/>
      <w:kern w:val="2"/>
      <w:sz w:val="28"/>
      <w:lang w:val="zh-CN"/>
    </w:rPr>
  </w:style>
  <w:style w:type="character" w:customStyle="1" w:styleId="2526">
    <w:name w:val="t_tag"/>
    <w:qFormat/>
    <w:uiPriority w:val="0"/>
  </w:style>
  <w:style w:type="character" w:customStyle="1" w:styleId="2527">
    <w:name w:val="院内正文 Char Char"/>
    <w:link w:val="2528"/>
    <w:qFormat/>
    <w:uiPriority w:val="0"/>
    <w:rPr>
      <w:sz w:val="28"/>
      <w:szCs w:val="24"/>
    </w:rPr>
  </w:style>
  <w:style w:type="paragraph" w:customStyle="1" w:styleId="2528">
    <w:name w:val="院内正文"/>
    <w:basedOn w:val="1"/>
    <w:link w:val="2527"/>
    <w:qFormat/>
    <w:uiPriority w:val="0"/>
    <w:pPr>
      <w:widowControl w:val="0"/>
      <w:kinsoku/>
      <w:autoSpaceDE/>
      <w:autoSpaceDN/>
      <w:adjustRightInd/>
      <w:snapToGrid/>
      <w:spacing w:line="324" w:lineRule="auto"/>
      <w:ind w:firstLine="560" w:firstLineChars="200"/>
      <w:jc w:val="both"/>
      <w:textAlignment w:val="auto"/>
    </w:pPr>
    <w:rPr>
      <w:rFonts w:ascii="Times New Roman" w:hAnsi="Times New Roman" w:eastAsia="宋体" w:cs="Times New Roman"/>
      <w:snapToGrid/>
      <w:color w:val="auto"/>
      <w:sz w:val="28"/>
      <w:szCs w:val="24"/>
    </w:rPr>
  </w:style>
  <w:style w:type="character" w:customStyle="1" w:styleId="2529">
    <w:name w:val="Char Char132"/>
    <w:qFormat/>
    <w:uiPriority w:val="0"/>
    <w:rPr>
      <w:sz w:val="18"/>
      <w:szCs w:val="18"/>
    </w:rPr>
  </w:style>
  <w:style w:type="character" w:customStyle="1" w:styleId="2530">
    <w:name w:val="样式 样式 样式 标题 3 + 加粗 + (中文) 宋体 黑色 + 黑体 Char"/>
    <w:qFormat/>
    <w:uiPriority w:val="0"/>
    <w:rPr>
      <w:rFonts w:ascii="黑体" w:hAnsi="黑体" w:eastAsia="黑体"/>
      <w:b/>
      <w:bCs/>
      <w:color w:val="000000"/>
      <w:kern w:val="2"/>
      <w:sz w:val="24"/>
      <w:szCs w:val="32"/>
      <w:lang w:val="en-US" w:eastAsia="zh-CN"/>
    </w:rPr>
  </w:style>
  <w:style w:type="character" w:customStyle="1" w:styleId="2531">
    <w:name w:val="样式 10 磅"/>
    <w:qFormat/>
    <w:uiPriority w:val="0"/>
    <w:rPr>
      <w:rFonts w:ascii="Tahoma" w:hAnsi="Tahoma" w:eastAsia="宋体"/>
      <w:kern w:val="2"/>
      <w:sz w:val="24"/>
      <w:lang w:val="en-US" w:eastAsia="zh-CN" w:bidi="ar-SA"/>
    </w:rPr>
  </w:style>
  <w:style w:type="character" w:customStyle="1" w:styleId="2532">
    <w:name w:val="t181"/>
    <w:qFormat/>
    <w:uiPriority w:val="0"/>
    <w:rPr>
      <w:color w:val="000000"/>
      <w:sz w:val="21"/>
      <w:szCs w:val="21"/>
    </w:rPr>
  </w:style>
  <w:style w:type="character" w:customStyle="1" w:styleId="2533">
    <w:name w:val="样式 样式 样式 黑色 行距: 固定值 20 磅 + 首行缩进:  2 字符 + 首行缩进:  2 字符 Char"/>
    <w:link w:val="2534"/>
    <w:qFormat/>
    <w:locked/>
    <w:uiPriority w:val="0"/>
    <w:rPr>
      <w:rFonts w:ascii="宋体" w:hAnsi="宋体" w:cs="宋体"/>
      <w:color w:val="000000"/>
      <w:sz w:val="24"/>
    </w:rPr>
  </w:style>
  <w:style w:type="paragraph" w:customStyle="1" w:styleId="2534">
    <w:name w:val="样式 样式 样式 黑色 行距: 固定值 20 磅 + 首行缩进:  2 字符 + 首行缩进:  2 字符"/>
    <w:basedOn w:val="1"/>
    <w:link w:val="2533"/>
    <w:qFormat/>
    <w:uiPriority w:val="0"/>
    <w:pPr>
      <w:widowControl w:val="0"/>
      <w:kinsoku/>
      <w:autoSpaceDE/>
      <w:autoSpaceDN/>
      <w:adjustRightInd/>
      <w:snapToGrid/>
      <w:spacing w:line="480" w:lineRule="atLeast"/>
      <w:ind w:firstLine="200" w:firstLineChars="200"/>
      <w:jc w:val="both"/>
      <w:textAlignment w:val="auto"/>
    </w:pPr>
    <w:rPr>
      <w:rFonts w:ascii="宋体" w:hAnsi="宋体" w:eastAsia="宋体" w:cs="宋体"/>
      <w:snapToGrid/>
      <w:sz w:val="24"/>
      <w:szCs w:val="20"/>
    </w:rPr>
  </w:style>
  <w:style w:type="character" w:customStyle="1" w:styleId="2535">
    <w:name w:val="页眉 Char Char"/>
    <w:qFormat/>
    <w:uiPriority w:val="0"/>
    <w:rPr>
      <w:kern w:val="2"/>
      <w:sz w:val="18"/>
      <w:szCs w:val="18"/>
    </w:rPr>
  </w:style>
  <w:style w:type="character" w:customStyle="1" w:styleId="2536">
    <w:name w:val="正文格式 Char Char Char Char Char"/>
    <w:link w:val="2537"/>
    <w:qFormat/>
    <w:uiPriority w:val="0"/>
    <w:rPr>
      <w:sz w:val="28"/>
      <w:szCs w:val="24"/>
    </w:rPr>
  </w:style>
  <w:style w:type="paragraph" w:customStyle="1" w:styleId="2537">
    <w:name w:val="正文格式 Char Char Char Char"/>
    <w:basedOn w:val="1"/>
    <w:link w:val="2536"/>
    <w:qFormat/>
    <w:uiPriority w:val="0"/>
    <w:pPr>
      <w:widowControl w:val="0"/>
      <w:kinsoku/>
      <w:autoSpaceDE/>
      <w:autoSpaceDN/>
      <w:adjustRightInd/>
      <w:snapToGrid/>
      <w:spacing w:line="360" w:lineRule="auto"/>
      <w:ind w:firstLine="561"/>
      <w:jc w:val="both"/>
      <w:textAlignment w:val="auto"/>
    </w:pPr>
    <w:rPr>
      <w:rFonts w:ascii="Times New Roman" w:hAnsi="Times New Roman" w:eastAsia="宋体" w:cs="Times New Roman"/>
      <w:snapToGrid/>
      <w:color w:val="auto"/>
      <w:sz w:val="28"/>
      <w:szCs w:val="24"/>
    </w:rPr>
  </w:style>
  <w:style w:type="character" w:customStyle="1" w:styleId="2538">
    <w:name w:val="font511"/>
    <w:qFormat/>
    <w:uiPriority w:val="0"/>
    <w:rPr>
      <w:rFonts w:hint="eastAsia" w:ascii="宋体" w:hAnsi="宋体" w:eastAsia="宋体"/>
      <w:color w:val="000000"/>
      <w:sz w:val="18"/>
      <w:szCs w:val="18"/>
      <w:u w:val="none"/>
    </w:rPr>
  </w:style>
  <w:style w:type="character" w:customStyle="1" w:styleId="2539">
    <w:name w:val="样式 (中文) 黑体 黑色 居中 首行缩进:  0 厘米 段前: 6 磅 段后: 6 磅 行距: 单倍行距4 Char Char"/>
    <w:link w:val="2540"/>
    <w:qFormat/>
    <w:uiPriority w:val="0"/>
    <w:rPr>
      <w:rFonts w:eastAsia="黑体" w:cs="宋体"/>
      <w:color w:val="000000"/>
      <w:sz w:val="28"/>
    </w:rPr>
  </w:style>
  <w:style w:type="paragraph" w:customStyle="1" w:styleId="2540">
    <w:name w:val="样式 (中文) 黑体 黑色 居中 首行缩进:  0 厘米 段前: 6 磅 段后: 6 磅 行距: 单倍行距4"/>
    <w:basedOn w:val="1"/>
    <w:link w:val="2539"/>
    <w:qFormat/>
    <w:uiPriority w:val="0"/>
    <w:pPr>
      <w:widowControl w:val="0"/>
      <w:kinsoku/>
      <w:autoSpaceDE/>
      <w:autoSpaceDN/>
      <w:adjustRightInd/>
      <w:snapToGrid/>
      <w:spacing w:before="120" w:after="120"/>
      <w:ind w:left="-1" w:leftChars="-1"/>
      <w:jc w:val="center"/>
      <w:textAlignment w:val="auto"/>
    </w:pPr>
    <w:rPr>
      <w:rFonts w:ascii="Times New Roman" w:hAnsi="Times New Roman" w:eastAsia="黑体" w:cs="宋体"/>
      <w:snapToGrid/>
      <w:sz w:val="28"/>
      <w:szCs w:val="20"/>
    </w:rPr>
  </w:style>
  <w:style w:type="character" w:customStyle="1" w:styleId="2541">
    <w:name w:val="样式 样式 样式 样式 四号 行距: 1.5 倍行距 + 首行缩进:  2 字符 + (西文) 宋体 (中文) 仿宋_GB231...1 Char"/>
    <w:link w:val="2542"/>
    <w:qFormat/>
    <w:uiPriority w:val="0"/>
    <w:rPr>
      <w:rFonts w:cs="宋体"/>
      <w:sz w:val="24"/>
      <w:lang w:val="zh-CN"/>
    </w:rPr>
  </w:style>
  <w:style w:type="paragraph" w:customStyle="1" w:styleId="2542">
    <w:name w:val="样式 样式 样式 样式 四号 行距: 1.5 倍行距 + 首行缩进:  2 字符 + (西文) 宋体 (中文) 仿宋_GB231...1"/>
    <w:basedOn w:val="874"/>
    <w:link w:val="2541"/>
    <w:qFormat/>
    <w:uiPriority w:val="0"/>
    <w:pPr>
      <w:spacing w:line="480" w:lineRule="atLeast"/>
      <w:ind w:firstLine="480"/>
    </w:pPr>
    <w:rPr>
      <w:rFonts w:cs="宋体"/>
      <w:sz w:val="24"/>
    </w:rPr>
  </w:style>
  <w:style w:type="character" w:customStyle="1" w:styleId="2543">
    <w:name w:val="样式 标题 1 + Times New Roman 三号 行距: 最小值 25 磅 Char Char"/>
    <w:qFormat/>
    <w:uiPriority w:val="0"/>
    <w:rPr>
      <w:rFonts w:ascii="宋体" w:hAnsi="宋体" w:eastAsia="黑体"/>
      <w:bCs/>
      <w:kern w:val="44"/>
      <w:sz w:val="32"/>
      <w:szCs w:val="32"/>
    </w:rPr>
  </w:style>
  <w:style w:type="character" w:customStyle="1" w:styleId="2544">
    <w:name w:val="Char Char161"/>
    <w:qFormat/>
    <w:uiPriority w:val="0"/>
    <w:rPr>
      <w:rFonts w:eastAsia="宋体"/>
      <w:bCs/>
      <w:sz w:val="24"/>
      <w:szCs w:val="28"/>
      <w:lang w:val="en-US" w:eastAsia="zh-CN" w:bidi="ar-SA"/>
    </w:rPr>
  </w:style>
  <w:style w:type="character" w:customStyle="1" w:styleId="2545">
    <w:name w:val="样式 样式 样式 正文文本缩进Body Text 2Body Text1HD正文1 + 四号 黑色 首行缩进:  0.97 厘米...1 Char Char"/>
    <w:link w:val="2546"/>
    <w:qFormat/>
    <w:uiPriority w:val="0"/>
    <w:rPr>
      <w:color w:val="000000"/>
      <w:sz w:val="28"/>
    </w:rPr>
  </w:style>
  <w:style w:type="paragraph" w:customStyle="1" w:styleId="2546">
    <w:name w:val="样式 样式 样式 正文文本缩进Body Text 2Body Text1HD正文1 + 四号 黑色 首行缩进:  0.97 厘米...1"/>
    <w:basedOn w:val="1"/>
    <w:link w:val="2545"/>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2547">
    <w:name w:val="样式 样式1 + (中文) 黑体 自动设置 Char"/>
    <w:link w:val="2548"/>
    <w:qFormat/>
    <w:uiPriority w:val="0"/>
    <w:rPr>
      <w:rFonts w:ascii="Calibri" w:hAnsi="Calibri" w:eastAsia="黑体"/>
      <w:color w:val="000000"/>
      <w:kern w:val="21"/>
      <w:sz w:val="24"/>
    </w:rPr>
  </w:style>
  <w:style w:type="paragraph" w:customStyle="1" w:styleId="2548">
    <w:name w:val="样式 样式1 + (中文) 黑体 自动设置"/>
    <w:basedOn w:val="492"/>
    <w:link w:val="2547"/>
    <w:qFormat/>
    <w:uiPriority w:val="0"/>
    <w:pPr>
      <w:keepNext/>
      <w:keepLines/>
      <w:pBdr>
        <w:bottom w:val="none" w:color="auto" w:sz="0" w:space="0"/>
      </w:pBdr>
      <w:tabs>
        <w:tab w:val="clear" w:pos="4153"/>
        <w:tab w:val="clear" w:pos="8306"/>
      </w:tabs>
      <w:adjustRightInd w:val="0"/>
      <w:snapToGrid/>
      <w:spacing w:line="480" w:lineRule="atLeast"/>
      <w:jc w:val="both"/>
      <w:textAlignment w:val="baseline"/>
      <w:outlineLvl w:val="3"/>
    </w:pPr>
    <w:rPr>
      <w:rFonts w:ascii="Calibri" w:hAnsi="Calibri" w:eastAsia="黑体"/>
      <w:color w:val="000000"/>
      <w:kern w:val="21"/>
      <w:sz w:val="24"/>
      <w:szCs w:val="20"/>
    </w:rPr>
  </w:style>
  <w:style w:type="character" w:customStyle="1" w:styleId="2549">
    <w:name w:val="样式 题注 + 居中1 Char"/>
    <w:link w:val="2550"/>
    <w:qFormat/>
    <w:uiPriority w:val="0"/>
    <w:rPr>
      <w:rFonts w:ascii="Arial" w:hAnsi="Arial"/>
    </w:rPr>
  </w:style>
  <w:style w:type="paragraph" w:customStyle="1" w:styleId="2550">
    <w:name w:val="样式 题注 + 居中1"/>
    <w:basedOn w:val="22"/>
    <w:link w:val="2549"/>
    <w:qFormat/>
    <w:uiPriority w:val="0"/>
    <w:pPr>
      <w:spacing w:before="60" w:beforeLines="50" w:after="60" w:afterLines="50" w:line="360" w:lineRule="auto"/>
      <w:jc w:val="center"/>
    </w:pPr>
    <w:rPr>
      <w:rFonts w:ascii="Arial" w:hAnsi="Arial" w:eastAsia="宋体"/>
      <w:kern w:val="0"/>
      <w:sz w:val="20"/>
    </w:rPr>
  </w:style>
  <w:style w:type="character" w:customStyle="1" w:styleId="2551">
    <w:name w:val="报告内容 Char Char Char Char Char Char Char Char Char Char Char Char"/>
    <w:qFormat/>
    <w:uiPriority w:val="0"/>
    <w:rPr>
      <w:rFonts w:ascii="宋体" w:hAnsi="宋体" w:eastAsia="宋体"/>
      <w:kern w:val="2"/>
      <w:sz w:val="28"/>
      <w:lang w:val="en-US" w:eastAsia="zh-CN" w:bidi="ar-SA"/>
    </w:rPr>
  </w:style>
  <w:style w:type="character" w:customStyle="1" w:styleId="2552">
    <w:name w:val="访问过的超链接2"/>
    <w:qFormat/>
    <w:uiPriority w:val="0"/>
    <w:rPr>
      <w:color w:val="800080"/>
      <w:u w:val="single"/>
    </w:rPr>
  </w:style>
  <w:style w:type="character" w:customStyle="1" w:styleId="2553">
    <w:name w:val="样式 标准正文 + 左侧:  0.37 厘米 右侧:  0.37 厘米 Char"/>
    <w:qFormat/>
    <w:uiPriority w:val="0"/>
    <w:rPr>
      <w:rFonts w:eastAsia="宋体" w:cs="宋体"/>
      <w:kern w:val="2"/>
      <w:sz w:val="28"/>
      <w:lang w:val="en-US" w:eastAsia="zh-CN" w:bidi="ar-SA"/>
    </w:rPr>
  </w:style>
  <w:style w:type="character" w:customStyle="1" w:styleId="2554">
    <w:name w:val="备注说明 Char Char Char Char"/>
    <w:qFormat/>
    <w:uiPriority w:val="0"/>
    <w:rPr>
      <w:rFonts w:ascii="Tahoma" w:hAnsi="Tahoma" w:eastAsia="宋体"/>
      <w:kern w:val="2"/>
      <w:sz w:val="21"/>
      <w:lang w:val="en-US" w:eastAsia="zh-CN" w:bidi="ar-SA"/>
    </w:rPr>
  </w:style>
  <w:style w:type="character" w:customStyle="1" w:styleId="2555">
    <w:name w:val="样式 Arial 紧缩量  0.1 磅"/>
    <w:qFormat/>
    <w:uiPriority w:val="0"/>
    <w:rPr>
      <w:rFonts w:ascii="Arial" w:hAnsi="Arial" w:eastAsia="宋体"/>
      <w:spacing w:val="-2"/>
      <w:kern w:val="2"/>
      <w:sz w:val="24"/>
      <w:lang w:val="en-US" w:eastAsia="zh-CN"/>
    </w:rPr>
  </w:style>
  <w:style w:type="character" w:customStyle="1" w:styleId="2556">
    <w:name w:val="横线"/>
    <w:qFormat/>
    <w:uiPriority w:val="99"/>
    <w:rPr>
      <w:b/>
      <w:color w:val="00B0F0"/>
      <w:position w:val="20"/>
      <w:sz w:val="28"/>
      <w:u w:val="double"/>
    </w:rPr>
  </w:style>
  <w:style w:type="character" w:customStyle="1" w:styleId="2557">
    <w:name w:val="样式 标题 4 + 小四 段前: 0 磅 段后: 0 磅 Char Char"/>
    <w:qFormat/>
    <w:uiPriority w:val="0"/>
    <w:rPr>
      <w:rFonts w:eastAsia="宋体" w:cs="宋体"/>
      <w:sz w:val="24"/>
      <w:lang w:val="en-US" w:eastAsia="zh-CN" w:bidi="ar-SA"/>
    </w:rPr>
  </w:style>
  <w:style w:type="character" w:customStyle="1" w:styleId="2558">
    <w:name w:val="三级标题 Char"/>
    <w:qFormat/>
    <w:uiPriority w:val="0"/>
    <w:rPr>
      <w:rFonts w:ascii="黑体" w:hAnsi="Courier New" w:eastAsia="黑体"/>
      <w:kern w:val="2"/>
      <w:sz w:val="24"/>
      <w:szCs w:val="28"/>
      <w:lang w:val="en-US" w:eastAsia="zh-CN" w:bidi="ar-SA"/>
    </w:rPr>
  </w:style>
  <w:style w:type="character" w:customStyle="1" w:styleId="2559">
    <w:name w:val="样式 (中文) 黑体 小三"/>
    <w:qFormat/>
    <w:uiPriority w:val="0"/>
    <w:rPr>
      <w:rFonts w:eastAsia="黑体"/>
      <w:sz w:val="30"/>
    </w:rPr>
  </w:style>
  <w:style w:type="character" w:customStyle="1" w:styleId="2560">
    <w:name w:val="超链接2"/>
    <w:qFormat/>
    <w:uiPriority w:val="0"/>
    <w:rPr>
      <w:color w:val="0000FF"/>
      <w:u w:val="single"/>
    </w:rPr>
  </w:style>
  <w:style w:type="character" w:customStyle="1" w:styleId="2561">
    <w:name w:val="正文文字缩进 2 Char"/>
    <w:qFormat/>
    <w:uiPriority w:val="0"/>
    <w:rPr>
      <w:snapToGrid w:val="0"/>
      <w:sz w:val="24"/>
    </w:rPr>
  </w:style>
  <w:style w:type="character" w:customStyle="1" w:styleId="2562">
    <w:name w:val="文正文 Char"/>
    <w:link w:val="2563"/>
    <w:qFormat/>
    <w:uiPriority w:val="0"/>
    <w:rPr>
      <w:sz w:val="24"/>
    </w:rPr>
  </w:style>
  <w:style w:type="paragraph" w:customStyle="1" w:styleId="2563">
    <w:name w:val="文正文"/>
    <w:basedOn w:val="1"/>
    <w:link w:val="2562"/>
    <w:qFormat/>
    <w:uiPriority w:val="0"/>
    <w:pPr>
      <w:widowControl w:val="0"/>
      <w:kinsoku/>
      <w:autoSpaceDE/>
      <w:autoSpaceDN/>
      <w:adjustRightInd/>
      <w:snapToGrid/>
      <w:spacing w:line="480" w:lineRule="exact"/>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2564">
    <w:name w:val="样式 样式 标题 3 + 首行缩进:  2 字符 + 行距: 最小值 23.5 磅 Char"/>
    <w:link w:val="2565"/>
    <w:qFormat/>
    <w:uiPriority w:val="0"/>
    <w:rPr>
      <w:rFonts w:eastAsia="黑体"/>
      <w:sz w:val="24"/>
    </w:rPr>
  </w:style>
  <w:style w:type="paragraph" w:customStyle="1" w:styleId="2565">
    <w:name w:val="样式 样式 标题 3 + 首行缩进:  2 字符 + 行距: 最小值 23.5 磅"/>
    <w:basedOn w:val="1"/>
    <w:link w:val="2564"/>
    <w:qFormat/>
    <w:uiPriority w:val="0"/>
    <w:pPr>
      <w:keepNext/>
      <w:keepLines/>
      <w:widowControl w:val="0"/>
      <w:kinsoku/>
      <w:autoSpaceDE/>
      <w:autoSpaceDN/>
      <w:adjustRightInd/>
      <w:snapToGrid/>
      <w:spacing w:before="60" w:after="60" w:line="470" w:lineRule="atLeast"/>
      <w:textAlignment w:val="auto"/>
      <w:outlineLvl w:val="2"/>
    </w:pPr>
    <w:rPr>
      <w:rFonts w:ascii="Times New Roman" w:hAnsi="Times New Roman" w:eastAsia="黑体" w:cs="Times New Roman"/>
      <w:snapToGrid/>
      <w:color w:val="auto"/>
      <w:sz w:val="24"/>
      <w:szCs w:val="20"/>
    </w:rPr>
  </w:style>
  <w:style w:type="character" w:customStyle="1" w:styleId="2566">
    <w:name w:val="样式 小四1"/>
    <w:qFormat/>
    <w:uiPriority w:val="0"/>
    <w:rPr>
      <w:rFonts w:ascii="宋体" w:eastAsia="宋体"/>
      <w:sz w:val="24"/>
      <w:szCs w:val="24"/>
    </w:rPr>
  </w:style>
  <w:style w:type="character" w:customStyle="1" w:styleId="2567">
    <w:name w:val="标题6"/>
    <w:qFormat/>
    <w:uiPriority w:val="0"/>
  </w:style>
  <w:style w:type="character" w:customStyle="1" w:styleId="2568">
    <w:name w:val="样式 (中文) 仿宋_GB2312 四号 黑色 首行缩进:  0.85 厘米 行距: 最小值 24 磅 Char"/>
    <w:link w:val="2569"/>
    <w:qFormat/>
    <w:uiPriority w:val="0"/>
    <w:rPr>
      <w:rFonts w:cs="宋体"/>
      <w:color w:val="000000"/>
      <w:sz w:val="24"/>
    </w:rPr>
  </w:style>
  <w:style w:type="paragraph" w:customStyle="1" w:styleId="2569">
    <w:name w:val="样式 (中文) 仿宋_GB2312 四号 黑色 首行缩进:  0.85 厘米 行距: 最小值 24 磅"/>
    <w:basedOn w:val="1"/>
    <w:link w:val="2568"/>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宋体"/>
      <w:snapToGrid/>
      <w:sz w:val="24"/>
      <w:szCs w:val="20"/>
    </w:rPr>
  </w:style>
  <w:style w:type="character" w:customStyle="1" w:styleId="2570">
    <w:name w:val="search1"/>
    <w:qFormat/>
    <w:uiPriority w:val="0"/>
    <w:rPr>
      <w:rFonts w:hint="default" w:ascii="ˎ̥" w:hAnsi="ˎ̥" w:eastAsia="宋体"/>
      <w:kern w:val="2"/>
      <w:sz w:val="18"/>
      <w:szCs w:val="18"/>
      <w:lang w:val="en-US" w:eastAsia="zh-CN" w:bidi="ar-SA"/>
    </w:rPr>
  </w:style>
  <w:style w:type="character" w:customStyle="1" w:styleId="2571">
    <w:name w:val="样式 样式 样式 样式 四号 行距: 最小值 24 磅 + 首行缩进:  2 字符 行距: 1.5 倍行距 + (符号) 宋体 ... Char Char"/>
    <w:qFormat/>
    <w:uiPriority w:val="0"/>
    <w:rPr>
      <w:color w:val="000000"/>
      <w:sz w:val="28"/>
    </w:rPr>
  </w:style>
  <w:style w:type="character" w:customStyle="1" w:styleId="2572">
    <w:name w:val="样式 黑色 首行缩进:  0.99 厘米 行距: 最小值 25 磅 Char Char"/>
    <w:qFormat/>
    <w:uiPriority w:val="0"/>
    <w:rPr>
      <w:color w:val="000000"/>
      <w:sz w:val="28"/>
    </w:rPr>
  </w:style>
  <w:style w:type="character" w:customStyle="1" w:styleId="2573">
    <w:name w:val="样式 (中文) 仿宋_GB2312 黑色 Char"/>
    <w:link w:val="2574"/>
    <w:qFormat/>
    <w:uiPriority w:val="0"/>
    <w:rPr>
      <w:rFonts w:eastAsia="仿宋_GB2312" w:cs="宋体"/>
      <w:color w:val="000000"/>
      <w:sz w:val="28"/>
    </w:rPr>
  </w:style>
  <w:style w:type="paragraph" w:customStyle="1" w:styleId="2574">
    <w:name w:val="样式 (中文) 仿宋_GB2312 黑色"/>
    <w:basedOn w:val="1"/>
    <w:link w:val="2573"/>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仿宋_GB2312" w:cs="宋体"/>
      <w:snapToGrid/>
      <w:sz w:val="28"/>
      <w:szCs w:val="20"/>
    </w:rPr>
  </w:style>
  <w:style w:type="character" w:customStyle="1" w:styleId="2575">
    <w:name w:val="样式 标题 2标题 1.1h2节名H2Title2Underrubrik1prop2标题二H21Headin... Char"/>
    <w:link w:val="2576"/>
    <w:qFormat/>
    <w:uiPriority w:val="0"/>
    <w:rPr>
      <w:rFonts w:eastAsia="黑体"/>
      <w:bCs/>
      <w:sz w:val="28"/>
      <w:szCs w:val="28"/>
    </w:rPr>
  </w:style>
  <w:style w:type="paragraph" w:customStyle="1" w:styleId="2576">
    <w:name w:val="样式 标题 2标题 1.1h2节名H2Title2Underrubrik1prop2标题二H21Headin..."/>
    <w:basedOn w:val="5"/>
    <w:link w:val="2575"/>
    <w:qFormat/>
    <w:uiPriority w:val="0"/>
    <w:pPr>
      <w:widowControl w:val="0"/>
      <w:kinsoku/>
      <w:autoSpaceDE/>
      <w:autoSpaceDN/>
      <w:adjustRightInd/>
      <w:snapToGrid/>
      <w:spacing w:before="120" w:after="120" w:line="480" w:lineRule="atLeast"/>
      <w:ind w:firstLine="50" w:firstLineChars="50"/>
      <w:textAlignment w:val="auto"/>
    </w:pPr>
    <w:rPr>
      <w:rFonts w:ascii="Times New Roman" w:hAnsi="Times New Roman" w:eastAsia="黑体" w:cs="Times New Roman"/>
      <w:b w:val="0"/>
      <w:snapToGrid/>
      <w:color w:val="auto"/>
      <w:sz w:val="28"/>
      <w:szCs w:val="28"/>
    </w:rPr>
  </w:style>
  <w:style w:type="character" w:customStyle="1" w:styleId="2577">
    <w:name w:val="脚注文本 Char2"/>
    <w:qFormat/>
    <w:uiPriority w:val="0"/>
    <w:rPr>
      <w:kern w:val="2"/>
    </w:rPr>
  </w:style>
  <w:style w:type="character" w:customStyle="1" w:styleId="2578">
    <w:name w:val="报告内容 Char Char1 Char Char"/>
    <w:qFormat/>
    <w:uiPriority w:val="0"/>
    <w:rPr>
      <w:rFonts w:ascii="宋体" w:hAnsi="宋体" w:eastAsia="宋体"/>
      <w:kern w:val="2"/>
      <w:sz w:val="28"/>
      <w:szCs w:val="24"/>
      <w:lang w:val="en-US" w:eastAsia="zh-CN" w:bidi="ar-SA"/>
    </w:rPr>
  </w:style>
  <w:style w:type="character" w:customStyle="1" w:styleId="2579">
    <w:name w:val="Font Style50"/>
    <w:qFormat/>
    <w:uiPriority w:val="0"/>
    <w:rPr>
      <w:rFonts w:ascii="MingLiU" w:eastAsia="MingLiU" w:cs="MingLiU"/>
      <w:b/>
      <w:bCs/>
      <w:sz w:val="22"/>
      <w:szCs w:val="22"/>
    </w:rPr>
  </w:style>
  <w:style w:type="character" w:customStyle="1" w:styleId="2580">
    <w:name w:val="样式 小四 行距: 最小值 24 磅 首行缩进:  2 字符2 Char"/>
    <w:link w:val="2581"/>
    <w:qFormat/>
    <w:locked/>
    <w:uiPriority w:val="99"/>
    <w:rPr>
      <w:sz w:val="24"/>
      <w:szCs w:val="24"/>
    </w:rPr>
  </w:style>
  <w:style w:type="paragraph" w:customStyle="1" w:styleId="2581">
    <w:name w:val="样式 小四 行距: 最小值 24 磅 首行缩进:  2 字符2"/>
    <w:basedOn w:val="1"/>
    <w:link w:val="2580"/>
    <w:qFormat/>
    <w:uiPriority w:val="99"/>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4"/>
    </w:rPr>
  </w:style>
  <w:style w:type="character" w:customStyle="1" w:styleId="2582">
    <w:name w:val="Heading 3 Char"/>
    <w:qFormat/>
    <w:locked/>
    <w:uiPriority w:val="0"/>
    <w:rPr>
      <w:rFonts w:ascii="Calibri" w:hAnsi="Calibri" w:eastAsia="宋体" w:cs="Times New Roman"/>
      <w:b/>
      <w:bCs/>
      <w:sz w:val="32"/>
      <w:szCs w:val="32"/>
    </w:rPr>
  </w:style>
  <w:style w:type="character" w:customStyle="1" w:styleId="2583">
    <w:name w:val="样式 样式 首行缩进:  0.85 厘米 行距: 1.5 倍行距 + 黑色 Char Char"/>
    <w:qFormat/>
    <w:uiPriority w:val="0"/>
    <w:rPr>
      <w:color w:val="000000"/>
      <w:sz w:val="28"/>
    </w:rPr>
  </w:style>
  <w:style w:type="character" w:customStyle="1" w:styleId="2584">
    <w:name w:val="样式4 Char"/>
    <w:qFormat/>
    <w:uiPriority w:val="0"/>
    <w:rPr>
      <w:rFonts w:eastAsia="黑体"/>
      <w:kern w:val="2"/>
      <w:sz w:val="28"/>
    </w:rPr>
  </w:style>
  <w:style w:type="character" w:customStyle="1" w:styleId="2585">
    <w:name w:val="样式 四号 行距: 最小值 24 磅 Char Char"/>
    <w:qFormat/>
    <w:uiPriority w:val="0"/>
    <w:rPr>
      <w:rFonts w:cs="宋体"/>
      <w:kern w:val="2"/>
      <w:sz w:val="28"/>
    </w:rPr>
  </w:style>
  <w:style w:type="character" w:customStyle="1" w:styleId="2586">
    <w:name w:val="样式 样式 小四 首行缩进:  0.85 厘米 行距: 1.5 倍行距 + 黑色 Char"/>
    <w:qFormat/>
    <w:uiPriority w:val="0"/>
    <w:rPr>
      <w:rFonts w:eastAsia="宋体" w:cs="宋体"/>
      <w:color w:val="000000"/>
      <w:kern w:val="2"/>
      <w:sz w:val="24"/>
      <w:lang w:val="en-US" w:eastAsia="zh-CN" w:bidi="ar-SA"/>
    </w:rPr>
  </w:style>
  <w:style w:type="character" w:customStyle="1" w:styleId="2587">
    <w:name w:val="样式 样式 标题 2 + Times New Roman 小三 非加粗 段前: 6 磅 段后: 6 磅 行距: 最小值 25..... Char Char"/>
    <w:qFormat/>
    <w:uiPriority w:val="0"/>
    <w:rPr>
      <w:rFonts w:ascii="Arial" w:hAnsi="Arial" w:eastAsia="黑体"/>
      <w:bCs/>
      <w:sz w:val="30"/>
      <w:szCs w:val="30"/>
    </w:rPr>
  </w:style>
  <w:style w:type="character" w:customStyle="1" w:styleId="2588">
    <w:name w:val="样式 样式1 + Times New Roman 四号 自动设置 居中 段前: 6 磅 段后: 6 磅 行距: 单倍... Char Char"/>
    <w:link w:val="2589"/>
    <w:qFormat/>
    <w:uiPriority w:val="0"/>
    <w:rPr>
      <w:rFonts w:eastAsia="黑体"/>
      <w:bCs/>
      <w:caps/>
      <w:sz w:val="28"/>
      <w:szCs w:val="28"/>
    </w:rPr>
  </w:style>
  <w:style w:type="paragraph" w:customStyle="1" w:styleId="2589">
    <w:name w:val="样式 样式1 + Times New Roman 四号 自动设置 居中 段前: 6 磅 段后: 6 磅 行距: 单倍..."/>
    <w:basedOn w:val="492"/>
    <w:link w:val="2588"/>
    <w:qFormat/>
    <w:uiPriority w:val="0"/>
    <w:pPr>
      <w:pBdr>
        <w:bottom w:val="none" w:color="auto" w:sz="0" w:space="0"/>
      </w:pBdr>
      <w:tabs>
        <w:tab w:val="right" w:leader="dot" w:pos="8296"/>
        <w:tab w:val="clear" w:pos="4153"/>
        <w:tab w:val="clear" w:pos="8306"/>
      </w:tabs>
      <w:snapToGrid/>
      <w:spacing w:before="120" w:after="120"/>
      <w:jc w:val="center"/>
    </w:pPr>
    <w:rPr>
      <w:rFonts w:eastAsia="黑体"/>
      <w:bCs/>
      <w:caps/>
      <w:kern w:val="0"/>
      <w:sz w:val="28"/>
      <w:szCs w:val="28"/>
    </w:rPr>
  </w:style>
  <w:style w:type="character" w:customStyle="1" w:styleId="2590">
    <w:name w:val="样式 样式 样式 四号 行距: 最小值 24 磅 + 黑色 首行缩进:  2 字符 + 黑体 居中 首行缩进:  2 字符... Char"/>
    <w:link w:val="2591"/>
    <w:qFormat/>
    <w:uiPriority w:val="0"/>
    <w:rPr>
      <w:rFonts w:ascii="黑体" w:hAnsi="宋体" w:eastAsia="黑体" w:cs="宋体"/>
      <w:color w:val="000000"/>
      <w:sz w:val="28"/>
    </w:rPr>
  </w:style>
  <w:style w:type="paragraph" w:customStyle="1" w:styleId="2591">
    <w:name w:val="样式 样式 样式 四号 行距: 最小值 24 磅 + 黑色 首行缩进:  2 字符 + 黑体 居中 首行缩进:  2 字符..."/>
    <w:basedOn w:val="1"/>
    <w:link w:val="2590"/>
    <w:qFormat/>
    <w:uiPriority w:val="0"/>
    <w:pPr>
      <w:widowControl w:val="0"/>
      <w:kinsoku/>
      <w:autoSpaceDE/>
      <w:autoSpaceDN/>
      <w:adjustRightInd/>
      <w:snapToGrid/>
      <w:spacing w:before="120" w:after="120" w:line="360" w:lineRule="auto"/>
      <w:ind w:firstLine="560" w:firstLineChars="200"/>
      <w:jc w:val="center"/>
      <w:textAlignment w:val="auto"/>
    </w:pPr>
    <w:rPr>
      <w:rFonts w:ascii="黑体" w:hAnsi="宋体" w:eastAsia="黑体" w:cs="宋体"/>
      <w:snapToGrid/>
      <w:sz w:val="28"/>
      <w:szCs w:val="20"/>
    </w:rPr>
  </w:style>
  <w:style w:type="character" w:customStyle="1" w:styleId="2592">
    <w:name w:val="样式4 Char Char"/>
    <w:qFormat/>
    <w:uiPriority w:val="0"/>
    <w:rPr>
      <w:rFonts w:ascii="Tahoma" w:hAnsi="Tahoma" w:eastAsia="宋体" w:cs="宋体"/>
      <w:color w:val="000000"/>
      <w:kern w:val="2"/>
      <w:sz w:val="24"/>
      <w:szCs w:val="24"/>
      <w:lang w:val="en-US" w:eastAsia="zh-CN" w:bidi="ar-SA"/>
    </w:rPr>
  </w:style>
  <w:style w:type="character" w:customStyle="1" w:styleId="2593">
    <w:name w:val="样式 标题 4 + 首行缩进:  0 厘米 段前: 3 磅 段后: 3 磅 行距: 最小值 25 磅 Char Char"/>
    <w:link w:val="2594"/>
    <w:qFormat/>
    <w:uiPriority w:val="0"/>
    <w:rPr>
      <w:sz w:val="28"/>
      <w:szCs w:val="28"/>
    </w:rPr>
  </w:style>
  <w:style w:type="paragraph" w:customStyle="1" w:styleId="2594">
    <w:name w:val="样式 标题 4 + 首行缩进:  0 厘米 段前: 3 磅 段后: 3 磅 行距: 最小值 25 磅"/>
    <w:basedOn w:val="8"/>
    <w:link w:val="2593"/>
    <w:qFormat/>
    <w:uiPriority w:val="0"/>
    <w:pPr>
      <w:snapToGrid w:val="0"/>
      <w:spacing w:before="0" w:after="0" w:line="500" w:lineRule="atLeast"/>
    </w:pPr>
    <w:rPr>
      <w:rFonts w:ascii="Times New Roman" w:hAnsi="Times New Roman" w:eastAsia="宋体"/>
      <w:b w:val="0"/>
      <w:szCs w:val="28"/>
    </w:rPr>
  </w:style>
  <w:style w:type="character" w:customStyle="1" w:styleId="2595">
    <w:name w:val="javascript"/>
    <w:qFormat/>
    <w:uiPriority w:val="0"/>
  </w:style>
  <w:style w:type="character" w:customStyle="1" w:styleId="2596">
    <w:name w:val="Char Char62"/>
    <w:qFormat/>
    <w:uiPriority w:val="0"/>
    <w:rPr>
      <w:rFonts w:ascii="宋体"/>
      <w:kern w:val="2"/>
      <w:sz w:val="24"/>
    </w:rPr>
  </w:style>
  <w:style w:type="character" w:customStyle="1" w:styleId="2597">
    <w:name w:val="Char Char152"/>
    <w:qFormat/>
    <w:uiPriority w:val="0"/>
    <w:rPr>
      <w:rFonts w:ascii="Arial" w:hAnsi="Arial" w:eastAsia="黑体"/>
      <w:b/>
      <w:bCs/>
      <w:kern w:val="2"/>
      <w:sz w:val="24"/>
      <w:szCs w:val="24"/>
    </w:rPr>
  </w:style>
  <w:style w:type="character" w:customStyle="1" w:styleId="2598">
    <w:name w:val="样式 样式 小四 行距: 最小值 24 磅 + 宋体 五号 首行缩进:  2 字符 Char"/>
    <w:link w:val="2599"/>
    <w:qFormat/>
    <w:uiPriority w:val="0"/>
    <w:rPr>
      <w:rFonts w:ascii="宋体" w:hAnsi="宋体" w:cs="宋体"/>
      <w:sz w:val="24"/>
    </w:rPr>
  </w:style>
  <w:style w:type="paragraph" w:customStyle="1" w:styleId="2599">
    <w:name w:val="样式 样式 小四 行距: 最小值 24 磅 + 宋体 五号 首行缩进:  2 字符"/>
    <w:basedOn w:val="2600"/>
    <w:link w:val="2598"/>
    <w:qFormat/>
    <w:uiPriority w:val="0"/>
    <w:pPr>
      <w:ind w:firstLine="200"/>
    </w:pPr>
    <w:rPr>
      <w:rFonts w:ascii="宋体" w:hAnsi="宋体"/>
      <w:kern w:val="0"/>
    </w:rPr>
  </w:style>
  <w:style w:type="paragraph" w:customStyle="1" w:styleId="2600">
    <w:name w:val="样式 小四 行距: 最小值 24 磅"/>
    <w:basedOn w:val="1"/>
    <w:link w:val="2601"/>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kern w:val="2"/>
      <w:sz w:val="24"/>
      <w:szCs w:val="20"/>
    </w:rPr>
  </w:style>
  <w:style w:type="character" w:customStyle="1" w:styleId="2601">
    <w:name w:val="样式 小四 行距: 最小值 24 磅 Char"/>
    <w:link w:val="2600"/>
    <w:qFormat/>
    <w:uiPriority w:val="0"/>
    <w:rPr>
      <w:rFonts w:cs="宋体"/>
      <w:kern w:val="2"/>
      <w:sz w:val="24"/>
    </w:rPr>
  </w:style>
  <w:style w:type="character" w:customStyle="1" w:styleId="2602">
    <w:name w:val="title_emph1"/>
    <w:qFormat/>
    <w:uiPriority w:val="0"/>
    <w:rPr>
      <w:rFonts w:hint="default" w:ascii="Arial" w:hAnsi="Arial" w:eastAsia="宋体" w:cs="Arial"/>
      <w:b/>
      <w:bCs/>
      <w:kern w:val="2"/>
      <w:sz w:val="18"/>
      <w:szCs w:val="18"/>
      <w:lang w:val="en-US" w:eastAsia="zh-CN" w:bidi="ar-SA"/>
    </w:rPr>
  </w:style>
  <w:style w:type="character" w:customStyle="1" w:styleId="2603">
    <w:name w:val="题注 表头 Char Char"/>
    <w:link w:val="2604"/>
    <w:qFormat/>
    <w:uiPriority w:val="0"/>
    <w:rPr>
      <w:rFonts w:ascii="Arial" w:hAnsi="Arial"/>
    </w:rPr>
  </w:style>
  <w:style w:type="paragraph" w:customStyle="1" w:styleId="2604">
    <w:name w:val="题注 表头"/>
    <w:basedOn w:val="2550"/>
    <w:link w:val="2603"/>
    <w:qFormat/>
    <w:uiPriority w:val="0"/>
  </w:style>
  <w:style w:type="character" w:customStyle="1" w:styleId="2605">
    <w:name w:val="z-窗体底端 Char4"/>
    <w:qFormat/>
    <w:uiPriority w:val="0"/>
    <w:rPr>
      <w:rFonts w:ascii="Arial" w:hAnsi="Arial" w:cs="Arial"/>
      <w:vanish/>
      <w:sz w:val="16"/>
      <w:szCs w:val="16"/>
    </w:rPr>
  </w:style>
  <w:style w:type="character" w:customStyle="1" w:styleId="2606">
    <w:name w:val="font111"/>
    <w:qFormat/>
    <w:uiPriority w:val="0"/>
    <w:rPr>
      <w:rFonts w:hint="eastAsia" w:ascii="宋体" w:hAnsi="宋体" w:eastAsia="宋体" w:cs="宋体"/>
      <w:color w:val="000000"/>
      <w:sz w:val="20"/>
      <w:szCs w:val="20"/>
      <w:u w:val="none"/>
    </w:rPr>
  </w:style>
  <w:style w:type="character" w:customStyle="1" w:styleId="2607">
    <w:name w:val="line"/>
    <w:qFormat/>
    <w:uiPriority w:val="0"/>
    <w:rPr>
      <w:rFonts w:ascii="Tahoma" w:hAnsi="Tahoma" w:eastAsia="宋体"/>
      <w:kern w:val="2"/>
      <w:sz w:val="24"/>
      <w:lang w:val="en-US" w:eastAsia="zh-CN" w:bidi="ar-SA"/>
    </w:rPr>
  </w:style>
  <w:style w:type="character" w:customStyle="1" w:styleId="2608">
    <w:name w:val="font5 Char Char"/>
    <w:qFormat/>
    <w:uiPriority w:val="0"/>
    <w:rPr>
      <w:rFonts w:ascii="宋体" w:hAnsi="宋体" w:eastAsia="宋体"/>
      <w:sz w:val="24"/>
      <w:szCs w:val="24"/>
      <w:lang w:val="en-US" w:eastAsia="zh-CN" w:bidi="ar-SA"/>
    </w:rPr>
  </w:style>
  <w:style w:type="character" w:customStyle="1" w:styleId="2609">
    <w:name w:val="样式 小四 黑色"/>
    <w:qFormat/>
    <w:uiPriority w:val="0"/>
    <w:rPr>
      <w:rFonts w:ascii="宋体" w:eastAsia="宋体"/>
      <w:color w:val="000000"/>
      <w:sz w:val="24"/>
      <w:szCs w:val="24"/>
    </w:rPr>
  </w:style>
  <w:style w:type="character" w:customStyle="1" w:styleId="2610">
    <w:name w:val="项目符号3 Char"/>
    <w:link w:val="2611"/>
    <w:qFormat/>
    <w:uiPriority w:val="0"/>
    <w:rPr>
      <w:rFonts w:ascii="Calibri" w:hAnsi="Calibri"/>
      <w:sz w:val="24"/>
      <w:szCs w:val="24"/>
    </w:rPr>
  </w:style>
  <w:style w:type="paragraph" w:customStyle="1" w:styleId="2611">
    <w:name w:val="项目符号3"/>
    <w:basedOn w:val="1"/>
    <w:next w:val="1"/>
    <w:link w:val="2610"/>
    <w:qFormat/>
    <w:uiPriority w:val="0"/>
    <w:pPr>
      <w:widowControl w:val="0"/>
      <w:numPr>
        <w:ilvl w:val="0"/>
        <w:numId w:val="22"/>
      </w:numPr>
      <w:tabs>
        <w:tab w:val="left" w:pos="420"/>
      </w:tabs>
      <w:kinsoku/>
      <w:autoSpaceDE/>
      <w:autoSpaceDN/>
      <w:adjustRightInd/>
      <w:snapToGrid/>
      <w:spacing w:line="360" w:lineRule="auto"/>
      <w:ind w:left="0" w:firstLine="420"/>
      <w:jc w:val="both"/>
      <w:textAlignment w:val="auto"/>
    </w:pPr>
    <w:rPr>
      <w:rFonts w:ascii="Calibri" w:hAnsi="Calibri" w:eastAsia="宋体" w:cs="Times New Roman"/>
      <w:snapToGrid/>
      <w:color w:val="auto"/>
      <w:sz w:val="24"/>
      <w:szCs w:val="24"/>
    </w:rPr>
  </w:style>
  <w:style w:type="character" w:customStyle="1" w:styleId="2612">
    <w:name w:val="样式 黑色 行距: 最小值 24.5 磅 Char Char"/>
    <w:qFormat/>
    <w:uiPriority w:val="0"/>
    <w:rPr>
      <w:color w:val="000000"/>
      <w:sz w:val="24"/>
    </w:rPr>
  </w:style>
  <w:style w:type="character" w:customStyle="1" w:styleId="2613">
    <w:name w:val="it1"/>
    <w:qFormat/>
    <w:uiPriority w:val="0"/>
    <w:rPr>
      <w:rFonts w:hint="eastAsia" w:ascii="宋体" w:hAnsi="宋体" w:eastAsia="宋体"/>
      <w:color w:val="000000"/>
      <w:kern w:val="2"/>
      <w:sz w:val="18"/>
      <w:szCs w:val="18"/>
      <w:lang w:val="en-US" w:eastAsia="zh-CN" w:bidi="ar-SA"/>
    </w:rPr>
  </w:style>
  <w:style w:type="character" w:customStyle="1" w:styleId="2614">
    <w:name w:val="样式 纯文本孙普文字Plain Text + Times New Roman 四号 黑色 Char Char"/>
    <w:link w:val="2615"/>
    <w:qFormat/>
    <w:uiPriority w:val="0"/>
    <w:rPr>
      <w:color w:val="000000"/>
      <w:sz w:val="28"/>
    </w:rPr>
  </w:style>
  <w:style w:type="paragraph" w:customStyle="1" w:styleId="2615">
    <w:name w:val="样式 纯文本孙普文字Plain Text + Times New Roman 四号 黑色"/>
    <w:basedOn w:val="44"/>
    <w:link w:val="2614"/>
    <w:qFormat/>
    <w:uiPriority w:val="0"/>
    <w:rPr>
      <w:rFonts w:ascii="Times New Roman" w:hAnsi="Times New Roman"/>
      <w:color w:val="000000"/>
      <w:kern w:val="0"/>
      <w:sz w:val="28"/>
    </w:rPr>
  </w:style>
  <w:style w:type="character" w:customStyle="1" w:styleId="2616">
    <w:name w:val="owntext"/>
    <w:qFormat/>
    <w:uiPriority w:val="0"/>
  </w:style>
  <w:style w:type="character" w:customStyle="1" w:styleId="2617">
    <w:name w:val="封面1 Char"/>
    <w:link w:val="2618"/>
    <w:qFormat/>
    <w:locked/>
    <w:uiPriority w:val="0"/>
    <w:rPr>
      <w:b/>
      <w:sz w:val="30"/>
      <w:szCs w:val="24"/>
    </w:rPr>
  </w:style>
  <w:style w:type="paragraph" w:customStyle="1" w:styleId="2618">
    <w:name w:val="封面1"/>
    <w:basedOn w:val="1"/>
    <w:next w:val="1"/>
    <w:link w:val="2617"/>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b/>
      <w:snapToGrid/>
      <w:color w:val="auto"/>
      <w:sz w:val="30"/>
      <w:szCs w:val="24"/>
    </w:rPr>
  </w:style>
  <w:style w:type="character" w:customStyle="1" w:styleId="2619">
    <w:name w:val="Char Char162"/>
    <w:qFormat/>
    <w:uiPriority w:val="0"/>
    <w:rPr>
      <w:rFonts w:eastAsia="宋体"/>
      <w:bCs/>
      <w:sz w:val="24"/>
      <w:szCs w:val="28"/>
      <w:lang w:val="en-US" w:eastAsia="zh-CN" w:bidi="ar-SA"/>
    </w:rPr>
  </w:style>
  <w:style w:type="character" w:customStyle="1" w:styleId="2620">
    <w:name w:val="样式 样式 标题 1 + 行距: 最小值 25 磅2 + 蓝色 Char Char"/>
    <w:link w:val="2621"/>
    <w:qFormat/>
    <w:uiPriority w:val="0"/>
    <w:rPr>
      <w:rFonts w:eastAsia="黑体"/>
      <w:color w:val="000000"/>
      <w:kern w:val="44"/>
      <w:sz w:val="32"/>
      <w:szCs w:val="32"/>
    </w:rPr>
  </w:style>
  <w:style w:type="paragraph" w:customStyle="1" w:styleId="2621">
    <w:name w:val="样式 样式 标题 1 + 行距: 最小值 25 磅2 + 蓝色"/>
    <w:basedOn w:val="1126"/>
    <w:link w:val="2620"/>
    <w:qFormat/>
    <w:uiPriority w:val="0"/>
    <w:rPr>
      <w:rFonts w:cs="Times New Roman"/>
      <w:color w:val="000000"/>
      <w:szCs w:val="32"/>
    </w:rPr>
  </w:style>
  <w:style w:type="character" w:customStyle="1" w:styleId="2622">
    <w:name w:val="样式 首行缩进:  1.01 厘米 行距: 固定值 24 磅 Char Char"/>
    <w:qFormat/>
    <w:uiPriority w:val="0"/>
    <w:rPr>
      <w:rFonts w:eastAsia="仿宋_GB2312"/>
      <w:kern w:val="2"/>
      <w:sz w:val="28"/>
    </w:rPr>
  </w:style>
  <w:style w:type="character" w:customStyle="1" w:styleId="2623">
    <w:name w:val="Char Char82"/>
    <w:qFormat/>
    <w:uiPriority w:val="0"/>
    <w:rPr>
      <w:rFonts w:ascii="Arial" w:hAnsi="Arial" w:eastAsia="黑体"/>
      <w:b/>
      <w:bCs/>
      <w:kern w:val="2"/>
      <w:sz w:val="32"/>
      <w:szCs w:val="32"/>
      <w:lang w:val="en-US" w:eastAsia="zh-CN" w:bidi="ar-SA"/>
    </w:rPr>
  </w:style>
  <w:style w:type="character" w:customStyle="1" w:styleId="2624">
    <w:name w:val="样式 正文文本缩进 + (中文) 黑体 居中 首行缩进:  0 厘米 段前: 6 磅 段后: 6 磅 行距: 单倍行距 Char Char"/>
    <w:qFormat/>
    <w:uiPriority w:val="0"/>
    <w:rPr>
      <w:rFonts w:eastAsia="黑体"/>
      <w:sz w:val="28"/>
      <w:szCs w:val="28"/>
    </w:rPr>
  </w:style>
  <w:style w:type="character" w:customStyle="1" w:styleId="2625">
    <w:name w:val="样式 样式 样式 样式 样式 四号 行距: 1.5 倍行距 + 首行缩进:  2 字符 + (西文) 宋体 (中文) 仿宋_GB... Char"/>
    <w:link w:val="2626"/>
    <w:qFormat/>
    <w:uiPriority w:val="0"/>
    <w:rPr>
      <w:rFonts w:eastAsia="黑体" w:cs="宋体"/>
      <w:sz w:val="24"/>
      <w:lang w:val="zh-CN"/>
    </w:rPr>
  </w:style>
  <w:style w:type="paragraph" w:customStyle="1" w:styleId="2626">
    <w:name w:val="样式 样式 样式 样式 样式 四号 行距: 1.5 倍行距 + 首行缩进:  2 字符 + (西文) 宋体 (中文) 仿宋_GB..."/>
    <w:basedOn w:val="1"/>
    <w:link w:val="2625"/>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4"/>
      <w:szCs w:val="20"/>
      <w:lang w:val="zh-CN"/>
    </w:rPr>
  </w:style>
  <w:style w:type="character" w:customStyle="1" w:styleId="2627">
    <w:name w:val="样式 标题 3第二层条第三层h3H3l3CT目录标题 3BOD 0sect1.2.3l3+toc 3hea... Char Char"/>
    <w:qFormat/>
    <w:uiPriority w:val="0"/>
    <w:rPr>
      <w:rFonts w:eastAsia="黑体"/>
      <w:b/>
      <w:sz w:val="28"/>
      <w:szCs w:val="32"/>
    </w:rPr>
  </w:style>
  <w:style w:type="character" w:customStyle="1" w:styleId="2628">
    <w:name w:val="正文首行缩进 Char Char"/>
    <w:qFormat/>
    <w:uiPriority w:val="0"/>
    <w:rPr>
      <w:rFonts w:ascii="Times New Roman" w:hAnsi="Times New Roman"/>
      <w:kern w:val="2"/>
      <w:sz w:val="21"/>
      <w:szCs w:val="24"/>
    </w:rPr>
  </w:style>
  <w:style w:type="character" w:customStyle="1" w:styleId="2629">
    <w:name w:val="样式 样式 样式 样式 四号 黑色 行距: 固定值 25 磅 + 首行缩进:  2 字符1 + 宋体 自动设置 首行缩进:  2... Char"/>
    <w:link w:val="2630"/>
    <w:qFormat/>
    <w:locked/>
    <w:uiPriority w:val="99"/>
    <w:rPr>
      <w:rFonts w:ascii="宋体" w:hAnsi="宋体" w:eastAsia="仿宋_GB2312"/>
    </w:rPr>
  </w:style>
  <w:style w:type="paragraph" w:customStyle="1" w:styleId="2630">
    <w:name w:val="样式 样式 样式 样式 四号 黑色 行距: 固定值 25 磅 + 首行缩进:  2 字符1 + 宋体 自动设置 首行缩进:  2..."/>
    <w:basedOn w:val="1"/>
    <w:link w:val="2629"/>
    <w:qFormat/>
    <w:uiPriority w:val="99"/>
    <w:pPr>
      <w:widowControl w:val="0"/>
      <w:kinsoku/>
      <w:autoSpaceDE/>
      <w:autoSpaceDN/>
      <w:adjustRightInd/>
      <w:snapToGrid/>
      <w:spacing w:line="500" w:lineRule="atLeast"/>
      <w:ind w:firstLine="200" w:firstLineChars="200"/>
      <w:jc w:val="both"/>
      <w:textAlignment w:val="auto"/>
    </w:pPr>
    <w:rPr>
      <w:rFonts w:ascii="宋体" w:hAnsi="宋体" w:eastAsia="仿宋_GB2312" w:cs="Times New Roman"/>
      <w:snapToGrid/>
      <w:color w:val="auto"/>
      <w:sz w:val="20"/>
      <w:szCs w:val="20"/>
    </w:rPr>
  </w:style>
  <w:style w:type="character" w:customStyle="1" w:styleId="2631">
    <w:name w:val="样式 Arial"/>
    <w:qFormat/>
    <w:uiPriority w:val="0"/>
    <w:rPr>
      <w:rFonts w:ascii="Arial" w:hAnsi="Arial" w:eastAsia="宋体"/>
      <w:kern w:val="2"/>
      <w:sz w:val="21"/>
      <w:szCs w:val="21"/>
      <w:lang w:val="en-US" w:eastAsia="zh-CN"/>
    </w:rPr>
  </w:style>
  <w:style w:type="character" w:customStyle="1" w:styleId="2632">
    <w:name w:val="样式 样式 正文文本 + 首行缩进:  2 字符 + 首行缩进:  2 字符 Char Char"/>
    <w:link w:val="2633"/>
    <w:qFormat/>
    <w:uiPriority w:val="0"/>
    <w:rPr>
      <w:rFonts w:cs="宋体"/>
      <w:sz w:val="23"/>
    </w:rPr>
  </w:style>
  <w:style w:type="paragraph" w:customStyle="1" w:styleId="2633">
    <w:name w:val="样式 样式 正文文本 + 首行缩进:  2 字符 + 首行缩进:  2 字符"/>
    <w:basedOn w:val="2206"/>
    <w:link w:val="2632"/>
    <w:qFormat/>
    <w:uiPriority w:val="0"/>
    <w:pPr>
      <w:spacing w:line="440" w:lineRule="exact"/>
      <w:ind w:firstLine="0" w:firstLineChars="0"/>
      <w:jc w:val="center"/>
    </w:pPr>
    <w:rPr>
      <w:sz w:val="23"/>
    </w:rPr>
  </w:style>
  <w:style w:type="character" w:customStyle="1" w:styleId="2634">
    <w:name w:val="文本内容 Char Char Char"/>
    <w:qFormat/>
    <w:locked/>
    <w:uiPriority w:val="99"/>
    <w:rPr>
      <w:rFonts w:ascii="宋体" w:hAnsi="宋体" w:eastAsia="宋体" w:cs="Times New Roman"/>
      <w:kern w:val="2"/>
      <w:sz w:val="24"/>
      <w:szCs w:val="24"/>
      <w:lang w:val="en-US" w:eastAsia="zh-CN" w:bidi="ar-SA"/>
    </w:rPr>
  </w:style>
  <w:style w:type="character" w:customStyle="1" w:styleId="2635">
    <w:name w:val="huei12b1"/>
    <w:qFormat/>
    <w:uiPriority w:val="0"/>
    <w:rPr>
      <w:b/>
      <w:bCs/>
      <w:color w:val="333333"/>
      <w:sz w:val="24"/>
      <w:szCs w:val="24"/>
    </w:rPr>
  </w:style>
  <w:style w:type="character" w:customStyle="1" w:styleId="2636">
    <w:name w:val="表内容 Char"/>
    <w:qFormat/>
    <w:uiPriority w:val="0"/>
    <w:rPr>
      <w:kern w:val="2"/>
      <w:sz w:val="18"/>
      <w:szCs w:val="24"/>
    </w:rPr>
  </w:style>
  <w:style w:type="character" w:customStyle="1" w:styleId="2637">
    <w:name w:val="信息标题 Char4"/>
    <w:qFormat/>
    <w:uiPriority w:val="0"/>
    <w:rPr>
      <w:rFonts w:ascii="Arial" w:hAnsi="Arial"/>
      <w:kern w:val="2"/>
      <w:sz w:val="24"/>
      <w:shd w:val="pct20" w:color="auto" w:fill="auto"/>
    </w:rPr>
  </w:style>
  <w:style w:type="character" w:customStyle="1" w:styleId="2638">
    <w:name w:val="正文文本 Char2"/>
    <w:qFormat/>
    <w:uiPriority w:val="97"/>
    <w:rPr>
      <w:rFonts w:ascii="宋体"/>
      <w:kern w:val="2"/>
      <w:sz w:val="24"/>
    </w:rPr>
  </w:style>
  <w:style w:type="character" w:customStyle="1" w:styleId="2639">
    <w:name w:val="样式 样式 样式 样式 样式 四号 行距: 1.5 倍行距 + 首行缩进:  2 字符 + (西文) 宋体 (中文) 仿宋_GB...2 Char"/>
    <w:link w:val="2640"/>
    <w:qFormat/>
    <w:locked/>
    <w:uiPriority w:val="99"/>
    <w:rPr>
      <w:rFonts w:eastAsia="黑体"/>
      <w:sz w:val="28"/>
      <w:szCs w:val="28"/>
    </w:rPr>
  </w:style>
  <w:style w:type="paragraph" w:customStyle="1" w:styleId="2640">
    <w:name w:val="样式 样式 样式 样式 样式 四号 行距: 1.5 倍行距 + 首行缩进:  2 字符 + (西文) 宋体 (中文) 仿宋_GB...2"/>
    <w:basedOn w:val="1"/>
    <w:link w:val="2639"/>
    <w:qFormat/>
    <w:uiPriority w:val="99"/>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8"/>
    </w:rPr>
  </w:style>
  <w:style w:type="character" w:customStyle="1" w:styleId="2641">
    <w:name w:val="尾注文本 Char4"/>
    <w:qFormat/>
    <w:uiPriority w:val="0"/>
    <w:rPr>
      <w:kern w:val="2"/>
      <w:sz w:val="21"/>
    </w:rPr>
  </w:style>
  <w:style w:type="character" w:customStyle="1" w:styleId="2642">
    <w:name w:val="样式 样式 (西文) 宋体 + Times New Roman 首行缩进:  2 字符 Char"/>
    <w:link w:val="2643"/>
    <w:qFormat/>
    <w:uiPriority w:val="0"/>
    <w:rPr>
      <w:rFonts w:ascii="宋体" w:hAnsi="宋体"/>
      <w:sz w:val="24"/>
    </w:rPr>
  </w:style>
  <w:style w:type="paragraph" w:customStyle="1" w:styleId="2643">
    <w:name w:val="样式 样式 (西文) 宋体 + Times New Roman 首行缩进:  2 字符"/>
    <w:basedOn w:val="2644"/>
    <w:link w:val="2642"/>
    <w:qFormat/>
    <w:uiPriority w:val="0"/>
    <w:pPr>
      <w:spacing w:line="480" w:lineRule="atLeast"/>
    </w:pPr>
    <w:rPr>
      <w:kern w:val="0"/>
      <w:sz w:val="24"/>
    </w:rPr>
  </w:style>
  <w:style w:type="paragraph" w:customStyle="1" w:styleId="2644">
    <w:name w:val="样式 (西文) 宋体"/>
    <w:basedOn w:val="1"/>
    <w:link w:val="2645"/>
    <w:qFormat/>
    <w:uiPriority w:val="0"/>
    <w:pPr>
      <w:widowControl w:val="0"/>
      <w:kinsoku/>
      <w:autoSpaceDE/>
      <w:autoSpaceDN/>
      <w:adjustRightInd/>
      <w:snapToGrid/>
      <w:spacing w:line="500" w:lineRule="atLeast"/>
      <w:ind w:firstLine="200" w:firstLineChars="200"/>
      <w:jc w:val="both"/>
      <w:textAlignment w:val="auto"/>
    </w:pPr>
    <w:rPr>
      <w:rFonts w:ascii="宋体" w:hAnsi="宋体" w:eastAsia="宋体" w:cs="Times New Roman"/>
      <w:snapToGrid/>
      <w:color w:val="auto"/>
      <w:kern w:val="2"/>
      <w:sz w:val="28"/>
      <w:szCs w:val="20"/>
    </w:rPr>
  </w:style>
  <w:style w:type="character" w:customStyle="1" w:styleId="2645">
    <w:name w:val="样式 (西文) 宋体 Char"/>
    <w:link w:val="2644"/>
    <w:qFormat/>
    <w:uiPriority w:val="0"/>
    <w:rPr>
      <w:rFonts w:ascii="宋体" w:hAnsi="宋体"/>
      <w:kern w:val="2"/>
      <w:sz w:val="28"/>
    </w:rPr>
  </w:style>
  <w:style w:type="character" w:customStyle="1" w:styleId="2646">
    <w:name w:val="表格 Char Char Char"/>
    <w:qFormat/>
    <w:uiPriority w:val="0"/>
    <w:rPr>
      <w:rFonts w:ascii="宋体" w:hAnsi="宋体" w:eastAsia="楷体_GB2312"/>
      <w:kern w:val="2"/>
      <w:sz w:val="21"/>
      <w:szCs w:val="24"/>
    </w:rPr>
  </w:style>
  <w:style w:type="character" w:customStyle="1" w:styleId="2647">
    <w:name w:val="样式 样式 正文文本缩进Body Text 2Body Text1HD正文1 + 四号 黑色 首行缩进:  0.97 厘米...... Char"/>
    <w:link w:val="2648"/>
    <w:qFormat/>
    <w:locked/>
    <w:uiPriority w:val="0"/>
    <w:rPr>
      <w:rFonts w:ascii="Calibri" w:hAnsi="Calibri"/>
      <w:sz w:val="28"/>
      <w:szCs w:val="28"/>
    </w:rPr>
  </w:style>
  <w:style w:type="paragraph" w:customStyle="1" w:styleId="2648">
    <w:name w:val="样式 样式 正文文本缩进Body Text 2Body Text1HD正文1 + 四号 黑色 首行缩进:  0.97 厘米......"/>
    <w:basedOn w:val="1"/>
    <w:link w:val="2647"/>
    <w:qFormat/>
    <w:uiPriority w:val="0"/>
    <w:pPr>
      <w:widowControl w:val="0"/>
      <w:kinsoku/>
      <w:autoSpaceDE/>
      <w:autoSpaceDN/>
      <w:adjustRightInd/>
      <w:snapToGrid/>
      <w:spacing w:line="500" w:lineRule="atLeast"/>
      <w:ind w:firstLine="561"/>
      <w:jc w:val="both"/>
      <w:textAlignment w:val="auto"/>
    </w:pPr>
    <w:rPr>
      <w:rFonts w:ascii="Calibri" w:hAnsi="Calibri" w:eastAsia="宋体" w:cs="Times New Roman"/>
      <w:snapToGrid/>
      <w:color w:val="auto"/>
      <w:sz w:val="28"/>
      <w:szCs w:val="28"/>
    </w:rPr>
  </w:style>
  <w:style w:type="character" w:customStyle="1" w:styleId="2649">
    <w:name w:val="H2 Char Char Char"/>
    <w:qFormat/>
    <w:uiPriority w:val="0"/>
    <w:rPr>
      <w:rFonts w:eastAsia="黑体"/>
    </w:rPr>
  </w:style>
  <w:style w:type="character" w:customStyle="1" w:styleId="2650">
    <w:name w:val="样式 样式 行距: 最小值 25 磅 + 行距: 1.5 倍行距 Char Char"/>
    <w:link w:val="2651"/>
    <w:qFormat/>
    <w:uiPriority w:val="0"/>
    <w:rPr>
      <w:sz w:val="28"/>
    </w:rPr>
  </w:style>
  <w:style w:type="paragraph" w:customStyle="1" w:styleId="2651">
    <w:name w:val="样式 样式 行距: 最小值 25 磅 + 行距: 1.5 倍行距"/>
    <w:basedOn w:val="1"/>
    <w:link w:val="2650"/>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2652">
    <w:name w:val="样式4 Char1 Char"/>
    <w:qFormat/>
    <w:uiPriority w:val="0"/>
    <w:rPr>
      <w:rFonts w:ascii="Tahoma" w:hAnsi="Tahoma" w:eastAsia="宋体" w:cs="宋体"/>
      <w:color w:val="000000"/>
      <w:kern w:val="2"/>
      <w:sz w:val="24"/>
      <w:szCs w:val="24"/>
      <w:lang w:val="en-US" w:eastAsia="zh-CN" w:bidi="ar-SA"/>
    </w:rPr>
  </w:style>
  <w:style w:type="character" w:customStyle="1" w:styleId="2653">
    <w:name w:val="样式 样式 首行缩进:  0.85 厘米 行距: 1.5 倍行距 + Char Char"/>
    <w:link w:val="2654"/>
    <w:qFormat/>
    <w:uiPriority w:val="0"/>
    <w:rPr>
      <w:rFonts w:ascii="Calibri" w:hAnsi="Calibri"/>
    </w:rPr>
  </w:style>
  <w:style w:type="paragraph" w:customStyle="1" w:styleId="2654">
    <w:name w:val="样式 样式 首行缩进:  0.85 厘米 行距: 1.5 倍行距 +"/>
    <w:basedOn w:val="2655"/>
    <w:link w:val="2653"/>
    <w:qFormat/>
    <w:uiPriority w:val="0"/>
    <w:rPr>
      <w:rFonts w:ascii="Calibri" w:hAnsi="Calibri" w:eastAsia="宋体"/>
      <w:kern w:val="0"/>
      <w:sz w:val="20"/>
    </w:rPr>
  </w:style>
  <w:style w:type="paragraph" w:customStyle="1" w:styleId="2655">
    <w:name w:val="样式 首行缩进:  0.85 厘米 行距: 1.5 倍行距"/>
    <w:basedOn w:val="1"/>
    <w:link w:val="2656"/>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Times New Roman" w:cs="Times New Roman"/>
      <w:snapToGrid/>
      <w:color w:val="auto"/>
      <w:kern w:val="2"/>
      <w:sz w:val="28"/>
      <w:szCs w:val="20"/>
    </w:rPr>
  </w:style>
  <w:style w:type="character" w:customStyle="1" w:styleId="2656">
    <w:name w:val="样式 首行缩进:  0.85 厘米 行距: 1.5 倍行距 Char1"/>
    <w:link w:val="2655"/>
    <w:qFormat/>
    <w:uiPriority w:val="0"/>
    <w:rPr>
      <w:rFonts w:eastAsia="Times New Roman"/>
      <w:kern w:val="2"/>
      <w:sz w:val="28"/>
    </w:rPr>
  </w:style>
  <w:style w:type="paragraph" w:customStyle="1" w:styleId="2657">
    <w:name w:val="样式 标题 1H1Heading 0Header1h1Heading 1 AppHeader 1Section H..."/>
    <w:basedOn w:val="4"/>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color w:val="auto"/>
      <w:sz w:val="32"/>
    </w:rPr>
  </w:style>
  <w:style w:type="character" w:customStyle="1" w:styleId="2658">
    <w:name w:val="样式 (西文) Times New Roman 小四 行距: 最小值 25 磅 首行缩进:  2 字符 Char Char"/>
    <w:link w:val="2659"/>
    <w:qFormat/>
    <w:uiPriority w:val="0"/>
    <w:rPr>
      <w:rFonts w:cs="宋体"/>
      <w:sz w:val="24"/>
    </w:rPr>
  </w:style>
  <w:style w:type="paragraph" w:customStyle="1" w:styleId="2659">
    <w:name w:val="样式 (西文) Times New Roman 小四 行距: 最小值 25 磅 首行缩进:  2 字符"/>
    <w:basedOn w:val="1"/>
    <w:link w:val="2658"/>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sz w:val="24"/>
      <w:szCs w:val="20"/>
    </w:rPr>
  </w:style>
  <w:style w:type="character" w:customStyle="1" w:styleId="2660">
    <w:name w:val="标准 Char Char Char Char Char Char"/>
    <w:qFormat/>
    <w:uiPriority w:val="0"/>
    <w:rPr>
      <w:rFonts w:ascii="宋体" w:hAnsi="Tahoma" w:eastAsia="宋体"/>
      <w:color w:val="000000"/>
      <w:kern w:val="2"/>
      <w:sz w:val="24"/>
      <w:lang w:val="en-US" w:eastAsia="zh-CN" w:bidi="ar-SA"/>
    </w:rPr>
  </w:style>
  <w:style w:type="character" w:customStyle="1" w:styleId="2661">
    <w:name w:val="样式 样式 样式 四号 行距: 1.5 倍行距 + 首行缩进:  2 字符 + (中文) 仿宋_GB2312 黑色 首行缩进... Char"/>
    <w:link w:val="2662"/>
    <w:qFormat/>
    <w:uiPriority w:val="0"/>
    <w:rPr>
      <w:rFonts w:cs="宋体"/>
      <w:color w:val="000000"/>
      <w:sz w:val="28"/>
      <w:szCs w:val="28"/>
    </w:rPr>
  </w:style>
  <w:style w:type="paragraph" w:customStyle="1" w:styleId="2662">
    <w:name w:val="样式 样式 样式 四号 行距: 1.5 倍行距 + 首行缩进:  2 字符 + (中文) 仿宋_GB2312 黑色 首行缩进..."/>
    <w:basedOn w:val="1"/>
    <w:link w:val="266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8"/>
    </w:rPr>
  </w:style>
  <w:style w:type="character" w:customStyle="1" w:styleId="2663">
    <w:name w:val="样式 正文文本 + (中文) 宋体 Char Char"/>
    <w:link w:val="2664"/>
    <w:qFormat/>
    <w:uiPriority w:val="0"/>
    <w:rPr>
      <w:sz w:val="28"/>
      <w:szCs w:val="28"/>
    </w:rPr>
  </w:style>
  <w:style w:type="paragraph" w:customStyle="1" w:styleId="2664">
    <w:name w:val="样式 正文文本 + (中文) 宋体"/>
    <w:basedOn w:val="33"/>
    <w:link w:val="2663"/>
    <w:qFormat/>
    <w:uiPriority w:val="0"/>
    <w:pPr>
      <w:autoSpaceDE/>
      <w:autoSpaceDN/>
      <w:adjustRightInd/>
      <w:spacing w:line="500" w:lineRule="atLeast"/>
      <w:ind w:left="0" w:firstLine="200" w:firstLineChars="200"/>
      <w:jc w:val="both"/>
    </w:pPr>
    <w:rPr>
      <w:rFonts w:ascii="Times New Roman" w:cs="Times New Roman"/>
      <w:sz w:val="28"/>
      <w:szCs w:val="28"/>
    </w:rPr>
  </w:style>
  <w:style w:type="character" w:customStyle="1" w:styleId="2665">
    <w:name w:val="样式 标题 4 + Times New Roman + 左侧:  0 厘米 首行缩进:  0 厘米2 Char"/>
    <w:link w:val="2666"/>
    <w:qFormat/>
    <w:uiPriority w:val="0"/>
    <w:rPr>
      <w:rFonts w:ascii="Calibri" w:hAnsi="Calibri"/>
      <w:sz w:val="24"/>
    </w:rPr>
  </w:style>
  <w:style w:type="paragraph" w:customStyle="1" w:styleId="2666">
    <w:name w:val="样式 标题 4 + Times New Roman + 左侧:  0 厘米 首行缩进:  0 厘米2"/>
    <w:basedOn w:val="1"/>
    <w:link w:val="2665"/>
    <w:qFormat/>
    <w:uiPriority w:val="0"/>
    <w:pPr>
      <w:widowControl w:val="0"/>
      <w:tabs>
        <w:tab w:val="left" w:pos="1050"/>
      </w:tabs>
      <w:kinsoku/>
      <w:autoSpaceDE/>
      <w:autoSpaceDN/>
      <w:adjustRightInd/>
      <w:snapToGrid/>
      <w:spacing w:line="480" w:lineRule="atLeast"/>
      <w:jc w:val="both"/>
      <w:textAlignment w:val="auto"/>
      <w:outlineLvl w:val="3"/>
    </w:pPr>
    <w:rPr>
      <w:rFonts w:ascii="Calibri" w:hAnsi="Calibri" w:eastAsia="宋体" w:cs="Times New Roman"/>
      <w:snapToGrid/>
      <w:color w:val="auto"/>
      <w:sz w:val="24"/>
      <w:szCs w:val="20"/>
    </w:rPr>
  </w:style>
  <w:style w:type="character" w:customStyle="1" w:styleId="2667">
    <w:name w:val="样式 (中文) 黑体 居中 Char Char"/>
    <w:link w:val="2668"/>
    <w:qFormat/>
    <w:uiPriority w:val="0"/>
    <w:rPr>
      <w:rFonts w:eastAsia="黑体"/>
      <w:sz w:val="28"/>
    </w:rPr>
  </w:style>
  <w:style w:type="paragraph" w:customStyle="1" w:styleId="2668">
    <w:name w:val="样式 (中文) 黑体 居中"/>
    <w:basedOn w:val="1"/>
    <w:link w:val="2667"/>
    <w:qFormat/>
    <w:uiPriority w:val="0"/>
    <w:pPr>
      <w:kinsoku/>
      <w:topLinePunct/>
      <w:autoSpaceDE/>
      <w:autoSpaceDN/>
      <w:adjustRightInd/>
      <w:snapToGrid/>
      <w:spacing w:before="120" w:after="120"/>
      <w:jc w:val="center"/>
      <w:textAlignment w:val="auto"/>
    </w:pPr>
    <w:rPr>
      <w:rFonts w:ascii="Times New Roman" w:hAnsi="Times New Roman" w:eastAsia="黑体" w:cs="Times New Roman"/>
      <w:snapToGrid/>
      <w:color w:val="auto"/>
      <w:sz w:val="28"/>
      <w:szCs w:val="20"/>
    </w:rPr>
  </w:style>
  <w:style w:type="character" w:customStyle="1" w:styleId="2669">
    <w:name w:val="bluewords1"/>
    <w:qFormat/>
    <w:uiPriority w:val="0"/>
    <w:rPr>
      <w:rFonts w:hint="default"/>
      <w:color w:val="3366CC"/>
      <w:sz w:val="18"/>
      <w:szCs w:val="18"/>
    </w:rPr>
  </w:style>
  <w:style w:type="character" w:customStyle="1" w:styleId="2670">
    <w:name w:val="明显强调3"/>
    <w:qFormat/>
    <w:uiPriority w:val="0"/>
    <w:rPr>
      <w:b/>
      <w:bCs/>
      <w:i/>
      <w:iCs/>
      <w:color w:val="4F81BD"/>
    </w:rPr>
  </w:style>
  <w:style w:type="character" w:customStyle="1" w:styleId="2671">
    <w:name w:val="郭正文 Char"/>
    <w:link w:val="2672"/>
    <w:qFormat/>
    <w:locked/>
    <w:uiPriority w:val="99"/>
    <w:rPr>
      <w:rFonts w:ascii="宋体" w:hAnsi="宋体"/>
      <w:spacing w:val="4"/>
      <w:sz w:val="28"/>
    </w:rPr>
  </w:style>
  <w:style w:type="paragraph" w:customStyle="1" w:styleId="2672">
    <w:name w:val="郭正文"/>
    <w:basedOn w:val="1"/>
    <w:next w:val="1"/>
    <w:link w:val="2671"/>
    <w:qFormat/>
    <w:uiPriority w:val="99"/>
    <w:pPr>
      <w:widowControl w:val="0"/>
      <w:kinsoku/>
      <w:autoSpaceDE/>
      <w:autoSpaceDN/>
      <w:adjustRightInd/>
      <w:snapToGrid/>
      <w:spacing w:before="156" w:after="156" w:line="360" w:lineRule="auto"/>
      <w:ind w:right="-58" w:rightChars="-24" w:firstLine="496" w:firstLineChars="200"/>
      <w:textAlignment w:val="auto"/>
    </w:pPr>
    <w:rPr>
      <w:rFonts w:ascii="宋体" w:hAnsi="宋体" w:eastAsia="宋体" w:cs="Times New Roman"/>
      <w:snapToGrid/>
      <w:color w:val="auto"/>
      <w:spacing w:val="4"/>
      <w:sz w:val="28"/>
      <w:szCs w:val="20"/>
    </w:rPr>
  </w:style>
  <w:style w:type="character" w:customStyle="1" w:styleId="2673">
    <w:name w:val="样式 样式 标题 4 + (中文) 仿宋_GB2312 四号 非加粗 段前: 0 磅 段后: 0 磅 行距: 最小值 25 磅 ... Char"/>
    <w:link w:val="2674"/>
    <w:qFormat/>
    <w:uiPriority w:val="0"/>
    <w:rPr>
      <w:rFonts w:cs="宋体"/>
      <w:color w:val="000000"/>
      <w:sz w:val="24"/>
    </w:rPr>
  </w:style>
  <w:style w:type="paragraph" w:customStyle="1" w:styleId="2674">
    <w:name w:val="样式 样式 标题 4 + (中文) 仿宋_GB2312 四号 非加粗 段前: 0 磅 段后: 0 磅 行距: 最小值 25 磅 ..."/>
    <w:basedOn w:val="1"/>
    <w:link w:val="2673"/>
    <w:qFormat/>
    <w:uiPriority w:val="0"/>
    <w:pPr>
      <w:keepNext/>
      <w:keepLines/>
      <w:widowControl w:val="0"/>
      <w:kinsoku/>
      <w:autoSpaceDE/>
      <w:autoSpaceDN/>
      <w:adjustRightInd/>
      <w:snapToGrid/>
      <w:spacing w:line="480" w:lineRule="atLeast"/>
      <w:jc w:val="both"/>
      <w:textAlignment w:val="auto"/>
      <w:outlineLvl w:val="3"/>
    </w:pPr>
    <w:rPr>
      <w:rFonts w:ascii="Times New Roman" w:hAnsi="Times New Roman" w:eastAsia="宋体" w:cs="宋体"/>
      <w:snapToGrid/>
      <w:sz w:val="24"/>
      <w:szCs w:val="20"/>
    </w:rPr>
  </w:style>
  <w:style w:type="character" w:customStyle="1" w:styleId="2675">
    <w:name w:val="样式 样式 样式 首行缩进:  2 字符1 + 首行缩进:  2 字符1 + 黑色 Char Char"/>
    <w:link w:val="2676"/>
    <w:qFormat/>
    <w:uiPriority w:val="0"/>
    <w:rPr>
      <w:color w:val="000000"/>
      <w:sz w:val="28"/>
    </w:rPr>
  </w:style>
  <w:style w:type="paragraph" w:customStyle="1" w:styleId="2676">
    <w:name w:val="样式 样式 样式 首行缩进:  2 字符1 + 首行缩进:  2 字符1 + 黑色"/>
    <w:basedOn w:val="1"/>
    <w:link w:val="2675"/>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2677">
    <w:name w:val="Char Char17"/>
    <w:qFormat/>
    <w:uiPriority w:val="0"/>
    <w:rPr>
      <w:rFonts w:ascii="Calibri" w:hAnsi="Calibri" w:eastAsia="宋体" w:cs="Times New Roman"/>
      <w:b/>
      <w:bCs/>
      <w:sz w:val="32"/>
      <w:szCs w:val="32"/>
    </w:rPr>
  </w:style>
  <w:style w:type="character" w:customStyle="1" w:styleId="2678">
    <w:name w:val="样式 样式 标题 3第二层条第三层h3H3l3CT目录标题 3BOD 0sect1.2.3l3+toc 3hea... + 小四... Char Char"/>
    <w:qFormat/>
    <w:uiPriority w:val="0"/>
    <w:rPr>
      <w:rFonts w:eastAsia="黑体"/>
      <w:color w:val="000000"/>
      <w:sz w:val="24"/>
    </w:rPr>
  </w:style>
  <w:style w:type="character" w:customStyle="1" w:styleId="2679">
    <w:name w:val="样式 样式 样式 样式 样式 黑色 行距: 固定值 20 磅 + 首行缩进:  2 字符 + 首行缩进:  2 字符 + 自动设... Char Char"/>
    <w:link w:val="2680"/>
    <w:qFormat/>
    <w:uiPriority w:val="0"/>
    <w:rPr>
      <w:rFonts w:cs="宋体"/>
      <w:sz w:val="24"/>
    </w:rPr>
  </w:style>
  <w:style w:type="paragraph" w:customStyle="1" w:styleId="2680">
    <w:name w:val="样式 样式 样式 样式 样式 黑色 行距: 固定值 20 磅 + 首行缩进:  2 字符 + 首行缩进:  2 字符 + 自动设..."/>
    <w:basedOn w:val="1"/>
    <w:link w:val="2679"/>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sz w:val="24"/>
      <w:szCs w:val="20"/>
    </w:rPr>
  </w:style>
  <w:style w:type="character" w:customStyle="1" w:styleId="2681">
    <w:name w:val="v151"/>
    <w:qFormat/>
    <w:uiPriority w:val="0"/>
    <w:rPr>
      <w:sz w:val="18"/>
      <w:szCs w:val="18"/>
    </w:rPr>
  </w:style>
  <w:style w:type="character" w:customStyle="1" w:styleId="2682">
    <w:name w:val="样式 样式 标题 1 + 段前: 0.5 行 段后: 0.5 行1 + Char"/>
    <w:link w:val="2683"/>
    <w:qFormat/>
    <w:uiPriority w:val="0"/>
    <w:rPr>
      <w:rFonts w:ascii="Calibri" w:hAnsi="Calibri"/>
      <w:b/>
      <w:bCs/>
      <w:sz w:val="24"/>
      <w:szCs w:val="24"/>
    </w:rPr>
  </w:style>
  <w:style w:type="paragraph" w:customStyle="1" w:styleId="2683">
    <w:name w:val="样式 样式 标题 1 + 段前: 0.5 行 段后: 0.5 行1 +"/>
    <w:basedOn w:val="2684"/>
    <w:link w:val="2682"/>
    <w:qFormat/>
    <w:uiPriority w:val="0"/>
    <w:rPr>
      <w:kern w:val="0"/>
    </w:rPr>
  </w:style>
  <w:style w:type="paragraph" w:customStyle="1" w:styleId="2684">
    <w:name w:val="样式 标题 1 + 段前: 0.5 行 段后: 0.5 行1"/>
    <w:basedOn w:val="4"/>
    <w:link w:val="2685"/>
    <w:qFormat/>
    <w:uiPriority w:val="0"/>
    <w:pPr>
      <w:widowControl w:val="0"/>
      <w:kinsoku/>
      <w:autoSpaceDE/>
      <w:autoSpaceDN/>
      <w:adjustRightInd/>
      <w:spacing w:beforeLines="50" w:after="0" w:line="400" w:lineRule="exact"/>
      <w:jc w:val="both"/>
      <w:textAlignment w:val="auto"/>
    </w:pPr>
    <w:rPr>
      <w:rFonts w:ascii="Calibri" w:hAnsi="Calibri" w:eastAsia="宋体" w:cs="Times New Roman"/>
      <w:snapToGrid/>
      <w:color w:val="auto"/>
      <w:kern w:val="2"/>
      <w:sz w:val="24"/>
      <w:szCs w:val="24"/>
    </w:rPr>
  </w:style>
  <w:style w:type="character" w:customStyle="1" w:styleId="2685">
    <w:name w:val="样式 标题 1 + 段前: 0.5 行 段后: 0.5 行1 Char"/>
    <w:link w:val="2684"/>
    <w:qFormat/>
    <w:uiPriority w:val="0"/>
    <w:rPr>
      <w:rFonts w:ascii="Calibri" w:hAnsi="Calibri"/>
      <w:b/>
      <w:bCs/>
      <w:kern w:val="2"/>
      <w:sz w:val="24"/>
      <w:szCs w:val="24"/>
    </w:rPr>
  </w:style>
  <w:style w:type="character" w:customStyle="1" w:styleId="2686">
    <w:name w:val="标题 3 + 段前: 10.9 磅 +  段后: 0.3 行 Char"/>
    <w:link w:val="2687"/>
    <w:qFormat/>
    <w:uiPriority w:val="0"/>
    <w:rPr>
      <w:rFonts w:eastAsia="黑体"/>
      <w:sz w:val="24"/>
    </w:rPr>
  </w:style>
  <w:style w:type="paragraph" w:customStyle="1" w:styleId="2687">
    <w:name w:val="标题 3 + 段前: 10.9 磅 +  段后: 0.3 行"/>
    <w:basedOn w:val="1"/>
    <w:link w:val="2686"/>
    <w:qFormat/>
    <w:uiPriority w:val="0"/>
    <w:pPr>
      <w:keepNext/>
      <w:keepLines/>
      <w:widowControl w:val="0"/>
      <w:kinsoku/>
      <w:autoSpaceDE/>
      <w:autoSpaceDN/>
      <w:adjustRightInd/>
      <w:snapToGrid/>
      <w:spacing w:before="120" w:afterLines="30"/>
      <w:jc w:val="both"/>
      <w:textAlignment w:val="auto"/>
      <w:outlineLvl w:val="2"/>
    </w:pPr>
    <w:rPr>
      <w:rFonts w:ascii="Times New Roman" w:hAnsi="Times New Roman" w:eastAsia="黑体" w:cs="Times New Roman"/>
      <w:snapToGrid/>
      <w:color w:val="auto"/>
      <w:sz w:val="24"/>
      <w:szCs w:val="20"/>
    </w:rPr>
  </w:style>
  <w:style w:type="character" w:customStyle="1" w:styleId="2688">
    <w:name w:val="页码21"/>
    <w:qFormat/>
    <w:uiPriority w:val="0"/>
  </w:style>
  <w:style w:type="character" w:customStyle="1" w:styleId="2689">
    <w:name w:val="kyj正文字首行缩进2字符 Char"/>
    <w:qFormat/>
    <w:uiPriority w:val="0"/>
    <w:rPr>
      <w:rFonts w:eastAsia="宋体"/>
      <w:b/>
      <w:color w:val="FF00FF"/>
      <w:kern w:val="2"/>
      <w:sz w:val="28"/>
      <w:szCs w:val="28"/>
      <w:lang w:val="en-US" w:eastAsia="zh-CN" w:bidi="ar-SA"/>
    </w:rPr>
  </w:style>
  <w:style w:type="character" w:customStyle="1" w:styleId="2690">
    <w:name w:val="正文 首行缩进2字符 Char Char"/>
    <w:qFormat/>
    <w:uiPriority w:val="0"/>
    <w:rPr>
      <w:rFonts w:ascii="Tahoma" w:hAnsi="Tahoma" w:eastAsia="宋体"/>
      <w:kern w:val="2"/>
      <w:sz w:val="24"/>
      <w:lang w:val="en-US" w:eastAsia="zh-CN" w:bidi="ar-SA"/>
    </w:rPr>
  </w:style>
  <w:style w:type="character" w:customStyle="1" w:styleId="2691">
    <w:name w:val="脚注文本 Char1"/>
    <w:qFormat/>
    <w:uiPriority w:val="0"/>
    <w:rPr>
      <w:kern w:val="2"/>
      <w:sz w:val="18"/>
      <w:szCs w:val="18"/>
    </w:rPr>
  </w:style>
  <w:style w:type="character" w:customStyle="1" w:styleId="2692">
    <w:name w:val="Font Style45"/>
    <w:qFormat/>
    <w:uiPriority w:val="0"/>
    <w:rPr>
      <w:rFonts w:ascii="Georgia" w:hAnsi="Georgia" w:cs="Georgia"/>
      <w:spacing w:val="-10"/>
      <w:sz w:val="18"/>
      <w:szCs w:val="18"/>
    </w:rPr>
  </w:style>
  <w:style w:type="character" w:customStyle="1" w:styleId="2693">
    <w:name w:val="Body Text Indent 2 Char"/>
    <w:qFormat/>
    <w:uiPriority w:val="0"/>
    <w:rPr>
      <w:rFonts w:ascii="Times New Roman" w:hAnsi="Times New Roman" w:eastAsia="宋体" w:cs="Times New Roman"/>
      <w:sz w:val="24"/>
      <w:szCs w:val="20"/>
    </w:rPr>
  </w:style>
  <w:style w:type="character" w:customStyle="1" w:styleId="2694">
    <w:name w:val="样式 小四 行距: 1.5 倍行距 Char2"/>
    <w:qFormat/>
    <w:uiPriority w:val="0"/>
    <w:rPr>
      <w:rFonts w:eastAsia="宋体" w:cs="宋体"/>
      <w:kern w:val="2"/>
      <w:sz w:val="24"/>
      <w:lang w:val="en-US" w:eastAsia="zh-CN" w:bidi="ar-SA"/>
    </w:rPr>
  </w:style>
  <w:style w:type="character" w:customStyle="1" w:styleId="2695">
    <w:name w:val="文（缩进） Char"/>
    <w:link w:val="2696"/>
    <w:qFormat/>
    <w:uiPriority w:val="0"/>
    <w:rPr>
      <w:rFonts w:ascii="Arial" w:hAnsi="Arial" w:cs="Arial"/>
      <w:szCs w:val="21"/>
    </w:rPr>
  </w:style>
  <w:style w:type="paragraph" w:customStyle="1" w:styleId="2696">
    <w:name w:val="文（缩进）"/>
    <w:basedOn w:val="2499"/>
    <w:link w:val="2695"/>
    <w:qFormat/>
    <w:uiPriority w:val="0"/>
    <w:pPr>
      <w:widowControl w:val="0"/>
      <w:adjustRightInd/>
      <w:snapToGrid/>
      <w:spacing w:line="400" w:lineRule="exact"/>
      <w:jc w:val="both"/>
      <w:textAlignment w:val="auto"/>
    </w:pPr>
    <w:rPr>
      <w:rFonts w:ascii="Arial" w:hAnsi="Arial" w:cs="Arial"/>
      <w:sz w:val="20"/>
      <w:szCs w:val="21"/>
    </w:rPr>
  </w:style>
  <w:style w:type="character" w:customStyle="1" w:styleId="2697">
    <w:name w:val="样式 样式 首行缩进:  0.85 厘米 行距: 1.5 倍行距 + 黑色2 Char Char"/>
    <w:qFormat/>
    <w:uiPriority w:val="0"/>
    <w:rPr>
      <w:color w:val="000000"/>
      <w:spacing w:val="4"/>
      <w:sz w:val="28"/>
    </w:rPr>
  </w:style>
  <w:style w:type="character" w:customStyle="1" w:styleId="2698">
    <w:name w:val="明显参考3"/>
    <w:qFormat/>
    <w:uiPriority w:val="0"/>
    <w:rPr>
      <w:b/>
      <w:bCs/>
      <w:smallCaps/>
      <w:color w:val="C0504D"/>
      <w:spacing w:val="5"/>
      <w:u w:val="single"/>
    </w:rPr>
  </w:style>
  <w:style w:type="character" w:customStyle="1" w:styleId="2699">
    <w:name w:val="样式 正文（首行缩进两字） + 小四 Char"/>
    <w:qFormat/>
    <w:uiPriority w:val="0"/>
    <w:rPr>
      <w:rFonts w:eastAsia="宋体"/>
      <w:kern w:val="2"/>
      <w:sz w:val="24"/>
      <w:lang w:val="en-US" w:eastAsia="zh-CN"/>
    </w:rPr>
  </w:style>
  <w:style w:type="character" w:customStyle="1" w:styleId="2700">
    <w:name w:val="样式 标题 4 + 宋体 黑色 Char"/>
    <w:link w:val="2701"/>
    <w:qFormat/>
    <w:uiPriority w:val="0"/>
    <w:rPr>
      <w:rFonts w:ascii="宋体" w:hAnsi="宋体"/>
      <w:sz w:val="24"/>
      <w:szCs w:val="28"/>
    </w:rPr>
  </w:style>
  <w:style w:type="paragraph" w:customStyle="1" w:styleId="2701">
    <w:name w:val="样式 标题 4 + 宋体 黑色"/>
    <w:basedOn w:val="8"/>
    <w:link w:val="2700"/>
    <w:qFormat/>
    <w:uiPriority w:val="0"/>
    <w:pPr>
      <w:keepNext w:val="0"/>
      <w:keepLines w:val="0"/>
      <w:adjustRightInd/>
      <w:spacing w:before="120" w:after="0" w:line="240" w:lineRule="auto"/>
      <w:ind w:left="864" w:leftChars="100" w:hanging="864"/>
      <w:textAlignment w:val="auto"/>
    </w:pPr>
    <w:rPr>
      <w:rFonts w:ascii="宋体" w:hAnsi="宋体" w:eastAsia="宋体"/>
      <w:b w:val="0"/>
      <w:sz w:val="24"/>
      <w:szCs w:val="28"/>
    </w:rPr>
  </w:style>
  <w:style w:type="character" w:customStyle="1" w:styleId="2702">
    <w:name w:val="手改 Char Char"/>
    <w:qFormat/>
    <w:uiPriority w:val="0"/>
    <w:rPr>
      <w:rFonts w:eastAsia="宋体"/>
      <w:kern w:val="2"/>
      <w:sz w:val="21"/>
      <w:szCs w:val="24"/>
      <w:lang w:val="en-US" w:eastAsia="zh-CN"/>
    </w:rPr>
  </w:style>
  <w:style w:type="character" w:customStyle="1" w:styleId="2703">
    <w:name w:val="样式4 Char Char Char1"/>
    <w:qFormat/>
    <w:uiPriority w:val="0"/>
    <w:rPr>
      <w:rFonts w:ascii="Tahoma" w:hAnsi="Tahoma" w:eastAsia="宋体" w:cs="宋体"/>
      <w:color w:val="000000"/>
      <w:kern w:val="2"/>
      <w:sz w:val="24"/>
      <w:szCs w:val="24"/>
      <w:lang w:val="en-US" w:eastAsia="zh-CN" w:bidi="ar-SA"/>
    </w:rPr>
  </w:style>
  <w:style w:type="character" w:customStyle="1" w:styleId="2704">
    <w:name w:val="Char Char81"/>
    <w:qFormat/>
    <w:uiPriority w:val="0"/>
    <w:rPr>
      <w:rFonts w:ascii="Arial" w:hAnsi="Arial" w:eastAsia="黑体"/>
      <w:b/>
      <w:bCs/>
      <w:kern w:val="2"/>
      <w:sz w:val="32"/>
      <w:szCs w:val="32"/>
      <w:lang w:val="en-US" w:eastAsia="zh-CN" w:bidi="ar-SA"/>
    </w:rPr>
  </w:style>
  <w:style w:type="character" w:customStyle="1" w:styleId="2705">
    <w:name w:val="正文 首行缩进:  2 字符 Char Char Char Char"/>
    <w:qFormat/>
    <w:uiPriority w:val="0"/>
    <w:rPr>
      <w:rFonts w:ascii="Tahoma" w:hAnsi="Tahoma" w:eastAsia="宋体" w:cs="宋体"/>
      <w:kern w:val="2"/>
      <w:sz w:val="24"/>
      <w:lang w:val="en-US" w:eastAsia="zh-CN" w:bidi="ar-SA"/>
    </w:rPr>
  </w:style>
  <w:style w:type="character" w:customStyle="1" w:styleId="2706">
    <w:name w:val="样式4 Char Char Char Char Char Char Char"/>
    <w:qFormat/>
    <w:uiPriority w:val="0"/>
    <w:rPr>
      <w:rFonts w:ascii="Tahoma" w:hAnsi="Tahoma" w:eastAsia="宋体" w:cs="宋体"/>
      <w:color w:val="000000"/>
      <w:kern w:val="2"/>
      <w:sz w:val="24"/>
      <w:szCs w:val="24"/>
      <w:lang w:val="en-US" w:eastAsia="zh-CN" w:bidi="ar-SA"/>
    </w:rPr>
  </w:style>
  <w:style w:type="character" w:customStyle="1" w:styleId="2707">
    <w:name w:val="样式 标题 2 + 仿宋_GB2312 Char"/>
    <w:link w:val="2708"/>
    <w:qFormat/>
    <w:uiPriority w:val="0"/>
    <w:rPr>
      <w:rFonts w:ascii="仿宋_GB2312" w:hAnsi="仿宋_GB2312" w:eastAsia="仿宋_GB2312"/>
      <w:b/>
      <w:sz w:val="24"/>
      <w:szCs w:val="32"/>
    </w:rPr>
  </w:style>
  <w:style w:type="paragraph" w:customStyle="1" w:styleId="2708">
    <w:name w:val="样式 标题 2 + 仿宋_GB2312"/>
    <w:basedOn w:val="5"/>
    <w:link w:val="2707"/>
    <w:qFormat/>
    <w:uiPriority w:val="0"/>
    <w:pPr>
      <w:widowControl w:val="0"/>
      <w:tabs>
        <w:tab w:val="left" w:pos="360"/>
      </w:tabs>
      <w:kinsoku/>
      <w:spacing w:before="240" w:after="60" w:line="360" w:lineRule="exact"/>
      <w:textAlignment w:val="auto"/>
    </w:pPr>
    <w:rPr>
      <w:rFonts w:ascii="仿宋_GB2312" w:hAnsi="仿宋_GB2312" w:eastAsia="仿宋_GB2312" w:cs="Times New Roman"/>
      <w:bCs w:val="0"/>
      <w:snapToGrid/>
      <w:color w:val="auto"/>
      <w:sz w:val="24"/>
    </w:rPr>
  </w:style>
  <w:style w:type="character" w:customStyle="1" w:styleId="2709">
    <w:name w:val="Font Style53"/>
    <w:qFormat/>
    <w:uiPriority w:val="0"/>
    <w:rPr>
      <w:rFonts w:ascii="宋体" w:eastAsia="宋体" w:cs="宋体"/>
      <w:b/>
      <w:bCs/>
      <w:spacing w:val="-20"/>
      <w:sz w:val="18"/>
      <w:szCs w:val="18"/>
    </w:rPr>
  </w:style>
  <w:style w:type="character" w:customStyle="1" w:styleId="2710">
    <w:name w:val="样式 标题 5 +1 Char"/>
    <w:qFormat/>
    <w:uiPriority w:val="0"/>
    <w:rPr>
      <w:rFonts w:eastAsia="宋体"/>
      <w:bCs/>
      <w:kern w:val="2"/>
      <w:sz w:val="24"/>
      <w:szCs w:val="28"/>
      <w:lang w:val="en-US" w:eastAsia="zh-CN"/>
    </w:rPr>
  </w:style>
  <w:style w:type="character" w:customStyle="1" w:styleId="2711">
    <w:name w:val="样式 (符号) 宋体 小四 首行缩进:  1.02 厘米 行距: 最小值 25 磅 Char Char"/>
    <w:link w:val="2712"/>
    <w:qFormat/>
    <w:uiPriority w:val="0"/>
    <w:rPr>
      <w:sz w:val="28"/>
      <w:szCs w:val="28"/>
    </w:rPr>
  </w:style>
  <w:style w:type="paragraph" w:customStyle="1" w:styleId="2712">
    <w:name w:val="样式 (符号) 宋体 小四 首行缩进:  1.02 厘米 行距: 最小值 25 磅"/>
    <w:basedOn w:val="1"/>
    <w:link w:val="271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8"/>
    </w:rPr>
  </w:style>
  <w:style w:type="character" w:customStyle="1" w:styleId="2713">
    <w:name w:val="无格式表格 41"/>
    <w:qFormat/>
    <w:uiPriority w:val="0"/>
    <w:rPr>
      <w:b/>
      <w:bCs/>
      <w:i/>
      <w:iCs/>
      <w:color w:val="4F81BD"/>
    </w:rPr>
  </w:style>
  <w:style w:type="character" w:customStyle="1" w:styleId="2714">
    <w:name w:val="表格编号 Char"/>
    <w:link w:val="2715"/>
    <w:qFormat/>
    <w:locked/>
    <w:uiPriority w:val="99"/>
  </w:style>
  <w:style w:type="paragraph" w:customStyle="1" w:styleId="2715">
    <w:name w:val="表格编号"/>
    <w:basedOn w:val="1"/>
    <w:link w:val="2714"/>
    <w:qFormat/>
    <w:uiPriority w:val="99"/>
    <w:pPr>
      <w:widowControl w:val="0"/>
      <w:kinsoku/>
      <w:autoSpaceDE/>
      <w:autoSpaceDN/>
      <w:adjustRightInd/>
      <w:snapToGrid/>
      <w:ind w:firstLine="523" w:firstLineChars="218"/>
      <w:jc w:val="center"/>
      <w:textAlignment w:val="auto"/>
    </w:pPr>
    <w:rPr>
      <w:rFonts w:ascii="Times New Roman" w:hAnsi="Times New Roman" w:eastAsia="宋体" w:cs="Times New Roman"/>
      <w:snapToGrid/>
      <w:color w:val="auto"/>
      <w:sz w:val="20"/>
      <w:szCs w:val="20"/>
    </w:rPr>
  </w:style>
  <w:style w:type="character" w:customStyle="1" w:styleId="2716">
    <w:name w:val="样式 样式 行距: 最小值 23.5 磅 + 黑色 Char Char"/>
    <w:link w:val="2717"/>
    <w:qFormat/>
    <w:uiPriority w:val="0"/>
    <w:rPr>
      <w:color w:val="000000"/>
      <w:sz w:val="28"/>
    </w:rPr>
  </w:style>
  <w:style w:type="paragraph" w:customStyle="1" w:styleId="2717">
    <w:name w:val="样式 样式 行距: 最小值 23.5 磅 + 黑色"/>
    <w:basedOn w:val="1"/>
    <w:link w:val="2716"/>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宋体" w:cs="Times New Roman"/>
      <w:snapToGrid/>
      <w:sz w:val="28"/>
      <w:szCs w:val="20"/>
    </w:rPr>
  </w:style>
  <w:style w:type="character" w:customStyle="1" w:styleId="2718">
    <w:name w:val="Font Style57"/>
    <w:qFormat/>
    <w:uiPriority w:val="0"/>
    <w:rPr>
      <w:rFonts w:ascii="Microsoft Sans Serif" w:hAnsi="Microsoft Sans Serif" w:cs="Microsoft Sans Serif"/>
      <w:sz w:val="20"/>
      <w:szCs w:val="20"/>
    </w:rPr>
  </w:style>
  <w:style w:type="character" w:customStyle="1" w:styleId="2719">
    <w:name w:val="样式 样式 样式 标题 4 + (中文) 仿宋_GB2312 四号 非加粗 段前: 0 磅 段后: 0 磅 行距: 最小值 25... Char Char"/>
    <w:link w:val="2720"/>
    <w:qFormat/>
    <w:uiPriority w:val="0"/>
    <w:rPr>
      <w:sz w:val="24"/>
    </w:rPr>
  </w:style>
  <w:style w:type="paragraph" w:customStyle="1" w:styleId="2720">
    <w:name w:val="样式 样式 样式 标题 4 + (中文) 仿宋_GB2312 四号 非加粗 段前: 0 磅 段后: 0 磅 行距: 最小值 25..."/>
    <w:basedOn w:val="1"/>
    <w:link w:val="2719"/>
    <w:qFormat/>
    <w:uiPriority w:val="0"/>
    <w:pPr>
      <w:keepNext/>
      <w:keepLines/>
      <w:widowControl w:val="0"/>
      <w:kinsoku/>
      <w:autoSpaceDE/>
      <w:autoSpaceDN/>
      <w:adjustRightInd/>
      <w:snapToGrid/>
      <w:spacing w:line="480" w:lineRule="atLeast"/>
      <w:ind w:firstLine="50" w:firstLineChars="50"/>
      <w:textAlignment w:val="auto"/>
      <w:outlineLvl w:val="3"/>
    </w:pPr>
    <w:rPr>
      <w:rFonts w:ascii="Times New Roman" w:hAnsi="Times New Roman" w:eastAsia="宋体" w:cs="Times New Roman"/>
      <w:snapToGrid/>
      <w:color w:val="auto"/>
      <w:sz w:val="24"/>
      <w:szCs w:val="20"/>
    </w:rPr>
  </w:style>
  <w:style w:type="character" w:customStyle="1" w:styleId="2721">
    <w:name w:val="样式 样式 四号 行距: 最小值 25 磅1 + 首行缩进:  2 字符 Char Char"/>
    <w:qFormat/>
    <w:uiPriority w:val="0"/>
    <w:rPr>
      <w:sz w:val="28"/>
    </w:rPr>
  </w:style>
  <w:style w:type="character" w:customStyle="1" w:styleId="2722">
    <w:name w:val="样式 样式 标题 4 + 首行缩进:  0 厘米 段前: 3 磅 段后: 3 磅 行距: 最小值 25 磅 + 黑色 Char Char"/>
    <w:link w:val="2723"/>
    <w:qFormat/>
    <w:uiPriority w:val="0"/>
    <w:rPr>
      <w:color w:val="000000"/>
      <w:sz w:val="28"/>
      <w:szCs w:val="28"/>
    </w:rPr>
  </w:style>
  <w:style w:type="paragraph" w:customStyle="1" w:styleId="2723">
    <w:name w:val="样式 样式 标题 4 + 首行缩进:  0 厘米 段前: 3 磅 段后: 3 磅 行距: 最小值 25 磅 + 黑色"/>
    <w:basedOn w:val="2594"/>
    <w:link w:val="2722"/>
    <w:qFormat/>
    <w:uiPriority w:val="0"/>
    <w:rPr>
      <w:color w:val="000000"/>
    </w:rPr>
  </w:style>
  <w:style w:type="character" w:customStyle="1" w:styleId="2724">
    <w:name w:val="样式 样式 样式 标题 3Level 3 HeadH3Heading 3 - oldh3sect1.2.3Head33l3...... Char"/>
    <w:link w:val="2725"/>
    <w:qFormat/>
    <w:uiPriority w:val="0"/>
    <w:rPr>
      <w:rFonts w:ascii="Calibri" w:hAnsi="Calibri" w:eastAsia="黑体"/>
      <w:color w:val="000000"/>
      <w:sz w:val="28"/>
      <w:szCs w:val="32"/>
    </w:rPr>
  </w:style>
  <w:style w:type="paragraph" w:customStyle="1" w:styleId="2725">
    <w:name w:val="样式 样式 样式 标题 3Level 3 HeadH3Heading 3 - oldh3sect1.2.3Head33l3......"/>
    <w:basedOn w:val="1"/>
    <w:link w:val="2724"/>
    <w:qFormat/>
    <w:uiPriority w:val="0"/>
    <w:pPr>
      <w:keepNext/>
      <w:keepLines/>
      <w:widowControl w:val="0"/>
      <w:kinsoku/>
      <w:autoSpaceDE/>
      <w:autoSpaceDN/>
      <w:adjustRightInd/>
      <w:snapToGrid/>
      <w:spacing w:before="60" w:after="60" w:line="500" w:lineRule="atLeast"/>
      <w:jc w:val="both"/>
      <w:textAlignment w:val="auto"/>
      <w:outlineLvl w:val="2"/>
    </w:pPr>
    <w:rPr>
      <w:rFonts w:ascii="Calibri" w:hAnsi="Calibri" w:eastAsia="黑体" w:cs="Times New Roman"/>
      <w:snapToGrid/>
      <w:sz w:val="28"/>
      <w:szCs w:val="32"/>
    </w:rPr>
  </w:style>
  <w:style w:type="character" w:customStyle="1" w:styleId="2726">
    <w:name w:val="样式 样式 样式 四号 黑色 行距: 固定值 25 磅 + 首行缩进:  2 字符1 + 首行缩进:  2 字符1 Char"/>
    <w:qFormat/>
    <w:locked/>
    <w:uiPriority w:val="99"/>
    <w:rPr>
      <w:rFonts w:eastAsia="仿宋_GB2312"/>
      <w:color w:val="000000"/>
      <w:kern w:val="2"/>
      <w:sz w:val="28"/>
      <w:szCs w:val="28"/>
    </w:rPr>
  </w:style>
  <w:style w:type="character" w:customStyle="1" w:styleId="2727">
    <w:name w:val="样式 样式 小四 黑色 首行缩进:  0.85 厘米 行距: 最小值 24 磅 + 自动设置 Char"/>
    <w:link w:val="2728"/>
    <w:qFormat/>
    <w:uiPriority w:val="0"/>
    <w:rPr>
      <w:rFonts w:cs="宋体"/>
      <w:sz w:val="24"/>
    </w:rPr>
  </w:style>
  <w:style w:type="paragraph" w:customStyle="1" w:styleId="2728">
    <w:name w:val="样式 样式 小四 黑色 首行缩进:  0.85 厘米 行距: 最小值 24 磅 + 自动设置"/>
    <w:basedOn w:val="1780"/>
    <w:link w:val="2727"/>
    <w:qFormat/>
    <w:uiPriority w:val="0"/>
    <w:rPr>
      <w:color w:val="auto"/>
      <w:kern w:val="0"/>
    </w:rPr>
  </w:style>
  <w:style w:type="character" w:customStyle="1" w:styleId="2729">
    <w:name w:val="样式 标题4段1特点 + 首行缩进:  2 字符 Char"/>
    <w:link w:val="2730"/>
    <w:qFormat/>
    <w:uiPriority w:val="0"/>
    <w:rPr>
      <w:rFonts w:ascii="Arial" w:hAnsi="Arial" w:cs="宋体"/>
      <w:sz w:val="24"/>
      <w:szCs w:val="24"/>
    </w:rPr>
  </w:style>
  <w:style w:type="paragraph" w:customStyle="1" w:styleId="2730">
    <w:name w:val="样式 标题4段1特点 + 首行缩进:  2 字符"/>
    <w:basedOn w:val="1"/>
    <w:link w:val="2729"/>
    <w:qFormat/>
    <w:uiPriority w:val="0"/>
    <w:pPr>
      <w:widowControl w:val="0"/>
      <w:kinsoku/>
      <w:adjustRightInd/>
      <w:snapToGrid/>
      <w:spacing w:line="360" w:lineRule="auto"/>
      <w:ind w:firstLine="480" w:firstLineChars="200"/>
      <w:jc w:val="both"/>
      <w:textAlignment w:val="auto"/>
    </w:pPr>
    <w:rPr>
      <w:rFonts w:eastAsia="宋体" w:cs="宋体"/>
      <w:snapToGrid/>
      <w:color w:val="auto"/>
      <w:sz w:val="24"/>
      <w:szCs w:val="24"/>
    </w:rPr>
  </w:style>
  <w:style w:type="character" w:customStyle="1" w:styleId="2731">
    <w:name w:val="样式 样式 标题 3标题 3 Char Char Char标题 3 Char Char + (中文) 黑体 四号 非加粗 + Char"/>
    <w:link w:val="2732"/>
    <w:qFormat/>
    <w:uiPriority w:val="0"/>
    <w:rPr>
      <w:rFonts w:eastAsia="黑体"/>
      <w:sz w:val="28"/>
      <w:szCs w:val="32"/>
    </w:rPr>
  </w:style>
  <w:style w:type="paragraph" w:customStyle="1" w:styleId="2732">
    <w:name w:val="样式 样式 标题 3标题 3 Char Char Char标题 3 Char Char + (中文) 黑体 四号 非加粗 +"/>
    <w:basedOn w:val="1"/>
    <w:link w:val="2731"/>
    <w:qFormat/>
    <w:uiPriority w:val="0"/>
    <w:pPr>
      <w:keepNext/>
      <w:keepLines/>
      <w:widowControl w:val="0"/>
      <w:kinsoku/>
      <w:autoSpaceDE/>
      <w:autoSpaceDN/>
      <w:adjustRightInd/>
      <w:snapToGrid/>
      <w:spacing w:before="60" w:after="60" w:line="500" w:lineRule="atLeast"/>
      <w:ind w:firstLine="50" w:firstLineChars="50"/>
      <w:textAlignment w:val="auto"/>
      <w:outlineLvl w:val="2"/>
    </w:pPr>
    <w:rPr>
      <w:rFonts w:ascii="Times New Roman" w:hAnsi="Times New Roman" w:eastAsia="黑体" w:cs="Times New Roman"/>
      <w:snapToGrid/>
      <w:color w:val="auto"/>
      <w:sz w:val="28"/>
      <w:szCs w:val="32"/>
    </w:rPr>
  </w:style>
  <w:style w:type="character" w:customStyle="1" w:styleId="2733">
    <w:name w:val="Char Char121"/>
    <w:qFormat/>
    <w:uiPriority w:val="0"/>
    <w:rPr>
      <w:sz w:val="18"/>
      <w:szCs w:val="18"/>
    </w:rPr>
  </w:style>
  <w:style w:type="character" w:customStyle="1" w:styleId="2734">
    <w:name w:val="申报正文 Char Char"/>
    <w:link w:val="2735"/>
    <w:qFormat/>
    <w:uiPriority w:val="0"/>
    <w:rPr>
      <w:rFonts w:ascii="宋体" w:hAnsi="Arial"/>
      <w:sz w:val="28"/>
      <w:szCs w:val="24"/>
    </w:rPr>
  </w:style>
  <w:style w:type="paragraph" w:customStyle="1" w:styleId="2735">
    <w:name w:val="申报正文"/>
    <w:basedOn w:val="33"/>
    <w:link w:val="2734"/>
    <w:qFormat/>
    <w:uiPriority w:val="0"/>
    <w:pPr>
      <w:autoSpaceDE/>
      <w:autoSpaceDN/>
      <w:adjustRightInd/>
      <w:spacing w:line="500" w:lineRule="atLeast"/>
      <w:ind w:left="0" w:firstLine="200" w:firstLineChars="200"/>
      <w:jc w:val="both"/>
    </w:pPr>
    <w:rPr>
      <w:rFonts w:hAnsi="Arial" w:cs="Times New Roman"/>
      <w:sz w:val="28"/>
    </w:rPr>
  </w:style>
  <w:style w:type="character" w:customStyle="1" w:styleId="2736">
    <w:name w:val="样式 正文文本缩进 + 首行缩进:  0.99 厘米 行距: 最小值 24 磅 Char Char"/>
    <w:link w:val="2737"/>
    <w:qFormat/>
    <w:uiPriority w:val="0"/>
    <w:rPr>
      <w:sz w:val="28"/>
    </w:rPr>
  </w:style>
  <w:style w:type="paragraph" w:customStyle="1" w:styleId="2737">
    <w:name w:val="样式 正文文本缩进 + 首行缩进:  0.99 厘米 行距: 最小值 24 磅"/>
    <w:basedOn w:val="34"/>
    <w:link w:val="2736"/>
    <w:qFormat/>
    <w:uiPriority w:val="0"/>
    <w:pPr>
      <w:spacing w:line="500" w:lineRule="atLeast"/>
      <w:ind w:firstLine="561"/>
    </w:pPr>
    <w:rPr>
      <w:kern w:val="0"/>
      <w:sz w:val="28"/>
      <w:szCs w:val="20"/>
    </w:rPr>
  </w:style>
  <w:style w:type="character" w:customStyle="1" w:styleId="2738">
    <w:name w:val="样式 样式 四号 首行缩进:  0.99 厘米 行距: 最小值 25 磅1 + 宋体 Char Char"/>
    <w:link w:val="2739"/>
    <w:qFormat/>
    <w:uiPriority w:val="0"/>
    <w:rPr>
      <w:rFonts w:ascii="宋体" w:hAnsi="宋体"/>
      <w:sz w:val="28"/>
    </w:rPr>
  </w:style>
  <w:style w:type="paragraph" w:customStyle="1" w:styleId="2739">
    <w:name w:val="样式 样式 四号 首行缩进:  0.99 厘米 行距: 最小值 25 磅1 + 宋体"/>
    <w:basedOn w:val="1"/>
    <w:link w:val="2738"/>
    <w:qFormat/>
    <w:uiPriority w:val="0"/>
    <w:pPr>
      <w:widowControl w:val="0"/>
      <w:kinsoku/>
      <w:autoSpaceDE/>
      <w:autoSpaceDN/>
      <w:adjustRightInd/>
      <w:snapToGrid/>
      <w:spacing w:line="500" w:lineRule="atLeast"/>
      <w:ind w:firstLine="561"/>
      <w:jc w:val="both"/>
      <w:textAlignment w:val="auto"/>
    </w:pPr>
    <w:rPr>
      <w:rFonts w:ascii="宋体" w:hAnsi="宋体" w:eastAsia="宋体" w:cs="Times New Roman"/>
      <w:snapToGrid/>
      <w:color w:val="auto"/>
      <w:sz w:val="28"/>
      <w:szCs w:val="20"/>
    </w:rPr>
  </w:style>
  <w:style w:type="character" w:customStyle="1" w:styleId="2740">
    <w:name w:val="Char Char141"/>
    <w:qFormat/>
    <w:uiPriority w:val="0"/>
    <w:rPr>
      <w:rFonts w:ascii="Arial" w:hAnsi="Arial" w:eastAsia="黑体"/>
      <w:sz w:val="21"/>
      <w:szCs w:val="21"/>
      <w:lang w:val="en-US" w:eastAsia="zh-CN" w:bidi="ar-SA"/>
    </w:rPr>
  </w:style>
  <w:style w:type="character" w:customStyle="1" w:styleId="2741">
    <w:name w:val="样式 样式1 + (中文) 黑体 四号 Char Char"/>
    <w:qFormat/>
    <w:uiPriority w:val="0"/>
    <w:rPr>
      <w:rFonts w:eastAsia="黑体"/>
      <w:sz w:val="28"/>
      <w:szCs w:val="24"/>
    </w:rPr>
  </w:style>
  <w:style w:type="character" w:customStyle="1" w:styleId="2742">
    <w:name w:val="样式 标题 4 +1 Char"/>
    <w:link w:val="2743"/>
    <w:qFormat/>
    <w:uiPriority w:val="0"/>
    <w:rPr>
      <w:rFonts w:ascii="Arial" w:hAnsi="Arial"/>
      <w:sz w:val="24"/>
      <w:szCs w:val="28"/>
    </w:rPr>
  </w:style>
  <w:style w:type="paragraph" w:customStyle="1" w:styleId="2743">
    <w:name w:val="样式 标题 4 +1"/>
    <w:basedOn w:val="8"/>
    <w:link w:val="2742"/>
    <w:qFormat/>
    <w:uiPriority w:val="0"/>
    <w:pPr>
      <w:keepNext w:val="0"/>
      <w:keepLines w:val="0"/>
      <w:adjustRightInd/>
      <w:spacing w:before="120" w:after="0" w:line="240" w:lineRule="auto"/>
      <w:ind w:left="864" w:leftChars="100" w:hanging="864"/>
      <w:textAlignment w:val="auto"/>
    </w:pPr>
    <w:rPr>
      <w:rFonts w:eastAsia="宋体"/>
      <w:b w:val="0"/>
      <w:sz w:val="24"/>
      <w:szCs w:val="28"/>
    </w:rPr>
  </w:style>
  <w:style w:type="character" w:customStyle="1" w:styleId="2744">
    <w:name w:val="注释标题 Char3"/>
    <w:qFormat/>
    <w:uiPriority w:val="0"/>
    <w:rPr>
      <w:kern w:val="2"/>
      <w:sz w:val="21"/>
      <w:szCs w:val="24"/>
    </w:rPr>
  </w:style>
  <w:style w:type="character" w:customStyle="1" w:styleId="2745">
    <w:name w:val="Font Style47"/>
    <w:qFormat/>
    <w:uiPriority w:val="0"/>
    <w:rPr>
      <w:rFonts w:ascii="宋体" w:eastAsia="宋体" w:cs="宋体"/>
      <w:b/>
      <w:bCs/>
      <w:spacing w:val="-30"/>
      <w:sz w:val="32"/>
      <w:szCs w:val="32"/>
    </w:rPr>
  </w:style>
  <w:style w:type="character" w:customStyle="1" w:styleId="2746">
    <w:name w:val="样式 四号 首行缩进:  0.93 厘米 行距: 1.5 倍行距 Char Char"/>
    <w:qFormat/>
    <w:uiPriority w:val="0"/>
    <w:rPr>
      <w:sz w:val="28"/>
    </w:rPr>
  </w:style>
  <w:style w:type="character" w:customStyle="1" w:styleId="2747">
    <w:name w:val="样式 标题 2 + Arial Char"/>
    <w:link w:val="2748"/>
    <w:qFormat/>
    <w:uiPriority w:val="0"/>
    <w:rPr>
      <w:rFonts w:ascii="Arial" w:hAnsi="Arial" w:eastAsia="黑体" w:cs="Arial"/>
      <w:b/>
      <w:bCs/>
      <w:sz w:val="24"/>
      <w:szCs w:val="28"/>
    </w:rPr>
  </w:style>
  <w:style w:type="paragraph" w:customStyle="1" w:styleId="2748">
    <w:name w:val="样式 标题 2 + Arial"/>
    <w:basedOn w:val="5"/>
    <w:link w:val="2747"/>
    <w:qFormat/>
    <w:uiPriority w:val="0"/>
    <w:pPr>
      <w:keepNext w:val="0"/>
      <w:keepLines w:val="0"/>
      <w:widowControl w:val="0"/>
      <w:tabs>
        <w:tab w:val="left" w:pos="10546"/>
      </w:tabs>
      <w:kinsoku/>
      <w:autoSpaceDE/>
      <w:autoSpaceDN/>
      <w:spacing w:before="240" w:after="0" w:line="360" w:lineRule="exact"/>
      <w:textAlignment w:val="auto"/>
      <w:outlineLvl w:val="0"/>
    </w:pPr>
    <w:rPr>
      <w:rFonts w:ascii="Arial" w:hAnsi="Arial" w:eastAsia="黑体" w:cs="Arial"/>
      <w:snapToGrid/>
      <w:color w:val="auto"/>
      <w:sz w:val="24"/>
      <w:szCs w:val="28"/>
    </w:rPr>
  </w:style>
  <w:style w:type="character" w:customStyle="1" w:styleId="2749">
    <w:name w:val="样式 标题 2标题 21章标题h2sect 1.2H2Chapter Number/Appendix Letter...1 Char Char"/>
    <w:qFormat/>
    <w:uiPriority w:val="0"/>
    <w:rPr>
      <w:rFonts w:eastAsia="黑体"/>
      <w:snapToGrid/>
      <w:sz w:val="30"/>
    </w:rPr>
  </w:style>
  <w:style w:type="character" w:customStyle="1" w:styleId="2750">
    <w:name w:val="样式 样式 样式 样式 四号 首行缩进:  0.99 厘米 行距: 最小值 25 磅2 + 黑色 + 首行缩进:  0.85 厘... Char Char"/>
    <w:qFormat/>
    <w:uiPriority w:val="0"/>
    <w:rPr>
      <w:color w:val="000000"/>
      <w:sz w:val="24"/>
    </w:rPr>
  </w:style>
  <w:style w:type="character" w:customStyle="1" w:styleId="2751">
    <w:name w:val="样式 样式 小四 黑色 首行缩进:  0.85 厘米 行距: 最小值 24 磅 + 自动设置 Char Char"/>
    <w:qFormat/>
    <w:uiPriority w:val="0"/>
    <w:rPr>
      <w:rFonts w:eastAsia="宋体" w:cs="宋体"/>
      <w:kern w:val="2"/>
      <w:sz w:val="24"/>
      <w:lang w:val="en-US" w:eastAsia="zh-CN" w:bidi="ar-SA"/>
    </w:rPr>
  </w:style>
  <w:style w:type="character" w:customStyle="1" w:styleId="2752">
    <w:name w:val="样式 样式 样式 样式 样式 四号 行距: 1.5 倍行距 + 首行缩进:  2 字符 + (西文) 宋体 (中文) 仿宋_GB...1 Char"/>
    <w:link w:val="2753"/>
    <w:qFormat/>
    <w:uiPriority w:val="0"/>
    <w:rPr>
      <w:rFonts w:ascii="Calibri" w:hAnsi="Calibri" w:eastAsia="黑体"/>
      <w:sz w:val="28"/>
      <w:lang w:val="zh-CN"/>
    </w:rPr>
  </w:style>
  <w:style w:type="paragraph" w:customStyle="1" w:styleId="2753">
    <w:name w:val="样式 样式 样式 样式 样式 四号 行距: 1.5 倍行距 + 首行缩进:  2 字符 + (西文) 宋体 (中文) 仿宋_GB...1"/>
    <w:basedOn w:val="1"/>
    <w:link w:val="2752"/>
    <w:qFormat/>
    <w:uiPriority w:val="0"/>
    <w:pPr>
      <w:widowControl w:val="0"/>
      <w:kinsoku/>
      <w:autoSpaceDE/>
      <w:autoSpaceDN/>
      <w:adjustRightInd/>
      <w:snapToGrid/>
      <w:spacing w:before="120" w:after="120"/>
      <w:jc w:val="center"/>
      <w:textAlignment w:val="auto"/>
    </w:pPr>
    <w:rPr>
      <w:rFonts w:ascii="Calibri" w:hAnsi="Calibri" w:eastAsia="黑体" w:cs="Times New Roman"/>
      <w:snapToGrid/>
      <w:color w:val="auto"/>
      <w:sz w:val="28"/>
      <w:szCs w:val="20"/>
      <w:lang w:val="zh-CN"/>
    </w:rPr>
  </w:style>
  <w:style w:type="character" w:customStyle="1" w:styleId="2754">
    <w:name w:val="样式 样式 四号 黑色 行距: 固定值 25 磅 + 首行缩进:  2 字符1 Char Char"/>
    <w:qFormat/>
    <w:uiPriority w:val="0"/>
    <w:rPr>
      <w:rFonts w:eastAsia="仿宋_GB2312"/>
      <w:color w:val="000000"/>
      <w:sz w:val="28"/>
    </w:rPr>
  </w:style>
  <w:style w:type="character" w:customStyle="1" w:styleId="2755">
    <w:name w:val="样式 应用正文文本 + 自动设置 Char"/>
    <w:link w:val="2756"/>
    <w:qFormat/>
    <w:uiPriority w:val="0"/>
    <w:rPr>
      <w:sz w:val="24"/>
    </w:rPr>
  </w:style>
  <w:style w:type="paragraph" w:customStyle="1" w:styleId="2756">
    <w:name w:val="样式 应用正文文本 + 自动设置"/>
    <w:basedOn w:val="1"/>
    <w:link w:val="2755"/>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sz w:val="24"/>
      <w:szCs w:val="20"/>
    </w:rPr>
  </w:style>
  <w:style w:type="character" w:customStyle="1" w:styleId="2757">
    <w:name w:val="正文首行缩进 字符"/>
    <w:qFormat/>
    <w:uiPriority w:val="99"/>
    <w:rPr>
      <w:kern w:val="2"/>
      <w:sz w:val="28"/>
      <w:szCs w:val="28"/>
    </w:rPr>
  </w:style>
  <w:style w:type="character" w:customStyle="1" w:styleId="2758">
    <w:name w:val="样式 样式 宋体 小四 黑色 首行缩进:  0.85 厘米 行距: 最小值 24 磅 + Times New Roman Char"/>
    <w:link w:val="2759"/>
    <w:qFormat/>
    <w:uiPriority w:val="0"/>
    <w:rPr>
      <w:rFonts w:ascii="Calibri" w:hAnsi="Calibri"/>
      <w:color w:val="000000"/>
      <w:sz w:val="24"/>
    </w:rPr>
  </w:style>
  <w:style w:type="paragraph" w:customStyle="1" w:styleId="2759">
    <w:name w:val="样式 样式 宋体 小四 黑色 首行缩进:  0.85 厘米 行距: 最小值 24 磅 + Times New Roman"/>
    <w:basedOn w:val="1"/>
    <w:link w:val="2758"/>
    <w:qFormat/>
    <w:uiPriority w:val="0"/>
    <w:pPr>
      <w:widowControl w:val="0"/>
      <w:kinsoku/>
      <w:autoSpaceDE/>
      <w:autoSpaceDN/>
      <w:adjustRightInd/>
      <w:snapToGrid/>
      <w:spacing w:line="480" w:lineRule="atLeast"/>
      <w:ind w:firstLine="482"/>
      <w:jc w:val="both"/>
      <w:textAlignment w:val="auto"/>
    </w:pPr>
    <w:rPr>
      <w:rFonts w:ascii="Calibri" w:hAnsi="Calibri" w:eastAsia="宋体" w:cs="Times New Roman"/>
      <w:snapToGrid/>
      <w:sz w:val="24"/>
      <w:szCs w:val="20"/>
    </w:rPr>
  </w:style>
  <w:style w:type="character" w:customStyle="1" w:styleId="2760">
    <w:name w:val="样式 样式 样式 样式 四号 行距: 1.5 倍行距 + 首行缩进:  2 字符 + (西文) 宋体 (中文) 仿宋_GB231... Char Char"/>
    <w:qFormat/>
    <w:uiPriority w:val="0"/>
    <w:rPr>
      <w:rFonts w:ascii="宋体" w:hAnsi="宋体" w:eastAsia="黑体" w:cs="宋体"/>
      <w:kern w:val="2"/>
      <w:sz w:val="24"/>
      <w:lang w:val="zh-CN"/>
    </w:rPr>
  </w:style>
  <w:style w:type="character" w:customStyle="1" w:styleId="2761">
    <w:name w:val="Char Char142"/>
    <w:qFormat/>
    <w:uiPriority w:val="0"/>
    <w:rPr>
      <w:rFonts w:ascii="Arial" w:hAnsi="Arial" w:eastAsia="黑体"/>
      <w:sz w:val="21"/>
      <w:szCs w:val="21"/>
      <w:lang w:val="en-US" w:eastAsia="zh-CN" w:bidi="ar-SA"/>
    </w:rPr>
  </w:style>
  <w:style w:type="character" w:customStyle="1" w:styleId="2762">
    <w:name w:val="样式 样式 样式 样式 样式 样式 四号 行距: 最小值 24 磅 + 灰色-80% 首行缩进:  2 字符 + 黑色 首行缩进...1 Char Char"/>
    <w:qFormat/>
    <w:uiPriority w:val="0"/>
    <w:rPr>
      <w:sz w:val="24"/>
      <w:szCs w:val="28"/>
    </w:rPr>
  </w:style>
  <w:style w:type="character" w:customStyle="1" w:styleId="2763">
    <w:name w:val="无格式表格 51"/>
    <w:qFormat/>
    <w:uiPriority w:val="0"/>
    <w:rPr>
      <w:smallCaps/>
      <w:color w:val="C0504D"/>
      <w:u w:val="single"/>
    </w:rPr>
  </w:style>
  <w:style w:type="character" w:customStyle="1" w:styleId="2764">
    <w:name w:val="标书标题 2 Char Char"/>
    <w:qFormat/>
    <w:uiPriority w:val="0"/>
    <w:rPr>
      <w:rFonts w:eastAsia="黑体"/>
      <w:color w:val="000000"/>
      <w:sz w:val="28"/>
      <w:szCs w:val="28"/>
      <w:lang w:val="en-US" w:eastAsia="zh-CN" w:bidi="ar-SA"/>
    </w:rPr>
  </w:style>
  <w:style w:type="character" w:customStyle="1" w:styleId="2765">
    <w:name w:val="样式 首行缩进:  1.01 厘米 行距: 最小值 24 磅 Char Char"/>
    <w:qFormat/>
    <w:uiPriority w:val="0"/>
    <w:rPr>
      <w:kern w:val="2"/>
      <w:sz w:val="28"/>
    </w:rPr>
  </w:style>
  <w:style w:type="character" w:customStyle="1" w:styleId="2766">
    <w:name w:val="样式 普通文字 + (符号) 宋体 小四 Char"/>
    <w:qFormat/>
    <w:uiPriority w:val="0"/>
    <w:rPr>
      <w:rFonts w:ascii="宋体" w:hAnsi="Courier New" w:eastAsia="宋体"/>
      <w:kern w:val="2"/>
      <w:sz w:val="24"/>
      <w:lang w:val="en-US" w:eastAsia="zh-CN"/>
    </w:rPr>
  </w:style>
  <w:style w:type="character" w:customStyle="1" w:styleId="2767">
    <w:name w:val="样式 样式 样式 标题 1章 + 右侧:  0.49 厘米 + 行距: 最小值 24 磅 + 黑色 Char Char"/>
    <w:qFormat/>
    <w:uiPriority w:val="0"/>
    <w:rPr>
      <w:rFonts w:eastAsia="黑体"/>
      <w:bCs/>
      <w:color w:val="000000"/>
      <w:kern w:val="44"/>
      <w:sz w:val="32"/>
      <w:szCs w:val="44"/>
    </w:rPr>
  </w:style>
  <w:style w:type="character" w:customStyle="1" w:styleId="2768">
    <w:name w:val="文本内容 Char Char"/>
    <w:qFormat/>
    <w:uiPriority w:val="99"/>
    <w:rPr>
      <w:rFonts w:ascii="宋体" w:eastAsia="宋体"/>
      <w:kern w:val="2"/>
      <w:sz w:val="28"/>
    </w:rPr>
  </w:style>
  <w:style w:type="character" w:customStyle="1" w:styleId="2769">
    <w:name w:val="样式 (西文) 宋体 四号 首行缩进:  2.02 字符 Char"/>
    <w:link w:val="2770"/>
    <w:qFormat/>
    <w:uiPriority w:val="0"/>
    <w:rPr>
      <w:rFonts w:cs="宋体"/>
      <w:sz w:val="28"/>
      <w:szCs w:val="28"/>
    </w:rPr>
  </w:style>
  <w:style w:type="paragraph" w:customStyle="1" w:styleId="2770">
    <w:name w:val="样式 (西文) 宋体 四号 首行缩进:  2.02 字符"/>
    <w:basedOn w:val="1"/>
    <w:link w:val="2769"/>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sz w:val="28"/>
      <w:szCs w:val="28"/>
    </w:rPr>
  </w:style>
  <w:style w:type="character" w:customStyle="1" w:styleId="2771">
    <w:name w:val="标题 2－ch Char Char"/>
    <w:qFormat/>
    <w:uiPriority w:val="0"/>
    <w:rPr>
      <w:rFonts w:ascii="Cambria" w:hAnsi="Cambria" w:eastAsia="宋体" w:cs="Times New Roman"/>
      <w:b/>
      <w:bCs/>
      <w:kern w:val="2"/>
      <w:sz w:val="32"/>
      <w:szCs w:val="32"/>
    </w:rPr>
  </w:style>
  <w:style w:type="character" w:customStyle="1" w:styleId="2772">
    <w:name w:val="样式 黑色 行距: 最小值 24.5 磅 Char"/>
    <w:link w:val="2773"/>
    <w:qFormat/>
    <w:uiPriority w:val="0"/>
    <w:rPr>
      <w:rFonts w:cs="宋体"/>
      <w:color w:val="000000"/>
      <w:sz w:val="24"/>
    </w:rPr>
  </w:style>
  <w:style w:type="paragraph" w:customStyle="1" w:styleId="2773">
    <w:name w:val="样式 黑色 行距: 最小值 24.5 磅"/>
    <w:basedOn w:val="1"/>
    <w:link w:val="2772"/>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宋体"/>
      <w:snapToGrid/>
      <w:sz w:val="24"/>
      <w:szCs w:val="20"/>
    </w:rPr>
  </w:style>
  <w:style w:type="character" w:customStyle="1" w:styleId="2774">
    <w:name w:val="样式 样式 宋体 右侧:  -0.04 厘米 段前: 0.6 磅 行距: 最小值 20 磅 + 首行缩进:  2 字符 Char"/>
    <w:link w:val="2775"/>
    <w:qFormat/>
    <w:uiPriority w:val="0"/>
    <w:rPr>
      <w:rFonts w:ascii="宋体" w:hAnsi="宋体" w:cs="宋体"/>
    </w:rPr>
  </w:style>
  <w:style w:type="paragraph" w:customStyle="1" w:styleId="2775">
    <w:name w:val="样式 样式 宋体 右侧:  -0.04 厘米 段前: 0.6 磅 行距: 最小值 20 磅 + 首行缩进:  2 字符"/>
    <w:basedOn w:val="1"/>
    <w:link w:val="2774"/>
    <w:qFormat/>
    <w:uiPriority w:val="0"/>
    <w:pPr>
      <w:widowControl w:val="0"/>
      <w:kinsoku/>
      <w:autoSpaceDE/>
      <w:autoSpaceDN/>
      <w:adjustRightInd/>
      <w:snapToGrid/>
      <w:spacing w:line="380" w:lineRule="atLeast"/>
      <w:ind w:firstLine="200" w:firstLineChars="200"/>
      <w:jc w:val="both"/>
      <w:textAlignment w:val="auto"/>
    </w:pPr>
    <w:rPr>
      <w:rFonts w:ascii="宋体" w:hAnsi="宋体" w:eastAsia="宋体" w:cs="宋体"/>
      <w:snapToGrid/>
      <w:color w:val="auto"/>
      <w:sz w:val="20"/>
      <w:szCs w:val="20"/>
    </w:rPr>
  </w:style>
  <w:style w:type="character" w:customStyle="1" w:styleId="2776">
    <w:name w:val="样式 样式 四号 首行缩进:  0.99 厘米 行距: 最小值 25 磅 + (中文) 仿宋_GB2312 Char Char"/>
    <w:link w:val="2777"/>
    <w:qFormat/>
    <w:uiPriority w:val="0"/>
    <w:rPr>
      <w:rFonts w:eastAsia="仿宋_GB2312"/>
      <w:sz w:val="28"/>
    </w:rPr>
  </w:style>
  <w:style w:type="paragraph" w:customStyle="1" w:styleId="2777">
    <w:name w:val="样式 样式 四号 首行缩进:  0.99 厘米 行距: 最小值 25 磅 + (中文) 仿宋_GB2312"/>
    <w:basedOn w:val="1"/>
    <w:link w:val="2776"/>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color w:val="auto"/>
      <w:sz w:val="28"/>
      <w:szCs w:val="20"/>
    </w:rPr>
  </w:style>
  <w:style w:type="character" w:customStyle="1" w:styleId="2778">
    <w:name w:val="样式 小四 首行缩进:  0.99 厘米 行距: 最小值 25 磅 Char Char"/>
    <w:qFormat/>
    <w:uiPriority w:val="0"/>
    <w:rPr>
      <w:rFonts w:eastAsia="宋体" w:cs="宋体"/>
      <w:kern w:val="2"/>
      <w:sz w:val="24"/>
      <w:lang w:val="en-US" w:eastAsia="zh-CN" w:bidi="ar-SA"/>
    </w:rPr>
  </w:style>
  <w:style w:type="character" w:customStyle="1" w:styleId="2779">
    <w:name w:val="样式 样式 样式 样式 样式 样式 样式 样式 样式 四号 行距: 最小值 24 磅 + 灰色-80% 首行缩进:  2 字符 ... Char"/>
    <w:link w:val="2780"/>
    <w:qFormat/>
    <w:uiPriority w:val="0"/>
    <w:rPr>
      <w:rFonts w:ascii="Calibri" w:hAnsi="Calibri"/>
      <w:sz w:val="24"/>
    </w:rPr>
  </w:style>
  <w:style w:type="paragraph" w:customStyle="1" w:styleId="2780">
    <w:name w:val="样式 样式 样式 样式 样式 样式 样式 样式 样式 四号 行距: 最小值 24 磅 + 灰色-80% 首行缩进:  2 字符 ..."/>
    <w:basedOn w:val="1"/>
    <w:link w:val="2779"/>
    <w:qFormat/>
    <w:uiPriority w:val="0"/>
    <w:pPr>
      <w:widowControl w:val="0"/>
      <w:kinsoku/>
      <w:autoSpaceDE/>
      <w:autoSpaceDN/>
      <w:adjustRightInd/>
      <w:snapToGrid/>
      <w:spacing w:line="600" w:lineRule="atLeast"/>
      <w:ind w:firstLine="200" w:firstLineChars="200"/>
      <w:jc w:val="both"/>
      <w:textAlignment w:val="auto"/>
    </w:pPr>
    <w:rPr>
      <w:rFonts w:ascii="Calibri" w:hAnsi="Calibri" w:eastAsia="宋体" w:cs="Times New Roman"/>
      <w:snapToGrid/>
      <w:color w:val="auto"/>
      <w:sz w:val="24"/>
      <w:szCs w:val="20"/>
    </w:rPr>
  </w:style>
  <w:style w:type="character" w:customStyle="1" w:styleId="2781">
    <w:name w:val="表头头 Char"/>
    <w:link w:val="2782"/>
    <w:qFormat/>
    <w:uiPriority w:val="0"/>
    <w:rPr>
      <w:rFonts w:ascii="Calibri" w:hAnsi="Calibri" w:eastAsia="黑体"/>
      <w:bCs/>
      <w:color w:val="000000"/>
      <w:sz w:val="24"/>
    </w:rPr>
  </w:style>
  <w:style w:type="paragraph" w:customStyle="1" w:styleId="2782">
    <w:name w:val="表头头"/>
    <w:basedOn w:val="1"/>
    <w:link w:val="2781"/>
    <w:qFormat/>
    <w:uiPriority w:val="0"/>
    <w:pPr>
      <w:widowControl w:val="0"/>
      <w:kinsoku/>
      <w:autoSpaceDE/>
      <w:autoSpaceDN/>
      <w:spacing w:beforeLines="50" w:afterLines="50" w:line="400" w:lineRule="exact"/>
      <w:jc w:val="center"/>
      <w:textAlignment w:val="auto"/>
    </w:pPr>
    <w:rPr>
      <w:rFonts w:ascii="Calibri" w:hAnsi="Calibri" w:eastAsia="黑体" w:cs="Times New Roman"/>
      <w:bCs/>
      <w:snapToGrid/>
      <w:sz w:val="24"/>
      <w:szCs w:val="20"/>
    </w:rPr>
  </w:style>
  <w:style w:type="character" w:customStyle="1" w:styleId="2783">
    <w:name w:val="样式 样式 Char + 四号 + 行距: 最小值 25 磅 Char Char"/>
    <w:qFormat/>
    <w:uiPriority w:val="0"/>
    <w:rPr>
      <w:sz w:val="28"/>
    </w:rPr>
  </w:style>
  <w:style w:type="character" w:customStyle="1" w:styleId="2784">
    <w:name w:val="样式 四号 首行缩进:  1.01 厘米 行距: 1.5 倍行距 Char Char"/>
    <w:link w:val="2785"/>
    <w:qFormat/>
    <w:uiPriority w:val="0"/>
    <w:rPr>
      <w:rFonts w:cs="宋体"/>
      <w:sz w:val="28"/>
    </w:rPr>
  </w:style>
  <w:style w:type="paragraph" w:customStyle="1" w:styleId="2785">
    <w:name w:val="样式 四号 首行缩进:  1.01 厘米 行距: 1.5 倍行距"/>
    <w:basedOn w:val="1"/>
    <w:link w:val="2784"/>
    <w:qFormat/>
    <w:uiPriority w:val="0"/>
    <w:pPr>
      <w:widowControl w:val="0"/>
      <w:kinsoku/>
      <w:autoSpaceDE/>
      <w:autoSpaceDN/>
      <w:snapToGrid/>
      <w:spacing w:line="500" w:lineRule="atLeast"/>
      <w:ind w:firstLine="561"/>
      <w:jc w:val="both"/>
    </w:pPr>
    <w:rPr>
      <w:rFonts w:ascii="Times New Roman" w:hAnsi="Times New Roman" w:eastAsia="宋体" w:cs="宋体"/>
      <w:snapToGrid/>
      <w:color w:val="auto"/>
      <w:sz w:val="28"/>
      <w:szCs w:val="20"/>
    </w:rPr>
  </w:style>
  <w:style w:type="character" w:customStyle="1" w:styleId="2786">
    <w:name w:val="HTML 地址 Char3"/>
    <w:qFormat/>
    <w:uiPriority w:val="0"/>
    <w:rPr>
      <w:i/>
      <w:iCs/>
      <w:kern w:val="2"/>
      <w:sz w:val="21"/>
      <w:szCs w:val="24"/>
    </w:rPr>
  </w:style>
  <w:style w:type="character" w:customStyle="1" w:styleId="2787">
    <w:name w:val="样式 样式 样式 四号 行距: 1.5 倍行距 + 首行缩进:  2 字符 + 宋体 首行缩进:  2 字符 行距: 固定值... Char"/>
    <w:link w:val="2788"/>
    <w:qFormat/>
    <w:uiPriority w:val="0"/>
    <w:rPr>
      <w:rFonts w:ascii="宋体" w:hAnsi="宋体"/>
      <w:sz w:val="24"/>
      <w:szCs w:val="28"/>
    </w:rPr>
  </w:style>
  <w:style w:type="paragraph" w:customStyle="1" w:styleId="2788">
    <w:name w:val="样式 样式 样式 四号 行距: 1.5 倍行距 + 首行缩进:  2 字符 + 宋体 首行缩进:  2 字符 行距: 固定值..."/>
    <w:basedOn w:val="1"/>
    <w:link w:val="2787"/>
    <w:qFormat/>
    <w:uiPriority w:val="0"/>
    <w:pPr>
      <w:widowControl w:val="0"/>
      <w:kinsoku/>
      <w:autoSpaceDE/>
      <w:autoSpaceDN/>
      <w:adjustRightInd/>
      <w:snapToGrid/>
      <w:spacing w:line="480" w:lineRule="atLeast"/>
      <w:ind w:firstLine="200" w:firstLineChars="200"/>
      <w:jc w:val="both"/>
      <w:textAlignment w:val="auto"/>
    </w:pPr>
    <w:rPr>
      <w:rFonts w:ascii="宋体" w:hAnsi="宋体" w:eastAsia="宋体" w:cs="Times New Roman"/>
      <w:snapToGrid/>
      <w:color w:val="auto"/>
      <w:sz w:val="24"/>
      <w:szCs w:val="28"/>
    </w:rPr>
  </w:style>
  <w:style w:type="character" w:customStyle="1" w:styleId="2789">
    <w:name w:val="样式 样式 (符号) 宋体 五号 居中 左侧:  0.85 厘米 行距: 单倍行距 + (符号) Times New Roman... Char"/>
    <w:link w:val="2790"/>
    <w:qFormat/>
    <w:uiPriority w:val="0"/>
    <w:rPr>
      <w:rFonts w:ascii="Calibri" w:hAnsi="Calibri"/>
    </w:rPr>
  </w:style>
  <w:style w:type="paragraph" w:customStyle="1" w:styleId="2790">
    <w:name w:val="样式 样式 (符号) 宋体 五号 居中 左侧:  0.85 厘米 行距: 单倍行距 + (符号) Times New Roman..."/>
    <w:basedOn w:val="1"/>
    <w:link w:val="2789"/>
    <w:qFormat/>
    <w:uiPriority w:val="0"/>
    <w:pPr>
      <w:widowControl w:val="0"/>
      <w:kinsoku/>
      <w:autoSpaceDE/>
      <w:autoSpaceDN/>
      <w:adjustRightInd/>
      <w:snapToGrid/>
      <w:jc w:val="center"/>
      <w:textAlignment w:val="auto"/>
    </w:pPr>
    <w:rPr>
      <w:rFonts w:ascii="Calibri" w:hAnsi="Calibri" w:eastAsia="宋体" w:cs="Times New Roman"/>
      <w:snapToGrid/>
      <w:color w:val="auto"/>
      <w:sz w:val="20"/>
      <w:szCs w:val="20"/>
    </w:rPr>
  </w:style>
  <w:style w:type="character" w:customStyle="1" w:styleId="2791">
    <w:name w:val="文本 Char"/>
    <w:qFormat/>
    <w:uiPriority w:val="0"/>
    <w:rPr>
      <w:rFonts w:ascii="Times New Roman" w:hAnsi="Times New Roman" w:eastAsia="宋体" w:cs="Times New Roman"/>
      <w:sz w:val="24"/>
      <w:szCs w:val="24"/>
    </w:rPr>
  </w:style>
  <w:style w:type="character" w:customStyle="1" w:styleId="2792">
    <w:name w:val="表头文字（DMS） Char"/>
    <w:qFormat/>
    <w:uiPriority w:val="0"/>
    <w:rPr>
      <w:rFonts w:eastAsia="楷体_GB2312"/>
      <w:b/>
      <w:kern w:val="2"/>
      <w:sz w:val="24"/>
      <w:szCs w:val="24"/>
      <w:lang w:val="en-US" w:eastAsia="zh-CN" w:bidi="ar-SA"/>
    </w:rPr>
  </w:style>
  <w:style w:type="character" w:customStyle="1" w:styleId="2793">
    <w:name w:val="样式 样式 (中文) 仿宋_GB2312 四号 黑色 首行缩进:  0.96 厘米 行距: 最小值 25 磅 + 自动设置 Char Char"/>
    <w:qFormat/>
    <w:locked/>
    <w:uiPriority w:val="0"/>
    <w:rPr>
      <w:rFonts w:ascii="仿宋_GB2312" w:eastAsia="仿宋_GB2312"/>
      <w:sz w:val="28"/>
      <w:szCs w:val="28"/>
    </w:rPr>
  </w:style>
  <w:style w:type="character" w:customStyle="1" w:styleId="2794">
    <w:name w:val="@他1"/>
    <w:unhideWhenUsed/>
    <w:qFormat/>
    <w:uiPriority w:val="99"/>
    <w:rPr>
      <w:color w:val="2B579A"/>
      <w:shd w:val="clear" w:color="auto" w:fill="E6E6E6"/>
    </w:rPr>
  </w:style>
  <w:style w:type="character" w:customStyle="1" w:styleId="2795">
    <w:name w:val="样式 标题 2节H2UNDERRUBRIK 1-2h2l22nd level2Header 2标题 2my2... Char"/>
    <w:link w:val="2796"/>
    <w:qFormat/>
    <w:uiPriority w:val="0"/>
    <w:rPr>
      <w:rFonts w:ascii="Calibri" w:hAnsi="Calibri" w:eastAsia="黑体"/>
      <w:sz w:val="30"/>
      <w:szCs w:val="32"/>
    </w:rPr>
  </w:style>
  <w:style w:type="paragraph" w:customStyle="1" w:styleId="2796">
    <w:name w:val="样式 标题 2节H2UNDERRUBRIK 1-2h2l22nd level2Header 2标题 2my2..."/>
    <w:basedOn w:val="5"/>
    <w:link w:val="2795"/>
    <w:qFormat/>
    <w:uiPriority w:val="0"/>
    <w:pPr>
      <w:widowControl w:val="0"/>
      <w:kinsoku/>
      <w:autoSpaceDE/>
      <w:autoSpaceDN/>
      <w:adjustRightInd/>
      <w:snapToGrid/>
      <w:spacing w:before="120" w:after="120" w:line="500" w:lineRule="atLeast"/>
      <w:jc w:val="both"/>
      <w:textAlignment w:val="auto"/>
    </w:pPr>
    <w:rPr>
      <w:rFonts w:ascii="Calibri" w:hAnsi="Calibri" w:eastAsia="黑体" w:cs="Times New Roman"/>
      <w:b w:val="0"/>
      <w:bCs w:val="0"/>
      <w:snapToGrid/>
      <w:color w:val="auto"/>
      <w:sz w:val="30"/>
    </w:rPr>
  </w:style>
  <w:style w:type="character" w:customStyle="1" w:styleId="2797">
    <w:name w:val="样式 标题 2标题 41节Heading 2ph2h21head 08标题 1.1 + 自动设置 Char Char"/>
    <w:link w:val="2798"/>
    <w:qFormat/>
    <w:uiPriority w:val="0"/>
    <w:rPr>
      <w:rFonts w:eastAsia="黑体"/>
      <w:sz w:val="30"/>
      <w:szCs w:val="28"/>
    </w:rPr>
  </w:style>
  <w:style w:type="paragraph" w:customStyle="1" w:styleId="2798">
    <w:name w:val="样式 标题 2标题 41节Heading 2ph2h21head 08标题 1.1 + 自动设置"/>
    <w:basedOn w:val="5"/>
    <w:link w:val="2797"/>
    <w:qFormat/>
    <w:uiPriority w:val="0"/>
    <w:pPr>
      <w:keepNext w:val="0"/>
      <w:keepLines w:val="0"/>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sz w:val="30"/>
      <w:szCs w:val="28"/>
    </w:rPr>
  </w:style>
  <w:style w:type="character" w:customStyle="1" w:styleId="2799">
    <w:name w:val="正文无缩进 Char"/>
    <w:link w:val="2800"/>
    <w:qFormat/>
    <w:uiPriority w:val="0"/>
    <w:rPr>
      <w:rFonts w:ascii="Calibri" w:hAnsi="Calibri"/>
      <w:sz w:val="24"/>
      <w:szCs w:val="24"/>
    </w:rPr>
  </w:style>
  <w:style w:type="paragraph" w:customStyle="1" w:styleId="2800">
    <w:name w:val="正文无缩进"/>
    <w:basedOn w:val="1"/>
    <w:link w:val="2799"/>
    <w:qFormat/>
    <w:uiPriority w:val="0"/>
    <w:pPr>
      <w:widowControl w:val="0"/>
      <w:tabs>
        <w:tab w:val="left" w:pos="420"/>
      </w:tabs>
      <w:kinsoku/>
      <w:autoSpaceDE/>
      <w:autoSpaceDN/>
      <w:adjustRightInd/>
      <w:snapToGrid/>
      <w:spacing w:line="360" w:lineRule="auto"/>
      <w:jc w:val="both"/>
      <w:textAlignment w:val="auto"/>
    </w:pPr>
    <w:rPr>
      <w:rFonts w:ascii="Calibri" w:hAnsi="Calibri" w:eastAsia="宋体" w:cs="Times New Roman"/>
      <w:snapToGrid/>
      <w:color w:val="auto"/>
      <w:sz w:val="24"/>
      <w:szCs w:val="24"/>
    </w:rPr>
  </w:style>
  <w:style w:type="character" w:customStyle="1" w:styleId="2801">
    <w:name w:val="样式 标题 3W3 + Arial Char"/>
    <w:link w:val="2802"/>
    <w:qFormat/>
    <w:uiPriority w:val="0"/>
    <w:rPr>
      <w:rFonts w:ascii="Arial" w:hAnsi="Arial" w:eastAsia="黑体"/>
      <w:szCs w:val="24"/>
    </w:rPr>
  </w:style>
  <w:style w:type="paragraph" w:customStyle="1" w:styleId="2802">
    <w:name w:val="样式 标题 3W3 + Arial"/>
    <w:basedOn w:val="6"/>
    <w:link w:val="2801"/>
    <w:qFormat/>
    <w:uiPriority w:val="0"/>
    <w:pPr>
      <w:keepNext w:val="0"/>
      <w:keepLines w:val="0"/>
      <w:tabs>
        <w:tab w:val="left" w:pos="10546"/>
      </w:tabs>
      <w:kinsoku/>
      <w:autoSpaceDE/>
      <w:autoSpaceDN/>
      <w:snapToGrid/>
      <w:spacing w:before="260" w:beforeLines="50" w:after="0" w:line="360" w:lineRule="auto"/>
      <w:textAlignment w:val="auto"/>
    </w:pPr>
    <w:rPr>
      <w:rFonts w:eastAsia="黑体" w:cs="Times New Roman"/>
      <w:b w:val="0"/>
      <w:bCs w:val="0"/>
      <w:snapToGrid/>
      <w:color w:val="auto"/>
      <w:sz w:val="20"/>
      <w:szCs w:val="24"/>
    </w:rPr>
  </w:style>
  <w:style w:type="character" w:customStyle="1" w:styleId="2803">
    <w:name w:val="中等深浅网格 11"/>
    <w:qFormat/>
    <w:uiPriority w:val="0"/>
    <w:rPr>
      <w:color w:val="808080"/>
    </w:rPr>
  </w:style>
  <w:style w:type="character" w:customStyle="1" w:styleId="2804">
    <w:name w:val="样式 标题 3标题 3 Char Char Char头 + (中文) 黑体 小四 非加粗 段前: 3 磅 段后: 3... Char"/>
    <w:link w:val="2805"/>
    <w:qFormat/>
    <w:uiPriority w:val="0"/>
    <w:rPr>
      <w:rFonts w:eastAsia="黑体" w:cs="宋体"/>
      <w:sz w:val="24"/>
    </w:rPr>
  </w:style>
  <w:style w:type="paragraph" w:customStyle="1" w:styleId="2805">
    <w:name w:val="样式 标题 3标题 3 Char Char Char头 + (中文) 黑体 小四 非加粗 段前: 3 磅 段后: 3..."/>
    <w:basedOn w:val="6"/>
    <w:link w:val="2804"/>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宋体"/>
      <w:b w:val="0"/>
      <w:bCs w:val="0"/>
      <w:snapToGrid/>
      <w:color w:val="auto"/>
      <w:szCs w:val="20"/>
    </w:rPr>
  </w:style>
  <w:style w:type="character" w:customStyle="1" w:styleId="2806">
    <w:name w:val="中文报告书样式 Char"/>
    <w:link w:val="2807"/>
    <w:qFormat/>
    <w:uiPriority w:val="0"/>
    <w:rPr>
      <w:sz w:val="24"/>
      <w:szCs w:val="24"/>
    </w:rPr>
  </w:style>
  <w:style w:type="paragraph" w:customStyle="1" w:styleId="2807">
    <w:name w:val="中文报告书样式"/>
    <w:basedOn w:val="1"/>
    <w:link w:val="2806"/>
    <w:qFormat/>
    <w:uiPriority w:val="0"/>
    <w:pPr>
      <w:widowControl w:val="0"/>
      <w:kinsoku/>
      <w:autoSpaceDE/>
      <w:autoSpaceDN/>
      <w:snapToGrid/>
      <w:spacing w:line="360" w:lineRule="auto"/>
      <w:ind w:firstLine="480" w:firstLineChars="200"/>
      <w:jc w:val="both"/>
    </w:pPr>
    <w:rPr>
      <w:rFonts w:ascii="Times New Roman" w:hAnsi="Times New Roman" w:eastAsia="宋体" w:cs="Times New Roman"/>
      <w:snapToGrid/>
      <w:color w:val="auto"/>
      <w:sz w:val="24"/>
      <w:szCs w:val="24"/>
    </w:rPr>
  </w:style>
  <w:style w:type="character" w:customStyle="1" w:styleId="2808">
    <w:name w:val="样式 标题 4标题 4 Char Char Char Char标题 4 Char标题 4 Char Char Char C... Char"/>
    <w:link w:val="2809"/>
    <w:qFormat/>
    <w:uiPriority w:val="0"/>
    <w:rPr>
      <w:rFonts w:cs="宋体"/>
      <w:sz w:val="24"/>
    </w:rPr>
  </w:style>
  <w:style w:type="paragraph" w:customStyle="1" w:styleId="2809">
    <w:name w:val="样式 标题 4标题 4 Char Char Char Char标题 4 Char标题 4 Char Char Char C..."/>
    <w:basedOn w:val="8"/>
    <w:link w:val="2808"/>
    <w:qFormat/>
    <w:uiPriority w:val="0"/>
    <w:pPr>
      <w:spacing w:before="0" w:after="0" w:line="480" w:lineRule="atLeast"/>
      <w:ind w:firstLine="50" w:firstLineChars="50"/>
      <w:jc w:val="left"/>
    </w:pPr>
    <w:rPr>
      <w:rFonts w:ascii="Times New Roman" w:hAnsi="Times New Roman" w:eastAsia="宋体" w:cs="宋体"/>
      <w:b w:val="0"/>
      <w:sz w:val="24"/>
    </w:rPr>
  </w:style>
  <w:style w:type="character" w:customStyle="1" w:styleId="2810">
    <w:name w:val="Char Char171"/>
    <w:qFormat/>
    <w:uiPriority w:val="0"/>
    <w:rPr>
      <w:rFonts w:ascii="Calibri" w:hAnsi="Calibri" w:eastAsia="宋体" w:cs="Times New Roman"/>
      <w:b/>
      <w:bCs/>
      <w:sz w:val="32"/>
      <w:szCs w:val="32"/>
    </w:rPr>
  </w:style>
  <w:style w:type="character" w:customStyle="1" w:styleId="2811">
    <w:name w:val="样式 四号 黑色 首行缩进:  1.01 厘米 Char Char"/>
    <w:qFormat/>
    <w:uiPriority w:val="0"/>
    <w:rPr>
      <w:color w:val="000000"/>
      <w:sz w:val="28"/>
    </w:rPr>
  </w:style>
  <w:style w:type="character" w:customStyle="1" w:styleId="2812">
    <w:name w:val="列出段落 字符"/>
    <w:link w:val="2813"/>
    <w:qFormat/>
    <w:locked/>
    <w:uiPriority w:val="34"/>
    <w:rPr>
      <w:rFonts w:ascii="Calibri" w:hAnsi="Calibri" w:cs="Calibri"/>
      <w:szCs w:val="21"/>
    </w:rPr>
  </w:style>
  <w:style w:type="paragraph" w:customStyle="1" w:styleId="2813">
    <w:name w:val="9"/>
    <w:basedOn w:val="1"/>
    <w:next w:val="115"/>
    <w:link w:val="2812"/>
    <w:qFormat/>
    <w:uiPriority w:val="34"/>
    <w:pPr>
      <w:widowControl w:val="0"/>
      <w:kinsoku/>
      <w:autoSpaceDE/>
      <w:autoSpaceDN/>
      <w:adjustRightInd/>
      <w:snapToGrid/>
      <w:ind w:firstLine="420" w:firstLineChars="200"/>
      <w:jc w:val="both"/>
      <w:textAlignment w:val="auto"/>
    </w:pPr>
    <w:rPr>
      <w:rFonts w:ascii="Calibri" w:hAnsi="Calibri" w:eastAsia="宋体" w:cs="Calibri"/>
      <w:snapToGrid/>
      <w:color w:val="auto"/>
      <w:sz w:val="20"/>
    </w:rPr>
  </w:style>
  <w:style w:type="character" w:customStyle="1" w:styleId="2814">
    <w:name w:val="样式 样式 标题 5 + 非加粗 + 四号 Char"/>
    <w:link w:val="2815"/>
    <w:qFormat/>
    <w:uiPriority w:val="0"/>
  </w:style>
  <w:style w:type="paragraph" w:customStyle="1" w:styleId="2815">
    <w:name w:val="样式 样式 标题 5 + 非加粗 + 四号"/>
    <w:basedOn w:val="1669"/>
    <w:link w:val="2814"/>
    <w:qFormat/>
    <w:uiPriority w:val="0"/>
    <w:pPr>
      <w:spacing w:line="460" w:lineRule="atLeast"/>
    </w:pPr>
    <w:rPr>
      <w:kern w:val="0"/>
      <w:sz w:val="20"/>
      <w:szCs w:val="20"/>
    </w:rPr>
  </w:style>
  <w:style w:type="character" w:customStyle="1" w:styleId="2816">
    <w:name w:val="Char Char19"/>
    <w:qFormat/>
    <w:uiPriority w:val="0"/>
    <w:rPr>
      <w:rFonts w:ascii="Arial" w:hAnsi="Arial" w:eastAsia="黑体"/>
      <w:b/>
      <w:bCs/>
      <w:kern w:val="2"/>
      <w:sz w:val="32"/>
      <w:szCs w:val="32"/>
      <w:lang w:val="en-US" w:eastAsia="zh-CN" w:bidi="ar-SA"/>
    </w:rPr>
  </w:style>
  <w:style w:type="character" w:customStyle="1" w:styleId="2817">
    <w:name w:val="样式 样式 应用正文文本 + 自动设置 + 首行缩进:  2 字符 Char"/>
    <w:link w:val="2818"/>
    <w:qFormat/>
    <w:uiPriority w:val="0"/>
  </w:style>
  <w:style w:type="paragraph" w:customStyle="1" w:styleId="2818">
    <w:name w:val="样式 样式 应用正文文本 + 自动设置 + 首行缩进:  2 字符"/>
    <w:basedOn w:val="2756"/>
    <w:link w:val="2817"/>
    <w:qFormat/>
    <w:uiPriority w:val="0"/>
    <w:pPr>
      <w:ind w:firstLine="200" w:firstLineChars="200"/>
    </w:pPr>
    <w:rPr>
      <w:sz w:val="20"/>
    </w:rPr>
  </w:style>
  <w:style w:type="character" w:customStyle="1" w:styleId="2819">
    <w:name w:val="样式 样式 样式 (中文) 仿宋_GB2312 四号 黑色 首行缩进:  0.95 厘米 行距: 1.5 倍行距 + 宋体 + ...1 Char"/>
    <w:qFormat/>
    <w:uiPriority w:val="0"/>
    <w:rPr>
      <w:rFonts w:ascii="宋体" w:hAnsi="宋体" w:eastAsia="宋体" w:cs="宋体"/>
      <w:color w:val="000000"/>
      <w:spacing w:val="-4"/>
      <w:kern w:val="2"/>
      <w:sz w:val="24"/>
      <w:lang w:val="en-US" w:eastAsia="zh-CN"/>
    </w:rPr>
  </w:style>
  <w:style w:type="character" w:customStyle="1" w:styleId="2820">
    <w:name w:val="报告内容 Char Char Char Char Char Char2 Char"/>
    <w:qFormat/>
    <w:uiPriority w:val="0"/>
    <w:rPr>
      <w:rFonts w:ascii="宋体" w:hAnsi="宋体" w:eastAsia="宋体"/>
      <w:kern w:val="2"/>
      <w:sz w:val="28"/>
      <w:szCs w:val="24"/>
      <w:lang w:val="en-US" w:eastAsia="zh-CN" w:bidi="ar-SA"/>
    </w:rPr>
  </w:style>
  <w:style w:type="character" w:customStyle="1" w:styleId="2821">
    <w:name w:val="样式4 Char Char Char Char Char Char"/>
    <w:qFormat/>
    <w:uiPriority w:val="0"/>
    <w:rPr>
      <w:rFonts w:ascii="Tahoma" w:hAnsi="Tahoma" w:eastAsia="宋体" w:cs="宋体"/>
      <w:color w:val="000000"/>
      <w:kern w:val="2"/>
      <w:sz w:val="24"/>
      <w:szCs w:val="24"/>
      <w:lang w:val="en-US" w:eastAsia="zh-CN" w:bidi="ar-SA"/>
    </w:rPr>
  </w:style>
  <w:style w:type="character" w:customStyle="1" w:styleId="2822">
    <w:name w:val="texttitle_red21"/>
    <w:qFormat/>
    <w:uiPriority w:val="0"/>
    <w:rPr>
      <w:rFonts w:hint="default" w:ascii="Verdana" w:hAnsi="Verdana"/>
      <w:b/>
      <w:bCs/>
      <w:color w:val="C40000"/>
      <w:sz w:val="17"/>
      <w:szCs w:val="17"/>
    </w:rPr>
  </w:style>
  <w:style w:type="character" w:customStyle="1" w:styleId="2823">
    <w:name w:val="f91"/>
    <w:qFormat/>
    <w:uiPriority w:val="0"/>
    <w:rPr>
      <w:rFonts w:hint="eastAsia" w:ascii="宋体" w:hAnsi="宋体" w:eastAsia="宋体"/>
      <w:sz w:val="18"/>
      <w:szCs w:val="18"/>
    </w:rPr>
  </w:style>
  <w:style w:type="character" w:customStyle="1" w:styleId="2824">
    <w:name w:val="Char Char52"/>
    <w:qFormat/>
    <w:uiPriority w:val="0"/>
    <w:rPr>
      <w:rFonts w:cs="Arial"/>
      <w:snapToGrid w:val="0"/>
      <w:sz w:val="24"/>
      <w:szCs w:val="24"/>
    </w:rPr>
  </w:style>
  <w:style w:type="character" w:customStyle="1" w:styleId="2825">
    <w:name w:val="标题 2aa Char Char"/>
    <w:qFormat/>
    <w:uiPriority w:val="0"/>
    <w:rPr>
      <w:rFonts w:ascii="Arial" w:hAnsi="Arial" w:eastAsia="黑体" w:cs="Arial"/>
      <w:kern w:val="2"/>
      <w:sz w:val="24"/>
      <w:szCs w:val="32"/>
      <w:lang w:val="en-US" w:eastAsia="zh-CN"/>
    </w:rPr>
  </w:style>
  <w:style w:type="character" w:customStyle="1" w:styleId="2826">
    <w:name w:val="Char Char131"/>
    <w:qFormat/>
    <w:uiPriority w:val="0"/>
    <w:rPr>
      <w:sz w:val="18"/>
      <w:szCs w:val="18"/>
    </w:rPr>
  </w:style>
  <w:style w:type="character" w:customStyle="1" w:styleId="2827">
    <w:name w:val="样式 (中文) 黑体 Char"/>
    <w:link w:val="2828"/>
    <w:qFormat/>
    <w:uiPriority w:val="0"/>
    <w:rPr>
      <w:rFonts w:eastAsia="黑体"/>
      <w:szCs w:val="24"/>
    </w:rPr>
  </w:style>
  <w:style w:type="paragraph" w:customStyle="1" w:styleId="2828">
    <w:name w:val="样式 (中文) 黑体"/>
    <w:basedOn w:val="1"/>
    <w:link w:val="2827"/>
    <w:qFormat/>
    <w:uiPriority w:val="0"/>
    <w:pPr>
      <w:widowControl w:val="0"/>
      <w:kinsoku/>
      <w:autoSpaceDE/>
      <w:autoSpaceDN/>
      <w:adjustRightInd/>
      <w:snapToGrid/>
      <w:jc w:val="both"/>
      <w:textAlignment w:val="auto"/>
      <w:outlineLvl w:val="0"/>
    </w:pPr>
    <w:rPr>
      <w:rFonts w:ascii="Times New Roman" w:hAnsi="Times New Roman" w:eastAsia="黑体" w:cs="Times New Roman"/>
      <w:snapToGrid/>
      <w:color w:val="auto"/>
      <w:sz w:val="20"/>
      <w:szCs w:val="24"/>
    </w:rPr>
  </w:style>
  <w:style w:type="character" w:customStyle="1" w:styleId="2829">
    <w:name w:val="sh141"/>
    <w:qFormat/>
    <w:uiPriority w:val="0"/>
    <w:rPr>
      <w:color w:val="2B2B2B"/>
      <w:sz w:val="21"/>
      <w:szCs w:val="21"/>
    </w:rPr>
  </w:style>
  <w:style w:type="character" w:customStyle="1" w:styleId="2830">
    <w:name w:val="样式 样式 样式 黑色 行距: 固定值 20 磅 + 首行缩进:  0 字符 + 自动设置 行距: 1.5 倍行距 Char"/>
    <w:qFormat/>
    <w:uiPriority w:val="0"/>
    <w:rPr>
      <w:rFonts w:eastAsia="宋体"/>
      <w:kern w:val="2"/>
      <w:sz w:val="28"/>
      <w:lang w:bidi="ar-SA"/>
    </w:rPr>
  </w:style>
  <w:style w:type="character" w:customStyle="1" w:styleId="2831">
    <w:name w:val="1）格式 Char"/>
    <w:qFormat/>
    <w:uiPriority w:val="0"/>
    <w:rPr>
      <w:rFonts w:ascii="宋体" w:hAnsi="Arial" w:eastAsia="宋体"/>
      <w:kern w:val="2"/>
      <w:sz w:val="24"/>
      <w:lang w:val="en-US" w:eastAsia="zh-CN" w:bidi="ar-SA"/>
    </w:rPr>
  </w:style>
  <w:style w:type="character" w:customStyle="1" w:styleId="2832">
    <w:name w:val="样式 标题 5 + Arial 小四 Char"/>
    <w:link w:val="2833"/>
    <w:qFormat/>
    <w:uiPriority w:val="0"/>
    <w:rPr>
      <w:rFonts w:ascii="Arial" w:hAnsi="Arial"/>
      <w:sz w:val="24"/>
    </w:rPr>
  </w:style>
  <w:style w:type="paragraph" w:customStyle="1" w:styleId="2833">
    <w:name w:val="样式 标题 5 + Arial 小四"/>
    <w:basedOn w:val="9"/>
    <w:link w:val="2832"/>
    <w:qFormat/>
    <w:uiPriority w:val="0"/>
    <w:pPr>
      <w:keepLines w:val="0"/>
      <w:spacing w:beforeLines="50" w:afterLines="50" w:line="360" w:lineRule="atLeast"/>
    </w:pPr>
    <w:rPr>
      <w:rFonts w:ascii="Arial" w:hAnsi="Arial"/>
      <w:b w:val="0"/>
      <w:sz w:val="24"/>
    </w:rPr>
  </w:style>
  <w:style w:type="character" w:customStyle="1" w:styleId="2834">
    <w:name w:val="样式 样式 样式 样式 首行缩进:  2 字符 + 黑色 首行缩进:  2 字符 + 首行缩进:  2 字符 + 首行缩进:  ...1 Char Char"/>
    <w:link w:val="2835"/>
    <w:qFormat/>
    <w:uiPriority w:val="0"/>
    <w:rPr>
      <w:rFonts w:cs="宋体"/>
      <w:color w:val="000000"/>
      <w:sz w:val="28"/>
    </w:rPr>
  </w:style>
  <w:style w:type="paragraph" w:customStyle="1" w:styleId="2835">
    <w:name w:val="样式 样式 样式 样式 首行缩进:  2 字符 + 黑色 首行缩进:  2 字符 + 首行缩进:  2 字符 + 首行缩进:  ...1"/>
    <w:basedOn w:val="1"/>
    <w:link w:val="2834"/>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0"/>
    </w:rPr>
  </w:style>
  <w:style w:type="character" w:customStyle="1" w:styleId="2836">
    <w:name w:val="样式 样式 样式 样式 样式 首行缩进:  2 字符 + 黑色 首行缩进:  2 字符 + 首行缩进:  2 字符 + 首行缩进... Char"/>
    <w:link w:val="2837"/>
    <w:qFormat/>
    <w:uiPriority w:val="0"/>
    <w:rPr>
      <w:rFonts w:cs="宋体"/>
      <w:color w:val="000000"/>
      <w:sz w:val="28"/>
    </w:rPr>
  </w:style>
  <w:style w:type="paragraph" w:customStyle="1" w:styleId="2837">
    <w:name w:val="样式 样式 样式 样式 样式 首行缩进:  2 字符 + 黑色 首行缩进:  2 字符 + 首行缩进:  2 字符 + 首行缩进..."/>
    <w:basedOn w:val="1"/>
    <w:link w:val="2836"/>
    <w:qFormat/>
    <w:uiPriority w:val="0"/>
    <w:pPr>
      <w:widowControl w:val="0"/>
      <w:kinsoku/>
      <w:autoSpaceDE/>
      <w:autoSpaceDN/>
      <w:adjustRightInd/>
      <w:snapToGrid/>
      <w:spacing w:line="500" w:lineRule="atLeast"/>
      <w:ind w:firstLine="200" w:firstLineChars="200"/>
      <w:textAlignment w:val="auto"/>
    </w:pPr>
    <w:rPr>
      <w:rFonts w:ascii="Times New Roman" w:hAnsi="Times New Roman" w:eastAsia="宋体" w:cs="宋体"/>
      <w:snapToGrid/>
      <w:sz w:val="28"/>
      <w:szCs w:val="20"/>
    </w:rPr>
  </w:style>
  <w:style w:type="character" w:customStyle="1" w:styleId="2838">
    <w:name w:val="样式 样式 仿宋_GB2312 四号 行距: 1.5 倍行距 + 首行缩进:  0 字符 Char"/>
    <w:link w:val="2839"/>
    <w:qFormat/>
    <w:uiPriority w:val="0"/>
    <w:rPr>
      <w:rFonts w:ascii="仿宋_GB2312" w:cs="宋体"/>
      <w:sz w:val="24"/>
    </w:rPr>
  </w:style>
  <w:style w:type="paragraph" w:customStyle="1" w:styleId="2839">
    <w:name w:val="样式 样式 仿宋_GB2312 四号 行距: 1.5 倍行距 + 首行缩进:  0 字符"/>
    <w:basedOn w:val="1"/>
    <w:link w:val="2838"/>
    <w:qFormat/>
    <w:uiPriority w:val="0"/>
    <w:pPr>
      <w:widowControl w:val="0"/>
      <w:kinsoku/>
      <w:autoSpaceDE/>
      <w:autoSpaceDN/>
      <w:adjustRightInd/>
      <w:snapToGrid/>
      <w:spacing w:line="480" w:lineRule="atLeast"/>
      <w:ind w:firstLine="482" w:firstLineChars="50"/>
      <w:textAlignment w:val="auto"/>
    </w:pPr>
    <w:rPr>
      <w:rFonts w:ascii="仿宋_GB2312" w:hAnsi="Times New Roman" w:eastAsia="宋体" w:cs="宋体"/>
      <w:snapToGrid/>
      <w:color w:val="auto"/>
      <w:sz w:val="24"/>
      <w:szCs w:val="20"/>
    </w:rPr>
  </w:style>
  <w:style w:type="character" w:customStyle="1" w:styleId="2840">
    <w:name w:val="样式 四号 两端对齐 首行缩进:  0.99 厘米 行距: 最小值 25 磅1 Char"/>
    <w:link w:val="2841"/>
    <w:qFormat/>
    <w:uiPriority w:val="0"/>
    <w:rPr>
      <w:rFonts w:cs="宋体"/>
      <w:sz w:val="28"/>
    </w:rPr>
  </w:style>
  <w:style w:type="paragraph" w:customStyle="1" w:styleId="2841">
    <w:name w:val="样式 四号 两端对齐 首行缩进:  0.99 厘米 行距: 最小值 25 磅1"/>
    <w:basedOn w:val="1"/>
    <w:link w:val="2840"/>
    <w:qFormat/>
    <w:uiPriority w:val="0"/>
    <w:pPr>
      <w:widowControl w:val="0"/>
      <w:kinsoku/>
      <w:autoSpaceDE/>
      <w:autoSpaceDN/>
      <w:snapToGrid/>
      <w:spacing w:line="500" w:lineRule="atLeast"/>
      <w:ind w:firstLine="561"/>
      <w:jc w:val="both"/>
    </w:pPr>
    <w:rPr>
      <w:rFonts w:ascii="Times New Roman" w:hAnsi="Times New Roman" w:eastAsia="宋体" w:cs="宋体"/>
      <w:snapToGrid/>
      <w:color w:val="auto"/>
      <w:sz w:val="28"/>
      <w:szCs w:val="20"/>
    </w:rPr>
  </w:style>
  <w:style w:type="character" w:customStyle="1" w:styleId="2842">
    <w:name w:val="彩色列表 - 着色 1 字符"/>
    <w:link w:val="2843"/>
    <w:qFormat/>
    <w:uiPriority w:val="34"/>
    <w:rPr>
      <w:rFonts w:ascii="宋体" w:hAnsi="宋体" w:cs="宋体"/>
      <w:sz w:val="24"/>
    </w:rPr>
  </w:style>
  <w:style w:type="paragraph" w:customStyle="1" w:styleId="2843">
    <w:name w:val="彩色列表 - 着色 11"/>
    <w:basedOn w:val="1"/>
    <w:link w:val="2842"/>
    <w:qFormat/>
    <w:uiPriority w:val="34"/>
    <w:pPr>
      <w:kinsoku/>
      <w:autoSpaceDE/>
      <w:autoSpaceDN/>
      <w:spacing w:line="312" w:lineRule="atLeast"/>
      <w:ind w:firstLine="420" w:firstLineChars="200"/>
    </w:pPr>
    <w:rPr>
      <w:rFonts w:ascii="宋体" w:hAnsi="宋体" w:eastAsia="宋体" w:cs="宋体"/>
      <w:snapToGrid/>
      <w:color w:val="auto"/>
      <w:sz w:val="24"/>
      <w:szCs w:val="20"/>
    </w:rPr>
  </w:style>
  <w:style w:type="character" w:customStyle="1" w:styleId="2844">
    <w:name w:val="样式 小四 行距: 固定值 25 磅 Char"/>
    <w:link w:val="2845"/>
    <w:qFormat/>
    <w:locked/>
    <w:uiPriority w:val="99"/>
  </w:style>
  <w:style w:type="paragraph" w:customStyle="1" w:styleId="2845">
    <w:name w:val="样式 小四 行距: 固定值 25 磅"/>
    <w:basedOn w:val="1"/>
    <w:link w:val="2844"/>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0"/>
      <w:szCs w:val="20"/>
    </w:rPr>
  </w:style>
  <w:style w:type="character" w:customStyle="1" w:styleId="2846">
    <w:name w:val="样式 样式4 + 加粗 首行缩进: Char Char Char"/>
    <w:qFormat/>
    <w:uiPriority w:val="0"/>
    <w:rPr>
      <w:rFonts w:ascii="Tahoma" w:hAnsi="Tahoma" w:eastAsia="宋体" w:cs="宋体"/>
      <w:b/>
      <w:bCs/>
      <w:color w:val="000000"/>
      <w:kern w:val="2"/>
      <w:sz w:val="24"/>
      <w:szCs w:val="24"/>
      <w:lang w:val="en-US" w:eastAsia="zh-CN" w:bidi="ar-SA"/>
    </w:rPr>
  </w:style>
  <w:style w:type="character" w:customStyle="1" w:styleId="2847">
    <w:name w:val="样式 纯文本普通文字 Char纯文本 Char普通文字 Char Char标题1 + Times New Roman ... Char1"/>
    <w:qFormat/>
    <w:uiPriority w:val="0"/>
    <w:rPr>
      <w:rFonts w:eastAsia="宋体" w:cs="宋体"/>
      <w:sz w:val="24"/>
      <w:lang w:val="en-US" w:eastAsia="zh-CN"/>
    </w:rPr>
  </w:style>
  <w:style w:type="character" w:customStyle="1" w:styleId="2848">
    <w:name w:val="样式 正文文本缩进 3 + 黑色 首行缩进:  1.02 厘米 Char Char"/>
    <w:link w:val="2849"/>
    <w:qFormat/>
    <w:uiPriority w:val="0"/>
    <w:rPr>
      <w:color w:val="000000"/>
      <w:sz w:val="28"/>
    </w:rPr>
  </w:style>
  <w:style w:type="paragraph" w:customStyle="1" w:styleId="2849">
    <w:name w:val="样式 正文文本缩进 3 + 黑色 首行缩进:  1.02 厘米"/>
    <w:basedOn w:val="69"/>
    <w:link w:val="2848"/>
    <w:qFormat/>
    <w:uiPriority w:val="0"/>
    <w:pPr>
      <w:autoSpaceDE/>
      <w:autoSpaceDN/>
      <w:adjustRightInd/>
      <w:spacing w:before="0" w:line="240" w:lineRule="auto"/>
      <w:ind w:left="0" w:firstLine="0"/>
      <w:jc w:val="both"/>
    </w:pPr>
    <w:rPr>
      <w:rFonts w:ascii="Times New Roman"/>
      <w:color w:val="000000"/>
      <w:sz w:val="28"/>
    </w:rPr>
  </w:style>
  <w:style w:type="character" w:customStyle="1" w:styleId="2850">
    <w:name w:val="占位符文本2"/>
    <w:qFormat/>
    <w:uiPriority w:val="0"/>
    <w:rPr>
      <w:color w:val="808080"/>
    </w:rPr>
  </w:style>
  <w:style w:type="character" w:customStyle="1" w:styleId="2851">
    <w:name w:val="表格-内容 Char"/>
    <w:link w:val="2852"/>
    <w:qFormat/>
    <w:uiPriority w:val="0"/>
    <w:rPr>
      <w:rFonts w:ascii="宋体" w:hAnsi="宋体" w:cs="宋体"/>
      <w:szCs w:val="21"/>
    </w:rPr>
  </w:style>
  <w:style w:type="paragraph" w:customStyle="1" w:styleId="2852">
    <w:name w:val="表格-内容"/>
    <w:basedOn w:val="1"/>
    <w:link w:val="2851"/>
    <w:qFormat/>
    <w:uiPriority w:val="0"/>
    <w:pPr>
      <w:tabs>
        <w:tab w:val="left" w:pos="377"/>
      </w:tabs>
      <w:kinsoku/>
      <w:autoSpaceDE/>
      <w:autoSpaceDN/>
      <w:jc w:val="center"/>
      <w:textAlignment w:val="center"/>
    </w:pPr>
    <w:rPr>
      <w:rFonts w:ascii="宋体" w:hAnsi="宋体" w:eastAsia="宋体" w:cs="宋体"/>
      <w:snapToGrid/>
      <w:color w:val="auto"/>
      <w:sz w:val="20"/>
    </w:rPr>
  </w:style>
  <w:style w:type="character" w:customStyle="1" w:styleId="2853">
    <w:name w:val="样式 小四 行距: 最小值 24 磅1 Char"/>
    <w:link w:val="2854"/>
    <w:qFormat/>
    <w:uiPriority w:val="0"/>
    <w:rPr>
      <w:rFonts w:ascii="Calibri" w:hAnsi="Calibri"/>
      <w:sz w:val="24"/>
    </w:rPr>
  </w:style>
  <w:style w:type="paragraph" w:customStyle="1" w:styleId="2854">
    <w:name w:val="样式 小四 行距: 最小值 24 磅1"/>
    <w:basedOn w:val="1"/>
    <w:link w:val="2853"/>
    <w:qFormat/>
    <w:uiPriority w:val="0"/>
    <w:pPr>
      <w:widowControl w:val="0"/>
      <w:kinsoku/>
      <w:autoSpaceDE/>
      <w:autoSpaceDN/>
      <w:adjustRightInd/>
      <w:snapToGrid/>
      <w:spacing w:line="480" w:lineRule="atLeast"/>
      <w:ind w:firstLine="480" w:firstLineChars="200"/>
      <w:jc w:val="both"/>
      <w:textAlignment w:val="auto"/>
    </w:pPr>
    <w:rPr>
      <w:rFonts w:ascii="Calibri" w:hAnsi="Calibri" w:eastAsia="宋体" w:cs="Times New Roman"/>
      <w:snapToGrid/>
      <w:color w:val="auto"/>
      <w:sz w:val="24"/>
      <w:szCs w:val="20"/>
    </w:rPr>
  </w:style>
  <w:style w:type="character" w:customStyle="1" w:styleId="2855">
    <w:name w:val="网格型浅色1"/>
    <w:qFormat/>
    <w:uiPriority w:val="0"/>
    <w:rPr>
      <w:b/>
      <w:bCs/>
      <w:smallCaps/>
      <w:color w:val="C0504D"/>
      <w:spacing w:val="5"/>
      <w:u w:val="single"/>
    </w:rPr>
  </w:style>
  <w:style w:type="character" w:customStyle="1" w:styleId="2856">
    <w:name w:val="样式 样式 样式 样式 样式 样式 样式 标题 3头标题 3 Char Char Char标题 3 Char CharH3h33... Char"/>
    <w:link w:val="2857"/>
    <w:qFormat/>
    <w:uiPriority w:val="0"/>
    <w:rPr>
      <w:rFonts w:ascii="Calibri" w:hAnsi="Calibri" w:eastAsia="黑体"/>
      <w:sz w:val="24"/>
    </w:rPr>
  </w:style>
  <w:style w:type="paragraph" w:customStyle="1" w:styleId="2857">
    <w:name w:val="样式 样式 样式 样式 样式 样式 样式 标题 3头标题 3 Char Char Char标题 3 Char CharH3h33..."/>
    <w:basedOn w:val="1"/>
    <w:link w:val="2856"/>
    <w:qFormat/>
    <w:uiPriority w:val="0"/>
    <w:pPr>
      <w:keepNext/>
      <w:keepLines/>
      <w:widowControl w:val="0"/>
      <w:kinsoku/>
      <w:autoSpaceDE/>
      <w:autoSpaceDN/>
      <w:adjustRightInd/>
      <w:snapToGrid/>
      <w:spacing w:beforeLines="30" w:afterLines="30" w:line="480" w:lineRule="atLeast"/>
      <w:jc w:val="both"/>
      <w:textAlignment w:val="auto"/>
      <w:outlineLvl w:val="2"/>
    </w:pPr>
    <w:rPr>
      <w:rFonts w:ascii="Calibri" w:hAnsi="Calibri" w:eastAsia="黑体" w:cs="Times New Roman"/>
      <w:snapToGrid/>
      <w:color w:val="auto"/>
      <w:sz w:val="24"/>
      <w:szCs w:val="20"/>
    </w:rPr>
  </w:style>
  <w:style w:type="character" w:customStyle="1" w:styleId="2858">
    <w:name w:val="样式 小四 行距: 1.5 倍行距 Char1"/>
    <w:qFormat/>
    <w:uiPriority w:val="0"/>
    <w:rPr>
      <w:rFonts w:ascii="Times New Roman" w:hAnsi="Times New Roman" w:cs="宋体"/>
      <w:kern w:val="2"/>
      <w:sz w:val="24"/>
    </w:rPr>
  </w:style>
  <w:style w:type="character" w:customStyle="1" w:styleId="2859">
    <w:name w:val="样式 四号 首行缩进:  0.99 厘米 行距: 最小值 25 磅5 Char"/>
    <w:link w:val="2860"/>
    <w:qFormat/>
    <w:uiPriority w:val="0"/>
    <w:rPr>
      <w:sz w:val="28"/>
    </w:rPr>
  </w:style>
  <w:style w:type="paragraph" w:customStyle="1" w:styleId="2860">
    <w:name w:val="样式 四号 首行缩进:  0.99 厘米 行距: 最小值 25 磅5"/>
    <w:basedOn w:val="1"/>
    <w:link w:val="2859"/>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2861">
    <w:name w:val="样式 样式 四号 黑色1 + (中文) 黑体 小四"/>
    <w:qFormat/>
    <w:uiPriority w:val="0"/>
    <w:rPr>
      <w:rFonts w:eastAsia="黑体"/>
      <w:color w:val="000000"/>
      <w:sz w:val="28"/>
    </w:rPr>
  </w:style>
  <w:style w:type="character" w:customStyle="1" w:styleId="2862">
    <w:name w:val="样式 小四 首行缩进:  0.99 厘米 行距: 最小值 25 磅 Char"/>
    <w:link w:val="2863"/>
    <w:qFormat/>
    <w:uiPriority w:val="0"/>
    <w:rPr>
      <w:rFonts w:cs="宋体"/>
      <w:sz w:val="24"/>
      <w:szCs w:val="24"/>
    </w:rPr>
  </w:style>
  <w:style w:type="paragraph" w:customStyle="1" w:styleId="2863">
    <w:name w:val="样式 小四 首行缩进:  0.99 厘米 行距: 最小值 25 磅"/>
    <w:basedOn w:val="1"/>
    <w:link w:val="2862"/>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color w:val="auto"/>
      <w:sz w:val="24"/>
      <w:szCs w:val="24"/>
    </w:rPr>
  </w:style>
  <w:style w:type="character" w:customStyle="1" w:styleId="2864">
    <w:name w:val="样式 正文文本缩进 2正文文本缩进 2 Char Char Char正文文字缩进 2 Char Char正文文字缩进 2 ... Char Char"/>
    <w:qFormat/>
    <w:uiPriority w:val="0"/>
    <w:rPr>
      <w:sz w:val="28"/>
      <w:szCs w:val="24"/>
    </w:rPr>
  </w:style>
  <w:style w:type="character" w:customStyle="1" w:styleId="2865">
    <w:name w:val="样式 纯文本普通文字普通文字 Char纯文本 Char普通文字 Char Char标题1纯文本 Char1 Char... Char"/>
    <w:link w:val="2866"/>
    <w:qFormat/>
    <w:uiPriority w:val="0"/>
    <w:rPr>
      <w:rFonts w:cs="Courier New"/>
      <w:szCs w:val="24"/>
    </w:rPr>
  </w:style>
  <w:style w:type="paragraph" w:customStyle="1" w:styleId="2866">
    <w:name w:val="样式 纯文本普通文字普通文字 Char纯文本 Char普通文字 Char Char标题1纯文本 Char1 Char..."/>
    <w:basedOn w:val="44"/>
    <w:link w:val="2865"/>
    <w:qFormat/>
    <w:uiPriority w:val="0"/>
    <w:rPr>
      <w:rFonts w:ascii="Times New Roman" w:hAnsi="Times New Roman" w:cs="Courier New"/>
      <w:kern w:val="0"/>
      <w:sz w:val="20"/>
      <w:szCs w:val="24"/>
    </w:rPr>
  </w:style>
  <w:style w:type="character" w:customStyle="1" w:styleId="2867">
    <w:name w:val="样式 四号 首行缩进:  0.99 厘米 行距: 最小值 25 磅2 Char Char"/>
    <w:qFormat/>
    <w:uiPriority w:val="0"/>
    <w:rPr>
      <w:rFonts w:eastAsia="Times New Roman"/>
      <w:kern w:val="2"/>
      <w:sz w:val="28"/>
    </w:rPr>
  </w:style>
  <w:style w:type="character" w:customStyle="1" w:styleId="2868">
    <w:name w:val="样式 标题 2 + Times New Roman 小三 非加粗 段前: 6 磅 段后: 6 磅 行距: 最小值 25... Char Char"/>
    <w:qFormat/>
    <w:uiPriority w:val="0"/>
    <w:rPr>
      <w:rFonts w:ascii="Arial" w:hAnsi="Arial" w:eastAsia="黑体"/>
      <w:bCs/>
      <w:sz w:val="30"/>
      <w:szCs w:val="30"/>
    </w:rPr>
  </w:style>
  <w:style w:type="character" w:customStyle="1" w:styleId="2869">
    <w:name w:val="样式 样式 样式 样式 四号 行距: 1.5 倍行距 + 首行缩进:  2 字符 + (西文) 宋体 (中文) 仿宋_GB231...6 Char"/>
    <w:link w:val="2870"/>
    <w:qFormat/>
    <w:uiPriority w:val="0"/>
    <w:rPr>
      <w:rFonts w:ascii="Calibri" w:hAnsi="Calibri"/>
      <w:sz w:val="28"/>
      <w:szCs w:val="28"/>
      <w:lang w:val="zh-CN"/>
    </w:rPr>
  </w:style>
  <w:style w:type="paragraph" w:customStyle="1" w:styleId="2870">
    <w:name w:val="样式 样式 样式 样式 四号 行距: 1.5 倍行距 + 首行缩进:  2 字符 + (西文) 宋体 (中文) 仿宋_GB231...6"/>
    <w:basedOn w:val="874"/>
    <w:link w:val="2869"/>
    <w:qFormat/>
    <w:uiPriority w:val="0"/>
    <w:rPr>
      <w:rFonts w:ascii="Calibri" w:hAnsi="Calibri"/>
      <w:szCs w:val="28"/>
    </w:rPr>
  </w:style>
  <w:style w:type="character" w:customStyle="1" w:styleId="2871">
    <w:name w:val="样式 样式 标题 3条标题1.1.1BSH-3标题 3 Char Char Char标题 3 Char Char标题 3XW..... Char Char"/>
    <w:link w:val="2872"/>
    <w:qFormat/>
    <w:uiPriority w:val="0"/>
    <w:rPr>
      <w:rFonts w:eastAsia="黑体"/>
      <w:color w:val="000000"/>
      <w:sz w:val="28"/>
      <w:szCs w:val="30"/>
    </w:rPr>
  </w:style>
  <w:style w:type="paragraph" w:customStyle="1" w:styleId="2872">
    <w:name w:val="样式 样式 标题 3条标题1.1.1BSH-3标题 3 Char Char Char标题 3 Char Char标题 3XW....."/>
    <w:basedOn w:val="2873"/>
    <w:link w:val="2871"/>
    <w:qFormat/>
    <w:uiPriority w:val="0"/>
    <w:pPr>
      <w:keepNext w:val="0"/>
      <w:keepLines w:val="0"/>
      <w:spacing w:before="0" w:afterLines="0" w:line="240" w:lineRule="auto"/>
      <w:outlineLvl w:val="9"/>
    </w:pPr>
    <w:rPr>
      <w:b w:val="0"/>
      <w:color w:val="000000"/>
      <w:kern w:val="0"/>
    </w:rPr>
  </w:style>
  <w:style w:type="paragraph" w:customStyle="1" w:styleId="2873">
    <w:name w:val="样式 标题 3条标题1.1.1BSH-3标题 3 Char Char Char标题 3 Char Char标题 3XW..."/>
    <w:basedOn w:val="6"/>
    <w:link w:val="2874"/>
    <w:qFormat/>
    <w:uiPriority w:val="0"/>
    <w:pPr>
      <w:widowControl w:val="0"/>
      <w:kinsoku/>
      <w:autoSpaceDE/>
      <w:autoSpaceDN/>
      <w:adjustRightInd/>
      <w:snapToGrid/>
      <w:spacing w:before="60" w:after="260" w:afterLines="25" w:line="500" w:lineRule="atLeast"/>
      <w:jc w:val="both"/>
      <w:textAlignment w:val="auto"/>
    </w:pPr>
    <w:rPr>
      <w:rFonts w:ascii="Times New Roman" w:hAnsi="Times New Roman" w:eastAsia="黑体" w:cs="Times New Roman"/>
      <w:bCs w:val="0"/>
      <w:snapToGrid/>
      <w:color w:val="auto"/>
      <w:kern w:val="2"/>
      <w:sz w:val="28"/>
      <w:szCs w:val="30"/>
    </w:rPr>
  </w:style>
  <w:style w:type="character" w:customStyle="1" w:styleId="2874">
    <w:name w:val="样式 标题 3条标题1.1.1BSH-3标题 3 Char Char Char标题 3 Char Char标题 3XW... Char Char"/>
    <w:link w:val="2873"/>
    <w:qFormat/>
    <w:uiPriority w:val="0"/>
    <w:rPr>
      <w:rFonts w:eastAsia="黑体"/>
      <w:b/>
      <w:kern w:val="2"/>
      <w:sz w:val="28"/>
      <w:szCs w:val="30"/>
    </w:rPr>
  </w:style>
  <w:style w:type="character" w:customStyle="1" w:styleId="2875">
    <w:name w:val="description"/>
    <w:qFormat/>
    <w:uiPriority w:val="99"/>
    <w:rPr>
      <w:rFonts w:cs="Times New Roman"/>
    </w:rPr>
  </w:style>
  <w:style w:type="character" w:customStyle="1" w:styleId="2876">
    <w:name w:val="样式4 Char Char Char Char"/>
    <w:qFormat/>
    <w:uiPriority w:val="0"/>
    <w:rPr>
      <w:rFonts w:ascii="Tahoma" w:hAnsi="Tahoma" w:eastAsia="宋体" w:cs="宋体"/>
      <w:color w:val="000000"/>
      <w:kern w:val="2"/>
      <w:sz w:val="24"/>
      <w:szCs w:val="24"/>
      <w:lang w:val="en-US" w:eastAsia="zh-CN" w:bidi="ar-SA"/>
    </w:rPr>
  </w:style>
  <w:style w:type="character" w:customStyle="1" w:styleId="2877">
    <w:name w:val="样式 样式 样式 样式 样式 小四 行距: 最小值 24 磅 + 首行缩进:  2 字符 + 首行缩进:  2 字符 + 黑色 ... Char"/>
    <w:qFormat/>
    <w:uiPriority w:val="0"/>
    <w:rPr>
      <w:rFonts w:eastAsia="宋体" w:cs="宋体"/>
      <w:color w:val="000000"/>
      <w:kern w:val="2"/>
      <w:sz w:val="28"/>
      <w:lang w:val="en-US" w:eastAsia="zh-CN" w:bidi="ar-SA"/>
    </w:rPr>
  </w:style>
  <w:style w:type="character" w:customStyle="1" w:styleId="2878">
    <w:name w:val="样式 (符号) Times New Roman 首行缩进:  0.99 厘米 Char Char"/>
    <w:qFormat/>
    <w:uiPriority w:val="0"/>
    <w:rPr>
      <w:sz w:val="28"/>
    </w:rPr>
  </w:style>
  <w:style w:type="character" w:customStyle="1" w:styleId="2879">
    <w:name w:val="bz-content1"/>
    <w:qFormat/>
    <w:uiPriority w:val="0"/>
    <w:rPr>
      <w:sz w:val="20"/>
      <w:szCs w:val="20"/>
      <w:u w:val="none"/>
    </w:rPr>
  </w:style>
  <w:style w:type="character" w:customStyle="1" w:styleId="2880">
    <w:name w:val="样式 样式 样式 首行缩进:  1.01 厘米 行距: 固定值 24 磅 + 黑色 行距: 最小值 24 磅 + 行距: 最小值... Char Char"/>
    <w:qFormat/>
    <w:uiPriority w:val="0"/>
    <w:rPr>
      <w:rFonts w:eastAsia="仿宋_GB2312"/>
      <w:color w:val="000000"/>
      <w:kern w:val="2"/>
      <w:sz w:val="28"/>
      <w:szCs w:val="24"/>
    </w:rPr>
  </w:style>
  <w:style w:type="character" w:customStyle="1" w:styleId="2881">
    <w:name w:val="Font Style51"/>
    <w:qFormat/>
    <w:uiPriority w:val="0"/>
    <w:rPr>
      <w:rFonts w:ascii="宋体" w:eastAsia="宋体" w:cs="宋体"/>
      <w:i/>
      <w:iCs/>
      <w:sz w:val="38"/>
      <w:szCs w:val="38"/>
    </w:rPr>
  </w:style>
  <w:style w:type="character" w:customStyle="1" w:styleId="2882">
    <w:name w:val="样式 标题 3标题 3 Char Char Char标题 3 Char Char头H3h33rd levell3...1 Char"/>
    <w:link w:val="2883"/>
    <w:qFormat/>
    <w:uiPriority w:val="0"/>
    <w:rPr>
      <w:rFonts w:eastAsia="黑体"/>
      <w:bCs/>
      <w:color w:val="000000"/>
      <w:sz w:val="24"/>
      <w:szCs w:val="32"/>
    </w:rPr>
  </w:style>
  <w:style w:type="paragraph" w:customStyle="1" w:styleId="2883">
    <w:name w:val="样式 标题 3标题 3 Char Char Char标题 3 Char Char头H3h33rd levell3...1"/>
    <w:basedOn w:val="6"/>
    <w:link w:val="2882"/>
    <w:qFormat/>
    <w:uiPriority w:val="0"/>
    <w:pPr>
      <w:widowControl w:val="0"/>
      <w:kinsoku/>
      <w:autoSpaceDE/>
      <w:autoSpaceDN/>
      <w:adjustRightInd/>
      <w:snapToGrid/>
      <w:spacing w:before="60" w:after="60" w:line="480" w:lineRule="atLeast"/>
      <w:ind w:firstLine="50" w:firstLineChars="50"/>
      <w:textAlignment w:val="auto"/>
    </w:pPr>
    <w:rPr>
      <w:rFonts w:ascii="Times New Roman" w:hAnsi="Times New Roman" w:eastAsia="黑体" w:cs="Times New Roman"/>
      <w:b w:val="0"/>
      <w:snapToGrid/>
    </w:rPr>
  </w:style>
  <w:style w:type="character" w:customStyle="1" w:styleId="2884">
    <w:name w:val="样式 样式 (符号) Times New Roman 首行缩进:  0.99 厘米 + 黑色 Char Char"/>
    <w:link w:val="2885"/>
    <w:qFormat/>
    <w:uiPriority w:val="0"/>
    <w:rPr>
      <w:color w:val="000000"/>
      <w:sz w:val="28"/>
    </w:rPr>
  </w:style>
  <w:style w:type="paragraph" w:customStyle="1" w:styleId="2885">
    <w:name w:val="样式 样式 (符号) Times New Roman 首行缩进:  0.99 厘米 + 黑色"/>
    <w:basedOn w:val="1"/>
    <w:link w:val="2884"/>
    <w:qFormat/>
    <w:uiPriority w:val="0"/>
    <w:pPr>
      <w:widowControl w:val="0"/>
      <w:kinsoku/>
      <w:topLinePunct/>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2886">
    <w:name w:val="Char Char102"/>
    <w:qFormat/>
    <w:uiPriority w:val="0"/>
    <w:rPr>
      <w:rFonts w:eastAsia="宋体"/>
      <w:kern w:val="2"/>
      <w:sz w:val="21"/>
      <w:lang w:val="en-US" w:eastAsia="zh-CN" w:bidi="ar-SA"/>
    </w:rPr>
  </w:style>
  <w:style w:type="character" w:customStyle="1" w:styleId="2887">
    <w:name w:val="不明显参考21"/>
    <w:qFormat/>
    <w:uiPriority w:val="0"/>
    <w:rPr>
      <w:smallCaps/>
      <w:color w:val="C0504D"/>
      <w:u w:val="single"/>
    </w:rPr>
  </w:style>
  <w:style w:type="character" w:customStyle="1" w:styleId="2888">
    <w:name w:val="样式 样式 样式 四号 行距: 1.5 倍行距 + 首行缩进:  2 字符 + 首行缩进:  2 字符 Char"/>
    <w:link w:val="2889"/>
    <w:qFormat/>
    <w:uiPriority w:val="0"/>
    <w:rPr>
      <w:rFonts w:cs="宋体"/>
      <w:sz w:val="28"/>
    </w:rPr>
  </w:style>
  <w:style w:type="paragraph" w:customStyle="1" w:styleId="2889">
    <w:name w:val="样式 样式 样式 四号 行距: 1.5 倍行距 + 首行缩进:  2 字符 + 首行缩进:  2 字符"/>
    <w:basedOn w:val="1"/>
    <w:link w:val="2888"/>
    <w:qFormat/>
    <w:uiPriority w:val="0"/>
    <w:pPr>
      <w:widowControl w:val="0"/>
      <w:kinsoku/>
      <w:autoSpaceDE/>
      <w:autoSpaceDN/>
      <w:adjustRightInd/>
      <w:snapToGrid/>
      <w:spacing w:line="500" w:lineRule="atLeast"/>
      <w:ind w:firstLine="560" w:firstLineChars="200"/>
      <w:textAlignment w:val="auto"/>
    </w:pPr>
    <w:rPr>
      <w:rFonts w:ascii="Times New Roman" w:hAnsi="Times New Roman" w:eastAsia="宋体" w:cs="宋体"/>
      <w:snapToGrid/>
      <w:color w:val="auto"/>
      <w:sz w:val="28"/>
      <w:szCs w:val="20"/>
    </w:rPr>
  </w:style>
  <w:style w:type="character" w:customStyle="1" w:styleId="2890">
    <w:name w:val="样式 标题 3 + 段前: 10.9 磅2 Char"/>
    <w:qFormat/>
    <w:uiPriority w:val="0"/>
    <w:rPr>
      <w:rFonts w:eastAsia="宋体" w:cs="宋体"/>
      <w:kern w:val="2"/>
      <w:sz w:val="24"/>
      <w:lang w:val="en-US" w:eastAsia="zh-CN" w:bidi="ar-SA"/>
    </w:rPr>
  </w:style>
  <w:style w:type="character" w:customStyle="1" w:styleId="2891">
    <w:name w:val="四级 Char"/>
    <w:link w:val="2892"/>
    <w:qFormat/>
    <w:uiPriority w:val="0"/>
    <w:rPr>
      <w:rFonts w:ascii="Arial" w:hAnsi="Arial"/>
      <w:bCs/>
      <w:color w:val="FFFFFF"/>
      <w:sz w:val="28"/>
      <w:szCs w:val="28"/>
    </w:rPr>
  </w:style>
  <w:style w:type="paragraph" w:customStyle="1" w:styleId="2892">
    <w:name w:val="四级"/>
    <w:basedOn w:val="8"/>
    <w:link w:val="2891"/>
    <w:qFormat/>
    <w:uiPriority w:val="0"/>
    <w:pPr>
      <w:widowControl/>
      <w:adjustRightInd/>
      <w:spacing w:before="0" w:after="0" w:line="460" w:lineRule="exact"/>
      <w:jc w:val="left"/>
      <w:textAlignment w:val="auto"/>
    </w:pPr>
    <w:rPr>
      <w:rFonts w:eastAsia="宋体"/>
      <w:b w:val="0"/>
      <w:bCs/>
      <w:color w:val="FFFFFF"/>
      <w:szCs w:val="28"/>
    </w:rPr>
  </w:style>
  <w:style w:type="character" w:customStyle="1" w:styleId="2893">
    <w:name w:val="表中文字 Char Char"/>
    <w:qFormat/>
    <w:uiPriority w:val="0"/>
    <w:rPr>
      <w:kern w:val="2"/>
      <w:sz w:val="21"/>
      <w:szCs w:val="24"/>
    </w:rPr>
  </w:style>
  <w:style w:type="character" w:customStyle="1" w:styleId="2894">
    <w:name w:val="文（缩）"/>
    <w:qFormat/>
    <w:uiPriority w:val="0"/>
    <w:rPr>
      <w:rFonts w:ascii="Arial" w:hAnsi="Arial" w:cs="Arial"/>
      <w:kern w:val="0"/>
      <w:sz w:val="24"/>
      <w:szCs w:val="24"/>
    </w:rPr>
  </w:style>
  <w:style w:type="character" w:customStyle="1" w:styleId="2895">
    <w:name w:val="未处理的提及41"/>
    <w:unhideWhenUsed/>
    <w:qFormat/>
    <w:uiPriority w:val="99"/>
    <w:rPr>
      <w:color w:val="808080"/>
      <w:shd w:val="clear" w:color="auto" w:fill="E6E6E6"/>
    </w:rPr>
  </w:style>
  <w:style w:type="character" w:customStyle="1" w:styleId="2896">
    <w:name w:val="Font Style44"/>
    <w:qFormat/>
    <w:uiPriority w:val="0"/>
    <w:rPr>
      <w:rFonts w:ascii="宋体" w:eastAsia="宋体" w:cs="宋体"/>
      <w:b/>
      <w:bCs/>
      <w:spacing w:val="-10"/>
      <w:w w:val="150"/>
      <w:sz w:val="16"/>
      <w:szCs w:val="16"/>
    </w:rPr>
  </w:style>
  <w:style w:type="character" w:customStyle="1" w:styleId="2897">
    <w:name w:val="标题 2 Char Char Char"/>
    <w:qFormat/>
    <w:uiPriority w:val="0"/>
    <w:rPr>
      <w:rFonts w:ascii="Arial" w:hAnsi="Arial" w:eastAsia="黑体"/>
      <w:b/>
      <w:bCs/>
      <w:kern w:val="2"/>
      <w:sz w:val="32"/>
      <w:szCs w:val="32"/>
      <w:lang w:val="en-US" w:eastAsia="zh-CN" w:bidi="ar-SA"/>
    </w:rPr>
  </w:style>
  <w:style w:type="character" w:customStyle="1" w:styleId="2898">
    <w:name w:val="样式 样式 黑色 行距: 最小值 24 磅 + Times New Roman Char Char"/>
    <w:link w:val="2899"/>
    <w:qFormat/>
    <w:uiPriority w:val="0"/>
    <w:rPr>
      <w:color w:val="000000"/>
      <w:sz w:val="28"/>
      <w:szCs w:val="28"/>
    </w:rPr>
  </w:style>
  <w:style w:type="paragraph" w:customStyle="1" w:styleId="2899">
    <w:name w:val="样式 样式 黑色 行距: 最小值 24 磅 + Times New Roman"/>
    <w:basedOn w:val="1"/>
    <w:link w:val="2898"/>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sz w:val="28"/>
      <w:szCs w:val="28"/>
    </w:rPr>
  </w:style>
  <w:style w:type="character" w:customStyle="1" w:styleId="2900">
    <w:name w:val="样式 样式 标题 2 + Times New Roman 小三 非加粗 段前: 6 磅 段后: 6 磅 行距: 最小值 25.....1 Char Char Char"/>
    <w:qFormat/>
    <w:uiPriority w:val="0"/>
    <w:rPr>
      <w:rFonts w:ascii="Arial" w:hAnsi="Arial" w:eastAsia="黑体"/>
      <w:bCs/>
      <w:sz w:val="30"/>
      <w:szCs w:val="30"/>
    </w:rPr>
  </w:style>
  <w:style w:type="character" w:customStyle="1" w:styleId="2901">
    <w:name w:val="Font Style56"/>
    <w:qFormat/>
    <w:uiPriority w:val="0"/>
    <w:rPr>
      <w:rFonts w:ascii="宋体" w:eastAsia="宋体" w:cs="宋体"/>
      <w:b/>
      <w:bCs/>
      <w:sz w:val="34"/>
      <w:szCs w:val="34"/>
    </w:rPr>
  </w:style>
  <w:style w:type="paragraph" w:customStyle="1" w:styleId="2902">
    <w:name w:val="报告内容 Char Char Char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2903">
    <w:name w:val="Style19"/>
    <w:basedOn w:val="1"/>
    <w:qFormat/>
    <w:uiPriority w:val="0"/>
    <w:pPr>
      <w:widowControl w:val="0"/>
      <w:kinsoku/>
      <w:autoSpaceDE/>
      <w:autoSpaceDN/>
      <w:snapToGrid/>
      <w:spacing w:line="819" w:lineRule="exact"/>
      <w:ind w:firstLine="619"/>
      <w:textAlignment w:val="auto"/>
    </w:pPr>
    <w:rPr>
      <w:rFonts w:ascii="宋体" w:hAnsi="Times New Roman" w:eastAsia="宋体" w:cs="Times New Roman"/>
      <w:snapToGrid/>
      <w:color w:val="auto"/>
      <w:sz w:val="24"/>
      <w:szCs w:val="24"/>
    </w:rPr>
  </w:style>
  <w:style w:type="paragraph" w:customStyle="1" w:styleId="2904">
    <w:name w:val="Style1"/>
    <w:basedOn w:val="1"/>
    <w:qFormat/>
    <w:uiPriority w:val="0"/>
    <w:pPr>
      <w:widowControl w:val="0"/>
      <w:kinsoku/>
      <w:autoSpaceDE/>
      <w:autoSpaceDN/>
      <w:snapToGrid/>
      <w:spacing w:line="461" w:lineRule="exact"/>
      <w:textAlignment w:val="auto"/>
    </w:pPr>
    <w:rPr>
      <w:rFonts w:ascii="宋体" w:hAnsi="Times New Roman" w:eastAsia="宋体" w:cs="Times New Roman"/>
      <w:snapToGrid/>
      <w:color w:val="auto"/>
      <w:sz w:val="24"/>
      <w:szCs w:val="24"/>
    </w:rPr>
  </w:style>
  <w:style w:type="paragraph" w:customStyle="1" w:styleId="2905">
    <w:name w:val="样式 样式 首行缩进:  0 厘米 + (西文) 楷体_GB2312 (中文) 楷体_GB2312 五号 居中 首行缩进..."/>
    <w:basedOn w:val="1"/>
    <w:qFormat/>
    <w:uiPriority w:val="0"/>
    <w:pPr>
      <w:widowControl w:val="0"/>
      <w:kinsoku/>
      <w:autoSpaceDE/>
      <w:autoSpaceDN/>
      <w:adjustRightInd/>
      <w:snapToGrid/>
      <w:jc w:val="center"/>
      <w:textAlignment w:val="auto"/>
    </w:pPr>
    <w:rPr>
      <w:rFonts w:ascii="Times New Roman" w:hAnsi="Times New Roman" w:eastAsia="楷体_GB2312" w:cs="宋体"/>
      <w:snapToGrid/>
      <w:color w:val="auto"/>
      <w:kern w:val="2"/>
      <w:szCs w:val="20"/>
    </w:rPr>
  </w:style>
  <w:style w:type="paragraph" w:customStyle="1" w:styleId="2906">
    <w:name w:val="仪表参数"/>
    <w:basedOn w:val="1"/>
    <w:qFormat/>
    <w:uiPriority w:val="0"/>
    <w:pPr>
      <w:widowControl w:val="0"/>
      <w:tabs>
        <w:tab w:val="left" w:pos="1701"/>
        <w:tab w:val="left" w:pos="4500"/>
      </w:tabs>
      <w:kinsoku/>
      <w:overflowPunct w:val="0"/>
      <w:topLinePunct/>
      <w:autoSpaceDE/>
      <w:autoSpaceDN/>
      <w:adjustRightInd/>
      <w:snapToGrid/>
      <w:spacing w:beforeLines="50" w:after="120" w:line="360" w:lineRule="auto"/>
      <w:ind w:left="1200"/>
      <w:jc w:val="both"/>
      <w:textAlignment w:val="auto"/>
    </w:pPr>
    <w:rPr>
      <w:rFonts w:ascii="Times New Roman" w:hAnsi="Times New Roman" w:eastAsia="宋体" w:cs="Times New Roman"/>
      <w:snapToGrid/>
      <w:kern w:val="2"/>
      <w:szCs w:val="18"/>
    </w:rPr>
  </w:style>
  <w:style w:type="paragraph" w:customStyle="1" w:styleId="2907">
    <w:name w:val="Company Name"/>
    <w:basedOn w:val="33"/>
    <w:qFormat/>
    <w:uiPriority w:val="0"/>
    <w:pPr>
      <w:keepLines/>
      <w:widowControl/>
      <w:autoSpaceDE/>
      <w:autoSpaceDN/>
      <w:adjustRightInd/>
      <w:spacing w:after="40" w:line="240" w:lineRule="atLeast"/>
      <w:ind w:left="0"/>
      <w:jc w:val="center"/>
    </w:pPr>
    <w:rPr>
      <w:rFonts w:ascii="Garamond" w:hAnsi="Garamond" w:cs="Times New Roman"/>
      <w:caps/>
      <w:spacing w:val="75"/>
      <w:kern w:val="2"/>
      <w:sz w:val="22"/>
      <w:szCs w:val="20"/>
    </w:rPr>
  </w:style>
  <w:style w:type="paragraph" w:customStyle="1" w:styleId="2908">
    <w:name w:val="签字"/>
    <w:basedOn w:val="1"/>
    <w:qFormat/>
    <w:uiPriority w:val="0"/>
    <w:pPr>
      <w:widowControl w:val="0"/>
      <w:kinsoku/>
      <w:autoSpaceDE/>
      <w:autoSpaceDN/>
      <w:adjustRightInd/>
      <w:snapToGrid/>
      <w:spacing w:line="360" w:lineRule="auto"/>
      <w:ind w:right="400" w:rightChars="400"/>
      <w:jc w:val="right"/>
      <w:textAlignment w:val="auto"/>
    </w:pPr>
    <w:rPr>
      <w:rFonts w:ascii="宋体" w:hAnsi="Times New Roman" w:eastAsia="宋体" w:cs="Times New Roman"/>
      <w:snapToGrid/>
      <w:color w:val="auto"/>
      <w:kern w:val="2"/>
      <w:sz w:val="24"/>
      <w:szCs w:val="24"/>
    </w:rPr>
  </w:style>
  <w:style w:type="paragraph" w:customStyle="1" w:styleId="2909">
    <w:name w:val="样式 样式 (西文) 楷体_GB2312 (中文) 楷体_GB2312 居中 + Times New Roman"/>
    <w:basedOn w:val="1"/>
    <w:qFormat/>
    <w:uiPriority w:val="0"/>
    <w:pPr>
      <w:widowControl w:val="0"/>
      <w:kinsoku/>
      <w:autoSpaceDE/>
      <w:autoSpaceDN/>
      <w:adjustRightInd/>
      <w:snapToGrid/>
      <w:jc w:val="center"/>
      <w:textAlignment w:val="auto"/>
    </w:pPr>
    <w:rPr>
      <w:rFonts w:ascii="Times New Roman" w:hAnsi="Times New Roman" w:eastAsia="楷体_GB2312" w:cs="宋体"/>
      <w:snapToGrid/>
      <w:color w:val="auto"/>
      <w:szCs w:val="20"/>
    </w:rPr>
  </w:style>
  <w:style w:type="paragraph" w:customStyle="1" w:styleId="2910">
    <w:name w:val="样式 Times New Roman 小四 两端对齐 首行缩进:  0.9 厘米 行距: 最小值 24 磅"/>
    <w:basedOn w:val="1"/>
    <w:qFormat/>
    <w:uiPriority w:val="0"/>
    <w:pPr>
      <w:widowControl w:val="0"/>
      <w:kinsoku/>
      <w:snapToGrid/>
      <w:spacing w:line="480" w:lineRule="atLeast"/>
      <w:ind w:firstLine="482"/>
      <w:jc w:val="both"/>
      <w:textAlignment w:val="auto"/>
    </w:pPr>
    <w:rPr>
      <w:rFonts w:ascii="Times New Roman" w:hAnsi="Times New Roman" w:eastAsia="宋体" w:cs="宋体"/>
      <w:snapToGrid/>
      <w:sz w:val="24"/>
      <w:szCs w:val="20"/>
    </w:rPr>
  </w:style>
  <w:style w:type="paragraph" w:customStyle="1" w:styleId="2911">
    <w:name w:val="标题 1 + 非加粗 居中 左侧:  -2.25 厘米 首行缩进:  0 厘米 段前: 0 磅 段后: 0 磅..."/>
    <w:basedOn w:val="4"/>
    <w:qFormat/>
    <w:uiPriority w:val="0"/>
    <w:pPr>
      <w:widowControl w:val="0"/>
      <w:kinsoku/>
      <w:autoSpaceDE/>
      <w:autoSpaceDN/>
      <w:spacing w:before="0" w:after="0" w:line="360" w:lineRule="auto"/>
      <w:jc w:val="center"/>
      <w:textAlignment w:val="auto"/>
    </w:pPr>
    <w:rPr>
      <w:rFonts w:ascii="黑体" w:hAnsi="Times New Roman" w:eastAsia="黑体" w:cs="Times New Roman"/>
      <w:b w:val="0"/>
      <w:bCs w:val="0"/>
      <w:snapToGrid/>
      <w:sz w:val="32"/>
      <w:szCs w:val="32"/>
    </w:rPr>
  </w:style>
  <w:style w:type="paragraph" w:customStyle="1" w:styleId="2912">
    <w:name w:val="样式 样式 (符号) 宋体 小四 加粗 行距: 固定值 26 磅 + (符号) Times New Roman 黑色"/>
    <w:basedOn w:val="1"/>
    <w:qFormat/>
    <w:uiPriority w:val="0"/>
    <w:pPr>
      <w:widowControl w:val="0"/>
      <w:kinsoku/>
      <w:autoSpaceDE/>
      <w:autoSpaceDN/>
      <w:adjustRightInd/>
      <w:snapToGrid/>
      <w:spacing w:before="120" w:after="120"/>
      <w:jc w:val="center"/>
      <w:textAlignment w:val="auto"/>
    </w:pPr>
    <w:rPr>
      <w:rFonts w:ascii="Times New Roman" w:hAnsi="宋体" w:eastAsia="黑体" w:cs="宋体"/>
      <w:snapToGrid/>
      <w:kern w:val="2"/>
      <w:sz w:val="28"/>
      <w:szCs w:val="20"/>
    </w:rPr>
  </w:style>
  <w:style w:type="paragraph" w:customStyle="1" w:styleId="2913">
    <w:name w:val="样式 宋体 小四 段前: 12 磅 行距: 1.5 倍行距"/>
    <w:basedOn w:val="1"/>
    <w:qFormat/>
    <w:uiPriority w:val="0"/>
    <w:pPr>
      <w:widowControl w:val="0"/>
      <w:kinsoku/>
      <w:autoSpaceDE/>
      <w:autoSpaceDN/>
      <w:adjustRightInd/>
      <w:snapToGrid/>
      <w:spacing w:before="240" w:line="360" w:lineRule="auto"/>
      <w:jc w:val="both"/>
      <w:textAlignment w:val="auto"/>
    </w:pPr>
    <w:rPr>
      <w:rFonts w:ascii="宋体" w:hAnsi="宋体" w:eastAsia="宋体" w:cs="宋体"/>
      <w:snapToGrid/>
      <w:color w:val="auto"/>
      <w:kern w:val="2"/>
      <w:szCs w:val="20"/>
    </w:rPr>
  </w:style>
  <w:style w:type="paragraph" w:customStyle="1" w:styleId="2914">
    <w:name w:val="图表样式"/>
    <w:basedOn w:val="1"/>
    <w:next w:val="1"/>
    <w:qFormat/>
    <w:uiPriority w:val="99"/>
    <w:pPr>
      <w:widowControl w:val="0"/>
      <w:kinsoku/>
      <w:autoSpaceDE/>
      <w:autoSpaceDN/>
      <w:adjustRightInd/>
      <w:snapToGrid/>
      <w:spacing w:before="120" w:after="240" w:line="400" w:lineRule="atLeast"/>
      <w:jc w:val="center"/>
      <w:textAlignment w:val="auto"/>
    </w:pPr>
    <w:rPr>
      <w:rFonts w:ascii="Times New Roman" w:hAnsi="Times New Roman" w:eastAsia="宋体" w:cs="Times New Roman"/>
      <w:b/>
      <w:snapToGrid/>
      <w:color w:val="auto"/>
      <w:kern w:val="2"/>
      <w:sz w:val="24"/>
      <w:szCs w:val="20"/>
    </w:rPr>
  </w:style>
  <w:style w:type="paragraph" w:customStyle="1" w:styleId="2915">
    <w:name w:val="样式 标题 2标题 21H2Heading 2 HiddenHeading 2 CCBSheading 2第一章 标..."/>
    <w:basedOn w:val="5"/>
    <w:qFormat/>
    <w:uiPriority w:val="0"/>
    <w:pPr>
      <w:widowControl w:val="0"/>
      <w:tabs>
        <w:tab w:val="left" w:pos="10546"/>
      </w:tabs>
      <w:kinsoku/>
      <w:autoSpaceDE/>
      <w:autoSpaceDN/>
      <w:spacing w:before="0" w:after="0" w:line="413" w:lineRule="auto"/>
      <w:jc w:val="both"/>
      <w:textAlignment w:val="auto"/>
    </w:pPr>
    <w:rPr>
      <w:rFonts w:ascii="黑体" w:hAnsi="黑体" w:eastAsia="黑体" w:cs="Arial"/>
      <w:b w:val="0"/>
      <w:snapToGrid/>
      <w:color w:val="auto"/>
      <w:kern w:val="2"/>
      <w:sz w:val="24"/>
      <w:szCs w:val="28"/>
    </w:rPr>
  </w:style>
  <w:style w:type="paragraph" w:customStyle="1" w:styleId="2916">
    <w:name w:val="样式 样式 标题 2 + Arial 小三 段前: 0 磅 行距: 1.5 倍行距 + 段前: 0.5 行"/>
    <w:basedOn w:val="2917"/>
    <w:qFormat/>
    <w:uiPriority w:val="0"/>
    <w:pPr>
      <w:tabs>
        <w:tab w:val="left" w:pos="10546"/>
      </w:tabs>
      <w:spacing w:beforeLines="0"/>
    </w:pPr>
    <w:rPr>
      <w:szCs w:val="28"/>
    </w:rPr>
  </w:style>
  <w:style w:type="paragraph" w:customStyle="1" w:styleId="2917">
    <w:name w:val="样式 标题 2 + Arial 小三 段前: 0 磅 行距: 1.5 倍行距"/>
    <w:basedOn w:val="5"/>
    <w:qFormat/>
    <w:uiPriority w:val="0"/>
    <w:pPr>
      <w:widowControl w:val="0"/>
      <w:tabs>
        <w:tab w:val="left" w:pos="10546"/>
      </w:tabs>
      <w:kinsoku/>
      <w:autoSpaceDE/>
      <w:autoSpaceDN/>
      <w:spacing w:before="260" w:beforeLines="50" w:after="0" w:line="360" w:lineRule="exact"/>
      <w:textAlignment w:val="auto"/>
    </w:pPr>
    <w:rPr>
      <w:rFonts w:ascii="Arial" w:hAnsi="Arial" w:eastAsia="黑体" w:cs="Times New Roman"/>
      <w:b w:val="0"/>
      <w:snapToGrid/>
      <w:color w:val="auto"/>
      <w:kern w:val="2"/>
      <w:sz w:val="24"/>
      <w:szCs w:val="20"/>
    </w:rPr>
  </w:style>
  <w:style w:type="paragraph" w:customStyle="1" w:styleId="2918">
    <w:name w:val="我的正文下级"/>
    <w:basedOn w:val="1"/>
    <w:qFormat/>
    <w:uiPriority w:val="0"/>
    <w:pPr>
      <w:widowControl w:val="0"/>
      <w:kinsoku/>
      <w:autoSpaceDE/>
      <w:autoSpaceDN/>
      <w:adjustRightInd/>
      <w:snapToGrid/>
      <w:jc w:val="both"/>
      <w:textAlignment w:val="auto"/>
    </w:pPr>
    <w:rPr>
      <w:rFonts w:hint="eastAsia" w:ascii="仿宋_GB2312" w:hAnsi="宋体" w:eastAsia="仿宋_GB2312" w:cs="Times New Roman"/>
      <w:snapToGrid/>
      <w:color w:val="auto"/>
      <w:sz w:val="28"/>
      <w:szCs w:val="28"/>
    </w:rPr>
  </w:style>
  <w:style w:type="paragraph" w:customStyle="1" w:styleId="2919">
    <w:name w:val="样式 正文（DMS） + 左侧:  2.24 字符 首行缩进:  2 字符"/>
    <w:basedOn w:val="2920"/>
    <w:qFormat/>
    <w:uiPriority w:val="0"/>
    <w:rPr>
      <w:szCs w:val="20"/>
    </w:rPr>
  </w:style>
  <w:style w:type="paragraph" w:customStyle="1" w:styleId="2920">
    <w:name w:val="正文（DMS）"/>
    <w:basedOn w:val="1"/>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auto"/>
      <w:spacing w:val="-2"/>
      <w:kern w:val="2"/>
      <w:sz w:val="24"/>
      <w:szCs w:val="24"/>
    </w:rPr>
  </w:style>
  <w:style w:type="paragraph" w:customStyle="1" w:styleId="2921">
    <w:name w:val="表内文字"/>
    <w:basedOn w:val="1"/>
    <w:qFormat/>
    <w:uiPriority w:val="0"/>
    <w:pPr>
      <w:widowControl w:val="0"/>
      <w:kinsoku/>
      <w:autoSpaceDE/>
      <w:autoSpaceDN/>
      <w:snapToGrid/>
      <w:jc w:val="center"/>
    </w:pPr>
    <w:rPr>
      <w:rFonts w:ascii="宋体" w:hAnsi="宋体" w:eastAsia="仿宋_GB2312" w:cs="Times New Roman"/>
      <w:snapToGrid/>
      <w:color w:val="auto"/>
      <w:kern w:val="2"/>
      <w:sz w:val="28"/>
      <w:szCs w:val="20"/>
    </w:rPr>
  </w:style>
  <w:style w:type="paragraph" w:customStyle="1" w:styleId="2922">
    <w:name w:val="二级标题 Char Char"/>
    <w:basedOn w:val="44"/>
    <w:qFormat/>
    <w:uiPriority w:val="0"/>
    <w:pPr>
      <w:spacing w:before="120" w:after="120"/>
    </w:pPr>
    <w:rPr>
      <w:rFonts w:ascii="Times New Roman" w:hAnsi="Times New Roman" w:eastAsia="黑体"/>
      <w:b/>
      <w:szCs w:val="21"/>
    </w:rPr>
  </w:style>
  <w:style w:type="paragraph" w:customStyle="1" w:styleId="2923">
    <w:name w:val="wyj1"/>
    <w:basedOn w:val="1"/>
    <w:qFormat/>
    <w:uiPriority w:val="0"/>
    <w:pPr>
      <w:widowControl w:val="0"/>
      <w:kinsoku/>
      <w:autoSpaceDE/>
      <w:autoSpaceDN/>
      <w:adjustRightInd/>
      <w:snapToGrid/>
      <w:spacing w:before="120" w:after="120"/>
      <w:ind w:firstLine="425"/>
      <w:jc w:val="both"/>
      <w:textAlignment w:val="auto"/>
    </w:pPr>
    <w:rPr>
      <w:rFonts w:ascii="黑体" w:hAnsi="Times New Roman" w:eastAsia="黑体" w:cs="Times New Roman"/>
      <w:snapToGrid/>
      <w:color w:val="auto"/>
      <w:kern w:val="2"/>
      <w:sz w:val="28"/>
      <w:szCs w:val="20"/>
    </w:rPr>
  </w:style>
  <w:style w:type="paragraph" w:customStyle="1" w:styleId="2924">
    <w:name w:val="报告内容 Char Char Char Char Char Char Char Char Char Char Char Char Char Char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2925">
    <w:name w:val="样式 Arial 行距: 固定值 22.9 磅"/>
    <w:basedOn w:val="2158"/>
    <w:qFormat/>
    <w:uiPriority w:val="0"/>
    <w:pPr>
      <w:spacing w:line="458" w:lineRule="exact"/>
    </w:pPr>
    <w:rPr>
      <w:rFonts w:ascii="Arial" w:hAnsi="Arial"/>
    </w:rPr>
  </w:style>
  <w:style w:type="paragraph" w:customStyle="1" w:styleId="2926">
    <w:name w:val="样式 样式 (中文) 黑体 居中 首行缩进:  0 厘米 段前: 6 磅 段后: 6 磅 行距: 单倍行距 +"/>
    <w:basedOn w:val="1282"/>
    <w:qFormat/>
    <w:uiPriority w:val="0"/>
    <w:rPr>
      <w:kern w:val="0"/>
    </w:rPr>
  </w:style>
  <w:style w:type="paragraph" w:customStyle="1" w:styleId="2927">
    <w:name w:val="公式居中"/>
    <w:basedOn w:val="1"/>
    <w:qFormat/>
    <w:uiPriority w:val="99"/>
    <w:pPr>
      <w:widowControl w:val="0"/>
      <w:tabs>
        <w:tab w:val="left" w:pos="4320"/>
      </w:tabs>
      <w:kinsoku/>
      <w:autoSpaceDE/>
      <w:autoSpaceDN/>
      <w:spacing w:beforeLines="25" w:afterLines="25"/>
      <w:jc w:val="center"/>
      <w:textAlignment w:val="auto"/>
    </w:pPr>
    <w:rPr>
      <w:rFonts w:ascii="Times New Roman" w:hAnsi="Times New Roman" w:eastAsia="黑体" w:cs="Times New Roman"/>
      <w:bCs/>
      <w:snapToGrid/>
      <w:color w:val="auto"/>
      <w:kern w:val="2"/>
      <w:sz w:val="24"/>
      <w:szCs w:val="28"/>
    </w:rPr>
  </w:style>
  <w:style w:type="paragraph" w:customStyle="1" w:styleId="2928">
    <w:name w:val="样式 标题 2 + Arial 小三 段前: 0 磅"/>
    <w:basedOn w:val="5"/>
    <w:qFormat/>
    <w:uiPriority w:val="0"/>
    <w:pPr>
      <w:widowControl w:val="0"/>
      <w:tabs>
        <w:tab w:val="left" w:pos="10546"/>
      </w:tabs>
      <w:kinsoku/>
      <w:autoSpaceDE/>
      <w:autoSpaceDN/>
      <w:spacing w:before="260" w:beforeLines="100" w:after="0" w:line="360" w:lineRule="exact"/>
      <w:textAlignment w:val="auto"/>
    </w:pPr>
    <w:rPr>
      <w:rFonts w:ascii="Arial" w:hAnsi="Arial" w:eastAsia="黑体" w:cs="Times New Roman"/>
      <w:b w:val="0"/>
      <w:snapToGrid/>
      <w:color w:val="auto"/>
      <w:kern w:val="2"/>
      <w:sz w:val="24"/>
      <w:szCs w:val="20"/>
    </w:rPr>
  </w:style>
  <w:style w:type="paragraph" w:customStyle="1" w:styleId="2929">
    <w:name w:val="表5号"/>
    <w:basedOn w:val="1108"/>
    <w:qFormat/>
    <w:uiPriority w:val="0"/>
    <w:pPr>
      <w:wordWrap/>
      <w:autoSpaceDE w:val="0"/>
      <w:autoSpaceDN w:val="0"/>
      <w:adjustRightInd/>
      <w:spacing w:line="240" w:lineRule="exact"/>
      <w:jc w:val="right"/>
      <w:textAlignment w:val="auto"/>
    </w:pPr>
    <w:rPr>
      <w:rFonts w:hAnsi="Times New Roman"/>
      <w:bCs/>
      <w:szCs w:val="28"/>
    </w:rPr>
  </w:style>
  <w:style w:type="paragraph" w:customStyle="1" w:styleId="2930">
    <w:name w:val="Head 5.2"/>
    <w:basedOn w:val="1"/>
    <w:qFormat/>
    <w:uiPriority w:val="0"/>
    <w:pPr>
      <w:tabs>
        <w:tab w:val="left" w:pos="533"/>
      </w:tabs>
      <w:suppressAutoHyphens/>
      <w:kinsoku/>
      <w:autoSpaceDE/>
      <w:autoSpaceDN/>
      <w:adjustRightInd/>
      <w:snapToGrid/>
      <w:ind w:left="533" w:hanging="533"/>
      <w:jc w:val="both"/>
      <w:textAlignment w:val="auto"/>
    </w:pPr>
    <w:rPr>
      <w:rFonts w:ascii="Times New Roman" w:hAnsi="Times New Roman" w:eastAsia="宋体" w:cs="Times New Roman"/>
      <w:b/>
      <w:snapToGrid/>
      <w:color w:val="auto"/>
      <w:sz w:val="24"/>
      <w:szCs w:val="20"/>
      <w:lang w:eastAsia="en-US"/>
    </w:rPr>
  </w:style>
  <w:style w:type="paragraph" w:customStyle="1" w:styleId="2931">
    <w:name w:val="样式 样式 样式 样式 样式 样式 标题 3头标题 3 Char Char Char标题 3 Char CharH3h33rd ..."/>
    <w:basedOn w:val="1"/>
    <w:qFormat/>
    <w:uiPriority w:val="0"/>
    <w:pPr>
      <w:keepNext/>
      <w:keepLines/>
      <w:widowControl w:val="0"/>
      <w:tabs>
        <w:tab w:val="left" w:pos="1418"/>
      </w:tabs>
      <w:kinsoku/>
      <w:autoSpaceDE/>
      <w:autoSpaceDN/>
      <w:adjustRightInd/>
      <w:snapToGrid/>
      <w:spacing w:beforeLines="30" w:afterLines="30" w:line="480" w:lineRule="atLeast"/>
      <w:ind w:left="2371" w:hanging="567"/>
      <w:textAlignment w:val="auto"/>
      <w:outlineLvl w:val="2"/>
    </w:pPr>
    <w:rPr>
      <w:rFonts w:ascii="Times New Roman" w:hAnsi="Times New Roman" w:eastAsia="黑体" w:cs="宋体"/>
      <w:snapToGrid/>
      <w:color w:val="auto"/>
      <w:kern w:val="2"/>
      <w:sz w:val="24"/>
      <w:szCs w:val="20"/>
    </w:rPr>
  </w:style>
  <w:style w:type="paragraph" w:customStyle="1" w:styleId="2932">
    <w:name w:val="样式 (符号) 宋体 居中"/>
    <w:basedOn w:val="1"/>
    <w:qFormat/>
    <w:uiPriority w:val="0"/>
    <w:pPr>
      <w:widowControl w:val="0"/>
      <w:kinsoku/>
      <w:autoSpaceDE/>
      <w:autoSpaceDN/>
      <w:adjustRightInd/>
      <w:snapToGrid/>
      <w:jc w:val="center"/>
      <w:textAlignment w:val="auto"/>
    </w:pPr>
    <w:rPr>
      <w:rFonts w:ascii="Times New Roman" w:hAnsi="宋体" w:eastAsia="宋体" w:cs="宋体"/>
      <w:snapToGrid/>
      <w:color w:val="auto"/>
      <w:szCs w:val="20"/>
    </w:rPr>
  </w:style>
  <w:style w:type="paragraph" w:customStyle="1" w:styleId="2933">
    <w:name w:val="Char Char Char Char Char Char Char Char Char Char Char Char Char Char Char Char Char Char Char Char Char Char1"/>
    <w:basedOn w:val="1"/>
    <w:qFormat/>
    <w:uiPriority w:val="0"/>
    <w:pPr>
      <w:kinsoku/>
      <w:autoSpaceDE/>
      <w:autoSpaceDN/>
      <w:spacing w:line="360" w:lineRule="atLeast"/>
      <w:ind w:firstLine="420" w:firstLineChars="200"/>
    </w:pPr>
    <w:rPr>
      <w:rFonts w:ascii="Tahoma" w:hAnsi="Tahoma" w:eastAsia="宋体" w:cs="宋体"/>
      <w:snapToGrid/>
      <w:color w:val="auto"/>
      <w:sz w:val="24"/>
      <w:szCs w:val="20"/>
    </w:rPr>
  </w:style>
  <w:style w:type="paragraph" w:customStyle="1" w:styleId="2934">
    <w:name w:val="样式 样式 标题 1 + 行距: 最小值 25 磅2 + 居中"/>
    <w:basedOn w:val="1"/>
    <w:qFormat/>
    <w:uiPriority w:val="0"/>
    <w:pPr>
      <w:widowControl w:val="0"/>
      <w:kinsoku/>
      <w:autoSpaceDE/>
      <w:autoSpaceDN/>
      <w:adjustRightInd/>
      <w:snapToGrid/>
      <w:spacing w:before="240" w:after="240" w:line="500" w:lineRule="atLeast"/>
      <w:jc w:val="center"/>
      <w:textAlignment w:val="auto"/>
      <w:outlineLvl w:val="0"/>
    </w:pPr>
    <w:rPr>
      <w:rFonts w:ascii="Times New Roman" w:hAnsi="Times New Roman" w:eastAsia="黑体" w:cs="宋体"/>
      <w:snapToGrid/>
      <w:color w:val="auto"/>
      <w:kern w:val="44"/>
      <w:sz w:val="32"/>
      <w:szCs w:val="20"/>
    </w:rPr>
  </w:style>
  <w:style w:type="paragraph" w:customStyle="1" w:styleId="2935">
    <w:name w:val="Style32"/>
    <w:basedOn w:val="1"/>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2936">
    <w:name w:val="普通(网站)2"/>
    <w:basedOn w:val="1"/>
    <w:qFormat/>
    <w:uiPriority w:val="0"/>
    <w:pPr>
      <w:tabs>
        <w:tab w:val="left" w:pos="930"/>
      </w:tabs>
      <w:kinsoku/>
      <w:autoSpaceDE/>
      <w:autoSpaceDN/>
      <w:snapToGrid/>
      <w:spacing w:line="360" w:lineRule="auto"/>
      <w:ind w:firstLine="200"/>
    </w:pPr>
    <w:rPr>
      <w:rFonts w:ascii="Arial Unicode MS" w:hAnsi="Arial Unicode MS" w:eastAsia="Arial Unicode MS" w:cs="Times New Roman"/>
      <w:snapToGrid/>
      <w:spacing w:val="-4"/>
      <w:sz w:val="24"/>
      <w:szCs w:val="20"/>
    </w:rPr>
  </w:style>
  <w:style w:type="paragraph" w:customStyle="1" w:styleId="2937">
    <w:name w:val="文"/>
    <w:basedOn w:val="44"/>
    <w:qFormat/>
    <w:uiPriority w:val="0"/>
    <w:pPr>
      <w:tabs>
        <w:tab w:val="left" w:pos="1134"/>
      </w:tabs>
      <w:spacing w:before="20" w:after="40" w:line="300" w:lineRule="auto"/>
      <w:ind w:left="1134" w:firstLine="200" w:firstLineChars="200"/>
    </w:pPr>
    <w:rPr>
      <w:rFonts w:ascii="Arial" w:hAnsi="Arial"/>
    </w:rPr>
  </w:style>
  <w:style w:type="paragraph" w:customStyle="1" w:styleId="2938">
    <w:name w:val="Char Char Char Char Char Char Char Char Char Char Char Char2"/>
    <w:basedOn w:val="1"/>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2939">
    <w:name w:val="Char Char Char3"/>
    <w:basedOn w:val="1"/>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2940">
    <w:name w:val="我的标题 1"/>
    <w:basedOn w:val="17"/>
    <w:qFormat/>
    <w:uiPriority w:val="0"/>
  </w:style>
  <w:style w:type="paragraph" w:customStyle="1" w:styleId="2941">
    <w:name w:val="样式 普通文字 + (符号) 宋体 小四"/>
    <w:basedOn w:val="2499"/>
    <w:qFormat/>
    <w:uiPriority w:val="0"/>
    <w:pPr>
      <w:widowControl w:val="0"/>
      <w:tabs>
        <w:tab w:val="left" w:pos="10546"/>
      </w:tabs>
      <w:snapToGrid/>
      <w:spacing w:line="360" w:lineRule="auto"/>
      <w:ind w:firstLine="0" w:firstLineChars="0"/>
      <w:jc w:val="both"/>
      <w:textAlignment w:val="auto"/>
    </w:pPr>
    <w:rPr>
      <w:rFonts w:hAnsi="Courier New" w:cs="Times New Roman"/>
      <w:kern w:val="2"/>
      <w:sz w:val="21"/>
    </w:rPr>
  </w:style>
  <w:style w:type="paragraph" w:customStyle="1" w:styleId="2942">
    <w:name w:val="样式 (西文) Arial (中文) 黑体 小三 段前: 1.5 磅 段后: 1.5 磅 行距: 1.5 倍行距"/>
    <w:basedOn w:val="5"/>
    <w:qFormat/>
    <w:uiPriority w:val="0"/>
    <w:pPr>
      <w:widowControl w:val="0"/>
      <w:tabs>
        <w:tab w:val="left" w:pos="10546"/>
      </w:tabs>
      <w:kinsoku/>
      <w:autoSpaceDE/>
      <w:autoSpaceDN/>
      <w:spacing w:before="30" w:after="30" w:line="360" w:lineRule="exact"/>
      <w:textAlignment w:val="auto"/>
    </w:pPr>
    <w:rPr>
      <w:rFonts w:ascii="Arial" w:hAnsi="Arial" w:eastAsia="黑体" w:cs="Times New Roman"/>
      <w:b w:val="0"/>
      <w:snapToGrid/>
      <w:color w:val="auto"/>
      <w:kern w:val="2"/>
      <w:sz w:val="24"/>
      <w:szCs w:val="28"/>
    </w:rPr>
  </w:style>
  <w:style w:type="paragraph" w:customStyle="1" w:styleId="2943">
    <w:name w:val="样式 标题 2标题 1.1Title Header2标题 w2节标题 2－chH2 + Times New Roma..."/>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2944">
    <w:name w:val="Char Char2 Char Char Char Char Char Char Char Char Char Char2"/>
    <w:basedOn w:val="1"/>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2945">
    <w:name w:val="样式 样式 标题 1 + 居中 + 两端对齐"/>
    <w:basedOn w:val="1149"/>
    <w:qFormat/>
    <w:uiPriority w:val="0"/>
    <w:pPr>
      <w:keepLines w:val="0"/>
      <w:widowControl/>
      <w:autoSpaceDE w:val="0"/>
      <w:autoSpaceDN w:val="0"/>
      <w:adjustRightInd/>
      <w:snapToGrid/>
      <w:spacing w:before="240" w:after="240" w:line="480" w:lineRule="atLeast"/>
      <w:textAlignment w:val="bottom"/>
    </w:pPr>
    <w:rPr>
      <w:rFonts w:hAnsi="Times New Roman" w:eastAsia="黑体"/>
      <w:b w:val="0"/>
      <w:kern w:val="0"/>
      <w:sz w:val="32"/>
    </w:rPr>
  </w:style>
  <w:style w:type="paragraph" w:customStyle="1" w:styleId="2946">
    <w:name w:val="样式 正文文本缩进正文文字XYZ + 首行缩进:  0 厘米"/>
    <w:basedOn w:val="34"/>
    <w:qFormat/>
    <w:uiPriority w:val="0"/>
    <w:pPr>
      <w:spacing w:line="240" w:lineRule="auto"/>
      <w:ind w:firstLine="200" w:firstLineChars="200"/>
    </w:pPr>
    <w:rPr>
      <w:sz w:val="21"/>
      <w:szCs w:val="20"/>
    </w:rPr>
  </w:style>
  <w:style w:type="paragraph" w:customStyle="1" w:styleId="2947">
    <w:name w:val="样式 正文文本缩进 + 梅红"/>
    <w:basedOn w:val="34"/>
    <w:qFormat/>
    <w:uiPriority w:val="0"/>
    <w:pPr>
      <w:spacing w:beforeLines="50"/>
      <w:ind w:firstLine="462" w:firstLineChars="200"/>
    </w:pPr>
    <w:rPr>
      <w:sz w:val="21"/>
    </w:rPr>
  </w:style>
  <w:style w:type="paragraph" w:customStyle="1" w:styleId="2948">
    <w:name w:val="Table Row"/>
    <w:basedOn w:val="1"/>
    <w:qFormat/>
    <w:uiPriority w:val="0"/>
    <w:pPr>
      <w:widowControl w:val="0"/>
      <w:kinsoku/>
      <w:autoSpaceDE/>
      <w:autoSpaceDN/>
      <w:adjustRightInd/>
      <w:snapToGrid/>
      <w:spacing w:before="60" w:after="60" w:line="240" w:lineRule="atLeast"/>
      <w:textAlignment w:val="auto"/>
    </w:pPr>
    <w:rPr>
      <w:rFonts w:eastAsia="宋体" w:cs="Times New Roman"/>
      <w:b/>
      <w:color w:val="auto"/>
      <w:sz w:val="20"/>
      <w:szCs w:val="20"/>
    </w:rPr>
  </w:style>
  <w:style w:type="paragraph" w:customStyle="1" w:styleId="2949">
    <w:name w:val="样式 Arial 行距: 1.5 倍行距1"/>
    <w:basedOn w:val="2158"/>
    <w:qFormat/>
    <w:uiPriority w:val="0"/>
    <w:pPr>
      <w:ind w:firstLine="399" w:firstLineChars="190"/>
    </w:pPr>
    <w:rPr>
      <w:rFonts w:ascii="Arial" w:hAnsi="Arial"/>
    </w:rPr>
  </w:style>
  <w:style w:type="paragraph" w:customStyle="1" w:styleId="2950">
    <w:name w:val="Style20"/>
    <w:basedOn w:val="1"/>
    <w:qFormat/>
    <w:uiPriority w:val="0"/>
    <w:pPr>
      <w:widowControl w:val="0"/>
      <w:kinsoku/>
      <w:autoSpaceDE/>
      <w:autoSpaceDN/>
      <w:snapToGrid/>
      <w:spacing w:line="461" w:lineRule="exact"/>
      <w:ind w:hanging="137"/>
      <w:textAlignment w:val="auto"/>
    </w:pPr>
    <w:rPr>
      <w:rFonts w:ascii="宋体" w:hAnsi="Times New Roman" w:eastAsia="宋体" w:cs="Times New Roman"/>
      <w:snapToGrid/>
      <w:color w:val="auto"/>
      <w:sz w:val="24"/>
      <w:szCs w:val="24"/>
    </w:rPr>
  </w:style>
  <w:style w:type="paragraph" w:customStyle="1" w:styleId="2951">
    <w:name w:val="备注说明"/>
    <w:basedOn w:val="65"/>
    <w:qFormat/>
    <w:uiPriority w:val="0"/>
    <w:pPr>
      <w:snapToGrid/>
      <w:spacing w:line="312" w:lineRule="atLeast"/>
      <w:ind w:left="420" w:hanging="420"/>
      <w:textAlignment w:val="baseline"/>
    </w:pPr>
    <w:rPr>
      <w:rFonts w:hAnsi="Times New Roman"/>
      <w:kern w:val="0"/>
    </w:rPr>
  </w:style>
  <w:style w:type="paragraph" w:customStyle="1" w:styleId="2952">
    <w:name w:val="报告内容 Char Char1"/>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2953">
    <w:name w:val="样式 样式 标题 3标题 3 Char Char Char标题 3 Char CharH3h33rd levell3CT... ..."/>
    <w:basedOn w:val="1"/>
    <w:qFormat/>
    <w:uiPriority w:val="0"/>
    <w:pPr>
      <w:keepNext/>
      <w:keepLines/>
      <w:widowControl w:val="0"/>
      <w:kinsoku/>
      <w:autoSpaceDE/>
      <w:autoSpaceDN/>
      <w:adjustRightInd/>
      <w:snapToGrid/>
      <w:spacing w:before="60" w:after="60" w:line="480" w:lineRule="atLeast"/>
      <w:jc w:val="both"/>
      <w:textAlignment w:val="auto"/>
      <w:outlineLvl w:val="2"/>
    </w:pPr>
    <w:rPr>
      <w:rFonts w:ascii="Times New Roman" w:hAnsi="Times New Roman" w:eastAsia="黑体" w:cs="宋体"/>
      <w:snapToGrid/>
      <w:kern w:val="2"/>
      <w:sz w:val="24"/>
      <w:szCs w:val="20"/>
    </w:rPr>
  </w:style>
  <w:style w:type="paragraph" w:customStyle="1" w:styleId="2954">
    <w:name w:val="样式 标题 3章标题 3 Char Char Char标题 3 Char Char + (中文) 黑体 四号 非加粗..."/>
    <w:basedOn w:val="6"/>
    <w:qFormat/>
    <w:uiPriority w:val="0"/>
    <w:pPr>
      <w:widowControl w:val="0"/>
      <w:kinsoku/>
      <w:autoSpaceDE/>
      <w:autoSpaceDN/>
      <w:adjustRightInd/>
      <w:snapToGrid/>
      <w:spacing w:before="60" w:after="60" w:line="500" w:lineRule="atLeast"/>
      <w:textAlignment w:val="auto"/>
    </w:pPr>
    <w:rPr>
      <w:rFonts w:ascii="Times New Roman" w:hAnsi="Times New Roman" w:eastAsia="黑体" w:cs="Times New Roman"/>
      <w:b w:val="0"/>
      <w:bCs w:val="0"/>
      <w:snapToGrid/>
      <w:kern w:val="2"/>
      <w:sz w:val="28"/>
      <w:szCs w:val="20"/>
    </w:rPr>
  </w:style>
  <w:style w:type="paragraph" w:customStyle="1" w:styleId="2955">
    <w:name w:val="样式 居中 行距: 固定值 22 磅3"/>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2956">
    <w:name w:val="Char7"/>
    <w:basedOn w:val="1"/>
    <w:qFormat/>
    <w:uiPriority w:val="0"/>
    <w:pPr>
      <w:tabs>
        <w:tab w:val="left" w:pos="360"/>
      </w:tabs>
      <w:kinsoku/>
      <w:autoSpaceDE/>
      <w:autoSpaceDN/>
      <w:adjustRightInd/>
      <w:snapToGrid/>
      <w:textAlignment w:val="auto"/>
    </w:pPr>
    <w:rPr>
      <w:rFonts w:ascii="宋体" w:hAnsi="宋体" w:eastAsia="宋体" w:cs="宋体"/>
      <w:snapToGrid/>
      <w:color w:val="auto"/>
      <w:sz w:val="24"/>
      <w:szCs w:val="24"/>
    </w:rPr>
  </w:style>
  <w:style w:type="paragraph" w:customStyle="1" w:styleId="2957">
    <w:name w:val="样式 样式 五号 居中 首行缩进:  0 厘米 行距: 单倍行距 + (符号) 宋体3"/>
    <w:basedOn w:val="1667"/>
    <w:qFormat/>
    <w:uiPriority w:val="0"/>
    <w:rPr>
      <w:rFonts w:ascii="Calibri" w:hAnsi="Calibri"/>
    </w:rPr>
  </w:style>
  <w:style w:type="paragraph" w:customStyle="1" w:styleId="2958">
    <w:name w:val="样式 Arial 行距: 1.5 倍行距 首行缩进:  2 字符"/>
    <w:basedOn w:val="2158"/>
    <w:qFormat/>
    <w:uiPriority w:val="0"/>
    <w:pPr>
      <w:ind w:firstLine="420"/>
    </w:pPr>
    <w:rPr>
      <w:rFonts w:ascii="Arial" w:hAnsi="Arial" w:cs="Arial"/>
      <w:sz w:val="21"/>
      <w:szCs w:val="21"/>
    </w:rPr>
  </w:style>
  <w:style w:type="paragraph" w:customStyle="1" w:styleId="2959">
    <w:name w:val="Style18"/>
    <w:basedOn w:val="1"/>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2960">
    <w:name w:val="样式 Arial 小四 行距: 固定值 23 磅"/>
    <w:basedOn w:val="1"/>
    <w:qFormat/>
    <w:uiPriority w:val="0"/>
    <w:pPr>
      <w:widowControl w:val="0"/>
      <w:tabs>
        <w:tab w:val="left" w:pos="10546"/>
      </w:tabs>
      <w:kinsoku/>
      <w:autoSpaceDE/>
      <w:autoSpaceDN/>
      <w:snapToGrid/>
      <w:spacing w:line="460" w:lineRule="exact"/>
      <w:ind w:firstLine="480" w:firstLineChars="200"/>
      <w:jc w:val="both"/>
      <w:textAlignment w:val="auto"/>
    </w:pPr>
    <w:rPr>
      <w:rFonts w:eastAsia="宋体" w:cs="宋体"/>
      <w:snapToGrid/>
      <w:color w:val="auto"/>
      <w:kern w:val="2"/>
      <w:szCs w:val="20"/>
    </w:rPr>
  </w:style>
  <w:style w:type="paragraph" w:customStyle="1" w:styleId="2961">
    <w:name w:val="标题  3"/>
    <w:basedOn w:val="1"/>
    <w:qFormat/>
    <w:uiPriority w:val="0"/>
    <w:pPr>
      <w:keepNext/>
      <w:keepLines/>
      <w:widowControl w:val="0"/>
      <w:kinsoku/>
      <w:autoSpaceDE/>
      <w:autoSpaceDN/>
      <w:adjustRightInd/>
      <w:spacing w:before="120" w:after="120" w:line="276" w:lineRule="auto"/>
      <w:ind w:left="1080" w:hanging="1080"/>
      <w:textAlignment w:val="auto"/>
      <w:outlineLvl w:val="2"/>
    </w:pPr>
    <w:rPr>
      <w:rFonts w:ascii="Times New Roman" w:hAnsi="Times New Roman" w:eastAsia="宋体" w:cs="Times New Roman"/>
      <w:snapToGrid/>
      <w:color w:val="auto"/>
      <w:sz w:val="24"/>
      <w:szCs w:val="24"/>
    </w:rPr>
  </w:style>
  <w:style w:type="paragraph" w:customStyle="1" w:styleId="2962">
    <w:name w:val="样式 标题 3 + 段前: 0.5 行 段后: 0.5 行1"/>
    <w:basedOn w:val="6"/>
    <w:qFormat/>
    <w:uiPriority w:val="0"/>
    <w:pPr>
      <w:widowControl w:val="0"/>
      <w:tabs>
        <w:tab w:val="left" w:pos="1097"/>
      </w:tabs>
      <w:kinsoku/>
      <w:autoSpaceDE/>
      <w:autoSpaceDN/>
      <w:adjustRightInd/>
      <w:snapToGrid/>
      <w:spacing w:before="260" w:beforeLines="50" w:after="260" w:afterLines="50" w:line="360" w:lineRule="auto"/>
      <w:ind w:left="360"/>
      <w:jc w:val="both"/>
      <w:textAlignment w:val="auto"/>
    </w:pPr>
    <w:rPr>
      <w:rFonts w:ascii="Times New Roman" w:hAnsi="Times New Roman" w:cs="Times New Roman"/>
      <w:snapToGrid/>
      <w:color w:val="auto"/>
      <w:kern w:val="2"/>
      <w:sz w:val="21"/>
    </w:rPr>
  </w:style>
  <w:style w:type="paragraph" w:customStyle="1" w:styleId="2963">
    <w:name w:val="a03"/>
    <w:basedOn w:val="6"/>
    <w:qFormat/>
    <w:uiPriority w:val="0"/>
    <w:pPr>
      <w:widowControl w:val="0"/>
      <w:kinsoku/>
      <w:autoSpaceDE/>
      <w:autoSpaceDN/>
      <w:snapToGrid/>
      <w:spacing w:before="260" w:after="260" w:line="416" w:lineRule="atLeast"/>
      <w:ind w:left="1129" w:hanging="1129"/>
      <w:jc w:val="both"/>
    </w:pPr>
    <w:rPr>
      <w:rFonts w:ascii="Times New Roman" w:hAnsi="Times New Roman" w:cs="Times New Roman"/>
      <w:bCs w:val="0"/>
      <w:snapToGrid/>
      <w:color w:val="auto"/>
      <w:kern w:val="2"/>
      <w:sz w:val="28"/>
      <w:szCs w:val="28"/>
    </w:rPr>
  </w:style>
  <w:style w:type="paragraph" w:customStyle="1" w:styleId="2964">
    <w:name w:val="样式 标题 2标题 1.1Title Header2标题 w2节标题 2－chH2 + (西文) Times New..."/>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snapToGrid/>
      <w:color w:val="auto"/>
      <w:kern w:val="2"/>
      <w:sz w:val="28"/>
      <w:szCs w:val="20"/>
    </w:rPr>
  </w:style>
  <w:style w:type="paragraph" w:customStyle="1" w:styleId="2965">
    <w:name w:val="附录段落"/>
    <w:basedOn w:val="50"/>
    <w:qFormat/>
    <w:uiPriority w:val="0"/>
    <w:pPr>
      <w:widowControl/>
      <w:spacing w:line="400" w:lineRule="exact"/>
      <w:ind w:firstLine="200"/>
      <w:jc w:val="left"/>
    </w:pPr>
    <w:rPr>
      <w:rFonts w:ascii="Times New Roman" w:eastAsia="宋体"/>
      <w:sz w:val="21"/>
      <w:szCs w:val="20"/>
    </w:rPr>
  </w:style>
  <w:style w:type="paragraph" w:customStyle="1" w:styleId="2966">
    <w:name w:val="正文缩"/>
    <w:basedOn w:val="1"/>
    <w:qFormat/>
    <w:uiPriority w:val="0"/>
    <w:pPr>
      <w:widowControl w:val="0"/>
      <w:tabs>
        <w:tab w:val="left" w:pos="10546"/>
      </w:tabs>
      <w:kinsoku/>
      <w:autoSpaceDE/>
      <w:autoSpaceDN/>
      <w:snapToGrid/>
      <w:spacing w:line="360" w:lineRule="auto"/>
      <w:ind w:firstLine="480" w:firstLineChars="200"/>
      <w:jc w:val="both"/>
      <w:textAlignment w:val="auto"/>
    </w:pPr>
    <w:rPr>
      <w:rFonts w:ascii="宋体" w:hAnsi="Times New Roman" w:eastAsia="宋体" w:cs="宋体"/>
      <w:snapToGrid/>
      <w:kern w:val="2"/>
      <w:sz w:val="24"/>
      <w:szCs w:val="24"/>
    </w:rPr>
  </w:style>
  <w:style w:type="paragraph" w:customStyle="1" w:styleId="2967">
    <w:name w:val="样式 样式 样式 样式 首行缩进:  1.01 厘米 行距: 固定值 24 磅 + 黑色 行距: 最小值 24 磅 + 行距: ..."/>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kern w:val="2"/>
      <w:sz w:val="24"/>
      <w:szCs w:val="20"/>
    </w:rPr>
  </w:style>
  <w:style w:type="paragraph" w:customStyle="1" w:styleId="2968">
    <w:name w:val="正文样式"/>
    <w:basedOn w:val="1"/>
    <w:qFormat/>
    <w:uiPriority w:val="0"/>
    <w:pPr>
      <w:widowControl w:val="0"/>
      <w:kinsoku/>
      <w:autoSpaceDE/>
      <w:autoSpaceDN/>
      <w:spacing w:line="440" w:lineRule="exact"/>
      <w:ind w:firstLine="482"/>
      <w:jc w:val="both"/>
      <w:textAlignment w:val="auto"/>
    </w:pPr>
    <w:rPr>
      <w:rFonts w:ascii="宋体" w:hAnsi="Times New Roman" w:eastAsia="宋体" w:cs="宋体"/>
      <w:snapToGrid/>
      <w:color w:val="auto"/>
      <w:kern w:val="2"/>
      <w:sz w:val="24"/>
      <w:szCs w:val="20"/>
    </w:rPr>
  </w:style>
  <w:style w:type="paragraph" w:customStyle="1" w:styleId="2969">
    <w:name w:val="标题A"/>
    <w:basedOn w:val="4"/>
    <w:qFormat/>
    <w:uiPriority w:val="0"/>
    <w:pPr>
      <w:keepNext w:val="0"/>
      <w:keepLines w:val="0"/>
      <w:widowControl w:val="0"/>
      <w:tabs>
        <w:tab w:val="left" w:pos="0"/>
      </w:tabs>
      <w:kinsoku/>
      <w:topLinePunct/>
      <w:autoSpaceDE/>
      <w:autoSpaceDN/>
      <w:spacing w:beforeLines="50" w:afterLines="50" w:line="460" w:lineRule="exact"/>
      <w:jc w:val="center"/>
      <w:textAlignment w:val="auto"/>
    </w:pPr>
    <w:rPr>
      <w:rFonts w:ascii="方正小标宋简体" w:hAnsi="Times New Roman" w:eastAsia="方正小标宋简体" w:cs="Times New Roman"/>
      <w:snapToGrid/>
      <w:color w:val="auto"/>
      <w:kern w:val="24"/>
      <w:sz w:val="36"/>
      <w:szCs w:val="20"/>
    </w:rPr>
  </w:style>
  <w:style w:type="paragraph" w:customStyle="1" w:styleId="2970">
    <w:name w:val="默认段落字体 Para Char Char Char Char Char Char1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rPr>
  </w:style>
  <w:style w:type="paragraph" w:customStyle="1" w:styleId="2971">
    <w:name w:val="样式 宋体 小四"/>
    <w:basedOn w:val="1"/>
    <w:qFormat/>
    <w:uiPriority w:val="0"/>
    <w:pPr>
      <w:widowControl w:val="0"/>
      <w:kinsoku/>
      <w:autoSpaceDE/>
      <w:autoSpaceDN/>
      <w:adjustRightInd/>
      <w:spacing w:line="324" w:lineRule="auto"/>
      <w:ind w:right="-70" w:firstLine="600"/>
      <w:textAlignment w:val="auto"/>
    </w:pPr>
    <w:rPr>
      <w:rFonts w:ascii="宋体" w:hAnsi="宋体" w:eastAsia="宋体" w:cs="Times New Roman"/>
      <w:snapToGrid/>
      <w:color w:val="auto"/>
      <w:kern w:val="2"/>
      <w:sz w:val="24"/>
      <w:szCs w:val="20"/>
    </w:rPr>
  </w:style>
  <w:style w:type="paragraph" w:customStyle="1" w:styleId="2972">
    <w:name w:val="样式 样式 (中文) 黑体 黑色 居中 首行缩进:  0 厘米 段前: 6 磅 段后: 6 磅 行距: 单倍行距3 + 宋体 ..."/>
    <w:basedOn w:val="1"/>
    <w:qFormat/>
    <w:uiPriority w:val="0"/>
    <w:pPr>
      <w:widowControl w:val="0"/>
      <w:kinsoku/>
      <w:autoSpaceDE/>
      <w:autoSpaceDN/>
      <w:adjustRightInd/>
      <w:snapToGrid/>
      <w:jc w:val="center"/>
      <w:textAlignment w:val="auto"/>
    </w:pPr>
    <w:rPr>
      <w:rFonts w:ascii="宋体" w:hAnsi="宋体" w:eastAsia="宋体" w:cs="宋体"/>
      <w:smallCaps/>
      <w:snapToGrid/>
      <w:kern w:val="2"/>
    </w:rPr>
  </w:style>
  <w:style w:type="paragraph" w:customStyle="1" w:styleId="2973">
    <w:name w:val="文（不缩）"/>
    <w:basedOn w:val="2499"/>
    <w:qFormat/>
    <w:uiPriority w:val="0"/>
    <w:pPr>
      <w:widowControl w:val="0"/>
      <w:adjustRightInd/>
      <w:snapToGrid/>
      <w:spacing w:line="400" w:lineRule="exact"/>
      <w:ind w:firstLine="0" w:firstLineChars="0"/>
      <w:jc w:val="both"/>
      <w:textAlignment w:val="auto"/>
    </w:pPr>
    <w:rPr>
      <w:rFonts w:ascii="Arial" w:hAnsi="Arial" w:cs="Arial"/>
      <w:snapToGrid w:val="0"/>
      <w:sz w:val="21"/>
      <w:szCs w:val="21"/>
    </w:rPr>
  </w:style>
  <w:style w:type="paragraph" w:customStyle="1" w:styleId="2974">
    <w:name w:val="Char Char Char Char Char Char Char Char Char1"/>
    <w:basedOn w:val="1"/>
    <w:qFormat/>
    <w:uiPriority w:val="0"/>
    <w:pPr>
      <w:kinsoku/>
      <w:autoSpaceDE/>
      <w:autoSpaceDN/>
      <w:spacing w:beforeLines="100" w:after="160" w:line="240" w:lineRule="exact"/>
      <w:ind w:firstLine="420" w:firstLineChars="200"/>
      <w:textAlignment w:val="auto"/>
    </w:pPr>
    <w:rPr>
      <w:rFonts w:ascii="Verdana" w:hAnsi="Verdana" w:eastAsia="宋体" w:cs="宋体"/>
      <w:snapToGrid/>
      <w:color w:val="auto"/>
      <w:sz w:val="20"/>
      <w:szCs w:val="20"/>
      <w:lang w:eastAsia="en-US"/>
    </w:rPr>
  </w:style>
  <w:style w:type="paragraph" w:customStyle="1" w:styleId="2975">
    <w:name w:val="表首"/>
    <w:basedOn w:val="1"/>
    <w:qFormat/>
    <w:uiPriority w:val="0"/>
    <w:pPr>
      <w:widowControl w:val="0"/>
      <w:kinsoku/>
      <w:autoSpaceDE/>
      <w:autoSpaceDN/>
      <w:adjustRightInd/>
      <w:snapToGrid/>
      <w:spacing w:before="120" w:after="120"/>
      <w:ind w:firstLine="510"/>
      <w:jc w:val="center"/>
      <w:textAlignment w:val="auto"/>
    </w:pPr>
    <w:rPr>
      <w:rFonts w:ascii="Times New Roman" w:hAnsi="Times New Roman" w:eastAsia="宋体" w:cs="Times New Roman"/>
      <w:snapToGrid/>
      <w:color w:val="auto"/>
      <w:kern w:val="2"/>
      <w:sz w:val="24"/>
      <w:szCs w:val="20"/>
    </w:rPr>
  </w:style>
  <w:style w:type="paragraph" w:customStyle="1" w:styleId="2976">
    <w:name w:val="仪表分项"/>
    <w:basedOn w:val="1"/>
    <w:next w:val="2906"/>
    <w:qFormat/>
    <w:uiPriority w:val="0"/>
    <w:pPr>
      <w:widowControl w:val="0"/>
      <w:tabs>
        <w:tab w:val="left" w:pos="1701"/>
        <w:tab w:val="left" w:pos="4500"/>
      </w:tabs>
      <w:kinsoku/>
      <w:overflowPunct w:val="0"/>
      <w:topLinePunct/>
      <w:autoSpaceDE/>
      <w:autoSpaceDN/>
      <w:adjustRightInd/>
      <w:snapToGrid/>
      <w:spacing w:line="460" w:lineRule="exact"/>
      <w:ind w:firstLine="560" w:firstLineChars="200"/>
      <w:jc w:val="both"/>
      <w:textAlignment w:val="auto"/>
    </w:pPr>
    <w:rPr>
      <w:rFonts w:ascii="Times New Roman" w:hAnsi="Times New Roman" w:eastAsia="宋体" w:cs="Times New Roman"/>
      <w:snapToGrid/>
      <w:kern w:val="2"/>
      <w:sz w:val="28"/>
      <w:szCs w:val="28"/>
    </w:rPr>
  </w:style>
  <w:style w:type="paragraph" w:customStyle="1" w:styleId="2977">
    <w:name w:val="编号密级"/>
    <w:basedOn w:val="1"/>
    <w:qFormat/>
    <w:uiPriority w:val="0"/>
    <w:pPr>
      <w:kinsoku/>
      <w:autoSpaceDE/>
      <w:autoSpaceDN/>
      <w:spacing w:before="200" w:after="240" w:line="480" w:lineRule="auto"/>
      <w:jc w:val="center"/>
    </w:pPr>
    <w:rPr>
      <w:rFonts w:ascii="黑体" w:eastAsia="黑体" w:cs="Times New Roman"/>
      <w:snapToGrid/>
      <w:color w:val="auto"/>
      <w:spacing w:val="6"/>
      <w:sz w:val="28"/>
      <w:szCs w:val="28"/>
    </w:rPr>
  </w:style>
  <w:style w:type="paragraph" w:customStyle="1" w:styleId="2978">
    <w:name w:val="Char41"/>
    <w:basedOn w:val="1"/>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2979">
    <w:name w:val="样式 标题 2 + 自动设置"/>
    <w:basedOn w:val="5"/>
    <w:qFormat/>
    <w:uiPriority w:val="0"/>
    <w:pPr>
      <w:keepLines w:val="0"/>
      <w:widowControl w:val="0"/>
      <w:tabs>
        <w:tab w:val="left" w:pos="576"/>
      </w:tabs>
      <w:kinsoku/>
      <w:autoSpaceDE/>
      <w:autoSpaceDN/>
      <w:adjustRightInd/>
      <w:spacing w:before="260" w:beforeLines="50" w:after="260" w:afterLines="50" w:line="380" w:lineRule="exact"/>
      <w:ind w:left="576" w:hanging="576"/>
      <w:jc w:val="both"/>
      <w:textAlignment w:val="auto"/>
    </w:pPr>
    <w:rPr>
      <w:rFonts w:ascii="Times New Roman" w:hAnsi="Times New Roman" w:eastAsia="黑体" w:cs="Times New Roman"/>
      <w:b w:val="0"/>
      <w:bCs w:val="0"/>
      <w:snapToGrid/>
      <w:color w:val="auto"/>
      <w:kern w:val="28"/>
      <w:sz w:val="24"/>
      <w:szCs w:val="24"/>
    </w:rPr>
  </w:style>
  <w:style w:type="paragraph" w:customStyle="1" w:styleId="2980">
    <w:name w:val="样式 (西文) Arial (中文) 黑体 四号 行距: 1.5 倍行距"/>
    <w:basedOn w:val="2802"/>
    <w:qFormat/>
    <w:uiPriority w:val="0"/>
    <w:rPr>
      <w:rFonts w:cs="宋体"/>
    </w:rPr>
  </w:style>
  <w:style w:type="paragraph" w:customStyle="1" w:styleId="2981">
    <w:name w:val="标题4+四号"/>
    <w:basedOn w:val="1"/>
    <w:next w:val="6"/>
    <w:qFormat/>
    <w:uiPriority w:val="0"/>
    <w:pPr>
      <w:widowControl w:val="0"/>
      <w:kinsoku/>
      <w:adjustRightInd/>
      <w:snapToGrid/>
      <w:spacing w:line="264" w:lineRule="auto"/>
      <w:jc w:val="both"/>
      <w:textAlignment w:val="auto"/>
    </w:pPr>
    <w:rPr>
      <w:rFonts w:ascii="宋体" w:hAnsi="宋体" w:eastAsia="宋体" w:cs="Times New Roman"/>
      <w:bCs/>
      <w:snapToGrid/>
      <w:color w:val="auto"/>
      <w:kern w:val="2"/>
      <w:sz w:val="28"/>
      <w:szCs w:val="28"/>
    </w:rPr>
  </w:style>
  <w:style w:type="paragraph" w:customStyle="1" w:styleId="2982">
    <w:name w:val="Char42"/>
    <w:basedOn w:val="1"/>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2983">
    <w:name w:val="发"/>
    <w:basedOn w:val="1"/>
    <w:qFormat/>
    <w:uiPriority w:val="0"/>
    <w:pPr>
      <w:widowControl w:val="0"/>
      <w:kinsoku/>
      <w:autoSpaceDE/>
      <w:autoSpaceDN/>
      <w:snapToGrid/>
      <w:spacing w:line="460" w:lineRule="exact"/>
      <w:ind w:right="210" w:firstLine="560" w:firstLineChars="196"/>
      <w:jc w:val="both"/>
      <w:textAlignment w:val="auto"/>
    </w:pPr>
    <w:rPr>
      <w:rFonts w:ascii="宋体" w:hAnsi="宋体" w:eastAsia="宋体" w:cs="Times New Roman"/>
      <w:snapToGrid/>
      <w:color w:val="auto"/>
      <w:kern w:val="2"/>
      <w:sz w:val="28"/>
      <w:szCs w:val="20"/>
    </w:rPr>
  </w:style>
  <w:style w:type="paragraph" w:customStyle="1" w:styleId="2984">
    <w:name w:val="日期（标题）"/>
    <w:basedOn w:val="2936"/>
    <w:qFormat/>
    <w:uiPriority w:val="0"/>
    <w:pPr>
      <w:widowControl w:val="0"/>
      <w:adjustRightInd/>
      <w:spacing w:line="240" w:lineRule="auto"/>
      <w:ind w:firstLine="0"/>
      <w:jc w:val="center"/>
      <w:textAlignment w:val="auto"/>
    </w:pPr>
    <w:rPr>
      <w:rFonts w:ascii="楷体_GB2312" w:hAnsi="Times New Roman" w:eastAsia="楷体_GB2312"/>
      <w:color w:val="auto"/>
      <w:spacing w:val="0"/>
      <w:kern w:val="2"/>
      <w:sz w:val="32"/>
      <w:szCs w:val="24"/>
    </w:rPr>
  </w:style>
  <w:style w:type="paragraph" w:customStyle="1" w:styleId="2985">
    <w:name w:val="表3-10"/>
    <w:basedOn w:val="2986"/>
    <w:qFormat/>
    <w:uiPriority w:val="0"/>
    <w:pPr>
      <w:jc w:val="center"/>
    </w:pPr>
  </w:style>
  <w:style w:type="paragraph" w:customStyle="1" w:styleId="2986">
    <w:name w:val="表样2"/>
    <w:basedOn w:val="7"/>
    <w:qFormat/>
    <w:uiPriority w:val="0"/>
    <w:pPr>
      <w:adjustRightInd/>
      <w:spacing w:line="240" w:lineRule="exact"/>
      <w:ind w:firstLine="0"/>
      <w:jc w:val="right"/>
    </w:pPr>
    <w:rPr>
      <w:rFonts w:ascii="Times New Roman"/>
      <w:bCs/>
      <w:kern w:val="2"/>
      <w:sz w:val="21"/>
      <w:szCs w:val="28"/>
    </w:rPr>
  </w:style>
  <w:style w:type="paragraph" w:customStyle="1" w:styleId="2987">
    <w:name w:val="样式 小四 首行缩进:  0.85 厘米 行距: 1.5 倍行距"/>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color w:val="auto"/>
      <w:kern w:val="2"/>
      <w:sz w:val="24"/>
      <w:szCs w:val="20"/>
    </w:rPr>
  </w:style>
  <w:style w:type="paragraph" w:customStyle="1" w:styleId="2988">
    <w:name w:val="标记段落"/>
    <w:basedOn w:val="1"/>
    <w:qFormat/>
    <w:uiPriority w:val="0"/>
    <w:pPr>
      <w:widowControl w:val="0"/>
      <w:tabs>
        <w:tab w:val="left" w:pos="720"/>
      </w:tabs>
      <w:kinsoku/>
      <w:autoSpaceDE/>
      <w:autoSpaceDN/>
      <w:adjustRightInd/>
      <w:snapToGrid/>
      <w:spacing w:beforeLines="50" w:afterLines="50" w:line="100" w:lineRule="atLeast"/>
      <w:ind w:firstLine="521"/>
      <w:jc w:val="both"/>
      <w:textAlignment w:val="auto"/>
    </w:pPr>
    <w:rPr>
      <w:rFonts w:ascii="楷体_GB2312" w:hAnsi="宋体" w:eastAsia="楷体_GB2312" w:cs="Times New Roman"/>
      <w:bCs/>
      <w:snapToGrid/>
      <w:color w:val="auto"/>
      <w:sz w:val="28"/>
    </w:rPr>
  </w:style>
  <w:style w:type="paragraph" w:customStyle="1" w:styleId="2989">
    <w:name w:val="Char Char Char1 Char Char Char Char Char Char Char Char Char Char Char Char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990">
    <w:name w:val="项目名称1"/>
    <w:basedOn w:val="2270"/>
    <w:qFormat/>
    <w:uiPriority w:val="99"/>
    <w:pPr>
      <w:ind w:left="1959" w:leftChars="266" w:hanging="1400" w:hangingChars="500"/>
    </w:pPr>
    <w:rPr>
      <w:rFonts w:cs="宋体"/>
    </w:rPr>
  </w:style>
  <w:style w:type="paragraph" w:customStyle="1" w:styleId="2991">
    <w:name w:val="样式 宋体 小四 行距: 1.5 倍行距"/>
    <w:basedOn w:val="1"/>
    <w:qFormat/>
    <w:uiPriority w:val="0"/>
    <w:pPr>
      <w:widowControl w:val="0"/>
      <w:kinsoku/>
      <w:autoSpaceDE/>
      <w:autoSpaceDN/>
      <w:adjustRightInd/>
      <w:snapToGrid/>
      <w:spacing w:line="480" w:lineRule="atLeast"/>
      <w:ind w:firstLine="200" w:firstLineChars="200"/>
      <w:jc w:val="both"/>
      <w:textAlignment w:val="auto"/>
    </w:pPr>
    <w:rPr>
      <w:rFonts w:ascii="宋体" w:hAnsi="Times New Roman" w:eastAsia="宋体" w:cs="宋体"/>
      <w:snapToGrid/>
      <w:color w:val="auto"/>
      <w:kern w:val="2"/>
      <w:sz w:val="24"/>
      <w:szCs w:val="20"/>
    </w:rPr>
  </w:style>
  <w:style w:type="paragraph" w:customStyle="1" w:styleId="2992">
    <w:name w:val="样式 样式4 + 加粗 首行缩进: Char Char"/>
    <w:basedOn w:val="1"/>
    <w:qFormat/>
    <w:uiPriority w:val="0"/>
    <w:pPr>
      <w:kinsoku/>
      <w:autoSpaceDE/>
      <w:autoSpaceDN/>
      <w:adjustRightInd/>
      <w:snapToGrid/>
      <w:spacing w:line="360" w:lineRule="auto"/>
      <w:ind w:firstLine="480"/>
      <w:textAlignment w:val="auto"/>
    </w:pPr>
    <w:rPr>
      <w:rFonts w:ascii="Times New Roman" w:hAnsi="Times New Roman" w:eastAsia="宋体" w:cs="Times New Roman"/>
      <w:b/>
      <w:bCs/>
      <w:snapToGrid/>
      <w:kern w:val="2"/>
      <w:sz w:val="24"/>
      <w:szCs w:val="24"/>
    </w:rPr>
  </w:style>
  <w:style w:type="paragraph" w:customStyle="1" w:styleId="2993">
    <w:name w:val="样式 样式 正文（首行缩进两字） + 首行缩进:  2 字符 + 首行缩进:  2 字符"/>
    <w:basedOn w:val="2994"/>
    <w:qFormat/>
    <w:uiPriority w:val="0"/>
    <w:pPr>
      <w:tabs>
        <w:tab w:val="left" w:pos="10546"/>
      </w:tabs>
      <w:ind w:firstLine="6300" w:firstLineChars="2625"/>
    </w:pPr>
    <w:rPr>
      <w:color w:val="FF0000"/>
      <w:szCs w:val="20"/>
    </w:rPr>
  </w:style>
  <w:style w:type="paragraph" w:customStyle="1" w:styleId="2994">
    <w:name w:val="样式 正文（首行缩进两字） + 首行缩进:  2 字符"/>
    <w:basedOn w:val="2159"/>
    <w:qFormat/>
    <w:uiPriority w:val="0"/>
    <w:pPr>
      <w:tabs>
        <w:tab w:val="left" w:pos="10546"/>
      </w:tabs>
      <w:adjustRightInd w:val="0"/>
      <w:spacing w:line="360" w:lineRule="auto"/>
      <w:ind w:firstLine="480" w:firstLineChars="200"/>
    </w:pPr>
    <w:rPr>
      <w:rFonts w:ascii="Times New Roman" w:hAnsi="Times New Roman"/>
      <w:szCs w:val="24"/>
    </w:rPr>
  </w:style>
  <w:style w:type="paragraph" w:customStyle="1" w:styleId="2995">
    <w:name w:val="表头文字（DMS）"/>
    <w:basedOn w:val="1"/>
    <w:qFormat/>
    <w:uiPriority w:val="0"/>
    <w:pPr>
      <w:widowControl w:val="0"/>
      <w:kinsoku/>
      <w:autoSpaceDE/>
      <w:autoSpaceDN/>
      <w:adjustRightInd/>
      <w:snapToGrid/>
      <w:spacing w:beforeLines="50" w:afterLines="50"/>
      <w:jc w:val="both"/>
      <w:textAlignment w:val="auto"/>
    </w:pPr>
    <w:rPr>
      <w:rFonts w:ascii="Times New Roman" w:hAnsi="Times New Roman" w:eastAsia="楷体_GB2312" w:cs="Times New Roman"/>
      <w:b/>
      <w:bCs/>
      <w:snapToGrid/>
      <w:color w:val="auto"/>
      <w:kern w:val="2"/>
      <w:sz w:val="24"/>
      <w:szCs w:val="24"/>
    </w:rPr>
  </w:style>
  <w:style w:type="paragraph" w:customStyle="1" w:styleId="2996">
    <w:name w:val="表格文字1"/>
    <w:basedOn w:val="261"/>
    <w:qFormat/>
    <w:uiPriority w:val="99"/>
    <w:pPr>
      <w:widowControl/>
      <w:spacing w:before="0" w:after="0"/>
      <w:ind w:firstLine="105" w:firstLineChars="50"/>
      <w:jc w:val="left"/>
    </w:pPr>
    <w:rPr>
      <w:rFonts w:ascii="Times New Roman" w:hAnsi="Times New Roman"/>
      <w:kern w:val="0"/>
      <w:sz w:val="21"/>
      <w:szCs w:val="21"/>
    </w:rPr>
  </w:style>
  <w:style w:type="paragraph" w:customStyle="1" w:styleId="2997">
    <w:name w:val="样式 (西文) Arial (中文) 黑体 四号 首行缩进:  1.11 厘米 行距: 固定值 22.9 磅"/>
    <w:basedOn w:val="2802"/>
    <w:qFormat/>
    <w:uiPriority w:val="0"/>
    <w:pPr>
      <w:spacing w:line="458" w:lineRule="exact"/>
      <w:ind w:firstLine="630"/>
    </w:pPr>
    <w:rPr>
      <w:rFonts w:cs="宋体"/>
      <w:sz w:val="28"/>
    </w:rPr>
  </w:style>
  <w:style w:type="paragraph" w:customStyle="1" w:styleId="2998">
    <w:name w:val="报告内容 Char Char Char Char Char Char Char Char Char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2999">
    <w:name w:val="表格，四小"/>
    <w:qFormat/>
    <w:uiPriority w:val="0"/>
    <w:pPr>
      <w:adjustRightInd w:val="0"/>
      <w:snapToGrid w:val="0"/>
      <w:jc w:val="both"/>
    </w:pPr>
    <w:rPr>
      <w:rFonts w:ascii="宋体" w:hAnsi="Times New Roman" w:eastAsia="宋体" w:cs="Times New Roman"/>
      <w:snapToGrid w:val="0"/>
      <w:sz w:val="24"/>
      <w:lang w:val="en-US" w:eastAsia="zh-CN" w:bidi="ar-SA"/>
    </w:rPr>
  </w:style>
  <w:style w:type="paragraph" w:customStyle="1" w:styleId="3000">
    <w:name w:val="久不通函，至以为念。"/>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01">
    <w:name w:val="kyj正文字首行缩进2字符"/>
    <w:basedOn w:val="1"/>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b/>
      <w:snapToGrid/>
      <w:color w:val="FF00FF"/>
      <w:kern w:val="2"/>
      <w:sz w:val="28"/>
      <w:szCs w:val="28"/>
    </w:rPr>
  </w:style>
  <w:style w:type="paragraph" w:customStyle="1" w:styleId="3002">
    <w:name w:val="样式 标题 3头标题 3 Char Char Char标题 3 Char CharH3h33rd levell3..."/>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003">
    <w:name w:val="索引 12"/>
    <w:basedOn w:val="1"/>
    <w:next w:val="1"/>
    <w:qFormat/>
    <w:uiPriority w:val="0"/>
    <w:pPr>
      <w:widowControl w:val="0"/>
      <w:kinsoku/>
      <w:autoSpaceDE/>
      <w:autoSpaceDN/>
      <w:adjustRightInd/>
      <w:snapToGrid/>
      <w:spacing w:line="400" w:lineRule="exact"/>
      <w:ind w:left="240" w:leftChars="100" w:right="240" w:rightChars="100"/>
      <w:jc w:val="both"/>
      <w:textAlignment w:val="auto"/>
    </w:pPr>
    <w:rPr>
      <w:rFonts w:ascii="Calibri" w:hAnsi="Calibri" w:eastAsia="宋体" w:cs="Times New Roman"/>
      <w:snapToGrid/>
      <w:color w:val="auto"/>
      <w:kern w:val="2"/>
      <w:sz w:val="24"/>
      <w:szCs w:val="20"/>
    </w:rPr>
  </w:style>
  <w:style w:type="paragraph" w:customStyle="1" w:styleId="3004">
    <w:name w:val="样式 Arial 行距: 固定值 22.9 磅1"/>
    <w:basedOn w:val="2158"/>
    <w:qFormat/>
    <w:uiPriority w:val="0"/>
    <w:pPr>
      <w:spacing w:line="458" w:lineRule="exact"/>
      <w:ind w:firstLine="420"/>
    </w:pPr>
    <w:rPr>
      <w:rFonts w:ascii="Arial" w:hAnsi="Arial"/>
    </w:rPr>
  </w:style>
  <w:style w:type="paragraph" w:customStyle="1" w:styleId="3005">
    <w:name w:val="reader-word-layer reader-word-s13-13"/>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06">
    <w:name w:val="日期2"/>
    <w:basedOn w:val="1"/>
    <w:next w:val="1"/>
    <w:qFormat/>
    <w:uiPriority w:val="0"/>
    <w:pPr>
      <w:widowControl w:val="0"/>
      <w:kinsoku/>
      <w:autoSpaceDE/>
      <w:autoSpaceDN/>
      <w:snapToGrid/>
    </w:pPr>
    <w:rPr>
      <w:rFonts w:ascii="Times New Roman" w:hAnsi="Times New Roman" w:eastAsia="宋体" w:cs="Times New Roman"/>
      <w:snapToGrid/>
      <w:color w:val="auto"/>
      <w:kern w:val="2"/>
      <w:szCs w:val="20"/>
    </w:rPr>
  </w:style>
  <w:style w:type="paragraph" w:customStyle="1" w:styleId="3007">
    <w:name w:val="样式 标题 1 + 四号 居中 段前: 0 磅 段后: 0 磅 行距: 单倍行距"/>
    <w:basedOn w:val="4"/>
    <w:qFormat/>
    <w:uiPriority w:val="0"/>
    <w:pPr>
      <w:widowControl w:val="0"/>
      <w:tabs>
        <w:tab w:val="left" w:pos="0"/>
      </w:tabs>
      <w:kinsoku/>
      <w:autoSpaceDE/>
      <w:autoSpaceDN/>
      <w:spacing w:beforeLines="50" w:afterLines="50" w:line="240" w:lineRule="auto"/>
      <w:jc w:val="both"/>
      <w:textAlignment w:val="auto"/>
    </w:pPr>
    <w:rPr>
      <w:rFonts w:ascii="Times New Roman" w:hAnsi="Times New Roman" w:eastAsia="宋体" w:cs="Times New Roman"/>
      <w:b w:val="0"/>
      <w:snapToGrid/>
      <w:color w:val="auto"/>
      <w:sz w:val="21"/>
      <w:szCs w:val="21"/>
    </w:rPr>
  </w:style>
  <w:style w:type="paragraph" w:customStyle="1" w:styleId="3008">
    <w:name w:val="样式 样式 正文文本缩进 + 梅红 + 升高量  4.5 磅"/>
    <w:basedOn w:val="2947"/>
    <w:qFormat/>
    <w:uiPriority w:val="0"/>
    <w:pPr>
      <w:spacing w:beforeLines="0"/>
      <w:ind w:firstLine="200"/>
    </w:pPr>
    <w:rPr>
      <w:position w:val="9"/>
    </w:rPr>
  </w:style>
  <w:style w:type="paragraph" w:customStyle="1" w:styleId="3009">
    <w:name w:val="样式 样式 黑色 行距: 固定值 20 磅 + 首行缩进:  2 字符"/>
    <w:basedOn w:val="1"/>
    <w:qFormat/>
    <w:uiPriority w:val="0"/>
    <w:pPr>
      <w:widowControl w:val="0"/>
      <w:kinsoku/>
      <w:autoSpaceDE/>
      <w:autoSpaceDN/>
      <w:adjustRightInd/>
      <w:snapToGrid/>
      <w:spacing w:line="480" w:lineRule="atLeast"/>
      <w:ind w:firstLine="200" w:firstLineChars="200"/>
      <w:jc w:val="both"/>
      <w:textAlignment w:val="auto"/>
    </w:pPr>
    <w:rPr>
      <w:rFonts w:ascii="Times New Roman" w:hAnsi="Times New Roman" w:eastAsia="宋体" w:cs="宋体"/>
      <w:snapToGrid/>
      <w:kern w:val="2"/>
      <w:sz w:val="24"/>
      <w:szCs w:val="20"/>
    </w:rPr>
  </w:style>
  <w:style w:type="paragraph" w:customStyle="1" w:styleId="3010">
    <w:name w:val="报告内容 Char Char Char Char Char Char Char Char Char Char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011">
    <w:name w:val="正文文本 32"/>
    <w:basedOn w:val="1"/>
    <w:qFormat/>
    <w:uiPriority w:val="0"/>
    <w:pPr>
      <w:widowControl w:val="0"/>
      <w:kinsoku/>
      <w:autoSpaceDE/>
      <w:autoSpaceDN/>
      <w:adjustRightInd/>
      <w:snapToGrid/>
      <w:spacing w:after="120"/>
      <w:ind w:firstLine="480"/>
      <w:jc w:val="center"/>
      <w:textAlignment w:val="auto"/>
    </w:pPr>
    <w:rPr>
      <w:rFonts w:ascii="Calibri" w:hAnsi="Calibri" w:eastAsia="宋体" w:cs="Times New Roman"/>
      <w:snapToGrid/>
      <w:color w:val="auto"/>
      <w:kern w:val="2"/>
      <w:sz w:val="16"/>
      <w:szCs w:val="16"/>
    </w:rPr>
  </w:style>
  <w:style w:type="paragraph" w:customStyle="1" w:styleId="3012">
    <w:name w:val="样式 居中 行距: 固定值 22 磅"/>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013">
    <w:name w:val="Char Char1 Char Char Char Char Char Char Char Char Char Char Char Char Char Char Char Char Char Char Char Char1 Char"/>
    <w:basedOn w:val="1"/>
    <w:qFormat/>
    <w:uiPriority w:val="0"/>
    <w:pPr>
      <w:kinsoku/>
      <w:autoSpaceDE/>
      <w:autoSpaceDN/>
      <w:adjustRightInd/>
      <w:snapToGrid/>
      <w:spacing w:line="360" w:lineRule="auto"/>
      <w:ind w:firstLine="200" w:firstLineChars="200"/>
      <w:jc w:val="center"/>
      <w:textAlignment w:val="auto"/>
    </w:pPr>
    <w:rPr>
      <w:rFonts w:ascii="楷体_GB2312" w:hAnsi="宋体" w:eastAsia="楷体_GB2312" w:cs="宋体"/>
      <w:snapToGrid/>
      <w:color w:val="auto"/>
      <w:sz w:val="24"/>
      <w:szCs w:val="24"/>
    </w:rPr>
  </w:style>
  <w:style w:type="paragraph" w:customStyle="1" w:styleId="3014">
    <w:name w:val="单向小标题"/>
    <w:basedOn w:val="1096"/>
    <w:qFormat/>
    <w:uiPriority w:val="99"/>
    <w:pPr>
      <w:spacing w:before="0" w:after="0" w:line="360" w:lineRule="auto"/>
      <w:ind w:firstLine="200" w:firstLineChars="200"/>
      <w:outlineLvl w:val="9"/>
    </w:pPr>
    <w:rPr>
      <w:sz w:val="28"/>
      <w:szCs w:val="28"/>
    </w:rPr>
  </w:style>
  <w:style w:type="paragraph" w:customStyle="1" w:styleId="3015">
    <w:name w:val="索引标题2"/>
    <w:basedOn w:val="1"/>
    <w:next w:val="3016"/>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customStyle="1" w:styleId="3016">
    <w:name w:val="索引 121"/>
    <w:basedOn w:val="1"/>
    <w:next w:val="1"/>
    <w:qFormat/>
    <w:uiPriority w:val="0"/>
    <w:pPr>
      <w:widowControl w:val="0"/>
      <w:kinsoku/>
      <w:autoSpaceDE/>
      <w:autoSpaceDN/>
      <w:adjustRightInd/>
      <w:snapToGrid/>
      <w:spacing w:line="400" w:lineRule="exact"/>
      <w:ind w:left="240" w:leftChars="100" w:right="240" w:rightChars="100"/>
      <w:jc w:val="both"/>
      <w:textAlignment w:val="auto"/>
    </w:pPr>
    <w:rPr>
      <w:rFonts w:ascii="Calibri" w:hAnsi="Calibri" w:eastAsia="宋体" w:cs="Times New Roman"/>
      <w:snapToGrid/>
      <w:color w:val="auto"/>
      <w:kern w:val="2"/>
      <w:sz w:val="24"/>
      <w:szCs w:val="20"/>
    </w:rPr>
  </w:style>
  <w:style w:type="paragraph" w:customStyle="1" w:styleId="3017">
    <w:name w:val="样式 居中 行距: 固定值 22 磅2"/>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018">
    <w:name w:val="样式 (西文) Arial (中文) 黑体 小三 行距: 1.5 倍行距"/>
    <w:basedOn w:val="5"/>
    <w:qFormat/>
    <w:uiPriority w:val="0"/>
    <w:pPr>
      <w:widowControl w:val="0"/>
      <w:tabs>
        <w:tab w:val="left" w:pos="10546"/>
      </w:tabs>
      <w:kinsoku/>
      <w:autoSpaceDE/>
      <w:autoSpaceDN/>
      <w:spacing w:before="0" w:after="0" w:line="360" w:lineRule="exact"/>
      <w:textAlignment w:val="auto"/>
    </w:pPr>
    <w:rPr>
      <w:rFonts w:ascii="Arial" w:hAnsi="Arial" w:eastAsia="黑体" w:cs="Times New Roman"/>
      <w:b w:val="0"/>
      <w:snapToGrid/>
      <w:color w:val="auto"/>
      <w:kern w:val="2"/>
      <w:sz w:val="24"/>
      <w:szCs w:val="28"/>
    </w:rPr>
  </w:style>
  <w:style w:type="paragraph" w:customStyle="1" w:styleId="3019">
    <w:name w:val="样式 标题 3标题 3 Char Char Char标题 3 Char Char标题 3 Char标题 3 Char1 ...1"/>
    <w:basedOn w:val="6"/>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Times New Roman"/>
      <w:b w:val="0"/>
      <w:bCs w:val="0"/>
      <w:snapToGrid/>
      <w:kern w:val="2"/>
    </w:rPr>
  </w:style>
  <w:style w:type="paragraph" w:customStyle="1" w:styleId="3020">
    <w:name w:val="表8-1"/>
    <w:basedOn w:val="1"/>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021">
    <w:name w:val="表标题"/>
    <w:basedOn w:val="1"/>
    <w:qFormat/>
    <w:uiPriority w:val="0"/>
    <w:pPr>
      <w:widowControl w:val="0"/>
      <w:kinsoku/>
      <w:autoSpaceDE/>
      <w:autoSpaceDN/>
      <w:adjustRightInd/>
      <w:snapToGrid/>
      <w:spacing w:before="60" w:line="300" w:lineRule="exact"/>
      <w:jc w:val="center"/>
      <w:textAlignment w:val="auto"/>
    </w:pPr>
    <w:rPr>
      <w:rFonts w:ascii="黑体" w:hAnsi="Times New Roman" w:eastAsia="黑体" w:cs="Times New Roman"/>
      <w:snapToGrid/>
      <w:color w:val="auto"/>
      <w:kern w:val="2"/>
      <w:sz w:val="28"/>
      <w:szCs w:val="20"/>
    </w:rPr>
  </w:style>
  <w:style w:type="paragraph" w:customStyle="1" w:styleId="3022">
    <w:name w:val="样式 样式1 + 黑色 两端对齐"/>
    <w:basedOn w:val="492"/>
    <w:qFormat/>
    <w:uiPriority w:val="0"/>
    <w:pPr>
      <w:pBdr>
        <w:bottom w:val="none" w:color="auto" w:sz="0" w:space="0"/>
      </w:pBdr>
      <w:tabs>
        <w:tab w:val="clear" w:pos="4153"/>
        <w:tab w:val="clear" w:pos="8306"/>
      </w:tabs>
      <w:snapToGrid/>
      <w:ind w:left="425" w:hanging="425"/>
    </w:pPr>
    <w:rPr>
      <w:sz w:val="20"/>
      <w:szCs w:val="20"/>
    </w:rPr>
  </w:style>
  <w:style w:type="paragraph" w:customStyle="1" w:styleId="3023">
    <w:name w:val="Char Char1 Char1"/>
    <w:basedOn w:val="1"/>
    <w:qFormat/>
    <w:uiPriority w:val="0"/>
    <w:pPr>
      <w:widowControl w:val="0"/>
      <w:kinsoku/>
      <w:autoSpaceDE/>
      <w:autoSpaceDN/>
      <w:snapToGrid/>
      <w:spacing w:line="360" w:lineRule="atLeast"/>
      <w:jc w:val="both"/>
    </w:pPr>
    <w:rPr>
      <w:rFonts w:ascii="Tahoma" w:hAnsi="Tahoma" w:eastAsia="宋体" w:cs="Times New Roman"/>
      <w:snapToGrid/>
      <w:color w:val="auto"/>
      <w:kern w:val="2"/>
      <w:sz w:val="24"/>
      <w:szCs w:val="20"/>
    </w:rPr>
  </w:style>
  <w:style w:type="paragraph" w:customStyle="1" w:styleId="3024">
    <w:name w:val="标题 2 + Times New Roman 左侧:  0 厘米 首行缩进:  0 厘米"/>
    <w:basedOn w:val="5"/>
    <w:qFormat/>
    <w:uiPriority w:val="0"/>
    <w:pPr>
      <w:widowControl w:val="0"/>
      <w:tabs>
        <w:tab w:val="left" w:pos="360"/>
      </w:tabs>
      <w:kinsoku/>
      <w:autoSpaceDE/>
      <w:autoSpaceDN/>
      <w:adjustRightInd/>
      <w:spacing w:before="260" w:beforeLines="100" w:after="0" w:line="360" w:lineRule="auto"/>
      <w:jc w:val="both"/>
      <w:textAlignment w:val="auto"/>
      <w:outlineLvl w:val="0"/>
    </w:pPr>
    <w:rPr>
      <w:rFonts w:ascii="Times New Roman" w:hAnsi="Times New Roman" w:eastAsia="黑体" w:cs="Times New Roman"/>
      <w:bCs w:val="0"/>
      <w:snapToGrid/>
      <w:color w:val="auto"/>
      <w:kern w:val="2"/>
      <w:sz w:val="24"/>
      <w:szCs w:val="24"/>
    </w:rPr>
  </w:style>
  <w:style w:type="paragraph" w:customStyle="1" w:styleId="3025">
    <w:name w:val="样式 样式 标题 2标题 1.1Title Header2标题 w2节标题 2－ch节标题 1.1标题 41标题 2 ...1 ..."/>
    <w:basedOn w:val="1"/>
    <w:qFormat/>
    <w:uiPriority w:val="0"/>
    <w:pPr>
      <w:keepNext/>
      <w:keepLines/>
      <w:widowControl w:val="0"/>
      <w:kinsoku/>
      <w:autoSpaceDE/>
      <w:autoSpaceDN/>
      <w:adjustRightInd/>
      <w:snapToGrid/>
      <w:spacing w:before="120" w:after="120" w:line="480" w:lineRule="atLeast"/>
      <w:jc w:val="both"/>
      <w:textAlignment w:val="auto"/>
      <w:outlineLvl w:val="1"/>
    </w:pPr>
    <w:rPr>
      <w:rFonts w:ascii="Times New Roman" w:hAnsi="Times New Roman" w:eastAsia="黑体" w:cs="宋体"/>
      <w:snapToGrid/>
      <w:kern w:val="2"/>
      <w:sz w:val="28"/>
      <w:szCs w:val="20"/>
    </w:rPr>
  </w:style>
  <w:style w:type="paragraph" w:customStyle="1" w:styleId="3026">
    <w:name w:val="Char Char Char Char Char2 Char Char Char Char1"/>
    <w:basedOn w:val="1"/>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027">
    <w:name w:val="3级"/>
    <w:basedOn w:val="1"/>
    <w:next w:val="1"/>
    <w:qFormat/>
    <w:uiPriority w:val="0"/>
    <w:pPr>
      <w:kinsoku/>
      <w:autoSpaceDE/>
      <w:autoSpaceDN/>
      <w:adjustRightInd/>
      <w:snapToGrid/>
      <w:textAlignment w:val="auto"/>
    </w:pPr>
    <w:rPr>
      <w:rFonts w:ascii="Times New Roman" w:hAnsi="Times New Roman" w:eastAsia="宋体" w:cs="Times New Roman"/>
      <w:b/>
      <w:snapToGrid/>
      <w:color w:val="auto"/>
      <w:kern w:val="2"/>
      <w:sz w:val="28"/>
      <w:szCs w:val="28"/>
    </w:rPr>
  </w:style>
  <w:style w:type="paragraph" w:customStyle="1" w:styleId="3028">
    <w:name w:val="样式 样式 样式 首行缩进:  0.77 厘米 行距: 最小值 25 磅 + 五号 首行缩进:  0 厘米 行距: 单倍行距 +..."/>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029">
    <w:name w:val="注解"/>
    <w:basedOn w:val="1"/>
    <w:next w:val="1"/>
    <w:qFormat/>
    <w:uiPriority w:val="0"/>
    <w:pPr>
      <w:kinsoku/>
      <w:autoSpaceDE/>
      <w:autoSpaceDN/>
      <w:adjustRightInd/>
      <w:snapToGrid/>
      <w:ind w:firstLine="420" w:firstLineChars="200"/>
      <w:textAlignment w:val="auto"/>
    </w:pPr>
    <w:rPr>
      <w:rFonts w:ascii="Times New Roman" w:hAnsi="Times New Roman" w:eastAsia="宋体" w:cs="Times New Roman"/>
      <w:snapToGrid/>
      <w:color w:val="auto"/>
      <w:szCs w:val="22"/>
    </w:rPr>
  </w:style>
  <w:style w:type="paragraph" w:customStyle="1" w:styleId="3030">
    <w:name w:val="_Style 204"/>
    <w:next w:val="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031">
    <w:name w:val="样式 小四 首行缩进:  0.75 厘米 行距: 多倍行距 1.4 字行"/>
    <w:basedOn w:val="1"/>
    <w:qFormat/>
    <w:uiPriority w:val="0"/>
    <w:pPr>
      <w:widowControl w:val="0"/>
      <w:kinsoku/>
      <w:autoSpaceDE/>
      <w:autoSpaceDN/>
      <w:adjustRightInd/>
      <w:snapToGrid/>
      <w:spacing w:line="360" w:lineRule="auto"/>
      <w:ind w:firstLine="425"/>
      <w:jc w:val="both"/>
      <w:textAlignment w:val="auto"/>
    </w:pPr>
    <w:rPr>
      <w:rFonts w:ascii="Times New Roman" w:hAnsi="Times New Roman" w:eastAsia="宋体" w:cs="Times New Roman"/>
      <w:snapToGrid/>
      <w:color w:val="auto"/>
      <w:kern w:val="2"/>
      <w:sz w:val="24"/>
      <w:szCs w:val="20"/>
    </w:rPr>
  </w:style>
  <w:style w:type="paragraph" w:customStyle="1" w:styleId="3032">
    <w:name w:val="通用合同大标题"/>
    <w:basedOn w:val="1"/>
    <w:qFormat/>
    <w:uiPriority w:val="0"/>
    <w:pPr>
      <w:widowControl w:val="0"/>
      <w:kinsoku/>
      <w:autoSpaceDE/>
      <w:autoSpaceDN/>
      <w:adjustRightInd/>
      <w:snapToGrid/>
      <w:spacing w:beforeLines="100" w:afterLines="50" w:line="360" w:lineRule="auto"/>
      <w:jc w:val="center"/>
      <w:textAlignment w:val="auto"/>
    </w:pPr>
    <w:rPr>
      <w:rFonts w:ascii="黑体" w:hAnsi="Times New Roman" w:eastAsia="黑体" w:cs="Times New Roman"/>
      <w:snapToGrid/>
      <w:color w:val="auto"/>
      <w:kern w:val="2"/>
      <w:sz w:val="28"/>
      <w:szCs w:val="24"/>
    </w:rPr>
  </w:style>
  <w:style w:type="paragraph" w:customStyle="1" w:styleId="3033">
    <w:name w:val="样式 样式 样式 样式 四号 黑色 行距: 最小值 24 磅1 + 首行缩进:  2 字符 + 灰色-80% 首行缩进:  2 ..."/>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034">
    <w:name w:val="正文 首行缩进:  2 字符 Char Char Char"/>
    <w:basedOn w:val="1"/>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paragraph" w:customStyle="1" w:styleId="3035">
    <w:name w:val="样式 正文"/>
    <w:basedOn w:val="1"/>
    <w:qFormat/>
    <w:uiPriority w:val="0"/>
    <w:pPr>
      <w:widowControl w:val="0"/>
      <w:kinsoku/>
      <w:autoSpaceDE/>
      <w:autoSpaceDN/>
      <w:adjustRightInd/>
      <w:snapToGrid/>
      <w:spacing w:line="500" w:lineRule="exact"/>
      <w:ind w:firstLine="200" w:firstLineChars="200"/>
      <w:jc w:val="both"/>
      <w:textAlignment w:val="auto"/>
    </w:pPr>
    <w:rPr>
      <w:rFonts w:ascii="宋体" w:hAnsi="宋体" w:eastAsia="宋体" w:cs="Times New Roman"/>
      <w:snapToGrid/>
      <w:color w:val="auto"/>
      <w:kern w:val="2"/>
      <w:sz w:val="28"/>
      <w:szCs w:val="28"/>
    </w:rPr>
  </w:style>
  <w:style w:type="paragraph" w:customStyle="1" w:styleId="3036">
    <w:name w:val="text20"/>
    <w:basedOn w:val="1"/>
    <w:qFormat/>
    <w:uiPriority w:val="0"/>
    <w:pPr>
      <w:kinsoku/>
      <w:autoSpaceDE/>
      <w:autoSpaceDN/>
      <w:adjustRightInd/>
      <w:snapToGrid/>
      <w:spacing w:before="100" w:beforeAutospacing="1" w:after="100" w:afterAutospacing="1" w:line="300" w:lineRule="atLeast"/>
      <w:textAlignment w:val="auto"/>
    </w:pPr>
    <w:rPr>
      <w:rFonts w:ascii="Times New Roman" w:hAnsi="Times New Roman" w:eastAsia="宋体" w:cs="Times New Roman"/>
      <w:snapToGrid/>
      <w:color w:val="auto"/>
      <w:sz w:val="18"/>
      <w:szCs w:val="18"/>
    </w:rPr>
  </w:style>
  <w:style w:type="paragraph" w:customStyle="1" w:styleId="3037">
    <w:name w:val="正文(其它)"/>
    <w:basedOn w:val="1"/>
    <w:qFormat/>
    <w:uiPriority w:val="0"/>
    <w:pPr>
      <w:kinsoku/>
      <w:snapToGrid/>
      <w:spacing w:line="312" w:lineRule="auto"/>
      <w:ind w:firstLine="360" w:firstLineChars="150"/>
      <w:jc w:val="center"/>
      <w:textAlignment w:val="auto"/>
    </w:pPr>
    <w:rPr>
      <w:rFonts w:ascii="黑体" w:hAnsi="Times New Roman" w:eastAsia="黑体" w:cs="Times New Roman"/>
      <w:snapToGrid/>
      <w:color w:val="auto"/>
      <w:sz w:val="32"/>
      <w:szCs w:val="32"/>
    </w:rPr>
  </w:style>
  <w:style w:type="paragraph" w:customStyle="1" w:styleId="3038">
    <w:name w:val="表格文字（DMS）"/>
    <w:basedOn w:val="1"/>
    <w:qFormat/>
    <w:uiPriority w:val="0"/>
    <w:pPr>
      <w:widowControl w:val="0"/>
      <w:kinsoku/>
      <w:autoSpaceDE/>
      <w:autoSpaceDN/>
      <w:adjustRightInd/>
      <w:snapToGrid/>
      <w:spacing w:beforeLines="10" w:afterLines="10"/>
      <w:ind w:left="-103" w:leftChars="-49" w:right="-111" w:rightChars="-53"/>
      <w:jc w:val="center"/>
      <w:textAlignment w:val="auto"/>
    </w:pPr>
    <w:rPr>
      <w:rFonts w:ascii="Times New Roman" w:hAnsi="Times New Roman" w:eastAsia="宋体" w:cs="Times New Roman"/>
      <w:snapToGrid/>
      <w:color w:val="auto"/>
      <w:kern w:val="2"/>
    </w:rPr>
  </w:style>
  <w:style w:type="paragraph" w:customStyle="1" w:styleId="3039">
    <w:name w:val="样式 正文（DMS） + 首行缩进:  2 字符"/>
    <w:basedOn w:val="2920"/>
    <w:qFormat/>
    <w:uiPriority w:val="0"/>
    <w:pPr>
      <w:ind w:firstLine="472"/>
    </w:pPr>
    <w:rPr>
      <w:szCs w:val="20"/>
    </w:rPr>
  </w:style>
  <w:style w:type="paragraph" w:customStyle="1" w:styleId="3040">
    <w:name w:val="表7-1"/>
    <w:basedOn w:val="1"/>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041">
    <w:name w:val="正文缩进0.74"/>
    <w:basedOn w:val="1"/>
    <w:qFormat/>
    <w:uiPriority w:val="0"/>
    <w:pPr>
      <w:widowControl w:val="0"/>
      <w:kinsoku/>
      <w:autoSpaceDE/>
      <w:autoSpaceDN/>
      <w:adjustRightInd/>
      <w:snapToGrid/>
      <w:spacing w:line="240" w:lineRule="exact"/>
      <w:ind w:firstLine="420"/>
      <w:textAlignment w:val="auto"/>
    </w:pPr>
    <w:rPr>
      <w:rFonts w:ascii="Times New Roman" w:hAnsi="Times New Roman" w:eastAsia="宋体" w:cs="Times New Roman"/>
      <w:snapToGrid/>
      <w:color w:val="auto"/>
      <w:kern w:val="2"/>
    </w:rPr>
  </w:style>
  <w:style w:type="paragraph" w:customStyle="1" w:styleId="3042">
    <w:name w:val="样式 样式 标题 3 + 加粗 + (中文) 宋体 黑色"/>
    <w:basedOn w:val="1"/>
    <w:qFormat/>
    <w:uiPriority w:val="0"/>
    <w:pPr>
      <w:keepNext/>
      <w:keepLines/>
      <w:widowControl w:val="0"/>
      <w:kinsoku/>
      <w:autoSpaceDE/>
      <w:autoSpaceDN/>
      <w:adjustRightInd/>
      <w:snapToGrid/>
      <w:spacing w:before="60" w:after="60" w:line="480" w:lineRule="atLeast"/>
      <w:jc w:val="both"/>
      <w:textAlignment w:val="auto"/>
      <w:outlineLvl w:val="2"/>
    </w:pPr>
    <w:rPr>
      <w:rFonts w:ascii="Times New Roman" w:hAnsi="Times New Roman" w:eastAsia="黑体" w:cs="Times New Roman"/>
      <w:snapToGrid/>
      <w:kern w:val="2"/>
      <w:sz w:val="24"/>
      <w:szCs w:val="32"/>
    </w:rPr>
  </w:style>
  <w:style w:type="paragraph" w:customStyle="1" w:styleId="3043">
    <w:name w:val="样式 样式 正文（首行缩进两字） + 首行缩进:  2 字符 + Arial"/>
    <w:basedOn w:val="2994"/>
    <w:qFormat/>
    <w:uiPriority w:val="0"/>
    <w:rPr>
      <w:rFonts w:ascii="Arial" w:hAnsi="Arial"/>
      <w:sz w:val="21"/>
    </w:rPr>
  </w:style>
  <w:style w:type="paragraph" w:customStyle="1" w:styleId="3044">
    <w:name w:val="Char1 Char Char Char3"/>
    <w:next w:val="86"/>
    <w:qFormat/>
    <w:uiPriority w:val="0"/>
    <w:pPr>
      <w:snapToGrid w:val="0"/>
      <w:spacing w:line="360" w:lineRule="auto"/>
      <w:ind w:firstLine="200" w:firstLineChars="200"/>
    </w:pPr>
    <w:rPr>
      <w:rFonts w:ascii="Times New Roman" w:hAnsi="Times New Roman" w:eastAsia="仿宋_GB2312" w:cs="Times New Roman"/>
      <w:kern w:val="2"/>
      <w:sz w:val="24"/>
      <w:lang w:val="en-US" w:eastAsia="zh-CN" w:bidi="ar-SA"/>
    </w:rPr>
  </w:style>
  <w:style w:type="paragraph" w:customStyle="1" w:styleId="3045">
    <w:name w:val="表格小字"/>
    <w:basedOn w:val="1"/>
    <w:qFormat/>
    <w:uiPriority w:val="99"/>
    <w:pPr>
      <w:kinsoku/>
      <w:autoSpaceDE/>
      <w:autoSpaceDN/>
      <w:adjustRightInd/>
      <w:snapToGrid/>
      <w:ind w:firstLine="105" w:firstLineChars="50"/>
      <w:jc w:val="both"/>
      <w:textAlignment w:val="auto"/>
    </w:pPr>
    <w:rPr>
      <w:rFonts w:ascii="Times New Roman" w:hAnsi="宋体" w:eastAsia="宋体" w:cs="Times New Roman"/>
      <w:snapToGrid/>
      <w:color w:val="auto"/>
    </w:rPr>
  </w:style>
  <w:style w:type="paragraph" w:customStyle="1" w:styleId="3046">
    <w:name w:val="样式 标题 2标题 2 院标封面名称下节sect 1.2H2标题 1.1标题 21章标题h2Chapter ..."/>
    <w:basedOn w:val="5"/>
    <w:qFormat/>
    <w:uiPriority w:val="0"/>
    <w:pPr>
      <w:widowControl w:val="0"/>
      <w:kinsoku/>
      <w:autoSpaceDE/>
      <w:autoSpaceDN/>
      <w:spacing w:before="120" w:after="120" w:line="500" w:lineRule="atLeast"/>
      <w:jc w:val="both"/>
      <w:textAlignment w:val="auto"/>
    </w:pPr>
    <w:rPr>
      <w:rFonts w:ascii="Times New Roman" w:hAnsi="Times New Roman" w:eastAsia="黑体" w:cs="Times New Roman"/>
      <w:b w:val="0"/>
      <w:bCs w:val="0"/>
      <w:snapToGrid/>
      <w:color w:val="auto"/>
      <w:kern w:val="2"/>
      <w:sz w:val="30"/>
      <w:szCs w:val="20"/>
    </w:rPr>
  </w:style>
  <w:style w:type="paragraph" w:customStyle="1" w:styleId="3047">
    <w:name w:val="正文文字缩进1"/>
    <w:basedOn w:val="1"/>
    <w:qFormat/>
    <w:uiPriority w:val="0"/>
    <w:pPr>
      <w:widowControl w:val="0"/>
      <w:kinsoku/>
      <w:autoSpaceDE/>
      <w:autoSpaceDN/>
      <w:adjustRightInd/>
      <w:snapToGrid/>
      <w:ind w:firstLine="420" w:firstLineChars="200"/>
      <w:jc w:val="both"/>
      <w:textAlignment w:val="auto"/>
    </w:pPr>
    <w:rPr>
      <w:rFonts w:ascii="仿宋_GB2312" w:hAnsi="Times New Roman" w:eastAsia="仿宋_GB2312" w:cs="Times New Roman"/>
      <w:snapToGrid/>
      <w:color w:val="auto"/>
      <w:kern w:val="2"/>
    </w:rPr>
  </w:style>
  <w:style w:type="paragraph" w:customStyle="1" w:styleId="3048">
    <w:name w:val="正文文本 321"/>
    <w:basedOn w:val="1"/>
    <w:qFormat/>
    <w:uiPriority w:val="0"/>
    <w:pPr>
      <w:widowControl w:val="0"/>
      <w:kinsoku/>
      <w:autoSpaceDE/>
      <w:autoSpaceDN/>
      <w:adjustRightInd/>
      <w:snapToGrid/>
      <w:spacing w:after="120"/>
      <w:ind w:firstLine="480"/>
      <w:jc w:val="center"/>
      <w:textAlignment w:val="auto"/>
    </w:pPr>
    <w:rPr>
      <w:rFonts w:ascii="Calibri" w:hAnsi="Calibri" w:eastAsia="宋体" w:cs="Times New Roman"/>
      <w:snapToGrid/>
      <w:color w:val="auto"/>
      <w:kern w:val="2"/>
      <w:sz w:val="16"/>
      <w:szCs w:val="16"/>
    </w:rPr>
  </w:style>
  <w:style w:type="paragraph" w:customStyle="1" w:styleId="3049">
    <w:name w:val="Char Char Char Char Char Char Char Char Char Char Char Char1"/>
    <w:basedOn w:val="1"/>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3050">
    <w:name w:val="样式 纯文本加粗正文 + Arial 行距: 1.5 倍行距 首行缩进:  2 字符"/>
    <w:basedOn w:val="2158"/>
    <w:qFormat/>
    <w:uiPriority w:val="0"/>
    <w:rPr>
      <w:rFonts w:ascii="Arial" w:hAnsi="Arial" w:cs="Arial"/>
    </w:rPr>
  </w:style>
  <w:style w:type="paragraph" w:customStyle="1" w:styleId="3051">
    <w:name w:val="样式 11.5 磅 居中 行距: 固定值 22 磅"/>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 w:val="23"/>
      <w:szCs w:val="20"/>
    </w:rPr>
  </w:style>
  <w:style w:type="paragraph" w:customStyle="1" w:styleId="3052">
    <w:name w:val="样式 标题 3章标题 3 Char Char Char标题 3 Char Char头 + (中文) 黑体 四号 非加..."/>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053">
    <w:name w:val="表格(标题)"/>
    <w:basedOn w:val="1"/>
    <w:qFormat/>
    <w:uiPriority w:val="0"/>
    <w:pPr>
      <w:widowControl w:val="0"/>
      <w:kinsoku/>
      <w:autoSpaceDE/>
      <w:autoSpaceDN/>
      <w:adjustRightInd/>
      <w:snapToGrid/>
      <w:spacing w:line="360" w:lineRule="exact"/>
      <w:jc w:val="center"/>
      <w:textAlignment w:val="auto"/>
    </w:pPr>
    <w:rPr>
      <w:rFonts w:ascii="宋体" w:hAnsi="Times New Roman" w:eastAsia="宋体" w:cs="Times New Roman"/>
      <w:b/>
      <w:snapToGrid/>
      <w:color w:val="auto"/>
      <w:kern w:val="2"/>
      <w:sz w:val="24"/>
      <w:szCs w:val="28"/>
    </w:rPr>
  </w:style>
  <w:style w:type="paragraph" w:customStyle="1" w:styleId="3054">
    <w:name w:val="样式 正文（首行缩进两字） + 首行缩进:  2 字符1"/>
    <w:basedOn w:val="2159"/>
    <w:qFormat/>
    <w:uiPriority w:val="0"/>
    <w:pPr>
      <w:tabs>
        <w:tab w:val="left" w:pos="10546"/>
      </w:tabs>
      <w:adjustRightInd w:val="0"/>
      <w:spacing w:line="360" w:lineRule="auto"/>
      <w:ind w:firstLine="200" w:firstLineChars="200"/>
    </w:pPr>
    <w:rPr>
      <w:rFonts w:ascii="Times New Roman" w:hAnsi="Times New Roman" w:cs="宋体"/>
      <w:sz w:val="21"/>
    </w:rPr>
  </w:style>
  <w:style w:type="paragraph" w:customStyle="1" w:styleId="3055">
    <w:name w:val="标题 2A"/>
    <w:basedOn w:val="2928"/>
    <w:qFormat/>
    <w:uiPriority w:val="0"/>
    <w:pPr>
      <w:keepNext w:val="0"/>
      <w:keepLines w:val="0"/>
      <w:spacing w:beforeLines="0"/>
    </w:pPr>
    <w:rPr>
      <w:szCs w:val="28"/>
    </w:rPr>
  </w:style>
  <w:style w:type="paragraph" w:customStyle="1" w:styleId="3056">
    <w:name w:val="样式 Arial 段前: 1.5 磅 段后: 1.5 磅 行距: 1.5 倍行距"/>
    <w:basedOn w:val="2158"/>
    <w:qFormat/>
    <w:uiPriority w:val="0"/>
    <w:pPr>
      <w:spacing w:before="30" w:after="30"/>
      <w:ind w:firstLine="420"/>
    </w:pPr>
    <w:rPr>
      <w:rFonts w:ascii="Arial" w:hAnsi="Arial"/>
    </w:rPr>
  </w:style>
  <w:style w:type="paragraph" w:customStyle="1" w:styleId="3057">
    <w:name w:val="样式 样式 标题 1 + 行距: 最小值 25 磅2 + 小三 居中 行距: 最小值 24 磅"/>
    <w:basedOn w:val="1126"/>
    <w:qFormat/>
    <w:uiPriority w:val="0"/>
    <w:rPr>
      <w:rFonts w:cs="Times New Roman"/>
    </w:rPr>
  </w:style>
  <w:style w:type="paragraph" w:customStyle="1" w:styleId="3058">
    <w:name w:val="备注"/>
    <w:basedOn w:val="44"/>
    <w:qFormat/>
    <w:uiPriority w:val="0"/>
    <w:pPr>
      <w:autoSpaceDE w:val="0"/>
      <w:autoSpaceDN w:val="0"/>
      <w:adjustRightInd w:val="0"/>
      <w:spacing w:line="312" w:lineRule="atLeast"/>
      <w:textAlignment w:val="baseline"/>
    </w:pPr>
    <w:rPr>
      <w:rFonts w:hAnsi="宋体"/>
      <w:bCs/>
      <w14:shadow w14:blurRad="50800" w14:dist="38100" w14:dir="2700000" w14:sx="100000" w14:sy="100000" w14:kx="0" w14:ky="0" w14:algn="tl">
        <w14:srgbClr w14:val="000000">
          <w14:alpha w14:val="60000"/>
        </w14:srgbClr>
      </w14:shadow>
    </w:rPr>
  </w:style>
  <w:style w:type="paragraph" w:customStyle="1" w:styleId="3059">
    <w:name w:val="Char13"/>
    <w:basedOn w:val="1"/>
    <w:qFormat/>
    <w:uiPriority w:val="0"/>
    <w:pPr>
      <w:kinsoku/>
      <w:autoSpaceDE/>
      <w:autoSpaceDN/>
      <w:adjustRightInd/>
      <w:snapToGrid/>
      <w:spacing w:line="500" w:lineRule="atLeast"/>
      <w:ind w:firstLine="561"/>
      <w:textAlignment w:val="auto"/>
    </w:pPr>
    <w:rPr>
      <w:rFonts w:ascii="Tahoma" w:hAnsi="Tahoma" w:eastAsia="宋体" w:cs="宋体"/>
      <w:snapToGrid/>
      <w:color w:val="auto"/>
      <w:sz w:val="24"/>
      <w:szCs w:val="20"/>
    </w:rPr>
  </w:style>
  <w:style w:type="paragraph" w:customStyle="1" w:styleId="3060">
    <w:name w:val="工程名"/>
    <w:basedOn w:val="1"/>
    <w:qFormat/>
    <w:uiPriority w:val="0"/>
    <w:pPr>
      <w:widowControl w:val="0"/>
      <w:tabs>
        <w:tab w:val="left" w:pos="4500"/>
      </w:tabs>
      <w:kinsoku/>
      <w:autoSpaceDE/>
      <w:autoSpaceDN/>
      <w:adjustRightInd/>
      <w:snapToGrid/>
      <w:spacing w:beforeLines="100" w:afterLines="100" w:line="360" w:lineRule="auto"/>
      <w:jc w:val="center"/>
      <w:textAlignment w:val="auto"/>
    </w:pPr>
    <w:rPr>
      <w:rFonts w:ascii="宋体" w:hAnsi="宋体" w:eastAsia="宋体" w:cs="Times New Roman"/>
      <w:snapToGrid/>
      <w:color w:val="auto"/>
      <w:kern w:val="2"/>
      <w:sz w:val="28"/>
      <w:szCs w:val="32"/>
    </w:rPr>
  </w:style>
  <w:style w:type="paragraph" w:customStyle="1" w:styleId="3061">
    <w:name w:val="Char Char Char1 Char3"/>
    <w:basedOn w:val="1"/>
    <w:qFormat/>
    <w:uiPriority w:val="0"/>
    <w:pPr>
      <w:keepNext/>
      <w:keepLines/>
      <w:widowControl w:val="0"/>
      <w:tabs>
        <w:tab w:val="left" w:pos="856"/>
      </w:tabs>
      <w:kinsoku/>
      <w:autoSpaceDE/>
      <w:autoSpaceDN/>
      <w:adjustRightInd/>
      <w:snapToGrid/>
      <w:ind w:left="856" w:hanging="432" w:firstLineChars="200"/>
      <w:jc w:val="both"/>
      <w:textAlignment w:val="auto"/>
    </w:pPr>
    <w:rPr>
      <w:rFonts w:ascii="Tahoma" w:hAnsi="Tahoma" w:eastAsia="宋体" w:cs="Times New Roman"/>
      <w:snapToGrid/>
      <w:kern w:val="2"/>
      <w:sz w:val="24"/>
      <w:szCs w:val="28"/>
    </w:rPr>
  </w:style>
  <w:style w:type="paragraph" w:customStyle="1" w:styleId="3062">
    <w:name w:val="插图"/>
    <w:basedOn w:val="6"/>
    <w:next w:val="1"/>
    <w:qFormat/>
    <w:uiPriority w:val="0"/>
    <w:pPr>
      <w:keepNext w:val="0"/>
      <w:widowControl w:val="0"/>
      <w:tabs>
        <w:tab w:val="left" w:pos="720"/>
        <w:tab w:val="left" w:pos="785"/>
      </w:tabs>
      <w:kinsoku/>
      <w:autoSpaceDE/>
      <w:autoSpaceDN/>
      <w:adjustRightInd/>
      <w:snapToGrid/>
      <w:spacing w:before="0" w:after="100" w:line="240" w:lineRule="auto"/>
      <w:ind w:left="420" w:hanging="1129"/>
      <w:jc w:val="center"/>
      <w:textAlignment w:val="auto"/>
      <w:outlineLvl w:val="9"/>
    </w:pPr>
    <w:rPr>
      <w:rFonts w:ascii="黑体" w:hAnsi="Times New Roman" w:eastAsia="黑体" w:cs="Times New Roman"/>
      <w:b w:val="0"/>
      <w:bCs w:val="0"/>
      <w:snapToGrid/>
      <w:color w:val="auto"/>
      <w:kern w:val="2"/>
      <w:sz w:val="21"/>
      <w:szCs w:val="28"/>
    </w:rPr>
  </w:style>
  <w:style w:type="paragraph" w:customStyle="1" w:styleId="3063">
    <w:name w:val="样式 样式 小四 黑色 左 首行缩进:  0.85 厘米 行距: 最小值 24 磅 + 两端对齐1"/>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sz w:val="24"/>
      <w:szCs w:val="20"/>
    </w:rPr>
  </w:style>
  <w:style w:type="paragraph" w:customStyle="1" w:styleId="3064">
    <w:name w:val="样式 样式 小四 黑色 居中 + 小四 自动设置 行距: 最小值 25 磅"/>
    <w:basedOn w:val="3065"/>
    <w:qFormat/>
    <w:uiPriority w:val="0"/>
    <w:rPr>
      <w:color w:val="auto"/>
    </w:rPr>
  </w:style>
  <w:style w:type="paragraph" w:customStyle="1" w:styleId="3065">
    <w:name w:val="样式 小四 黑色 居中"/>
    <w:basedOn w:val="1"/>
    <w:qFormat/>
    <w:uiPriority w:val="0"/>
    <w:pPr>
      <w:widowControl w:val="0"/>
      <w:kinsoku/>
      <w:autoSpaceDE/>
      <w:autoSpaceDN/>
      <w:adjustRightInd/>
      <w:snapToGrid/>
      <w:jc w:val="center"/>
      <w:textAlignment w:val="auto"/>
    </w:pPr>
    <w:rPr>
      <w:rFonts w:ascii="Times New Roman" w:hAnsi="Times New Roman" w:eastAsia="宋体" w:cs="宋体"/>
      <w:snapToGrid/>
      <w:kern w:val="2"/>
      <w:szCs w:val="20"/>
    </w:rPr>
  </w:style>
  <w:style w:type="paragraph" w:customStyle="1" w:styleId="3066">
    <w:name w:val="reader-word-layer reader-word-s1-0"/>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67">
    <w:name w:val="创建日期"/>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68">
    <w:name w:val="样式 标题 1 + 小四 段前: 0 磅 段后: 0 磅"/>
    <w:basedOn w:val="4"/>
    <w:qFormat/>
    <w:uiPriority w:val="0"/>
    <w:pPr>
      <w:widowControl w:val="0"/>
      <w:tabs>
        <w:tab w:val="left" w:pos="0"/>
      </w:tabs>
      <w:kinsoku/>
      <w:autoSpaceDE/>
      <w:autoSpaceDN/>
      <w:spacing w:beforeLines="100" w:line="240" w:lineRule="auto"/>
      <w:jc w:val="both"/>
    </w:pPr>
    <w:rPr>
      <w:rFonts w:ascii="Times New Roman" w:hAnsi="Times New Roman" w:eastAsia="宋体" w:cs="Times New Roman"/>
      <w:snapToGrid/>
      <w:color w:val="auto"/>
      <w:sz w:val="24"/>
      <w:szCs w:val="20"/>
    </w:rPr>
  </w:style>
  <w:style w:type="paragraph" w:customStyle="1" w:styleId="3069">
    <w:name w:val="表3-8"/>
    <w:basedOn w:val="2929"/>
    <w:qFormat/>
    <w:uiPriority w:val="0"/>
    <w:rPr>
      <w:rFonts w:hAnsi="宋体"/>
    </w:rPr>
  </w:style>
  <w:style w:type="paragraph" w:customStyle="1" w:styleId="3070">
    <w:name w:val="样式 样式 小四 黑色 行距: 最小值 24 磅 + 首行缩进:  2 字符"/>
    <w:basedOn w:val="1"/>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sz w:val="24"/>
      <w:szCs w:val="20"/>
    </w:rPr>
  </w:style>
  <w:style w:type="paragraph" w:customStyle="1" w:styleId="3071">
    <w:name w:val="样式 样式 正文文本缩进 + 梅红 + 紫罗兰"/>
    <w:basedOn w:val="2947"/>
    <w:qFormat/>
    <w:uiPriority w:val="0"/>
    <w:pPr>
      <w:spacing w:beforeLines="0"/>
      <w:ind w:firstLine="200"/>
    </w:pPr>
    <w:rPr>
      <w:color w:val="800080"/>
    </w:rPr>
  </w:style>
  <w:style w:type="paragraph" w:customStyle="1" w:styleId="3072">
    <w:name w:val="批注主题3"/>
    <w:basedOn w:val="2"/>
    <w:next w:val="2"/>
    <w:qFormat/>
    <w:uiPriority w:val="0"/>
    <w:rPr>
      <w:rFonts w:ascii="Calibri" w:hAnsi="Calibri"/>
      <w:b/>
      <w:bCs/>
    </w:rPr>
  </w:style>
  <w:style w:type="paragraph" w:customStyle="1" w:styleId="3073">
    <w:name w:val="样式 居中 行距: 固定值 22 磅5"/>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074">
    <w:name w:val="样式 报告表头 + (中文) 楷体_GB2312 五号 非加粗"/>
    <w:basedOn w:val="1"/>
    <w:qFormat/>
    <w:uiPriority w:val="0"/>
    <w:pPr>
      <w:kinsoku/>
      <w:autoSpaceDE/>
      <w:autoSpaceDN/>
      <w:adjustRightInd/>
      <w:snapToGrid/>
      <w:jc w:val="center"/>
      <w:textAlignment w:val="auto"/>
    </w:pPr>
    <w:rPr>
      <w:rFonts w:ascii="Times New Roman" w:hAnsi="Times New Roman" w:eastAsia="楷体_GB2312" w:cs="Times New Roman"/>
      <w:snapToGrid/>
      <w:color w:val="auto"/>
      <w:kern w:val="2"/>
      <w:szCs w:val="18"/>
    </w:rPr>
  </w:style>
  <w:style w:type="paragraph" w:customStyle="1" w:styleId="3075">
    <w:name w:val="样式 小四 行距: 1.5 倍行距1"/>
    <w:basedOn w:val="1"/>
    <w:qFormat/>
    <w:uiPriority w:val="0"/>
    <w:pPr>
      <w:widowControl w:val="0"/>
      <w:kinsoku/>
      <w:autoSpaceDE/>
      <w:autoSpaceDN/>
      <w:adjustRightInd/>
      <w:snapToGrid/>
      <w:spacing w:line="460" w:lineRule="atLeast"/>
      <w:ind w:firstLine="200" w:firstLineChars="200"/>
      <w:jc w:val="both"/>
      <w:textAlignment w:val="auto"/>
    </w:pPr>
    <w:rPr>
      <w:rFonts w:ascii="Times New Roman" w:hAnsi="Times New Roman" w:eastAsia="宋体" w:cs="宋体"/>
      <w:snapToGrid/>
      <w:color w:val="auto"/>
      <w:kern w:val="2"/>
      <w:sz w:val="24"/>
      <w:szCs w:val="20"/>
    </w:rPr>
  </w:style>
  <w:style w:type="paragraph" w:customStyle="1" w:styleId="3076">
    <w:name w:val="样式 样式 (符号) 宋体 五号 左 行距: 单倍行距 + 居中"/>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szCs w:val="20"/>
    </w:rPr>
  </w:style>
  <w:style w:type="paragraph" w:customStyle="1" w:styleId="3077">
    <w:name w:val="表8-3"/>
    <w:basedOn w:val="3020"/>
    <w:qFormat/>
    <w:uiPriority w:val="0"/>
  </w:style>
  <w:style w:type="paragraph" w:customStyle="1" w:styleId="3078">
    <w:name w:val="reader-word-layer reader-word-s13-1"/>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79">
    <w:name w:val="表3-9"/>
    <w:basedOn w:val="7"/>
    <w:qFormat/>
    <w:uiPriority w:val="0"/>
    <w:pPr>
      <w:adjustRightInd/>
      <w:spacing w:line="240" w:lineRule="exact"/>
      <w:ind w:firstLine="0"/>
      <w:jc w:val="right"/>
    </w:pPr>
    <w:rPr>
      <w:rFonts w:ascii="Times New Roman"/>
      <w:bCs/>
      <w:kern w:val="2"/>
      <w:sz w:val="21"/>
      <w:szCs w:val="28"/>
    </w:rPr>
  </w:style>
  <w:style w:type="paragraph" w:customStyle="1" w:styleId="3080">
    <w:name w:val="样式 样式 行距: 最小值 25 磅 + 黑色 首行缩进:  2 字符"/>
    <w:basedOn w:val="1"/>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4"/>
      <w:szCs w:val="20"/>
    </w:rPr>
  </w:style>
  <w:style w:type="paragraph" w:customStyle="1" w:styleId="3081">
    <w:name w:val="第几节标题"/>
    <w:basedOn w:val="1"/>
    <w:qFormat/>
    <w:uiPriority w:val="0"/>
    <w:pPr>
      <w:widowControl w:val="0"/>
      <w:tabs>
        <w:tab w:val="left" w:pos="6720"/>
      </w:tabs>
      <w:kinsoku/>
      <w:autoSpaceDE/>
      <w:autoSpaceDN/>
      <w:adjustRightInd/>
      <w:snapToGrid/>
      <w:spacing w:line="520" w:lineRule="exact"/>
      <w:jc w:val="center"/>
      <w:textAlignment w:val="auto"/>
    </w:pPr>
    <w:rPr>
      <w:rFonts w:ascii="黑体" w:hAnsi="Times New Roman" w:eastAsia="黑体" w:cs="Times New Roman"/>
      <w:bCs/>
      <w:snapToGrid/>
      <w:color w:val="auto"/>
      <w:kern w:val="2"/>
      <w:sz w:val="32"/>
      <w:szCs w:val="24"/>
    </w:rPr>
  </w:style>
  <w:style w:type="paragraph" w:customStyle="1" w:styleId="3082">
    <w:name w:val="样式 样式 标题 3第二层条第三层h3H3l3CT目录标题 3BOD 0sect1.2.3l3+toc 3hea... + (西...3"/>
    <w:basedOn w:val="1222"/>
    <w:qFormat/>
    <w:uiPriority w:val="0"/>
    <w:pPr>
      <w:snapToGrid w:val="0"/>
      <w:spacing w:line="480" w:lineRule="atLeast"/>
    </w:pPr>
    <w:rPr>
      <w:kern w:val="2"/>
      <w:sz w:val="24"/>
      <w:szCs w:val="20"/>
    </w:rPr>
  </w:style>
  <w:style w:type="paragraph" w:customStyle="1" w:styleId="3083">
    <w:name w:val="文本块2"/>
    <w:basedOn w:val="1"/>
    <w:qFormat/>
    <w:uiPriority w:val="0"/>
    <w:pPr>
      <w:widowControl w:val="0"/>
      <w:tabs>
        <w:tab w:val="left" w:pos="8820"/>
      </w:tabs>
      <w:kinsoku/>
      <w:autoSpaceDE/>
      <w:autoSpaceDN/>
      <w:adjustRightInd/>
      <w:snapToGrid/>
      <w:ind w:left="101" w:right="26" w:firstLine="555"/>
      <w:jc w:val="both"/>
      <w:textAlignment w:val="auto"/>
    </w:pPr>
    <w:rPr>
      <w:rFonts w:ascii="Times New Roman" w:hAnsi="Times New Roman" w:eastAsia="宋体" w:cs="Times New Roman"/>
      <w:snapToGrid/>
      <w:color w:val="auto"/>
      <w:kern w:val="2"/>
      <w:sz w:val="24"/>
      <w:szCs w:val="20"/>
    </w:rPr>
  </w:style>
  <w:style w:type="paragraph" w:customStyle="1" w:styleId="3084">
    <w:name w:val="样式 五号 居中 首行缩进:  0 厘米 行距: 单倍行距2"/>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085">
    <w:name w:val="XW悬挂正文"/>
    <w:basedOn w:val="1982"/>
    <w:qFormat/>
    <w:uiPriority w:val="0"/>
    <w:pPr>
      <w:tabs>
        <w:tab w:val="left" w:pos="2100"/>
      </w:tabs>
      <w:snapToGrid/>
      <w:spacing w:line="400" w:lineRule="exact"/>
      <w:ind w:firstLine="680"/>
      <w:jc w:val="both"/>
      <w:textAlignment w:val="baseline"/>
    </w:pPr>
    <w:rPr>
      <w:snapToGrid w:val="0"/>
      <w:kern w:val="2"/>
      <w:sz w:val="21"/>
      <w:szCs w:val="20"/>
    </w:rPr>
  </w:style>
  <w:style w:type="paragraph" w:customStyle="1" w:styleId="3086">
    <w:name w:val="四级标题"/>
    <w:basedOn w:val="1"/>
    <w:qFormat/>
    <w:uiPriority w:val="0"/>
    <w:pPr>
      <w:widowControl w:val="0"/>
      <w:kinsoku/>
      <w:autoSpaceDE/>
      <w:autoSpaceDN/>
      <w:adjustRightInd/>
      <w:snapToGrid/>
      <w:spacing w:line="480" w:lineRule="exact"/>
      <w:jc w:val="both"/>
      <w:textAlignment w:val="auto"/>
    </w:pPr>
    <w:rPr>
      <w:rFonts w:ascii="宋体" w:hAnsi="宋体" w:eastAsia="黑体" w:cs="Times New Roman"/>
      <w:snapToGrid/>
      <w:color w:val="auto"/>
      <w:kern w:val="21"/>
      <w:szCs w:val="28"/>
    </w:rPr>
  </w:style>
  <w:style w:type="paragraph" w:customStyle="1" w:styleId="3087">
    <w:name w:val="样式 目录 2 + 行距: 固定值 20 磅"/>
    <w:basedOn w:val="73"/>
    <w:qFormat/>
    <w:uiPriority w:val="0"/>
    <w:pPr>
      <w:widowControl w:val="0"/>
      <w:tabs>
        <w:tab w:val="clear" w:pos="8296"/>
      </w:tabs>
      <w:kinsoku/>
      <w:autoSpaceDE/>
      <w:autoSpaceDN/>
      <w:snapToGrid/>
      <w:spacing w:before="0" w:after="0" w:line="400" w:lineRule="exact"/>
      <w:ind w:firstLine="420" w:firstLineChars="200"/>
      <w:textAlignment w:val="auto"/>
    </w:pPr>
    <w:rPr>
      <w:rFonts w:ascii="Times New Roman" w:hAnsi="Times New Roman" w:eastAsia="宋体" w:cs="宋体"/>
      <w:snapToGrid/>
      <w:color w:val="auto"/>
      <w:kern w:val="2"/>
      <w:szCs w:val="21"/>
    </w:rPr>
  </w:style>
  <w:style w:type="paragraph" w:customStyle="1" w:styleId="3088">
    <w:name w:val="intro1"/>
    <w:basedOn w:val="1"/>
    <w:qFormat/>
    <w:uiPriority w:val="0"/>
    <w:pPr>
      <w:kinsoku/>
      <w:autoSpaceDE/>
      <w:autoSpaceDN/>
      <w:adjustRightInd/>
      <w:snapToGrid/>
      <w:textAlignment w:val="auto"/>
    </w:pPr>
    <w:rPr>
      <w:rFonts w:ascii="宋体" w:hAnsi="宋体" w:eastAsia="宋体" w:cs="Times New Roman"/>
      <w:b/>
      <w:bCs/>
      <w:snapToGrid/>
      <w:color w:val="auto"/>
      <w:sz w:val="24"/>
      <w:szCs w:val="24"/>
    </w:rPr>
  </w:style>
  <w:style w:type="paragraph" w:customStyle="1" w:styleId="3089">
    <w:name w:val="样式 样式 样式 题注 + 首行缩进:  1 字符 + 居中 首行缩进:  1 字符 + 首行缩进:  1 字符 段后: 0...."/>
    <w:basedOn w:val="3090"/>
    <w:qFormat/>
    <w:uiPriority w:val="0"/>
    <w:pPr>
      <w:spacing w:afterLines="0"/>
      <w:ind w:firstLine="240"/>
    </w:pPr>
  </w:style>
  <w:style w:type="paragraph" w:customStyle="1" w:styleId="3090">
    <w:name w:val="样式 样式 题注 + 首行缩进:  1 字符 + 居中 首行缩进:  1 字符"/>
    <w:basedOn w:val="3091"/>
    <w:qFormat/>
    <w:uiPriority w:val="0"/>
    <w:pPr>
      <w:spacing w:before="0" w:afterLines="50"/>
      <w:jc w:val="center"/>
    </w:pPr>
  </w:style>
  <w:style w:type="paragraph" w:customStyle="1" w:styleId="3091">
    <w:name w:val="样式 题注 + 首行缩进:  1 字符"/>
    <w:basedOn w:val="22"/>
    <w:qFormat/>
    <w:uiPriority w:val="0"/>
    <w:pPr>
      <w:spacing w:before="120" w:line="360" w:lineRule="auto"/>
      <w:ind w:firstLine="100" w:firstLineChars="100"/>
    </w:pPr>
    <w:rPr>
      <w:rFonts w:ascii="Arial" w:hAnsi="Arial" w:eastAsia="宋体"/>
      <w:sz w:val="24"/>
    </w:rPr>
  </w:style>
  <w:style w:type="paragraph" w:customStyle="1" w:styleId="3092">
    <w:name w:val="Style6"/>
    <w:basedOn w:val="1"/>
    <w:qFormat/>
    <w:uiPriority w:val="0"/>
    <w:pPr>
      <w:widowControl w:val="0"/>
      <w:kinsoku/>
      <w:autoSpaceDE/>
      <w:autoSpaceDN/>
      <w:snapToGrid/>
      <w:spacing w:line="468" w:lineRule="exact"/>
      <w:ind w:hanging="122"/>
      <w:textAlignment w:val="auto"/>
    </w:pPr>
    <w:rPr>
      <w:rFonts w:ascii="宋体" w:hAnsi="Times New Roman" w:eastAsia="宋体" w:cs="Times New Roman"/>
      <w:snapToGrid/>
      <w:color w:val="auto"/>
      <w:sz w:val="24"/>
      <w:szCs w:val="24"/>
    </w:rPr>
  </w:style>
  <w:style w:type="paragraph" w:customStyle="1" w:styleId="3093">
    <w:name w:val="qqc599"/>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94">
    <w:name w:val="样式 (中文) 楷体_GB2312 黑色 左 首行缩进:  1.37 字符"/>
    <w:basedOn w:val="1"/>
    <w:qFormat/>
    <w:uiPriority w:val="0"/>
    <w:pPr>
      <w:widowControl w:val="0"/>
      <w:kinsoku/>
      <w:autoSpaceDE/>
      <w:autoSpaceDN/>
      <w:adjustRightInd/>
      <w:snapToGrid/>
      <w:jc w:val="center"/>
      <w:textAlignment w:val="auto"/>
    </w:pPr>
    <w:rPr>
      <w:rFonts w:ascii="Times New Roman" w:hAnsi="Times New Roman" w:eastAsia="楷体_GB2312" w:cs="宋体"/>
      <w:snapToGrid/>
      <w:kern w:val="2"/>
      <w:szCs w:val="20"/>
    </w:rPr>
  </w:style>
  <w:style w:type="paragraph" w:customStyle="1" w:styleId="3095">
    <w:name w:val="样式 纯文本普通文字 Char Char Char普通文字 Char Char Char Char Char普通文字 Ch..."/>
    <w:basedOn w:val="44"/>
    <w:qFormat/>
    <w:uiPriority w:val="0"/>
    <w:pPr>
      <w:spacing w:line="480" w:lineRule="atLeast"/>
      <w:ind w:firstLine="200" w:firstLineChars="200"/>
    </w:pPr>
    <w:rPr>
      <w:rFonts w:ascii="Times New Roman" w:hAnsi="宋体"/>
    </w:rPr>
  </w:style>
  <w:style w:type="paragraph" w:customStyle="1" w:styleId="3096">
    <w:name w:val="Style13"/>
    <w:basedOn w:val="1"/>
    <w:qFormat/>
    <w:uiPriority w:val="0"/>
    <w:pPr>
      <w:widowControl w:val="0"/>
      <w:kinsoku/>
      <w:autoSpaceDE/>
      <w:autoSpaceDN/>
      <w:snapToGrid/>
      <w:spacing w:line="473" w:lineRule="exact"/>
      <w:jc w:val="both"/>
      <w:textAlignment w:val="auto"/>
    </w:pPr>
    <w:rPr>
      <w:rFonts w:ascii="宋体" w:hAnsi="Times New Roman" w:eastAsia="宋体" w:cs="Times New Roman"/>
      <w:snapToGrid/>
      <w:color w:val="auto"/>
      <w:sz w:val="24"/>
      <w:szCs w:val="24"/>
    </w:rPr>
  </w:style>
  <w:style w:type="paragraph" w:customStyle="1" w:styleId="3097">
    <w:name w:val="样式 样式2 + (西文) Times New Roman"/>
    <w:basedOn w:val="1"/>
    <w:qFormat/>
    <w:uiPriority w:val="0"/>
    <w:pPr>
      <w:widowControl w:val="0"/>
      <w:kinsoku/>
      <w:autoSpaceDE/>
      <w:autoSpaceDN/>
      <w:adjustRightInd/>
      <w:snapToGrid/>
      <w:spacing w:before="120" w:after="120"/>
      <w:jc w:val="center"/>
      <w:textAlignment w:val="auto"/>
    </w:pPr>
    <w:rPr>
      <w:rFonts w:ascii="Times New Roman" w:hAnsi="Times New Roman" w:eastAsia="黑体"/>
      <w:snapToGrid/>
      <w:color w:val="auto"/>
      <w:kern w:val="2"/>
      <w:sz w:val="28"/>
      <w:szCs w:val="20"/>
    </w:rPr>
  </w:style>
  <w:style w:type="paragraph" w:customStyle="1" w:styleId="3098">
    <w:name w:val="Char Char2 Char Char1"/>
    <w:basedOn w:val="1"/>
    <w:qFormat/>
    <w:uiPriority w:val="0"/>
    <w:pPr>
      <w:kinsoku/>
      <w:autoSpaceDE/>
      <w:autoSpaceDN/>
      <w:spacing w:line="360" w:lineRule="auto"/>
      <w:ind w:firstLine="357" w:firstLineChars="170"/>
      <w:textAlignment w:val="auto"/>
    </w:pPr>
    <w:rPr>
      <w:rFonts w:ascii="Tahoma" w:hAnsi="Tahoma" w:eastAsia="宋体" w:cs="宋体"/>
      <w:snapToGrid/>
      <w:color w:val="auto"/>
      <w:sz w:val="24"/>
      <w:szCs w:val="20"/>
    </w:rPr>
  </w:style>
  <w:style w:type="paragraph" w:customStyle="1" w:styleId="3099">
    <w:name w:val="样式 样式 样式3 + (中文) 黑体 + 黑色"/>
    <w:basedOn w:val="8"/>
    <w:qFormat/>
    <w:uiPriority w:val="0"/>
    <w:pPr>
      <w:adjustRightInd/>
      <w:spacing w:before="0" w:after="0" w:line="500" w:lineRule="atLeast"/>
      <w:textAlignment w:val="auto"/>
    </w:pPr>
    <w:rPr>
      <w:rFonts w:ascii="Times New Roman" w:hAnsi="Times New Roman" w:eastAsia="宋体"/>
      <w:b w:val="0"/>
      <w:color w:val="000000"/>
      <w:kern w:val="2"/>
    </w:rPr>
  </w:style>
  <w:style w:type="paragraph" w:customStyle="1" w:styleId="3100">
    <w:name w:val="正文6"/>
    <w:qFormat/>
    <w:uiPriority w:val="0"/>
    <w:pPr>
      <w:widowControl w:val="0"/>
      <w:adjustRightInd w:val="0"/>
      <w:spacing w:line="0" w:lineRule="atLeast"/>
      <w:textAlignment w:val="baseline"/>
    </w:pPr>
    <w:rPr>
      <w:rFonts w:ascii="宋体" w:hAnsi="Times New Roman" w:eastAsia="宋体" w:cs="Times New Roman"/>
      <w:sz w:val="34"/>
      <w:lang w:val="en-US" w:eastAsia="zh-CN" w:bidi="ar-SA"/>
    </w:rPr>
  </w:style>
  <w:style w:type="paragraph" w:customStyle="1" w:styleId="3101">
    <w:name w:val="样式 标题 2 +"/>
    <w:basedOn w:val="5"/>
    <w:qFormat/>
    <w:uiPriority w:val="0"/>
    <w:pPr>
      <w:widowControl w:val="0"/>
      <w:tabs>
        <w:tab w:val="left" w:pos="567"/>
      </w:tabs>
      <w:kinsoku/>
      <w:autoSpaceDE/>
      <w:autoSpaceDN/>
      <w:adjustRightInd/>
      <w:snapToGrid/>
      <w:spacing w:before="260" w:beforeLines="100" w:after="260" w:afterLines="50" w:line="360" w:lineRule="auto"/>
      <w:jc w:val="both"/>
      <w:textAlignment w:val="auto"/>
    </w:pPr>
    <w:rPr>
      <w:rFonts w:ascii="Times New Roman" w:hAnsi="Times New Roman" w:eastAsia="华文细黑" w:cs="Times New Roman"/>
      <w:snapToGrid/>
      <w:color w:val="auto"/>
      <w:kern w:val="2"/>
      <w:sz w:val="24"/>
    </w:rPr>
  </w:style>
  <w:style w:type="paragraph" w:customStyle="1" w:styleId="3102">
    <w:name w:val="样式100"/>
    <w:basedOn w:val="1"/>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8"/>
    </w:rPr>
  </w:style>
  <w:style w:type="paragraph" w:customStyle="1" w:styleId="3103">
    <w:name w:val="reader-word-layer reader-word-s13-7"/>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104">
    <w:name w:val="样式 样式 样式 首行缩进:  0.85 厘米 行距: 1.5 倍行距 + 黑色1 + 加宽量  0.1 磅"/>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spacing w:val="2"/>
      <w:kern w:val="2"/>
      <w:sz w:val="24"/>
      <w:szCs w:val="20"/>
    </w:rPr>
  </w:style>
  <w:style w:type="paragraph" w:customStyle="1" w:styleId="3105">
    <w:name w:val="表6-2"/>
    <w:basedOn w:val="2929"/>
    <w:qFormat/>
    <w:uiPriority w:val="0"/>
    <w:rPr>
      <w:rFonts w:hAnsi="宋体"/>
    </w:rPr>
  </w:style>
  <w:style w:type="paragraph" w:customStyle="1" w:styleId="3106">
    <w:name w:val="样式 样式1 + (中文) 黑体 自动设置 居中 段前: 6 磅 段后: 6 磅 行距: 单倍行距3"/>
    <w:basedOn w:val="492"/>
    <w:qFormat/>
    <w:uiPriority w:val="0"/>
    <w:pPr>
      <w:keepNext/>
      <w:keepLines/>
      <w:pBdr>
        <w:bottom w:val="none" w:color="auto" w:sz="0" w:space="0"/>
      </w:pBdr>
      <w:tabs>
        <w:tab w:val="clear" w:pos="4153"/>
        <w:tab w:val="clear" w:pos="8306"/>
      </w:tabs>
      <w:adjustRightInd w:val="0"/>
      <w:snapToGrid/>
      <w:spacing w:before="120" w:after="120"/>
      <w:jc w:val="center"/>
      <w:textAlignment w:val="baseline"/>
      <w:outlineLvl w:val="3"/>
    </w:pPr>
    <w:rPr>
      <w:rFonts w:ascii="Calibri" w:hAnsi="Calibri" w:eastAsia="黑体"/>
      <w:sz w:val="24"/>
      <w:szCs w:val="20"/>
    </w:rPr>
  </w:style>
  <w:style w:type="paragraph" w:customStyle="1" w:styleId="3107">
    <w:name w:val="封面2"/>
    <w:basedOn w:val="1"/>
    <w:next w:val="1"/>
    <w:qFormat/>
    <w:uiPriority w:val="0"/>
    <w:pPr>
      <w:widowControl w:val="0"/>
      <w:kinsoku/>
      <w:autoSpaceDE/>
      <w:autoSpaceDN/>
      <w:adjustRightInd/>
      <w:snapToGrid/>
      <w:spacing w:line="360" w:lineRule="auto"/>
      <w:textAlignment w:val="auto"/>
    </w:pPr>
    <w:rPr>
      <w:rFonts w:ascii="Times New Roman" w:hAnsi="Times New Roman" w:eastAsia="宋体" w:cs="Times New Roman"/>
      <w:b/>
      <w:snapToGrid/>
      <w:color w:val="auto"/>
      <w:sz w:val="28"/>
      <w:szCs w:val="24"/>
    </w:rPr>
  </w:style>
  <w:style w:type="paragraph" w:customStyle="1" w:styleId="3108">
    <w:name w:val="日期31"/>
    <w:basedOn w:val="1"/>
    <w:next w:val="1"/>
    <w:qFormat/>
    <w:uiPriority w:val="0"/>
    <w:pPr>
      <w:widowControl w:val="0"/>
      <w:kinsoku/>
      <w:autoSpaceDE/>
      <w:autoSpaceDN/>
    </w:pPr>
    <w:rPr>
      <w:rFonts w:ascii="宋体" w:hAnsi="宋体" w:eastAsia="宋体" w:cs="Times New Roman"/>
      <w:snapToGrid/>
      <w:color w:val="auto"/>
      <w:kern w:val="2"/>
      <w:szCs w:val="20"/>
    </w:rPr>
  </w:style>
  <w:style w:type="paragraph" w:customStyle="1" w:styleId="3109">
    <w:name w:val="标题2（DMS）"/>
    <w:basedOn w:val="5"/>
    <w:qFormat/>
    <w:uiPriority w:val="0"/>
    <w:pPr>
      <w:widowControl w:val="0"/>
      <w:kinsoku/>
      <w:autoSpaceDE/>
      <w:autoSpaceDN/>
      <w:adjustRightInd/>
      <w:snapToGrid/>
      <w:spacing w:before="260" w:beforeLines="50" w:after="260" w:afterLines="50" w:line="360" w:lineRule="auto"/>
      <w:jc w:val="both"/>
      <w:textAlignment w:val="auto"/>
    </w:pPr>
    <w:rPr>
      <w:rFonts w:ascii="Times New Roman" w:hAnsi="Times New Roman" w:eastAsia="黑体" w:cs="Times New Roman"/>
      <w:bCs w:val="0"/>
      <w:snapToGrid/>
      <w:color w:val="auto"/>
      <w:kern w:val="2"/>
      <w:sz w:val="28"/>
      <w:szCs w:val="28"/>
    </w:rPr>
  </w:style>
  <w:style w:type="paragraph" w:customStyle="1" w:styleId="3110">
    <w:name w:val="样式 标题 3 + 段前: 0.5 行 段后: 0.5 行2"/>
    <w:basedOn w:val="6"/>
    <w:qFormat/>
    <w:uiPriority w:val="0"/>
    <w:pPr>
      <w:widowControl w:val="0"/>
      <w:tabs>
        <w:tab w:val="left" w:pos="1097"/>
      </w:tabs>
      <w:kinsoku/>
      <w:autoSpaceDE/>
      <w:autoSpaceDN/>
      <w:adjustRightInd/>
      <w:snapToGrid/>
      <w:spacing w:before="260" w:beforeLines="50" w:after="260" w:afterLines="50" w:line="360" w:lineRule="auto"/>
      <w:ind w:left="360"/>
      <w:jc w:val="both"/>
      <w:textAlignment w:val="auto"/>
    </w:pPr>
    <w:rPr>
      <w:rFonts w:ascii="Times New Roman" w:hAnsi="Times New Roman" w:cs="Times New Roman"/>
      <w:bCs w:val="0"/>
      <w:snapToGrid/>
      <w:color w:val="auto"/>
      <w:kern w:val="2"/>
      <w:sz w:val="21"/>
      <w:szCs w:val="20"/>
    </w:rPr>
  </w:style>
  <w:style w:type="paragraph" w:customStyle="1" w:styleId="3111">
    <w:name w:val="样式 标题 5 +1"/>
    <w:basedOn w:val="9"/>
    <w:qFormat/>
    <w:uiPriority w:val="0"/>
    <w:pPr>
      <w:keepNext w:val="0"/>
      <w:keepLines w:val="0"/>
      <w:tabs>
        <w:tab w:val="left" w:pos="2781"/>
      </w:tabs>
      <w:adjustRightInd/>
      <w:spacing w:before="0" w:after="0" w:line="300" w:lineRule="auto"/>
      <w:ind w:left="851" w:firstLine="480" w:firstLineChars="200"/>
      <w:textAlignment w:val="auto"/>
    </w:pPr>
    <w:rPr>
      <w:b w:val="0"/>
      <w:sz w:val="24"/>
      <w:szCs w:val="28"/>
    </w:rPr>
  </w:style>
  <w:style w:type="paragraph" w:customStyle="1" w:styleId="3112">
    <w:name w:val="样式 样式 标题 1章 + (中文) 黑体 三号 非加粗 黑色 段前: 12 磅 段后: 12 磅 行距: 最小值 24... ..."/>
    <w:basedOn w:val="1"/>
    <w:qFormat/>
    <w:uiPriority w:val="0"/>
    <w:pPr>
      <w:keepNext/>
      <w:keepLines/>
      <w:kinsoku/>
      <w:autoSpaceDE/>
      <w:autoSpaceDN/>
      <w:adjustRightInd/>
      <w:snapToGrid/>
      <w:spacing w:before="240" w:after="240" w:line="500" w:lineRule="atLeast"/>
      <w:textAlignment w:val="auto"/>
      <w:outlineLvl w:val="0"/>
    </w:pPr>
    <w:rPr>
      <w:rFonts w:ascii="Times New Roman" w:hAnsi="Times New Roman" w:eastAsia="黑体" w:cs="宋体"/>
      <w:snapToGrid/>
      <w:color w:val="auto"/>
      <w:sz w:val="32"/>
      <w:szCs w:val="20"/>
    </w:rPr>
  </w:style>
  <w:style w:type="paragraph" w:customStyle="1" w:styleId="3113">
    <w:name w:val="样式 Arial 紧缩量  0.2 磅 行距: 1.5 倍行距"/>
    <w:basedOn w:val="2158"/>
    <w:qFormat/>
    <w:uiPriority w:val="0"/>
    <w:pPr>
      <w:ind w:firstLine="404"/>
    </w:pPr>
    <w:rPr>
      <w:rFonts w:ascii="Arial" w:hAnsi="Arial"/>
      <w:spacing w:val="-4"/>
    </w:rPr>
  </w:style>
  <w:style w:type="paragraph" w:customStyle="1" w:styleId="3114">
    <w:name w:val="样式 样式 四号 首行缩进:  0.99 厘米 行距: 最小值 25 磅1 + 首行缩进:  0.74 厘米"/>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3115">
    <w:name w:val="reader-word-layer reader-word-s1-1"/>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116">
    <w:name w:val="报告内容 Char Char Char Char Char Char Char Char Char Char Char Char Char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117">
    <w:name w:val="样式 纯文本加粗正文 + Arial 行距: 1.5 倍行距 首行缩进:  1 字符"/>
    <w:basedOn w:val="2158"/>
    <w:qFormat/>
    <w:uiPriority w:val="0"/>
    <w:pPr>
      <w:ind w:firstLine="210" w:firstLineChars="100"/>
    </w:pPr>
    <w:rPr>
      <w:rFonts w:ascii="Arial" w:hAnsi="Arial"/>
    </w:rPr>
  </w:style>
  <w:style w:type="paragraph" w:customStyle="1" w:styleId="3118">
    <w:name w:val="样式 标题 2节标题 1.1Title Header2标题 w2标题 2－ch节标题 1.1 + Times New..."/>
    <w:basedOn w:val="5"/>
    <w:qFormat/>
    <w:uiPriority w:val="0"/>
    <w:pPr>
      <w:widowControl w:val="0"/>
      <w:kinsoku/>
      <w:autoSpaceDE/>
      <w:autoSpaceDN/>
      <w:adjustRightInd/>
      <w:snapToGrid/>
      <w:spacing w:before="120" w:after="120" w:line="480" w:lineRule="atLeast"/>
      <w:textAlignment w:val="auto"/>
    </w:pPr>
    <w:rPr>
      <w:rFonts w:ascii="Times New Roman" w:hAnsi="Times New Roman" w:eastAsia="黑体" w:cs="Times New Roman"/>
      <w:b w:val="0"/>
      <w:snapToGrid/>
      <w:kern w:val="2"/>
      <w:sz w:val="28"/>
    </w:rPr>
  </w:style>
  <w:style w:type="paragraph" w:customStyle="1" w:styleId="3119">
    <w:name w:val="注释标题1"/>
    <w:basedOn w:val="1"/>
    <w:next w:val="1"/>
    <w:qFormat/>
    <w:uiPriority w:val="0"/>
    <w:pPr>
      <w:widowControl w:val="0"/>
      <w:kinsoku/>
      <w:autoSpaceDE/>
      <w:autoSpaceDN/>
      <w:adjustRightInd/>
      <w:snapToGrid/>
      <w:spacing w:line="360" w:lineRule="exact"/>
      <w:jc w:val="center"/>
      <w:textAlignment w:val="auto"/>
    </w:pPr>
    <w:rPr>
      <w:rFonts w:ascii="Times New Roman" w:hAnsi="Times New Roman" w:eastAsia="宋体" w:cs="Times New Roman"/>
      <w:snapToGrid/>
      <w:color w:val="auto"/>
      <w:kern w:val="2"/>
      <w:sz w:val="24"/>
      <w:szCs w:val="24"/>
    </w:rPr>
  </w:style>
  <w:style w:type="paragraph" w:customStyle="1" w:styleId="3120">
    <w:name w:val="Char Char Char1 Char Char Char Char Char Char Char Char Char Char 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21">
    <w:name w:val="样式 标题 2Heading 2ph2h21head 08节标题 1.1Title Header2标题 w2标..."/>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30"/>
      <w:szCs w:val="20"/>
    </w:rPr>
  </w:style>
  <w:style w:type="paragraph" w:customStyle="1" w:styleId="3122">
    <w:name w:val="样式 (西文) Times New Roman 小四 行距: 最小值 24 磅 首行缩进:  2 字符"/>
    <w:basedOn w:val="1"/>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kern w:val="2"/>
      <w:sz w:val="24"/>
      <w:szCs w:val="20"/>
    </w:rPr>
  </w:style>
  <w:style w:type="paragraph" w:customStyle="1" w:styleId="3123">
    <w:name w:val="样式 样式 样式 首行缩进:  2 字符1 + 首行缩进:  2 字符 + 首行缩进:  2 字符"/>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kern w:val="2"/>
      <w:sz w:val="28"/>
      <w:szCs w:val="28"/>
    </w:rPr>
  </w:style>
  <w:style w:type="paragraph" w:customStyle="1" w:styleId="3124">
    <w:name w:val="1级"/>
    <w:basedOn w:val="1"/>
    <w:qFormat/>
    <w:uiPriority w:val="0"/>
    <w:pPr>
      <w:widowControl w:val="0"/>
      <w:kinsoku/>
      <w:autoSpaceDE/>
      <w:autoSpaceDN/>
      <w:adjustRightInd/>
      <w:snapToGrid/>
      <w:jc w:val="both"/>
      <w:textAlignment w:val="auto"/>
    </w:pPr>
    <w:rPr>
      <w:rFonts w:eastAsia="宋体"/>
      <w:bCs/>
      <w:snapToGrid/>
      <w:color w:val="auto"/>
      <w:kern w:val="2"/>
    </w:rPr>
  </w:style>
  <w:style w:type="paragraph" w:customStyle="1" w:styleId="3125">
    <w:name w:val="样式 样式 样式 样式 标题 3 + 加粗 + (中文) 宋体 黑色 + (中文) 宋体 + (中文) 宋体"/>
    <w:basedOn w:val="1"/>
    <w:qFormat/>
    <w:uiPriority w:val="0"/>
    <w:pPr>
      <w:keepNext/>
      <w:keepLines/>
      <w:widowControl w:val="0"/>
      <w:kinsoku/>
      <w:autoSpaceDE/>
      <w:autoSpaceDN/>
      <w:adjustRightInd/>
      <w:snapToGrid/>
      <w:spacing w:before="60" w:after="60" w:line="480" w:lineRule="atLeast"/>
      <w:jc w:val="both"/>
      <w:textAlignment w:val="auto"/>
      <w:outlineLvl w:val="2"/>
    </w:pPr>
    <w:rPr>
      <w:rFonts w:ascii="Times New Roman" w:hAnsi="Times New Roman" w:eastAsia="黑体" w:cs="Times New Roman"/>
      <w:snapToGrid/>
      <w:kern w:val="2"/>
      <w:sz w:val="24"/>
      <w:szCs w:val="32"/>
    </w:rPr>
  </w:style>
  <w:style w:type="paragraph" w:customStyle="1" w:styleId="3126">
    <w:name w:val="样式 样式 标题 2标题 1.1 + Times New Roman 黑色 + 自动设置"/>
    <w:basedOn w:val="1"/>
    <w:qFormat/>
    <w:uiPriority w:val="0"/>
    <w:pPr>
      <w:keepNext/>
      <w:keepLines/>
      <w:kinsoku/>
      <w:autoSpaceDE/>
      <w:autoSpaceDN/>
      <w:adjustRightInd/>
      <w:snapToGrid/>
      <w:spacing w:before="120" w:after="120" w:line="500" w:lineRule="atLeast"/>
      <w:textAlignment w:val="auto"/>
      <w:outlineLvl w:val="1"/>
    </w:pPr>
    <w:rPr>
      <w:rFonts w:ascii="宋体" w:hAnsi="宋体" w:eastAsia="黑体" w:cs="宋体"/>
      <w:snapToGrid/>
      <w:color w:val="auto"/>
      <w:sz w:val="30"/>
      <w:szCs w:val="32"/>
    </w:rPr>
  </w:style>
  <w:style w:type="paragraph" w:customStyle="1" w:styleId="3127">
    <w:name w:val="Style11"/>
    <w:basedOn w:val="1"/>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3128">
    <w:name w:val="样式 正文缩进正文（首行缩进两字）1 + 首行缩进:  2 字符"/>
    <w:basedOn w:val="2159"/>
    <w:qFormat/>
    <w:uiPriority w:val="0"/>
    <w:pPr>
      <w:spacing w:line="300" w:lineRule="auto"/>
      <w:ind w:firstLine="480" w:firstLineChars="200"/>
    </w:pPr>
    <w:rPr>
      <w:rFonts w:ascii="Times New Roman" w:hAnsi="Times New Roman" w:cs="宋体"/>
    </w:rPr>
  </w:style>
  <w:style w:type="paragraph" w:customStyle="1" w:styleId="3129">
    <w:name w:val="样式 标题 2H2 + 黑体"/>
    <w:basedOn w:val="5"/>
    <w:qFormat/>
    <w:uiPriority w:val="0"/>
    <w:pPr>
      <w:kinsoku/>
      <w:autoSpaceDE/>
      <w:autoSpaceDN/>
      <w:adjustRightInd/>
      <w:snapToGrid/>
      <w:spacing w:before="260" w:after="260"/>
      <w:ind w:left="987" w:right="210" w:rightChars="100" w:hanging="987"/>
      <w:textAlignment w:val="auto"/>
    </w:pPr>
    <w:rPr>
      <w:rFonts w:ascii="宋体" w:hAnsi="宋体" w:eastAsia="宋体" w:cs="Times New Roman"/>
      <w:snapToGrid/>
      <w:color w:val="auto"/>
      <w:kern w:val="2"/>
      <w:sz w:val="28"/>
      <w:szCs w:val="20"/>
    </w:rPr>
  </w:style>
  <w:style w:type="paragraph" w:customStyle="1" w:styleId="3130">
    <w:name w:val="普通(网站)21"/>
    <w:basedOn w:val="1"/>
    <w:qFormat/>
    <w:uiPriority w:val="0"/>
    <w:pPr>
      <w:tabs>
        <w:tab w:val="left" w:pos="930"/>
      </w:tabs>
      <w:kinsoku/>
      <w:autoSpaceDE/>
      <w:autoSpaceDN/>
      <w:snapToGrid/>
      <w:spacing w:line="360" w:lineRule="auto"/>
      <w:ind w:firstLine="200"/>
    </w:pPr>
    <w:rPr>
      <w:rFonts w:ascii="Arial Unicode MS" w:hAnsi="Arial Unicode MS" w:eastAsia="Arial Unicode MS" w:cs="Times New Roman"/>
      <w:snapToGrid/>
      <w:spacing w:val="-4"/>
      <w:sz w:val="24"/>
      <w:szCs w:val="20"/>
    </w:rPr>
  </w:style>
  <w:style w:type="paragraph" w:customStyle="1" w:styleId="3131">
    <w:name w:val="样式 标题 3Level 3 Headsect1.2.3H3h33rd levell3CTHeading 3 -..."/>
    <w:basedOn w:val="6"/>
    <w:qFormat/>
    <w:uiPriority w:val="0"/>
    <w:pPr>
      <w:tabs>
        <w:tab w:val="left" w:pos="2892"/>
      </w:tabs>
      <w:kinsoku/>
      <w:autoSpaceDE/>
      <w:autoSpaceDN/>
      <w:adjustRightInd/>
      <w:snapToGrid/>
      <w:spacing w:before="0" w:after="0" w:line="480" w:lineRule="atLeast"/>
      <w:ind w:left="720" w:hanging="720"/>
      <w:textAlignment w:val="auto"/>
    </w:pPr>
    <w:rPr>
      <w:rFonts w:ascii="Times New Roman" w:hAnsi="Times New Roman" w:cs="Times New Roman"/>
      <w:snapToGrid/>
      <w:color w:val="auto"/>
      <w:kern w:val="2"/>
      <w:szCs w:val="20"/>
    </w:rPr>
  </w:style>
  <w:style w:type="paragraph" w:customStyle="1" w:styleId="3132">
    <w:name w:val="head1"/>
    <w:basedOn w:val="1"/>
    <w:qFormat/>
    <w:uiPriority w:val="0"/>
    <w:pPr>
      <w:kinsoku/>
      <w:overflowPunct w:val="0"/>
      <w:snapToGrid/>
      <w:spacing w:before="120"/>
      <w:ind w:left="144"/>
      <w:jc w:val="center"/>
    </w:pPr>
    <w:rPr>
      <w:rFonts w:ascii="黑体" w:hAnsi="Times New Roman" w:eastAsia="黑体" w:cs="Times New Roman"/>
      <w:snapToGrid/>
      <w:color w:val="auto"/>
      <w:sz w:val="32"/>
      <w:szCs w:val="20"/>
    </w:rPr>
  </w:style>
  <w:style w:type="paragraph" w:customStyle="1" w:styleId="3133">
    <w:name w:val="Char Char Char Char Char Char Char Char Char Char Char Char Char Char Char1 Char Char Char Char Char Char Char2"/>
    <w:basedOn w:val="1"/>
    <w:qFormat/>
    <w:uiPriority w:val="0"/>
    <w:pPr>
      <w:widowControl w:val="0"/>
      <w:tabs>
        <w:tab w:val="left" w:pos="6083"/>
      </w:tabs>
      <w:kinsoku/>
      <w:autoSpaceDE/>
      <w:autoSpaceDN/>
      <w:adjustRightInd/>
      <w:spacing w:line="360" w:lineRule="auto"/>
      <w:ind w:firstLine="200" w:firstLineChars="200"/>
      <w:jc w:val="both"/>
      <w:textAlignment w:val="auto"/>
    </w:pPr>
    <w:rPr>
      <w:rFonts w:ascii="仿宋_GB2312" w:hAnsi="Times New Roman" w:eastAsia="仿宋_GB2312" w:cs="Times New Roman"/>
      <w:snapToGrid/>
      <w:color w:val="auto"/>
      <w:sz w:val="28"/>
      <w:szCs w:val="28"/>
    </w:rPr>
  </w:style>
  <w:style w:type="paragraph" w:customStyle="1" w:styleId="3134">
    <w:name w:val="排"/>
    <w:qFormat/>
    <w:uiPriority w:val="99"/>
    <w:pPr>
      <w:tabs>
        <w:tab w:val="left" w:pos="630"/>
        <w:tab w:val="left" w:pos="1800"/>
      </w:tabs>
      <w:spacing w:afterLines="50" w:line="400" w:lineRule="exact"/>
      <w:ind w:left="1377" w:leftChars="228" w:hanging="898"/>
    </w:pPr>
    <w:rPr>
      <w:rFonts w:ascii="Times New Roman" w:hAnsi="Times New Roman" w:eastAsia="楷体_GB2312" w:cs="Times New Roman"/>
      <w:kern w:val="2"/>
      <w:sz w:val="24"/>
      <w:szCs w:val="21"/>
      <w:lang w:val="en-US" w:eastAsia="zh-CN" w:bidi="ar-SA"/>
    </w:rPr>
  </w:style>
  <w:style w:type="paragraph" w:customStyle="1" w:styleId="3135">
    <w:name w:val="gg"/>
    <w:basedOn w:val="7"/>
    <w:qFormat/>
    <w:uiPriority w:val="0"/>
    <w:pPr>
      <w:autoSpaceDE/>
      <w:autoSpaceDN/>
      <w:adjustRightInd/>
      <w:spacing w:line="360" w:lineRule="auto"/>
      <w:ind w:firstLine="0"/>
      <w:jc w:val="center"/>
    </w:pPr>
    <w:rPr>
      <w:rFonts w:ascii="Times New Roman"/>
      <w:color w:val="000000"/>
      <w:kern w:val="2"/>
      <w:sz w:val="21"/>
      <w:szCs w:val="24"/>
    </w:rPr>
  </w:style>
  <w:style w:type="paragraph" w:customStyle="1" w:styleId="3136">
    <w:name w:val="正文文字表格居中"/>
    <w:basedOn w:val="1"/>
    <w:next w:val="75"/>
    <w:qFormat/>
    <w:uiPriority w:val="0"/>
    <w:pPr>
      <w:widowControl w:val="0"/>
      <w:kinsoku/>
      <w:autoSpaceDE/>
      <w:autoSpaceDN/>
      <w:adjustRightInd/>
      <w:snapToGrid/>
      <w:spacing w:beforeLines="100" w:afterLines="50"/>
      <w:jc w:val="both"/>
      <w:textAlignment w:val="auto"/>
    </w:pPr>
    <w:rPr>
      <w:rFonts w:ascii="Times New Roman" w:hAnsi="Times New Roman" w:eastAsia="宋体" w:cs="Times New Roman"/>
      <w:snapToGrid/>
      <w:color w:val="auto"/>
      <w:kern w:val="2"/>
      <w:sz w:val="24"/>
      <w:szCs w:val="18"/>
    </w:rPr>
  </w:style>
  <w:style w:type="paragraph" w:customStyle="1" w:styleId="3137">
    <w:name w:val="样式 正文（首行缩进两字） + 小四"/>
    <w:basedOn w:val="2159"/>
    <w:qFormat/>
    <w:uiPriority w:val="0"/>
    <w:pPr>
      <w:tabs>
        <w:tab w:val="left" w:pos="10546"/>
      </w:tabs>
      <w:adjustRightInd w:val="0"/>
      <w:spacing w:line="360" w:lineRule="auto"/>
      <w:ind w:firstLine="200" w:firstLineChars="200"/>
    </w:pPr>
    <w:rPr>
      <w:rFonts w:ascii="Times New Roman" w:hAnsi="Times New Roman"/>
    </w:rPr>
  </w:style>
  <w:style w:type="paragraph" w:customStyle="1" w:styleId="3138">
    <w:name w:val="封面3"/>
    <w:basedOn w:val="1"/>
    <w:next w:val="1"/>
    <w:qFormat/>
    <w:uiPriority w:val="0"/>
    <w:pPr>
      <w:widowControl w:val="0"/>
      <w:kinsoku/>
      <w:autoSpaceDE/>
      <w:autoSpaceDN/>
      <w:spacing w:line="360" w:lineRule="auto"/>
      <w:jc w:val="center"/>
      <w:textAlignment w:val="auto"/>
    </w:pPr>
    <w:rPr>
      <w:rFonts w:ascii="Times New Roman" w:hAnsi="Times New Roman" w:eastAsia="宋体" w:cs="Times New Roman"/>
      <w:b/>
      <w:snapToGrid/>
      <w:color w:val="auto"/>
      <w:sz w:val="72"/>
      <w:szCs w:val="24"/>
    </w:rPr>
  </w:style>
  <w:style w:type="paragraph" w:customStyle="1" w:styleId="3139">
    <w:name w:val="样式 加粗 居中 行距: 固定值 22 磅"/>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b/>
      <w:bCs/>
      <w:snapToGrid/>
      <w:color w:val="auto"/>
      <w:kern w:val="2"/>
      <w:szCs w:val="20"/>
    </w:rPr>
  </w:style>
  <w:style w:type="paragraph" w:customStyle="1" w:styleId="3140">
    <w:name w:val="样式 (中文) 黑体 11.5 磅 居中 行距: 固定值 22 磅2"/>
    <w:basedOn w:val="1"/>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141">
    <w:name w:val="正文22"/>
    <w:basedOn w:val="1"/>
    <w:next w:val="1"/>
    <w:qFormat/>
    <w:uiPriority w:val="0"/>
    <w:pPr>
      <w:widowControl w:val="0"/>
      <w:kinsoku/>
      <w:autoSpaceDE/>
      <w:autoSpaceDN/>
      <w:snapToGri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142">
    <w:name w:val="图表目录2"/>
    <w:basedOn w:val="1"/>
    <w:next w:val="1"/>
    <w:qFormat/>
    <w:uiPriority w:val="0"/>
    <w:pPr>
      <w:widowControl w:val="0"/>
      <w:kinsoku/>
      <w:autoSpaceDE/>
      <w:autoSpaceDN/>
      <w:adjustRightInd/>
      <w:snapToGrid/>
      <w:spacing w:line="360" w:lineRule="exact"/>
      <w:ind w:left="840" w:leftChars="200" w:hanging="420" w:hangingChars="200"/>
      <w:jc w:val="both"/>
      <w:textAlignment w:val="auto"/>
    </w:pPr>
    <w:rPr>
      <w:rFonts w:ascii="Calibri" w:hAnsi="Calibri" w:eastAsia="宋体" w:cs="Times New Roman"/>
      <w:snapToGrid/>
      <w:color w:val="auto"/>
      <w:kern w:val="2"/>
      <w:sz w:val="24"/>
      <w:szCs w:val="22"/>
    </w:rPr>
  </w:style>
  <w:style w:type="paragraph" w:customStyle="1" w:styleId="3143">
    <w:name w:val="Document Label"/>
    <w:next w:val="1"/>
    <w:qFormat/>
    <w:uiPriority w:val="0"/>
    <w:pPr>
      <w:pBdr>
        <w:top w:val="double" w:color="808080" w:sz="6" w:space="8"/>
        <w:bottom w:val="double" w:color="808080" w:sz="6" w:space="8"/>
      </w:pBdr>
      <w:spacing w:after="40" w:line="240" w:lineRule="atLeast"/>
      <w:jc w:val="center"/>
    </w:pPr>
    <w:rPr>
      <w:rFonts w:ascii="Garamond" w:hAnsi="Garamond" w:eastAsia="宋体" w:cs="Times New Roman"/>
      <w:b/>
      <w:caps/>
      <w:spacing w:val="20"/>
      <w:sz w:val="18"/>
      <w:lang w:val="en-US" w:eastAsia="zh-CN" w:bidi="ar-SA"/>
    </w:rPr>
  </w:style>
  <w:style w:type="paragraph" w:customStyle="1" w:styleId="3144">
    <w:name w:val="l"/>
    <w:basedOn w:val="7"/>
    <w:qFormat/>
    <w:uiPriority w:val="0"/>
    <w:pPr>
      <w:autoSpaceDE/>
      <w:autoSpaceDN/>
      <w:adjustRightInd/>
      <w:spacing w:line="360" w:lineRule="auto"/>
      <w:ind w:firstLine="408" w:firstLineChars="170"/>
      <w:jc w:val="both"/>
    </w:pPr>
    <w:rPr>
      <w:rFonts w:ascii="Times New Roman"/>
      <w:bCs/>
      <w:kern w:val="2"/>
      <w:sz w:val="21"/>
      <w:szCs w:val="24"/>
    </w:rPr>
  </w:style>
  <w:style w:type="paragraph" w:customStyle="1" w:styleId="3145">
    <w:name w:val="样式 Arial 行距: 固定值 23.8 磅"/>
    <w:basedOn w:val="2158"/>
    <w:qFormat/>
    <w:uiPriority w:val="0"/>
    <w:pPr>
      <w:spacing w:line="476" w:lineRule="exact"/>
      <w:ind w:firstLine="420"/>
    </w:pPr>
    <w:rPr>
      <w:rFonts w:ascii="Arial" w:hAnsi="Arial"/>
    </w:rPr>
  </w:style>
  <w:style w:type="paragraph" w:customStyle="1" w:styleId="3146">
    <w:name w:val="样式 样式 四号 首行缩进:  0.99 厘米 行距: 最小值 25 磅 + 居中 首行缩进:  0 厘米 段前: 6 磅..."/>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3147">
    <w:name w:val="样式 样式 小四 首行缩进:  0.85 厘米 行距: 1.5 倍行距 + 黑色"/>
    <w:basedOn w:val="2987"/>
    <w:qFormat/>
    <w:uiPriority w:val="0"/>
    <w:rPr>
      <w:color w:val="000000"/>
    </w:rPr>
  </w:style>
  <w:style w:type="paragraph" w:customStyle="1" w:styleId="3148">
    <w:name w:val="样式 四号 居中 首行缩进:  1.01 厘米 行距: 1.5 倍行距"/>
    <w:basedOn w:val="1"/>
    <w:qFormat/>
    <w:uiPriority w:val="0"/>
    <w:pPr>
      <w:widowControl w:val="0"/>
      <w:kinsoku/>
      <w:autoSpaceDE/>
      <w:autoSpaceDN/>
      <w:adjustRightInd/>
      <w:snapToGrid/>
      <w:spacing w:before="120" w:after="120"/>
      <w:ind w:firstLine="573"/>
      <w:jc w:val="center"/>
      <w:textAlignment w:val="auto"/>
    </w:pPr>
    <w:rPr>
      <w:rFonts w:ascii="Times New Roman" w:hAnsi="Times New Roman" w:eastAsia="黑体" w:cs="宋体"/>
      <w:snapToGrid/>
      <w:color w:val="auto"/>
      <w:kern w:val="2"/>
      <w:sz w:val="28"/>
      <w:szCs w:val="20"/>
    </w:rPr>
  </w:style>
  <w:style w:type="paragraph" w:customStyle="1" w:styleId="3149">
    <w:name w:val="一标题"/>
    <w:basedOn w:val="1"/>
    <w:qFormat/>
    <w:uiPriority w:val="0"/>
    <w:pPr>
      <w:widowControl w:val="0"/>
      <w:kinsoku/>
      <w:topLinePunct/>
      <w:autoSpaceDE/>
      <w:autoSpaceDN/>
      <w:adjustRightInd/>
      <w:snapToGrid/>
      <w:spacing w:line="480" w:lineRule="auto"/>
      <w:ind w:firstLine="200" w:firstLineChars="200"/>
      <w:jc w:val="both"/>
      <w:textAlignment w:val="auto"/>
    </w:pPr>
    <w:rPr>
      <w:rFonts w:ascii="黑体" w:hAnsi="宋体" w:eastAsia="黑体" w:cs="Times New Roman"/>
      <w:color w:val="auto"/>
      <w:kern w:val="2"/>
      <w:sz w:val="28"/>
      <w:szCs w:val="24"/>
    </w:rPr>
  </w:style>
  <w:style w:type="paragraph" w:customStyle="1" w:styleId="3150">
    <w:name w:val="Char Char Char Char3"/>
    <w:basedOn w:val="1"/>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151">
    <w:name w:val="Char Char Char Char Char Char1 Char3"/>
    <w:basedOn w:val="1"/>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152">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3153">
    <w:name w:val="我的标题2"/>
    <w:basedOn w:val="1"/>
    <w:qFormat/>
    <w:uiPriority w:val="0"/>
    <w:pPr>
      <w:widowControl w:val="0"/>
      <w:kinsoku/>
      <w:autoSpaceDE/>
      <w:autoSpaceDN/>
      <w:adjustRightInd/>
      <w:snapToGrid/>
      <w:ind w:firstLine="576" w:firstLineChars="192"/>
      <w:jc w:val="both"/>
      <w:textAlignment w:val="auto"/>
    </w:pPr>
    <w:rPr>
      <w:rFonts w:ascii="Times New Roman" w:hAnsi="Times New Roman" w:eastAsia="黑体" w:cs="Times New Roman"/>
      <w:snapToGrid/>
      <w:color w:val="auto"/>
      <w:kern w:val="2"/>
      <w:sz w:val="30"/>
      <w:szCs w:val="24"/>
    </w:rPr>
  </w:style>
  <w:style w:type="paragraph" w:customStyle="1" w:styleId="3154">
    <w:name w:val="text"/>
    <w:basedOn w:val="1"/>
    <w:qFormat/>
    <w:uiPriority w:val="0"/>
    <w:pPr>
      <w:kinsoku/>
      <w:overflowPunct w:val="0"/>
      <w:snapToGrid/>
      <w:spacing w:before="120" w:after="120"/>
      <w:ind w:left="851"/>
      <w:jc w:val="both"/>
    </w:pPr>
    <w:rPr>
      <w:rFonts w:ascii="宋体" w:hAnsi="Times New Roman" w:eastAsia="宋体" w:cs="Times New Roman"/>
      <w:snapToGrid/>
      <w:color w:val="auto"/>
      <w:sz w:val="24"/>
      <w:szCs w:val="20"/>
    </w:rPr>
  </w:style>
  <w:style w:type="paragraph" w:customStyle="1" w:styleId="3155">
    <w:name w:val="Char12"/>
    <w:basedOn w:val="1"/>
    <w:qFormat/>
    <w:uiPriority w:val="0"/>
    <w:pPr>
      <w:kinsoku/>
      <w:autoSpaceDE/>
      <w:autoSpaceDN/>
      <w:adjustRightInd/>
      <w:snapToGrid/>
      <w:spacing w:line="500" w:lineRule="atLeast"/>
      <w:ind w:firstLine="561"/>
      <w:textAlignment w:val="auto"/>
    </w:pPr>
    <w:rPr>
      <w:rFonts w:ascii="Tahoma" w:hAnsi="Tahoma" w:eastAsia="宋体" w:cs="宋体"/>
      <w:snapToGrid/>
      <w:color w:val="auto"/>
      <w:sz w:val="24"/>
      <w:szCs w:val="20"/>
    </w:rPr>
  </w:style>
  <w:style w:type="paragraph" w:customStyle="1" w:styleId="3156">
    <w:name w:val="样式 标题 5 + (符号) 宋体 小四 非加粗 段前: 0 磅 段后: 0 磅 行距: 多倍行距 1.57 字行"/>
    <w:basedOn w:val="9"/>
    <w:qFormat/>
    <w:uiPriority w:val="0"/>
    <w:pPr>
      <w:adjustRightInd/>
      <w:spacing w:before="0" w:after="0" w:line="460" w:lineRule="exact"/>
      <w:ind w:left="851" w:hanging="851"/>
      <w:textAlignment w:val="auto"/>
    </w:pPr>
    <w:rPr>
      <w:b w:val="0"/>
      <w:kern w:val="2"/>
      <w:sz w:val="24"/>
      <w:szCs w:val="24"/>
    </w:rPr>
  </w:style>
  <w:style w:type="paragraph" w:customStyle="1" w:styleId="3157">
    <w:name w:val="正文文本首行缩进1"/>
    <w:basedOn w:val="33"/>
    <w:qFormat/>
    <w:uiPriority w:val="0"/>
    <w:pPr>
      <w:autoSpaceDE/>
      <w:autoSpaceDN/>
      <w:adjustRightInd/>
      <w:spacing w:after="120"/>
      <w:ind w:left="0" w:firstLine="420" w:firstLineChars="100"/>
      <w:jc w:val="both"/>
    </w:pPr>
    <w:rPr>
      <w:rFonts w:ascii="Times New Roman" w:cs="Times New Roman"/>
      <w:kern w:val="2"/>
      <w:sz w:val="21"/>
    </w:rPr>
  </w:style>
  <w:style w:type="paragraph" w:customStyle="1" w:styleId="3158">
    <w:name w:val="Char Char Char Char Char2 Char Char Char Char2"/>
    <w:basedOn w:val="1"/>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159">
    <w:name w:val="样式 样式 标准正文 + 左侧:  0.37 厘米 右侧:  0.37 厘米 + 首行缩进:  2 字符"/>
    <w:basedOn w:val="1"/>
    <w:qFormat/>
    <w:uiPriority w:val="0"/>
    <w:pPr>
      <w:widowControl w:val="0"/>
      <w:kinsoku/>
      <w:autoSpaceDE/>
      <w:autoSpaceDN/>
      <w:adjustRightInd/>
      <w:snapToGrid/>
      <w:spacing w:line="400" w:lineRule="exact"/>
      <w:ind w:firstLine="200" w:firstLineChars="200"/>
      <w:textAlignment w:val="auto"/>
    </w:pPr>
    <w:rPr>
      <w:rFonts w:ascii="Times New Roman" w:hAnsi="Times New Roman" w:eastAsia="宋体" w:cs="宋体"/>
      <w:snapToGrid/>
      <w:color w:val="auto"/>
      <w:kern w:val="2"/>
      <w:sz w:val="28"/>
      <w:szCs w:val="20"/>
    </w:rPr>
  </w:style>
  <w:style w:type="paragraph" w:customStyle="1" w:styleId="3160">
    <w:name w:val="索引 72"/>
    <w:basedOn w:val="1"/>
    <w:next w:val="1"/>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customStyle="1" w:styleId="3161">
    <w:name w:val="样式 样式 样式 正文文本缩进 + 梅红 + 升高量  4.5 磅 + 首行缩进:  2 字符"/>
    <w:basedOn w:val="1"/>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宋体"/>
      <w:snapToGrid/>
      <w:color w:val="auto"/>
      <w:kern w:val="2"/>
      <w:position w:val="9"/>
      <w:sz w:val="24"/>
      <w:szCs w:val="20"/>
    </w:rPr>
  </w:style>
  <w:style w:type="paragraph" w:customStyle="1" w:styleId="3162">
    <w:name w:val="样式 标题 2标题 2 CharW21.1标题 22nd levelh2Header 2H2Level 2 He..."/>
    <w:basedOn w:val="5"/>
    <w:qFormat/>
    <w:uiPriority w:val="0"/>
    <w:pPr>
      <w:keepNext w:val="0"/>
      <w:keepLines w:val="0"/>
      <w:widowControl w:val="0"/>
      <w:kinsoku/>
      <w:autoSpaceDE/>
      <w:autoSpaceDN/>
      <w:adjustRightInd/>
      <w:snapToGrid/>
      <w:spacing w:before="240" w:after="120" w:line="360" w:lineRule="auto"/>
      <w:ind w:firstLine="480" w:firstLineChars="200"/>
      <w:textAlignment w:val="auto"/>
    </w:pPr>
    <w:rPr>
      <w:rFonts w:ascii="Times New Roman" w:hAnsi="Times New Roman" w:eastAsia="宋体" w:cs="Times New Roman"/>
      <w:b w:val="0"/>
      <w:bCs w:val="0"/>
      <w:snapToGrid/>
      <w:color w:val="auto"/>
      <w:kern w:val="2"/>
      <w:sz w:val="28"/>
      <w:szCs w:val="28"/>
    </w:rPr>
  </w:style>
  <w:style w:type="paragraph" w:customStyle="1" w:styleId="3163">
    <w:name w:val="样式 标题 3标题 3 Char Char Char标题 3 Char CharH3h33rd levell3CT...1"/>
    <w:basedOn w:val="6"/>
    <w:qFormat/>
    <w:uiPriority w:val="0"/>
    <w:pPr>
      <w:widowControl w:val="0"/>
      <w:kinsoku/>
      <w:autoSpaceDE/>
      <w:autoSpaceDN/>
      <w:adjustRightInd/>
      <w:snapToGrid/>
      <w:spacing w:before="60" w:after="60" w:line="500" w:lineRule="atLeast"/>
      <w:textAlignment w:val="auto"/>
    </w:pPr>
    <w:rPr>
      <w:rFonts w:ascii="Times New Roman" w:hAnsi="Times New Roman" w:eastAsia="黑体" w:cs="Times New Roman"/>
      <w:b w:val="0"/>
      <w:bCs w:val="0"/>
      <w:snapToGrid/>
      <w:color w:val="auto"/>
      <w:kern w:val="2"/>
      <w:sz w:val="28"/>
      <w:szCs w:val="28"/>
    </w:rPr>
  </w:style>
  <w:style w:type="paragraph" w:customStyle="1" w:styleId="3164">
    <w:name w:val="样式 标题 2标题 1.1Title Header2标题 w2节标题 2－ch节标题 1.1H2标题 41标题..."/>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kern w:val="2"/>
      <w:sz w:val="28"/>
      <w:szCs w:val="20"/>
    </w:rPr>
  </w:style>
  <w:style w:type="paragraph" w:customStyle="1" w:styleId="3165">
    <w:name w:val="样式 正文文本缩进 + 梅红 首行缩进:  2 字符"/>
    <w:basedOn w:val="34"/>
    <w:qFormat/>
    <w:uiPriority w:val="0"/>
    <w:pPr>
      <w:spacing w:beforeLines="50"/>
      <w:ind w:firstLine="449" w:firstLineChars="200"/>
    </w:pPr>
    <w:rPr>
      <w:sz w:val="21"/>
      <w:szCs w:val="20"/>
    </w:rPr>
  </w:style>
  <w:style w:type="paragraph" w:customStyle="1" w:styleId="3166">
    <w:name w:val="正文n"/>
    <w:basedOn w:val="1"/>
    <w:qFormat/>
    <w:uiPriority w:val="0"/>
    <w:pPr>
      <w:widowControl w:val="0"/>
      <w:kinsoku/>
      <w:snapToGrid/>
      <w:spacing w:line="400" w:lineRule="exact"/>
      <w:ind w:firstLine="480" w:firstLineChars="200"/>
      <w:jc w:val="both"/>
    </w:pPr>
    <w:rPr>
      <w:rFonts w:ascii="宋体" w:hAnsi="宋体" w:eastAsia="宋体" w:cs="宋体"/>
      <w:snapToGrid/>
      <w:color w:val="FF0000"/>
      <w:sz w:val="24"/>
      <w:szCs w:val="24"/>
    </w:rPr>
  </w:style>
  <w:style w:type="paragraph" w:customStyle="1" w:styleId="3167">
    <w:name w:val="标题2a"/>
    <w:basedOn w:val="5"/>
    <w:qFormat/>
    <w:uiPriority w:val="0"/>
    <w:pPr>
      <w:widowControl w:val="0"/>
      <w:tabs>
        <w:tab w:val="left" w:pos="10546"/>
      </w:tabs>
      <w:kinsoku/>
      <w:autoSpaceDE/>
      <w:autoSpaceDN/>
      <w:spacing w:before="0" w:after="0" w:line="360" w:lineRule="exact"/>
      <w:jc w:val="both"/>
      <w:textAlignment w:val="auto"/>
    </w:pPr>
    <w:rPr>
      <w:rFonts w:ascii="Arial" w:hAnsi="Arial" w:eastAsia="黑体" w:cs="Arial"/>
      <w:b w:val="0"/>
      <w:bCs w:val="0"/>
      <w:snapToGrid/>
      <w:color w:val="auto"/>
      <w:kern w:val="2"/>
      <w:sz w:val="24"/>
    </w:rPr>
  </w:style>
  <w:style w:type="paragraph" w:customStyle="1" w:styleId="3168">
    <w:name w:val="样式 标题 1 + (中文) 黑体 三号 非加粗"/>
    <w:basedOn w:val="4"/>
    <w:next w:val="1"/>
    <w:qFormat/>
    <w:uiPriority w:val="0"/>
    <w:pPr>
      <w:widowControl w:val="0"/>
      <w:kinsoku/>
      <w:autoSpaceDE/>
      <w:autoSpaceDN/>
      <w:adjustRightInd/>
      <w:snapToGrid/>
      <w:spacing w:before="0" w:after="0" w:line="360" w:lineRule="auto"/>
      <w:jc w:val="center"/>
      <w:textAlignment w:val="auto"/>
    </w:pPr>
    <w:rPr>
      <w:rFonts w:ascii="Times New Roman" w:hAnsi="Times New Roman" w:eastAsia="黑体" w:cs="Times New Roman"/>
      <w:b w:val="0"/>
      <w:bCs w:val="0"/>
      <w:snapToGrid/>
      <w:color w:val="auto"/>
      <w:sz w:val="32"/>
    </w:rPr>
  </w:style>
  <w:style w:type="paragraph" w:customStyle="1" w:styleId="3169">
    <w:name w:val="样式 样式 正文文本缩进 + 梅红 + 首行缩进:  2 字符 升高量  4.5 磅"/>
    <w:basedOn w:val="2947"/>
    <w:qFormat/>
    <w:uiPriority w:val="0"/>
    <w:pPr>
      <w:spacing w:beforeLines="0"/>
      <w:ind w:firstLine="200"/>
    </w:pPr>
    <w:rPr>
      <w:rFonts w:cs="宋体"/>
      <w:position w:val="9"/>
      <w:szCs w:val="20"/>
    </w:rPr>
  </w:style>
  <w:style w:type="paragraph" w:customStyle="1" w:styleId="3170">
    <w:name w:val="Char Char1 Char Char Char Char Char Char2"/>
    <w:basedOn w:val="1"/>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3171">
    <w:name w:val="表文"/>
    <w:basedOn w:val="1"/>
    <w:qFormat/>
    <w:uiPriority w:val="0"/>
    <w:pPr>
      <w:widowControl w:val="0"/>
      <w:kinsoku/>
      <w:autoSpaceDE/>
      <w:autoSpaceDN/>
      <w:adjustRightInd/>
      <w:snapToGrid/>
      <w:spacing w:before="15" w:after="15"/>
      <w:jc w:val="center"/>
      <w:textAlignment w:val="auto"/>
    </w:pPr>
    <w:rPr>
      <w:rFonts w:ascii="宋体" w:hAnsi="Calibri" w:eastAsia="宋体" w:cs="Times New Roman"/>
      <w:snapToGrid/>
      <w:color w:val="auto"/>
      <w:kern w:val="2"/>
      <w:szCs w:val="20"/>
    </w:rPr>
  </w:style>
  <w:style w:type="paragraph" w:customStyle="1" w:styleId="3172">
    <w:name w:val="样式 样式 (符号) 宋体 五号 居中 + (符号) Times New Roman 黑色"/>
    <w:basedOn w:val="1"/>
    <w:qFormat/>
    <w:uiPriority w:val="0"/>
    <w:pPr>
      <w:widowControl w:val="0"/>
      <w:kinsoku/>
      <w:autoSpaceDE/>
      <w:autoSpaceDN/>
      <w:adjustRightInd/>
      <w:snapToGrid/>
      <w:jc w:val="center"/>
      <w:textAlignment w:val="auto"/>
    </w:pPr>
    <w:rPr>
      <w:rFonts w:ascii="Times New Roman" w:hAnsi="宋体" w:eastAsia="宋体" w:cs="宋体"/>
      <w:snapToGrid/>
      <w:szCs w:val="20"/>
    </w:rPr>
  </w:style>
  <w:style w:type="paragraph" w:customStyle="1" w:styleId="3173">
    <w:name w:val="索引 721"/>
    <w:basedOn w:val="1"/>
    <w:next w:val="1"/>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customStyle="1" w:styleId="3174">
    <w:name w:val="正文（首行缩进两字）2"/>
    <w:qFormat/>
    <w:uiPriority w:val="0"/>
    <w:pPr>
      <w:widowControl w:val="0"/>
      <w:spacing w:line="500" w:lineRule="exact"/>
      <w:ind w:firstLine="200" w:firstLineChars="200"/>
      <w:jc w:val="both"/>
    </w:pPr>
    <w:rPr>
      <w:rFonts w:ascii="Times New Roman" w:hAnsi="Times New Roman" w:eastAsia="宋体" w:cs="Times New Roman"/>
      <w:sz w:val="24"/>
      <w:lang w:val="en-US" w:eastAsia="zh-CN" w:bidi="ar-SA"/>
    </w:rPr>
  </w:style>
  <w:style w:type="paragraph" w:customStyle="1" w:styleId="3175">
    <w:name w:val="报告内容 Char Char"/>
    <w:basedOn w:val="1"/>
    <w:qFormat/>
    <w:uiPriority w:val="0"/>
    <w:pPr>
      <w:widowControl w:val="0"/>
      <w:kinsoku/>
      <w:autoSpaceDE/>
      <w:autoSpaceDN/>
      <w:adjustRightInd/>
      <w:snapToGrid/>
      <w:spacing w:line="320" w:lineRule="exact"/>
      <w:ind w:firstLine="454"/>
      <w:jc w:val="both"/>
      <w:textAlignment w:val="auto"/>
    </w:pPr>
    <w:rPr>
      <w:rFonts w:ascii="宋体" w:hAnsi="Times New Roman" w:eastAsia="宋体" w:cs="Times New Roman"/>
      <w:snapToGrid/>
      <w:color w:val="auto"/>
      <w:kern w:val="2"/>
      <w:szCs w:val="28"/>
    </w:rPr>
  </w:style>
  <w:style w:type="paragraph" w:customStyle="1" w:styleId="3176">
    <w:name w:val="备注说明 Char Char Char"/>
    <w:basedOn w:val="65"/>
    <w:qFormat/>
    <w:uiPriority w:val="0"/>
    <w:pPr>
      <w:snapToGrid/>
      <w:spacing w:line="312" w:lineRule="atLeast"/>
      <w:ind w:left="420" w:hanging="420"/>
      <w:textAlignment w:val="baseline"/>
    </w:pPr>
    <w:rPr>
      <w:rFonts w:hAnsi="Times New Roman"/>
    </w:rPr>
  </w:style>
  <w:style w:type="paragraph" w:customStyle="1" w:styleId="3177">
    <w:name w:val="节标题"/>
    <w:basedOn w:val="5"/>
    <w:qFormat/>
    <w:uiPriority w:val="0"/>
    <w:pPr>
      <w:keepNext w:val="0"/>
      <w:keepLines w:val="0"/>
      <w:widowControl w:val="0"/>
      <w:tabs>
        <w:tab w:val="left" w:pos="0"/>
      </w:tabs>
      <w:kinsoku/>
      <w:autoSpaceDE/>
      <w:autoSpaceDN/>
      <w:adjustRightInd/>
      <w:spacing w:before="260" w:beforeLines="50" w:after="260" w:afterLines="50" w:line="480" w:lineRule="auto"/>
      <w:jc w:val="center"/>
      <w:textAlignment w:val="auto"/>
    </w:pPr>
    <w:rPr>
      <w:rFonts w:ascii="仿宋_GB2312" w:hAnsi="Arial" w:eastAsia="仿宋_GB2312" w:cs="Times New Roman"/>
      <w:b w:val="0"/>
      <w:bCs w:val="0"/>
      <w:snapToGrid/>
      <w:color w:val="auto"/>
      <w:kern w:val="2"/>
      <w:sz w:val="30"/>
      <w:szCs w:val="20"/>
    </w:rPr>
  </w:style>
  <w:style w:type="paragraph" w:customStyle="1" w:styleId="3178">
    <w:name w:val="文件标识号"/>
    <w:basedOn w:val="1"/>
    <w:qFormat/>
    <w:uiPriority w:val="0"/>
    <w:pPr>
      <w:kinsoku/>
      <w:autoSpaceDE/>
      <w:autoSpaceDN/>
      <w:spacing w:before="120" w:after="120" w:line="1440" w:lineRule="auto"/>
      <w:jc w:val="center"/>
    </w:pPr>
    <w:rPr>
      <w:rFonts w:eastAsia="黑体"/>
      <w:snapToGrid/>
      <w:color w:val="auto"/>
      <w:spacing w:val="10"/>
      <w:sz w:val="32"/>
      <w:szCs w:val="32"/>
    </w:rPr>
  </w:style>
  <w:style w:type="paragraph" w:customStyle="1" w:styleId="3179">
    <w:name w:val="样式 首行缩进:  1 字符"/>
    <w:basedOn w:val="1"/>
    <w:qFormat/>
    <w:uiPriority w:val="0"/>
    <w:pPr>
      <w:widowControl w:val="0"/>
      <w:kinsoku/>
      <w:autoSpaceDE/>
      <w:autoSpaceDN/>
      <w:adjustRightInd/>
      <w:snapToGrid/>
      <w:spacing w:beforeLines="50" w:afterLines="50"/>
      <w:jc w:val="center"/>
      <w:textAlignment w:val="auto"/>
    </w:pPr>
    <w:rPr>
      <w:rFonts w:ascii="Times New Roman" w:hAnsi="Times New Roman" w:eastAsia="黑体" w:cs="宋体"/>
      <w:snapToGrid/>
      <w:color w:val="auto"/>
      <w:kern w:val="2"/>
      <w:sz w:val="28"/>
      <w:szCs w:val="20"/>
    </w:rPr>
  </w:style>
  <w:style w:type="paragraph" w:customStyle="1" w:styleId="3180">
    <w:name w:val="样式 样式 样式 标题 2标题 1.1Heading 2ph2h21head 08节标题 2 Char节标题 1.11.1......"/>
    <w:basedOn w:val="1"/>
    <w:qFormat/>
    <w:uiPriority w:val="0"/>
    <w:pPr>
      <w:keepNext/>
      <w:keepLines/>
      <w:widowControl w:val="0"/>
      <w:kinsoku/>
      <w:autoSpaceDE/>
      <w:autoSpaceDN/>
      <w:adjustRightInd/>
      <w:snapToGrid/>
      <w:spacing w:before="120" w:after="120" w:line="490" w:lineRule="atLeast"/>
      <w:jc w:val="both"/>
      <w:textAlignment w:val="auto"/>
      <w:outlineLvl w:val="1"/>
    </w:pPr>
    <w:rPr>
      <w:rFonts w:ascii="Times New Roman" w:hAnsi="Times New Roman" w:eastAsia="黑体" w:cs="宋体"/>
      <w:snapToGrid/>
      <w:kern w:val="2"/>
      <w:sz w:val="30"/>
      <w:szCs w:val="28"/>
    </w:rPr>
  </w:style>
  <w:style w:type="paragraph" w:customStyle="1" w:styleId="3181">
    <w:name w:val="表开头题目"/>
    <w:basedOn w:val="44"/>
    <w:qFormat/>
    <w:uiPriority w:val="0"/>
    <w:pPr>
      <w:widowControl/>
      <w:adjustRightInd w:val="0"/>
      <w:spacing w:beforeLines="50"/>
      <w:jc w:val="left"/>
    </w:pPr>
    <w:rPr>
      <w:rFonts w:ascii="Times New Roman" w:eastAsia="黑体"/>
      <w:color w:val="000000"/>
    </w:rPr>
  </w:style>
  <w:style w:type="paragraph" w:customStyle="1" w:styleId="3182">
    <w:name w:val="标题 4 + Times New Roman"/>
    <w:basedOn w:val="8"/>
    <w:qFormat/>
    <w:uiPriority w:val="0"/>
    <w:pPr>
      <w:tabs>
        <w:tab w:val="left" w:pos="720"/>
        <w:tab w:val="left" w:pos="1050"/>
      </w:tabs>
      <w:adjustRightInd/>
      <w:spacing w:before="0" w:after="0" w:line="480" w:lineRule="atLeast"/>
      <w:ind w:left="720" w:hanging="720"/>
      <w:textAlignment w:val="auto"/>
    </w:pPr>
    <w:rPr>
      <w:rFonts w:ascii="Times New Roman" w:hAnsi="Times New Roman" w:eastAsia="宋体"/>
      <w:b w:val="0"/>
      <w:bCs/>
      <w:kern w:val="2"/>
      <w:sz w:val="24"/>
      <w:szCs w:val="28"/>
    </w:rPr>
  </w:style>
  <w:style w:type="paragraph" w:customStyle="1" w:styleId="3183">
    <w:name w:val="表格内容1"/>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24"/>
      <w:szCs w:val="20"/>
    </w:rPr>
  </w:style>
  <w:style w:type="paragraph" w:customStyle="1" w:styleId="3184">
    <w:name w:val="正文 首行缩进2字符"/>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3185">
    <w:name w:val="样式 样式 首行缩进:  1 字符 + 段前: 0.5 行 段后: 0.5 行"/>
    <w:basedOn w:val="3179"/>
    <w:qFormat/>
    <w:uiPriority w:val="0"/>
    <w:rPr>
      <w:sz w:val="24"/>
    </w:rPr>
  </w:style>
  <w:style w:type="paragraph" w:customStyle="1" w:styleId="3186">
    <w:name w:val="- 页码 -"/>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187">
    <w:name w:val="7"/>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88">
    <w:name w:val="Char Char Char1 Char4"/>
    <w:basedOn w:val="1"/>
    <w:qFormat/>
    <w:uiPriority w:val="0"/>
    <w:pPr>
      <w:keepNext/>
      <w:keepLines/>
      <w:widowControl w:val="0"/>
      <w:tabs>
        <w:tab w:val="left" w:pos="856"/>
      </w:tabs>
      <w:kinsoku/>
      <w:autoSpaceDE/>
      <w:autoSpaceDN/>
      <w:adjustRightInd/>
      <w:snapToGrid/>
      <w:spacing w:line="360" w:lineRule="auto"/>
      <w:ind w:left="856" w:hanging="432" w:firstLineChars="200"/>
      <w:jc w:val="both"/>
      <w:textAlignment w:val="auto"/>
    </w:pPr>
    <w:rPr>
      <w:rFonts w:ascii="Tahoma" w:hAnsi="Tahoma" w:eastAsia="宋体" w:cs="Times New Roman"/>
      <w:snapToGrid/>
      <w:color w:val="auto"/>
      <w:kern w:val="2"/>
      <w:sz w:val="24"/>
      <w:szCs w:val="28"/>
    </w:rPr>
  </w:style>
  <w:style w:type="paragraph" w:customStyle="1" w:styleId="3189">
    <w:name w:val="样式 样式 标题 1TITRE1PIM 1h1标书1Heading 0H1Heading apps1.123321... + 首..."/>
    <w:basedOn w:val="1"/>
    <w:qFormat/>
    <w:uiPriority w:val="0"/>
    <w:pPr>
      <w:keepNext/>
      <w:keepLines/>
      <w:widowControl w:val="0"/>
      <w:kinsoku/>
      <w:autoSpaceDE/>
      <w:autoSpaceDN/>
      <w:adjustRightInd/>
      <w:snapToGrid/>
      <w:spacing w:before="240" w:after="240" w:line="480" w:lineRule="atLeast"/>
      <w:jc w:val="both"/>
      <w:textAlignment w:val="auto"/>
      <w:outlineLvl w:val="0"/>
    </w:pPr>
    <w:rPr>
      <w:rFonts w:hint="eastAsia" w:ascii="Times New Roman" w:hAnsi="Times New Roman" w:eastAsia="黑体" w:cs="Times New Roman"/>
      <w:snapToGrid/>
      <w:color w:val="auto"/>
      <w:kern w:val="44"/>
      <w:sz w:val="30"/>
      <w:szCs w:val="20"/>
    </w:rPr>
  </w:style>
  <w:style w:type="paragraph" w:customStyle="1" w:styleId="3190">
    <w:name w:val="标题3（DMS）"/>
    <w:basedOn w:val="6"/>
    <w:qFormat/>
    <w:uiPriority w:val="0"/>
    <w:pPr>
      <w:widowControl w:val="0"/>
      <w:kinsoku/>
      <w:autoSpaceDE/>
      <w:autoSpaceDN/>
      <w:adjustRightInd/>
      <w:snapToGrid/>
      <w:spacing w:before="260" w:beforeLines="50" w:after="260" w:afterLines="50" w:line="360" w:lineRule="auto"/>
      <w:jc w:val="both"/>
      <w:textAlignment w:val="auto"/>
    </w:pPr>
    <w:rPr>
      <w:rFonts w:ascii="Times New Roman" w:hAnsi="Times New Roman" w:eastAsia="楷体_GB2312" w:cs="Times New Roman"/>
      <w:bCs w:val="0"/>
      <w:snapToGrid/>
      <w:color w:val="auto"/>
      <w:kern w:val="2"/>
      <w:sz w:val="28"/>
      <w:szCs w:val="28"/>
    </w:rPr>
  </w:style>
  <w:style w:type="paragraph" w:customStyle="1" w:styleId="3191">
    <w:name w:val="Char32"/>
    <w:basedOn w:val="1"/>
    <w:qFormat/>
    <w:uiPriority w:val="0"/>
    <w:pPr>
      <w:kinsoku/>
      <w:autoSpaceDE/>
      <w:autoSpaceDN/>
      <w:spacing w:line="360" w:lineRule="auto"/>
      <w:ind w:firstLine="420" w:firstLineChars="200"/>
      <w:textAlignment w:val="auto"/>
    </w:pPr>
    <w:rPr>
      <w:rFonts w:ascii="宋体" w:hAnsi="宋体" w:eastAsia="宋体" w:cs="宋体"/>
      <w:snapToGrid/>
      <w:color w:val="auto"/>
      <w:sz w:val="24"/>
      <w:szCs w:val="20"/>
    </w:rPr>
  </w:style>
  <w:style w:type="paragraph" w:customStyle="1" w:styleId="3192">
    <w:name w:val="工程阶段"/>
    <w:basedOn w:val="1"/>
    <w:qFormat/>
    <w:uiPriority w:val="99"/>
    <w:pPr>
      <w:widowControl w:val="0"/>
      <w:kinsoku/>
      <w:autoSpaceDE/>
      <w:autoSpaceDN/>
      <w:adjustRightInd/>
      <w:snapToGrid/>
      <w:spacing w:before="240" w:line="520" w:lineRule="exact"/>
      <w:jc w:val="center"/>
      <w:textAlignment w:val="auto"/>
      <w:outlineLvl w:val="0"/>
    </w:pPr>
    <w:rPr>
      <w:rFonts w:ascii="幼圆" w:hAnsi="幼圆" w:eastAsia="幼圆" w:cs="宋体"/>
      <w:b/>
      <w:bCs/>
      <w:snapToGrid/>
      <w:color w:val="auto"/>
      <w:spacing w:val="20"/>
      <w:kern w:val="2"/>
      <w:sz w:val="48"/>
      <w:szCs w:val="20"/>
    </w:rPr>
  </w:style>
  <w:style w:type="paragraph" w:customStyle="1" w:styleId="3193">
    <w:name w:val="样式 小四 黑色 首行缩进:  0.85 厘米 行距: 最小值 24 磅1"/>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0"/>
    </w:rPr>
  </w:style>
  <w:style w:type="paragraph" w:customStyle="1" w:styleId="3194">
    <w:name w:val="样式 (西文) Arial (中文) 黑体 四号 段前: 1.5 磅 段后: 1.5 磅 行距: 1.5 倍行距"/>
    <w:basedOn w:val="2802"/>
    <w:qFormat/>
    <w:uiPriority w:val="0"/>
    <w:pPr>
      <w:spacing w:after="30"/>
    </w:pPr>
    <w:rPr>
      <w:rFonts w:cs="宋体"/>
    </w:rPr>
  </w:style>
  <w:style w:type="paragraph" w:customStyle="1" w:styleId="3195">
    <w:name w:val="Char Char Char Char Char Char Char Char Char Char Char Char Char Char Char1 Char Char Char Char Char Char Char1"/>
    <w:basedOn w:val="1"/>
    <w:qFormat/>
    <w:uiPriority w:val="0"/>
    <w:pPr>
      <w:widowControl w:val="0"/>
      <w:tabs>
        <w:tab w:val="left" w:pos="6083"/>
      </w:tabs>
      <w:kinsoku/>
      <w:autoSpaceDE/>
      <w:autoSpaceDN/>
      <w:adjustRightInd/>
      <w:spacing w:line="360" w:lineRule="auto"/>
      <w:ind w:firstLine="200" w:firstLineChars="200"/>
      <w:jc w:val="both"/>
      <w:textAlignment w:val="auto"/>
    </w:pPr>
    <w:rPr>
      <w:rFonts w:ascii="仿宋_GB2312" w:hAnsi="Times New Roman" w:eastAsia="仿宋_GB2312" w:cs="Times New Roman"/>
      <w:snapToGrid/>
      <w:color w:val="auto"/>
      <w:sz w:val="28"/>
      <w:szCs w:val="28"/>
    </w:rPr>
  </w:style>
  <w:style w:type="paragraph" w:customStyle="1" w:styleId="3196">
    <w:name w:val="辑要页"/>
    <w:basedOn w:val="1"/>
    <w:qFormat/>
    <w:uiPriority w:val="0"/>
    <w:pPr>
      <w:kinsoku/>
      <w:autoSpaceDE/>
      <w:autoSpaceDN/>
      <w:spacing w:before="1200" w:after="1400" w:line="300" w:lineRule="auto"/>
      <w:jc w:val="center"/>
    </w:pPr>
    <w:rPr>
      <w:rFonts w:ascii="黑体" w:eastAsia="黑体" w:cs="Times New Roman"/>
      <w:snapToGrid/>
      <w:color w:val="auto"/>
      <w:spacing w:val="100"/>
      <w:sz w:val="32"/>
      <w:szCs w:val="32"/>
    </w:rPr>
  </w:style>
  <w:style w:type="paragraph" w:customStyle="1" w:styleId="3197">
    <w:name w:val="样式 (中文) 黑体 11.5 磅 居中 行距: 固定值 22 磅1"/>
    <w:basedOn w:val="1"/>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198">
    <w:name w:val="Tabletext"/>
    <w:basedOn w:val="1"/>
    <w:qFormat/>
    <w:uiPriority w:val="0"/>
    <w:pPr>
      <w:widowControl w:val="0"/>
      <w:kinsoku/>
      <w:autoSpaceDE/>
      <w:autoSpaceDN/>
      <w:adjustRightInd/>
      <w:snapToGrid/>
      <w:spacing w:line="240" w:lineRule="atLeast"/>
      <w:textAlignment w:val="auto"/>
    </w:pPr>
    <w:rPr>
      <w:rFonts w:eastAsia="宋体" w:cs="Times New Roman"/>
      <w:color w:val="auto"/>
      <w:sz w:val="20"/>
      <w:szCs w:val="20"/>
    </w:rPr>
  </w:style>
  <w:style w:type="paragraph" w:customStyle="1" w:styleId="3199">
    <w:name w:val="样式 宋体 左 段前: 5 磅 段后: 5 磅 行距: 1.5 倍行距1"/>
    <w:basedOn w:val="1"/>
    <w:qFormat/>
    <w:uiPriority w:val="0"/>
    <w:pPr>
      <w:widowControl w:val="0"/>
      <w:kinsoku/>
      <w:autoSpaceDE/>
      <w:autoSpaceDN/>
      <w:adjustRightInd/>
      <w:snapToGrid/>
      <w:spacing w:line="360" w:lineRule="auto"/>
      <w:textAlignment w:val="auto"/>
    </w:pPr>
    <w:rPr>
      <w:rFonts w:ascii="宋体" w:hAnsi="宋体" w:eastAsia="宋体" w:cs="Times New Roman"/>
      <w:snapToGrid/>
      <w:color w:val="auto"/>
      <w:sz w:val="24"/>
      <w:szCs w:val="20"/>
    </w:rPr>
  </w:style>
  <w:style w:type="paragraph" w:customStyle="1" w:styleId="3200">
    <w:name w:val="Char1 Char Char Char2"/>
    <w:next w:val="86"/>
    <w:qFormat/>
    <w:uiPriority w:val="0"/>
    <w:pPr>
      <w:snapToGrid w:val="0"/>
      <w:spacing w:line="360" w:lineRule="auto"/>
      <w:ind w:firstLine="200" w:firstLineChars="200"/>
    </w:pPr>
    <w:rPr>
      <w:rFonts w:ascii="Times New Roman" w:hAnsi="Times New Roman" w:eastAsia="仿宋_GB2312" w:cs="Times New Roman"/>
      <w:kern w:val="2"/>
      <w:sz w:val="24"/>
      <w:lang w:val="en-US" w:eastAsia="zh-CN" w:bidi="ar-SA"/>
    </w:rPr>
  </w:style>
  <w:style w:type="paragraph" w:customStyle="1" w:styleId="3201">
    <w:name w:val="W正文"/>
    <w:basedOn w:val="1"/>
    <w:qFormat/>
    <w:uiPriority w:val="0"/>
    <w:pPr>
      <w:widowControl w:val="0"/>
      <w:kinsoku/>
      <w:autoSpaceDE/>
      <w:autoSpaceDN/>
      <w:spacing w:beforeLines="25" w:line="360" w:lineRule="auto"/>
      <w:ind w:firstLine="200" w:firstLineChars="200"/>
      <w:jc w:val="both"/>
      <w:textAlignment w:val="auto"/>
    </w:pPr>
    <w:rPr>
      <w:rFonts w:ascii="宋体" w:hAnsi="Times New Roman" w:eastAsia="宋体" w:cs="Times New Roman"/>
      <w:snapToGrid/>
      <w:color w:val="auto"/>
      <w:kern w:val="2"/>
      <w:sz w:val="24"/>
      <w:szCs w:val="24"/>
    </w:rPr>
  </w:style>
  <w:style w:type="paragraph" w:customStyle="1" w:styleId="3202">
    <w:name w:val="样式 标题 2标题 1.1Title Header2标题 w2节标题 2－ch节标题 1.1标题 41标题 2 ...1"/>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203">
    <w:name w:val="样式 四号 加粗 行距: 1.5 倍行距"/>
    <w:basedOn w:val="1"/>
    <w:qFormat/>
    <w:uiPriority w:val="99"/>
    <w:pPr>
      <w:widowControl w:val="0"/>
      <w:kinsoku/>
      <w:autoSpaceDE/>
      <w:autoSpaceDN/>
      <w:adjustRightInd/>
      <w:snapToGrid/>
      <w:spacing w:before="120" w:after="120"/>
      <w:jc w:val="both"/>
      <w:textAlignment w:val="auto"/>
    </w:pPr>
    <w:rPr>
      <w:rFonts w:ascii="Times New Roman" w:hAnsi="Times New Roman" w:eastAsia="宋体" w:cs="宋体"/>
      <w:b/>
      <w:bCs/>
      <w:snapToGrid/>
      <w:color w:val="auto"/>
      <w:kern w:val="2"/>
      <w:sz w:val="24"/>
      <w:szCs w:val="20"/>
    </w:rPr>
  </w:style>
  <w:style w:type="paragraph" w:customStyle="1" w:styleId="3204">
    <w:name w:val="Char Char2 Char Char2"/>
    <w:basedOn w:val="1"/>
    <w:qFormat/>
    <w:uiPriority w:val="0"/>
    <w:pPr>
      <w:kinsoku/>
      <w:autoSpaceDE/>
      <w:autoSpaceDN/>
      <w:spacing w:line="360" w:lineRule="auto"/>
      <w:ind w:firstLine="357" w:firstLineChars="170"/>
      <w:textAlignment w:val="auto"/>
    </w:pPr>
    <w:rPr>
      <w:rFonts w:ascii="Tahoma" w:hAnsi="Tahoma" w:eastAsia="宋体" w:cs="宋体"/>
      <w:snapToGrid/>
      <w:color w:val="auto"/>
      <w:sz w:val="24"/>
      <w:szCs w:val="20"/>
    </w:rPr>
  </w:style>
  <w:style w:type="paragraph" w:customStyle="1" w:styleId="3205">
    <w:name w:val="bt3"/>
    <w:basedOn w:val="1"/>
    <w:qFormat/>
    <w:uiPriority w:val="99"/>
    <w:pPr>
      <w:widowControl w:val="0"/>
      <w:kinsoku/>
      <w:autoSpaceDE/>
      <w:autoSpaceDN/>
      <w:adjustRightInd/>
      <w:snapToGrid/>
      <w:spacing w:line="360" w:lineRule="auto"/>
      <w:ind w:firstLine="200" w:firstLineChars="200"/>
      <w:jc w:val="both"/>
      <w:textAlignment w:val="auto"/>
      <w:outlineLvl w:val="2"/>
    </w:pPr>
    <w:rPr>
      <w:rFonts w:ascii="Times New Roman" w:hAnsi="Times New Roman" w:eastAsia="宋体" w:cs="Times New Roman"/>
      <w:snapToGrid/>
      <w:color w:val="auto"/>
      <w:kern w:val="2"/>
      <w:sz w:val="28"/>
      <w:szCs w:val="28"/>
    </w:rPr>
  </w:style>
  <w:style w:type="paragraph" w:customStyle="1" w:styleId="3206">
    <w:name w:val="样式 (西文) 宋体 小四 首行缩进:  2 字符"/>
    <w:basedOn w:val="1"/>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3207">
    <w:name w:val="样式 样式 小四 黑色 左 首行缩进:  0.85 厘米 行距: 最小值 24 磅 + 宋体 五号 自动设置 两端对齐 ..."/>
    <w:basedOn w:val="2307"/>
    <w:qFormat/>
    <w:uiPriority w:val="0"/>
    <w:pPr>
      <w:spacing w:before="100" w:after="100" w:line="360" w:lineRule="auto"/>
      <w:ind w:firstLine="420" w:firstLineChars="200"/>
      <w:jc w:val="both"/>
    </w:pPr>
    <w:rPr>
      <w:rFonts w:ascii="宋体" w:hAnsi="宋体"/>
      <w:color w:val="auto"/>
      <w:sz w:val="21"/>
    </w:rPr>
  </w:style>
  <w:style w:type="paragraph" w:customStyle="1" w:styleId="3208">
    <w:name w:val="样式 标题 4四 + Times New Roman 非加粗 段前: 3 磅 段后: 3 磅 行距: 最小值 23 磅"/>
    <w:basedOn w:val="8"/>
    <w:qFormat/>
    <w:uiPriority w:val="0"/>
    <w:pPr>
      <w:adjustRightInd/>
      <w:spacing w:before="120" w:after="120" w:line="460" w:lineRule="atLeast"/>
      <w:textAlignment w:val="auto"/>
    </w:pPr>
    <w:rPr>
      <w:rFonts w:ascii="Times New Roman" w:hAnsi="Times New Roman"/>
      <w:b w:val="0"/>
      <w:kern w:val="2"/>
    </w:rPr>
  </w:style>
  <w:style w:type="paragraph" w:customStyle="1" w:styleId="3209">
    <w:name w:val="样式 样式 样式 (中文) 黑体 黑色 居中 首行缩进:  0 厘米 段前: 6 磅 段后: 6 磅 行距: 单倍行距4 + 左..."/>
    <w:basedOn w:val="1"/>
    <w:qFormat/>
    <w:uiPriority w:val="0"/>
    <w:pPr>
      <w:widowControl w:val="0"/>
      <w:kinsoku/>
      <w:autoSpaceDE/>
      <w:autoSpaceDN/>
      <w:adjustRightInd/>
      <w:snapToGrid/>
      <w:jc w:val="center"/>
      <w:textAlignment w:val="auto"/>
    </w:pPr>
    <w:rPr>
      <w:rFonts w:ascii="Times New Roman" w:hAnsi="Times New Roman" w:eastAsia="楷体_GB2312" w:cs="宋体"/>
      <w:snapToGrid/>
      <w:kern w:val="2"/>
      <w:szCs w:val="20"/>
    </w:rPr>
  </w:style>
  <w:style w:type="paragraph" w:customStyle="1" w:styleId="3210">
    <w:name w:val="注释标题2"/>
    <w:basedOn w:val="1"/>
    <w:next w:val="1"/>
    <w:qFormat/>
    <w:uiPriority w:val="0"/>
    <w:pPr>
      <w:widowControl w:val="0"/>
      <w:kinsoku/>
      <w:autoSpaceDE/>
      <w:autoSpaceDN/>
      <w:adjustRightInd/>
      <w:snapToGrid/>
      <w:spacing w:line="360" w:lineRule="exact"/>
      <w:jc w:val="center"/>
      <w:textAlignment w:val="auto"/>
    </w:pPr>
    <w:rPr>
      <w:rFonts w:ascii="Times New Roman" w:hAnsi="Times New Roman" w:eastAsia="宋体" w:cs="Times New Roman"/>
      <w:snapToGrid/>
      <w:color w:val="auto"/>
      <w:kern w:val="2"/>
      <w:sz w:val="24"/>
      <w:szCs w:val="24"/>
    </w:rPr>
  </w:style>
  <w:style w:type="paragraph" w:customStyle="1" w:styleId="3211">
    <w:name w:val="样式 标题 3头标题 3 Char Char Char标题 3 Char CharH3h33rd levell3...1"/>
    <w:basedOn w:val="6"/>
    <w:qFormat/>
    <w:uiPriority w:val="0"/>
    <w:pPr>
      <w:kinsoku/>
      <w:autoSpaceDE/>
      <w:autoSpaceDN/>
      <w:adjustRightInd/>
      <w:snapToGrid/>
      <w:spacing w:before="60" w:after="60" w:line="500" w:lineRule="atLeast"/>
      <w:textAlignment w:val="auto"/>
    </w:pPr>
    <w:rPr>
      <w:rFonts w:ascii="Times New Roman" w:hAnsi="Times New Roman" w:eastAsia="黑体" w:cs="宋体"/>
      <w:b w:val="0"/>
      <w:bCs w:val="0"/>
      <w:snapToGrid/>
      <w:color w:val="auto"/>
      <w:sz w:val="28"/>
      <w:szCs w:val="20"/>
    </w:rPr>
  </w:style>
  <w:style w:type="paragraph" w:customStyle="1" w:styleId="3212">
    <w:name w:val="11正文"/>
    <w:basedOn w:val="1"/>
    <w:qFormat/>
    <w:uiPriority w:val="0"/>
    <w:pPr>
      <w:widowControl w:val="0"/>
      <w:kinsoku/>
      <w:autoSpaceDE/>
      <w:autoSpaceDN/>
      <w:adjustRightInd/>
      <w:snapToGrid/>
      <w:spacing w:line="460" w:lineRule="exact"/>
      <w:ind w:firstLine="560" w:firstLineChars="200"/>
      <w:jc w:val="both"/>
      <w:textAlignment w:val="auto"/>
    </w:pPr>
    <w:rPr>
      <w:rFonts w:ascii="宋体" w:hAnsi="宋体" w:eastAsia="宋体" w:cs="Times New Roman"/>
      <w:snapToGrid/>
      <w:color w:val="auto"/>
      <w:kern w:val="28"/>
      <w:sz w:val="28"/>
      <w:szCs w:val="28"/>
      <w:lang w:val="nl-BE"/>
    </w:rPr>
  </w:style>
  <w:style w:type="paragraph" w:customStyle="1" w:styleId="3213">
    <w:name w:val="Char6"/>
    <w:basedOn w:val="1"/>
    <w:qFormat/>
    <w:uiPriority w:val="0"/>
    <w:pPr>
      <w:tabs>
        <w:tab w:val="left" w:pos="360"/>
      </w:tabs>
      <w:kinsoku/>
      <w:autoSpaceDE/>
      <w:autoSpaceDN/>
      <w:adjustRightInd/>
      <w:snapToGrid/>
      <w:textAlignment w:val="auto"/>
    </w:pPr>
    <w:rPr>
      <w:rFonts w:ascii="宋体" w:hAnsi="宋体" w:eastAsia="宋体" w:cs="宋体"/>
      <w:snapToGrid/>
      <w:color w:val="auto"/>
      <w:sz w:val="24"/>
      <w:szCs w:val="24"/>
    </w:rPr>
  </w:style>
  <w:style w:type="paragraph" w:customStyle="1" w:styleId="3214">
    <w:name w:val="cucd-4"/>
    <w:next w:val="1"/>
    <w:qFormat/>
    <w:uiPriority w:val="0"/>
    <w:pPr>
      <w:tabs>
        <w:tab w:val="left" w:pos="851"/>
      </w:tabs>
      <w:spacing w:line="360" w:lineRule="auto"/>
      <w:ind w:left="851" w:hanging="851"/>
      <w:outlineLvl w:val="3"/>
    </w:pPr>
    <w:rPr>
      <w:rFonts w:ascii="Times New Roman" w:hAnsi="Times New Roman" w:eastAsia="宋体" w:cs="Times New Roman"/>
      <w:b/>
      <w:kern w:val="2"/>
      <w:sz w:val="24"/>
      <w:szCs w:val="24"/>
      <w:lang w:val="en-US" w:eastAsia="zh-CN" w:bidi="ar-SA"/>
    </w:rPr>
  </w:style>
  <w:style w:type="paragraph" w:customStyle="1" w:styleId="3215">
    <w:name w:val="样式 样式 目录 2 + 行距: 固定值 20 磅 + 首行缩进:  2 字符"/>
    <w:basedOn w:val="3087"/>
    <w:qFormat/>
    <w:uiPriority w:val="0"/>
    <w:pPr>
      <w:ind w:firstLine="630" w:firstLineChars="300"/>
    </w:pPr>
  </w:style>
  <w:style w:type="paragraph" w:customStyle="1" w:styleId="3216">
    <w:name w:val="纯文本31"/>
    <w:basedOn w:val="1"/>
    <w:qFormat/>
    <w:uiPriority w:val="0"/>
    <w:pPr>
      <w:widowControl w:val="0"/>
      <w:kinsoku/>
      <w:autoSpaceDE/>
      <w:autoSpaceDN/>
      <w:snapToGrid/>
      <w:jc w:val="both"/>
    </w:pPr>
    <w:rPr>
      <w:rFonts w:ascii="宋体" w:hAnsi="Courier New" w:eastAsia="宋体" w:cs="Times New Roman"/>
      <w:snapToGrid/>
      <w:color w:val="auto"/>
      <w:kern w:val="2"/>
      <w:sz w:val="30"/>
      <w:szCs w:val="20"/>
    </w:rPr>
  </w:style>
  <w:style w:type="paragraph" w:customStyle="1" w:styleId="3217">
    <w:name w:val="CM7"/>
    <w:basedOn w:val="117"/>
    <w:next w:val="117"/>
    <w:qFormat/>
    <w:uiPriority w:val="0"/>
    <w:pPr>
      <w:spacing w:line="468" w:lineRule="atLeast"/>
    </w:pPr>
    <w:rPr>
      <w:rFonts w:ascii="Sim Hei" w:hAnsi="Times New Roman" w:eastAsia="Sim Hei" w:cs="Times New Roman"/>
      <w:color w:val="auto"/>
      <w:lang w:eastAsia="zh-CN"/>
    </w:rPr>
  </w:style>
  <w:style w:type="paragraph" w:customStyle="1" w:styleId="3218">
    <w:name w:val="正文首缩2"/>
    <w:basedOn w:val="1"/>
    <w:qFormat/>
    <w:uiPriority w:val="0"/>
    <w:pPr>
      <w:widowControl w:val="0"/>
      <w:kinsoku/>
      <w:autoSpaceDE/>
      <w:autoSpaceDN/>
      <w:adjustRightInd/>
      <w:snapToGrid/>
      <w:spacing w:line="360" w:lineRule="auto"/>
      <w:ind w:firstLine="200" w:firstLineChars="200"/>
      <w:jc w:val="both"/>
      <w:textAlignment w:val="auto"/>
    </w:pPr>
    <w:rPr>
      <w:rFonts w:ascii="宋体" w:hAnsi="Times New Roman" w:eastAsia="宋体" w:cs="Times New Roman"/>
      <w:snapToGrid/>
      <w:color w:val="auto"/>
      <w:kern w:val="2"/>
      <w:sz w:val="24"/>
    </w:rPr>
  </w:style>
  <w:style w:type="paragraph" w:customStyle="1" w:styleId="3219">
    <w:name w:val="Style14"/>
    <w:basedOn w:val="1"/>
    <w:qFormat/>
    <w:uiPriority w:val="0"/>
    <w:pPr>
      <w:widowControl w:val="0"/>
      <w:kinsoku/>
      <w:autoSpaceDE/>
      <w:autoSpaceDN/>
      <w:snapToGrid/>
      <w:spacing w:line="842" w:lineRule="exact"/>
      <w:jc w:val="both"/>
      <w:textAlignment w:val="auto"/>
    </w:pPr>
    <w:rPr>
      <w:rFonts w:ascii="宋体" w:hAnsi="Times New Roman" w:eastAsia="宋体" w:cs="Times New Roman"/>
      <w:snapToGrid/>
      <w:color w:val="auto"/>
      <w:sz w:val="24"/>
      <w:szCs w:val="24"/>
    </w:rPr>
  </w:style>
  <w:style w:type="paragraph" w:customStyle="1" w:styleId="3220">
    <w:name w:val="样式 标题 5Block Labelh5H5Level 3 - iheading 5第四层条第五层Second ..."/>
    <w:basedOn w:val="9"/>
    <w:qFormat/>
    <w:uiPriority w:val="0"/>
    <w:pPr>
      <w:adjustRightInd/>
      <w:spacing w:before="0" w:after="0" w:line="480" w:lineRule="atLeast"/>
      <w:textAlignment w:val="auto"/>
    </w:pPr>
    <w:rPr>
      <w:b w:val="0"/>
      <w:kern w:val="2"/>
      <w:sz w:val="24"/>
    </w:rPr>
  </w:style>
  <w:style w:type="paragraph" w:customStyle="1" w:styleId="3221">
    <w:name w:val="样式 样式 四号 行距: 最小值 24 磅 + 黑色 首行缩进:  2 字符"/>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222">
    <w:name w:val="样式 样式 样式 样式 样式 样式 正文文本缩进2 字符 + 首行缩进:  2 字符1 + Times New Roman 首行...2"/>
    <w:basedOn w:val="1"/>
    <w:qFormat/>
    <w:uiPriority w:val="0"/>
    <w:pPr>
      <w:widowControl w:val="0"/>
      <w:kinsoku/>
      <w:autoSpaceDE/>
      <w:autoSpaceDN/>
      <w:adjustRightInd/>
      <w:snapToGrid/>
      <w:spacing w:line="500" w:lineRule="atLeast"/>
      <w:ind w:firstLine="560" w:firstLineChars="200"/>
      <w:textAlignment w:val="auto"/>
    </w:pPr>
    <w:rPr>
      <w:rFonts w:ascii="Times New Roman" w:hAnsi="Times New Roman" w:eastAsia="宋体" w:cs="宋体"/>
      <w:snapToGrid/>
      <w:color w:val="auto"/>
      <w:sz w:val="28"/>
      <w:szCs w:val="20"/>
      <w:lang w:val="zh-CN"/>
    </w:rPr>
  </w:style>
  <w:style w:type="paragraph" w:customStyle="1" w:styleId="3223">
    <w:name w:val="Char Char Char Char Char Char2 Char Char Char Char1"/>
    <w:basedOn w:val="1"/>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224">
    <w:name w:val="样式 标题 6 + Times New Roman 黑色"/>
    <w:basedOn w:val="10"/>
    <w:qFormat/>
    <w:uiPriority w:val="0"/>
    <w:pPr>
      <w:spacing w:before="0" w:after="0" w:line="500" w:lineRule="atLeast"/>
      <w:ind w:left="561"/>
      <w:outlineLvl w:val="9"/>
    </w:pPr>
    <w:rPr>
      <w:rFonts w:ascii="仿宋_GB2312" w:eastAsia="仿宋_GB2312"/>
      <w:b w:val="0"/>
      <w:color w:val="000000"/>
      <w:kern w:val="2"/>
      <w:sz w:val="28"/>
    </w:rPr>
  </w:style>
  <w:style w:type="paragraph" w:customStyle="1" w:styleId="3225">
    <w:name w:val="辑要页内容"/>
    <w:basedOn w:val="1"/>
    <w:qFormat/>
    <w:uiPriority w:val="0"/>
    <w:pPr>
      <w:kinsoku/>
      <w:autoSpaceDE/>
      <w:autoSpaceDN/>
      <w:spacing w:after="120" w:line="480" w:lineRule="auto"/>
      <w:jc w:val="both"/>
    </w:pPr>
    <w:rPr>
      <w:rFonts w:ascii="黑体" w:eastAsia="黑体" w:cs="Times New Roman"/>
      <w:snapToGrid/>
      <w:color w:val="auto"/>
      <w:sz w:val="28"/>
      <w:szCs w:val="28"/>
    </w:rPr>
  </w:style>
  <w:style w:type="paragraph" w:customStyle="1" w:styleId="3226">
    <w:name w:val="样式 首行缩进:  2 字符 段前: 7.8 磅 段后: 7.8 磅"/>
    <w:basedOn w:val="1"/>
    <w:qFormat/>
    <w:uiPriority w:val="0"/>
    <w:pPr>
      <w:widowControl w:val="0"/>
      <w:kinsoku/>
      <w:autoSpaceDE/>
      <w:autoSpaceDN/>
      <w:spacing w:before="156" w:after="156" w:line="324" w:lineRule="auto"/>
      <w:ind w:firstLine="480" w:firstLineChars="200"/>
      <w:jc w:val="both"/>
      <w:textAlignment w:val="auto"/>
    </w:pPr>
    <w:rPr>
      <w:rFonts w:ascii="Times New Roman" w:hAnsi="Times New Roman" w:eastAsia="宋体" w:cs="宋体"/>
      <w:snapToGrid/>
      <w:color w:val="auto"/>
      <w:kern w:val="2"/>
      <w:sz w:val="24"/>
      <w:szCs w:val="24"/>
    </w:rPr>
  </w:style>
  <w:style w:type="paragraph" w:customStyle="1" w:styleId="3227">
    <w:name w:val="样式 标题 1 + 左侧:  0 厘米 首行缩进:  0 厘米"/>
    <w:basedOn w:val="4"/>
    <w:qFormat/>
    <w:uiPriority w:val="0"/>
    <w:pPr>
      <w:keepNext w:val="0"/>
      <w:keepLines w:val="0"/>
      <w:widowControl w:val="0"/>
      <w:tabs>
        <w:tab w:val="left" w:pos="420"/>
      </w:tabs>
      <w:kinsoku/>
      <w:autoSpaceDE/>
      <w:autoSpaceDN/>
      <w:adjustRightInd/>
      <w:snapToGrid/>
      <w:spacing w:before="120" w:after="120" w:line="240" w:lineRule="auto"/>
      <w:ind w:left="965" w:hanging="965"/>
      <w:jc w:val="both"/>
      <w:textAlignment w:val="auto"/>
    </w:pPr>
    <w:rPr>
      <w:rFonts w:ascii="黑体" w:hAnsi="Times New Roman" w:eastAsia="宋体" w:cs="Times New Roman"/>
      <w:snapToGrid/>
      <w:color w:val="auto"/>
      <w:kern w:val="24"/>
      <w:szCs w:val="30"/>
      <w:lang w:val="zh-CN"/>
    </w:rPr>
  </w:style>
  <w:style w:type="paragraph" w:customStyle="1" w:styleId="3228">
    <w:name w:val="样式 首行缩进:  0.85 厘米 行距: 最小值 24 磅"/>
    <w:basedOn w:val="1"/>
    <w:qFormat/>
    <w:uiPriority w:val="0"/>
    <w:pPr>
      <w:widowControl w:val="0"/>
      <w:tabs>
        <w:tab w:val="left" w:pos="930"/>
      </w:tabs>
      <w:kinsoku/>
      <w:autoSpaceDE/>
      <w:autoSpaceDN/>
      <w:snapToGrid/>
      <w:spacing w:line="360" w:lineRule="auto"/>
      <w:ind w:left="930" w:firstLine="482"/>
      <w:jc w:val="both"/>
    </w:pPr>
    <w:rPr>
      <w:rFonts w:ascii="Times New Roman" w:hAnsi="Times New Roman" w:eastAsia="仿宋_GB2312" w:cs="Times New Roman"/>
      <w:snapToGrid/>
      <w:color w:val="auto"/>
      <w:kern w:val="2"/>
      <w:sz w:val="24"/>
      <w:szCs w:val="20"/>
    </w:rPr>
  </w:style>
  <w:style w:type="paragraph" w:customStyle="1" w:styleId="3229">
    <w:name w:val="小条"/>
    <w:basedOn w:val="1"/>
    <w:qFormat/>
    <w:uiPriority w:val="0"/>
    <w:pPr>
      <w:kinsoku/>
      <w:autoSpaceDE/>
      <w:autoSpaceDN/>
      <w:adjustRightInd/>
      <w:snapToGrid/>
      <w:spacing w:line="360" w:lineRule="auto"/>
      <w:ind w:firstLine="360" w:firstLineChars="150"/>
      <w:textAlignment w:val="auto"/>
    </w:pPr>
    <w:rPr>
      <w:rFonts w:ascii="Times New Roman" w:hAnsi="宋体" w:eastAsia="宋体" w:cs="Times New Roman"/>
      <w:snapToGrid/>
      <w:color w:val="auto"/>
      <w:sz w:val="24"/>
      <w:szCs w:val="20"/>
    </w:rPr>
  </w:style>
  <w:style w:type="paragraph" w:customStyle="1" w:styleId="3230">
    <w:name w:val="样式 样式 标题 3头标题 3 Char Char Char标题 3 Char Char + 黑色 + 非加粗"/>
    <w:basedOn w:val="1"/>
    <w:qFormat/>
    <w:uiPriority w:val="0"/>
    <w:pPr>
      <w:keepNext/>
      <w:keepLines/>
      <w:widowControl w:val="0"/>
      <w:kinsoku/>
      <w:autoSpaceDE/>
      <w:autoSpaceDN/>
      <w:adjustRightInd/>
      <w:snapToGrid/>
      <w:spacing w:before="60" w:after="60" w:line="480" w:lineRule="atLeast"/>
      <w:textAlignment w:val="auto"/>
      <w:outlineLvl w:val="2"/>
    </w:pPr>
    <w:rPr>
      <w:rFonts w:ascii="Times New Roman" w:hAnsi="Times New Roman" w:eastAsia="黑体" w:cs="Times New Roman"/>
      <w:snapToGrid/>
      <w:kern w:val="2"/>
      <w:sz w:val="24"/>
      <w:szCs w:val="24"/>
      <w:lang w:val="zh-CN"/>
    </w:rPr>
  </w:style>
  <w:style w:type="paragraph" w:customStyle="1" w:styleId="3231">
    <w:name w:val="样式 正文文本缩进 + 首行缩进:  2 字符"/>
    <w:basedOn w:val="34"/>
    <w:qFormat/>
    <w:uiPriority w:val="0"/>
    <w:pPr>
      <w:ind w:firstLine="480" w:firstLineChars="200"/>
    </w:pPr>
    <w:rPr>
      <w:color w:val="000000"/>
      <w:sz w:val="21"/>
      <w:szCs w:val="20"/>
    </w:rPr>
  </w:style>
  <w:style w:type="paragraph" w:customStyle="1" w:styleId="3232">
    <w:name w:val="节正文"/>
    <w:basedOn w:val="1"/>
    <w:qFormat/>
    <w:uiPriority w:val="0"/>
    <w:pPr>
      <w:widowControl w:val="0"/>
      <w:kinsoku/>
      <w:autoSpaceDE/>
      <w:autoSpaceDN/>
      <w:adjustRightInd/>
      <w:snapToGrid/>
      <w:spacing w:line="360" w:lineRule="auto"/>
      <w:ind w:firstLine="420"/>
      <w:jc w:val="both"/>
      <w:textAlignment w:val="auto"/>
    </w:pPr>
    <w:rPr>
      <w:rFonts w:ascii="Times New Roman" w:hAnsi="Times New Roman" w:eastAsia="宋体" w:cs="Times New Roman"/>
      <w:snapToGrid/>
      <w:color w:val="auto"/>
      <w:kern w:val="2"/>
      <w:sz w:val="24"/>
      <w:szCs w:val="24"/>
    </w:rPr>
  </w:style>
  <w:style w:type="paragraph" w:customStyle="1" w:styleId="3233">
    <w:name w:val="样式 正文2 + (西文) Arial (中文) 黑体 四号"/>
    <w:basedOn w:val="2802"/>
    <w:qFormat/>
    <w:uiPriority w:val="0"/>
    <w:rPr>
      <w:rFonts w:cs="宋体"/>
    </w:rPr>
  </w:style>
  <w:style w:type="paragraph" w:customStyle="1" w:styleId="3234">
    <w:name w:val="表头文字"/>
    <w:basedOn w:val="1"/>
    <w:qFormat/>
    <w:uiPriority w:val="99"/>
    <w:pPr>
      <w:kinsoku/>
      <w:autoSpaceDE/>
      <w:autoSpaceDN/>
      <w:adjustRightInd/>
      <w:snapToGrid/>
      <w:spacing w:line="240" w:lineRule="exact"/>
      <w:textAlignment w:val="auto"/>
    </w:pPr>
    <w:rPr>
      <w:rFonts w:ascii="Times New Roman" w:hAnsi="Times New Roman" w:eastAsia="宋体" w:cs="宋体"/>
      <w:snapToGrid/>
      <w:color w:val="auto"/>
      <w:kern w:val="2"/>
    </w:rPr>
  </w:style>
  <w:style w:type="paragraph" w:customStyle="1" w:styleId="3235">
    <w:name w:val="正文 四号"/>
    <w:basedOn w:val="1"/>
    <w:qFormat/>
    <w:uiPriority w:val="0"/>
    <w:pPr>
      <w:keepNext/>
      <w:keepLines/>
      <w:widowControl w:val="0"/>
      <w:tabs>
        <w:tab w:val="left" w:pos="856"/>
      </w:tabs>
      <w:kinsoku/>
      <w:autoSpaceDE/>
      <w:autoSpaceDN/>
      <w:adjustRightInd/>
      <w:snapToGrid/>
      <w:spacing w:line="360" w:lineRule="auto"/>
      <w:ind w:left="856" w:hanging="432" w:firstLineChars="200"/>
      <w:jc w:val="both"/>
      <w:textAlignment w:val="auto"/>
    </w:pPr>
    <w:rPr>
      <w:rFonts w:ascii="Tahoma" w:hAnsi="Tahoma" w:eastAsia="宋体" w:cs="Times New Roman"/>
      <w:snapToGrid/>
      <w:color w:val="auto"/>
      <w:kern w:val="2"/>
      <w:sz w:val="24"/>
      <w:szCs w:val="28"/>
    </w:rPr>
  </w:style>
  <w:style w:type="paragraph" w:customStyle="1" w:styleId="3236">
    <w:name w:val="样式 样式 样式 样式 样式 样式 标题 3头标题 3 Char Char Char标题 3 Char CharH3h33rd ...1"/>
    <w:basedOn w:val="1"/>
    <w:qFormat/>
    <w:uiPriority w:val="0"/>
    <w:pPr>
      <w:keepNext/>
      <w:keepLines/>
      <w:widowControl w:val="0"/>
      <w:tabs>
        <w:tab w:val="left" w:pos="855"/>
      </w:tabs>
      <w:kinsoku/>
      <w:autoSpaceDE/>
      <w:autoSpaceDN/>
      <w:adjustRightInd/>
      <w:snapToGrid/>
      <w:spacing w:beforeLines="30" w:afterLines="30" w:line="480" w:lineRule="atLeast"/>
      <w:textAlignment w:val="auto"/>
      <w:outlineLvl w:val="2"/>
    </w:pPr>
    <w:rPr>
      <w:rFonts w:ascii="Times New Roman" w:hAnsi="Times New Roman" w:eastAsia="黑体" w:cs="宋体"/>
      <w:snapToGrid/>
      <w:color w:val="auto"/>
      <w:kern w:val="2"/>
      <w:sz w:val="24"/>
      <w:szCs w:val="20"/>
    </w:rPr>
  </w:style>
  <w:style w:type="paragraph" w:customStyle="1" w:styleId="3237">
    <w:name w:val="DMS正文"/>
    <w:basedOn w:val="1"/>
    <w:qFormat/>
    <w:uiPriority w:val="0"/>
    <w:pPr>
      <w:widowControl w:val="0"/>
      <w:kinsoku/>
      <w:autoSpaceDE/>
      <w:autoSpaceDN/>
      <w:spacing w:beforeLines="20" w:afterLines="20" w:line="540" w:lineRule="exact"/>
      <w:ind w:firstLine="560" w:firstLineChars="200"/>
      <w:jc w:val="both"/>
      <w:textAlignment w:val="auto"/>
    </w:pPr>
    <w:rPr>
      <w:rFonts w:ascii="Times New Roman" w:hAnsi="Times New Roman" w:eastAsia="宋体" w:cs="Times New Roman"/>
      <w:snapToGrid/>
      <w:color w:val="auto"/>
      <w:kern w:val="2"/>
      <w:sz w:val="28"/>
      <w:szCs w:val="24"/>
    </w:rPr>
  </w:style>
  <w:style w:type="paragraph" w:customStyle="1" w:styleId="3238">
    <w:name w:val="Char Char Char1 Char Char Char Char Char Char Char Char Char Char Char Char 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239">
    <w:name w:val="标题4 + 加粗"/>
    <w:basedOn w:val="1"/>
    <w:qFormat/>
    <w:uiPriority w:val="0"/>
    <w:pPr>
      <w:widowControl w:val="0"/>
      <w:kinsoku/>
      <w:autoSpaceDE/>
      <w:autoSpaceDN/>
      <w:adjustRightInd/>
      <w:snapToGrid/>
      <w:jc w:val="both"/>
      <w:textAlignment w:val="auto"/>
    </w:pPr>
    <w:rPr>
      <w:rFonts w:ascii="宋体" w:hAnsi="宋体" w:eastAsia="宋体" w:cs="MS Shell Dlg 2"/>
      <w:b/>
      <w:bCs/>
      <w:snapToGrid/>
      <w:lang w:val="zh-CN"/>
    </w:rPr>
  </w:style>
  <w:style w:type="paragraph" w:customStyle="1" w:styleId="3240">
    <w:name w:val="样式 标题 3 + 小四 非加粗 黑色 段前: 0 磅 段后: 0 磅 行距: 最小值 24 磅"/>
    <w:basedOn w:val="6"/>
    <w:qFormat/>
    <w:uiPriority w:val="0"/>
    <w:pPr>
      <w:widowControl w:val="0"/>
      <w:tabs>
        <w:tab w:val="left" w:pos="855"/>
      </w:tabs>
      <w:kinsoku/>
      <w:autoSpaceDE/>
      <w:autoSpaceDN/>
      <w:adjustRightInd/>
      <w:snapToGrid/>
      <w:spacing w:before="0" w:after="0" w:line="480" w:lineRule="atLeast"/>
      <w:jc w:val="both"/>
      <w:textAlignment w:val="auto"/>
    </w:pPr>
    <w:rPr>
      <w:rFonts w:ascii="Times New Roman" w:hAnsi="Times New Roman" w:cs="Times New Roman"/>
      <w:b w:val="0"/>
      <w:bCs w:val="0"/>
      <w:snapToGrid/>
      <w:kern w:val="2"/>
      <w:szCs w:val="20"/>
    </w:rPr>
  </w:style>
  <w:style w:type="paragraph" w:customStyle="1" w:styleId="3241">
    <w:name w:val="样式 样式1 + (中文) 黑体 自动设置 居中 段前: 6 磅 段后: 6 磅 行距: 单倍行距1"/>
    <w:basedOn w:val="492"/>
    <w:qFormat/>
    <w:uiPriority w:val="0"/>
    <w:pPr>
      <w:pBdr>
        <w:bottom w:val="none" w:color="auto" w:sz="0" w:space="0"/>
      </w:pBdr>
      <w:tabs>
        <w:tab w:val="clear" w:pos="4153"/>
        <w:tab w:val="clear" w:pos="8306"/>
      </w:tabs>
      <w:snapToGrid/>
      <w:ind w:left="425" w:hanging="425"/>
    </w:pPr>
    <w:rPr>
      <w:sz w:val="20"/>
      <w:szCs w:val="20"/>
    </w:rPr>
  </w:style>
  <w:style w:type="paragraph" w:customStyle="1" w:styleId="3242">
    <w:name w:val="表5-1"/>
    <w:basedOn w:val="7"/>
    <w:qFormat/>
    <w:uiPriority w:val="0"/>
    <w:pPr>
      <w:adjustRightInd/>
      <w:spacing w:line="240" w:lineRule="exact"/>
      <w:ind w:firstLine="0"/>
      <w:jc w:val="right"/>
    </w:pPr>
    <w:rPr>
      <w:rFonts w:ascii="Times New Roman"/>
      <w:bCs/>
      <w:kern w:val="2"/>
      <w:sz w:val="21"/>
      <w:szCs w:val="28"/>
    </w:rPr>
  </w:style>
  <w:style w:type="paragraph" w:customStyle="1" w:styleId="3243">
    <w:name w:val="Style4"/>
    <w:basedOn w:val="1"/>
    <w:qFormat/>
    <w:uiPriority w:val="0"/>
    <w:pPr>
      <w:widowControl w:val="0"/>
      <w:kinsoku/>
      <w:autoSpaceDE/>
      <w:autoSpaceDN/>
      <w:snapToGrid/>
      <w:spacing w:line="846" w:lineRule="exact"/>
      <w:textAlignment w:val="auto"/>
    </w:pPr>
    <w:rPr>
      <w:rFonts w:ascii="宋体" w:hAnsi="Times New Roman" w:eastAsia="宋体" w:cs="Times New Roman"/>
      <w:snapToGrid/>
      <w:color w:val="auto"/>
      <w:sz w:val="24"/>
      <w:szCs w:val="24"/>
    </w:rPr>
  </w:style>
  <w:style w:type="paragraph" w:customStyle="1" w:styleId="3244">
    <w:name w:val="样式 样式 样式 样式 样式 样式 样式 标题 2Heading 2ph2h21head 08节标题 1.1Title Head...1"/>
    <w:basedOn w:val="1"/>
    <w:qFormat/>
    <w:uiPriority w:val="0"/>
    <w:pPr>
      <w:keepNext/>
      <w:keepLines/>
      <w:widowControl w:val="0"/>
      <w:kinsoku/>
      <w:autoSpaceDE/>
      <w:autoSpaceDN/>
      <w:adjustRightInd/>
      <w:snapToGrid/>
      <w:spacing w:beforeLines="30" w:afterLines="30" w:line="480" w:lineRule="atLeast"/>
      <w:textAlignment w:val="auto"/>
      <w:outlineLvl w:val="1"/>
    </w:pPr>
    <w:rPr>
      <w:rFonts w:ascii="Times New Roman" w:hAnsi="Times New Roman" w:eastAsia="黑体" w:cs="宋体"/>
      <w:snapToGrid/>
      <w:color w:val="auto"/>
      <w:kern w:val="2"/>
      <w:sz w:val="28"/>
      <w:szCs w:val="20"/>
    </w:rPr>
  </w:style>
  <w:style w:type="paragraph" w:customStyle="1" w:styleId="3245">
    <w:name w:val="表3-6"/>
    <w:basedOn w:val="7"/>
    <w:qFormat/>
    <w:uiPriority w:val="0"/>
    <w:pPr>
      <w:adjustRightInd/>
      <w:spacing w:line="240" w:lineRule="exact"/>
      <w:ind w:firstLine="0"/>
      <w:jc w:val="right"/>
    </w:pPr>
    <w:rPr>
      <w:rFonts w:ascii="Times New Roman"/>
      <w:bCs/>
      <w:kern w:val="2"/>
      <w:sz w:val="21"/>
      <w:szCs w:val="28"/>
    </w:rPr>
  </w:style>
  <w:style w:type="paragraph" w:customStyle="1" w:styleId="3246">
    <w:name w:val="CM48"/>
    <w:basedOn w:val="117"/>
    <w:next w:val="117"/>
    <w:qFormat/>
    <w:uiPriority w:val="0"/>
    <w:pPr>
      <w:spacing w:line="468" w:lineRule="atLeast"/>
    </w:pPr>
    <w:rPr>
      <w:rFonts w:ascii="Sim Hei" w:hAnsi="Times New Roman" w:eastAsia="Sim Hei" w:cs="Times New Roman"/>
      <w:color w:val="auto"/>
      <w:lang w:eastAsia="zh-CN"/>
    </w:rPr>
  </w:style>
  <w:style w:type="paragraph" w:customStyle="1" w:styleId="3247">
    <w:name w:val="图注"/>
    <w:basedOn w:val="1"/>
    <w:next w:val="7"/>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sz w:val="18"/>
      <w:szCs w:val="20"/>
    </w:rPr>
  </w:style>
  <w:style w:type="paragraph" w:customStyle="1" w:styleId="3248">
    <w:name w:val="网格表 31"/>
    <w:basedOn w:val="4"/>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paragraph" w:customStyle="1" w:styleId="3249">
    <w:name w:val="表1"/>
    <w:basedOn w:val="2929"/>
    <w:qFormat/>
    <w:uiPriority w:val="0"/>
    <w:pPr>
      <w:jc w:val="center"/>
    </w:pPr>
  </w:style>
  <w:style w:type="paragraph" w:customStyle="1" w:styleId="3250">
    <w:name w:val="段落内容"/>
    <w:basedOn w:val="1"/>
    <w:qFormat/>
    <w:uiPriority w:val="0"/>
    <w:pPr>
      <w:widowControl w:val="0"/>
      <w:kinsoku/>
      <w:autoSpaceDE/>
      <w:autoSpaceDN/>
      <w:adjustRightInd/>
      <w:snapToGrid/>
      <w:spacing w:afterLines="50"/>
      <w:ind w:firstLine="560"/>
      <w:jc w:val="both"/>
      <w:textAlignment w:val="auto"/>
    </w:pPr>
    <w:rPr>
      <w:rFonts w:ascii="Times New Roman" w:hAnsi="Times New Roman" w:eastAsia="宋体" w:cs="Times New Roman"/>
      <w:snapToGrid/>
      <w:color w:val="auto"/>
      <w:kern w:val="2"/>
      <w:sz w:val="28"/>
      <w:szCs w:val="20"/>
    </w:rPr>
  </w:style>
  <w:style w:type="paragraph" w:customStyle="1" w:styleId="3251">
    <w:name w:val="标准 Char Char Char Char Char"/>
    <w:basedOn w:val="1"/>
    <w:qFormat/>
    <w:uiPriority w:val="0"/>
    <w:pPr>
      <w:widowControl w:val="0"/>
      <w:kinsoku/>
      <w:spacing w:line="312" w:lineRule="atLeast"/>
      <w:ind w:right="11" w:firstLine="480"/>
      <w:jc w:val="both"/>
    </w:pPr>
    <w:rPr>
      <w:rFonts w:ascii="宋体" w:hAnsi="Times New Roman" w:eastAsia="宋体" w:cs="Times New Roman"/>
      <w:snapToGrid/>
      <w:kern w:val="2"/>
      <w:sz w:val="24"/>
      <w:szCs w:val="20"/>
    </w:rPr>
  </w:style>
  <w:style w:type="paragraph" w:customStyle="1" w:styleId="3252">
    <w:name w:val="文章正文"/>
    <w:basedOn w:val="1"/>
    <w:qFormat/>
    <w:uiPriority w:val="0"/>
    <w:pPr>
      <w:widowControl w:val="0"/>
      <w:kinsoku/>
      <w:topLinePunct/>
      <w:autoSpaceDE/>
      <w:autoSpaceDN/>
      <w:adjustRightInd/>
      <w:snapToGrid/>
      <w:spacing w:line="360" w:lineRule="auto"/>
      <w:ind w:firstLine="200" w:firstLineChars="200"/>
      <w:textAlignment w:val="auto"/>
    </w:pPr>
    <w:rPr>
      <w:rFonts w:ascii="宋体" w:hAnsi="Times New Roman" w:eastAsia="宋体" w:cs="Times New Roman"/>
      <w:snapToGrid/>
      <w:color w:val="auto"/>
      <w:kern w:val="2"/>
      <w:sz w:val="28"/>
      <w:szCs w:val="28"/>
    </w:rPr>
  </w:style>
  <w:style w:type="paragraph" w:customStyle="1" w:styleId="3253">
    <w:name w:val="索引 22"/>
    <w:basedOn w:val="1"/>
    <w:next w:val="1"/>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 w:val="24"/>
      <w:szCs w:val="24"/>
    </w:rPr>
  </w:style>
  <w:style w:type="paragraph" w:customStyle="1" w:styleId="3254">
    <w:name w:val="表2-1"/>
    <w:basedOn w:val="1"/>
    <w:qFormat/>
    <w:uiPriority w:val="0"/>
    <w:pPr>
      <w:widowControl w:val="0"/>
      <w:kinsoku/>
      <w:snapToGrid/>
      <w:ind w:firstLine="200" w:firstLineChars="200"/>
      <w:jc w:val="both"/>
      <w:textAlignment w:val="auto"/>
    </w:pPr>
    <w:rPr>
      <w:rFonts w:ascii="宋体" w:hAnsi="Times New Roman" w:eastAsia="宋体" w:cs="宋体"/>
      <w:bCs/>
      <w:snapToGrid/>
      <w:color w:val="auto"/>
      <w:sz w:val="24"/>
      <w:szCs w:val="24"/>
      <w:lang w:val="zh-CN"/>
    </w:rPr>
  </w:style>
  <w:style w:type="paragraph" w:customStyle="1" w:styleId="3255">
    <w:name w:val="暂行（标题）"/>
    <w:basedOn w:val="4"/>
    <w:qFormat/>
    <w:uiPriority w:val="0"/>
    <w:pPr>
      <w:keepNext w:val="0"/>
      <w:keepLines w:val="0"/>
      <w:widowControl w:val="0"/>
      <w:tabs>
        <w:tab w:val="left" w:pos="0"/>
      </w:tabs>
      <w:kinsoku/>
      <w:topLinePunct/>
      <w:autoSpaceDE/>
      <w:autoSpaceDN/>
      <w:spacing w:beforeLines="50" w:afterLines="50" w:line="540" w:lineRule="exact"/>
      <w:jc w:val="center"/>
      <w:textAlignment w:val="auto"/>
    </w:pPr>
    <w:rPr>
      <w:rFonts w:ascii="方正小标宋简体" w:hAnsi="Times New Roman" w:eastAsia="方正小标宋简体" w:cs="Times New Roman"/>
      <w:b w:val="0"/>
      <w:snapToGrid/>
      <w:color w:val="auto"/>
      <w:sz w:val="32"/>
      <w:szCs w:val="27"/>
    </w:rPr>
  </w:style>
  <w:style w:type="paragraph" w:customStyle="1" w:styleId="3256">
    <w:name w:val="样式 标题 3 + 段前: 0.5 行 段后: 0.5 行"/>
    <w:basedOn w:val="2962"/>
    <w:qFormat/>
    <w:uiPriority w:val="0"/>
  </w:style>
  <w:style w:type="paragraph" w:customStyle="1" w:styleId="3257">
    <w:name w:val="_"/>
    <w:basedOn w:val="1"/>
    <w:qFormat/>
    <w:uiPriority w:val="0"/>
    <w:pPr>
      <w:widowControl w:val="0"/>
      <w:kinsoku/>
      <w:autoSpaceDE/>
      <w:autoSpaceDN/>
      <w:snapToGrid/>
      <w:spacing w:line="360" w:lineRule="auto"/>
      <w:ind w:left="480"/>
      <w:jc w:val="both"/>
    </w:pPr>
    <w:rPr>
      <w:rFonts w:ascii="Times New Roman" w:hAnsi="Times New Roman" w:eastAsia="宋体" w:cs="Times New Roman"/>
      <w:snapToGrid/>
      <w:color w:val="auto"/>
      <w:sz w:val="24"/>
      <w:szCs w:val="20"/>
    </w:rPr>
  </w:style>
  <w:style w:type="paragraph" w:customStyle="1" w:styleId="3258">
    <w:name w:val="样式 五号 居中 段前: 0 磅 段后: 0 磅 行距: 单倍行距"/>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259">
    <w:name w:val="索引 82"/>
    <w:basedOn w:val="1"/>
    <w:next w:val="1"/>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customStyle="1" w:styleId="3260">
    <w:name w:val="第三行"/>
    <w:basedOn w:val="1"/>
    <w:qFormat/>
    <w:uiPriority w:val="0"/>
    <w:pPr>
      <w:widowControl w:val="0"/>
      <w:kinsoku/>
      <w:autoSpaceDE/>
      <w:autoSpaceDN/>
      <w:adjustRightInd/>
      <w:snapToGrid/>
      <w:spacing w:beforeLines="200" w:line="360" w:lineRule="auto"/>
      <w:jc w:val="center"/>
      <w:textAlignment w:val="auto"/>
    </w:pPr>
    <w:rPr>
      <w:rFonts w:ascii="楷体_GB2312" w:hAnsi="Times New Roman" w:eastAsia="楷体_GB2312" w:cs="Times New Roman"/>
      <w:b/>
      <w:bCs/>
      <w:snapToGrid/>
      <w:color w:val="auto"/>
      <w:kern w:val="2"/>
      <w:sz w:val="48"/>
      <w:szCs w:val="48"/>
    </w:rPr>
  </w:style>
  <w:style w:type="paragraph" w:customStyle="1" w:styleId="3261">
    <w:name w:val="样式 Arial 紧缩量  0.1 磅 行距: 1.5 倍行距"/>
    <w:basedOn w:val="2158"/>
    <w:qFormat/>
    <w:uiPriority w:val="0"/>
    <w:pPr>
      <w:ind w:firstLine="412"/>
    </w:pPr>
    <w:rPr>
      <w:rFonts w:ascii="Arial" w:hAnsi="Arial"/>
      <w:spacing w:val="-2"/>
    </w:rPr>
  </w:style>
  <w:style w:type="paragraph" w:customStyle="1" w:styleId="3262">
    <w:name w:val="Char Char18"/>
    <w:basedOn w:val="1"/>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3263">
    <w:name w:val="索引 92"/>
    <w:basedOn w:val="1"/>
    <w:next w:val="1"/>
    <w:qFormat/>
    <w:uiPriority w:val="0"/>
    <w:pPr>
      <w:widowControl w:val="0"/>
      <w:kinsoku/>
      <w:autoSpaceDE/>
      <w:autoSpaceDN/>
      <w:adjustRightInd/>
      <w:snapToGrid/>
      <w:spacing w:line="460" w:lineRule="exact"/>
      <w:ind w:left="1600" w:leftChars="1600" w:firstLine="200" w:firstLineChars="200"/>
      <w:jc w:val="both"/>
      <w:textAlignment w:val="auto"/>
    </w:pPr>
    <w:rPr>
      <w:rFonts w:ascii="Calibri" w:hAnsi="Calibri" w:eastAsia="宋体" w:cs="Times New Roman"/>
      <w:snapToGrid/>
      <w:color w:val="auto"/>
      <w:kern w:val="2"/>
      <w:sz w:val="28"/>
      <w:szCs w:val="22"/>
    </w:rPr>
  </w:style>
  <w:style w:type="paragraph" w:customStyle="1" w:styleId="3264">
    <w:name w:val="样式 样式 样式 样式 样式 样式 段前: 0.5 行 段后: 0.5 行 + 首行缩进:  2 字符1 + 首行缩进:  2 ..."/>
    <w:basedOn w:val="1"/>
    <w:qFormat/>
    <w:uiPriority w:val="0"/>
    <w:pPr>
      <w:widowControl w:val="0"/>
      <w:kinsoku/>
      <w:autoSpaceDE/>
      <w:autoSpaceDN/>
      <w:snapToGrid/>
      <w:spacing w:line="500" w:lineRule="atLeast"/>
      <w:ind w:firstLine="200" w:firstLineChars="200"/>
      <w:jc w:val="both"/>
    </w:pPr>
    <w:rPr>
      <w:rFonts w:ascii="Times New Roman" w:hAnsi="Times New Roman" w:eastAsia="宋体" w:cs="宋体"/>
      <w:snapToGrid/>
      <w:color w:val="auto"/>
      <w:sz w:val="28"/>
      <w:szCs w:val="20"/>
    </w:rPr>
  </w:style>
  <w:style w:type="paragraph" w:customStyle="1" w:styleId="3265">
    <w:name w:val="样式 标题 5"/>
    <w:basedOn w:val="9"/>
    <w:qFormat/>
    <w:uiPriority w:val="0"/>
    <w:pPr>
      <w:adjustRightInd/>
      <w:spacing w:before="0" w:after="0" w:line="460" w:lineRule="exact"/>
      <w:ind w:left="851" w:hanging="851"/>
      <w:jc w:val="left"/>
      <w:textAlignment w:val="auto"/>
    </w:pPr>
    <w:rPr>
      <w:b w:val="0"/>
      <w:kern w:val="2"/>
      <w:sz w:val="24"/>
      <w:szCs w:val="24"/>
    </w:rPr>
  </w:style>
  <w:style w:type="paragraph" w:customStyle="1" w:styleId="3266">
    <w:name w:val="flType"/>
    <w:basedOn w:val="1"/>
    <w:qFormat/>
    <w:uiPriority w:val="0"/>
    <w:pPr>
      <w:widowControl w:val="0"/>
      <w:tabs>
        <w:tab w:val="left" w:pos="360"/>
        <w:tab w:val="left" w:pos="1764"/>
      </w:tabs>
      <w:kinsoku/>
      <w:autoSpaceDE/>
      <w:autoSpaceDN/>
      <w:snapToGrid/>
      <w:spacing w:after="284" w:line="113" w:lineRule="atLeast"/>
      <w:jc w:val="center"/>
      <w:textAlignment w:val="auto"/>
    </w:pPr>
    <w:rPr>
      <w:rFonts w:ascii="Times New Roman" w:hAnsi="Times New Roman" w:eastAsia="宋体" w:cs="Times New Roman"/>
      <w:snapToGrid/>
      <w:color w:val="auto"/>
      <w:sz w:val="24"/>
      <w:szCs w:val="20"/>
    </w:rPr>
  </w:style>
  <w:style w:type="paragraph" w:customStyle="1" w:styleId="3267">
    <w:name w:val="表中文字（左对齐）"/>
    <w:basedOn w:val="1"/>
    <w:qFormat/>
    <w:uiPriority w:val="0"/>
    <w:pPr>
      <w:keepNext/>
      <w:widowControl w:val="0"/>
      <w:kinsoku/>
      <w:autoSpaceDE/>
      <w:autoSpaceDN/>
      <w:adjustRightInd/>
      <w:snapToGrid/>
      <w:jc w:val="both"/>
      <w:textAlignment w:val="auto"/>
    </w:pPr>
    <w:rPr>
      <w:rFonts w:ascii="Times New Roman" w:hAnsi="Times New Roman" w:eastAsia="宋体" w:cs="Times New Roman"/>
      <w:snapToGrid/>
      <w:color w:val="auto"/>
      <w:kern w:val="24"/>
      <w:szCs w:val="22"/>
    </w:rPr>
  </w:style>
  <w:style w:type="paragraph" w:customStyle="1" w:styleId="3268">
    <w:name w:val="表1-4"/>
    <w:basedOn w:val="2929"/>
    <w:qFormat/>
    <w:uiPriority w:val="0"/>
    <w:rPr>
      <w:rFonts w:hAnsi="宋体"/>
    </w:rPr>
  </w:style>
  <w:style w:type="paragraph" w:customStyle="1" w:styleId="3269">
    <w:name w:val="样式 正文首行缩进 + 首行缩进:  2 字符 段后: 7.8 磅"/>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3270">
    <w:name w:val="样式4 Char Char Char Char Char"/>
    <w:basedOn w:val="1"/>
    <w:qFormat/>
    <w:uiPriority w:val="0"/>
    <w:pPr>
      <w:kinsoku/>
      <w:autoSpaceDE/>
      <w:autoSpaceDN/>
      <w:adjustRightInd/>
      <w:snapToGrid/>
      <w:spacing w:line="360" w:lineRule="auto"/>
      <w:ind w:firstLine="480"/>
      <w:textAlignment w:val="auto"/>
    </w:pPr>
    <w:rPr>
      <w:rFonts w:ascii="Times New Roman" w:hAnsi="Times New Roman" w:eastAsia="宋体" w:cs="Times New Roman"/>
      <w:snapToGrid/>
      <w:kern w:val="2"/>
      <w:sz w:val="24"/>
      <w:szCs w:val="24"/>
    </w:rPr>
  </w:style>
  <w:style w:type="paragraph" w:customStyle="1" w:styleId="3271">
    <w:name w:val="文本块3"/>
    <w:basedOn w:val="1"/>
    <w:qFormat/>
    <w:uiPriority w:val="0"/>
    <w:pPr>
      <w:widowControl w:val="0"/>
      <w:tabs>
        <w:tab w:val="left" w:pos="8820"/>
      </w:tabs>
      <w:kinsoku/>
      <w:autoSpaceDE/>
      <w:autoSpaceDN/>
      <w:adjustRightInd/>
      <w:snapToGrid/>
      <w:ind w:left="101" w:right="26" w:firstLine="555"/>
      <w:jc w:val="both"/>
      <w:textAlignment w:val="auto"/>
    </w:pPr>
    <w:rPr>
      <w:rFonts w:ascii="Times New Roman" w:hAnsi="Times New Roman" w:eastAsia="宋体" w:cs="Times New Roman"/>
      <w:snapToGrid/>
      <w:color w:val="auto"/>
      <w:kern w:val="2"/>
      <w:sz w:val="24"/>
      <w:szCs w:val="20"/>
    </w:rPr>
  </w:style>
  <w:style w:type="paragraph" w:customStyle="1" w:styleId="3272">
    <w:name w:val="正文2编号"/>
    <w:basedOn w:val="1"/>
    <w:qFormat/>
    <w:uiPriority w:val="0"/>
    <w:pPr>
      <w:widowControl w:val="0"/>
      <w:kinsoku/>
      <w:autoSpaceDE/>
      <w:autoSpaceDN/>
      <w:adjustRightInd/>
      <w:snapToGrid/>
      <w:spacing w:line="360" w:lineRule="auto"/>
      <w:ind w:left="400" w:leftChars="200" w:hanging="200" w:hangingChars="200"/>
      <w:jc w:val="both"/>
      <w:textAlignment w:val="auto"/>
    </w:pPr>
    <w:rPr>
      <w:rFonts w:ascii="宋体" w:hAnsi="Times New Roman" w:eastAsia="宋体" w:cs="Times New Roman"/>
      <w:snapToGrid/>
      <w:color w:val="auto"/>
      <w:kern w:val="2"/>
      <w:sz w:val="24"/>
      <w:szCs w:val="24"/>
    </w:rPr>
  </w:style>
  <w:style w:type="paragraph" w:customStyle="1" w:styleId="3273">
    <w:name w:val="y表格文字"/>
    <w:basedOn w:val="1"/>
    <w:qFormat/>
    <w:uiPriority w:val="0"/>
    <w:pPr>
      <w:widowControl w:val="0"/>
      <w:kinsoku/>
      <w:autoSpaceDE/>
      <w:autoSpaceDN/>
      <w:adjustRightIn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274">
    <w:name w:val="gzy"/>
    <w:basedOn w:val="1"/>
    <w:qFormat/>
    <w:uiPriority w:val="0"/>
    <w:pPr>
      <w:widowControl w:val="0"/>
      <w:kinsoku/>
      <w:autoSpaceDE/>
      <w:autoSpaceDN/>
      <w:adjustRightInd/>
      <w:snapToGrid/>
      <w:spacing w:line="400" w:lineRule="exact"/>
      <w:ind w:firstLine="420" w:firstLineChars="200"/>
      <w:jc w:val="both"/>
      <w:textAlignment w:val="auto"/>
    </w:pPr>
    <w:rPr>
      <w:rFonts w:ascii="Times New Roman" w:hAnsi="Times New Roman" w:eastAsia="宋体" w:cs="Times New Roman"/>
      <w:snapToGrid/>
      <w:kern w:val="2"/>
    </w:rPr>
  </w:style>
  <w:style w:type="paragraph" w:customStyle="1" w:styleId="3275">
    <w:name w:val="样式 样式 样式 标题 5 + 非加粗 + 四号 + 小四 行距: 最小值 24 磅"/>
    <w:basedOn w:val="1"/>
    <w:qFormat/>
    <w:uiPriority w:val="0"/>
    <w:pPr>
      <w:keepNext/>
      <w:keepLines/>
      <w:widowControl w:val="0"/>
      <w:kinsoku/>
      <w:autoSpaceDE/>
      <w:autoSpaceDN/>
      <w:adjustRightInd/>
      <w:snapToGrid/>
      <w:spacing w:line="480" w:lineRule="atLeast"/>
      <w:textAlignment w:val="auto"/>
      <w:outlineLvl w:val="4"/>
    </w:pPr>
    <w:rPr>
      <w:rFonts w:ascii="Times New Roman" w:hAnsi="Times New Roman" w:eastAsia="宋体" w:cs="宋体"/>
      <w:snapToGrid/>
      <w:color w:val="auto"/>
      <w:kern w:val="2"/>
      <w:sz w:val="24"/>
      <w:szCs w:val="20"/>
    </w:rPr>
  </w:style>
  <w:style w:type="paragraph" w:customStyle="1" w:styleId="3276">
    <w:name w:val="正文 居中"/>
    <w:basedOn w:val="1"/>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kern w:val="2"/>
      <w:sz w:val="24"/>
      <w:szCs w:val="20"/>
    </w:rPr>
  </w:style>
  <w:style w:type="paragraph" w:customStyle="1" w:styleId="3277">
    <w:name w:val="明显引用2"/>
    <w:basedOn w:val="1"/>
    <w:next w:val="1"/>
    <w:qFormat/>
    <w:uiPriority w:val="0"/>
    <w:pPr>
      <w:widowControl w:val="0"/>
      <w:pBdr>
        <w:bottom w:val="single" w:color="4F81BD" w:sz="4" w:space="4"/>
      </w:pBdr>
      <w:kinsoku/>
      <w:autoSpaceDE/>
      <w:autoSpaceDN/>
      <w:adjustRightInd/>
      <w:snapToGrid/>
      <w:spacing w:before="200" w:after="280"/>
      <w:ind w:left="936" w:right="936" w:firstLine="480" w:firstLineChars="200"/>
      <w:jc w:val="both"/>
      <w:textAlignment w:val="auto"/>
    </w:pPr>
    <w:rPr>
      <w:rFonts w:ascii="宋体" w:hAnsi="Times New Roman" w:eastAsia="宋体" w:cs="Times New Roman"/>
      <w:b/>
      <w:bCs/>
      <w:i/>
      <w:iCs/>
      <w:snapToGrid/>
      <w:color w:val="4F81BD"/>
      <w:sz w:val="24"/>
      <w:szCs w:val="28"/>
    </w:rPr>
  </w:style>
  <w:style w:type="paragraph" w:customStyle="1" w:styleId="3278">
    <w:name w:val="it"/>
    <w:basedOn w:val="1"/>
    <w:qFormat/>
    <w:uiPriority w:val="0"/>
    <w:pPr>
      <w:kinsoku/>
      <w:autoSpaceDE/>
      <w:autoSpaceDN/>
      <w:adjustRightInd/>
      <w:snapToGrid/>
      <w:spacing w:before="100" w:beforeAutospacing="1" w:after="100" w:afterAutospacing="1" w:line="330" w:lineRule="atLeast"/>
      <w:textAlignment w:val="auto"/>
    </w:pPr>
    <w:rPr>
      <w:rFonts w:ascii="宋体" w:hAnsi="宋体" w:eastAsia="宋体" w:cs="Times New Roman"/>
      <w:snapToGrid/>
      <w:sz w:val="18"/>
      <w:szCs w:val="18"/>
    </w:rPr>
  </w:style>
  <w:style w:type="paragraph" w:customStyle="1" w:styleId="3279">
    <w:name w:val="样式 样式 样式 (中文) 仿宋_GB2312 四号 黑色 首行缩进:  0.95 厘米 行距: 1.5 倍行距 + 宋体 + ...1"/>
    <w:basedOn w:val="2278"/>
    <w:qFormat/>
    <w:uiPriority w:val="0"/>
    <w:rPr>
      <w:rFonts w:ascii="Times New Roman" w:hAnsi="Times New Roman"/>
      <w:spacing w:val="-4"/>
    </w:rPr>
  </w:style>
  <w:style w:type="paragraph" w:customStyle="1" w:styleId="3280">
    <w:name w:val="样式 标题 1章标题 w1W1 CharW1Document Header1 + (中文) 黑体 三号 非加粗 ..."/>
    <w:basedOn w:val="4"/>
    <w:qFormat/>
    <w:uiPriority w:val="0"/>
    <w:pPr>
      <w:widowControl w:val="0"/>
      <w:kinsoku/>
      <w:autoSpaceDE/>
      <w:autoSpaceDN/>
      <w:adjustRightInd/>
      <w:snapToGrid/>
      <w:spacing w:before="240" w:after="240" w:line="480" w:lineRule="atLeast"/>
      <w:jc w:val="center"/>
      <w:textAlignment w:val="auto"/>
    </w:pPr>
    <w:rPr>
      <w:rFonts w:ascii="Times New Roman" w:hAnsi="Times New Roman" w:eastAsia="黑体" w:cs="Times New Roman"/>
      <w:b w:val="0"/>
      <w:bCs w:val="0"/>
      <w:snapToGrid/>
      <w:color w:val="auto"/>
      <w:sz w:val="32"/>
      <w:szCs w:val="20"/>
    </w:rPr>
  </w:style>
  <w:style w:type="paragraph" w:customStyle="1" w:styleId="3281">
    <w:name w:val="图表目录3"/>
    <w:basedOn w:val="1"/>
    <w:next w:val="1"/>
    <w:qFormat/>
    <w:uiPriority w:val="0"/>
    <w:pPr>
      <w:widowControl w:val="0"/>
      <w:kinsoku/>
      <w:autoSpaceDE/>
      <w:autoSpaceDN/>
      <w:adjustRightInd/>
      <w:snapToGrid/>
      <w:spacing w:line="360" w:lineRule="exact"/>
      <w:ind w:left="840" w:leftChars="200" w:hanging="420" w:hangingChars="200"/>
      <w:jc w:val="both"/>
      <w:textAlignment w:val="auto"/>
    </w:pPr>
    <w:rPr>
      <w:rFonts w:ascii="Calibri" w:hAnsi="Calibri" w:eastAsia="宋体" w:cs="Times New Roman"/>
      <w:snapToGrid/>
      <w:color w:val="auto"/>
      <w:kern w:val="2"/>
      <w:sz w:val="24"/>
      <w:szCs w:val="22"/>
    </w:rPr>
  </w:style>
  <w:style w:type="paragraph" w:customStyle="1" w:styleId="3282">
    <w:name w:val="样式 (中文) 黑体 11.5 磅 居中 行距: 固定值 22 磅3"/>
    <w:basedOn w:val="1"/>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283">
    <w:name w:val="正文首行缩进3"/>
    <w:basedOn w:val="33"/>
    <w:qFormat/>
    <w:uiPriority w:val="0"/>
    <w:pPr>
      <w:autoSpaceDE/>
      <w:autoSpaceDN/>
      <w:adjustRightInd/>
      <w:spacing w:after="120"/>
      <w:ind w:left="0" w:firstLine="420" w:firstLineChars="100"/>
      <w:jc w:val="both"/>
    </w:pPr>
    <w:rPr>
      <w:rFonts w:ascii="Times New Roman" w:cs="Times New Roman"/>
      <w:kern w:val="2"/>
      <w:sz w:val="21"/>
    </w:rPr>
  </w:style>
  <w:style w:type="paragraph" w:customStyle="1" w:styleId="3284">
    <w:name w:val="样式 标题 3 + Times New Roman 左侧:  0 厘米 首行缩进:  0 厘米"/>
    <w:basedOn w:val="6"/>
    <w:qFormat/>
    <w:uiPriority w:val="0"/>
    <w:pPr>
      <w:widowControl w:val="0"/>
      <w:tabs>
        <w:tab w:val="left" w:pos="720"/>
      </w:tabs>
      <w:kinsoku/>
      <w:autoSpaceDE/>
      <w:autoSpaceDN/>
      <w:spacing w:before="0" w:after="0" w:line="400" w:lineRule="exact"/>
      <w:jc w:val="both"/>
      <w:textAlignment w:val="auto"/>
    </w:pPr>
    <w:rPr>
      <w:rFonts w:ascii="Times New Roman" w:hAnsi="Times New Roman" w:eastAsia="黑体" w:cs="Times New Roman"/>
      <w:b w:val="0"/>
      <w:bCs w:val="0"/>
      <w:snapToGrid/>
      <w:color w:val="auto"/>
      <w:kern w:val="2"/>
      <w:szCs w:val="20"/>
    </w:rPr>
  </w:style>
  <w:style w:type="paragraph" w:customStyle="1" w:styleId="3285">
    <w:name w:val="Char Char Char Char Char Char2 Char Char Char Char2"/>
    <w:basedOn w:val="1"/>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286">
    <w:name w:val="样式 表格文字 + Times New Roman"/>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szCs w:val="20"/>
    </w:rPr>
  </w:style>
  <w:style w:type="paragraph" w:customStyle="1" w:styleId="3287">
    <w:name w:val="Char Char2 Char Char Char Char Char Char Char Char Char Char1"/>
    <w:basedOn w:val="1"/>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3288">
    <w:name w:val="文档结构图3"/>
    <w:basedOn w:val="1"/>
    <w:qFormat/>
    <w:uiPriority w:val="0"/>
    <w:pPr>
      <w:widowControl w:val="0"/>
      <w:shd w:val="clear" w:color="auto" w:fill="000080"/>
      <w:kinsoku/>
      <w:autoSpaceDE/>
      <w:autoSpaceDN/>
      <w:adjustRightInd/>
      <w:snapToGrid/>
      <w:jc w:val="both"/>
      <w:textAlignment w:val="auto"/>
    </w:pPr>
    <w:rPr>
      <w:rFonts w:ascii="Calibri" w:hAnsi="Calibri" w:eastAsia="宋体" w:cs="Times New Roman"/>
      <w:snapToGrid/>
      <w:color w:val="auto"/>
      <w:kern w:val="2"/>
      <w:szCs w:val="24"/>
    </w:rPr>
  </w:style>
  <w:style w:type="paragraph" w:customStyle="1" w:styleId="3289">
    <w:name w:val="样式 样式 样式 标题 2 + 段前: 0.5 行 段后: 0.5 行 + 段前: 0.5 行 段后: 0.5 行"/>
    <w:basedOn w:val="1"/>
    <w:qFormat/>
    <w:uiPriority w:val="0"/>
    <w:pPr>
      <w:keepNext/>
      <w:keepLines/>
      <w:widowControl w:val="0"/>
      <w:tabs>
        <w:tab w:val="left" w:pos="840"/>
      </w:tabs>
      <w:overflowPunct w:val="0"/>
      <w:spacing w:beforeLines="50" w:afterLines="50" w:line="360" w:lineRule="auto"/>
      <w:ind w:left="840" w:hanging="420"/>
      <w:textAlignment w:val="auto"/>
      <w:outlineLvl w:val="1"/>
    </w:pPr>
    <w:rPr>
      <w:rFonts w:ascii="Times New Roman" w:hAnsi="Times New Roman" w:eastAsia="宋体" w:cs="宋体"/>
      <w:b/>
      <w:bCs/>
      <w:snapToGrid/>
      <w:color w:val="auto"/>
      <w:kern w:val="2"/>
      <w:sz w:val="24"/>
      <w:szCs w:val="20"/>
    </w:rPr>
  </w:style>
  <w:style w:type="paragraph" w:customStyle="1" w:styleId="3290">
    <w:name w:val="样式 标题 1 + 小四 非加粗"/>
    <w:basedOn w:val="4"/>
    <w:qFormat/>
    <w:uiPriority w:val="0"/>
    <w:pPr>
      <w:widowControl w:val="0"/>
      <w:kinsoku/>
      <w:autoSpaceDE/>
      <w:autoSpaceDN/>
      <w:adjustRightInd/>
      <w:snapToGrid/>
      <w:spacing w:before="0" w:afterLines="100" w:line="400" w:lineRule="exact"/>
      <w:jc w:val="center"/>
      <w:textAlignment w:val="auto"/>
    </w:pPr>
    <w:rPr>
      <w:rFonts w:ascii="黑体" w:hAnsi="Times New Roman" w:eastAsia="黑体" w:cs="Times New Roman"/>
      <w:b w:val="0"/>
      <w:bCs w:val="0"/>
      <w:snapToGrid/>
      <w:color w:val="auto"/>
      <w:sz w:val="32"/>
      <w:szCs w:val="20"/>
    </w:rPr>
  </w:style>
  <w:style w:type="paragraph" w:customStyle="1" w:styleId="3291">
    <w:name w:val="报告内容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292">
    <w:name w:val="样式 11.5 磅 居中 行距: 固定值 22 磅1"/>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 w:val="23"/>
      <w:szCs w:val="20"/>
    </w:rPr>
  </w:style>
  <w:style w:type="paragraph" w:customStyle="1" w:styleId="3293">
    <w:name w:val="样式 标准正文 + 左侧:  0.37 厘米 右侧:  0.37 厘米"/>
    <w:basedOn w:val="1"/>
    <w:qFormat/>
    <w:uiPriority w:val="0"/>
    <w:pPr>
      <w:widowControl w:val="0"/>
      <w:kinsoku/>
      <w:autoSpaceDE/>
      <w:autoSpaceDN/>
      <w:adjustRightInd/>
      <w:snapToGrid/>
      <w:spacing w:line="460" w:lineRule="exact"/>
      <w:ind w:firstLine="560" w:firstLineChars="200"/>
      <w:jc w:val="both"/>
      <w:textAlignment w:val="auto"/>
    </w:pPr>
    <w:rPr>
      <w:rFonts w:ascii="Times New Roman" w:hAnsi="Times New Roman" w:eastAsia="宋体" w:cs="宋体"/>
      <w:snapToGrid/>
      <w:color w:val="auto"/>
      <w:kern w:val="2"/>
      <w:sz w:val="28"/>
      <w:szCs w:val="20"/>
    </w:rPr>
  </w:style>
  <w:style w:type="paragraph" w:customStyle="1" w:styleId="3294">
    <w:name w:val="样式 标题 5 +"/>
    <w:basedOn w:val="9"/>
    <w:qFormat/>
    <w:uiPriority w:val="0"/>
    <w:pPr>
      <w:keepNext w:val="0"/>
      <w:keepLines w:val="0"/>
      <w:tabs>
        <w:tab w:val="left" w:pos="2242"/>
      </w:tabs>
      <w:adjustRightInd/>
      <w:spacing w:before="0" w:after="0" w:line="300" w:lineRule="auto"/>
      <w:ind w:left="2242" w:hanging="420" w:firstLineChars="200"/>
      <w:textAlignment w:val="auto"/>
    </w:pPr>
    <w:rPr>
      <w:b w:val="0"/>
      <w:sz w:val="24"/>
      <w:szCs w:val="28"/>
    </w:rPr>
  </w:style>
  <w:style w:type="paragraph" w:customStyle="1" w:styleId="3295">
    <w:name w:val="样式 样式 小四 行距20"/>
    <w:basedOn w:val="1"/>
    <w:qFormat/>
    <w:uiPriority w:val="99"/>
    <w:pPr>
      <w:widowControl w:val="0"/>
      <w:kinsoku/>
      <w:autoSpaceDE/>
      <w:autoSpaceDN/>
      <w:adjustRightInd/>
      <w:snapToGrid/>
      <w:spacing w:line="400" w:lineRule="exact"/>
      <w:ind w:firstLine="480" w:firstLineChars="200"/>
      <w:jc w:val="both"/>
      <w:textAlignment w:val="auto"/>
    </w:pPr>
    <w:rPr>
      <w:rFonts w:ascii="Times New Roman" w:hAnsi="Times New Roman" w:eastAsia="宋体" w:cs="宋体"/>
      <w:snapToGrid/>
      <w:color w:val="auto"/>
      <w:kern w:val="2"/>
      <w:sz w:val="24"/>
      <w:szCs w:val="20"/>
    </w:rPr>
  </w:style>
  <w:style w:type="paragraph" w:customStyle="1" w:styleId="3296">
    <w:name w:val="索引 83"/>
    <w:basedOn w:val="1"/>
    <w:next w:val="1"/>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customStyle="1" w:styleId="3297">
    <w:name w:val="表字１"/>
    <w:basedOn w:val="1"/>
    <w:qFormat/>
    <w:uiPriority w:val="0"/>
    <w:pPr>
      <w:widowControl w:val="0"/>
      <w:tabs>
        <w:tab w:val="left" w:pos="540"/>
      </w:tabs>
      <w:kinsoku/>
      <w:autoSpaceDE/>
      <w:autoSpaceDN/>
      <w:adjustRightInd/>
      <w:snapToGrid/>
      <w:jc w:val="center"/>
      <w:textAlignment w:val="auto"/>
    </w:pPr>
    <w:rPr>
      <w:rFonts w:ascii="Times New Roman" w:hAnsi="Times New Roman" w:eastAsia="宋体" w:cs="Times New Roman"/>
      <w:bCs/>
      <w:snapToGrid/>
      <w:color w:val="auto"/>
      <w:kern w:val="2"/>
      <w:szCs w:val="20"/>
    </w:rPr>
  </w:style>
  <w:style w:type="paragraph" w:customStyle="1" w:styleId="3298">
    <w:name w:val="样式 标题 4 + 黑色"/>
    <w:basedOn w:val="8"/>
    <w:qFormat/>
    <w:uiPriority w:val="0"/>
    <w:pPr>
      <w:tabs>
        <w:tab w:val="left" w:pos="284"/>
        <w:tab w:val="left" w:pos="360"/>
        <w:tab w:val="left" w:pos="864"/>
        <w:tab w:val="left" w:pos="1200"/>
      </w:tabs>
      <w:spacing w:before="0" w:after="0" w:line="500" w:lineRule="atLeast"/>
      <w:ind w:left="432" w:hanging="432"/>
      <w:outlineLvl w:val="9"/>
    </w:pPr>
    <w:rPr>
      <w:rFonts w:ascii="Times New Roman" w:hAnsi="Times New Roman" w:eastAsia="宋体"/>
      <w:b w:val="0"/>
      <w:color w:val="000000"/>
      <w:kern w:val="2"/>
    </w:rPr>
  </w:style>
  <w:style w:type="paragraph" w:customStyle="1" w:styleId="3299">
    <w:name w:val="正文表标题"/>
    <w:next w:val="1"/>
    <w:qFormat/>
    <w:uiPriority w:val="0"/>
    <w:pPr>
      <w:tabs>
        <w:tab w:val="left" w:pos="1080"/>
      </w:tabs>
      <w:ind w:left="1080" w:hanging="600"/>
      <w:jc w:val="center"/>
    </w:pPr>
    <w:rPr>
      <w:rFonts w:ascii="黑体" w:hAnsi="Times New Roman" w:eastAsia="黑体" w:cs="黑体"/>
      <w:sz w:val="21"/>
      <w:szCs w:val="21"/>
      <w:lang w:val="en-US" w:eastAsia="zh-CN" w:bidi="ar-SA"/>
    </w:rPr>
  </w:style>
  <w:style w:type="paragraph" w:customStyle="1" w:styleId="3300">
    <w:name w:val="样式4 + 加粗"/>
    <w:basedOn w:val="1"/>
    <w:qFormat/>
    <w:uiPriority w:val="0"/>
    <w:pPr>
      <w:kinsoku/>
      <w:autoSpaceDE/>
      <w:autoSpaceDN/>
      <w:adjustRightInd/>
      <w:snapToGrid/>
      <w:spacing w:line="360" w:lineRule="auto"/>
      <w:ind w:firstLine="482"/>
      <w:textAlignment w:val="auto"/>
    </w:pPr>
    <w:rPr>
      <w:rFonts w:ascii="Times New Roman" w:hAnsi="Times New Roman" w:eastAsia="宋体" w:cs="Times New Roman"/>
      <w:b/>
      <w:bCs/>
      <w:snapToGrid/>
      <w:sz w:val="24"/>
      <w:szCs w:val="20"/>
    </w:rPr>
  </w:style>
  <w:style w:type="paragraph" w:customStyle="1" w:styleId="3301">
    <w:name w:val="标题3-1"/>
    <w:basedOn w:val="6"/>
    <w:qFormat/>
    <w:uiPriority w:val="0"/>
    <w:pPr>
      <w:keepNext w:val="0"/>
      <w:keepLines w:val="0"/>
      <w:tabs>
        <w:tab w:val="left" w:pos="105"/>
      </w:tabs>
      <w:kinsoku/>
      <w:autoSpaceDE/>
      <w:autoSpaceDN/>
      <w:snapToGrid/>
      <w:spacing w:before="60" w:after="60" w:line="360" w:lineRule="auto"/>
      <w:textAlignment w:val="auto"/>
    </w:pPr>
    <w:rPr>
      <w:rFonts w:eastAsia="方正小标宋_GBK" w:cs="Times New Roman"/>
      <w:b w:val="0"/>
      <w:bCs w:val="0"/>
      <w:snapToGrid/>
      <w:color w:val="auto"/>
      <w:kern w:val="2"/>
      <w:sz w:val="28"/>
      <w:szCs w:val="28"/>
    </w:rPr>
  </w:style>
  <w:style w:type="paragraph" w:customStyle="1" w:styleId="3302">
    <w:name w:val="样式 标题 4 + 宋体 小四 非加粗 段前: 0 磅 段后: 0 磅 行距: 多倍行距 1.57 字行"/>
    <w:basedOn w:val="8"/>
    <w:qFormat/>
    <w:uiPriority w:val="0"/>
    <w:pPr>
      <w:tabs>
        <w:tab w:val="left" w:pos="1800"/>
      </w:tabs>
      <w:adjustRightInd/>
      <w:spacing w:before="0" w:after="0" w:line="240" w:lineRule="auto"/>
      <w:jc w:val="left"/>
      <w:textAlignment w:val="auto"/>
    </w:pPr>
    <w:rPr>
      <w:rFonts w:ascii="宋体" w:hAnsi="Times New Roman" w:eastAsia="宋体"/>
      <w:color w:val="000000"/>
      <w:kern w:val="2"/>
      <w:sz w:val="24"/>
      <w:szCs w:val="24"/>
    </w:rPr>
  </w:style>
  <w:style w:type="paragraph" w:customStyle="1" w:styleId="3303">
    <w:name w:val="一、（标题）"/>
    <w:basedOn w:val="2936"/>
    <w:qFormat/>
    <w:uiPriority w:val="0"/>
    <w:pPr>
      <w:widowControl w:val="0"/>
      <w:topLinePunct/>
      <w:adjustRightInd/>
      <w:spacing w:line="480" w:lineRule="auto"/>
      <w:ind w:firstLine="0"/>
      <w:jc w:val="center"/>
      <w:textAlignment w:val="auto"/>
    </w:pPr>
    <w:rPr>
      <w:rFonts w:ascii="方正小标宋简体" w:hAnsi="Times New Roman" w:eastAsia="方正小标宋简体"/>
      <w:color w:val="auto"/>
      <w:spacing w:val="0"/>
      <w:kern w:val="2"/>
      <w:sz w:val="36"/>
      <w:szCs w:val="24"/>
    </w:rPr>
  </w:style>
  <w:style w:type="paragraph" w:customStyle="1" w:styleId="3304">
    <w:name w:val="样式 样式 样式 样式 样式 样式 小四 行距: 最小值 24 磅 + 首行缩进:  2 字符 + 首行缩进:  2 字符 + ...3"/>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305">
    <w:name w:val="样式 段前: 0.5 行"/>
    <w:basedOn w:val="1"/>
    <w:next w:val="1"/>
    <w:qFormat/>
    <w:uiPriority w:val="0"/>
    <w:pPr>
      <w:widowControl w:val="0"/>
      <w:kinsoku/>
      <w:autoSpaceDE/>
      <w:autoSpaceDN/>
      <w:adjustRightInd/>
      <w:snapToGrid/>
      <w:spacing w:before="156" w:line="400" w:lineRule="exact"/>
      <w:ind w:firstLine="560" w:firstLineChars="200"/>
      <w:jc w:val="both"/>
      <w:textAlignment w:val="auto"/>
    </w:pPr>
    <w:rPr>
      <w:rFonts w:ascii="Times New Roman" w:hAnsi="Times New Roman" w:eastAsia="宋体" w:cs="宋体"/>
      <w:snapToGrid/>
      <w:color w:val="auto"/>
      <w:sz w:val="28"/>
      <w:szCs w:val="20"/>
    </w:rPr>
  </w:style>
  <w:style w:type="paragraph" w:customStyle="1" w:styleId="3306">
    <w:name w:val="样式 标题 1TITRE1PIM 1h1标书1Heading 0H1Heading apps1.123321..."/>
    <w:basedOn w:val="4"/>
    <w:qFormat/>
    <w:uiPriority w:val="0"/>
    <w:pPr>
      <w:widowControl w:val="0"/>
      <w:tabs>
        <w:tab w:val="left" w:pos="2200"/>
      </w:tabs>
      <w:kinsoku/>
      <w:autoSpaceDE/>
      <w:autoSpaceDN/>
      <w:adjustRightInd/>
      <w:snapToGrid/>
      <w:spacing w:before="240" w:after="240" w:line="500" w:lineRule="atLeast"/>
      <w:ind w:left="2200" w:hanging="432"/>
      <w:jc w:val="both"/>
      <w:textAlignment w:val="auto"/>
    </w:pPr>
    <w:rPr>
      <w:rFonts w:hint="eastAsia" w:ascii="Times New Roman" w:hAnsi="Times New Roman" w:eastAsia="黑体" w:cs="Times New Roman"/>
      <w:b w:val="0"/>
      <w:bCs w:val="0"/>
      <w:snapToGrid/>
      <w:color w:val="auto"/>
      <w:sz w:val="30"/>
      <w:szCs w:val="20"/>
    </w:rPr>
  </w:style>
  <w:style w:type="paragraph" w:customStyle="1" w:styleId="3307">
    <w:name w:val="样式 样式4 + 宋体 两端对齐"/>
    <w:basedOn w:val="1"/>
    <w:qFormat/>
    <w:uiPriority w:val="0"/>
    <w:pPr>
      <w:kinsoku/>
      <w:autoSpaceDE/>
      <w:autoSpaceDN/>
      <w:adjustRightInd/>
      <w:snapToGrid/>
      <w:spacing w:line="360" w:lineRule="auto"/>
      <w:ind w:firstLine="480"/>
      <w:jc w:val="both"/>
      <w:textAlignment w:val="auto"/>
    </w:pPr>
    <w:rPr>
      <w:rFonts w:ascii="Times New Roman" w:hAnsi="Times New Roman" w:eastAsia="宋体" w:cs="Times New Roman"/>
      <w:snapToGrid/>
      <w:sz w:val="24"/>
      <w:szCs w:val="24"/>
    </w:rPr>
  </w:style>
  <w:style w:type="paragraph" w:customStyle="1" w:styleId="3308">
    <w:name w:val="条款"/>
    <w:basedOn w:val="33"/>
    <w:qFormat/>
    <w:uiPriority w:val="0"/>
    <w:pPr>
      <w:autoSpaceDE/>
      <w:autoSpaceDN/>
      <w:snapToGrid w:val="0"/>
      <w:spacing w:line="360" w:lineRule="auto"/>
      <w:ind w:left="0" w:firstLine="482"/>
      <w:jc w:val="both"/>
    </w:pPr>
    <w:rPr>
      <w:rFonts w:ascii="Times New Roman" w:cs="Times New Roman"/>
      <w:kern w:val="2"/>
      <w:sz w:val="21"/>
      <w:szCs w:val="20"/>
    </w:rPr>
  </w:style>
  <w:style w:type="paragraph" w:customStyle="1" w:styleId="3309">
    <w:name w:val="备注说明 Char Char"/>
    <w:basedOn w:val="65"/>
    <w:qFormat/>
    <w:uiPriority w:val="0"/>
    <w:pPr>
      <w:snapToGrid/>
      <w:spacing w:line="312" w:lineRule="atLeast"/>
      <w:ind w:left="420" w:hanging="420"/>
      <w:textAlignment w:val="baseline"/>
    </w:pPr>
    <w:rPr>
      <w:rFonts w:hAnsi="Times New Roman"/>
    </w:rPr>
  </w:style>
  <w:style w:type="paragraph" w:customStyle="1" w:styleId="3310">
    <w:name w:val="表内文字（两端对齐）"/>
    <w:basedOn w:val="1"/>
    <w:qFormat/>
    <w:uiPriority w:val="0"/>
    <w:pPr>
      <w:widowControl w:val="0"/>
      <w:kinsoku/>
      <w:autoSpaceDE/>
      <w:autoSpaceDN/>
      <w:adjustRightInd/>
      <w:snapToGrid/>
      <w:jc w:val="center"/>
      <w:textAlignment w:val="auto"/>
    </w:pPr>
    <w:rPr>
      <w:rFonts w:ascii="宋体" w:hAnsi="Times New Roman" w:eastAsia="宋体" w:cs="Times New Roman"/>
      <w:snapToGrid/>
      <w:kern w:val="21"/>
      <w:sz w:val="18"/>
    </w:rPr>
  </w:style>
  <w:style w:type="paragraph" w:customStyle="1" w:styleId="3311">
    <w:name w:val="样式 题注 + 首行缩进:  1 字符3"/>
    <w:basedOn w:val="22"/>
    <w:qFormat/>
    <w:uiPriority w:val="0"/>
    <w:pPr>
      <w:spacing w:before="152" w:after="160" w:line="360" w:lineRule="auto"/>
      <w:ind w:firstLine="240" w:firstLineChars="100"/>
    </w:pPr>
    <w:rPr>
      <w:rFonts w:ascii="Arial" w:hAnsi="Arial" w:eastAsia="宋体"/>
      <w:sz w:val="24"/>
    </w:rPr>
  </w:style>
  <w:style w:type="paragraph" w:customStyle="1" w:styleId="3312">
    <w:name w:val="样式 样式 样式 样式 四号 行距: 1.5 倍行距 + 首行缩进:  2 字符 + (中文) 仿宋_GB2312 黑色 首行缩..."/>
    <w:basedOn w:val="2662"/>
    <w:qFormat/>
    <w:uiPriority w:val="0"/>
    <w:pPr>
      <w:spacing w:beforeLines="50" w:afterLines="50" w:line="240" w:lineRule="auto"/>
      <w:jc w:val="center"/>
    </w:pPr>
    <w:rPr>
      <w:rFonts w:eastAsia="黑体"/>
      <w:szCs w:val="20"/>
    </w:rPr>
  </w:style>
  <w:style w:type="paragraph" w:customStyle="1" w:styleId="3313">
    <w:name w:val="样式 小四 居中 行距: 固定值 23 磅"/>
    <w:basedOn w:val="1"/>
    <w:qFormat/>
    <w:uiPriority w:val="0"/>
    <w:pPr>
      <w:widowControl w:val="0"/>
      <w:kinsoku/>
      <w:autoSpaceDE/>
      <w:autoSpaceDN/>
      <w:adjustRightInd/>
      <w:snapToGrid/>
      <w:spacing w:line="460" w:lineRule="exact"/>
      <w:jc w:val="center"/>
      <w:textAlignment w:val="auto"/>
    </w:pPr>
    <w:rPr>
      <w:rFonts w:ascii="Times New Roman" w:hAnsi="Times New Roman" w:eastAsia="宋体" w:cs="宋体"/>
      <w:snapToGrid/>
      <w:color w:val="auto"/>
      <w:kern w:val="2"/>
      <w:sz w:val="24"/>
      <w:szCs w:val="20"/>
    </w:rPr>
  </w:style>
  <w:style w:type="paragraph" w:customStyle="1" w:styleId="3314">
    <w:name w:val="样式 标题 2标题 1.1Title Header2标题 w2节标题 2－ch节标题 1.1标题 41标题 2 ..."/>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315">
    <w:name w:val="Char Char Char Char Char1 Char Char Char Char Char Char Char Char Char Char Char Char Char Char Char Char Char Char Char1 Char Char Char2"/>
    <w:basedOn w:val="1"/>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316">
    <w:name w:val="编号（1）"/>
    <w:basedOn w:val="1"/>
    <w:qFormat/>
    <w:uiPriority w:val="0"/>
    <w:pPr>
      <w:widowControl w:val="0"/>
      <w:tabs>
        <w:tab w:val="left" w:pos="420"/>
      </w:tabs>
      <w:kinsoku/>
      <w:autoSpaceDE/>
      <w:autoSpaceDN/>
      <w:adjustRightInd/>
      <w:snapToGrid/>
      <w:spacing w:line="360" w:lineRule="auto"/>
      <w:ind w:left="400" w:leftChars="200" w:hanging="200" w:hangingChars="200"/>
      <w:jc w:val="both"/>
      <w:textAlignment w:val="auto"/>
    </w:pPr>
    <w:rPr>
      <w:rFonts w:ascii="宋体" w:hAnsi="Times New Roman" w:eastAsia="宋体" w:cs="Times New Roman"/>
      <w:snapToGrid/>
      <w:color w:val="auto"/>
      <w:kern w:val="2"/>
      <w:sz w:val="24"/>
    </w:rPr>
  </w:style>
  <w:style w:type="paragraph" w:customStyle="1" w:styleId="3317">
    <w:name w:val="Main_heading"/>
    <w:basedOn w:val="1"/>
    <w:next w:val="1"/>
    <w:qFormat/>
    <w:uiPriority w:val="0"/>
    <w:pPr>
      <w:kinsoku/>
      <w:autoSpaceDE/>
      <w:autoSpaceDN/>
      <w:adjustRightInd/>
      <w:snapToGrid/>
      <w:spacing w:before="240" w:after="240" w:line="240" w:lineRule="atLeast"/>
      <w:textAlignment w:val="auto"/>
    </w:pPr>
    <w:rPr>
      <w:rFonts w:ascii="Times New Roman" w:hAnsi="Times New Roman" w:eastAsia="MS Mincho" w:cs="Times New Roman"/>
      <w:b/>
      <w:snapToGrid/>
      <w:color w:val="auto"/>
      <w:sz w:val="28"/>
      <w:szCs w:val="20"/>
      <w:lang w:eastAsia="ja-JP"/>
    </w:rPr>
  </w:style>
  <w:style w:type="paragraph" w:customStyle="1" w:styleId="3318">
    <w:name w:val="样式 样式 样式 样式 样式 小四 行距: 最小值 24 磅 + 首行缩进:  2 字符 + 首行缩进:  2 字符 + 黑色 ..."/>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319">
    <w:name w:val="1级标题"/>
    <w:basedOn w:val="1"/>
    <w:qFormat/>
    <w:uiPriority w:val="99"/>
    <w:pPr>
      <w:widowControl w:val="0"/>
      <w:kinsoku/>
      <w:autoSpaceDE/>
      <w:autoSpaceDN/>
      <w:adjustRightInd/>
      <w:snapToGrid/>
      <w:jc w:val="center"/>
      <w:textAlignment w:val="auto"/>
    </w:pPr>
    <w:rPr>
      <w:rFonts w:ascii="Times New Roman" w:hAnsi="Times New Roman" w:eastAsia="宋体" w:cs="Times New Roman"/>
      <w:b/>
      <w:snapToGrid/>
      <w:color w:val="auto"/>
      <w:kern w:val="2"/>
      <w:sz w:val="44"/>
      <w:szCs w:val="44"/>
    </w:rPr>
  </w:style>
  <w:style w:type="paragraph" w:customStyle="1" w:styleId="3320">
    <w:name w:val="样式 样式 样式 样式 样式 样式 小四 行距: 最小值 24 磅 + 首行缩进:  2 字符 + 首行缩进:  2 字符 + ...1"/>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321">
    <w:name w:val="表格小四"/>
    <w:basedOn w:val="2499"/>
    <w:qFormat/>
    <w:uiPriority w:val="0"/>
    <w:pPr>
      <w:widowControl w:val="0"/>
      <w:adjustRightInd/>
      <w:snapToGrid/>
      <w:spacing w:line="300" w:lineRule="auto"/>
      <w:ind w:firstLine="0" w:firstLineChars="0"/>
      <w:jc w:val="center"/>
      <w:textAlignment w:val="auto"/>
    </w:pPr>
    <w:rPr>
      <w:rFonts w:ascii="Times New Roman" w:hAnsi="Courier New" w:cs="Times New Roman"/>
      <w:kern w:val="2"/>
      <w:sz w:val="21"/>
      <w:szCs w:val="21"/>
    </w:rPr>
  </w:style>
  <w:style w:type="paragraph" w:customStyle="1" w:styleId="3322">
    <w:name w:val="样式 正文文字 + 首行缩进:  2 字符"/>
    <w:basedOn w:val="33"/>
    <w:qFormat/>
    <w:uiPriority w:val="0"/>
    <w:pPr>
      <w:autoSpaceDE/>
      <w:autoSpaceDN/>
      <w:adjustRightInd/>
      <w:spacing w:line="360" w:lineRule="auto"/>
      <w:ind w:left="0" w:firstLine="389" w:firstLineChars="200"/>
      <w:jc w:val="both"/>
    </w:pPr>
    <w:rPr>
      <w:rFonts w:ascii="Times New Roman" w:cs="Times New Roman"/>
      <w:kern w:val="2"/>
      <w:sz w:val="21"/>
    </w:rPr>
  </w:style>
  <w:style w:type="paragraph" w:customStyle="1" w:styleId="3323">
    <w:name w:val="reader-word-layer reader-word-s13-11"/>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324">
    <w:name w:val="表3-2"/>
    <w:basedOn w:val="2929"/>
    <w:qFormat/>
    <w:uiPriority w:val="0"/>
    <w:rPr>
      <w:rFonts w:hAnsi="宋体"/>
    </w:rPr>
  </w:style>
  <w:style w:type="paragraph" w:customStyle="1" w:styleId="3325">
    <w:name w:val="第几章样式"/>
    <w:basedOn w:val="2936"/>
    <w:qFormat/>
    <w:uiPriority w:val="0"/>
    <w:pPr>
      <w:widowControl w:val="0"/>
      <w:topLinePunct/>
      <w:adjustRightInd/>
      <w:spacing w:line="240" w:lineRule="auto"/>
      <w:ind w:firstLine="0"/>
      <w:jc w:val="center"/>
      <w:textAlignment w:val="auto"/>
    </w:pPr>
    <w:rPr>
      <w:rFonts w:ascii="黑体" w:hAnsi="宋体" w:eastAsia="黑体"/>
      <w:color w:val="auto"/>
      <w:spacing w:val="0"/>
      <w:sz w:val="36"/>
      <w:szCs w:val="32"/>
    </w:rPr>
  </w:style>
  <w:style w:type="paragraph" w:customStyle="1" w:styleId="3326">
    <w:name w:val="条号"/>
    <w:basedOn w:val="8"/>
    <w:qFormat/>
    <w:uiPriority w:val="0"/>
    <w:pPr>
      <w:keepNext w:val="0"/>
      <w:keepLines w:val="0"/>
      <w:tabs>
        <w:tab w:val="left" w:pos="1800"/>
      </w:tabs>
      <w:adjustRightInd/>
      <w:spacing w:beforeLines="50" w:after="0" w:line="480" w:lineRule="exact"/>
      <w:jc w:val="left"/>
      <w:textAlignment w:val="auto"/>
    </w:pPr>
    <w:rPr>
      <w:rFonts w:eastAsia="宋体"/>
      <w:bCs/>
      <w:kern w:val="2"/>
      <w:sz w:val="21"/>
      <w:szCs w:val="21"/>
    </w:rPr>
  </w:style>
  <w:style w:type="paragraph" w:customStyle="1" w:styleId="3327">
    <w:name w:val="样式4 Char Char Char"/>
    <w:basedOn w:val="1"/>
    <w:qFormat/>
    <w:uiPriority w:val="0"/>
    <w:pPr>
      <w:kinsoku/>
      <w:autoSpaceDE/>
      <w:autoSpaceDN/>
      <w:adjustRightInd/>
      <w:snapToGrid/>
      <w:spacing w:line="360" w:lineRule="auto"/>
      <w:ind w:firstLine="480"/>
      <w:textAlignment w:val="auto"/>
    </w:pPr>
    <w:rPr>
      <w:rFonts w:ascii="Times New Roman" w:hAnsi="Times New Roman" w:eastAsia="宋体" w:cs="Times New Roman"/>
      <w:snapToGrid/>
      <w:kern w:val="2"/>
      <w:sz w:val="24"/>
      <w:szCs w:val="24"/>
    </w:rPr>
  </w:style>
  <w:style w:type="paragraph" w:customStyle="1" w:styleId="3328">
    <w:name w:val="样式 段前: 0.5 行1"/>
    <w:basedOn w:val="1"/>
    <w:next w:val="1"/>
    <w:qFormat/>
    <w:uiPriority w:val="0"/>
    <w:pPr>
      <w:widowControl w:val="0"/>
      <w:kinsoku/>
      <w:autoSpaceDE/>
      <w:autoSpaceDN/>
      <w:adjustRightInd/>
      <w:snapToGrid/>
      <w:spacing w:line="440" w:lineRule="exact"/>
      <w:ind w:firstLine="560" w:firstLineChars="200"/>
      <w:jc w:val="both"/>
      <w:textAlignment w:val="auto"/>
    </w:pPr>
    <w:rPr>
      <w:rFonts w:ascii="Times New Roman" w:hAnsi="Times New Roman" w:eastAsia="宋体" w:cs="宋体"/>
      <w:snapToGrid/>
      <w:color w:val="auto"/>
      <w:sz w:val="28"/>
      <w:szCs w:val="20"/>
    </w:rPr>
  </w:style>
  <w:style w:type="paragraph" w:customStyle="1" w:styleId="3329">
    <w:name w:val="样式 样式 样式 标题 3 + 黑色 + 行距: 最小值 25 磅 + 行距: 最小值 24.5 磅"/>
    <w:basedOn w:val="1"/>
    <w:qFormat/>
    <w:uiPriority w:val="0"/>
    <w:pPr>
      <w:keepNext/>
      <w:keepLines/>
      <w:widowControl w:val="0"/>
      <w:kinsoku/>
      <w:autoSpaceDE/>
      <w:autoSpaceDN/>
      <w:adjustRightInd/>
      <w:snapToGrid/>
      <w:spacing w:before="60" w:after="60" w:line="490" w:lineRule="atLeast"/>
      <w:textAlignment w:val="auto"/>
      <w:outlineLvl w:val="2"/>
    </w:pPr>
    <w:rPr>
      <w:rFonts w:ascii="Times New Roman" w:hAnsi="Times New Roman" w:eastAsia="黑体" w:cs="宋体"/>
      <w:snapToGrid/>
      <w:kern w:val="2"/>
      <w:sz w:val="28"/>
      <w:szCs w:val="20"/>
      <w:lang w:val="zh-CN"/>
    </w:rPr>
  </w:style>
  <w:style w:type="paragraph" w:customStyle="1" w:styleId="3330">
    <w:name w:val="Char Char Char Char Char Char"/>
    <w:basedOn w:val="3288"/>
    <w:qFormat/>
    <w:uiPriority w:val="0"/>
    <w:rPr>
      <w:rFonts w:ascii="Tahoma" w:hAnsi="Tahoma"/>
      <w:sz w:val="24"/>
    </w:rPr>
  </w:style>
  <w:style w:type="paragraph" w:customStyle="1" w:styleId="3331">
    <w:name w:val="合同小标题"/>
    <w:basedOn w:val="3302"/>
    <w:qFormat/>
    <w:uiPriority w:val="0"/>
    <w:pPr>
      <w:tabs>
        <w:tab w:val="clear" w:pos="1800"/>
      </w:tabs>
      <w:spacing w:line="360" w:lineRule="auto"/>
      <w:outlineLvl w:val="9"/>
    </w:pPr>
    <w:rPr>
      <w:b w:val="0"/>
    </w:rPr>
  </w:style>
  <w:style w:type="paragraph" w:customStyle="1" w:styleId="3332">
    <w:name w:val="Char Char Char Char Char Char Char Char Char2"/>
    <w:basedOn w:val="1"/>
    <w:qFormat/>
    <w:uiPriority w:val="0"/>
    <w:pPr>
      <w:kinsoku/>
      <w:autoSpaceDE/>
      <w:autoSpaceDN/>
      <w:spacing w:beforeLines="100" w:after="160" w:line="240" w:lineRule="exact"/>
      <w:ind w:firstLine="420" w:firstLineChars="200"/>
      <w:textAlignment w:val="auto"/>
    </w:pPr>
    <w:rPr>
      <w:rFonts w:ascii="Verdana" w:hAnsi="Verdana" w:eastAsia="宋体" w:cs="宋体"/>
      <w:snapToGrid/>
      <w:color w:val="auto"/>
      <w:sz w:val="20"/>
      <w:szCs w:val="20"/>
      <w:lang w:eastAsia="en-US"/>
    </w:rPr>
  </w:style>
  <w:style w:type="paragraph" w:customStyle="1" w:styleId="3333">
    <w:name w:val="Style16"/>
    <w:basedOn w:val="1"/>
    <w:qFormat/>
    <w:uiPriority w:val="0"/>
    <w:pPr>
      <w:widowControl w:val="0"/>
      <w:kinsoku/>
      <w:autoSpaceDE/>
      <w:autoSpaceDN/>
      <w:snapToGrid/>
      <w:spacing w:line="468" w:lineRule="exact"/>
      <w:ind w:firstLine="479"/>
      <w:textAlignment w:val="auto"/>
    </w:pPr>
    <w:rPr>
      <w:rFonts w:ascii="宋体" w:hAnsi="Times New Roman" w:eastAsia="宋体" w:cs="Times New Roman"/>
      <w:snapToGrid/>
      <w:color w:val="auto"/>
      <w:sz w:val="24"/>
      <w:szCs w:val="24"/>
    </w:rPr>
  </w:style>
  <w:style w:type="paragraph" w:customStyle="1" w:styleId="3334">
    <w:name w:val="标题444"/>
    <w:basedOn w:val="8"/>
    <w:qFormat/>
    <w:uiPriority w:val="0"/>
    <w:pPr>
      <w:keepLines w:val="0"/>
      <w:widowControl/>
      <w:tabs>
        <w:tab w:val="left" w:pos="1800"/>
      </w:tabs>
      <w:adjustRightInd/>
      <w:spacing w:before="240" w:after="60" w:line="240" w:lineRule="auto"/>
      <w:jc w:val="left"/>
      <w:textAlignment w:val="auto"/>
    </w:pPr>
    <w:rPr>
      <w:rFonts w:ascii="Calibri" w:hAnsi="Calibri" w:eastAsia="宋体"/>
      <w:bCs/>
      <w:kern w:val="2"/>
      <w:szCs w:val="28"/>
      <w:lang w:eastAsia="en-US"/>
    </w:rPr>
  </w:style>
  <w:style w:type="paragraph" w:customStyle="1" w:styleId="3335">
    <w:name w:val="公式行"/>
    <w:basedOn w:val="1"/>
    <w:next w:val="2672"/>
    <w:qFormat/>
    <w:uiPriority w:val="99"/>
    <w:pPr>
      <w:widowControl w:val="0"/>
      <w:kinsoku/>
      <w:autoSpaceDE/>
      <w:autoSpaceDN/>
      <w:adjustRightInd/>
      <w:snapToGrid/>
      <w:spacing w:before="120" w:after="120" w:line="360" w:lineRule="auto"/>
      <w:ind w:left="240" w:leftChars="100" w:right="240" w:rightChars="100" w:firstLine="1440" w:firstLineChars="600"/>
      <w:textAlignment w:val="auto"/>
    </w:pPr>
    <w:rPr>
      <w:rFonts w:ascii="宋体" w:hAnsi="Times New Roman" w:eastAsia="宋体" w:cs="Times New Roman"/>
      <w:snapToGrid/>
      <w:color w:val="auto"/>
      <w:kern w:val="2"/>
      <w:sz w:val="24"/>
      <w:szCs w:val="24"/>
    </w:rPr>
  </w:style>
  <w:style w:type="paragraph" w:customStyle="1" w:styleId="3336">
    <w:name w:val="样式 报高内容 + (西文) Times New Roman Char Char Char"/>
    <w:basedOn w:val="3175"/>
    <w:qFormat/>
    <w:uiPriority w:val="0"/>
  </w:style>
  <w:style w:type="paragraph" w:customStyle="1" w:styleId="3337">
    <w:name w:val="索引 32"/>
    <w:basedOn w:val="1"/>
    <w:next w:val="1"/>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customStyle="1" w:styleId="3338">
    <w:name w:val="第二行"/>
    <w:basedOn w:val="1"/>
    <w:qFormat/>
    <w:uiPriority w:val="0"/>
    <w:pPr>
      <w:widowControl w:val="0"/>
      <w:kinsoku/>
      <w:autoSpaceDE/>
      <w:autoSpaceDN/>
      <w:adjustRightInd/>
      <w:snapToGrid/>
      <w:spacing w:beforeLines="100" w:line="360" w:lineRule="auto"/>
      <w:jc w:val="center"/>
      <w:textAlignment w:val="auto"/>
    </w:pPr>
    <w:rPr>
      <w:rFonts w:ascii="宋体" w:hAnsi="Times New Roman" w:eastAsia="宋体" w:cs="Times New Roman"/>
      <w:b/>
      <w:bCs/>
      <w:snapToGrid/>
      <w:color w:val="auto"/>
      <w:kern w:val="2"/>
      <w:sz w:val="36"/>
      <w:szCs w:val="36"/>
    </w:rPr>
  </w:style>
  <w:style w:type="paragraph" w:customStyle="1" w:styleId="3339">
    <w:name w:val="样式 正文-2 + 首行缩进:  9.9 毫米"/>
    <w:basedOn w:val="2070"/>
    <w:qFormat/>
    <w:uiPriority w:val="0"/>
    <w:pPr>
      <w:adjustRightInd w:val="0"/>
      <w:spacing w:line="360" w:lineRule="auto"/>
      <w:textAlignment w:val="baseline"/>
    </w:pPr>
    <w:rPr>
      <w:rFonts w:ascii="Times New Roman" w:cs="宋体"/>
      <w:color w:val="000000"/>
      <w:sz w:val="24"/>
      <w:szCs w:val="20"/>
    </w:rPr>
  </w:style>
  <w:style w:type="paragraph" w:customStyle="1" w:styleId="3340">
    <w:name w:val="Char Char Char Char1 Char Char Char"/>
    <w:basedOn w:val="1"/>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3341">
    <w:name w:val="样式 xl42 + (西文) Times New Roman (中文) 楷体_GB2312 五号 黑色 段前: 自动 ..."/>
    <w:basedOn w:val="1"/>
    <w:qFormat/>
    <w:uiPriority w:val="0"/>
    <w:pPr>
      <w:kinsoku/>
      <w:autoSpaceDE/>
      <w:autoSpaceDN/>
      <w:adjustRightInd/>
      <w:snapToGrid/>
      <w:spacing w:beforeAutospacing="1" w:afterAutospacing="1"/>
      <w:jc w:val="center"/>
      <w:textAlignment w:val="center"/>
    </w:pPr>
    <w:rPr>
      <w:rFonts w:ascii="Times New Roman" w:hAnsi="Times New Roman" w:eastAsia="楷体_GB2312" w:cs="宋体"/>
      <w:snapToGrid/>
      <w:kern w:val="2"/>
      <w:szCs w:val="20"/>
    </w:rPr>
  </w:style>
  <w:style w:type="paragraph" w:customStyle="1" w:styleId="3342">
    <w:name w:val="样式 正文-2 + 首行缩进:  2 字符1"/>
    <w:basedOn w:val="2070"/>
    <w:qFormat/>
    <w:uiPriority w:val="0"/>
    <w:pPr>
      <w:adjustRightInd w:val="0"/>
      <w:spacing w:line="520" w:lineRule="atLeast"/>
      <w:ind w:firstLine="480" w:firstLineChars="0"/>
      <w:textAlignment w:val="baseline"/>
    </w:pPr>
    <w:rPr>
      <w:rFonts w:ascii="Times New Roman"/>
      <w:color w:val="000000"/>
      <w:sz w:val="24"/>
      <w:szCs w:val="20"/>
    </w:rPr>
  </w:style>
  <w:style w:type="paragraph" w:customStyle="1" w:styleId="3343">
    <w:name w:val="样式 标题 3头标题 3 Char Char Char标题 3 Char Char + (中文) 黑体 四号 非加粗..."/>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344">
    <w:name w:val="表3-5"/>
    <w:basedOn w:val="7"/>
    <w:qFormat/>
    <w:uiPriority w:val="0"/>
    <w:pPr>
      <w:adjustRightInd/>
      <w:spacing w:line="240" w:lineRule="exact"/>
      <w:ind w:firstLine="0"/>
      <w:jc w:val="right"/>
    </w:pPr>
    <w:rPr>
      <w:rFonts w:ascii="Times New Roman"/>
      <w:bCs/>
      <w:kern w:val="2"/>
      <w:sz w:val="21"/>
      <w:szCs w:val="28"/>
    </w:rPr>
  </w:style>
  <w:style w:type="paragraph" w:customStyle="1" w:styleId="3345">
    <w:name w:val="表格文字3"/>
    <w:basedOn w:val="2164"/>
    <w:qFormat/>
    <w:uiPriority w:val="99"/>
    <w:rPr>
      <w:rFonts w:ascii="宋体" w:hAnsi="宋体"/>
    </w:rPr>
  </w:style>
  <w:style w:type="paragraph" w:customStyle="1" w:styleId="3346">
    <w:name w:val="彩色底纹 - 着色 11"/>
    <w:qFormat/>
    <w:uiPriority w:val="99"/>
    <w:rPr>
      <w:rFonts w:ascii="Times New Roman" w:hAnsi="Times New Roman" w:eastAsia="宋体" w:cs="Times New Roman"/>
      <w:kern w:val="2"/>
      <w:sz w:val="21"/>
      <w:szCs w:val="24"/>
      <w:lang w:val="en-US" w:eastAsia="zh-CN" w:bidi="ar-SA"/>
    </w:rPr>
  </w:style>
  <w:style w:type="paragraph" w:customStyle="1" w:styleId="3347">
    <w:name w:val="样式 标题 3标题 3 Char Char Char标题 3 Char Char头H3h33rd levell3...3"/>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Cs w:val="20"/>
    </w:rPr>
  </w:style>
  <w:style w:type="paragraph" w:customStyle="1" w:styleId="3348">
    <w:name w:val="签署页"/>
    <w:basedOn w:val="1"/>
    <w:qFormat/>
    <w:uiPriority w:val="0"/>
    <w:pPr>
      <w:kinsoku/>
      <w:autoSpaceDE/>
      <w:autoSpaceDN/>
      <w:spacing w:line="480" w:lineRule="auto"/>
      <w:ind w:left="2438" w:hanging="1701"/>
      <w:jc w:val="both"/>
    </w:pPr>
    <w:rPr>
      <w:rFonts w:ascii="宋体" w:eastAsia="宋体" w:cs="Times New Roman"/>
      <w:snapToGrid/>
      <w:color w:val="auto"/>
      <w:spacing w:val="6"/>
      <w:sz w:val="32"/>
      <w:szCs w:val="32"/>
    </w:rPr>
  </w:style>
  <w:style w:type="paragraph" w:customStyle="1" w:styleId="3349">
    <w:name w:val="Char Char Char Char Char Char Char Char Char Char Char Char Char Char Char Char Char Char Char Char Char Char2"/>
    <w:basedOn w:val="1"/>
    <w:qFormat/>
    <w:uiPriority w:val="0"/>
    <w:pPr>
      <w:kinsoku/>
      <w:autoSpaceDE/>
      <w:autoSpaceDN/>
      <w:spacing w:line="360" w:lineRule="atLeast"/>
      <w:ind w:firstLine="420" w:firstLineChars="200"/>
    </w:pPr>
    <w:rPr>
      <w:rFonts w:ascii="Tahoma" w:hAnsi="Tahoma" w:eastAsia="宋体" w:cs="宋体"/>
      <w:snapToGrid/>
      <w:color w:val="auto"/>
      <w:sz w:val="24"/>
      <w:szCs w:val="20"/>
    </w:rPr>
  </w:style>
  <w:style w:type="paragraph" w:customStyle="1" w:styleId="3350">
    <w:name w:val="样式 楷体_GB2312 黑色 居中"/>
    <w:basedOn w:val="1"/>
    <w:qFormat/>
    <w:uiPriority w:val="0"/>
    <w:pPr>
      <w:widowControl w:val="0"/>
      <w:kinsoku/>
      <w:autoSpaceDE/>
      <w:autoSpaceDN/>
      <w:adjustRightInd/>
      <w:snapToGrid/>
      <w:jc w:val="center"/>
      <w:textAlignment w:val="auto"/>
    </w:pPr>
    <w:rPr>
      <w:rFonts w:ascii="楷体_GB2312" w:hAnsi="Times New Roman" w:eastAsia="楷体_GB2312" w:cs="宋体"/>
      <w:snapToGrid/>
      <w:szCs w:val="20"/>
    </w:rPr>
  </w:style>
  <w:style w:type="paragraph" w:customStyle="1" w:styleId="3351">
    <w:name w:val="Char Char Char Char4"/>
    <w:basedOn w:val="1"/>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352">
    <w:name w:val="8"/>
    <w:basedOn w:val="1"/>
    <w:qFormat/>
    <w:uiPriority w:val="0"/>
    <w:pPr>
      <w:widowControl w:val="0"/>
      <w:kinsoku/>
      <w:snapToGrid/>
      <w:jc w:val="both"/>
      <w:textAlignment w:val="auto"/>
    </w:pPr>
    <w:rPr>
      <w:rFonts w:ascii="黑体" w:hAnsi="Times New Roman" w:eastAsia="黑体" w:cs="黑体"/>
      <w:snapToGrid/>
      <w:color w:val="auto"/>
      <w:kern w:val="2"/>
      <w:sz w:val="32"/>
      <w:szCs w:val="32"/>
      <w:lang w:val="zh-CN"/>
    </w:rPr>
  </w:style>
  <w:style w:type="paragraph" w:customStyle="1" w:styleId="3353">
    <w:name w:val="样式 标题 4 + 左 段前: 0 磅 段后: 0 磅 行距: 单倍行距"/>
    <w:basedOn w:val="8"/>
    <w:qFormat/>
    <w:uiPriority w:val="0"/>
    <w:pPr>
      <w:tabs>
        <w:tab w:val="left" w:pos="1368"/>
      </w:tabs>
      <w:adjustRightInd/>
      <w:spacing w:before="0" w:after="0" w:line="240" w:lineRule="auto"/>
      <w:jc w:val="left"/>
      <w:textAlignment w:val="auto"/>
    </w:pPr>
    <w:rPr>
      <w:rFonts w:ascii="宋体" w:hAnsi="宋体" w:eastAsia="宋体"/>
      <w:b w:val="0"/>
      <w:bCs/>
      <w:kern w:val="2"/>
      <w:sz w:val="24"/>
    </w:rPr>
  </w:style>
  <w:style w:type="paragraph" w:customStyle="1" w:styleId="3354">
    <w:name w:val="+正文"/>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8"/>
    </w:rPr>
  </w:style>
  <w:style w:type="paragraph" w:customStyle="1" w:styleId="3355">
    <w:name w:val="样式 样式 样式 五号 居中 首行缩进:  0 厘米 行距: 单倍行距 + (符号) 宋体 +"/>
    <w:basedOn w:val="1793"/>
    <w:qFormat/>
    <w:uiPriority w:val="99"/>
    <w:rPr>
      <w:rFonts w:hAnsi="宋体" w:cs="Times New Roman"/>
    </w:rPr>
  </w:style>
  <w:style w:type="paragraph" w:customStyle="1" w:styleId="3356">
    <w:name w:val="样式 首行缩进:  0.95 厘米 行距: 固定值 20 磅"/>
    <w:basedOn w:val="1"/>
    <w:qFormat/>
    <w:uiPriority w:val="0"/>
    <w:pPr>
      <w:widowControl w:val="0"/>
      <w:kinsoku/>
      <w:autoSpaceDE/>
      <w:autoSpaceDN/>
      <w:spacing w:line="360" w:lineRule="exact"/>
      <w:ind w:firstLine="420" w:firstLineChars="200"/>
      <w:jc w:val="both"/>
      <w:textAlignment w:val="auto"/>
    </w:pPr>
    <w:rPr>
      <w:rFonts w:ascii="Times New Roman" w:hAnsi="Times New Roman" w:eastAsia="宋体" w:cs="宋体"/>
      <w:snapToGrid/>
      <w:color w:val="auto"/>
      <w:kern w:val="2"/>
      <w:szCs w:val="20"/>
    </w:rPr>
  </w:style>
  <w:style w:type="paragraph" w:customStyle="1" w:styleId="3357">
    <w:name w:val="样式 样式 标题 3第二层条第三层h3H3l3CT目录标题 3BOD 0sect1.2.3l3+toc 3hea... + (西...1"/>
    <w:basedOn w:val="1222"/>
    <w:qFormat/>
    <w:uiPriority w:val="0"/>
    <w:pPr>
      <w:spacing w:line="480" w:lineRule="atLeast"/>
      <w:outlineLvl w:val="3"/>
    </w:pPr>
    <w:rPr>
      <w:kern w:val="2"/>
      <w:sz w:val="24"/>
      <w:szCs w:val="20"/>
    </w:rPr>
  </w:style>
  <w:style w:type="paragraph" w:customStyle="1" w:styleId="3358">
    <w:name w:val="样式 标题 4 + Times New Roman 左侧:  0 厘米 首行缩进:  0 厘米 段前: 0 磅 段后: ..."/>
    <w:basedOn w:val="8"/>
    <w:qFormat/>
    <w:uiPriority w:val="0"/>
    <w:pPr>
      <w:adjustRightInd/>
      <w:spacing w:before="0" w:after="0" w:line="400" w:lineRule="exact"/>
      <w:textAlignment w:val="auto"/>
    </w:pPr>
    <w:rPr>
      <w:rFonts w:ascii="Times New Roman" w:hAnsi="Times New Roman"/>
      <w:b w:val="0"/>
      <w:kern w:val="2"/>
      <w:sz w:val="24"/>
    </w:rPr>
  </w:style>
  <w:style w:type="paragraph" w:customStyle="1" w:styleId="3359">
    <w:name w:val="样式 样式 标题 1 + 行距: 最小值 25 磅2 + 小三 居中 左侧:  0 厘米 悬挂缩进: 4.2 字符"/>
    <w:basedOn w:val="1126"/>
    <w:qFormat/>
    <w:uiPriority w:val="0"/>
    <w:pPr>
      <w:ind w:left="420" w:hanging="420"/>
      <w:jc w:val="center"/>
    </w:pPr>
    <w:rPr>
      <w:rFonts w:cs="Times New Roman"/>
      <w:sz w:val="30"/>
    </w:rPr>
  </w:style>
  <w:style w:type="paragraph" w:customStyle="1" w:styleId="3360">
    <w:name w:val="First Bullets"/>
    <w:basedOn w:val="1"/>
    <w:qFormat/>
    <w:uiPriority w:val="0"/>
    <w:pPr>
      <w:tabs>
        <w:tab w:val="left" w:pos="360"/>
        <w:tab w:val="left" w:pos="390"/>
      </w:tabs>
      <w:kinsoku/>
      <w:autoSpaceDE/>
      <w:autoSpaceDN/>
      <w:adjustRightInd/>
      <w:snapToGrid/>
      <w:spacing w:line="360" w:lineRule="auto"/>
      <w:ind w:left="390" w:hanging="390"/>
      <w:textAlignment w:val="auto"/>
    </w:pPr>
    <w:rPr>
      <w:rFonts w:ascii="Times New Roman" w:hAnsi="Times New Roman" w:eastAsia="宋体" w:cs="Times New Roman"/>
      <w:snapToGrid/>
      <w:color w:val="auto"/>
      <w:sz w:val="20"/>
      <w:szCs w:val="20"/>
      <w:lang w:eastAsia="en-US"/>
    </w:rPr>
  </w:style>
  <w:style w:type="paragraph" w:customStyle="1" w:styleId="3361">
    <w:name w:val="样式 标题 2h2节名H2标题 1.1Title2Underrubrik1prop2标题二H21Headin..."/>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rPr>
  </w:style>
  <w:style w:type="paragraph" w:customStyle="1" w:styleId="3362">
    <w:name w:val="kyj表格文字"/>
    <w:basedOn w:val="1"/>
    <w:qFormat/>
    <w:uiPriority w:val="0"/>
    <w:pPr>
      <w:widowControl w:val="0"/>
      <w:kinsoku/>
      <w:autoSpaceDE/>
      <w:autoSpaceDN/>
      <w:adjustRightIn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363">
    <w:name w:val="样式 正文2 + Arial 段前: 1.5 磅 段后: 1.5 磅"/>
    <w:basedOn w:val="2158"/>
    <w:qFormat/>
    <w:uiPriority w:val="0"/>
    <w:pPr>
      <w:spacing w:before="30" w:after="30"/>
    </w:pPr>
    <w:rPr>
      <w:rFonts w:ascii="Arial" w:hAnsi="Arial"/>
      <w:szCs w:val="20"/>
    </w:rPr>
  </w:style>
  <w:style w:type="paragraph" w:customStyle="1" w:styleId="3364">
    <w:name w:val="标题1（DMS）"/>
    <w:basedOn w:val="4"/>
    <w:qFormat/>
    <w:uiPriority w:val="0"/>
    <w:pPr>
      <w:widowControl w:val="0"/>
      <w:kinsoku/>
      <w:autoSpaceDE/>
      <w:autoSpaceDN/>
      <w:adjustRightInd/>
      <w:snapToGrid/>
      <w:spacing w:beforeLines="50" w:afterLines="50" w:line="360" w:lineRule="auto"/>
      <w:jc w:val="center"/>
      <w:textAlignment w:val="auto"/>
    </w:pPr>
    <w:rPr>
      <w:rFonts w:ascii="黑体" w:hAnsi="Times New Roman" w:eastAsia="黑体" w:cs="Times New Roman"/>
      <w:b w:val="0"/>
      <w:bCs w:val="0"/>
      <w:snapToGrid/>
      <w:color w:val="auto"/>
      <w:sz w:val="30"/>
      <w:szCs w:val="30"/>
    </w:rPr>
  </w:style>
  <w:style w:type="paragraph" w:customStyle="1" w:styleId="3365">
    <w:name w:val="Style17"/>
    <w:basedOn w:val="1"/>
    <w:qFormat/>
    <w:uiPriority w:val="0"/>
    <w:pPr>
      <w:widowControl w:val="0"/>
      <w:kinsoku/>
      <w:autoSpaceDE/>
      <w:autoSpaceDN/>
      <w:snapToGrid/>
      <w:spacing w:line="472" w:lineRule="exact"/>
      <w:ind w:firstLine="475"/>
      <w:jc w:val="both"/>
      <w:textAlignment w:val="auto"/>
    </w:pPr>
    <w:rPr>
      <w:rFonts w:ascii="宋体" w:hAnsi="Times New Roman" w:eastAsia="宋体" w:cs="Times New Roman"/>
      <w:snapToGrid/>
      <w:color w:val="auto"/>
      <w:sz w:val="24"/>
      <w:szCs w:val="24"/>
    </w:rPr>
  </w:style>
  <w:style w:type="paragraph" w:customStyle="1" w:styleId="3366">
    <w:name w:val="表格内字（左对齐)"/>
    <w:qFormat/>
    <w:uiPriority w:val="0"/>
    <w:pPr>
      <w:spacing w:before="120" w:line="240" w:lineRule="atLeast"/>
      <w:jc w:val="both"/>
    </w:pPr>
    <w:rPr>
      <w:rFonts w:ascii="Calibri" w:hAnsi="Calibri" w:eastAsia="宋体" w:cs="Times New Roman"/>
      <w:kern w:val="2"/>
      <w:sz w:val="21"/>
      <w:szCs w:val="28"/>
      <w:lang w:val="en-US" w:eastAsia="zh-CN" w:bidi="ar-SA"/>
    </w:rPr>
  </w:style>
  <w:style w:type="paragraph" w:customStyle="1" w:styleId="3367">
    <w:name w:val="样式 标题 4四款标题1.1.1.1 + 非加粗 非倾斜 段前: 0 磅 行距: 最小值 24 磅"/>
    <w:basedOn w:val="8"/>
    <w:qFormat/>
    <w:uiPriority w:val="0"/>
    <w:pPr>
      <w:spacing w:before="0" w:after="0" w:line="480" w:lineRule="atLeast"/>
    </w:pPr>
    <w:rPr>
      <w:rFonts w:ascii="Times New Roman" w:hAnsi="Times New Roman" w:eastAsia="宋体"/>
      <w:b w:val="0"/>
      <w:kern w:val="2"/>
      <w:sz w:val="24"/>
    </w:rPr>
  </w:style>
  <w:style w:type="paragraph" w:customStyle="1" w:styleId="3368">
    <w:name w:val="顺颂商祺！"/>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369">
    <w:name w:val="样式 样式 (西文) Arial (中文) 黑体 四号 首行缩进:  1.11 厘米 行距: 固定值 22.9 磅 + 段前: ..."/>
    <w:basedOn w:val="2997"/>
    <w:qFormat/>
    <w:uiPriority w:val="0"/>
    <w:pPr>
      <w:tabs>
        <w:tab w:val="clear" w:pos="10546"/>
      </w:tabs>
      <w:ind w:firstLine="0"/>
    </w:pPr>
    <w:rPr>
      <w:szCs w:val="20"/>
    </w:rPr>
  </w:style>
  <w:style w:type="paragraph" w:customStyle="1" w:styleId="3370">
    <w:name w:val="样式 目录 1 + 首行缩进:  2 字符 行距: 固定值 20 磅"/>
    <w:basedOn w:val="58"/>
    <w:qFormat/>
    <w:uiPriority w:val="0"/>
    <w:pPr>
      <w:widowControl w:val="0"/>
      <w:kinsoku/>
      <w:autoSpaceDE/>
      <w:autoSpaceDN/>
      <w:snapToGrid/>
      <w:spacing w:before="120" w:after="120" w:line="400" w:lineRule="exact"/>
      <w:ind w:firstLine="420"/>
      <w:textAlignment w:val="auto"/>
    </w:pPr>
    <w:rPr>
      <w:rFonts w:eastAsia="宋体" w:cs="Times New Roman"/>
      <w:b/>
      <w:bCs/>
      <w:caps/>
      <w:snapToGrid/>
      <w:color w:val="auto"/>
      <w:kern w:val="2"/>
    </w:rPr>
  </w:style>
  <w:style w:type="paragraph" w:customStyle="1" w:styleId="3371">
    <w:name w:val="索引 321"/>
    <w:basedOn w:val="1"/>
    <w:next w:val="1"/>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customStyle="1" w:styleId="3372">
    <w:name w:val="报告内容 Char Char Char Char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373">
    <w:name w:val="表3-1"/>
    <w:basedOn w:val="2929"/>
    <w:qFormat/>
    <w:uiPriority w:val="0"/>
    <w:rPr>
      <w:rFonts w:hAnsi="宋体"/>
    </w:rPr>
  </w:style>
  <w:style w:type="paragraph" w:customStyle="1" w:styleId="3374">
    <w:name w:val="reader-word-layer reader-word-s13-4"/>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375">
    <w:name w:val="样式 样式 样式 (中文) 黑体 四号 居中 段前: 6 磅 段后: 6 磅1 + 宋体 小四 + 段前: 12 磅"/>
    <w:basedOn w:val="1"/>
    <w:qFormat/>
    <w:uiPriority w:val="0"/>
    <w:pPr>
      <w:widowControl w:val="0"/>
      <w:kinsoku/>
      <w:autoSpaceDE/>
      <w:autoSpaceDN/>
      <w:adjustRightInd/>
      <w:snapToGrid/>
      <w:spacing w:before="240" w:after="120"/>
      <w:jc w:val="center"/>
      <w:textAlignment w:val="auto"/>
    </w:pPr>
    <w:rPr>
      <w:rFonts w:ascii="宋体" w:hAnsi="宋体" w:eastAsia="宋体" w:cs="宋体"/>
      <w:snapToGrid/>
      <w:color w:val="auto"/>
      <w:kern w:val="2"/>
      <w:sz w:val="24"/>
      <w:szCs w:val="20"/>
    </w:rPr>
  </w:style>
  <w:style w:type="paragraph" w:customStyle="1" w:styleId="3376">
    <w:name w:val="font22"/>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3377">
    <w:name w:val="Char Char Char Char Char Char Char Char Char1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customStyle="1" w:styleId="3378">
    <w:name w:val="封面大标题"/>
    <w:basedOn w:val="1"/>
    <w:qFormat/>
    <w:uiPriority w:val="0"/>
    <w:pPr>
      <w:widowControl w:val="0"/>
      <w:kinsoku/>
      <w:autoSpaceDE/>
      <w:autoSpaceDN/>
      <w:adjustRightInd/>
      <w:snapToGrid/>
      <w:spacing w:after="100" w:line="0" w:lineRule="atLeast"/>
      <w:jc w:val="center"/>
      <w:textAlignment w:val="auto"/>
    </w:pPr>
    <w:rPr>
      <w:rFonts w:ascii="宋体" w:hAnsi="宋体" w:eastAsia="华文新魏" w:cs="Times New Roman"/>
      <w:snapToGrid/>
      <w:color w:val="auto"/>
      <w:sz w:val="52"/>
      <w:szCs w:val="30"/>
    </w:rPr>
  </w:style>
  <w:style w:type="paragraph" w:customStyle="1" w:styleId="3379">
    <w:name w:val="样式 样式4 + 两端对齐"/>
    <w:basedOn w:val="557"/>
    <w:qFormat/>
    <w:uiPriority w:val="0"/>
    <w:pPr>
      <w:widowControl/>
      <w:tabs>
        <w:tab w:val="clear" w:pos="360"/>
      </w:tabs>
      <w:ind w:left="0" w:firstLine="480"/>
    </w:pPr>
    <w:rPr>
      <w:rFonts w:hint="eastAsia" w:ascii="Times New Roman" w:hAnsi="Times New Roman"/>
      <w:b w:val="0"/>
      <w:color w:val="000000"/>
      <w:sz w:val="24"/>
    </w:rPr>
  </w:style>
  <w:style w:type="paragraph" w:customStyle="1" w:styleId="3380">
    <w:name w:val="样式 标题 3三级标题H3h33rd levell3CTHeading 3 - oldlevel_3PIM 3..."/>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381">
    <w:name w:val="样式 样式 小四 黑色 居中 左侧:  0.85 厘米 + 左侧:  0 厘米"/>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kern w:val="2"/>
      <w:sz w:val="24"/>
      <w:szCs w:val="20"/>
    </w:rPr>
  </w:style>
  <w:style w:type="paragraph" w:customStyle="1" w:styleId="3382">
    <w:name w:val="样式 (中文) 黑体 行距: 固定值 18 磅"/>
    <w:basedOn w:val="1"/>
    <w:qFormat/>
    <w:uiPriority w:val="0"/>
    <w:pPr>
      <w:widowControl w:val="0"/>
      <w:kinsoku/>
      <w:autoSpaceDE/>
      <w:autoSpaceDN/>
      <w:spacing w:line="360" w:lineRule="exact"/>
      <w:jc w:val="both"/>
      <w:textAlignment w:val="auto"/>
    </w:pPr>
    <w:rPr>
      <w:rFonts w:ascii="Times New Roman" w:hAnsi="Times New Roman" w:eastAsia="黑体" w:cs="宋体"/>
      <w:snapToGrid/>
      <w:color w:val="auto"/>
      <w:kern w:val="2"/>
      <w:szCs w:val="20"/>
    </w:rPr>
  </w:style>
  <w:style w:type="paragraph" w:customStyle="1" w:styleId="3383">
    <w:name w:val="样式 (符号) 宋体 小四 行距: 1.5 倍行距"/>
    <w:basedOn w:val="1"/>
    <w:qFormat/>
    <w:uiPriority w:val="0"/>
    <w:pPr>
      <w:widowControl w:val="0"/>
      <w:kinsoku/>
      <w:autoSpaceDE/>
      <w:autoSpaceDN/>
      <w:adjustRightInd/>
      <w:snapToGrid/>
      <w:spacing w:line="480" w:lineRule="atLeast"/>
      <w:ind w:firstLine="200" w:firstLineChars="200"/>
      <w:jc w:val="both"/>
      <w:textAlignment w:val="auto"/>
    </w:pPr>
    <w:rPr>
      <w:rFonts w:ascii="宋体" w:hAnsi="Times New Roman" w:eastAsia="宋体" w:cs="宋体"/>
      <w:snapToGrid/>
      <w:color w:val="auto"/>
      <w:kern w:val="2"/>
      <w:sz w:val="24"/>
      <w:szCs w:val="20"/>
    </w:rPr>
  </w:style>
  <w:style w:type="paragraph" w:customStyle="1" w:styleId="3384">
    <w:name w:val="样式 样式 样式 封面2 + 首行缩进:  2 字符 + 段前: 0.5 行 段后: 0.5 行 + 段前: 0.5 行 段后..."/>
    <w:basedOn w:val="1"/>
    <w:qFormat/>
    <w:uiPriority w:val="0"/>
    <w:pPr>
      <w:widowControl w:val="0"/>
      <w:tabs>
        <w:tab w:val="left" w:pos="1200"/>
      </w:tabs>
      <w:kinsoku/>
      <w:autoSpaceDE/>
      <w:autoSpaceDN/>
      <w:spacing w:beforeLines="50" w:afterLines="50" w:line="400" w:lineRule="exact"/>
      <w:jc w:val="center"/>
    </w:pPr>
    <w:rPr>
      <w:rFonts w:ascii="宋体" w:hAnsi="宋体" w:eastAsia="宋体" w:cs="宋体"/>
      <w:b/>
      <w:snapToGrid/>
      <w:spacing w:val="20"/>
      <w:kern w:val="2"/>
      <w:sz w:val="44"/>
      <w:szCs w:val="44"/>
    </w:rPr>
  </w:style>
  <w:style w:type="paragraph" w:customStyle="1" w:styleId="3385">
    <w:name w:val="样式 标题 1Document Header1 + (中文) 黑体 小二"/>
    <w:basedOn w:val="4"/>
    <w:qFormat/>
    <w:uiPriority w:val="0"/>
    <w:pPr>
      <w:widowControl w:val="0"/>
      <w:kinsoku/>
      <w:autoSpaceDE/>
      <w:autoSpaceDN/>
      <w:adjustRightInd/>
      <w:snapToGrid/>
      <w:spacing w:before="240" w:after="240" w:line="500" w:lineRule="atLeast"/>
      <w:jc w:val="center"/>
      <w:textAlignment w:val="auto"/>
    </w:pPr>
    <w:rPr>
      <w:rFonts w:ascii="Times New Roman" w:hAnsi="Times New Roman" w:eastAsia="黑体" w:cs="Times New Roman"/>
      <w:b w:val="0"/>
      <w:snapToGrid/>
      <w:color w:val="auto"/>
      <w:sz w:val="32"/>
    </w:rPr>
  </w:style>
  <w:style w:type="paragraph" w:customStyle="1" w:styleId="3386">
    <w:name w:val="索引 52"/>
    <w:basedOn w:val="1"/>
    <w:next w:val="1"/>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 w:val="24"/>
      <w:szCs w:val="24"/>
    </w:rPr>
  </w:style>
  <w:style w:type="paragraph" w:customStyle="1" w:styleId="3387">
    <w:name w:val="reader-word-layer reader-word-s13-22"/>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388">
    <w:name w:val="样式 (西文) Arial (中文) 黑体 四号 首行缩进:  1.11 厘米 行距: 1.5 倍行距"/>
    <w:basedOn w:val="2802"/>
    <w:qFormat/>
    <w:uiPriority w:val="0"/>
    <w:rPr>
      <w:rFonts w:cs="宋体"/>
      <w:sz w:val="28"/>
      <w:szCs w:val="28"/>
    </w:rPr>
  </w:style>
  <w:style w:type="paragraph" w:customStyle="1" w:styleId="3389">
    <w:name w:val="样式 标题 41.1.1.1标题 4XWW4 + 宋体 小四 行距: 固定值 20 磅"/>
    <w:basedOn w:val="8"/>
    <w:qFormat/>
    <w:uiPriority w:val="0"/>
    <w:pPr>
      <w:adjustRightInd/>
      <w:spacing w:before="0" w:after="0" w:line="400" w:lineRule="exact"/>
      <w:textAlignment w:val="auto"/>
    </w:pPr>
    <w:rPr>
      <w:rFonts w:ascii="宋体" w:hAnsi="宋体" w:eastAsia="宋体"/>
      <w:b w:val="0"/>
      <w:kern w:val="2"/>
      <w:sz w:val="24"/>
    </w:rPr>
  </w:style>
  <w:style w:type="paragraph" w:customStyle="1" w:styleId="3390">
    <w:name w:val="表格外粗1内细0.25字体5号"/>
    <w:basedOn w:val="1"/>
    <w:qFormat/>
    <w:uiPriority w:val="0"/>
    <w:pPr>
      <w:widowControl w:val="0"/>
      <w:kinsoku/>
      <w:autoSpaceDE/>
      <w:autoSpaceDN/>
      <w:spacing w:line="0" w:lineRule="atLeast"/>
      <w:jc w:val="center"/>
      <w:textAlignment w:val="auto"/>
    </w:pPr>
    <w:rPr>
      <w:rFonts w:ascii="宋体" w:hAnsi="宋体" w:eastAsia="宋体" w:cs="Times New Roman"/>
      <w:snapToGrid/>
      <w:color w:val="auto"/>
      <w:kern w:val="2"/>
      <w:szCs w:val="24"/>
    </w:rPr>
  </w:style>
  <w:style w:type="paragraph" w:customStyle="1" w:styleId="3391">
    <w:name w:val="bea"/>
    <w:basedOn w:val="1"/>
    <w:qFormat/>
    <w:uiPriority w:val="0"/>
    <w:pPr>
      <w:widowControl w:val="0"/>
      <w:tabs>
        <w:tab w:val="left" w:pos="420"/>
      </w:tabs>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3392">
    <w:name w:val="InfoBlue"/>
    <w:basedOn w:val="1"/>
    <w:next w:val="33"/>
    <w:qFormat/>
    <w:uiPriority w:val="0"/>
    <w:pPr>
      <w:widowControl w:val="0"/>
      <w:tabs>
        <w:tab w:val="left" w:pos="540"/>
        <w:tab w:val="left" w:pos="1260"/>
      </w:tabs>
      <w:kinsoku/>
      <w:autoSpaceDE/>
      <w:autoSpaceDN/>
      <w:adjustRightInd/>
      <w:snapToGrid/>
      <w:spacing w:after="120" w:line="240" w:lineRule="atLeast"/>
      <w:textAlignment w:val="auto"/>
    </w:pPr>
    <w:rPr>
      <w:rFonts w:eastAsia="宋体" w:cs="Times New Roman"/>
      <w:i/>
      <w:iCs/>
      <w:color w:val="0000FF"/>
      <w:sz w:val="20"/>
      <w:szCs w:val="20"/>
    </w:rPr>
  </w:style>
  <w:style w:type="paragraph" w:customStyle="1" w:styleId="3393">
    <w:name w:val="样式 样式 样式 标题 2 + 加粗 + Times New Roman + (中文) 宋体 四号 黑色"/>
    <w:basedOn w:val="1"/>
    <w:qFormat/>
    <w:uiPriority w:val="0"/>
    <w:pPr>
      <w:keepNext/>
      <w:keepLines/>
      <w:widowControl w:val="0"/>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kern w:val="2"/>
      <w:sz w:val="28"/>
      <w:szCs w:val="32"/>
    </w:rPr>
  </w:style>
  <w:style w:type="paragraph" w:customStyle="1" w:styleId="3394">
    <w:name w:val="正  文"/>
    <w:basedOn w:val="1"/>
    <w:qFormat/>
    <w:uiPriority w:val="0"/>
    <w:pPr>
      <w:widowControl w:val="0"/>
      <w:kinsoku/>
      <w:autoSpaceDE/>
      <w:autoSpaceDN/>
      <w:adjustRightInd/>
      <w:snapToGrid/>
      <w:spacing w:line="360" w:lineRule="auto"/>
      <w:ind w:firstLine="200" w:firstLineChars="200"/>
      <w:jc w:val="both"/>
      <w:textAlignment w:val="auto"/>
    </w:pPr>
    <w:rPr>
      <w:rFonts w:ascii="宋体" w:hAnsi="Times New Roman" w:eastAsia="宋体" w:cs="Times New Roman"/>
      <w:snapToGrid/>
      <w:color w:val="auto"/>
      <w:kern w:val="2"/>
      <w:sz w:val="24"/>
      <w:szCs w:val="24"/>
    </w:rPr>
  </w:style>
  <w:style w:type="paragraph" w:customStyle="1" w:styleId="3395">
    <w:name w:val="样式 标题 1 + Arial"/>
    <w:basedOn w:val="4"/>
    <w:qFormat/>
    <w:uiPriority w:val="0"/>
    <w:pPr>
      <w:widowControl w:val="0"/>
      <w:tabs>
        <w:tab w:val="left" w:pos="10546"/>
      </w:tabs>
      <w:kinsoku/>
      <w:autoSpaceDE/>
      <w:autoSpaceDN/>
      <w:spacing w:beforeLines="150" w:afterLines="50" w:line="300" w:lineRule="auto"/>
      <w:jc w:val="center"/>
      <w:textAlignment w:val="auto"/>
    </w:pPr>
    <w:rPr>
      <w:rFonts w:eastAsia="黑体" w:cs="Times New Roman"/>
      <w:b w:val="0"/>
      <w:bCs w:val="0"/>
      <w:snapToGrid/>
      <w:color w:val="auto"/>
    </w:rPr>
  </w:style>
  <w:style w:type="paragraph" w:customStyle="1" w:styleId="3396">
    <w:name w:val="子表头"/>
    <w:basedOn w:val="1"/>
    <w:qFormat/>
    <w:uiPriority w:val="0"/>
    <w:pPr>
      <w:widowControl w:val="0"/>
      <w:kinsoku/>
      <w:autoSpaceDE/>
      <w:autoSpaceDN/>
      <w:spacing w:before="120" w:after="120" w:line="360" w:lineRule="auto"/>
      <w:jc w:val="center"/>
      <w:textAlignment w:val="auto"/>
    </w:pPr>
    <w:rPr>
      <w:rFonts w:ascii="Times New Roman" w:hAnsi="Times New Roman" w:eastAsia="黑体" w:cs="Times New Roman"/>
      <w:snapToGrid/>
      <w:color w:val="auto"/>
      <w:kern w:val="2"/>
      <w:sz w:val="24"/>
      <w:szCs w:val="20"/>
    </w:rPr>
  </w:style>
  <w:style w:type="paragraph" w:customStyle="1" w:styleId="3397">
    <w:name w:val="样式 正文文本缩进正文文字XYZ + 首行缩进:  2 字符"/>
    <w:basedOn w:val="34"/>
    <w:qFormat/>
    <w:uiPriority w:val="0"/>
    <w:pPr>
      <w:adjustRightInd w:val="0"/>
      <w:snapToGrid w:val="0"/>
      <w:spacing w:line="360" w:lineRule="exact"/>
      <w:ind w:firstLine="420" w:firstLineChars="200"/>
    </w:pPr>
    <w:rPr>
      <w:sz w:val="21"/>
      <w:szCs w:val="21"/>
    </w:rPr>
  </w:style>
  <w:style w:type="paragraph" w:customStyle="1" w:styleId="3398">
    <w:name w:val="标书文本"/>
    <w:basedOn w:val="34"/>
    <w:qFormat/>
    <w:uiPriority w:val="0"/>
    <w:pPr>
      <w:spacing w:line="400" w:lineRule="exact"/>
      <w:ind w:firstLine="480"/>
    </w:pPr>
    <w:rPr>
      <w:sz w:val="21"/>
    </w:rPr>
  </w:style>
  <w:style w:type="paragraph" w:customStyle="1" w:styleId="3399">
    <w:name w:val="样式 小四 黑色 首行缩进:  0.85 厘米 行距: 1.5 倍行距"/>
    <w:basedOn w:val="1"/>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宋体"/>
      <w:snapToGrid/>
      <w:kern w:val="2"/>
      <w:sz w:val="24"/>
      <w:szCs w:val="20"/>
    </w:rPr>
  </w:style>
  <w:style w:type="paragraph" w:customStyle="1" w:styleId="3400">
    <w:name w:val="样式 叶科标题 3 + 段前: 0.5 行 段后: 0.5 行"/>
    <w:basedOn w:val="1"/>
    <w:qFormat/>
    <w:uiPriority w:val="0"/>
    <w:pPr>
      <w:keepNext/>
      <w:keepLines/>
      <w:widowControl w:val="0"/>
      <w:kinsoku/>
      <w:autoSpaceDE/>
      <w:autoSpaceDN/>
      <w:snapToGrid/>
      <w:spacing w:beforeLines="50" w:afterLines="50"/>
      <w:outlineLvl w:val="2"/>
    </w:pPr>
    <w:rPr>
      <w:rFonts w:ascii="Times New Roman" w:hAnsi="Times New Roman" w:eastAsia="黑体" w:cs="Times New Roman"/>
      <w:snapToGrid/>
      <w:color w:val="auto"/>
      <w:szCs w:val="24"/>
    </w:rPr>
  </w:style>
  <w:style w:type="paragraph" w:customStyle="1" w:styleId="3401">
    <w:name w:val="样式 (中文) 黑体 小一 居中 首行缩进:  1.98 厘米 加宽量  2 磅"/>
    <w:basedOn w:val="1"/>
    <w:qFormat/>
    <w:uiPriority w:val="0"/>
    <w:pPr>
      <w:widowControl w:val="0"/>
      <w:kinsoku/>
      <w:autoSpaceDE/>
      <w:autoSpaceDN/>
      <w:adjustRightInd/>
      <w:snapToGrid/>
      <w:jc w:val="center"/>
      <w:textAlignment w:val="auto"/>
    </w:pPr>
    <w:rPr>
      <w:rFonts w:ascii="Times New Roman" w:hAnsi="Times New Roman" w:eastAsia="黑体" w:cs="宋体"/>
      <w:snapToGrid/>
      <w:color w:val="auto"/>
      <w:spacing w:val="40"/>
      <w:kern w:val="2"/>
      <w:sz w:val="48"/>
      <w:szCs w:val="20"/>
    </w:rPr>
  </w:style>
  <w:style w:type="paragraph" w:customStyle="1" w:styleId="3402">
    <w:name w:val="表格1-1"/>
    <w:basedOn w:val="1"/>
    <w:qFormat/>
    <w:uiPriority w:val="0"/>
    <w:pPr>
      <w:widowControl w:val="0"/>
      <w:kinsoku/>
      <w:autoSpaceDE/>
      <w:autoSpaceDN/>
      <w:adjustRightInd/>
      <w:snapToGrid/>
      <w:spacing w:before="120" w:after="120"/>
      <w:jc w:val="both"/>
      <w:textAlignment w:val="auto"/>
    </w:pPr>
    <w:rPr>
      <w:rFonts w:ascii="Times New Roman" w:hAnsi="Times New Roman" w:eastAsia="宋体" w:cs="Times New Roman"/>
      <w:snapToGrid/>
      <w:color w:val="auto"/>
      <w:kern w:val="2"/>
      <w:szCs w:val="20"/>
    </w:rPr>
  </w:style>
  <w:style w:type="paragraph" w:customStyle="1" w:styleId="3403">
    <w:name w:val="样式 标题 2 + Times New Roman 四号 非加粗 左侧:  0 毫米 首行缩进:  0 毫米"/>
    <w:basedOn w:val="5"/>
    <w:qFormat/>
    <w:uiPriority w:val="0"/>
    <w:pPr>
      <w:widowControl w:val="0"/>
      <w:tabs>
        <w:tab w:val="left" w:pos="3623"/>
      </w:tabs>
      <w:kinsoku/>
      <w:autoSpaceDE/>
      <w:autoSpaceDN/>
      <w:adjustRightInd/>
      <w:snapToGrid/>
      <w:spacing w:before="0" w:after="0" w:line="360" w:lineRule="auto"/>
      <w:ind w:left="987" w:right="31" w:rightChars="15" w:hanging="987"/>
      <w:jc w:val="both"/>
      <w:textAlignment w:val="auto"/>
    </w:pPr>
    <w:rPr>
      <w:rFonts w:ascii="Times New Roman" w:hAnsi="Times New Roman" w:eastAsia="宋体" w:cs="Times New Roman"/>
      <w:b w:val="0"/>
      <w:bCs w:val="0"/>
      <w:snapToGrid/>
      <w:color w:val="auto"/>
      <w:kern w:val="2"/>
      <w:sz w:val="28"/>
      <w:szCs w:val="20"/>
    </w:rPr>
  </w:style>
  <w:style w:type="paragraph" w:customStyle="1" w:styleId="3404">
    <w:name w:val="样式 样式 样式 样式 样式 样式 四号 行距: 1.5 倍行距 + 首行缩进:  2 字符 + (西文) 宋体 (中文) 仿宋..."/>
    <w:basedOn w:val="1"/>
    <w:qFormat/>
    <w:uiPriority w:val="0"/>
    <w:pPr>
      <w:widowControl w:val="0"/>
      <w:kinsoku/>
      <w:autoSpaceDE/>
      <w:autoSpaceDN/>
      <w:adjustRightInd/>
      <w:snapToGrid/>
      <w:jc w:val="center"/>
      <w:textAlignment w:val="auto"/>
    </w:pPr>
    <w:rPr>
      <w:rFonts w:ascii="Times New Roman" w:hAnsi="宋体" w:eastAsia="宋体" w:cs="Times New Roman"/>
      <w:snapToGrid/>
      <w:color w:val="auto"/>
      <w:szCs w:val="20"/>
      <w:lang w:val="zh-CN"/>
    </w:rPr>
  </w:style>
  <w:style w:type="paragraph" w:customStyle="1" w:styleId="3405">
    <w:name w:val="Char Char110"/>
    <w:basedOn w:val="1"/>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3406">
    <w:name w:val="人名单"/>
    <w:basedOn w:val="1"/>
    <w:qFormat/>
    <w:uiPriority w:val="0"/>
    <w:pPr>
      <w:widowControl w:val="0"/>
      <w:kinsoku/>
      <w:autoSpaceDE/>
      <w:autoSpaceDN/>
      <w:adjustRightInd/>
      <w:snapToGrid/>
      <w:ind w:firstLine="480" w:firstLineChars="200"/>
      <w:jc w:val="both"/>
      <w:textAlignment w:val="auto"/>
    </w:pPr>
    <w:rPr>
      <w:rFonts w:ascii="宋体" w:hAnsi="宋体" w:eastAsia="宋体" w:cs="Times New Roman"/>
      <w:snapToGrid/>
      <w:color w:val="auto"/>
      <w:sz w:val="32"/>
      <w:szCs w:val="30"/>
    </w:rPr>
  </w:style>
  <w:style w:type="paragraph" w:customStyle="1" w:styleId="3407">
    <w:name w:val="样式 正文缩进 + 首行缩进:  2 字符"/>
    <w:basedOn w:val="2159"/>
    <w:qFormat/>
    <w:uiPriority w:val="0"/>
    <w:pPr>
      <w:spacing w:line="300" w:lineRule="auto"/>
      <w:ind w:firstLine="480" w:firstLineChars="200"/>
    </w:pPr>
    <w:rPr>
      <w:rFonts w:ascii="Times New Roman" w:hAnsi="Times New Roman" w:cs="宋体"/>
    </w:rPr>
  </w:style>
  <w:style w:type="paragraph" w:customStyle="1" w:styleId="3408">
    <w:name w:val="样式 样式1 + (中文) 黑体 四号 段前: 6 磅2"/>
    <w:basedOn w:val="1"/>
    <w:link w:val="3409"/>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character" w:customStyle="1" w:styleId="3409">
    <w:name w:val="样式 样式1 + (中文) 黑体 四号 段前: 6 磅2 Char"/>
    <w:link w:val="3408"/>
    <w:qFormat/>
    <w:uiPriority w:val="0"/>
    <w:rPr>
      <w:rFonts w:eastAsia="黑体" w:cs="宋体"/>
      <w:kern w:val="2"/>
      <w:sz w:val="28"/>
    </w:rPr>
  </w:style>
  <w:style w:type="paragraph" w:customStyle="1" w:styleId="3410">
    <w:name w:val="规范正文"/>
    <w:basedOn w:val="50"/>
    <w:qFormat/>
    <w:uiPriority w:val="0"/>
    <w:pPr>
      <w:spacing w:after="120" w:line="480" w:lineRule="auto"/>
      <w:ind w:left="420" w:firstLine="0" w:firstLineChars="0"/>
    </w:pPr>
    <w:rPr>
      <w:rFonts w:ascii="Times New Roman" w:eastAsia="宋体"/>
      <w:sz w:val="21"/>
    </w:rPr>
  </w:style>
  <w:style w:type="paragraph" w:customStyle="1" w:styleId="3411">
    <w:name w:val="样式 正文文本缩进 + 首行缩进:  1.99 字符"/>
    <w:basedOn w:val="34"/>
    <w:qFormat/>
    <w:uiPriority w:val="0"/>
    <w:pPr>
      <w:ind w:firstLine="478"/>
    </w:pPr>
    <w:rPr>
      <w:color w:val="000000"/>
      <w:sz w:val="21"/>
      <w:szCs w:val="20"/>
    </w:rPr>
  </w:style>
  <w:style w:type="paragraph" w:customStyle="1" w:styleId="3412">
    <w:name w:val="索引 521"/>
    <w:basedOn w:val="1"/>
    <w:next w:val="1"/>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 w:val="24"/>
      <w:szCs w:val="24"/>
    </w:rPr>
  </w:style>
  <w:style w:type="paragraph" w:customStyle="1" w:styleId="3413">
    <w:name w:val="封面标题"/>
    <w:qFormat/>
    <w:uiPriority w:val="0"/>
    <w:pPr>
      <w:spacing w:line="360" w:lineRule="auto"/>
      <w:jc w:val="center"/>
    </w:pPr>
    <w:rPr>
      <w:rFonts w:ascii="Times New Roman" w:hAnsi="Times New Roman" w:eastAsia="宋体" w:cs="Times New Roman"/>
      <w:b/>
      <w:color w:val="000000"/>
      <w:sz w:val="44"/>
      <w:lang w:val="en-US" w:eastAsia="zh-CN" w:bidi="ar-SA"/>
    </w:rPr>
  </w:style>
  <w:style w:type="paragraph" w:customStyle="1" w:styleId="3414">
    <w:name w:val="封面小标题"/>
    <w:basedOn w:val="1"/>
    <w:qFormat/>
    <w:uiPriority w:val="0"/>
    <w:pPr>
      <w:widowControl w:val="0"/>
      <w:kinsoku/>
      <w:autoSpaceDE/>
      <w:autoSpaceDN/>
      <w:adjustRightInd/>
      <w:snapToGrid/>
      <w:spacing w:after="100" w:line="0" w:lineRule="atLeast"/>
      <w:jc w:val="center"/>
      <w:textAlignment w:val="auto"/>
    </w:pPr>
    <w:rPr>
      <w:rFonts w:ascii="华文新魏" w:hAnsi="Times New Roman" w:eastAsia="华文新魏" w:cs="宋体"/>
      <w:snapToGrid/>
      <w:color w:val="auto"/>
      <w:sz w:val="36"/>
      <w:szCs w:val="72"/>
    </w:rPr>
  </w:style>
  <w:style w:type="paragraph" w:customStyle="1" w:styleId="3415">
    <w:name w:val="样式 样式 标题 4 + 黑体 非加粗 段前: 6 磅 段后: 6 磅 行距: 1.5 倍行距 + Times New Roman"/>
    <w:basedOn w:val="1"/>
    <w:qFormat/>
    <w:uiPriority w:val="0"/>
    <w:pPr>
      <w:keepNext/>
      <w:keepLines/>
      <w:widowControl w:val="0"/>
      <w:kinsoku/>
      <w:autoSpaceDE/>
      <w:autoSpaceDN/>
      <w:spacing w:line="500" w:lineRule="atLeast"/>
      <w:jc w:val="both"/>
      <w:textAlignment w:val="auto"/>
      <w:outlineLvl w:val="3"/>
    </w:pPr>
    <w:rPr>
      <w:rFonts w:ascii="Times New Roman" w:hAnsi="Times New Roman" w:eastAsia="宋体" w:cs="宋体"/>
      <w:snapToGrid/>
      <w:color w:val="auto"/>
      <w:kern w:val="2"/>
      <w:sz w:val="28"/>
      <w:szCs w:val="20"/>
    </w:rPr>
  </w:style>
  <w:style w:type="paragraph" w:customStyle="1" w:styleId="3416">
    <w:name w:val="样式 标题 1标题 w1 + 三号 居中 段前: 12 磅 段后: 12 磅 行距: 最小值 24 磅"/>
    <w:basedOn w:val="4"/>
    <w:qFormat/>
    <w:uiPriority w:val="0"/>
    <w:pPr>
      <w:widowControl w:val="0"/>
      <w:tabs>
        <w:tab w:val="left" w:pos="0"/>
        <w:tab w:val="left" w:pos="432"/>
      </w:tabs>
      <w:kinsoku/>
      <w:autoSpaceDE/>
      <w:autoSpaceDN/>
      <w:snapToGrid/>
      <w:spacing w:before="240" w:after="240" w:line="480" w:lineRule="atLeast"/>
      <w:jc w:val="center"/>
    </w:pPr>
    <w:rPr>
      <w:rFonts w:ascii="Times New Roman" w:hAnsi="Times New Roman" w:eastAsia="黑体" w:cs="Times New Roman"/>
      <w:b w:val="0"/>
      <w:bCs w:val="0"/>
      <w:snapToGrid/>
      <w:color w:val="auto"/>
      <w:sz w:val="32"/>
      <w:szCs w:val="20"/>
    </w:rPr>
  </w:style>
  <w:style w:type="paragraph" w:customStyle="1" w:styleId="3417">
    <w:name w:val="样式 正文2 + (西文) Arial (中文) 黑体 四号1"/>
    <w:basedOn w:val="2802"/>
    <w:qFormat/>
    <w:uiPriority w:val="0"/>
    <w:pPr>
      <w:spacing w:beforeLines="0"/>
    </w:pPr>
    <w:rPr>
      <w:rFonts w:cs="宋体"/>
    </w:rPr>
  </w:style>
  <w:style w:type="paragraph" w:customStyle="1" w:styleId="3418">
    <w:name w:val="宋小4"/>
    <w:basedOn w:val="1"/>
    <w:qFormat/>
    <w:uiPriority w:val="0"/>
    <w:pPr>
      <w:widowControl w:val="0"/>
      <w:kinsoku/>
      <w:autoSpaceDE/>
      <w:autoSpaceDN/>
      <w:adjustRightInd/>
      <w:jc w:val="both"/>
      <w:textAlignment w:val="auto"/>
    </w:pPr>
    <w:rPr>
      <w:rFonts w:ascii="宋体" w:hAnsi="Times New Roman" w:eastAsia="宋体" w:cs="Times New Roman"/>
      <w:b/>
      <w:bCs/>
      <w:snapToGrid/>
      <w:color w:val="auto"/>
      <w:kern w:val="2"/>
      <w:sz w:val="24"/>
      <w:szCs w:val="24"/>
    </w:rPr>
  </w:style>
  <w:style w:type="paragraph" w:customStyle="1" w:styleId="3419">
    <w:name w:val="样式 样式1 + (中文) 黑体 自动设置 居中 段前: 6 磅 段后: 6 磅 行距: 单倍行距2"/>
    <w:basedOn w:val="492"/>
    <w:qFormat/>
    <w:uiPriority w:val="0"/>
    <w:pPr>
      <w:keepNext/>
      <w:keepLines/>
      <w:pBdr>
        <w:bottom w:val="none" w:color="auto" w:sz="0" w:space="0"/>
      </w:pBdr>
      <w:tabs>
        <w:tab w:val="clear" w:pos="4153"/>
        <w:tab w:val="clear" w:pos="8306"/>
      </w:tabs>
      <w:adjustRightInd w:val="0"/>
      <w:snapToGrid/>
      <w:spacing w:before="120" w:after="120"/>
      <w:jc w:val="center"/>
      <w:textAlignment w:val="baseline"/>
      <w:outlineLvl w:val="3"/>
    </w:pPr>
    <w:rPr>
      <w:rFonts w:ascii="Calibri" w:hAnsi="Calibri" w:eastAsia="黑体"/>
      <w:sz w:val="24"/>
      <w:szCs w:val="20"/>
    </w:rPr>
  </w:style>
  <w:style w:type="paragraph" w:customStyle="1" w:styleId="3420">
    <w:name w:val="段落正文"/>
    <w:basedOn w:val="1"/>
    <w:qFormat/>
    <w:uiPriority w:val="0"/>
    <w:pPr>
      <w:widowControl w:val="0"/>
      <w:kinsoku/>
      <w:autoSpaceDE/>
      <w:autoSpaceDN/>
      <w:adjustRightInd/>
      <w:snapToGrid/>
      <w:spacing w:beforeLines="50" w:line="360" w:lineRule="atLeast"/>
      <w:ind w:left="100" w:leftChars="100"/>
      <w:jc w:val="both"/>
      <w:textAlignment w:val="auto"/>
    </w:pPr>
    <w:rPr>
      <w:rFonts w:ascii="Times New Roman" w:hAnsi="Times New Roman" w:eastAsia="宋体" w:cs="Times New Roman"/>
      <w:snapToGrid/>
      <w:color w:val="auto"/>
      <w:spacing w:val="2"/>
      <w:kern w:val="2"/>
      <w:sz w:val="24"/>
      <w:szCs w:val="20"/>
    </w:rPr>
  </w:style>
  <w:style w:type="paragraph" w:customStyle="1" w:styleId="3421">
    <w:name w:val="2222"/>
    <w:basedOn w:val="1"/>
    <w:qFormat/>
    <w:uiPriority w:val="0"/>
    <w:pPr>
      <w:widowControl w:val="0"/>
      <w:kinsoku/>
      <w:autoSpaceDE/>
      <w:autoSpaceDN/>
      <w:adjustRightInd/>
      <w:snapToGrid/>
      <w:spacing w:line="360" w:lineRule="auto"/>
      <w:ind w:firstLine="560" w:firstLineChars="200"/>
      <w:jc w:val="both"/>
      <w:textAlignment w:val="auto"/>
    </w:pPr>
    <w:rPr>
      <w:rFonts w:ascii="宋体" w:hAnsi="宋体" w:eastAsia="宋体" w:cs="Times New Roman"/>
      <w:snapToGrid/>
      <w:color w:val="auto"/>
      <w:kern w:val="2"/>
      <w:sz w:val="28"/>
      <w:szCs w:val="28"/>
    </w:rPr>
  </w:style>
  <w:style w:type="paragraph" w:customStyle="1" w:styleId="3422">
    <w:name w:val="样式 样式 五号 居中 首行缩进:  0 厘米 行距: 单倍行距 + (符号) 宋体 五号 行距: 单倍行距"/>
    <w:basedOn w:val="1"/>
    <w:qFormat/>
    <w:uiPriority w:val="0"/>
    <w:pPr>
      <w:widowControl w:val="0"/>
      <w:kinsoku/>
      <w:autoSpaceDE/>
      <w:autoSpaceDN/>
      <w:adjustRightInd/>
      <w:snapToGrid/>
      <w:jc w:val="center"/>
      <w:textAlignment w:val="auto"/>
    </w:pPr>
    <w:rPr>
      <w:rFonts w:ascii="Times New Roman" w:hAnsi="宋体" w:eastAsia="宋体" w:cs="宋体"/>
      <w:snapToGrid/>
      <w:color w:val="auto"/>
      <w:kern w:val="2"/>
      <w:szCs w:val="20"/>
    </w:rPr>
  </w:style>
  <w:style w:type="paragraph" w:customStyle="1" w:styleId="3423">
    <w:name w:val="样式 正文（首行缩进两字） + 首行缩进:  2 字符2"/>
    <w:basedOn w:val="2159"/>
    <w:qFormat/>
    <w:uiPriority w:val="0"/>
    <w:pPr>
      <w:tabs>
        <w:tab w:val="left" w:pos="10546"/>
      </w:tabs>
      <w:adjustRightInd w:val="0"/>
      <w:spacing w:line="360" w:lineRule="auto"/>
      <w:ind w:firstLine="480" w:firstLineChars="200"/>
    </w:pPr>
    <w:rPr>
      <w:rFonts w:ascii="Times New Roman" w:hAnsi="Times New Roman" w:cs="宋体"/>
      <w:szCs w:val="24"/>
    </w:rPr>
  </w:style>
  <w:style w:type="paragraph" w:customStyle="1" w:styleId="3424">
    <w:name w:val="钟正文"/>
    <w:basedOn w:val="1"/>
    <w:next w:val="1"/>
    <w:qFormat/>
    <w:uiPriority w:val="99"/>
    <w:pPr>
      <w:widowControl w:val="0"/>
      <w:kinsoku/>
      <w:autoSpaceDE/>
      <w:autoSpaceDN/>
      <w:snapToGrid/>
      <w:spacing w:line="360" w:lineRule="auto"/>
      <w:ind w:firstLine="482" w:firstLineChars="200"/>
      <w:jc w:val="both"/>
      <w:textAlignment w:val="auto"/>
    </w:pPr>
    <w:rPr>
      <w:rFonts w:ascii="Times New Roman" w:hAnsi="宋体" w:eastAsia="宋体" w:cs="Times New Roman"/>
      <w:b/>
      <w:bCs/>
      <w:snapToGrid/>
      <w:color w:val="auto"/>
      <w:sz w:val="24"/>
      <w:szCs w:val="24"/>
    </w:rPr>
  </w:style>
  <w:style w:type="paragraph" w:customStyle="1" w:styleId="3425">
    <w:name w:val="索引标题3"/>
    <w:basedOn w:val="1"/>
    <w:next w:val="3003"/>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customStyle="1" w:styleId="3426">
    <w:name w:val="样式 标题 3头小节标题标题 3 Char Char Char标题 3 Char CharH3h33rd leve..."/>
    <w:basedOn w:val="6"/>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8"/>
    </w:rPr>
  </w:style>
  <w:style w:type="paragraph" w:customStyle="1" w:styleId="3427">
    <w:name w:val="日期3"/>
    <w:basedOn w:val="1"/>
    <w:next w:val="1"/>
    <w:qFormat/>
    <w:uiPriority w:val="0"/>
    <w:pPr>
      <w:widowControl w:val="0"/>
      <w:kinsoku/>
      <w:autoSpaceDE/>
      <w:autoSpaceDN/>
    </w:pPr>
    <w:rPr>
      <w:rFonts w:ascii="宋体" w:hAnsi="宋体" w:eastAsia="宋体" w:cs="Times New Roman"/>
      <w:snapToGrid/>
      <w:color w:val="auto"/>
      <w:kern w:val="2"/>
      <w:szCs w:val="20"/>
    </w:rPr>
  </w:style>
  <w:style w:type="paragraph" w:customStyle="1" w:styleId="3428">
    <w:name w:val="正文7"/>
    <w:qFormat/>
    <w:uiPriority w:val="0"/>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eastAsia="宋体" w:cs="Times New Roman"/>
      <w:sz w:val="21"/>
      <w:lang w:val="en-US" w:eastAsia="zh-CN" w:bidi="ar-SA"/>
    </w:rPr>
  </w:style>
  <w:style w:type="paragraph" w:customStyle="1" w:styleId="3429">
    <w:name w:val="样式 样式 样式 样式 首行缩进:  0.85 厘米 行距: 1.5 倍行距 + 黑色1 + 加宽量  0.1 磅 + 首行缩进..."/>
    <w:basedOn w:val="3104"/>
    <w:qFormat/>
    <w:uiPriority w:val="0"/>
  </w:style>
  <w:style w:type="paragraph" w:customStyle="1" w:styleId="3430">
    <w:name w:val="样式 标题 1"/>
    <w:basedOn w:val="4"/>
    <w:qFormat/>
    <w:uiPriority w:val="0"/>
    <w:pPr>
      <w:widowControl w:val="0"/>
      <w:tabs>
        <w:tab w:val="left" w:pos="420"/>
      </w:tabs>
      <w:overflowPunct w:val="0"/>
      <w:adjustRightInd/>
      <w:snapToGrid/>
      <w:spacing w:beforeLines="50" w:after="240" w:line="360" w:lineRule="auto"/>
      <w:ind w:left="420" w:hanging="420"/>
      <w:jc w:val="both"/>
      <w:textAlignment w:val="center"/>
    </w:pPr>
    <w:rPr>
      <w:rFonts w:ascii="Times New Roman" w:hAnsi="Times New Roman" w:eastAsia="宋体" w:cs="Times New Roman"/>
      <w:b w:val="0"/>
      <w:snapToGrid/>
      <w:color w:val="auto"/>
      <w:sz w:val="28"/>
      <w:szCs w:val="28"/>
    </w:rPr>
  </w:style>
  <w:style w:type="paragraph" w:customStyle="1" w:styleId="3431">
    <w:name w:val="正文模式"/>
    <w:basedOn w:val="1"/>
    <w:qFormat/>
    <w:uiPriority w:val="0"/>
    <w:pPr>
      <w:widowControl w:val="0"/>
      <w:kinsoku/>
      <w:autoSpaceDE/>
      <w:autoSpaceDN/>
      <w:adjustRightInd/>
      <w:snapToGrid/>
      <w:ind w:firstLine="560" w:firstLineChars="200"/>
      <w:jc w:val="both"/>
      <w:textAlignment w:val="auto"/>
    </w:pPr>
    <w:rPr>
      <w:rFonts w:ascii="宋体" w:hAnsi="宋体" w:eastAsia="仿宋_GB2312" w:cs="Times New Roman"/>
      <w:snapToGrid/>
      <w:color w:val="auto"/>
      <w:kern w:val="2"/>
      <w:sz w:val="28"/>
      <w:szCs w:val="28"/>
    </w:rPr>
  </w:style>
  <w:style w:type="paragraph" w:customStyle="1" w:styleId="3432">
    <w:name w:val="样式 (中文) 黑体 居中 段前: 6 磅 段后: 6 磅"/>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3433">
    <w:name w:val="样式 标题2   段前: 0.5 行 段后: 0.5 行"/>
    <w:basedOn w:val="1"/>
    <w:qFormat/>
    <w:uiPriority w:val="0"/>
    <w:pPr>
      <w:widowControl w:val="0"/>
      <w:kinsoku/>
      <w:autoSpaceDE/>
      <w:autoSpaceDN/>
      <w:adjustRightInd/>
      <w:snapToGrid/>
      <w:spacing w:beforeLines="50" w:afterLines="50"/>
      <w:jc w:val="both"/>
      <w:textAlignment w:val="auto"/>
      <w:outlineLvl w:val="0"/>
    </w:pPr>
    <w:rPr>
      <w:rFonts w:ascii="Times New Roman" w:hAnsi="Times New Roman" w:eastAsia="宋体" w:cs="宋体"/>
      <w:b/>
      <w:bCs/>
      <w:snapToGrid/>
      <w:color w:val="auto"/>
      <w:kern w:val="2"/>
      <w:sz w:val="28"/>
      <w:szCs w:val="20"/>
    </w:rPr>
  </w:style>
  <w:style w:type="paragraph" w:customStyle="1" w:styleId="3434">
    <w:name w:val="分目录2第几章"/>
    <w:basedOn w:val="3435"/>
    <w:qFormat/>
    <w:uiPriority w:val="0"/>
  </w:style>
  <w:style w:type="paragraph" w:customStyle="1" w:styleId="3435">
    <w:name w:val="分目录第几章大标题"/>
    <w:basedOn w:val="1041"/>
    <w:qFormat/>
    <w:uiPriority w:val="0"/>
    <w:pPr>
      <w:adjustRightInd/>
      <w:snapToGrid/>
      <w:spacing w:before="0" w:beforeAutospacing="0" w:after="0" w:afterAutospacing="0" w:line="540" w:lineRule="exact"/>
      <w:outlineLvl w:val="9"/>
    </w:pPr>
    <w:rPr>
      <w:rFonts w:ascii="方正小标宋简体" w:hAnsi="Courier New" w:eastAsia="方正小标宋简体"/>
      <w:b w:val="0"/>
      <w:bCs/>
      <w:kern w:val="2"/>
      <w:sz w:val="36"/>
      <w:szCs w:val="32"/>
    </w:rPr>
  </w:style>
  <w:style w:type="paragraph" w:customStyle="1" w:styleId="3436">
    <w:name w:val="My Text"/>
    <w:basedOn w:val="7"/>
    <w:qFormat/>
    <w:uiPriority w:val="0"/>
    <w:pPr>
      <w:autoSpaceDE/>
      <w:autoSpaceDN/>
      <w:adjustRightInd/>
      <w:spacing w:before="50" w:line="360" w:lineRule="auto"/>
      <w:ind w:firstLine="200" w:firstLineChars="200"/>
      <w:jc w:val="both"/>
    </w:pPr>
    <w:rPr>
      <w:rFonts w:ascii="Times New Roman"/>
      <w:kern w:val="2"/>
      <w:sz w:val="21"/>
    </w:rPr>
  </w:style>
  <w:style w:type="paragraph" w:customStyle="1" w:styleId="3437">
    <w:name w:val="样式 标题 3"/>
    <w:basedOn w:val="6"/>
    <w:qFormat/>
    <w:uiPriority w:val="0"/>
    <w:pPr>
      <w:keepNext w:val="0"/>
      <w:widowControl w:val="0"/>
      <w:tabs>
        <w:tab w:val="left" w:pos="630"/>
        <w:tab w:val="left" w:pos="1260"/>
      </w:tabs>
      <w:kinsoku/>
      <w:autoSpaceDE/>
      <w:autoSpaceDN/>
      <w:spacing w:before="0" w:after="0" w:line="240" w:lineRule="auto"/>
      <w:ind w:left="1260" w:hanging="420" w:firstLineChars="200"/>
      <w:textAlignment w:val="auto"/>
    </w:pPr>
    <w:rPr>
      <w:rFonts w:ascii="Times New Roman" w:hAnsi="Times New Roman" w:cs="Times New Roman"/>
      <w:b w:val="0"/>
      <w:bCs w:val="0"/>
      <w:snapToGrid/>
      <w:color w:val="auto"/>
      <w:kern w:val="2"/>
      <w:sz w:val="21"/>
    </w:rPr>
  </w:style>
  <w:style w:type="paragraph" w:customStyle="1" w:styleId="3438">
    <w:name w:val="样式 样式 标题 3H3h33rd levell3CTHeading 3 - oldlevel_3PIM 3Leve...2 +..."/>
    <w:basedOn w:val="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kern w:val="2"/>
      <w:sz w:val="28"/>
      <w:szCs w:val="20"/>
    </w:rPr>
  </w:style>
  <w:style w:type="paragraph" w:customStyle="1" w:styleId="3439">
    <w:name w:val="样式 标题 3 + 段前: 0.5 行"/>
    <w:basedOn w:val="6"/>
    <w:qFormat/>
    <w:uiPriority w:val="0"/>
    <w:pPr>
      <w:keepNext w:val="0"/>
      <w:keepLines w:val="0"/>
      <w:widowControl w:val="0"/>
      <w:kinsoku/>
      <w:autoSpaceDE/>
      <w:autoSpaceDN/>
      <w:spacing w:before="0" w:after="0" w:line="360" w:lineRule="auto"/>
      <w:textAlignment w:val="auto"/>
    </w:pPr>
    <w:rPr>
      <w:rFonts w:ascii="Calibri" w:hAnsi="Calibri" w:cs="黑体"/>
      <w:bCs w:val="0"/>
      <w:color w:val="auto"/>
      <w:kern w:val="2"/>
      <w:szCs w:val="24"/>
    </w:rPr>
  </w:style>
  <w:style w:type="paragraph" w:customStyle="1" w:styleId="3440">
    <w:name w:val="报告内容 Char Char Char Char Char Char2"/>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3441">
    <w:name w:val="Char23"/>
    <w:basedOn w:val="1"/>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442">
    <w:name w:val="正文文本缩进 321"/>
    <w:basedOn w:val="1"/>
    <w:qFormat/>
    <w:uiPriority w:val="0"/>
    <w:pPr>
      <w:widowControl w:val="0"/>
      <w:kinsoku/>
      <w:autoSpaceDE/>
      <w:autoSpaceDN/>
      <w:adjustRightInd/>
      <w:snapToGrid/>
      <w:spacing w:line="400" w:lineRule="exact"/>
      <w:ind w:firstLine="425"/>
      <w:jc w:val="both"/>
      <w:textAlignment w:val="auto"/>
    </w:pPr>
    <w:rPr>
      <w:rFonts w:ascii="Calibri" w:hAnsi="Calibri" w:eastAsia="宋体" w:cs="Times New Roman"/>
      <w:snapToGrid/>
      <w:color w:val="FF6600"/>
      <w:kern w:val="2"/>
      <w:sz w:val="24"/>
      <w:szCs w:val="20"/>
    </w:rPr>
  </w:style>
  <w:style w:type="paragraph" w:customStyle="1" w:styleId="3443">
    <w:name w:val="样式 小四 行距: 固定值 20 磅"/>
    <w:basedOn w:val="1"/>
    <w:qFormat/>
    <w:uiPriority w:val="0"/>
    <w:pPr>
      <w:widowControl w:val="0"/>
      <w:kinsoku/>
      <w:autoSpaceDE/>
      <w:autoSpaceDN/>
      <w:adjustRightInd/>
      <w:snapToGrid/>
      <w:spacing w:line="400" w:lineRule="exact"/>
      <w:ind w:firstLine="480" w:firstLineChars="200"/>
      <w:jc w:val="both"/>
      <w:textAlignment w:val="auto"/>
    </w:pPr>
    <w:rPr>
      <w:rFonts w:ascii="Times New Roman" w:hAnsi="Times New Roman" w:eastAsia="宋体" w:cs="宋体"/>
      <w:snapToGrid/>
      <w:color w:val="auto"/>
      <w:kern w:val="2"/>
      <w:sz w:val="24"/>
      <w:szCs w:val="24"/>
    </w:rPr>
  </w:style>
  <w:style w:type="paragraph" w:customStyle="1" w:styleId="3444">
    <w:name w:val="样式 样式 行距: 最小值 25 磅 + 小四 黑色 行距: 最小值 24 磅"/>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0"/>
    </w:rPr>
  </w:style>
  <w:style w:type="paragraph" w:customStyle="1" w:styleId="3445">
    <w:name w:val="Style15"/>
    <w:basedOn w:val="1"/>
    <w:qFormat/>
    <w:uiPriority w:val="0"/>
    <w:pPr>
      <w:widowControl w:val="0"/>
      <w:kinsoku/>
      <w:autoSpaceDE/>
      <w:autoSpaceDN/>
      <w:snapToGrid/>
      <w:spacing w:line="464" w:lineRule="exact"/>
      <w:ind w:firstLine="1055"/>
      <w:textAlignment w:val="auto"/>
    </w:pPr>
    <w:rPr>
      <w:rFonts w:ascii="宋体" w:hAnsi="Times New Roman" w:eastAsia="宋体" w:cs="Times New Roman"/>
      <w:snapToGrid/>
      <w:color w:val="auto"/>
      <w:sz w:val="24"/>
      <w:szCs w:val="24"/>
    </w:rPr>
  </w:style>
  <w:style w:type="paragraph" w:customStyle="1" w:styleId="3446">
    <w:name w:val="文件名称"/>
    <w:basedOn w:val="1"/>
    <w:qFormat/>
    <w:uiPriority w:val="0"/>
    <w:pPr>
      <w:kinsoku/>
      <w:autoSpaceDE/>
      <w:autoSpaceDN/>
      <w:spacing w:line="360" w:lineRule="auto"/>
      <w:jc w:val="center"/>
    </w:pPr>
    <w:rPr>
      <w:rFonts w:eastAsia="黑体"/>
      <w:snapToGrid/>
      <w:color w:val="auto"/>
      <w:spacing w:val="20"/>
      <w:sz w:val="44"/>
      <w:szCs w:val="44"/>
    </w:rPr>
  </w:style>
  <w:style w:type="paragraph" w:customStyle="1" w:styleId="3447">
    <w:name w:val="样式 (中文) 黑体 居中 首行缩进:  0.85 厘米 行距: 固定值 20 磅"/>
    <w:basedOn w:val="1"/>
    <w:qFormat/>
    <w:uiPriority w:val="0"/>
    <w:pPr>
      <w:widowControl w:val="0"/>
      <w:kinsoku/>
      <w:autoSpaceDE/>
      <w:autoSpaceDN/>
      <w:adjustRightInd/>
      <w:snapToGrid/>
      <w:spacing w:line="400" w:lineRule="exact"/>
      <w:jc w:val="center"/>
      <w:textAlignment w:val="auto"/>
    </w:pPr>
    <w:rPr>
      <w:rFonts w:ascii="Times New Roman" w:hAnsi="Times New Roman" w:eastAsia="黑体" w:cs="宋体"/>
      <w:snapToGrid/>
      <w:color w:val="auto"/>
      <w:kern w:val="2"/>
      <w:sz w:val="24"/>
      <w:szCs w:val="20"/>
    </w:rPr>
  </w:style>
  <w:style w:type="paragraph" w:customStyle="1" w:styleId="3448">
    <w:name w:val="单项小标题"/>
    <w:basedOn w:val="1096"/>
    <w:qFormat/>
    <w:uiPriority w:val="99"/>
    <w:pPr>
      <w:spacing w:before="0" w:after="0" w:line="360" w:lineRule="auto"/>
      <w:ind w:firstLine="200" w:firstLineChars="200"/>
      <w:outlineLvl w:val="9"/>
    </w:pPr>
    <w:rPr>
      <w:b/>
      <w:sz w:val="28"/>
      <w:szCs w:val="28"/>
    </w:rPr>
  </w:style>
  <w:style w:type="paragraph" w:customStyle="1" w:styleId="3449">
    <w:name w:val="中等深浅网格 21"/>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3450">
    <w:name w:val="表3-3"/>
    <w:basedOn w:val="7"/>
    <w:qFormat/>
    <w:uiPriority w:val="0"/>
    <w:pPr>
      <w:adjustRightInd/>
      <w:spacing w:line="240" w:lineRule="exact"/>
      <w:ind w:firstLine="0"/>
      <w:jc w:val="center"/>
    </w:pPr>
    <w:rPr>
      <w:rFonts w:ascii="Times New Roman"/>
      <w:bCs/>
      <w:kern w:val="2"/>
      <w:sz w:val="21"/>
      <w:szCs w:val="28"/>
    </w:rPr>
  </w:style>
  <w:style w:type="paragraph" w:customStyle="1" w:styleId="3451">
    <w:name w:val="正文1)"/>
    <w:basedOn w:val="1"/>
    <w:qFormat/>
    <w:uiPriority w:val="0"/>
    <w:pPr>
      <w:widowControl w:val="0"/>
      <w:tabs>
        <w:tab w:val="left" w:pos="525"/>
      </w:tabs>
      <w:kinsoku/>
      <w:autoSpaceDE/>
      <w:autoSpaceDN/>
      <w:adjustRightInd/>
      <w:snapToGrid/>
      <w:spacing w:line="360" w:lineRule="auto"/>
      <w:ind w:left="525" w:hanging="525"/>
      <w:jc w:val="both"/>
      <w:textAlignment w:val="auto"/>
    </w:pPr>
    <w:rPr>
      <w:rFonts w:eastAsia="宋体" w:cs="Times New Roman"/>
      <w:snapToGrid/>
      <w:color w:val="auto"/>
      <w:kern w:val="2"/>
      <w:sz w:val="24"/>
      <w:szCs w:val="20"/>
    </w:rPr>
  </w:style>
  <w:style w:type="paragraph" w:customStyle="1" w:styleId="3452">
    <w:name w:val="样式 四号 行距: 固定值 24 磅"/>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kern w:val="2"/>
      <w:sz w:val="28"/>
      <w:szCs w:val="20"/>
    </w:rPr>
  </w:style>
  <w:style w:type="paragraph" w:customStyle="1" w:styleId="3453">
    <w:name w:val="标题4（DMS）"/>
    <w:basedOn w:val="8"/>
    <w:qFormat/>
    <w:uiPriority w:val="0"/>
    <w:pPr>
      <w:adjustRightInd/>
      <w:spacing w:beforeLines="50" w:afterLines="50" w:line="240" w:lineRule="auto"/>
      <w:textAlignment w:val="auto"/>
    </w:pPr>
    <w:rPr>
      <w:rFonts w:ascii="Times New Roman" w:hAnsi="Times New Roman" w:eastAsia="楷体_GB2312"/>
      <w:kern w:val="2"/>
      <w:sz w:val="24"/>
      <w:szCs w:val="24"/>
    </w:rPr>
  </w:style>
  <w:style w:type="paragraph" w:customStyle="1" w:styleId="3454">
    <w:name w:val="样式 标题 3 + 段前: 3.6 磅"/>
    <w:basedOn w:val="6"/>
    <w:qFormat/>
    <w:uiPriority w:val="0"/>
    <w:pPr>
      <w:keepNext w:val="0"/>
      <w:keepLines w:val="0"/>
      <w:widowControl w:val="0"/>
      <w:tabs>
        <w:tab w:val="left" w:pos="1985"/>
      </w:tabs>
      <w:kinsoku/>
      <w:autoSpaceDE/>
      <w:autoSpaceDN/>
      <w:adjustRightInd/>
      <w:snapToGrid/>
      <w:spacing w:before="0" w:after="0" w:line="240" w:lineRule="auto"/>
      <w:jc w:val="both"/>
      <w:textAlignment w:val="auto"/>
    </w:pPr>
    <w:rPr>
      <w:rFonts w:ascii="Times New Roman" w:hAnsi="Times New Roman" w:cs="Times New Roman"/>
      <w:b w:val="0"/>
      <w:bCs w:val="0"/>
      <w:snapToGrid/>
      <w:color w:val="auto"/>
      <w:kern w:val="2"/>
      <w:sz w:val="21"/>
      <w:szCs w:val="20"/>
    </w:rPr>
  </w:style>
  <w:style w:type="paragraph" w:customStyle="1" w:styleId="3455">
    <w:name w:val="标准 Char"/>
    <w:basedOn w:val="1"/>
    <w:qFormat/>
    <w:uiPriority w:val="0"/>
    <w:pPr>
      <w:widowControl w:val="0"/>
      <w:kinsoku/>
      <w:spacing w:line="312" w:lineRule="atLeast"/>
      <w:ind w:right="11" w:firstLine="480"/>
      <w:jc w:val="both"/>
    </w:pPr>
    <w:rPr>
      <w:rFonts w:ascii="宋体" w:hAnsi="Times New Roman" w:eastAsia="宋体" w:cs="Times New Roman"/>
      <w:snapToGrid/>
      <w:kern w:val="2"/>
      <w:sz w:val="24"/>
      <w:szCs w:val="20"/>
    </w:rPr>
  </w:style>
  <w:style w:type="paragraph" w:customStyle="1" w:styleId="3456">
    <w:name w:val="标题 3 + Times New Roman 左侧:  0 厘米 首行缩进:  0 厘米"/>
    <w:basedOn w:val="6"/>
    <w:qFormat/>
    <w:uiPriority w:val="0"/>
    <w:pPr>
      <w:widowControl w:val="0"/>
      <w:tabs>
        <w:tab w:val="left" w:pos="720"/>
      </w:tabs>
      <w:kinsoku/>
      <w:autoSpaceDE/>
      <w:autoSpaceDN/>
      <w:spacing w:before="0" w:after="0" w:line="400" w:lineRule="exact"/>
      <w:jc w:val="both"/>
      <w:textAlignment w:val="auto"/>
    </w:pPr>
    <w:rPr>
      <w:rFonts w:ascii="Times New Roman" w:hAnsi="Times New Roman" w:eastAsia="黑体" w:cs="Times New Roman"/>
      <w:b w:val="0"/>
      <w:bCs w:val="0"/>
      <w:snapToGrid/>
      <w:color w:val="auto"/>
      <w:kern w:val="2"/>
      <w:szCs w:val="20"/>
    </w:rPr>
  </w:style>
  <w:style w:type="paragraph" w:customStyle="1" w:styleId="3457">
    <w:name w:val="样式 样式 (中文) 仿宋_GB2312 四号 黑色 首行缩进:  0.99 厘米 行距: 最小值 25 磅 + 右侧:  0...."/>
    <w:basedOn w:val="1"/>
    <w:qFormat/>
    <w:uiPriority w:val="0"/>
    <w:pPr>
      <w:widowControl w:val="0"/>
      <w:kinsoku/>
      <w:autoSpaceDE/>
      <w:autoSpaceDN/>
      <w:adjustRightInd/>
      <w:snapToGrid/>
      <w:spacing w:line="360" w:lineRule="auto"/>
      <w:ind w:right="31" w:rightChars="15" w:firstLine="601"/>
      <w:jc w:val="both"/>
      <w:textAlignment w:val="auto"/>
    </w:pPr>
    <w:rPr>
      <w:rFonts w:ascii="Times New Roman" w:hAnsi="Times New Roman" w:eastAsia="仿宋_GB2312" w:cs="宋体"/>
      <w:snapToGrid/>
      <w:kern w:val="2"/>
      <w:sz w:val="30"/>
      <w:szCs w:val="20"/>
    </w:rPr>
  </w:style>
  <w:style w:type="paragraph" w:customStyle="1" w:styleId="3458">
    <w:name w:val="列表 22"/>
    <w:basedOn w:val="1"/>
    <w:qFormat/>
    <w:uiPriority w:val="0"/>
    <w:pPr>
      <w:widowControl w:val="0"/>
      <w:kinsoku/>
      <w:autoSpaceDE/>
      <w:autoSpaceDN/>
      <w:adjustRightInd/>
      <w:snapToGrid/>
      <w:spacing w:line="300" w:lineRule="auto"/>
      <w:ind w:left="100" w:leftChars="200" w:hanging="200" w:hangingChars="200"/>
      <w:jc w:val="both"/>
      <w:textAlignment w:val="auto"/>
    </w:pPr>
    <w:rPr>
      <w:rFonts w:ascii="Times New Roman" w:hAnsi="Times New Roman" w:eastAsia="宋体" w:cs="Times New Roman"/>
      <w:snapToGrid/>
      <w:color w:val="auto"/>
      <w:kern w:val="2"/>
      <w:sz w:val="24"/>
      <w:szCs w:val="20"/>
    </w:rPr>
  </w:style>
  <w:style w:type="paragraph" w:customStyle="1" w:styleId="3459">
    <w:name w:val="样式 样式 标题 3 + 段后: 0.5 行 + Times New Roman 黑色"/>
    <w:basedOn w:val="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sz w:val="28"/>
      <w:szCs w:val="20"/>
    </w:rPr>
  </w:style>
  <w:style w:type="paragraph" w:customStyle="1" w:styleId="3460">
    <w:name w:val="样式 普通文字 + (符号) 宋体 小四 首行缩进:  1 厘米 行距: 多倍行距 1.25 字行"/>
    <w:basedOn w:val="2499"/>
    <w:qFormat/>
    <w:uiPriority w:val="0"/>
    <w:pPr>
      <w:widowControl w:val="0"/>
      <w:tabs>
        <w:tab w:val="left" w:pos="10546"/>
      </w:tabs>
      <w:snapToGrid/>
      <w:spacing w:line="360" w:lineRule="auto"/>
      <w:ind w:firstLine="567" w:firstLineChars="0"/>
      <w:jc w:val="both"/>
      <w:textAlignment w:val="auto"/>
    </w:pPr>
    <w:rPr>
      <w:kern w:val="2"/>
      <w:sz w:val="21"/>
    </w:rPr>
  </w:style>
  <w:style w:type="paragraph" w:customStyle="1" w:styleId="3461">
    <w:name w:val="样式 样式1 +"/>
    <w:basedOn w:val="492"/>
    <w:qFormat/>
    <w:uiPriority w:val="0"/>
    <w:pPr>
      <w:keepNext/>
      <w:keepLines/>
      <w:pBdr>
        <w:bottom w:val="none" w:color="auto" w:sz="0" w:space="0"/>
      </w:pBdr>
      <w:tabs>
        <w:tab w:val="clear" w:pos="4153"/>
        <w:tab w:val="clear" w:pos="8306"/>
      </w:tabs>
      <w:adjustRightInd w:val="0"/>
      <w:snapToGrid/>
      <w:spacing w:line="480" w:lineRule="atLeast"/>
      <w:jc w:val="center"/>
      <w:textAlignment w:val="baseline"/>
      <w:outlineLvl w:val="3"/>
    </w:pPr>
    <w:rPr>
      <w:rFonts w:ascii="Calibri" w:hAnsi="Calibri" w:eastAsia="黑体"/>
      <w:color w:val="000000"/>
      <w:sz w:val="24"/>
      <w:szCs w:val="20"/>
    </w:rPr>
  </w:style>
  <w:style w:type="paragraph" w:customStyle="1" w:styleId="3462">
    <w:name w:val="Style3"/>
    <w:basedOn w:val="1"/>
    <w:qFormat/>
    <w:uiPriority w:val="0"/>
    <w:pPr>
      <w:widowControl w:val="0"/>
      <w:kinsoku/>
      <w:autoSpaceDE/>
      <w:autoSpaceDN/>
      <w:snapToGrid/>
      <w:spacing w:line="464" w:lineRule="exact"/>
      <w:ind w:firstLine="468"/>
      <w:jc w:val="both"/>
      <w:textAlignment w:val="auto"/>
    </w:pPr>
    <w:rPr>
      <w:rFonts w:ascii="宋体" w:hAnsi="Times New Roman" w:eastAsia="宋体" w:cs="Times New Roman"/>
      <w:snapToGrid/>
      <w:color w:val="auto"/>
      <w:sz w:val="24"/>
      <w:szCs w:val="24"/>
    </w:rPr>
  </w:style>
  <w:style w:type="paragraph" w:customStyle="1" w:styleId="3463">
    <w:name w:val="样式 第五行 + 左侧:  -8 字符 段前: 2 行1"/>
    <w:basedOn w:val="1"/>
    <w:qFormat/>
    <w:uiPriority w:val="0"/>
    <w:pPr>
      <w:widowControl w:val="0"/>
      <w:kinsoku/>
      <w:autoSpaceDE/>
      <w:autoSpaceDN/>
      <w:adjustRightInd/>
      <w:snapToGrid/>
      <w:spacing w:beforeLines="200" w:line="360" w:lineRule="auto"/>
      <w:ind w:left="-300" w:leftChars="-300"/>
      <w:jc w:val="center"/>
      <w:textAlignment w:val="auto"/>
    </w:pPr>
    <w:rPr>
      <w:rFonts w:ascii="宋体" w:hAnsi="Times New Roman" w:eastAsia="宋体" w:cs="Times New Roman"/>
      <w:b/>
      <w:bCs/>
      <w:snapToGrid/>
      <w:color w:val="auto"/>
      <w:kern w:val="2"/>
      <w:sz w:val="28"/>
      <w:szCs w:val="20"/>
    </w:rPr>
  </w:style>
  <w:style w:type="paragraph" w:customStyle="1" w:styleId="3464">
    <w:name w:val="正文首行缩进2"/>
    <w:basedOn w:val="86"/>
    <w:next w:val="86"/>
    <w:qFormat/>
    <w:uiPriority w:val="0"/>
    <w:pPr>
      <w:adjustRightInd w:val="0"/>
      <w:snapToGrid w:val="0"/>
      <w:spacing w:line="440" w:lineRule="exact"/>
      <w:ind w:left="47" w:leftChars="0" w:firstLine="592"/>
      <w:jc w:val="left"/>
    </w:pPr>
    <w:rPr>
      <w:spacing w:val="8"/>
      <w:sz w:val="28"/>
      <w:szCs w:val="24"/>
    </w:rPr>
  </w:style>
  <w:style w:type="paragraph" w:customStyle="1" w:styleId="3465">
    <w:name w:val="合同2级小标题"/>
    <w:basedOn w:val="9"/>
    <w:qFormat/>
    <w:uiPriority w:val="0"/>
    <w:pPr>
      <w:keepNext w:val="0"/>
      <w:keepLines w:val="0"/>
      <w:tabs>
        <w:tab w:val="left" w:pos="2781"/>
      </w:tabs>
      <w:adjustRightInd/>
      <w:spacing w:before="0" w:after="0" w:line="240" w:lineRule="atLeast"/>
      <w:ind w:left="851" w:hanging="851"/>
      <w:textAlignment w:val="auto"/>
    </w:pPr>
    <w:rPr>
      <w:rFonts w:ascii="黑体" w:eastAsia="黑体"/>
      <w:b w:val="0"/>
      <w:kern w:val="2"/>
      <w:sz w:val="24"/>
      <w:szCs w:val="24"/>
    </w:rPr>
  </w:style>
  <w:style w:type="paragraph" w:customStyle="1" w:styleId="3466">
    <w:name w:val="索引 62"/>
    <w:basedOn w:val="1"/>
    <w:next w:val="1"/>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customStyle="1" w:styleId="3467">
    <w:name w:val="样式 样式 样式 四号 行距: 固定值 30 磅 + 首行缩进:  2 字符 + 黑色 首行缩进:  2 字符"/>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8"/>
    </w:rPr>
  </w:style>
  <w:style w:type="paragraph" w:customStyle="1" w:styleId="3468">
    <w:name w:val="样式 样式 样式 四号 首行缩进:  0.99 厘米 行距: 最小值 25 磅1 + 行距: 最小值 26 磅 Char + 行..."/>
    <w:basedOn w:val="2220"/>
    <w:qFormat/>
    <w:uiPriority w:val="0"/>
    <w:pPr>
      <w:spacing w:line="520" w:lineRule="atLeast"/>
    </w:pPr>
    <w:rPr>
      <w:rFonts w:ascii="Calibri" w:hAnsi="Calibri"/>
    </w:rPr>
  </w:style>
  <w:style w:type="paragraph" w:customStyle="1" w:styleId="3469">
    <w:name w:val="样式 标题 1 + 小三"/>
    <w:basedOn w:val="4"/>
    <w:qFormat/>
    <w:uiPriority w:val="0"/>
    <w:pPr>
      <w:widowControl w:val="0"/>
      <w:kinsoku/>
      <w:autoSpaceDE/>
      <w:autoSpaceDN/>
      <w:adjustRightInd/>
      <w:snapToGrid/>
      <w:spacing w:before="240" w:after="240" w:line="480" w:lineRule="atLeast"/>
      <w:jc w:val="both"/>
      <w:textAlignment w:val="auto"/>
    </w:pPr>
    <w:rPr>
      <w:rFonts w:ascii="Times New Roman" w:hAnsi="Times New Roman" w:eastAsia="黑体" w:cs="Times New Roman"/>
      <w:b w:val="0"/>
      <w:snapToGrid/>
      <w:color w:val="auto"/>
      <w:sz w:val="30"/>
    </w:rPr>
  </w:style>
  <w:style w:type="paragraph" w:customStyle="1" w:styleId="3470">
    <w:name w:val="样式 样式 行距: 最小值 24 磅 + 黑色1"/>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8"/>
    </w:rPr>
  </w:style>
  <w:style w:type="paragraph" w:customStyle="1" w:styleId="3471">
    <w:name w:val="样式4 Char1"/>
    <w:basedOn w:val="1"/>
    <w:qFormat/>
    <w:uiPriority w:val="0"/>
    <w:pPr>
      <w:kinsoku/>
      <w:autoSpaceDE/>
      <w:autoSpaceDN/>
      <w:adjustRightInd/>
      <w:snapToGrid/>
      <w:spacing w:line="360" w:lineRule="auto"/>
      <w:ind w:firstLine="480"/>
      <w:textAlignment w:val="auto"/>
    </w:pPr>
    <w:rPr>
      <w:rFonts w:ascii="Times New Roman" w:hAnsi="Times New Roman" w:eastAsia="宋体" w:cs="Times New Roman"/>
      <w:snapToGrid/>
      <w:sz w:val="24"/>
      <w:szCs w:val="24"/>
    </w:rPr>
  </w:style>
  <w:style w:type="paragraph" w:customStyle="1" w:styleId="3472">
    <w:name w:val="Char Char Char Char Char Char Char3"/>
    <w:basedOn w:val="1"/>
    <w:qFormat/>
    <w:uiPriority w:val="0"/>
    <w:pPr>
      <w:kinsoku/>
      <w:autoSpaceDE/>
      <w:autoSpaceDN/>
      <w:adjustRightInd/>
      <w:snapToGrid/>
      <w:ind w:firstLine="200" w:firstLineChars="200"/>
      <w:textAlignment w:val="auto"/>
    </w:pPr>
    <w:rPr>
      <w:rFonts w:ascii="宋体" w:hAnsi="宋体" w:eastAsia="宋体" w:cs="宋体"/>
      <w:snapToGrid/>
      <w:color w:val="auto"/>
      <w:sz w:val="24"/>
      <w:szCs w:val="20"/>
    </w:rPr>
  </w:style>
  <w:style w:type="paragraph" w:customStyle="1" w:styleId="3473">
    <w:name w:val="封面"/>
    <w:basedOn w:val="1"/>
    <w:next w:val="1"/>
    <w:qFormat/>
    <w:uiPriority w:val="0"/>
    <w:pPr>
      <w:widowControl w:val="0"/>
      <w:kinsoku/>
      <w:autoSpaceDE/>
      <w:autoSpaceDN/>
      <w:spacing w:line="360" w:lineRule="auto"/>
      <w:jc w:val="center"/>
      <w:textAlignment w:val="auto"/>
    </w:pPr>
    <w:rPr>
      <w:rFonts w:ascii="Times New Roman" w:hAnsi="Times New Roman" w:eastAsia="宋体" w:cs="Times New Roman"/>
      <w:b/>
      <w:snapToGrid/>
      <w:color w:val="auto"/>
      <w:sz w:val="44"/>
      <w:szCs w:val="24"/>
    </w:rPr>
  </w:style>
  <w:style w:type="paragraph" w:customStyle="1" w:styleId="3474">
    <w:name w:val="Char1 Char Char"/>
    <w:basedOn w:val="1"/>
    <w:qFormat/>
    <w:uiPriority w:val="0"/>
    <w:pPr>
      <w:widowControl w:val="0"/>
      <w:tabs>
        <w:tab w:val="left" w:pos="360"/>
      </w:tabs>
      <w:kinsoku/>
      <w:autoSpaceDE/>
      <w:autoSpaceDN/>
      <w:adjustRightInd/>
      <w:spacing w:line="360" w:lineRule="auto"/>
      <w:jc w:val="both"/>
      <w:textAlignment w:val="auto"/>
    </w:pPr>
    <w:rPr>
      <w:rFonts w:ascii="Times New Roman" w:hAnsi="Times New Roman" w:eastAsia="仿宋_GB2312" w:cs="宋体"/>
      <w:snapToGrid/>
      <w:color w:val="auto"/>
      <w:kern w:val="2"/>
      <w:sz w:val="24"/>
      <w:szCs w:val="24"/>
    </w:rPr>
  </w:style>
  <w:style w:type="paragraph" w:customStyle="1" w:styleId="3475">
    <w:name w:val="首行缩进"/>
    <w:basedOn w:val="1"/>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paragraph" w:customStyle="1" w:styleId="3476">
    <w:name w:val="样式 样式 样式 小四 行距: 1.5 倍行距 + 黑色1 + 首行缩进:  2 字符"/>
    <w:basedOn w:val="1"/>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kern w:val="2"/>
      <w:sz w:val="24"/>
      <w:szCs w:val="20"/>
    </w:rPr>
  </w:style>
  <w:style w:type="paragraph" w:customStyle="1" w:styleId="3477">
    <w:name w:val="11"/>
    <w:basedOn w:val="58"/>
    <w:qFormat/>
    <w:uiPriority w:val="0"/>
    <w:pPr>
      <w:widowControl w:val="0"/>
      <w:tabs>
        <w:tab w:val="right" w:leader="middleDot" w:pos="8647"/>
      </w:tabs>
      <w:kinsoku/>
      <w:adjustRightInd/>
      <w:snapToGrid/>
      <w:spacing w:line="264" w:lineRule="auto"/>
      <w:ind w:firstLine="566" w:firstLineChars="200"/>
      <w:jc w:val="both"/>
      <w:textAlignment w:val="auto"/>
      <w:outlineLvl w:val="2"/>
    </w:pPr>
    <w:rPr>
      <w:rFonts w:ascii="Times New Roman" w:hAnsi="Times New Roman" w:eastAsia="宋体" w:cs="Times New Roman"/>
      <w:b/>
      <w:bCs/>
      <w:caps/>
      <w:snapToGrid/>
      <w:color w:val="auto"/>
      <w:kern w:val="2"/>
      <w:sz w:val="28"/>
      <w:szCs w:val="28"/>
    </w:rPr>
  </w:style>
  <w:style w:type="paragraph" w:customStyle="1" w:styleId="3478">
    <w:name w:val="正文 首行缩进2字符 Char"/>
    <w:basedOn w:val="1"/>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0"/>
    </w:rPr>
  </w:style>
  <w:style w:type="paragraph" w:customStyle="1" w:styleId="3479">
    <w:name w:val="样式 居中 行距: 固定值 22 磅8"/>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480">
    <w:name w:val="默认段落字体 Para Char Char Char Char Char"/>
    <w:basedOn w:val="1"/>
    <w:qFormat/>
    <w:uiPriority w:val="0"/>
    <w:pPr>
      <w:widowControl w:val="0"/>
      <w:kinsoku/>
      <w:autoSpaceDE/>
      <w:autoSpaceDN/>
      <w:adjustRightInd/>
      <w:snapToGrid/>
      <w:jc w:val="both"/>
      <w:textAlignment w:val="auto"/>
    </w:pPr>
    <w:rPr>
      <w:rFonts w:ascii="宋体" w:hAnsi="宋体" w:eastAsia="宋体" w:cs="Times New Roman"/>
      <w:b/>
      <w:snapToGrid/>
      <w:kern w:val="2"/>
      <w:sz w:val="24"/>
      <w:szCs w:val="24"/>
    </w:rPr>
  </w:style>
  <w:style w:type="paragraph" w:customStyle="1" w:styleId="3481">
    <w:name w:val="样式 叶科标题 3 + 首行缩进:  2 字符 段前: 0.5 行 段后: 0.5 行"/>
    <w:basedOn w:val="1"/>
    <w:qFormat/>
    <w:uiPriority w:val="0"/>
    <w:pPr>
      <w:keepNext/>
      <w:keepLines/>
      <w:widowControl w:val="0"/>
      <w:kinsoku/>
      <w:autoSpaceDE/>
      <w:autoSpaceDN/>
      <w:snapToGrid/>
      <w:spacing w:beforeLines="50" w:afterLines="50"/>
      <w:outlineLvl w:val="2"/>
    </w:pPr>
    <w:rPr>
      <w:rFonts w:ascii="Times New Roman" w:hAnsi="Times New Roman" w:eastAsia="黑体" w:cs="Times New Roman"/>
      <w:snapToGrid/>
      <w:color w:val="auto"/>
      <w:szCs w:val="24"/>
    </w:rPr>
  </w:style>
  <w:style w:type="paragraph" w:customStyle="1" w:styleId="3482">
    <w:name w:val="样式 样式 标题 4 + Times New Roman + 宋体 非加粗 黑色"/>
    <w:basedOn w:val="1"/>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kern w:val="2"/>
      <w:sz w:val="28"/>
      <w:szCs w:val="28"/>
    </w:rPr>
  </w:style>
  <w:style w:type="paragraph" w:customStyle="1" w:styleId="3483">
    <w:name w:val="文件分类"/>
    <w:basedOn w:val="1"/>
    <w:qFormat/>
    <w:uiPriority w:val="0"/>
    <w:pPr>
      <w:kinsoku/>
      <w:autoSpaceDE/>
      <w:autoSpaceDN/>
      <w:spacing w:beforeLines="25" w:after="480" w:line="2400" w:lineRule="auto"/>
      <w:jc w:val="center"/>
    </w:pPr>
    <w:rPr>
      <w:rFonts w:eastAsia="宋体"/>
      <w:snapToGrid/>
      <w:color w:val="auto"/>
      <w:spacing w:val="10"/>
      <w:sz w:val="32"/>
      <w:szCs w:val="32"/>
    </w:rPr>
  </w:style>
  <w:style w:type="paragraph" w:customStyle="1" w:styleId="3484">
    <w:name w:val="样式 样式 样式 样式 样式 样式 小四 行距: 最小值 24 磅 + 首行缩进:  2 字符 + 首行缩进:  2 字符 + ..."/>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485">
    <w:name w:val="样式 标题 1Document Header1标题 w1章标题 1-*+h11st levelSection He..."/>
    <w:basedOn w:val="4"/>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sz w:val="32"/>
      <w:szCs w:val="20"/>
    </w:rPr>
  </w:style>
  <w:style w:type="paragraph" w:customStyle="1" w:styleId="3486">
    <w:name w:val="样式 样式 正文-2 + (中文) 仿宋_GB2312 四号 + 首行缩进:  0.99 厘米"/>
    <w:basedOn w:val="1"/>
    <w:qFormat/>
    <w:uiPriority w:val="0"/>
    <w:pPr>
      <w:widowControl w:val="0"/>
      <w:kinsoku/>
      <w:autoSpaceDE/>
      <w:autoSpaceDN/>
      <w:snapToGrid/>
      <w:spacing w:line="500" w:lineRule="atLeast"/>
      <w:ind w:firstLine="561"/>
      <w:jc w:val="both"/>
    </w:pPr>
    <w:rPr>
      <w:rFonts w:ascii="Times New Roman" w:hAnsi="Times New Roman" w:eastAsia="仿宋_GB2312" w:cs="宋体"/>
      <w:snapToGrid/>
      <w:kern w:val="2"/>
      <w:sz w:val="28"/>
      <w:szCs w:val="24"/>
    </w:rPr>
  </w:style>
  <w:style w:type="paragraph" w:customStyle="1" w:styleId="3487">
    <w:name w:val="样式 标题 1章标题 w1W1 CharW1Document Header1 + 加粗"/>
    <w:basedOn w:val="4"/>
    <w:qFormat/>
    <w:uiPriority w:val="0"/>
    <w:pPr>
      <w:widowControl w:val="0"/>
      <w:kinsoku/>
      <w:autoSpaceDE/>
      <w:autoSpaceDN/>
      <w:adjustRightInd/>
      <w:snapToGrid/>
      <w:spacing w:before="240" w:after="240" w:line="480" w:lineRule="atLeast"/>
      <w:jc w:val="center"/>
      <w:textAlignment w:val="auto"/>
    </w:pPr>
    <w:rPr>
      <w:rFonts w:ascii="Times New Roman" w:hAnsi="Times New Roman" w:eastAsia="黑体" w:cs="Times New Roman"/>
      <w:b w:val="0"/>
      <w:snapToGrid/>
      <w:color w:val="auto"/>
      <w:sz w:val="30"/>
    </w:rPr>
  </w:style>
  <w:style w:type="paragraph" w:customStyle="1" w:styleId="3488">
    <w:name w:val="样式 样式 样式 样式 样式 标题 2Heading 2ph2h21head 08节标题 1.1Title Header2标题 ...2"/>
    <w:basedOn w:val="1"/>
    <w:qFormat/>
    <w:uiPriority w:val="0"/>
    <w:pPr>
      <w:keepNext/>
      <w:keepLines/>
      <w:widowControl w:val="0"/>
      <w:tabs>
        <w:tab w:val="left" w:pos="360"/>
      </w:tabs>
      <w:kinsoku/>
      <w:autoSpaceDE/>
      <w:autoSpaceDN/>
      <w:adjustRightInd/>
      <w:snapToGrid/>
      <w:spacing w:beforeLines="50" w:afterLines="50" w:line="480" w:lineRule="atLeast"/>
      <w:textAlignment w:val="auto"/>
      <w:outlineLvl w:val="1"/>
    </w:pPr>
    <w:rPr>
      <w:rFonts w:ascii="Times New Roman" w:hAnsi="Times New Roman" w:eastAsia="黑体" w:cs="宋体"/>
      <w:snapToGrid/>
      <w:color w:val="auto"/>
      <w:kern w:val="2"/>
      <w:sz w:val="28"/>
      <w:szCs w:val="20"/>
    </w:rPr>
  </w:style>
  <w:style w:type="paragraph" w:customStyle="1" w:styleId="3489">
    <w:name w:val="一、"/>
    <w:basedOn w:val="1"/>
    <w:qFormat/>
    <w:uiPriority w:val="0"/>
    <w:pPr>
      <w:widowControl w:val="0"/>
      <w:kinsoku/>
      <w:topLinePunct/>
      <w:autoSpaceDE/>
      <w:autoSpaceDN/>
      <w:adjustRightInd/>
      <w:snapToGrid/>
      <w:ind w:left="632"/>
      <w:jc w:val="both"/>
    </w:pPr>
    <w:rPr>
      <w:rFonts w:ascii="黑体" w:eastAsia="黑体" w:cs="Times New Roman"/>
      <w:snapToGrid/>
      <w:color w:val="auto"/>
      <w:sz w:val="28"/>
      <w:szCs w:val="20"/>
    </w:rPr>
  </w:style>
  <w:style w:type="paragraph" w:customStyle="1" w:styleId="3490">
    <w:name w:val="66623"/>
    <w:basedOn w:val="1"/>
    <w:qFormat/>
    <w:uiPriority w:val="0"/>
    <w:pPr>
      <w:widowControl w:val="0"/>
      <w:kinsoku/>
      <w:autoSpaceDE/>
      <w:autoSpaceDN/>
      <w:adjustRightInd/>
      <w:spacing w:line="440" w:lineRule="exact"/>
      <w:ind w:firstLine="560" w:firstLineChars="200"/>
      <w:jc w:val="both"/>
      <w:textAlignment w:val="auto"/>
    </w:pPr>
    <w:rPr>
      <w:rFonts w:ascii="Times New Roman" w:hAnsi="Times New Roman" w:eastAsia="仿宋_GB2312" w:cs="宋体"/>
      <w:snapToGrid/>
      <w:color w:val="auto"/>
      <w:sz w:val="28"/>
      <w:szCs w:val="20"/>
    </w:rPr>
  </w:style>
  <w:style w:type="paragraph" w:customStyle="1" w:styleId="3491">
    <w:name w:val="样式 标题 2标题 1.1W21.1标题 2标题 21章标题h2sect 1.2H2Chapter Numbe..."/>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492">
    <w:name w:val="音问久疏，唯愿一切康适。"/>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493">
    <w:name w:val="Bullet"/>
    <w:basedOn w:val="1"/>
    <w:qFormat/>
    <w:uiPriority w:val="0"/>
    <w:pPr>
      <w:tabs>
        <w:tab w:val="left" w:pos="360"/>
        <w:tab w:val="left" w:pos="390"/>
      </w:tabs>
      <w:kinsoku/>
      <w:autoSpaceDE/>
      <w:autoSpaceDN/>
      <w:adjustRightInd/>
      <w:snapToGrid/>
      <w:spacing w:before="60" w:after="60" w:line="360" w:lineRule="auto"/>
      <w:ind w:left="390" w:hanging="390"/>
      <w:textAlignment w:val="auto"/>
    </w:pPr>
    <w:rPr>
      <w:rFonts w:ascii="Times New Roman" w:hAnsi="Times New Roman" w:eastAsia="Times New Roman" w:cs="Times New Roman"/>
      <w:snapToGrid/>
      <w:color w:val="auto"/>
      <w:sz w:val="22"/>
      <w:szCs w:val="20"/>
      <w:lang w:eastAsia="en-US"/>
    </w:rPr>
  </w:style>
  <w:style w:type="paragraph" w:customStyle="1" w:styleId="3494">
    <w:name w:val="Char Char Char Char Char1 Char Char Char Char Char Char Char Char Char Char Char Char Char Char Char Char Char Char Char1 Char Char Char1"/>
    <w:basedOn w:val="1"/>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495">
    <w:name w:val="条款正文（四级标题）"/>
    <w:basedOn w:val="8"/>
    <w:qFormat/>
    <w:uiPriority w:val="0"/>
    <w:pPr>
      <w:keepNext w:val="0"/>
      <w:keepLines w:val="0"/>
      <w:tabs>
        <w:tab w:val="left" w:pos="540"/>
      </w:tabs>
      <w:adjustRightInd/>
      <w:spacing w:before="0" w:after="0" w:line="240" w:lineRule="auto"/>
      <w:ind w:left="357" w:leftChars="170"/>
      <w:jc w:val="left"/>
      <w:textAlignment w:val="auto"/>
    </w:pPr>
    <w:rPr>
      <w:rFonts w:ascii="Times New Roman" w:hAnsi="Times New Roman" w:eastAsia="宋体"/>
      <w:kern w:val="2"/>
      <w:sz w:val="24"/>
      <w:szCs w:val="21"/>
    </w:rPr>
  </w:style>
  <w:style w:type="paragraph" w:customStyle="1" w:styleId="3496">
    <w:name w:val="勘察正文"/>
    <w:basedOn w:val="1"/>
    <w:qFormat/>
    <w:uiPriority w:val="0"/>
    <w:pPr>
      <w:kinsoku/>
      <w:autoSpaceDE/>
      <w:autoSpaceDN/>
      <w:spacing w:line="360" w:lineRule="auto"/>
      <w:ind w:firstLine="560"/>
      <w:textAlignment w:val="auto"/>
    </w:pPr>
    <w:rPr>
      <w:rFonts w:ascii="宋体" w:hAnsi="宋体" w:eastAsia="宋体" w:cs="Times New Roman"/>
      <w:snapToGrid/>
      <w:color w:val="auto"/>
      <w:sz w:val="28"/>
      <w:szCs w:val="20"/>
    </w:rPr>
  </w:style>
  <w:style w:type="paragraph" w:customStyle="1" w:styleId="3497">
    <w:name w:val="样式 yy表格文字 + 宋体 小五 段前: 0.2 行 段后: 0.2 行"/>
    <w:basedOn w:val="3362"/>
    <w:qFormat/>
    <w:uiPriority w:val="0"/>
    <w:pPr>
      <w:spacing w:before="104" w:after="104"/>
    </w:pPr>
    <w:rPr>
      <w:rFonts w:ascii="宋体" w:hAnsi="宋体"/>
      <w:kern w:val="0"/>
      <w:sz w:val="18"/>
      <w:szCs w:val="20"/>
    </w:rPr>
  </w:style>
  <w:style w:type="paragraph" w:customStyle="1" w:styleId="3498">
    <w:name w:val="bg"/>
    <w:basedOn w:val="1"/>
    <w:qFormat/>
    <w:uiPriority w:val="0"/>
    <w:pPr>
      <w:widowControl w:val="0"/>
      <w:kinsoku/>
      <w:autoSpaceDE/>
      <w:autoSpaceDN/>
      <w:spacing w:line="360" w:lineRule="auto"/>
      <w:jc w:val="center"/>
      <w:textAlignment w:val="auto"/>
    </w:pPr>
    <w:rPr>
      <w:rFonts w:ascii="宋体" w:hAnsi="宋体" w:eastAsia="宋体" w:cs="Times New Roman"/>
      <w:snapToGrid/>
      <w:color w:val="auto"/>
      <w:kern w:val="2"/>
    </w:rPr>
  </w:style>
  <w:style w:type="paragraph" w:customStyle="1" w:styleId="3499">
    <w:name w:val="表3-11"/>
    <w:basedOn w:val="7"/>
    <w:qFormat/>
    <w:uiPriority w:val="0"/>
    <w:pPr>
      <w:adjustRightInd/>
      <w:spacing w:line="240" w:lineRule="exact"/>
      <w:ind w:firstLine="0"/>
      <w:jc w:val="center"/>
    </w:pPr>
    <w:rPr>
      <w:rFonts w:ascii="Times New Roman"/>
      <w:bCs/>
      <w:kern w:val="2"/>
      <w:sz w:val="21"/>
      <w:szCs w:val="28"/>
    </w:rPr>
  </w:style>
  <w:style w:type="paragraph" w:customStyle="1" w:styleId="3500">
    <w:name w:val="样式 加粗"/>
    <w:basedOn w:val="1"/>
    <w:qFormat/>
    <w:uiPriority w:val="0"/>
    <w:pPr>
      <w:widowControl w:val="0"/>
      <w:kinsoku/>
      <w:autoSpaceDE/>
      <w:autoSpaceDN/>
      <w:adjustRightInd/>
      <w:snapToGrid/>
      <w:spacing w:before="100" w:beforeAutospacing="1" w:after="100" w:afterAutospacing="1"/>
      <w:jc w:val="both"/>
      <w:textAlignment w:val="auto"/>
      <w:outlineLvl w:val="0"/>
    </w:pPr>
    <w:rPr>
      <w:rFonts w:ascii="Times New Roman" w:hAnsi="Times New Roman" w:eastAsia="宋体" w:cs="Times New Roman"/>
      <w:b/>
      <w:snapToGrid/>
      <w:color w:val="auto"/>
      <w:kern w:val="2"/>
      <w:sz w:val="24"/>
      <w:szCs w:val="20"/>
    </w:rPr>
  </w:style>
  <w:style w:type="paragraph" w:customStyle="1" w:styleId="3501">
    <w:name w:val="索引 42"/>
    <w:basedOn w:val="1"/>
    <w:next w:val="1"/>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 w:val="24"/>
      <w:szCs w:val="24"/>
    </w:rPr>
  </w:style>
  <w:style w:type="paragraph" w:customStyle="1" w:styleId="3502">
    <w:name w:val="Char Char Char4"/>
    <w:basedOn w:val="1"/>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503">
    <w:name w:val="正文无缩进居中"/>
    <w:basedOn w:val="1"/>
    <w:qFormat/>
    <w:uiPriority w:val="0"/>
    <w:pPr>
      <w:widowControl w:val="0"/>
      <w:tabs>
        <w:tab w:val="left" w:pos="420"/>
      </w:tabs>
      <w:kinsoku/>
      <w:autoSpaceDE/>
      <w:autoSpaceDN/>
      <w:adjustRightInd/>
      <w:snapToGrid/>
      <w:spacing w:line="360" w:lineRule="auto"/>
      <w:jc w:val="center"/>
      <w:textAlignment w:val="auto"/>
    </w:pPr>
    <w:rPr>
      <w:rFonts w:eastAsia="宋体" w:cs="宋体"/>
      <w:snapToGrid/>
      <w:color w:val="auto"/>
      <w:kern w:val="2"/>
      <w:sz w:val="24"/>
      <w:szCs w:val="20"/>
    </w:rPr>
  </w:style>
  <w:style w:type="paragraph" w:customStyle="1" w:styleId="3504">
    <w:name w:val="作者、页码、日期"/>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05">
    <w:name w:val="b"/>
    <w:basedOn w:val="1"/>
    <w:qFormat/>
    <w:uiPriority w:val="0"/>
    <w:pPr>
      <w:widowControl w:val="0"/>
      <w:kinsoku/>
      <w:autoSpaceDE/>
      <w:autoSpaceDN/>
      <w:snapToGrid/>
      <w:jc w:val="center"/>
    </w:pPr>
    <w:rPr>
      <w:rFonts w:ascii="宋体" w:hAnsi="Times New Roman" w:eastAsia="宋体" w:cs="Times New Roman"/>
      <w:snapToGrid/>
      <w:color w:val="auto"/>
      <w:sz w:val="24"/>
      <w:szCs w:val="20"/>
    </w:rPr>
  </w:style>
  <w:style w:type="paragraph" w:customStyle="1" w:styleId="3506">
    <w:name w:val="简单回函地址"/>
    <w:basedOn w:val="1"/>
    <w:qFormat/>
    <w:uiPriority w:val="0"/>
    <w:pPr>
      <w:widowControl w:val="0"/>
      <w:kinsoku/>
      <w:autoSpaceDE/>
      <w:autoSpaceDN/>
      <w:adjustRightInd/>
      <w:snapToGrid/>
      <w:spacing w:line="420" w:lineRule="exact"/>
      <w:ind w:firstLine="482"/>
      <w:jc w:val="both"/>
      <w:textAlignment w:val="auto"/>
    </w:pPr>
    <w:rPr>
      <w:rFonts w:ascii="Times New Roman" w:hAnsi="Times New Roman" w:eastAsia="宋体" w:cs="Times New Roman"/>
      <w:snapToGrid/>
      <w:color w:val="auto"/>
      <w:kern w:val="2"/>
      <w:szCs w:val="20"/>
    </w:rPr>
  </w:style>
  <w:style w:type="paragraph" w:customStyle="1" w:styleId="3507">
    <w:name w:val="样式 五号 左 首行缩进:  2 字符 行距: 单倍行距"/>
    <w:basedOn w:val="1"/>
    <w:qFormat/>
    <w:uiPriority w:val="0"/>
    <w:pPr>
      <w:widowControl w:val="0"/>
      <w:kinsoku/>
      <w:autoSpaceDE/>
      <w:autoSpaceDN/>
      <w:ind w:firstLine="420" w:firstLineChars="200"/>
      <w:textAlignment w:val="auto"/>
    </w:pPr>
    <w:rPr>
      <w:rFonts w:ascii="Times New Roman" w:hAnsi="Times New Roman" w:eastAsia="宋体" w:cs="宋体"/>
      <w:snapToGrid/>
      <w:color w:val="auto"/>
      <w:kern w:val="2"/>
      <w:szCs w:val="20"/>
    </w:rPr>
  </w:style>
  <w:style w:type="paragraph" w:customStyle="1" w:styleId="3508">
    <w:name w:val="样式 标题 1 + 小四 段前: 6 磅 段后: 12 磅 行距: 1.5 倍行距"/>
    <w:basedOn w:val="4"/>
    <w:qFormat/>
    <w:uiPriority w:val="0"/>
    <w:pPr>
      <w:widowControl w:val="0"/>
      <w:tabs>
        <w:tab w:val="left" w:pos="0"/>
      </w:tabs>
      <w:kinsoku/>
      <w:spacing w:before="240" w:after="240" w:line="480" w:lineRule="atLeast"/>
      <w:jc w:val="both"/>
      <w:textAlignment w:val="auto"/>
    </w:pPr>
    <w:rPr>
      <w:rFonts w:ascii="Times New Roman" w:hAnsi="Times New Roman" w:eastAsia="黑体" w:cs="Times New Roman"/>
      <w:b w:val="0"/>
      <w:snapToGrid/>
      <w:color w:val="auto"/>
      <w:kern w:val="0"/>
      <w:sz w:val="30"/>
      <w:szCs w:val="20"/>
    </w:rPr>
  </w:style>
  <w:style w:type="paragraph" w:customStyle="1" w:styleId="3509">
    <w:name w:val="样式 (西文) Arial (中文) 黑体 行距: 1.5 倍行距"/>
    <w:basedOn w:val="2158"/>
    <w:qFormat/>
    <w:uiPriority w:val="0"/>
    <w:pPr>
      <w:ind w:firstLine="420"/>
    </w:pPr>
    <w:rPr>
      <w:rFonts w:ascii="Arial" w:hAnsi="Arial" w:cs="Arial"/>
      <w:sz w:val="21"/>
      <w:szCs w:val="21"/>
    </w:rPr>
  </w:style>
  <w:style w:type="paragraph" w:customStyle="1" w:styleId="3510">
    <w:name w:val="封面4"/>
    <w:basedOn w:val="1"/>
    <w:next w:val="1"/>
    <w:qFormat/>
    <w:uiPriority w:val="0"/>
    <w:pPr>
      <w:widowControl w:val="0"/>
      <w:kinsoku/>
      <w:autoSpaceDE/>
      <w:autoSpaceDN/>
      <w:adjustRightInd/>
      <w:snapToGrid/>
      <w:spacing w:line="440" w:lineRule="exact"/>
      <w:jc w:val="center"/>
      <w:textAlignment w:val="auto"/>
    </w:pPr>
    <w:rPr>
      <w:rFonts w:ascii="Times New Roman" w:hAnsi="Times New Roman" w:eastAsia="宋体" w:cs="Times New Roman"/>
      <w:snapToGrid/>
      <w:color w:val="auto"/>
      <w:sz w:val="28"/>
      <w:szCs w:val="24"/>
    </w:rPr>
  </w:style>
  <w:style w:type="paragraph" w:customStyle="1" w:styleId="3511">
    <w:name w:val="Style31"/>
    <w:basedOn w:val="1"/>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3512">
    <w:name w:val="Char Char Char Char Char Char Char Char Char Char3"/>
    <w:basedOn w:val="1"/>
    <w:qFormat/>
    <w:uiPriority w:val="0"/>
    <w:pPr>
      <w:kinsoku/>
      <w:autoSpaceDE/>
      <w:autoSpaceDN/>
      <w:adjustRightInd/>
      <w:snapToGrid/>
      <w:spacing w:line="500" w:lineRule="atLeast"/>
      <w:ind w:firstLine="561"/>
      <w:textAlignment w:val="auto"/>
    </w:pPr>
    <w:rPr>
      <w:rFonts w:ascii="Tahoma" w:hAnsi="Tahoma" w:eastAsia="宋体" w:cs="宋体"/>
      <w:snapToGrid/>
      <w:color w:val="auto"/>
      <w:sz w:val="24"/>
      <w:szCs w:val="20"/>
    </w:rPr>
  </w:style>
  <w:style w:type="paragraph" w:customStyle="1" w:styleId="3513">
    <w:name w:val="样式 样式 标题 2标题 1.1Title Header2标题 w2节 + Times New Roman + 黑色"/>
    <w:basedOn w:val="1"/>
    <w:qFormat/>
    <w:uiPriority w:val="0"/>
    <w:pPr>
      <w:keepNext/>
      <w:keepLines/>
      <w:widowControl w:val="0"/>
      <w:tabs>
        <w:tab w:val="left" w:pos="780"/>
      </w:tabs>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kern w:val="2"/>
      <w:sz w:val="28"/>
      <w:szCs w:val="32"/>
    </w:rPr>
  </w:style>
  <w:style w:type="paragraph" w:customStyle="1" w:styleId="3514">
    <w:name w:val="样式 样式 样式 样式 四号 行距: 最小值 24 磅 + 首行缩进:  2 字符 行距: 1.5 倍行距 + 黑色 首行缩进:..."/>
    <w:qFormat/>
    <w:uiPriority w:val="0"/>
    <w:pPr>
      <w:ind w:firstLine="544"/>
    </w:pPr>
    <w:rPr>
      <w:rFonts w:ascii="Times New Roman" w:hAnsi="Times New Roman" w:eastAsia="宋体" w:cs="Times New Roman"/>
      <w:lang w:val="en-US" w:eastAsia="zh-CN" w:bidi="ar-SA"/>
    </w:rPr>
  </w:style>
  <w:style w:type="paragraph" w:customStyle="1" w:styleId="3515">
    <w:name w:val="Char Char Char Char Char Char Char Char Char1 Char1"/>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customStyle="1" w:styleId="3516">
    <w:name w:val="样式 样式 标题 3第二层条第三层h3H3l3CT目录标题 3BOD 0sect1.2.3l3+toc 3hea... + (西...2"/>
    <w:basedOn w:val="1222"/>
    <w:qFormat/>
    <w:uiPriority w:val="0"/>
    <w:pPr>
      <w:spacing w:line="480" w:lineRule="atLeast"/>
      <w:outlineLvl w:val="3"/>
    </w:pPr>
    <w:rPr>
      <w:kern w:val="2"/>
      <w:sz w:val="24"/>
      <w:szCs w:val="20"/>
    </w:rPr>
  </w:style>
  <w:style w:type="paragraph" w:customStyle="1" w:styleId="3517">
    <w:name w:val="索引 921"/>
    <w:basedOn w:val="1"/>
    <w:next w:val="1"/>
    <w:qFormat/>
    <w:uiPriority w:val="0"/>
    <w:pPr>
      <w:widowControl w:val="0"/>
      <w:kinsoku/>
      <w:autoSpaceDE/>
      <w:autoSpaceDN/>
      <w:adjustRightInd/>
      <w:snapToGrid/>
      <w:spacing w:line="460" w:lineRule="exact"/>
      <w:ind w:left="1600" w:leftChars="1600" w:firstLine="200" w:firstLineChars="200"/>
      <w:jc w:val="both"/>
      <w:textAlignment w:val="auto"/>
    </w:pPr>
    <w:rPr>
      <w:rFonts w:ascii="Calibri" w:hAnsi="Calibri" w:eastAsia="宋体" w:cs="Times New Roman"/>
      <w:snapToGrid/>
      <w:color w:val="auto"/>
      <w:kern w:val="2"/>
      <w:sz w:val="28"/>
      <w:szCs w:val="22"/>
    </w:rPr>
  </w:style>
  <w:style w:type="paragraph" w:customStyle="1" w:styleId="3518">
    <w:name w:val="样式 样式 样式 五号 居中 首行缩进:  0 厘米 行距: 单倍行距 + (中文) 楷体_GB2312 + 首行缩进:  0...."/>
    <w:basedOn w:val="1"/>
    <w:qFormat/>
    <w:uiPriority w:val="0"/>
    <w:pPr>
      <w:widowControl w:val="0"/>
      <w:kinsoku/>
      <w:autoSpaceDE/>
      <w:autoSpaceDN/>
      <w:adjustRightInd/>
      <w:snapToGrid/>
      <w:jc w:val="center"/>
      <w:textAlignment w:val="auto"/>
    </w:pPr>
    <w:rPr>
      <w:rFonts w:hint="eastAsia" w:ascii="Times New Roman" w:hAnsi="Times New Roman" w:eastAsia="楷体_GB2312" w:cs="宋体"/>
      <w:snapToGrid/>
      <w:color w:val="auto"/>
      <w:kern w:val="2"/>
      <w:szCs w:val="20"/>
    </w:rPr>
  </w:style>
  <w:style w:type="paragraph" w:customStyle="1" w:styleId="3519">
    <w:name w:val="样式 标题 2 + 段前: 0.5 行"/>
    <w:basedOn w:val="5"/>
    <w:qFormat/>
    <w:uiPriority w:val="0"/>
    <w:pPr>
      <w:widowControl w:val="0"/>
      <w:tabs>
        <w:tab w:val="left" w:pos="360"/>
      </w:tabs>
      <w:kinsoku/>
      <w:autoSpaceDE/>
      <w:autoSpaceDN/>
      <w:adjustRightInd/>
      <w:spacing w:before="260" w:beforeLines="100" w:after="0" w:line="360" w:lineRule="auto"/>
      <w:jc w:val="both"/>
      <w:textAlignment w:val="auto"/>
    </w:pPr>
    <w:rPr>
      <w:rFonts w:ascii="Times New Roman" w:hAnsi="Times New Roman" w:eastAsia="黑体" w:cs="Times New Roman"/>
      <w:bCs w:val="0"/>
      <w:snapToGrid/>
      <w:color w:val="auto"/>
      <w:kern w:val="2"/>
      <w:sz w:val="24"/>
      <w:szCs w:val="28"/>
    </w:rPr>
  </w:style>
  <w:style w:type="paragraph" w:customStyle="1" w:styleId="3520">
    <w:name w:val="正文-第几条"/>
    <w:basedOn w:val="1"/>
    <w:qFormat/>
    <w:uiPriority w:val="99"/>
    <w:pPr>
      <w:widowControl w:val="0"/>
      <w:numPr>
        <w:ilvl w:val="0"/>
        <w:numId w:val="23"/>
      </w:numPr>
      <w:tabs>
        <w:tab w:val="left" w:pos="1021"/>
        <w:tab w:val="clear" w:pos="810"/>
      </w:tabs>
      <w:kinsoku/>
      <w:autoSpaceDE/>
      <w:autoSpaceDN/>
      <w:adjustRightInd/>
      <w:snapToGrid/>
      <w:spacing w:line="360" w:lineRule="auto"/>
      <w:ind w:left="1242" w:hanging="382"/>
      <w:jc w:val="both"/>
      <w:textAlignment w:val="auto"/>
    </w:pPr>
    <w:rPr>
      <w:rFonts w:ascii="Times New Roman" w:hAnsi="Times New Roman" w:eastAsia="宋体" w:cs="Times New Roman"/>
      <w:snapToGrid/>
      <w:color w:val="auto"/>
      <w:kern w:val="2"/>
      <w:sz w:val="24"/>
      <w:szCs w:val="24"/>
    </w:rPr>
  </w:style>
  <w:style w:type="paragraph" w:customStyle="1" w:styleId="3521">
    <w:name w:val="引文目录标题2"/>
    <w:basedOn w:val="1"/>
    <w:next w:val="1"/>
    <w:qFormat/>
    <w:uiPriority w:val="0"/>
    <w:pPr>
      <w:widowControl w:val="0"/>
      <w:kinsoku/>
      <w:autoSpaceDE/>
      <w:autoSpaceDN/>
      <w:adjustRightInd/>
      <w:snapToGrid/>
      <w:spacing w:before="120"/>
      <w:jc w:val="both"/>
      <w:textAlignment w:val="auto"/>
    </w:pPr>
    <w:rPr>
      <w:rFonts w:eastAsia="宋体" w:cs="Times New Roman"/>
      <w:b/>
      <w:bCs/>
      <w:snapToGrid/>
      <w:color w:val="auto"/>
      <w:kern w:val="2"/>
      <w:sz w:val="24"/>
      <w:szCs w:val="24"/>
    </w:rPr>
  </w:style>
  <w:style w:type="paragraph" w:customStyle="1" w:styleId="3522">
    <w:name w:val="样式 标题 3标题 3 Char Char Char标题 3 Char Char头H3h33rd levell3...2"/>
    <w:basedOn w:val="6"/>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Times New Roman"/>
      <w:b w:val="0"/>
      <w:bCs w:val="0"/>
      <w:snapToGrid/>
      <w:color w:val="auto"/>
      <w:kern w:val="2"/>
      <w:szCs w:val="20"/>
    </w:rPr>
  </w:style>
  <w:style w:type="paragraph" w:customStyle="1" w:styleId="3523">
    <w:name w:val="样式 标题 2Heading 2ph2h21head 08节标题 1.1Title Header2标题 w2标...1"/>
    <w:basedOn w:val="5"/>
    <w:qFormat/>
    <w:uiPriority w:val="0"/>
    <w:pPr>
      <w:kinsoku/>
      <w:autoSpaceDE/>
      <w:autoSpaceDN/>
      <w:adjustRightInd/>
      <w:snapToGrid/>
      <w:spacing w:before="120" w:after="120" w:line="500" w:lineRule="atLeast"/>
      <w:textAlignment w:val="auto"/>
    </w:pPr>
    <w:rPr>
      <w:rFonts w:ascii="Times New Roman" w:hAnsi="Times New Roman" w:eastAsia="黑体" w:cs="宋体"/>
      <w:b w:val="0"/>
      <w:bCs w:val="0"/>
      <w:snapToGrid/>
      <w:color w:val="auto"/>
      <w:sz w:val="30"/>
      <w:szCs w:val="20"/>
    </w:rPr>
  </w:style>
  <w:style w:type="paragraph" w:customStyle="1" w:styleId="3524">
    <w:name w:val="样式 样式 (西文) Arial (中文) 黑体 四号 行距: 1.5 倍行距 首行缩进:  2 字符 + 段前: 0.5 行"/>
    <w:basedOn w:val="3525"/>
    <w:qFormat/>
    <w:uiPriority w:val="0"/>
    <w:pPr>
      <w:tabs>
        <w:tab w:val="left" w:pos="10546"/>
      </w:tabs>
    </w:pPr>
  </w:style>
  <w:style w:type="paragraph" w:customStyle="1" w:styleId="3525">
    <w:name w:val="样式 (西文) Arial (中文) 黑体 四号 行距: 1.5 倍行距 首行缩进:  2 字符"/>
    <w:basedOn w:val="2802"/>
    <w:qFormat/>
    <w:uiPriority w:val="0"/>
    <w:rPr>
      <w:rFonts w:cs="宋体"/>
    </w:rPr>
  </w:style>
  <w:style w:type="paragraph" w:customStyle="1" w:styleId="3526">
    <w:name w:val="样式 正文-2 + 首行缩进:  2 字符"/>
    <w:basedOn w:val="1"/>
    <w:qFormat/>
    <w:uiPriority w:val="0"/>
    <w:pPr>
      <w:kinsoku/>
      <w:autoSpaceDE/>
      <w:autoSpaceDN/>
      <w:snapToGrid/>
      <w:spacing w:line="360" w:lineRule="auto"/>
      <w:ind w:left="420" w:firstLine="50" w:firstLineChars="50"/>
      <w:textAlignment w:val="auto"/>
    </w:pPr>
    <w:rPr>
      <w:rFonts w:ascii="宋体" w:hAnsi="宋体" w:eastAsia="宋体" w:cs="Times New Roman"/>
      <w:snapToGrid/>
      <w:kern w:val="2"/>
      <w:sz w:val="24"/>
      <w:szCs w:val="20"/>
    </w:rPr>
  </w:style>
  <w:style w:type="paragraph" w:customStyle="1" w:styleId="3527">
    <w:name w:val="Char Char Char Char Char Char1 Char4"/>
    <w:basedOn w:val="1"/>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528">
    <w:name w:val="标题222222222222"/>
    <w:basedOn w:val="83"/>
    <w:qFormat/>
    <w:uiPriority w:val="0"/>
    <w:pPr>
      <w:keepNext/>
      <w:widowControl/>
      <w:spacing w:before="240" w:after="60"/>
      <w:jc w:val="left"/>
    </w:pPr>
    <w:rPr>
      <w:rFonts w:ascii="Cambria" w:hAnsi="Cambria"/>
      <w:kern w:val="28"/>
      <w:sz w:val="28"/>
      <w:szCs w:val="28"/>
    </w:rPr>
  </w:style>
  <w:style w:type="paragraph" w:customStyle="1" w:styleId="3529">
    <w:name w:val="样式 样式 样式 样式 四号 黑色 行距: 固定值 25 磅 + 首行缩进:  2 字符1 + 首行缩进:  2 字符1 + 首..."/>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kern w:val="2"/>
      <w:sz w:val="28"/>
      <w:szCs w:val="20"/>
    </w:rPr>
  </w:style>
  <w:style w:type="paragraph" w:customStyle="1" w:styleId="3530">
    <w:name w:val="文头字"/>
    <w:basedOn w:val="1"/>
    <w:qFormat/>
    <w:uiPriority w:val="0"/>
    <w:pPr>
      <w:kinsoku/>
      <w:autoSpaceDE/>
      <w:autoSpaceDN/>
      <w:spacing w:before="200" w:line="360" w:lineRule="auto"/>
      <w:jc w:val="center"/>
    </w:pPr>
    <w:rPr>
      <w:rFonts w:eastAsia="宋体"/>
      <w:b/>
      <w:bCs/>
      <w:snapToGrid/>
      <w:color w:val="FF0000"/>
      <w:spacing w:val="100"/>
      <w:sz w:val="48"/>
      <w:szCs w:val="48"/>
    </w:rPr>
  </w:style>
  <w:style w:type="paragraph" w:customStyle="1" w:styleId="3531">
    <w:name w:val="样式 标题 4四 + (西文) Times New Roman (中文) 宋体 非加粗 段前: 0 磅 段后: 0 磅..."/>
    <w:basedOn w:val="8"/>
    <w:qFormat/>
    <w:uiPriority w:val="0"/>
    <w:pPr>
      <w:adjustRightInd/>
      <w:spacing w:before="0" w:after="0" w:line="500" w:lineRule="atLeast"/>
      <w:textAlignment w:val="auto"/>
    </w:pPr>
    <w:rPr>
      <w:rFonts w:ascii="Times New Roman" w:hAnsi="Times New Roman" w:eastAsia="宋体"/>
      <w:b w:val="0"/>
      <w:kern w:val="2"/>
    </w:rPr>
  </w:style>
  <w:style w:type="paragraph" w:customStyle="1" w:styleId="3532">
    <w:name w:val="表格标题2"/>
    <w:basedOn w:val="1"/>
    <w:qFormat/>
    <w:uiPriority w:val="0"/>
    <w:pPr>
      <w:widowControl w:val="0"/>
      <w:kinsoku/>
      <w:autoSpaceDE/>
      <w:autoSpaceDN/>
      <w:spacing w:afterLines="25" w:line="400" w:lineRule="exact"/>
      <w:jc w:val="both"/>
      <w:textAlignment w:val="auto"/>
    </w:pPr>
    <w:rPr>
      <w:rFonts w:ascii="宋体" w:hAnsi="宋体" w:eastAsia="宋体" w:cs="Times New Roman"/>
      <w:snapToGrid/>
      <w:color w:val="auto"/>
      <w:kern w:val="2"/>
      <w:sz w:val="24"/>
      <w:szCs w:val="20"/>
    </w:rPr>
  </w:style>
  <w:style w:type="paragraph" w:customStyle="1" w:styleId="3533">
    <w:name w:val="明显引用21"/>
    <w:basedOn w:val="1"/>
    <w:next w:val="1"/>
    <w:qFormat/>
    <w:uiPriority w:val="0"/>
    <w:pPr>
      <w:widowControl w:val="0"/>
      <w:pBdr>
        <w:bottom w:val="single" w:color="4F81BD" w:sz="4" w:space="4"/>
      </w:pBdr>
      <w:kinsoku/>
      <w:autoSpaceDE/>
      <w:autoSpaceDN/>
      <w:adjustRightInd/>
      <w:snapToGrid/>
      <w:spacing w:before="200" w:after="280"/>
      <w:ind w:left="936" w:right="936" w:firstLine="480" w:firstLineChars="200"/>
      <w:jc w:val="both"/>
      <w:textAlignment w:val="auto"/>
    </w:pPr>
    <w:rPr>
      <w:rFonts w:ascii="宋体" w:hAnsi="Times New Roman" w:eastAsia="宋体" w:cs="Times New Roman"/>
      <w:b/>
      <w:bCs/>
      <w:i/>
      <w:iCs/>
      <w:snapToGrid/>
      <w:color w:val="4F81BD"/>
      <w:sz w:val="24"/>
      <w:szCs w:val="28"/>
    </w:rPr>
  </w:style>
  <w:style w:type="paragraph" w:customStyle="1" w:styleId="3534">
    <w:name w:val="报告内容"/>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3535">
    <w:name w:val="样式 纯文本加粗正文 + Arial 行距: 1.5 倍行距"/>
    <w:basedOn w:val="2158"/>
    <w:qFormat/>
    <w:uiPriority w:val="0"/>
    <w:rPr>
      <w:rFonts w:ascii="Arial" w:hAnsi="Arial"/>
    </w:rPr>
  </w:style>
  <w:style w:type="paragraph" w:customStyle="1" w:styleId="3536">
    <w:name w:val="表格（小四）"/>
    <w:basedOn w:val="1"/>
    <w:qFormat/>
    <w:uiPriority w:val="0"/>
    <w:pPr>
      <w:widowControl w:val="0"/>
      <w:kinsoku/>
      <w:autoSpaceDE/>
      <w:autoSpaceDN/>
      <w:spacing w:line="440" w:lineRule="exact"/>
      <w:jc w:val="both"/>
    </w:pPr>
    <w:rPr>
      <w:rFonts w:ascii="宋体" w:hAnsi="宋体" w:eastAsia="宋体" w:cs="Times New Roman"/>
      <w:bCs/>
      <w:snapToGrid/>
      <w:color w:val="auto"/>
      <w:spacing w:val="-8"/>
      <w:kern w:val="2"/>
      <w:sz w:val="24"/>
      <w:szCs w:val="24"/>
      <w:lang w:val="zh-CN"/>
    </w:rPr>
  </w:style>
  <w:style w:type="paragraph" w:customStyle="1" w:styleId="3537">
    <w:name w:val="样式 标题 2 + 首行缩进:  2 字符1"/>
    <w:basedOn w:val="5"/>
    <w:qFormat/>
    <w:uiPriority w:val="0"/>
    <w:pPr>
      <w:widowControl w:val="0"/>
      <w:kinsoku/>
      <w:autoSpaceDE/>
      <w:autoSpaceDN/>
      <w:adjustRightInd/>
      <w:snapToGrid/>
      <w:spacing w:before="120" w:after="120" w:line="500" w:lineRule="atLeast"/>
      <w:textAlignment w:val="auto"/>
    </w:pPr>
    <w:rPr>
      <w:rFonts w:ascii="Times New Roman" w:hAnsi="Times New Roman" w:eastAsia="黑体" w:cs="Times New Roman"/>
      <w:b w:val="0"/>
      <w:bCs w:val="0"/>
      <w:snapToGrid/>
      <w:color w:val="auto"/>
      <w:kern w:val="2"/>
      <w:sz w:val="28"/>
      <w:szCs w:val="20"/>
    </w:rPr>
  </w:style>
  <w:style w:type="paragraph" w:customStyle="1" w:styleId="3538">
    <w:name w:val="样式 样式 首行缩进:  2 字符 段前: 7.8 磅 段后: 7.8 磅 + 段前: 0 磅 段后: 0 磅 行距: 固定..."/>
    <w:basedOn w:val="1"/>
    <w:qFormat/>
    <w:uiPriority w:val="0"/>
    <w:pPr>
      <w:widowControl w:val="0"/>
      <w:kinsoku/>
      <w:autoSpaceDE/>
      <w:autoSpaceDN/>
      <w:spacing w:line="360" w:lineRule="auto"/>
      <w:ind w:firstLine="420" w:firstLineChars="200"/>
      <w:jc w:val="both"/>
      <w:textAlignment w:val="auto"/>
    </w:pPr>
    <w:rPr>
      <w:rFonts w:ascii="Times New Roman" w:hAnsi="Times New Roman" w:eastAsia="宋体" w:cs="宋体"/>
      <w:snapToGrid/>
      <w:color w:val="auto"/>
      <w:kern w:val="2"/>
      <w:szCs w:val="20"/>
    </w:rPr>
  </w:style>
  <w:style w:type="paragraph" w:customStyle="1" w:styleId="3539">
    <w:name w:val="Char Char Char2 Char"/>
    <w:basedOn w:val="1"/>
    <w:qFormat/>
    <w:uiPriority w:val="0"/>
    <w:pPr>
      <w:keepNext/>
      <w:keepLines/>
      <w:widowControl w:val="0"/>
      <w:tabs>
        <w:tab w:val="left" w:pos="856"/>
      </w:tabs>
      <w:kinsoku/>
      <w:autoSpaceDE/>
      <w:autoSpaceDN/>
      <w:adjustRightInd/>
      <w:snapToGrid/>
      <w:ind w:left="856" w:firstLine="560" w:firstLineChars="200"/>
      <w:jc w:val="both"/>
      <w:textAlignment w:val="auto"/>
    </w:pPr>
    <w:rPr>
      <w:rFonts w:ascii="Tahoma" w:hAnsi="Tahoma" w:eastAsia="宋体" w:cs="Times New Roman"/>
      <w:snapToGrid/>
      <w:color w:val="auto"/>
      <w:kern w:val="2"/>
      <w:sz w:val="24"/>
      <w:szCs w:val="28"/>
    </w:rPr>
  </w:style>
  <w:style w:type="paragraph" w:customStyle="1" w:styleId="3540">
    <w:name w:val="索引 621"/>
    <w:basedOn w:val="1"/>
    <w:next w:val="1"/>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customStyle="1" w:styleId="3541">
    <w:name w:val="正文21"/>
    <w:basedOn w:val="1"/>
    <w:next w:val="1"/>
    <w:qFormat/>
    <w:uiPriority w:val="0"/>
    <w:pPr>
      <w:widowControl w:val="0"/>
      <w:kinsoku/>
      <w:autoSpaceDE/>
      <w:autoSpaceDN/>
      <w:adjustRightInd/>
      <w:snapToGrid/>
      <w:spacing w:line="440" w:lineRule="exact"/>
      <w:ind w:firstLine="480" w:firstLineChars="200"/>
      <w:jc w:val="center"/>
      <w:textAlignment w:val="auto"/>
    </w:pPr>
    <w:rPr>
      <w:rFonts w:ascii="Times New Roman" w:hAnsi="Times New Roman" w:eastAsia="宋体" w:cs="Times New Roman"/>
      <w:snapToGrid/>
      <w:color w:val="auto"/>
      <w:sz w:val="24"/>
      <w:szCs w:val="24"/>
    </w:rPr>
  </w:style>
  <w:style w:type="paragraph" w:customStyle="1" w:styleId="3542">
    <w:name w:val="正文韩"/>
    <w:basedOn w:val="1"/>
    <w:qFormat/>
    <w:uiPriority w:val="0"/>
    <w:pPr>
      <w:widowControl w:val="0"/>
      <w:kinsoku/>
      <w:autoSpaceDE/>
      <w:autoSpaceDN/>
      <w:adjustRightInd/>
      <w:snapToGrid/>
      <w:spacing w:line="460" w:lineRule="exact"/>
      <w:ind w:firstLine="200" w:firstLineChars="200"/>
      <w:jc w:val="both"/>
      <w:textAlignment w:val="auto"/>
    </w:pPr>
    <w:rPr>
      <w:rFonts w:ascii="宋体" w:hAnsi="宋体" w:eastAsia="宋体" w:cs="宋体"/>
      <w:snapToGrid/>
      <w:sz w:val="28"/>
      <w:szCs w:val="28"/>
    </w:rPr>
  </w:style>
  <w:style w:type="paragraph" w:customStyle="1" w:styleId="3543">
    <w:name w:val="样式 标题 3 + 自动设置"/>
    <w:basedOn w:val="6"/>
    <w:qFormat/>
    <w:uiPriority w:val="0"/>
    <w:pPr>
      <w:keepLines w:val="0"/>
      <w:widowControl w:val="0"/>
      <w:tabs>
        <w:tab w:val="left" w:pos="720"/>
      </w:tabs>
      <w:kinsoku/>
      <w:autoSpaceDE/>
      <w:autoSpaceDN/>
      <w:adjustRightInd/>
      <w:snapToGrid/>
      <w:spacing w:before="0" w:after="0" w:line="380" w:lineRule="exact"/>
      <w:ind w:left="720" w:hanging="720"/>
      <w:textAlignment w:val="auto"/>
    </w:pPr>
    <w:rPr>
      <w:rFonts w:ascii="黑体" w:hAnsi="Times New Roman" w:eastAsia="黑体" w:cs="Times New Roman"/>
      <w:bCs w:val="0"/>
      <w:snapToGrid/>
      <w:color w:val="auto"/>
      <w:kern w:val="2"/>
      <w:szCs w:val="24"/>
    </w:rPr>
  </w:style>
  <w:style w:type="paragraph" w:customStyle="1" w:styleId="3544">
    <w:name w:val="普通正文"/>
    <w:basedOn w:val="1"/>
    <w:qFormat/>
    <w:uiPriority w:val="0"/>
    <w:pPr>
      <w:widowControl w:val="0"/>
      <w:kinsoku/>
      <w:autoSpaceDE/>
      <w:autoSpaceDN/>
      <w:snapToGrid/>
      <w:spacing w:after="120" w:line="300" w:lineRule="auto"/>
      <w:ind w:firstLine="425" w:firstLineChars="177"/>
      <w:jc w:val="both"/>
    </w:pPr>
    <w:rPr>
      <w:rFonts w:ascii="宋体" w:hAnsi="宋体" w:eastAsia="宋体" w:cs="Times New Roman"/>
      <w:snapToGrid/>
      <w:color w:val="auto"/>
      <w:sz w:val="24"/>
      <w:szCs w:val="24"/>
    </w:rPr>
  </w:style>
  <w:style w:type="paragraph" w:customStyle="1" w:styleId="3545">
    <w:name w:val="dap241"/>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546">
    <w:name w:val="自动更正"/>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47">
    <w:name w:val="样式 题注 + 首行缩进:  1 字符4"/>
    <w:basedOn w:val="22"/>
    <w:qFormat/>
    <w:uiPriority w:val="0"/>
    <w:pPr>
      <w:spacing w:before="152" w:after="160" w:line="240" w:lineRule="auto"/>
      <w:ind w:firstLine="240" w:firstLineChars="100"/>
    </w:pPr>
    <w:rPr>
      <w:rFonts w:ascii="Arial" w:hAnsi="Arial" w:eastAsia="宋体"/>
      <w:sz w:val="24"/>
    </w:rPr>
  </w:style>
  <w:style w:type="paragraph" w:customStyle="1" w:styleId="3548">
    <w:name w:val="样式 正文2 + (西文) Arial (中文) 黑体 四号 首行缩进:  1.11 厘米"/>
    <w:basedOn w:val="2802"/>
    <w:qFormat/>
    <w:uiPriority w:val="0"/>
    <w:rPr>
      <w:rFonts w:cs="宋体"/>
      <w:sz w:val="28"/>
      <w:szCs w:val="20"/>
    </w:rPr>
  </w:style>
  <w:style w:type="paragraph" w:customStyle="1" w:styleId="3549">
    <w:name w:val="小章"/>
    <w:basedOn w:val="1"/>
    <w:qFormat/>
    <w:uiPriority w:val="0"/>
    <w:pPr>
      <w:widowControl w:val="0"/>
      <w:kinsoku/>
      <w:autoSpaceDE/>
      <w:autoSpaceDN/>
      <w:adjustRightInd/>
      <w:spacing w:line="312" w:lineRule="auto"/>
      <w:jc w:val="center"/>
      <w:textAlignment w:val="auto"/>
    </w:pPr>
    <w:rPr>
      <w:rFonts w:ascii="黑体" w:hAnsi="Plotter" w:eastAsia="黑体" w:cs="Times New Roman"/>
      <w:b/>
      <w:snapToGrid/>
      <w:color w:val="auto"/>
      <w:spacing w:val="6"/>
      <w:kern w:val="2"/>
      <w:sz w:val="32"/>
      <w:szCs w:val="24"/>
    </w:rPr>
  </w:style>
  <w:style w:type="paragraph" w:customStyle="1" w:styleId="3550">
    <w:name w:val="索引 23"/>
    <w:basedOn w:val="1"/>
    <w:next w:val="1"/>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 w:val="24"/>
      <w:szCs w:val="24"/>
    </w:rPr>
  </w:style>
  <w:style w:type="paragraph" w:customStyle="1" w:styleId="3551">
    <w:name w:val="表3-14"/>
    <w:basedOn w:val="2929"/>
    <w:qFormat/>
    <w:uiPriority w:val="0"/>
    <w:rPr>
      <w:rFonts w:hAnsi="宋体"/>
    </w:rPr>
  </w:style>
  <w:style w:type="paragraph" w:customStyle="1" w:styleId="3552">
    <w:name w:val="Char33"/>
    <w:basedOn w:val="1"/>
    <w:qFormat/>
    <w:uiPriority w:val="0"/>
    <w:pPr>
      <w:kinsoku/>
      <w:autoSpaceDE/>
      <w:autoSpaceDN/>
      <w:spacing w:line="360" w:lineRule="auto"/>
      <w:ind w:firstLine="420" w:firstLineChars="200"/>
      <w:textAlignment w:val="auto"/>
    </w:pPr>
    <w:rPr>
      <w:rFonts w:ascii="宋体" w:hAnsi="宋体" w:eastAsia="宋体" w:cs="宋体"/>
      <w:snapToGrid/>
      <w:color w:val="auto"/>
      <w:sz w:val="24"/>
      <w:szCs w:val="20"/>
    </w:rPr>
  </w:style>
  <w:style w:type="paragraph" w:customStyle="1" w:styleId="3553">
    <w:name w:val="6"/>
    <w:basedOn w:val="1"/>
    <w:qFormat/>
    <w:uiPriority w:val="0"/>
    <w:pPr>
      <w:widowControl w:val="0"/>
      <w:kinsoku/>
      <w:snapToGrid/>
      <w:spacing w:line="270" w:lineRule="atLeast"/>
      <w:jc w:val="both"/>
      <w:textAlignment w:val="auto"/>
    </w:pPr>
    <w:rPr>
      <w:rFonts w:ascii="宋体" w:hAnsi="Times New Roman" w:eastAsia="宋体" w:cs="Times New Roman"/>
      <w:snapToGrid/>
      <w:color w:val="auto"/>
      <w:sz w:val="18"/>
      <w:szCs w:val="18"/>
    </w:rPr>
  </w:style>
  <w:style w:type="paragraph" w:customStyle="1" w:styleId="3554">
    <w:name w:val="Char Char Char Char Char Char Char Char Char Char Char1 Char2"/>
    <w:basedOn w:val="1"/>
    <w:qFormat/>
    <w:uiPriority w:val="0"/>
    <w:pPr>
      <w:kinsoku/>
      <w:autoSpaceDE/>
      <w:autoSpaceDN/>
      <w:spacing w:line="360" w:lineRule="auto"/>
      <w:ind w:firstLine="420" w:firstLineChars="200"/>
      <w:textAlignment w:val="auto"/>
    </w:pPr>
    <w:rPr>
      <w:rFonts w:ascii="宋体" w:hAnsi="宋体" w:eastAsia="宋体" w:cs="宋体"/>
      <w:snapToGrid/>
      <w:color w:val="auto"/>
      <w:sz w:val="32"/>
      <w:szCs w:val="20"/>
    </w:rPr>
  </w:style>
  <w:style w:type="paragraph" w:customStyle="1" w:styleId="3555">
    <w:name w:val="索引 43"/>
    <w:basedOn w:val="1"/>
    <w:next w:val="1"/>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 w:val="24"/>
      <w:szCs w:val="24"/>
    </w:rPr>
  </w:style>
  <w:style w:type="paragraph" w:customStyle="1" w:styleId="3556">
    <w:name w:val="正表头"/>
    <w:basedOn w:val="1042"/>
    <w:qFormat/>
    <w:uiPriority w:val="0"/>
    <w:pPr>
      <w:widowControl/>
      <w:tabs>
        <w:tab w:val="left" w:pos="480"/>
      </w:tabs>
      <w:autoSpaceDE w:val="0"/>
      <w:autoSpaceDN w:val="0"/>
      <w:adjustRightInd w:val="0"/>
      <w:spacing w:line="360" w:lineRule="auto"/>
      <w:ind w:left="360"/>
      <w:jc w:val="center"/>
      <w:textAlignment w:val="bottom"/>
    </w:pPr>
    <w:rPr>
      <w:rFonts w:ascii="Times New Roman" w:hAnsi="Times New Roman"/>
      <w:bCs/>
      <w:kern w:val="0"/>
      <w:sz w:val="21"/>
      <w14:shadow w14:blurRad="50800" w14:dist="38100" w14:dir="2700000" w14:sx="100000" w14:sy="100000" w14:kx="0" w14:ky="0" w14:algn="tl">
        <w14:srgbClr w14:val="000000">
          <w14:alpha w14:val="60000"/>
        </w14:srgbClr>
      </w14:shadow>
    </w:rPr>
  </w:style>
  <w:style w:type="paragraph" w:customStyle="1" w:styleId="3557">
    <w:name w:val="样式 正文（DMS） + 首行缩进:  2 字符1"/>
    <w:basedOn w:val="2920"/>
    <w:qFormat/>
    <w:uiPriority w:val="0"/>
    <w:pPr>
      <w:ind w:firstLine="472"/>
    </w:pPr>
    <w:rPr>
      <w:szCs w:val="20"/>
    </w:rPr>
  </w:style>
  <w:style w:type="paragraph" w:customStyle="1" w:styleId="3558">
    <w:name w:val="我的标题3"/>
    <w:basedOn w:val="1"/>
    <w:qFormat/>
    <w:uiPriority w:val="0"/>
    <w:pPr>
      <w:widowControl w:val="0"/>
      <w:kinsoku/>
      <w:autoSpaceDE/>
      <w:autoSpaceDN/>
      <w:adjustRightInd/>
      <w:snapToGrid/>
      <w:ind w:firstLine="538" w:firstLineChars="192"/>
      <w:jc w:val="both"/>
      <w:textAlignment w:val="auto"/>
    </w:pPr>
    <w:rPr>
      <w:rFonts w:ascii="Times New Roman" w:hAnsi="Times New Roman" w:eastAsia="黑体" w:cs="Times New Roman"/>
      <w:snapToGrid/>
      <w:color w:val="auto"/>
      <w:kern w:val="2"/>
      <w:sz w:val="28"/>
      <w:szCs w:val="24"/>
    </w:rPr>
  </w:style>
  <w:style w:type="paragraph" w:customStyle="1" w:styleId="3559">
    <w:name w:val="抬头"/>
    <w:basedOn w:val="1"/>
    <w:qFormat/>
    <w:uiPriority w:val="0"/>
    <w:pPr>
      <w:widowControl w:val="0"/>
      <w:kinsoku/>
      <w:autoSpaceDE/>
      <w:autoSpaceDN/>
      <w:adjustRightInd/>
      <w:snapToGrid/>
      <w:spacing w:line="360" w:lineRule="auto"/>
      <w:jc w:val="center"/>
      <w:textAlignment w:val="auto"/>
    </w:pPr>
    <w:rPr>
      <w:rFonts w:ascii="宋体" w:hAnsi="宋体" w:eastAsia="宋体" w:cs="Times New Roman"/>
      <w:b/>
      <w:bCs/>
      <w:snapToGrid/>
      <w:color w:val="auto"/>
      <w:kern w:val="2"/>
      <w:sz w:val="32"/>
    </w:rPr>
  </w:style>
  <w:style w:type="paragraph" w:customStyle="1" w:styleId="3560">
    <w:name w:val="样式 (西文) Arial (中文) 黑体 行距: 1.5 倍行距 首行缩进:  2 字符"/>
    <w:basedOn w:val="2158"/>
    <w:qFormat/>
    <w:uiPriority w:val="0"/>
    <w:rPr>
      <w:rFonts w:ascii="Arial" w:hAnsi="Arial"/>
    </w:rPr>
  </w:style>
  <w:style w:type="paragraph" w:customStyle="1" w:styleId="3561">
    <w:name w:val="样式 居中 行距: 固定值 22 磅6"/>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562">
    <w:name w:val="正文文本首行缩进 21"/>
    <w:basedOn w:val="34"/>
    <w:qFormat/>
    <w:uiPriority w:val="0"/>
    <w:pPr>
      <w:spacing w:line="240" w:lineRule="auto"/>
      <w:ind w:firstLine="480" w:firstLineChars="200"/>
    </w:pPr>
    <w:rPr>
      <w:sz w:val="21"/>
    </w:rPr>
  </w:style>
  <w:style w:type="paragraph" w:customStyle="1" w:styleId="3563">
    <w:name w:val="a02"/>
    <w:basedOn w:val="5"/>
    <w:qFormat/>
    <w:uiPriority w:val="0"/>
    <w:pPr>
      <w:widowControl w:val="0"/>
      <w:tabs>
        <w:tab w:val="left" w:pos="720"/>
      </w:tabs>
      <w:kinsoku/>
      <w:autoSpaceDE/>
      <w:autoSpaceDN/>
      <w:snapToGrid/>
      <w:spacing w:before="260" w:after="260" w:line="416" w:lineRule="atLeast"/>
      <w:ind w:left="987" w:right="210" w:rightChars="100" w:hanging="987"/>
      <w:jc w:val="both"/>
    </w:pPr>
    <w:rPr>
      <w:rFonts w:ascii="Times New Roman" w:hAnsi="Times New Roman" w:eastAsia="宋体" w:cs="Times New Roman"/>
      <w:bCs w:val="0"/>
      <w:snapToGrid/>
      <w:color w:val="auto"/>
      <w:kern w:val="2"/>
      <w:sz w:val="28"/>
      <w:szCs w:val="20"/>
    </w:rPr>
  </w:style>
  <w:style w:type="paragraph" w:customStyle="1" w:styleId="3564">
    <w:name w:val="Style8"/>
    <w:basedOn w:val="1"/>
    <w:qFormat/>
    <w:uiPriority w:val="0"/>
    <w:pPr>
      <w:widowControl w:val="0"/>
      <w:kinsoku/>
      <w:autoSpaceDE/>
      <w:autoSpaceDN/>
      <w:snapToGrid/>
      <w:spacing w:line="619" w:lineRule="exact"/>
      <w:ind w:firstLine="472"/>
      <w:textAlignment w:val="auto"/>
    </w:pPr>
    <w:rPr>
      <w:rFonts w:ascii="宋体" w:hAnsi="Times New Roman" w:eastAsia="宋体" w:cs="Times New Roman"/>
      <w:snapToGrid/>
      <w:color w:val="auto"/>
      <w:sz w:val="24"/>
      <w:szCs w:val="24"/>
    </w:rPr>
  </w:style>
  <w:style w:type="paragraph" w:customStyle="1" w:styleId="3565">
    <w:name w:val="样式 样式 标题 3标题 3 Char1标题 3 Char Char标题 3 Char条标题1.1.1h33rd leve......1"/>
    <w:basedOn w:val="1"/>
    <w:qFormat/>
    <w:uiPriority w:val="0"/>
    <w:pPr>
      <w:keepNext/>
      <w:kinsoku/>
      <w:autoSpaceDE/>
      <w:autoSpaceDN/>
      <w:adjustRightInd/>
      <w:snapToGrid/>
      <w:spacing w:before="60" w:after="60" w:line="480" w:lineRule="atLeast"/>
      <w:jc w:val="both"/>
      <w:textAlignment w:val="auto"/>
      <w:outlineLvl w:val="2"/>
    </w:pPr>
    <w:rPr>
      <w:rFonts w:ascii="Times New Roman" w:hAnsi="Times New Roman" w:eastAsia="黑体" w:cs="宋体"/>
      <w:snapToGrid/>
      <w:color w:val="auto"/>
      <w:sz w:val="24"/>
      <w:szCs w:val="20"/>
    </w:rPr>
  </w:style>
  <w:style w:type="paragraph" w:customStyle="1" w:styleId="3566">
    <w:name w:val="样式 标题 2标题 1.1 + Times New Roman 加粗"/>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snapToGrid/>
      <w:color w:val="auto"/>
      <w:kern w:val="2"/>
      <w:sz w:val="30"/>
    </w:rPr>
  </w:style>
  <w:style w:type="paragraph" w:customStyle="1" w:styleId="3567">
    <w:name w:val="样式 标题 2 + 段前: 0.5 行 段后: 0.5 行"/>
    <w:basedOn w:val="5"/>
    <w:qFormat/>
    <w:uiPriority w:val="0"/>
    <w:pPr>
      <w:widowControl w:val="0"/>
      <w:kinsoku/>
      <w:autoSpaceDE/>
      <w:autoSpaceDN/>
      <w:adjustRightInd/>
      <w:snapToGrid/>
      <w:spacing w:before="260" w:beforeLines="50" w:after="260" w:afterLines="50" w:line="240" w:lineRule="auto"/>
      <w:textAlignment w:val="auto"/>
    </w:pPr>
    <w:rPr>
      <w:rFonts w:ascii="Times New Roman" w:hAnsi="Times New Roman" w:eastAsia="黑体" w:cs="Times New Roman"/>
      <w:b w:val="0"/>
      <w:bCs w:val="0"/>
      <w:snapToGrid/>
      <w:color w:val="auto"/>
      <w:kern w:val="2"/>
      <w:sz w:val="28"/>
      <w:szCs w:val="20"/>
    </w:rPr>
  </w:style>
  <w:style w:type="paragraph" w:customStyle="1" w:styleId="3568">
    <w:name w:val="表3-7"/>
    <w:basedOn w:val="7"/>
    <w:qFormat/>
    <w:uiPriority w:val="0"/>
    <w:pPr>
      <w:adjustRightInd/>
      <w:spacing w:line="240" w:lineRule="exact"/>
      <w:ind w:firstLine="0"/>
      <w:jc w:val="right"/>
    </w:pPr>
    <w:rPr>
      <w:rFonts w:ascii="Times New Roman"/>
      <w:bCs/>
      <w:kern w:val="2"/>
      <w:sz w:val="21"/>
      <w:szCs w:val="28"/>
    </w:rPr>
  </w:style>
  <w:style w:type="paragraph" w:customStyle="1" w:styleId="3569">
    <w:name w:val="样式 标题 41.1.1.1标题 4XWW4 + 小四 段前: 0.3 行 段后: 0.3 行 行距: 固定值 20..."/>
    <w:basedOn w:val="8"/>
    <w:qFormat/>
    <w:uiPriority w:val="0"/>
    <w:pPr>
      <w:tabs>
        <w:tab w:val="left" w:pos="1800"/>
      </w:tabs>
      <w:adjustRightInd/>
      <w:spacing w:before="0" w:after="0" w:line="400" w:lineRule="exact"/>
      <w:jc w:val="left"/>
      <w:textAlignment w:val="auto"/>
    </w:pPr>
    <w:rPr>
      <w:rFonts w:ascii="Times New Roman" w:hAnsi="Times New Roman" w:eastAsia="宋体"/>
      <w:b w:val="0"/>
      <w:kern w:val="2"/>
      <w:sz w:val="24"/>
    </w:rPr>
  </w:style>
  <w:style w:type="paragraph" w:customStyle="1" w:styleId="3570">
    <w:name w:val="5号字正文"/>
    <w:basedOn w:val="1"/>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kern w:val="2"/>
      <w:sz w:val="24"/>
      <w:szCs w:val="24"/>
    </w:rPr>
  </w:style>
  <w:style w:type="paragraph" w:customStyle="1" w:styleId="3571">
    <w:name w:val="一～样式"/>
    <w:basedOn w:val="2499"/>
    <w:qFormat/>
    <w:uiPriority w:val="0"/>
    <w:pPr>
      <w:widowControl w:val="0"/>
      <w:topLinePunct/>
      <w:adjustRightInd/>
      <w:snapToGrid/>
      <w:spacing w:line="480" w:lineRule="auto"/>
      <w:ind w:firstLine="0" w:firstLineChars="0"/>
      <w:jc w:val="center"/>
      <w:textAlignment w:val="auto"/>
    </w:pPr>
    <w:rPr>
      <w:rFonts w:ascii="黑体" w:hAnsi="Courier New" w:eastAsia="黑体" w:cs="Times New Roman"/>
      <w:kern w:val="2"/>
      <w:sz w:val="32"/>
    </w:rPr>
  </w:style>
  <w:style w:type="paragraph" w:customStyle="1" w:styleId="3572">
    <w:name w:val="样式 样式 样式 样式 样式 标题 3 + 左侧:  0 厘米 首行缩进:  0 厘米 + + 黑色 + 自动设置 + 黑色"/>
    <w:basedOn w:val="1"/>
    <w:qFormat/>
    <w:uiPriority w:val="0"/>
    <w:pPr>
      <w:keepNext/>
      <w:keepLines/>
      <w:widowControl w:val="0"/>
      <w:tabs>
        <w:tab w:val="left" w:pos="624"/>
      </w:tabs>
      <w:kinsoku/>
      <w:autoSpaceDE/>
      <w:autoSpaceDN/>
      <w:adjustRightInd/>
      <w:snapToGrid/>
      <w:spacing w:before="60" w:after="60" w:line="500" w:lineRule="atLeast"/>
      <w:ind w:left="624" w:hanging="624"/>
      <w:jc w:val="both"/>
      <w:textAlignment w:val="auto"/>
      <w:outlineLvl w:val="2"/>
    </w:pPr>
    <w:rPr>
      <w:rFonts w:ascii="Times New Roman" w:hAnsi="Times New Roman" w:eastAsia="黑体" w:cs="宋体"/>
      <w:snapToGrid/>
      <w:sz w:val="28"/>
      <w:szCs w:val="20"/>
    </w:rPr>
  </w:style>
  <w:style w:type="paragraph" w:customStyle="1" w:styleId="3573">
    <w:name w:val="一级大标题"/>
    <w:basedOn w:val="579"/>
    <w:qFormat/>
    <w:uiPriority w:val="0"/>
    <w:pPr>
      <w:widowControl w:val="0"/>
      <w:tabs>
        <w:tab w:val="clear" w:pos="1134"/>
      </w:tabs>
      <w:topLinePunct/>
      <w:snapToGrid/>
      <w:spacing w:before="0" w:after="0" w:line="540" w:lineRule="exact"/>
      <w:jc w:val="center"/>
    </w:pPr>
    <w:rPr>
      <w:rFonts w:ascii="方正小标宋简体" w:eastAsia="方正小标宋简体"/>
      <w:kern w:val="2"/>
      <w:sz w:val="36"/>
      <w:szCs w:val="44"/>
    </w:rPr>
  </w:style>
  <w:style w:type="paragraph" w:customStyle="1" w:styleId="3574">
    <w:name w:val="样式 样式 标题 1 + (中文) 黑体 非加粗 黑色 段前: 12 磅 段后: 12 磅 行距: 最小值 24 磅 + 三号..."/>
    <w:basedOn w:val="1"/>
    <w:qFormat/>
    <w:uiPriority w:val="0"/>
    <w:pPr>
      <w:keepNext/>
      <w:keepLines/>
      <w:widowControl w:val="0"/>
      <w:kinsoku/>
      <w:autoSpaceDE/>
      <w:autoSpaceDN/>
      <w:adjustRightInd/>
      <w:snapToGrid/>
      <w:spacing w:before="240" w:after="240" w:line="500" w:lineRule="atLeast"/>
      <w:jc w:val="both"/>
      <w:textAlignment w:val="auto"/>
      <w:outlineLvl w:val="0"/>
    </w:pPr>
    <w:rPr>
      <w:rFonts w:ascii="Times New Roman" w:hAnsi="Times New Roman" w:eastAsia="黑体" w:cs="宋体"/>
      <w:snapToGrid/>
      <w:kern w:val="44"/>
      <w:sz w:val="32"/>
      <w:szCs w:val="20"/>
    </w:rPr>
  </w:style>
  <w:style w:type="paragraph" w:customStyle="1" w:styleId="3575">
    <w:name w:val="封面_项目建设单位"/>
    <w:basedOn w:val="44"/>
    <w:qFormat/>
    <w:uiPriority w:val="0"/>
    <w:pPr>
      <w:autoSpaceDE w:val="0"/>
      <w:autoSpaceDN w:val="0"/>
      <w:adjustRightInd w:val="0"/>
      <w:spacing w:line="240" w:lineRule="atLeast"/>
      <w:ind w:firstLine="425"/>
      <w:jc w:val="distribute"/>
    </w:pPr>
    <w:rPr>
      <w:rFonts w:ascii="Arial" w:hAnsi="Arial" w:eastAsia="黑体"/>
      <w:color w:val="000000"/>
      <w:sz w:val="32"/>
    </w:rPr>
  </w:style>
  <w:style w:type="paragraph" w:customStyle="1" w:styleId="3576">
    <w:name w:val="样式 标题 4"/>
    <w:basedOn w:val="8"/>
    <w:qFormat/>
    <w:uiPriority w:val="0"/>
    <w:pPr>
      <w:tabs>
        <w:tab w:val="left" w:pos="1680"/>
      </w:tabs>
      <w:kinsoku w:val="0"/>
      <w:overflowPunct w:val="0"/>
      <w:autoSpaceDE w:val="0"/>
      <w:autoSpaceDN w:val="0"/>
      <w:snapToGrid w:val="0"/>
      <w:spacing w:before="0" w:after="0" w:line="240" w:lineRule="auto"/>
      <w:ind w:left="1680" w:leftChars="100" w:hanging="420" w:firstLineChars="200"/>
      <w:jc w:val="left"/>
      <w:textAlignment w:val="auto"/>
    </w:pPr>
    <w:rPr>
      <w:rFonts w:ascii="Times New Roman" w:hAnsi="Times New Roman" w:eastAsia="宋体"/>
      <w:b w:val="0"/>
      <w:kern w:val="2"/>
      <w:sz w:val="21"/>
      <w:szCs w:val="28"/>
    </w:rPr>
  </w:style>
  <w:style w:type="paragraph" w:customStyle="1" w:styleId="3577">
    <w:name w:val="y正文字首行缩进2字符"/>
    <w:basedOn w:val="1"/>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b/>
      <w:snapToGrid/>
      <w:color w:val="FF00FF"/>
      <w:kern w:val="2"/>
      <w:sz w:val="28"/>
      <w:szCs w:val="28"/>
    </w:rPr>
  </w:style>
  <w:style w:type="paragraph" w:customStyle="1" w:styleId="3578">
    <w:name w:val="Message Header First"/>
    <w:basedOn w:val="78"/>
    <w:next w:val="78"/>
    <w:qFormat/>
    <w:uiPriority w:val="0"/>
    <w:pPr>
      <w:keepLines/>
      <w:widowControl/>
      <w:pBdr>
        <w:top w:val="none" w:color="auto" w:sz="0" w:space="0"/>
        <w:left w:val="none" w:color="auto" w:sz="0" w:space="0"/>
        <w:bottom w:val="none" w:color="auto" w:sz="0" w:space="0"/>
        <w:right w:val="none" w:color="auto" w:sz="0" w:space="0"/>
      </w:pBdr>
      <w:shd w:val="clear" w:color="auto" w:fill="auto"/>
      <w:tabs>
        <w:tab w:val="clear" w:pos="432"/>
      </w:tabs>
      <w:spacing w:before="360" w:after="120" w:line="240" w:lineRule="atLeast"/>
      <w:ind w:left="0" w:leftChars="0" w:firstLine="0" w:firstLineChars="0"/>
      <w:jc w:val="left"/>
    </w:pPr>
    <w:rPr>
      <w:rFonts w:ascii="Garamond" w:hAnsi="Garamond"/>
      <w:caps/>
      <w:sz w:val="18"/>
      <w:shd w:val="pct20" w:color="auto" w:fill="auto"/>
    </w:rPr>
  </w:style>
  <w:style w:type="paragraph" w:customStyle="1" w:styleId="3579">
    <w:name w:val="DLP正文"/>
    <w:basedOn w:val="1"/>
    <w:qFormat/>
    <w:uiPriority w:val="0"/>
    <w:pPr>
      <w:widowControl w:val="0"/>
      <w:kinsoku/>
      <w:autoSpaceDE/>
      <w:autoSpaceDN/>
      <w:adjustRightInd/>
      <w:spacing w:line="360" w:lineRule="auto"/>
      <w:ind w:firstLine="473" w:firstLineChars="178"/>
      <w:jc w:val="both"/>
      <w:textAlignment w:val="auto"/>
    </w:pPr>
    <w:rPr>
      <w:rFonts w:ascii="宋体" w:hAnsi="宋体" w:eastAsia="宋体" w:cs="Times New Roman"/>
      <w:snapToGrid/>
      <w:color w:val="auto"/>
      <w:kern w:val="2"/>
      <w:sz w:val="24"/>
      <w:szCs w:val="22"/>
    </w:rPr>
  </w:style>
  <w:style w:type="paragraph" w:customStyle="1" w:styleId="3580">
    <w:name w:val="上次打印时间"/>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81">
    <w:name w:val="第一行"/>
    <w:basedOn w:val="1"/>
    <w:qFormat/>
    <w:uiPriority w:val="0"/>
    <w:pPr>
      <w:widowControl w:val="0"/>
      <w:kinsoku/>
      <w:autoSpaceDE/>
      <w:autoSpaceDN/>
      <w:adjustRightInd/>
      <w:snapToGrid/>
      <w:spacing w:beforeLines="100" w:line="360" w:lineRule="auto"/>
      <w:jc w:val="center"/>
      <w:textAlignment w:val="auto"/>
    </w:pPr>
    <w:rPr>
      <w:rFonts w:ascii="宋体" w:hAnsi="Times New Roman" w:eastAsia="宋体" w:cs="Times New Roman"/>
      <w:b/>
      <w:bCs/>
      <w:snapToGrid/>
      <w:color w:val="auto"/>
      <w:kern w:val="2"/>
      <w:sz w:val="32"/>
      <w:szCs w:val="32"/>
    </w:rPr>
  </w:style>
  <w:style w:type="paragraph" w:customStyle="1" w:styleId="3582">
    <w:name w:val="样式 居中 行距: 固定值 22 磅4"/>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583">
    <w:name w:val="样式 样式4 Char + 居中"/>
    <w:basedOn w:val="1"/>
    <w:qFormat/>
    <w:uiPriority w:val="0"/>
    <w:pPr>
      <w:kinsoku/>
      <w:autoSpaceDE/>
      <w:autoSpaceDN/>
      <w:adjustRightInd/>
      <w:snapToGrid/>
      <w:spacing w:line="360" w:lineRule="auto"/>
      <w:jc w:val="center"/>
      <w:textAlignment w:val="auto"/>
    </w:pPr>
    <w:rPr>
      <w:rFonts w:ascii="Times New Roman" w:hAnsi="Times New Roman" w:eastAsia="宋体" w:cs="Times New Roman"/>
      <w:snapToGrid/>
      <w:sz w:val="24"/>
      <w:szCs w:val="20"/>
    </w:rPr>
  </w:style>
  <w:style w:type="paragraph" w:customStyle="1" w:styleId="3584">
    <w:name w:val="样式 居中 行距: 固定值 22 磅7"/>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585">
    <w:name w:val="高旭"/>
    <w:basedOn w:val="1"/>
    <w:qFormat/>
    <w:uiPriority w:val="0"/>
    <w:pPr>
      <w:tabs>
        <w:tab w:val="left" w:pos="426"/>
        <w:tab w:val="left" w:pos="480"/>
      </w:tabs>
      <w:kinsoku/>
      <w:adjustRightInd/>
      <w:snapToGrid/>
      <w:spacing w:line="264" w:lineRule="auto"/>
      <w:jc w:val="center"/>
      <w:textAlignment w:val="bottom"/>
    </w:pPr>
    <w:rPr>
      <w:rFonts w:ascii="Times New Roman" w:hAnsi="Times New Roman" w:eastAsia="仿宋_GB2312" w:cs="Times New Roman"/>
      <w:snapToGrid/>
      <w:color w:val="auto"/>
      <w:szCs w:val="24"/>
    </w:rPr>
  </w:style>
  <w:style w:type="paragraph" w:customStyle="1" w:styleId="3586">
    <w:name w:val="Char Char Char Char Char Char Char Char Char Char Char Char Char Char Char Char Char Char Char"/>
    <w:basedOn w:val="1"/>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3587">
    <w:name w:val="表6-4"/>
    <w:basedOn w:val="1"/>
    <w:qFormat/>
    <w:uiPriority w:val="0"/>
    <w:pPr>
      <w:widowControl w:val="0"/>
      <w:kinsoku/>
      <w:adjustRightInd/>
      <w:snapToGrid/>
      <w:spacing w:line="264" w:lineRule="auto"/>
      <w:ind w:firstLine="486" w:firstLineChars="200"/>
      <w:jc w:val="center"/>
      <w:textAlignment w:val="auto"/>
    </w:pPr>
    <w:rPr>
      <w:rFonts w:ascii="宋体" w:hAnsi="宋体" w:eastAsia="宋体" w:cs="Times New Roman"/>
      <w:bCs/>
      <w:snapToGrid/>
      <w:kern w:val="2"/>
      <w:sz w:val="24"/>
      <w:szCs w:val="28"/>
    </w:rPr>
  </w:style>
  <w:style w:type="paragraph" w:customStyle="1" w:styleId="3588">
    <w:name w:val="样式 样式 标题 3第二层条第三层h3H3l3CT目录标题 3BOD 0sect1.2.3l3+toc 3hea... + (西..."/>
    <w:basedOn w:val="1222"/>
    <w:qFormat/>
    <w:uiPriority w:val="0"/>
    <w:pPr>
      <w:spacing w:line="480" w:lineRule="atLeast"/>
      <w:outlineLvl w:val="3"/>
    </w:pPr>
    <w:rPr>
      <w:kern w:val="2"/>
      <w:sz w:val="24"/>
      <w:szCs w:val="20"/>
    </w:rPr>
  </w:style>
  <w:style w:type="paragraph" w:customStyle="1" w:styleId="3589">
    <w:name w:val="Char Char Char Char Char Char Char Char Char Char Char Char Char Char Char Char Char Char Char Char Char Char Char Char Char"/>
    <w:basedOn w:val="1"/>
    <w:qFormat/>
    <w:uiPriority w:val="0"/>
    <w:pPr>
      <w:keepNext/>
      <w:keepLines/>
      <w:widowControl w:val="0"/>
      <w:tabs>
        <w:tab w:val="left" w:pos="856"/>
      </w:tabs>
      <w:kinsoku/>
      <w:autoSpaceDE/>
      <w:autoSpaceDN/>
      <w:adjustRightInd/>
      <w:snapToGrid/>
      <w:ind w:left="856" w:hanging="432" w:firstLineChars="200"/>
      <w:jc w:val="both"/>
      <w:textAlignment w:val="auto"/>
    </w:pPr>
    <w:rPr>
      <w:rFonts w:ascii="Tahoma" w:hAnsi="Tahoma" w:eastAsia="宋体" w:cs="Times New Roman"/>
      <w:snapToGrid/>
      <w:color w:val="auto"/>
      <w:kern w:val="2"/>
      <w:sz w:val="24"/>
      <w:szCs w:val="28"/>
    </w:rPr>
  </w:style>
  <w:style w:type="paragraph" w:customStyle="1" w:styleId="3590">
    <w:name w:val="Style10"/>
    <w:basedOn w:val="1"/>
    <w:qFormat/>
    <w:uiPriority w:val="0"/>
    <w:pPr>
      <w:widowControl w:val="0"/>
      <w:kinsoku/>
      <w:autoSpaceDE/>
      <w:autoSpaceDN/>
      <w:snapToGrid/>
      <w:jc w:val="both"/>
      <w:textAlignment w:val="auto"/>
    </w:pPr>
    <w:rPr>
      <w:rFonts w:ascii="宋体" w:hAnsi="Times New Roman" w:eastAsia="宋体" w:cs="Times New Roman"/>
      <w:snapToGrid/>
      <w:color w:val="auto"/>
      <w:sz w:val="24"/>
      <w:szCs w:val="24"/>
    </w:rPr>
  </w:style>
  <w:style w:type="paragraph" w:customStyle="1" w:styleId="3591">
    <w:name w:val="公式说明"/>
    <w:basedOn w:val="44"/>
    <w:qFormat/>
    <w:uiPriority w:val="99"/>
    <w:pPr>
      <w:autoSpaceDE w:val="0"/>
      <w:autoSpaceDN w:val="0"/>
      <w:adjustRightInd w:val="0"/>
      <w:spacing w:line="312" w:lineRule="atLeast"/>
      <w:textAlignment w:val="baseline"/>
    </w:pPr>
    <w:rPr>
      <w:rFonts w:hAnsi="宋体"/>
      <w:bCs/>
      <w:sz w:val="28"/>
      <w14:shadow w14:blurRad="50800" w14:dist="38100" w14:dir="2700000" w14:sx="100000" w14:sy="100000" w14:kx="0" w14:ky="0" w14:algn="tl">
        <w14:srgbClr w14:val="000000">
          <w14:alpha w14:val="60000"/>
        </w14:srgbClr>
      </w14:shadow>
    </w:rPr>
  </w:style>
  <w:style w:type="paragraph" w:customStyle="1" w:styleId="3592">
    <w:name w:val="表6-1"/>
    <w:basedOn w:val="1"/>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593">
    <w:name w:val="表题"/>
    <w:basedOn w:val="1"/>
    <w:next w:val="1"/>
    <w:qFormat/>
    <w:uiPriority w:val="0"/>
    <w:pPr>
      <w:widowControl w:val="0"/>
      <w:kinsoku/>
      <w:autoSpaceDE/>
      <w:autoSpaceDN/>
      <w:adjustRightInd/>
      <w:snapToGrid/>
      <w:spacing w:line="280" w:lineRule="exact"/>
      <w:jc w:val="center"/>
      <w:textAlignment w:val="auto"/>
    </w:pPr>
    <w:rPr>
      <w:rFonts w:ascii="Times New Roman" w:hAnsi="Times New Roman" w:eastAsia="黑体" w:cs="Times New Roman"/>
      <w:snapToGrid/>
      <w:color w:val="auto"/>
      <w:kern w:val="2"/>
      <w:sz w:val="30"/>
      <w:szCs w:val="24"/>
    </w:rPr>
  </w:style>
  <w:style w:type="paragraph" w:customStyle="1" w:styleId="3594">
    <w:name w:val="1）格式"/>
    <w:basedOn w:val="1"/>
    <w:qFormat/>
    <w:uiPriority w:val="0"/>
    <w:pPr>
      <w:widowControl w:val="0"/>
      <w:tabs>
        <w:tab w:val="left" w:pos="840"/>
      </w:tabs>
      <w:kinsoku/>
      <w:autoSpaceDE/>
      <w:autoSpaceDN/>
      <w:adjustRightInd/>
      <w:snapToGrid/>
      <w:spacing w:line="500" w:lineRule="exact"/>
      <w:ind w:left="840" w:leftChars="200" w:hanging="360" w:hangingChars="150"/>
      <w:jc w:val="both"/>
      <w:textAlignment w:val="auto"/>
      <w:outlineLvl w:val="4"/>
    </w:pPr>
    <w:rPr>
      <w:rFonts w:ascii="宋体" w:eastAsia="宋体" w:cs="Times New Roman"/>
      <w:snapToGrid/>
      <w:color w:val="auto"/>
      <w:kern w:val="2"/>
      <w:sz w:val="24"/>
      <w:szCs w:val="20"/>
    </w:rPr>
  </w:style>
  <w:style w:type="paragraph" w:customStyle="1" w:styleId="3595">
    <w:name w:val="样式 普通文字 + 五号"/>
    <w:basedOn w:val="44"/>
    <w:qFormat/>
    <w:uiPriority w:val="0"/>
    <w:pPr>
      <w:adjustRightInd w:val="0"/>
      <w:spacing w:line="360" w:lineRule="exact"/>
      <w:jc w:val="left"/>
    </w:pPr>
    <w:rPr>
      <w:rFonts w:hAnsi="Times New Roman"/>
      <w:szCs w:val="24"/>
    </w:rPr>
  </w:style>
  <w:style w:type="paragraph" w:customStyle="1" w:styleId="3596">
    <w:name w:val="机密、页码、日期"/>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97">
    <w:name w:val="tablecoloumn"/>
    <w:basedOn w:val="33"/>
    <w:qFormat/>
    <w:uiPriority w:val="0"/>
    <w:pPr>
      <w:keepNext/>
      <w:keepLines/>
      <w:autoSpaceDE/>
      <w:autoSpaceDN/>
      <w:adjustRightInd/>
      <w:spacing w:before="40" w:after="40" w:line="240" w:lineRule="atLeast"/>
      <w:ind w:left="72"/>
    </w:pPr>
    <w:rPr>
      <w:rFonts w:ascii="Arial" w:hAnsi="Arial" w:cs="Times New Roman"/>
      <w:b/>
      <w:snapToGrid w:val="0"/>
      <w:kern w:val="2"/>
      <w:sz w:val="20"/>
      <w:szCs w:val="20"/>
    </w:rPr>
  </w:style>
  <w:style w:type="paragraph" w:customStyle="1" w:styleId="3598">
    <w:name w:val="表6-3"/>
    <w:basedOn w:val="1"/>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599">
    <w:name w:val="样式 (中文) 黑体 11.5 磅 居中 行距: 固定值 22 磅"/>
    <w:basedOn w:val="1"/>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600">
    <w:name w:val="p20"/>
    <w:basedOn w:val="1"/>
    <w:qFormat/>
    <w:uiPriority w:val="0"/>
    <w:pPr>
      <w:kinsoku/>
      <w:autoSpaceDE/>
      <w:autoSpaceDN/>
      <w:adjustRightInd/>
      <w:snapToGrid/>
      <w:spacing w:line="500" w:lineRule="atLeast"/>
      <w:ind w:firstLine="420"/>
      <w:jc w:val="both"/>
      <w:textAlignment w:val="auto"/>
    </w:pPr>
    <w:rPr>
      <w:rFonts w:ascii="Times New Roman" w:hAnsi="Times New Roman" w:eastAsia="宋体" w:cs="Times New Roman"/>
      <w:snapToGrid/>
      <w:color w:val="auto"/>
      <w:sz w:val="28"/>
      <w:szCs w:val="28"/>
    </w:rPr>
  </w:style>
  <w:style w:type="paragraph" w:customStyle="1" w:styleId="3601">
    <w:name w:val="样式 标题 2 + Times New Roman 小三 非加粗 黑色 段前: 6 磅 段后: 6 磅 行距: 最小..."/>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kern w:val="2"/>
      <w:sz w:val="30"/>
      <w:szCs w:val="20"/>
    </w:rPr>
  </w:style>
  <w:style w:type="paragraph" w:customStyle="1" w:styleId="3602">
    <w:name w:val="Enclosure"/>
    <w:basedOn w:val="33"/>
    <w:next w:val="1"/>
    <w:qFormat/>
    <w:uiPriority w:val="0"/>
    <w:pPr>
      <w:keepLines/>
      <w:widowControl/>
      <w:autoSpaceDE/>
      <w:autoSpaceDN/>
      <w:adjustRightInd/>
      <w:spacing w:before="220" w:after="240" w:line="240" w:lineRule="atLeast"/>
      <w:ind w:left="0"/>
      <w:jc w:val="both"/>
    </w:pPr>
    <w:rPr>
      <w:rFonts w:ascii="Garamond" w:hAnsi="Garamond" w:cs="Times New Roman"/>
      <w:kern w:val="2"/>
      <w:sz w:val="22"/>
      <w:szCs w:val="20"/>
    </w:rPr>
  </w:style>
  <w:style w:type="paragraph" w:customStyle="1" w:styleId="3603">
    <w:name w:val="样式 标题 2 + 四号"/>
    <w:basedOn w:val="5"/>
    <w:qFormat/>
    <w:uiPriority w:val="0"/>
    <w:pPr>
      <w:keepLines w:val="0"/>
      <w:widowControl w:val="0"/>
      <w:kinsoku/>
      <w:autoSpaceDE/>
      <w:autoSpaceDN/>
      <w:adjustRightInd/>
      <w:snapToGrid/>
      <w:spacing w:before="60" w:after="60" w:line="480" w:lineRule="atLeast"/>
      <w:jc w:val="both"/>
      <w:textAlignment w:val="auto"/>
    </w:pPr>
    <w:rPr>
      <w:rFonts w:ascii="Times New Roman" w:hAnsi="Times New Roman" w:eastAsia="黑体" w:cs="Times New Roman"/>
      <w:b w:val="0"/>
      <w:snapToGrid/>
      <w:color w:val="auto"/>
      <w:kern w:val="2"/>
      <w:sz w:val="28"/>
      <w:szCs w:val="20"/>
    </w:rPr>
  </w:style>
  <w:style w:type="paragraph" w:customStyle="1" w:styleId="3604">
    <w:name w:val="样式1-2"/>
    <w:basedOn w:val="1"/>
    <w:qFormat/>
    <w:uiPriority w:val="0"/>
    <w:pPr>
      <w:widowControl w:val="0"/>
      <w:kinsoku/>
      <w:autoSpaceDE/>
      <w:autoSpaceDN/>
      <w:adjustRightInd/>
      <w:snapToGrid/>
      <w:spacing w:before="120"/>
      <w:jc w:val="both"/>
      <w:textAlignment w:val="auto"/>
    </w:pPr>
    <w:rPr>
      <w:rFonts w:ascii="Times New Roman" w:hAnsi="Times New Roman" w:eastAsia="宋体" w:cs="Times New Roman"/>
      <w:snapToGrid/>
      <w:color w:val="auto"/>
      <w:kern w:val="2"/>
      <w:szCs w:val="20"/>
    </w:rPr>
  </w:style>
  <w:style w:type="paragraph" w:customStyle="1" w:styleId="3605">
    <w:name w:val="样式 小四 黑色 左 首行缩进:  0.85 厘米 行距: 最小值 24 磅1"/>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4"/>
    </w:rPr>
  </w:style>
  <w:style w:type="paragraph" w:customStyle="1" w:styleId="3606">
    <w:name w:val="样式 样式 样式 样式 纯文本普通文字表格内容 + 小四 非加粗 行距: 1.5 倍行距 + Times New Roman 黑..."/>
    <w:basedOn w:val="1"/>
    <w:qFormat/>
    <w:uiPriority w:val="0"/>
    <w:pPr>
      <w:kinsoku/>
      <w:autoSpaceDE/>
      <w:autoSpaceDN/>
      <w:adjustRightInd/>
      <w:spacing w:line="500" w:lineRule="atLeast"/>
      <w:ind w:firstLine="561"/>
      <w:jc w:val="both"/>
      <w:textAlignment w:val="auto"/>
    </w:pPr>
    <w:rPr>
      <w:rFonts w:ascii="Times New Roman" w:hAnsi="Times New Roman" w:eastAsia="宋体" w:cs="宋体"/>
      <w:snapToGrid/>
      <w:color w:val="auto"/>
      <w:sz w:val="28"/>
      <w:szCs w:val="20"/>
    </w:rPr>
  </w:style>
  <w:style w:type="paragraph" w:customStyle="1" w:styleId="3607">
    <w:name w:val="注×："/>
    <w:qFormat/>
    <w:uiPriority w:val="0"/>
    <w:pPr>
      <w:widowControl w:val="0"/>
      <w:tabs>
        <w:tab w:val="left" w:pos="630"/>
      </w:tabs>
      <w:autoSpaceDE w:val="0"/>
      <w:autoSpaceDN w:val="0"/>
      <w:ind w:left="900" w:hanging="500"/>
      <w:jc w:val="both"/>
    </w:pPr>
    <w:rPr>
      <w:rFonts w:ascii="宋体" w:hAnsi="Times New Roman" w:eastAsia="宋体" w:cs="Times New Roman"/>
      <w:sz w:val="18"/>
      <w:lang w:val="en-US" w:eastAsia="zh-CN" w:bidi="ar-SA"/>
    </w:rPr>
  </w:style>
  <w:style w:type="paragraph" w:customStyle="1" w:styleId="3608">
    <w:name w:val="项目编号样式"/>
    <w:next w:val="3609"/>
    <w:qFormat/>
    <w:uiPriority w:val="0"/>
    <w:pPr>
      <w:spacing w:line="360" w:lineRule="auto"/>
      <w:ind w:firstLine="120" w:firstLineChars="50"/>
      <w:jc w:val="both"/>
    </w:pPr>
    <w:rPr>
      <w:rFonts w:ascii="宋体" w:hAnsi="宋体" w:eastAsia="宋体" w:cs="Times New Roman"/>
      <w:bCs/>
      <w:kern w:val="2"/>
      <w:sz w:val="24"/>
      <w:szCs w:val="24"/>
      <w:lang w:val="en-GB" w:eastAsia="zh-CN" w:bidi="ar-SA"/>
    </w:rPr>
  </w:style>
  <w:style w:type="paragraph" w:customStyle="1" w:styleId="3609">
    <w:name w:val="正文样式 首行缩进:  2 字符"/>
    <w:qFormat/>
    <w:uiPriority w:val="0"/>
    <w:pPr>
      <w:spacing w:line="360" w:lineRule="auto"/>
      <w:ind w:firstLine="360" w:firstLineChars="150"/>
      <w:jc w:val="both"/>
    </w:pPr>
    <w:rPr>
      <w:rFonts w:ascii="宋体" w:hAnsi="宋体" w:eastAsia="宋体" w:cs="Times New Roman"/>
      <w:kern w:val="2"/>
      <w:sz w:val="24"/>
      <w:szCs w:val="24"/>
      <w:lang w:val="en-US" w:eastAsia="zh-CN" w:bidi="ar-SA"/>
    </w:rPr>
  </w:style>
  <w:style w:type="paragraph" w:customStyle="1" w:styleId="3610">
    <w:name w:val="Header Base"/>
    <w:basedOn w:val="33"/>
    <w:qFormat/>
    <w:uiPriority w:val="0"/>
    <w:pPr>
      <w:keepLines/>
      <w:widowControl/>
      <w:tabs>
        <w:tab w:val="center" w:pos="4320"/>
        <w:tab w:val="right" w:pos="8640"/>
      </w:tabs>
      <w:autoSpaceDE/>
      <w:autoSpaceDN/>
      <w:adjustRightInd/>
      <w:spacing w:line="240" w:lineRule="atLeast"/>
      <w:ind w:left="0" w:firstLine="360"/>
      <w:jc w:val="both"/>
    </w:pPr>
    <w:rPr>
      <w:rFonts w:ascii="Garamond" w:hAnsi="Garamond" w:cs="Times New Roman"/>
      <w:kern w:val="2"/>
      <w:sz w:val="22"/>
      <w:szCs w:val="20"/>
    </w:rPr>
  </w:style>
  <w:style w:type="paragraph" w:customStyle="1" w:styleId="3611">
    <w:name w:val="知尊恙复发，心甚念之。"/>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612">
    <w:name w:val="样式 (中文) 黑体 居中 段前: 6 磅 段后: 6 磅1"/>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3613">
    <w:name w:val="图片"/>
    <w:basedOn w:val="1"/>
    <w:next w:val="1"/>
    <w:qFormat/>
    <w:uiPriority w:val="0"/>
    <w:pPr>
      <w:widowControl w:val="0"/>
      <w:kinsoku/>
      <w:autoSpaceDE/>
      <w:autoSpaceDN/>
      <w:spacing w:line="360" w:lineRule="auto"/>
      <w:jc w:val="both"/>
      <w:textAlignment w:val="auto"/>
    </w:pPr>
    <w:rPr>
      <w:rFonts w:ascii="Times New Roman" w:hAnsi="Times New Roman" w:eastAsia="宋体" w:cs="Times New Roman"/>
      <w:snapToGrid/>
      <w:color w:val="auto"/>
      <w:sz w:val="24"/>
      <w:szCs w:val="24"/>
    </w:rPr>
  </w:style>
  <w:style w:type="paragraph" w:customStyle="1" w:styleId="3614">
    <w:name w:val="样式 (符号) 宋体 居中 行距: 固定值 18 磅"/>
    <w:basedOn w:val="1"/>
    <w:qFormat/>
    <w:uiPriority w:val="0"/>
    <w:pPr>
      <w:widowControl w:val="0"/>
      <w:kinsoku/>
      <w:autoSpaceDE/>
      <w:autoSpaceDN/>
      <w:adjustRightInd/>
      <w:snapToGrid/>
      <w:spacing w:line="360" w:lineRule="exact"/>
      <w:textAlignment w:val="auto"/>
    </w:pPr>
    <w:rPr>
      <w:rFonts w:ascii="Times New Roman" w:hAnsi="宋体" w:eastAsia="宋体" w:cs="宋体"/>
      <w:snapToGrid/>
      <w:color w:val="auto"/>
      <w:kern w:val="2"/>
      <w:szCs w:val="20"/>
    </w:rPr>
  </w:style>
  <w:style w:type="paragraph" w:customStyle="1" w:styleId="3615">
    <w:name w:val="样式 标题 2 + Times New Roman 左侧:  0 厘米 首行缩进:  0 厘米"/>
    <w:basedOn w:val="5"/>
    <w:qFormat/>
    <w:uiPriority w:val="0"/>
    <w:pPr>
      <w:widowControl w:val="0"/>
      <w:tabs>
        <w:tab w:val="left" w:pos="360"/>
      </w:tabs>
      <w:kinsoku/>
      <w:autoSpaceDE/>
      <w:autoSpaceDN/>
      <w:adjustRightInd/>
      <w:spacing w:before="260" w:beforeLines="100" w:after="260" w:afterLines="50" w:line="360" w:lineRule="auto"/>
      <w:jc w:val="both"/>
      <w:textAlignment w:val="auto"/>
    </w:pPr>
    <w:rPr>
      <w:rFonts w:ascii="黑体" w:hAnsi="Times New Roman" w:eastAsia="黑体" w:cs="Times New Roman"/>
      <w:bCs w:val="0"/>
      <w:snapToGrid/>
      <w:color w:val="auto"/>
      <w:kern w:val="2"/>
      <w:sz w:val="24"/>
      <w:szCs w:val="28"/>
    </w:rPr>
  </w:style>
  <w:style w:type="paragraph" w:customStyle="1" w:styleId="3616">
    <w:name w:val="三级标题"/>
    <w:basedOn w:val="44"/>
    <w:qFormat/>
    <w:uiPriority w:val="0"/>
    <w:pPr>
      <w:spacing w:beforeLines="50" w:afterLines="50"/>
    </w:pPr>
    <w:rPr>
      <w:rFonts w:ascii="黑体" w:hAnsi="Times New Roman" w:eastAsia="黑体"/>
      <w:szCs w:val="28"/>
    </w:rPr>
  </w:style>
  <w:style w:type="paragraph" w:customStyle="1" w:styleId="3617">
    <w:name w:val="样式 Arial 行距: 1.5 倍行距"/>
    <w:basedOn w:val="2158"/>
    <w:qFormat/>
    <w:uiPriority w:val="0"/>
    <w:rPr>
      <w:rFonts w:ascii="Arial" w:hAnsi="Arial"/>
    </w:rPr>
  </w:style>
  <w:style w:type="paragraph" w:customStyle="1" w:styleId="3618">
    <w:name w:val="Char Char Char Char Char2"/>
    <w:basedOn w:val="1"/>
    <w:qFormat/>
    <w:uiPriority w:val="0"/>
    <w:pPr>
      <w:kinsoku/>
      <w:autoSpaceDE/>
      <w:autoSpaceDN/>
      <w:spacing w:after="160" w:line="240" w:lineRule="exact"/>
      <w:ind w:firstLine="420" w:firstLineChars="200"/>
      <w:textAlignment w:val="auto"/>
    </w:pPr>
    <w:rPr>
      <w:rFonts w:eastAsia="Times New Roman" w:cs="宋体"/>
      <w:b/>
      <w:snapToGrid/>
      <w:color w:val="auto"/>
      <w:sz w:val="24"/>
      <w:szCs w:val="20"/>
      <w:lang w:eastAsia="en-US"/>
    </w:rPr>
  </w:style>
  <w:style w:type="paragraph" w:customStyle="1" w:styleId="3619">
    <w:name w:val="样式 表1-3 + 首行缩进:  2 字符1"/>
    <w:basedOn w:val="1134"/>
    <w:qFormat/>
    <w:uiPriority w:val="0"/>
    <w:pPr>
      <w:widowControl/>
      <w:autoSpaceDE/>
      <w:autoSpaceDN/>
    </w:pPr>
    <w:rPr>
      <w:rFonts w:cs="宋体"/>
    </w:rPr>
  </w:style>
  <w:style w:type="paragraph" w:customStyle="1" w:styleId="3620">
    <w:name w:val="表3-4"/>
    <w:basedOn w:val="7"/>
    <w:qFormat/>
    <w:uiPriority w:val="0"/>
    <w:pPr>
      <w:adjustRightInd/>
      <w:spacing w:line="240" w:lineRule="exact"/>
      <w:ind w:firstLine="0"/>
      <w:jc w:val="right"/>
    </w:pPr>
    <w:rPr>
      <w:rFonts w:ascii="Times New Roman"/>
      <w:bCs/>
      <w:kern w:val="2"/>
      <w:sz w:val="21"/>
      <w:szCs w:val="28"/>
    </w:rPr>
  </w:style>
  <w:style w:type="paragraph" w:customStyle="1" w:styleId="3621">
    <w:name w:val="引文目录2"/>
    <w:basedOn w:val="1"/>
    <w:next w:val="1"/>
    <w:qFormat/>
    <w:uiPriority w:val="0"/>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 w:val="24"/>
      <w:szCs w:val="24"/>
    </w:rPr>
  </w:style>
  <w:style w:type="paragraph" w:customStyle="1" w:styleId="3622">
    <w:name w:val="reader-word-layer reader-word-s13-6 reader-word-s13-18"/>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623">
    <w:name w:val="样式 标题 3 + (西文) 宋体 小四 段前: 0 磅 段后: 0 磅 行距: 1.5 倍行距1"/>
    <w:basedOn w:val="6"/>
    <w:qFormat/>
    <w:uiPriority w:val="0"/>
    <w:pPr>
      <w:widowControl w:val="0"/>
      <w:kinsoku/>
      <w:autoSpaceDE/>
      <w:autoSpaceDN/>
      <w:snapToGrid/>
      <w:spacing w:before="0" w:after="0" w:line="360" w:lineRule="auto"/>
      <w:jc w:val="both"/>
    </w:pPr>
    <w:rPr>
      <w:rFonts w:ascii="Times New Roman" w:hAnsi="Times New Roman" w:cs="Times New Roman"/>
      <w:b w:val="0"/>
      <w:snapToGrid/>
      <w:color w:val="auto"/>
      <w:kern w:val="2"/>
      <w:szCs w:val="20"/>
    </w:rPr>
  </w:style>
  <w:style w:type="paragraph" w:customStyle="1" w:styleId="3624">
    <w:name w:val="报告内容 Char Char1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3625">
    <w:name w:val="样式 标题 2标题 2XWW21.1标题 2 + 小四 自动设置"/>
    <w:basedOn w:val="5"/>
    <w:qFormat/>
    <w:uiPriority w:val="0"/>
    <w:pPr>
      <w:widowControl w:val="0"/>
      <w:tabs>
        <w:tab w:val="left" w:pos="360"/>
      </w:tabs>
      <w:kinsoku/>
      <w:autoSpaceDE/>
      <w:autoSpaceDN/>
      <w:adjustRightInd/>
      <w:spacing w:before="260" w:beforeLines="50" w:after="260" w:afterLines="50" w:line="400" w:lineRule="exact"/>
      <w:jc w:val="both"/>
      <w:textAlignment w:val="auto"/>
    </w:pPr>
    <w:rPr>
      <w:rFonts w:ascii="黑体" w:hAnsi="Times New Roman" w:eastAsia="黑体" w:cs="Times New Roman"/>
      <w:bCs w:val="0"/>
      <w:snapToGrid/>
      <w:color w:val="auto"/>
      <w:kern w:val="24"/>
      <w:sz w:val="24"/>
      <w:szCs w:val="20"/>
    </w:rPr>
  </w:style>
  <w:style w:type="paragraph" w:customStyle="1" w:styleId="3626">
    <w:name w:val="题目2"/>
    <w:basedOn w:val="1"/>
    <w:qFormat/>
    <w:uiPriority w:val="0"/>
    <w:pPr>
      <w:widowControl w:val="0"/>
      <w:kinsoku/>
      <w:autoSpaceDE/>
      <w:autoSpaceDN/>
      <w:adjustRightInd/>
      <w:snapToGrid/>
      <w:spacing w:line="360" w:lineRule="auto"/>
      <w:jc w:val="center"/>
      <w:textAlignment w:val="auto"/>
    </w:pPr>
    <w:rPr>
      <w:rFonts w:ascii="黑体" w:hAnsi="宋体" w:eastAsia="黑体" w:cs="Times New Roman"/>
      <w:bCs/>
      <w:snapToGrid/>
      <w:color w:val="auto"/>
      <w:kern w:val="2"/>
      <w:sz w:val="52"/>
      <w:szCs w:val="32"/>
    </w:rPr>
  </w:style>
  <w:style w:type="paragraph" w:customStyle="1" w:styleId="3627">
    <w:name w:val="表5-2"/>
    <w:basedOn w:val="7"/>
    <w:qFormat/>
    <w:uiPriority w:val="0"/>
    <w:pPr>
      <w:adjustRightInd/>
      <w:spacing w:line="240" w:lineRule="exact"/>
      <w:ind w:firstLine="0"/>
      <w:jc w:val="right"/>
    </w:pPr>
    <w:rPr>
      <w:rFonts w:ascii="Times New Roman"/>
      <w:bCs/>
      <w:kern w:val="2"/>
      <w:sz w:val="21"/>
      <w:szCs w:val="28"/>
    </w:rPr>
  </w:style>
  <w:style w:type="paragraph" w:customStyle="1" w:styleId="3628">
    <w:name w:val="Normal_0"/>
    <w:qFormat/>
    <w:uiPriority w:val="0"/>
    <w:pPr>
      <w:spacing w:before="120" w:after="240"/>
      <w:jc w:val="both"/>
    </w:pPr>
    <w:rPr>
      <w:rFonts w:ascii="Calibri" w:hAnsi="Calibri" w:eastAsia="Calibri" w:cs="Times New Roman"/>
      <w:sz w:val="22"/>
      <w:szCs w:val="22"/>
      <w:lang w:val="ru-RU" w:eastAsia="en-US" w:bidi="ar-SA"/>
    </w:rPr>
  </w:style>
  <w:style w:type="paragraph" w:customStyle="1" w:styleId="3629">
    <w:name w:val="样式 行距: 多倍行距 1.0 字行"/>
    <w:basedOn w:val="1"/>
    <w:qFormat/>
    <w:uiPriority w:val="0"/>
    <w:pPr>
      <w:widowControl w:val="0"/>
      <w:kinsoku/>
      <w:autoSpaceDE/>
      <w:autoSpaceDN/>
      <w:adjustRightInd/>
      <w:snapToGrid/>
      <w:spacing w:line="312" w:lineRule="auto"/>
      <w:jc w:val="both"/>
      <w:textAlignment w:val="auto"/>
    </w:pPr>
    <w:rPr>
      <w:rFonts w:ascii="Times New Roman" w:hAnsi="Times New Roman" w:eastAsia="宋体" w:cs="宋体"/>
      <w:snapToGrid/>
      <w:color w:val="auto"/>
      <w:kern w:val="2"/>
      <w:szCs w:val="20"/>
    </w:rPr>
  </w:style>
  <w:style w:type="paragraph" w:customStyle="1" w:styleId="3630">
    <w:name w:val="日期21"/>
    <w:basedOn w:val="1"/>
    <w:next w:val="1"/>
    <w:qFormat/>
    <w:uiPriority w:val="0"/>
    <w:pPr>
      <w:widowControl w:val="0"/>
      <w:kinsoku/>
      <w:autoSpaceDE/>
      <w:autoSpaceDN/>
      <w:snapToGrid/>
      <w:spacing w:line="360" w:lineRule="auto"/>
    </w:pPr>
    <w:rPr>
      <w:rFonts w:ascii="Times New Roman" w:hAnsi="Times New Roman" w:eastAsia="宋体" w:cs="Times New Roman"/>
      <w:snapToGrid/>
      <w:color w:val="auto"/>
      <w:kern w:val="2"/>
      <w:szCs w:val="20"/>
    </w:rPr>
  </w:style>
  <w:style w:type="paragraph" w:customStyle="1" w:styleId="3631">
    <w:name w:val="批注主题4"/>
    <w:basedOn w:val="2"/>
    <w:next w:val="2"/>
    <w:qFormat/>
    <w:uiPriority w:val="0"/>
    <w:rPr>
      <w:rFonts w:ascii="Calibri" w:hAnsi="Calibri"/>
      <w:b/>
      <w:bCs/>
    </w:rPr>
  </w:style>
  <w:style w:type="paragraph" w:customStyle="1" w:styleId="3632">
    <w:name w:val="样式 行距: 固定值 20 磅1"/>
    <w:basedOn w:val="1"/>
    <w:qFormat/>
    <w:uiPriority w:val="0"/>
    <w:pPr>
      <w:widowControl w:val="0"/>
      <w:kinsoku/>
      <w:autoSpaceDE/>
      <w:autoSpaceDN/>
      <w:spacing w:line="360" w:lineRule="auto"/>
      <w:jc w:val="both"/>
      <w:textAlignment w:val="auto"/>
    </w:pPr>
    <w:rPr>
      <w:rFonts w:ascii="宋体" w:hAnsi="宋体" w:eastAsia="宋体" w:cs="Times New Roman"/>
      <w:snapToGrid/>
      <w:color w:val="auto"/>
      <w:kern w:val="2"/>
      <w:sz w:val="24"/>
      <w:szCs w:val="20"/>
    </w:rPr>
  </w:style>
  <w:style w:type="paragraph" w:customStyle="1" w:styleId="3633">
    <w:name w:val="7_1_1"/>
    <w:basedOn w:val="6"/>
    <w:next w:val="1"/>
    <w:qFormat/>
    <w:uiPriority w:val="0"/>
    <w:pPr>
      <w:keepNext w:val="0"/>
      <w:keepLines w:val="0"/>
      <w:tabs>
        <w:tab w:val="left" w:pos="720"/>
      </w:tabs>
      <w:kinsoku/>
      <w:autoSpaceDE/>
      <w:autoSpaceDN/>
      <w:snapToGrid/>
      <w:spacing w:after="60" w:line="460" w:lineRule="exact"/>
    </w:pPr>
    <w:rPr>
      <w:rFonts w:ascii="Times New Roman" w:hAnsi="Times New Roman" w:cs="Times New Roman"/>
      <w:b w:val="0"/>
      <w:bCs w:val="0"/>
      <w:snapToGrid/>
      <w:color w:val="auto"/>
      <w:kern w:val="2"/>
      <w:szCs w:val="20"/>
    </w:rPr>
  </w:style>
  <w:style w:type="paragraph" w:customStyle="1" w:styleId="3634">
    <w:name w:val="正文（缩进）"/>
    <w:basedOn w:val="1"/>
    <w:qFormat/>
    <w:uiPriority w:val="0"/>
    <w:pPr>
      <w:widowControl w:val="0"/>
      <w:kinsoku/>
      <w:autoSpaceDE/>
      <w:autoSpaceDN/>
      <w:adjustRightInd/>
      <w:snapToGrid/>
      <w:spacing w:line="360" w:lineRule="auto"/>
      <w:ind w:firstLine="420" w:firstLineChars="200"/>
      <w:textAlignment w:val="auto"/>
    </w:pPr>
    <w:rPr>
      <w:rFonts w:ascii="宋体" w:hAnsi="宋体" w:eastAsia="宋体" w:cs="Times New Roman"/>
      <w:snapToGrid/>
      <w:color w:val="auto"/>
    </w:rPr>
  </w:style>
  <w:style w:type="paragraph" w:customStyle="1" w:styleId="3635">
    <w:name w:val="样式 题注 + 首行缩进:  1 字符1"/>
    <w:basedOn w:val="22"/>
    <w:qFormat/>
    <w:uiPriority w:val="0"/>
    <w:pPr>
      <w:spacing w:before="152" w:after="160" w:line="360" w:lineRule="auto"/>
      <w:ind w:firstLine="240" w:firstLineChars="100"/>
    </w:pPr>
    <w:rPr>
      <w:rFonts w:ascii="Arial" w:hAnsi="Arial" w:eastAsia="宋体"/>
      <w:sz w:val="24"/>
    </w:rPr>
  </w:style>
  <w:style w:type="paragraph" w:customStyle="1" w:styleId="3636">
    <w:name w:val="样式 题注 + 首行缩进:  1 字符2"/>
    <w:basedOn w:val="22"/>
    <w:qFormat/>
    <w:uiPriority w:val="0"/>
    <w:pPr>
      <w:spacing w:before="120" w:line="360" w:lineRule="auto"/>
      <w:ind w:firstLine="100" w:firstLineChars="100"/>
    </w:pPr>
    <w:rPr>
      <w:rFonts w:ascii="Arial" w:hAnsi="Arial" w:eastAsia="宋体"/>
      <w:sz w:val="24"/>
    </w:rPr>
  </w:style>
  <w:style w:type="paragraph" w:customStyle="1" w:styleId="3637">
    <w:name w:val="样式 纯文本加粗正文 + (西文) Arial (中文) 黑体 四号 首行缩进:  1.11 厘米 行距: 1.5 倍..."/>
    <w:basedOn w:val="2802"/>
    <w:qFormat/>
    <w:uiPriority w:val="0"/>
    <w:rPr>
      <w:rFonts w:cs="宋体"/>
      <w:sz w:val="28"/>
    </w:rPr>
  </w:style>
  <w:style w:type="paragraph" w:customStyle="1" w:styleId="3638">
    <w:name w:val="样式 标题 41.1.1.1标题 4XWW4 + 小四 行距: 固定值 20 磅"/>
    <w:basedOn w:val="8"/>
    <w:qFormat/>
    <w:uiPriority w:val="0"/>
    <w:pPr>
      <w:adjustRightInd/>
      <w:spacing w:before="0" w:after="0" w:line="400" w:lineRule="exact"/>
      <w:textAlignment w:val="auto"/>
    </w:pPr>
    <w:rPr>
      <w:rFonts w:ascii="Times New Roman" w:hAnsi="Times New Roman" w:eastAsia="宋体"/>
      <w:b w:val="0"/>
      <w:kern w:val="2"/>
      <w:sz w:val="24"/>
    </w:rPr>
  </w:style>
  <w:style w:type="paragraph" w:customStyle="1" w:styleId="3639">
    <w:name w:val="Style30"/>
    <w:basedOn w:val="1"/>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3640">
    <w:name w:val="Char Char Char Char Char Char Char Char Char Char Char1 Char1"/>
    <w:basedOn w:val="1"/>
    <w:qFormat/>
    <w:uiPriority w:val="0"/>
    <w:pPr>
      <w:kinsoku/>
      <w:autoSpaceDE/>
      <w:autoSpaceDN/>
      <w:spacing w:line="360" w:lineRule="auto"/>
      <w:ind w:firstLine="420" w:firstLineChars="200"/>
      <w:textAlignment w:val="auto"/>
    </w:pPr>
    <w:rPr>
      <w:rFonts w:ascii="宋体" w:hAnsi="宋体" w:eastAsia="宋体" w:cs="宋体"/>
      <w:snapToGrid/>
      <w:color w:val="auto"/>
      <w:sz w:val="32"/>
      <w:szCs w:val="20"/>
    </w:rPr>
  </w:style>
  <w:style w:type="paragraph" w:customStyle="1" w:styleId="3641">
    <w:name w:val="标题1a"/>
    <w:basedOn w:val="4"/>
    <w:qFormat/>
    <w:uiPriority w:val="0"/>
    <w:pPr>
      <w:widowControl w:val="0"/>
      <w:tabs>
        <w:tab w:val="left" w:pos="10546"/>
      </w:tabs>
      <w:kinsoku/>
      <w:autoSpaceDE/>
      <w:autoSpaceDN/>
      <w:spacing w:beforeLines="150" w:line="576" w:lineRule="auto"/>
      <w:jc w:val="center"/>
      <w:textAlignment w:val="auto"/>
    </w:pPr>
    <w:rPr>
      <w:rFonts w:ascii="Times New Roman" w:hAnsi="Times New Roman" w:eastAsia="宋体" w:cs="Times New Roman"/>
      <w:snapToGrid/>
      <w:color w:val="auto"/>
    </w:rPr>
  </w:style>
  <w:style w:type="paragraph" w:customStyle="1" w:styleId="3642">
    <w:name w:val="样式 报高内容 + (西文) Times New Roman Char"/>
    <w:basedOn w:val="1"/>
    <w:qFormat/>
    <w:uiPriority w:val="0"/>
    <w:pPr>
      <w:widowControl w:val="0"/>
      <w:kinsoku/>
      <w:autoSpaceDE/>
      <w:autoSpaceDN/>
      <w:adjustRightInd/>
      <w:snapToGrid/>
      <w:spacing w:line="480" w:lineRule="exact"/>
      <w:ind w:firstLine="624"/>
      <w:jc w:val="both"/>
      <w:textAlignment w:val="auto"/>
    </w:pPr>
    <w:rPr>
      <w:rFonts w:ascii="宋体" w:hAnsi="宋体" w:eastAsia="宋体" w:cs="Times New Roman"/>
      <w:snapToGrid/>
      <w:color w:val="auto"/>
      <w:kern w:val="21"/>
      <w:sz w:val="28"/>
      <w:szCs w:val="28"/>
    </w:rPr>
  </w:style>
  <w:style w:type="paragraph" w:customStyle="1" w:styleId="3643">
    <w:name w:val="样式 正文文本缩进正文文字XYZ + 首行缩进:  0 厘米1"/>
    <w:basedOn w:val="34"/>
    <w:qFormat/>
    <w:uiPriority w:val="0"/>
    <w:pPr>
      <w:adjustRightInd w:val="0"/>
      <w:snapToGrid w:val="0"/>
      <w:spacing w:line="360" w:lineRule="exact"/>
      <w:ind w:firstLine="200" w:firstLineChars="200"/>
    </w:pPr>
    <w:rPr>
      <w:sz w:val="21"/>
      <w:szCs w:val="20"/>
    </w:rPr>
  </w:style>
  <w:style w:type="paragraph" w:customStyle="1" w:styleId="3644">
    <w:name w:val="说明（标题）"/>
    <w:basedOn w:val="2936"/>
    <w:qFormat/>
    <w:uiPriority w:val="0"/>
    <w:pPr>
      <w:widowControl w:val="0"/>
      <w:adjustRightInd/>
      <w:spacing w:line="240" w:lineRule="auto"/>
      <w:ind w:firstLine="0"/>
      <w:jc w:val="center"/>
      <w:textAlignment w:val="auto"/>
    </w:pPr>
    <w:rPr>
      <w:rFonts w:ascii="楷体_GB2312" w:hAnsi="Times New Roman" w:eastAsia="楷体_GB2312"/>
      <w:color w:val="auto"/>
      <w:spacing w:val="0"/>
      <w:kern w:val="2"/>
      <w:sz w:val="30"/>
      <w:szCs w:val="24"/>
    </w:rPr>
  </w:style>
  <w:style w:type="paragraph" w:customStyle="1" w:styleId="3645">
    <w:name w:val="样式 标题 2标题 1.1Title Header2标题 w2节标题 2－ch节标题 1.1H2标题 2 Cha...1"/>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646">
    <w:name w:val="正文 首行缩进:  2 字符 Char Char"/>
    <w:basedOn w:val="1"/>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paragraph" w:customStyle="1" w:styleId="3647">
    <w:name w:val="9p"/>
    <w:basedOn w:val="1"/>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sz w:val="18"/>
      <w:szCs w:val="18"/>
    </w:rPr>
  </w:style>
  <w:style w:type="paragraph" w:customStyle="1" w:styleId="3648">
    <w:name w:val="样式 正文缩进 + 首行缩进:  2 字符 段前: 0.5 行 段后: 0.5 行6"/>
    <w:basedOn w:val="7"/>
    <w:qFormat/>
    <w:uiPriority w:val="0"/>
    <w:pPr>
      <w:autoSpaceDE/>
      <w:autoSpaceDN/>
      <w:adjustRightInd/>
      <w:spacing w:beforeLines="50" w:afterLines="50" w:line="360" w:lineRule="auto"/>
      <w:ind w:firstLine="480"/>
      <w:jc w:val="both"/>
    </w:pPr>
    <w:rPr>
      <w:rFonts w:ascii="Times New Roman"/>
      <w:kern w:val="2"/>
      <w:sz w:val="21"/>
    </w:rPr>
  </w:style>
  <w:style w:type="paragraph" w:customStyle="1" w:styleId="3649">
    <w:name w:val="Char Char Char Char Char1"/>
    <w:basedOn w:val="1"/>
    <w:qFormat/>
    <w:uiPriority w:val="0"/>
    <w:pPr>
      <w:kinsoku/>
      <w:autoSpaceDE/>
      <w:autoSpaceDN/>
      <w:spacing w:after="160" w:line="240" w:lineRule="exact"/>
      <w:ind w:firstLine="420" w:firstLineChars="200"/>
      <w:textAlignment w:val="auto"/>
    </w:pPr>
    <w:rPr>
      <w:rFonts w:eastAsia="Times New Roman" w:cs="宋体"/>
      <w:b/>
      <w:snapToGrid/>
      <w:color w:val="auto"/>
      <w:sz w:val="24"/>
      <w:szCs w:val="20"/>
      <w:lang w:eastAsia="en-US"/>
    </w:rPr>
  </w:style>
  <w:style w:type="paragraph" w:customStyle="1" w:styleId="3650">
    <w:name w:val="居中"/>
    <w:basedOn w:val="1"/>
    <w:qFormat/>
    <w:uiPriority w:val="99"/>
    <w:pPr>
      <w:widowControl w:val="0"/>
      <w:tabs>
        <w:tab w:val="left" w:pos="1050"/>
        <w:tab w:val="right" w:leader="dot" w:pos="8302"/>
      </w:tabs>
      <w:kinsoku/>
      <w:autoSpaceDE/>
      <w:autoSpaceDN/>
      <w:adjustRightInd/>
      <w:snapToGrid/>
      <w:spacing w:before="60" w:after="60" w:line="288" w:lineRule="auto"/>
      <w:jc w:val="center"/>
      <w:textAlignment w:val="auto"/>
    </w:pPr>
    <w:rPr>
      <w:rFonts w:ascii="Times New Roman" w:hAnsi="Times New Roman" w:eastAsia="宋体" w:cs="宋体"/>
      <w:bCs/>
      <w:snapToGrid/>
      <w:color w:val="auto"/>
      <w:kern w:val="2"/>
      <w:sz w:val="24"/>
      <w:szCs w:val="20"/>
    </w:rPr>
  </w:style>
  <w:style w:type="paragraph" w:customStyle="1" w:styleId="3651">
    <w:name w:val="样式 左  0 字符"/>
    <w:basedOn w:val="1"/>
    <w:qFormat/>
    <w:uiPriority w:val="0"/>
    <w:pPr>
      <w:widowControl w:val="0"/>
      <w:kinsoku/>
      <w:autoSpaceDE/>
      <w:autoSpaceDN/>
      <w:spacing w:line="360" w:lineRule="auto"/>
      <w:ind w:firstLine="200" w:firstLineChars="200"/>
      <w:jc w:val="both"/>
    </w:pPr>
    <w:rPr>
      <w:rFonts w:ascii="宋体" w:hAnsi="Times New Roman" w:eastAsia="宋体" w:cs="宋体"/>
      <w:snapToGrid/>
      <w:color w:val="auto"/>
      <w:sz w:val="24"/>
      <w:szCs w:val="20"/>
    </w:rPr>
  </w:style>
  <w:style w:type="paragraph" w:customStyle="1" w:styleId="3652">
    <w:name w:val="标标题 2"/>
    <w:basedOn w:val="5"/>
    <w:qFormat/>
    <w:uiPriority w:val="0"/>
    <w:pPr>
      <w:widowControl w:val="0"/>
      <w:tabs>
        <w:tab w:val="left" w:pos="360"/>
      </w:tabs>
      <w:kinsoku/>
      <w:autoSpaceDE/>
      <w:autoSpaceDN/>
      <w:adjustRightInd/>
      <w:spacing w:before="260" w:beforeLines="50" w:after="260" w:afterLines="50" w:line="460" w:lineRule="exact"/>
      <w:jc w:val="center"/>
      <w:textAlignment w:val="auto"/>
    </w:pPr>
    <w:rPr>
      <w:rFonts w:ascii="黑体" w:hAnsi="Times New Roman" w:eastAsia="黑体" w:cs="Times New Roman"/>
      <w:b w:val="0"/>
      <w:bCs w:val="0"/>
      <w:snapToGrid/>
      <w:color w:val="auto"/>
      <w:kern w:val="2"/>
      <w:sz w:val="44"/>
      <w:szCs w:val="44"/>
    </w:rPr>
  </w:style>
  <w:style w:type="paragraph" w:customStyle="1" w:styleId="3653">
    <w:name w:val="样式 Arial 小四 行距: 1.5 倍行距"/>
    <w:basedOn w:val="1"/>
    <w:qFormat/>
    <w:uiPriority w:val="0"/>
    <w:pPr>
      <w:widowControl w:val="0"/>
      <w:tabs>
        <w:tab w:val="left" w:pos="10546"/>
      </w:tabs>
      <w:kinsoku/>
      <w:autoSpaceDE/>
      <w:autoSpaceDN/>
      <w:snapToGrid/>
      <w:spacing w:line="360" w:lineRule="auto"/>
      <w:ind w:firstLine="420" w:firstLineChars="200"/>
      <w:jc w:val="both"/>
      <w:textAlignment w:val="auto"/>
    </w:pPr>
    <w:rPr>
      <w:rFonts w:eastAsia="宋体" w:cs="宋体"/>
      <w:snapToGrid/>
      <w:color w:val="auto"/>
      <w:kern w:val="2"/>
      <w:szCs w:val="20"/>
    </w:rPr>
  </w:style>
  <w:style w:type="paragraph" w:customStyle="1" w:styleId="3654">
    <w:name w:val="yy表格文字"/>
    <w:basedOn w:val="1"/>
    <w:qFormat/>
    <w:uiPriority w:val="0"/>
    <w:pPr>
      <w:widowControl w:val="0"/>
      <w:kinsoku/>
      <w:autoSpaceDE/>
      <w:autoSpaceDN/>
      <w:adjustRightIn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655">
    <w:name w:val="Char1 Char Char Char Char Char Char Char Char Char Char Char Char Char Char Char Char Char Char"/>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3656">
    <w:name w:val="样式 标题 1 + (中文) 黑体 三号 非加粗 段前: 12 磅 段后: 12 磅 行距: 最小值 24 磅1"/>
    <w:basedOn w:val="4"/>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color w:val="auto"/>
      <w:sz w:val="32"/>
      <w:szCs w:val="32"/>
    </w:rPr>
  </w:style>
  <w:style w:type="paragraph" w:customStyle="1" w:styleId="3657">
    <w:name w:val="正文 首行缩进:  2 字符 Char"/>
    <w:basedOn w:val="1"/>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character" w:customStyle="1" w:styleId="3658">
    <w:name w:val="无间隔 Char1"/>
    <w:qFormat/>
    <w:uiPriority w:val="1"/>
    <w:rPr>
      <w:rFonts w:ascii="Calibri" w:hAnsi="Calibri"/>
      <w:kern w:val="2"/>
      <w:sz w:val="21"/>
      <w:szCs w:val="22"/>
    </w:rPr>
  </w:style>
  <w:style w:type="paragraph" w:customStyle="1" w:styleId="3659">
    <w:name w:val="Char9"/>
    <w:basedOn w:val="1"/>
    <w:qFormat/>
    <w:uiPriority w:val="0"/>
    <w:pPr>
      <w:widowControl w:val="0"/>
      <w:kinsoku/>
      <w:autoSpaceDE/>
      <w:autoSpaceDN/>
      <w:adjustRightInd/>
      <w:snapToGrid/>
      <w:jc w:val="both"/>
      <w:textAlignment w:val="auto"/>
    </w:pPr>
    <w:rPr>
      <w:rFonts w:ascii="Calibri" w:hAnsi="宋体" w:eastAsia="宋体" w:cs="Times New Roman"/>
      <w:snapToGrid/>
      <w:color w:val="auto"/>
      <w:kern w:val="2"/>
      <w:szCs w:val="22"/>
    </w:rPr>
  </w:style>
  <w:style w:type="paragraph" w:customStyle="1" w:styleId="3660">
    <w:name w:val="Char Char Char Char Char Char2 Char Char Char Char3"/>
    <w:basedOn w:val="1"/>
    <w:qFormat/>
    <w:uiPriority w:val="0"/>
    <w:pPr>
      <w:widowControl w:val="0"/>
      <w:kinsoku/>
      <w:autoSpaceDE/>
      <w:autoSpaceDN/>
      <w:adjustRightInd/>
      <w:snapToGrid/>
      <w:spacing w:line="360" w:lineRule="auto"/>
      <w:ind w:firstLine="200" w:firstLineChars="200"/>
      <w:jc w:val="both"/>
      <w:textAlignment w:val="auto"/>
    </w:pPr>
    <w:rPr>
      <w:rFonts w:ascii="Tahoma" w:hAnsi="Tahoma" w:eastAsia="宋体" w:cs="Times New Roman"/>
      <w:snapToGrid/>
      <w:color w:val="auto"/>
      <w:kern w:val="2"/>
      <w:sz w:val="24"/>
      <w:szCs w:val="22"/>
    </w:rPr>
  </w:style>
  <w:style w:type="paragraph" w:customStyle="1" w:styleId="3661">
    <w:name w:val="标题 32"/>
    <w:basedOn w:val="1"/>
    <w:next w:val="1"/>
    <w:qFormat/>
    <w:uiPriority w:val="0"/>
    <w:pPr>
      <w:keepNext/>
      <w:keepLines/>
      <w:widowControl w:val="0"/>
      <w:kinsoku/>
      <w:autoSpaceDE/>
      <w:autoSpaceDN/>
      <w:adjustRightInd/>
      <w:snapToGrid/>
      <w:spacing w:before="260" w:after="260" w:line="413" w:lineRule="auto"/>
      <w:ind w:left="1260" w:hanging="420"/>
      <w:jc w:val="both"/>
      <w:textAlignment w:val="auto"/>
      <w:outlineLvl w:val="2"/>
    </w:pPr>
    <w:rPr>
      <w:rFonts w:hint="eastAsia" w:ascii="Times New Roman" w:hAnsi="Times New Roman" w:eastAsia="宋体" w:cs="Times New Roman"/>
      <w:b/>
      <w:snapToGrid/>
      <w:color w:val="auto"/>
      <w:kern w:val="2"/>
      <w:sz w:val="32"/>
      <w:szCs w:val="22"/>
    </w:rPr>
  </w:style>
  <w:style w:type="paragraph" w:customStyle="1" w:styleId="3662">
    <w:name w:val="纯文本5"/>
    <w:basedOn w:val="1"/>
    <w:qFormat/>
    <w:uiPriority w:val="0"/>
    <w:pPr>
      <w:widowControl w:val="0"/>
      <w:kinsoku/>
      <w:autoSpaceDE/>
      <w:autoSpaceDN/>
      <w:snapToGrid/>
      <w:spacing w:line="500" w:lineRule="exact"/>
      <w:jc w:val="both"/>
    </w:pPr>
    <w:rPr>
      <w:rFonts w:ascii="宋体" w:hAnsi="宋体" w:eastAsia="宋体" w:cs="Times New Roman"/>
      <w:snapToGrid/>
      <w:color w:val="auto"/>
      <w:szCs w:val="22"/>
    </w:rPr>
  </w:style>
  <w:style w:type="paragraph" w:customStyle="1" w:styleId="3663">
    <w:name w:val="Char Char114"/>
    <w:basedOn w:val="1"/>
    <w:qFormat/>
    <w:uiPriority w:val="0"/>
    <w:pPr>
      <w:widowControl w:val="0"/>
      <w:tabs>
        <w:tab w:val="left" w:pos="1680"/>
      </w:tabs>
      <w:kinsoku/>
      <w:autoSpaceDE/>
      <w:autoSpaceDN/>
      <w:adjustRightInd/>
      <w:snapToGrid/>
      <w:ind w:left="1680" w:hanging="480"/>
      <w:jc w:val="both"/>
      <w:textAlignment w:val="auto"/>
    </w:pPr>
    <w:rPr>
      <w:rFonts w:ascii="Calibri" w:hAnsi="Calibri" w:eastAsia="宋体" w:cs="Times New Roman"/>
      <w:snapToGrid/>
      <w:color w:val="auto"/>
      <w:kern w:val="2"/>
      <w:sz w:val="24"/>
      <w:szCs w:val="22"/>
    </w:rPr>
  </w:style>
  <w:style w:type="paragraph" w:customStyle="1" w:styleId="3664">
    <w:name w:val="Char Char Char Char Char Char Char Char Char Char Char1 Char3"/>
    <w:basedOn w:val="1"/>
    <w:qFormat/>
    <w:uiPriority w:val="0"/>
    <w:pPr>
      <w:widowControl w:val="0"/>
      <w:kinsoku/>
      <w:autoSpaceDE/>
      <w:autoSpaceDN/>
      <w:adjustRightInd/>
      <w:snapToGrid/>
      <w:jc w:val="both"/>
      <w:textAlignment w:val="auto"/>
    </w:pPr>
    <w:rPr>
      <w:rFonts w:ascii="宋体" w:hAnsi="宋体" w:eastAsia="宋体" w:cs="Times New Roman"/>
      <w:snapToGrid/>
      <w:color w:val="auto"/>
      <w:kern w:val="2"/>
      <w:sz w:val="32"/>
      <w:szCs w:val="22"/>
    </w:rPr>
  </w:style>
  <w:style w:type="paragraph" w:customStyle="1" w:styleId="3665">
    <w:name w:val="Char Char Char Char Char3"/>
    <w:basedOn w:val="1"/>
    <w:qFormat/>
    <w:uiPriority w:val="0"/>
    <w:pPr>
      <w:kinsoku/>
      <w:autoSpaceDE/>
      <w:autoSpaceDN/>
      <w:adjustRightInd/>
      <w:snapToGrid/>
      <w:spacing w:after="160" w:line="240" w:lineRule="exact"/>
      <w:textAlignment w:val="auto"/>
    </w:pPr>
    <w:rPr>
      <w:rFonts w:eastAsia="Times New Roman" w:cs="Times New Roman"/>
      <w:b/>
      <w:snapToGrid/>
      <w:color w:val="auto"/>
      <w:sz w:val="24"/>
      <w:szCs w:val="22"/>
      <w:lang w:eastAsia="en-US"/>
    </w:rPr>
  </w:style>
  <w:style w:type="paragraph" w:customStyle="1" w:styleId="3666">
    <w:name w:val="Char Char Char Char Char Char Char Char Char Char Char Char Char Char Char Char Char Char Char Char Char Char3"/>
    <w:basedOn w:val="1"/>
    <w:qFormat/>
    <w:uiPriority w:val="0"/>
    <w:pPr>
      <w:widowControl w:val="0"/>
      <w:kinsoku/>
      <w:autoSpaceDE/>
      <w:autoSpaceDN/>
      <w:snapToGrid/>
      <w:spacing w:line="360" w:lineRule="atLeast"/>
      <w:jc w:val="both"/>
    </w:pPr>
    <w:rPr>
      <w:rFonts w:ascii="Tahoma" w:hAnsi="Tahoma" w:eastAsia="宋体" w:cs="Times New Roman"/>
      <w:snapToGrid/>
      <w:color w:val="auto"/>
      <w:kern w:val="2"/>
      <w:sz w:val="24"/>
      <w:szCs w:val="22"/>
    </w:rPr>
  </w:style>
  <w:style w:type="paragraph" w:customStyle="1" w:styleId="3667">
    <w:name w:val="Char Char Char Char Char2 Char Char Char Char3"/>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2"/>
    </w:rPr>
  </w:style>
  <w:style w:type="paragraph" w:customStyle="1" w:styleId="3668">
    <w:name w:val="Char Char Char Char Char Char1 Char5"/>
    <w:basedOn w:val="1"/>
    <w:qFormat/>
    <w:uiPriority w:val="0"/>
    <w:pPr>
      <w:widowControl w:val="0"/>
      <w:kinsoku/>
      <w:autoSpaceDE/>
      <w:autoSpaceDN/>
      <w:adjustRightInd/>
      <w:snapToGrid/>
      <w:spacing w:line="360" w:lineRule="auto"/>
      <w:ind w:firstLine="200" w:firstLineChars="200"/>
      <w:jc w:val="both"/>
      <w:textAlignment w:val="auto"/>
    </w:pPr>
    <w:rPr>
      <w:rFonts w:ascii="Tahoma" w:hAnsi="Tahoma" w:eastAsia="宋体" w:cs="Times New Roman"/>
      <w:snapToGrid/>
      <w:color w:val="auto"/>
      <w:kern w:val="2"/>
      <w:sz w:val="24"/>
      <w:szCs w:val="22"/>
    </w:rPr>
  </w:style>
  <w:style w:type="paragraph" w:customStyle="1" w:styleId="3669">
    <w:name w:val="Char Char Char Char Char Char Char4"/>
    <w:basedOn w:val="1"/>
    <w:qFormat/>
    <w:uiPriority w:val="0"/>
    <w:pPr>
      <w:widowControl w:val="0"/>
      <w:kinsoku/>
      <w:autoSpaceDE/>
      <w:autoSpaceDN/>
      <w:adjustRightInd/>
      <w:snapToGrid/>
      <w:ind w:firstLine="200" w:firstLineChars="200"/>
      <w:textAlignment w:val="auto"/>
    </w:pPr>
    <w:rPr>
      <w:rFonts w:ascii="Calibri" w:hAnsi="Calibri" w:eastAsia="宋体" w:cs="Times New Roman"/>
      <w:snapToGrid/>
      <w:color w:val="auto"/>
      <w:kern w:val="2"/>
      <w:szCs w:val="22"/>
    </w:rPr>
  </w:style>
  <w:style w:type="paragraph" w:customStyle="1" w:styleId="3670">
    <w:name w:val="Char Char2 Char Char Char Char Char Char Char Char Char Char3"/>
    <w:basedOn w:val="1"/>
    <w:qFormat/>
    <w:uiPriority w:val="0"/>
    <w:pPr>
      <w:widowControl w:val="0"/>
      <w:tabs>
        <w:tab w:val="left" w:pos="1680"/>
      </w:tabs>
      <w:kinsoku/>
      <w:autoSpaceDE/>
      <w:autoSpaceDN/>
      <w:adjustRightInd/>
      <w:snapToGrid/>
      <w:ind w:left="1680" w:hanging="480"/>
      <w:jc w:val="both"/>
      <w:textAlignment w:val="auto"/>
    </w:pPr>
    <w:rPr>
      <w:rFonts w:ascii="Calibri" w:hAnsi="Calibri" w:eastAsia="宋体" w:cs="Times New Roman"/>
      <w:snapToGrid/>
      <w:color w:val="auto"/>
      <w:kern w:val="2"/>
      <w:sz w:val="24"/>
      <w:szCs w:val="22"/>
    </w:rPr>
  </w:style>
  <w:style w:type="paragraph" w:customStyle="1" w:styleId="3671">
    <w:name w:val="Char Char25"/>
    <w:basedOn w:val="26"/>
    <w:qFormat/>
    <w:uiPriority w:val="0"/>
    <w:pPr>
      <w:widowControl/>
      <w:spacing w:line="360" w:lineRule="auto"/>
      <w:ind w:firstLine="432"/>
      <w:jc w:val="left"/>
    </w:pPr>
    <w:rPr>
      <w:rFonts w:ascii="Tahoma" w:hAnsi="Tahoma"/>
      <w:kern w:val="0"/>
      <w:sz w:val="24"/>
      <w:szCs w:val="20"/>
      <w:lang w:val="zh-CN"/>
    </w:rPr>
  </w:style>
  <w:style w:type="paragraph" w:customStyle="1" w:styleId="3672">
    <w:name w:val="标题 12"/>
    <w:basedOn w:val="1"/>
    <w:next w:val="1"/>
    <w:qFormat/>
    <w:uiPriority w:val="0"/>
    <w:pPr>
      <w:keepNext/>
      <w:keepLines/>
      <w:widowControl w:val="0"/>
      <w:kinsoku/>
      <w:autoSpaceDE/>
      <w:autoSpaceDN/>
      <w:adjustRightInd/>
      <w:snapToGrid/>
      <w:spacing w:before="340" w:after="330" w:line="576" w:lineRule="auto"/>
      <w:jc w:val="both"/>
      <w:textAlignment w:val="auto"/>
      <w:outlineLvl w:val="0"/>
    </w:pPr>
    <w:rPr>
      <w:rFonts w:hint="eastAsia" w:ascii="Times New Roman" w:hAnsi="Times New Roman" w:eastAsia="宋体" w:cs="Times New Roman"/>
      <w:b/>
      <w:snapToGrid/>
      <w:color w:val="auto"/>
      <w:kern w:val="44"/>
      <w:sz w:val="44"/>
      <w:szCs w:val="22"/>
    </w:rPr>
  </w:style>
  <w:style w:type="paragraph" w:customStyle="1" w:styleId="3673">
    <w:name w:val="Char Char Char5"/>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2"/>
    </w:rPr>
  </w:style>
  <w:style w:type="paragraph" w:customStyle="1" w:styleId="3674">
    <w:name w:val="Char34"/>
    <w:basedOn w:val="1"/>
    <w:qFormat/>
    <w:uiPriority w:val="0"/>
    <w:pPr>
      <w:widowControl w:val="0"/>
      <w:kinsoku/>
      <w:autoSpaceDE/>
      <w:autoSpaceDN/>
      <w:snapToGrid/>
      <w:spacing w:line="360" w:lineRule="auto"/>
      <w:jc w:val="both"/>
      <w:textAlignment w:val="auto"/>
    </w:pPr>
    <w:rPr>
      <w:rFonts w:ascii="Calibri" w:hAnsi="Calibri" w:eastAsia="宋体" w:cs="Times New Roman"/>
      <w:snapToGrid/>
      <w:color w:val="auto"/>
      <w:sz w:val="24"/>
      <w:szCs w:val="22"/>
    </w:rPr>
  </w:style>
  <w:style w:type="paragraph" w:customStyle="1" w:styleId="3675">
    <w:name w:val="Char15"/>
    <w:basedOn w:val="1"/>
    <w:qFormat/>
    <w:uiPriority w:val="0"/>
    <w:pPr>
      <w:kinsoku/>
      <w:autoSpaceDE/>
      <w:autoSpaceDN/>
      <w:adjustRightInd/>
      <w:snapToGrid/>
      <w:ind w:firstLine="200"/>
      <w:textAlignment w:val="auto"/>
    </w:pPr>
    <w:rPr>
      <w:rFonts w:ascii="Verdana" w:hAnsi="Verdana" w:eastAsia="仿宋_GB2312" w:cs="Times New Roman"/>
      <w:snapToGrid/>
      <w:color w:val="auto"/>
      <w:sz w:val="20"/>
      <w:szCs w:val="22"/>
      <w:lang w:eastAsia="en-US"/>
    </w:rPr>
  </w:style>
  <w:style w:type="paragraph" w:customStyle="1" w:styleId="3676">
    <w:name w:val="正文8"/>
    <w:qFormat/>
    <w:uiPriority w:val="0"/>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eastAsia="宋体" w:cs="Times New Roman"/>
      <w:sz w:val="21"/>
      <w:lang w:val="en-US" w:eastAsia="zh-CN" w:bidi="ar-SA"/>
    </w:rPr>
  </w:style>
  <w:style w:type="paragraph" w:customStyle="1" w:styleId="3677">
    <w:name w:val="Char Char Char Char Char Char Char Char Char3"/>
    <w:basedOn w:val="1"/>
    <w:qFormat/>
    <w:uiPriority w:val="0"/>
    <w:pPr>
      <w:kinsoku/>
      <w:autoSpaceDE/>
      <w:autoSpaceDN/>
      <w:adjustRightInd/>
      <w:snapToGrid/>
      <w:spacing w:before="312" w:beforeLines="100" w:after="160" w:line="240" w:lineRule="exact"/>
      <w:textAlignment w:val="auto"/>
    </w:pPr>
    <w:rPr>
      <w:rFonts w:ascii="Verdana" w:hAnsi="Verdana" w:eastAsia="宋体" w:cs="Times New Roman"/>
      <w:snapToGrid/>
      <w:color w:val="auto"/>
      <w:sz w:val="20"/>
      <w:szCs w:val="22"/>
      <w:lang w:eastAsia="en-US"/>
    </w:rPr>
  </w:style>
  <w:style w:type="paragraph" w:customStyle="1" w:styleId="3678">
    <w:name w:val="Char24"/>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2"/>
    </w:rPr>
  </w:style>
  <w:style w:type="paragraph" w:customStyle="1" w:styleId="3679">
    <w:name w:val="Char Char Char Char Char1 Char Char Char Char Char Char Char Char Char Char Char Char Char Char Char Char Char Char Char1 Char Char Char3"/>
    <w:basedOn w:val="1"/>
    <w:qFormat/>
    <w:uiPriority w:val="0"/>
    <w:pPr>
      <w:widowControl w:val="0"/>
      <w:kinsoku/>
      <w:autoSpaceDE/>
      <w:autoSpaceDN/>
      <w:adjustRightInd/>
      <w:snapToGrid/>
      <w:spacing w:line="360" w:lineRule="auto"/>
      <w:jc w:val="both"/>
      <w:textAlignment w:val="auto"/>
    </w:pPr>
    <w:rPr>
      <w:rFonts w:ascii="Tahoma" w:hAnsi="Tahoma" w:eastAsia="宋体" w:cs="Times New Roman"/>
      <w:snapToGrid/>
      <w:color w:val="auto"/>
      <w:kern w:val="2"/>
      <w:sz w:val="24"/>
      <w:szCs w:val="22"/>
    </w:rPr>
  </w:style>
  <w:style w:type="paragraph" w:customStyle="1" w:styleId="3680">
    <w:name w:val="Char Char2 Char Char3"/>
    <w:basedOn w:val="1"/>
    <w:qFormat/>
    <w:uiPriority w:val="0"/>
    <w:pPr>
      <w:widowControl w:val="0"/>
      <w:kinsoku/>
      <w:autoSpaceDE/>
      <w:autoSpaceDN/>
      <w:adjustRightInd/>
      <w:snapToGrid/>
      <w:ind w:firstLine="357" w:firstLineChars="170"/>
      <w:jc w:val="both"/>
      <w:textAlignment w:val="auto"/>
    </w:pPr>
    <w:rPr>
      <w:rFonts w:ascii="Tahoma" w:hAnsi="Tahoma" w:eastAsia="宋体" w:cs="Times New Roman"/>
      <w:snapToGrid/>
      <w:color w:val="auto"/>
      <w:kern w:val="2"/>
      <w:szCs w:val="22"/>
    </w:rPr>
  </w:style>
  <w:style w:type="character" w:customStyle="1" w:styleId="3681">
    <w:name w:val="标题8"/>
    <w:qFormat/>
    <w:uiPriority w:val="0"/>
  </w:style>
  <w:style w:type="character" w:customStyle="1" w:styleId="3682">
    <w:name w:val="Char Char93"/>
    <w:qFormat/>
    <w:uiPriority w:val="0"/>
    <w:rPr>
      <w:rFonts w:ascii="黑体" w:hAnsi="Cambria" w:eastAsia="黑体"/>
      <w:sz w:val="32"/>
    </w:rPr>
  </w:style>
  <w:style w:type="character" w:customStyle="1" w:styleId="3683">
    <w:name w:val="Char Char133"/>
    <w:qFormat/>
    <w:uiPriority w:val="0"/>
    <w:rPr>
      <w:rFonts w:eastAsia="宋体"/>
      <w:b/>
      <w:kern w:val="2"/>
      <w:sz w:val="28"/>
      <w:lang w:val="en-US" w:eastAsia="zh-CN"/>
    </w:rPr>
  </w:style>
  <w:style w:type="character" w:customStyle="1" w:styleId="3684">
    <w:name w:val="Char Char123"/>
    <w:qFormat/>
    <w:uiPriority w:val="0"/>
    <w:rPr>
      <w:rFonts w:eastAsia="宋体"/>
      <w:b/>
      <w:kern w:val="2"/>
      <w:sz w:val="32"/>
      <w:lang w:val="en-US" w:eastAsia="zh-CN"/>
    </w:rPr>
  </w:style>
  <w:style w:type="character" w:customStyle="1" w:styleId="3685">
    <w:name w:val="Char Char103"/>
    <w:qFormat/>
    <w:uiPriority w:val="0"/>
    <w:rPr>
      <w:rFonts w:ascii="Times New Roman" w:hAnsi="Times New Roman" w:eastAsia="黑体"/>
      <w:kern w:val="44"/>
      <w:sz w:val="36"/>
    </w:rPr>
  </w:style>
  <w:style w:type="character" w:customStyle="1" w:styleId="3686">
    <w:name w:val="Char Char143"/>
    <w:qFormat/>
    <w:uiPriority w:val="0"/>
    <w:rPr>
      <w:rFonts w:eastAsia="宋体"/>
      <w:b/>
      <w:kern w:val="44"/>
      <w:sz w:val="36"/>
      <w:lang w:val="en-US" w:eastAsia="zh-CN"/>
    </w:rPr>
  </w:style>
  <w:style w:type="paragraph" w:customStyle="1" w:styleId="3687">
    <w:name w:val="正文文本首行缩进2"/>
    <w:basedOn w:val="1"/>
    <w:qFormat/>
    <w:uiPriority w:val="0"/>
    <w:pPr>
      <w:widowControl w:val="0"/>
      <w:kinsoku/>
      <w:autoSpaceDE/>
      <w:autoSpaceDN/>
      <w:adjustRightInd/>
      <w:snapToGrid/>
      <w:spacing w:line="300" w:lineRule="atLeast"/>
      <w:ind w:firstLine="539"/>
      <w:jc w:val="both"/>
    </w:pPr>
    <w:rPr>
      <w:rFonts w:ascii="宋体" w:hAnsi="Times New Roman" w:eastAsia="宋体" w:cs="Times New Roman"/>
      <w:snapToGrid/>
      <w:color w:val="auto"/>
      <w:sz w:val="24"/>
      <w:szCs w:val="22"/>
    </w:rPr>
  </w:style>
  <w:style w:type="paragraph" w:customStyle="1" w:styleId="3688">
    <w:name w:val="Char Char1 Char2"/>
    <w:basedOn w:val="1"/>
    <w:qFormat/>
    <w:uiPriority w:val="0"/>
    <w:pPr>
      <w:widowControl w:val="0"/>
      <w:kinsoku/>
      <w:autoSpaceDE/>
      <w:autoSpaceDN/>
      <w:adjustRightInd/>
      <w:snapToGrid/>
      <w:ind w:firstLine="200"/>
      <w:jc w:val="both"/>
      <w:textAlignment w:val="auto"/>
    </w:pPr>
    <w:rPr>
      <w:rFonts w:ascii="Calibri" w:hAnsi="Times New Roman" w:eastAsia="宋体" w:cs="Times New Roman"/>
      <w:snapToGrid/>
      <w:color w:val="auto"/>
      <w:kern w:val="2"/>
      <w:sz w:val="24"/>
      <w:szCs w:val="22"/>
    </w:rPr>
  </w:style>
  <w:style w:type="paragraph" w:customStyle="1" w:styleId="3689">
    <w:name w:val="Char Char Char Char Char Char Char Char Char Char Char Char Char1"/>
    <w:basedOn w:val="1"/>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22"/>
    </w:rPr>
  </w:style>
  <w:style w:type="paragraph" w:customStyle="1" w:styleId="3690">
    <w:name w:val="日期4"/>
    <w:basedOn w:val="1"/>
    <w:next w:val="1"/>
    <w:qFormat/>
    <w:uiPriority w:val="0"/>
    <w:pPr>
      <w:widowControl w:val="0"/>
      <w:kinsoku/>
      <w:autoSpaceDE/>
      <w:autoSpaceDN/>
      <w:adjustRightInd/>
      <w:snapToGrid/>
      <w:spacing w:line="360" w:lineRule="atLeast"/>
    </w:pPr>
    <w:rPr>
      <w:rFonts w:ascii="仿宋_GB2312" w:hAnsi="Times New Roman" w:eastAsia="仿宋_GB2312" w:cs="Times New Roman"/>
      <w:snapToGrid/>
      <w:color w:val="auto"/>
      <w:spacing w:val="-2"/>
      <w:sz w:val="28"/>
      <w:szCs w:val="22"/>
    </w:rPr>
  </w:style>
  <w:style w:type="paragraph" w:customStyle="1" w:styleId="3691">
    <w:name w:val="正文首行缩进2字"/>
    <w:basedOn w:val="1"/>
    <w:link w:val="3692"/>
    <w:qFormat/>
    <w:uiPriority w:val="0"/>
    <w:pPr>
      <w:widowControl w:val="0"/>
      <w:kinsoku/>
      <w:autoSpaceDE/>
      <w:autoSpaceDN/>
      <w:adjustRightInd/>
      <w:snapToGrid/>
      <w:ind w:firstLine="560"/>
      <w:jc w:val="both"/>
      <w:textAlignment w:val="auto"/>
    </w:pPr>
    <w:rPr>
      <w:rFonts w:ascii="Times New Roman" w:hAnsi="Times New Roman" w:eastAsia="楷体_GB2312" w:cs="Times New Roman"/>
      <w:snapToGrid/>
      <w:color w:val="auto"/>
      <w:sz w:val="28"/>
      <w:szCs w:val="24"/>
      <w:lang w:val="zh-CN"/>
    </w:rPr>
  </w:style>
  <w:style w:type="character" w:customStyle="1" w:styleId="3692">
    <w:name w:val="正文首行缩进2字 Char"/>
    <w:link w:val="3691"/>
    <w:qFormat/>
    <w:uiPriority w:val="0"/>
    <w:rPr>
      <w:rFonts w:eastAsia="楷体_GB2312"/>
      <w:sz w:val="28"/>
      <w:szCs w:val="24"/>
      <w:lang w:val="zh-CN"/>
    </w:rPr>
  </w:style>
  <w:style w:type="paragraph" w:customStyle="1" w:styleId="3693">
    <w:name w:val="正文加重首行缩进2字"/>
    <w:basedOn w:val="3691"/>
    <w:link w:val="3694"/>
    <w:qFormat/>
    <w:uiPriority w:val="0"/>
    <w:rPr>
      <w:b/>
      <w:bCs/>
    </w:rPr>
  </w:style>
  <w:style w:type="character" w:customStyle="1" w:styleId="3694">
    <w:name w:val="正文加重首行缩进2字 Char"/>
    <w:link w:val="3693"/>
    <w:qFormat/>
    <w:uiPriority w:val="0"/>
    <w:rPr>
      <w:rFonts w:eastAsia="楷体_GB2312"/>
      <w:b/>
      <w:bCs/>
      <w:sz w:val="28"/>
      <w:szCs w:val="24"/>
      <w:lang w:val="zh-CN"/>
    </w:rPr>
  </w:style>
  <w:style w:type="paragraph" w:customStyle="1" w:styleId="3695">
    <w:name w:val="正文符号1"/>
    <w:basedOn w:val="3691"/>
    <w:link w:val="3696"/>
    <w:qFormat/>
    <w:uiPriority w:val="0"/>
    <w:pPr>
      <w:tabs>
        <w:tab w:val="left" w:pos="840"/>
        <w:tab w:val="left" w:pos="960"/>
        <w:tab w:val="left" w:pos="1080"/>
      </w:tabs>
      <w:ind w:left="960" w:firstLine="0"/>
    </w:pPr>
  </w:style>
  <w:style w:type="character" w:customStyle="1" w:styleId="3696">
    <w:name w:val="正文符号1 Char"/>
    <w:link w:val="3695"/>
    <w:qFormat/>
    <w:uiPriority w:val="0"/>
    <w:rPr>
      <w:rFonts w:eastAsia="楷体_GB2312"/>
      <w:sz w:val="28"/>
      <w:szCs w:val="24"/>
      <w:lang w:val="zh-CN"/>
    </w:rPr>
  </w:style>
  <w:style w:type="paragraph" w:customStyle="1" w:styleId="3697">
    <w:name w:val="题目 2"/>
    <w:next w:val="450"/>
    <w:qFormat/>
    <w:uiPriority w:val="0"/>
    <w:pPr>
      <w:keepNext/>
      <w:outlineLvl w:val="1"/>
    </w:pPr>
    <w:rPr>
      <w:rFonts w:ascii="Helvetica" w:hAnsi="Helvetica" w:eastAsia="ヒラギノ角ゴ Pro W3" w:cs="Times New Roman"/>
      <w:b/>
      <w:color w:val="000000"/>
      <w:sz w:val="24"/>
      <w:lang w:val="en-US" w:eastAsia="zh-CN" w:bidi="ar-SA"/>
    </w:rPr>
  </w:style>
  <w:style w:type="paragraph" w:customStyle="1" w:styleId="3698">
    <w:name w:val="自由格式"/>
    <w:qFormat/>
    <w:uiPriority w:val="0"/>
    <w:rPr>
      <w:rFonts w:ascii="Helvetica" w:hAnsi="Helvetica" w:eastAsia="ヒラギノ角ゴ Pro W3" w:cs="Times New Roman"/>
      <w:color w:val="000000"/>
      <w:sz w:val="24"/>
      <w:lang w:val="en-US" w:eastAsia="zh-CN" w:bidi="ar-SA"/>
    </w:rPr>
  </w:style>
  <w:style w:type="character" w:customStyle="1" w:styleId="3699">
    <w:name w:val="short_text1"/>
    <w:qFormat/>
    <w:uiPriority w:val="0"/>
    <w:rPr>
      <w:sz w:val="29"/>
      <w:szCs w:val="29"/>
    </w:rPr>
  </w:style>
  <w:style w:type="character" w:customStyle="1" w:styleId="3700">
    <w:name w:val="_正文段落 Char Char"/>
    <w:link w:val="3701"/>
    <w:qFormat/>
    <w:uiPriority w:val="0"/>
    <w:rPr>
      <w:sz w:val="24"/>
      <w:szCs w:val="24"/>
    </w:rPr>
  </w:style>
  <w:style w:type="paragraph" w:customStyle="1" w:styleId="3701">
    <w:name w:val="_正文段落"/>
    <w:basedOn w:val="1"/>
    <w:link w:val="3700"/>
    <w:qFormat/>
    <w:uiPriority w:val="0"/>
    <w:pPr>
      <w:widowControl w:val="0"/>
      <w:kinsoku/>
      <w:autoSpaceDE/>
      <w:autoSpaceDN/>
      <w:adjustRightInd/>
      <w:snapToGrid/>
      <w:spacing w:beforeLines="15" w:afterLines="30"/>
      <w:ind w:firstLine="200"/>
      <w:jc w:val="both"/>
      <w:textAlignment w:val="auto"/>
    </w:pPr>
    <w:rPr>
      <w:rFonts w:ascii="Times New Roman" w:hAnsi="Times New Roman" w:eastAsia="宋体" w:cs="Times New Roman"/>
      <w:snapToGrid/>
      <w:color w:val="auto"/>
      <w:sz w:val="24"/>
      <w:szCs w:val="24"/>
    </w:rPr>
  </w:style>
  <w:style w:type="character" w:customStyle="1" w:styleId="3702">
    <w:name w:val="样式 四号"/>
    <w:qFormat/>
    <w:uiPriority w:val="0"/>
    <w:rPr>
      <w:rFonts w:ascii="仿宋_GB2312" w:eastAsia="仿宋_GB2312"/>
      <w:sz w:val="28"/>
      <w:szCs w:val="28"/>
    </w:rPr>
  </w:style>
  <w:style w:type="character" w:customStyle="1" w:styleId="3703">
    <w:name w:val="@他2"/>
    <w:unhideWhenUsed/>
    <w:qFormat/>
    <w:uiPriority w:val="99"/>
    <w:rPr>
      <w:color w:val="2B579A"/>
      <w:shd w:val="clear" w:color="auto" w:fill="E6E6E6"/>
    </w:rPr>
  </w:style>
  <w:style w:type="paragraph" w:customStyle="1" w:styleId="3704">
    <w:name w:val="z-窗体底端12"/>
    <w:basedOn w:val="1"/>
    <w:next w:val="1"/>
    <w:qFormat/>
    <w:uiPriority w:val="0"/>
    <w:pPr>
      <w:pBdr>
        <w:top w:val="single" w:color="auto" w:sz="6" w:space="1"/>
      </w:pBdr>
      <w:kinsoku/>
      <w:autoSpaceDE/>
      <w:autoSpaceDN/>
      <w:adjustRightInd/>
      <w:snapToGrid/>
      <w:jc w:val="center"/>
      <w:textAlignment w:val="auto"/>
    </w:pPr>
    <w:rPr>
      <w:rFonts w:eastAsia="宋体"/>
      <w:snapToGrid/>
      <w:vanish/>
      <w:color w:val="auto"/>
      <w:sz w:val="16"/>
      <w:szCs w:val="16"/>
    </w:rPr>
  </w:style>
  <w:style w:type="character" w:customStyle="1" w:styleId="3705">
    <w:name w:val="超链接11"/>
    <w:qFormat/>
    <w:uiPriority w:val="0"/>
    <w:rPr>
      <w:color w:val="0000FF"/>
      <w:u w:val="single"/>
    </w:rPr>
  </w:style>
  <w:style w:type="character" w:customStyle="1" w:styleId="3706">
    <w:name w:val="尾注文本 Char3"/>
    <w:qFormat/>
    <w:uiPriority w:val="0"/>
    <w:rPr>
      <w:kern w:val="2"/>
      <w:sz w:val="21"/>
    </w:rPr>
  </w:style>
  <w:style w:type="character" w:customStyle="1" w:styleId="3707">
    <w:name w:val="信息标题 Char3"/>
    <w:qFormat/>
    <w:uiPriority w:val="0"/>
    <w:rPr>
      <w:rFonts w:ascii="Arial" w:hAnsi="Arial"/>
      <w:kern w:val="2"/>
      <w:sz w:val="24"/>
      <w:shd w:val="pct20" w:color="auto" w:fill="auto"/>
    </w:rPr>
  </w:style>
  <w:style w:type="paragraph" w:customStyle="1" w:styleId="3708">
    <w:name w:val="z-窗体顶端12"/>
    <w:basedOn w:val="1"/>
    <w:next w:val="1"/>
    <w:qFormat/>
    <w:uiPriority w:val="0"/>
    <w:pPr>
      <w:pBdr>
        <w:bottom w:val="single" w:color="auto" w:sz="6" w:space="1"/>
      </w:pBdr>
      <w:kinsoku/>
      <w:autoSpaceDE/>
      <w:autoSpaceDN/>
      <w:adjustRightInd/>
      <w:snapToGrid/>
      <w:jc w:val="center"/>
      <w:textAlignment w:val="auto"/>
    </w:pPr>
    <w:rPr>
      <w:rFonts w:eastAsia="宋体"/>
      <w:snapToGrid/>
      <w:vanish/>
      <w:color w:val="auto"/>
      <w:sz w:val="16"/>
      <w:szCs w:val="16"/>
    </w:rPr>
  </w:style>
  <w:style w:type="character" w:customStyle="1" w:styleId="3709">
    <w:name w:val="HTML 地址 Char2"/>
    <w:qFormat/>
    <w:uiPriority w:val="0"/>
    <w:rPr>
      <w:i/>
      <w:iCs/>
      <w:kern w:val="2"/>
      <w:sz w:val="21"/>
      <w:szCs w:val="24"/>
    </w:rPr>
  </w:style>
  <w:style w:type="character" w:customStyle="1" w:styleId="3710">
    <w:name w:val="占位符文本11"/>
    <w:qFormat/>
    <w:uiPriority w:val="99"/>
    <w:rPr>
      <w:color w:val="808080"/>
    </w:rPr>
  </w:style>
  <w:style w:type="paragraph" w:customStyle="1" w:styleId="3711">
    <w:name w:val="索引 63"/>
    <w:basedOn w:val="1"/>
    <w:next w:val="1"/>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customStyle="1" w:styleId="3712">
    <w:name w:val="批注主题31"/>
    <w:basedOn w:val="2"/>
    <w:next w:val="2"/>
    <w:qFormat/>
    <w:uiPriority w:val="0"/>
    <w:rPr>
      <w:rFonts w:ascii="Calibri" w:hAnsi="Calibri"/>
      <w:b/>
      <w:bCs/>
    </w:rPr>
  </w:style>
  <w:style w:type="paragraph" w:customStyle="1" w:styleId="3713">
    <w:name w:val="索引 821"/>
    <w:basedOn w:val="1"/>
    <w:next w:val="1"/>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customStyle="1" w:styleId="3714">
    <w:name w:val="引文目录11"/>
    <w:basedOn w:val="1"/>
    <w:next w:val="1"/>
    <w:qFormat/>
    <w:uiPriority w:val="0"/>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 w:val="24"/>
      <w:szCs w:val="24"/>
    </w:rPr>
  </w:style>
  <w:style w:type="paragraph" w:customStyle="1" w:styleId="3715">
    <w:name w:val="普通(网站)3"/>
    <w:basedOn w:val="1"/>
    <w:qFormat/>
    <w:uiPriority w:val="0"/>
    <w:pPr>
      <w:tabs>
        <w:tab w:val="left" w:pos="930"/>
      </w:tabs>
      <w:kinsoku/>
      <w:autoSpaceDE/>
      <w:autoSpaceDN/>
      <w:snapToGrid/>
      <w:spacing w:line="360" w:lineRule="auto"/>
      <w:ind w:firstLine="200"/>
    </w:pPr>
    <w:rPr>
      <w:rFonts w:ascii="Arial Unicode MS" w:hAnsi="Arial Unicode MS" w:eastAsia="Arial Unicode MS" w:cs="Times New Roman"/>
      <w:snapToGrid/>
      <w:spacing w:val="-4"/>
      <w:sz w:val="24"/>
      <w:szCs w:val="20"/>
    </w:rPr>
  </w:style>
  <w:style w:type="paragraph" w:customStyle="1" w:styleId="3716">
    <w:name w:val="索引 53"/>
    <w:basedOn w:val="1"/>
    <w:next w:val="1"/>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 w:val="24"/>
      <w:szCs w:val="24"/>
    </w:rPr>
  </w:style>
  <w:style w:type="paragraph" w:customStyle="1" w:styleId="3717">
    <w:name w:val="索引标题21"/>
    <w:basedOn w:val="1"/>
    <w:next w:val="3003"/>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customStyle="1" w:styleId="3718">
    <w:name w:val="索引 73"/>
    <w:basedOn w:val="1"/>
    <w:next w:val="1"/>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customStyle="1" w:styleId="3719">
    <w:name w:val="列表 211"/>
    <w:basedOn w:val="1"/>
    <w:qFormat/>
    <w:uiPriority w:val="0"/>
    <w:pPr>
      <w:widowControl w:val="0"/>
      <w:kinsoku/>
      <w:autoSpaceDE/>
      <w:autoSpaceDN/>
      <w:adjustRightInd/>
      <w:snapToGrid/>
      <w:spacing w:line="300" w:lineRule="auto"/>
      <w:ind w:left="100" w:leftChars="200" w:hanging="200" w:hangingChars="200"/>
      <w:jc w:val="both"/>
      <w:textAlignment w:val="auto"/>
    </w:pPr>
    <w:rPr>
      <w:rFonts w:ascii="Times New Roman" w:hAnsi="Times New Roman" w:eastAsia="宋体" w:cs="Times New Roman"/>
      <w:snapToGrid/>
      <w:color w:val="auto"/>
      <w:kern w:val="2"/>
      <w:sz w:val="24"/>
      <w:szCs w:val="20"/>
    </w:rPr>
  </w:style>
  <w:style w:type="paragraph" w:customStyle="1" w:styleId="3720">
    <w:name w:val="正文23"/>
    <w:basedOn w:val="1"/>
    <w:next w:val="1"/>
    <w:qFormat/>
    <w:uiPriority w:val="0"/>
    <w:pPr>
      <w:widowControl w:val="0"/>
      <w:kinsoku/>
      <w:autoSpaceDE/>
      <w:autoSpaceDN/>
      <w:adjustRightInd/>
      <w:snapToGrid/>
      <w:spacing w:line="440" w:lineRule="exact"/>
      <w:ind w:firstLine="480" w:firstLineChars="200"/>
      <w:jc w:val="center"/>
      <w:textAlignment w:val="auto"/>
    </w:pPr>
    <w:rPr>
      <w:rFonts w:ascii="Times New Roman" w:hAnsi="Times New Roman" w:eastAsia="宋体" w:cs="Times New Roman"/>
      <w:snapToGrid/>
      <w:color w:val="auto"/>
      <w:sz w:val="24"/>
      <w:szCs w:val="24"/>
    </w:rPr>
  </w:style>
  <w:style w:type="paragraph" w:customStyle="1" w:styleId="3721">
    <w:name w:val="索引 13"/>
    <w:basedOn w:val="1"/>
    <w:next w:val="1"/>
    <w:qFormat/>
    <w:uiPriority w:val="0"/>
    <w:pPr>
      <w:widowControl w:val="0"/>
      <w:kinsoku/>
      <w:autoSpaceDE/>
      <w:autoSpaceDN/>
      <w:adjustRightInd/>
      <w:snapToGrid/>
      <w:spacing w:line="400" w:lineRule="exact"/>
      <w:ind w:left="240" w:leftChars="100" w:right="240" w:rightChars="100"/>
      <w:jc w:val="both"/>
      <w:textAlignment w:val="auto"/>
    </w:pPr>
    <w:rPr>
      <w:rFonts w:ascii="Calibri" w:hAnsi="Calibri" w:eastAsia="宋体" w:cs="Times New Roman"/>
      <w:snapToGrid/>
      <w:color w:val="auto"/>
      <w:kern w:val="2"/>
      <w:sz w:val="24"/>
      <w:szCs w:val="20"/>
    </w:rPr>
  </w:style>
  <w:style w:type="paragraph" w:customStyle="1" w:styleId="3722">
    <w:name w:val="列出段落5"/>
    <w:basedOn w:val="1"/>
    <w:qFormat/>
    <w:uiPriority w:val="0"/>
    <w:pPr>
      <w:widowControl w:val="0"/>
      <w:kinsoku/>
      <w:autoSpaceDE/>
      <w:autoSpaceDN/>
      <w:adjustRightInd/>
      <w:snapToGrid/>
      <w:ind w:firstLine="420" w:firstLineChars="200"/>
      <w:jc w:val="both"/>
      <w:textAlignment w:val="auto"/>
    </w:pPr>
    <w:rPr>
      <w:rFonts w:ascii="宋体" w:hAnsi="Times New Roman" w:eastAsia="宋体" w:cs="Times New Roman"/>
      <w:snapToGrid/>
      <w:color w:val="auto"/>
      <w:sz w:val="24"/>
      <w:szCs w:val="28"/>
    </w:rPr>
  </w:style>
  <w:style w:type="paragraph" w:customStyle="1" w:styleId="3723">
    <w:name w:val="索引 33"/>
    <w:basedOn w:val="1"/>
    <w:next w:val="1"/>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customStyle="1" w:styleId="3724">
    <w:name w:val="正文首行缩进21"/>
    <w:basedOn w:val="86"/>
    <w:next w:val="86"/>
    <w:qFormat/>
    <w:uiPriority w:val="0"/>
    <w:pPr>
      <w:adjustRightInd w:val="0"/>
      <w:snapToGrid w:val="0"/>
      <w:spacing w:line="440" w:lineRule="exact"/>
      <w:ind w:left="47" w:leftChars="0" w:firstLine="592"/>
      <w:jc w:val="left"/>
    </w:pPr>
    <w:rPr>
      <w:spacing w:val="8"/>
      <w:sz w:val="28"/>
      <w:szCs w:val="24"/>
    </w:rPr>
  </w:style>
  <w:style w:type="paragraph" w:customStyle="1" w:styleId="3725">
    <w:name w:val="正文首行缩进 211"/>
    <w:basedOn w:val="34"/>
    <w:qFormat/>
    <w:uiPriority w:val="0"/>
    <w:pPr>
      <w:spacing w:line="240" w:lineRule="auto"/>
      <w:ind w:firstLine="480" w:firstLineChars="200"/>
    </w:pPr>
    <w:rPr>
      <w:sz w:val="21"/>
    </w:rPr>
  </w:style>
  <w:style w:type="paragraph" w:customStyle="1" w:styleId="3726">
    <w:name w:val="规划正文"/>
    <w:basedOn w:val="1"/>
    <w:qFormat/>
    <w:uiPriority w:val="0"/>
    <w:pPr>
      <w:kinsoku/>
      <w:autoSpaceDE/>
      <w:autoSpaceDN/>
      <w:adjustRightInd/>
      <w:snapToGrid/>
      <w:spacing w:line="360" w:lineRule="auto"/>
      <w:ind w:firstLine="200" w:firstLineChars="200"/>
      <w:textAlignment w:val="auto"/>
    </w:pPr>
    <w:rPr>
      <w:rFonts w:ascii="Calibri" w:hAnsi="Calibri" w:eastAsia="宋体" w:cs="Times New Roman"/>
      <w:snapToGrid/>
      <w:color w:val="auto"/>
      <w:sz w:val="28"/>
      <w:szCs w:val="28"/>
    </w:rPr>
  </w:style>
  <w:style w:type="character" w:customStyle="1" w:styleId="3727">
    <w:name w:val="标题3洱 Char"/>
    <w:link w:val="3728"/>
    <w:qFormat/>
    <w:uiPriority w:val="0"/>
    <w:rPr>
      <w:b/>
      <w:bCs/>
      <w:sz w:val="24"/>
      <w:szCs w:val="28"/>
    </w:rPr>
  </w:style>
  <w:style w:type="paragraph" w:customStyle="1" w:styleId="3728">
    <w:name w:val="标题3洱"/>
    <w:basedOn w:val="6"/>
    <w:link w:val="3727"/>
    <w:qFormat/>
    <w:uiPriority w:val="0"/>
    <w:pPr>
      <w:widowControl w:val="0"/>
      <w:tabs>
        <w:tab w:val="left" w:pos="0"/>
      </w:tabs>
      <w:kinsoku/>
      <w:autoSpaceDE/>
      <w:autoSpaceDN/>
      <w:adjustRightInd/>
      <w:snapToGrid/>
      <w:spacing w:before="0" w:after="0" w:line="480" w:lineRule="auto"/>
      <w:textAlignment w:val="auto"/>
    </w:pPr>
    <w:rPr>
      <w:rFonts w:ascii="Times New Roman" w:hAnsi="Times New Roman" w:cs="Times New Roman"/>
      <w:snapToGrid/>
      <w:color w:val="auto"/>
      <w:szCs w:val="28"/>
    </w:rPr>
  </w:style>
  <w:style w:type="character" w:customStyle="1" w:styleId="3729">
    <w:name w:val="fontstyle31"/>
    <w:basedOn w:val="95"/>
    <w:qFormat/>
    <w:uiPriority w:val="0"/>
    <w:rPr>
      <w:rFonts w:hint="eastAsia" w:ascii="宋体" w:hAnsi="宋体" w:eastAsia="宋体"/>
      <w:color w:val="000000"/>
      <w:sz w:val="28"/>
      <w:szCs w:val="28"/>
    </w:rPr>
  </w:style>
  <w:style w:type="character" w:customStyle="1" w:styleId="3730">
    <w:name w:val="fontstyle41"/>
    <w:basedOn w:val="95"/>
    <w:qFormat/>
    <w:uiPriority w:val="0"/>
    <w:rPr>
      <w:rFonts w:hint="default" w:ascii="Symbol" w:hAnsi="Symbol"/>
      <w:color w:val="000000"/>
      <w:sz w:val="28"/>
      <w:szCs w:val="28"/>
    </w:rPr>
  </w:style>
  <w:style w:type="character" w:customStyle="1" w:styleId="3731">
    <w:name w:val="尾注文本 Char2"/>
    <w:basedOn w:val="95"/>
    <w:qFormat/>
    <w:uiPriority w:val="99"/>
    <w:rPr>
      <w:kern w:val="2"/>
      <w:sz w:val="21"/>
      <w:szCs w:val="24"/>
    </w:rPr>
  </w:style>
  <w:style w:type="character" w:customStyle="1" w:styleId="3732">
    <w:name w:val="NormalCharacter"/>
    <w:qFormat/>
    <w:uiPriority w:val="0"/>
  </w:style>
  <w:style w:type="paragraph" w:customStyle="1" w:styleId="3733">
    <w:name w:val="p22"/>
    <w:basedOn w:val="1"/>
    <w:qFormat/>
    <w:uiPriority w:val="0"/>
    <w:pPr>
      <w:kinsoku/>
      <w:autoSpaceDE/>
      <w:autoSpaceDN/>
      <w:adjustRightInd/>
      <w:snapToGrid/>
      <w:spacing w:line="360" w:lineRule="auto"/>
      <w:ind w:firstLine="420"/>
      <w:jc w:val="both"/>
      <w:textAlignment w:val="auto"/>
    </w:pPr>
    <w:rPr>
      <w:rFonts w:ascii="宋体" w:hAnsi="宋体" w:eastAsia="宋体" w:cs="宋体"/>
      <w:snapToGrid/>
      <w:color w:val="auto"/>
      <w:sz w:val="24"/>
    </w:rPr>
  </w:style>
  <w:style w:type="paragraph" w:customStyle="1" w:styleId="3734">
    <w:name w:val="气象局"/>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3735">
    <w:name w:val="国电正文格式"/>
    <w:basedOn w:val="1"/>
    <w:qFormat/>
    <w:uiPriority w:val="0"/>
    <w:pPr>
      <w:widowControl w:val="0"/>
      <w:kinsoku/>
      <w:autoSpaceDE/>
      <w:autoSpaceDN/>
      <w:adjustRightInd/>
      <w:snapToGrid/>
      <w:spacing w:line="360" w:lineRule="auto"/>
      <w:ind w:firstLine="480" w:firstLineChars="200"/>
      <w:jc w:val="both"/>
      <w:textAlignment w:val="auto"/>
    </w:pPr>
    <w:rPr>
      <w:rFonts w:ascii="仿宋_GB2312" w:hAnsi="宋体" w:eastAsia="仿宋_GB2312" w:cs="宋体"/>
      <w:snapToGrid/>
      <w:kern w:val="2"/>
      <w:sz w:val="24"/>
      <w:szCs w:val="24"/>
    </w:rPr>
  </w:style>
  <w:style w:type="paragraph" w:customStyle="1" w:styleId="3736">
    <w:name w:val="样式 标题 1 + 首行缩进:  2 字符"/>
    <w:basedOn w:val="4"/>
    <w:qFormat/>
    <w:uiPriority w:val="0"/>
    <w:pPr>
      <w:keepLines w:val="0"/>
      <w:widowControl w:val="0"/>
      <w:kinsoku/>
      <w:autoSpaceDE/>
      <w:autoSpaceDN/>
      <w:adjustRightInd/>
      <w:snapToGrid/>
      <w:spacing w:before="0" w:after="0" w:line="500" w:lineRule="exact"/>
      <w:jc w:val="center"/>
      <w:textAlignment w:val="auto"/>
    </w:pPr>
    <w:rPr>
      <w:rFonts w:ascii="仿宋_GB2312" w:hAnsi="宋体" w:eastAsia="宋体" w:cs="宋体"/>
      <w:bCs w:val="0"/>
      <w:snapToGrid/>
      <w:spacing w:val="-5"/>
      <w:kern w:val="0"/>
      <w:sz w:val="32"/>
      <w:szCs w:val="20"/>
    </w:rPr>
  </w:style>
  <w:style w:type="paragraph" w:customStyle="1" w:styleId="3737">
    <w:name w:val="样式 样式 样式 首行缩进:  2 字符 + 黑色 首行缩进:  2 字符 + 首行缩进:  2 字符"/>
    <w:basedOn w:val="1"/>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character" w:customStyle="1" w:styleId="3738">
    <w:name w:val="标题 6 Char1"/>
    <w:basedOn w:val="95"/>
    <w:qFormat/>
    <w:uiPriority w:val="0"/>
    <w:rPr>
      <w:rFonts w:hint="default" w:ascii="Times New Roman" w:hAnsi="Times New Roman" w:cs="Times New Roman"/>
      <w:b/>
      <w:bCs/>
      <w:kern w:val="0"/>
      <w:sz w:val="22"/>
    </w:rPr>
  </w:style>
  <w:style w:type="character" w:customStyle="1" w:styleId="3739">
    <w:name w:val="标题 7 Char1"/>
    <w:basedOn w:val="95"/>
    <w:qFormat/>
    <w:uiPriority w:val="0"/>
    <w:rPr>
      <w:rFonts w:hint="default" w:ascii="Times New Roman" w:hAnsi="Times New Roman" w:cs="Times New Roman"/>
      <w:kern w:val="0"/>
      <w:sz w:val="24"/>
      <w:szCs w:val="24"/>
    </w:rPr>
  </w:style>
  <w:style w:type="character" w:customStyle="1" w:styleId="3740">
    <w:name w:val="标题 8 Char1"/>
    <w:basedOn w:val="95"/>
    <w:qFormat/>
    <w:uiPriority w:val="0"/>
    <w:rPr>
      <w:rFonts w:hint="default" w:ascii="Times New Roman" w:hAnsi="Times New Roman" w:cs="Times New Roman"/>
      <w:i/>
      <w:iCs/>
      <w:kern w:val="0"/>
      <w:sz w:val="24"/>
      <w:szCs w:val="24"/>
    </w:rPr>
  </w:style>
  <w:style w:type="character" w:customStyle="1" w:styleId="3741">
    <w:name w:val="标题 9 Char1"/>
    <w:basedOn w:val="95"/>
    <w:qFormat/>
    <w:uiPriority w:val="0"/>
    <w:rPr>
      <w:rFonts w:hint="eastAsia" w:ascii="等线 Light" w:hAnsi="等线 Light" w:eastAsia="等线 Light" w:cs="Times New Roman"/>
      <w:kern w:val="0"/>
      <w:sz w:val="22"/>
    </w:rPr>
  </w:style>
  <w:style w:type="character" w:customStyle="1" w:styleId="3742">
    <w:name w:val="open"/>
    <w:basedOn w:val="95"/>
    <w:qFormat/>
    <w:uiPriority w:val="0"/>
  </w:style>
  <w:style w:type="character" w:customStyle="1" w:styleId="3743">
    <w:name w:val="plrdis1"/>
    <w:basedOn w:val="95"/>
    <w:qFormat/>
    <w:uiPriority w:val="0"/>
    <w:rPr>
      <w:color w:val="666666"/>
      <w:sz w:val="19"/>
      <w:szCs w:val="19"/>
    </w:rPr>
  </w:style>
  <w:style w:type="character" w:customStyle="1" w:styleId="3744">
    <w:name w:val="pass-placeholder-smsphone"/>
    <w:basedOn w:val="95"/>
    <w:qFormat/>
    <w:uiPriority w:val="0"/>
  </w:style>
  <w:style w:type="character" w:customStyle="1" w:styleId="3745">
    <w:name w:val="pass-placeholder-smsphone1"/>
    <w:basedOn w:val="95"/>
    <w:qFormat/>
    <w:uiPriority w:val="0"/>
  </w:style>
  <w:style w:type="character" w:customStyle="1" w:styleId="3746">
    <w:name w:val="pass-placeholder-smsphone2"/>
    <w:basedOn w:val="95"/>
    <w:qFormat/>
    <w:uiPriority w:val="0"/>
  </w:style>
  <w:style w:type="character" w:customStyle="1" w:styleId="3747">
    <w:name w:val="pass-placeholder-username"/>
    <w:basedOn w:val="95"/>
    <w:qFormat/>
    <w:uiPriority w:val="0"/>
  </w:style>
  <w:style w:type="character" w:customStyle="1" w:styleId="3748">
    <w:name w:val="pass-placeholder-username1"/>
    <w:basedOn w:val="95"/>
    <w:qFormat/>
    <w:uiPriority w:val="0"/>
  </w:style>
  <w:style w:type="character" w:customStyle="1" w:styleId="3749">
    <w:name w:val="pass-placeholder-username2"/>
    <w:basedOn w:val="95"/>
    <w:qFormat/>
    <w:uiPriority w:val="0"/>
  </w:style>
  <w:style w:type="character" w:customStyle="1" w:styleId="3750">
    <w:name w:val="pass-placeholder-password"/>
    <w:basedOn w:val="95"/>
    <w:qFormat/>
    <w:uiPriority w:val="0"/>
  </w:style>
  <w:style w:type="character" w:customStyle="1" w:styleId="3751">
    <w:name w:val="pass-placeholder-password1"/>
    <w:basedOn w:val="95"/>
    <w:qFormat/>
    <w:uiPriority w:val="0"/>
  </w:style>
  <w:style w:type="character" w:customStyle="1" w:styleId="3752">
    <w:name w:val="pass-placeholder-password2"/>
    <w:basedOn w:val="95"/>
    <w:qFormat/>
    <w:uiPriority w:val="0"/>
  </w:style>
  <w:style w:type="character" w:customStyle="1" w:styleId="3753">
    <w:name w:val="pass-placeholder"/>
    <w:basedOn w:val="95"/>
    <w:qFormat/>
    <w:uiPriority w:val="0"/>
  </w:style>
  <w:style w:type="character" w:customStyle="1" w:styleId="3754">
    <w:name w:val="pass-placeholder1"/>
    <w:basedOn w:val="95"/>
    <w:qFormat/>
    <w:uiPriority w:val="0"/>
  </w:style>
  <w:style w:type="character" w:customStyle="1" w:styleId="3755">
    <w:name w:val="pass-placeholder2"/>
    <w:basedOn w:val="95"/>
    <w:qFormat/>
    <w:uiPriority w:val="0"/>
  </w:style>
  <w:style w:type="character" w:customStyle="1" w:styleId="3756">
    <w:name w:val="pass-placeholder3"/>
    <w:basedOn w:val="95"/>
    <w:qFormat/>
    <w:uiPriority w:val="0"/>
  </w:style>
  <w:style w:type="character" w:customStyle="1" w:styleId="3757">
    <w:name w:val="pass-clearbtn-smsverifycode"/>
    <w:basedOn w:val="95"/>
    <w:qFormat/>
    <w:uiPriority w:val="0"/>
  </w:style>
  <w:style w:type="character" w:customStyle="1" w:styleId="3758">
    <w:name w:val="pass-clearbtn-smsverifycode1"/>
    <w:basedOn w:val="95"/>
    <w:qFormat/>
    <w:uiPriority w:val="0"/>
  </w:style>
  <w:style w:type="character" w:customStyle="1" w:styleId="3759">
    <w:name w:val="pass-clearbtn-smsverifycode2"/>
    <w:basedOn w:val="95"/>
    <w:qFormat/>
    <w:uiPriority w:val="0"/>
  </w:style>
  <w:style w:type="character" w:customStyle="1" w:styleId="3760">
    <w:name w:val="pass-clearbtn-verifycode"/>
    <w:basedOn w:val="95"/>
    <w:qFormat/>
    <w:uiPriority w:val="0"/>
  </w:style>
  <w:style w:type="character" w:customStyle="1" w:styleId="3761">
    <w:name w:val="pass-clearbtn-verifycode1"/>
    <w:basedOn w:val="95"/>
    <w:qFormat/>
    <w:uiPriority w:val="0"/>
  </w:style>
  <w:style w:type="character" w:customStyle="1" w:styleId="3762">
    <w:name w:val="pass-clearbtn-verifycode2"/>
    <w:basedOn w:val="95"/>
    <w:qFormat/>
    <w:uiPriority w:val="0"/>
  </w:style>
  <w:style w:type="character" w:customStyle="1" w:styleId="3763">
    <w:name w:val="pass-generalerror"/>
    <w:basedOn w:val="95"/>
    <w:qFormat/>
    <w:uiPriority w:val="0"/>
    <w:rPr>
      <w:color w:val="FC4343"/>
      <w:sz w:val="18"/>
      <w:szCs w:val="18"/>
    </w:rPr>
  </w:style>
  <w:style w:type="character" w:customStyle="1" w:styleId="3764">
    <w:name w:val="pass-placeholder4"/>
    <w:basedOn w:val="95"/>
    <w:qFormat/>
    <w:uiPriority w:val="0"/>
  </w:style>
  <w:style w:type="character" w:customStyle="1" w:styleId="3765">
    <w:name w:val="pass-placeholder5"/>
    <w:basedOn w:val="95"/>
    <w:qFormat/>
    <w:uiPriority w:val="0"/>
  </w:style>
  <w:style w:type="character" w:customStyle="1" w:styleId="3766">
    <w:name w:val="hover"/>
    <w:basedOn w:val="95"/>
    <w:qFormat/>
    <w:uiPriority w:val="0"/>
    <w:rPr>
      <w:color w:val="FF0000"/>
    </w:rPr>
  </w:style>
  <w:style w:type="character" w:customStyle="1" w:styleId="3767">
    <w:name w:val="hover1"/>
    <w:basedOn w:val="95"/>
    <w:qFormat/>
    <w:uiPriority w:val="0"/>
    <w:rPr>
      <w:color w:val="FF0000"/>
    </w:rPr>
  </w:style>
  <w:style w:type="character" w:customStyle="1" w:styleId="3768">
    <w:name w:val="样式 样式 样式 样式 样式 样式 样式 首行缩进:  2 字符 + 黑色 首行缩进:  2 字符 + 首行缩进:  2 字符 ... Char Char"/>
    <w:qFormat/>
    <w:locked/>
    <w:uiPriority w:val="0"/>
    <w:rPr>
      <w:rFonts w:hint="eastAsia" w:ascii="宋体" w:hAnsi="宋体" w:eastAsia="宋体" w:cs="宋体"/>
      <w:kern w:val="2"/>
      <w:sz w:val="28"/>
      <w:lang w:val="en-US" w:eastAsia="zh-CN" w:bidi="ar-SA"/>
    </w:rPr>
  </w:style>
  <w:style w:type="character" w:customStyle="1" w:styleId="3769">
    <w:name w:val="访问过的超链接3"/>
    <w:qFormat/>
    <w:uiPriority w:val="0"/>
    <w:rPr>
      <w:color w:val="800080"/>
      <w:u w:val="single"/>
    </w:rPr>
  </w:style>
  <w:style w:type="character" w:customStyle="1" w:styleId="3770">
    <w:name w:val="访问过的超链接4"/>
    <w:qFormat/>
    <w:uiPriority w:val="0"/>
    <w:rPr>
      <w:color w:val="800080"/>
      <w:u w:val="single"/>
    </w:rPr>
  </w:style>
  <w:style w:type="paragraph" w:customStyle="1" w:styleId="3771">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3772">
    <w:name w:val="样式 正文首行缩进 2 + 首行缩进:  2 字符"/>
    <w:link w:val="3773"/>
    <w:qFormat/>
    <w:uiPriority w:val="99"/>
    <w:pPr>
      <w:snapToGrid w:val="0"/>
      <w:spacing w:line="360" w:lineRule="auto"/>
      <w:ind w:firstLine="480" w:firstLineChars="200"/>
      <w:jc w:val="both"/>
    </w:pPr>
    <w:rPr>
      <w:rFonts w:ascii="宋体" w:hAnsi="Calibri" w:eastAsia="宋体" w:cs="Times New Roman"/>
      <w:sz w:val="24"/>
      <w:szCs w:val="22"/>
      <w:lang w:val="en-US" w:eastAsia="zh-CN" w:bidi="ar-SA"/>
    </w:rPr>
  </w:style>
  <w:style w:type="character" w:customStyle="1" w:styleId="3773">
    <w:name w:val="样式 正文首行缩进 2 + 首行缩进:  2 字符 Char"/>
    <w:link w:val="3772"/>
    <w:qFormat/>
    <w:locked/>
    <w:uiPriority w:val="99"/>
    <w:rPr>
      <w:rFonts w:ascii="宋体" w:hAnsi="Calibri"/>
      <w:sz w:val="24"/>
      <w:szCs w:val="22"/>
    </w:rPr>
  </w:style>
  <w:style w:type="paragraph" w:customStyle="1" w:styleId="3774">
    <w:name w:val="标题 3 SL CON"/>
    <w:basedOn w:val="1"/>
    <w:next w:val="1"/>
    <w:qFormat/>
    <w:uiPriority w:val="99"/>
    <w:pPr>
      <w:keepNext/>
      <w:keepLines/>
      <w:widowControl w:val="0"/>
      <w:kinsoku/>
      <w:autoSpaceDE/>
      <w:autoSpaceDN/>
      <w:adjustRightInd/>
      <w:snapToGrid/>
      <w:spacing w:before="100" w:beforeAutospacing="1" w:after="100" w:afterAutospacing="1" w:line="360" w:lineRule="auto"/>
      <w:ind w:left="681" w:hanging="681"/>
      <w:jc w:val="both"/>
      <w:textAlignment w:val="auto"/>
      <w:outlineLvl w:val="2"/>
    </w:pPr>
    <w:rPr>
      <w:rFonts w:ascii="Times New Roman" w:hAnsi="Times New Roman" w:eastAsia="黑体" w:cs="宋体"/>
      <w:snapToGrid/>
      <w:color w:val="auto"/>
      <w:sz w:val="24"/>
      <w:szCs w:val="24"/>
    </w:rPr>
  </w:style>
  <w:style w:type="paragraph" w:customStyle="1" w:styleId="3775">
    <w:name w:val="标题 2 SL CON"/>
    <w:basedOn w:val="1"/>
    <w:next w:val="1"/>
    <w:qFormat/>
    <w:uiPriority w:val="99"/>
    <w:pPr>
      <w:kinsoku/>
      <w:autoSpaceDE/>
      <w:autoSpaceDN/>
      <w:adjustRightInd/>
      <w:snapToGrid/>
      <w:spacing w:before="100" w:beforeAutospacing="1" w:after="100" w:afterAutospacing="1" w:line="360" w:lineRule="auto"/>
      <w:ind w:left="822" w:hanging="680"/>
      <w:textAlignment w:val="auto"/>
      <w:outlineLvl w:val="1"/>
    </w:pPr>
    <w:rPr>
      <w:rFonts w:ascii="Times New Roman" w:hAnsi="Times New Roman" w:eastAsia="黑体" w:cs="宋体"/>
      <w:snapToGrid/>
      <w:color w:val="auto"/>
      <w:sz w:val="28"/>
      <w:szCs w:val="28"/>
    </w:rPr>
  </w:style>
  <w:style w:type="paragraph" w:customStyle="1" w:styleId="3776">
    <w:name w:val="样式 正文文本缩进 + 宋体"/>
    <w:basedOn w:val="34"/>
    <w:link w:val="3777"/>
    <w:qFormat/>
    <w:uiPriority w:val="99"/>
    <w:pPr>
      <w:spacing w:line="500" w:lineRule="atLeast"/>
      <w:ind w:firstLine="200" w:firstLineChars="200"/>
    </w:pPr>
    <w:rPr>
      <w:rFonts w:ascii="宋体" w:hAnsi="宋体"/>
      <w:szCs w:val="20"/>
    </w:rPr>
  </w:style>
  <w:style w:type="character" w:customStyle="1" w:styleId="3777">
    <w:name w:val="样式 正文文本缩进 + 宋体 Char"/>
    <w:link w:val="3776"/>
    <w:qFormat/>
    <w:locked/>
    <w:uiPriority w:val="99"/>
    <w:rPr>
      <w:rFonts w:ascii="宋体" w:hAnsi="宋体"/>
      <w:kern w:val="2"/>
      <w:sz w:val="24"/>
    </w:rPr>
  </w:style>
  <w:style w:type="character" w:customStyle="1" w:styleId="3778">
    <w:name w:val="项目名称 Char Char"/>
    <w:qFormat/>
    <w:locked/>
    <w:uiPriority w:val="0"/>
    <w:rPr>
      <w:rFonts w:ascii="幼圆" w:hAnsi="华文行楷" w:eastAsia="幼圆"/>
      <w:sz w:val="28"/>
    </w:rPr>
  </w:style>
  <w:style w:type="paragraph" w:customStyle="1" w:styleId="3779">
    <w:name w:val="附录表标号"/>
    <w:basedOn w:val="1"/>
    <w:next w:val="734"/>
    <w:qFormat/>
    <w:uiPriority w:val="0"/>
    <w:pPr>
      <w:widowControl w:val="0"/>
      <w:numPr>
        <w:ilvl w:val="0"/>
        <w:numId w:val="24"/>
      </w:numPr>
      <w:tabs>
        <w:tab w:val="left" w:pos="1122"/>
        <w:tab w:val="clear" w:pos="0"/>
      </w:tabs>
      <w:kinsoku/>
      <w:autoSpaceDE/>
      <w:autoSpaceDN/>
      <w:adjustRightInd/>
      <w:snapToGrid/>
      <w:spacing w:line="14" w:lineRule="exact"/>
      <w:ind w:left="811" w:hanging="448"/>
      <w:jc w:val="center"/>
      <w:textAlignment w:val="auto"/>
      <w:outlineLvl w:val="0"/>
    </w:pPr>
    <w:rPr>
      <w:rFonts w:ascii="Times New Roman" w:hAnsi="Times New Roman" w:eastAsia="宋体" w:cs="Times New Roman"/>
      <w:snapToGrid/>
      <w:color w:val="FFFFFF"/>
      <w:kern w:val="2"/>
      <w:szCs w:val="24"/>
    </w:rPr>
  </w:style>
  <w:style w:type="paragraph" w:customStyle="1" w:styleId="3780">
    <w:name w:val="附录表标题"/>
    <w:basedOn w:val="1"/>
    <w:next w:val="734"/>
    <w:qFormat/>
    <w:uiPriority w:val="0"/>
    <w:pPr>
      <w:widowControl w:val="0"/>
      <w:numPr>
        <w:ilvl w:val="1"/>
        <w:numId w:val="24"/>
      </w:numPr>
      <w:tabs>
        <w:tab w:val="left" w:pos="840"/>
      </w:tabs>
      <w:kinsoku/>
      <w:autoSpaceDE/>
      <w:autoSpaceDN/>
      <w:adjustRightInd/>
      <w:snapToGrid/>
      <w:spacing w:beforeLines="50" w:afterLines="50"/>
      <w:ind w:left="840" w:hanging="420"/>
      <w:jc w:val="center"/>
      <w:textAlignment w:val="auto"/>
    </w:pPr>
    <w:rPr>
      <w:rFonts w:ascii="黑体" w:hAnsi="Times New Roman" w:eastAsia="黑体" w:cs="Times New Roman"/>
      <w:snapToGrid/>
      <w:color w:val="auto"/>
      <w:kern w:val="2"/>
    </w:rPr>
  </w:style>
  <w:style w:type="paragraph" w:customStyle="1" w:styleId="3781">
    <w:name w:val="①带编号段落"/>
    <w:basedOn w:val="1"/>
    <w:link w:val="3782"/>
    <w:qFormat/>
    <w:uiPriority w:val="0"/>
    <w:pPr>
      <w:kinsoku/>
      <w:spacing w:line="360" w:lineRule="auto"/>
      <w:textAlignment w:val="auto"/>
    </w:pPr>
    <w:rPr>
      <w:rFonts w:ascii="Times New Roman" w:hAnsi="Times New Roman" w:eastAsia="仿宋_GB2312" w:cs="Times New Roman"/>
      <w:snapToGrid/>
      <w:color w:val="auto"/>
      <w:kern w:val="2"/>
      <w:sz w:val="28"/>
      <w:szCs w:val="28"/>
    </w:rPr>
  </w:style>
  <w:style w:type="character" w:customStyle="1" w:styleId="3782">
    <w:name w:val="①带编号段落 Char"/>
    <w:basedOn w:val="95"/>
    <w:link w:val="3781"/>
    <w:qFormat/>
    <w:uiPriority w:val="0"/>
    <w:rPr>
      <w:rFonts w:eastAsia="仿宋_GB2312"/>
      <w:kern w:val="2"/>
      <w:sz w:val="28"/>
      <w:szCs w:val="28"/>
    </w:rPr>
  </w:style>
  <w:style w:type="character" w:customStyle="1" w:styleId="3783">
    <w:name w:val="样式 样式 (符号) Times New Roman 首行缩进:  0.99 厘米 + 黑色 Char"/>
    <w:qFormat/>
    <w:locked/>
    <w:uiPriority w:val="99"/>
    <w:rPr>
      <w:rFonts w:ascii="Times New Roman" w:hAnsi="Times New Roman" w:eastAsia="宋体" w:cs="Times New Roman"/>
      <w:color w:val="000000"/>
      <w:kern w:val="2"/>
      <w:sz w:val="28"/>
    </w:rPr>
  </w:style>
  <w:style w:type="paragraph" w:customStyle="1" w:styleId="3784">
    <w:name w:val="样式 样式 标题 1 + 行距: 最小值 25 磅2 + 行距: 最小值 24 磅"/>
    <w:basedOn w:val="1"/>
    <w:qFormat/>
    <w:uiPriority w:val="99"/>
    <w:pPr>
      <w:widowControl w:val="0"/>
      <w:kinsoku/>
      <w:autoSpaceDE/>
      <w:autoSpaceDN/>
      <w:adjustRightInd/>
      <w:snapToGrid/>
      <w:spacing w:before="240" w:after="240" w:line="500" w:lineRule="atLeast"/>
      <w:jc w:val="both"/>
      <w:textAlignment w:val="auto"/>
      <w:outlineLvl w:val="0"/>
    </w:pPr>
    <w:rPr>
      <w:rFonts w:ascii="Times New Roman" w:hAnsi="Times New Roman" w:eastAsia="黑体" w:cs="宋体"/>
      <w:snapToGrid/>
      <w:color w:val="auto"/>
      <w:kern w:val="44"/>
      <w:sz w:val="32"/>
      <w:szCs w:val="20"/>
    </w:rPr>
  </w:style>
  <w:style w:type="paragraph" w:customStyle="1" w:styleId="3785">
    <w:name w:val="样式 标题 2 + 加粗 行距: 最小值 24 磅"/>
    <w:basedOn w:val="5"/>
    <w:qFormat/>
    <w:uiPriority w:val="99"/>
    <w:pPr>
      <w:keepNext w:val="0"/>
      <w:keepLines w:val="0"/>
      <w:widowControl w:val="0"/>
      <w:kinsoku/>
      <w:autoSpaceDE/>
      <w:autoSpaceDN/>
      <w:adjustRightInd/>
      <w:snapToGrid/>
      <w:spacing w:before="120" w:after="120" w:line="500" w:lineRule="atLeast"/>
      <w:jc w:val="both"/>
      <w:textAlignment w:val="auto"/>
    </w:pPr>
    <w:rPr>
      <w:rFonts w:ascii="Times New Roman" w:hAnsi="Times New Roman" w:eastAsia="黑体" w:cs="宋体"/>
      <w:b w:val="0"/>
      <w:snapToGrid/>
      <w:color w:val="auto"/>
      <w:sz w:val="30"/>
      <w:szCs w:val="20"/>
    </w:rPr>
  </w:style>
  <w:style w:type="paragraph" w:customStyle="1" w:styleId="3786">
    <w:name w:val="样式 样式 标题 2节sect 1.2H2 Char Char标题 1.1h22nd level2Header 2...1 + ..."/>
    <w:basedOn w:val="1"/>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3787">
    <w:name w:val="样式 样式 行距: 最小值 24 磅 首行缩进:  2 字符 + 首行缩进:  2 字符"/>
    <w:basedOn w:val="1"/>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788">
    <w:name w:val="样式 样式 样式 样式 标题 3标题 3 Char Char Char标题 3 Char Char + (中文) 黑体 四号 非..."/>
    <w:basedOn w:val="1"/>
    <w:qFormat/>
    <w:uiPriority w:val="99"/>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Times New Roman"/>
      <w:snapToGrid/>
      <w:kern w:val="2"/>
      <w:sz w:val="28"/>
      <w:szCs w:val="32"/>
    </w:rPr>
  </w:style>
  <w:style w:type="paragraph" w:customStyle="1" w:styleId="3789">
    <w:name w:val="样式 样式 样式 样式 样式 段落 + 行距: 固定值 25 磅 + 首行缩进:  2 字符 + 黑色 + 首行缩进:  2 字..."/>
    <w:basedOn w:val="1"/>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仿宋_GB2312" w:cs="宋体"/>
      <w:snapToGrid/>
      <w:kern w:val="2"/>
      <w:sz w:val="28"/>
      <w:szCs w:val="20"/>
    </w:rPr>
  </w:style>
  <w:style w:type="character" w:customStyle="1" w:styleId="3790">
    <w:name w:val="样式 首行缩进:  0 厘米 Char"/>
    <w:qFormat/>
    <w:locked/>
    <w:uiPriority w:val="0"/>
    <w:rPr>
      <w:rFonts w:ascii="Times New Roman" w:hAnsi="Times New Roman" w:eastAsia="仿宋_GB2312" w:cs="Times New Roman"/>
      <w:kern w:val="2"/>
      <w:sz w:val="28"/>
    </w:rPr>
  </w:style>
  <w:style w:type="paragraph" w:customStyle="1" w:styleId="3791">
    <w:name w:val="样式 首行缩进:  2 字符2"/>
    <w:basedOn w:val="1"/>
    <w:link w:val="3792"/>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kern w:val="2"/>
      <w:sz w:val="28"/>
      <w:szCs w:val="20"/>
    </w:rPr>
  </w:style>
  <w:style w:type="character" w:customStyle="1" w:styleId="3792">
    <w:name w:val="样式 首行缩进:  2 字符2 Char"/>
    <w:basedOn w:val="95"/>
    <w:link w:val="3791"/>
    <w:qFormat/>
    <w:uiPriority w:val="0"/>
    <w:rPr>
      <w:rFonts w:eastAsia="仿宋_GB2312" w:cs="宋体"/>
      <w:kern w:val="2"/>
      <w:sz w:val="28"/>
    </w:rPr>
  </w:style>
  <w:style w:type="paragraph" w:customStyle="1" w:styleId="3793">
    <w:name w:val="样式 样式 标题 3第二层条第三层h3H3l3CT目录标题 3BOD 0sect1.2.3l3+toc 3hea... + 非加粗1"/>
    <w:basedOn w:val="1222"/>
    <w:qFormat/>
    <w:uiPriority w:val="0"/>
    <w:rPr>
      <w:rFonts w:ascii="Calibri" w:hAnsi="Calibri"/>
      <w:kern w:val="2"/>
    </w:rPr>
  </w:style>
  <w:style w:type="paragraph" w:customStyle="1" w:styleId="3794">
    <w:name w:val="样式 标题 3头标题 3 Char小节标题 + 黑色"/>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kern w:val="2"/>
      <w:sz w:val="28"/>
      <w:lang w:val="zh-CN"/>
    </w:rPr>
  </w:style>
  <w:style w:type="character" w:customStyle="1" w:styleId="3795">
    <w:name w:val="样式 样式1 + (中文) 黑体 四号 段前: 6 磅 段后: 6 磅1 Char Char"/>
    <w:link w:val="3796"/>
    <w:qFormat/>
    <w:uiPriority w:val="0"/>
    <w:rPr>
      <w:rFonts w:eastAsia="黑体" w:cs="宋体"/>
      <w:sz w:val="28"/>
      <w:szCs w:val="24"/>
    </w:rPr>
  </w:style>
  <w:style w:type="paragraph" w:customStyle="1" w:styleId="3796">
    <w:name w:val="样式 样式1 + (中文) 黑体 四号 段前: 6 磅 段后: 6 磅1"/>
    <w:basedOn w:val="1"/>
    <w:link w:val="3795"/>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8"/>
      <w:szCs w:val="24"/>
    </w:rPr>
  </w:style>
  <w:style w:type="character" w:customStyle="1" w:styleId="3797">
    <w:name w:val="样式 题注 + 四号 居中 段前: 6 磅 段后: 6 磅 Char"/>
    <w:link w:val="3798"/>
    <w:qFormat/>
    <w:uiPriority w:val="0"/>
    <w:rPr>
      <w:rFonts w:ascii="Arial" w:hAnsi="Arial" w:eastAsia="黑体" w:cs="宋体"/>
      <w:sz w:val="28"/>
      <w:szCs w:val="30"/>
    </w:rPr>
  </w:style>
  <w:style w:type="paragraph" w:customStyle="1" w:styleId="3798">
    <w:name w:val="样式 题注 + 四号 居中 段前: 6 磅 段后: 6 磅"/>
    <w:basedOn w:val="22"/>
    <w:link w:val="3797"/>
    <w:qFormat/>
    <w:uiPriority w:val="0"/>
    <w:pPr>
      <w:spacing w:before="120" w:after="120" w:line="240" w:lineRule="auto"/>
      <w:jc w:val="center"/>
    </w:pPr>
    <w:rPr>
      <w:rFonts w:ascii="Arial" w:hAnsi="Arial" w:eastAsia="黑体" w:cs="宋体"/>
      <w:kern w:val="0"/>
      <w:sz w:val="28"/>
      <w:szCs w:val="30"/>
    </w:rPr>
  </w:style>
  <w:style w:type="paragraph" w:customStyle="1" w:styleId="3799">
    <w:name w:val="样式 标题 2 + Times New Roman 小三 段前: 6 磅 段后: 6 磅 行距: 最小值 25 磅"/>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Cs w:val="0"/>
      <w:snapToGrid/>
      <w:color w:val="auto"/>
      <w:kern w:val="2"/>
      <w:sz w:val="30"/>
      <w:szCs w:val="20"/>
    </w:rPr>
  </w:style>
  <w:style w:type="paragraph" w:customStyle="1" w:styleId="3800">
    <w:name w:val="样式 样式 首行缩进:  0.77 厘米 行距: 最小值 25 磅 + 五号 首行缩进:  0 厘米 行距: 单倍行距"/>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801">
    <w:name w:val="样式 标题 2标题 21章标题h2sect 1.2H2Chapter Number/Appendix Letter...2"/>
    <w:basedOn w:val="5"/>
    <w:qFormat/>
    <w:uiPriority w:val="0"/>
    <w:pPr>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lang w:val="zh-CN"/>
    </w:rPr>
  </w:style>
  <w:style w:type="paragraph" w:customStyle="1" w:styleId="3802">
    <w:name w:val="样式 样式 五号 居中 首行缩进:  0 厘米 行距: 单倍行距 + (中文) 楷体_GB2312"/>
    <w:basedOn w:val="1"/>
    <w:qFormat/>
    <w:uiPriority w:val="0"/>
    <w:pPr>
      <w:widowControl w:val="0"/>
      <w:kinsoku/>
      <w:autoSpaceDE/>
      <w:autoSpaceDN/>
      <w:adjustRightInd/>
      <w:snapToGrid/>
      <w:jc w:val="both"/>
      <w:textAlignment w:val="auto"/>
    </w:pPr>
    <w:rPr>
      <w:rFonts w:ascii="Calibri" w:hAnsi="Calibri" w:eastAsia="楷体_GB2312" w:cs="Times New Roman"/>
      <w:snapToGrid/>
      <w:color w:val="auto"/>
      <w:szCs w:val="20"/>
    </w:rPr>
  </w:style>
  <w:style w:type="character" w:customStyle="1" w:styleId="3803">
    <w:name w:val="jiuc"/>
    <w:basedOn w:val="95"/>
    <w:qFormat/>
    <w:uiPriority w:val="0"/>
  </w:style>
  <w:style w:type="character" w:customStyle="1" w:styleId="3804">
    <w:name w:val="right2"/>
    <w:basedOn w:val="95"/>
    <w:qFormat/>
    <w:uiPriority w:val="0"/>
    <w:rPr>
      <w:rFonts w:ascii="微软雅黑" w:hAnsi="微软雅黑" w:eastAsia="微软雅黑" w:cs="微软雅黑"/>
      <w:sz w:val="21"/>
      <w:szCs w:val="21"/>
    </w:rPr>
  </w:style>
  <w:style w:type="paragraph" w:customStyle="1" w:styleId="3805">
    <w:name w:val="样式 正文缩进 + Times New Roman 四号 黑色 段前: 0.5 行 行距: 1.5 倍行距"/>
    <w:basedOn w:val="7"/>
    <w:link w:val="3806"/>
    <w:qFormat/>
    <w:uiPriority w:val="0"/>
    <w:pPr>
      <w:autoSpaceDE/>
      <w:autoSpaceDN/>
      <w:snapToGrid w:val="0"/>
      <w:spacing w:line="500" w:lineRule="atLeast"/>
      <w:ind w:firstLine="200" w:firstLineChars="200"/>
      <w:jc w:val="both"/>
    </w:pPr>
    <w:rPr>
      <w:rFonts w:ascii="Times New Roman" w:hAnsi="Calibri" w:cs="宋体"/>
      <w:color w:val="000000"/>
      <w:kern w:val="2"/>
      <w:sz w:val="28"/>
    </w:rPr>
  </w:style>
  <w:style w:type="character" w:customStyle="1" w:styleId="3806">
    <w:name w:val="样式 正文缩进 + Times New Roman 四号 黑色 段前: 0.5 行 行距: 1.5 倍行距 Char"/>
    <w:link w:val="3805"/>
    <w:qFormat/>
    <w:uiPriority w:val="0"/>
    <w:rPr>
      <w:rFonts w:hAnsi="Calibri" w:cs="宋体"/>
      <w:color w:val="000000"/>
      <w:kern w:val="2"/>
      <w:sz w:val="28"/>
    </w:rPr>
  </w:style>
  <w:style w:type="paragraph" w:customStyle="1" w:styleId="3807">
    <w:name w:val="样式 样式 样式 样式 标题 1H1Heading 0Header1h1Heading 1 AppHeader 1Section..."/>
    <w:basedOn w:val="1"/>
    <w:qFormat/>
    <w:uiPriority w:val="0"/>
    <w:pPr>
      <w:keepNext/>
      <w:keepLines/>
      <w:widowControl w:val="0"/>
      <w:kinsoku/>
      <w:autoSpaceDE/>
      <w:autoSpaceDN/>
      <w:adjustRightInd/>
      <w:snapToGrid/>
      <w:spacing w:before="240" w:after="240" w:line="500" w:lineRule="atLeast"/>
      <w:ind w:firstLine="200" w:firstLineChars="200"/>
      <w:textAlignment w:val="auto"/>
      <w:outlineLvl w:val="0"/>
    </w:pPr>
    <w:rPr>
      <w:rFonts w:ascii="Calibri" w:hAnsi="Calibri" w:eastAsia="黑体" w:cs="宋体"/>
      <w:snapToGrid/>
      <w:color w:val="auto"/>
      <w:kern w:val="44"/>
      <w:sz w:val="32"/>
      <w:szCs w:val="20"/>
    </w:rPr>
  </w:style>
  <w:style w:type="paragraph" w:customStyle="1" w:styleId="3808">
    <w:name w:val="样式 样式 样式 样式 标题 2H2Heading 2 HiddenHeading 2 CCBSTitre3Level 2 He..."/>
    <w:basedOn w:val="1"/>
    <w:qFormat/>
    <w:uiPriority w:val="0"/>
    <w:pPr>
      <w:keepNext/>
      <w:keepLines/>
      <w:widowControl w:val="0"/>
      <w:kinsoku/>
      <w:autoSpaceDE/>
      <w:autoSpaceDN/>
      <w:adjustRightInd/>
      <w:snapToGrid/>
      <w:spacing w:before="120" w:after="120" w:line="500" w:lineRule="atLeast"/>
      <w:ind w:firstLine="200" w:firstLineChars="200"/>
      <w:jc w:val="both"/>
      <w:textAlignment w:val="auto"/>
      <w:outlineLvl w:val="1"/>
    </w:pPr>
    <w:rPr>
      <w:rFonts w:ascii="Calibri" w:hAnsi="Calibri" w:eastAsia="黑体" w:cs="宋体"/>
      <w:snapToGrid/>
      <w:color w:val="auto"/>
      <w:kern w:val="2"/>
      <w:sz w:val="30"/>
      <w:szCs w:val="20"/>
    </w:rPr>
  </w:style>
  <w:style w:type="character" w:customStyle="1" w:styleId="3809">
    <w:name w:val="submenu1"/>
    <w:basedOn w:val="95"/>
    <w:qFormat/>
    <w:uiPriority w:val="0"/>
  </w:style>
  <w:style w:type="paragraph" w:customStyle="1" w:styleId="3810">
    <w:name w:val="样式 标题 1章章标题 1章节标题标题 1 Char1 Char标题 1 Char Char Char标题 1 Ch..."/>
    <w:basedOn w:val="4"/>
    <w:qFormat/>
    <w:uiPriority w:val="0"/>
    <w:pPr>
      <w:widowControl w:val="0"/>
      <w:kinsoku/>
      <w:autoSpaceDE/>
      <w:autoSpaceDN/>
      <w:adjustRightInd/>
      <w:snapToGrid/>
      <w:spacing w:before="240" w:after="240" w:line="520" w:lineRule="atLeast"/>
      <w:contextualSpacing/>
      <w:textAlignment w:val="auto"/>
    </w:pPr>
    <w:rPr>
      <w:rFonts w:ascii="Calibri" w:hAnsi="Calibri" w:eastAsia="黑体" w:cs="宋体"/>
      <w:b w:val="0"/>
      <w:bCs w:val="0"/>
      <w:snapToGrid/>
      <w:color w:val="auto"/>
      <w:sz w:val="32"/>
      <w:szCs w:val="20"/>
    </w:rPr>
  </w:style>
  <w:style w:type="paragraph" w:customStyle="1" w:styleId="3811">
    <w:name w:val="样式 标题 3头小节标题标题 3 Char Char Char标题 3 Char Charh33rd levelH..."/>
    <w:basedOn w:val="6"/>
    <w:qFormat/>
    <w:uiPriority w:val="0"/>
    <w:pPr>
      <w:widowControl w:val="0"/>
      <w:kinsoku/>
      <w:autoSpaceDE/>
      <w:autoSpaceDN/>
      <w:adjustRightInd/>
      <w:snapToGrid/>
      <w:spacing w:before="260" w:after="260"/>
      <w:ind w:firstLine="200" w:firstLineChars="200"/>
      <w:jc w:val="both"/>
      <w:textAlignment w:val="auto"/>
    </w:pPr>
    <w:rPr>
      <w:rFonts w:ascii="Calibri" w:hAnsi="Calibri" w:cs="宋体"/>
      <w:b w:val="0"/>
      <w:bCs w:val="0"/>
      <w:snapToGrid/>
      <w:color w:val="auto"/>
      <w:kern w:val="2"/>
      <w:sz w:val="30"/>
      <w:szCs w:val="20"/>
    </w:rPr>
  </w:style>
  <w:style w:type="paragraph" w:customStyle="1" w:styleId="3812">
    <w:name w:val="样式 标题 2标题 41标题 1.1标题 2 Char节sect 1.2H2 Char CharHeading ..."/>
    <w:basedOn w:val="5"/>
    <w:next w:val="5"/>
    <w:qFormat/>
    <w:uiPriority w:val="0"/>
    <w:pPr>
      <w:widowControl w:val="0"/>
      <w:kinsoku/>
      <w:autoSpaceDE/>
      <w:autoSpaceDN/>
      <w:adjustRightInd/>
      <w:snapToGrid/>
      <w:spacing w:before="120" w:after="120" w:line="360" w:lineRule="auto"/>
      <w:jc w:val="both"/>
      <w:textAlignment w:val="auto"/>
    </w:pPr>
    <w:rPr>
      <w:rFonts w:ascii="Cambria" w:hAnsi="Cambria" w:eastAsia="宋体" w:cs="宋体"/>
      <w:bCs w:val="0"/>
      <w:snapToGrid/>
      <w:sz w:val="24"/>
      <w:szCs w:val="20"/>
    </w:rPr>
  </w:style>
  <w:style w:type="paragraph" w:customStyle="1" w:styleId="3813">
    <w:name w:val="样式 样式 样式 样式 样式 样式 样式 小四 行距: 最小值 24 磅 + 首行缩进:  2 字符 + 首行缩进:  2 字符..."/>
    <w:basedOn w:val="3320"/>
    <w:qFormat/>
    <w:uiPriority w:val="0"/>
    <w:pPr>
      <w:ind w:firstLine="560"/>
    </w:pPr>
    <w:rPr>
      <w:rFonts w:ascii="Calibri" w:hAnsi="Calibri"/>
    </w:rPr>
  </w:style>
  <w:style w:type="character" w:customStyle="1" w:styleId="3814">
    <w:name w:val="img_update_order1"/>
    <w:basedOn w:val="95"/>
    <w:qFormat/>
    <w:uiPriority w:val="0"/>
  </w:style>
  <w:style w:type="character" w:customStyle="1" w:styleId="3815">
    <w:name w:val="不明显强调11"/>
    <w:qFormat/>
    <w:uiPriority w:val="19"/>
    <w:rPr>
      <w:i/>
      <w:iCs/>
    </w:rPr>
  </w:style>
  <w:style w:type="character" w:customStyle="1" w:styleId="3816">
    <w:name w:val="书籍标题11"/>
    <w:qFormat/>
    <w:uiPriority w:val="0"/>
    <w:rPr>
      <w:i/>
      <w:iCs/>
      <w:smallCaps/>
      <w:spacing w:val="5"/>
    </w:rPr>
  </w:style>
  <w:style w:type="paragraph" w:customStyle="1" w:styleId="3817">
    <w:name w:val="TOC 标题11"/>
    <w:basedOn w:val="4"/>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paragraph" w:customStyle="1" w:styleId="3818">
    <w:name w:val="修订11"/>
    <w:qFormat/>
    <w:uiPriority w:val="0"/>
    <w:rPr>
      <w:rFonts w:ascii="Times New Roman" w:hAnsi="Times New Roman" w:eastAsia="宋体" w:cs="Times New Roman"/>
      <w:kern w:val="2"/>
      <w:sz w:val="21"/>
      <w:lang w:val="en-US" w:eastAsia="zh-CN" w:bidi="ar-SA"/>
    </w:rPr>
  </w:style>
  <w:style w:type="paragraph" w:customStyle="1" w:styleId="3819">
    <w:name w:val="样式 四号 黑色 行距: 固定值 23.5 磅"/>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820">
    <w:name w:val="样式 标题 3头标题 3 Char Char Char标题 3 Char Charh33rd level3H3l..."/>
    <w:basedOn w:val="6"/>
    <w:qFormat/>
    <w:uiPriority w:val="0"/>
    <w:pPr>
      <w:widowControl w:val="0"/>
      <w:kinsoku/>
      <w:autoSpaceDE/>
      <w:autoSpaceDN/>
      <w:adjustRightInd/>
      <w:snapToGrid/>
      <w:spacing w:before="60" w:after="60" w:line="490" w:lineRule="atLeast"/>
      <w:ind w:left="280" w:hanging="280" w:hangingChars="100"/>
      <w:jc w:val="both"/>
      <w:textAlignment w:val="auto"/>
    </w:pPr>
    <w:rPr>
      <w:rFonts w:ascii="Times New Roman" w:hAnsi="Times New Roman" w:eastAsia="黑体" w:cs="宋体"/>
      <w:bCs w:val="0"/>
      <w:snapToGrid/>
      <w:kern w:val="2"/>
      <w:sz w:val="28"/>
      <w:szCs w:val="20"/>
    </w:rPr>
  </w:style>
  <w:style w:type="character" w:customStyle="1" w:styleId="3821">
    <w:name w:val="样式 样式 样式 四号 行距: 1.5 倍行距 + 首行缩进:  2 字符 + (西文) 宋体 (中文) 仿宋_GB2312... 字符"/>
    <w:qFormat/>
    <w:uiPriority w:val="0"/>
    <w:rPr>
      <w:kern w:val="2"/>
      <w:sz w:val="28"/>
      <w:lang w:val="zh-CN"/>
    </w:rPr>
  </w:style>
  <w:style w:type="paragraph" w:customStyle="1" w:styleId="3822">
    <w:name w:val="样式 标题 3标题 3 Char Char Char头 + (中文) 黑体 14 磅 非加粗 段前: 3 磅 段后:..."/>
    <w:basedOn w:val="6"/>
    <w:qFormat/>
    <w:uiPriority w:val="0"/>
    <w:pPr>
      <w:widowControl w:val="0"/>
      <w:kinsoku/>
      <w:autoSpaceDE/>
      <w:autoSpaceDN/>
      <w:adjustRightInd/>
      <w:snapToGrid/>
      <w:spacing w:before="60" w:after="60" w:line="500" w:lineRule="atLeast"/>
      <w:ind w:left="280" w:hanging="280" w:hangingChars="100"/>
      <w:jc w:val="both"/>
      <w:textAlignment w:val="auto"/>
    </w:pPr>
    <w:rPr>
      <w:rFonts w:ascii="Times New Roman" w:hAnsi="Times New Roman" w:eastAsia="黑体" w:cs="宋体"/>
      <w:bCs w:val="0"/>
      <w:snapToGrid/>
      <w:color w:val="auto"/>
      <w:kern w:val="2"/>
      <w:sz w:val="28"/>
      <w:szCs w:val="20"/>
    </w:rPr>
  </w:style>
  <w:style w:type="paragraph" w:customStyle="1" w:styleId="3823">
    <w:name w:val="样式 14 磅 首行缩进:  0.99 厘米 行距: 最小值 25 磅"/>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3824">
    <w:name w:val="样式 样式3 + (中文) 宋体 (符号) 宋体 五号 段前: 0 磅 段后: 0 磅"/>
    <w:basedOn w:val="631"/>
    <w:qFormat/>
    <w:uiPriority w:val="0"/>
    <w:pPr>
      <w:keepNext w:val="0"/>
      <w:keepLines w:val="0"/>
      <w:tabs>
        <w:tab w:val="clear" w:pos="709"/>
      </w:tabs>
      <w:ind w:left="0" w:firstLine="0"/>
      <w:jc w:val="center"/>
      <w:outlineLvl w:val="9"/>
    </w:pPr>
    <w:rPr>
      <w:rFonts w:ascii="Times New Roman" w:hAnsi="宋体" w:cs="宋体"/>
      <w:kern w:val="0"/>
      <w:sz w:val="21"/>
    </w:rPr>
  </w:style>
  <w:style w:type="paragraph" w:customStyle="1" w:styleId="3825">
    <w:name w:val="样式 标题 2 + 黑色 左"/>
    <w:basedOn w:val="5"/>
    <w:qFormat/>
    <w:uiPriority w:val="0"/>
    <w:pPr>
      <w:widowControl w:val="0"/>
      <w:kinsoku/>
      <w:autoSpaceDE/>
      <w:autoSpaceDN/>
      <w:adjustRightInd/>
      <w:snapToGrid/>
      <w:spacing w:before="120" w:after="120" w:line="500" w:lineRule="atLeast"/>
      <w:textAlignment w:val="auto"/>
    </w:pPr>
    <w:rPr>
      <w:rFonts w:ascii="Times New Roman" w:hAnsi="Times New Roman" w:eastAsia="黑体" w:cs="宋体"/>
      <w:b w:val="0"/>
      <w:bCs w:val="0"/>
      <w:snapToGrid/>
      <w:kern w:val="2"/>
      <w:sz w:val="28"/>
      <w:szCs w:val="20"/>
    </w:rPr>
  </w:style>
  <w:style w:type="paragraph" w:customStyle="1" w:styleId="3826">
    <w:name w:val="样式 样式 标题 3 + 黑色 + 两端对齐 行距: 最小值 25 磅"/>
    <w:basedOn w:val="1"/>
    <w:qFormat/>
    <w:uiPriority w:val="0"/>
    <w:pPr>
      <w:keepNext/>
      <w:keepLines/>
      <w:widowControl w:val="0"/>
      <w:kinsoku/>
      <w:autoSpaceDE/>
      <w:autoSpaceDN/>
      <w:adjustRightInd/>
      <w:snapToGrid/>
      <w:spacing w:before="60" w:after="60" w:line="500" w:lineRule="atLeast"/>
      <w:ind w:firstLine="200" w:firstLineChars="200"/>
      <w:jc w:val="both"/>
      <w:textAlignment w:val="auto"/>
      <w:outlineLvl w:val="2"/>
    </w:pPr>
    <w:rPr>
      <w:rFonts w:ascii="Times New Roman" w:hAnsi="Times New Roman" w:eastAsia="黑体" w:cs="宋体"/>
      <w:snapToGrid/>
      <w:kern w:val="2"/>
      <w:sz w:val="28"/>
      <w:szCs w:val="20"/>
      <w:lang w:val="zh-CN"/>
    </w:rPr>
  </w:style>
  <w:style w:type="paragraph" w:customStyle="1" w:styleId="3827">
    <w:name w:val="修改"/>
    <w:basedOn w:val="1"/>
    <w:link w:val="3828"/>
    <w:qFormat/>
    <w:uiPriority w:val="0"/>
    <w:pPr>
      <w:widowControl w:val="0"/>
      <w:kinsoku/>
      <w:autoSpaceDE/>
      <w:autoSpaceDN/>
      <w:adjustRightInd/>
      <w:snapToGrid/>
      <w:spacing w:line="500" w:lineRule="exact"/>
      <w:ind w:firstLine="560" w:firstLineChars="200"/>
      <w:jc w:val="both"/>
      <w:textAlignment w:val="auto"/>
    </w:pPr>
    <w:rPr>
      <w:rFonts w:ascii="Times New Roman" w:hAnsi="Times New Roman" w:eastAsia="宋体" w:cs="Times New Roman"/>
      <w:snapToGrid/>
      <w:color w:val="auto"/>
      <w:kern w:val="2"/>
      <w:sz w:val="28"/>
      <w:szCs w:val="24"/>
    </w:rPr>
  </w:style>
  <w:style w:type="character" w:customStyle="1" w:styleId="3828">
    <w:name w:val="修改 Char"/>
    <w:link w:val="3827"/>
    <w:qFormat/>
    <w:uiPriority w:val="0"/>
    <w:rPr>
      <w:kern w:val="2"/>
      <w:sz w:val="28"/>
      <w:szCs w:val="24"/>
    </w:rPr>
  </w:style>
  <w:style w:type="paragraph" w:customStyle="1" w:styleId="3829">
    <w:name w:val="xl21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30">
    <w:name w:val="xl21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31">
    <w:name w:val="xl21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paragraph" w:customStyle="1" w:styleId="3832">
    <w:name w:val="xl21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paragraph" w:customStyle="1" w:styleId="3833">
    <w:name w:val="xl21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34">
    <w:name w:val="xl21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5">
    <w:name w:val="xl21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6">
    <w:name w:val="xl21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7">
    <w:name w:val="xl21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8">
    <w:name w:val="xl220"/>
    <w:basedOn w:val="1"/>
    <w:qFormat/>
    <w:uiPriority w:val="0"/>
    <w:pP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9">
    <w:name w:val="xl22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40">
    <w:name w:val="xl22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1">
    <w:name w:val="xl22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42">
    <w:name w:val="xl22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3">
    <w:name w:val="xl22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4">
    <w:name w:val="xl22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45">
    <w:name w:val="xl22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46">
    <w:name w:val="xl22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7">
    <w:name w:val="xl22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48">
    <w:name w:val="xl23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9">
    <w:name w:val="xl23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50">
    <w:name w:val="xl23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51">
    <w:name w:val="xl23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52">
    <w:name w:val="xl23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53">
    <w:name w:val="xl23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54">
    <w:name w:val="xl23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55">
    <w:name w:val="xl23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56">
    <w:name w:val="xl23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57">
    <w:name w:val="xl23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18"/>
      <w:szCs w:val="18"/>
    </w:rPr>
  </w:style>
  <w:style w:type="paragraph" w:customStyle="1" w:styleId="3858">
    <w:name w:val="xl24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paragraph" w:customStyle="1" w:styleId="3859">
    <w:name w:val="xl24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2"/>
      <w:szCs w:val="22"/>
    </w:rPr>
  </w:style>
  <w:style w:type="paragraph" w:customStyle="1" w:styleId="3860">
    <w:name w:val="xl24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i/>
      <w:iCs/>
      <w:snapToGrid/>
      <w:color w:val="auto"/>
      <w:sz w:val="22"/>
      <w:szCs w:val="22"/>
    </w:rPr>
  </w:style>
  <w:style w:type="paragraph" w:customStyle="1" w:styleId="3861">
    <w:name w:val="xl24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i/>
      <w:iCs/>
      <w:snapToGrid/>
      <w:color w:val="auto"/>
      <w:sz w:val="22"/>
      <w:szCs w:val="22"/>
    </w:rPr>
  </w:style>
  <w:style w:type="paragraph" w:customStyle="1" w:styleId="3862">
    <w:name w:val="xl24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63">
    <w:name w:val="xl245"/>
    <w:basedOn w:val="1"/>
    <w:qFormat/>
    <w:uiPriority w:val="0"/>
    <w:pPr>
      <w:kinsoku/>
      <w:autoSpaceDE/>
      <w:autoSpaceDN/>
      <w:adjustRightInd/>
      <w:snapToGrid/>
      <w:spacing w:before="100" w:beforeAutospacing="1" w:after="100" w:afterAutospacing="1"/>
      <w:textAlignment w:val="center"/>
    </w:pPr>
    <w:rPr>
      <w:rFonts w:ascii="宋体" w:hAnsi="宋体" w:eastAsia="宋体" w:cs="宋体"/>
      <w:i/>
      <w:iCs/>
      <w:snapToGrid/>
      <w:color w:val="auto"/>
      <w:sz w:val="22"/>
      <w:szCs w:val="22"/>
    </w:rPr>
  </w:style>
  <w:style w:type="paragraph" w:customStyle="1" w:styleId="3864">
    <w:name w:val="xl246"/>
    <w:basedOn w:val="1"/>
    <w:qFormat/>
    <w:uiPriority w:val="0"/>
    <w:pP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65">
    <w:name w:val="xl24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66">
    <w:name w:val="xl24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67">
    <w:name w:val="xl24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68">
    <w:name w:val="xl250"/>
    <w:basedOn w:val="1"/>
    <w:qFormat/>
    <w:uiPriority w:val="0"/>
    <w:pP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2"/>
      <w:szCs w:val="22"/>
    </w:rPr>
  </w:style>
  <w:style w:type="paragraph" w:customStyle="1" w:styleId="3869">
    <w:name w:val="xl251"/>
    <w:basedOn w:val="1"/>
    <w:qFormat/>
    <w:uiPriority w:val="0"/>
    <w:pP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0"/>
      <w:szCs w:val="20"/>
    </w:rPr>
  </w:style>
  <w:style w:type="paragraph" w:customStyle="1" w:styleId="3870">
    <w:name w:val="xl252"/>
    <w:basedOn w:val="1"/>
    <w:qFormat/>
    <w:uiPriority w:val="0"/>
    <w:pPr>
      <w:kinsoku/>
      <w:autoSpaceDE/>
      <w:autoSpaceDN/>
      <w:adjustRightInd/>
      <w:snapToGrid/>
      <w:spacing w:before="100" w:beforeAutospacing="1" w:after="100" w:afterAutospacing="1"/>
      <w:textAlignment w:val="center"/>
    </w:pPr>
    <w:rPr>
      <w:rFonts w:ascii="宋体" w:hAnsi="宋体" w:eastAsia="宋体" w:cs="宋体"/>
      <w:i/>
      <w:iCs/>
      <w:snapToGrid/>
      <w:color w:val="auto"/>
      <w:sz w:val="22"/>
      <w:szCs w:val="22"/>
    </w:rPr>
  </w:style>
  <w:style w:type="paragraph" w:customStyle="1" w:styleId="3871">
    <w:name w:val="xl253"/>
    <w:basedOn w:val="1"/>
    <w:qFormat/>
    <w:uiPriority w:val="0"/>
    <w:pP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2"/>
      <w:szCs w:val="22"/>
    </w:rPr>
  </w:style>
  <w:style w:type="paragraph" w:customStyle="1" w:styleId="3872">
    <w:name w:val="xl254"/>
    <w:basedOn w:val="1"/>
    <w:qFormat/>
    <w:uiPriority w:val="0"/>
    <w:pPr>
      <w:kinsoku/>
      <w:autoSpaceDE/>
      <w:autoSpaceDN/>
      <w:adjustRightInd/>
      <w:snapToGrid/>
      <w:spacing w:before="100" w:beforeAutospacing="1" w:after="100" w:afterAutospacing="1"/>
      <w:jc w:val="right"/>
      <w:textAlignment w:val="center"/>
    </w:pPr>
    <w:rPr>
      <w:rFonts w:ascii="宋体" w:hAnsi="宋体" w:eastAsia="宋体" w:cs="宋体"/>
      <w:i/>
      <w:iCs/>
      <w:snapToGrid/>
      <w:color w:val="FF0000"/>
      <w:sz w:val="22"/>
      <w:szCs w:val="22"/>
    </w:rPr>
  </w:style>
  <w:style w:type="paragraph" w:customStyle="1" w:styleId="3873">
    <w:name w:val="xl255"/>
    <w:basedOn w:val="1"/>
    <w:qFormat/>
    <w:uiPriority w:val="0"/>
    <w:pPr>
      <w:kinsoku/>
      <w:autoSpaceDE/>
      <w:autoSpaceDN/>
      <w:adjustRightInd/>
      <w:snapToGrid/>
      <w:spacing w:before="100" w:beforeAutospacing="1" w:after="100" w:afterAutospacing="1"/>
      <w:jc w:val="right"/>
      <w:textAlignment w:val="center"/>
    </w:pPr>
    <w:rPr>
      <w:rFonts w:ascii="宋体" w:hAnsi="宋体" w:eastAsia="宋体" w:cs="宋体"/>
      <w:i/>
      <w:iCs/>
      <w:snapToGrid/>
      <w:color w:val="auto"/>
      <w:sz w:val="22"/>
      <w:szCs w:val="22"/>
    </w:rPr>
  </w:style>
  <w:style w:type="paragraph" w:customStyle="1" w:styleId="3874">
    <w:name w:val="xl256"/>
    <w:basedOn w:val="1"/>
    <w:qFormat/>
    <w:uiPriority w:val="0"/>
    <w:pPr>
      <w:kinsoku/>
      <w:autoSpaceDE/>
      <w:autoSpaceDN/>
      <w:adjustRightInd/>
      <w:snapToGrid/>
      <w:spacing w:before="100" w:beforeAutospacing="1" w:after="100" w:afterAutospacing="1"/>
      <w:textAlignment w:val="center"/>
    </w:pPr>
    <w:rPr>
      <w:rFonts w:ascii="宋体" w:hAnsi="宋体" w:eastAsia="宋体" w:cs="宋体"/>
      <w:i/>
      <w:iCs/>
      <w:snapToGrid/>
      <w:color w:val="auto"/>
      <w:sz w:val="22"/>
      <w:szCs w:val="22"/>
    </w:rPr>
  </w:style>
  <w:style w:type="paragraph" w:customStyle="1" w:styleId="3875">
    <w:name w:val="xl257"/>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76">
    <w:name w:val="xl258"/>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77">
    <w:name w:val="xl259"/>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78">
    <w:name w:val="xl260"/>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79">
    <w:name w:val="xl261"/>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80">
    <w:name w:val="xl262"/>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81">
    <w:name w:val="xl26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82">
    <w:name w:val="xl26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83">
    <w:name w:val="xl265"/>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84">
    <w:name w:val="xl26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85">
    <w:name w:val="xl26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86">
    <w:name w:val="样式 正文文本缩进2 字符 + 首行缩进:  2 字符1"/>
    <w:basedOn w:val="1"/>
    <w:link w:val="3887"/>
    <w:qFormat/>
    <w:uiPriority w:val="0"/>
    <w:pPr>
      <w:widowControl w:val="0"/>
      <w:kinsoku/>
      <w:autoSpaceDE/>
      <w:autoSpaceDN/>
      <w:adjustRightInd/>
      <w:snapToGrid/>
      <w:spacing w:line="500" w:lineRule="atLeast"/>
      <w:ind w:firstLine="200" w:firstLineChars="200"/>
      <w:jc w:val="both"/>
      <w:textAlignment w:val="auto"/>
    </w:pPr>
    <w:rPr>
      <w:rFonts w:ascii="宋体" w:hAnsi="Times New Roman" w:eastAsia="宋体" w:cs="Times New Roman"/>
      <w:snapToGrid/>
      <w:color w:val="auto"/>
      <w:sz w:val="28"/>
      <w:szCs w:val="20"/>
      <w:lang w:val="zh-CN"/>
    </w:rPr>
  </w:style>
  <w:style w:type="character" w:customStyle="1" w:styleId="3887">
    <w:name w:val="样式 正文文本缩进2 字符 + 首行缩进:  2 字符1 Char"/>
    <w:link w:val="3886"/>
    <w:qFormat/>
    <w:uiPriority w:val="0"/>
    <w:rPr>
      <w:rFonts w:ascii="宋体"/>
      <w:sz w:val="28"/>
      <w:lang w:val="zh-CN"/>
    </w:rPr>
  </w:style>
  <w:style w:type="paragraph" w:customStyle="1" w:styleId="3888">
    <w:name w:val="样式 四号 首行缩进:  0.95 厘米"/>
    <w:basedOn w:val="1"/>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宋体"/>
      <w:snapToGrid/>
      <w:color w:val="auto"/>
      <w:kern w:val="2"/>
      <w:sz w:val="24"/>
      <w:szCs w:val="24"/>
    </w:rPr>
  </w:style>
  <w:style w:type="paragraph" w:customStyle="1" w:styleId="3889">
    <w:name w:val="样式 样式 (符号) 宋体 小四 行距: 1.5 倍行距 + 首行缩进:  2 字符"/>
    <w:basedOn w:val="1"/>
    <w:qFormat/>
    <w:uiPriority w:val="0"/>
    <w:pPr>
      <w:widowControl w:val="0"/>
      <w:kinsoku/>
      <w:autoSpaceDE/>
      <w:autoSpaceDN/>
      <w:adjustRightInd/>
      <w:snapToGrid/>
      <w:spacing w:line="500" w:lineRule="atLeast"/>
      <w:ind w:firstLine="560" w:firstLineChars="200"/>
      <w:jc w:val="both"/>
      <w:textAlignment w:val="auto"/>
    </w:pPr>
    <w:rPr>
      <w:rFonts w:ascii="Times New Roman" w:hAnsi="宋体" w:eastAsia="宋体" w:cs="宋体"/>
      <w:snapToGrid/>
      <w:color w:val="auto"/>
      <w:kern w:val="2"/>
      <w:sz w:val="28"/>
      <w:szCs w:val="20"/>
    </w:rPr>
  </w:style>
  <w:style w:type="paragraph" w:customStyle="1" w:styleId="3890">
    <w:name w:val="样式 样式 样式 样式 样式 四号 行距: 最小值 24 磅 + 首行缩进:  2 字符 + 首行缩进:  2 字符 + 黑色 ..."/>
    <w:basedOn w:val="1"/>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kern w:val="2"/>
      <w:sz w:val="24"/>
      <w:szCs w:val="20"/>
    </w:rPr>
  </w:style>
  <w:style w:type="paragraph" w:customStyle="1" w:styleId="3891">
    <w:name w:val="样式 四号 行距: 2 倍行距"/>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3892">
    <w:name w:val="Char Char Char Char Char Char Char Char Char1 Char Char Char1 Char"/>
    <w:basedOn w:val="1"/>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character" w:customStyle="1" w:styleId="3893">
    <w:name w:val="样式 样式 首行缩进:  0.99 厘米 行距: 最小值 25 磅 + 黑色 Char"/>
    <w:link w:val="3894"/>
    <w:qFormat/>
    <w:locked/>
    <w:uiPriority w:val="0"/>
    <w:rPr>
      <w:rFonts w:ascii="宋体" w:hAnsi="宋体" w:cs="宋体"/>
      <w:color w:val="000000"/>
      <w:sz w:val="28"/>
    </w:rPr>
  </w:style>
  <w:style w:type="paragraph" w:customStyle="1" w:styleId="3894">
    <w:name w:val="样式 样式 首行缩进:  0.99 厘米 行距: 最小值 25 磅 + 黑色"/>
    <w:basedOn w:val="1"/>
    <w:link w:val="3893"/>
    <w:qFormat/>
    <w:uiPriority w:val="0"/>
    <w:pPr>
      <w:widowControl w:val="0"/>
      <w:kinsoku/>
      <w:autoSpaceDE/>
      <w:autoSpaceDN/>
      <w:adjustRightInd/>
      <w:snapToGrid/>
      <w:spacing w:line="500" w:lineRule="atLeast"/>
      <w:ind w:firstLine="561"/>
      <w:jc w:val="both"/>
      <w:textAlignment w:val="auto"/>
    </w:pPr>
    <w:rPr>
      <w:rFonts w:ascii="宋体" w:hAnsi="宋体" w:eastAsia="宋体" w:cs="宋体"/>
      <w:snapToGrid/>
      <w:sz w:val="28"/>
      <w:szCs w:val="20"/>
    </w:rPr>
  </w:style>
  <w:style w:type="character" w:customStyle="1" w:styleId="3895">
    <w:name w:val="fontstyle11"/>
    <w:qFormat/>
    <w:uiPriority w:val="0"/>
    <w:rPr>
      <w:rFonts w:hint="eastAsia" w:ascii="仿宋" w:hAnsi="仿宋" w:eastAsia="仿宋"/>
      <w:color w:val="000000"/>
      <w:sz w:val="28"/>
      <w:szCs w:val="28"/>
    </w:rPr>
  </w:style>
  <w:style w:type="character" w:customStyle="1" w:styleId="3896">
    <w:name w:val="样式 样式 (中文) 仿宋_GB2312 三号 首行缩进:  1.13 厘米 行距: 1.5 倍行距 + 行距: 1.5 倍行距 Char Char"/>
    <w:link w:val="3897"/>
    <w:qFormat/>
    <w:uiPriority w:val="0"/>
    <w:rPr>
      <w:rFonts w:eastAsia="仿宋_GB2312" w:cs="宋体"/>
      <w:sz w:val="30"/>
    </w:rPr>
  </w:style>
  <w:style w:type="paragraph" w:customStyle="1" w:styleId="3897">
    <w:name w:val="样式 样式 (中文) 仿宋_GB2312 三号 首行缩进:  1.13 厘米 行距: 1.5 倍行距 + 行距: 1.5 倍行距"/>
    <w:basedOn w:val="1"/>
    <w:link w:val="3896"/>
    <w:qFormat/>
    <w:uiPriority w:val="0"/>
    <w:pPr>
      <w:widowControl w:val="0"/>
      <w:kinsoku/>
      <w:autoSpaceDE/>
      <w:autoSpaceDN/>
      <w:adjustRightInd/>
      <w:snapToGrid/>
      <w:spacing w:line="540" w:lineRule="atLeast"/>
      <w:ind w:firstLine="641"/>
      <w:jc w:val="both"/>
      <w:textAlignment w:val="auto"/>
    </w:pPr>
    <w:rPr>
      <w:rFonts w:ascii="Times New Roman" w:hAnsi="Times New Roman" w:eastAsia="仿宋_GB2312" w:cs="宋体"/>
      <w:snapToGrid/>
      <w:color w:val="auto"/>
      <w:sz w:val="30"/>
      <w:szCs w:val="20"/>
    </w:rPr>
  </w:style>
  <w:style w:type="character" w:customStyle="1" w:styleId="3898">
    <w:name w:val="样式 样式 样式 样式 样式 标题 3 + 黑色 + 自动设置 + 黑色 + 自动设置 + 字距调整四号 Char Char"/>
    <w:qFormat/>
    <w:uiPriority w:val="0"/>
    <w:rPr>
      <w:rFonts w:eastAsia="黑体"/>
      <w:kern w:val="28"/>
      <w:sz w:val="28"/>
      <w:szCs w:val="32"/>
    </w:rPr>
  </w:style>
  <w:style w:type="character" w:customStyle="1" w:styleId="3899">
    <w:name w:val="样式 首行缩进:  2 字符 Char Char"/>
    <w:qFormat/>
    <w:uiPriority w:val="0"/>
    <w:rPr>
      <w:rFonts w:cs="宋体"/>
      <w:kern w:val="2"/>
      <w:sz w:val="28"/>
    </w:rPr>
  </w:style>
  <w:style w:type="character" w:customStyle="1" w:styleId="3900">
    <w:name w:val="样式 标题 2标题 2OT USE_h2chnChapter Number/Appendix Letter节 + Tim...2 Char Char"/>
    <w:link w:val="3901"/>
    <w:qFormat/>
    <w:uiPriority w:val="0"/>
    <w:rPr>
      <w:rFonts w:eastAsia="黑体"/>
      <w:sz w:val="30"/>
      <w:szCs w:val="32"/>
    </w:rPr>
  </w:style>
  <w:style w:type="paragraph" w:customStyle="1" w:styleId="3901">
    <w:name w:val="样式 标题 2标题 2OT USE_h2chnChapter Number/Appendix Letter节 + Tim...2"/>
    <w:basedOn w:val="5"/>
    <w:link w:val="3900"/>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sz w:val="30"/>
    </w:rPr>
  </w:style>
  <w:style w:type="character" w:customStyle="1" w:styleId="3902">
    <w:name w:val="样式 样式 样式 样式 样式 样式 首行缩进:  2 字符 + 黑色 首行缩进:  2 字符 + 首行缩进:  2 字符 + 首... Char Char"/>
    <w:link w:val="3903"/>
    <w:qFormat/>
    <w:uiPriority w:val="0"/>
    <w:rPr>
      <w:rFonts w:cs="宋体"/>
      <w:color w:val="000000"/>
      <w:sz w:val="28"/>
    </w:rPr>
  </w:style>
  <w:style w:type="paragraph" w:customStyle="1" w:styleId="3903">
    <w:name w:val="样式 样式 样式 样式 样式 样式 首行缩进:  2 字符 + 黑色 首行缩进:  2 字符 + 首行缩进:  2 字符 + 首..."/>
    <w:basedOn w:val="1"/>
    <w:link w:val="3902"/>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0"/>
    </w:rPr>
  </w:style>
  <w:style w:type="character" w:customStyle="1" w:styleId="3904">
    <w:name w:val="样式 样式1 + (中文) 黑体 四号 段前: 6 磅1 Char Char"/>
    <w:link w:val="3905"/>
    <w:qFormat/>
    <w:uiPriority w:val="0"/>
    <w:rPr>
      <w:rFonts w:eastAsia="黑体" w:cs="宋体"/>
      <w:sz w:val="28"/>
    </w:rPr>
  </w:style>
  <w:style w:type="paragraph" w:customStyle="1" w:styleId="3905">
    <w:name w:val="样式 样式1 + (中文) 黑体 四号 段前: 6 磅1"/>
    <w:basedOn w:val="1"/>
    <w:link w:val="3904"/>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8"/>
      <w:szCs w:val="20"/>
    </w:rPr>
  </w:style>
  <w:style w:type="character" w:customStyle="1" w:styleId="3906">
    <w:name w:val="样式 样式 样式 样式 首行缩进:  2 字符 + 黑色 首行缩进:  2 字符 + 首行缩进:  2 字符 + 首行缩进:  ... Char Char"/>
    <w:link w:val="3907"/>
    <w:qFormat/>
    <w:uiPriority w:val="0"/>
    <w:rPr>
      <w:rFonts w:cs="宋体"/>
      <w:color w:val="000000"/>
      <w:sz w:val="28"/>
    </w:rPr>
  </w:style>
  <w:style w:type="paragraph" w:customStyle="1" w:styleId="3907">
    <w:name w:val="样式 样式 样式 样式 首行缩进:  2 字符 + 黑色 首行缩进:  2 字符 + 首行缩进:  2 字符 + 首行缩进:  ..."/>
    <w:basedOn w:val="1"/>
    <w:link w:val="3906"/>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0"/>
    </w:rPr>
  </w:style>
  <w:style w:type="character" w:customStyle="1" w:styleId="3908">
    <w:name w:val="样式 样式 样式 样式 样式 四号 黑色 行距: 固定值 25 磅 + 首行缩进:  2 字符1 + 首行缩进:  2 字符2 ... Char Char"/>
    <w:qFormat/>
    <w:uiPriority w:val="0"/>
    <w:rPr>
      <w:rFonts w:eastAsia="仿宋_GB2312" w:cs="宋体"/>
      <w:kern w:val="2"/>
      <w:sz w:val="28"/>
      <w:szCs w:val="28"/>
    </w:rPr>
  </w:style>
  <w:style w:type="character" w:customStyle="1" w:styleId="3909">
    <w:name w:val="样式 样式 样式 样式 样式 首行缩进:  2 字符 + 黑色 首行缩进:  2 字符 + 首行缩进:  2 字符 + 首行缩进...1 Char Char"/>
    <w:link w:val="3910"/>
    <w:qFormat/>
    <w:uiPriority w:val="0"/>
    <w:rPr>
      <w:rFonts w:eastAsia="黑体" w:cs="宋体"/>
      <w:color w:val="000000"/>
      <w:sz w:val="28"/>
    </w:rPr>
  </w:style>
  <w:style w:type="paragraph" w:customStyle="1" w:styleId="3910">
    <w:name w:val="样式 样式 样式 样式 样式 首行缩进:  2 字符 + 黑色 首行缩进:  2 字符 + 首行缩进:  2 字符 + 首行缩进...1"/>
    <w:basedOn w:val="1"/>
    <w:link w:val="3909"/>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sz w:val="28"/>
      <w:szCs w:val="20"/>
    </w:rPr>
  </w:style>
  <w:style w:type="character" w:customStyle="1" w:styleId="3911">
    <w:name w:val="样式 四号 首行缩进:  0.99 厘米 行距: 最小值 25 磅1 Char Char"/>
    <w:qFormat/>
    <w:uiPriority w:val="0"/>
    <w:rPr>
      <w:rFonts w:cs="宋体"/>
      <w:kern w:val="2"/>
      <w:sz w:val="28"/>
    </w:rPr>
  </w:style>
  <w:style w:type="character" w:customStyle="1" w:styleId="3912">
    <w:name w:val="样式 标题 2标题 1.1节H2h2heading 2+ Indent: Left 0.25 in二级节名1.1... Char Char"/>
    <w:link w:val="3913"/>
    <w:qFormat/>
    <w:uiPriority w:val="0"/>
    <w:rPr>
      <w:rFonts w:eastAsia="黑体" w:cs="宋体"/>
      <w:sz w:val="30"/>
    </w:rPr>
  </w:style>
  <w:style w:type="paragraph" w:customStyle="1" w:styleId="3913">
    <w:name w:val="样式 标题 2标题 1.1节H2h2heading 2+ Indent: Left 0.25 in二级节名1.1..."/>
    <w:basedOn w:val="5"/>
    <w:link w:val="3912"/>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sz w:val="30"/>
      <w:szCs w:val="20"/>
    </w:rPr>
  </w:style>
  <w:style w:type="character" w:customStyle="1" w:styleId="3914">
    <w:name w:val="样式 四号 行距: 最小值 24 磅 Char Char Char"/>
    <w:qFormat/>
    <w:uiPriority w:val="0"/>
    <w:rPr>
      <w:rFonts w:eastAsia="宋体"/>
      <w:kern w:val="2"/>
      <w:sz w:val="28"/>
      <w:lang w:val="en-US" w:eastAsia="zh-CN" w:bidi="ar-SA"/>
    </w:rPr>
  </w:style>
  <w:style w:type="character" w:customStyle="1" w:styleId="3915">
    <w:name w:val="样式 样式 仿宋_GB2312 四号 行距: 最小值 24 磅 + 首行缩进:  2 字符 Char Char"/>
    <w:link w:val="3916"/>
    <w:qFormat/>
    <w:uiPriority w:val="0"/>
    <w:rPr>
      <w:rFonts w:cs="宋体"/>
      <w:sz w:val="28"/>
      <w:szCs w:val="28"/>
    </w:rPr>
  </w:style>
  <w:style w:type="paragraph" w:customStyle="1" w:styleId="3916">
    <w:name w:val="样式 样式 仿宋_GB2312 四号 行距: 最小值 24 磅 + 首行缩进:  2 字符"/>
    <w:basedOn w:val="1"/>
    <w:link w:val="3915"/>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sz w:val="28"/>
      <w:szCs w:val="28"/>
    </w:rPr>
  </w:style>
  <w:style w:type="character" w:customStyle="1" w:styleId="3917">
    <w:name w:val="样式 样式 四号 首行缩进:  0.99 厘米 行距: 最小值 25 磅3 + 黑色1 Char Char"/>
    <w:link w:val="3918"/>
    <w:qFormat/>
    <w:uiPriority w:val="0"/>
    <w:rPr>
      <w:rFonts w:eastAsia="仿宋_GB2312" w:cs="宋体"/>
      <w:color w:val="000000"/>
      <w:sz w:val="28"/>
    </w:rPr>
  </w:style>
  <w:style w:type="paragraph" w:customStyle="1" w:styleId="3918">
    <w:name w:val="样式 样式 四号 首行缩进:  0.99 厘米 行距: 最小值 25 磅3 + 黑色1"/>
    <w:basedOn w:val="1"/>
    <w:link w:val="3917"/>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sz w:val="28"/>
      <w:szCs w:val="20"/>
    </w:rPr>
  </w:style>
  <w:style w:type="character" w:customStyle="1" w:styleId="3919">
    <w:name w:val="样式 四号 蓝色 首行缩进:  1.01 厘米 行距: 最小值 24 磅 Char Char"/>
    <w:link w:val="3920"/>
    <w:qFormat/>
    <w:uiPriority w:val="0"/>
    <w:rPr>
      <w:rFonts w:cs="宋体"/>
      <w:sz w:val="28"/>
    </w:rPr>
  </w:style>
  <w:style w:type="paragraph" w:customStyle="1" w:styleId="3920">
    <w:name w:val="样式 四号 蓝色 首行缩进:  1.01 厘米 行距: 最小值 24 磅"/>
    <w:basedOn w:val="1"/>
    <w:link w:val="3919"/>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paragraph" w:customStyle="1" w:styleId="3921">
    <w:name w:val="样式 样式 样式 四号 黑色 行距: 最小值 24 磅1 + 首行缩进:  2 字符 + 自动设置 首行缩进:  2 字符"/>
    <w:basedOn w:val="1"/>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922">
    <w:name w:val="样式 标题 3Sectionh33rd levelSection SubHeadingRésumé DIAnnota..."/>
    <w:basedOn w:val="6"/>
    <w:next w:val="56"/>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3923">
    <w:name w:val="p16"/>
    <w:basedOn w:val="1"/>
    <w:qFormat/>
    <w:uiPriority w:val="99"/>
    <w:pPr>
      <w:kinsoku/>
      <w:autoSpaceDE/>
      <w:autoSpaceDN/>
      <w:adjustRightInd/>
      <w:snapToGrid/>
      <w:spacing w:line="540" w:lineRule="atLeast"/>
      <w:ind w:firstLine="641"/>
      <w:jc w:val="both"/>
      <w:textAlignment w:val="auto"/>
    </w:pPr>
    <w:rPr>
      <w:rFonts w:ascii="Times New Roman" w:hAnsi="Times New Roman" w:eastAsia="宋体" w:cs="宋体"/>
      <w:snapToGrid/>
      <w:color w:val="auto"/>
      <w:sz w:val="30"/>
      <w:szCs w:val="30"/>
    </w:rPr>
  </w:style>
  <w:style w:type="character" w:customStyle="1" w:styleId="3924">
    <w:name w:val="样式 样式 样式 样式 首行缩进:  2 字符 + 黑色 首行缩进:  2 字符 + 首行缩进:  2 字符 + 首行缩进:  ...1 Char"/>
    <w:qFormat/>
    <w:uiPriority w:val="0"/>
    <w:rPr>
      <w:rFonts w:eastAsia="宋体" w:cs="宋体"/>
      <w:color w:val="000000"/>
      <w:kern w:val="2"/>
      <w:sz w:val="28"/>
      <w:lang w:val="en-US" w:eastAsia="zh-CN" w:bidi="ar-SA"/>
    </w:rPr>
  </w:style>
  <w:style w:type="paragraph" w:customStyle="1" w:styleId="3925">
    <w:name w:val="样式 标题 2标题 41标题 21章标题h2sect 1.2H2Chapter Number/Appendix L..."/>
    <w:basedOn w:val="5"/>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3926">
    <w:name w:val="样式 标题 3三级标题标题 3 Char Char Char头 + (中文) 黑体 四号 非加粗 段前: 3 磅 ..."/>
    <w:basedOn w:val="6"/>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character" w:customStyle="1" w:styleId="3927">
    <w:name w:val="样式 (中文) 黑体 黑色 居中 段前: 6 磅 段后: 6 磅 Char Char"/>
    <w:link w:val="3928"/>
    <w:qFormat/>
    <w:uiPriority w:val="0"/>
    <w:rPr>
      <w:rFonts w:eastAsia="黑体"/>
      <w:color w:val="000000"/>
      <w:sz w:val="28"/>
    </w:rPr>
  </w:style>
  <w:style w:type="paragraph" w:customStyle="1" w:styleId="3928">
    <w:name w:val="样式 (中文) 黑体 黑色 居中 段前: 6 磅 段后: 6 磅"/>
    <w:basedOn w:val="1"/>
    <w:link w:val="3927"/>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sz w:val="28"/>
      <w:szCs w:val="20"/>
    </w:rPr>
  </w:style>
  <w:style w:type="character" w:customStyle="1" w:styleId="3929">
    <w:name w:val="样式 样式 标题 2标题 1.1Title Header2标题 w2节标题 2－ch节标题 1.1Heading 2p...1 ... Char Char"/>
    <w:link w:val="3930"/>
    <w:qFormat/>
    <w:uiPriority w:val="0"/>
    <w:rPr>
      <w:rFonts w:eastAsia="黑体"/>
      <w:color w:val="000000"/>
      <w:sz w:val="30"/>
    </w:rPr>
  </w:style>
  <w:style w:type="paragraph" w:customStyle="1" w:styleId="3930">
    <w:name w:val="样式 样式 标题 2标题 1.1Title Header2标题 w2节标题 2－ch节标题 1.1Heading 2p...1 ..."/>
    <w:basedOn w:val="1"/>
    <w:link w:val="3929"/>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sz w:val="30"/>
      <w:szCs w:val="20"/>
    </w:rPr>
  </w:style>
  <w:style w:type="paragraph" w:customStyle="1" w:styleId="3931">
    <w:name w:val="样式 标题 4 + 段前: 3 磅 段后: 3 磅"/>
    <w:basedOn w:val="8"/>
    <w:qFormat/>
    <w:uiPriority w:val="99"/>
    <w:pPr>
      <w:adjustRightInd/>
      <w:spacing w:before="60" w:after="60" w:line="500" w:lineRule="atLeast"/>
      <w:textAlignment w:val="auto"/>
    </w:pPr>
    <w:rPr>
      <w:rFonts w:ascii="Times New Roman" w:hAnsi="Times New Roman" w:eastAsia="宋体" w:cs="宋体"/>
      <w:b w:val="0"/>
      <w:kern w:val="2"/>
    </w:rPr>
  </w:style>
  <w:style w:type="paragraph" w:customStyle="1" w:styleId="3932">
    <w:name w:val="样式 样式 标题 3标题 3 Char Char Char标题 3 Char Char头三级标题H3h33rd leve... ..."/>
    <w:basedOn w:val="1"/>
    <w:link w:val="3933"/>
    <w:qFormat/>
    <w:uiPriority w:val="0"/>
    <w:pPr>
      <w:keepNext/>
      <w:tabs>
        <w:tab w:val="left" w:pos="3060"/>
      </w:tabs>
      <w:kinsoku/>
      <w:autoSpaceDE/>
      <w:autoSpaceDN/>
      <w:adjustRightInd/>
      <w:spacing w:before="60" w:after="60" w:line="500" w:lineRule="atLeast"/>
      <w:jc w:val="both"/>
      <w:textAlignment w:val="auto"/>
      <w:outlineLvl w:val="2"/>
    </w:pPr>
    <w:rPr>
      <w:rFonts w:ascii="Times New Roman" w:hAnsi="Times New Roman" w:eastAsia="黑体" w:cs="宋体"/>
      <w:snapToGrid/>
      <w:kern w:val="2"/>
      <w:sz w:val="28"/>
      <w:szCs w:val="20"/>
    </w:rPr>
  </w:style>
  <w:style w:type="character" w:customStyle="1" w:styleId="3933">
    <w:name w:val="样式 样式 标题 3标题 3 Char Char Char标题 3 Char Char头三级标题H3h33rd leve... ... Char"/>
    <w:link w:val="3932"/>
    <w:qFormat/>
    <w:uiPriority w:val="0"/>
    <w:rPr>
      <w:rFonts w:eastAsia="黑体" w:cs="宋体"/>
      <w:color w:val="000000"/>
      <w:kern w:val="2"/>
      <w:sz w:val="28"/>
    </w:rPr>
  </w:style>
  <w:style w:type="paragraph" w:customStyle="1" w:styleId="3934">
    <w:name w:val="reader-word-layer reader-word-s2-17"/>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935">
    <w:name w:val="xl32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character" w:customStyle="1" w:styleId="3936">
    <w:name w:val="正文首行缩进 字符1"/>
    <w:qFormat/>
    <w:uiPriority w:val="99"/>
    <w:rPr>
      <w:kern w:val="2"/>
      <w:sz w:val="21"/>
      <w:szCs w:val="24"/>
    </w:rPr>
  </w:style>
  <w:style w:type="paragraph" w:customStyle="1" w:styleId="3937">
    <w:name w:val="样式 标题 2 + (西文) Times New Roman (中文) 黑体 小三2"/>
    <w:basedOn w:val="5"/>
    <w:qFormat/>
    <w:uiPriority w:val="0"/>
    <w:pPr>
      <w:widowControl w:val="0"/>
      <w:kinsoku/>
      <w:autoSpaceDE/>
      <w:autoSpaceDN/>
      <w:adjustRightInd/>
      <w:snapToGrid/>
      <w:spacing w:before="100" w:after="100" w:line="500" w:lineRule="atLeast"/>
      <w:jc w:val="both"/>
      <w:textAlignment w:val="auto"/>
    </w:pPr>
    <w:rPr>
      <w:rFonts w:ascii="Times New Roman" w:hAnsi="Times New Roman" w:eastAsia="黑体" w:cs="Arial"/>
      <w:b w:val="0"/>
      <w:bCs w:val="0"/>
      <w:snapToGrid/>
      <w:color w:val="auto"/>
      <w:kern w:val="2"/>
      <w:sz w:val="30"/>
      <w:szCs w:val="28"/>
    </w:rPr>
  </w:style>
  <w:style w:type="paragraph" w:customStyle="1" w:styleId="3938">
    <w:name w:val="样式 样式 标题 3第二层条第三层h3H3l3CT目录标题 3BOD 0sect1.2.3l3+toc 3hea... + 自动..."/>
    <w:basedOn w:val="1222"/>
    <w:qFormat/>
    <w:uiPriority w:val="0"/>
    <w:pPr>
      <w:jc w:val="left"/>
      <w:textAlignment w:val="center"/>
    </w:pPr>
    <w:rPr>
      <w:rFonts w:cs="宋体"/>
      <w:kern w:val="2"/>
      <w:szCs w:val="20"/>
      <w:lang w:val="zh-CN"/>
    </w:rPr>
  </w:style>
  <w:style w:type="paragraph" w:customStyle="1" w:styleId="3939">
    <w:name w:val="样式 四号 首行缩进:  1.01 厘米 行距: 最小值 26 磅"/>
    <w:basedOn w:val="1"/>
    <w:qFormat/>
    <w:uiPriority w:val="0"/>
    <w:pPr>
      <w:widowControl w:val="0"/>
      <w:kinsoku/>
      <w:autoSpaceDE/>
      <w:autoSpaceDN/>
      <w:adjustRightInd/>
      <w:snapToGrid/>
      <w:spacing w:line="500" w:lineRule="atLeast"/>
      <w:ind w:firstLine="561" w:firstLineChars="200"/>
      <w:textAlignment w:val="auto"/>
    </w:pPr>
    <w:rPr>
      <w:rFonts w:ascii="Times New Roman" w:hAnsi="Times New Roman" w:eastAsia="宋体" w:cs="宋体"/>
      <w:snapToGrid/>
      <w:color w:val="auto"/>
      <w:kern w:val="2"/>
      <w:sz w:val="28"/>
      <w:szCs w:val="20"/>
    </w:rPr>
  </w:style>
  <w:style w:type="character" w:customStyle="1" w:styleId="3940">
    <w:name w:val="ask-title2"/>
    <w:basedOn w:val="95"/>
    <w:qFormat/>
    <w:uiPriority w:val="0"/>
  </w:style>
  <w:style w:type="paragraph" w:customStyle="1" w:styleId="3941">
    <w:name w:val="样式m"/>
    <w:basedOn w:val="1"/>
    <w:qFormat/>
    <w:uiPriority w:val="0"/>
    <w:pPr>
      <w:widowControl w:val="0"/>
      <w:kinsoku/>
      <w:autoSpaceDE/>
      <w:autoSpaceDN/>
      <w:adjustRightInd/>
      <w:snapToGrid/>
      <w:spacing w:line="324" w:lineRule="auto"/>
      <w:ind w:firstLine="480" w:firstLineChars="200"/>
      <w:textAlignment w:val="auto"/>
    </w:pPr>
    <w:rPr>
      <w:rFonts w:ascii="宋体" w:hAnsi="Times New Roman" w:eastAsia="宋体" w:cs="Times New Roman"/>
      <w:bCs/>
      <w:snapToGrid/>
      <w:color w:val="auto"/>
      <w:kern w:val="2"/>
      <w:sz w:val="24"/>
      <w:szCs w:val="20"/>
    </w:rPr>
  </w:style>
  <w:style w:type="paragraph" w:customStyle="1" w:styleId="3942">
    <w:name w:val="样式 宋体 左侧:  0 厘米"/>
    <w:basedOn w:val="1"/>
    <w:qFormat/>
    <w:uiPriority w:val="99"/>
    <w:pPr>
      <w:widowControl w:val="0"/>
      <w:kinsoku/>
      <w:autoSpaceDE/>
      <w:autoSpaceDN/>
      <w:adjustRightInd/>
      <w:snapToGrid/>
      <w:spacing w:line="480" w:lineRule="exact"/>
      <w:ind w:firstLine="560" w:firstLineChars="200"/>
      <w:textAlignment w:val="auto"/>
    </w:pPr>
    <w:rPr>
      <w:rFonts w:ascii="Times New Roman" w:hAnsi="Times New Roman" w:eastAsia="宋体" w:cs="宋体"/>
      <w:bCs/>
      <w:snapToGrid/>
      <w:color w:val="auto"/>
      <w:kern w:val="2"/>
      <w:sz w:val="28"/>
      <w:szCs w:val="28"/>
    </w:rPr>
  </w:style>
  <w:style w:type="paragraph" w:customStyle="1" w:styleId="3943">
    <w:name w:val="样式 样式 样式 样式 (符号) 宋体 四号 左 行距: 1.5 倍行距 + (符号) Times New Roman 两端对齐..."/>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944">
    <w:name w:val="样式 (中文) 宋体 四号 首行缩进:  0.99 厘米 行距: 最小值 25 磅"/>
    <w:basedOn w:val="1"/>
    <w:qFormat/>
    <w:uiPriority w:val="0"/>
    <w:pPr>
      <w:kinsoku/>
      <w:autoSpaceDE/>
      <w:autoSpaceDN/>
      <w:adjustRightInd/>
      <w:snapToGrid/>
      <w:spacing w:line="500" w:lineRule="atLeast"/>
      <w:ind w:firstLine="561" w:firstLineChars="200"/>
      <w:jc w:val="both"/>
      <w:textAlignment w:val="auto"/>
    </w:pPr>
    <w:rPr>
      <w:rFonts w:ascii="Times New Roman" w:hAnsi="Times New Roman" w:eastAsia="宋体" w:cs="宋体"/>
      <w:snapToGrid/>
      <w:color w:val="auto"/>
      <w:kern w:val="2"/>
      <w:sz w:val="28"/>
      <w:szCs w:val="20"/>
    </w:rPr>
  </w:style>
  <w:style w:type="paragraph" w:customStyle="1" w:styleId="3945">
    <w:name w:val="样式 样式 样式 样式 (符号) 宋体 小四 行距: 1.5 倍行距 + (符号) Times New Roman 首行缩进: ...1"/>
    <w:basedOn w:val="1"/>
    <w:qFormat/>
    <w:uiPriority w:val="0"/>
    <w:pPr>
      <w:kinsoku/>
      <w:autoSpaceDE/>
      <w:autoSpaceDN/>
      <w:adjustRightInd/>
      <w:snapToGrid/>
      <w:spacing w:line="360" w:lineRule="auto"/>
      <w:ind w:firstLine="560" w:firstLineChars="200"/>
      <w:jc w:val="both"/>
      <w:textAlignment w:val="auto"/>
    </w:pPr>
    <w:rPr>
      <w:rFonts w:ascii="宋体" w:hAnsi="宋体" w:eastAsia="宋体" w:cs="Times New Roman"/>
      <w:snapToGrid/>
      <w:color w:val="auto"/>
      <w:sz w:val="28"/>
      <w:szCs w:val="20"/>
    </w:rPr>
  </w:style>
  <w:style w:type="character" w:customStyle="1" w:styleId="3946">
    <w:name w:val="z-窗体底端 字符1"/>
    <w:qFormat/>
    <w:uiPriority w:val="0"/>
    <w:rPr>
      <w:rFonts w:ascii="Arial" w:hAnsi="Arial" w:cs="Arial"/>
      <w:vanish/>
      <w:sz w:val="16"/>
      <w:szCs w:val="16"/>
    </w:rPr>
  </w:style>
  <w:style w:type="character" w:customStyle="1" w:styleId="3947">
    <w:name w:val="z-窗体顶端 字符1"/>
    <w:qFormat/>
    <w:uiPriority w:val="0"/>
    <w:rPr>
      <w:rFonts w:ascii="Arial" w:hAnsi="Arial" w:cs="Arial"/>
      <w:vanish/>
      <w:sz w:val="16"/>
      <w:szCs w:val="16"/>
    </w:rPr>
  </w:style>
  <w:style w:type="paragraph" w:customStyle="1" w:styleId="3948">
    <w:name w:val="z-窗体底端111"/>
    <w:basedOn w:val="1"/>
    <w:next w:val="1"/>
    <w:qFormat/>
    <w:uiPriority w:val="0"/>
    <w:pPr>
      <w:pBdr>
        <w:top w:val="single" w:color="auto" w:sz="6" w:space="1"/>
      </w:pBdr>
      <w:kinsoku/>
      <w:autoSpaceDE/>
      <w:autoSpaceDN/>
      <w:adjustRightInd/>
      <w:snapToGrid/>
      <w:jc w:val="center"/>
      <w:textAlignment w:val="auto"/>
    </w:pPr>
    <w:rPr>
      <w:rFonts w:eastAsia="等线"/>
      <w:snapToGrid/>
      <w:vanish/>
      <w:color w:val="auto"/>
      <w:sz w:val="16"/>
      <w:szCs w:val="16"/>
    </w:rPr>
  </w:style>
  <w:style w:type="paragraph" w:customStyle="1" w:styleId="3949">
    <w:name w:val="z-窗体顶端111"/>
    <w:basedOn w:val="1"/>
    <w:next w:val="1"/>
    <w:qFormat/>
    <w:uiPriority w:val="0"/>
    <w:pPr>
      <w:pBdr>
        <w:bottom w:val="single" w:color="auto" w:sz="6" w:space="1"/>
      </w:pBdr>
      <w:kinsoku/>
      <w:autoSpaceDE/>
      <w:autoSpaceDN/>
      <w:adjustRightInd/>
      <w:snapToGrid/>
      <w:jc w:val="center"/>
      <w:textAlignment w:val="auto"/>
    </w:pPr>
    <w:rPr>
      <w:rFonts w:eastAsia="等线"/>
      <w:snapToGrid/>
      <w:vanish/>
      <w:color w:val="auto"/>
      <w:sz w:val="16"/>
      <w:szCs w:val="16"/>
    </w:rPr>
  </w:style>
  <w:style w:type="paragraph" w:customStyle="1" w:styleId="3950">
    <w:name w:val="TOC 标题4"/>
    <w:basedOn w:val="4"/>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character" w:customStyle="1" w:styleId="3951">
    <w:name w:val="书籍标题4"/>
    <w:qFormat/>
    <w:uiPriority w:val="0"/>
    <w:rPr>
      <w:b/>
      <w:bCs/>
      <w:smallCaps/>
      <w:spacing w:val="5"/>
    </w:rPr>
  </w:style>
  <w:style w:type="character" w:customStyle="1" w:styleId="3952">
    <w:name w:val="明显强调4"/>
    <w:qFormat/>
    <w:uiPriority w:val="0"/>
    <w:rPr>
      <w:b/>
      <w:bCs/>
      <w:i/>
      <w:iCs/>
      <w:color w:val="4F81BD"/>
    </w:rPr>
  </w:style>
  <w:style w:type="character" w:customStyle="1" w:styleId="3953">
    <w:name w:val="不明显强调4"/>
    <w:qFormat/>
    <w:uiPriority w:val="0"/>
    <w:rPr>
      <w:i/>
      <w:iCs/>
      <w:color w:val="808080"/>
    </w:rPr>
  </w:style>
  <w:style w:type="character" w:customStyle="1" w:styleId="3954">
    <w:name w:val="不明显参考3"/>
    <w:qFormat/>
    <w:uiPriority w:val="0"/>
    <w:rPr>
      <w:smallCaps/>
      <w:color w:val="C0504D"/>
      <w:u w:val="single"/>
    </w:rPr>
  </w:style>
  <w:style w:type="character" w:customStyle="1" w:styleId="3955">
    <w:name w:val="明显参考4"/>
    <w:qFormat/>
    <w:uiPriority w:val="0"/>
    <w:rPr>
      <w:b/>
      <w:bCs/>
      <w:smallCaps/>
      <w:color w:val="C0504D"/>
      <w:spacing w:val="5"/>
      <w:u w:val="single"/>
    </w:rPr>
  </w:style>
  <w:style w:type="paragraph" w:customStyle="1" w:styleId="3956">
    <w:name w:val="标准化一级目录"/>
    <w:basedOn w:val="1"/>
    <w:link w:val="3957"/>
    <w:qFormat/>
    <w:uiPriority w:val="0"/>
    <w:pPr>
      <w:widowControl w:val="0"/>
      <w:kinsoku/>
      <w:autoSpaceDE/>
      <w:autoSpaceDN/>
      <w:adjustRightInd/>
      <w:snapToGrid/>
      <w:spacing w:beforeLines="50" w:afterLines="50"/>
      <w:jc w:val="center"/>
      <w:textAlignment w:val="auto"/>
    </w:pPr>
    <w:rPr>
      <w:rFonts w:ascii="仿宋" w:hAnsi="仿宋" w:eastAsia="仿宋" w:cs="宋体"/>
      <w:b/>
      <w:snapToGrid/>
      <w:color w:val="auto"/>
      <w:kern w:val="2"/>
      <w:sz w:val="32"/>
      <w:szCs w:val="32"/>
    </w:rPr>
  </w:style>
  <w:style w:type="character" w:customStyle="1" w:styleId="3957">
    <w:name w:val="标准化一级目录 Char"/>
    <w:basedOn w:val="95"/>
    <w:link w:val="3956"/>
    <w:qFormat/>
    <w:uiPriority w:val="0"/>
    <w:rPr>
      <w:rFonts w:ascii="仿宋" w:hAnsi="仿宋" w:eastAsia="仿宋" w:cs="宋体"/>
      <w:b/>
      <w:kern w:val="2"/>
      <w:sz w:val="32"/>
      <w:szCs w:val="32"/>
    </w:rPr>
  </w:style>
  <w:style w:type="paragraph" w:customStyle="1" w:styleId="3958">
    <w:name w:val="标准化二级目录"/>
    <w:basedOn w:val="1"/>
    <w:link w:val="3959"/>
    <w:qFormat/>
    <w:uiPriority w:val="0"/>
    <w:pPr>
      <w:widowControl w:val="0"/>
      <w:kinsoku/>
      <w:autoSpaceDE/>
      <w:autoSpaceDN/>
      <w:adjustRightInd/>
      <w:snapToGrid/>
      <w:spacing w:beforeLines="50" w:afterLines="50"/>
      <w:ind w:firstLine="241" w:firstLineChars="100"/>
      <w:textAlignment w:val="auto"/>
    </w:pPr>
    <w:rPr>
      <w:rFonts w:ascii="仿宋" w:hAnsi="仿宋" w:eastAsia="仿宋" w:cs="宋体"/>
      <w:b/>
      <w:snapToGrid/>
      <w:color w:val="auto"/>
      <w:kern w:val="2"/>
      <w:sz w:val="24"/>
      <w:szCs w:val="24"/>
    </w:rPr>
  </w:style>
  <w:style w:type="character" w:customStyle="1" w:styleId="3959">
    <w:name w:val="标准化二级目录 Char"/>
    <w:basedOn w:val="95"/>
    <w:link w:val="3958"/>
    <w:qFormat/>
    <w:uiPriority w:val="0"/>
    <w:rPr>
      <w:rFonts w:ascii="仿宋" w:hAnsi="仿宋" w:eastAsia="仿宋" w:cs="宋体"/>
      <w:b/>
      <w:kern w:val="2"/>
      <w:sz w:val="24"/>
      <w:szCs w:val="24"/>
    </w:rPr>
  </w:style>
  <w:style w:type="paragraph" w:customStyle="1" w:styleId="3960">
    <w:name w:val="标准化正文"/>
    <w:basedOn w:val="1"/>
    <w:link w:val="3961"/>
    <w:qFormat/>
    <w:uiPriority w:val="0"/>
    <w:pPr>
      <w:widowControl w:val="0"/>
      <w:kinsoku/>
      <w:autoSpaceDE/>
      <w:autoSpaceDN/>
      <w:adjustRightInd/>
      <w:snapToGrid/>
      <w:spacing w:beforeLines="50" w:afterLines="50" w:line="360" w:lineRule="auto"/>
      <w:ind w:firstLine="480" w:firstLineChars="200"/>
      <w:jc w:val="both"/>
      <w:textAlignment w:val="auto"/>
    </w:pPr>
    <w:rPr>
      <w:rFonts w:ascii="仿宋" w:hAnsi="仿宋" w:eastAsia="仿宋" w:cs="宋体"/>
      <w:snapToGrid/>
      <w:color w:val="auto"/>
      <w:kern w:val="2"/>
      <w:sz w:val="24"/>
      <w:szCs w:val="24"/>
    </w:rPr>
  </w:style>
  <w:style w:type="character" w:customStyle="1" w:styleId="3961">
    <w:name w:val="标准化正文 Char"/>
    <w:basedOn w:val="95"/>
    <w:link w:val="3960"/>
    <w:qFormat/>
    <w:uiPriority w:val="0"/>
    <w:rPr>
      <w:rFonts w:ascii="仿宋" w:hAnsi="仿宋" w:eastAsia="仿宋" w:cs="宋体"/>
      <w:kern w:val="2"/>
      <w:sz w:val="24"/>
      <w:szCs w:val="24"/>
    </w:rPr>
  </w:style>
  <w:style w:type="character" w:customStyle="1" w:styleId="3962">
    <w:name w:val="标题 1 Char2"/>
    <w:qFormat/>
    <w:uiPriority w:val="0"/>
    <w:rPr>
      <w:rFonts w:eastAsia="宋体"/>
      <w:b/>
      <w:bCs/>
      <w:kern w:val="44"/>
      <w:sz w:val="44"/>
      <w:szCs w:val="44"/>
      <w:lang w:val="en-US" w:eastAsia="zh-CN" w:bidi="ar-SA"/>
    </w:rPr>
  </w:style>
  <w:style w:type="character" w:customStyle="1" w:styleId="3963">
    <w:name w:val="正文首行缩进 2 Char4"/>
    <w:basedOn w:val="375"/>
    <w:qFormat/>
    <w:uiPriority w:val="99"/>
    <w:rPr>
      <w:rFonts w:ascii="Times New Roman" w:hAnsi="Times New Roman" w:eastAsia="宋体" w:cs="Times New Roman"/>
      <w:szCs w:val="24"/>
    </w:rPr>
  </w:style>
  <w:style w:type="table" w:customStyle="1" w:styleId="3964">
    <w:name w:val="网格型12"/>
    <w:basedOn w:val="87"/>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65">
    <w:name w:val="网格型4"/>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3966">
    <w:name w:val="Char Char Char Char Char Char Char Char Char Char Char Char Char Char Char1 Char Char Char Char Char Char Char"/>
    <w:basedOn w:val="1"/>
    <w:semiHidden/>
    <w:qFormat/>
    <w:uiPriority w:val="0"/>
    <w:pPr>
      <w:widowControl w:val="0"/>
      <w:kinsoku/>
      <w:autoSpaceDE/>
      <w:autoSpaceDN/>
      <w:adjustRightInd/>
      <w:snapToGrid/>
      <w:spacing w:line="480" w:lineRule="auto"/>
      <w:ind w:firstLine="480" w:firstLineChars="200"/>
      <w:jc w:val="both"/>
      <w:textAlignment w:val="auto"/>
    </w:pPr>
    <w:rPr>
      <w:rFonts w:ascii="宋体" w:hAnsi="宋体" w:eastAsia="宋体" w:cs="宋体"/>
      <w:snapToGrid/>
      <w:color w:val="auto"/>
      <w:kern w:val="2"/>
      <w:sz w:val="24"/>
      <w:szCs w:val="24"/>
    </w:rPr>
  </w:style>
  <w:style w:type="character" w:customStyle="1" w:styleId="3967">
    <w:name w:val="HTML Preformatted Char"/>
    <w:semiHidden/>
    <w:qFormat/>
    <w:locked/>
    <w:uiPriority w:val="99"/>
    <w:rPr>
      <w:rFonts w:ascii="Arial" w:hAnsi="Arial" w:eastAsia="宋体" w:cs="Times New Roman"/>
      <w:kern w:val="0"/>
      <w:sz w:val="24"/>
      <w:szCs w:val="24"/>
    </w:rPr>
  </w:style>
  <w:style w:type="character" w:customStyle="1" w:styleId="3968">
    <w:name w:val="页眉1 Char Char1"/>
    <w:semiHidden/>
    <w:qFormat/>
    <w:uiPriority w:val="0"/>
    <w:rPr>
      <w:rFonts w:eastAsia="宋体"/>
      <w:kern w:val="2"/>
      <w:sz w:val="18"/>
      <w:lang w:val="en-US" w:eastAsia="zh-CN" w:bidi="ar-SA"/>
    </w:rPr>
  </w:style>
  <w:style w:type="character" w:customStyle="1" w:styleId="3969">
    <w:name w:val="Char Char101"/>
    <w:semiHidden/>
    <w:qFormat/>
    <w:uiPriority w:val="0"/>
    <w:rPr>
      <w:rFonts w:eastAsia="宋体"/>
      <w:kern w:val="2"/>
      <w:sz w:val="21"/>
      <w:lang w:val="en-US" w:eastAsia="zh-CN" w:bidi="ar-SA"/>
    </w:rPr>
  </w:style>
  <w:style w:type="character" w:customStyle="1" w:styleId="3970">
    <w:name w:val="普通(网站) Char"/>
    <w:semiHidden/>
    <w:qFormat/>
    <w:locked/>
    <w:uiPriority w:val="0"/>
    <w:rPr>
      <w:kern w:val="2"/>
      <w:sz w:val="18"/>
      <w:szCs w:val="18"/>
    </w:rPr>
  </w:style>
  <w:style w:type="character" w:customStyle="1" w:styleId="3971">
    <w:name w:val="Plain Text Char1"/>
    <w:semiHidden/>
    <w:qFormat/>
    <w:locked/>
    <w:uiPriority w:val="99"/>
    <w:rPr>
      <w:rFonts w:ascii="宋体" w:hAnsi="Courier New" w:cs="宋体"/>
      <w:sz w:val="21"/>
      <w:szCs w:val="21"/>
    </w:rPr>
  </w:style>
  <w:style w:type="paragraph" w:customStyle="1" w:styleId="3972">
    <w:name w:val="目录标题1"/>
    <w:basedOn w:val="4"/>
    <w:next w:val="1"/>
    <w:qFormat/>
    <w:uiPriority w:val="0"/>
    <w:pPr>
      <w:widowControl w:val="0"/>
      <w:kinsoku/>
      <w:autoSpaceDE/>
      <w:autoSpaceDN/>
      <w:adjustRightInd/>
      <w:snapToGrid/>
      <w:ind w:firstLine="200" w:firstLineChars="200"/>
      <w:jc w:val="both"/>
      <w:textAlignment w:val="auto"/>
      <w:outlineLvl w:val="9"/>
    </w:pPr>
    <w:rPr>
      <w:rFonts w:ascii="Calibri" w:hAnsi="Calibri" w:eastAsia="仿宋_GB2312" w:cs="Times New Roman"/>
      <w:snapToGrid/>
      <w:color w:val="auto"/>
    </w:rPr>
  </w:style>
  <w:style w:type="table" w:customStyle="1" w:styleId="3973">
    <w:name w:val="网格型5"/>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4">
    <w:name w:val="网格型8"/>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5">
    <w:name w:val="网格型7"/>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6">
    <w:name w:val="彩色列表 - 强调文字颜色 11"/>
    <w:basedOn w:val="87"/>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3977">
    <w:name w:val="网格型112"/>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8">
    <w:name w:val="浅色底纹 - 强调文字颜色 21"/>
    <w:basedOn w:val="87"/>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3979">
    <w:name w:val="彩色网格 - 强调文字颜色 11"/>
    <w:basedOn w:val="87"/>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3980">
    <w:name w:val="网格型13"/>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1">
    <w:name w:val="网格型6"/>
    <w:basedOn w:val="87"/>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2">
    <w:name w:val="网格型1111"/>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83">
    <w:name w:val="网格型14"/>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84">
    <w:name w:val="网格型9"/>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985">
    <w:name w:val="网格型10"/>
    <w:basedOn w:val="87"/>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6">
    <w:name w:val="网格型15"/>
    <w:basedOn w:val="87"/>
    <w:qFormat/>
    <w:uiPriority w:val="9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3987">
    <w:name w:val="表格主题1"/>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8">
    <w:name w:val="典雅型1"/>
    <w:basedOn w:val="87"/>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3989">
    <w:name w:val="简明型 11"/>
    <w:basedOn w:val="87"/>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3990">
    <w:name w:val="网格型 51"/>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991">
    <w:name w:val="网格型 61"/>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3992">
    <w:name w:val="网格型16"/>
    <w:basedOn w:val="87"/>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3">
    <w:name w:val="网格型113"/>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4">
    <w:name w:val="网格型22"/>
    <w:basedOn w:val="87"/>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5">
    <w:name w:val="网格型121"/>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6">
    <w:name w:val="网格型31"/>
    <w:basedOn w:val="87"/>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7">
    <w:name w:val="网格型4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998">
    <w:name w:val="HTML 地址 字符2"/>
    <w:basedOn w:val="95"/>
    <w:semiHidden/>
    <w:qFormat/>
    <w:uiPriority w:val="99"/>
    <w:rPr>
      <w:i/>
      <w:iCs/>
    </w:rPr>
  </w:style>
  <w:style w:type="character" w:customStyle="1" w:styleId="3999">
    <w:name w:val="宏文本 字符1"/>
    <w:basedOn w:val="95"/>
    <w:semiHidden/>
    <w:qFormat/>
    <w:uiPriority w:val="99"/>
    <w:rPr>
      <w:rFonts w:ascii="Courier New" w:hAnsi="Courier New" w:eastAsia="宋体" w:cs="Courier New"/>
      <w:sz w:val="24"/>
      <w:szCs w:val="24"/>
    </w:rPr>
  </w:style>
  <w:style w:type="character" w:customStyle="1" w:styleId="4000">
    <w:name w:val="信息标题 字符2"/>
    <w:basedOn w:val="95"/>
    <w:semiHidden/>
    <w:qFormat/>
    <w:uiPriority w:val="99"/>
    <w:rPr>
      <w:rFonts w:ascii="等线 Light" w:hAnsi="等线 Light" w:eastAsia="等线 Light" w:cs="Times New Roman"/>
      <w:sz w:val="24"/>
      <w:szCs w:val="24"/>
      <w:shd w:val="pct20" w:color="auto" w:fill="auto"/>
    </w:rPr>
  </w:style>
  <w:style w:type="character" w:customStyle="1" w:styleId="4001">
    <w:name w:val="签名 字符1"/>
    <w:basedOn w:val="95"/>
    <w:semiHidden/>
    <w:qFormat/>
    <w:uiPriority w:val="99"/>
  </w:style>
  <w:style w:type="character" w:customStyle="1" w:styleId="4002">
    <w:name w:val="尾注文本 字符2"/>
    <w:basedOn w:val="95"/>
    <w:semiHidden/>
    <w:qFormat/>
    <w:uiPriority w:val="99"/>
  </w:style>
  <w:style w:type="character" w:customStyle="1" w:styleId="4003">
    <w:name w:val="z-窗体顶端 字符2"/>
    <w:basedOn w:val="95"/>
    <w:semiHidden/>
    <w:qFormat/>
    <w:uiPriority w:val="99"/>
    <w:rPr>
      <w:rFonts w:ascii="Arial" w:hAnsi="Arial" w:cs="Arial"/>
      <w:vanish/>
      <w:sz w:val="16"/>
      <w:szCs w:val="16"/>
    </w:rPr>
  </w:style>
  <w:style w:type="character" w:customStyle="1" w:styleId="4004">
    <w:name w:val="z-窗体底端 字符2"/>
    <w:basedOn w:val="95"/>
    <w:semiHidden/>
    <w:qFormat/>
    <w:uiPriority w:val="99"/>
    <w:rPr>
      <w:rFonts w:ascii="Arial" w:hAnsi="Arial" w:cs="Arial"/>
      <w:vanish/>
      <w:sz w:val="16"/>
      <w:szCs w:val="16"/>
    </w:rPr>
  </w:style>
  <w:style w:type="table" w:customStyle="1" w:styleId="4005">
    <w:name w:val="网格型5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06">
    <w:name w:val="网格型8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07">
    <w:name w:val="网格型7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08">
    <w:name w:val="彩色列表 - 强调文字颜色 111"/>
    <w:basedOn w:val="87"/>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09">
    <w:name w:val="网格型1121"/>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10">
    <w:name w:val="网格型211"/>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1">
    <w:name w:val="浅色底纹 - 强调文字颜色 211"/>
    <w:basedOn w:val="87"/>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12">
    <w:name w:val="彩色网格 - 强调文字颜色 111"/>
    <w:basedOn w:val="87"/>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13">
    <w:name w:val="网格型131"/>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4">
    <w:name w:val="网格型61"/>
    <w:basedOn w:val="87"/>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5">
    <w:name w:val="网格型14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16">
    <w:name w:val="网格型91"/>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17">
    <w:name w:val="网格型101"/>
    <w:basedOn w:val="87"/>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8">
    <w:name w:val="网格型17"/>
    <w:basedOn w:val="87"/>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9">
    <w:name w:val="网格型18"/>
    <w:basedOn w:val="87"/>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0">
    <w:name w:val="网格型19"/>
    <w:basedOn w:val="87"/>
    <w:qFormat/>
    <w:uiPriority w:val="5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4021">
    <w:name w:val="网格型110"/>
    <w:basedOn w:val="87"/>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2">
    <w:name w:val="网格型114"/>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3">
    <w:name w:val="网格型23"/>
    <w:basedOn w:val="87"/>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4">
    <w:name w:val="网格型122"/>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5">
    <w:name w:val="网格型32"/>
    <w:basedOn w:val="87"/>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6">
    <w:name w:val="网格型42"/>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27">
    <w:name w:val="网格型 52"/>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28">
    <w:name w:val="典雅型2"/>
    <w:basedOn w:val="87"/>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character" w:customStyle="1" w:styleId="4029">
    <w:name w:val="z-窗体顶端 字符3"/>
    <w:basedOn w:val="95"/>
    <w:semiHidden/>
    <w:qFormat/>
    <w:uiPriority w:val="99"/>
    <w:rPr>
      <w:rFonts w:ascii="Arial" w:hAnsi="Arial" w:eastAsia="宋体" w:cs="Arial"/>
      <w:vanish/>
      <w:kern w:val="2"/>
      <w:sz w:val="16"/>
      <w:szCs w:val="16"/>
    </w:rPr>
  </w:style>
  <w:style w:type="character" w:customStyle="1" w:styleId="4030">
    <w:name w:val="z-窗体底端 字符3"/>
    <w:basedOn w:val="95"/>
    <w:semiHidden/>
    <w:qFormat/>
    <w:uiPriority w:val="99"/>
    <w:rPr>
      <w:rFonts w:ascii="Arial" w:hAnsi="Arial" w:eastAsia="宋体" w:cs="Arial"/>
      <w:vanish/>
      <w:kern w:val="2"/>
      <w:sz w:val="16"/>
      <w:szCs w:val="16"/>
    </w:rPr>
  </w:style>
  <w:style w:type="table" w:customStyle="1" w:styleId="4031">
    <w:name w:val="表格主题2"/>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32">
    <w:name w:val="简明型 12"/>
    <w:basedOn w:val="87"/>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4033">
    <w:name w:val="网格型 62"/>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4034">
    <w:name w:val="网格型52"/>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5">
    <w:name w:val="网格型82"/>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6">
    <w:name w:val="网格型72"/>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7">
    <w:name w:val="彩色列表 - 强调文字颜色 112"/>
    <w:basedOn w:val="87"/>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38">
    <w:name w:val="网格型1122"/>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9">
    <w:name w:val="网格型212"/>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0">
    <w:name w:val="浅色底纹 - 强调文字颜色 212"/>
    <w:basedOn w:val="87"/>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41">
    <w:name w:val="彩色网格 - 强调文字颜色 112"/>
    <w:basedOn w:val="87"/>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42">
    <w:name w:val="网格型132"/>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3">
    <w:name w:val="网格型62"/>
    <w:basedOn w:val="87"/>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4">
    <w:name w:val="网格型1112"/>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45">
    <w:name w:val="网格型142"/>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46">
    <w:name w:val="网格型92"/>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47">
    <w:name w:val="网格型102"/>
    <w:basedOn w:val="87"/>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8">
    <w:name w:val="网格型151"/>
    <w:basedOn w:val="87"/>
    <w:qFormat/>
    <w:uiPriority w:val="9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4049">
    <w:name w:val="表格主题11"/>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0">
    <w:name w:val="典雅型11"/>
    <w:basedOn w:val="87"/>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4051">
    <w:name w:val="简明型 111"/>
    <w:basedOn w:val="87"/>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4052">
    <w:name w:val="网格型 511"/>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53">
    <w:name w:val="网格型 611"/>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4054">
    <w:name w:val="网格型161"/>
    <w:basedOn w:val="87"/>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5">
    <w:name w:val="网格型1131"/>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6">
    <w:name w:val="网格型221"/>
    <w:basedOn w:val="87"/>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7">
    <w:name w:val="网格型1211"/>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8">
    <w:name w:val="网格型311"/>
    <w:basedOn w:val="87"/>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9">
    <w:name w:val="网格型41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0">
    <w:name w:val="网格型51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1">
    <w:name w:val="网格型81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2">
    <w:name w:val="网格型71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3">
    <w:name w:val="彩色列表 - 强调文字颜色 1111"/>
    <w:basedOn w:val="87"/>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64">
    <w:name w:val="网格型11211"/>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5">
    <w:name w:val="网格型2111"/>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66">
    <w:name w:val="浅色底纹 - 强调文字颜色 2111"/>
    <w:basedOn w:val="87"/>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67">
    <w:name w:val="彩色网格 - 强调文字颜色 1111"/>
    <w:basedOn w:val="87"/>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68">
    <w:name w:val="网格型1311"/>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69">
    <w:name w:val="网格型611"/>
    <w:basedOn w:val="87"/>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0">
    <w:name w:val="网格型11111"/>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71">
    <w:name w:val="网格型141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72">
    <w:name w:val="网格型911"/>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73">
    <w:name w:val="网格型1011"/>
    <w:basedOn w:val="87"/>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4">
    <w:name w:val="网格型171"/>
    <w:basedOn w:val="87"/>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5">
    <w:name w:val="网格型181"/>
    <w:basedOn w:val="87"/>
    <w:qFormat/>
    <w:uiPriority w:val="99"/>
    <w:rPr>
      <w:rFonts w:ascii="Calibri" w:hAnsi="Calibri"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6">
    <w:name w:val="典雅型21"/>
    <w:basedOn w:val="87"/>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4077">
    <w:name w:val="网格型 521"/>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78">
    <w:name w:val="彩色列表 - 强调文字颜色 1121"/>
    <w:basedOn w:val="87"/>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79">
    <w:name w:val="浅色底纹 - 强调文字颜色 2121"/>
    <w:basedOn w:val="87"/>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80">
    <w:name w:val="彩色网格 - 强调文字颜色 1121"/>
    <w:basedOn w:val="87"/>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81">
    <w:name w:val="网格型1811"/>
    <w:basedOn w:val="87"/>
    <w:qFormat/>
    <w:uiPriority w:val="9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4082">
    <w:name w:val="网格型191"/>
    <w:basedOn w:val="87"/>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83">
    <w:name w:val="网格型20"/>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1" Type="http://schemas.openxmlformats.org/officeDocument/2006/relationships/fontTable" Target="fontTable.xml"/><Relationship Id="rId50" Type="http://schemas.openxmlformats.org/officeDocument/2006/relationships/numbering" Target="numbering.xml"/><Relationship Id="rId5" Type="http://schemas.openxmlformats.org/officeDocument/2006/relationships/footer" Target="footer2.xml"/><Relationship Id="rId49" Type="http://schemas.openxmlformats.org/officeDocument/2006/relationships/image" Target="media/image4.png"/><Relationship Id="rId48" Type="http://schemas.openxmlformats.org/officeDocument/2006/relationships/image" Target="media/image3.png"/><Relationship Id="rId47" Type="http://schemas.openxmlformats.org/officeDocument/2006/relationships/image" Target="media/image2.png"/><Relationship Id="rId46" Type="http://schemas.openxmlformats.org/officeDocument/2006/relationships/theme" Target="theme/theme1.xml"/><Relationship Id="rId45" Type="http://schemas.openxmlformats.org/officeDocument/2006/relationships/footer" Target="footer37.xml"/><Relationship Id="rId44" Type="http://schemas.openxmlformats.org/officeDocument/2006/relationships/footer" Target="footer36.xml"/><Relationship Id="rId43" Type="http://schemas.openxmlformats.org/officeDocument/2006/relationships/footer" Target="footer35.xml"/><Relationship Id="rId42" Type="http://schemas.openxmlformats.org/officeDocument/2006/relationships/footer" Target="footer34.xml"/><Relationship Id="rId41" Type="http://schemas.openxmlformats.org/officeDocument/2006/relationships/footer" Target="footer33.xml"/><Relationship Id="rId40" Type="http://schemas.openxmlformats.org/officeDocument/2006/relationships/footer" Target="footer32.xml"/><Relationship Id="rId4" Type="http://schemas.openxmlformats.org/officeDocument/2006/relationships/footer" Target="footer1.xml"/><Relationship Id="rId39" Type="http://schemas.openxmlformats.org/officeDocument/2006/relationships/footer" Target="footer31.xml"/><Relationship Id="rId38" Type="http://schemas.openxmlformats.org/officeDocument/2006/relationships/footer" Target="footer30.xml"/><Relationship Id="rId37" Type="http://schemas.openxmlformats.org/officeDocument/2006/relationships/footer" Target="footer29.xml"/><Relationship Id="rId36" Type="http://schemas.openxmlformats.org/officeDocument/2006/relationships/footer" Target="footer28.xml"/><Relationship Id="rId35" Type="http://schemas.openxmlformats.org/officeDocument/2006/relationships/footer" Target="footer27.xml"/><Relationship Id="rId34" Type="http://schemas.openxmlformats.org/officeDocument/2006/relationships/footer" Target="footer26.xml"/><Relationship Id="rId33" Type="http://schemas.openxmlformats.org/officeDocument/2006/relationships/footer" Target="footer25.xml"/><Relationship Id="rId32" Type="http://schemas.openxmlformats.org/officeDocument/2006/relationships/footer" Target="footer24.xml"/><Relationship Id="rId31" Type="http://schemas.openxmlformats.org/officeDocument/2006/relationships/footer" Target="footer23.xml"/><Relationship Id="rId30" Type="http://schemas.openxmlformats.org/officeDocument/2006/relationships/footer" Target="footer22.xml"/><Relationship Id="rId3" Type="http://schemas.openxmlformats.org/officeDocument/2006/relationships/header" Target="header1.xml"/><Relationship Id="rId29" Type="http://schemas.openxmlformats.org/officeDocument/2006/relationships/footer" Target="footer21.xml"/><Relationship Id="rId28" Type="http://schemas.openxmlformats.org/officeDocument/2006/relationships/footer" Target="footer20.xml"/><Relationship Id="rId27" Type="http://schemas.openxmlformats.org/officeDocument/2006/relationships/footer" Target="footer19.xml"/><Relationship Id="rId26" Type="http://schemas.openxmlformats.org/officeDocument/2006/relationships/footer" Target="footer18.xml"/><Relationship Id="rId25" Type="http://schemas.openxmlformats.org/officeDocument/2006/relationships/footer" Target="footer17.xml"/><Relationship Id="rId24" Type="http://schemas.openxmlformats.org/officeDocument/2006/relationships/footer" Target="footer16.xml"/><Relationship Id="rId23" Type="http://schemas.openxmlformats.org/officeDocument/2006/relationships/footer" Target="footer15.xml"/><Relationship Id="rId22" Type="http://schemas.openxmlformats.org/officeDocument/2006/relationships/footer" Target="footer14.xml"/><Relationship Id="rId21" Type="http://schemas.openxmlformats.org/officeDocument/2006/relationships/footer" Target="footer13.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75</Pages>
  <Words>35265</Words>
  <Characters>37810</Characters>
  <Lines>394</Lines>
  <Paragraphs>110</Paragraphs>
  <TotalTime>51</TotalTime>
  <ScaleCrop>false</ScaleCrop>
  <LinksUpToDate>false</LinksUpToDate>
  <CharactersWithSpaces>39496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2023-09-14T01:17:00Z</dcterms:created>
  <dc:creator>尹皓</dc:creator>
  <cp:lastModifiedBy>SnowKiss</cp:lastModifiedBy>
  <dcterms:modified xsi:type="dcterms:W3CDTF">2024-06-20T08:56:45Z</dcterms:modified>
  <cp:revision>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2023-09-13T21:54:39Z</vt:filetime>
  </property>
  <property fmtid="{D5CDD505-2E9C-101B-9397-08002B2CF9AE}" pid="4" name="KSOProductBuildVer">
    <vt:lpwstr>2052-12.1.0.16929</vt:lpwstr>
  </property>
  <property fmtid="{D5CDD505-2E9C-101B-9397-08002B2CF9AE}" pid="5" name="ICV">
    <vt:lpwstr>B1B1192D6F98414DBD7F7DF734C8EA23_13</vt:lpwstr>
  </property>
</Properties>
</file>